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9E7" w:rsidRPr="00F352DA" w:rsidRDefault="005C3058" w:rsidP="00AA6BC0">
      <w:pPr>
        <w:jc w:val="both"/>
        <w:rPr>
          <w:rFonts w:ascii="Arial" w:hAnsi="Arial" w:cs="Arial"/>
          <w:sz w:val="32"/>
          <w:szCs w:val="32"/>
          <w:lang w:val="sr-Cyrl-CS"/>
        </w:rPr>
      </w:pPr>
      <w:r>
        <w:rPr>
          <w:rFonts w:ascii="Arial" w:hAnsi="Arial" w:cs="Arial"/>
          <w:sz w:val="32"/>
          <w:szCs w:val="32"/>
        </w:rPr>
        <w:t xml:space="preserve">        </w:t>
      </w:r>
      <w:r w:rsidR="00AA6BC0" w:rsidRPr="00AA6BC0">
        <w:rPr>
          <w:rFonts w:ascii="Arial" w:hAnsi="Arial" w:cs="Arial"/>
          <w:noProof/>
          <w:sz w:val="32"/>
          <w:szCs w:val="32"/>
          <w:lang w:eastAsia="en-US"/>
        </w:rPr>
        <w:drawing>
          <wp:inline distT="0" distB="0" distL="0" distR="0">
            <wp:extent cx="569595" cy="940435"/>
            <wp:effectExtent l="19050" t="0" r="190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69595" cy="940435"/>
                    </a:xfrm>
                    <a:prstGeom prst="rect">
                      <a:avLst/>
                    </a:prstGeom>
                    <a:noFill/>
                    <a:ln w="9525">
                      <a:noFill/>
                      <a:miter lim="800000"/>
                      <a:headEnd/>
                      <a:tailEnd/>
                    </a:ln>
                  </pic:spPr>
                </pic:pic>
              </a:graphicData>
            </a:graphic>
          </wp:inline>
        </w:drawing>
      </w:r>
    </w:p>
    <w:p w:rsidR="00AA6BC0" w:rsidRDefault="00AA6BC0" w:rsidP="00AA6BC0">
      <w:pPr>
        <w:pStyle w:val="BodyText"/>
        <w:jc w:val="both"/>
        <w:rPr>
          <w:rFonts w:ascii="Arial" w:hAnsi="Arial" w:cs="Arial"/>
          <w:b/>
        </w:rPr>
      </w:pPr>
    </w:p>
    <w:p w:rsidR="00AA6BC0" w:rsidRPr="005C3058" w:rsidRDefault="00AA6BC0" w:rsidP="005C3058">
      <w:pPr>
        <w:pStyle w:val="BodyText"/>
        <w:rPr>
          <w:rFonts w:ascii="Arial" w:hAnsi="Arial" w:cs="Arial"/>
          <w:b/>
          <w:i/>
        </w:rPr>
      </w:pPr>
      <w:r w:rsidRPr="005C3058">
        <w:rPr>
          <w:rFonts w:ascii="Arial" w:hAnsi="Arial" w:cs="Arial"/>
          <w:b/>
          <w:i/>
        </w:rPr>
        <w:t>РЕПУБЛИКА СРБИЈА</w:t>
      </w:r>
    </w:p>
    <w:p w:rsidR="00AA6BC0" w:rsidRPr="005C3058" w:rsidRDefault="00AA6BC0" w:rsidP="005C3058">
      <w:pPr>
        <w:pStyle w:val="BodyText"/>
        <w:rPr>
          <w:rFonts w:ascii="Arial" w:hAnsi="Arial" w:cs="Arial"/>
          <w:b/>
          <w:bCs/>
          <w:i/>
          <w:iCs/>
          <w:lang w:val="ru-RU"/>
        </w:rPr>
      </w:pPr>
      <w:r w:rsidRPr="005C3058">
        <w:rPr>
          <w:rFonts w:ascii="Arial" w:hAnsi="Arial" w:cs="Arial"/>
          <w:b/>
          <w:bCs/>
          <w:i/>
          <w:iCs/>
        </w:rPr>
        <w:t>МИНИСТАРСТВО ФИНАНСИЈА</w:t>
      </w:r>
    </w:p>
    <w:p w:rsidR="00AA6BC0" w:rsidRPr="005C3058" w:rsidRDefault="00AA6BC0" w:rsidP="005C3058">
      <w:pPr>
        <w:pStyle w:val="BodyText"/>
        <w:rPr>
          <w:rFonts w:ascii="Arial" w:hAnsi="Arial" w:cs="Arial"/>
          <w:b/>
          <w:i/>
        </w:rPr>
      </w:pPr>
      <w:r w:rsidRPr="005C3058">
        <w:rPr>
          <w:rFonts w:ascii="Arial" w:hAnsi="Arial" w:cs="Arial"/>
          <w:b/>
          <w:i/>
        </w:rPr>
        <w:t>УПРАВА ЦАРИНА</w:t>
      </w:r>
    </w:p>
    <w:p w:rsidR="00AA6BC0" w:rsidRPr="005C3058" w:rsidRDefault="00AA6BC0" w:rsidP="005C3058">
      <w:pPr>
        <w:rPr>
          <w:rFonts w:ascii="Arial" w:hAnsi="Arial" w:cs="Arial"/>
          <w:b/>
          <w:i/>
          <w:lang w:val="ru-RU"/>
        </w:rPr>
      </w:pPr>
      <w:r w:rsidRPr="005C3058">
        <w:rPr>
          <w:rFonts w:ascii="Arial" w:hAnsi="Arial" w:cs="Arial"/>
          <w:b/>
          <w:i/>
          <w:lang w:val="ru-RU"/>
        </w:rPr>
        <w:t xml:space="preserve">11070 </w:t>
      </w:r>
      <w:r w:rsidRPr="005C3058">
        <w:rPr>
          <w:rFonts w:ascii="Arial" w:hAnsi="Arial" w:cs="Arial"/>
          <w:b/>
          <w:i/>
          <w:lang w:val="sr-Cyrl-CS"/>
        </w:rPr>
        <w:t xml:space="preserve">Нови </w:t>
      </w:r>
      <w:r w:rsidRPr="005C3058">
        <w:rPr>
          <w:rFonts w:ascii="Arial" w:hAnsi="Arial" w:cs="Arial"/>
          <w:b/>
          <w:i/>
          <w:lang w:val="ru-RU"/>
        </w:rPr>
        <w:t>Београд</w:t>
      </w:r>
    </w:p>
    <w:p w:rsidR="00AA6BC0" w:rsidRPr="005C3058" w:rsidRDefault="00AA6BC0" w:rsidP="005C3058">
      <w:pPr>
        <w:rPr>
          <w:rFonts w:ascii="Arial" w:hAnsi="Arial" w:cs="Arial"/>
          <w:b/>
          <w:bCs/>
          <w:i/>
          <w:lang w:val="sr-Cyrl-CS"/>
        </w:rPr>
      </w:pPr>
      <w:r w:rsidRPr="005C3058">
        <w:rPr>
          <w:rFonts w:ascii="Arial" w:hAnsi="Arial" w:cs="Arial"/>
          <w:b/>
          <w:i/>
          <w:lang w:val="ru-RU"/>
        </w:rPr>
        <w:t xml:space="preserve">Булевар </w:t>
      </w:r>
      <w:r w:rsidRPr="005C3058">
        <w:rPr>
          <w:rFonts w:ascii="Arial" w:hAnsi="Arial" w:cs="Arial"/>
          <w:b/>
          <w:i/>
          <w:lang w:val="sr-Cyrl-CS"/>
        </w:rPr>
        <w:t>Зорана Ђинђића</w:t>
      </w:r>
      <w:r w:rsidRPr="005C3058">
        <w:rPr>
          <w:rFonts w:ascii="Arial" w:hAnsi="Arial" w:cs="Arial"/>
          <w:b/>
          <w:i/>
          <w:lang w:val="ru-RU"/>
        </w:rPr>
        <w:t xml:space="preserve"> 155-а</w:t>
      </w:r>
    </w:p>
    <w:p w:rsidR="001619E7" w:rsidRDefault="001619E7">
      <w:pPr>
        <w:jc w:val="center"/>
        <w:rPr>
          <w:rFonts w:ascii="Arial" w:hAnsi="Arial" w:cs="Arial"/>
          <w:sz w:val="32"/>
          <w:szCs w:val="32"/>
        </w:rPr>
      </w:pPr>
    </w:p>
    <w:p w:rsidR="001619E7" w:rsidRDefault="001619E7">
      <w:pPr>
        <w:jc w:val="center"/>
        <w:rPr>
          <w:rFonts w:ascii="Arial" w:hAnsi="Arial" w:cs="Arial"/>
          <w:sz w:val="32"/>
          <w:szCs w:val="32"/>
          <w:lang w:val="sr-Cyrl-CS"/>
        </w:rPr>
      </w:pPr>
    </w:p>
    <w:p w:rsidR="00AA6BC0" w:rsidRDefault="00AA6BC0">
      <w:pPr>
        <w:jc w:val="center"/>
        <w:rPr>
          <w:rFonts w:ascii="Arial" w:hAnsi="Arial" w:cs="Arial"/>
          <w:sz w:val="32"/>
          <w:szCs w:val="32"/>
        </w:rPr>
      </w:pPr>
    </w:p>
    <w:p w:rsidR="00CB5231" w:rsidRPr="00CB5231" w:rsidRDefault="00CB5231">
      <w:pPr>
        <w:jc w:val="center"/>
        <w:rPr>
          <w:rFonts w:ascii="Arial" w:hAnsi="Arial" w:cs="Arial"/>
          <w:sz w:val="32"/>
          <w:szCs w:val="32"/>
        </w:rPr>
      </w:pPr>
    </w:p>
    <w:p w:rsidR="00AA6BC0" w:rsidRDefault="00AA6BC0">
      <w:pPr>
        <w:jc w:val="center"/>
        <w:rPr>
          <w:rFonts w:ascii="Arial" w:hAnsi="Arial" w:cs="Arial"/>
          <w:sz w:val="32"/>
          <w:szCs w:val="32"/>
          <w:lang w:val="sr-Cyrl-CS"/>
        </w:rPr>
      </w:pPr>
    </w:p>
    <w:p w:rsidR="001619E7" w:rsidRDefault="001619E7">
      <w:pPr>
        <w:jc w:val="center"/>
        <w:rPr>
          <w:rFonts w:ascii="Arial" w:hAnsi="Arial" w:cs="Arial"/>
          <w:b/>
          <w:bCs/>
          <w:i/>
          <w:iCs/>
          <w:sz w:val="28"/>
          <w:szCs w:val="28"/>
          <w:lang w:val="ru-RU"/>
        </w:rPr>
      </w:pPr>
    </w:p>
    <w:p w:rsidR="001619E7" w:rsidRDefault="001619E7">
      <w:pPr>
        <w:jc w:val="center"/>
        <w:rPr>
          <w:rFonts w:ascii="Arial" w:hAnsi="Arial" w:cs="Arial"/>
          <w:b/>
          <w:bCs/>
          <w:i/>
          <w:iCs/>
          <w:sz w:val="28"/>
          <w:szCs w:val="28"/>
          <w:lang w:val="ru-RU"/>
        </w:rPr>
      </w:pPr>
    </w:p>
    <w:p w:rsidR="00AA6BC0" w:rsidRPr="00CB5231" w:rsidRDefault="001619E7">
      <w:pPr>
        <w:jc w:val="center"/>
        <w:rPr>
          <w:rFonts w:ascii="Arial" w:hAnsi="Arial" w:cs="Arial"/>
          <w:b/>
          <w:bCs/>
          <w:sz w:val="28"/>
          <w:szCs w:val="28"/>
          <w:lang w:val="sr-Cyrl-CS"/>
        </w:rPr>
      </w:pPr>
      <w:r w:rsidRPr="008F2F7A">
        <w:rPr>
          <w:rFonts w:ascii="Arial" w:hAnsi="Arial" w:cs="Arial"/>
          <w:b/>
          <w:bCs/>
          <w:sz w:val="28"/>
          <w:szCs w:val="28"/>
        </w:rPr>
        <w:t>ЈАВНА НАБАВКА</w:t>
      </w:r>
      <w:r w:rsidRPr="008F2F7A">
        <w:rPr>
          <w:rFonts w:ascii="Arial" w:hAnsi="Arial" w:cs="Arial"/>
          <w:b/>
          <w:bCs/>
          <w:sz w:val="28"/>
          <w:szCs w:val="28"/>
          <w:lang w:val="sr-Cyrl-CS"/>
        </w:rPr>
        <w:t xml:space="preserve"> </w:t>
      </w:r>
      <w:r w:rsidR="00AA6BC0" w:rsidRPr="008F2F7A">
        <w:rPr>
          <w:rFonts w:ascii="Arial" w:hAnsi="Arial" w:cs="Arial"/>
          <w:b/>
          <w:bCs/>
          <w:sz w:val="28"/>
          <w:szCs w:val="28"/>
          <w:lang w:val="sr-Cyrl-CS"/>
        </w:rPr>
        <w:t>У</w:t>
      </w:r>
      <w:r w:rsidR="00665454" w:rsidRPr="008F2F7A">
        <w:rPr>
          <w:rFonts w:ascii="Arial" w:hAnsi="Arial" w:cs="Arial"/>
          <w:b/>
          <w:bCs/>
          <w:sz w:val="28"/>
          <w:szCs w:val="28"/>
          <w:lang w:val="sr-Cyrl-CS"/>
        </w:rPr>
        <w:t>СЛУГ</w:t>
      </w:r>
      <w:r w:rsidR="00632BAA">
        <w:rPr>
          <w:rFonts w:ascii="Arial" w:hAnsi="Arial" w:cs="Arial"/>
          <w:b/>
          <w:bCs/>
          <w:sz w:val="28"/>
          <w:szCs w:val="28"/>
          <w:lang w:val="sr-Cyrl-CS"/>
        </w:rPr>
        <w:t xml:space="preserve">А </w:t>
      </w:r>
      <w:r w:rsidR="00CB5231">
        <w:rPr>
          <w:rFonts w:ascii="Arial" w:hAnsi="Arial" w:cs="Arial"/>
          <w:b/>
          <w:bCs/>
          <w:sz w:val="28"/>
          <w:szCs w:val="28"/>
          <w:lang w:val="sr-Cyrl-CS"/>
        </w:rPr>
        <w:t>–</w:t>
      </w:r>
      <w:r w:rsidR="00665454" w:rsidRPr="008F2F7A">
        <w:rPr>
          <w:rFonts w:ascii="Arial" w:hAnsi="Arial" w:cs="Arial"/>
          <w:b/>
          <w:bCs/>
          <w:sz w:val="28"/>
          <w:szCs w:val="28"/>
          <w:lang w:val="sr-Cyrl-CS"/>
        </w:rPr>
        <w:t xml:space="preserve"> </w:t>
      </w:r>
      <w:r w:rsidR="00CB5231">
        <w:rPr>
          <w:rFonts w:ascii="Arial" w:hAnsi="Arial" w:cs="Arial"/>
          <w:b/>
          <w:bCs/>
          <w:sz w:val="28"/>
          <w:szCs w:val="28"/>
          <w:lang w:val="sr-Cyrl-CS"/>
        </w:rPr>
        <w:t>ПРОЈЕКТНИ ЗАДАТАК ЗА ИНФОРМАТИЧКУ ПОДРШКУ СПРОВОЂЕЊУ ПОЈЕДНОСТАВЉЕНОГ УВОЗНОГ ПОСТУПКА СА ЕКСПРЕСНИМ ПОШИЉКАМА</w:t>
      </w:r>
    </w:p>
    <w:p w:rsidR="00AA6BC0" w:rsidRPr="00AA6BC0" w:rsidRDefault="00AA6BC0">
      <w:pPr>
        <w:jc w:val="center"/>
        <w:rPr>
          <w:rFonts w:ascii="Arial" w:hAnsi="Arial" w:cs="Arial"/>
          <w:b/>
          <w:bCs/>
          <w:i/>
          <w:iCs/>
          <w:lang w:val="sr-Cyrl-CS"/>
        </w:rPr>
      </w:pPr>
    </w:p>
    <w:p w:rsidR="001619E7" w:rsidRDefault="001619E7">
      <w:pPr>
        <w:jc w:val="center"/>
        <w:rPr>
          <w:rFonts w:ascii="Arial" w:hAnsi="Arial" w:cs="Arial"/>
          <w:b/>
          <w:bCs/>
          <w:i/>
          <w:iCs/>
        </w:rPr>
      </w:pPr>
    </w:p>
    <w:p w:rsidR="001619E7" w:rsidRPr="008F2F7A" w:rsidRDefault="001619E7">
      <w:pPr>
        <w:jc w:val="center"/>
        <w:rPr>
          <w:rFonts w:ascii="Arial" w:hAnsi="Arial" w:cs="Arial"/>
          <w:b/>
          <w:bCs/>
          <w:sz w:val="28"/>
          <w:szCs w:val="28"/>
        </w:rPr>
      </w:pPr>
      <w:r w:rsidRPr="008F2F7A">
        <w:rPr>
          <w:rFonts w:ascii="Arial" w:hAnsi="Arial" w:cs="Arial"/>
          <w:b/>
          <w:bCs/>
          <w:sz w:val="28"/>
          <w:szCs w:val="28"/>
          <w:lang w:val="sr-Cyrl-CS"/>
        </w:rPr>
        <w:t>ОТВОРЕНИ ПОСТУПАК</w:t>
      </w:r>
    </w:p>
    <w:p w:rsidR="001619E7" w:rsidRPr="008F2F7A" w:rsidRDefault="001619E7">
      <w:pPr>
        <w:jc w:val="center"/>
        <w:rPr>
          <w:rFonts w:ascii="Arial" w:hAnsi="Arial" w:cs="Arial"/>
          <w:b/>
          <w:bCs/>
          <w:sz w:val="28"/>
          <w:szCs w:val="28"/>
        </w:rPr>
      </w:pPr>
    </w:p>
    <w:p w:rsidR="001619E7" w:rsidRPr="008F2F7A" w:rsidRDefault="001619E7">
      <w:pPr>
        <w:jc w:val="center"/>
        <w:rPr>
          <w:rFonts w:ascii="Arial" w:hAnsi="Arial" w:cs="Arial"/>
          <w:i/>
          <w:iCs/>
          <w:sz w:val="28"/>
          <w:szCs w:val="28"/>
          <w:lang w:val="sr-Cyrl-CS"/>
        </w:rPr>
      </w:pPr>
      <w:proofErr w:type="gramStart"/>
      <w:r w:rsidRPr="008F2F7A">
        <w:rPr>
          <w:rFonts w:ascii="Arial" w:hAnsi="Arial" w:cs="Arial"/>
          <w:b/>
          <w:bCs/>
          <w:sz w:val="28"/>
          <w:szCs w:val="28"/>
        </w:rPr>
        <w:t>ЈАВНА НАБАВКА бр.</w:t>
      </w:r>
      <w:proofErr w:type="gramEnd"/>
      <w:r w:rsidR="00AA6BC0" w:rsidRPr="008F2F7A">
        <w:rPr>
          <w:rFonts w:ascii="Arial" w:hAnsi="Arial" w:cs="Arial"/>
          <w:b/>
          <w:bCs/>
          <w:sz w:val="28"/>
          <w:szCs w:val="28"/>
          <w:lang w:val="sr-Cyrl-CS"/>
        </w:rPr>
        <w:t xml:space="preserve"> НВВ </w:t>
      </w:r>
      <w:r w:rsidR="00CB5231">
        <w:rPr>
          <w:rFonts w:ascii="Arial" w:hAnsi="Arial" w:cs="Arial"/>
          <w:b/>
          <w:bCs/>
          <w:sz w:val="28"/>
          <w:szCs w:val="28"/>
          <w:lang w:val="sr-Cyrl-CS"/>
        </w:rPr>
        <w:t>61</w:t>
      </w:r>
      <w:r w:rsidR="00AA6BC0" w:rsidRPr="008F2F7A">
        <w:rPr>
          <w:rFonts w:ascii="Arial" w:hAnsi="Arial" w:cs="Arial"/>
          <w:b/>
          <w:bCs/>
          <w:sz w:val="28"/>
          <w:szCs w:val="28"/>
          <w:lang w:val="sr-Cyrl-CS"/>
        </w:rPr>
        <w:t>/13</w:t>
      </w: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rsidP="0083092A">
      <w:pPr>
        <w:rPr>
          <w:rFonts w:ascii="Arial" w:hAnsi="Arial" w:cs="Arial"/>
          <w:i/>
          <w:iCs/>
          <w:lang w:val="sr-Cyrl-CS"/>
        </w:rPr>
      </w:pPr>
    </w:p>
    <w:p w:rsidR="00CB5231" w:rsidRPr="00CB5231" w:rsidRDefault="00CB5231" w:rsidP="0083092A">
      <w:pPr>
        <w:rPr>
          <w:rFonts w:ascii="Arial" w:hAnsi="Arial" w:cs="Arial"/>
          <w:i/>
          <w:iCs/>
          <w:lang w:val="sr-Cyrl-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CB5231">
      <w:pPr>
        <w:jc w:val="center"/>
      </w:pPr>
      <w:r>
        <w:rPr>
          <w:rFonts w:ascii="Arial" w:hAnsi="Arial" w:cs="Arial"/>
          <w:b/>
          <w:iCs/>
          <w:lang w:val="sr-Cyrl-CS"/>
        </w:rPr>
        <w:t>Ок</w:t>
      </w:r>
      <w:r w:rsidR="00AA6BC0">
        <w:rPr>
          <w:rFonts w:ascii="Arial" w:hAnsi="Arial" w:cs="Arial"/>
          <w:b/>
          <w:iCs/>
          <w:lang w:val="sr-Cyrl-CS"/>
        </w:rPr>
        <w:t>т</w:t>
      </w:r>
      <w:r>
        <w:rPr>
          <w:rFonts w:ascii="Arial" w:hAnsi="Arial" w:cs="Arial"/>
          <w:b/>
          <w:iCs/>
          <w:lang w:val="sr-Cyrl-CS"/>
        </w:rPr>
        <w:t>обар</w:t>
      </w:r>
      <w:r w:rsidR="001619E7">
        <w:rPr>
          <w:rFonts w:ascii="Arial" w:hAnsi="Arial" w:cs="Arial"/>
          <w:i/>
          <w:iCs/>
        </w:rPr>
        <w:t xml:space="preserve"> </w:t>
      </w:r>
      <w:r w:rsidR="001619E7">
        <w:rPr>
          <w:rFonts w:ascii="Arial" w:hAnsi="Arial" w:cs="Arial"/>
          <w:b/>
          <w:bCs/>
        </w:rPr>
        <w:t>2013.</w:t>
      </w:r>
      <w:r w:rsidR="00AA6BC0">
        <w:rPr>
          <w:rFonts w:ascii="Arial" w:hAnsi="Arial" w:cs="Arial"/>
          <w:b/>
          <w:bCs/>
          <w:lang w:val="sr-Cyrl-CS"/>
        </w:rPr>
        <w:t xml:space="preserve"> </w:t>
      </w:r>
      <w:proofErr w:type="gramStart"/>
      <w:r w:rsidR="001619E7">
        <w:rPr>
          <w:rFonts w:ascii="Arial" w:hAnsi="Arial" w:cs="Arial"/>
          <w:b/>
          <w:bCs/>
        </w:rPr>
        <w:t>године</w:t>
      </w:r>
      <w:proofErr w:type="gramEnd"/>
    </w:p>
    <w:p w:rsidR="001619E7" w:rsidRPr="00457991" w:rsidRDefault="001619E7">
      <w:pPr>
        <w:jc w:val="both"/>
        <w:rPr>
          <w:rFonts w:ascii="Arial" w:eastAsia="TimesNewRomanPSMT" w:hAnsi="Arial" w:cs="Arial"/>
          <w:sz w:val="22"/>
          <w:szCs w:val="22"/>
        </w:rPr>
      </w:pPr>
      <w:proofErr w:type="gramStart"/>
      <w:r w:rsidRPr="00457991">
        <w:rPr>
          <w:rFonts w:ascii="Arial" w:eastAsia="TimesNewRomanPSMT" w:hAnsi="Arial" w:cs="Arial"/>
          <w:sz w:val="22"/>
          <w:szCs w:val="22"/>
        </w:rPr>
        <w:lastRenderedPageBreak/>
        <w:t>На основу чл.</w:t>
      </w:r>
      <w:proofErr w:type="gramEnd"/>
      <w:r w:rsidRPr="00457991">
        <w:rPr>
          <w:rFonts w:ascii="Arial" w:eastAsia="TimesNewRomanPSMT" w:hAnsi="Arial" w:cs="Arial"/>
          <w:sz w:val="22"/>
          <w:szCs w:val="22"/>
        </w:rPr>
        <w:t xml:space="preserve"> 3</w:t>
      </w:r>
      <w:r w:rsidRPr="00457991">
        <w:rPr>
          <w:rFonts w:ascii="Arial" w:eastAsia="TimesNewRomanPSMT" w:hAnsi="Arial" w:cs="Arial"/>
          <w:sz w:val="22"/>
          <w:szCs w:val="22"/>
          <w:lang w:val="sr-Cyrl-CS"/>
        </w:rPr>
        <w:t>2</w:t>
      </w:r>
      <w:r w:rsidRPr="00457991">
        <w:rPr>
          <w:rFonts w:ascii="Arial" w:eastAsia="TimesNewRomanPSMT" w:hAnsi="Arial" w:cs="Arial"/>
          <w:sz w:val="22"/>
          <w:szCs w:val="22"/>
        </w:rPr>
        <w:t xml:space="preserve">. </w:t>
      </w:r>
      <w:proofErr w:type="gramStart"/>
      <w:r w:rsidRPr="00457991">
        <w:rPr>
          <w:rFonts w:ascii="Arial" w:eastAsia="TimesNewRomanPSMT" w:hAnsi="Arial" w:cs="Arial"/>
          <w:sz w:val="22"/>
          <w:szCs w:val="22"/>
        </w:rPr>
        <w:t>и</w:t>
      </w:r>
      <w:proofErr w:type="gramEnd"/>
      <w:r w:rsidRPr="00457991">
        <w:rPr>
          <w:rFonts w:ascii="Arial" w:eastAsia="TimesNewRomanPSMT" w:hAnsi="Arial" w:cs="Arial"/>
          <w:sz w:val="22"/>
          <w:szCs w:val="22"/>
        </w:rPr>
        <w:t xml:space="preserve"> 61. </w:t>
      </w:r>
      <w:proofErr w:type="gramStart"/>
      <w:r w:rsidRPr="00457991">
        <w:rPr>
          <w:rFonts w:ascii="Arial" w:eastAsia="TimesNewRomanPSMT" w:hAnsi="Arial" w:cs="Arial"/>
          <w:sz w:val="22"/>
          <w:szCs w:val="22"/>
        </w:rPr>
        <w:t>Закона о јавним набавкама („Сл. гласник РС” бр. 124/2012, у даљем тексту: Закон), чл.</w:t>
      </w:r>
      <w:proofErr w:type="gramEnd"/>
      <w:r w:rsidRPr="00457991">
        <w:rPr>
          <w:rFonts w:ascii="Arial" w:eastAsia="TimesNewRomanPSMT" w:hAnsi="Arial" w:cs="Arial"/>
          <w:sz w:val="22"/>
          <w:szCs w:val="22"/>
        </w:rPr>
        <w:t xml:space="preserve"> </w:t>
      </w:r>
      <w:r w:rsidRPr="00457991">
        <w:rPr>
          <w:rFonts w:ascii="Arial" w:eastAsia="TimesNewRomanPSMT" w:hAnsi="Arial" w:cs="Arial"/>
          <w:sz w:val="22"/>
          <w:szCs w:val="22"/>
          <w:lang w:val="sr-Cyrl-CS"/>
        </w:rPr>
        <w:t>2</w:t>
      </w:r>
      <w:r w:rsidRPr="00457991">
        <w:rPr>
          <w:rFonts w:ascii="Arial" w:eastAsia="TimesNewRomanPSMT" w:hAnsi="Arial" w:cs="Arial"/>
          <w:sz w:val="22"/>
          <w:szCs w:val="22"/>
        </w:rPr>
        <w:t xml:space="preserve">. </w:t>
      </w:r>
      <w:proofErr w:type="gramStart"/>
      <w:r w:rsidRPr="00457991">
        <w:rPr>
          <w:rFonts w:ascii="Arial" w:eastAsia="TimesNewRomanPSMT" w:hAnsi="Arial" w:cs="Arial"/>
          <w:sz w:val="22"/>
          <w:szCs w:val="22"/>
        </w:rPr>
        <w:t xml:space="preserve">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457991">
        <w:rPr>
          <w:rFonts w:ascii="Arial" w:hAnsi="Arial" w:cs="Arial"/>
          <w:sz w:val="22"/>
          <w:szCs w:val="22"/>
        </w:rPr>
        <w:t>Одлуке о покретању поступка јавне набавке бр</w:t>
      </w:r>
      <w:r w:rsidR="008F0B2F" w:rsidRPr="00457991">
        <w:rPr>
          <w:rFonts w:ascii="Arial" w:hAnsi="Arial" w:cs="Arial"/>
          <w:sz w:val="22"/>
          <w:szCs w:val="22"/>
          <w:lang w:val="sr-Cyrl-CS"/>
        </w:rPr>
        <w:t>.</w:t>
      </w:r>
      <w:proofErr w:type="gramEnd"/>
      <w:r w:rsidR="008F0B2F" w:rsidRPr="00457991">
        <w:rPr>
          <w:rFonts w:ascii="Arial" w:hAnsi="Arial" w:cs="Arial"/>
          <w:sz w:val="22"/>
          <w:szCs w:val="22"/>
          <w:lang w:val="sr-Cyrl-CS"/>
        </w:rPr>
        <w:t xml:space="preserve"> НВВ </w:t>
      </w:r>
      <w:r w:rsidR="00CB5231" w:rsidRPr="00457991">
        <w:rPr>
          <w:rFonts w:ascii="Arial" w:hAnsi="Arial" w:cs="Arial"/>
          <w:sz w:val="22"/>
          <w:szCs w:val="22"/>
          <w:lang w:val="sr-Cyrl-CS"/>
        </w:rPr>
        <w:t>61</w:t>
      </w:r>
      <w:r w:rsidR="008F0B2F" w:rsidRPr="00457991">
        <w:rPr>
          <w:rFonts w:ascii="Arial" w:hAnsi="Arial" w:cs="Arial"/>
          <w:sz w:val="22"/>
          <w:szCs w:val="22"/>
          <w:lang w:val="sr-Cyrl-CS"/>
        </w:rPr>
        <w:t>/13, д.бр. 148-16-404-03-</w:t>
      </w:r>
      <w:r w:rsidR="00CB5231" w:rsidRPr="00457991">
        <w:rPr>
          <w:rFonts w:ascii="Arial" w:hAnsi="Arial" w:cs="Arial"/>
          <w:sz w:val="22"/>
          <w:szCs w:val="22"/>
          <w:lang w:val="sr-Cyrl-CS"/>
        </w:rPr>
        <w:t>200</w:t>
      </w:r>
      <w:r w:rsidR="008F0B2F" w:rsidRPr="00457991">
        <w:rPr>
          <w:rFonts w:ascii="Arial" w:hAnsi="Arial" w:cs="Arial"/>
          <w:sz w:val="22"/>
          <w:szCs w:val="22"/>
          <w:lang w:val="sr-Cyrl-CS"/>
        </w:rPr>
        <w:t>/2/2013 од 0</w:t>
      </w:r>
      <w:r w:rsidR="00CB5231" w:rsidRPr="00457991">
        <w:rPr>
          <w:rFonts w:ascii="Arial" w:hAnsi="Arial" w:cs="Arial"/>
          <w:sz w:val="22"/>
          <w:szCs w:val="22"/>
          <w:lang w:val="sr-Cyrl-CS"/>
        </w:rPr>
        <w:t>3</w:t>
      </w:r>
      <w:r w:rsidR="008F0B2F" w:rsidRPr="00457991">
        <w:rPr>
          <w:rFonts w:ascii="Arial" w:hAnsi="Arial" w:cs="Arial"/>
          <w:sz w:val="22"/>
          <w:szCs w:val="22"/>
          <w:lang w:val="sr-Cyrl-CS"/>
        </w:rPr>
        <w:t>.</w:t>
      </w:r>
      <w:r w:rsidR="00CB5231" w:rsidRPr="00457991">
        <w:rPr>
          <w:rFonts w:ascii="Arial" w:hAnsi="Arial" w:cs="Arial"/>
          <w:sz w:val="22"/>
          <w:szCs w:val="22"/>
          <w:lang w:val="sr-Cyrl-CS"/>
        </w:rPr>
        <w:t>1</w:t>
      </w:r>
      <w:r w:rsidR="008F0B2F" w:rsidRPr="00457991">
        <w:rPr>
          <w:rFonts w:ascii="Arial" w:hAnsi="Arial" w:cs="Arial"/>
          <w:sz w:val="22"/>
          <w:szCs w:val="22"/>
          <w:lang w:val="sr-Cyrl-CS"/>
        </w:rPr>
        <w:t>0.2013.</w:t>
      </w:r>
      <w:r w:rsidR="00CB5231" w:rsidRPr="00457991">
        <w:rPr>
          <w:rFonts w:ascii="Arial" w:hAnsi="Arial" w:cs="Arial"/>
          <w:sz w:val="22"/>
          <w:szCs w:val="22"/>
          <w:lang w:val="sr-Cyrl-CS"/>
        </w:rPr>
        <w:t xml:space="preserve"> године и</w:t>
      </w:r>
      <w:r w:rsidR="006C0EBC" w:rsidRPr="00457991">
        <w:rPr>
          <w:rFonts w:ascii="Arial" w:hAnsi="Arial" w:cs="Arial"/>
          <w:sz w:val="22"/>
          <w:szCs w:val="22"/>
        </w:rPr>
        <w:t xml:space="preserve"> Решења о образовању к</w:t>
      </w:r>
      <w:r w:rsidRPr="00457991">
        <w:rPr>
          <w:rFonts w:ascii="Arial" w:hAnsi="Arial" w:cs="Arial"/>
          <w:sz w:val="22"/>
          <w:szCs w:val="22"/>
        </w:rPr>
        <w:t>омисије за јавну набавку</w:t>
      </w:r>
      <w:r w:rsidR="008F0B2F" w:rsidRPr="00457991">
        <w:rPr>
          <w:rFonts w:ascii="Arial" w:hAnsi="Arial" w:cs="Arial"/>
          <w:sz w:val="22"/>
          <w:szCs w:val="22"/>
          <w:lang w:val="sr-Cyrl-CS"/>
        </w:rPr>
        <w:t xml:space="preserve"> бр. НВВ </w:t>
      </w:r>
      <w:r w:rsidR="00CB5231" w:rsidRPr="00457991">
        <w:rPr>
          <w:rFonts w:ascii="Arial" w:hAnsi="Arial" w:cs="Arial"/>
          <w:sz w:val="22"/>
          <w:szCs w:val="22"/>
          <w:lang w:val="sr-Cyrl-CS"/>
        </w:rPr>
        <w:t>61</w:t>
      </w:r>
      <w:r w:rsidR="008F0B2F" w:rsidRPr="00457991">
        <w:rPr>
          <w:rFonts w:ascii="Arial" w:hAnsi="Arial" w:cs="Arial"/>
          <w:sz w:val="22"/>
          <w:szCs w:val="22"/>
          <w:lang w:val="sr-Cyrl-CS"/>
        </w:rPr>
        <w:t>/13, д.бр. 148-16-404-03-</w:t>
      </w:r>
      <w:r w:rsidR="00CB5231" w:rsidRPr="00457991">
        <w:rPr>
          <w:rFonts w:ascii="Arial" w:hAnsi="Arial" w:cs="Arial"/>
          <w:sz w:val="22"/>
          <w:szCs w:val="22"/>
          <w:lang w:val="sr-Cyrl-CS"/>
        </w:rPr>
        <w:t>200</w:t>
      </w:r>
      <w:r w:rsidR="008F0B2F" w:rsidRPr="00457991">
        <w:rPr>
          <w:rFonts w:ascii="Arial" w:hAnsi="Arial" w:cs="Arial"/>
          <w:sz w:val="22"/>
          <w:szCs w:val="22"/>
          <w:lang w:val="sr-Cyrl-CS"/>
        </w:rPr>
        <w:t>/3/2013 од 0</w:t>
      </w:r>
      <w:r w:rsidR="00CB5231" w:rsidRPr="00457991">
        <w:rPr>
          <w:rFonts w:ascii="Arial" w:hAnsi="Arial" w:cs="Arial"/>
          <w:sz w:val="22"/>
          <w:szCs w:val="22"/>
          <w:lang w:val="sr-Cyrl-CS"/>
        </w:rPr>
        <w:t>3</w:t>
      </w:r>
      <w:r w:rsidR="008F0B2F" w:rsidRPr="00457991">
        <w:rPr>
          <w:rFonts w:ascii="Arial" w:hAnsi="Arial" w:cs="Arial"/>
          <w:sz w:val="22"/>
          <w:szCs w:val="22"/>
          <w:lang w:val="sr-Cyrl-CS"/>
        </w:rPr>
        <w:t>.</w:t>
      </w:r>
      <w:r w:rsidR="00CB5231" w:rsidRPr="00457991">
        <w:rPr>
          <w:rFonts w:ascii="Arial" w:hAnsi="Arial" w:cs="Arial"/>
          <w:sz w:val="22"/>
          <w:szCs w:val="22"/>
          <w:lang w:val="sr-Cyrl-CS"/>
        </w:rPr>
        <w:t>1</w:t>
      </w:r>
      <w:r w:rsidR="008F0B2F" w:rsidRPr="00457991">
        <w:rPr>
          <w:rFonts w:ascii="Arial" w:hAnsi="Arial" w:cs="Arial"/>
          <w:sz w:val="22"/>
          <w:szCs w:val="22"/>
          <w:lang w:val="sr-Cyrl-CS"/>
        </w:rPr>
        <w:t>0.2013. године</w:t>
      </w:r>
      <w:r w:rsidRPr="00457991">
        <w:rPr>
          <w:rFonts w:ascii="Arial" w:hAnsi="Arial" w:cs="Arial"/>
          <w:sz w:val="22"/>
          <w:szCs w:val="22"/>
        </w:rPr>
        <w:t>, припремљена је:</w:t>
      </w:r>
    </w:p>
    <w:p w:rsidR="001619E7" w:rsidRDefault="001619E7">
      <w:pPr>
        <w:ind w:firstLine="720"/>
        <w:jc w:val="both"/>
        <w:rPr>
          <w:rFonts w:ascii="Arial" w:eastAsia="TimesNewRomanPSMT" w:hAnsi="Arial" w:cs="Arial"/>
        </w:rPr>
      </w:pPr>
    </w:p>
    <w:p w:rsidR="001619E7" w:rsidRDefault="001619E7">
      <w:pPr>
        <w:ind w:firstLine="720"/>
        <w:jc w:val="both"/>
        <w:rPr>
          <w:rFonts w:ascii="Arial" w:eastAsia="TimesNewRomanPSMT" w:hAnsi="Arial" w:cs="Arial"/>
        </w:rPr>
      </w:pPr>
    </w:p>
    <w:p w:rsidR="001619E7" w:rsidRPr="0094091D" w:rsidRDefault="001619E7" w:rsidP="008F0B2F">
      <w:pPr>
        <w:jc w:val="center"/>
        <w:rPr>
          <w:rFonts w:ascii="Arial" w:eastAsia="TimesNewRomanPS-BoldMT" w:hAnsi="Arial" w:cs="Arial"/>
          <w:b/>
          <w:bCs/>
          <w:sz w:val="28"/>
          <w:szCs w:val="28"/>
          <w:lang w:val="ru-RU"/>
        </w:rPr>
      </w:pPr>
      <w:r w:rsidRPr="0094091D">
        <w:rPr>
          <w:rFonts w:ascii="Arial" w:eastAsia="TimesNewRomanPS-BoldMT" w:hAnsi="Arial" w:cs="Arial"/>
          <w:b/>
          <w:bCs/>
          <w:sz w:val="28"/>
          <w:szCs w:val="28"/>
        </w:rPr>
        <w:t>КОНКУРСНА ДОКУМЕНТАЦИЈА</w:t>
      </w:r>
    </w:p>
    <w:p w:rsidR="001619E7" w:rsidRDefault="001619E7" w:rsidP="008F0B2F">
      <w:pPr>
        <w:jc w:val="center"/>
        <w:rPr>
          <w:rFonts w:ascii="Arial" w:eastAsia="TimesNewRomanPS-BoldMT" w:hAnsi="Arial" w:cs="Arial"/>
          <w:b/>
          <w:bCs/>
          <w:lang w:val="ru-RU"/>
        </w:rPr>
      </w:pPr>
    </w:p>
    <w:p w:rsidR="001619E7" w:rsidRPr="00CB5231" w:rsidRDefault="001619E7" w:rsidP="008F0B2F">
      <w:pPr>
        <w:jc w:val="center"/>
        <w:rPr>
          <w:rFonts w:ascii="Arial" w:eastAsia="TimesNewRomanPS-BoldMT" w:hAnsi="Arial" w:cs="Arial"/>
          <w:b/>
          <w:bCs/>
        </w:rPr>
      </w:pPr>
      <w:r>
        <w:rPr>
          <w:rFonts w:ascii="Arial" w:eastAsia="TimesNewRomanPS-BoldMT" w:hAnsi="Arial" w:cs="Arial"/>
          <w:b/>
          <w:bCs/>
          <w:lang w:val="sr-Cyrl-CS"/>
        </w:rPr>
        <w:t xml:space="preserve">у отвореном поступку за </w:t>
      </w:r>
      <w:r>
        <w:rPr>
          <w:rFonts w:ascii="Arial" w:eastAsia="TimesNewRomanPS-BoldMT" w:hAnsi="Arial" w:cs="Arial"/>
          <w:b/>
          <w:bCs/>
        </w:rPr>
        <w:t xml:space="preserve">јавну набавку </w:t>
      </w:r>
      <w:r w:rsidR="00046F55">
        <w:rPr>
          <w:rFonts w:ascii="Arial" w:eastAsia="TimesNewRomanPS-BoldMT" w:hAnsi="Arial" w:cs="Arial"/>
          <w:b/>
          <w:bCs/>
          <w:lang w:val="sr-Cyrl-CS"/>
        </w:rPr>
        <w:t xml:space="preserve">услуга </w:t>
      </w:r>
      <w:r w:rsidR="008F0B2F">
        <w:rPr>
          <w:rFonts w:ascii="Arial" w:eastAsia="TimesNewRomanPS-BoldMT" w:hAnsi="Arial" w:cs="Arial"/>
          <w:b/>
          <w:bCs/>
        </w:rPr>
        <w:t>–</w:t>
      </w:r>
      <w:r w:rsidR="008F0B2F">
        <w:rPr>
          <w:rFonts w:ascii="Arial" w:eastAsia="TimesNewRomanPS-BoldMT" w:hAnsi="Arial" w:cs="Arial"/>
          <w:b/>
          <w:bCs/>
          <w:lang w:val="sr-Cyrl-CS"/>
        </w:rPr>
        <w:t xml:space="preserve"> </w:t>
      </w:r>
      <w:r w:rsidR="00CB5231" w:rsidRPr="00CB5231">
        <w:rPr>
          <w:rFonts w:ascii="Arial" w:hAnsi="Arial" w:cs="Arial"/>
          <w:b/>
        </w:rPr>
        <w:t>Пројектни задатак за информатичку подршку спровођењу поједностављеног увозног поступка са експресним пошиљкама</w:t>
      </w:r>
    </w:p>
    <w:p w:rsidR="001619E7" w:rsidRDefault="001619E7" w:rsidP="008F0B2F">
      <w:pPr>
        <w:jc w:val="center"/>
        <w:rPr>
          <w:rFonts w:ascii="Arial" w:eastAsia="TimesNewRomanPS-BoldMT" w:hAnsi="Arial" w:cs="Arial"/>
          <w:b/>
          <w:bCs/>
        </w:rPr>
      </w:pPr>
      <w:proofErr w:type="gramStart"/>
      <w:r>
        <w:rPr>
          <w:rFonts w:ascii="Arial" w:eastAsia="TimesNewRomanPS-BoldMT" w:hAnsi="Arial" w:cs="Arial"/>
          <w:b/>
          <w:bCs/>
        </w:rPr>
        <w:t>ЈН бр.</w:t>
      </w:r>
      <w:proofErr w:type="gramEnd"/>
      <w:r w:rsidR="008F0B2F">
        <w:rPr>
          <w:rFonts w:ascii="Arial" w:eastAsia="TimesNewRomanPS-BoldMT" w:hAnsi="Arial" w:cs="Arial"/>
          <w:b/>
          <w:bCs/>
          <w:lang w:val="sr-Cyrl-CS"/>
        </w:rPr>
        <w:t xml:space="preserve"> НВВ </w:t>
      </w:r>
      <w:r w:rsidR="00CB5231">
        <w:rPr>
          <w:rFonts w:ascii="Arial" w:eastAsia="TimesNewRomanPS-BoldMT" w:hAnsi="Arial" w:cs="Arial"/>
          <w:b/>
          <w:bCs/>
          <w:lang w:val="sr-Cyrl-CS"/>
        </w:rPr>
        <w:t>61</w:t>
      </w:r>
      <w:r w:rsidR="008F0B2F">
        <w:rPr>
          <w:rFonts w:ascii="Arial" w:eastAsia="TimesNewRomanPS-BoldMT" w:hAnsi="Arial" w:cs="Arial"/>
          <w:b/>
          <w:bCs/>
          <w:lang w:val="sr-Cyrl-CS"/>
        </w:rPr>
        <w:t>/13</w:t>
      </w:r>
      <w:r>
        <w:rPr>
          <w:rFonts w:ascii="Arial" w:eastAsia="TimesNewRomanPS-BoldMT" w:hAnsi="Arial" w:cs="Arial"/>
          <w:b/>
          <w:bCs/>
          <w:lang w:val="sr-Cyrl-CS"/>
        </w:rPr>
        <w:t xml:space="preserve"> </w:t>
      </w:r>
    </w:p>
    <w:p w:rsidR="001619E7" w:rsidRDefault="001619E7" w:rsidP="008F0B2F">
      <w:pPr>
        <w:jc w:val="center"/>
        <w:rPr>
          <w:rFonts w:ascii="Arial" w:eastAsia="TimesNewRomanPS-BoldMT" w:hAnsi="Arial" w:cs="Arial"/>
          <w:b/>
          <w:bCs/>
        </w:rPr>
      </w:pPr>
    </w:p>
    <w:p w:rsidR="00457991" w:rsidRDefault="00457991">
      <w:pPr>
        <w:jc w:val="both"/>
        <w:rPr>
          <w:rFonts w:ascii="Arial" w:eastAsia="TimesNewRomanPSMT" w:hAnsi="Arial" w:cs="Arial"/>
          <w:sz w:val="22"/>
          <w:szCs w:val="22"/>
        </w:rPr>
      </w:pPr>
    </w:p>
    <w:p w:rsidR="001619E7" w:rsidRPr="00457991" w:rsidRDefault="001619E7">
      <w:pPr>
        <w:jc w:val="both"/>
        <w:rPr>
          <w:rFonts w:ascii="Arial" w:eastAsia="TimesNewRomanPSMT" w:hAnsi="Arial" w:cs="Arial"/>
          <w:sz w:val="22"/>
          <w:szCs w:val="22"/>
        </w:rPr>
      </w:pPr>
      <w:r w:rsidRPr="00457991">
        <w:rPr>
          <w:rFonts w:ascii="Arial" w:eastAsia="TimesNewRomanPSMT" w:hAnsi="Arial" w:cs="Arial"/>
          <w:sz w:val="22"/>
          <w:szCs w:val="22"/>
        </w:rPr>
        <w:t>Конкурсна документација садржи:</w:t>
      </w:r>
    </w:p>
    <w:p w:rsidR="001619E7" w:rsidRDefault="001619E7">
      <w:pPr>
        <w:jc w:val="both"/>
        <w:rPr>
          <w:rFonts w:ascii="Arial" w:eastAsia="TimesNewRomanPSMT" w:hAnsi="Arial" w:cs="Arial"/>
        </w:rPr>
      </w:pPr>
    </w:p>
    <w:tbl>
      <w:tblPr>
        <w:tblW w:w="9302" w:type="dxa"/>
        <w:tblInd w:w="-30" w:type="dxa"/>
        <w:tblLayout w:type="fixed"/>
        <w:tblLook w:val="0000"/>
      </w:tblPr>
      <w:tblGrid>
        <w:gridCol w:w="1563"/>
        <w:gridCol w:w="6119"/>
        <w:gridCol w:w="1620"/>
      </w:tblGrid>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eastAsia="TimesNewRomanPSMT" w:hAnsi="Arial" w:cs="Arial"/>
                <w:b/>
                <w:i/>
              </w:rPr>
            </w:pPr>
            <w:bookmarkStart w:id="0" w:name="_GoBack"/>
            <w:bookmarkEnd w:id="0"/>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eastAsia="TimesNewRomanPSMT" w:hAnsi="Arial" w:cs="Arial"/>
                <w:b/>
                <w:i/>
              </w:rPr>
            </w:pPr>
            <w:r>
              <w:rPr>
                <w:rFonts w:ascii="Arial" w:eastAsia="TimesNewRomanPSMT" w:hAnsi="Arial" w:cs="Arial"/>
                <w:b/>
                <w:i/>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bCs/>
                <w:iCs/>
                <w:sz w:val="28"/>
                <w:szCs w:val="28"/>
              </w:rPr>
            </w:pPr>
            <w:r>
              <w:rPr>
                <w:rFonts w:ascii="Arial" w:eastAsia="TimesNewRomanPSMT" w:hAnsi="Arial" w:cs="Arial"/>
                <w:b/>
                <w:i/>
              </w:rPr>
              <w:t>Страна</w:t>
            </w:r>
          </w:p>
        </w:tc>
      </w:tr>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Pr="00A06AAC" w:rsidRDefault="001619E7">
            <w:pPr>
              <w:snapToGrid w:val="0"/>
              <w:jc w:val="center"/>
              <w:rPr>
                <w:rFonts w:ascii="Arial" w:eastAsia="TimesNewRomanPSMT" w:hAnsi="Arial" w:cs="Arial"/>
              </w:rPr>
            </w:pPr>
            <w:r w:rsidRPr="00A06AAC">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hAnsi="Arial" w:cs="Arial"/>
                <w:bCs/>
                <w:iCs/>
                <w:sz w:val="28"/>
                <w:szCs w:val="28"/>
              </w:rPr>
            </w:pPr>
            <w:r>
              <w:rPr>
                <w:rFonts w:ascii="Arial" w:eastAsia="TimesNewRomanPSMT" w:hAnsi="Arial" w:cs="Arial"/>
                <w:color w:val="auto"/>
              </w:rPr>
              <w:t>3</w:t>
            </w:r>
          </w:p>
        </w:tc>
      </w:tr>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Pr="00A06AAC" w:rsidRDefault="001619E7">
            <w:pPr>
              <w:snapToGrid w:val="0"/>
              <w:jc w:val="center"/>
              <w:rPr>
                <w:rFonts w:ascii="Arial" w:eastAsia="TimesNewRomanPSMT" w:hAnsi="Arial" w:cs="Arial"/>
              </w:rPr>
            </w:pPr>
            <w:r w:rsidRPr="00A06AAC">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A462BD" w:rsidRDefault="006E26C7">
            <w:pPr>
              <w:snapToGrid w:val="0"/>
              <w:jc w:val="center"/>
              <w:rPr>
                <w:rFonts w:ascii="Arial" w:eastAsia="TimesNewRomanPSMT" w:hAnsi="Arial" w:cs="Arial"/>
                <w:lang w:val="sr-Cyrl-CS"/>
              </w:rPr>
            </w:pPr>
            <w:r>
              <w:rPr>
                <w:rFonts w:ascii="Arial" w:eastAsia="TimesNewRomanPSMT" w:hAnsi="Arial" w:cs="Arial"/>
                <w:lang w:val="sr-Cyrl-CS"/>
              </w:rPr>
              <w:t>3</w:t>
            </w:r>
          </w:p>
        </w:tc>
      </w:tr>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r>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4C0C39" w:rsidRDefault="004C0C39" w:rsidP="004C0C39">
            <w:pPr>
              <w:snapToGrid w:val="0"/>
              <w:jc w:val="both"/>
              <w:rPr>
                <w:rFonts w:ascii="Arial" w:eastAsia="TimesNewRomanPSMT" w:hAnsi="Arial" w:cs="Arial"/>
                <w:color w:val="auto"/>
                <w:lang w:val="sr-Cyrl-CS"/>
              </w:rPr>
            </w:pPr>
            <w:r>
              <w:rPr>
                <w:rFonts w:ascii="Arial" w:eastAsia="TimesNewRomanPSMT" w:hAnsi="Arial" w:cs="Arial"/>
                <w:lang w:val="sr-Cyrl-CS"/>
              </w:rPr>
              <w:t>Т</w:t>
            </w:r>
            <w:r w:rsidR="001619E7">
              <w:rPr>
                <w:rFonts w:ascii="Arial" w:eastAsia="TimesNewRomanPSMT" w:hAnsi="Arial" w:cs="Arial"/>
              </w:rPr>
              <w:t xml:space="preserve">ехничке </w:t>
            </w:r>
            <w:r>
              <w:rPr>
                <w:rFonts w:ascii="Arial" w:eastAsia="TimesNewRomanPSMT" w:hAnsi="Arial" w:cs="Arial"/>
                <w:lang w:val="sr-Cyrl-CS"/>
              </w:rPr>
              <w:t>спецификације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4E2F80">
            <w:pPr>
              <w:snapToGrid w:val="0"/>
              <w:jc w:val="center"/>
              <w:rPr>
                <w:rFonts w:ascii="Arial" w:eastAsia="TimesNewRomanPSMT" w:hAnsi="Arial" w:cs="Arial"/>
              </w:rPr>
            </w:pPr>
            <w:r>
              <w:rPr>
                <w:rFonts w:ascii="Arial" w:eastAsia="TimesNewRomanPSMT" w:hAnsi="Arial" w:cs="Arial"/>
              </w:rPr>
              <w:t>4</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p>
          <w:p w:rsidR="006E26C7" w:rsidRDefault="006E26C7">
            <w:pPr>
              <w:snapToGrid w:val="0"/>
              <w:jc w:val="center"/>
              <w:rPr>
                <w:rFonts w:ascii="Arial" w:eastAsia="TimesNewRomanPSMT" w:hAnsi="Arial" w:cs="Arial"/>
              </w:rPr>
            </w:pPr>
          </w:p>
          <w:p w:rsidR="006E26C7" w:rsidRPr="006E26C7" w:rsidRDefault="006E26C7">
            <w:pPr>
              <w:snapToGrid w:val="0"/>
              <w:jc w:val="center"/>
              <w:rPr>
                <w:rFonts w:ascii="Arial" w:eastAsia="TimesNewRomanPSMT" w:hAnsi="Arial" w:cs="Arial"/>
                <w:color w:val="auto"/>
              </w:rPr>
            </w:pPr>
            <w:r w:rsidRPr="006E26C7">
              <w:rPr>
                <w:rFonts w:ascii="Arial" w:eastAsia="TimesNewRomanPSMT" w:hAnsi="Arial" w:cs="Arial"/>
                <w:color w:val="auto"/>
              </w:rPr>
              <w:t>IV</w:t>
            </w:r>
          </w:p>
        </w:tc>
        <w:tc>
          <w:tcPr>
            <w:tcW w:w="6119" w:type="dxa"/>
            <w:tcBorders>
              <w:top w:val="single" w:sz="4" w:space="0" w:color="000000"/>
              <w:left w:val="single" w:sz="4" w:space="0" w:color="000000"/>
              <w:bottom w:val="single" w:sz="4" w:space="0" w:color="000000"/>
            </w:tcBorders>
            <w:shd w:val="clear" w:color="auto" w:fill="auto"/>
          </w:tcPr>
          <w:p w:rsidR="006E26C7" w:rsidRDefault="006E26C7" w:rsidP="00177EED">
            <w:pPr>
              <w:snapToGrid w:val="0"/>
              <w:jc w:val="both"/>
              <w:rPr>
                <w:rFonts w:ascii="Arial" w:eastAsia="TimesNewRomanPSMT" w:hAnsi="Arial" w:cs="Arial"/>
                <w:color w:val="auto"/>
              </w:rPr>
            </w:pPr>
            <w:r>
              <w:rPr>
                <w:rFonts w:ascii="Arial" w:eastAsia="TimesNewRomanPSMT" w:hAnsi="Arial" w:cs="Arial"/>
              </w:rPr>
              <w:t xml:space="preserve">Услови за учешће у поступку јавне набавке из чл. 75. </w:t>
            </w:r>
            <w:proofErr w:type="gramStart"/>
            <w:r>
              <w:rPr>
                <w:rFonts w:ascii="Arial" w:eastAsia="TimesNewRomanPSMT" w:hAnsi="Arial" w:cs="Arial"/>
              </w:rPr>
              <w:t>и</w:t>
            </w:r>
            <w:proofErr w:type="gramEnd"/>
            <w:r>
              <w:rPr>
                <w:rFonts w:ascii="Arial" w:eastAsia="TimesNewRomanPSMT" w:hAnsi="Arial" w:cs="Arial"/>
              </w:rPr>
              <w:t xml:space="preserve">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Default="006E26C7">
            <w:pPr>
              <w:snapToGrid w:val="0"/>
              <w:jc w:val="center"/>
              <w:rPr>
                <w:rFonts w:ascii="Arial" w:eastAsia="TimesNewRomanPSMT" w:hAnsi="Arial" w:cs="Arial"/>
                <w:color w:val="auto"/>
              </w:rPr>
            </w:pPr>
          </w:p>
          <w:p w:rsidR="006E26C7" w:rsidRDefault="006E26C7">
            <w:pPr>
              <w:snapToGrid w:val="0"/>
              <w:jc w:val="center"/>
              <w:rPr>
                <w:rFonts w:ascii="Arial" w:eastAsia="TimesNewRomanPSMT" w:hAnsi="Arial" w:cs="Arial"/>
                <w:color w:val="auto"/>
              </w:rPr>
            </w:pPr>
          </w:p>
          <w:p w:rsidR="006E26C7" w:rsidRPr="00B35B48" w:rsidRDefault="00BA3102">
            <w:pPr>
              <w:snapToGrid w:val="0"/>
              <w:jc w:val="center"/>
              <w:rPr>
                <w:rFonts w:ascii="Arial" w:eastAsia="TimesNewRomanPSMT" w:hAnsi="Arial" w:cs="Arial"/>
                <w:lang w:val="sr-Cyrl-CS"/>
              </w:rPr>
            </w:pPr>
            <w:r>
              <w:rPr>
                <w:rFonts w:ascii="Arial" w:eastAsia="TimesNewRomanPSMT" w:hAnsi="Arial" w:cs="Arial"/>
                <w:lang w:val="sr-Cyrl-CS"/>
              </w:rPr>
              <w:t>7</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6E26C7" w:rsidRDefault="006E26C7" w:rsidP="00177EED">
            <w:pPr>
              <w:snapToGrid w:val="0"/>
              <w:jc w:val="both"/>
              <w:rPr>
                <w:rFonts w:ascii="Arial" w:eastAsia="TimesNewRomanPSMT" w:hAnsi="Arial" w:cs="Arial"/>
                <w:color w:val="auto"/>
              </w:rPr>
            </w:pPr>
            <w:r>
              <w:rPr>
                <w:rFonts w:ascii="Arial" w:eastAsia="TimesNewRomanPSMT"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71381C" w:rsidRDefault="00BA3102">
            <w:pPr>
              <w:snapToGrid w:val="0"/>
              <w:jc w:val="center"/>
              <w:rPr>
                <w:rFonts w:ascii="Arial" w:eastAsia="TimesNewRomanPSMT" w:hAnsi="Arial" w:cs="Arial"/>
                <w:lang w:val="sr-Cyrl-CS"/>
              </w:rPr>
            </w:pPr>
            <w:r>
              <w:rPr>
                <w:rFonts w:ascii="Arial" w:eastAsia="TimesNewRomanPSMT" w:hAnsi="Arial" w:cs="Arial"/>
                <w:lang w:val="sr-Cyrl-CS"/>
              </w:rPr>
              <w:t>10</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6E26C7" w:rsidRDefault="006E26C7" w:rsidP="00177EED">
            <w:pPr>
              <w:snapToGrid w:val="0"/>
              <w:jc w:val="both"/>
              <w:rPr>
                <w:rFonts w:ascii="Arial" w:eastAsia="TimesNewRomanPSMT" w:hAnsi="Arial" w:cs="Arial"/>
                <w:color w:val="auto"/>
              </w:rPr>
            </w:pPr>
            <w:r>
              <w:rPr>
                <w:rFonts w:ascii="Arial" w:eastAsia="TimesNewRomanPSMT" w:hAnsi="Arial" w:cs="Arial"/>
              </w:rPr>
              <w:t>Образац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Default="006E26C7" w:rsidP="001A1206">
            <w:pPr>
              <w:snapToGrid w:val="0"/>
              <w:jc w:val="center"/>
              <w:rPr>
                <w:rFonts w:ascii="Arial" w:eastAsia="TimesNewRomanPSMT" w:hAnsi="Arial" w:cs="Arial"/>
              </w:rPr>
            </w:pPr>
            <w:r>
              <w:rPr>
                <w:rFonts w:ascii="Arial" w:eastAsia="TimesNewRomanPSMT" w:hAnsi="Arial" w:cs="Arial"/>
                <w:color w:val="auto"/>
                <w:lang w:val="sr-Cyrl-CS"/>
              </w:rPr>
              <w:t>1</w:t>
            </w:r>
            <w:r w:rsidR="00BA3102">
              <w:rPr>
                <w:rFonts w:ascii="Arial" w:eastAsia="TimesNewRomanPSMT" w:hAnsi="Arial" w:cs="Arial"/>
                <w:color w:val="auto"/>
                <w:lang w:val="sr-Cyrl-CS"/>
              </w:rPr>
              <w:t>9</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6E26C7" w:rsidRDefault="006E26C7" w:rsidP="00177EED">
            <w:pPr>
              <w:snapToGrid w:val="0"/>
              <w:jc w:val="both"/>
              <w:rPr>
                <w:rFonts w:ascii="Arial" w:eastAsia="TimesNewRomanPSMT" w:hAnsi="Arial" w:cs="Arial"/>
                <w:color w:val="auto"/>
              </w:rPr>
            </w:pPr>
            <w:r>
              <w:rPr>
                <w:rFonts w:ascii="Arial" w:eastAsia="TimesNewRomanPSMT" w:hAnsi="Arial" w:cs="Arial"/>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1A1206" w:rsidRDefault="006E26C7" w:rsidP="001A1206">
            <w:pPr>
              <w:snapToGrid w:val="0"/>
              <w:jc w:val="center"/>
              <w:rPr>
                <w:rFonts w:ascii="Arial" w:eastAsia="TimesNewRomanPSMT" w:hAnsi="Arial" w:cs="Arial"/>
                <w:lang w:val="sr-Cyrl-CS"/>
              </w:rPr>
            </w:pPr>
            <w:r>
              <w:rPr>
                <w:rFonts w:ascii="Arial" w:eastAsia="TimesNewRomanPSMT" w:hAnsi="Arial" w:cs="Arial"/>
                <w:color w:val="auto"/>
              </w:rPr>
              <w:t>2</w:t>
            </w:r>
            <w:r w:rsidR="00BA3102">
              <w:rPr>
                <w:rFonts w:ascii="Arial" w:eastAsia="TimesNewRomanPSMT" w:hAnsi="Arial" w:cs="Arial"/>
                <w:color w:val="auto"/>
                <w:lang w:val="sr-Cyrl-CS"/>
              </w:rPr>
              <w:t>4</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6E26C7" w:rsidRDefault="006E26C7">
            <w:pPr>
              <w:snapToGrid w:val="0"/>
              <w:jc w:val="center"/>
              <w:rPr>
                <w:rFonts w:ascii="Arial" w:eastAsia="TimesNewRomanPSMT" w:hAnsi="Arial" w:cs="Arial"/>
              </w:rPr>
            </w:pPr>
            <w:r>
              <w:rPr>
                <w:rFonts w:ascii="Arial" w:eastAsia="TimesNewRomanPSMT" w:hAnsi="Arial" w:cs="Arial"/>
              </w:rPr>
              <w:t>VIII</w:t>
            </w:r>
          </w:p>
        </w:tc>
        <w:tc>
          <w:tcPr>
            <w:tcW w:w="6119" w:type="dxa"/>
            <w:tcBorders>
              <w:top w:val="single" w:sz="4" w:space="0" w:color="000000"/>
              <w:left w:val="single" w:sz="4" w:space="0" w:color="000000"/>
              <w:bottom w:val="single" w:sz="4" w:space="0" w:color="000000"/>
            </w:tcBorders>
            <w:shd w:val="clear" w:color="auto" w:fill="auto"/>
          </w:tcPr>
          <w:p w:rsidR="006E26C7" w:rsidRDefault="006E26C7" w:rsidP="00177EED">
            <w:pPr>
              <w:snapToGrid w:val="0"/>
              <w:jc w:val="both"/>
              <w:rPr>
                <w:rFonts w:ascii="Arial" w:eastAsia="TimesNewRomanPSMT" w:hAnsi="Arial" w:cs="Arial"/>
                <w:color w:val="auto"/>
              </w:rPr>
            </w:pPr>
            <w:r>
              <w:rPr>
                <w:rFonts w:ascii="Arial" w:eastAsia="TimesNewRomanPSMT" w:hAnsi="Arial" w:cs="Arial"/>
              </w:rPr>
              <w:t>Образац структуре ценe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6E26C7" w:rsidRPr="00A073DA" w:rsidRDefault="006E26C7" w:rsidP="001A1206">
            <w:pPr>
              <w:snapToGrid w:val="0"/>
              <w:jc w:val="center"/>
              <w:rPr>
                <w:rFonts w:ascii="Arial" w:eastAsia="TimesNewRomanPSMT" w:hAnsi="Arial" w:cs="Arial"/>
                <w:lang w:val="sr-Cyrl-CS"/>
              </w:rPr>
            </w:pPr>
            <w:r>
              <w:rPr>
                <w:rFonts w:ascii="Arial" w:eastAsia="TimesNewRomanPSMT" w:hAnsi="Arial" w:cs="Arial"/>
                <w:lang w:val="sr-Cyrl-CS"/>
              </w:rPr>
              <w:t>2</w:t>
            </w:r>
            <w:r w:rsidR="00BA3102">
              <w:rPr>
                <w:rFonts w:ascii="Arial" w:eastAsia="TimesNewRomanPSMT" w:hAnsi="Arial" w:cs="Arial"/>
                <w:lang w:val="sr-Cyrl-CS"/>
              </w:rPr>
              <w:t>9</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IX</w:t>
            </w:r>
          </w:p>
        </w:tc>
        <w:tc>
          <w:tcPr>
            <w:tcW w:w="6119" w:type="dxa"/>
            <w:tcBorders>
              <w:top w:val="single" w:sz="4" w:space="0" w:color="000000"/>
              <w:left w:val="single" w:sz="4" w:space="0" w:color="000000"/>
              <w:bottom w:val="single" w:sz="4" w:space="0" w:color="000000"/>
            </w:tcBorders>
            <w:shd w:val="clear" w:color="auto" w:fill="auto"/>
          </w:tcPr>
          <w:p w:rsidR="006E26C7" w:rsidRDefault="006E26C7" w:rsidP="00177EED">
            <w:pPr>
              <w:snapToGrid w:val="0"/>
              <w:jc w:val="both"/>
              <w:rPr>
                <w:rFonts w:ascii="Arial" w:eastAsia="TimesNewRomanPSMT" w:hAnsi="Arial" w:cs="Arial"/>
                <w:color w:val="auto"/>
              </w:rPr>
            </w:pPr>
            <w:r>
              <w:rPr>
                <w:rFonts w:ascii="Arial" w:eastAsia="TimesNewRomanPSMT"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71381C" w:rsidRDefault="00BA3102" w:rsidP="007C0F93">
            <w:pPr>
              <w:snapToGrid w:val="0"/>
              <w:jc w:val="center"/>
              <w:rPr>
                <w:rFonts w:ascii="Arial" w:eastAsia="TimesNewRomanPSMT" w:hAnsi="Arial" w:cs="Arial"/>
                <w:lang w:val="sr-Cyrl-CS"/>
              </w:rPr>
            </w:pPr>
            <w:r>
              <w:rPr>
                <w:rFonts w:ascii="Arial" w:eastAsia="TimesNewRomanPSMT" w:hAnsi="Arial" w:cs="Arial"/>
                <w:lang w:val="sr-Cyrl-CS"/>
              </w:rPr>
              <w:t>30</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6E26C7" w:rsidRDefault="006E26C7" w:rsidP="00177EED">
            <w:pPr>
              <w:snapToGrid w:val="0"/>
              <w:jc w:val="both"/>
              <w:rPr>
                <w:rFonts w:ascii="Arial" w:eastAsia="TimesNewRomanPSMT" w:hAnsi="Arial" w:cs="Arial"/>
                <w:color w:val="auto"/>
              </w:rPr>
            </w:pPr>
            <w:r>
              <w:rPr>
                <w:rFonts w:ascii="Arial" w:eastAsia="TimesNewRomanPSMT"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1A1206" w:rsidRDefault="006E26C7" w:rsidP="001A1206">
            <w:pPr>
              <w:snapToGrid w:val="0"/>
              <w:jc w:val="center"/>
              <w:rPr>
                <w:rFonts w:ascii="Arial" w:eastAsia="TimesNewRomanPSMT" w:hAnsi="Arial" w:cs="Arial"/>
                <w:lang w:val="sr-Cyrl-CS"/>
              </w:rPr>
            </w:pPr>
            <w:r>
              <w:rPr>
                <w:rFonts w:ascii="Arial" w:eastAsia="TimesNewRomanPSMT" w:hAnsi="Arial" w:cs="Arial"/>
                <w:color w:val="auto"/>
              </w:rPr>
              <w:t>3</w:t>
            </w:r>
            <w:r w:rsidR="00BA3102">
              <w:rPr>
                <w:rFonts w:ascii="Arial" w:eastAsia="TimesNewRomanPSMT" w:hAnsi="Arial" w:cs="Arial"/>
                <w:color w:val="auto"/>
                <w:lang w:val="sr-Cyrl-CS"/>
              </w:rPr>
              <w:t>1</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6E26C7" w:rsidRDefault="006E26C7">
            <w:pPr>
              <w:snapToGrid w:val="0"/>
              <w:jc w:val="center"/>
              <w:rPr>
                <w:rFonts w:ascii="Arial" w:eastAsia="TimesNewRomanPSMT" w:hAnsi="Arial" w:cs="Arial"/>
              </w:rPr>
            </w:pPr>
            <w:r>
              <w:rPr>
                <w:rFonts w:ascii="Arial" w:eastAsia="TimesNewRomanPSMT" w:hAnsi="Arial" w:cs="Arial"/>
              </w:rPr>
              <w:t>XI</w:t>
            </w:r>
          </w:p>
        </w:tc>
        <w:tc>
          <w:tcPr>
            <w:tcW w:w="6119" w:type="dxa"/>
            <w:tcBorders>
              <w:top w:val="single" w:sz="4" w:space="0" w:color="000000"/>
              <w:left w:val="single" w:sz="4" w:space="0" w:color="000000"/>
              <w:bottom w:val="single" w:sz="4" w:space="0" w:color="000000"/>
            </w:tcBorders>
            <w:shd w:val="clear" w:color="auto" w:fill="auto"/>
          </w:tcPr>
          <w:p w:rsidR="006E26C7" w:rsidRDefault="006E26C7" w:rsidP="00177EED">
            <w:pPr>
              <w:snapToGrid w:val="0"/>
              <w:jc w:val="both"/>
              <w:rPr>
                <w:rFonts w:ascii="Arial" w:eastAsia="TimesNewRomanPSMT" w:hAnsi="Arial" w:cs="Arial"/>
                <w:color w:val="auto"/>
              </w:rPr>
            </w:pPr>
            <w:r>
              <w:rPr>
                <w:rFonts w:ascii="Arial" w:eastAsia="TimesNewRomanPSMT" w:hAnsi="Arial" w:cs="Arial"/>
              </w:rPr>
              <w:t xml:space="preserve">Образац изјаве о поштовању обавеза из чл. 75. </w:t>
            </w:r>
            <w:proofErr w:type="gramStart"/>
            <w:r>
              <w:rPr>
                <w:rFonts w:ascii="Arial" w:eastAsia="TimesNewRomanPSMT" w:hAnsi="Arial" w:cs="Arial"/>
              </w:rPr>
              <w:t>ст</w:t>
            </w:r>
            <w:proofErr w:type="gramEnd"/>
            <w:r>
              <w:rPr>
                <w:rFonts w:ascii="Arial" w:eastAsia="TimesNewRomanPSMT" w:hAnsi="Arial" w:cs="Arial"/>
              </w:rPr>
              <w:t>. 2. Закона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Default="00924FEA" w:rsidP="00CD7C54">
            <w:pPr>
              <w:snapToGrid w:val="0"/>
              <w:jc w:val="center"/>
              <w:rPr>
                <w:rFonts w:ascii="Arial" w:eastAsia="TimesNewRomanPSMT" w:hAnsi="Arial" w:cs="Arial"/>
                <w:color w:val="auto"/>
                <w:lang w:val="sr-Cyrl-CS"/>
              </w:rPr>
            </w:pPr>
          </w:p>
          <w:p w:rsidR="006E26C7" w:rsidRPr="001A1206" w:rsidRDefault="006E26C7" w:rsidP="001A1206">
            <w:pPr>
              <w:snapToGrid w:val="0"/>
              <w:jc w:val="center"/>
              <w:rPr>
                <w:rFonts w:ascii="Arial" w:eastAsia="TimesNewRomanPSMT" w:hAnsi="Arial" w:cs="Arial"/>
                <w:lang w:val="sr-Cyrl-CS"/>
              </w:rPr>
            </w:pPr>
            <w:r>
              <w:rPr>
                <w:rFonts w:ascii="Arial" w:eastAsia="TimesNewRomanPSMT" w:hAnsi="Arial" w:cs="Arial"/>
                <w:color w:val="auto"/>
              </w:rPr>
              <w:t>3</w:t>
            </w:r>
            <w:r w:rsidR="00BA3102">
              <w:rPr>
                <w:rFonts w:ascii="Arial" w:eastAsia="TimesNewRomanPSMT" w:hAnsi="Arial" w:cs="Arial"/>
                <w:color w:val="auto"/>
                <w:lang w:val="sr-Cyrl-CS"/>
              </w:rPr>
              <w:t>2</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XII</w:t>
            </w:r>
          </w:p>
        </w:tc>
        <w:tc>
          <w:tcPr>
            <w:tcW w:w="6119" w:type="dxa"/>
            <w:tcBorders>
              <w:top w:val="single" w:sz="4" w:space="0" w:color="000000"/>
              <w:left w:val="single" w:sz="4" w:space="0" w:color="000000"/>
              <w:bottom w:val="single" w:sz="4" w:space="0" w:color="000000"/>
            </w:tcBorders>
            <w:shd w:val="clear" w:color="auto" w:fill="auto"/>
          </w:tcPr>
          <w:p w:rsidR="006E26C7" w:rsidRPr="00181088" w:rsidRDefault="00E95FDF" w:rsidP="008B00FC">
            <w:pPr>
              <w:snapToGrid w:val="0"/>
              <w:jc w:val="both"/>
              <w:rPr>
                <w:rFonts w:ascii="Arial" w:eastAsia="TimesNewRomanPSMT" w:hAnsi="Arial" w:cs="Arial"/>
                <w:color w:val="auto"/>
                <w:lang w:val="sr-Cyrl-CS"/>
              </w:rPr>
            </w:pPr>
            <w:r>
              <w:rPr>
                <w:rFonts w:ascii="Arial" w:eastAsia="TimesNewRomanPSMT" w:hAnsi="Arial" w:cs="Arial"/>
                <w:color w:val="auto"/>
                <w:lang w:val="sr-Cyrl-CS"/>
              </w:rPr>
              <w:t xml:space="preserve">Списак </w:t>
            </w:r>
            <w:r w:rsidR="008B00FC">
              <w:rPr>
                <w:rFonts w:ascii="Arial" w:eastAsia="TimesNewRomanPSMT" w:hAnsi="Arial" w:cs="Arial"/>
                <w:color w:val="auto"/>
                <w:lang w:val="sr-Cyrl-CS"/>
              </w:rPr>
              <w:t>изврш</w:t>
            </w:r>
            <w:r>
              <w:rPr>
                <w:rFonts w:ascii="Arial" w:eastAsia="TimesNewRomanPSMT" w:hAnsi="Arial" w:cs="Arial"/>
                <w:color w:val="auto"/>
                <w:lang w:val="sr-Cyrl-CS"/>
              </w:rPr>
              <w:t>ених услуга</w:t>
            </w:r>
            <w:r w:rsidR="00457991">
              <w:rPr>
                <w:rFonts w:ascii="Arial" w:eastAsia="TimesNewRomanPSMT" w:hAnsi="Arial" w:cs="Arial"/>
                <w:color w:val="auto"/>
                <w:lang w:val="sr-Cyrl-CS"/>
              </w:rPr>
              <w:t xml:space="preserve"> за период 2010., 2011. и 2012. године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534F92" w:rsidRDefault="006E26C7" w:rsidP="00534F92">
            <w:pPr>
              <w:snapToGrid w:val="0"/>
              <w:jc w:val="center"/>
              <w:rPr>
                <w:lang w:val="sr-Cyrl-CS"/>
              </w:rPr>
            </w:pPr>
            <w:r>
              <w:rPr>
                <w:rFonts w:ascii="Arial" w:eastAsia="TimesNewRomanPSMT" w:hAnsi="Arial" w:cs="Arial"/>
                <w:color w:val="auto"/>
              </w:rPr>
              <w:t>3</w:t>
            </w:r>
            <w:r w:rsidR="00BA3102">
              <w:rPr>
                <w:rFonts w:ascii="Arial" w:eastAsia="TimesNewRomanPSMT" w:hAnsi="Arial" w:cs="Arial"/>
                <w:color w:val="auto"/>
                <w:lang w:val="sr-Cyrl-CS"/>
              </w:rPr>
              <w:t>3</w:t>
            </w:r>
          </w:p>
        </w:tc>
      </w:tr>
      <w:tr w:rsidR="009E006D" w:rsidTr="006E26C7">
        <w:tc>
          <w:tcPr>
            <w:tcW w:w="1563" w:type="dxa"/>
            <w:tcBorders>
              <w:top w:val="single" w:sz="4" w:space="0" w:color="000000"/>
              <w:left w:val="single" w:sz="4" w:space="0" w:color="000000"/>
              <w:bottom w:val="single" w:sz="4" w:space="0" w:color="000000"/>
            </w:tcBorders>
            <w:shd w:val="clear" w:color="auto" w:fill="auto"/>
          </w:tcPr>
          <w:p w:rsidR="009E006D" w:rsidRPr="009E006D" w:rsidRDefault="00E95FDF">
            <w:pPr>
              <w:snapToGrid w:val="0"/>
              <w:jc w:val="center"/>
              <w:rPr>
                <w:rFonts w:ascii="Arial" w:eastAsia="TimesNewRomanPSMT" w:hAnsi="Arial" w:cs="Arial"/>
                <w:lang w:val="sr-Latn-CS"/>
              </w:rPr>
            </w:pPr>
            <w:r>
              <w:rPr>
                <w:rFonts w:ascii="Arial" w:eastAsia="TimesNewRomanPSMT" w:hAnsi="Arial" w:cs="Arial"/>
                <w:lang w:val="sr-Latn-CS"/>
              </w:rPr>
              <w:t>XIII</w:t>
            </w:r>
          </w:p>
        </w:tc>
        <w:tc>
          <w:tcPr>
            <w:tcW w:w="6119" w:type="dxa"/>
            <w:tcBorders>
              <w:top w:val="single" w:sz="4" w:space="0" w:color="000000"/>
              <w:left w:val="single" w:sz="4" w:space="0" w:color="000000"/>
              <w:bottom w:val="single" w:sz="4" w:space="0" w:color="000000"/>
            </w:tcBorders>
            <w:shd w:val="clear" w:color="auto" w:fill="auto"/>
          </w:tcPr>
          <w:p w:rsidR="009E006D" w:rsidRPr="009E006D" w:rsidRDefault="00E95FDF" w:rsidP="0071381C">
            <w:pPr>
              <w:snapToGrid w:val="0"/>
              <w:jc w:val="both"/>
              <w:rPr>
                <w:rFonts w:ascii="Arial" w:eastAsia="TimesNewRomanPSMT" w:hAnsi="Arial" w:cs="Arial"/>
                <w:color w:val="FF0000"/>
                <w:lang w:val="sr-Cyrl-CS"/>
              </w:rPr>
            </w:pPr>
            <w:r w:rsidRPr="00181088">
              <w:rPr>
                <w:rFonts w:ascii="Arial" w:eastAsia="TimesNewRomanPSMT" w:hAnsi="Arial" w:cs="Arial"/>
                <w:color w:val="auto"/>
                <w:lang w:val="sr-Cyrl-CS"/>
              </w:rPr>
              <w:t>Образац потврде референтног наручиоца-корисника услуга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E006D" w:rsidRPr="007C0F93" w:rsidRDefault="00B85600" w:rsidP="00924FEA">
            <w:pPr>
              <w:snapToGrid w:val="0"/>
              <w:jc w:val="center"/>
              <w:rPr>
                <w:rFonts w:ascii="Arial" w:eastAsia="TimesNewRomanPSMT" w:hAnsi="Arial" w:cs="Arial"/>
                <w:color w:val="auto"/>
                <w:lang w:val="sr-Cyrl-CS"/>
              </w:rPr>
            </w:pPr>
            <w:r>
              <w:rPr>
                <w:rFonts w:ascii="Arial" w:eastAsia="TimesNewRomanPSMT" w:hAnsi="Arial" w:cs="Arial"/>
                <w:color w:val="auto"/>
                <w:lang w:val="sr-Latn-CS"/>
              </w:rPr>
              <w:t>3</w:t>
            </w:r>
            <w:r w:rsidR="00BA3102">
              <w:rPr>
                <w:rFonts w:ascii="Arial" w:eastAsia="TimesNewRomanPSMT" w:hAnsi="Arial" w:cs="Arial"/>
                <w:color w:val="auto"/>
                <w:lang w:val="sr-Cyrl-CS"/>
              </w:rPr>
              <w:t>4</w:t>
            </w:r>
          </w:p>
        </w:tc>
      </w:tr>
      <w:tr w:rsidR="00924FEA" w:rsidTr="006E26C7">
        <w:tc>
          <w:tcPr>
            <w:tcW w:w="1563" w:type="dxa"/>
            <w:tcBorders>
              <w:top w:val="single" w:sz="4" w:space="0" w:color="000000"/>
              <w:left w:val="single" w:sz="4" w:space="0" w:color="000000"/>
              <w:bottom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924FEA" w:rsidRDefault="00924FEA">
            <w:pPr>
              <w:snapToGrid w:val="0"/>
              <w:jc w:val="center"/>
              <w:rPr>
                <w:rFonts w:ascii="Arial" w:eastAsia="TimesNewRomanPSMT" w:hAnsi="Arial" w:cs="Arial"/>
                <w:lang w:val="sr-Cyrl-CS"/>
              </w:rPr>
            </w:pPr>
          </w:p>
          <w:p w:rsidR="00924FEA" w:rsidRPr="00924FEA" w:rsidRDefault="00924FEA" w:rsidP="00E95FDF">
            <w:pPr>
              <w:snapToGrid w:val="0"/>
              <w:jc w:val="center"/>
              <w:rPr>
                <w:rFonts w:ascii="Arial" w:eastAsia="TimesNewRomanPSMT" w:hAnsi="Arial" w:cs="Arial"/>
                <w:lang w:val="sr-Latn-CS"/>
              </w:rPr>
            </w:pPr>
            <w:r>
              <w:rPr>
                <w:rFonts w:ascii="Arial" w:eastAsia="TimesNewRomanPSMT" w:hAnsi="Arial" w:cs="Arial"/>
                <w:lang w:val="sr-Latn-CS"/>
              </w:rPr>
              <w:t>XI</w:t>
            </w:r>
            <w:r w:rsidR="00E95FDF">
              <w:rPr>
                <w:rFonts w:ascii="Arial" w:eastAsia="TimesNewRomanPSMT" w:hAnsi="Arial" w:cs="Arial"/>
                <w:lang w:val="sr-Latn-CS"/>
              </w:rPr>
              <w:t>V</w:t>
            </w:r>
          </w:p>
        </w:tc>
        <w:tc>
          <w:tcPr>
            <w:tcW w:w="6119" w:type="dxa"/>
            <w:tcBorders>
              <w:top w:val="single" w:sz="4" w:space="0" w:color="000000"/>
              <w:left w:val="single" w:sz="4" w:space="0" w:color="000000"/>
              <w:bottom w:val="single" w:sz="4" w:space="0" w:color="000000"/>
            </w:tcBorders>
            <w:shd w:val="clear" w:color="auto" w:fill="auto"/>
          </w:tcPr>
          <w:p w:rsidR="00924FEA" w:rsidRPr="00534F92" w:rsidRDefault="00924FEA" w:rsidP="00924FEA">
            <w:pPr>
              <w:rPr>
                <w:rFonts w:ascii="Arial" w:eastAsia="TimesNewRomanPSMT" w:hAnsi="Arial" w:cs="Arial"/>
                <w:color w:val="auto"/>
                <w:lang w:val="sr-Cyrl-CS"/>
              </w:rPr>
            </w:pPr>
            <w:r w:rsidRPr="00534F92">
              <w:rPr>
                <w:rFonts w:ascii="Arial" w:hAnsi="Arial" w:cs="Arial"/>
                <w:color w:val="auto"/>
                <w:lang w:val="sr-Cyrl-CS"/>
              </w:rPr>
              <w:t>Образац изјаве о кључном техничком особљу које ће бити одговорно за извршење уговора и квалитет извршених услуга</w:t>
            </w:r>
            <w:r w:rsidRPr="00534F92">
              <w:rPr>
                <w:rFonts w:ascii="Arial" w:hAnsi="Arial" w:cs="Arial"/>
                <w:color w:val="auto"/>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Default="00924FEA">
            <w:pPr>
              <w:snapToGrid w:val="0"/>
              <w:jc w:val="center"/>
              <w:rPr>
                <w:rFonts w:ascii="Arial" w:eastAsia="TimesNewRomanPSMT" w:hAnsi="Arial" w:cs="Arial"/>
                <w:color w:val="auto"/>
                <w:lang w:val="sr-Cyrl-CS"/>
              </w:rPr>
            </w:pPr>
          </w:p>
          <w:p w:rsidR="00924FEA" w:rsidRDefault="00924FEA">
            <w:pPr>
              <w:snapToGrid w:val="0"/>
              <w:jc w:val="center"/>
              <w:rPr>
                <w:rFonts w:ascii="Arial" w:eastAsia="TimesNewRomanPSMT" w:hAnsi="Arial" w:cs="Arial"/>
                <w:color w:val="auto"/>
                <w:lang w:val="sr-Cyrl-CS"/>
              </w:rPr>
            </w:pPr>
          </w:p>
          <w:p w:rsidR="00924FEA" w:rsidRPr="007C0F93" w:rsidRDefault="00924FEA" w:rsidP="00BA3102">
            <w:pPr>
              <w:snapToGrid w:val="0"/>
              <w:jc w:val="center"/>
              <w:rPr>
                <w:rFonts w:ascii="Arial" w:eastAsia="TimesNewRomanPSMT" w:hAnsi="Arial" w:cs="Arial"/>
                <w:color w:val="auto"/>
                <w:lang w:val="sr-Cyrl-CS"/>
              </w:rPr>
            </w:pPr>
            <w:r>
              <w:rPr>
                <w:rFonts w:ascii="Arial" w:eastAsia="TimesNewRomanPSMT" w:hAnsi="Arial" w:cs="Arial"/>
                <w:color w:val="auto"/>
                <w:lang w:val="sr-Cyrl-CS"/>
              </w:rPr>
              <w:t>3</w:t>
            </w:r>
            <w:r w:rsidR="00BA3102">
              <w:rPr>
                <w:rFonts w:ascii="Arial" w:eastAsia="TimesNewRomanPSMT" w:hAnsi="Arial" w:cs="Arial"/>
                <w:color w:val="auto"/>
                <w:lang w:val="sr-Cyrl-CS"/>
              </w:rPr>
              <w:t>5</w:t>
            </w:r>
          </w:p>
        </w:tc>
      </w:tr>
      <w:tr w:rsidR="004C53E4" w:rsidTr="006E26C7">
        <w:tc>
          <w:tcPr>
            <w:tcW w:w="1563" w:type="dxa"/>
            <w:tcBorders>
              <w:top w:val="single" w:sz="4" w:space="0" w:color="000000"/>
              <w:left w:val="single" w:sz="4" w:space="0" w:color="000000"/>
              <w:bottom w:val="single" w:sz="4" w:space="0" w:color="000000"/>
            </w:tcBorders>
            <w:shd w:val="clear" w:color="auto" w:fill="auto"/>
          </w:tcPr>
          <w:p w:rsidR="00457991" w:rsidRDefault="00457991" w:rsidP="00E95FDF">
            <w:pPr>
              <w:snapToGrid w:val="0"/>
              <w:jc w:val="center"/>
              <w:rPr>
                <w:rFonts w:ascii="Arial" w:eastAsia="TimesNewRomanPSMT" w:hAnsi="Arial" w:cs="Arial"/>
                <w:lang w:val="sr-Latn-CS"/>
              </w:rPr>
            </w:pPr>
          </w:p>
          <w:p w:rsidR="00457991" w:rsidRDefault="00457991" w:rsidP="00E95FDF">
            <w:pPr>
              <w:snapToGrid w:val="0"/>
              <w:jc w:val="center"/>
              <w:rPr>
                <w:rFonts w:ascii="Arial" w:eastAsia="TimesNewRomanPSMT" w:hAnsi="Arial" w:cs="Arial"/>
                <w:lang w:val="sr-Latn-CS"/>
              </w:rPr>
            </w:pPr>
          </w:p>
          <w:p w:rsidR="004C53E4" w:rsidRPr="004C53E4" w:rsidRDefault="00457991" w:rsidP="00E95FDF">
            <w:pPr>
              <w:snapToGrid w:val="0"/>
              <w:jc w:val="center"/>
              <w:rPr>
                <w:rFonts w:ascii="Arial" w:eastAsia="TimesNewRomanPSMT" w:hAnsi="Arial" w:cs="Arial"/>
                <w:lang w:val="sr-Latn-CS"/>
              </w:rPr>
            </w:pPr>
            <w:r>
              <w:rPr>
                <w:rFonts w:ascii="Arial" w:eastAsia="TimesNewRomanPSMT" w:hAnsi="Arial" w:cs="Arial"/>
                <w:lang w:val="sr-Latn-CS"/>
              </w:rPr>
              <w:t>XV</w:t>
            </w:r>
          </w:p>
        </w:tc>
        <w:tc>
          <w:tcPr>
            <w:tcW w:w="6119" w:type="dxa"/>
            <w:tcBorders>
              <w:top w:val="single" w:sz="4" w:space="0" w:color="000000"/>
              <w:left w:val="single" w:sz="4" w:space="0" w:color="000000"/>
              <w:bottom w:val="single" w:sz="4" w:space="0" w:color="000000"/>
            </w:tcBorders>
            <w:shd w:val="clear" w:color="auto" w:fill="auto"/>
          </w:tcPr>
          <w:p w:rsidR="004C53E4" w:rsidRPr="00457991" w:rsidRDefault="00457991" w:rsidP="00457991">
            <w:pPr>
              <w:rPr>
                <w:rFonts w:ascii="Arial" w:hAnsi="Arial" w:cs="Arial"/>
                <w:color w:val="auto"/>
                <w:lang w:val="sr-Cyrl-CS"/>
              </w:rPr>
            </w:pPr>
            <w:r w:rsidRPr="00457991">
              <w:rPr>
                <w:rFonts w:ascii="Arial" w:hAnsi="Arial" w:cs="Arial"/>
                <w:color w:val="auto"/>
                <w:lang w:val="sr-Cyrl-CS"/>
              </w:rPr>
              <w:t xml:space="preserve">Изјава понуђача да у последњих 12 месеци није прекинуо уговорни однос због неиспуњења уговорних обавеза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4C53E4" w:rsidRPr="007C0F93" w:rsidRDefault="00534F92" w:rsidP="00BA3102">
            <w:pPr>
              <w:snapToGrid w:val="0"/>
              <w:jc w:val="center"/>
              <w:rPr>
                <w:rFonts w:ascii="Arial" w:eastAsia="TimesNewRomanPSMT" w:hAnsi="Arial" w:cs="Arial"/>
                <w:color w:val="auto"/>
                <w:lang w:val="sr-Cyrl-CS"/>
              </w:rPr>
            </w:pPr>
            <w:r>
              <w:rPr>
                <w:rFonts w:ascii="Arial" w:eastAsia="TimesNewRomanPSMT" w:hAnsi="Arial" w:cs="Arial"/>
                <w:color w:val="auto"/>
                <w:lang w:val="sr-Cyrl-CS"/>
              </w:rPr>
              <w:t>3</w:t>
            </w:r>
            <w:r w:rsidR="00BA3102">
              <w:rPr>
                <w:rFonts w:ascii="Arial" w:eastAsia="TimesNewRomanPSMT" w:hAnsi="Arial" w:cs="Arial"/>
                <w:color w:val="auto"/>
                <w:lang w:val="sr-Cyrl-CS"/>
              </w:rPr>
              <w:t>5</w:t>
            </w:r>
          </w:p>
        </w:tc>
      </w:tr>
      <w:tr w:rsidR="00457991" w:rsidTr="006E26C7">
        <w:tc>
          <w:tcPr>
            <w:tcW w:w="1563" w:type="dxa"/>
            <w:tcBorders>
              <w:top w:val="single" w:sz="4" w:space="0" w:color="000000"/>
              <w:left w:val="single" w:sz="4" w:space="0" w:color="000000"/>
              <w:bottom w:val="single" w:sz="4" w:space="0" w:color="000000"/>
            </w:tcBorders>
            <w:shd w:val="clear" w:color="auto" w:fill="auto"/>
          </w:tcPr>
          <w:p w:rsidR="00457991" w:rsidRPr="004C53E4" w:rsidRDefault="00457991" w:rsidP="00E53461">
            <w:pPr>
              <w:snapToGrid w:val="0"/>
              <w:jc w:val="center"/>
              <w:rPr>
                <w:rFonts w:ascii="Arial" w:eastAsia="TimesNewRomanPSMT" w:hAnsi="Arial" w:cs="Arial"/>
                <w:lang w:val="sr-Latn-CS"/>
              </w:rPr>
            </w:pPr>
            <w:r>
              <w:rPr>
                <w:rFonts w:ascii="Arial" w:eastAsia="TimesNewRomanPSMT" w:hAnsi="Arial" w:cs="Arial"/>
                <w:lang w:val="sr-Latn-CS"/>
              </w:rPr>
              <w:t>XVI</w:t>
            </w:r>
          </w:p>
        </w:tc>
        <w:tc>
          <w:tcPr>
            <w:tcW w:w="6119" w:type="dxa"/>
            <w:tcBorders>
              <w:top w:val="single" w:sz="4" w:space="0" w:color="000000"/>
              <w:left w:val="single" w:sz="4" w:space="0" w:color="000000"/>
              <w:bottom w:val="single" w:sz="4" w:space="0" w:color="000000"/>
            </w:tcBorders>
            <w:shd w:val="clear" w:color="auto" w:fill="auto"/>
          </w:tcPr>
          <w:p w:rsidR="00457991" w:rsidRPr="0071381C" w:rsidRDefault="00457991" w:rsidP="00E53461">
            <w:pPr>
              <w:rPr>
                <w:rFonts w:ascii="Arial" w:hAnsi="Arial" w:cs="Arial"/>
                <w:color w:val="auto"/>
                <w:lang w:val="sr-Cyrl-CS"/>
              </w:rPr>
            </w:pPr>
            <w:r w:rsidRPr="0071381C">
              <w:rPr>
                <w:rFonts w:ascii="Arial" w:hAnsi="Arial" w:cs="Arial"/>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457991" w:rsidRPr="00BA3102" w:rsidRDefault="00457991" w:rsidP="00BA3102">
            <w:pPr>
              <w:snapToGrid w:val="0"/>
              <w:jc w:val="center"/>
              <w:rPr>
                <w:rFonts w:ascii="Arial" w:eastAsia="TimesNewRomanPSMT" w:hAnsi="Arial" w:cs="Arial"/>
                <w:color w:val="auto"/>
                <w:lang w:val="sr-Cyrl-CS"/>
              </w:rPr>
            </w:pPr>
            <w:r>
              <w:rPr>
                <w:rFonts w:ascii="Arial" w:eastAsia="TimesNewRomanPSMT" w:hAnsi="Arial" w:cs="Arial"/>
                <w:color w:val="auto"/>
                <w:lang w:val="sr-Latn-CS"/>
              </w:rPr>
              <w:t>3</w:t>
            </w:r>
            <w:r w:rsidR="00BA3102">
              <w:rPr>
                <w:rFonts w:ascii="Arial" w:eastAsia="TimesNewRomanPSMT" w:hAnsi="Arial" w:cs="Arial"/>
                <w:color w:val="auto"/>
                <w:lang w:val="sr-Cyrl-CS"/>
              </w:rPr>
              <w:t>6</w:t>
            </w:r>
          </w:p>
        </w:tc>
      </w:tr>
    </w:tbl>
    <w:p w:rsidR="001619E7" w:rsidRDefault="001619E7">
      <w:pPr>
        <w:jc w:val="both"/>
        <w:rPr>
          <w:lang w:val="sr-Cyrl-CS"/>
        </w:rPr>
      </w:pPr>
    </w:p>
    <w:p w:rsidR="00CB5231" w:rsidRDefault="00CB5231">
      <w:pPr>
        <w:jc w:val="both"/>
        <w:rPr>
          <w:lang w:val="sr-Cyrl-CS"/>
        </w:rPr>
      </w:pPr>
    </w:p>
    <w:p w:rsidR="00722CC7" w:rsidRDefault="00722CC7">
      <w:pPr>
        <w:jc w:val="both"/>
        <w:rPr>
          <w:lang w:val="sr-Cyrl-CS"/>
        </w:rPr>
      </w:pPr>
    </w:p>
    <w:p w:rsidR="00CB5231" w:rsidRDefault="00CB5231">
      <w:pPr>
        <w:jc w:val="both"/>
        <w:rPr>
          <w:lang w:val="sr-Cyrl-CS"/>
        </w:rPr>
      </w:pPr>
    </w:p>
    <w:p w:rsidR="001619E7" w:rsidRDefault="001619E7" w:rsidP="005B039E">
      <w:pPr>
        <w:jc w:val="center"/>
        <w:rPr>
          <w:rFonts w:ascii="Arial" w:hAnsi="Arial" w:cs="Arial"/>
          <w:b/>
          <w:bCs/>
          <w:i/>
          <w:iCs/>
          <w:sz w:val="28"/>
          <w:szCs w:val="28"/>
        </w:rPr>
      </w:pPr>
      <w:r>
        <w:rPr>
          <w:rFonts w:ascii="Arial" w:hAnsi="Arial" w:cs="Arial"/>
          <w:b/>
          <w:bCs/>
          <w:i/>
          <w:iCs/>
          <w:sz w:val="28"/>
          <w:szCs w:val="28"/>
        </w:rPr>
        <w:lastRenderedPageBreak/>
        <w:t xml:space="preserve"> I</w:t>
      </w:r>
      <w:r w:rsidRPr="00221130">
        <w:rPr>
          <w:rFonts w:ascii="Arial" w:hAnsi="Arial" w:cs="Arial"/>
          <w:b/>
          <w:bCs/>
          <w:i/>
          <w:iCs/>
          <w:sz w:val="28"/>
          <w:szCs w:val="28"/>
          <w:lang w:val="ru-RU"/>
        </w:rPr>
        <w:t xml:space="preserve">   </w:t>
      </w:r>
      <w:r>
        <w:rPr>
          <w:rFonts w:ascii="Arial" w:hAnsi="Arial" w:cs="Arial"/>
          <w:b/>
          <w:bCs/>
          <w:i/>
          <w:iCs/>
          <w:sz w:val="28"/>
          <w:szCs w:val="28"/>
        </w:rPr>
        <w:t xml:space="preserve">ОПШТИ ПОДАЦИ О ЈАВНОЈ НАБАВЦИ </w:t>
      </w:r>
    </w:p>
    <w:p w:rsidR="001619E7" w:rsidRDefault="001619E7" w:rsidP="005B039E">
      <w:pPr>
        <w:jc w:val="center"/>
        <w:rPr>
          <w:rFonts w:ascii="Arial" w:hAnsi="Arial" w:cs="Arial"/>
          <w:b/>
          <w:bCs/>
          <w:i/>
          <w:iCs/>
          <w:sz w:val="28"/>
          <w:szCs w:val="28"/>
        </w:rPr>
      </w:pPr>
    </w:p>
    <w:p w:rsidR="001619E7" w:rsidRPr="0089328A" w:rsidRDefault="001619E7">
      <w:pPr>
        <w:jc w:val="both"/>
        <w:rPr>
          <w:rFonts w:ascii="Arial" w:hAnsi="Arial" w:cs="Arial"/>
          <w:sz w:val="22"/>
          <w:szCs w:val="22"/>
        </w:rPr>
      </w:pPr>
      <w:r w:rsidRPr="0089328A">
        <w:rPr>
          <w:rFonts w:ascii="Arial" w:hAnsi="Arial" w:cs="Arial"/>
          <w:b/>
          <w:bCs/>
          <w:sz w:val="22"/>
          <w:szCs w:val="22"/>
        </w:rPr>
        <w:t>1.</w:t>
      </w:r>
      <w:r w:rsidR="00496222" w:rsidRPr="0089328A">
        <w:rPr>
          <w:rFonts w:ascii="Arial" w:hAnsi="Arial" w:cs="Arial"/>
          <w:b/>
          <w:bCs/>
          <w:sz w:val="22"/>
          <w:szCs w:val="22"/>
        </w:rPr>
        <w:t xml:space="preserve"> </w:t>
      </w:r>
      <w:r w:rsidRPr="0089328A">
        <w:rPr>
          <w:rFonts w:ascii="Arial" w:hAnsi="Arial" w:cs="Arial"/>
          <w:b/>
          <w:bCs/>
          <w:sz w:val="22"/>
          <w:szCs w:val="22"/>
        </w:rPr>
        <w:t>Подаци о наручиоцу</w:t>
      </w:r>
    </w:p>
    <w:p w:rsidR="00262D28" w:rsidRPr="0089328A" w:rsidRDefault="001619E7" w:rsidP="00CB5231">
      <w:pPr>
        <w:jc w:val="both"/>
        <w:rPr>
          <w:rFonts w:ascii="Arial" w:hAnsi="Arial" w:cs="Arial"/>
          <w:sz w:val="22"/>
          <w:szCs w:val="22"/>
          <w:lang w:val="ru-RU"/>
        </w:rPr>
      </w:pPr>
      <w:r w:rsidRPr="0089328A">
        <w:rPr>
          <w:rFonts w:ascii="Arial" w:hAnsi="Arial" w:cs="Arial"/>
          <w:sz w:val="22"/>
          <w:szCs w:val="22"/>
        </w:rPr>
        <w:t xml:space="preserve">Наручилац: </w:t>
      </w:r>
      <w:r w:rsidR="005B039E" w:rsidRPr="0089328A">
        <w:rPr>
          <w:rFonts w:ascii="Arial" w:hAnsi="Arial" w:cs="Arial"/>
          <w:sz w:val="22"/>
          <w:szCs w:val="22"/>
        </w:rPr>
        <w:t>Р</w:t>
      </w:r>
      <w:r w:rsidR="005B039E" w:rsidRPr="0089328A">
        <w:rPr>
          <w:rFonts w:ascii="Arial" w:hAnsi="Arial" w:cs="Arial"/>
          <w:sz w:val="22"/>
          <w:szCs w:val="22"/>
          <w:lang w:val="sr-Cyrl-CS"/>
        </w:rPr>
        <w:t>епублика Србија,</w:t>
      </w:r>
      <w:r w:rsidR="005B039E" w:rsidRPr="0089328A">
        <w:rPr>
          <w:rFonts w:ascii="Arial" w:hAnsi="Arial" w:cs="Arial"/>
          <w:sz w:val="22"/>
          <w:szCs w:val="22"/>
          <w:lang w:val="ru-RU"/>
        </w:rPr>
        <w:t xml:space="preserve"> </w:t>
      </w:r>
      <w:r w:rsidR="005B039E" w:rsidRPr="0089328A">
        <w:rPr>
          <w:rFonts w:ascii="Arial" w:hAnsi="Arial" w:cs="Arial"/>
          <w:sz w:val="22"/>
          <w:szCs w:val="22"/>
        </w:rPr>
        <w:t>М</w:t>
      </w:r>
      <w:r w:rsidR="005B039E" w:rsidRPr="0089328A">
        <w:rPr>
          <w:rFonts w:ascii="Arial" w:hAnsi="Arial" w:cs="Arial"/>
          <w:sz w:val="22"/>
          <w:szCs w:val="22"/>
          <w:lang w:val="sr-Cyrl-CS"/>
        </w:rPr>
        <w:t>инистарство финансија</w:t>
      </w:r>
      <w:r w:rsidR="005B039E" w:rsidRPr="0089328A">
        <w:rPr>
          <w:rFonts w:ascii="Arial" w:hAnsi="Arial" w:cs="Arial"/>
          <w:sz w:val="22"/>
          <w:szCs w:val="22"/>
          <w:lang w:val="ru-RU"/>
        </w:rPr>
        <w:t xml:space="preserve">, Управа </w:t>
      </w:r>
      <w:r w:rsidR="00752661">
        <w:rPr>
          <w:rFonts w:ascii="Arial" w:hAnsi="Arial" w:cs="Arial"/>
          <w:sz w:val="22"/>
          <w:szCs w:val="22"/>
          <w:lang w:val="sr-Cyrl-CS"/>
        </w:rPr>
        <w:t>ц</w:t>
      </w:r>
      <w:r w:rsidR="005B039E" w:rsidRPr="0089328A">
        <w:rPr>
          <w:rFonts w:ascii="Arial" w:hAnsi="Arial" w:cs="Arial"/>
          <w:sz w:val="22"/>
          <w:szCs w:val="22"/>
          <w:lang w:val="ru-RU"/>
        </w:rPr>
        <w:t xml:space="preserve">арина       </w:t>
      </w:r>
      <w:r w:rsidR="005B039E" w:rsidRPr="0089328A">
        <w:rPr>
          <w:rFonts w:ascii="Arial" w:hAnsi="Arial" w:cs="Arial"/>
          <w:sz w:val="22"/>
          <w:szCs w:val="22"/>
        </w:rPr>
        <w:t xml:space="preserve"> </w:t>
      </w:r>
      <w:r w:rsidR="005B039E" w:rsidRPr="0089328A">
        <w:rPr>
          <w:rFonts w:ascii="Arial" w:hAnsi="Arial" w:cs="Arial"/>
          <w:sz w:val="22"/>
          <w:szCs w:val="22"/>
          <w:lang w:val="ru-RU"/>
        </w:rPr>
        <w:t xml:space="preserve">            </w:t>
      </w:r>
    </w:p>
    <w:p w:rsidR="001619E7" w:rsidRPr="0089328A" w:rsidRDefault="001619E7" w:rsidP="00CB5231">
      <w:pPr>
        <w:jc w:val="both"/>
        <w:rPr>
          <w:rFonts w:ascii="Arial" w:hAnsi="Arial" w:cs="Arial"/>
          <w:sz w:val="22"/>
          <w:szCs w:val="22"/>
          <w:lang w:val="sr-Cyrl-CS"/>
        </w:rPr>
      </w:pPr>
      <w:r w:rsidRPr="0089328A">
        <w:rPr>
          <w:rFonts w:ascii="Arial" w:hAnsi="Arial" w:cs="Arial"/>
          <w:sz w:val="22"/>
          <w:szCs w:val="22"/>
          <w:lang w:val="sr-Cyrl-CS"/>
        </w:rPr>
        <w:t>Адреса:</w:t>
      </w:r>
      <w:r w:rsidRPr="0089328A">
        <w:rPr>
          <w:rFonts w:ascii="Arial" w:hAnsi="Arial" w:cs="Arial"/>
          <w:i/>
          <w:sz w:val="22"/>
          <w:szCs w:val="22"/>
          <w:lang w:val="sr-Cyrl-CS"/>
        </w:rPr>
        <w:t xml:space="preserve"> </w:t>
      </w:r>
      <w:r w:rsidR="005B039E" w:rsidRPr="0089328A">
        <w:rPr>
          <w:rFonts w:ascii="Arial" w:hAnsi="Arial" w:cs="Arial"/>
          <w:sz w:val="22"/>
          <w:szCs w:val="22"/>
          <w:lang w:val="sr-Cyrl-CS"/>
        </w:rPr>
        <w:t>Београд, Булевар Зорана Ђинђића 155-а</w:t>
      </w:r>
      <w:r w:rsidRPr="0089328A">
        <w:rPr>
          <w:rFonts w:ascii="Arial" w:hAnsi="Arial" w:cs="Arial"/>
          <w:i/>
          <w:sz w:val="22"/>
          <w:szCs w:val="22"/>
          <w:lang w:val="sr-Cyrl-CS"/>
        </w:rPr>
        <w:t xml:space="preserve"> </w:t>
      </w:r>
    </w:p>
    <w:p w:rsidR="001619E7" w:rsidRPr="0089328A" w:rsidRDefault="001619E7" w:rsidP="00CB5231">
      <w:pPr>
        <w:jc w:val="both"/>
        <w:rPr>
          <w:rFonts w:ascii="Arial" w:hAnsi="Arial" w:cs="Arial"/>
          <w:color w:val="auto"/>
          <w:sz w:val="22"/>
          <w:szCs w:val="22"/>
        </w:rPr>
      </w:pPr>
      <w:r w:rsidRPr="0089328A">
        <w:rPr>
          <w:rFonts w:ascii="Arial" w:hAnsi="Arial" w:cs="Arial"/>
          <w:color w:val="auto"/>
          <w:sz w:val="22"/>
          <w:szCs w:val="22"/>
          <w:lang w:val="sr-Cyrl-CS"/>
        </w:rPr>
        <w:t>Интернет страница:</w:t>
      </w:r>
      <w:r w:rsidR="00D03E72" w:rsidRPr="0089328A">
        <w:rPr>
          <w:rFonts w:ascii="Arial" w:hAnsi="Arial" w:cs="Arial"/>
          <w:color w:val="auto"/>
          <w:sz w:val="22"/>
          <w:szCs w:val="22"/>
          <w:lang w:val="sr-Cyrl-CS"/>
        </w:rPr>
        <w:t xml:space="preserve"> </w:t>
      </w:r>
      <w:r w:rsidR="005B039E" w:rsidRPr="0089328A">
        <w:rPr>
          <w:rFonts w:ascii="Arial" w:hAnsi="Arial" w:cs="Arial"/>
          <w:color w:val="auto"/>
          <w:sz w:val="22"/>
          <w:szCs w:val="22"/>
          <w:lang w:val="sr-Latn-CS"/>
        </w:rPr>
        <w:t>www.upravacarina.rs</w:t>
      </w:r>
      <w:r w:rsidRPr="0089328A">
        <w:rPr>
          <w:rFonts w:ascii="Arial" w:hAnsi="Arial" w:cs="Arial"/>
          <w:i/>
          <w:color w:val="auto"/>
          <w:sz w:val="22"/>
          <w:szCs w:val="22"/>
        </w:rPr>
        <w:t xml:space="preserve"> </w:t>
      </w:r>
    </w:p>
    <w:p w:rsidR="001619E7" w:rsidRPr="0089328A" w:rsidRDefault="001619E7">
      <w:pPr>
        <w:jc w:val="both"/>
        <w:rPr>
          <w:sz w:val="22"/>
          <w:szCs w:val="22"/>
        </w:rPr>
      </w:pPr>
    </w:p>
    <w:p w:rsidR="001619E7" w:rsidRPr="0089328A" w:rsidRDefault="001619E7">
      <w:pPr>
        <w:jc w:val="both"/>
        <w:rPr>
          <w:rFonts w:ascii="Arial" w:hAnsi="Arial" w:cs="Arial"/>
          <w:sz w:val="22"/>
          <w:szCs w:val="22"/>
        </w:rPr>
      </w:pPr>
      <w:r w:rsidRPr="0089328A">
        <w:rPr>
          <w:rFonts w:ascii="Arial" w:hAnsi="Arial" w:cs="Arial"/>
          <w:b/>
          <w:bCs/>
          <w:sz w:val="22"/>
          <w:szCs w:val="22"/>
        </w:rPr>
        <w:t>2. Врста поступка јавне набавке</w:t>
      </w:r>
    </w:p>
    <w:p w:rsidR="001619E7" w:rsidRPr="0089328A" w:rsidRDefault="001619E7">
      <w:pPr>
        <w:jc w:val="both"/>
        <w:rPr>
          <w:rFonts w:ascii="Arial" w:hAnsi="Arial" w:cs="Arial"/>
          <w:sz w:val="22"/>
          <w:szCs w:val="22"/>
          <w:lang w:val="sr-Cyrl-CS"/>
        </w:rPr>
      </w:pPr>
      <w:proofErr w:type="gramStart"/>
      <w:r w:rsidRPr="0089328A">
        <w:rPr>
          <w:rFonts w:ascii="Arial" w:hAnsi="Arial" w:cs="Arial"/>
          <w:sz w:val="22"/>
          <w:szCs w:val="22"/>
        </w:rPr>
        <w:t xml:space="preserve">Предметна јавна набавка се спроводи у </w:t>
      </w:r>
      <w:r w:rsidRPr="0089328A">
        <w:rPr>
          <w:rFonts w:ascii="Arial" w:hAnsi="Arial" w:cs="Arial"/>
          <w:sz w:val="22"/>
          <w:szCs w:val="22"/>
          <w:lang w:val="sr-Cyrl-CS"/>
        </w:rPr>
        <w:t xml:space="preserve">отвореном поступку, </w:t>
      </w:r>
      <w:r w:rsidRPr="0089328A">
        <w:rPr>
          <w:rFonts w:ascii="Arial" w:hAnsi="Arial" w:cs="Arial"/>
          <w:sz w:val="22"/>
          <w:szCs w:val="22"/>
        </w:rPr>
        <w:t>у складу са Законом и подзаконским актима којима се уређују јавне набавке.</w:t>
      </w:r>
      <w:proofErr w:type="gramEnd"/>
    </w:p>
    <w:p w:rsidR="004C0C39" w:rsidRPr="0089328A" w:rsidRDefault="004C0C39">
      <w:pPr>
        <w:jc w:val="both"/>
        <w:rPr>
          <w:rFonts w:ascii="Arial" w:hAnsi="Arial" w:cs="Arial"/>
          <w:sz w:val="22"/>
          <w:szCs w:val="22"/>
          <w:lang w:val="sr-Cyrl-CS"/>
        </w:rPr>
      </w:pPr>
      <w:r w:rsidRPr="0089328A">
        <w:rPr>
          <w:rFonts w:ascii="Arial" w:hAnsi="Arial" w:cs="Arial"/>
          <w:sz w:val="22"/>
          <w:szCs w:val="22"/>
          <w:lang w:val="sr-Cyrl-CS"/>
        </w:rPr>
        <w:t xml:space="preserve">На ову јавну набавку ће се примењивати и: </w:t>
      </w:r>
    </w:p>
    <w:p w:rsidR="004C0C39" w:rsidRPr="0089328A" w:rsidRDefault="004C0C39" w:rsidP="004C0C39">
      <w:pPr>
        <w:pStyle w:val="ListParagraph"/>
        <w:keepNext/>
        <w:keepLines/>
        <w:widowControl w:val="0"/>
        <w:numPr>
          <w:ilvl w:val="0"/>
          <w:numId w:val="19"/>
        </w:numPr>
        <w:suppressAutoHyphens w:val="0"/>
        <w:spacing w:before="60" w:line="240" w:lineRule="auto"/>
        <w:rPr>
          <w:rFonts w:ascii="Arial" w:hAnsi="Arial" w:cs="Arial"/>
          <w:iCs/>
          <w:smallCaps/>
          <w:noProof/>
          <w:color w:val="auto"/>
          <w:sz w:val="22"/>
          <w:szCs w:val="22"/>
          <w:lang w:val="sr-Cyrl-CS"/>
        </w:rPr>
      </w:pPr>
      <w:r w:rsidRPr="0089328A">
        <w:rPr>
          <w:rFonts w:ascii="Arial" w:hAnsi="Arial" w:cs="Arial"/>
          <w:iCs/>
          <w:smallCaps/>
          <w:noProof/>
          <w:color w:val="auto"/>
          <w:sz w:val="22"/>
          <w:szCs w:val="22"/>
          <w:lang w:val="sr-Cyrl-CS"/>
        </w:rPr>
        <w:t xml:space="preserve">закон о буџету републике србије </w:t>
      </w:r>
    </w:p>
    <w:p w:rsidR="004C0C39" w:rsidRPr="0089328A" w:rsidRDefault="004C0C39" w:rsidP="004C0C39">
      <w:pPr>
        <w:pStyle w:val="ListParagraph"/>
        <w:keepNext/>
        <w:keepLines/>
        <w:numPr>
          <w:ilvl w:val="0"/>
          <w:numId w:val="19"/>
        </w:numPr>
        <w:suppressAutoHyphens w:val="0"/>
        <w:spacing w:after="60" w:line="240" w:lineRule="auto"/>
        <w:jc w:val="both"/>
        <w:rPr>
          <w:rFonts w:ascii="Arial" w:hAnsi="Arial" w:cs="Arial"/>
          <w:iCs/>
          <w:smallCaps/>
          <w:noProof/>
          <w:color w:val="auto"/>
          <w:sz w:val="22"/>
          <w:szCs w:val="22"/>
          <w:lang w:val="sr-Cyrl-CS"/>
        </w:rPr>
      </w:pPr>
      <w:r w:rsidRPr="0089328A">
        <w:rPr>
          <w:rFonts w:ascii="Arial" w:hAnsi="Arial" w:cs="Arial"/>
          <w:iCs/>
          <w:smallCaps/>
          <w:noProof/>
          <w:color w:val="auto"/>
          <w:sz w:val="22"/>
          <w:szCs w:val="22"/>
          <w:lang w:val="sr-Cyrl-CS"/>
        </w:rPr>
        <w:t>закон о роковима измирења новчаних обавеза у комерцијалним трансакцијама („Службени гласник“ број 119/2012 од 15.12.2012. године)</w:t>
      </w:r>
    </w:p>
    <w:p w:rsidR="004C0C39" w:rsidRPr="0089328A" w:rsidRDefault="004C0C39" w:rsidP="004C0C39">
      <w:pPr>
        <w:pStyle w:val="ListParagraph"/>
        <w:keepNext/>
        <w:keepLines/>
        <w:widowControl w:val="0"/>
        <w:numPr>
          <w:ilvl w:val="0"/>
          <w:numId w:val="19"/>
        </w:numPr>
        <w:suppressAutoHyphens w:val="0"/>
        <w:spacing w:before="60" w:line="240" w:lineRule="auto"/>
        <w:rPr>
          <w:rFonts w:ascii="Arial" w:hAnsi="Arial" w:cs="Arial"/>
          <w:iCs/>
          <w:smallCaps/>
          <w:noProof/>
          <w:color w:val="auto"/>
          <w:sz w:val="22"/>
          <w:szCs w:val="22"/>
          <w:lang w:val="sr-Cyrl-CS"/>
        </w:rPr>
      </w:pPr>
      <w:r w:rsidRPr="0089328A">
        <w:rPr>
          <w:rFonts w:ascii="Arial" w:hAnsi="Arial" w:cs="Arial"/>
          <w:iCs/>
          <w:smallCaps/>
          <w:noProof/>
          <w:color w:val="auto"/>
          <w:sz w:val="22"/>
          <w:szCs w:val="22"/>
          <w:lang w:val="sr-Cyrl-CS"/>
        </w:rPr>
        <w:t>закон о општем управном поступку у делу који није регулисан законом о јавним набавкама</w:t>
      </w:r>
    </w:p>
    <w:p w:rsidR="004C0C39" w:rsidRPr="0089328A" w:rsidRDefault="004C0C39" w:rsidP="004C0C39">
      <w:pPr>
        <w:pStyle w:val="ListParagraph"/>
        <w:numPr>
          <w:ilvl w:val="0"/>
          <w:numId w:val="19"/>
        </w:numPr>
        <w:jc w:val="both"/>
        <w:rPr>
          <w:rFonts w:ascii="Arial" w:hAnsi="Arial" w:cs="Arial"/>
          <w:iCs/>
          <w:smallCaps/>
          <w:noProof/>
          <w:color w:val="auto"/>
          <w:sz w:val="22"/>
          <w:szCs w:val="22"/>
          <w:lang w:val="sr-Cyrl-CS"/>
        </w:rPr>
      </w:pPr>
      <w:r w:rsidRPr="0089328A">
        <w:rPr>
          <w:rFonts w:ascii="Arial" w:hAnsi="Arial" w:cs="Arial"/>
          <w:iCs/>
          <w:smallCaps/>
          <w:noProof/>
          <w:color w:val="auto"/>
          <w:sz w:val="22"/>
          <w:szCs w:val="22"/>
          <w:lang w:val="sr-Cyrl-CS"/>
        </w:rPr>
        <w:t>закон о облигационим односима након закључења уговора о јавној набавци</w:t>
      </w:r>
    </w:p>
    <w:p w:rsidR="00B46BE7" w:rsidRPr="0089328A" w:rsidRDefault="00B46BE7" w:rsidP="004C0C39">
      <w:pPr>
        <w:pStyle w:val="ListParagraph"/>
        <w:numPr>
          <w:ilvl w:val="0"/>
          <w:numId w:val="19"/>
        </w:numPr>
        <w:jc w:val="both"/>
        <w:rPr>
          <w:rFonts w:ascii="Arial" w:hAnsi="Arial" w:cs="Arial"/>
          <w:iCs/>
          <w:smallCaps/>
          <w:noProof/>
          <w:color w:val="auto"/>
          <w:sz w:val="22"/>
          <w:szCs w:val="22"/>
          <w:lang w:val="sr-Cyrl-CS"/>
        </w:rPr>
      </w:pPr>
      <w:r w:rsidRPr="0089328A">
        <w:rPr>
          <w:rFonts w:ascii="Arial" w:hAnsi="Arial" w:cs="Arial"/>
          <w:iCs/>
          <w:smallCaps/>
          <w:noProof/>
          <w:color w:val="auto"/>
          <w:sz w:val="22"/>
          <w:szCs w:val="22"/>
          <w:lang w:val="sr-Cyrl-CS"/>
        </w:rPr>
        <w:t>царински закон</w:t>
      </w:r>
      <w:r w:rsidR="0053694C" w:rsidRPr="0089328A">
        <w:rPr>
          <w:rFonts w:ascii="Arial" w:hAnsi="Arial" w:cs="Arial"/>
          <w:iCs/>
          <w:smallCaps/>
          <w:noProof/>
          <w:color w:val="auto"/>
          <w:sz w:val="22"/>
          <w:szCs w:val="22"/>
          <w:lang w:val="sr-Cyrl-CS"/>
        </w:rPr>
        <w:t xml:space="preserve"> („Службени гласник рс“ број 18/2010 и 111/2012)</w:t>
      </w:r>
    </w:p>
    <w:p w:rsidR="00EA29D3" w:rsidRPr="0089328A" w:rsidRDefault="00EA29D3" w:rsidP="004C0C39">
      <w:pPr>
        <w:pStyle w:val="ListParagraph"/>
        <w:numPr>
          <w:ilvl w:val="0"/>
          <w:numId w:val="19"/>
        </w:numPr>
        <w:jc w:val="both"/>
        <w:rPr>
          <w:rFonts w:ascii="Arial" w:hAnsi="Arial" w:cs="Arial"/>
          <w:iCs/>
          <w:smallCaps/>
          <w:noProof/>
          <w:color w:val="auto"/>
          <w:sz w:val="22"/>
          <w:szCs w:val="22"/>
          <w:lang w:val="sr-Cyrl-CS"/>
        </w:rPr>
      </w:pPr>
      <w:r w:rsidRPr="0089328A">
        <w:rPr>
          <w:rFonts w:ascii="Arial" w:hAnsi="Arial" w:cs="Arial"/>
          <w:iCs/>
          <w:smallCaps/>
          <w:noProof/>
          <w:color w:val="auto"/>
          <w:sz w:val="22"/>
          <w:szCs w:val="22"/>
          <w:lang w:val="sr-Cyrl-CS"/>
        </w:rPr>
        <w:t>уредба</w:t>
      </w:r>
      <w:r w:rsidR="0053694C" w:rsidRPr="0089328A">
        <w:rPr>
          <w:rFonts w:ascii="Arial" w:hAnsi="Arial" w:cs="Arial"/>
          <w:iCs/>
          <w:smallCaps/>
          <w:noProof/>
          <w:color w:val="auto"/>
          <w:sz w:val="22"/>
          <w:szCs w:val="22"/>
          <w:lang w:val="sr-Cyrl-CS"/>
        </w:rPr>
        <w:t xml:space="preserve"> о царински дозвољеном поступању с робом („Службени гласник рс“ број 93/10</w:t>
      </w:r>
      <w:r w:rsidR="00863E65">
        <w:rPr>
          <w:rFonts w:ascii="Arial" w:hAnsi="Arial" w:cs="Arial"/>
          <w:iCs/>
          <w:smallCaps/>
          <w:noProof/>
          <w:color w:val="auto"/>
          <w:sz w:val="22"/>
          <w:szCs w:val="22"/>
          <w:lang w:val="sr-Cyrl-CS"/>
        </w:rPr>
        <w:t xml:space="preserve"> и 63/13</w:t>
      </w:r>
      <w:r w:rsidR="0053694C" w:rsidRPr="0089328A">
        <w:rPr>
          <w:rFonts w:ascii="Arial" w:hAnsi="Arial" w:cs="Arial"/>
          <w:iCs/>
          <w:smallCaps/>
          <w:noProof/>
          <w:color w:val="auto"/>
          <w:sz w:val="22"/>
          <w:szCs w:val="22"/>
          <w:lang w:val="sr-Cyrl-CS"/>
        </w:rPr>
        <w:t xml:space="preserve">, </w:t>
      </w:r>
      <w:r w:rsidR="0053694C" w:rsidRPr="0089328A">
        <w:rPr>
          <w:rFonts w:ascii="Arial" w:hAnsi="Arial" w:cs="Arial"/>
          <w:color w:val="auto"/>
          <w:sz w:val="22"/>
          <w:szCs w:val="22"/>
        </w:rPr>
        <w:t xml:space="preserve">у даљем тексту: </w:t>
      </w:r>
      <w:r w:rsidR="0053694C" w:rsidRPr="0089328A">
        <w:rPr>
          <w:rFonts w:ascii="Arial" w:hAnsi="Arial" w:cs="Arial"/>
          <w:color w:val="auto"/>
          <w:sz w:val="22"/>
          <w:szCs w:val="22"/>
          <w:lang w:val="sr-Cyrl-CS"/>
        </w:rPr>
        <w:t>У</w:t>
      </w:r>
      <w:r w:rsidR="0053694C" w:rsidRPr="0089328A">
        <w:rPr>
          <w:rFonts w:ascii="Arial" w:hAnsi="Arial" w:cs="Arial"/>
          <w:color w:val="auto"/>
          <w:sz w:val="22"/>
          <w:szCs w:val="22"/>
        </w:rPr>
        <w:t>редба</w:t>
      </w:r>
      <w:r w:rsidR="0053694C" w:rsidRPr="0089328A">
        <w:rPr>
          <w:rFonts w:ascii="Arial" w:hAnsi="Arial" w:cs="Arial"/>
          <w:iCs/>
          <w:smallCaps/>
          <w:noProof/>
          <w:color w:val="auto"/>
          <w:sz w:val="22"/>
          <w:szCs w:val="22"/>
          <w:lang w:val="sr-Cyrl-CS"/>
        </w:rPr>
        <w:t xml:space="preserve">) </w:t>
      </w:r>
    </w:p>
    <w:p w:rsidR="001619E7" w:rsidRPr="0089328A" w:rsidRDefault="001619E7">
      <w:pPr>
        <w:jc w:val="both"/>
        <w:rPr>
          <w:rFonts w:ascii="Arial" w:hAnsi="Arial" w:cs="Arial"/>
          <w:sz w:val="22"/>
          <w:szCs w:val="22"/>
        </w:rPr>
      </w:pPr>
    </w:p>
    <w:p w:rsidR="001619E7" w:rsidRPr="0089328A" w:rsidRDefault="001619E7">
      <w:pPr>
        <w:jc w:val="both"/>
        <w:rPr>
          <w:rFonts w:ascii="Arial" w:hAnsi="Arial" w:cs="Arial"/>
          <w:sz w:val="22"/>
          <w:szCs w:val="22"/>
        </w:rPr>
      </w:pPr>
      <w:r w:rsidRPr="0089328A">
        <w:rPr>
          <w:rFonts w:ascii="Arial" w:hAnsi="Arial" w:cs="Arial"/>
          <w:b/>
          <w:bCs/>
          <w:sz w:val="22"/>
          <w:szCs w:val="22"/>
        </w:rPr>
        <w:t>3. Предмет јавне набавке</w:t>
      </w:r>
    </w:p>
    <w:p w:rsidR="00D03E72" w:rsidRPr="0089328A" w:rsidRDefault="001619E7" w:rsidP="00CB5231">
      <w:pPr>
        <w:jc w:val="both"/>
        <w:rPr>
          <w:rFonts w:ascii="Arial" w:hAnsi="Arial" w:cs="Arial"/>
          <w:bCs/>
          <w:sz w:val="22"/>
          <w:szCs w:val="22"/>
          <w:lang w:val="sr-Cyrl-CS"/>
        </w:rPr>
      </w:pPr>
      <w:proofErr w:type="gramStart"/>
      <w:r w:rsidRPr="0089328A">
        <w:rPr>
          <w:rFonts w:ascii="Arial" w:hAnsi="Arial" w:cs="Arial"/>
          <w:sz w:val="22"/>
          <w:szCs w:val="22"/>
        </w:rPr>
        <w:t>Предмет јавне набавке бр</w:t>
      </w:r>
      <w:r w:rsidRPr="0089328A">
        <w:rPr>
          <w:rFonts w:ascii="Arial" w:hAnsi="Arial" w:cs="Arial"/>
          <w:sz w:val="22"/>
          <w:szCs w:val="22"/>
          <w:lang w:val="ru-RU"/>
        </w:rPr>
        <w:t>.</w:t>
      </w:r>
      <w:proofErr w:type="gramEnd"/>
      <w:r w:rsidRPr="0089328A">
        <w:rPr>
          <w:rFonts w:ascii="Arial" w:hAnsi="Arial" w:cs="Arial"/>
          <w:sz w:val="22"/>
          <w:szCs w:val="22"/>
        </w:rPr>
        <w:t xml:space="preserve"> </w:t>
      </w:r>
      <w:r w:rsidR="00D03E72" w:rsidRPr="0089328A">
        <w:rPr>
          <w:rFonts w:ascii="Arial" w:hAnsi="Arial" w:cs="Arial"/>
          <w:sz w:val="22"/>
          <w:szCs w:val="22"/>
          <w:lang w:val="sr-Cyrl-CS"/>
        </w:rPr>
        <w:t xml:space="preserve">НВВ </w:t>
      </w:r>
      <w:r w:rsidR="00CB5231" w:rsidRPr="0089328A">
        <w:rPr>
          <w:rFonts w:ascii="Arial" w:hAnsi="Arial" w:cs="Arial"/>
          <w:sz w:val="22"/>
          <w:szCs w:val="22"/>
          <w:lang w:val="sr-Cyrl-CS"/>
        </w:rPr>
        <w:t>61</w:t>
      </w:r>
      <w:r w:rsidR="00D03E72" w:rsidRPr="0089328A">
        <w:rPr>
          <w:rFonts w:ascii="Arial" w:hAnsi="Arial" w:cs="Arial"/>
          <w:sz w:val="22"/>
          <w:szCs w:val="22"/>
          <w:lang w:val="sr-Cyrl-CS"/>
        </w:rPr>
        <w:t>/13</w:t>
      </w:r>
      <w:r w:rsidRPr="0089328A">
        <w:rPr>
          <w:rFonts w:ascii="Arial" w:hAnsi="Arial" w:cs="Arial"/>
          <w:i/>
          <w:iCs/>
          <w:sz w:val="22"/>
          <w:szCs w:val="22"/>
        </w:rPr>
        <w:t xml:space="preserve"> </w:t>
      </w:r>
      <w:r w:rsidRPr="0089328A">
        <w:rPr>
          <w:rFonts w:ascii="Arial" w:hAnsi="Arial" w:cs="Arial"/>
          <w:sz w:val="22"/>
          <w:szCs w:val="22"/>
        </w:rPr>
        <w:t>су</w:t>
      </w:r>
      <w:r w:rsidR="00D03E72" w:rsidRPr="0089328A">
        <w:rPr>
          <w:rFonts w:ascii="Arial" w:hAnsi="Arial" w:cs="Arial"/>
          <w:sz w:val="22"/>
          <w:szCs w:val="22"/>
          <w:lang w:val="sr-Cyrl-CS"/>
        </w:rPr>
        <w:t xml:space="preserve"> услуге</w:t>
      </w:r>
      <w:r w:rsidRPr="0089328A">
        <w:rPr>
          <w:rFonts w:ascii="Arial" w:hAnsi="Arial" w:cs="Arial"/>
          <w:sz w:val="22"/>
          <w:szCs w:val="22"/>
        </w:rPr>
        <w:t xml:space="preserve"> </w:t>
      </w:r>
      <w:r w:rsidRPr="0089328A">
        <w:rPr>
          <w:rFonts w:ascii="Arial" w:hAnsi="Arial" w:cs="Arial"/>
          <w:i/>
          <w:sz w:val="22"/>
          <w:szCs w:val="22"/>
        </w:rPr>
        <w:t xml:space="preserve">– </w:t>
      </w:r>
      <w:r w:rsidR="00CB5231" w:rsidRPr="0089328A">
        <w:rPr>
          <w:rFonts w:ascii="Arial" w:hAnsi="Arial" w:cs="Arial"/>
          <w:sz w:val="22"/>
          <w:szCs w:val="22"/>
        </w:rPr>
        <w:t>Пројектни задатак за информатичку подршку спровођењу поједностављеног увозног поступка са експресним пошиљкама</w:t>
      </w:r>
      <w:r w:rsidR="00CB5231" w:rsidRPr="0089328A">
        <w:rPr>
          <w:rFonts w:ascii="Arial" w:hAnsi="Arial" w:cs="Arial"/>
          <w:sz w:val="22"/>
          <w:szCs w:val="22"/>
          <w:lang w:val="sr-Cyrl-CS"/>
        </w:rPr>
        <w:t>.</w:t>
      </w:r>
    </w:p>
    <w:p w:rsidR="00F442F8" w:rsidRPr="0089328A" w:rsidRDefault="00F442F8" w:rsidP="00CB5231">
      <w:pPr>
        <w:keepNext/>
        <w:jc w:val="both"/>
        <w:rPr>
          <w:rFonts w:ascii="Arial" w:hAnsi="Arial" w:cs="Arial"/>
          <w:noProof/>
          <w:sz w:val="22"/>
          <w:szCs w:val="22"/>
          <w:lang w:val="sr-Cyrl-CS"/>
        </w:rPr>
      </w:pPr>
      <w:proofErr w:type="gramStart"/>
      <w:r w:rsidRPr="0089328A">
        <w:rPr>
          <w:rFonts w:ascii="Arial" w:hAnsi="Arial" w:cs="Arial"/>
          <w:noProof/>
          <w:sz w:val="22"/>
          <w:szCs w:val="22"/>
        </w:rPr>
        <w:t>Техничке карактеристике (опис услуг</w:t>
      </w:r>
      <w:r w:rsidR="00CB5231" w:rsidRPr="0089328A">
        <w:rPr>
          <w:rFonts w:ascii="Arial" w:hAnsi="Arial" w:cs="Arial"/>
          <w:noProof/>
          <w:sz w:val="22"/>
          <w:szCs w:val="22"/>
          <w:lang w:val="sr-Cyrl-CS"/>
        </w:rPr>
        <w:t>а</w:t>
      </w:r>
      <w:r w:rsidRPr="0089328A">
        <w:rPr>
          <w:rFonts w:ascii="Arial" w:hAnsi="Arial" w:cs="Arial"/>
          <w:noProof/>
          <w:sz w:val="22"/>
          <w:szCs w:val="22"/>
        </w:rPr>
        <w:t>) наведене су у делу</w:t>
      </w:r>
      <w:r w:rsidRPr="0089328A">
        <w:rPr>
          <w:rFonts w:ascii="Arial" w:hAnsi="Arial" w:cs="Arial"/>
          <w:i/>
          <w:iCs/>
          <w:caps/>
          <w:noProof/>
          <w:sz w:val="22"/>
          <w:szCs w:val="22"/>
        </w:rPr>
        <w:t xml:space="preserve"> </w:t>
      </w:r>
      <w:r w:rsidRPr="0089328A">
        <w:rPr>
          <w:rFonts w:ascii="Arial" w:hAnsi="Arial" w:cs="Arial"/>
          <w:iCs/>
          <w:caps/>
          <w:noProof/>
          <w:sz w:val="22"/>
          <w:szCs w:val="22"/>
        </w:rPr>
        <w:t>III</w:t>
      </w:r>
      <w:r w:rsidRPr="0089328A">
        <w:rPr>
          <w:rFonts w:ascii="Arial" w:hAnsi="Arial" w:cs="Arial"/>
          <w:b/>
          <w:sz w:val="22"/>
          <w:szCs w:val="22"/>
          <w:lang w:val="sr-Cyrl-CS"/>
        </w:rPr>
        <w:t xml:space="preserve"> </w:t>
      </w:r>
      <w:r w:rsidRPr="0089328A">
        <w:rPr>
          <w:rFonts w:ascii="Arial" w:hAnsi="Arial" w:cs="Arial"/>
          <w:sz w:val="22"/>
          <w:szCs w:val="22"/>
          <w:lang w:val="ru-RU"/>
        </w:rPr>
        <w:t>конкурсне документације</w:t>
      </w:r>
      <w:r w:rsidRPr="0089328A">
        <w:rPr>
          <w:rFonts w:ascii="Arial" w:hAnsi="Arial" w:cs="Arial"/>
          <w:sz w:val="22"/>
          <w:szCs w:val="22"/>
          <w:lang w:val="sr-Latn-CS"/>
        </w:rPr>
        <w:t>.</w:t>
      </w:r>
      <w:proofErr w:type="gramEnd"/>
      <w:r w:rsidRPr="0089328A">
        <w:rPr>
          <w:rFonts w:ascii="Arial" w:hAnsi="Arial" w:cs="Arial"/>
          <w:sz w:val="22"/>
          <w:szCs w:val="22"/>
          <w:lang w:val="ru-RU"/>
        </w:rPr>
        <w:t xml:space="preserve"> </w:t>
      </w:r>
    </w:p>
    <w:p w:rsidR="001619E7" w:rsidRPr="0089328A" w:rsidRDefault="00F442F8" w:rsidP="00CB5231">
      <w:pPr>
        <w:jc w:val="both"/>
        <w:rPr>
          <w:rFonts w:ascii="Arial" w:hAnsi="Arial" w:cs="Arial"/>
          <w:sz w:val="22"/>
          <w:szCs w:val="22"/>
          <w:lang w:val="sr-Cyrl-CS"/>
        </w:rPr>
      </w:pPr>
      <w:r w:rsidRPr="0089328A">
        <w:rPr>
          <w:rFonts w:ascii="Arial" w:hAnsi="Arial" w:cs="Arial"/>
          <w:sz w:val="22"/>
          <w:szCs w:val="22"/>
          <w:lang w:val="sr-Cyrl-CS"/>
        </w:rPr>
        <w:t>Понуђене услуге морају у целини да одговарају захтевима из конкурсне документације.</w:t>
      </w:r>
    </w:p>
    <w:p w:rsidR="00A462BD" w:rsidRPr="0089328A" w:rsidRDefault="00A462BD">
      <w:pPr>
        <w:jc w:val="both"/>
        <w:rPr>
          <w:sz w:val="22"/>
          <w:szCs w:val="22"/>
          <w:lang w:val="sr-Cyrl-CS"/>
        </w:rPr>
      </w:pPr>
    </w:p>
    <w:p w:rsidR="001619E7" w:rsidRPr="0089328A" w:rsidRDefault="001619E7">
      <w:pPr>
        <w:jc w:val="both"/>
        <w:rPr>
          <w:rFonts w:ascii="Arial" w:hAnsi="Arial" w:cs="Arial"/>
          <w:sz w:val="22"/>
          <w:szCs w:val="22"/>
          <w:lang w:val="sr-Cyrl-CS"/>
        </w:rPr>
      </w:pPr>
      <w:r w:rsidRPr="0089328A">
        <w:rPr>
          <w:rFonts w:ascii="Arial" w:hAnsi="Arial" w:cs="Arial"/>
          <w:b/>
          <w:bCs/>
          <w:sz w:val="22"/>
          <w:szCs w:val="22"/>
          <w:lang w:val="sr-Cyrl-CS"/>
        </w:rPr>
        <w:t>4. Циљ поступка</w:t>
      </w:r>
    </w:p>
    <w:p w:rsidR="001619E7" w:rsidRPr="0089328A" w:rsidRDefault="001619E7">
      <w:pPr>
        <w:jc w:val="both"/>
        <w:rPr>
          <w:rFonts w:ascii="Arial" w:hAnsi="Arial" w:cs="Arial"/>
          <w:i/>
          <w:iCs/>
          <w:sz w:val="22"/>
          <w:szCs w:val="22"/>
          <w:lang w:val="sr-Cyrl-CS"/>
        </w:rPr>
      </w:pPr>
      <w:r w:rsidRPr="0089328A">
        <w:rPr>
          <w:rFonts w:ascii="Arial" w:hAnsi="Arial" w:cs="Arial"/>
          <w:sz w:val="22"/>
          <w:szCs w:val="22"/>
          <w:lang w:val="sr-Cyrl-CS"/>
        </w:rPr>
        <w:t>Поступак јавне набавке се спроводи ради закључења уговора о јавној набавци.</w:t>
      </w:r>
    </w:p>
    <w:p w:rsidR="00A462BD" w:rsidRPr="0089328A" w:rsidRDefault="00A462BD">
      <w:pPr>
        <w:jc w:val="both"/>
        <w:rPr>
          <w:rFonts w:ascii="Arial" w:hAnsi="Arial" w:cs="Arial"/>
          <w:iCs/>
          <w:sz w:val="22"/>
          <w:szCs w:val="22"/>
          <w:lang w:val="sr-Cyrl-CS"/>
        </w:rPr>
      </w:pPr>
    </w:p>
    <w:p w:rsidR="001619E7" w:rsidRPr="0089328A" w:rsidRDefault="00A462BD">
      <w:pPr>
        <w:jc w:val="both"/>
        <w:rPr>
          <w:rFonts w:ascii="Arial" w:hAnsi="Arial" w:cs="Arial"/>
          <w:sz w:val="22"/>
          <w:szCs w:val="22"/>
        </w:rPr>
      </w:pPr>
      <w:r w:rsidRPr="0089328A">
        <w:rPr>
          <w:rFonts w:ascii="Arial" w:hAnsi="Arial" w:cs="Arial"/>
          <w:b/>
          <w:bCs/>
          <w:sz w:val="22"/>
          <w:szCs w:val="22"/>
          <w:lang w:val="sr-Cyrl-CS"/>
        </w:rPr>
        <w:t>5</w:t>
      </w:r>
      <w:r w:rsidR="001619E7" w:rsidRPr="0089328A">
        <w:rPr>
          <w:rFonts w:ascii="Arial" w:hAnsi="Arial" w:cs="Arial"/>
          <w:b/>
          <w:bCs/>
          <w:sz w:val="22"/>
          <w:szCs w:val="22"/>
        </w:rPr>
        <w:t xml:space="preserve">. Контакт лице </w:t>
      </w:r>
    </w:p>
    <w:p w:rsidR="001619E7" w:rsidRPr="0089328A" w:rsidRDefault="001619E7">
      <w:pPr>
        <w:jc w:val="both"/>
        <w:rPr>
          <w:rFonts w:ascii="Arial" w:hAnsi="Arial" w:cs="Arial"/>
          <w:sz w:val="22"/>
          <w:szCs w:val="22"/>
          <w:lang w:val="sr-Cyrl-CS"/>
        </w:rPr>
      </w:pPr>
      <w:r w:rsidRPr="0089328A">
        <w:rPr>
          <w:rFonts w:ascii="Arial" w:hAnsi="Arial" w:cs="Arial"/>
          <w:sz w:val="22"/>
          <w:szCs w:val="22"/>
        </w:rPr>
        <w:t>Лице за контакт:</w:t>
      </w:r>
      <w:r w:rsidR="00A462BD" w:rsidRPr="0089328A">
        <w:rPr>
          <w:rFonts w:ascii="Arial" w:hAnsi="Arial" w:cs="Arial"/>
          <w:sz w:val="22"/>
          <w:szCs w:val="22"/>
          <w:lang w:val="sr-Cyrl-CS"/>
        </w:rPr>
        <w:t xml:space="preserve"> </w:t>
      </w:r>
      <w:r w:rsidR="00CB5231" w:rsidRPr="0089328A">
        <w:rPr>
          <w:rFonts w:ascii="Arial" w:hAnsi="Arial" w:cs="Arial"/>
          <w:sz w:val="22"/>
          <w:szCs w:val="22"/>
          <w:lang w:val="sr-Cyrl-CS"/>
        </w:rPr>
        <w:t>Александар Војин</w:t>
      </w:r>
      <w:r w:rsidR="00A462BD" w:rsidRPr="0089328A">
        <w:rPr>
          <w:rFonts w:ascii="Arial" w:hAnsi="Arial" w:cs="Arial"/>
          <w:sz w:val="22"/>
          <w:szCs w:val="22"/>
          <w:lang w:val="sr-Cyrl-CS"/>
        </w:rPr>
        <w:t xml:space="preserve">овић, </w:t>
      </w:r>
      <w:r w:rsidR="00A462BD" w:rsidRPr="0089328A">
        <w:rPr>
          <w:rFonts w:ascii="Arial" w:hAnsi="Arial" w:cs="Arial"/>
          <w:color w:val="auto"/>
          <w:sz w:val="22"/>
          <w:szCs w:val="22"/>
          <w:lang w:val="sr-Cyrl-CS"/>
        </w:rPr>
        <w:t>Одсек за набавку.</w:t>
      </w:r>
    </w:p>
    <w:p w:rsidR="001619E7" w:rsidRPr="0089328A" w:rsidRDefault="007B6579">
      <w:pPr>
        <w:jc w:val="both"/>
        <w:rPr>
          <w:rFonts w:ascii="Arial" w:hAnsi="Arial" w:cs="Arial"/>
          <w:bCs/>
          <w:sz w:val="22"/>
          <w:szCs w:val="22"/>
          <w:lang w:val="sr-Cyrl-CS"/>
        </w:rPr>
      </w:pPr>
      <w:r w:rsidRPr="0089328A">
        <w:rPr>
          <w:rFonts w:ascii="Arial" w:hAnsi="Arial" w:cs="Arial"/>
          <w:sz w:val="22"/>
          <w:szCs w:val="22"/>
          <w:lang w:val="sr-Cyrl-CS"/>
        </w:rPr>
        <w:t>Б</w:t>
      </w:r>
      <w:r w:rsidR="001619E7" w:rsidRPr="0089328A">
        <w:rPr>
          <w:rFonts w:ascii="Arial" w:hAnsi="Arial" w:cs="Arial"/>
          <w:sz w:val="22"/>
          <w:szCs w:val="22"/>
          <w:lang w:val="sr-Cyrl-CS"/>
        </w:rPr>
        <w:t xml:space="preserve">рој факса: </w:t>
      </w:r>
      <w:r w:rsidR="00A462BD" w:rsidRPr="0089328A">
        <w:rPr>
          <w:rFonts w:ascii="Arial" w:hAnsi="Arial" w:cs="Arial"/>
          <w:sz w:val="22"/>
          <w:szCs w:val="22"/>
          <w:lang w:val="sr-Cyrl-CS"/>
        </w:rPr>
        <w:t>011/</w:t>
      </w:r>
      <w:r w:rsidR="00CB5231" w:rsidRPr="0089328A">
        <w:rPr>
          <w:rFonts w:ascii="Arial" w:hAnsi="Arial" w:cs="Arial"/>
          <w:sz w:val="22"/>
          <w:szCs w:val="22"/>
          <w:lang w:val="sr-Cyrl-CS"/>
        </w:rPr>
        <w:t>3196</w:t>
      </w:r>
      <w:r w:rsidR="0079233B">
        <w:rPr>
          <w:rFonts w:ascii="Arial" w:hAnsi="Arial" w:cs="Arial"/>
          <w:sz w:val="22"/>
          <w:szCs w:val="22"/>
          <w:lang w:val="sr-Cyrl-CS"/>
        </w:rPr>
        <w:t>-</w:t>
      </w:r>
      <w:r w:rsidR="00A462BD" w:rsidRPr="0089328A">
        <w:rPr>
          <w:rFonts w:ascii="Arial" w:hAnsi="Arial" w:cs="Arial"/>
          <w:sz w:val="22"/>
          <w:szCs w:val="22"/>
          <w:lang w:val="sr-Cyrl-CS"/>
        </w:rPr>
        <w:t>1</w:t>
      </w:r>
      <w:r w:rsidR="00CB5231" w:rsidRPr="0089328A">
        <w:rPr>
          <w:rFonts w:ascii="Arial" w:hAnsi="Arial" w:cs="Arial"/>
          <w:sz w:val="22"/>
          <w:szCs w:val="22"/>
          <w:lang w:val="sr-Cyrl-CS"/>
        </w:rPr>
        <w:t>26</w:t>
      </w:r>
      <w:r w:rsidR="001619E7" w:rsidRPr="0089328A">
        <w:rPr>
          <w:rFonts w:ascii="Arial" w:hAnsi="Arial" w:cs="Arial"/>
          <w:bCs/>
          <w:i/>
          <w:sz w:val="22"/>
          <w:szCs w:val="22"/>
        </w:rPr>
        <w:t>.</w:t>
      </w:r>
      <w:r w:rsidR="001619E7" w:rsidRPr="0089328A">
        <w:rPr>
          <w:rFonts w:ascii="Arial" w:hAnsi="Arial" w:cs="Arial"/>
          <w:bCs/>
          <w:sz w:val="22"/>
          <w:szCs w:val="22"/>
        </w:rPr>
        <w:t xml:space="preserve"> </w:t>
      </w:r>
    </w:p>
    <w:p w:rsidR="001906B1" w:rsidRPr="0089328A" w:rsidRDefault="001906B1">
      <w:pPr>
        <w:jc w:val="both"/>
        <w:rPr>
          <w:rFonts w:ascii="Arial" w:hAnsi="Arial" w:cs="Arial"/>
          <w:bCs/>
          <w:sz w:val="22"/>
          <w:szCs w:val="22"/>
          <w:lang w:val="sr-Cyrl-CS"/>
        </w:rPr>
      </w:pPr>
    </w:p>
    <w:p w:rsidR="00CB43FD" w:rsidRPr="0089328A" w:rsidRDefault="001906B1" w:rsidP="00CB43FD">
      <w:pPr>
        <w:jc w:val="both"/>
        <w:rPr>
          <w:rFonts w:ascii="Arial" w:hAnsi="Arial" w:cs="Arial"/>
          <w:b/>
          <w:bCs/>
          <w:sz w:val="22"/>
          <w:szCs w:val="22"/>
          <w:lang w:val="sr-Cyrl-CS"/>
        </w:rPr>
      </w:pPr>
      <w:r w:rsidRPr="0089328A">
        <w:rPr>
          <w:rFonts w:ascii="Arial" w:hAnsi="Arial" w:cs="Arial"/>
          <w:b/>
          <w:bCs/>
          <w:sz w:val="22"/>
          <w:szCs w:val="22"/>
          <w:lang w:val="sr-Cyrl-CS"/>
        </w:rPr>
        <w:t>6. Право учешћа</w:t>
      </w:r>
    </w:p>
    <w:p w:rsidR="00CB43FD" w:rsidRDefault="00CB43FD" w:rsidP="00CB43FD">
      <w:pPr>
        <w:jc w:val="both"/>
        <w:rPr>
          <w:rFonts w:ascii="Arial" w:hAnsi="Arial" w:cs="Arial"/>
          <w:sz w:val="22"/>
          <w:szCs w:val="22"/>
          <w:lang w:val="sr-Cyrl-CS"/>
        </w:rPr>
      </w:pPr>
      <w:r w:rsidRPr="0089328A">
        <w:rPr>
          <w:rFonts w:ascii="Arial" w:hAnsi="Arial" w:cs="Arial"/>
          <w:sz w:val="22"/>
          <w:szCs w:val="22"/>
          <w:lang w:val="sr-Cyrl-CS"/>
        </w:rPr>
        <w:t>Право</w:t>
      </w:r>
      <w:r w:rsidRPr="0089328A">
        <w:rPr>
          <w:rFonts w:ascii="Arial" w:hAnsi="Arial" w:cs="Arial"/>
          <w:sz w:val="22"/>
          <w:szCs w:val="22"/>
          <w:lang w:val="sr-Latn-CS"/>
        </w:rPr>
        <w:t xml:space="preserve"> учешћа у поступку јавне набавке имају сва </w:t>
      </w:r>
      <w:r w:rsidRPr="0089328A">
        <w:rPr>
          <w:rFonts w:ascii="Arial" w:hAnsi="Arial" w:cs="Arial"/>
          <w:sz w:val="22"/>
          <w:szCs w:val="22"/>
          <w:lang w:val="sr-Cyrl-CS"/>
        </w:rPr>
        <w:t xml:space="preserve">домаћа или страна, </w:t>
      </w:r>
      <w:r w:rsidRPr="0089328A">
        <w:rPr>
          <w:rFonts w:ascii="Arial" w:hAnsi="Arial" w:cs="Arial"/>
          <w:sz w:val="22"/>
          <w:szCs w:val="22"/>
          <w:lang w:val="sr-Latn-CS"/>
        </w:rPr>
        <w:t>правна</w:t>
      </w:r>
      <w:r w:rsidRPr="0089328A">
        <w:rPr>
          <w:rFonts w:ascii="Arial" w:hAnsi="Arial" w:cs="Arial"/>
          <w:sz w:val="22"/>
          <w:szCs w:val="22"/>
          <w:lang w:val="sr-Cyrl-CS"/>
        </w:rPr>
        <w:t xml:space="preserve"> лица,</w:t>
      </w:r>
      <w:r w:rsidRPr="0089328A">
        <w:rPr>
          <w:rFonts w:ascii="Arial" w:hAnsi="Arial" w:cs="Arial"/>
          <w:sz w:val="22"/>
          <w:szCs w:val="22"/>
          <w:lang w:val="sr-Latn-CS"/>
        </w:rPr>
        <w:t xml:space="preserve"> </w:t>
      </w:r>
      <w:r w:rsidRPr="0089328A">
        <w:rPr>
          <w:rFonts w:ascii="Arial" w:hAnsi="Arial" w:cs="Arial"/>
          <w:sz w:val="22"/>
          <w:szCs w:val="22"/>
          <w:lang w:val="sr-Cyrl-CS"/>
        </w:rPr>
        <w:t>предузетници</w:t>
      </w:r>
      <w:r w:rsidRPr="0089328A">
        <w:rPr>
          <w:rFonts w:ascii="Arial" w:hAnsi="Arial" w:cs="Arial"/>
          <w:sz w:val="22"/>
          <w:szCs w:val="22"/>
          <w:lang w:val="sr-Latn-CS"/>
        </w:rPr>
        <w:t xml:space="preserve"> </w:t>
      </w:r>
      <w:r w:rsidRPr="0089328A">
        <w:rPr>
          <w:rFonts w:ascii="Arial" w:hAnsi="Arial" w:cs="Arial"/>
          <w:sz w:val="22"/>
          <w:szCs w:val="22"/>
          <w:lang w:val="sr-Cyrl-CS"/>
        </w:rPr>
        <w:t xml:space="preserve">и </w:t>
      </w:r>
      <w:r w:rsidRPr="0089328A">
        <w:rPr>
          <w:rFonts w:ascii="Arial" w:hAnsi="Arial" w:cs="Arial"/>
          <w:sz w:val="22"/>
          <w:szCs w:val="22"/>
          <w:lang w:val="sr-Latn-CS"/>
        </w:rPr>
        <w:t>физичка лица</w:t>
      </w:r>
      <w:r w:rsidRPr="0089328A">
        <w:rPr>
          <w:rFonts w:ascii="Arial" w:hAnsi="Arial" w:cs="Arial"/>
          <w:sz w:val="22"/>
          <w:szCs w:val="22"/>
          <w:lang w:val="sr-Cyrl-CS"/>
        </w:rPr>
        <w:t xml:space="preserve">, која испуњавају све услове из чл.75. и 76. Закона. </w:t>
      </w:r>
    </w:p>
    <w:p w:rsidR="0089328A" w:rsidRPr="0089328A" w:rsidRDefault="0089328A" w:rsidP="00CB43FD">
      <w:pPr>
        <w:jc w:val="both"/>
        <w:rPr>
          <w:sz w:val="22"/>
          <w:szCs w:val="22"/>
          <w:lang w:val="sr-Latn-CS"/>
        </w:rPr>
      </w:pPr>
    </w:p>
    <w:p w:rsidR="00542F3B" w:rsidRPr="0089328A" w:rsidRDefault="00542F3B">
      <w:pPr>
        <w:jc w:val="both"/>
        <w:rPr>
          <w:rFonts w:ascii="Arial" w:hAnsi="Arial" w:cs="Arial"/>
          <w:bCs/>
          <w:sz w:val="28"/>
          <w:szCs w:val="28"/>
          <w:lang w:val="sr-Cyrl-CS"/>
        </w:rPr>
      </w:pPr>
    </w:p>
    <w:p w:rsidR="00542F3B" w:rsidRPr="0089328A" w:rsidRDefault="00542F3B" w:rsidP="00542F3B">
      <w:pPr>
        <w:jc w:val="center"/>
        <w:rPr>
          <w:rFonts w:ascii="Arial" w:hAnsi="Arial" w:cs="Arial"/>
          <w:b/>
          <w:bCs/>
          <w:i/>
          <w:iCs/>
          <w:sz w:val="28"/>
          <w:szCs w:val="28"/>
          <w:lang w:val="sr-Cyrl-CS"/>
        </w:rPr>
      </w:pPr>
      <w:proofErr w:type="gramStart"/>
      <w:r w:rsidRPr="0089328A">
        <w:rPr>
          <w:rFonts w:ascii="Arial" w:hAnsi="Arial" w:cs="Arial"/>
          <w:b/>
          <w:bCs/>
          <w:i/>
          <w:iCs/>
          <w:sz w:val="28"/>
          <w:szCs w:val="28"/>
        </w:rPr>
        <w:t>II  ПОДАЦИ</w:t>
      </w:r>
      <w:proofErr w:type="gramEnd"/>
      <w:r w:rsidRPr="0089328A">
        <w:rPr>
          <w:rFonts w:ascii="Arial" w:hAnsi="Arial" w:cs="Arial"/>
          <w:b/>
          <w:bCs/>
          <w:i/>
          <w:iCs/>
          <w:sz w:val="28"/>
          <w:szCs w:val="28"/>
        </w:rPr>
        <w:t xml:space="preserve"> О ПРЕДМЕТУ ЈАВНЕ НАБАВКЕ</w:t>
      </w:r>
    </w:p>
    <w:p w:rsidR="0089328A" w:rsidRPr="0089328A" w:rsidRDefault="0089328A" w:rsidP="00542F3B">
      <w:pPr>
        <w:jc w:val="center"/>
        <w:rPr>
          <w:rFonts w:ascii="Arial" w:hAnsi="Arial" w:cs="Arial"/>
          <w:b/>
          <w:bCs/>
          <w:i/>
          <w:iCs/>
          <w:sz w:val="22"/>
          <w:szCs w:val="22"/>
          <w:lang w:val="sr-Cyrl-CS"/>
        </w:rPr>
      </w:pPr>
    </w:p>
    <w:p w:rsidR="00542F3B" w:rsidRPr="0089328A" w:rsidRDefault="00542F3B" w:rsidP="00542F3B">
      <w:pPr>
        <w:jc w:val="center"/>
        <w:rPr>
          <w:rFonts w:ascii="Arial" w:hAnsi="Arial" w:cs="Arial"/>
          <w:b/>
          <w:bCs/>
          <w:i/>
          <w:iCs/>
          <w:sz w:val="22"/>
          <w:szCs w:val="22"/>
        </w:rPr>
      </w:pPr>
    </w:p>
    <w:p w:rsidR="00542F3B" w:rsidRPr="0089328A" w:rsidRDefault="00542F3B" w:rsidP="00542F3B">
      <w:pPr>
        <w:jc w:val="both"/>
        <w:rPr>
          <w:rFonts w:ascii="Arial" w:hAnsi="Arial" w:cs="Arial"/>
          <w:sz w:val="22"/>
          <w:szCs w:val="22"/>
        </w:rPr>
      </w:pPr>
      <w:r w:rsidRPr="0089328A">
        <w:rPr>
          <w:rFonts w:ascii="Arial" w:hAnsi="Arial" w:cs="Arial"/>
          <w:b/>
          <w:bCs/>
          <w:sz w:val="22"/>
          <w:szCs w:val="22"/>
        </w:rPr>
        <w:t>1. Предмет јавне набавке</w:t>
      </w:r>
    </w:p>
    <w:p w:rsidR="00CB5231" w:rsidRPr="0089328A" w:rsidRDefault="00542F3B" w:rsidP="0089328A">
      <w:pPr>
        <w:suppressAutoHyphens w:val="0"/>
        <w:spacing w:line="240" w:lineRule="auto"/>
        <w:jc w:val="both"/>
        <w:rPr>
          <w:iCs/>
          <w:sz w:val="22"/>
          <w:szCs w:val="22"/>
          <w:lang w:val="sr-Cyrl-CS"/>
        </w:rPr>
      </w:pPr>
      <w:proofErr w:type="gramStart"/>
      <w:r w:rsidRPr="0089328A">
        <w:rPr>
          <w:rFonts w:ascii="Arial" w:hAnsi="Arial" w:cs="Arial"/>
          <w:sz w:val="22"/>
          <w:szCs w:val="22"/>
        </w:rPr>
        <w:t>Предмет јавне набавке бр</w:t>
      </w:r>
      <w:r w:rsidRPr="0089328A">
        <w:rPr>
          <w:rFonts w:ascii="Arial" w:hAnsi="Arial" w:cs="Arial"/>
          <w:sz w:val="22"/>
          <w:szCs w:val="22"/>
          <w:lang w:val="ru-RU"/>
        </w:rPr>
        <w:t>.</w:t>
      </w:r>
      <w:proofErr w:type="gramEnd"/>
      <w:r w:rsidRPr="0089328A">
        <w:rPr>
          <w:rFonts w:ascii="Arial" w:hAnsi="Arial" w:cs="Arial"/>
          <w:sz w:val="22"/>
          <w:szCs w:val="22"/>
          <w:lang w:val="ru-RU"/>
        </w:rPr>
        <w:t xml:space="preserve"> НВВ </w:t>
      </w:r>
      <w:r w:rsidR="00CB5231" w:rsidRPr="0089328A">
        <w:rPr>
          <w:rFonts w:ascii="Arial" w:hAnsi="Arial" w:cs="Arial"/>
          <w:sz w:val="22"/>
          <w:szCs w:val="22"/>
          <w:lang w:val="ru-RU"/>
        </w:rPr>
        <w:t>61</w:t>
      </w:r>
      <w:r w:rsidRPr="0089328A">
        <w:rPr>
          <w:rFonts w:ascii="Arial" w:hAnsi="Arial" w:cs="Arial"/>
          <w:sz w:val="22"/>
          <w:szCs w:val="22"/>
          <w:lang w:val="ru-RU"/>
        </w:rPr>
        <w:t>/13</w:t>
      </w:r>
      <w:r w:rsidRPr="0089328A">
        <w:rPr>
          <w:rFonts w:ascii="Arial" w:hAnsi="Arial" w:cs="Arial"/>
          <w:i/>
          <w:iCs/>
          <w:sz w:val="22"/>
          <w:szCs w:val="22"/>
        </w:rPr>
        <w:t xml:space="preserve"> </w:t>
      </w:r>
      <w:r w:rsidRPr="0089328A">
        <w:rPr>
          <w:rFonts w:ascii="Arial" w:hAnsi="Arial" w:cs="Arial"/>
          <w:sz w:val="22"/>
          <w:szCs w:val="22"/>
        </w:rPr>
        <w:t>су</w:t>
      </w:r>
      <w:r w:rsidRPr="0089328A">
        <w:rPr>
          <w:rFonts w:ascii="Arial" w:hAnsi="Arial" w:cs="Arial"/>
          <w:sz w:val="22"/>
          <w:szCs w:val="22"/>
          <w:lang w:val="sr-Cyrl-CS"/>
        </w:rPr>
        <w:t xml:space="preserve"> услуге</w:t>
      </w:r>
      <w:r w:rsidRPr="0089328A">
        <w:rPr>
          <w:rFonts w:ascii="Arial" w:hAnsi="Arial" w:cs="Arial"/>
          <w:i/>
          <w:iCs/>
          <w:sz w:val="22"/>
          <w:szCs w:val="22"/>
        </w:rPr>
        <w:t xml:space="preserve"> </w:t>
      </w:r>
      <w:r w:rsidRPr="0089328A">
        <w:rPr>
          <w:rFonts w:ascii="Arial" w:hAnsi="Arial" w:cs="Arial"/>
          <w:i/>
          <w:sz w:val="22"/>
          <w:szCs w:val="22"/>
        </w:rPr>
        <w:t>–</w:t>
      </w:r>
      <w:r w:rsidRPr="0089328A">
        <w:rPr>
          <w:rFonts w:ascii="Arial" w:hAnsi="Arial" w:cs="Arial"/>
          <w:bCs/>
          <w:sz w:val="22"/>
          <w:szCs w:val="22"/>
          <w:lang w:val="sr-Cyrl-CS"/>
        </w:rPr>
        <w:t xml:space="preserve"> </w:t>
      </w:r>
      <w:r w:rsidR="00CB5231" w:rsidRPr="0089328A">
        <w:rPr>
          <w:rFonts w:ascii="Arial" w:hAnsi="Arial" w:cs="Arial"/>
          <w:sz w:val="22"/>
          <w:szCs w:val="22"/>
        </w:rPr>
        <w:t>Пројектни задатак за информатичку подршку спровођењу поједностављеног увозног поступка са експресним пошиљкама</w:t>
      </w:r>
      <w:r w:rsidR="00CB5231" w:rsidRPr="0089328A">
        <w:rPr>
          <w:rFonts w:ascii="Arial" w:hAnsi="Arial" w:cs="Arial"/>
          <w:sz w:val="22"/>
          <w:szCs w:val="22"/>
          <w:lang w:val="sr-Cyrl-CS"/>
        </w:rPr>
        <w:t>,</w:t>
      </w:r>
      <w:r w:rsidRPr="0089328A">
        <w:rPr>
          <w:rFonts w:ascii="Arial" w:hAnsi="Arial" w:cs="Arial"/>
          <w:sz w:val="22"/>
          <w:szCs w:val="22"/>
        </w:rPr>
        <w:t xml:space="preserve"> </w:t>
      </w:r>
      <w:r w:rsidR="00CB5231" w:rsidRPr="0089328A">
        <w:rPr>
          <w:rFonts w:ascii="Arial" w:hAnsi="Arial" w:cs="Arial"/>
          <w:sz w:val="22"/>
          <w:szCs w:val="22"/>
          <w:lang w:val="sr-Cyrl-CS"/>
        </w:rPr>
        <w:t>означене у Општем речнику набавки као услуге програмирања и саветодавне услуге - 72200000.</w:t>
      </w:r>
    </w:p>
    <w:p w:rsidR="0089328A" w:rsidRDefault="0089328A" w:rsidP="0089328A">
      <w:pPr>
        <w:suppressAutoHyphens w:val="0"/>
        <w:spacing w:line="240" w:lineRule="auto"/>
        <w:jc w:val="both"/>
        <w:rPr>
          <w:rFonts w:ascii="Arial" w:hAnsi="Arial" w:cs="Arial"/>
          <w:sz w:val="22"/>
          <w:szCs w:val="22"/>
          <w:lang w:val="sr-Cyrl-CS"/>
        </w:rPr>
      </w:pPr>
    </w:p>
    <w:p w:rsidR="0089328A" w:rsidRDefault="0089328A" w:rsidP="0089328A">
      <w:pPr>
        <w:suppressAutoHyphens w:val="0"/>
        <w:spacing w:line="240" w:lineRule="auto"/>
        <w:jc w:val="both"/>
        <w:rPr>
          <w:rFonts w:ascii="Arial" w:hAnsi="Arial" w:cs="Arial"/>
          <w:sz w:val="22"/>
          <w:szCs w:val="22"/>
          <w:lang w:val="sr-Cyrl-CS"/>
        </w:rPr>
      </w:pPr>
    </w:p>
    <w:p w:rsidR="0089328A" w:rsidRDefault="0089328A" w:rsidP="0089328A">
      <w:pPr>
        <w:suppressAutoHyphens w:val="0"/>
        <w:spacing w:line="240" w:lineRule="auto"/>
        <w:jc w:val="both"/>
        <w:rPr>
          <w:rFonts w:ascii="Arial" w:hAnsi="Arial" w:cs="Arial"/>
          <w:sz w:val="22"/>
          <w:szCs w:val="22"/>
          <w:lang w:val="sr-Cyrl-CS"/>
        </w:rPr>
      </w:pPr>
    </w:p>
    <w:p w:rsidR="0089328A" w:rsidRDefault="0089328A" w:rsidP="0089328A">
      <w:pPr>
        <w:suppressAutoHyphens w:val="0"/>
        <w:spacing w:line="240" w:lineRule="auto"/>
        <w:jc w:val="both"/>
        <w:rPr>
          <w:rFonts w:ascii="Arial" w:hAnsi="Arial" w:cs="Arial"/>
          <w:sz w:val="22"/>
          <w:szCs w:val="22"/>
          <w:lang w:val="sr-Cyrl-CS"/>
        </w:rPr>
      </w:pPr>
    </w:p>
    <w:p w:rsidR="0089328A" w:rsidRDefault="0089328A" w:rsidP="0089328A">
      <w:pPr>
        <w:suppressAutoHyphens w:val="0"/>
        <w:spacing w:line="240" w:lineRule="auto"/>
        <w:jc w:val="both"/>
        <w:rPr>
          <w:rFonts w:ascii="Arial" w:hAnsi="Arial" w:cs="Arial"/>
          <w:sz w:val="22"/>
          <w:szCs w:val="22"/>
          <w:lang w:val="sr-Cyrl-CS"/>
        </w:rPr>
      </w:pPr>
    </w:p>
    <w:p w:rsidR="00953655" w:rsidRDefault="001619E7" w:rsidP="00732685">
      <w:pPr>
        <w:jc w:val="center"/>
        <w:rPr>
          <w:rFonts w:ascii="Arial" w:hAnsi="Arial" w:cs="Arial"/>
          <w:b/>
          <w:bCs/>
          <w:i/>
          <w:iCs/>
          <w:sz w:val="28"/>
          <w:szCs w:val="28"/>
          <w:lang w:val="sr-Cyrl-CS"/>
        </w:rPr>
      </w:pPr>
      <w:proofErr w:type="gramStart"/>
      <w:r>
        <w:rPr>
          <w:rFonts w:ascii="Arial" w:hAnsi="Arial" w:cs="Arial"/>
          <w:b/>
          <w:bCs/>
          <w:i/>
          <w:iCs/>
          <w:sz w:val="28"/>
          <w:szCs w:val="28"/>
        </w:rPr>
        <w:lastRenderedPageBreak/>
        <w:t>III  ТЕХНИЧКЕ</w:t>
      </w:r>
      <w:proofErr w:type="gramEnd"/>
      <w:r>
        <w:rPr>
          <w:rFonts w:ascii="Arial" w:hAnsi="Arial" w:cs="Arial"/>
          <w:b/>
          <w:bCs/>
          <w:i/>
          <w:iCs/>
          <w:sz w:val="28"/>
          <w:szCs w:val="28"/>
        </w:rPr>
        <w:t xml:space="preserve"> </w:t>
      </w:r>
      <w:r w:rsidR="004C0C39">
        <w:rPr>
          <w:rFonts w:ascii="Arial" w:hAnsi="Arial" w:cs="Arial"/>
          <w:b/>
          <w:bCs/>
          <w:i/>
          <w:iCs/>
          <w:sz w:val="28"/>
          <w:szCs w:val="28"/>
          <w:lang w:val="sr-Cyrl-CS"/>
        </w:rPr>
        <w:t>СПЕЦИФИКАЦИЈЕ</w:t>
      </w:r>
      <w:r>
        <w:rPr>
          <w:rFonts w:ascii="Arial" w:hAnsi="Arial" w:cs="Arial"/>
          <w:b/>
          <w:bCs/>
          <w:i/>
          <w:iCs/>
          <w:sz w:val="28"/>
          <w:szCs w:val="28"/>
        </w:rPr>
        <w:t xml:space="preserve"> </w:t>
      </w:r>
    </w:p>
    <w:p w:rsidR="001906B1" w:rsidRDefault="001906B1" w:rsidP="006A4D82">
      <w:pPr>
        <w:jc w:val="both"/>
        <w:rPr>
          <w:rFonts w:ascii="Arial" w:hAnsi="Arial" w:cs="Arial"/>
          <w:b/>
          <w:bCs/>
          <w:i/>
          <w:iCs/>
          <w:sz w:val="28"/>
          <w:szCs w:val="28"/>
          <w:lang w:val="sr-Cyrl-CS"/>
        </w:rPr>
      </w:pPr>
    </w:p>
    <w:p w:rsidR="00B63241" w:rsidRDefault="00B63241" w:rsidP="006A4D82">
      <w:pPr>
        <w:keepNext/>
        <w:tabs>
          <w:tab w:val="left" w:pos="1350"/>
        </w:tabs>
        <w:jc w:val="both"/>
        <w:rPr>
          <w:rFonts w:ascii="Arial" w:hAnsi="Arial" w:cs="Arial"/>
          <w:sz w:val="22"/>
          <w:szCs w:val="22"/>
        </w:rPr>
      </w:pPr>
      <w:r w:rsidRPr="0089328A">
        <w:rPr>
          <w:rFonts w:ascii="Arial" w:hAnsi="Arial" w:cs="Arial"/>
          <w:sz w:val="22"/>
          <w:szCs w:val="22"/>
          <w:lang w:val="sr-Cyrl-CS"/>
        </w:rPr>
        <w:t xml:space="preserve">Пројектним задатком </w:t>
      </w:r>
      <w:r w:rsidRPr="0089328A">
        <w:rPr>
          <w:rFonts w:ascii="Arial" w:hAnsi="Arial" w:cs="Arial"/>
          <w:sz w:val="22"/>
          <w:szCs w:val="22"/>
        </w:rPr>
        <w:t>за информатичку подршку спровођењу поједностављеног увозног поступка са експресним пошиљкама</w:t>
      </w:r>
      <w:r w:rsidRPr="0089328A">
        <w:rPr>
          <w:rFonts w:ascii="Arial" w:hAnsi="Arial" w:cs="Arial"/>
          <w:sz w:val="22"/>
          <w:szCs w:val="22"/>
          <w:lang w:val="sr-Cyrl-CS"/>
        </w:rPr>
        <w:t>, наручилац жели да реализује предметне услуге кроз проширење постојећих и увођење нових функционалности у правцу развоја централизованог система за управљање и праћење експресних пошиљки.</w:t>
      </w:r>
    </w:p>
    <w:p w:rsidR="0046369F" w:rsidRPr="00AC7C61" w:rsidRDefault="0046369F" w:rsidP="0046369F">
      <w:pPr>
        <w:keepNext/>
        <w:tabs>
          <w:tab w:val="left" w:pos="1350"/>
        </w:tabs>
        <w:jc w:val="both"/>
        <w:rPr>
          <w:rFonts w:ascii="Arial" w:hAnsi="Arial" w:cs="Arial"/>
          <w:color w:val="auto"/>
          <w:sz w:val="22"/>
          <w:szCs w:val="22"/>
          <w:lang w:val="sr-Cyrl-CS"/>
        </w:rPr>
      </w:pPr>
      <w:r w:rsidRPr="00D70E8E">
        <w:rPr>
          <w:rFonts w:ascii="Arial" w:hAnsi="Arial" w:cs="Arial"/>
          <w:color w:val="auto"/>
          <w:sz w:val="22"/>
          <w:szCs w:val="22"/>
        </w:rPr>
        <w:t>Имплементација подразумева проширење</w:t>
      </w:r>
      <w:r w:rsidRPr="00D70E8E">
        <w:rPr>
          <w:rFonts w:ascii="Arial" w:hAnsi="Arial" w:cs="Arial"/>
          <w:color w:val="auto"/>
          <w:sz w:val="22"/>
          <w:szCs w:val="22"/>
          <w:lang w:val="sr-Cyrl-CS"/>
        </w:rPr>
        <w:t xml:space="preserve"> постојећих система за пријем декларација електронским путем уз коришћење квалификованих електронских сертификата и система за пријем и праћење поједностављених царинских декларација</w:t>
      </w:r>
      <w:r w:rsidR="00AC7C61">
        <w:rPr>
          <w:rFonts w:ascii="Arial" w:hAnsi="Arial" w:cs="Arial"/>
          <w:color w:val="auto"/>
          <w:sz w:val="22"/>
          <w:szCs w:val="22"/>
          <w:lang w:val="sr-Cyrl-CS"/>
        </w:rPr>
        <w:t xml:space="preserve"> (у даљем тексту: декларација).</w:t>
      </w:r>
    </w:p>
    <w:p w:rsidR="006A4D82" w:rsidRPr="0089328A" w:rsidRDefault="006A4D82" w:rsidP="006A4D82">
      <w:pPr>
        <w:keepNext/>
        <w:tabs>
          <w:tab w:val="left" w:pos="1350"/>
        </w:tabs>
        <w:jc w:val="both"/>
        <w:rPr>
          <w:rFonts w:ascii="Arial" w:hAnsi="Arial" w:cs="Arial"/>
          <w:sz w:val="22"/>
          <w:szCs w:val="22"/>
          <w:lang w:val="sr-Cyrl-CS"/>
        </w:rPr>
      </w:pPr>
      <w:r w:rsidRPr="0089328A">
        <w:rPr>
          <w:rFonts w:ascii="Arial" w:hAnsi="Arial" w:cs="Arial"/>
          <w:sz w:val="22"/>
          <w:szCs w:val="22"/>
          <w:lang w:val="sr-Cyrl-CS"/>
        </w:rPr>
        <w:t xml:space="preserve">Предвиђено је да се </w:t>
      </w:r>
      <w:r w:rsidR="00B63241" w:rsidRPr="0089328A">
        <w:rPr>
          <w:rFonts w:ascii="Arial" w:hAnsi="Arial" w:cs="Arial"/>
          <w:sz w:val="22"/>
          <w:szCs w:val="22"/>
          <w:lang w:val="sr-Cyrl-CS"/>
        </w:rPr>
        <w:t xml:space="preserve">предметне </w:t>
      </w:r>
      <w:r w:rsidRPr="0089328A">
        <w:rPr>
          <w:rFonts w:ascii="Arial" w:hAnsi="Arial" w:cs="Arial"/>
          <w:sz w:val="22"/>
          <w:szCs w:val="22"/>
          <w:lang w:val="sr-Cyrl-CS"/>
        </w:rPr>
        <w:t>услуге израде Пројектног задатка реализују кроз 3 фазе:</w:t>
      </w:r>
    </w:p>
    <w:p w:rsidR="00531BE4" w:rsidRPr="00531BE4" w:rsidRDefault="00531BE4">
      <w:pPr>
        <w:rPr>
          <w:lang w:val="sr-Cyrl-CS"/>
        </w:rPr>
      </w:pPr>
    </w:p>
    <w:tbl>
      <w:tblPr>
        <w:tblStyle w:val="TableGrid"/>
        <w:tblW w:w="0" w:type="auto"/>
        <w:tblLayout w:type="fixed"/>
        <w:tblLook w:val="04A0"/>
      </w:tblPr>
      <w:tblGrid>
        <w:gridCol w:w="1188"/>
        <w:gridCol w:w="7920"/>
      </w:tblGrid>
      <w:tr w:rsidR="006A4D82" w:rsidRPr="00D824DE" w:rsidTr="006A4D82">
        <w:tc>
          <w:tcPr>
            <w:tcW w:w="1188" w:type="dxa"/>
            <w:shd w:val="clear" w:color="auto" w:fill="BFBFBF" w:themeFill="background1" w:themeFillShade="BF"/>
            <w:vAlign w:val="center"/>
          </w:tcPr>
          <w:p w:rsidR="006A4D82" w:rsidRPr="0089328A" w:rsidRDefault="006A4D82" w:rsidP="00177EED">
            <w:pPr>
              <w:pStyle w:val="BodyText"/>
              <w:keepNext/>
              <w:spacing w:line="200" w:lineRule="atLeast"/>
              <w:ind w:left="-57" w:right="57"/>
              <w:jc w:val="center"/>
              <w:rPr>
                <w:rFonts w:ascii="Arial" w:hAnsi="Arial" w:cs="Arial"/>
                <w:bCs/>
                <w:smallCaps/>
                <w:noProof/>
                <w:sz w:val="22"/>
                <w:szCs w:val="22"/>
                <w:lang w:val="sr-Cyrl-CS"/>
              </w:rPr>
            </w:pPr>
            <w:r w:rsidRPr="0089328A">
              <w:rPr>
                <w:rFonts w:ascii="Arial" w:hAnsi="Arial" w:cs="Arial"/>
                <w:bCs/>
                <w:smallCaps/>
                <w:noProof/>
                <w:sz w:val="22"/>
                <w:szCs w:val="22"/>
                <w:lang w:val="sr-Cyrl-CS"/>
              </w:rPr>
              <w:t>фаза</w:t>
            </w:r>
          </w:p>
        </w:tc>
        <w:tc>
          <w:tcPr>
            <w:tcW w:w="7920" w:type="dxa"/>
            <w:shd w:val="clear" w:color="auto" w:fill="BFBFBF" w:themeFill="background1" w:themeFillShade="BF"/>
            <w:vAlign w:val="center"/>
          </w:tcPr>
          <w:p w:rsidR="006A4D82" w:rsidRPr="0089328A" w:rsidRDefault="006A4D82" w:rsidP="00177EED">
            <w:pPr>
              <w:pStyle w:val="BodyText"/>
              <w:keepNext/>
              <w:spacing w:line="200" w:lineRule="atLeast"/>
              <w:ind w:left="-57" w:right="57"/>
              <w:jc w:val="center"/>
              <w:rPr>
                <w:rFonts w:ascii="Arial" w:hAnsi="Arial" w:cs="Arial"/>
                <w:bCs/>
                <w:smallCaps/>
                <w:noProof/>
                <w:sz w:val="22"/>
                <w:szCs w:val="22"/>
                <w:lang w:val="sr-Cyrl-CS"/>
              </w:rPr>
            </w:pPr>
            <w:r w:rsidRPr="0089328A">
              <w:rPr>
                <w:rFonts w:ascii="Arial" w:hAnsi="Arial" w:cs="Arial"/>
                <w:bCs/>
                <w:smallCaps/>
                <w:noProof/>
                <w:sz w:val="22"/>
                <w:szCs w:val="22"/>
                <w:lang w:val="sr-Cyrl-CS"/>
              </w:rPr>
              <w:t>опис услуга</w:t>
            </w:r>
          </w:p>
        </w:tc>
      </w:tr>
      <w:tr w:rsidR="006A4D82" w:rsidRPr="00AE49EE" w:rsidTr="006A4D82">
        <w:trPr>
          <w:trHeight w:val="3068"/>
        </w:trPr>
        <w:tc>
          <w:tcPr>
            <w:tcW w:w="1188" w:type="dxa"/>
            <w:vAlign w:val="center"/>
          </w:tcPr>
          <w:p w:rsidR="006A4D82" w:rsidRPr="0089328A" w:rsidRDefault="006A4D82" w:rsidP="006A4D82">
            <w:pPr>
              <w:jc w:val="center"/>
              <w:rPr>
                <w:rFonts w:ascii="Arial" w:hAnsi="Arial" w:cs="Arial"/>
                <w:sz w:val="22"/>
                <w:szCs w:val="22"/>
                <w:lang w:val="sr-Cyrl-CS"/>
              </w:rPr>
            </w:pPr>
            <w:r w:rsidRPr="0089328A">
              <w:rPr>
                <w:rFonts w:ascii="Arial" w:hAnsi="Arial" w:cs="Arial"/>
                <w:sz w:val="22"/>
                <w:szCs w:val="22"/>
                <w:lang w:val="sr-Cyrl-CS"/>
              </w:rPr>
              <w:t>1.</w:t>
            </w:r>
          </w:p>
        </w:tc>
        <w:tc>
          <w:tcPr>
            <w:tcW w:w="7920" w:type="dxa"/>
            <w:vAlign w:val="center"/>
          </w:tcPr>
          <w:p w:rsidR="006A4D82" w:rsidRPr="00326A7A" w:rsidRDefault="006A4D82" w:rsidP="00326A7A">
            <w:pPr>
              <w:pStyle w:val="Caption"/>
              <w:jc w:val="both"/>
              <w:rPr>
                <w:rFonts w:ascii="Arial" w:hAnsi="Arial" w:cs="Arial"/>
                <w:b/>
                <w:sz w:val="22"/>
                <w:szCs w:val="22"/>
                <w:u w:val="single"/>
                <w:lang w:val="sr-Cyrl-CS"/>
              </w:rPr>
            </w:pPr>
            <w:r w:rsidRPr="00326A7A">
              <w:rPr>
                <w:rFonts w:ascii="Arial" w:hAnsi="Arial" w:cs="Arial"/>
                <w:sz w:val="22"/>
                <w:szCs w:val="22"/>
                <w:lang w:val="sr-Cyrl-CS"/>
              </w:rPr>
              <w:t>- Детаљно дефинисање корисничких захтева, њихову анализу и прављење плана реализације система за управљање и надгледање поједностављен</w:t>
            </w:r>
            <w:r w:rsidR="00286FDA">
              <w:rPr>
                <w:rFonts w:ascii="Arial" w:hAnsi="Arial" w:cs="Arial"/>
                <w:sz w:val="22"/>
                <w:szCs w:val="22"/>
                <w:lang w:val="sr-Cyrl-CS"/>
              </w:rPr>
              <w:t>ог увозног поступка са</w:t>
            </w:r>
            <w:r w:rsidRPr="00326A7A">
              <w:rPr>
                <w:rFonts w:ascii="Arial" w:hAnsi="Arial" w:cs="Arial"/>
                <w:sz w:val="22"/>
                <w:szCs w:val="22"/>
                <w:lang w:val="sr-Cyrl-CS"/>
              </w:rPr>
              <w:t xml:space="preserve"> експресни</w:t>
            </w:r>
            <w:r w:rsidR="00286FDA">
              <w:rPr>
                <w:rFonts w:ascii="Arial" w:hAnsi="Arial" w:cs="Arial"/>
                <w:sz w:val="22"/>
                <w:szCs w:val="22"/>
                <w:lang w:val="sr-Cyrl-CS"/>
              </w:rPr>
              <w:t>м</w:t>
            </w:r>
            <w:r w:rsidRPr="00326A7A">
              <w:rPr>
                <w:rFonts w:ascii="Arial" w:hAnsi="Arial" w:cs="Arial"/>
                <w:sz w:val="22"/>
                <w:szCs w:val="22"/>
                <w:lang w:val="sr-Cyrl-CS"/>
              </w:rPr>
              <w:t xml:space="preserve"> пошиљк</w:t>
            </w:r>
            <w:r w:rsidR="00286FDA">
              <w:rPr>
                <w:rFonts w:ascii="Arial" w:hAnsi="Arial" w:cs="Arial"/>
                <w:sz w:val="22"/>
                <w:szCs w:val="22"/>
                <w:lang w:val="sr-Cyrl-CS"/>
              </w:rPr>
              <w:t>ама</w:t>
            </w:r>
          </w:p>
          <w:p w:rsidR="006A4D82" w:rsidRPr="00326A7A" w:rsidRDefault="006A4D82" w:rsidP="00326A7A">
            <w:pPr>
              <w:pStyle w:val="Caption"/>
              <w:jc w:val="both"/>
              <w:rPr>
                <w:rFonts w:ascii="Arial" w:hAnsi="Arial" w:cs="Arial"/>
                <w:b/>
                <w:sz w:val="22"/>
                <w:szCs w:val="22"/>
                <w:u w:val="single"/>
                <w:lang w:val="sr-Cyrl-CS"/>
              </w:rPr>
            </w:pPr>
            <w:r w:rsidRPr="00326A7A">
              <w:rPr>
                <w:rFonts w:ascii="Arial" w:hAnsi="Arial" w:cs="Arial"/>
                <w:sz w:val="22"/>
                <w:szCs w:val="22"/>
                <w:lang w:val="sr-Cyrl-CS"/>
              </w:rPr>
              <w:t>- Развој</w:t>
            </w:r>
            <w:r w:rsidRPr="00326A7A">
              <w:rPr>
                <w:rFonts w:ascii="Arial" w:hAnsi="Arial" w:cs="Arial"/>
                <w:b/>
                <w:sz w:val="22"/>
                <w:szCs w:val="22"/>
                <w:lang w:val="sr-Cyrl-CS"/>
              </w:rPr>
              <w:t xml:space="preserve"> </w:t>
            </w:r>
            <w:r w:rsidRPr="00326A7A">
              <w:rPr>
                <w:rFonts w:ascii="Arial" w:hAnsi="Arial" w:cs="Arial"/>
                <w:sz w:val="22"/>
                <w:szCs w:val="22"/>
                <w:lang w:val="sr-Cyrl-CS"/>
              </w:rPr>
              <w:t>система за пријем и обраду најавних и консолидованих манифеста и њихово надгледање</w:t>
            </w:r>
          </w:p>
          <w:p w:rsidR="006A4D82" w:rsidRPr="00326A7A" w:rsidRDefault="006A4D82" w:rsidP="00326A7A">
            <w:pPr>
              <w:pStyle w:val="Caption"/>
              <w:jc w:val="both"/>
              <w:rPr>
                <w:rFonts w:ascii="Arial" w:hAnsi="Arial" w:cs="Arial"/>
                <w:b/>
                <w:sz w:val="22"/>
                <w:szCs w:val="22"/>
                <w:u w:val="single"/>
                <w:lang w:val="sr-Cyrl-CS"/>
              </w:rPr>
            </w:pPr>
            <w:r w:rsidRPr="00326A7A">
              <w:rPr>
                <w:rFonts w:ascii="Arial" w:hAnsi="Arial" w:cs="Arial"/>
                <w:sz w:val="22"/>
                <w:szCs w:val="22"/>
                <w:lang w:val="sr-Cyrl-CS"/>
              </w:rPr>
              <w:t>- Детаљно функционално тестирање</w:t>
            </w:r>
            <w:r w:rsidRPr="00326A7A">
              <w:rPr>
                <w:rFonts w:ascii="Arial" w:hAnsi="Arial" w:cs="Arial"/>
                <w:b/>
                <w:sz w:val="22"/>
                <w:szCs w:val="22"/>
                <w:lang w:val="sr-Cyrl-CS"/>
              </w:rPr>
              <w:t xml:space="preserve"> </w:t>
            </w:r>
            <w:r w:rsidRPr="00326A7A">
              <w:rPr>
                <w:rFonts w:ascii="Arial" w:hAnsi="Arial" w:cs="Arial"/>
                <w:sz w:val="22"/>
                <w:szCs w:val="22"/>
                <w:lang w:val="sr-Cyrl-CS"/>
              </w:rPr>
              <w:t>система за пријем и обраду најавних и консолидованих манифеста и њихово надгледање</w:t>
            </w:r>
          </w:p>
          <w:p w:rsidR="006A4D82" w:rsidRPr="0089328A" w:rsidRDefault="006A4D82" w:rsidP="00177EED">
            <w:pPr>
              <w:keepNext/>
              <w:jc w:val="center"/>
              <w:rPr>
                <w:rFonts w:ascii="Arial" w:hAnsi="Arial" w:cs="Arial"/>
                <w:sz w:val="22"/>
                <w:szCs w:val="22"/>
                <w:lang w:val="sr-Latn-CS"/>
              </w:rPr>
            </w:pPr>
          </w:p>
        </w:tc>
      </w:tr>
      <w:tr w:rsidR="006A4D82" w:rsidRPr="00AE49EE" w:rsidTr="006A4D82">
        <w:tc>
          <w:tcPr>
            <w:tcW w:w="1188" w:type="dxa"/>
            <w:vAlign w:val="center"/>
          </w:tcPr>
          <w:p w:rsidR="006A4D82" w:rsidRPr="0089328A" w:rsidRDefault="006A4D82" w:rsidP="006A4D82">
            <w:pPr>
              <w:jc w:val="center"/>
              <w:rPr>
                <w:rFonts w:ascii="Arial" w:hAnsi="Arial" w:cs="Arial"/>
                <w:sz w:val="22"/>
                <w:szCs w:val="22"/>
                <w:lang w:val="sr-Cyrl-CS"/>
              </w:rPr>
            </w:pPr>
            <w:r w:rsidRPr="0089328A">
              <w:rPr>
                <w:rFonts w:ascii="Arial" w:hAnsi="Arial" w:cs="Arial"/>
                <w:sz w:val="22"/>
                <w:szCs w:val="22"/>
                <w:lang w:val="sr-Cyrl-CS"/>
              </w:rPr>
              <w:t>2.</w:t>
            </w:r>
          </w:p>
        </w:tc>
        <w:tc>
          <w:tcPr>
            <w:tcW w:w="7920" w:type="dxa"/>
            <w:vAlign w:val="center"/>
          </w:tcPr>
          <w:p w:rsidR="006A4D82" w:rsidRPr="0089328A" w:rsidRDefault="006A4D82" w:rsidP="0089328A">
            <w:pPr>
              <w:pStyle w:val="Caption"/>
              <w:jc w:val="both"/>
              <w:rPr>
                <w:rFonts w:ascii="Arial" w:hAnsi="Arial" w:cs="Arial"/>
                <w:b/>
                <w:sz w:val="22"/>
                <w:szCs w:val="22"/>
                <w:u w:val="single"/>
                <w:lang w:val="sr-Cyrl-CS"/>
              </w:rPr>
            </w:pPr>
            <w:r w:rsidRPr="0089328A">
              <w:rPr>
                <w:rFonts w:ascii="Arial" w:hAnsi="Arial" w:cs="Arial"/>
                <w:sz w:val="22"/>
                <w:szCs w:val="22"/>
                <w:lang w:val="sr-Cyrl-CS"/>
              </w:rPr>
              <w:t>- Развој</w:t>
            </w:r>
            <w:r w:rsidRPr="0089328A">
              <w:rPr>
                <w:rFonts w:ascii="Arial" w:hAnsi="Arial" w:cs="Arial"/>
                <w:b/>
                <w:sz w:val="22"/>
                <w:szCs w:val="22"/>
                <w:lang w:val="sr-Cyrl-CS"/>
              </w:rPr>
              <w:t xml:space="preserve"> </w:t>
            </w:r>
            <w:r w:rsidRPr="0089328A">
              <w:rPr>
                <w:rFonts w:ascii="Arial" w:hAnsi="Arial" w:cs="Arial"/>
                <w:sz w:val="22"/>
                <w:szCs w:val="22"/>
                <w:lang w:val="sr-Cyrl-CS"/>
              </w:rPr>
              <w:t>система за пријем и обраду поједностављених декларација и њихово надгледање</w:t>
            </w:r>
          </w:p>
          <w:p w:rsidR="006A4D82" w:rsidRPr="0089328A" w:rsidRDefault="006A4D82" w:rsidP="0089328A">
            <w:pPr>
              <w:pStyle w:val="Caption"/>
              <w:jc w:val="both"/>
              <w:rPr>
                <w:rFonts w:ascii="Arial" w:hAnsi="Arial" w:cs="Arial"/>
                <w:b/>
                <w:sz w:val="22"/>
                <w:szCs w:val="22"/>
                <w:u w:val="single"/>
                <w:lang w:val="sr-Cyrl-CS"/>
              </w:rPr>
            </w:pPr>
            <w:r w:rsidRPr="0089328A">
              <w:rPr>
                <w:rFonts w:ascii="Arial" w:hAnsi="Arial" w:cs="Arial"/>
                <w:sz w:val="22"/>
                <w:szCs w:val="22"/>
                <w:lang w:val="sr-Cyrl-CS"/>
              </w:rPr>
              <w:t>- Детаљно функционално тестирање</w:t>
            </w:r>
            <w:r w:rsidRPr="0089328A">
              <w:rPr>
                <w:rFonts w:ascii="Arial" w:hAnsi="Arial" w:cs="Arial"/>
                <w:b/>
                <w:sz w:val="22"/>
                <w:szCs w:val="22"/>
                <w:lang w:val="sr-Cyrl-CS"/>
              </w:rPr>
              <w:t xml:space="preserve"> </w:t>
            </w:r>
            <w:r w:rsidRPr="0089328A">
              <w:rPr>
                <w:rFonts w:ascii="Arial" w:hAnsi="Arial" w:cs="Arial"/>
                <w:sz w:val="22"/>
                <w:szCs w:val="22"/>
                <w:lang w:val="sr-Cyrl-CS"/>
              </w:rPr>
              <w:t>за пријем и обраду поједностављених декларација и њихово надгледање</w:t>
            </w:r>
          </w:p>
          <w:p w:rsidR="006A4D82" w:rsidRPr="0089328A" w:rsidRDefault="006A4D82" w:rsidP="00177EED">
            <w:pPr>
              <w:keepNext/>
              <w:jc w:val="center"/>
              <w:rPr>
                <w:rFonts w:ascii="Arial" w:hAnsi="Arial" w:cs="Arial"/>
                <w:sz w:val="22"/>
                <w:szCs w:val="22"/>
                <w:lang w:val="sr-Latn-CS"/>
              </w:rPr>
            </w:pPr>
          </w:p>
        </w:tc>
      </w:tr>
      <w:tr w:rsidR="006A4D82" w:rsidRPr="00AE49EE" w:rsidTr="006A4D82">
        <w:tc>
          <w:tcPr>
            <w:tcW w:w="1188" w:type="dxa"/>
          </w:tcPr>
          <w:p w:rsidR="006A4D82" w:rsidRPr="0089328A" w:rsidRDefault="006A4D82" w:rsidP="006A4D82">
            <w:pPr>
              <w:jc w:val="center"/>
              <w:rPr>
                <w:rFonts w:ascii="Arial" w:hAnsi="Arial" w:cs="Arial"/>
                <w:sz w:val="22"/>
                <w:szCs w:val="22"/>
                <w:lang w:val="sr-Cyrl-CS"/>
              </w:rPr>
            </w:pPr>
          </w:p>
          <w:p w:rsidR="006A4D82" w:rsidRPr="0089328A" w:rsidRDefault="006A4D82" w:rsidP="006A4D82">
            <w:pPr>
              <w:jc w:val="center"/>
              <w:rPr>
                <w:rFonts w:ascii="Arial" w:hAnsi="Arial" w:cs="Arial"/>
                <w:sz w:val="22"/>
                <w:szCs w:val="22"/>
                <w:lang w:val="sr-Cyrl-CS"/>
              </w:rPr>
            </w:pPr>
          </w:p>
          <w:p w:rsidR="006A4D82" w:rsidRPr="0089328A" w:rsidRDefault="006A4D82" w:rsidP="006A4D82">
            <w:pPr>
              <w:jc w:val="center"/>
              <w:rPr>
                <w:rFonts w:ascii="Arial" w:hAnsi="Arial" w:cs="Arial"/>
                <w:sz w:val="22"/>
                <w:szCs w:val="22"/>
                <w:lang w:val="sr-Cyrl-CS"/>
              </w:rPr>
            </w:pPr>
          </w:p>
          <w:p w:rsidR="006A4D82" w:rsidRPr="0089328A" w:rsidRDefault="006A4D82" w:rsidP="006A4D82">
            <w:pPr>
              <w:jc w:val="center"/>
              <w:rPr>
                <w:rFonts w:ascii="Arial" w:hAnsi="Arial" w:cs="Arial"/>
                <w:sz w:val="22"/>
                <w:szCs w:val="22"/>
                <w:lang w:val="sr-Cyrl-CS"/>
              </w:rPr>
            </w:pPr>
          </w:p>
          <w:p w:rsidR="006A4D82" w:rsidRPr="0089328A" w:rsidRDefault="006A4D82" w:rsidP="006A4D82">
            <w:pPr>
              <w:jc w:val="center"/>
              <w:rPr>
                <w:rFonts w:ascii="Arial" w:hAnsi="Arial" w:cs="Arial"/>
                <w:sz w:val="22"/>
                <w:szCs w:val="22"/>
                <w:lang w:val="sr-Cyrl-CS"/>
              </w:rPr>
            </w:pPr>
          </w:p>
          <w:p w:rsidR="006A4D82" w:rsidRPr="0089328A" w:rsidRDefault="006A4D82" w:rsidP="006A4D82">
            <w:pPr>
              <w:jc w:val="center"/>
              <w:rPr>
                <w:rFonts w:ascii="Arial" w:hAnsi="Arial" w:cs="Arial"/>
                <w:sz w:val="22"/>
                <w:szCs w:val="22"/>
                <w:lang w:val="sr-Cyrl-CS"/>
              </w:rPr>
            </w:pPr>
            <w:r w:rsidRPr="0089328A">
              <w:rPr>
                <w:rFonts w:ascii="Arial" w:hAnsi="Arial" w:cs="Arial"/>
                <w:sz w:val="22"/>
                <w:szCs w:val="22"/>
                <w:lang w:val="sr-Cyrl-CS"/>
              </w:rPr>
              <w:t>3.</w:t>
            </w:r>
          </w:p>
        </w:tc>
        <w:tc>
          <w:tcPr>
            <w:tcW w:w="7920" w:type="dxa"/>
            <w:vAlign w:val="center"/>
          </w:tcPr>
          <w:p w:rsidR="006A4D82" w:rsidRPr="00326A7A" w:rsidRDefault="006A4D82" w:rsidP="00326A7A">
            <w:pPr>
              <w:pStyle w:val="Caption"/>
              <w:jc w:val="both"/>
              <w:rPr>
                <w:rFonts w:ascii="Arial" w:hAnsi="Arial" w:cs="Arial"/>
                <w:sz w:val="22"/>
                <w:szCs w:val="22"/>
                <w:lang w:val="sr-Cyrl-CS"/>
              </w:rPr>
            </w:pPr>
            <w:r w:rsidRPr="00326A7A">
              <w:rPr>
                <w:rFonts w:ascii="Arial" w:hAnsi="Arial" w:cs="Arial"/>
                <w:sz w:val="22"/>
                <w:szCs w:val="22"/>
                <w:lang w:val="sr-Cyrl-CS"/>
              </w:rPr>
              <w:t>- Интеграција система из прве и друге фазе</w:t>
            </w:r>
          </w:p>
          <w:p w:rsidR="006A4D82" w:rsidRPr="00326A7A" w:rsidRDefault="006A4D82" w:rsidP="00326A7A">
            <w:pPr>
              <w:pStyle w:val="Caption"/>
              <w:jc w:val="both"/>
              <w:rPr>
                <w:rFonts w:ascii="Arial" w:hAnsi="Arial" w:cs="Arial"/>
                <w:b/>
                <w:sz w:val="22"/>
                <w:szCs w:val="22"/>
                <w:u w:val="single"/>
                <w:lang w:val="sr-Cyrl-CS"/>
              </w:rPr>
            </w:pPr>
            <w:r w:rsidRPr="00326A7A">
              <w:rPr>
                <w:rFonts w:ascii="Arial" w:hAnsi="Arial" w:cs="Arial"/>
                <w:sz w:val="22"/>
                <w:szCs w:val="22"/>
                <w:lang w:val="sr-Cyrl-CS"/>
              </w:rPr>
              <w:t>- Припрема корисничке документације за кориснике</w:t>
            </w:r>
            <w:r w:rsidRPr="00326A7A">
              <w:rPr>
                <w:rFonts w:ascii="Arial" w:hAnsi="Arial" w:cs="Arial"/>
                <w:b/>
                <w:sz w:val="22"/>
                <w:szCs w:val="22"/>
                <w:lang w:val="sr-Cyrl-CS"/>
              </w:rPr>
              <w:t xml:space="preserve"> </w:t>
            </w:r>
            <w:r w:rsidRPr="00326A7A">
              <w:rPr>
                <w:rFonts w:ascii="Arial" w:hAnsi="Arial" w:cs="Arial"/>
                <w:sz w:val="22"/>
                <w:szCs w:val="22"/>
                <w:lang w:val="sr-Cyrl-CS"/>
              </w:rPr>
              <w:t>система за управљање и праћење поједностављених декларација, најавних и консолидованих манифеста</w:t>
            </w:r>
          </w:p>
          <w:p w:rsidR="006A4D82" w:rsidRPr="00326A7A" w:rsidRDefault="006A4D82" w:rsidP="00326A7A">
            <w:pPr>
              <w:pStyle w:val="Caption"/>
              <w:jc w:val="both"/>
              <w:rPr>
                <w:rFonts w:ascii="Arial" w:hAnsi="Arial" w:cs="Arial"/>
                <w:b/>
                <w:sz w:val="22"/>
                <w:szCs w:val="22"/>
                <w:u w:val="single"/>
                <w:lang w:val="sr-Cyrl-CS"/>
              </w:rPr>
            </w:pPr>
            <w:r w:rsidRPr="00326A7A">
              <w:rPr>
                <w:rFonts w:ascii="Arial" w:hAnsi="Arial" w:cs="Arial"/>
                <w:sz w:val="22"/>
                <w:szCs w:val="22"/>
                <w:lang w:val="sr-Cyrl-CS"/>
              </w:rPr>
              <w:t>-Техничку документација за администраторе</w:t>
            </w:r>
            <w:r w:rsidRPr="00326A7A">
              <w:rPr>
                <w:rFonts w:ascii="Arial" w:hAnsi="Arial" w:cs="Arial"/>
                <w:b/>
                <w:sz w:val="22"/>
                <w:szCs w:val="22"/>
                <w:lang w:val="sr-Cyrl-CS"/>
              </w:rPr>
              <w:t xml:space="preserve"> </w:t>
            </w:r>
            <w:r w:rsidRPr="00326A7A">
              <w:rPr>
                <w:rFonts w:ascii="Arial" w:hAnsi="Arial" w:cs="Arial"/>
                <w:sz w:val="22"/>
                <w:szCs w:val="22"/>
                <w:lang w:val="sr-Cyrl-CS"/>
              </w:rPr>
              <w:t>система за управљање и праћење поједностављених декларација, најавних и консолидованих манифеста</w:t>
            </w:r>
          </w:p>
          <w:p w:rsidR="006A4D82" w:rsidRPr="00326A7A" w:rsidRDefault="006A4D82" w:rsidP="00326A7A">
            <w:pPr>
              <w:pStyle w:val="Caption"/>
              <w:jc w:val="both"/>
              <w:rPr>
                <w:rFonts w:ascii="Arial" w:hAnsi="Arial" w:cs="Arial"/>
                <w:sz w:val="22"/>
                <w:szCs w:val="22"/>
                <w:lang w:val="sr-Cyrl-CS"/>
              </w:rPr>
            </w:pPr>
            <w:r w:rsidRPr="00326A7A">
              <w:rPr>
                <w:rFonts w:ascii="Arial" w:hAnsi="Arial" w:cs="Arial"/>
                <w:sz w:val="22"/>
                <w:szCs w:val="22"/>
                <w:lang w:val="sr-Cyrl-CS"/>
              </w:rPr>
              <w:t>- Обуку радника</w:t>
            </w:r>
          </w:p>
          <w:p w:rsidR="0087775D" w:rsidRPr="0087775D" w:rsidRDefault="006A4D82" w:rsidP="00326A7A">
            <w:pPr>
              <w:pStyle w:val="Caption"/>
              <w:jc w:val="both"/>
              <w:rPr>
                <w:rFonts w:ascii="Arial" w:hAnsi="Arial" w:cs="Arial"/>
                <w:sz w:val="22"/>
                <w:szCs w:val="22"/>
              </w:rPr>
            </w:pPr>
            <w:r w:rsidRPr="00326A7A">
              <w:rPr>
                <w:rFonts w:ascii="Arial" w:hAnsi="Arial" w:cs="Arial"/>
                <w:sz w:val="22"/>
                <w:szCs w:val="22"/>
                <w:lang w:val="sr-Cyrl-CS"/>
              </w:rPr>
              <w:t>- Испоруку source code</w:t>
            </w:r>
          </w:p>
          <w:p w:rsidR="006A4D82" w:rsidRPr="0089328A" w:rsidRDefault="006A4D82" w:rsidP="00177EED">
            <w:pPr>
              <w:keepNext/>
              <w:jc w:val="center"/>
              <w:rPr>
                <w:rFonts w:ascii="Arial" w:hAnsi="Arial" w:cs="Arial"/>
                <w:sz w:val="22"/>
                <w:szCs w:val="22"/>
                <w:lang w:val="sr-Latn-CS"/>
              </w:rPr>
            </w:pPr>
          </w:p>
        </w:tc>
      </w:tr>
    </w:tbl>
    <w:p w:rsidR="00B63241" w:rsidRDefault="00EA29D3" w:rsidP="007F598C">
      <w:pPr>
        <w:rPr>
          <w:rFonts w:ascii="Arial" w:hAnsi="Arial" w:cs="Arial"/>
          <w:sz w:val="22"/>
          <w:szCs w:val="22"/>
          <w:lang w:val="sr-Cyrl-CS"/>
        </w:rPr>
      </w:pPr>
      <w:r w:rsidRPr="007F598C">
        <w:rPr>
          <w:rFonts w:ascii="Arial" w:hAnsi="Arial" w:cs="Arial"/>
          <w:sz w:val="22"/>
          <w:szCs w:val="22"/>
          <w:lang w:val="sr-Cyrl-CS"/>
        </w:rPr>
        <w:t>Централизовани</w:t>
      </w:r>
      <w:r w:rsidR="00B63241" w:rsidRPr="007F598C">
        <w:rPr>
          <w:rFonts w:ascii="Arial" w:hAnsi="Arial" w:cs="Arial"/>
          <w:sz w:val="22"/>
          <w:szCs w:val="22"/>
          <w:lang w:val="sr-Cyrl-CS"/>
        </w:rPr>
        <w:t xml:space="preserve"> систем </w:t>
      </w:r>
      <w:r w:rsidRPr="007F598C">
        <w:rPr>
          <w:rFonts w:ascii="Arial" w:hAnsi="Arial" w:cs="Arial"/>
          <w:sz w:val="22"/>
          <w:szCs w:val="22"/>
          <w:lang w:val="sr-Cyrl-CS"/>
        </w:rPr>
        <w:t xml:space="preserve">за управљање и праћење експресних пошиљки </w:t>
      </w:r>
      <w:r w:rsidR="00B63241" w:rsidRPr="007F598C">
        <w:rPr>
          <w:rFonts w:ascii="Arial" w:hAnsi="Arial" w:cs="Arial"/>
          <w:sz w:val="22"/>
          <w:szCs w:val="22"/>
          <w:lang w:val="sr-Cyrl-CS"/>
        </w:rPr>
        <w:t>треба да покрије следеће функционалности:</w:t>
      </w:r>
    </w:p>
    <w:p w:rsidR="00AC7C61" w:rsidRPr="007F598C" w:rsidRDefault="00AC7C61" w:rsidP="007F598C">
      <w:pPr>
        <w:rPr>
          <w:rFonts w:ascii="Arial" w:hAnsi="Arial" w:cs="Arial"/>
          <w:sz w:val="22"/>
          <w:szCs w:val="22"/>
          <w:lang w:val="sr-Cyrl-CS"/>
        </w:rPr>
      </w:pPr>
    </w:p>
    <w:p w:rsidR="007F598C" w:rsidRPr="007F598C" w:rsidRDefault="007F598C" w:rsidP="00882753">
      <w:pPr>
        <w:pStyle w:val="ListParagraph"/>
        <w:numPr>
          <w:ilvl w:val="0"/>
          <w:numId w:val="33"/>
        </w:numPr>
        <w:jc w:val="both"/>
        <w:rPr>
          <w:rFonts w:ascii="Arial" w:hAnsi="Arial" w:cs="Arial"/>
          <w:sz w:val="22"/>
          <w:szCs w:val="22"/>
          <w:lang w:val="sr-Cyrl-CS"/>
        </w:rPr>
      </w:pPr>
      <w:r w:rsidRPr="007F598C">
        <w:rPr>
          <w:rFonts w:ascii="Arial" w:hAnsi="Arial" w:cs="Arial"/>
          <w:sz w:val="22"/>
          <w:szCs w:val="22"/>
          <w:lang w:val="sr-Cyrl-CS"/>
        </w:rPr>
        <w:t>Пријем и обрада манифеста</w:t>
      </w:r>
    </w:p>
    <w:p w:rsidR="007F598C" w:rsidRPr="007F598C" w:rsidRDefault="007F598C" w:rsidP="00882753">
      <w:pPr>
        <w:pStyle w:val="ListParagraph"/>
        <w:numPr>
          <w:ilvl w:val="1"/>
          <w:numId w:val="33"/>
        </w:numPr>
        <w:jc w:val="both"/>
        <w:rPr>
          <w:rFonts w:ascii="Arial" w:hAnsi="Arial" w:cs="Arial"/>
          <w:sz w:val="22"/>
          <w:szCs w:val="22"/>
          <w:lang w:val="sr-Cyrl-CS"/>
        </w:rPr>
      </w:pPr>
      <w:r w:rsidRPr="007F598C">
        <w:rPr>
          <w:rFonts w:ascii="Arial" w:hAnsi="Arial" w:cs="Arial"/>
          <w:sz w:val="22"/>
          <w:szCs w:val="22"/>
          <w:lang w:val="sr-Cyrl-CS"/>
        </w:rPr>
        <w:t xml:space="preserve">Развој сервиса </w:t>
      </w:r>
      <w:r w:rsidR="00AC7C61">
        <w:rPr>
          <w:rFonts w:ascii="Arial" w:hAnsi="Arial" w:cs="Arial"/>
          <w:sz w:val="22"/>
          <w:szCs w:val="22"/>
          <w:lang w:val="sr-Cyrl-CS"/>
        </w:rPr>
        <w:t>И</w:t>
      </w:r>
      <w:r w:rsidRPr="007F598C">
        <w:rPr>
          <w:rFonts w:ascii="Arial" w:hAnsi="Arial" w:cs="Arial"/>
          <w:sz w:val="22"/>
          <w:szCs w:val="22"/>
          <w:lang w:val="sr-Cyrl-CS"/>
        </w:rPr>
        <w:t>нформационог система царин</w:t>
      </w:r>
      <w:r w:rsidR="00AC7C61">
        <w:rPr>
          <w:rFonts w:ascii="Arial" w:hAnsi="Arial" w:cs="Arial"/>
          <w:sz w:val="22"/>
          <w:szCs w:val="22"/>
          <w:lang w:val="sr-Cyrl-CS"/>
        </w:rPr>
        <w:t>ске службе (у даљем тексту: ИСЦС)</w:t>
      </w:r>
      <w:r w:rsidRPr="007F598C">
        <w:rPr>
          <w:rFonts w:ascii="Arial" w:hAnsi="Arial" w:cs="Arial"/>
          <w:sz w:val="22"/>
          <w:szCs w:val="22"/>
          <w:lang w:val="sr-Cyrl-CS"/>
        </w:rPr>
        <w:t xml:space="preserve"> за пријем и валидацију најавног манифеста који од стране овлашћених оператора експресних пошиљки стиже на сигуран начин у електронском облику </w:t>
      </w:r>
      <w:r w:rsidRPr="007F598C">
        <w:rPr>
          <w:rFonts w:ascii="Arial" w:hAnsi="Arial" w:cs="Arial"/>
          <w:sz w:val="22"/>
          <w:szCs w:val="22"/>
          <w:lang w:val="sr-Cyrl-CS"/>
        </w:rPr>
        <w:lastRenderedPageBreak/>
        <w:t>потисан квалификованим електронским потписом оператора експресних пошиљки</w:t>
      </w:r>
      <w:r w:rsidR="00882753">
        <w:rPr>
          <w:rFonts w:ascii="Arial" w:hAnsi="Arial" w:cs="Arial"/>
          <w:sz w:val="22"/>
          <w:szCs w:val="22"/>
        </w:rPr>
        <w:t>.</w:t>
      </w:r>
    </w:p>
    <w:p w:rsidR="007F598C" w:rsidRPr="007F598C" w:rsidRDefault="007F598C" w:rsidP="00882753">
      <w:pPr>
        <w:pStyle w:val="ListParagraph"/>
        <w:numPr>
          <w:ilvl w:val="1"/>
          <w:numId w:val="33"/>
        </w:numPr>
        <w:jc w:val="both"/>
        <w:rPr>
          <w:rFonts w:ascii="Arial" w:hAnsi="Arial" w:cs="Arial"/>
          <w:sz w:val="22"/>
          <w:szCs w:val="22"/>
          <w:lang w:val="sr-Cyrl-CS"/>
        </w:rPr>
      </w:pPr>
      <w:r w:rsidRPr="007F598C">
        <w:rPr>
          <w:rFonts w:ascii="Arial" w:hAnsi="Arial" w:cs="Arial"/>
          <w:sz w:val="22"/>
          <w:szCs w:val="22"/>
          <w:lang w:val="sr-Cyrl-CS"/>
        </w:rPr>
        <w:t xml:space="preserve">Након пријема и валидације сервис </w:t>
      </w:r>
      <w:r w:rsidR="00AC7C61">
        <w:rPr>
          <w:rFonts w:ascii="Arial" w:hAnsi="Arial" w:cs="Arial"/>
          <w:sz w:val="22"/>
          <w:szCs w:val="22"/>
          <w:lang w:val="sr-Cyrl-CS"/>
        </w:rPr>
        <w:t>ИСЦС</w:t>
      </w:r>
      <w:r w:rsidRPr="007F598C">
        <w:rPr>
          <w:rFonts w:ascii="Arial" w:hAnsi="Arial" w:cs="Arial"/>
          <w:sz w:val="22"/>
          <w:szCs w:val="22"/>
          <w:lang w:val="sr-Cyrl-CS"/>
        </w:rPr>
        <w:t xml:space="preserve"> треба да одради анализу ризика пристиглог најавног манифеста</w:t>
      </w:r>
      <w:r w:rsidR="00882753">
        <w:rPr>
          <w:rFonts w:ascii="Arial" w:hAnsi="Arial" w:cs="Arial"/>
          <w:sz w:val="22"/>
          <w:szCs w:val="22"/>
        </w:rPr>
        <w:t>,</w:t>
      </w:r>
      <w:r w:rsidRPr="007F598C">
        <w:rPr>
          <w:rFonts w:ascii="Arial" w:hAnsi="Arial" w:cs="Arial"/>
          <w:sz w:val="22"/>
          <w:szCs w:val="22"/>
          <w:lang w:val="sr-Cyrl-CS"/>
        </w:rPr>
        <w:t xml:space="preserve"> а затим се покреће тајмер. У интервалу дефинисаном од стране Управе царина радник Управе царина има право увида у информације са манифеста и може да  промени групу у коју су разврстане експресне пошиљке</w:t>
      </w:r>
      <w:r w:rsidR="00882753">
        <w:rPr>
          <w:rFonts w:ascii="Arial" w:hAnsi="Arial" w:cs="Arial"/>
          <w:sz w:val="22"/>
          <w:szCs w:val="22"/>
        </w:rPr>
        <w:t>,</w:t>
      </w:r>
      <w:r w:rsidRPr="007F598C">
        <w:rPr>
          <w:rFonts w:ascii="Arial" w:hAnsi="Arial" w:cs="Arial"/>
          <w:sz w:val="22"/>
          <w:szCs w:val="22"/>
          <w:lang w:val="sr-Cyrl-CS"/>
        </w:rPr>
        <w:t xml:space="preserve"> као и да обележи пошиљке</w:t>
      </w:r>
      <w:r w:rsidR="00882753">
        <w:rPr>
          <w:rFonts w:ascii="Arial" w:hAnsi="Arial" w:cs="Arial"/>
          <w:sz w:val="22"/>
          <w:szCs w:val="22"/>
          <w:lang w:val="sr-Cyrl-CS"/>
        </w:rPr>
        <w:t xml:space="preserve"> за преглед</w:t>
      </w:r>
      <w:r w:rsidR="00882753">
        <w:rPr>
          <w:rFonts w:ascii="Arial" w:hAnsi="Arial" w:cs="Arial"/>
          <w:sz w:val="22"/>
          <w:szCs w:val="22"/>
        </w:rPr>
        <w:t>.</w:t>
      </w:r>
    </w:p>
    <w:p w:rsidR="007F598C" w:rsidRPr="007F598C" w:rsidRDefault="007F598C" w:rsidP="00882753">
      <w:pPr>
        <w:pStyle w:val="ListParagraph"/>
        <w:numPr>
          <w:ilvl w:val="1"/>
          <w:numId w:val="33"/>
        </w:numPr>
        <w:jc w:val="both"/>
        <w:rPr>
          <w:rFonts w:ascii="Arial" w:hAnsi="Arial" w:cs="Arial"/>
          <w:sz w:val="22"/>
          <w:szCs w:val="22"/>
          <w:lang w:val="sr-Cyrl-CS"/>
        </w:rPr>
      </w:pPr>
      <w:r w:rsidRPr="007F598C">
        <w:rPr>
          <w:rFonts w:ascii="Arial" w:hAnsi="Arial" w:cs="Arial"/>
          <w:sz w:val="22"/>
          <w:szCs w:val="22"/>
          <w:lang w:val="sr-Cyrl-CS"/>
        </w:rPr>
        <w:t>Порука о обрађеном најавном манифесту од стране Управе царина се шаље оператору експресних пошиљки</w:t>
      </w:r>
      <w:r w:rsidR="00882753">
        <w:rPr>
          <w:rFonts w:ascii="Arial" w:hAnsi="Arial" w:cs="Arial"/>
          <w:sz w:val="22"/>
          <w:szCs w:val="22"/>
        </w:rPr>
        <w:t>,</w:t>
      </w:r>
      <w:r w:rsidRPr="007F598C">
        <w:rPr>
          <w:rFonts w:ascii="Arial" w:hAnsi="Arial" w:cs="Arial"/>
          <w:sz w:val="22"/>
          <w:szCs w:val="22"/>
          <w:lang w:val="sr-Cyrl-CS"/>
        </w:rPr>
        <w:t xml:space="preserve"> који на основу информација пристиглих од стране Управе царина категоризује и допуњује информације о пошиљкама које треба да стигну по најавном манифесту и по потреби више пута</w:t>
      </w:r>
      <w:r w:rsidR="00882753">
        <w:rPr>
          <w:rFonts w:ascii="Arial" w:hAnsi="Arial" w:cs="Arial"/>
          <w:sz w:val="22"/>
          <w:szCs w:val="22"/>
          <w:lang w:val="sr-Cyrl-CS"/>
        </w:rPr>
        <w:t xml:space="preserve"> понавља горе наведени поступак</w:t>
      </w:r>
      <w:r w:rsidR="00882753">
        <w:rPr>
          <w:rFonts w:ascii="Arial" w:hAnsi="Arial" w:cs="Arial"/>
          <w:sz w:val="22"/>
          <w:szCs w:val="22"/>
        </w:rPr>
        <w:t>.</w:t>
      </w:r>
    </w:p>
    <w:p w:rsidR="007F598C" w:rsidRPr="007F598C" w:rsidRDefault="007F598C" w:rsidP="00882753">
      <w:pPr>
        <w:pStyle w:val="ListParagraph"/>
        <w:numPr>
          <w:ilvl w:val="1"/>
          <w:numId w:val="33"/>
        </w:numPr>
        <w:jc w:val="both"/>
        <w:rPr>
          <w:rFonts w:ascii="Arial" w:hAnsi="Arial" w:cs="Arial"/>
          <w:sz w:val="22"/>
          <w:szCs w:val="22"/>
          <w:lang w:val="sr-Cyrl-CS"/>
        </w:rPr>
      </w:pPr>
      <w:r w:rsidRPr="007F598C">
        <w:rPr>
          <w:rFonts w:ascii="Arial" w:hAnsi="Arial" w:cs="Arial"/>
          <w:sz w:val="22"/>
          <w:szCs w:val="22"/>
          <w:lang w:val="sr-Cyrl-CS"/>
        </w:rPr>
        <w:t xml:space="preserve">Након размене информација о најавним манифестима, оператор експресних пошиљки, када роба стигне и када се сравне информације из најавних манифеста и стварно пристигле робе, шаље консолидовани манифест сервису </w:t>
      </w:r>
      <w:r w:rsidR="00AC7C61">
        <w:rPr>
          <w:rFonts w:ascii="Arial" w:hAnsi="Arial" w:cs="Arial"/>
          <w:sz w:val="22"/>
          <w:szCs w:val="22"/>
          <w:lang w:val="sr-Cyrl-CS"/>
        </w:rPr>
        <w:t>ИСЦС</w:t>
      </w:r>
      <w:r w:rsidRPr="007F598C">
        <w:rPr>
          <w:rFonts w:ascii="Arial" w:hAnsi="Arial" w:cs="Arial"/>
          <w:sz w:val="22"/>
          <w:szCs w:val="22"/>
          <w:lang w:val="sr-Cyrl-CS"/>
        </w:rPr>
        <w:t>.</w:t>
      </w:r>
    </w:p>
    <w:p w:rsidR="007F598C" w:rsidRPr="007F598C" w:rsidRDefault="007F598C" w:rsidP="00882753">
      <w:pPr>
        <w:pStyle w:val="ListParagraph"/>
        <w:numPr>
          <w:ilvl w:val="1"/>
          <w:numId w:val="33"/>
        </w:numPr>
        <w:jc w:val="both"/>
        <w:rPr>
          <w:rFonts w:ascii="Arial" w:hAnsi="Arial" w:cs="Arial"/>
          <w:sz w:val="22"/>
          <w:szCs w:val="22"/>
          <w:lang w:val="sr-Cyrl-CS"/>
        </w:rPr>
      </w:pPr>
      <w:r w:rsidRPr="007F598C">
        <w:rPr>
          <w:rFonts w:ascii="Arial" w:hAnsi="Arial" w:cs="Arial"/>
          <w:sz w:val="22"/>
          <w:szCs w:val="22"/>
          <w:lang w:val="sr-Cyrl-CS"/>
        </w:rPr>
        <w:t xml:space="preserve">По пријему консолидованог манифеста сервис </w:t>
      </w:r>
      <w:r w:rsidR="00AC7C61">
        <w:rPr>
          <w:rFonts w:ascii="Arial" w:hAnsi="Arial" w:cs="Arial"/>
          <w:sz w:val="22"/>
          <w:szCs w:val="22"/>
          <w:lang w:val="sr-Cyrl-CS"/>
        </w:rPr>
        <w:t>ИСЦС</w:t>
      </w:r>
      <w:r w:rsidRPr="007F598C">
        <w:rPr>
          <w:rFonts w:ascii="Arial" w:hAnsi="Arial" w:cs="Arial"/>
          <w:sz w:val="22"/>
          <w:szCs w:val="22"/>
          <w:lang w:val="sr-Cyrl-CS"/>
        </w:rPr>
        <w:t xml:space="preserve"> покреће тајмер. У интервалу дефинисаном од стране Управе царина радник Управе царина има право увида у информације са манифеста и може да обележи пошиљке за преглед</w:t>
      </w:r>
      <w:r w:rsidR="00882753">
        <w:rPr>
          <w:rFonts w:ascii="Arial" w:hAnsi="Arial" w:cs="Arial"/>
          <w:sz w:val="22"/>
          <w:szCs w:val="22"/>
        </w:rPr>
        <w:t>.</w:t>
      </w:r>
    </w:p>
    <w:p w:rsidR="007F598C" w:rsidRPr="007F598C" w:rsidRDefault="007F598C" w:rsidP="00882753">
      <w:pPr>
        <w:pStyle w:val="ListParagraph"/>
        <w:numPr>
          <w:ilvl w:val="1"/>
          <w:numId w:val="33"/>
        </w:numPr>
        <w:jc w:val="both"/>
        <w:rPr>
          <w:rFonts w:ascii="Arial" w:hAnsi="Arial" w:cs="Arial"/>
          <w:sz w:val="22"/>
          <w:szCs w:val="22"/>
          <w:lang w:val="sr-Cyrl-CS"/>
        </w:rPr>
      </w:pPr>
      <w:r w:rsidRPr="007F598C">
        <w:rPr>
          <w:rFonts w:ascii="Arial" w:hAnsi="Arial" w:cs="Arial"/>
          <w:sz w:val="22"/>
          <w:szCs w:val="22"/>
          <w:lang w:val="sr-Cyrl-CS"/>
        </w:rPr>
        <w:t>Након истека тајмера или након валидације манифеста од стране радника Управе царина систем генерише сажету декларациј</w:t>
      </w:r>
      <w:r w:rsidR="00AC7C61">
        <w:rPr>
          <w:rFonts w:ascii="Arial" w:hAnsi="Arial" w:cs="Arial"/>
          <w:sz w:val="22"/>
          <w:szCs w:val="22"/>
          <w:lang w:val="sr-Cyrl-CS"/>
        </w:rPr>
        <w:t>у</w:t>
      </w:r>
      <w:r w:rsidRPr="007F598C">
        <w:rPr>
          <w:rFonts w:ascii="Arial" w:hAnsi="Arial" w:cs="Arial"/>
          <w:sz w:val="22"/>
          <w:szCs w:val="22"/>
          <w:lang w:val="sr-Cyrl-CS"/>
        </w:rPr>
        <w:t xml:space="preserve"> на основу података из коначног манифеста. Након генерисања докумената сервис Управе царина обавештава оператора експресних пошиљки о успешном генерисању сажете декларације</w:t>
      </w:r>
      <w:r w:rsidR="00882753">
        <w:rPr>
          <w:rFonts w:ascii="Arial" w:hAnsi="Arial" w:cs="Arial"/>
          <w:sz w:val="22"/>
          <w:szCs w:val="22"/>
        </w:rPr>
        <w:t>.</w:t>
      </w:r>
    </w:p>
    <w:p w:rsidR="007F598C" w:rsidRPr="007F598C" w:rsidRDefault="007F598C" w:rsidP="00882753">
      <w:pPr>
        <w:pStyle w:val="ListParagraph"/>
        <w:numPr>
          <w:ilvl w:val="0"/>
          <w:numId w:val="33"/>
        </w:numPr>
        <w:jc w:val="both"/>
        <w:rPr>
          <w:rFonts w:ascii="Arial" w:hAnsi="Arial" w:cs="Arial"/>
          <w:sz w:val="22"/>
          <w:szCs w:val="22"/>
          <w:lang w:val="sr-Cyrl-CS"/>
        </w:rPr>
      </w:pPr>
      <w:r w:rsidRPr="007F598C">
        <w:rPr>
          <w:rFonts w:ascii="Arial" w:hAnsi="Arial" w:cs="Arial"/>
          <w:sz w:val="22"/>
          <w:szCs w:val="22"/>
          <w:lang w:val="sr-Cyrl-CS"/>
        </w:rPr>
        <w:t>Пријем и обрада поједностављених декларација</w:t>
      </w:r>
    </w:p>
    <w:p w:rsidR="007F598C" w:rsidRPr="00882753" w:rsidRDefault="007F598C" w:rsidP="00882753">
      <w:pPr>
        <w:pStyle w:val="ListParagraph"/>
        <w:numPr>
          <w:ilvl w:val="1"/>
          <w:numId w:val="33"/>
        </w:numPr>
        <w:jc w:val="both"/>
        <w:rPr>
          <w:rFonts w:ascii="Arial" w:hAnsi="Arial" w:cs="Arial"/>
          <w:sz w:val="22"/>
          <w:szCs w:val="22"/>
          <w:lang w:val="sr-Cyrl-CS"/>
        </w:rPr>
      </w:pPr>
      <w:r w:rsidRPr="00882753">
        <w:rPr>
          <w:rFonts w:ascii="Arial" w:hAnsi="Arial" w:cs="Arial"/>
          <w:sz w:val="22"/>
          <w:szCs w:val="22"/>
          <w:lang w:val="sr-Cyrl-CS"/>
        </w:rPr>
        <w:t>Оператор експресних пошиљки преузима електронски потписану сажету декларацију потписану сертификатом Управе царина</w:t>
      </w:r>
      <w:r w:rsidR="0046369F">
        <w:rPr>
          <w:rFonts w:ascii="Arial" w:hAnsi="Arial" w:cs="Arial"/>
          <w:sz w:val="22"/>
          <w:szCs w:val="22"/>
        </w:rPr>
        <w:t xml:space="preserve"> </w:t>
      </w:r>
      <w:r w:rsidR="0046369F">
        <w:rPr>
          <w:rFonts w:ascii="Arial" w:hAnsi="Arial" w:cs="Arial"/>
          <w:sz w:val="22"/>
          <w:szCs w:val="22"/>
          <w:lang w:val="sr-Cyrl-CS"/>
        </w:rPr>
        <w:t>са јавног портала Управе царина</w:t>
      </w:r>
      <w:r w:rsidR="00882753">
        <w:rPr>
          <w:rFonts w:ascii="Arial" w:hAnsi="Arial" w:cs="Arial"/>
          <w:sz w:val="22"/>
          <w:szCs w:val="22"/>
        </w:rPr>
        <w:t>,</w:t>
      </w:r>
      <w:r w:rsidRPr="00882753">
        <w:rPr>
          <w:rFonts w:ascii="Arial" w:hAnsi="Arial" w:cs="Arial"/>
          <w:sz w:val="22"/>
          <w:szCs w:val="22"/>
          <w:lang w:val="sr-Cyrl-CS"/>
        </w:rPr>
        <w:t xml:space="preserve"> а затим креира поједностављене декларације за пошиљке разврстане у 3. групи и шаље их преко постојећег сервиса </w:t>
      </w:r>
      <w:r w:rsidRPr="00882753">
        <w:rPr>
          <w:rFonts w:ascii="Arial" w:hAnsi="Arial" w:cs="Arial"/>
          <w:sz w:val="22"/>
          <w:szCs w:val="22"/>
        </w:rPr>
        <w:t>за електронско подношење декларација</w:t>
      </w:r>
      <w:r w:rsidR="00882753">
        <w:rPr>
          <w:rFonts w:ascii="Arial" w:hAnsi="Arial" w:cs="Arial"/>
          <w:sz w:val="22"/>
          <w:szCs w:val="22"/>
        </w:rPr>
        <w:t>.</w:t>
      </w:r>
    </w:p>
    <w:p w:rsidR="007F598C" w:rsidRPr="00882753" w:rsidRDefault="007F598C" w:rsidP="00882753">
      <w:pPr>
        <w:pStyle w:val="ListParagraph"/>
        <w:numPr>
          <w:ilvl w:val="1"/>
          <w:numId w:val="33"/>
        </w:numPr>
        <w:jc w:val="both"/>
        <w:rPr>
          <w:rFonts w:ascii="Arial" w:hAnsi="Arial" w:cs="Arial"/>
          <w:sz w:val="22"/>
          <w:szCs w:val="22"/>
          <w:lang w:val="sr-Cyrl-CS"/>
        </w:rPr>
      </w:pPr>
      <w:r w:rsidRPr="00882753">
        <w:rPr>
          <w:rFonts w:ascii="Arial" w:hAnsi="Arial" w:cs="Arial"/>
          <w:sz w:val="22"/>
          <w:szCs w:val="22"/>
          <w:lang w:val="sr-Cyrl-CS"/>
        </w:rPr>
        <w:t>Након пријема и валидације поједностављене декларације покреће се постојећи систем за анализу ризика пристигле декларације</w:t>
      </w:r>
      <w:r w:rsidR="00DC139F">
        <w:rPr>
          <w:rFonts w:ascii="Arial" w:hAnsi="Arial" w:cs="Arial"/>
          <w:sz w:val="22"/>
          <w:szCs w:val="22"/>
        </w:rPr>
        <w:t>,</w:t>
      </w:r>
      <w:r w:rsidRPr="00882753">
        <w:rPr>
          <w:rFonts w:ascii="Arial" w:hAnsi="Arial" w:cs="Arial"/>
          <w:sz w:val="22"/>
          <w:szCs w:val="22"/>
          <w:lang w:val="sr-Cyrl-CS"/>
        </w:rPr>
        <w:t xml:space="preserve"> а затим се покреће тајмер. У интервалу дефинисаном од стране Управе царина радник Управе царина има право увида у поједностављену декларацију и може по потреби да заустави аутоматизам и врати декларацију у редован поступак у оквиру </w:t>
      </w:r>
      <w:r w:rsidRPr="00AC7C61">
        <w:rPr>
          <w:rFonts w:ascii="Arial" w:hAnsi="Arial" w:cs="Arial"/>
          <w:color w:val="auto"/>
          <w:sz w:val="22"/>
          <w:szCs w:val="22"/>
          <w:lang w:val="sr-Cyrl-CS"/>
        </w:rPr>
        <w:t>ИСЦС</w:t>
      </w:r>
      <w:r w:rsidR="00DC139F" w:rsidRPr="00A1579F">
        <w:rPr>
          <w:rFonts w:ascii="Arial" w:hAnsi="Arial" w:cs="Arial"/>
          <w:color w:val="FF0000"/>
          <w:sz w:val="22"/>
          <w:szCs w:val="22"/>
        </w:rPr>
        <w:t xml:space="preserve"> </w:t>
      </w:r>
      <w:r w:rsidR="00DC139F">
        <w:rPr>
          <w:rFonts w:ascii="Arial" w:hAnsi="Arial" w:cs="Arial"/>
          <w:sz w:val="22"/>
          <w:szCs w:val="22"/>
          <w:lang w:val="sr-Cyrl-CS"/>
        </w:rPr>
        <w:t>–</w:t>
      </w:r>
      <w:r w:rsidRPr="00882753">
        <w:rPr>
          <w:rFonts w:ascii="Arial" w:hAnsi="Arial" w:cs="Arial"/>
          <w:sz w:val="22"/>
          <w:szCs w:val="22"/>
          <w:lang w:val="sr-Cyrl-CS"/>
        </w:rPr>
        <w:t>а</w:t>
      </w:r>
      <w:r w:rsidR="00DC139F">
        <w:rPr>
          <w:rFonts w:ascii="Arial" w:hAnsi="Arial" w:cs="Arial"/>
          <w:sz w:val="22"/>
          <w:szCs w:val="22"/>
        </w:rPr>
        <w:t>.</w:t>
      </w:r>
    </w:p>
    <w:p w:rsidR="007F598C" w:rsidRPr="00882753" w:rsidRDefault="007F598C" w:rsidP="00882753">
      <w:pPr>
        <w:pStyle w:val="ListParagraph"/>
        <w:numPr>
          <w:ilvl w:val="1"/>
          <w:numId w:val="33"/>
        </w:numPr>
        <w:jc w:val="both"/>
        <w:rPr>
          <w:rFonts w:ascii="Arial" w:hAnsi="Arial" w:cs="Arial"/>
          <w:sz w:val="22"/>
          <w:szCs w:val="22"/>
          <w:lang w:val="sr-Cyrl-CS"/>
        </w:rPr>
      </w:pPr>
      <w:r w:rsidRPr="00882753">
        <w:rPr>
          <w:rFonts w:ascii="Arial" w:hAnsi="Arial" w:cs="Arial"/>
          <w:sz w:val="22"/>
          <w:szCs w:val="22"/>
          <w:lang w:val="sr-Cyrl-CS"/>
        </w:rPr>
        <w:t>Након истека тајмера систем позива програм за окончање царињења поједностављене декларације и обавештава оператора експресних пошиљки о успешном генерисању поједностављене декларације</w:t>
      </w:r>
      <w:r w:rsidR="00DC139F">
        <w:rPr>
          <w:rFonts w:ascii="Arial" w:hAnsi="Arial" w:cs="Arial"/>
          <w:sz w:val="22"/>
          <w:szCs w:val="22"/>
        </w:rPr>
        <w:t>.</w:t>
      </w:r>
    </w:p>
    <w:p w:rsidR="007F598C" w:rsidRPr="00A1579F" w:rsidRDefault="007F598C" w:rsidP="00882753">
      <w:pPr>
        <w:pStyle w:val="ListParagraph"/>
        <w:numPr>
          <w:ilvl w:val="1"/>
          <w:numId w:val="33"/>
        </w:numPr>
        <w:jc w:val="both"/>
        <w:rPr>
          <w:rFonts w:ascii="Arial" w:hAnsi="Arial" w:cs="Arial"/>
          <w:color w:val="FF0000"/>
          <w:sz w:val="22"/>
          <w:szCs w:val="22"/>
          <w:lang w:val="sr-Cyrl-CS"/>
        </w:rPr>
      </w:pPr>
      <w:r w:rsidRPr="00882753">
        <w:rPr>
          <w:rFonts w:ascii="Arial" w:hAnsi="Arial" w:cs="Arial"/>
          <w:sz w:val="22"/>
          <w:szCs w:val="22"/>
          <w:lang w:val="sr-Cyrl-CS"/>
        </w:rPr>
        <w:t>Оператор експресних пошиљки преузима генерисана документа из претходне тачке</w:t>
      </w:r>
      <w:r w:rsidR="0046369F" w:rsidRPr="0046369F">
        <w:rPr>
          <w:rFonts w:ascii="Arial" w:hAnsi="Arial" w:cs="Arial"/>
          <w:sz w:val="22"/>
          <w:szCs w:val="22"/>
          <w:lang w:val="sr-Cyrl-CS"/>
        </w:rPr>
        <w:t xml:space="preserve"> </w:t>
      </w:r>
      <w:r w:rsidR="0046369F">
        <w:rPr>
          <w:rFonts w:ascii="Arial" w:hAnsi="Arial" w:cs="Arial"/>
          <w:sz w:val="22"/>
          <w:szCs w:val="22"/>
          <w:lang w:val="sr-Cyrl-CS"/>
        </w:rPr>
        <w:t>са јавног портала Управе царина</w:t>
      </w:r>
      <w:r w:rsidR="00DC139F">
        <w:rPr>
          <w:rFonts w:ascii="Arial" w:hAnsi="Arial" w:cs="Arial"/>
          <w:sz w:val="22"/>
          <w:szCs w:val="22"/>
        </w:rPr>
        <w:t>,</w:t>
      </w:r>
      <w:r w:rsidRPr="00882753">
        <w:rPr>
          <w:rFonts w:ascii="Arial" w:hAnsi="Arial" w:cs="Arial"/>
          <w:sz w:val="22"/>
          <w:szCs w:val="22"/>
          <w:lang w:val="sr-Cyrl-CS"/>
        </w:rPr>
        <w:t xml:space="preserve"> а затим креира допунску декларацију са свим неопходним подацима за пошиљке које припадају 3. групи и њих шаље постојећем сервису за електронско подношење декларација Управе царина на сигуран начин у електронском облику</w:t>
      </w:r>
      <w:r w:rsidR="00DC139F">
        <w:rPr>
          <w:rFonts w:ascii="Arial" w:hAnsi="Arial" w:cs="Arial"/>
          <w:sz w:val="22"/>
          <w:szCs w:val="22"/>
        </w:rPr>
        <w:t>,</w:t>
      </w:r>
      <w:r w:rsidRPr="00882753">
        <w:rPr>
          <w:rFonts w:ascii="Arial" w:hAnsi="Arial" w:cs="Arial"/>
          <w:sz w:val="22"/>
          <w:szCs w:val="22"/>
          <w:lang w:val="sr-Cyrl-CS"/>
        </w:rPr>
        <w:t xml:space="preserve"> потисане квалификованим електронским потписом оператора експресних пошиљки</w:t>
      </w:r>
      <w:r w:rsidR="00DC139F">
        <w:rPr>
          <w:rFonts w:ascii="Arial" w:hAnsi="Arial" w:cs="Arial"/>
          <w:sz w:val="22"/>
          <w:szCs w:val="22"/>
        </w:rPr>
        <w:t>,</w:t>
      </w:r>
      <w:r w:rsidRPr="00882753">
        <w:rPr>
          <w:rFonts w:ascii="Arial" w:hAnsi="Arial" w:cs="Arial"/>
          <w:sz w:val="22"/>
          <w:szCs w:val="22"/>
          <w:lang w:val="sr-Cyrl-CS"/>
        </w:rPr>
        <w:t xml:space="preserve"> која се даље обрађује у редовном поступку у оквиру </w:t>
      </w:r>
      <w:r w:rsidRPr="00AC7C61">
        <w:rPr>
          <w:rFonts w:ascii="Arial" w:hAnsi="Arial" w:cs="Arial"/>
          <w:color w:val="auto"/>
          <w:sz w:val="22"/>
          <w:szCs w:val="22"/>
          <w:lang w:val="sr-Cyrl-CS"/>
        </w:rPr>
        <w:t>ИСЦС-а</w:t>
      </w:r>
      <w:r w:rsidR="00DC139F" w:rsidRPr="00AC7C61">
        <w:rPr>
          <w:rFonts w:ascii="Arial" w:hAnsi="Arial" w:cs="Arial"/>
          <w:color w:val="auto"/>
          <w:sz w:val="22"/>
          <w:szCs w:val="22"/>
        </w:rPr>
        <w:t>.</w:t>
      </w:r>
    </w:p>
    <w:p w:rsidR="007F598C" w:rsidRPr="00882753" w:rsidRDefault="007F598C" w:rsidP="00882753">
      <w:pPr>
        <w:pStyle w:val="ListParagraph"/>
        <w:numPr>
          <w:ilvl w:val="0"/>
          <w:numId w:val="33"/>
        </w:numPr>
        <w:jc w:val="both"/>
        <w:rPr>
          <w:rFonts w:ascii="Arial" w:hAnsi="Arial" w:cs="Arial"/>
          <w:sz w:val="22"/>
          <w:szCs w:val="22"/>
          <w:lang w:val="sr-Cyrl-CS"/>
        </w:rPr>
      </w:pPr>
      <w:r w:rsidRPr="00882753">
        <w:rPr>
          <w:rFonts w:ascii="Arial" w:hAnsi="Arial" w:cs="Arial"/>
          <w:sz w:val="22"/>
          <w:szCs w:val="22"/>
          <w:lang w:val="sr-Cyrl-CS"/>
        </w:rPr>
        <w:t>Интеграција подсистема из тачака 1 и 2</w:t>
      </w:r>
    </w:p>
    <w:p w:rsidR="007F598C" w:rsidRPr="00882753" w:rsidRDefault="007F598C" w:rsidP="00882753">
      <w:pPr>
        <w:pStyle w:val="ListParagraph"/>
        <w:numPr>
          <w:ilvl w:val="0"/>
          <w:numId w:val="33"/>
        </w:numPr>
        <w:jc w:val="both"/>
        <w:rPr>
          <w:rFonts w:ascii="Arial" w:hAnsi="Arial" w:cs="Arial"/>
          <w:sz w:val="22"/>
          <w:szCs w:val="22"/>
          <w:lang w:val="sr-Cyrl-CS"/>
        </w:rPr>
      </w:pPr>
      <w:r w:rsidRPr="00882753">
        <w:rPr>
          <w:rFonts w:ascii="Arial" w:hAnsi="Arial" w:cs="Arial"/>
          <w:sz w:val="22"/>
          <w:szCs w:val="22"/>
          <w:lang w:val="sr-Cyrl-CS"/>
        </w:rPr>
        <w:t>Документовање пословне логике</w:t>
      </w:r>
    </w:p>
    <w:p w:rsidR="007F598C" w:rsidRPr="0087775D" w:rsidRDefault="007F598C" w:rsidP="00882753">
      <w:pPr>
        <w:pStyle w:val="ListParagraph"/>
        <w:numPr>
          <w:ilvl w:val="0"/>
          <w:numId w:val="33"/>
        </w:numPr>
        <w:jc w:val="both"/>
        <w:rPr>
          <w:rFonts w:ascii="Arial" w:hAnsi="Arial" w:cs="Arial"/>
          <w:sz w:val="22"/>
          <w:szCs w:val="22"/>
          <w:lang w:val="sr-Cyrl-CS"/>
        </w:rPr>
      </w:pPr>
      <w:r w:rsidRPr="00882753">
        <w:rPr>
          <w:rFonts w:ascii="Arial" w:hAnsi="Arial" w:cs="Arial"/>
          <w:sz w:val="22"/>
          <w:szCs w:val="22"/>
          <w:lang w:val="sr-Cyrl-CS"/>
        </w:rPr>
        <w:t>Доку</w:t>
      </w:r>
      <w:r w:rsidRPr="00882753">
        <w:rPr>
          <w:rFonts w:ascii="Arial" w:hAnsi="Arial" w:cs="Arial"/>
          <w:sz w:val="22"/>
          <w:szCs w:val="22"/>
          <w:lang w:val="sr-Latn-CS"/>
        </w:rPr>
        <w:t>мен</w:t>
      </w:r>
      <w:r w:rsidRPr="00882753">
        <w:rPr>
          <w:rFonts w:ascii="Arial" w:hAnsi="Arial" w:cs="Arial"/>
          <w:sz w:val="22"/>
          <w:szCs w:val="22"/>
          <w:lang w:val="sr-Cyrl-CS"/>
        </w:rPr>
        <w:t>товање source code-а</w:t>
      </w:r>
    </w:p>
    <w:p w:rsidR="00752661" w:rsidRPr="00752661" w:rsidRDefault="00752661" w:rsidP="00752661">
      <w:pPr>
        <w:pStyle w:val="BodyText"/>
        <w:keepNext/>
        <w:tabs>
          <w:tab w:val="left" w:pos="4253"/>
          <w:tab w:val="center" w:pos="4901"/>
        </w:tabs>
        <w:spacing w:before="120"/>
        <w:jc w:val="both"/>
        <w:rPr>
          <w:rFonts w:ascii="Arial" w:hAnsi="Arial" w:cs="Arial"/>
          <w:noProof/>
          <w:color w:val="auto"/>
          <w:sz w:val="22"/>
          <w:szCs w:val="22"/>
          <w:lang w:val="sr-Cyrl-CS"/>
        </w:rPr>
      </w:pPr>
      <w:r w:rsidRPr="00752661">
        <w:rPr>
          <w:rFonts w:ascii="Arial" w:hAnsi="Arial" w:cs="Arial"/>
          <w:noProof/>
          <w:color w:val="auto"/>
          <w:sz w:val="22"/>
          <w:szCs w:val="22"/>
        </w:rPr>
        <w:lastRenderedPageBreak/>
        <w:t>Посебни технички захтеви</w:t>
      </w:r>
      <w:r>
        <w:rPr>
          <w:rFonts w:ascii="Arial" w:hAnsi="Arial" w:cs="Arial"/>
          <w:noProof/>
          <w:color w:val="auto"/>
          <w:sz w:val="22"/>
          <w:szCs w:val="22"/>
          <w:lang w:val="sr-Cyrl-CS"/>
        </w:rPr>
        <w:t>:</w:t>
      </w:r>
    </w:p>
    <w:p w:rsidR="00752661" w:rsidRPr="00752661" w:rsidRDefault="00752661" w:rsidP="00752661">
      <w:pPr>
        <w:pStyle w:val="BodyText"/>
        <w:keepNext/>
        <w:numPr>
          <w:ilvl w:val="0"/>
          <w:numId w:val="40"/>
        </w:numPr>
        <w:tabs>
          <w:tab w:val="left" w:pos="4253"/>
          <w:tab w:val="center" w:pos="4901"/>
        </w:tabs>
        <w:spacing w:before="120"/>
        <w:jc w:val="both"/>
        <w:rPr>
          <w:rFonts w:ascii="Arial" w:hAnsi="Arial" w:cs="Arial"/>
          <w:noProof/>
          <w:color w:val="auto"/>
          <w:sz w:val="22"/>
          <w:szCs w:val="22"/>
        </w:rPr>
      </w:pPr>
      <w:r w:rsidRPr="00752661">
        <w:rPr>
          <w:rFonts w:ascii="Arial" w:hAnsi="Arial" w:cs="Arial"/>
          <w:noProof/>
          <w:color w:val="auto"/>
          <w:sz w:val="22"/>
          <w:szCs w:val="22"/>
        </w:rPr>
        <w:t>Понуђач је обавезан да имплементира систем у два независна окружења: продукционо и тестно окружење за развој и тестирање</w:t>
      </w:r>
      <w:r>
        <w:rPr>
          <w:rFonts w:ascii="Arial" w:hAnsi="Arial" w:cs="Arial"/>
          <w:noProof/>
          <w:color w:val="auto"/>
          <w:sz w:val="22"/>
          <w:szCs w:val="22"/>
          <w:lang w:val="sr-Cyrl-CS"/>
        </w:rPr>
        <w:t>.</w:t>
      </w:r>
    </w:p>
    <w:p w:rsidR="00752661" w:rsidRPr="00752661" w:rsidRDefault="00752661" w:rsidP="00752661">
      <w:pPr>
        <w:pStyle w:val="BodyText"/>
        <w:keepNext/>
        <w:numPr>
          <w:ilvl w:val="0"/>
          <w:numId w:val="40"/>
        </w:numPr>
        <w:tabs>
          <w:tab w:val="left" w:pos="4253"/>
          <w:tab w:val="center" w:pos="4901"/>
        </w:tabs>
        <w:spacing w:before="120"/>
        <w:jc w:val="both"/>
        <w:rPr>
          <w:rFonts w:ascii="Arial" w:hAnsi="Arial" w:cs="Arial"/>
          <w:noProof/>
          <w:color w:val="auto"/>
          <w:sz w:val="22"/>
          <w:szCs w:val="22"/>
        </w:rPr>
      </w:pPr>
      <w:r w:rsidRPr="00752661">
        <w:rPr>
          <w:rFonts w:ascii="Arial" w:hAnsi="Arial" w:cs="Arial"/>
          <w:noProof/>
          <w:color w:val="auto"/>
          <w:sz w:val="22"/>
          <w:szCs w:val="22"/>
        </w:rPr>
        <w:t xml:space="preserve">Понуђач је обавезан да обезбеди </w:t>
      </w:r>
      <w:r w:rsidRPr="00752661">
        <w:rPr>
          <w:rFonts w:ascii="Arial" w:hAnsi="Arial" w:cs="Arial"/>
          <w:color w:val="auto"/>
          <w:sz w:val="22"/>
          <w:szCs w:val="22"/>
          <w:lang w:val="sr-Cyrl-CS"/>
        </w:rPr>
        <w:t>детаљно корисничко упутство на српском језику које ће покрити све имплементиране апликације. Понуђач мора да обезбеди упутство за администрацију система. Свака промена на систему мора бити испраћена одговарајућом верзијом документације. Понуђач је обавезан да, након и</w:t>
      </w:r>
      <w:r w:rsidR="00A1579F">
        <w:rPr>
          <w:rFonts w:ascii="Arial" w:hAnsi="Arial" w:cs="Arial"/>
          <w:color w:val="auto"/>
          <w:sz w:val="22"/>
          <w:szCs w:val="22"/>
          <w:lang w:val="sr-Cyrl-CS"/>
        </w:rPr>
        <w:t>звршених</w:t>
      </w:r>
      <w:r w:rsidRPr="00752661">
        <w:rPr>
          <w:rFonts w:ascii="Arial" w:hAnsi="Arial" w:cs="Arial"/>
          <w:color w:val="auto"/>
          <w:sz w:val="22"/>
          <w:szCs w:val="22"/>
          <w:lang w:val="sr-Cyrl-CS"/>
        </w:rPr>
        <w:t xml:space="preserve"> предметних услуга, испоручи комплетну пројектну до</w:t>
      </w:r>
      <w:r w:rsidR="00AC7C61">
        <w:rPr>
          <w:rFonts w:ascii="Arial" w:hAnsi="Arial" w:cs="Arial"/>
          <w:color w:val="auto"/>
          <w:sz w:val="22"/>
          <w:szCs w:val="22"/>
          <w:lang w:val="sr-Cyrl-CS"/>
        </w:rPr>
        <w:t>к</w:t>
      </w:r>
      <w:r w:rsidRPr="00752661">
        <w:rPr>
          <w:rFonts w:ascii="Arial" w:hAnsi="Arial" w:cs="Arial"/>
          <w:color w:val="auto"/>
          <w:sz w:val="22"/>
          <w:szCs w:val="22"/>
          <w:lang w:val="sr-Cyrl-CS"/>
        </w:rPr>
        <w:t>ументацију, као и документовану пословну логику и source code.</w:t>
      </w:r>
    </w:p>
    <w:p w:rsidR="00752661" w:rsidRPr="00752661" w:rsidRDefault="00752661" w:rsidP="00752661">
      <w:pPr>
        <w:pStyle w:val="BodyText"/>
        <w:keepNext/>
        <w:numPr>
          <w:ilvl w:val="0"/>
          <w:numId w:val="40"/>
        </w:numPr>
        <w:tabs>
          <w:tab w:val="left" w:pos="4253"/>
          <w:tab w:val="center" w:pos="4901"/>
        </w:tabs>
        <w:spacing w:before="120"/>
        <w:jc w:val="both"/>
        <w:rPr>
          <w:rFonts w:ascii="Arial" w:hAnsi="Arial" w:cs="Arial"/>
          <w:noProof/>
          <w:color w:val="auto"/>
          <w:sz w:val="22"/>
          <w:szCs w:val="22"/>
          <w:lang w:val="sr-Cyrl-CS"/>
        </w:rPr>
      </w:pPr>
      <w:r w:rsidRPr="00752661">
        <w:rPr>
          <w:rFonts w:ascii="Arial" w:hAnsi="Arial" w:cs="Arial"/>
          <w:color w:val="auto"/>
          <w:sz w:val="22"/>
          <w:szCs w:val="22"/>
          <w:lang w:val="sr-Cyrl-CS"/>
        </w:rPr>
        <w:t xml:space="preserve">Управа </w:t>
      </w:r>
      <w:r>
        <w:rPr>
          <w:rFonts w:ascii="Arial" w:hAnsi="Arial" w:cs="Arial"/>
          <w:color w:val="auto"/>
          <w:sz w:val="22"/>
          <w:szCs w:val="22"/>
          <w:lang w:val="sr-Cyrl-CS"/>
        </w:rPr>
        <w:t>ц</w:t>
      </w:r>
      <w:r w:rsidRPr="00752661">
        <w:rPr>
          <w:rFonts w:ascii="Arial" w:hAnsi="Arial" w:cs="Arial"/>
          <w:color w:val="auto"/>
          <w:sz w:val="22"/>
          <w:szCs w:val="22"/>
          <w:lang w:val="sr-Cyrl-CS"/>
        </w:rPr>
        <w:t>арина задржава право да умножи пројектну документацију за своје интерне потребе.</w:t>
      </w:r>
    </w:p>
    <w:p w:rsidR="00752661" w:rsidRPr="00752661" w:rsidRDefault="00752661" w:rsidP="00752661">
      <w:pPr>
        <w:pStyle w:val="ListParagraph"/>
        <w:keepNext/>
        <w:numPr>
          <w:ilvl w:val="0"/>
          <w:numId w:val="40"/>
        </w:numPr>
        <w:tabs>
          <w:tab w:val="left" w:pos="4253"/>
          <w:tab w:val="center" w:pos="4901"/>
        </w:tabs>
        <w:spacing w:before="120"/>
        <w:jc w:val="both"/>
        <w:rPr>
          <w:rFonts w:ascii="Arial" w:hAnsi="Arial" w:cs="Arial"/>
          <w:noProof/>
          <w:color w:val="auto"/>
          <w:sz w:val="22"/>
          <w:szCs w:val="22"/>
          <w:lang w:val="sr-Cyrl-CS"/>
        </w:rPr>
      </w:pPr>
      <w:r w:rsidRPr="00752661">
        <w:rPr>
          <w:rFonts w:ascii="Arial" w:hAnsi="Arial" w:cs="Arial"/>
          <w:color w:val="auto"/>
          <w:sz w:val="22"/>
          <w:szCs w:val="22"/>
          <w:lang w:val="sr-Cyrl-CS"/>
        </w:rPr>
        <w:t xml:space="preserve">Техничка подршка и одржавање: будући update-и, upgrade-и система и нова прилагођавања предложеног решења морају бити одобрени од стране надлежних у Управи </w:t>
      </w:r>
      <w:r>
        <w:rPr>
          <w:rFonts w:ascii="Arial" w:hAnsi="Arial" w:cs="Arial"/>
          <w:color w:val="auto"/>
          <w:sz w:val="22"/>
          <w:szCs w:val="22"/>
          <w:lang w:val="sr-Cyrl-CS"/>
        </w:rPr>
        <w:t>ц</w:t>
      </w:r>
      <w:r w:rsidRPr="00752661">
        <w:rPr>
          <w:rFonts w:ascii="Arial" w:hAnsi="Arial" w:cs="Arial"/>
          <w:color w:val="auto"/>
          <w:sz w:val="22"/>
          <w:szCs w:val="22"/>
          <w:lang w:val="sr-Cyrl-CS"/>
        </w:rPr>
        <w:t>арина.</w:t>
      </w:r>
      <w:r w:rsidRPr="00752661">
        <w:rPr>
          <w:rFonts w:ascii="Arial" w:hAnsi="Arial" w:cs="Arial"/>
          <w:noProof/>
          <w:color w:val="auto"/>
          <w:sz w:val="22"/>
          <w:szCs w:val="22"/>
          <w:lang w:val="sr-Cyrl-CS"/>
        </w:rPr>
        <w:t xml:space="preserve">    </w:t>
      </w:r>
    </w:p>
    <w:p w:rsidR="0089328A" w:rsidRDefault="0089328A" w:rsidP="00882753">
      <w:pPr>
        <w:pStyle w:val="BodyText"/>
        <w:keepNext/>
        <w:tabs>
          <w:tab w:val="left" w:pos="4253"/>
          <w:tab w:val="center" w:pos="4901"/>
        </w:tabs>
        <w:spacing w:before="120"/>
        <w:jc w:val="both"/>
        <w:rPr>
          <w:rFonts w:ascii="Arial" w:hAnsi="Arial" w:cs="Arial"/>
          <w:noProof/>
          <w:sz w:val="22"/>
          <w:szCs w:val="22"/>
          <w:lang w:val="sr-Cyrl-CS"/>
        </w:rPr>
      </w:pPr>
    </w:p>
    <w:p w:rsidR="0069662F" w:rsidRPr="0089328A" w:rsidRDefault="0069662F" w:rsidP="00882753">
      <w:pPr>
        <w:pStyle w:val="BodyText"/>
        <w:keepNext/>
        <w:tabs>
          <w:tab w:val="left" w:pos="4253"/>
          <w:tab w:val="center" w:pos="4901"/>
        </w:tabs>
        <w:spacing w:before="120"/>
        <w:jc w:val="both"/>
        <w:rPr>
          <w:rFonts w:ascii="Arial" w:hAnsi="Arial" w:cs="Arial"/>
          <w:noProof/>
          <w:sz w:val="22"/>
          <w:szCs w:val="22"/>
          <w:lang w:val="sr-Cyrl-CS"/>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6E26C7" w:rsidRPr="0089328A" w:rsidTr="00177EED">
        <w:trPr>
          <w:trHeight w:val="350"/>
        </w:trPr>
        <w:tc>
          <w:tcPr>
            <w:tcW w:w="4084" w:type="dxa"/>
            <w:tcBorders>
              <w:left w:val="nil"/>
              <w:bottom w:val="nil"/>
              <w:right w:val="nil"/>
            </w:tcBorders>
          </w:tcPr>
          <w:p w:rsidR="006E26C7" w:rsidRPr="0089328A" w:rsidRDefault="00A75A8A" w:rsidP="00882753">
            <w:pPr>
              <w:jc w:val="both"/>
              <w:rPr>
                <w:rFonts w:ascii="Arial" w:hAnsi="Arial" w:cs="Arial"/>
                <w:b/>
                <w:i/>
                <w:sz w:val="22"/>
                <w:szCs w:val="22"/>
                <w:lang w:val="sr-Cyrl-CS"/>
              </w:rPr>
            </w:pPr>
            <w:r>
              <w:rPr>
                <w:rFonts w:ascii="Arial" w:hAnsi="Arial" w:cs="Arial"/>
                <w:b/>
                <w:i/>
                <w:sz w:val="22"/>
                <w:szCs w:val="22"/>
                <w:lang w:val="sr-Latn-CS"/>
              </w:rPr>
              <w:t xml:space="preserve">        </w:t>
            </w:r>
            <w:r w:rsidR="006E26C7" w:rsidRPr="0089328A">
              <w:rPr>
                <w:rFonts w:ascii="Arial" w:hAnsi="Arial" w:cs="Arial"/>
                <w:b/>
                <w:i/>
                <w:sz w:val="22"/>
                <w:szCs w:val="22"/>
                <w:lang w:val="sr-Cyrl-CS"/>
              </w:rPr>
              <w:t>Место за потпис и печат</w:t>
            </w:r>
          </w:p>
        </w:tc>
      </w:tr>
    </w:tbl>
    <w:p w:rsidR="001619E7" w:rsidRDefault="001619E7"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1619E7" w:rsidRDefault="001B2EC0" w:rsidP="001B2EC0">
      <w:pPr>
        <w:jc w:val="center"/>
        <w:rPr>
          <w:rFonts w:ascii="Arial" w:hAnsi="Arial" w:cs="Arial"/>
          <w:b/>
          <w:bCs/>
          <w:i/>
          <w:iCs/>
          <w:sz w:val="28"/>
          <w:szCs w:val="28"/>
        </w:rPr>
      </w:pPr>
      <w:proofErr w:type="gramStart"/>
      <w:r>
        <w:rPr>
          <w:rFonts w:ascii="Arial" w:hAnsi="Arial" w:cs="Arial"/>
          <w:b/>
          <w:bCs/>
          <w:i/>
          <w:iCs/>
          <w:sz w:val="28"/>
          <w:szCs w:val="28"/>
        </w:rPr>
        <w:lastRenderedPageBreak/>
        <w:t>I</w:t>
      </w:r>
      <w:r w:rsidR="001619E7">
        <w:rPr>
          <w:rFonts w:ascii="Arial" w:hAnsi="Arial" w:cs="Arial"/>
          <w:b/>
          <w:bCs/>
          <w:i/>
          <w:iCs/>
          <w:sz w:val="28"/>
          <w:szCs w:val="28"/>
        </w:rPr>
        <w:t>V   УСЛОВИ ЗА УЧЕШЋЕ У ПОСТУПКУ ЈАВНЕ НАБАВКЕ ИЗ ЧЛ.</w:t>
      </w:r>
      <w:proofErr w:type="gramEnd"/>
      <w:r w:rsidR="001619E7">
        <w:rPr>
          <w:rFonts w:ascii="Arial" w:hAnsi="Arial" w:cs="Arial"/>
          <w:b/>
          <w:bCs/>
          <w:i/>
          <w:iCs/>
          <w:sz w:val="28"/>
          <w:szCs w:val="28"/>
        </w:rPr>
        <w:t xml:space="preserve"> 75. И 76. ЗАКОНА И УПУТСТВО КАКО СЕ ДОКАЗУЈЕ ИСПУЊЕНОСТ ТИХ УСЛОВА</w:t>
      </w:r>
    </w:p>
    <w:p w:rsidR="001619E7" w:rsidRDefault="001619E7" w:rsidP="001B2EC0">
      <w:pPr>
        <w:jc w:val="both"/>
        <w:rPr>
          <w:rFonts w:ascii="Arial" w:hAnsi="Arial" w:cs="Arial"/>
          <w:b/>
          <w:bCs/>
          <w:i/>
          <w:iCs/>
          <w:sz w:val="28"/>
          <w:szCs w:val="28"/>
        </w:rPr>
      </w:pPr>
    </w:p>
    <w:p w:rsidR="001619E7" w:rsidRPr="0089328A" w:rsidRDefault="001619E7" w:rsidP="001B2EC0">
      <w:pPr>
        <w:pStyle w:val="ListParagraph"/>
        <w:numPr>
          <w:ilvl w:val="0"/>
          <w:numId w:val="3"/>
        </w:numPr>
        <w:jc w:val="both"/>
        <w:rPr>
          <w:rFonts w:ascii="Arial" w:hAnsi="Arial" w:cs="Arial"/>
          <w:b/>
          <w:bCs/>
          <w:i/>
          <w:iCs/>
          <w:sz w:val="22"/>
          <w:szCs w:val="22"/>
        </w:rPr>
      </w:pPr>
      <w:r w:rsidRPr="0089328A">
        <w:rPr>
          <w:rFonts w:ascii="Arial" w:hAnsi="Arial" w:cs="Arial"/>
          <w:b/>
          <w:bCs/>
          <w:i/>
          <w:iCs/>
          <w:sz w:val="22"/>
          <w:szCs w:val="22"/>
        </w:rPr>
        <w:t>УСЛОВИ ЗА УЧЕШЋЕ У ПОСТУПКУ ЈАВНЕ НАБАВКЕ ИЗ ЧЛ. 75. И 76. ЗАКОНА</w:t>
      </w:r>
    </w:p>
    <w:p w:rsidR="001619E7" w:rsidRPr="0089328A" w:rsidRDefault="001619E7">
      <w:pPr>
        <w:pStyle w:val="ListParagraph"/>
        <w:jc w:val="both"/>
        <w:rPr>
          <w:rFonts w:ascii="Arial" w:hAnsi="Arial" w:cs="Arial"/>
          <w:b/>
          <w:bCs/>
          <w:i/>
          <w:iCs/>
          <w:sz w:val="22"/>
          <w:szCs w:val="22"/>
        </w:rPr>
      </w:pPr>
    </w:p>
    <w:p w:rsidR="001619E7" w:rsidRPr="0089328A" w:rsidRDefault="001619E7">
      <w:pPr>
        <w:pStyle w:val="ListParagraph"/>
        <w:numPr>
          <w:ilvl w:val="1"/>
          <w:numId w:val="3"/>
        </w:numPr>
        <w:jc w:val="both"/>
        <w:rPr>
          <w:rFonts w:ascii="Arial" w:hAnsi="Arial" w:cs="Arial"/>
          <w:iCs/>
          <w:sz w:val="22"/>
          <w:szCs w:val="22"/>
        </w:rPr>
      </w:pPr>
      <w:r w:rsidRPr="0089328A">
        <w:rPr>
          <w:rFonts w:ascii="Arial" w:hAnsi="Arial" w:cs="Arial"/>
          <w:iCs/>
          <w:sz w:val="22"/>
          <w:szCs w:val="22"/>
        </w:rPr>
        <w:t xml:space="preserve">Право на учешће у поступку предметне јавне набавке има понуђач који испуњава </w:t>
      </w:r>
      <w:r w:rsidRPr="0089328A">
        <w:rPr>
          <w:rFonts w:ascii="Arial" w:hAnsi="Arial" w:cs="Arial"/>
          <w:b/>
          <w:iCs/>
          <w:sz w:val="22"/>
          <w:szCs w:val="22"/>
        </w:rPr>
        <w:t>обавезне услове</w:t>
      </w:r>
      <w:r w:rsidRPr="0089328A">
        <w:rPr>
          <w:rFonts w:ascii="Arial" w:hAnsi="Arial" w:cs="Arial"/>
          <w:iCs/>
          <w:sz w:val="22"/>
          <w:szCs w:val="22"/>
        </w:rPr>
        <w:t xml:space="preserve"> за учешће у поступку јавне набавке дефинисане чл. 75. Закона, и то:</w:t>
      </w:r>
    </w:p>
    <w:p w:rsidR="001619E7" w:rsidRPr="0089328A" w:rsidRDefault="001619E7">
      <w:pPr>
        <w:pStyle w:val="ListParagraph"/>
        <w:numPr>
          <w:ilvl w:val="0"/>
          <w:numId w:val="4"/>
        </w:numPr>
        <w:ind w:left="1440"/>
        <w:jc w:val="both"/>
        <w:rPr>
          <w:rFonts w:ascii="Arial" w:hAnsi="Arial" w:cs="Arial"/>
          <w:sz w:val="22"/>
          <w:szCs w:val="22"/>
        </w:rPr>
      </w:pPr>
      <w:r w:rsidRPr="0089328A">
        <w:rPr>
          <w:rFonts w:ascii="Arial" w:hAnsi="Arial" w:cs="Arial"/>
          <w:iCs/>
          <w:sz w:val="22"/>
          <w:szCs w:val="22"/>
        </w:rPr>
        <w:t>Да је регистрован код надлежног органа, односно уписан у одговарајући регистар</w:t>
      </w:r>
      <w:r w:rsidRPr="0089328A">
        <w:rPr>
          <w:rFonts w:ascii="Arial" w:hAnsi="Arial" w:cs="Arial"/>
          <w:iCs/>
          <w:sz w:val="22"/>
          <w:szCs w:val="22"/>
          <w:lang w:val="sr-Cyrl-CS"/>
        </w:rPr>
        <w:t xml:space="preserve"> </w:t>
      </w:r>
      <w:r w:rsidRPr="0089328A">
        <w:rPr>
          <w:rFonts w:ascii="Arial" w:hAnsi="Arial" w:cs="Arial"/>
          <w:i/>
          <w:iCs/>
          <w:sz w:val="22"/>
          <w:szCs w:val="22"/>
          <w:lang w:val="sr-Cyrl-CS"/>
        </w:rPr>
        <w:t>(чл. 75. ст. 1. тач. 1) Закона);</w:t>
      </w:r>
    </w:p>
    <w:p w:rsidR="001619E7" w:rsidRPr="0089328A" w:rsidRDefault="001619E7">
      <w:pPr>
        <w:pStyle w:val="ListParagraph"/>
        <w:numPr>
          <w:ilvl w:val="0"/>
          <w:numId w:val="4"/>
        </w:numPr>
        <w:ind w:left="1440"/>
        <w:jc w:val="both"/>
        <w:rPr>
          <w:rFonts w:ascii="Arial" w:hAnsi="Arial" w:cs="Arial"/>
          <w:sz w:val="22"/>
          <w:szCs w:val="22"/>
        </w:rPr>
      </w:pPr>
      <w:r w:rsidRPr="0089328A">
        <w:rPr>
          <w:rFonts w:ascii="Arial" w:hAnsi="Arial" w:cs="Arial"/>
          <w:sz w:val="22"/>
          <w:szCs w:val="22"/>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89328A">
        <w:rPr>
          <w:rFonts w:ascii="Arial" w:hAnsi="Arial" w:cs="Arial"/>
          <w:sz w:val="22"/>
          <w:szCs w:val="22"/>
          <w:lang w:val="sr-Cyrl-CS"/>
        </w:rPr>
        <w:t xml:space="preserve"> </w:t>
      </w:r>
      <w:r w:rsidRPr="0089328A">
        <w:rPr>
          <w:rFonts w:ascii="Arial" w:hAnsi="Arial" w:cs="Arial"/>
          <w:i/>
          <w:iCs/>
          <w:sz w:val="22"/>
          <w:szCs w:val="22"/>
          <w:lang w:val="sr-Cyrl-CS"/>
        </w:rPr>
        <w:t>(чл. 75. ст. 1. тач. 2) Закона);</w:t>
      </w:r>
    </w:p>
    <w:p w:rsidR="001619E7" w:rsidRPr="0089328A" w:rsidRDefault="001619E7">
      <w:pPr>
        <w:pStyle w:val="ListParagraph"/>
        <w:numPr>
          <w:ilvl w:val="0"/>
          <w:numId w:val="4"/>
        </w:numPr>
        <w:ind w:left="1440"/>
        <w:jc w:val="both"/>
        <w:rPr>
          <w:rFonts w:ascii="Arial" w:hAnsi="Arial" w:cs="Arial"/>
          <w:sz w:val="22"/>
          <w:szCs w:val="22"/>
        </w:rPr>
      </w:pPr>
      <w:r w:rsidRPr="0089328A">
        <w:rPr>
          <w:rFonts w:ascii="Arial" w:hAnsi="Arial" w:cs="Arial"/>
          <w:sz w:val="22"/>
          <w:szCs w:val="22"/>
        </w:rPr>
        <w:t>Да му није изречена мера забране обављања делатности, која је на снази у време објављивања позива за подношење понуде</w:t>
      </w:r>
      <w:r w:rsidRPr="0089328A">
        <w:rPr>
          <w:rFonts w:ascii="Arial" w:hAnsi="Arial" w:cs="Arial"/>
          <w:sz w:val="22"/>
          <w:szCs w:val="22"/>
          <w:lang w:val="sr-Cyrl-CS"/>
        </w:rPr>
        <w:t xml:space="preserve"> </w:t>
      </w:r>
      <w:r w:rsidRPr="0089328A">
        <w:rPr>
          <w:rFonts w:ascii="Arial" w:hAnsi="Arial" w:cs="Arial"/>
          <w:i/>
          <w:iCs/>
          <w:sz w:val="22"/>
          <w:szCs w:val="22"/>
          <w:lang w:val="sr-Cyrl-CS"/>
        </w:rPr>
        <w:t>(чл. 75. ст. 1. тач. 3) Закона);</w:t>
      </w:r>
    </w:p>
    <w:p w:rsidR="001619E7" w:rsidRPr="0089328A" w:rsidRDefault="001619E7">
      <w:pPr>
        <w:pStyle w:val="ListParagraph"/>
        <w:numPr>
          <w:ilvl w:val="0"/>
          <w:numId w:val="4"/>
        </w:numPr>
        <w:ind w:left="1440"/>
        <w:jc w:val="both"/>
        <w:rPr>
          <w:rFonts w:ascii="Arial" w:hAnsi="Arial" w:cs="Arial"/>
          <w:sz w:val="22"/>
          <w:szCs w:val="22"/>
        </w:rPr>
      </w:pPr>
      <w:r w:rsidRPr="0089328A">
        <w:rPr>
          <w:rFonts w:ascii="Arial" w:hAnsi="Arial" w:cs="Arial"/>
          <w:sz w:val="22"/>
          <w:szCs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9328A">
        <w:rPr>
          <w:rFonts w:ascii="Arial" w:hAnsi="Arial" w:cs="Arial"/>
          <w:i/>
          <w:iCs/>
          <w:sz w:val="22"/>
          <w:szCs w:val="22"/>
          <w:lang w:val="sr-Cyrl-CS"/>
        </w:rPr>
        <w:t>(чл. 75. ст. 1. тач. 4) Закона);</w:t>
      </w:r>
    </w:p>
    <w:p w:rsidR="001619E7" w:rsidRPr="0089328A" w:rsidRDefault="001619E7">
      <w:pPr>
        <w:pStyle w:val="ListParagraph"/>
        <w:numPr>
          <w:ilvl w:val="0"/>
          <w:numId w:val="4"/>
        </w:numPr>
        <w:ind w:left="1440"/>
        <w:jc w:val="both"/>
        <w:rPr>
          <w:rFonts w:ascii="Arial" w:hAnsi="Arial" w:cs="Arial"/>
          <w:sz w:val="22"/>
          <w:szCs w:val="22"/>
        </w:rPr>
      </w:pPr>
      <w:r w:rsidRPr="0089328A">
        <w:rPr>
          <w:rFonts w:ascii="Arial" w:hAnsi="Arial" w:cs="Arial"/>
          <w:sz w:val="22"/>
          <w:szCs w:val="22"/>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89328A">
        <w:rPr>
          <w:rFonts w:ascii="Arial" w:hAnsi="Arial" w:cs="Arial"/>
          <w:sz w:val="22"/>
          <w:szCs w:val="22"/>
          <w:lang w:val="sr-Cyrl-CS"/>
        </w:rPr>
        <w:t xml:space="preserve"> </w:t>
      </w:r>
      <w:r w:rsidRPr="0089328A">
        <w:rPr>
          <w:rFonts w:ascii="Arial" w:hAnsi="Arial" w:cs="Arial"/>
          <w:i/>
          <w:iCs/>
          <w:sz w:val="22"/>
          <w:szCs w:val="22"/>
          <w:lang w:val="sr-Cyrl-CS"/>
        </w:rPr>
        <w:t>(чл. 75. ст. 2. Закона).</w:t>
      </w:r>
    </w:p>
    <w:p w:rsidR="0089328A" w:rsidRPr="0089328A" w:rsidRDefault="0089328A" w:rsidP="0089328A">
      <w:pPr>
        <w:pStyle w:val="ListParagraph"/>
        <w:ind w:left="1440"/>
        <w:jc w:val="both"/>
        <w:rPr>
          <w:rFonts w:ascii="Arial" w:hAnsi="Arial" w:cs="Arial"/>
          <w:sz w:val="22"/>
          <w:szCs w:val="22"/>
        </w:rPr>
      </w:pPr>
    </w:p>
    <w:p w:rsidR="001619E7" w:rsidRPr="0089328A" w:rsidRDefault="001619E7" w:rsidP="00F47FEA">
      <w:pPr>
        <w:pStyle w:val="ListParagraph"/>
        <w:numPr>
          <w:ilvl w:val="1"/>
          <w:numId w:val="3"/>
        </w:numPr>
        <w:jc w:val="both"/>
        <w:rPr>
          <w:rFonts w:ascii="Arial" w:hAnsi="Arial" w:cs="Arial"/>
          <w:iCs/>
          <w:sz w:val="22"/>
          <w:szCs w:val="22"/>
        </w:rPr>
      </w:pPr>
      <w:r w:rsidRPr="0089328A">
        <w:rPr>
          <w:rFonts w:ascii="Arial" w:hAnsi="Arial" w:cs="Arial"/>
          <w:bCs/>
          <w:iCs/>
          <w:sz w:val="22"/>
          <w:szCs w:val="22"/>
        </w:rPr>
        <w:t xml:space="preserve">Понуђач који </w:t>
      </w:r>
      <w:r w:rsidRPr="0089328A">
        <w:rPr>
          <w:rFonts w:ascii="Arial" w:hAnsi="Arial" w:cs="Arial"/>
          <w:iCs/>
          <w:sz w:val="22"/>
          <w:szCs w:val="22"/>
        </w:rPr>
        <w:t xml:space="preserve">учествује у поступку предметне јавне набавке, мора испунити </w:t>
      </w:r>
      <w:r w:rsidRPr="0089328A">
        <w:rPr>
          <w:rFonts w:ascii="Arial" w:hAnsi="Arial" w:cs="Arial"/>
          <w:b/>
          <w:iCs/>
          <w:sz w:val="22"/>
          <w:szCs w:val="22"/>
        </w:rPr>
        <w:t>додатне услове</w:t>
      </w:r>
      <w:r w:rsidRPr="0089328A">
        <w:rPr>
          <w:rFonts w:ascii="Arial" w:hAnsi="Arial" w:cs="Arial"/>
          <w:iCs/>
          <w:sz w:val="22"/>
          <w:szCs w:val="22"/>
        </w:rPr>
        <w:t xml:space="preserve"> за учешће у поступку јавне набавке</w:t>
      </w:r>
      <w:proofErr w:type="gramStart"/>
      <w:r w:rsidRPr="0089328A">
        <w:rPr>
          <w:rFonts w:ascii="Arial" w:hAnsi="Arial" w:cs="Arial"/>
          <w:iCs/>
          <w:sz w:val="22"/>
          <w:szCs w:val="22"/>
        </w:rPr>
        <w:t>,  дефинисане</w:t>
      </w:r>
      <w:proofErr w:type="gramEnd"/>
      <w:r w:rsidRPr="0089328A">
        <w:rPr>
          <w:rFonts w:ascii="Arial" w:hAnsi="Arial" w:cs="Arial"/>
          <w:iCs/>
          <w:sz w:val="22"/>
          <w:szCs w:val="22"/>
        </w:rPr>
        <w:t xml:space="preserve"> чл. 76. Закона, и то: </w:t>
      </w:r>
    </w:p>
    <w:p w:rsidR="001619E7" w:rsidRPr="00EC5A51" w:rsidRDefault="005557D8" w:rsidP="00F47FEA">
      <w:pPr>
        <w:pStyle w:val="ListParagraph"/>
        <w:numPr>
          <w:ilvl w:val="0"/>
          <w:numId w:val="11"/>
        </w:numPr>
        <w:jc w:val="both"/>
        <w:rPr>
          <w:rFonts w:ascii="Arial" w:hAnsi="Arial" w:cs="Arial"/>
          <w:iCs/>
          <w:sz w:val="22"/>
          <w:szCs w:val="22"/>
        </w:rPr>
      </w:pPr>
      <w:r w:rsidRPr="0089328A">
        <w:rPr>
          <w:rFonts w:ascii="Arial" w:hAnsi="Arial" w:cs="Arial"/>
          <w:iCs/>
          <w:sz w:val="22"/>
          <w:szCs w:val="22"/>
          <w:lang w:val="sr-Cyrl-CS"/>
        </w:rPr>
        <w:t>Да пословни рачун понуђача није био у блокади у последњих 6 месеци пре отварања понуда;</w:t>
      </w:r>
    </w:p>
    <w:p w:rsidR="00047A3F" w:rsidRPr="00047A3F" w:rsidRDefault="00DF382C" w:rsidP="00574168">
      <w:pPr>
        <w:pStyle w:val="ListParagraph"/>
        <w:keepNext/>
        <w:numPr>
          <w:ilvl w:val="0"/>
          <w:numId w:val="11"/>
        </w:numPr>
        <w:suppressAutoHyphens w:val="0"/>
        <w:spacing w:line="240" w:lineRule="auto"/>
        <w:jc w:val="both"/>
        <w:rPr>
          <w:color w:val="auto"/>
        </w:rPr>
      </w:pPr>
      <w:r w:rsidRPr="00047A3F">
        <w:rPr>
          <w:rFonts w:ascii="Arial" w:hAnsi="Arial" w:cs="Arial"/>
          <w:iCs/>
          <w:color w:val="auto"/>
          <w:sz w:val="22"/>
          <w:szCs w:val="22"/>
          <w:lang w:val="sr-Cyrl-CS"/>
        </w:rPr>
        <w:t>Да је у периоду 201</w:t>
      </w:r>
      <w:r w:rsidR="00FE1DE2" w:rsidRPr="00047A3F">
        <w:rPr>
          <w:rFonts w:ascii="Arial" w:hAnsi="Arial" w:cs="Arial"/>
          <w:iCs/>
          <w:color w:val="auto"/>
          <w:sz w:val="22"/>
          <w:szCs w:val="22"/>
          <w:lang w:val="sr-Cyrl-CS"/>
        </w:rPr>
        <w:t>0</w:t>
      </w:r>
      <w:r w:rsidRPr="00047A3F">
        <w:rPr>
          <w:rFonts w:ascii="Arial" w:hAnsi="Arial" w:cs="Arial"/>
          <w:iCs/>
          <w:color w:val="auto"/>
          <w:sz w:val="22"/>
          <w:szCs w:val="22"/>
          <w:lang w:val="sr-Cyrl-CS"/>
        </w:rPr>
        <w:t>.,201</w:t>
      </w:r>
      <w:r w:rsidR="00FE1DE2" w:rsidRPr="00047A3F">
        <w:rPr>
          <w:rFonts w:ascii="Arial" w:hAnsi="Arial" w:cs="Arial"/>
          <w:iCs/>
          <w:color w:val="auto"/>
          <w:sz w:val="22"/>
          <w:szCs w:val="22"/>
          <w:lang w:val="sr-Cyrl-CS"/>
        </w:rPr>
        <w:t>1</w:t>
      </w:r>
      <w:r w:rsidRPr="00047A3F">
        <w:rPr>
          <w:rFonts w:ascii="Arial" w:hAnsi="Arial" w:cs="Arial"/>
          <w:iCs/>
          <w:color w:val="auto"/>
          <w:sz w:val="22"/>
          <w:szCs w:val="22"/>
          <w:lang w:val="sr-Cyrl-CS"/>
        </w:rPr>
        <w:t>. и 201</w:t>
      </w:r>
      <w:r w:rsidR="00FE1DE2" w:rsidRPr="00047A3F">
        <w:rPr>
          <w:rFonts w:ascii="Arial" w:hAnsi="Arial" w:cs="Arial"/>
          <w:iCs/>
          <w:color w:val="auto"/>
          <w:sz w:val="22"/>
          <w:szCs w:val="22"/>
          <w:lang w:val="sr-Cyrl-CS"/>
        </w:rPr>
        <w:t>2</w:t>
      </w:r>
      <w:r w:rsidRPr="00047A3F">
        <w:rPr>
          <w:rFonts w:ascii="Arial" w:hAnsi="Arial" w:cs="Arial"/>
          <w:iCs/>
          <w:color w:val="auto"/>
          <w:sz w:val="22"/>
          <w:szCs w:val="22"/>
          <w:lang w:val="sr-Cyrl-CS"/>
        </w:rPr>
        <w:t xml:space="preserve">. године </w:t>
      </w:r>
      <w:r w:rsidR="00574168" w:rsidRPr="00047A3F">
        <w:rPr>
          <w:rFonts w:ascii="Arial" w:hAnsi="Arial" w:cs="Arial"/>
          <w:iCs/>
          <w:color w:val="auto"/>
          <w:sz w:val="22"/>
          <w:szCs w:val="22"/>
          <w:lang w:val="sr-Cyrl-CS"/>
        </w:rPr>
        <w:t xml:space="preserve">успешно </w:t>
      </w:r>
      <w:r w:rsidRPr="00047A3F">
        <w:rPr>
          <w:rFonts w:ascii="Arial" w:hAnsi="Arial" w:cs="Arial"/>
          <w:iCs/>
          <w:color w:val="auto"/>
          <w:sz w:val="22"/>
          <w:szCs w:val="22"/>
          <w:lang w:val="sr-Cyrl-CS"/>
        </w:rPr>
        <w:t>извршио</w:t>
      </w:r>
      <w:r w:rsidR="00047A3F">
        <w:rPr>
          <w:rFonts w:ascii="Arial" w:hAnsi="Arial" w:cs="Arial"/>
          <w:iCs/>
          <w:color w:val="auto"/>
          <w:sz w:val="22"/>
          <w:szCs w:val="22"/>
          <w:lang w:val="sr-Latn-CS"/>
        </w:rPr>
        <w:t>:</w:t>
      </w:r>
    </w:p>
    <w:p w:rsidR="00047A3F" w:rsidRDefault="00047A3F" w:rsidP="00047A3F">
      <w:pPr>
        <w:pStyle w:val="ListParagraph"/>
        <w:keepNext/>
        <w:suppressAutoHyphens w:val="0"/>
        <w:spacing w:line="240" w:lineRule="auto"/>
        <w:ind w:left="1710"/>
        <w:jc w:val="both"/>
        <w:rPr>
          <w:rFonts w:ascii="Arial" w:hAnsi="Arial" w:cs="Arial"/>
          <w:color w:val="auto"/>
          <w:sz w:val="22"/>
          <w:szCs w:val="22"/>
          <w:lang w:val="sr-Latn-CS"/>
        </w:rPr>
      </w:pPr>
      <w:r>
        <w:rPr>
          <w:rFonts w:ascii="Arial" w:hAnsi="Arial" w:cs="Arial"/>
          <w:iCs/>
          <w:color w:val="auto"/>
          <w:sz w:val="22"/>
          <w:szCs w:val="22"/>
          <w:lang w:val="sr-Latn-CS"/>
        </w:rPr>
        <w:t>-</w:t>
      </w:r>
      <w:r w:rsidR="00DF382C" w:rsidRPr="00047A3F">
        <w:rPr>
          <w:rFonts w:ascii="Arial" w:hAnsi="Arial" w:cs="Arial"/>
          <w:iCs/>
          <w:color w:val="auto"/>
          <w:sz w:val="22"/>
          <w:szCs w:val="22"/>
          <w:lang w:val="sr-Cyrl-CS"/>
        </w:rPr>
        <w:t xml:space="preserve"> бар једну </w:t>
      </w:r>
      <w:r w:rsidR="00574168" w:rsidRPr="00047A3F">
        <w:rPr>
          <w:rFonts w:ascii="Arial" w:hAnsi="Arial" w:cs="Arial"/>
          <w:iCs/>
          <w:color w:val="auto"/>
          <w:sz w:val="22"/>
          <w:szCs w:val="22"/>
          <w:lang w:val="sr-Cyrl-CS"/>
        </w:rPr>
        <w:t xml:space="preserve">имплементацију портала на </w:t>
      </w:r>
      <w:r w:rsidR="00574168" w:rsidRPr="00047A3F">
        <w:rPr>
          <w:rFonts w:ascii="Arial" w:hAnsi="Arial" w:cs="Arial"/>
          <w:iCs/>
          <w:color w:val="auto"/>
          <w:sz w:val="22"/>
          <w:szCs w:val="22"/>
          <w:lang w:val="sr-Latn-CS"/>
        </w:rPr>
        <w:t xml:space="preserve">SharePoint </w:t>
      </w:r>
      <w:r w:rsidR="00574168" w:rsidRPr="00047A3F">
        <w:rPr>
          <w:rFonts w:ascii="Arial" w:hAnsi="Arial" w:cs="Arial"/>
          <w:iCs/>
          <w:color w:val="auto"/>
          <w:sz w:val="22"/>
          <w:szCs w:val="22"/>
          <w:lang w:val="sr-Cyrl-CS"/>
        </w:rPr>
        <w:t>платформи у државној институцији или јавном предузећу</w:t>
      </w:r>
      <w:r w:rsidR="000037C1" w:rsidRPr="00047A3F">
        <w:rPr>
          <w:rFonts w:ascii="Arial" w:hAnsi="Arial" w:cs="Arial"/>
          <w:color w:val="auto"/>
          <w:sz w:val="22"/>
          <w:szCs w:val="22"/>
          <w:lang w:val="sr-Cyrl-CS"/>
        </w:rPr>
        <w:t xml:space="preserve"> </w:t>
      </w:r>
      <w:r w:rsidRPr="00047A3F">
        <w:rPr>
          <w:rFonts w:ascii="Arial" w:hAnsi="Arial" w:cs="Arial"/>
          <w:color w:val="auto"/>
          <w:sz w:val="22"/>
          <w:szCs w:val="22"/>
          <w:lang w:val="sr-Cyrl-CS"/>
        </w:rPr>
        <w:t>и</w:t>
      </w:r>
      <w:r w:rsidR="000037C1" w:rsidRPr="00047A3F">
        <w:rPr>
          <w:rFonts w:ascii="Arial" w:hAnsi="Arial" w:cs="Arial"/>
          <w:color w:val="auto"/>
          <w:sz w:val="22"/>
          <w:szCs w:val="22"/>
          <w:lang w:val="sr-Cyrl-CS"/>
        </w:rPr>
        <w:t xml:space="preserve"> </w:t>
      </w:r>
    </w:p>
    <w:p w:rsidR="00574168" w:rsidRPr="00047A3F" w:rsidRDefault="00047A3F" w:rsidP="00047A3F">
      <w:pPr>
        <w:pStyle w:val="ListParagraph"/>
        <w:keepNext/>
        <w:suppressAutoHyphens w:val="0"/>
        <w:spacing w:line="240" w:lineRule="auto"/>
        <w:ind w:left="1710"/>
        <w:jc w:val="both"/>
        <w:rPr>
          <w:color w:val="auto"/>
        </w:rPr>
      </w:pPr>
      <w:r>
        <w:rPr>
          <w:rFonts w:ascii="Arial" w:hAnsi="Arial" w:cs="Arial"/>
          <w:color w:val="auto"/>
          <w:sz w:val="22"/>
          <w:szCs w:val="22"/>
          <w:lang w:val="sr-Latn-CS"/>
        </w:rPr>
        <w:t xml:space="preserve">- </w:t>
      </w:r>
      <w:r w:rsidR="00574168" w:rsidRPr="00047A3F">
        <w:rPr>
          <w:rFonts w:ascii="Arial" w:hAnsi="Arial" w:cs="Arial"/>
          <w:color w:val="auto"/>
          <w:sz w:val="22"/>
          <w:szCs w:val="22"/>
          <w:lang w:val="sr-Cyrl-CS"/>
        </w:rPr>
        <w:t>бар једну</w:t>
      </w:r>
      <w:r w:rsidR="00574168" w:rsidRPr="00047A3F">
        <w:rPr>
          <w:rFonts w:ascii="Arial" w:hAnsi="Arial" w:cs="Arial"/>
          <w:color w:val="auto"/>
          <w:sz w:val="22"/>
          <w:szCs w:val="22"/>
          <w:lang w:val="sr-Latn-CS"/>
        </w:rPr>
        <w:t xml:space="preserve"> </w:t>
      </w:r>
      <w:r w:rsidR="00574168" w:rsidRPr="00047A3F">
        <w:rPr>
          <w:rFonts w:ascii="Arial" w:hAnsi="Arial" w:cs="Arial"/>
          <w:color w:val="auto"/>
          <w:sz w:val="22"/>
          <w:szCs w:val="22"/>
          <w:lang w:val="sr-Cyrl-CS"/>
        </w:rPr>
        <w:t>имплементацију</w:t>
      </w:r>
      <w:r w:rsidR="00574168" w:rsidRPr="00047A3F">
        <w:rPr>
          <w:rFonts w:ascii="Arial" w:hAnsi="Arial" w:cs="Arial"/>
          <w:iCs/>
          <w:color w:val="auto"/>
          <w:sz w:val="22"/>
          <w:szCs w:val="22"/>
          <w:lang w:val="sr-Cyrl-CS"/>
        </w:rPr>
        <w:t xml:space="preserve"> </w:t>
      </w:r>
      <w:r w:rsidR="00574168" w:rsidRPr="00047A3F">
        <w:rPr>
          <w:rFonts w:ascii="Arial" w:hAnsi="Arial" w:cs="Arial"/>
          <w:iCs/>
          <w:color w:val="auto"/>
          <w:sz w:val="22"/>
          <w:szCs w:val="22"/>
          <w:lang w:val="sr-Latn-CS"/>
        </w:rPr>
        <w:t>Web</w:t>
      </w:r>
      <w:r w:rsidR="00574168" w:rsidRPr="00047A3F">
        <w:rPr>
          <w:rFonts w:ascii="Arial" w:hAnsi="Arial" w:cs="Arial"/>
          <w:iCs/>
          <w:color w:val="auto"/>
          <w:sz w:val="22"/>
          <w:szCs w:val="22"/>
          <w:lang w:val="sr-Cyrl-CS"/>
        </w:rPr>
        <w:t xml:space="preserve"> сервиса у државној институцији за размену података са другим државним институцијама, јавним предузећима или међународним организацијама, развијених на </w:t>
      </w:r>
      <w:r w:rsidRPr="00047A3F">
        <w:rPr>
          <w:rFonts w:ascii="Arial" w:hAnsi="Arial" w:cs="Arial"/>
          <w:iCs/>
          <w:color w:val="auto"/>
          <w:sz w:val="22"/>
          <w:szCs w:val="22"/>
          <w:lang w:val="sr-Latn-CS"/>
        </w:rPr>
        <w:t xml:space="preserve">.NET </w:t>
      </w:r>
      <w:r w:rsidR="00574168" w:rsidRPr="00047A3F">
        <w:rPr>
          <w:rFonts w:ascii="Arial" w:hAnsi="Arial" w:cs="Arial"/>
          <w:iCs/>
          <w:color w:val="auto"/>
          <w:sz w:val="22"/>
          <w:szCs w:val="22"/>
          <w:lang w:val="sr-Cyrl-CS"/>
        </w:rPr>
        <w:t>платформи који користе дигиталне сертификате у сврху заштите података;</w:t>
      </w:r>
    </w:p>
    <w:p w:rsidR="003460F2" w:rsidRPr="00047A3F" w:rsidRDefault="003460F2" w:rsidP="00F47FEA">
      <w:pPr>
        <w:pStyle w:val="ListParagraph"/>
        <w:numPr>
          <w:ilvl w:val="0"/>
          <w:numId w:val="11"/>
        </w:numPr>
        <w:jc w:val="both"/>
        <w:rPr>
          <w:rFonts w:ascii="Arial" w:hAnsi="Arial" w:cs="Arial"/>
          <w:b/>
          <w:i/>
          <w:iCs/>
          <w:color w:val="auto"/>
          <w:sz w:val="22"/>
          <w:szCs w:val="22"/>
        </w:rPr>
      </w:pPr>
      <w:r w:rsidRPr="00047A3F">
        <w:rPr>
          <w:rFonts w:ascii="Arial" w:hAnsi="Arial" w:cs="Arial"/>
          <w:iCs/>
          <w:color w:val="auto"/>
          <w:sz w:val="22"/>
          <w:szCs w:val="22"/>
          <w:lang w:val="sr-Cyrl-CS"/>
        </w:rPr>
        <w:t>Да има најмање 3 запослена радника</w:t>
      </w:r>
      <w:r w:rsidR="008E001F" w:rsidRPr="00047A3F">
        <w:rPr>
          <w:rFonts w:ascii="Arial" w:hAnsi="Arial" w:cs="Arial"/>
          <w:iCs/>
          <w:color w:val="auto"/>
          <w:sz w:val="22"/>
          <w:szCs w:val="22"/>
          <w:lang w:val="sr-Latn-CS"/>
        </w:rPr>
        <w:t>.</w:t>
      </w:r>
    </w:p>
    <w:p w:rsidR="0089328A" w:rsidRPr="0089328A" w:rsidRDefault="0089328A" w:rsidP="0089328A">
      <w:pPr>
        <w:pStyle w:val="ListParagraph"/>
        <w:ind w:left="1710"/>
        <w:jc w:val="both"/>
        <w:rPr>
          <w:rFonts w:ascii="Arial" w:hAnsi="Arial" w:cs="Arial"/>
          <w:b/>
          <w:i/>
          <w:iCs/>
          <w:color w:val="FF0000"/>
          <w:sz w:val="22"/>
          <w:szCs w:val="22"/>
        </w:rPr>
      </w:pPr>
    </w:p>
    <w:p w:rsidR="001619E7" w:rsidRPr="0089328A" w:rsidRDefault="001619E7">
      <w:pPr>
        <w:pStyle w:val="ListParagraph"/>
        <w:numPr>
          <w:ilvl w:val="1"/>
          <w:numId w:val="3"/>
        </w:numPr>
        <w:jc w:val="both"/>
        <w:rPr>
          <w:rFonts w:ascii="Arial" w:hAnsi="Arial" w:cs="Arial"/>
          <w:b/>
          <w:bCs/>
          <w:i/>
          <w:iCs/>
          <w:color w:val="auto"/>
          <w:sz w:val="22"/>
          <w:szCs w:val="22"/>
        </w:rPr>
      </w:pPr>
      <w:r w:rsidRPr="0089328A">
        <w:rPr>
          <w:rFonts w:ascii="Arial" w:hAnsi="Arial" w:cs="Arial"/>
          <w:bCs/>
          <w:iCs/>
          <w:sz w:val="22"/>
          <w:szCs w:val="22"/>
        </w:rPr>
        <w:t xml:space="preserve">Уколико понуђач подноси понуду са подизвођачем, у складу са чланом 80. Закона, подизвођач мора да испуњава обавезне услове из члана 75. </w:t>
      </w:r>
      <w:proofErr w:type="gramStart"/>
      <w:r w:rsidRPr="0089328A">
        <w:rPr>
          <w:rFonts w:ascii="Arial" w:hAnsi="Arial" w:cs="Arial"/>
          <w:bCs/>
          <w:iCs/>
          <w:sz w:val="22"/>
          <w:szCs w:val="22"/>
        </w:rPr>
        <w:t>став</w:t>
      </w:r>
      <w:proofErr w:type="gramEnd"/>
      <w:r w:rsidRPr="0089328A">
        <w:rPr>
          <w:rFonts w:ascii="Arial" w:hAnsi="Arial" w:cs="Arial"/>
          <w:bCs/>
          <w:iCs/>
          <w:sz w:val="22"/>
          <w:szCs w:val="22"/>
        </w:rPr>
        <w:t xml:space="preserve"> 1. </w:t>
      </w:r>
      <w:proofErr w:type="gramStart"/>
      <w:r w:rsidRPr="0089328A">
        <w:rPr>
          <w:rFonts w:ascii="Arial" w:hAnsi="Arial" w:cs="Arial"/>
          <w:bCs/>
          <w:iCs/>
          <w:sz w:val="22"/>
          <w:szCs w:val="22"/>
        </w:rPr>
        <w:t>тач</w:t>
      </w:r>
      <w:proofErr w:type="gramEnd"/>
      <w:r w:rsidRPr="0089328A">
        <w:rPr>
          <w:rFonts w:ascii="Arial" w:hAnsi="Arial" w:cs="Arial"/>
          <w:bCs/>
          <w:iCs/>
          <w:sz w:val="22"/>
          <w:szCs w:val="22"/>
        </w:rPr>
        <w:t xml:space="preserve">. 1) </w:t>
      </w:r>
      <w:proofErr w:type="gramStart"/>
      <w:r w:rsidRPr="0089328A">
        <w:rPr>
          <w:rFonts w:ascii="Arial" w:hAnsi="Arial" w:cs="Arial"/>
          <w:bCs/>
          <w:iCs/>
          <w:sz w:val="22"/>
          <w:szCs w:val="22"/>
        </w:rPr>
        <w:t>до</w:t>
      </w:r>
      <w:proofErr w:type="gramEnd"/>
      <w:r w:rsidRPr="0089328A">
        <w:rPr>
          <w:rFonts w:ascii="Arial" w:hAnsi="Arial" w:cs="Arial"/>
          <w:bCs/>
          <w:iCs/>
          <w:sz w:val="22"/>
          <w:szCs w:val="22"/>
        </w:rPr>
        <w:t xml:space="preserve"> 4) Закона, за део набавке који ће понуђач извршити преко подизвођача</w:t>
      </w:r>
      <w:r w:rsidR="0087775D">
        <w:rPr>
          <w:rFonts w:ascii="Arial" w:hAnsi="Arial" w:cs="Arial"/>
          <w:bCs/>
          <w:iCs/>
          <w:sz w:val="22"/>
          <w:szCs w:val="22"/>
        </w:rPr>
        <w:t>.</w:t>
      </w:r>
      <w:r w:rsidRPr="0089328A">
        <w:rPr>
          <w:rFonts w:ascii="Arial" w:hAnsi="Arial" w:cs="Arial"/>
          <w:bCs/>
          <w:iCs/>
          <w:color w:val="auto"/>
          <w:sz w:val="22"/>
          <w:szCs w:val="22"/>
        </w:rPr>
        <w:t xml:space="preserve">  </w:t>
      </w:r>
    </w:p>
    <w:p w:rsidR="001619E7" w:rsidRPr="0089328A" w:rsidRDefault="001619E7">
      <w:pPr>
        <w:pStyle w:val="ListParagraph"/>
        <w:ind w:left="0"/>
        <w:jc w:val="both"/>
        <w:rPr>
          <w:sz w:val="22"/>
          <w:szCs w:val="22"/>
        </w:rPr>
      </w:pPr>
    </w:p>
    <w:p w:rsidR="001619E7" w:rsidRDefault="001619E7">
      <w:pPr>
        <w:pStyle w:val="ListParagraph"/>
        <w:numPr>
          <w:ilvl w:val="1"/>
          <w:numId w:val="3"/>
        </w:numPr>
        <w:jc w:val="both"/>
        <w:rPr>
          <w:rFonts w:ascii="Arial" w:hAnsi="Arial" w:cs="Arial"/>
          <w:bCs/>
          <w:iCs/>
          <w:sz w:val="22"/>
          <w:szCs w:val="22"/>
        </w:rPr>
      </w:pPr>
      <w:r w:rsidRPr="0089328A">
        <w:rPr>
          <w:rFonts w:ascii="Arial" w:hAnsi="Arial" w:cs="Arial"/>
          <w:bCs/>
          <w:iCs/>
          <w:sz w:val="22"/>
          <w:szCs w:val="22"/>
        </w:rPr>
        <w:t xml:space="preserve">Уколико понуду подноси група понуђача, сваки понуђач из групе понуђача, мора да испуни обавезне услове из члана 75. </w:t>
      </w:r>
      <w:proofErr w:type="gramStart"/>
      <w:r w:rsidRPr="0089328A">
        <w:rPr>
          <w:rFonts w:ascii="Arial" w:hAnsi="Arial" w:cs="Arial"/>
          <w:bCs/>
          <w:iCs/>
          <w:sz w:val="22"/>
          <w:szCs w:val="22"/>
        </w:rPr>
        <w:t>став</w:t>
      </w:r>
      <w:proofErr w:type="gramEnd"/>
      <w:r w:rsidRPr="0089328A">
        <w:rPr>
          <w:rFonts w:ascii="Arial" w:hAnsi="Arial" w:cs="Arial"/>
          <w:bCs/>
          <w:iCs/>
          <w:sz w:val="22"/>
          <w:szCs w:val="22"/>
        </w:rPr>
        <w:t xml:space="preserve"> 1. </w:t>
      </w:r>
      <w:proofErr w:type="gramStart"/>
      <w:r w:rsidRPr="0089328A">
        <w:rPr>
          <w:rFonts w:ascii="Arial" w:hAnsi="Arial" w:cs="Arial"/>
          <w:bCs/>
          <w:iCs/>
          <w:sz w:val="22"/>
          <w:szCs w:val="22"/>
        </w:rPr>
        <w:t>тач</w:t>
      </w:r>
      <w:proofErr w:type="gramEnd"/>
      <w:r w:rsidRPr="0089328A">
        <w:rPr>
          <w:rFonts w:ascii="Arial" w:hAnsi="Arial" w:cs="Arial"/>
          <w:bCs/>
          <w:iCs/>
          <w:sz w:val="22"/>
          <w:szCs w:val="22"/>
        </w:rPr>
        <w:t xml:space="preserve">. 1) </w:t>
      </w:r>
      <w:proofErr w:type="gramStart"/>
      <w:r w:rsidRPr="0089328A">
        <w:rPr>
          <w:rFonts w:ascii="Arial" w:hAnsi="Arial" w:cs="Arial"/>
          <w:bCs/>
          <w:iCs/>
          <w:sz w:val="22"/>
          <w:szCs w:val="22"/>
        </w:rPr>
        <w:t>до</w:t>
      </w:r>
      <w:proofErr w:type="gramEnd"/>
      <w:r w:rsidRPr="0089328A">
        <w:rPr>
          <w:rFonts w:ascii="Arial" w:hAnsi="Arial" w:cs="Arial"/>
          <w:bCs/>
          <w:iCs/>
          <w:sz w:val="22"/>
          <w:szCs w:val="22"/>
        </w:rPr>
        <w:t xml:space="preserve"> 4) Закона, а додатне услове испуњавају заједно. </w:t>
      </w:r>
    </w:p>
    <w:p w:rsidR="008E001F" w:rsidRPr="008E001F" w:rsidRDefault="008E001F" w:rsidP="008E001F">
      <w:pPr>
        <w:pStyle w:val="ListParagraph"/>
        <w:rPr>
          <w:rFonts w:ascii="Arial" w:hAnsi="Arial" w:cs="Arial"/>
          <w:bCs/>
          <w:iCs/>
          <w:sz w:val="22"/>
          <w:szCs w:val="22"/>
        </w:rPr>
      </w:pPr>
    </w:p>
    <w:p w:rsidR="001619E7" w:rsidRPr="0089328A" w:rsidRDefault="001619E7" w:rsidP="007B22C9">
      <w:pPr>
        <w:pStyle w:val="ListParagraph"/>
        <w:numPr>
          <w:ilvl w:val="0"/>
          <w:numId w:val="3"/>
        </w:numPr>
        <w:jc w:val="center"/>
        <w:rPr>
          <w:rFonts w:ascii="Arial" w:hAnsi="Arial" w:cs="Arial"/>
          <w:b/>
          <w:bCs/>
          <w:i/>
          <w:iCs/>
          <w:sz w:val="22"/>
          <w:szCs w:val="22"/>
        </w:rPr>
      </w:pPr>
      <w:r w:rsidRPr="0089328A">
        <w:rPr>
          <w:rFonts w:ascii="Arial" w:hAnsi="Arial" w:cs="Arial"/>
          <w:b/>
          <w:bCs/>
          <w:i/>
          <w:iCs/>
          <w:sz w:val="22"/>
          <w:szCs w:val="22"/>
        </w:rPr>
        <w:lastRenderedPageBreak/>
        <w:t>УПУТСТВО КАКО СЕ ДОКАЗУЈЕ ИСПУЊЕНОСТ УСЛОВА</w:t>
      </w:r>
    </w:p>
    <w:p w:rsidR="001619E7" w:rsidRPr="0089328A" w:rsidRDefault="001619E7">
      <w:pPr>
        <w:pStyle w:val="ListParagraph"/>
        <w:jc w:val="both"/>
        <w:rPr>
          <w:rFonts w:ascii="Arial" w:hAnsi="Arial" w:cs="Arial"/>
          <w:b/>
          <w:bCs/>
          <w:i/>
          <w:iCs/>
          <w:sz w:val="22"/>
          <w:szCs w:val="22"/>
        </w:rPr>
      </w:pPr>
    </w:p>
    <w:p w:rsidR="001619E7" w:rsidRPr="0089328A" w:rsidRDefault="001619E7">
      <w:pPr>
        <w:pStyle w:val="ListParagraph"/>
        <w:ind w:left="0"/>
        <w:jc w:val="both"/>
        <w:rPr>
          <w:sz w:val="22"/>
          <w:szCs w:val="22"/>
        </w:rPr>
      </w:pPr>
      <w:r w:rsidRPr="0089328A">
        <w:rPr>
          <w:rFonts w:ascii="Arial" w:hAnsi="Arial" w:cs="Arial"/>
          <w:sz w:val="22"/>
          <w:szCs w:val="22"/>
        </w:rPr>
        <w:t xml:space="preserve">Испуњеност </w:t>
      </w:r>
      <w:r w:rsidRPr="0089328A">
        <w:rPr>
          <w:rFonts w:ascii="Arial" w:hAnsi="Arial" w:cs="Arial"/>
          <w:b/>
          <w:sz w:val="22"/>
          <w:szCs w:val="22"/>
        </w:rPr>
        <w:t xml:space="preserve">обавезних </w:t>
      </w:r>
      <w:r w:rsidRPr="0089328A">
        <w:rPr>
          <w:rFonts w:ascii="Arial" w:hAnsi="Arial" w:cs="Arial"/>
          <w:b/>
          <w:sz w:val="22"/>
          <w:szCs w:val="22"/>
          <w:lang w:val="sr-Cyrl-CS"/>
        </w:rPr>
        <w:t xml:space="preserve">услова </w:t>
      </w:r>
      <w:r w:rsidRPr="0089328A">
        <w:rPr>
          <w:rFonts w:ascii="Arial" w:hAnsi="Arial" w:cs="Arial"/>
          <w:sz w:val="22"/>
          <w:szCs w:val="22"/>
        </w:rPr>
        <w:t xml:space="preserve">за учешће у поступку предметне јавне набавке, </w:t>
      </w:r>
      <w:r w:rsidRPr="0089328A">
        <w:rPr>
          <w:rFonts w:ascii="Arial" w:hAnsi="Arial" w:cs="Arial"/>
          <w:sz w:val="22"/>
          <w:szCs w:val="22"/>
          <w:lang w:val="sr-Cyrl-CS"/>
        </w:rPr>
        <w:t>понуђач доказује достављањем следећих доказа:</w:t>
      </w:r>
    </w:p>
    <w:p w:rsidR="001619E7" w:rsidRPr="0089328A" w:rsidRDefault="001619E7">
      <w:pPr>
        <w:pStyle w:val="ListParagraph"/>
        <w:jc w:val="both"/>
        <w:rPr>
          <w:sz w:val="22"/>
          <w:szCs w:val="22"/>
        </w:rPr>
      </w:pPr>
    </w:p>
    <w:p w:rsidR="001619E7" w:rsidRPr="0089328A" w:rsidRDefault="001619E7">
      <w:pPr>
        <w:pStyle w:val="ListParagraph"/>
        <w:numPr>
          <w:ilvl w:val="0"/>
          <w:numId w:val="7"/>
        </w:numPr>
        <w:jc w:val="both"/>
        <w:rPr>
          <w:rFonts w:ascii="Arial" w:hAnsi="Arial" w:cs="Arial"/>
          <w:iCs/>
          <w:sz w:val="22"/>
          <w:szCs w:val="22"/>
          <w:lang w:val="sr-Cyrl-CS"/>
        </w:rPr>
      </w:pPr>
      <w:r w:rsidRPr="0089328A">
        <w:rPr>
          <w:rFonts w:ascii="Arial" w:hAnsi="Arial" w:cs="Arial"/>
          <w:iCs/>
          <w:sz w:val="22"/>
          <w:szCs w:val="22"/>
          <w:lang w:val="sr-Cyrl-CS"/>
        </w:rPr>
        <w:t xml:space="preserve">Услов из чл. 75. ст. 1. тач. 1) Закона - </w:t>
      </w:r>
      <w:r w:rsidRPr="0089328A">
        <w:rPr>
          <w:rFonts w:ascii="Arial" w:hAnsi="Arial" w:cs="Arial"/>
          <w:b/>
          <w:iCs/>
          <w:sz w:val="22"/>
          <w:szCs w:val="22"/>
          <w:lang w:val="sr-Cyrl-CS"/>
        </w:rPr>
        <w:t>Доказ</w:t>
      </w:r>
      <w:r w:rsidRPr="0089328A">
        <w:rPr>
          <w:rFonts w:ascii="Arial" w:hAnsi="Arial" w:cs="Arial"/>
          <w:iCs/>
          <w:sz w:val="22"/>
          <w:szCs w:val="22"/>
          <w:lang w:val="sr-Cyrl-CS"/>
        </w:rPr>
        <w:t xml:space="preserve">: Извод </w:t>
      </w:r>
      <w:r w:rsidRPr="0089328A">
        <w:rPr>
          <w:rFonts w:ascii="Arial" w:hAnsi="Arial" w:cs="Arial"/>
          <w:sz w:val="22"/>
          <w:szCs w:val="22"/>
        </w:rPr>
        <w:t>из регистра Агенције за привредне регистре, односно извод из регистра надлежног Привредног суда</w:t>
      </w:r>
      <w:r w:rsidRPr="0089328A">
        <w:rPr>
          <w:rFonts w:ascii="Arial" w:hAnsi="Arial" w:cs="Arial"/>
          <w:sz w:val="22"/>
          <w:szCs w:val="22"/>
          <w:lang w:val="sr-Cyrl-CS"/>
        </w:rPr>
        <w:t>:</w:t>
      </w:r>
    </w:p>
    <w:p w:rsidR="001619E7" w:rsidRPr="0089328A" w:rsidRDefault="001619E7">
      <w:pPr>
        <w:pStyle w:val="ListParagraph"/>
        <w:numPr>
          <w:ilvl w:val="0"/>
          <w:numId w:val="7"/>
        </w:numPr>
        <w:jc w:val="both"/>
        <w:rPr>
          <w:rFonts w:ascii="Arial" w:hAnsi="Arial" w:cs="Arial"/>
          <w:b/>
          <w:sz w:val="22"/>
          <w:szCs w:val="22"/>
        </w:rPr>
      </w:pPr>
      <w:r w:rsidRPr="0089328A">
        <w:rPr>
          <w:rFonts w:ascii="Arial" w:hAnsi="Arial" w:cs="Arial"/>
          <w:iCs/>
          <w:sz w:val="22"/>
          <w:szCs w:val="22"/>
          <w:lang w:val="sr-Cyrl-CS"/>
        </w:rPr>
        <w:t xml:space="preserve">Услов из чл. 75. ст. 1. тач. 2) Закона </w:t>
      </w:r>
      <w:r w:rsidRPr="0089328A">
        <w:rPr>
          <w:rFonts w:ascii="Arial" w:hAnsi="Arial" w:cs="Arial"/>
          <w:sz w:val="22"/>
          <w:szCs w:val="22"/>
          <w:lang w:val="sr-Cyrl-CS"/>
        </w:rPr>
        <w:t xml:space="preserve">- </w:t>
      </w:r>
      <w:r w:rsidRPr="0089328A">
        <w:rPr>
          <w:rFonts w:ascii="Arial" w:hAnsi="Arial" w:cs="Arial"/>
          <w:b/>
          <w:sz w:val="22"/>
          <w:szCs w:val="22"/>
        </w:rPr>
        <w:t>Доказ:</w:t>
      </w:r>
      <w:r w:rsidRPr="0089328A">
        <w:rPr>
          <w:rFonts w:ascii="Arial" w:hAnsi="Arial" w:cs="Arial"/>
          <w:sz w:val="22"/>
          <w:szCs w:val="22"/>
        </w:rPr>
        <w:t xml:space="preserve"> </w:t>
      </w:r>
      <w:r w:rsidRPr="0089328A">
        <w:rPr>
          <w:rFonts w:ascii="Arial" w:hAnsi="Arial" w:cs="Arial"/>
          <w:sz w:val="22"/>
          <w:szCs w:val="22"/>
          <w:u w:val="single"/>
        </w:rPr>
        <w:t>П</w:t>
      </w:r>
      <w:r w:rsidRPr="0089328A">
        <w:rPr>
          <w:rFonts w:ascii="Arial" w:hAnsi="Arial" w:cs="Arial"/>
          <w:sz w:val="22"/>
          <w:szCs w:val="22"/>
          <w:u w:val="single"/>
          <w:lang w:val="sr-Cyrl-CS"/>
        </w:rPr>
        <w:t>р</w:t>
      </w:r>
      <w:r w:rsidRPr="0089328A">
        <w:rPr>
          <w:rFonts w:ascii="Arial" w:hAnsi="Arial" w:cs="Arial"/>
          <w:bCs/>
          <w:sz w:val="22"/>
          <w:szCs w:val="22"/>
          <w:u w:val="single"/>
        </w:rPr>
        <w:t>авна лица:</w:t>
      </w:r>
      <w:r w:rsidRPr="0089328A">
        <w:rPr>
          <w:rFonts w:ascii="Arial" w:hAnsi="Arial" w:cs="Arial"/>
          <w:bCs/>
          <w:sz w:val="22"/>
          <w:szCs w:val="22"/>
        </w:rPr>
        <w:t xml:space="preserve"> 1) </w:t>
      </w:r>
      <w:r w:rsidRPr="0089328A">
        <w:rPr>
          <w:rFonts w:ascii="Arial" w:hAnsi="Arial" w:cs="Arial"/>
          <w:sz w:val="22"/>
          <w:szCs w:val="22"/>
        </w:rPr>
        <w:t xml:space="preserve">Извод из казнене евиденције, односно уверењe основног </w:t>
      </w:r>
      <w:r w:rsidR="00297D50" w:rsidRPr="0089328A">
        <w:rPr>
          <w:rFonts w:ascii="Arial" w:hAnsi="Arial" w:cs="Arial"/>
          <w:sz w:val="22"/>
          <w:szCs w:val="22"/>
          <w:lang w:val="sr-Cyrl-CS"/>
        </w:rPr>
        <w:t xml:space="preserve">и вишег </w:t>
      </w:r>
      <w:r w:rsidRPr="0089328A">
        <w:rPr>
          <w:rFonts w:ascii="Arial" w:hAnsi="Arial" w:cs="Arial"/>
          <w:sz w:val="22"/>
          <w:szCs w:val="22"/>
        </w:rPr>
        <w:t>суда на чијем подручју се налази седиште домаћег правног лица</w:t>
      </w:r>
      <w:r w:rsidRPr="0089328A">
        <w:rPr>
          <w:rFonts w:ascii="Arial" w:hAnsi="Arial" w:cs="Arial"/>
          <w:sz w:val="22"/>
          <w:szCs w:val="22"/>
          <w:lang w:val="ru-RU"/>
        </w:rPr>
        <w:t>,</w:t>
      </w:r>
      <w:r w:rsidRPr="0089328A">
        <w:rPr>
          <w:rFonts w:ascii="Arial" w:hAnsi="Arial" w:cs="Arial"/>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sidRPr="0089328A">
        <w:rPr>
          <w:rFonts w:ascii="Arial" w:hAnsi="Arial" w:cs="Arial"/>
          <w:color w:val="auto"/>
          <w:sz w:val="22"/>
          <w:szCs w:val="22"/>
        </w:rPr>
        <w:t xml:space="preserve">законски заступник понуђача </w:t>
      </w:r>
      <w:r w:rsidRPr="0089328A">
        <w:rPr>
          <w:rFonts w:ascii="Arial" w:hAnsi="Arial" w:cs="Arial"/>
          <w:sz w:val="22"/>
          <w:szCs w:val="22"/>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sidRPr="0089328A">
        <w:rPr>
          <w:rFonts w:ascii="Arial" w:hAnsi="Arial" w:cs="Arial"/>
          <w:color w:val="auto"/>
          <w:sz w:val="22"/>
          <w:szCs w:val="22"/>
        </w:rPr>
        <w:t xml:space="preserve">Уколико понуђач има више законских заступника дужан је да достави доказ за сваког од њих. </w:t>
      </w:r>
      <w:r w:rsidRPr="0089328A">
        <w:rPr>
          <w:rFonts w:ascii="Arial" w:hAnsi="Arial" w:cs="Arial"/>
          <w:sz w:val="22"/>
          <w:szCs w:val="22"/>
          <w:u w:val="single"/>
        </w:rPr>
        <w:t>П</w:t>
      </w:r>
      <w:r w:rsidRPr="0089328A">
        <w:rPr>
          <w:rFonts w:ascii="Arial" w:hAnsi="Arial" w:cs="Arial"/>
          <w:bCs/>
          <w:sz w:val="22"/>
          <w:szCs w:val="22"/>
          <w:u w:val="single"/>
        </w:rPr>
        <w:t>редузетници и физичка лица</w:t>
      </w:r>
      <w:r w:rsidRPr="0089328A">
        <w:rPr>
          <w:rFonts w:ascii="Arial" w:hAnsi="Arial" w:cs="Arial"/>
          <w:sz w:val="22"/>
          <w:szCs w:val="22"/>
          <w:u w:val="single"/>
        </w:rPr>
        <w:t>:</w:t>
      </w:r>
      <w:r w:rsidRPr="0089328A">
        <w:rPr>
          <w:rFonts w:ascii="Arial" w:hAnsi="Arial" w:cs="Arial"/>
          <w:sz w:val="22"/>
          <w:szCs w:val="22"/>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1619E7" w:rsidRPr="0089328A" w:rsidRDefault="001619E7">
      <w:pPr>
        <w:pStyle w:val="ListParagraph"/>
        <w:jc w:val="both"/>
        <w:rPr>
          <w:rFonts w:ascii="Arial" w:hAnsi="Arial" w:cs="Arial"/>
          <w:iCs/>
          <w:sz w:val="22"/>
          <w:szCs w:val="22"/>
          <w:lang w:val="sr-Cyrl-CS"/>
        </w:rPr>
      </w:pPr>
      <w:r w:rsidRPr="0089328A">
        <w:rPr>
          <w:rFonts w:ascii="Arial" w:hAnsi="Arial" w:cs="Arial"/>
          <w:b/>
          <w:sz w:val="22"/>
          <w:szCs w:val="22"/>
        </w:rPr>
        <w:t xml:space="preserve">Доказ не може бити старији од два месеца пре отварања понуда; </w:t>
      </w:r>
    </w:p>
    <w:p w:rsidR="001619E7" w:rsidRPr="0089328A" w:rsidRDefault="001619E7">
      <w:pPr>
        <w:pStyle w:val="ListParagraph"/>
        <w:numPr>
          <w:ilvl w:val="0"/>
          <w:numId w:val="7"/>
        </w:numPr>
        <w:jc w:val="both"/>
        <w:rPr>
          <w:rFonts w:ascii="Arial" w:hAnsi="Arial" w:cs="Arial"/>
          <w:b/>
          <w:color w:val="auto"/>
          <w:sz w:val="22"/>
          <w:szCs w:val="22"/>
        </w:rPr>
      </w:pPr>
      <w:r w:rsidRPr="0089328A">
        <w:rPr>
          <w:rFonts w:ascii="Arial" w:hAnsi="Arial" w:cs="Arial"/>
          <w:iCs/>
          <w:sz w:val="22"/>
          <w:szCs w:val="22"/>
          <w:lang w:val="sr-Cyrl-CS"/>
        </w:rPr>
        <w:t xml:space="preserve">Услов из чл. 75. ст. 1. тач. 3) Закона - </w:t>
      </w:r>
      <w:r w:rsidRPr="0089328A">
        <w:rPr>
          <w:rFonts w:ascii="Arial" w:hAnsi="Arial" w:cs="Arial"/>
          <w:b/>
          <w:sz w:val="22"/>
          <w:szCs w:val="22"/>
        </w:rPr>
        <w:t>Доказ:</w:t>
      </w:r>
      <w:r w:rsidRPr="0089328A">
        <w:rPr>
          <w:rFonts w:ascii="Arial" w:hAnsi="Arial" w:cs="Arial"/>
          <w:sz w:val="22"/>
          <w:szCs w:val="22"/>
        </w:rPr>
        <w:t xml:space="preserve"> </w:t>
      </w:r>
      <w:r w:rsidRPr="0089328A">
        <w:rPr>
          <w:rFonts w:ascii="Arial" w:hAnsi="Arial" w:cs="Arial"/>
          <w:sz w:val="22"/>
          <w:szCs w:val="22"/>
          <w:u w:val="single"/>
        </w:rPr>
        <w:t>Правна лица:</w:t>
      </w:r>
      <w:r w:rsidRPr="0089328A">
        <w:rPr>
          <w:rFonts w:ascii="Arial" w:hAnsi="Arial" w:cs="Arial"/>
          <w:sz w:val="22"/>
          <w:szCs w:val="22"/>
        </w:rPr>
        <w:t xml:space="preserve"> Потврде </w:t>
      </w:r>
      <w:r w:rsidRPr="0089328A">
        <w:rPr>
          <w:rFonts w:ascii="Arial" w:hAnsi="Arial" w:cs="Arial"/>
          <w:bCs/>
          <w:sz w:val="22"/>
          <w:szCs w:val="22"/>
        </w:rPr>
        <w:t xml:space="preserve">привредног и прекршајног суда </w:t>
      </w:r>
      <w:r w:rsidRPr="0089328A">
        <w:rPr>
          <w:rFonts w:ascii="Arial" w:hAnsi="Arial" w:cs="Arial"/>
          <w:sz w:val="22"/>
          <w:szCs w:val="22"/>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89328A">
        <w:rPr>
          <w:rFonts w:ascii="Arial" w:hAnsi="Arial" w:cs="Arial"/>
          <w:bCs/>
          <w:sz w:val="22"/>
          <w:szCs w:val="22"/>
          <w:u w:val="single"/>
        </w:rPr>
        <w:t>Предузетници:</w:t>
      </w:r>
      <w:r w:rsidRPr="0089328A">
        <w:rPr>
          <w:rFonts w:ascii="Arial" w:hAnsi="Arial" w:cs="Arial"/>
          <w:bCs/>
          <w:sz w:val="22"/>
          <w:szCs w:val="22"/>
        </w:rPr>
        <w:t xml:space="preserve"> </w:t>
      </w:r>
      <w:r w:rsidRPr="0089328A">
        <w:rPr>
          <w:rFonts w:ascii="Arial" w:hAnsi="Arial" w:cs="Arial"/>
          <w:sz w:val="22"/>
          <w:szCs w:val="22"/>
        </w:rPr>
        <w:t>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w:t>
      </w:r>
      <w:r w:rsidR="007B22C9" w:rsidRPr="0089328A">
        <w:rPr>
          <w:rFonts w:ascii="Arial" w:hAnsi="Arial" w:cs="Arial"/>
          <w:sz w:val="22"/>
          <w:szCs w:val="22"/>
          <w:lang w:val="sr-Latn-CS"/>
        </w:rPr>
        <w:t>;</w:t>
      </w:r>
      <w:r w:rsidRPr="0089328A">
        <w:rPr>
          <w:rFonts w:ascii="Arial" w:hAnsi="Arial" w:cs="Arial"/>
          <w:sz w:val="22"/>
          <w:szCs w:val="22"/>
        </w:rPr>
        <w:t xml:space="preserve"> </w:t>
      </w:r>
      <w:r w:rsidRPr="0089328A">
        <w:rPr>
          <w:rFonts w:ascii="Arial" w:hAnsi="Arial" w:cs="Arial"/>
          <w:bCs/>
          <w:sz w:val="22"/>
          <w:szCs w:val="22"/>
          <w:u w:val="single"/>
        </w:rPr>
        <w:t>Физичка лица:</w:t>
      </w:r>
      <w:r w:rsidRPr="0089328A">
        <w:rPr>
          <w:rFonts w:ascii="Arial" w:hAnsi="Arial" w:cs="Arial"/>
          <w:bCs/>
          <w:sz w:val="22"/>
          <w:szCs w:val="22"/>
        </w:rPr>
        <w:t xml:space="preserve"> </w:t>
      </w:r>
      <w:r w:rsidRPr="0089328A">
        <w:rPr>
          <w:rFonts w:ascii="Arial" w:hAnsi="Arial" w:cs="Arial"/>
          <w:sz w:val="22"/>
          <w:szCs w:val="22"/>
        </w:rPr>
        <w:t xml:space="preserve">Потврда прекршајног суда да му није изречена мера забране обављања одређених послова. </w:t>
      </w:r>
    </w:p>
    <w:p w:rsidR="001619E7" w:rsidRPr="0089328A" w:rsidRDefault="001619E7">
      <w:pPr>
        <w:pStyle w:val="ListParagraph"/>
        <w:jc w:val="both"/>
        <w:rPr>
          <w:rFonts w:ascii="Arial" w:hAnsi="Arial" w:cs="Arial"/>
          <w:iCs/>
          <w:sz w:val="22"/>
          <w:szCs w:val="22"/>
          <w:lang w:val="sr-Cyrl-CS"/>
        </w:rPr>
      </w:pPr>
      <w:r w:rsidRPr="0089328A">
        <w:rPr>
          <w:rFonts w:ascii="Arial" w:hAnsi="Arial" w:cs="Arial"/>
          <w:b/>
          <w:color w:val="auto"/>
          <w:sz w:val="22"/>
          <w:szCs w:val="22"/>
        </w:rPr>
        <w:t xml:space="preserve">Доказ мора бити издат након објављивања позива за подношење понуда; </w:t>
      </w:r>
    </w:p>
    <w:p w:rsidR="001619E7" w:rsidRPr="0089328A" w:rsidRDefault="001619E7">
      <w:pPr>
        <w:pStyle w:val="ListParagraph"/>
        <w:numPr>
          <w:ilvl w:val="0"/>
          <w:numId w:val="7"/>
        </w:numPr>
        <w:jc w:val="both"/>
        <w:rPr>
          <w:rFonts w:ascii="Arial" w:hAnsi="Arial" w:cs="Arial"/>
          <w:b/>
          <w:sz w:val="22"/>
          <w:szCs w:val="22"/>
        </w:rPr>
      </w:pPr>
      <w:r w:rsidRPr="0089328A">
        <w:rPr>
          <w:rFonts w:ascii="Arial" w:hAnsi="Arial" w:cs="Arial"/>
          <w:iCs/>
          <w:sz w:val="22"/>
          <w:szCs w:val="22"/>
          <w:lang w:val="sr-Cyrl-CS"/>
        </w:rPr>
        <w:t xml:space="preserve">Услов из чл. 75. ст. 1. тач. 4) Закона - </w:t>
      </w:r>
      <w:r w:rsidRPr="0089328A">
        <w:rPr>
          <w:rFonts w:ascii="Arial" w:hAnsi="Arial" w:cs="Arial"/>
          <w:b/>
          <w:sz w:val="22"/>
          <w:szCs w:val="22"/>
        </w:rPr>
        <w:t>Доказ:</w:t>
      </w:r>
      <w:r w:rsidRPr="0089328A">
        <w:rPr>
          <w:rFonts w:ascii="Arial" w:hAnsi="Arial" w:cs="Arial"/>
          <w:sz w:val="22"/>
          <w:szCs w:val="22"/>
        </w:rPr>
        <w:t xml:space="preserve"> Уверењ</w:t>
      </w:r>
      <w:r w:rsidR="004046DD" w:rsidRPr="0089328A">
        <w:rPr>
          <w:rFonts w:ascii="Arial" w:hAnsi="Arial" w:cs="Arial"/>
          <w:sz w:val="22"/>
          <w:szCs w:val="22"/>
        </w:rPr>
        <w:t>е</w:t>
      </w:r>
      <w:r w:rsidRPr="0089328A">
        <w:rPr>
          <w:rFonts w:ascii="Arial" w:hAnsi="Arial" w:cs="Arial"/>
          <w:sz w:val="22"/>
          <w:szCs w:val="22"/>
        </w:rPr>
        <w:t xml:space="preserve"> </w:t>
      </w:r>
      <w:r w:rsidRPr="0089328A">
        <w:rPr>
          <w:rFonts w:ascii="Arial" w:hAnsi="Arial" w:cs="Arial"/>
          <w:bCs/>
          <w:sz w:val="22"/>
          <w:szCs w:val="22"/>
        </w:rPr>
        <w:t xml:space="preserve">Пореске управе </w:t>
      </w:r>
      <w:r w:rsidR="004046DD" w:rsidRPr="0089328A">
        <w:rPr>
          <w:rFonts w:ascii="Arial" w:hAnsi="Arial" w:cs="Arial"/>
          <w:bCs/>
          <w:sz w:val="22"/>
          <w:szCs w:val="22"/>
        </w:rPr>
        <w:t xml:space="preserve">Министарства финансија </w:t>
      </w:r>
      <w:r w:rsidRPr="0089328A">
        <w:rPr>
          <w:rFonts w:ascii="Arial" w:hAnsi="Arial" w:cs="Arial"/>
          <w:sz w:val="22"/>
          <w:szCs w:val="22"/>
        </w:rPr>
        <w:t xml:space="preserve">да је измирио доспеле порезе и доприносе и уверење надлежне </w:t>
      </w:r>
      <w:r w:rsidR="004046DD" w:rsidRPr="0089328A">
        <w:rPr>
          <w:rFonts w:ascii="Arial" w:hAnsi="Arial" w:cs="Arial"/>
          <w:sz w:val="22"/>
          <w:szCs w:val="22"/>
        </w:rPr>
        <w:t xml:space="preserve">управе </w:t>
      </w:r>
      <w:r w:rsidRPr="0089328A">
        <w:rPr>
          <w:rFonts w:ascii="Arial" w:hAnsi="Arial" w:cs="Arial"/>
          <w:bCs/>
          <w:sz w:val="22"/>
          <w:szCs w:val="22"/>
        </w:rPr>
        <w:t xml:space="preserve">локалне самоуправе </w:t>
      </w:r>
      <w:r w:rsidRPr="0089328A">
        <w:rPr>
          <w:rFonts w:ascii="Arial" w:hAnsi="Arial" w:cs="Arial"/>
          <w:sz w:val="22"/>
          <w:szCs w:val="22"/>
        </w:rPr>
        <w:t>да је измирио обавезе по основу изворних локалних јавних прихода</w:t>
      </w:r>
      <w:r w:rsidR="00764A66" w:rsidRPr="0089328A">
        <w:rPr>
          <w:rFonts w:ascii="Arial" w:hAnsi="Arial" w:cs="Arial"/>
          <w:sz w:val="22"/>
          <w:szCs w:val="22"/>
        </w:rPr>
        <w:t xml:space="preserve"> или потврду Агенције за приватизацију да се понуђач налази у поступку приватизације</w:t>
      </w:r>
      <w:r w:rsidRPr="0089328A">
        <w:rPr>
          <w:rFonts w:ascii="Arial" w:hAnsi="Arial" w:cs="Arial"/>
          <w:sz w:val="22"/>
          <w:szCs w:val="22"/>
        </w:rPr>
        <w:t xml:space="preserve">. </w:t>
      </w:r>
    </w:p>
    <w:p w:rsidR="001619E7" w:rsidRPr="0089328A" w:rsidRDefault="001619E7">
      <w:pPr>
        <w:pStyle w:val="ListParagraph"/>
        <w:jc w:val="both"/>
        <w:rPr>
          <w:rFonts w:ascii="Arial" w:hAnsi="Arial" w:cs="Arial"/>
          <w:iCs/>
          <w:sz w:val="22"/>
          <w:szCs w:val="22"/>
          <w:lang w:val="sr-Cyrl-CS"/>
        </w:rPr>
      </w:pPr>
      <w:r w:rsidRPr="0089328A">
        <w:rPr>
          <w:rFonts w:ascii="Arial" w:hAnsi="Arial" w:cs="Arial"/>
          <w:b/>
          <w:sz w:val="22"/>
          <w:szCs w:val="22"/>
        </w:rPr>
        <w:t>Доказ не може бити старији од два месеца пре отварања понуда;</w:t>
      </w:r>
    </w:p>
    <w:p w:rsidR="001619E7" w:rsidRPr="0089328A" w:rsidRDefault="001619E7" w:rsidP="005A705D">
      <w:pPr>
        <w:pStyle w:val="ListParagraph"/>
        <w:numPr>
          <w:ilvl w:val="0"/>
          <w:numId w:val="7"/>
        </w:numPr>
        <w:jc w:val="both"/>
        <w:rPr>
          <w:rFonts w:ascii="Arial" w:hAnsi="Arial" w:cs="Arial"/>
          <w:i/>
          <w:sz w:val="22"/>
          <w:szCs w:val="22"/>
          <w:lang w:val="sr-Cyrl-CS"/>
        </w:rPr>
      </w:pPr>
      <w:r w:rsidRPr="0089328A">
        <w:rPr>
          <w:rFonts w:ascii="Arial" w:hAnsi="Arial" w:cs="Arial"/>
          <w:sz w:val="22"/>
          <w:szCs w:val="22"/>
          <w:lang w:val="sr-Cyrl-CS"/>
        </w:rPr>
        <w:t xml:space="preserve">Услов из члана </w:t>
      </w:r>
      <w:r w:rsidRPr="0089328A">
        <w:rPr>
          <w:rFonts w:ascii="Arial" w:hAnsi="Arial" w:cs="Arial"/>
          <w:iCs/>
          <w:sz w:val="22"/>
          <w:szCs w:val="22"/>
          <w:lang w:val="sr-Cyrl-CS"/>
        </w:rPr>
        <w:t>чл. 75. ст. 2.</w:t>
      </w:r>
      <w:r w:rsidRPr="0089328A">
        <w:rPr>
          <w:rFonts w:ascii="Arial" w:hAnsi="Arial" w:cs="Arial"/>
          <w:i/>
          <w:iCs/>
          <w:sz w:val="22"/>
          <w:szCs w:val="22"/>
          <w:lang w:val="sr-Cyrl-CS"/>
        </w:rPr>
        <w:t xml:space="preserve"> - </w:t>
      </w:r>
      <w:r w:rsidRPr="0089328A">
        <w:rPr>
          <w:rFonts w:ascii="Arial" w:hAnsi="Arial" w:cs="Arial"/>
          <w:b/>
          <w:i/>
          <w:iCs/>
          <w:sz w:val="22"/>
          <w:szCs w:val="22"/>
          <w:lang w:val="sr-Cyrl-CS"/>
        </w:rPr>
        <w:t xml:space="preserve">Доказ: </w:t>
      </w:r>
      <w:r w:rsidRPr="0089328A">
        <w:rPr>
          <w:rFonts w:ascii="Arial" w:hAnsi="Arial" w:cs="Arial"/>
          <w:iCs/>
          <w:sz w:val="22"/>
          <w:szCs w:val="22"/>
          <w:lang w:val="sr-Cyrl-CS"/>
        </w:rPr>
        <w:t xml:space="preserve">Потписан </w:t>
      </w:r>
      <w:r w:rsidR="00FD2320" w:rsidRPr="0089328A">
        <w:rPr>
          <w:rFonts w:ascii="Arial" w:hAnsi="Arial" w:cs="Arial"/>
          <w:iCs/>
          <w:sz w:val="22"/>
          <w:szCs w:val="22"/>
          <w:lang w:val="sr-Cyrl-CS"/>
        </w:rPr>
        <w:t>и</w:t>
      </w:r>
      <w:r w:rsidRPr="0089328A">
        <w:rPr>
          <w:rFonts w:ascii="Arial" w:hAnsi="Arial" w:cs="Arial"/>
          <w:iCs/>
          <w:sz w:val="22"/>
          <w:szCs w:val="22"/>
          <w:lang w:val="sr-Cyrl-CS"/>
        </w:rPr>
        <w:t xml:space="preserve"> оверен </w:t>
      </w:r>
      <w:r w:rsidRPr="0089328A">
        <w:rPr>
          <w:rFonts w:ascii="Arial" w:hAnsi="Arial" w:cs="Arial"/>
          <w:iCs/>
          <w:sz w:val="22"/>
          <w:szCs w:val="22"/>
        </w:rPr>
        <w:t>O</w:t>
      </w:r>
      <w:r w:rsidRPr="0089328A">
        <w:rPr>
          <w:rFonts w:ascii="Arial" w:hAnsi="Arial" w:cs="Arial"/>
          <w:iCs/>
          <w:sz w:val="22"/>
          <w:szCs w:val="22"/>
          <w:lang w:val="sr-Cyrl-CS"/>
        </w:rPr>
        <w:t xml:space="preserve">бразац </w:t>
      </w:r>
      <w:r w:rsidRPr="0089328A">
        <w:rPr>
          <w:rFonts w:ascii="Arial" w:hAnsi="Arial" w:cs="Arial"/>
          <w:iCs/>
          <w:sz w:val="22"/>
          <w:szCs w:val="22"/>
        </w:rPr>
        <w:t>и</w:t>
      </w:r>
      <w:r w:rsidRPr="0089328A">
        <w:rPr>
          <w:rFonts w:ascii="Arial" w:hAnsi="Arial" w:cs="Arial"/>
          <w:iCs/>
          <w:sz w:val="22"/>
          <w:szCs w:val="22"/>
          <w:lang w:val="sr-Cyrl-CS"/>
        </w:rPr>
        <w:t xml:space="preserve">зјаве </w:t>
      </w:r>
      <w:r w:rsidRPr="0089328A">
        <w:rPr>
          <w:rFonts w:ascii="Arial" w:hAnsi="Arial" w:cs="Arial"/>
          <w:iCs/>
          <w:color w:val="auto"/>
          <w:sz w:val="22"/>
          <w:szCs w:val="22"/>
          <w:lang w:val="sr-Cyrl-CS"/>
        </w:rPr>
        <w:t>(</w:t>
      </w:r>
      <w:r w:rsidRPr="0089328A">
        <w:rPr>
          <w:rFonts w:ascii="Arial" w:hAnsi="Arial" w:cs="Arial"/>
          <w:color w:val="auto"/>
          <w:sz w:val="22"/>
          <w:szCs w:val="22"/>
          <w:lang w:val="sr-Cyrl-CS"/>
        </w:rPr>
        <w:t>поглављ</w:t>
      </w:r>
      <w:r w:rsidR="003C0F06" w:rsidRPr="0089328A">
        <w:rPr>
          <w:rFonts w:ascii="Arial" w:hAnsi="Arial" w:cs="Arial"/>
          <w:color w:val="auto"/>
          <w:sz w:val="22"/>
          <w:szCs w:val="22"/>
          <w:lang w:val="sr-Cyrl-CS"/>
        </w:rPr>
        <w:t>е</w:t>
      </w:r>
      <w:r w:rsidRPr="0089328A">
        <w:rPr>
          <w:rFonts w:ascii="Arial" w:hAnsi="Arial" w:cs="Arial"/>
          <w:color w:val="auto"/>
          <w:sz w:val="22"/>
          <w:szCs w:val="22"/>
          <w:lang w:val="sr-Cyrl-CS"/>
        </w:rPr>
        <w:t xml:space="preserve"> </w:t>
      </w:r>
      <w:r w:rsidRPr="0089328A">
        <w:rPr>
          <w:rFonts w:ascii="Arial" w:hAnsi="Arial" w:cs="Arial"/>
          <w:b/>
          <w:bCs/>
          <w:iCs/>
          <w:color w:val="auto"/>
          <w:sz w:val="22"/>
          <w:szCs w:val="22"/>
        </w:rPr>
        <w:t>XI</w:t>
      </w:r>
      <w:r w:rsidRPr="0089328A">
        <w:rPr>
          <w:rFonts w:ascii="Arial" w:hAnsi="Arial" w:cs="Arial"/>
          <w:iCs/>
          <w:color w:val="auto"/>
          <w:sz w:val="22"/>
          <w:szCs w:val="22"/>
          <w:lang w:val="sr-Cyrl-CS"/>
        </w:rPr>
        <w:t>).</w:t>
      </w:r>
      <w:r w:rsidRPr="0089328A">
        <w:rPr>
          <w:rFonts w:ascii="Arial" w:hAnsi="Arial" w:cs="Arial"/>
          <w:i/>
          <w:iCs/>
          <w:color w:val="FF0000"/>
          <w:sz w:val="22"/>
          <w:szCs w:val="22"/>
          <w:lang w:val="sr-Cyrl-CS"/>
        </w:rPr>
        <w:t xml:space="preserve"> </w:t>
      </w:r>
      <w:r w:rsidRPr="0089328A">
        <w:rPr>
          <w:rFonts w:ascii="Arial" w:hAnsi="Arial" w:cs="Arial"/>
          <w:sz w:val="22"/>
          <w:szCs w:val="22"/>
        </w:rPr>
        <w:t>Изјава мора да буде потписана од стране овлашћеног лица понуђача и оверена печатом.</w:t>
      </w:r>
      <w:r w:rsidRPr="0089328A">
        <w:rPr>
          <w:sz w:val="22"/>
          <w:szCs w:val="22"/>
        </w:rPr>
        <w:t xml:space="preserve"> </w:t>
      </w:r>
      <w:r w:rsidR="005A705D" w:rsidRPr="0089328A">
        <w:rPr>
          <w:rFonts w:ascii="Arial" w:hAnsi="Arial" w:cs="Arial"/>
          <w:b/>
          <w:bCs/>
          <w:iCs/>
          <w:color w:val="auto"/>
          <w:sz w:val="22"/>
          <w:szCs w:val="22"/>
          <w:u w:val="single"/>
        </w:rPr>
        <w:t>Уколико понуду подноси група понуђача</w:t>
      </w:r>
      <w:r w:rsidR="005A705D" w:rsidRPr="0089328A">
        <w:rPr>
          <w:rFonts w:ascii="Arial" w:hAnsi="Arial" w:cs="Arial"/>
          <w:bCs/>
          <w:iCs/>
          <w:color w:val="auto"/>
          <w:sz w:val="22"/>
          <w:szCs w:val="22"/>
        </w:rPr>
        <w:t>, Изјава мора бити потписана од стране овлашћеног лица сваког понуђача из групе понуђача и оверена печатом.</w:t>
      </w:r>
      <w:r w:rsidR="005A705D" w:rsidRPr="0089328A">
        <w:rPr>
          <w:rFonts w:ascii="Arial" w:hAnsi="Arial" w:cs="Arial"/>
          <w:bCs/>
          <w:iCs/>
          <w:color w:val="FF0000"/>
          <w:sz w:val="22"/>
          <w:szCs w:val="22"/>
        </w:rPr>
        <w:t xml:space="preserve"> </w:t>
      </w:r>
    </w:p>
    <w:p w:rsidR="005A705D" w:rsidRPr="0089328A" w:rsidRDefault="005A705D" w:rsidP="005A705D">
      <w:pPr>
        <w:pStyle w:val="ListParagraph"/>
        <w:jc w:val="both"/>
        <w:rPr>
          <w:rFonts w:ascii="Arial" w:hAnsi="Arial" w:cs="Arial"/>
          <w:sz w:val="22"/>
          <w:szCs w:val="22"/>
          <w:lang w:val="sr-Cyrl-CS"/>
        </w:rPr>
      </w:pPr>
    </w:p>
    <w:p w:rsidR="001619E7" w:rsidRPr="0089328A" w:rsidRDefault="001619E7" w:rsidP="008E001F">
      <w:pPr>
        <w:pStyle w:val="ListParagraph"/>
        <w:tabs>
          <w:tab w:val="left" w:pos="680"/>
        </w:tabs>
        <w:ind w:left="0"/>
        <w:jc w:val="both"/>
        <w:rPr>
          <w:rFonts w:ascii="Arial" w:hAnsi="Arial" w:cs="Arial"/>
          <w:iCs/>
          <w:sz w:val="22"/>
          <w:szCs w:val="22"/>
        </w:rPr>
      </w:pPr>
      <w:r w:rsidRPr="0089328A">
        <w:rPr>
          <w:rFonts w:ascii="Arial" w:eastAsia="TimesNewRomanPS-BoldMT" w:hAnsi="Arial" w:cs="Arial"/>
          <w:bCs/>
          <w:sz w:val="22"/>
          <w:szCs w:val="22"/>
          <w:lang w:val="sr-Cyrl-CS"/>
        </w:rPr>
        <w:lastRenderedPageBreak/>
        <w:t xml:space="preserve">Испуњеност </w:t>
      </w:r>
      <w:r w:rsidRPr="0089328A">
        <w:rPr>
          <w:rFonts w:ascii="Arial" w:eastAsia="TimesNewRomanPS-BoldMT" w:hAnsi="Arial" w:cs="Arial"/>
          <w:b/>
          <w:bCs/>
          <w:sz w:val="22"/>
          <w:szCs w:val="22"/>
          <w:lang w:val="sr-Cyrl-CS"/>
        </w:rPr>
        <w:t xml:space="preserve">додатних услова </w:t>
      </w:r>
      <w:r w:rsidRPr="0089328A">
        <w:rPr>
          <w:rFonts w:ascii="Arial" w:eastAsia="TimesNewRomanPS-BoldMT" w:hAnsi="Arial" w:cs="Arial"/>
          <w:bCs/>
          <w:sz w:val="22"/>
          <w:szCs w:val="22"/>
          <w:lang w:val="sr-Cyrl-CS"/>
        </w:rPr>
        <w:t>за учешће у поступку предметне јавне набавке, понуђач доказује достављањем следећих доказа:</w:t>
      </w:r>
    </w:p>
    <w:p w:rsidR="007355E3" w:rsidRPr="0089328A" w:rsidRDefault="007355E3" w:rsidP="00B539E7">
      <w:pPr>
        <w:pStyle w:val="ListParagraph"/>
        <w:numPr>
          <w:ilvl w:val="0"/>
          <w:numId w:val="13"/>
        </w:numPr>
        <w:spacing w:beforeLines="20" w:line="200" w:lineRule="exact"/>
        <w:jc w:val="both"/>
        <w:rPr>
          <w:rFonts w:ascii="Arial" w:hAnsi="Arial" w:cs="Arial"/>
          <w:b/>
          <w:noProof/>
          <w:color w:val="auto"/>
          <w:sz w:val="22"/>
          <w:szCs w:val="22"/>
          <w:lang w:val="sr-Cyrl-CS"/>
        </w:rPr>
      </w:pPr>
      <w:r w:rsidRPr="0089328A">
        <w:rPr>
          <w:rFonts w:ascii="Arial" w:hAnsi="Arial" w:cs="Arial"/>
          <w:b/>
          <w:color w:val="auto"/>
          <w:sz w:val="22"/>
          <w:szCs w:val="22"/>
          <w:lang w:val="sr-Cyrl-CS"/>
        </w:rPr>
        <w:t xml:space="preserve">Доказ: </w:t>
      </w:r>
      <w:r w:rsidRPr="0089328A">
        <w:rPr>
          <w:rFonts w:ascii="Arial" w:hAnsi="Arial" w:cs="Arial"/>
          <w:color w:val="auto"/>
          <w:sz w:val="22"/>
          <w:szCs w:val="22"/>
          <w:lang w:val="sr-Cyrl-CS"/>
        </w:rPr>
        <w:t>П</w:t>
      </w:r>
      <w:r w:rsidRPr="0089328A">
        <w:rPr>
          <w:rFonts w:ascii="Arial" w:hAnsi="Arial" w:cs="Arial"/>
          <w:color w:val="auto"/>
          <w:sz w:val="22"/>
          <w:szCs w:val="22"/>
        </w:rPr>
        <w:t>онуђач није дужан да доставља доказ</w:t>
      </w:r>
      <w:r w:rsidRPr="0089328A">
        <w:rPr>
          <w:rFonts w:ascii="Arial" w:hAnsi="Arial" w:cs="Arial"/>
          <w:color w:val="auto"/>
          <w:sz w:val="22"/>
          <w:szCs w:val="22"/>
          <w:lang w:val="sr-Cyrl-CS"/>
        </w:rPr>
        <w:t xml:space="preserve"> (потврду) </w:t>
      </w:r>
      <w:r w:rsidRPr="0089328A">
        <w:rPr>
          <w:rFonts w:ascii="Arial" w:hAnsi="Arial" w:cs="Arial"/>
          <w:color w:val="auto"/>
          <w:sz w:val="22"/>
          <w:szCs w:val="22"/>
        </w:rPr>
        <w:t xml:space="preserve">који </w:t>
      </w:r>
      <w:r w:rsidRPr="0089328A">
        <w:rPr>
          <w:rFonts w:ascii="Arial" w:hAnsi="Arial" w:cs="Arial"/>
          <w:color w:val="auto"/>
          <w:sz w:val="22"/>
          <w:szCs w:val="22"/>
          <w:lang w:val="sr-Cyrl-CS"/>
        </w:rPr>
        <w:t>је</w:t>
      </w:r>
      <w:r w:rsidRPr="0089328A">
        <w:rPr>
          <w:rFonts w:ascii="Arial" w:hAnsi="Arial" w:cs="Arial"/>
          <w:color w:val="auto"/>
          <w:sz w:val="22"/>
          <w:szCs w:val="22"/>
        </w:rPr>
        <w:t xml:space="preserve"> јавно </w:t>
      </w:r>
    </w:p>
    <w:p w:rsidR="007355E3" w:rsidRDefault="007355E3" w:rsidP="00B539E7">
      <w:pPr>
        <w:pStyle w:val="ListParagraph"/>
        <w:spacing w:beforeLines="20" w:line="200" w:lineRule="exact"/>
        <w:ind w:left="810"/>
        <w:jc w:val="both"/>
        <w:rPr>
          <w:rFonts w:ascii="Arial" w:hAnsi="Arial" w:cs="Arial"/>
          <w:b/>
          <w:noProof/>
          <w:color w:val="auto"/>
          <w:sz w:val="22"/>
          <w:szCs w:val="22"/>
          <w:lang w:val="sr-Cyrl-CS"/>
        </w:rPr>
      </w:pPr>
      <w:proofErr w:type="gramStart"/>
      <w:r w:rsidRPr="0089328A">
        <w:rPr>
          <w:rFonts w:ascii="Arial" w:hAnsi="Arial" w:cs="Arial"/>
          <w:color w:val="auto"/>
          <w:sz w:val="22"/>
          <w:szCs w:val="22"/>
        </w:rPr>
        <w:t>доступ</w:t>
      </w:r>
      <w:r w:rsidRPr="0089328A">
        <w:rPr>
          <w:rFonts w:ascii="Arial" w:hAnsi="Arial" w:cs="Arial"/>
          <w:color w:val="auto"/>
          <w:sz w:val="22"/>
          <w:szCs w:val="22"/>
          <w:lang w:val="sr-Cyrl-CS"/>
        </w:rPr>
        <w:t>а</w:t>
      </w:r>
      <w:r w:rsidRPr="0089328A">
        <w:rPr>
          <w:rFonts w:ascii="Arial" w:hAnsi="Arial" w:cs="Arial"/>
          <w:color w:val="auto"/>
          <w:sz w:val="22"/>
          <w:szCs w:val="22"/>
        </w:rPr>
        <w:t>н</w:t>
      </w:r>
      <w:proofErr w:type="gramEnd"/>
      <w:r w:rsidRPr="0089328A">
        <w:rPr>
          <w:rFonts w:ascii="Arial" w:hAnsi="Arial" w:cs="Arial"/>
          <w:color w:val="auto"/>
          <w:sz w:val="22"/>
          <w:szCs w:val="22"/>
        </w:rPr>
        <w:t xml:space="preserve"> на интернет страници</w:t>
      </w:r>
      <w:r w:rsidRPr="0089328A">
        <w:rPr>
          <w:rFonts w:ascii="Arial" w:hAnsi="Arial" w:cs="Arial"/>
          <w:color w:val="auto"/>
          <w:sz w:val="22"/>
          <w:szCs w:val="22"/>
          <w:lang w:val="sr-Cyrl-CS"/>
        </w:rPr>
        <w:t xml:space="preserve"> </w:t>
      </w:r>
      <w:hyperlink r:id="rId9" w:history="1">
        <w:r w:rsidRPr="0089328A">
          <w:rPr>
            <w:rStyle w:val="Hyperlink"/>
            <w:rFonts w:ascii="Arial" w:hAnsi="Arial" w:cs="Arial"/>
            <w:color w:val="auto"/>
            <w:sz w:val="22"/>
            <w:szCs w:val="22"/>
          </w:rPr>
          <w:t>www.nbs.rs</w:t>
        </w:r>
      </w:hyperlink>
      <w:r w:rsidRPr="0089328A">
        <w:rPr>
          <w:rFonts w:ascii="Arial" w:hAnsi="Arial" w:cs="Arial"/>
          <w:color w:val="auto"/>
          <w:sz w:val="22"/>
          <w:szCs w:val="22"/>
        </w:rPr>
        <w:t>.</w:t>
      </w:r>
      <w:r w:rsidRPr="0089328A">
        <w:rPr>
          <w:rFonts w:ascii="Arial" w:hAnsi="Arial" w:cs="Arial"/>
          <w:b/>
          <w:noProof/>
          <w:color w:val="auto"/>
          <w:sz w:val="22"/>
          <w:szCs w:val="22"/>
          <w:lang w:val="sr-Cyrl-CS"/>
        </w:rPr>
        <w:t xml:space="preserve"> </w:t>
      </w:r>
    </w:p>
    <w:p w:rsidR="00574168" w:rsidRPr="00047A3F" w:rsidRDefault="00574168" w:rsidP="008E001F">
      <w:pPr>
        <w:pStyle w:val="BodyText"/>
        <w:keepNext/>
        <w:numPr>
          <w:ilvl w:val="0"/>
          <w:numId w:val="13"/>
        </w:numPr>
        <w:tabs>
          <w:tab w:val="left" w:pos="360"/>
          <w:tab w:val="left" w:pos="720"/>
        </w:tabs>
        <w:spacing w:before="120"/>
        <w:jc w:val="both"/>
        <w:rPr>
          <w:rFonts w:ascii="Arial" w:hAnsi="Arial" w:cs="Arial"/>
          <w:noProof/>
          <w:color w:val="auto"/>
          <w:sz w:val="22"/>
          <w:szCs w:val="22"/>
        </w:rPr>
      </w:pPr>
      <w:r w:rsidRPr="00047A3F">
        <w:rPr>
          <w:rFonts w:ascii="Arial" w:hAnsi="Arial" w:cs="Arial"/>
          <w:b/>
          <w:noProof/>
          <w:color w:val="auto"/>
          <w:sz w:val="22"/>
          <w:szCs w:val="22"/>
          <w:lang w:val="sr-Cyrl-CS"/>
        </w:rPr>
        <w:t xml:space="preserve">Доказ: </w:t>
      </w:r>
      <w:r w:rsidRPr="00047A3F">
        <w:rPr>
          <w:rFonts w:ascii="Arial" w:hAnsi="Arial" w:cs="Arial"/>
          <w:noProof/>
          <w:color w:val="auto"/>
          <w:sz w:val="22"/>
          <w:szCs w:val="22"/>
          <w:lang w:val="sr-Cyrl-CS"/>
        </w:rPr>
        <w:t xml:space="preserve">Списак </w:t>
      </w:r>
      <w:r w:rsidR="008B00FC" w:rsidRPr="00047A3F">
        <w:rPr>
          <w:rFonts w:ascii="Arial" w:hAnsi="Arial" w:cs="Arial"/>
          <w:noProof/>
          <w:color w:val="auto"/>
          <w:sz w:val="22"/>
          <w:szCs w:val="22"/>
          <w:lang w:val="sr-Cyrl-CS"/>
        </w:rPr>
        <w:t>изврш</w:t>
      </w:r>
      <w:r w:rsidRPr="00047A3F">
        <w:rPr>
          <w:rFonts w:ascii="Arial" w:hAnsi="Arial" w:cs="Arial"/>
          <w:noProof/>
          <w:color w:val="auto"/>
          <w:sz w:val="22"/>
          <w:szCs w:val="22"/>
          <w:lang w:val="sr-Cyrl-CS"/>
        </w:rPr>
        <w:t>ених услуга за период 2010., 2011. и 2012. године (поглавље</w:t>
      </w:r>
      <w:r w:rsidRPr="00047A3F">
        <w:rPr>
          <w:rFonts w:ascii="Arial" w:hAnsi="Arial" w:cs="Arial"/>
          <w:b/>
          <w:noProof/>
          <w:color w:val="auto"/>
          <w:sz w:val="22"/>
          <w:szCs w:val="22"/>
          <w:lang w:val="sr-Cyrl-CS"/>
        </w:rPr>
        <w:t xml:space="preserve"> </w:t>
      </w:r>
      <w:r w:rsidRPr="00047A3F">
        <w:rPr>
          <w:rFonts w:ascii="Arial" w:hAnsi="Arial" w:cs="Arial"/>
          <w:b/>
          <w:noProof/>
          <w:color w:val="auto"/>
          <w:sz w:val="22"/>
          <w:szCs w:val="22"/>
          <w:lang w:val="sr-Latn-CS"/>
        </w:rPr>
        <w:t>XII</w:t>
      </w:r>
      <w:r w:rsidRPr="00047A3F">
        <w:rPr>
          <w:rFonts w:ascii="Arial" w:hAnsi="Arial" w:cs="Arial"/>
          <w:noProof/>
          <w:color w:val="auto"/>
          <w:sz w:val="22"/>
          <w:szCs w:val="22"/>
          <w:lang w:val="sr-Latn-CS"/>
        </w:rPr>
        <w:t xml:space="preserve">) </w:t>
      </w:r>
      <w:r w:rsidRPr="00047A3F">
        <w:rPr>
          <w:rFonts w:ascii="Arial" w:hAnsi="Arial" w:cs="Arial"/>
          <w:noProof/>
          <w:color w:val="auto"/>
          <w:sz w:val="22"/>
          <w:szCs w:val="22"/>
          <w:lang w:val="sr-Cyrl-CS"/>
        </w:rPr>
        <w:t xml:space="preserve">и </w:t>
      </w:r>
      <w:r w:rsidR="00047A3F" w:rsidRPr="00047A3F">
        <w:rPr>
          <w:rFonts w:ascii="Arial" w:hAnsi="Arial" w:cs="Arial"/>
          <w:noProof/>
          <w:color w:val="auto"/>
          <w:sz w:val="22"/>
          <w:szCs w:val="22"/>
          <w:lang w:val="sr-Cyrl-CS"/>
        </w:rPr>
        <w:t>Образац п</w:t>
      </w:r>
      <w:r w:rsidRPr="00047A3F">
        <w:rPr>
          <w:rFonts w:ascii="Arial" w:hAnsi="Arial" w:cs="Arial"/>
          <w:noProof/>
          <w:color w:val="auto"/>
          <w:sz w:val="22"/>
          <w:szCs w:val="22"/>
        </w:rPr>
        <w:t xml:space="preserve">отврде </w:t>
      </w:r>
      <w:r w:rsidR="00047A3F" w:rsidRPr="00047A3F">
        <w:rPr>
          <w:rFonts w:ascii="Arial" w:hAnsi="Arial" w:cs="Arial"/>
          <w:noProof/>
          <w:color w:val="auto"/>
          <w:sz w:val="22"/>
          <w:szCs w:val="22"/>
          <w:lang w:val="sr-Cyrl-CS"/>
        </w:rPr>
        <w:t>референтног наручиоца</w:t>
      </w:r>
      <w:r w:rsidRPr="00047A3F">
        <w:rPr>
          <w:rFonts w:ascii="Arial" w:hAnsi="Arial" w:cs="Arial"/>
          <w:noProof/>
          <w:color w:val="auto"/>
          <w:sz w:val="22"/>
          <w:szCs w:val="22"/>
          <w:lang w:val="sr-Cyrl-CS"/>
        </w:rPr>
        <w:t>-</w:t>
      </w:r>
      <w:r w:rsidRPr="00047A3F">
        <w:rPr>
          <w:rFonts w:ascii="Arial" w:hAnsi="Arial" w:cs="Arial"/>
          <w:noProof/>
          <w:color w:val="auto"/>
          <w:sz w:val="22"/>
          <w:szCs w:val="22"/>
        </w:rPr>
        <w:t xml:space="preserve">корисника услуга </w:t>
      </w:r>
      <w:r w:rsidR="00047A3F" w:rsidRPr="00047A3F">
        <w:rPr>
          <w:rFonts w:ascii="Arial" w:hAnsi="Arial" w:cs="Arial"/>
          <w:noProof/>
          <w:color w:val="auto"/>
          <w:sz w:val="22"/>
          <w:szCs w:val="22"/>
          <w:lang w:val="sr-Cyrl-CS"/>
        </w:rPr>
        <w:t xml:space="preserve">попуњен, </w:t>
      </w:r>
      <w:r w:rsidRPr="00047A3F">
        <w:rPr>
          <w:rFonts w:ascii="Arial" w:hAnsi="Arial" w:cs="Arial"/>
          <w:noProof/>
          <w:color w:val="auto"/>
          <w:sz w:val="22"/>
          <w:szCs w:val="22"/>
        </w:rPr>
        <w:t>оверен печатом</w:t>
      </w:r>
      <w:r w:rsidRPr="00047A3F">
        <w:rPr>
          <w:rFonts w:ascii="Arial" w:hAnsi="Arial" w:cs="Arial"/>
          <w:noProof/>
          <w:color w:val="auto"/>
          <w:sz w:val="22"/>
          <w:szCs w:val="22"/>
          <w:lang w:val="sr-Cyrl-CS"/>
        </w:rPr>
        <w:t xml:space="preserve"> и</w:t>
      </w:r>
      <w:r w:rsidRPr="00047A3F">
        <w:rPr>
          <w:rFonts w:ascii="Arial" w:hAnsi="Arial" w:cs="Arial"/>
          <w:noProof/>
          <w:color w:val="auto"/>
          <w:sz w:val="22"/>
          <w:szCs w:val="22"/>
        </w:rPr>
        <w:t xml:space="preserve"> потписан од </w:t>
      </w:r>
      <w:r w:rsidRPr="00047A3F">
        <w:rPr>
          <w:rFonts w:ascii="Arial" w:hAnsi="Arial" w:cs="Arial"/>
          <w:noProof/>
          <w:color w:val="auto"/>
          <w:sz w:val="22"/>
          <w:szCs w:val="22"/>
          <w:lang w:val="sr-Cyrl-CS"/>
        </w:rPr>
        <w:t xml:space="preserve">стране </w:t>
      </w:r>
      <w:r w:rsidRPr="00047A3F">
        <w:rPr>
          <w:rFonts w:ascii="Arial" w:hAnsi="Arial" w:cs="Arial"/>
          <w:noProof/>
          <w:color w:val="auto"/>
          <w:sz w:val="22"/>
          <w:szCs w:val="22"/>
        </w:rPr>
        <w:t xml:space="preserve">овлашћеног лица </w:t>
      </w:r>
      <w:r w:rsidRPr="00047A3F">
        <w:rPr>
          <w:rFonts w:ascii="Arial" w:hAnsi="Arial" w:cs="Arial"/>
          <w:noProof/>
          <w:color w:val="auto"/>
          <w:sz w:val="22"/>
          <w:szCs w:val="22"/>
          <w:lang w:val="sr-Cyrl-CS"/>
        </w:rPr>
        <w:t>наручиоца-</w:t>
      </w:r>
      <w:r w:rsidRPr="00047A3F">
        <w:rPr>
          <w:rFonts w:ascii="Arial" w:hAnsi="Arial" w:cs="Arial"/>
          <w:noProof/>
          <w:color w:val="auto"/>
          <w:sz w:val="22"/>
          <w:szCs w:val="22"/>
        </w:rPr>
        <w:t xml:space="preserve">корисника услуга </w:t>
      </w:r>
      <w:r w:rsidRPr="00047A3F">
        <w:rPr>
          <w:rFonts w:ascii="Arial" w:hAnsi="Arial" w:cs="Arial"/>
          <w:noProof/>
          <w:color w:val="auto"/>
          <w:sz w:val="22"/>
          <w:szCs w:val="22"/>
          <w:lang w:val="sr-Cyrl-CS"/>
        </w:rPr>
        <w:t xml:space="preserve">(Образац потврде дат је у поглављу </w:t>
      </w:r>
      <w:r w:rsidRPr="00047A3F">
        <w:rPr>
          <w:rFonts w:ascii="Arial" w:hAnsi="Arial" w:cs="Arial"/>
          <w:b/>
          <w:noProof/>
          <w:color w:val="auto"/>
          <w:sz w:val="22"/>
          <w:szCs w:val="22"/>
          <w:lang w:val="sr-Latn-CS"/>
        </w:rPr>
        <w:t>XIII</w:t>
      </w:r>
      <w:r w:rsidRPr="00047A3F">
        <w:rPr>
          <w:rFonts w:ascii="Arial" w:hAnsi="Arial" w:cs="Arial"/>
          <w:noProof/>
          <w:color w:val="auto"/>
          <w:sz w:val="22"/>
          <w:szCs w:val="22"/>
          <w:lang w:val="sr-Latn-CS"/>
        </w:rPr>
        <w:t>).</w:t>
      </w:r>
    </w:p>
    <w:p w:rsidR="00FE1DE2" w:rsidRPr="00047A3F" w:rsidRDefault="007355E3" w:rsidP="008E001F">
      <w:pPr>
        <w:pStyle w:val="BodyText"/>
        <w:keepNext/>
        <w:numPr>
          <w:ilvl w:val="0"/>
          <w:numId w:val="13"/>
        </w:numPr>
        <w:tabs>
          <w:tab w:val="left" w:pos="360"/>
          <w:tab w:val="left" w:pos="720"/>
        </w:tabs>
        <w:spacing w:before="120"/>
        <w:jc w:val="both"/>
        <w:rPr>
          <w:rFonts w:ascii="Arial" w:hAnsi="Arial" w:cs="Arial"/>
          <w:b/>
          <w:bCs/>
          <w:iCs/>
          <w:color w:val="auto"/>
          <w:sz w:val="22"/>
          <w:szCs w:val="22"/>
          <w:lang w:val="sr-Cyrl-CS"/>
        </w:rPr>
      </w:pPr>
      <w:r w:rsidRPr="00047A3F">
        <w:rPr>
          <w:rFonts w:ascii="Arial" w:hAnsi="Arial" w:cs="Arial"/>
          <w:noProof/>
          <w:color w:val="auto"/>
          <w:sz w:val="22"/>
          <w:szCs w:val="22"/>
          <w:lang w:val="sr-Cyrl-CS"/>
        </w:rPr>
        <w:t xml:space="preserve">  </w:t>
      </w:r>
      <w:r w:rsidR="00FE1DE2" w:rsidRPr="00047A3F">
        <w:rPr>
          <w:rFonts w:ascii="Arial" w:hAnsi="Arial" w:cs="Arial"/>
          <w:b/>
          <w:bCs/>
          <w:iCs/>
          <w:color w:val="auto"/>
          <w:sz w:val="22"/>
          <w:szCs w:val="22"/>
          <w:lang w:val="sr-Cyrl-CS"/>
        </w:rPr>
        <w:t xml:space="preserve">Доказ: </w:t>
      </w:r>
      <w:r w:rsidR="00047A3F" w:rsidRPr="00047A3F">
        <w:rPr>
          <w:rFonts w:ascii="Arial" w:hAnsi="Arial" w:cs="Arial"/>
          <w:bCs/>
          <w:iCs/>
          <w:color w:val="auto"/>
          <w:sz w:val="22"/>
          <w:szCs w:val="22"/>
          <w:lang w:val="sr-Cyrl-CS"/>
        </w:rPr>
        <w:t>Ф</w:t>
      </w:r>
      <w:r w:rsidR="00FE1DE2" w:rsidRPr="00047A3F">
        <w:rPr>
          <w:rFonts w:ascii="Arial" w:hAnsi="Arial" w:cs="Arial"/>
          <w:noProof/>
          <w:color w:val="auto"/>
          <w:sz w:val="22"/>
          <w:szCs w:val="22"/>
        </w:rPr>
        <w:t>отокопије радних књижица.</w:t>
      </w:r>
    </w:p>
    <w:p w:rsidR="001619E7" w:rsidRPr="0074361E" w:rsidRDefault="001619E7">
      <w:pPr>
        <w:pStyle w:val="ListParagraph"/>
        <w:ind w:left="0"/>
        <w:jc w:val="both"/>
        <w:rPr>
          <w:rFonts w:ascii="Arial" w:hAnsi="Arial" w:cs="Arial"/>
          <w:bCs/>
          <w:iCs/>
          <w:sz w:val="22"/>
          <w:szCs w:val="22"/>
        </w:rPr>
      </w:pPr>
      <w:r>
        <w:rPr>
          <w:rFonts w:ascii="Arial" w:hAnsi="Arial" w:cs="Arial"/>
          <w:b/>
          <w:bCs/>
          <w:iCs/>
          <w:u w:val="single"/>
        </w:rPr>
        <w:t xml:space="preserve">Уколико </w:t>
      </w:r>
      <w:r w:rsidRPr="0074361E">
        <w:rPr>
          <w:rFonts w:ascii="Arial" w:hAnsi="Arial" w:cs="Arial"/>
          <w:b/>
          <w:bCs/>
          <w:iCs/>
          <w:sz w:val="22"/>
          <w:szCs w:val="22"/>
          <w:u w:val="single"/>
        </w:rPr>
        <w:t>п</w:t>
      </w:r>
      <w:r w:rsidRPr="0074361E">
        <w:rPr>
          <w:rFonts w:ascii="Arial" w:hAnsi="Arial" w:cs="Arial"/>
          <w:b/>
          <w:bCs/>
          <w:iCs/>
          <w:sz w:val="22"/>
          <w:szCs w:val="22"/>
          <w:u w:val="single"/>
          <w:lang w:val="sr-Cyrl-CS"/>
        </w:rPr>
        <w:t>онуду</w:t>
      </w:r>
      <w:r w:rsidRPr="0074361E">
        <w:rPr>
          <w:rFonts w:ascii="Arial" w:hAnsi="Arial" w:cs="Arial"/>
          <w:b/>
          <w:bCs/>
          <w:iCs/>
          <w:sz w:val="22"/>
          <w:szCs w:val="22"/>
          <w:u w:val="single"/>
        </w:rPr>
        <w:t xml:space="preserve"> подноси </w:t>
      </w:r>
      <w:r w:rsidRPr="0074361E">
        <w:rPr>
          <w:rFonts w:ascii="Arial" w:hAnsi="Arial" w:cs="Arial"/>
          <w:b/>
          <w:bCs/>
          <w:iCs/>
          <w:sz w:val="22"/>
          <w:szCs w:val="22"/>
          <w:u w:val="single"/>
          <w:lang w:val="sr-Cyrl-CS"/>
        </w:rPr>
        <w:t>група понуђача</w:t>
      </w:r>
      <w:r w:rsidRPr="0074361E">
        <w:rPr>
          <w:rFonts w:ascii="Arial" w:hAnsi="Arial" w:cs="Arial"/>
          <w:bCs/>
          <w:iCs/>
          <w:sz w:val="22"/>
          <w:szCs w:val="22"/>
        </w:rPr>
        <w:t xml:space="preserve"> понуђач је дужан да </w:t>
      </w:r>
      <w:proofErr w:type="gramStart"/>
      <w:r w:rsidRPr="0074361E">
        <w:rPr>
          <w:rFonts w:ascii="Arial" w:hAnsi="Arial" w:cs="Arial"/>
          <w:bCs/>
          <w:iCs/>
          <w:sz w:val="22"/>
          <w:szCs w:val="22"/>
          <w:lang w:val="sr-Cyrl-CS"/>
        </w:rPr>
        <w:t>за  сваког</w:t>
      </w:r>
      <w:proofErr w:type="gramEnd"/>
      <w:r w:rsidRPr="0074361E">
        <w:rPr>
          <w:rFonts w:ascii="Arial" w:hAnsi="Arial" w:cs="Arial"/>
          <w:bCs/>
          <w:iCs/>
          <w:sz w:val="22"/>
          <w:szCs w:val="22"/>
          <w:lang w:val="sr-Cyrl-CS"/>
        </w:rPr>
        <w:t xml:space="preserve"> члана групе достави наведене доказе да испуњава услове из члана 7</w:t>
      </w:r>
      <w:r w:rsidR="00C540B9" w:rsidRPr="0074361E">
        <w:rPr>
          <w:rFonts w:ascii="Arial" w:hAnsi="Arial" w:cs="Arial"/>
          <w:bCs/>
          <w:iCs/>
          <w:sz w:val="22"/>
          <w:szCs w:val="22"/>
          <w:lang w:val="sr-Cyrl-CS"/>
        </w:rPr>
        <w:t>5. став 1. тач. 1) до 4)</w:t>
      </w:r>
      <w:r w:rsidR="00B8708B" w:rsidRPr="0074361E">
        <w:rPr>
          <w:rFonts w:ascii="Arial" w:hAnsi="Arial" w:cs="Arial"/>
          <w:bCs/>
          <w:iCs/>
          <w:sz w:val="22"/>
          <w:szCs w:val="22"/>
          <w:lang w:val="sr-Cyrl-CS"/>
        </w:rPr>
        <w:t>.</w:t>
      </w:r>
      <w:r w:rsidR="004A0990" w:rsidRPr="0074361E">
        <w:rPr>
          <w:rFonts w:ascii="Arial" w:hAnsi="Arial" w:cs="Arial"/>
          <w:bCs/>
          <w:iCs/>
          <w:sz w:val="22"/>
          <w:szCs w:val="22"/>
          <w:lang w:val="sr-Cyrl-CS"/>
        </w:rPr>
        <w:t xml:space="preserve"> </w:t>
      </w:r>
      <w:r w:rsidRPr="0074361E">
        <w:rPr>
          <w:rFonts w:ascii="Arial" w:hAnsi="Arial" w:cs="Arial"/>
          <w:bCs/>
          <w:iCs/>
          <w:sz w:val="22"/>
          <w:szCs w:val="22"/>
          <w:lang w:val="sr-Cyrl-CS"/>
        </w:rPr>
        <w:t>Додатне услове група понуђача испуњава заједно.</w:t>
      </w:r>
    </w:p>
    <w:p w:rsidR="001619E7" w:rsidRPr="008E001F" w:rsidRDefault="001619E7">
      <w:pPr>
        <w:pStyle w:val="ListParagraph"/>
        <w:ind w:left="0"/>
        <w:jc w:val="both"/>
        <w:rPr>
          <w:rFonts w:ascii="Arial" w:hAnsi="Arial" w:cs="Arial"/>
          <w:bCs/>
          <w:iCs/>
          <w:color w:val="FF0000"/>
          <w:sz w:val="22"/>
          <w:szCs w:val="22"/>
          <w:lang w:val="sr-Cyrl-CS"/>
        </w:rPr>
      </w:pPr>
      <w:r w:rsidRPr="0074361E">
        <w:rPr>
          <w:rFonts w:ascii="Arial" w:hAnsi="Arial" w:cs="Arial"/>
          <w:b/>
          <w:bCs/>
          <w:iCs/>
          <w:sz w:val="22"/>
          <w:szCs w:val="22"/>
          <w:u w:val="single"/>
          <w:lang w:val="sr-Cyrl-CS"/>
        </w:rPr>
        <w:t>У</w:t>
      </w:r>
      <w:r w:rsidRPr="0074361E">
        <w:rPr>
          <w:rFonts w:ascii="Arial" w:hAnsi="Arial" w:cs="Arial"/>
          <w:b/>
          <w:bCs/>
          <w:iCs/>
          <w:sz w:val="22"/>
          <w:szCs w:val="22"/>
          <w:u w:val="single"/>
        </w:rPr>
        <w:t>колико понуђач подноси понуду са подизвођачем</w:t>
      </w:r>
      <w:r w:rsidRPr="0074361E">
        <w:rPr>
          <w:rFonts w:ascii="Arial" w:hAnsi="Arial" w:cs="Arial"/>
          <w:bCs/>
          <w:iCs/>
          <w:sz w:val="22"/>
          <w:szCs w:val="22"/>
        </w:rPr>
        <w:t xml:space="preserve">, понуђач је дужан да </w:t>
      </w:r>
      <w:r w:rsidRPr="0074361E">
        <w:rPr>
          <w:rFonts w:ascii="Arial" w:hAnsi="Arial" w:cs="Arial"/>
          <w:bCs/>
          <w:iCs/>
          <w:sz w:val="22"/>
          <w:szCs w:val="22"/>
          <w:lang w:val="sr-Cyrl-CS"/>
        </w:rPr>
        <w:t>за подизвођача достави доказе да испуњава услове из члана 75. став 1. тач. 1) до 4) Закона</w:t>
      </w:r>
      <w:r w:rsidR="00B8708B" w:rsidRPr="0074361E">
        <w:rPr>
          <w:rFonts w:ascii="Arial" w:hAnsi="Arial" w:cs="Arial"/>
          <w:bCs/>
          <w:iCs/>
          <w:sz w:val="22"/>
          <w:szCs w:val="22"/>
          <w:lang w:val="sr-Cyrl-CS"/>
        </w:rPr>
        <w:t>.</w:t>
      </w:r>
      <w:r w:rsidRPr="0074361E">
        <w:rPr>
          <w:rFonts w:ascii="Arial" w:hAnsi="Arial" w:cs="Arial"/>
          <w:bCs/>
          <w:iCs/>
          <w:sz w:val="22"/>
          <w:szCs w:val="22"/>
          <w:lang w:val="sr-Cyrl-CS"/>
        </w:rPr>
        <w:t xml:space="preserve"> </w:t>
      </w:r>
    </w:p>
    <w:p w:rsidR="001619E7" w:rsidRPr="0074361E" w:rsidRDefault="001619E7">
      <w:pPr>
        <w:pStyle w:val="ListParagraph"/>
        <w:tabs>
          <w:tab w:val="left" w:pos="680"/>
        </w:tabs>
        <w:ind w:left="0"/>
        <w:jc w:val="both"/>
        <w:rPr>
          <w:rFonts w:ascii="Arial" w:hAnsi="Arial" w:cs="Arial"/>
          <w:bCs/>
          <w:sz w:val="22"/>
          <w:szCs w:val="22"/>
          <w:lang w:val="sr-Cyrl-CS"/>
        </w:rPr>
      </w:pPr>
      <w:r w:rsidRPr="0074361E">
        <w:rPr>
          <w:rFonts w:ascii="Arial" w:eastAsia="TimesNewRomanPS-BoldMT" w:hAnsi="Arial" w:cs="Arial"/>
          <w:bCs/>
          <w:sz w:val="22"/>
          <w:szCs w:val="22"/>
          <w:lang w:val="sr-Cyrl-CS"/>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1619E7" w:rsidRPr="0074361E" w:rsidRDefault="001619E7">
      <w:pPr>
        <w:pStyle w:val="ListParagraph"/>
        <w:tabs>
          <w:tab w:val="left" w:pos="680"/>
        </w:tabs>
        <w:ind w:left="0"/>
        <w:jc w:val="both"/>
        <w:rPr>
          <w:rFonts w:ascii="Arial" w:hAnsi="Arial" w:cs="Arial"/>
          <w:bCs/>
          <w:sz w:val="22"/>
          <w:szCs w:val="22"/>
          <w:lang w:val="sr-Cyrl-CS"/>
        </w:rPr>
      </w:pPr>
      <w:r w:rsidRPr="0074361E">
        <w:rPr>
          <w:rFonts w:ascii="Arial" w:hAnsi="Arial" w:cs="Arial"/>
          <w:bCs/>
          <w:sz w:val="22"/>
          <w:szCs w:val="22"/>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w:t>
      </w:r>
      <w:r w:rsidR="00D53E70" w:rsidRPr="0074361E">
        <w:rPr>
          <w:rFonts w:ascii="Arial" w:hAnsi="Arial" w:cs="Arial"/>
          <w:bCs/>
          <w:sz w:val="22"/>
          <w:szCs w:val="22"/>
          <w:lang w:val="sr-Cyrl-CS"/>
        </w:rPr>
        <w:t>гову понуду одбити као неприхва</w:t>
      </w:r>
      <w:r w:rsidR="00D53E70" w:rsidRPr="0074361E">
        <w:rPr>
          <w:rFonts w:ascii="Arial" w:hAnsi="Arial" w:cs="Arial"/>
          <w:bCs/>
          <w:sz w:val="22"/>
          <w:szCs w:val="22"/>
        </w:rPr>
        <w:t>т</w:t>
      </w:r>
      <w:r w:rsidRPr="0074361E">
        <w:rPr>
          <w:rFonts w:ascii="Arial" w:hAnsi="Arial" w:cs="Arial"/>
          <w:bCs/>
          <w:sz w:val="22"/>
          <w:szCs w:val="22"/>
          <w:lang w:val="sr-Cyrl-CS"/>
        </w:rPr>
        <w:t>љиву.</w:t>
      </w:r>
    </w:p>
    <w:p w:rsidR="001619E7" w:rsidRPr="0074361E" w:rsidRDefault="001619E7">
      <w:pPr>
        <w:pStyle w:val="ListParagraph"/>
        <w:tabs>
          <w:tab w:val="left" w:pos="680"/>
        </w:tabs>
        <w:ind w:left="0"/>
        <w:jc w:val="both"/>
        <w:rPr>
          <w:rFonts w:ascii="Arial" w:hAnsi="Arial" w:cs="Arial"/>
          <w:color w:val="auto"/>
          <w:sz w:val="22"/>
          <w:szCs w:val="22"/>
        </w:rPr>
      </w:pPr>
      <w:proofErr w:type="gramStart"/>
      <w:r w:rsidRPr="0074361E">
        <w:rPr>
          <w:rFonts w:ascii="Arial" w:eastAsia="TimesNewRomanPS-BoldMT" w:hAnsi="Arial" w:cs="Arial"/>
          <w:bCs/>
          <w:color w:val="auto"/>
          <w:sz w:val="22"/>
          <w:szCs w:val="22"/>
        </w:rPr>
        <w:t xml:space="preserve">Понуђачи који су регистровани у регистру који води Агенција за привредне регистре не морају да доставе доказ </w:t>
      </w:r>
      <w:r w:rsidRPr="0074361E">
        <w:rPr>
          <w:rFonts w:ascii="Arial" w:eastAsia="TimesNewRomanPS-BoldMT" w:hAnsi="Arial" w:cs="Arial"/>
          <w:bCs/>
          <w:color w:val="auto"/>
          <w:sz w:val="22"/>
          <w:szCs w:val="22"/>
          <w:lang w:val="sr-Cyrl-CS"/>
        </w:rPr>
        <w:t>из чл.</w:t>
      </w:r>
      <w:proofErr w:type="gramEnd"/>
      <w:r w:rsidRPr="0074361E">
        <w:rPr>
          <w:rFonts w:ascii="Arial" w:eastAsia="TimesNewRomanPS-BoldMT" w:hAnsi="Arial" w:cs="Arial"/>
          <w:bCs/>
          <w:color w:val="auto"/>
          <w:sz w:val="22"/>
          <w:szCs w:val="22"/>
          <w:lang w:val="sr-Cyrl-CS"/>
        </w:rPr>
        <w:t xml:space="preserve">  75. ст. 1. тач. 1) И</w:t>
      </w:r>
      <w:r w:rsidRPr="0074361E">
        <w:rPr>
          <w:rFonts w:ascii="Arial" w:eastAsia="TimesNewRomanPS-BoldMT" w:hAnsi="Arial" w:cs="Arial"/>
          <w:bCs/>
          <w:color w:val="auto"/>
          <w:sz w:val="22"/>
          <w:szCs w:val="22"/>
        </w:rPr>
        <w:t xml:space="preserve">звод из регистра Агенције за привредне регистре, </w:t>
      </w:r>
      <w:r w:rsidRPr="0074361E">
        <w:rPr>
          <w:rFonts w:ascii="Arial" w:eastAsia="TimesNewRomanPS-BoldMT" w:hAnsi="Arial" w:cs="Arial"/>
          <w:bCs/>
          <w:color w:val="auto"/>
          <w:sz w:val="22"/>
          <w:szCs w:val="22"/>
          <w:lang w:val="sr-Cyrl-CS"/>
        </w:rPr>
        <w:t xml:space="preserve">који </w:t>
      </w:r>
      <w:r w:rsidRPr="0074361E">
        <w:rPr>
          <w:rFonts w:ascii="Arial" w:eastAsia="TimesNewRomanPS-BoldMT" w:hAnsi="Arial" w:cs="Arial"/>
          <w:bCs/>
          <w:color w:val="auto"/>
          <w:sz w:val="22"/>
          <w:szCs w:val="22"/>
        </w:rPr>
        <w:t>је јавно доступан на интернет страници Агенције за привредне регистре.</w:t>
      </w:r>
    </w:p>
    <w:p w:rsidR="001619E7" w:rsidRPr="0074361E" w:rsidRDefault="001619E7">
      <w:pPr>
        <w:pStyle w:val="ListParagraph"/>
        <w:tabs>
          <w:tab w:val="left" w:pos="680"/>
        </w:tabs>
        <w:ind w:left="0"/>
        <w:jc w:val="both"/>
        <w:rPr>
          <w:rFonts w:ascii="Arial" w:eastAsia="TimesNewRomanPS-BoldMT" w:hAnsi="Arial" w:cs="Arial"/>
          <w:bCs/>
          <w:color w:val="auto"/>
          <w:sz w:val="22"/>
          <w:szCs w:val="22"/>
        </w:rPr>
      </w:pPr>
      <w:proofErr w:type="gramStart"/>
      <w:r w:rsidRPr="0074361E">
        <w:rPr>
          <w:rFonts w:ascii="Arial" w:eastAsia="TimesNewRomanPS-BoldMT" w:hAnsi="Arial" w:cs="Arial"/>
          <w:bCs/>
          <w:color w:val="auto"/>
          <w:sz w:val="22"/>
          <w:szCs w:val="22"/>
        </w:rPr>
        <w:t xml:space="preserve">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w:t>
      </w:r>
      <w:r w:rsidR="00A0389E" w:rsidRPr="0074361E">
        <w:rPr>
          <w:rFonts w:ascii="Arial" w:eastAsia="TimesNewRomanPS-BoldMT" w:hAnsi="Arial" w:cs="Arial"/>
          <w:bCs/>
          <w:color w:val="auto"/>
          <w:sz w:val="22"/>
          <w:szCs w:val="22"/>
        </w:rPr>
        <w:t>н</w:t>
      </w:r>
      <w:r w:rsidRPr="0074361E">
        <w:rPr>
          <w:rFonts w:ascii="Arial" w:eastAsia="TimesNewRomanPS-BoldMT" w:hAnsi="Arial" w:cs="Arial"/>
          <w:bCs/>
          <w:color w:val="auto"/>
          <w:sz w:val="22"/>
          <w:szCs w:val="22"/>
        </w:rPr>
        <w:t>а којој су подаци који су тражени у оквиру услова јавно доступни.</w:t>
      </w:r>
      <w:proofErr w:type="gramEnd"/>
    </w:p>
    <w:p w:rsidR="0029066A" w:rsidRPr="0074361E" w:rsidRDefault="0029066A">
      <w:pPr>
        <w:pStyle w:val="ListParagraph"/>
        <w:tabs>
          <w:tab w:val="left" w:pos="680"/>
        </w:tabs>
        <w:ind w:left="0"/>
        <w:jc w:val="both"/>
        <w:rPr>
          <w:sz w:val="22"/>
          <w:szCs w:val="22"/>
        </w:rPr>
      </w:pPr>
    </w:p>
    <w:p w:rsidR="001619E7" w:rsidRPr="0074361E" w:rsidRDefault="001619E7">
      <w:pPr>
        <w:pStyle w:val="ListParagraph"/>
        <w:tabs>
          <w:tab w:val="left" w:pos="680"/>
        </w:tabs>
        <w:ind w:left="0"/>
        <w:jc w:val="both"/>
        <w:rPr>
          <w:sz w:val="22"/>
          <w:szCs w:val="22"/>
        </w:rPr>
      </w:pPr>
      <w:r w:rsidRPr="0074361E">
        <w:rPr>
          <w:rFonts w:ascii="Arial" w:eastAsia="TimesNewRomanPSMT" w:hAnsi="Arial" w:cs="Arial"/>
          <w:bCs/>
          <w:sz w:val="22"/>
          <w:szCs w:val="22"/>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1619E7" w:rsidRPr="0074361E" w:rsidRDefault="001619E7">
      <w:pPr>
        <w:pStyle w:val="ListParagraph"/>
        <w:tabs>
          <w:tab w:val="left" w:pos="680"/>
        </w:tabs>
        <w:ind w:left="0"/>
        <w:jc w:val="both"/>
        <w:rPr>
          <w:rFonts w:ascii="Arial" w:eastAsia="TimesNewRomanPSMT" w:hAnsi="Arial" w:cs="Arial"/>
          <w:b/>
          <w:bCs/>
          <w:color w:val="002060"/>
          <w:sz w:val="22"/>
          <w:szCs w:val="22"/>
        </w:rPr>
      </w:pPr>
      <w:proofErr w:type="gramStart"/>
      <w:r w:rsidRPr="0074361E">
        <w:rPr>
          <w:rFonts w:ascii="Arial" w:eastAsia="TimesNewRomanPS-BoldMT" w:hAnsi="Arial" w:cs="Arial"/>
          <w:bCs/>
          <w:sz w:val="22"/>
          <w:szCs w:val="22"/>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74361E">
        <w:rPr>
          <w:rFonts w:ascii="Arial" w:eastAsia="TimesNewRomanPSMT" w:hAnsi="Arial" w:cs="Arial"/>
          <w:bCs/>
          <w:sz w:val="22"/>
          <w:szCs w:val="22"/>
        </w:rPr>
        <w:t>.</w:t>
      </w:r>
      <w:proofErr w:type="gramEnd"/>
    </w:p>
    <w:p w:rsidR="001619E7" w:rsidRPr="0074361E" w:rsidRDefault="001619E7">
      <w:pPr>
        <w:jc w:val="both"/>
        <w:rPr>
          <w:rFonts w:ascii="Arial" w:eastAsia="TimesNewRomanPSMT" w:hAnsi="Arial" w:cs="Arial"/>
          <w:b/>
          <w:bCs/>
          <w:color w:val="002060"/>
          <w:sz w:val="22"/>
          <w:szCs w:val="22"/>
        </w:rPr>
      </w:pPr>
    </w:p>
    <w:p w:rsidR="001619E7" w:rsidRPr="0074361E" w:rsidRDefault="001619E7">
      <w:pPr>
        <w:pStyle w:val="ListParagraph"/>
        <w:tabs>
          <w:tab w:val="left" w:pos="680"/>
        </w:tabs>
        <w:ind w:left="0"/>
        <w:jc w:val="both"/>
        <w:rPr>
          <w:rFonts w:ascii="Arial" w:eastAsia="TimesNewRomanPSMT" w:hAnsi="Arial" w:cs="Arial"/>
          <w:bCs/>
          <w:sz w:val="22"/>
          <w:szCs w:val="22"/>
        </w:rPr>
      </w:pPr>
      <w:proofErr w:type="gramStart"/>
      <w:r w:rsidRPr="0074361E">
        <w:rPr>
          <w:rFonts w:ascii="Arial" w:eastAsia="TimesNewRomanPSMT" w:hAnsi="Arial" w:cs="Arial"/>
          <w:bCs/>
          <w:sz w:val="22"/>
          <w:szCs w:val="22"/>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roofErr w:type="gramEnd"/>
    </w:p>
    <w:p w:rsidR="00C70D6B" w:rsidRDefault="00C70D6B">
      <w:pPr>
        <w:pStyle w:val="ListParagraph"/>
        <w:tabs>
          <w:tab w:val="left" w:pos="680"/>
        </w:tabs>
        <w:ind w:left="0"/>
        <w:jc w:val="both"/>
        <w:rPr>
          <w:rFonts w:ascii="Arial" w:eastAsia="TimesNewRomanPSMT" w:hAnsi="Arial" w:cs="Arial"/>
          <w:bCs/>
        </w:rPr>
      </w:pPr>
    </w:p>
    <w:p w:rsidR="0031705A" w:rsidRDefault="0031705A">
      <w:pPr>
        <w:pStyle w:val="ListParagraph"/>
        <w:tabs>
          <w:tab w:val="left" w:pos="680"/>
        </w:tabs>
        <w:ind w:left="0"/>
        <w:jc w:val="both"/>
        <w:rPr>
          <w:rFonts w:ascii="Arial" w:eastAsia="TimesNewRomanPSMT" w:hAnsi="Arial" w:cs="Arial"/>
          <w:bCs/>
          <w:lang w:val="sr-Latn-CS"/>
        </w:rPr>
      </w:pPr>
    </w:p>
    <w:p w:rsidR="008E001F" w:rsidRDefault="008E001F">
      <w:pPr>
        <w:pStyle w:val="ListParagraph"/>
        <w:tabs>
          <w:tab w:val="left" w:pos="680"/>
        </w:tabs>
        <w:ind w:left="0"/>
        <w:jc w:val="both"/>
        <w:rPr>
          <w:rFonts w:ascii="Arial" w:eastAsia="TimesNewRomanPSMT" w:hAnsi="Arial" w:cs="Arial"/>
          <w:bCs/>
          <w:lang w:val="sr-Cyrl-CS"/>
        </w:rPr>
      </w:pPr>
    </w:p>
    <w:p w:rsidR="009374C8" w:rsidRDefault="009374C8">
      <w:pPr>
        <w:pStyle w:val="ListParagraph"/>
        <w:tabs>
          <w:tab w:val="left" w:pos="680"/>
        </w:tabs>
        <w:ind w:left="0"/>
        <w:jc w:val="both"/>
        <w:rPr>
          <w:rFonts w:ascii="Arial" w:eastAsia="TimesNewRomanPSMT" w:hAnsi="Arial" w:cs="Arial"/>
          <w:bCs/>
          <w:lang w:val="sr-Cyrl-CS"/>
        </w:rPr>
      </w:pPr>
    </w:p>
    <w:p w:rsidR="009374C8" w:rsidRDefault="009374C8">
      <w:pPr>
        <w:pStyle w:val="ListParagraph"/>
        <w:tabs>
          <w:tab w:val="left" w:pos="680"/>
        </w:tabs>
        <w:ind w:left="0"/>
        <w:jc w:val="both"/>
        <w:rPr>
          <w:rFonts w:ascii="Arial" w:eastAsia="TimesNewRomanPSMT" w:hAnsi="Arial" w:cs="Arial"/>
          <w:bCs/>
          <w:lang w:val="sr-Cyrl-CS"/>
        </w:rPr>
      </w:pPr>
    </w:p>
    <w:p w:rsidR="009374C8" w:rsidRDefault="009374C8">
      <w:pPr>
        <w:pStyle w:val="ListParagraph"/>
        <w:tabs>
          <w:tab w:val="left" w:pos="680"/>
        </w:tabs>
        <w:ind w:left="0"/>
        <w:jc w:val="both"/>
        <w:rPr>
          <w:rFonts w:ascii="Arial" w:eastAsia="TimesNewRomanPSMT" w:hAnsi="Arial" w:cs="Arial"/>
          <w:bCs/>
          <w:lang w:val="sr-Cyrl-CS"/>
        </w:rPr>
      </w:pPr>
    </w:p>
    <w:p w:rsidR="009374C8" w:rsidRPr="009374C8" w:rsidRDefault="009374C8">
      <w:pPr>
        <w:pStyle w:val="ListParagraph"/>
        <w:tabs>
          <w:tab w:val="left" w:pos="680"/>
        </w:tabs>
        <w:ind w:left="0"/>
        <w:jc w:val="both"/>
        <w:rPr>
          <w:rFonts w:ascii="Arial" w:eastAsia="TimesNewRomanPSMT" w:hAnsi="Arial" w:cs="Arial"/>
          <w:bCs/>
          <w:lang w:val="sr-Cyrl-CS"/>
        </w:rPr>
      </w:pPr>
    </w:p>
    <w:p w:rsidR="008E001F" w:rsidRDefault="008E001F">
      <w:pPr>
        <w:pStyle w:val="ListParagraph"/>
        <w:tabs>
          <w:tab w:val="left" w:pos="680"/>
        </w:tabs>
        <w:ind w:left="0"/>
        <w:jc w:val="both"/>
        <w:rPr>
          <w:rFonts w:ascii="Arial" w:eastAsia="TimesNewRomanPSMT" w:hAnsi="Arial" w:cs="Arial"/>
          <w:bCs/>
          <w:lang w:val="sr-Latn-CS"/>
        </w:rPr>
      </w:pPr>
    </w:p>
    <w:p w:rsidR="008E001F" w:rsidRPr="008E001F" w:rsidRDefault="008E001F">
      <w:pPr>
        <w:pStyle w:val="ListParagraph"/>
        <w:tabs>
          <w:tab w:val="left" w:pos="680"/>
        </w:tabs>
        <w:ind w:left="0"/>
        <w:jc w:val="both"/>
        <w:rPr>
          <w:rFonts w:ascii="Arial" w:eastAsia="TimesNewRomanPSMT" w:hAnsi="Arial" w:cs="Arial"/>
          <w:bCs/>
          <w:lang w:val="sr-Latn-CS"/>
        </w:rPr>
      </w:pPr>
    </w:p>
    <w:p w:rsidR="001619E7" w:rsidRDefault="001619E7" w:rsidP="00403C8A">
      <w:pPr>
        <w:jc w:val="center"/>
        <w:rPr>
          <w:rFonts w:ascii="Arial" w:hAnsi="Arial" w:cs="Arial"/>
          <w:b/>
          <w:bCs/>
          <w:i/>
          <w:iCs/>
          <w:sz w:val="28"/>
          <w:szCs w:val="28"/>
        </w:rPr>
      </w:pPr>
      <w:proofErr w:type="gramStart"/>
      <w:r>
        <w:rPr>
          <w:rFonts w:ascii="Arial" w:hAnsi="Arial" w:cs="Arial"/>
          <w:b/>
          <w:bCs/>
          <w:i/>
          <w:iCs/>
          <w:sz w:val="28"/>
          <w:szCs w:val="28"/>
        </w:rPr>
        <w:lastRenderedPageBreak/>
        <w:t>V  УПУТСТВО</w:t>
      </w:r>
      <w:proofErr w:type="gramEnd"/>
      <w:r>
        <w:rPr>
          <w:rFonts w:ascii="Arial" w:hAnsi="Arial" w:cs="Arial"/>
          <w:b/>
          <w:bCs/>
          <w:i/>
          <w:iCs/>
          <w:sz w:val="28"/>
          <w:szCs w:val="28"/>
        </w:rPr>
        <w:t xml:space="preserve"> ПОНУЂАЧИМА КАКО ДА САЧИНЕ ПОНУДУ</w:t>
      </w:r>
    </w:p>
    <w:p w:rsidR="001619E7" w:rsidRDefault="001619E7" w:rsidP="00403C8A">
      <w:pPr>
        <w:jc w:val="center"/>
        <w:rPr>
          <w:rFonts w:ascii="Arial" w:hAnsi="Arial" w:cs="Arial"/>
          <w:b/>
          <w:bCs/>
          <w:i/>
          <w:iCs/>
          <w:sz w:val="28"/>
          <w:szCs w:val="28"/>
        </w:rPr>
      </w:pPr>
    </w:p>
    <w:p w:rsidR="001619E7" w:rsidRPr="00710EB2" w:rsidRDefault="001619E7">
      <w:pPr>
        <w:jc w:val="both"/>
        <w:rPr>
          <w:rFonts w:ascii="Arial" w:hAnsi="Arial" w:cs="Arial"/>
          <w:b/>
          <w:bCs/>
          <w:i/>
          <w:iCs/>
          <w:sz w:val="22"/>
          <w:szCs w:val="22"/>
        </w:rPr>
      </w:pPr>
      <w:r w:rsidRPr="00710EB2">
        <w:rPr>
          <w:rFonts w:ascii="Arial" w:hAnsi="Arial" w:cs="Arial"/>
          <w:b/>
          <w:bCs/>
          <w:i/>
          <w:iCs/>
          <w:sz w:val="22"/>
          <w:szCs w:val="22"/>
        </w:rPr>
        <w:t>1. ПОДАЦИ О ЈЕЗИКУ НА КОЈЕМ ПОНУДА МОРА ДА БУДЕ САСТАВЉЕНА</w:t>
      </w:r>
    </w:p>
    <w:p w:rsidR="001619E7" w:rsidRPr="00710EB2" w:rsidRDefault="001619E7">
      <w:pPr>
        <w:jc w:val="both"/>
        <w:rPr>
          <w:rFonts w:ascii="Arial" w:hAnsi="Arial" w:cs="Arial"/>
          <w:b/>
          <w:bCs/>
          <w:i/>
          <w:iCs/>
          <w:sz w:val="22"/>
          <w:szCs w:val="22"/>
        </w:rPr>
      </w:pPr>
    </w:p>
    <w:p w:rsidR="001619E7" w:rsidRPr="00710EB2" w:rsidRDefault="001619E7">
      <w:pPr>
        <w:jc w:val="both"/>
        <w:rPr>
          <w:rFonts w:ascii="Arial" w:hAnsi="Arial" w:cs="Arial"/>
          <w:b/>
          <w:bCs/>
          <w:i/>
          <w:iCs/>
          <w:sz w:val="22"/>
          <w:szCs w:val="22"/>
        </w:rPr>
      </w:pPr>
      <w:proofErr w:type="gramStart"/>
      <w:r w:rsidRPr="00710EB2">
        <w:rPr>
          <w:rFonts w:ascii="Arial" w:hAnsi="Arial" w:cs="Arial"/>
          <w:sz w:val="22"/>
          <w:szCs w:val="22"/>
        </w:rPr>
        <w:t>Понуђач подноси понуду на српском језику.</w:t>
      </w:r>
      <w:proofErr w:type="gramEnd"/>
    </w:p>
    <w:p w:rsidR="001619E7" w:rsidRPr="00710EB2" w:rsidRDefault="001619E7">
      <w:pPr>
        <w:jc w:val="both"/>
        <w:rPr>
          <w:rFonts w:ascii="Arial" w:hAnsi="Arial" w:cs="Arial"/>
          <w:b/>
          <w:bCs/>
          <w:i/>
          <w:iCs/>
          <w:sz w:val="22"/>
          <w:szCs w:val="22"/>
        </w:rPr>
      </w:pPr>
    </w:p>
    <w:p w:rsidR="001619E7" w:rsidRPr="00710EB2" w:rsidRDefault="001619E7">
      <w:pPr>
        <w:jc w:val="both"/>
        <w:rPr>
          <w:rFonts w:ascii="Arial" w:eastAsia="TimesNewRomanPSMT" w:hAnsi="Arial" w:cs="Arial"/>
          <w:bCs/>
          <w:sz w:val="22"/>
          <w:szCs w:val="22"/>
        </w:rPr>
      </w:pPr>
      <w:r w:rsidRPr="00710EB2">
        <w:rPr>
          <w:rFonts w:ascii="Arial" w:hAnsi="Arial" w:cs="Arial"/>
          <w:b/>
          <w:bCs/>
          <w:i/>
          <w:iCs/>
          <w:sz w:val="22"/>
          <w:szCs w:val="22"/>
        </w:rPr>
        <w:t>2. НАЧИН НА КОЈИ ПОНУДА МОРА ДА БУДЕ САЧИЊЕНА</w:t>
      </w:r>
    </w:p>
    <w:p w:rsidR="001619E7" w:rsidRPr="00710EB2" w:rsidRDefault="001619E7">
      <w:pPr>
        <w:jc w:val="both"/>
        <w:rPr>
          <w:rFonts w:ascii="Arial" w:eastAsia="TimesNewRomanPSMT" w:hAnsi="Arial" w:cs="Arial"/>
          <w:bCs/>
          <w:sz w:val="22"/>
          <w:szCs w:val="22"/>
        </w:rPr>
      </w:pPr>
    </w:p>
    <w:p w:rsidR="001619E7" w:rsidRPr="00710EB2" w:rsidRDefault="001619E7">
      <w:pPr>
        <w:jc w:val="both"/>
        <w:rPr>
          <w:rFonts w:ascii="Arial" w:eastAsia="TimesNewRomanPSMT" w:hAnsi="Arial" w:cs="Arial"/>
          <w:bCs/>
          <w:sz w:val="22"/>
          <w:szCs w:val="22"/>
        </w:rPr>
      </w:pPr>
      <w:proofErr w:type="gramStart"/>
      <w:r w:rsidRPr="00710EB2">
        <w:rPr>
          <w:rFonts w:ascii="Arial" w:eastAsia="TimesNewRomanPSMT" w:hAnsi="Arial" w:cs="Arial"/>
          <w:bCs/>
          <w:sz w:val="22"/>
          <w:szCs w:val="22"/>
        </w:rPr>
        <w:t>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w:t>
      </w:r>
      <w:proofErr w:type="gramEnd"/>
      <w:r w:rsidRPr="00710EB2">
        <w:rPr>
          <w:rFonts w:ascii="Arial" w:eastAsia="TimesNewRomanPSMT" w:hAnsi="Arial" w:cs="Arial"/>
          <w:bCs/>
          <w:sz w:val="22"/>
          <w:szCs w:val="22"/>
        </w:rPr>
        <w:t xml:space="preserve"> </w:t>
      </w:r>
    </w:p>
    <w:p w:rsidR="001619E7" w:rsidRPr="00710EB2" w:rsidRDefault="001619E7">
      <w:pPr>
        <w:jc w:val="both"/>
        <w:rPr>
          <w:rFonts w:ascii="Arial" w:eastAsia="TimesNewRomanPSMT" w:hAnsi="Arial" w:cs="Arial"/>
          <w:bCs/>
          <w:sz w:val="22"/>
          <w:szCs w:val="22"/>
        </w:rPr>
      </w:pPr>
      <w:proofErr w:type="gramStart"/>
      <w:r w:rsidRPr="00710EB2">
        <w:rPr>
          <w:rFonts w:ascii="Arial" w:eastAsia="TimesNewRomanPSMT" w:hAnsi="Arial" w:cs="Arial"/>
          <w:bCs/>
          <w:sz w:val="22"/>
          <w:szCs w:val="22"/>
        </w:rPr>
        <w:t>На ковер</w:t>
      </w:r>
      <w:r w:rsidR="004C53E4" w:rsidRPr="00710EB2">
        <w:rPr>
          <w:rFonts w:ascii="Arial" w:eastAsia="TimesNewRomanPSMT" w:hAnsi="Arial" w:cs="Arial"/>
          <w:bCs/>
          <w:sz w:val="22"/>
          <w:szCs w:val="22"/>
        </w:rPr>
        <w:t>a</w:t>
      </w:r>
      <w:r w:rsidRPr="00710EB2">
        <w:rPr>
          <w:rFonts w:ascii="Arial" w:eastAsia="TimesNewRomanPSMT" w:hAnsi="Arial" w:cs="Arial"/>
          <w:bCs/>
          <w:sz w:val="22"/>
          <w:szCs w:val="22"/>
        </w:rPr>
        <w:t xml:space="preserve">т или на кутији </w:t>
      </w:r>
      <w:r w:rsidR="004C53E4" w:rsidRPr="00710EB2">
        <w:rPr>
          <w:rFonts w:ascii="Arial" w:eastAsia="TimesNewRomanPSMT" w:hAnsi="Arial" w:cs="Arial"/>
          <w:bCs/>
          <w:sz w:val="22"/>
          <w:szCs w:val="22"/>
          <w:lang w:val="sr-Cyrl-CS"/>
        </w:rPr>
        <w:t xml:space="preserve">понуде која се подноси залепити попуњен, потписан и оверен печатом </w:t>
      </w:r>
      <w:r w:rsidR="00992EB7" w:rsidRPr="00710EB2">
        <w:rPr>
          <w:rFonts w:ascii="Arial" w:eastAsia="TimesNewRomanPSMT" w:hAnsi="Arial" w:cs="Arial"/>
          <w:bCs/>
          <w:sz w:val="22"/>
          <w:szCs w:val="22"/>
          <w:lang w:val="sr-Cyrl-CS"/>
        </w:rPr>
        <w:t xml:space="preserve">Прилог </w:t>
      </w:r>
      <w:r w:rsidR="00396921" w:rsidRPr="00710EB2">
        <w:rPr>
          <w:rFonts w:ascii="Arial" w:eastAsia="TimesNewRomanPSMT" w:hAnsi="Arial" w:cs="Arial"/>
          <w:bCs/>
          <w:sz w:val="22"/>
          <w:szCs w:val="22"/>
          <w:lang w:val="sr-Cyrl-CS"/>
        </w:rPr>
        <w:t>(</w:t>
      </w:r>
      <w:r w:rsidR="00992EB7" w:rsidRPr="00710EB2">
        <w:rPr>
          <w:rFonts w:ascii="Arial" w:eastAsia="TimesNewRomanPSMT" w:hAnsi="Arial" w:cs="Arial"/>
          <w:bCs/>
          <w:sz w:val="22"/>
          <w:szCs w:val="22"/>
          <w:lang w:val="sr-Cyrl-CS"/>
        </w:rPr>
        <w:t>поглављ</w:t>
      </w:r>
      <w:r w:rsidR="00396921" w:rsidRPr="00710EB2">
        <w:rPr>
          <w:rFonts w:ascii="Arial" w:eastAsia="TimesNewRomanPSMT" w:hAnsi="Arial" w:cs="Arial"/>
          <w:bCs/>
          <w:sz w:val="22"/>
          <w:szCs w:val="22"/>
          <w:lang w:val="sr-Cyrl-CS"/>
        </w:rPr>
        <w:t>е</w:t>
      </w:r>
      <w:r w:rsidR="004C53E4" w:rsidRPr="00710EB2">
        <w:rPr>
          <w:rFonts w:ascii="Arial" w:eastAsia="TimesNewRomanPSMT" w:hAnsi="Arial" w:cs="Arial"/>
          <w:bCs/>
          <w:sz w:val="22"/>
          <w:szCs w:val="22"/>
          <w:lang w:val="sr-Cyrl-CS"/>
        </w:rPr>
        <w:t xml:space="preserve"> </w:t>
      </w:r>
      <w:r w:rsidR="004C53E4" w:rsidRPr="00710EB2">
        <w:rPr>
          <w:rFonts w:ascii="Arial" w:eastAsia="TimesNewRomanPSMT" w:hAnsi="Arial" w:cs="Arial"/>
          <w:b/>
          <w:bCs/>
          <w:sz w:val="22"/>
          <w:szCs w:val="22"/>
          <w:lang w:val="sr-Latn-CS"/>
        </w:rPr>
        <w:t>XV</w:t>
      </w:r>
      <w:r w:rsidR="009D5721">
        <w:rPr>
          <w:rFonts w:ascii="Arial" w:eastAsia="TimesNewRomanPSMT" w:hAnsi="Arial" w:cs="Arial"/>
          <w:b/>
          <w:bCs/>
          <w:sz w:val="22"/>
          <w:szCs w:val="22"/>
          <w:lang w:val="sr-Latn-CS"/>
        </w:rPr>
        <w:t>I</w:t>
      </w:r>
      <w:r w:rsidR="00396921" w:rsidRPr="00710EB2">
        <w:rPr>
          <w:rFonts w:ascii="Arial" w:eastAsia="TimesNewRomanPSMT" w:hAnsi="Arial" w:cs="Arial"/>
          <w:bCs/>
          <w:sz w:val="22"/>
          <w:szCs w:val="22"/>
          <w:lang w:val="sr-Cyrl-CS"/>
        </w:rPr>
        <w:t>)</w:t>
      </w:r>
      <w:r w:rsidR="004C53E4" w:rsidRPr="00710EB2">
        <w:rPr>
          <w:rFonts w:ascii="Arial" w:eastAsia="TimesNewRomanPSMT" w:hAnsi="Arial" w:cs="Arial"/>
          <w:bCs/>
          <w:sz w:val="22"/>
          <w:szCs w:val="22"/>
          <w:lang w:val="sr-Latn-CS"/>
        </w:rPr>
        <w:t xml:space="preserve"> </w:t>
      </w:r>
      <w:r w:rsidR="004C53E4" w:rsidRPr="00710EB2">
        <w:rPr>
          <w:rFonts w:ascii="Arial" w:eastAsia="TimesNewRomanPSMT" w:hAnsi="Arial" w:cs="Arial"/>
          <w:bCs/>
          <w:sz w:val="22"/>
          <w:szCs w:val="22"/>
          <w:lang w:val="sr-Cyrl-CS"/>
        </w:rPr>
        <w:t>ове конкурсне документације</w:t>
      </w:r>
      <w:r w:rsidRPr="00710EB2">
        <w:rPr>
          <w:rFonts w:ascii="Arial" w:eastAsia="TimesNewRomanPSMT" w:hAnsi="Arial" w:cs="Arial"/>
          <w:bCs/>
          <w:sz w:val="22"/>
          <w:szCs w:val="22"/>
        </w:rPr>
        <w:t>.</w:t>
      </w:r>
      <w:proofErr w:type="gramEnd"/>
      <w:r w:rsidRPr="00710EB2">
        <w:rPr>
          <w:rFonts w:ascii="Arial" w:eastAsia="TimesNewRomanPSMT" w:hAnsi="Arial" w:cs="Arial"/>
          <w:bCs/>
          <w:sz w:val="22"/>
          <w:szCs w:val="22"/>
        </w:rPr>
        <w:t xml:space="preserve"> </w:t>
      </w:r>
    </w:p>
    <w:p w:rsidR="001619E7" w:rsidRPr="00710EB2" w:rsidRDefault="001619E7">
      <w:pPr>
        <w:jc w:val="both"/>
        <w:rPr>
          <w:rFonts w:ascii="Arial" w:eastAsia="TimesNewRomanPSMT" w:hAnsi="Arial" w:cs="Arial"/>
          <w:bCs/>
          <w:sz w:val="22"/>
          <w:szCs w:val="22"/>
        </w:rPr>
      </w:pPr>
      <w:proofErr w:type="gramStart"/>
      <w:r w:rsidRPr="00710EB2">
        <w:rPr>
          <w:rFonts w:ascii="Arial" w:eastAsia="TimesNewRomanPSMT" w:hAnsi="Arial" w:cs="Arial"/>
          <w:bCs/>
          <w:sz w:val="22"/>
          <w:szCs w:val="22"/>
        </w:rPr>
        <w:t xml:space="preserve">У случају да понуду подноси група понуђача, на </w:t>
      </w:r>
      <w:r w:rsidR="00992EB7" w:rsidRPr="00710EB2">
        <w:rPr>
          <w:rFonts w:ascii="Arial" w:eastAsia="TimesNewRomanPSMT" w:hAnsi="Arial" w:cs="Arial"/>
          <w:bCs/>
          <w:sz w:val="22"/>
          <w:szCs w:val="22"/>
          <w:lang w:val="sr-Cyrl-CS"/>
        </w:rPr>
        <w:t xml:space="preserve">Прилогу </w:t>
      </w:r>
      <w:r w:rsidR="00396921" w:rsidRPr="00710EB2">
        <w:rPr>
          <w:rFonts w:ascii="Arial" w:eastAsia="TimesNewRomanPSMT" w:hAnsi="Arial" w:cs="Arial"/>
          <w:bCs/>
          <w:sz w:val="22"/>
          <w:szCs w:val="22"/>
          <w:lang w:val="sr-Cyrl-CS"/>
        </w:rPr>
        <w:t>(</w:t>
      </w:r>
      <w:r w:rsidR="00992EB7" w:rsidRPr="00710EB2">
        <w:rPr>
          <w:rFonts w:ascii="Arial" w:eastAsia="TimesNewRomanPSMT" w:hAnsi="Arial" w:cs="Arial"/>
          <w:bCs/>
          <w:sz w:val="22"/>
          <w:szCs w:val="22"/>
          <w:lang w:val="sr-Cyrl-CS"/>
        </w:rPr>
        <w:t>поглављ</w:t>
      </w:r>
      <w:r w:rsidR="00396921" w:rsidRPr="00710EB2">
        <w:rPr>
          <w:rFonts w:ascii="Arial" w:eastAsia="TimesNewRomanPSMT" w:hAnsi="Arial" w:cs="Arial"/>
          <w:bCs/>
          <w:sz w:val="22"/>
          <w:szCs w:val="22"/>
          <w:lang w:val="sr-Cyrl-CS"/>
        </w:rPr>
        <w:t>е</w:t>
      </w:r>
      <w:r w:rsidR="004C53E4" w:rsidRPr="00710EB2">
        <w:rPr>
          <w:rFonts w:ascii="Arial" w:eastAsia="TimesNewRomanPSMT" w:hAnsi="Arial" w:cs="Arial"/>
          <w:bCs/>
          <w:sz w:val="22"/>
          <w:szCs w:val="22"/>
          <w:lang w:val="sr-Cyrl-CS"/>
        </w:rPr>
        <w:t xml:space="preserve"> </w:t>
      </w:r>
      <w:r w:rsidR="004C53E4" w:rsidRPr="00710EB2">
        <w:rPr>
          <w:rFonts w:ascii="Arial" w:eastAsia="TimesNewRomanPSMT" w:hAnsi="Arial" w:cs="Arial"/>
          <w:b/>
          <w:bCs/>
          <w:sz w:val="22"/>
          <w:szCs w:val="22"/>
        </w:rPr>
        <w:t>XV</w:t>
      </w:r>
      <w:r w:rsidR="009D5721">
        <w:rPr>
          <w:rFonts w:ascii="Arial" w:eastAsia="TimesNewRomanPSMT" w:hAnsi="Arial" w:cs="Arial"/>
          <w:b/>
          <w:bCs/>
          <w:sz w:val="22"/>
          <w:szCs w:val="22"/>
        </w:rPr>
        <w:t>I</w:t>
      </w:r>
      <w:r w:rsidR="00396921" w:rsidRPr="00710EB2">
        <w:rPr>
          <w:rFonts w:ascii="Arial" w:eastAsia="TimesNewRomanPSMT" w:hAnsi="Arial" w:cs="Arial"/>
          <w:bCs/>
          <w:sz w:val="22"/>
          <w:szCs w:val="22"/>
          <w:lang w:val="sr-Cyrl-CS"/>
        </w:rPr>
        <w:t>)</w:t>
      </w:r>
      <w:r w:rsidRPr="00710EB2">
        <w:rPr>
          <w:rFonts w:ascii="Arial" w:eastAsia="TimesNewRomanPSMT" w:hAnsi="Arial" w:cs="Arial"/>
          <w:bCs/>
          <w:sz w:val="22"/>
          <w:szCs w:val="22"/>
        </w:rPr>
        <w:t xml:space="preserve"> </w:t>
      </w:r>
      <w:r w:rsidR="00396921" w:rsidRPr="00710EB2">
        <w:rPr>
          <w:rFonts w:ascii="Arial" w:eastAsia="TimesNewRomanPSMT" w:hAnsi="Arial" w:cs="Arial"/>
          <w:bCs/>
          <w:sz w:val="22"/>
          <w:szCs w:val="22"/>
          <w:lang w:val="sr-Cyrl-CS"/>
        </w:rPr>
        <w:t xml:space="preserve">је </w:t>
      </w:r>
      <w:r w:rsidRPr="00710EB2">
        <w:rPr>
          <w:rFonts w:ascii="Arial" w:eastAsia="TimesNewRomanPSMT" w:hAnsi="Arial" w:cs="Arial"/>
          <w:bCs/>
          <w:sz w:val="22"/>
          <w:szCs w:val="22"/>
        </w:rPr>
        <w:t>потребно назначити да се ради о групи понуђача и навести називе и адресу свих учесника у заједничкој понуди.</w:t>
      </w:r>
      <w:proofErr w:type="gramEnd"/>
    </w:p>
    <w:p w:rsidR="004C53E4" w:rsidRPr="00710EB2" w:rsidRDefault="001619E7" w:rsidP="00403C8A">
      <w:pPr>
        <w:jc w:val="both"/>
        <w:rPr>
          <w:rFonts w:ascii="Arial" w:eastAsia="TimesNewRomanPSMT" w:hAnsi="Arial" w:cs="Arial"/>
          <w:bCs/>
          <w:sz w:val="22"/>
          <w:szCs w:val="22"/>
          <w:lang w:val="sr-Cyrl-CS"/>
        </w:rPr>
      </w:pPr>
      <w:r w:rsidRPr="00710EB2">
        <w:rPr>
          <w:rFonts w:ascii="Arial" w:eastAsia="TimesNewRomanPSMT" w:hAnsi="Arial" w:cs="Arial"/>
          <w:bCs/>
          <w:sz w:val="22"/>
          <w:szCs w:val="22"/>
        </w:rPr>
        <w:t xml:space="preserve">Понуду доставити на адресу: </w:t>
      </w:r>
    </w:p>
    <w:p w:rsidR="004C53E4" w:rsidRPr="00710EB2" w:rsidRDefault="00403C8A" w:rsidP="004C53E4">
      <w:pPr>
        <w:ind w:firstLine="708"/>
        <w:jc w:val="both"/>
        <w:rPr>
          <w:rFonts w:ascii="Arial" w:eastAsia="TimesNewRomanPSMT" w:hAnsi="Arial" w:cs="Arial"/>
          <w:bCs/>
          <w:sz w:val="22"/>
          <w:szCs w:val="22"/>
          <w:lang w:val="sr-Cyrl-CS"/>
        </w:rPr>
      </w:pPr>
      <w:r w:rsidRPr="00710EB2">
        <w:rPr>
          <w:rFonts w:ascii="Arial" w:eastAsia="TimesNewRomanPSMT" w:hAnsi="Arial" w:cs="Arial"/>
          <w:b/>
          <w:bCs/>
          <w:sz w:val="22"/>
          <w:szCs w:val="22"/>
          <w:lang w:val="sr-Cyrl-CS"/>
        </w:rPr>
        <w:t>Управа царина, Булевар Зорана Ђинђића 155а, Нови Београд</w:t>
      </w:r>
    </w:p>
    <w:p w:rsidR="00A0389E" w:rsidRPr="00710EB2" w:rsidRDefault="00A0389E" w:rsidP="00403C8A">
      <w:pPr>
        <w:jc w:val="both"/>
        <w:rPr>
          <w:rFonts w:ascii="Arial" w:hAnsi="Arial" w:cs="Arial"/>
          <w:i/>
          <w:iCs/>
          <w:color w:val="FF0000"/>
          <w:sz w:val="22"/>
          <w:szCs w:val="22"/>
        </w:rPr>
      </w:pPr>
      <w:proofErr w:type="gramStart"/>
      <w:r w:rsidRPr="00710EB2">
        <w:rPr>
          <w:rFonts w:ascii="Arial" w:hAnsi="Arial" w:cs="Arial"/>
          <w:color w:val="auto"/>
          <w:sz w:val="22"/>
          <w:szCs w:val="22"/>
        </w:rPr>
        <w:t xml:space="preserve">Понуда се сматра благовременом уколико је примљена од стране наручиоца до </w:t>
      </w:r>
      <w:r w:rsidR="00710EB2" w:rsidRPr="001C2BE5">
        <w:rPr>
          <w:rFonts w:ascii="Arial" w:hAnsi="Arial" w:cs="Arial"/>
          <w:b/>
          <w:color w:val="auto"/>
          <w:sz w:val="22"/>
          <w:szCs w:val="22"/>
          <w:lang w:val="sr-Cyrl-CS"/>
        </w:rPr>
        <w:t>1</w:t>
      </w:r>
      <w:r w:rsidR="001C2BE5" w:rsidRPr="001C2BE5">
        <w:rPr>
          <w:rFonts w:ascii="Arial" w:hAnsi="Arial" w:cs="Arial"/>
          <w:b/>
          <w:color w:val="auto"/>
          <w:sz w:val="22"/>
          <w:szCs w:val="22"/>
        </w:rPr>
        <w:t>8</w:t>
      </w:r>
      <w:r w:rsidR="00710EB2" w:rsidRPr="001C2BE5">
        <w:rPr>
          <w:rFonts w:ascii="Arial" w:hAnsi="Arial" w:cs="Arial"/>
          <w:b/>
          <w:color w:val="auto"/>
          <w:sz w:val="22"/>
          <w:szCs w:val="22"/>
          <w:lang w:val="sr-Cyrl-CS"/>
        </w:rPr>
        <w:t>.11</w:t>
      </w:r>
      <w:r w:rsidR="00403C8A" w:rsidRPr="001C2BE5">
        <w:rPr>
          <w:rFonts w:ascii="Arial" w:hAnsi="Arial" w:cs="Arial"/>
          <w:b/>
          <w:color w:val="auto"/>
          <w:sz w:val="22"/>
          <w:szCs w:val="22"/>
          <w:lang w:val="sr-Cyrl-CS"/>
        </w:rPr>
        <w:t>.</w:t>
      </w:r>
      <w:r w:rsidR="00403C8A" w:rsidRPr="00710EB2">
        <w:rPr>
          <w:rFonts w:ascii="Arial" w:hAnsi="Arial" w:cs="Arial"/>
          <w:b/>
          <w:color w:val="auto"/>
          <w:sz w:val="22"/>
          <w:szCs w:val="22"/>
          <w:lang w:val="sr-Cyrl-CS"/>
        </w:rPr>
        <w:t>2013.</w:t>
      </w:r>
      <w:proofErr w:type="gramEnd"/>
      <w:r w:rsidRPr="00710EB2">
        <w:rPr>
          <w:rFonts w:ascii="Arial" w:hAnsi="Arial" w:cs="Arial"/>
          <w:b/>
          <w:i/>
          <w:iCs/>
          <w:color w:val="auto"/>
          <w:sz w:val="22"/>
          <w:szCs w:val="22"/>
        </w:rPr>
        <w:t xml:space="preserve"> </w:t>
      </w:r>
      <w:proofErr w:type="gramStart"/>
      <w:r w:rsidRPr="00710EB2">
        <w:rPr>
          <w:rFonts w:ascii="Arial" w:hAnsi="Arial" w:cs="Arial"/>
          <w:b/>
          <w:color w:val="auto"/>
          <w:sz w:val="22"/>
          <w:szCs w:val="22"/>
        </w:rPr>
        <w:t>до</w:t>
      </w:r>
      <w:proofErr w:type="gramEnd"/>
      <w:r w:rsidRPr="00710EB2">
        <w:rPr>
          <w:rFonts w:ascii="Arial" w:hAnsi="Arial" w:cs="Arial"/>
          <w:b/>
          <w:color w:val="auto"/>
          <w:sz w:val="22"/>
          <w:szCs w:val="22"/>
        </w:rPr>
        <w:t xml:space="preserve"> </w:t>
      </w:r>
      <w:r w:rsidR="00403C8A" w:rsidRPr="00710EB2">
        <w:rPr>
          <w:rFonts w:ascii="Arial" w:hAnsi="Arial" w:cs="Arial"/>
          <w:b/>
          <w:color w:val="auto"/>
          <w:sz w:val="22"/>
          <w:szCs w:val="22"/>
          <w:lang w:val="sr-Cyrl-CS"/>
        </w:rPr>
        <w:t>12.00</w:t>
      </w:r>
      <w:r w:rsidRPr="00710EB2">
        <w:rPr>
          <w:rFonts w:ascii="Arial" w:hAnsi="Arial" w:cs="Arial"/>
          <w:b/>
          <w:color w:val="auto"/>
          <w:sz w:val="22"/>
          <w:szCs w:val="22"/>
        </w:rPr>
        <w:t xml:space="preserve"> часова</w:t>
      </w:r>
      <w:r w:rsidRPr="00710EB2">
        <w:rPr>
          <w:rFonts w:ascii="Arial" w:hAnsi="Arial" w:cs="Arial"/>
          <w:b/>
          <w:i/>
          <w:iCs/>
          <w:color w:val="auto"/>
          <w:sz w:val="22"/>
          <w:szCs w:val="22"/>
        </w:rPr>
        <w:t>.</w:t>
      </w:r>
      <w:r w:rsidRPr="00710EB2">
        <w:rPr>
          <w:rFonts w:ascii="Arial" w:hAnsi="Arial" w:cs="Arial"/>
          <w:i/>
          <w:iCs/>
          <w:color w:val="FF0000"/>
          <w:sz w:val="22"/>
          <w:szCs w:val="22"/>
        </w:rPr>
        <w:t xml:space="preserve"> </w:t>
      </w:r>
    </w:p>
    <w:p w:rsidR="00A0389E" w:rsidRPr="00710EB2" w:rsidRDefault="00A0389E" w:rsidP="00A0389E">
      <w:pPr>
        <w:autoSpaceDE w:val="0"/>
        <w:autoSpaceDN w:val="0"/>
        <w:adjustRightInd w:val="0"/>
        <w:spacing w:line="240" w:lineRule="auto"/>
        <w:jc w:val="both"/>
        <w:rPr>
          <w:rFonts w:ascii="Arial" w:hAnsi="Arial" w:cs="Arial"/>
          <w:color w:val="auto"/>
          <w:sz w:val="22"/>
          <w:szCs w:val="22"/>
        </w:rPr>
      </w:pPr>
      <w:proofErr w:type="gramStart"/>
      <w:r w:rsidRPr="00710EB2">
        <w:rPr>
          <w:rFonts w:ascii="Arial" w:hAnsi="Arial" w:cs="Arial"/>
          <w:color w:val="auto"/>
          <w:sz w:val="22"/>
          <w:szCs w:val="22"/>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w:t>
      </w:r>
      <w:proofErr w:type="gramEnd"/>
      <w:r w:rsidRPr="00710EB2">
        <w:rPr>
          <w:rFonts w:ascii="Arial" w:hAnsi="Arial" w:cs="Arial"/>
          <w:color w:val="auto"/>
          <w:sz w:val="22"/>
          <w:szCs w:val="22"/>
        </w:rPr>
        <w:t xml:space="preserve"> </w:t>
      </w:r>
      <w:proofErr w:type="gramStart"/>
      <w:r w:rsidRPr="00710EB2">
        <w:rPr>
          <w:rFonts w:ascii="Arial" w:hAnsi="Arial" w:cs="Arial"/>
          <w:color w:val="auto"/>
          <w:sz w:val="22"/>
          <w:szCs w:val="22"/>
        </w:rPr>
        <w:t>Уколико ј</w:t>
      </w:r>
      <w:r w:rsidR="00A370C2" w:rsidRPr="00710EB2">
        <w:rPr>
          <w:rFonts w:ascii="Arial" w:hAnsi="Arial" w:cs="Arial"/>
          <w:color w:val="auto"/>
          <w:sz w:val="22"/>
          <w:szCs w:val="22"/>
        </w:rPr>
        <w:t xml:space="preserve">е понуда достављена непосредно </w:t>
      </w:r>
      <w:r w:rsidR="00A370C2" w:rsidRPr="00710EB2">
        <w:rPr>
          <w:rFonts w:ascii="Arial" w:hAnsi="Arial" w:cs="Arial"/>
          <w:color w:val="auto"/>
          <w:sz w:val="22"/>
          <w:szCs w:val="22"/>
          <w:lang w:val="sr-Cyrl-CS"/>
        </w:rPr>
        <w:t>н</w:t>
      </w:r>
      <w:r w:rsidRPr="00710EB2">
        <w:rPr>
          <w:rFonts w:ascii="Arial" w:hAnsi="Arial" w:cs="Arial"/>
          <w:color w:val="auto"/>
          <w:sz w:val="22"/>
          <w:szCs w:val="22"/>
        </w:rPr>
        <w:t>аручулац ће понуђачу предати потврду пријема понуде.</w:t>
      </w:r>
      <w:proofErr w:type="gramEnd"/>
      <w:r w:rsidRPr="00710EB2">
        <w:rPr>
          <w:rFonts w:ascii="Arial" w:hAnsi="Arial" w:cs="Arial"/>
          <w:color w:val="auto"/>
          <w:sz w:val="22"/>
          <w:szCs w:val="22"/>
        </w:rPr>
        <w:t xml:space="preserve"> </w:t>
      </w:r>
      <w:proofErr w:type="gramStart"/>
      <w:r w:rsidRPr="00710EB2">
        <w:rPr>
          <w:rFonts w:ascii="Arial" w:hAnsi="Arial" w:cs="Arial"/>
          <w:color w:val="auto"/>
          <w:sz w:val="22"/>
          <w:szCs w:val="22"/>
        </w:rPr>
        <w:t>У потврди о пријему наручилац ће навести датум и сат пријема понуде.</w:t>
      </w:r>
      <w:proofErr w:type="gramEnd"/>
      <w:r w:rsidRPr="00710EB2">
        <w:rPr>
          <w:rFonts w:ascii="Arial" w:hAnsi="Arial" w:cs="Arial"/>
          <w:color w:val="auto"/>
          <w:sz w:val="22"/>
          <w:szCs w:val="22"/>
        </w:rPr>
        <w:t xml:space="preserve"> </w:t>
      </w:r>
    </w:p>
    <w:p w:rsidR="00CB43FD" w:rsidRPr="00710EB2" w:rsidRDefault="00A370C2" w:rsidP="00CB43FD">
      <w:pPr>
        <w:keepNext/>
        <w:widowControl w:val="0"/>
        <w:jc w:val="both"/>
        <w:rPr>
          <w:noProof/>
          <w:sz w:val="22"/>
          <w:szCs w:val="22"/>
          <w:lang w:val="sr-Cyrl-CS"/>
        </w:rPr>
      </w:pPr>
      <w:proofErr w:type="gramStart"/>
      <w:r w:rsidRPr="00710EB2">
        <w:rPr>
          <w:rFonts w:ascii="Arial" w:hAnsi="Arial" w:cs="Arial"/>
          <w:color w:val="auto"/>
          <w:sz w:val="22"/>
          <w:szCs w:val="22"/>
        </w:rPr>
        <w:t>Понуда коју</w:t>
      </w:r>
      <w:r w:rsidR="00A0389E" w:rsidRPr="00710EB2">
        <w:rPr>
          <w:rFonts w:ascii="Arial" w:hAnsi="Arial" w:cs="Arial"/>
          <w:color w:val="auto"/>
          <w:sz w:val="22"/>
          <w:szCs w:val="22"/>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roofErr w:type="gramEnd"/>
      <w:r w:rsidR="00CB43FD" w:rsidRPr="00710EB2">
        <w:rPr>
          <w:noProof/>
          <w:sz w:val="22"/>
          <w:szCs w:val="22"/>
          <w:lang w:val="sr-Cyrl-CS"/>
        </w:rPr>
        <w:t xml:space="preserve"> </w:t>
      </w:r>
    </w:p>
    <w:p w:rsidR="00CB43FD" w:rsidRPr="00710EB2" w:rsidRDefault="00CB43FD" w:rsidP="00CB43FD">
      <w:pPr>
        <w:keepNext/>
        <w:widowControl w:val="0"/>
        <w:jc w:val="both"/>
        <w:rPr>
          <w:noProof/>
          <w:sz w:val="22"/>
          <w:szCs w:val="22"/>
          <w:lang w:val="sr-Cyrl-CS"/>
        </w:rPr>
      </w:pPr>
      <w:r w:rsidRPr="00710EB2">
        <w:rPr>
          <w:rFonts w:ascii="Arial" w:hAnsi="Arial" w:cs="Arial"/>
          <w:noProof/>
          <w:sz w:val="22"/>
          <w:szCs w:val="22"/>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1619E7" w:rsidRPr="00710EB2" w:rsidRDefault="001619E7">
      <w:pPr>
        <w:jc w:val="both"/>
        <w:rPr>
          <w:rFonts w:ascii="Arial" w:eastAsia="TimesNewRomanPSMT" w:hAnsi="Arial" w:cs="Arial"/>
          <w:bCs/>
          <w:sz w:val="22"/>
          <w:szCs w:val="22"/>
        </w:rPr>
      </w:pPr>
      <w:r w:rsidRPr="00710EB2">
        <w:rPr>
          <w:rFonts w:ascii="Arial" w:eastAsia="TimesNewRomanPSMT" w:hAnsi="Arial" w:cs="Arial"/>
          <w:bCs/>
          <w:sz w:val="22"/>
          <w:szCs w:val="22"/>
        </w:rPr>
        <w:t>Понуда мора да садржи:</w:t>
      </w:r>
    </w:p>
    <w:p w:rsidR="0014062A" w:rsidRPr="00710EB2" w:rsidRDefault="0014062A" w:rsidP="0014062A">
      <w:pPr>
        <w:pStyle w:val="ListParagraph"/>
        <w:numPr>
          <w:ilvl w:val="0"/>
          <w:numId w:val="6"/>
        </w:numPr>
        <w:jc w:val="both"/>
        <w:rPr>
          <w:rFonts w:ascii="Arial" w:hAnsi="Arial" w:cs="Arial"/>
          <w:bCs/>
          <w:i/>
          <w:iCs/>
          <w:sz w:val="22"/>
          <w:szCs w:val="22"/>
        </w:rPr>
      </w:pPr>
      <w:r w:rsidRPr="00710EB2">
        <w:rPr>
          <w:rFonts w:ascii="Arial" w:hAnsi="Arial" w:cs="Arial"/>
          <w:b/>
          <w:bCs/>
          <w:i/>
          <w:iCs/>
          <w:sz w:val="22"/>
          <w:szCs w:val="22"/>
          <w:lang w:val="sr-Cyrl-CS"/>
        </w:rPr>
        <w:t>Техничку спецификацију</w:t>
      </w:r>
      <w:r w:rsidRPr="00710EB2">
        <w:rPr>
          <w:rFonts w:ascii="Arial" w:hAnsi="Arial" w:cs="Arial"/>
          <w:bCs/>
          <w:i/>
          <w:iCs/>
          <w:sz w:val="22"/>
          <w:szCs w:val="22"/>
          <w:lang w:val="sr-Cyrl-CS"/>
        </w:rPr>
        <w:t xml:space="preserve"> </w:t>
      </w:r>
      <w:r w:rsidRPr="00710EB2">
        <w:rPr>
          <w:rFonts w:ascii="Arial" w:hAnsi="Arial" w:cs="Arial"/>
          <w:sz w:val="22"/>
          <w:szCs w:val="22"/>
          <w:lang w:val="sr-Cyrl-CS"/>
        </w:rPr>
        <w:t>(</w:t>
      </w:r>
      <w:r w:rsidRPr="00710EB2">
        <w:rPr>
          <w:rFonts w:ascii="Arial" w:hAnsi="Arial" w:cs="Arial"/>
          <w:sz w:val="22"/>
          <w:szCs w:val="22"/>
        </w:rPr>
        <w:t>потписан</w:t>
      </w:r>
      <w:r w:rsidRPr="00710EB2">
        <w:rPr>
          <w:rFonts w:ascii="Arial" w:hAnsi="Arial" w:cs="Arial"/>
          <w:sz w:val="22"/>
          <w:szCs w:val="22"/>
          <w:lang w:val="sr-Cyrl-CS"/>
        </w:rPr>
        <w:t>у</w:t>
      </w:r>
      <w:r w:rsidRPr="00710EB2">
        <w:rPr>
          <w:rFonts w:ascii="Arial" w:hAnsi="Arial" w:cs="Arial"/>
          <w:sz w:val="22"/>
          <w:szCs w:val="22"/>
        </w:rPr>
        <w:t xml:space="preserve"> од стране овлашћеног лица понуђача и оверен</w:t>
      </w:r>
      <w:r w:rsidRPr="00710EB2">
        <w:rPr>
          <w:rFonts w:ascii="Arial" w:hAnsi="Arial" w:cs="Arial"/>
          <w:sz w:val="22"/>
          <w:szCs w:val="22"/>
          <w:lang w:val="sr-Cyrl-CS"/>
        </w:rPr>
        <w:t>у</w:t>
      </w:r>
      <w:r w:rsidRPr="00710EB2">
        <w:rPr>
          <w:rFonts w:ascii="Arial" w:hAnsi="Arial" w:cs="Arial"/>
          <w:sz w:val="22"/>
          <w:szCs w:val="22"/>
        </w:rPr>
        <w:t xml:space="preserve"> печатом</w:t>
      </w:r>
      <w:r w:rsidRPr="00710EB2">
        <w:rPr>
          <w:rFonts w:ascii="Arial" w:hAnsi="Arial" w:cs="Arial"/>
          <w:sz w:val="22"/>
          <w:szCs w:val="22"/>
          <w:lang w:val="sr-Cyrl-CS"/>
        </w:rPr>
        <w:t>)</w:t>
      </w:r>
    </w:p>
    <w:p w:rsidR="001619E7" w:rsidRPr="00710EB2" w:rsidRDefault="0024507C">
      <w:pPr>
        <w:pStyle w:val="ListParagraph"/>
        <w:numPr>
          <w:ilvl w:val="0"/>
          <w:numId w:val="6"/>
        </w:numPr>
        <w:jc w:val="both"/>
        <w:rPr>
          <w:rFonts w:ascii="Arial" w:hAnsi="Arial" w:cs="Arial"/>
          <w:bCs/>
          <w:i/>
          <w:iCs/>
          <w:sz w:val="22"/>
          <w:szCs w:val="22"/>
        </w:rPr>
      </w:pPr>
      <w:r w:rsidRPr="00710EB2">
        <w:rPr>
          <w:rFonts w:ascii="Arial" w:hAnsi="Arial" w:cs="Arial"/>
          <w:b/>
          <w:bCs/>
          <w:i/>
          <w:iCs/>
          <w:sz w:val="22"/>
          <w:szCs w:val="22"/>
          <w:lang w:val="sr-Cyrl-CS"/>
        </w:rPr>
        <w:t>Образац понуде</w:t>
      </w:r>
      <w:r w:rsidR="0014062A" w:rsidRPr="00710EB2">
        <w:rPr>
          <w:rFonts w:ascii="Arial" w:hAnsi="Arial" w:cs="Arial"/>
          <w:sz w:val="22"/>
          <w:szCs w:val="22"/>
        </w:rPr>
        <w:t xml:space="preserve"> </w:t>
      </w:r>
      <w:r w:rsidR="0014062A" w:rsidRPr="00710EB2">
        <w:rPr>
          <w:rFonts w:ascii="Arial" w:hAnsi="Arial" w:cs="Arial"/>
          <w:sz w:val="22"/>
          <w:szCs w:val="22"/>
          <w:lang w:val="sr-Cyrl-CS"/>
        </w:rPr>
        <w:t xml:space="preserve">(попуњен, </w:t>
      </w:r>
      <w:r w:rsidR="0014062A" w:rsidRPr="00710EB2">
        <w:rPr>
          <w:rFonts w:ascii="Arial" w:hAnsi="Arial" w:cs="Arial"/>
          <w:sz w:val="22"/>
          <w:szCs w:val="22"/>
        </w:rPr>
        <w:t>потписан од стране овлашћеног лица понуђача и оверен печатом</w:t>
      </w:r>
      <w:r w:rsidR="0014062A" w:rsidRPr="00710EB2">
        <w:rPr>
          <w:rFonts w:ascii="Arial" w:hAnsi="Arial" w:cs="Arial"/>
          <w:sz w:val="22"/>
          <w:szCs w:val="22"/>
          <w:lang w:val="sr-Cyrl-CS"/>
        </w:rPr>
        <w:t>)</w:t>
      </w:r>
    </w:p>
    <w:p w:rsidR="0014062A" w:rsidRPr="00710EB2" w:rsidRDefault="0024507C" w:rsidP="0014062A">
      <w:pPr>
        <w:pStyle w:val="ListParagraph"/>
        <w:numPr>
          <w:ilvl w:val="0"/>
          <w:numId w:val="6"/>
        </w:numPr>
        <w:jc w:val="both"/>
        <w:rPr>
          <w:rFonts w:ascii="Arial" w:hAnsi="Arial" w:cs="Arial"/>
          <w:bCs/>
          <w:i/>
          <w:iCs/>
          <w:sz w:val="22"/>
          <w:szCs w:val="22"/>
        </w:rPr>
      </w:pPr>
      <w:r w:rsidRPr="00710EB2">
        <w:rPr>
          <w:rFonts w:ascii="Arial" w:hAnsi="Arial" w:cs="Arial"/>
          <w:b/>
          <w:bCs/>
          <w:i/>
          <w:iCs/>
          <w:sz w:val="22"/>
          <w:szCs w:val="22"/>
          <w:lang w:val="sr-Cyrl-CS"/>
        </w:rPr>
        <w:t>Модел уговора</w:t>
      </w:r>
      <w:r w:rsidR="0014062A" w:rsidRPr="00710EB2">
        <w:rPr>
          <w:rFonts w:ascii="Arial" w:hAnsi="Arial" w:cs="Arial"/>
          <w:bCs/>
          <w:i/>
          <w:iCs/>
          <w:sz w:val="22"/>
          <w:szCs w:val="22"/>
          <w:lang w:val="sr-Cyrl-CS"/>
        </w:rPr>
        <w:t xml:space="preserve"> </w:t>
      </w:r>
      <w:r w:rsidR="0014062A" w:rsidRPr="00710EB2">
        <w:rPr>
          <w:rFonts w:ascii="Arial" w:hAnsi="Arial" w:cs="Arial"/>
          <w:sz w:val="22"/>
          <w:szCs w:val="22"/>
          <w:lang w:val="sr-Cyrl-CS"/>
        </w:rPr>
        <w:t xml:space="preserve">(попуњен, </w:t>
      </w:r>
      <w:r w:rsidR="0014062A" w:rsidRPr="00710EB2">
        <w:rPr>
          <w:rFonts w:ascii="Arial" w:hAnsi="Arial" w:cs="Arial"/>
          <w:sz w:val="22"/>
          <w:szCs w:val="22"/>
        </w:rPr>
        <w:t>потписан од стране овлашћеног лица понуђача и оверен печатом</w:t>
      </w:r>
      <w:r w:rsidR="0014062A" w:rsidRPr="00710EB2">
        <w:rPr>
          <w:rFonts w:ascii="Arial" w:hAnsi="Arial" w:cs="Arial"/>
          <w:sz w:val="22"/>
          <w:szCs w:val="22"/>
          <w:lang w:val="sr-Cyrl-CS"/>
        </w:rPr>
        <w:t>)</w:t>
      </w:r>
    </w:p>
    <w:p w:rsidR="0014062A" w:rsidRPr="00710EB2" w:rsidRDefault="0014062A" w:rsidP="0014062A">
      <w:pPr>
        <w:pStyle w:val="ListParagraph"/>
        <w:numPr>
          <w:ilvl w:val="0"/>
          <w:numId w:val="6"/>
        </w:numPr>
        <w:jc w:val="both"/>
        <w:rPr>
          <w:rFonts w:ascii="Arial" w:hAnsi="Arial" w:cs="Arial"/>
          <w:bCs/>
          <w:i/>
          <w:iCs/>
          <w:sz w:val="22"/>
          <w:szCs w:val="22"/>
        </w:rPr>
      </w:pPr>
      <w:r w:rsidRPr="00710EB2">
        <w:rPr>
          <w:rFonts w:ascii="Arial" w:hAnsi="Arial" w:cs="Arial"/>
          <w:b/>
          <w:bCs/>
          <w:i/>
          <w:iCs/>
          <w:sz w:val="22"/>
          <w:szCs w:val="22"/>
          <w:lang w:val="sr-Cyrl-CS"/>
        </w:rPr>
        <w:t>Образац структуре цене</w:t>
      </w:r>
      <w:r w:rsidRPr="00710EB2">
        <w:rPr>
          <w:rFonts w:ascii="Arial" w:hAnsi="Arial" w:cs="Arial"/>
          <w:bCs/>
          <w:i/>
          <w:iCs/>
          <w:sz w:val="22"/>
          <w:szCs w:val="22"/>
          <w:lang w:val="sr-Cyrl-CS"/>
        </w:rPr>
        <w:t xml:space="preserve"> </w:t>
      </w:r>
      <w:r w:rsidRPr="00710EB2">
        <w:rPr>
          <w:rFonts w:ascii="Arial" w:hAnsi="Arial" w:cs="Arial"/>
          <w:sz w:val="22"/>
          <w:szCs w:val="22"/>
          <w:lang w:val="sr-Cyrl-CS"/>
        </w:rPr>
        <w:t xml:space="preserve">(попуњен, </w:t>
      </w:r>
      <w:r w:rsidRPr="00710EB2">
        <w:rPr>
          <w:rFonts w:ascii="Arial" w:hAnsi="Arial" w:cs="Arial"/>
          <w:sz w:val="22"/>
          <w:szCs w:val="22"/>
        </w:rPr>
        <w:t>потписан од стране овлашћеног лица понуђача и оверен печатом</w:t>
      </w:r>
      <w:r w:rsidRPr="00710EB2">
        <w:rPr>
          <w:rFonts w:ascii="Arial" w:hAnsi="Arial" w:cs="Arial"/>
          <w:sz w:val="22"/>
          <w:szCs w:val="22"/>
          <w:lang w:val="sr-Cyrl-CS"/>
        </w:rPr>
        <w:t>)</w:t>
      </w:r>
    </w:p>
    <w:p w:rsidR="0014062A" w:rsidRPr="00710EB2" w:rsidRDefault="0014062A" w:rsidP="0014062A">
      <w:pPr>
        <w:pStyle w:val="ListParagraph"/>
        <w:numPr>
          <w:ilvl w:val="0"/>
          <w:numId w:val="6"/>
        </w:numPr>
        <w:jc w:val="both"/>
        <w:rPr>
          <w:rFonts w:ascii="Arial" w:hAnsi="Arial" w:cs="Arial"/>
          <w:bCs/>
          <w:i/>
          <w:iCs/>
          <w:sz w:val="22"/>
          <w:szCs w:val="22"/>
        </w:rPr>
      </w:pPr>
      <w:r w:rsidRPr="00710EB2">
        <w:rPr>
          <w:rFonts w:ascii="Arial" w:hAnsi="Arial" w:cs="Arial"/>
          <w:b/>
          <w:bCs/>
          <w:i/>
          <w:iCs/>
          <w:sz w:val="22"/>
          <w:szCs w:val="22"/>
          <w:lang w:val="sr-Cyrl-CS"/>
        </w:rPr>
        <w:t>Образац изјаве о независној понуди</w:t>
      </w:r>
      <w:r w:rsidRPr="00710EB2">
        <w:rPr>
          <w:rFonts w:ascii="Arial" w:hAnsi="Arial" w:cs="Arial"/>
          <w:bCs/>
          <w:i/>
          <w:iCs/>
          <w:sz w:val="22"/>
          <w:szCs w:val="22"/>
          <w:lang w:val="sr-Cyrl-CS"/>
        </w:rPr>
        <w:t xml:space="preserve"> </w:t>
      </w:r>
      <w:r w:rsidRPr="00710EB2">
        <w:rPr>
          <w:rFonts w:ascii="Arial" w:hAnsi="Arial" w:cs="Arial"/>
          <w:sz w:val="22"/>
          <w:szCs w:val="22"/>
          <w:lang w:val="sr-Cyrl-CS"/>
        </w:rPr>
        <w:t>(</w:t>
      </w:r>
      <w:r w:rsidRPr="00710EB2">
        <w:rPr>
          <w:rFonts w:ascii="Arial" w:hAnsi="Arial" w:cs="Arial"/>
          <w:sz w:val="22"/>
          <w:szCs w:val="22"/>
        </w:rPr>
        <w:t>потписан од стране овлашћеног лица понуђача и оверен печатом</w:t>
      </w:r>
      <w:r w:rsidRPr="00710EB2">
        <w:rPr>
          <w:rFonts w:ascii="Arial" w:hAnsi="Arial" w:cs="Arial"/>
          <w:sz w:val="22"/>
          <w:szCs w:val="22"/>
          <w:lang w:val="sr-Cyrl-CS"/>
        </w:rPr>
        <w:t>)</w:t>
      </w:r>
    </w:p>
    <w:p w:rsidR="005C3058" w:rsidRPr="00D70E8E" w:rsidRDefault="005C3058" w:rsidP="00BA3479">
      <w:pPr>
        <w:pStyle w:val="ListParagraph"/>
        <w:numPr>
          <w:ilvl w:val="0"/>
          <w:numId w:val="6"/>
        </w:numPr>
        <w:jc w:val="both"/>
        <w:rPr>
          <w:rFonts w:ascii="Arial" w:hAnsi="Arial" w:cs="Arial"/>
          <w:b/>
          <w:bCs/>
          <w:i/>
          <w:iCs/>
          <w:sz w:val="22"/>
          <w:szCs w:val="22"/>
        </w:rPr>
      </w:pPr>
      <w:r w:rsidRPr="00710EB2">
        <w:rPr>
          <w:rFonts w:ascii="Arial" w:hAnsi="Arial" w:cs="Arial"/>
          <w:b/>
          <w:bCs/>
          <w:i/>
          <w:iCs/>
          <w:sz w:val="22"/>
          <w:szCs w:val="22"/>
          <w:lang w:val="sr-Cyrl-CS"/>
        </w:rPr>
        <w:t>Образац изјаве о кључном техничком особљу које ће бити одговорно за извршење уговора и квалитет извршених услуга</w:t>
      </w:r>
      <w:r w:rsidR="0070656C" w:rsidRPr="00710EB2">
        <w:rPr>
          <w:rFonts w:ascii="Arial" w:hAnsi="Arial" w:cs="Arial"/>
          <w:b/>
          <w:bCs/>
          <w:i/>
          <w:iCs/>
          <w:sz w:val="22"/>
          <w:szCs w:val="22"/>
          <w:lang w:val="sr-Cyrl-CS"/>
        </w:rPr>
        <w:t xml:space="preserve"> </w:t>
      </w:r>
      <w:r w:rsidR="0070656C" w:rsidRPr="00710EB2">
        <w:rPr>
          <w:rFonts w:ascii="Arial" w:hAnsi="Arial" w:cs="Arial"/>
          <w:sz w:val="22"/>
          <w:szCs w:val="22"/>
          <w:lang w:val="sr-Cyrl-CS"/>
        </w:rPr>
        <w:t xml:space="preserve">(попуњен, </w:t>
      </w:r>
      <w:r w:rsidR="0070656C" w:rsidRPr="00710EB2">
        <w:rPr>
          <w:rFonts w:ascii="Arial" w:hAnsi="Arial" w:cs="Arial"/>
          <w:sz w:val="22"/>
          <w:szCs w:val="22"/>
        </w:rPr>
        <w:t>потписан од стране овлашћеног лица понуђача и оверен печатом</w:t>
      </w:r>
      <w:r w:rsidR="0070656C" w:rsidRPr="00710EB2">
        <w:rPr>
          <w:rFonts w:ascii="Arial" w:hAnsi="Arial" w:cs="Arial"/>
          <w:sz w:val="22"/>
          <w:szCs w:val="22"/>
          <w:lang w:val="sr-Cyrl-CS"/>
        </w:rPr>
        <w:t>)</w:t>
      </w:r>
    </w:p>
    <w:p w:rsidR="00BE73DB" w:rsidRPr="00574168" w:rsidRDefault="00BE73DB" w:rsidP="00BA3479">
      <w:pPr>
        <w:pStyle w:val="ListParagraph"/>
        <w:numPr>
          <w:ilvl w:val="0"/>
          <w:numId w:val="6"/>
        </w:numPr>
        <w:jc w:val="both"/>
        <w:rPr>
          <w:rFonts w:ascii="Arial" w:hAnsi="Arial" w:cs="Arial"/>
          <w:b/>
          <w:bCs/>
          <w:i/>
          <w:iCs/>
          <w:color w:val="auto"/>
          <w:sz w:val="22"/>
          <w:szCs w:val="22"/>
        </w:rPr>
      </w:pPr>
      <w:r w:rsidRPr="00574168">
        <w:rPr>
          <w:rFonts w:ascii="Arial" w:hAnsi="Arial" w:cs="Arial"/>
          <w:b/>
          <w:i/>
          <w:color w:val="auto"/>
          <w:sz w:val="22"/>
          <w:szCs w:val="22"/>
          <w:lang w:val="sr-Cyrl-CS"/>
        </w:rPr>
        <w:t>Изјава понуђача да у последњих 12 месеци није прекинуо уговорни однос</w:t>
      </w:r>
    </w:p>
    <w:p w:rsidR="00EE5851" w:rsidRPr="00EE5851" w:rsidRDefault="009D5721" w:rsidP="00EE5851">
      <w:pPr>
        <w:pStyle w:val="ListParagraph"/>
        <w:jc w:val="both"/>
        <w:rPr>
          <w:rFonts w:ascii="Arial" w:hAnsi="Arial" w:cs="Arial"/>
          <w:color w:val="auto"/>
          <w:sz w:val="22"/>
          <w:szCs w:val="22"/>
          <w:lang w:val="sr-Cyrl-CS"/>
        </w:rPr>
      </w:pPr>
      <w:r w:rsidRPr="00574168">
        <w:rPr>
          <w:rFonts w:ascii="Arial" w:hAnsi="Arial" w:cs="Arial"/>
          <w:b/>
          <w:i/>
          <w:color w:val="auto"/>
          <w:sz w:val="22"/>
          <w:szCs w:val="22"/>
          <w:lang w:val="sr-Cyrl-CS"/>
        </w:rPr>
        <w:t xml:space="preserve">због неиспуњења уговорних обавеза </w:t>
      </w:r>
      <w:r w:rsidRPr="00574168">
        <w:rPr>
          <w:rFonts w:ascii="Arial" w:hAnsi="Arial" w:cs="Arial"/>
          <w:color w:val="auto"/>
          <w:sz w:val="22"/>
          <w:szCs w:val="22"/>
          <w:lang w:val="sr-Cyrl-CS"/>
        </w:rPr>
        <w:t>(</w:t>
      </w:r>
      <w:r w:rsidRPr="00574168">
        <w:rPr>
          <w:rFonts w:ascii="Arial" w:hAnsi="Arial" w:cs="Arial"/>
          <w:color w:val="auto"/>
          <w:sz w:val="22"/>
          <w:szCs w:val="22"/>
        </w:rPr>
        <w:t>потписан од стране овлашћеног лица понуђача и оверен печатом</w:t>
      </w:r>
      <w:r w:rsidRPr="00574168">
        <w:rPr>
          <w:rFonts w:ascii="Arial" w:hAnsi="Arial" w:cs="Arial"/>
          <w:color w:val="auto"/>
          <w:sz w:val="22"/>
          <w:szCs w:val="22"/>
          <w:lang w:val="sr-Cyrl-CS"/>
        </w:rPr>
        <w:t>)</w:t>
      </w:r>
    </w:p>
    <w:p w:rsidR="00EE5851" w:rsidRPr="00EE5851" w:rsidRDefault="00EE5851" w:rsidP="00EE5851">
      <w:pPr>
        <w:pStyle w:val="ListParagraph"/>
        <w:numPr>
          <w:ilvl w:val="0"/>
          <w:numId w:val="39"/>
        </w:numPr>
        <w:jc w:val="both"/>
        <w:rPr>
          <w:rFonts w:ascii="Arial" w:hAnsi="Arial" w:cs="Arial"/>
          <w:b/>
          <w:bCs/>
          <w:i/>
          <w:iCs/>
          <w:color w:val="auto"/>
          <w:sz w:val="22"/>
          <w:szCs w:val="22"/>
        </w:rPr>
      </w:pPr>
      <w:r w:rsidRPr="00EE5851">
        <w:rPr>
          <w:rFonts w:ascii="Arial" w:hAnsi="Arial" w:cs="Arial"/>
          <w:b/>
          <w:i/>
          <w:color w:val="auto"/>
          <w:sz w:val="22"/>
          <w:szCs w:val="22"/>
          <w:lang w:val="sr-Cyrl-CS"/>
        </w:rPr>
        <w:t>Банкарска гаранција за озбиљност понуде</w:t>
      </w:r>
      <w:r>
        <w:rPr>
          <w:rFonts w:ascii="Arial" w:hAnsi="Arial" w:cs="Arial"/>
          <w:b/>
          <w:i/>
          <w:color w:val="auto"/>
          <w:sz w:val="22"/>
          <w:szCs w:val="22"/>
          <w:lang w:val="sr-Cyrl-CS"/>
        </w:rPr>
        <w:t xml:space="preserve"> </w:t>
      </w:r>
      <w:r>
        <w:rPr>
          <w:rFonts w:ascii="Arial" w:hAnsi="Arial" w:cs="Arial"/>
          <w:i/>
          <w:color w:val="auto"/>
          <w:sz w:val="22"/>
          <w:szCs w:val="22"/>
          <w:lang w:val="sr-Cyrl-CS"/>
        </w:rPr>
        <w:t>(поглавље</w:t>
      </w:r>
      <w:r>
        <w:rPr>
          <w:rFonts w:ascii="Arial" w:hAnsi="Arial" w:cs="Arial"/>
          <w:i/>
          <w:color w:val="auto"/>
          <w:sz w:val="22"/>
          <w:szCs w:val="22"/>
          <w:lang w:val="sr-Latn-CS"/>
        </w:rPr>
        <w:t xml:space="preserve"> </w:t>
      </w:r>
      <w:r w:rsidRPr="00EE5851">
        <w:rPr>
          <w:rFonts w:ascii="Arial" w:hAnsi="Arial" w:cs="Arial"/>
          <w:b/>
          <w:i/>
          <w:color w:val="auto"/>
          <w:sz w:val="22"/>
          <w:szCs w:val="22"/>
          <w:lang w:val="sr-Latn-CS"/>
        </w:rPr>
        <w:t>V</w:t>
      </w:r>
      <w:r>
        <w:rPr>
          <w:rFonts w:ascii="Arial" w:hAnsi="Arial" w:cs="Arial"/>
          <w:i/>
          <w:color w:val="auto"/>
          <w:sz w:val="22"/>
          <w:szCs w:val="22"/>
          <w:lang w:val="sr-Latn-CS"/>
        </w:rPr>
        <w:t>,</w:t>
      </w:r>
      <w:r>
        <w:rPr>
          <w:rFonts w:ascii="Arial" w:hAnsi="Arial" w:cs="Arial"/>
          <w:i/>
          <w:color w:val="auto"/>
          <w:sz w:val="22"/>
          <w:szCs w:val="22"/>
          <w:lang w:val="sr-Cyrl-CS"/>
        </w:rPr>
        <w:t xml:space="preserve"> тачка </w:t>
      </w:r>
      <w:r w:rsidRPr="00EE5851">
        <w:rPr>
          <w:rFonts w:ascii="Arial" w:hAnsi="Arial" w:cs="Arial"/>
          <w:b/>
          <w:i/>
          <w:color w:val="auto"/>
          <w:sz w:val="22"/>
          <w:szCs w:val="22"/>
          <w:lang w:val="sr-Cyrl-CS"/>
        </w:rPr>
        <w:t>12</w:t>
      </w:r>
      <w:r w:rsidRPr="00EE5851">
        <w:rPr>
          <w:rFonts w:ascii="Arial" w:hAnsi="Arial" w:cs="Arial"/>
          <w:b/>
          <w:i/>
          <w:color w:val="auto"/>
          <w:sz w:val="22"/>
          <w:szCs w:val="22"/>
          <w:lang w:val="sr-Latn-CS"/>
        </w:rPr>
        <w:t>.</w:t>
      </w:r>
      <w:r>
        <w:rPr>
          <w:rFonts w:ascii="Arial" w:hAnsi="Arial" w:cs="Arial"/>
          <w:i/>
          <w:color w:val="auto"/>
          <w:sz w:val="22"/>
          <w:szCs w:val="22"/>
          <w:lang w:val="sr-Latn-CS"/>
        </w:rPr>
        <w:t>)</w:t>
      </w:r>
    </w:p>
    <w:p w:rsidR="005C3058" w:rsidRPr="00710EB2" w:rsidRDefault="00992EB7" w:rsidP="00BA3479">
      <w:pPr>
        <w:pStyle w:val="ListParagraph"/>
        <w:numPr>
          <w:ilvl w:val="0"/>
          <w:numId w:val="6"/>
        </w:numPr>
        <w:jc w:val="both"/>
        <w:rPr>
          <w:rFonts w:ascii="Arial" w:hAnsi="Arial" w:cs="Arial"/>
          <w:b/>
          <w:bCs/>
          <w:i/>
          <w:iCs/>
          <w:sz w:val="22"/>
          <w:szCs w:val="22"/>
        </w:rPr>
      </w:pPr>
      <w:r w:rsidRPr="00710EB2">
        <w:rPr>
          <w:rFonts w:ascii="Arial" w:hAnsi="Arial" w:cs="Arial"/>
          <w:b/>
          <w:bCs/>
          <w:i/>
          <w:iCs/>
          <w:sz w:val="22"/>
          <w:szCs w:val="22"/>
          <w:lang w:val="sr-Cyrl-CS"/>
        </w:rPr>
        <w:t>Прилог</w:t>
      </w:r>
      <w:r w:rsidR="005C3058" w:rsidRPr="00710EB2">
        <w:rPr>
          <w:rFonts w:ascii="Arial" w:hAnsi="Arial" w:cs="Arial"/>
          <w:bCs/>
          <w:i/>
          <w:iCs/>
          <w:sz w:val="22"/>
          <w:szCs w:val="22"/>
          <w:lang w:val="sr-Latn-CS"/>
        </w:rPr>
        <w:t>.</w:t>
      </w:r>
    </w:p>
    <w:p w:rsidR="001C2BE5" w:rsidRDefault="001C2BE5" w:rsidP="005E02F4">
      <w:pPr>
        <w:jc w:val="both"/>
        <w:rPr>
          <w:rFonts w:ascii="Arial" w:hAnsi="Arial" w:cs="Arial"/>
          <w:bCs/>
          <w:iCs/>
          <w:sz w:val="22"/>
          <w:szCs w:val="22"/>
        </w:rPr>
      </w:pPr>
    </w:p>
    <w:p w:rsidR="005E02F4" w:rsidRPr="00710EB2" w:rsidRDefault="005E02F4" w:rsidP="005E02F4">
      <w:pPr>
        <w:jc w:val="both"/>
        <w:rPr>
          <w:rFonts w:ascii="Arial" w:hAnsi="Arial" w:cs="Arial"/>
          <w:bCs/>
          <w:iCs/>
          <w:color w:val="auto"/>
          <w:sz w:val="22"/>
          <w:szCs w:val="22"/>
          <w:lang w:val="sr-Cyrl-CS"/>
        </w:rPr>
      </w:pPr>
      <w:r w:rsidRPr="00710EB2">
        <w:rPr>
          <w:rFonts w:ascii="Arial" w:hAnsi="Arial" w:cs="Arial"/>
          <w:bCs/>
          <w:iCs/>
          <w:sz w:val="22"/>
          <w:szCs w:val="22"/>
          <w:lang w:val="sr-Cyrl-CS"/>
        </w:rPr>
        <w:t xml:space="preserve">Уколико понуду подноси група понуђача, </w:t>
      </w:r>
      <w:r w:rsidRPr="00710EB2">
        <w:rPr>
          <w:rFonts w:ascii="Arial" w:hAnsi="Arial" w:cs="Arial"/>
          <w:bCs/>
          <w:iCs/>
          <w:color w:val="auto"/>
          <w:sz w:val="22"/>
          <w:szCs w:val="22"/>
          <w:u w:val="single"/>
          <w:lang w:val="sr-Cyrl-CS"/>
        </w:rPr>
        <w:t>само носилац понуде</w:t>
      </w:r>
      <w:r w:rsidRPr="00710EB2">
        <w:rPr>
          <w:rFonts w:ascii="Arial" w:hAnsi="Arial" w:cs="Arial"/>
          <w:bCs/>
          <w:iCs/>
          <w:color w:val="auto"/>
          <w:sz w:val="22"/>
          <w:szCs w:val="22"/>
          <w:lang w:val="sr-Cyrl-CS"/>
        </w:rPr>
        <w:t xml:space="preserve"> попуњава, потписује и оверава печатом следеће </w:t>
      </w:r>
      <w:r w:rsidR="005A6EB1" w:rsidRPr="00710EB2">
        <w:rPr>
          <w:rFonts w:ascii="Arial" w:hAnsi="Arial" w:cs="Arial"/>
          <w:bCs/>
          <w:iCs/>
          <w:color w:val="auto"/>
          <w:sz w:val="22"/>
          <w:szCs w:val="22"/>
          <w:lang w:val="sr-Cyrl-CS"/>
        </w:rPr>
        <w:t xml:space="preserve">обрасце из конкурсне документације </w:t>
      </w:r>
      <w:r w:rsidRPr="00710EB2">
        <w:rPr>
          <w:rFonts w:ascii="Arial" w:hAnsi="Arial" w:cs="Arial"/>
          <w:bCs/>
          <w:iCs/>
          <w:color w:val="auto"/>
          <w:sz w:val="22"/>
          <w:szCs w:val="22"/>
          <w:lang w:val="sr-Cyrl-CS"/>
        </w:rPr>
        <w:t>и у понуди прилаже:</w:t>
      </w:r>
    </w:p>
    <w:p w:rsidR="005E02F4" w:rsidRPr="00710EB2" w:rsidRDefault="005E02F4" w:rsidP="005E02F4">
      <w:pPr>
        <w:pStyle w:val="ListParagraph"/>
        <w:numPr>
          <w:ilvl w:val="0"/>
          <w:numId w:val="6"/>
        </w:numPr>
        <w:jc w:val="both"/>
        <w:rPr>
          <w:rFonts w:ascii="Arial" w:hAnsi="Arial" w:cs="Arial"/>
          <w:bCs/>
          <w:i/>
          <w:iCs/>
          <w:sz w:val="22"/>
          <w:szCs w:val="22"/>
        </w:rPr>
      </w:pPr>
      <w:r w:rsidRPr="00710EB2">
        <w:rPr>
          <w:rFonts w:ascii="Arial" w:hAnsi="Arial" w:cs="Arial"/>
          <w:bCs/>
          <w:i/>
          <w:iCs/>
          <w:sz w:val="22"/>
          <w:szCs w:val="22"/>
          <w:lang w:val="sr-Cyrl-CS"/>
        </w:rPr>
        <w:lastRenderedPageBreak/>
        <w:t xml:space="preserve">Техничку спецификацију </w:t>
      </w:r>
    </w:p>
    <w:p w:rsidR="005E02F4" w:rsidRPr="00710EB2" w:rsidRDefault="005E02F4" w:rsidP="005E02F4">
      <w:pPr>
        <w:pStyle w:val="ListParagraph"/>
        <w:numPr>
          <w:ilvl w:val="0"/>
          <w:numId w:val="6"/>
        </w:numPr>
        <w:jc w:val="both"/>
        <w:rPr>
          <w:rFonts w:ascii="Arial" w:hAnsi="Arial" w:cs="Arial"/>
          <w:bCs/>
          <w:i/>
          <w:iCs/>
          <w:sz w:val="22"/>
          <w:szCs w:val="22"/>
        </w:rPr>
      </w:pPr>
      <w:r w:rsidRPr="00710EB2">
        <w:rPr>
          <w:rFonts w:ascii="Arial" w:hAnsi="Arial" w:cs="Arial"/>
          <w:bCs/>
          <w:i/>
          <w:iCs/>
          <w:sz w:val="22"/>
          <w:szCs w:val="22"/>
          <w:lang w:val="sr-Cyrl-CS"/>
        </w:rPr>
        <w:t>Образац понуде</w:t>
      </w:r>
      <w:r w:rsidRPr="00710EB2">
        <w:rPr>
          <w:rFonts w:ascii="Arial" w:hAnsi="Arial" w:cs="Arial"/>
          <w:sz w:val="22"/>
          <w:szCs w:val="22"/>
        </w:rPr>
        <w:t xml:space="preserve"> </w:t>
      </w:r>
    </w:p>
    <w:p w:rsidR="005E02F4" w:rsidRPr="00710EB2" w:rsidRDefault="005E02F4" w:rsidP="005E02F4">
      <w:pPr>
        <w:pStyle w:val="ListParagraph"/>
        <w:numPr>
          <w:ilvl w:val="0"/>
          <w:numId w:val="6"/>
        </w:numPr>
        <w:jc w:val="both"/>
        <w:rPr>
          <w:rFonts w:ascii="Arial" w:hAnsi="Arial" w:cs="Arial"/>
          <w:bCs/>
          <w:i/>
          <w:iCs/>
          <w:sz w:val="22"/>
          <w:szCs w:val="22"/>
        </w:rPr>
      </w:pPr>
      <w:r w:rsidRPr="00710EB2">
        <w:rPr>
          <w:rFonts w:ascii="Arial" w:hAnsi="Arial" w:cs="Arial"/>
          <w:bCs/>
          <w:i/>
          <w:iCs/>
          <w:sz w:val="22"/>
          <w:szCs w:val="22"/>
          <w:lang w:val="sr-Cyrl-CS"/>
        </w:rPr>
        <w:t xml:space="preserve">Модел уговора </w:t>
      </w:r>
    </w:p>
    <w:p w:rsidR="005E02F4" w:rsidRPr="00710EB2" w:rsidRDefault="005E02F4" w:rsidP="005E02F4">
      <w:pPr>
        <w:pStyle w:val="ListParagraph"/>
        <w:numPr>
          <w:ilvl w:val="0"/>
          <w:numId w:val="6"/>
        </w:numPr>
        <w:jc w:val="both"/>
        <w:rPr>
          <w:rFonts w:ascii="Arial" w:hAnsi="Arial" w:cs="Arial"/>
          <w:bCs/>
          <w:i/>
          <w:iCs/>
          <w:sz w:val="22"/>
          <w:szCs w:val="22"/>
        </w:rPr>
      </w:pPr>
      <w:r w:rsidRPr="00710EB2">
        <w:rPr>
          <w:rFonts w:ascii="Arial" w:hAnsi="Arial" w:cs="Arial"/>
          <w:bCs/>
          <w:i/>
          <w:iCs/>
          <w:sz w:val="22"/>
          <w:szCs w:val="22"/>
          <w:lang w:val="sr-Cyrl-CS"/>
        </w:rPr>
        <w:t xml:space="preserve">Образац структуре цене </w:t>
      </w:r>
    </w:p>
    <w:p w:rsidR="005E02F4" w:rsidRPr="00710EB2" w:rsidRDefault="005E02F4" w:rsidP="005E02F4">
      <w:pPr>
        <w:pStyle w:val="ListParagraph"/>
        <w:numPr>
          <w:ilvl w:val="0"/>
          <w:numId w:val="6"/>
        </w:numPr>
        <w:jc w:val="both"/>
        <w:rPr>
          <w:rFonts w:ascii="Arial" w:hAnsi="Arial" w:cs="Arial"/>
          <w:bCs/>
          <w:i/>
          <w:iCs/>
          <w:sz w:val="22"/>
          <w:szCs w:val="22"/>
        </w:rPr>
      </w:pPr>
      <w:r w:rsidRPr="00710EB2">
        <w:rPr>
          <w:rFonts w:ascii="Arial" w:hAnsi="Arial" w:cs="Arial"/>
          <w:bCs/>
          <w:i/>
          <w:iCs/>
          <w:sz w:val="22"/>
          <w:szCs w:val="22"/>
          <w:lang w:val="sr-Cyrl-CS"/>
        </w:rPr>
        <w:t>Образац трошкова припреме понуде</w:t>
      </w:r>
      <w:r w:rsidR="005A6EB1" w:rsidRPr="00710EB2">
        <w:rPr>
          <w:rFonts w:ascii="Arial" w:hAnsi="Arial" w:cs="Arial"/>
          <w:bCs/>
          <w:i/>
          <w:iCs/>
          <w:sz w:val="22"/>
          <w:szCs w:val="22"/>
          <w:lang w:val="sr-Cyrl-CS"/>
        </w:rPr>
        <w:t xml:space="preserve"> </w:t>
      </w:r>
      <w:r w:rsidR="005A6EB1" w:rsidRPr="00710EB2">
        <w:rPr>
          <w:rFonts w:ascii="Arial" w:hAnsi="Arial" w:cs="Arial"/>
          <w:bCs/>
          <w:iCs/>
          <w:sz w:val="22"/>
          <w:szCs w:val="22"/>
          <w:lang w:val="sr-Cyrl-CS"/>
        </w:rPr>
        <w:t>(уколико понуђач тражи накнаду трошкова дефинисаних чл. 88 Закона)</w:t>
      </w:r>
    </w:p>
    <w:p w:rsidR="00992EB7" w:rsidRPr="00574168" w:rsidRDefault="00992EB7" w:rsidP="00992EB7">
      <w:pPr>
        <w:pStyle w:val="ListParagraph"/>
        <w:numPr>
          <w:ilvl w:val="0"/>
          <w:numId w:val="6"/>
        </w:numPr>
        <w:jc w:val="both"/>
        <w:rPr>
          <w:rFonts w:ascii="Arial" w:hAnsi="Arial" w:cs="Arial"/>
          <w:b/>
          <w:bCs/>
          <w:i/>
          <w:iCs/>
          <w:sz w:val="22"/>
          <w:szCs w:val="22"/>
        </w:rPr>
      </w:pPr>
      <w:r w:rsidRPr="00710EB2">
        <w:rPr>
          <w:rFonts w:ascii="Arial" w:hAnsi="Arial" w:cs="Arial"/>
          <w:bCs/>
          <w:i/>
          <w:iCs/>
          <w:sz w:val="22"/>
          <w:szCs w:val="22"/>
          <w:lang w:val="sr-Cyrl-CS"/>
        </w:rPr>
        <w:t>Образац изјаве о кључном техничком особљу које ће бити одговорно за извршење уговора и квалитет извршених услуга</w:t>
      </w:r>
    </w:p>
    <w:p w:rsidR="00992EB7" w:rsidRPr="00710EB2" w:rsidRDefault="00992EB7" w:rsidP="00992EB7">
      <w:pPr>
        <w:pStyle w:val="ListParagraph"/>
        <w:numPr>
          <w:ilvl w:val="0"/>
          <w:numId w:val="6"/>
        </w:numPr>
        <w:jc w:val="both"/>
        <w:rPr>
          <w:rFonts w:ascii="Arial" w:hAnsi="Arial" w:cs="Arial"/>
          <w:b/>
          <w:bCs/>
          <w:i/>
          <w:iCs/>
          <w:sz w:val="22"/>
          <w:szCs w:val="22"/>
        </w:rPr>
      </w:pPr>
      <w:r w:rsidRPr="00710EB2">
        <w:rPr>
          <w:rFonts w:ascii="Arial" w:hAnsi="Arial" w:cs="Arial"/>
          <w:bCs/>
          <w:i/>
          <w:iCs/>
          <w:sz w:val="22"/>
          <w:szCs w:val="22"/>
          <w:lang w:val="sr-Cyrl-CS"/>
        </w:rPr>
        <w:t>Прилог</w:t>
      </w:r>
      <w:r w:rsidRPr="00710EB2">
        <w:rPr>
          <w:rFonts w:ascii="Arial" w:hAnsi="Arial" w:cs="Arial"/>
          <w:bCs/>
          <w:i/>
          <w:iCs/>
          <w:sz w:val="22"/>
          <w:szCs w:val="22"/>
          <w:lang w:val="sr-Latn-CS"/>
        </w:rPr>
        <w:t>.</w:t>
      </w:r>
    </w:p>
    <w:p w:rsidR="005E02F4" w:rsidRPr="00710EB2" w:rsidRDefault="005E02F4" w:rsidP="005E02F4">
      <w:pPr>
        <w:jc w:val="both"/>
        <w:rPr>
          <w:rFonts w:ascii="Arial" w:hAnsi="Arial" w:cs="Arial"/>
          <w:bCs/>
          <w:iCs/>
          <w:sz w:val="22"/>
          <w:szCs w:val="22"/>
          <w:lang w:val="sr-Cyrl-CS"/>
        </w:rPr>
      </w:pPr>
    </w:p>
    <w:p w:rsidR="001619E7" w:rsidRPr="00710EB2" w:rsidRDefault="001619E7">
      <w:pPr>
        <w:jc w:val="both"/>
        <w:rPr>
          <w:sz w:val="22"/>
          <w:szCs w:val="22"/>
        </w:rPr>
      </w:pPr>
      <w:r w:rsidRPr="00710EB2">
        <w:rPr>
          <w:rFonts w:ascii="Arial" w:hAnsi="Arial" w:cs="Arial"/>
          <w:b/>
          <w:i/>
          <w:iCs/>
          <w:sz w:val="22"/>
          <w:szCs w:val="22"/>
        </w:rPr>
        <w:t>3.</w:t>
      </w:r>
      <w:r w:rsidRPr="00710EB2">
        <w:rPr>
          <w:rFonts w:ascii="Arial" w:hAnsi="Arial" w:cs="Arial"/>
          <w:b/>
          <w:bCs/>
          <w:i/>
          <w:iCs/>
          <w:sz w:val="22"/>
          <w:szCs w:val="22"/>
        </w:rPr>
        <w:t xml:space="preserve"> ПАРТИЈЕ</w:t>
      </w:r>
    </w:p>
    <w:p w:rsidR="001619E7" w:rsidRPr="00710EB2" w:rsidRDefault="001619E7">
      <w:pPr>
        <w:jc w:val="both"/>
        <w:rPr>
          <w:sz w:val="22"/>
          <w:szCs w:val="22"/>
        </w:rPr>
      </w:pPr>
    </w:p>
    <w:p w:rsidR="001619E7" w:rsidRPr="00710EB2" w:rsidRDefault="0042384A">
      <w:pPr>
        <w:jc w:val="both"/>
        <w:rPr>
          <w:rFonts w:ascii="Arial" w:hAnsi="Arial" w:cs="Arial"/>
          <w:sz w:val="22"/>
          <w:szCs w:val="22"/>
          <w:lang w:val="sr-Cyrl-CS"/>
        </w:rPr>
      </w:pPr>
      <w:r w:rsidRPr="00710EB2">
        <w:rPr>
          <w:rFonts w:ascii="Arial" w:hAnsi="Arial" w:cs="Arial"/>
          <w:sz w:val="22"/>
          <w:szCs w:val="22"/>
          <w:lang w:val="sr-Cyrl-CS"/>
        </w:rPr>
        <w:t>Ова набавка није опредељена по партијама.</w:t>
      </w:r>
    </w:p>
    <w:p w:rsidR="0042384A" w:rsidRPr="00710EB2" w:rsidRDefault="0042384A">
      <w:pPr>
        <w:jc w:val="both"/>
        <w:rPr>
          <w:rFonts w:ascii="Arial" w:hAnsi="Arial" w:cs="Arial"/>
          <w:sz w:val="22"/>
          <w:szCs w:val="22"/>
          <w:lang w:val="sr-Cyrl-CS"/>
        </w:rPr>
      </w:pPr>
    </w:p>
    <w:p w:rsidR="001619E7" w:rsidRPr="00710EB2" w:rsidRDefault="001619E7">
      <w:pPr>
        <w:jc w:val="both"/>
        <w:rPr>
          <w:rFonts w:ascii="Arial" w:hAnsi="Arial" w:cs="Arial"/>
          <w:bCs/>
          <w:iCs/>
          <w:sz w:val="22"/>
          <w:szCs w:val="22"/>
        </w:rPr>
      </w:pPr>
      <w:r w:rsidRPr="00710EB2">
        <w:rPr>
          <w:rFonts w:ascii="Arial" w:hAnsi="Arial" w:cs="Arial"/>
          <w:b/>
          <w:i/>
          <w:iCs/>
          <w:sz w:val="22"/>
          <w:szCs w:val="22"/>
        </w:rPr>
        <w:t>4.</w:t>
      </w:r>
      <w:r w:rsidRPr="00710EB2">
        <w:rPr>
          <w:rFonts w:ascii="Arial" w:hAnsi="Arial" w:cs="Arial"/>
          <w:b/>
          <w:bCs/>
          <w:i/>
          <w:iCs/>
          <w:sz w:val="22"/>
          <w:szCs w:val="22"/>
        </w:rPr>
        <w:t xml:space="preserve">  ПОНУДА СА ВАРИЈАНТАМА</w:t>
      </w:r>
    </w:p>
    <w:p w:rsidR="001619E7" w:rsidRPr="00710EB2" w:rsidRDefault="001619E7">
      <w:pPr>
        <w:jc w:val="both"/>
        <w:rPr>
          <w:rFonts w:ascii="Arial" w:hAnsi="Arial" w:cs="Arial"/>
          <w:bCs/>
          <w:iCs/>
          <w:sz w:val="22"/>
          <w:szCs w:val="22"/>
        </w:rPr>
      </w:pPr>
    </w:p>
    <w:p w:rsidR="001619E7" w:rsidRPr="00710EB2" w:rsidRDefault="001619E7">
      <w:pPr>
        <w:jc w:val="both"/>
        <w:rPr>
          <w:rFonts w:ascii="Arial" w:hAnsi="Arial" w:cs="Arial"/>
          <w:b/>
          <w:bCs/>
          <w:i/>
          <w:iCs/>
          <w:sz w:val="22"/>
          <w:szCs w:val="22"/>
        </w:rPr>
      </w:pPr>
      <w:proofErr w:type="gramStart"/>
      <w:r w:rsidRPr="00710EB2">
        <w:rPr>
          <w:rFonts w:ascii="Arial" w:hAnsi="Arial" w:cs="Arial"/>
          <w:bCs/>
          <w:iCs/>
          <w:sz w:val="22"/>
          <w:szCs w:val="22"/>
        </w:rPr>
        <w:t>Подношење понуде са варијантама није дозвољено.</w:t>
      </w:r>
      <w:proofErr w:type="gramEnd"/>
    </w:p>
    <w:p w:rsidR="001619E7" w:rsidRPr="00710EB2" w:rsidRDefault="001619E7">
      <w:pPr>
        <w:jc w:val="both"/>
        <w:rPr>
          <w:rFonts w:ascii="Arial" w:hAnsi="Arial" w:cs="Arial"/>
          <w:b/>
          <w:bCs/>
          <w:i/>
          <w:iCs/>
          <w:sz w:val="22"/>
          <w:szCs w:val="22"/>
        </w:rPr>
      </w:pPr>
    </w:p>
    <w:p w:rsidR="001619E7" w:rsidRPr="00710EB2" w:rsidRDefault="001619E7">
      <w:pPr>
        <w:jc w:val="both"/>
        <w:rPr>
          <w:sz w:val="22"/>
          <w:szCs w:val="22"/>
        </w:rPr>
      </w:pPr>
      <w:r w:rsidRPr="00710EB2">
        <w:rPr>
          <w:rFonts w:ascii="Arial" w:hAnsi="Arial" w:cs="Arial"/>
          <w:b/>
          <w:bCs/>
          <w:i/>
          <w:iCs/>
          <w:sz w:val="22"/>
          <w:szCs w:val="22"/>
        </w:rPr>
        <w:t xml:space="preserve">5. </w:t>
      </w:r>
      <w:r w:rsidRPr="00710EB2">
        <w:rPr>
          <w:rFonts w:ascii="Arial" w:hAnsi="Arial" w:cs="Arial"/>
          <w:b/>
          <w:i/>
          <w:iCs/>
          <w:sz w:val="22"/>
          <w:szCs w:val="22"/>
        </w:rPr>
        <w:t>НАЧИН ИЗМЕНЕ, ДОПУНЕ И ОПОЗИВА ПОНУДЕ</w:t>
      </w:r>
    </w:p>
    <w:p w:rsidR="001619E7" w:rsidRPr="00710EB2" w:rsidRDefault="001619E7">
      <w:pPr>
        <w:jc w:val="both"/>
        <w:rPr>
          <w:sz w:val="22"/>
          <w:szCs w:val="22"/>
        </w:rPr>
      </w:pPr>
    </w:p>
    <w:p w:rsidR="001619E7" w:rsidRPr="00710EB2" w:rsidRDefault="001619E7">
      <w:pPr>
        <w:jc w:val="both"/>
        <w:rPr>
          <w:rFonts w:ascii="Arial" w:hAnsi="Arial" w:cs="Arial"/>
          <w:sz w:val="22"/>
          <w:szCs w:val="22"/>
        </w:rPr>
      </w:pPr>
      <w:proofErr w:type="gramStart"/>
      <w:r w:rsidRPr="00710EB2">
        <w:rPr>
          <w:rFonts w:ascii="Arial" w:hAnsi="Arial" w:cs="Arial"/>
          <w:sz w:val="22"/>
          <w:szCs w:val="22"/>
        </w:rPr>
        <w:t>У року за подношење понуде понуђач може да измени, допуни или опозове своју понуду на начин који је одређен за подношење понуде.</w:t>
      </w:r>
      <w:proofErr w:type="gramEnd"/>
    </w:p>
    <w:p w:rsidR="001619E7" w:rsidRPr="00710EB2" w:rsidRDefault="001619E7">
      <w:pPr>
        <w:jc w:val="both"/>
        <w:rPr>
          <w:rFonts w:ascii="Arial" w:eastAsia="TimesNewRomanPSMT" w:hAnsi="Arial" w:cs="Arial"/>
          <w:bCs/>
          <w:iCs/>
          <w:sz w:val="22"/>
          <w:szCs w:val="22"/>
        </w:rPr>
      </w:pPr>
      <w:proofErr w:type="gramStart"/>
      <w:r w:rsidRPr="00710EB2">
        <w:rPr>
          <w:rFonts w:ascii="Arial" w:hAnsi="Arial" w:cs="Arial"/>
          <w:sz w:val="22"/>
          <w:szCs w:val="22"/>
        </w:rPr>
        <w:t>Понуђач је дужан да јасно назначи који део понуде мења односно која документа накнадно доставља.</w:t>
      </w:r>
      <w:proofErr w:type="gramEnd"/>
      <w:r w:rsidRPr="00710EB2">
        <w:rPr>
          <w:rFonts w:ascii="Arial" w:hAnsi="Arial" w:cs="Arial"/>
          <w:sz w:val="22"/>
          <w:szCs w:val="22"/>
        </w:rPr>
        <w:t xml:space="preserve"> </w:t>
      </w:r>
    </w:p>
    <w:p w:rsidR="001619E7" w:rsidRPr="00710EB2" w:rsidRDefault="001619E7">
      <w:pPr>
        <w:jc w:val="both"/>
        <w:rPr>
          <w:rFonts w:ascii="Arial" w:eastAsia="TimesNewRomanPSMT" w:hAnsi="Arial" w:cs="Arial"/>
          <w:bCs/>
          <w:iCs/>
          <w:sz w:val="22"/>
          <w:szCs w:val="22"/>
        </w:rPr>
      </w:pPr>
      <w:r w:rsidRPr="00710EB2">
        <w:rPr>
          <w:rFonts w:ascii="Arial" w:eastAsia="TimesNewRomanPSMT" w:hAnsi="Arial" w:cs="Arial"/>
          <w:bCs/>
          <w:iCs/>
          <w:sz w:val="22"/>
          <w:szCs w:val="22"/>
        </w:rPr>
        <w:t xml:space="preserve">Измену, допуну или опозив понуде треба доставити на адресу: </w:t>
      </w:r>
      <w:r w:rsidR="0042384A" w:rsidRPr="00710EB2">
        <w:rPr>
          <w:rFonts w:ascii="Arial" w:eastAsia="TimesNewRomanPSMT" w:hAnsi="Arial" w:cs="Arial"/>
          <w:bCs/>
          <w:sz w:val="22"/>
          <w:szCs w:val="22"/>
          <w:lang w:val="sr-Cyrl-CS"/>
        </w:rPr>
        <w:t>Управа царина, Булевар Зорана Ђинђића 155а, Нови Београд</w:t>
      </w:r>
      <w:proofErr w:type="gramStart"/>
      <w:r w:rsidRPr="00710EB2">
        <w:rPr>
          <w:rFonts w:ascii="Arial" w:hAnsi="Arial" w:cs="Arial"/>
          <w:i/>
          <w:iCs/>
          <w:sz w:val="22"/>
          <w:szCs w:val="22"/>
        </w:rPr>
        <w:t xml:space="preserve">, </w:t>
      </w:r>
      <w:r w:rsidRPr="00710EB2">
        <w:rPr>
          <w:rFonts w:ascii="Arial" w:eastAsia="TimesNewRomanPSMT" w:hAnsi="Arial" w:cs="Arial"/>
          <w:bCs/>
          <w:iCs/>
          <w:color w:val="FF0000"/>
          <w:sz w:val="22"/>
          <w:szCs w:val="22"/>
        </w:rPr>
        <w:t xml:space="preserve"> </w:t>
      </w:r>
      <w:r w:rsidRPr="00710EB2">
        <w:rPr>
          <w:rFonts w:ascii="Arial" w:eastAsia="TimesNewRomanPSMT" w:hAnsi="Arial" w:cs="Arial"/>
          <w:bCs/>
          <w:iCs/>
          <w:sz w:val="22"/>
          <w:szCs w:val="22"/>
        </w:rPr>
        <w:t>са</w:t>
      </w:r>
      <w:proofErr w:type="gramEnd"/>
      <w:r w:rsidRPr="00710EB2">
        <w:rPr>
          <w:rFonts w:ascii="Arial" w:eastAsia="TimesNewRomanPSMT" w:hAnsi="Arial" w:cs="Arial"/>
          <w:bCs/>
          <w:iCs/>
          <w:sz w:val="22"/>
          <w:szCs w:val="22"/>
        </w:rPr>
        <w:t xml:space="preserve"> назнаком:</w:t>
      </w:r>
    </w:p>
    <w:p w:rsidR="001619E7" w:rsidRPr="00710EB2" w:rsidRDefault="001619E7">
      <w:pPr>
        <w:jc w:val="both"/>
        <w:rPr>
          <w:rFonts w:ascii="Arial" w:eastAsia="TimesNewRomanPSMT" w:hAnsi="Arial" w:cs="Arial"/>
          <w:bCs/>
          <w:iCs/>
          <w:sz w:val="22"/>
          <w:szCs w:val="22"/>
        </w:rPr>
      </w:pPr>
      <w:proofErr w:type="gramStart"/>
      <w:r w:rsidRPr="00710EB2">
        <w:rPr>
          <w:rFonts w:ascii="Arial" w:eastAsia="TimesNewRomanPSMT" w:hAnsi="Arial" w:cs="Arial"/>
          <w:bCs/>
          <w:iCs/>
          <w:sz w:val="22"/>
          <w:szCs w:val="22"/>
        </w:rPr>
        <w:t>„</w:t>
      </w:r>
      <w:r w:rsidRPr="00710EB2">
        <w:rPr>
          <w:rFonts w:ascii="Arial" w:eastAsia="TimesNewRomanPSMT" w:hAnsi="Arial" w:cs="Arial"/>
          <w:b/>
          <w:bCs/>
          <w:iCs/>
          <w:sz w:val="22"/>
          <w:szCs w:val="22"/>
        </w:rPr>
        <w:t>Измена понуде</w:t>
      </w:r>
      <w:r w:rsidRPr="00710EB2">
        <w:rPr>
          <w:rFonts w:ascii="Arial" w:eastAsia="TimesNewRomanPS-BoldMT" w:hAnsi="Arial" w:cs="Arial"/>
          <w:b/>
          <w:bCs/>
          <w:sz w:val="22"/>
          <w:szCs w:val="22"/>
        </w:rPr>
        <w:t xml:space="preserve"> за јавну набавку</w:t>
      </w:r>
      <w:r w:rsidR="0042384A" w:rsidRPr="00710EB2">
        <w:rPr>
          <w:rFonts w:ascii="Arial" w:eastAsia="TimesNewRomanPS-BoldMT" w:hAnsi="Arial" w:cs="Arial"/>
          <w:b/>
          <w:bCs/>
          <w:sz w:val="22"/>
          <w:szCs w:val="22"/>
          <w:lang w:val="sr-Cyrl-CS"/>
        </w:rPr>
        <w:t xml:space="preserve"> услуга</w:t>
      </w:r>
      <w:r w:rsidRPr="00710EB2">
        <w:rPr>
          <w:rFonts w:ascii="Arial" w:hAnsi="Arial" w:cs="Arial"/>
          <w:sz w:val="22"/>
          <w:szCs w:val="22"/>
        </w:rPr>
        <w:t xml:space="preserve"> </w:t>
      </w:r>
      <w:r w:rsidRPr="00710EB2">
        <w:rPr>
          <w:rFonts w:ascii="Arial" w:hAnsi="Arial" w:cs="Arial"/>
          <w:b/>
          <w:sz w:val="22"/>
          <w:szCs w:val="22"/>
        </w:rPr>
        <w:t>–</w:t>
      </w:r>
      <w:r w:rsidRPr="00710EB2">
        <w:rPr>
          <w:rFonts w:ascii="Arial" w:hAnsi="Arial" w:cs="Arial"/>
          <w:sz w:val="22"/>
          <w:szCs w:val="22"/>
        </w:rPr>
        <w:t xml:space="preserve"> </w:t>
      </w:r>
      <w:r w:rsidR="00BC0721" w:rsidRPr="00BC0721">
        <w:rPr>
          <w:rFonts w:ascii="Arial" w:hAnsi="Arial" w:cs="Arial"/>
          <w:b/>
          <w:sz w:val="22"/>
          <w:szCs w:val="22"/>
        </w:rPr>
        <w:t>Пројектни задатак за информатичку подршку спровођењу поједностављеног увозног поступка са експресним пошиљкама</w:t>
      </w:r>
      <w:r w:rsidRPr="00710EB2">
        <w:rPr>
          <w:rFonts w:ascii="Arial" w:hAnsi="Arial" w:cs="Arial"/>
          <w:b/>
          <w:sz w:val="22"/>
          <w:szCs w:val="22"/>
        </w:rPr>
        <w:t>,</w:t>
      </w:r>
      <w:r w:rsidRPr="00710EB2">
        <w:rPr>
          <w:rFonts w:ascii="Arial" w:eastAsia="TimesNewRomanPS-BoldMT" w:hAnsi="Arial" w:cs="Arial"/>
          <w:b/>
          <w:bCs/>
          <w:color w:val="002060"/>
          <w:sz w:val="22"/>
          <w:szCs w:val="22"/>
        </w:rPr>
        <w:t xml:space="preserve"> </w:t>
      </w:r>
      <w:r w:rsidRPr="00710EB2">
        <w:rPr>
          <w:rFonts w:ascii="Arial" w:eastAsia="TimesNewRomanPS-BoldMT" w:hAnsi="Arial" w:cs="Arial"/>
          <w:b/>
          <w:bCs/>
          <w:sz w:val="22"/>
          <w:szCs w:val="22"/>
        </w:rPr>
        <w:t>ЈН бр.</w:t>
      </w:r>
      <w:proofErr w:type="gramEnd"/>
      <w:r w:rsidR="0042384A" w:rsidRPr="00710EB2">
        <w:rPr>
          <w:rFonts w:ascii="Arial" w:eastAsia="TimesNewRomanPS-BoldMT" w:hAnsi="Arial" w:cs="Arial"/>
          <w:b/>
          <w:bCs/>
          <w:sz w:val="22"/>
          <w:szCs w:val="22"/>
          <w:lang w:val="sr-Cyrl-CS"/>
        </w:rPr>
        <w:t xml:space="preserve"> НВВ </w:t>
      </w:r>
      <w:r w:rsidR="00BC0721">
        <w:rPr>
          <w:rFonts w:ascii="Arial" w:eastAsia="TimesNewRomanPS-BoldMT" w:hAnsi="Arial" w:cs="Arial"/>
          <w:b/>
          <w:bCs/>
          <w:sz w:val="22"/>
          <w:szCs w:val="22"/>
          <w:lang w:val="sr-Cyrl-CS"/>
        </w:rPr>
        <w:t>61</w:t>
      </w:r>
      <w:r w:rsidR="0042384A" w:rsidRPr="00710EB2">
        <w:rPr>
          <w:rFonts w:ascii="Arial" w:eastAsia="TimesNewRomanPS-BoldMT" w:hAnsi="Arial" w:cs="Arial"/>
          <w:b/>
          <w:bCs/>
          <w:sz w:val="22"/>
          <w:szCs w:val="22"/>
          <w:lang w:val="sr-Cyrl-CS"/>
        </w:rPr>
        <w:t>/13</w:t>
      </w:r>
      <w:r w:rsidRPr="00710EB2">
        <w:rPr>
          <w:rFonts w:ascii="Arial" w:eastAsia="TimesNewRomanPS-BoldMT" w:hAnsi="Arial" w:cs="Arial"/>
          <w:b/>
          <w:bCs/>
          <w:sz w:val="22"/>
          <w:szCs w:val="22"/>
        </w:rPr>
        <w:t xml:space="preserve"> </w:t>
      </w:r>
      <w:r w:rsidRPr="00710EB2">
        <w:rPr>
          <w:rFonts w:ascii="Arial" w:eastAsia="TimesNewRomanPSMT" w:hAnsi="Arial" w:cs="Arial"/>
          <w:b/>
          <w:bCs/>
          <w:sz w:val="22"/>
          <w:szCs w:val="22"/>
        </w:rPr>
        <w:t xml:space="preserve">- </w:t>
      </w:r>
      <w:r w:rsidRPr="00710EB2">
        <w:rPr>
          <w:rFonts w:ascii="Arial" w:eastAsia="TimesNewRomanPS-BoldMT" w:hAnsi="Arial" w:cs="Arial"/>
          <w:b/>
          <w:bCs/>
          <w:sz w:val="22"/>
          <w:szCs w:val="22"/>
        </w:rPr>
        <w:t>НЕ ОТВАРАТИ”</w:t>
      </w:r>
      <w:r w:rsidRPr="00710EB2">
        <w:rPr>
          <w:rFonts w:ascii="Arial" w:eastAsia="TimesNewRomanPSMT" w:hAnsi="Arial" w:cs="Arial"/>
          <w:bCs/>
          <w:iCs/>
          <w:sz w:val="22"/>
          <w:szCs w:val="22"/>
        </w:rPr>
        <w:t xml:space="preserve"> или</w:t>
      </w:r>
    </w:p>
    <w:p w:rsidR="001619E7" w:rsidRPr="00710EB2" w:rsidRDefault="001619E7">
      <w:pPr>
        <w:jc w:val="both"/>
        <w:rPr>
          <w:rFonts w:ascii="Arial" w:eastAsia="TimesNewRomanPSMT" w:hAnsi="Arial" w:cs="Arial"/>
          <w:bCs/>
          <w:iCs/>
          <w:sz w:val="22"/>
          <w:szCs w:val="22"/>
        </w:rPr>
      </w:pPr>
      <w:proofErr w:type="gramStart"/>
      <w:r w:rsidRPr="00710EB2">
        <w:rPr>
          <w:rFonts w:ascii="Arial" w:eastAsia="TimesNewRomanPSMT" w:hAnsi="Arial" w:cs="Arial"/>
          <w:bCs/>
          <w:iCs/>
          <w:sz w:val="22"/>
          <w:szCs w:val="22"/>
        </w:rPr>
        <w:t>„</w:t>
      </w:r>
      <w:r w:rsidRPr="00710EB2">
        <w:rPr>
          <w:rFonts w:ascii="Arial" w:eastAsia="TimesNewRomanPSMT" w:hAnsi="Arial" w:cs="Arial"/>
          <w:b/>
          <w:bCs/>
          <w:iCs/>
          <w:sz w:val="22"/>
          <w:szCs w:val="22"/>
        </w:rPr>
        <w:t>Допуна понуде</w:t>
      </w:r>
      <w:r w:rsidRPr="00710EB2">
        <w:rPr>
          <w:rFonts w:ascii="Arial" w:eastAsia="TimesNewRomanPSMT" w:hAnsi="Arial" w:cs="Arial"/>
          <w:bCs/>
          <w:iCs/>
          <w:sz w:val="22"/>
          <w:szCs w:val="22"/>
        </w:rPr>
        <w:t xml:space="preserve"> </w:t>
      </w:r>
      <w:r w:rsidRPr="00710EB2">
        <w:rPr>
          <w:rFonts w:ascii="Arial" w:eastAsia="TimesNewRomanPS-BoldMT" w:hAnsi="Arial" w:cs="Arial"/>
          <w:b/>
          <w:bCs/>
          <w:sz w:val="22"/>
          <w:szCs w:val="22"/>
        </w:rPr>
        <w:t>за јавну набавку</w:t>
      </w:r>
      <w:r w:rsidRPr="00710EB2">
        <w:rPr>
          <w:rFonts w:ascii="Arial" w:hAnsi="Arial" w:cs="Arial"/>
          <w:sz w:val="22"/>
          <w:szCs w:val="22"/>
        </w:rPr>
        <w:t xml:space="preserve"> </w:t>
      </w:r>
      <w:r w:rsidR="0042384A" w:rsidRPr="00710EB2">
        <w:rPr>
          <w:rFonts w:ascii="Arial" w:eastAsia="TimesNewRomanPS-BoldMT" w:hAnsi="Arial" w:cs="Arial"/>
          <w:b/>
          <w:bCs/>
          <w:sz w:val="22"/>
          <w:szCs w:val="22"/>
          <w:lang w:val="sr-Cyrl-CS"/>
        </w:rPr>
        <w:t>услуга</w:t>
      </w:r>
      <w:r w:rsidR="0042384A" w:rsidRPr="00710EB2">
        <w:rPr>
          <w:rFonts w:ascii="Arial" w:hAnsi="Arial" w:cs="Arial"/>
          <w:sz w:val="22"/>
          <w:szCs w:val="22"/>
        </w:rPr>
        <w:t xml:space="preserve"> </w:t>
      </w:r>
      <w:r w:rsidR="0042384A" w:rsidRPr="00710EB2">
        <w:rPr>
          <w:rFonts w:ascii="Arial" w:hAnsi="Arial" w:cs="Arial"/>
          <w:b/>
          <w:sz w:val="22"/>
          <w:szCs w:val="22"/>
        </w:rPr>
        <w:t>–</w:t>
      </w:r>
      <w:r w:rsidR="0042384A" w:rsidRPr="00710EB2">
        <w:rPr>
          <w:rFonts w:ascii="Arial" w:hAnsi="Arial" w:cs="Arial"/>
          <w:sz w:val="22"/>
          <w:szCs w:val="22"/>
        </w:rPr>
        <w:t xml:space="preserve"> </w:t>
      </w:r>
      <w:r w:rsidR="00BC0721" w:rsidRPr="00BC0721">
        <w:rPr>
          <w:rFonts w:ascii="Arial" w:hAnsi="Arial" w:cs="Arial"/>
          <w:b/>
          <w:sz w:val="22"/>
          <w:szCs w:val="22"/>
        </w:rPr>
        <w:t>Пројектни задатак за информатичку подршку спровођењу поједностављеног увозног поступка са експресним пошиљкама</w:t>
      </w:r>
      <w:r w:rsidRPr="00710EB2">
        <w:rPr>
          <w:rFonts w:ascii="Arial" w:hAnsi="Arial" w:cs="Arial"/>
          <w:b/>
          <w:sz w:val="22"/>
          <w:szCs w:val="22"/>
        </w:rPr>
        <w:t>,</w:t>
      </w:r>
      <w:r w:rsidRPr="00710EB2">
        <w:rPr>
          <w:rFonts w:ascii="Arial" w:eastAsia="TimesNewRomanPS-BoldMT" w:hAnsi="Arial" w:cs="Arial"/>
          <w:b/>
          <w:bCs/>
          <w:color w:val="002060"/>
          <w:sz w:val="22"/>
          <w:szCs w:val="22"/>
        </w:rPr>
        <w:t xml:space="preserve"> </w:t>
      </w:r>
      <w:r w:rsidRPr="00710EB2">
        <w:rPr>
          <w:rFonts w:ascii="Arial" w:eastAsia="TimesNewRomanPS-BoldMT" w:hAnsi="Arial" w:cs="Arial"/>
          <w:b/>
          <w:bCs/>
          <w:sz w:val="22"/>
          <w:szCs w:val="22"/>
        </w:rPr>
        <w:t>ЈН бр.</w:t>
      </w:r>
      <w:proofErr w:type="gramEnd"/>
      <w:r w:rsidR="00BC0721">
        <w:rPr>
          <w:rFonts w:ascii="Arial" w:eastAsia="TimesNewRomanPS-BoldMT" w:hAnsi="Arial" w:cs="Arial"/>
          <w:b/>
          <w:bCs/>
          <w:sz w:val="22"/>
          <w:szCs w:val="22"/>
          <w:lang w:val="sr-Cyrl-CS"/>
        </w:rPr>
        <w:t xml:space="preserve"> НВВ 61</w:t>
      </w:r>
      <w:r w:rsidR="0042384A" w:rsidRPr="00710EB2">
        <w:rPr>
          <w:rFonts w:ascii="Arial" w:eastAsia="TimesNewRomanPS-BoldMT" w:hAnsi="Arial" w:cs="Arial"/>
          <w:b/>
          <w:bCs/>
          <w:sz w:val="22"/>
          <w:szCs w:val="22"/>
          <w:lang w:val="sr-Cyrl-CS"/>
        </w:rPr>
        <w:t>/13</w:t>
      </w:r>
      <w:r w:rsidRPr="00710EB2">
        <w:rPr>
          <w:rFonts w:ascii="Arial" w:eastAsia="TimesNewRomanPS-BoldMT" w:hAnsi="Arial" w:cs="Arial"/>
          <w:b/>
          <w:bCs/>
          <w:sz w:val="22"/>
          <w:szCs w:val="22"/>
        </w:rPr>
        <w:t xml:space="preserve"> </w:t>
      </w:r>
      <w:r w:rsidRPr="00710EB2">
        <w:rPr>
          <w:rFonts w:ascii="Arial" w:eastAsia="TimesNewRomanPSMT" w:hAnsi="Arial" w:cs="Arial"/>
          <w:b/>
          <w:bCs/>
          <w:sz w:val="22"/>
          <w:szCs w:val="22"/>
        </w:rPr>
        <w:t xml:space="preserve">- </w:t>
      </w:r>
      <w:r w:rsidRPr="00710EB2">
        <w:rPr>
          <w:rFonts w:ascii="Arial" w:eastAsia="TimesNewRomanPS-BoldMT" w:hAnsi="Arial" w:cs="Arial"/>
          <w:b/>
          <w:bCs/>
          <w:sz w:val="22"/>
          <w:szCs w:val="22"/>
        </w:rPr>
        <w:t>НЕ ОТВАРАТИ”</w:t>
      </w:r>
      <w:r w:rsidRPr="00710EB2">
        <w:rPr>
          <w:rFonts w:ascii="Arial" w:eastAsia="TimesNewRomanPSMT" w:hAnsi="Arial" w:cs="Arial"/>
          <w:bCs/>
          <w:iCs/>
          <w:sz w:val="22"/>
          <w:szCs w:val="22"/>
        </w:rPr>
        <w:t xml:space="preserve"> или</w:t>
      </w:r>
    </w:p>
    <w:p w:rsidR="001619E7" w:rsidRPr="00710EB2" w:rsidRDefault="001619E7">
      <w:pPr>
        <w:jc w:val="both"/>
        <w:rPr>
          <w:rFonts w:ascii="Arial" w:eastAsia="TimesNewRomanPSMT" w:hAnsi="Arial" w:cs="Arial"/>
          <w:bCs/>
          <w:iCs/>
          <w:sz w:val="22"/>
          <w:szCs w:val="22"/>
        </w:rPr>
      </w:pPr>
      <w:proofErr w:type="gramStart"/>
      <w:r w:rsidRPr="00710EB2">
        <w:rPr>
          <w:rFonts w:ascii="Arial" w:eastAsia="TimesNewRomanPSMT" w:hAnsi="Arial" w:cs="Arial"/>
          <w:bCs/>
          <w:iCs/>
          <w:sz w:val="22"/>
          <w:szCs w:val="22"/>
        </w:rPr>
        <w:t>„</w:t>
      </w:r>
      <w:r w:rsidRPr="00710EB2">
        <w:rPr>
          <w:rFonts w:ascii="Arial" w:eastAsia="TimesNewRomanPSMT" w:hAnsi="Arial" w:cs="Arial"/>
          <w:b/>
          <w:bCs/>
          <w:iCs/>
          <w:sz w:val="22"/>
          <w:szCs w:val="22"/>
        </w:rPr>
        <w:t>Опозив понуде</w:t>
      </w:r>
      <w:r w:rsidRPr="00710EB2">
        <w:rPr>
          <w:rFonts w:ascii="Arial" w:eastAsia="TimesNewRomanPSMT" w:hAnsi="Arial" w:cs="Arial"/>
          <w:bCs/>
          <w:iCs/>
          <w:sz w:val="22"/>
          <w:szCs w:val="22"/>
        </w:rPr>
        <w:t xml:space="preserve"> </w:t>
      </w:r>
      <w:r w:rsidR="001C2947" w:rsidRPr="00710EB2">
        <w:rPr>
          <w:rFonts w:ascii="Arial" w:eastAsia="TimesNewRomanPS-BoldMT" w:hAnsi="Arial" w:cs="Arial"/>
          <w:b/>
          <w:bCs/>
          <w:sz w:val="22"/>
          <w:szCs w:val="22"/>
        </w:rPr>
        <w:t>за</w:t>
      </w:r>
      <w:r w:rsidRPr="00710EB2">
        <w:rPr>
          <w:rFonts w:ascii="Arial" w:eastAsia="TimesNewRomanPS-BoldMT" w:hAnsi="Arial" w:cs="Arial"/>
          <w:b/>
          <w:bCs/>
          <w:sz w:val="22"/>
          <w:szCs w:val="22"/>
        </w:rPr>
        <w:t xml:space="preserve"> јавну набавку</w:t>
      </w:r>
      <w:r w:rsidRPr="00710EB2">
        <w:rPr>
          <w:rFonts w:ascii="Arial" w:hAnsi="Arial" w:cs="Arial"/>
          <w:sz w:val="22"/>
          <w:szCs w:val="22"/>
        </w:rPr>
        <w:t xml:space="preserve"> </w:t>
      </w:r>
      <w:r w:rsidR="0042384A" w:rsidRPr="00710EB2">
        <w:rPr>
          <w:rFonts w:ascii="Arial" w:eastAsia="TimesNewRomanPS-BoldMT" w:hAnsi="Arial" w:cs="Arial"/>
          <w:b/>
          <w:bCs/>
          <w:sz w:val="22"/>
          <w:szCs w:val="22"/>
          <w:lang w:val="sr-Cyrl-CS"/>
        </w:rPr>
        <w:t>услуга</w:t>
      </w:r>
      <w:r w:rsidR="0042384A" w:rsidRPr="00710EB2">
        <w:rPr>
          <w:rFonts w:ascii="Arial" w:hAnsi="Arial" w:cs="Arial"/>
          <w:sz w:val="22"/>
          <w:szCs w:val="22"/>
        </w:rPr>
        <w:t xml:space="preserve"> </w:t>
      </w:r>
      <w:r w:rsidR="0042384A" w:rsidRPr="00710EB2">
        <w:rPr>
          <w:rFonts w:ascii="Arial" w:hAnsi="Arial" w:cs="Arial"/>
          <w:b/>
          <w:sz w:val="22"/>
          <w:szCs w:val="22"/>
        </w:rPr>
        <w:t>–</w:t>
      </w:r>
      <w:r w:rsidR="0042384A" w:rsidRPr="00710EB2">
        <w:rPr>
          <w:rFonts w:ascii="Arial" w:hAnsi="Arial" w:cs="Arial"/>
          <w:sz w:val="22"/>
          <w:szCs w:val="22"/>
        </w:rPr>
        <w:t xml:space="preserve"> </w:t>
      </w:r>
      <w:r w:rsidR="00BC0721" w:rsidRPr="00BC0721">
        <w:rPr>
          <w:rFonts w:ascii="Arial" w:hAnsi="Arial" w:cs="Arial"/>
          <w:b/>
          <w:sz w:val="22"/>
          <w:szCs w:val="22"/>
        </w:rPr>
        <w:t>Пројектни задатак за информатичку подршку спровођењу поједностављеног увозног поступка са експресним пошиљкама</w:t>
      </w:r>
      <w:r w:rsidRPr="00710EB2">
        <w:rPr>
          <w:rFonts w:ascii="Arial" w:hAnsi="Arial" w:cs="Arial"/>
          <w:b/>
          <w:sz w:val="22"/>
          <w:szCs w:val="22"/>
        </w:rPr>
        <w:t>,</w:t>
      </w:r>
      <w:r w:rsidRPr="00710EB2">
        <w:rPr>
          <w:rFonts w:ascii="Arial" w:eastAsia="TimesNewRomanPS-BoldMT" w:hAnsi="Arial" w:cs="Arial"/>
          <w:b/>
          <w:bCs/>
          <w:color w:val="002060"/>
          <w:sz w:val="22"/>
          <w:szCs w:val="22"/>
        </w:rPr>
        <w:t xml:space="preserve"> </w:t>
      </w:r>
      <w:r w:rsidRPr="00710EB2">
        <w:rPr>
          <w:rFonts w:ascii="Arial" w:eastAsia="TimesNewRomanPS-BoldMT" w:hAnsi="Arial" w:cs="Arial"/>
          <w:b/>
          <w:bCs/>
          <w:sz w:val="22"/>
          <w:szCs w:val="22"/>
        </w:rPr>
        <w:t>ЈН бр.</w:t>
      </w:r>
      <w:proofErr w:type="gramEnd"/>
      <w:r w:rsidR="00BC0721">
        <w:rPr>
          <w:rFonts w:ascii="Arial" w:eastAsia="TimesNewRomanPS-BoldMT" w:hAnsi="Arial" w:cs="Arial"/>
          <w:b/>
          <w:bCs/>
          <w:sz w:val="22"/>
          <w:szCs w:val="22"/>
          <w:lang w:val="sr-Cyrl-CS"/>
        </w:rPr>
        <w:t xml:space="preserve"> НВВ 61</w:t>
      </w:r>
      <w:r w:rsidRPr="00710EB2">
        <w:rPr>
          <w:rFonts w:ascii="Arial" w:eastAsia="TimesNewRomanPS-BoldMT" w:hAnsi="Arial" w:cs="Arial"/>
          <w:b/>
          <w:bCs/>
          <w:sz w:val="22"/>
          <w:szCs w:val="22"/>
        </w:rPr>
        <w:t xml:space="preserve">/13 </w:t>
      </w:r>
      <w:r w:rsidRPr="00710EB2">
        <w:rPr>
          <w:rFonts w:ascii="Arial" w:eastAsia="TimesNewRomanPSMT" w:hAnsi="Arial" w:cs="Arial"/>
          <w:b/>
          <w:bCs/>
          <w:sz w:val="22"/>
          <w:szCs w:val="22"/>
        </w:rPr>
        <w:t xml:space="preserve">- </w:t>
      </w:r>
      <w:r w:rsidRPr="00710EB2">
        <w:rPr>
          <w:rFonts w:ascii="Arial" w:eastAsia="TimesNewRomanPS-BoldMT" w:hAnsi="Arial" w:cs="Arial"/>
          <w:b/>
          <w:bCs/>
          <w:sz w:val="22"/>
          <w:szCs w:val="22"/>
        </w:rPr>
        <w:t xml:space="preserve">НЕ ОТВАРАТИ” </w:t>
      </w:r>
      <w:r w:rsidRPr="00710EB2">
        <w:rPr>
          <w:rFonts w:ascii="Arial" w:eastAsia="TimesNewRomanPS-BoldMT" w:hAnsi="Arial" w:cs="Arial"/>
          <w:bCs/>
          <w:sz w:val="22"/>
          <w:szCs w:val="22"/>
        </w:rPr>
        <w:t xml:space="preserve"> или</w:t>
      </w:r>
    </w:p>
    <w:p w:rsidR="001619E7" w:rsidRPr="00710EB2" w:rsidRDefault="001619E7">
      <w:pPr>
        <w:jc w:val="both"/>
        <w:rPr>
          <w:rFonts w:ascii="Arial" w:eastAsia="TimesNewRomanPSMT" w:hAnsi="Arial" w:cs="Arial"/>
          <w:bCs/>
          <w:sz w:val="22"/>
          <w:szCs w:val="22"/>
        </w:rPr>
      </w:pPr>
      <w:proofErr w:type="gramStart"/>
      <w:r w:rsidRPr="00710EB2">
        <w:rPr>
          <w:rFonts w:ascii="Arial" w:eastAsia="TimesNewRomanPSMT" w:hAnsi="Arial" w:cs="Arial"/>
          <w:bCs/>
          <w:iCs/>
          <w:sz w:val="22"/>
          <w:szCs w:val="22"/>
        </w:rPr>
        <w:t>„</w:t>
      </w:r>
      <w:r w:rsidRPr="00710EB2">
        <w:rPr>
          <w:rFonts w:ascii="Arial" w:eastAsia="TimesNewRomanPSMT" w:hAnsi="Arial" w:cs="Arial"/>
          <w:b/>
          <w:bCs/>
          <w:iCs/>
          <w:sz w:val="22"/>
          <w:szCs w:val="22"/>
        </w:rPr>
        <w:t>Измена и допуна понуде</w:t>
      </w:r>
      <w:r w:rsidRPr="00710EB2">
        <w:rPr>
          <w:rFonts w:ascii="Arial" w:eastAsia="TimesNewRomanPS-BoldMT" w:hAnsi="Arial" w:cs="Arial"/>
          <w:b/>
          <w:bCs/>
          <w:sz w:val="22"/>
          <w:szCs w:val="22"/>
        </w:rPr>
        <w:t xml:space="preserve"> за јавну набавку</w:t>
      </w:r>
      <w:r w:rsidRPr="00710EB2">
        <w:rPr>
          <w:rFonts w:ascii="Arial" w:hAnsi="Arial" w:cs="Arial"/>
          <w:sz w:val="22"/>
          <w:szCs w:val="22"/>
        </w:rPr>
        <w:t xml:space="preserve"> </w:t>
      </w:r>
      <w:r w:rsidR="002B719C" w:rsidRPr="00710EB2">
        <w:rPr>
          <w:rFonts w:ascii="Arial" w:eastAsia="TimesNewRomanPS-BoldMT" w:hAnsi="Arial" w:cs="Arial"/>
          <w:b/>
          <w:bCs/>
          <w:sz w:val="22"/>
          <w:szCs w:val="22"/>
          <w:lang w:val="sr-Cyrl-CS"/>
        </w:rPr>
        <w:t>услуга</w:t>
      </w:r>
      <w:r w:rsidR="002B719C" w:rsidRPr="00710EB2">
        <w:rPr>
          <w:rFonts w:ascii="Arial" w:hAnsi="Arial" w:cs="Arial"/>
          <w:sz w:val="22"/>
          <w:szCs w:val="22"/>
        </w:rPr>
        <w:t xml:space="preserve"> </w:t>
      </w:r>
      <w:r w:rsidR="002B719C" w:rsidRPr="00710EB2">
        <w:rPr>
          <w:rFonts w:ascii="Arial" w:hAnsi="Arial" w:cs="Arial"/>
          <w:b/>
          <w:sz w:val="22"/>
          <w:szCs w:val="22"/>
        </w:rPr>
        <w:t>–</w:t>
      </w:r>
      <w:r w:rsidR="002B719C" w:rsidRPr="00710EB2">
        <w:rPr>
          <w:rFonts w:ascii="Arial" w:hAnsi="Arial" w:cs="Arial"/>
          <w:sz w:val="22"/>
          <w:szCs w:val="22"/>
        </w:rPr>
        <w:t xml:space="preserve"> </w:t>
      </w:r>
      <w:r w:rsidR="00BC0721" w:rsidRPr="00BC0721">
        <w:rPr>
          <w:rFonts w:ascii="Arial" w:hAnsi="Arial" w:cs="Arial"/>
          <w:b/>
          <w:sz w:val="22"/>
          <w:szCs w:val="22"/>
        </w:rPr>
        <w:t>Пројектни задатак за информатичку подршку спровођењу поједностављеног увозног поступка са експресним пошиљкама</w:t>
      </w:r>
      <w:r w:rsidRPr="00710EB2">
        <w:rPr>
          <w:rFonts w:ascii="Arial" w:hAnsi="Arial" w:cs="Arial"/>
          <w:b/>
          <w:sz w:val="22"/>
          <w:szCs w:val="22"/>
        </w:rPr>
        <w:t>,</w:t>
      </w:r>
      <w:r w:rsidRPr="00710EB2">
        <w:rPr>
          <w:rFonts w:ascii="Arial" w:eastAsia="TimesNewRomanPS-BoldMT" w:hAnsi="Arial" w:cs="Arial"/>
          <w:b/>
          <w:bCs/>
          <w:color w:val="002060"/>
          <w:sz w:val="22"/>
          <w:szCs w:val="22"/>
        </w:rPr>
        <w:t xml:space="preserve"> </w:t>
      </w:r>
      <w:r w:rsidRPr="00710EB2">
        <w:rPr>
          <w:rFonts w:ascii="Arial" w:eastAsia="TimesNewRomanPS-BoldMT" w:hAnsi="Arial" w:cs="Arial"/>
          <w:b/>
          <w:bCs/>
          <w:sz w:val="22"/>
          <w:szCs w:val="22"/>
        </w:rPr>
        <w:t>ЈН бр.</w:t>
      </w:r>
      <w:proofErr w:type="gramEnd"/>
      <w:r w:rsidR="002B719C" w:rsidRPr="00710EB2">
        <w:rPr>
          <w:rFonts w:ascii="Arial" w:eastAsia="TimesNewRomanPS-BoldMT" w:hAnsi="Arial" w:cs="Arial"/>
          <w:b/>
          <w:bCs/>
          <w:sz w:val="22"/>
          <w:szCs w:val="22"/>
          <w:lang w:val="sr-Cyrl-CS"/>
        </w:rPr>
        <w:t xml:space="preserve"> </w:t>
      </w:r>
      <w:r w:rsidR="00BC0721">
        <w:rPr>
          <w:rFonts w:ascii="Arial" w:eastAsia="TimesNewRomanPS-BoldMT" w:hAnsi="Arial" w:cs="Arial"/>
          <w:b/>
          <w:bCs/>
          <w:sz w:val="22"/>
          <w:szCs w:val="22"/>
          <w:lang w:val="sr-Cyrl-CS"/>
        </w:rPr>
        <w:t>НВВ 61</w:t>
      </w:r>
      <w:r w:rsidRPr="00710EB2">
        <w:rPr>
          <w:rFonts w:ascii="Arial" w:eastAsia="TimesNewRomanPS-BoldMT" w:hAnsi="Arial" w:cs="Arial"/>
          <w:b/>
          <w:bCs/>
          <w:sz w:val="22"/>
          <w:szCs w:val="22"/>
        </w:rPr>
        <w:t xml:space="preserve">/13 </w:t>
      </w:r>
      <w:r w:rsidRPr="00710EB2">
        <w:rPr>
          <w:rFonts w:ascii="Arial" w:eastAsia="TimesNewRomanPSMT" w:hAnsi="Arial" w:cs="Arial"/>
          <w:b/>
          <w:bCs/>
          <w:sz w:val="22"/>
          <w:szCs w:val="22"/>
        </w:rPr>
        <w:t xml:space="preserve">- </w:t>
      </w:r>
      <w:r w:rsidRPr="00710EB2">
        <w:rPr>
          <w:rFonts w:ascii="Arial" w:eastAsia="TimesNewRomanPS-BoldMT" w:hAnsi="Arial" w:cs="Arial"/>
          <w:b/>
          <w:bCs/>
          <w:sz w:val="22"/>
          <w:szCs w:val="22"/>
        </w:rPr>
        <w:t>НЕ ОТВАРАТИ”.</w:t>
      </w:r>
    </w:p>
    <w:p w:rsidR="00992EB7" w:rsidRPr="00710EB2" w:rsidRDefault="00992EB7" w:rsidP="00992EB7">
      <w:pPr>
        <w:jc w:val="both"/>
        <w:rPr>
          <w:rFonts w:ascii="Arial" w:eastAsia="TimesNewRomanPSMT" w:hAnsi="Arial" w:cs="Arial"/>
          <w:bCs/>
          <w:sz w:val="22"/>
          <w:szCs w:val="22"/>
        </w:rPr>
      </w:pPr>
      <w:proofErr w:type="gramStart"/>
      <w:r w:rsidRPr="00710EB2">
        <w:rPr>
          <w:rFonts w:ascii="Arial" w:eastAsia="TimesNewRomanPSMT" w:hAnsi="Arial" w:cs="Arial"/>
          <w:bCs/>
          <w:sz w:val="22"/>
          <w:szCs w:val="22"/>
        </w:rPr>
        <w:t xml:space="preserve">На коверaт или на кутији </w:t>
      </w:r>
      <w:r w:rsidRPr="00710EB2">
        <w:rPr>
          <w:rFonts w:ascii="Arial" w:eastAsia="TimesNewRomanPSMT" w:hAnsi="Arial" w:cs="Arial"/>
          <w:bCs/>
          <w:sz w:val="22"/>
          <w:szCs w:val="22"/>
          <w:lang w:val="sr-Cyrl-CS"/>
        </w:rPr>
        <w:t xml:space="preserve">залепити попуњен, потписан и оверен печатом Прилог </w:t>
      </w:r>
      <w:r w:rsidR="00396921" w:rsidRPr="00710EB2">
        <w:rPr>
          <w:rFonts w:ascii="Arial" w:eastAsia="TimesNewRomanPSMT" w:hAnsi="Arial" w:cs="Arial"/>
          <w:bCs/>
          <w:sz w:val="22"/>
          <w:szCs w:val="22"/>
          <w:lang w:val="sr-Cyrl-CS"/>
        </w:rPr>
        <w:t>(</w:t>
      </w:r>
      <w:r w:rsidRPr="00710EB2">
        <w:rPr>
          <w:rFonts w:ascii="Arial" w:eastAsia="TimesNewRomanPSMT" w:hAnsi="Arial" w:cs="Arial"/>
          <w:bCs/>
          <w:sz w:val="22"/>
          <w:szCs w:val="22"/>
          <w:lang w:val="sr-Cyrl-CS"/>
        </w:rPr>
        <w:t>поглављ</w:t>
      </w:r>
      <w:r w:rsidR="00396921" w:rsidRPr="00710EB2">
        <w:rPr>
          <w:rFonts w:ascii="Arial" w:eastAsia="TimesNewRomanPSMT" w:hAnsi="Arial" w:cs="Arial"/>
          <w:bCs/>
          <w:sz w:val="22"/>
          <w:szCs w:val="22"/>
          <w:lang w:val="sr-Cyrl-CS"/>
        </w:rPr>
        <w:t>е</w:t>
      </w:r>
      <w:r w:rsidRPr="00710EB2">
        <w:rPr>
          <w:rFonts w:ascii="Arial" w:eastAsia="TimesNewRomanPSMT" w:hAnsi="Arial" w:cs="Arial"/>
          <w:bCs/>
          <w:sz w:val="22"/>
          <w:szCs w:val="22"/>
          <w:lang w:val="sr-Cyrl-CS"/>
        </w:rPr>
        <w:t xml:space="preserve"> </w:t>
      </w:r>
      <w:r w:rsidRPr="00710EB2">
        <w:rPr>
          <w:rFonts w:ascii="Arial" w:eastAsia="TimesNewRomanPSMT" w:hAnsi="Arial" w:cs="Arial"/>
          <w:b/>
          <w:bCs/>
          <w:sz w:val="22"/>
          <w:szCs w:val="22"/>
          <w:lang w:val="sr-Latn-CS"/>
        </w:rPr>
        <w:t>XV</w:t>
      </w:r>
      <w:r w:rsidR="009D5721">
        <w:rPr>
          <w:rFonts w:ascii="Arial" w:eastAsia="TimesNewRomanPSMT" w:hAnsi="Arial" w:cs="Arial"/>
          <w:b/>
          <w:bCs/>
          <w:sz w:val="22"/>
          <w:szCs w:val="22"/>
          <w:lang w:val="sr-Latn-CS"/>
        </w:rPr>
        <w:t>I</w:t>
      </w:r>
      <w:r w:rsidR="00396921" w:rsidRPr="00710EB2">
        <w:rPr>
          <w:rFonts w:ascii="Arial" w:eastAsia="TimesNewRomanPSMT" w:hAnsi="Arial" w:cs="Arial"/>
          <w:bCs/>
          <w:sz w:val="22"/>
          <w:szCs w:val="22"/>
          <w:lang w:val="sr-Cyrl-CS"/>
        </w:rPr>
        <w:t>)</w:t>
      </w:r>
      <w:r w:rsidRPr="00710EB2">
        <w:rPr>
          <w:rFonts w:ascii="Arial" w:eastAsia="TimesNewRomanPSMT" w:hAnsi="Arial" w:cs="Arial"/>
          <w:bCs/>
          <w:sz w:val="22"/>
          <w:szCs w:val="22"/>
          <w:lang w:val="sr-Latn-CS"/>
        </w:rPr>
        <w:t xml:space="preserve"> </w:t>
      </w:r>
      <w:r w:rsidRPr="00710EB2">
        <w:rPr>
          <w:rFonts w:ascii="Arial" w:eastAsia="TimesNewRomanPSMT" w:hAnsi="Arial" w:cs="Arial"/>
          <w:bCs/>
          <w:sz w:val="22"/>
          <w:szCs w:val="22"/>
          <w:lang w:val="sr-Cyrl-CS"/>
        </w:rPr>
        <w:t>ове конкурсне документације</w:t>
      </w:r>
      <w:r w:rsidRPr="00710EB2">
        <w:rPr>
          <w:rFonts w:ascii="Arial" w:eastAsia="TimesNewRomanPSMT" w:hAnsi="Arial" w:cs="Arial"/>
          <w:bCs/>
          <w:sz w:val="22"/>
          <w:szCs w:val="22"/>
        </w:rPr>
        <w:t>.</w:t>
      </w:r>
      <w:proofErr w:type="gramEnd"/>
      <w:r w:rsidRPr="00710EB2">
        <w:rPr>
          <w:rFonts w:ascii="Arial" w:eastAsia="TimesNewRomanPSMT" w:hAnsi="Arial" w:cs="Arial"/>
          <w:bCs/>
          <w:sz w:val="22"/>
          <w:szCs w:val="22"/>
        </w:rPr>
        <w:t xml:space="preserve"> </w:t>
      </w:r>
    </w:p>
    <w:p w:rsidR="00992EB7" w:rsidRPr="00710EB2" w:rsidRDefault="00992EB7" w:rsidP="00992EB7">
      <w:pPr>
        <w:jc w:val="both"/>
        <w:rPr>
          <w:rFonts w:ascii="Arial" w:eastAsia="TimesNewRomanPSMT" w:hAnsi="Arial" w:cs="Arial"/>
          <w:bCs/>
          <w:sz w:val="22"/>
          <w:szCs w:val="22"/>
        </w:rPr>
      </w:pPr>
      <w:proofErr w:type="gramStart"/>
      <w:r w:rsidRPr="00710EB2">
        <w:rPr>
          <w:rFonts w:ascii="Arial" w:eastAsia="TimesNewRomanPSMT" w:hAnsi="Arial" w:cs="Arial"/>
          <w:bCs/>
          <w:sz w:val="22"/>
          <w:szCs w:val="22"/>
        </w:rPr>
        <w:t xml:space="preserve">У случају да понуду подноси група понуђача, на </w:t>
      </w:r>
      <w:r w:rsidRPr="00710EB2">
        <w:rPr>
          <w:rFonts w:ascii="Arial" w:eastAsia="TimesNewRomanPSMT" w:hAnsi="Arial" w:cs="Arial"/>
          <w:bCs/>
          <w:sz w:val="22"/>
          <w:szCs w:val="22"/>
          <w:lang w:val="sr-Cyrl-CS"/>
        </w:rPr>
        <w:t xml:space="preserve">Прилогу </w:t>
      </w:r>
      <w:r w:rsidR="00B82F8E" w:rsidRPr="00710EB2">
        <w:rPr>
          <w:rFonts w:ascii="Arial" w:eastAsia="TimesNewRomanPSMT" w:hAnsi="Arial" w:cs="Arial"/>
          <w:bCs/>
          <w:sz w:val="22"/>
          <w:szCs w:val="22"/>
          <w:lang w:val="sr-Cyrl-CS"/>
        </w:rPr>
        <w:t>(</w:t>
      </w:r>
      <w:r w:rsidRPr="00710EB2">
        <w:rPr>
          <w:rFonts w:ascii="Arial" w:eastAsia="TimesNewRomanPSMT" w:hAnsi="Arial" w:cs="Arial"/>
          <w:bCs/>
          <w:sz w:val="22"/>
          <w:szCs w:val="22"/>
          <w:lang w:val="sr-Cyrl-CS"/>
        </w:rPr>
        <w:t>поглављ</w:t>
      </w:r>
      <w:r w:rsidR="00B82F8E" w:rsidRPr="00710EB2">
        <w:rPr>
          <w:rFonts w:ascii="Arial" w:eastAsia="TimesNewRomanPSMT" w:hAnsi="Arial" w:cs="Arial"/>
          <w:bCs/>
          <w:sz w:val="22"/>
          <w:szCs w:val="22"/>
          <w:lang w:val="sr-Cyrl-CS"/>
        </w:rPr>
        <w:t>е</w:t>
      </w:r>
      <w:r w:rsidRPr="00710EB2">
        <w:rPr>
          <w:rFonts w:ascii="Arial" w:eastAsia="TimesNewRomanPSMT" w:hAnsi="Arial" w:cs="Arial"/>
          <w:bCs/>
          <w:sz w:val="22"/>
          <w:szCs w:val="22"/>
          <w:lang w:val="sr-Cyrl-CS"/>
        </w:rPr>
        <w:t xml:space="preserve"> </w:t>
      </w:r>
      <w:r w:rsidRPr="00710EB2">
        <w:rPr>
          <w:rFonts w:ascii="Arial" w:eastAsia="TimesNewRomanPSMT" w:hAnsi="Arial" w:cs="Arial"/>
          <w:b/>
          <w:bCs/>
          <w:sz w:val="22"/>
          <w:szCs w:val="22"/>
        </w:rPr>
        <w:t>XV</w:t>
      </w:r>
      <w:r w:rsidR="009D5721">
        <w:rPr>
          <w:rFonts w:ascii="Arial" w:eastAsia="TimesNewRomanPSMT" w:hAnsi="Arial" w:cs="Arial"/>
          <w:b/>
          <w:bCs/>
          <w:sz w:val="22"/>
          <w:szCs w:val="22"/>
        </w:rPr>
        <w:t>I</w:t>
      </w:r>
      <w:r w:rsidR="00B82F8E" w:rsidRPr="00710EB2">
        <w:rPr>
          <w:rFonts w:ascii="Arial" w:eastAsia="TimesNewRomanPSMT" w:hAnsi="Arial" w:cs="Arial"/>
          <w:bCs/>
          <w:sz w:val="22"/>
          <w:szCs w:val="22"/>
          <w:lang w:val="sr-Cyrl-CS"/>
        </w:rPr>
        <w:t>)</w:t>
      </w:r>
      <w:r w:rsidRPr="00710EB2">
        <w:rPr>
          <w:rFonts w:ascii="Arial" w:eastAsia="TimesNewRomanPSMT" w:hAnsi="Arial" w:cs="Arial"/>
          <w:bCs/>
          <w:sz w:val="22"/>
          <w:szCs w:val="22"/>
        </w:rPr>
        <w:t xml:space="preserve"> </w:t>
      </w:r>
      <w:r w:rsidR="00B82F8E" w:rsidRPr="00710EB2">
        <w:rPr>
          <w:rFonts w:ascii="Arial" w:eastAsia="TimesNewRomanPSMT" w:hAnsi="Arial" w:cs="Arial"/>
          <w:bCs/>
          <w:sz w:val="22"/>
          <w:szCs w:val="22"/>
          <w:lang w:val="sr-Cyrl-CS"/>
        </w:rPr>
        <w:t xml:space="preserve">је </w:t>
      </w:r>
      <w:r w:rsidRPr="00710EB2">
        <w:rPr>
          <w:rFonts w:ascii="Arial" w:eastAsia="TimesNewRomanPSMT" w:hAnsi="Arial" w:cs="Arial"/>
          <w:bCs/>
          <w:sz w:val="22"/>
          <w:szCs w:val="22"/>
        </w:rPr>
        <w:t>потребно назначити да се ради о групи понуђача и навести називе и адресу свих учесника у заједничкој понуди.</w:t>
      </w:r>
      <w:proofErr w:type="gramEnd"/>
    </w:p>
    <w:p w:rsidR="001619E7" w:rsidRPr="00710EB2" w:rsidRDefault="001619E7">
      <w:pPr>
        <w:jc w:val="both"/>
        <w:rPr>
          <w:rFonts w:ascii="Arial" w:hAnsi="Arial" w:cs="Arial"/>
          <w:b/>
          <w:i/>
          <w:iCs/>
          <w:sz w:val="22"/>
          <w:szCs w:val="22"/>
        </w:rPr>
      </w:pPr>
      <w:proofErr w:type="gramStart"/>
      <w:r w:rsidRPr="00710EB2">
        <w:rPr>
          <w:rFonts w:ascii="Arial" w:hAnsi="Arial" w:cs="Arial"/>
          <w:sz w:val="22"/>
          <w:szCs w:val="22"/>
        </w:rPr>
        <w:t>По истеку рока за подношење понуда понуђач не може да повуче нити да мења своју понуду.</w:t>
      </w:r>
      <w:proofErr w:type="gramEnd"/>
    </w:p>
    <w:p w:rsidR="001619E7" w:rsidRDefault="001619E7">
      <w:pPr>
        <w:jc w:val="both"/>
        <w:rPr>
          <w:rFonts w:ascii="Arial" w:hAnsi="Arial" w:cs="Arial"/>
          <w:b/>
          <w:i/>
          <w:iCs/>
          <w:sz w:val="22"/>
          <w:szCs w:val="22"/>
        </w:rPr>
      </w:pPr>
    </w:p>
    <w:p w:rsidR="00253404" w:rsidRPr="00710EB2" w:rsidRDefault="00253404">
      <w:pPr>
        <w:jc w:val="both"/>
        <w:rPr>
          <w:rFonts w:ascii="Arial" w:hAnsi="Arial" w:cs="Arial"/>
          <w:b/>
          <w:i/>
          <w:iCs/>
          <w:sz w:val="22"/>
          <w:szCs w:val="22"/>
        </w:rPr>
      </w:pPr>
    </w:p>
    <w:p w:rsidR="001619E7" w:rsidRPr="00710EB2" w:rsidRDefault="001619E7">
      <w:pPr>
        <w:jc w:val="both"/>
        <w:rPr>
          <w:rFonts w:ascii="Arial" w:hAnsi="Arial" w:cs="Arial"/>
          <w:bCs/>
          <w:iCs/>
          <w:sz w:val="22"/>
          <w:szCs w:val="22"/>
        </w:rPr>
      </w:pPr>
      <w:r w:rsidRPr="00710EB2">
        <w:rPr>
          <w:rFonts w:ascii="Arial" w:hAnsi="Arial" w:cs="Arial"/>
          <w:b/>
          <w:bCs/>
          <w:i/>
          <w:iCs/>
          <w:sz w:val="22"/>
          <w:szCs w:val="22"/>
        </w:rPr>
        <w:t xml:space="preserve">6. УЧЕСТВОВАЊЕ У ЗАЈЕДНИЧКОЈ ПОНУДИ ИЛИ КАО ПОДИЗВОЂАЧ </w:t>
      </w:r>
    </w:p>
    <w:p w:rsidR="001619E7" w:rsidRPr="00710EB2" w:rsidRDefault="001619E7">
      <w:pPr>
        <w:jc w:val="both"/>
        <w:rPr>
          <w:rFonts w:ascii="Arial" w:hAnsi="Arial" w:cs="Arial"/>
          <w:bCs/>
          <w:iCs/>
          <w:sz w:val="22"/>
          <w:szCs w:val="22"/>
        </w:rPr>
      </w:pPr>
    </w:p>
    <w:p w:rsidR="001619E7" w:rsidRPr="00710EB2" w:rsidRDefault="001619E7">
      <w:pPr>
        <w:jc w:val="both"/>
        <w:rPr>
          <w:rFonts w:ascii="Arial" w:hAnsi="Arial" w:cs="Arial"/>
          <w:iCs/>
          <w:sz w:val="22"/>
          <w:szCs w:val="22"/>
        </w:rPr>
      </w:pPr>
      <w:proofErr w:type="gramStart"/>
      <w:r w:rsidRPr="00710EB2">
        <w:rPr>
          <w:rFonts w:ascii="Arial" w:hAnsi="Arial" w:cs="Arial"/>
          <w:bCs/>
          <w:iCs/>
          <w:sz w:val="22"/>
          <w:szCs w:val="22"/>
        </w:rPr>
        <w:t>Понуђач може да поднесе само једну понуду.</w:t>
      </w:r>
      <w:proofErr w:type="gramEnd"/>
      <w:r w:rsidRPr="00710EB2">
        <w:rPr>
          <w:rFonts w:ascii="Arial" w:hAnsi="Arial" w:cs="Arial"/>
          <w:i/>
          <w:iCs/>
          <w:sz w:val="22"/>
          <w:szCs w:val="22"/>
        </w:rPr>
        <w:t xml:space="preserve"> </w:t>
      </w:r>
    </w:p>
    <w:p w:rsidR="001619E7" w:rsidRPr="00710EB2" w:rsidRDefault="001619E7">
      <w:pPr>
        <w:jc w:val="both"/>
        <w:rPr>
          <w:rFonts w:ascii="Arial" w:hAnsi="Arial" w:cs="Arial"/>
          <w:iCs/>
          <w:sz w:val="22"/>
          <w:szCs w:val="22"/>
        </w:rPr>
      </w:pPr>
      <w:proofErr w:type="gramStart"/>
      <w:r w:rsidRPr="00710EB2">
        <w:rPr>
          <w:rFonts w:ascii="Arial" w:hAnsi="Arial" w:cs="Arial"/>
          <w:iCs/>
          <w:sz w:val="22"/>
          <w:szCs w:val="22"/>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roofErr w:type="gramEnd"/>
    </w:p>
    <w:p w:rsidR="001619E7" w:rsidRPr="00710EB2" w:rsidRDefault="001619E7">
      <w:pPr>
        <w:jc w:val="both"/>
        <w:rPr>
          <w:rFonts w:ascii="Arial" w:hAnsi="Arial" w:cs="Arial"/>
          <w:i/>
          <w:iCs/>
          <w:color w:val="FF0000"/>
          <w:sz w:val="22"/>
          <w:szCs w:val="22"/>
        </w:rPr>
      </w:pPr>
      <w:proofErr w:type="gramStart"/>
      <w:r w:rsidRPr="00710EB2">
        <w:rPr>
          <w:rFonts w:ascii="Arial" w:hAnsi="Arial" w:cs="Arial"/>
          <w:iCs/>
          <w:sz w:val="22"/>
          <w:szCs w:val="22"/>
        </w:rPr>
        <w:lastRenderedPageBreak/>
        <w:t xml:space="preserve">У Обрасцу понуде </w:t>
      </w:r>
      <w:r w:rsidRPr="00710EB2">
        <w:rPr>
          <w:rFonts w:ascii="Arial" w:hAnsi="Arial" w:cs="Arial"/>
          <w:iCs/>
          <w:color w:val="auto"/>
          <w:sz w:val="22"/>
          <w:szCs w:val="22"/>
          <w:lang w:val="sr-Cyrl-CS"/>
        </w:rPr>
        <w:t xml:space="preserve">(поглавље </w:t>
      </w:r>
      <w:r w:rsidRPr="00710EB2">
        <w:rPr>
          <w:rFonts w:ascii="Arial" w:hAnsi="Arial" w:cs="Arial"/>
          <w:b/>
          <w:iCs/>
          <w:color w:val="auto"/>
          <w:sz w:val="22"/>
          <w:szCs w:val="22"/>
        </w:rPr>
        <w:t>VI</w:t>
      </w:r>
      <w:r w:rsidRPr="00710EB2">
        <w:rPr>
          <w:rFonts w:ascii="Arial" w:hAnsi="Arial" w:cs="Arial"/>
          <w:iCs/>
          <w:color w:val="auto"/>
          <w:sz w:val="22"/>
          <w:szCs w:val="22"/>
          <w:lang w:val="ru-RU"/>
        </w:rPr>
        <w:t>)</w:t>
      </w:r>
      <w:r w:rsidRPr="00710EB2">
        <w:rPr>
          <w:rFonts w:ascii="Arial" w:hAnsi="Arial" w:cs="Arial"/>
          <w:iCs/>
          <w:color w:val="auto"/>
          <w:sz w:val="22"/>
          <w:szCs w:val="22"/>
        </w:rPr>
        <w:t>,</w:t>
      </w:r>
      <w:r w:rsidRPr="00710EB2">
        <w:rPr>
          <w:rFonts w:ascii="Arial" w:hAnsi="Arial" w:cs="Arial"/>
          <w:iCs/>
          <w:sz w:val="22"/>
          <w:szCs w:val="22"/>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roofErr w:type="gramEnd"/>
    </w:p>
    <w:p w:rsidR="001619E7" w:rsidRPr="00710EB2" w:rsidRDefault="001619E7">
      <w:pPr>
        <w:jc w:val="both"/>
        <w:rPr>
          <w:sz w:val="22"/>
          <w:szCs w:val="22"/>
        </w:rPr>
      </w:pPr>
    </w:p>
    <w:p w:rsidR="001619E7" w:rsidRPr="00710EB2" w:rsidRDefault="001619E7">
      <w:pPr>
        <w:jc w:val="both"/>
        <w:rPr>
          <w:rFonts w:ascii="Arial" w:hAnsi="Arial" w:cs="Arial"/>
          <w:iCs/>
          <w:sz w:val="22"/>
          <w:szCs w:val="22"/>
        </w:rPr>
      </w:pPr>
      <w:r w:rsidRPr="00710EB2">
        <w:rPr>
          <w:rFonts w:ascii="Arial" w:hAnsi="Arial" w:cs="Arial"/>
          <w:b/>
          <w:bCs/>
          <w:i/>
          <w:iCs/>
          <w:sz w:val="22"/>
          <w:szCs w:val="22"/>
        </w:rPr>
        <w:t>7. ПОНУДА СА ПОДИЗВОЂАЧЕМ</w:t>
      </w:r>
    </w:p>
    <w:p w:rsidR="001619E7" w:rsidRPr="00710EB2" w:rsidRDefault="001619E7">
      <w:pPr>
        <w:jc w:val="both"/>
        <w:rPr>
          <w:rFonts w:ascii="Arial" w:hAnsi="Arial" w:cs="Arial"/>
          <w:iCs/>
          <w:sz w:val="22"/>
          <w:szCs w:val="22"/>
        </w:rPr>
      </w:pPr>
    </w:p>
    <w:p w:rsidR="001619E7" w:rsidRPr="00710EB2" w:rsidRDefault="001619E7">
      <w:pPr>
        <w:jc w:val="both"/>
        <w:rPr>
          <w:rFonts w:ascii="Arial" w:hAnsi="Arial" w:cs="Arial"/>
          <w:iCs/>
          <w:sz w:val="22"/>
          <w:szCs w:val="22"/>
        </w:rPr>
      </w:pPr>
      <w:r w:rsidRPr="00710EB2">
        <w:rPr>
          <w:rFonts w:ascii="Arial" w:hAnsi="Arial" w:cs="Arial"/>
          <w:iCs/>
          <w:sz w:val="22"/>
          <w:szCs w:val="22"/>
        </w:rPr>
        <w:t>Уколико понуђач подноси понуду са подизвођачем дужан је да у Обрасцу понуде</w:t>
      </w:r>
      <w:r w:rsidRPr="00710EB2">
        <w:rPr>
          <w:rFonts w:ascii="Arial" w:hAnsi="Arial" w:cs="Arial"/>
          <w:iCs/>
          <w:sz w:val="22"/>
          <w:szCs w:val="22"/>
          <w:lang w:val="sr-Cyrl-CS"/>
        </w:rPr>
        <w:t xml:space="preserve"> </w:t>
      </w:r>
      <w:r w:rsidRPr="00710EB2">
        <w:rPr>
          <w:rFonts w:ascii="Arial" w:hAnsi="Arial" w:cs="Arial"/>
          <w:iCs/>
          <w:color w:val="auto"/>
          <w:sz w:val="22"/>
          <w:szCs w:val="22"/>
          <w:lang w:val="sr-Cyrl-CS"/>
        </w:rPr>
        <w:t xml:space="preserve">(поглавље </w:t>
      </w:r>
      <w:r w:rsidRPr="00710EB2">
        <w:rPr>
          <w:rFonts w:ascii="Arial" w:hAnsi="Arial" w:cs="Arial"/>
          <w:b/>
          <w:iCs/>
          <w:color w:val="auto"/>
          <w:sz w:val="22"/>
          <w:szCs w:val="22"/>
        </w:rPr>
        <w:t>VI</w:t>
      </w:r>
      <w:r w:rsidRPr="00710EB2">
        <w:rPr>
          <w:rFonts w:ascii="Arial" w:hAnsi="Arial" w:cs="Arial"/>
          <w:iCs/>
          <w:color w:val="auto"/>
          <w:sz w:val="22"/>
          <w:szCs w:val="22"/>
          <w:lang w:val="ru-RU"/>
        </w:rPr>
        <w:t>)</w:t>
      </w:r>
      <w:r w:rsidRPr="00710EB2">
        <w:rPr>
          <w:rFonts w:ascii="Arial" w:hAnsi="Arial" w:cs="Arial"/>
          <w:iCs/>
          <w:sz w:val="22"/>
          <w:szCs w:val="22"/>
        </w:rPr>
        <w:t xml:space="preserve"> наведе да</w:t>
      </w:r>
      <w:r w:rsidR="00B438B4" w:rsidRPr="00710EB2">
        <w:rPr>
          <w:rFonts w:ascii="Arial" w:hAnsi="Arial" w:cs="Arial"/>
          <w:iCs/>
          <w:sz w:val="22"/>
          <w:szCs w:val="22"/>
        </w:rPr>
        <w:t xml:space="preserve"> понуду подноси са по</w:t>
      </w:r>
      <w:r w:rsidR="00FB6FE8" w:rsidRPr="00710EB2">
        <w:rPr>
          <w:rFonts w:ascii="Arial" w:hAnsi="Arial" w:cs="Arial"/>
          <w:iCs/>
          <w:sz w:val="22"/>
          <w:szCs w:val="22"/>
        </w:rPr>
        <w:t>д</w:t>
      </w:r>
      <w:r w:rsidR="00B438B4" w:rsidRPr="00710EB2">
        <w:rPr>
          <w:rFonts w:ascii="Arial" w:hAnsi="Arial" w:cs="Arial"/>
          <w:iCs/>
          <w:sz w:val="22"/>
          <w:szCs w:val="22"/>
        </w:rPr>
        <w:t>извођачем,</w:t>
      </w:r>
      <w:r w:rsidRPr="00710EB2">
        <w:rPr>
          <w:rFonts w:ascii="Arial" w:hAnsi="Arial" w:cs="Arial"/>
          <w:iCs/>
          <w:sz w:val="22"/>
          <w:szCs w:val="22"/>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1619E7" w:rsidRPr="00710EB2" w:rsidRDefault="001619E7">
      <w:pPr>
        <w:jc w:val="both"/>
        <w:rPr>
          <w:rFonts w:ascii="Arial" w:hAnsi="Arial" w:cs="Arial"/>
          <w:iCs/>
          <w:sz w:val="22"/>
          <w:szCs w:val="22"/>
        </w:rPr>
      </w:pPr>
      <w:proofErr w:type="gramStart"/>
      <w:r w:rsidRPr="00710EB2">
        <w:rPr>
          <w:rFonts w:ascii="Arial" w:hAnsi="Arial" w:cs="Arial"/>
          <w:iCs/>
          <w:sz w:val="22"/>
          <w:szCs w:val="22"/>
        </w:rPr>
        <w:t xml:space="preserve">Понуђач </w:t>
      </w:r>
      <w:r w:rsidRPr="00710EB2">
        <w:rPr>
          <w:rFonts w:ascii="Arial" w:hAnsi="Arial" w:cs="Arial"/>
          <w:iCs/>
          <w:color w:val="auto"/>
          <w:sz w:val="22"/>
          <w:szCs w:val="22"/>
        </w:rPr>
        <w:t>у Обрасцу понуде</w:t>
      </w:r>
      <w:r w:rsidRPr="00710EB2">
        <w:rPr>
          <w:rFonts w:ascii="Arial" w:hAnsi="Arial" w:cs="Arial"/>
          <w:i/>
          <w:iCs/>
          <w:sz w:val="22"/>
          <w:szCs w:val="22"/>
        </w:rPr>
        <w:t xml:space="preserve"> </w:t>
      </w:r>
      <w:r w:rsidRPr="00710EB2">
        <w:rPr>
          <w:rFonts w:ascii="Arial" w:hAnsi="Arial" w:cs="Arial"/>
          <w:iCs/>
          <w:sz w:val="22"/>
          <w:szCs w:val="22"/>
        </w:rPr>
        <w:t>нав</w:t>
      </w:r>
      <w:r w:rsidR="006F2D58" w:rsidRPr="00710EB2">
        <w:rPr>
          <w:rFonts w:ascii="Arial" w:hAnsi="Arial" w:cs="Arial"/>
          <w:iCs/>
          <w:sz w:val="22"/>
          <w:szCs w:val="22"/>
        </w:rPr>
        <w:t>о</w:t>
      </w:r>
      <w:r w:rsidRPr="00710EB2">
        <w:rPr>
          <w:rFonts w:ascii="Arial" w:hAnsi="Arial" w:cs="Arial"/>
          <w:iCs/>
          <w:sz w:val="22"/>
          <w:szCs w:val="22"/>
        </w:rPr>
        <w:t>ди назив и седиште подизвођача, уколико ће делимично извршење набавке поверити подизвођачу.</w:t>
      </w:r>
      <w:proofErr w:type="gramEnd"/>
      <w:r w:rsidRPr="00710EB2">
        <w:rPr>
          <w:rFonts w:ascii="Arial" w:hAnsi="Arial" w:cs="Arial"/>
          <w:iCs/>
          <w:sz w:val="22"/>
          <w:szCs w:val="22"/>
        </w:rPr>
        <w:t xml:space="preserve"> </w:t>
      </w:r>
    </w:p>
    <w:p w:rsidR="001619E7" w:rsidRPr="00710EB2" w:rsidRDefault="001619E7">
      <w:pPr>
        <w:jc w:val="both"/>
        <w:rPr>
          <w:rFonts w:ascii="Arial" w:eastAsia="TimesNewRomanPSMT" w:hAnsi="Arial" w:cs="Arial"/>
          <w:bCs/>
          <w:sz w:val="22"/>
          <w:szCs w:val="22"/>
        </w:rPr>
      </w:pPr>
      <w:proofErr w:type="gramStart"/>
      <w:r w:rsidRPr="00710EB2">
        <w:rPr>
          <w:rFonts w:ascii="Arial" w:hAnsi="Arial" w:cs="Arial"/>
          <w:iCs/>
          <w:sz w:val="22"/>
          <w:szCs w:val="22"/>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proofErr w:type="gramEnd"/>
      <w:r w:rsidRPr="00710EB2">
        <w:rPr>
          <w:rFonts w:eastAsia="TimesNewRomanPSMT"/>
          <w:bCs/>
          <w:sz w:val="22"/>
          <w:szCs w:val="22"/>
        </w:rPr>
        <w:t xml:space="preserve"> </w:t>
      </w:r>
    </w:p>
    <w:p w:rsidR="001619E7" w:rsidRPr="00710EB2" w:rsidRDefault="001619E7">
      <w:pPr>
        <w:jc w:val="both"/>
        <w:rPr>
          <w:rFonts w:ascii="Arial" w:hAnsi="Arial" w:cs="Arial"/>
          <w:iCs/>
          <w:sz w:val="22"/>
          <w:szCs w:val="22"/>
        </w:rPr>
      </w:pPr>
      <w:proofErr w:type="gramStart"/>
      <w:r w:rsidRPr="00710EB2">
        <w:rPr>
          <w:rFonts w:ascii="Arial" w:eastAsia="TimesNewRomanPSMT" w:hAnsi="Arial" w:cs="Arial"/>
          <w:bCs/>
          <w:sz w:val="22"/>
          <w:szCs w:val="22"/>
        </w:rPr>
        <w:t xml:space="preserve">Понуђач је дужан да за подизвођаче достави доказе о испуњености услова који су наведени у </w:t>
      </w:r>
      <w:r w:rsidRPr="00710EB2">
        <w:rPr>
          <w:rFonts w:ascii="Arial" w:eastAsia="TimesNewRomanPSMT" w:hAnsi="Arial" w:cs="Arial"/>
          <w:bCs/>
          <w:color w:val="auto"/>
          <w:sz w:val="22"/>
          <w:szCs w:val="22"/>
          <w:lang w:val="sr-Cyrl-CS"/>
        </w:rPr>
        <w:t>поглављу</w:t>
      </w:r>
      <w:r w:rsidRPr="00710EB2">
        <w:rPr>
          <w:rFonts w:ascii="Arial" w:eastAsia="TimesNewRomanPSMT" w:hAnsi="Arial" w:cs="Arial"/>
          <w:bCs/>
          <w:color w:val="auto"/>
          <w:sz w:val="22"/>
          <w:szCs w:val="22"/>
        </w:rPr>
        <w:t xml:space="preserve"> </w:t>
      </w:r>
      <w:r w:rsidR="0024507C" w:rsidRPr="00710EB2">
        <w:rPr>
          <w:rFonts w:ascii="Arial" w:eastAsia="TimesNewRomanPSMT" w:hAnsi="Arial" w:cs="Arial"/>
          <w:b/>
          <w:bCs/>
          <w:color w:val="auto"/>
          <w:sz w:val="22"/>
          <w:szCs w:val="22"/>
          <w:lang w:val="sr-Latn-CS"/>
        </w:rPr>
        <w:t>I</w:t>
      </w:r>
      <w:r w:rsidRPr="00710EB2">
        <w:rPr>
          <w:rFonts w:ascii="Arial" w:eastAsia="TimesNewRomanPSMT" w:hAnsi="Arial" w:cs="Arial"/>
          <w:b/>
          <w:bCs/>
          <w:color w:val="auto"/>
          <w:sz w:val="22"/>
          <w:szCs w:val="22"/>
        </w:rPr>
        <w:t>V</w:t>
      </w:r>
      <w:r w:rsidRPr="00710EB2">
        <w:rPr>
          <w:rFonts w:ascii="Arial" w:eastAsia="TimesNewRomanPSMT" w:hAnsi="Arial" w:cs="Arial"/>
          <w:bCs/>
          <w:sz w:val="22"/>
          <w:szCs w:val="22"/>
          <w:lang w:val="ru-RU"/>
        </w:rPr>
        <w:t xml:space="preserve"> </w:t>
      </w:r>
      <w:r w:rsidRPr="00710EB2">
        <w:rPr>
          <w:rFonts w:ascii="Arial" w:eastAsia="TimesNewRomanPSMT" w:hAnsi="Arial" w:cs="Arial"/>
          <w:bCs/>
          <w:sz w:val="22"/>
          <w:szCs w:val="22"/>
        </w:rPr>
        <w:t>конкурсне документације</w:t>
      </w:r>
      <w:r w:rsidR="004B3494" w:rsidRPr="00710EB2">
        <w:rPr>
          <w:rFonts w:ascii="Arial" w:eastAsia="TimesNewRomanPSMT" w:hAnsi="Arial" w:cs="Arial"/>
          <w:bCs/>
          <w:sz w:val="22"/>
          <w:szCs w:val="22"/>
        </w:rPr>
        <w:t>, у складу са Упутством како се доказује испуњеност услова</w:t>
      </w:r>
      <w:r w:rsidR="0000357C" w:rsidRPr="00710EB2">
        <w:rPr>
          <w:rFonts w:ascii="Arial" w:eastAsia="TimesNewRomanPSMT" w:hAnsi="Arial" w:cs="Arial"/>
          <w:bCs/>
          <w:sz w:val="22"/>
          <w:szCs w:val="22"/>
        </w:rPr>
        <w:t>.</w:t>
      </w:r>
      <w:proofErr w:type="gramEnd"/>
    </w:p>
    <w:p w:rsidR="001619E7" w:rsidRPr="00710EB2" w:rsidRDefault="001619E7">
      <w:pPr>
        <w:jc w:val="both"/>
        <w:rPr>
          <w:rFonts w:ascii="Arial" w:hAnsi="Arial" w:cs="Arial"/>
          <w:iCs/>
          <w:sz w:val="22"/>
          <w:szCs w:val="22"/>
        </w:rPr>
      </w:pPr>
      <w:proofErr w:type="gramStart"/>
      <w:r w:rsidRPr="00710EB2">
        <w:rPr>
          <w:rFonts w:ascii="Arial" w:hAnsi="Arial" w:cs="Arial"/>
          <w:iCs/>
          <w:sz w:val="22"/>
          <w:szCs w:val="22"/>
        </w:rPr>
        <w:t>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w:t>
      </w:r>
      <w:proofErr w:type="gramEnd"/>
      <w:r w:rsidRPr="00710EB2">
        <w:rPr>
          <w:rFonts w:ascii="Arial" w:hAnsi="Arial" w:cs="Arial"/>
          <w:iCs/>
          <w:sz w:val="22"/>
          <w:szCs w:val="22"/>
        </w:rPr>
        <w:t xml:space="preserve"> </w:t>
      </w:r>
    </w:p>
    <w:p w:rsidR="001619E7" w:rsidRPr="00710EB2" w:rsidRDefault="001619E7">
      <w:pPr>
        <w:jc w:val="both"/>
        <w:rPr>
          <w:rFonts w:ascii="Arial" w:hAnsi="Arial" w:cs="Arial"/>
          <w:sz w:val="22"/>
          <w:szCs w:val="22"/>
        </w:rPr>
      </w:pPr>
      <w:proofErr w:type="gramStart"/>
      <w:r w:rsidRPr="00710EB2">
        <w:rPr>
          <w:rFonts w:ascii="Arial" w:hAnsi="Arial" w:cs="Arial"/>
          <w:iCs/>
          <w:sz w:val="22"/>
          <w:szCs w:val="22"/>
        </w:rPr>
        <w:t>Понуђач је дужан да наручиоцу, на његов захтев, омогући приступ код подизвођача, ради утврђивања испуњености тражених услова.</w:t>
      </w:r>
      <w:proofErr w:type="gramEnd"/>
    </w:p>
    <w:p w:rsidR="001619E7" w:rsidRPr="00710EB2" w:rsidRDefault="001619E7">
      <w:pPr>
        <w:jc w:val="both"/>
        <w:rPr>
          <w:rFonts w:ascii="Arial" w:hAnsi="Arial" w:cs="Arial"/>
          <w:color w:val="FF0000"/>
          <w:sz w:val="22"/>
          <w:szCs w:val="22"/>
        </w:rPr>
      </w:pPr>
    </w:p>
    <w:p w:rsidR="001619E7" w:rsidRPr="00710EB2" w:rsidRDefault="001619E7">
      <w:pPr>
        <w:jc w:val="both"/>
        <w:rPr>
          <w:rFonts w:ascii="Arial" w:hAnsi="Arial" w:cs="Arial"/>
          <w:sz w:val="22"/>
          <w:szCs w:val="22"/>
        </w:rPr>
      </w:pPr>
      <w:r w:rsidRPr="00710EB2">
        <w:rPr>
          <w:rFonts w:ascii="Arial" w:hAnsi="Arial" w:cs="Arial"/>
          <w:b/>
          <w:i/>
          <w:sz w:val="22"/>
          <w:szCs w:val="22"/>
        </w:rPr>
        <w:t>8. ЗАЈЕДНИЧКА ПОНУДА</w:t>
      </w:r>
    </w:p>
    <w:p w:rsidR="001619E7" w:rsidRPr="00710EB2" w:rsidRDefault="001619E7">
      <w:pPr>
        <w:jc w:val="both"/>
        <w:rPr>
          <w:rFonts w:ascii="Arial" w:hAnsi="Arial" w:cs="Arial"/>
          <w:sz w:val="22"/>
          <w:szCs w:val="22"/>
        </w:rPr>
      </w:pPr>
    </w:p>
    <w:p w:rsidR="001619E7" w:rsidRPr="00710EB2" w:rsidRDefault="001619E7">
      <w:pPr>
        <w:jc w:val="both"/>
        <w:rPr>
          <w:rFonts w:ascii="Arial" w:hAnsi="Arial" w:cs="Arial"/>
          <w:sz w:val="22"/>
          <w:szCs w:val="22"/>
        </w:rPr>
      </w:pPr>
      <w:proofErr w:type="gramStart"/>
      <w:r w:rsidRPr="00710EB2">
        <w:rPr>
          <w:rFonts w:ascii="Arial" w:hAnsi="Arial" w:cs="Arial"/>
          <w:sz w:val="22"/>
          <w:szCs w:val="22"/>
        </w:rPr>
        <w:t>Понуду може поднети група понуђача.</w:t>
      </w:r>
      <w:proofErr w:type="gramEnd"/>
    </w:p>
    <w:p w:rsidR="001619E7" w:rsidRPr="00710EB2" w:rsidRDefault="001619E7">
      <w:pPr>
        <w:jc w:val="both"/>
        <w:rPr>
          <w:rFonts w:ascii="Arial" w:hAnsi="Arial" w:cs="Arial"/>
          <w:sz w:val="22"/>
          <w:szCs w:val="22"/>
        </w:rPr>
      </w:pPr>
      <w:proofErr w:type="gramStart"/>
      <w:r w:rsidRPr="00710EB2">
        <w:rPr>
          <w:rFonts w:ascii="Arial" w:hAnsi="Arial" w:cs="Arial"/>
          <w:sz w:val="22"/>
          <w:szCs w:val="22"/>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w:t>
      </w:r>
      <w:proofErr w:type="gramEnd"/>
      <w:r w:rsidRPr="00710EB2">
        <w:rPr>
          <w:rFonts w:ascii="Arial" w:hAnsi="Arial" w:cs="Arial"/>
          <w:sz w:val="22"/>
          <w:szCs w:val="22"/>
        </w:rPr>
        <w:t xml:space="preserve"> </w:t>
      </w:r>
      <w:proofErr w:type="gramStart"/>
      <w:r w:rsidRPr="00710EB2">
        <w:rPr>
          <w:rFonts w:ascii="Arial" w:hAnsi="Arial" w:cs="Arial"/>
          <w:sz w:val="22"/>
          <w:szCs w:val="22"/>
        </w:rPr>
        <w:t>ст</w:t>
      </w:r>
      <w:proofErr w:type="gramEnd"/>
      <w:r w:rsidRPr="00710EB2">
        <w:rPr>
          <w:rFonts w:ascii="Arial" w:hAnsi="Arial" w:cs="Arial"/>
          <w:sz w:val="22"/>
          <w:szCs w:val="22"/>
          <w:lang w:val="sr-Cyrl-CS"/>
        </w:rPr>
        <w:t>.</w:t>
      </w:r>
      <w:r w:rsidRPr="00710EB2">
        <w:rPr>
          <w:rFonts w:ascii="Arial" w:hAnsi="Arial" w:cs="Arial"/>
          <w:sz w:val="22"/>
          <w:szCs w:val="22"/>
        </w:rPr>
        <w:t xml:space="preserve"> 4. </w:t>
      </w:r>
      <w:proofErr w:type="gramStart"/>
      <w:r w:rsidRPr="00710EB2">
        <w:rPr>
          <w:rFonts w:ascii="Arial" w:hAnsi="Arial" w:cs="Arial"/>
          <w:sz w:val="22"/>
          <w:szCs w:val="22"/>
        </w:rPr>
        <w:t>тач</w:t>
      </w:r>
      <w:proofErr w:type="gramEnd"/>
      <w:r w:rsidRPr="00710EB2">
        <w:rPr>
          <w:rFonts w:ascii="Arial" w:hAnsi="Arial" w:cs="Arial"/>
          <w:sz w:val="22"/>
          <w:szCs w:val="22"/>
          <w:lang w:val="sr-Cyrl-CS"/>
        </w:rPr>
        <w:t>.</w:t>
      </w:r>
      <w:r w:rsidRPr="00710EB2">
        <w:rPr>
          <w:rFonts w:ascii="Arial" w:hAnsi="Arial" w:cs="Arial"/>
          <w:sz w:val="22"/>
          <w:szCs w:val="22"/>
        </w:rPr>
        <w:t xml:space="preserve"> 1</w:t>
      </w:r>
      <w:r w:rsidRPr="00710EB2">
        <w:rPr>
          <w:rFonts w:ascii="Arial" w:hAnsi="Arial" w:cs="Arial"/>
          <w:sz w:val="22"/>
          <w:szCs w:val="22"/>
          <w:lang w:val="sr-Cyrl-CS"/>
        </w:rPr>
        <w:t>)</w:t>
      </w:r>
      <w:r w:rsidRPr="00710EB2">
        <w:rPr>
          <w:rFonts w:ascii="Arial" w:hAnsi="Arial" w:cs="Arial"/>
          <w:sz w:val="22"/>
          <w:szCs w:val="22"/>
        </w:rPr>
        <w:t xml:space="preserve"> </w:t>
      </w:r>
      <w:proofErr w:type="gramStart"/>
      <w:r w:rsidRPr="00710EB2">
        <w:rPr>
          <w:rFonts w:ascii="Arial" w:hAnsi="Arial" w:cs="Arial"/>
          <w:sz w:val="22"/>
          <w:szCs w:val="22"/>
        </w:rPr>
        <w:t>до</w:t>
      </w:r>
      <w:proofErr w:type="gramEnd"/>
      <w:r w:rsidRPr="00710EB2">
        <w:rPr>
          <w:rFonts w:ascii="Arial" w:hAnsi="Arial" w:cs="Arial"/>
          <w:sz w:val="22"/>
          <w:szCs w:val="22"/>
        </w:rPr>
        <w:t xml:space="preserve"> 6</w:t>
      </w:r>
      <w:r w:rsidRPr="00710EB2">
        <w:rPr>
          <w:rFonts w:ascii="Arial" w:hAnsi="Arial" w:cs="Arial"/>
          <w:sz w:val="22"/>
          <w:szCs w:val="22"/>
          <w:lang w:val="sr-Cyrl-CS"/>
        </w:rPr>
        <w:t>)</w:t>
      </w:r>
      <w:r w:rsidRPr="00710EB2">
        <w:rPr>
          <w:rFonts w:ascii="Arial" w:hAnsi="Arial" w:cs="Arial"/>
          <w:sz w:val="22"/>
          <w:szCs w:val="22"/>
        </w:rPr>
        <w:t xml:space="preserve"> Закона и то податке о: </w:t>
      </w:r>
    </w:p>
    <w:p w:rsidR="001619E7" w:rsidRPr="00710EB2" w:rsidRDefault="001619E7">
      <w:pPr>
        <w:numPr>
          <w:ilvl w:val="0"/>
          <w:numId w:val="5"/>
        </w:numPr>
        <w:jc w:val="both"/>
        <w:rPr>
          <w:rFonts w:ascii="Arial" w:hAnsi="Arial" w:cs="Arial"/>
          <w:sz w:val="22"/>
          <w:szCs w:val="22"/>
        </w:rPr>
      </w:pPr>
      <w:r w:rsidRPr="00710EB2">
        <w:rPr>
          <w:rFonts w:ascii="Arial" w:hAnsi="Arial" w:cs="Arial"/>
          <w:sz w:val="22"/>
          <w:szCs w:val="22"/>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710EB2" w:rsidRDefault="001619E7">
      <w:pPr>
        <w:numPr>
          <w:ilvl w:val="0"/>
          <w:numId w:val="5"/>
        </w:numPr>
        <w:jc w:val="both"/>
        <w:rPr>
          <w:rFonts w:ascii="Arial" w:hAnsi="Arial" w:cs="Arial"/>
          <w:sz w:val="22"/>
          <w:szCs w:val="22"/>
        </w:rPr>
      </w:pPr>
      <w:r w:rsidRPr="00710EB2">
        <w:rPr>
          <w:rFonts w:ascii="Arial" w:hAnsi="Arial" w:cs="Arial"/>
          <w:sz w:val="22"/>
          <w:szCs w:val="22"/>
        </w:rPr>
        <w:t xml:space="preserve">понуђачу који ће у име групе понуђача потписати уговор, </w:t>
      </w:r>
    </w:p>
    <w:p w:rsidR="001619E7" w:rsidRPr="00710EB2" w:rsidRDefault="001619E7">
      <w:pPr>
        <w:numPr>
          <w:ilvl w:val="0"/>
          <w:numId w:val="5"/>
        </w:numPr>
        <w:jc w:val="both"/>
        <w:rPr>
          <w:rFonts w:ascii="Arial" w:hAnsi="Arial" w:cs="Arial"/>
          <w:sz w:val="22"/>
          <w:szCs w:val="22"/>
        </w:rPr>
      </w:pPr>
      <w:r w:rsidRPr="00710EB2">
        <w:rPr>
          <w:rFonts w:ascii="Arial" w:hAnsi="Arial" w:cs="Arial"/>
          <w:sz w:val="22"/>
          <w:szCs w:val="22"/>
        </w:rPr>
        <w:t xml:space="preserve">понуђачу који ће у име групе понуђача дати средство обезбеђења, </w:t>
      </w:r>
    </w:p>
    <w:p w:rsidR="001619E7" w:rsidRPr="00710EB2" w:rsidRDefault="001619E7">
      <w:pPr>
        <w:numPr>
          <w:ilvl w:val="0"/>
          <w:numId w:val="5"/>
        </w:numPr>
        <w:jc w:val="both"/>
        <w:rPr>
          <w:rFonts w:ascii="Arial" w:hAnsi="Arial" w:cs="Arial"/>
          <w:sz w:val="22"/>
          <w:szCs w:val="22"/>
        </w:rPr>
      </w:pPr>
      <w:r w:rsidRPr="00710EB2">
        <w:rPr>
          <w:rFonts w:ascii="Arial" w:hAnsi="Arial" w:cs="Arial"/>
          <w:sz w:val="22"/>
          <w:szCs w:val="22"/>
        </w:rPr>
        <w:t xml:space="preserve">понуђачу који ће издати рачун, </w:t>
      </w:r>
    </w:p>
    <w:p w:rsidR="001619E7" w:rsidRPr="00710EB2" w:rsidRDefault="001619E7">
      <w:pPr>
        <w:numPr>
          <w:ilvl w:val="0"/>
          <w:numId w:val="5"/>
        </w:numPr>
        <w:jc w:val="both"/>
        <w:rPr>
          <w:rFonts w:ascii="Arial" w:hAnsi="Arial" w:cs="Arial"/>
          <w:sz w:val="22"/>
          <w:szCs w:val="22"/>
        </w:rPr>
      </w:pPr>
      <w:r w:rsidRPr="00710EB2">
        <w:rPr>
          <w:rFonts w:ascii="Arial" w:hAnsi="Arial" w:cs="Arial"/>
          <w:sz w:val="22"/>
          <w:szCs w:val="22"/>
        </w:rPr>
        <w:t xml:space="preserve">рачуну на који ће бити извршено плаћање, </w:t>
      </w:r>
    </w:p>
    <w:p w:rsidR="00CD4B68" w:rsidRPr="00710EB2" w:rsidRDefault="001619E7" w:rsidP="00AD0C6A">
      <w:pPr>
        <w:pStyle w:val="ListParagraph"/>
        <w:numPr>
          <w:ilvl w:val="0"/>
          <w:numId w:val="5"/>
        </w:numPr>
        <w:jc w:val="both"/>
        <w:rPr>
          <w:rFonts w:ascii="Arial" w:eastAsia="TimesNewRomanPSMT" w:hAnsi="Arial" w:cs="Arial"/>
          <w:bCs/>
          <w:sz w:val="22"/>
          <w:szCs w:val="22"/>
        </w:rPr>
      </w:pPr>
      <w:proofErr w:type="gramStart"/>
      <w:r w:rsidRPr="00710EB2">
        <w:rPr>
          <w:rFonts w:ascii="Arial" w:hAnsi="Arial" w:cs="Arial"/>
          <w:sz w:val="22"/>
          <w:szCs w:val="22"/>
        </w:rPr>
        <w:t>обавезама</w:t>
      </w:r>
      <w:proofErr w:type="gramEnd"/>
      <w:r w:rsidRPr="00710EB2">
        <w:rPr>
          <w:rFonts w:ascii="Arial" w:hAnsi="Arial" w:cs="Arial"/>
          <w:sz w:val="22"/>
          <w:szCs w:val="22"/>
        </w:rPr>
        <w:t xml:space="preserve"> сваког од понуђача из групе понуђача за извршење уговора</w:t>
      </w:r>
      <w:r w:rsidR="00357D7A" w:rsidRPr="00710EB2">
        <w:rPr>
          <w:sz w:val="22"/>
          <w:szCs w:val="22"/>
          <w:lang w:val="sr-Cyrl-CS"/>
        </w:rPr>
        <w:t>.</w:t>
      </w:r>
    </w:p>
    <w:p w:rsidR="001619E7" w:rsidRPr="00710EB2" w:rsidRDefault="001619E7">
      <w:pPr>
        <w:jc w:val="both"/>
        <w:rPr>
          <w:rFonts w:ascii="Arial" w:hAnsi="Arial" w:cs="Arial"/>
          <w:sz w:val="22"/>
          <w:szCs w:val="22"/>
        </w:rPr>
      </w:pPr>
      <w:proofErr w:type="gramStart"/>
      <w:r w:rsidRPr="00710EB2">
        <w:rPr>
          <w:rFonts w:ascii="Arial" w:eastAsia="TimesNewRomanPSMT" w:hAnsi="Arial" w:cs="Arial"/>
          <w:bCs/>
          <w:sz w:val="22"/>
          <w:szCs w:val="22"/>
        </w:rPr>
        <w:t xml:space="preserve">Група понуђача је дужна да достави све доказе о испуњености услова који су наведени у </w:t>
      </w:r>
      <w:r w:rsidRPr="00710EB2">
        <w:rPr>
          <w:rFonts w:ascii="Arial" w:eastAsia="TimesNewRomanPSMT" w:hAnsi="Arial" w:cs="Arial"/>
          <w:bCs/>
          <w:color w:val="auto"/>
          <w:sz w:val="22"/>
          <w:szCs w:val="22"/>
          <w:lang w:val="sr-Cyrl-CS"/>
        </w:rPr>
        <w:t>поглављу</w:t>
      </w:r>
      <w:r w:rsidRPr="00710EB2">
        <w:rPr>
          <w:rFonts w:ascii="Arial" w:eastAsia="TimesNewRomanPSMT" w:hAnsi="Arial" w:cs="Arial"/>
          <w:bCs/>
          <w:color w:val="auto"/>
          <w:sz w:val="22"/>
          <w:szCs w:val="22"/>
        </w:rPr>
        <w:t xml:space="preserve"> </w:t>
      </w:r>
      <w:r w:rsidR="0024507C" w:rsidRPr="00710EB2">
        <w:rPr>
          <w:rFonts w:ascii="Arial" w:eastAsia="TimesNewRomanPSMT" w:hAnsi="Arial" w:cs="Arial"/>
          <w:b/>
          <w:bCs/>
          <w:color w:val="auto"/>
          <w:sz w:val="22"/>
          <w:szCs w:val="22"/>
        </w:rPr>
        <w:t>I</w:t>
      </w:r>
      <w:r w:rsidRPr="00710EB2">
        <w:rPr>
          <w:rFonts w:ascii="Arial" w:eastAsia="TimesNewRomanPSMT" w:hAnsi="Arial" w:cs="Arial"/>
          <w:b/>
          <w:bCs/>
          <w:color w:val="auto"/>
          <w:sz w:val="22"/>
          <w:szCs w:val="22"/>
        </w:rPr>
        <w:t>V</w:t>
      </w:r>
      <w:r w:rsidRPr="00710EB2">
        <w:rPr>
          <w:rFonts w:ascii="Arial" w:eastAsia="TimesNewRomanPSMT" w:hAnsi="Arial" w:cs="Arial"/>
          <w:bCs/>
          <w:sz w:val="22"/>
          <w:szCs w:val="22"/>
          <w:lang w:val="ru-RU"/>
        </w:rPr>
        <w:t xml:space="preserve"> </w:t>
      </w:r>
      <w:r w:rsidRPr="00710EB2">
        <w:rPr>
          <w:rFonts w:ascii="Arial" w:eastAsia="TimesNewRomanPSMT" w:hAnsi="Arial" w:cs="Arial"/>
          <w:bCs/>
          <w:sz w:val="22"/>
          <w:szCs w:val="22"/>
        </w:rPr>
        <w:t>конкурсне документације</w:t>
      </w:r>
      <w:r w:rsidR="004146D6" w:rsidRPr="00710EB2">
        <w:rPr>
          <w:rFonts w:ascii="Arial" w:eastAsia="TimesNewRomanPSMT" w:hAnsi="Arial" w:cs="Arial"/>
          <w:bCs/>
          <w:sz w:val="22"/>
          <w:szCs w:val="22"/>
        </w:rPr>
        <w:t xml:space="preserve">, у складу са Упутством </w:t>
      </w:r>
      <w:r w:rsidR="004B3494" w:rsidRPr="00710EB2">
        <w:rPr>
          <w:rFonts w:ascii="Arial" w:eastAsia="TimesNewRomanPSMT" w:hAnsi="Arial" w:cs="Arial"/>
          <w:bCs/>
          <w:sz w:val="22"/>
          <w:szCs w:val="22"/>
        </w:rPr>
        <w:t>како се доказује испуњеност услова</w:t>
      </w:r>
      <w:r w:rsidRPr="00710EB2">
        <w:rPr>
          <w:rFonts w:ascii="Arial" w:eastAsia="TimesNewRomanPSMT" w:hAnsi="Arial" w:cs="Arial"/>
          <w:bCs/>
          <w:sz w:val="22"/>
          <w:szCs w:val="22"/>
        </w:rPr>
        <w:t>.</w:t>
      </w:r>
      <w:proofErr w:type="gramEnd"/>
    </w:p>
    <w:p w:rsidR="001619E7" w:rsidRPr="00710EB2" w:rsidRDefault="001619E7">
      <w:pPr>
        <w:jc w:val="both"/>
        <w:rPr>
          <w:rFonts w:ascii="Arial" w:hAnsi="Arial" w:cs="Arial"/>
          <w:color w:val="auto"/>
          <w:sz w:val="22"/>
          <w:szCs w:val="22"/>
        </w:rPr>
      </w:pPr>
      <w:proofErr w:type="gramStart"/>
      <w:r w:rsidRPr="00710EB2">
        <w:rPr>
          <w:rFonts w:ascii="Arial" w:hAnsi="Arial" w:cs="Arial"/>
          <w:sz w:val="22"/>
          <w:szCs w:val="22"/>
        </w:rPr>
        <w:t>Понуђачи из групе понуђача одговарају неограничено солидарно према наручиоцу.</w:t>
      </w:r>
      <w:proofErr w:type="gramEnd"/>
      <w:r w:rsidRPr="00710EB2">
        <w:rPr>
          <w:rFonts w:ascii="Arial" w:hAnsi="Arial" w:cs="Arial"/>
          <w:sz w:val="22"/>
          <w:szCs w:val="22"/>
        </w:rPr>
        <w:t xml:space="preserve"> </w:t>
      </w:r>
    </w:p>
    <w:p w:rsidR="001619E7" w:rsidRPr="00710EB2" w:rsidRDefault="001619E7">
      <w:pPr>
        <w:jc w:val="both"/>
        <w:rPr>
          <w:rFonts w:ascii="Arial" w:hAnsi="Arial" w:cs="Arial"/>
          <w:color w:val="auto"/>
          <w:sz w:val="22"/>
          <w:szCs w:val="22"/>
        </w:rPr>
      </w:pPr>
      <w:proofErr w:type="gramStart"/>
      <w:r w:rsidRPr="00710EB2">
        <w:rPr>
          <w:rFonts w:ascii="Arial" w:hAnsi="Arial" w:cs="Arial"/>
          <w:color w:val="auto"/>
          <w:sz w:val="22"/>
          <w:szCs w:val="22"/>
        </w:rPr>
        <w:t>Задруга може поднети понуду самостално, у своје име, а за рачун задругара или заједничку понуду у име задругара.</w:t>
      </w:r>
      <w:proofErr w:type="gramEnd"/>
    </w:p>
    <w:p w:rsidR="001619E7" w:rsidRPr="00710EB2" w:rsidRDefault="001619E7">
      <w:pPr>
        <w:jc w:val="both"/>
        <w:rPr>
          <w:rFonts w:ascii="Arial" w:hAnsi="Arial" w:cs="Arial"/>
          <w:color w:val="auto"/>
          <w:sz w:val="22"/>
          <w:szCs w:val="22"/>
        </w:rPr>
      </w:pPr>
      <w:proofErr w:type="gramStart"/>
      <w:r w:rsidRPr="00710EB2">
        <w:rPr>
          <w:rFonts w:ascii="Arial" w:hAnsi="Arial" w:cs="Arial"/>
          <w:color w:val="auto"/>
          <w:sz w:val="22"/>
          <w:szCs w:val="22"/>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roofErr w:type="gramEnd"/>
    </w:p>
    <w:p w:rsidR="001619E7" w:rsidRDefault="001619E7">
      <w:pPr>
        <w:jc w:val="both"/>
        <w:rPr>
          <w:rFonts w:ascii="Arial" w:hAnsi="Arial" w:cs="Arial"/>
          <w:color w:val="auto"/>
          <w:sz w:val="22"/>
          <w:szCs w:val="22"/>
          <w:lang w:val="sr-Cyrl-CS"/>
        </w:rPr>
      </w:pPr>
      <w:proofErr w:type="gramStart"/>
      <w:r w:rsidRPr="00710EB2">
        <w:rPr>
          <w:rFonts w:ascii="Arial" w:hAnsi="Arial" w:cs="Arial"/>
          <w:color w:val="auto"/>
          <w:sz w:val="22"/>
          <w:szCs w:val="22"/>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roofErr w:type="gramEnd"/>
    </w:p>
    <w:p w:rsidR="005542D0" w:rsidRDefault="005542D0">
      <w:pPr>
        <w:jc w:val="both"/>
        <w:rPr>
          <w:rFonts w:ascii="Arial" w:hAnsi="Arial" w:cs="Arial"/>
          <w:color w:val="auto"/>
          <w:sz w:val="22"/>
          <w:szCs w:val="22"/>
          <w:lang w:val="sr-Cyrl-CS"/>
        </w:rPr>
      </w:pPr>
    </w:p>
    <w:p w:rsidR="001619E7" w:rsidRPr="00710EB2" w:rsidRDefault="001619E7">
      <w:pPr>
        <w:jc w:val="both"/>
        <w:rPr>
          <w:sz w:val="22"/>
          <w:szCs w:val="22"/>
        </w:rPr>
      </w:pPr>
      <w:r w:rsidRPr="00710EB2">
        <w:rPr>
          <w:rFonts w:ascii="Arial" w:hAnsi="Arial" w:cs="Arial"/>
          <w:b/>
          <w:bCs/>
          <w:i/>
          <w:iCs/>
          <w:sz w:val="22"/>
          <w:szCs w:val="22"/>
        </w:rPr>
        <w:t>9. НАЧИН И УСЛОВ</w:t>
      </w:r>
      <w:r w:rsidRPr="00710EB2">
        <w:rPr>
          <w:rFonts w:ascii="Arial" w:hAnsi="Arial" w:cs="Arial"/>
          <w:b/>
          <w:bCs/>
          <w:i/>
          <w:iCs/>
          <w:sz w:val="22"/>
          <w:szCs w:val="22"/>
          <w:lang w:val="sr-Cyrl-CS"/>
        </w:rPr>
        <w:t>И</w:t>
      </w:r>
      <w:r w:rsidRPr="00710EB2">
        <w:rPr>
          <w:rFonts w:ascii="Arial" w:hAnsi="Arial" w:cs="Arial"/>
          <w:b/>
          <w:bCs/>
          <w:i/>
          <w:iCs/>
          <w:sz w:val="22"/>
          <w:szCs w:val="22"/>
        </w:rPr>
        <w:t xml:space="preserve"> ПЛАЋАЊА, ГАРАНТНИ РОК, КАО И ДРУГЕ ОКОЛНОСТИ ОД КОЈИХ ЗАВИСИ </w:t>
      </w:r>
      <w:proofErr w:type="gramStart"/>
      <w:r w:rsidRPr="00710EB2">
        <w:rPr>
          <w:rFonts w:ascii="Arial" w:hAnsi="Arial" w:cs="Arial"/>
          <w:b/>
          <w:bCs/>
          <w:i/>
          <w:iCs/>
          <w:sz w:val="22"/>
          <w:szCs w:val="22"/>
        </w:rPr>
        <w:t>ПРИХВАТЉИВОСТ  ПОНУДЕ</w:t>
      </w:r>
      <w:proofErr w:type="gramEnd"/>
    </w:p>
    <w:p w:rsidR="001C2BE5" w:rsidRDefault="001C2BE5">
      <w:pPr>
        <w:jc w:val="both"/>
        <w:rPr>
          <w:rFonts w:ascii="Arial" w:hAnsi="Arial" w:cs="Arial"/>
          <w:b/>
          <w:bCs/>
          <w:i/>
          <w:iCs/>
          <w:sz w:val="22"/>
          <w:szCs w:val="22"/>
        </w:rPr>
      </w:pPr>
    </w:p>
    <w:p w:rsidR="001619E7" w:rsidRDefault="001619E7">
      <w:pPr>
        <w:jc w:val="both"/>
        <w:rPr>
          <w:rFonts w:ascii="Arial" w:hAnsi="Arial" w:cs="Arial"/>
          <w:i/>
          <w:iCs/>
          <w:sz w:val="22"/>
          <w:szCs w:val="22"/>
          <w:u w:val="single"/>
          <w:lang w:val="sr-Cyrl-CS"/>
        </w:rPr>
      </w:pPr>
      <w:r w:rsidRPr="00710EB2">
        <w:rPr>
          <w:rFonts w:ascii="Arial" w:hAnsi="Arial" w:cs="Arial"/>
          <w:b/>
          <w:bCs/>
          <w:i/>
          <w:iCs/>
          <w:sz w:val="22"/>
          <w:szCs w:val="22"/>
        </w:rPr>
        <w:t>9.1</w:t>
      </w:r>
      <w:r w:rsidRPr="00710EB2">
        <w:rPr>
          <w:rFonts w:ascii="Arial" w:hAnsi="Arial" w:cs="Arial"/>
          <w:b/>
          <w:bCs/>
          <w:i/>
          <w:iCs/>
          <w:sz w:val="22"/>
          <w:szCs w:val="22"/>
          <w:u w:val="single"/>
        </w:rPr>
        <w:t xml:space="preserve">. </w:t>
      </w:r>
      <w:r w:rsidRPr="00710EB2">
        <w:rPr>
          <w:rFonts w:ascii="Arial" w:hAnsi="Arial" w:cs="Arial"/>
          <w:iCs/>
          <w:sz w:val="22"/>
          <w:szCs w:val="22"/>
          <w:u w:val="single"/>
        </w:rPr>
        <w:t>Захтеви у погледу начина, рока и услова плаћања</w:t>
      </w:r>
      <w:r w:rsidRPr="00710EB2">
        <w:rPr>
          <w:rFonts w:ascii="Arial" w:hAnsi="Arial" w:cs="Arial"/>
          <w:i/>
          <w:iCs/>
          <w:sz w:val="22"/>
          <w:szCs w:val="22"/>
          <w:u w:val="single"/>
        </w:rPr>
        <w:t>.</w:t>
      </w:r>
    </w:p>
    <w:p w:rsidR="008B187E" w:rsidRPr="00EE5851" w:rsidRDefault="008B187E">
      <w:pPr>
        <w:jc w:val="both"/>
        <w:rPr>
          <w:rFonts w:ascii="Arial" w:hAnsi="Arial" w:cs="Arial"/>
          <w:iCs/>
          <w:color w:val="auto"/>
          <w:sz w:val="22"/>
          <w:szCs w:val="22"/>
          <w:lang w:val="sr-Cyrl-CS"/>
        </w:rPr>
      </w:pPr>
      <w:r w:rsidRPr="00EE5851">
        <w:rPr>
          <w:rFonts w:ascii="Arial" w:hAnsi="Arial" w:cs="Arial"/>
          <w:iCs/>
          <w:color w:val="auto"/>
          <w:sz w:val="22"/>
          <w:szCs w:val="22"/>
        </w:rPr>
        <w:t>Рок плаћања је</w:t>
      </w:r>
      <w:r w:rsidRPr="00EE5851">
        <w:rPr>
          <w:rFonts w:ascii="Arial" w:hAnsi="Arial" w:cs="Arial"/>
          <w:iCs/>
          <w:color w:val="auto"/>
          <w:sz w:val="22"/>
          <w:szCs w:val="22"/>
          <w:lang w:val="sr-Cyrl-CS"/>
        </w:rPr>
        <w:t xml:space="preserve"> не краћи од 15 дана, нити дужи од 45 дана, од дана службеног пријема</w:t>
      </w:r>
    </w:p>
    <w:p w:rsidR="001619E7" w:rsidRPr="00EE5851" w:rsidRDefault="002B719C">
      <w:pPr>
        <w:jc w:val="both"/>
        <w:rPr>
          <w:rFonts w:ascii="Arial" w:hAnsi="Arial" w:cs="Arial"/>
          <w:iCs/>
          <w:color w:val="auto"/>
          <w:sz w:val="22"/>
          <w:szCs w:val="22"/>
          <w:lang w:val="sr-Cyrl-CS"/>
        </w:rPr>
      </w:pPr>
      <w:r w:rsidRPr="00EE5851">
        <w:rPr>
          <w:rFonts w:ascii="Arial" w:hAnsi="Arial" w:cs="Arial"/>
          <w:iCs/>
          <w:color w:val="auto"/>
          <w:sz w:val="22"/>
          <w:szCs w:val="22"/>
          <w:lang w:val="sr-Cyrl-CS"/>
        </w:rPr>
        <w:lastRenderedPageBreak/>
        <w:t>рачуна</w:t>
      </w:r>
      <w:r w:rsidR="001619E7" w:rsidRPr="00EE5851">
        <w:rPr>
          <w:rFonts w:ascii="Arial" w:hAnsi="Arial" w:cs="Arial"/>
          <w:iCs/>
          <w:color w:val="auto"/>
          <w:sz w:val="22"/>
          <w:szCs w:val="22"/>
          <w:lang w:val="sr-Cyrl-CS"/>
        </w:rPr>
        <w:t>,</w:t>
      </w:r>
      <w:r w:rsidR="00135E52" w:rsidRPr="00EE5851">
        <w:rPr>
          <w:rFonts w:ascii="Arial" w:hAnsi="Arial" w:cs="Arial"/>
          <w:iCs/>
          <w:color w:val="auto"/>
          <w:sz w:val="22"/>
          <w:szCs w:val="22"/>
          <w:lang w:val="sr-Cyrl-CS"/>
        </w:rPr>
        <w:t xml:space="preserve"> а</w:t>
      </w:r>
      <w:r w:rsidR="001619E7" w:rsidRPr="00EE5851">
        <w:rPr>
          <w:rFonts w:ascii="Arial" w:hAnsi="Arial" w:cs="Arial"/>
          <w:i/>
          <w:iCs/>
          <w:color w:val="auto"/>
          <w:sz w:val="22"/>
          <w:szCs w:val="22"/>
        </w:rPr>
        <w:t xml:space="preserve"> </w:t>
      </w:r>
      <w:r w:rsidR="001619E7" w:rsidRPr="00EE5851">
        <w:rPr>
          <w:rFonts w:ascii="Arial" w:hAnsi="Arial" w:cs="Arial"/>
          <w:iCs/>
          <w:color w:val="auto"/>
          <w:sz w:val="22"/>
          <w:szCs w:val="22"/>
        </w:rPr>
        <w:t xml:space="preserve">на основу документа </w:t>
      </w:r>
      <w:r w:rsidRPr="00EE5851">
        <w:rPr>
          <w:rFonts w:ascii="Arial" w:hAnsi="Arial" w:cs="Arial"/>
          <w:iCs/>
          <w:color w:val="auto"/>
          <w:sz w:val="22"/>
          <w:szCs w:val="22"/>
        </w:rPr>
        <w:t>којим је потврђен</w:t>
      </w:r>
      <w:r w:rsidRPr="00EE5851">
        <w:rPr>
          <w:rFonts w:ascii="Arial" w:hAnsi="Arial" w:cs="Arial"/>
          <w:iCs/>
          <w:color w:val="auto"/>
          <w:sz w:val="22"/>
          <w:szCs w:val="22"/>
          <w:lang w:val="sr-Cyrl-CS"/>
        </w:rPr>
        <w:t xml:space="preserve">о </w:t>
      </w:r>
      <w:r w:rsidRPr="00EE5851">
        <w:rPr>
          <w:rFonts w:ascii="Arial" w:hAnsi="Arial" w:cs="Arial"/>
          <w:iCs/>
          <w:color w:val="auto"/>
          <w:sz w:val="22"/>
          <w:szCs w:val="22"/>
        </w:rPr>
        <w:t>извршење услуга</w:t>
      </w:r>
      <w:r w:rsidR="009B65CF" w:rsidRPr="00EE5851">
        <w:rPr>
          <w:rFonts w:ascii="Arial" w:hAnsi="Arial" w:cs="Arial"/>
          <w:iCs/>
          <w:color w:val="auto"/>
          <w:sz w:val="22"/>
          <w:szCs w:val="22"/>
          <w:lang w:val="sr-Cyrl-CS"/>
        </w:rPr>
        <w:t xml:space="preserve">, </w:t>
      </w:r>
      <w:r w:rsidR="00DE21A8" w:rsidRPr="00EE5851">
        <w:rPr>
          <w:rFonts w:ascii="Arial" w:hAnsi="Arial" w:cs="Arial"/>
          <w:noProof/>
          <w:color w:val="auto"/>
          <w:sz w:val="22"/>
          <w:szCs w:val="22"/>
          <w:lang w:val="sr-Cyrl-CS"/>
        </w:rPr>
        <w:t>у 3 (три) једнаке рате</w:t>
      </w:r>
      <w:r w:rsidR="00DE21A8" w:rsidRPr="00EE5851">
        <w:rPr>
          <w:rFonts w:ascii="Arial" w:hAnsi="Arial" w:cs="Arial"/>
          <w:iCs/>
          <w:color w:val="auto"/>
          <w:sz w:val="22"/>
          <w:szCs w:val="22"/>
          <w:lang w:val="sr-Cyrl-CS"/>
        </w:rPr>
        <w:t xml:space="preserve"> </w:t>
      </w:r>
      <w:r w:rsidR="00DE21A8" w:rsidRPr="00EE5851">
        <w:rPr>
          <w:rFonts w:ascii="Arial" w:hAnsi="Arial" w:cs="Arial"/>
          <w:color w:val="auto"/>
          <w:sz w:val="22"/>
          <w:szCs w:val="22"/>
          <w:lang w:val="sr-Cyrl-CS"/>
        </w:rPr>
        <w:t>на крају сваке имплементиране фазе,</w:t>
      </w:r>
      <w:r w:rsidR="00DE21A8" w:rsidRPr="00EE5851">
        <w:rPr>
          <w:rFonts w:ascii="Arial" w:hAnsi="Arial" w:cs="Arial"/>
          <w:iCs/>
          <w:color w:val="auto"/>
          <w:sz w:val="22"/>
          <w:szCs w:val="22"/>
          <w:lang w:val="sr-Cyrl-CS"/>
        </w:rPr>
        <w:t xml:space="preserve"> </w:t>
      </w:r>
      <w:r w:rsidR="009B65CF" w:rsidRPr="00EE5851">
        <w:rPr>
          <w:rFonts w:ascii="Arial" w:hAnsi="Arial" w:cs="Arial"/>
          <w:iCs/>
          <w:color w:val="auto"/>
          <w:sz w:val="22"/>
          <w:szCs w:val="22"/>
          <w:lang w:val="sr-Cyrl-CS"/>
        </w:rPr>
        <w:t>како је предвиђено уговором.</w:t>
      </w:r>
    </w:p>
    <w:p w:rsidR="001619E7" w:rsidRPr="00EE5851" w:rsidRDefault="001619E7">
      <w:pPr>
        <w:jc w:val="both"/>
        <w:rPr>
          <w:rFonts w:ascii="Arial" w:hAnsi="Arial" w:cs="Arial"/>
          <w:iCs/>
          <w:color w:val="auto"/>
          <w:sz w:val="22"/>
          <w:szCs w:val="22"/>
          <w:lang w:val="sr-Cyrl-CS"/>
        </w:rPr>
      </w:pPr>
      <w:r w:rsidRPr="00EE5851">
        <w:rPr>
          <w:rFonts w:ascii="Arial" w:hAnsi="Arial" w:cs="Arial"/>
          <w:iCs/>
          <w:color w:val="auto"/>
          <w:sz w:val="22"/>
          <w:szCs w:val="22"/>
        </w:rPr>
        <w:t>Плаћање се</w:t>
      </w:r>
      <w:r w:rsidR="00B150B3" w:rsidRPr="00EE5851">
        <w:rPr>
          <w:rFonts w:ascii="Arial" w:hAnsi="Arial" w:cs="Arial"/>
          <w:iCs/>
          <w:color w:val="auto"/>
          <w:sz w:val="22"/>
          <w:szCs w:val="22"/>
        </w:rPr>
        <w:t xml:space="preserve"> врши уплатом на рачун понуђача</w:t>
      </w:r>
      <w:r w:rsidR="00B150B3" w:rsidRPr="00EE5851">
        <w:rPr>
          <w:rFonts w:ascii="Arial" w:hAnsi="Arial" w:cs="Arial"/>
          <w:iCs/>
          <w:color w:val="auto"/>
          <w:sz w:val="22"/>
          <w:szCs w:val="22"/>
          <w:lang w:val="sr-Cyrl-CS"/>
        </w:rPr>
        <w:t xml:space="preserve">, </w:t>
      </w:r>
    </w:p>
    <w:p w:rsidR="001619E7" w:rsidRPr="00EE5851" w:rsidRDefault="001619E7">
      <w:pPr>
        <w:jc w:val="both"/>
        <w:rPr>
          <w:rFonts w:ascii="Arial" w:hAnsi="Arial" w:cs="Arial"/>
          <w:b/>
          <w:bCs/>
          <w:i/>
          <w:iCs/>
          <w:color w:val="auto"/>
          <w:sz w:val="22"/>
          <w:szCs w:val="22"/>
        </w:rPr>
      </w:pPr>
      <w:proofErr w:type="gramStart"/>
      <w:r w:rsidRPr="00EE5851">
        <w:rPr>
          <w:rFonts w:ascii="Arial" w:hAnsi="Arial" w:cs="Arial"/>
          <w:iCs/>
          <w:color w:val="auto"/>
          <w:sz w:val="22"/>
          <w:szCs w:val="22"/>
        </w:rPr>
        <w:t>Понуђачу није дозвољено да захтева аванс.</w:t>
      </w:r>
      <w:proofErr w:type="gramEnd"/>
    </w:p>
    <w:p w:rsidR="00A0389E" w:rsidRPr="00EE5851" w:rsidRDefault="00A0389E">
      <w:pPr>
        <w:jc w:val="both"/>
        <w:rPr>
          <w:rFonts w:ascii="Arial" w:hAnsi="Arial" w:cs="Arial"/>
          <w:b/>
          <w:bCs/>
          <w:iCs/>
          <w:color w:val="auto"/>
          <w:sz w:val="22"/>
          <w:szCs w:val="22"/>
        </w:rPr>
      </w:pPr>
    </w:p>
    <w:p w:rsidR="001619E7" w:rsidRPr="00EE5851" w:rsidRDefault="001619E7">
      <w:pPr>
        <w:jc w:val="both"/>
        <w:rPr>
          <w:rFonts w:ascii="Arial" w:hAnsi="Arial" w:cs="Arial"/>
          <w:iCs/>
          <w:color w:val="auto"/>
          <w:sz w:val="22"/>
          <w:szCs w:val="22"/>
        </w:rPr>
      </w:pPr>
      <w:r w:rsidRPr="00EE5851">
        <w:rPr>
          <w:rFonts w:ascii="Arial" w:hAnsi="Arial" w:cs="Arial"/>
          <w:b/>
          <w:bCs/>
          <w:iCs/>
          <w:color w:val="auto"/>
          <w:sz w:val="22"/>
          <w:szCs w:val="22"/>
        </w:rPr>
        <w:t xml:space="preserve">9.2. </w:t>
      </w:r>
      <w:r w:rsidRPr="00EE5851">
        <w:rPr>
          <w:rFonts w:ascii="Arial" w:hAnsi="Arial" w:cs="Arial"/>
          <w:iCs/>
          <w:color w:val="auto"/>
          <w:sz w:val="22"/>
          <w:szCs w:val="22"/>
          <w:u w:val="single"/>
        </w:rPr>
        <w:t>Захтеви у погледу гарантног рока</w:t>
      </w:r>
    </w:p>
    <w:p w:rsidR="00DE21A8" w:rsidRPr="00EE5851" w:rsidRDefault="00DC3E00" w:rsidP="00DC3E00">
      <w:pPr>
        <w:jc w:val="both"/>
        <w:rPr>
          <w:rFonts w:ascii="Arial" w:hAnsi="Arial" w:cs="Arial"/>
          <w:iCs/>
          <w:color w:val="auto"/>
          <w:sz w:val="22"/>
          <w:szCs w:val="22"/>
          <w:lang w:val="sr-Cyrl-CS"/>
        </w:rPr>
      </w:pPr>
      <w:r w:rsidRPr="00EE5851">
        <w:rPr>
          <w:rFonts w:ascii="Arial" w:hAnsi="Arial" w:cs="Arial"/>
          <w:iCs/>
          <w:color w:val="auto"/>
          <w:sz w:val="22"/>
          <w:szCs w:val="22"/>
        </w:rPr>
        <w:t>Гаран</w:t>
      </w:r>
      <w:r w:rsidR="00DE21A8" w:rsidRPr="00EE5851">
        <w:rPr>
          <w:rFonts w:ascii="Arial" w:hAnsi="Arial" w:cs="Arial"/>
          <w:iCs/>
          <w:color w:val="auto"/>
          <w:sz w:val="22"/>
          <w:szCs w:val="22"/>
          <w:lang w:val="sr-Cyrl-CS"/>
        </w:rPr>
        <w:t>тни рок</w:t>
      </w:r>
      <w:r w:rsidRPr="00EE5851">
        <w:rPr>
          <w:rFonts w:ascii="Arial" w:hAnsi="Arial" w:cs="Arial"/>
          <w:iCs/>
          <w:color w:val="auto"/>
          <w:sz w:val="22"/>
          <w:szCs w:val="22"/>
          <w:lang w:val="sr-Cyrl-CS"/>
        </w:rPr>
        <w:t xml:space="preserve"> за </w:t>
      </w:r>
      <w:r w:rsidR="00DE21A8" w:rsidRPr="00EE5851">
        <w:rPr>
          <w:rFonts w:ascii="Arial" w:hAnsi="Arial" w:cs="Arial"/>
          <w:iCs/>
          <w:color w:val="auto"/>
          <w:sz w:val="22"/>
          <w:szCs w:val="22"/>
          <w:lang w:val="sr-Cyrl-CS"/>
        </w:rPr>
        <w:t xml:space="preserve">извршене </w:t>
      </w:r>
      <w:r w:rsidRPr="00EE5851">
        <w:rPr>
          <w:rFonts w:ascii="Arial" w:eastAsia="TimesNewRomanPS-BoldMT" w:hAnsi="Arial" w:cs="Arial"/>
          <w:bCs/>
          <w:color w:val="auto"/>
          <w:sz w:val="22"/>
          <w:szCs w:val="22"/>
          <w:lang w:val="sr-Cyrl-CS"/>
        </w:rPr>
        <w:t>услуге</w:t>
      </w:r>
      <w:r w:rsidRPr="00EE5851">
        <w:rPr>
          <w:rFonts w:ascii="Arial" w:hAnsi="Arial" w:cs="Arial"/>
          <w:color w:val="auto"/>
          <w:sz w:val="22"/>
          <w:szCs w:val="22"/>
        </w:rPr>
        <w:t xml:space="preserve"> </w:t>
      </w:r>
      <w:r w:rsidR="00BC0721" w:rsidRPr="00EE5851">
        <w:rPr>
          <w:rFonts w:ascii="Arial" w:hAnsi="Arial" w:cs="Arial"/>
          <w:color w:val="auto"/>
          <w:sz w:val="22"/>
          <w:szCs w:val="22"/>
          <w:lang w:val="sr-Cyrl-CS"/>
        </w:rPr>
        <w:t>израде П</w:t>
      </w:r>
      <w:r w:rsidR="00BC0721" w:rsidRPr="00EE5851">
        <w:rPr>
          <w:rFonts w:ascii="Arial" w:hAnsi="Arial" w:cs="Arial"/>
          <w:color w:val="auto"/>
          <w:sz w:val="22"/>
          <w:szCs w:val="22"/>
        </w:rPr>
        <w:t>ројектн</w:t>
      </w:r>
      <w:r w:rsidR="00BC0721" w:rsidRPr="00EE5851">
        <w:rPr>
          <w:rFonts w:ascii="Arial" w:hAnsi="Arial" w:cs="Arial"/>
          <w:color w:val="auto"/>
          <w:sz w:val="22"/>
          <w:szCs w:val="22"/>
          <w:lang w:val="sr-Cyrl-CS"/>
        </w:rPr>
        <w:t>ог</w:t>
      </w:r>
      <w:r w:rsidR="00BC0721" w:rsidRPr="00EE5851">
        <w:rPr>
          <w:rFonts w:ascii="Arial" w:hAnsi="Arial" w:cs="Arial"/>
          <w:color w:val="auto"/>
          <w:sz w:val="22"/>
          <w:szCs w:val="22"/>
        </w:rPr>
        <w:t xml:space="preserve"> задатк</w:t>
      </w:r>
      <w:r w:rsidR="00BC0721" w:rsidRPr="00EE5851">
        <w:rPr>
          <w:rFonts w:ascii="Arial" w:hAnsi="Arial" w:cs="Arial"/>
          <w:color w:val="auto"/>
          <w:sz w:val="22"/>
          <w:szCs w:val="22"/>
          <w:lang w:val="sr-Cyrl-CS"/>
        </w:rPr>
        <w:t>а</w:t>
      </w:r>
      <w:r w:rsidR="00BC0721" w:rsidRPr="00EE5851">
        <w:rPr>
          <w:rFonts w:ascii="Arial" w:hAnsi="Arial" w:cs="Arial"/>
          <w:color w:val="auto"/>
          <w:sz w:val="22"/>
          <w:szCs w:val="22"/>
        </w:rPr>
        <w:t xml:space="preserve"> за информатичку подршку спровођењу поједностављеног увозног поступка са експресним пошиљкама</w:t>
      </w:r>
      <w:r w:rsidRPr="00EE5851">
        <w:rPr>
          <w:rFonts w:ascii="Arial" w:hAnsi="Arial" w:cs="Arial"/>
          <w:bCs/>
          <w:color w:val="auto"/>
          <w:sz w:val="22"/>
          <w:szCs w:val="22"/>
          <w:lang w:val="sr-Cyrl-CS"/>
        </w:rPr>
        <w:t xml:space="preserve"> </w:t>
      </w:r>
      <w:r w:rsidR="00B539E7">
        <w:rPr>
          <w:rFonts w:ascii="Arial" w:hAnsi="Arial" w:cs="Arial"/>
          <w:bCs/>
          <w:color w:val="auto"/>
          <w:sz w:val="22"/>
          <w:szCs w:val="22"/>
          <w:lang w:val="sr-Cyrl-CS"/>
        </w:rPr>
        <w:t xml:space="preserve">не може бити </w:t>
      </w:r>
      <w:r w:rsidR="003D7029">
        <w:rPr>
          <w:rFonts w:ascii="Arial" w:hAnsi="Arial" w:cs="Arial"/>
          <w:bCs/>
          <w:color w:val="auto"/>
          <w:sz w:val="22"/>
          <w:szCs w:val="22"/>
          <w:lang w:val="sr-Cyrl-CS"/>
        </w:rPr>
        <w:t>краћ</w:t>
      </w:r>
      <w:r w:rsidR="00B539E7">
        <w:rPr>
          <w:rFonts w:ascii="Arial" w:hAnsi="Arial" w:cs="Arial"/>
          <w:bCs/>
          <w:color w:val="auto"/>
          <w:sz w:val="22"/>
          <w:szCs w:val="22"/>
          <w:lang w:val="sr-Cyrl-CS"/>
        </w:rPr>
        <w:t>и од</w:t>
      </w:r>
      <w:r w:rsidR="00DE21A8" w:rsidRPr="00EE5851">
        <w:rPr>
          <w:rFonts w:ascii="Arial" w:hAnsi="Arial" w:cs="Arial"/>
          <w:bCs/>
          <w:color w:val="auto"/>
          <w:sz w:val="22"/>
          <w:szCs w:val="22"/>
          <w:lang w:val="sr-Cyrl-CS"/>
        </w:rPr>
        <w:t xml:space="preserve"> 6 месеци</w:t>
      </w:r>
      <w:r w:rsidR="00DE21A8" w:rsidRPr="00EE5851">
        <w:rPr>
          <w:rFonts w:ascii="Arial" w:hAnsi="Arial" w:cs="Arial"/>
          <w:noProof/>
          <w:color w:val="auto"/>
          <w:sz w:val="22"/>
          <w:szCs w:val="22"/>
          <w:lang w:val="sr-Cyrl-CS"/>
        </w:rPr>
        <w:t xml:space="preserve"> од датума званичне квантитативно-квалитативне примопредаје, односно потписаног записника да су све предметне услуге извршене (</w:t>
      </w:r>
      <w:r w:rsidR="00DE21A8" w:rsidRPr="00EE5851">
        <w:rPr>
          <w:rFonts w:ascii="Arial" w:hAnsi="Arial" w:cs="Arial"/>
          <w:color w:val="auto"/>
          <w:sz w:val="22"/>
          <w:szCs w:val="22"/>
          <w:lang w:val="sr-Cyrl-CS"/>
        </w:rPr>
        <w:t>укупно три фазе).</w:t>
      </w:r>
    </w:p>
    <w:p w:rsidR="001619E7" w:rsidRPr="00EE5851" w:rsidRDefault="001619E7">
      <w:pPr>
        <w:jc w:val="both"/>
        <w:rPr>
          <w:rFonts w:ascii="Arial" w:hAnsi="Arial" w:cs="Arial"/>
          <w:iCs/>
          <w:color w:val="auto"/>
          <w:sz w:val="22"/>
          <w:szCs w:val="22"/>
          <w:lang w:val="sr-Cyrl-CS"/>
        </w:rPr>
      </w:pPr>
    </w:p>
    <w:p w:rsidR="001619E7" w:rsidRPr="00EE5851" w:rsidRDefault="001619E7">
      <w:pPr>
        <w:jc w:val="both"/>
        <w:rPr>
          <w:rFonts w:ascii="Arial" w:hAnsi="Arial" w:cs="Arial"/>
          <w:iCs/>
          <w:color w:val="auto"/>
          <w:sz w:val="22"/>
          <w:szCs w:val="22"/>
        </w:rPr>
      </w:pPr>
      <w:r w:rsidRPr="00EE5851">
        <w:rPr>
          <w:rFonts w:ascii="Arial" w:hAnsi="Arial" w:cs="Arial"/>
          <w:b/>
          <w:bCs/>
          <w:i/>
          <w:iCs/>
          <w:color w:val="auto"/>
          <w:sz w:val="22"/>
          <w:szCs w:val="22"/>
        </w:rPr>
        <w:t xml:space="preserve">9.3. </w:t>
      </w:r>
      <w:r w:rsidRPr="00EE5851">
        <w:rPr>
          <w:rFonts w:ascii="Arial" w:hAnsi="Arial" w:cs="Arial"/>
          <w:iCs/>
          <w:color w:val="auto"/>
          <w:sz w:val="22"/>
          <w:szCs w:val="22"/>
          <w:u w:val="single"/>
        </w:rPr>
        <w:t>Захтев у погледу рока извршења услуге</w:t>
      </w:r>
    </w:p>
    <w:p w:rsidR="001619E7" w:rsidRPr="00EE5851" w:rsidRDefault="001619E7">
      <w:pPr>
        <w:jc w:val="both"/>
        <w:rPr>
          <w:rFonts w:ascii="Arial" w:hAnsi="Arial" w:cs="Arial"/>
          <w:iCs/>
          <w:color w:val="auto"/>
          <w:sz w:val="22"/>
          <w:szCs w:val="22"/>
          <w:lang w:val="sr-Cyrl-CS"/>
        </w:rPr>
      </w:pPr>
      <w:proofErr w:type="gramStart"/>
      <w:r w:rsidRPr="00EE5851">
        <w:rPr>
          <w:rFonts w:ascii="Arial" w:hAnsi="Arial" w:cs="Arial"/>
          <w:iCs/>
          <w:color w:val="auto"/>
          <w:sz w:val="22"/>
          <w:szCs w:val="22"/>
        </w:rPr>
        <w:t>Рок</w:t>
      </w:r>
      <w:r w:rsidRPr="00EE5851">
        <w:rPr>
          <w:rFonts w:ascii="Arial" w:hAnsi="Arial" w:cs="Arial"/>
          <w:i/>
          <w:iCs/>
          <w:color w:val="auto"/>
          <w:sz w:val="22"/>
          <w:szCs w:val="22"/>
        </w:rPr>
        <w:t xml:space="preserve"> </w:t>
      </w:r>
      <w:r w:rsidRPr="00EE5851">
        <w:rPr>
          <w:rFonts w:ascii="Arial" w:hAnsi="Arial" w:cs="Arial"/>
          <w:iCs/>
          <w:color w:val="auto"/>
          <w:sz w:val="22"/>
          <w:szCs w:val="22"/>
        </w:rPr>
        <w:t>извршења услуге</w:t>
      </w:r>
      <w:r w:rsidRPr="00EE5851">
        <w:rPr>
          <w:rFonts w:ascii="Arial" w:hAnsi="Arial" w:cs="Arial"/>
          <w:i/>
          <w:iCs/>
          <w:color w:val="auto"/>
          <w:sz w:val="22"/>
          <w:szCs w:val="22"/>
        </w:rPr>
        <w:t xml:space="preserve"> </w:t>
      </w:r>
      <w:r w:rsidRPr="00EE5851">
        <w:rPr>
          <w:rFonts w:ascii="Arial" w:hAnsi="Arial" w:cs="Arial"/>
          <w:iCs/>
          <w:color w:val="auto"/>
          <w:sz w:val="22"/>
          <w:szCs w:val="22"/>
        </w:rPr>
        <w:t xml:space="preserve">не може бити дужи од </w:t>
      </w:r>
      <w:r w:rsidR="0012727C" w:rsidRPr="00EE5851">
        <w:rPr>
          <w:rFonts w:ascii="Arial" w:hAnsi="Arial" w:cs="Arial"/>
          <w:iCs/>
          <w:color w:val="auto"/>
          <w:sz w:val="22"/>
          <w:szCs w:val="22"/>
          <w:lang w:val="sr-Cyrl-CS"/>
        </w:rPr>
        <w:t xml:space="preserve">180 дана од дана </w:t>
      </w:r>
      <w:r w:rsidRPr="00EE5851">
        <w:rPr>
          <w:rFonts w:ascii="Arial" w:hAnsi="Arial" w:cs="Arial"/>
          <w:iCs/>
          <w:color w:val="auto"/>
          <w:sz w:val="22"/>
          <w:szCs w:val="22"/>
        </w:rPr>
        <w:t>закључења уговора.</w:t>
      </w:r>
      <w:proofErr w:type="gramEnd"/>
    </w:p>
    <w:p w:rsidR="0012727C" w:rsidRPr="00EE5851" w:rsidRDefault="0012727C">
      <w:pPr>
        <w:jc w:val="both"/>
        <w:rPr>
          <w:rFonts w:ascii="Arial" w:hAnsi="Arial" w:cs="Arial"/>
          <w:iCs/>
          <w:color w:val="auto"/>
          <w:sz w:val="22"/>
          <w:szCs w:val="22"/>
          <w:lang w:val="sr-Cyrl-CS"/>
        </w:rPr>
      </w:pPr>
      <w:r w:rsidRPr="00EE5851">
        <w:rPr>
          <w:rFonts w:ascii="Arial" w:eastAsia="TimesNewRomanPSMT" w:hAnsi="Arial" w:cs="Arial"/>
          <w:bCs/>
          <w:color w:val="auto"/>
          <w:sz w:val="22"/>
          <w:szCs w:val="22"/>
          <w:lang w:val="ru-RU"/>
        </w:rPr>
        <w:t>Рок за започињање вршења услуга не може бити дужи од 15 дана од дана закључења уговора.</w:t>
      </w:r>
    </w:p>
    <w:p w:rsidR="001619E7" w:rsidRPr="00EE5851" w:rsidRDefault="001619E7">
      <w:pPr>
        <w:jc w:val="both"/>
        <w:rPr>
          <w:rFonts w:ascii="Arial" w:hAnsi="Arial" w:cs="Arial"/>
          <w:b/>
          <w:bCs/>
          <w:iCs/>
          <w:color w:val="auto"/>
          <w:sz w:val="22"/>
          <w:szCs w:val="22"/>
          <w:lang w:val="sr-Cyrl-CS"/>
        </w:rPr>
      </w:pPr>
      <w:r w:rsidRPr="00EE5851">
        <w:rPr>
          <w:rFonts w:ascii="Arial" w:hAnsi="Arial" w:cs="Arial"/>
          <w:iCs/>
          <w:color w:val="auto"/>
          <w:sz w:val="22"/>
          <w:szCs w:val="22"/>
        </w:rPr>
        <w:t xml:space="preserve">Место извршења услуге </w:t>
      </w:r>
      <w:r w:rsidR="0012727C" w:rsidRPr="00EE5851">
        <w:rPr>
          <w:rFonts w:ascii="Arial" w:hAnsi="Arial" w:cs="Arial"/>
          <w:iCs/>
          <w:color w:val="auto"/>
          <w:sz w:val="22"/>
          <w:szCs w:val="22"/>
          <w:lang w:val="sr-Cyrl-CS"/>
        </w:rPr>
        <w:t>је</w:t>
      </w:r>
      <w:r w:rsidRPr="00EE5851">
        <w:rPr>
          <w:rFonts w:ascii="Arial" w:hAnsi="Arial" w:cs="Arial"/>
          <w:iCs/>
          <w:color w:val="auto"/>
          <w:sz w:val="22"/>
          <w:szCs w:val="22"/>
        </w:rPr>
        <w:t xml:space="preserve"> на адрес</w:t>
      </w:r>
      <w:r w:rsidR="009B65CF" w:rsidRPr="00EE5851">
        <w:rPr>
          <w:rFonts w:ascii="Arial" w:hAnsi="Arial" w:cs="Arial"/>
          <w:iCs/>
          <w:color w:val="auto"/>
          <w:sz w:val="22"/>
          <w:szCs w:val="22"/>
          <w:lang w:val="sr-Cyrl-CS"/>
        </w:rPr>
        <w:t>и</w:t>
      </w:r>
      <w:r w:rsidRPr="00EE5851">
        <w:rPr>
          <w:rFonts w:ascii="Arial" w:hAnsi="Arial" w:cs="Arial"/>
          <w:iCs/>
          <w:color w:val="auto"/>
          <w:sz w:val="22"/>
          <w:szCs w:val="22"/>
        </w:rPr>
        <w:t xml:space="preserve"> наручиоца:</w:t>
      </w:r>
      <w:r w:rsidR="008B187E" w:rsidRPr="00EE5851">
        <w:rPr>
          <w:rFonts w:ascii="Arial" w:hAnsi="Arial" w:cs="Arial"/>
          <w:iCs/>
          <w:color w:val="auto"/>
          <w:sz w:val="22"/>
          <w:szCs w:val="22"/>
          <w:lang w:val="sr-Cyrl-CS"/>
        </w:rPr>
        <w:t xml:space="preserve"> </w:t>
      </w:r>
      <w:r w:rsidR="00336A3C" w:rsidRPr="00EE5851">
        <w:rPr>
          <w:rFonts w:ascii="Arial" w:hAnsi="Arial" w:cs="Arial"/>
          <w:b/>
          <w:bCs/>
          <w:iCs/>
          <w:color w:val="auto"/>
          <w:sz w:val="22"/>
          <w:szCs w:val="22"/>
          <w:lang w:val="sr-Cyrl-CS"/>
        </w:rPr>
        <w:t>Управа царина</w:t>
      </w:r>
      <w:r w:rsidR="00B539E7">
        <w:rPr>
          <w:rFonts w:ascii="Arial" w:hAnsi="Arial" w:cs="Arial"/>
          <w:b/>
          <w:bCs/>
          <w:iCs/>
          <w:color w:val="auto"/>
          <w:sz w:val="22"/>
          <w:szCs w:val="22"/>
          <w:lang w:val="sr-Cyrl-CS"/>
        </w:rPr>
        <w:t xml:space="preserve"> - Централа</w:t>
      </w:r>
      <w:r w:rsidR="00336A3C" w:rsidRPr="00EE5851">
        <w:rPr>
          <w:rFonts w:ascii="Arial" w:hAnsi="Arial" w:cs="Arial"/>
          <w:b/>
          <w:bCs/>
          <w:iCs/>
          <w:color w:val="auto"/>
          <w:sz w:val="22"/>
          <w:szCs w:val="22"/>
          <w:lang w:val="sr-Cyrl-CS"/>
        </w:rPr>
        <w:t>, Сектор за информационе технологије, Народних хероја 63, Нови Београд</w:t>
      </w:r>
    </w:p>
    <w:p w:rsidR="001619E7" w:rsidRPr="00EE5851" w:rsidRDefault="001619E7">
      <w:pPr>
        <w:jc w:val="both"/>
        <w:rPr>
          <w:color w:val="auto"/>
          <w:sz w:val="22"/>
          <w:szCs w:val="22"/>
        </w:rPr>
      </w:pPr>
    </w:p>
    <w:p w:rsidR="001619E7" w:rsidRPr="00EE5851" w:rsidRDefault="001619E7">
      <w:pPr>
        <w:jc w:val="both"/>
        <w:rPr>
          <w:rFonts w:ascii="Arial" w:hAnsi="Arial" w:cs="Arial"/>
          <w:iCs/>
          <w:color w:val="auto"/>
          <w:sz w:val="22"/>
          <w:szCs w:val="22"/>
        </w:rPr>
      </w:pPr>
      <w:r w:rsidRPr="00EE5851">
        <w:rPr>
          <w:rFonts w:ascii="Arial" w:hAnsi="Arial" w:cs="Arial"/>
          <w:b/>
          <w:bCs/>
          <w:iCs/>
          <w:color w:val="auto"/>
          <w:sz w:val="22"/>
          <w:szCs w:val="22"/>
          <w:u w:val="single"/>
        </w:rPr>
        <w:t xml:space="preserve">9.4. </w:t>
      </w:r>
      <w:r w:rsidRPr="00EE5851">
        <w:rPr>
          <w:rFonts w:ascii="Arial" w:hAnsi="Arial" w:cs="Arial"/>
          <w:iCs/>
          <w:color w:val="auto"/>
          <w:sz w:val="22"/>
          <w:szCs w:val="22"/>
          <w:u w:val="single"/>
        </w:rPr>
        <w:t>Захтев у погледу рока важења понуде</w:t>
      </w:r>
    </w:p>
    <w:p w:rsidR="001619E7" w:rsidRPr="00EE5851" w:rsidRDefault="001619E7">
      <w:pPr>
        <w:jc w:val="both"/>
        <w:rPr>
          <w:rFonts w:ascii="Arial" w:hAnsi="Arial" w:cs="Arial"/>
          <w:iCs/>
          <w:color w:val="auto"/>
          <w:sz w:val="22"/>
          <w:szCs w:val="22"/>
        </w:rPr>
      </w:pPr>
      <w:proofErr w:type="gramStart"/>
      <w:r w:rsidRPr="00EE5851">
        <w:rPr>
          <w:rFonts w:ascii="Arial" w:hAnsi="Arial" w:cs="Arial"/>
          <w:iCs/>
          <w:color w:val="auto"/>
          <w:sz w:val="22"/>
          <w:szCs w:val="22"/>
        </w:rPr>
        <w:t>Рок важења понуде не може бити краћи од 30 дана од дана отварања понуда.</w:t>
      </w:r>
      <w:proofErr w:type="gramEnd"/>
    </w:p>
    <w:p w:rsidR="001619E7" w:rsidRPr="00EE5851" w:rsidRDefault="001619E7">
      <w:pPr>
        <w:jc w:val="both"/>
        <w:rPr>
          <w:rFonts w:ascii="Arial" w:hAnsi="Arial" w:cs="Arial"/>
          <w:iCs/>
          <w:color w:val="auto"/>
          <w:sz w:val="22"/>
          <w:szCs w:val="22"/>
        </w:rPr>
      </w:pPr>
      <w:proofErr w:type="gramStart"/>
      <w:r w:rsidRPr="00EE5851">
        <w:rPr>
          <w:rFonts w:ascii="Arial" w:hAnsi="Arial" w:cs="Arial"/>
          <w:iCs/>
          <w:color w:val="auto"/>
          <w:sz w:val="22"/>
          <w:szCs w:val="22"/>
        </w:rPr>
        <w:t>У случају истека рока важења понуде, наручилац је дужан да у писаном облику затражи од понуђача продужење рока важења понуде.</w:t>
      </w:r>
      <w:proofErr w:type="gramEnd"/>
    </w:p>
    <w:p w:rsidR="001619E7" w:rsidRPr="00EE5851" w:rsidRDefault="001619E7">
      <w:pPr>
        <w:jc w:val="both"/>
        <w:rPr>
          <w:rFonts w:ascii="Arial" w:hAnsi="Arial" w:cs="Arial"/>
          <w:b/>
          <w:bCs/>
          <w:i/>
          <w:iCs/>
          <w:color w:val="auto"/>
          <w:sz w:val="22"/>
          <w:szCs w:val="22"/>
        </w:rPr>
      </w:pPr>
      <w:proofErr w:type="gramStart"/>
      <w:r w:rsidRPr="00EE5851">
        <w:rPr>
          <w:rFonts w:ascii="Arial" w:hAnsi="Arial" w:cs="Arial"/>
          <w:iCs/>
          <w:color w:val="auto"/>
          <w:sz w:val="22"/>
          <w:szCs w:val="22"/>
        </w:rPr>
        <w:t>Понуђач који прихвати захтев за продужење рока важења понуде на може мењати понуду.</w:t>
      </w:r>
      <w:proofErr w:type="gramEnd"/>
    </w:p>
    <w:p w:rsidR="001619E7" w:rsidRPr="00EE5851" w:rsidRDefault="001619E7">
      <w:pPr>
        <w:jc w:val="both"/>
        <w:rPr>
          <w:rFonts w:ascii="Arial" w:hAnsi="Arial" w:cs="Arial"/>
          <w:b/>
          <w:bCs/>
          <w:i/>
          <w:iCs/>
          <w:color w:val="auto"/>
          <w:sz w:val="22"/>
          <w:szCs w:val="22"/>
        </w:rPr>
      </w:pPr>
    </w:p>
    <w:p w:rsidR="005A1401" w:rsidRPr="00EE5851" w:rsidRDefault="005A1401" w:rsidP="005A1401">
      <w:pPr>
        <w:jc w:val="both"/>
        <w:rPr>
          <w:rFonts w:ascii="Arial" w:hAnsi="Arial" w:cs="Arial"/>
          <w:b/>
          <w:color w:val="auto"/>
          <w:sz w:val="22"/>
          <w:szCs w:val="22"/>
          <w:u w:val="single"/>
        </w:rPr>
      </w:pPr>
      <w:r w:rsidRPr="00EE5851">
        <w:rPr>
          <w:rFonts w:ascii="Arial" w:hAnsi="Arial" w:cs="Arial"/>
          <w:b/>
          <w:color w:val="auto"/>
          <w:sz w:val="22"/>
          <w:szCs w:val="22"/>
          <w:u w:val="single"/>
        </w:rPr>
        <w:t>9.5</w:t>
      </w:r>
      <w:r w:rsidRPr="00EE5851">
        <w:rPr>
          <w:rFonts w:ascii="Arial" w:hAnsi="Arial" w:cs="Arial"/>
          <w:color w:val="auto"/>
          <w:sz w:val="22"/>
          <w:szCs w:val="22"/>
          <w:u w:val="single"/>
        </w:rPr>
        <w:t xml:space="preserve">. </w:t>
      </w:r>
      <w:r w:rsidR="00F049CA" w:rsidRPr="00EE5851">
        <w:rPr>
          <w:rFonts w:ascii="Arial" w:hAnsi="Arial" w:cs="Arial"/>
          <w:color w:val="auto"/>
          <w:sz w:val="22"/>
          <w:szCs w:val="22"/>
          <w:u w:val="single"/>
          <w:lang w:val="sr-Cyrl-CS"/>
        </w:rPr>
        <w:t>Захтев у погледу рока за решавање рекламације</w:t>
      </w:r>
    </w:p>
    <w:p w:rsidR="005A1401" w:rsidRPr="00EE5851" w:rsidRDefault="00F049CA" w:rsidP="005A1401">
      <w:pPr>
        <w:jc w:val="both"/>
        <w:rPr>
          <w:rFonts w:ascii="Arial" w:hAnsi="Arial" w:cs="Arial"/>
          <w:color w:val="auto"/>
          <w:sz w:val="22"/>
          <w:szCs w:val="22"/>
          <w:lang w:val="sr-Cyrl-CS"/>
        </w:rPr>
      </w:pPr>
      <w:r w:rsidRPr="00EE5851">
        <w:rPr>
          <w:rFonts w:ascii="Arial" w:hAnsi="Arial" w:cs="Arial"/>
          <w:color w:val="auto"/>
          <w:sz w:val="22"/>
          <w:szCs w:val="22"/>
          <w:lang w:val="sr-Cyrl-CS"/>
        </w:rPr>
        <w:t xml:space="preserve">Рок за решавање рекламације не може бити дужи од 3 дана од дана </w:t>
      </w:r>
      <w:r w:rsidR="0012727C" w:rsidRPr="00EE5851">
        <w:rPr>
          <w:rFonts w:ascii="Arial" w:hAnsi="Arial" w:cs="Arial"/>
          <w:color w:val="auto"/>
          <w:sz w:val="22"/>
          <w:szCs w:val="22"/>
          <w:lang w:val="sr-Cyrl-CS"/>
        </w:rPr>
        <w:t xml:space="preserve">пријема </w:t>
      </w:r>
      <w:r w:rsidRPr="00EE5851">
        <w:rPr>
          <w:rFonts w:ascii="Arial" w:hAnsi="Arial" w:cs="Arial"/>
          <w:color w:val="auto"/>
          <w:sz w:val="22"/>
          <w:szCs w:val="22"/>
          <w:lang w:val="sr-Cyrl-CS"/>
        </w:rPr>
        <w:t>записника о рекламацији.</w:t>
      </w:r>
    </w:p>
    <w:p w:rsidR="005A1401" w:rsidRPr="00710EB2" w:rsidRDefault="005A1401" w:rsidP="005A1401">
      <w:pPr>
        <w:jc w:val="both"/>
        <w:rPr>
          <w:rFonts w:ascii="Arial" w:hAnsi="Arial" w:cs="Arial"/>
          <w:b/>
          <w:bCs/>
          <w:i/>
          <w:iCs/>
          <w:sz w:val="22"/>
          <w:szCs w:val="22"/>
        </w:rPr>
      </w:pPr>
    </w:p>
    <w:p w:rsidR="001619E7" w:rsidRPr="00710EB2" w:rsidRDefault="001619E7">
      <w:pPr>
        <w:jc w:val="both"/>
        <w:rPr>
          <w:rFonts w:ascii="Arial" w:hAnsi="Arial" w:cs="Arial"/>
          <w:b/>
          <w:bCs/>
          <w:i/>
          <w:iCs/>
          <w:sz w:val="22"/>
          <w:szCs w:val="22"/>
        </w:rPr>
      </w:pPr>
      <w:r w:rsidRPr="00710EB2">
        <w:rPr>
          <w:rFonts w:ascii="Arial" w:hAnsi="Arial" w:cs="Arial"/>
          <w:b/>
          <w:bCs/>
          <w:i/>
          <w:iCs/>
          <w:sz w:val="22"/>
          <w:szCs w:val="22"/>
        </w:rPr>
        <w:t>10. ВАЛУТА И НАЧИН НА КОЈИ МОРА ДА БУДЕ НАВЕДЕНА И ИЗРАЖЕНА ЦЕНА У ПОНУДИ</w:t>
      </w:r>
    </w:p>
    <w:p w:rsidR="001619E7" w:rsidRPr="00710EB2" w:rsidRDefault="001619E7">
      <w:pPr>
        <w:jc w:val="both"/>
        <w:rPr>
          <w:rFonts w:ascii="Arial" w:hAnsi="Arial" w:cs="Arial"/>
          <w:b/>
          <w:bCs/>
          <w:i/>
          <w:iCs/>
          <w:sz w:val="22"/>
          <w:szCs w:val="22"/>
        </w:rPr>
      </w:pPr>
    </w:p>
    <w:p w:rsidR="001619E7" w:rsidRPr="00741D43" w:rsidRDefault="001619E7" w:rsidP="00741D43">
      <w:pPr>
        <w:jc w:val="both"/>
        <w:rPr>
          <w:rFonts w:ascii="Arial" w:hAnsi="Arial" w:cs="Arial"/>
          <w:sz w:val="22"/>
          <w:szCs w:val="22"/>
          <w:lang w:val="sr-Cyrl-CS"/>
        </w:rPr>
      </w:pPr>
      <w:proofErr w:type="gramStart"/>
      <w:r w:rsidRPr="00741D43">
        <w:rPr>
          <w:rFonts w:ascii="Arial" w:hAnsi="Arial" w:cs="Arial"/>
          <w:iCs/>
          <w:sz w:val="22"/>
          <w:szCs w:val="22"/>
        </w:rPr>
        <w:t xml:space="preserve">Цена </w:t>
      </w:r>
      <w:r w:rsidRPr="00741D43">
        <w:rPr>
          <w:rFonts w:ascii="Arial" w:hAnsi="Arial" w:cs="Arial"/>
          <w:iCs/>
          <w:color w:val="auto"/>
          <w:sz w:val="22"/>
          <w:szCs w:val="22"/>
        </w:rPr>
        <w:t>мо</w:t>
      </w:r>
      <w:r w:rsidR="00BC0721" w:rsidRPr="00741D43">
        <w:rPr>
          <w:rFonts w:ascii="Arial" w:hAnsi="Arial" w:cs="Arial"/>
          <w:iCs/>
          <w:color w:val="auto"/>
          <w:sz w:val="22"/>
          <w:szCs w:val="22"/>
          <w:lang w:val="sr-Cyrl-CS"/>
        </w:rPr>
        <w:t>ра</w:t>
      </w:r>
      <w:r w:rsidRPr="00741D43">
        <w:rPr>
          <w:rFonts w:ascii="Arial" w:hAnsi="Arial" w:cs="Arial"/>
          <w:iCs/>
          <w:sz w:val="22"/>
          <w:szCs w:val="22"/>
        </w:rPr>
        <w:t xml:space="preserve"> бити исказана </w:t>
      </w:r>
      <w:r w:rsidRPr="00741D43">
        <w:rPr>
          <w:rFonts w:ascii="Arial" w:hAnsi="Arial" w:cs="Arial"/>
          <w:iCs/>
          <w:color w:val="auto"/>
          <w:sz w:val="22"/>
          <w:szCs w:val="22"/>
        </w:rPr>
        <w:t>у динарима</w:t>
      </w:r>
      <w:r w:rsidRPr="00741D43">
        <w:rPr>
          <w:rFonts w:ascii="Arial" w:hAnsi="Arial" w:cs="Arial"/>
          <w:iCs/>
          <w:sz w:val="22"/>
          <w:szCs w:val="22"/>
        </w:rPr>
        <w:t xml:space="preserve">, са и </w:t>
      </w:r>
      <w:r w:rsidRPr="00741D43">
        <w:rPr>
          <w:rFonts w:ascii="Arial" w:hAnsi="Arial" w:cs="Arial"/>
          <w:iCs/>
          <w:color w:val="00000A"/>
          <w:sz w:val="22"/>
          <w:szCs w:val="22"/>
        </w:rPr>
        <w:t>без пореза на додату вредност,</w:t>
      </w:r>
      <w:r w:rsidRPr="00741D43">
        <w:rPr>
          <w:rFonts w:ascii="Arial" w:hAnsi="Arial" w:cs="Arial"/>
          <w:color w:val="00000A"/>
          <w:sz w:val="22"/>
          <w:szCs w:val="22"/>
        </w:rPr>
        <w:t xml:space="preserve"> </w:t>
      </w:r>
      <w:r w:rsidRPr="00741D43">
        <w:rPr>
          <w:rFonts w:ascii="Arial" w:hAnsi="Arial" w:cs="Arial"/>
          <w:sz w:val="22"/>
          <w:szCs w:val="22"/>
        </w:rPr>
        <w:t>са урачунатим свим трошковима које понуђач има у реализацији предметне јавне набавке, с тим да ће се за оцену понуде узимати у обзир цена без пореза на додату вредност.</w:t>
      </w:r>
      <w:proofErr w:type="gramEnd"/>
    </w:p>
    <w:p w:rsidR="006E54FE" w:rsidRPr="006E54FE" w:rsidRDefault="006E54FE" w:rsidP="006E54FE">
      <w:pPr>
        <w:keepNext/>
        <w:rPr>
          <w:rFonts w:ascii="Arial" w:hAnsi="Arial" w:cs="Arial"/>
          <w:noProof/>
          <w:sz w:val="22"/>
          <w:szCs w:val="22"/>
          <w:lang w:val="sr-Cyrl-CS"/>
        </w:rPr>
      </w:pPr>
      <w:r>
        <w:rPr>
          <w:rFonts w:ascii="Arial" w:hAnsi="Arial" w:cs="Arial"/>
          <w:noProof/>
          <w:sz w:val="22"/>
          <w:szCs w:val="22"/>
          <w:lang w:val="sr-Cyrl-CS"/>
        </w:rPr>
        <w:t>Цена н</w:t>
      </w:r>
      <w:r w:rsidRPr="006E54FE">
        <w:rPr>
          <w:rFonts w:ascii="Arial" w:hAnsi="Arial" w:cs="Arial"/>
          <w:noProof/>
          <w:sz w:val="22"/>
          <w:szCs w:val="22"/>
          <w:lang w:val="sr-Cyrl-CS"/>
        </w:rPr>
        <w:t xml:space="preserve">аведена </w:t>
      </w:r>
      <w:r>
        <w:rPr>
          <w:rFonts w:ascii="Arial" w:hAnsi="Arial" w:cs="Arial"/>
          <w:noProof/>
          <w:sz w:val="22"/>
          <w:szCs w:val="22"/>
          <w:lang w:val="sr-Cyrl-CS"/>
        </w:rPr>
        <w:t xml:space="preserve">у понуди </w:t>
      </w:r>
      <w:r w:rsidRPr="006E54FE">
        <w:rPr>
          <w:rFonts w:ascii="Arial" w:hAnsi="Arial" w:cs="Arial"/>
          <w:noProof/>
          <w:sz w:val="22"/>
          <w:szCs w:val="22"/>
          <w:lang w:val="sr-Cyrl-CS"/>
        </w:rPr>
        <w:t>је фиксна.</w:t>
      </w:r>
    </w:p>
    <w:p w:rsidR="001619E7" w:rsidRPr="00741D43" w:rsidRDefault="001619E7" w:rsidP="00741D43">
      <w:pPr>
        <w:jc w:val="both"/>
        <w:rPr>
          <w:rFonts w:ascii="Arial" w:hAnsi="Arial" w:cs="Arial"/>
          <w:iCs/>
          <w:sz w:val="22"/>
          <w:szCs w:val="22"/>
        </w:rPr>
      </w:pPr>
      <w:proofErr w:type="gramStart"/>
      <w:r w:rsidRPr="00741D43">
        <w:rPr>
          <w:rFonts w:ascii="Arial" w:hAnsi="Arial" w:cs="Arial"/>
          <w:sz w:val="22"/>
          <w:szCs w:val="22"/>
        </w:rPr>
        <w:t>Ако је у понуди исказана неуобичајено ниска цена, наручилац ће поступити у складу са чланом 92.</w:t>
      </w:r>
      <w:proofErr w:type="gramEnd"/>
      <w:r w:rsidRPr="00741D43">
        <w:rPr>
          <w:rFonts w:ascii="Arial" w:hAnsi="Arial" w:cs="Arial"/>
          <w:sz w:val="22"/>
          <w:szCs w:val="22"/>
        </w:rPr>
        <w:t xml:space="preserve"> </w:t>
      </w:r>
      <w:proofErr w:type="gramStart"/>
      <w:r w:rsidRPr="00741D43">
        <w:rPr>
          <w:rFonts w:ascii="Arial" w:hAnsi="Arial" w:cs="Arial"/>
          <w:sz w:val="22"/>
          <w:szCs w:val="22"/>
        </w:rPr>
        <w:t>Закона.</w:t>
      </w:r>
      <w:proofErr w:type="gramEnd"/>
    </w:p>
    <w:p w:rsidR="001619E7" w:rsidRPr="00741D43" w:rsidRDefault="001619E7" w:rsidP="00741D43">
      <w:pPr>
        <w:jc w:val="both"/>
        <w:rPr>
          <w:rFonts w:ascii="Arial" w:hAnsi="Arial" w:cs="Arial"/>
          <w:b/>
          <w:i/>
          <w:iCs/>
          <w:sz w:val="22"/>
          <w:szCs w:val="22"/>
        </w:rPr>
      </w:pPr>
      <w:proofErr w:type="gramStart"/>
      <w:r w:rsidRPr="00741D43">
        <w:rPr>
          <w:rFonts w:ascii="Arial" w:hAnsi="Arial" w:cs="Arial"/>
          <w:iCs/>
          <w:sz w:val="22"/>
          <w:szCs w:val="22"/>
        </w:rPr>
        <w:t>Ако понуђена цена укључује увозну царину и друге дажбине, понуђач је дужан да тај део одвојено искаже у динарима.</w:t>
      </w:r>
      <w:proofErr w:type="gramEnd"/>
    </w:p>
    <w:p w:rsidR="001619E7" w:rsidRPr="00710EB2" w:rsidRDefault="001619E7" w:rsidP="00741D43">
      <w:pPr>
        <w:jc w:val="both"/>
        <w:rPr>
          <w:rFonts w:ascii="Arial" w:hAnsi="Arial" w:cs="Arial"/>
          <w:b/>
          <w:i/>
          <w:iCs/>
          <w:sz w:val="22"/>
          <w:szCs w:val="22"/>
        </w:rPr>
      </w:pPr>
    </w:p>
    <w:p w:rsidR="001619E7" w:rsidRDefault="001619E7">
      <w:pPr>
        <w:jc w:val="both"/>
        <w:rPr>
          <w:rFonts w:ascii="Arial" w:hAnsi="Arial" w:cs="Arial"/>
          <w:b/>
          <w:i/>
          <w:iCs/>
          <w:color w:val="auto"/>
          <w:sz w:val="22"/>
          <w:szCs w:val="22"/>
        </w:rPr>
      </w:pPr>
      <w:r w:rsidRPr="00710EB2">
        <w:rPr>
          <w:rFonts w:ascii="Arial" w:hAnsi="Arial" w:cs="Arial"/>
          <w:b/>
          <w:i/>
          <w:iCs/>
          <w:color w:val="auto"/>
          <w:sz w:val="22"/>
          <w:szCs w:val="22"/>
        </w:rPr>
        <w:t>11. ПОДАЦИ О ДРЖАВНОМ ОРГАНУ ИЛИ ОРГАНИЗАЦИЈИ, ОДНОСНО ОРГАНУ ИЛИ СЛУЖБИ ТЕРИТОРИЈАЛНЕ АУТОНОМИЈЕ  ИЛИ</w:t>
      </w:r>
      <w:r w:rsidR="006F2D58" w:rsidRPr="00710EB2">
        <w:rPr>
          <w:rFonts w:ascii="Arial" w:hAnsi="Arial" w:cs="Arial"/>
          <w:b/>
          <w:i/>
          <w:iCs/>
          <w:color w:val="auto"/>
          <w:sz w:val="22"/>
          <w:szCs w:val="22"/>
        </w:rPr>
        <w:t xml:space="preserve"> ЛОКАЛНЕ САМОУПРАВЕ ГДЕ СЕ МОГУ </w:t>
      </w:r>
      <w:r w:rsidRPr="00710EB2">
        <w:rPr>
          <w:rFonts w:ascii="Arial" w:hAnsi="Arial" w:cs="Arial"/>
          <w:b/>
          <w:i/>
          <w:iCs/>
          <w:color w:val="auto"/>
          <w:sz w:val="22"/>
          <w:szCs w:val="22"/>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1C2BE5" w:rsidRPr="00710EB2" w:rsidRDefault="001C2BE5">
      <w:pPr>
        <w:jc w:val="both"/>
        <w:rPr>
          <w:rFonts w:ascii="Arial" w:hAnsi="Arial" w:cs="Arial"/>
          <w:b/>
          <w:i/>
          <w:iCs/>
          <w:color w:val="auto"/>
          <w:sz w:val="22"/>
          <w:szCs w:val="22"/>
        </w:rPr>
      </w:pPr>
    </w:p>
    <w:p w:rsidR="008A2FFC" w:rsidRPr="00710EB2" w:rsidRDefault="008A2FFC" w:rsidP="008A2FFC">
      <w:pPr>
        <w:jc w:val="both"/>
        <w:rPr>
          <w:rFonts w:ascii="Arial" w:eastAsia="TimesNewRomanPSMT" w:hAnsi="Arial" w:cs="Arial"/>
          <w:bCs/>
          <w:iCs/>
          <w:color w:val="auto"/>
          <w:sz w:val="22"/>
          <w:szCs w:val="22"/>
        </w:rPr>
      </w:pPr>
      <w:proofErr w:type="gramStart"/>
      <w:r w:rsidRPr="00710EB2">
        <w:rPr>
          <w:rFonts w:ascii="Arial" w:eastAsia="TimesNewRomanPSMT" w:hAnsi="Arial" w:cs="Arial"/>
          <w:bCs/>
          <w:iCs/>
          <w:color w:val="auto"/>
          <w:sz w:val="22"/>
          <w:szCs w:val="22"/>
        </w:rPr>
        <w:t>Подаци о пореским обавезама се могу добити у Пореској управи, Министарства финансија.</w:t>
      </w:r>
      <w:proofErr w:type="gramEnd"/>
    </w:p>
    <w:p w:rsidR="001619E7" w:rsidRPr="00710EB2" w:rsidRDefault="001619E7">
      <w:pPr>
        <w:jc w:val="both"/>
        <w:rPr>
          <w:rFonts w:ascii="Arial" w:eastAsia="TimesNewRomanPSMT" w:hAnsi="Arial" w:cs="Arial"/>
          <w:bCs/>
          <w:iCs/>
          <w:color w:val="auto"/>
          <w:sz w:val="22"/>
          <w:szCs w:val="22"/>
        </w:rPr>
      </w:pPr>
      <w:proofErr w:type="gramStart"/>
      <w:r w:rsidRPr="00710EB2">
        <w:rPr>
          <w:rFonts w:ascii="Arial" w:eastAsia="TimesNewRomanPSMT" w:hAnsi="Arial" w:cs="Arial"/>
          <w:bCs/>
          <w:iCs/>
          <w:color w:val="auto"/>
          <w:sz w:val="22"/>
          <w:szCs w:val="22"/>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roofErr w:type="gramEnd"/>
    </w:p>
    <w:p w:rsidR="001619E7" w:rsidRDefault="001619E7">
      <w:pPr>
        <w:jc w:val="both"/>
        <w:rPr>
          <w:rFonts w:ascii="Arial" w:eastAsia="TimesNewRomanPSMT" w:hAnsi="Arial" w:cs="Arial"/>
          <w:bCs/>
          <w:iCs/>
          <w:color w:val="auto"/>
          <w:sz w:val="22"/>
          <w:szCs w:val="22"/>
        </w:rPr>
      </w:pPr>
      <w:proofErr w:type="gramStart"/>
      <w:r w:rsidRPr="00710EB2">
        <w:rPr>
          <w:rFonts w:ascii="Arial" w:eastAsia="TimesNewRomanPSMT" w:hAnsi="Arial" w:cs="Arial"/>
          <w:bCs/>
          <w:iCs/>
          <w:color w:val="auto"/>
          <w:sz w:val="22"/>
          <w:szCs w:val="22"/>
        </w:rPr>
        <w:lastRenderedPageBreak/>
        <w:t>Подаци о заштити при запошљавању и условима рада се могу добити у Министарству рада, запошљавања и социјалне политике.</w:t>
      </w:r>
      <w:proofErr w:type="gramEnd"/>
    </w:p>
    <w:p w:rsidR="001C2BE5" w:rsidRDefault="001C2BE5">
      <w:pPr>
        <w:jc w:val="both"/>
        <w:rPr>
          <w:rFonts w:ascii="Arial" w:eastAsia="TimesNewRomanPSMT" w:hAnsi="Arial" w:cs="Arial"/>
          <w:bCs/>
          <w:iCs/>
          <w:color w:val="auto"/>
          <w:sz w:val="22"/>
          <w:szCs w:val="22"/>
        </w:rPr>
      </w:pPr>
    </w:p>
    <w:p w:rsidR="001619E7" w:rsidRPr="00710EB2" w:rsidRDefault="001619E7">
      <w:pPr>
        <w:jc w:val="both"/>
        <w:rPr>
          <w:rFonts w:ascii="Arial" w:hAnsi="Arial" w:cs="Arial"/>
          <w:b/>
          <w:i/>
          <w:iCs/>
          <w:sz w:val="22"/>
          <w:szCs w:val="22"/>
        </w:rPr>
      </w:pPr>
      <w:r w:rsidRPr="00710EB2">
        <w:rPr>
          <w:rFonts w:ascii="Arial" w:hAnsi="Arial" w:cs="Arial"/>
          <w:b/>
          <w:i/>
          <w:iCs/>
          <w:sz w:val="22"/>
          <w:szCs w:val="22"/>
        </w:rPr>
        <w:t>12. ПОДАЦИ О ВРСТИ, САДРЖИНИ, НАЧИНУ ПОДНОШЕЊА, ВИСИНИ И РОКОВИМА ОБЕЗБЕЂЕЊА ИСПУЊЕЊА ОБАВЕЗА ПОНУЂАЧА</w:t>
      </w:r>
    </w:p>
    <w:p w:rsidR="00EC0C43" w:rsidRPr="00710EB2" w:rsidRDefault="00EC0C43" w:rsidP="00F0203B">
      <w:pPr>
        <w:jc w:val="both"/>
        <w:rPr>
          <w:rFonts w:ascii="Arial" w:eastAsia="TimesNewRomanPSMT" w:hAnsi="Arial" w:cs="Arial"/>
          <w:bCs/>
          <w:iCs/>
          <w:color w:val="auto"/>
          <w:sz w:val="22"/>
          <w:szCs w:val="22"/>
          <w:lang w:val="sr-Cyrl-CS"/>
        </w:rPr>
      </w:pPr>
    </w:p>
    <w:p w:rsidR="00F0203B" w:rsidRDefault="00F0203B" w:rsidP="0002706C">
      <w:pPr>
        <w:jc w:val="both"/>
        <w:rPr>
          <w:rFonts w:ascii="Arial" w:eastAsia="TimesNewRomanPSMT" w:hAnsi="Arial" w:cs="Arial"/>
          <w:bCs/>
          <w:iCs/>
          <w:color w:val="auto"/>
          <w:sz w:val="22"/>
          <w:szCs w:val="22"/>
          <w:lang w:val="sr-Cyrl-CS"/>
        </w:rPr>
      </w:pPr>
      <w:r w:rsidRPr="00710EB2">
        <w:rPr>
          <w:rFonts w:ascii="Arial" w:eastAsia="TimesNewRomanPSMT" w:hAnsi="Arial" w:cs="Arial"/>
          <w:bCs/>
          <w:iCs/>
          <w:color w:val="auto"/>
          <w:sz w:val="22"/>
          <w:szCs w:val="22"/>
        </w:rPr>
        <w:t>Изабрани понуђач је дужан да достави:</w:t>
      </w:r>
    </w:p>
    <w:p w:rsidR="00741D43" w:rsidRPr="00741D43" w:rsidRDefault="00741D43" w:rsidP="00741D43">
      <w:pPr>
        <w:pStyle w:val="ListParagraph"/>
        <w:numPr>
          <w:ilvl w:val="0"/>
          <w:numId w:val="25"/>
        </w:numPr>
        <w:jc w:val="both"/>
        <w:rPr>
          <w:rFonts w:ascii="Arial" w:eastAsia="TimesNewRomanPSMT" w:hAnsi="Arial" w:cs="Arial"/>
          <w:bCs/>
          <w:iCs/>
          <w:color w:val="auto"/>
          <w:sz w:val="22"/>
          <w:szCs w:val="22"/>
          <w:lang w:val="sr-Cyrl-CS"/>
        </w:rPr>
      </w:pPr>
      <w:r>
        <w:rPr>
          <w:rFonts w:ascii="Arial" w:eastAsia="TimesNewRomanPSMT" w:hAnsi="Arial" w:cs="Arial"/>
          <w:b/>
          <w:bCs/>
          <w:iCs/>
          <w:color w:val="auto"/>
          <w:sz w:val="22"/>
          <w:szCs w:val="22"/>
          <w:lang w:val="sr-Cyrl-CS"/>
        </w:rPr>
        <w:t>Банкарску гаранцију за озбиљност понуде и</w:t>
      </w:r>
    </w:p>
    <w:p w:rsidR="00EC0C43" w:rsidRPr="00710EB2" w:rsidRDefault="00F0203B" w:rsidP="0002706C">
      <w:pPr>
        <w:pStyle w:val="ListParagraph"/>
        <w:numPr>
          <w:ilvl w:val="0"/>
          <w:numId w:val="25"/>
        </w:numPr>
        <w:jc w:val="both"/>
        <w:rPr>
          <w:rFonts w:ascii="Arial" w:eastAsia="TimesNewRomanPSMT" w:hAnsi="Arial" w:cs="Arial"/>
          <w:b/>
          <w:bCs/>
          <w:iCs/>
          <w:color w:val="auto"/>
          <w:sz w:val="22"/>
          <w:szCs w:val="22"/>
          <w:lang w:val="sr-Cyrl-CS"/>
        </w:rPr>
      </w:pPr>
      <w:r w:rsidRPr="00710EB2">
        <w:rPr>
          <w:rFonts w:ascii="Arial" w:eastAsia="TimesNewRomanPSMT" w:hAnsi="Arial" w:cs="Arial"/>
          <w:b/>
          <w:bCs/>
          <w:iCs/>
          <w:color w:val="auto"/>
          <w:sz w:val="22"/>
          <w:szCs w:val="22"/>
        </w:rPr>
        <w:t>Банкарску гаранцију за добро извршење посла</w:t>
      </w:r>
      <w:r w:rsidR="00EC0C43" w:rsidRPr="00710EB2">
        <w:rPr>
          <w:rFonts w:ascii="Arial" w:eastAsia="TimesNewRomanPSMT" w:hAnsi="Arial" w:cs="Arial"/>
          <w:b/>
          <w:bCs/>
          <w:iCs/>
          <w:color w:val="auto"/>
          <w:sz w:val="22"/>
          <w:szCs w:val="22"/>
          <w:lang w:val="sr-Cyrl-CS"/>
        </w:rPr>
        <w:t>.</w:t>
      </w:r>
    </w:p>
    <w:p w:rsidR="00EC0C43" w:rsidRPr="00710EB2" w:rsidRDefault="00EC0C43" w:rsidP="0002706C">
      <w:pPr>
        <w:jc w:val="both"/>
        <w:rPr>
          <w:rFonts w:ascii="Arial" w:eastAsia="TimesNewRomanPSMT" w:hAnsi="Arial" w:cs="Arial"/>
          <w:bCs/>
          <w:iCs/>
          <w:color w:val="auto"/>
          <w:sz w:val="22"/>
          <w:szCs w:val="22"/>
          <w:lang w:val="sr-Cyrl-CS"/>
        </w:rPr>
      </w:pPr>
      <w:r w:rsidRPr="00710EB2">
        <w:rPr>
          <w:rFonts w:ascii="Arial" w:eastAsia="TimesNewRomanPSMT" w:hAnsi="Arial" w:cs="Arial"/>
          <w:bCs/>
          <w:iCs/>
          <w:color w:val="auto"/>
          <w:sz w:val="22"/>
          <w:szCs w:val="22"/>
          <w:lang w:val="sr-Cyrl-CS"/>
        </w:rPr>
        <w:t>Поднет</w:t>
      </w:r>
      <w:r w:rsidR="00741D43">
        <w:rPr>
          <w:rFonts w:ascii="Arial" w:eastAsia="TimesNewRomanPSMT" w:hAnsi="Arial" w:cs="Arial"/>
          <w:bCs/>
          <w:iCs/>
          <w:color w:val="auto"/>
          <w:sz w:val="22"/>
          <w:szCs w:val="22"/>
          <w:lang w:val="sr-Cyrl-CS"/>
        </w:rPr>
        <w:t>е</w:t>
      </w:r>
      <w:r w:rsidRPr="00710EB2">
        <w:rPr>
          <w:rFonts w:ascii="Arial" w:eastAsia="TimesNewRomanPSMT" w:hAnsi="Arial" w:cs="Arial"/>
          <w:bCs/>
          <w:iCs/>
          <w:color w:val="auto"/>
          <w:sz w:val="22"/>
          <w:szCs w:val="22"/>
          <w:lang w:val="sr-Cyrl-CS"/>
        </w:rPr>
        <w:t xml:space="preserve"> банкарск</w:t>
      </w:r>
      <w:r w:rsidR="00741D43">
        <w:rPr>
          <w:rFonts w:ascii="Arial" w:eastAsia="TimesNewRomanPSMT" w:hAnsi="Arial" w:cs="Arial"/>
          <w:bCs/>
          <w:iCs/>
          <w:color w:val="auto"/>
          <w:sz w:val="22"/>
          <w:szCs w:val="22"/>
          <w:lang w:val="sr-Cyrl-CS"/>
        </w:rPr>
        <w:t>е гаранције</w:t>
      </w:r>
      <w:r w:rsidRPr="00710EB2">
        <w:rPr>
          <w:rFonts w:ascii="Arial" w:eastAsia="TimesNewRomanPSMT" w:hAnsi="Arial" w:cs="Arial"/>
          <w:bCs/>
          <w:iCs/>
          <w:color w:val="auto"/>
          <w:sz w:val="22"/>
          <w:szCs w:val="22"/>
          <w:lang w:val="sr-Cyrl-CS"/>
        </w:rPr>
        <w:t xml:space="preserve"> мора</w:t>
      </w:r>
      <w:r w:rsidR="00741D43">
        <w:rPr>
          <w:rFonts w:ascii="Arial" w:eastAsia="TimesNewRomanPSMT" w:hAnsi="Arial" w:cs="Arial"/>
          <w:bCs/>
          <w:iCs/>
          <w:color w:val="auto"/>
          <w:sz w:val="22"/>
          <w:szCs w:val="22"/>
          <w:lang w:val="sr-Cyrl-CS"/>
        </w:rPr>
        <w:t>ју</w:t>
      </w:r>
      <w:r w:rsidRPr="00710EB2">
        <w:rPr>
          <w:rFonts w:ascii="Arial" w:eastAsia="TimesNewRomanPSMT" w:hAnsi="Arial" w:cs="Arial"/>
          <w:bCs/>
          <w:iCs/>
          <w:color w:val="auto"/>
          <w:sz w:val="22"/>
          <w:szCs w:val="22"/>
          <w:lang w:val="sr-Cyrl-CS"/>
        </w:rPr>
        <w:t xml:space="preserve"> бити безусловн</w:t>
      </w:r>
      <w:r w:rsidR="00741D43">
        <w:rPr>
          <w:rFonts w:ascii="Arial" w:eastAsia="TimesNewRomanPSMT" w:hAnsi="Arial" w:cs="Arial"/>
          <w:bCs/>
          <w:iCs/>
          <w:color w:val="auto"/>
          <w:sz w:val="22"/>
          <w:szCs w:val="22"/>
          <w:lang w:val="sr-Cyrl-CS"/>
        </w:rPr>
        <w:t>е</w:t>
      </w:r>
      <w:r w:rsidRPr="00710EB2">
        <w:rPr>
          <w:rFonts w:ascii="Arial" w:eastAsia="TimesNewRomanPSMT" w:hAnsi="Arial" w:cs="Arial"/>
          <w:bCs/>
          <w:iCs/>
          <w:color w:val="auto"/>
          <w:sz w:val="22"/>
          <w:szCs w:val="22"/>
          <w:lang w:val="sr-Cyrl-CS"/>
        </w:rPr>
        <w:t xml:space="preserve"> и платив</w:t>
      </w:r>
      <w:r w:rsidR="00741D43">
        <w:rPr>
          <w:rFonts w:ascii="Arial" w:eastAsia="TimesNewRomanPSMT" w:hAnsi="Arial" w:cs="Arial"/>
          <w:bCs/>
          <w:iCs/>
          <w:color w:val="auto"/>
          <w:sz w:val="22"/>
          <w:szCs w:val="22"/>
          <w:lang w:val="sr-Cyrl-CS"/>
        </w:rPr>
        <w:t>е</w:t>
      </w:r>
      <w:r w:rsidRPr="00710EB2">
        <w:rPr>
          <w:rFonts w:ascii="Arial" w:eastAsia="TimesNewRomanPSMT" w:hAnsi="Arial" w:cs="Arial"/>
          <w:bCs/>
          <w:iCs/>
          <w:color w:val="auto"/>
          <w:sz w:val="22"/>
          <w:szCs w:val="22"/>
          <w:lang w:val="sr-Cyrl-CS"/>
        </w:rPr>
        <w:t xml:space="preserve"> на први позив, без приговора и мора</w:t>
      </w:r>
      <w:r w:rsidR="00741D43">
        <w:rPr>
          <w:rFonts w:ascii="Arial" w:eastAsia="TimesNewRomanPSMT" w:hAnsi="Arial" w:cs="Arial"/>
          <w:bCs/>
          <w:iCs/>
          <w:color w:val="auto"/>
          <w:sz w:val="22"/>
          <w:szCs w:val="22"/>
          <w:lang w:val="sr-Cyrl-CS"/>
        </w:rPr>
        <w:t>ју</w:t>
      </w:r>
      <w:r w:rsidRPr="00710EB2">
        <w:rPr>
          <w:rFonts w:ascii="Arial" w:eastAsia="TimesNewRomanPSMT" w:hAnsi="Arial" w:cs="Arial"/>
          <w:bCs/>
          <w:iCs/>
          <w:color w:val="auto"/>
          <w:sz w:val="22"/>
          <w:szCs w:val="22"/>
          <w:lang w:val="sr-Cyrl-CS"/>
        </w:rPr>
        <w:t xml:space="preserve"> имати правилно попуњен рок, износ и месну надлежност за решавање спорова.</w:t>
      </w:r>
    </w:p>
    <w:p w:rsidR="00EC0C43" w:rsidRPr="00710EB2" w:rsidRDefault="00EC0C43" w:rsidP="0002706C">
      <w:pPr>
        <w:jc w:val="both"/>
        <w:rPr>
          <w:rFonts w:ascii="Arial" w:hAnsi="Arial" w:cs="Arial"/>
          <w:noProof/>
          <w:sz w:val="22"/>
          <w:szCs w:val="22"/>
          <w:lang w:val="sr-Cyrl-CS"/>
        </w:rPr>
      </w:pPr>
      <w:r w:rsidRPr="00710EB2">
        <w:rPr>
          <w:rFonts w:ascii="Arial" w:hAnsi="Arial" w:cs="Arial"/>
          <w:noProof/>
          <w:sz w:val="22"/>
          <w:szCs w:val="22"/>
          <w:lang w:val="sr-Cyrl-CS"/>
        </w:rPr>
        <w:t>Поднет</w:t>
      </w:r>
      <w:r w:rsidR="00741D43">
        <w:rPr>
          <w:rFonts w:ascii="Arial" w:hAnsi="Arial" w:cs="Arial"/>
          <w:noProof/>
          <w:sz w:val="22"/>
          <w:szCs w:val="22"/>
          <w:lang w:val="sr-Cyrl-CS"/>
        </w:rPr>
        <w:t>е</w:t>
      </w:r>
      <w:r w:rsidRPr="00710EB2">
        <w:rPr>
          <w:rFonts w:ascii="Arial" w:hAnsi="Arial" w:cs="Arial"/>
          <w:noProof/>
          <w:sz w:val="22"/>
          <w:szCs w:val="22"/>
          <w:lang w:val="sr-Cyrl-CS"/>
        </w:rPr>
        <w:t xml:space="preserve"> банкарск</w:t>
      </w:r>
      <w:r w:rsidR="00741D43">
        <w:rPr>
          <w:rFonts w:ascii="Arial" w:hAnsi="Arial" w:cs="Arial"/>
          <w:noProof/>
          <w:sz w:val="22"/>
          <w:szCs w:val="22"/>
          <w:lang w:val="sr-Cyrl-CS"/>
        </w:rPr>
        <w:t>е</w:t>
      </w:r>
      <w:r w:rsidRPr="00710EB2">
        <w:rPr>
          <w:rFonts w:ascii="Arial" w:hAnsi="Arial" w:cs="Arial"/>
          <w:noProof/>
          <w:sz w:val="22"/>
          <w:szCs w:val="22"/>
          <w:lang w:val="sr-Cyrl-CS"/>
        </w:rPr>
        <w:t xml:space="preserve"> гаранциј</w:t>
      </w:r>
      <w:r w:rsidR="00741D43">
        <w:rPr>
          <w:rFonts w:ascii="Arial" w:hAnsi="Arial" w:cs="Arial"/>
          <w:noProof/>
          <w:sz w:val="22"/>
          <w:szCs w:val="22"/>
          <w:lang w:val="sr-Cyrl-CS"/>
        </w:rPr>
        <w:t>е</w:t>
      </w:r>
      <w:r w:rsidRPr="00710EB2">
        <w:rPr>
          <w:rFonts w:ascii="Arial" w:hAnsi="Arial" w:cs="Arial"/>
          <w:noProof/>
          <w:sz w:val="22"/>
          <w:szCs w:val="22"/>
          <w:lang w:val="sr-Cyrl-CS"/>
        </w:rPr>
        <w:t xml:space="preserve"> </w:t>
      </w:r>
      <w:r w:rsidRPr="00710EB2">
        <w:rPr>
          <w:rFonts w:ascii="Arial" w:hAnsi="Arial" w:cs="Arial"/>
          <w:bCs/>
          <w:noProof/>
          <w:sz w:val="22"/>
          <w:szCs w:val="22"/>
          <w:lang w:val="sr-Cyrl-CS"/>
        </w:rPr>
        <w:t>не мо</w:t>
      </w:r>
      <w:r w:rsidR="00741D43">
        <w:rPr>
          <w:rFonts w:ascii="Arial" w:hAnsi="Arial" w:cs="Arial"/>
          <w:bCs/>
          <w:noProof/>
          <w:sz w:val="22"/>
          <w:szCs w:val="22"/>
          <w:lang w:val="sr-Cyrl-CS"/>
        </w:rPr>
        <w:t>гу</w:t>
      </w:r>
      <w:r w:rsidRPr="00710EB2">
        <w:rPr>
          <w:rFonts w:ascii="Arial" w:hAnsi="Arial" w:cs="Arial"/>
          <w:bCs/>
          <w:noProof/>
          <w:sz w:val="22"/>
          <w:szCs w:val="22"/>
          <w:lang w:val="sr-Cyrl-CS"/>
        </w:rPr>
        <w:t xml:space="preserve"> садржавати</w:t>
      </w:r>
      <w:r w:rsidRPr="00710EB2">
        <w:rPr>
          <w:rFonts w:ascii="Arial" w:hAnsi="Arial" w:cs="Arial"/>
          <w:noProof/>
          <w:sz w:val="22"/>
          <w:szCs w:val="22"/>
          <w:lang w:val="sr-Cyrl-CS"/>
        </w:rPr>
        <w:t xml:space="preserve">: </w:t>
      </w:r>
    </w:p>
    <w:p w:rsidR="00EC0C43" w:rsidRPr="00710EB2" w:rsidRDefault="00EC0C43" w:rsidP="0002706C">
      <w:pPr>
        <w:pStyle w:val="ListParagraph"/>
        <w:numPr>
          <w:ilvl w:val="0"/>
          <w:numId w:val="22"/>
        </w:numPr>
        <w:suppressAutoHyphens w:val="0"/>
        <w:spacing w:line="240" w:lineRule="auto"/>
        <w:jc w:val="both"/>
        <w:rPr>
          <w:rStyle w:val="Emphasis"/>
          <w:rFonts w:ascii="Arial" w:hAnsi="Arial" w:cs="Arial"/>
          <w:i w:val="0"/>
          <w:sz w:val="22"/>
          <w:szCs w:val="22"/>
          <w:lang w:val="sr-Cyrl-CS"/>
        </w:rPr>
      </w:pPr>
      <w:r w:rsidRPr="00710EB2">
        <w:rPr>
          <w:rStyle w:val="Emphasis"/>
          <w:rFonts w:ascii="Arial" w:hAnsi="Arial" w:cs="Arial"/>
          <w:i w:val="0"/>
          <w:sz w:val="22"/>
          <w:szCs w:val="22"/>
          <w:lang w:val="sr-Cyrl-CS"/>
        </w:rPr>
        <w:t>додатне услове за исплату;</w:t>
      </w:r>
    </w:p>
    <w:p w:rsidR="00EC0C43" w:rsidRPr="00710EB2" w:rsidRDefault="00EC0C43" w:rsidP="0002706C">
      <w:pPr>
        <w:pStyle w:val="ListParagraph"/>
        <w:numPr>
          <w:ilvl w:val="0"/>
          <w:numId w:val="22"/>
        </w:numPr>
        <w:suppressAutoHyphens w:val="0"/>
        <w:spacing w:line="240" w:lineRule="auto"/>
        <w:jc w:val="both"/>
        <w:rPr>
          <w:rStyle w:val="Emphasis"/>
          <w:rFonts w:ascii="Arial" w:hAnsi="Arial" w:cs="Arial"/>
          <w:i w:val="0"/>
          <w:sz w:val="22"/>
          <w:szCs w:val="22"/>
          <w:lang w:val="sr-Cyrl-CS"/>
        </w:rPr>
      </w:pPr>
      <w:r w:rsidRPr="00710EB2">
        <w:rPr>
          <w:rStyle w:val="Emphasis"/>
          <w:rFonts w:ascii="Arial" w:hAnsi="Arial" w:cs="Arial"/>
          <w:i w:val="0"/>
          <w:sz w:val="22"/>
          <w:szCs w:val="22"/>
          <w:lang w:val="sr-Cyrl-CS"/>
        </w:rPr>
        <w:t xml:space="preserve">краће рокове од оних које је одредио наручилац; </w:t>
      </w:r>
    </w:p>
    <w:p w:rsidR="00EC0C43" w:rsidRPr="00710EB2" w:rsidRDefault="00EC0C43" w:rsidP="0002706C">
      <w:pPr>
        <w:pStyle w:val="ListParagraph"/>
        <w:numPr>
          <w:ilvl w:val="0"/>
          <w:numId w:val="22"/>
        </w:numPr>
        <w:suppressAutoHyphens w:val="0"/>
        <w:spacing w:line="240" w:lineRule="auto"/>
        <w:jc w:val="both"/>
        <w:rPr>
          <w:rStyle w:val="Emphasis"/>
          <w:rFonts w:ascii="Arial" w:hAnsi="Arial" w:cs="Arial"/>
          <w:i w:val="0"/>
          <w:sz w:val="22"/>
          <w:szCs w:val="22"/>
          <w:lang w:val="sr-Cyrl-CS"/>
        </w:rPr>
      </w:pPr>
      <w:r w:rsidRPr="00710EB2">
        <w:rPr>
          <w:rStyle w:val="Emphasis"/>
          <w:rFonts w:ascii="Arial" w:hAnsi="Arial" w:cs="Arial"/>
          <w:i w:val="0"/>
          <w:sz w:val="22"/>
          <w:szCs w:val="22"/>
          <w:lang w:val="sr-Cyrl-CS"/>
        </w:rPr>
        <w:t xml:space="preserve">мањи износ од оног који је одредио наручилац; </w:t>
      </w:r>
    </w:p>
    <w:p w:rsidR="00EC0C43" w:rsidRDefault="00EC0C43" w:rsidP="0002706C">
      <w:pPr>
        <w:pStyle w:val="ListParagraph"/>
        <w:numPr>
          <w:ilvl w:val="0"/>
          <w:numId w:val="22"/>
        </w:numPr>
        <w:suppressAutoHyphens w:val="0"/>
        <w:spacing w:line="240" w:lineRule="auto"/>
        <w:jc w:val="both"/>
        <w:rPr>
          <w:rStyle w:val="Emphasis"/>
          <w:rFonts w:ascii="Arial" w:hAnsi="Arial" w:cs="Arial"/>
          <w:i w:val="0"/>
          <w:sz w:val="22"/>
          <w:szCs w:val="22"/>
          <w:lang w:val="sr-Cyrl-CS"/>
        </w:rPr>
      </w:pPr>
      <w:r w:rsidRPr="00710EB2">
        <w:rPr>
          <w:rStyle w:val="Emphasis"/>
          <w:rFonts w:ascii="Arial" w:hAnsi="Arial" w:cs="Arial"/>
          <w:i w:val="0"/>
          <w:sz w:val="22"/>
          <w:szCs w:val="22"/>
          <w:lang w:val="sr-Cyrl-CS"/>
        </w:rPr>
        <w:t xml:space="preserve">промењену месну надлежност за решавање спорова, одређену у моделу уговора. </w:t>
      </w:r>
    </w:p>
    <w:p w:rsidR="00C97C84" w:rsidRPr="00EE5851" w:rsidRDefault="00C22139" w:rsidP="00C97C84">
      <w:pPr>
        <w:suppressAutoHyphens w:val="0"/>
        <w:spacing w:line="240" w:lineRule="auto"/>
        <w:jc w:val="both"/>
        <w:rPr>
          <w:rStyle w:val="Emphasis"/>
          <w:rFonts w:ascii="Arial" w:hAnsi="Arial" w:cs="Arial"/>
          <w:b/>
          <w:i w:val="0"/>
          <w:color w:val="auto"/>
          <w:sz w:val="22"/>
          <w:szCs w:val="22"/>
          <w:lang w:val="sr-Cyrl-CS"/>
        </w:rPr>
      </w:pPr>
      <w:r w:rsidRPr="00EE5851">
        <w:rPr>
          <w:rStyle w:val="Emphasis"/>
          <w:rFonts w:ascii="Arial" w:hAnsi="Arial" w:cs="Arial"/>
          <w:b/>
          <w:i w:val="0"/>
          <w:color w:val="auto"/>
          <w:sz w:val="22"/>
          <w:szCs w:val="22"/>
          <w:lang w:val="sr-Cyrl-CS"/>
        </w:rPr>
        <w:t>Банкарска гаранција за озбиљност понуде:</w:t>
      </w:r>
    </w:p>
    <w:p w:rsidR="00C22139" w:rsidRPr="00EE5851" w:rsidRDefault="00C22139" w:rsidP="00C22139">
      <w:pPr>
        <w:pStyle w:val="ListParagraph"/>
        <w:numPr>
          <w:ilvl w:val="0"/>
          <w:numId w:val="22"/>
        </w:numPr>
        <w:suppressAutoHyphens w:val="0"/>
        <w:spacing w:line="240" w:lineRule="auto"/>
        <w:jc w:val="both"/>
        <w:rPr>
          <w:rStyle w:val="Emphasis"/>
          <w:rFonts w:ascii="Arial" w:hAnsi="Arial" w:cs="Arial"/>
          <w:b/>
          <w:i w:val="0"/>
          <w:color w:val="auto"/>
          <w:sz w:val="22"/>
          <w:szCs w:val="22"/>
          <w:lang w:val="sr-Cyrl-CS"/>
        </w:rPr>
      </w:pPr>
      <w:r w:rsidRPr="00EE5851">
        <w:rPr>
          <w:rStyle w:val="Emphasis"/>
          <w:rFonts w:ascii="Arial" w:hAnsi="Arial" w:cs="Arial"/>
          <w:i w:val="0"/>
          <w:color w:val="auto"/>
          <w:sz w:val="22"/>
          <w:szCs w:val="22"/>
          <w:lang w:val="sr-Cyrl-CS"/>
        </w:rPr>
        <w:t xml:space="preserve">Понуђачи морају доставити </w:t>
      </w:r>
      <w:r w:rsidR="007B7D4C" w:rsidRPr="00EE5851">
        <w:rPr>
          <w:rStyle w:val="Emphasis"/>
          <w:rFonts w:ascii="Arial" w:hAnsi="Arial" w:cs="Arial"/>
          <w:i w:val="0"/>
          <w:color w:val="auto"/>
          <w:sz w:val="22"/>
          <w:szCs w:val="22"/>
          <w:lang w:val="sr-Cyrl-CS"/>
        </w:rPr>
        <w:t xml:space="preserve">у понуди </w:t>
      </w:r>
      <w:r w:rsidRPr="00EE5851">
        <w:rPr>
          <w:rStyle w:val="Emphasis"/>
          <w:rFonts w:ascii="Arial" w:hAnsi="Arial" w:cs="Arial"/>
          <w:i w:val="0"/>
          <w:color w:val="auto"/>
          <w:sz w:val="22"/>
          <w:szCs w:val="22"/>
          <w:lang w:val="sr-Cyrl-CS"/>
        </w:rPr>
        <w:t xml:space="preserve">оригинал </w:t>
      </w:r>
      <w:r w:rsidR="007B7D4C" w:rsidRPr="00EE5851">
        <w:rPr>
          <w:rStyle w:val="Emphasis"/>
          <w:rFonts w:ascii="Arial" w:hAnsi="Arial" w:cs="Arial"/>
          <w:i w:val="0"/>
          <w:color w:val="auto"/>
          <w:sz w:val="22"/>
          <w:szCs w:val="22"/>
          <w:lang w:val="sr-Cyrl-CS"/>
        </w:rPr>
        <w:t xml:space="preserve">банкарску </w:t>
      </w:r>
      <w:r w:rsidRPr="00EE5851">
        <w:rPr>
          <w:rStyle w:val="Emphasis"/>
          <w:rFonts w:ascii="Arial" w:hAnsi="Arial" w:cs="Arial"/>
          <w:i w:val="0"/>
          <w:color w:val="auto"/>
          <w:sz w:val="22"/>
          <w:szCs w:val="22"/>
          <w:lang w:val="sr-Cyrl-CS"/>
        </w:rPr>
        <w:t>гара</w:t>
      </w:r>
      <w:r w:rsidR="007B7D4C" w:rsidRPr="00EE5851">
        <w:rPr>
          <w:rStyle w:val="Emphasis"/>
          <w:rFonts w:ascii="Arial" w:hAnsi="Arial" w:cs="Arial"/>
          <w:i w:val="0"/>
          <w:color w:val="auto"/>
          <w:sz w:val="22"/>
          <w:szCs w:val="22"/>
          <w:lang w:val="sr-Cyrl-CS"/>
        </w:rPr>
        <w:t>н</w:t>
      </w:r>
      <w:r w:rsidRPr="00EE5851">
        <w:rPr>
          <w:rStyle w:val="Emphasis"/>
          <w:rFonts w:ascii="Arial" w:hAnsi="Arial" w:cs="Arial"/>
          <w:i w:val="0"/>
          <w:color w:val="auto"/>
          <w:sz w:val="22"/>
          <w:szCs w:val="22"/>
          <w:lang w:val="sr-Cyrl-CS"/>
        </w:rPr>
        <w:t xml:space="preserve">цију; </w:t>
      </w:r>
    </w:p>
    <w:p w:rsidR="007B7D4C" w:rsidRPr="00EE5851" w:rsidRDefault="007B7D4C" w:rsidP="00C22139">
      <w:pPr>
        <w:pStyle w:val="ListParagraph"/>
        <w:numPr>
          <w:ilvl w:val="0"/>
          <w:numId w:val="22"/>
        </w:numPr>
        <w:suppressAutoHyphens w:val="0"/>
        <w:spacing w:line="240" w:lineRule="auto"/>
        <w:jc w:val="both"/>
        <w:rPr>
          <w:rStyle w:val="Emphasis"/>
          <w:rFonts w:ascii="Arial" w:hAnsi="Arial" w:cs="Arial"/>
          <w:b/>
          <w:i w:val="0"/>
          <w:color w:val="auto"/>
          <w:sz w:val="22"/>
          <w:szCs w:val="22"/>
          <w:lang w:val="sr-Cyrl-CS"/>
        </w:rPr>
      </w:pPr>
      <w:r w:rsidRPr="00EE5851">
        <w:rPr>
          <w:rStyle w:val="Emphasis"/>
          <w:rFonts w:ascii="Arial" w:hAnsi="Arial" w:cs="Arial"/>
          <w:i w:val="0"/>
          <w:color w:val="auto"/>
          <w:sz w:val="22"/>
          <w:szCs w:val="22"/>
          <w:lang w:val="sr-Cyrl-CS"/>
        </w:rPr>
        <w:t xml:space="preserve">Издаје се у висини од </w:t>
      </w:r>
      <w:r w:rsidR="00255648" w:rsidRPr="00EE5851">
        <w:rPr>
          <w:rStyle w:val="Emphasis"/>
          <w:rFonts w:ascii="Arial" w:hAnsi="Arial" w:cs="Arial"/>
          <w:i w:val="0"/>
          <w:color w:val="auto"/>
          <w:sz w:val="22"/>
          <w:szCs w:val="22"/>
          <w:lang w:val="sr-Latn-CS"/>
        </w:rPr>
        <w:t>3</w:t>
      </w:r>
      <w:r w:rsidRPr="00EE5851">
        <w:rPr>
          <w:rStyle w:val="Emphasis"/>
          <w:rFonts w:ascii="Arial" w:hAnsi="Arial" w:cs="Arial"/>
          <w:i w:val="0"/>
          <w:color w:val="auto"/>
          <w:sz w:val="22"/>
          <w:szCs w:val="22"/>
          <w:lang w:val="sr-Cyrl-CS"/>
        </w:rPr>
        <w:t>% од укупно понуђене цене без ПДВ-а;</w:t>
      </w:r>
    </w:p>
    <w:p w:rsidR="007B7D4C" w:rsidRPr="00EE5851" w:rsidRDefault="007B7D4C" w:rsidP="00C22139">
      <w:pPr>
        <w:pStyle w:val="ListParagraph"/>
        <w:numPr>
          <w:ilvl w:val="0"/>
          <w:numId w:val="22"/>
        </w:numPr>
        <w:suppressAutoHyphens w:val="0"/>
        <w:spacing w:line="240" w:lineRule="auto"/>
        <w:jc w:val="both"/>
        <w:rPr>
          <w:rStyle w:val="Emphasis"/>
          <w:rFonts w:ascii="Arial" w:hAnsi="Arial" w:cs="Arial"/>
          <w:b/>
          <w:i w:val="0"/>
          <w:color w:val="auto"/>
          <w:sz w:val="22"/>
          <w:szCs w:val="22"/>
          <w:lang w:val="sr-Cyrl-CS"/>
        </w:rPr>
      </w:pPr>
      <w:r w:rsidRPr="00EE5851">
        <w:rPr>
          <w:rStyle w:val="Emphasis"/>
          <w:rFonts w:ascii="Arial" w:hAnsi="Arial" w:cs="Arial"/>
          <w:i w:val="0"/>
          <w:color w:val="auto"/>
          <w:sz w:val="22"/>
          <w:szCs w:val="22"/>
          <w:lang w:val="sr-Cyrl-CS"/>
        </w:rPr>
        <w:t>Важи најмање 3 дана дуже од рока важења понуде;</w:t>
      </w:r>
    </w:p>
    <w:p w:rsidR="007B7D4C" w:rsidRPr="00EE5851" w:rsidRDefault="007B7D4C" w:rsidP="00C22139">
      <w:pPr>
        <w:pStyle w:val="ListParagraph"/>
        <w:numPr>
          <w:ilvl w:val="0"/>
          <w:numId w:val="22"/>
        </w:numPr>
        <w:suppressAutoHyphens w:val="0"/>
        <w:spacing w:line="240" w:lineRule="auto"/>
        <w:jc w:val="both"/>
        <w:rPr>
          <w:rStyle w:val="Emphasis"/>
          <w:rFonts w:ascii="Arial" w:hAnsi="Arial" w:cs="Arial"/>
          <w:b/>
          <w:i w:val="0"/>
          <w:color w:val="auto"/>
          <w:sz w:val="22"/>
          <w:szCs w:val="22"/>
          <w:lang w:val="sr-Cyrl-CS"/>
        </w:rPr>
      </w:pPr>
      <w:r w:rsidRPr="00EE5851">
        <w:rPr>
          <w:rStyle w:val="Emphasis"/>
          <w:rFonts w:ascii="Arial" w:hAnsi="Arial" w:cs="Arial"/>
          <w:i w:val="0"/>
          <w:color w:val="auto"/>
          <w:sz w:val="22"/>
          <w:szCs w:val="22"/>
          <w:lang w:val="sr-Cyrl-CS"/>
        </w:rPr>
        <w:t>Наручилац ће наплатити банкарску гаранцију у следећим случајевима:</w:t>
      </w:r>
    </w:p>
    <w:p w:rsidR="007B7D4C" w:rsidRPr="00EE5851" w:rsidRDefault="007B7D4C" w:rsidP="007B7D4C">
      <w:pPr>
        <w:pStyle w:val="ListParagraph"/>
        <w:numPr>
          <w:ilvl w:val="0"/>
          <w:numId w:val="36"/>
        </w:numPr>
        <w:suppressAutoHyphens w:val="0"/>
        <w:spacing w:line="240" w:lineRule="auto"/>
        <w:jc w:val="both"/>
        <w:rPr>
          <w:rStyle w:val="Emphasis"/>
          <w:rFonts w:ascii="Arial" w:hAnsi="Arial" w:cs="Arial"/>
          <w:b/>
          <w:i w:val="0"/>
          <w:color w:val="auto"/>
          <w:sz w:val="22"/>
          <w:szCs w:val="22"/>
          <w:lang w:val="sr-Cyrl-CS"/>
        </w:rPr>
      </w:pPr>
      <w:r w:rsidRPr="00EE5851">
        <w:rPr>
          <w:rStyle w:val="Emphasis"/>
          <w:rFonts w:ascii="Arial" w:hAnsi="Arial" w:cs="Arial"/>
          <w:i w:val="0"/>
          <w:color w:val="auto"/>
          <w:sz w:val="22"/>
          <w:szCs w:val="22"/>
          <w:lang w:val="sr-Cyrl-CS"/>
        </w:rPr>
        <w:t>Ако понуђач одустане од своје понуде током периода важења понуде, назначеном у обрасцу понуде од стране понуђача;</w:t>
      </w:r>
    </w:p>
    <w:p w:rsidR="007B7D4C" w:rsidRPr="00EE5851" w:rsidRDefault="007B7D4C" w:rsidP="007B7D4C">
      <w:pPr>
        <w:pStyle w:val="ListParagraph"/>
        <w:numPr>
          <w:ilvl w:val="0"/>
          <w:numId w:val="36"/>
        </w:numPr>
        <w:suppressAutoHyphens w:val="0"/>
        <w:spacing w:line="240" w:lineRule="auto"/>
        <w:jc w:val="both"/>
        <w:rPr>
          <w:rStyle w:val="Emphasis"/>
          <w:rFonts w:ascii="Arial" w:hAnsi="Arial" w:cs="Arial"/>
          <w:b/>
          <w:i w:val="0"/>
          <w:color w:val="auto"/>
          <w:sz w:val="22"/>
          <w:szCs w:val="22"/>
          <w:lang w:val="sr-Cyrl-CS"/>
        </w:rPr>
      </w:pPr>
      <w:r w:rsidRPr="00EE5851">
        <w:rPr>
          <w:rStyle w:val="Emphasis"/>
          <w:rFonts w:ascii="Arial" w:hAnsi="Arial" w:cs="Arial"/>
          <w:i w:val="0"/>
          <w:color w:val="auto"/>
          <w:sz w:val="22"/>
          <w:szCs w:val="22"/>
          <w:lang w:val="sr-Cyrl-CS"/>
        </w:rPr>
        <w:t>Ако понуђач, пошто је обавештен о прихватању понуде од стране наручиоца, у току периода важења понуде:</w:t>
      </w:r>
    </w:p>
    <w:p w:rsidR="007B7D4C" w:rsidRPr="00EE5851" w:rsidRDefault="007B7D4C" w:rsidP="007B7D4C">
      <w:pPr>
        <w:pStyle w:val="ListParagraph"/>
        <w:numPr>
          <w:ilvl w:val="0"/>
          <w:numId w:val="37"/>
        </w:numPr>
        <w:suppressAutoHyphens w:val="0"/>
        <w:spacing w:line="240" w:lineRule="auto"/>
        <w:jc w:val="both"/>
        <w:rPr>
          <w:rStyle w:val="Emphasis"/>
          <w:rFonts w:ascii="Arial" w:hAnsi="Arial" w:cs="Arial"/>
          <w:b/>
          <w:i w:val="0"/>
          <w:color w:val="auto"/>
          <w:sz w:val="22"/>
          <w:szCs w:val="22"/>
          <w:lang w:val="sr-Cyrl-CS"/>
        </w:rPr>
      </w:pPr>
      <w:r w:rsidRPr="00EE5851">
        <w:rPr>
          <w:rStyle w:val="Emphasis"/>
          <w:rFonts w:ascii="Arial" w:hAnsi="Arial" w:cs="Arial"/>
          <w:i w:val="0"/>
          <w:color w:val="auto"/>
          <w:sz w:val="22"/>
          <w:szCs w:val="22"/>
          <w:lang w:val="sr-Cyrl-CS"/>
        </w:rPr>
        <w:t>Не поступи према захтевима наручиоца предвиђеним конкурсном документацијом;</w:t>
      </w:r>
    </w:p>
    <w:p w:rsidR="007B7D4C" w:rsidRPr="00EE5851" w:rsidRDefault="007B7D4C" w:rsidP="007B7D4C">
      <w:pPr>
        <w:pStyle w:val="ListParagraph"/>
        <w:numPr>
          <w:ilvl w:val="0"/>
          <w:numId w:val="37"/>
        </w:numPr>
        <w:suppressAutoHyphens w:val="0"/>
        <w:spacing w:line="240" w:lineRule="auto"/>
        <w:jc w:val="both"/>
        <w:rPr>
          <w:rStyle w:val="Emphasis"/>
          <w:rFonts w:ascii="Arial" w:hAnsi="Arial" w:cs="Arial"/>
          <w:b/>
          <w:i w:val="0"/>
          <w:color w:val="auto"/>
          <w:sz w:val="22"/>
          <w:szCs w:val="22"/>
          <w:lang w:val="sr-Cyrl-CS"/>
        </w:rPr>
      </w:pPr>
      <w:r w:rsidRPr="00EE5851">
        <w:rPr>
          <w:rStyle w:val="Emphasis"/>
          <w:rFonts w:ascii="Arial" w:hAnsi="Arial" w:cs="Arial"/>
          <w:i w:val="0"/>
          <w:color w:val="auto"/>
          <w:sz w:val="22"/>
          <w:szCs w:val="22"/>
          <w:lang w:val="sr-Cyrl-CS"/>
        </w:rPr>
        <w:t>Не потпише или одбије да потпише уговор у назначеном року;</w:t>
      </w:r>
    </w:p>
    <w:p w:rsidR="007B7D4C" w:rsidRPr="00EE5851" w:rsidRDefault="007B7D4C" w:rsidP="007B7D4C">
      <w:pPr>
        <w:pStyle w:val="ListParagraph"/>
        <w:numPr>
          <w:ilvl w:val="0"/>
          <w:numId w:val="37"/>
        </w:numPr>
        <w:suppressAutoHyphens w:val="0"/>
        <w:spacing w:line="240" w:lineRule="auto"/>
        <w:jc w:val="both"/>
        <w:rPr>
          <w:rStyle w:val="Emphasis"/>
          <w:rFonts w:ascii="Arial" w:hAnsi="Arial" w:cs="Arial"/>
          <w:b/>
          <w:i w:val="0"/>
          <w:color w:val="auto"/>
          <w:sz w:val="22"/>
          <w:szCs w:val="22"/>
          <w:lang w:val="sr-Cyrl-CS"/>
        </w:rPr>
      </w:pPr>
      <w:r w:rsidRPr="00EE5851">
        <w:rPr>
          <w:rStyle w:val="Emphasis"/>
          <w:rFonts w:ascii="Arial" w:hAnsi="Arial" w:cs="Arial"/>
          <w:i w:val="0"/>
          <w:color w:val="auto"/>
          <w:sz w:val="22"/>
          <w:szCs w:val="22"/>
          <w:lang w:val="sr-Cyrl-CS"/>
        </w:rPr>
        <w:t>Не обезбеди или одбије да достави банкарску гаранцију предвиђену конкурсном документацијом, у случају да му буде додељен уговор.</w:t>
      </w:r>
    </w:p>
    <w:p w:rsidR="00EC0C43" w:rsidRPr="00EE5851" w:rsidRDefault="00EC0C43" w:rsidP="0002706C">
      <w:pPr>
        <w:suppressAutoHyphens w:val="0"/>
        <w:spacing w:line="240" w:lineRule="auto"/>
        <w:jc w:val="both"/>
        <w:rPr>
          <w:rStyle w:val="Emphasis"/>
          <w:rFonts w:ascii="Arial" w:hAnsi="Arial" w:cs="Arial"/>
          <w:b/>
          <w:i w:val="0"/>
          <w:color w:val="auto"/>
          <w:sz w:val="22"/>
          <w:szCs w:val="22"/>
          <w:lang w:val="sr-Cyrl-CS"/>
        </w:rPr>
      </w:pPr>
      <w:r w:rsidRPr="00EE5851">
        <w:rPr>
          <w:rStyle w:val="Emphasis"/>
          <w:rFonts w:ascii="Arial" w:hAnsi="Arial" w:cs="Arial"/>
          <w:b/>
          <w:i w:val="0"/>
          <w:color w:val="auto"/>
          <w:sz w:val="22"/>
          <w:szCs w:val="22"/>
          <w:lang w:val="sr-Cyrl-CS"/>
        </w:rPr>
        <w:t>Банкарска гаранција за добро извршење посла:</w:t>
      </w:r>
    </w:p>
    <w:p w:rsidR="00EC0C43" w:rsidRPr="00EE5851" w:rsidRDefault="00EC0C43" w:rsidP="0002706C">
      <w:pPr>
        <w:pStyle w:val="ListParagraph"/>
        <w:numPr>
          <w:ilvl w:val="0"/>
          <w:numId w:val="23"/>
        </w:numPr>
        <w:jc w:val="both"/>
        <w:rPr>
          <w:rFonts w:ascii="Arial" w:hAnsi="Arial" w:cs="Arial"/>
          <w:i/>
          <w:noProof/>
          <w:color w:val="auto"/>
          <w:sz w:val="22"/>
          <w:szCs w:val="22"/>
          <w:lang w:val="sr-Cyrl-CS"/>
        </w:rPr>
      </w:pPr>
      <w:r w:rsidRPr="00EE5851">
        <w:rPr>
          <w:rStyle w:val="Emphasis"/>
          <w:rFonts w:ascii="Arial" w:hAnsi="Arial" w:cs="Arial"/>
          <w:i w:val="0"/>
          <w:color w:val="auto"/>
          <w:sz w:val="22"/>
          <w:szCs w:val="22"/>
          <w:lang w:val="sr-Cyrl-CS"/>
        </w:rPr>
        <w:t xml:space="preserve">Изабрани понуђач  доставља је наручиоцу у оригиналу, при закључењу </w:t>
      </w:r>
      <w:r w:rsidR="008B187E" w:rsidRPr="00EE5851">
        <w:rPr>
          <w:rStyle w:val="Emphasis"/>
          <w:rFonts w:ascii="Arial" w:hAnsi="Arial" w:cs="Arial"/>
          <w:i w:val="0"/>
          <w:color w:val="auto"/>
          <w:sz w:val="22"/>
          <w:szCs w:val="22"/>
          <w:lang w:val="sr-Cyrl-CS"/>
        </w:rPr>
        <w:t>у</w:t>
      </w:r>
      <w:r w:rsidRPr="00EE5851">
        <w:rPr>
          <w:rStyle w:val="Emphasis"/>
          <w:rFonts w:ascii="Arial" w:hAnsi="Arial" w:cs="Arial"/>
          <w:i w:val="0"/>
          <w:color w:val="auto"/>
          <w:sz w:val="22"/>
          <w:szCs w:val="22"/>
          <w:lang w:val="sr-Cyrl-CS"/>
        </w:rPr>
        <w:t>говора,</w:t>
      </w:r>
      <w:r w:rsidRPr="00EE5851">
        <w:rPr>
          <w:rFonts w:ascii="Arial" w:hAnsi="Arial" w:cs="Arial"/>
          <w:i/>
          <w:color w:val="auto"/>
          <w:sz w:val="22"/>
          <w:szCs w:val="22"/>
        </w:rPr>
        <w:t xml:space="preserve"> </w:t>
      </w:r>
      <w:r w:rsidRPr="00EE5851">
        <w:rPr>
          <w:rStyle w:val="Emphasis"/>
          <w:rFonts w:ascii="Arial" w:hAnsi="Arial" w:cs="Arial"/>
          <w:i w:val="0"/>
          <w:color w:val="auto"/>
          <w:sz w:val="22"/>
          <w:szCs w:val="22"/>
        </w:rPr>
        <w:t xml:space="preserve">односно најкасније у року од 15 дана од закључења </w:t>
      </w:r>
      <w:r w:rsidR="008B187E" w:rsidRPr="00EE5851">
        <w:rPr>
          <w:rStyle w:val="Emphasis"/>
          <w:rFonts w:ascii="Arial" w:hAnsi="Arial" w:cs="Arial"/>
          <w:i w:val="0"/>
          <w:color w:val="auto"/>
          <w:sz w:val="22"/>
          <w:szCs w:val="22"/>
          <w:lang w:val="sr-Cyrl-CS"/>
        </w:rPr>
        <w:t>у</w:t>
      </w:r>
      <w:r w:rsidRPr="00EE5851">
        <w:rPr>
          <w:rStyle w:val="Emphasis"/>
          <w:rFonts w:ascii="Arial" w:hAnsi="Arial" w:cs="Arial"/>
          <w:i w:val="0"/>
          <w:color w:val="auto"/>
          <w:sz w:val="22"/>
          <w:szCs w:val="22"/>
        </w:rPr>
        <w:t>говора</w:t>
      </w:r>
      <w:r w:rsidRPr="00EE5851">
        <w:rPr>
          <w:rStyle w:val="Emphasis"/>
          <w:rFonts w:ascii="Arial" w:hAnsi="Arial" w:cs="Arial"/>
          <w:i w:val="0"/>
          <w:color w:val="auto"/>
          <w:sz w:val="22"/>
          <w:szCs w:val="22"/>
          <w:lang w:val="sr-Cyrl-CS"/>
        </w:rPr>
        <w:t>;</w:t>
      </w:r>
    </w:p>
    <w:p w:rsidR="00EC0C43" w:rsidRPr="00EE5851" w:rsidRDefault="00EC0C43" w:rsidP="0002706C">
      <w:pPr>
        <w:pStyle w:val="ListParagraph"/>
        <w:numPr>
          <w:ilvl w:val="0"/>
          <w:numId w:val="23"/>
        </w:numPr>
        <w:suppressAutoHyphens w:val="0"/>
        <w:spacing w:line="240" w:lineRule="auto"/>
        <w:jc w:val="both"/>
        <w:rPr>
          <w:rStyle w:val="Emphasis"/>
          <w:rFonts w:ascii="Arial" w:hAnsi="Arial" w:cs="Arial"/>
          <w:i w:val="0"/>
          <w:color w:val="auto"/>
          <w:sz w:val="22"/>
          <w:szCs w:val="22"/>
          <w:lang w:val="sr-Cyrl-CS"/>
        </w:rPr>
      </w:pPr>
      <w:r w:rsidRPr="00EE5851">
        <w:rPr>
          <w:rStyle w:val="Emphasis"/>
          <w:rFonts w:ascii="Arial" w:hAnsi="Arial" w:cs="Arial"/>
          <w:i w:val="0"/>
          <w:color w:val="auto"/>
          <w:sz w:val="22"/>
          <w:szCs w:val="22"/>
          <w:lang w:val="sr-Cyrl-CS"/>
        </w:rPr>
        <w:t xml:space="preserve">Издаје се у висини од 5% од укупне </w:t>
      </w:r>
      <w:r w:rsidR="008B187E" w:rsidRPr="00EE5851">
        <w:rPr>
          <w:rStyle w:val="Emphasis"/>
          <w:rFonts w:ascii="Arial" w:hAnsi="Arial" w:cs="Arial"/>
          <w:i w:val="0"/>
          <w:color w:val="auto"/>
          <w:sz w:val="22"/>
          <w:szCs w:val="22"/>
          <w:lang w:val="sr-Cyrl-CS"/>
        </w:rPr>
        <w:t>у</w:t>
      </w:r>
      <w:r w:rsidRPr="00EE5851">
        <w:rPr>
          <w:rStyle w:val="Emphasis"/>
          <w:rFonts w:ascii="Arial" w:hAnsi="Arial" w:cs="Arial"/>
          <w:i w:val="0"/>
          <w:color w:val="auto"/>
          <w:sz w:val="22"/>
          <w:szCs w:val="22"/>
          <w:lang w:val="sr-Cyrl-CS"/>
        </w:rPr>
        <w:t>говор</w:t>
      </w:r>
      <w:r w:rsidR="008F4A15" w:rsidRPr="00EE5851">
        <w:rPr>
          <w:rStyle w:val="Emphasis"/>
          <w:rFonts w:ascii="Arial" w:hAnsi="Arial" w:cs="Arial"/>
          <w:i w:val="0"/>
          <w:color w:val="auto"/>
          <w:sz w:val="22"/>
          <w:szCs w:val="22"/>
          <w:lang w:val="sr-Cyrl-CS"/>
        </w:rPr>
        <w:t>ене цене</w:t>
      </w:r>
      <w:r w:rsidRPr="00EE5851">
        <w:rPr>
          <w:rStyle w:val="Emphasis"/>
          <w:rFonts w:ascii="Arial" w:hAnsi="Arial" w:cs="Arial"/>
          <w:i w:val="0"/>
          <w:color w:val="auto"/>
          <w:sz w:val="22"/>
          <w:szCs w:val="22"/>
          <w:lang w:val="sr-Cyrl-CS"/>
        </w:rPr>
        <w:t xml:space="preserve"> без ПДВ-а;</w:t>
      </w:r>
    </w:p>
    <w:p w:rsidR="00A369EC" w:rsidRPr="00BA3102" w:rsidRDefault="00A369EC" w:rsidP="00A369EC">
      <w:pPr>
        <w:pStyle w:val="ListParagraph"/>
        <w:numPr>
          <w:ilvl w:val="0"/>
          <w:numId w:val="23"/>
        </w:numPr>
        <w:suppressAutoHyphens w:val="0"/>
        <w:spacing w:line="240" w:lineRule="auto"/>
        <w:jc w:val="both"/>
        <w:rPr>
          <w:rFonts w:ascii="Arial" w:hAnsi="Arial" w:cs="Arial"/>
          <w:iCs/>
          <w:color w:val="auto"/>
          <w:sz w:val="22"/>
          <w:szCs w:val="22"/>
          <w:lang w:val="sr-Cyrl-CS"/>
        </w:rPr>
      </w:pPr>
      <w:r w:rsidRPr="00BA3102">
        <w:rPr>
          <w:rStyle w:val="Emphasis"/>
          <w:rFonts w:ascii="Arial" w:hAnsi="Arial" w:cs="Arial"/>
          <w:i w:val="0"/>
          <w:color w:val="auto"/>
          <w:sz w:val="22"/>
          <w:szCs w:val="22"/>
          <w:lang w:val="sr-Cyrl-CS"/>
        </w:rPr>
        <w:t>Важи годину дана од дана закључења Уговора, са обавезом продужења на годишњем нивоу за све време трајања предметног</w:t>
      </w:r>
      <w:r w:rsidRPr="00BA3102">
        <w:rPr>
          <w:rStyle w:val="Emphasis"/>
          <w:rFonts w:ascii="Arial" w:hAnsi="Arial" w:cs="Arial"/>
          <w:b/>
          <w:color w:val="auto"/>
          <w:sz w:val="22"/>
          <w:szCs w:val="22"/>
          <w:lang w:val="sr-Cyrl-CS"/>
        </w:rPr>
        <w:t xml:space="preserve"> </w:t>
      </w:r>
      <w:r w:rsidRPr="00BA3102">
        <w:rPr>
          <w:rStyle w:val="Emphasis"/>
          <w:rFonts w:ascii="Arial" w:hAnsi="Arial" w:cs="Arial"/>
          <w:i w:val="0"/>
          <w:color w:val="auto"/>
          <w:sz w:val="22"/>
          <w:szCs w:val="22"/>
          <w:lang w:val="sr-Cyrl-CS"/>
        </w:rPr>
        <w:t xml:space="preserve">Уговора, </w:t>
      </w:r>
      <w:r w:rsidRPr="00BA3102">
        <w:rPr>
          <w:rStyle w:val="Emphasis"/>
          <w:rFonts w:ascii="Arial" w:hAnsi="Arial" w:cs="Arial"/>
          <w:i w:val="0"/>
          <w:color w:val="auto"/>
          <w:sz w:val="22"/>
          <w:szCs w:val="22"/>
        </w:rPr>
        <w:t>с тим што се вредност гаранције смањује сразмерно вредности уговора која је реализована.</w:t>
      </w:r>
      <w:r w:rsidRPr="00BA3102">
        <w:rPr>
          <w:rFonts w:ascii="Arial" w:hAnsi="Arial" w:cs="Arial"/>
          <w:color w:val="auto"/>
          <w:sz w:val="22"/>
          <w:szCs w:val="22"/>
        </w:rPr>
        <w:t xml:space="preserve"> </w:t>
      </w:r>
    </w:p>
    <w:p w:rsidR="00EC0C43" w:rsidRPr="00710EB2" w:rsidRDefault="00EC0C43" w:rsidP="0002706C">
      <w:pPr>
        <w:jc w:val="both"/>
        <w:rPr>
          <w:rStyle w:val="Emphasis"/>
          <w:rFonts w:ascii="Arial" w:hAnsi="Arial" w:cs="Arial"/>
          <w:i w:val="0"/>
          <w:sz w:val="22"/>
          <w:szCs w:val="22"/>
          <w:lang w:val="sr-Cyrl-CS"/>
        </w:rPr>
      </w:pPr>
      <w:r w:rsidRPr="00710EB2">
        <w:rPr>
          <w:rStyle w:val="Emphasis"/>
          <w:rFonts w:ascii="Arial" w:hAnsi="Arial" w:cs="Arial"/>
          <w:i w:val="0"/>
          <w:sz w:val="22"/>
          <w:szCs w:val="22"/>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EC0C43" w:rsidRPr="00710EB2" w:rsidRDefault="00EC0C43" w:rsidP="0002706C">
      <w:pPr>
        <w:jc w:val="both"/>
        <w:rPr>
          <w:rStyle w:val="Emphasis"/>
          <w:rFonts w:ascii="Arial" w:hAnsi="Arial" w:cs="Arial"/>
          <w:i w:val="0"/>
          <w:sz w:val="22"/>
          <w:szCs w:val="22"/>
          <w:lang w:val="sr-Latn-CS"/>
        </w:rPr>
      </w:pPr>
      <w:r w:rsidRPr="00710EB2">
        <w:rPr>
          <w:rStyle w:val="Emphasis"/>
          <w:rFonts w:ascii="Arial" w:hAnsi="Arial" w:cs="Arial"/>
          <w:i w:val="0"/>
          <w:sz w:val="22"/>
          <w:szCs w:val="22"/>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710EB2">
        <w:rPr>
          <w:rStyle w:val="Emphasis"/>
          <w:rFonts w:ascii="Arial" w:hAnsi="Arial" w:cs="Arial"/>
          <w:i w:val="0"/>
          <w:sz w:val="22"/>
          <w:szCs w:val="22"/>
          <w:lang w:val="sr-Latn-CS"/>
        </w:rPr>
        <w:t>ESMA).</w:t>
      </w:r>
    </w:p>
    <w:p w:rsidR="00EC0C43" w:rsidRPr="00710EB2" w:rsidRDefault="00EC0C43" w:rsidP="0002706C">
      <w:pPr>
        <w:jc w:val="both"/>
        <w:rPr>
          <w:rStyle w:val="Emphasis"/>
          <w:rFonts w:ascii="Arial" w:hAnsi="Arial" w:cs="Arial"/>
          <w:i w:val="0"/>
          <w:sz w:val="22"/>
          <w:szCs w:val="22"/>
          <w:lang w:val="sr-Cyrl-CS"/>
        </w:rPr>
      </w:pPr>
      <w:r w:rsidRPr="00710EB2">
        <w:rPr>
          <w:rStyle w:val="Emphasis"/>
          <w:rFonts w:ascii="Arial" w:hAnsi="Arial" w:cs="Arial"/>
          <w:i w:val="0"/>
          <w:sz w:val="22"/>
          <w:szCs w:val="22"/>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1619E7" w:rsidRPr="00710EB2" w:rsidRDefault="00F0203B" w:rsidP="00F0203B">
      <w:pPr>
        <w:jc w:val="both"/>
        <w:rPr>
          <w:rFonts w:ascii="Arial" w:eastAsia="TimesNewRomanPSMT" w:hAnsi="Arial" w:cs="Arial"/>
          <w:bCs/>
          <w:iCs/>
          <w:color w:val="auto"/>
          <w:sz w:val="22"/>
          <w:szCs w:val="22"/>
          <w:lang w:val="sr-Cyrl-CS"/>
        </w:rPr>
      </w:pPr>
      <w:r w:rsidRPr="00710EB2">
        <w:rPr>
          <w:rFonts w:ascii="Arial" w:eastAsia="TimesNewRomanPSMT" w:hAnsi="Arial" w:cs="Arial"/>
          <w:b/>
          <w:bCs/>
          <w:iCs/>
          <w:color w:val="auto"/>
          <w:sz w:val="22"/>
          <w:szCs w:val="22"/>
        </w:rPr>
        <w:t xml:space="preserve"> </w:t>
      </w:r>
    </w:p>
    <w:p w:rsidR="001619E7" w:rsidRDefault="001619E7">
      <w:pPr>
        <w:jc w:val="both"/>
        <w:rPr>
          <w:rFonts w:ascii="Arial" w:hAnsi="Arial" w:cs="Arial"/>
          <w:b/>
          <w:bCs/>
          <w:i/>
          <w:sz w:val="22"/>
          <w:szCs w:val="22"/>
          <w:lang w:val="sr-Cyrl-CS"/>
        </w:rPr>
      </w:pPr>
      <w:r w:rsidRPr="00710EB2">
        <w:rPr>
          <w:rFonts w:ascii="Arial" w:hAnsi="Arial" w:cs="Arial"/>
          <w:b/>
          <w:bCs/>
          <w:i/>
          <w:sz w:val="22"/>
          <w:szCs w:val="22"/>
        </w:rPr>
        <w:t xml:space="preserve">13. ЗАШТИТА ПОВЕРЉИВОСТИ ПОДАТАКА КОЈЕ НАРУЧИЛАЦ СТАВЉА ПОНУЂАЧИМА НА РАСПОЛАГАЊЕ, УКЉУЧУЈУЋИ И ЊИХОВЕ ПОДИЗВОЂАЧЕ </w:t>
      </w:r>
    </w:p>
    <w:p w:rsidR="008B187E" w:rsidRPr="008B187E" w:rsidRDefault="008B187E" w:rsidP="008B187E">
      <w:pPr>
        <w:rPr>
          <w:sz w:val="22"/>
          <w:szCs w:val="22"/>
          <w:lang w:val="sr-Cyrl-CS"/>
        </w:rPr>
      </w:pPr>
    </w:p>
    <w:p w:rsidR="001619E7" w:rsidRPr="008B187E" w:rsidRDefault="001619E7" w:rsidP="008B187E">
      <w:pPr>
        <w:rPr>
          <w:rFonts w:ascii="Arial" w:hAnsi="Arial" w:cs="Arial"/>
          <w:b/>
          <w:i/>
          <w:sz w:val="22"/>
          <w:szCs w:val="22"/>
        </w:rPr>
      </w:pPr>
      <w:proofErr w:type="gramStart"/>
      <w:r w:rsidRPr="008B187E">
        <w:rPr>
          <w:rFonts w:ascii="Arial" w:hAnsi="Arial" w:cs="Arial"/>
          <w:sz w:val="22"/>
          <w:szCs w:val="22"/>
        </w:rPr>
        <w:t>Предметна набавка не садржи поверљиве информације које наручилац ставља на располагање.</w:t>
      </w:r>
      <w:proofErr w:type="gramEnd"/>
    </w:p>
    <w:p w:rsidR="00C540B9" w:rsidRPr="00710EB2" w:rsidRDefault="00C540B9">
      <w:pPr>
        <w:jc w:val="both"/>
        <w:rPr>
          <w:rFonts w:ascii="Arial" w:hAnsi="Arial" w:cs="Arial"/>
          <w:b/>
          <w:bCs/>
          <w:sz w:val="22"/>
          <w:szCs w:val="22"/>
        </w:rPr>
      </w:pPr>
    </w:p>
    <w:p w:rsidR="001619E7" w:rsidRPr="00710EB2" w:rsidRDefault="001619E7">
      <w:pPr>
        <w:jc w:val="both"/>
        <w:rPr>
          <w:rFonts w:ascii="Arial" w:hAnsi="Arial" w:cs="Arial"/>
          <w:b/>
          <w:bCs/>
          <w:sz w:val="22"/>
          <w:szCs w:val="22"/>
        </w:rPr>
      </w:pPr>
      <w:r w:rsidRPr="00710EB2">
        <w:rPr>
          <w:rFonts w:ascii="Arial" w:hAnsi="Arial" w:cs="Arial"/>
          <w:b/>
          <w:bCs/>
          <w:sz w:val="22"/>
          <w:szCs w:val="22"/>
        </w:rPr>
        <w:lastRenderedPageBreak/>
        <w:t>14. ДОДАТНЕ ИНФОРМАЦИЈЕ ИЛИ ПОЈАШЊЕЊА У ВЕЗИ СА ПРИПРЕМАЊЕМ ПОНУДЕ</w:t>
      </w:r>
    </w:p>
    <w:p w:rsidR="001619E7" w:rsidRPr="00710EB2" w:rsidRDefault="001619E7">
      <w:pPr>
        <w:jc w:val="both"/>
        <w:rPr>
          <w:rFonts w:ascii="Arial" w:hAnsi="Arial" w:cs="Arial"/>
          <w:b/>
          <w:bCs/>
          <w:sz w:val="22"/>
          <w:szCs w:val="22"/>
        </w:rPr>
      </w:pPr>
    </w:p>
    <w:p w:rsidR="001619E7" w:rsidRPr="00710EB2" w:rsidRDefault="001619E7">
      <w:pPr>
        <w:jc w:val="both"/>
        <w:rPr>
          <w:rFonts w:ascii="Arial" w:hAnsi="Arial" w:cs="Arial"/>
          <w:sz w:val="22"/>
          <w:szCs w:val="22"/>
        </w:rPr>
      </w:pPr>
      <w:r w:rsidRPr="00710EB2">
        <w:rPr>
          <w:rFonts w:ascii="Arial" w:hAnsi="Arial" w:cs="Arial"/>
          <w:sz w:val="22"/>
          <w:szCs w:val="22"/>
        </w:rPr>
        <w:t xml:space="preserve">Заинтересовано лице може, у писаном </w:t>
      </w:r>
      <w:r w:rsidRPr="00710EB2">
        <w:rPr>
          <w:rFonts w:ascii="Arial" w:hAnsi="Arial" w:cs="Arial"/>
          <w:color w:val="auto"/>
          <w:sz w:val="22"/>
          <w:szCs w:val="22"/>
        </w:rPr>
        <w:t>облику путем поште</w:t>
      </w:r>
      <w:r w:rsidRPr="00710EB2">
        <w:rPr>
          <w:rFonts w:ascii="Arial" w:hAnsi="Arial" w:cs="Arial"/>
          <w:color w:val="auto"/>
          <w:sz w:val="22"/>
          <w:szCs w:val="22"/>
          <w:lang w:val="sr-Cyrl-CS"/>
        </w:rPr>
        <w:t xml:space="preserve"> на адресу наручиоца</w:t>
      </w:r>
      <w:r w:rsidR="00D061AD" w:rsidRPr="00710EB2">
        <w:rPr>
          <w:rFonts w:ascii="Arial" w:hAnsi="Arial" w:cs="Arial"/>
          <w:color w:val="auto"/>
          <w:sz w:val="22"/>
          <w:szCs w:val="22"/>
          <w:lang w:val="sr-Latn-CS"/>
        </w:rPr>
        <w:t xml:space="preserve"> </w:t>
      </w:r>
      <w:r w:rsidRPr="00710EB2">
        <w:rPr>
          <w:rFonts w:ascii="Arial" w:hAnsi="Arial" w:cs="Arial"/>
          <w:color w:val="auto"/>
          <w:sz w:val="22"/>
          <w:szCs w:val="22"/>
        </w:rPr>
        <w:t>или факсом</w:t>
      </w:r>
      <w:r w:rsidRPr="00710EB2">
        <w:rPr>
          <w:rFonts w:ascii="Arial" w:hAnsi="Arial" w:cs="Arial"/>
          <w:color w:val="auto"/>
          <w:sz w:val="22"/>
          <w:szCs w:val="22"/>
          <w:lang w:val="sr-Cyrl-CS"/>
        </w:rPr>
        <w:t xml:space="preserve"> на број</w:t>
      </w:r>
      <w:r w:rsidR="00D061AD" w:rsidRPr="00710EB2">
        <w:rPr>
          <w:rFonts w:ascii="Arial" w:hAnsi="Arial" w:cs="Arial"/>
          <w:color w:val="auto"/>
          <w:sz w:val="22"/>
          <w:szCs w:val="22"/>
          <w:lang w:val="sr-Latn-CS"/>
        </w:rPr>
        <w:t xml:space="preserve"> 011/</w:t>
      </w:r>
      <w:r w:rsidR="008B187E">
        <w:rPr>
          <w:rFonts w:ascii="Arial" w:hAnsi="Arial" w:cs="Arial"/>
          <w:color w:val="auto"/>
          <w:sz w:val="22"/>
          <w:szCs w:val="22"/>
          <w:lang w:val="sr-Cyrl-CS"/>
        </w:rPr>
        <w:t>3196-</w:t>
      </w:r>
      <w:r w:rsidR="00D061AD" w:rsidRPr="00710EB2">
        <w:rPr>
          <w:rFonts w:ascii="Arial" w:hAnsi="Arial" w:cs="Arial"/>
          <w:color w:val="auto"/>
          <w:sz w:val="22"/>
          <w:szCs w:val="22"/>
          <w:lang w:val="sr-Latn-CS"/>
        </w:rPr>
        <w:t>1</w:t>
      </w:r>
      <w:r w:rsidR="008B187E">
        <w:rPr>
          <w:rFonts w:ascii="Arial" w:hAnsi="Arial" w:cs="Arial"/>
          <w:color w:val="auto"/>
          <w:sz w:val="22"/>
          <w:szCs w:val="22"/>
          <w:lang w:val="sr-Cyrl-CS"/>
        </w:rPr>
        <w:t>26</w:t>
      </w:r>
      <w:r w:rsidR="00D061AD" w:rsidRPr="00710EB2">
        <w:rPr>
          <w:rFonts w:ascii="Arial" w:hAnsi="Arial" w:cs="Arial"/>
          <w:color w:val="auto"/>
          <w:sz w:val="22"/>
          <w:szCs w:val="22"/>
          <w:lang w:val="sr-Latn-CS"/>
        </w:rPr>
        <w:t>,</w:t>
      </w:r>
      <w:r w:rsidRPr="00710EB2">
        <w:rPr>
          <w:rFonts w:ascii="Arial" w:eastAsia="TimesNewRomanPS-BoldMT" w:hAnsi="Arial" w:cs="Arial"/>
          <w:b/>
          <w:bCs/>
          <w:sz w:val="22"/>
          <w:szCs w:val="22"/>
        </w:rPr>
        <w:t xml:space="preserve"> </w:t>
      </w:r>
      <w:r w:rsidRPr="00710EB2">
        <w:rPr>
          <w:rFonts w:ascii="Arial" w:hAnsi="Arial" w:cs="Arial"/>
          <w:sz w:val="22"/>
          <w:szCs w:val="22"/>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710EB2" w:rsidRDefault="001619E7">
      <w:pPr>
        <w:jc w:val="both"/>
        <w:rPr>
          <w:rFonts w:ascii="Arial" w:hAnsi="Arial" w:cs="Arial"/>
          <w:sz w:val="22"/>
          <w:szCs w:val="22"/>
        </w:rPr>
      </w:pPr>
      <w:proofErr w:type="gramStart"/>
      <w:r w:rsidRPr="00710EB2">
        <w:rPr>
          <w:rFonts w:ascii="Arial" w:hAnsi="Arial" w:cs="Arial"/>
          <w:sz w:val="22"/>
          <w:szCs w:val="22"/>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w:t>
      </w:r>
      <w:r w:rsidRPr="00710EB2">
        <w:rPr>
          <w:rFonts w:ascii="Arial" w:hAnsi="Arial" w:cs="Arial"/>
          <w:color w:val="auto"/>
          <w:sz w:val="22"/>
          <w:szCs w:val="22"/>
        </w:rPr>
        <w:t>и на својој интернет страници.</w:t>
      </w:r>
      <w:proofErr w:type="gramEnd"/>
      <w:r w:rsidRPr="00710EB2">
        <w:rPr>
          <w:rFonts w:ascii="Arial" w:hAnsi="Arial" w:cs="Arial"/>
          <w:sz w:val="22"/>
          <w:szCs w:val="22"/>
        </w:rPr>
        <w:t xml:space="preserve"> </w:t>
      </w:r>
    </w:p>
    <w:p w:rsidR="001619E7" w:rsidRPr="00710EB2" w:rsidRDefault="001619E7">
      <w:pPr>
        <w:jc w:val="both"/>
        <w:rPr>
          <w:rFonts w:ascii="Arial" w:hAnsi="Arial" w:cs="Arial"/>
          <w:sz w:val="22"/>
          <w:szCs w:val="22"/>
        </w:rPr>
      </w:pPr>
      <w:proofErr w:type="gramStart"/>
      <w:r w:rsidRPr="00710EB2">
        <w:rPr>
          <w:rFonts w:ascii="Arial" w:hAnsi="Arial" w:cs="Arial"/>
          <w:sz w:val="22"/>
          <w:szCs w:val="22"/>
        </w:rPr>
        <w:t>Додатне информације или појашњења упућују се са напоменом „Захтев за додатним информацијама или појашњењима конкурсне документације,</w:t>
      </w:r>
      <w:r w:rsidRPr="00710EB2">
        <w:rPr>
          <w:rFonts w:ascii="Arial" w:eastAsia="TimesNewRomanPS-BoldMT" w:hAnsi="Arial" w:cs="Arial"/>
          <w:b/>
          <w:bCs/>
          <w:sz w:val="22"/>
          <w:szCs w:val="22"/>
        </w:rPr>
        <w:t xml:space="preserve"> ЈН бр.</w:t>
      </w:r>
      <w:proofErr w:type="gramEnd"/>
      <w:r w:rsidR="00C93D17" w:rsidRPr="00710EB2">
        <w:rPr>
          <w:rFonts w:ascii="Arial" w:eastAsia="TimesNewRomanPS-BoldMT" w:hAnsi="Arial" w:cs="Arial"/>
          <w:b/>
          <w:bCs/>
          <w:sz w:val="22"/>
          <w:szCs w:val="22"/>
        </w:rPr>
        <w:t xml:space="preserve"> </w:t>
      </w:r>
      <w:r w:rsidR="008B187E">
        <w:rPr>
          <w:rFonts w:ascii="Arial" w:eastAsia="TimesNewRomanPS-BoldMT" w:hAnsi="Arial" w:cs="Arial"/>
          <w:b/>
          <w:bCs/>
          <w:sz w:val="22"/>
          <w:szCs w:val="22"/>
          <w:lang w:val="sr-Cyrl-CS"/>
        </w:rPr>
        <w:t>НВВ 61</w:t>
      </w:r>
      <w:r w:rsidRPr="00710EB2">
        <w:rPr>
          <w:rFonts w:ascii="Arial" w:eastAsia="TimesNewRomanPS-BoldMT" w:hAnsi="Arial" w:cs="Arial"/>
          <w:b/>
          <w:bCs/>
          <w:sz w:val="22"/>
          <w:szCs w:val="22"/>
        </w:rPr>
        <w:t>/13</w:t>
      </w:r>
      <w:r w:rsidRPr="00710EB2">
        <w:rPr>
          <w:rFonts w:ascii="Arial" w:hAnsi="Arial" w:cs="Arial"/>
          <w:sz w:val="22"/>
          <w:szCs w:val="22"/>
          <w:lang w:val="ru-RU"/>
        </w:rPr>
        <w:t>”</w:t>
      </w:r>
      <w:r w:rsidRPr="00710EB2">
        <w:rPr>
          <w:rFonts w:ascii="Arial" w:hAnsi="Arial" w:cs="Arial"/>
          <w:sz w:val="22"/>
          <w:szCs w:val="22"/>
        </w:rPr>
        <w:t>.</w:t>
      </w:r>
    </w:p>
    <w:p w:rsidR="001619E7" w:rsidRDefault="001619E7">
      <w:pPr>
        <w:jc w:val="both"/>
        <w:rPr>
          <w:rFonts w:ascii="Arial" w:hAnsi="Arial" w:cs="Arial"/>
          <w:sz w:val="22"/>
          <w:szCs w:val="22"/>
          <w:lang w:val="sr-Cyrl-CS"/>
        </w:rPr>
      </w:pPr>
      <w:proofErr w:type="gramStart"/>
      <w:r w:rsidRPr="00710EB2">
        <w:rPr>
          <w:rFonts w:ascii="Arial" w:hAnsi="Arial" w:cs="Arial"/>
          <w:sz w:val="22"/>
          <w:szCs w:val="22"/>
        </w:rPr>
        <w:t>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w:t>
      </w:r>
      <w:proofErr w:type="gramEnd"/>
      <w:r w:rsidRPr="00710EB2">
        <w:rPr>
          <w:rFonts w:ascii="Arial" w:hAnsi="Arial" w:cs="Arial"/>
          <w:sz w:val="22"/>
          <w:szCs w:val="22"/>
        </w:rPr>
        <w:t xml:space="preserve"> </w:t>
      </w:r>
    </w:p>
    <w:p w:rsidR="008B187E" w:rsidRPr="008B187E" w:rsidRDefault="008B187E" w:rsidP="00627109">
      <w:pPr>
        <w:jc w:val="both"/>
        <w:rPr>
          <w:rFonts w:ascii="Arial" w:hAnsi="Arial" w:cs="Arial"/>
          <w:sz w:val="22"/>
          <w:szCs w:val="22"/>
          <w:lang w:val="sr-Cyrl-CS"/>
        </w:rPr>
      </w:pPr>
      <w:r w:rsidRPr="00710EB2">
        <w:rPr>
          <w:rFonts w:ascii="Arial" w:hAnsi="Arial" w:cs="Arial"/>
          <w:sz w:val="22"/>
          <w:szCs w:val="22"/>
        </w:rPr>
        <w:t>По истеку рока предвиђеног за подношење понуда н</w:t>
      </w:r>
      <w:r w:rsidRPr="00710EB2">
        <w:rPr>
          <w:rFonts w:ascii="Arial" w:hAnsi="Arial" w:cs="Arial"/>
          <w:sz w:val="22"/>
          <w:szCs w:val="22"/>
          <w:lang w:val="sr-Cyrl-CS"/>
        </w:rPr>
        <w:t>а</w:t>
      </w:r>
      <w:r w:rsidRPr="00710EB2">
        <w:rPr>
          <w:rFonts w:ascii="Arial" w:hAnsi="Arial" w:cs="Arial"/>
          <w:sz w:val="22"/>
          <w:szCs w:val="22"/>
        </w:rPr>
        <w:t>ручилац не може да мења нити</w:t>
      </w:r>
    </w:p>
    <w:p w:rsidR="001619E7" w:rsidRPr="00710EB2" w:rsidRDefault="001619E7">
      <w:pPr>
        <w:jc w:val="both"/>
        <w:rPr>
          <w:rFonts w:ascii="Arial" w:hAnsi="Arial" w:cs="Arial"/>
          <w:sz w:val="22"/>
          <w:szCs w:val="22"/>
        </w:rPr>
      </w:pPr>
      <w:proofErr w:type="gramStart"/>
      <w:r w:rsidRPr="00710EB2">
        <w:rPr>
          <w:rFonts w:ascii="Arial" w:hAnsi="Arial" w:cs="Arial"/>
          <w:sz w:val="22"/>
          <w:szCs w:val="22"/>
        </w:rPr>
        <w:t>да</w:t>
      </w:r>
      <w:proofErr w:type="gramEnd"/>
      <w:r w:rsidRPr="00710EB2">
        <w:rPr>
          <w:rFonts w:ascii="Arial" w:hAnsi="Arial" w:cs="Arial"/>
          <w:sz w:val="22"/>
          <w:szCs w:val="22"/>
        </w:rPr>
        <w:t xml:space="preserve"> допуњује конкурсну документацију. </w:t>
      </w:r>
    </w:p>
    <w:p w:rsidR="001619E7" w:rsidRPr="00710EB2" w:rsidRDefault="001619E7">
      <w:pPr>
        <w:jc w:val="both"/>
        <w:rPr>
          <w:rFonts w:ascii="Arial" w:hAnsi="Arial" w:cs="Arial"/>
          <w:bCs/>
          <w:color w:val="auto"/>
          <w:sz w:val="22"/>
          <w:szCs w:val="22"/>
        </w:rPr>
      </w:pPr>
      <w:proofErr w:type="gramStart"/>
      <w:r w:rsidRPr="00710EB2">
        <w:rPr>
          <w:rFonts w:ascii="Arial" w:hAnsi="Arial" w:cs="Arial"/>
          <w:sz w:val="22"/>
          <w:szCs w:val="22"/>
        </w:rPr>
        <w:t>Тражење додатних информација или појашњења у вези са припремањем понуде телефоном није дозвољено.</w:t>
      </w:r>
      <w:proofErr w:type="gramEnd"/>
      <w:r w:rsidRPr="00710EB2">
        <w:rPr>
          <w:rFonts w:ascii="Arial" w:hAnsi="Arial" w:cs="Arial"/>
          <w:sz w:val="22"/>
          <w:szCs w:val="22"/>
        </w:rPr>
        <w:t xml:space="preserve"> </w:t>
      </w:r>
    </w:p>
    <w:p w:rsidR="001619E7" w:rsidRPr="00710EB2" w:rsidRDefault="001619E7">
      <w:pPr>
        <w:jc w:val="both"/>
        <w:rPr>
          <w:rFonts w:ascii="Arial" w:hAnsi="Arial" w:cs="Arial"/>
          <w:sz w:val="22"/>
          <w:szCs w:val="22"/>
        </w:rPr>
      </w:pPr>
      <w:proofErr w:type="gramStart"/>
      <w:r w:rsidRPr="00710EB2">
        <w:rPr>
          <w:rFonts w:ascii="Arial" w:hAnsi="Arial" w:cs="Arial"/>
          <w:bCs/>
          <w:color w:val="auto"/>
          <w:sz w:val="22"/>
          <w:szCs w:val="22"/>
        </w:rPr>
        <w:t>Комуникација у поступку јавне набавке врши се искључиво на начин одређен чланом 20.</w:t>
      </w:r>
      <w:proofErr w:type="gramEnd"/>
      <w:r w:rsidRPr="00710EB2">
        <w:rPr>
          <w:rFonts w:ascii="Arial" w:hAnsi="Arial" w:cs="Arial"/>
          <w:bCs/>
          <w:color w:val="auto"/>
          <w:sz w:val="22"/>
          <w:szCs w:val="22"/>
        </w:rPr>
        <w:t xml:space="preserve"> </w:t>
      </w:r>
      <w:proofErr w:type="gramStart"/>
      <w:r w:rsidRPr="00710EB2">
        <w:rPr>
          <w:rFonts w:ascii="Arial" w:hAnsi="Arial" w:cs="Arial"/>
          <w:bCs/>
          <w:color w:val="auto"/>
          <w:sz w:val="22"/>
          <w:szCs w:val="22"/>
        </w:rPr>
        <w:t>Закона.</w:t>
      </w:r>
      <w:proofErr w:type="gramEnd"/>
    </w:p>
    <w:p w:rsidR="00C540B9" w:rsidRPr="00710EB2" w:rsidRDefault="00C540B9">
      <w:pPr>
        <w:jc w:val="both"/>
        <w:rPr>
          <w:rFonts w:ascii="Arial" w:hAnsi="Arial" w:cs="Arial"/>
          <w:sz w:val="22"/>
          <w:szCs w:val="22"/>
        </w:rPr>
      </w:pPr>
    </w:p>
    <w:p w:rsidR="001619E7" w:rsidRPr="00710EB2" w:rsidRDefault="001619E7">
      <w:pPr>
        <w:jc w:val="both"/>
        <w:rPr>
          <w:rFonts w:ascii="Arial" w:hAnsi="Arial" w:cs="Arial"/>
          <w:b/>
          <w:bCs/>
          <w:sz w:val="22"/>
          <w:szCs w:val="22"/>
        </w:rPr>
      </w:pPr>
      <w:r w:rsidRPr="00710EB2">
        <w:rPr>
          <w:rFonts w:ascii="Arial" w:hAnsi="Arial" w:cs="Arial"/>
          <w:b/>
          <w:bCs/>
          <w:sz w:val="22"/>
          <w:szCs w:val="22"/>
        </w:rPr>
        <w:t xml:space="preserve">15. ДОДАТНА ОБЈАШЊЕЊА ОД ПОНУЂАЧА ПОСЛЕ ОТВАРАЊА ПОНУДА И КОНТРОЛА КОД ПОНУЂАЧА ОДНОСНО ЊЕГОВОГ ПОДИЗВОЂАЧА </w:t>
      </w:r>
    </w:p>
    <w:p w:rsidR="001619E7" w:rsidRPr="00710EB2" w:rsidRDefault="001619E7">
      <w:pPr>
        <w:jc w:val="both"/>
        <w:rPr>
          <w:rFonts w:ascii="Arial" w:hAnsi="Arial" w:cs="Arial"/>
          <w:b/>
          <w:bCs/>
          <w:sz w:val="22"/>
          <w:szCs w:val="22"/>
        </w:rPr>
      </w:pPr>
    </w:p>
    <w:p w:rsidR="001619E7" w:rsidRPr="00710EB2" w:rsidRDefault="001619E7">
      <w:pPr>
        <w:jc w:val="both"/>
        <w:rPr>
          <w:rFonts w:ascii="Arial" w:eastAsia="TimesNewRomanPSMT" w:hAnsi="Arial" w:cs="Arial"/>
          <w:bCs/>
          <w:sz w:val="22"/>
          <w:szCs w:val="22"/>
        </w:rPr>
      </w:pPr>
      <w:proofErr w:type="gramStart"/>
      <w:r w:rsidRPr="00710EB2">
        <w:rPr>
          <w:rFonts w:ascii="Arial" w:hAnsi="Arial" w:cs="Arial"/>
          <w:sz w:val="22"/>
          <w:szCs w:val="22"/>
        </w:rPr>
        <w:t>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w:t>
      </w:r>
      <w:proofErr w:type="gramEnd"/>
      <w:r w:rsidRPr="00710EB2">
        <w:rPr>
          <w:rFonts w:ascii="Arial" w:hAnsi="Arial" w:cs="Arial"/>
          <w:sz w:val="22"/>
          <w:szCs w:val="22"/>
        </w:rPr>
        <w:t xml:space="preserve"> </w:t>
      </w:r>
      <w:proofErr w:type="gramStart"/>
      <w:r w:rsidRPr="00710EB2">
        <w:rPr>
          <w:rFonts w:ascii="Arial" w:hAnsi="Arial" w:cs="Arial"/>
          <w:sz w:val="22"/>
          <w:szCs w:val="22"/>
        </w:rPr>
        <w:t>Закона).</w:t>
      </w:r>
      <w:proofErr w:type="gramEnd"/>
      <w:r w:rsidRPr="00710EB2">
        <w:rPr>
          <w:rFonts w:ascii="Arial" w:hAnsi="Arial" w:cs="Arial"/>
          <w:sz w:val="22"/>
          <w:szCs w:val="22"/>
        </w:rPr>
        <w:t xml:space="preserve"> </w:t>
      </w:r>
    </w:p>
    <w:p w:rsidR="001619E7" w:rsidRPr="00710EB2" w:rsidRDefault="001619E7">
      <w:pPr>
        <w:tabs>
          <w:tab w:val="left" w:pos="-135"/>
          <w:tab w:val="left" w:pos="0"/>
          <w:tab w:val="left" w:pos="120"/>
        </w:tabs>
        <w:jc w:val="both"/>
        <w:rPr>
          <w:rFonts w:ascii="Arial" w:hAnsi="Arial" w:cs="Arial"/>
          <w:sz w:val="22"/>
          <w:szCs w:val="22"/>
        </w:rPr>
      </w:pPr>
      <w:r w:rsidRPr="00710EB2">
        <w:rPr>
          <w:rFonts w:ascii="Arial" w:eastAsia="TimesNewRomanPSMT" w:hAnsi="Arial" w:cs="Arial"/>
          <w:bCs/>
          <w:sz w:val="22"/>
          <w:szCs w:val="22"/>
        </w:rPr>
        <w:t>Уколико наручилац оцени да су потребна додатна објашњења или је потребно извршити</w:t>
      </w:r>
      <w:r w:rsidRPr="00710EB2">
        <w:rPr>
          <w:rFonts w:ascii="Arial" w:hAnsi="Arial" w:cs="Arial"/>
          <w:sz w:val="22"/>
          <w:szCs w:val="22"/>
        </w:rPr>
        <w:t xml:space="preserve"> контролу (увид) код понуђача, односно његовог подизвођача</w:t>
      </w:r>
      <w:r w:rsidRPr="00710EB2">
        <w:rPr>
          <w:rFonts w:ascii="Arial" w:eastAsia="TimesNewRomanPSMT" w:hAnsi="Arial" w:cs="Arial"/>
          <w:bCs/>
          <w:sz w:val="22"/>
          <w:szCs w:val="22"/>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710EB2" w:rsidRDefault="001619E7">
      <w:pPr>
        <w:tabs>
          <w:tab w:val="left" w:pos="-135"/>
          <w:tab w:val="left" w:pos="0"/>
          <w:tab w:val="left" w:pos="120"/>
        </w:tabs>
        <w:jc w:val="both"/>
        <w:rPr>
          <w:rFonts w:ascii="Arial" w:hAnsi="Arial" w:cs="Arial"/>
          <w:sz w:val="22"/>
          <w:szCs w:val="22"/>
        </w:rPr>
      </w:pPr>
      <w:proofErr w:type="gramStart"/>
      <w:r w:rsidRPr="00710EB2">
        <w:rPr>
          <w:rFonts w:ascii="Arial" w:hAnsi="Arial" w:cs="Arial"/>
          <w:sz w:val="22"/>
          <w:szCs w:val="22"/>
        </w:rPr>
        <w:t>Наручилац може уз сагласност понуђача да изврши исправке рачунских грешака уочених приликом разматрања понуде по окончаном поступку отварања.</w:t>
      </w:r>
      <w:proofErr w:type="gramEnd"/>
      <w:r w:rsidRPr="00710EB2">
        <w:rPr>
          <w:rFonts w:ascii="Arial" w:hAnsi="Arial" w:cs="Arial"/>
          <w:sz w:val="22"/>
          <w:szCs w:val="22"/>
        </w:rPr>
        <w:t xml:space="preserve"> </w:t>
      </w:r>
    </w:p>
    <w:p w:rsidR="001619E7" w:rsidRPr="00710EB2" w:rsidRDefault="001619E7">
      <w:pPr>
        <w:tabs>
          <w:tab w:val="left" w:pos="-135"/>
          <w:tab w:val="left" w:pos="0"/>
          <w:tab w:val="left" w:pos="120"/>
        </w:tabs>
        <w:jc w:val="both"/>
        <w:rPr>
          <w:rFonts w:ascii="Arial" w:hAnsi="Arial" w:cs="Arial"/>
          <w:sz w:val="22"/>
          <w:szCs w:val="22"/>
        </w:rPr>
      </w:pPr>
      <w:proofErr w:type="gramStart"/>
      <w:r w:rsidRPr="00710EB2">
        <w:rPr>
          <w:rFonts w:ascii="Arial" w:hAnsi="Arial" w:cs="Arial"/>
          <w:sz w:val="22"/>
          <w:szCs w:val="22"/>
        </w:rPr>
        <w:t>У случају разлике између јединичне и укупне цене, меродавна је јединична цена.</w:t>
      </w:r>
      <w:proofErr w:type="gramEnd"/>
    </w:p>
    <w:p w:rsidR="001619E7" w:rsidRPr="00710EB2" w:rsidRDefault="001619E7">
      <w:pPr>
        <w:jc w:val="both"/>
        <w:rPr>
          <w:rFonts w:ascii="Arial" w:hAnsi="Arial" w:cs="Arial"/>
          <w:b/>
          <w:bCs/>
          <w:sz w:val="22"/>
          <w:szCs w:val="22"/>
        </w:rPr>
      </w:pPr>
      <w:proofErr w:type="gramStart"/>
      <w:r w:rsidRPr="00710EB2">
        <w:rPr>
          <w:rFonts w:ascii="Arial" w:hAnsi="Arial" w:cs="Arial"/>
          <w:sz w:val="22"/>
          <w:szCs w:val="22"/>
        </w:rPr>
        <w:t>Ако се понуђач не сагласи са исправком рачунских грешака, наручил</w:t>
      </w:r>
      <w:r w:rsidRPr="00710EB2">
        <w:rPr>
          <w:rFonts w:ascii="Arial" w:hAnsi="Arial" w:cs="Arial"/>
          <w:sz w:val="22"/>
          <w:szCs w:val="22"/>
          <w:lang w:val="sr-Cyrl-CS"/>
        </w:rPr>
        <w:t>а</w:t>
      </w:r>
      <w:r w:rsidRPr="00710EB2">
        <w:rPr>
          <w:rFonts w:ascii="Arial" w:hAnsi="Arial" w:cs="Arial"/>
          <w:sz w:val="22"/>
          <w:szCs w:val="22"/>
        </w:rPr>
        <w:t>ц ће његову понуду одбити као неприхватљиву.</w:t>
      </w:r>
      <w:proofErr w:type="gramEnd"/>
      <w:r w:rsidRPr="00710EB2">
        <w:rPr>
          <w:rFonts w:ascii="Arial" w:hAnsi="Arial" w:cs="Arial"/>
          <w:sz w:val="22"/>
          <w:szCs w:val="22"/>
        </w:rPr>
        <w:t xml:space="preserve"> </w:t>
      </w:r>
    </w:p>
    <w:p w:rsidR="001619E7" w:rsidRPr="00710EB2" w:rsidRDefault="001619E7">
      <w:pPr>
        <w:jc w:val="both"/>
        <w:rPr>
          <w:rFonts w:ascii="Arial" w:hAnsi="Arial" w:cs="Arial"/>
          <w:b/>
          <w:bCs/>
          <w:sz w:val="22"/>
          <w:szCs w:val="22"/>
        </w:rPr>
      </w:pPr>
    </w:p>
    <w:p w:rsidR="005567D0" w:rsidRPr="00710EB2" w:rsidRDefault="001619E7" w:rsidP="005567D0">
      <w:pPr>
        <w:rPr>
          <w:sz w:val="22"/>
          <w:szCs w:val="22"/>
          <w:lang w:val="sr-Cyrl-CS"/>
        </w:rPr>
      </w:pPr>
      <w:r w:rsidRPr="00710EB2">
        <w:rPr>
          <w:rFonts w:ascii="Arial" w:hAnsi="Arial" w:cs="Arial"/>
          <w:b/>
          <w:bCs/>
          <w:sz w:val="22"/>
          <w:szCs w:val="22"/>
        </w:rPr>
        <w:t>16. НЕГАТИВН</w:t>
      </w:r>
      <w:r w:rsidR="005567D0" w:rsidRPr="00710EB2">
        <w:rPr>
          <w:rFonts w:ascii="Arial" w:hAnsi="Arial" w:cs="Arial"/>
          <w:b/>
          <w:bCs/>
          <w:sz w:val="22"/>
          <w:szCs w:val="22"/>
          <w:lang w:val="sr-Cyrl-CS"/>
        </w:rPr>
        <w:t>Е</w:t>
      </w:r>
      <w:r w:rsidRPr="00710EB2">
        <w:rPr>
          <w:rFonts w:ascii="Arial" w:hAnsi="Arial" w:cs="Arial"/>
          <w:b/>
          <w:bCs/>
          <w:sz w:val="22"/>
          <w:szCs w:val="22"/>
        </w:rPr>
        <w:t xml:space="preserve"> РЕФЕРЕНЦ</w:t>
      </w:r>
      <w:r w:rsidR="005567D0" w:rsidRPr="00710EB2">
        <w:rPr>
          <w:rFonts w:ascii="Arial" w:hAnsi="Arial" w:cs="Arial"/>
          <w:b/>
          <w:bCs/>
          <w:sz w:val="22"/>
          <w:szCs w:val="22"/>
          <w:lang w:val="sr-Cyrl-CS"/>
        </w:rPr>
        <w:t>Е</w:t>
      </w:r>
      <w:r w:rsidR="005567D0" w:rsidRPr="00710EB2">
        <w:rPr>
          <w:sz w:val="22"/>
          <w:szCs w:val="22"/>
        </w:rPr>
        <w:t xml:space="preserve"> </w:t>
      </w:r>
    </w:p>
    <w:p w:rsidR="005567D0" w:rsidRPr="00710EB2" w:rsidRDefault="005567D0" w:rsidP="005567D0">
      <w:pPr>
        <w:rPr>
          <w:sz w:val="22"/>
          <w:szCs w:val="22"/>
          <w:lang w:val="sr-Cyrl-CS"/>
        </w:rPr>
      </w:pPr>
    </w:p>
    <w:p w:rsidR="005567D0" w:rsidRPr="00710EB2" w:rsidRDefault="005567D0" w:rsidP="0002706C">
      <w:pPr>
        <w:jc w:val="both"/>
        <w:rPr>
          <w:rFonts w:ascii="Arial" w:hAnsi="Arial" w:cs="Arial"/>
          <w:sz w:val="22"/>
          <w:szCs w:val="22"/>
        </w:rPr>
      </w:pPr>
      <w:r w:rsidRPr="00710EB2">
        <w:rPr>
          <w:rFonts w:ascii="Arial" w:hAnsi="Arial" w:cs="Arial"/>
          <w:sz w:val="22"/>
          <w:szCs w:val="22"/>
        </w:rPr>
        <w:t>Наручилац ће одбити понуду уколико поседује доказ да је понуђач у претходне три године у поступку јавне набавке:</w:t>
      </w:r>
    </w:p>
    <w:p w:rsidR="005567D0" w:rsidRPr="00710EB2" w:rsidRDefault="005567D0" w:rsidP="0002706C">
      <w:pPr>
        <w:numPr>
          <w:ilvl w:val="0"/>
          <w:numId w:val="20"/>
        </w:numPr>
        <w:suppressAutoHyphens w:val="0"/>
        <w:spacing w:after="120" w:line="240" w:lineRule="auto"/>
        <w:jc w:val="both"/>
        <w:rPr>
          <w:rFonts w:ascii="Arial" w:hAnsi="Arial" w:cs="Arial"/>
          <w:sz w:val="22"/>
          <w:szCs w:val="22"/>
        </w:rPr>
      </w:pPr>
      <w:proofErr w:type="gramStart"/>
      <w:r w:rsidRPr="00710EB2">
        <w:rPr>
          <w:rFonts w:ascii="Arial" w:hAnsi="Arial" w:cs="Arial"/>
          <w:sz w:val="22"/>
          <w:szCs w:val="22"/>
        </w:rPr>
        <w:t>поступао</w:t>
      </w:r>
      <w:proofErr w:type="gramEnd"/>
      <w:r w:rsidRPr="00710EB2">
        <w:rPr>
          <w:rFonts w:ascii="Arial" w:hAnsi="Arial" w:cs="Arial"/>
          <w:sz w:val="22"/>
          <w:szCs w:val="22"/>
        </w:rPr>
        <w:t xml:space="preserve"> супротно забрани из чл. 23. </w:t>
      </w:r>
      <w:proofErr w:type="gramStart"/>
      <w:r w:rsidRPr="00710EB2">
        <w:rPr>
          <w:rFonts w:ascii="Arial" w:hAnsi="Arial" w:cs="Arial"/>
          <w:sz w:val="22"/>
          <w:szCs w:val="22"/>
        </w:rPr>
        <w:t>и</w:t>
      </w:r>
      <w:proofErr w:type="gramEnd"/>
      <w:r w:rsidRPr="00710EB2">
        <w:rPr>
          <w:rFonts w:ascii="Arial" w:hAnsi="Arial" w:cs="Arial"/>
          <w:sz w:val="22"/>
          <w:szCs w:val="22"/>
        </w:rPr>
        <w:t xml:space="preserve"> 25. </w:t>
      </w:r>
      <w:r w:rsidRPr="00710EB2">
        <w:rPr>
          <w:rFonts w:ascii="Arial" w:hAnsi="Arial" w:cs="Arial"/>
          <w:sz w:val="22"/>
          <w:szCs w:val="22"/>
          <w:lang w:val="sr-Cyrl-CS"/>
        </w:rPr>
        <w:t>З</w:t>
      </w:r>
      <w:r w:rsidRPr="00710EB2">
        <w:rPr>
          <w:rFonts w:ascii="Arial" w:hAnsi="Arial" w:cs="Arial"/>
          <w:sz w:val="22"/>
          <w:szCs w:val="22"/>
        </w:rPr>
        <w:t>акона</w:t>
      </w:r>
      <w:r w:rsidRPr="00710EB2">
        <w:rPr>
          <w:rFonts w:ascii="Arial" w:hAnsi="Arial" w:cs="Arial"/>
          <w:sz w:val="22"/>
          <w:szCs w:val="22"/>
          <w:lang w:val="sr-Cyrl-CS"/>
        </w:rPr>
        <w:t xml:space="preserve"> о јавним набавкама</w:t>
      </w:r>
      <w:r w:rsidRPr="00710EB2">
        <w:rPr>
          <w:rFonts w:ascii="Arial" w:hAnsi="Arial" w:cs="Arial"/>
          <w:sz w:val="22"/>
          <w:szCs w:val="22"/>
        </w:rPr>
        <w:t>;</w:t>
      </w:r>
    </w:p>
    <w:p w:rsidR="005567D0" w:rsidRPr="00710EB2" w:rsidRDefault="005567D0" w:rsidP="0002706C">
      <w:pPr>
        <w:numPr>
          <w:ilvl w:val="0"/>
          <w:numId w:val="20"/>
        </w:numPr>
        <w:suppressAutoHyphens w:val="0"/>
        <w:spacing w:after="120" w:line="240" w:lineRule="auto"/>
        <w:jc w:val="both"/>
        <w:rPr>
          <w:rFonts w:ascii="Arial" w:hAnsi="Arial" w:cs="Arial"/>
          <w:sz w:val="22"/>
          <w:szCs w:val="22"/>
        </w:rPr>
      </w:pPr>
      <w:r w:rsidRPr="00710EB2">
        <w:rPr>
          <w:rFonts w:ascii="Arial" w:hAnsi="Arial" w:cs="Arial"/>
          <w:sz w:val="22"/>
          <w:szCs w:val="22"/>
        </w:rPr>
        <w:t>учинио повреду конкуренције;</w:t>
      </w:r>
    </w:p>
    <w:p w:rsidR="005567D0" w:rsidRPr="00710EB2" w:rsidRDefault="005567D0" w:rsidP="0002706C">
      <w:pPr>
        <w:numPr>
          <w:ilvl w:val="0"/>
          <w:numId w:val="20"/>
        </w:numPr>
        <w:suppressAutoHyphens w:val="0"/>
        <w:spacing w:after="120" w:line="240" w:lineRule="auto"/>
        <w:jc w:val="both"/>
        <w:rPr>
          <w:rFonts w:ascii="Arial" w:hAnsi="Arial" w:cs="Arial"/>
          <w:sz w:val="22"/>
          <w:szCs w:val="22"/>
        </w:rPr>
      </w:pPr>
      <w:r w:rsidRPr="00710EB2">
        <w:rPr>
          <w:rFonts w:ascii="Arial" w:hAnsi="Arial" w:cs="Arial"/>
          <w:sz w:val="22"/>
          <w:szCs w:val="22"/>
        </w:rPr>
        <w:t>доставио неистините податке у понуди или без оправданих разлога одбио да закључи уговор о јавној набавци, након што му је уговор додељен;</w:t>
      </w:r>
    </w:p>
    <w:p w:rsidR="005567D0" w:rsidRPr="00710EB2" w:rsidRDefault="005567D0" w:rsidP="0002706C">
      <w:pPr>
        <w:numPr>
          <w:ilvl w:val="0"/>
          <w:numId w:val="20"/>
        </w:numPr>
        <w:suppressAutoHyphens w:val="0"/>
        <w:spacing w:after="120" w:line="240" w:lineRule="auto"/>
        <w:jc w:val="both"/>
        <w:rPr>
          <w:rFonts w:ascii="Arial" w:hAnsi="Arial" w:cs="Arial"/>
          <w:sz w:val="22"/>
          <w:szCs w:val="22"/>
        </w:rPr>
      </w:pPr>
      <w:proofErr w:type="gramStart"/>
      <w:r w:rsidRPr="00710EB2">
        <w:rPr>
          <w:rFonts w:ascii="Arial" w:hAnsi="Arial" w:cs="Arial"/>
          <w:sz w:val="22"/>
          <w:szCs w:val="22"/>
        </w:rPr>
        <w:t>одбио</w:t>
      </w:r>
      <w:proofErr w:type="gramEnd"/>
      <w:r w:rsidRPr="00710EB2">
        <w:rPr>
          <w:rFonts w:ascii="Arial" w:hAnsi="Arial" w:cs="Arial"/>
          <w:sz w:val="22"/>
          <w:szCs w:val="22"/>
        </w:rPr>
        <w:t xml:space="preserve"> да достави доказе и средства обезбеђења на шта се у понуди обавезао.</w:t>
      </w:r>
    </w:p>
    <w:p w:rsidR="005567D0" w:rsidRPr="00710EB2" w:rsidRDefault="005567D0" w:rsidP="0002706C">
      <w:pPr>
        <w:jc w:val="both"/>
        <w:rPr>
          <w:rFonts w:ascii="Arial" w:hAnsi="Arial" w:cs="Arial"/>
          <w:sz w:val="22"/>
          <w:szCs w:val="22"/>
        </w:rPr>
      </w:pPr>
      <w:proofErr w:type="gramStart"/>
      <w:r w:rsidRPr="00710EB2">
        <w:rPr>
          <w:rFonts w:ascii="Arial" w:hAnsi="Arial" w:cs="Arial"/>
          <w:sz w:val="22"/>
          <w:szCs w:val="22"/>
        </w:rPr>
        <w:lastRenderedPageBreak/>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710EB2">
        <w:rPr>
          <w:rFonts w:ascii="Arial" w:hAnsi="Arial" w:cs="Arial"/>
          <w:sz w:val="22"/>
          <w:szCs w:val="22"/>
          <w:lang w:val="sr-Cyrl-CS"/>
        </w:rPr>
        <w:t>3</w:t>
      </w:r>
      <w:r w:rsidRPr="00710EB2">
        <w:rPr>
          <w:rFonts w:ascii="Arial" w:hAnsi="Arial" w:cs="Arial"/>
          <w:sz w:val="22"/>
          <w:szCs w:val="22"/>
        </w:rPr>
        <w:t xml:space="preserve"> године.</w:t>
      </w:r>
      <w:proofErr w:type="gramEnd"/>
    </w:p>
    <w:p w:rsidR="005567D0" w:rsidRPr="00710EB2" w:rsidRDefault="005567D0" w:rsidP="0002706C">
      <w:pPr>
        <w:jc w:val="both"/>
        <w:rPr>
          <w:rFonts w:ascii="Arial" w:hAnsi="Arial" w:cs="Arial"/>
          <w:sz w:val="22"/>
          <w:szCs w:val="22"/>
        </w:rPr>
      </w:pPr>
      <w:r w:rsidRPr="00710EB2">
        <w:rPr>
          <w:rFonts w:ascii="Arial" w:hAnsi="Arial" w:cs="Arial"/>
          <w:sz w:val="22"/>
          <w:szCs w:val="22"/>
        </w:rPr>
        <w:t>Доказ може бити:</w:t>
      </w:r>
    </w:p>
    <w:p w:rsidR="005567D0" w:rsidRPr="00710EB2" w:rsidRDefault="005567D0" w:rsidP="0002706C">
      <w:pPr>
        <w:numPr>
          <w:ilvl w:val="0"/>
          <w:numId w:val="21"/>
        </w:numPr>
        <w:suppressAutoHyphens w:val="0"/>
        <w:spacing w:after="120" w:line="240" w:lineRule="auto"/>
        <w:jc w:val="both"/>
        <w:rPr>
          <w:rFonts w:ascii="Arial" w:hAnsi="Arial" w:cs="Arial"/>
          <w:sz w:val="22"/>
          <w:szCs w:val="22"/>
        </w:rPr>
      </w:pPr>
      <w:r w:rsidRPr="00710EB2">
        <w:rPr>
          <w:rFonts w:ascii="Arial" w:hAnsi="Arial" w:cs="Arial"/>
          <w:sz w:val="22"/>
          <w:szCs w:val="22"/>
        </w:rPr>
        <w:t>правоснажна судска одлука или коначна одлука другог надлежног органа;</w:t>
      </w:r>
    </w:p>
    <w:p w:rsidR="005567D0" w:rsidRPr="00710EB2" w:rsidRDefault="005567D0" w:rsidP="0002706C">
      <w:pPr>
        <w:numPr>
          <w:ilvl w:val="0"/>
          <w:numId w:val="21"/>
        </w:numPr>
        <w:suppressAutoHyphens w:val="0"/>
        <w:spacing w:after="120" w:line="240" w:lineRule="auto"/>
        <w:jc w:val="both"/>
        <w:rPr>
          <w:rFonts w:ascii="Arial" w:hAnsi="Arial" w:cs="Arial"/>
          <w:sz w:val="22"/>
          <w:szCs w:val="22"/>
        </w:rPr>
      </w:pPr>
      <w:r w:rsidRPr="00710EB2">
        <w:rPr>
          <w:rFonts w:ascii="Arial" w:hAnsi="Arial" w:cs="Arial"/>
          <w:sz w:val="22"/>
          <w:szCs w:val="22"/>
        </w:rPr>
        <w:t>исправа о реализованом средству обезбеђења испуњења обавеза у поступку јавне набавке или испуњења уговорних обавеза;</w:t>
      </w:r>
    </w:p>
    <w:p w:rsidR="005567D0" w:rsidRPr="00710EB2" w:rsidRDefault="005567D0" w:rsidP="0002706C">
      <w:pPr>
        <w:numPr>
          <w:ilvl w:val="0"/>
          <w:numId w:val="21"/>
        </w:numPr>
        <w:suppressAutoHyphens w:val="0"/>
        <w:spacing w:after="120" w:line="240" w:lineRule="auto"/>
        <w:jc w:val="both"/>
        <w:rPr>
          <w:rFonts w:ascii="Arial" w:hAnsi="Arial" w:cs="Arial"/>
          <w:sz w:val="22"/>
          <w:szCs w:val="22"/>
        </w:rPr>
      </w:pPr>
      <w:r w:rsidRPr="00710EB2">
        <w:rPr>
          <w:rFonts w:ascii="Arial" w:hAnsi="Arial" w:cs="Arial"/>
          <w:sz w:val="22"/>
          <w:szCs w:val="22"/>
        </w:rPr>
        <w:t>исправа о наплаћеној уговорној казни;</w:t>
      </w:r>
    </w:p>
    <w:p w:rsidR="005567D0" w:rsidRPr="00710EB2" w:rsidRDefault="005567D0" w:rsidP="0002706C">
      <w:pPr>
        <w:numPr>
          <w:ilvl w:val="0"/>
          <w:numId w:val="21"/>
        </w:numPr>
        <w:suppressAutoHyphens w:val="0"/>
        <w:spacing w:after="120" w:line="240" w:lineRule="auto"/>
        <w:jc w:val="both"/>
        <w:rPr>
          <w:rFonts w:ascii="Arial" w:hAnsi="Arial" w:cs="Arial"/>
          <w:sz w:val="22"/>
          <w:szCs w:val="22"/>
        </w:rPr>
      </w:pPr>
      <w:r w:rsidRPr="00710EB2">
        <w:rPr>
          <w:rFonts w:ascii="Arial" w:hAnsi="Arial" w:cs="Arial"/>
          <w:sz w:val="22"/>
          <w:szCs w:val="22"/>
        </w:rPr>
        <w:t>рекламације потрошача, односно корисника, ако нису отклоњене у уговореном року;</w:t>
      </w:r>
    </w:p>
    <w:p w:rsidR="005567D0" w:rsidRPr="00710EB2" w:rsidRDefault="005567D0" w:rsidP="0002706C">
      <w:pPr>
        <w:numPr>
          <w:ilvl w:val="0"/>
          <w:numId w:val="21"/>
        </w:numPr>
        <w:suppressAutoHyphens w:val="0"/>
        <w:spacing w:after="120" w:line="240" w:lineRule="auto"/>
        <w:jc w:val="both"/>
        <w:rPr>
          <w:rFonts w:ascii="Arial" w:hAnsi="Arial" w:cs="Arial"/>
          <w:sz w:val="22"/>
          <w:szCs w:val="22"/>
        </w:rPr>
      </w:pPr>
      <w:r w:rsidRPr="00710EB2">
        <w:rPr>
          <w:rFonts w:ascii="Arial" w:hAnsi="Arial" w:cs="Arial"/>
          <w:sz w:val="22"/>
          <w:szCs w:val="22"/>
        </w:rPr>
        <w:t>извештај надзорног органа о изведеним радовима који нису  у складу са пројектом, односно уговором;</w:t>
      </w:r>
    </w:p>
    <w:p w:rsidR="005567D0" w:rsidRPr="00710EB2" w:rsidRDefault="005567D0" w:rsidP="0002706C">
      <w:pPr>
        <w:numPr>
          <w:ilvl w:val="0"/>
          <w:numId w:val="21"/>
        </w:numPr>
        <w:suppressAutoHyphens w:val="0"/>
        <w:spacing w:after="120" w:line="240" w:lineRule="auto"/>
        <w:jc w:val="both"/>
        <w:rPr>
          <w:rFonts w:ascii="Arial" w:hAnsi="Arial" w:cs="Arial"/>
          <w:sz w:val="22"/>
          <w:szCs w:val="22"/>
        </w:rPr>
      </w:pPr>
      <w:r w:rsidRPr="00710EB2">
        <w:rPr>
          <w:rFonts w:ascii="Arial" w:hAnsi="Arial" w:cs="Arial"/>
          <w:sz w:val="22"/>
          <w:szCs w:val="22"/>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5567D0" w:rsidRPr="00710EB2" w:rsidRDefault="005567D0" w:rsidP="0002706C">
      <w:pPr>
        <w:numPr>
          <w:ilvl w:val="0"/>
          <w:numId w:val="21"/>
        </w:numPr>
        <w:suppressAutoHyphens w:val="0"/>
        <w:spacing w:after="120" w:line="240" w:lineRule="auto"/>
        <w:jc w:val="both"/>
        <w:rPr>
          <w:rFonts w:ascii="Arial" w:hAnsi="Arial" w:cs="Arial"/>
          <w:sz w:val="22"/>
          <w:szCs w:val="22"/>
        </w:rPr>
      </w:pPr>
      <w:proofErr w:type="gramStart"/>
      <w:r w:rsidRPr="00710EB2">
        <w:rPr>
          <w:rFonts w:ascii="Arial" w:hAnsi="Arial" w:cs="Arial"/>
          <w:sz w:val="22"/>
          <w:szCs w:val="22"/>
        </w:rPr>
        <w:t>доказ</w:t>
      </w:r>
      <w:proofErr w:type="gramEnd"/>
      <w:r w:rsidRPr="00710EB2">
        <w:rPr>
          <w:rFonts w:ascii="Arial" w:hAnsi="Arial" w:cs="Arial"/>
          <w:sz w:val="22"/>
          <w:szCs w:val="22"/>
        </w:rPr>
        <w:t xml:space="preserve"> о ангажовању на извршењу уговора о јавној набавци лица која нису означена у понуди као подизвођачи, односно чланови групе понуђача</w:t>
      </w:r>
      <w:r w:rsidR="00627109">
        <w:rPr>
          <w:rFonts w:ascii="Arial" w:hAnsi="Arial" w:cs="Arial"/>
          <w:sz w:val="22"/>
          <w:szCs w:val="22"/>
          <w:lang w:val="sr-Cyrl-CS"/>
        </w:rPr>
        <w:t>.</w:t>
      </w:r>
    </w:p>
    <w:p w:rsidR="005567D0" w:rsidRPr="00710EB2" w:rsidRDefault="005567D0" w:rsidP="0002706C">
      <w:pPr>
        <w:jc w:val="both"/>
        <w:rPr>
          <w:rFonts w:ascii="Arial" w:hAnsi="Arial" w:cs="Arial"/>
          <w:sz w:val="22"/>
          <w:szCs w:val="22"/>
        </w:rPr>
      </w:pPr>
      <w:proofErr w:type="gramStart"/>
      <w:r w:rsidRPr="00710EB2">
        <w:rPr>
          <w:rFonts w:ascii="Arial" w:hAnsi="Arial" w:cs="Arial"/>
          <w:sz w:val="22"/>
          <w:szCs w:val="22"/>
        </w:rPr>
        <w:t>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w:t>
      </w:r>
      <w:proofErr w:type="gramEnd"/>
      <w:r w:rsidRPr="00710EB2">
        <w:rPr>
          <w:rFonts w:ascii="Arial" w:hAnsi="Arial" w:cs="Arial"/>
          <w:sz w:val="22"/>
          <w:szCs w:val="22"/>
        </w:rPr>
        <w:t xml:space="preserve"> </w:t>
      </w:r>
    </w:p>
    <w:p w:rsidR="005567D0" w:rsidRPr="00710EB2" w:rsidRDefault="005567D0" w:rsidP="0002706C">
      <w:pPr>
        <w:jc w:val="both"/>
        <w:rPr>
          <w:rFonts w:ascii="Arial" w:hAnsi="Arial" w:cs="Arial"/>
          <w:sz w:val="22"/>
          <w:szCs w:val="22"/>
          <w:lang w:val="sr-Cyrl-CS"/>
        </w:rPr>
      </w:pPr>
      <w:proofErr w:type="gramStart"/>
      <w:r w:rsidRPr="00710EB2">
        <w:rPr>
          <w:rFonts w:ascii="Arial" w:hAnsi="Arial" w:cs="Arial"/>
          <w:sz w:val="22"/>
          <w:szCs w:val="22"/>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710EB2">
        <w:rPr>
          <w:rFonts w:ascii="Arial" w:hAnsi="Arial" w:cs="Arial"/>
          <w:sz w:val="22"/>
          <w:szCs w:val="22"/>
          <w:lang w:val="sr-Cyrl-CS"/>
        </w:rPr>
        <w:t>, тако што ће понуђач приложити банкарску гаранцију из тачке 12.</w:t>
      </w:r>
      <w:proofErr w:type="gramEnd"/>
      <w:r w:rsidRPr="00710EB2">
        <w:rPr>
          <w:rFonts w:ascii="Arial" w:hAnsi="Arial" w:cs="Arial"/>
          <w:sz w:val="22"/>
          <w:szCs w:val="22"/>
          <w:lang w:val="sr-Cyrl-CS"/>
        </w:rPr>
        <w:t xml:space="preserve"> Упутства понуђачима како да сачине понуду </w:t>
      </w:r>
      <w:r w:rsidR="00135E52" w:rsidRPr="00710EB2">
        <w:rPr>
          <w:rFonts w:ascii="Arial" w:hAnsi="Arial" w:cs="Arial"/>
          <w:sz w:val="22"/>
          <w:szCs w:val="22"/>
          <w:lang w:val="sr-Cyrl-CS"/>
        </w:rPr>
        <w:t xml:space="preserve">(поглавље </w:t>
      </w:r>
      <w:r w:rsidR="00135E52" w:rsidRPr="008B187E">
        <w:rPr>
          <w:rFonts w:ascii="Arial" w:hAnsi="Arial" w:cs="Arial"/>
          <w:b/>
          <w:sz w:val="22"/>
          <w:szCs w:val="22"/>
          <w:lang w:val="sr-Latn-CS"/>
        </w:rPr>
        <w:t>V</w:t>
      </w:r>
      <w:r w:rsidR="00135E52" w:rsidRPr="00710EB2">
        <w:rPr>
          <w:rFonts w:ascii="Arial" w:hAnsi="Arial" w:cs="Arial"/>
          <w:sz w:val="22"/>
          <w:szCs w:val="22"/>
          <w:lang w:val="sr-Latn-CS"/>
        </w:rPr>
        <w:t xml:space="preserve">) </w:t>
      </w:r>
      <w:r w:rsidRPr="00710EB2">
        <w:rPr>
          <w:rFonts w:ascii="Arial" w:hAnsi="Arial" w:cs="Arial"/>
          <w:sz w:val="22"/>
          <w:szCs w:val="22"/>
          <w:lang w:val="sr-Cyrl-CS"/>
        </w:rPr>
        <w:t>конкурсне документације</w:t>
      </w:r>
      <w:r w:rsidRPr="00710EB2">
        <w:rPr>
          <w:rStyle w:val="Emphasis"/>
          <w:rFonts w:ascii="Arial" w:hAnsi="Arial" w:cs="Arial"/>
          <w:b/>
          <w:sz w:val="22"/>
          <w:szCs w:val="22"/>
          <w:lang w:val="sr-Cyrl-CS"/>
        </w:rPr>
        <w:t xml:space="preserve"> </w:t>
      </w:r>
      <w:r w:rsidRPr="00710EB2">
        <w:rPr>
          <w:rFonts w:ascii="Arial" w:hAnsi="Arial" w:cs="Arial"/>
          <w:sz w:val="22"/>
          <w:szCs w:val="22"/>
        </w:rPr>
        <w:t xml:space="preserve">у висини од </w:t>
      </w:r>
      <w:r w:rsidRPr="00710EB2">
        <w:rPr>
          <w:rFonts w:ascii="Arial" w:hAnsi="Arial" w:cs="Arial"/>
          <w:sz w:val="22"/>
          <w:szCs w:val="22"/>
          <w:lang w:val="sr-Cyrl-CS"/>
        </w:rPr>
        <w:t>1</w:t>
      </w:r>
      <w:r w:rsidRPr="00710EB2">
        <w:rPr>
          <w:rFonts w:ascii="Arial" w:hAnsi="Arial" w:cs="Arial"/>
          <w:sz w:val="22"/>
          <w:szCs w:val="22"/>
        </w:rPr>
        <w:t xml:space="preserve">5% од укупне </w:t>
      </w:r>
      <w:r w:rsidR="008F4A15">
        <w:rPr>
          <w:rFonts w:ascii="Arial" w:hAnsi="Arial" w:cs="Arial"/>
          <w:sz w:val="22"/>
          <w:szCs w:val="22"/>
          <w:lang w:val="sr-Cyrl-CS"/>
        </w:rPr>
        <w:t>уговорене цене</w:t>
      </w:r>
      <w:r w:rsidRPr="00710EB2">
        <w:rPr>
          <w:rFonts w:ascii="Arial" w:hAnsi="Arial" w:cs="Arial"/>
          <w:sz w:val="22"/>
          <w:szCs w:val="22"/>
        </w:rPr>
        <w:t xml:space="preserve"> без ПДВ-а</w:t>
      </w:r>
      <w:r w:rsidRPr="00710EB2">
        <w:rPr>
          <w:rFonts w:ascii="Arial" w:hAnsi="Arial" w:cs="Arial"/>
          <w:sz w:val="22"/>
          <w:szCs w:val="22"/>
          <w:lang w:val="sr-Cyrl-CS"/>
        </w:rPr>
        <w:t>.</w:t>
      </w:r>
    </w:p>
    <w:p w:rsidR="001619E7" w:rsidRPr="00710EB2" w:rsidRDefault="001619E7">
      <w:pPr>
        <w:jc w:val="both"/>
        <w:rPr>
          <w:rFonts w:ascii="Arial" w:hAnsi="Arial" w:cs="Arial"/>
          <w:b/>
          <w:bCs/>
          <w:sz w:val="22"/>
          <w:szCs w:val="22"/>
          <w:lang w:val="sr-Cyrl-CS"/>
        </w:rPr>
      </w:pPr>
    </w:p>
    <w:p w:rsidR="001619E7" w:rsidRDefault="001619E7">
      <w:pPr>
        <w:jc w:val="both"/>
        <w:rPr>
          <w:rFonts w:ascii="Arial" w:hAnsi="Arial" w:cs="Arial"/>
          <w:b/>
          <w:bCs/>
          <w:sz w:val="22"/>
          <w:szCs w:val="22"/>
          <w:lang w:val="sr-Cyrl-CS"/>
        </w:rPr>
      </w:pPr>
      <w:r w:rsidRPr="00710EB2">
        <w:rPr>
          <w:rFonts w:ascii="Arial" w:hAnsi="Arial" w:cs="Arial"/>
          <w:b/>
          <w:bCs/>
          <w:sz w:val="22"/>
          <w:szCs w:val="22"/>
        </w:rPr>
        <w:t>17. ВРСТА КРИТЕРИЈУМА ЗА ДОДЕЛУ УГОВОРА</w:t>
      </w:r>
    </w:p>
    <w:p w:rsidR="008B187E" w:rsidRPr="008B187E" w:rsidRDefault="008B187E">
      <w:pPr>
        <w:jc w:val="both"/>
        <w:rPr>
          <w:sz w:val="22"/>
          <w:szCs w:val="22"/>
          <w:lang w:val="sr-Cyrl-CS"/>
        </w:rPr>
      </w:pPr>
    </w:p>
    <w:p w:rsidR="00E76FB6" w:rsidRPr="00476EC7" w:rsidRDefault="001619E7">
      <w:pPr>
        <w:jc w:val="both"/>
        <w:rPr>
          <w:rFonts w:ascii="Arial" w:hAnsi="Arial" w:cs="Arial"/>
          <w:b/>
          <w:bCs/>
          <w:color w:val="auto"/>
          <w:sz w:val="22"/>
          <w:szCs w:val="22"/>
          <w:lang w:val="sr-Cyrl-CS"/>
        </w:rPr>
      </w:pPr>
      <w:proofErr w:type="gramStart"/>
      <w:r w:rsidRPr="00476EC7">
        <w:rPr>
          <w:rFonts w:ascii="Arial" w:hAnsi="Arial" w:cs="Arial"/>
          <w:color w:val="auto"/>
          <w:sz w:val="22"/>
          <w:szCs w:val="22"/>
        </w:rPr>
        <w:t xml:space="preserve">Избор најповољније понуде ће се извршити применом критеријума </w:t>
      </w:r>
      <w:r w:rsidRPr="00476EC7">
        <w:rPr>
          <w:rFonts w:ascii="Arial" w:hAnsi="Arial" w:cs="Arial"/>
          <w:b/>
          <w:bCs/>
          <w:color w:val="auto"/>
          <w:sz w:val="22"/>
          <w:szCs w:val="22"/>
        </w:rPr>
        <w:t>„Најнижа понуђена цена“.</w:t>
      </w:r>
      <w:proofErr w:type="gramEnd"/>
      <w:r w:rsidRPr="00476EC7">
        <w:rPr>
          <w:rFonts w:ascii="Arial" w:hAnsi="Arial" w:cs="Arial"/>
          <w:b/>
          <w:bCs/>
          <w:color w:val="auto"/>
          <w:sz w:val="22"/>
          <w:szCs w:val="22"/>
        </w:rPr>
        <w:t xml:space="preserve"> </w:t>
      </w:r>
    </w:p>
    <w:p w:rsidR="001619E7" w:rsidRPr="00710EB2" w:rsidRDefault="00695A1F">
      <w:pPr>
        <w:jc w:val="both"/>
        <w:rPr>
          <w:rFonts w:ascii="Arial" w:hAnsi="Arial" w:cs="Arial"/>
          <w:bCs/>
          <w:i/>
          <w:iCs/>
          <w:color w:val="auto"/>
          <w:sz w:val="22"/>
          <w:szCs w:val="22"/>
          <w:lang w:val="sr-Cyrl-CS"/>
        </w:rPr>
      </w:pPr>
      <w:r w:rsidRPr="00710EB2">
        <w:rPr>
          <w:rFonts w:ascii="Arial" w:hAnsi="Arial" w:cs="Arial"/>
          <w:bCs/>
          <w:color w:val="auto"/>
          <w:sz w:val="22"/>
          <w:szCs w:val="22"/>
          <w:lang w:val="sr-Cyrl-CS"/>
        </w:rPr>
        <w:t>За упоређивање ће се користити укупн</w:t>
      </w:r>
      <w:r w:rsidR="00E76FB6" w:rsidRPr="00710EB2">
        <w:rPr>
          <w:rFonts w:ascii="Arial" w:hAnsi="Arial" w:cs="Arial"/>
          <w:bCs/>
          <w:color w:val="auto"/>
          <w:sz w:val="22"/>
          <w:szCs w:val="22"/>
          <w:lang w:val="sr-Cyrl-CS"/>
        </w:rPr>
        <w:t>а</w:t>
      </w:r>
      <w:r w:rsidRPr="00710EB2">
        <w:rPr>
          <w:rFonts w:ascii="Arial" w:hAnsi="Arial" w:cs="Arial"/>
          <w:bCs/>
          <w:color w:val="auto"/>
          <w:sz w:val="22"/>
          <w:szCs w:val="22"/>
          <w:lang w:val="sr-Cyrl-CS"/>
        </w:rPr>
        <w:t xml:space="preserve"> понуђена цена без ПДВ-а</w:t>
      </w:r>
      <w:r w:rsidR="00E76FB6" w:rsidRPr="00710EB2">
        <w:rPr>
          <w:rFonts w:ascii="Arial" w:hAnsi="Arial" w:cs="Arial"/>
          <w:bCs/>
          <w:color w:val="auto"/>
          <w:sz w:val="22"/>
          <w:szCs w:val="22"/>
          <w:lang w:val="sr-Cyrl-CS"/>
        </w:rPr>
        <w:t>.</w:t>
      </w:r>
    </w:p>
    <w:p w:rsidR="001619E7" w:rsidRPr="00710EB2" w:rsidRDefault="001619E7">
      <w:pPr>
        <w:jc w:val="both"/>
        <w:rPr>
          <w:rFonts w:ascii="Arial" w:hAnsi="Arial" w:cs="Arial"/>
          <w:b/>
          <w:bCs/>
          <w:i/>
          <w:iCs/>
          <w:sz w:val="22"/>
          <w:szCs w:val="22"/>
        </w:rPr>
      </w:pPr>
    </w:p>
    <w:p w:rsidR="001619E7" w:rsidRDefault="001619E7">
      <w:pPr>
        <w:jc w:val="both"/>
        <w:rPr>
          <w:rFonts w:ascii="Arial" w:hAnsi="Arial" w:cs="Arial"/>
          <w:b/>
          <w:bCs/>
          <w:sz w:val="22"/>
          <w:szCs w:val="22"/>
          <w:lang w:val="sr-Cyrl-CS"/>
        </w:rPr>
      </w:pPr>
      <w:r w:rsidRPr="00710EB2">
        <w:rPr>
          <w:rFonts w:ascii="Arial" w:hAnsi="Arial" w:cs="Arial"/>
          <w:b/>
          <w:bCs/>
          <w:sz w:val="22"/>
          <w:szCs w:val="22"/>
        </w:rPr>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8B187E" w:rsidRPr="008B187E" w:rsidRDefault="008B187E">
      <w:pPr>
        <w:jc w:val="both"/>
        <w:rPr>
          <w:rFonts w:ascii="Arial" w:hAnsi="Arial" w:cs="Arial"/>
          <w:b/>
          <w:bCs/>
          <w:sz w:val="22"/>
          <w:szCs w:val="22"/>
          <w:lang w:val="sr-Cyrl-CS"/>
        </w:rPr>
      </w:pPr>
    </w:p>
    <w:p w:rsidR="00512BFF" w:rsidRDefault="001619E7" w:rsidP="00512BFF">
      <w:pPr>
        <w:jc w:val="both"/>
        <w:rPr>
          <w:rFonts w:ascii="Arial" w:hAnsi="Arial" w:cs="Arial"/>
          <w:iCs/>
          <w:color w:val="FF0000"/>
          <w:sz w:val="22"/>
          <w:szCs w:val="22"/>
          <w:lang w:val="sr-Cyrl-CS"/>
        </w:rPr>
      </w:pPr>
      <w:proofErr w:type="gramStart"/>
      <w:r w:rsidRPr="00710EB2">
        <w:rPr>
          <w:rFonts w:ascii="Arial" w:hAnsi="Arial" w:cs="Arial"/>
          <w:iCs/>
          <w:sz w:val="22"/>
          <w:szCs w:val="22"/>
        </w:rPr>
        <w:t xml:space="preserve">Уколико две или више понуда имају исту најнижу понуђену цену, као најповољнија биће изабрана понуда оног понуђача </w:t>
      </w:r>
      <w:r w:rsidRPr="00710EB2">
        <w:rPr>
          <w:rFonts w:ascii="Arial" w:hAnsi="Arial" w:cs="Arial"/>
          <w:iCs/>
          <w:color w:val="auto"/>
          <w:sz w:val="22"/>
          <w:szCs w:val="22"/>
        </w:rPr>
        <w:t xml:space="preserve">који је понудио </w:t>
      </w:r>
      <w:r w:rsidR="002F0DAB" w:rsidRPr="00512BFF">
        <w:rPr>
          <w:rFonts w:ascii="Arial" w:hAnsi="Arial" w:cs="Arial"/>
          <w:iCs/>
          <w:color w:val="auto"/>
          <w:sz w:val="22"/>
          <w:szCs w:val="22"/>
          <w:lang w:val="sr-Cyrl-CS"/>
        </w:rPr>
        <w:t>краћи</w:t>
      </w:r>
      <w:r w:rsidRPr="00512BFF">
        <w:rPr>
          <w:rFonts w:ascii="Arial" w:hAnsi="Arial" w:cs="Arial"/>
          <w:iCs/>
          <w:color w:val="auto"/>
          <w:sz w:val="22"/>
          <w:szCs w:val="22"/>
        </w:rPr>
        <w:t xml:space="preserve"> рок</w:t>
      </w:r>
      <w:r w:rsidR="002F0DAB" w:rsidRPr="00512BFF">
        <w:rPr>
          <w:rFonts w:ascii="Arial" w:hAnsi="Arial" w:cs="Arial"/>
          <w:iCs/>
          <w:color w:val="auto"/>
          <w:sz w:val="22"/>
          <w:szCs w:val="22"/>
          <w:lang w:val="sr-Cyrl-CS"/>
        </w:rPr>
        <w:t xml:space="preserve"> извршења услуге</w:t>
      </w:r>
      <w:r w:rsidRPr="00710EB2">
        <w:rPr>
          <w:rFonts w:ascii="Arial" w:hAnsi="Arial" w:cs="Arial"/>
          <w:iCs/>
          <w:color w:val="auto"/>
          <w:sz w:val="22"/>
          <w:szCs w:val="22"/>
        </w:rPr>
        <w:t>.</w:t>
      </w:r>
      <w:proofErr w:type="gramEnd"/>
      <w:r w:rsidRPr="00710EB2">
        <w:rPr>
          <w:rFonts w:ascii="Arial" w:hAnsi="Arial" w:cs="Arial"/>
          <w:iCs/>
          <w:sz w:val="22"/>
          <w:szCs w:val="22"/>
        </w:rPr>
        <w:t xml:space="preserve"> </w:t>
      </w:r>
      <w:proofErr w:type="gramStart"/>
      <w:r w:rsidR="00512BFF" w:rsidRPr="00EA1B56">
        <w:rPr>
          <w:rFonts w:ascii="Arial" w:hAnsi="Arial" w:cs="Arial"/>
          <w:iCs/>
          <w:sz w:val="22"/>
          <w:szCs w:val="22"/>
        </w:rPr>
        <w:t>У случају истог понуђеног рока</w:t>
      </w:r>
      <w:r w:rsidR="00512BFF">
        <w:rPr>
          <w:rFonts w:ascii="Arial" w:hAnsi="Arial" w:cs="Arial"/>
          <w:iCs/>
          <w:sz w:val="22"/>
          <w:szCs w:val="22"/>
          <w:lang w:val="sr-Cyrl-CS"/>
        </w:rPr>
        <w:t xml:space="preserve"> извршења услуге</w:t>
      </w:r>
      <w:r w:rsidR="00512BFF" w:rsidRPr="00EA1B56">
        <w:rPr>
          <w:rFonts w:ascii="Arial" w:hAnsi="Arial" w:cs="Arial"/>
          <w:iCs/>
          <w:sz w:val="22"/>
          <w:szCs w:val="22"/>
        </w:rPr>
        <w:t xml:space="preserve">, као најповољнија биће изабрана понуда оног понуђача који је понудио </w:t>
      </w:r>
      <w:r w:rsidR="00512BFF">
        <w:rPr>
          <w:rFonts w:ascii="Arial" w:hAnsi="Arial" w:cs="Arial"/>
          <w:iCs/>
          <w:sz w:val="22"/>
          <w:szCs w:val="22"/>
          <w:lang w:val="sr-Cyrl-CS"/>
        </w:rPr>
        <w:t>дужи гарантни рок</w:t>
      </w:r>
      <w:r w:rsidR="00512BFF" w:rsidRPr="00523D52">
        <w:rPr>
          <w:rFonts w:ascii="Arial" w:hAnsi="Arial" w:cs="Arial"/>
          <w:iCs/>
          <w:color w:val="auto"/>
          <w:sz w:val="22"/>
          <w:szCs w:val="22"/>
          <w:lang w:val="sr-Cyrl-CS"/>
        </w:rPr>
        <w:t>.</w:t>
      </w:r>
      <w:proofErr w:type="gramEnd"/>
    </w:p>
    <w:p w:rsidR="001619E7" w:rsidRPr="00B24F8C" w:rsidRDefault="001619E7">
      <w:pPr>
        <w:jc w:val="both"/>
        <w:rPr>
          <w:rFonts w:ascii="Arial" w:hAnsi="Arial" w:cs="Arial"/>
          <w:iCs/>
          <w:sz w:val="22"/>
          <w:szCs w:val="22"/>
          <w:lang w:val="sr-Cyrl-CS"/>
        </w:rPr>
      </w:pPr>
    </w:p>
    <w:p w:rsidR="00343FF1" w:rsidRPr="00710EB2" w:rsidRDefault="00343FF1">
      <w:pPr>
        <w:jc w:val="both"/>
        <w:rPr>
          <w:rFonts w:ascii="Arial" w:hAnsi="Arial" w:cs="Arial"/>
          <w:b/>
          <w:bCs/>
          <w:i/>
          <w:iCs/>
          <w:sz w:val="22"/>
          <w:szCs w:val="22"/>
          <w:lang w:val="sr-Cyrl-CS"/>
        </w:rPr>
      </w:pPr>
    </w:p>
    <w:p w:rsidR="001619E7" w:rsidRPr="00710EB2" w:rsidRDefault="001619E7">
      <w:pPr>
        <w:jc w:val="both"/>
        <w:rPr>
          <w:rFonts w:ascii="Arial" w:hAnsi="Arial" w:cs="Arial"/>
          <w:b/>
          <w:bCs/>
          <w:sz w:val="22"/>
          <w:szCs w:val="22"/>
        </w:rPr>
      </w:pPr>
      <w:r w:rsidRPr="00710EB2">
        <w:rPr>
          <w:rFonts w:ascii="Arial" w:hAnsi="Arial" w:cs="Arial"/>
          <w:b/>
          <w:bCs/>
          <w:sz w:val="22"/>
          <w:szCs w:val="22"/>
          <w:lang w:val="sr-Cyrl-CS"/>
        </w:rPr>
        <w:t>1</w:t>
      </w:r>
      <w:r w:rsidRPr="00710EB2">
        <w:rPr>
          <w:rFonts w:ascii="Arial" w:hAnsi="Arial" w:cs="Arial"/>
          <w:b/>
          <w:bCs/>
          <w:sz w:val="22"/>
          <w:szCs w:val="22"/>
        </w:rPr>
        <w:t xml:space="preserve">9. ПОШТОВАЊЕ ОБАВЕЗА КОЈЕ ПРОИЗИЛАЗЕ ИЗ ВАЖЕЋИХ ПРОПИСА </w:t>
      </w:r>
    </w:p>
    <w:p w:rsidR="001619E7" w:rsidRPr="00710EB2" w:rsidRDefault="001619E7">
      <w:pPr>
        <w:jc w:val="both"/>
        <w:rPr>
          <w:rFonts w:ascii="Arial" w:hAnsi="Arial" w:cs="Arial"/>
          <w:b/>
          <w:bCs/>
          <w:sz w:val="22"/>
          <w:szCs w:val="22"/>
        </w:rPr>
      </w:pPr>
    </w:p>
    <w:p w:rsidR="001619E7" w:rsidRPr="00710EB2" w:rsidRDefault="001619E7">
      <w:pPr>
        <w:jc w:val="both"/>
        <w:rPr>
          <w:rFonts w:ascii="Arial" w:hAnsi="Arial" w:cs="Arial"/>
          <w:sz w:val="22"/>
          <w:szCs w:val="22"/>
        </w:rPr>
      </w:pPr>
      <w:proofErr w:type="gramStart"/>
      <w:r w:rsidRPr="00710EB2">
        <w:rPr>
          <w:rFonts w:ascii="Arial" w:hAnsi="Arial" w:cs="Arial"/>
          <w:sz w:val="22"/>
          <w:szCs w:val="22"/>
        </w:rPr>
        <w:t>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proofErr w:type="gramEnd"/>
      <w:r w:rsidRPr="00710EB2">
        <w:rPr>
          <w:rFonts w:ascii="Arial" w:hAnsi="Arial" w:cs="Arial"/>
          <w:sz w:val="22"/>
          <w:szCs w:val="22"/>
        </w:rPr>
        <w:t xml:space="preserve">  </w:t>
      </w:r>
      <w:proofErr w:type="gramStart"/>
      <w:r w:rsidRPr="00710EB2">
        <w:rPr>
          <w:rFonts w:ascii="Arial" w:hAnsi="Arial" w:cs="Arial"/>
          <w:color w:val="auto"/>
          <w:sz w:val="22"/>
          <w:szCs w:val="22"/>
        </w:rPr>
        <w:t xml:space="preserve">(Образац изјаве, </w:t>
      </w:r>
      <w:r w:rsidR="004F061F" w:rsidRPr="00710EB2">
        <w:rPr>
          <w:rFonts w:ascii="Arial" w:hAnsi="Arial" w:cs="Arial"/>
          <w:color w:val="auto"/>
          <w:sz w:val="22"/>
          <w:szCs w:val="22"/>
        </w:rPr>
        <w:t xml:space="preserve">дат је у </w:t>
      </w:r>
      <w:r w:rsidRPr="00710EB2">
        <w:rPr>
          <w:rFonts w:ascii="Arial" w:hAnsi="Arial" w:cs="Arial"/>
          <w:color w:val="auto"/>
          <w:sz w:val="22"/>
          <w:szCs w:val="22"/>
          <w:lang w:val="sr-Cyrl-CS"/>
        </w:rPr>
        <w:t>поглављ</w:t>
      </w:r>
      <w:r w:rsidR="004F061F" w:rsidRPr="00710EB2">
        <w:rPr>
          <w:rFonts w:ascii="Arial" w:hAnsi="Arial" w:cs="Arial"/>
          <w:color w:val="auto"/>
          <w:sz w:val="22"/>
          <w:szCs w:val="22"/>
          <w:lang w:val="sr-Cyrl-CS"/>
        </w:rPr>
        <w:t>у</w:t>
      </w:r>
      <w:r w:rsidRPr="00710EB2">
        <w:rPr>
          <w:rFonts w:ascii="Arial" w:hAnsi="Arial" w:cs="Arial"/>
          <w:color w:val="auto"/>
          <w:sz w:val="22"/>
          <w:szCs w:val="22"/>
          <w:lang w:val="sr-Cyrl-CS"/>
        </w:rPr>
        <w:t xml:space="preserve"> </w:t>
      </w:r>
      <w:r w:rsidRPr="00710EB2">
        <w:rPr>
          <w:rFonts w:ascii="Arial" w:hAnsi="Arial" w:cs="Arial"/>
          <w:b/>
          <w:color w:val="auto"/>
          <w:sz w:val="22"/>
          <w:szCs w:val="22"/>
        </w:rPr>
        <w:t>XI</w:t>
      </w:r>
      <w:r w:rsidRPr="00710EB2">
        <w:rPr>
          <w:rFonts w:ascii="Arial" w:hAnsi="Arial" w:cs="Arial"/>
          <w:color w:val="auto"/>
          <w:sz w:val="22"/>
          <w:szCs w:val="22"/>
          <w:lang w:val="ru-RU"/>
        </w:rPr>
        <w:t xml:space="preserve"> </w:t>
      </w:r>
      <w:r w:rsidRPr="00710EB2">
        <w:rPr>
          <w:rFonts w:ascii="Arial" w:hAnsi="Arial" w:cs="Arial"/>
          <w:color w:val="auto"/>
          <w:sz w:val="22"/>
          <w:szCs w:val="22"/>
        </w:rPr>
        <w:t>конкурсне документације)</w:t>
      </w:r>
      <w:r w:rsidRPr="00710EB2">
        <w:rPr>
          <w:rFonts w:ascii="Arial" w:hAnsi="Arial" w:cs="Arial"/>
          <w:color w:val="auto"/>
          <w:sz w:val="22"/>
          <w:szCs w:val="22"/>
          <w:lang w:val="sr-Cyrl-CS"/>
        </w:rPr>
        <w:t>.</w:t>
      </w:r>
      <w:proofErr w:type="gramEnd"/>
    </w:p>
    <w:p w:rsidR="001619E7" w:rsidRPr="00710EB2" w:rsidRDefault="001619E7">
      <w:pPr>
        <w:jc w:val="both"/>
        <w:rPr>
          <w:rFonts w:ascii="Arial" w:hAnsi="Arial" w:cs="Arial"/>
          <w:b/>
          <w:sz w:val="22"/>
          <w:szCs w:val="22"/>
        </w:rPr>
      </w:pPr>
      <w:r w:rsidRPr="00710EB2">
        <w:rPr>
          <w:rFonts w:ascii="Arial" w:hAnsi="Arial" w:cs="Arial"/>
          <w:sz w:val="22"/>
          <w:szCs w:val="22"/>
        </w:rPr>
        <w:t xml:space="preserve"> </w:t>
      </w:r>
    </w:p>
    <w:p w:rsidR="00C461CE" w:rsidRDefault="00C461CE">
      <w:pPr>
        <w:jc w:val="both"/>
        <w:rPr>
          <w:rFonts w:ascii="Arial" w:hAnsi="Arial" w:cs="Arial"/>
          <w:b/>
          <w:sz w:val="22"/>
          <w:szCs w:val="22"/>
          <w:lang w:val="sr-Cyrl-CS"/>
        </w:rPr>
      </w:pPr>
    </w:p>
    <w:p w:rsidR="001619E7" w:rsidRPr="00710EB2" w:rsidRDefault="001619E7">
      <w:pPr>
        <w:jc w:val="both"/>
        <w:rPr>
          <w:rFonts w:ascii="Arial" w:hAnsi="Arial" w:cs="Arial"/>
          <w:b/>
          <w:sz w:val="22"/>
          <w:szCs w:val="22"/>
        </w:rPr>
      </w:pPr>
      <w:r w:rsidRPr="00710EB2">
        <w:rPr>
          <w:rFonts w:ascii="Arial" w:hAnsi="Arial" w:cs="Arial"/>
          <w:b/>
          <w:sz w:val="22"/>
          <w:szCs w:val="22"/>
        </w:rPr>
        <w:lastRenderedPageBreak/>
        <w:t>20. КОРИШЋЕЊЕ ПАТЕНТА И ОДГОВОРНОСТ ЗА ПОВРЕДУ ЗАШТИЋЕНИХ ПРАВА ИНТЕЛЕКТУАЛНЕ СВОЈИНЕ ТРЕЋИХ ЛИЦА</w:t>
      </w:r>
    </w:p>
    <w:p w:rsidR="001619E7" w:rsidRPr="00710EB2" w:rsidRDefault="001619E7">
      <w:pPr>
        <w:jc w:val="both"/>
        <w:rPr>
          <w:rFonts w:ascii="Arial" w:hAnsi="Arial" w:cs="Arial"/>
          <w:b/>
          <w:sz w:val="22"/>
          <w:szCs w:val="22"/>
        </w:rPr>
      </w:pPr>
    </w:p>
    <w:p w:rsidR="001619E7" w:rsidRPr="00710EB2" w:rsidRDefault="001619E7">
      <w:pPr>
        <w:jc w:val="both"/>
        <w:rPr>
          <w:rFonts w:ascii="Arial" w:hAnsi="Arial" w:cs="Arial"/>
          <w:b/>
          <w:sz w:val="22"/>
          <w:szCs w:val="22"/>
        </w:rPr>
      </w:pPr>
      <w:proofErr w:type="gramStart"/>
      <w:r w:rsidRPr="00710EB2">
        <w:rPr>
          <w:rFonts w:ascii="Arial" w:eastAsia="TimesNewRomanPSMT" w:hAnsi="Arial" w:cs="Arial"/>
          <w:bCs/>
          <w:iCs/>
          <w:sz w:val="22"/>
          <w:szCs w:val="22"/>
        </w:rPr>
        <w:t>Накнаду за коришћење патената, као и одговорност за повреду заштићених права интелектуалне својине трећих лица сноси понуђач.</w:t>
      </w:r>
      <w:proofErr w:type="gramEnd"/>
    </w:p>
    <w:p w:rsidR="001619E7" w:rsidRPr="00710EB2" w:rsidRDefault="001619E7">
      <w:pPr>
        <w:jc w:val="both"/>
        <w:rPr>
          <w:rFonts w:ascii="Arial" w:hAnsi="Arial" w:cs="Arial"/>
          <w:b/>
          <w:sz w:val="22"/>
          <w:szCs w:val="22"/>
        </w:rPr>
      </w:pPr>
    </w:p>
    <w:p w:rsidR="005567D0" w:rsidRDefault="001619E7" w:rsidP="005567D0">
      <w:pPr>
        <w:keepNext/>
        <w:tabs>
          <w:tab w:val="left" w:pos="990"/>
        </w:tabs>
        <w:jc w:val="both"/>
        <w:rPr>
          <w:rFonts w:ascii="Arial" w:hAnsi="Arial" w:cs="Arial"/>
          <w:b/>
          <w:bCs/>
          <w:color w:val="FF0000"/>
          <w:sz w:val="22"/>
          <w:szCs w:val="22"/>
          <w:lang w:val="sr-Cyrl-CS"/>
        </w:rPr>
      </w:pPr>
      <w:r w:rsidRPr="00710EB2">
        <w:rPr>
          <w:rFonts w:ascii="Arial" w:hAnsi="Arial" w:cs="Arial"/>
          <w:b/>
          <w:bCs/>
          <w:color w:val="auto"/>
          <w:sz w:val="22"/>
          <w:szCs w:val="22"/>
        </w:rPr>
        <w:t>21.</w:t>
      </w:r>
      <w:r w:rsidRPr="00710EB2">
        <w:rPr>
          <w:rFonts w:ascii="Arial" w:hAnsi="Arial" w:cs="Arial"/>
          <w:b/>
          <w:bCs/>
          <w:color w:val="FF0000"/>
          <w:sz w:val="22"/>
          <w:szCs w:val="22"/>
        </w:rPr>
        <w:t xml:space="preserve"> </w:t>
      </w:r>
      <w:r w:rsidRPr="00710EB2">
        <w:rPr>
          <w:rFonts w:ascii="Arial" w:hAnsi="Arial" w:cs="Arial"/>
          <w:b/>
          <w:bCs/>
          <w:color w:val="auto"/>
          <w:sz w:val="22"/>
          <w:szCs w:val="22"/>
        </w:rPr>
        <w:t>НАЧИН И РОК ЗА ПОДНОШЕЊЕ ЗАХТЕВА ЗА ЗАШТИТУ ПРАВА ПОНУЂАЧА</w:t>
      </w:r>
      <w:r w:rsidRPr="00710EB2">
        <w:rPr>
          <w:rFonts w:ascii="Arial" w:hAnsi="Arial" w:cs="Arial"/>
          <w:b/>
          <w:bCs/>
          <w:color w:val="FF0000"/>
          <w:sz w:val="22"/>
          <w:szCs w:val="22"/>
        </w:rPr>
        <w:t xml:space="preserve"> </w:t>
      </w:r>
    </w:p>
    <w:p w:rsidR="00C461CE" w:rsidRPr="00C461CE" w:rsidRDefault="00C461CE" w:rsidP="005567D0">
      <w:pPr>
        <w:keepNext/>
        <w:tabs>
          <w:tab w:val="left" w:pos="990"/>
        </w:tabs>
        <w:jc w:val="both"/>
        <w:rPr>
          <w:rFonts w:ascii="Arial" w:hAnsi="Arial" w:cs="Arial"/>
          <w:b/>
          <w:bCs/>
          <w:color w:val="FF0000"/>
          <w:sz w:val="22"/>
          <w:szCs w:val="22"/>
          <w:lang w:val="sr-Cyrl-CS"/>
        </w:rPr>
      </w:pPr>
    </w:p>
    <w:p w:rsidR="00E76FB6" w:rsidRPr="00710EB2" w:rsidRDefault="00E76FB6" w:rsidP="00E76FB6">
      <w:pPr>
        <w:jc w:val="both"/>
        <w:rPr>
          <w:rFonts w:ascii="Arial" w:hAnsi="Arial" w:cs="Arial"/>
          <w:sz w:val="22"/>
          <w:szCs w:val="22"/>
        </w:rPr>
      </w:pPr>
      <w:proofErr w:type="gramStart"/>
      <w:r w:rsidRPr="00710EB2">
        <w:rPr>
          <w:rFonts w:ascii="Arial" w:hAnsi="Arial" w:cs="Arial"/>
          <w:sz w:val="22"/>
          <w:szCs w:val="22"/>
        </w:rPr>
        <w:t>Захтев за заштиту права може да поднесе понуђач, односно свако заинтересовано лице, или пословно удружење у њихово им</w:t>
      </w:r>
      <w:r w:rsidRPr="00710EB2">
        <w:rPr>
          <w:rFonts w:ascii="Arial" w:hAnsi="Arial" w:cs="Arial"/>
          <w:sz w:val="22"/>
          <w:szCs w:val="22"/>
          <w:lang w:val="sr-Cyrl-CS"/>
        </w:rPr>
        <w:t>е</w:t>
      </w:r>
      <w:r w:rsidRPr="00710EB2">
        <w:rPr>
          <w:rFonts w:ascii="Arial" w:hAnsi="Arial" w:cs="Arial"/>
          <w:sz w:val="22"/>
          <w:szCs w:val="22"/>
        </w:rPr>
        <w:t>.</w:t>
      </w:r>
      <w:proofErr w:type="gramEnd"/>
      <w:r w:rsidRPr="00710EB2">
        <w:rPr>
          <w:rFonts w:ascii="Arial" w:hAnsi="Arial" w:cs="Arial"/>
          <w:sz w:val="22"/>
          <w:szCs w:val="22"/>
        </w:rPr>
        <w:t xml:space="preserve"> </w:t>
      </w:r>
    </w:p>
    <w:p w:rsidR="00E76FB6" w:rsidRPr="00710EB2" w:rsidRDefault="00E76FB6" w:rsidP="00E76FB6">
      <w:pPr>
        <w:jc w:val="both"/>
        <w:rPr>
          <w:rFonts w:ascii="Arial" w:hAnsi="Arial" w:cs="Arial"/>
          <w:sz w:val="22"/>
          <w:szCs w:val="22"/>
        </w:rPr>
      </w:pPr>
      <w:proofErr w:type="gramStart"/>
      <w:r w:rsidRPr="00710EB2">
        <w:rPr>
          <w:rFonts w:ascii="Arial" w:hAnsi="Arial" w:cs="Arial"/>
          <w:sz w:val="22"/>
          <w:szCs w:val="22"/>
        </w:rPr>
        <w:t>Захтев за заштиту права подноси се Републичкој комисији, а предаје наручиоцу.</w:t>
      </w:r>
      <w:proofErr w:type="gramEnd"/>
      <w:r w:rsidRPr="00710EB2">
        <w:rPr>
          <w:rFonts w:ascii="Arial" w:hAnsi="Arial" w:cs="Arial"/>
          <w:sz w:val="22"/>
          <w:szCs w:val="22"/>
        </w:rPr>
        <w:t xml:space="preserve"> </w:t>
      </w:r>
      <w:proofErr w:type="gramStart"/>
      <w:r w:rsidRPr="00710EB2">
        <w:rPr>
          <w:rFonts w:ascii="Arial" w:hAnsi="Arial" w:cs="Arial"/>
          <w:sz w:val="22"/>
          <w:szCs w:val="22"/>
        </w:rPr>
        <w:t>Примерак захтева за заштиту права подносилац истовремено доставља Републичкој комисији.</w:t>
      </w:r>
      <w:proofErr w:type="gramEnd"/>
      <w:r w:rsidRPr="00710EB2">
        <w:rPr>
          <w:rFonts w:ascii="Arial" w:eastAsia="TimesNewRomanPSMT" w:hAnsi="Arial" w:cs="Arial"/>
          <w:bCs/>
          <w:sz w:val="22"/>
          <w:szCs w:val="22"/>
        </w:rPr>
        <w:t xml:space="preserve"> </w:t>
      </w:r>
      <w:proofErr w:type="gramStart"/>
      <w:r w:rsidRPr="00710EB2">
        <w:rPr>
          <w:rFonts w:ascii="Arial" w:eastAsia="TimesNewRomanPSMT" w:hAnsi="Arial" w:cs="Arial"/>
          <w:bCs/>
          <w:color w:val="auto"/>
          <w:sz w:val="22"/>
          <w:szCs w:val="22"/>
        </w:rPr>
        <w:t xml:space="preserve">Захтев за заштиту права се доставља непосредно, факсом </w:t>
      </w:r>
      <w:r w:rsidRPr="00710EB2">
        <w:rPr>
          <w:rFonts w:ascii="Arial" w:hAnsi="Arial" w:cs="Arial"/>
          <w:color w:val="auto"/>
          <w:sz w:val="22"/>
          <w:szCs w:val="22"/>
          <w:lang w:val="sr-Cyrl-CS"/>
        </w:rPr>
        <w:t>на број 011/</w:t>
      </w:r>
      <w:r w:rsidR="008B187E">
        <w:rPr>
          <w:rFonts w:ascii="Arial" w:hAnsi="Arial" w:cs="Arial"/>
          <w:color w:val="auto"/>
          <w:sz w:val="22"/>
          <w:szCs w:val="22"/>
          <w:lang w:val="sr-Cyrl-CS"/>
        </w:rPr>
        <w:t>3196-</w:t>
      </w:r>
      <w:r w:rsidRPr="00710EB2">
        <w:rPr>
          <w:rFonts w:ascii="Arial" w:hAnsi="Arial" w:cs="Arial"/>
          <w:color w:val="auto"/>
          <w:sz w:val="22"/>
          <w:szCs w:val="22"/>
          <w:lang w:val="sr-Cyrl-CS"/>
        </w:rPr>
        <w:t xml:space="preserve"> 1</w:t>
      </w:r>
      <w:r w:rsidR="008B187E">
        <w:rPr>
          <w:rFonts w:ascii="Arial" w:hAnsi="Arial" w:cs="Arial"/>
          <w:color w:val="auto"/>
          <w:sz w:val="22"/>
          <w:szCs w:val="22"/>
          <w:lang w:val="sr-Cyrl-CS"/>
        </w:rPr>
        <w:t>26</w:t>
      </w:r>
      <w:r w:rsidRPr="00710EB2">
        <w:rPr>
          <w:rFonts w:ascii="Arial" w:hAnsi="Arial" w:cs="Arial"/>
          <w:i/>
          <w:iCs/>
          <w:color w:val="auto"/>
          <w:sz w:val="22"/>
          <w:szCs w:val="22"/>
          <w:lang w:val="sr-Cyrl-CS"/>
        </w:rPr>
        <w:t xml:space="preserve"> </w:t>
      </w:r>
      <w:r w:rsidRPr="00710EB2">
        <w:rPr>
          <w:rFonts w:ascii="Arial" w:eastAsia="TimesNewRomanPSMT" w:hAnsi="Arial" w:cs="Arial"/>
          <w:bCs/>
          <w:color w:val="auto"/>
          <w:sz w:val="22"/>
          <w:szCs w:val="22"/>
        </w:rPr>
        <w:t>или препорученом пошиљком са повратницом.</w:t>
      </w:r>
      <w:proofErr w:type="gramEnd"/>
      <w:r w:rsidRPr="00710EB2">
        <w:rPr>
          <w:rFonts w:ascii="Arial" w:eastAsia="TimesNewRomanPSMT" w:hAnsi="Arial" w:cs="Arial"/>
          <w:bCs/>
          <w:sz w:val="22"/>
          <w:szCs w:val="22"/>
          <w:lang w:val="sr-Cyrl-CS"/>
        </w:rPr>
        <w:t xml:space="preserve"> </w:t>
      </w:r>
      <w:proofErr w:type="gramStart"/>
      <w:r w:rsidRPr="00710EB2">
        <w:rPr>
          <w:rFonts w:ascii="Arial" w:hAnsi="Arial" w:cs="Arial"/>
          <w:sz w:val="22"/>
          <w:szCs w:val="22"/>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proofErr w:type="gramEnd"/>
      <w:r w:rsidRPr="00710EB2">
        <w:rPr>
          <w:rFonts w:ascii="Arial" w:hAnsi="Arial" w:cs="Arial"/>
          <w:sz w:val="22"/>
          <w:szCs w:val="22"/>
          <w:lang w:val="sr-Cyrl-CS"/>
        </w:rPr>
        <w:t xml:space="preserve"> </w:t>
      </w:r>
      <w:proofErr w:type="gramStart"/>
      <w:r w:rsidRPr="00710EB2">
        <w:rPr>
          <w:rFonts w:ascii="Arial" w:hAnsi="Arial" w:cs="Arial"/>
          <w:sz w:val="22"/>
          <w:szCs w:val="22"/>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roofErr w:type="gramEnd"/>
    </w:p>
    <w:p w:rsidR="00E76FB6" w:rsidRDefault="00E76FB6" w:rsidP="00E76FB6">
      <w:pPr>
        <w:jc w:val="both"/>
        <w:rPr>
          <w:rFonts w:ascii="Arial" w:hAnsi="Arial" w:cs="Arial"/>
          <w:sz w:val="22"/>
          <w:szCs w:val="22"/>
          <w:lang w:val="sr-Cyrl-CS"/>
        </w:rPr>
      </w:pPr>
      <w:r w:rsidRPr="00710EB2">
        <w:rPr>
          <w:rFonts w:ascii="Arial" w:hAnsi="Arial" w:cs="Arial"/>
          <w:sz w:val="22"/>
          <w:szCs w:val="22"/>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sidRPr="00710EB2">
        <w:rPr>
          <w:rFonts w:ascii="Arial" w:hAnsi="Arial" w:cs="Arial"/>
          <w:sz w:val="22"/>
          <w:szCs w:val="22"/>
          <w:lang w:val="sr-Cyrl-CS"/>
        </w:rPr>
        <w:t>7</w:t>
      </w:r>
      <w:r w:rsidRPr="00710EB2">
        <w:rPr>
          <w:rFonts w:ascii="Arial" w:hAnsi="Arial" w:cs="Arial"/>
          <w:sz w:val="22"/>
          <w:szCs w:val="22"/>
        </w:rPr>
        <w:t xml:space="preserve"> дана пре истека рока за подношење понуда, без обзира на начин достављања. </w:t>
      </w:r>
      <w:proofErr w:type="gramStart"/>
      <w:r w:rsidRPr="00710EB2">
        <w:rPr>
          <w:rFonts w:ascii="Arial" w:hAnsi="Arial" w:cs="Arial"/>
          <w:sz w:val="22"/>
          <w:szCs w:val="22"/>
        </w:rPr>
        <w:t>У том случају подношења захтева за заштиту права долази до застоја рока за подношење понуда.</w:t>
      </w:r>
      <w:proofErr w:type="gramEnd"/>
      <w:r w:rsidRPr="00710EB2">
        <w:rPr>
          <w:rFonts w:ascii="Arial" w:hAnsi="Arial" w:cs="Arial"/>
          <w:sz w:val="22"/>
          <w:szCs w:val="22"/>
        </w:rPr>
        <w:t xml:space="preserve"> </w:t>
      </w:r>
    </w:p>
    <w:p w:rsidR="00627109" w:rsidRPr="00627109" w:rsidRDefault="00627109" w:rsidP="00E76FB6">
      <w:pPr>
        <w:jc w:val="both"/>
        <w:rPr>
          <w:rFonts w:ascii="Arial" w:hAnsi="Arial" w:cs="Arial"/>
          <w:sz w:val="22"/>
          <w:szCs w:val="22"/>
          <w:lang w:val="sr-Cyrl-CS"/>
        </w:rPr>
      </w:pPr>
      <w:proofErr w:type="gramStart"/>
      <w:r w:rsidRPr="00710EB2">
        <w:rPr>
          <w:rFonts w:ascii="Arial" w:hAnsi="Arial" w:cs="Arial"/>
          <w:sz w:val="22"/>
          <w:szCs w:val="22"/>
        </w:rPr>
        <w:t>После доношења одлуке о додели уговора из чл.</w:t>
      </w:r>
      <w:proofErr w:type="gramEnd"/>
      <w:r w:rsidRPr="00710EB2">
        <w:rPr>
          <w:rFonts w:ascii="Arial" w:hAnsi="Arial" w:cs="Arial"/>
          <w:sz w:val="22"/>
          <w:szCs w:val="22"/>
        </w:rPr>
        <w:t xml:space="preserve"> 108. Закона или одлуке о обустави</w:t>
      </w:r>
    </w:p>
    <w:p w:rsidR="00E76FB6" w:rsidRPr="00710EB2" w:rsidRDefault="00E76FB6" w:rsidP="00E76FB6">
      <w:pPr>
        <w:jc w:val="both"/>
        <w:rPr>
          <w:rFonts w:ascii="Arial" w:hAnsi="Arial" w:cs="Arial"/>
          <w:sz w:val="22"/>
          <w:szCs w:val="22"/>
        </w:rPr>
      </w:pPr>
      <w:r w:rsidRPr="00710EB2">
        <w:rPr>
          <w:rFonts w:ascii="Arial" w:hAnsi="Arial" w:cs="Arial"/>
          <w:sz w:val="22"/>
          <w:szCs w:val="22"/>
        </w:rPr>
        <w:t xml:space="preserve">поступка јавне набавке из чл. 109. Закона, рок за подношење захтева за заштиту права је </w:t>
      </w:r>
      <w:r w:rsidRPr="00710EB2">
        <w:rPr>
          <w:rFonts w:ascii="Arial" w:hAnsi="Arial" w:cs="Arial"/>
          <w:sz w:val="22"/>
          <w:szCs w:val="22"/>
          <w:lang w:val="sr-Cyrl-CS"/>
        </w:rPr>
        <w:t xml:space="preserve">10 </w:t>
      </w:r>
      <w:r w:rsidRPr="00710EB2">
        <w:rPr>
          <w:rFonts w:ascii="Arial" w:hAnsi="Arial" w:cs="Arial"/>
          <w:sz w:val="22"/>
          <w:szCs w:val="22"/>
        </w:rPr>
        <w:t xml:space="preserve">дана од дана пријема одлуке. </w:t>
      </w:r>
    </w:p>
    <w:p w:rsidR="00E76FB6" w:rsidRPr="00710EB2" w:rsidRDefault="00E76FB6" w:rsidP="00E76FB6">
      <w:pPr>
        <w:jc w:val="both"/>
        <w:rPr>
          <w:rFonts w:ascii="Arial" w:hAnsi="Arial" w:cs="Arial"/>
          <w:sz w:val="22"/>
          <w:szCs w:val="22"/>
        </w:rPr>
      </w:pPr>
      <w:proofErr w:type="gramStart"/>
      <w:r w:rsidRPr="00710EB2">
        <w:rPr>
          <w:rFonts w:ascii="Arial" w:hAnsi="Arial" w:cs="Arial"/>
          <w:sz w:val="22"/>
          <w:szCs w:val="22"/>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roofErr w:type="gramEnd"/>
      <w:r w:rsidRPr="00710EB2">
        <w:rPr>
          <w:rFonts w:ascii="Arial" w:hAnsi="Arial" w:cs="Arial"/>
          <w:sz w:val="22"/>
          <w:szCs w:val="22"/>
        </w:rPr>
        <w:t xml:space="preserve"> </w:t>
      </w:r>
    </w:p>
    <w:p w:rsidR="00E76FB6" w:rsidRPr="00710EB2" w:rsidRDefault="00E76FB6" w:rsidP="00E76FB6">
      <w:pPr>
        <w:jc w:val="both"/>
        <w:rPr>
          <w:rFonts w:ascii="Arial" w:eastAsia="TimesNewRomanPSMT" w:hAnsi="Arial" w:cs="Arial"/>
          <w:bCs/>
          <w:sz w:val="22"/>
          <w:szCs w:val="22"/>
        </w:rPr>
      </w:pPr>
      <w:proofErr w:type="gramStart"/>
      <w:r w:rsidRPr="00710EB2">
        <w:rPr>
          <w:rFonts w:ascii="Arial" w:hAnsi="Arial" w:cs="Arial"/>
          <w:sz w:val="22"/>
          <w:szCs w:val="22"/>
        </w:rPr>
        <w:t>Ако је у истом поступку јавне набавке поново поднет захтев за заштиту права од стр</w:t>
      </w:r>
      <w:r w:rsidRPr="00710EB2">
        <w:rPr>
          <w:rFonts w:ascii="Arial" w:hAnsi="Arial" w:cs="Arial"/>
          <w:sz w:val="22"/>
          <w:szCs w:val="22"/>
          <w:lang w:val="sr-Cyrl-CS"/>
        </w:rPr>
        <w:t>а</w:t>
      </w:r>
      <w:r w:rsidRPr="00710EB2">
        <w:rPr>
          <w:rFonts w:ascii="Arial" w:hAnsi="Arial" w:cs="Arial"/>
          <w:sz w:val="22"/>
          <w:szCs w:val="22"/>
        </w:rPr>
        <w:t>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roofErr w:type="gramEnd"/>
      <w:r w:rsidRPr="00710EB2">
        <w:rPr>
          <w:rFonts w:ascii="Arial" w:hAnsi="Arial" w:cs="Arial"/>
          <w:sz w:val="22"/>
          <w:szCs w:val="22"/>
        </w:rPr>
        <w:t xml:space="preserve"> </w:t>
      </w:r>
    </w:p>
    <w:p w:rsidR="00E76FB6" w:rsidRPr="00710EB2" w:rsidRDefault="00E76FB6" w:rsidP="00E76FB6">
      <w:pPr>
        <w:pStyle w:val="ListParagraph"/>
        <w:ind w:left="0"/>
        <w:jc w:val="both"/>
        <w:rPr>
          <w:rFonts w:ascii="Arial" w:eastAsia="TimesNewRomanPSMT" w:hAnsi="Arial" w:cs="Arial"/>
          <w:bCs/>
          <w:sz w:val="22"/>
          <w:szCs w:val="22"/>
        </w:rPr>
      </w:pPr>
      <w:r w:rsidRPr="00710EB2">
        <w:rPr>
          <w:rFonts w:ascii="Arial" w:eastAsia="TimesNewRomanPSMT" w:hAnsi="Arial" w:cs="Arial"/>
          <w:bCs/>
          <w:sz w:val="22"/>
          <w:szCs w:val="22"/>
        </w:rPr>
        <w:t xml:space="preserve">Подносилац захтева је дужан да на рачун буџета Републике Србије уплати таксу у изнoсу од 80.000,00 динара уколико оспорава одређену радњу наручиоца пре отварања понуда на број жиро рачуна: 840-742221843-57, шифра плаћања: 153, </w:t>
      </w:r>
      <w:r w:rsidRPr="00710EB2">
        <w:rPr>
          <w:rFonts w:ascii="Arial" w:eastAsia="TimesNewRomanPSMT" w:hAnsi="Arial" w:cs="Arial"/>
          <w:bCs/>
          <w:sz w:val="22"/>
          <w:szCs w:val="22"/>
          <w:lang w:val="sr-Cyrl-CS"/>
        </w:rPr>
        <w:t xml:space="preserve">модел </w:t>
      </w:r>
      <w:r w:rsidRPr="00710EB2">
        <w:rPr>
          <w:rFonts w:ascii="Arial" w:eastAsia="TimesNewRomanPSMT" w:hAnsi="Arial" w:cs="Arial"/>
          <w:bCs/>
          <w:sz w:val="22"/>
          <w:szCs w:val="22"/>
        </w:rPr>
        <w:t>97</w:t>
      </w:r>
      <w:r w:rsidRPr="00710EB2">
        <w:rPr>
          <w:rFonts w:ascii="Arial" w:eastAsia="TimesNewRomanPSMT" w:hAnsi="Arial" w:cs="Arial"/>
          <w:bCs/>
          <w:sz w:val="22"/>
          <w:szCs w:val="22"/>
          <w:lang w:val="sr-Cyrl-CS"/>
        </w:rPr>
        <w:t xml:space="preserve">, </w:t>
      </w:r>
      <w:r w:rsidRPr="00710EB2">
        <w:rPr>
          <w:rFonts w:ascii="Arial" w:eastAsia="TimesNewRomanPSMT" w:hAnsi="Arial" w:cs="Arial"/>
          <w:bCs/>
          <w:sz w:val="22"/>
          <w:szCs w:val="22"/>
        </w:rPr>
        <w:t>позив на број</w:t>
      </w:r>
      <w:r w:rsidRPr="00710EB2">
        <w:rPr>
          <w:rFonts w:ascii="Arial" w:eastAsia="TimesNewRomanPSMT" w:hAnsi="Arial" w:cs="Arial"/>
          <w:bCs/>
          <w:sz w:val="22"/>
          <w:szCs w:val="22"/>
          <w:lang w:val="sr-Cyrl-CS"/>
        </w:rPr>
        <w:t>:</w:t>
      </w:r>
      <w:r w:rsidRPr="00710EB2">
        <w:rPr>
          <w:rFonts w:ascii="Arial" w:eastAsia="TimesNewRomanPSMT" w:hAnsi="Arial" w:cs="Arial"/>
          <w:bCs/>
          <w:sz w:val="22"/>
          <w:szCs w:val="22"/>
        </w:rPr>
        <w:t xml:space="preserve"> 50-016, сврха уплате: Републичка административна такса са назнаком</w:t>
      </w:r>
      <w:r w:rsidRPr="00710EB2">
        <w:rPr>
          <w:rFonts w:ascii="Arial" w:eastAsia="TimesNewRomanPSMT" w:hAnsi="Arial" w:cs="Arial"/>
          <w:bCs/>
          <w:sz w:val="22"/>
          <w:szCs w:val="22"/>
          <w:lang w:val="sr-Cyrl-CS"/>
        </w:rPr>
        <w:t xml:space="preserve">: „НВВ </w:t>
      </w:r>
      <w:r w:rsidR="008B187E">
        <w:rPr>
          <w:rFonts w:ascii="Arial" w:eastAsia="TimesNewRomanPSMT" w:hAnsi="Arial" w:cs="Arial"/>
          <w:bCs/>
          <w:sz w:val="22"/>
          <w:szCs w:val="22"/>
          <w:lang w:val="sr-Cyrl-CS"/>
        </w:rPr>
        <w:t>61</w:t>
      </w:r>
      <w:r w:rsidRPr="00710EB2">
        <w:rPr>
          <w:rFonts w:ascii="Arial" w:eastAsia="TimesNewRomanPSMT" w:hAnsi="Arial" w:cs="Arial"/>
          <w:bCs/>
          <w:sz w:val="22"/>
          <w:szCs w:val="22"/>
          <w:lang w:val="sr-Cyrl-CS"/>
        </w:rPr>
        <w:t>/13“,</w:t>
      </w:r>
      <w:r w:rsidRPr="00710EB2">
        <w:rPr>
          <w:rFonts w:ascii="Arial" w:eastAsia="TimesNewRomanPSMT" w:hAnsi="Arial" w:cs="Arial"/>
          <w:bCs/>
          <w:sz w:val="22"/>
          <w:szCs w:val="22"/>
        </w:rPr>
        <w:t xml:space="preserve"> корисник: буџет Републике Србије.  </w:t>
      </w:r>
    </w:p>
    <w:p w:rsidR="00E76FB6" w:rsidRPr="00710EB2" w:rsidRDefault="00E76FB6" w:rsidP="00E76FB6">
      <w:pPr>
        <w:pStyle w:val="ListParagraph"/>
        <w:ind w:left="0"/>
        <w:jc w:val="both"/>
        <w:rPr>
          <w:rFonts w:ascii="Arial" w:eastAsia="TimesNewRomanPSMT" w:hAnsi="Arial" w:cs="Arial"/>
          <w:bCs/>
          <w:sz w:val="22"/>
          <w:szCs w:val="22"/>
        </w:rPr>
      </w:pPr>
      <w:r w:rsidRPr="00710EB2">
        <w:rPr>
          <w:rFonts w:ascii="Arial" w:eastAsia="TimesNewRomanPSMT" w:hAnsi="Arial" w:cs="Arial"/>
          <w:bCs/>
          <w:sz w:val="22"/>
          <w:szCs w:val="22"/>
        </w:rPr>
        <w:t xml:space="preserve">Уколико подносилац захтева оспорава одлуку о додели уговора такса износи 80.000,00 динара уколико понуђена цена понуђача којем је додељен уговор није већа од 80.000.000 динара, односно такса износи 0,1 % понуђене цене понуђача којем је додељен уговор ако је та вредност већа од 80.000.000 динара. </w:t>
      </w:r>
    </w:p>
    <w:p w:rsidR="00E76FB6" w:rsidRPr="00710EB2" w:rsidRDefault="00E76FB6" w:rsidP="00E76FB6">
      <w:pPr>
        <w:pStyle w:val="ListParagraph"/>
        <w:ind w:left="0"/>
        <w:jc w:val="both"/>
        <w:rPr>
          <w:rFonts w:ascii="Arial" w:eastAsia="TimesNewRomanPSMT" w:hAnsi="Arial" w:cs="Arial"/>
          <w:bCs/>
          <w:sz w:val="22"/>
          <w:szCs w:val="22"/>
        </w:rPr>
      </w:pPr>
      <w:r w:rsidRPr="00710EB2">
        <w:rPr>
          <w:rFonts w:ascii="Arial" w:eastAsia="TimesNewRomanPSMT" w:hAnsi="Arial" w:cs="Arial"/>
          <w:bCs/>
          <w:sz w:val="22"/>
          <w:szCs w:val="22"/>
        </w:rPr>
        <w:t>Уколико подносилац захтева оспорава одлуку о обустави поступка јавне набавке или радњу наручиоца од момента отварања понуда до доношења одлуке о додели уговора или обустави поступка, такса износи 80.000,00 динара уколико процењена вредност јавне набавке (коју ће подносилац сазнати на отварању понуда или из записника о отварању понуда) није већа од 80.000.000 динара, односно такса износи 0</w:t>
      </w:r>
      <w:proofErr w:type="gramStart"/>
      <w:r w:rsidRPr="00710EB2">
        <w:rPr>
          <w:rFonts w:ascii="Arial" w:eastAsia="TimesNewRomanPSMT" w:hAnsi="Arial" w:cs="Arial"/>
          <w:bCs/>
          <w:sz w:val="22"/>
          <w:szCs w:val="22"/>
        </w:rPr>
        <w:t>,1</w:t>
      </w:r>
      <w:proofErr w:type="gramEnd"/>
      <w:r w:rsidRPr="00710EB2">
        <w:rPr>
          <w:rFonts w:ascii="Arial" w:eastAsia="TimesNewRomanPSMT" w:hAnsi="Arial" w:cs="Arial"/>
          <w:bCs/>
          <w:sz w:val="22"/>
          <w:szCs w:val="22"/>
        </w:rPr>
        <w:t>% процењене вредности јавне набавке</w:t>
      </w:r>
      <w:r w:rsidR="00627109">
        <w:rPr>
          <w:rFonts w:ascii="Arial" w:eastAsia="TimesNewRomanPSMT" w:hAnsi="Arial" w:cs="Arial"/>
          <w:bCs/>
          <w:sz w:val="22"/>
          <w:szCs w:val="22"/>
          <w:lang w:val="sr-Cyrl-CS"/>
        </w:rPr>
        <w:t>,</w:t>
      </w:r>
      <w:r w:rsidRPr="00710EB2">
        <w:rPr>
          <w:rFonts w:ascii="Arial" w:eastAsia="TimesNewRomanPSMT" w:hAnsi="Arial" w:cs="Arial"/>
          <w:bCs/>
          <w:sz w:val="22"/>
          <w:szCs w:val="22"/>
        </w:rPr>
        <w:t xml:space="preserve"> ако је та вредност већа од 80.000.000 динара.</w:t>
      </w:r>
    </w:p>
    <w:p w:rsidR="00CB43FD" w:rsidRDefault="00E76FB6" w:rsidP="00E76FB6">
      <w:pPr>
        <w:jc w:val="both"/>
        <w:rPr>
          <w:rFonts w:ascii="Arial" w:eastAsia="TimesNewRomanPSMT" w:hAnsi="Arial" w:cs="Arial"/>
          <w:bCs/>
          <w:sz w:val="22"/>
          <w:szCs w:val="22"/>
          <w:lang w:val="sr-Cyrl-CS"/>
        </w:rPr>
      </w:pPr>
      <w:proofErr w:type="gramStart"/>
      <w:r w:rsidRPr="00710EB2">
        <w:rPr>
          <w:rFonts w:ascii="Arial" w:eastAsia="TimesNewRomanPSMT" w:hAnsi="Arial" w:cs="Arial"/>
          <w:bCs/>
          <w:sz w:val="22"/>
          <w:szCs w:val="22"/>
        </w:rPr>
        <w:t>Поступак заштите права понуђача регулисан је одредбама чл.</w:t>
      </w:r>
      <w:proofErr w:type="gramEnd"/>
      <w:r w:rsidRPr="00710EB2">
        <w:rPr>
          <w:rFonts w:ascii="Arial" w:eastAsia="TimesNewRomanPSMT" w:hAnsi="Arial" w:cs="Arial"/>
          <w:bCs/>
          <w:sz w:val="22"/>
          <w:szCs w:val="22"/>
        </w:rPr>
        <w:t xml:space="preserve"> 138. - 167. </w:t>
      </w:r>
      <w:proofErr w:type="gramStart"/>
      <w:r w:rsidRPr="00710EB2">
        <w:rPr>
          <w:rFonts w:ascii="Arial" w:eastAsia="TimesNewRomanPSMT" w:hAnsi="Arial" w:cs="Arial"/>
          <w:bCs/>
          <w:sz w:val="22"/>
          <w:szCs w:val="22"/>
        </w:rPr>
        <w:t>Закона.</w:t>
      </w:r>
      <w:proofErr w:type="gramEnd"/>
    </w:p>
    <w:p w:rsidR="00C461CE" w:rsidRDefault="00C461CE" w:rsidP="00E76FB6">
      <w:pPr>
        <w:jc w:val="both"/>
        <w:rPr>
          <w:rFonts w:ascii="Arial" w:eastAsia="TimesNewRomanPSMT" w:hAnsi="Arial" w:cs="Arial"/>
          <w:bCs/>
          <w:sz w:val="22"/>
          <w:szCs w:val="22"/>
          <w:lang w:val="sr-Cyrl-CS"/>
        </w:rPr>
      </w:pPr>
    </w:p>
    <w:p w:rsidR="00CB43FD" w:rsidRDefault="00CB43FD" w:rsidP="00CB43FD">
      <w:pPr>
        <w:keepNext/>
        <w:widowControl w:val="0"/>
        <w:tabs>
          <w:tab w:val="left" w:pos="990"/>
        </w:tabs>
        <w:jc w:val="both"/>
        <w:rPr>
          <w:rFonts w:ascii="Arial" w:hAnsi="Arial" w:cs="Arial"/>
          <w:noProof/>
          <w:sz w:val="22"/>
          <w:szCs w:val="22"/>
          <w:lang w:val="sr-Cyrl-CS"/>
        </w:rPr>
      </w:pPr>
      <w:r w:rsidRPr="00710EB2">
        <w:rPr>
          <w:rFonts w:ascii="Arial" w:eastAsia="TimesNewRomanPSMT" w:hAnsi="Arial" w:cs="Arial"/>
          <w:b/>
          <w:bCs/>
          <w:sz w:val="22"/>
          <w:szCs w:val="22"/>
          <w:lang w:val="sr-Cyrl-CS"/>
        </w:rPr>
        <w:lastRenderedPageBreak/>
        <w:t>22. ОТВАРАЊЕ ПОНУДА</w:t>
      </w:r>
      <w:r w:rsidRPr="00710EB2">
        <w:rPr>
          <w:rFonts w:ascii="Arial" w:hAnsi="Arial" w:cs="Arial"/>
          <w:noProof/>
          <w:sz w:val="22"/>
          <w:szCs w:val="22"/>
          <w:lang w:val="sr-Cyrl-CS"/>
        </w:rPr>
        <w:t xml:space="preserve"> </w:t>
      </w:r>
    </w:p>
    <w:p w:rsidR="00C461CE" w:rsidRDefault="00C461CE" w:rsidP="00CB43FD">
      <w:pPr>
        <w:keepNext/>
        <w:widowControl w:val="0"/>
        <w:tabs>
          <w:tab w:val="left" w:pos="990"/>
        </w:tabs>
        <w:jc w:val="both"/>
        <w:rPr>
          <w:rFonts w:ascii="Arial" w:hAnsi="Arial" w:cs="Arial"/>
          <w:noProof/>
          <w:sz w:val="22"/>
          <w:szCs w:val="22"/>
          <w:lang w:val="sr-Cyrl-CS"/>
        </w:rPr>
      </w:pPr>
    </w:p>
    <w:p w:rsidR="00CB43FD" w:rsidRDefault="00CB43FD" w:rsidP="00CB43FD">
      <w:pPr>
        <w:keepNext/>
        <w:widowControl w:val="0"/>
        <w:tabs>
          <w:tab w:val="left" w:pos="990"/>
        </w:tabs>
        <w:jc w:val="both"/>
        <w:rPr>
          <w:rFonts w:ascii="Arial" w:hAnsi="Arial" w:cs="Arial"/>
          <w:noProof/>
          <w:sz w:val="22"/>
          <w:szCs w:val="22"/>
          <w:lang w:val="sr-Cyrl-CS"/>
        </w:rPr>
      </w:pPr>
      <w:r w:rsidRPr="00710EB2">
        <w:rPr>
          <w:rFonts w:ascii="Arial" w:hAnsi="Arial" w:cs="Arial"/>
          <w:noProof/>
          <w:sz w:val="22"/>
          <w:szCs w:val="22"/>
          <w:lang w:val="sr-Cyrl-CS"/>
        </w:rPr>
        <w:t xml:space="preserve">Јавно отварање понуда одржаће се одмах након истека рока за подношење понуда, дана </w:t>
      </w:r>
      <w:r w:rsidR="008B187E" w:rsidRPr="001C2BE5">
        <w:rPr>
          <w:rFonts w:ascii="Arial" w:hAnsi="Arial" w:cs="Arial"/>
          <w:b/>
          <w:noProof/>
          <w:color w:val="auto"/>
          <w:sz w:val="22"/>
          <w:szCs w:val="22"/>
          <w:lang w:val="sr-Cyrl-CS"/>
        </w:rPr>
        <w:t>1</w:t>
      </w:r>
      <w:r w:rsidR="001C2BE5" w:rsidRPr="001C2BE5">
        <w:rPr>
          <w:rFonts w:ascii="Arial" w:hAnsi="Arial" w:cs="Arial"/>
          <w:b/>
          <w:noProof/>
          <w:color w:val="auto"/>
          <w:sz w:val="22"/>
          <w:szCs w:val="22"/>
        </w:rPr>
        <w:t>8</w:t>
      </w:r>
      <w:r w:rsidR="008B187E" w:rsidRPr="001C2BE5">
        <w:rPr>
          <w:rFonts w:ascii="Arial" w:hAnsi="Arial" w:cs="Arial"/>
          <w:b/>
          <w:noProof/>
          <w:color w:val="auto"/>
          <w:sz w:val="22"/>
          <w:szCs w:val="22"/>
          <w:lang w:val="sr-Cyrl-CS"/>
        </w:rPr>
        <w:t>.11</w:t>
      </w:r>
      <w:r w:rsidRPr="00710EB2">
        <w:rPr>
          <w:rFonts w:ascii="Arial" w:hAnsi="Arial" w:cs="Arial"/>
          <w:b/>
          <w:noProof/>
          <w:sz w:val="22"/>
          <w:szCs w:val="22"/>
          <w:lang w:val="ru-RU"/>
        </w:rPr>
        <w:t>.</w:t>
      </w:r>
      <w:r w:rsidRPr="00710EB2">
        <w:rPr>
          <w:rFonts w:ascii="Arial" w:hAnsi="Arial" w:cs="Arial"/>
          <w:b/>
          <w:sz w:val="22"/>
          <w:szCs w:val="22"/>
          <w:effect w:val="antsRed"/>
          <w:lang w:val="ru-RU"/>
        </w:rPr>
        <w:t xml:space="preserve">2013. </w:t>
      </w:r>
      <w:r w:rsidRPr="00710EB2">
        <w:rPr>
          <w:rFonts w:ascii="Arial" w:hAnsi="Arial" w:cs="Arial"/>
          <w:b/>
          <w:sz w:val="22"/>
          <w:szCs w:val="22"/>
          <w:effect w:val="antsRed"/>
          <w:lang w:val="sr-Cyrl-CS"/>
        </w:rPr>
        <w:t>године</w:t>
      </w:r>
      <w:r w:rsidRPr="00710EB2">
        <w:rPr>
          <w:rFonts w:ascii="Arial" w:hAnsi="Arial" w:cs="Arial"/>
          <w:b/>
          <w:noProof/>
          <w:sz w:val="22"/>
          <w:szCs w:val="22"/>
          <w:lang w:val="sr-Cyrl-CS"/>
        </w:rPr>
        <w:t xml:space="preserve"> у </w:t>
      </w:r>
      <w:r w:rsidRPr="00710EB2">
        <w:rPr>
          <w:rFonts w:ascii="Arial" w:hAnsi="Arial" w:cs="Arial"/>
          <w:b/>
          <w:noProof/>
          <w:sz w:val="22"/>
          <w:szCs w:val="22"/>
          <w:effect w:val="antsRed"/>
          <w:lang w:val="sr-Cyrl-CS"/>
        </w:rPr>
        <w:t>12:</w:t>
      </w:r>
      <w:r w:rsidRPr="00710EB2">
        <w:rPr>
          <w:rFonts w:ascii="Arial" w:hAnsi="Arial" w:cs="Arial"/>
          <w:b/>
          <w:noProof/>
          <w:sz w:val="22"/>
          <w:szCs w:val="22"/>
          <w:effect w:val="antsRed"/>
          <w:lang w:val="ru-RU"/>
        </w:rPr>
        <w:t>2</w:t>
      </w:r>
      <w:r w:rsidRPr="00710EB2">
        <w:rPr>
          <w:rFonts w:ascii="Arial" w:hAnsi="Arial" w:cs="Arial"/>
          <w:b/>
          <w:noProof/>
          <w:sz w:val="22"/>
          <w:szCs w:val="22"/>
          <w:effect w:val="antsRed"/>
          <w:lang w:val="sr-Cyrl-CS"/>
        </w:rPr>
        <w:t>0</w:t>
      </w:r>
      <w:r w:rsidRPr="00710EB2">
        <w:rPr>
          <w:rFonts w:ascii="Arial" w:hAnsi="Arial" w:cs="Arial"/>
          <w:b/>
          <w:noProof/>
          <w:sz w:val="22"/>
          <w:szCs w:val="22"/>
          <w:lang w:val="sr-Cyrl-CS"/>
        </w:rPr>
        <w:t xml:space="preserve"> часова</w:t>
      </w:r>
      <w:r w:rsidRPr="00710EB2">
        <w:rPr>
          <w:rFonts w:ascii="Arial" w:hAnsi="Arial" w:cs="Arial"/>
          <w:noProof/>
          <w:sz w:val="22"/>
          <w:szCs w:val="22"/>
          <w:lang w:val="sr-Cyrl-CS"/>
        </w:rPr>
        <w:t xml:space="preserve"> на адреси: Управа царина, Булевар Зорана Ђинђића 155а, Нови Београд.</w:t>
      </w:r>
    </w:p>
    <w:p w:rsidR="00C461CE" w:rsidRDefault="00C461CE" w:rsidP="00CB43FD">
      <w:pPr>
        <w:keepNext/>
        <w:widowControl w:val="0"/>
        <w:tabs>
          <w:tab w:val="left" w:pos="990"/>
        </w:tabs>
        <w:jc w:val="both"/>
        <w:rPr>
          <w:rFonts w:ascii="Arial" w:hAnsi="Arial" w:cs="Arial"/>
          <w:noProof/>
          <w:sz w:val="22"/>
          <w:szCs w:val="22"/>
          <w:lang w:val="sr-Cyrl-CS"/>
        </w:rPr>
      </w:pPr>
    </w:p>
    <w:p w:rsidR="00CB43FD" w:rsidRPr="00710EB2" w:rsidRDefault="00CB43FD" w:rsidP="00CB43FD">
      <w:pPr>
        <w:keepNext/>
        <w:widowControl w:val="0"/>
        <w:jc w:val="both"/>
        <w:rPr>
          <w:rFonts w:ascii="Arial" w:hAnsi="Arial" w:cs="Arial"/>
          <w:i/>
          <w:iCs/>
          <w:noProof/>
          <w:sz w:val="22"/>
          <w:szCs w:val="22"/>
          <w:u w:val="single"/>
          <w:lang w:val="sr-Cyrl-CS"/>
        </w:rPr>
      </w:pPr>
      <w:r w:rsidRPr="00710EB2">
        <w:rPr>
          <w:rFonts w:ascii="Arial" w:hAnsi="Arial" w:cs="Arial"/>
          <w:i/>
          <w:iCs/>
          <w:noProof/>
          <w:sz w:val="22"/>
          <w:szCs w:val="22"/>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CB43FD" w:rsidRPr="00710EB2" w:rsidRDefault="00CB43FD">
      <w:pPr>
        <w:jc w:val="both"/>
        <w:rPr>
          <w:rFonts w:ascii="Arial" w:eastAsia="TimesNewRomanPSMT" w:hAnsi="Arial" w:cs="Arial"/>
          <w:bCs/>
          <w:sz w:val="22"/>
          <w:szCs w:val="22"/>
          <w:lang w:val="sr-Cyrl-CS"/>
        </w:rPr>
      </w:pPr>
    </w:p>
    <w:p w:rsidR="007F2970" w:rsidRPr="00710EB2" w:rsidRDefault="007F2970" w:rsidP="00B539E7">
      <w:pPr>
        <w:pStyle w:val="BodyText"/>
        <w:spacing w:beforeLines="10"/>
        <w:jc w:val="both"/>
        <w:rPr>
          <w:noProof/>
          <w:sz w:val="22"/>
          <w:szCs w:val="22"/>
          <w:lang w:val="sr-Cyrl-CS"/>
        </w:rPr>
      </w:pPr>
      <w:r w:rsidRPr="00710EB2">
        <w:rPr>
          <w:rFonts w:ascii="Arial" w:hAnsi="Arial" w:cs="Arial"/>
          <w:b/>
          <w:sz w:val="22"/>
          <w:szCs w:val="22"/>
          <w:lang w:val="sr-Cyrl-CS"/>
        </w:rPr>
        <w:t>23. УПОЗОРЕЊЕ</w:t>
      </w:r>
      <w:r w:rsidRPr="00710EB2">
        <w:rPr>
          <w:noProof/>
          <w:sz w:val="22"/>
          <w:szCs w:val="22"/>
        </w:rPr>
        <w:t xml:space="preserve"> </w:t>
      </w:r>
    </w:p>
    <w:p w:rsidR="007F2970" w:rsidRPr="008B187E" w:rsidRDefault="007F2970" w:rsidP="008B187E">
      <w:pPr>
        <w:jc w:val="both"/>
        <w:rPr>
          <w:rFonts w:ascii="Arial" w:hAnsi="Arial" w:cs="Arial"/>
          <w:noProof/>
          <w:sz w:val="22"/>
          <w:szCs w:val="22"/>
        </w:rPr>
      </w:pPr>
      <w:r w:rsidRPr="008B187E">
        <w:rPr>
          <w:rFonts w:ascii="Arial" w:hAnsi="Arial" w:cs="Arial"/>
          <w:noProof/>
          <w:sz w:val="22"/>
          <w:szCs w:val="22"/>
        </w:rPr>
        <w:t xml:space="preserve">У време позива наручилац и понуђач не могу започињати нити вршити радње које би могле унапред одредити избор одређене понуде. </w:t>
      </w:r>
    </w:p>
    <w:p w:rsidR="007F2970" w:rsidRPr="008B187E" w:rsidRDefault="007F2970" w:rsidP="008B187E">
      <w:pPr>
        <w:jc w:val="both"/>
        <w:rPr>
          <w:rFonts w:ascii="Arial" w:hAnsi="Arial" w:cs="Arial"/>
          <w:noProof/>
          <w:sz w:val="22"/>
          <w:szCs w:val="22"/>
        </w:rPr>
      </w:pPr>
      <w:r w:rsidRPr="008B187E">
        <w:rPr>
          <w:rFonts w:ascii="Arial" w:hAnsi="Arial" w:cs="Arial"/>
          <w:noProof/>
          <w:sz w:val="22"/>
          <w:szCs w:val="22"/>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7F2970" w:rsidRPr="008B187E" w:rsidRDefault="007F2970" w:rsidP="008B187E">
      <w:pPr>
        <w:jc w:val="both"/>
        <w:rPr>
          <w:rFonts w:ascii="Arial" w:hAnsi="Arial" w:cs="Arial"/>
          <w:noProof/>
          <w:sz w:val="22"/>
          <w:szCs w:val="22"/>
        </w:rPr>
      </w:pPr>
      <w:r w:rsidRPr="008B187E">
        <w:rPr>
          <w:rFonts w:ascii="Arial" w:hAnsi="Arial" w:cs="Arial"/>
          <w:noProof/>
          <w:sz w:val="22"/>
          <w:szCs w:val="22"/>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7F2970" w:rsidRPr="00710EB2" w:rsidRDefault="007F2970">
      <w:pPr>
        <w:jc w:val="both"/>
        <w:rPr>
          <w:rFonts w:ascii="Arial" w:hAnsi="Arial" w:cs="Arial"/>
          <w:b/>
          <w:sz w:val="22"/>
          <w:szCs w:val="22"/>
          <w:lang w:val="sr-Cyrl-CS"/>
        </w:rPr>
      </w:pPr>
    </w:p>
    <w:p w:rsidR="001619E7" w:rsidRDefault="001619E7">
      <w:pPr>
        <w:jc w:val="both"/>
        <w:rPr>
          <w:rFonts w:ascii="Arial" w:hAnsi="Arial" w:cs="Arial"/>
          <w:b/>
          <w:sz w:val="22"/>
          <w:szCs w:val="22"/>
          <w:lang w:val="sr-Cyrl-CS"/>
        </w:rPr>
      </w:pPr>
      <w:r w:rsidRPr="00710EB2">
        <w:rPr>
          <w:rFonts w:ascii="Arial" w:hAnsi="Arial" w:cs="Arial"/>
          <w:b/>
          <w:sz w:val="22"/>
          <w:szCs w:val="22"/>
        </w:rPr>
        <w:t>2</w:t>
      </w:r>
      <w:r w:rsidR="007F2970" w:rsidRPr="00710EB2">
        <w:rPr>
          <w:rFonts w:ascii="Arial" w:hAnsi="Arial" w:cs="Arial"/>
          <w:b/>
          <w:sz w:val="22"/>
          <w:szCs w:val="22"/>
          <w:lang w:val="sr-Cyrl-CS"/>
        </w:rPr>
        <w:t>4</w:t>
      </w:r>
      <w:r w:rsidRPr="00710EB2">
        <w:rPr>
          <w:rFonts w:ascii="Arial" w:hAnsi="Arial" w:cs="Arial"/>
          <w:b/>
          <w:sz w:val="22"/>
          <w:szCs w:val="22"/>
        </w:rPr>
        <w:t>. РОК У КОЈЕМ ЋЕ УГОВОР БИТИ ЗАКЉУЧЕН</w:t>
      </w:r>
    </w:p>
    <w:p w:rsidR="008B187E" w:rsidRPr="008B187E" w:rsidRDefault="008B187E">
      <w:pPr>
        <w:jc w:val="both"/>
        <w:rPr>
          <w:rFonts w:ascii="Arial" w:hAnsi="Arial" w:cs="Arial"/>
          <w:b/>
          <w:sz w:val="22"/>
          <w:szCs w:val="22"/>
          <w:lang w:val="sr-Cyrl-CS"/>
        </w:rPr>
      </w:pPr>
    </w:p>
    <w:p w:rsidR="001619E7" w:rsidRPr="00710EB2" w:rsidRDefault="001619E7">
      <w:pPr>
        <w:jc w:val="both"/>
        <w:rPr>
          <w:rFonts w:ascii="Arial" w:hAnsi="Arial" w:cs="Arial"/>
          <w:sz w:val="22"/>
          <w:szCs w:val="22"/>
        </w:rPr>
      </w:pPr>
      <w:proofErr w:type="gramStart"/>
      <w:r w:rsidRPr="00710EB2">
        <w:rPr>
          <w:rFonts w:ascii="Arial" w:hAnsi="Arial" w:cs="Arial"/>
          <w:sz w:val="22"/>
          <w:szCs w:val="22"/>
        </w:rPr>
        <w:t>Уговор о јавној набавци ће бити закључен са понуђачем којем је додељен уговор у року од 8 дана од дана протека рока за подношење захт</w:t>
      </w:r>
      <w:r w:rsidRPr="00710EB2">
        <w:rPr>
          <w:rFonts w:ascii="Arial" w:hAnsi="Arial" w:cs="Arial"/>
          <w:sz w:val="22"/>
          <w:szCs w:val="22"/>
          <w:lang w:val="sr-Cyrl-CS"/>
        </w:rPr>
        <w:t>е</w:t>
      </w:r>
      <w:r w:rsidRPr="00710EB2">
        <w:rPr>
          <w:rFonts w:ascii="Arial" w:hAnsi="Arial" w:cs="Arial"/>
          <w:sz w:val="22"/>
          <w:szCs w:val="22"/>
        </w:rPr>
        <w:t>ва за заштиту права из члана 149.</w:t>
      </w:r>
      <w:proofErr w:type="gramEnd"/>
      <w:r w:rsidRPr="00710EB2">
        <w:rPr>
          <w:rFonts w:ascii="Arial" w:hAnsi="Arial" w:cs="Arial"/>
          <w:sz w:val="22"/>
          <w:szCs w:val="22"/>
        </w:rPr>
        <w:t xml:space="preserve"> </w:t>
      </w:r>
      <w:proofErr w:type="gramStart"/>
      <w:r w:rsidRPr="00710EB2">
        <w:rPr>
          <w:rFonts w:ascii="Arial" w:hAnsi="Arial" w:cs="Arial"/>
          <w:sz w:val="22"/>
          <w:szCs w:val="22"/>
        </w:rPr>
        <w:t>Закона.</w:t>
      </w:r>
      <w:proofErr w:type="gramEnd"/>
      <w:r w:rsidRPr="00710EB2">
        <w:rPr>
          <w:rFonts w:ascii="Arial" w:hAnsi="Arial" w:cs="Arial"/>
          <w:sz w:val="22"/>
          <w:szCs w:val="22"/>
        </w:rPr>
        <w:t xml:space="preserve"> </w:t>
      </w:r>
    </w:p>
    <w:p w:rsidR="001619E7" w:rsidRDefault="001619E7">
      <w:pPr>
        <w:jc w:val="both"/>
        <w:rPr>
          <w:rFonts w:ascii="Arial" w:hAnsi="Arial" w:cs="Arial"/>
        </w:rPr>
      </w:pPr>
      <w:proofErr w:type="gramStart"/>
      <w:r w:rsidRPr="00710EB2">
        <w:rPr>
          <w:rFonts w:ascii="Arial" w:hAnsi="Arial" w:cs="Arial"/>
          <w:sz w:val="22"/>
          <w:szCs w:val="22"/>
        </w:rPr>
        <w:t>У случају да је поднета само једна понуда наручилац може закључити уговор пре истека рока за подношење захт</w:t>
      </w:r>
      <w:r w:rsidR="00F008D3" w:rsidRPr="00710EB2">
        <w:rPr>
          <w:rFonts w:ascii="Arial" w:hAnsi="Arial" w:cs="Arial"/>
          <w:sz w:val="22"/>
          <w:szCs w:val="22"/>
        </w:rPr>
        <w:t>е</w:t>
      </w:r>
      <w:r w:rsidRPr="00710EB2">
        <w:rPr>
          <w:rFonts w:ascii="Arial" w:hAnsi="Arial" w:cs="Arial"/>
          <w:sz w:val="22"/>
          <w:szCs w:val="22"/>
        </w:rPr>
        <w:t>ва за заштиту права, у складу са чланом 112.</w:t>
      </w:r>
      <w:proofErr w:type="gramEnd"/>
      <w:r w:rsidRPr="00710EB2">
        <w:rPr>
          <w:rFonts w:ascii="Arial" w:hAnsi="Arial" w:cs="Arial"/>
          <w:sz w:val="22"/>
          <w:szCs w:val="22"/>
        </w:rPr>
        <w:t xml:space="preserve"> </w:t>
      </w:r>
      <w:proofErr w:type="gramStart"/>
      <w:r w:rsidRPr="00710EB2">
        <w:rPr>
          <w:rFonts w:ascii="Arial" w:hAnsi="Arial" w:cs="Arial"/>
          <w:sz w:val="22"/>
          <w:szCs w:val="22"/>
        </w:rPr>
        <w:t>став</w:t>
      </w:r>
      <w:proofErr w:type="gramEnd"/>
      <w:r w:rsidRPr="00710EB2">
        <w:rPr>
          <w:rFonts w:ascii="Arial" w:hAnsi="Arial" w:cs="Arial"/>
          <w:sz w:val="22"/>
          <w:szCs w:val="22"/>
        </w:rPr>
        <w:t xml:space="preserve"> 2. </w:t>
      </w:r>
      <w:proofErr w:type="gramStart"/>
      <w:r w:rsidRPr="00710EB2">
        <w:rPr>
          <w:rFonts w:ascii="Arial" w:hAnsi="Arial" w:cs="Arial"/>
          <w:sz w:val="22"/>
          <w:szCs w:val="22"/>
        </w:rPr>
        <w:t>тачка</w:t>
      </w:r>
      <w:proofErr w:type="gramEnd"/>
      <w:r w:rsidRPr="00710EB2">
        <w:rPr>
          <w:rFonts w:ascii="Arial" w:hAnsi="Arial" w:cs="Arial"/>
          <w:sz w:val="22"/>
          <w:szCs w:val="22"/>
        </w:rPr>
        <w:t xml:space="preserve"> 5) Закона. </w:t>
      </w: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1619E7" w:rsidRDefault="001619E7" w:rsidP="004E2F80">
      <w:pPr>
        <w:jc w:val="center"/>
        <w:rPr>
          <w:rFonts w:ascii="Arial" w:hAnsi="Arial" w:cs="Arial"/>
          <w:b/>
          <w:bCs/>
          <w:i/>
          <w:iCs/>
          <w:sz w:val="28"/>
          <w:szCs w:val="28"/>
        </w:rPr>
      </w:pPr>
      <w:proofErr w:type="gramStart"/>
      <w:r>
        <w:rPr>
          <w:rFonts w:ascii="Arial" w:hAnsi="Arial" w:cs="Arial"/>
          <w:b/>
          <w:bCs/>
          <w:i/>
          <w:iCs/>
          <w:sz w:val="28"/>
          <w:szCs w:val="28"/>
        </w:rPr>
        <w:lastRenderedPageBreak/>
        <w:t>VI  ОБРАЗАЦ</w:t>
      </w:r>
      <w:proofErr w:type="gramEnd"/>
      <w:r>
        <w:rPr>
          <w:rFonts w:ascii="Arial" w:hAnsi="Arial" w:cs="Arial"/>
          <w:b/>
          <w:bCs/>
          <w:i/>
          <w:iCs/>
          <w:sz w:val="28"/>
          <w:szCs w:val="28"/>
        </w:rPr>
        <w:t xml:space="preserve"> ПОНУДЕ</w:t>
      </w:r>
    </w:p>
    <w:p w:rsidR="001619E7" w:rsidRDefault="001619E7">
      <w:pPr>
        <w:rPr>
          <w:rFonts w:ascii="Arial" w:hAnsi="Arial" w:cs="Arial"/>
          <w:b/>
          <w:bCs/>
          <w:i/>
          <w:iCs/>
          <w:sz w:val="28"/>
          <w:szCs w:val="28"/>
          <w:u w:val="single"/>
        </w:rPr>
      </w:pPr>
    </w:p>
    <w:p w:rsidR="001619E7" w:rsidRPr="00CA0A5C" w:rsidRDefault="001619E7">
      <w:pPr>
        <w:jc w:val="both"/>
        <w:rPr>
          <w:rFonts w:ascii="Arial" w:hAnsi="Arial" w:cs="Arial"/>
          <w:i/>
          <w:iCs/>
          <w:sz w:val="22"/>
          <w:szCs w:val="22"/>
        </w:rPr>
      </w:pPr>
      <w:proofErr w:type="gramStart"/>
      <w:r w:rsidRPr="00CA0A5C">
        <w:rPr>
          <w:rFonts w:ascii="Arial" w:hAnsi="Arial" w:cs="Arial"/>
          <w:iCs/>
          <w:sz w:val="22"/>
          <w:szCs w:val="22"/>
        </w:rPr>
        <w:t>Понуда бр</w:t>
      </w:r>
      <w:r w:rsidR="00A073DA" w:rsidRPr="00CA0A5C">
        <w:rPr>
          <w:rFonts w:ascii="Arial" w:hAnsi="Arial" w:cs="Arial"/>
          <w:iCs/>
          <w:sz w:val="22"/>
          <w:szCs w:val="22"/>
          <w:lang w:val="sr-Cyrl-CS"/>
        </w:rPr>
        <w:t>.</w:t>
      </w:r>
      <w:proofErr w:type="gramEnd"/>
      <w:r w:rsidRPr="00CA0A5C">
        <w:rPr>
          <w:rFonts w:ascii="Arial" w:hAnsi="Arial" w:cs="Arial"/>
          <w:iCs/>
          <w:sz w:val="22"/>
          <w:szCs w:val="22"/>
        </w:rPr>
        <w:t xml:space="preserve"> ________________ </w:t>
      </w:r>
      <w:proofErr w:type="gramStart"/>
      <w:r w:rsidRPr="00CA0A5C">
        <w:rPr>
          <w:rFonts w:ascii="Arial" w:hAnsi="Arial" w:cs="Arial"/>
          <w:iCs/>
          <w:sz w:val="22"/>
          <w:szCs w:val="22"/>
        </w:rPr>
        <w:t>од</w:t>
      </w:r>
      <w:proofErr w:type="gramEnd"/>
      <w:r w:rsidRPr="00CA0A5C">
        <w:rPr>
          <w:rFonts w:ascii="Arial" w:hAnsi="Arial" w:cs="Arial"/>
          <w:iCs/>
          <w:sz w:val="22"/>
          <w:szCs w:val="22"/>
        </w:rPr>
        <w:t xml:space="preserve"> __________________ за јавну набавку</w:t>
      </w:r>
      <w:r w:rsidR="00A073DA" w:rsidRPr="00CA0A5C">
        <w:rPr>
          <w:rFonts w:ascii="Arial" w:eastAsia="TimesNewRomanPS-BoldMT" w:hAnsi="Arial" w:cs="Arial"/>
          <w:b/>
          <w:bCs/>
          <w:sz w:val="22"/>
          <w:szCs w:val="22"/>
          <w:lang w:val="sr-Cyrl-CS"/>
        </w:rPr>
        <w:t xml:space="preserve"> </w:t>
      </w:r>
      <w:r w:rsidR="00A073DA" w:rsidRPr="00CA0A5C">
        <w:rPr>
          <w:rFonts w:ascii="Arial" w:eastAsia="TimesNewRomanPS-BoldMT" w:hAnsi="Arial" w:cs="Arial"/>
          <w:bCs/>
          <w:sz w:val="22"/>
          <w:szCs w:val="22"/>
          <w:lang w:val="sr-Cyrl-CS"/>
        </w:rPr>
        <w:t>услуга</w:t>
      </w:r>
      <w:r w:rsidR="00A073DA" w:rsidRPr="00CA0A5C">
        <w:rPr>
          <w:rFonts w:ascii="Arial" w:hAnsi="Arial" w:cs="Arial"/>
          <w:sz w:val="22"/>
          <w:szCs w:val="22"/>
        </w:rPr>
        <w:t xml:space="preserve"> – </w:t>
      </w:r>
      <w:r w:rsidR="00CA0A5C" w:rsidRPr="00CA0A5C">
        <w:rPr>
          <w:rFonts w:ascii="Arial" w:hAnsi="Arial" w:cs="Arial"/>
          <w:sz w:val="22"/>
          <w:szCs w:val="22"/>
        </w:rPr>
        <w:t>Пројектни задатак за информатичку подршку спровођењу поједностављеног увозног поступка са експресним пошиљкама</w:t>
      </w:r>
      <w:r w:rsidRPr="00CA0A5C">
        <w:rPr>
          <w:rFonts w:ascii="Arial" w:hAnsi="Arial" w:cs="Arial"/>
          <w:b/>
          <w:bCs/>
          <w:i/>
          <w:iCs/>
          <w:sz w:val="22"/>
          <w:szCs w:val="22"/>
        </w:rPr>
        <w:t>,</w:t>
      </w:r>
      <w:r w:rsidRPr="00CA0A5C">
        <w:rPr>
          <w:rFonts w:ascii="Arial" w:hAnsi="Arial" w:cs="Arial"/>
          <w:b/>
          <w:bCs/>
          <w:iCs/>
          <w:sz w:val="22"/>
          <w:szCs w:val="22"/>
        </w:rPr>
        <w:t xml:space="preserve"> </w:t>
      </w:r>
      <w:r w:rsidRPr="00CA0A5C">
        <w:rPr>
          <w:rFonts w:ascii="Arial" w:hAnsi="Arial" w:cs="Arial"/>
          <w:iCs/>
          <w:sz w:val="22"/>
          <w:szCs w:val="22"/>
        </w:rPr>
        <w:t xml:space="preserve">ЈН број </w:t>
      </w:r>
      <w:r w:rsidR="00A073DA" w:rsidRPr="00CA0A5C">
        <w:rPr>
          <w:rFonts w:ascii="Arial" w:hAnsi="Arial" w:cs="Arial"/>
          <w:iCs/>
          <w:sz w:val="22"/>
          <w:szCs w:val="22"/>
          <w:lang w:val="sr-Cyrl-CS"/>
        </w:rPr>
        <w:t xml:space="preserve">НВВ </w:t>
      </w:r>
      <w:r w:rsidR="00CA0A5C">
        <w:rPr>
          <w:rFonts w:ascii="Arial" w:hAnsi="Arial" w:cs="Arial"/>
          <w:iCs/>
          <w:sz w:val="22"/>
          <w:szCs w:val="22"/>
          <w:lang w:val="sr-Cyrl-CS"/>
        </w:rPr>
        <w:t>61</w:t>
      </w:r>
      <w:r w:rsidR="00A073DA" w:rsidRPr="00CA0A5C">
        <w:rPr>
          <w:rFonts w:ascii="Arial" w:hAnsi="Arial" w:cs="Arial"/>
          <w:iCs/>
          <w:sz w:val="22"/>
          <w:szCs w:val="22"/>
          <w:lang w:val="sr-Cyrl-CS"/>
        </w:rPr>
        <w:t>/13.</w:t>
      </w:r>
      <w:r w:rsidRPr="00CA0A5C">
        <w:rPr>
          <w:rFonts w:ascii="Arial" w:hAnsi="Arial" w:cs="Arial"/>
          <w:iCs/>
          <w:sz w:val="22"/>
          <w:szCs w:val="22"/>
        </w:rPr>
        <w:t xml:space="preserve"> </w:t>
      </w:r>
    </w:p>
    <w:p w:rsidR="001619E7" w:rsidRPr="00CA0A5C" w:rsidRDefault="001619E7">
      <w:pPr>
        <w:jc w:val="both"/>
        <w:rPr>
          <w:rFonts w:ascii="Arial" w:hAnsi="Arial" w:cs="Arial"/>
          <w:i/>
          <w:iCs/>
          <w:sz w:val="22"/>
          <w:szCs w:val="22"/>
        </w:rPr>
      </w:pPr>
    </w:p>
    <w:p w:rsidR="001619E7" w:rsidRPr="00CA0A5C" w:rsidRDefault="001619E7">
      <w:pPr>
        <w:rPr>
          <w:rFonts w:ascii="Arial" w:hAnsi="Arial" w:cs="Arial"/>
          <w:i/>
          <w:iCs/>
          <w:sz w:val="22"/>
          <w:szCs w:val="22"/>
        </w:rPr>
      </w:pPr>
      <w:r w:rsidRPr="00CA0A5C">
        <w:rPr>
          <w:rFonts w:ascii="Arial" w:hAnsi="Arial" w:cs="Arial"/>
          <w:b/>
          <w:bCs/>
          <w:i/>
          <w:iCs/>
          <w:sz w:val="22"/>
          <w:szCs w:val="22"/>
        </w:rPr>
        <w:t>1)</w:t>
      </w:r>
      <w:r w:rsidR="005165C1" w:rsidRPr="00CA0A5C">
        <w:rPr>
          <w:rFonts w:ascii="Arial" w:hAnsi="Arial" w:cs="Arial"/>
          <w:b/>
          <w:bCs/>
          <w:i/>
          <w:iCs/>
          <w:sz w:val="22"/>
          <w:szCs w:val="22"/>
          <w:lang w:val="sr-Cyrl-CS"/>
        </w:rPr>
        <w:t xml:space="preserve"> </w:t>
      </w:r>
      <w:r w:rsidRPr="00CA0A5C">
        <w:rPr>
          <w:rFonts w:ascii="Arial" w:hAnsi="Arial" w:cs="Arial"/>
          <w:b/>
          <w:bCs/>
          <w:i/>
          <w:iCs/>
          <w:sz w:val="22"/>
          <w:szCs w:val="22"/>
        </w:rPr>
        <w:t>ОПШТИ ПОДАЦИ О ПОНУЂАЧУ</w:t>
      </w:r>
    </w:p>
    <w:tbl>
      <w:tblPr>
        <w:tblW w:w="0" w:type="auto"/>
        <w:tblInd w:w="-20" w:type="dxa"/>
        <w:tblLayout w:type="fixed"/>
        <w:tblLook w:val="0000"/>
      </w:tblPr>
      <w:tblGrid>
        <w:gridCol w:w="4621"/>
        <w:gridCol w:w="4660"/>
      </w:tblGrid>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Назив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Адреса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Матични број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 w:rsidR="001619E7" w:rsidRDefault="001619E7">
      <w:pPr>
        <w:rPr>
          <w:rFonts w:ascii="Arial" w:hAnsi="Arial" w:cs="Arial"/>
          <w:b/>
          <w:bCs/>
          <w:i/>
          <w:iCs/>
        </w:rPr>
      </w:pPr>
    </w:p>
    <w:p w:rsidR="001619E7" w:rsidRPr="00CA0A5C" w:rsidRDefault="001619E7">
      <w:pPr>
        <w:rPr>
          <w:sz w:val="22"/>
          <w:szCs w:val="22"/>
        </w:rPr>
      </w:pPr>
      <w:r w:rsidRPr="00CA0A5C">
        <w:rPr>
          <w:rFonts w:ascii="Arial" w:eastAsia="TimesNewRomanPSMT" w:hAnsi="Arial" w:cs="Arial"/>
          <w:b/>
          <w:bCs/>
          <w:i/>
          <w:iCs/>
          <w:sz w:val="22"/>
          <w:szCs w:val="22"/>
        </w:rPr>
        <w:t xml:space="preserve">2) ПОНУДУ ПОДНОСИ: </w:t>
      </w:r>
    </w:p>
    <w:tbl>
      <w:tblPr>
        <w:tblW w:w="0" w:type="auto"/>
        <w:tblInd w:w="-20" w:type="dxa"/>
        <w:tblLayout w:type="fixed"/>
        <w:tblLook w:val="000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CA0A5C" w:rsidRDefault="00CA0A5C">
      <w:pPr>
        <w:jc w:val="both"/>
        <w:rPr>
          <w:rFonts w:ascii="Arial" w:hAnsi="Arial" w:cs="Arial"/>
          <w:b/>
          <w:i/>
          <w:iCs/>
          <w:lang w:val="ru-RU"/>
        </w:rPr>
      </w:pPr>
    </w:p>
    <w:p w:rsidR="001619E7" w:rsidRDefault="001619E7">
      <w:pPr>
        <w:jc w:val="both"/>
        <w:rPr>
          <w:rFonts w:ascii="Arial" w:hAnsi="Arial" w:cs="Arial"/>
          <w:i/>
          <w:iCs/>
          <w:sz w:val="22"/>
          <w:szCs w:val="22"/>
          <w:lang w:val="ru-RU"/>
        </w:rPr>
      </w:pPr>
      <w:r w:rsidRPr="00CA0A5C">
        <w:rPr>
          <w:rFonts w:ascii="Arial" w:hAnsi="Arial" w:cs="Arial"/>
          <w:b/>
          <w:i/>
          <w:iCs/>
          <w:sz w:val="22"/>
          <w:szCs w:val="22"/>
          <w:lang w:val="ru-RU"/>
        </w:rPr>
        <w:t>Напомена:</w:t>
      </w:r>
      <w:r w:rsidRPr="00CA0A5C">
        <w:rPr>
          <w:rFonts w:ascii="Arial" w:hAnsi="Arial" w:cs="Arial"/>
          <w:i/>
          <w:iCs/>
          <w:sz w:val="22"/>
          <w:szCs w:val="22"/>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CA0A5C">
        <w:rPr>
          <w:rFonts w:ascii="Arial" w:hAnsi="Arial" w:cs="Arial"/>
          <w:i/>
          <w:iCs/>
          <w:sz w:val="22"/>
          <w:szCs w:val="22"/>
          <w:lang w:val="ru-RU"/>
        </w:rPr>
        <w:t>ци</w:t>
      </w:r>
      <w:r w:rsidRPr="00CA0A5C">
        <w:rPr>
          <w:rFonts w:ascii="Arial" w:hAnsi="Arial" w:cs="Arial"/>
          <w:i/>
          <w:iCs/>
          <w:sz w:val="22"/>
          <w:szCs w:val="22"/>
          <w:lang w:val="ru-RU"/>
        </w:rPr>
        <w:t>ма заједничке понуде, уколико понуду подноси група понуђача</w:t>
      </w:r>
    </w:p>
    <w:p w:rsidR="00CA0A5C" w:rsidRPr="00CA0A5C" w:rsidRDefault="00CA0A5C">
      <w:pPr>
        <w:jc w:val="both"/>
        <w:rPr>
          <w:rFonts w:eastAsia="TimesNewRomanPSMT"/>
          <w:bCs/>
          <w:sz w:val="22"/>
          <w:szCs w:val="22"/>
        </w:rPr>
      </w:pPr>
    </w:p>
    <w:p w:rsidR="001619E7" w:rsidRPr="00CA0A5C" w:rsidRDefault="001619E7">
      <w:pPr>
        <w:jc w:val="both"/>
        <w:rPr>
          <w:rFonts w:ascii="Arial" w:eastAsia="TimesNewRomanPSMT" w:hAnsi="Arial" w:cs="Arial"/>
          <w:b/>
          <w:bCs/>
          <w:i/>
          <w:sz w:val="22"/>
          <w:szCs w:val="22"/>
        </w:rPr>
      </w:pPr>
      <w:r w:rsidRPr="00CA0A5C">
        <w:rPr>
          <w:rFonts w:ascii="Arial" w:eastAsia="TimesNewRomanPSMT" w:hAnsi="Arial" w:cs="Arial"/>
          <w:b/>
          <w:bCs/>
          <w:i/>
          <w:sz w:val="22"/>
          <w:szCs w:val="22"/>
          <w:lang w:val="sr-Cyrl-CS"/>
        </w:rPr>
        <w:lastRenderedPageBreak/>
        <w:t xml:space="preserve">3) </w:t>
      </w:r>
      <w:r w:rsidRPr="00CA0A5C">
        <w:rPr>
          <w:rFonts w:ascii="Arial" w:eastAsia="TimesNewRomanPSMT" w:hAnsi="Arial" w:cs="Arial"/>
          <w:b/>
          <w:bCs/>
          <w:i/>
          <w:sz w:val="22"/>
          <w:szCs w:val="22"/>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9046B0" w:rsidRDefault="009046B0">
      <w:pPr>
        <w:jc w:val="both"/>
        <w:rPr>
          <w:rFonts w:ascii="Arial" w:hAnsi="Arial" w:cs="Arial"/>
          <w:b/>
          <w:bCs/>
          <w:i/>
          <w:iCs/>
          <w:u w:val="single"/>
          <w:lang w:val="ru-RU"/>
        </w:rPr>
      </w:pPr>
    </w:p>
    <w:p w:rsidR="001619E7" w:rsidRPr="00CA0A5C" w:rsidRDefault="001619E7">
      <w:pPr>
        <w:jc w:val="both"/>
        <w:rPr>
          <w:rFonts w:ascii="Arial" w:hAnsi="Arial" w:cs="Arial"/>
          <w:i/>
          <w:iCs/>
          <w:sz w:val="22"/>
          <w:szCs w:val="22"/>
          <w:lang w:val="ru-RU"/>
        </w:rPr>
      </w:pPr>
      <w:r w:rsidRPr="00CA0A5C">
        <w:rPr>
          <w:rFonts w:ascii="Arial" w:hAnsi="Arial" w:cs="Arial"/>
          <w:b/>
          <w:bCs/>
          <w:i/>
          <w:iCs/>
          <w:sz w:val="22"/>
          <w:szCs w:val="22"/>
          <w:u w:val="single"/>
          <w:lang w:val="ru-RU"/>
        </w:rPr>
        <w:t>Напомена:</w:t>
      </w:r>
      <w:r w:rsidRPr="00CA0A5C">
        <w:rPr>
          <w:rFonts w:ascii="Arial" w:hAnsi="Arial" w:cs="Arial"/>
          <w:b/>
          <w:bCs/>
          <w:i/>
          <w:iCs/>
          <w:sz w:val="22"/>
          <w:szCs w:val="22"/>
          <w:lang w:val="ru-RU"/>
        </w:rPr>
        <w:t xml:space="preserve"> </w:t>
      </w:r>
    </w:p>
    <w:p w:rsidR="001619E7" w:rsidRPr="00CA0A5C" w:rsidRDefault="001619E7">
      <w:pPr>
        <w:jc w:val="both"/>
        <w:rPr>
          <w:rFonts w:ascii="Arial" w:eastAsia="TimesNewRomanPSMT" w:hAnsi="Arial" w:cs="Arial"/>
          <w:b/>
          <w:bCs/>
          <w:sz w:val="22"/>
          <w:szCs w:val="22"/>
          <w:lang w:val="ru-RU"/>
        </w:rPr>
      </w:pPr>
      <w:r w:rsidRPr="00CA0A5C">
        <w:rPr>
          <w:rFonts w:ascii="Arial" w:hAnsi="Arial" w:cs="Arial"/>
          <w:i/>
          <w:iCs/>
          <w:sz w:val="22"/>
          <w:szCs w:val="22"/>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Pr="00CA0A5C" w:rsidRDefault="001619E7">
      <w:pPr>
        <w:jc w:val="both"/>
        <w:rPr>
          <w:rFonts w:ascii="Arial" w:eastAsia="TimesNewRomanPSMT" w:hAnsi="Arial" w:cs="Arial"/>
          <w:b/>
          <w:bCs/>
          <w:sz w:val="22"/>
          <w:szCs w:val="22"/>
          <w:lang w:val="ru-RU"/>
        </w:rPr>
      </w:pPr>
    </w:p>
    <w:p w:rsidR="001619E7" w:rsidRDefault="001619E7">
      <w:pPr>
        <w:jc w:val="both"/>
        <w:rPr>
          <w:rFonts w:ascii="Arial" w:eastAsia="TimesNewRomanPSMT" w:hAnsi="Arial" w:cs="Arial"/>
          <w:b/>
          <w:bCs/>
          <w:lang w:val="ru-RU"/>
        </w:rPr>
      </w:pPr>
    </w:p>
    <w:p w:rsidR="008F4A15" w:rsidRDefault="008F4A15">
      <w:pPr>
        <w:jc w:val="both"/>
        <w:rPr>
          <w:rFonts w:ascii="Arial" w:eastAsia="TimesNewRomanPSMT" w:hAnsi="Arial" w:cs="Arial"/>
          <w:b/>
          <w:bCs/>
          <w:lang w:val="ru-RU"/>
        </w:rPr>
      </w:pPr>
    </w:p>
    <w:p w:rsidR="008F4A15" w:rsidRDefault="008F4A15">
      <w:pPr>
        <w:jc w:val="both"/>
        <w:rPr>
          <w:rFonts w:ascii="Arial" w:eastAsia="TimesNewRomanPSMT" w:hAnsi="Arial" w:cs="Arial"/>
          <w:b/>
          <w:bCs/>
          <w:lang w:val="ru-RU"/>
        </w:rPr>
      </w:pPr>
    </w:p>
    <w:p w:rsidR="008F4A15" w:rsidRDefault="008F4A15">
      <w:pPr>
        <w:jc w:val="both"/>
        <w:rPr>
          <w:rFonts w:ascii="Arial" w:eastAsia="TimesNewRomanPSMT" w:hAnsi="Arial" w:cs="Arial"/>
          <w:b/>
          <w:bCs/>
          <w:lang w:val="ru-RU"/>
        </w:rPr>
      </w:pPr>
    </w:p>
    <w:p w:rsidR="008F4A15" w:rsidRDefault="008F4A15">
      <w:pPr>
        <w:jc w:val="both"/>
        <w:rPr>
          <w:rFonts w:ascii="Arial" w:eastAsia="TimesNewRomanPSMT" w:hAnsi="Arial" w:cs="Arial"/>
          <w:b/>
          <w:bCs/>
          <w:lang w:val="ru-RU"/>
        </w:rPr>
      </w:pPr>
    </w:p>
    <w:p w:rsidR="008F4A15" w:rsidRDefault="008F4A15">
      <w:pPr>
        <w:jc w:val="both"/>
        <w:rPr>
          <w:rFonts w:ascii="Arial" w:eastAsia="TimesNewRomanPSMT" w:hAnsi="Arial" w:cs="Arial"/>
          <w:b/>
          <w:bCs/>
          <w:lang w:val="ru-RU"/>
        </w:rPr>
      </w:pPr>
    </w:p>
    <w:p w:rsidR="008F4A15" w:rsidRDefault="008F4A15">
      <w:pPr>
        <w:jc w:val="both"/>
        <w:rPr>
          <w:rFonts w:ascii="Arial" w:eastAsia="TimesNewRomanPSMT" w:hAnsi="Arial" w:cs="Arial"/>
          <w:b/>
          <w:bCs/>
          <w:lang w:val="ru-RU"/>
        </w:rPr>
      </w:pPr>
    </w:p>
    <w:p w:rsidR="001619E7" w:rsidRPr="00CA0A5C" w:rsidRDefault="001619E7">
      <w:pPr>
        <w:jc w:val="both"/>
        <w:rPr>
          <w:rFonts w:ascii="Arial" w:eastAsia="TimesNewRomanPSMT" w:hAnsi="Arial" w:cs="Arial"/>
          <w:b/>
          <w:bCs/>
          <w:i/>
          <w:sz w:val="22"/>
          <w:szCs w:val="22"/>
          <w:lang w:val="ru-RU"/>
        </w:rPr>
      </w:pPr>
      <w:r w:rsidRPr="00CA0A5C">
        <w:rPr>
          <w:rFonts w:ascii="Arial" w:eastAsia="TimesNewRomanPSMT" w:hAnsi="Arial" w:cs="Arial"/>
          <w:b/>
          <w:bCs/>
          <w:i/>
          <w:sz w:val="22"/>
          <w:szCs w:val="22"/>
          <w:lang w:val="sr-Cyrl-CS"/>
        </w:rPr>
        <w:lastRenderedPageBreak/>
        <w:t xml:space="preserve">4) </w:t>
      </w:r>
      <w:r w:rsidRPr="00CA0A5C">
        <w:rPr>
          <w:rFonts w:ascii="Arial" w:eastAsia="TimesNewRomanPSMT" w:hAnsi="Arial" w:cs="Arial"/>
          <w:b/>
          <w:bCs/>
          <w:i/>
          <w:sz w:val="22"/>
          <w:szCs w:val="22"/>
          <w:lang w:val="ru-RU"/>
        </w:rPr>
        <w:t>ПОДАЦИ О УЧЕСНИКУ  У ЗАЈЕДНИЧКОЈ ПОНУДИ</w:t>
      </w:r>
    </w:p>
    <w:p w:rsidR="001619E7" w:rsidRDefault="001619E7">
      <w:pPr>
        <w:jc w:val="both"/>
      </w:pPr>
      <w:r>
        <w:rPr>
          <w:rFonts w:ascii="Arial" w:eastAsia="TimesNewRomanPSMT" w:hAnsi="Arial" w:cs="Arial"/>
          <w:b/>
          <w:bCs/>
          <w:i/>
          <w:lang w:val="ru-RU"/>
        </w:rPr>
        <w:tab/>
      </w:r>
    </w:p>
    <w:tbl>
      <w:tblPr>
        <w:tblW w:w="0" w:type="auto"/>
        <w:tblInd w:w="-20" w:type="dxa"/>
        <w:tblLayout w:type="fixed"/>
        <w:tblLook w:val="000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9046B0" w:rsidRDefault="009046B0">
      <w:pPr>
        <w:jc w:val="both"/>
        <w:rPr>
          <w:rFonts w:ascii="Arial" w:hAnsi="Arial" w:cs="Arial"/>
          <w:b/>
          <w:bCs/>
          <w:i/>
          <w:iCs/>
          <w:u w:val="single"/>
          <w:lang w:val="sr-Cyrl-CS"/>
        </w:rPr>
      </w:pPr>
    </w:p>
    <w:p w:rsidR="001619E7" w:rsidRPr="00CA0A5C" w:rsidRDefault="001619E7">
      <w:pPr>
        <w:jc w:val="both"/>
        <w:rPr>
          <w:rFonts w:ascii="Arial" w:hAnsi="Arial" w:cs="Arial"/>
          <w:i/>
          <w:iCs/>
          <w:sz w:val="22"/>
          <w:szCs w:val="22"/>
          <w:lang w:val="ru-RU"/>
        </w:rPr>
      </w:pPr>
      <w:r w:rsidRPr="00CA0A5C">
        <w:rPr>
          <w:rFonts w:ascii="Arial" w:hAnsi="Arial" w:cs="Arial"/>
          <w:b/>
          <w:bCs/>
          <w:i/>
          <w:iCs/>
          <w:sz w:val="22"/>
          <w:szCs w:val="22"/>
          <w:u w:val="single"/>
        </w:rPr>
        <w:t>Напомена:</w:t>
      </w:r>
      <w:r w:rsidRPr="00CA0A5C">
        <w:rPr>
          <w:rFonts w:ascii="Arial" w:hAnsi="Arial" w:cs="Arial"/>
          <w:b/>
          <w:bCs/>
          <w:i/>
          <w:iCs/>
          <w:sz w:val="22"/>
          <w:szCs w:val="22"/>
        </w:rPr>
        <w:t xml:space="preserve"> </w:t>
      </w:r>
    </w:p>
    <w:p w:rsidR="001619E7" w:rsidRPr="00CA0A5C" w:rsidRDefault="001619E7">
      <w:pPr>
        <w:jc w:val="both"/>
        <w:rPr>
          <w:rFonts w:ascii="Arial" w:hAnsi="Arial" w:cs="Arial"/>
          <w:b/>
          <w:bCs/>
          <w:i/>
          <w:iCs/>
          <w:sz w:val="22"/>
          <w:szCs w:val="22"/>
        </w:rPr>
      </w:pPr>
      <w:r w:rsidRPr="00CA0A5C">
        <w:rPr>
          <w:rFonts w:ascii="Arial" w:hAnsi="Arial" w:cs="Arial"/>
          <w:i/>
          <w:iCs/>
          <w:sz w:val="22"/>
          <w:szCs w:val="22"/>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1619E7" w:rsidRDefault="001619E7">
      <w:pPr>
        <w:jc w:val="both"/>
        <w:rPr>
          <w:rFonts w:ascii="Arial" w:hAnsi="Arial" w:cs="Arial"/>
          <w:b/>
          <w:bCs/>
          <w:i/>
          <w:iCs/>
          <w:sz w:val="20"/>
          <w:szCs w:val="20"/>
          <w:lang w:val="sr-Cyrl-CS"/>
        </w:rPr>
      </w:pPr>
    </w:p>
    <w:p w:rsidR="008F4A15" w:rsidRDefault="008F4A15">
      <w:pPr>
        <w:jc w:val="both"/>
        <w:rPr>
          <w:rFonts w:ascii="Arial" w:hAnsi="Arial" w:cs="Arial"/>
          <w:b/>
          <w:bCs/>
          <w:i/>
          <w:iCs/>
          <w:sz w:val="20"/>
          <w:szCs w:val="20"/>
          <w:lang w:val="sr-Cyrl-CS"/>
        </w:rPr>
      </w:pPr>
    </w:p>
    <w:p w:rsidR="008F4A15" w:rsidRDefault="008F4A15">
      <w:pPr>
        <w:jc w:val="both"/>
        <w:rPr>
          <w:rFonts w:ascii="Arial" w:hAnsi="Arial" w:cs="Arial"/>
          <w:b/>
          <w:bCs/>
          <w:i/>
          <w:iCs/>
          <w:sz w:val="20"/>
          <w:szCs w:val="20"/>
          <w:lang w:val="sr-Cyrl-CS"/>
        </w:rPr>
      </w:pPr>
    </w:p>
    <w:p w:rsidR="008F4A15" w:rsidRDefault="008F4A15">
      <w:pPr>
        <w:jc w:val="both"/>
        <w:rPr>
          <w:rFonts w:ascii="Arial" w:hAnsi="Arial" w:cs="Arial"/>
          <w:b/>
          <w:bCs/>
          <w:i/>
          <w:iCs/>
          <w:sz w:val="20"/>
          <w:szCs w:val="20"/>
          <w:lang w:val="sr-Cyrl-CS"/>
        </w:rPr>
      </w:pPr>
    </w:p>
    <w:p w:rsidR="008F4A15" w:rsidRDefault="008F4A15">
      <w:pPr>
        <w:jc w:val="both"/>
        <w:rPr>
          <w:rFonts w:ascii="Arial" w:hAnsi="Arial" w:cs="Arial"/>
          <w:b/>
          <w:bCs/>
          <w:i/>
          <w:iCs/>
          <w:sz w:val="20"/>
          <w:szCs w:val="20"/>
          <w:lang w:val="sr-Cyrl-CS"/>
        </w:rPr>
      </w:pPr>
    </w:p>
    <w:p w:rsidR="008F4A15" w:rsidRDefault="008F4A15">
      <w:pPr>
        <w:jc w:val="both"/>
        <w:rPr>
          <w:rFonts w:ascii="Arial" w:hAnsi="Arial" w:cs="Arial"/>
          <w:b/>
          <w:bCs/>
          <w:i/>
          <w:iCs/>
          <w:sz w:val="20"/>
          <w:szCs w:val="20"/>
          <w:lang w:val="sr-Cyrl-CS"/>
        </w:rPr>
      </w:pPr>
    </w:p>
    <w:p w:rsidR="008F4A15" w:rsidRDefault="008F4A15">
      <w:pPr>
        <w:jc w:val="both"/>
        <w:rPr>
          <w:rFonts w:ascii="Arial" w:hAnsi="Arial" w:cs="Arial"/>
          <w:b/>
          <w:bCs/>
          <w:i/>
          <w:iCs/>
          <w:sz w:val="20"/>
          <w:szCs w:val="20"/>
          <w:lang w:val="sr-Cyrl-CS"/>
        </w:rPr>
      </w:pPr>
    </w:p>
    <w:p w:rsidR="008F4A15" w:rsidRDefault="008F4A15">
      <w:pPr>
        <w:jc w:val="both"/>
        <w:rPr>
          <w:rFonts w:ascii="Arial" w:hAnsi="Arial" w:cs="Arial"/>
          <w:b/>
          <w:bCs/>
          <w:i/>
          <w:iCs/>
          <w:sz w:val="20"/>
          <w:szCs w:val="20"/>
          <w:lang w:val="sr-Cyrl-CS"/>
        </w:rPr>
      </w:pPr>
    </w:p>
    <w:p w:rsidR="008F4A15" w:rsidRPr="008F4A15" w:rsidRDefault="008F4A15">
      <w:pPr>
        <w:jc w:val="both"/>
        <w:rPr>
          <w:rFonts w:ascii="Arial" w:hAnsi="Arial" w:cs="Arial"/>
          <w:b/>
          <w:bCs/>
          <w:i/>
          <w:iCs/>
          <w:sz w:val="20"/>
          <w:szCs w:val="20"/>
          <w:lang w:val="sr-Cyrl-CS"/>
        </w:rPr>
      </w:pPr>
    </w:p>
    <w:p w:rsidR="00A073DA" w:rsidRPr="00512BFF" w:rsidRDefault="001619E7" w:rsidP="009046B0">
      <w:pPr>
        <w:pStyle w:val="ListParagraph"/>
        <w:numPr>
          <w:ilvl w:val="0"/>
          <w:numId w:val="20"/>
        </w:numPr>
        <w:jc w:val="both"/>
        <w:rPr>
          <w:rFonts w:ascii="Arial" w:eastAsia="TimesNewRomanPSMT" w:hAnsi="Arial" w:cs="Arial"/>
          <w:b/>
          <w:bCs/>
          <w:color w:val="auto"/>
          <w:sz w:val="22"/>
          <w:szCs w:val="22"/>
          <w:lang w:val="sr-Cyrl-CS"/>
        </w:rPr>
      </w:pPr>
      <w:r w:rsidRPr="00512BFF">
        <w:rPr>
          <w:rFonts w:ascii="Arial" w:eastAsia="TimesNewRomanPSMT" w:hAnsi="Arial" w:cs="Arial"/>
          <w:b/>
          <w:bCs/>
          <w:color w:val="auto"/>
          <w:sz w:val="22"/>
          <w:szCs w:val="22"/>
        </w:rPr>
        <w:lastRenderedPageBreak/>
        <w:t>ОПИС ПРЕДМЕТА НАБАВКЕ</w:t>
      </w:r>
      <w:r w:rsidR="00A073DA" w:rsidRPr="00512BFF">
        <w:rPr>
          <w:rFonts w:ascii="Arial" w:eastAsia="TimesNewRomanPSMT" w:hAnsi="Arial" w:cs="Arial"/>
          <w:b/>
          <w:bCs/>
          <w:color w:val="auto"/>
          <w:sz w:val="22"/>
          <w:szCs w:val="22"/>
          <w:lang w:val="sr-Cyrl-CS"/>
        </w:rPr>
        <w:t xml:space="preserve"> </w:t>
      </w:r>
    </w:p>
    <w:p w:rsidR="009046B0" w:rsidRPr="00CA0A5C" w:rsidRDefault="009046B0" w:rsidP="009046B0">
      <w:pPr>
        <w:jc w:val="both"/>
        <w:rPr>
          <w:rFonts w:ascii="Arial" w:eastAsia="TimesNewRomanPSMT" w:hAnsi="Arial" w:cs="Arial"/>
          <w:b/>
          <w:bCs/>
          <w:sz w:val="22"/>
          <w:szCs w:val="22"/>
          <w:lang w:val="sr-Cyrl-CS"/>
        </w:rPr>
      </w:pPr>
    </w:p>
    <w:p w:rsidR="001619E7" w:rsidRPr="00CA0A5C" w:rsidRDefault="00A073DA">
      <w:pPr>
        <w:jc w:val="both"/>
        <w:rPr>
          <w:rFonts w:ascii="Arial" w:hAnsi="Arial" w:cs="Arial"/>
          <w:bCs/>
          <w:sz w:val="22"/>
          <w:szCs w:val="22"/>
          <w:lang w:val="sr-Cyrl-CS"/>
        </w:rPr>
      </w:pPr>
      <w:r w:rsidRPr="00CA0A5C">
        <w:rPr>
          <w:rFonts w:ascii="Arial" w:hAnsi="Arial" w:cs="Arial"/>
          <w:iCs/>
          <w:sz w:val="22"/>
          <w:szCs w:val="22"/>
          <w:lang w:val="sr-Cyrl-CS"/>
        </w:rPr>
        <w:t xml:space="preserve">Предмет јавне набавке бр. НВВ </w:t>
      </w:r>
      <w:r w:rsidR="00FD5877">
        <w:rPr>
          <w:rFonts w:ascii="Arial" w:hAnsi="Arial" w:cs="Arial"/>
          <w:iCs/>
          <w:sz w:val="22"/>
          <w:szCs w:val="22"/>
          <w:lang w:val="sr-Cyrl-CS"/>
        </w:rPr>
        <w:t>61</w:t>
      </w:r>
      <w:r w:rsidRPr="00CA0A5C">
        <w:rPr>
          <w:rFonts w:ascii="Arial" w:hAnsi="Arial" w:cs="Arial"/>
          <w:iCs/>
          <w:sz w:val="22"/>
          <w:szCs w:val="22"/>
          <w:lang w:val="sr-Cyrl-CS"/>
        </w:rPr>
        <w:t xml:space="preserve">/13 су </w:t>
      </w:r>
      <w:r w:rsidRPr="00CA0A5C">
        <w:rPr>
          <w:rFonts w:ascii="Arial" w:eastAsia="TimesNewRomanPS-BoldMT" w:hAnsi="Arial" w:cs="Arial"/>
          <w:bCs/>
          <w:sz w:val="22"/>
          <w:szCs w:val="22"/>
          <w:lang w:val="sr-Cyrl-CS"/>
        </w:rPr>
        <w:t>услуге</w:t>
      </w:r>
      <w:r w:rsidR="00074B44" w:rsidRPr="00CA0A5C">
        <w:rPr>
          <w:rFonts w:ascii="Arial" w:eastAsia="TimesNewRomanPS-BoldMT" w:hAnsi="Arial" w:cs="Arial"/>
          <w:bCs/>
          <w:sz w:val="22"/>
          <w:szCs w:val="22"/>
          <w:lang w:val="sr-Cyrl-CS"/>
        </w:rPr>
        <w:t xml:space="preserve"> -</w:t>
      </w:r>
      <w:r w:rsidRPr="00CA0A5C">
        <w:rPr>
          <w:rFonts w:ascii="Arial" w:hAnsi="Arial" w:cs="Arial"/>
          <w:sz w:val="22"/>
          <w:szCs w:val="22"/>
        </w:rPr>
        <w:t xml:space="preserve"> </w:t>
      </w:r>
      <w:r w:rsidR="00FD5877" w:rsidRPr="0089328A">
        <w:rPr>
          <w:rFonts w:ascii="Arial" w:hAnsi="Arial" w:cs="Arial"/>
          <w:sz w:val="22"/>
          <w:szCs w:val="22"/>
        </w:rPr>
        <w:t>Пројектни задатак за информатичку подршку спровођењу поједностављеног увозног поступка са експресним пошиљкама</w:t>
      </w:r>
      <w:r w:rsidR="00D824DE" w:rsidRPr="00CA0A5C">
        <w:rPr>
          <w:rFonts w:ascii="Arial" w:hAnsi="Arial" w:cs="Arial"/>
          <w:bCs/>
          <w:sz w:val="22"/>
          <w:szCs w:val="22"/>
          <w:lang w:val="sr-Cyrl-CS"/>
        </w:rPr>
        <w:t>, према табели:</w:t>
      </w:r>
    </w:p>
    <w:p w:rsidR="005165C1" w:rsidRPr="00A073DA" w:rsidRDefault="005165C1">
      <w:pPr>
        <w:jc w:val="both"/>
        <w:rPr>
          <w:rFonts w:ascii="Arial" w:hAnsi="Arial" w:cs="Arial"/>
          <w:iCs/>
          <w:lang w:val="sr-Cyrl-CS"/>
        </w:rPr>
      </w:pPr>
    </w:p>
    <w:tbl>
      <w:tblPr>
        <w:tblStyle w:val="TableGrid"/>
        <w:tblW w:w="0" w:type="auto"/>
        <w:tblInd w:w="108" w:type="dxa"/>
        <w:tblLayout w:type="fixed"/>
        <w:tblLook w:val="04A0"/>
      </w:tblPr>
      <w:tblGrid>
        <w:gridCol w:w="720"/>
        <w:gridCol w:w="6030"/>
        <w:gridCol w:w="900"/>
        <w:gridCol w:w="1440"/>
      </w:tblGrid>
      <w:tr w:rsidR="00AA1668" w:rsidRPr="00D824DE" w:rsidTr="00AA1668">
        <w:tc>
          <w:tcPr>
            <w:tcW w:w="720" w:type="dxa"/>
            <w:shd w:val="clear" w:color="auto" w:fill="BFBFBF" w:themeFill="background1" w:themeFillShade="BF"/>
            <w:vAlign w:val="center"/>
          </w:tcPr>
          <w:p w:rsidR="00AA1668" w:rsidRPr="0089328A" w:rsidRDefault="00AA1668" w:rsidP="00C37ECB">
            <w:pPr>
              <w:pStyle w:val="BodyText"/>
              <w:keepNext/>
              <w:spacing w:line="200" w:lineRule="atLeast"/>
              <w:ind w:left="-57" w:right="57"/>
              <w:jc w:val="center"/>
              <w:rPr>
                <w:rFonts w:ascii="Arial" w:hAnsi="Arial" w:cs="Arial"/>
                <w:bCs/>
                <w:smallCaps/>
                <w:noProof/>
                <w:sz w:val="22"/>
                <w:szCs w:val="22"/>
                <w:lang w:val="sr-Cyrl-CS"/>
              </w:rPr>
            </w:pPr>
            <w:r w:rsidRPr="0089328A">
              <w:rPr>
                <w:rFonts w:ascii="Arial" w:hAnsi="Arial" w:cs="Arial"/>
                <w:bCs/>
                <w:smallCaps/>
                <w:noProof/>
                <w:sz w:val="22"/>
                <w:szCs w:val="22"/>
                <w:lang w:val="sr-Cyrl-CS"/>
              </w:rPr>
              <w:t>фаза</w:t>
            </w:r>
          </w:p>
        </w:tc>
        <w:tc>
          <w:tcPr>
            <w:tcW w:w="6030" w:type="dxa"/>
            <w:shd w:val="clear" w:color="auto" w:fill="BFBFBF" w:themeFill="background1" w:themeFillShade="BF"/>
            <w:vAlign w:val="center"/>
          </w:tcPr>
          <w:p w:rsidR="00AA1668" w:rsidRPr="0089328A" w:rsidRDefault="00AA1668" w:rsidP="00C37ECB">
            <w:pPr>
              <w:pStyle w:val="BodyText"/>
              <w:keepNext/>
              <w:spacing w:line="200" w:lineRule="atLeast"/>
              <w:ind w:left="-57" w:right="57"/>
              <w:jc w:val="center"/>
              <w:rPr>
                <w:rFonts w:ascii="Arial" w:hAnsi="Arial" w:cs="Arial"/>
                <w:bCs/>
                <w:smallCaps/>
                <w:noProof/>
                <w:sz w:val="22"/>
                <w:szCs w:val="22"/>
                <w:lang w:val="sr-Cyrl-CS"/>
              </w:rPr>
            </w:pPr>
            <w:r w:rsidRPr="0089328A">
              <w:rPr>
                <w:rFonts w:ascii="Arial" w:hAnsi="Arial" w:cs="Arial"/>
                <w:bCs/>
                <w:smallCaps/>
                <w:noProof/>
                <w:sz w:val="22"/>
                <w:szCs w:val="22"/>
                <w:lang w:val="sr-Cyrl-CS"/>
              </w:rPr>
              <w:t>опис услуга</w:t>
            </w:r>
          </w:p>
        </w:tc>
        <w:tc>
          <w:tcPr>
            <w:tcW w:w="900" w:type="dxa"/>
            <w:shd w:val="clear" w:color="auto" w:fill="BFBFBF" w:themeFill="background1" w:themeFillShade="BF"/>
          </w:tcPr>
          <w:p w:rsidR="00AA1668" w:rsidRDefault="00AA1668" w:rsidP="00C37ECB">
            <w:pPr>
              <w:pStyle w:val="BodyText"/>
              <w:keepNext/>
              <w:spacing w:line="200" w:lineRule="atLeast"/>
              <w:ind w:left="-57" w:right="57"/>
              <w:jc w:val="center"/>
              <w:rPr>
                <w:rFonts w:ascii="Arial" w:hAnsi="Arial" w:cs="Arial"/>
                <w:bCs/>
                <w:smallCaps/>
                <w:noProof/>
                <w:sz w:val="22"/>
                <w:szCs w:val="22"/>
                <w:lang w:val="sr-Cyrl-CS"/>
              </w:rPr>
            </w:pPr>
            <w:r>
              <w:rPr>
                <w:rFonts w:ascii="Arial" w:hAnsi="Arial" w:cs="Arial"/>
                <w:bCs/>
                <w:smallCaps/>
                <w:noProof/>
                <w:sz w:val="22"/>
                <w:szCs w:val="22"/>
                <w:lang w:val="sr-Cyrl-CS"/>
              </w:rPr>
              <w:t>јед.</w:t>
            </w:r>
          </w:p>
          <w:p w:rsidR="00AA1668" w:rsidRDefault="00AA1668" w:rsidP="00C37ECB">
            <w:pPr>
              <w:pStyle w:val="BodyText"/>
              <w:keepNext/>
              <w:spacing w:line="200" w:lineRule="atLeast"/>
              <w:ind w:left="-57" w:right="57"/>
              <w:jc w:val="center"/>
              <w:rPr>
                <w:rFonts w:ascii="Arial" w:hAnsi="Arial" w:cs="Arial"/>
                <w:bCs/>
                <w:smallCaps/>
                <w:noProof/>
                <w:sz w:val="22"/>
                <w:szCs w:val="22"/>
                <w:lang w:val="sr-Cyrl-CS"/>
              </w:rPr>
            </w:pPr>
            <w:r>
              <w:rPr>
                <w:rFonts w:ascii="Arial" w:hAnsi="Arial" w:cs="Arial"/>
                <w:bCs/>
                <w:smallCaps/>
                <w:noProof/>
                <w:sz w:val="22"/>
                <w:szCs w:val="22"/>
                <w:lang w:val="sr-Cyrl-CS"/>
              </w:rPr>
              <w:t>мере</w:t>
            </w:r>
          </w:p>
        </w:tc>
        <w:tc>
          <w:tcPr>
            <w:tcW w:w="1440" w:type="dxa"/>
            <w:shd w:val="clear" w:color="auto" w:fill="BFBFBF" w:themeFill="background1" w:themeFillShade="BF"/>
          </w:tcPr>
          <w:p w:rsidR="00AA1668" w:rsidRPr="0089328A" w:rsidRDefault="00AA1668" w:rsidP="00C37ECB">
            <w:pPr>
              <w:pStyle w:val="BodyText"/>
              <w:keepNext/>
              <w:spacing w:line="200" w:lineRule="atLeast"/>
              <w:ind w:left="-57" w:right="57"/>
              <w:jc w:val="center"/>
              <w:rPr>
                <w:rFonts w:ascii="Arial" w:hAnsi="Arial" w:cs="Arial"/>
                <w:bCs/>
                <w:smallCaps/>
                <w:noProof/>
                <w:sz w:val="22"/>
                <w:szCs w:val="22"/>
                <w:lang w:val="sr-Cyrl-CS"/>
              </w:rPr>
            </w:pPr>
            <w:r>
              <w:rPr>
                <w:rFonts w:ascii="Arial" w:hAnsi="Arial" w:cs="Arial"/>
                <w:bCs/>
                <w:smallCaps/>
                <w:noProof/>
                <w:sz w:val="22"/>
                <w:szCs w:val="22"/>
                <w:lang w:val="sr-Cyrl-CS"/>
              </w:rPr>
              <w:t>цена по јединици мере у дин. без ПДВ-а</w:t>
            </w:r>
          </w:p>
        </w:tc>
      </w:tr>
      <w:tr w:rsidR="00AA1668" w:rsidRPr="00AE49EE" w:rsidTr="00AA1668">
        <w:trPr>
          <w:trHeight w:val="3068"/>
        </w:trPr>
        <w:tc>
          <w:tcPr>
            <w:tcW w:w="720" w:type="dxa"/>
            <w:vAlign w:val="center"/>
          </w:tcPr>
          <w:p w:rsidR="00AA1668" w:rsidRPr="0089328A" w:rsidRDefault="00AA1668" w:rsidP="00C37ECB">
            <w:pPr>
              <w:jc w:val="center"/>
              <w:rPr>
                <w:rFonts w:ascii="Arial" w:hAnsi="Arial" w:cs="Arial"/>
                <w:sz w:val="22"/>
                <w:szCs w:val="22"/>
                <w:lang w:val="sr-Cyrl-CS"/>
              </w:rPr>
            </w:pPr>
            <w:r w:rsidRPr="0089328A">
              <w:rPr>
                <w:rFonts w:ascii="Arial" w:hAnsi="Arial" w:cs="Arial"/>
                <w:sz w:val="22"/>
                <w:szCs w:val="22"/>
                <w:lang w:val="sr-Cyrl-CS"/>
              </w:rPr>
              <w:t>1.</w:t>
            </w:r>
          </w:p>
        </w:tc>
        <w:tc>
          <w:tcPr>
            <w:tcW w:w="6030" w:type="dxa"/>
            <w:vAlign w:val="center"/>
          </w:tcPr>
          <w:p w:rsidR="0079233B" w:rsidRDefault="00AA1668" w:rsidP="00C37ECB">
            <w:pPr>
              <w:pStyle w:val="Caption"/>
              <w:jc w:val="both"/>
              <w:rPr>
                <w:rFonts w:ascii="Arial" w:hAnsi="Arial" w:cs="Arial"/>
                <w:sz w:val="22"/>
                <w:szCs w:val="22"/>
                <w:lang w:val="sr-Cyrl-CS"/>
              </w:rPr>
            </w:pPr>
            <w:r w:rsidRPr="0089328A">
              <w:rPr>
                <w:rFonts w:ascii="Arial" w:hAnsi="Arial" w:cs="Arial"/>
                <w:sz w:val="22"/>
                <w:szCs w:val="22"/>
                <w:lang w:val="sr-Cyrl-CS"/>
              </w:rPr>
              <w:t xml:space="preserve">- Детаљно дефинисање корисничких захтева, њихову анализу и прављење плана реализације система за управљање и надгледање </w:t>
            </w:r>
            <w:r w:rsidR="0079233B" w:rsidRPr="00326A7A">
              <w:rPr>
                <w:rFonts w:ascii="Arial" w:hAnsi="Arial" w:cs="Arial"/>
                <w:sz w:val="22"/>
                <w:szCs w:val="22"/>
                <w:lang w:val="sr-Cyrl-CS"/>
              </w:rPr>
              <w:t>поједностављен</w:t>
            </w:r>
            <w:r w:rsidR="0079233B">
              <w:rPr>
                <w:rFonts w:ascii="Arial" w:hAnsi="Arial" w:cs="Arial"/>
                <w:sz w:val="22"/>
                <w:szCs w:val="22"/>
                <w:lang w:val="sr-Cyrl-CS"/>
              </w:rPr>
              <w:t>ог увозног поступка са</w:t>
            </w:r>
            <w:r w:rsidR="0079233B" w:rsidRPr="00326A7A">
              <w:rPr>
                <w:rFonts w:ascii="Arial" w:hAnsi="Arial" w:cs="Arial"/>
                <w:sz w:val="22"/>
                <w:szCs w:val="22"/>
                <w:lang w:val="sr-Cyrl-CS"/>
              </w:rPr>
              <w:t xml:space="preserve"> експресни</w:t>
            </w:r>
            <w:r w:rsidR="0079233B">
              <w:rPr>
                <w:rFonts w:ascii="Arial" w:hAnsi="Arial" w:cs="Arial"/>
                <w:sz w:val="22"/>
                <w:szCs w:val="22"/>
                <w:lang w:val="sr-Cyrl-CS"/>
              </w:rPr>
              <w:t>м</w:t>
            </w:r>
            <w:r w:rsidR="0079233B" w:rsidRPr="00326A7A">
              <w:rPr>
                <w:rFonts w:ascii="Arial" w:hAnsi="Arial" w:cs="Arial"/>
                <w:sz w:val="22"/>
                <w:szCs w:val="22"/>
                <w:lang w:val="sr-Cyrl-CS"/>
              </w:rPr>
              <w:t xml:space="preserve"> пошиљк</w:t>
            </w:r>
            <w:r w:rsidR="0079233B">
              <w:rPr>
                <w:rFonts w:ascii="Arial" w:hAnsi="Arial" w:cs="Arial"/>
                <w:sz w:val="22"/>
                <w:szCs w:val="22"/>
                <w:lang w:val="sr-Cyrl-CS"/>
              </w:rPr>
              <w:t>ама</w:t>
            </w:r>
            <w:r w:rsidR="0079233B" w:rsidRPr="0089328A">
              <w:rPr>
                <w:rFonts w:ascii="Arial" w:hAnsi="Arial" w:cs="Arial"/>
                <w:sz w:val="22"/>
                <w:szCs w:val="22"/>
                <w:lang w:val="sr-Cyrl-CS"/>
              </w:rPr>
              <w:t xml:space="preserve"> </w:t>
            </w:r>
          </w:p>
          <w:p w:rsidR="00AA1668" w:rsidRPr="0089328A" w:rsidRDefault="00AA1668" w:rsidP="00C37ECB">
            <w:pPr>
              <w:pStyle w:val="Caption"/>
              <w:jc w:val="both"/>
              <w:rPr>
                <w:rFonts w:ascii="Arial" w:hAnsi="Arial" w:cs="Arial"/>
                <w:b/>
                <w:sz w:val="22"/>
                <w:szCs w:val="22"/>
                <w:u w:val="single"/>
                <w:lang w:val="sr-Cyrl-CS"/>
              </w:rPr>
            </w:pPr>
            <w:r w:rsidRPr="0089328A">
              <w:rPr>
                <w:rFonts w:ascii="Arial" w:hAnsi="Arial" w:cs="Arial"/>
                <w:sz w:val="22"/>
                <w:szCs w:val="22"/>
                <w:lang w:val="sr-Cyrl-CS"/>
              </w:rPr>
              <w:t>- Развој</w:t>
            </w:r>
            <w:r w:rsidRPr="0089328A">
              <w:rPr>
                <w:rFonts w:ascii="Arial" w:hAnsi="Arial" w:cs="Arial"/>
                <w:b/>
                <w:sz w:val="22"/>
                <w:szCs w:val="22"/>
                <w:lang w:val="sr-Cyrl-CS"/>
              </w:rPr>
              <w:t xml:space="preserve"> </w:t>
            </w:r>
            <w:r w:rsidRPr="0089328A">
              <w:rPr>
                <w:rFonts w:ascii="Arial" w:hAnsi="Arial" w:cs="Arial"/>
                <w:sz w:val="22"/>
                <w:szCs w:val="22"/>
                <w:lang w:val="sr-Cyrl-CS"/>
              </w:rPr>
              <w:t>система за пријем и обраду најавних и консолидованих манифеста и њихово надгледање</w:t>
            </w:r>
          </w:p>
          <w:p w:rsidR="00AA1668" w:rsidRPr="0089328A" w:rsidRDefault="00AA1668" w:rsidP="00C37ECB">
            <w:pPr>
              <w:pStyle w:val="Caption"/>
              <w:jc w:val="both"/>
              <w:rPr>
                <w:rFonts w:ascii="Arial" w:hAnsi="Arial" w:cs="Arial"/>
                <w:b/>
                <w:sz w:val="22"/>
                <w:szCs w:val="22"/>
                <w:u w:val="single"/>
                <w:lang w:val="sr-Cyrl-CS"/>
              </w:rPr>
            </w:pPr>
            <w:r w:rsidRPr="0089328A">
              <w:rPr>
                <w:rFonts w:ascii="Arial" w:hAnsi="Arial" w:cs="Arial"/>
                <w:sz w:val="22"/>
                <w:szCs w:val="22"/>
                <w:lang w:val="sr-Cyrl-CS"/>
              </w:rPr>
              <w:t>- Детаљно функционално тестирање</w:t>
            </w:r>
            <w:r w:rsidRPr="0089328A">
              <w:rPr>
                <w:rFonts w:ascii="Arial" w:hAnsi="Arial" w:cs="Arial"/>
                <w:b/>
                <w:sz w:val="22"/>
                <w:szCs w:val="22"/>
                <w:lang w:val="sr-Cyrl-CS"/>
              </w:rPr>
              <w:t xml:space="preserve"> </w:t>
            </w:r>
            <w:r w:rsidRPr="0089328A">
              <w:rPr>
                <w:rFonts w:ascii="Arial" w:hAnsi="Arial" w:cs="Arial"/>
                <w:sz w:val="22"/>
                <w:szCs w:val="22"/>
                <w:lang w:val="sr-Cyrl-CS"/>
              </w:rPr>
              <w:t>система за пријем и обраду најавних и консолидованих манифеста и њихово надгледање</w:t>
            </w:r>
          </w:p>
          <w:p w:rsidR="00AA1668" w:rsidRPr="0089328A" w:rsidRDefault="00AA1668" w:rsidP="00C37ECB">
            <w:pPr>
              <w:keepNext/>
              <w:jc w:val="center"/>
              <w:rPr>
                <w:rFonts w:ascii="Arial" w:hAnsi="Arial" w:cs="Arial"/>
                <w:sz w:val="22"/>
                <w:szCs w:val="22"/>
                <w:lang w:val="sr-Latn-CS"/>
              </w:rPr>
            </w:pPr>
          </w:p>
        </w:tc>
        <w:tc>
          <w:tcPr>
            <w:tcW w:w="900" w:type="dxa"/>
          </w:tcPr>
          <w:p w:rsidR="00AA1668" w:rsidRPr="0089328A" w:rsidRDefault="00B24F8C" w:rsidP="00C37ECB">
            <w:pPr>
              <w:pStyle w:val="Caption"/>
              <w:jc w:val="both"/>
              <w:rPr>
                <w:rFonts w:ascii="Arial" w:hAnsi="Arial" w:cs="Arial"/>
                <w:sz w:val="22"/>
                <w:szCs w:val="22"/>
                <w:lang w:val="sr-Cyrl-CS"/>
              </w:rPr>
            </w:pPr>
            <w:r>
              <w:rPr>
                <w:rFonts w:ascii="Arial" w:hAnsi="Arial" w:cs="Arial"/>
                <w:sz w:val="22"/>
                <w:szCs w:val="22"/>
                <w:lang w:val="sr-Cyrl-CS"/>
              </w:rPr>
              <w:t>фаза</w:t>
            </w:r>
          </w:p>
        </w:tc>
        <w:tc>
          <w:tcPr>
            <w:tcW w:w="1440" w:type="dxa"/>
          </w:tcPr>
          <w:p w:rsidR="00AA1668" w:rsidRPr="0089328A" w:rsidRDefault="00AA1668" w:rsidP="00C37ECB">
            <w:pPr>
              <w:pStyle w:val="Caption"/>
              <w:jc w:val="both"/>
              <w:rPr>
                <w:rFonts w:ascii="Arial" w:hAnsi="Arial" w:cs="Arial"/>
                <w:sz w:val="22"/>
                <w:szCs w:val="22"/>
                <w:lang w:val="sr-Cyrl-CS"/>
              </w:rPr>
            </w:pPr>
          </w:p>
        </w:tc>
      </w:tr>
      <w:tr w:rsidR="00AA1668" w:rsidRPr="00AE49EE" w:rsidTr="00AA1668">
        <w:tc>
          <w:tcPr>
            <w:tcW w:w="720" w:type="dxa"/>
            <w:vAlign w:val="center"/>
          </w:tcPr>
          <w:p w:rsidR="00AA1668" w:rsidRPr="0089328A" w:rsidRDefault="00AA1668" w:rsidP="00C37ECB">
            <w:pPr>
              <w:jc w:val="center"/>
              <w:rPr>
                <w:rFonts w:ascii="Arial" w:hAnsi="Arial" w:cs="Arial"/>
                <w:sz w:val="22"/>
                <w:szCs w:val="22"/>
                <w:lang w:val="sr-Cyrl-CS"/>
              </w:rPr>
            </w:pPr>
            <w:r w:rsidRPr="0089328A">
              <w:rPr>
                <w:rFonts w:ascii="Arial" w:hAnsi="Arial" w:cs="Arial"/>
                <w:sz w:val="22"/>
                <w:szCs w:val="22"/>
                <w:lang w:val="sr-Cyrl-CS"/>
              </w:rPr>
              <w:t>2.</w:t>
            </w:r>
          </w:p>
        </w:tc>
        <w:tc>
          <w:tcPr>
            <w:tcW w:w="6030" w:type="dxa"/>
            <w:vAlign w:val="center"/>
          </w:tcPr>
          <w:p w:rsidR="00AA1668" w:rsidRPr="0089328A" w:rsidRDefault="00AA1668" w:rsidP="00C37ECB">
            <w:pPr>
              <w:pStyle w:val="Caption"/>
              <w:jc w:val="both"/>
              <w:rPr>
                <w:rFonts w:ascii="Arial" w:hAnsi="Arial" w:cs="Arial"/>
                <w:b/>
                <w:sz w:val="22"/>
                <w:szCs w:val="22"/>
                <w:u w:val="single"/>
                <w:lang w:val="sr-Cyrl-CS"/>
              </w:rPr>
            </w:pPr>
            <w:r w:rsidRPr="0089328A">
              <w:rPr>
                <w:rFonts w:ascii="Arial" w:hAnsi="Arial" w:cs="Arial"/>
                <w:sz w:val="22"/>
                <w:szCs w:val="22"/>
                <w:lang w:val="sr-Cyrl-CS"/>
              </w:rPr>
              <w:t>- Развој</w:t>
            </w:r>
            <w:r w:rsidRPr="0089328A">
              <w:rPr>
                <w:rFonts w:ascii="Arial" w:hAnsi="Arial" w:cs="Arial"/>
                <w:b/>
                <w:sz w:val="22"/>
                <w:szCs w:val="22"/>
                <w:lang w:val="sr-Cyrl-CS"/>
              </w:rPr>
              <w:t xml:space="preserve"> </w:t>
            </w:r>
            <w:r w:rsidRPr="0089328A">
              <w:rPr>
                <w:rFonts w:ascii="Arial" w:hAnsi="Arial" w:cs="Arial"/>
                <w:sz w:val="22"/>
                <w:szCs w:val="22"/>
                <w:lang w:val="sr-Cyrl-CS"/>
              </w:rPr>
              <w:t>система за пријем и обраду поједностављених декларација и њихово надгледање</w:t>
            </w:r>
          </w:p>
          <w:p w:rsidR="00AA1668" w:rsidRPr="0089328A" w:rsidRDefault="00AA1668" w:rsidP="00C37ECB">
            <w:pPr>
              <w:pStyle w:val="Caption"/>
              <w:jc w:val="both"/>
              <w:rPr>
                <w:rFonts w:ascii="Arial" w:hAnsi="Arial" w:cs="Arial"/>
                <w:b/>
                <w:sz w:val="22"/>
                <w:szCs w:val="22"/>
                <w:u w:val="single"/>
                <w:lang w:val="sr-Cyrl-CS"/>
              </w:rPr>
            </w:pPr>
            <w:r w:rsidRPr="0089328A">
              <w:rPr>
                <w:rFonts w:ascii="Arial" w:hAnsi="Arial" w:cs="Arial"/>
                <w:sz w:val="22"/>
                <w:szCs w:val="22"/>
                <w:lang w:val="sr-Cyrl-CS"/>
              </w:rPr>
              <w:t>- Детаљно функционално тестирање</w:t>
            </w:r>
            <w:r w:rsidRPr="0089328A">
              <w:rPr>
                <w:rFonts w:ascii="Arial" w:hAnsi="Arial" w:cs="Arial"/>
                <w:b/>
                <w:sz w:val="22"/>
                <w:szCs w:val="22"/>
                <w:lang w:val="sr-Cyrl-CS"/>
              </w:rPr>
              <w:t xml:space="preserve"> </w:t>
            </w:r>
            <w:r w:rsidRPr="0089328A">
              <w:rPr>
                <w:rFonts w:ascii="Arial" w:hAnsi="Arial" w:cs="Arial"/>
                <w:sz w:val="22"/>
                <w:szCs w:val="22"/>
                <w:lang w:val="sr-Cyrl-CS"/>
              </w:rPr>
              <w:t>за пријем и обраду поједностављених декларација и њихово надгледање</w:t>
            </w:r>
          </w:p>
          <w:p w:rsidR="00AA1668" w:rsidRPr="0089328A" w:rsidRDefault="00AA1668" w:rsidP="00C37ECB">
            <w:pPr>
              <w:keepNext/>
              <w:jc w:val="center"/>
              <w:rPr>
                <w:rFonts w:ascii="Arial" w:hAnsi="Arial" w:cs="Arial"/>
                <w:sz w:val="22"/>
                <w:szCs w:val="22"/>
                <w:lang w:val="sr-Latn-CS"/>
              </w:rPr>
            </w:pPr>
          </w:p>
        </w:tc>
        <w:tc>
          <w:tcPr>
            <w:tcW w:w="900" w:type="dxa"/>
          </w:tcPr>
          <w:p w:rsidR="00AA1668" w:rsidRPr="0089328A" w:rsidRDefault="00B24F8C" w:rsidP="00C37ECB">
            <w:pPr>
              <w:pStyle w:val="Caption"/>
              <w:jc w:val="both"/>
              <w:rPr>
                <w:rFonts w:ascii="Arial" w:hAnsi="Arial" w:cs="Arial"/>
                <w:sz w:val="22"/>
                <w:szCs w:val="22"/>
                <w:lang w:val="sr-Cyrl-CS"/>
              </w:rPr>
            </w:pPr>
            <w:r>
              <w:rPr>
                <w:rFonts w:ascii="Arial" w:hAnsi="Arial" w:cs="Arial"/>
                <w:sz w:val="22"/>
                <w:szCs w:val="22"/>
                <w:lang w:val="sr-Cyrl-CS"/>
              </w:rPr>
              <w:t>фаза</w:t>
            </w:r>
          </w:p>
        </w:tc>
        <w:tc>
          <w:tcPr>
            <w:tcW w:w="1440" w:type="dxa"/>
          </w:tcPr>
          <w:p w:rsidR="00AA1668" w:rsidRPr="0089328A" w:rsidRDefault="00AA1668" w:rsidP="00C37ECB">
            <w:pPr>
              <w:pStyle w:val="Caption"/>
              <w:jc w:val="both"/>
              <w:rPr>
                <w:rFonts w:ascii="Arial" w:hAnsi="Arial" w:cs="Arial"/>
                <w:sz w:val="22"/>
                <w:szCs w:val="22"/>
                <w:lang w:val="sr-Cyrl-CS"/>
              </w:rPr>
            </w:pPr>
          </w:p>
        </w:tc>
      </w:tr>
      <w:tr w:rsidR="00AA1668" w:rsidRPr="00AE49EE" w:rsidTr="00AA1668">
        <w:tc>
          <w:tcPr>
            <w:tcW w:w="720" w:type="dxa"/>
          </w:tcPr>
          <w:p w:rsidR="00AA1668" w:rsidRPr="0089328A" w:rsidRDefault="00AA1668" w:rsidP="00C37ECB">
            <w:pPr>
              <w:jc w:val="center"/>
              <w:rPr>
                <w:rFonts w:ascii="Arial" w:hAnsi="Arial" w:cs="Arial"/>
                <w:sz w:val="22"/>
                <w:szCs w:val="22"/>
                <w:lang w:val="sr-Cyrl-CS"/>
              </w:rPr>
            </w:pPr>
          </w:p>
          <w:p w:rsidR="00AA1668" w:rsidRPr="0089328A" w:rsidRDefault="00AA1668" w:rsidP="00C37ECB">
            <w:pPr>
              <w:jc w:val="center"/>
              <w:rPr>
                <w:rFonts w:ascii="Arial" w:hAnsi="Arial" w:cs="Arial"/>
                <w:sz w:val="22"/>
                <w:szCs w:val="22"/>
                <w:lang w:val="sr-Cyrl-CS"/>
              </w:rPr>
            </w:pPr>
          </w:p>
          <w:p w:rsidR="00AA1668" w:rsidRPr="0089328A" w:rsidRDefault="00AA1668" w:rsidP="00C37ECB">
            <w:pPr>
              <w:jc w:val="center"/>
              <w:rPr>
                <w:rFonts w:ascii="Arial" w:hAnsi="Arial" w:cs="Arial"/>
                <w:sz w:val="22"/>
                <w:szCs w:val="22"/>
                <w:lang w:val="sr-Cyrl-CS"/>
              </w:rPr>
            </w:pPr>
          </w:p>
          <w:p w:rsidR="00AA1668" w:rsidRPr="0089328A" w:rsidRDefault="00AA1668" w:rsidP="00C37ECB">
            <w:pPr>
              <w:jc w:val="center"/>
              <w:rPr>
                <w:rFonts w:ascii="Arial" w:hAnsi="Arial" w:cs="Arial"/>
                <w:sz w:val="22"/>
                <w:szCs w:val="22"/>
                <w:lang w:val="sr-Cyrl-CS"/>
              </w:rPr>
            </w:pPr>
          </w:p>
          <w:p w:rsidR="00AA1668" w:rsidRPr="0089328A" w:rsidRDefault="00AA1668" w:rsidP="00C37ECB">
            <w:pPr>
              <w:jc w:val="center"/>
              <w:rPr>
                <w:rFonts w:ascii="Arial" w:hAnsi="Arial" w:cs="Arial"/>
                <w:sz w:val="22"/>
                <w:szCs w:val="22"/>
                <w:lang w:val="sr-Cyrl-CS"/>
              </w:rPr>
            </w:pPr>
          </w:p>
          <w:p w:rsidR="00AA1668" w:rsidRPr="0089328A" w:rsidRDefault="00AA1668" w:rsidP="00C37ECB">
            <w:pPr>
              <w:jc w:val="center"/>
              <w:rPr>
                <w:rFonts w:ascii="Arial" w:hAnsi="Arial" w:cs="Arial"/>
                <w:sz w:val="22"/>
                <w:szCs w:val="22"/>
                <w:lang w:val="sr-Cyrl-CS"/>
              </w:rPr>
            </w:pPr>
            <w:r w:rsidRPr="0089328A">
              <w:rPr>
                <w:rFonts w:ascii="Arial" w:hAnsi="Arial" w:cs="Arial"/>
                <w:sz w:val="22"/>
                <w:szCs w:val="22"/>
                <w:lang w:val="sr-Cyrl-CS"/>
              </w:rPr>
              <w:t>3.</w:t>
            </w:r>
          </w:p>
        </w:tc>
        <w:tc>
          <w:tcPr>
            <w:tcW w:w="6030" w:type="dxa"/>
            <w:vAlign w:val="center"/>
          </w:tcPr>
          <w:p w:rsidR="00AA1668" w:rsidRPr="0089328A" w:rsidRDefault="00AA1668" w:rsidP="00C37ECB">
            <w:pPr>
              <w:keepNext/>
              <w:keepLines/>
              <w:tabs>
                <w:tab w:val="left" w:pos="1350"/>
              </w:tabs>
              <w:suppressAutoHyphens w:val="0"/>
              <w:spacing w:before="60" w:line="240" w:lineRule="auto"/>
              <w:contextualSpacing/>
              <w:jc w:val="both"/>
              <w:rPr>
                <w:rFonts w:ascii="Arial" w:hAnsi="Arial" w:cs="Arial"/>
                <w:i/>
                <w:sz w:val="22"/>
                <w:szCs w:val="22"/>
                <w:lang w:val="sr-Cyrl-CS"/>
              </w:rPr>
            </w:pPr>
            <w:r w:rsidRPr="0089328A">
              <w:rPr>
                <w:rFonts w:ascii="Arial" w:hAnsi="Arial" w:cs="Arial"/>
                <w:i/>
                <w:sz w:val="22"/>
                <w:szCs w:val="22"/>
                <w:lang w:val="sr-Cyrl-CS"/>
              </w:rPr>
              <w:t>- Интеграција система из прве и друге фазе</w:t>
            </w:r>
          </w:p>
          <w:p w:rsidR="00AA1668" w:rsidRPr="0089328A" w:rsidRDefault="00AA1668" w:rsidP="00C37ECB">
            <w:pPr>
              <w:keepNext/>
              <w:keepLines/>
              <w:tabs>
                <w:tab w:val="left" w:pos="1350"/>
              </w:tabs>
              <w:suppressAutoHyphens w:val="0"/>
              <w:spacing w:before="60" w:line="240" w:lineRule="auto"/>
              <w:contextualSpacing/>
              <w:jc w:val="both"/>
              <w:rPr>
                <w:rFonts w:ascii="Arial" w:hAnsi="Arial" w:cs="Arial"/>
                <w:b/>
                <w:i/>
                <w:sz w:val="22"/>
                <w:szCs w:val="22"/>
                <w:u w:val="single"/>
                <w:lang w:val="sr-Cyrl-CS"/>
              </w:rPr>
            </w:pPr>
            <w:r w:rsidRPr="0089328A">
              <w:rPr>
                <w:rFonts w:ascii="Arial" w:hAnsi="Arial" w:cs="Arial"/>
                <w:i/>
                <w:sz w:val="22"/>
                <w:szCs w:val="22"/>
                <w:lang w:val="sr-Cyrl-CS"/>
              </w:rPr>
              <w:t>- Припрема корисничке документације за кориснике</w:t>
            </w:r>
            <w:r w:rsidRPr="0089328A">
              <w:rPr>
                <w:rFonts w:ascii="Arial" w:hAnsi="Arial" w:cs="Arial"/>
                <w:b/>
                <w:i/>
                <w:sz w:val="22"/>
                <w:szCs w:val="22"/>
                <w:lang w:val="sr-Cyrl-CS"/>
              </w:rPr>
              <w:t xml:space="preserve"> </w:t>
            </w:r>
            <w:r w:rsidRPr="0089328A">
              <w:rPr>
                <w:rFonts w:ascii="Arial" w:hAnsi="Arial" w:cs="Arial"/>
                <w:i/>
                <w:sz w:val="22"/>
                <w:szCs w:val="22"/>
                <w:lang w:val="sr-Cyrl-CS"/>
              </w:rPr>
              <w:t>система за управљање и праћење поједностављених декларација, најавних и консолидованих манифеста</w:t>
            </w:r>
          </w:p>
          <w:p w:rsidR="00AA1668" w:rsidRPr="0089328A" w:rsidRDefault="00AA1668" w:rsidP="00C37ECB">
            <w:pPr>
              <w:keepNext/>
              <w:keepLines/>
              <w:tabs>
                <w:tab w:val="left" w:pos="1350"/>
              </w:tabs>
              <w:suppressAutoHyphens w:val="0"/>
              <w:spacing w:before="60" w:line="240" w:lineRule="auto"/>
              <w:contextualSpacing/>
              <w:jc w:val="both"/>
              <w:rPr>
                <w:rFonts w:ascii="Arial" w:hAnsi="Arial" w:cs="Arial"/>
                <w:b/>
                <w:i/>
                <w:sz w:val="22"/>
                <w:szCs w:val="22"/>
                <w:u w:val="single"/>
                <w:lang w:val="sr-Cyrl-CS"/>
              </w:rPr>
            </w:pPr>
            <w:r w:rsidRPr="0089328A">
              <w:rPr>
                <w:rFonts w:ascii="Arial" w:hAnsi="Arial" w:cs="Arial"/>
                <w:i/>
                <w:sz w:val="22"/>
                <w:szCs w:val="22"/>
                <w:lang w:val="sr-Cyrl-CS"/>
              </w:rPr>
              <w:t>-Техничку документација за администраторе</w:t>
            </w:r>
            <w:r w:rsidRPr="0089328A">
              <w:rPr>
                <w:rFonts w:ascii="Arial" w:hAnsi="Arial" w:cs="Arial"/>
                <w:b/>
                <w:i/>
                <w:sz w:val="22"/>
                <w:szCs w:val="22"/>
                <w:lang w:val="sr-Cyrl-CS"/>
              </w:rPr>
              <w:t xml:space="preserve"> </w:t>
            </w:r>
            <w:r w:rsidRPr="0089328A">
              <w:rPr>
                <w:rFonts w:ascii="Arial" w:hAnsi="Arial" w:cs="Arial"/>
                <w:i/>
                <w:sz w:val="22"/>
                <w:szCs w:val="22"/>
                <w:lang w:val="sr-Cyrl-CS"/>
              </w:rPr>
              <w:t>система за управљање и праћење поједностављених декларација, најавних и консолидованих манифеста</w:t>
            </w:r>
          </w:p>
          <w:p w:rsidR="00AA1668" w:rsidRPr="0089328A" w:rsidRDefault="00AA1668" w:rsidP="00C37ECB">
            <w:pPr>
              <w:keepNext/>
              <w:keepLines/>
              <w:tabs>
                <w:tab w:val="left" w:pos="1350"/>
              </w:tabs>
              <w:suppressAutoHyphens w:val="0"/>
              <w:spacing w:before="60" w:line="240" w:lineRule="auto"/>
              <w:contextualSpacing/>
              <w:jc w:val="both"/>
              <w:rPr>
                <w:rFonts w:ascii="Arial" w:hAnsi="Arial" w:cs="Arial"/>
                <w:i/>
                <w:sz w:val="22"/>
                <w:szCs w:val="22"/>
                <w:lang w:val="sr-Cyrl-CS"/>
              </w:rPr>
            </w:pPr>
            <w:r w:rsidRPr="0089328A">
              <w:rPr>
                <w:rFonts w:ascii="Arial" w:hAnsi="Arial" w:cs="Arial"/>
                <w:i/>
                <w:sz w:val="22"/>
                <w:szCs w:val="22"/>
                <w:lang w:val="sr-Cyrl-CS"/>
              </w:rPr>
              <w:t>- Обуку радника</w:t>
            </w:r>
          </w:p>
          <w:p w:rsidR="00AA1668" w:rsidRPr="0089328A" w:rsidRDefault="00AA1668" w:rsidP="00C37ECB">
            <w:pPr>
              <w:keepNext/>
              <w:keepLines/>
              <w:tabs>
                <w:tab w:val="left" w:pos="1350"/>
              </w:tabs>
              <w:suppressAutoHyphens w:val="0"/>
              <w:spacing w:before="60" w:line="240" w:lineRule="auto"/>
              <w:contextualSpacing/>
              <w:jc w:val="both"/>
              <w:rPr>
                <w:rFonts w:ascii="Arial" w:hAnsi="Arial" w:cs="Arial"/>
                <w:i/>
                <w:sz w:val="22"/>
                <w:szCs w:val="22"/>
                <w:lang w:val="sr-Cyrl-CS"/>
              </w:rPr>
            </w:pPr>
            <w:r w:rsidRPr="0089328A">
              <w:rPr>
                <w:rFonts w:ascii="Arial" w:hAnsi="Arial" w:cs="Arial"/>
                <w:i/>
                <w:sz w:val="22"/>
                <w:szCs w:val="22"/>
                <w:lang w:val="sr-Cyrl-CS"/>
              </w:rPr>
              <w:t>- Испоруку source code</w:t>
            </w:r>
          </w:p>
          <w:p w:rsidR="00AA1668" w:rsidRPr="0089328A" w:rsidRDefault="00AA1668" w:rsidP="00C37ECB">
            <w:pPr>
              <w:keepNext/>
              <w:jc w:val="center"/>
              <w:rPr>
                <w:rFonts w:ascii="Arial" w:hAnsi="Arial" w:cs="Arial"/>
                <w:sz w:val="22"/>
                <w:szCs w:val="22"/>
                <w:lang w:val="sr-Latn-CS"/>
              </w:rPr>
            </w:pPr>
          </w:p>
        </w:tc>
        <w:tc>
          <w:tcPr>
            <w:tcW w:w="900" w:type="dxa"/>
          </w:tcPr>
          <w:p w:rsidR="00AA1668" w:rsidRPr="0089328A" w:rsidRDefault="00B24F8C" w:rsidP="00C37ECB">
            <w:pPr>
              <w:keepNext/>
              <w:keepLines/>
              <w:tabs>
                <w:tab w:val="left" w:pos="1350"/>
              </w:tabs>
              <w:suppressAutoHyphens w:val="0"/>
              <w:spacing w:before="60" w:line="240" w:lineRule="auto"/>
              <w:contextualSpacing/>
              <w:jc w:val="both"/>
              <w:rPr>
                <w:rFonts w:ascii="Arial" w:hAnsi="Arial" w:cs="Arial"/>
                <w:i/>
                <w:sz w:val="22"/>
                <w:szCs w:val="22"/>
                <w:lang w:val="sr-Cyrl-CS"/>
              </w:rPr>
            </w:pPr>
            <w:r>
              <w:rPr>
                <w:rFonts w:ascii="Arial" w:hAnsi="Arial" w:cs="Arial"/>
                <w:i/>
                <w:sz w:val="22"/>
                <w:szCs w:val="22"/>
                <w:lang w:val="sr-Cyrl-CS"/>
              </w:rPr>
              <w:t>фаза</w:t>
            </w:r>
          </w:p>
        </w:tc>
        <w:tc>
          <w:tcPr>
            <w:tcW w:w="1440" w:type="dxa"/>
          </w:tcPr>
          <w:p w:rsidR="00AA1668" w:rsidRPr="0089328A" w:rsidRDefault="00AA1668" w:rsidP="00C37ECB">
            <w:pPr>
              <w:keepNext/>
              <w:keepLines/>
              <w:tabs>
                <w:tab w:val="left" w:pos="1350"/>
              </w:tabs>
              <w:suppressAutoHyphens w:val="0"/>
              <w:spacing w:before="60" w:line="240" w:lineRule="auto"/>
              <w:contextualSpacing/>
              <w:jc w:val="both"/>
              <w:rPr>
                <w:rFonts w:ascii="Arial" w:hAnsi="Arial" w:cs="Arial"/>
                <w:i/>
                <w:sz w:val="22"/>
                <w:szCs w:val="22"/>
                <w:lang w:val="sr-Cyrl-CS"/>
              </w:rPr>
            </w:pPr>
          </w:p>
        </w:tc>
      </w:tr>
    </w:tbl>
    <w:p w:rsidR="00AE49EE" w:rsidRDefault="00AE49EE">
      <w:pPr>
        <w:jc w:val="both"/>
        <w:rPr>
          <w:rFonts w:ascii="Arial" w:eastAsia="TimesNewRomanPSMT" w:hAnsi="Arial" w:cs="Arial"/>
          <w:b/>
          <w:bCs/>
          <w:lang w:val="sr-Cyrl-CS"/>
        </w:rPr>
      </w:pPr>
    </w:p>
    <w:p w:rsidR="008F4A15" w:rsidRDefault="008F4A15">
      <w:pPr>
        <w:jc w:val="both"/>
        <w:rPr>
          <w:rFonts w:ascii="Arial" w:eastAsia="TimesNewRomanPSMT" w:hAnsi="Arial" w:cs="Arial"/>
          <w:b/>
          <w:bCs/>
          <w:lang w:val="sr-Cyrl-CS"/>
        </w:rPr>
      </w:pPr>
    </w:p>
    <w:p w:rsidR="00924614" w:rsidRDefault="00924614">
      <w:pPr>
        <w:jc w:val="both"/>
        <w:rPr>
          <w:rFonts w:ascii="Arial" w:eastAsia="TimesNewRomanPSMT" w:hAnsi="Arial" w:cs="Arial"/>
          <w:b/>
          <w:bCs/>
          <w:lang w:val="sr-Cyrl-CS"/>
        </w:rPr>
      </w:pPr>
    </w:p>
    <w:tbl>
      <w:tblPr>
        <w:tblW w:w="0" w:type="auto"/>
        <w:tblInd w:w="303" w:type="dxa"/>
        <w:tblLayout w:type="fixed"/>
        <w:tblLook w:val="0000"/>
      </w:tblPr>
      <w:tblGrid>
        <w:gridCol w:w="5250"/>
        <w:gridCol w:w="3375"/>
      </w:tblGrid>
      <w:tr w:rsidR="001619E7">
        <w:tc>
          <w:tcPr>
            <w:tcW w:w="5250" w:type="dxa"/>
            <w:tcBorders>
              <w:top w:val="single" w:sz="4" w:space="0" w:color="000000"/>
              <w:left w:val="single" w:sz="4" w:space="0" w:color="000000"/>
              <w:bottom w:val="single" w:sz="4" w:space="0" w:color="000000"/>
            </w:tcBorders>
            <w:shd w:val="clear" w:color="auto" w:fill="auto"/>
          </w:tcPr>
          <w:p w:rsidR="003A5A9E" w:rsidRPr="00AA1668" w:rsidRDefault="001619E7" w:rsidP="00924614">
            <w:pPr>
              <w:jc w:val="both"/>
              <w:rPr>
                <w:rFonts w:ascii="Arial" w:eastAsia="TimesNewRomanPSMT" w:hAnsi="Arial" w:cs="Arial"/>
                <w:bCs/>
                <w:color w:val="FF0000"/>
                <w:sz w:val="22"/>
                <w:szCs w:val="22"/>
                <w:lang w:val="ru-RU"/>
              </w:rPr>
            </w:pPr>
            <w:r w:rsidRPr="00AA1668">
              <w:rPr>
                <w:rFonts w:ascii="Arial" w:eastAsia="TimesNewRomanPSMT" w:hAnsi="Arial" w:cs="Arial"/>
                <w:bCs/>
                <w:sz w:val="22"/>
                <w:szCs w:val="22"/>
                <w:lang w:val="ru-RU"/>
              </w:rPr>
              <w:t xml:space="preserve">Укупна цена без ПДВ-а </w:t>
            </w:r>
            <w:r w:rsidR="003A5A9E" w:rsidRPr="00AA1668">
              <w:rPr>
                <w:rFonts w:ascii="Arial" w:eastAsia="TimesNewRomanPSMT" w:hAnsi="Arial" w:cs="Arial"/>
                <w:bCs/>
                <w:sz w:val="22"/>
                <w:szCs w:val="22"/>
                <w:lang w:val="ru-RU"/>
              </w:rPr>
              <w:t xml:space="preserve">(збир цена </w:t>
            </w:r>
            <w:r w:rsidR="00924614">
              <w:rPr>
                <w:rFonts w:ascii="Arial" w:eastAsia="TimesNewRomanPSMT" w:hAnsi="Arial" w:cs="Arial"/>
                <w:bCs/>
                <w:sz w:val="22"/>
                <w:szCs w:val="22"/>
                <w:lang w:val="ru-RU"/>
              </w:rPr>
              <w:t xml:space="preserve">по јединици мере за </w:t>
            </w:r>
            <w:r w:rsidR="003A5A9E" w:rsidRPr="00AA1668">
              <w:rPr>
                <w:rFonts w:ascii="Arial" w:eastAsia="TimesNewRomanPSMT" w:hAnsi="Arial" w:cs="Arial"/>
                <w:bCs/>
                <w:sz w:val="22"/>
                <w:szCs w:val="22"/>
                <w:lang w:val="ru-RU"/>
              </w:rPr>
              <w:t>ставк</w:t>
            </w:r>
            <w:r w:rsidR="00924614">
              <w:rPr>
                <w:rFonts w:ascii="Arial" w:eastAsia="TimesNewRomanPSMT" w:hAnsi="Arial" w:cs="Arial"/>
                <w:bCs/>
                <w:sz w:val="22"/>
                <w:szCs w:val="22"/>
                <w:lang w:val="ru-RU"/>
              </w:rPr>
              <w:t>е</w:t>
            </w:r>
            <w:r w:rsidR="003A5A9E" w:rsidRPr="00AA1668">
              <w:rPr>
                <w:rFonts w:ascii="Arial" w:eastAsia="TimesNewRomanPSMT" w:hAnsi="Arial" w:cs="Arial"/>
                <w:bCs/>
                <w:sz w:val="22"/>
                <w:szCs w:val="22"/>
                <w:lang w:val="ru-RU"/>
              </w:rPr>
              <w:t xml:space="preserve"> од 1-</w:t>
            </w:r>
            <w:r w:rsidR="00AA1668" w:rsidRPr="00AA1668">
              <w:rPr>
                <w:rFonts w:ascii="Arial" w:eastAsia="TimesNewRomanPSMT" w:hAnsi="Arial" w:cs="Arial"/>
                <w:bCs/>
                <w:sz w:val="22"/>
                <w:szCs w:val="22"/>
                <w:lang w:val="ru-RU"/>
              </w:rPr>
              <w:t>3</w:t>
            </w:r>
            <w:r w:rsidR="003A5A9E" w:rsidRPr="00AA1668">
              <w:rPr>
                <w:rFonts w:ascii="Arial" w:eastAsia="TimesNewRomanPSMT" w:hAnsi="Arial" w:cs="Arial"/>
                <w:bCs/>
                <w:sz w:val="22"/>
                <w:szCs w:val="22"/>
                <w:lang w:val="ru-RU"/>
              </w:rPr>
              <w:t xml:space="preserve"> из табеле)</w:t>
            </w:r>
            <w:r w:rsidR="00C9449B" w:rsidRPr="00AA1668">
              <w:rPr>
                <w:rFonts w:ascii="Arial" w:eastAsia="TimesNewRomanPSMT" w:hAnsi="Arial" w:cs="Arial"/>
                <w:bCs/>
                <w:sz w:val="22"/>
                <w:szCs w:val="22"/>
                <w:lang w:val="ru-RU"/>
              </w:rPr>
              <w:t xml:space="preserve">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B539E7" w:rsidRDefault="001619E7" w:rsidP="00B539E7">
            <w:pPr>
              <w:snapToGrid w:val="0"/>
              <w:rPr>
                <w:rFonts w:ascii="Arial" w:eastAsia="TimesNewRomanPSMT" w:hAnsi="Arial" w:cs="Arial"/>
                <w:bCs/>
                <w:color w:val="auto"/>
                <w:sz w:val="22"/>
                <w:szCs w:val="22"/>
                <w:lang w:val="ru-RU"/>
              </w:rPr>
            </w:pPr>
          </w:p>
          <w:p w:rsidR="001619E7" w:rsidRPr="00B539E7" w:rsidRDefault="00B539E7" w:rsidP="00B539E7">
            <w:pPr>
              <w:rPr>
                <w:rFonts w:ascii="Arial" w:eastAsia="TimesNewRomanPSMT" w:hAnsi="Arial" w:cs="Arial"/>
                <w:bCs/>
                <w:color w:val="auto"/>
                <w:sz w:val="22"/>
                <w:szCs w:val="22"/>
                <w:lang w:val="ru-RU"/>
              </w:rPr>
            </w:pPr>
            <w:r>
              <w:rPr>
                <w:rFonts w:ascii="Arial" w:eastAsia="TimesNewRomanPSMT" w:hAnsi="Arial" w:cs="Arial"/>
                <w:bCs/>
                <w:color w:val="auto"/>
                <w:sz w:val="22"/>
                <w:szCs w:val="22"/>
                <w:lang w:val="ru-RU"/>
              </w:rPr>
              <w:t>__________________</w:t>
            </w:r>
            <w:r w:rsidRPr="00B539E7">
              <w:rPr>
                <w:rFonts w:ascii="Arial" w:eastAsia="TimesNewRomanPSMT" w:hAnsi="Arial" w:cs="Arial"/>
                <w:bCs/>
                <w:color w:val="auto"/>
                <w:sz w:val="22"/>
                <w:szCs w:val="22"/>
                <w:lang w:val="ru-RU"/>
              </w:rPr>
              <w:t>динара</w:t>
            </w:r>
          </w:p>
        </w:tc>
      </w:tr>
      <w:tr w:rsidR="001619E7">
        <w:tc>
          <w:tcPr>
            <w:tcW w:w="5250" w:type="dxa"/>
            <w:tcBorders>
              <w:top w:val="single" w:sz="4" w:space="0" w:color="000000"/>
              <w:left w:val="single" w:sz="4" w:space="0" w:color="000000"/>
              <w:bottom w:val="single" w:sz="4" w:space="0" w:color="000000"/>
            </w:tcBorders>
            <w:shd w:val="clear" w:color="auto" w:fill="auto"/>
          </w:tcPr>
          <w:p w:rsidR="00C9449B" w:rsidRPr="00AA1668" w:rsidRDefault="00C9449B" w:rsidP="00C9449B">
            <w:pPr>
              <w:jc w:val="both"/>
              <w:rPr>
                <w:rFonts w:ascii="Arial" w:eastAsia="TimesNewRomanPSMT" w:hAnsi="Arial" w:cs="Arial"/>
                <w:bCs/>
                <w:sz w:val="22"/>
                <w:szCs w:val="22"/>
                <w:lang w:val="ru-RU"/>
              </w:rPr>
            </w:pPr>
            <w:r w:rsidRPr="00AA1668">
              <w:rPr>
                <w:rFonts w:ascii="Arial" w:eastAsia="TimesNewRomanPSMT" w:hAnsi="Arial" w:cs="Arial"/>
                <w:bCs/>
                <w:sz w:val="22"/>
                <w:szCs w:val="22"/>
                <w:lang w:val="ru-RU"/>
              </w:rPr>
              <w:t xml:space="preserve">Укупна цена са ПДВ-ом </w:t>
            </w:r>
          </w:p>
          <w:p w:rsidR="003A5A9E" w:rsidRPr="00AA1668" w:rsidRDefault="003A5A9E" w:rsidP="003A5A9E">
            <w:pPr>
              <w:jc w:val="both"/>
              <w:rPr>
                <w:rFonts w:ascii="Arial" w:eastAsia="TimesNewRomanPSMT" w:hAnsi="Arial" w:cs="Arial"/>
                <w:bCs/>
                <w:sz w:val="22"/>
                <w:szCs w:val="22"/>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B539E7" w:rsidRDefault="00B539E7" w:rsidP="00B539E7">
            <w:pPr>
              <w:snapToGrid w:val="0"/>
              <w:rPr>
                <w:rFonts w:ascii="Arial" w:eastAsia="TimesNewRomanPSMT" w:hAnsi="Arial" w:cs="Arial"/>
                <w:bCs/>
                <w:color w:val="auto"/>
                <w:sz w:val="22"/>
                <w:szCs w:val="22"/>
                <w:lang w:val="ru-RU"/>
              </w:rPr>
            </w:pPr>
          </w:p>
          <w:p w:rsidR="001619E7" w:rsidRPr="00B539E7" w:rsidRDefault="00B539E7" w:rsidP="00B539E7">
            <w:pPr>
              <w:snapToGrid w:val="0"/>
              <w:rPr>
                <w:rFonts w:ascii="Arial" w:eastAsia="TimesNewRomanPSMT" w:hAnsi="Arial" w:cs="Arial"/>
                <w:bCs/>
                <w:color w:val="auto"/>
                <w:sz w:val="22"/>
                <w:szCs w:val="22"/>
                <w:lang w:val="ru-RU"/>
              </w:rPr>
            </w:pPr>
            <w:r>
              <w:rPr>
                <w:rFonts w:ascii="Arial" w:eastAsia="TimesNewRomanPSMT" w:hAnsi="Arial" w:cs="Arial"/>
                <w:bCs/>
                <w:color w:val="auto"/>
                <w:sz w:val="22"/>
                <w:szCs w:val="22"/>
                <w:lang w:val="ru-RU"/>
              </w:rPr>
              <w:t>__________________</w:t>
            </w:r>
            <w:r w:rsidRPr="00B539E7">
              <w:rPr>
                <w:rFonts w:ascii="Arial" w:eastAsia="TimesNewRomanPSMT" w:hAnsi="Arial" w:cs="Arial"/>
                <w:bCs/>
                <w:color w:val="auto"/>
                <w:sz w:val="22"/>
                <w:szCs w:val="22"/>
                <w:lang w:val="ru-RU"/>
              </w:rPr>
              <w:t>динара</w:t>
            </w: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Pr="00AA1668" w:rsidRDefault="001619E7" w:rsidP="00924614">
            <w:pPr>
              <w:jc w:val="both"/>
              <w:rPr>
                <w:rFonts w:ascii="Arial" w:eastAsia="TimesNewRomanPSMT" w:hAnsi="Arial" w:cs="Arial"/>
                <w:bCs/>
                <w:sz w:val="22"/>
                <w:szCs w:val="22"/>
                <w:lang w:val="ru-RU"/>
              </w:rPr>
            </w:pPr>
            <w:r w:rsidRPr="00AA1668">
              <w:rPr>
                <w:rFonts w:ascii="Arial" w:eastAsia="TimesNewRomanPSMT" w:hAnsi="Arial" w:cs="Arial"/>
                <w:bCs/>
                <w:sz w:val="22"/>
                <w:szCs w:val="22"/>
                <w:lang w:val="ru-RU"/>
              </w:rPr>
              <w:t>Рок и начин плаћања</w:t>
            </w:r>
            <w:r w:rsidR="003A5A9E" w:rsidRPr="00AA1668">
              <w:rPr>
                <w:rFonts w:ascii="Arial" w:eastAsia="TimesNewRomanPSMT" w:hAnsi="Arial" w:cs="Arial"/>
                <w:bCs/>
                <w:sz w:val="22"/>
                <w:szCs w:val="22"/>
                <w:lang w:val="ru-RU"/>
              </w:rPr>
              <w:t xml:space="preserve"> (не краћи од 15, нити дужи од 45 дана, од службеног пријема рачуна)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B539E7" w:rsidRDefault="00B539E7" w:rsidP="00B539E7">
            <w:pPr>
              <w:snapToGrid w:val="0"/>
              <w:rPr>
                <w:rFonts w:ascii="Arial" w:eastAsia="TimesNewRomanPSMT" w:hAnsi="Arial" w:cs="Arial"/>
                <w:bCs/>
                <w:color w:val="auto"/>
                <w:sz w:val="22"/>
                <w:szCs w:val="22"/>
                <w:lang w:val="ru-RU"/>
              </w:rPr>
            </w:pPr>
          </w:p>
          <w:p w:rsidR="001619E7" w:rsidRPr="00B539E7" w:rsidRDefault="00B539E7" w:rsidP="00B539E7">
            <w:pPr>
              <w:snapToGrid w:val="0"/>
              <w:rPr>
                <w:rFonts w:ascii="Arial" w:eastAsia="TimesNewRomanPSMT" w:hAnsi="Arial" w:cs="Arial"/>
                <w:bCs/>
                <w:color w:val="auto"/>
                <w:sz w:val="22"/>
                <w:szCs w:val="22"/>
                <w:lang w:val="ru-RU"/>
              </w:rPr>
            </w:pPr>
            <w:r>
              <w:rPr>
                <w:rFonts w:ascii="Arial" w:eastAsia="TimesNewRomanPSMT" w:hAnsi="Arial" w:cs="Arial"/>
                <w:bCs/>
                <w:color w:val="auto"/>
                <w:sz w:val="22"/>
                <w:szCs w:val="22"/>
                <w:lang w:val="ru-RU"/>
              </w:rPr>
              <w:t>__________________</w:t>
            </w:r>
            <w:r w:rsidRPr="00B539E7">
              <w:rPr>
                <w:rFonts w:ascii="Arial" w:eastAsia="TimesNewRomanPSMT" w:hAnsi="Arial" w:cs="Arial"/>
                <w:bCs/>
                <w:color w:val="auto"/>
                <w:sz w:val="22"/>
                <w:szCs w:val="22"/>
                <w:lang w:val="ru-RU"/>
              </w:rPr>
              <w:t>дана</w:t>
            </w:r>
          </w:p>
        </w:tc>
      </w:tr>
      <w:tr w:rsidR="001619E7">
        <w:tc>
          <w:tcPr>
            <w:tcW w:w="5250" w:type="dxa"/>
            <w:tcBorders>
              <w:top w:val="single" w:sz="4" w:space="0" w:color="000000"/>
              <w:left w:val="single" w:sz="4" w:space="0" w:color="000000"/>
              <w:bottom w:val="single" w:sz="4" w:space="0" w:color="000000"/>
            </w:tcBorders>
            <w:shd w:val="clear" w:color="auto" w:fill="auto"/>
          </w:tcPr>
          <w:p w:rsidR="003A5A9E" w:rsidRPr="00AA1668" w:rsidRDefault="001619E7" w:rsidP="008F4A15">
            <w:pPr>
              <w:jc w:val="both"/>
              <w:rPr>
                <w:rFonts w:ascii="Arial" w:eastAsia="TimesNewRomanPSMT" w:hAnsi="Arial" w:cs="Arial"/>
                <w:bCs/>
                <w:sz w:val="22"/>
                <w:szCs w:val="22"/>
                <w:lang w:val="ru-RU"/>
              </w:rPr>
            </w:pPr>
            <w:r w:rsidRPr="00AA1668">
              <w:rPr>
                <w:rFonts w:ascii="Arial" w:eastAsia="TimesNewRomanPSMT" w:hAnsi="Arial" w:cs="Arial"/>
                <w:bCs/>
                <w:sz w:val="22"/>
                <w:szCs w:val="22"/>
                <w:lang w:val="ru-RU"/>
              </w:rPr>
              <w:t>Рок важења понуде</w:t>
            </w:r>
            <w:r w:rsidR="003A5A9E" w:rsidRPr="00AA1668">
              <w:rPr>
                <w:rFonts w:ascii="Arial" w:eastAsia="TimesNewRomanPSMT" w:hAnsi="Arial" w:cs="Arial"/>
                <w:bCs/>
                <w:sz w:val="22"/>
                <w:szCs w:val="22"/>
                <w:lang w:val="ru-RU"/>
              </w:rPr>
              <w:t xml:space="preserve"> (не краћ</w:t>
            </w:r>
            <w:r w:rsidR="008F4A15">
              <w:rPr>
                <w:rFonts w:ascii="Arial" w:eastAsia="TimesNewRomanPSMT" w:hAnsi="Arial" w:cs="Arial"/>
                <w:bCs/>
                <w:sz w:val="22"/>
                <w:szCs w:val="22"/>
                <w:lang w:val="ru-RU"/>
              </w:rPr>
              <w:t>и</w:t>
            </w:r>
            <w:r w:rsidR="003A5A9E" w:rsidRPr="00AA1668">
              <w:rPr>
                <w:rFonts w:ascii="Arial" w:eastAsia="TimesNewRomanPSMT" w:hAnsi="Arial" w:cs="Arial"/>
                <w:bCs/>
                <w:sz w:val="22"/>
                <w:szCs w:val="22"/>
                <w:lang w:val="ru-RU"/>
              </w:rPr>
              <w:t xml:space="preserve"> од 30 дана од дана јавног отварања понуда)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B539E7" w:rsidRDefault="00B539E7" w:rsidP="00B539E7">
            <w:pPr>
              <w:snapToGrid w:val="0"/>
              <w:rPr>
                <w:rFonts w:ascii="Arial" w:eastAsia="TimesNewRomanPSMT" w:hAnsi="Arial" w:cs="Arial"/>
                <w:bCs/>
                <w:color w:val="auto"/>
                <w:sz w:val="22"/>
                <w:szCs w:val="22"/>
                <w:lang w:val="ru-RU"/>
              </w:rPr>
            </w:pPr>
          </w:p>
          <w:p w:rsidR="001619E7" w:rsidRPr="00B539E7" w:rsidRDefault="00B539E7" w:rsidP="00B539E7">
            <w:pPr>
              <w:snapToGrid w:val="0"/>
              <w:rPr>
                <w:rFonts w:ascii="Arial" w:eastAsia="TimesNewRomanPSMT" w:hAnsi="Arial" w:cs="Arial"/>
                <w:bCs/>
                <w:color w:val="auto"/>
                <w:sz w:val="22"/>
                <w:szCs w:val="22"/>
                <w:lang w:val="ru-RU"/>
              </w:rPr>
            </w:pPr>
            <w:r>
              <w:rPr>
                <w:rFonts w:ascii="Arial" w:eastAsia="TimesNewRomanPSMT" w:hAnsi="Arial" w:cs="Arial"/>
                <w:bCs/>
                <w:color w:val="auto"/>
                <w:sz w:val="22"/>
                <w:szCs w:val="22"/>
                <w:lang w:val="ru-RU"/>
              </w:rPr>
              <w:t>__________________</w:t>
            </w:r>
            <w:r w:rsidRPr="00B539E7">
              <w:rPr>
                <w:rFonts w:ascii="Arial" w:eastAsia="TimesNewRomanPSMT" w:hAnsi="Arial" w:cs="Arial"/>
                <w:bCs/>
                <w:color w:val="auto"/>
                <w:sz w:val="22"/>
                <w:szCs w:val="22"/>
                <w:lang w:val="ru-RU"/>
              </w:rPr>
              <w:t>дана</w:t>
            </w:r>
          </w:p>
        </w:tc>
      </w:tr>
      <w:tr w:rsidR="001619E7">
        <w:tc>
          <w:tcPr>
            <w:tcW w:w="5250" w:type="dxa"/>
            <w:tcBorders>
              <w:top w:val="single" w:sz="4" w:space="0" w:color="000000"/>
              <w:left w:val="single" w:sz="4" w:space="0" w:color="000000"/>
              <w:bottom w:val="single" w:sz="4" w:space="0" w:color="000000"/>
            </w:tcBorders>
            <w:shd w:val="clear" w:color="auto" w:fill="auto"/>
          </w:tcPr>
          <w:p w:rsidR="003A5A9E" w:rsidRPr="00EE5851" w:rsidRDefault="001619E7" w:rsidP="008F4A15">
            <w:pPr>
              <w:jc w:val="both"/>
              <w:rPr>
                <w:rFonts w:ascii="Arial" w:eastAsia="TimesNewRomanPSMT" w:hAnsi="Arial" w:cs="Arial"/>
                <w:bCs/>
                <w:color w:val="auto"/>
                <w:sz w:val="22"/>
                <w:szCs w:val="22"/>
                <w:lang w:val="ru-RU"/>
              </w:rPr>
            </w:pPr>
            <w:r w:rsidRPr="00EE5851">
              <w:rPr>
                <w:rFonts w:ascii="Arial" w:eastAsia="TimesNewRomanPSMT" w:hAnsi="Arial" w:cs="Arial"/>
                <w:bCs/>
                <w:color w:val="auto"/>
                <w:sz w:val="22"/>
                <w:szCs w:val="22"/>
                <w:lang w:val="ru-RU"/>
              </w:rPr>
              <w:t>Рок и</w:t>
            </w:r>
            <w:r w:rsidR="003A5A9E" w:rsidRPr="00EE5851">
              <w:rPr>
                <w:rFonts w:ascii="Arial" w:eastAsia="TimesNewRomanPSMT" w:hAnsi="Arial" w:cs="Arial"/>
                <w:bCs/>
                <w:color w:val="auto"/>
                <w:sz w:val="22"/>
                <w:szCs w:val="22"/>
                <w:lang w:val="ru-RU"/>
              </w:rPr>
              <w:t>звршења услуге (не дуж</w:t>
            </w:r>
            <w:r w:rsidR="008F4A15" w:rsidRPr="00EE5851">
              <w:rPr>
                <w:rFonts w:ascii="Arial" w:eastAsia="TimesNewRomanPSMT" w:hAnsi="Arial" w:cs="Arial"/>
                <w:bCs/>
                <w:color w:val="auto"/>
                <w:sz w:val="22"/>
                <w:szCs w:val="22"/>
                <w:lang w:val="ru-RU"/>
              </w:rPr>
              <w:t>и</w:t>
            </w:r>
            <w:r w:rsidR="003A5A9E" w:rsidRPr="00EE5851">
              <w:rPr>
                <w:rFonts w:ascii="Arial" w:eastAsia="TimesNewRomanPSMT" w:hAnsi="Arial" w:cs="Arial"/>
                <w:bCs/>
                <w:color w:val="auto"/>
                <w:sz w:val="22"/>
                <w:szCs w:val="22"/>
                <w:lang w:val="ru-RU"/>
              </w:rPr>
              <w:t xml:space="preserve"> од </w:t>
            </w:r>
            <w:r w:rsidR="00924614" w:rsidRPr="00EE5851">
              <w:rPr>
                <w:rFonts w:ascii="Arial" w:eastAsia="TimesNewRomanPSMT" w:hAnsi="Arial" w:cs="Arial"/>
                <w:bCs/>
                <w:color w:val="auto"/>
                <w:sz w:val="22"/>
                <w:szCs w:val="22"/>
                <w:lang w:val="ru-RU"/>
              </w:rPr>
              <w:t>180</w:t>
            </w:r>
            <w:r w:rsidR="003A5A9E" w:rsidRPr="00EE5851">
              <w:rPr>
                <w:rFonts w:ascii="Arial" w:eastAsia="TimesNewRomanPSMT" w:hAnsi="Arial" w:cs="Arial"/>
                <w:bCs/>
                <w:color w:val="auto"/>
                <w:sz w:val="22"/>
                <w:szCs w:val="22"/>
                <w:lang w:val="ru-RU"/>
              </w:rPr>
              <w:t xml:space="preserve"> дана </w:t>
            </w:r>
            <w:r w:rsidR="004C1111" w:rsidRPr="00EE5851">
              <w:rPr>
                <w:rFonts w:ascii="Arial" w:hAnsi="Arial" w:cs="Arial"/>
                <w:color w:val="auto"/>
                <w:sz w:val="22"/>
                <w:szCs w:val="22"/>
                <w:lang w:val="ru-RU"/>
              </w:rPr>
              <w:t xml:space="preserve">од дана  </w:t>
            </w:r>
            <w:r w:rsidR="003A5A9E" w:rsidRPr="00EE5851">
              <w:rPr>
                <w:rFonts w:ascii="Arial" w:eastAsia="TimesNewRomanPSMT" w:hAnsi="Arial" w:cs="Arial"/>
                <w:bCs/>
                <w:color w:val="auto"/>
                <w:sz w:val="22"/>
                <w:szCs w:val="22"/>
                <w:lang w:val="ru-RU"/>
              </w:rPr>
              <w:t>закључења уговора)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B539E7" w:rsidRDefault="00B539E7" w:rsidP="00B539E7">
            <w:pPr>
              <w:snapToGrid w:val="0"/>
              <w:rPr>
                <w:rFonts w:ascii="Arial" w:eastAsia="TimesNewRomanPSMT" w:hAnsi="Arial" w:cs="Arial"/>
                <w:bCs/>
                <w:color w:val="auto"/>
                <w:sz w:val="22"/>
                <w:szCs w:val="22"/>
                <w:lang w:val="ru-RU"/>
              </w:rPr>
            </w:pPr>
          </w:p>
          <w:p w:rsidR="001619E7" w:rsidRPr="00B539E7" w:rsidRDefault="00B539E7" w:rsidP="00B539E7">
            <w:pPr>
              <w:snapToGrid w:val="0"/>
              <w:rPr>
                <w:rFonts w:ascii="Arial" w:eastAsia="TimesNewRomanPSMT" w:hAnsi="Arial" w:cs="Arial"/>
                <w:bCs/>
                <w:color w:val="auto"/>
                <w:sz w:val="22"/>
                <w:szCs w:val="22"/>
                <w:lang w:val="ru-RU"/>
              </w:rPr>
            </w:pPr>
            <w:r>
              <w:rPr>
                <w:rFonts w:ascii="Arial" w:eastAsia="TimesNewRomanPSMT" w:hAnsi="Arial" w:cs="Arial"/>
                <w:bCs/>
                <w:color w:val="auto"/>
                <w:sz w:val="22"/>
                <w:szCs w:val="22"/>
                <w:lang w:val="ru-RU"/>
              </w:rPr>
              <w:t>__________________</w:t>
            </w:r>
            <w:r w:rsidRPr="00B539E7">
              <w:rPr>
                <w:rFonts w:ascii="Arial" w:eastAsia="TimesNewRomanPSMT" w:hAnsi="Arial" w:cs="Arial"/>
                <w:bCs/>
                <w:color w:val="auto"/>
                <w:sz w:val="22"/>
                <w:szCs w:val="22"/>
                <w:lang w:val="ru-RU"/>
              </w:rPr>
              <w:t>дана</w:t>
            </w:r>
          </w:p>
        </w:tc>
      </w:tr>
      <w:tr w:rsidR="004C1111">
        <w:tc>
          <w:tcPr>
            <w:tcW w:w="5250" w:type="dxa"/>
            <w:tcBorders>
              <w:top w:val="single" w:sz="4" w:space="0" w:color="000000"/>
              <w:left w:val="single" w:sz="4" w:space="0" w:color="000000"/>
              <w:bottom w:val="single" w:sz="4" w:space="0" w:color="000000"/>
            </w:tcBorders>
            <w:shd w:val="clear" w:color="auto" w:fill="auto"/>
          </w:tcPr>
          <w:p w:rsidR="004C1111" w:rsidRPr="00EE5851" w:rsidRDefault="004C1111" w:rsidP="008F4A15">
            <w:pPr>
              <w:jc w:val="both"/>
              <w:rPr>
                <w:rFonts w:ascii="Arial" w:eastAsia="TimesNewRomanPSMT" w:hAnsi="Arial" w:cs="Arial"/>
                <w:bCs/>
                <w:color w:val="auto"/>
                <w:sz w:val="22"/>
                <w:szCs w:val="22"/>
                <w:lang w:val="ru-RU"/>
              </w:rPr>
            </w:pPr>
            <w:r w:rsidRPr="00EE5851">
              <w:rPr>
                <w:rFonts w:ascii="Arial" w:eastAsia="TimesNewRomanPSMT" w:hAnsi="Arial" w:cs="Arial"/>
                <w:bCs/>
                <w:color w:val="auto"/>
                <w:sz w:val="22"/>
                <w:szCs w:val="22"/>
                <w:lang w:val="ru-RU"/>
              </w:rPr>
              <w:lastRenderedPageBreak/>
              <w:t xml:space="preserve">Рок за започињање вршења услуга (не дужи од </w:t>
            </w:r>
            <w:r w:rsidR="00DE21A8" w:rsidRPr="00EE5851">
              <w:rPr>
                <w:rFonts w:ascii="Arial" w:eastAsia="TimesNewRomanPSMT" w:hAnsi="Arial" w:cs="Arial"/>
                <w:bCs/>
                <w:color w:val="auto"/>
                <w:sz w:val="22"/>
                <w:szCs w:val="22"/>
                <w:lang w:val="ru-RU"/>
              </w:rPr>
              <w:t>15 дана од дана закључења уговора)</w:t>
            </w:r>
            <w:r w:rsidRPr="00EE5851">
              <w:rPr>
                <w:rFonts w:ascii="Arial" w:eastAsia="TimesNewRomanPSMT" w:hAnsi="Arial" w:cs="Arial"/>
                <w:bCs/>
                <w:color w:val="auto"/>
                <w:sz w:val="22"/>
                <w:szCs w:val="22"/>
                <w:lang w:val="ru-RU"/>
              </w:rPr>
              <w:t xml:space="preserve">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B539E7" w:rsidRDefault="00B539E7" w:rsidP="00B539E7">
            <w:pPr>
              <w:snapToGrid w:val="0"/>
              <w:rPr>
                <w:rFonts w:ascii="Arial" w:eastAsia="TimesNewRomanPSMT" w:hAnsi="Arial" w:cs="Arial"/>
                <w:bCs/>
                <w:color w:val="auto"/>
                <w:sz w:val="22"/>
                <w:szCs w:val="22"/>
                <w:lang w:val="ru-RU"/>
              </w:rPr>
            </w:pPr>
          </w:p>
          <w:p w:rsidR="004C1111" w:rsidRPr="00B539E7" w:rsidRDefault="00B539E7" w:rsidP="00B539E7">
            <w:pPr>
              <w:snapToGrid w:val="0"/>
              <w:rPr>
                <w:rFonts w:ascii="Arial" w:eastAsia="TimesNewRomanPSMT" w:hAnsi="Arial" w:cs="Arial"/>
                <w:bCs/>
                <w:color w:val="auto"/>
                <w:sz w:val="22"/>
                <w:szCs w:val="22"/>
                <w:lang w:val="ru-RU"/>
              </w:rPr>
            </w:pPr>
            <w:r>
              <w:rPr>
                <w:rFonts w:ascii="Arial" w:eastAsia="TimesNewRomanPSMT" w:hAnsi="Arial" w:cs="Arial"/>
                <w:bCs/>
                <w:color w:val="auto"/>
                <w:sz w:val="22"/>
                <w:szCs w:val="22"/>
                <w:lang w:val="ru-RU"/>
              </w:rPr>
              <w:t>___________________</w:t>
            </w:r>
            <w:r w:rsidRPr="00B539E7">
              <w:rPr>
                <w:rFonts w:ascii="Arial" w:eastAsia="TimesNewRomanPSMT" w:hAnsi="Arial" w:cs="Arial"/>
                <w:bCs/>
                <w:color w:val="auto"/>
                <w:sz w:val="22"/>
                <w:szCs w:val="22"/>
                <w:lang w:val="ru-RU"/>
              </w:rPr>
              <w:t>дана</w:t>
            </w: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Pr="00AA1668" w:rsidRDefault="003A5A9E" w:rsidP="008F4A15">
            <w:pPr>
              <w:jc w:val="both"/>
              <w:rPr>
                <w:rFonts w:ascii="Arial" w:eastAsia="TimesNewRomanPSMT" w:hAnsi="Arial" w:cs="Arial"/>
                <w:bCs/>
                <w:sz w:val="22"/>
                <w:szCs w:val="22"/>
              </w:rPr>
            </w:pPr>
            <w:r w:rsidRPr="00AA1668">
              <w:rPr>
                <w:rFonts w:ascii="Arial" w:eastAsia="TimesNewRomanPSMT" w:hAnsi="Arial" w:cs="Arial"/>
                <w:bCs/>
                <w:sz w:val="22"/>
                <w:szCs w:val="22"/>
                <w:lang w:val="sr-Cyrl-CS"/>
              </w:rPr>
              <w:t>Рок за решавање рекламације (не дуж</w:t>
            </w:r>
            <w:r w:rsidR="008F4A15">
              <w:rPr>
                <w:rFonts w:ascii="Arial" w:eastAsia="TimesNewRomanPSMT" w:hAnsi="Arial" w:cs="Arial"/>
                <w:bCs/>
                <w:sz w:val="22"/>
                <w:szCs w:val="22"/>
                <w:lang w:val="sr-Cyrl-CS"/>
              </w:rPr>
              <w:t>и</w:t>
            </w:r>
            <w:r w:rsidRPr="00AA1668">
              <w:rPr>
                <w:rFonts w:ascii="Arial" w:eastAsia="TimesNewRomanPSMT" w:hAnsi="Arial" w:cs="Arial"/>
                <w:bCs/>
                <w:sz w:val="22"/>
                <w:szCs w:val="22"/>
                <w:lang w:val="sr-Cyrl-CS"/>
              </w:rPr>
              <w:t xml:space="preserve"> од 3 дана од дана састављања записника о рекламацији)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B539E7" w:rsidRDefault="00B539E7" w:rsidP="00B539E7">
            <w:pPr>
              <w:snapToGrid w:val="0"/>
              <w:rPr>
                <w:rFonts w:ascii="Arial" w:eastAsia="TimesNewRomanPSMT" w:hAnsi="Arial" w:cs="Arial"/>
                <w:bCs/>
                <w:color w:val="auto"/>
                <w:sz w:val="22"/>
                <w:szCs w:val="22"/>
                <w:lang w:val="sr-Cyrl-CS"/>
              </w:rPr>
            </w:pPr>
          </w:p>
          <w:p w:rsidR="00B539E7" w:rsidRDefault="00B539E7" w:rsidP="00B539E7">
            <w:pPr>
              <w:snapToGrid w:val="0"/>
              <w:rPr>
                <w:rFonts w:ascii="Arial" w:eastAsia="TimesNewRomanPSMT" w:hAnsi="Arial" w:cs="Arial"/>
                <w:bCs/>
                <w:color w:val="auto"/>
                <w:sz w:val="22"/>
                <w:szCs w:val="22"/>
                <w:lang w:val="sr-Cyrl-CS"/>
              </w:rPr>
            </w:pPr>
          </w:p>
          <w:p w:rsidR="001619E7" w:rsidRPr="00B539E7" w:rsidRDefault="00B539E7" w:rsidP="00B539E7">
            <w:pPr>
              <w:snapToGrid w:val="0"/>
              <w:rPr>
                <w:rFonts w:ascii="Arial" w:eastAsia="TimesNewRomanPSMT" w:hAnsi="Arial" w:cs="Arial"/>
                <w:bCs/>
                <w:color w:val="auto"/>
                <w:sz w:val="22"/>
                <w:szCs w:val="22"/>
                <w:lang w:val="sr-Cyrl-CS"/>
              </w:rPr>
            </w:pPr>
            <w:r>
              <w:rPr>
                <w:rFonts w:ascii="Arial" w:eastAsia="TimesNewRomanPSMT" w:hAnsi="Arial" w:cs="Arial"/>
                <w:bCs/>
                <w:color w:val="auto"/>
                <w:sz w:val="22"/>
                <w:szCs w:val="22"/>
                <w:lang w:val="sr-Cyrl-CS"/>
              </w:rPr>
              <w:t>___________________</w:t>
            </w:r>
            <w:r w:rsidRPr="00B539E7">
              <w:rPr>
                <w:rFonts w:ascii="Arial" w:eastAsia="TimesNewRomanPSMT" w:hAnsi="Arial" w:cs="Arial"/>
                <w:bCs/>
                <w:color w:val="auto"/>
                <w:sz w:val="22"/>
                <w:szCs w:val="22"/>
                <w:lang w:val="sr-Cyrl-CS"/>
              </w:rPr>
              <w:t>дана</w:t>
            </w:r>
          </w:p>
        </w:tc>
      </w:tr>
      <w:tr w:rsidR="00CC348C">
        <w:tc>
          <w:tcPr>
            <w:tcW w:w="5250" w:type="dxa"/>
            <w:tcBorders>
              <w:top w:val="single" w:sz="4" w:space="0" w:color="000000"/>
              <w:left w:val="single" w:sz="4" w:space="0" w:color="000000"/>
              <w:bottom w:val="single" w:sz="4" w:space="0" w:color="000000"/>
            </w:tcBorders>
            <w:shd w:val="clear" w:color="auto" w:fill="auto"/>
          </w:tcPr>
          <w:p w:rsidR="00CC348C" w:rsidRPr="00EE5851" w:rsidRDefault="00A11A37" w:rsidP="004C1111">
            <w:pPr>
              <w:keepNext/>
              <w:keepLines/>
              <w:suppressAutoHyphens w:val="0"/>
              <w:spacing w:before="60" w:line="240" w:lineRule="auto"/>
              <w:jc w:val="both"/>
              <w:rPr>
                <w:rFonts w:ascii="Arial" w:eastAsia="TimesNewRomanPSMT" w:hAnsi="Arial" w:cs="Arial"/>
                <w:bCs/>
                <w:color w:val="auto"/>
                <w:sz w:val="22"/>
                <w:szCs w:val="22"/>
                <w:lang w:val="sr-Cyrl-CS"/>
              </w:rPr>
            </w:pPr>
            <w:r w:rsidRPr="00EE5851">
              <w:rPr>
                <w:rFonts w:ascii="Arial" w:hAnsi="Arial" w:cs="Arial"/>
                <w:noProof/>
                <w:color w:val="auto"/>
                <w:sz w:val="22"/>
                <w:szCs w:val="22"/>
                <w:lang w:val="sr-Cyrl-CS"/>
              </w:rPr>
              <w:t>Гарантни рок за извршене услуге (</w:t>
            </w:r>
            <w:r w:rsidRPr="00EE5851">
              <w:rPr>
                <w:rFonts w:ascii="Arial" w:hAnsi="Arial" w:cs="Arial"/>
                <w:color w:val="auto"/>
                <w:sz w:val="22"/>
                <w:szCs w:val="22"/>
                <w:lang w:val="sr-Cyrl-CS"/>
              </w:rPr>
              <w:t>не краћи</w:t>
            </w:r>
            <w:r w:rsidRPr="00EE5851">
              <w:rPr>
                <w:rFonts w:ascii="Arial" w:hAnsi="Arial" w:cs="Arial"/>
                <w:i/>
                <w:color w:val="auto"/>
                <w:sz w:val="22"/>
                <w:szCs w:val="22"/>
                <w:lang w:val="sr-Cyrl-CS"/>
              </w:rPr>
              <w:t xml:space="preserve"> </w:t>
            </w:r>
            <w:r w:rsidRPr="00EE5851">
              <w:rPr>
                <w:rFonts w:ascii="Arial" w:hAnsi="Arial" w:cs="Arial"/>
                <w:color w:val="auto"/>
                <w:sz w:val="22"/>
                <w:szCs w:val="22"/>
                <w:lang w:val="sr-Cyrl-CS"/>
              </w:rPr>
              <w:t>од 6 месеци</w:t>
            </w:r>
            <w:r w:rsidRPr="00EE5851">
              <w:rPr>
                <w:rFonts w:ascii="Arial" w:hAnsi="Arial" w:cs="Arial"/>
                <w:noProof/>
                <w:color w:val="auto"/>
                <w:sz w:val="22"/>
                <w:szCs w:val="22"/>
                <w:lang w:val="sr-Cyrl-CS"/>
              </w:rPr>
              <w:t xml:space="preserve"> од датума званичне квантитативно-квалитативне примопредаје, односно записника да су </w:t>
            </w:r>
            <w:r w:rsidR="004C1111" w:rsidRPr="00EE5851">
              <w:rPr>
                <w:rFonts w:ascii="Arial" w:hAnsi="Arial" w:cs="Arial"/>
                <w:noProof/>
                <w:color w:val="auto"/>
                <w:sz w:val="22"/>
                <w:szCs w:val="22"/>
                <w:lang w:val="sr-Cyrl-CS"/>
              </w:rPr>
              <w:t xml:space="preserve">све услуге </w:t>
            </w:r>
            <w:r w:rsidR="00924614" w:rsidRPr="00EE5851">
              <w:rPr>
                <w:rFonts w:ascii="Arial" w:hAnsi="Arial" w:cs="Arial"/>
                <w:noProof/>
                <w:color w:val="auto"/>
                <w:sz w:val="22"/>
                <w:szCs w:val="22"/>
                <w:lang w:val="sr-Cyrl-CS"/>
              </w:rPr>
              <w:t xml:space="preserve">извршене у </w:t>
            </w:r>
            <w:r w:rsidR="004C1111" w:rsidRPr="00EE5851">
              <w:rPr>
                <w:rFonts w:ascii="Arial" w:hAnsi="Arial" w:cs="Arial"/>
                <w:noProof/>
                <w:color w:val="auto"/>
                <w:sz w:val="22"/>
                <w:szCs w:val="22"/>
                <w:lang w:val="sr-Cyrl-CS"/>
              </w:rPr>
              <w:t xml:space="preserve">укупно </w:t>
            </w:r>
            <w:r w:rsidRPr="00EE5851">
              <w:rPr>
                <w:rFonts w:ascii="Arial" w:hAnsi="Arial" w:cs="Arial"/>
                <w:noProof/>
                <w:color w:val="auto"/>
                <w:sz w:val="22"/>
                <w:szCs w:val="22"/>
                <w:lang w:val="sr-Cyrl-CS"/>
              </w:rPr>
              <w:t>три фазе)</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B539E7" w:rsidRDefault="00B539E7" w:rsidP="00B539E7">
            <w:pPr>
              <w:snapToGrid w:val="0"/>
              <w:rPr>
                <w:rFonts w:ascii="Arial" w:eastAsia="TimesNewRomanPSMT" w:hAnsi="Arial" w:cs="Arial"/>
                <w:bCs/>
                <w:color w:val="auto"/>
                <w:sz w:val="22"/>
                <w:szCs w:val="22"/>
                <w:lang w:val="sr-Cyrl-CS"/>
              </w:rPr>
            </w:pPr>
          </w:p>
          <w:p w:rsidR="00B539E7" w:rsidRDefault="00B539E7" w:rsidP="00B539E7">
            <w:pPr>
              <w:snapToGrid w:val="0"/>
              <w:rPr>
                <w:rFonts w:ascii="Arial" w:eastAsia="TimesNewRomanPSMT" w:hAnsi="Arial" w:cs="Arial"/>
                <w:bCs/>
                <w:color w:val="auto"/>
                <w:sz w:val="22"/>
                <w:szCs w:val="22"/>
                <w:lang w:val="sr-Cyrl-CS"/>
              </w:rPr>
            </w:pPr>
          </w:p>
          <w:p w:rsidR="00B539E7" w:rsidRDefault="00B539E7" w:rsidP="00B539E7">
            <w:pPr>
              <w:snapToGrid w:val="0"/>
              <w:rPr>
                <w:rFonts w:ascii="Arial" w:eastAsia="TimesNewRomanPSMT" w:hAnsi="Arial" w:cs="Arial"/>
                <w:bCs/>
                <w:color w:val="auto"/>
                <w:sz w:val="22"/>
                <w:szCs w:val="22"/>
                <w:lang w:val="sr-Cyrl-CS"/>
              </w:rPr>
            </w:pPr>
          </w:p>
          <w:p w:rsidR="00CC348C" w:rsidRPr="00B539E7" w:rsidRDefault="00B539E7" w:rsidP="00B539E7">
            <w:pPr>
              <w:snapToGrid w:val="0"/>
              <w:rPr>
                <w:rFonts w:ascii="Arial" w:eastAsia="TimesNewRomanPSMT" w:hAnsi="Arial" w:cs="Arial"/>
                <w:bCs/>
                <w:color w:val="auto"/>
                <w:sz w:val="22"/>
                <w:szCs w:val="22"/>
                <w:lang w:val="sr-Cyrl-CS"/>
              </w:rPr>
            </w:pPr>
            <w:r>
              <w:rPr>
                <w:rFonts w:ascii="Arial" w:eastAsia="TimesNewRomanPSMT" w:hAnsi="Arial" w:cs="Arial"/>
                <w:bCs/>
                <w:color w:val="auto"/>
                <w:sz w:val="22"/>
                <w:szCs w:val="22"/>
                <w:lang w:val="sr-Cyrl-CS"/>
              </w:rPr>
              <w:t>___________________</w:t>
            </w:r>
            <w:r w:rsidRPr="00B539E7">
              <w:rPr>
                <w:rFonts w:ascii="Arial" w:eastAsia="TimesNewRomanPSMT" w:hAnsi="Arial" w:cs="Arial"/>
                <w:bCs/>
                <w:color w:val="auto"/>
                <w:sz w:val="22"/>
                <w:szCs w:val="22"/>
                <w:lang w:val="sr-Cyrl-CS"/>
              </w:rPr>
              <w:t>месеци</w:t>
            </w:r>
          </w:p>
        </w:tc>
      </w:tr>
    </w:tbl>
    <w:p w:rsidR="001619E7" w:rsidRDefault="001619E7">
      <w:pPr>
        <w:ind w:left="720" w:firstLine="720"/>
        <w:jc w:val="both"/>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p>
    <w:p w:rsidR="001619E7" w:rsidRPr="00AA1668" w:rsidRDefault="001619E7">
      <w:pPr>
        <w:ind w:left="720" w:firstLine="720"/>
        <w:jc w:val="both"/>
        <w:rPr>
          <w:rFonts w:ascii="Arial" w:eastAsia="TimesNewRomanPSMT" w:hAnsi="Arial" w:cs="Arial"/>
          <w:bCs/>
          <w:sz w:val="22"/>
          <w:szCs w:val="22"/>
        </w:rPr>
      </w:pPr>
      <w:r w:rsidRPr="00AA1668">
        <w:rPr>
          <w:rFonts w:ascii="Arial" w:eastAsia="TimesNewRomanPSMT" w:hAnsi="Arial" w:cs="Arial"/>
          <w:bCs/>
          <w:sz w:val="22"/>
          <w:szCs w:val="22"/>
        </w:rPr>
        <w:t xml:space="preserve">Датум </w:t>
      </w:r>
      <w:r w:rsidRPr="00AA1668">
        <w:rPr>
          <w:rFonts w:ascii="Arial" w:eastAsia="TimesNewRomanPSMT" w:hAnsi="Arial" w:cs="Arial"/>
          <w:bCs/>
          <w:sz w:val="22"/>
          <w:szCs w:val="22"/>
        </w:rPr>
        <w:tab/>
      </w:r>
      <w:r w:rsidRPr="00AA1668">
        <w:rPr>
          <w:rFonts w:ascii="Arial" w:eastAsia="TimesNewRomanPSMT" w:hAnsi="Arial" w:cs="Arial"/>
          <w:bCs/>
          <w:sz w:val="22"/>
          <w:szCs w:val="22"/>
        </w:rPr>
        <w:tab/>
      </w:r>
      <w:r w:rsidRPr="00AA1668">
        <w:rPr>
          <w:rFonts w:ascii="Arial" w:eastAsia="TimesNewRomanPSMT" w:hAnsi="Arial" w:cs="Arial"/>
          <w:bCs/>
          <w:sz w:val="22"/>
          <w:szCs w:val="22"/>
        </w:rPr>
        <w:tab/>
      </w:r>
      <w:r w:rsidRPr="00AA1668">
        <w:rPr>
          <w:rFonts w:ascii="Arial" w:eastAsia="TimesNewRomanPSMT" w:hAnsi="Arial" w:cs="Arial"/>
          <w:bCs/>
          <w:sz w:val="22"/>
          <w:szCs w:val="22"/>
        </w:rPr>
        <w:tab/>
      </w:r>
      <w:r w:rsidRPr="00AA1668">
        <w:rPr>
          <w:rFonts w:ascii="Arial" w:eastAsia="TimesNewRomanPSMT" w:hAnsi="Arial" w:cs="Arial"/>
          <w:bCs/>
          <w:sz w:val="22"/>
          <w:szCs w:val="22"/>
        </w:rPr>
        <w:tab/>
        <w:t xml:space="preserve">              Понуђач</w:t>
      </w:r>
    </w:p>
    <w:p w:rsidR="001619E7" w:rsidRPr="00AA1668" w:rsidRDefault="001619E7">
      <w:pPr>
        <w:ind w:left="2880" w:firstLine="720"/>
        <w:jc w:val="both"/>
        <w:rPr>
          <w:rFonts w:ascii="Arial" w:eastAsia="TimesNewRomanPS-BoldMT" w:hAnsi="Arial" w:cs="Arial"/>
          <w:b/>
          <w:bCs/>
          <w:i/>
          <w:iCs/>
          <w:color w:val="002060"/>
          <w:sz w:val="22"/>
          <w:szCs w:val="22"/>
        </w:rPr>
      </w:pPr>
      <w:r w:rsidRPr="00AA1668">
        <w:rPr>
          <w:rFonts w:ascii="Arial" w:eastAsia="TimesNewRomanPSMT" w:hAnsi="Arial" w:cs="Arial"/>
          <w:bCs/>
          <w:sz w:val="22"/>
          <w:szCs w:val="22"/>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1619E7" w:rsidRDefault="001619E7">
      <w:pPr>
        <w:jc w:val="both"/>
        <w:rPr>
          <w:rFonts w:eastAsia="TimesNewRomanPS-BoldMT"/>
          <w:b/>
          <w:bCs/>
          <w:i/>
          <w:iCs/>
          <w:color w:val="002060"/>
        </w:rPr>
      </w:pPr>
    </w:p>
    <w:p w:rsidR="001619E7" w:rsidRPr="00EA7E05" w:rsidRDefault="001619E7">
      <w:pPr>
        <w:jc w:val="both"/>
        <w:rPr>
          <w:rFonts w:ascii="Arial" w:hAnsi="Arial" w:cs="Arial"/>
          <w:i/>
          <w:iCs/>
          <w:color w:val="auto"/>
          <w:sz w:val="22"/>
          <w:szCs w:val="22"/>
        </w:rPr>
      </w:pPr>
      <w:r w:rsidRPr="00AA1668">
        <w:rPr>
          <w:rFonts w:ascii="Arial" w:hAnsi="Arial" w:cs="Arial"/>
          <w:b/>
          <w:bCs/>
          <w:i/>
          <w:iCs/>
          <w:sz w:val="22"/>
          <w:szCs w:val="22"/>
          <w:u w:val="single"/>
        </w:rPr>
        <w:t>Нап</w:t>
      </w:r>
      <w:r w:rsidRPr="00EA7E05">
        <w:rPr>
          <w:rFonts w:ascii="Arial" w:hAnsi="Arial" w:cs="Arial"/>
          <w:b/>
          <w:bCs/>
          <w:i/>
          <w:iCs/>
          <w:color w:val="auto"/>
          <w:sz w:val="22"/>
          <w:szCs w:val="22"/>
          <w:u w:val="single"/>
        </w:rPr>
        <w:t>омене:</w:t>
      </w:r>
      <w:r w:rsidRPr="00EA7E05">
        <w:rPr>
          <w:rFonts w:ascii="Arial" w:hAnsi="Arial" w:cs="Arial"/>
          <w:b/>
          <w:bCs/>
          <w:i/>
          <w:iCs/>
          <w:color w:val="auto"/>
          <w:sz w:val="22"/>
          <w:szCs w:val="22"/>
        </w:rPr>
        <w:t xml:space="preserve"> </w:t>
      </w:r>
      <w:r w:rsidR="001E2E20" w:rsidRPr="00EA7E05">
        <w:rPr>
          <w:rFonts w:ascii="Arial" w:hAnsi="Arial" w:cs="Arial"/>
          <w:b/>
          <w:bCs/>
          <w:i/>
          <w:iCs/>
          <w:color w:val="auto"/>
          <w:sz w:val="22"/>
          <w:szCs w:val="22"/>
          <w:lang w:val="sr-Cyrl-CS"/>
        </w:rPr>
        <w:t>Понуђена цена по јединици мере за сваку појединачну фазу услуге израде Пројекта (од 1-3) не може бити већа од 1/3 укупне понуђене цене без ПДВ-а.</w:t>
      </w:r>
    </w:p>
    <w:p w:rsidR="001619E7" w:rsidRPr="00AA1668" w:rsidRDefault="001619E7">
      <w:pPr>
        <w:jc w:val="both"/>
        <w:rPr>
          <w:rFonts w:ascii="Arial" w:hAnsi="Arial" w:cs="Arial"/>
          <w:i/>
          <w:iCs/>
          <w:sz w:val="22"/>
          <w:szCs w:val="22"/>
        </w:rPr>
      </w:pPr>
      <w:proofErr w:type="gramStart"/>
      <w:r w:rsidRPr="00AA1668">
        <w:rPr>
          <w:rFonts w:ascii="Arial" w:hAnsi="Arial" w:cs="Arial"/>
          <w:i/>
          <w:iCs/>
          <w:sz w:val="22"/>
          <w:szCs w:val="22"/>
        </w:rPr>
        <w:t xml:space="preserve">Образац понуде понуђач мора да попуни, овери печатом и потпише, чиме </w:t>
      </w:r>
      <w:r w:rsidRPr="00AA1668">
        <w:rPr>
          <w:rFonts w:ascii="Arial" w:hAnsi="Arial" w:cs="Arial"/>
          <w:i/>
          <w:iCs/>
          <w:sz w:val="22"/>
          <w:szCs w:val="22"/>
          <w:lang w:val="sr-Cyrl-CS"/>
        </w:rPr>
        <w:t>п</w:t>
      </w:r>
      <w:r w:rsidRPr="00AA1668">
        <w:rPr>
          <w:rFonts w:ascii="Arial" w:hAnsi="Arial" w:cs="Arial"/>
          <w:i/>
          <w:iCs/>
          <w:sz w:val="22"/>
          <w:szCs w:val="22"/>
        </w:rPr>
        <w:t>отврђује да су тачни подаци који су у обрасцу понуде наведени.</w:t>
      </w:r>
      <w:proofErr w:type="gramEnd"/>
      <w:r w:rsidRPr="00AA1668">
        <w:rPr>
          <w:rFonts w:ascii="Arial" w:hAnsi="Arial" w:cs="Arial"/>
          <w:i/>
          <w:iCs/>
          <w:sz w:val="22"/>
          <w:szCs w:val="22"/>
        </w:rPr>
        <w:t xml:space="preserve"> </w:t>
      </w:r>
      <w:proofErr w:type="gramStart"/>
      <w:r w:rsidRPr="00AA1668">
        <w:rPr>
          <w:rFonts w:ascii="Arial" w:hAnsi="Arial" w:cs="Arial"/>
          <w:i/>
          <w:iCs/>
          <w:sz w:val="22"/>
          <w:szCs w:val="22"/>
        </w:rPr>
        <w:t>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roofErr w:type="gramEnd"/>
    </w:p>
    <w:p w:rsidR="001619E7" w:rsidRDefault="001619E7">
      <w:pPr>
        <w:rPr>
          <w:rFonts w:ascii="Arial" w:hAnsi="Arial" w:cs="Arial"/>
          <w:b/>
          <w:bCs/>
          <w:i/>
          <w:iCs/>
        </w:rPr>
      </w:pPr>
    </w:p>
    <w:p w:rsidR="0031705A" w:rsidRDefault="0031705A">
      <w:pPr>
        <w:rPr>
          <w:rFonts w:ascii="Arial" w:hAnsi="Arial" w:cs="Arial"/>
          <w:b/>
          <w:bCs/>
          <w:i/>
          <w:iCs/>
        </w:rPr>
      </w:pPr>
    </w:p>
    <w:p w:rsidR="0031705A" w:rsidRDefault="0031705A">
      <w:pPr>
        <w:rPr>
          <w:rFonts w:ascii="Arial" w:hAnsi="Arial" w:cs="Arial"/>
          <w:b/>
          <w:bCs/>
          <w:i/>
          <w:iCs/>
        </w:rPr>
      </w:pPr>
    </w:p>
    <w:p w:rsidR="00723FF8" w:rsidRDefault="00723FF8">
      <w:pPr>
        <w:rPr>
          <w:rFonts w:ascii="Arial" w:hAnsi="Arial" w:cs="Arial"/>
          <w:b/>
          <w:bCs/>
          <w:i/>
          <w:iCs/>
          <w:lang w:val="sr-Cyrl-CS"/>
        </w:rPr>
      </w:pPr>
    </w:p>
    <w:p w:rsidR="003A5A9E" w:rsidRDefault="003A5A9E">
      <w:pPr>
        <w:rPr>
          <w:rFonts w:ascii="Arial" w:hAnsi="Arial" w:cs="Arial"/>
          <w:b/>
          <w:bCs/>
          <w:i/>
          <w:iCs/>
          <w:lang w:val="sr-Cyrl-CS"/>
        </w:rPr>
      </w:pPr>
    </w:p>
    <w:p w:rsidR="003A5A9E" w:rsidRDefault="003A5A9E">
      <w:pPr>
        <w:rPr>
          <w:rFonts w:ascii="Arial" w:hAnsi="Arial" w:cs="Arial"/>
          <w:b/>
          <w:bCs/>
          <w:i/>
          <w:iCs/>
          <w:lang w:val="sr-Cyrl-CS"/>
        </w:rPr>
      </w:pPr>
    </w:p>
    <w:p w:rsidR="003A5A9E" w:rsidRDefault="003A5A9E">
      <w:pPr>
        <w:rPr>
          <w:rFonts w:ascii="Arial" w:hAnsi="Arial" w:cs="Arial"/>
          <w:b/>
          <w:bCs/>
          <w:i/>
          <w:iCs/>
          <w:lang w:val="sr-Cyrl-CS"/>
        </w:rPr>
      </w:pPr>
    </w:p>
    <w:p w:rsidR="00D33224" w:rsidRDefault="00D33224">
      <w:pPr>
        <w:rPr>
          <w:rFonts w:ascii="Arial" w:hAnsi="Arial" w:cs="Arial"/>
          <w:b/>
          <w:bCs/>
          <w:i/>
          <w:iCs/>
          <w:lang w:val="sr-Cyrl-CS"/>
        </w:rPr>
      </w:pPr>
    </w:p>
    <w:p w:rsidR="00D33224" w:rsidRDefault="00D33224">
      <w:pPr>
        <w:rPr>
          <w:rFonts w:ascii="Arial" w:hAnsi="Arial" w:cs="Arial"/>
          <w:b/>
          <w:bCs/>
          <w:i/>
          <w:iCs/>
          <w:lang w:val="sr-Cyrl-CS"/>
        </w:rPr>
      </w:pPr>
    </w:p>
    <w:p w:rsidR="00D33224" w:rsidRDefault="00D33224">
      <w:pPr>
        <w:rPr>
          <w:rFonts w:ascii="Arial" w:hAnsi="Arial" w:cs="Arial"/>
          <w:b/>
          <w:bCs/>
          <w:i/>
          <w:iCs/>
          <w:lang w:val="sr-Cyrl-CS"/>
        </w:rPr>
      </w:pPr>
    </w:p>
    <w:p w:rsidR="00D33224" w:rsidRDefault="00D33224">
      <w:pPr>
        <w:rPr>
          <w:rFonts w:ascii="Arial" w:hAnsi="Arial" w:cs="Arial"/>
          <w:b/>
          <w:bCs/>
          <w:i/>
          <w:iCs/>
          <w:lang w:val="sr-Cyrl-CS"/>
        </w:rPr>
      </w:pPr>
    </w:p>
    <w:p w:rsidR="00D33224" w:rsidRDefault="00D33224">
      <w:pPr>
        <w:rPr>
          <w:rFonts w:ascii="Arial" w:hAnsi="Arial" w:cs="Arial"/>
          <w:b/>
          <w:bCs/>
          <w:i/>
          <w:iCs/>
          <w:lang w:val="sr-Cyrl-CS"/>
        </w:rPr>
      </w:pPr>
    </w:p>
    <w:p w:rsidR="00D33224" w:rsidRDefault="00D33224">
      <w:pPr>
        <w:rPr>
          <w:rFonts w:ascii="Arial" w:hAnsi="Arial" w:cs="Arial"/>
          <w:b/>
          <w:bCs/>
          <w:i/>
          <w:iCs/>
          <w:lang w:val="sr-Cyrl-CS"/>
        </w:rPr>
      </w:pPr>
    </w:p>
    <w:p w:rsidR="00D33224" w:rsidRDefault="00D33224">
      <w:pPr>
        <w:rPr>
          <w:rFonts w:ascii="Arial" w:hAnsi="Arial" w:cs="Arial"/>
          <w:b/>
          <w:bCs/>
          <w:i/>
          <w:iCs/>
          <w:lang w:val="sr-Cyrl-CS"/>
        </w:rPr>
      </w:pPr>
    </w:p>
    <w:p w:rsidR="00D33224" w:rsidRDefault="00D33224">
      <w:pPr>
        <w:rPr>
          <w:rFonts w:ascii="Arial" w:hAnsi="Arial" w:cs="Arial"/>
          <w:b/>
          <w:bCs/>
          <w:i/>
          <w:iCs/>
          <w:lang w:val="sr-Cyrl-CS"/>
        </w:rPr>
      </w:pPr>
    </w:p>
    <w:p w:rsidR="0057647B" w:rsidRDefault="0057647B">
      <w:pPr>
        <w:rPr>
          <w:rFonts w:ascii="Arial" w:hAnsi="Arial" w:cs="Arial"/>
          <w:b/>
          <w:bCs/>
          <w:i/>
          <w:iCs/>
          <w:lang w:val="sr-Cyrl-CS"/>
        </w:rPr>
      </w:pPr>
    </w:p>
    <w:p w:rsidR="009D5BBA" w:rsidRDefault="009D5BBA">
      <w:pPr>
        <w:rPr>
          <w:rFonts w:ascii="Arial" w:hAnsi="Arial" w:cs="Arial"/>
          <w:b/>
          <w:bCs/>
          <w:i/>
          <w:iCs/>
          <w:lang w:val="sr-Cyrl-CS"/>
        </w:rPr>
      </w:pPr>
    </w:p>
    <w:p w:rsidR="009D5BBA" w:rsidRDefault="009D5BBA">
      <w:pPr>
        <w:rPr>
          <w:rFonts w:ascii="Arial" w:hAnsi="Arial" w:cs="Arial"/>
          <w:b/>
          <w:bCs/>
          <w:i/>
          <w:iCs/>
          <w:lang w:val="sr-Cyrl-CS"/>
        </w:rPr>
      </w:pPr>
    </w:p>
    <w:p w:rsidR="0057647B" w:rsidRDefault="0057647B">
      <w:pPr>
        <w:rPr>
          <w:rFonts w:ascii="Arial" w:hAnsi="Arial" w:cs="Arial"/>
          <w:b/>
          <w:bCs/>
          <w:i/>
          <w:iCs/>
          <w:lang w:val="sr-Cyrl-CS"/>
        </w:rPr>
      </w:pPr>
    </w:p>
    <w:p w:rsidR="008F4A15" w:rsidRDefault="008F4A15">
      <w:pPr>
        <w:rPr>
          <w:rFonts w:ascii="Arial" w:hAnsi="Arial" w:cs="Arial"/>
          <w:b/>
          <w:bCs/>
          <w:i/>
          <w:iCs/>
          <w:lang w:val="sr-Cyrl-CS"/>
        </w:rPr>
      </w:pPr>
    </w:p>
    <w:p w:rsidR="008F4A15" w:rsidRDefault="008F4A15">
      <w:pPr>
        <w:rPr>
          <w:rFonts w:ascii="Arial" w:hAnsi="Arial" w:cs="Arial"/>
          <w:b/>
          <w:bCs/>
          <w:i/>
          <w:iCs/>
          <w:lang w:val="sr-Cyrl-CS"/>
        </w:rPr>
      </w:pPr>
    </w:p>
    <w:p w:rsidR="008F4A15" w:rsidRDefault="008F4A15">
      <w:pPr>
        <w:rPr>
          <w:rFonts w:ascii="Arial" w:hAnsi="Arial" w:cs="Arial"/>
          <w:b/>
          <w:bCs/>
          <w:i/>
          <w:iCs/>
          <w:lang w:val="sr-Cyrl-CS"/>
        </w:rPr>
      </w:pPr>
    </w:p>
    <w:p w:rsidR="00D33224" w:rsidRDefault="00D33224">
      <w:pPr>
        <w:rPr>
          <w:rFonts w:ascii="Arial" w:hAnsi="Arial" w:cs="Arial"/>
          <w:b/>
          <w:bCs/>
          <w:i/>
          <w:iCs/>
          <w:lang w:val="sr-Cyrl-CS"/>
        </w:rPr>
      </w:pPr>
    </w:p>
    <w:p w:rsidR="00C9449B" w:rsidRDefault="00C9449B">
      <w:pPr>
        <w:rPr>
          <w:rFonts w:ascii="Arial" w:hAnsi="Arial" w:cs="Arial"/>
          <w:b/>
          <w:bCs/>
          <w:i/>
          <w:iCs/>
          <w:lang w:val="sr-Cyrl-CS"/>
        </w:rPr>
      </w:pPr>
    </w:p>
    <w:p w:rsidR="00C9449B" w:rsidRDefault="00C9449B">
      <w:pPr>
        <w:rPr>
          <w:rFonts w:ascii="Arial" w:hAnsi="Arial" w:cs="Arial"/>
          <w:b/>
          <w:bCs/>
          <w:i/>
          <w:iCs/>
          <w:lang w:val="sr-Cyrl-CS"/>
        </w:rPr>
      </w:pPr>
    </w:p>
    <w:p w:rsidR="001619E7" w:rsidRDefault="001619E7" w:rsidP="00A073DA">
      <w:pPr>
        <w:jc w:val="center"/>
        <w:rPr>
          <w:rFonts w:ascii="Arial" w:hAnsi="Arial" w:cs="Arial"/>
          <w:b/>
          <w:bCs/>
          <w:i/>
          <w:iCs/>
          <w:sz w:val="28"/>
          <w:szCs w:val="28"/>
        </w:rPr>
      </w:pPr>
      <w:proofErr w:type="gramStart"/>
      <w:r>
        <w:rPr>
          <w:rFonts w:ascii="Arial" w:hAnsi="Arial" w:cs="Arial"/>
          <w:b/>
          <w:bCs/>
          <w:i/>
          <w:iCs/>
          <w:sz w:val="28"/>
          <w:szCs w:val="28"/>
        </w:rPr>
        <w:lastRenderedPageBreak/>
        <w:t>VII  МОДЕЛ</w:t>
      </w:r>
      <w:proofErr w:type="gramEnd"/>
      <w:r>
        <w:rPr>
          <w:rFonts w:ascii="Arial" w:hAnsi="Arial" w:cs="Arial"/>
          <w:b/>
          <w:bCs/>
          <w:i/>
          <w:iCs/>
          <w:sz w:val="28"/>
          <w:szCs w:val="28"/>
        </w:rPr>
        <w:t xml:space="preserve"> УГОВОРА</w:t>
      </w:r>
    </w:p>
    <w:p w:rsidR="001619E7" w:rsidRDefault="001619E7" w:rsidP="00A073DA">
      <w:pPr>
        <w:jc w:val="center"/>
        <w:rPr>
          <w:rFonts w:ascii="Arial" w:hAnsi="Arial" w:cs="Arial"/>
          <w:b/>
          <w:bCs/>
          <w:i/>
          <w:iCs/>
          <w:sz w:val="28"/>
          <w:szCs w:val="28"/>
        </w:rPr>
      </w:pPr>
    </w:p>
    <w:p w:rsidR="001619E7" w:rsidRDefault="001619E7">
      <w:pPr>
        <w:jc w:val="center"/>
        <w:rPr>
          <w:rFonts w:ascii="Arial" w:hAnsi="Arial" w:cs="Arial"/>
          <w:b/>
          <w:bCs/>
          <w:i/>
          <w:iCs/>
        </w:rPr>
      </w:pPr>
      <w:r>
        <w:rPr>
          <w:rFonts w:ascii="Arial" w:hAnsi="Arial" w:cs="Arial"/>
          <w:b/>
          <w:bCs/>
          <w:i/>
          <w:iCs/>
        </w:rPr>
        <w:t xml:space="preserve">УГОВОР О </w:t>
      </w:r>
      <w:r w:rsidR="003021B6">
        <w:rPr>
          <w:rFonts w:ascii="Arial" w:hAnsi="Arial" w:cs="Arial"/>
          <w:b/>
          <w:bCs/>
          <w:i/>
          <w:iCs/>
          <w:lang w:val="sr-Cyrl-CS"/>
        </w:rPr>
        <w:t xml:space="preserve">ИЗРАДИ </w:t>
      </w:r>
      <w:r w:rsidR="003021B6" w:rsidRPr="00081FD0">
        <w:rPr>
          <w:rFonts w:ascii="Arial" w:hAnsi="Arial" w:cs="Arial"/>
          <w:b/>
          <w:bCs/>
          <w:i/>
          <w:lang w:val="sr-Cyrl-CS"/>
        </w:rPr>
        <w:t>ПРОЈЕКТН</w:t>
      </w:r>
      <w:r w:rsidR="00081FD0">
        <w:rPr>
          <w:rFonts w:ascii="Arial" w:hAnsi="Arial" w:cs="Arial"/>
          <w:b/>
          <w:bCs/>
          <w:i/>
          <w:lang w:val="sr-Cyrl-CS"/>
        </w:rPr>
        <w:t>ОГ</w:t>
      </w:r>
      <w:r w:rsidR="003021B6" w:rsidRPr="00081FD0">
        <w:rPr>
          <w:rFonts w:ascii="Arial" w:hAnsi="Arial" w:cs="Arial"/>
          <w:b/>
          <w:bCs/>
          <w:i/>
          <w:lang w:val="sr-Cyrl-CS"/>
        </w:rPr>
        <w:t xml:space="preserve"> ЗАДАТК</w:t>
      </w:r>
      <w:r w:rsidR="00081FD0">
        <w:rPr>
          <w:rFonts w:ascii="Arial" w:hAnsi="Arial" w:cs="Arial"/>
          <w:b/>
          <w:bCs/>
          <w:i/>
          <w:lang w:val="sr-Cyrl-CS"/>
        </w:rPr>
        <w:t>А</w:t>
      </w:r>
      <w:r w:rsidR="003021B6" w:rsidRPr="00081FD0">
        <w:rPr>
          <w:rFonts w:ascii="Arial" w:hAnsi="Arial" w:cs="Arial"/>
          <w:b/>
          <w:bCs/>
          <w:i/>
          <w:lang w:val="sr-Cyrl-CS"/>
        </w:rPr>
        <w:t xml:space="preserve"> ЗА ИНФОРМАТИЧКУ ПОДРШКУ СПРОВОЂЕЊУ ПОЈЕДНОСТАВЉЕНОГ УВОЗНОГ ПОСТУПКА СА ЕКСПРЕСНИМ ПОШИЉКАМА</w:t>
      </w:r>
    </w:p>
    <w:p w:rsidR="001619E7" w:rsidRDefault="001619E7">
      <w:pPr>
        <w:rPr>
          <w:rFonts w:ascii="Arial" w:hAnsi="Arial" w:cs="Arial"/>
          <w:i/>
          <w:iCs/>
          <w:lang w:val="sr-Cyrl-CS"/>
        </w:rPr>
      </w:pPr>
    </w:p>
    <w:p w:rsidR="00662251" w:rsidRPr="00662251" w:rsidRDefault="00662251">
      <w:pPr>
        <w:rPr>
          <w:rFonts w:ascii="Arial" w:hAnsi="Arial" w:cs="Arial"/>
          <w:i/>
          <w:iCs/>
          <w:lang w:val="sr-Cyrl-CS"/>
        </w:rPr>
      </w:pPr>
    </w:p>
    <w:p w:rsidR="001619E7" w:rsidRPr="00B84AB8" w:rsidRDefault="001619E7">
      <w:pPr>
        <w:rPr>
          <w:rFonts w:ascii="Arial" w:hAnsi="Arial" w:cs="Arial"/>
          <w:iCs/>
          <w:sz w:val="22"/>
          <w:szCs w:val="22"/>
        </w:rPr>
      </w:pPr>
      <w:r w:rsidRPr="00B84AB8">
        <w:rPr>
          <w:rFonts w:ascii="Arial" w:hAnsi="Arial" w:cs="Arial"/>
          <w:b/>
          <w:iCs/>
          <w:sz w:val="22"/>
          <w:szCs w:val="22"/>
        </w:rPr>
        <w:t>Закључен између:</w:t>
      </w:r>
    </w:p>
    <w:p w:rsidR="001619E7" w:rsidRPr="00B84AB8" w:rsidRDefault="001619E7">
      <w:pPr>
        <w:rPr>
          <w:rFonts w:ascii="Arial" w:hAnsi="Arial" w:cs="Arial"/>
          <w:b/>
          <w:iCs/>
          <w:sz w:val="22"/>
          <w:szCs w:val="22"/>
        </w:rPr>
      </w:pPr>
      <w:r w:rsidRPr="00B84AB8">
        <w:rPr>
          <w:rFonts w:ascii="Arial" w:hAnsi="Arial" w:cs="Arial"/>
          <w:b/>
          <w:iCs/>
          <w:sz w:val="22"/>
          <w:szCs w:val="22"/>
        </w:rPr>
        <w:t>Наручиоца</w:t>
      </w:r>
      <w:r w:rsidR="00CE2428" w:rsidRPr="00B84AB8">
        <w:rPr>
          <w:rFonts w:ascii="Arial" w:hAnsi="Arial" w:cs="Arial"/>
          <w:b/>
          <w:iCs/>
          <w:sz w:val="22"/>
          <w:szCs w:val="22"/>
          <w:lang w:val="sr-Cyrl-CS"/>
        </w:rPr>
        <w:t>:</w:t>
      </w:r>
      <w:r w:rsidRPr="00B84AB8">
        <w:rPr>
          <w:rFonts w:ascii="Arial" w:hAnsi="Arial" w:cs="Arial"/>
          <w:b/>
          <w:iCs/>
          <w:sz w:val="22"/>
          <w:szCs w:val="22"/>
        </w:rPr>
        <w:t xml:space="preserve"> </w:t>
      </w:r>
      <w:r w:rsidR="00CE2428" w:rsidRPr="00B84AB8">
        <w:rPr>
          <w:rFonts w:ascii="Arial" w:hAnsi="Arial" w:cs="Arial"/>
          <w:b/>
          <w:iCs/>
          <w:sz w:val="22"/>
          <w:szCs w:val="22"/>
          <w:lang w:val="sr-Cyrl-CS"/>
        </w:rPr>
        <w:t>Република Србија-Министарство финансија-Управа царина,</w:t>
      </w:r>
      <w:r w:rsidRPr="00B84AB8">
        <w:rPr>
          <w:rFonts w:ascii="Arial" w:hAnsi="Arial" w:cs="Arial"/>
          <w:b/>
          <w:iCs/>
          <w:sz w:val="22"/>
          <w:szCs w:val="22"/>
        </w:rPr>
        <w:t xml:space="preserve"> </w:t>
      </w:r>
    </w:p>
    <w:p w:rsidR="00CE2428" w:rsidRPr="00B84AB8" w:rsidRDefault="001619E7">
      <w:pPr>
        <w:rPr>
          <w:rFonts w:ascii="Arial" w:hAnsi="Arial" w:cs="Arial"/>
          <w:b/>
          <w:iCs/>
          <w:sz w:val="22"/>
          <w:szCs w:val="22"/>
          <w:lang w:val="sr-Cyrl-CS"/>
        </w:rPr>
      </w:pPr>
      <w:proofErr w:type="gramStart"/>
      <w:r w:rsidRPr="00B84AB8">
        <w:rPr>
          <w:rFonts w:ascii="Arial" w:hAnsi="Arial" w:cs="Arial"/>
          <w:b/>
          <w:iCs/>
          <w:sz w:val="22"/>
          <w:szCs w:val="22"/>
        </w:rPr>
        <w:t>са</w:t>
      </w:r>
      <w:proofErr w:type="gramEnd"/>
      <w:r w:rsidRPr="00B84AB8">
        <w:rPr>
          <w:rFonts w:ascii="Arial" w:hAnsi="Arial" w:cs="Arial"/>
          <w:b/>
          <w:iCs/>
          <w:sz w:val="22"/>
          <w:szCs w:val="22"/>
        </w:rPr>
        <w:t xml:space="preserve"> седиштем у </w:t>
      </w:r>
      <w:r w:rsidR="00662251" w:rsidRPr="00B84AB8">
        <w:rPr>
          <w:rFonts w:ascii="Arial" w:hAnsi="Arial" w:cs="Arial"/>
          <w:b/>
          <w:iCs/>
          <w:sz w:val="22"/>
          <w:szCs w:val="22"/>
          <w:lang w:val="sr-Cyrl-CS"/>
        </w:rPr>
        <w:t>Београду</w:t>
      </w:r>
      <w:r w:rsidRPr="00B84AB8">
        <w:rPr>
          <w:rFonts w:ascii="Arial" w:hAnsi="Arial" w:cs="Arial"/>
          <w:b/>
          <w:iCs/>
          <w:sz w:val="22"/>
          <w:szCs w:val="22"/>
        </w:rPr>
        <w:t xml:space="preserve">, </w:t>
      </w:r>
      <w:r w:rsidR="00662251" w:rsidRPr="00B84AB8">
        <w:rPr>
          <w:rFonts w:ascii="Arial" w:hAnsi="Arial" w:cs="Arial"/>
          <w:b/>
          <w:iCs/>
          <w:sz w:val="22"/>
          <w:szCs w:val="22"/>
          <w:lang w:val="sr-Cyrl-CS"/>
        </w:rPr>
        <w:t>Булевар Зорана Ђинђића 155а</w:t>
      </w:r>
      <w:r w:rsidRPr="00B84AB8">
        <w:rPr>
          <w:rFonts w:ascii="Arial" w:hAnsi="Arial" w:cs="Arial"/>
          <w:b/>
          <w:iCs/>
          <w:sz w:val="22"/>
          <w:szCs w:val="22"/>
        </w:rPr>
        <w:t xml:space="preserve">, </w:t>
      </w:r>
    </w:p>
    <w:p w:rsidR="001619E7" w:rsidRPr="00B84AB8" w:rsidRDefault="001619E7">
      <w:pPr>
        <w:rPr>
          <w:rFonts w:ascii="Arial" w:hAnsi="Arial" w:cs="Arial"/>
          <w:b/>
          <w:iCs/>
          <w:sz w:val="22"/>
          <w:szCs w:val="22"/>
          <w:lang w:val="sr-Cyrl-CS"/>
        </w:rPr>
      </w:pPr>
      <w:r w:rsidRPr="00B84AB8">
        <w:rPr>
          <w:rFonts w:ascii="Arial" w:hAnsi="Arial" w:cs="Arial"/>
          <w:b/>
          <w:iCs/>
          <w:sz w:val="22"/>
          <w:szCs w:val="22"/>
        </w:rPr>
        <w:t>ПИБ</w:t>
      </w:r>
      <w:r w:rsidR="00662251" w:rsidRPr="00B84AB8">
        <w:rPr>
          <w:rFonts w:ascii="Arial" w:hAnsi="Arial" w:cs="Arial"/>
          <w:b/>
          <w:iCs/>
          <w:sz w:val="22"/>
          <w:szCs w:val="22"/>
          <w:lang w:val="sr-Cyrl-CS"/>
        </w:rPr>
        <w:t xml:space="preserve"> </w:t>
      </w:r>
      <w:r w:rsidR="00662251" w:rsidRPr="00B84AB8">
        <w:rPr>
          <w:rFonts w:ascii="Arial" w:hAnsi="Arial" w:cs="Arial"/>
          <w:b/>
          <w:noProof/>
          <w:sz w:val="22"/>
          <w:szCs w:val="22"/>
        </w:rPr>
        <w:t>101685102</w:t>
      </w:r>
      <w:r w:rsidR="00662251" w:rsidRPr="00B84AB8">
        <w:rPr>
          <w:rFonts w:ascii="Arial" w:hAnsi="Arial" w:cs="Arial"/>
          <w:b/>
          <w:iCs/>
          <w:sz w:val="22"/>
          <w:szCs w:val="22"/>
          <w:lang w:val="sr-Cyrl-CS"/>
        </w:rPr>
        <w:t>,</w:t>
      </w:r>
      <w:r w:rsidRPr="00B84AB8">
        <w:rPr>
          <w:rFonts w:ascii="Arial" w:hAnsi="Arial" w:cs="Arial"/>
          <w:b/>
          <w:iCs/>
          <w:sz w:val="22"/>
          <w:szCs w:val="22"/>
        </w:rPr>
        <w:t xml:space="preserve"> Матични број:</w:t>
      </w:r>
      <w:r w:rsidR="00662251" w:rsidRPr="00B84AB8">
        <w:rPr>
          <w:rFonts w:ascii="Arial" w:hAnsi="Arial" w:cs="Arial"/>
          <w:b/>
          <w:iCs/>
          <w:sz w:val="22"/>
          <w:szCs w:val="22"/>
          <w:lang w:val="sr-Cyrl-CS"/>
        </w:rPr>
        <w:t xml:space="preserve"> </w:t>
      </w:r>
      <w:r w:rsidR="00662251" w:rsidRPr="00B84AB8">
        <w:rPr>
          <w:rFonts w:ascii="Arial" w:hAnsi="Arial" w:cs="Arial"/>
          <w:b/>
          <w:noProof/>
          <w:sz w:val="22"/>
          <w:szCs w:val="22"/>
          <w:lang w:val="ru-RU"/>
        </w:rPr>
        <w:t>1</w:t>
      </w:r>
      <w:r w:rsidR="00081FD0" w:rsidRPr="00B84AB8">
        <w:rPr>
          <w:rFonts w:ascii="Arial" w:hAnsi="Arial" w:cs="Arial"/>
          <w:b/>
          <w:noProof/>
          <w:sz w:val="22"/>
          <w:szCs w:val="22"/>
          <w:lang w:val="ru-RU"/>
        </w:rPr>
        <w:t>7862146</w:t>
      </w:r>
    </w:p>
    <w:p w:rsidR="001619E7" w:rsidRPr="00B84AB8" w:rsidRDefault="001619E7">
      <w:pPr>
        <w:rPr>
          <w:rFonts w:ascii="Arial" w:hAnsi="Arial" w:cs="Arial"/>
          <w:b/>
          <w:iCs/>
          <w:sz w:val="22"/>
          <w:szCs w:val="22"/>
        </w:rPr>
      </w:pPr>
      <w:r w:rsidRPr="00B84AB8">
        <w:rPr>
          <w:rFonts w:ascii="Arial" w:hAnsi="Arial" w:cs="Arial"/>
          <w:b/>
          <w:iCs/>
          <w:sz w:val="22"/>
          <w:szCs w:val="22"/>
        </w:rPr>
        <w:t xml:space="preserve">Број рачуна: </w:t>
      </w:r>
      <w:r w:rsidR="00662251" w:rsidRPr="00B84AB8">
        <w:rPr>
          <w:rFonts w:ascii="Arial" w:hAnsi="Arial" w:cs="Arial"/>
          <w:b/>
          <w:noProof/>
          <w:sz w:val="22"/>
          <w:szCs w:val="22"/>
          <w:lang w:val="sr-Cyrl-CS"/>
        </w:rPr>
        <w:t>840-1620-21</w:t>
      </w:r>
      <w:r w:rsidRPr="00B84AB8">
        <w:rPr>
          <w:rFonts w:ascii="Arial" w:hAnsi="Arial" w:cs="Arial"/>
          <w:b/>
          <w:iCs/>
          <w:sz w:val="22"/>
          <w:szCs w:val="22"/>
        </w:rPr>
        <w:t>,</w:t>
      </w:r>
      <w:r w:rsidR="00081FD0" w:rsidRPr="00B84AB8">
        <w:rPr>
          <w:rFonts w:ascii="Arial" w:hAnsi="Arial" w:cs="Arial"/>
          <w:b/>
          <w:iCs/>
          <w:sz w:val="22"/>
          <w:szCs w:val="22"/>
          <w:lang w:val="sr-Cyrl-CS"/>
        </w:rPr>
        <w:t xml:space="preserve"> </w:t>
      </w:r>
      <w:r w:rsidRPr="00B84AB8">
        <w:rPr>
          <w:rFonts w:ascii="Arial" w:hAnsi="Arial" w:cs="Arial"/>
          <w:b/>
          <w:iCs/>
          <w:sz w:val="22"/>
          <w:szCs w:val="22"/>
        </w:rPr>
        <w:t>кога заступа</w:t>
      </w:r>
      <w:r w:rsidR="00662251" w:rsidRPr="00B84AB8">
        <w:rPr>
          <w:rFonts w:ascii="Arial" w:hAnsi="Arial" w:cs="Arial"/>
          <w:b/>
          <w:iCs/>
          <w:sz w:val="22"/>
          <w:szCs w:val="22"/>
          <w:lang w:val="sr-Cyrl-CS"/>
        </w:rPr>
        <w:t xml:space="preserve"> директор </w:t>
      </w:r>
      <w:r w:rsidR="00081FD0" w:rsidRPr="00B84AB8">
        <w:rPr>
          <w:rFonts w:ascii="Arial" w:hAnsi="Arial" w:cs="Arial"/>
          <w:b/>
          <w:iCs/>
          <w:sz w:val="22"/>
          <w:szCs w:val="22"/>
          <w:lang w:val="sr-Cyrl-CS"/>
        </w:rPr>
        <w:t>Милош Томић</w:t>
      </w:r>
      <w:r w:rsidRPr="00B84AB8">
        <w:rPr>
          <w:rFonts w:ascii="Arial" w:hAnsi="Arial" w:cs="Arial"/>
          <w:b/>
          <w:iCs/>
          <w:sz w:val="22"/>
          <w:szCs w:val="22"/>
        </w:rPr>
        <w:t xml:space="preserve"> </w:t>
      </w:r>
    </w:p>
    <w:p w:rsidR="001619E7" w:rsidRPr="00B84AB8" w:rsidRDefault="001619E7">
      <w:pPr>
        <w:rPr>
          <w:rFonts w:ascii="Arial" w:hAnsi="Arial" w:cs="Arial"/>
          <w:b/>
          <w:iCs/>
          <w:sz w:val="22"/>
          <w:szCs w:val="22"/>
        </w:rPr>
      </w:pPr>
      <w:r w:rsidRPr="00B84AB8">
        <w:rPr>
          <w:rFonts w:ascii="Arial" w:hAnsi="Arial" w:cs="Arial"/>
          <w:b/>
          <w:iCs/>
          <w:sz w:val="22"/>
          <w:szCs w:val="22"/>
        </w:rPr>
        <w:t>(</w:t>
      </w:r>
      <w:proofErr w:type="gramStart"/>
      <w:r w:rsidRPr="00B84AB8">
        <w:rPr>
          <w:rFonts w:ascii="Arial" w:hAnsi="Arial" w:cs="Arial"/>
          <w:b/>
          <w:iCs/>
          <w:sz w:val="22"/>
          <w:szCs w:val="22"/>
        </w:rPr>
        <w:t>у</w:t>
      </w:r>
      <w:proofErr w:type="gramEnd"/>
      <w:r w:rsidRPr="00B84AB8">
        <w:rPr>
          <w:rFonts w:ascii="Arial" w:hAnsi="Arial" w:cs="Arial"/>
          <w:b/>
          <w:iCs/>
          <w:sz w:val="22"/>
          <w:szCs w:val="22"/>
        </w:rPr>
        <w:t xml:space="preserve"> даљем тексту: </w:t>
      </w:r>
      <w:r w:rsidR="00662251" w:rsidRPr="00B84AB8">
        <w:rPr>
          <w:rFonts w:ascii="Arial" w:hAnsi="Arial" w:cs="Arial"/>
          <w:b/>
          <w:iCs/>
          <w:sz w:val="22"/>
          <w:szCs w:val="22"/>
          <w:lang w:val="sr-Cyrl-CS"/>
        </w:rPr>
        <w:t>Наручилац</w:t>
      </w:r>
      <w:r w:rsidRPr="00B84AB8">
        <w:rPr>
          <w:rFonts w:ascii="Arial" w:hAnsi="Arial" w:cs="Arial"/>
          <w:b/>
          <w:iCs/>
          <w:sz w:val="22"/>
          <w:szCs w:val="22"/>
        </w:rPr>
        <w:t>)</w:t>
      </w:r>
    </w:p>
    <w:p w:rsidR="001619E7" w:rsidRPr="00B84AB8" w:rsidRDefault="001619E7">
      <w:pPr>
        <w:rPr>
          <w:rFonts w:ascii="Arial" w:hAnsi="Arial" w:cs="Arial"/>
          <w:b/>
          <w:iCs/>
          <w:sz w:val="22"/>
          <w:szCs w:val="22"/>
        </w:rPr>
      </w:pPr>
    </w:p>
    <w:p w:rsidR="001619E7" w:rsidRPr="00B84AB8" w:rsidRDefault="001619E7">
      <w:pPr>
        <w:rPr>
          <w:rFonts w:ascii="Arial" w:hAnsi="Arial" w:cs="Arial"/>
          <w:b/>
          <w:iCs/>
          <w:sz w:val="22"/>
          <w:szCs w:val="22"/>
        </w:rPr>
      </w:pPr>
      <w:proofErr w:type="gramStart"/>
      <w:r w:rsidRPr="00B84AB8">
        <w:rPr>
          <w:rFonts w:ascii="Arial" w:hAnsi="Arial" w:cs="Arial"/>
          <w:b/>
          <w:iCs/>
          <w:sz w:val="22"/>
          <w:szCs w:val="22"/>
        </w:rPr>
        <w:t>и</w:t>
      </w:r>
      <w:proofErr w:type="gramEnd"/>
    </w:p>
    <w:p w:rsidR="001619E7" w:rsidRPr="00B84AB8" w:rsidRDefault="001619E7">
      <w:pPr>
        <w:rPr>
          <w:rFonts w:ascii="Arial" w:hAnsi="Arial" w:cs="Arial"/>
          <w:b/>
          <w:iCs/>
          <w:sz w:val="22"/>
          <w:szCs w:val="22"/>
        </w:rPr>
      </w:pPr>
    </w:p>
    <w:p w:rsidR="001619E7" w:rsidRPr="00B84AB8" w:rsidRDefault="001619E7">
      <w:pPr>
        <w:rPr>
          <w:rFonts w:ascii="Arial" w:hAnsi="Arial" w:cs="Arial"/>
          <w:b/>
          <w:iCs/>
          <w:sz w:val="22"/>
          <w:szCs w:val="22"/>
        </w:rPr>
      </w:pPr>
      <w:r w:rsidRPr="00B84AB8">
        <w:rPr>
          <w:rFonts w:ascii="Arial" w:hAnsi="Arial" w:cs="Arial"/>
          <w:b/>
          <w:iCs/>
          <w:sz w:val="22"/>
          <w:szCs w:val="22"/>
        </w:rPr>
        <w:t>................................................................................................</w:t>
      </w:r>
    </w:p>
    <w:p w:rsidR="001619E7" w:rsidRPr="00B84AB8" w:rsidRDefault="001619E7">
      <w:pPr>
        <w:rPr>
          <w:rFonts w:ascii="Arial" w:hAnsi="Arial" w:cs="Arial"/>
          <w:b/>
          <w:iCs/>
          <w:sz w:val="22"/>
          <w:szCs w:val="22"/>
        </w:rPr>
      </w:pPr>
      <w:proofErr w:type="gramStart"/>
      <w:r w:rsidRPr="00B84AB8">
        <w:rPr>
          <w:rFonts w:ascii="Arial" w:hAnsi="Arial" w:cs="Arial"/>
          <w:b/>
          <w:iCs/>
          <w:sz w:val="22"/>
          <w:szCs w:val="22"/>
        </w:rPr>
        <w:t>са</w:t>
      </w:r>
      <w:proofErr w:type="gramEnd"/>
      <w:r w:rsidRPr="00B84AB8">
        <w:rPr>
          <w:rFonts w:ascii="Arial" w:hAnsi="Arial" w:cs="Arial"/>
          <w:b/>
          <w:iCs/>
          <w:sz w:val="22"/>
          <w:szCs w:val="22"/>
        </w:rPr>
        <w:t xml:space="preserve"> седиштем у ............................................, улица .........................................., ПИБ:.......................... Матични број: ........................................</w:t>
      </w:r>
    </w:p>
    <w:p w:rsidR="001619E7" w:rsidRPr="00B84AB8" w:rsidRDefault="001619E7">
      <w:pPr>
        <w:rPr>
          <w:rFonts w:ascii="Arial" w:hAnsi="Arial" w:cs="Arial"/>
          <w:b/>
          <w:iCs/>
          <w:sz w:val="22"/>
          <w:szCs w:val="22"/>
        </w:rPr>
      </w:pPr>
      <w:r w:rsidRPr="00B84AB8">
        <w:rPr>
          <w:rFonts w:ascii="Arial" w:hAnsi="Arial" w:cs="Arial"/>
          <w:b/>
          <w:iCs/>
          <w:sz w:val="22"/>
          <w:szCs w:val="22"/>
        </w:rPr>
        <w:t>Број рачуна: ............................................ Назив банке</w:t>
      </w:r>
      <w:proofErr w:type="gramStart"/>
      <w:r w:rsidRPr="00B84AB8">
        <w:rPr>
          <w:rFonts w:ascii="Arial" w:hAnsi="Arial" w:cs="Arial"/>
          <w:b/>
          <w:iCs/>
          <w:sz w:val="22"/>
          <w:szCs w:val="22"/>
        </w:rPr>
        <w:t>:......................................,</w:t>
      </w:r>
      <w:proofErr w:type="gramEnd"/>
    </w:p>
    <w:p w:rsidR="001619E7" w:rsidRPr="00B84AB8" w:rsidRDefault="001619E7">
      <w:pPr>
        <w:rPr>
          <w:rFonts w:ascii="Arial" w:hAnsi="Arial" w:cs="Arial"/>
          <w:b/>
          <w:iCs/>
          <w:sz w:val="22"/>
          <w:szCs w:val="22"/>
        </w:rPr>
      </w:pPr>
      <w:r w:rsidRPr="00B84AB8">
        <w:rPr>
          <w:rFonts w:ascii="Arial" w:hAnsi="Arial" w:cs="Arial"/>
          <w:b/>
          <w:iCs/>
          <w:sz w:val="22"/>
          <w:szCs w:val="22"/>
        </w:rPr>
        <w:t>Телефон</w:t>
      </w:r>
      <w:proofErr w:type="gramStart"/>
      <w:r w:rsidRPr="00B84AB8">
        <w:rPr>
          <w:rFonts w:ascii="Arial" w:hAnsi="Arial" w:cs="Arial"/>
          <w:b/>
          <w:iCs/>
          <w:sz w:val="22"/>
          <w:szCs w:val="22"/>
        </w:rPr>
        <w:t>:............................</w:t>
      </w:r>
      <w:proofErr w:type="gramEnd"/>
      <w:r w:rsidRPr="00B84AB8">
        <w:rPr>
          <w:rFonts w:ascii="Arial" w:hAnsi="Arial" w:cs="Arial"/>
          <w:b/>
          <w:iCs/>
          <w:sz w:val="22"/>
          <w:szCs w:val="22"/>
        </w:rPr>
        <w:t>Телефакс:</w:t>
      </w:r>
    </w:p>
    <w:p w:rsidR="001619E7" w:rsidRPr="00B84AB8" w:rsidRDefault="001619E7">
      <w:pPr>
        <w:rPr>
          <w:rFonts w:ascii="Arial" w:hAnsi="Arial" w:cs="Arial"/>
          <w:b/>
          <w:iCs/>
          <w:sz w:val="22"/>
          <w:szCs w:val="22"/>
        </w:rPr>
      </w:pPr>
      <w:proofErr w:type="gramStart"/>
      <w:r w:rsidRPr="00B84AB8">
        <w:rPr>
          <w:rFonts w:ascii="Arial" w:hAnsi="Arial" w:cs="Arial"/>
          <w:b/>
          <w:iCs/>
          <w:sz w:val="22"/>
          <w:szCs w:val="22"/>
        </w:rPr>
        <w:t>кога</w:t>
      </w:r>
      <w:proofErr w:type="gramEnd"/>
      <w:r w:rsidRPr="00B84AB8">
        <w:rPr>
          <w:rFonts w:ascii="Arial" w:hAnsi="Arial" w:cs="Arial"/>
          <w:b/>
          <w:iCs/>
          <w:sz w:val="22"/>
          <w:szCs w:val="22"/>
        </w:rPr>
        <w:t xml:space="preserve"> заступа................................................................... </w:t>
      </w:r>
    </w:p>
    <w:p w:rsidR="001619E7" w:rsidRPr="00B84AB8" w:rsidRDefault="001619E7">
      <w:pPr>
        <w:rPr>
          <w:rFonts w:ascii="Arial" w:hAnsi="Arial" w:cs="Arial"/>
          <w:b/>
          <w:iCs/>
          <w:sz w:val="22"/>
          <w:szCs w:val="22"/>
          <w:lang w:val="sr-Cyrl-CS"/>
        </w:rPr>
      </w:pPr>
      <w:r w:rsidRPr="00B84AB8">
        <w:rPr>
          <w:rFonts w:ascii="Arial" w:hAnsi="Arial" w:cs="Arial"/>
          <w:b/>
          <w:iCs/>
          <w:sz w:val="22"/>
          <w:szCs w:val="22"/>
        </w:rPr>
        <w:t>(</w:t>
      </w:r>
      <w:proofErr w:type="gramStart"/>
      <w:r w:rsidRPr="00B84AB8">
        <w:rPr>
          <w:rFonts w:ascii="Arial" w:hAnsi="Arial" w:cs="Arial"/>
          <w:b/>
          <w:iCs/>
          <w:sz w:val="22"/>
          <w:szCs w:val="22"/>
        </w:rPr>
        <w:t>у</w:t>
      </w:r>
      <w:proofErr w:type="gramEnd"/>
      <w:r w:rsidRPr="00B84AB8">
        <w:rPr>
          <w:rFonts w:ascii="Arial" w:hAnsi="Arial" w:cs="Arial"/>
          <w:b/>
          <w:iCs/>
          <w:sz w:val="22"/>
          <w:szCs w:val="22"/>
          <w:lang w:val="sr-Cyrl-CS"/>
        </w:rPr>
        <w:t xml:space="preserve"> </w:t>
      </w:r>
      <w:r w:rsidRPr="00B84AB8">
        <w:rPr>
          <w:rFonts w:ascii="Arial" w:hAnsi="Arial" w:cs="Arial"/>
          <w:b/>
          <w:iCs/>
          <w:sz w:val="22"/>
          <w:szCs w:val="22"/>
        </w:rPr>
        <w:t xml:space="preserve">даљем тексту: </w:t>
      </w:r>
      <w:r w:rsidR="006F1E57" w:rsidRPr="00B84AB8">
        <w:rPr>
          <w:rFonts w:ascii="Arial" w:hAnsi="Arial" w:cs="Arial"/>
          <w:b/>
          <w:iCs/>
          <w:sz w:val="22"/>
          <w:szCs w:val="22"/>
          <w:lang w:val="sr-Cyrl-CS"/>
        </w:rPr>
        <w:t>Пруж</w:t>
      </w:r>
      <w:r w:rsidR="00662251" w:rsidRPr="00B84AB8">
        <w:rPr>
          <w:rFonts w:ascii="Arial" w:hAnsi="Arial" w:cs="Arial"/>
          <w:b/>
          <w:iCs/>
          <w:sz w:val="22"/>
          <w:szCs w:val="22"/>
          <w:lang w:val="sr-Cyrl-CS"/>
        </w:rPr>
        <w:t>алац услуге</w:t>
      </w:r>
      <w:r w:rsidRPr="00B84AB8">
        <w:rPr>
          <w:rFonts w:ascii="Arial" w:hAnsi="Arial" w:cs="Arial"/>
          <w:b/>
          <w:iCs/>
          <w:sz w:val="22"/>
          <w:szCs w:val="22"/>
        </w:rPr>
        <w:t>)</w:t>
      </w:r>
    </w:p>
    <w:p w:rsidR="00B96AE9" w:rsidRPr="00B84AB8" w:rsidRDefault="00B96AE9" w:rsidP="00B96AE9">
      <w:pPr>
        <w:keepNext/>
        <w:jc w:val="both"/>
        <w:rPr>
          <w:rFonts w:ascii="Arial" w:hAnsi="Arial" w:cs="Arial"/>
          <w:sz w:val="22"/>
          <w:szCs w:val="22"/>
          <w:lang w:val="ru-RU"/>
        </w:rPr>
      </w:pPr>
    </w:p>
    <w:p w:rsidR="00B96AE9" w:rsidRPr="00B84AB8" w:rsidRDefault="00B96AE9" w:rsidP="009A01D6">
      <w:pPr>
        <w:keepNext/>
        <w:jc w:val="both"/>
        <w:rPr>
          <w:rFonts w:ascii="Arial" w:hAnsi="Arial" w:cs="Arial"/>
          <w:sz w:val="22"/>
          <w:szCs w:val="22"/>
          <w:lang w:val="ru-RU"/>
        </w:rPr>
      </w:pPr>
      <w:r w:rsidRPr="00B84AB8">
        <w:rPr>
          <w:rFonts w:ascii="Arial" w:hAnsi="Arial" w:cs="Arial"/>
          <w:sz w:val="22"/>
          <w:szCs w:val="22"/>
          <w:lang w:val="ru-RU"/>
        </w:rPr>
        <w:t>и (доње црте попуњавају само понуђачи који подносе заједничку понуду</w:t>
      </w:r>
      <w:r w:rsidR="009A01D6" w:rsidRPr="00B84AB8">
        <w:rPr>
          <w:rFonts w:ascii="Arial" w:hAnsi="Arial" w:cs="Arial"/>
          <w:sz w:val="22"/>
          <w:szCs w:val="22"/>
          <w:lang w:val="ru-RU"/>
        </w:rPr>
        <w:t xml:space="preserve">, </w:t>
      </w:r>
      <w:r w:rsidRPr="00B84AB8">
        <w:rPr>
          <w:rFonts w:ascii="Arial" w:hAnsi="Arial" w:cs="Arial"/>
          <w:sz w:val="22"/>
          <w:szCs w:val="22"/>
          <w:lang w:val="ru-RU"/>
        </w:rPr>
        <w:t xml:space="preserve"> односно понуду са учешћем подизвођача, тако што уписују називе свих учесника заједничке понуде</w:t>
      </w:r>
      <w:r w:rsidR="009A01D6" w:rsidRPr="00B84AB8">
        <w:rPr>
          <w:rFonts w:ascii="Arial" w:hAnsi="Arial" w:cs="Arial"/>
          <w:sz w:val="22"/>
          <w:szCs w:val="22"/>
          <w:lang w:val="ru-RU"/>
        </w:rPr>
        <w:t>,</w:t>
      </w:r>
      <w:r w:rsidRPr="00B84AB8">
        <w:rPr>
          <w:rFonts w:ascii="Arial" w:hAnsi="Arial" w:cs="Arial"/>
          <w:sz w:val="22"/>
          <w:szCs w:val="22"/>
          <w:lang w:val="ru-RU"/>
        </w:rPr>
        <w:t xml:space="preserve"> односно свих подизвођача)</w:t>
      </w:r>
    </w:p>
    <w:p w:rsidR="00B96AE9" w:rsidRPr="00B84AB8" w:rsidRDefault="00B96AE9" w:rsidP="009A01D6">
      <w:pPr>
        <w:jc w:val="both"/>
        <w:rPr>
          <w:rFonts w:ascii="Arial" w:hAnsi="Arial" w:cs="Arial"/>
          <w:sz w:val="22"/>
          <w:szCs w:val="22"/>
          <w:lang w:val="ru-RU"/>
        </w:rPr>
      </w:pPr>
      <w:r w:rsidRPr="00B84AB8">
        <w:rPr>
          <w:rFonts w:ascii="Arial" w:hAnsi="Arial" w:cs="Arial"/>
          <w:sz w:val="22"/>
          <w:szCs w:val="22"/>
          <w:lang w:val="ru-RU"/>
        </w:rPr>
        <w:t>______________________________________________________________________________________________________________________________________</w:t>
      </w:r>
    </w:p>
    <w:p w:rsidR="009A01D6" w:rsidRPr="00B84AB8" w:rsidRDefault="009A01D6" w:rsidP="009A01D6">
      <w:pPr>
        <w:pBdr>
          <w:bottom w:val="single" w:sz="4" w:space="1" w:color="auto"/>
        </w:pBdr>
        <w:jc w:val="both"/>
        <w:rPr>
          <w:rFonts w:ascii="Arial" w:hAnsi="Arial" w:cs="Arial"/>
          <w:sz w:val="22"/>
          <w:szCs w:val="22"/>
          <w:lang w:val="ru-RU"/>
        </w:rPr>
      </w:pPr>
    </w:p>
    <w:p w:rsidR="009A01D6" w:rsidRPr="00B84AB8" w:rsidRDefault="009A01D6" w:rsidP="009A01D6">
      <w:pPr>
        <w:jc w:val="both"/>
        <w:rPr>
          <w:rFonts w:ascii="Arial" w:hAnsi="Arial" w:cs="Arial"/>
          <w:i/>
          <w:iCs/>
          <w:sz w:val="22"/>
          <w:szCs w:val="22"/>
          <w:lang w:val="sr-Cyrl-CS"/>
        </w:rPr>
      </w:pPr>
    </w:p>
    <w:p w:rsidR="009A01D6" w:rsidRPr="00B84AB8" w:rsidRDefault="009A01D6" w:rsidP="009A01D6">
      <w:pPr>
        <w:jc w:val="both"/>
        <w:rPr>
          <w:rFonts w:ascii="Arial" w:hAnsi="Arial" w:cs="Arial"/>
          <w:iCs/>
          <w:sz w:val="22"/>
          <w:szCs w:val="22"/>
          <w:lang w:val="sr-Cyrl-CS"/>
        </w:rPr>
      </w:pPr>
    </w:p>
    <w:p w:rsidR="001619E7" w:rsidRPr="00B84AB8" w:rsidRDefault="001619E7" w:rsidP="009A01D6">
      <w:pPr>
        <w:jc w:val="both"/>
        <w:rPr>
          <w:rFonts w:ascii="Arial" w:hAnsi="Arial" w:cs="Arial"/>
          <w:b/>
          <w:iCs/>
          <w:color w:val="auto"/>
          <w:sz w:val="22"/>
          <w:szCs w:val="22"/>
          <w:lang w:val="sr-Cyrl-CS"/>
        </w:rPr>
      </w:pPr>
      <w:r w:rsidRPr="00B84AB8">
        <w:rPr>
          <w:rFonts w:ascii="Arial" w:hAnsi="Arial" w:cs="Arial"/>
          <w:b/>
          <w:iCs/>
          <w:color w:val="auto"/>
          <w:sz w:val="22"/>
          <w:szCs w:val="22"/>
        </w:rPr>
        <w:t>Основ уговора:</w:t>
      </w:r>
      <w:r w:rsidR="00CE2428" w:rsidRPr="00B84AB8">
        <w:rPr>
          <w:rFonts w:ascii="Arial" w:hAnsi="Arial" w:cs="Arial"/>
          <w:b/>
          <w:iCs/>
          <w:color w:val="auto"/>
          <w:sz w:val="22"/>
          <w:szCs w:val="22"/>
          <w:lang w:val="sr-Cyrl-CS"/>
        </w:rPr>
        <w:t xml:space="preserve"> </w:t>
      </w:r>
      <w:r w:rsidRPr="00B84AB8">
        <w:rPr>
          <w:rFonts w:ascii="Arial" w:hAnsi="Arial" w:cs="Arial"/>
          <w:b/>
          <w:iCs/>
          <w:color w:val="auto"/>
          <w:sz w:val="22"/>
          <w:szCs w:val="22"/>
        </w:rPr>
        <w:t xml:space="preserve">ЈН </w:t>
      </w:r>
      <w:r w:rsidR="00B2217E">
        <w:rPr>
          <w:rFonts w:ascii="Arial" w:hAnsi="Arial" w:cs="Arial"/>
          <w:b/>
          <w:iCs/>
          <w:color w:val="auto"/>
          <w:sz w:val="22"/>
          <w:szCs w:val="22"/>
          <w:lang w:val="sr-Cyrl-CS"/>
        </w:rPr>
        <w:t>бр.</w:t>
      </w:r>
      <w:r w:rsidR="008F0ED2" w:rsidRPr="00B84AB8">
        <w:rPr>
          <w:rFonts w:ascii="Arial" w:hAnsi="Arial" w:cs="Arial"/>
          <w:b/>
          <w:iCs/>
          <w:color w:val="auto"/>
          <w:sz w:val="22"/>
          <w:szCs w:val="22"/>
          <w:lang w:val="sr-Cyrl-CS"/>
        </w:rPr>
        <w:t xml:space="preserve"> НВВ </w:t>
      </w:r>
      <w:r w:rsidR="00081FD0" w:rsidRPr="00B84AB8">
        <w:rPr>
          <w:rFonts w:ascii="Arial" w:hAnsi="Arial" w:cs="Arial"/>
          <w:b/>
          <w:iCs/>
          <w:color w:val="auto"/>
          <w:sz w:val="22"/>
          <w:szCs w:val="22"/>
          <w:lang w:val="sr-Cyrl-CS"/>
        </w:rPr>
        <w:t>61</w:t>
      </w:r>
      <w:r w:rsidR="008F0ED2" w:rsidRPr="00B84AB8">
        <w:rPr>
          <w:rFonts w:ascii="Arial" w:hAnsi="Arial" w:cs="Arial"/>
          <w:b/>
          <w:iCs/>
          <w:color w:val="auto"/>
          <w:sz w:val="22"/>
          <w:szCs w:val="22"/>
          <w:lang w:val="sr-Cyrl-CS"/>
        </w:rPr>
        <w:t>/13</w:t>
      </w:r>
    </w:p>
    <w:p w:rsidR="001619E7" w:rsidRPr="00B84AB8" w:rsidRDefault="001619E7" w:rsidP="009A01D6">
      <w:pPr>
        <w:jc w:val="both"/>
        <w:rPr>
          <w:rFonts w:ascii="Arial" w:hAnsi="Arial" w:cs="Arial"/>
          <w:i/>
          <w:iCs/>
          <w:sz w:val="22"/>
          <w:szCs w:val="22"/>
        </w:rPr>
      </w:pPr>
      <w:r w:rsidRPr="00B84AB8">
        <w:rPr>
          <w:rFonts w:ascii="Arial" w:hAnsi="Arial" w:cs="Arial"/>
          <w:b/>
          <w:iCs/>
          <w:sz w:val="22"/>
          <w:szCs w:val="22"/>
        </w:rPr>
        <w:t xml:space="preserve">Број и датум одлуке о </w:t>
      </w:r>
      <w:r w:rsidRPr="00B84AB8">
        <w:rPr>
          <w:rFonts w:ascii="Arial" w:hAnsi="Arial" w:cs="Arial"/>
          <w:b/>
          <w:iCs/>
          <w:sz w:val="22"/>
          <w:szCs w:val="22"/>
          <w:lang w:val="sr-Cyrl-CS"/>
        </w:rPr>
        <w:t>додели уговора</w:t>
      </w:r>
      <w:proofErr w:type="gramStart"/>
      <w:r w:rsidRPr="00B84AB8">
        <w:rPr>
          <w:rFonts w:ascii="Arial" w:hAnsi="Arial" w:cs="Arial"/>
          <w:i/>
          <w:iCs/>
          <w:sz w:val="22"/>
          <w:szCs w:val="22"/>
        </w:rPr>
        <w:t>:</w:t>
      </w:r>
      <w:r w:rsidRPr="00B84AB8">
        <w:rPr>
          <w:rFonts w:ascii="Arial" w:hAnsi="Arial" w:cs="Arial"/>
          <w:i/>
          <w:iCs/>
          <w:sz w:val="22"/>
          <w:szCs w:val="22"/>
          <w:shd w:val="clear" w:color="auto" w:fill="808080" w:themeFill="background1" w:themeFillShade="80"/>
        </w:rPr>
        <w:t>...............................................</w:t>
      </w:r>
      <w:proofErr w:type="gramEnd"/>
    </w:p>
    <w:p w:rsidR="001619E7" w:rsidRPr="00B84AB8" w:rsidRDefault="001619E7" w:rsidP="009A01D6">
      <w:pPr>
        <w:jc w:val="both"/>
        <w:rPr>
          <w:rFonts w:ascii="Arial" w:hAnsi="Arial" w:cs="Arial"/>
          <w:b/>
          <w:iCs/>
          <w:sz w:val="22"/>
          <w:szCs w:val="22"/>
        </w:rPr>
      </w:pPr>
      <w:proofErr w:type="gramStart"/>
      <w:r w:rsidRPr="00B84AB8">
        <w:rPr>
          <w:rFonts w:ascii="Arial" w:hAnsi="Arial" w:cs="Arial"/>
          <w:b/>
          <w:iCs/>
          <w:sz w:val="22"/>
          <w:szCs w:val="22"/>
        </w:rPr>
        <w:t>Понуда изабраног понуђача бр.</w:t>
      </w:r>
      <w:proofErr w:type="gramEnd"/>
      <w:r w:rsidRPr="00B84AB8">
        <w:rPr>
          <w:rFonts w:ascii="Arial" w:hAnsi="Arial" w:cs="Arial"/>
          <w:b/>
          <w:iCs/>
          <w:sz w:val="22"/>
          <w:szCs w:val="22"/>
        </w:rPr>
        <w:t xml:space="preserve"> </w:t>
      </w:r>
      <w:r w:rsidRPr="00B84AB8">
        <w:rPr>
          <w:rFonts w:ascii="Arial" w:hAnsi="Arial" w:cs="Arial"/>
          <w:b/>
          <w:iCs/>
          <w:sz w:val="22"/>
          <w:szCs w:val="22"/>
          <w:shd w:val="clear" w:color="auto" w:fill="808080" w:themeFill="background1" w:themeFillShade="80"/>
        </w:rPr>
        <w:t xml:space="preserve">______ </w:t>
      </w:r>
      <w:proofErr w:type="gramStart"/>
      <w:r w:rsidRPr="00B84AB8">
        <w:rPr>
          <w:rFonts w:ascii="Arial" w:hAnsi="Arial" w:cs="Arial"/>
          <w:b/>
          <w:iCs/>
          <w:sz w:val="22"/>
          <w:szCs w:val="22"/>
          <w:shd w:val="clear" w:color="auto" w:fill="808080" w:themeFill="background1" w:themeFillShade="80"/>
        </w:rPr>
        <w:t>од</w:t>
      </w:r>
      <w:proofErr w:type="gramEnd"/>
      <w:r w:rsidRPr="00B84AB8">
        <w:rPr>
          <w:rFonts w:ascii="Arial" w:hAnsi="Arial" w:cs="Arial"/>
          <w:b/>
          <w:iCs/>
          <w:sz w:val="22"/>
          <w:szCs w:val="22"/>
          <w:shd w:val="clear" w:color="auto" w:fill="808080" w:themeFill="background1" w:themeFillShade="80"/>
        </w:rPr>
        <w:t>...............................</w:t>
      </w:r>
    </w:p>
    <w:p w:rsidR="001619E7" w:rsidRPr="00B84AB8" w:rsidRDefault="001619E7" w:rsidP="008104DC">
      <w:pPr>
        <w:jc w:val="both"/>
        <w:rPr>
          <w:rFonts w:ascii="Arial" w:hAnsi="Arial" w:cs="Arial"/>
          <w:i/>
          <w:iCs/>
          <w:sz w:val="22"/>
          <w:szCs w:val="22"/>
          <w:lang w:val="sr-Cyrl-CS"/>
        </w:rPr>
      </w:pPr>
    </w:p>
    <w:p w:rsidR="00CE2428" w:rsidRPr="00B84AB8" w:rsidRDefault="00CE2428" w:rsidP="008104DC">
      <w:pPr>
        <w:jc w:val="both"/>
        <w:rPr>
          <w:rFonts w:ascii="Arial" w:hAnsi="Arial" w:cs="Arial"/>
          <w:b/>
          <w:iCs/>
          <w:sz w:val="22"/>
          <w:szCs w:val="22"/>
          <w:lang w:val="sr-Cyrl-CS"/>
        </w:rPr>
      </w:pPr>
      <w:r w:rsidRPr="00B84AB8">
        <w:rPr>
          <w:rFonts w:ascii="Arial" w:hAnsi="Arial" w:cs="Arial"/>
          <w:b/>
          <w:iCs/>
          <w:sz w:val="22"/>
          <w:szCs w:val="22"/>
          <w:lang w:val="sr-Cyrl-CS"/>
        </w:rPr>
        <w:t>ПРЕДМЕТ УГОВОРА</w:t>
      </w:r>
    </w:p>
    <w:p w:rsidR="00CE2428" w:rsidRPr="00B84AB8" w:rsidRDefault="00CE2428" w:rsidP="008104DC">
      <w:pPr>
        <w:jc w:val="both"/>
        <w:rPr>
          <w:rFonts w:ascii="Arial" w:hAnsi="Arial" w:cs="Arial"/>
          <w:b/>
          <w:iCs/>
          <w:sz w:val="22"/>
          <w:szCs w:val="22"/>
          <w:lang w:val="sr-Cyrl-CS"/>
        </w:rPr>
      </w:pPr>
      <w:r w:rsidRPr="00B84AB8">
        <w:rPr>
          <w:rFonts w:ascii="Arial" w:hAnsi="Arial" w:cs="Arial"/>
          <w:b/>
          <w:iCs/>
          <w:sz w:val="22"/>
          <w:szCs w:val="22"/>
          <w:lang w:val="sr-Cyrl-CS"/>
        </w:rPr>
        <w:t>Члан 1.</w:t>
      </w:r>
    </w:p>
    <w:p w:rsidR="00CE2428" w:rsidRPr="00B84AB8" w:rsidRDefault="00CE2428" w:rsidP="00B84AB8">
      <w:pPr>
        <w:jc w:val="both"/>
        <w:rPr>
          <w:rFonts w:ascii="Arial" w:hAnsi="Arial" w:cs="Arial"/>
          <w:noProof/>
          <w:sz w:val="22"/>
          <w:szCs w:val="22"/>
        </w:rPr>
      </w:pPr>
      <w:r w:rsidRPr="00B84AB8">
        <w:rPr>
          <w:rFonts w:ascii="Arial" w:hAnsi="Arial" w:cs="Arial"/>
          <w:noProof/>
          <w:sz w:val="22"/>
          <w:szCs w:val="22"/>
        </w:rPr>
        <w:t xml:space="preserve">Предмет овог уговора су услуге </w:t>
      </w:r>
      <w:r w:rsidR="00FD5877" w:rsidRPr="00B84AB8">
        <w:rPr>
          <w:rFonts w:ascii="Arial" w:hAnsi="Arial" w:cs="Arial"/>
          <w:noProof/>
          <w:sz w:val="22"/>
          <w:szCs w:val="22"/>
          <w:lang w:val="sr-Cyrl-CS"/>
        </w:rPr>
        <w:t xml:space="preserve">израде </w:t>
      </w:r>
      <w:r w:rsidR="00FD5877" w:rsidRPr="00B84AB8">
        <w:rPr>
          <w:rFonts w:ascii="Arial" w:hAnsi="Arial" w:cs="Arial"/>
          <w:sz w:val="22"/>
          <w:szCs w:val="22"/>
        </w:rPr>
        <w:t>Пројектн</w:t>
      </w:r>
      <w:r w:rsidR="00FD5877" w:rsidRPr="00B84AB8">
        <w:rPr>
          <w:rFonts w:ascii="Arial" w:hAnsi="Arial" w:cs="Arial"/>
          <w:sz w:val="22"/>
          <w:szCs w:val="22"/>
          <w:lang w:val="sr-Cyrl-CS"/>
        </w:rPr>
        <w:t>ог</w:t>
      </w:r>
      <w:r w:rsidR="00FD5877" w:rsidRPr="00B84AB8">
        <w:rPr>
          <w:rFonts w:ascii="Arial" w:hAnsi="Arial" w:cs="Arial"/>
          <w:sz w:val="22"/>
          <w:szCs w:val="22"/>
        </w:rPr>
        <w:t xml:space="preserve"> задатк</w:t>
      </w:r>
      <w:r w:rsidR="00FD5877" w:rsidRPr="00B84AB8">
        <w:rPr>
          <w:rFonts w:ascii="Arial" w:hAnsi="Arial" w:cs="Arial"/>
          <w:sz w:val="22"/>
          <w:szCs w:val="22"/>
          <w:lang w:val="sr-Cyrl-CS"/>
        </w:rPr>
        <w:t>а</w:t>
      </w:r>
      <w:r w:rsidR="00FD5877" w:rsidRPr="00B84AB8">
        <w:rPr>
          <w:rFonts w:ascii="Arial" w:hAnsi="Arial" w:cs="Arial"/>
          <w:sz w:val="22"/>
          <w:szCs w:val="22"/>
        </w:rPr>
        <w:t xml:space="preserve"> за информатичку подршку спровођењу поједностављеног увозног поступка са експресним пошиљкама</w:t>
      </w:r>
      <w:r w:rsidRPr="00B84AB8">
        <w:rPr>
          <w:rFonts w:ascii="Arial" w:hAnsi="Arial" w:cs="Arial"/>
          <w:noProof/>
          <w:sz w:val="22"/>
          <w:szCs w:val="22"/>
        </w:rPr>
        <w:t xml:space="preserve">, где се </w:t>
      </w:r>
      <w:r w:rsidR="006F1E57" w:rsidRPr="00B84AB8">
        <w:rPr>
          <w:rFonts w:ascii="Arial" w:hAnsi="Arial" w:cs="Arial"/>
          <w:noProof/>
          <w:sz w:val="22"/>
          <w:szCs w:val="22"/>
          <w:lang w:val="sr-Cyrl-CS"/>
        </w:rPr>
        <w:t>ПРУЖ</w:t>
      </w:r>
      <w:r w:rsidRPr="00B84AB8">
        <w:rPr>
          <w:rFonts w:ascii="Arial" w:hAnsi="Arial" w:cs="Arial"/>
          <w:iCs/>
          <w:caps/>
          <w:noProof/>
          <w:sz w:val="22"/>
          <w:szCs w:val="22"/>
        </w:rPr>
        <w:t>алац услуге</w:t>
      </w:r>
      <w:r w:rsidRPr="00B84AB8">
        <w:rPr>
          <w:rFonts w:ascii="Arial" w:hAnsi="Arial" w:cs="Arial"/>
          <w:caps/>
          <w:noProof/>
          <w:sz w:val="22"/>
          <w:szCs w:val="22"/>
        </w:rPr>
        <w:t xml:space="preserve"> </w:t>
      </w:r>
      <w:r w:rsidRPr="00B84AB8">
        <w:rPr>
          <w:rFonts w:ascii="Arial" w:hAnsi="Arial" w:cs="Arial"/>
          <w:noProof/>
          <w:sz w:val="22"/>
          <w:szCs w:val="22"/>
        </w:rPr>
        <w:t xml:space="preserve">обавезује да </w:t>
      </w:r>
      <w:r w:rsidR="00FD5877" w:rsidRPr="00B84AB8">
        <w:rPr>
          <w:rFonts w:ascii="Arial" w:hAnsi="Arial" w:cs="Arial"/>
          <w:noProof/>
          <w:sz w:val="22"/>
          <w:szCs w:val="22"/>
          <w:lang w:val="sr-Cyrl-CS"/>
        </w:rPr>
        <w:t>пр</w:t>
      </w:r>
      <w:r w:rsidRPr="00B84AB8">
        <w:rPr>
          <w:rFonts w:ascii="Arial" w:hAnsi="Arial" w:cs="Arial"/>
          <w:noProof/>
          <w:sz w:val="22"/>
          <w:szCs w:val="22"/>
        </w:rPr>
        <w:t>уж</w:t>
      </w:r>
      <w:r w:rsidR="004B6C40">
        <w:rPr>
          <w:rFonts w:ascii="Arial" w:hAnsi="Arial" w:cs="Arial"/>
          <w:noProof/>
          <w:sz w:val="22"/>
          <w:szCs w:val="22"/>
          <w:lang w:val="sr-Cyrl-CS"/>
        </w:rPr>
        <w:t>и</w:t>
      </w:r>
      <w:r w:rsidRPr="00B84AB8">
        <w:rPr>
          <w:rFonts w:ascii="Arial" w:hAnsi="Arial" w:cs="Arial"/>
          <w:noProof/>
          <w:sz w:val="22"/>
          <w:szCs w:val="22"/>
        </w:rPr>
        <w:t xml:space="preserve"> предметне услуге</w:t>
      </w:r>
      <w:r w:rsidRPr="00B84AB8">
        <w:rPr>
          <w:rFonts w:ascii="Arial" w:hAnsi="Arial" w:cs="Arial"/>
          <w:iCs/>
          <w:caps/>
          <w:noProof/>
          <w:sz w:val="22"/>
          <w:szCs w:val="22"/>
        </w:rPr>
        <w:t>,</w:t>
      </w:r>
      <w:r w:rsidRPr="00B84AB8">
        <w:rPr>
          <w:rFonts w:ascii="Arial" w:hAnsi="Arial" w:cs="Arial"/>
          <w:noProof/>
          <w:sz w:val="22"/>
          <w:szCs w:val="22"/>
        </w:rPr>
        <w:t xml:space="preserve"> а </w:t>
      </w:r>
      <w:r w:rsidR="009453DB" w:rsidRPr="00B84AB8">
        <w:rPr>
          <w:rFonts w:ascii="Arial" w:hAnsi="Arial" w:cs="Arial"/>
          <w:iCs/>
          <w:caps/>
          <w:noProof/>
          <w:sz w:val="22"/>
          <w:szCs w:val="22"/>
          <w:lang w:val="sr-Cyrl-CS"/>
        </w:rPr>
        <w:t>НАРУЧИЛАЦ</w:t>
      </w:r>
      <w:r w:rsidRPr="00B84AB8">
        <w:rPr>
          <w:rFonts w:ascii="Arial" w:hAnsi="Arial" w:cs="Arial"/>
          <w:noProof/>
          <w:sz w:val="22"/>
          <w:szCs w:val="22"/>
        </w:rPr>
        <w:t xml:space="preserve"> се обавезује да у складу са одобреним буџетским средствима, записнички констатује да су услуге извршене и плати уговорену цену.</w:t>
      </w:r>
    </w:p>
    <w:p w:rsidR="001C5DE8" w:rsidRPr="00B84AB8" w:rsidRDefault="00CE2428" w:rsidP="00B84AB8">
      <w:pPr>
        <w:jc w:val="both"/>
        <w:rPr>
          <w:rFonts w:ascii="Arial" w:hAnsi="Arial" w:cs="Arial"/>
          <w:noProof/>
          <w:sz w:val="22"/>
          <w:szCs w:val="22"/>
          <w:lang w:val="sr-Cyrl-CS"/>
        </w:rPr>
      </w:pPr>
      <w:r w:rsidRPr="00B84AB8">
        <w:rPr>
          <w:rFonts w:ascii="Arial" w:hAnsi="Arial" w:cs="Arial"/>
          <w:noProof/>
          <w:sz w:val="22"/>
          <w:szCs w:val="22"/>
          <w:lang w:val="sr-Cyrl-CS"/>
        </w:rPr>
        <w:t xml:space="preserve">Услуге које су предмет овог Уговора морају бити пружене у складу са </w:t>
      </w:r>
      <w:r w:rsidR="00BA3102">
        <w:rPr>
          <w:rFonts w:ascii="Arial" w:hAnsi="Arial" w:cs="Arial"/>
          <w:noProof/>
          <w:sz w:val="22"/>
          <w:szCs w:val="22"/>
          <w:lang w:val="sr-Cyrl-CS"/>
        </w:rPr>
        <w:t>Т</w:t>
      </w:r>
      <w:r w:rsidRPr="00B84AB8">
        <w:rPr>
          <w:rFonts w:ascii="Arial" w:hAnsi="Arial" w:cs="Arial"/>
          <w:noProof/>
          <w:sz w:val="22"/>
          <w:szCs w:val="22"/>
          <w:lang w:val="sr-Cyrl-CS"/>
        </w:rPr>
        <w:t>ехничком спецификацијом</w:t>
      </w:r>
      <w:r w:rsidR="00493FAF" w:rsidRPr="00B84AB8">
        <w:rPr>
          <w:rFonts w:ascii="Arial" w:hAnsi="Arial" w:cs="Arial"/>
          <w:noProof/>
          <w:sz w:val="22"/>
          <w:szCs w:val="22"/>
          <w:lang w:val="sr-Cyrl-CS"/>
        </w:rPr>
        <w:t>.</w:t>
      </w:r>
    </w:p>
    <w:p w:rsidR="006F1E57" w:rsidRPr="00B84AB8" w:rsidRDefault="006F1E57" w:rsidP="00B84AB8">
      <w:pPr>
        <w:jc w:val="both"/>
        <w:rPr>
          <w:rFonts w:ascii="Arial" w:hAnsi="Arial" w:cs="Arial"/>
          <w:sz w:val="22"/>
          <w:szCs w:val="22"/>
          <w:lang w:val="sr-Cyrl-CS"/>
        </w:rPr>
      </w:pPr>
    </w:p>
    <w:p w:rsidR="006F1E57" w:rsidRPr="00B84AB8" w:rsidRDefault="00493FAF" w:rsidP="00B84AB8">
      <w:pPr>
        <w:jc w:val="both"/>
        <w:rPr>
          <w:rFonts w:ascii="Arial" w:hAnsi="Arial" w:cs="Arial"/>
          <w:sz w:val="22"/>
          <w:szCs w:val="22"/>
          <w:lang w:val="sr-Cyrl-CS"/>
        </w:rPr>
      </w:pPr>
      <w:r w:rsidRPr="00B84AB8">
        <w:rPr>
          <w:rFonts w:ascii="Arial" w:hAnsi="Arial" w:cs="Arial"/>
          <w:sz w:val="22"/>
          <w:szCs w:val="22"/>
        </w:rPr>
        <w:t>Прилози и саставни делови овог Уговора су:</w:t>
      </w:r>
    </w:p>
    <w:p w:rsidR="006F1E57" w:rsidRPr="00B84AB8" w:rsidRDefault="006F1E57" w:rsidP="00B84AB8">
      <w:pPr>
        <w:jc w:val="both"/>
        <w:rPr>
          <w:rFonts w:ascii="Arial" w:hAnsi="Arial" w:cs="Arial"/>
          <w:sz w:val="22"/>
          <w:szCs w:val="22"/>
          <w:lang w:val="sr-Cyrl-CS"/>
        </w:rPr>
      </w:pPr>
      <w:r w:rsidRPr="00B84AB8">
        <w:rPr>
          <w:rFonts w:ascii="Arial" w:hAnsi="Arial" w:cs="Arial"/>
          <w:sz w:val="22"/>
          <w:szCs w:val="22"/>
          <w:lang w:val="sr-Cyrl-CS"/>
        </w:rPr>
        <w:t>-</w:t>
      </w:r>
      <w:r w:rsidR="00493FAF" w:rsidRPr="00B84AB8">
        <w:rPr>
          <w:rFonts w:ascii="Arial" w:hAnsi="Arial" w:cs="Arial"/>
          <w:sz w:val="22"/>
          <w:szCs w:val="22"/>
        </w:rPr>
        <w:t xml:space="preserve"> </w:t>
      </w:r>
      <w:r w:rsidR="001C5DE8" w:rsidRPr="00B84AB8">
        <w:rPr>
          <w:rFonts w:ascii="Arial" w:hAnsi="Arial" w:cs="Arial"/>
          <w:sz w:val="22"/>
          <w:szCs w:val="22"/>
          <w:lang w:val="sr-Cyrl-CS"/>
        </w:rPr>
        <w:t>образац понуде</w:t>
      </w:r>
    </w:p>
    <w:p w:rsidR="006F1E57" w:rsidRPr="00B84AB8" w:rsidRDefault="006F1E57" w:rsidP="00B84AB8">
      <w:pPr>
        <w:jc w:val="both"/>
        <w:rPr>
          <w:rFonts w:ascii="Arial" w:hAnsi="Arial" w:cs="Arial"/>
          <w:sz w:val="22"/>
          <w:szCs w:val="22"/>
          <w:lang w:val="sr-Cyrl-CS"/>
        </w:rPr>
      </w:pPr>
      <w:r w:rsidRPr="00B84AB8">
        <w:rPr>
          <w:rFonts w:ascii="Arial" w:hAnsi="Arial" w:cs="Arial"/>
          <w:sz w:val="22"/>
          <w:szCs w:val="22"/>
          <w:lang w:val="sr-Cyrl-CS"/>
        </w:rPr>
        <w:t xml:space="preserve">- </w:t>
      </w:r>
      <w:r w:rsidR="001C5DE8" w:rsidRPr="00B84AB8">
        <w:rPr>
          <w:rFonts w:ascii="Arial" w:hAnsi="Arial" w:cs="Arial"/>
          <w:sz w:val="22"/>
          <w:szCs w:val="22"/>
          <w:lang w:val="sr-Cyrl-CS"/>
        </w:rPr>
        <w:t xml:space="preserve">техничка спецификација </w:t>
      </w:r>
      <w:r w:rsidRPr="00B84AB8">
        <w:rPr>
          <w:rFonts w:ascii="Arial" w:hAnsi="Arial" w:cs="Arial"/>
          <w:sz w:val="22"/>
          <w:szCs w:val="22"/>
          <w:lang w:val="sr-Cyrl-CS"/>
        </w:rPr>
        <w:t>и</w:t>
      </w:r>
    </w:p>
    <w:p w:rsidR="006F1E57" w:rsidRPr="00B84AB8" w:rsidRDefault="006F1E57" w:rsidP="00B84AB8">
      <w:pPr>
        <w:jc w:val="both"/>
        <w:rPr>
          <w:rFonts w:ascii="Arial" w:hAnsi="Arial" w:cs="Arial"/>
          <w:sz w:val="22"/>
          <w:szCs w:val="22"/>
          <w:lang w:val="sr-Cyrl-CS"/>
        </w:rPr>
      </w:pPr>
      <w:r w:rsidRPr="00B84AB8">
        <w:rPr>
          <w:rFonts w:ascii="Arial" w:hAnsi="Arial" w:cs="Arial"/>
          <w:sz w:val="22"/>
          <w:szCs w:val="22"/>
          <w:lang w:val="sr-Cyrl-CS"/>
        </w:rPr>
        <w:t xml:space="preserve">- </w:t>
      </w:r>
      <w:r w:rsidR="001C5DE8" w:rsidRPr="00B84AB8">
        <w:rPr>
          <w:rFonts w:ascii="Arial" w:hAnsi="Arial" w:cs="Arial"/>
          <w:sz w:val="22"/>
          <w:szCs w:val="22"/>
          <w:lang w:val="sr-Cyrl-CS"/>
        </w:rPr>
        <w:t>банкарска гаранција</w:t>
      </w:r>
      <w:r w:rsidR="00695A1F" w:rsidRPr="00B84AB8">
        <w:rPr>
          <w:rFonts w:ascii="Arial" w:hAnsi="Arial" w:cs="Arial"/>
          <w:sz w:val="22"/>
          <w:szCs w:val="22"/>
          <w:lang w:val="sr-Cyrl-CS"/>
        </w:rPr>
        <w:t xml:space="preserve"> </w:t>
      </w:r>
      <w:r w:rsidR="009A01D6" w:rsidRPr="00B84AB8">
        <w:rPr>
          <w:rFonts w:ascii="Arial" w:hAnsi="Arial" w:cs="Arial"/>
          <w:color w:val="auto"/>
          <w:sz w:val="22"/>
          <w:szCs w:val="22"/>
          <w:lang w:val="sr-Cyrl-CS"/>
        </w:rPr>
        <w:t>за добро извршење посла</w:t>
      </w:r>
      <w:r w:rsidR="001C5DE8" w:rsidRPr="00B84AB8">
        <w:rPr>
          <w:rFonts w:ascii="Arial" w:hAnsi="Arial" w:cs="Arial"/>
          <w:sz w:val="22"/>
          <w:szCs w:val="22"/>
          <w:lang w:val="sr-Cyrl-CS"/>
        </w:rPr>
        <w:t>.</w:t>
      </w:r>
    </w:p>
    <w:p w:rsidR="006F1E57" w:rsidRDefault="006F1E57" w:rsidP="008104DC">
      <w:pPr>
        <w:jc w:val="both"/>
        <w:rPr>
          <w:rFonts w:ascii="Arial" w:hAnsi="Arial" w:cs="Arial"/>
          <w:sz w:val="22"/>
          <w:szCs w:val="22"/>
          <w:lang w:val="sr-Cyrl-CS"/>
        </w:rPr>
      </w:pPr>
    </w:p>
    <w:p w:rsidR="008F4A15" w:rsidRDefault="008F4A15" w:rsidP="008104DC">
      <w:pPr>
        <w:jc w:val="both"/>
        <w:rPr>
          <w:rFonts w:ascii="Arial" w:hAnsi="Arial" w:cs="Arial"/>
          <w:sz w:val="22"/>
          <w:szCs w:val="22"/>
          <w:lang w:val="sr-Cyrl-CS"/>
        </w:rPr>
      </w:pPr>
    </w:p>
    <w:p w:rsidR="008F4A15" w:rsidRPr="00B84AB8" w:rsidRDefault="008F4A15" w:rsidP="008104DC">
      <w:pPr>
        <w:jc w:val="both"/>
        <w:rPr>
          <w:rFonts w:ascii="Arial" w:hAnsi="Arial" w:cs="Arial"/>
          <w:sz w:val="22"/>
          <w:szCs w:val="22"/>
          <w:lang w:val="sr-Cyrl-CS"/>
        </w:rPr>
      </w:pPr>
    </w:p>
    <w:p w:rsidR="006F1E57" w:rsidRPr="00B84AB8" w:rsidRDefault="001C5DE8" w:rsidP="008F4A15">
      <w:pPr>
        <w:jc w:val="both"/>
        <w:rPr>
          <w:rFonts w:ascii="Arial" w:hAnsi="Arial" w:cs="Arial"/>
          <w:b/>
          <w:sz w:val="22"/>
          <w:szCs w:val="22"/>
          <w:lang w:val="sr-Cyrl-CS"/>
        </w:rPr>
      </w:pPr>
      <w:r w:rsidRPr="00B84AB8">
        <w:rPr>
          <w:rFonts w:ascii="Arial" w:hAnsi="Arial" w:cs="Arial"/>
          <w:b/>
          <w:sz w:val="22"/>
          <w:szCs w:val="22"/>
          <w:lang w:val="sr-Cyrl-CS"/>
        </w:rPr>
        <w:lastRenderedPageBreak/>
        <w:t>ЦЕНА</w:t>
      </w:r>
    </w:p>
    <w:p w:rsidR="001C5DE8" w:rsidRPr="00B84AB8" w:rsidRDefault="001C5DE8" w:rsidP="008F4A15">
      <w:pPr>
        <w:jc w:val="both"/>
        <w:rPr>
          <w:rFonts w:ascii="Arial" w:hAnsi="Arial" w:cs="Arial"/>
          <w:b/>
          <w:sz w:val="22"/>
          <w:szCs w:val="22"/>
          <w:lang w:val="sr-Cyrl-CS"/>
        </w:rPr>
      </w:pPr>
      <w:r w:rsidRPr="00B84AB8">
        <w:rPr>
          <w:rFonts w:ascii="Arial" w:hAnsi="Arial" w:cs="Arial"/>
          <w:b/>
          <w:sz w:val="22"/>
          <w:szCs w:val="22"/>
          <w:lang w:val="sr-Cyrl-CS"/>
        </w:rPr>
        <w:t>Члан 2.</w:t>
      </w:r>
    </w:p>
    <w:p w:rsidR="009453DB" w:rsidRPr="00B84AB8" w:rsidRDefault="009453DB" w:rsidP="008F4A15">
      <w:pPr>
        <w:jc w:val="both"/>
        <w:rPr>
          <w:rFonts w:ascii="Arial" w:hAnsi="Arial" w:cs="Arial"/>
          <w:noProof/>
          <w:sz w:val="22"/>
          <w:szCs w:val="22"/>
          <w:lang w:val="ru-RU"/>
        </w:rPr>
      </w:pPr>
      <w:r w:rsidRPr="00B84AB8">
        <w:rPr>
          <w:rFonts w:ascii="Arial" w:hAnsi="Arial" w:cs="Arial"/>
          <w:bCs/>
          <w:noProof/>
          <w:sz w:val="22"/>
          <w:szCs w:val="22"/>
        </w:rPr>
        <w:t>Укупна уговорена цена услуга је</w:t>
      </w:r>
      <w:r w:rsidR="00FD5877" w:rsidRPr="00B84AB8">
        <w:rPr>
          <w:rFonts w:ascii="Arial" w:hAnsi="Arial" w:cs="Arial"/>
          <w:bCs/>
          <w:noProof/>
          <w:sz w:val="22"/>
          <w:szCs w:val="22"/>
          <w:lang w:val="sr-Cyrl-CS"/>
        </w:rPr>
        <w:t>:</w:t>
      </w:r>
      <w:r w:rsidRPr="00B84AB8">
        <w:rPr>
          <w:rFonts w:ascii="Arial" w:hAnsi="Arial" w:cs="Arial"/>
          <w:b/>
          <w:noProof/>
          <w:sz w:val="22"/>
          <w:szCs w:val="22"/>
        </w:rPr>
        <w:t xml:space="preserve"> </w:t>
      </w:r>
      <w:r w:rsidRPr="00B84AB8">
        <w:rPr>
          <w:rFonts w:ascii="Arial" w:hAnsi="Arial" w:cs="Arial"/>
          <w:b/>
          <w:noProof/>
          <w:sz w:val="22"/>
          <w:szCs w:val="22"/>
          <w:shd w:val="clear" w:color="auto" w:fill="808080" w:themeFill="background1" w:themeFillShade="80"/>
        </w:rPr>
        <w:t>_______</w:t>
      </w:r>
      <w:r w:rsidR="00B84AB8" w:rsidRPr="00B84AB8">
        <w:rPr>
          <w:rFonts w:ascii="Arial" w:hAnsi="Arial" w:cs="Arial"/>
          <w:b/>
          <w:noProof/>
          <w:sz w:val="22"/>
          <w:szCs w:val="22"/>
          <w:shd w:val="clear" w:color="auto" w:fill="808080" w:themeFill="background1" w:themeFillShade="80"/>
          <w:lang w:val="sr-Cyrl-CS"/>
        </w:rPr>
        <w:t>_____</w:t>
      </w:r>
      <w:r w:rsidRPr="00B84AB8">
        <w:rPr>
          <w:rFonts w:ascii="Arial" w:hAnsi="Arial" w:cs="Arial"/>
          <w:b/>
          <w:noProof/>
          <w:sz w:val="22"/>
          <w:szCs w:val="22"/>
          <w:shd w:val="clear" w:color="auto" w:fill="808080" w:themeFill="background1" w:themeFillShade="80"/>
        </w:rPr>
        <w:t>___</w:t>
      </w:r>
      <w:r w:rsidRPr="00B84AB8">
        <w:rPr>
          <w:rFonts w:ascii="Arial" w:hAnsi="Arial" w:cs="Arial"/>
          <w:b/>
          <w:noProof/>
          <w:sz w:val="22"/>
          <w:szCs w:val="22"/>
        </w:rPr>
        <w:t xml:space="preserve"> </w:t>
      </w:r>
      <w:r w:rsidR="00FD5877" w:rsidRPr="00B84AB8">
        <w:rPr>
          <w:rFonts w:ascii="Arial" w:hAnsi="Arial" w:cs="Arial"/>
          <w:noProof/>
          <w:sz w:val="22"/>
          <w:szCs w:val="22"/>
          <w:lang w:val="sr-Cyrl-CS"/>
        </w:rPr>
        <w:t xml:space="preserve">(словима: </w:t>
      </w:r>
      <w:r w:rsidR="00FD5877" w:rsidRPr="00C461CE">
        <w:rPr>
          <w:rFonts w:ascii="Arial" w:hAnsi="Arial" w:cs="Arial"/>
          <w:noProof/>
          <w:sz w:val="22"/>
          <w:szCs w:val="22"/>
          <w:shd w:val="clear" w:color="auto" w:fill="808080" w:themeFill="background1" w:themeFillShade="80"/>
          <w:lang w:val="sr-Cyrl-CS"/>
        </w:rPr>
        <w:t>_</w:t>
      </w:r>
      <w:r w:rsidR="00B84AB8" w:rsidRPr="00C461CE">
        <w:rPr>
          <w:rFonts w:ascii="Arial" w:hAnsi="Arial" w:cs="Arial"/>
          <w:noProof/>
          <w:sz w:val="22"/>
          <w:szCs w:val="22"/>
          <w:shd w:val="clear" w:color="auto" w:fill="808080" w:themeFill="background1" w:themeFillShade="80"/>
          <w:lang w:val="sr-Cyrl-CS"/>
        </w:rPr>
        <w:t>_</w:t>
      </w:r>
      <w:r w:rsidR="00FD5877" w:rsidRPr="00C461CE">
        <w:rPr>
          <w:rFonts w:ascii="Arial" w:hAnsi="Arial" w:cs="Arial"/>
          <w:noProof/>
          <w:sz w:val="22"/>
          <w:szCs w:val="22"/>
          <w:shd w:val="clear" w:color="auto" w:fill="808080" w:themeFill="background1" w:themeFillShade="80"/>
          <w:lang w:val="sr-Cyrl-CS"/>
        </w:rPr>
        <w:t>__________________)</w:t>
      </w:r>
      <w:r w:rsidR="00FD5877" w:rsidRPr="00B84AB8">
        <w:rPr>
          <w:noProof/>
          <w:lang w:val="sr-Cyrl-CS"/>
        </w:rPr>
        <w:t xml:space="preserve"> </w:t>
      </w:r>
      <w:r w:rsidRPr="00B84AB8">
        <w:rPr>
          <w:rFonts w:ascii="Arial" w:hAnsi="Arial" w:cs="Arial"/>
          <w:noProof/>
          <w:color w:val="auto"/>
          <w:sz w:val="22"/>
          <w:szCs w:val="22"/>
        </w:rPr>
        <w:t>динара</w:t>
      </w:r>
      <w:r w:rsidR="00C9449B" w:rsidRPr="00B84AB8">
        <w:rPr>
          <w:rFonts w:ascii="Arial" w:hAnsi="Arial" w:cs="Arial"/>
          <w:noProof/>
          <w:color w:val="auto"/>
          <w:sz w:val="22"/>
          <w:szCs w:val="22"/>
          <w:lang w:val="sr-Cyrl-CS"/>
        </w:rPr>
        <w:t xml:space="preserve"> </w:t>
      </w:r>
      <w:r w:rsidRPr="00B84AB8">
        <w:rPr>
          <w:rFonts w:ascii="Arial" w:hAnsi="Arial" w:cs="Arial"/>
          <w:noProof/>
          <w:sz w:val="22"/>
          <w:szCs w:val="22"/>
        </w:rPr>
        <w:t>без обрачунатог ПДВ-а.</w:t>
      </w:r>
    </w:p>
    <w:p w:rsidR="00081780" w:rsidRPr="006E54FE" w:rsidRDefault="00081780" w:rsidP="008F4A15">
      <w:pPr>
        <w:keepNext/>
        <w:jc w:val="both"/>
        <w:rPr>
          <w:rFonts w:ascii="Arial" w:hAnsi="Arial" w:cs="Arial"/>
          <w:noProof/>
          <w:sz w:val="22"/>
          <w:szCs w:val="22"/>
          <w:lang w:val="sr-Cyrl-CS"/>
        </w:rPr>
      </w:pPr>
      <w:r w:rsidRPr="006E54FE">
        <w:rPr>
          <w:rFonts w:ascii="Arial" w:hAnsi="Arial" w:cs="Arial"/>
          <w:noProof/>
          <w:sz w:val="22"/>
          <w:szCs w:val="22"/>
          <w:lang w:val="sr-Cyrl-CS"/>
        </w:rPr>
        <w:t>Наведена цена је фиксна.</w:t>
      </w:r>
    </w:p>
    <w:p w:rsidR="001C5DE8" w:rsidRDefault="001C5DE8" w:rsidP="008F4A15">
      <w:pPr>
        <w:jc w:val="both"/>
        <w:rPr>
          <w:rFonts w:ascii="Arial" w:hAnsi="Arial" w:cs="Arial"/>
          <w:noProof/>
          <w:sz w:val="22"/>
          <w:szCs w:val="22"/>
          <w:lang w:val="sr-Cyrl-CS"/>
        </w:rPr>
      </w:pPr>
      <w:r w:rsidRPr="00B84AB8">
        <w:rPr>
          <w:rFonts w:ascii="Arial" w:hAnsi="Arial" w:cs="Arial"/>
          <w:noProof/>
          <w:sz w:val="22"/>
          <w:szCs w:val="22"/>
        </w:rPr>
        <w:t>Уговорене цене за предметне услуге су:</w:t>
      </w:r>
    </w:p>
    <w:p w:rsidR="00B84AB8" w:rsidRPr="00B84AB8" w:rsidRDefault="00B84AB8" w:rsidP="00B84AB8">
      <w:pPr>
        <w:rPr>
          <w:rFonts w:ascii="Arial" w:hAnsi="Arial" w:cs="Arial"/>
          <w:noProof/>
          <w:sz w:val="22"/>
          <w:szCs w:val="22"/>
          <w:lang w:val="sr-Cyrl-CS"/>
        </w:rPr>
      </w:pPr>
    </w:p>
    <w:tbl>
      <w:tblPr>
        <w:tblStyle w:val="TableGrid"/>
        <w:tblW w:w="0" w:type="auto"/>
        <w:tblInd w:w="108" w:type="dxa"/>
        <w:tblLayout w:type="fixed"/>
        <w:tblLook w:val="04A0"/>
      </w:tblPr>
      <w:tblGrid>
        <w:gridCol w:w="720"/>
        <w:gridCol w:w="6030"/>
        <w:gridCol w:w="900"/>
        <w:gridCol w:w="1440"/>
      </w:tblGrid>
      <w:tr w:rsidR="00FD5877" w:rsidRPr="00B84AB8" w:rsidTr="00C37ECB">
        <w:tc>
          <w:tcPr>
            <w:tcW w:w="720" w:type="dxa"/>
            <w:shd w:val="clear" w:color="auto" w:fill="BFBFBF" w:themeFill="background1" w:themeFillShade="BF"/>
            <w:vAlign w:val="center"/>
          </w:tcPr>
          <w:p w:rsidR="00FD5877" w:rsidRPr="00B84AB8" w:rsidRDefault="00FD5877" w:rsidP="00C37ECB">
            <w:pPr>
              <w:pStyle w:val="BodyText"/>
              <w:keepNext/>
              <w:spacing w:line="200" w:lineRule="atLeast"/>
              <w:ind w:left="-57" w:right="57"/>
              <w:jc w:val="center"/>
              <w:rPr>
                <w:rFonts w:ascii="Arial" w:hAnsi="Arial" w:cs="Arial"/>
                <w:bCs/>
                <w:smallCaps/>
                <w:noProof/>
                <w:sz w:val="22"/>
                <w:szCs w:val="22"/>
                <w:lang w:val="sr-Cyrl-CS"/>
              </w:rPr>
            </w:pPr>
            <w:r w:rsidRPr="00B84AB8">
              <w:rPr>
                <w:rFonts w:ascii="Arial" w:hAnsi="Arial" w:cs="Arial"/>
                <w:bCs/>
                <w:smallCaps/>
                <w:noProof/>
                <w:sz w:val="22"/>
                <w:szCs w:val="22"/>
                <w:lang w:val="sr-Cyrl-CS"/>
              </w:rPr>
              <w:t>фаза</w:t>
            </w:r>
          </w:p>
        </w:tc>
        <w:tc>
          <w:tcPr>
            <w:tcW w:w="6030" w:type="dxa"/>
            <w:shd w:val="clear" w:color="auto" w:fill="BFBFBF" w:themeFill="background1" w:themeFillShade="BF"/>
            <w:vAlign w:val="center"/>
          </w:tcPr>
          <w:p w:rsidR="00FD5877" w:rsidRPr="00B84AB8" w:rsidRDefault="00FD5877" w:rsidP="00C37ECB">
            <w:pPr>
              <w:pStyle w:val="BodyText"/>
              <w:keepNext/>
              <w:spacing w:line="200" w:lineRule="atLeast"/>
              <w:ind w:left="-57" w:right="57"/>
              <w:jc w:val="center"/>
              <w:rPr>
                <w:rFonts w:ascii="Arial" w:hAnsi="Arial" w:cs="Arial"/>
                <w:bCs/>
                <w:smallCaps/>
                <w:noProof/>
                <w:sz w:val="22"/>
                <w:szCs w:val="22"/>
                <w:lang w:val="sr-Cyrl-CS"/>
              </w:rPr>
            </w:pPr>
            <w:r w:rsidRPr="00B84AB8">
              <w:rPr>
                <w:rFonts w:ascii="Arial" w:hAnsi="Arial" w:cs="Arial"/>
                <w:bCs/>
                <w:smallCaps/>
                <w:noProof/>
                <w:sz w:val="22"/>
                <w:szCs w:val="22"/>
                <w:lang w:val="sr-Cyrl-CS"/>
              </w:rPr>
              <w:t>опис услуга</w:t>
            </w:r>
          </w:p>
        </w:tc>
        <w:tc>
          <w:tcPr>
            <w:tcW w:w="900" w:type="dxa"/>
            <w:shd w:val="clear" w:color="auto" w:fill="BFBFBF" w:themeFill="background1" w:themeFillShade="BF"/>
          </w:tcPr>
          <w:p w:rsidR="00FD5877" w:rsidRPr="00B84AB8" w:rsidRDefault="00FD5877" w:rsidP="00C37ECB">
            <w:pPr>
              <w:pStyle w:val="BodyText"/>
              <w:keepNext/>
              <w:spacing w:line="200" w:lineRule="atLeast"/>
              <w:ind w:left="-57" w:right="57"/>
              <w:jc w:val="center"/>
              <w:rPr>
                <w:rFonts w:ascii="Arial" w:hAnsi="Arial" w:cs="Arial"/>
                <w:bCs/>
                <w:smallCaps/>
                <w:noProof/>
                <w:sz w:val="22"/>
                <w:szCs w:val="22"/>
                <w:lang w:val="sr-Cyrl-CS"/>
              </w:rPr>
            </w:pPr>
            <w:r w:rsidRPr="00B84AB8">
              <w:rPr>
                <w:rFonts w:ascii="Arial" w:hAnsi="Arial" w:cs="Arial"/>
                <w:bCs/>
                <w:smallCaps/>
                <w:noProof/>
                <w:sz w:val="22"/>
                <w:szCs w:val="22"/>
                <w:lang w:val="sr-Cyrl-CS"/>
              </w:rPr>
              <w:t>јед.</w:t>
            </w:r>
          </w:p>
          <w:p w:rsidR="00FD5877" w:rsidRPr="00B84AB8" w:rsidRDefault="00FD5877" w:rsidP="00C37ECB">
            <w:pPr>
              <w:pStyle w:val="BodyText"/>
              <w:keepNext/>
              <w:spacing w:line="200" w:lineRule="atLeast"/>
              <w:ind w:left="-57" w:right="57"/>
              <w:jc w:val="center"/>
              <w:rPr>
                <w:rFonts w:ascii="Arial" w:hAnsi="Arial" w:cs="Arial"/>
                <w:bCs/>
                <w:smallCaps/>
                <w:noProof/>
                <w:sz w:val="22"/>
                <w:szCs w:val="22"/>
                <w:lang w:val="sr-Cyrl-CS"/>
              </w:rPr>
            </w:pPr>
            <w:r w:rsidRPr="00B84AB8">
              <w:rPr>
                <w:rFonts w:ascii="Arial" w:hAnsi="Arial" w:cs="Arial"/>
                <w:bCs/>
                <w:smallCaps/>
                <w:noProof/>
                <w:sz w:val="22"/>
                <w:szCs w:val="22"/>
                <w:lang w:val="sr-Cyrl-CS"/>
              </w:rPr>
              <w:t>мере</w:t>
            </w:r>
          </w:p>
        </w:tc>
        <w:tc>
          <w:tcPr>
            <w:tcW w:w="1440" w:type="dxa"/>
            <w:shd w:val="clear" w:color="auto" w:fill="BFBFBF" w:themeFill="background1" w:themeFillShade="BF"/>
          </w:tcPr>
          <w:p w:rsidR="00FD5877" w:rsidRPr="00B84AB8" w:rsidRDefault="00FD5877" w:rsidP="00C37ECB">
            <w:pPr>
              <w:pStyle w:val="BodyText"/>
              <w:keepNext/>
              <w:spacing w:line="200" w:lineRule="atLeast"/>
              <w:ind w:left="-57" w:right="57"/>
              <w:jc w:val="center"/>
              <w:rPr>
                <w:rFonts w:ascii="Arial" w:hAnsi="Arial" w:cs="Arial"/>
                <w:bCs/>
                <w:smallCaps/>
                <w:noProof/>
                <w:sz w:val="22"/>
                <w:szCs w:val="22"/>
                <w:lang w:val="sr-Cyrl-CS"/>
              </w:rPr>
            </w:pPr>
            <w:r w:rsidRPr="00B84AB8">
              <w:rPr>
                <w:rFonts w:ascii="Arial" w:hAnsi="Arial" w:cs="Arial"/>
                <w:bCs/>
                <w:smallCaps/>
                <w:noProof/>
                <w:sz w:val="22"/>
                <w:szCs w:val="22"/>
                <w:lang w:val="sr-Cyrl-CS"/>
              </w:rPr>
              <w:t>цена по јединици мере у дин. без ПДВ-а</w:t>
            </w:r>
          </w:p>
        </w:tc>
      </w:tr>
      <w:tr w:rsidR="00FD5877" w:rsidRPr="00B84AB8" w:rsidTr="0031568F">
        <w:trPr>
          <w:trHeight w:val="2843"/>
        </w:trPr>
        <w:tc>
          <w:tcPr>
            <w:tcW w:w="720" w:type="dxa"/>
            <w:vAlign w:val="center"/>
          </w:tcPr>
          <w:p w:rsidR="00FD5877" w:rsidRPr="00B84AB8" w:rsidRDefault="00FD5877" w:rsidP="00C37ECB">
            <w:pPr>
              <w:jc w:val="center"/>
              <w:rPr>
                <w:rFonts w:ascii="Arial" w:hAnsi="Arial" w:cs="Arial"/>
                <w:sz w:val="22"/>
                <w:szCs w:val="22"/>
                <w:lang w:val="sr-Cyrl-CS"/>
              </w:rPr>
            </w:pPr>
            <w:r w:rsidRPr="00B84AB8">
              <w:rPr>
                <w:rFonts w:ascii="Arial" w:hAnsi="Arial" w:cs="Arial"/>
                <w:sz w:val="22"/>
                <w:szCs w:val="22"/>
                <w:lang w:val="sr-Cyrl-CS"/>
              </w:rPr>
              <w:t>1.</w:t>
            </w:r>
          </w:p>
        </w:tc>
        <w:tc>
          <w:tcPr>
            <w:tcW w:w="6030" w:type="dxa"/>
            <w:vAlign w:val="center"/>
          </w:tcPr>
          <w:p w:rsidR="0031568F" w:rsidRDefault="00FD5877" w:rsidP="00C37ECB">
            <w:pPr>
              <w:pStyle w:val="Caption"/>
              <w:jc w:val="both"/>
              <w:rPr>
                <w:rFonts w:ascii="Arial" w:hAnsi="Arial" w:cs="Arial"/>
                <w:sz w:val="22"/>
                <w:szCs w:val="22"/>
                <w:lang w:val="sr-Cyrl-CS"/>
              </w:rPr>
            </w:pPr>
            <w:r w:rsidRPr="00B84AB8">
              <w:rPr>
                <w:rFonts w:ascii="Arial" w:hAnsi="Arial" w:cs="Arial"/>
                <w:sz w:val="22"/>
                <w:szCs w:val="22"/>
                <w:lang w:val="sr-Cyrl-CS"/>
              </w:rPr>
              <w:t xml:space="preserve">- Детаљно дефинисање корисничких захтева, њихову анализу и прављење плана реализације система за управљање и надгледање </w:t>
            </w:r>
            <w:r w:rsidR="0031568F" w:rsidRPr="00326A7A">
              <w:rPr>
                <w:rFonts w:ascii="Arial" w:hAnsi="Arial" w:cs="Arial"/>
                <w:sz w:val="22"/>
                <w:szCs w:val="22"/>
                <w:lang w:val="sr-Cyrl-CS"/>
              </w:rPr>
              <w:t>поједностављен</w:t>
            </w:r>
            <w:r w:rsidR="0031568F">
              <w:rPr>
                <w:rFonts w:ascii="Arial" w:hAnsi="Arial" w:cs="Arial"/>
                <w:sz w:val="22"/>
                <w:szCs w:val="22"/>
                <w:lang w:val="sr-Cyrl-CS"/>
              </w:rPr>
              <w:t>ог увозног поступка са</w:t>
            </w:r>
            <w:r w:rsidR="0031568F" w:rsidRPr="00326A7A">
              <w:rPr>
                <w:rFonts w:ascii="Arial" w:hAnsi="Arial" w:cs="Arial"/>
                <w:sz w:val="22"/>
                <w:szCs w:val="22"/>
                <w:lang w:val="sr-Cyrl-CS"/>
              </w:rPr>
              <w:t xml:space="preserve"> експресни</w:t>
            </w:r>
            <w:r w:rsidR="0031568F">
              <w:rPr>
                <w:rFonts w:ascii="Arial" w:hAnsi="Arial" w:cs="Arial"/>
                <w:sz w:val="22"/>
                <w:szCs w:val="22"/>
                <w:lang w:val="sr-Cyrl-CS"/>
              </w:rPr>
              <w:t>м</w:t>
            </w:r>
            <w:r w:rsidR="0031568F" w:rsidRPr="00326A7A">
              <w:rPr>
                <w:rFonts w:ascii="Arial" w:hAnsi="Arial" w:cs="Arial"/>
                <w:sz w:val="22"/>
                <w:szCs w:val="22"/>
                <w:lang w:val="sr-Cyrl-CS"/>
              </w:rPr>
              <w:t xml:space="preserve"> пошиљк</w:t>
            </w:r>
            <w:r w:rsidR="0031568F">
              <w:rPr>
                <w:rFonts w:ascii="Arial" w:hAnsi="Arial" w:cs="Arial"/>
                <w:sz w:val="22"/>
                <w:szCs w:val="22"/>
                <w:lang w:val="sr-Cyrl-CS"/>
              </w:rPr>
              <w:t>ама</w:t>
            </w:r>
            <w:r w:rsidR="0031568F" w:rsidRPr="00B84AB8">
              <w:rPr>
                <w:rFonts w:ascii="Arial" w:hAnsi="Arial" w:cs="Arial"/>
                <w:sz w:val="22"/>
                <w:szCs w:val="22"/>
                <w:lang w:val="sr-Cyrl-CS"/>
              </w:rPr>
              <w:t xml:space="preserve"> </w:t>
            </w:r>
          </w:p>
          <w:p w:rsidR="00FD5877" w:rsidRPr="00B84AB8" w:rsidRDefault="00FD5877" w:rsidP="00C37ECB">
            <w:pPr>
              <w:pStyle w:val="Caption"/>
              <w:jc w:val="both"/>
              <w:rPr>
                <w:rFonts w:ascii="Arial" w:hAnsi="Arial" w:cs="Arial"/>
                <w:b/>
                <w:sz w:val="22"/>
                <w:szCs w:val="22"/>
                <w:u w:val="single"/>
                <w:lang w:val="sr-Cyrl-CS"/>
              </w:rPr>
            </w:pPr>
            <w:r w:rsidRPr="00B84AB8">
              <w:rPr>
                <w:rFonts w:ascii="Arial" w:hAnsi="Arial" w:cs="Arial"/>
                <w:sz w:val="22"/>
                <w:szCs w:val="22"/>
                <w:lang w:val="sr-Cyrl-CS"/>
              </w:rPr>
              <w:t>- Развој</w:t>
            </w:r>
            <w:r w:rsidRPr="00B84AB8">
              <w:rPr>
                <w:rFonts w:ascii="Arial" w:hAnsi="Arial" w:cs="Arial"/>
                <w:b/>
                <w:sz w:val="22"/>
                <w:szCs w:val="22"/>
                <w:lang w:val="sr-Cyrl-CS"/>
              </w:rPr>
              <w:t xml:space="preserve"> </w:t>
            </w:r>
            <w:r w:rsidRPr="00B84AB8">
              <w:rPr>
                <w:rFonts w:ascii="Arial" w:hAnsi="Arial" w:cs="Arial"/>
                <w:sz w:val="22"/>
                <w:szCs w:val="22"/>
                <w:lang w:val="sr-Cyrl-CS"/>
              </w:rPr>
              <w:t>система за пријем и обраду најавних и консолидованих манифеста и њихово надгледање</w:t>
            </w:r>
          </w:p>
          <w:p w:rsidR="00FD5877" w:rsidRPr="00B84AB8" w:rsidRDefault="00FD5877" w:rsidP="00C37ECB">
            <w:pPr>
              <w:pStyle w:val="Caption"/>
              <w:jc w:val="both"/>
              <w:rPr>
                <w:rFonts w:ascii="Arial" w:hAnsi="Arial" w:cs="Arial"/>
                <w:b/>
                <w:sz w:val="22"/>
                <w:szCs w:val="22"/>
                <w:u w:val="single"/>
                <w:lang w:val="sr-Cyrl-CS"/>
              </w:rPr>
            </w:pPr>
            <w:r w:rsidRPr="00B84AB8">
              <w:rPr>
                <w:rFonts w:ascii="Arial" w:hAnsi="Arial" w:cs="Arial"/>
                <w:sz w:val="22"/>
                <w:szCs w:val="22"/>
                <w:lang w:val="sr-Cyrl-CS"/>
              </w:rPr>
              <w:t>- Детаљно функционално тестирање</w:t>
            </w:r>
            <w:r w:rsidRPr="00B84AB8">
              <w:rPr>
                <w:rFonts w:ascii="Arial" w:hAnsi="Arial" w:cs="Arial"/>
                <w:b/>
                <w:sz w:val="22"/>
                <w:szCs w:val="22"/>
                <w:lang w:val="sr-Cyrl-CS"/>
              </w:rPr>
              <w:t xml:space="preserve"> </w:t>
            </w:r>
            <w:r w:rsidRPr="00B84AB8">
              <w:rPr>
                <w:rFonts w:ascii="Arial" w:hAnsi="Arial" w:cs="Arial"/>
                <w:sz w:val="22"/>
                <w:szCs w:val="22"/>
                <w:lang w:val="sr-Cyrl-CS"/>
              </w:rPr>
              <w:t>система за пријем и обраду најавних и консолидованих манифеста и њихово надгледање</w:t>
            </w:r>
          </w:p>
          <w:p w:rsidR="00FD5877" w:rsidRPr="00B84AB8" w:rsidRDefault="00FD5877" w:rsidP="00C37ECB">
            <w:pPr>
              <w:keepNext/>
              <w:jc w:val="center"/>
              <w:rPr>
                <w:rFonts w:ascii="Arial" w:hAnsi="Arial" w:cs="Arial"/>
                <w:sz w:val="22"/>
                <w:szCs w:val="22"/>
                <w:lang w:val="sr-Latn-CS"/>
              </w:rPr>
            </w:pPr>
          </w:p>
        </w:tc>
        <w:tc>
          <w:tcPr>
            <w:tcW w:w="900" w:type="dxa"/>
          </w:tcPr>
          <w:p w:rsidR="00FD5877" w:rsidRPr="00B84AB8" w:rsidRDefault="0092053A" w:rsidP="00C37ECB">
            <w:pPr>
              <w:pStyle w:val="Caption"/>
              <w:jc w:val="both"/>
              <w:rPr>
                <w:rFonts w:ascii="Arial" w:hAnsi="Arial" w:cs="Arial"/>
                <w:sz w:val="22"/>
                <w:szCs w:val="22"/>
                <w:lang w:val="sr-Cyrl-CS"/>
              </w:rPr>
            </w:pPr>
            <w:r>
              <w:rPr>
                <w:rFonts w:ascii="Arial" w:hAnsi="Arial" w:cs="Arial"/>
                <w:sz w:val="22"/>
                <w:szCs w:val="22"/>
                <w:lang w:val="sr-Cyrl-CS"/>
              </w:rPr>
              <w:t>фаза</w:t>
            </w:r>
          </w:p>
        </w:tc>
        <w:tc>
          <w:tcPr>
            <w:tcW w:w="1440" w:type="dxa"/>
          </w:tcPr>
          <w:p w:rsidR="00FD5877" w:rsidRPr="00B84AB8" w:rsidRDefault="00FD5877" w:rsidP="00C37ECB">
            <w:pPr>
              <w:pStyle w:val="Caption"/>
              <w:jc w:val="both"/>
              <w:rPr>
                <w:rFonts w:ascii="Arial" w:hAnsi="Arial" w:cs="Arial"/>
                <w:sz w:val="22"/>
                <w:szCs w:val="22"/>
                <w:lang w:val="sr-Cyrl-CS"/>
              </w:rPr>
            </w:pPr>
          </w:p>
        </w:tc>
      </w:tr>
      <w:tr w:rsidR="00FD5877" w:rsidRPr="00B84AB8" w:rsidTr="00C37ECB">
        <w:tc>
          <w:tcPr>
            <w:tcW w:w="720" w:type="dxa"/>
            <w:vAlign w:val="center"/>
          </w:tcPr>
          <w:p w:rsidR="00FD5877" w:rsidRPr="00B84AB8" w:rsidRDefault="00FD5877" w:rsidP="00C37ECB">
            <w:pPr>
              <w:jc w:val="center"/>
              <w:rPr>
                <w:rFonts w:ascii="Arial" w:hAnsi="Arial" w:cs="Arial"/>
                <w:sz w:val="22"/>
                <w:szCs w:val="22"/>
                <w:lang w:val="sr-Cyrl-CS"/>
              </w:rPr>
            </w:pPr>
            <w:r w:rsidRPr="00B84AB8">
              <w:rPr>
                <w:rFonts w:ascii="Arial" w:hAnsi="Arial" w:cs="Arial"/>
                <w:sz w:val="22"/>
                <w:szCs w:val="22"/>
                <w:lang w:val="sr-Cyrl-CS"/>
              </w:rPr>
              <w:t>2.</w:t>
            </w:r>
          </w:p>
        </w:tc>
        <w:tc>
          <w:tcPr>
            <w:tcW w:w="6030" w:type="dxa"/>
            <w:vAlign w:val="center"/>
          </w:tcPr>
          <w:p w:rsidR="00FD5877" w:rsidRPr="00B84AB8" w:rsidRDefault="00FD5877" w:rsidP="00C37ECB">
            <w:pPr>
              <w:pStyle w:val="Caption"/>
              <w:jc w:val="both"/>
              <w:rPr>
                <w:rFonts w:ascii="Arial" w:hAnsi="Arial" w:cs="Arial"/>
                <w:b/>
                <w:sz w:val="22"/>
                <w:szCs w:val="22"/>
                <w:u w:val="single"/>
                <w:lang w:val="sr-Cyrl-CS"/>
              </w:rPr>
            </w:pPr>
            <w:r w:rsidRPr="00B84AB8">
              <w:rPr>
                <w:rFonts w:ascii="Arial" w:hAnsi="Arial" w:cs="Arial"/>
                <w:sz w:val="22"/>
                <w:szCs w:val="22"/>
                <w:lang w:val="sr-Cyrl-CS"/>
              </w:rPr>
              <w:t>- Развој</w:t>
            </w:r>
            <w:r w:rsidRPr="00B84AB8">
              <w:rPr>
                <w:rFonts w:ascii="Arial" w:hAnsi="Arial" w:cs="Arial"/>
                <w:b/>
                <w:sz w:val="22"/>
                <w:szCs w:val="22"/>
                <w:lang w:val="sr-Cyrl-CS"/>
              </w:rPr>
              <w:t xml:space="preserve"> </w:t>
            </w:r>
            <w:r w:rsidRPr="00B84AB8">
              <w:rPr>
                <w:rFonts w:ascii="Arial" w:hAnsi="Arial" w:cs="Arial"/>
                <w:sz w:val="22"/>
                <w:szCs w:val="22"/>
                <w:lang w:val="sr-Cyrl-CS"/>
              </w:rPr>
              <w:t>система за пријем и обраду поједностављених декларација и њихово надгледање</w:t>
            </w:r>
          </w:p>
          <w:p w:rsidR="00FD5877" w:rsidRPr="00B84AB8" w:rsidRDefault="00FD5877" w:rsidP="00C37ECB">
            <w:pPr>
              <w:pStyle w:val="Caption"/>
              <w:jc w:val="both"/>
              <w:rPr>
                <w:rFonts w:ascii="Arial" w:hAnsi="Arial" w:cs="Arial"/>
                <w:b/>
                <w:sz w:val="22"/>
                <w:szCs w:val="22"/>
                <w:u w:val="single"/>
                <w:lang w:val="sr-Cyrl-CS"/>
              </w:rPr>
            </w:pPr>
            <w:r w:rsidRPr="00B84AB8">
              <w:rPr>
                <w:rFonts w:ascii="Arial" w:hAnsi="Arial" w:cs="Arial"/>
                <w:sz w:val="22"/>
                <w:szCs w:val="22"/>
                <w:lang w:val="sr-Cyrl-CS"/>
              </w:rPr>
              <w:t>- Детаљно функционално тестирање</w:t>
            </w:r>
            <w:r w:rsidRPr="00B84AB8">
              <w:rPr>
                <w:rFonts w:ascii="Arial" w:hAnsi="Arial" w:cs="Arial"/>
                <w:b/>
                <w:sz w:val="22"/>
                <w:szCs w:val="22"/>
                <w:lang w:val="sr-Cyrl-CS"/>
              </w:rPr>
              <w:t xml:space="preserve"> </w:t>
            </w:r>
            <w:r w:rsidRPr="00B84AB8">
              <w:rPr>
                <w:rFonts w:ascii="Arial" w:hAnsi="Arial" w:cs="Arial"/>
                <w:sz w:val="22"/>
                <w:szCs w:val="22"/>
                <w:lang w:val="sr-Cyrl-CS"/>
              </w:rPr>
              <w:t>за пријем и обраду поједностављених декларација и њихово надгледање</w:t>
            </w:r>
          </w:p>
          <w:p w:rsidR="00FD5877" w:rsidRPr="00B84AB8" w:rsidRDefault="00FD5877" w:rsidP="00C37ECB">
            <w:pPr>
              <w:keepNext/>
              <w:jc w:val="center"/>
              <w:rPr>
                <w:rFonts w:ascii="Arial" w:hAnsi="Arial" w:cs="Arial"/>
                <w:sz w:val="22"/>
                <w:szCs w:val="22"/>
                <w:lang w:val="sr-Latn-CS"/>
              </w:rPr>
            </w:pPr>
          </w:p>
        </w:tc>
        <w:tc>
          <w:tcPr>
            <w:tcW w:w="900" w:type="dxa"/>
          </w:tcPr>
          <w:p w:rsidR="00FD5877" w:rsidRPr="00B84AB8" w:rsidRDefault="0092053A" w:rsidP="00C37ECB">
            <w:pPr>
              <w:pStyle w:val="Caption"/>
              <w:jc w:val="both"/>
              <w:rPr>
                <w:rFonts w:ascii="Arial" w:hAnsi="Arial" w:cs="Arial"/>
                <w:sz w:val="22"/>
                <w:szCs w:val="22"/>
                <w:lang w:val="sr-Cyrl-CS"/>
              </w:rPr>
            </w:pPr>
            <w:r>
              <w:rPr>
                <w:rFonts w:ascii="Arial" w:hAnsi="Arial" w:cs="Arial"/>
                <w:sz w:val="22"/>
                <w:szCs w:val="22"/>
                <w:lang w:val="sr-Cyrl-CS"/>
              </w:rPr>
              <w:t>фаза</w:t>
            </w:r>
          </w:p>
        </w:tc>
        <w:tc>
          <w:tcPr>
            <w:tcW w:w="1440" w:type="dxa"/>
          </w:tcPr>
          <w:p w:rsidR="00FD5877" w:rsidRPr="00B84AB8" w:rsidRDefault="00FD5877" w:rsidP="00C37ECB">
            <w:pPr>
              <w:pStyle w:val="Caption"/>
              <w:jc w:val="both"/>
              <w:rPr>
                <w:rFonts w:ascii="Arial" w:hAnsi="Arial" w:cs="Arial"/>
                <w:sz w:val="22"/>
                <w:szCs w:val="22"/>
                <w:lang w:val="sr-Cyrl-CS"/>
              </w:rPr>
            </w:pPr>
          </w:p>
        </w:tc>
      </w:tr>
      <w:tr w:rsidR="00FD5877" w:rsidRPr="00B84AB8" w:rsidTr="00C37ECB">
        <w:tc>
          <w:tcPr>
            <w:tcW w:w="720" w:type="dxa"/>
          </w:tcPr>
          <w:p w:rsidR="00FD5877" w:rsidRPr="00B84AB8" w:rsidRDefault="00FD5877" w:rsidP="00C37ECB">
            <w:pPr>
              <w:jc w:val="center"/>
              <w:rPr>
                <w:rFonts w:ascii="Arial" w:hAnsi="Arial" w:cs="Arial"/>
                <w:sz w:val="22"/>
                <w:szCs w:val="22"/>
                <w:lang w:val="sr-Cyrl-CS"/>
              </w:rPr>
            </w:pPr>
          </w:p>
          <w:p w:rsidR="00FD5877" w:rsidRPr="00B84AB8" w:rsidRDefault="00FD5877" w:rsidP="00C37ECB">
            <w:pPr>
              <w:jc w:val="center"/>
              <w:rPr>
                <w:rFonts w:ascii="Arial" w:hAnsi="Arial" w:cs="Arial"/>
                <w:sz w:val="22"/>
                <w:szCs w:val="22"/>
                <w:lang w:val="sr-Cyrl-CS"/>
              </w:rPr>
            </w:pPr>
          </w:p>
          <w:p w:rsidR="00FD5877" w:rsidRPr="00B84AB8" w:rsidRDefault="00FD5877" w:rsidP="00C37ECB">
            <w:pPr>
              <w:jc w:val="center"/>
              <w:rPr>
                <w:rFonts w:ascii="Arial" w:hAnsi="Arial" w:cs="Arial"/>
                <w:sz w:val="22"/>
                <w:szCs w:val="22"/>
                <w:lang w:val="sr-Cyrl-CS"/>
              </w:rPr>
            </w:pPr>
          </w:p>
          <w:p w:rsidR="00FD5877" w:rsidRPr="00B84AB8" w:rsidRDefault="00FD5877" w:rsidP="00C37ECB">
            <w:pPr>
              <w:jc w:val="center"/>
              <w:rPr>
                <w:rFonts w:ascii="Arial" w:hAnsi="Arial" w:cs="Arial"/>
                <w:sz w:val="22"/>
                <w:szCs w:val="22"/>
                <w:lang w:val="sr-Cyrl-CS"/>
              </w:rPr>
            </w:pPr>
          </w:p>
          <w:p w:rsidR="00FD5877" w:rsidRPr="00B84AB8" w:rsidRDefault="00FD5877" w:rsidP="00C37ECB">
            <w:pPr>
              <w:jc w:val="center"/>
              <w:rPr>
                <w:rFonts w:ascii="Arial" w:hAnsi="Arial" w:cs="Arial"/>
                <w:sz w:val="22"/>
                <w:szCs w:val="22"/>
                <w:lang w:val="sr-Cyrl-CS"/>
              </w:rPr>
            </w:pPr>
          </w:p>
          <w:p w:rsidR="00FD5877" w:rsidRPr="00B84AB8" w:rsidRDefault="00FD5877" w:rsidP="00C37ECB">
            <w:pPr>
              <w:jc w:val="center"/>
              <w:rPr>
                <w:rFonts w:ascii="Arial" w:hAnsi="Arial" w:cs="Arial"/>
                <w:sz w:val="22"/>
                <w:szCs w:val="22"/>
                <w:lang w:val="sr-Cyrl-CS"/>
              </w:rPr>
            </w:pPr>
            <w:r w:rsidRPr="00B84AB8">
              <w:rPr>
                <w:rFonts w:ascii="Arial" w:hAnsi="Arial" w:cs="Arial"/>
                <w:sz w:val="22"/>
                <w:szCs w:val="22"/>
                <w:lang w:val="sr-Cyrl-CS"/>
              </w:rPr>
              <w:t>3.</w:t>
            </w:r>
          </w:p>
        </w:tc>
        <w:tc>
          <w:tcPr>
            <w:tcW w:w="6030" w:type="dxa"/>
            <w:vAlign w:val="center"/>
          </w:tcPr>
          <w:p w:rsidR="00FD5877" w:rsidRPr="00B84AB8" w:rsidRDefault="00FD5877" w:rsidP="00C37ECB">
            <w:pPr>
              <w:keepNext/>
              <w:keepLines/>
              <w:tabs>
                <w:tab w:val="left" w:pos="1350"/>
              </w:tabs>
              <w:suppressAutoHyphens w:val="0"/>
              <w:spacing w:before="60" w:line="240" w:lineRule="auto"/>
              <w:contextualSpacing/>
              <w:jc w:val="both"/>
              <w:rPr>
                <w:rFonts w:ascii="Arial" w:hAnsi="Arial" w:cs="Arial"/>
                <w:i/>
                <w:sz w:val="22"/>
                <w:szCs w:val="22"/>
                <w:lang w:val="sr-Cyrl-CS"/>
              </w:rPr>
            </w:pPr>
            <w:r w:rsidRPr="00B84AB8">
              <w:rPr>
                <w:rFonts w:ascii="Arial" w:hAnsi="Arial" w:cs="Arial"/>
                <w:i/>
                <w:sz w:val="22"/>
                <w:szCs w:val="22"/>
                <w:lang w:val="sr-Cyrl-CS"/>
              </w:rPr>
              <w:t>- Интеграција система из прве и друге фазе</w:t>
            </w:r>
          </w:p>
          <w:p w:rsidR="00FD5877" w:rsidRPr="00B84AB8" w:rsidRDefault="00FD5877" w:rsidP="00C37ECB">
            <w:pPr>
              <w:keepNext/>
              <w:keepLines/>
              <w:tabs>
                <w:tab w:val="left" w:pos="1350"/>
              </w:tabs>
              <w:suppressAutoHyphens w:val="0"/>
              <w:spacing w:before="60" w:line="240" w:lineRule="auto"/>
              <w:contextualSpacing/>
              <w:jc w:val="both"/>
              <w:rPr>
                <w:rFonts w:ascii="Arial" w:hAnsi="Arial" w:cs="Arial"/>
                <w:b/>
                <w:i/>
                <w:sz w:val="22"/>
                <w:szCs w:val="22"/>
                <w:u w:val="single"/>
                <w:lang w:val="sr-Cyrl-CS"/>
              </w:rPr>
            </w:pPr>
            <w:r w:rsidRPr="00B84AB8">
              <w:rPr>
                <w:rFonts w:ascii="Arial" w:hAnsi="Arial" w:cs="Arial"/>
                <w:i/>
                <w:sz w:val="22"/>
                <w:szCs w:val="22"/>
                <w:lang w:val="sr-Cyrl-CS"/>
              </w:rPr>
              <w:t>- Припрема корисничке документације за кориснике</w:t>
            </w:r>
            <w:r w:rsidRPr="00B84AB8">
              <w:rPr>
                <w:rFonts w:ascii="Arial" w:hAnsi="Arial" w:cs="Arial"/>
                <w:b/>
                <w:i/>
                <w:sz w:val="22"/>
                <w:szCs w:val="22"/>
                <w:lang w:val="sr-Cyrl-CS"/>
              </w:rPr>
              <w:t xml:space="preserve"> </w:t>
            </w:r>
            <w:r w:rsidRPr="00B84AB8">
              <w:rPr>
                <w:rFonts w:ascii="Arial" w:hAnsi="Arial" w:cs="Arial"/>
                <w:i/>
                <w:sz w:val="22"/>
                <w:szCs w:val="22"/>
                <w:lang w:val="sr-Cyrl-CS"/>
              </w:rPr>
              <w:t>система за управљање и праћење поједностављених декларација, најавних и консолидованих манифеста</w:t>
            </w:r>
          </w:p>
          <w:p w:rsidR="00FD5877" w:rsidRPr="00B84AB8" w:rsidRDefault="00FD5877" w:rsidP="00C37ECB">
            <w:pPr>
              <w:keepNext/>
              <w:keepLines/>
              <w:tabs>
                <w:tab w:val="left" w:pos="1350"/>
              </w:tabs>
              <w:suppressAutoHyphens w:val="0"/>
              <w:spacing w:before="60" w:line="240" w:lineRule="auto"/>
              <w:contextualSpacing/>
              <w:jc w:val="both"/>
              <w:rPr>
                <w:rFonts w:ascii="Arial" w:hAnsi="Arial" w:cs="Arial"/>
                <w:b/>
                <w:i/>
                <w:sz w:val="22"/>
                <w:szCs w:val="22"/>
                <w:u w:val="single"/>
                <w:lang w:val="sr-Cyrl-CS"/>
              </w:rPr>
            </w:pPr>
            <w:r w:rsidRPr="00B84AB8">
              <w:rPr>
                <w:rFonts w:ascii="Arial" w:hAnsi="Arial" w:cs="Arial"/>
                <w:i/>
                <w:sz w:val="22"/>
                <w:szCs w:val="22"/>
                <w:lang w:val="sr-Cyrl-CS"/>
              </w:rPr>
              <w:t>-Техничку документација за администраторе</w:t>
            </w:r>
            <w:r w:rsidRPr="00B84AB8">
              <w:rPr>
                <w:rFonts w:ascii="Arial" w:hAnsi="Arial" w:cs="Arial"/>
                <w:b/>
                <w:i/>
                <w:sz w:val="22"/>
                <w:szCs w:val="22"/>
                <w:lang w:val="sr-Cyrl-CS"/>
              </w:rPr>
              <w:t xml:space="preserve"> </w:t>
            </w:r>
            <w:r w:rsidRPr="00B84AB8">
              <w:rPr>
                <w:rFonts w:ascii="Arial" w:hAnsi="Arial" w:cs="Arial"/>
                <w:i/>
                <w:sz w:val="22"/>
                <w:szCs w:val="22"/>
                <w:lang w:val="sr-Cyrl-CS"/>
              </w:rPr>
              <w:t>система за управљање и праћење поједностављених декларација, најавних и консолидованих манифеста</w:t>
            </w:r>
          </w:p>
          <w:p w:rsidR="00FD5877" w:rsidRPr="00B84AB8" w:rsidRDefault="00FD5877" w:rsidP="00C37ECB">
            <w:pPr>
              <w:keepNext/>
              <w:keepLines/>
              <w:tabs>
                <w:tab w:val="left" w:pos="1350"/>
              </w:tabs>
              <w:suppressAutoHyphens w:val="0"/>
              <w:spacing w:before="60" w:line="240" w:lineRule="auto"/>
              <w:contextualSpacing/>
              <w:jc w:val="both"/>
              <w:rPr>
                <w:rFonts w:ascii="Arial" w:hAnsi="Arial" w:cs="Arial"/>
                <w:i/>
                <w:sz w:val="22"/>
                <w:szCs w:val="22"/>
                <w:lang w:val="sr-Cyrl-CS"/>
              </w:rPr>
            </w:pPr>
            <w:r w:rsidRPr="00B84AB8">
              <w:rPr>
                <w:rFonts w:ascii="Arial" w:hAnsi="Arial" w:cs="Arial"/>
                <w:i/>
                <w:sz w:val="22"/>
                <w:szCs w:val="22"/>
                <w:lang w:val="sr-Cyrl-CS"/>
              </w:rPr>
              <w:t>- Обуку радника</w:t>
            </w:r>
          </w:p>
          <w:p w:rsidR="00FD5877" w:rsidRPr="00B84AB8" w:rsidRDefault="00FD5877" w:rsidP="00C37ECB">
            <w:pPr>
              <w:keepNext/>
              <w:keepLines/>
              <w:tabs>
                <w:tab w:val="left" w:pos="1350"/>
              </w:tabs>
              <w:suppressAutoHyphens w:val="0"/>
              <w:spacing w:before="60" w:line="240" w:lineRule="auto"/>
              <w:contextualSpacing/>
              <w:jc w:val="both"/>
              <w:rPr>
                <w:rFonts w:ascii="Arial" w:hAnsi="Arial" w:cs="Arial"/>
                <w:i/>
                <w:sz w:val="22"/>
                <w:szCs w:val="22"/>
                <w:lang w:val="sr-Cyrl-CS"/>
              </w:rPr>
            </w:pPr>
            <w:r w:rsidRPr="00B84AB8">
              <w:rPr>
                <w:rFonts w:ascii="Arial" w:hAnsi="Arial" w:cs="Arial"/>
                <w:i/>
                <w:sz w:val="22"/>
                <w:szCs w:val="22"/>
                <w:lang w:val="sr-Cyrl-CS"/>
              </w:rPr>
              <w:t>- Испоруку source code</w:t>
            </w:r>
          </w:p>
          <w:p w:rsidR="00FD5877" w:rsidRPr="00B84AB8" w:rsidRDefault="00FD5877" w:rsidP="00C37ECB">
            <w:pPr>
              <w:keepNext/>
              <w:jc w:val="center"/>
              <w:rPr>
                <w:rFonts w:ascii="Arial" w:hAnsi="Arial" w:cs="Arial"/>
                <w:sz w:val="22"/>
                <w:szCs w:val="22"/>
                <w:lang w:val="sr-Latn-CS"/>
              </w:rPr>
            </w:pPr>
          </w:p>
        </w:tc>
        <w:tc>
          <w:tcPr>
            <w:tcW w:w="900" w:type="dxa"/>
          </w:tcPr>
          <w:p w:rsidR="00FD5877" w:rsidRPr="00B84AB8" w:rsidRDefault="0092053A" w:rsidP="00C37ECB">
            <w:pPr>
              <w:keepNext/>
              <w:keepLines/>
              <w:tabs>
                <w:tab w:val="left" w:pos="1350"/>
              </w:tabs>
              <w:suppressAutoHyphens w:val="0"/>
              <w:spacing w:before="60" w:line="240" w:lineRule="auto"/>
              <w:contextualSpacing/>
              <w:jc w:val="both"/>
              <w:rPr>
                <w:rFonts w:ascii="Arial" w:hAnsi="Arial" w:cs="Arial"/>
                <w:i/>
                <w:sz w:val="22"/>
                <w:szCs w:val="22"/>
                <w:lang w:val="sr-Cyrl-CS"/>
              </w:rPr>
            </w:pPr>
            <w:r>
              <w:rPr>
                <w:rFonts w:ascii="Arial" w:hAnsi="Arial" w:cs="Arial"/>
                <w:i/>
                <w:sz w:val="22"/>
                <w:szCs w:val="22"/>
                <w:lang w:val="sr-Cyrl-CS"/>
              </w:rPr>
              <w:t>фаза</w:t>
            </w:r>
          </w:p>
        </w:tc>
        <w:tc>
          <w:tcPr>
            <w:tcW w:w="1440" w:type="dxa"/>
          </w:tcPr>
          <w:p w:rsidR="00FD5877" w:rsidRPr="00B84AB8" w:rsidRDefault="00FD5877" w:rsidP="00C37ECB">
            <w:pPr>
              <w:keepNext/>
              <w:keepLines/>
              <w:tabs>
                <w:tab w:val="left" w:pos="1350"/>
              </w:tabs>
              <w:suppressAutoHyphens w:val="0"/>
              <w:spacing w:before="60" w:line="240" w:lineRule="auto"/>
              <w:contextualSpacing/>
              <w:jc w:val="both"/>
              <w:rPr>
                <w:rFonts w:ascii="Arial" w:hAnsi="Arial" w:cs="Arial"/>
                <w:i/>
                <w:sz w:val="22"/>
                <w:szCs w:val="22"/>
                <w:lang w:val="sr-Cyrl-CS"/>
              </w:rPr>
            </w:pPr>
          </w:p>
        </w:tc>
      </w:tr>
    </w:tbl>
    <w:p w:rsidR="001C5DE8" w:rsidRPr="00B84AB8" w:rsidRDefault="001C5DE8" w:rsidP="001C5DE8">
      <w:pPr>
        <w:keepNext/>
        <w:tabs>
          <w:tab w:val="left" w:pos="1350"/>
        </w:tabs>
        <w:suppressAutoHyphens w:val="0"/>
        <w:spacing w:line="240" w:lineRule="auto"/>
        <w:jc w:val="both"/>
        <w:rPr>
          <w:rFonts w:ascii="Arial" w:hAnsi="Arial" w:cs="Arial"/>
          <w:b/>
          <w:sz w:val="22"/>
          <w:szCs w:val="22"/>
          <w:lang w:val="sr-Cyrl-CS"/>
        </w:rPr>
      </w:pPr>
    </w:p>
    <w:p w:rsidR="009453DB" w:rsidRPr="00F50457" w:rsidRDefault="009453DB" w:rsidP="008F4A15">
      <w:pPr>
        <w:keepNext/>
        <w:jc w:val="both"/>
        <w:rPr>
          <w:rFonts w:ascii="Arial" w:hAnsi="Arial" w:cs="Arial"/>
          <w:caps/>
          <w:noProof/>
          <w:color w:val="auto"/>
          <w:sz w:val="22"/>
          <w:szCs w:val="22"/>
          <w:lang w:val="sr-Cyrl-CS"/>
        </w:rPr>
      </w:pPr>
      <w:r w:rsidRPr="00F50457">
        <w:rPr>
          <w:rFonts w:ascii="Arial" w:hAnsi="Arial" w:cs="Arial"/>
          <w:noProof/>
          <w:color w:val="auto"/>
          <w:sz w:val="22"/>
          <w:szCs w:val="22"/>
        </w:rPr>
        <w:t xml:space="preserve">Обрачунати ПДВ плаћа </w:t>
      </w:r>
      <w:r w:rsidRPr="00F50457">
        <w:rPr>
          <w:rFonts w:ascii="Arial" w:hAnsi="Arial" w:cs="Arial"/>
          <w:noProof/>
          <w:color w:val="auto"/>
          <w:sz w:val="22"/>
          <w:szCs w:val="22"/>
          <w:lang w:val="sr-Cyrl-CS"/>
        </w:rPr>
        <w:t>НАРУЧИЛАЦ.</w:t>
      </w:r>
    </w:p>
    <w:p w:rsidR="00CE2428" w:rsidRPr="00F50457" w:rsidRDefault="00CE2428" w:rsidP="008F4A15">
      <w:pPr>
        <w:jc w:val="both"/>
        <w:rPr>
          <w:rFonts w:ascii="Arial" w:hAnsi="Arial" w:cs="Arial"/>
          <w:noProof/>
          <w:color w:val="auto"/>
          <w:sz w:val="22"/>
          <w:szCs w:val="22"/>
          <w:lang w:val="sr-Cyrl-CS"/>
        </w:rPr>
      </w:pPr>
    </w:p>
    <w:p w:rsidR="006F1E57" w:rsidRPr="00F50457" w:rsidRDefault="006F1E57" w:rsidP="008F4A15">
      <w:pPr>
        <w:jc w:val="both"/>
        <w:rPr>
          <w:rFonts w:ascii="Arial" w:hAnsi="Arial" w:cs="Arial"/>
          <w:b/>
          <w:noProof/>
          <w:color w:val="auto"/>
          <w:sz w:val="22"/>
          <w:szCs w:val="22"/>
          <w:lang w:val="sr-Cyrl-CS"/>
        </w:rPr>
      </w:pPr>
      <w:r w:rsidRPr="00F50457">
        <w:rPr>
          <w:rFonts w:ascii="Arial" w:hAnsi="Arial" w:cs="Arial"/>
          <w:b/>
          <w:noProof/>
          <w:color w:val="auto"/>
          <w:sz w:val="22"/>
          <w:szCs w:val="22"/>
          <w:lang w:val="sr-Cyrl-CS"/>
        </w:rPr>
        <w:t>НАЧИН ПЛАЋАЊА</w:t>
      </w:r>
    </w:p>
    <w:p w:rsidR="006F1E57" w:rsidRPr="00F50457" w:rsidRDefault="006F1E57" w:rsidP="008F4A15">
      <w:pPr>
        <w:jc w:val="both"/>
        <w:rPr>
          <w:rFonts w:ascii="Arial" w:hAnsi="Arial" w:cs="Arial"/>
          <w:b/>
          <w:noProof/>
          <w:color w:val="auto"/>
          <w:sz w:val="22"/>
          <w:szCs w:val="22"/>
          <w:lang w:val="sr-Cyrl-CS"/>
        </w:rPr>
      </w:pPr>
      <w:r w:rsidRPr="00F50457">
        <w:rPr>
          <w:rFonts w:ascii="Arial" w:hAnsi="Arial" w:cs="Arial"/>
          <w:b/>
          <w:noProof/>
          <w:color w:val="auto"/>
          <w:sz w:val="22"/>
          <w:szCs w:val="22"/>
          <w:lang w:val="sr-Cyrl-CS"/>
        </w:rPr>
        <w:t>Члан 3.</w:t>
      </w:r>
    </w:p>
    <w:p w:rsidR="00081780" w:rsidRPr="00F50457" w:rsidRDefault="00081780" w:rsidP="008F4A15">
      <w:pPr>
        <w:keepNext/>
        <w:jc w:val="both"/>
        <w:rPr>
          <w:rFonts w:ascii="Arial" w:hAnsi="Arial" w:cs="Arial"/>
          <w:noProof/>
          <w:color w:val="auto"/>
          <w:sz w:val="22"/>
          <w:szCs w:val="22"/>
          <w:lang w:val="sr-Cyrl-CS"/>
        </w:rPr>
      </w:pPr>
      <w:r w:rsidRPr="00F50457">
        <w:rPr>
          <w:rFonts w:ascii="Arial" w:hAnsi="Arial" w:cs="Arial"/>
          <w:noProof/>
          <w:color w:val="auto"/>
          <w:sz w:val="22"/>
          <w:szCs w:val="22"/>
          <w:lang w:val="sr-Cyrl-CS"/>
        </w:rPr>
        <w:t>Уговорени износ НАРУЧИЛАЦ ће платити</w:t>
      </w:r>
      <w:r w:rsidRPr="00F50457">
        <w:rPr>
          <w:rFonts w:ascii="Arial" w:hAnsi="Arial" w:cs="Arial"/>
          <w:noProof/>
          <w:color w:val="auto"/>
          <w:sz w:val="22"/>
          <w:szCs w:val="22"/>
        </w:rPr>
        <w:t xml:space="preserve"> </w:t>
      </w:r>
      <w:r w:rsidRPr="00F50457">
        <w:rPr>
          <w:rFonts w:ascii="Arial" w:hAnsi="Arial" w:cs="Arial"/>
          <w:noProof/>
          <w:color w:val="auto"/>
          <w:sz w:val="22"/>
          <w:szCs w:val="22"/>
          <w:lang w:val="sr-Cyrl-CS"/>
        </w:rPr>
        <w:t xml:space="preserve">у 3 (три) једнаке рате, </w:t>
      </w:r>
      <w:r w:rsidRPr="00F50457">
        <w:rPr>
          <w:rFonts w:ascii="Arial" w:hAnsi="Arial" w:cs="Arial"/>
          <w:color w:val="auto"/>
          <w:sz w:val="22"/>
          <w:szCs w:val="22"/>
          <w:lang w:val="ru-RU"/>
        </w:rPr>
        <w:t>по службеном пријему рачуна</w:t>
      </w:r>
      <w:r w:rsidRPr="00F50457">
        <w:rPr>
          <w:rFonts w:ascii="Arial" w:hAnsi="Arial" w:cs="Arial"/>
          <w:caps/>
          <w:color w:val="auto"/>
          <w:sz w:val="22"/>
          <w:szCs w:val="22"/>
          <w:lang w:val="ru-RU"/>
        </w:rPr>
        <w:t xml:space="preserve"> </w:t>
      </w:r>
      <w:r w:rsidRPr="00F50457">
        <w:rPr>
          <w:rFonts w:ascii="Arial" w:hAnsi="Arial" w:cs="Arial"/>
          <w:noProof/>
          <w:color w:val="auto"/>
          <w:sz w:val="22"/>
          <w:szCs w:val="22"/>
        </w:rPr>
        <w:t xml:space="preserve">који испоставља </w:t>
      </w:r>
      <w:r w:rsidRPr="00F50457">
        <w:rPr>
          <w:rFonts w:ascii="Arial" w:hAnsi="Arial" w:cs="Arial"/>
          <w:noProof/>
          <w:color w:val="auto"/>
          <w:sz w:val="22"/>
          <w:szCs w:val="22"/>
          <w:lang w:val="sr-Cyrl-CS"/>
        </w:rPr>
        <w:t>ПРУЖ</w:t>
      </w:r>
      <w:r w:rsidRPr="00F50457">
        <w:rPr>
          <w:rFonts w:ascii="Arial" w:hAnsi="Arial" w:cs="Arial"/>
          <w:noProof/>
          <w:color w:val="auto"/>
          <w:sz w:val="22"/>
          <w:szCs w:val="22"/>
        </w:rPr>
        <w:t>АЛАЦ УСЛУГЕ</w:t>
      </w:r>
      <w:r w:rsidRPr="00F50457">
        <w:rPr>
          <w:rFonts w:ascii="Arial" w:hAnsi="Arial" w:cs="Arial"/>
          <w:color w:val="auto"/>
          <w:sz w:val="22"/>
          <w:szCs w:val="22"/>
          <w:lang w:val="sr-Cyrl-CS"/>
        </w:rPr>
        <w:t xml:space="preserve"> на крају сваке </w:t>
      </w:r>
      <w:r w:rsidR="00316D56" w:rsidRPr="00F50457">
        <w:rPr>
          <w:rFonts w:ascii="Arial" w:hAnsi="Arial" w:cs="Arial"/>
          <w:color w:val="auto"/>
          <w:sz w:val="22"/>
          <w:szCs w:val="22"/>
          <w:lang w:val="sr-Cyrl-CS"/>
        </w:rPr>
        <w:t xml:space="preserve">имплементиране </w:t>
      </w:r>
      <w:r w:rsidRPr="00F50457">
        <w:rPr>
          <w:rFonts w:ascii="Arial" w:hAnsi="Arial" w:cs="Arial"/>
          <w:color w:val="auto"/>
          <w:sz w:val="22"/>
          <w:szCs w:val="22"/>
          <w:lang w:val="sr-Cyrl-CS"/>
        </w:rPr>
        <w:t>фазе</w:t>
      </w:r>
      <w:r w:rsidRPr="00F50457">
        <w:rPr>
          <w:rFonts w:ascii="Arial" w:hAnsi="Arial" w:cs="Arial"/>
          <w:noProof/>
          <w:color w:val="auto"/>
          <w:sz w:val="22"/>
          <w:szCs w:val="22"/>
          <w:lang w:val="sr-Cyrl-CS"/>
        </w:rPr>
        <w:t>, у року од ______ дана од дана службеног пријема рачуна, а на основу записника о квантитативно-квалитативној примопредаји, на рачун ПРУЖАОЦА УСЛУГЕ број ___________________________ код ___________________ банке.</w:t>
      </w:r>
    </w:p>
    <w:p w:rsidR="00081780" w:rsidRPr="00F50457" w:rsidRDefault="00081780" w:rsidP="008F4A15">
      <w:pPr>
        <w:keepNext/>
        <w:jc w:val="both"/>
        <w:rPr>
          <w:rFonts w:ascii="Arial" w:hAnsi="Arial" w:cs="Arial"/>
          <w:noProof/>
          <w:color w:val="auto"/>
          <w:sz w:val="22"/>
          <w:szCs w:val="22"/>
          <w:lang w:val="sr-Cyrl-CS"/>
        </w:rPr>
      </w:pPr>
    </w:p>
    <w:p w:rsidR="00081780" w:rsidRPr="00F50457" w:rsidRDefault="00081780" w:rsidP="008F4A15">
      <w:pPr>
        <w:jc w:val="both"/>
        <w:rPr>
          <w:rFonts w:ascii="Arial" w:hAnsi="Arial" w:cs="Arial"/>
          <w:b/>
          <w:noProof/>
          <w:color w:val="auto"/>
          <w:sz w:val="22"/>
          <w:szCs w:val="22"/>
          <w:lang w:val="sr-Cyrl-CS"/>
        </w:rPr>
      </w:pPr>
      <w:r w:rsidRPr="00F50457">
        <w:rPr>
          <w:rFonts w:ascii="Arial" w:hAnsi="Arial" w:cs="Arial"/>
          <w:color w:val="auto"/>
          <w:sz w:val="22"/>
          <w:szCs w:val="22"/>
          <w:lang w:val="sr-Cyrl-CS"/>
        </w:rPr>
        <w:t>ПРУЖАЛАЦ УСЛУГЕ рачуне испоставља сукцесивно по завршетку сваке фазе (укупно три фазе).</w:t>
      </w:r>
    </w:p>
    <w:p w:rsidR="00B84AB8" w:rsidRPr="00B84AB8" w:rsidRDefault="00B84AB8" w:rsidP="00B84AB8">
      <w:pPr>
        <w:keepNext/>
        <w:jc w:val="both"/>
        <w:rPr>
          <w:rFonts w:ascii="Arial" w:hAnsi="Arial" w:cs="Arial"/>
          <w:b/>
          <w:sz w:val="22"/>
          <w:szCs w:val="22"/>
          <w:lang w:val="sr-Cyrl-CS"/>
        </w:rPr>
      </w:pPr>
      <w:r w:rsidRPr="00B84AB8">
        <w:rPr>
          <w:rFonts w:ascii="Arial" w:hAnsi="Arial" w:cs="Arial"/>
          <w:b/>
          <w:sz w:val="22"/>
          <w:szCs w:val="22"/>
          <w:lang w:val="sr-Cyrl-CS"/>
        </w:rPr>
        <w:lastRenderedPageBreak/>
        <w:t>РОК, НАЧИН И МЕСТО ИЗВРШЕЊА УСЛУГЕ</w:t>
      </w:r>
    </w:p>
    <w:p w:rsidR="00B84AB8" w:rsidRPr="00B84AB8" w:rsidRDefault="00B84AB8" w:rsidP="00B84AB8">
      <w:pPr>
        <w:keepNext/>
        <w:jc w:val="both"/>
        <w:rPr>
          <w:rFonts w:ascii="Arial" w:hAnsi="Arial" w:cs="Arial"/>
          <w:b/>
          <w:sz w:val="22"/>
          <w:szCs w:val="22"/>
          <w:lang w:val="sr-Cyrl-CS"/>
        </w:rPr>
      </w:pPr>
      <w:r w:rsidRPr="00B84AB8">
        <w:rPr>
          <w:rFonts w:ascii="Arial" w:hAnsi="Arial" w:cs="Arial"/>
          <w:b/>
          <w:sz w:val="22"/>
          <w:szCs w:val="22"/>
          <w:lang w:val="sr-Cyrl-CS"/>
        </w:rPr>
        <w:t>Члан 4.</w:t>
      </w:r>
    </w:p>
    <w:p w:rsidR="00B84AB8" w:rsidRPr="00F50457" w:rsidRDefault="00B84AB8" w:rsidP="008F4A15">
      <w:pPr>
        <w:keepNext/>
        <w:jc w:val="both"/>
        <w:rPr>
          <w:rFonts w:ascii="Arial" w:hAnsi="Arial" w:cs="Arial"/>
          <w:noProof/>
          <w:color w:val="auto"/>
          <w:sz w:val="22"/>
          <w:szCs w:val="22"/>
          <w:lang w:val="sr-Cyrl-CS"/>
        </w:rPr>
      </w:pPr>
      <w:r w:rsidRPr="00F50457">
        <w:rPr>
          <w:rFonts w:ascii="Arial" w:hAnsi="Arial" w:cs="Arial"/>
          <w:color w:val="auto"/>
          <w:sz w:val="22"/>
          <w:szCs w:val="22"/>
          <w:lang w:val="sr-Cyrl-CS"/>
        </w:rPr>
        <w:t>Рок за извршење услуге је _________ дана од дана закључења Уговора</w:t>
      </w:r>
      <w:r w:rsidRPr="00F50457">
        <w:rPr>
          <w:rFonts w:ascii="Arial" w:hAnsi="Arial" w:cs="Arial"/>
          <w:noProof/>
          <w:color w:val="auto"/>
          <w:sz w:val="22"/>
          <w:szCs w:val="22"/>
          <w:lang w:val="sr-Cyrl-CS"/>
        </w:rPr>
        <w:t>.</w:t>
      </w:r>
    </w:p>
    <w:p w:rsidR="00316D56" w:rsidRPr="00F50457" w:rsidRDefault="00316D56" w:rsidP="008F4A15">
      <w:pPr>
        <w:keepNext/>
        <w:tabs>
          <w:tab w:val="left" w:pos="1350"/>
        </w:tabs>
        <w:jc w:val="both"/>
        <w:rPr>
          <w:rFonts w:ascii="Arial" w:hAnsi="Arial" w:cs="Arial"/>
          <w:color w:val="auto"/>
          <w:sz w:val="22"/>
          <w:szCs w:val="22"/>
          <w:lang w:val="ru-RU"/>
        </w:rPr>
      </w:pPr>
      <w:r w:rsidRPr="00F50457">
        <w:rPr>
          <w:rFonts w:ascii="Arial" w:hAnsi="Arial" w:cs="Arial"/>
          <w:color w:val="auto"/>
          <w:sz w:val="22"/>
          <w:szCs w:val="22"/>
          <w:lang w:val="ru-RU"/>
        </w:rPr>
        <w:t xml:space="preserve">Пружање услуге ПРУЖАЛАЦ УСЛУГЕ започиње у року од </w:t>
      </w:r>
      <w:r w:rsidRPr="00F50457">
        <w:rPr>
          <w:rFonts w:ascii="Arial" w:hAnsi="Arial" w:cs="Arial"/>
          <w:noProof/>
          <w:color w:val="auto"/>
          <w:sz w:val="22"/>
          <w:szCs w:val="22"/>
          <w:lang w:val="sr-Cyrl-CS"/>
        </w:rPr>
        <w:t>______</w:t>
      </w:r>
      <w:r w:rsidRPr="00F50457">
        <w:rPr>
          <w:rFonts w:ascii="Arial" w:hAnsi="Arial" w:cs="Arial"/>
          <w:color w:val="auto"/>
          <w:sz w:val="22"/>
          <w:szCs w:val="22"/>
          <w:lang w:val="sr-Cyrl-CS"/>
        </w:rPr>
        <w:t xml:space="preserve"> дана </w:t>
      </w:r>
      <w:r w:rsidR="001A1855" w:rsidRPr="00F50457">
        <w:rPr>
          <w:rFonts w:ascii="Arial" w:hAnsi="Arial" w:cs="Arial"/>
          <w:color w:val="auto"/>
          <w:sz w:val="22"/>
          <w:szCs w:val="22"/>
          <w:lang w:val="ru-RU"/>
        </w:rPr>
        <w:t>од дана закључења Уговора</w:t>
      </w:r>
      <w:r w:rsidRPr="00F50457">
        <w:rPr>
          <w:rFonts w:ascii="Arial" w:hAnsi="Arial" w:cs="Arial"/>
          <w:color w:val="auto"/>
          <w:sz w:val="22"/>
          <w:szCs w:val="22"/>
          <w:lang w:val="ru-RU"/>
        </w:rPr>
        <w:t xml:space="preserve">. </w:t>
      </w:r>
    </w:p>
    <w:p w:rsidR="00C65CE3" w:rsidRPr="00B84AB8" w:rsidRDefault="00C65CE3" w:rsidP="008F4A15">
      <w:pPr>
        <w:keepNext/>
        <w:jc w:val="both"/>
        <w:rPr>
          <w:rFonts w:ascii="Arial" w:hAnsi="Arial" w:cs="Arial"/>
          <w:sz w:val="22"/>
          <w:szCs w:val="22"/>
          <w:lang w:val="sr-Cyrl-CS"/>
        </w:rPr>
      </w:pPr>
      <w:r w:rsidRPr="00B84AB8">
        <w:rPr>
          <w:rFonts w:ascii="Arial" w:hAnsi="Arial" w:cs="Arial"/>
          <w:sz w:val="22"/>
          <w:szCs w:val="22"/>
          <w:lang w:val="sr-Cyrl-CS"/>
        </w:rPr>
        <w:t xml:space="preserve">ПРУЖАЛАЦ УСЛУГЕ рок </w:t>
      </w:r>
      <w:r w:rsidR="00C9449B" w:rsidRPr="00B84AB8">
        <w:rPr>
          <w:rFonts w:ascii="Arial" w:hAnsi="Arial" w:cs="Arial"/>
          <w:sz w:val="22"/>
          <w:szCs w:val="22"/>
          <w:lang w:val="sr-Cyrl-CS"/>
        </w:rPr>
        <w:t xml:space="preserve">за извршење услуге </w:t>
      </w:r>
      <w:r w:rsidRPr="00B84AB8">
        <w:rPr>
          <w:rFonts w:ascii="Arial" w:hAnsi="Arial" w:cs="Arial"/>
          <w:sz w:val="22"/>
          <w:szCs w:val="22"/>
          <w:lang w:val="sr-Cyrl-CS"/>
        </w:rPr>
        <w:t>не може продужити, осим у ситуацијама које није сам скривио, уз обавештавање и пис</w:t>
      </w:r>
      <w:r w:rsidR="005D3858" w:rsidRPr="00B84AB8">
        <w:rPr>
          <w:rFonts w:ascii="Arial" w:hAnsi="Arial" w:cs="Arial"/>
          <w:sz w:val="22"/>
          <w:szCs w:val="22"/>
          <w:lang w:val="sr-Cyrl-CS"/>
        </w:rPr>
        <w:t>а</w:t>
      </w:r>
      <w:r w:rsidRPr="00B84AB8">
        <w:rPr>
          <w:rFonts w:ascii="Arial" w:hAnsi="Arial" w:cs="Arial"/>
          <w:sz w:val="22"/>
          <w:szCs w:val="22"/>
          <w:lang w:val="sr-Cyrl-CS"/>
        </w:rPr>
        <w:t xml:space="preserve">ну сагласност НАРУЧИОЦА. </w:t>
      </w:r>
    </w:p>
    <w:p w:rsidR="00C65CE3" w:rsidRPr="00B84AB8" w:rsidRDefault="00C65CE3" w:rsidP="008F4A15">
      <w:pPr>
        <w:keepNext/>
        <w:jc w:val="both"/>
        <w:rPr>
          <w:sz w:val="22"/>
          <w:szCs w:val="22"/>
          <w:lang w:val="sr-Cyrl-CS"/>
        </w:rPr>
      </w:pPr>
      <w:r w:rsidRPr="00B84AB8">
        <w:rPr>
          <w:rFonts w:ascii="Arial" w:hAnsi="Arial" w:cs="Arial"/>
          <w:sz w:val="22"/>
          <w:szCs w:val="22"/>
          <w:lang w:val="sr-Cyrl-CS"/>
        </w:rPr>
        <w:t xml:space="preserve">Место пружања услуге је на </w:t>
      </w:r>
      <w:r w:rsidR="007571B9" w:rsidRPr="00B84AB8">
        <w:rPr>
          <w:rFonts w:ascii="Arial" w:hAnsi="Arial" w:cs="Arial"/>
          <w:sz w:val="22"/>
          <w:szCs w:val="22"/>
          <w:lang w:val="sr-Cyrl-CS"/>
        </w:rPr>
        <w:t xml:space="preserve">локацији </w:t>
      </w:r>
      <w:r w:rsidR="005D3858" w:rsidRPr="00B84AB8">
        <w:rPr>
          <w:rFonts w:ascii="Arial" w:hAnsi="Arial" w:cs="Arial"/>
          <w:sz w:val="22"/>
          <w:szCs w:val="22"/>
          <w:lang w:val="sr-Cyrl-CS"/>
        </w:rPr>
        <w:t>НАРУЧИОЦА</w:t>
      </w:r>
      <w:r w:rsidR="007571B9" w:rsidRPr="00B84AB8">
        <w:rPr>
          <w:rFonts w:ascii="Arial" w:hAnsi="Arial" w:cs="Arial"/>
          <w:sz w:val="22"/>
          <w:szCs w:val="22"/>
          <w:lang w:val="sr-Cyrl-CS"/>
        </w:rPr>
        <w:t xml:space="preserve">, </w:t>
      </w:r>
      <w:r w:rsidR="00316D56">
        <w:rPr>
          <w:rFonts w:ascii="Arial" w:hAnsi="Arial" w:cs="Arial"/>
          <w:sz w:val="22"/>
          <w:szCs w:val="22"/>
          <w:lang w:val="sr-Cyrl-CS"/>
        </w:rPr>
        <w:t>Управа царина</w:t>
      </w:r>
      <w:r w:rsidR="00F168A8">
        <w:rPr>
          <w:rFonts w:ascii="Arial" w:hAnsi="Arial" w:cs="Arial"/>
          <w:sz w:val="22"/>
          <w:szCs w:val="22"/>
          <w:lang w:val="sr-Cyrl-CS"/>
        </w:rPr>
        <w:t xml:space="preserve"> - Централа</w:t>
      </w:r>
      <w:r w:rsidR="00316D56">
        <w:rPr>
          <w:rFonts w:ascii="Arial" w:hAnsi="Arial" w:cs="Arial"/>
          <w:sz w:val="22"/>
          <w:szCs w:val="22"/>
          <w:lang w:val="sr-Cyrl-CS"/>
        </w:rPr>
        <w:t xml:space="preserve">, Сектор за информационе технологије, </w:t>
      </w:r>
      <w:r w:rsidR="007571B9" w:rsidRPr="00B84AB8">
        <w:rPr>
          <w:rFonts w:ascii="Arial" w:hAnsi="Arial" w:cs="Arial"/>
          <w:sz w:val="22"/>
          <w:szCs w:val="22"/>
          <w:lang w:val="sr-Cyrl-CS"/>
        </w:rPr>
        <w:t>ул. Народних хероја 63, Нови Београд.</w:t>
      </w:r>
      <w:r w:rsidR="007571B9" w:rsidRPr="00B84AB8">
        <w:rPr>
          <w:rFonts w:ascii="Arial" w:hAnsi="Arial" w:cs="Arial"/>
          <w:color w:val="auto"/>
          <w:sz w:val="22"/>
          <w:szCs w:val="22"/>
          <w:lang w:val="sr-Cyrl-CS"/>
        </w:rPr>
        <w:t xml:space="preserve"> </w:t>
      </w:r>
    </w:p>
    <w:p w:rsidR="00C65CE3" w:rsidRPr="00B84AB8" w:rsidRDefault="00C65CE3" w:rsidP="008104DC">
      <w:pPr>
        <w:keepNext/>
        <w:jc w:val="both"/>
        <w:rPr>
          <w:sz w:val="22"/>
          <w:szCs w:val="22"/>
          <w:lang w:val="sr-Cyrl-CS"/>
        </w:rPr>
      </w:pPr>
    </w:p>
    <w:p w:rsidR="00C65CE3" w:rsidRPr="00B84AB8" w:rsidRDefault="00C65CE3" w:rsidP="008104DC">
      <w:pPr>
        <w:keepNext/>
        <w:jc w:val="both"/>
        <w:rPr>
          <w:rFonts w:ascii="Arial" w:hAnsi="Arial" w:cs="Arial"/>
          <w:b/>
          <w:sz w:val="22"/>
          <w:szCs w:val="22"/>
          <w:lang w:val="sr-Cyrl-CS"/>
        </w:rPr>
      </w:pPr>
      <w:r w:rsidRPr="00B84AB8">
        <w:rPr>
          <w:rFonts w:ascii="Arial" w:hAnsi="Arial" w:cs="Arial"/>
          <w:b/>
          <w:sz w:val="22"/>
          <w:szCs w:val="22"/>
          <w:lang w:val="sr-Cyrl-CS"/>
        </w:rPr>
        <w:t>КВАНТИТАТИВНО-КВАЛИТАТИВНА ПРИМОПРЕДАЈА</w:t>
      </w:r>
    </w:p>
    <w:p w:rsidR="00C65CE3" w:rsidRPr="00B84AB8" w:rsidRDefault="00C65CE3" w:rsidP="008104DC">
      <w:pPr>
        <w:keepNext/>
        <w:jc w:val="both"/>
        <w:rPr>
          <w:rFonts w:ascii="Arial" w:hAnsi="Arial" w:cs="Arial"/>
          <w:b/>
          <w:sz w:val="22"/>
          <w:szCs w:val="22"/>
          <w:lang w:val="sr-Cyrl-CS"/>
        </w:rPr>
      </w:pPr>
      <w:r w:rsidRPr="00B84AB8">
        <w:rPr>
          <w:rFonts w:ascii="Arial" w:hAnsi="Arial" w:cs="Arial"/>
          <w:b/>
          <w:sz w:val="22"/>
          <w:szCs w:val="22"/>
          <w:lang w:val="sr-Cyrl-CS"/>
        </w:rPr>
        <w:t>Члан 5.</w:t>
      </w:r>
    </w:p>
    <w:p w:rsidR="00C65CE3" w:rsidRPr="00F50457" w:rsidRDefault="00C65CE3" w:rsidP="008104DC">
      <w:pPr>
        <w:keepNext/>
        <w:jc w:val="both"/>
        <w:rPr>
          <w:rFonts w:ascii="Arial" w:hAnsi="Arial" w:cs="Arial"/>
          <w:color w:val="auto"/>
          <w:sz w:val="22"/>
          <w:szCs w:val="22"/>
          <w:lang w:val="sr-Cyrl-CS"/>
        </w:rPr>
      </w:pPr>
      <w:r w:rsidRPr="00F50457">
        <w:rPr>
          <w:rFonts w:ascii="Arial" w:hAnsi="Arial" w:cs="Arial"/>
          <w:color w:val="auto"/>
          <w:sz w:val="22"/>
          <w:szCs w:val="22"/>
          <w:lang w:val="sr-Cyrl-CS"/>
        </w:rPr>
        <w:t>К</w:t>
      </w:r>
      <w:r w:rsidRPr="00F50457">
        <w:rPr>
          <w:rFonts w:ascii="Arial" w:hAnsi="Arial" w:cs="Arial"/>
          <w:color w:val="auto"/>
          <w:sz w:val="22"/>
          <w:szCs w:val="22"/>
        </w:rPr>
        <w:t>вантитативн</w:t>
      </w:r>
      <w:r w:rsidRPr="00F50457">
        <w:rPr>
          <w:rFonts w:ascii="Arial" w:hAnsi="Arial" w:cs="Arial"/>
          <w:color w:val="auto"/>
          <w:sz w:val="22"/>
          <w:szCs w:val="22"/>
          <w:lang w:val="sr-Cyrl-CS"/>
        </w:rPr>
        <w:t>о-к</w:t>
      </w:r>
      <w:r w:rsidRPr="00F50457">
        <w:rPr>
          <w:rFonts w:ascii="Arial" w:hAnsi="Arial" w:cs="Arial"/>
          <w:color w:val="auto"/>
          <w:sz w:val="22"/>
          <w:szCs w:val="22"/>
        </w:rPr>
        <w:t>валитативн</w:t>
      </w:r>
      <w:r w:rsidRPr="00F50457">
        <w:rPr>
          <w:rFonts w:ascii="Arial" w:hAnsi="Arial" w:cs="Arial"/>
          <w:color w:val="auto"/>
          <w:sz w:val="22"/>
          <w:szCs w:val="22"/>
          <w:lang w:val="sr-Cyrl-CS"/>
        </w:rPr>
        <w:t>а</w:t>
      </w:r>
      <w:r w:rsidRPr="00F50457">
        <w:rPr>
          <w:rFonts w:ascii="Arial" w:hAnsi="Arial" w:cs="Arial"/>
          <w:color w:val="auto"/>
          <w:sz w:val="22"/>
          <w:szCs w:val="22"/>
        </w:rPr>
        <w:t xml:space="preserve"> примопредаја</w:t>
      </w:r>
      <w:r w:rsidRPr="00F50457">
        <w:rPr>
          <w:rFonts w:ascii="Arial" w:hAnsi="Arial" w:cs="Arial"/>
          <w:color w:val="auto"/>
          <w:sz w:val="22"/>
          <w:szCs w:val="22"/>
          <w:lang w:val="sr-Cyrl-CS"/>
        </w:rPr>
        <w:t xml:space="preserve"> </w:t>
      </w:r>
      <w:r w:rsidR="001A1855" w:rsidRPr="00F50457">
        <w:rPr>
          <w:rFonts w:ascii="Arial" w:hAnsi="Arial" w:cs="Arial"/>
          <w:color w:val="auto"/>
          <w:sz w:val="22"/>
          <w:szCs w:val="22"/>
          <w:lang w:val="sr-Cyrl-CS"/>
        </w:rPr>
        <w:t xml:space="preserve">сваке </w:t>
      </w:r>
      <w:r w:rsidR="005D3858" w:rsidRPr="00F50457">
        <w:rPr>
          <w:rFonts w:ascii="Arial" w:hAnsi="Arial" w:cs="Arial"/>
          <w:color w:val="auto"/>
          <w:sz w:val="22"/>
          <w:szCs w:val="22"/>
          <w:lang w:val="sr-Cyrl-CS"/>
        </w:rPr>
        <w:t>реализован</w:t>
      </w:r>
      <w:r w:rsidR="00F976DF" w:rsidRPr="00F50457">
        <w:rPr>
          <w:rFonts w:ascii="Arial" w:hAnsi="Arial" w:cs="Arial"/>
          <w:color w:val="auto"/>
          <w:sz w:val="22"/>
          <w:szCs w:val="22"/>
          <w:lang w:val="sr-Cyrl-CS"/>
        </w:rPr>
        <w:t>е фазе</w:t>
      </w:r>
      <w:r w:rsidR="005D3858" w:rsidRPr="00F50457">
        <w:rPr>
          <w:rFonts w:ascii="Arial" w:hAnsi="Arial" w:cs="Arial"/>
          <w:color w:val="auto"/>
          <w:sz w:val="22"/>
          <w:szCs w:val="22"/>
          <w:lang w:val="sr-Cyrl-CS"/>
        </w:rPr>
        <w:t xml:space="preserve"> </w:t>
      </w:r>
      <w:r w:rsidR="005D3858" w:rsidRPr="00F50457">
        <w:rPr>
          <w:rFonts w:ascii="Arial" w:hAnsi="Arial" w:cs="Arial"/>
          <w:color w:val="auto"/>
          <w:sz w:val="22"/>
          <w:szCs w:val="22"/>
        </w:rPr>
        <w:t>Пројектн</w:t>
      </w:r>
      <w:r w:rsidR="005D3858" w:rsidRPr="00F50457">
        <w:rPr>
          <w:rFonts w:ascii="Arial" w:hAnsi="Arial" w:cs="Arial"/>
          <w:color w:val="auto"/>
          <w:sz w:val="22"/>
          <w:szCs w:val="22"/>
          <w:lang w:val="sr-Cyrl-CS"/>
        </w:rPr>
        <w:t>ог</w:t>
      </w:r>
      <w:r w:rsidR="005D3858" w:rsidRPr="00F50457">
        <w:rPr>
          <w:rFonts w:ascii="Arial" w:hAnsi="Arial" w:cs="Arial"/>
          <w:color w:val="auto"/>
          <w:sz w:val="22"/>
          <w:szCs w:val="22"/>
        </w:rPr>
        <w:t xml:space="preserve"> задатк</w:t>
      </w:r>
      <w:r w:rsidR="005D3858" w:rsidRPr="00F50457">
        <w:rPr>
          <w:rFonts w:ascii="Arial" w:hAnsi="Arial" w:cs="Arial"/>
          <w:color w:val="auto"/>
          <w:sz w:val="22"/>
          <w:szCs w:val="22"/>
          <w:lang w:val="sr-Cyrl-CS"/>
        </w:rPr>
        <w:t>а</w:t>
      </w:r>
      <w:r w:rsidR="005D3858" w:rsidRPr="00F50457">
        <w:rPr>
          <w:rFonts w:ascii="Arial" w:hAnsi="Arial" w:cs="Arial"/>
          <w:color w:val="auto"/>
          <w:sz w:val="22"/>
          <w:szCs w:val="22"/>
        </w:rPr>
        <w:t xml:space="preserve"> за информатичку подршку спровођењу поједностављеног увозног поступка са експресним пошиљкама </w:t>
      </w:r>
      <w:r w:rsidR="005D3858" w:rsidRPr="00F50457">
        <w:rPr>
          <w:rFonts w:ascii="Arial" w:hAnsi="Arial" w:cs="Arial"/>
          <w:color w:val="auto"/>
          <w:sz w:val="22"/>
          <w:szCs w:val="22"/>
          <w:lang w:val="sr-Cyrl-CS"/>
        </w:rPr>
        <w:t>из</w:t>
      </w:r>
      <w:r w:rsidRPr="00F50457">
        <w:rPr>
          <w:rFonts w:ascii="Arial" w:hAnsi="Arial" w:cs="Arial"/>
          <w:color w:val="auto"/>
          <w:sz w:val="22"/>
          <w:szCs w:val="22"/>
        </w:rPr>
        <w:t>врши</w:t>
      </w:r>
      <w:r w:rsidR="005D3858" w:rsidRPr="00F50457">
        <w:rPr>
          <w:rFonts w:ascii="Arial" w:hAnsi="Arial" w:cs="Arial"/>
          <w:color w:val="auto"/>
          <w:sz w:val="22"/>
          <w:szCs w:val="22"/>
          <w:lang w:val="sr-Cyrl-CS"/>
        </w:rPr>
        <w:t>ће</w:t>
      </w:r>
      <w:r w:rsidRPr="00F50457">
        <w:rPr>
          <w:rFonts w:ascii="Arial" w:hAnsi="Arial" w:cs="Arial"/>
          <w:color w:val="auto"/>
          <w:sz w:val="22"/>
          <w:szCs w:val="22"/>
        </w:rPr>
        <w:t xml:space="preserve"> се на</w:t>
      </w:r>
      <w:r w:rsidR="005D3858" w:rsidRPr="00F50457">
        <w:rPr>
          <w:rFonts w:ascii="Arial" w:hAnsi="Arial" w:cs="Arial"/>
          <w:color w:val="auto"/>
          <w:sz w:val="22"/>
          <w:szCs w:val="22"/>
          <w:lang w:val="sr-Cyrl-CS"/>
        </w:rPr>
        <w:t xml:space="preserve"> локацији</w:t>
      </w:r>
      <w:r w:rsidRPr="00F50457">
        <w:rPr>
          <w:rFonts w:ascii="Arial" w:hAnsi="Arial" w:cs="Arial"/>
          <w:color w:val="auto"/>
          <w:sz w:val="22"/>
          <w:szCs w:val="22"/>
        </w:rPr>
        <w:t xml:space="preserve"> </w:t>
      </w:r>
      <w:r w:rsidR="005D3858" w:rsidRPr="00F50457">
        <w:rPr>
          <w:rFonts w:ascii="Arial" w:hAnsi="Arial" w:cs="Arial"/>
          <w:color w:val="auto"/>
          <w:sz w:val="22"/>
          <w:szCs w:val="22"/>
          <w:lang w:val="sr-Cyrl-CS"/>
        </w:rPr>
        <w:t>НАРУЧИОЦА</w:t>
      </w:r>
      <w:r w:rsidRPr="00F50457">
        <w:rPr>
          <w:rFonts w:ascii="Arial" w:hAnsi="Arial" w:cs="Arial"/>
          <w:color w:val="auto"/>
          <w:sz w:val="22"/>
          <w:szCs w:val="22"/>
        </w:rPr>
        <w:t xml:space="preserve">, </w:t>
      </w:r>
      <w:r w:rsidRPr="00F50457">
        <w:rPr>
          <w:rFonts w:ascii="Arial" w:hAnsi="Arial" w:cs="Arial"/>
          <w:noProof/>
          <w:color w:val="auto"/>
          <w:sz w:val="22"/>
          <w:szCs w:val="22"/>
        </w:rPr>
        <w:t xml:space="preserve">од стране овлашћеног представника </w:t>
      </w:r>
      <w:r w:rsidRPr="00F50457">
        <w:rPr>
          <w:rFonts w:ascii="Arial" w:hAnsi="Arial" w:cs="Arial"/>
          <w:noProof/>
          <w:color w:val="auto"/>
          <w:sz w:val="22"/>
          <w:szCs w:val="22"/>
          <w:lang w:val="sr-Cyrl-CS"/>
        </w:rPr>
        <w:t>НАРУЧИОЦА</w:t>
      </w:r>
      <w:r w:rsidRPr="00F50457">
        <w:rPr>
          <w:rFonts w:ascii="Arial" w:hAnsi="Arial" w:cs="Arial"/>
          <w:noProof/>
          <w:color w:val="auto"/>
          <w:sz w:val="22"/>
          <w:szCs w:val="22"/>
        </w:rPr>
        <w:t xml:space="preserve"> у присуству овлашћеног представника </w:t>
      </w:r>
      <w:r w:rsidRPr="00F50457">
        <w:rPr>
          <w:rFonts w:ascii="Arial" w:hAnsi="Arial" w:cs="Arial"/>
          <w:noProof/>
          <w:color w:val="auto"/>
          <w:sz w:val="22"/>
          <w:szCs w:val="22"/>
          <w:lang w:val="sr-Cyrl-CS"/>
        </w:rPr>
        <w:t>ПРУЖ</w:t>
      </w:r>
      <w:r w:rsidRPr="00F50457">
        <w:rPr>
          <w:rFonts w:ascii="Arial" w:hAnsi="Arial" w:cs="Arial"/>
          <w:noProof/>
          <w:color w:val="auto"/>
          <w:sz w:val="22"/>
          <w:szCs w:val="22"/>
        </w:rPr>
        <w:t>АОЦА УСЛУГЕ.</w:t>
      </w:r>
      <w:r w:rsidR="00F976DF" w:rsidRPr="00F50457">
        <w:rPr>
          <w:rFonts w:ascii="Arial" w:hAnsi="Arial" w:cs="Arial"/>
          <w:noProof/>
          <w:color w:val="auto"/>
          <w:sz w:val="22"/>
          <w:szCs w:val="22"/>
          <w:lang w:val="sr-Cyrl-CS"/>
        </w:rPr>
        <w:t xml:space="preserve"> </w:t>
      </w:r>
    </w:p>
    <w:p w:rsidR="00C65CE3" w:rsidRPr="00F50457" w:rsidRDefault="00C65CE3" w:rsidP="008104DC">
      <w:pPr>
        <w:keepNext/>
        <w:tabs>
          <w:tab w:val="left" w:pos="1350"/>
        </w:tabs>
        <w:jc w:val="both"/>
        <w:rPr>
          <w:rFonts w:ascii="Arial" w:hAnsi="Arial" w:cs="Arial"/>
          <w:color w:val="auto"/>
          <w:sz w:val="22"/>
          <w:szCs w:val="22"/>
          <w:lang w:val="sr-Cyrl-CS"/>
        </w:rPr>
      </w:pPr>
      <w:r w:rsidRPr="00F50457">
        <w:rPr>
          <w:rFonts w:ascii="Arial" w:hAnsi="Arial" w:cs="Arial"/>
          <w:color w:val="auto"/>
          <w:sz w:val="22"/>
          <w:szCs w:val="22"/>
          <w:lang w:val="sr-Cyrl-CS"/>
        </w:rPr>
        <w:t xml:space="preserve">Квантитативно-квалитативна примопредаја врши се тако што овлашћени представници ПРУЖАОЦА УСЛУГЕ и НАРУЧИОЦА потписују Записник, </w:t>
      </w:r>
      <w:r w:rsidR="00A00174" w:rsidRPr="00F50457">
        <w:rPr>
          <w:rFonts w:ascii="Arial" w:hAnsi="Arial" w:cs="Arial"/>
          <w:color w:val="auto"/>
          <w:sz w:val="22"/>
          <w:szCs w:val="22"/>
          <w:lang w:val="sr-Cyrl-CS"/>
        </w:rPr>
        <w:t>у</w:t>
      </w:r>
      <w:r w:rsidRPr="00F50457">
        <w:rPr>
          <w:rFonts w:ascii="Arial" w:hAnsi="Arial" w:cs="Arial"/>
          <w:color w:val="auto"/>
          <w:sz w:val="22"/>
          <w:szCs w:val="22"/>
          <w:lang w:val="sr-Cyrl-CS"/>
        </w:rPr>
        <w:t xml:space="preserve"> ком су таксативно специфициране </w:t>
      </w:r>
      <w:r w:rsidR="00A00174" w:rsidRPr="00F50457">
        <w:rPr>
          <w:rFonts w:ascii="Arial" w:hAnsi="Arial" w:cs="Arial"/>
          <w:color w:val="auto"/>
          <w:sz w:val="22"/>
          <w:szCs w:val="22"/>
          <w:lang w:val="sr-Cyrl-CS"/>
        </w:rPr>
        <w:t>извршене услуге</w:t>
      </w:r>
      <w:r w:rsidR="0092053A" w:rsidRPr="00F50457">
        <w:rPr>
          <w:rFonts w:ascii="Arial" w:hAnsi="Arial" w:cs="Arial"/>
          <w:color w:val="auto"/>
          <w:sz w:val="22"/>
          <w:szCs w:val="22"/>
          <w:lang w:val="sr-Cyrl-CS"/>
        </w:rPr>
        <w:t xml:space="preserve"> на крају сваке реализоване фазе</w:t>
      </w:r>
      <w:r w:rsidR="00A00174" w:rsidRPr="00F50457">
        <w:rPr>
          <w:rFonts w:ascii="Arial" w:hAnsi="Arial" w:cs="Arial"/>
          <w:color w:val="auto"/>
          <w:sz w:val="22"/>
          <w:szCs w:val="22"/>
          <w:lang w:val="sr-Cyrl-CS"/>
        </w:rPr>
        <w:t xml:space="preserve"> и </w:t>
      </w:r>
      <w:r w:rsidR="0092053A" w:rsidRPr="00F50457">
        <w:rPr>
          <w:rFonts w:ascii="Arial" w:hAnsi="Arial" w:cs="Arial"/>
          <w:color w:val="auto"/>
          <w:sz w:val="22"/>
          <w:szCs w:val="22"/>
          <w:lang w:val="sr-Cyrl-CS"/>
        </w:rPr>
        <w:t xml:space="preserve">у ком овлашћена лица НАРУЧИОЦА потврђују </w:t>
      </w:r>
      <w:r w:rsidR="00A00174" w:rsidRPr="00F50457">
        <w:rPr>
          <w:rFonts w:ascii="Arial" w:hAnsi="Arial" w:cs="Arial"/>
          <w:color w:val="auto"/>
          <w:sz w:val="22"/>
          <w:szCs w:val="22"/>
          <w:lang w:val="sr-Cyrl-CS"/>
        </w:rPr>
        <w:t xml:space="preserve">испоруку </w:t>
      </w:r>
      <w:r w:rsidR="00A00174" w:rsidRPr="00F50457">
        <w:rPr>
          <w:rFonts w:ascii="Arial" w:hAnsi="Arial" w:cs="Arial"/>
          <w:i/>
          <w:color w:val="auto"/>
          <w:sz w:val="22"/>
          <w:szCs w:val="22"/>
          <w:lang w:val="sr-Cyrl-CS"/>
        </w:rPr>
        <w:t>source code</w:t>
      </w:r>
      <w:r w:rsidR="0092053A" w:rsidRPr="00F50457">
        <w:rPr>
          <w:rFonts w:ascii="Arial" w:hAnsi="Arial" w:cs="Arial"/>
          <w:i/>
          <w:color w:val="auto"/>
          <w:sz w:val="22"/>
          <w:szCs w:val="22"/>
          <w:lang w:val="sr-Cyrl-CS"/>
        </w:rPr>
        <w:t xml:space="preserve">-а </w:t>
      </w:r>
      <w:r w:rsidR="0092053A" w:rsidRPr="00F50457">
        <w:rPr>
          <w:rFonts w:ascii="Arial" w:hAnsi="Arial" w:cs="Arial"/>
          <w:color w:val="auto"/>
          <w:sz w:val="22"/>
          <w:szCs w:val="22"/>
          <w:lang w:val="sr-Cyrl-CS"/>
        </w:rPr>
        <w:t>по завршетку имплементације целокупног пројекта</w:t>
      </w:r>
      <w:r w:rsidR="00F976DF" w:rsidRPr="00F50457">
        <w:rPr>
          <w:rFonts w:ascii="Arial" w:hAnsi="Arial" w:cs="Arial"/>
          <w:color w:val="auto"/>
          <w:sz w:val="22"/>
          <w:szCs w:val="22"/>
          <w:lang w:val="sr-Cyrl-CS"/>
        </w:rPr>
        <w:t>.</w:t>
      </w:r>
    </w:p>
    <w:p w:rsidR="00C65CE3" w:rsidRDefault="00C65CE3" w:rsidP="008104DC">
      <w:pPr>
        <w:keepNext/>
        <w:tabs>
          <w:tab w:val="left" w:pos="1350"/>
        </w:tabs>
        <w:jc w:val="both"/>
        <w:rPr>
          <w:rFonts w:ascii="Arial" w:hAnsi="Arial" w:cs="Arial"/>
          <w:sz w:val="22"/>
          <w:szCs w:val="22"/>
          <w:lang w:val="sr-Cyrl-CS"/>
        </w:rPr>
      </w:pPr>
    </w:p>
    <w:p w:rsidR="00F976DF" w:rsidRPr="008F4A15" w:rsidRDefault="00F976DF" w:rsidP="008104DC">
      <w:pPr>
        <w:keepNext/>
        <w:tabs>
          <w:tab w:val="left" w:pos="1350"/>
        </w:tabs>
        <w:jc w:val="both"/>
        <w:rPr>
          <w:rFonts w:ascii="Arial" w:hAnsi="Arial" w:cs="Arial"/>
          <w:b/>
          <w:color w:val="auto"/>
          <w:sz w:val="22"/>
          <w:szCs w:val="22"/>
          <w:lang w:val="sr-Cyrl-CS"/>
        </w:rPr>
      </w:pPr>
      <w:r w:rsidRPr="008F4A15">
        <w:rPr>
          <w:rFonts w:ascii="Arial" w:hAnsi="Arial" w:cs="Arial"/>
          <w:b/>
          <w:color w:val="auto"/>
          <w:sz w:val="22"/>
          <w:szCs w:val="22"/>
          <w:lang w:val="sr-Cyrl-CS"/>
        </w:rPr>
        <w:t>ГАРАНТНИ РОК</w:t>
      </w:r>
      <w:r w:rsidR="0092053A" w:rsidRPr="008F4A15">
        <w:rPr>
          <w:rFonts w:ascii="Arial" w:hAnsi="Arial" w:cs="Arial"/>
          <w:b/>
          <w:color w:val="auto"/>
          <w:sz w:val="22"/>
          <w:szCs w:val="22"/>
          <w:lang w:val="sr-Cyrl-CS"/>
        </w:rPr>
        <w:t xml:space="preserve"> И ГРЕШКЕ У КВАЛИТЕТУ</w:t>
      </w:r>
    </w:p>
    <w:p w:rsidR="0092053A" w:rsidRPr="008F4A15" w:rsidRDefault="0092053A" w:rsidP="008104DC">
      <w:pPr>
        <w:keepNext/>
        <w:tabs>
          <w:tab w:val="left" w:pos="1350"/>
        </w:tabs>
        <w:jc w:val="both"/>
        <w:rPr>
          <w:rFonts w:ascii="Arial" w:hAnsi="Arial" w:cs="Arial"/>
          <w:b/>
          <w:color w:val="auto"/>
          <w:sz w:val="22"/>
          <w:szCs w:val="22"/>
          <w:lang w:val="sr-Cyrl-CS"/>
        </w:rPr>
      </w:pPr>
      <w:r w:rsidRPr="008F4A15">
        <w:rPr>
          <w:rFonts w:ascii="Arial" w:hAnsi="Arial" w:cs="Arial"/>
          <w:b/>
          <w:color w:val="auto"/>
          <w:sz w:val="22"/>
          <w:szCs w:val="22"/>
          <w:lang w:val="sr-Cyrl-CS"/>
        </w:rPr>
        <w:t>Члан 6.</w:t>
      </w:r>
    </w:p>
    <w:p w:rsidR="0092053A" w:rsidRPr="00F50457" w:rsidRDefault="0092053A" w:rsidP="008F4A15">
      <w:pPr>
        <w:keepNext/>
        <w:tabs>
          <w:tab w:val="left" w:pos="1350"/>
        </w:tabs>
        <w:jc w:val="both"/>
        <w:rPr>
          <w:rFonts w:ascii="Arial" w:hAnsi="Arial" w:cs="Arial"/>
          <w:color w:val="auto"/>
          <w:sz w:val="22"/>
          <w:szCs w:val="22"/>
        </w:rPr>
      </w:pPr>
      <w:r w:rsidRPr="00F50457">
        <w:rPr>
          <w:rFonts w:ascii="Arial" w:hAnsi="Arial" w:cs="Arial"/>
          <w:noProof/>
          <w:color w:val="auto"/>
          <w:sz w:val="22"/>
          <w:szCs w:val="22"/>
          <w:lang w:val="sr-Cyrl-CS"/>
        </w:rPr>
        <w:t xml:space="preserve">Гарантни рок за извршене услуге је ______ месеци од датума званичне квантитативно-квалитативне примопредаје, односно </w:t>
      </w:r>
      <w:r w:rsidR="00DE21A8" w:rsidRPr="00F50457">
        <w:rPr>
          <w:rFonts w:ascii="Arial" w:hAnsi="Arial" w:cs="Arial"/>
          <w:noProof/>
          <w:color w:val="auto"/>
          <w:sz w:val="22"/>
          <w:szCs w:val="22"/>
          <w:lang w:val="sr-Cyrl-CS"/>
        </w:rPr>
        <w:t xml:space="preserve">потписаног </w:t>
      </w:r>
      <w:r w:rsidRPr="00F50457">
        <w:rPr>
          <w:rFonts w:ascii="Arial" w:hAnsi="Arial" w:cs="Arial"/>
          <w:noProof/>
          <w:color w:val="auto"/>
          <w:sz w:val="22"/>
          <w:szCs w:val="22"/>
          <w:lang w:val="sr-Cyrl-CS"/>
        </w:rPr>
        <w:t xml:space="preserve">Записника да су све </w:t>
      </w:r>
      <w:r w:rsidR="00DE21A8" w:rsidRPr="00F50457">
        <w:rPr>
          <w:rFonts w:ascii="Arial" w:hAnsi="Arial" w:cs="Arial"/>
          <w:noProof/>
          <w:color w:val="auto"/>
          <w:sz w:val="22"/>
          <w:szCs w:val="22"/>
          <w:lang w:val="sr-Cyrl-CS"/>
        </w:rPr>
        <w:t xml:space="preserve">предметне </w:t>
      </w:r>
      <w:r w:rsidRPr="00F50457">
        <w:rPr>
          <w:rFonts w:ascii="Arial" w:hAnsi="Arial" w:cs="Arial"/>
          <w:noProof/>
          <w:color w:val="auto"/>
          <w:sz w:val="22"/>
          <w:szCs w:val="22"/>
          <w:lang w:val="sr-Cyrl-CS"/>
        </w:rPr>
        <w:t>услуге извршене (</w:t>
      </w:r>
      <w:r w:rsidRPr="00F50457">
        <w:rPr>
          <w:rFonts w:ascii="Arial" w:hAnsi="Arial" w:cs="Arial"/>
          <w:color w:val="auto"/>
          <w:sz w:val="22"/>
          <w:szCs w:val="22"/>
          <w:lang w:val="sr-Cyrl-CS"/>
        </w:rPr>
        <w:t>укупно три фазе).</w:t>
      </w:r>
    </w:p>
    <w:p w:rsidR="00C65CE3" w:rsidRPr="00F50457" w:rsidRDefault="00C65CE3" w:rsidP="008F4A15">
      <w:pPr>
        <w:keepNext/>
        <w:jc w:val="both"/>
        <w:rPr>
          <w:rFonts w:ascii="Arial" w:hAnsi="Arial" w:cs="Arial"/>
          <w:color w:val="auto"/>
          <w:sz w:val="22"/>
          <w:szCs w:val="22"/>
          <w:lang w:val="sr-Cyrl-CS"/>
        </w:rPr>
      </w:pPr>
      <w:r w:rsidRPr="00F50457">
        <w:rPr>
          <w:rFonts w:ascii="Arial" w:hAnsi="Arial" w:cs="Arial"/>
          <w:noProof/>
          <w:color w:val="auto"/>
          <w:sz w:val="22"/>
          <w:szCs w:val="22"/>
          <w:lang w:val="sr-Cyrl-CS"/>
        </w:rPr>
        <w:t xml:space="preserve">У случају да НАРУЧИЛАЦ констатује недостатке у квалитету предметних </w:t>
      </w:r>
      <w:r w:rsidRPr="00F50457">
        <w:rPr>
          <w:rFonts w:ascii="Arial" w:hAnsi="Arial" w:cs="Arial"/>
          <w:color w:val="auto"/>
          <w:sz w:val="22"/>
          <w:szCs w:val="22"/>
          <w:lang w:val="sr-Cyrl-CS"/>
        </w:rPr>
        <w:t>услуга</w:t>
      </w:r>
      <w:r w:rsidRPr="00F50457">
        <w:rPr>
          <w:rFonts w:ascii="Arial" w:hAnsi="Arial" w:cs="Arial"/>
          <w:noProof/>
          <w:color w:val="auto"/>
          <w:sz w:val="22"/>
          <w:szCs w:val="22"/>
          <w:lang w:val="sr-Cyrl-CS"/>
        </w:rPr>
        <w:t>, ПРУЖАЛАЦ УСЛУГЕ дужан је да исте отклони</w:t>
      </w:r>
      <w:r w:rsidRPr="00F50457">
        <w:rPr>
          <w:rFonts w:ascii="Arial" w:hAnsi="Arial" w:cs="Arial"/>
          <w:noProof/>
          <w:color w:val="auto"/>
          <w:sz w:val="22"/>
          <w:szCs w:val="22"/>
        </w:rPr>
        <w:t xml:space="preserve"> </w:t>
      </w:r>
      <w:r w:rsidRPr="00F50457">
        <w:rPr>
          <w:rFonts w:ascii="Arial" w:hAnsi="Arial" w:cs="Arial"/>
          <w:noProof/>
          <w:color w:val="auto"/>
          <w:sz w:val="22"/>
          <w:szCs w:val="22"/>
          <w:lang w:val="sr-Cyrl-CS"/>
        </w:rPr>
        <w:t xml:space="preserve">најкасније у року од </w:t>
      </w:r>
      <w:r w:rsidRPr="00F50457">
        <w:rPr>
          <w:rFonts w:ascii="Arial" w:hAnsi="Arial" w:cs="Arial"/>
          <w:color w:val="auto"/>
          <w:sz w:val="22"/>
          <w:szCs w:val="22"/>
          <w:u w:val="single"/>
        </w:rPr>
        <w:t xml:space="preserve">       </w:t>
      </w:r>
      <w:r w:rsidRPr="00F50457">
        <w:rPr>
          <w:rFonts w:ascii="Arial" w:hAnsi="Arial" w:cs="Arial"/>
          <w:color w:val="auto"/>
          <w:sz w:val="22"/>
          <w:szCs w:val="22"/>
          <w:u w:val="single"/>
          <w:lang w:val="ru-RU"/>
        </w:rPr>
        <w:t xml:space="preserve"> </w:t>
      </w:r>
      <w:r w:rsidRPr="00F50457">
        <w:rPr>
          <w:rFonts w:ascii="Arial" w:hAnsi="Arial" w:cs="Arial"/>
          <w:color w:val="auto"/>
          <w:sz w:val="22"/>
          <w:szCs w:val="22"/>
          <w:u w:val="single"/>
        </w:rPr>
        <w:t xml:space="preserve">   </w:t>
      </w:r>
      <w:r w:rsidRPr="00F50457">
        <w:rPr>
          <w:rFonts w:ascii="Arial" w:hAnsi="Arial" w:cs="Arial"/>
          <w:noProof/>
          <w:color w:val="auto"/>
          <w:sz w:val="22"/>
          <w:szCs w:val="22"/>
          <w:lang w:val="sr-Cyrl-CS"/>
        </w:rPr>
        <w:t xml:space="preserve"> </w:t>
      </w:r>
      <w:r w:rsidRPr="00F50457">
        <w:rPr>
          <w:rFonts w:ascii="Arial" w:hAnsi="Arial" w:cs="Arial"/>
          <w:noProof/>
          <w:color w:val="auto"/>
          <w:sz w:val="22"/>
          <w:szCs w:val="22"/>
        </w:rPr>
        <w:t xml:space="preserve">дана </w:t>
      </w:r>
      <w:r w:rsidRPr="00F50457">
        <w:rPr>
          <w:rFonts w:ascii="Arial" w:hAnsi="Arial" w:cs="Arial"/>
          <w:color w:val="auto"/>
          <w:sz w:val="22"/>
          <w:szCs w:val="22"/>
          <w:lang w:val="sr-Cyrl-CS"/>
        </w:rPr>
        <w:t xml:space="preserve">од дана </w:t>
      </w:r>
      <w:r w:rsidR="0012727C" w:rsidRPr="00F50457">
        <w:rPr>
          <w:rFonts w:ascii="Arial" w:hAnsi="Arial" w:cs="Arial"/>
          <w:color w:val="auto"/>
          <w:sz w:val="22"/>
          <w:szCs w:val="22"/>
          <w:lang w:val="sr-Cyrl-CS"/>
        </w:rPr>
        <w:t>пријема</w:t>
      </w:r>
      <w:r w:rsidRPr="00F50457">
        <w:rPr>
          <w:rFonts w:ascii="Arial" w:hAnsi="Arial" w:cs="Arial"/>
          <w:color w:val="auto"/>
          <w:sz w:val="22"/>
          <w:szCs w:val="22"/>
          <w:lang w:val="sr-Cyrl-CS"/>
        </w:rPr>
        <w:t xml:space="preserve"> записника о рекламацији.</w:t>
      </w:r>
    </w:p>
    <w:p w:rsidR="00C65CE3" w:rsidRPr="00F50457" w:rsidRDefault="00C65CE3" w:rsidP="008104DC">
      <w:pPr>
        <w:keepNext/>
        <w:jc w:val="both"/>
        <w:rPr>
          <w:rFonts w:ascii="Arial" w:hAnsi="Arial" w:cs="Arial"/>
          <w:color w:val="auto"/>
          <w:sz w:val="22"/>
          <w:szCs w:val="22"/>
          <w:lang w:val="sr-Cyrl-CS"/>
        </w:rPr>
      </w:pPr>
    </w:p>
    <w:p w:rsidR="00C65CE3" w:rsidRPr="00B84AB8" w:rsidRDefault="00C65CE3" w:rsidP="008104DC">
      <w:pPr>
        <w:keepNext/>
        <w:jc w:val="both"/>
        <w:rPr>
          <w:rFonts w:ascii="Arial" w:hAnsi="Arial" w:cs="Arial"/>
          <w:b/>
          <w:color w:val="auto"/>
          <w:sz w:val="22"/>
          <w:szCs w:val="22"/>
          <w:lang w:val="sr-Cyrl-CS"/>
        </w:rPr>
      </w:pPr>
      <w:r w:rsidRPr="00B84AB8">
        <w:rPr>
          <w:rFonts w:ascii="Arial" w:hAnsi="Arial" w:cs="Arial"/>
          <w:b/>
          <w:color w:val="auto"/>
          <w:sz w:val="22"/>
          <w:szCs w:val="22"/>
          <w:lang w:val="sr-Cyrl-CS"/>
        </w:rPr>
        <w:t>УГОВОРНА КАЗНА</w:t>
      </w:r>
    </w:p>
    <w:p w:rsidR="00C65CE3" w:rsidRPr="00B84AB8" w:rsidRDefault="00C65CE3" w:rsidP="008104DC">
      <w:pPr>
        <w:keepNext/>
        <w:jc w:val="both"/>
        <w:rPr>
          <w:rFonts w:ascii="Arial" w:hAnsi="Arial" w:cs="Arial"/>
          <w:b/>
          <w:color w:val="auto"/>
          <w:sz w:val="22"/>
          <w:szCs w:val="22"/>
          <w:lang w:val="sr-Cyrl-CS"/>
        </w:rPr>
      </w:pPr>
      <w:r w:rsidRPr="00B84AB8">
        <w:rPr>
          <w:rFonts w:ascii="Arial" w:hAnsi="Arial" w:cs="Arial"/>
          <w:b/>
          <w:color w:val="auto"/>
          <w:sz w:val="22"/>
          <w:szCs w:val="22"/>
          <w:lang w:val="sr-Cyrl-CS"/>
        </w:rPr>
        <w:t>Члан 7.</w:t>
      </w:r>
    </w:p>
    <w:p w:rsidR="00C65CE3" w:rsidRPr="00B84AB8" w:rsidRDefault="00C65CE3" w:rsidP="008104DC">
      <w:pPr>
        <w:keepNext/>
        <w:jc w:val="both"/>
        <w:rPr>
          <w:rFonts w:ascii="Arial" w:hAnsi="Arial" w:cs="Arial"/>
          <w:sz w:val="22"/>
          <w:szCs w:val="22"/>
          <w:lang w:val="sr-Cyrl-CS"/>
        </w:rPr>
      </w:pPr>
      <w:r w:rsidRPr="00B84AB8">
        <w:rPr>
          <w:rFonts w:ascii="Arial" w:hAnsi="Arial" w:cs="Arial"/>
          <w:sz w:val="22"/>
          <w:szCs w:val="22"/>
          <w:lang w:val="sr-Cyrl-CS"/>
        </w:rPr>
        <w:t>Уколико ПРУЖАЛАЦ УСЛУГЕ не изврши услуге, у рок</w:t>
      </w:r>
      <w:r w:rsidR="00633A5C">
        <w:rPr>
          <w:rFonts w:ascii="Arial" w:hAnsi="Arial" w:cs="Arial"/>
          <w:sz w:val="22"/>
          <w:szCs w:val="22"/>
          <w:lang w:val="sr-Cyrl-CS"/>
        </w:rPr>
        <w:t>овима</w:t>
      </w:r>
      <w:r w:rsidRPr="00B84AB8">
        <w:rPr>
          <w:rFonts w:ascii="Arial" w:hAnsi="Arial" w:cs="Arial"/>
          <w:sz w:val="22"/>
          <w:szCs w:val="22"/>
          <w:lang w:val="sr-Cyrl-CS"/>
        </w:rPr>
        <w:t xml:space="preserve"> из члана 4. овог Уговора, дужан је да плати НАРУЧИОЦУ казну од 0,2% од укупне уговорене цене за сваки дан закашњења,</w:t>
      </w:r>
      <w:r w:rsidRPr="00B84AB8">
        <w:rPr>
          <w:rFonts w:ascii="Arial" w:hAnsi="Arial" w:cs="Arial"/>
          <w:bCs/>
          <w:sz w:val="22"/>
          <w:szCs w:val="22"/>
          <w:lang w:val="ru-RU"/>
        </w:rPr>
        <w:t xml:space="preserve"> с тим што укупан износ казне не може бити већи од 5% од укупне </w:t>
      </w:r>
      <w:r w:rsidR="005D3858" w:rsidRPr="00B84AB8">
        <w:rPr>
          <w:rFonts w:ascii="Arial" w:hAnsi="Arial" w:cs="Arial"/>
          <w:bCs/>
          <w:sz w:val="22"/>
          <w:szCs w:val="22"/>
          <w:lang w:val="ru-RU"/>
        </w:rPr>
        <w:t>у</w:t>
      </w:r>
      <w:r w:rsidRPr="00B84AB8">
        <w:rPr>
          <w:rFonts w:ascii="Arial" w:hAnsi="Arial" w:cs="Arial"/>
          <w:bCs/>
          <w:sz w:val="22"/>
          <w:szCs w:val="22"/>
          <w:lang w:val="ru-RU"/>
        </w:rPr>
        <w:t>говор</w:t>
      </w:r>
      <w:r w:rsidR="005D3858" w:rsidRPr="00B84AB8">
        <w:rPr>
          <w:rFonts w:ascii="Arial" w:hAnsi="Arial" w:cs="Arial"/>
          <w:bCs/>
          <w:sz w:val="22"/>
          <w:szCs w:val="22"/>
          <w:lang w:val="ru-RU"/>
        </w:rPr>
        <w:t>ене цене</w:t>
      </w:r>
      <w:r w:rsidRPr="00B84AB8">
        <w:rPr>
          <w:rFonts w:ascii="Arial" w:hAnsi="Arial" w:cs="Arial"/>
          <w:bCs/>
          <w:sz w:val="22"/>
          <w:szCs w:val="22"/>
          <w:lang w:val="ru-RU"/>
        </w:rPr>
        <w:t>.</w:t>
      </w:r>
    </w:p>
    <w:p w:rsidR="00D33224" w:rsidRPr="00B84AB8" w:rsidRDefault="00D33224" w:rsidP="00D33224">
      <w:pPr>
        <w:keepNext/>
        <w:jc w:val="both"/>
        <w:rPr>
          <w:rFonts w:ascii="Arial" w:hAnsi="Arial" w:cs="Arial"/>
          <w:sz w:val="22"/>
          <w:szCs w:val="22"/>
          <w:lang w:val="sr-Cyrl-CS"/>
        </w:rPr>
      </w:pPr>
      <w:r w:rsidRPr="00B84AB8">
        <w:rPr>
          <w:rFonts w:ascii="Arial" w:hAnsi="Arial" w:cs="Arial"/>
          <w:sz w:val="22"/>
          <w:szCs w:val="22"/>
          <w:lang w:val="sr-Cyrl-CS"/>
        </w:rPr>
        <w:t>Приликом исплате НАРУЧИЛАЦ ће умањити износ на рачуну у случају кашњења извршења услуге за износ уговорене казне дефинисане ставом 1. овог члана.</w:t>
      </w:r>
    </w:p>
    <w:p w:rsidR="00D33224" w:rsidRPr="00B84AB8" w:rsidRDefault="00D33224" w:rsidP="00D33224">
      <w:pPr>
        <w:keepNext/>
        <w:jc w:val="both"/>
        <w:rPr>
          <w:rFonts w:ascii="Arial" w:hAnsi="Arial" w:cs="Arial"/>
          <w:sz w:val="22"/>
          <w:szCs w:val="22"/>
          <w:lang w:val="sr-Cyrl-CS"/>
        </w:rPr>
      </w:pPr>
      <w:r w:rsidRPr="00B84AB8">
        <w:rPr>
          <w:rFonts w:ascii="Arial" w:hAnsi="Arial" w:cs="Arial"/>
          <w:sz w:val="22"/>
          <w:szCs w:val="22"/>
          <w:lang w:val="sr-Cyrl-CS"/>
        </w:rPr>
        <w:t>За умањење новчаног износа рачуна из разлога наведених у претходном ставу НАРУЧИЛАЦ није обавезан да тражи сагласност ПРУЖАОЦА УСЛУГЕ, али је дужан да га у року од 8 (осам) дана писмено обавести о разлозима извршеног умањења.</w:t>
      </w:r>
    </w:p>
    <w:p w:rsidR="00C65CE3" w:rsidRPr="00B84AB8" w:rsidRDefault="00C65CE3" w:rsidP="008104DC">
      <w:pPr>
        <w:jc w:val="both"/>
        <w:rPr>
          <w:rFonts w:ascii="Arial" w:hAnsi="Arial" w:cs="Arial"/>
          <w:b/>
          <w:noProof/>
          <w:sz w:val="22"/>
          <w:szCs w:val="22"/>
          <w:lang w:val="sr-Cyrl-CS"/>
        </w:rPr>
      </w:pPr>
    </w:p>
    <w:p w:rsidR="00C65CE3" w:rsidRPr="00B84AB8" w:rsidRDefault="00C65CE3" w:rsidP="008104DC">
      <w:pPr>
        <w:keepNext/>
        <w:jc w:val="both"/>
        <w:rPr>
          <w:rFonts w:ascii="Arial" w:hAnsi="Arial" w:cs="Arial"/>
          <w:b/>
          <w:sz w:val="22"/>
          <w:szCs w:val="22"/>
          <w:lang w:val="sr-Cyrl-CS"/>
        </w:rPr>
      </w:pPr>
      <w:r w:rsidRPr="00B84AB8">
        <w:rPr>
          <w:rFonts w:ascii="Arial" w:hAnsi="Arial" w:cs="Arial"/>
          <w:b/>
          <w:sz w:val="22"/>
          <w:szCs w:val="22"/>
          <w:lang w:val="sr-Cyrl-CS"/>
        </w:rPr>
        <w:t>НАПЛАТА БАНКАРСКЕ ГАРАНЦИЈЕ</w:t>
      </w:r>
    </w:p>
    <w:p w:rsidR="00C65CE3" w:rsidRPr="00B84AB8" w:rsidRDefault="00C65CE3" w:rsidP="008104DC">
      <w:pPr>
        <w:keepNext/>
        <w:jc w:val="both"/>
        <w:rPr>
          <w:rFonts w:ascii="Arial" w:hAnsi="Arial" w:cs="Arial"/>
          <w:b/>
          <w:sz w:val="22"/>
          <w:szCs w:val="22"/>
          <w:lang w:val="sr-Cyrl-CS"/>
        </w:rPr>
      </w:pPr>
      <w:r w:rsidRPr="00B84AB8">
        <w:rPr>
          <w:rFonts w:ascii="Arial" w:hAnsi="Arial" w:cs="Arial"/>
          <w:b/>
          <w:sz w:val="22"/>
          <w:szCs w:val="22"/>
          <w:lang w:val="sr-Cyrl-CS"/>
        </w:rPr>
        <w:t>Члан 8.</w:t>
      </w:r>
    </w:p>
    <w:p w:rsidR="0087569C" w:rsidRPr="00A369EC" w:rsidRDefault="00634564" w:rsidP="00A369EC">
      <w:pPr>
        <w:jc w:val="both"/>
        <w:rPr>
          <w:rFonts w:ascii="Arial" w:eastAsia="TimesNewRomanPSMT" w:hAnsi="Arial" w:cs="Arial"/>
          <w:bCs/>
          <w:iCs/>
          <w:color w:val="auto"/>
          <w:sz w:val="22"/>
          <w:szCs w:val="22"/>
          <w:lang w:val="sr-Cyrl-CS"/>
        </w:rPr>
      </w:pPr>
      <w:r w:rsidRPr="00A369EC">
        <w:rPr>
          <w:rFonts w:ascii="Arial" w:hAnsi="Arial" w:cs="Arial"/>
          <w:sz w:val="22"/>
          <w:szCs w:val="22"/>
          <w:lang w:val="sr-Cyrl-CS"/>
        </w:rPr>
        <w:t>ПРУЖАЛАЦ УСЛУГА</w:t>
      </w:r>
      <w:r w:rsidRPr="00A369EC">
        <w:rPr>
          <w:rFonts w:ascii="Arial" w:hAnsi="Arial" w:cs="Arial"/>
          <w:sz w:val="22"/>
          <w:szCs w:val="22"/>
        </w:rPr>
        <w:t xml:space="preserve"> се обавезује да у року од </w:t>
      </w:r>
      <w:r w:rsidR="008767C1" w:rsidRPr="00A369EC">
        <w:rPr>
          <w:rFonts w:ascii="Arial" w:hAnsi="Arial" w:cs="Arial"/>
          <w:sz w:val="22"/>
          <w:szCs w:val="22"/>
        </w:rPr>
        <w:t>15</w:t>
      </w:r>
      <w:r w:rsidRPr="00A369EC">
        <w:rPr>
          <w:rFonts w:ascii="Arial" w:hAnsi="Arial" w:cs="Arial"/>
          <w:sz w:val="22"/>
          <w:szCs w:val="22"/>
        </w:rPr>
        <w:t xml:space="preserve"> дана од дана закључења </w:t>
      </w:r>
      <w:r w:rsidR="005D3858" w:rsidRPr="00A369EC">
        <w:rPr>
          <w:rFonts w:ascii="Arial" w:hAnsi="Arial" w:cs="Arial"/>
          <w:sz w:val="22"/>
          <w:szCs w:val="22"/>
          <w:lang w:val="sr-Cyrl-CS"/>
        </w:rPr>
        <w:t>У</w:t>
      </w:r>
      <w:r w:rsidRPr="00A369EC">
        <w:rPr>
          <w:rFonts w:ascii="Arial" w:hAnsi="Arial" w:cs="Arial"/>
          <w:sz w:val="22"/>
          <w:szCs w:val="22"/>
        </w:rPr>
        <w:t>говора</w:t>
      </w:r>
      <w:r w:rsidRPr="00A369EC">
        <w:rPr>
          <w:rFonts w:ascii="Arial" w:hAnsi="Arial" w:cs="Arial"/>
          <w:sz w:val="22"/>
          <w:szCs w:val="22"/>
          <w:lang w:val="ru-RU"/>
        </w:rPr>
        <w:t>,</w:t>
      </w:r>
      <w:r w:rsidRPr="00A369EC">
        <w:rPr>
          <w:rFonts w:ascii="Arial" w:hAnsi="Arial" w:cs="Arial"/>
          <w:color w:val="FF0000"/>
          <w:sz w:val="22"/>
          <w:szCs w:val="22"/>
        </w:rPr>
        <w:t xml:space="preserve"> </w:t>
      </w:r>
      <w:r w:rsidRPr="00A369EC">
        <w:rPr>
          <w:rFonts w:ascii="Arial" w:hAnsi="Arial" w:cs="Arial"/>
          <w:sz w:val="22"/>
          <w:szCs w:val="22"/>
        </w:rPr>
        <w:t xml:space="preserve">преда </w:t>
      </w:r>
      <w:r w:rsidRPr="00A369EC">
        <w:rPr>
          <w:rFonts w:ascii="Arial" w:hAnsi="Arial" w:cs="Arial"/>
          <w:sz w:val="22"/>
          <w:szCs w:val="22"/>
          <w:lang w:val="sr-Cyrl-CS"/>
        </w:rPr>
        <w:t>НАРУЧИОЦУ</w:t>
      </w:r>
      <w:r w:rsidRPr="00A369EC">
        <w:rPr>
          <w:rFonts w:ascii="Arial" w:hAnsi="Arial" w:cs="Arial"/>
          <w:sz w:val="22"/>
          <w:szCs w:val="22"/>
        </w:rPr>
        <w:t xml:space="preserve"> банкарску гаранцију за добро извршење посла, која ће бити са клаузулама: </w:t>
      </w:r>
      <w:r w:rsidRPr="00A369EC">
        <w:rPr>
          <w:rFonts w:ascii="Arial" w:hAnsi="Arial" w:cs="Arial"/>
          <w:color w:val="auto"/>
          <w:sz w:val="22"/>
          <w:szCs w:val="22"/>
        </w:rPr>
        <w:t>безусловна</w:t>
      </w:r>
      <w:r w:rsidR="0087569C" w:rsidRPr="00A369EC">
        <w:rPr>
          <w:rFonts w:ascii="Arial" w:hAnsi="Arial" w:cs="Arial"/>
          <w:color w:val="auto"/>
          <w:sz w:val="22"/>
          <w:szCs w:val="22"/>
          <w:lang w:val="sr-Cyrl-CS"/>
        </w:rPr>
        <w:t>,</w:t>
      </w:r>
      <w:r w:rsidRPr="00A369EC">
        <w:rPr>
          <w:rFonts w:ascii="Arial" w:hAnsi="Arial" w:cs="Arial"/>
          <w:color w:val="auto"/>
          <w:sz w:val="22"/>
          <w:szCs w:val="22"/>
          <w:lang w:val="sr-Cyrl-CS"/>
        </w:rPr>
        <w:t xml:space="preserve"> </w:t>
      </w:r>
      <w:r w:rsidRPr="00A369EC">
        <w:rPr>
          <w:rFonts w:ascii="Arial" w:hAnsi="Arial" w:cs="Arial"/>
          <w:color w:val="auto"/>
          <w:sz w:val="22"/>
          <w:szCs w:val="22"/>
        </w:rPr>
        <w:t>платива на први позив</w:t>
      </w:r>
      <w:r w:rsidR="0087569C" w:rsidRPr="00A369EC">
        <w:rPr>
          <w:rFonts w:ascii="Arial" w:eastAsia="TimesNewRomanPSMT" w:hAnsi="Arial" w:cs="Arial"/>
          <w:bCs/>
          <w:iCs/>
          <w:color w:val="auto"/>
          <w:sz w:val="22"/>
          <w:szCs w:val="22"/>
          <w:lang w:val="sr-Cyrl-CS"/>
        </w:rPr>
        <w:t xml:space="preserve"> и без приговора</w:t>
      </w:r>
      <w:r w:rsidRPr="00A369EC">
        <w:rPr>
          <w:rFonts w:ascii="Arial" w:hAnsi="Arial" w:cs="Arial"/>
          <w:sz w:val="22"/>
          <w:szCs w:val="22"/>
        </w:rPr>
        <w:t>.</w:t>
      </w:r>
      <w:r w:rsidR="0087569C" w:rsidRPr="00A369EC">
        <w:rPr>
          <w:rFonts w:ascii="Arial" w:eastAsia="TimesNewRomanPSMT" w:hAnsi="Arial" w:cs="Arial"/>
          <w:bCs/>
          <w:iCs/>
          <w:color w:val="auto"/>
          <w:sz w:val="22"/>
          <w:szCs w:val="22"/>
          <w:lang w:val="sr-Cyrl-CS"/>
        </w:rPr>
        <w:t xml:space="preserve"> </w:t>
      </w:r>
    </w:p>
    <w:p w:rsidR="00A369EC" w:rsidRPr="00A369EC" w:rsidRDefault="00634564" w:rsidP="00A369EC">
      <w:pPr>
        <w:jc w:val="both"/>
        <w:rPr>
          <w:rFonts w:ascii="Arial" w:hAnsi="Arial" w:cs="Arial"/>
          <w:color w:val="FF0000"/>
          <w:sz w:val="22"/>
          <w:szCs w:val="22"/>
        </w:rPr>
      </w:pPr>
      <w:proofErr w:type="gramStart"/>
      <w:r w:rsidRPr="00A369EC">
        <w:rPr>
          <w:rFonts w:ascii="Arial" w:hAnsi="Arial" w:cs="Arial"/>
          <w:color w:val="auto"/>
          <w:sz w:val="22"/>
          <w:szCs w:val="22"/>
        </w:rPr>
        <w:t xml:space="preserve">Банкарска гаранција за добро извршење посла издаје се у висини од </w:t>
      </w:r>
      <w:r w:rsidRPr="00A369EC">
        <w:rPr>
          <w:rFonts w:ascii="Arial" w:hAnsi="Arial" w:cs="Arial"/>
          <w:color w:val="auto"/>
          <w:sz w:val="22"/>
          <w:szCs w:val="22"/>
          <w:lang w:val="sr-Cyrl-CS"/>
        </w:rPr>
        <w:t>5</w:t>
      </w:r>
      <w:r w:rsidRPr="00A369EC">
        <w:rPr>
          <w:rFonts w:ascii="Arial" w:hAnsi="Arial" w:cs="Arial"/>
          <w:color w:val="auto"/>
          <w:sz w:val="22"/>
          <w:szCs w:val="22"/>
        </w:rPr>
        <w:t>% од укупне уговор</w:t>
      </w:r>
      <w:r w:rsidR="005D3858" w:rsidRPr="00A369EC">
        <w:rPr>
          <w:rFonts w:ascii="Arial" w:hAnsi="Arial" w:cs="Arial"/>
          <w:color w:val="auto"/>
          <w:sz w:val="22"/>
          <w:szCs w:val="22"/>
          <w:lang w:val="sr-Cyrl-CS"/>
        </w:rPr>
        <w:t>ене цене</w:t>
      </w:r>
      <w:r w:rsidRPr="00A369EC">
        <w:rPr>
          <w:rFonts w:ascii="Arial" w:hAnsi="Arial" w:cs="Arial"/>
          <w:color w:val="auto"/>
          <w:sz w:val="22"/>
          <w:szCs w:val="22"/>
        </w:rPr>
        <w:t xml:space="preserve"> без ПДВ-а</w:t>
      </w:r>
      <w:r w:rsidRPr="00A369EC">
        <w:rPr>
          <w:rFonts w:ascii="Arial" w:hAnsi="Arial" w:cs="Arial"/>
          <w:color w:val="auto"/>
          <w:sz w:val="22"/>
          <w:szCs w:val="22"/>
          <w:lang w:val="sr-Cyrl-CS"/>
        </w:rPr>
        <w:t>.</w:t>
      </w:r>
      <w:proofErr w:type="gramEnd"/>
      <w:r w:rsidRPr="00A369EC">
        <w:rPr>
          <w:rFonts w:ascii="Arial" w:hAnsi="Arial" w:cs="Arial"/>
          <w:color w:val="auto"/>
          <w:sz w:val="22"/>
          <w:szCs w:val="22"/>
        </w:rPr>
        <w:t xml:space="preserve"> </w:t>
      </w:r>
      <w:r w:rsidR="00A369EC" w:rsidRPr="00BA3102">
        <w:rPr>
          <w:rFonts w:ascii="Arial" w:hAnsi="Arial" w:cs="Arial"/>
          <w:bCs/>
          <w:color w:val="auto"/>
          <w:sz w:val="22"/>
          <w:szCs w:val="22"/>
          <w:lang w:val="ru-RU"/>
        </w:rPr>
        <w:t>Поднета банкарска гаранција ће бити издата са роком важења најмање годину дана, рачунајући од дана закључења Уговора,</w:t>
      </w:r>
      <w:r w:rsidR="00A369EC" w:rsidRPr="00BA3102">
        <w:rPr>
          <w:rFonts w:ascii="Arial" w:hAnsi="Arial" w:cs="Arial"/>
          <w:color w:val="auto"/>
          <w:sz w:val="22"/>
          <w:szCs w:val="22"/>
          <w:lang w:val="ru-RU"/>
        </w:rPr>
        <w:t xml:space="preserve"> а </w:t>
      </w:r>
      <w:r w:rsidR="00A369EC" w:rsidRPr="00BA3102">
        <w:rPr>
          <w:rFonts w:ascii="Arial" w:hAnsi="Arial" w:cs="Arial"/>
          <w:color w:val="auto"/>
          <w:sz w:val="22"/>
          <w:szCs w:val="22"/>
          <w:lang w:val="sr-Cyrl-CS"/>
        </w:rPr>
        <w:t>ПРУЖАЛАЦ</w:t>
      </w:r>
      <w:r w:rsidR="00A369EC" w:rsidRPr="00BA3102">
        <w:rPr>
          <w:rFonts w:ascii="Arial" w:hAnsi="Arial" w:cs="Arial"/>
          <w:color w:val="auto"/>
          <w:sz w:val="22"/>
          <w:szCs w:val="22"/>
          <w:lang w:val="ru-RU"/>
        </w:rPr>
        <w:t xml:space="preserve"> УСЛУГЕ је у обавези да је продужава за све време трајања Уговора, </w:t>
      </w:r>
      <w:r w:rsidR="00A369EC" w:rsidRPr="00BA3102">
        <w:rPr>
          <w:rStyle w:val="Emphasis"/>
          <w:rFonts w:ascii="Arial" w:hAnsi="Arial" w:cs="Arial"/>
          <w:i w:val="0"/>
          <w:color w:val="auto"/>
          <w:sz w:val="22"/>
          <w:szCs w:val="22"/>
        </w:rPr>
        <w:t xml:space="preserve">с тим што се вредност гаранције смањује сразмерно вредности </w:t>
      </w:r>
      <w:r w:rsidR="00A369EC" w:rsidRPr="00BA3102">
        <w:rPr>
          <w:rStyle w:val="Emphasis"/>
          <w:rFonts w:ascii="Arial" w:hAnsi="Arial" w:cs="Arial"/>
          <w:i w:val="0"/>
          <w:color w:val="auto"/>
          <w:sz w:val="22"/>
          <w:szCs w:val="22"/>
          <w:lang w:val="sr-Cyrl-CS"/>
        </w:rPr>
        <w:t>У</w:t>
      </w:r>
      <w:r w:rsidR="00A369EC" w:rsidRPr="00BA3102">
        <w:rPr>
          <w:rStyle w:val="Emphasis"/>
          <w:rFonts w:ascii="Arial" w:hAnsi="Arial" w:cs="Arial"/>
          <w:i w:val="0"/>
          <w:color w:val="auto"/>
          <w:sz w:val="22"/>
          <w:szCs w:val="22"/>
        </w:rPr>
        <w:t>говора која је реализована.</w:t>
      </w:r>
      <w:r w:rsidR="00A369EC" w:rsidRPr="00A369EC">
        <w:rPr>
          <w:rStyle w:val="Emphasis"/>
          <w:rFonts w:ascii="Arial" w:hAnsi="Arial" w:cs="Arial"/>
          <w:i w:val="0"/>
          <w:color w:val="FF0000"/>
          <w:sz w:val="22"/>
          <w:szCs w:val="22"/>
        </w:rPr>
        <w:t xml:space="preserve"> </w:t>
      </w:r>
    </w:p>
    <w:p w:rsidR="0087569C" w:rsidRPr="00A369EC" w:rsidRDefault="00634564" w:rsidP="00A369EC">
      <w:pPr>
        <w:jc w:val="both"/>
        <w:rPr>
          <w:rFonts w:ascii="Arial" w:hAnsi="Arial" w:cs="Arial"/>
          <w:sz w:val="22"/>
          <w:szCs w:val="22"/>
          <w:lang w:val="sr-Cyrl-CS"/>
        </w:rPr>
      </w:pPr>
      <w:r w:rsidRPr="00A369EC">
        <w:rPr>
          <w:rFonts w:ascii="Arial" w:hAnsi="Arial" w:cs="Arial"/>
          <w:sz w:val="22"/>
          <w:szCs w:val="22"/>
          <w:lang w:val="sr-Cyrl-CS"/>
        </w:rPr>
        <w:lastRenderedPageBreak/>
        <w:t>НАРУЧИЛАЦ</w:t>
      </w:r>
      <w:r w:rsidRPr="00A369EC">
        <w:rPr>
          <w:rFonts w:ascii="Arial" w:hAnsi="Arial" w:cs="Arial"/>
          <w:sz w:val="22"/>
          <w:szCs w:val="22"/>
        </w:rPr>
        <w:t xml:space="preserve"> ће уновчити банкарску гаранцију за добро извршење посла у случају да </w:t>
      </w:r>
      <w:r w:rsidR="00C15DDB" w:rsidRPr="00A369EC">
        <w:rPr>
          <w:rFonts w:ascii="Arial" w:hAnsi="Arial" w:cs="Arial"/>
          <w:sz w:val="22"/>
          <w:szCs w:val="22"/>
          <w:lang w:val="sr-Cyrl-CS"/>
        </w:rPr>
        <w:t>ПРУЖАЛАЦ УСЛУГЕ</w:t>
      </w:r>
      <w:r w:rsidRPr="00A369EC">
        <w:rPr>
          <w:rFonts w:ascii="Arial" w:hAnsi="Arial" w:cs="Arial"/>
          <w:sz w:val="22"/>
          <w:szCs w:val="22"/>
        </w:rPr>
        <w:t xml:space="preserve"> не буде извршавао своје уговорне обавезе у роковима и на начин предвиђен </w:t>
      </w:r>
      <w:r w:rsidR="00C15DDB" w:rsidRPr="00A369EC">
        <w:rPr>
          <w:rFonts w:ascii="Arial" w:hAnsi="Arial" w:cs="Arial"/>
          <w:sz w:val="22"/>
          <w:szCs w:val="22"/>
          <w:lang w:val="sr-Cyrl-CS"/>
        </w:rPr>
        <w:t>У</w:t>
      </w:r>
      <w:r w:rsidRPr="00A369EC">
        <w:rPr>
          <w:rFonts w:ascii="Arial" w:hAnsi="Arial" w:cs="Arial"/>
          <w:sz w:val="22"/>
          <w:szCs w:val="22"/>
        </w:rPr>
        <w:t>говором.</w:t>
      </w:r>
      <w:r w:rsidRPr="00A369EC">
        <w:rPr>
          <w:rFonts w:ascii="Arial" w:hAnsi="Arial" w:cs="Arial"/>
          <w:sz w:val="22"/>
          <w:szCs w:val="22"/>
          <w:lang w:val="sr-Cyrl-CS"/>
        </w:rPr>
        <w:t xml:space="preserve"> </w:t>
      </w:r>
    </w:p>
    <w:p w:rsidR="008767C1" w:rsidRPr="00A369EC" w:rsidRDefault="00C15DDB" w:rsidP="0087569C">
      <w:pPr>
        <w:jc w:val="both"/>
        <w:rPr>
          <w:rFonts w:ascii="Arial" w:hAnsi="Arial" w:cs="Arial"/>
          <w:sz w:val="22"/>
          <w:szCs w:val="22"/>
          <w:lang w:val="sr-Latn-CS"/>
        </w:rPr>
      </w:pPr>
      <w:r w:rsidRPr="00A369EC">
        <w:rPr>
          <w:rFonts w:ascii="Arial" w:hAnsi="Arial" w:cs="Arial"/>
          <w:sz w:val="22"/>
          <w:szCs w:val="22"/>
          <w:lang w:val="sr-Cyrl-CS"/>
        </w:rPr>
        <w:t>ПРУЖАЛАЦ УСЛУГЕ</w:t>
      </w:r>
      <w:r w:rsidR="00634564" w:rsidRPr="00A369EC">
        <w:rPr>
          <w:rFonts w:ascii="Arial" w:hAnsi="Arial" w:cs="Arial"/>
          <w:sz w:val="22"/>
          <w:szCs w:val="22"/>
          <w:lang w:val="sr-Cyrl-CS"/>
        </w:rPr>
        <w:t xml:space="preserve">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C65CE3" w:rsidRPr="00A369EC" w:rsidRDefault="00C15DDB" w:rsidP="0087569C">
      <w:pPr>
        <w:jc w:val="both"/>
        <w:rPr>
          <w:rFonts w:ascii="Arial" w:hAnsi="Arial" w:cs="Arial"/>
          <w:noProof/>
          <w:sz w:val="22"/>
          <w:szCs w:val="22"/>
        </w:rPr>
      </w:pPr>
      <w:r w:rsidRPr="00A369EC">
        <w:rPr>
          <w:rFonts w:ascii="Arial" w:hAnsi="Arial" w:cs="Arial"/>
          <w:noProof/>
          <w:sz w:val="22"/>
          <w:szCs w:val="22"/>
          <w:lang w:val="sr-Cyrl-CS"/>
        </w:rPr>
        <w:t>ПРУЖ</w:t>
      </w:r>
      <w:r w:rsidR="00C65CE3" w:rsidRPr="00A369EC">
        <w:rPr>
          <w:rFonts w:ascii="Arial" w:hAnsi="Arial" w:cs="Arial"/>
          <w:noProof/>
          <w:sz w:val="22"/>
          <w:szCs w:val="22"/>
        </w:rPr>
        <w:t>АЛАЦ УСЛУГЕ не може да одбије извршење уговорне обавезе у случају наплате банкарске гаранције за добро извршење посла.</w:t>
      </w:r>
    </w:p>
    <w:p w:rsidR="00C65CE3" w:rsidRPr="00A369EC" w:rsidRDefault="00BE270C" w:rsidP="0087569C">
      <w:pPr>
        <w:jc w:val="both"/>
        <w:rPr>
          <w:rFonts w:ascii="Arial" w:hAnsi="Arial" w:cs="Arial"/>
          <w:noProof/>
          <w:sz w:val="22"/>
          <w:szCs w:val="22"/>
        </w:rPr>
      </w:pPr>
      <w:r w:rsidRPr="00A369EC">
        <w:rPr>
          <w:rFonts w:ascii="Arial" w:hAnsi="Arial" w:cs="Arial"/>
          <w:noProof/>
          <w:sz w:val="22"/>
          <w:szCs w:val="22"/>
          <w:lang w:val="sr-Cyrl-CS"/>
        </w:rPr>
        <w:t>НАРУЧИЛАЦ</w:t>
      </w:r>
      <w:r w:rsidR="00C65CE3" w:rsidRPr="00A369EC">
        <w:rPr>
          <w:rFonts w:ascii="Arial" w:hAnsi="Arial" w:cs="Arial"/>
          <w:noProof/>
          <w:sz w:val="22"/>
          <w:szCs w:val="22"/>
        </w:rPr>
        <w:t xml:space="preserve"> задржава право да банкарску гаранцију за добро извршење посла наплати и у случају раскида У</w:t>
      </w:r>
      <w:r w:rsidRPr="00A369EC">
        <w:rPr>
          <w:rFonts w:ascii="Arial" w:hAnsi="Arial" w:cs="Arial"/>
          <w:noProof/>
          <w:sz w:val="22"/>
          <w:szCs w:val="22"/>
          <w:lang w:val="sr-Cyrl-CS"/>
        </w:rPr>
        <w:t>говора</w:t>
      </w:r>
      <w:r w:rsidR="00C65CE3" w:rsidRPr="00A369EC">
        <w:rPr>
          <w:rFonts w:ascii="Arial" w:hAnsi="Arial" w:cs="Arial"/>
          <w:noProof/>
          <w:sz w:val="22"/>
          <w:szCs w:val="22"/>
        </w:rPr>
        <w:t>.</w:t>
      </w:r>
    </w:p>
    <w:p w:rsidR="00C65CE3" w:rsidRPr="00B84AB8" w:rsidRDefault="00C65CE3" w:rsidP="008104DC">
      <w:pPr>
        <w:keepNext/>
        <w:jc w:val="both"/>
        <w:rPr>
          <w:rFonts w:ascii="Arial" w:hAnsi="Arial" w:cs="Arial"/>
          <w:b/>
          <w:color w:val="auto"/>
          <w:sz w:val="22"/>
          <w:szCs w:val="22"/>
          <w:lang w:val="sr-Cyrl-CS"/>
        </w:rPr>
      </w:pPr>
    </w:p>
    <w:p w:rsidR="00BE270C" w:rsidRPr="00B84AB8" w:rsidRDefault="00BE270C" w:rsidP="008104DC">
      <w:pPr>
        <w:keepNext/>
        <w:jc w:val="both"/>
        <w:rPr>
          <w:rFonts w:ascii="Arial" w:hAnsi="Arial" w:cs="Arial"/>
          <w:b/>
          <w:color w:val="auto"/>
          <w:sz w:val="22"/>
          <w:szCs w:val="22"/>
          <w:lang w:val="sr-Cyrl-CS"/>
        </w:rPr>
      </w:pPr>
      <w:r w:rsidRPr="00B84AB8">
        <w:rPr>
          <w:rFonts w:ascii="Arial" w:hAnsi="Arial" w:cs="Arial"/>
          <w:b/>
          <w:color w:val="auto"/>
          <w:sz w:val="22"/>
          <w:szCs w:val="22"/>
          <w:lang w:val="sr-Cyrl-CS"/>
        </w:rPr>
        <w:t>РАСКИД УГОВОРА</w:t>
      </w:r>
    </w:p>
    <w:p w:rsidR="00BE270C" w:rsidRPr="00B84AB8" w:rsidRDefault="00BE270C" w:rsidP="008104DC">
      <w:pPr>
        <w:keepNext/>
        <w:jc w:val="both"/>
        <w:rPr>
          <w:rFonts w:ascii="Arial" w:hAnsi="Arial" w:cs="Arial"/>
          <w:b/>
          <w:color w:val="auto"/>
          <w:sz w:val="22"/>
          <w:szCs w:val="22"/>
          <w:lang w:val="sr-Cyrl-CS"/>
        </w:rPr>
      </w:pPr>
      <w:r w:rsidRPr="00B84AB8">
        <w:rPr>
          <w:rFonts w:ascii="Arial" w:hAnsi="Arial" w:cs="Arial"/>
          <w:b/>
          <w:color w:val="auto"/>
          <w:sz w:val="22"/>
          <w:szCs w:val="22"/>
          <w:lang w:val="sr-Cyrl-CS"/>
        </w:rPr>
        <w:t>Члан 9.</w:t>
      </w:r>
    </w:p>
    <w:p w:rsidR="00BE270C" w:rsidRPr="00B84AB8" w:rsidRDefault="00BE270C" w:rsidP="0087569C">
      <w:pPr>
        <w:jc w:val="both"/>
        <w:rPr>
          <w:rFonts w:ascii="Arial" w:hAnsi="Arial" w:cs="Arial"/>
          <w:noProof/>
          <w:sz w:val="22"/>
          <w:szCs w:val="22"/>
        </w:rPr>
      </w:pPr>
      <w:r w:rsidRPr="00B84AB8">
        <w:rPr>
          <w:rFonts w:ascii="Arial" w:hAnsi="Arial" w:cs="Arial"/>
          <w:noProof/>
          <w:sz w:val="22"/>
          <w:szCs w:val="22"/>
          <w:lang w:val="sr-Cyrl-CS"/>
        </w:rPr>
        <w:t>НАРУЧИЛАЦ</w:t>
      </w:r>
      <w:r w:rsidRPr="00B84AB8">
        <w:rPr>
          <w:rFonts w:ascii="Arial" w:hAnsi="Arial" w:cs="Arial"/>
          <w:noProof/>
          <w:sz w:val="22"/>
          <w:szCs w:val="22"/>
        </w:rPr>
        <w:t xml:space="preserve"> задржава право да једнострано раскине овај Уговор уколико:</w:t>
      </w:r>
    </w:p>
    <w:p w:rsidR="00BE270C" w:rsidRPr="00B84AB8" w:rsidRDefault="00BE270C" w:rsidP="0087569C">
      <w:pPr>
        <w:pStyle w:val="BodyText"/>
        <w:keepNext/>
        <w:keepLines/>
        <w:numPr>
          <w:ilvl w:val="1"/>
          <w:numId w:val="0"/>
        </w:numPr>
        <w:tabs>
          <w:tab w:val="num" w:pos="1440"/>
        </w:tabs>
        <w:suppressAutoHyphens w:val="0"/>
        <w:spacing w:before="60" w:after="0" w:line="240" w:lineRule="auto"/>
        <w:jc w:val="both"/>
        <w:rPr>
          <w:rFonts w:ascii="Arial" w:hAnsi="Arial" w:cs="Arial"/>
          <w:noProof/>
          <w:sz w:val="22"/>
          <w:szCs w:val="22"/>
        </w:rPr>
      </w:pPr>
      <w:r w:rsidRPr="00B84AB8">
        <w:rPr>
          <w:rFonts w:ascii="Arial" w:hAnsi="Arial" w:cs="Arial"/>
          <w:noProof/>
          <w:sz w:val="22"/>
          <w:szCs w:val="22"/>
          <w:lang w:val="sr-Cyrl-CS"/>
        </w:rPr>
        <w:t>- ПРУЖ</w:t>
      </w:r>
      <w:r w:rsidRPr="00B84AB8">
        <w:rPr>
          <w:rFonts w:ascii="Arial" w:hAnsi="Arial" w:cs="Arial"/>
          <w:noProof/>
          <w:sz w:val="22"/>
          <w:szCs w:val="22"/>
        </w:rPr>
        <w:t xml:space="preserve">АЛАЦ УСЛУГЕ </w:t>
      </w:r>
      <w:r w:rsidRPr="00B84AB8">
        <w:rPr>
          <w:rFonts w:ascii="Arial" w:hAnsi="Arial" w:cs="Arial"/>
          <w:noProof/>
          <w:color w:val="auto"/>
          <w:sz w:val="22"/>
          <w:szCs w:val="22"/>
        </w:rPr>
        <w:t>касни</w:t>
      </w:r>
      <w:r w:rsidRPr="00B84AB8">
        <w:rPr>
          <w:rFonts w:ascii="Arial" w:hAnsi="Arial" w:cs="Arial"/>
          <w:noProof/>
          <w:sz w:val="22"/>
          <w:szCs w:val="22"/>
        </w:rPr>
        <w:t xml:space="preserve"> са извршењем услуга; </w:t>
      </w:r>
    </w:p>
    <w:p w:rsidR="00BE270C" w:rsidRPr="00B84AB8" w:rsidRDefault="00BE270C" w:rsidP="0087569C">
      <w:pPr>
        <w:keepNext/>
        <w:jc w:val="both"/>
        <w:rPr>
          <w:rFonts w:ascii="Arial" w:hAnsi="Arial" w:cs="Arial"/>
          <w:sz w:val="22"/>
          <w:szCs w:val="22"/>
          <w:lang w:val="sr-Cyrl-CS"/>
        </w:rPr>
      </w:pPr>
      <w:r w:rsidRPr="00B84AB8">
        <w:rPr>
          <w:rFonts w:ascii="Arial" w:hAnsi="Arial" w:cs="Arial"/>
          <w:noProof/>
          <w:sz w:val="22"/>
          <w:szCs w:val="22"/>
          <w:lang w:val="sr-Cyrl-CS"/>
        </w:rPr>
        <w:t>- ПРУЖ</w:t>
      </w:r>
      <w:r w:rsidRPr="00B84AB8">
        <w:rPr>
          <w:rFonts w:ascii="Arial" w:hAnsi="Arial" w:cs="Arial"/>
          <w:noProof/>
          <w:sz w:val="22"/>
          <w:szCs w:val="22"/>
        </w:rPr>
        <w:t xml:space="preserve">АЛАЦ УСЛУГЕ </w:t>
      </w:r>
      <w:r w:rsidRPr="00B84AB8">
        <w:rPr>
          <w:rFonts w:ascii="Arial" w:hAnsi="Arial" w:cs="Arial"/>
          <w:sz w:val="22"/>
          <w:szCs w:val="22"/>
        </w:rPr>
        <w:t xml:space="preserve">не поступи на начин предвиђен чланом 6. </w:t>
      </w:r>
      <w:proofErr w:type="gramStart"/>
      <w:r w:rsidRPr="00B84AB8">
        <w:rPr>
          <w:rFonts w:ascii="Arial" w:hAnsi="Arial" w:cs="Arial"/>
          <w:sz w:val="22"/>
          <w:szCs w:val="22"/>
        </w:rPr>
        <w:t>овог</w:t>
      </w:r>
      <w:proofErr w:type="gramEnd"/>
      <w:r w:rsidRPr="00B84AB8">
        <w:rPr>
          <w:rFonts w:ascii="Arial" w:hAnsi="Arial" w:cs="Arial"/>
          <w:sz w:val="22"/>
          <w:szCs w:val="22"/>
        </w:rPr>
        <w:t xml:space="preserve"> </w:t>
      </w:r>
      <w:r w:rsidRPr="00B84AB8">
        <w:rPr>
          <w:rFonts w:ascii="Arial" w:hAnsi="Arial" w:cs="Arial"/>
          <w:caps/>
          <w:sz w:val="22"/>
          <w:szCs w:val="22"/>
        </w:rPr>
        <w:t>У</w:t>
      </w:r>
      <w:r w:rsidRPr="00B84AB8">
        <w:rPr>
          <w:rFonts w:ascii="Arial" w:hAnsi="Arial" w:cs="Arial"/>
          <w:sz w:val="22"/>
          <w:szCs w:val="22"/>
        </w:rPr>
        <w:t>говора</w:t>
      </w:r>
      <w:r w:rsidR="00CF4E58" w:rsidRPr="00B84AB8">
        <w:rPr>
          <w:rFonts w:ascii="Arial" w:hAnsi="Arial" w:cs="Arial"/>
          <w:sz w:val="22"/>
          <w:szCs w:val="22"/>
          <w:lang w:val="sr-Cyrl-CS"/>
        </w:rPr>
        <w:t>,</w:t>
      </w:r>
    </w:p>
    <w:p w:rsidR="00CF4E58" w:rsidRPr="00B84AB8" w:rsidRDefault="00CF4E58" w:rsidP="0087569C">
      <w:pPr>
        <w:keepNext/>
        <w:jc w:val="both"/>
        <w:rPr>
          <w:rFonts w:ascii="Arial" w:hAnsi="Arial" w:cs="Arial"/>
          <w:b/>
          <w:color w:val="auto"/>
          <w:sz w:val="22"/>
          <w:szCs w:val="22"/>
          <w:lang w:val="sr-Cyrl-CS"/>
        </w:rPr>
      </w:pPr>
      <w:proofErr w:type="gramStart"/>
      <w:r w:rsidRPr="00B84AB8">
        <w:rPr>
          <w:rFonts w:ascii="Arial" w:hAnsi="Arial" w:cs="Arial"/>
          <w:sz w:val="22"/>
          <w:szCs w:val="22"/>
        </w:rPr>
        <w:t>као</w:t>
      </w:r>
      <w:proofErr w:type="gramEnd"/>
      <w:r w:rsidRPr="00B84AB8">
        <w:rPr>
          <w:rFonts w:ascii="Arial" w:hAnsi="Arial" w:cs="Arial"/>
          <w:sz w:val="22"/>
          <w:szCs w:val="22"/>
        </w:rPr>
        <w:t xml:space="preserve"> и у случају учесталих рекламација на квалитет и</w:t>
      </w:r>
      <w:r w:rsidR="0087569C" w:rsidRPr="00B84AB8">
        <w:rPr>
          <w:rFonts w:ascii="Arial" w:hAnsi="Arial" w:cs="Arial"/>
          <w:sz w:val="22"/>
          <w:szCs w:val="22"/>
          <w:lang w:val="sr-Cyrl-CS"/>
        </w:rPr>
        <w:t>звршених услуга</w:t>
      </w:r>
      <w:r w:rsidRPr="00B84AB8">
        <w:rPr>
          <w:rFonts w:ascii="Arial" w:hAnsi="Arial" w:cs="Arial"/>
          <w:sz w:val="22"/>
          <w:szCs w:val="22"/>
          <w:lang w:val="sr-Cyrl-CS"/>
        </w:rPr>
        <w:t>.</w:t>
      </w:r>
    </w:p>
    <w:p w:rsidR="00BE270C" w:rsidRPr="00B84AB8" w:rsidRDefault="0087569C" w:rsidP="0087569C">
      <w:pPr>
        <w:jc w:val="both"/>
        <w:rPr>
          <w:rFonts w:ascii="Arial" w:hAnsi="Arial" w:cs="Arial"/>
          <w:sz w:val="22"/>
          <w:szCs w:val="22"/>
        </w:rPr>
      </w:pPr>
      <w:r w:rsidRPr="00B84AB8">
        <w:rPr>
          <w:rFonts w:ascii="Arial" w:hAnsi="Arial" w:cs="Arial"/>
          <w:caps/>
          <w:sz w:val="22"/>
          <w:szCs w:val="22"/>
          <w:lang w:val="sr-Cyrl-CS"/>
        </w:rPr>
        <w:t xml:space="preserve">НАРУЧИЛАЦ </w:t>
      </w:r>
      <w:r w:rsidR="00BE270C" w:rsidRPr="00B84AB8">
        <w:rPr>
          <w:rFonts w:ascii="Arial" w:hAnsi="Arial" w:cs="Arial"/>
          <w:sz w:val="22"/>
          <w:szCs w:val="22"/>
          <w:lang w:val="sr-Cyrl-CS"/>
        </w:rPr>
        <w:t xml:space="preserve"> </w:t>
      </w:r>
      <w:r w:rsidRPr="00B84AB8">
        <w:rPr>
          <w:rFonts w:ascii="Arial" w:hAnsi="Arial" w:cs="Arial"/>
          <w:sz w:val="22"/>
          <w:szCs w:val="22"/>
          <w:lang w:val="sr-Cyrl-CS"/>
        </w:rPr>
        <w:t xml:space="preserve">задржава право </w:t>
      </w:r>
      <w:r w:rsidR="00BE270C" w:rsidRPr="00B84AB8">
        <w:rPr>
          <w:rFonts w:ascii="Arial" w:hAnsi="Arial" w:cs="Arial"/>
          <w:sz w:val="22"/>
          <w:szCs w:val="22"/>
          <w:lang w:val="sr-Cyrl-CS"/>
        </w:rPr>
        <w:t>да</w:t>
      </w:r>
      <w:r w:rsidRPr="00B84AB8">
        <w:rPr>
          <w:rFonts w:ascii="Arial" w:hAnsi="Arial" w:cs="Arial"/>
          <w:sz w:val="22"/>
          <w:szCs w:val="22"/>
          <w:lang w:val="sr-Cyrl-CS"/>
        </w:rPr>
        <w:t>,</w:t>
      </w:r>
      <w:r w:rsidR="00BE270C" w:rsidRPr="00B84AB8">
        <w:rPr>
          <w:rFonts w:ascii="Arial" w:hAnsi="Arial" w:cs="Arial"/>
          <w:sz w:val="22"/>
          <w:szCs w:val="22"/>
          <w:lang w:val="sr-Cyrl-CS"/>
        </w:rPr>
        <w:t xml:space="preserve"> у</w:t>
      </w:r>
      <w:r w:rsidR="00BE270C" w:rsidRPr="00B84AB8">
        <w:rPr>
          <w:rFonts w:ascii="Arial" w:hAnsi="Arial" w:cs="Arial"/>
          <w:caps/>
          <w:sz w:val="22"/>
          <w:szCs w:val="22"/>
          <w:lang w:val="sr-Cyrl-CS"/>
        </w:rPr>
        <w:t xml:space="preserve"> </w:t>
      </w:r>
      <w:r w:rsidR="00BE270C" w:rsidRPr="00B84AB8">
        <w:rPr>
          <w:rFonts w:ascii="Arial" w:hAnsi="Arial" w:cs="Arial"/>
          <w:sz w:val="22"/>
          <w:szCs w:val="22"/>
          <w:lang w:val="sr-Cyrl-CS"/>
        </w:rPr>
        <w:t xml:space="preserve">случају наступања околности које не зависе од воље </w:t>
      </w:r>
      <w:r w:rsidR="00CF4E58" w:rsidRPr="00B84AB8">
        <w:rPr>
          <w:rFonts w:ascii="Arial" w:hAnsi="Arial" w:cs="Arial"/>
          <w:sz w:val="22"/>
          <w:szCs w:val="22"/>
          <w:lang w:val="sr-Cyrl-CS"/>
        </w:rPr>
        <w:t>НАРУЧИОЦА</w:t>
      </w:r>
      <w:r w:rsidR="00BE270C" w:rsidRPr="00B84AB8">
        <w:rPr>
          <w:rFonts w:ascii="Arial" w:hAnsi="Arial" w:cs="Arial"/>
          <w:sz w:val="22"/>
          <w:szCs w:val="22"/>
          <w:lang w:val="sr-Cyrl-CS"/>
        </w:rPr>
        <w:t xml:space="preserve"> и </w:t>
      </w:r>
      <w:r w:rsidR="00BE270C" w:rsidRPr="00B84AB8">
        <w:rPr>
          <w:rFonts w:ascii="Arial" w:hAnsi="Arial" w:cs="Arial"/>
          <w:sz w:val="22"/>
          <w:szCs w:val="22"/>
        </w:rPr>
        <w:t xml:space="preserve">које отежавају испуњење </w:t>
      </w:r>
      <w:r w:rsidR="00BE270C" w:rsidRPr="00B84AB8">
        <w:rPr>
          <w:rFonts w:ascii="Arial" w:hAnsi="Arial" w:cs="Arial"/>
          <w:sz w:val="22"/>
          <w:szCs w:val="22"/>
          <w:lang w:val="sr-Cyrl-CS"/>
        </w:rPr>
        <w:t xml:space="preserve">уговорних </w:t>
      </w:r>
      <w:r w:rsidR="00BE270C" w:rsidRPr="00B84AB8">
        <w:rPr>
          <w:rFonts w:ascii="Arial" w:hAnsi="Arial" w:cs="Arial"/>
          <w:sz w:val="22"/>
          <w:szCs w:val="22"/>
        </w:rPr>
        <w:t>обавез</w:t>
      </w:r>
      <w:r w:rsidR="00BE270C" w:rsidRPr="00B84AB8">
        <w:rPr>
          <w:rFonts w:ascii="Arial" w:hAnsi="Arial" w:cs="Arial"/>
          <w:sz w:val="22"/>
          <w:szCs w:val="22"/>
          <w:lang w:val="sr-Cyrl-CS"/>
        </w:rPr>
        <w:t xml:space="preserve">а </w:t>
      </w:r>
      <w:r w:rsidR="00CF4E58" w:rsidRPr="00B84AB8">
        <w:rPr>
          <w:rFonts w:ascii="Arial" w:hAnsi="Arial" w:cs="Arial"/>
          <w:sz w:val="22"/>
          <w:szCs w:val="22"/>
          <w:lang w:val="sr-Cyrl-CS"/>
        </w:rPr>
        <w:t>(недостатак финансијских средстава)</w:t>
      </w:r>
      <w:r w:rsidRPr="00B84AB8">
        <w:rPr>
          <w:rFonts w:ascii="Arial" w:hAnsi="Arial" w:cs="Arial"/>
          <w:sz w:val="22"/>
          <w:szCs w:val="22"/>
          <w:lang w:val="sr-Cyrl-CS"/>
        </w:rPr>
        <w:t>,</w:t>
      </w:r>
      <w:r w:rsidR="00CF4E58" w:rsidRPr="00B84AB8">
        <w:rPr>
          <w:rFonts w:ascii="Arial" w:hAnsi="Arial" w:cs="Arial"/>
          <w:sz w:val="22"/>
          <w:szCs w:val="22"/>
          <w:lang w:val="sr-Cyrl-CS"/>
        </w:rPr>
        <w:t xml:space="preserve"> </w:t>
      </w:r>
      <w:r w:rsidR="00BE270C" w:rsidRPr="00B84AB8">
        <w:rPr>
          <w:rFonts w:ascii="Arial" w:hAnsi="Arial" w:cs="Arial"/>
          <w:sz w:val="22"/>
          <w:szCs w:val="22"/>
          <w:lang w:val="sr-Cyrl-CS"/>
        </w:rPr>
        <w:t>Уговор мо</w:t>
      </w:r>
      <w:r w:rsidRPr="00B84AB8">
        <w:rPr>
          <w:rFonts w:ascii="Arial" w:hAnsi="Arial" w:cs="Arial"/>
          <w:sz w:val="22"/>
          <w:szCs w:val="22"/>
          <w:lang w:val="sr-Cyrl-CS"/>
        </w:rPr>
        <w:t>же</w:t>
      </w:r>
      <w:r w:rsidR="00BE270C" w:rsidRPr="00B84AB8">
        <w:rPr>
          <w:rFonts w:ascii="Arial" w:hAnsi="Arial" w:cs="Arial"/>
          <w:sz w:val="22"/>
          <w:szCs w:val="22"/>
          <w:lang w:val="sr-Cyrl-CS"/>
        </w:rPr>
        <w:t xml:space="preserve"> раскинути уз претходно пис</w:t>
      </w:r>
      <w:r w:rsidRPr="00B84AB8">
        <w:rPr>
          <w:rFonts w:ascii="Arial" w:hAnsi="Arial" w:cs="Arial"/>
          <w:sz w:val="22"/>
          <w:szCs w:val="22"/>
          <w:lang w:val="sr-Cyrl-CS"/>
        </w:rPr>
        <w:t>а</w:t>
      </w:r>
      <w:r w:rsidR="00BE270C" w:rsidRPr="00B84AB8">
        <w:rPr>
          <w:rFonts w:ascii="Arial" w:hAnsi="Arial" w:cs="Arial"/>
          <w:sz w:val="22"/>
          <w:szCs w:val="22"/>
          <w:lang w:val="sr-Cyrl-CS"/>
        </w:rPr>
        <w:t>но обавештење друг</w:t>
      </w:r>
      <w:r w:rsidRPr="00B84AB8">
        <w:rPr>
          <w:rFonts w:ascii="Arial" w:hAnsi="Arial" w:cs="Arial"/>
          <w:sz w:val="22"/>
          <w:szCs w:val="22"/>
          <w:lang w:val="sr-Cyrl-CS"/>
        </w:rPr>
        <w:t>ој</w:t>
      </w:r>
      <w:r w:rsidR="00BE270C" w:rsidRPr="00B84AB8">
        <w:rPr>
          <w:rFonts w:ascii="Arial" w:hAnsi="Arial" w:cs="Arial"/>
          <w:sz w:val="22"/>
          <w:szCs w:val="22"/>
          <w:lang w:val="sr-Cyrl-CS"/>
        </w:rPr>
        <w:t xml:space="preserve"> уговорн</w:t>
      </w:r>
      <w:r w:rsidRPr="00B84AB8">
        <w:rPr>
          <w:rFonts w:ascii="Arial" w:hAnsi="Arial" w:cs="Arial"/>
          <w:sz w:val="22"/>
          <w:szCs w:val="22"/>
          <w:lang w:val="sr-Cyrl-CS"/>
        </w:rPr>
        <w:t>ој</w:t>
      </w:r>
      <w:r w:rsidR="00BE270C" w:rsidRPr="00B84AB8">
        <w:rPr>
          <w:rFonts w:ascii="Arial" w:hAnsi="Arial" w:cs="Arial"/>
          <w:sz w:val="22"/>
          <w:szCs w:val="22"/>
          <w:lang w:val="sr-Cyrl-CS"/>
        </w:rPr>
        <w:t xml:space="preserve"> стран</w:t>
      </w:r>
      <w:r w:rsidRPr="00B84AB8">
        <w:rPr>
          <w:rFonts w:ascii="Arial" w:hAnsi="Arial" w:cs="Arial"/>
          <w:sz w:val="22"/>
          <w:szCs w:val="22"/>
          <w:lang w:val="sr-Cyrl-CS"/>
        </w:rPr>
        <w:t>и</w:t>
      </w:r>
      <w:r w:rsidR="00BE270C" w:rsidRPr="00B84AB8">
        <w:rPr>
          <w:rFonts w:ascii="Arial" w:hAnsi="Arial" w:cs="Arial"/>
          <w:sz w:val="22"/>
          <w:szCs w:val="22"/>
          <w:lang w:val="sr-Cyrl-CS"/>
        </w:rPr>
        <w:t>.</w:t>
      </w:r>
    </w:p>
    <w:p w:rsidR="001C5DE8" w:rsidRPr="00B84AB8" w:rsidRDefault="001C5DE8" w:rsidP="0087569C">
      <w:pPr>
        <w:jc w:val="both"/>
        <w:rPr>
          <w:rFonts w:ascii="Arial" w:hAnsi="Arial" w:cs="Arial"/>
          <w:noProof/>
          <w:sz w:val="22"/>
          <w:szCs w:val="22"/>
          <w:lang w:val="sr-Cyrl-CS"/>
        </w:rPr>
      </w:pPr>
    </w:p>
    <w:p w:rsidR="00BE270C" w:rsidRPr="00B84AB8" w:rsidRDefault="00BE270C" w:rsidP="008104DC">
      <w:pPr>
        <w:keepNext/>
        <w:jc w:val="both"/>
        <w:rPr>
          <w:rFonts w:ascii="Arial" w:hAnsi="Arial" w:cs="Arial"/>
          <w:b/>
          <w:sz w:val="22"/>
          <w:szCs w:val="22"/>
          <w:lang w:val="sr-Cyrl-CS"/>
        </w:rPr>
      </w:pPr>
      <w:r w:rsidRPr="00B84AB8">
        <w:rPr>
          <w:rFonts w:ascii="Arial" w:hAnsi="Arial" w:cs="Arial"/>
          <w:b/>
          <w:sz w:val="22"/>
          <w:szCs w:val="22"/>
          <w:lang w:val="sr-Cyrl-CS"/>
        </w:rPr>
        <w:t>СПОРОВИ</w:t>
      </w:r>
    </w:p>
    <w:p w:rsidR="00BE270C" w:rsidRPr="00B84AB8" w:rsidRDefault="00BE270C" w:rsidP="008104DC">
      <w:pPr>
        <w:keepNext/>
        <w:jc w:val="both"/>
        <w:rPr>
          <w:rFonts w:ascii="Arial" w:hAnsi="Arial" w:cs="Arial"/>
          <w:b/>
          <w:sz w:val="22"/>
          <w:szCs w:val="22"/>
          <w:lang w:val="sr-Cyrl-CS"/>
        </w:rPr>
      </w:pPr>
      <w:r w:rsidRPr="00B84AB8">
        <w:rPr>
          <w:rFonts w:ascii="Arial" w:hAnsi="Arial" w:cs="Arial"/>
          <w:b/>
          <w:sz w:val="22"/>
          <w:szCs w:val="22"/>
          <w:lang w:val="sr-Cyrl-CS"/>
        </w:rPr>
        <w:t>Члан 10.</w:t>
      </w:r>
    </w:p>
    <w:p w:rsidR="00BE270C" w:rsidRPr="00B84AB8" w:rsidRDefault="00BE270C" w:rsidP="008104DC">
      <w:pPr>
        <w:keepNext/>
        <w:tabs>
          <w:tab w:val="left" w:pos="1350"/>
        </w:tabs>
        <w:jc w:val="both"/>
        <w:rPr>
          <w:rFonts w:ascii="Arial" w:hAnsi="Arial" w:cs="Arial"/>
          <w:sz w:val="22"/>
          <w:szCs w:val="22"/>
          <w:lang w:val="sr-Cyrl-CS"/>
        </w:rPr>
      </w:pPr>
      <w:r w:rsidRPr="00B84AB8">
        <w:rPr>
          <w:rFonts w:ascii="Arial" w:hAnsi="Arial" w:cs="Arial"/>
          <w:sz w:val="22"/>
          <w:szCs w:val="22"/>
          <w:lang w:val="sr-Cyrl-CS"/>
        </w:rPr>
        <w:t>Уговорне стране су сагласне да све евентуалне спорове првенствено решавају споразумно. У супротном, за решавање спорова стварно је надлежан суд у Београду.</w:t>
      </w:r>
    </w:p>
    <w:p w:rsidR="001C5DE8" w:rsidRPr="00B84AB8" w:rsidRDefault="001C5DE8" w:rsidP="008104DC">
      <w:pPr>
        <w:jc w:val="both"/>
        <w:rPr>
          <w:rFonts w:ascii="Arial" w:hAnsi="Arial" w:cs="Arial"/>
          <w:noProof/>
          <w:sz w:val="22"/>
          <w:szCs w:val="22"/>
          <w:lang w:val="sr-Cyrl-CS"/>
        </w:rPr>
      </w:pPr>
    </w:p>
    <w:p w:rsidR="001C5DE8" w:rsidRPr="00B84AB8" w:rsidRDefault="00BE270C" w:rsidP="008104DC">
      <w:pPr>
        <w:jc w:val="both"/>
        <w:rPr>
          <w:rFonts w:ascii="Arial" w:hAnsi="Arial" w:cs="Arial"/>
          <w:b/>
          <w:noProof/>
          <w:sz w:val="22"/>
          <w:szCs w:val="22"/>
          <w:lang w:val="sr-Cyrl-CS"/>
        </w:rPr>
      </w:pPr>
      <w:r w:rsidRPr="00B84AB8">
        <w:rPr>
          <w:rFonts w:ascii="Arial" w:hAnsi="Arial" w:cs="Arial"/>
          <w:b/>
          <w:noProof/>
          <w:sz w:val="22"/>
          <w:szCs w:val="22"/>
          <w:lang w:val="sr-Cyrl-CS"/>
        </w:rPr>
        <w:t>ЗАВРШНЕ ОДРЕДБЕ</w:t>
      </w:r>
    </w:p>
    <w:p w:rsidR="00BE270C" w:rsidRPr="00B84AB8" w:rsidRDefault="00BE270C" w:rsidP="008104DC">
      <w:pPr>
        <w:jc w:val="both"/>
        <w:rPr>
          <w:rFonts w:ascii="Arial" w:hAnsi="Arial" w:cs="Arial"/>
          <w:b/>
          <w:noProof/>
          <w:sz w:val="22"/>
          <w:szCs w:val="22"/>
          <w:lang w:val="sr-Cyrl-CS"/>
        </w:rPr>
      </w:pPr>
      <w:r w:rsidRPr="00B84AB8">
        <w:rPr>
          <w:rFonts w:ascii="Arial" w:hAnsi="Arial" w:cs="Arial"/>
          <w:b/>
          <w:noProof/>
          <w:sz w:val="22"/>
          <w:szCs w:val="22"/>
          <w:lang w:val="sr-Cyrl-CS"/>
        </w:rPr>
        <w:t>Члан 11.</w:t>
      </w:r>
    </w:p>
    <w:p w:rsidR="00AE2F8E" w:rsidRPr="00B84AB8" w:rsidRDefault="00AE2F8E" w:rsidP="00AE2F8E">
      <w:pPr>
        <w:pStyle w:val="ListParagraph"/>
        <w:tabs>
          <w:tab w:val="left" w:pos="680"/>
        </w:tabs>
        <w:ind w:left="0"/>
        <w:jc w:val="both"/>
        <w:rPr>
          <w:rFonts w:ascii="Arial" w:eastAsia="TimesNewRomanPSMT" w:hAnsi="Arial" w:cs="Arial"/>
          <w:bCs/>
          <w:sz w:val="22"/>
          <w:szCs w:val="22"/>
        </w:rPr>
      </w:pPr>
      <w:proofErr w:type="gramStart"/>
      <w:r w:rsidRPr="00B84AB8">
        <w:rPr>
          <w:rFonts w:ascii="Arial" w:eastAsia="TimesNewRomanPSMT" w:hAnsi="Arial" w:cs="Arial"/>
          <w:bCs/>
          <w:sz w:val="22"/>
          <w:szCs w:val="22"/>
        </w:rPr>
        <w:t>П</w:t>
      </w:r>
      <w:r w:rsidRPr="00B84AB8">
        <w:rPr>
          <w:rFonts w:ascii="Arial" w:eastAsia="TimesNewRomanPSMT" w:hAnsi="Arial" w:cs="Arial"/>
          <w:bCs/>
          <w:sz w:val="22"/>
          <w:szCs w:val="22"/>
          <w:lang w:val="sr-Cyrl-CS"/>
        </w:rPr>
        <w:t>РУЖАЛАЦ УСЛУГЕ</w:t>
      </w:r>
      <w:r w:rsidRPr="00B84AB8">
        <w:rPr>
          <w:rFonts w:ascii="Arial" w:eastAsia="TimesNewRomanPSMT" w:hAnsi="Arial" w:cs="Arial"/>
          <w:bCs/>
          <w:sz w:val="22"/>
          <w:szCs w:val="22"/>
        </w:rPr>
        <w:t xml:space="preserve"> је дужан да без одлагања писмено обавести </w:t>
      </w:r>
      <w:r w:rsidRPr="00B84AB8">
        <w:rPr>
          <w:rFonts w:ascii="Arial" w:eastAsia="TimesNewRomanPSMT" w:hAnsi="Arial" w:cs="Arial"/>
          <w:bCs/>
          <w:sz w:val="22"/>
          <w:szCs w:val="22"/>
          <w:lang w:val="sr-Cyrl-CS"/>
        </w:rPr>
        <w:t>НАРУЧИОЦА</w:t>
      </w:r>
      <w:r w:rsidRPr="00B84AB8">
        <w:rPr>
          <w:rFonts w:ascii="Arial" w:eastAsia="TimesNewRomanPSMT" w:hAnsi="Arial" w:cs="Arial"/>
          <w:bCs/>
          <w:sz w:val="22"/>
          <w:szCs w:val="22"/>
        </w:rPr>
        <w:t xml:space="preserve"> о било којој промени у вези са испуњеношћу услова из поступка јавне набавке, која наступи током важења </w:t>
      </w:r>
      <w:r w:rsidRPr="00B84AB8">
        <w:rPr>
          <w:rFonts w:ascii="Arial" w:eastAsia="TimesNewRomanPSMT" w:hAnsi="Arial" w:cs="Arial"/>
          <w:bCs/>
          <w:sz w:val="22"/>
          <w:szCs w:val="22"/>
          <w:lang w:val="sr-Cyrl-CS"/>
        </w:rPr>
        <w:t>овог У</w:t>
      </w:r>
      <w:r w:rsidRPr="00B84AB8">
        <w:rPr>
          <w:rFonts w:ascii="Arial" w:eastAsia="TimesNewRomanPSMT" w:hAnsi="Arial" w:cs="Arial"/>
          <w:bCs/>
          <w:sz w:val="22"/>
          <w:szCs w:val="22"/>
        </w:rPr>
        <w:t>говора и да је документује на прописани начин.</w:t>
      </w:r>
      <w:proofErr w:type="gramEnd"/>
    </w:p>
    <w:p w:rsidR="00CF4E58" w:rsidRPr="00B84AB8" w:rsidRDefault="00CF4E58" w:rsidP="008104DC">
      <w:pPr>
        <w:jc w:val="both"/>
        <w:rPr>
          <w:rFonts w:ascii="Arial" w:hAnsi="Arial" w:cs="Arial"/>
          <w:b/>
          <w:noProof/>
          <w:sz w:val="22"/>
          <w:szCs w:val="22"/>
          <w:lang w:val="sr-Cyrl-CS"/>
        </w:rPr>
      </w:pPr>
    </w:p>
    <w:p w:rsidR="00AE2F8E" w:rsidRPr="00B84AB8" w:rsidRDefault="00AE2F8E" w:rsidP="008104DC">
      <w:pPr>
        <w:jc w:val="both"/>
        <w:rPr>
          <w:rFonts w:ascii="Arial" w:hAnsi="Arial" w:cs="Arial"/>
          <w:b/>
          <w:noProof/>
          <w:sz w:val="22"/>
          <w:szCs w:val="22"/>
          <w:lang w:val="sr-Cyrl-CS"/>
        </w:rPr>
      </w:pPr>
      <w:r w:rsidRPr="00B84AB8">
        <w:rPr>
          <w:rFonts w:ascii="Arial" w:hAnsi="Arial" w:cs="Arial"/>
          <w:b/>
          <w:noProof/>
          <w:sz w:val="22"/>
          <w:szCs w:val="22"/>
          <w:lang w:val="sr-Cyrl-CS"/>
        </w:rPr>
        <w:t>Члан 12.</w:t>
      </w:r>
    </w:p>
    <w:p w:rsidR="00721D0F" w:rsidRPr="00B84AB8" w:rsidRDefault="00721D0F" w:rsidP="00586878">
      <w:pPr>
        <w:rPr>
          <w:rFonts w:ascii="Arial" w:hAnsi="Arial" w:cs="Arial"/>
          <w:sz w:val="22"/>
          <w:szCs w:val="22"/>
          <w:lang w:val="sr-Cyrl-CS"/>
        </w:rPr>
      </w:pPr>
      <w:proofErr w:type="gramStart"/>
      <w:r w:rsidRPr="00B84AB8">
        <w:rPr>
          <w:rFonts w:ascii="Arial" w:hAnsi="Arial" w:cs="Arial"/>
          <w:sz w:val="22"/>
          <w:szCs w:val="22"/>
        </w:rPr>
        <w:t>У</w:t>
      </w:r>
      <w:r w:rsidRPr="00B84AB8">
        <w:rPr>
          <w:rFonts w:ascii="Arial" w:hAnsi="Arial" w:cs="Arial"/>
          <w:sz w:val="22"/>
          <w:szCs w:val="22"/>
          <w:lang w:val="sr-Cyrl-CS"/>
        </w:rPr>
        <w:t>говор</w:t>
      </w:r>
      <w:r w:rsidRPr="00B84AB8">
        <w:rPr>
          <w:rFonts w:ascii="Arial" w:hAnsi="Arial" w:cs="Arial"/>
          <w:sz w:val="22"/>
          <w:szCs w:val="22"/>
        </w:rPr>
        <w:t xml:space="preserve"> ступа на снагу даном потписа од стране </w:t>
      </w:r>
      <w:r w:rsidRPr="00B84AB8">
        <w:rPr>
          <w:rFonts w:ascii="Arial" w:hAnsi="Arial" w:cs="Arial"/>
          <w:sz w:val="22"/>
          <w:szCs w:val="22"/>
          <w:lang w:val="sr-Cyrl-CS"/>
        </w:rPr>
        <w:t>НАРУЧИОЦА</w:t>
      </w:r>
      <w:r w:rsidRPr="00B84AB8">
        <w:rPr>
          <w:rFonts w:ascii="Arial" w:hAnsi="Arial" w:cs="Arial"/>
          <w:sz w:val="22"/>
          <w:szCs w:val="22"/>
        </w:rPr>
        <w:t xml:space="preserve"> и </w:t>
      </w:r>
      <w:r w:rsidRPr="00B84AB8">
        <w:rPr>
          <w:rFonts w:ascii="Arial" w:hAnsi="Arial" w:cs="Arial"/>
          <w:sz w:val="22"/>
          <w:szCs w:val="22"/>
          <w:lang w:val="sr-Cyrl-CS"/>
        </w:rPr>
        <w:t>ПРУЖ</w:t>
      </w:r>
      <w:r w:rsidRPr="00B84AB8">
        <w:rPr>
          <w:rFonts w:ascii="Arial" w:hAnsi="Arial" w:cs="Arial"/>
          <w:sz w:val="22"/>
          <w:szCs w:val="22"/>
        </w:rPr>
        <w:t>АОЦА УСЛУГЕ</w:t>
      </w:r>
      <w:r w:rsidR="004C1111">
        <w:rPr>
          <w:rFonts w:ascii="Arial" w:hAnsi="Arial" w:cs="Arial"/>
          <w:noProof/>
          <w:color w:val="auto"/>
          <w:sz w:val="22"/>
          <w:szCs w:val="22"/>
          <w:lang w:val="sr-Cyrl-CS"/>
        </w:rPr>
        <w:t>.</w:t>
      </w:r>
      <w:proofErr w:type="gramEnd"/>
    </w:p>
    <w:p w:rsidR="00721D0F" w:rsidRPr="00B84AB8" w:rsidRDefault="00721D0F" w:rsidP="00586878">
      <w:pPr>
        <w:rPr>
          <w:rFonts w:ascii="Arial" w:hAnsi="Arial" w:cs="Arial"/>
          <w:sz w:val="22"/>
          <w:szCs w:val="22"/>
          <w:lang w:val="sr-Cyrl-CS"/>
        </w:rPr>
      </w:pPr>
      <w:r w:rsidRPr="00B84AB8">
        <w:rPr>
          <w:rFonts w:ascii="Arial" w:hAnsi="Arial" w:cs="Arial"/>
          <w:sz w:val="22"/>
          <w:szCs w:val="22"/>
          <w:lang w:val="sr-Cyrl-CS"/>
        </w:rPr>
        <w:t>Измене и допуне овог Уговора врше се у писаној форми.</w:t>
      </w:r>
    </w:p>
    <w:p w:rsidR="00053145" w:rsidRPr="00B84AB8" w:rsidRDefault="00053145" w:rsidP="00586878">
      <w:pPr>
        <w:rPr>
          <w:rFonts w:ascii="Arial" w:hAnsi="Arial" w:cs="Arial"/>
          <w:sz w:val="22"/>
          <w:szCs w:val="22"/>
        </w:rPr>
      </w:pPr>
    </w:p>
    <w:p w:rsidR="00721D0F" w:rsidRPr="00B84AB8" w:rsidRDefault="00721D0F" w:rsidP="008104DC">
      <w:pPr>
        <w:keepNext/>
        <w:tabs>
          <w:tab w:val="left" w:pos="1350"/>
        </w:tabs>
        <w:jc w:val="both"/>
        <w:rPr>
          <w:rFonts w:ascii="Arial" w:hAnsi="Arial" w:cs="Arial"/>
          <w:b/>
          <w:color w:val="auto"/>
          <w:sz w:val="22"/>
          <w:szCs w:val="22"/>
          <w:lang w:val="sr-Cyrl-CS"/>
        </w:rPr>
      </w:pPr>
      <w:r w:rsidRPr="00B84AB8">
        <w:rPr>
          <w:rFonts w:ascii="Arial" w:hAnsi="Arial" w:cs="Arial"/>
          <w:b/>
          <w:color w:val="auto"/>
          <w:sz w:val="22"/>
          <w:szCs w:val="22"/>
          <w:lang w:val="sr-Cyrl-CS"/>
        </w:rPr>
        <w:t>Члан 1</w:t>
      </w:r>
      <w:r w:rsidR="00AE2F8E" w:rsidRPr="00B84AB8">
        <w:rPr>
          <w:rFonts w:ascii="Arial" w:hAnsi="Arial" w:cs="Arial"/>
          <w:b/>
          <w:color w:val="auto"/>
          <w:sz w:val="22"/>
          <w:szCs w:val="22"/>
          <w:lang w:val="sr-Cyrl-CS"/>
        </w:rPr>
        <w:t>3</w:t>
      </w:r>
      <w:r w:rsidRPr="00B84AB8">
        <w:rPr>
          <w:rFonts w:ascii="Arial" w:hAnsi="Arial" w:cs="Arial"/>
          <w:b/>
          <w:color w:val="auto"/>
          <w:sz w:val="22"/>
          <w:szCs w:val="22"/>
          <w:lang w:val="sr-Cyrl-CS"/>
        </w:rPr>
        <w:t>.</w:t>
      </w:r>
    </w:p>
    <w:p w:rsidR="00721D0F" w:rsidRPr="00B84AB8" w:rsidRDefault="00721D0F" w:rsidP="008104DC">
      <w:pPr>
        <w:keepNext/>
        <w:tabs>
          <w:tab w:val="left" w:pos="1350"/>
        </w:tabs>
        <w:jc w:val="both"/>
        <w:rPr>
          <w:rFonts w:ascii="Arial" w:hAnsi="Arial" w:cs="Arial"/>
          <w:sz w:val="22"/>
          <w:szCs w:val="22"/>
          <w:lang w:val="sr-Cyrl-CS"/>
        </w:rPr>
      </w:pPr>
      <w:r w:rsidRPr="00B84AB8">
        <w:rPr>
          <w:rFonts w:ascii="Arial" w:hAnsi="Arial" w:cs="Arial"/>
          <w:sz w:val="22"/>
          <w:szCs w:val="22"/>
          <w:lang w:val="sr-Cyrl-CS"/>
        </w:rPr>
        <w:t>За све што овим Уговором није предвиђено примењиваће се одредбе Закона о облигационим односима.</w:t>
      </w:r>
    </w:p>
    <w:p w:rsidR="00721D0F" w:rsidRPr="00B84AB8" w:rsidRDefault="00721D0F" w:rsidP="008104DC">
      <w:pPr>
        <w:keepNext/>
        <w:tabs>
          <w:tab w:val="left" w:pos="1350"/>
        </w:tabs>
        <w:jc w:val="both"/>
        <w:rPr>
          <w:rFonts w:ascii="Arial" w:hAnsi="Arial" w:cs="Arial"/>
          <w:sz w:val="22"/>
          <w:szCs w:val="22"/>
          <w:lang w:val="sr-Cyrl-CS"/>
        </w:rPr>
      </w:pPr>
    </w:p>
    <w:p w:rsidR="00721D0F" w:rsidRPr="00B84AB8" w:rsidRDefault="00721D0F" w:rsidP="008104DC">
      <w:pPr>
        <w:keepNext/>
        <w:tabs>
          <w:tab w:val="left" w:pos="1350"/>
        </w:tabs>
        <w:jc w:val="both"/>
        <w:rPr>
          <w:rFonts w:ascii="Arial" w:hAnsi="Arial" w:cs="Arial"/>
          <w:b/>
          <w:sz w:val="22"/>
          <w:szCs w:val="22"/>
          <w:lang w:val="sr-Cyrl-CS"/>
        </w:rPr>
      </w:pPr>
      <w:r w:rsidRPr="00B84AB8">
        <w:rPr>
          <w:rFonts w:ascii="Arial" w:hAnsi="Arial" w:cs="Arial"/>
          <w:b/>
          <w:sz w:val="22"/>
          <w:szCs w:val="22"/>
          <w:lang w:val="sr-Cyrl-CS"/>
        </w:rPr>
        <w:t>Члан 1</w:t>
      </w:r>
      <w:r w:rsidR="00AE2F8E" w:rsidRPr="00B84AB8">
        <w:rPr>
          <w:rFonts w:ascii="Arial" w:hAnsi="Arial" w:cs="Arial"/>
          <w:b/>
          <w:sz w:val="22"/>
          <w:szCs w:val="22"/>
          <w:lang w:val="sr-Cyrl-CS"/>
        </w:rPr>
        <w:t>4</w:t>
      </w:r>
      <w:r w:rsidRPr="00B84AB8">
        <w:rPr>
          <w:rFonts w:ascii="Arial" w:hAnsi="Arial" w:cs="Arial"/>
          <w:b/>
          <w:sz w:val="22"/>
          <w:szCs w:val="22"/>
          <w:lang w:val="sr-Cyrl-CS"/>
        </w:rPr>
        <w:t>.</w:t>
      </w:r>
    </w:p>
    <w:p w:rsidR="00721D0F" w:rsidRPr="00B84AB8" w:rsidRDefault="00721D0F" w:rsidP="008104DC">
      <w:pPr>
        <w:keepNext/>
        <w:tabs>
          <w:tab w:val="left" w:pos="1350"/>
        </w:tabs>
        <w:jc w:val="both"/>
        <w:rPr>
          <w:rFonts w:ascii="Arial" w:hAnsi="Arial" w:cs="Arial"/>
          <w:b/>
          <w:sz w:val="22"/>
          <w:szCs w:val="22"/>
          <w:lang w:val="sr-Cyrl-CS"/>
        </w:rPr>
      </w:pPr>
      <w:r w:rsidRPr="00B84AB8">
        <w:rPr>
          <w:rFonts w:ascii="Arial" w:hAnsi="Arial" w:cs="Arial"/>
          <w:sz w:val="22"/>
          <w:szCs w:val="22"/>
          <w:lang w:val="sr-Cyrl-CS"/>
        </w:rPr>
        <w:t>Овај Уговор је сачињен у 6 (шест) истоветних примерака од којих 4 (четири) примерка задржава НАРУЧИЛАЦ, а 2 (два) примерка ПРУЖ</w:t>
      </w:r>
      <w:r w:rsidRPr="00B84AB8">
        <w:rPr>
          <w:rFonts w:ascii="Arial" w:hAnsi="Arial" w:cs="Arial"/>
          <w:noProof/>
          <w:sz w:val="22"/>
          <w:szCs w:val="22"/>
        </w:rPr>
        <w:t>АЛАЦ УСЛУГЕ</w:t>
      </w:r>
      <w:r w:rsidRPr="00B84AB8">
        <w:rPr>
          <w:rFonts w:ascii="Arial" w:hAnsi="Arial" w:cs="Arial"/>
          <w:sz w:val="22"/>
          <w:szCs w:val="22"/>
          <w:lang w:val="sr-Cyrl-CS"/>
        </w:rPr>
        <w:t>.</w:t>
      </w:r>
    </w:p>
    <w:p w:rsidR="00721D0F" w:rsidRPr="00B84AB8" w:rsidRDefault="00721D0F" w:rsidP="008104DC">
      <w:pPr>
        <w:keepNext/>
        <w:tabs>
          <w:tab w:val="left" w:pos="1350"/>
        </w:tabs>
        <w:jc w:val="both"/>
        <w:rPr>
          <w:rFonts w:ascii="Arial" w:hAnsi="Arial" w:cs="Arial"/>
          <w:b/>
          <w:color w:val="auto"/>
          <w:sz w:val="22"/>
          <w:szCs w:val="22"/>
          <w:lang w:val="sr-Cyrl-CS"/>
        </w:rPr>
      </w:pPr>
    </w:p>
    <w:p w:rsidR="00A0199F" w:rsidRPr="00B84AB8" w:rsidRDefault="00A0199F" w:rsidP="008104DC">
      <w:pPr>
        <w:pStyle w:val="BodyText"/>
        <w:keepNext/>
        <w:spacing w:after="100" w:afterAutospacing="1"/>
        <w:jc w:val="both"/>
        <w:rPr>
          <w:rFonts w:ascii="Arial" w:hAnsi="Arial" w:cs="Arial"/>
          <w:sz w:val="22"/>
          <w:szCs w:val="22"/>
        </w:rPr>
      </w:pPr>
    </w:p>
    <w:p w:rsidR="00A0199F" w:rsidRPr="00B84AB8" w:rsidRDefault="00A0199F" w:rsidP="008104DC">
      <w:pPr>
        <w:pStyle w:val="BodyText"/>
        <w:keepNext/>
        <w:tabs>
          <w:tab w:val="center" w:pos="1134"/>
          <w:tab w:val="center" w:pos="8647"/>
        </w:tabs>
        <w:spacing w:after="100" w:afterAutospacing="1"/>
        <w:jc w:val="both"/>
        <w:rPr>
          <w:rFonts w:ascii="Arial" w:hAnsi="Arial" w:cs="Arial"/>
          <w:b/>
          <w:noProof/>
          <w:sz w:val="22"/>
          <w:szCs w:val="22"/>
        </w:rPr>
      </w:pPr>
      <w:r w:rsidRPr="00B84AB8">
        <w:rPr>
          <w:rFonts w:ascii="Arial" w:hAnsi="Arial" w:cs="Arial"/>
          <w:b/>
          <w:noProof/>
          <w:sz w:val="22"/>
          <w:szCs w:val="22"/>
        </w:rPr>
        <w:t xml:space="preserve">ЗА </w:t>
      </w:r>
      <w:r w:rsidRPr="00B84AB8">
        <w:rPr>
          <w:rFonts w:ascii="Arial" w:hAnsi="Arial" w:cs="Arial"/>
          <w:b/>
          <w:noProof/>
          <w:sz w:val="22"/>
          <w:szCs w:val="22"/>
          <w:lang w:val="sr-Cyrl-CS"/>
        </w:rPr>
        <w:t>ПРУЖАО</w:t>
      </w:r>
      <w:r w:rsidRPr="00B84AB8">
        <w:rPr>
          <w:rFonts w:ascii="Arial" w:hAnsi="Arial" w:cs="Arial"/>
          <w:b/>
          <w:noProof/>
          <w:sz w:val="22"/>
          <w:szCs w:val="22"/>
        </w:rPr>
        <w:t>ЦА</w:t>
      </w:r>
      <w:r w:rsidRPr="00B84AB8">
        <w:rPr>
          <w:rFonts w:ascii="Arial" w:hAnsi="Arial" w:cs="Arial"/>
          <w:b/>
          <w:noProof/>
          <w:sz w:val="22"/>
          <w:szCs w:val="22"/>
          <w:lang w:val="sr-Cyrl-CS"/>
        </w:rPr>
        <w:t xml:space="preserve"> УСЛУГА</w:t>
      </w:r>
      <w:r w:rsidRPr="00B84AB8">
        <w:rPr>
          <w:rFonts w:ascii="Arial" w:hAnsi="Arial" w:cs="Arial"/>
          <w:noProof/>
          <w:sz w:val="22"/>
          <w:szCs w:val="22"/>
        </w:rPr>
        <w:t xml:space="preserve">                                                             </w:t>
      </w:r>
      <w:r w:rsidRPr="00B84AB8">
        <w:rPr>
          <w:rFonts w:ascii="Arial" w:hAnsi="Arial" w:cs="Arial"/>
          <w:b/>
          <w:noProof/>
          <w:sz w:val="22"/>
          <w:szCs w:val="22"/>
        </w:rPr>
        <w:t xml:space="preserve">ЗА </w:t>
      </w:r>
      <w:r w:rsidRPr="00B84AB8">
        <w:rPr>
          <w:rFonts w:ascii="Arial" w:hAnsi="Arial" w:cs="Arial"/>
          <w:b/>
          <w:noProof/>
          <w:sz w:val="22"/>
          <w:szCs w:val="22"/>
          <w:lang w:val="sr-Cyrl-CS"/>
        </w:rPr>
        <w:t>НАРУЧИОЦА</w:t>
      </w:r>
      <w:r w:rsidRPr="00B84AB8">
        <w:rPr>
          <w:rFonts w:ascii="Arial" w:hAnsi="Arial" w:cs="Arial"/>
          <w:b/>
          <w:noProof/>
          <w:sz w:val="22"/>
          <w:szCs w:val="22"/>
        </w:rPr>
        <w:t xml:space="preserve">             </w:t>
      </w:r>
    </w:p>
    <w:p w:rsidR="00A0199F" w:rsidRPr="00B84AB8" w:rsidRDefault="00A0199F" w:rsidP="008104DC">
      <w:pPr>
        <w:pStyle w:val="BodyText"/>
        <w:keepNext/>
        <w:tabs>
          <w:tab w:val="center" w:pos="1134"/>
          <w:tab w:val="center" w:pos="8647"/>
        </w:tabs>
        <w:spacing w:after="100" w:afterAutospacing="1"/>
        <w:jc w:val="both"/>
        <w:rPr>
          <w:rFonts w:ascii="Arial" w:hAnsi="Arial" w:cs="Arial"/>
          <w:b/>
          <w:noProof/>
          <w:sz w:val="22"/>
          <w:szCs w:val="22"/>
        </w:rPr>
      </w:pPr>
      <w:r w:rsidRPr="00B84AB8">
        <w:rPr>
          <w:rFonts w:ascii="Arial" w:hAnsi="Arial" w:cs="Arial"/>
          <w:b/>
          <w:noProof/>
          <w:sz w:val="22"/>
          <w:szCs w:val="22"/>
          <w:lang w:val="sr-Cyrl-CS"/>
        </w:rPr>
        <w:t xml:space="preserve">          </w:t>
      </w:r>
      <w:r w:rsidRPr="00B84AB8">
        <w:rPr>
          <w:rFonts w:ascii="Arial" w:hAnsi="Arial" w:cs="Arial"/>
          <w:b/>
          <w:noProof/>
          <w:sz w:val="22"/>
          <w:szCs w:val="22"/>
        </w:rPr>
        <w:t xml:space="preserve">                                                            </w:t>
      </w:r>
      <w:r w:rsidRPr="00B84AB8">
        <w:rPr>
          <w:rFonts w:ascii="Arial" w:hAnsi="Arial" w:cs="Arial"/>
          <w:b/>
          <w:noProof/>
          <w:sz w:val="22"/>
          <w:szCs w:val="22"/>
          <w:lang w:val="sr-Cyrl-BA"/>
        </w:rPr>
        <w:t xml:space="preserve">                                     </w:t>
      </w:r>
      <w:r w:rsidRPr="00B84AB8">
        <w:rPr>
          <w:rFonts w:ascii="Arial" w:hAnsi="Arial" w:cs="Arial"/>
          <w:b/>
          <w:noProof/>
          <w:sz w:val="22"/>
          <w:szCs w:val="22"/>
        </w:rPr>
        <w:t xml:space="preserve"> Директор</w:t>
      </w:r>
    </w:p>
    <w:p w:rsidR="00A0199F" w:rsidRPr="00B84AB8" w:rsidRDefault="00A0199F" w:rsidP="008104DC">
      <w:pPr>
        <w:jc w:val="both"/>
        <w:rPr>
          <w:rFonts w:ascii="Arial" w:hAnsi="Arial" w:cs="Arial"/>
          <w:b/>
          <w:noProof/>
          <w:sz w:val="22"/>
          <w:szCs w:val="22"/>
          <w:lang w:val="sr-Cyrl-CS"/>
        </w:rPr>
      </w:pPr>
      <w:r w:rsidRPr="00B84AB8">
        <w:rPr>
          <w:rFonts w:ascii="Arial" w:hAnsi="Arial" w:cs="Arial"/>
          <w:sz w:val="22"/>
          <w:szCs w:val="22"/>
        </w:rPr>
        <w:t>____________________</w:t>
      </w:r>
      <w:r w:rsidRPr="00B84AB8">
        <w:rPr>
          <w:rFonts w:ascii="Arial" w:hAnsi="Arial" w:cs="Arial"/>
          <w:noProof/>
          <w:sz w:val="22"/>
          <w:szCs w:val="22"/>
        </w:rPr>
        <w:t xml:space="preserve">                       </w:t>
      </w:r>
      <w:r w:rsidRPr="00B84AB8">
        <w:rPr>
          <w:rFonts w:ascii="Arial" w:hAnsi="Arial" w:cs="Arial"/>
          <w:noProof/>
          <w:sz w:val="22"/>
          <w:szCs w:val="22"/>
          <w:lang w:val="sr-Cyrl-CS"/>
        </w:rPr>
        <w:t xml:space="preserve">                                 </w:t>
      </w:r>
      <w:r w:rsidR="00586878" w:rsidRPr="00B84AB8">
        <w:rPr>
          <w:rFonts w:ascii="Arial" w:hAnsi="Arial" w:cs="Arial"/>
          <w:noProof/>
          <w:sz w:val="22"/>
          <w:szCs w:val="22"/>
          <w:lang w:val="sr-Cyrl-CS"/>
        </w:rPr>
        <w:t xml:space="preserve">      </w:t>
      </w:r>
      <w:r w:rsidRPr="00B84AB8">
        <w:rPr>
          <w:rFonts w:ascii="Arial" w:hAnsi="Arial" w:cs="Arial"/>
          <w:noProof/>
          <w:sz w:val="22"/>
          <w:szCs w:val="22"/>
          <w:lang w:val="sr-Cyrl-CS"/>
        </w:rPr>
        <w:t xml:space="preserve"> </w:t>
      </w:r>
      <w:r w:rsidRPr="00B84AB8">
        <w:rPr>
          <w:rFonts w:ascii="Arial" w:hAnsi="Arial" w:cs="Arial"/>
          <w:noProof/>
          <w:sz w:val="22"/>
          <w:szCs w:val="22"/>
        </w:rPr>
        <w:t xml:space="preserve"> </w:t>
      </w:r>
      <w:r w:rsidR="00586878" w:rsidRPr="00B84AB8">
        <w:rPr>
          <w:rFonts w:ascii="Arial" w:hAnsi="Arial" w:cs="Arial"/>
          <w:b/>
          <w:noProof/>
          <w:sz w:val="22"/>
          <w:szCs w:val="22"/>
          <w:lang w:val="sr-Cyrl-CS"/>
        </w:rPr>
        <w:t>Милош Томић</w:t>
      </w:r>
    </w:p>
    <w:p w:rsidR="00BE270C" w:rsidRPr="00B84AB8" w:rsidRDefault="00BE270C">
      <w:pPr>
        <w:rPr>
          <w:rFonts w:ascii="Arial" w:hAnsi="Arial" w:cs="Arial"/>
          <w:b/>
          <w:noProof/>
          <w:sz w:val="22"/>
          <w:szCs w:val="22"/>
          <w:lang w:val="sr-Cyrl-CS"/>
        </w:rPr>
      </w:pPr>
    </w:p>
    <w:p w:rsidR="001C5DE8" w:rsidRPr="00B84AB8" w:rsidRDefault="001C5DE8">
      <w:pPr>
        <w:rPr>
          <w:rFonts w:ascii="Arial" w:hAnsi="Arial" w:cs="Arial"/>
          <w:noProof/>
          <w:sz w:val="22"/>
          <w:szCs w:val="22"/>
          <w:lang w:val="sr-Cyrl-CS"/>
        </w:rPr>
      </w:pPr>
    </w:p>
    <w:tbl>
      <w:tblPr>
        <w:tblStyle w:val="TableGrid"/>
        <w:tblW w:w="0" w:type="auto"/>
        <w:tblLook w:val="04A0"/>
      </w:tblPr>
      <w:tblGrid>
        <w:gridCol w:w="9242"/>
      </w:tblGrid>
      <w:tr w:rsidR="00A0199F" w:rsidRPr="00B84AB8" w:rsidTr="00A0199F">
        <w:tc>
          <w:tcPr>
            <w:tcW w:w="9242" w:type="dxa"/>
          </w:tcPr>
          <w:p w:rsidR="005276ED" w:rsidRPr="00B84AB8" w:rsidRDefault="005276ED" w:rsidP="008104DC">
            <w:pPr>
              <w:jc w:val="both"/>
              <w:rPr>
                <w:rFonts w:ascii="Arial" w:hAnsi="Arial" w:cs="Arial"/>
                <w:b/>
                <w:bCs/>
                <w:iCs/>
                <w:color w:val="auto"/>
                <w:sz w:val="22"/>
                <w:szCs w:val="22"/>
                <w:lang w:val="sr-Cyrl-CS"/>
              </w:rPr>
            </w:pPr>
            <w:r w:rsidRPr="00B84AB8">
              <w:rPr>
                <w:rFonts w:ascii="Arial" w:hAnsi="Arial" w:cs="Arial"/>
                <w:b/>
                <w:bCs/>
                <w:iCs/>
                <w:color w:val="auto"/>
                <w:sz w:val="22"/>
                <w:szCs w:val="22"/>
                <w:lang w:val="sr-Cyrl-CS"/>
              </w:rPr>
              <w:lastRenderedPageBreak/>
              <w:t>НАПОМЕНА:</w:t>
            </w:r>
          </w:p>
          <w:p w:rsidR="00A0199F" w:rsidRPr="00B84AB8" w:rsidRDefault="00A0199F" w:rsidP="008104DC">
            <w:pPr>
              <w:jc w:val="both"/>
              <w:rPr>
                <w:rFonts w:ascii="Arial" w:hAnsi="Arial" w:cs="Arial"/>
                <w:bCs/>
                <w:iCs/>
                <w:color w:val="auto"/>
                <w:sz w:val="22"/>
                <w:szCs w:val="22"/>
                <w:lang w:val="sr-Cyrl-CS"/>
              </w:rPr>
            </w:pPr>
            <w:r w:rsidRPr="00B84AB8">
              <w:rPr>
                <w:rFonts w:ascii="Arial" w:hAnsi="Arial" w:cs="Arial"/>
                <w:bCs/>
                <w:iCs/>
                <w:color w:val="auto"/>
                <w:sz w:val="22"/>
                <w:szCs w:val="22"/>
                <w:lang w:val="sr-Cyrl-CS"/>
              </w:rPr>
              <w:t>М</w:t>
            </w:r>
            <w:r w:rsidRPr="00B84AB8">
              <w:rPr>
                <w:rFonts w:ascii="Arial" w:hAnsi="Arial" w:cs="Arial"/>
                <w:bCs/>
                <w:iCs/>
                <w:color w:val="auto"/>
                <w:sz w:val="22"/>
                <w:szCs w:val="22"/>
              </w:rPr>
              <w:t>одел уговора представља садржину уговора који ће бити закључен са изабраним понуђачем</w:t>
            </w:r>
            <w:r w:rsidRPr="00B84AB8">
              <w:rPr>
                <w:rFonts w:ascii="Arial" w:hAnsi="Arial" w:cs="Arial"/>
                <w:bCs/>
                <w:iCs/>
                <w:color w:val="auto"/>
                <w:sz w:val="22"/>
                <w:szCs w:val="22"/>
                <w:lang w:val="sr-Cyrl-CS"/>
              </w:rPr>
              <w:t>.</w:t>
            </w:r>
          </w:p>
          <w:p w:rsidR="00A0199F" w:rsidRPr="00B84AB8" w:rsidRDefault="00A0199F" w:rsidP="008104DC">
            <w:pPr>
              <w:jc w:val="both"/>
              <w:rPr>
                <w:rFonts w:ascii="Arial" w:hAnsi="Arial" w:cs="Arial"/>
                <w:bCs/>
                <w:iCs/>
                <w:color w:val="auto"/>
                <w:sz w:val="22"/>
                <w:szCs w:val="22"/>
                <w:lang w:val="sr-Cyrl-CS"/>
              </w:rPr>
            </w:pPr>
            <w:r w:rsidRPr="00B84AB8">
              <w:rPr>
                <w:rFonts w:ascii="Arial" w:hAnsi="Arial" w:cs="Arial"/>
                <w:bCs/>
                <w:iCs/>
                <w:color w:val="auto"/>
                <w:sz w:val="22"/>
                <w:szCs w:val="22"/>
                <w:lang w:val="sr-Cyrl-CS"/>
              </w:rPr>
              <w:t>Н</w:t>
            </w:r>
            <w:r w:rsidRPr="00B84AB8">
              <w:rPr>
                <w:rFonts w:ascii="Arial" w:hAnsi="Arial" w:cs="Arial"/>
                <w:bCs/>
                <w:iCs/>
                <w:color w:val="auto"/>
                <w:sz w:val="22"/>
                <w:szCs w:val="22"/>
              </w:rPr>
              <w:t>аручилац</w:t>
            </w:r>
            <w:r w:rsidRPr="00B84AB8">
              <w:rPr>
                <w:rFonts w:ascii="Arial" w:hAnsi="Arial" w:cs="Arial"/>
                <w:bCs/>
                <w:iCs/>
                <w:color w:val="auto"/>
                <w:sz w:val="22"/>
                <w:szCs w:val="22"/>
                <w:lang w:val="sr-Cyrl-CS"/>
              </w:rPr>
              <w:t xml:space="preserve"> ће</w:t>
            </w:r>
            <w:r w:rsidRPr="00B84AB8">
              <w:rPr>
                <w:rFonts w:ascii="Arial" w:hAnsi="Arial" w:cs="Arial"/>
                <w:bCs/>
                <w:iCs/>
                <w:color w:val="auto"/>
                <w:sz w:val="22"/>
                <w:szCs w:val="22"/>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4E27B9" w:rsidRPr="00B84AB8" w:rsidRDefault="004E27B9" w:rsidP="008104DC">
            <w:pPr>
              <w:jc w:val="both"/>
              <w:rPr>
                <w:rFonts w:ascii="Arial" w:hAnsi="Arial" w:cs="Arial"/>
                <w:b/>
                <w:noProof/>
                <w:color w:val="auto"/>
                <w:sz w:val="22"/>
                <w:szCs w:val="22"/>
                <w:lang w:val="sr-Cyrl-CS"/>
              </w:rPr>
            </w:pPr>
            <w:r w:rsidRPr="00B84AB8">
              <w:rPr>
                <w:rFonts w:ascii="Arial" w:hAnsi="Arial" w:cs="Arial"/>
                <w:b/>
                <w:bCs/>
                <w:iCs/>
                <w:color w:val="auto"/>
                <w:sz w:val="22"/>
                <w:szCs w:val="22"/>
                <w:lang w:val="sr-Cyrl-CS"/>
              </w:rPr>
              <w:t>Осенчена поља није потребно попунити.</w:t>
            </w:r>
          </w:p>
        </w:tc>
      </w:tr>
    </w:tbl>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1619E7" w:rsidRDefault="008F0ED2" w:rsidP="008F0ED2">
      <w:pPr>
        <w:jc w:val="center"/>
        <w:rPr>
          <w:rFonts w:ascii="Arial" w:hAnsi="Arial" w:cs="Arial"/>
          <w:b/>
          <w:bCs/>
          <w:i/>
          <w:iCs/>
          <w:sz w:val="28"/>
          <w:szCs w:val="28"/>
        </w:rPr>
      </w:pPr>
      <w:proofErr w:type="gramStart"/>
      <w:r>
        <w:rPr>
          <w:rFonts w:ascii="Arial" w:hAnsi="Arial" w:cs="Arial"/>
          <w:b/>
          <w:bCs/>
          <w:i/>
          <w:iCs/>
          <w:sz w:val="28"/>
          <w:szCs w:val="28"/>
        </w:rPr>
        <w:lastRenderedPageBreak/>
        <w:t>VIII</w:t>
      </w:r>
      <w:r w:rsidR="001619E7">
        <w:rPr>
          <w:rFonts w:ascii="Arial" w:hAnsi="Arial" w:cs="Arial"/>
          <w:b/>
          <w:bCs/>
          <w:i/>
          <w:iCs/>
          <w:sz w:val="28"/>
          <w:szCs w:val="28"/>
        </w:rPr>
        <w:t xml:space="preserve">  ОБРАЗАЦ</w:t>
      </w:r>
      <w:proofErr w:type="gramEnd"/>
      <w:r w:rsidR="001619E7">
        <w:rPr>
          <w:rFonts w:ascii="Arial" w:hAnsi="Arial" w:cs="Arial"/>
          <w:b/>
          <w:bCs/>
          <w:i/>
          <w:iCs/>
          <w:sz w:val="28"/>
          <w:szCs w:val="28"/>
        </w:rPr>
        <w:t xml:space="preserve">  </w:t>
      </w:r>
      <w:r w:rsidR="001619E7">
        <w:rPr>
          <w:rFonts w:ascii="Arial" w:hAnsi="Arial" w:cs="Arial"/>
          <w:b/>
          <w:bCs/>
          <w:i/>
          <w:iCs/>
          <w:sz w:val="28"/>
          <w:szCs w:val="28"/>
          <w:lang w:val="sr-Cyrl-CS"/>
        </w:rPr>
        <w:t>СТРУКТУРЕ ЦЕНЕ СА УПУТСТВОМ КАКО ДА СЕ ПОПУНИ</w:t>
      </w:r>
    </w:p>
    <w:p w:rsidR="009046B0" w:rsidRDefault="009046B0">
      <w:pPr>
        <w:rPr>
          <w:lang w:val="sr-Cyrl-CS"/>
        </w:rPr>
      </w:pPr>
    </w:p>
    <w:tbl>
      <w:tblPr>
        <w:tblStyle w:val="TableGrid"/>
        <w:tblW w:w="10170" w:type="dxa"/>
        <w:tblInd w:w="-252" w:type="dxa"/>
        <w:tblLayout w:type="fixed"/>
        <w:tblLook w:val="04A0"/>
      </w:tblPr>
      <w:tblGrid>
        <w:gridCol w:w="720"/>
        <w:gridCol w:w="720"/>
        <w:gridCol w:w="6390"/>
        <w:gridCol w:w="900"/>
        <w:gridCol w:w="1440"/>
      </w:tblGrid>
      <w:tr w:rsidR="00ED2F04" w:rsidRPr="00D824DE" w:rsidTr="00E57169">
        <w:tc>
          <w:tcPr>
            <w:tcW w:w="720" w:type="dxa"/>
            <w:shd w:val="clear" w:color="auto" w:fill="BFBFBF" w:themeFill="background1" w:themeFillShade="BF"/>
          </w:tcPr>
          <w:p w:rsidR="00ED2F04" w:rsidRPr="00ED2F04" w:rsidRDefault="00ED2F04" w:rsidP="00C37ECB">
            <w:pPr>
              <w:pStyle w:val="BodyText"/>
              <w:keepNext/>
              <w:spacing w:line="200" w:lineRule="atLeast"/>
              <w:ind w:left="-57" w:right="57"/>
              <w:jc w:val="center"/>
              <w:rPr>
                <w:rFonts w:ascii="Arial" w:hAnsi="Arial" w:cs="Arial"/>
                <w:bCs/>
                <w:smallCaps/>
                <w:noProof/>
                <w:sz w:val="22"/>
                <w:szCs w:val="22"/>
                <w:lang w:val="sr-Cyrl-CS"/>
              </w:rPr>
            </w:pPr>
            <w:r>
              <w:rPr>
                <w:rFonts w:ascii="Arial" w:hAnsi="Arial" w:cs="Arial"/>
                <w:bCs/>
                <w:smallCaps/>
                <w:noProof/>
                <w:sz w:val="22"/>
                <w:szCs w:val="22"/>
                <w:lang w:val="sr-Cyrl-CS"/>
              </w:rPr>
              <w:t>р</w:t>
            </w:r>
            <w:r w:rsidRPr="00ED2F04">
              <w:rPr>
                <w:rFonts w:ascii="Arial" w:hAnsi="Arial" w:cs="Arial"/>
                <w:bCs/>
                <w:smallCaps/>
                <w:noProof/>
                <w:sz w:val="22"/>
                <w:szCs w:val="22"/>
                <w:lang w:val="sr-Cyrl-CS"/>
              </w:rPr>
              <w:t>ед.</w:t>
            </w:r>
          </w:p>
          <w:p w:rsidR="00ED2F04" w:rsidRPr="0089328A" w:rsidRDefault="00ED2F04" w:rsidP="00C37ECB">
            <w:pPr>
              <w:pStyle w:val="BodyText"/>
              <w:keepNext/>
              <w:spacing w:line="200" w:lineRule="atLeast"/>
              <w:ind w:left="-57" w:right="57"/>
              <w:jc w:val="center"/>
              <w:rPr>
                <w:rFonts w:ascii="Arial" w:hAnsi="Arial" w:cs="Arial"/>
                <w:bCs/>
                <w:smallCaps/>
                <w:noProof/>
                <w:sz w:val="22"/>
                <w:szCs w:val="22"/>
                <w:lang w:val="sr-Cyrl-CS"/>
              </w:rPr>
            </w:pPr>
            <w:r w:rsidRPr="00ED2F04">
              <w:rPr>
                <w:rFonts w:ascii="Arial" w:hAnsi="Arial" w:cs="Arial"/>
                <w:bCs/>
                <w:smallCaps/>
                <w:noProof/>
                <w:sz w:val="22"/>
                <w:szCs w:val="22"/>
                <w:lang w:val="sr-Cyrl-CS"/>
              </w:rPr>
              <w:t>бр</w:t>
            </w:r>
            <w:r w:rsidRPr="00ED2F04">
              <w:rPr>
                <w:rFonts w:ascii="Arial" w:hAnsi="Arial" w:cs="Arial"/>
                <w:bCs/>
                <w:smallCaps/>
                <w:noProof/>
                <w:sz w:val="20"/>
                <w:szCs w:val="20"/>
                <w:lang w:val="sr-Cyrl-CS"/>
              </w:rPr>
              <w:t>.</w:t>
            </w:r>
          </w:p>
        </w:tc>
        <w:tc>
          <w:tcPr>
            <w:tcW w:w="720" w:type="dxa"/>
            <w:shd w:val="clear" w:color="auto" w:fill="BFBFBF" w:themeFill="background1" w:themeFillShade="BF"/>
            <w:vAlign w:val="center"/>
          </w:tcPr>
          <w:p w:rsidR="00ED2F04" w:rsidRPr="0089328A" w:rsidRDefault="00ED2F04" w:rsidP="00C37ECB">
            <w:pPr>
              <w:pStyle w:val="BodyText"/>
              <w:keepNext/>
              <w:spacing w:line="200" w:lineRule="atLeast"/>
              <w:ind w:left="-57" w:right="57"/>
              <w:jc w:val="center"/>
              <w:rPr>
                <w:rFonts w:ascii="Arial" w:hAnsi="Arial" w:cs="Arial"/>
                <w:bCs/>
                <w:smallCaps/>
                <w:noProof/>
                <w:sz w:val="22"/>
                <w:szCs w:val="22"/>
                <w:lang w:val="sr-Cyrl-CS"/>
              </w:rPr>
            </w:pPr>
            <w:r w:rsidRPr="0089328A">
              <w:rPr>
                <w:rFonts w:ascii="Arial" w:hAnsi="Arial" w:cs="Arial"/>
                <w:bCs/>
                <w:smallCaps/>
                <w:noProof/>
                <w:sz w:val="22"/>
                <w:szCs w:val="22"/>
                <w:lang w:val="sr-Cyrl-CS"/>
              </w:rPr>
              <w:t>фаза</w:t>
            </w:r>
          </w:p>
        </w:tc>
        <w:tc>
          <w:tcPr>
            <w:tcW w:w="6390" w:type="dxa"/>
            <w:shd w:val="clear" w:color="auto" w:fill="BFBFBF" w:themeFill="background1" w:themeFillShade="BF"/>
            <w:vAlign w:val="center"/>
          </w:tcPr>
          <w:p w:rsidR="00ED2F04" w:rsidRPr="0089328A" w:rsidRDefault="00ED2F04" w:rsidP="00C37ECB">
            <w:pPr>
              <w:pStyle w:val="BodyText"/>
              <w:keepNext/>
              <w:spacing w:line="200" w:lineRule="atLeast"/>
              <w:ind w:left="-57" w:right="57"/>
              <w:jc w:val="center"/>
              <w:rPr>
                <w:rFonts w:ascii="Arial" w:hAnsi="Arial" w:cs="Arial"/>
                <w:bCs/>
                <w:smallCaps/>
                <w:noProof/>
                <w:sz w:val="22"/>
                <w:szCs w:val="22"/>
                <w:lang w:val="sr-Cyrl-CS"/>
              </w:rPr>
            </w:pPr>
            <w:r w:rsidRPr="0089328A">
              <w:rPr>
                <w:rFonts w:ascii="Arial" w:hAnsi="Arial" w:cs="Arial"/>
                <w:bCs/>
                <w:smallCaps/>
                <w:noProof/>
                <w:sz w:val="22"/>
                <w:szCs w:val="22"/>
                <w:lang w:val="sr-Cyrl-CS"/>
              </w:rPr>
              <w:t>опис услуга</w:t>
            </w:r>
          </w:p>
        </w:tc>
        <w:tc>
          <w:tcPr>
            <w:tcW w:w="900" w:type="dxa"/>
            <w:shd w:val="clear" w:color="auto" w:fill="BFBFBF" w:themeFill="background1" w:themeFillShade="BF"/>
          </w:tcPr>
          <w:p w:rsidR="00ED2F04" w:rsidRDefault="00ED2F04" w:rsidP="00C37ECB">
            <w:pPr>
              <w:pStyle w:val="BodyText"/>
              <w:keepNext/>
              <w:spacing w:line="200" w:lineRule="atLeast"/>
              <w:ind w:left="-57" w:right="57"/>
              <w:jc w:val="center"/>
              <w:rPr>
                <w:rFonts w:ascii="Arial" w:hAnsi="Arial" w:cs="Arial"/>
                <w:bCs/>
                <w:smallCaps/>
                <w:noProof/>
                <w:sz w:val="22"/>
                <w:szCs w:val="22"/>
                <w:lang w:val="sr-Cyrl-CS"/>
              </w:rPr>
            </w:pPr>
            <w:r>
              <w:rPr>
                <w:rFonts w:ascii="Arial" w:hAnsi="Arial" w:cs="Arial"/>
                <w:bCs/>
                <w:smallCaps/>
                <w:noProof/>
                <w:sz w:val="22"/>
                <w:szCs w:val="22"/>
                <w:lang w:val="sr-Cyrl-CS"/>
              </w:rPr>
              <w:t>јед.</w:t>
            </w:r>
          </w:p>
          <w:p w:rsidR="00ED2F04" w:rsidRDefault="00ED2F04" w:rsidP="00C37ECB">
            <w:pPr>
              <w:pStyle w:val="BodyText"/>
              <w:keepNext/>
              <w:spacing w:line="200" w:lineRule="atLeast"/>
              <w:ind w:left="-57" w:right="57"/>
              <w:jc w:val="center"/>
              <w:rPr>
                <w:rFonts w:ascii="Arial" w:hAnsi="Arial" w:cs="Arial"/>
                <w:bCs/>
                <w:smallCaps/>
                <w:noProof/>
                <w:sz w:val="22"/>
                <w:szCs w:val="22"/>
                <w:lang w:val="sr-Cyrl-CS"/>
              </w:rPr>
            </w:pPr>
            <w:r>
              <w:rPr>
                <w:rFonts w:ascii="Arial" w:hAnsi="Arial" w:cs="Arial"/>
                <w:bCs/>
                <w:smallCaps/>
                <w:noProof/>
                <w:sz w:val="22"/>
                <w:szCs w:val="22"/>
                <w:lang w:val="sr-Cyrl-CS"/>
              </w:rPr>
              <w:t>мере</w:t>
            </w:r>
          </w:p>
        </w:tc>
        <w:tc>
          <w:tcPr>
            <w:tcW w:w="1440" w:type="dxa"/>
            <w:shd w:val="clear" w:color="auto" w:fill="BFBFBF" w:themeFill="background1" w:themeFillShade="BF"/>
          </w:tcPr>
          <w:p w:rsidR="00ED2F04" w:rsidRPr="0089328A" w:rsidRDefault="00ED2F04" w:rsidP="00C37ECB">
            <w:pPr>
              <w:pStyle w:val="BodyText"/>
              <w:keepNext/>
              <w:spacing w:line="200" w:lineRule="atLeast"/>
              <w:ind w:left="-57" w:right="57"/>
              <w:jc w:val="center"/>
              <w:rPr>
                <w:rFonts w:ascii="Arial" w:hAnsi="Arial" w:cs="Arial"/>
                <w:bCs/>
                <w:smallCaps/>
                <w:noProof/>
                <w:sz w:val="22"/>
                <w:szCs w:val="22"/>
                <w:lang w:val="sr-Cyrl-CS"/>
              </w:rPr>
            </w:pPr>
            <w:r>
              <w:rPr>
                <w:rFonts w:ascii="Arial" w:hAnsi="Arial" w:cs="Arial"/>
                <w:bCs/>
                <w:smallCaps/>
                <w:noProof/>
                <w:sz w:val="22"/>
                <w:szCs w:val="22"/>
                <w:lang w:val="sr-Cyrl-CS"/>
              </w:rPr>
              <w:t>цена по јединици мере у дин. без ПДВ-а</w:t>
            </w:r>
          </w:p>
        </w:tc>
      </w:tr>
      <w:tr w:rsidR="00ED2F04" w:rsidRPr="00AE49EE" w:rsidTr="00A00728">
        <w:trPr>
          <w:trHeight w:val="2978"/>
        </w:trPr>
        <w:tc>
          <w:tcPr>
            <w:tcW w:w="720" w:type="dxa"/>
            <w:vMerge w:val="restart"/>
          </w:tcPr>
          <w:p w:rsidR="00ED2F04" w:rsidRPr="00ED2F04" w:rsidRDefault="00ED2F04" w:rsidP="00ED2F04">
            <w:pPr>
              <w:jc w:val="center"/>
              <w:rPr>
                <w:rFonts w:ascii="Arial" w:hAnsi="Arial" w:cs="Arial"/>
                <w:b/>
                <w:sz w:val="22"/>
                <w:szCs w:val="22"/>
                <w:lang w:val="sr-Cyrl-CS"/>
              </w:rPr>
            </w:pPr>
          </w:p>
          <w:p w:rsidR="00ED2F04" w:rsidRPr="00ED2F04" w:rsidRDefault="00ED2F04" w:rsidP="00ED2F04">
            <w:pPr>
              <w:jc w:val="center"/>
              <w:rPr>
                <w:rFonts w:ascii="Arial" w:hAnsi="Arial" w:cs="Arial"/>
                <w:b/>
                <w:sz w:val="22"/>
                <w:szCs w:val="22"/>
                <w:lang w:val="sr-Cyrl-CS"/>
              </w:rPr>
            </w:pPr>
          </w:p>
          <w:p w:rsidR="00ED2F04" w:rsidRPr="00ED2F04" w:rsidRDefault="00ED2F04" w:rsidP="00ED2F04">
            <w:pPr>
              <w:jc w:val="center"/>
              <w:rPr>
                <w:rFonts w:ascii="Arial" w:hAnsi="Arial" w:cs="Arial"/>
                <w:b/>
                <w:sz w:val="22"/>
                <w:szCs w:val="22"/>
                <w:lang w:val="sr-Cyrl-CS"/>
              </w:rPr>
            </w:pPr>
          </w:p>
          <w:p w:rsidR="00ED2F04" w:rsidRPr="00ED2F04" w:rsidRDefault="00ED2F04" w:rsidP="00ED2F04">
            <w:pPr>
              <w:jc w:val="center"/>
              <w:rPr>
                <w:rFonts w:ascii="Arial" w:hAnsi="Arial" w:cs="Arial"/>
                <w:b/>
                <w:sz w:val="22"/>
                <w:szCs w:val="22"/>
                <w:lang w:val="sr-Cyrl-CS"/>
              </w:rPr>
            </w:pPr>
          </w:p>
          <w:p w:rsidR="00ED2F04" w:rsidRPr="00ED2F04" w:rsidRDefault="00ED2F04" w:rsidP="00ED2F04">
            <w:pPr>
              <w:jc w:val="center"/>
              <w:rPr>
                <w:rFonts w:ascii="Arial" w:hAnsi="Arial" w:cs="Arial"/>
                <w:b/>
                <w:sz w:val="22"/>
                <w:szCs w:val="22"/>
                <w:lang w:val="sr-Cyrl-CS"/>
              </w:rPr>
            </w:pPr>
          </w:p>
          <w:p w:rsidR="00ED2F04" w:rsidRPr="00ED2F04" w:rsidRDefault="00ED2F04" w:rsidP="00ED2F04">
            <w:pPr>
              <w:jc w:val="center"/>
              <w:rPr>
                <w:rFonts w:ascii="Arial" w:hAnsi="Arial" w:cs="Arial"/>
                <w:b/>
                <w:sz w:val="22"/>
                <w:szCs w:val="22"/>
                <w:lang w:val="sr-Cyrl-CS"/>
              </w:rPr>
            </w:pPr>
          </w:p>
          <w:p w:rsidR="00ED2F04" w:rsidRPr="00ED2F04" w:rsidRDefault="00ED2F04" w:rsidP="00ED2F04">
            <w:pPr>
              <w:jc w:val="center"/>
              <w:rPr>
                <w:rFonts w:ascii="Arial" w:hAnsi="Arial" w:cs="Arial"/>
                <w:b/>
                <w:sz w:val="22"/>
                <w:szCs w:val="22"/>
                <w:lang w:val="sr-Cyrl-CS"/>
              </w:rPr>
            </w:pPr>
          </w:p>
          <w:p w:rsidR="00ED2F04" w:rsidRPr="00ED2F04" w:rsidRDefault="00ED2F04" w:rsidP="00ED2F04">
            <w:pPr>
              <w:jc w:val="center"/>
              <w:rPr>
                <w:rFonts w:ascii="Arial" w:hAnsi="Arial" w:cs="Arial"/>
                <w:b/>
                <w:sz w:val="22"/>
                <w:szCs w:val="22"/>
                <w:lang w:val="sr-Cyrl-CS"/>
              </w:rPr>
            </w:pPr>
          </w:p>
          <w:p w:rsidR="00ED2F04" w:rsidRPr="00ED2F04" w:rsidRDefault="00ED2F04" w:rsidP="00ED2F04">
            <w:pPr>
              <w:jc w:val="center"/>
              <w:rPr>
                <w:rFonts w:ascii="Arial" w:hAnsi="Arial" w:cs="Arial"/>
                <w:b/>
                <w:sz w:val="22"/>
                <w:szCs w:val="22"/>
                <w:lang w:val="sr-Cyrl-CS"/>
              </w:rPr>
            </w:pPr>
          </w:p>
          <w:p w:rsidR="00ED2F04" w:rsidRPr="00ED2F04" w:rsidRDefault="00ED2F04" w:rsidP="00ED2F04">
            <w:pPr>
              <w:jc w:val="center"/>
              <w:rPr>
                <w:rFonts w:ascii="Arial" w:hAnsi="Arial" w:cs="Arial"/>
                <w:b/>
                <w:sz w:val="22"/>
                <w:szCs w:val="22"/>
                <w:lang w:val="sr-Cyrl-CS"/>
              </w:rPr>
            </w:pPr>
          </w:p>
          <w:p w:rsidR="00ED2F04" w:rsidRPr="00ED2F04" w:rsidRDefault="00ED2F04" w:rsidP="00ED2F04">
            <w:pPr>
              <w:jc w:val="center"/>
              <w:rPr>
                <w:rFonts w:ascii="Arial" w:hAnsi="Arial" w:cs="Arial"/>
                <w:b/>
                <w:sz w:val="22"/>
                <w:szCs w:val="22"/>
                <w:lang w:val="sr-Cyrl-CS"/>
              </w:rPr>
            </w:pPr>
          </w:p>
          <w:p w:rsidR="00ED2F04" w:rsidRPr="00ED2F04" w:rsidRDefault="00ED2F04" w:rsidP="00ED2F04">
            <w:pPr>
              <w:jc w:val="center"/>
              <w:rPr>
                <w:rFonts w:ascii="Arial" w:hAnsi="Arial" w:cs="Arial"/>
                <w:b/>
                <w:sz w:val="22"/>
                <w:szCs w:val="22"/>
                <w:lang w:val="sr-Cyrl-CS"/>
              </w:rPr>
            </w:pPr>
          </w:p>
          <w:p w:rsidR="00ED2F04" w:rsidRPr="00ED2F04" w:rsidRDefault="00ED2F04" w:rsidP="00ED2F04">
            <w:pPr>
              <w:jc w:val="center"/>
              <w:rPr>
                <w:rFonts w:ascii="Arial" w:hAnsi="Arial" w:cs="Arial"/>
                <w:b/>
                <w:sz w:val="22"/>
                <w:szCs w:val="22"/>
                <w:lang w:val="sr-Cyrl-CS"/>
              </w:rPr>
            </w:pPr>
          </w:p>
          <w:p w:rsidR="00ED2F04" w:rsidRPr="00ED2F04" w:rsidRDefault="00ED2F04" w:rsidP="00ED2F04">
            <w:pPr>
              <w:jc w:val="center"/>
              <w:rPr>
                <w:rFonts w:ascii="Arial" w:hAnsi="Arial" w:cs="Arial"/>
                <w:b/>
                <w:sz w:val="22"/>
                <w:szCs w:val="22"/>
                <w:lang w:val="sr-Cyrl-CS"/>
              </w:rPr>
            </w:pPr>
          </w:p>
          <w:p w:rsidR="00ED2F04" w:rsidRPr="00ED2F04" w:rsidRDefault="00ED2F04" w:rsidP="00ED2F04">
            <w:pPr>
              <w:jc w:val="center"/>
              <w:rPr>
                <w:rFonts w:ascii="Arial" w:hAnsi="Arial" w:cs="Arial"/>
                <w:b/>
                <w:sz w:val="22"/>
                <w:szCs w:val="22"/>
                <w:lang w:val="sr-Cyrl-CS"/>
              </w:rPr>
            </w:pPr>
            <w:r w:rsidRPr="00ED2F04">
              <w:rPr>
                <w:rFonts w:ascii="Arial" w:hAnsi="Arial" w:cs="Arial"/>
                <w:b/>
                <w:sz w:val="22"/>
                <w:szCs w:val="22"/>
                <w:lang w:val="sr-Cyrl-CS"/>
              </w:rPr>
              <w:t>1.</w:t>
            </w:r>
          </w:p>
        </w:tc>
        <w:tc>
          <w:tcPr>
            <w:tcW w:w="720" w:type="dxa"/>
            <w:vAlign w:val="center"/>
          </w:tcPr>
          <w:p w:rsidR="00ED2F04" w:rsidRPr="0089328A" w:rsidRDefault="00ED2F04" w:rsidP="00C37ECB">
            <w:pPr>
              <w:jc w:val="center"/>
              <w:rPr>
                <w:rFonts w:ascii="Arial" w:hAnsi="Arial" w:cs="Arial"/>
                <w:sz w:val="22"/>
                <w:szCs w:val="22"/>
                <w:lang w:val="sr-Cyrl-CS"/>
              </w:rPr>
            </w:pPr>
            <w:r w:rsidRPr="0089328A">
              <w:rPr>
                <w:rFonts w:ascii="Arial" w:hAnsi="Arial" w:cs="Arial"/>
                <w:sz w:val="22"/>
                <w:szCs w:val="22"/>
                <w:lang w:val="sr-Cyrl-CS"/>
              </w:rPr>
              <w:t>1.</w:t>
            </w:r>
          </w:p>
        </w:tc>
        <w:tc>
          <w:tcPr>
            <w:tcW w:w="6390" w:type="dxa"/>
            <w:vAlign w:val="center"/>
          </w:tcPr>
          <w:p w:rsidR="0031568F" w:rsidRDefault="00ED2F04" w:rsidP="00C37ECB">
            <w:pPr>
              <w:pStyle w:val="Caption"/>
              <w:jc w:val="both"/>
              <w:rPr>
                <w:rFonts w:ascii="Arial" w:hAnsi="Arial" w:cs="Arial"/>
                <w:sz w:val="22"/>
                <w:szCs w:val="22"/>
                <w:lang w:val="sr-Cyrl-CS"/>
              </w:rPr>
            </w:pPr>
            <w:r w:rsidRPr="0089328A">
              <w:rPr>
                <w:rFonts w:ascii="Arial" w:hAnsi="Arial" w:cs="Arial"/>
                <w:sz w:val="22"/>
                <w:szCs w:val="22"/>
                <w:lang w:val="sr-Cyrl-CS"/>
              </w:rPr>
              <w:t xml:space="preserve">- Детаљно дефинисање корисничких захтева, њихову анализу и прављење плана реализације система за управљање и надгледање </w:t>
            </w:r>
            <w:r w:rsidR="0031568F" w:rsidRPr="00326A7A">
              <w:rPr>
                <w:rFonts w:ascii="Arial" w:hAnsi="Arial" w:cs="Arial"/>
                <w:sz w:val="22"/>
                <w:szCs w:val="22"/>
                <w:lang w:val="sr-Cyrl-CS"/>
              </w:rPr>
              <w:t>поједностављен</w:t>
            </w:r>
            <w:r w:rsidR="0031568F">
              <w:rPr>
                <w:rFonts w:ascii="Arial" w:hAnsi="Arial" w:cs="Arial"/>
                <w:sz w:val="22"/>
                <w:szCs w:val="22"/>
                <w:lang w:val="sr-Cyrl-CS"/>
              </w:rPr>
              <w:t>ог увозног поступка са</w:t>
            </w:r>
            <w:r w:rsidR="0031568F" w:rsidRPr="00326A7A">
              <w:rPr>
                <w:rFonts w:ascii="Arial" w:hAnsi="Arial" w:cs="Arial"/>
                <w:sz w:val="22"/>
                <w:szCs w:val="22"/>
                <w:lang w:val="sr-Cyrl-CS"/>
              </w:rPr>
              <w:t xml:space="preserve"> експресни</w:t>
            </w:r>
            <w:r w:rsidR="0031568F">
              <w:rPr>
                <w:rFonts w:ascii="Arial" w:hAnsi="Arial" w:cs="Arial"/>
                <w:sz w:val="22"/>
                <w:szCs w:val="22"/>
                <w:lang w:val="sr-Cyrl-CS"/>
              </w:rPr>
              <w:t>м</w:t>
            </w:r>
            <w:r w:rsidR="0031568F" w:rsidRPr="00326A7A">
              <w:rPr>
                <w:rFonts w:ascii="Arial" w:hAnsi="Arial" w:cs="Arial"/>
                <w:sz w:val="22"/>
                <w:szCs w:val="22"/>
                <w:lang w:val="sr-Cyrl-CS"/>
              </w:rPr>
              <w:t xml:space="preserve"> пошиљк</w:t>
            </w:r>
            <w:r w:rsidR="0031568F">
              <w:rPr>
                <w:rFonts w:ascii="Arial" w:hAnsi="Arial" w:cs="Arial"/>
                <w:sz w:val="22"/>
                <w:szCs w:val="22"/>
                <w:lang w:val="sr-Cyrl-CS"/>
              </w:rPr>
              <w:t>ама</w:t>
            </w:r>
            <w:r w:rsidR="0031568F" w:rsidRPr="0089328A">
              <w:rPr>
                <w:rFonts w:ascii="Arial" w:hAnsi="Arial" w:cs="Arial"/>
                <w:sz w:val="22"/>
                <w:szCs w:val="22"/>
                <w:lang w:val="sr-Cyrl-CS"/>
              </w:rPr>
              <w:t xml:space="preserve"> </w:t>
            </w:r>
          </w:p>
          <w:p w:rsidR="00ED2F04" w:rsidRPr="0089328A" w:rsidRDefault="00ED2F04" w:rsidP="00C37ECB">
            <w:pPr>
              <w:pStyle w:val="Caption"/>
              <w:jc w:val="both"/>
              <w:rPr>
                <w:rFonts w:ascii="Arial" w:hAnsi="Arial" w:cs="Arial"/>
                <w:b/>
                <w:sz w:val="22"/>
                <w:szCs w:val="22"/>
                <w:u w:val="single"/>
                <w:lang w:val="sr-Cyrl-CS"/>
              </w:rPr>
            </w:pPr>
            <w:r w:rsidRPr="0089328A">
              <w:rPr>
                <w:rFonts w:ascii="Arial" w:hAnsi="Arial" w:cs="Arial"/>
                <w:sz w:val="22"/>
                <w:szCs w:val="22"/>
                <w:lang w:val="sr-Cyrl-CS"/>
              </w:rPr>
              <w:t>- Развој</w:t>
            </w:r>
            <w:r w:rsidRPr="0089328A">
              <w:rPr>
                <w:rFonts w:ascii="Arial" w:hAnsi="Arial" w:cs="Arial"/>
                <w:b/>
                <w:sz w:val="22"/>
                <w:szCs w:val="22"/>
                <w:lang w:val="sr-Cyrl-CS"/>
              </w:rPr>
              <w:t xml:space="preserve"> </w:t>
            </w:r>
            <w:r w:rsidRPr="0089328A">
              <w:rPr>
                <w:rFonts w:ascii="Arial" w:hAnsi="Arial" w:cs="Arial"/>
                <w:sz w:val="22"/>
                <w:szCs w:val="22"/>
                <w:lang w:val="sr-Cyrl-CS"/>
              </w:rPr>
              <w:t>система за пријем и обраду најавних и консолидованих манифеста и њихово надгледање</w:t>
            </w:r>
          </w:p>
          <w:p w:rsidR="00ED2F04" w:rsidRPr="0089328A" w:rsidRDefault="00ED2F04" w:rsidP="00C37ECB">
            <w:pPr>
              <w:pStyle w:val="Caption"/>
              <w:jc w:val="both"/>
              <w:rPr>
                <w:rFonts w:ascii="Arial" w:hAnsi="Arial" w:cs="Arial"/>
                <w:b/>
                <w:sz w:val="22"/>
                <w:szCs w:val="22"/>
                <w:u w:val="single"/>
                <w:lang w:val="sr-Cyrl-CS"/>
              </w:rPr>
            </w:pPr>
            <w:r w:rsidRPr="0089328A">
              <w:rPr>
                <w:rFonts w:ascii="Arial" w:hAnsi="Arial" w:cs="Arial"/>
                <w:sz w:val="22"/>
                <w:szCs w:val="22"/>
                <w:lang w:val="sr-Cyrl-CS"/>
              </w:rPr>
              <w:t>- Детаљно функционално тестирање</w:t>
            </w:r>
            <w:r w:rsidRPr="0089328A">
              <w:rPr>
                <w:rFonts w:ascii="Arial" w:hAnsi="Arial" w:cs="Arial"/>
                <w:b/>
                <w:sz w:val="22"/>
                <w:szCs w:val="22"/>
                <w:lang w:val="sr-Cyrl-CS"/>
              </w:rPr>
              <w:t xml:space="preserve"> </w:t>
            </w:r>
            <w:r w:rsidRPr="0089328A">
              <w:rPr>
                <w:rFonts w:ascii="Arial" w:hAnsi="Arial" w:cs="Arial"/>
                <w:sz w:val="22"/>
                <w:szCs w:val="22"/>
                <w:lang w:val="sr-Cyrl-CS"/>
              </w:rPr>
              <w:t>система за пријем и обраду најавних и консолидованих манифеста и њихово надгледање</w:t>
            </w:r>
          </w:p>
          <w:p w:rsidR="00ED2F04" w:rsidRPr="0089328A" w:rsidRDefault="00ED2F04" w:rsidP="00C37ECB">
            <w:pPr>
              <w:keepNext/>
              <w:jc w:val="center"/>
              <w:rPr>
                <w:rFonts w:ascii="Arial" w:hAnsi="Arial" w:cs="Arial"/>
                <w:sz w:val="22"/>
                <w:szCs w:val="22"/>
                <w:lang w:val="sr-Latn-CS"/>
              </w:rPr>
            </w:pPr>
          </w:p>
        </w:tc>
        <w:tc>
          <w:tcPr>
            <w:tcW w:w="900" w:type="dxa"/>
          </w:tcPr>
          <w:p w:rsidR="00ED2F04" w:rsidRPr="0089328A" w:rsidRDefault="0057035F" w:rsidP="00C37ECB">
            <w:pPr>
              <w:pStyle w:val="Caption"/>
              <w:jc w:val="both"/>
              <w:rPr>
                <w:rFonts w:ascii="Arial" w:hAnsi="Arial" w:cs="Arial"/>
                <w:sz w:val="22"/>
                <w:szCs w:val="22"/>
                <w:lang w:val="sr-Cyrl-CS"/>
              </w:rPr>
            </w:pPr>
            <w:r>
              <w:rPr>
                <w:rFonts w:ascii="Arial" w:hAnsi="Arial" w:cs="Arial"/>
                <w:sz w:val="22"/>
                <w:szCs w:val="22"/>
                <w:lang w:val="sr-Cyrl-CS"/>
              </w:rPr>
              <w:t>фаза</w:t>
            </w:r>
          </w:p>
        </w:tc>
        <w:tc>
          <w:tcPr>
            <w:tcW w:w="1440" w:type="dxa"/>
          </w:tcPr>
          <w:p w:rsidR="00ED2F04" w:rsidRPr="0089328A" w:rsidRDefault="00ED2F04" w:rsidP="00C37ECB">
            <w:pPr>
              <w:pStyle w:val="Caption"/>
              <w:jc w:val="both"/>
              <w:rPr>
                <w:rFonts w:ascii="Arial" w:hAnsi="Arial" w:cs="Arial"/>
                <w:sz w:val="22"/>
                <w:szCs w:val="22"/>
                <w:lang w:val="sr-Cyrl-CS"/>
              </w:rPr>
            </w:pPr>
          </w:p>
        </w:tc>
      </w:tr>
      <w:tr w:rsidR="00ED2F04" w:rsidRPr="00AE49EE" w:rsidTr="00E57169">
        <w:tc>
          <w:tcPr>
            <w:tcW w:w="720" w:type="dxa"/>
            <w:vMerge/>
          </w:tcPr>
          <w:p w:rsidR="00ED2F04" w:rsidRPr="00ED2F04" w:rsidRDefault="00ED2F04" w:rsidP="00ED2F04">
            <w:pPr>
              <w:jc w:val="center"/>
              <w:rPr>
                <w:rFonts w:ascii="Arial" w:hAnsi="Arial" w:cs="Arial"/>
                <w:b/>
                <w:sz w:val="22"/>
                <w:szCs w:val="22"/>
                <w:lang w:val="sr-Cyrl-CS"/>
              </w:rPr>
            </w:pPr>
          </w:p>
        </w:tc>
        <w:tc>
          <w:tcPr>
            <w:tcW w:w="720" w:type="dxa"/>
            <w:vAlign w:val="center"/>
          </w:tcPr>
          <w:p w:rsidR="00ED2F04" w:rsidRPr="0089328A" w:rsidRDefault="00ED2F04" w:rsidP="00C37ECB">
            <w:pPr>
              <w:jc w:val="center"/>
              <w:rPr>
                <w:rFonts w:ascii="Arial" w:hAnsi="Arial" w:cs="Arial"/>
                <w:sz w:val="22"/>
                <w:szCs w:val="22"/>
                <w:lang w:val="sr-Cyrl-CS"/>
              </w:rPr>
            </w:pPr>
            <w:r w:rsidRPr="0089328A">
              <w:rPr>
                <w:rFonts w:ascii="Arial" w:hAnsi="Arial" w:cs="Arial"/>
                <w:sz w:val="22"/>
                <w:szCs w:val="22"/>
                <w:lang w:val="sr-Cyrl-CS"/>
              </w:rPr>
              <w:t>2.</w:t>
            </w:r>
          </w:p>
        </w:tc>
        <w:tc>
          <w:tcPr>
            <w:tcW w:w="6390" w:type="dxa"/>
            <w:vAlign w:val="center"/>
          </w:tcPr>
          <w:p w:rsidR="00ED2F04" w:rsidRPr="0089328A" w:rsidRDefault="00ED2F04" w:rsidP="00C37ECB">
            <w:pPr>
              <w:pStyle w:val="Caption"/>
              <w:jc w:val="both"/>
              <w:rPr>
                <w:rFonts w:ascii="Arial" w:hAnsi="Arial" w:cs="Arial"/>
                <w:b/>
                <w:sz w:val="22"/>
                <w:szCs w:val="22"/>
                <w:u w:val="single"/>
                <w:lang w:val="sr-Cyrl-CS"/>
              </w:rPr>
            </w:pPr>
            <w:r w:rsidRPr="0089328A">
              <w:rPr>
                <w:rFonts w:ascii="Arial" w:hAnsi="Arial" w:cs="Arial"/>
                <w:sz w:val="22"/>
                <w:szCs w:val="22"/>
                <w:lang w:val="sr-Cyrl-CS"/>
              </w:rPr>
              <w:t>- Развој</w:t>
            </w:r>
            <w:r w:rsidRPr="0089328A">
              <w:rPr>
                <w:rFonts w:ascii="Arial" w:hAnsi="Arial" w:cs="Arial"/>
                <w:b/>
                <w:sz w:val="22"/>
                <w:szCs w:val="22"/>
                <w:lang w:val="sr-Cyrl-CS"/>
              </w:rPr>
              <w:t xml:space="preserve"> </w:t>
            </w:r>
            <w:r w:rsidRPr="0089328A">
              <w:rPr>
                <w:rFonts w:ascii="Arial" w:hAnsi="Arial" w:cs="Arial"/>
                <w:sz w:val="22"/>
                <w:szCs w:val="22"/>
                <w:lang w:val="sr-Cyrl-CS"/>
              </w:rPr>
              <w:t>система за пријем и обраду поједностављених декларација и њихово надгледање</w:t>
            </w:r>
          </w:p>
          <w:p w:rsidR="00ED2F04" w:rsidRPr="0089328A" w:rsidRDefault="00ED2F04" w:rsidP="00C37ECB">
            <w:pPr>
              <w:pStyle w:val="Caption"/>
              <w:jc w:val="both"/>
              <w:rPr>
                <w:rFonts w:ascii="Arial" w:hAnsi="Arial" w:cs="Arial"/>
                <w:b/>
                <w:sz w:val="22"/>
                <w:szCs w:val="22"/>
                <w:u w:val="single"/>
                <w:lang w:val="sr-Cyrl-CS"/>
              </w:rPr>
            </w:pPr>
            <w:r w:rsidRPr="0089328A">
              <w:rPr>
                <w:rFonts w:ascii="Arial" w:hAnsi="Arial" w:cs="Arial"/>
                <w:sz w:val="22"/>
                <w:szCs w:val="22"/>
                <w:lang w:val="sr-Cyrl-CS"/>
              </w:rPr>
              <w:t>- Детаљно функционално тестирање</w:t>
            </w:r>
            <w:r w:rsidRPr="0089328A">
              <w:rPr>
                <w:rFonts w:ascii="Arial" w:hAnsi="Arial" w:cs="Arial"/>
                <w:b/>
                <w:sz w:val="22"/>
                <w:szCs w:val="22"/>
                <w:lang w:val="sr-Cyrl-CS"/>
              </w:rPr>
              <w:t xml:space="preserve"> </w:t>
            </w:r>
            <w:r w:rsidRPr="0089328A">
              <w:rPr>
                <w:rFonts w:ascii="Arial" w:hAnsi="Arial" w:cs="Arial"/>
                <w:sz w:val="22"/>
                <w:szCs w:val="22"/>
                <w:lang w:val="sr-Cyrl-CS"/>
              </w:rPr>
              <w:t>за пријем и обраду поједностављених декларација и њихово надгледање</w:t>
            </w:r>
          </w:p>
          <w:p w:rsidR="00ED2F04" w:rsidRPr="0089328A" w:rsidRDefault="00ED2F04" w:rsidP="00C37ECB">
            <w:pPr>
              <w:keepNext/>
              <w:jc w:val="center"/>
              <w:rPr>
                <w:rFonts w:ascii="Arial" w:hAnsi="Arial" w:cs="Arial"/>
                <w:sz w:val="22"/>
                <w:szCs w:val="22"/>
                <w:lang w:val="sr-Latn-CS"/>
              </w:rPr>
            </w:pPr>
          </w:p>
        </w:tc>
        <w:tc>
          <w:tcPr>
            <w:tcW w:w="900" w:type="dxa"/>
          </w:tcPr>
          <w:p w:rsidR="00ED2F04" w:rsidRPr="0089328A" w:rsidRDefault="0057035F" w:rsidP="00C37ECB">
            <w:pPr>
              <w:pStyle w:val="Caption"/>
              <w:jc w:val="both"/>
              <w:rPr>
                <w:rFonts w:ascii="Arial" w:hAnsi="Arial" w:cs="Arial"/>
                <w:sz w:val="22"/>
                <w:szCs w:val="22"/>
                <w:lang w:val="sr-Cyrl-CS"/>
              </w:rPr>
            </w:pPr>
            <w:r>
              <w:rPr>
                <w:rFonts w:ascii="Arial" w:hAnsi="Arial" w:cs="Arial"/>
                <w:sz w:val="22"/>
                <w:szCs w:val="22"/>
                <w:lang w:val="sr-Cyrl-CS"/>
              </w:rPr>
              <w:t>фаза</w:t>
            </w:r>
          </w:p>
        </w:tc>
        <w:tc>
          <w:tcPr>
            <w:tcW w:w="1440" w:type="dxa"/>
          </w:tcPr>
          <w:p w:rsidR="00ED2F04" w:rsidRPr="0089328A" w:rsidRDefault="00ED2F04" w:rsidP="00C37ECB">
            <w:pPr>
              <w:pStyle w:val="Caption"/>
              <w:jc w:val="both"/>
              <w:rPr>
                <w:rFonts w:ascii="Arial" w:hAnsi="Arial" w:cs="Arial"/>
                <w:sz w:val="22"/>
                <w:szCs w:val="22"/>
                <w:lang w:val="sr-Cyrl-CS"/>
              </w:rPr>
            </w:pPr>
          </w:p>
        </w:tc>
      </w:tr>
      <w:tr w:rsidR="00ED2F04" w:rsidRPr="00AE49EE" w:rsidTr="00E57169">
        <w:tc>
          <w:tcPr>
            <w:tcW w:w="720" w:type="dxa"/>
            <w:vMerge/>
          </w:tcPr>
          <w:p w:rsidR="00ED2F04" w:rsidRPr="00ED2F04" w:rsidRDefault="00ED2F04" w:rsidP="00ED2F04">
            <w:pPr>
              <w:jc w:val="center"/>
              <w:rPr>
                <w:rFonts w:ascii="Arial" w:hAnsi="Arial" w:cs="Arial"/>
                <w:b/>
                <w:sz w:val="22"/>
                <w:szCs w:val="22"/>
                <w:lang w:val="sr-Cyrl-CS"/>
              </w:rPr>
            </w:pPr>
          </w:p>
        </w:tc>
        <w:tc>
          <w:tcPr>
            <w:tcW w:w="720" w:type="dxa"/>
          </w:tcPr>
          <w:p w:rsidR="00ED2F04" w:rsidRPr="0089328A" w:rsidRDefault="00ED2F04" w:rsidP="00C37ECB">
            <w:pPr>
              <w:jc w:val="center"/>
              <w:rPr>
                <w:rFonts w:ascii="Arial" w:hAnsi="Arial" w:cs="Arial"/>
                <w:sz w:val="22"/>
                <w:szCs w:val="22"/>
                <w:lang w:val="sr-Cyrl-CS"/>
              </w:rPr>
            </w:pPr>
          </w:p>
          <w:p w:rsidR="00ED2F04" w:rsidRPr="0089328A" w:rsidRDefault="00ED2F04" w:rsidP="00C37ECB">
            <w:pPr>
              <w:jc w:val="center"/>
              <w:rPr>
                <w:rFonts w:ascii="Arial" w:hAnsi="Arial" w:cs="Arial"/>
                <w:sz w:val="22"/>
                <w:szCs w:val="22"/>
                <w:lang w:val="sr-Cyrl-CS"/>
              </w:rPr>
            </w:pPr>
          </w:p>
          <w:p w:rsidR="00ED2F04" w:rsidRPr="0089328A" w:rsidRDefault="00ED2F04" w:rsidP="00C37ECB">
            <w:pPr>
              <w:jc w:val="center"/>
              <w:rPr>
                <w:rFonts w:ascii="Arial" w:hAnsi="Arial" w:cs="Arial"/>
                <w:sz w:val="22"/>
                <w:szCs w:val="22"/>
                <w:lang w:val="sr-Cyrl-CS"/>
              </w:rPr>
            </w:pPr>
          </w:p>
          <w:p w:rsidR="00ED2F04" w:rsidRPr="0089328A" w:rsidRDefault="00ED2F04" w:rsidP="00C37ECB">
            <w:pPr>
              <w:jc w:val="center"/>
              <w:rPr>
                <w:rFonts w:ascii="Arial" w:hAnsi="Arial" w:cs="Arial"/>
                <w:sz w:val="22"/>
                <w:szCs w:val="22"/>
                <w:lang w:val="sr-Cyrl-CS"/>
              </w:rPr>
            </w:pPr>
          </w:p>
          <w:p w:rsidR="00ED2F04" w:rsidRPr="0089328A" w:rsidRDefault="00ED2F04" w:rsidP="00C37ECB">
            <w:pPr>
              <w:jc w:val="center"/>
              <w:rPr>
                <w:rFonts w:ascii="Arial" w:hAnsi="Arial" w:cs="Arial"/>
                <w:sz w:val="22"/>
                <w:szCs w:val="22"/>
                <w:lang w:val="sr-Cyrl-CS"/>
              </w:rPr>
            </w:pPr>
          </w:p>
          <w:p w:rsidR="00ED2F04" w:rsidRPr="0089328A" w:rsidRDefault="00ED2F04" w:rsidP="00C37ECB">
            <w:pPr>
              <w:jc w:val="center"/>
              <w:rPr>
                <w:rFonts w:ascii="Arial" w:hAnsi="Arial" w:cs="Arial"/>
                <w:sz w:val="22"/>
                <w:szCs w:val="22"/>
                <w:lang w:val="sr-Cyrl-CS"/>
              </w:rPr>
            </w:pPr>
            <w:r w:rsidRPr="0089328A">
              <w:rPr>
                <w:rFonts w:ascii="Arial" w:hAnsi="Arial" w:cs="Arial"/>
                <w:sz w:val="22"/>
                <w:szCs w:val="22"/>
                <w:lang w:val="sr-Cyrl-CS"/>
              </w:rPr>
              <w:t>3.</w:t>
            </w:r>
          </w:p>
        </w:tc>
        <w:tc>
          <w:tcPr>
            <w:tcW w:w="6390" w:type="dxa"/>
            <w:vAlign w:val="center"/>
          </w:tcPr>
          <w:p w:rsidR="00ED2F04" w:rsidRPr="0089328A" w:rsidRDefault="00ED2F04" w:rsidP="00C37ECB">
            <w:pPr>
              <w:keepNext/>
              <w:keepLines/>
              <w:tabs>
                <w:tab w:val="left" w:pos="1350"/>
              </w:tabs>
              <w:suppressAutoHyphens w:val="0"/>
              <w:spacing w:before="60" w:line="240" w:lineRule="auto"/>
              <w:contextualSpacing/>
              <w:jc w:val="both"/>
              <w:rPr>
                <w:rFonts w:ascii="Arial" w:hAnsi="Arial" w:cs="Arial"/>
                <w:i/>
                <w:sz w:val="22"/>
                <w:szCs w:val="22"/>
                <w:lang w:val="sr-Cyrl-CS"/>
              </w:rPr>
            </w:pPr>
            <w:r w:rsidRPr="0089328A">
              <w:rPr>
                <w:rFonts w:ascii="Arial" w:hAnsi="Arial" w:cs="Arial"/>
                <w:i/>
                <w:sz w:val="22"/>
                <w:szCs w:val="22"/>
                <w:lang w:val="sr-Cyrl-CS"/>
              </w:rPr>
              <w:t>- Интеграција система из прве и друге фазе</w:t>
            </w:r>
          </w:p>
          <w:p w:rsidR="00ED2F04" w:rsidRPr="0089328A" w:rsidRDefault="00ED2F04" w:rsidP="00C37ECB">
            <w:pPr>
              <w:keepNext/>
              <w:keepLines/>
              <w:tabs>
                <w:tab w:val="left" w:pos="1350"/>
              </w:tabs>
              <w:suppressAutoHyphens w:val="0"/>
              <w:spacing w:before="60" w:line="240" w:lineRule="auto"/>
              <w:contextualSpacing/>
              <w:jc w:val="both"/>
              <w:rPr>
                <w:rFonts w:ascii="Arial" w:hAnsi="Arial" w:cs="Arial"/>
                <w:b/>
                <w:i/>
                <w:sz w:val="22"/>
                <w:szCs w:val="22"/>
                <w:u w:val="single"/>
                <w:lang w:val="sr-Cyrl-CS"/>
              </w:rPr>
            </w:pPr>
            <w:r w:rsidRPr="0089328A">
              <w:rPr>
                <w:rFonts w:ascii="Arial" w:hAnsi="Arial" w:cs="Arial"/>
                <w:i/>
                <w:sz w:val="22"/>
                <w:szCs w:val="22"/>
                <w:lang w:val="sr-Cyrl-CS"/>
              </w:rPr>
              <w:t>- Припрема корисничке документације за кориснике</w:t>
            </w:r>
            <w:r w:rsidRPr="0089328A">
              <w:rPr>
                <w:rFonts w:ascii="Arial" w:hAnsi="Arial" w:cs="Arial"/>
                <w:b/>
                <w:i/>
                <w:sz w:val="22"/>
                <w:szCs w:val="22"/>
                <w:lang w:val="sr-Cyrl-CS"/>
              </w:rPr>
              <w:t xml:space="preserve"> </w:t>
            </w:r>
            <w:r w:rsidRPr="0089328A">
              <w:rPr>
                <w:rFonts w:ascii="Arial" w:hAnsi="Arial" w:cs="Arial"/>
                <w:i/>
                <w:sz w:val="22"/>
                <w:szCs w:val="22"/>
                <w:lang w:val="sr-Cyrl-CS"/>
              </w:rPr>
              <w:t>система за управљање и праћење поједностављених декларација, најавних и консолидованих манифеста</w:t>
            </w:r>
          </w:p>
          <w:p w:rsidR="00ED2F04" w:rsidRPr="0089328A" w:rsidRDefault="00ED2F04" w:rsidP="00C37ECB">
            <w:pPr>
              <w:keepNext/>
              <w:keepLines/>
              <w:tabs>
                <w:tab w:val="left" w:pos="1350"/>
              </w:tabs>
              <w:suppressAutoHyphens w:val="0"/>
              <w:spacing w:before="60" w:line="240" w:lineRule="auto"/>
              <w:contextualSpacing/>
              <w:jc w:val="both"/>
              <w:rPr>
                <w:rFonts w:ascii="Arial" w:hAnsi="Arial" w:cs="Arial"/>
                <w:b/>
                <w:i/>
                <w:sz w:val="22"/>
                <w:szCs w:val="22"/>
                <w:u w:val="single"/>
                <w:lang w:val="sr-Cyrl-CS"/>
              </w:rPr>
            </w:pPr>
            <w:r w:rsidRPr="0089328A">
              <w:rPr>
                <w:rFonts w:ascii="Arial" w:hAnsi="Arial" w:cs="Arial"/>
                <w:i/>
                <w:sz w:val="22"/>
                <w:szCs w:val="22"/>
                <w:lang w:val="sr-Cyrl-CS"/>
              </w:rPr>
              <w:t>-Техничку документација за администраторе</w:t>
            </w:r>
            <w:r w:rsidRPr="0089328A">
              <w:rPr>
                <w:rFonts w:ascii="Arial" w:hAnsi="Arial" w:cs="Arial"/>
                <w:b/>
                <w:i/>
                <w:sz w:val="22"/>
                <w:szCs w:val="22"/>
                <w:lang w:val="sr-Cyrl-CS"/>
              </w:rPr>
              <w:t xml:space="preserve"> </w:t>
            </w:r>
            <w:r w:rsidRPr="0089328A">
              <w:rPr>
                <w:rFonts w:ascii="Arial" w:hAnsi="Arial" w:cs="Arial"/>
                <w:i/>
                <w:sz w:val="22"/>
                <w:szCs w:val="22"/>
                <w:lang w:val="sr-Cyrl-CS"/>
              </w:rPr>
              <w:t>система за управљање и праћење поједностављених декларација, најавних и консолидованих манифеста</w:t>
            </w:r>
          </w:p>
          <w:p w:rsidR="00ED2F04" w:rsidRPr="0089328A" w:rsidRDefault="00ED2F04" w:rsidP="00C37ECB">
            <w:pPr>
              <w:keepNext/>
              <w:keepLines/>
              <w:tabs>
                <w:tab w:val="left" w:pos="1350"/>
              </w:tabs>
              <w:suppressAutoHyphens w:val="0"/>
              <w:spacing w:before="60" w:line="240" w:lineRule="auto"/>
              <w:contextualSpacing/>
              <w:jc w:val="both"/>
              <w:rPr>
                <w:rFonts w:ascii="Arial" w:hAnsi="Arial" w:cs="Arial"/>
                <w:i/>
                <w:sz w:val="22"/>
                <w:szCs w:val="22"/>
                <w:lang w:val="sr-Cyrl-CS"/>
              </w:rPr>
            </w:pPr>
            <w:r w:rsidRPr="0089328A">
              <w:rPr>
                <w:rFonts w:ascii="Arial" w:hAnsi="Arial" w:cs="Arial"/>
                <w:i/>
                <w:sz w:val="22"/>
                <w:szCs w:val="22"/>
                <w:lang w:val="sr-Cyrl-CS"/>
              </w:rPr>
              <w:t>- Обуку радника</w:t>
            </w:r>
          </w:p>
          <w:p w:rsidR="00ED2F04" w:rsidRPr="0089328A" w:rsidRDefault="00ED2F04" w:rsidP="00C37ECB">
            <w:pPr>
              <w:keepNext/>
              <w:keepLines/>
              <w:tabs>
                <w:tab w:val="left" w:pos="1350"/>
              </w:tabs>
              <w:suppressAutoHyphens w:val="0"/>
              <w:spacing w:before="60" w:line="240" w:lineRule="auto"/>
              <w:contextualSpacing/>
              <w:jc w:val="both"/>
              <w:rPr>
                <w:rFonts w:ascii="Arial" w:hAnsi="Arial" w:cs="Arial"/>
                <w:i/>
                <w:sz w:val="22"/>
                <w:szCs w:val="22"/>
                <w:lang w:val="sr-Cyrl-CS"/>
              </w:rPr>
            </w:pPr>
            <w:r w:rsidRPr="0089328A">
              <w:rPr>
                <w:rFonts w:ascii="Arial" w:hAnsi="Arial" w:cs="Arial"/>
                <w:i/>
                <w:sz w:val="22"/>
                <w:szCs w:val="22"/>
                <w:lang w:val="sr-Cyrl-CS"/>
              </w:rPr>
              <w:t>- Испоруку source code</w:t>
            </w:r>
          </w:p>
          <w:p w:rsidR="00ED2F04" w:rsidRPr="0089328A" w:rsidRDefault="00ED2F04" w:rsidP="00C37ECB">
            <w:pPr>
              <w:keepNext/>
              <w:jc w:val="center"/>
              <w:rPr>
                <w:rFonts w:ascii="Arial" w:hAnsi="Arial" w:cs="Arial"/>
                <w:sz w:val="22"/>
                <w:szCs w:val="22"/>
                <w:lang w:val="sr-Latn-CS"/>
              </w:rPr>
            </w:pPr>
          </w:p>
        </w:tc>
        <w:tc>
          <w:tcPr>
            <w:tcW w:w="900" w:type="dxa"/>
          </w:tcPr>
          <w:p w:rsidR="00ED2F04" w:rsidRPr="0089328A" w:rsidRDefault="0057035F" w:rsidP="00C37ECB">
            <w:pPr>
              <w:keepNext/>
              <w:keepLines/>
              <w:tabs>
                <w:tab w:val="left" w:pos="1350"/>
              </w:tabs>
              <w:suppressAutoHyphens w:val="0"/>
              <w:spacing w:before="60" w:line="240" w:lineRule="auto"/>
              <w:contextualSpacing/>
              <w:jc w:val="both"/>
              <w:rPr>
                <w:rFonts w:ascii="Arial" w:hAnsi="Arial" w:cs="Arial"/>
                <w:i/>
                <w:sz w:val="22"/>
                <w:szCs w:val="22"/>
                <w:lang w:val="sr-Cyrl-CS"/>
              </w:rPr>
            </w:pPr>
            <w:r>
              <w:rPr>
                <w:rFonts w:ascii="Arial" w:hAnsi="Arial" w:cs="Arial"/>
                <w:i/>
                <w:sz w:val="22"/>
                <w:szCs w:val="22"/>
                <w:lang w:val="sr-Cyrl-CS"/>
              </w:rPr>
              <w:t>фаза</w:t>
            </w:r>
          </w:p>
        </w:tc>
        <w:tc>
          <w:tcPr>
            <w:tcW w:w="1440" w:type="dxa"/>
          </w:tcPr>
          <w:p w:rsidR="00ED2F04" w:rsidRPr="0089328A" w:rsidRDefault="00ED2F04" w:rsidP="00C37ECB">
            <w:pPr>
              <w:keepNext/>
              <w:keepLines/>
              <w:tabs>
                <w:tab w:val="left" w:pos="1350"/>
              </w:tabs>
              <w:suppressAutoHyphens w:val="0"/>
              <w:spacing w:before="60" w:line="240" w:lineRule="auto"/>
              <w:contextualSpacing/>
              <w:jc w:val="both"/>
              <w:rPr>
                <w:rFonts w:ascii="Arial" w:hAnsi="Arial" w:cs="Arial"/>
                <w:i/>
                <w:sz w:val="22"/>
                <w:szCs w:val="22"/>
                <w:lang w:val="sr-Cyrl-CS"/>
              </w:rPr>
            </w:pPr>
          </w:p>
        </w:tc>
      </w:tr>
      <w:tr w:rsidR="00ED2F04" w:rsidRPr="00AE49EE" w:rsidTr="00E57169">
        <w:tc>
          <w:tcPr>
            <w:tcW w:w="720" w:type="dxa"/>
          </w:tcPr>
          <w:p w:rsidR="00ED2F04" w:rsidRPr="00ED2F04" w:rsidRDefault="00ED2F04" w:rsidP="00ED2F04">
            <w:pPr>
              <w:jc w:val="center"/>
              <w:rPr>
                <w:rFonts w:ascii="Arial" w:hAnsi="Arial" w:cs="Arial"/>
                <w:b/>
                <w:sz w:val="22"/>
                <w:szCs w:val="22"/>
                <w:lang w:val="sr-Cyrl-CS"/>
              </w:rPr>
            </w:pPr>
            <w:r w:rsidRPr="00ED2F04">
              <w:rPr>
                <w:rFonts w:ascii="Arial" w:hAnsi="Arial" w:cs="Arial"/>
                <w:b/>
                <w:sz w:val="22"/>
                <w:szCs w:val="22"/>
                <w:lang w:val="sr-Cyrl-CS"/>
              </w:rPr>
              <w:t>2.</w:t>
            </w:r>
          </w:p>
        </w:tc>
        <w:tc>
          <w:tcPr>
            <w:tcW w:w="8010" w:type="dxa"/>
            <w:gridSpan w:val="3"/>
          </w:tcPr>
          <w:p w:rsidR="00ED2F04" w:rsidRDefault="00ED2F04" w:rsidP="00ED2F04">
            <w:pPr>
              <w:keepNext/>
              <w:keepLines/>
              <w:tabs>
                <w:tab w:val="left" w:pos="1350"/>
              </w:tabs>
              <w:suppressAutoHyphens w:val="0"/>
              <w:spacing w:before="60" w:line="240" w:lineRule="auto"/>
              <w:contextualSpacing/>
              <w:jc w:val="center"/>
              <w:rPr>
                <w:rFonts w:ascii="Arial" w:hAnsi="Arial" w:cs="Arial"/>
                <w:b/>
                <w:sz w:val="22"/>
                <w:szCs w:val="22"/>
                <w:lang w:val="sr-Cyrl-CS"/>
              </w:rPr>
            </w:pPr>
            <w:r w:rsidRPr="00ED2F04">
              <w:rPr>
                <w:rFonts w:ascii="Arial" w:hAnsi="Arial" w:cs="Arial"/>
                <w:b/>
                <w:sz w:val="22"/>
                <w:szCs w:val="22"/>
                <w:lang w:val="sr-Cyrl-CS"/>
              </w:rPr>
              <w:t>Укупна цена</w:t>
            </w:r>
            <w:r>
              <w:rPr>
                <w:rFonts w:ascii="Arial" w:hAnsi="Arial" w:cs="Arial"/>
                <w:b/>
                <w:sz w:val="22"/>
                <w:szCs w:val="22"/>
                <w:lang w:val="sr-Cyrl-CS"/>
              </w:rPr>
              <w:t xml:space="preserve"> </w:t>
            </w:r>
            <w:r w:rsidRPr="00ED2F04">
              <w:rPr>
                <w:rFonts w:ascii="Arial" w:hAnsi="Arial" w:cs="Arial"/>
                <w:b/>
                <w:sz w:val="22"/>
                <w:szCs w:val="22"/>
                <w:lang w:val="sr-Cyrl-CS"/>
              </w:rPr>
              <w:t>без ПДВ-а</w:t>
            </w:r>
          </w:p>
          <w:p w:rsidR="00ED2F04" w:rsidRPr="00ED2F04" w:rsidRDefault="00ED2F04" w:rsidP="00ED2F04">
            <w:pPr>
              <w:keepNext/>
              <w:keepLines/>
              <w:tabs>
                <w:tab w:val="left" w:pos="1350"/>
              </w:tabs>
              <w:suppressAutoHyphens w:val="0"/>
              <w:spacing w:before="60" w:line="240" w:lineRule="auto"/>
              <w:contextualSpacing/>
              <w:jc w:val="center"/>
              <w:rPr>
                <w:rFonts w:ascii="Arial" w:hAnsi="Arial" w:cs="Arial"/>
                <w:b/>
                <w:sz w:val="22"/>
                <w:szCs w:val="22"/>
                <w:lang w:val="sr-Cyrl-CS"/>
              </w:rPr>
            </w:pPr>
          </w:p>
        </w:tc>
        <w:tc>
          <w:tcPr>
            <w:tcW w:w="1440" w:type="dxa"/>
          </w:tcPr>
          <w:p w:rsidR="00ED2F04" w:rsidRPr="0089328A" w:rsidRDefault="00ED2F04" w:rsidP="00C37ECB">
            <w:pPr>
              <w:keepNext/>
              <w:keepLines/>
              <w:tabs>
                <w:tab w:val="left" w:pos="1350"/>
              </w:tabs>
              <w:suppressAutoHyphens w:val="0"/>
              <w:spacing w:before="60" w:line="240" w:lineRule="auto"/>
              <w:contextualSpacing/>
              <w:jc w:val="both"/>
              <w:rPr>
                <w:rFonts w:ascii="Arial" w:hAnsi="Arial" w:cs="Arial"/>
                <w:i/>
                <w:sz w:val="22"/>
                <w:szCs w:val="22"/>
                <w:lang w:val="sr-Cyrl-CS"/>
              </w:rPr>
            </w:pPr>
          </w:p>
        </w:tc>
      </w:tr>
      <w:tr w:rsidR="00ED2F04" w:rsidRPr="00AE49EE" w:rsidTr="00E57169">
        <w:tc>
          <w:tcPr>
            <w:tcW w:w="720" w:type="dxa"/>
          </w:tcPr>
          <w:p w:rsidR="00ED2F04" w:rsidRPr="00ED2F04" w:rsidRDefault="00ED2F04" w:rsidP="00ED2F04">
            <w:pPr>
              <w:jc w:val="center"/>
              <w:rPr>
                <w:rFonts w:ascii="Arial" w:hAnsi="Arial" w:cs="Arial"/>
                <w:b/>
                <w:sz w:val="22"/>
                <w:szCs w:val="22"/>
                <w:lang w:val="sr-Cyrl-CS"/>
              </w:rPr>
            </w:pPr>
            <w:r w:rsidRPr="00ED2F04">
              <w:rPr>
                <w:rFonts w:ascii="Arial" w:hAnsi="Arial" w:cs="Arial"/>
                <w:b/>
                <w:sz w:val="22"/>
                <w:szCs w:val="22"/>
                <w:lang w:val="sr-Cyrl-CS"/>
              </w:rPr>
              <w:t>3.</w:t>
            </w:r>
          </w:p>
        </w:tc>
        <w:tc>
          <w:tcPr>
            <w:tcW w:w="8010" w:type="dxa"/>
            <w:gridSpan w:val="3"/>
          </w:tcPr>
          <w:p w:rsidR="00ED2F04" w:rsidRDefault="00ED2F04" w:rsidP="00ED2F04">
            <w:pPr>
              <w:keepNext/>
              <w:keepLines/>
              <w:tabs>
                <w:tab w:val="left" w:pos="1350"/>
              </w:tabs>
              <w:suppressAutoHyphens w:val="0"/>
              <w:spacing w:before="60" w:line="240" w:lineRule="auto"/>
              <w:contextualSpacing/>
              <w:jc w:val="center"/>
              <w:rPr>
                <w:rFonts w:ascii="Arial" w:hAnsi="Arial" w:cs="Arial"/>
                <w:b/>
                <w:sz w:val="22"/>
                <w:szCs w:val="22"/>
                <w:lang w:val="sr-Cyrl-CS"/>
              </w:rPr>
            </w:pPr>
            <w:r w:rsidRPr="00ED2F04">
              <w:rPr>
                <w:rFonts w:ascii="Arial" w:hAnsi="Arial" w:cs="Arial"/>
                <w:b/>
                <w:sz w:val="22"/>
                <w:szCs w:val="22"/>
                <w:lang w:val="sr-Cyrl-CS"/>
              </w:rPr>
              <w:t>Укупна цена</w:t>
            </w:r>
            <w:r>
              <w:rPr>
                <w:rFonts w:ascii="Arial" w:hAnsi="Arial" w:cs="Arial"/>
                <w:b/>
                <w:sz w:val="22"/>
                <w:szCs w:val="22"/>
                <w:lang w:val="sr-Cyrl-CS"/>
              </w:rPr>
              <w:t xml:space="preserve"> </w:t>
            </w:r>
            <w:r w:rsidRPr="00ED2F04">
              <w:rPr>
                <w:rFonts w:ascii="Arial" w:hAnsi="Arial" w:cs="Arial"/>
                <w:b/>
                <w:sz w:val="22"/>
                <w:szCs w:val="22"/>
                <w:lang w:val="sr-Cyrl-CS"/>
              </w:rPr>
              <w:t>са ПДВ-ом</w:t>
            </w:r>
          </w:p>
          <w:p w:rsidR="00ED2F04" w:rsidRPr="00ED2F04" w:rsidRDefault="00ED2F04" w:rsidP="00ED2F04">
            <w:pPr>
              <w:keepNext/>
              <w:keepLines/>
              <w:tabs>
                <w:tab w:val="left" w:pos="1350"/>
              </w:tabs>
              <w:suppressAutoHyphens w:val="0"/>
              <w:spacing w:before="60" w:line="240" w:lineRule="auto"/>
              <w:contextualSpacing/>
              <w:jc w:val="center"/>
              <w:rPr>
                <w:rFonts w:ascii="Arial" w:hAnsi="Arial" w:cs="Arial"/>
                <w:b/>
                <w:sz w:val="22"/>
                <w:szCs w:val="22"/>
                <w:lang w:val="sr-Cyrl-CS"/>
              </w:rPr>
            </w:pPr>
          </w:p>
        </w:tc>
        <w:tc>
          <w:tcPr>
            <w:tcW w:w="1440" w:type="dxa"/>
          </w:tcPr>
          <w:p w:rsidR="00ED2F04" w:rsidRPr="0089328A" w:rsidRDefault="00ED2F04" w:rsidP="00C37ECB">
            <w:pPr>
              <w:keepNext/>
              <w:keepLines/>
              <w:tabs>
                <w:tab w:val="left" w:pos="1350"/>
              </w:tabs>
              <w:suppressAutoHyphens w:val="0"/>
              <w:spacing w:before="60" w:line="240" w:lineRule="auto"/>
              <w:contextualSpacing/>
              <w:jc w:val="both"/>
              <w:rPr>
                <w:rFonts w:ascii="Arial" w:hAnsi="Arial" w:cs="Arial"/>
                <w:i/>
                <w:sz w:val="22"/>
                <w:szCs w:val="22"/>
                <w:lang w:val="sr-Cyrl-CS"/>
              </w:rPr>
            </w:pPr>
          </w:p>
        </w:tc>
      </w:tr>
    </w:tbl>
    <w:p w:rsidR="009046B0" w:rsidRPr="009046B0" w:rsidRDefault="009046B0">
      <w:pPr>
        <w:rPr>
          <w:lang w:val="sr-Cyrl-CS"/>
        </w:rPr>
      </w:pPr>
    </w:p>
    <w:p w:rsidR="001619E7" w:rsidRPr="00ED2F04" w:rsidRDefault="001619E7">
      <w:pPr>
        <w:ind w:left="360"/>
        <w:jc w:val="both"/>
        <w:rPr>
          <w:rFonts w:ascii="Arial" w:hAnsi="Arial" w:cs="Arial"/>
          <w:b/>
          <w:bCs/>
          <w:iCs/>
          <w:sz w:val="22"/>
          <w:szCs w:val="22"/>
          <w:u w:val="single"/>
        </w:rPr>
      </w:pPr>
      <w:r w:rsidRPr="00ED2F04">
        <w:rPr>
          <w:rFonts w:ascii="Arial" w:hAnsi="Arial" w:cs="Arial"/>
          <w:b/>
          <w:bCs/>
          <w:iCs/>
          <w:sz w:val="22"/>
          <w:szCs w:val="22"/>
          <w:u w:val="single"/>
        </w:rPr>
        <w:t xml:space="preserve">Упутство за попуњавање обрасца структуре цене: </w:t>
      </w:r>
    </w:p>
    <w:p w:rsidR="001619E7" w:rsidRPr="00ED2F04" w:rsidRDefault="001619E7">
      <w:pPr>
        <w:pStyle w:val="ListParagraph"/>
        <w:tabs>
          <w:tab w:val="left" w:pos="90"/>
        </w:tabs>
        <w:ind w:left="0"/>
        <w:jc w:val="both"/>
        <w:rPr>
          <w:rFonts w:ascii="Arial" w:hAnsi="Arial" w:cs="Arial"/>
          <w:bCs/>
          <w:iCs/>
          <w:sz w:val="22"/>
          <w:szCs w:val="22"/>
          <w:lang w:val="sr-Cyrl-CS"/>
        </w:rPr>
      </w:pPr>
      <w:r w:rsidRPr="00ED2F04">
        <w:rPr>
          <w:rFonts w:ascii="Arial" w:hAnsi="Arial" w:cs="Arial"/>
          <w:bCs/>
          <w:iCs/>
          <w:sz w:val="22"/>
          <w:szCs w:val="22"/>
        </w:rPr>
        <w:t>Понуђач треба да попун</w:t>
      </w:r>
      <w:r w:rsidRPr="00ED2F04">
        <w:rPr>
          <w:rFonts w:ascii="Arial" w:hAnsi="Arial" w:cs="Arial"/>
          <w:bCs/>
          <w:iCs/>
          <w:sz w:val="22"/>
          <w:szCs w:val="22"/>
          <w:lang w:val="sr-Cyrl-CS"/>
        </w:rPr>
        <w:t>и</w:t>
      </w:r>
      <w:r w:rsidRPr="00ED2F04">
        <w:rPr>
          <w:rFonts w:ascii="Arial" w:hAnsi="Arial" w:cs="Arial"/>
          <w:bCs/>
          <w:iCs/>
          <w:sz w:val="22"/>
          <w:szCs w:val="22"/>
        </w:rPr>
        <w:t xml:space="preserve"> образац структуре цене </w:t>
      </w:r>
      <w:r w:rsidRPr="00ED2F04">
        <w:rPr>
          <w:rFonts w:ascii="Arial" w:hAnsi="Arial" w:cs="Arial"/>
          <w:bCs/>
          <w:iCs/>
          <w:sz w:val="22"/>
          <w:szCs w:val="22"/>
          <w:lang w:val="sr-Cyrl-CS"/>
        </w:rPr>
        <w:t>на следећи начин</w:t>
      </w:r>
      <w:r w:rsidRPr="00ED2F04">
        <w:rPr>
          <w:rFonts w:ascii="Arial" w:hAnsi="Arial" w:cs="Arial"/>
          <w:bCs/>
          <w:iCs/>
          <w:sz w:val="22"/>
          <w:szCs w:val="22"/>
        </w:rPr>
        <w:t>:</w:t>
      </w:r>
    </w:p>
    <w:p w:rsidR="001619E7" w:rsidRPr="009D3A35" w:rsidRDefault="001619E7">
      <w:pPr>
        <w:pStyle w:val="ListParagraph"/>
        <w:numPr>
          <w:ilvl w:val="0"/>
          <w:numId w:val="9"/>
        </w:numPr>
        <w:tabs>
          <w:tab w:val="left" w:pos="90"/>
        </w:tabs>
        <w:jc w:val="both"/>
        <w:rPr>
          <w:rFonts w:ascii="Arial" w:hAnsi="Arial" w:cs="Arial"/>
          <w:bCs/>
          <w:iCs/>
          <w:color w:val="auto"/>
          <w:sz w:val="22"/>
          <w:szCs w:val="22"/>
          <w:lang w:val="sr-Cyrl-CS"/>
        </w:rPr>
      </w:pPr>
      <w:r w:rsidRPr="009D3A35">
        <w:rPr>
          <w:rFonts w:ascii="Arial" w:hAnsi="Arial" w:cs="Arial"/>
          <w:bCs/>
          <w:iCs/>
          <w:color w:val="auto"/>
          <w:sz w:val="22"/>
          <w:szCs w:val="22"/>
          <w:lang w:val="sr-Cyrl-CS"/>
        </w:rPr>
        <w:t xml:space="preserve">у колони </w:t>
      </w:r>
      <w:r w:rsidR="008E70CA" w:rsidRPr="009D3A35">
        <w:rPr>
          <w:rFonts w:ascii="Arial" w:hAnsi="Arial" w:cs="Arial"/>
          <w:bCs/>
          <w:iCs/>
          <w:color w:val="auto"/>
          <w:sz w:val="22"/>
          <w:szCs w:val="22"/>
          <w:lang w:val="sr-Cyrl-CS"/>
        </w:rPr>
        <w:t xml:space="preserve">„Цена по </w:t>
      </w:r>
      <w:r w:rsidR="00ED2F04" w:rsidRPr="009D3A35">
        <w:rPr>
          <w:rFonts w:ascii="Arial" w:hAnsi="Arial" w:cs="Arial"/>
          <w:bCs/>
          <w:iCs/>
          <w:color w:val="auto"/>
          <w:sz w:val="22"/>
          <w:szCs w:val="22"/>
          <w:lang w:val="sr-Cyrl-CS"/>
        </w:rPr>
        <w:t>јединици мере</w:t>
      </w:r>
      <w:r w:rsidR="008E70CA" w:rsidRPr="009D3A35">
        <w:rPr>
          <w:rFonts w:ascii="Arial" w:hAnsi="Arial" w:cs="Arial"/>
          <w:bCs/>
          <w:iCs/>
          <w:color w:val="auto"/>
          <w:sz w:val="22"/>
          <w:szCs w:val="22"/>
          <w:lang w:val="sr-Cyrl-CS"/>
        </w:rPr>
        <w:t xml:space="preserve">“ </w:t>
      </w:r>
      <w:r w:rsidRPr="009D3A35">
        <w:rPr>
          <w:rFonts w:ascii="Arial" w:hAnsi="Arial" w:cs="Arial"/>
          <w:bCs/>
          <w:iCs/>
          <w:color w:val="auto"/>
          <w:sz w:val="22"/>
          <w:szCs w:val="22"/>
        </w:rPr>
        <w:t>уписати колико износи јединична цена без ПДВ-а</w:t>
      </w:r>
      <w:r w:rsidR="001E2E20" w:rsidRPr="009D3A35">
        <w:rPr>
          <w:rFonts w:ascii="Arial" w:hAnsi="Arial" w:cs="Arial"/>
          <w:bCs/>
          <w:iCs/>
          <w:color w:val="auto"/>
          <w:sz w:val="22"/>
          <w:szCs w:val="22"/>
          <w:lang w:val="sr-Cyrl-CS"/>
        </w:rPr>
        <w:t xml:space="preserve"> - цена по јединици мере за сваку појединачну фазу услуге израде Пројекта (од 1-3) не може бити већа од 1/3 укупне цене без ПДВ-а;</w:t>
      </w:r>
    </w:p>
    <w:p w:rsidR="008E70CA" w:rsidRPr="00ED2F04" w:rsidRDefault="00ED2F04">
      <w:pPr>
        <w:pStyle w:val="ListParagraph"/>
        <w:numPr>
          <w:ilvl w:val="0"/>
          <w:numId w:val="9"/>
        </w:numPr>
        <w:tabs>
          <w:tab w:val="left" w:pos="90"/>
        </w:tabs>
        <w:jc w:val="both"/>
        <w:rPr>
          <w:rFonts w:ascii="Arial" w:hAnsi="Arial" w:cs="Arial"/>
          <w:bCs/>
          <w:iCs/>
          <w:color w:val="auto"/>
          <w:sz w:val="22"/>
          <w:szCs w:val="22"/>
          <w:lang w:val="sr-Cyrl-CS"/>
        </w:rPr>
      </w:pPr>
      <w:r w:rsidRPr="00ED2F04">
        <w:rPr>
          <w:rFonts w:ascii="Arial" w:hAnsi="Arial" w:cs="Arial"/>
          <w:bCs/>
          <w:iCs/>
          <w:sz w:val="22"/>
          <w:szCs w:val="22"/>
          <w:lang w:val="sr-Cyrl-CS"/>
        </w:rPr>
        <w:t>Под редним бројем 2.</w:t>
      </w:r>
      <w:r w:rsidR="001619E7" w:rsidRPr="00ED2F04">
        <w:rPr>
          <w:rFonts w:ascii="Arial" w:hAnsi="Arial" w:cs="Arial"/>
          <w:bCs/>
          <w:iCs/>
          <w:sz w:val="22"/>
          <w:szCs w:val="22"/>
        </w:rPr>
        <w:t xml:space="preserve"> уписати укупн</w:t>
      </w:r>
      <w:r w:rsidR="008E70CA" w:rsidRPr="00ED2F04">
        <w:rPr>
          <w:rFonts w:ascii="Arial" w:hAnsi="Arial" w:cs="Arial"/>
          <w:bCs/>
          <w:iCs/>
          <w:sz w:val="22"/>
          <w:szCs w:val="22"/>
          <w:lang w:val="sr-Cyrl-CS"/>
        </w:rPr>
        <w:t>у</w:t>
      </w:r>
      <w:r w:rsidR="001619E7" w:rsidRPr="00ED2F04">
        <w:rPr>
          <w:rFonts w:ascii="Arial" w:hAnsi="Arial" w:cs="Arial"/>
          <w:bCs/>
          <w:iCs/>
          <w:sz w:val="22"/>
          <w:szCs w:val="22"/>
        </w:rPr>
        <w:t xml:space="preserve"> цен</w:t>
      </w:r>
      <w:r w:rsidR="008E70CA" w:rsidRPr="00ED2F04">
        <w:rPr>
          <w:rFonts w:ascii="Arial" w:hAnsi="Arial" w:cs="Arial"/>
          <w:bCs/>
          <w:iCs/>
          <w:sz w:val="22"/>
          <w:szCs w:val="22"/>
          <w:lang w:val="sr-Cyrl-CS"/>
        </w:rPr>
        <w:t>у</w:t>
      </w:r>
      <w:r w:rsidR="001619E7" w:rsidRPr="00ED2F04">
        <w:rPr>
          <w:rFonts w:ascii="Arial" w:hAnsi="Arial" w:cs="Arial"/>
          <w:bCs/>
          <w:iCs/>
          <w:sz w:val="22"/>
          <w:szCs w:val="22"/>
        </w:rPr>
        <w:t xml:space="preserve"> </w:t>
      </w:r>
      <w:r w:rsidR="00D22329">
        <w:rPr>
          <w:rFonts w:ascii="Arial" w:hAnsi="Arial" w:cs="Arial"/>
          <w:bCs/>
          <w:iCs/>
          <w:sz w:val="22"/>
          <w:szCs w:val="22"/>
          <w:lang w:val="sr-Cyrl-CS"/>
        </w:rPr>
        <w:t>(</w:t>
      </w:r>
      <w:r w:rsidR="00D22329" w:rsidRPr="00AA1668">
        <w:rPr>
          <w:rFonts w:ascii="Arial" w:eastAsia="TimesNewRomanPSMT" w:hAnsi="Arial" w:cs="Arial"/>
          <w:bCs/>
          <w:sz w:val="22"/>
          <w:szCs w:val="22"/>
          <w:lang w:val="ru-RU"/>
        </w:rPr>
        <w:t xml:space="preserve">збир цена </w:t>
      </w:r>
      <w:r w:rsidR="00D22329">
        <w:rPr>
          <w:rFonts w:ascii="Arial" w:eastAsia="TimesNewRomanPSMT" w:hAnsi="Arial" w:cs="Arial"/>
          <w:bCs/>
          <w:sz w:val="22"/>
          <w:szCs w:val="22"/>
          <w:lang w:val="ru-RU"/>
        </w:rPr>
        <w:t>по јединици мере за фазе</w:t>
      </w:r>
      <w:r w:rsidR="00D22329" w:rsidRPr="00AA1668">
        <w:rPr>
          <w:rFonts w:ascii="Arial" w:eastAsia="TimesNewRomanPSMT" w:hAnsi="Arial" w:cs="Arial"/>
          <w:bCs/>
          <w:sz w:val="22"/>
          <w:szCs w:val="22"/>
          <w:lang w:val="ru-RU"/>
        </w:rPr>
        <w:t xml:space="preserve"> од 1-3 из табеле</w:t>
      </w:r>
      <w:r w:rsidR="00D22329">
        <w:rPr>
          <w:rFonts w:ascii="Arial" w:eastAsia="TimesNewRomanPSMT" w:hAnsi="Arial" w:cs="Arial"/>
          <w:bCs/>
          <w:sz w:val="22"/>
          <w:szCs w:val="22"/>
          <w:lang w:val="ru-RU"/>
        </w:rPr>
        <w:t>)</w:t>
      </w:r>
      <w:r w:rsidR="00D22329" w:rsidRPr="00ED2F04">
        <w:rPr>
          <w:rFonts w:ascii="Arial" w:hAnsi="Arial" w:cs="Arial"/>
          <w:bCs/>
          <w:iCs/>
          <w:sz w:val="22"/>
          <w:szCs w:val="22"/>
        </w:rPr>
        <w:t xml:space="preserve"> </w:t>
      </w:r>
      <w:r w:rsidR="001619E7" w:rsidRPr="00ED2F04">
        <w:rPr>
          <w:rFonts w:ascii="Arial" w:hAnsi="Arial" w:cs="Arial"/>
          <w:bCs/>
          <w:iCs/>
          <w:sz w:val="22"/>
          <w:szCs w:val="22"/>
        </w:rPr>
        <w:t>без ПДВ-а</w:t>
      </w:r>
      <w:r w:rsidRPr="00ED2F04">
        <w:rPr>
          <w:rFonts w:ascii="Arial" w:hAnsi="Arial" w:cs="Arial"/>
          <w:bCs/>
          <w:iCs/>
          <w:sz w:val="22"/>
          <w:szCs w:val="22"/>
          <w:lang w:val="sr-Cyrl-CS"/>
        </w:rPr>
        <w:t>;</w:t>
      </w:r>
      <w:r w:rsidR="0031705A" w:rsidRPr="00ED2F04">
        <w:rPr>
          <w:rFonts w:ascii="Arial" w:hAnsi="Arial" w:cs="Arial"/>
          <w:bCs/>
          <w:iCs/>
          <w:color w:val="auto"/>
          <w:sz w:val="22"/>
          <w:szCs w:val="22"/>
        </w:rPr>
        <w:t xml:space="preserve"> </w:t>
      </w:r>
    </w:p>
    <w:p w:rsidR="001619E7" w:rsidRDefault="00ED2F04">
      <w:pPr>
        <w:pStyle w:val="ListParagraph"/>
        <w:numPr>
          <w:ilvl w:val="0"/>
          <w:numId w:val="9"/>
        </w:numPr>
        <w:tabs>
          <w:tab w:val="left" w:pos="90"/>
        </w:tabs>
        <w:jc w:val="both"/>
        <w:rPr>
          <w:rFonts w:ascii="Arial" w:hAnsi="Arial" w:cs="Arial"/>
          <w:bCs/>
          <w:iCs/>
          <w:color w:val="auto"/>
          <w:sz w:val="22"/>
          <w:szCs w:val="22"/>
          <w:lang w:val="sr-Cyrl-CS"/>
        </w:rPr>
      </w:pPr>
      <w:r>
        <w:rPr>
          <w:rFonts w:ascii="Arial" w:hAnsi="Arial" w:cs="Arial"/>
          <w:bCs/>
          <w:iCs/>
          <w:color w:val="auto"/>
          <w:sz w:val="22"/>
          <w:szCs w:val="22"/>
          <w:lang w:val="sr-Cyrl-CS"/>
        </w:rPr>
        <w:t>Под редним бројем 3.</w:t>
      </w:r>
      <w:r w:rsidR="0031705A" w:rsidRPr="00ED2F04">
        <w:rPr>
          <w:rFonts w:ascii="Arial" w:hAnsi="Arial" w:cs="Arial"/>
          <w:bCs/>
          <w:iCs/>
          <w:color w:val="auto"/>
          <w:sz w:val="22"/>
          <w:szCs w:val="22"/>
        </w:rPr>
        <w:t xml:space="preserve"> </w:t>
      </w:r>
      <w:proofErr w:type="gramStart"/>
      <w:r w:rsidR="0031705A" w:rsidRPr="00ED2F04">
        <w:rPr>
          <w:rFonts w:ascii="Arial" w:hAnsi="Arial" w:cs="Arial"/>
          <w:bCs/>
          <w:iCs/>
          <w:color w:val="auto"/>
          <w:sz w:val="22"/>
          <w:szCs w:val="22"/>
        </w:rPr>
        <w:t>уписати</w:t>
      </w:r>
      <w:proofErr w:type="gramEnd"/>
      <w:r w:rsidR="0031705A" w:rsidRPr="00ED2F04">
        <w:rPr>
          <w:rFonts w:ascii="Arial" w:hAnsi="Arial" w:cs="Arial"/>
          <w:bCs/>
          <w:iCs/>
          <w:color w:val="auto"/>
          <w:sz w:val="22"/>
          <w:szCs w:val="22"/>
        </w:rPr>
        <w:t xml:space="preserve"> укупну цену</w:t>
      </w:r>
      <w:r w:rsidR="00486266" w:rsidRPr="00ED2F04">
        <w:rPr>
          <w:rFonts w:ascii="Arial" w:hAnsi="Arial" w:cs="Arial"/>
          <w:bCs/>
          <w:iCs/>
          <w:color w:val="auto"/>
          <w:sz w:val="22"/>
          <w:szCs w:val="22"/>
        </w:rPr>
        <w:t xml:space="preserve"> </w:t>
      </w:r>
      <w:r w:rsidR="00163582" w:rsidRPr="00ED2F04">
        <w:rPr>
          <w:rFonts w:ascii="Arial" w:hAnsi="Arial" w:cs="Arial"/>
          <w:bCs/>
          <w:iCs/>
          <w:color w:val="auto"/>
          <w:sz w:val="22"/>
          <w:szCs w:val="22"/>
          <w:lang w:val="sr-Cyrl-CS"/>
        </w:rPr>
        <w:t>са ПДВ-ом</w:t>
      </w:r>
      <w:r w:rsidR="0031705A" w:rsidRPr="00ED2F04">
        <w:rPr>
          <w:rFonts w:ascii="Arial" w:hAnsi="Arial" w:cs="Arial"/>
          <w:bCs/>
          <w:iCs/>
          <w:color w:val="auto"/>
          <w:sz w:val="22"/>
          <w:szCs w:val="22"/>
        </w:rPr>
        <w:t>.</w:t>
      </w:r>
    </w:p>
    <w:p w:rsidR="005B6A87" w:rsidRDefault="005B6A87">
      <w:pPr>
        <w:pStyle w:val="ListParagraph"/>
        <w:tabs>
          <w:tab w:val="left" w:pos="90"/>
        </w:tabs>
        <w:ind w:left="90"/>
        <w:jc w:val="both"/>
        <w:rPr>
          <w:rFonts w:ascii="Arial" w:hAnsi="Arial" w:cs="Arial"/>
        </w:rPr>
      </w:pPr>
    </w:p>
    <w:tbl>
      <w:tblPr>
        <w:tblW w:w="0" w:type="auto"/>
        <w:tblLayout w:type="fixed"/>
        <w:tblLook w:val="0000"/>
      </w:tblPr>
      <w:tblGrid>
        <w:gridCol w:w="3080"/>
        <w:gridCol w:w="3068"/>
        <w:gridCol w:w="3094"/>
      </w:tblGrid>
      <w:tr w:rsidR="001619E7" w:rsidRPr="00C37ECB">
        <w:tc>
          <w:tcPr>
            <w:tcW w:w="3080" w:type="dxa"/>
            <w:shd w:val="clear" w:color="auto" w:fill="auto"/>
            <w:vAlign w:val="center"/>
          </w:tcPr>
          <w:p w:rsidR="001619E7" w:rsidRPr="00C37ECB" w:rsidRDefault="001619E7">
            <w:pPr>
              <w:pStyle w:val="BodyText2"/>
              <w:spacing w:line="100" w:lineRule="atLeast"/>
              <w:jc w:val="center"/>
              <w:rPr>
                <w:rFonts w:ascii="Arial" w:hAnsi="Arial" w:cs="Arial"/>
                <w:sz w:val="22"/>
                <w:szCs w:val="22"/>
              </w:rPr>
            </w:pPr>
            <w:r w:rsidRPr="00C37ECB">
              <w:rPr>
                <w:rFonts w:ascii="Arial" w:hAnsi="Arial" w:cs="Arial"/>
                <w:sz w:val="22"/>
                <w:szCs w:val="22"/>
              </w:rPr>
              <w:t>Датум:</w:t>
            </w:r>
          </w:p>
        </w:tc>
        <w:tc>
          <w:tcPr>
            <w:tcW w:w="3068" w:type="dxa"/>
            <w:shd w:val="clear" w:color="auto" w:fill="auto"/>
            <w:vAlign w:val="center"/>
          </w:tcPr>
          <w:p w:rsidR="001619E7" w:rsidRPr="00C37ECB" w:rsidRDefault="001619E7">
            <w:pPr>
              <w:pStyle w:val="BodyText2"/>
              <w:spacing w:line="100" w:lineRule="atLeast"/>
              <w:jc w:val="center"/>
              <w:rPr>
                <w:rFonts w:ascii="Arial" w:hAnsi="Arial" w:cs="Arial"/>
                <w:sz w:val="22"/>
                <w:szCs w:val="22"/>
              </w:rPr>
            </w:pPr>
            <w:r w:rsidRPr="00C37ECB">
              <w:rPr>
                <w:rFonts w:ascii="Arial" w:hAnsi="Arial" w:cs="Arial"/>
                <w:sz w:val="22"/>
                <w:szCs w:val="22"/>
              </w:rPr>
              <w:t>М.П.</w:t>
            </w:r>
          </w:p>
        </w:tc>
        <w:tc>
          <w:tcPr>
            <w:tcW w:w="3094" w:type="dxa"/>
            <w:shd w:val="clear" w:color="auto" w:fill="auto"/>
            <w:vAlign w:val="center"/>
          </w:tcPr>
          <w:p w:rsidR="001619E7" w:rsidRPr="00C37ECB" w:rsidRDefault="001619E7">
            <w:pPr>
              <w:pStyle w:val="BodyText2"/>
              <w:spacing w:line="100" w:lineRule="atLeast"/>
              <w:jc w:val="center"/>
              <w:rPr>
                <w:rFonts w:ascii="Arial" w:hAnsi="Arial" w:cs="Arial"/>
                <w:sz w:val="22"/>
                <w:szCs w:val="22"/>
              </w:rPr>
            </w:pPr>
            <w:r w:rsidRPr="00C37ECB">
              <w:rPr>
                <w:rFonts w:ascii="Arial" w:hAnsi="Arial" w:cs="Arial"/>
                <w:sz w:val="22"/>
                <w:szCs w:val="22"/>
              </w:rPr>
              <w:t>Потпис понуђача</w:t>
            </w:r>
          </w:p>
        </w:tc>
      </w:tr>
      <w:tr w:rsidR="001619E7" w:rsidRPr="00C37ECB">
        <w:tc>
          <w:tcPr>
            <w:tcW w:w="3080" w:type="dxa"/>
            <w:tcBorders>
              <w:bottom w:val="single" w:sz="4" w:space="0" w:color="000000"/>
            </w:tcBorders>
            <w:shd w:val="clear" w:color="auto" w:fill="auto"/>
          </w:tcPr>
          <w:p w:rsidR="001619E7" w:rsidRPr="00C37ECB" w:rsidRDefault="001619E7">
            <w:pPr>
              <w:pStyle w:val="BodyText2"/>
              <w:snapToGrid w:val="0"/>
              <w:spacing w:line="100" w:lineRule="atLeast"/>
              <w:jc w:val="both"/>
              <w:rPr>
                <w:rFonts w:ascii="Arial" w:hAnsi="Arial" w:cs="Arial"/>
                <w:sz w:val="22"/>
                <w:szCs w:val="22"/>
              </w:rPr>
            </w:pPr>
          </w:p>
        </w:tc>
        <w:tc>
          <w:tcPr>
            <w:tcW w:w="3068" w:type="dxa"/>
            <w:shd w:val="clear" w:color="auto" w:fill="auto"/>
          </w:tcPr>
          <w:p w:rsidR="001619E7" w:rsidRPr="00C37ECB" w:rsidRDefault="001619E7">
            <w:pPr>
              <w:pStyle w:val="BodyText2"/>
              <w:snapToGrid w:val="0"/>
              <w:spacing w:line="100" w:lineRule="atLeast"/>
              <w:jc w:val="both"/>
              <w:rPr>
                <w:rFonts w:ascii="Arial" w:hAnsi="Arial" w:cs="Arial"/>
                <w:sz w:val="22"/>
                <w:szCs w:val="22"/>
              </w:rPr>
            </w:pPr>
          </w:p>
        </w:tc>
        <w:tc>
          <w:tcPr>
            <w:tcW w:w="3094" w:type="dxa"/>
            <w:tcBorders>
              <w:bottom w:val="single" w:sz="4" w:space="0" w:color="000000"/>
            </w:tcBorders>
            <w:shd w:val="clear" w:color="auto" w:fill="auto"/>
          </w:tcPr>
          <w:p w:rsidR="001619E7" w:rsidRPr="00C37ECB" w:rsidRDefault="001619E7">
            <w:pPr>
              <w:pStyle w:val="BodyText2"/>
              <w:snapToGrid w:val="0"/>
              <w:spacing w:line="100" w:lineRule="atLeast"/>
              <w:jc w:val="both"/>
              <w:rPr>
                <w:rFonts w:ascii="Arial" w:hAnsi="Arial" w:cs="Arial"/>
                <w:sz w:val="22"/>
                <w:szCs w:val="22"/>
              </w:rPr>
            </w:pPr>
          </w:p>
        </w:tc>
      </w:tr>
    </w:tbl>
    <w:p w:rsidR="001619E7" w:rsidRDefault="008F0ED2" w:rsidP="008F0ED2">
      <w:pPr>
        <w:jc w:val="center"/>
        <w:rPr>
          <w:rFonts w:ascii="Arial" w:hAnsi="Arial" w:cs="Arial"/>
          <w:b/>
          <w:bCs/>
          <w:i/>
          <w:iCs/>
          <w:sz w:val="28"/>
          <w:szCs w:val="28"/>
        </w:rPr>
      </w:pPr>
      <w:proofErr w:type="gramStart"/>
      <w:r>
        <w:rPr>
          <w:rFonts w:ascii="Arial" w:hAnsi="Arial" w:cs="Arial"/>
          <w:b/>
          <w:bCs/>
          <w:i/>
          <w:iCs/>
          <w:sz w:val="28"/>
          <w:szCs w:val="28"/>
        </w:rPr>
        <w:lastRenderedPageBreak/>
        <w:t>I</w:t>
      </w:r>
      <w:r w:rsidR="001619E7">
        <w:rPr>
          <w:rFonts w:ascii="Arial" w:hAnsi="Arial" w:cs="Arial"/>
          <w:b/>
          <w:bCs/>
          <w:i/>
          <w:iCs/>
          <w:sz w:val="28"/>
          <w:szCs w:val="28"/>
        </w:rPr>
        <w:t>X  ОБРАЗАЦ</w:t>
      </w:r>
      <w:proofErr w:type="gramEnd"/>
      <w:r w:rsidR="001619E7">
        <w:rPr>
          <w:rFonts w:ascii="Arial" w:hAnsi="Arial" w:cs="Arial"/>
          <w:b/>
          <w:bCs/>
          <w:i/>
          <w:iCs/>
          <w:sz w:val="28"/>
          <w:szCs w:val="28"/>
        </w:rPr>
        <w:t xml:space="preserve"> ТРОШКОВА ПРИПРЕМЕ ПОНУДЕ</w:t>
      </w:r>
    </w:p>
    <w:p w:rsidR="001619E7" w:rsidRDefault="001619E7" w:rsidP="008F0ED2">
      <w:pPr>
        <w:jc w:val="center"/>
        <w:rPr>
          <w:rFonts w:ascii="Arial" w:hAnsi="Arial" w:cs="Arial"/>
          <w:b/>
          <w:bCs/>
          <w:i/>
          <w:iCs/>
          <w:sz w:val="28"/>
          <w:szCs w:val="28"/>
        </w:rPr>
      </w:pPr>
    </w:p>
    <w:p w:rsidR="001619E7" w:rsidRDefault="001619E7">
      <w:pPr>
        <w:rPr>
          <w:rFonts w:ascii="Arial" w:hAnsi="Arial" w:cs="Arial"/>
          <w:b/>
          <w:bCs/>
          <w:i/>
          <w:iCs/>
          <w:sz w:val="28"/>
          <w:szCs w:val="28"/>
        </w:rPr>
      </w:pPr>
    </w:p>
    <w:p w:rsidR="001619E7" w:rsidRPr="005F3197" w:rsidRDefault="001619E7">
      <w:pPr>
        <w:spacing w:after="120"/>
        <w:jc w:val="both"/>
        <w:rPr>
          <w:rFonts w:ascii="Arial" w:hAnsi="Arial" w:cs="Arial"/>
          <w:sz w:val="22"/>
          <w:szCs w:val="22"/>
          <w:lang w:val="sr-Cyrl-CS"/>
        </w:rPr>
      </w:pPr>
      <w:proofErr w:type="gramStart"/>
      <w:r w:rsidRPr="005F3197">
        <w:rPr>
          <w:rFonts w:ascii="Arial" w:hAnsi="Arial" w:cs="Arial"/>
          <w:sz w:val="22"/>
          <w:szCs w:val="22"/>
        </w:rPr>
        <w:t>У складу са чланом 88.</w:t>
      </w:r>
      <w:proofErr w:type="gramEnd"/>
      <w:r w:rsidRPr="005F3197">
        <w:rPr>
          <w:rFonts w:ascii="Arial" w:hAnsi="Arial" w:cs="Arial"/>
          <w:sz w:val="22"/>
          <w:szCs w:val="22"/>
        </w:rPr>
        <w:t xml:space="preserve"> </w:t>
      </w:r>
      <w:r w:rsidRPr="005F3197">
        <w:rPr>
          <w:rFonts w:ascii="Arial" w:hAnsi="Arial" w:cs="Arial"/>
          <w:sz w:val="22"/>
          <w:szCs w:val="22"/>
          <w:lang w:val="sr-Cyrl-CS"/>
        </w:rPr>
        <w:t>став 1.</w:t>
      </w:r>
      <w:r w:rsidRPr="005F3197">
        <w:rPr>
          <w:rFonts w:ascii="Arial" w:hAnsi="Arial" w:cs="Arial"/>
          <w:sz w:val="22"/>
          <w:szCs w:val="22"/>
        </w:rPr>
        <w:t xml:space="preserve"> </w:t>
      </w:r>
      <w:proofErr w:type="gramStart"/>
      <w:r w:rsidRPr="005F3197">
        <w:rPr>
          <w:rFonts w:ascii="Arial" w:hAnsi="Arial" w:cs="Arial"/>
          <w:sz w:val="22"/>
          <w:szCs w:val="22"/>
        </w:rPr>
        <w:t>Закона, понуђач ____________________ достав</w:t>
      </w:r>
      <w:r w:rsidRPr="005F3197">
        <w:rPr>
          <w:rFonts w:ascii="Arial" w:hAnsi="Arial" w:cs="Arial"/>
          <w:sz w:val="22"/>
          <w:szCs w:val="22"/>
          <w:lang w:val="sr-Cyrl-CS"/>
        </w:rPr>
        <w:t xml:space="preserve">ља </w:t>
      </w:r>
      <w:r w:rsidRPr="005F3197">
        <w:rPr>
          <w:rFonts w:ascii="Arial" w:hAnsi="Arial" w:cs="Arial"/>
          <w:sz w:val="22"/>
          <w:szCs w:val="22"/>
        </w:rPr>
        <w:t>укупан износ и структуру трошкова припремања понуде</w:t>
      </w:r>
      <w:r w:rsidR="00416069" w:rsidRPr="005F3197">
        <w:rPr>
          <w:rFonts w:ascii="Arial" w:hAnsi="Arial" w:cs="Arial"/>
          <w:sz w:val="22"/>
          <w:szCs w:val="22"/>
          <w:lang w:val="sr-Cyrl-CS"/>
        </w:rPr>
        <w:t xml:space="preserve"> за јавну набавку бр.</w:t>
      </w:r>
      <w:proofErr w:type="gramEnd"/>
      <w:r w:rsidR="00416069" w:rsidRPr="005F3197">
        <w:rPr>
          <w:rFonts w:ascii="Arial" w:hAnsi="Arial" w:cs="Arial"/>
          <w:sz w:val="22"/>
          <w:szCs w:val="22"/>
          <w:lang w:val="sr-Cyrl-CS"/>
        </w:rPr>
        <w:t xml:space="preserve"> НВВ </w:t>
      </w:r>
      <w:r w:rsidR="005F3197" w:rsidRPr="005F3197">
        <w:rPr>
          <w:rFonts w:ascii="Arial" w:hAnsi="Arial" w:cs="Arial"/>
          <w:sz w:val="22"/>
          <w:szCs w:val="22"/>
          <w:lang w:val="sr-Cyrl-CS"/>
        </w:rPr>
        <w:t>61</w:t>
      </w:r>
      <w:r w:rsidR="00416069" w:rsidRPr="005F3197">
        <w:rPr>
          <w:rFonts w:ascii="Arial" w:hAnsi="Arial" w:cs="Arial"/>
          <w:sz w:val="22"/>
          <w:szCs w:val="22"/>
          <w:lang w:val="sr-Cyrl-CS"/>
        </w:rPr>
        <w:t>/13</w:t>
      </w:r>
      <w:r w:rsidRPr="005F3197">
        <w:rPr>
          <w:rFonts w:ascii="Arial" w:hAnsi="Arial" w:cs="Arial"/>
          <w:sz w:val="22"/>
          <w:szCs w:val="22"/>
        </w:rPr>
        <w:t xml:space="preserve">, </w:t>
      </w:r>
      <w:r w:rsidRPr="005F3197">
        <w:rPr>
          <w:rFonts w:ascii="Arial" w:hAnsi="Arial" w:cs="Arial"/>
          <w:sz w:val="22"/>
          <w:szCs w:val="22"/>
          <w:lang w:val="sr-Cyrl-CS"/>
        </w:rPr>
        <w:t xml:space="preserve">како следи у </w:t>
      </w:r>
      <w:r w:rsidRPr="005F3197">
        <w:rPr>
          <w:rFonts w:ascii="Arial" w:hAnsi="Arial" w:cs="Arial"/>
          <w:sz w:val="22"/>
          <w:szCs w:val="22"/>
        </w:rPr>
        <w:t>табели:</w:t>
      </w:r>
    </w:p>
    <w:p w:rsidR="005B6A87" w:rsidRPr="005B6A87" w:rsidRDefault="005B6A87">
      <w:pPr>
        <w:spacing w:after="120"/>
        <w:jc w:val="both"/>
        <w:rPr>
          <w:rFonts w:ascii="Arial" w:hAnsi="Arial" w:cs="Arial"/>
          <w:b/>
          <w:i/>
          <w:lang w:val="sr-Cyrl-CS"/>
        </w:rPr>
      </w:pPr>
    </w:p>
    <w:tbl>
      <w:tblPr>
        <w:tblW w:w="0" w:type="auto"/>
        <w:tblInd w:w="153" w:type="dxa"/>
        <w:tblLayout w:type="fixed"/>
        <w:tblLook w:val="000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5B6A87" w:rsidRDefault="005B6A87">
      <w:pPr>
        <w:jc w:val="both"/>
        <w:rPr>
          <w:rFonts w:ascii="Arial" w:hAnsi="Arial" w:cs="Arial"/>
          <w:lang w:val="sr-Cyrl-CS"/>
        </w:rPr>
      </w:pPr>
    </w:p>
    <w:p w:rsidR="001619E7" w:rsidRPr="005F3197" w:rsidRDefault="001619E7">
      <w:pPr>
        <w:jc w:val="both"/>
        <w:rPr>
          <w:rFonts w:ascii="Arial" w:hAnsi="Arial" w:cs="Arial"/>
          <w:sz w:val="22"/>
          <w:szCs w:val="22"/>
        </w:rPr>
      </w:pPr>
      <w:proofErr w:type="gramStart"/>
      <w:r w:rsidRPr="005F3197">
        <w:rPr>
          <w:rFonts w:ascii="Arial" w:hAnsi="Arial" w:cs="Arial"/>
          <w:sz w:val="22"/>
          <w:szCs w:val="22"/>
        </w:rPr>
        <w:t>Трошкове припреме и подношења понуде сноси искључиво понуђач и не може тражити од наручиоца накнаду трошкова.</w:t>
      </w:r>
      <w:proofErr w:type="gramEnd"/>
    </w:p>
    <w:p w:rsidR="001619E7" w:rsidRPr="005F3197" w:rsidRDefault="001619E7">
      <w:pPr>
        <w:jc w:val="both"/>
        <w:rPr>
          <w:rFonts w:ascii="Arial" w:hAnsi="Arial" w:cs="Arial"/>
          <w:sz w:val="22"/>
          <w:szCs w:val="22"/>
          <w:lang w:val="sr-Cyrl-CS"/>
        </w:rPr>
      </w:pPr>
      <w:r w:rsidRPr="005F3197">
        <w:rPr>
          <w:rFonts w:ascii="Arial" w:hAnsi="Arial" w:cs="Arial"/>
          <w:sz w:val="22"/>
          <w:szCs w:val="22"/>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Pr="005F3197" w:rsidRDefault="001619E7">
      <w:pPr>
        <w:spacing w:after="120"/>
        <w:ind w:firstLine="426"/>
        <w:jc w:val="both"/>
        <w:rPr>
          <w:rFonts w:ascii="Arial" w:hAnsi="Arial" w:cs="Arial"/>
          <w:b/>
          <w:bCs/>
          <w:i/>
          <w:sz w:val="22"/>
          <w:szCs w:val="22"/>
        </w:rPr>
      </w:pPr>
    </w:p>
    <w:p w:rsidR="00A170E0" w:rsidRPr="005F3197" w:rsidRDefault="001619E7" w:rsidP="00A170E0">
      <w:pPr>
        <w:spacing w:after="120"/>
        <w:jc w:val="both"/>
        <w:rPr>
          <w:bCs/>
          <w:color w:val="FF0000"/>
          <w:sz w:val="22"/>
          <w:szCs w:val="22"/>
          <w:lang w:val="sr-Cyrl-CS"/>
        </w:rPr>
      </w:pPr>
      <w:r w:rsidRPr="005F3197">
        <w:rPr>
          <w:rFonts w:ascii="Arial" w:hAnsi="Arial" w:cs="Arial"/>
          <w:b/>
          <w:bCs/>
          <w:color w:val="auto"/>
          <w:sz w:val="22"/>
          <w:szCs w:val="22"/>
        </w:rPr>
        <w:t>Напомена: достављање овог обрасца није обавезно</w:t>
      </w:r>
      <w:r w:rsidR="00503A75" w:rsidRPr="005F3197">
        <w:rPr>
          <w:rFonts w:ascii="Arial" w:hAnsi="Arial" w:cs="Arial"/>
          <w:b/>
          <w:bCs/>
          <w:color w:val="auto"/>
          <w:sz w:val="22"/>
          <w:szCs w:val="22"/>
        </w:rPr>
        <w:t>.</w:t>
      </w:r>
    </w:p>
    <w:p w:rsidR="001619E7" w:rsidRPr="005F3197" w:rsidRDefault="001619E7">
      <w:pPr>
        <w:spacing w:after="120"/>
        <w:jc w:val="both"/>
        <w:rPr>
          <w:bCs/>
          <w:color w:val="auto"/>
          <w:sz w:val="22"/>
          <w:szCs w:val="22"/>
        </w:rPr>
      </w:pPr>
    </w:p>
    <w:p w:rsidR="001619E7" w:rsidRPr="005F3197" w:rsidRDefault="001619E7">
      <w:pPr>
        <w:spacing w:after="120"/>
        <w:ind w:firstLine="425"/>
        <w:jc w:val="both"/>
        <w:rPr>
          <w:bCs/>
          <w:sz w:val="22"/>
          <w:szCs w:val="22"/>
        </w:rPr>
      </w:pPr>
    </w:p>
    <w:tbl>
      <w:tblPr>
        <w:tblW w:w="0" w:type="auto"/>
        <w:tblLayout w:type="fixed"/>
        <w:tblLook w:val="0000"/>
      </w:tblPr>
      <w:tblGrid>
        <w:gridCol w:w="3080"/>
        <w:gridCol w:w="3068"/>
        <w:gridCol w:w="3094"/>
      </w:tblGrid>
      <w:tr w:rsidR="001619E7" w:rsidRPr="005F3197">
        <w:tc>
          <w:tcPr>
            <w:tcW w:w="3080" w:type="dxa"/>
            <w:shd w:val="clear" w:color="auto" w:fill="auto"/>
            <w:vAlign w:val="center"/>
          </w:tcPr>
          <w:p w:rsidR="001619E7" w:rsidRPr="005F3197" w:rsidRDefault="001619E7">
            <w:pPr>
              <w:pStyle w:val="BodyText2"/>
              <w:spacing w:line="100" w:lineRule="atLeast"/>
              <w:jc w:val="center"/>
              <w:rPr>
                <w:rFonts w:ascii="Arial" w:hAnsi="Arial" w:cs="Arial"/>
                <w:sz w:val="22"/>
                <w:szCs w:val="22"/>
              </w:rPr>
            </w:pPr>
            <w:r w:rsidRPr="005F3197">
              <w:rPr>
                <w:rFonts w:ascii="Arial" w:hAnsi="Arial" w:cs="Arial"/>
                <w:sz w:val="22"/>
                <w:szCs w:val="22"/>
              </w:rPr>
              <w:t>Датум:</w:t>
            </w:r>
          </w:p>
        </w:tc>
        <w:tc>
          <w:tcPr>
            <w:tcW w:w="3068" w:type="dxa"/>
            <w:shd w:val="clear" w:color="auto" w:fill="auto"/>
            <w:vAlign w:val="center"/>
          </w:tcPr>
          <w:p w:rsidR="001619E7" w:rsidRPr="005F3197" w:rsidRDefault="001619E7">
            <w:pPr>
              <w:pStyle w:val="BodyText2"/>
              <w:spacing w:line="100" w:lineRule="atLeast"/>
              <w:jc w:val="center"/>
              <w:rPr>
                <w:rFonts w:ascii="Arial" w:hAnsi="Arial" w:cs="Arial"/>
                <w:sz w:val="22"/>
                <w:szCs w:val="22"/>
              </w:rPr>
            </w:pPr>
            <w:r w:rsidRPr="005F3197">
              <w:rPr>
                <w:rFonts w:ascii="Arial" w:hAnsi="Arial" w:cs="Arial"/>
                <w:sz w:val="22"/>
                <w:szCs w:val="22"/>
              </w:rPr>
              <w:t>М.П.</w:t>
            </w:r>
          </w:p>
        </w:tc>
        <w:tc>
          <w:tcPr>
            <w:tcW w:w="3094" w:type="dxa"/>
            <w:shd w:val="clear" w:color="auto" w:fill="auto"/>
            <w:vAlign w:val="center"/>
          </w:tcPr>
          <w:p w:rsidR="001619E7" w:rsidRPr="005F3197" w:rsidRDefault="001619E7">
            <w:pPr>
              <w:pStyle w:val="BodyText2"/>
              <w:spacing w:line="100" w:lineRule="atLeast"/>
              <w:jc w:val="center"/>
              <w:rPr>
                <w:rFonts w:ascii="Arial" w:hAnsi="Arial" w:cs="Arial"/>
                <w:sz w:val="22"/>
                <w:szCs w:val="22"/>
              </w:rPr>
            </w:pPr>
            <w:r w:rsidRPr="005F3197">
              <w:rPr>
                <w:rFonts w:ascii="Arial" w:hAnsi="Arial" w:cs="Arial"/>
                <w:sz w:val="22"/>
                <w:szCs w:val="22"/>
              </w:rPr>
              <w:t>Потпис понуђача</w:t>
            </w:r>
          </w:p>
        </w:tc>
      </w:tr>
      <w:tr w:rsidR="001619E7" w:rsidRPr="005F3197">
        <w:tc>
          <w:tcPr>
            <w:tcW w:w="3080" w:type="dxa"/>
            <w:tcBorders>
              <w:bottom w:val="single" w:sz="4" w:space="0" w:color="000000"/>
            </w:tcBorders>
            <w:shd w:val="clear" w:color="auto" w:fill="auto"/>
          </w:tcPr>
          <w:p w:rsidR="001619E7" w:rsidRPr="005F3197" w:rsidRDefault="001619E7">
            <w:pPr>
              <w:pStyle w:val="BodyText2"/>
              <w:snapToGrid w:val="0"/>
              <w:spacing w:line="100" w:lineRule="atLeast"/>
              <w:jc w:val="both"/>
              <w:rPr>
                <w:rFonts w:ascii="Arial" w:hAnsi="Arial" w:cs="Arial"/>
                <w:sz w:val="22"/>
                <w:szCs w:val="22"/>
              </w:rPr>
            </w:pPr>
          </w:p>
        </w:tc>
        <w:tc>
          <w:tcPr>
            <w:tcW w:w="3068" w:type="dxa"/>
            <w:shd w:val="clear" w:color="auto" w:fill="auto"/>
          </w:tcPr>
          <w:p w:rsidR="001619E7" w:rsidRPr="005F3197" w:rsidRDefault="001619E7">
            <w:pPr>
              <w:pStyle w:val="BodyText2"/>
              <w:snapToGrid w:val="0"/>
              <w:spacing w:line="100" w:lineRule="atLeast"/>
              <w:jc w:val="both"/>
              <w:rPr>
                <w:rFonts w:ascii="Arial" w:hAnsi="Arial" w:cs="Arial"/>
                <w:sz w:val="22"/>
                <w:szCs w:val="22"/>
              </w:rPr>
            </w:pPr>
          </w:p>
        </w:tc>
        <w:tc>
          <w:tcPr>
            <w:tcW w:w="3094" w:type="dxa"/>
            <w:tcBorders>
              <w:bottom w:val="single" w:sz="4" w:space="0" w:color="000000"/>
            </w:tcBorders>
            <w:shd w:val="clear" w:color="auto" w:fill="auto"/>
          </w:tcPr>
          <w:p w:rsidR="001619E7" w:rsidRPr="005F3197" w:rsidRDefault="001619E7">
            <w:pPr>
              <w:pStyle w:val="BodyText2"/>
              <w:snapToGrid w:val="0"/>
              <w:spacing w:line="100" w:lineRule="atLeast"/>
              <w:jc w:val="both"/>
              <w:rPr>
                <w:rFonts w:ascii="Arial" w:hAnsi="Arial" w:cs="Arial"/>
                <w:sz w:val="22"/>
                <w:szCs w:val="22"/>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lang w:val="sr-Cyrl-CS"/>
        </w:rPr>
      </w:pPr>
    </w:p>
    <w:p w:rsidR="005F3197" w:rsidRDefault="005F3197">
      <w:pPr>
        <w:rPr>
          <w:rFonts w:ascii="Arial" w:hAnsi="Arial" w:cs="Arial"/>
          <w:b/>
          <w:bCs/>
          <w:i/>
          <w:iCs/>
          <w:sz w:val="28"/>
          <w:szCs w:val="28"/>
          <w:lang w:val="sr-Cyrl-CS"/>
        </w:rPr>
      </w:pPr>
    </w:p>
    <w:p w:rsidR="005F3197" w:rsidRPr="005F3197" w:rsidRDefault="005F3197">
      <w:pPr>
        <w:rPr>
          <w:rFonts w:ascii="Arial" w:hAnsi="Arial" w:cs="Arial"/>
          <w:b/>
          <w:bCs/>
          <w:i/>
          <w:iCs/>
          <w:sz w:val="28"/>
          <w:szCs w:val="28"/>
          <w:lang w:val="sr-Cyrl-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E71653" w:rsidRDefault="00E71653">
      <w:pPr>
        <w:rPr>
          <w:rFonts w:ascii="Arial" w:hAnsi="Arial" w:cs="Arial"/>
          <w:b/>
          <w:bCs/>
          <w:i/>
          <w:iCs/>
          <w:sz w:val="28"/>
          <w:szCs w:val="28"/>
        </w:rPr>
      </w:pPr>
    </w:p>
    <w:p w:rsidR="00E71653" w:rsidRDefault="00E71653">
      <w:pPr>
        <w:rPr>
          <w:rFonts w:ascii="Arial" w:hAnsi="Arial" w:cs="Arial"/>
          <w:b/>
          <w:bCs/>
          <w:i/>
          <w:iCs/>
          <w:sz w:val="28"/>
          <w:szCs w:val="28"/>
        </w:rPr>
      </w:pPr>
    </w:p>
    <w:p w:rsidR="00503A75" w:rsidRDefault="00503A75">
      <w:pPr>
        <w:rPr>
          <w:rFonts w:ascii="Arial" w:hAnsi="Arial" w:cs="Arial"/>
          <w:b/>
          <w:bCs/>
          <w:i/>
          <w:iCs/>
          <w:sz w:val="28"/>
          <w:szCs w:val="28"/>
        </w:rPr>
      </w:pPr>
    </w:p>
    <w:p w:rsidR="001619E7" w:rsidRDefault="001619E7" w:rsidP="008F0ED2">
      <w:pPr>
        <w:jc w:val="center"/>
        <w:rPr>
          <w:rFonts w:ascii="Arial" w:hAnsi="Arial" w:cs="Arial"/>
          <w:bCs/>
        </w:rPr>
      </w:pPr>
      <w:proofErr w:type="gramStart"/>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w:t>
      </w:r>
      <w:proofErr w:type="gramEnd"/>
      <w:r>
        <w:rPr>
          <w:rFonts w:ascii="Arial" w:hAnsi="Arial" w:cs="Arial"/>
          <w:b/>
          <w:bCs/>
          <w:i/>
          <w:iCs/>
          <w:sz w:val="28"/>
          <w:szCs w:val="28"/>
        </w:rPr>
        <w:t xml:space="preserve"> ИЗЈАВЕ О НЕЗАВИСНОЈ ПОНУДИ</w:t>
      </w:r>
    </w:p>
    <w:p w:rsidR="001619E7" w:rsidRDefault="001619E7" w:rsidP="008F0ED2">
      <w:pPr>
        <w:pStyle w:val="BodyText3"/>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Pr="005F3197" w:rsidRDefault="001619E7">
      <w:pPr>
        <w:pStyle w:val="BodyText3"/>
        <w:spacing w:after="0"/>
        <w:jc w:val="both"/>
        <w:rPr>
          <w:rFonts w:ascii="Arial" w:hAnsi="Arial" w:cs="Arial"/>
          <w:sz w:val="22"/>
          <w:szCs w:val="22"/>
        </w:rPr>
      </w:pPr>
      <w:proofErr w:type="gramStart"/>
      <w:r w:rsidRPr="005F3197">
        <w:rPr>
          <w:rFonts w:ascii="Arial" w:hAnsi="Arial" w:cs="Arial"/>
          <w:sz w:val="22"/>
          <w:szCs w:val="22"/>
        </w:rPr>
        <w:t>У складу са чланом 26.</w:t>
      </w:r>
      <w:proofErr w:type="gramEnd"/>
      <w:r w:rsidRPr="005F3197">
        <w:rPr>
          <w:rFonts w:ascii="Arial" w:hAnsi="Arial" w:cs="Arial"/>
          <w:sz w:val="22"/>
          <w:szCs w:val="22"/>
        </w:rPr>
        <w:t xml:space="preserve"> Закона, ________________________________________, </w:t>
      </w:r>
    </w:p>
    <w:p w:rsidR="001619E7" w:rsidRPr="005F3197" w:rsidRDefault="001619E7">
      <w:pPr>
        <w:pStyle w:val="BodyText3"/>
        <w:spacing w:after="0"/>
        <w:jc w:val="both"/>
        <w:rPr>
          <w:rFonts w:ascii="Arial" w:hAnsi="Arial" w:cs="Arial"/>
          <w:sz w:val="22"/>
          <w:szCs w:val="22"/>
        </w:rPr>
      </w:pPr>
      <w:r w:rsidRPr="005F3197">
        <w:rPr>
          <w:rFonts w:ascii="Arial" w:hAnsi="Arial" w:cs="Arial"/>
          <w:sz w:val="22"/>
          <w:szCs w:val="22"/>
        </w:rPr>
        <w:t xml:space="preserve">                                                                            (Назив понуђача)</w:t>
      </w:r>
    </w:p>
    <w:p w:rsidR="001619E7" w:rsidRPr="005F3197" w:rsidRDefault="001619E7">
      <w:pPr>
        <w:pStyle w:val="BodyText3"/>
        <w:spacing w:after="0"/>
        <w:jc w:val="both"/>
        <w:rPr>
          <w:rFonts w:ascii="Arial" w:hAnsi="Arial" w:cs="Arial"/>
          <w:w w:val="200"/>
          <w:sz w:val="22"/>
          <w:szCs w:val="22"/>
        </w:rPr>
      </w:pPr>
      <w:proofErr w:type="gramStart"/>
      <w:r w:rsidRPr="005F3197">
        <w:rPr>
          <w:rFonts w:ascii="Arial" w:hAnsi="Arial" w:cs="Arial"/>
          <w:sz w:val="22"/>
          <w:szCs w:val="22"/>
        </w:rPr>
        <w:t>даје</w:t>
      </w:r>
      <w:proofErr w:type="gramEnd"/>
      <w:r w:rsidRPr="005F3197">
        <w:rPr>
          <w:rFonts w:ascii="Arial" w:hAnsi="Arial" w:cs="Arial"/>
          <w:sz w:val="22"/>
          <w:szCs w:val="22"/>
        </w:rPr>
        <w:t xml:space="preserve">: </w:t>
      </w:r>
    </w:p>
    <w:p w:rsidR="001619E7" w:rsidRPr="005F3197" w:rsidRDefault="001619E7">
      <w:pPr>
        <w:pStyle w:val="BodyText3"/>
        <w:spacing w:before="360" w:after="360"/>
        <w:ind w:firstLine="227"/>
        <w:jc w:val="both"/>
        <w:rPr>
          <w:rFonts w:ascii="Arial" w:hAnsi="Arial" w:cs="Arial"/>
          <w:w w:val="200"/>
          <w:sz w:val="22"/>
          <w:szCs w:val="22"/>
        </w:rPr>
      </w:pPr>
    </w:p>
    <w:p w:rsidR="001619E7" w:rsidRPr="005F3197" w:rsidRDefault="001619E7">
      <w:pPr>
        <w:pStyle w:val="BodyText3"/>
        <w:spacing w:before="360" w:after="360"/>
        <w:ind w:firstLine="227"/>
        <w:jc w:val="center"/>
        <w:rPr>
          <w:rFonts w:ascii="Arial" w:hAnsi="Arial" w:cs="Arial"/>
          <w:b/>
          <w:bCs/>
          <w:sz w:val="22"/>
          <w:szCs w:val="22"/>
          <w:lang w:val="sr-Cyrl-CS"/>
        </w:rPr>
      </w:pPr>
      <w:r w:rsidRPr="005F3197">
        <w:rPr>
          <w:rFonts w:ascii="Arial" w:hAnsi="Arial" w:cs="Arial"/>
          <w:b/>
          <w:bCs/>
          <w:sz w:val="22"/>
          <w:szCs w:val="22"/>
          <w:lang w:val="sr-Cyrl-CS"/>
        </w:rPr>
        <w:t xml:space="preserve">ИЗЈАВУ </w:t>
      </w:r>
    </w:p>
    <w:p w:rsidR="001619E7" w:rsidRPr="005F3197" w:rsidRDefault="001619E7">
      <w:pPr>
        <w:pStyle w:val="BodyText3"/>
        <w:spacing w:before="360" w:after="360"/>
        <w:ind w:firstLine="227"/>
        <w:jc w:val="center"/>
        <w:rPr>
          <w:rFonts w:ascii="Arial" w:hAnsi="Arial" w:cs="Arial"/>
          <w:bCs/>
          <w:sz w:val="22"/>
          <w:szCs w:val="22"/>
        </w:rPr>
      </w:pPr>
      <w:r w:rsidRPr="005F3197">
        <w:rPr>
          <w:rFonts w:ascii="Arial" w:hAnsi="Arial" w:cs="Arial"/>
          <w:b/>
          <w:bCs/>
          <w:sz w:val="22"/>
          <w:szCs w:val="22"/>
          <w:lang w:val="sr-Cyrl-CS"/>
        </w:rPr>
        <w:t>О НЕЗАВИСНОЈ</w:t>
      </w:r>
      <w:r w:rsidRPr="005F3197">
        <w:rPr>
          <w:rFonts w:ascii="Arial" w:hAnsi="Arial" w:cs="Arial"/>
          <w:b/>
          <w:bCs/>
          <w:sz w:val="22"/>
          <w:szCs w:val="22"/>
        </w:rPr>
        <w:t xml:space="preserve"> ПОНУДИ</w:t>
      </w:r>
    </w:p>
    <w:p w:rsidR="001619E7" w:rsidRPr="005F3197" w:rsidRDefault="001619E7">
      <w:pPr>
        <w:pStyle w:val="BodyText3"/>
        <w:spacing w:after="0"/>
        <w:jc w:val="both"/>
        <w:rPr>
          <w:rFonts w:ascii="Arial" w:hAnsi="Arial" w:cs="Arial"/>
          <w:bCs/>
          <w:sz w:val="22"/>
          <w:szCs w:val="22"/>
        </w:rPr>
      </w:pPr>
    </w:p>
    <w:p w:rsidR="001619E7" w:rsidRPr="005F3197" w:rsidRDefault="001619E7">
      <w:pPr>
        <w:pStyle w:val="BodyText3"/>
        <w:spacing w:after="0"/>
        <w:jc w:val="both"/>
        <w:rPr>
          <w:rFonts w:ascii="Arial" w:hAnsi="Arial" w:cs="Arial"/>
          <w:bCs/>
          <w:sz w:val="22"/>
          <w:szCs w:val="22"/>
        </w:rPr>
      </w:pPr>
    </w:p>
    <w:p w:rsidR="001619E7" w:rsidRPr="005F3197" w:rsidRDefault="001619E7">
      <w:pPr>
        <w:jc w:val="both"/>
        <w:rPr>
          <w:rFonts w:ascii="Arial" w:hAnsi="Arial" w:cs="Arial"/>
          <w:sz w:val="22"/>
          <w:szCs w:val="22"/>
        </w:rPr>
      </w:pPr>
      <w:r w:rsidRPr="005F3197">
        <w:rPr>
          <w:rFonts w:ascii="Arial" w:hAnsi="Arial" w:cs="Arial"/>
          <w:sz w:val="22"/>
          <w:szCs w:val="22"/>
        </w:rPr>
        <w:tab/>
      </w:r>
      <w:r w:rsidRPr="005F3197">
        <w:rPr>
          <w:rFonts w:ascii="Arial" w:hAnsi="Arial" w:cs="Arial"/>
          <w:sz w:val="22"/>
          <w:szCs w:val="22"/>
        </w:rPr>
        <w:tab/>
      </w:r>
      <w:r w:rsidRPr="005F3197">
        <w:rPr>
          <w:rFonts w:ascii="Arial" w:hAnsi="Arial" w:cs="Arial"/>
          <w:sz w:val="22"/>
          <w:szCs w:val="22"/>
        </w:rPr>
        <w:tab/>
      </w:r>
      <w:r w:rsidRPr="005F3197">
        <w:rPr>
          <w:rFonts w:ascii="Arial" w:hAnsi="Arial" w:cs="Arial"/>
          <w:bCs/>
          <w:sz w:val="22"/>
          <w:szCs w:val="22"/>
        </w:rPr>
        <w:t xml:space="preserve"> </w:t>
      </w:r>
    </w:p>
    <w:p w:rsidR="001619E7" w:rsidRPr="005F3197" w:rsidRDefault="001619E7">
      <w:pPr>
        <w:jc w:val="both"/>
        <w:rPr>
          <w:rFonts w:ascii="Arial" w:hAnsi="Arial" w:cs="Arial"/>
          <w:bCs/>
          <w:sz w:val="22"/>
          <w:szCs w:val="22"/>
        </w:rPr>
      </w:pPr>
      <w:proofErr w:type="gramStart"/>
      <w:r w:rsidRPr="005F3197">
        <w:rPr>
          <w:rFonts w:ascii="Arial" w:hAnsi="Arial" w:cs="Arial"/>
          <w:sz w:val="22"/>
          <w:szCs w:val="22"/>
        </w:rPr>
        <w:t>Под пуном материјалном и кривичном одговорношћу п</w:t>
      </w:r>
      <w:r w:rsidRPr="005F3197">
        <w:rPr>
          <w:rFonts w:ascii="Arial" w:hAnsi="Arial" w:cs="Arial"/>
          <w:bCs/>
          <w:sz w:val="22"/>
          <w:szCs w:val="22"/>
        </w:rPr>
        <w:t xml:space="preserve">отврђујем да сам понуду у </w:t>
      </w:r>
      <w:r w:rsidRPr="005F3197">
        <w:rPr>
          <w:rFonts w:ascii="Arial" w:hAnsi="Arial" w:cs="Arial"/>
          <w:bCs/>
          <w:sz w:val="22"/>
          <w:szCs w:val="22"/>
          <w:lang w:val="sr-Cyrl-CS"/>
        </w:rPr>
        <w:t>поступку</w:t>
      </w:r>
      <w:r w:rsidRPr="005F3197">
        <w:rPr>
          <w:rFonts w:ascii="Arial" w:hAnsi="Arial" w:cs="Arial"/>
          <w:bCs/>
          <w:sz w:val="22"/>
          <w:szCs w:val="22"/>
        </w:rPr>
        <w:t xml:space="preserve"> јавне набавке</w:t>
      </w:r>
      <w:r w:rsidR="000C37FF" w:rsidRPr="005F3197">
        <w:rPr>
          <w:rFonts w:ascii="Arial" w:eastAsia="TimesNewRomanPS-BoldMT" w:hAnsi="Arial" w:cs="Arial"/>
          <w:bCs/>
          <w:sz w:val="22"/>
          <w:szCs w:val="22"/>
          <w:lang w:val="sr-Cyrl-CS"/>
        </w:rPr>
        <w:t xml:space="preserve"> услуга</w:t>
      </w:r>
      <w:r w:rsidR="000C37FF" w:rsidRPr="005F3197">
        <w:rPr>
          <w:rFonts w:ascii="Arial" w:hAnsi="Arial" w:cs="Arial"/>
          <w:sz w:val="22"/>
          <w:szCs w:val="22"/>
        </w:rPr>
        <w:t xml:space="preserve"> – </w:t>
      </w:r>
      <w:r w:rsidR="005F3197" w:rsidRPr="005F3197">
        <w:rPr>
          <w:rFonts w:ascii="Arial" w:hAnsi="Arial" w:cs="Arial"/>
          <w:sz w:val="22"/>
          <w:szCs w:val="22"/>
        </w:rPr>
        <w:t>Пројектн</w:t>
      </w:r>
      <w:r w:rsidR="005F3197">
        <w:rPr>
          <w:rFonts w:ascii="Arial" w:hAnsi="Arial" w:cs="Arial"/>
          <w:sz w:val="22"/>
          <w:szCs w:val="22"/>
          <w:lang w:val="sr-Cyrl-CS"/>
        </w:rPr>
        <w:t>и</w:t>
      </w:r>
      <w:r w:rsidR="005F3197" w:rsidRPr="005F3197">
        <w:rPr>
          <w:rFonts w:ascii="Arial" w:hAnsi="Arial" w:cs="Arial"/>
          <w:sz w:val="22"/>
          <w:szCs w:val="22"/>
        </w:rPr>
        <w:t xml:space="preserve"> задат</w:t>
      </w:r>
      <w:r w:rsidR="005F3197">
        <w:rPr>
          <w:rFonts w:ascii="Arial" w:hAnsi="Arial" w:cs="Arial"/>
          <w:sz w:val="22"/>
          <w:szCs w:val="22"/>
          <w:lang w:val="sr-Cyrl-CS"/>
        </w:rPr>
        <w:t>а</w:t>
      </w:r>
      <w:r w:rsidR="005F3197" w:rsidRPr="005F3197">
        <w:rPr>
          <w:rFonts w:ascii="Arial" w:hAnsi="Arial" w:cs="Arial"/>
          <w:sz w:val="22"/>
          <w:szCs w:val="22"/>
        </w:rPr>
        <w:t>к за информатичку подршку спровођењу поједностављеног увозног поступка са експресним пошиљкама</w:t>
      </w:r>
      <w:r w:rsidRPr="005F3197">
        <w:rPr>
          <w:rFonts w:ascii="Arial" w:hAnsi="Arial" w:cs="Arial"/>
          <w:i/>
          <w:iCs/>
          <w:sz w:val="22"/>
          <w:szCs w:val="22"/>
        </w:rPr>
        <w:t>,</w:t>
      </w:r>
      <w:r w:rsidRPr="005F3197">
        <w:rPr>
          <w:rFonts w:ascii="Arial" w:hAnsi="Arial" w:cs="Arial"/>
          <w:sz w:val="22"/>
          <w:szCs w:val="22"/>
        </w:rPr>
        <w:t xml:space="preserve"> бр</w:t>
      </w:r>
      <w:r w:rsidR="000C37FF" w:rsidRPr="005F3197">
        <w:rPr>
          <w:rFonts w:ascii="Arial" w:hAnsi="Arial" w:cs="Arial"/>
          <w:sz w:val="22"/>
          <w:szCs w:val="22"/>
        </w:rPr>
        <w:t>.</w:t>
      </w:r>
      <w:proofErr w:type="gramEnd"/>
      <w:r w:rsidRPr="005F3197">
        <w:rPr>
          <w:rFonts w:ascii="Arial" w:hAnsi="Arial" w:cs="Arial"/>
          <w:sz w:val="22"/>
          <w:szCs w:val="22"/>
        </w:rPr>
        <w:t xml:space="preserve"> </w:t>
      </w:r>
      <w:r w:rsidR="000C37FF" w:rsidRPr="005F3197">
        <w:rPr>
          <w:rFonts w:ascii="Arial" w:hAnsi="Arial" w:cs="Arial"/>
          <w:sz w:val="22"/>
          <w:szCs w:val="22"/>
          <w:lang w:val="sr-Cyrl-CS"/>
        </w:rPr>
        <w:t xml:space="preserve">НВВ </w:t>
      </w:r>
      <w:r w:rsidR="005F3197">
        <w:rPr>
          <w:rFonts w:ascii="Arial" w:hAnsi="Arial" w:cs="Arial"/>
          <w:sz w:val="22"/>
          <w:szCs w:val="22"/>
          <w:lang w:val="sr-Cyrl-CS"/>
        </w:rPr>
        <w:t>61</w:t>
      </w:r>
      <w:r w:rsidR="000C37FF" w:rsidRPr="005F3197">
        <w:rPr>
          <w:rFonts w:ascii="Arial" w:hAnsi="Arial" w:cs="Arial"/>
          <w:sz w:val="22"/>
          <w:szCs w:val="22"/>
          <w:lang w:val="sr-Cyrl-CS"/>
        </w:rPr>
        <w:t>/13</w:t>
      </w:r>
      <w:r w:rsidRPr="005F3197">
        <w:rPr>
          <w:rFonts w:ascii="Arial" w:hAnsi="Arial" w:cs="Arial"/>
          <w:sz w:val="22"/>
          <w:szCs w:val="22"/>
        </w:rPr>
        <w:t xml:space="preserve">, </w:t>
      </w:r>
      <w:r w:rsidRPr="005F3197">
        <w:rPr>
          <w:rFonts w:ascii="Arial" w:hAnsi="Arial" w:cs="Arial"/>
          <w:bCs/>
          <w:sz w:val="22"/>
          <w:szCs w:val="22"/>
        </w:rPr>
        <w:t>поднео независно, без договора са другим понуђачима или заинтересованим лицима.</w:t>
      </w:r>
    </w:p>
    <w:p w:rsidR="001619E7" w:rsidRPr="005F3197" w:rsidRDefault="001619E7">
      <w:pPr>
        <w:jc w:val="both"/>
        <w:rPr>
          <w:rFonts w:ascii="Arial" w:hAnsi="Arial" w:cs="Arial"/>
          <w:bCs/>
          <w:sz w:val="22"/>
          <w:szCs w:val="22"/>
        </w:rPr>
      </w:pPr>
    </w:p>
    <w:p w:rsidR="001619E7" w:rsidRPr="005F3197" w:rsidRDefault="001619E7">
      <w:pPr>
        <w:jc w:val="both"/>
        <w:rPr>
          <w:rFonts w:ascii="Arial" w:hAnsi="Arial" w:cs="Arial"/>
          <w:bCs/>
          <w:sz w:val="22"/>
          <w:szCs w:val="22"/>
        </w:rPr>
      </w:pPr>
    </w:p>
    <w:p w:rsidR="001619E7" w:rsidRPr="005F3197" w:rsidRDefault="001619E7">
      <w:pPr>
        <w:pStyle w:val="BodyText3"/>
        <w:spacing w:after="0"/>
        <w:ind w:firstLine="227"/>
        <w:jc w:val="both"/>
        <w:rPr>
          <w:rFonts w:ascii="Arial" w:hAnsi="Arial" w:cs="Arial"/>
          <w:sz w:val="22"/>
          <w:szCs w:val="22"/>
        </w:rPr>
      </w:pPr>
    </w:p>
    <w:tbl>
      <w:tblPr>
        <w:tblW w:w="0" w:type="auto"/>
        <w:tblLayout w:type="fixed"/>
        <w:tblLook w:val="0000"/>
      </w:tblPr>
      <w:tblGrid>
        <w:gridCol w:w="3080"/>
        <w:gridCol w:w="3065"/>
        <w:gridCol w:w="3097"/>
      </w:tblGrid>
      <w:tr w:rsidR="001619E7" w:rsidRPr="005F3197">
        <w:tc>
          <w:tcPr>
            <w:tcW w:w="3080" w:type="dxa"/>
            <w:shd w:val="clear" w:color="auto" w:fill="auto"/>
            <w:vAlign w:val="center"/>
          </w:tcPr>
          <w:p w:rsidR="001619E7" w:rsidRPr="005F3197" w:rsidRDefault="001619E7">
            <w:pPr>
              <w:pStyle w:val="BodyText2"/>
              <w:spacing w:line="100" w:lineRule="atLeast"/>
              <w:jc w:val="center"/>
              <w:rPr>
                <w:rFonts w:ascii="Arial" w:hAnsi="Arial" w:cs="Arial"/>
                <w:sz w:val="22"/>
                <w:szCs w:val="22"/>
              </w:rPr>
            </w:pPr>
            <w:r w:rsidRPr="005F3197">
              <w:rPr>
                <w:rFonts w:ascii="Arial" w:hAnsi="Arial" w:cs="Arial"/>
                <w:sz w:val="22"/>
                <w:szCs w:val="22"/>
              </w:rPr>
              <w:t>Датум:</w:t>
            </w:r>
          </w:p>
        </w:tc>
        <w:tc>
          <w:tcPr>
            <w:tcW w:w="3065" w:type="dxa"/>
            <w:shd w:val="clear" w:color="auto" w:fill="auto"/>
            <w:vAlign w:val="center"/>
          </w:tcPr>
          <w:p w:rsidR="001619E7" w:rsidRPr="005F3197" w:rsidRDefault="001619E7">
            <w:pPr>
              <w:pStyle w:val="BodyText2"/>
              <w:spacing w:line="100" w:lineRule="atLeast"/>
              <w:jc w:val="center"/>
              <w:rPr>
                <w:rFonts w:ascii="Arial" w:hAnsi="Arial" w:cs="Arial"/>
                <w:sz w:val="22"/>
                <w:szCs w:val="22"/>
              </w:rPr>
            </w:pPr>
            <w:r w:rsidRPr="005F3197">
              <w:rPr>
                <w:rFonts w:ascii="Arial" w:hAnsi="Arial" w:cs="Arial"/>
                <w:sz w:val="22"/>
                <w:szCs w:val="22"/>
              </w:rPr>
              <w:t>М.П.</w:t>
            </w:r>
          </w:p>
        </w:tc>
        <w:tc>
          <w:tcPr>
            <w:tcW w:w="3097" w:type="dxa"/>
            <w:shd w:val="clear" w:color="auto" w:fill="auto"/>
            <w:vAlign w:val="center"/>
          </w:tcPr>
          <w:p w:rsidR="001619E7" w:rsidRPr="005F3197" w:rsidRDefault="001619E7">
            <w:pPr>
              <w:pStyle w:val="BodyText2"/>
              <w:spacing w:line="100" w:lineRule="atLeast"/>
              <w:jc w:val="center"/>
              <w:rPr>
                <w:rFonts w:ascii="Arial" w:hAnsi="Arial" w:cs="Arial"/>
                <w:sz w:val="22"/>
                <w:szCs w:val="22"/>
              </w:rPr>
            </w:pPr>
            <w:r w:rsidRPr="005F3197">
              <w:rPr>
                <w:rFonts w:ascii="Arial" w:hAnsi="Arial" w:cs="Arial"/>
                <w:sz w:val="22"/>
                <w:szCs w:val="22"/>
              </w:rPr>
              <w:t>Потпис понуђача</w:t>
            </w:r>
          </w:p>
        </w:tc>
      </w:tr>
      <w:tr w:rsidR="001619E7" w:rsidRPr="005F3197">
        <w:tc>
          <w:tcPr>
            <w:tcW w:w="3080" w:type="dxa"/>
            <w:tcBorders>
              <w:bottom w:val="single" w:sz="4" w:space="0" w:color="000000"/>
            </w:tcBorders>
            <w:shd w:val="clear" w:color="auto" w:fill="auto"/>
          </w:tcPr>
          <w:p w:rsidR="001619E7" w:rsidRPr="005F3197" w:rsidRDefault="001619E7">
            <w:pPr>
              <w:pStyle w:val="BodyText2"/>
              <w:snapToGrid w:val="0"/>
              <w:spacing w:line="100" w:lineRule="atLeast"/>
              <w:jc w:val="both"/>
              <w:rPr>
                <w:rFonts w:ascii="Arial" w:hAnsi="Arial" w:cs="Arial"/>
                <w:sz w:val="22"/>
                <w:szCs w:val="22"/>
              </w:rPr>
            </w:pPr>
          </w:p>
        </w:tc>
        <w:tc>
          <w:tcPr>
            <w:tcW w:w="3065" w:type="dxa"/>
            <w:shd w:val="clear" w:color="auto" w:fill="auto"/>
          </w:tcPr>
          <w:p w:rsidR="001619E7" w:rsidRPr="005F3197" w:rsidRDefault="001619E7">
            <w:pPr>
              <w:pStyle w:val="BodyText2"/>
              <w:snapToGrid w:val="0"/>
              <w:spacing w:line="100" w:lineRule="atLeast"/>
              <w:jc w:val="both"/>
              <w:rPr>
                <w:rFonts w:ascii="Arial" w:hAnsi="Arial" w:cs="Arial"/>
                <w:sz w:val="22"/>
                <w:szCs w:val="22"/>
              </w:rPr>
            </w:pPr>
          </w:p>
        </w:tc>
        <w:tc>
          <w:tcPr>
            <w:tcW w:w="3097" w:type="dxa"/>
            <w:tcBorders>
              <w:bottom w:val="single" w:sz="4" w:space="0" w:color="000000"/>
            </w:tcBorders>
            <w:shd w:val="clear" w:color="auto" w:fill="auto"/>
          </w:tcPr>
          <w:p w:rsidR="001619E7" w:rsidRPr="005F3197" w:rsidRDefault="001619E7">
            <w:pPr>
              <w:pStyle w:val="BodyText2"/>
              <w:snapToGrid w:val="0"/>
              <w:spacing w:line="100" w:lineRule="atLeast"/>
              <w:jc w:val="both"/>
              <w:rPr>
                <w:rFonts w:ascii="Arial" w:hAnsi="Arial" w:cs="Arial"/>
                <w:sz w:val="22"/>
                <w:szCs w:val="22"/>
              </w:rPr>
            </w:pPr>
          </w:p>
        </w:tc>
      </w:tr>
    </w:tbl>
    <w:p w:rsidR="001619E7" w:rsidRPr="005F3197" w:rsidRDefault="001619E7">
      <w:pPr>
        <w:pStyle w:val="BodyText3"/>
        <w:spacing w:after="0"/>
        <w:ind w:firstLine="227"/>
        <w:jc w:val="both"/>
        <w:rPr>
          <w:sz w:val="22"/>
          <w:szCs w:val="22"/>
        </w:rPr>
      </w:pPr>
    </w:p>
    <w:p w:rsidR="001619E7" w:rsidRPr="005F3197" w:rsidRDefault="001619E7">
      <w:pPr>
        <w:tabs>
          <w:tab w:val="left" w:pos="6028"/>
        </w:tabs>
        <w:autoSpaceDE w:val="0"/>
        <w:spacing w:line="240" w:lineRule="auto"/>
        <w:rPr>
          <w:sz w:val="22"/>
          <w:szCs w:val="22"/>
        </w:rPr>
      </w:pPr>
    </w:p>
    <w:p w:rsidR="001619E7" w:rsidRPr="005F3197" w:rsidRDefault="001619E7">
      <w:pPr>
        <w:tabs>
          <w:tab w:val="left" w:pos="6028"/>
        </w:tabs>
        <w:autoSpaceDE w:val="0"/>
        <w:spacing w:line="240" w:lineRule="auto"/>
        <w:jc w:val="both"/>
        <w:rPr>
          <w:rFonts w:ascii="Arial" w:hAnsi="Arial" w:cs="Arial"/>
          <w:i/>
          <w:color w:val="auto"/>
          <w:sz w:val="22"/>
          <w:szCs w:val="22"/>
        </w:rPr>
      </w:pPr>
      <w:r w:rsidRPr="005F3197">
        <w:rPr>
          <w:rFonts w:ascii="Arial" w:hAnsi="Arial" w:cs="Arial"/>
          <w:b/>
          <w:bCs/>
          <w:i/>
          <w:iCs/>
          <w:color w:val="auto"/>
          <w:sz w:val="22"/>
          <w:szCs w:val="22"/>
        </w:rPr>
        <w:t xml:space="preserve">Напомена: </w:t>
      </w:r>
      <w:r w:rsidRPr="005F3197">
        <w:rPr>
          <w:rFonts w:ascii="Arial" w:hAnsi="Arial" w:cs="Arial"/>
          <w:bCs/>
          <w:i/>
          <w:iCs/>
          <w:color w:val="auto"/>
          <w:sz w:val="22"/>
          <w:szCs w:val="22"/>
        </w:rPr>
        <w:t xml:space="preserve">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w:t>
      </w:r>
      <w:proofErr w:type="gramStart"/>
      <w:r w:rsidRPr="005F3197">
        <w:rPr>
          <w:rFonts w:ascii="Arial" w:hAnsi="Arial" w:cs="Arial"/>
          <w:bCs/>
          <w:i/>
          <w:iCs/>
          <w:color w:val="auto"/>
          <w:sz w:val="22"/>
          <w:szCs w:val="22"/>
        </w:rPr>
        <w:t>Мера забране учешћа у поступку јавне набавке може трајати до две године.</w:t>
      </w:r>
      <w:proofErr w:type="gramEnd"/>
      <w:r w:rsidR="00331E4A" w:rsidRPr="005F3197">
        <w:rPr>
          <w:rFonts w:ascii="Arial" w:hAnsi="Arial" w:cs="Arial"/>
          <w:bCs/>
          <w:i/>
          <w:iCs/>
          <w:color w:val="auto"/>
          <w:sz w:val="22"/>
          <w:szCs w:val="22"/>
        </w:rPr>
        <w:t xml:space="preserve"> Повреда конкуренције представља негативну референцу, у смислу члана 82. </w:t>
      </w:r>
      <w:proofErr w:type="gramStart"/>
      <w:r w:rsidR="00331E4A" w:rsidRPr="005F3197">
        <w:rPr>
          <w:rFonts w:ascii="Arial" w:hAnsi="Arial" w:cs="Arial"/>
          <w:bCs/>
          <w:i/>
          <w:iCs/>
          <w:color w:val="auto"/>
          <w:sz w:val="22"/>
          <w:szCs w:val="22"/>
        </w:rPr>
        <w:t>став</w:t>
      </w:r>
      <w:proofErr w:type="gramEnd"/>
      <w:r w:rsidR="00331E4A" w:rsidRPr="005F3197">
        <w:rPr>
          <w:rFonts w:ascii="Arial" w:hAnsi="Arial" w:cs="Arial"/>
          <w:bCs/>
          <w:i/>
          <w:iCs/>
          <w:color w:val="auto"/>
          <w:sz w:val="22"/>
          <w:szCs w:val="22"/>
        </w:rPr>
        <w:t xml:space="preserve"> 1. </w:t>
      </w:r>
      <w:proofErr w:type="gramStart"/>
      <w:r w:rsidR="00331E4A" w:rsidRPr="005F3197">
        <w:rPr>
          <w:rFonts w:ascii="Arial" w:hAnsi="Arial" w:cs="Arial"/>
          <w:bCs/>
          <w:i/>
          <w:iCs/>
          <w:color w:val="auto"/>
          <w:sz w:val="22"/>
          <w:szCs w:val="22"/>
        </w:rPr>
        <w:t>тачка</w:t>
      </w:r>
      <w:proofErr w:type="gramEnd"/>
      <w:r w:rsidR="00331E4A" w:rsidRPr="005F3197">
        <w:rPr>
          <w:rFonts w:ascii="Arial" w:hAnsi="Arial" w:cs="Arial"/>
          <w:bCs/>
          <w:i/>
          <w:iCs/>
          <w:color w:val="auto"/>
          <w:sz w:val="22"/>
          <w:szCs w:val="22"/>
        </w:rPr>
        <w:t xml:space="preserve"> 2. </w:t>
      </w:r>
      <w:proofErr w:type="gramStart"/>
      <w:r w:rsidR="00331E4A" w:rsidRPr="005F3197">
        <w:rPr>
          <w:rFonts w:ascii="Arial" w:hAnsi="Arial" w:cs="Arial"/>
          <w:bCs/>
          <w:i/>
          <w:iCs/>
          <w:color w:val="auto"/>
          <w:sz w:val="22"/>
          <w:szCs w:val="22"/>
        </w:rPr>
        <w:t>Закона.</w:t>
      </w:r>
      <w:proofErr w:type="gramEnd"/>
    </w:p>
    <w:p w:rsidR="00E71653" w:rsidRPr="005F3197" w:rsidRDefault="00E71653" w:rsidP="00E71653">
      <w:pPr>
        <w:tabs>
          <w:tab w:val="left" w:pos="6028"/>
        </w:tabs>
        <w:autoSpaceDE w:val="0"/>
        <w:spacing w:line="240" w:lineRule="auto"/>
        <w:jc w:val="both"/>
        <w:rPr>
          <w:rFonts w:ascii="Arial" w:hAnsi="Arial" w:cs="Arial"/>
          <w:bCs/>
          <w:i/>
          <w:iCs/>
          <w:color w:val="auto"/>
          <w:sz w:val="22"/>
          <w:szCs w:val="22"/>
        </w:rPr>
      </w:pPr>
      <w:r w:rsidRPr="005F3197">
        <w:rPr>
          <w:rFonts w:ascii="Arial" w:hAnsi="Arial" w:cs="Arial"/>
          <w:b/>
          <w:bCs/>
          <w:i/>
          <w:iCs/>
          <w:color w:val="auto"/>
          <w:sz w:val="22"/>
          <w:szCs w:val="22"/>
          <w:u w:val="single"/>
        </w:rPr>
        <w:t>Уколико понуду подноси група понуђача,</w:t>
      </w:r>
      <w:r w:rsidRPr="005F3197">
        <w:rPr>
          <w:rFonts w:ascii="Arial" w:hAnsi="Arial" w:cs="Arial"/>
          <w:bCs/>
          <w:i/>
          <w:iCs/>
          <w:color w:val="auto"/>
          <w:sz w:val="22"/>
          <w:szCs w:val="22"/>
        </w:rPr>
        <w:t xml:space="preserve"> Изјава мора бити потписана од стране овлашћеног лица сваког понуђача из групе понуђача и оверена печатом.</w:t>
      </w:r>
    </w:p>
    <w:p w:rsidR="00E71653" w:rsidRDefault="00E71653" w:rsidP="00E71653">
      <w:pPr>
        <w:tabs>
          <w:tab w:val="left" w:pos="6028"/>
        </w:tabs>
        <w:autoSpaceDE w:val="0"/>
        <w:spacing w:line="240" w:lineRule="auto"/>
        <w:jc w:val="both"/>
        <w:rPr>
          <w:rFonts w:ascii="Arial" w:hAnsi="Arial" w:cs="Arial"/>
          <w:bCs/>
          <w:i/>
          <w:iCs/>
          <w:color w:val="auto"/>
        </w:rPr>
      </w:pPr>
    </w:p>
    <w:p w:rsidR="001619E7" w:rsidRDefault="001619E7">
      <w:pPr>
        <w:pStyle w:val="BodyText2"/>
        <w:spacing w:line="100" w:lineRule="atLeast"/>
        <w:ind w:firstLine="227"/>
        <w:jc w:val="both"/>
        <w:rPr>
          <w:rFonts w:ascii="Arial" w:hAnsi="Arial" w:cs="Arial"/>
          <w:i/>
          <w:color w:val="auto"/>
          <w:lang w:val="sr-Cyrl-CS"/>
        </w:rPr>
      </w:pPr>
    </w:p>
    <w:p w:rsidR="005F3197" w:rsidRPr="005F3197" w:rsidRDefault="005F3197">
      <w:pPr>
        <w:pStyle w:val="BodyText2"/>
        <w:spacing w:line="100" w:lineRule="atLeast"/>
        <w:ind w:firstLine="227"/>
        <w:jc w:val="both"/>
        <w:rPr>
          <w:rFonts w:ascii="Arial" w:hAnsi="Arial" w:cs="Arial"/>
          <w:i/>
          <w:color w:val="auto"/>
          <w:lang w:val="sr-Cyrl-CS"/>
        </w:rP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rsidP="000C37FF">
      <w:pPr>
        <w:pStyle w:val="ListParagraph"/>
        <w:ind w:left="360"/>
        <w:jc w:val="center"/>
        <w:rPr>
          <w:rFonts w:ascii="Arial" w:hAnsi="Arial" w:cs="Arial"/>
        </w:rPr>
      </w:pPr>
      <w:proofErr w:type="gramStart"/>
      <w:r>
        <w:rPr>
          <w:rFonts w:ascii="Arial" w:hAnsi="Arial" w:cs="Arial"/>
          <w:b/>
          <w:bCs/>
          <w:i/>
          <w:iCs/>
          <w:sz w:val="28"/>
          <w:szCs w:val="28"/>
        </w:rPr>
        <w:lastRenderedPageBreak/>
        <w:t>XI  ОБРАЗАЦ</w:t>
      </w:r>
      <w:proofErr w:type="gramEnd"/>
      <w:r>
        <w:rPr>
          <w:rFonts w:ascii="Arial" w:hAnsi="Arial" w:cs="Arial"/>
          <w:b/>
          <w:bCs/>
          <w:i/>
          <w:iCs/>
          <w:sz w:val="28"/>
          <w:szCs w:val="28"/>
        </w:rPr>
        <w:t xml:space="preserve"> ИЗЈАВЕ О ПОШТОВАЊУ ОБАВЕЗА  ИЗ ЧЛ. 75. СТ. 2. ЗАКОНА</w:t>
      </w:r>
    </w:p>
    <w:p w:rsidR="001619E7" w:rsidRDefault="001619E7">
      <w:pPr>
        <w:pStyle w:val="BodyText3"/>
        <w:spacing w:after="0"/>
        <w:jc w:val="center"/>
        <w:rPr>
          <w:rFonts w:ascii="Arial" w:hAnsi="Arial" w:cs="Arial"/>
          <w:sz w:val="24"/>
          <w:szCs w:val="24"/>
        </w:rPr>
      </w:pPr>
    </w:p>
    <w:p w:rsidR="001619E7" w:rsidRPr="00221130" w:rsidRDefault="001619E7">
      <w:pPr>
        <w:tabs>
          <w:tab w:val="left" w:pos="6028"/>
        </w:tabs>
        <w:autoSpaceDE w:val="0"/>
        <w:spacing w:line="240" w:lineRule="auto"/>
        <w:ind w:left="360"/>
        <w:rPr>
          <w:rFonts w:ascii="Arial" w:hAnsi="Arial" w:cs="Arial"/>
          <w:b/>
          <w:bCs/>
          <w:iCs/>
          <w:lang w:val="ru-RU"/>
        </w:rPr>
      </w:pPr>
    </w:p>
    <w:p w:rsidR="001619E7" w:rsidRPr="00221130" w:rsidRDefault="001619E7">
      <w:pPr>
        <w:tabs>
          <w:tab w:val="left" w:pos="6028"/>
        </w:tabs>
        <w:autoSpaceDE w:val="0"/>
        <w:spacing w:line="240" w:lineRule="auto"/>
        <w:ind w:left="360"/>
        <w:rPr>
          <w:rFonts w:ascii="Arial" w:hAnsi="Arial" w:cs="Arial"/>
          <w:bCs/>
          <w:iCs/>
          <w:lang w:val="ru-RU"/>
        </w:rPr>
      </w:pPr>
    </w:p>
    <w:p w:rsidR="001619E7" w:rsidRPr="005F3197" w:rsidRDefault="001619E7">
      <w:pPr>
        <w:tabs>
          <w:tab w:val="left" w:pos="6028"/>
        </w:tabs>
        <w:autoSpaceDE w:val="0"/>
        <w:spacing w:line="240" w:lineRule="auto"/>
        <w:ind w:left="360"/>
        <w:jc w:val="both"/>
        <w:rPr>
          <w:rFonts w:ascii="Arial" w:hAnsi="Arial" w:cs="Arial"/>
          <w:bCs/>
          <w:iCs/>
          <w:sz w:val="22"/>
          <w:szCs w:val="22"/>
        </w:rPr>
      </w:pPr>
      <w:proofErr w:type="gramStart"/>
      <w:r w:rsidRPr="005F3197">
        <w:rPr>
          <w:rFonts w:ascii="Arial" w:hAnsi="Arial" w:cs="Arial"/>
          <w:bCs/>
          <w:iCs/>
          <w:sz w:val="22"/>
          <w:szCs w:val="22"/>
        </w:rPr>
        <w:t>У вези члана 75.</w:t>
      </w:r>
      <w:proofErr w:type="gramEnd"/>
      <w:r w:rsidRPr="005F3197">
        <w:rPr>
          <w:rFonts w:ascii="Arial" w:hAnsi="Arial" w:cs="Arial"/>
          <w:bCs/>
          <w:iCs/>
          <w:sz w:val="22"/>
          <w:szCs w:val="22"/>
        </w:rPr>
        <w:t xml:space="preserve"> </w:t>
      </w:r>
      <w:proofErr w:type="gramStart"/>
      <w:r w:rsidRPr="005F3197">
        <w:rPr>
          <w:rFonts w:ascii="Arial" w:hAnsi="Arial" w:cs="Arial"/>
          <w:bCs/>
          <w:iCs/>
          <w:sz w:val="22"/>
          <w:szCs w:val="22"/>
        </w:rPr>
        <w:t>став</w:t>
      </w:r>
      <w:proofErr w:type="gramEnd"/>
      <w:r w:rsidRPr="005F3197">
        <w:rPr>
          <w:rFonts w:ascii="Arial" w:hAnsi="Arial" w:cs="Arial"/>
          <w:bCs/>
          <w:iCs/>
          <w:sz w:val="22"/>
          <w:szCs w:val="22"/>
        </w:rPr>
        <w:t xml:space="preserve"> 2. Закона о јавним набавкама, као заступник понуђача дајем следећу </w:t>
      </w:r>
    </w:p>
    <w:p w:rsidR="001619E7" w:rsidRPr="005F3197" w:rsidRDefault="001619E7">
      <w:pPr>
        <w:tabs>
          <w:tab w:val="left" w:pos="6028"/>
        </w:tabs>
        <w:autoSpaceDE w:val="0"/>
        <w:spacing w:line="240" w:lineRule="auto"/>
        <w:ind w:left="360"/>
        <w:rPr>
          <w:rFonts w:ascii="Arial" w:hAnsi="Arial" w:cs="Arial"/>
          <w:bCs/>
          <w:iCs/>
          <w:sz w:val="22"/>
          <w:szCs w:val="22"/>
        </w:rPr>
      </w:pPr>
    </w:p>
    <w:p w:rsidR="001619E7" w:rsidRPr="005F3197" w:rsidRDefault="001619E7">
      <w:pPr>
        <w:tabs>
          <w:tab w:val="left" w:pos="6028"/>
        </w:tabs>
        <w:autoSpaceDE w:val="0"/>
        <w:spacing w:line="240" w:lineRule="auto"/>
        <w:ind w:left="360"/>
        <w:rPr>
          <w:rFonts w:ascii="Arial" w:hAnsi="Arial" w:cs="Arial"/>
          <w:bCs/>
          <w:iCs/>
          <w:sz w:val="22"/>
          <w:szCs w:val="22"/>
        </w:rPr>
      </w:pPr>
    </w:p>
    <w:p w:rsidR="001619E7" w:rsidRPr="005F3197" w:rsidRDefault="001619E7">
      <w:pPr>
        <w:tabs>
          <w:tab w:val="left" w:pos="6028"/>
        </w:tabs>
        <w:autoSpaceDE w:val="0"/>
        <w:spacing w:line="240" w:lineRule="auto"/>
        <w:ind w:left="360"/>
        <w:jc w:val="center"/>
        <w:rPr>
          <w:rFonts w:ascii="Arial" w:hAnsi="Arial" w:cs="Arial"/>
          <w:bCs/>
          <w:iCs/>
          <w:sz w:val="22"/>
          <w:szCs w:val="22"/>
        </w:rPr>
      </w:pPr>
      <w:r w:rsidRPr="005F3197">
        <w:rPr>
          <w:rFonts w:ascii="Arial" w:hAnsi="Arial" w:cs="Arial"/>
          <w:bCs/>
          <w:iCs/>
          <w:sz w:val="22"/>
          <w:szCs w:val="22"/>
        </w:rPr>
        <w:t>ИЗЈАВУ</w:t>
      </w:r>
    </w:p>
    <w:p w:rsidR="001619E7" w:rsidRPr="005F3197" w:rsidRDefault="001619E7">
      <w:pPr>
        <w:tabs>
          <w:tab w:val="left" w:pos="6028"/>
        </w:tabs>
        <w:autoSpaceDE w:val="0"/>
        <w:spacing w:line="240" w:lineRule="auto"/>
        <w:ind w:left="360"/>
        <w:jc w:val="center"/>
        <w:rPr>
          <w:rFonts w:ascii="Arial" w:hAnsi="Arial" w:cs="Arial"/>
          <w:bCs/>
          <w:iCs/>
          <w:sz w:val="22"/>
          <w:szCs w:val="22"/>
        </w:rPr>
      </w:pPr>
    </w:p>
    <w:p w:rsidR="001619E7" w:rsidRPr="005F3197" w:rsidRDefault="001619E7">
      <w:pPr>
        <w:tabs>
          <w:tab w:val="left" w:pos="6028"/>
        </w:tabs>
        <w:autoSpaceDE w:val="0"/>
        <w:spacing w:line="240" w:lineRule="auto"/>
        <w:ind w:left="360"/>
        <w:jc w:val="both"/>
        <w:rPr>
          <w:rFonts w:ascii="Arial" w:hAnsi="Arial" w:cs="Arial"/>
          <w:bCs/>
          <w:iCs/>
          <w:sz w:val="22"/>
          <w:szCs w:val="22"/>
        </w:rPr>
      </w:pPr>
      <w:proofErr w:type="gramStart"/>
      <w:r w:rsidRPr="005F3197">
        <w:rPr>
          <w:rFonts w:ascii="Arial" w:hAnsi="Arial" w:cs="Arial"/>
          <w:bCs/>
          <w:iCs/>
          <w:sz w:val="22"/>
          <w:szCs w:val="22"/>
        </w:rPr>
        <w:t>Понуђач</w:t>
      </w:r>
      <w:r w:rsidR="005B6A87" w:rsidRPr="005F3197">
        <w:rPr>
          <w:rFonts w:ascii="Arial" w:hAnsi="Arial" w:cs="Arial"/>
          <w:bCs/>
          <w:iCs/>
          <w:sz w:val="22"/>
          <w:szCs w:val="22"/>
          <w:lang w:val="sr-Cyrl-CS"/>
        </w:rPr>
        <w:t xml:space="preserve"> </w:t>
      </w:r>
      <w:r w:rsidRPr="005F3197">
        <w:rPr>
          <w:rFonts w:ascii="Arial" w:hAnsi="Arial" w:cs="Arial"/>
          <w:sz w:val="22"/>
          <w:szCs w:val="22"/>
          <w:u w:val="single"/>
        </w:rPr>
        <w:t>................................</w:t>
      </w:r>
      <w:proofErr w:type="gramEnd"/>
      <w:r w:rsidRPr="005F3197">
        <w:rPr>
          <w:rFonts w:ascii="Arial" w:hAnsi="Arial" w:cs="Arial"/>
          <w:i/>
          <w:color w:val="FF0000"/>
          <w:sz w:val="22"/>
          <w:szCs w:val="22"/>
          <w:lang w:val="sr-Cyrl-CS"/>
        </w:rPr>
        <w:t xml:space="preserve"> </w:t>
      </w:r>
      <w:proofErr w:type="gramStart"/>
      <w:r w:rsidRPr="005F3197">
        <w:rPr>
          <w:rFonts w:ascii="Arial" w:hAnsi="Arial" w:cs="Arial"/>
          <w:sz w:val="22"/>
          <w:szCs w:val="22"/>
        </w:rPr>
        <w:t>у</w:t>
      </w:r>
      <w:proofErr w:type="gramEnd"/>
      <w:r w:rsidRPr="005F3197">
        <w:rPr>
          <w:rFonts w:ascii="Arial" w:hAnsi="Arial" w:cs="Arial"/>
          <w:sz w:val="22"/>
          <w:szCs w:val="22"/>
        </w:rPr>
        <w:t xml:space="preserve"> поступку јавне набавке</w:t>
      </w:r>
      <w:r w:rsidR="000C37FF" w:rsidRPr="005F3197">
        <w:rPr>
          <w:rFonts w:ascii="Arial" w:eastAsia="TimesNewRomanPS-BoldMT" w:hAnsi="Arial" w:cs="Arial"/>
          <w:bCs/>
          <w:sz w:val="22"/>
          <w:szCs w:val="22"/>
          <w:lang w:val="sr-Cyrl-CS"/>
        </w:rPr>
        <w:t xml:space="preserve"> услуга</w:t>
      </w:r>
      <w:r w:rsidR="000C37FF" w:rsidRPr="005F3197">
        <w:rPr>
          <w:rFonts w:ascii="Arial" w:hAnsi="Arial" w:cs="Arial"/>
          <w:sz w:val="22"/>
          <w:szCs w:val="22"/>
        </w:rPr>
        <w:t xml:space="preserve"> – </w:t>
      </w:r>
      <w:r w:rsidR="005F3197" w:rsidRPr="005F3197">
        <w:rPr>
          <w:rFonts w:ascii="Arial" w:hAnsi="Arial" w:cs="Arial"/>
          <w:sz w:val="22"/>
          <w:szCs w:val="22"/>
        </w:rPr>
        <w:t>Пројектн</w:t>
      </w:r>
      <w:r w:rsidR="005F3197" w:rsidRPr="005F3197">
        <w:rPr>
          <w:rFonts w:ascii="Arial" w:hAnsi="Arial" w:cs="Arial"/>
          <w:sz w:val="22"/>
          <w:szCs w:val="22"/>
          <w:lang w:val="sr-Cyrl-CS"/>
        </w:rPr>
        <w:t>и</w:t>
      </w:r>
      <w:r w:rsidR="005F3197" w:rsidRPr="005F3197">
        <w:rPr>
          <w:rFonts w:ascii="Arial" w:hAnsi="Arial" w:cs="Arial"/>
          <w:sz w:val="22"/>
          <w:szCs w:val="22"/>
        </w:rPr>
        <w:t xml:space="preserve"> задат</w:t>
      </w:r>
      <w:r w:rsidR="005F3197" w:rsidRPr="005F3197">
        <w:rPr>
          <w:rFonts w:ascii="Arial" w:hAnsi="Arial" w:cs="Arial"/>
          <w:sz w:val="22"/>
          <w:szCs w:val="22"/>
          <w:lang w:val="sr-Cyrl-CS"/>
        </w:rPr>
        <w:t>а</w:t>
      </w:r>
      <w:r w:rsidR="005F3197" w:rsidRPr="005F3197">
        <w:rPr>
          <w:rFonts w:ascii="Arial" w:hAnsi="Arial" w:cs="Arial"/>
          <w:sz w:val="22"/>
          <w:szCs w:val="22"/>
        </w:rPr>
        <w:t>к за информатичку подршку спровођењу поједностављеног увозног поступка са експресним пошиљкама</w:t>
      </w:r>
      <w:r w:rsidR="000C37FF" w:rsidRPr="005F3197">
        <w:rPr>
          <w:rFonts w:ascii="Arial" w:hAnsi="Arial" w:cs="Arial"/>
          <w:bCs/>
          <w:sz w:val="22"/>
          <w:szCs w:val="22"/>
          <w:lang w:val="sr-Cyrl-CS"/>
        </w:rPr>
        <w:t>,</w:t>
      </w:r>
      <w:r w:rsidRPr="005F3197">
        <w:rPr>
          <w:rFonts w:ascii="Arial" w:hAnsi="Arial" w:cs="Arial"/>
          <w:i/>
          <w:sz w:val="22"/>
          <w:szCs w:val="22"/>
          <w:lang w:val="sr-Cyrl-CS"/>
        </w:rPr>
        <w:t xml:space="preserve"> </w:t>
      </w:r>
      <w:r w:rsidRPr="005F3197">
        <w:rPr>
          <w:rFonts w:ascii="Arial" w:hAnsi="Arial" w:cs="Arial"/>
          <w:sz w:val="22"/>
          <w:szCs w:val="22"/>
          <w:lang w:val="sr-Cyrl-CS"/>
        </w:rPr>
        <w:t>б</w:t>
      </w:r>
      <w:r w:rsidRPr="005F3197">
        <w:rPr>
          <w:rFonts w:ascii="Arial" w:hAnsi="Arial" w:cs="Arial"/>
          <w:sz w:val="22"/>
          <w:szCs w:val="22"/>
        </w:rPr>
        <w:t xml:space="preserve">р. </w:t>
      </w:r>
      <w:r w:rsidR="000C37FF" w:rsidRPr="005F3197">
        <w:rPr>
          <w:rFonts w:ascii="Arial" w:hAnsi="Arial" w:cs="Arial"/>
          <w:sz w:val="22"/>
          <w:szCs w:val="22"/>
          <w:lang w:val="sr-Cyrl-CS"/>
        </w:rPr>
        <w:t xml:space="preserve">НВВ </w:t>
      </w:r>
      <w:r w:rsidR="005F3197">
        <w:rPr>
          <w:rFonts w:ascii="Arial" w:hAnsi="Arial" w:cs="Arial"/>
          <w:sz w:val="22"/>
          <w:szCs w:val="22"/>
          <w:lang w:val="sr-Cyrl-CS"/>
        </w:rPr>
        <w:t>61</w:t>
      </w:r>
      <w:r w:rsidR="000C37FF" w:rsidRPr="005F3197">
        <w:rPr>
          <w:rFonts w:ascii="Arial" w:hAnsi="Arial" w:cs="Arial"/>
          <w:sz w:val="22"/>
          <w:szCs w:val="22"/>
          <w:lang w:val="sr-Cyrl-CS"/>
        </w:rPr>
        <w:t>/13</w:t>
      </w:r>
      <w:r w:rsidRPr="005F3197">
        <w:rPr>
          <w:rFonts w:ascii="Arial" w:hAnsi="Arial" w:cs="Arial"/>
          <w:sz w:val="22"/>
          <w:szCs w:val="22"/>
        </w:rPr>
        <w:t>,</w:t>
      </w:r>
      <w:r w:rsidRPr="005F3197">
        <w:rPr>
          <w:rFonts w:ascii="Arial" w:hAnsi="Arial" w:cs="Arial"/>
          <w:bCs/>
          <w:iCs/>
          <w:sz w:val="22"/>
          <w:szCs w:val="22"/>
        </w:rPr>
        <w:t xml:space="preserve"> поштовао је обавезе које произлазе из важећих прописа о заштити на раду, запошљавању и условима рада, заштити животне средине и гарантујем да је ималац права интелектуалне својине.</w:t>
      </w:r>
    </w:p>
    <w:p w:rsidR="001619E7" w:rsidRPr="005F3197" w:rsidRDefault="001619E7">
      <w:pPr>
        <w:tabs>
          <w:tab w:val="left" w:pos="6028"/>
        </w:tabs>
        <w:autoSpaceDE w:val="0"/>
        <w:spacing w:line="240" w:lineRule="auto"/>
        <w:ind w:left="360"/>
        <w:rPr>
          <w:rFonts w:ascii="Arial" w:hAnsi="Arial" w:cs="Arial"/>
          <w:bCs/>
          <w:iCs/>
          <w:sz w:val="22"/>
          <w:szCs w:val="22"/>
        </w:rPr>
      </w:pPr>
    </w:p>
    <w:p w:rsidR="001619E7" w:rsidRPr="005F3197" w:rsidRDefault="001619E7">
      <w:pPr>
        <w:tabs>
          <w:tab w:val="left" w:pos="6028"/>
        </w:tabs>
        <w:autoSpaceDE w:val="0"/>
        <w:spacing w:line="240" w:lineRule="auto"/>
        <w:ind w:left="360"/>
        <w:rPr>
          <w:rFonts w:ascii="Arial" w:hAnsi="Arial" w:cs="Arial"/>
          <w:bCs/>
          <w:iCs/>
          <w:color w:val="002060"/>
          <w:sz w:val="22"/>
          <w:szCs w:val="22"/>
        </w:rPr>
      </w:pPr>
    </w:p>
    <w:p w:rsidR="001619E7" w:rsidRPr="005F3197" w:rsidRDefault="001619E7">
      <w:pPr>
        <w:tabs>
          <w:tab w:val="left" w:pos="6028"/>
        </w:tabs>
        <w:autoSpaceDE w:val="0"/>
        <w:spacing w:line="240" w:lineRule="auto"/>
        <w:ind w:left="360"/>
        <w:rPr>
          <w:rFonts w:ascii="Arial" w:hAnsi="Arial" w:cs="Arial"/>
          <w:bCs/>
          <w:iCs/>
          <w:color w:val="002060"/>
          <w:sz w:val="22"/>
          <w:szCs w:val="22"/>
        </w:rPr>
      </w:pPr>
    </w:p>
    <w:p w:rsidR="001619E7" w:rsidRPr="00F168A8" w:rsidRDefault="001619E7">
      <w:pPr>
        <w:tabs>
          <w:tab w:val="left" w:pos="6028"/>
        </w:tabs>
        <w:autoSpaceDE w:val="0"/>
        <w:spacing w:line="240" w:lineRule="auto"/>
        <w:ind w:left="360"/>
        <w:rPr>
          <w:rFonts w:ascii="Arial" w:hAnsi="Arial" w:cs="Arial"/>
          <w:bCs/>
          <w:iCs/>
          <w:sz w:val="22"/>
          <w:szCs w:val="22"/>
          <w:lang w:val="sr-Cyrl-CS"/>
        </w:rPr>
      </w:pPr>
      <w:r w:rsidRPr="005F3197">
        <w:rPr>
          <w:rFonts w:ascii="Arial" w:hAnsi="Arial" w:cs="Arial"/>
          <w:bCs/>
          <w:iCs/>
          <w:sz w:val="22"/>
          <w:szCs w:val="22"/>
        </w:rPr>
        <w:t xml:space="preserve">          Датум </w:t>
      </w:r>
      <w:r w:rsidRPr="005F3197">
        <w:rPr>
          <w:rFonts w:ascii="Arial" w:hAnsi="Arial" w:cs="Arial"/>
          <w:bCs/>
          <w:iCs/>
          <w:sz w:val="22"/>
          <w:szCs w:val="22"/>
        </w:rPr>
        <w:tab/>
      </w:r>
      <w:r w:rsidRPr="005F3197">
        <w:rPr>
          <w:rFonts w:ascii="Arial" w:hAnsi="Arial" w:cs="Arial"/>
          <w:bCs/>
          <w:iCs/>
          <w:sz w:val="22"/>
          <w:szCs w:val="22"/>
        </w:rPr>
        <w:tab/>
        <w:t xml:space="preserve">   </w:t>
      </w:r>
      <w:r w:rsidR="00F168A8">
        <w:rPr>
          <w:rFonts w:ascii="Arial" w:hAnsi="Arial" w:cs="Arial"/>
          <w:bCs/>
          <w:iCs/>
          <w:sz w:val="22"/>
          <w:szCs w:val="22"/>
          <w:lang w:val="sr-Cyrl-CS"/>
        </w:rPr>
        <w:t>Потпис</w:t>
      </w:r>
      <w:r w:rsidRPr="005F3197">
        <w:rPr>
          <w:rFonts w:ascii="Arial" w:hAnsi="Arial" w:cs="Arial"/>
          <w:bCs/>
          <w:iCs/>
          <w:sz w:val="22"/>
          <w:szCs w:val="22"/>
        </w:rPr>
        <w:t xml:space="preserve"> </w:t>
      </w:r>
      <w:r w:rsidR="00F168A8">
        <w:rPr>
          <w:rFonts w:ascii="Arial" w:hAnsi="Arial" w:cs="Arial"/>
          <w:bCs/>
          <w:iCs/>
          <w:sz w:val="22"/>
          <w:szCs w:val="22"/>
          <w:lang w:val="sr-Cyrl-CS"/>
        </w:rPr>
        <w:t>п</w:t>
      </w:r>
      <w:r w:rsidRPr="005F3197">
        <w:rPr>
          <w:rFonts w:ascii="Arial" w:hAnsi="Arial" w:cs="Arial"/>
          <w:bCs/>
          <w:iCs/>
          <w:sz w:val="22"/>
          <w:szCs w:val="22"/>
        </w:rPr>
        <w:t>онуђач</w:t>
      </w:r>
      <w:r w:rsidR="00F168A8">
        <w:rPr>
          <w:rFonts w:ascii="Arial" w:hAnsi="Arial" w:cs="Arial"/>
          <w:bCs/>
          <w:iCs/>
          <w:sz w:val="22"/>
          <w:szCs w:val="22"/>
          <w:lang w:val="sr-Cyrl-CS"/>
        </w:rPr>
        <w:t>а</w:t>
      </w:r>
    </w:p>
    <w:p w:rsidR="001619E7" w:rsidRPr="005F3197" w:rsidRDefault="001619E7">
      <w:pPr>
        <w:tabs>
          <w:tab w:val="left" w:pos="6028"/>
        </w:tabs>
        <w:autoSpaceDE w:val="0"/>
        <w:spacing w:line="240" w:lineRule="auto"/>
        <w:ind w:left="360"/>
        <w:rPr>
          <w:rFonts w:ascii="Arial" w:hAnsi="Arial" w:cs="Arial"/>
          <w:bCs/>
          <w:iCs/>
          <w:sz w:val="22"/>
          <w:szCs w:val="22"/>
        </w:rPr>
      </w:pPr>
    </w:p>
    <w:p w:rsidR="001619E7" w:rsidRPr="005F3197" w:rsidRDefault="001619E7">
      <w:pPr>
        <w:tabs>
          <w:tab w:val="left" w:pos="6028"/>
        </w:tabs>
        <w:autoSpaceDE w:val="0"/>
        <w:spacing w:line="240" w:lineRule="auto"/>
        <w:ind w:left="360"/>
        <w:rPr>
          <w:rFonts w:ascii="Arial" w:hAnsi="Arial" w:cs="Arial"/>
          <w:bCs/>
          <w:iCs/>
          <w:sz w:val="22"/>
          <w:szCs w:val="22"/>
        </w:rPr>
      </w:pPr>
      <w:proofErr w:type="gramStart"/>
      <w:r w:rsidRPr="005F3197">
        <w:rPr>
          <w:rFonts w:ascii="Arial" w:hAnsi="Arial" w:cs="Arial"/>
          <w:bCs/>
          <w:iCs/>
          <w:sz w:val="22"/>
          <w:szCs w:val="22"/>
        </w:rPr>
        <w:t>________________                        М.П.</w:t>
      </w:r>
      <w:proofErr w:type="gramEnd"/>
      <w:r w:rsidRPr="005F3197">
        <w:rPr>
          <w:rFonts w:ascii="Arial" w:hAnsi="Arial" w:cs="Arial"/>
          <w:bCs/>
          <w:iCs/>
          <w:sz w:val="22"/>
          <w:szCs w:val="22"/>
        </w:rPr>
        <w:t xml:space="preserve">             </w:t>
      </w:r>
      <w:r w:rsidR="000C37FF" w:rsidRPr="005F3197">
        <w:rPr>
          <w:rFonts w:ascii="Arial" w:hAnsi="Arial" w:cs="Arial"/>
          <w:bCs/>
          <w:iCs/>
          <w:sz w:val="22"/>
          <w:szCs w:val="22"/>
          <w:lang w:val="sr-Cyrl-CS"/>
        </w:rPr>
        <w:t xml:space="preserve">         </w:t>
      </w:r>
      <w:r w:rsidRPr="005F3197">
        <w:rPr>
          <w:rFonts w:ascii="Arial" w:hAnsi="Arial" w:cs="Arial"/>
          <w:bCs/>
          <w:iCs/>
          <w:sz w:val="22"/>
          <w:szCs w:val="22"/>
        </w:rPr>
        <w:t xml:space="preserve">      _________</w:t>
      </w:r>
      <w:r w:rsidR="005F3197">
        <w:rPr>
          <w:rFonts w:ascii="Arial" w:hAnsi="Arial" w:cs="Arial"/>
          <w:bCs/>
          <w:iCs/>
          <w:sz w:val="22"/>
          <w:szCs w:val="22"/>
          <w:lang w:val="sr-Cyrl-CS"/>
        </w:rPr>
        <w:t>_______</w:t>
      </w:r>
      <w:r w:rsidRPr="005F3197">
        <w:rPr>
          <w:rFonts w:ascii="Arial" w:hAnsi="Arial" w:cs="Arial"/>
          <w:bCs/>
          <w:iCs/>
          <w:sz w:val="22"/>
          <w:szCs w:val="22"/>
        </w:rPr>
        <w:t>_________</w:t>
      </w:r>
    </w:p>
    <w:p w:rsidR="001619E7" w:rsidRPr="005F3197" w:rsidRDefault="001619E7">
      <w:pPr>
        <w:tabs>
          <w:tab w:val="left" w:pos="6028"/>
        </w:tabs>
        <w:autoSpaceDE w:val="0"/>
        <w:spacing w:line="240" w:lineRule="auto"/>
        <w:ind w:left="360"/>
        <w:rPr>
          <w:rFonts w:ascii="Arial" w:hAnsi="Arial" w:cs="Arial"/>
          <w:bCs/>
          <w:iCs/>
          <w:sz w:val="22"/>
          <w:szCs w:val="22"/>
        </w:rPr>
      </w:pPr>
    </w:p>
    <w:p w:rsidR="001619E7" w:rsidRPr="005F3197" w:rsidRDefault="001619E7">
      <w:pPr>
        <w:pStyle w:val="BodyText3"/>
        <w:spacing w:after="0"/>
        <w:jc w:val="center"/>
        <w:rPr>
          <w:sz w:val="22"/>
          <w:szCs w:val="22"/>
        </w:rPr>
      </w:pPr>
    </w:p>
    <w:p w:rsidR="00E71653" w:rsidRPr="005F3197" w:rsidRDefault="00E71653" w:rsidP="00E71653">
      <w:pPr>
        <w:tabs>
          <w:tab w:val="left" w:pos="6028"/>
        </w:tabs>
        <w:autoSpaceDE w:val="0"/>
        <w:spacing w:line="240" w:lineRule="auto"/>
        <w:jc w:val="both"/>
        <w:rPr>
          <w:rFonts w:ascii="Arial" w:hAnsi="Arial" w:cs="Arial"/>
          <w:bCs/>
          <w:i/>
          <w:iCs/>
          <w:color w:val="auto"/>
          <w:sz w:val="22"/>
          <w:szCs w:val="22"/>
        </w:rPr>
      </w:pPr>
      <w:r w:rsidRPr="005F3197">
        <w:rPr>
          <w:rFonts w:ascii="Arial" w:hAnsi="Arial" w:cs="Arial"/>
          <w:b/>
          <w:bCs/>
          <w:i/>
          <w:iCs/>
          <w:color w:val="auto"/>
          <w:sz w:val="22"/>
          <w:szCs w:val="22"/>
        </w:rPr>
        <w:t xml:space="preserve">Напомена: </w:t>
      </w:r>
      <w:r w:rsidRPr="005F3197">
        <w:rPr>
          <w:rFonts w:ascii="Arial" w:hAnsi="Arial" w:cs="Arial"/>
          <w:b/>
          <w:bCs/>
          <w:i/>
          <w:iCs/>
          <w:color w:val="auto"/>
          <w:sz w:val="22"/>
          <w:szCs w:val="22"/>
          <w:u w:val="single"/>
        </w:rPr>
        <w:t>Уколико понуду подноси група понуђача,</w:t>
      </w:r>
      <w:r w:rsidRPr="005F3197">
        <w:rPr>
          <w:rFonts w:ascii="Arial" w:hAnsi="Arial" w:cs="Arial"/>
          <w:bCs/>
          <w:i/>
          <w:iCs/>
          <w:color w:val="auto"/>
          <w:sz w:val="22"/>
          <w:szCs w:val="22"/>
        </w:rPr>
        <w:t xml:space="preserve"> Изјава мора бити потписана од стране овлашћеног лица сваког понуђача из групе понуђача и оверена печатом.</w:t>
      </w:r>
    </w:p>
    <w:p w:rsidR="00E71653" w:rsidRPr="005F3197" w:rsidRDefault="00E71653" w:rsidP="00E71653">
      <w:pPr>
        <w:tabs>
          <w:tab w:val="left" w:pos="6028"/>
        </w:tabs>
        <w:autoSpaceDE w:val="0"/>
        <w:spacing w:line="240" w:lineRule="auto"/>
        <w:jc w:val="both"/>
        <w:rPr>
          <w:rFonts w:ascii="Arial" w:hAnsi="Arial" w:cs="Arial"/>
          <w:bCs/>
          <w:i/>
          <w:iCs/>
          <w:color w:val="FF0000"/>
          <w:sz w:val="22"/>
          <w:szCs w:val="22"/>
        </w:rPr>
      </w:pPr>
    </w:p>
    <w:p w:rsidR="00E71653" w:rsidRPr="005F3197" w:rsidRDefault="00E71653">
      <w:pPr>
        <w:pStyle w:val="BodyText3"/>
        <w:spacing w:after="0"/>
        <w:jc w:val="center"/>
        <w:rPr>
          <w:color w:val="FF0000"/>
          <w:sz w:val="22"/>
          <w:szCs w:val="22"/>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5F3197" w:rsidRDefault="005F3197">
      <w:pPr>
        <w:pStyle w:val="BodyText3"/>
        <w:spacing w:after="0"/>
        <w:jc w:val="center"/>
        <w:rPr>
          <w:color w:val="FF0000"/>
          <w:lang w:val="sr-Cyrl-CS"/>
        </w:rPr>
      </w:pPr>
    </w:p>
    <w:p w:rsidR="005F3197" w:rsidRPr="005F3197" w:rsidRDefault="005F3197">
      <w:pPr>
        <w:pStyle w:val="BodyText3"/>
        <w:spacing w:after="0"/>
        <w:jc w:val="center"/>
        <w:rPr>
          <w:color w:val="FF0000"/>
          <w:lang w:val="sr-Cyrl-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Pr="00F50457" w:rsidRDefault="00B87EBD">
      <w:pPr>
        <w:pStyle w:val="BodyText3"/>
        <w:spacing w:after="0"/>
        <w:jc w:val="center"/>
        <w:rPr>
          <w:rFonts w:ascii="Arial" w:hAnsi="Arial" w:cs="Arial"/>
          <w:b/>
          <w:color w:val="auto"/>
          <w:sz w:val="28"/>
          <w:szCs w:val="28"/>
          <w:lang w:val="sr-Cyrl-CS"/>
        </w:rPr>
      </w:pPr>
      <w:r w:rsidRPr="00F50457">
        <w:rPr>
          <w:rFonts w:ascii="Arial" w:hAnsi="Arial" w:cs="Arial"/>
          <w:b/>
          <w:color w:val="auto"/>
          <w:sz w:val="28"/>
          <w:szCs w:val="28"/>
          <w:lang w:val="sr-Latn-CS"/>
        </w:rPr>
        <w:lastRenderedPageBreak/>
        <w:t xml:space="preserve">XII </w:t>
      </w:r>
      <w:r w:rsidRPr="00F50457">
        <w:rPr>
          <w:rFonts w:ascii="Arial" w:hAnsi="Arial" w:cs="Arial"/>
          <w:b/>
          <w:color w:val="auto"/>
          <w:sz w:val="28"/>
          <w:szCs w:val="28"/>
          <w:lang w:val="sr-Cyrl-CS"/>
        </w:rPr>
        <w:t xml:space="preserve">СПИСАК </w:t>
      </w:r>
      <w:r w:rsidR="008B00FC" w:rsidRPr="00F50457">
        <w:rPr>
          <w:rFonts w:ascii="Arial" w:hAnsi="Arial" w:cs="Arial"/>
          <w:b/>
          <w:color w:val="auto"/>
          <w:sz w:val="28"/>
          <w:szCs w:val="28"/>
          <w:lang w:val="sr-Cyrl-CS"/>
        </w:rPr>
        <w:t>ИЗВРШ</w:t>
      </w:r>
      <w:r w:rsidRPr="00F50457">
        <w:rPr>
          <w:rFonts w:ascii="Arial" w:hAnsi="Arial" w:cs="Arial"/>
          <w:b/>
          <w:color w:val="auto"/>
          <w:sz w:val="28"/>
          <w:szCs w:val="28"/>
          <w:lang w:val="sr-Cyrl-CS"/>
        </w:rPr>
        <w:t>ЕНИХ УСЛУГА ЗА ПЕРИОД 2010, 2011. И 2012. ГОДИНЕ</w:t>
      </w:r>
    </w:p>
    <w:p w:rsidR="00B87EBD" w:rsidRDefault="00B87EBD">
      <w:pPr>
        <w:pStyle w:val="BodyText3"/>
        <w:spacing w:after="0"/>
        <w:jc w:val="center"/>
        <w:rPr>
          <w:color w:val="FF0000"/>
          <w:lang w:val="sr-Latn-CS"/>
        </w:rPr>
      </w:pPr>
    </w:p>
    <w:p w:rsidR="00B87EBD" w:rsidRPr="00B87EBD" w:rsidRDefault="00B87EBD">
      <w:pPr>
        <w:pStyle w:val="BodyText3"/>
        <w:spacing w:after="0"/>
        <w:jc w:val="center"/>
        <w:rPr>
          <w:rFonts w:ascii="Arial" w:hAnsi="Arial" w:cs="Arial"/>
          <w:color w:val="FF0000"/>
          <w:sz w:val="24"/>
          <w:szCs w:val="24"/>
          <w:lang w:val="sr-Latn-CS"/>
        </w:rPr>
      </w:pPr>
    </w:p>
    <w:p w:rsidR="00C436B0" w:rsidRPr="005F3197" w:rsidRDefault="00C436B0" w:rsidP="00E838FF">
      <w:pPr>
        <w:jc w:val="both"/>
        <w:rPr>
          <w:rFonts w:ascii="Arial" w:hAnsi="Arial" w:cs="Arial"/>
          <w:sz w:val="22"/>
          <w:szCs w:val="22"/>
        </w:rPr>
      </w:pPr>
      <w:r w:rsidRPr="005F3197">
        <w:rPr>
          <w:rFonts w:ascii="Arial" w:hAnsi="Arial" w:cs="Arial"/>
          <w:sz w:val="22"/>
          <w:szCs w:val="22"/>
        </w:rPr>
        <w:t xml:space="preserve">У складу са </w:t>
      </w:r>
      <w:proofErr w:type="gramStart"/>
      <w:r w:rsidRPr="005F3197">
        <w:rPr>
          <w:rFonts w:ascii="Arial" w:hAnsi="Arial" w:cs="Arial"/>
          <w:sz w:val="22"/>
          <w:szCs w:val="22"/>
        </w:rPr>
        <w:t>чланом  77</w:t>
      </w:r>
      <w:proofErr w:type="gramEnd"/>
      <w:r w:rsidRPr="005F3197">
        <w:rPr>
          <w:rFonts w:ascii="Arial" w:hAnsi="Arial" w:cs="Arial"/>
          <w:sz w:val="22"/>
          <w:szCs w:val="22"/>
        </w:rPr>
        <w:t xml:space="preserve">. </w:t>
      </w:r>
      <w:proofErr w:type="gramStart"/>
      <w:r w:rsidRPr="005F3197">
        <w:rPr>
          <w:rFonts w:ascii="Arial" w:hAnsi="Arial" w:cs="Arial"/>
          <w:sz w:val="22"/>
          <w:szCs w:val="22"/>
        </w:rPr>
        <w:t>став</w:t>
      </w:r>
      <w:proofErr w:type="gramEnd"/>
      <w:r w:rsidRPr="005F3197">
        <w:rPr>
          <w:rFonts w:ascii="Arial" w:hAnsi="Arial" w:cs="Arial"/>
          <w:sz w:val="22"/>
          <w:szCs w:val="22"/>
        </w:rPr>
        <w:t xml:space="preserve"> 2. </w:t>
      </w:r>
      <w:proofErr w:type="gramStart"/>
      <w:r w:rsidRPr="005F3197">
        <w:rPr>
          <w:rFonts w:ascii="Arial" w:hAnsi="Arial" w:cs="Arial"/>
          <w:sz w:val="22"/>
          <w:szCs w:val="22"/>
        </w:rPr>
        <w:t>тачка</w:t>
      </w:r>
      <w:proofErr w:type="gramEnd"/>
      <w:r w:rsidRPr="005F3197">
        <w:rPr>
          <w:rFonts w:ascii="Arial" w:hAnsi="Arial" w:cs="Arial"/>
          <w:sz w:val="22"/>
          <w:szCs w:val="22"/>
        </w:rPr>
        <w:t xml:space="preserve"> 2. </w:t>
      </w:r>
      <w:proofErr w:type="gramStart"/>
      <w:r w:rsidRPr="005F3197">
        <w:rPr>
          <w:rFonts w:ascii="Arial" w:hAnsi="Arial" w:cs="Arial"/>
          <w:sz w:val="22"/>
          <w:szCs w:val="22"/>
        </w:rPr>
        <w:t>подтачка</w:t>
      </w:r>
      <w:proofErr w:type="gramEnd"/>
      <w:r w:rsidRPr="005F3197">
        <w:rPr>
          <w:rFonts w:ascii="Arial" w:hAnsi="Arial" w:cs="Arial"/>
          <w:sz w:val="22"/>
          <w:szCs w:val="22"/>
        </w:rPr>
        <w:t xml:space="preserve"> 1. Закона о јавним набавкама</w:t>
      </w:r>
      <w:r w:rsidR="00134736" w:rsidRPr="005F3197">
        <w:rPr>
          <w:rFonts w:ascii="Arial" w:hAnsi="Arial" w:cs="Arial"/>
          <w:sz w:val="22"/>
          <w:szCs w:val="22"/>
        </w:rPr>
        <w:t xml:space="preserve">, </w:t>
      </w:r>
      <w:r w:rsidR="00134736" w:rsidRPr="005F3197">
        <w:rPr>
          <w:rFonts w:ascii="Arial" w:hAnsi="Arial" w:cs="Arial"/>
          <w:sz w:val="22"/>
          <w:szCs w:val="22"/>
          <w:lang w:val="sr-Cyrl-CS"/>
        </w:rPr>
        <w:t xml:space="preserve">прилажем списак </w:t>
      </w:r>
      <w:r w:rsidR="008B00FC">
        <w:rPr>
          <w:rFonts w:ascii="Arial" w:hAnsi="Arial" w:cs="Arial"/>
          <w:sz w:val="22"/>
          <w:szCs w:val="22"/>
          <w:lang w:val="sr-Cyrl-CS"/>
        </w:rPr>
        <w:t>изврш</w:t>
      </w:r>
      <w:r w:rsidR="00134736" w:rsidRPr="005F3197">
        <w:rPr>
          <w:rFonts w:ascii="Arial" w:hAnsi="Arial" w:cs="Arial"/>
          <w:sz w:val="22"/>
          <w:szCs w:val="22"/>
          <w:lang w:val="sr-Cyrl-CS"/>
        </w:rPr>
        <w:t>ених услуга</w:t>
      </w:r>
      <w:r w:rsidR="007D652F" w:rsidRPr="005F3197">
        <w:rPr>
          <w:rFonts w:ascii="Arial" w:hAnsi="Arial" w:cs="Arial"/>
          <w:sz w:val="22"/>
          <w:szCs w:val="22"/>
          <w:lang w:val="sr-Cyrl-CS"/>
        </w:rPr>
        <w:t xml:space="preserve"> </w:t>
      </w:r>
      <w:r w:rsidR="00F50457" w:rsidRPr="00F50457">
        <w:rPr>
          <w:rFonts w:ascii="Arial" w:hAnsi="Arial" w:cs="Arial"/>
          <w:color w:val="auto"/>
          <w:sz w:val="22"/>
          <w:szCs w:val="22"/>
          <w:lang w:val="sr-Cyrl-CS"/>
        </w:rPr>
        <w:t>(</w:t>
      </w:r>
      <w:r w:rsidR="00F50457" w:rsidRPr="00F50457">
        <w:rPr>
          <w:rFonts w:ascii="Arial" w:hAnsi="Arial" w:cs="Arial"/>
          <w:iCs/>
          <w:color w:val="auto"/>
          <w:sz w:val="22"/>
          <w:szCs w:val="22"/>
          <w:lang w:val="sr-Cyrl-CS"/>
        </w:rPr>
        <w:t>имплементациј</w:t>
      </w:r>
      <w:r w:rsidR="00F50457">
        <w:rPr>
          <w:rFonts w:ascii="Arial" w:hAnsi="Arial" w:cs="Arial"/>
          <w:iCs/>
          <w:color w:val="auto"/>
          <w:sz w:val="22"/>
          <w:szCs w:val="22"/>
          <w:lang w:val="sr-Latn-CS"/>
        </w:rPr>
        <w:t>a</w:t>
      </w:r>
      <w:r w:rsidR="00F50457" w:rsidRPr="00F50457">
        <w:rPr>
          <w:rFonts w:ascii="Arial" w:hAnsi="Arial" w:cs="Arial"/>
          <w:iCs/>
          <w:color w:val="auto"/>
          <w:sz w:val="22"/>
          <w:szCs w:val="22"/>
          <w:lang w:val="sr-Cyrl-CS"/>
        </w:rPr>
        <w:t xml:space="preserve"> портала на </w:t>
      </w:r>
      <w:r w:rsidR="00F50457" w:rsidRPr="00F50457">
        <w:rPr>
          <w:rFonts w:ascii="Arial" w:hAnsi="Arial" w:cs="Arial"/>
          <w:iCs/>
          <w:color w:val="auto"/>
          <w:sz w:val="22"/>
          <w:szCs w:val="22"/>
          <w:lang w:val="sr-Latn-CS"/>
        </w:rPr>
        <w:t xml:space="preserve">SharePoint </w:t>
      </w:r>
      <w:r w:rsidR="00F50457" w:rsidRPr="00F50457">
        <w:rPr>
          <w:rFonts w:ascii="Arial" w:hAnsi="Arial" w:cs="Arial"/>
          <w:iCs/>
          <w:color w:val="auto"/>
          <w:sz w:val="22"/>
          <w:szCs w:val="22"/>
          <w:lang w:val="sr-Cyrl-CS"/>
        </w:rPr>
        <w:t>платформи у државној институцији или јавном предузећу</w:t>
      </w:r>
      <w:r w:rsidR="00F50457" w:rsidRPr="00F50457">
        <w:rPr>
          <w:rFonts w:ascii="Arial" w:hAnsi="Arial" w:cs="Arial"/>
          <w:iCs/>
          <w:color w:val="auto"/>
          <w:sz w:val="22"/>
          <w:szCs w:val="22"/>
          <w:lang w:val="sr-Latn-CS"/>
        </w:rPr>
        <w:t xml:space="preserve"> </w:t>
      </w:r>
      <w:r w:rsidR="00F50457" w:rsidRPr="00F50457">
        <w:rPr>
          <w:rFonts w:ascii="Arial" w:hAnsi="Arial" w:cs="Arial"/>
          <w:iCs/>
          <w:color w:val="auto"/>
          <w:sz w:val="22"/>
          <w:szCs w:val="22"/>
          <w:lang w:val="sr-Cyrl-CS"/>
        </w:rPr>
        <w:t>и имплементациј</w:t>
      </w:r>
      <w:r w:rsidR="00F50457">
        <w:rPr>
          <w:rFonts w:ascii="Arial" w:hAnsi="Arial" w:cs="Arial"/>
          <w:iCs/>
          <w:color w:val="auto"/>
          <w:sz w:val="22"/>
          <w:szCs w:val="22"/>
          <w:lang w:val="sr-Latn-CS"/>
        </w:rPr>
        <w:t>a</w:t>
      </w:r>
      <w:r w:rsidR="00F50457" w:rsidRPr="00F50457">
        <w:rPr>
          <w:rFonts w:ascii="Arial" w:hAnsi="Arial" w:cs="Arial"/>
          <w:iCs/>
          <w:color w:val="auto"/>
          <w:sz w:val="22"/>
          <w:szCs w:val="22"/>
          <w:lang w:val="sr-Cyrl-CS"/>
        </w:rPr>
        <w:t xml:space="preserve"> </w:t>
      </w:r>
      <w:r w:rsidR="00F50457" w:rsidRPr="00F50457">
        <w:rPr>
          <w:rFonts w:ascii="Arial" w:hAnsi="Arial" w:cs="Arial"/>
          <w:iCs/>
          <w:color w:val="auto"/>
          <w:sz w:val="22"/>
          <w:szCs w:val="22"/>
          <w:lang w:val="sr-Latn-CS"/>
        </w:rPr>
        <w:t>Web</w:t>
      </w:r>
      <w:r w:rsidR="00F50457" w:rsidRPr="00F50457">
        <w:rPr>
          <w:rFonts w:ascii="Arial" w:hAnsi="Arial" w:cs="Arial"/>
          <w:iCs/>
          <w:color w:val="auto"/>
          <w:sz w:val="22"/>
          <w:szCs w:val="22"/>
          <w:lang w:val="sr-Cyrl-CS"/>
        </w:rPr>
        <w:t xml:space="preserve"> сервиса у државној институцији за размену података са другим државним институцијама, јавним предузећима или међународним организацијама, развијених на </w:t>
      </w:r>
      <w:r w:rsidR="00F50457" w:rsidRPr="00F50457">
        <w:rPr>
          <w:rFonts w:ascii="Arial" w:hAnsi="Arial" w:cs="Arial"/>
          <w:iCs/>
          <w:color w:val="auto"/>
          <w:sz w:val="22"/>
          <w:szCs w:val="22"/>
          <w:lang w:val="sr-Latn-CS"/>
        </w:rPr>
        <w:t xml:space="preserve">.NET </w:t>
      </w:r>
      <w:r w:rsidR="00F50457" w:rsidRPr="00F50457">
        <w:rPr>
          <w:rFonts w:ascii="Arial" w:hAnsi="Arial" w:cs="Arial"/>
          <w:iCs/>
          <w:color w:val="auto"/>
          <w:sz w:val="22"/>
          <w:szCs w:val="22"/>
          <w:lang w:val="sr-Cyrl-CS"/>
        </w:rPr>
        <w:t>платформи који користе дигиталне сертификате у сврху заштите података)</w:t>
      </w:r>
      <w:r w:rsidR="00F50457" w:rsidRPr="00F50457">
        <w:rPr>
          <w:rFonts w:ascii="Arial" w:hAnsi="Arial" w:cs="Arial"/>
          <w:color w:val="auto"/>
          <w:sz w:val="22"/>
          <w:szCs w:val="22"/>
          <w:lang w:val="sr-Cyrl-CS"/>
        </w:rPr>
        <w:t xml:space="preserve"> </w:t>
      </w:r>
      <w:r w:rsidR="007D652F" w:rsidRPr="005F3197">
        <w:rPr>
          <w:rFonts w:ascii="Arial" w:hAnsi="Arial" w:cs="Arial"/>
          <w:sz w:val="22"/>
          <w:szCs w:val="22"/>
          <w:lang w:val="sr-Cyrl-CS"/>
        </w:rPr>
        <w:t>за период 2010., 2011, и 2012. годин</w:t>
      </w:r>
      <w:r w:rsidR="005F3197" w:rsidRPr="005F3197">
        <w:rPr>
          <w:rFonts w:ascii="Arial" w:hAnsi="Arial" w:cs="Arial"/>
          <w:sz w:val="22"/>
          <w:szCs w:val="22"/>
          <w:lang w:val="sr-Cyrl-CS"/>
        </w:rPr>
        <w:t>е</w:t>
      </w:r>
      <w:r w:rsidR="007D652F" w:rsidRPr="005F3197">
        <w:rPr>
          <w:rFonts w:ascii="Arial" w:hAnsi="Arial" w:cs="Arial"/>
          <w:sz w:val="22"/>
          <w:szCs w:val="22"/>
          <w:lang w:val="sr-Cyrl-CS"/>
        </w:rPr>
        <w:t xml:space="preserve">, </w:t>
      </w:r>
      <w:r w:rsidR="00134736" w:rsidRPr="005F3197">
        <w:rPr>
          <w:rFonts w:ascii="Arial" w:hAnsi="Arial" w:cs="Arial"/>
          <w:sz w:val="22"/>
          <w:szCs w:val="22"/>
          <w:lang w:val="sr-Cyrl-CS"/>
        </w:rPr>
        <w:t xml:space="preserve">који су предмет јавне набавке </w:t>
      </w:r>
      <w:r w:rsidR="00B972FC" w:rsidRPr="005F3197">
        <w:rPr>
          <w:rFonts w:ascii="Arial" w:hAnsi="Arial" w:cs="Arial"/>
          <w:sz w:val="22"/>
          <w:szCs w:val="22"/>
          <w:lang w:val="sr-Cyrl-CS"/>
        </w:rPr>
        <w:t xml:space="preserve">бр. </w:t>
      </w:r>
      <w:r w:rsidR="00134736" w:rsidRPr="005F3197">
        <w:rPr>
          <w:rFonts w:ascii="Arial" w:hAnsi="Arial" w:cs="Arial"/>
          <w:sz w:val="22"/>
          <w:szCs w:val="22"/>
          <w:lang w:val="sr-Cyrl-CS"/>
        </w:rPr>
        <w:t xml:space="preserve">НВВ </w:t>
      </w:r>
      <w:r w:rsidR="005F3197" w:rsidRPr="005F3197">
        <w:rPr>
          <w:rFonts w:ascii="Arial" w:hAnsi="Arial" w:cs="Arial"/>
          <w:sz w:val="22"/>
          <w:szCs w:val="22"/>
          <w:lang w:val="sr-Cyrl-CS"/>
        </w:rPr>
        <w:t>61</w:t>
      </w:r>
      <w:r w:rsidR="00134736" w:rsidRPr="005F3197">
        <w:rPr>
          <w:rFonts w:ascii="Arial" w:hAnsi="Arial" w:cs="Arial"/>
          <w:sz w:val="22"/>
          <w:szCs w:val="22"/>
          <w:lang w:val="sr-Cyrl-CS"/>
        </w:rPr>
        <w:t>/13</w:t>
      </w:r>
      <w:r w:rsidR="005F3197" w:rsidRPr="005F3197">
        <w:rPr>
          <w:rFonts w:ascii="Arial" w:hAnsi="Arial" w:cs="Arial"/>
          <w:sz w:val="22"/>
          <w:szCs w:val="22"/>
          <w:lang w:val="sr-Cyrl-CS"/>
        </w:rPr>
        <w:t>:</w:t>
      </w:r>
      <w:r w:rsidR="00B972FC" w:rsidRPr="005F3197">
        <w:rPr>
          <w:rFonts w:ascii="Arial" w:hAnsi="Arial" w:cs="Arial"/>
          <w:sz w:val="22"/>
          <w:szCs w:val="22"/>
          <w:lang w:val="sr-Cyrl-CS"/>
        </w:rPr>
        <w:t xml:space="preserve"> </w:t>
      </w: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tbl>
      <w:tblPr>
        <w:tblStyle w:val="TableGrid"/>
        <w:tblW w:w="0" w:type="auto"/>
        <w:tblLayout w:type="fixed"/>
        <w:tblLook w:val="04A0"/>
      </w:tblPr>
      <w:tblGrid>
        <w:gridCol w:w="3708"/>
        <w:gridCol w:w="990"/>
        <w:gridCol w:w="3420"/>
        <w:gridCol w:w="1124"/>
      </w:tblGrid>
      <w:tr w:rsidR="008B00FC" w:rsidTr="00637A8A">
        <w:tc>
          <w:tcPr>
            <w:tcW w:w="3708" w:type="dxa"/>
          </w:tcPr>
          <w:p w:rsidR="008B00FC" w:rsidRPr="00050E0B" w:rsidRDefault="008B00FC">
            <w:pPr>
              <w:pStyle w:val="BodyText3"/>
              <w:spacing w:after="0"/>
              <w:jc w:val="center"/>
              <w:rPr>
                <w:rFonts w:ascii="Arial" w:hAnsi="Arial" w:cs="Arial"/>
                <w:color w:val="auto"/>
                <w:sz w:val="22"/>
                <w:szCs w:val="22"/>
                <w:lang w:val="sr-Cyrl-CS"/>
              </w:rPr>
            </w:pPr>
            <w:r w:rsidRPr="00050E0B">
              <w:rPr>
                <w:rFonts w:ascii="Arial" w:hAnsi="Arial" w:cs="Arial"/>
                <w:color w:val="auto"/>
                <w:sz w:val="22"/>
                <w:szCs w:val="22"/>
                <w:lang w:val="sr-Cyrl-CS"/>
              </w:rPr>
              <w:t>Наручилац-корисник услуга</w:t>
            </w:r>
          </w:p>
          <w:p w:rsidR="008B00FC" w:rsidRPr="00050E0B" w:rsidRDefault="008B00FC">
            <w:pPr>
              <w:pStyle w:val="BodyText3"/>
              <w:spacing w:after="0"/>
              <w:jc w:val="center"/>
              <w:rPr>
                <w:rFonts w:ascii="Arial" w:hAnsi="Arial" w:cs="Arial"/>
                <w:color w:val="auto"/>
                <w:sz w:val="22"/>
                <w:szCs w:val="22"/>
                <w:lang w:val="sr-Cyrl-CS"/>
              </w:rPr>
            </w:pPr>
          </w:p>
        </w:tc>
        <w:tc>
          <w:tcPr>
            <w:tcW w:w="990" w:type="dxa"/>
          </w:tcPr>
          <w:p w:rsidR="008B00FC" w:rsidRPr="00050E0B" w:rsidRDefault="008B00FC">
            <w:pPr>
              <w:pStyle w:val="BodyText3"/>
              <w:spacing w:after="0"/>
              <w:jc w:val="center"/>
              <w:rPr>
                <w:rFonts w:ascii="Arial" w:hAnsi="Arial" w:cs="Arial"/>
                <w:color w:val="auto"/>
                <w:sz w:val="22"/>
                <w:szCs w:val="22"/>
                <w:lang w:val="sr-Cyrl-CS"/>
              </w:rPr>
            </w:pPr>
            <w:r w:rsidRPr="00050E0B">
              <w:rPr>
                <w:rFonts w:ascii="Arial" w:hAnsi="Arial" w:cs="Arial"/>
                <w:color w:val="auto"/>
                <w:sz w:val="22"/>
                <w:szCs w:val="22"/>
                <w:lang w:val="sr-Cyrl-CS"/>
              </w:rPr>
              <w:t>Година</w:t>
            </w:r>
          </w:p>
        </w:tc>
        <w:tc>
          <w:tcPr>
            <w:tcW w:w="3420" w:type="dxa"/>
          </w:tcPr>
          <w:p w:rsidR="008B00FC" w:rsidRPr="00050E0B" w:rsidRDefault="008B00FC">
            <w:pPr>
              <w:pStyle w:val="BodyText3"/>
              <w:spacing w:after="0"/>
              <w:jc w:val="center"/>
              <w:rPr>
                <w:rFonts w:ascii="Arial" w:hAnsi="Arial" w:cs="Arial"/>
                <w:color w:val="auto"/>
                <w:sz w:val="22"/>
                <w:szCs w:val="22"/>
                <w:lang w:val="sr-Cyrl-CS"/>
              </w:rPr>
            </w:pPr>
            <w:r w:rsidRPr="00050E0B">
              <w:rPr>
                <w:rFonts w:ascii="Arial" w:hAnsi="Arial" w:cs="Arial"/>
                <w:color w:val="auto"/>
                <w:sz w:val="22"/>
                <w:szCs w:val="22"/>
                <w:lang w:val="sr-Cyrl-CS"/>
              </w:rPr>
              <w:t>Врста услуге</w:t>
            </w:r>
          </w:p>
        </w:tc>
        <w:tc>
          <w:tcPr>
            <w:tcW w:w="1124" w:type="dxa"/>
          </w:tcPr>
          <w:p w:rsidR="008B00FC" w:rsidRPr="00050E0B" w:rsidRDefault="008B00FC" w:rsidP="00050E0B">
            <w:pPr>
              <w:pStyle w:val="BodyText3"/>
              <w:spacing w:after="0"/>
              <w:jc w:val="center"/>
              <w:rPr>
                <w:rFonts w:ascii="Arial" w:hAnsi="Arial" w:cs="Arial"/>
                <w:color w:val="auto"/>
                <w:sz w:val="22"/>
                <w:szCs w:val="22"/>
                <w:lang w:val="sr-Cyrl-CS"/>
              </w:rPr>
            </w:pPr>
            <w:r w:rsidRPr="00050E0B">
              <w:rPr>
                <w:rFonts w:ascii="Arial" w:hAnsi="Arial" w:cs="Arial"/>
                <w:color w:val="auto"/>
                <w:sz w:val="22"/>
                <w:szCs w:val="22"/>
                <w:lang w:val="sr-Cyrl-CS"/>
              </w:rPr>
              <w:t>Број из</w:t>
            </w:r>
            <w:r w:rsidR="00050E0B" w:rsidRPr="00050E0B">
              <w:rPr>
                <w:rFonts w:ascii="Arial" w:hAnsi="Arial" w:cs="Arial"/>
                <w:color w:val="auto"/>
                <w:sz w:val="22"/>
                <w:szCs w:val="22"/>
                <w:lang w:val="sr-Cyrl-CS"/>
              </w:rPr>
              <w:t>в</w:t>
            </w:r>
            <w:r w:rsidR="00050E0B">
              <w:rPr>
                <w:rFonts w:ascii="Arial" w:hAnsi="Arial" w:cs="Arial"/>
                <w:color w:val="auto"/>
                <w:sz w:val="22"/>
                <w:szCs w:val="22"/>
                <w:lang w:val="sr-Cyrl-CS"/>
              </w:rPr>
              <w:t>рше</w:t>
            </w:r>
            <w:r w:rsidR="00637A8A">
              <w:rPr>
                <w:rFonts w:ascii="Arial" w:hAnsi="Arial" w:cs="Arial"/>
                <w:color w:val="auto"/>
                <w:sz w:val="22"/>
                <w:szCs w:val="22"/>
                <w:lang w:val="sr-Cyrl-CS"/>
              </w:rPr>
              <w:t>-</w:t>
            </w:r>
            <w:r w:rsidRPr="00050E0B">
              <w:rPr>
                <w:rFonts w:ascii="Arial" w:hAnsi="Arial" w:cs="Arial"/>
                <w:color w:val="auto"/>
                <w:sz w:val="22"/>
                <w:szCs w:val="22"/>
                <w:lang w:val="sr-Cyrl-CS"/>
              </w:rPr>
              <w:t>них услуга</w:t>
            </w:r>
          </w:p>
        </w:tc>
      </w:tr>
      <w:tr w:rsidR="008B00FC" w:rsidTr="00637A8A">
        <w:tc>
          <w:tcPr>
            <w:tcW w:w="3708" w:type="dxa"/>
          </w:tcPr>
          <w:p w:rsidR="008B00FC" w:rsidRDefault="008B00FC">
            <w:pPr>
              <w:pStyle w:val="BodyText3"/>
              <w:spacing w:after="0"/>
              <w:jc w:val="center"/>
              <w:rPr>
                <w:rFonts w:ascii="Arial" w:hAnsi="Arial" w:cs="Arial"/>
                <w:color w:val="FF0000"/>
                <w:sz w:val="24"/>
                <w:szCs w:val="24"/>
                <w:lang w:val="sr-Latn-CS"/>
              </w:rPr>
            </w:pPr>
          </w:p>
          <w:p w:rsidR="008B00FC" w:rsidRPr="006203C1" w:rsidRDefault="008B00FC">
            <w:pPr>
              <w:pStyle w:val="BodyText3"/>
              <w:spacing w:after="0"/>
              <w:jc w:val="center"/>
              <w:rPr>
                <w:rFonts w:ascii="Arial" w:hAnsi="Arial" w:cs="Arial"/>
                <w:color w:val="FF0000"/>
                <w:sz w:val="24"/>
                <w:szCs w:val="24"/>
                <w:lang w:val="sr-Latn-CS"/>
              </w:rPr>
            </w:pPr>
          </w:p>
        </w:tc>
        <w:tc>
          <w:tcPr>
            <w:tcW w:w="990" w:type="dxa"/>
          </w:tcPr>
          <w:p w:rsidR="008B00FC" w:rsidRPr="006203C1" w:rsidRDefault="008B00FC">
            <w:pPr>
              <w:pStyle w:val="BodyText3"/>
              <w:spacing w:after="0"/>
              <w:jc w:val="center"/>
              <w:rPr>
                <w:rFonts w:ascii="Arial" w:hAnsi="Arial" w:cs="Arial"/>
                <w:color w:val="FF0000"/>
                <w:sz w:val="24"/>
                <w:szCs w:val="24"/>
                <w:lang w:val="sr-Latn-CS"/>
              </w:rPr>
            </w:pPr>
          </w:p>
        </w:tc>
        <w:tc>
          <w:tcPr>
            <w:tcW w:w="3420" w:type="dxa"/>
          </w:tcPr>
          <w:p w:rsidR="008B00FC" w:rsidRPr="006203C1" w:rsidRDefault="008B00FC">
            <w:pPr>
              <w:pStyle w:val="BodyText3"/>
              <w:spacing w:after="0"/>
              <w:jc w:val="center"/>
              <w:rPr>
                <w:rFonts w:ascii="Arial" w:hAnsi="Arial" w:cs="Arial"/>
                <w:color w:val="FF0000"/>
                <w:sz w:val="24"/>
                <w:szCs w:val="24"/>
                <w:lang w:val="sr-Latn-CS"/>
              </w:rPr>
            </w:pPr>
          </w:p>
        </w:tc>
        <w:tc>
          <w:tcPr>
            <w:tcW w:w="1124" w:type="dxa"/>
          </w:tcPr>
          <w:p w:rsidR="008B00FC" w:rsidRPr="006203C1" w:rsidRDefault="008B00FC">
            <w:pPr>
              <w:pStyle w:val="BodyText3"/>
              <w:spacing w:after="0"/>
              <w:jc w:val="center"/>
              <w:rPr>
                <w:rFonts w:ascii="Arial" w:hAnsi="Arial" w:cs="Arial"/>
                <w:color w:val="FF0000"/>
                <w:sz w:val="24"/>
                <w:szCs w:val="24"/>
                <w:lang w:val="sr-Latn-CS"/>
              </w:rPr>
            </w:pPr>
          </w:p>
        </w:tc>
      </w:tr>
      <w:tr w:rsidR="008B00FC" w:rsidTr="00637A8A">
        <w:tc>
          <w:tcPr>
            <w:tcW w:w="3708" w:type="dxa"/>
          </w:tcPr>
          <w:p w:rsidR="008B00FC" w:rsidRDefault="008B00FC">
            <w:pPr>
              <w:pStyle w:val="BodyText3"/>
              <w:spacing w:after="0"/>
              <w:jc w:val="center"/>
              <w:rPr>
                <w:rFonts w:ascii="Arial" w:hAnsi="Arial" w:cs="Arial"/>
                <w:color w:val="FF0000"/>
                <w:sz w:val="24"/>
                <w:szCs w:val="24"/>
                <w:lang w:val="sr-Latn-CS"/>
              </w:rPr>
            </w:pPr>
          </w:p>
          <w:p w:rsidR="008B00FC" w:rsidRPr="006203C1" w:rsidRDefault="008B00FC">
            <w:pPr>
              <w:pStyle w:val="BodyText3"/>
              <w:spacing w:after="0"/>
              <w:jc w:val="center"/>
              <w:rPr>
                <w:rFonts w:ascii="Arial" w:hAnsi="Arial" w:cs="Arial"/>
                <w:color w:val="FF0000"/>
                <w:sz w:val="24"/>
                <w:szCs w:val="24"/>
                <w:lang w:val="sr-Latn-CS"/>
              </w:rPr>
            </w:pPr>
          </w:p>
        </w:tc>
        <w:tc>
          <w:tcPr>
            <w:tcW w:w="990" w:type="dxa"/>
          </w:tcPr>
          <w:p w:rsidR="008B00FC" w:rsidRPr="006203C1" w:rsidRDefault="008B00FC">
            <w:pPr>
              <w:pStyle w:val="BodyText3"/>
              <w:spacing w:after="0"/>
              <w:jc w:val="center"/>
              <w:rPr>
                <w:rFonts w:ascii="Arial" w:hAnsi="Arial" w:cs="Arial"/>
                <w:color w:val="FF0000"/>
                <w:sz w:val="24"/>
                <w:szCs w:val="24"/>
                <w:lang w:val="sr-Latn-CS"/>
              </w:rPr>
            </w:pPr>
          </w:p>
        </w:tc>
        <w:tc>
          <w:tcPr>
            <w:tcW w:w="3420" w:type="dxa"/>
          </w:tcPr>
          <w:p w:rsidR="008B00FC" w:rsidRPr="006203C1" w:rsidRDefault="008B00FC">
            <w:pPr>
              <w:pStyle w:val="BodyText3"/>
              <w:spacing w:after="0"/>
              <w:jc w:val="center"/>
              <w:rPr>
                <w:rFonts w:ascii="Arial" w:hAnsi="Arial" w:cs="Arial"/>
                <w:color w:val="FF0000"/>
                <w:sz w:val="24"/>
                <w:szCs w:val="24"/>
                <w:lang w:val="sr-Latn-CS"/>
              </w:rPr>
            </w:pPr>
          </w:p>
        </w:tc>
        <w:tc>
          <w:tcPr>
            <w:tcW w:w="1124" w:type="dxa"/>
          </w:tcPr>
          <w:p w:rsidR="008B00FC" w:rsidRPr="006203C1" w:rsidRDefault="008B00FC">
            <w:pPr>
              <w:pStyle w:val="BodyText3"/>
              <w:spacing w:after="0"/>
              <w:jc w:val="center"/>
              <w:rPr>
                <w:rFonts w:ascii="Arial" w:hAnsi="Arial" w:cs="Arial"/>
                <w:color w:val="FF0000"/>
                <w:sz w:val="24"/>
                <w:szCs w:val="24"/>
                <w:lang w:val="sr-Latn-CS"/>
              </w:rPr>
            </w:pPr>
          </w:p>
        </w:tc>
      </w:tr>
      <w:tr w:rsidR="008B00FC" w:rsidTr="00637A8A">
        <w:tc>
          <w:tcPr>
            <w:tcW w:w="3708" w:type="dxa"/>
          </w:tcPr>
          <w:p w:rsidR="008B00FC" w:rsidRDefault="008B00FC">
            <w:pPr>
              <w:pStyle w:val="BodyText3"/>
              <w:spacing w:after="0"/>
              <w:jc w:val="center"/>
              <w:rPr>
                <w:rFonts w:ascii="Arial" w:hAnsi="Arial" w:cs="Arial"/>
                <w:color w:val="FF0000"/>
                <w:sz w:val="24"/>
                <w:szCs w:val="24"/>
                <w:lang w:val="sr-Latn-CS"/>
              </w:rPr>
            </w:pPr>
          </w:p>
          <w:p w:rsidR="008B00FC" w:rsidRPr="006203C1" w:rsidRDefault="008B00FC">
            <w:pPr>
              <w:pStyle w:val="BodyText3"/>
              <w:spacing w:after="0"/>
              <w:jc w:val="center"/>
              <w:rPr>
                <w:rFonts w:ascii="Arial" w:hAnsi="Arial" w:cs="Arial"/>
                <w:color w:val="FF0000"/>
                <w:sz w:val="24"/>
                <w:szCs w:val="24"/>
                <w:lang w:val="sr-Latn-CS"/>
              </w:rPr>
            </w:pPr>
          </w:p>
        </w:tc>
        <w:tc>
          <w:tcPr>
            <w:tcW w:w="990" w:type="dxa"/>
          </w:tcPr>
          <w:p w:rsidR="008B00FC" w:rsidRPr="006203C1" w:rsidRDefault="008B00FC">
            <w:pPr>
              <w:pStyle w:val="BodyText3"/>
              <w:spacing w:after="0"/>
              <w:jc w:val="center"/>
              <w:rPr>
                <w:rFonts w:ascii="Arial" w:hAnsi="Arial" w:cs="Arial"/>
                <w:color w:val="FF0000"/>
                <w:sz w:val="24"/>
                <w:szCs w:val="24"/>
                <w:lang w:val="sr-Latn-CS"/>
              </w:rPr>
            </w:pPr>
          </w:p>
        </w:tc>
        <w:tc>
          <w:tcPr>
            <w:tcW w:w="3420" w:type="dxa"/>
          </w:tcPr>
          <w:p w:rsidR="008B00FC" w:rsidRPr="006203C1" w:rsidRDefault="008B00FC">
            <w:pPr>
              <w:pStyle w:val="BodyText3"/>
              <w:spacing w:after="0"/>
              <w:jc w:val="center"/>
              <w:rPr>
                <w:rFonts w:ascii="Arial" w:hAnsi="Arial" w:cs="Arial"/>
                <w:color w:val="FF0000"/>
                <w:sz w:val="24"/>
                <w:szCs w:val="24"/>
                <w:lang w:val="sr-Latn-CS"/>
              </w:rPr>
            </w:pPr>
          </w:p>
        </w:tc>
        <w:tc>
          <w:tcPr>
            <w:tcW w:w="1124" w:type="dxa"/>
          </w:tcPr>
          <w:p w:rsidR="008B00FC" w:rsidRPr="006203C1" w:rsidRDefault="008B00FC">
            <w:pPr>
              <w:pStyle w:val="BodyText3"/>
              <w:spacing w:after="0"/>
              <w:jc w:val="center"/>
              <w:rPr>
                <w:rFonts w:ascii="Arial" w:hAnsi="Arial" w:cs="Arial"/>
                <w:color w:val="FF0000"/>
                <w:sz w:val="24"/>
                <w:szCs w:val="24"/>
                <w:lang w:val="sr-Latn-CS"/>
              </w:rPr>
            </w:pPr>
          </w:p>
        </w:tc>
      </w:tr>
      <w:tr w:rsidR="008B00FC" w:rsidTr="00637A8A">
        <w:tc>
          <w:tcPr>
            <w:tcW w:w="3708" w:type="dxa"/>
          </w:tcPr>
          <w:p w:rsidR="008B00FC" w:rsidRDefault="008B00FC">
            <w:pPr>
              <w:pStyle w:val="BodyText3"/>
              <w:spacing w:after="0"/>
              <w:jc w:val="center"/>
              <w:rPr>
                <w:rFonts w:ascii="Arial" w:hAnsi="Arial" w:cs="Arial"/>
                <w:color w:val="FF0000"/>
                <w:sz w:val="24"/>
                <w:szCs w:val="24"/>
                <w:lang w:val="sr-Latn-CS"/>
              </w:rPr>
            </w:pPr>
          </w:p>
          <w:p w:rsidR="008B00FC" w:rsidRPr="006203C1" w:rsidRDefault="008B00FC">
            <w:pPr>
              <w:pStyle w:val="BodyText3"/>
              <w:spacing w:after="0"/>
              <w:jc w:val="center"/>
              <w:rPr>
                <w:rFonts w:ascii="Arial" w:hAnsi="Arial" w:cs="Arial"/>
                <w:color w:val="FF0000"/>
                <w:sz w:val="24"/>
                <w:szCs w:val="24"/>
                <w:lang w:val="sr-Latn-CS"/>
              </w:rPr>
            </w:pPr>
          </w:p>
        </w:tc>
        <w:tc>
          <w:tcPr>
            <w:tcW w:w="990" w:type="dxa"/>
          </w:tcPr>
          <w:p w:rsidR="008B00FC" w:rsidRPr="006203C1" w:rsidRDefault="008B00FC">
            <w:pPr>
              <w:pStyle w:val="BodyText3"/>
              <w:spacing w:after="0"/>
              <w:jc w:val="center"/>
              <w:rPr>
                <w:rFonts w:ascii="Arial" w:hAnsi="Arial" w:cs="Arial"/>
                <w:color w:val="FF0000"/>
                <w:sz w:val="24"/>
                <w:szCs w:val="24"/>
                <w:lang w:val="sr-Latn-CS"/>
              </w:rPr>
            </w:pPr>
          </w:p>
        </w:tc>
        <w:tc>
          <w:tcPr>
            <w:tcW w:w="3420" w:type="dxa"/>
          </w:tcPr>
          <w:p w:rsidR="008B00FC" w:rsidRPr="006203C1" w:rsidRDefault="008B00FC">
            <w:pPr>
              <w:pStyle w:val="BodyText3"/>
              <w:spacing w:after="0"/>
              <w:jc w:val="center"/>
              <w:rPr>
                <w:rFonts w:ascii="Arial" w:hAnsi="Arial" w:cs="Arial"/>
                <w:color w:val="FF0000"/>
                <w:sz w:val="24"/>
                <w:szCs w:val="24"/>
                <w:lang w:val="sr-Latn-CS"/>
              </w:rPr>
            </w:pPr>
          </w:p>
        </w:tc>
        <w:tc>
          <w:tcPr>
            <w:tcW w:w="1124" w:type="dxa"/>
          </w:tcPr>
          <w:p w:rsidR="008B00FC" w:rsidRPr="006203C1" w:rsidRDefault="008B00FC">
            <w:pPr>
              <w:pStyle w:val="BodyText3"/>
              <w:spacing w:after="0"/>
              <w:jc w:val="center"/>
              <w:rPr>
                <w:rFonts w:ascii="Arial" w:hAnsi="Arial" w:cs="Arial"/>
                <w:color w:val="FF0000"/>
                <w:sz w:val="24"/>
                <w:szCs w:val="24"/>
                <w:lang w:val="sr-Latn-CS"/>
              </w:rPr>
            </w:pPr>
          </w:p>
        </w:tc>
      </w:tr>
      <w:tr w:rsidR="008B00FC" w:rsidTr="00637A8A">
        <w:tc>
          <w:tcPr>
            <w:tcW w:w="3708" w:type="dxa"/>
          </w:tcPr>
          <w:p w:rsidR="008B00FC" w:rsidRDefault="008B00FC">
            <w:pPr>
              <w:pStyle w:val="BodyText3"/>
              <w:spacing w:after="0"/>
              <w:jc w:val="center"/>
              <w:rPr>
                <w:rFonts w:ascii="Arial" w:hAnsi="Arial" w:cs="Arial"/>
                <w:color w:val="FF0000"/>
                <w:sz w:val="24"/>
                <w:szCs w:val="24"/>
                <w:lang w:val="sr-Latn-CS"/>
              </w:rPr>
            </w:pPr>
          </w:p>
          <w:p w:rsidR="008B00FC" w:rsidRPr="006203C1" w:rsidRDefault="008B00FC">
            <w:pPr>
              <w:pStyle w:val="BodyText3"/>
              <w:spacing w:after="0"/>
              <w:jc w:val="center"/>
              <w:rPr>
                <w:rFonts w:ascii="Arial" w:hAnsi="Arial" w:cs="Arial"/>
                <w:color w:val="FF0000"/>
                <w:sz w:val="24"/>
                <w:szCs w:val="24"/>
                <w:lang w:val="sr-Latn-CS"/>
              </w:rPr>
            </w:pPr>
          </w:p>
        </w:tc>
        <w:tc>
          <w:tcPr>
            <w:tcW w:w="990" w:type="dxa"/>
          </w:tcPr>
          <w:p w:rsidR="008B00FC" w:rsidRPr="006203C1" w:rsidRDefault="008B00FC">
            <w:pPr>
              <w:pStyle w:val="BodyText3"/>
              <w:spacing w:after="0"/>
              <w:jc w:val="center"/>
              <w:rPr>
                <w:rFonts w:ascii="Arial" w:hAnsi="Arial" w:cs="Arial"/>
                <w:color w:val="FF0000"/>
                <w:sz w:val="24"/>
                <w:szCs w:val="24"/>
                <w:lang w:val="sr-Latn-CS"/>
              </w:rPr>
            </w:pPr>
          </w:p>
        </w:tc>
        <w:tc>
          <w:tcPr>
            <w:tcW w:w="3420" w:type="dxa"/>
          </w:tcPr>
          <w:p w:rsidR="008B00FC" w:rsidRPr="006203C1" w:rsidRDefault="008B00FC">
            <w:pPr>
              <w:pStyle w:val="BodyText3"/>
              <w:spacing w:after="0"/>
              <w:jc w:val="center"/>
              <w:rPr>
                <w:rFonts w:ascii="Arial" w:hAnsi="Arial" w:cs="Arial"/>
                <w:color w:val="FF0000"/>
                <w:sz w:val="24"/>
                <w:szCs w:val="24"/>
                <w:lang w:val="sr-Latn-CS"/>
              </w:rPr>
            </w:pPr>
          </w:p>
        </w:tc>
        <w:tc>
          <w:tcPr>
            <w:tcW w:w="1124" w:type="dxa"/>
          </w:tcPr>
          <w:p w:rsidR="008B00FC" w:rsidRPr="006203C1" w:rsidRDefault="008B00FC">
            <w:pPr>
              <w:pStyle w:val="BodyText3"/>
              <w:spacing w:after="0"/>
              <w:jc w:val="center"/>
              <w:rPr>
                <w:rFonts w:ascii="Arial" w:hAnsi="Arial" w:cs="Arial"/>
                <w:color w:val="FF0000"/>
                <w:sz w:val="24"/>
                <w:szCs w:val="24"/>
                <w:lang w:val="sr-Latn-CS"/>
              </w:rPr>
            </w:pPr>
          </w:p>
        </w:tc>
      </w:tr>
      <w:tr w:rsidR="008B00FC" w:rsidTr="00637A8A">
        <w:tc>
          <w:tcPr>
            <w:tcW w:w="3708" w:type="dxa"/>
          </w:tcPr>
          <w:p w:rsidR="008B00FC" w:rsidRDefault="008B00FC">
            <w:pPr>
              <w:pStyle w:val="BodyText3"/>
              <w:spacing w:after="0"/>
              <w:jc w:val="center"/>
              <w:rPr>
                <w:rFonts w:ascii="Arial" w:hAnsi="Arial" w:cs="Arial"/>
                <w:color w:val="FF0000"/>
                <w:sz w:val="24"/>
                <w:szCs w:val="24"/>
                <w:lang w:val="sr-Latn-CS"/>
              </w:rPr>
            </w:pPr>
          </w:p>
          <w:p w:rsidR="008B00FC" w:rsidRPr="006203C1" w:rsidRDefault="008B00FC">
            <w:pPr>
              <w:pStyle w:val="BodyText3"/>
              <w:spacing w:after="0"/>
              <w:jc w:val="center"/>
              <w:rPr>
                <w:rFonts w:ascii="Arial" w:hAnsi="Arial" w:cs="Arial"/>
                <w:color w:val="FF0000"/>
                <w:sz w:val="24"/>
                <w:szCs w:val="24"/>
                <w:lang w:val="sr-Latn-CS"/>
              </w:rPr>
            </w:pPr>
          </w:p>
        </w:tc>
        <w:tc>
          <w:tcPr>
            <w:tcW w:w="990" w:type="dxa"/>
          </w:tcPr>
          <w:p w:rsidR="008B00FC" w:rsidRPr="006203C1" w:rsidRDefault="008B00FC">
            <w:pPr>
              <w:pStyle w:val="BodyText3"/>
              <w:spacing w:after="0"/>
              <w:jc w:val="center"/>
              <w:rPr>
                <w:rFonts w:ascii="Arial" w:hAnsi="Arial" w:cs="Arial"/>
                <w:color w:val="FF0000"/>
                <w:sz w:val="24"/>
                <w:szCs w:val="24"/>
                <w:lang w:val="sr-Latn-CS"/>
              </w:rPr>
            </w:pPr>
          </w:p>
        </w:tc>
        <w:tc>
          <w:tcPr>
            <w:tcW w:w="3420" w:type="dxa"/>
          </w:tcPr>
          <w:p w:rsidR="008B00FC" w:rsidRPr="006203C1" w:rsidRDefault="008B00FC">
            <w:pPr>
              <w:pStyle w:val="BodyText3"/>
              <w:spacing w:after="0"/>
              <w:jc w:val="center"/>
              <w:rPr>
                <w:rFonts w:ascii="Arial" w:hAnsi="Arial" w:cs="Arial"/>
                <w:color w:val="FF0000"/>
                <w:sz w:val="24"/>
                <w:szCs w:val="24"/>
                <w:lang w:val="sr-Latn-CS"/>
              </w:rPr>
            </w:pPr>
          </w:p>
        </w:tc>
        <w:tc>
          <w:tcPr>
            <w:tcW w:w="1124" w:type="dxa"/>
          </w:tcPr>
          <w:p w:rsidR="008B00FC" w:rsidRPr="006203C1" w:rsidRDefault="008B00FC">
            <w:pPr>
              <w:pStyle w:val="BodyText3"/>
              <w:spacing w:after="0"/>
              <w:jc w:val="center"/>
              <w:rPr>
                <w:rFonts w:ascii="Arial" w:hAnsi="Arial" w:cs="Arial"/>
                <w:color w:val="FF0000"/>
                <w:sz w:val="24"/>
                <w:szCs w:val="24"/>
                <w:lang w:val="sr-Latn-CS"/>
              </w:rPr>
            </w:pPr>
          </w:p>
        </w:tc>
      </w:tr>
      <w:tr w:rsidR="008B00FC" w:rsidTr="00637A8A">
        <w:tc>
          <w:tcPr>
            <w:tcW w:w="3708" w:type="dxa"/>
          </w:tcPr>
          <w:p w:rsidR="008B00FC" w:rsidRDefault="008B00FC">
            <w:pPr>
              <w:pStyle w:val="BodyText3"/>
              <w:spacing w:after="0"/>
              <w:jc w:val="center"/>
              <w:rPr>
                <w:rFonts w:ascii="Arial" w:hAnsi="Arial" w:cs="Arial"/>
                <w:color w:val="FF0000"/>
                <w:sz w:val="24"/>
                <w:szCs w:val="24"/>
                <w:lang w:val="sr-Latn-CS"/>
              </w:rPr>
            </w:pPr>
          </w:p>
          <w:p w:rsidR="008B00FC" w:rsidRPr="006203C1" w:rsidRDefault="008B00FC">
            <w:pPr>
              <w:pStyle w:val="BodyText3"/>
              <w:spacing w:after="0"/>
              <w:jc w:val="center"/>
              <w:rPr>
                <w:rFonts w:ascii="Arial" w:hAnsi="Arial" w:cs="Arial"/>
                <w:color w:val="FF0000"/>
                <w:sz w:val="24"/>
                <w:szCs w:val="24"/>
                <w:lang w:val="sr-Latn-CS"/>
              </w:rPr>
            </w:pPr>
          </w:p>
        </w:tc>
        <w:tc>
          <w:tcPr>
            <w:tcW w:w="990" w:type="dxa"/>
          </w:tcPr>
          <w:p w:rsidR="008B00FC" w:rsidRPr="006203C1" w:rsidRDefault="008B00FC">
            <w:pPr>
              <w:pStyle w:val="BodyText3"/>
              <w:spacing w:after="0"/>
              <w:jc w:val="center"/>
              <w:rPr>
                <w:rFonts w:ascii="Arial" w:hAnsi="Arial" w:cs="Arial"/>
                <w:color w:val="FF0000"/>
                <w:sz w:val="24"/>
                <w:szCs w:val="24"/>
                <w:lang w:val="sr-Latn-CS"/>
              </w:rPr>
            </w:pPr>
          </w:p>
        </w:tc>
        <w:tc>
          <w:tcPr>
            <w:tcW w:w="3420" w:type="dxa"/>
          </w:tcPr>
          <w:p w:rsidR="008B00FC" w:rsidRPr="006203C1" w:rsidRDefault="008B00FC">
            <w:pPr>
              <w:pStyle w:val="BodyText3"/>
              <w:spacing w:after="0"/>
              <w:jc w:val="center"/>
              <w:rPr>
                <w:rFonts w:ascii="Arial" w:hAnsi="Arial" w:cs="Arial"/>
                <w:color w:val="FF0000"/>
                <w:sz w:val="24"/>
                <w:szCs w:val="24"/>
                <w:lang w:val="sr-Latn-CS"/>
              </w:rPr>
            </w:pPr>
          </w:p>
        </w:tc>
        <w:tc>
          <w:tcPr>
            <w:tcW w:w="1124" w:type="dxa"/>
          </w:tcPr>
          <w:p w:rsidR="008B00FC" w:rsidRPr="006203C1" w:rsidRDefault="008B00FC">
            <w:pPr>
              <w:pStyle w:val="BodyText3"/>
              <w:spacing w:after="0"/>
              <w:jc w:val="center"/>
              <w:rPr>
                <w:rFonts w:ascii="Arial" w:hAnsi="Arial" w:cs="Arial"/>
                <w:color w:val="FF0000"/>
                <w:sz w:val="24"/>
                <w:szCs w:val="24"/>
                <w:lang w:val="sr-Latn-CS"/>
              </w:rPr>
            </w:pPr>
          </w:p>
        </w:tc>
      </w:tr>
      <w:tr w:rsidR="008B00FC" w:rsidTr="00637A8A">
        <w:tc>
          <w:tcPr>
            <w:tcW w:w="3708" w:type="dxa"/>
          </w:tcPr>
          <w:p w:rsidR="008B00FC" w:rsidRPr="00B972FC" w:rsidRDefault="008B00FC">
            <w:pPr>
              <w:pStyle w:val="BodyText3"/>
              <w:spacing w:after="0"/>
              <w:jc w:val="center"/>
              <w:rPr>
                <w:rFonts w:ascii="Arial" w:hAnsi="Arial" w:cs="Arial"/>
                <w:color w:val="FF0000"/>
                <w:sz w:val="24"/>
                <w:szCs w:val="24"/>
                <w:lang w:val="sr-Cyrl-CS"/>
              </w:rPr>
            </w:pPr>
          </w:p>
        </w:tc>
        <w:tc>
          <w:tcPr>
            <w:tcW w:w="990" w:type="dxa"/>
          </w:tcPr>
          <w:p w:rsidR="008B00FC" w:rsidRDefault="008B00FC">
            <w:pPr>
              <w:pStyle w:val="BodyText3"/>
              <w:spacing w:after="0"/>
              <w:jc w:val="center"/>
              <w:rPr>
                <w:rFonts w:ascii="Arial" w:hAnsi="Arial" w:cs="Arial"/>
                <w:color w:val="FF0000"/>
                <w:sz w:val="24"/>
                <w:szCs w:val="24"/>
                <w:lang w:val="sr-Cyrl-CS"/>
              </w:rPr>
            </w:pPr>
          </w:p>
          <w:p w:rsidR="008B00FC" w:rsidRPr="00B972FC" w:rsidRDefault="008B00FC">
            <w:pPr>
              <w:pStyle w:val="BodyText3"/>
              <w:spacing w:after="0"/>
              <w:jc w:val="center"/>
              <w:rPr>
                <w:rFonts w:ascii="Arial" w:hAnsi="Arial" w:cs="Arial"/>
                <w:color w:val="FF0000"/>
                <w:sz w:val="24"/>
                <w:szCs w:val="24"/>
                <w:lang w:val="sr-Cyrl-CS"/>
              </w:rPr>
            </w:pPr>
          </w:p>
        </w:tc>
        <w:tc>
          <w:tcPr>
            <w:tcW w:w="3420" w:type="dxa"/>
          </w:tcPr>
          <w:p w:rsidR="008B00FC" w:rsidRPr="006203C1" w:rsidRDefault="008B00FC">
            <w:pPr>
              <w:pStyle w:val="BodyText3"/>
              <w:spacing w:after="0"/>
              <w:jc w:val="center"/>
              <w:rPr>
                <w:rFonts w:ascii="Arial" w:hAnsi="Arial" w:cs="Arial"/>
                <w:color w:val="FF0000"/>
                <w:sz w:val="24"/>
                <w:szCs w:val="24"/>
                <w:lang w:val="sr-Latn-CS"/>
              </w:rPr>
            </w:pPr>
          </w:p>
        </w:tc>
        <w:tc>
          <w:tcPr>
            <w:tcW w:w="1124" w:type="dxa"/>
          </w:tcPr>
          <w:p w:rsidR="008B00FC" w:rsidRPr="006203C1" w:rsidRDefault="008B00FC">
            <w:pPr>
              <w:pStyle w:val="BodyText3"/>
              <w:spacing w:after="0"/>
              <w:jc w:val="center"/>
              <w:rPr>
                <w:rFonts w:ascii="Arial" w:hAnsi="Arial" w:cs="Arial"/>
                <w:color w:val="FF0000"/>
                <w:sz w:val="24"/>
                <w:szCs w:val="24"/>
                <w:lang w:val="sr-Latn-CS"/>
              </w:rPr>
            </w:pPr>
          </w:p>
        </w:tc>
      </w:tr>
      <w:tr w:rsidR="008B00FC" w:rsidTr="00637A8A">
        <w:tc>
          <w:tcPr>
            <w:tcW w:w="3708" w:type="dxa"/>
          </w:tcPr>
          <w:p w:rsidR="008B00FC" w:rsidRPr="00B972FC" w:rsidRDefault="008B00FC">
            <w:pPr>
              <w:pStyle w:val="BodyText3"/>
              <w:spacing w:after="0"/>
              <w:jc w:val="center"/>
              <w:rPr>
                <w:rFonts w:ascii="Arial" w:hAnsi="Arial" w:cs="Arial"/>
                <w:color w:val="FF0000"/>
                <w:sz w:val="24"/>
                <w:szCs w:val="24"/>
                <w:lang w:val="sr-Cyrl-CS"/>
              </w:rPr>
            </w:pPr>
          </w:p>
        </w:tc>
        <w:tc>
          <w:tcPr>
            <w:tcW w:w="990" w:type="dxa"/>
          </w:tcPr>
          <w:p w:rsidR="008B00FC" w:rsidRDefault="008B00FC">
            <w:pPr>
              <w:pStyle w:val="BodyText3"/>
              <w:spacing w:after="0"/>
              <w:jc w:val="center"/>
              <w:rPr>
                <w:rFonts w:ascii="Arial" w:hAnsi="Arial" w:cs="Arial"/>
                <w:color w:val="FF0000"/>
                <w:sz w:val="24"/>
                <w:szCs w:val="24"/>
                <w:lang w:val="sr-Cyrl-CS"/>
              </w:rPr>
            </w:pPr>
          </w:p>
        </w:tc>
        <w:tc>
          <w:tcPr>
            <w:tcW w:w="3420" w:type="dxa"/>
          </w:tcPr>
          <w:p w:rsidR="008B00FC" w:rsidRDefault="008B00FC">
            <w:pPr>
              <w:pStyle w:val="BodyText3"/>
              <w:spacing w:after="0"/>
              <w:jc w:val="center"/>
              <w:rPr>
                <w:rFonts w:ascii="Arial" w:hAnsi="Arial" w:cs="Arial"/>
                <w:color w:val="FF0000"/>
                <w:sz w:val="24"/>
                <w:szCs w:val="24"/>
                <w:lang w:val="sr-Cyrl-CS"/>
              </w:rPr>
            </w:pPr>
          </w:p>
        </w:tc>
        <w:tc>
          <w:tcPr>
            <w:tcW w:w="1124" w:type="dxa"/>
          </w:tcPr>
          <w:p w:rsidR="008B00FC" w:rsidRDefault="008B00FC">
            <w:pPr>
              <w:pStyle w:val="BodyText3"/>
              <w:spacing w:after="0"/>
              <w:jc w:val="center"/>
              <w:rPr>
                <w:rFonts w:ascii="Arial" w:hAnsi="Arial" w:cs="Arial"/>
                <w:color w:val="FF0000"/>
                <w:sz w:val="24"/>
                <w:szCs w:val="24"/>
                <w:lang w:val="sr-Cyrl-CS"/>
              </w:rPr>
            </w:pPr>
          </w:p>
          <w:p w:rsidR="008B00FC" w:rsidRPr="00B972FC" w:rsidRDefault="008B00FC">
            <w:pPr>
              <w:pStyle w:val="BodyText3"/>
              <w:spacing w:after="0"/>
              <w:jc w:val="center"/>
              <w:rPr>
                <w:rFonts w:ascii="Arial" w:hAnsi="Arial" w:cs="Arial"/>
                <w:color w:val="FF0000"/>
                <w:sz w:val="24"/>
                <w:szCs w:val="24"/>
                <w:lang w:val="sr-Cyrl-CS"/>
              </w:rPr>
            </w:pPr>
          </w:p>
        </w:tc>
      </w:tr>
    </w:tbl>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rsidP="008B00FC">
      <w:pPr>
        <w:jc w:val="both"/>
        <w:rPr>
          <w:lang w:val="sr-Latn-CS"/>
        </w:rPr>
      </w:pPr>
    </w:p>
    <w:p w:rsidR="00B87EBD" w:rsidRDefault="00B87EBD" w:rsidP="008B00FC">
      <w:pPr>
        <w:jc w:val="both"/>
        <w:rPr>
          <w:lang w:val="sr-Latn-CS"/>
        </w:rPr>
      </w:pPr>
    </w:p>
    <w:p w:rsidR="006203C1" w:rsidRDefault="006203C1" w:rsidP="008B00FC">
      <w:pPr>
        <w:jc w:val="both"/>
        <w:rPr>
          <w:rFonts w:ascii="Arial" w:hAnsi="Arial" w:cs="Arial"/>
          <w:bCs/>
          <w:iCs/>
          <w:color w:val="002060"/>
        </w:rPr>
      </w:pPr>
    </w:p>
    <w:p w:rsidR="006203C1" w:rsidRPr="00F94A71" w:rsidRDefault="006203C1" w:rsidP="008B00FC">
      <w:pPr>
        <w:jc w:val="both"/>
        <w:rPr>
          <w:rFonts w:ascii="Arial" w:hAnsi="Arial" w:cs="Arial"/>
          <w:bCs/>
          <w:iCs/>
          <w:sz w:val="22"/>
          <w:szCs w:val="22"/>
          <w:lang w:val="sr-Cyrl-CS"/>
        </w:rPr>
      </w:pPr>
      <w:r w:rsidRPr="005F3197">
        <w:rPr>
          <w:rFonts w:ascii="Arial" w:hAnsi="Arial" w:cs="Arial"/>
          <w:bCs/>
          <w:iCs/>
          <w:sz w:val="22"/>
          <w:szCs w:val="22"/>
        </w:rPr>
        <w:t xml:space="preserve">          Датум </w:t>
      </w:r>
      <w:r w:rsidRPr="005F3197">
        <w:rPr>
          <w:rFonts w:ascii="Arial" w:hAnsi="Arial" w:cs="Arial"/>
          <w:bCs/>
          <w:iCs/>
          <w:sz w:val="22"/>
          <w:szCs w:val="22"/>
        </w:rPr>
        <w:tab/>
      </w:r>
      <w:r w:rsidRPr="005F3197">
        <w:rPr>
          <w:rFonts w:ascii="Arial" w:hAnsi="Arial" w:cs="Arial"/>
          <w:bCs/>
          <w:iCs/>
          <w:sz w:val="22"/>
          <w:szCs w:val="22"/>
        </w:rPr>
        <w:tab/>
        <w:t xml:space="preserve">           </w:t>
      </w:r>
      <w:r w:rsidR="008B00FC">
        <w:rPr>
          <w:rFonts w:ascii="Arial" w:hAnsi="Arial" w:cs="Arial"/>
          <w:bCs/>
          <w:iCs/>
          <w:sz w:val="22"/>
          <w:szCs w:val="22"/>
          <w:lang w:val="sr-Cyrl-CS"/>
        </w:rPr>
        <w:t xml:space="preserve">                                                                </w:t>
      </w:r>
      <w:r w:rsidR="00F94A71">
        <w:rPr>
          <w:rFonts w:ascii="Arial" w:hAnsi="Arial" w:cs="Arial"/>
          <w:bCs/>
          <w:iCs/>
          <w:sz w:val="22"/>
          <w:szCs w:val="22"/>
          <w:lang w:val="sr-Cyrl-CS"/>
        </w:rPr>
        <w:t>Потпис п</w:t>
      </w:r>
      <w:r w:rsidRPr="005F3197">
        <w:rPr>
          <w:rFonts w:ascii="Arial" w:hAnsi="Arial" w:cs="Arial"/>
          <w:bCs/>
          <w:iCs/>
          <w:sz w:val="22"/>
          <w:szCs w:val="22"/>
        </w:rPr>
        <w:t>онуђач</w:t>
      </w:r>
      <w:r w:rsidR="00F94A71">
        <w:rPr>
          <w:rFonts w:ascii="Arial" w:hAnsi="Arial" w:cs="Arial"/>
          <w:bCs/>
          <w:iCs/>
          <w:sz w:val="22"/>
          <w:szCs w:val="22"/>
          <w:lang w:val="sr-Cyrl-CS"/>
        </w:rPr>
        <w:t>а</w:t>
      </w:r>
    </w:p>
    <w:p w:rsidR="006203C1" w:rsidRPr="005F3197" w:rsidRDefault="006203C1" w:rsidP="008B00FC">
      <w:pPr>
        <w:jc w:val="both"/>
        <w:rPr>
          <w:rFonts w:ascii="Arial" w:hAnsi="Arial" w:cs="Arial"/>
          <w:bCs/>
          <w:iCs/>
          <w:sz w:val="22"/>
          <w:szCs w:val="22"/>
        </w:rPr>
      </w:pPr>
    </w:p>
    <w:p w:rsidR="006203C1" w:rsidRPr="005F3197" w:rsidRDefault="006203C1" w:rsidP="008B00FC">
      <w:pPr>
        <w:jc w:val="both"/>
        <w:rPr>
          <w:rFonts w:ascii="Arial" w:hAnsi="Arial" w:cs="Arial"/>
          <w:bCs/>
          <w:iCs/>
          <w:sz w:val="22"/>
          <w:szCs w:val="22"/>
        </w:rPr>
      </w:pPr>
      <w:proofErr w:type="gramStart"/>
      <w:r w:rsidRPr="005F3197">
        <w:rPr>
          <w:rFonts w:ascii="Arial" w:hAnsi="Arial" w:cs="Arial"/>
          <w:bCs/>
          <w:iCs/>
          <w:sz w:val="22"/>
          <w:szCs w:val="22"/>
        </w:rPr>
        <w:t xml:space="preserve">________________                       </w:t>
      </w:r>
      <w:r w:rsidR="008B00FC">
        <w:rPr>
          <w:rFonts w:ascii="Arial" w:hAnsi="Arial" w:cs="Arial"/>
          <w:bCs/>
          <w:iCs/>
          <w:sz w:val="22"/>
          <w:szCs w:val="22"/>
          <w:lang w:val="sr-Cyrl-CS"/>
        </w:rPr>
        <w:t xml:space="preserve">           </w:t>
      </w:r>
      <w:r w:rsidRPr="005F3197">
        <w:rPr>
          <w:rFonts w:ascii="Arial" w:hAnsi="Arial" w:cs="Arial"/>
          <w:bCs/>
          <w:iCs/>
          <w:sz w:val="22"/>
          <w:szCs w:val="22"/>
        </w:rPr>
        <w:t>М.П.</w:t>
      </w:r>
      <w:proofErr w:type="gramEnd"/>
      <w:r w:rsidRPr="005F3197">
        <w:rPr>
          <w:rFonts w:ascii="Arial" w:hAnsi="Arial" w:cs="Arial"/>
          <w:bCs/>
          <w:iCs/>
          <w:sz w:val="22"/>
          <w:szCs w:val="22"/>
        </w:rPr>
        <w:t xml:space="preserve"> </w:t>
      </w:r>
      <w:r w:rsidR="00E838FF">
        <w:rPr>
          <w:rFonts w:ascii="Arial" w:hAnsi="Arial" w:cs="Arial"/>
          <w:bCs/>
          <w:iCs/>
          <w:sz w:val="22"/>
          <w:szCs w:val="22"/>
          <w:lang w:val="sr-Cyrl-CS"/>
        </w:rPr>
        <w:t xml:space="preserve">     </w:t>
      </w:r>
      <w:r w:rsidRPr="005F3197">
        <w:rPr>
          <w:rFonts w:ascii="Arial" w:hAnsi="Arial" w:cs="Arial"/>
          <w:bCs/>
          <w:iCs/>
          <w:sz w:val="22"/>
          <w:szCs w:val="22"/>
        </w:rPr>
        <w:t xml:space="preserve">            </w:t>
      </w:r>
      <w:r w:rsidRPr="005F3197">
        <w:rPr>
          <w:rFonts w:ascii="Arial" w:hAnsi="Arial" w:cs="Arial"/>
          <w:bCs/>
          <w:iCs/>
          <w:sz w:val="22"/>
          <w:szCs w:val="22"/>
          <w:lang w:val="sr-Cyrl-CS"/>
        </w:rPr>
        <w:t xml:space="preserve">         </w:t>
      </w:r>
      <w:r w:rsidRPr="005F3197">
        <w:rPr>
          <w:rFonts w:ascii="Arial" w:hAnsi="Arial" w:cs="Arial"/>
          <w:bCs/>
          <w:iCs/>
          <w:sz w:val="22"/>
          <w:szCs w:val="22"/>
        </w:rPr>
        <w:t xml:space="preserve">      __________________</w:t>
      </w:r>
    </w:p>
    <w:p w:rsidR="00B87EBD" w:rsidRPr="005F3197" w:rsidRDefault="00B87EBD" w:rsidP="008B00FC">
      <w:pPr>
        <w:jc w:val="both"/>
        <w:rPr>
          <w:sz w:val="22"/>
          <w:szCs w:val="22"/>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Cyrl-CS"/>
        </w:rPr>
      </w:pPr>
    </w:p>
    <w:p w:rsidR="005F3197" w:rsidRDefault="005F3197">
      <w:pPr>
        <w:pStyle w:val="BodyText3"/>
        <w:spacing w:after="0"/>
        <w:jc w:val="center"/>
        <w:rPr>
          <w:color w:val="FF0000"/>
          <w:lang w:val="sr-Cyrl-CS"/>
        </w:rPr>
      </w:pPr>
    </w:p>
    <w:p w:rsidR="005F3197" w:rsidRDefault="005F3197">
      <w:pPr>
        <w:pStyle w:val="BodyText3"/>
        <w:spacing w:after="0"/>
        <w:jc w:val="center"/>
        <w:rPr>
          <w:color w:val="FF0000"/>
          <w:lang w:val="sr-Cyrl-CS"/>
        </w:rPr>
      </w:pPr>
    </w:p>
    <w:p w:rsidR="005F3197" w:rsidRDefault="005F3197">
      <w:pPr>
        <w:pStyle w:val="BodyText3"/>
        <w:spacing w:after="0"/>
        <w:jc w:val="center"/>
        <w:rPr>
          <w:color w:val="FF0000"/>
          <w:lang w:val="sr-Cyrl-CS"/>
        </w:rPr>
      </w:pPr>
    </w:p>
    <w:p w:rsidR="005F3197" w:rsidRDefault="005F3197">
      <w:pPr>
        <w:pStyle w:val="BodyText3"/>
        <w:spacing w:after="0"/>
        <w:jc w:val="center"/>
        <w:rPr>
          <w:color w:val="FF0000"/>
          <w:lang w:val="sr-Cyrl-CS"/>
        </w:rPr>
      </w:pPr>
    </w:p>
    <w:p w:rsidR="00082B39" w:rsidRPr="00F50457" w:rsidRDefault="00082B39" w:rsidP="00082B39">
      <w:pPr>
        <w:pStyle w:val="ListParagraph"/>
        <w:ind w:left="360"/>
        <w:jc w:val="center"/>
        <w:rPr>
          <w:rFonts w:ascii="Arial" w:hAnsi="Arial" w:cs="Arial"/>
          <w:color w:val="auto"/>
        </w:rPr>
      </w:pPr>
      <w:proofErr w:type="gramStart"/>
      <w:r w:rsidRPr="00F50457">
        <w:rPr>
          <w:rFonts w:ascii="Arial" w:hAnsi="Arial" w:cs="Arial"/>
          <w:b/>
          <w:bCs/>
          <w:i/>
          <w:iCs/>
          <w:color w:val="auto"/>
          <w:sz w:val="28"/>
          <w:szCs w:val="28"/>
        </w:rPr>
        <w:lastRenderedPageBreak/>
        <w:t>XI</w:t>
      </w:r>
      <w:r w:rsidR="006203C1" w:rsidRPr="00F50457">
        <w:rPr>
          <w:rFonts w:ascii="Arial" w:hAnsi="Arial" w:cs="Arial"/>
          <w:b/>
          <w:bCs/>
          <w:i/>
          <w:iCs/>
          <w:color w:val="auto"/>
          <w:sz w:val="28"/>
          <w:szCs w:val="28"/>
          <w:lang w:val="sr-Latn-CS"/>
        </w:rPr>
        <w:t>I</w:t>
      </w:r>
      <w:r w:rsidRPr="00F50457">
        <w:rPr>
          <w:rFonts w:ascii="Arial" w:hAnsi="Arial" w:cs="Arial"/>
          <w:b/>
          <w:bCs/>
          <w:i/>
          <w:iCs/>
          <w:color w:val="auto"/>
          <w:sz w:val="28"/>
          <w:szCs w:val="28"/>
          <w:lang w:val="sr-Latn-CS"/>
        </w:rPr>
        <w:t>I</w:t>
      </w:r>
      <w:r w:rsidRPr="00F50457">
        <w:rPr>
          <w:rFonts w:ascii="Arial" w:hAnsi="Arial" w:cs="Arial"/>
          <w:b/>
          <w:bCs/>
          <w:i/>
          <w:iCs/>
          <w:color w:val="auto"/>
          <w:sz w:val="28"/>
          <w:szCs w:val="28"/>
        </w:rPr>
        <w:t xml:space="preserve">  ОБРАЗАЦ</w:t>
      </w:r>
      <w:proofErr w:type="gramEnd"/>
      <w:r w:rsidRPr="00F50457">
        <w:rPr>
          <w:rFonts w:ascii="Arial" w:hAnsi="Arial" w:cs="Arial"/>
          <w:b/>
          <w:bCs/>
          <w:i/>
          <w:iCs/>
          <w:color w:val="auto"/>
          <w:sz w:val="28"/>
          <w:szCs w:val="28"/>
        </w:rPr>
        <w:t xml:space="preserve"> </w:t>
      </w:r>
      <w:r w:rsidR="007F32AE" w:rsidRPr="00F50457">
        <w:rPr>
          <w:rFonts w:ascii="Arial" w:hAnsi="Arial" w:cs="Arial"/>
          <w:b/>
          <w:bCs/>
          <w:i/>
          <w:iCs/>
          <w:color w:val="auto"/>
          <w:sz w:val="28"/>
          <w:szCs w:val="28"/>
          <w:lang w:val="sr-Cyrl-CS"/>
        </w:rPr>
        <w:t>ПОТВРДЕ</w:t>
      </w:r>
      <w:r w:rsidR="005B6A87" w:rsidRPr="00F50457">
        <w:rPr>
          <w:rFonts w:ascii="Arial" w:hAnsi="Arial" w:cs="Arial"/>
          <w:b/>
          <w:bCs/>
          <w:i/>
          <w:iCs/>
          <w:color w:val="auto"/>
          <w:sz w:val="28"/>
          <w:szCs w:val="28"/>
          <w:lang w:val="sr-Cyrl-CS"/>
        </w:rPr>
        <w:t xml:space="preserve"> РЕФЕРЕНТНОГ НАРУЧИОЦА</w:t>
      </w:r>
      <w:r w:rsidR="007D0311" w:rsidRPr="00F50457">
        <w:rPr>
          <w:rFonts w:ascii="Arial" w:hAnsi="Arial" w:cs="Arial"/>
          <w:b/>
          <w:bCs/>
          <w:i/>
          <w:iCs/>
          <w:color w:val="auto"/>
          <w:sz w:val="28"/>
          <w:szCs w:val="28"/>
          <w:lang w:val="sr-Cyrl-CS"/>
        </w:rPr>
        <w:t>-</w:t>
      </w:r>
      <w:r w:rsidR="005B6A87" w:rsidRPr="00F50457">
        <w:rPr>
          <w:rFonts w:ascii="Arial" w:hAnsi="Arial" w:cs="Arial"/>
          <w:b/>
          <w:bCs/>
          <w:i/>
          <w:iCs/>
          <w:color w:val="auto"/>
          <w:sz w:val="28"/>
          <w:szCs w:val="28"/>
          <w:lang w:val="sr-Cyrl-CS"/>
        </w:rPr>
        <w:t>КОРИСНИКА УСЛУГА</w:t>
      </w:r>
      <w:r w:rsidRPr="00F50457">
        <w:rPr>
          <w:rFonts w:ascii="Arial" w:hAnsi="Arial" w:cs="Arial"/>
          <w:b/>
          <w:bCs/>
          <w:i/>
          <w:iCs/>
          <w:color w:val="auto"/>
          <w:sz w:val="28"/>
          <w:szCs w:val="28"/>
        </w:rPr>
        <w:t xml:space="preserve">  </w:t>
      </w:r>
    </w:p>
    <w:p w:rsidR="00082B39" w:rsidRPr="00E66627" w:rsidRDefault="00082B39" w:rsidP="00082B39">
      <w:pPr>
        <w:jc w:val="right"/>
        <w:rPr>
          <w:b/>
          <w:color w:val="auto"/>
        </w:rPr>
      </w:pPr>
    </w:p>
    <w:tbl>
      <w:tblPr>
        <w:tblW w:w="9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8"/>
        <w:gridCol w:w="5734"/>
      </w:tblGrid>
      <w:tr w:rsidR="00082B39" w:rsidRPr="00E66627" w:rsidTr="00C65CE3">
        <w:trPr>
          <w:trHeight w:val="282"/>
        </w:trPr>
        <w:tc>
          <w:tcPr>
            <w:tcW w:w="3518" w:type="dxa"/>
          </w:tcPr>
          <w:p w:rsidR="00082B39" w:rsidRPr="00E66627" w:rsidRDefault="00082B39" w:rsidP="007D0311">
            <w:pPr>
              <w:rPr>
                <w:rFonts w:ascii="Arial" w:hAnsi="Arial" w:cs="Arial"/>
                <w:b/>
                <w:color w:val="auto"/>
              </w:rPr>
            </w:pPr>
            <w:r w:rsidRPr="00E66627">
              <w:rPr>
                <w:rFonts w:ascii="Arial" w:hAnsi="Arial" w:cs="Arial"/>
                <w:b/>
                <w:color w:val="auto"/>
              </w:rPr>
              <w:t>Назив наручиоца</w:t>
            </w:r>
            <w:r w:rsidR="007D0311" w:rsidRPr="00E66627">
              <w:rPr>
                <w:rFonts w:ascii="Arial" w:hAnsi="Arial" w:cs="Arial"/>
                <w:b/>
                <w:color w:val="auto"/>
                <w:lang w:val="sr-Cyrl-CS"/>
              </w:rPr>
              <w:t>-</w:t>
            </w:r>
            <w:r w:rsidRPr="00E66627">
              <w:rPr>
                <w:rFonts w:ascii="Arial" w:hAnsi="Arial" w:cs="Arial"/>
                <w:b/>
                <w:color w:val="auto"/>
                <w:lang w:val="sr-Cyrl-CS"/>
              </w:rPr>
              <w:t>к</w:t>
            </w:r>
            <w:r w:rsidR="005B6A87" w:rsidRPr="00E66627">
              <w:rPr>
                <w:rFonts w:ascii="Arial" w:hAnsi="Arial" w:cs="Arial"/>
                <w:b/>
                <w:color w:val="auto"/>
                <w:lang w:val="sr-Cyrl-CS"/>
              </w:rPr>
              <w:t>орисника услуга</w:t>
            </w:r>
            <w:r w:rsidRPr="00E66627">
              <w:rPr>
                <w:rFonts w:ascii="Arial" w:hAnsi="Arial" w:cs="Arial"/>
                <w:b/>
                <w:color w:val="auto"/>
              </w:rPr>
              <w:t xml:space="preserve"> </w:t>
            </w:r>
          </w:p>
        </w:tc>
        <w:tc>
          <w:tcPr>
            <w:tcW w:w="5734" w:type="dxa"/>
          </w:tcPr>
          <w:p w:rsidR="00082B39" w:rsidRPr="00E66627" w:rsidRDefault="00082B39" w:rsidP="00C65CE3">
            <w:pPr>
              <w:rPr>
                <w:rFonts w:ascii="Arial" w:hAnsi="Arial" w:cs="Arial"/>
                <w:color w:val="auto"/>
              </w:rPr>
            </w:pPr>
          </w:p>
        </w:tc>
      </w:tr>
      <w:tr w:rsidR="00082B39" w:rsidRPr="00E66627" w:rsidTr="00C65CE3">
        <w:trPr>
          <w:trHeight w:val="278"/>
        </w:trPr>
        <w:tc>
          <w:tcPr>
            <w:tcW w:w="3518" w:type="dxa"/>
          </w:tcPr>
          <w:p w:rsidR="00082B39" w:rsidRPr="00E66627" w:rsidRDefault="00082B39" w:rsidP="00C65CE3">
            <w:pPr>
              <w:rPr>
                <w:rFonts w:ascii="Arial" w:hAnsi="Arial" w:cs="Arial"/>
                <w:b/>
                <w:color w:val="auto"/>
              </w:rPr>
            </w:pPr>
            <w:r w:rsidRPr="00E66627">
              <w:rPr>
                <w:rFonts w:ascii="Arial" w:hAnsi="Arial" w:cs="Arial"/>
                <w:b/>
                <w:color w:val="auto"/>
              </w:rPr>
              <w:t>Седиште</w:t>
            </w:r>
          </w:p>
        </w:tc>
        <w:tc>
          <w:tcPr>
            <w:tcW w:w="5734" w:type="dxa"/>
          </w:tcPr>
          <w:p w:rsidR="00082B39" w:rsidRPr="00E66627" w:rsidRDefault="00082B39" w:rsidP="00C65CE3">
            <w:pPr>
              <w:rPr>
                <w:rFonts w:ascii="Arial" w:hAnsi="Arial" w:cs="Arial"/>
                <w:color w:val="auto"/>
              </w:rPr>
            </w:pPr>
          </w:p>
        </w:tc>
      </w:tr>
      <w:tr w:rsidR="00082B39" w:rsidRPr="00E66627" w:rsidTr="00C65CE3">
        <w:trPr>
          <w:trHeight w:val="278"/>
        </w:trPr>
        <w:tc>
          <w:tcPr>
            <w:tcW w:w="3518" w:type="dxa"/>
          </w:tcPr>
          <w:p w:rsidR="00082B39" w:rsidRPr="00E66627" w:rsidRDefault="00082B39" w:rsidP="00C65CE3">
            <w:pPr>
              <w:rPr>
                <w:rFonts w:ascii="Arial" w:hAnsi="Arial" w:cs="Arial"/>
                <w:b/>
                <w:color w:val="auto"/>
              </w:rPr>
            </w:pPr>
            <w:r w:rsidRPr="00E66627">
              <w:rPr>
                <w:rFonts w:ascii="Arial" w:hAnsi="Arial" w:cs="Arial"/>
                <w:b/>
                <w:color w:val="auto"/>
              </w:rPr>
              <w:t>Улица и број</w:t>
            </w:r>
          </w:p>
        </w:tc>
        <w:tc>
          <w:tcPr>
            <w:tcW w:w="5734" w:type="dxa"/>
          </w:tcPr>
          <w:p w:rsidR="00082B39" w:rsidRPr="00E66627" w:rsidRDefault="00082B39" w:rsidP="00C65CE3">
            <w:pPr>
              <w:rPr>
                <w:rFonts w:ascii="Arial" w:hAnsi="Arial" w:cs="Arial"/>
                <w:color w:val="auto"/>
              </w:rPr>
            </w:pPr>
          </w:p>
        </w:tc>
      </w:tr>
      <w:tr w:rsidR="00082B39" w:rsidRPr="00E66627" w:rsidTr="00C65CE3">
        <w:trPr>
          <w:trHeight w:val="278"/>
        </w:trPr>
        <w:tc>
          <w:tcPr>
            <w:tcW w:w="3518" w:type="dxa"/>
          </w:tcPr>
          <w:p w:rsidR="00082B39" w:rsidRPr="00E66627" w:rsidRDefault="005F3FBC" w:rsidP="005F3FBC">
            <w:pPr>
              <w:rPr>
                <w:rFonts w:ascii="Arial" w:hAnsi="Arial" w:cs="Arial"/>
                <w:b/>
                <w:color w:val="auto"/>
                <w:lang w:val="sr-Cyrl-CS"/>
              </w:rPr>
            </w:pPr>
            <w:r w:rsidRPr="00E66627">
              <w:rPr>
                <w:rFonts w:ascii="Arial" w:hAnsi="Arial" w:cs="Arial"/>
                <w:b/>
                <w:color w:val="auto"/>
                <w:lang w:val="sr-Cyrl-CS"/>
              </w:rPr>
              <w:t>Лице за контакт и телефон за проверу података</w:t>
            </w:r>
          </w:p>
        </w:tc>
        <w:tc>
          <w:tcPr>
            <w:tcW w:w="5734" w:type="dxa"/>
          </w:tcPr>
          <w:p w:rsidR="00082B39" w:rsidRPr="00E66627" w:rsidRDefault="00082B39" w:rsidP="00C65CE3">
            <w:pPr>
              <w:rPr>
                <w:rFonts w:ascii="Arial" w:hAnsi="Arial" w:cs="Arial"/>
                <w:color w:val="auto"/>
              </w:rPr>
            </w:pPr>
          </w:p>
        </w:tc>
      </w:tr>
      <w:tr w:rsidR="00082B39" w:rsidRPr="00E66627" w:rsidTr="00C65CE3">
        <w:trPr>
          <w:trHeight w:val="278"/>
        </w:trPr>
        <w:tc>
          <w:tcPr>
            <w:tcW w:w="3518" w:type="dxa"/>
          </w:tcPr>
          <w:p w:rsidR="00082B39" w:rsidRPr="00E66627" w:rsidRDefault="00082B39" w:rsidP="00C65CE3">
            <w:pPr>
              <w:rPr>
                <w:rFonts w:ascii="Arial" w:hAnsi="Arial" w:cs="Arial"/>
                <w:b/>
                <w:color w:val="auto"/>
              </w:rPr>
            </w:pPr>
            <w:r w:rsidRPr="00E66627">
              <w:rPr>
                <w:rFonts w:ascii="Arial" w:hAnsi="Arial" w:cs="Arial"/>
                <w:b/>
                <w:color w:val="auto"/>
              </w:rPr>
              <w:t>Матични број</w:t>
            </w:r>
          </w:p>
        </w:tc>
        <w:tc>
          <w:tcPr>
            <w:tcW w:w="5734" w:type="dxa"/>
          </w:tcPr>
          <w:p w:rsidR="00082B39" w:rsidRPr="00E66627" w:rsidRDefault="00082B39" w:rsidP="00C65CE3">
            <w:pPr>
              <w:rPr>
                <w:rFonts w:ascii="Arial" w:hAnsi="Arial" w:cs="Arial"/>
                <w:color w:val="auto"/>
              </w:rPr>
            </w:pPr>
          </w:p>
        </w:tc>
      </w:tr>
      <w:tr w:rsidR="00082B39" w:rsidRPr="00E66627" w:rsidTr="00C65CE3">
        <w:trPr>
          <w:trHeight w:val="278"/>
        </w:trPr>
        <w:tc>
          <w:tcPr>
            <w:tcW w:w="3518" w:type="dxa"/>
          </w:tcPr>
          <w:p w:rsidR="00082B39" w:rsidRPr="00E66627" w:rsidRDefault="00082B39" w:rsidP="00C65CE3">
            <w:pPr>
              <w:rPr>
                <w:rFonts w:ascii="Arial" w:hAnsi="Arial" w:cs="Arial"/>
                <w:b/>
                <w:color w:val="auto"/>
              </w:rPr>
            </w:pPr>
            <w:r w:rsidRPr="00E66627">
              <w:rPr>
                <w:rFonts w:ascii="Arial" w:hAnsi="Arial" w:cs="Arial"/>
                <w:b/>
                <w:color w:val="auto"/>
              </w:rPr>
              <w:t>ПИБ</w:t>
            </w:r>
          </w:p>
        </w:tc>
        <w:tc>
          <w:tcPr>
            <w:tcW w:w="5734" w:type="dxa"/>
          </w:tcPr>
          <w:p w:rsidR="00082B39" w:rsidRPr="00E66627" w:rsidRDefault="00082B39" w:rsidP="00C65CE3">
            <w:pPr>
              <w:rPr>
                <w:rFonts w:ascii="Arial" w:hAnsi="Arial" w:cs="Arial"/>
                <w:color w:val="auto"/>
                <w:lang w:val="sr-Latn-CS"/>
              </w:rPr>
            </w:pPr>
          </w:p>
        </w:tc>
      </w:tr>
      <w:tr w:rsidR="00082B39" w:rsidRPr="00E66627" w:rsidTr="00C65CE3">
        <w:trPr>
          <w:trHeight w:val="278"/>
        </w:trPr>
        <w:tc>
          <w:tcPr>
            <w:tcW w:w="3518" w:type="dxa"/>
          </w:tcPr>
          <w:p w:rsidR="00082B39" w:rsidRPr="00E66627" w:rsidRDefault="00082B39" w:rsidP="00C65CE3">
            <w:pPr>
              <w:rPr>
                <w:rFonts w:ascii="Arial" w:hAnsi="Arial" w:cs="Arial"/>
                <w:b/>
                <w:color w:val="auto"/>
              </w:rPr>
            </w:pPr>
            <w:r w:rsidRPr="00E66627">
              <w:rPr>
                <w:rFonts w:ascii="Arial" w:hAnsi="Arial" w:cs="Arial"/>
                <w:b/>
                <w:color w:val="auto"/>
              </w:rPr>
              <w:t>Место и датум издавања потврде</w:t>
            </w:r>
          </w:p>
        </w:tc>
        <w:tc>
          <w:tcPr>
            <w:tcW w:w="5734" w:type="dxa"/>
          </w:tcPr>
          <w:p w:rsidR="00082B39" w:rsidRPr="00E66627" w:rsidRDefault="00082B39" w:rsidP="00C65CE3">
            <w:pPr>
              <w:rPr>
                <w:rFonts w:ascii="Arial" w:hAnsi="Arial" w:cs="Arial"/>
                <w:color w:val="auto"/>
              </w:rPr>
            </w:pPr>
          </w:p>
        </w:tc>
      </w:tr>
    </w:tbl>
    <w:p w:rsidR="00082B39" w:rsidRPr="00F464D4" w:rsidRDefault="00082B39" w:rsidP="00082B39">
      <w:pPr>
        <w:rPr>
          <w:rFonts w:ascii="Arial" w:hAnsi="Arial" w:cs="Arial"/>
          <w:color w:val="auto"/>
          <w:sz w:val="22"/>
          <w:szCs w:val="22"/>
        </w:rPr>
      </w:pPr>
      <w:r w:rsidRPr="00F464D4">
        <w:rPr>
          <w:rFonts w:ascii="Arial" w:hAnsi="Arial" w:cs="Arial"/>
          <w:color w:val="auto"/>
          <w:sz w:val="22"/>
          <w:szCs w:val="22"/>
          <w:lang w:val="sr-Cyrl-CS"/>
        </w:rPr>
        <w:t>Н</w:t>
      </w:r>
      <w:r w:rsidRPr="00F464D4">
        <w:rPr>
          <w:rFonts w:ascii="Arial" w:hAnsi="Arial" w:cs="Arial"/>
          <w:color w:val="auto"/>
          <w:sz w:val="22"/>
          <w:szCs w:val="22"/>
        </w:rPr>
        <w:t>аручилац</w:t>
      </w:r>
      <w:r w:rsidR="00E66627" w:rsidRPr="00F464D4">
        <w:rPr>
          <w:rFonts w:ascii="Arial" w:hAnsi="Arial" w:cs="Arial"/>
          <w:color w:val="auto"/>
          <w:sz w:val="22"/>
          <w:szCs w:val="22"/>
          <w:lang w:val="sr-Cyrl-CS"/>
        </w:rPr>
        <w:t>-</w:t>
      </w:r>
      <w:r w:rsidRPr="00F464D4">
        <w:rPr>
          <w:rFonts w:ascii="Arial" w:hAnsi="Arial" w:cs="Arial"/>
          <w:color w:val="auto"/>
          <w:sz w:val="22"/>
          <w:szCs w:val="22"/>
        </w:rPr>
        <w:t>к</w:t>
      </w:r>
      <w:r w:rsidRPr="00F464D4">
        <w:rPr>
          <w:rFonts w:ascii="Arial" w:hAnsi="Arial" w:cs="Arial"/>
          <w:color w:val="auto"/>
          <w:sz w:val="22"/>
          <w:szCs w:val="22"/>
          <w:lang w:val="sr-Cyrl-CS"/>
        </w:rPr>
        <w:t xml:space="preserve">орисник услуга </w:t>
      </w:r>
      <w:r w:rsidRPr="00F464D4">
        <w:rPr>
          <w:rFonts w:ascii="Arial" w:hAnsi="Arial" w:cs="Arial"/>
          <w:color w:val="auto"/>
          <w:sz w:val="22"/>
          <w:szCs w:val="22"/>
        </w:rPr>
        <w:t>издаје</w:t>
      </w:r>
    </w:p>
    <w:p w:rsidR="00082B39" w:rsidRPr="00F464D4" w:rsidRDefault="00082B39" w:rsidP="00082B39">
      <w:pPr>
        <w:jc w:val="center"/>
        <w:outlineLvl w:val="0"/>
        <w:rPr>
          <w:rFonts w:ascii="Arial" w:hAnsi="Arial" w:cs="Arial"/>
          <w:b/>
          <w:color w:val="auto"/>
          <w:sz w:val="22"/>
          <w:szCs w:val="22"/>
        </w:rPr>
      </w:pPr>
      <w:r w:rsidRPr="00F464D4">
        <w:rPr>
          <w:rFonts w:ascii="Arial" w:hAnsi="Arial" w:cs="Arial"/>
          <w:b/>
          <w:color w:val="auto"/>
          <w:sz w:val="22"/>
          <w:szCs w:val="22"/>
        </w:rPr>
        <w:t>ПОТВРДУ</w:t>
      </w:r>
    </w:p>
    <w:p w:rsidR="00082B39" w:rsidRPr="00F464D4" w:rsidRDefault="00082B39" w:rsidP="00082B39">
      <w:pPr>
        <w:jc w:val="center"/>
        <w:rPr>
          <w:rFonts w:ascii="Arial" w:hAnsi="Arial" w:cs="Arial"/>
          <w:color w:val="auto"/>
          <w:sz w:val="22"/>
          <w:szCs w:val="22"/>
        </w:rPr>
      </w:pPr>
      <w:proofErr w:type="gramStart"/>
      <w:r w:rsidRPr="00F464D4">
        <w:rPr>
          <w:rFonts w:ascii="Arial" w:hAnsi="Arial" w:cs="Arial"/>
          <w:color w:val="auto"/>
          <w:sz w:val="22"/>
          <w:szCs w:val="22"/>
        </w:rPr>
        <w:t>да</w:t>
      </w:r>
      <w:proofErr w:type="gramEnd"/>
      <w:r w:rsidRPr="00F464D4">
        <w:rPr>
          <w:rFonts w:ascii="Arial" w:hAnsi="Arial" w:cs="Arial"/>
          <w:color w:val="auto"/>
          <w:sz w:val="22"/>
          <w:szCs w:val="22"/>
        </w:rPr>
        <w:t xml:space="preserve"> је </w:t>
      </w:r>
      <w:r w:rsidR="005B6A87" w:rsidRPr="00F464D4">
        <w:rPr>
          <w:rFonts w:ascii="Arial" w:hAnsi="Arial" w:cs="Arial"/>
          <w:color w:val="auto"/>
          <w:sz w:val="22"/>
          <w:szCs w:val="22"/>
          <w:lang w:val="sr-Cyrl-CS"/>
        </w:rPr>
        <w:t>пружа</w:t>
      </w:r>
      <w:r w:rsidRPr="00F464D4">
        <w:rPr>
          <w:rFonts w:ascii="Arial" w:hAnsi="Arial" w:cs="Arial"/>
          <w:color w:val="auto"/>
          <w:sz w:val="22"/>
          <w:szCs w:val="22"/>
          <w:lang w:val="sr-Cyrl-CS"/>
        </w:rPr>
        <w:t>лац услуга</w:t>
      </w:r>
    </w:p>
    <w:p w:rsidR="00082B39" w:rsidRPr="00F464D4" w:rsidRDefault="00082B39" w:rsidP="00082B39">
      <w:pPr>
        <w:jc w:val="center"/>
        <w:rPr>
          <w:rFonts w:ascii="Arial" w:hAnsi="Arial" w:cs="Arial"/>
          <w:color w:val="auto"/>
          <w:sz w:val="22"/>
          <w:szCs w:val="22"/>
        </w:rPr>
      </w:pPr>
    </w:p>
    <w:p w:rsidR="00082B39" w:rsidRPr="00F464D4" w:rsidRDefault="00F70A86" w:rsidP="00082B39">
      <w:pPr>
        <w:jc w:val="center"/>
        <w:rPr>
          <w:rFonts w:ascii="Arial" w:hAnsi="Arial" w:cs="Arial"/>
          <w:color w:val="auto"/>
          <w:sz w:val="22"/>
          <w:szCs w:val="22"/>
        </w:rPr>
      </w:pPr>
      <w:r w:rsidRPr="00F464D4">
        <w:rPr>
          <w:rFonts w:ascii="Arial" w:hAnsi="Arial" w:cs="Arial"/>
          <w:color w:val="auto"/>
          <w:sz w:val="22"/>
          <w:szCs w:val="22"/>
        </w:rPr>
        <w:t>______</w:t>
      </w:r>
      <w:r w:rsidR="00082B39" w:rsidRPr="00F464D4">
        <w:rPr>
          <w:rFonts w:ascii="Arial" w:hAnsi="Arial" w:cs="Arial"/>
          <w:color w:val="auto"/>
          <w:sz w:val="22"/>
          <w:szCs w:val="22"/>
        </w:rPr>
        <w:t>__________________________________</w:t>
      </w:r>
    </w:p>
    <w:p w:rsidR="00082B39" w:rsidRPr="00F464D4" w:rsidRDefault="00082B39" w:rsidP="00082B39">
      <w:pPr>
        <w:jc w:val="center"/>
        <w:rPr>
          <w:rFonts w:ascii="Arial" w:hAnsi="Arial" w:cs="Arial"/>
          <w:color w:val="auto"/>
          <w:sz w:val="22"/>
          <w:szCs w:val="22"/>
        </w:rPr>
      </w:pPr>
      <w:r w:rsidRPr="00F464D4">
        <w:rPr>
          <w:rFonts w:ascii="Arial" w:hAnsi="Arial" w:cs="Arial"/>
          <w:color w:val="auto"/>
          <w:sz w:val="22"/>
          <w:szCs w:val="22"/>
        </w:rPr>
        <w:t xml:space="preserve">(назив и седиште </w:t>
      </w:r>
      <w:r w:rsidR="005B6A87" w:rsidRPr="00F464D4">
        <w:rPr>
          <w:rFonts w:ascii="Arial" w:hAnsi="Arial" w:cs="Arial"/>
          <w:color w:val="auto"/>
          <w:sz w:val="22"/>
          <w:szCs w:val="22"/>
          <w:lang w:val="sr-Cyrl-CS"/>
        </w:rPr>
        <w:t>пруж</w:t>
      </w:r>
      <w:r w:rsidRPr="00F464D4">
        <w:rPr>
          <w:rFonts w:ascii="Arial" w:hAnsi="Arial" w:cs="Arial"/>
          <w:color w:val="auto"/>
          <w:sz w:val="22"/>
          <w:szCs w:val="22"/>
          <w:lang w:val="sr-Cyrl-CS"/>
        </w:rPr>
        <w:t>аоца услуга</w:t>
      </w:r>
      <w:r w:rsidRPr="00F464D4">
        <w:rPr>
          <w:rFonts w:ascii="Arial" w:hAnsi="Arial" w:cs="Arial"/>
          <w:color w:val="auto"/>
          <w:sz w:val="22"/>
          <w:szCs w:val="22"/>
        </w:rPr>
        <w:t>)</w:t>
      </w:r>
    </w:p>
    <w:p w:rsidR="00082B39" w:rsidRPr="00F464D4" w:rsidRDefault="00082B39" w:rsidP="008611AB">
      <w:pPr>
        <w:jc w:val="both"/>
        <w:rPr>
          <w:rFonts w:ascii="Arial" w:hAnsi="Arial" w:cs="Arial"/>
          <w:color w:val="auto"/>
          <w:sz w:val="22"/>
          <w:szCs w:val="22"/>
          <w:lang w:val="sr-Cyrl-CS"/>
        </w:rPr>
      </w:pPr>
      <w:proofErr w:type="gramStart"/>
      <w:r w:rsidRPr="00F464D4">
        <w:rPr>
          <w:rFonts w:ascii="Arial" w:hAnsi="Arial" w:cs="Arial"/>
          <w:color w:val="auto"/>
          <w:sz w:val="22"/>
          <w:szCs w:val="22"/>
        </w:rPr>
        <w:t>у</w:t>
      </w:r>
      <w:proofErr w:type="gramEnd"/>
      <w:r w:rsidRPr="00F464D4">
        <w:rPr>
          <w:rFonts w:ascii="Arial" w:hAnsi="Arial" w:cs="Arial"/>
          <w:color w:val="auto"/>
          <w:sz w:val="22"/>
          <w:szCs w:val="22"/>
        </w:rPr>
        <w:t xml:space="preserve"> претходне три године – 20</w:t>
      </w:r>
      <w:r w:rsidR="00F70A86" w:rsidRPr="00F464D4">
        <w:rPr>
          <w:rFonts w:ascii="Arial" w:hAnsi="Arial" w:cs="Arial"/>
          <w:color w:val="auto"/>
          <w:sz w:val="22"/>
          <w:szCs w:val="22"/>
        </w:rPr>
        <w:t>1</w:t>
      </w:r>
      <w:r w:rsidRPr="00F464D4">
        <w:rPr>
          <w:rFonts w:ascii="Arial" w:hAnsi="Arial" w:cs="Arial"/>
          <w:color w:val="auto"/>
          <w:sz w:val="22"/>
          <w:szCs w:val="22"/>
        </w:rPr>
        <w:t>0</w:t>
      </w:r>
      <w:r w:rsidR="00F70A86" w:rsidRPr="00F464D4">
        <w:rPr>
          <w:rFonts w:ascii="Arial" w:hAnsi="Arial" w:cs="Arial"/>
          <w:color w:val="auto"/>
          <w:sz w:val="22"/>
          <w:szCs w:val="22"/>
        </w:rPr>
        <w:t>.</w:t>
      </w:r>
      <w:r w:rsidRPr="00F464D4">
        <w:rPr>
          <w:rFonts w:ascii="Arial" w:hAnsi="Arial" w:cs="Arial"/>
          <w:color w:val="auto"/>
          <w:sz w:val="22"/>
          <w:szCs w:val="22"/>
        </w:rPr>
        <w:t>, 20</w:t>
      </w:r>
      <w:r w:rsidR="00F70A86" w:rsidRPr="00F464D4">
        <w:rPr>
          <w:rFonts w:ascii="Arial" w:hAnsi="Arial" w:cs="Arial"/>
          <w:color w:val="auto"/>
          <w:sz w:val="22"/>
          <w:szCs w:val="22"/>
        </w:rPr>
        <w:t>11</w:t>
      </w:r>
      <w:r w:rsidR="00F70A86" w:rsidRPr="00F464D4">
        <w:rPr>
          <w:rFonts w:ascii="Arial" w:hAnsi="Arial" w:cs="Arial"/>
          <w:color w:val="auto"/>
          <w:sz w:val="22"/>
          <w:szCs w:val="22"/>
          <w:lang w:val="sr-Latn-CS"/>
        </w:rPr>
        <w:t>.</w:t>
      </w:r>
      <w:r w:rsidRPr="00F464D4">
        <w:rPr>
          <w:rFonts w:ascii="Arial" w:hAnsi="Arial" w:cs="Arial"/>
          <w:color w:val="auto"/>
          <w:sz w:val="22"/>
          <w:szCs w:val="22"/>
        </w:rPr>
        <w:t xml:space="preserve"> </w:t>
      </w:r>
      <w:proofErr w:type="gramStart"/>
      <w:r w:rsidRPr="00F464D4">
        <w:rPr>
          <w:rFonts w:ascii="Arial" w:hAnsi="Arial" w:cs="Arial"/>
          <w:color w:val="auto"/>
          <w:sz w:val="22"/>
          <w:szCs w:val="22"/>
        </w:rPr>
        <w:t>и</w:t>
      </w:r>
      <w:proofErr w:type="gramEnd"/>
      <w:r w:rsidRPr="00F464D4">
        <w:rPr>
          <w:rFonts w:ascii="Arial" w:hAnsi="Arial" w:cs="Arial"/>
          <w:color w:val="auto"/>
          <w:sz w:val="22"/>
          <w:szCs w:val="22"/>
        </w:rPr>
        <w:t xml:space="preserve"> 20</w:t>
      </w:r>
      <w:r w:rsidR="00F70A86" w:rsidRPr="00F464D4">
        <w:rPr>
          <w:rFonts w:ascii="Arial" w:hAnsi="Arial" w:cs="Arial"/>
          <w:color w:val="auto"/>
          <w:sz w:val="22"/>
          <w:szCs w:val="22"/>
        </w:rPr>
        <w:t>12</w:t>
      </w:r>
      <w:r w:rsidRPr="00F464D4">
        <w:rPr>
          <w:rFonts w:ascii="Arial" w:hAnsi="Arial" w:cs="Arial"/>
          <w:color w:val="auto"/>
          <w:sz w:val="22"/>
          <w:szCs w:val="22"/>
        </w:rPr>
        <w:t>. годин</w:t>
      </w:r>
      <w:r w:rsidR="005F3197" w:rsidRPr="00F464D4">
        <w:rPr>
          <w:rFonts w:ascii="Arial" w:hAnsi="Arial" w:cs="Arial"/>
          <w:color w:val="auto"/>
          <w:sz w:val="22"/>
          <w:szCs w:val="22"/>
          <w:lang w:val="sr-Cyrl-CS"/>
        </w:rPr>
        <w:t>и</w:t>
      </w:r>
      <w:r w:rsidRPr="00F464D4">
        <w:rPr>
          <w:rFonts w:ascii="Arial" w:hAnsi="Arial" w:cs="Arial"/>
          <w:color w:val="auto"/>
          <w:sz w:val="22"/>
          <w:szCs w:val="22"/>
        </w:rPr>
        <w:t>, наручиоцу</w:t>
      </w:r>
      <w:r w:rsidR="00C05E87" w:rsidRPr="00F464D4">
        <w:rPr>
          <w:rFonts w:ascii="Arial" w:hAnsi="Arial" w:cs="Arial"/>
          <w:color w:val="auto"/>
          <w:sz w:val="22"/>
          <w:szCs w:val="22"/>
          <w:lang w:val="sr-Cyrl-CS"/>
        </w:rPr>
        <w:t>-</w:t>
      </w:r>
      <w:r w:rsidRPr="00F464D4">
        <w:rPr>
          <w:rFonts w:ascii="Arial" w:hAnsi="Arial" w:cs="Arial"/>
          <w:color w:val="auto"/>
          <w:sz w:val="22"/>
          <w:szCs w:val="22"/>
        </w:rPr>
        <w:t>к</w:t>
      </w:r>
      <w:r w:rsidRPr="00F464D4">
        <w:rPr>
          <w:rFonts w:ascii="Arial" w:hAnsi="Arial" w:cs="Arial"/>
          <w:color w:val="auto"/>
          <w:sz w:val="22"/>
          <w:szCs w:val="22"/>
          <w:lang w:val="sr-Cyrl-CS"/>
        </w:rPr>
        <w:t xml:space="preserve">ориснику услуга </w:t>
      </w:r>
      <w:r w:rsidR="00B91582">
        <w:rPr>
          <w:rFonts w:ascii="Arial" w:hAnsi="Arial" w:cs="Arial"/>
          <w:color w:val="auto"/>
          <w:sz w:val="22"/>
          <w:szCs w:val="22"/>
          <w:lang w:val="sr-Cyrl-CS"/>
        </w:rPr>
        <w:t>пруж</w:t>
      </w:r>
      <w:r w:rsidRPr="00F464D4">
        <w:rPr>
          <w:rFonts w:ascii="Arial" w:hAnsi="Arial" w:cs="Arial"/>
          <w:color w:val="auto"/>
          <w:sz w:val="22"/>
          <w:szCs w:val="22"/>
          <w:lang w:val="sr-Cyrl-CS"/>
        </w:rPr>
        <w:t>ио</w:t>
      </w:r>
      <w:r w:rsidR="005F3197" w:rsidRPr="00F464D4">
        <w:rPr>
          <w:rFonts w:ascii="Arial" w:hAnsi="Arial" w:cs="Arial"/>
          <w:color w:val="auto"/>
          <w:sz w:val="22"/>
          <w:szCs w:val="22"/>
          <w:lang w:val="sr-Cyrl-CS"/>
        </w:rPr>
        <w:t xml:space="preserve"> услуге</w:t>
      </w:r>
      <w:r w:rsidR="00E838FF">
        <w:rPr>
          <w:rFonts w:ascii="Arial" w:hAnsi="Arial" w:cs="Arial"/>
          <w:color w:val="auto"/>
          <w:sz w:val="22"/>
          <w:szCs w:val="22"/>
          <w:lang w:val="sr-Cyrl-CS"/>
        </w:rPr>
        <w:t xml:space="preserve"> </w:t>
      </w:r>
      <w:r w:rsidR="00E838FF" w:rsidRPr="00F50457">
        <w:rPr>
          <w:rFonts w:ascii="Arial" w:hAnsi="Arial" w:cs="Arial"/>
          <w:color w:val="auto"/>
          <w:sz w:val="22"/>
          <w:szCs w:val="22"/>
          <w:lang w:val="sr-Cyrl-CS"/>
        </w:rPr>
        <w:t>(</w:t>
      </w:r>
      <w:r w:rsidR="00E838FF" w:rsidRPr="00F50457">
        <w:rPr>
          <w:rFonts w:ascii="Arial" w:hAnsi="Arial" w:cs="Arial"/>
          <w:iCs/>
          <w:color w:val="auto"/>
          <w:sz w:val="22"/>
          <w:szCs w:val="22"/>
          <w:lang w:val="sr-Cyrl-CS"/>
        </w:rPr>
        <w:t>имплементациј</w:t>
      </w:r>
      <w:r w:rsidR="00F37D12" w:rsidRPr="00F50457">
        <w:rPr>
          <w:rFonts w:ascii="Arial" w:hAnsi="Arial" w:cs="Arial"/>
          <w:iCs/>
          <w:color w:val="auto"/>
          <w:sz w:val="22"/>
          <w:szCs w:val="22"/>
          <w:lang w:val="sr-Cyrl-CS"/>
        </w:rPr>
        <w:t>у</w:t>
      </w:r>
      <w:r w:rsidR="00E838FF" w:rsidRPr="00F50457">
        <w:rPr>
          <w:rFonts w:ascii="Arial" w:hAnsi="Arial" w:cs="Arial"/>
          <w:iCs/>
          <w:color w:val="auto"/>
          <w:sz w:val="22"/>
          <w:szCs w:val="22"/>
          <w:lang w:val="sr-Cyrl-CS"/>
        </w:rPr>
        <w:t xml:space="preserve"> портала на </w:t>
      </w:r>
      <w:r w:rsidR="00E838FF" w:rsidRPr="00F50457">
        <w:rPr>
          <w:rFonts w:ascii="Arial" w:hAnsi="Arial" w:cs="Arial"/>
          <w:iCs/>
          <w:color w:val="auto"/>
          <w:sz w:val="22"/>
          <w:szCs w:val="22"/>
          <w:lang w:val="sr-Latn-CS"/>
        </w:rPr>
        <w:t xml:space="preserve">SharePoint </w:t>
      </w:r>
      <w:r w:rsidR="00E838FF" w:rsidRPr="00F50457">
        <w:rPr>
          <w:rFonts w:ascii="Arial" w:hAnsi="Arial" w:cs="Arial"/>
          <w:iCs/>
          <w:color w:val="auto"/>
          <w:sz w:val="22"/>
          <w:szCs w:val="22"/>
          <w:lang w:val="sr-Cyrl-CS"/>
        </w:rPr>
        <w:t>платформи</w:t>
      </w:r>
      <w:r w:rsidR="00F37D12" w:rsidRPr="00F50457">
        <w:rPr>
          <w:rFonts w:ascii="Arial" w:hAnsi="Arial" w:cs="Arial"/>
          <w:iCs/>
          <w:color w:val="auto"/>
          <w:sz w:val="22"/>
          <w:szCs w:val="22"/>
          <w:lang w:val="sr-Cyrl-CS"/>
        </w:rPr>
        <w:t xml:space="preserve"> у државној институцији или јавном предузећу</w:t>
      </w:r>
      <w:r w:rsidR="00F50457" w:rsidRPr="00F50457">
        <w:rPr>
          <w:rFonts w:ascii="Arial" w:hAnsi="Arial" w:cs="Arial"/>
          <w:iCs/>
          <w:color w:val="auto"/>
          <w:sz w:val="22"/>
          <w:szCs w:val="22"/>
          <w:lang w:val="sr-Latn-CS"/>
        </w:rPr>
        <w:t xml:space="preserve"> </w:t>
      </w:r>
      <w:r w:rsidR="00F50457" w:rsidRPr="00F50457">
        <w:rPr>
          <w:rFonts w:ascii="Arial" w:hAnsi="Arial" w:cs="Arial"/>
          <w:iCs/>
          <w:color w:val="auto"/>
          <w:sz w:val="22"/>
          <w:szCs w:val="22"/>
          <w:lang w:val="sr-Cyrl-CS"/>
        </w:rPr>
        <w:t>и</w:t>
      </w:r>
      <w:r w:rsidR="009374C8" w:rsidRPr="00F50457">
        <w:rPr>
          <w:rFonts w:ascii="Arial" w:hAnsi="Arial" w:cs="Arial"/>
          <w:iCs/>
          <w:color w:val="auto"/>
          <w:sz w:val="22"/>
          <w:szCs w:val="22"/>
          <w:lang w:val="sr-Cyrl-CS"/>
        </w:rPr>
        <w:t xml:space="preserve"> </w:t>
      </w:r>
      <w:r w:rsidR="00E838FF" w:rsidRPr="00F50457">
        <w:rPr>
          <w:rFonts w:ascii="Arial" w:hAnsi="Arial" w:cs="Arial"/>
          <w:iCs/>
          <w:color w:val="auto"/>
          <w:sz w:val="22"/>
          <w:szCs w:val="22"/>
          <w:lang w:val="sr-Cyrl-CS"/>
        </w:rPr>
        <w:t xml:space="preserve">имплементацију </w:t>
      </w:r>
      <w:r w:rsidR="00E838FF" w:rsidRPr="00F50457">
        <w:rPr>
          <w:rFonts w:ascii="Arial" w:hAnsi="Arial" w:cs="Arial"/>
          <w:iCs/>
          <w:color w:val="auto"/>
          <w:sz w:val="22"/>
          <w:szCs w:val="22"/>
          <w:lang w:val="sr-Latn-CS"/>
        </w:rPr>
        <w:t>Web</w:t>
      </w:r>
      <w:r w:rsidR="00E838FF" w:rsidRPr="00F50457">
        <w:rPr>
          <w:rFonts w:ascii="Arial" w:hAnsi="Arial" w:cs="Arial"/>
          <w:iCs/>
          <w:color w:val="auto"/>
          <w:sz w:val="22"/>
          <w:szCs w:val="22"/>
          <w:lang w:val="sr-Cyrl-CS"/>
        </w:rPr>
        <w:t xml:space="preserve"> сервиса у државној институцији за размену података са другим државним институцијама, јавним предузећима или међународним организацијама, развијених на </w:t>
      </w:r>
      <w:r w:rsidR="00F50457" w:rsidRPr="00F50457">
        <w:rPr>
          <w:rFonts w:ascii="Arial" w:hAnsi="Arial" w:cs="Arial"/>
          <w:iCs/>
          <w:color w:val="auto"/>
          <w:sz w:val="22"/>
          <w:szCs w:val="22"/>
          <w:lang w:val="sr-Latn-CS"/>
        </w:rPr>
        <w:t xml:space="preserve">.NET </w:t>
      </w:r>
      <w:r w:rsidR="00E838FF" w:rsidRPr="00F50457">
        <w:rPr>
          <w:rFonts w:ascii="Arial" w:hAnsi="Arial" w:cs="Arial"/>
          <w:iCs/>
          <w:color w:val="auto"/>
          <w:sz w:val="22"/>
          <w:szCs w:val="22"/>
          <w:lang w:val="sr-Cyrl-CS"/>
        </w:rPr>
        <w:t>платформи који користе дигиталне сертификате у сврху заштите података</w:t>
      </w:r>
      <w:r w:rsidR="00F37D12" w:rsidRPr="00F50457">
        <w:rPr>
          <w:rFonts w:ascii="Arial" w:hAnsi="Arial" w:cs="Arial"/>
          <w:iCs/>
          <w:color w:val="auto"/>
          <w:sz w:val="22"/>
          <w:szCs w:val="22"/>
          <w:lang w:val="sr-Cyrl-CS"/>
        </w:rPr>
        <w:t>)</w:t>
      </w:r>
      <w:r w:rsidRPr="00F50457">
        <w:rPr>
          <w:rFonts w:ascii="Arial" w:hAnsi="Arial" w:cs="Arial"/>
          <w:color w:val="auto"/>
          <w:sz w:val="22"/>
          <w:szCs w:val="22"/>
          <w:lang w:val="sr-Cyrl-CS"/>
        </w:rPr>
        <w:t xml:space="preserve"> и то</w:t>
      </w:r>
      <w:r w:rsidRPr="00F464D4">
        <w:rPr>
          <w:rFonts w:ascii="Arial" w:hAnsi="Arial" w:cs="Arial"/>
          <w:color w:val="auto"/>
          <w:sz w:val="22"/>
          <w:szCs w:val="22"/>
          <w:lang w:val="sr-Cyrl-CS"/>
        </w:rPr>
        <w:t>:</w:t>
      </w:r>
    </w:p>
    <w:p w:rsidR="00082B39" w:rsidRPr="00F464D4" w:rsidRDefault="00082B39" w:rsidP="008611AB">
      <w:pPr>
        <w:jc w:val="both"/>
        <w:rPr>
          <w:rFonts w:ascii="Arial" w:hAnsi="Arial" w:cs="Arial"/>
          <w:color w:val="auto"/>
          <w:sz w:val="22"/>
          <w:szCs w:val="22"/>
        </w:rPr>
      </w:pPr>
    </w:p>
    <w:tbl>
      <w:tblPr>
        <w:tblW w:w="9224"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0"/>
        <w:gridCol w:w="1170"/>
        <w:gridCol w:w="1170"/>
        <w:gridCol w:w="1170"/>
        <w:gridCol w:w="1034"/>
      </w:tblGrid>
      <w:tr w:rsidR="009F5D23" w:rsidRPr="00E66627" w:rsidTr="00921067">
        <w:tc>
          <w:tcPr>
            <w:tcW w:w="4680" w:type="dxa"/>
          </w:tcPr>
          <w:p w:rsidR="009F5D23" w:rsidRPr="004E054F" w:rsidRDefault="009F5D23" w:rsidP="005F3197">
            <w:pPr>
              <w:jc w:val="center"/>
              <w:rPr>
                <w:rFonts w:ascii="Arial" w:hAnsi="Arial" w:cs="Arial"/>
                <w:b/>
                <w:color w:val="auto"/>
                <w:sz w:val="20"/>
                <w:szCs w:val="20"/>
                <w:lang w:val="sr-Cyrl-CS"/>
              </w:rPr>
            </w:pPr>
            <w:r w:rsidRPr="004E054F">
              <w:rPr>
                <w:rFonts w:ascii="Arial" w:hAnsi="Arial" w:cs="Arial"/>
                <w:b/>
                <w:color w:val="auto"/>
                <w:sz w:val="20"/>
                <w:szCs w:val="20"/>
                <w:lang w:val="sr-Cyrl-CS"/>
              </w:rPr>
              <w:t>Врста услуге</w:t>
            </w:r>
          </w:p>
        </w:tc>
        <w:tc>
          <w:tcPr>
            <w:tcW w:w="1170" w:type="dxa"/>
          </w:tcPr>
          <w:p w:rsidR="009F5D23" w:rsidRPr="004E054F" w:rsidRDefault="009F5D23" w:rsidP="005F3197">
            <w:pPr>
              <w:jc w:val="center"/>
              <w:rPr>
                <w:rFonts w:ascii="Arial" w:hAnsi="Arial" w:cs="Arial"/>
                <w:b/>
                <w:color w:val="auto"/>
                <w:sz w:val="20"/>
                <w:szCs w:val="20"/>
                <w:lang w:val="sr-Cyrl-CS"/>
              </w:rPr>
            </w:pPr>
            <w:r w:rsidRPr="004E054F">
              <w:rPr>
                <w:rFonts w:ascii="Arial" w:hAnsi="Arial" w:cs="Arial"/>
                <w:b/>
                <w:color w:val="auto"/>
                <w:sz w:val="20"/>
                <w:szCs w:val="20"/>
                <w:lang w:val="sr-Cyrl-CS"/>
              </w:rPr>
              <w:t>Број</w:t>
            </w:r>
            <w:r w:rsidRPr="004E054F">
              <w:rPr>
                <w:rFonts w:ascii="Arial" w:hAnsi="Arial" w:cs="Arial"/>
                <w:b/>
                <w:color w:val="auto"/>
                <w:sz w:val="20"/>
                <w:szCs w:val="20"/>
              </w:rPr>
              <w:t xml:space="preserve"> </w:t>
            </w:r>
            <w:r w:rsidRPr="004E054F">
              <w:rPr>
                <w:rFonts w:ascii="Arial" w:hAnsi="Arial" w:cs="Arial"/>
                <w:b/>
                <w:color w:val="auto"/>
                <w:sz w:val="20"/>
                <w:szCs w:val="20"/>
                <w:lang w:val="sr-Cyrl-CS"/>
              </w:rPr>
              <w:t>извршен</w:t>
            </w:r>
            <w:r w:rsidR="00EA7E05">
              <w:rPr>
                <w:rFonts w:ascii="Arial" w:hAnsi="Arial" w:cs="Arial"/>
                <w:b/>
                <w:color w:val="auto"/>
                <w:sz w:val="20"/>
                <w:szCs w:val="20"/>
                <w:lang w:val="sr-Cyrl-CS"/>
              </w:rPr>
              <w:t>-</w:t>
            </w:r>
            <w:r w:rsidRPr="004E054F">
              <w:rPr>
                <w:rFonts w:ascii="Arial" w:hAnsi="Arial" w:cs="Arial"/>
                <w:b/>
                <w:color w:val="auto"/>
                <w:sz w:val="20"/>
                <w:szCs w:val="20"/>
                <w:lang w:val="sr-Cyrl-CS"/>
              </w:rPr>
              <w:t xml:space="preserve">их услуга </w:t>
            </w:r>
            <w:r w:rsidRPr="004E054F">
              <w:rPr>
                <w:rFonts w:ascii="Arial" w:hAnsi="Arial" w:cs="Arial"/>
                <w:b/>
                <w:color w:val="auto"/>
                <w:sz w:val="20"/>
                <w:szCs w:val="20"/>
                <w:lang w:val="ru-RU"/>
              </w:rPr>
              <w:t>у 20</w:t>
            </w:r>
            <w:r w:rsidRPr="004E054F">
              <w:rPr>
                <w:rFonts w:ascii="Arial" w:hAnsi="Arial" w:cs="Arial"/>
                <w:b/>
                <w:color w:val="auto"/>
                <w:sz w:val="20"/>
                <w:szCs w:val="20"/>
                <w:lang w:val="sr-Latn-CS"/>
              </w:rPr>
              <w:t>1</w:t>
            </w:r>
            <w:r w:rsidRPr="004E054F">
              <w:rPr>
                <w:rFonts w:ascii="Arial" w:hAnsi="Arial" w:cs="Arial"/>
                <w:b/>
                <w:color w:val="auto"/>
                <w:sz w:val="20"/>
                <w:szCs w:val="20"/>
                <w:lang w:val="ru-RU"/>
              </w:rPr>
              <w:t>0. години</w:t>
            </w:r>
          </w:p>
        </w:tc>
        <w:tc>
          <w:tcPr>
            <w:tcW w:w="1170" w:type="dxa"/>
          </w:tcPr>
          <w:p w:rsidR="009F5D23" w:rsidRPr="004E054F" w:rsidRDefault="009F5D23" w:rsidP="005F3197">
            <w:pPr>
              <w:jc w:val="center"/>
              <w:rPr>
                <w:rFonts w:ascii="Arial" w:hAnsi="Arial" w:cs="Arial"/>
                <w:color w:val="auto"/>
                <w:sz w:val="20"/>
                <w:szCs w:val="20"/>
              </w:rPr>
            </w:pPr>
            <w:r w:rsidRPr="004E054F">
              <w:rPr>
                <w:rFonts w:ascii="Arial" w:hAnsi="Arial" w:cs="Arial"/>
                <w:b/>
                <w:color w:val="auto"/>
                <w:sz w:val="20"/>
                <w:szCs w:val="20"/>
                <w:lang w:val="sr-Cyrl-CS"/>
              </w:rPr>
              <w:t>Број</w:t>
            </w:r>
            <w:r w:rsidRPr="004E054F">
              <w:rPr>
                <w:rFonts w:ascii="Arial" w:hAnsi="Arial" w:cs="Arial"/>
                <w:b/>
                <w:color w:val="auto"/>
                <w:sz w:val="20"/>
                <w:szCs w:val="20"/>
              </w:rPr>
              <w:t xml:space="preserve"> </w:t>
            </w:r>
            <w:r w:rsidRPr="004E054F">
              <w:rPr>
                <w:rFonts w:ascii="Arial" w:hAnsi="Arial" w:cs="Arial"/>
                <w:b/>
                <w:color w:val="auto"/>
                <w:sz w:val="20"/>
                <w:szCs w:val="20"/>
                <w:lang w:val="sr-Cyrl-CS"/>
              </w:rPr>
              <w:t>извршен</w:t>
            </w:r>
            <w:r w:rsidR="00EA7E05">
              <w:rPr>
                <w:rFonts w:ascii="Arial" w:hAnsi="Arial" w:cs="Arial"/>
                <w:b/>
                <w:color w:val="auto"/>
                <w:sz w:val="20"/>
                <w:szCs w:val="20"/>
                <w:lang w:val="sr-Cyrl-CS"/>
              </w:rPr>
              <w:t>-</w:t>
            </w:r>
            <w:r w:rsidRPr="004E054F">
              <w:rPr>
                <w:rFonts w:ascii="Arial" w:hAnsi="Arial" w:cs="Arial"/>
                <w:b/>
                <w:color w:val="auto"/>
                <w:sz w:val="20"/>
                <w:szCs w:val="20"/>
                <w:lang w:val="sr-Cyrl-CS"/>
              </w:rPr>
              <w:t xml:space="preserve">их услуга </w:t>
            </w:r>
            <w:r w:rsidRPr="004E054F">
              <w:rPr>
                <w:rFonts w:ascii="Arial" w:hAnsi="Arial" w:cs="Arial"/>
                <w:b/>
                <w:color w:val="auto"/>
                <w:sz w:val="20"/>
                <w:szCs w:val="20"/>
                <w:lang w:val="ru-RU"/>
              </w:rPr>
              <w:t>у 20</w:t>
            </w:r>
            <w:r w:rsidRPr="004E054F">
              <w:rPr>
                <w:rFonts w:ascii="Arial" w:hAnsi="Arial" w:cs="Arial"/>
                <w:b/>
                <w:color w:val="auto"/>
                <w:sz w:val="20"/>
                <w:szCs w:val="20"/>
                <w:lang w:val="sr-Latn-CS"/>
              </w:rPr>
              <w:t>11</w:t>
            </w:r>
            <w:r w:rsidRPr="004E054F">
              <w:rPr>
                <w:rFonts w:ascii="Arial" w:hAnsi="Arial" w:cs="Arial"/>
                <w:b/>
                <w:color w:val="auto"/>
                <w:sz w:val="20"/>
                <w:szCs w:val="20"/>
                <w:lang w:val="ru-RU"/>
              </w:rPr>
              <w:t>. години</w:t>
            </w:r>
          </w:p>
        </w:tc>
        <w:tc>
          <w:tcPr>
            <w:tcW w:w="1170" w:type="dxa"/>
          </w:tcPr>
          <w:p w:rsidR="009F5D23" w:rsidRPr="004E054F" w:rsidRDefault="009F5D23" w:rsidP="005F3197">
            <w:pPr>
              <w:jc w:val="center"/>
              <w:rPr>
                <w:rFonts w:ascii="Arial" w:hAnsi="Arial" w:cs="Arial"/>
                <w:color w:val="auto"/>
                <w:sz w:val="20"/>
                <w:szCs w:val="20"/>
              </w:rPr>
            </w:pPr>
            <w:r w:rsidRPr="004E054F">
              <w:rPr>
                <w:rFonts w:ascii="Arial" w:hAnsi="Arial" w:cs="Arial"/>
                <w:b/>
                <w:color w:val="auto"/>
                <w:sz w:val="20"/>
                <w:szCs w:val="20"/>
                <w:lang w:val="sr-Cyrl-CS"/>
              </w:rPr>
              <w:t>Број</w:t>
            </w:r>
            <w:r w:rsidRPr="004E054F">
              <w:rPr>
                <w:rFonts w:ascii="Arial" w:hAnsi="Arial" w:cs="Arial"/>
                <w:b/>
                <w:color w:val="auto"/>
                <w:sz w:val="20"/>
                <w:szCs w:val="20"/>
              </w:rPr>
              <w:t xml:space="preserve"> </w:t>
            </w:r>
            <w:r w:rsidRPr="004E054F">
              <w:rPr>
                <w:rFonts w:ascii="Arial" w:hAnsi="Arial" w:cs="Arial"/>
                <w:b/>
                <w:color w:val="auto"/>
                <w:sz w:val="20"/>
                <w:szCs w:val="20"/>
                <w:lang w:val="sr-Cyrl-CS"/>
              </w:rPr>
              <w:t>извршен</w:t>
            </w:r>
            <w:r w:rsidR="00EA7E05">
              <w:rPr>
                <w:rFonts w:ascii="Arial" w:hAnsi="Arial" w:cs="Arial"/>
                <w:b/>
                <w:color w:val="auto"/>
                <w:sz w:val="20"/>
                <w:szCs w:val="20"/>
                <w:lang w:val="sr-Cyrl-CS"/>
              </w:rPr>
              <w:t>-</w:t>
            </w:r>
            <w:r w:rsidRPr="004E054F">
              <w:rPr>
                <w:rFonts w:ascii="Arial" w:hAnsi="Arial" w:cs="Arial"/>
                <w:b/>
                <w:color w:val="auto"/>
                <w:sz w:val="20"/>
                <w:szCs w:val="20"/>
                <w:lang w:val="sr-Cyrl-CS"/>
              </w:rPr>
              <w:t xml:space="preserve">их услуга </w:t>
            </w:r>
            <w:r w:rsidRPr="004E054F">
              <w:rPr>
                <w:rFonts w:ascii="Arial" w:hAnsi="Arial" w:cs="Arial"/>
                <w:b/>
                <w:color w:val="auto"/>
                <w:sz w:val="20"/>
                <w:szCs w:val="20"/>
                <w:lang w:val="ru-RU"/>
              </w:rPr>
              <w:t>у 20</w:t>
            </w:r>
            <w:r w:rsidRPr="004E054F">
              <w:rPr>
                <w:rFonts w:ascii="Arial" w:hAnsi="Arial" w:cs="Arial"/>
                <w:b/>
                <w:color w:val="auto"/>
                <w:sz w:val="20"/>
                <w:szCs w:val="20"/>
                <w:lang w:val="sr-Latn-CS"/>
              </w:rPr>
              <w:t>12</w:t>
            </w:r>
            <w:r w:rsidRPr="004E054F">
              <w:rPr>
                <w:rFonts w:ascii="Arial" w:hAnsi="Arial" w:cs="Arial"/>
                <w:b/>
                <w:color w:val="auto"/>
                <w:sz w:val="20"/>
                <w:szCs w:val="20"/>
                <w:lang w:val="ru-RU"/>
              </w:rPr>
              <w:t>. години</w:t>
            </w:r>
          </w:p>
        </w:tc>
        <w:tc>
          <w:tcPr>
            <w:tcW w:w="1034" w:type="dxa"/>
          </w:tcPr>
          <w:p w:rsidR="009F5D23" w:rsidRPr="004E054F" w:rsidRDefault="009F5D23" w:rsidP="005F3197">
            <w:pPr>
              <w:jc w:val="center"/>
              <w:rPr>
                <w:rFonts w:ascii="Arial" w:hAnsi="Arial" w:cs="Arial"/>
                <w:b/>
                <w:color w:val="auto"/>
                <w:sz w:val="20"/>
                <w:szCs w:val="20"/>
                <w:lang w:val="sr-Cyrl-CS"/>
              </w:rPr>
            </w:pPr>
            <w:r>
              <w:rPr>
                <w:rFonts w:ascii="Arial" w:hAnsi="Arial" w:cs="Arial"/>
                <w:b/>
                <w:color w:val="auto"/>
                <w:sz w:val="20"/>
                <w:szCs w:val="20"/>
                <w:lang w:val="sr-Cyrl-CS"/>
              </w:rPr>
              <w:t>Укупно</w:t>
            </w:r>
          </w:p>
        </w:tc>
      </w:tr>
      <w:tr w:rsidR="009F5D23" w:rsidRPr="00E66627" w:rsidTr="00921067">
        <w:trPr>
          <w:trHeight w:val="656"/>
        </w:trPr>
        <w:tc>
          <w:tcPr>
            <w:tcW w:w="4680" w:type="dxa"/>
          </w:tcPr>
          <w:p w:rsidR="009F5D23" w:rsidRPr="00E66627" w:rsidRDefault="009F5D23" w:rsidP="004E054F">
            <w:pPr>
              <w:jc w:val="center"/>
              <w:rPr>
                <w:rFonts w:ascii="Arial" w:hAnsi="Arial" w:cs="Arial"/>
                <w:color w:val="auto"/>
              </w:rPr>
            </w:pPr>
            <w:r w:rsidRPr="00F50457">
              <w:rPr>
                <w:rFonts w:ascii="Arial" w:hAnsi="Arial" w:cs="Arial"/>
                <w:iCs/>
                <w:color w:val="auto"/>
                <w:sz w:val="22"/>
                <w:szCs w:val="22"/>
                <w:lang w:val="sr-Cyrl-CS"/>
              </w:rPr>
              <w:t>имплементациј</w:t>
            </w:r>
            <w:r>
              <w:rPr>
                <w:rFonts w:ascii="Arial" w:hAnsi="Arial" w:cs="Arial"/>
                <w:iCs/>
                <w:color w:val="auto"/>
                <w:sz w:val="22"/>
                <w:szCs w:val="22"/>
                <w:lang w:val="sr-Cyrl-CS"/>
              </w:rPr>
              <w:t>а</w:t>
            </w:r>
            <w:r w:rsidRPr="00F50457">
              <w:rPr>
                <w:rFonts w:ascii="Arial" w:hAnsi="Arial" w:cs="Arial"/>
                <w:iCs/>
                <w:color w:val="auto"/>
                <w:sz w:val="22"/>
                <w:szCs w:val="22"/>
                <w:lang w:val="sr-Cyrl-CS"/>
              </w:rPr>
              <w:t xml:space="preserve"> портала на </w:t>
            </w:r>
            <w:r w:rsidRPr="00F50457">
              <w:rPr>
                <w:rFonts w:ascii="Arial" w:hAnsi="Arial" w:cs="Arial"/>
                <w:iCs/>
                <w:color w:val="auto"/>
                <w:sz w:val="22"/>
                <w:szCs w:val="22"/>
                <w:lang w:val="sr-Latn-CS"/>
              </w:rPr>
              <w:t xml:space="preserve">SharePoint </w:t>
            </w:r>
            <w:r w:rsidRPr="00F50457">
              <w:rPr>
                <w:rFonts w:ascii="Arial" w:hAnsi="Arial" w:cs="Arial"/>
                <w:iCs/>
                <w:color w:val="auto"/>
                <w:sz w:val="22"/>
                <w:szCs w:val="22"/>
                <w:lang w:val="sr-Cyrl-CS"/>
              </w:rPr>
              <w:t>платформи</w:t>
            </w:r>
            <w:r w:rsidR="00921067" w:rsidRPr="00F50457">
              <w:rPr>
                <w:rFonts w:ascii="Arial" w:hAnsi="Arial" w:cs="Arial"/>
                <w:iCs/>
                <w:color w:val="auto"/>
                <w:sz w:val="22"/>
                <w:szCs w:val="22"/>
                <w:lang w:val="sr-Cyrl-CS"/>
              </w:rPr>
              <w:t xml:space="preserve"> у државној институцији или јавном предузећу</w:t>
            </w:r>
          </w:p>
        </w:tc>
        <w:tc>
          <w:tcPr>
            <w:tcW w:w="1170" w:type="dxa"/>
          </w:tcPr>
          <w:p w:rsidR="009F5D23" w:rsidRPr="00E66627" w:rsidRDefault="009F5D23" w:rsidP="00C65CE3">
            <w:pPr>
              <w:jc w:val="center"/>
              <w:rPr>
                <w:rFonts w:ascii="Arial" w:hAnsi="Arial" w:cs="Arial"/>
                <w:color w:val="auto"/>
              </w:rPr>
            </w:pPr>
          </w:p>
        </w:tc>
        <w:tc>
          <w:tcPr>
            <w:tcW w:w="1170" w:type="dxa"/>
          </w:tcPr>
          <w:p w:rsidR="009F5D23" w:rsidRPr="00E66627" w:rsidRDefault="009F5D23" w:rsidP="00C65CE3">
            <w:pPr>
              <w:jc w:val="center"/>
              <w:rPr>
                <w:rFonts w:ascii="Arial" w:hAnsi="Arial" w:cs="Arial"/>
                <w:color w:val="auto"/>
              </w:rPr>
            </w:pPr>
          </w:p>
        </w:tc>
        <w:tc>
          <w:tcPr>
            <w:tcW w:w="1170" w:type="dxa"/>
          </w:tcPr>
          <w:p w:rsidR="009F5D23" w:rsidRPr="00E66627" w:rsidRDefault="009F5D23" w:rsidP="00C65CE3">
            <w:pPr>
              <w:jc w:val="center"/>
              <w:rPr>
                <w:rFonts w:ascii="Arial" w:hAnsi="Arial" w:cs="Arial"/>
                <w:bCs/>
                <w:color w:val="auto"/>
                <w:lang w:val="sr-Latn-CS"/>
              </w:rPr>
            </w:pPr>
          </w:p>
        </w:tc>
        <w:tc>
          <w:tcPr>
            <w:tcW w:w="1034" w:type="dxa"/>
          </w:tcPr>
          <w:p w:rsidR="009F5D23" w:rsidRPr="00E66627" w:rsidRDefault="009F5D23" w:rsidP="00C65CE3">
            <w:pPr>
              <w:jc w:val="center"/>
              <w:rPr>
                <w:rFonts w:ascii="Arial" w:hAnsi="Arial" w:cs="Arial"/>
                <w:bCs/>
                <w:color w:val="auto"/>
                <w:lang w:val="sr-Latn-CS"/>
              </w:rPr>
            </w:pPr>
          </w:p>
        </w:tc>
      </w:tr>
      <w:tr w:rsidR="009F5D23" w:rsidRPr="00E66627" w:rsidTr="00921067">
        <w:trPr>
          <w:trHeight w:val="656"/>
        </w:trPr>
        <w:tc>
          <w:tcPr>
            <w:tcW w:w="4680" w:type="dxa"/>
          </w:tcPr>
          <w:p w:rsidR="009F5D23" w:rsidRPr="00E66627" w:rsidRDefault="00921067" w:rsidP="00921067">
            <w:pPr>
              <w:jc w:val="center"/>
              <w:rPr>
                <w:rFonts w:ascii="Arial" w:hAnsi="Arial" w:cs="Arial"/>
                <w:color w:val="auto"/>
              </w:rPr>
            </w:pPr>
            <w:r w:rsidRPr="00F50457">
              <w:rPr>
                <w:rFonts w:ascii="Arial" w:hAnsi="Arial" w:cs="Arial"/>
                <w:iCs/>
                <w:color w:val="auto"/>
                <w:sz w:val="22"/>
                <w:szCs w:val="22"/>
                <w:lang w:val="sr-Cyrl-CS"/>
              </w:rPr>
              <w:t>имплементациј</w:t>
            </w:r>
            <w:r>
              <w:rPr>
                <w:rFonts w:ascii="Arial" w:hAnsi="Arial" w:cs="Arial"/>
                <w:iCs/>
                <w:color w:val="auto"/>
                <w:sz w:val="22"/>
                <w:szCs w:val="22"/>
                <w:lang w:val="sr-Cyrl-CS"/>
              </w:rPr>
              <w:t>а</w:t>
            </w:r>
            <w:r w:rsidRPr="00F50457">
              <w:rPr>
                <w:rFonts w:ascii="Arial" w:hAnsi="Arial" w:cs="Arial"/>
                <w:iCs/>
                <w:color w:val="auto"/>
                <w:sz w:val="22"/>
                <w:szCs w:val="22"/>
                <w:lang w:val="sr-Cyrl-CS"/>
              </w:rPr>
              <w:t xml:space="preserve"> </w:t>
            </w:r>
            <w:r w:rsidRPr="00F50457">
              <w:rPr>
                <w:rFonts w:ascii="Arial" w:hAnsi="Arial" w:cs="Arial"/>
                <w:iCs/>
                <w:color w:val="auto"/>
                <w:sz w:val="22"/>
                <w:szCs w:val="22"/>
                <w:lang w:val="sr-Latn-CS"/>
              </w:rPr>
              <w:t>Web</w:t>
            </w:r>
            <w:r w:rsidRPr="00F50457">
              <w:rPr>
                <w:rFonts w:ascii="Arial" w:hAnsi="Arial" w:cs="Arial"/>
                <w:iCs/>
                <w:color w:val="auto"/>
                <w:sz w:val="22"/>
                <w:szCs w:val="22"/>
                <w:lang w:val="sr-Cyrl-CS"/>
              </w:rPr>
              <w:t xml:space="preserve"> сервиса у државној институцији за размену података са другим државним институцијама, јавним предузећима или међународним организацијама, развијених на </w:t>
            </w:r>
            <w:r w:rsidRPr="00F50457">
              <w:rPr>
                <w:rFonts w:ascii="Arial" w:hAnsi="Arial" w:cs="Arial"/>
                <w:iCs/>
                <w:color w:val="auto"/>
                <w:sz w:val="22"/>
                <w:szCs w:val="22"/>
                <w:lang w:val="sr-Latn-CS"/>
              </w:rPr>
              <w:t xml:space="preserve">.NET </w:t>
            </w:r>
            <w:r w:rsidRPr="00F50457">
              <w:rPr>
                <w:rFonts w:ascii="Arial" w:hAnsi="Arial" w:cs="Arial"/>
                <w:iCs/>
                <w:color w:val="auto"/>
                <w:sz w:val="22"/>
                <w:szCs w:val="22"/>
                <w:lang w:val="sr-Cyrl-CS"/>
              </w:rPr>
              <w:t>платформи који користе дигиталне сертификате у сврху заштите података</w:t>
            </w:r>
          </w:p>
        </w:tc>
        <w:tc>
          <w:tcPr>
            <w:tcW w:w="1170" w:type="dxa"/>
          </w:tcPr>
          <w:p w:rsidR="009F5D23" w:rsidRPr="00E66627" w:rsidRDefault="009F5D23" w:rsidP="00C65CE3">
            <w:pPr>
              <w:jc w:val="center"/>
              <w:rPr>
                <w:rFonts w:ascii="Arial" w:hAnsi="Arial" w:cs="Arial"/>
                <w:color w:val="auto"/>
              </w:rPr>
            </w:pPr>
          </w:p>
        </w:tc>
        <w:tc>
          <w:tcPr>
            <w:tcW w:w="1170" w:type="dxa"/>
          </w:tcPr>
          <w:p w:rsidR="009F5D23" w:rsidRPr="00E66627" w:rsidRDefault="009F5D23" w:rsidP="00C65CE3">
            <w:pPr>
              <w:jc w:val="center"/>
              <w:rPr>
                <w:rFonts w:ascii="Arial" w:hAnsi="Arial" w:cs="Arial"/>
                <w:color w:val="auto"/>
              </w:rPr>
            </w:pPr>
          </w:p>
        </w:tc>
        <w:tc>
          <w:tcPr>
            <w:tcW w:w="1170" w:type="dxa"/>
          </w:tcPr>
          <w:p w:rsidR="009F5D23" w:rsidRPr="00E66627" w:rsidRDefault="009F5D23" w:rsidP="00C65CE3">
            <w:pPr>
              <w:jc w:val="center"/>
              <w:rPr>
                <w:rFonts w:ascii="Arial" w:hAnsi="Arial" w:cs="Arial"/>
                <w:bCs/>
                <w:color w:val="auto"/>
                <w:lang w:val="sr-Latn-CS"/>
              </w:rPr>
            </w:pPr>
          </w:p>
        </w:tc>
        <w:tc>
          <w:tcPr>
            <w:tcW w:w="1034" w:type="dxa"/>
          </w:tcPr>
          <w:p w:rsidR="009F5D23" w:rsidRPr="00E66627" w:rsidRDefault="009F5D23" w:rsidP="00C65CE3">
            <w:pPr>
              <w:jc w:val="center"/>
              <w:rPr>
                <w:rFonts w:ascii="Arial" w:hAnsi="Arial" w:cs="Arial"/>
                <w:bCs/>
                <w:color w:val="auto"/>
                <w:lang w:val="sr-Latn-CS"/>
              </w:rPr>
            </w:pPr>
          </w:p>
        </w:tc>
      </w:tr>
    </w:tbl>
    <w:p w:rsidR="00082B39" w:rsidRPr="00F464D4" w:rsidRDefault="00082B39" w:rsidP="008611AB">
      <w:pPr>
        <w:jc w:val="both"/>
        <w:rPr>
          <w:rFonts w:ascii="Arial" w:hAnsi="Arial" w:cs="Arial"/>
          <w:color w:val="auto"/>
          <w:sz w:val="22"/>
          <w:szCs w:val="22"/>
        </w:rPr>
      </w:pPr>
      <w:proofErr w:type="gramStart"/>
      <w:r w:rsidRPr="00F464D4">
        <w:rPr>
          <w:rFonts w:ascii="Arial" w:hAnsi="Arial" w:cs="Arial"/>
          <w:color w:val="auto"/>
          <w:sz w:val="22"/>
          <w:szCs w:val="22"/>
        </w:rPr>
        <w:t>Потврда се издаје ради учешћа у отвореном поступку јавн</w:t>
      </w:r>
      <w:r w:rsidRPr="00F464D4">
        <w:rPr>
          <w:rFonts w:ascii="Arial" w:hAnsi="Arial" w:cs="Arial"/>
          <w:color w:val="auto"/>
          <w:sz w:val="22"/>
          <w:szCs w:val="22"/>
          <w:lang w:val="sr-Cyrl-CS"/>
        </w:rPr>
        <w:t>е</w:t>
      </w:r>
      <w:r w:rsidRPr="00F464D4">
        <w:rPr>
          <w:rFonts w:ascii="Arial" w:hAnsi="Arial" w:cs="Arial"/>
          <w:color w:val="auto"/>
          <w:sz w:val="22"/>
          <w:szCs w:val="22"/>
        </w:rPr>
        <w:t xml:space="preserve"> набав</w:t>
      </w:r>
      <w:r w:rsidRPr="00F464D4">
        <w:rPr>
          <w:rFonts w:ascii="Arial" w:hAnsi="Arial" w:cs="Arial"/>
          <w:color w:val="auto"/>
          <w:sz w:val="22"/>
          <w:szCs w:val="22"/>
          <w:lang w:val="sr-Cyrl-CS"/>
        </w:rPr>
        <w:t>ке</w:t>
      </w:r>
      <w:r w:rsidRPr="00F464D4">
        <w:rPr>
          <w:rFonts w:ascii="Arial" w:hAnsi="Arial" w:cs="Arial"/>
          <w:color w:val="auto"/>
          <w:sz w:val="22"/>
          <w:szCs w:val="22"/>
        </w:rPr>
        <w:t xml:space="preserve"> </w:t>
      </w:r>
      <w:r w:rsidRPr="00F464D4">
        <w:rPr>
          <w:rFonts w:ascii="Arial" w:hAnsi="Arial" w:cs="Arial"/>
          <w:color w:val="auto"/>
          <w:sz w:val="22"/>
          <w:szCs w:val="22"/>
          <w:lang w:val="sr-Cyrl-CS"/>
        </w:rPr>
        <w:t>услуг</w:t>
      </w:r>
      <w:r w:rsidRPr="00F464D4">
        <w:rPr>
          <w:rFonts w:ascii="Arial" w:hAnsi="Arial" w:cs="Arial"/>
          <w:color w:val="auto"/>
          <w:sz w:val="22"/>
          <w:szCs w:val="22"/>
        </w:rPr>
        <w:t>а</w:t>
      </w:r>
      <w:r w:rsidRPr="00F464D4">
        <w:rPr>
          <w:rFonts w:ascii="Arial" w:hAnsi="Arial" w:cs="Arial"/>
          <w:color w:val="auto"/>
          <w:sz w:val="22"/>
          <w:szCs w:val="22"/>
          <w:lang w:val="sr-Cyrl-CS"/>
        </w:rPr>
        <w:t xml:space="preserve"> –</w:t>
      </w:r>
      <w:r w:rsidRPr="00F464D4">
        <w:rPr>
          <w:rFonts w:ascii="Arial" w:hAnsi="Arial" w:cs="Arial"/>
          <w:color w:val="auto"/>
          <w:sz w:val="22"/>
          <w:szCs w:val="22"/>
        </w:rPr>
        <w:t xml:space="preserve"> </w:t>
      </w:r>
      <w:r w:rsidR="005B6A87" w:rsidRPr="00F464D4">
        <w:rPr>
          <w:rFonts w:ascii="Arial" w:hAnsi="Arial" w:cs="Arial"/>
          <w:color w:val="auto"/>
          <w:sz w:val="22"/>
          <w:szCs w:val="22"/>
          <w:lang w:val="sr-Cyrl-CS"/>
        </w:rPr>
        <w:t>бр.</w:t>
      </w:r>
      <w:proofErr w:type="gramEnd"/>
      <w:r w:rsidR="005B6A87" w:rsidRPr="00F464D4">
        <w:rPr>
          <w:rFonts w:ascii="Arial" w:hAnsi="Arial" w:cs="Arial"/>
          <w:color w:val="auto"/>
          <w:sz w:val="22"/>
          <w:szCs w:val="22"/>
          <w:lang w:val="sr-Cyrl-CS"/>
        </w:rPr>
        <w:t xml:space="preserve"> </w:t>
      </w:r>
      <w:r w:rsidRPr="00F464D4">
        <w:rPr>
          <w:rFonts w:ascii="Arial" w:hAnsi="Arial" w:cs="Arial"/>
          <w:color w:val="auto"/>
          <w:sz w:val="22"/>
          <w:szCs w:val="22"/>
          <w:lang w:val="sr-Cyrl-CS"/>
        </w:rPr>
        <w:t xml:space="preserve">НВВ </w:t>
      </w:r>
      <w:r w:rsidR="00C50845" w:rsidRPr="00F464D4">
        <w:rPr>
          <w:rFonts w:ascii="Arial" w:hAnsi="Arial" w:cs="Arial"/>
          <w:color w:val="auto"/>
          <w:sz w:val="22"/>
          <w:szCs w:val="22"/>
          <w:lang w:val="sr-Cyrl-CS"/>
        </w:rPr>
        <w:t>61</w:t>
      </w:r>
      <w:r w:rsidRPr="00F464D4">
        <w:rPr>
          <w:rFonts w:ascii="Arial" w:hAnsi="Arial" w:cs="Arial"/>
          <w:color w:val="auto"/>
          <w:sz w:val="22"/>
          <w:szCs w:val="22"/>
        </w:rPr>
        <w:t>/</w:t>
      </w:r>
      <w:r w:rsidRPr="00F464D4">
        <w:rPr>
          <w:rFonts w:ascii="Arial" w:hAnsi="Arial" w:cs="Arial"/>
          <w:color w:val="auto"/>
          <w:sz w:val="22"/>
          <w:szCs w:val="22"/>
          <w:lang w:val="sr-Cyrl-CS"/>
        </w:rPr>
        <w:t>1</w:t>
      </w:r>
      <w:r w:rsidR="005B6A87" w:rsidRPr="00F464D4">
        <w:rPr>
          <w:rFonts w:ascii="Arial" w:hAnsi="Arial" w:cs="Arial"/>
          <w:color w:val="auto"/>
          <w:sz w:val="22"/>
          <w:szCs w:val="22"/>
          <w:lang w:val="sr-Cyrl-CS"/>
        </w:rPr>
        <w:t>3</w:t>
      </w:r>
      <w:r w:rsidRPr="00F464D4">
        <w:rPr>
          <w:rFonts w:ascii="Arial" w:hAnsi="Arial" w:cs="Arial"/>
          <w:color w:val="auto"/>
          <w:sz w:val="22"/>
          <w:szCs w:val="22"/>
          <w:lang w:val="sr-Cyrl-CS"/>
        </w:rPr>
        <w:t>, наручиоца Управе царина, Булевар Зорана Ђинђића 155а</w:t>
      </w:r>
      <w:r w:rsidR="005B6A87" w:rsidRPr="00F464D4">
        <w:rPr>
          <w:rFonts w:ascii="Arial" w:hAnsi="Arial" w:cs="Arial"/>
          <w:color w:val="auto"/>
          <w:sz w:val="22"/>
          <w:szCs w:val="22"/>
          <w:lang w:val="sr-Cyrl-CS"/>
        </w:rPr>
        <w:t>, Београд</w:t>
      </w:r>
      <w:r w:rsidRPr="00F464D4">
        <w:rPr>
          <w:rFonts w:ascii="Arial" w:hAnsi="Arial" w:cs="Arial"/>
          <w:color w:val="auto"/>
          <w:sz w:val="22"/>
          <w:szCs w:val="22"/>
        </w:rPr>
        <w:t xml:space="preserve"> и у друге сврхе се не може користити.</w:t>
      </w:r>
    </w:p>
    <w:p w:rsidR="00082B39" w:rsidRPr="00F464D4" w:rsidRDefault="00082B39" w:rsidP="008611AB">
      <w:pPr>
        <w:jc w:val="both"/>
        <w:rPr>
          <w:rFonts w:ascii="Arial" w:hAnsi="Arial" w:cs="Arial"/>
          <w:color w:val="auto"/>
          <w:sz w:val="22"/>
          <w:szCs w:val="22"/>
          <w:lang w:val="sr-Cyrl-CS"/>
        </w:rPr>
      </w:pPr>
      <w:r w:rsidRPr="00F464D4">
        <w:rPr>
          <w:rFonts w:ascii="Arial" w:hAnsi="Arial" w:cs="Arial"/>
          <w:color w:val="auto"/>
          <w:sz w:val="22"/>
          <w:szCs w:val="22"/>
        </w:rPr>
        <w:t>Да су подаци тачни својим потписом потврђ</w:t>
      </w:r>
      <w:r w:rsidRPr="00F464D4">
        <w:rPr>
          <w:rFonts w:ascii="Arial" w:hAnsi="Arial" w:cs="Arial"/>
          <w:color w:val="auto"/>
          <w:sz w:val="22"/>
          <w:szCs w:val="22"/>
          <w:lang w:val="sr-Cyrl-CS"/>
        </w:rPr>
        <w:t>у</w:t>
      </w:r>
      <w:r w:rsidRPr="00F464D4">
        <w:rPr>
          <w:rFonts w:ascii="Arial" w:hAnsi="Arial" w:cs="Arial"/>
          <w:color w:val="auto"/>
          <w:sz w:val="22"/>
          <w:szCs w:val="22"/>
        </w:rPr>
        <w:t>је:</w:t>
      </w:r>
    </w:p>
    <w:p w:rsidR="00C50845" w:rsidRPr="00F464D4" w:rsidRDefault="00C50845" w:rsidP="008611AB">
      <w:pPr>
        <w:jc w:val="both"/>
        <w:rPr>
          <w:rFonts w:ascii="Arial" w:hAnsi="Arial" w:cs="Arial"/>
          <w:color w:val="auto"/>
          <w:sz w:val="22"/>
          <w:szCs w:val="22"/>
          <w:lang w:val="sr-Cyrl-CS"/>
        </w:rPr>
      </w:pPr>
    </w:p>
    <w:p w:rsidR="00082B39" w:rsidRPr="00F464D4" w:rsidRDefault="00082B39" w:rsidP="00082B39">
      <w:pPr>
        <w:jc w:val="right"/>
        <w:rPr>
          <w:rFonts w:ascii="Arial" w:hAnsi="Arial" w:cs="Arial"/>
          <w:b/>
          <w:color w:val="auto"/>
          <w:sz w:val="22"/>
          <w:szCs w:val="22"/>
          <w:lang w:val="sr-Cyrl-CS"/>
        </w:rPr>
      </w:pPr>
      <w:r w:rsidRPr="00F464D4">
        <w:rPr>
          <w:rFonts w:ascii="Arial" w:hAnsi="Arial" w:cs="Arial"/>
          <w:color w:val="auto"/>
          <w:sz w:val="22"/>
          <w:szCs w:val="22"/>
        </w:rPr>
        <w:tab/>
      </w:r>
      <w:r w:rsidRPr="00F464D4">
        <w:rPr>
          <w:rFonts w:ascii="Arial" w:hAnsi="Arial" w:cs="Arial"/>
          <w:color w:val="auto"/>
          <w:sz w:val="22"/>
          <w:szCs w:val="22"/>
        </w:rPr>
        <w:tab/>
      </w:r>
      <w:r w:rsidRPr="00F464D4">
        <w:rPr>
          <w:rFonts w:ascii="Arial" w:hAnsi="Arial" w:cs="Arial"/>
          <w:color w:val="auto"/>
          <w:sz w:val="22"/>
          <w:szCs w:val="22"/>
        </w:rPr>
        <w:tab/>
      </w:r>
      <w:r w:rsidRPr="00F464D4">
        <w:rPr>
          <w:rFonts w:ascii="Arial" w:hAnsi="Arial" w:cs="Arial"/>
          <w:color w:val="auto"/>
          <w:sz w:val="22"/>
          <w:szCs w:val="22"/>
          <w:lang w:val="sr-Cyrl-CS"/>
        </w:rPr>
        <w:t xml:space="preserve"> </w:t>
      </w:r>
      <w:r w:rsidRPr="00F464D4">
        <w:rPr>
          <w:rFonts w:ascii="Arial" w:hAnsi="Arial" w:cs="Arial"/>
          <w:b/>
          <w:color w:val="auto"/>
          <w:sz w:val="22"/>
          <w:szCs w:val="22"/>
          <w:lang w:val="sr-Cyrl-CS"/>
        </w:rPr>
        <w:t xml:space="preserve">Потпис овлашћеног лица референтног </w:t>
      </w:r>
    </w:p>
    <w:p w:rsidR="00082B39" w:rsidRPr="00F464D4" w:rsidRDefault="00082B39" w:rsidP="00082B39">
      <w:pPr>
        <w:jc w:val="center"/>
        <w:rPr>
          <w:rFonts w:ascii="Arial" w:hAnsi="Arial" w:cs="Arial"/>
          <w:color w:val="auto"/>
          <w:sz w:val="22"/>
          <w:szCs w:val="22"/>
          <w:lang w:val="sr-Cyrl-CS"/>
        </w:rPr>
      </w:pPr>
      <w:r w:rsidRPr="00F464D4">
        <w:rPr>
          <w:rFonts w:ascii="Arial" w:hAnsi="Arial" w:cs="Arial"/>
          <w:b/>
          <w:color w:val="auto"/>
          <w:sz w:val="22"/>
          <w:szCs w:val="22"/>
          <w:lang w:val="sr-Cyrl-CS"/>
        </w:rPr>
        <w:t xml:space="preserve">                                            </w:t>
      </w:r>
      <w:r w:rsidR="00E43188" w:rsidRPr="00F464D4">
        <w:rPr>
          <w:rFonts w:ascii="Arial" w:hAnsi="Arial" w:cs="Arial"/>
          <w:b/>
          <w:color w:val="auto"/>
          <w:sz w:val="22"/>
          <w:szCs w:val="22"/>
          <w:lang w:val="sr-Cyrl-CS"/>
        </w:rPr>
        <w:t xml:space="preserve">    </w:t>
      </w:r>
      <w:r w:rsidRPr="00F464D4">
        <w:rPr>
          <w:rFonts w:ascii="Arial" w:hAnsi="Arial" w:cs="Arial"/>
          <w:b/>
          <w:color w:val="auto"/>
          <w:sz w:val="22"/>
          <w:szCs w:val="22"/>
          <w:lang w:val="sr-Cyrl-CS"/>
        </w:rPr>
        <w:t xml:space="preserve">                 </w:t>
      </w:r>
      <w:r w:rsidR="00F464D4">
        <w:rPr>
          <w:rFonts w:ascii="Arial" w:hAnsi="Arial" w:cs="Arial"/>
          <w:b/>
          <w:color w:val="auto"/>
          <w:sz w:val="22"/>
          <w:szCs w:val="22"/>
          <w:lang w:val="sr-Cyrl-CS"/>
        </w:rPr>
        <w:t xml:space="preserve">      </w:t>
      </w:r>
      <w:r w:rsidRPr="00F464D4">
        <w:rPr>
          <w:rFonts w:ascii="Arial" w:hAnsi="Arial" w:cs="Arial"/>
          <w:b/>
          <w:color w:val="auto"/>
          <w:sz w:val="22"/>
          <w:szCs w:val="22"/>
          <w:lang w:val="sr-Cyrl-CS"/>
        </w:rPr>
        <w:t xml:space="preserve">      </w:t>
      </w:r>
      <w:r w:rsidR="00F464D4">
        <w:rPr>
          <w:rFonts w:ascii="Arial" w:hAnsi="Arial" w:cs="Arial"/>
          <w:b/>
          <w:color w:val="auto"/>
          <w:sz w:val="22"/>
          <w:szCs w:val="22"/>
          <w:lang w:val="sr-Cyrl-CS"/>
        </w:rPr>
        <w:t>н</w:t>
      </w:r>
      <w:r w:rsidRPr="00F464D4">
        <w:rPr>
          <w:rFonts w:ascii="Arial" w:hAnsi="Arial" w:cs="Arial"/>
          <w:b/>
          <w:color w:val="auto"/>
          <w:sz w:val="22"/>
          <w:szCs w:val="22"/>
          <w:lang w:val="sr-Cyrl-CS"/>
        </w:rPr>
        <w:t>аручиоца</w:t>
      </w:r>
      <w:r w:rsidR="00C05E87" w:rsidRPr="00F464D4">
        <w:rPr>
          <w:rFonts w:ascii="Arial" w:hAnsi="Arial" w:cs="Arial"/>
          <w:b/>
          <w:color w:val="auto"/>
          <w:sz w:val="22"/>
          <w:szCs w:val="22"/>
          <w:lang w:val="sr-Cyrl-CS"/>
        </w:rPr>
        <w:t>-</w:t>
      </w:r>
      <w:r w:rsidRPr="00F464D4">
        <w:rPr>
          <w:rFonts w:ascii="Arial" w:hAnsi="Arial" w:cs="Arial"/>
          <w:b/>
          <w:color w:val="auto"/>
          <w:sz w:val="22"/>
          <w:szCs w:val="22"/>
          <w:lang w:val="sr-Cyrl-CS"/>
        </w:rPr>
        <w:t>к</w:t>
      </w:r>
      <w:r w:rsidR="005B6A87" w:rsidRPr="00F464D4">
        <w:rPr>
          <w:rFonts w:ascii="Arial" w:hAnsi="Arial" w:cs="Arial"/>
          <w:b/>
          <w:color w:val="auto"/>
          <w:sz w:val="22"/>
          <w:szCs w:val="22"/>
          <w:lang w:val="sr-Cyrl-CS"/>
        </w:rPr>
        <w:t>орисника услуга</w:t>
      </w:r>
    </w:p>
    <w:p w:rsidR="00082B39" w:rsidRPr="00F464D4" w:rsidRDefault="00082B39" w:rsidP="00082B39">
      <w:pPr>
        <w:rPr>
          <w:rFonts w:ascii="Arial" w:hAnsi="Arial" w:cs="Arial"/>
          <w:color w:val="auto"/>
          <w:sz w:val="22"/>
          <w:szCs w:val="22"/>
        </w:rPr>
      </w:pPr>
    </w:p>
    <w:p w:rsidR="00082B39" w:rsidRPr="00F464D4" w:rsidRDefault="00082B39" w:rsidP="00082B39">
      <w:pPr>
        <w:rPr>
          <w:rFonts w:ascii="Arial" w:hAnsi="Arial" w:cs="Arial"/>
          <w:color w:val="auto"/>
          <w:sz w:val="22"/>
          <w:szCs w:val="22"/>
          <w:lang w:val="sr-Cyrl-CS"/>
        </w:rPr>
      </w:pPr>
      <w:r w:rsidRPr="00F464D4">
        <w:rPr>
          <w:rFonts w:ascii="Arial" w:hAnsi="Arial" w:cs="Arial"/>
          <w:color w:val="auto"/>
          <w:sz w:val="22"/>
          <w:szCs w:val="22"/>
        </w:rPr>
        <w:tab/>
      </w:r>
      <w:r w:rsidRPr="00F464D4">
        <w:rPr>
          <w:rFonts w:ascii="Arial" w:hAnsi="Arial" w:cs="Arial"/>
          <w:color w:val="auto"/>
          <w:sz w:val="22"/>
          <w:szCs w:val="22"/>
        </w:rPr>
        <w:tab/>
      </w:r>
      <w:r w:rsidRPr="00F464D4">
        <w:rPr>
          <w:rFonts w:ascii="Arial" w:hAnsi="Arial" w:cs="Arial"/>
          <w:color w:val="auto"/>
          <w:sz w:val="22"/>
          <w:szCs w:val="22"/>
        </w:rPr>
        <w:tab/>
      </w:r>
      <w:r w:rsidRPr="00F464D4">
        <w:rPr>
          <w:rFonts w:ascii="Arial" w:hAnsi="Arial" w:cs="Arial"/>
          <w:color w:val="auto"/>
          <w:sz w:val="22"/>
          <w:szCs w:val="22"/>
        </w:rPr>
        <w:tab/>
      </w:r>
      <w:proofErr w:type="gramStart"/>
      <w:r w:rsidRPr="00F464D4">
        <w:rPr>
          <w:rFonts w:ascii="Arial" w:hAnsi="Arial" w:cs="Arial"/>
          <w:color w:val="auto"/>
          <w:sz w:val="22"/>
          <w:szCs w:val="22"/>
        </w:rPr>
        <w:t>М.П.</w:t>
      </w:r>
      <w:proofErr w:type="gramEnd"/>
      <w:r w:rsidRPr="00F464D4">
        <w:rPr>
          <w:rFonts w:ascii="Arial" w:hAnsi="Arial" w:cs="Arial"/>
          <w:color w:val="auto"/>
          <w:sz w:val="22"/>
          <w:szCs w:val="22"/>
        </w:rPr>
        <w:tab/>
      </w:r>
      <w:r w:rsidRPr="00F464D4">
        <w:rPr>
          <w:rFonts w:ascii="Arial" w:hAnsi="Arial" w:cs="Arial"/>
          <w:color w:val="auto"/>
          <w:sz w:val="22"/>
          <w:szCs w:val="22"/>
          <w:lang w:val="sr-Cyrl-CS"/>
        </w:rPr>
        <w:t xml:space="preserve"> </w:t>
      </w:r>
      <w:r w:rsidR="00E43188" w:rsidRPr="00F464D4">
        <w:rPr>
          <w:rFonts w:ascii="Arial" w:hAnsi="Arial" w:cs="Arial"/>
          <w:color w:val="auto"/>
          <w:sz w:val="22"/>
          <w:szCs w:val="22"/>
          <w:lang w:val="sr-Latn-CS"/>
        </w:rPr>
        <w:t xml:space="preserve">        </w:t>
      </w:r>
      <w:r w:rsidRPr="00F464D4">
        <w:rPr>
          <w:rFonts w:ascii="Arial" w:hAnsi="Arial" w:cs="Arial"/>
          <w:color w:val="auto"/>
          <w:sz w:val="22"/>
          <w:szCs w:val="22"/>
          <w:lang w:val="sr-Cyrl-CS"/>
        </w:rPr>
        <w:t xml:space="preserve">   </w:t>
      </w:r>
      <w:r w:rsidR="00F464D4">
        <w:rPr>
          <w:rFonts w:ascii="Arial" w:hAnsi="Arial" w:cs="Arial"/>
          <w:color w:val="auto"/>
          <w:sz w:val="22"/>
          <w:szCs w:val="22"/>
          <w:lang w:val="sr-Cyrl-CS"/>
        </w:rPr>
        <w:t xml:space="preserve">  </w:t>
      </w:r>
      <w:r w:rsidRPr="00F464D4">
        <w:rPr>
          <w:rFonts w:ascii="Arial" w:hAnsi="Arial" w:cs="Arial"/>
          <w:color w:val="auto"/>
          <w:sz w:val="22"/>
          <w:szCs w:val="22"/>
          <w:lang w:val="sr-Cyrl-CS"/>
        </w:rPr>
        <w:t xml:space="preserve">           </w:t>
      </w:r>
      <w:r w:rsidR="00F464D4">
        <w:rPr>
          <w:rFonts w:ascii="Arial" w:hAnsi="Arial" w:cs="Arial"/>
          <w:color w:val="auto"/>
          <w:sz w:val="22"/>
          <w:szCs w:val="22"/>
          <w:lang w:val="sr-Cyrl-CS"/>
        </w:rPr>
        <w:t xml:space="preserve">  </w:t>
      </w:r>
      <w:r w:rsidRPr="00F464D4">
        <w:rPr>
          <w:rFonts w:ascii="Arial" w:hAnsi="Arial" w:cs="Arial"/>
          <w:color w:val="auto"/>
          <w:sz w:val="22"/>
          <w:szCs w:val="22"/>
          <w:lang w:val="sr-Cyrl-CS"/>
        </w:rPr>
        <w:t xml:space="preserve"> ____________</w:t>
      </w:r>
      <w:r w:rsidRPr="00F464D4">
        <w:rPr>
          <w:rFonts w:ascii="Arial" w:hAnsi="Arial" w:cs="Arial"/>
          <w:color w:val="auto"/>
          <w:sz w:val="22"/>
          <w:szCs w:val="22"/>
        </w:rPr>
        <w:t>________________</w:t>
      </w:r>
    </w:p>
    <w:p w:rsidR="00F464D4" w:rsidRDefault="00F464D4" w:rsidP="0002706C">
      <w:pPr>
        <w:jc w:val="both"/>
        <w:rPr>
          <w:rFonts w:ascii="Arial" w:hAnsi="Arial" w:cs="Arial"/>
          <w:b/>
          <w:color w:val="auto"/>
          <w:sz w:val="22"/>
          <w:szCs w:val="22"/>
          <w:lang w:val="sr-Cyrl-CS"/>
        </w:rPr>
      </w:pPr>
    </w:p>
    <w:p w:rsidR="00082B39" w:rsidRPr="00F464D4" w:rsidRDefault="00082B39" w:rsidP="0002706C">
      <w:pPr>
        <w:jc w:val="both"/>
        <w:rPr>
          <w:rFonts w:ascii="Arial" w:hAnsi="Arial" w:cs="Arial"/>
          <w:color w:val="auto"/>
          <w:sz w:val="22"/>
          <w:szCs w:val="22"/>
          <w:lang w:val="sr-Cyrl-CS"/>
        </w:rPr>
      </w:pPr>
      <w:r w:rsidRPr="00F464D4">
        <w:rPr>
          <w:rFonts w:ascii="Arial" w:hAnsi="Arial" w:cs="Arial"/>
          <w:b/>
          <w:color w:val="auto"/>
          <w:sz w:val="22"/>
          <w:szCs w:val="22"/>
        </w:rPr>
        <w:t>Напомена:</w:t>
      </w:r>
      <w:r w:rsidRPr="00F464D4">
        <w:rPr>
          <w:rFonts w:ascii="Arial" w:hAnsi="Arial" w:cs="Arial"/>
          <w:b/>
          <w:color w:val="auto"/>
          <w:sz w:val="22"/>
          <w:szCs w:val="22"/>
          <w:lang w:val="sr-Cyrl-CS"/>
        </w:rPr>
        <w:t xml:space="preserve"> </w:t>
      </w:r>
      <w:r w:rsidR="00E43188" w:rsidRPr="00F464D4">
        <w:rPr>
          <w:rFonts w:ascii="Arial" w:hAnsi="Arial" w:cs="Arial"/>
          <w:color w:val="auto"/>
          <w:sz w:val="22"/>
          <w:szCs w:val="22"/>
          <w:lang w:val="sr-Cyrl-CS"/>
        </w:rPr>
        <w:t>Образац</w:t>
      </w:r>
      <w:r w:rsidRPr="00F464D4">
        <w:rPr>
          <w:rFonts w:ascii="Arial" w:hAnsi="Arial" w:cs="Arial"/>
          <w:color w:val="auto"/>
          <w:sz w:val="22"/>
          <w:szCs w:val="22"/>
        </w:rPr>
        <w:t xml:space="preserve"> копирати и доставити за све </w:t>
      </w:r>
      <w:r w:rsidR="00E43188" w:rsidRPr="00F464D4">
        <w:rPr>
          <w:rFonts w:ascii="Arial" w:hAnsi="Arial" w:cs="Arial"/>
          <w:color w:val="auto"/>
          <w:sz w:val="22"/>
          <w:szCs w:val="22"/>
          <w:lang w:val="sr-Cyrl-CS"/>
        </w:rPr>
        <w:t>референтне</w:t>
      </w:r>
      <w:r w:rsidRPr="00F464D4">
        <w:rPr>
          <w:rFonts w:ascii="Arial" w:hAnsi="Arial" w:cs="Arial"/>
          <w:color w:val="auto"/>
          <w:sz w:val="22"/>
          <w:szCs w:val="22"/>
          <w:lang w:val="sr-Cyrl-CS"/>
        </w:rPr>
        <w:t xml:space="preserve"> </w:t>
      </w:r>
      <w:r w:rsidRPr="00F464D4">
        <w:rPr>
          <w:rFonts w:ascii="Arial" w:hAnsi="Arial" w:cs="Arial"/>
          <w:color w:val="auto"/>
          <w:sz w:val="22"/>
          <w:szCs w:val="22"/>
        </w:rPr>
        <w:t>наручиоце</w:t>
      </w:r>
      <w:r w:rsidR="00E43188" w:rsidRPr="00F464D4">
        <w:rPr>
          <w:rFonts w:ascii="Arial" w:hAnsi="Arial" w:cs="Arial"/>
          <w:color w:val="auto"/>
          <w:sz w:val="22"/>
          <w:szCs w:val="22"/>
          <w:lang w:val="sr-Cyrl-CS"/>
        </w:rPr>
        <w:t xml:space="preserve"> </w:t>
      </w:r>
      <w:r w:rsidR="00C05E87" w:rsidRPr="00F464D4">
        <w:rPr>
          <w:rFonts w:ascii="Arial" w:hAnsi="Arial" w:cs="Arial"/>
          <w:color w:val="auto"/>
          <w:sz w:val="22"/>
          <w:szCs w:val="22"/>
          <w:lang w:val="sr-Cyrl-CS"/>
        </w:rPr>
        <w:t>-</w:t>
      </w:r>
      <w:r w:rsidR="00E43188" w:rsidRPr="00F464D4">
        <w:rPr>
          <w:rFonts w:ascii="Arial" w:hAnsi="Arial" w:cs="Arial"/>
          <w:color w:val="auto"/>
          <w:sz w:val="22"/>
          <w:szCs w:val="22"/>
          <w:lang w:val="sr-Cyrl-CS"/>
        </w:rPr>
        <w:t xml:space="preserve"> </w:t>
      </w:r>
      <w:r w:rsidRPr="00F464D4">
        <w:rPr>
          <w:rFonts w:ascii="Arial" w:hAnsi="Arial" w:cs="Arial"/>
          <w:color w:val="auto"/>
          <w:sz w:val="22"/>
          <w:szCs w:val="22"/>
          <w:lang w:val="sr-Cyrl-CS"/>
        </w:rPr>
        <w:t>кориснике услуга</w:t>
      </w:r>
      <w:r w:rsidRPr="00F464D4">
        <w:rPr>
          <w:rFonts w:ascii="Arial" w:hAnsi="Arial" w:cs="Arial"/>
          <w:color w:val="auto"/>
          <w:sz w:val="22"/>
          <w:szCs w:val="22"/>
        </w:rPr>
        <w:t>.</w:t>
      </w:r>
    </w:p>
    <w:p w:rsidR="00924FEA" w:rsidRPr="00924FEA" w:rsidRDefault="00924FEA" w:rsidP="00156643">
      <w:pPr>
        <w:jc w:val="center"/>
        <w:rPr>
          <w:rFonts w:ascii="Arial" w:hAnsi="Arial" w:cs="Arial"/>
          <w:b/>
          <w:sz w:val="28"/>
          <w:szCs w:val="28"/>
        </w:rPr>
      </w:pPr>
      <w:r w:rsidRPr="00924FEA">
        <w:rPr>
          <w:rFonts w:ascii="Arial" w:hAnsi="Arial" w:cs="Arial"/>
          <w:b/>
          <w:sz w:val="28"/>
          <w:szCs w:val="28"/>
          <w:lang w:val="sr-Latn-CS"/>
        </w:rPr>
        <w:lastRenderedPageBreak/>
        <w:t>XI</w:t>
      </w:r>
      <w:r w:rsidR="006203C1">
        <w:rPr>
          <w:rFonts w:ascii="Arial" w:hAnsi="Arial" w:cs="Arial"/>
          <w:b/>
          <w:sz w:val="28"/>
          <w:szCs w:val="28"/>
          <w:lang w:val="sr-Latn-CS"/>
        </w:rPr>
        <w:t>V</w:t>
      </w:r>
      <w:r w:rsidRPr="00924FEA">
        <w:rPr>
          <w:rFonts w:ascii="Arial" w:hAnsi="Arial" w:cs="Arial"/>
          <w:b/>
          <w:sz w:val="28"/>
          <w:szCs w:val="28"/>
          <w:lang w:val="sr-Latn-CS"/>
        </w:rPr>
        <w:t xml:space="preserve"> </w:t>
      </w:r>
      <w:r>
        <w:rPr>
          <w:rFonts w:ascii="Arial" w:hAnsi="Arial" w:cs="Arial"/>
          <w:b/>
          <w:sz w:val="28"/>
          <w:szCs w:val="28"/>
          <w:lang w:val="sr-Latn-CS"/>
        </w:rPr>
        <w:t xml:space="preserve"> </w:t>
      </w:r>
      <w:r w:rsidRPr="00924FEA">
        <w:rPr>
          <w:rFonts w:ascii="Arial" w:hAnsi="Arial" w:cs="Arial"/>
          <w:b/>
          <w:sz w:val="28"/>
          <w:szCs w:val="28"/>
          <w:lang w:val="sr-Cyrl-CS"/>
        </w:rPr>
        <w:t xml:space="preserve">ОБРАЗАЦ </w:t>
      </w:r>
      <w:r w:rsidRPr="00924FEA">
        <w:rPr>
          <w:rFonts w:ascii="Arial" w:hAnsi="Arial" w:cs="Arial"/>
          <w:b/>
          <w:sz w:val="28"/>
          <w:szCs w:val="28"/>
        </w:rPr>
        <w:t>ИЗЈАВ</w:t>
      </w:r>
      <w:r w:rsidRPr="00924FEA">
        <w:rPr>
          <w:rFonts w:ascii="Arial" w:hAnsi="Arial" w:cs="Arial"/>
          <w:b/>
          <w:sz w:val="28"/>
          <w:szCs w:val="28"/>
          <w:lang w:val="sr-Cyrl-CS"/>
        </w:rPr>
        <w:t>Е</w:t>
      </w:r>
      <w:r w:rsidRPr="00924FEA">
        <w:rPr>
          <w:rFonts w:ascii="Arial" w:hAnsi="Arial" w:cs="Arial"/>
          <w:b/>
          <w:sz w:val="28"/>
          <w:szCs w:val="28"/>
        </w:rPr>
        <w:t xml:space="preserve"> О КЉУЧНОМ ТЕХНИЧКОМ ОСОБЉУ КОЈЕ ЋЕ БИТИ ОДГОВОРНО ЗА ИЗВРШЕЊЕ УГОВОРА И КВАЛИТЕТ ИЗВРШЕНИХ УСЛУГА</w:t>
      </w:r>
    </w:p>
    <w:p w:rsidR="00924FEA" w:rsidRPr="009D204A" w:rsidRDefault="00924FEA" w:rsidP="00924FEA">
      <w:pPr>
        <w:rPr>
          <w:rFonts w:ascii="Franklin Gothic Medium" w:hAnsi="Franklin Gothic Medium"/>
        </w:rPr>
      </w:pPr>
    </w:p>
    <w:p w:rsidR="00924FEA" w:rsidRDefault="00924FEA" w:rsidP="0002706C">
      <w:pPr>
        <w:jc w:val="both"/>
        <w:rPr>
          <w:rFonts w:ascii="Franklin Gothic Medium" w:hAnsi="Franklin Gothic Medium"/>
        </w:rPr>
      </w:pPr>
    </w:p>
    <w:p w:rsidR="00924FEA" w:rsidRPr="00F464D4" w:rsidRDefault="00D72036" w:rsidP="0002706C">
      <w:pPr>
        <w:jc w:val="both"/>
        <w:rPr>
          <w:rFonts w:ascii="Arial" w:hAnsi="Arial" w:cs="Arial"/>
          <w:sz w:val="22"/>
          <w:szCs w:val="22"/>
          <w:lang w:val="sr-Cyrl-CS"/>
        </w:rPr>
      </w:pPr>
      <w:r w:rsidRPr="00F464D4">
        <w:rPr>
          <w:rFonts w:ascii="Arial" w:hAnsi="Arial" w:cs="Arial"/>
          <w:sz w:val="22"/>
          <w:szCs w:val="22"/>
        </w:rPr>
        <w:t xml:space="preserve">У складу са </w:t>
      </w:r>
      <w:proofErr w:type="gramStart"/>
      <w:r w:rsidRPr="00F464D4">
        <w:rPr>
          <w:rFonts w:ascii="Arial" w:hAnsi="Arial" w:cs="Arial"/>
          <w:sz w:val="22"/>
          <w:szCs w:val="22"/>
        </w:rPr>
        <w:t>чланом  77</w:t>
      </w:r>
      <w:proofErr w:type="gramEnd"/>
      <w:r w:rsidRPr="00F464D4">
        <w:rPr>
          <w:rFonts w:ascii="Arial" w:hAnsi="Arial" w:cs="Arial"/>
          <w:sz w:val="22"/>
          <w:szCs w:val="22"/>
        </w:rPr>
        <w:t xml:space="preserve">. </w:t>
      </w:r>
      <w:proofErr w:type="gramStart"/>
      <w:r w:rsidRPr="00F464D4">
        <w:rPr>
          <w:rFonts w:ascii="Arial" w:hAnsi="Arial" w:cs="Arial"/>
          <w:sz w:val="22"/>
          <w:szCs w:val="22"/>
        </w:rPr>
        <w:t>став</w:t>
      </w:r>
      <w:proofErr w:type="gramEnd"/>
      <w:r w:rsidRPr="00F464D4">
        <w:rPr>
          <w:rFonts w:ascii="Arial" w:hAnsi="Arial" w:cs="Arial"/>
          <w:sz w:val="22"/>
          <w:szCs w:val="22"/>
        </w:rPr>
        <w:t xml:space="preserve"> 2. </w:t>
      </w:r>
      <w:proofErr w:type="gramStart"/>
      <w:r w:rsidRPr="00F464D4">
        <w:rPr>
          <w:rFonts w:ascii="Arial" w:hAnsi="Arial" w:cs="Arial"/>
          <w:sz w:val="22"/>
          <w:szCs w:val="22"/>
        </w:rPr>
        <w:t>тачка</w:t>
      </w:r>
      <w:proofErr w:type="gramEnd"/>
      <w:r w:rsidRPr="00F464D4">
        <w:rPr>
          <w:rFonts w:ascii="Arial" w:hAnsi="Arial" w:cs="Arial"/>
          <w:sz w:val="22"/>
          <w:szCs w:val="22"/>
        </w:rPr>
        <w:t xml:space="preserve"> 2. </w:t>
      </w:r>
      <w:proofErr w:type="gramStart"/>
      <w:r w:rsidRPr="00F464D4">
        <w:rPr>
          <w:rFonts w:ascii="Arial" w:hAnsi="Arial" w:cs="Arial"/>
          <w:sz w:val="22"/>
          <w:szCs w:val="22"/>
        </w:rPr>
        <w:t>подтачка</w:t>
      </w:r>
      <w:proofErr w:type="gramEnd"/>
      <w:r w:rsidRPr="00F464D4">
        <w:rPr>
          <w:rFonts w:ascii="Arial" w:hAnsi="Arial" w:cs="Arial"/>
          <w:sz w:val="22"/>
          <w:szCs w:val="22"/>
        </w:rPr>
        <w:t xml:space="preserve"> </w:t>
      </w:r>
      <w:r w:rsidRPr="00F464D4">
        <w:rPr>
          <w:rFonts w:ascii="Arial" w:hAnsi="Arial" w:cs="Arial"/>
          <w:sz w:val="22"/>
          <w:szCs w:val="22"/>
          <w:lang w:val="sr-Cyrl-CS"/>
        </w:rPr>
        <w:t>4</w:t>
      </w:r>
      <w:r w:rsidRPr="00F464D4">
        <w:rPr>
          <w:rFonts w:ascii="Arial" w:hAnsi="Arial" w:cs="Arial"/>
          <w:sz w:val="22"/>
          <w:szCs w:val="22"/>
        </w:rPr>
        <w:t xml:space="preserve">. </w:t>
      </w:r>
      <w:proofErr w:type="gramStart"/>
      <w:r w:rsidRPr="00F464D4">
        <w:rPr>
          <w:rFonts w:ascii="Arial" w:hAnsi="Arial" w:cs="Arial"/>
          <w:sz w:val="22"/>
          <w:szCs w:val="22"/>
        </w:rPr>
        <w:t xml:space="preserve">Закона о јавним набавкама, </w:t>
      </w:r>
      <w:r w:rsidRPr="00F464D4">
        <w:rPr>
          <w:rFonts w:ascii="Arial" w:hAnsi="Arial" w:cs="Arial"/>
          <w:sz w:val="22"/>
          <w:szCs w:val="22"/>
          <w:lang w:val="sr-Cyrl-CS"/>
        </w:rPr>
        <w:t>и</w:t>
      </w:r>
      <w:r w:rsidR="00924FEA" w:rsidRPr="00F464D4">
        <w:rPr>
          <w:rFonts w:ascii="Arial" w:hAnsi="Arial" w:cs="Arial"/>
          <w:sz w:val="22"/>
          <w:szCs w:val="22"/>
        </w:rPr>
        <w:t xml:space="preserve">зјављујем под кривичном и материјалном одговорношћу да ће одговорни за извршење уговора и квалитет извршених услуга, а којe </w:t>
      </w:r>
      <w:r w:rsidR="00924FEA" w:rsidRPr="00F464D4">
        <w:rPr>
          <w:rFonts w:ascii="Arial" w:hAnsi="Arial" w:cs="Arial"/>
          <w:sz w:val="22"/>
          <w:szCs w:val="22"/>
          <w:lang w:val="sr-Cyrl-CS"/>
        </w:rPr>
        <w:t>су</w:t>
      </w:r>
      <w:r w:rsidR="00924FEA" w:rsidRPr="00F464D4">
        <w:rPr>
          <w:rFonts w:ascii="Arial" w:hAnsi="Arial" w:cs="Arial"/>
          <w:sz w:val="22"/>
          <w:szCs w:val="22"/>
        </w:rPr>
        <w:t xml:space="preserve"> предмет јавне набавке</w:t>
      </w:r>
      <w:r w:rsidR="004C23DF" w:rsidRPr="00F464D4">
        <w:rPr>
          <w:rFonts w:ascii="Arial" w:hAnsi="Arial" w:cs="Arial"/>
          <w:sz w:val="22"/>
          <w:szCs w:val="22"/>
          <w:lang w:val="sr-Cyrl-CS"/>
        </w:rPr>
        <w:t xml:space="preserve"> бр.</w:t>
      </w:r>
      <w:proofErr w:type="gramEnd"/>
      <w:r w:rsidR="00924FEA" w:rsidRPr="00F464D4">
        <w:rPr>
          <w:rFonts w:ascii="Arial" w:hAnsi="Arial" w:cs="Arial"/>
          <w:sz w:val="22"/>
          <w:szCs w:val="22"/>
        </w:rPr>
        <w:t xml:space="preserve"> НВВ </w:t>
      </w:r>
      <w:r w:rsidR="00F464D4" w:rsidRPr="00F464D4">
        <w:rPr>
          <w:rFonts w:ascii="Arial" w:hAnsi="Arial" w:cs="Arial"/>
          <w:sz w:val="22"/>
          <w:szCs w:val="22"/>
          <w:lang w:val="sr-Cyrl-CS"/>
        </w:rPr>
        <w:t>61</w:t>
      </w:r>
      <w:r w:rsidR="00924FEA" w:rsidRPr="00F464D4">
        <w:rPr>
          <w:rFonts w:ascii="Arial" w:hAnsi="Arial" w:cs="Arial"/>
          <w:sz w:val="22"/>
          <w:szCs w:val="22"/>
        </w:rPr>
        <w:t>/13</w:t>
      </w:r>
      <w:r w:rsidR="00924FEA" w:rsidRPr="00F464D4">
        <w:rPr>
          <w:rFonts w:ascii="Arial" w:hAnsi="Arial" w:cs="Arial"/>
          <w:sz w:val="22"/>
          <w:szCs w:val="22"/>
          <w:lang w:val="sr-Cyrl-CS"/>
        </w:rPr>
        <w:t>,</w:t>
      </w:r>
      <w:r w:rsidR="00924FEA" w:rsidRPr="00F464D4">
        <w:rPr>
          <w:rFonts w:ascii="Arial" w:hAnsi="Arial" w:cs="Arial"/>
          <w:sz w:val="22"/>
          <w:szCs w:val="22"/>
        </w:rPr>
        <w:t xml:space="preserve"> бити:</w:t>
      </w:r>
    </w:p>
    <w:p w:rsidR="00D72036" w:rsidRPr="00F464D4" w:rsidRDefault="00D72036" w:rsidP="0002706C">
      <w:pPr>
        <w:jc w:val="both"/>
        <w:rPr>
          <w:rFonts w:ascii="Arial" w:hAnsi="Arial" w:cs="Arial"/>
          <w:sz w:val="22"/>
          <w:szCs w:val="22"/>
          <w:lang w:val="sr-Cyrl-CS"/>
        </w:rPr>
      </w:pPr>
    </w:p>
    <w:p w:rsidR="00924FEA" w:rsidRPr="00F464D4" w:rsidRDefault="00924FEA" w:rsidP="0002706C">
      <w:pPr>
        <w:jc w:val="both"/>
        <w:rPr>
          <w:rFonts w:ascii="Arial" w:hAnsi="Arial" w:cs="Arial"/>
          <w:sz w:val="22"/>
          <w:szCs w:val="22"/>
        </w:rPr>
      </w:pPr>
    </w:p>
    <w:p w:rsidR="00924FEA" w:rsidRPr="00F464D4" w:rsidRDefault="00924FEA" w:rsidP="0002706C">
      <w:pPr>
        <w:keepLines/>
        <w:numPr>
          <w:ilvl w:val="0"/>
          <w:numId w:val="26"/>
        </w:numPr>
        <w:suppressAutoHyphens w:val="0"/>
        <w:spacing w:before="60" w:line="240" w:lineRule="auto"/>
        <w:jc w:val="both"/>
        <w:rPr>
          <w:rFonts w:ascii="Arial" w:hAnsi="Arial" w:cs="Arial"/>
          <w:sz w:val="22"/>
          <w:szCs w:val="22"/>
        </w:rPr>
      </w:pPr>
      <w:r w:rsidRPr="00F464D4">
        <w:rPr>
          <w:rFonts w:ascii="Arial" w:hAnsi="Arial" w:cs="Arial"/>
          <w:sz w:val="22"/>
          <w:szCs w:val="22"/>
        </w:rPr>
        <w:t>_______________________ одговоран за извршење уговора и</w:t>
      </w:r>
    </w:p>
    <w:p w:rsidR="00924FEA" w:rsidRPr="00F464D4" w:rsidRDefault="00924FEA" w:rsidP="0002706C">
      <w:pPr>
        <w:jc w:val="both"/>
        <w:rPr>
          <w:rFonts w:ascii="Arial" w:hAnsi="Arial" w:cs="Arial"/>
          <w:sz w:val="22"/>
          <w:szCs w:val="22"/>
        </w:rPr>
      </w:pPr>
    </w:p>
    <w:p w:rsidR="00D72036" w:rsidRPr="00F464D4" w:rsidRDefault="00924FEA" w:rsidP="0002706C">
      <w:pPr>
        <w:keepLines/>
        <w:numPr>
          <w:ilvl w:val="0"/>
          <w:numId w:val="26"/>
        </w:numPr>
        <w:suppressAutoHyphens w:val="0"/>
        <w:spacing w:before="60" w:line="240" w:lineRule="auto"/>
        <w:jc w:val="both"/>
        <w:rPr>
          <w:rFonts w:ascii="Arial" w:hAnsi="Arial" w:cs="Arial"/>
          <w:sz w:val="22"/>
          <w:szCs w:val="22"/>
        </w:rPr>
      </w:pPr>
      <w:r w:rsidRPr="00F464D4">
        <w:rPr>
          <w:rFonts w:ascii="Arial" w:hAnsi="Arial" w:cs="Arial"/>
          <w:sz w:val="22"/>
          <w:szCs w:val="22"/>
        </w:rPr>
        <w:t xml:space="preserve">_______________________ одговоран за контролу квалитета извршених </w:t>
      </w:r>
    </w:p>
    <w:p w:rsidR="00D72036" w:rsidRPr="00F464D4" w:rsidRDefault="00D72036" w:rsidP="0002706C">
      <w:pPr>
        <w:pStyle w:val="ListParagraph"/>
        <w:jc w:val="both"/>
        <w:rPr>
          <w:rFonts w:ascii="Arial" w:hAnsi="Arial" w:cs="Arial"/>
          <w:sz w:val="22"/>
          <w:szCs w:val="22"/>
        </w:rPr>
      </w:pPr>
    </w:p>
    <w:p w:rsidR="00924FEA" w:rsidRPr="00F464D4" w:rsidRDefault="00363123" w:rsidP="0002706C">
      <w:pPr>
        <w:keepLines/>
        <w:suppressAutoHyphens w:val="0"/>
        <w:spacing w:before="60" w:line="240" w:lineRule="auto"/>
        <w:ind w:left="720"/>
        <w:jc w:val="both"/>
        <w:rPr>
          <w:rFonts w:ascii="Arial" w:hAnsi="Arial" w:cs="Arial"/>
          <w:sz w:val="22"/>
          <w:szCs w:val="22"/>
        </w:rPr>
      </w:pPr>
      <w:r w:rsidRPr="00F464D4">
        <w:rPr>
          <w:rFonts w:ascii="Arial" w:hAnsi="Arial" w:cs="Arial"/>
          <w:sz w:val="22"/>
          <w:szCs w:val="22"/>
          <w:lang w:val="sr-Cyrl-CS"/>
        </w:rPr>
        <w:t xml:space="preserve">                                                </w:t>
      </w:r>
      <w:proofErr w:type="gramStart"/>
      <w:r w:rsidR="00924FEA" w:rsidRPr="00F464D4">
        <w:rPr>
          <w:rFonts w:ascii="Arial" w:hAnsi="Arial" w:cs="Arial"/>
          <w:sz w:val="22"/>
          <w:szCs w:val="22"/>
        </w:rPr>
        <w:t>услуга</w:t>
      </w:r>
      <w:proofErr w:type="gramEnd"/>
      <w:r w:rsidR="00D72036" w:rsidRPr="00F464D4">
        <w:rPr>
          <w:rFonts w:ascii="Arial" w:hAnsi="Arial" w:cs="Arial"/>
          <w:sz w:val="22"/>
          <w:szCs w:val="22"/>
          <w:lang w:val="sr-Cyrl-CS"/>
        </w:rPr>
        <w:t>.</w:t>
      </w:r>
    </w:p>
    <w:p w:rsidR="00924FEA" w:rsidRPr="00F464D4" w:rsidRDefault="00924FEA" w:rsidP="00924FEA">
      <w:pPr>
        <w:pStyle w:val="ListParagraph"/>
        <w:rPr>
          <w:rFonts w:ascii="Arial" w:hAnsi="Arial" w:cs="Arial"/>
          <w:sz w:val="22"/>
          <w:szCs w:val="22"/>
          <w:lang w:val="ru-RU"/>
        </w:rPr>
      </w:pPr>
    </w:p>
    <w:p w:rsidR="00924FEA" w:rsidRPr="00F464D4" w:rsidRDefault="00924FEA" w:rsidP="00924FEA">
      <w:pPr>
        <w:ind w:left="720"/>
        <w:rPr>
          <w:rFonts w:ascii="Arial" w:hAnsi="Arial" w:cs="Arial"/>
          <w:sz w:val="22"/>
          <w:szCs w:val="22"/>
        </w:rPr>
      </w:pPr>
    </w:p>
    <w:p w:rsidR="00924FEA" w:rsidRPr="00F464D4" w:rsidRDefault="00924FEA" w:rsidP="00924FEA">
      <w:pPr>
        <w:rPr>
          <w:rFonts w:ascii="Arial" w:hAnsi="Arial" w:cs="Arial"/>
          <w:sz w:val="22"/>
          <w:szCs w:val="22"/>
        </w:rPr>
      </w:pPr>
      <w:r w:rsidRPr="00F464D4">
        <w:rPr>
          <w:rFonts w:ascii="Arial" w:hAnsi="Arial" w:cs="Arial"/>
          <w:sz w:val="22"/>
          <w:szCs w:val="22"/>
        </w:rPr>
        <w:t>Место</w:t>
      </w:r>
      <w:proofErr w:type="gramStart"/>
      <w:r w:rsidRPr="00F464D4">
        <w:rPr>
          <w:rFonts w:ascii="Arial" w:hAnsi="Arial" w:cs="Arial"/>
          <w:sz w:val="22"/>
          <w:szCs w:val="22"/>
        </w:rPr>
        <w:t>:_</w:t>
      </w:r>
      <w:proofErr w:type="gramEnd"/>
      <w:r w:rsidRPr="00F464D4">
        <w:rPr>
          <w:rFonts w:ascii="Arial" w:hAnsi="Arial" w:cs="Arial"/>
          <w:sz w:val="22"/>
          <w:szCs w:val="22"/>
        </w:rPr>
        <w:t>__________</w:t>
      </w:r>
    </w:p>
    <w:p w:rsidR="00924FEA" w:rsidRPr="00F464D4" w:rsidRDefault="00924FEA" w:rsidP="00924FEA">
      <w:pPr>
        <w:rPr>
          <w:rFonts w:ascii="Arial" w:hAnsi="Arial" w:cs="Arial"/>
          <w:sz w:val="22"/>
          <w:szCs w:val="22"/>
          <w:lang w:val="sr-Cyrl-CS"/>
        </w:rPr>
      </w:pPr>
    </w:p>
    <w:p w:rsidR="00924FEA" w:rsidRPr="00B91582" w:rsidRDefault="00924FEA" w:rsidP="00924FEA">
      <w:pPr>
        <w:rPr>
          <w:rFonts w:ascii="Arial" w:hAnsi="Arial" w:cs="Arial"/>
          <w:sz w:val="22"/>
          <w:szCs w:val="22"/>
          <w:lang w:val="sr-Cyrl-CS"/>
        </w:rPr>
      </w:pPr>
      <w:r w:rsidRPr="00F464D4">
        <w:rPr>
          <w:rFonts w:ascii="Arial" w:hAnsi="Arial" w:cs="Arial"/>
          <w:sz w:val="22"/>
          <w:szCs w:val="22"/>
        </w:rPr>
        <w:t>Датум</w:t>
      </w:r>
      <w:proofErr w:type="gramStart"/>
      <w:r w:rsidRPr="00F464D4">
        <w:rPr>
          <w:rFonts w:ascii="Arial" w:hAnsi="Arial" w:cs="Arial"/>
          <w:sz w:val="22"/>
          <w:szCs w:val="22"/>
        </w:rPr>
        <w:t>:_</w:t>
      </w:r>
      <w:proofErr w:type="gramEnd"/>
      <w:r w:rsidRPr="00F464D4">
        <w:rPr>
          <w:rFonts w:ascii="Arial" w:hAnsi="Arial" w:cs="Arial"/>
          <w:sz w:val="22"/>
          <w:szCs w:val="22"/>
        </w:rPr>
        <w:t xml:space="preserve">__________                                                                  </w:t>
      </w:r>
      <w:r w:rsidR="00B91582">
        <w:rPr>
          <w:rFonts w:ascii="Arial" w:hAnsi="Arial" w:cs="Arial"/>
          <w:sz w:val="22"/>
          <w:szCs w:val="22"/>
          <w:lang w:val="sr-Cyrl-CS"/>
        </w:rPr>
        <w:t>Потпис п</w:t>
      </w:r>
      <w:r w:rsidRPr="00F464D4">
        <w:rPr>
          <w:rFonts w:ascii="Arial" w:hAnsi="Arial" w:cs="Arial"/>
          <w:sz w:val="22"/>
          <w:szCs w:val="22"/>
        </w:rPr>
        <w:t>онуђач</w:t>
      </w:r>
      <w:r w:rsidR="00B91582">
        <w:rPr>
          <w:rFonts w:ascii="Arial" w:hAnsi="Arial" w:cs="Arial"/>
          <w:sz w:val="22"/>
          <w:szCs w:val="22"/>
          <w:lang w:val="sr-Cyrl-CS"/>
        </w:rPr>
        <w:t>а</w:t>
      </w:r>
    </w:p>
    <w:p w:rsidR="00924FEA" w:rsidRPr="00F464D4" w:rsidRDefault="00924FEA" w:rsidP="00924FEA">
      <w:pPr>
        <w:rPr>
          <w:rFonts w:ascii="Arial" w:hAnsi="Arial" w:cs="Arial"/>
          <w:sz w:val="22"/>
          <w:szCs w:val="22"/>
        </w:rPr>
      </w:pPr>
    </w:p>
    <w:p w:rsidR="00924FEA" w:rsidRPr="00F464D4" w:rsidRDefault="00924FEA" w:rsidP="00924FEA">
      <w:pPr>
        <w:rPr>
          <w:rFonts w:ascii="Arial" w:hAnsi="Arial" w:cs="Arial"/>
          <w:sz w:val="22"/>
          <w:szCs w:val="22"/>
        </w:rPr>
      </w:pPr>
      <w:r w:rsidRPr="00F464D4">
        <w:rPr>
          <w:rFonts w:ascii="Arial" w:hAnsi="Arial" w:cs="Arial"/>
          <w:sz w:val="22"/>
          <w:szCs w:val="22"/>
        </w:rPr>
        <w:t xml:space="preserve">                                                                               </w:t>
      </w:r>
      <w:r w:rsidRPr="00F464D4">
        <w:rPr>
          <w:rFonts w:ascii="Arial" w:hAnsi="Arial" w:cs="Arial"/>
          <w:sz w:val="22"/>
          <w:szCs w:val="22"/>
          <w:lang w:val="sr-Cyrl-CS"/>
        </w:rPr>
        <w:t xml:space="preserve">      </w:t>
      </w:r>
      <w:r w:rsidRPr="00F464D4">
        <w:rPr>
          <w:rFonts w:ascii="Arial" w:hAnsi="Arial" w:cs="Arial"/>
          <w:sz w:val="22"/>
          <w:szCs w:val="22"/>
        </w:rPr>
        <w:t xml:space="preserve">      ______________________</w:t>
      </w:r>
    </w:p>
    <w:p w:rsidR="00924FEA" w:rsidRPr="00F464D4" w:rsidRDefault="00924FEA" w:rsidP="00924FEA">
      <w:pPr>
        <w:rPr>
          <w:rFonts w:ascii="Arial" w:hAnsi="Arial" w:cs="Arial"/>
          <w:sz w:val="22"/>
          <w:szCs w:val="22"/>
        </w:rPr>
      </w:pPr>
    </w:p>
    <w:p w:rsidR="00924FEA" w:rsidRPr="00F464D4" w:rsidRDefault="00924FEA" w:rsidP="00924FEA">
      <w:pPr>
        <w:rPr>
          <w:rFonts w:ascii="Arial" w:hAnsi="Arial" w:cs="Arial"/>
          <w:noProof/>
          <w:sz w:val="22"/>
          <w:szCs w:val="22"/>
          <w:lang w:val="sr-Cyrl-CS"/>
        </w:rPr>
      </w:pPr>
      <w:r w:rsidRPr="00F464D4">
        <w:rPr>
          <w:rFonts w:ascii="Arial" w:hAnsi="Arial" w:cs="Arial"/>
          <w:sz w:val="22"/>
          <w:szCs w:val="22"/>
        </w:rPr>
        <w:t xml:space="preserve">                                                              </w:t>
      </w:r>
      <w:proofErr w:type="gramStart"/>
      <w:r w:rsidRPr="00F464D4">
        <w:rPr>
          <w:rFonts w:ascii="Arial" w:hAnsi="Arial" w:cs="Arial"/>
          <w:sz w:val="22"/>
          <w:szCs w:val="22"/>
        </w:rPr>
        <w:t>(</w:t>
      </w:r>
      <w:r w:rsidR="00F464D4">
        <w:rPr>
          <w:rFonts w:ascii="Arial" w:hAnsi="Arial" w:cs="Arial"/>
          <w:sz w:val="22"/>
          <w:szCs w:val="22"/>
          <w:lang w:val="sr-Cyrl-CS"/>
        </w:rPr>
        <w:t>М.П.</w:t>
      </w:r>
      <w:r w:rsidRPr="00F464D4">
        <w:rPr>
          <w:rFonts w:ascii="Arial" w:hAnsi="Arial" w:cs="Arial"/>
          <w:sz w:val="22"/>
          <w:szCs w:val="22"/>
        </w:rPr>
        <w:t>)</w:t>
      </w:r>
      <w:proofErr w:type="gramEnd"/>
    </w:p>
    <w:p w:rsidR="00924FEA" w:rsidRPr="00F464D4" w:rsidRDefault="00924FEA" w:rsidP="008611AB">
      <w:pPr>
        <w:rPr>
          <w:rFonts w:ascii="Arial" w:hAnsi="Arial" w:cs="Arial"/>
          <w:color w:val="FF0000"/>
          <w:sz w:val="22"/>
          <w:szCs w:val="22"/>
          <w:lang w:val="sr-Cyrl-CS"/>
        </w:rPr>
      </w:pPr>
    </w:p>
    <w:p w:rsidR="008F2F7A" w:rsidRPr="00F464D4" w:rsidRDefault="008F2F7A" w:rsidP="008611AB">
      <w:pPr>
        <w:rPr>
          <w:rFonts w:ascii="Arial" w:hAnsi="Arial" w:cs="Arial"/>
          <w:color w:val="FF0000"/>
          <w:sz w:val="22"/>
          <w:szCs w:val="22"/>
          <w:lang w:val="sr-Cyrl-CS"/>
        </w:rPr>
      </w:pPr>
    </w:p>
    <w:p w:rsidR="001C747D" w:rsidRDefault="001C747D" w:rsidP="001C747D">
      <w:pPr>
        <w:rPr>
          <w:rFonts w:ascii="Franklin Gothic Medium" w:hAnsi="Franklin Gothic Medium" w:cs="Arial"/>
        </w:rPr>
      </w:pPr>
    </w:p>
    <w:p w:rsidR="001C747D" w:rsidRPr="00100D36" w:rsidRDefault="001C747D" w:rsidP="001C747D">
      <w:pPr>
        <w:rPr>
          <w:rFonts w:ascii="Franklin Gothic Medium" w:hAnsi="Franklin Gothic Medium" w:cs="Arial"/>
        </w:rPr>
      </w:pPr>
    </w:p>
    <w:p w:rsidR="001C747D" w:rsidRPr="00100D36" w:rsidRDefault="001C747D" w:rsidP="001C747D">
      <w:pPr>
        <w:rPr>
          <w:rFonts w:ascii="Franklin Gothic Medium" w:hAnsi="Franklin Gothic Medium" w:cs="Arial"/>
        </w:rPr>
      </w:pPr>
    </w:p>
    <w:p w:rsidR="001C747D" w:rsidRPr="00F37D12" w:rsidRDefault="001C747D" w:rsidP="001C747D">
      <w:pPr>
        <w:jc w:val="center"/>
        <w:rPr>
          <w:rFonts w:ascii="Arial" w:hAnsi="Arial" w:cs="Arial"/>
          <w:b/>
          <w:color w:val="auto"/>
          <w:sz w:val="28"/>
          <w:szCs w:val="28"/>
        </w:rPr>
      </w:pPr>
      <w:r w:rsidRPr="001C747D">
        <w:rPr>
          <w:rFonts w:ascii="Arial" w:hAnsi="Arial" w:cs="Arial"/>
          <w:b/>
          <w:sz w:val="28"/>
          <w:szCs w:val="28"/>
          <w:lang w:val="sr-Latn-CS"/>
        </w:rPr>
        <w:t xml:space="preserve">XV </w:t>
      </w:r>
      <w:r w:rsidRPr="00F37D12">
        <w:rPr>
          <w:rFonts w:ascii="Arial" w:hAnsi="Arial" w:cs="Arial"/>
          <w:b/>
          <w:color w:val="auto"/>
          <w:sz w:val="28"/>
          <w:szCs w:val="28"/>
        </w:rPr>
        <w:t>ИЗЈАВА ПОНУЂАЧА ДА У ПОСЛЕДЊИХ 12 МЕСЕЦИ НИЈЕ ПРЕКИНУО УГОВОРНИ ОДНОС ЗБОГ НЕИСПУЊЕЊА УГОВОРНИХ ОБАВЕЗА</w:t>
      </w:r>
    </w:p>
    <w:p w:rsidR="001C747D" w:rsidRPr="00F37D12" w:rsidRDefault="001C747D" w:rsidP="001C747D">
      <w:pPr>
        <w:jc w:val="both"/>
        <w:rPr>
          <w:rFonts w:ascii="Franklin Gothic Medium" w:hAnsi="Franklin Gothic Medium" w:cs="Arial"/>
          <w:b/>
          <w:color w:val="auto"/>
        </w:rPr>
      </w:pPr>
    </w:p>
    <w:p w:rsidR="001C747D" w:rsidRPr="001C747D" w:rsidRDefault="001C747D" w:rsidP="001C747D">
      <w:pPr>
        <w:jc w:val="both"/>
        <w:rPr>
          <w:rFonts w:ascii="Arial" w:hAnsi="Arial" w:cs="Arial"/>
          <w:sz w:val="22"/>
          <w:szCs w:val="22"/>
        </w:rPr>
      </w:pPr>
      <w:proofErr w:type="gramStart"/>
      <w:r w:rsidRPr="001C747D">
        <w:rPr>
          <w:rFonts w:ascii="Arial" w:hAnsi="Arial" w:cs="Arial"/>
          <w:sz w:val="22"/>
          <w:szCs w:val="22"/>
        </w:rPr>
        <w:t xml:space="preserve">Изјављујем под кривичном и материјалним одговорношћу да у последњих 12 месеци није прекинут уговорни однос због неиспуњавања </w:t>
      </w:r>
      <w:r w:rsidR="00F37D12">
        <w:rPr>
          <w:rFonts w:ascii="Arial" w:hAnsi="Arial" w:cs="Arial"/>
          <w:sz w:val="22"/>
          <w:szCs w:val="22"/>
          <w:lang w:val="sr-Cyrl-CS"/>
        </w:rPr>
        <w:t>наш</w:t>
      </w:r>
      <w:r w:rsidRPr="001C747D">
        <w:rPr>
          <w:rFonts w:ascii="Arial" w:hAnsi="Arial" w:cs="Arial"/>
          <w:sz w:val="22"/>
          <w:szCs w:val="22"/>
        </w:rPr>
        <w:t>их уговорних обавеза</w:t>
      </w:r>
      <w:r w:rsidRPr="001C747D">
        <w:rPr>
          <w:rFonts w:ascii="Arial" w:hAnsi="Arial" w:cs="Arial"/>
          <w:sz w:val="22"/>
          <w:szCs w:val="22"/>
          <w:lang w:val="sr-Cyrl-CS"/>
        </w:rPr>
        <w:t>,</w:t>
      </w:r>
      <w:r w:rsidRPr="001C747D">
        <w:rPr>
          <w:rFonts w:ascii="Arial" w:hAnsi="Arial" w:cs="Arial"/>
          <w:sz w:val="22"/>
          <w:szCs w:val="22"/>
        </w:rPr>
        <w:t xml:space="preserve"> а које су предмет ове јавне набавке.</w:t>
      </w:r>
      <w:proofErr w:type="gramEnd"/>
    </w:p>
    <w:p w:rsidR="001C747D" w:rsidRPr="001C747D" w:rsidRDefault="001C747D" w:rsidP="001C747D">
      <w:pPr>
        <w:rPr>
          <w:rFonts w:ascii="Arial" w:hAnsi="Arial" w:cs="Arial"/>
          <w:sz w:val="22"/>
          <w:szCs w:val="22"/>
        </w:rPr>
      </w:pPr>
    </w:p>
    <w:p w:rsidR="001C747D" w:rsidRPr="001C747D" w:rsidRDefault="001C747D" w:rsidP="001C747D">
      <w:pPr>
        <w:rPr>
          <w:rFonts w:ascii="Arial" w:hAnsi="Arial" w:cs="Arial"/>
          <w:sz w:val="22"/>
          <w:szCs w:val="22"/>
        </w:rPr>
      </w:pPr>
    </w:p>
    <w:p w:rsidR="001C747D" w:rsidRPr="001C747D" w:rsidRDefault="001C747D" w:rsidP="001C747D">
      <w:pPr>
        <w:rPr>
          <w:rFonts w:ascii="Arial" w:hAnsi="Arial" w:cs="Arial"/>
          <w:sz w:val="22"/>
          <w:szCs w:val="22"/>
        </w:rPr>
      </w:pPr>
      <w:r w:rsidRPr="001C747D">
        <w:rPr>
          <w:rFonts w:ascii="Arial" w:hAnsi="Arial" w:cs="Arial"/>
          <w:sz w:val="22"/>
          <w:szCs w:val="22"/>
        </w:rPr>
        <w:t>Место</w:t>
      </w:r>
      <w:proofErr w:type="gramStart"/>
      <w:r w:rsidRPr="001C747D">
        <w:rPr>
          <w:rFonts w:ascii="Arial" w:hAnsi="Arial" w:cs="Arial"/>
          <w:sz w:val="22"/>
          <w:szCs w:val="22"/>
        </w:rPr>
        <w:t>:_</w:t>
      </w:r>
      <w:proofErr w:type="gramEnd"/>
      <w:r w:rsidRPr="001C747D">
        <w:rPr>
          <w:rFonts w:ascii="Arial" w:hAnsi="Arial" w:cs="Arial"/>
          <w:sz w:val="22"/>
          <w:szCs w:val="22"/>
        </w:rPr>
        <w:t>__________</w:t>
      </w:r>
    </w:p>
    <w:p w:rsidR="00F37D12" w:rsidRDefault="00F37D12" w:rsidP="001C747D">
      <w:pPr>
        <w:rPr>
          <w:rFonts w:ascii="Arial" w:hAnsi="Arial" w:cs="Arial"/>
          <w:sz w:val="22"/>
          <w:szCs w:val="22"/>
          <w:lang w:val="sr-Cyrl-CS"/>
        </w:rPr>
      </w:pPr>
    </w:p>
    <w:p w:rsidR="001C747D" w:rsidRPr="001C747D" w:rsidRDefault="001C747D" w:rsidP="001C747D">
      <w:pPr>
        <w:rPr>
          <w:rFonts w:ascii="Arial" w:hAnsi="Arial" w:cs="Arial"/>
          <w:sz w:val="22"/>
          <w:szCs w:val="22"/>
        </w:rPr>
      </w:pPr>
      <w:r w:rsidRPr="001C747D">
        <w:rPr>
          <w:rFonts w:ascii="Arial" w:hAnsi="Arial" w:cs="Arial"/>
          <w:sz w:val="22"/>
          <w:szCs w:val="22"/>
        </w:rPr>
        <w:t>Датум</w:t>
      </w:r>
      <w:proofErr w:type="gramStart"/>
      <w:r w:rsidRPr="001C747D">
        <w:rPr>
          <w:rFonts w:ascii="Arial" w:hAnsi="Arial" w:cs="Arial"/>
          <w:sz w:val="22"/>
          <w:szCs w:val="22"/>
        </w:rPr>
        <w:t>:_</w:t>
      </w:r>
      <w:proofErr w:type="gramEnd"/>
      <w:r w:rsidRPr="001C747D">
        <w:rPr>
          <w:rFonts w:ascii="Arial" w:hAnsi="Arial" w:cs="Arial"/>
          <w:sz w:val="22"/>
          <w:szCs w:val="22"/>
        </w:rPr>
        <w:t>__________</w:t>
      </w:r>
    </w:p>
    <w:p w:rsidR="001C747D" w:rsidRPr="001C747D" w:rsidRDefault="001C747D" w:rsidP="001C747D">
      <w:pPr>
        <w:rPr>
          <w:rFonts w:ascii="Arial" w:hAnsi="Arial" w:cs="Arial"/>
          <w:sz w:val="22"/>
          <w:szCs w:val="22"/>
          <w:lang w:val="sr-Cyrl-CS"/>
        </w:rPr>
      </w:pPr>
      <w:r w:rsidRPr="001C747D">
        <w:rPr>
          <w:rFonts w:ascii="Arial" w:hAnsi="Arial" w:cs="Arial"/>
          <w:sz w:val="22"/>
          <w:szCs w:val="22"/>
        </w:rPr>
        <w:t xml:space="preserve">                                                                                   </w:t>
      </w:r>
      <w:r w:rsidRPr="001C747D">
        <w:rPr>
          <w:rFonts w:ascii="Arial" w:hAnsi="Arial" w:cs="Arial"/>
          <w:sz w:val="22"/>
          <w:szCs w:val="22"/>
          <w:lang w:val="sr-Cyrl-CS"/>
        </w:rPr>
        <w:t xml:space="preserve">                    </w:t>
      </w:r>
      <w:r w:rsidR="00F37D12">
        <w:rPr>
          <w:rFonts w:ascii="Arial" w:hAnsi="Arial" w:cs="Arial"/>
          <w:sz w:val="22"/>
          <w:szCs w:val="22"/>
          <w:lang w:val="sr-Cyrl-CS"/>
        </w:rPr>
        <w:t xml:space="preserve">      </w:t>
      </w:r>
      <w:r w:rsidRPr="001C747D">
        <w:rPr>
          <w:rFonts w:ascii="Arial" w:hAnsi="Arial" w:cs="Arial"/>
          <w:sz w:val="22"/>
          <w:szCs w:val="22"/>
          <w:lang w:val="sr-Cyrl-CS"/>
        </w:rPr>
        <w:t xml:space="preserve"> </w:t>
      </w:r>
      <w:r w:rsidRPr="001C747D">
        <w:rPr>
          <w:rFonts w:ascii="Arial" w:hAnsi="Arial" w:cs="Arial"/>
          <w:sz w:val="22"/>
          <w:szCs w:val="22"/>
        </w:rPr>
        <w:t>По</w:t>
      </w:r>
      <w:r w:rsidRPr="001C747D">
        <w:rPr>
          <w:rFonts w:ascii="Arial" w:hAnsi="Arial" w:cs="Arial"/>
          <w:sz w:val="22"/>
          <w:szCs w:val="22"/>
          <w:lang w:val="sr-Cyrl-CS"/>
        </w:rPr>
        <w:t xml:space="preserve">тпис </w:t>
      </w:r>
      <w:r w:rsidR="00F37D12">
        <w:rPr>
          <w:rFonts w:ascii="Arial" w:hAnsi="Arial" w:cs="Arial"/>
          <w:sz w:val="22"/>
          <w:szCs w:val="22"/>
          <w:lang w:val="sr-Cyrl-CS"/>
        </w:rPr>
        <w:t>понуђача</w:t>
      </w:r>
    </w:p>
    <w:p w:rsidR="001C747D" w:rsidRDefault="001C747D" w:rsidP="001C747D">
      <w:pPr>
        <w:rPr>
          <w:rFonts w:ascii="Arial" w:hAnsi="Arial" w:cs="Arial"/>
          <w:sz w:val="22"/>
          <w:szCs w:val="22"/>
        </w:rPr>
      </w:pPr>
      <w:r w:rsidRPr="001C747D">
        <w:rPr>
          <w:rFonts w:ascii="Arial" w:hAnsi="Arial" w:cs="Arial"/>
          <w:sz w:val="22"/>
          <w:szCs w:val="22"/>
        </w:rPr>
        <w:t xml:space="preserve">                                            </w:t>
      </w:r>
      <w:r w:rsidRPr="001C747D">
        <w:rPr>
          <w:rFonts w:ascii="Arial" w:hAnsi="Arial" w:cs="Arial"/>
          <w:sz w:val="22"/>
          <w:szCs w:val="22"/>
          <w:lang w:val="sr-Cyrl-CS"/>
        </w:rPr>
        <w:t xml:space="preserve">       </w:t>
      </w:r>
      <w:r w:rsidRPr="001C747D">
        <w:rPr>
          <w:rFonts w:ascii="Arial" w:hAnsi="Arial" w:cs="Arial"/>
          <w:sz w:val="22"/>
          <w:szCs w:val="22"/>
        </w:rPr>
        <w:t xml:space="preserve">                    </w:t>
      </w:r>
      <w:r w:rsidRPr="001C747D">
        <w:rPr>
          <w:rFonts w:ascii="Arial" w:hAnsi="Arial" w:cs="Arial"/>
          <w:sz w:val="22"/>
          <w:szCs w:val="22"/>
          <w:lang w:val="sr-Cyrl-CS"/>
        </w:rPr>
        <w:t xml:space="preserve">                             </w:t>
      </w:r>
      <w:r w:rsidRPr="001C747D">
        <w:rPr>
          <w:rFonts w:ascii="Arial" w:hAnsi="Arial" w:cs="Arial"/>
          <w:sz w:val="22"/>
          <w:szCs w:val="22"/>
        </w:rPr>
        <w:t xml:space="preserve">    </w:t>
      </w:r>
      <w:r w:rsidRPr="001C747D">
        <w:rPr>
          <w:rFonts w:ascii="Arial" w:hAnsi="Arial" w:cs="Arial"/>
          <w:sz w:val="22"/>
          <w:szCs w:val="22"/>
          <w:lang w:val="sr-Cyrl-CS"/>
        </w:rPr>
        <w:t xml:space="preserve"> </w:t>
      </w:r>
      <w:r w:rsidRPr="001C747D">
        <w:rPr>
          <w:rFonts w:ascii="Arial" w:hAnsi="Arial" w:cs="Arial"/>
          <w:sz w:val="22"/>
          <w:szCs w:val="22"/>
        </w:rPr>
        <w:t xml:space="preserve"> </w:t>
      </w:r>
      <w:r>
        <w:rPr>
          <w:rFonts w:ascii="Arial" w:hAnsi="Arial" w:cs="Arial"/>
          <w:sz w:val="22"/>
          <w:szCs w:val="22"/>
        </w:rPr>
        <w:t xml:space="preserve">          </w:t>
      </w:r>
    </w:p>
    <w:p w:rsidR="001C747D" w:rsidRPr="001C747D" w:rsidRDefault="001C747D" w:rsidP="001C747D">
      <w:pPr>
        <w:rPr>
          <w:rFonts w:ascii="Arial" w:hAnsi="Arial" w:cs="Arial"/>
          <w:sz w:val="22"/>
          <w:szCs w:val="22"/>
        </w:rPr>
      </w:pPr>
      <w:r>
        <w:rPr>
          <w:rFonts w:ascii="Arial" w:hAnsi="Arial" w:cs="Arial"/>
          <w:sz w:val="22"/>
          <w:szCs w:val="22"/>
        </w:rPr>
        <w:t xml:space="preserve">                                                                                                       </w:t>
      </w:r>
      <w:r w:rsidRPr="001C747D">
        <w:rPr>
          <w:rFonts w:ascii="Arial" w:hAnsi="Arial" w:cs="Arial"/>
          <w:sz w:val="22"/>
          <w:szCs w:val="22"/>
        </w:rPr>
        <w:t>______________________</w:t>
      </w:r>
    </w:p>
    <w:p w:rsidR="001C747D" w:rsidRPr="001C747D" w:rsidRDefault="001C747D" w:rsidP="001C747D">
      <w:pPr>
        <w:rPr>
          <w:rFonts w:ascii="Arial" w:hAnsi="Arial" w:cs="Arial"/>
          <w:sz w:val="22"/>
          <w:szCs w:val="22"/>
        </w:rPr>
      </w:pPr>
      <w:r>
        <w:rPr>
          <w:rFonts w:ascii="Arial" w:hAnsi="Arial" w:cs="Arial"/>
          <w:sz w:val="22"/>
          <w:szCs w:val="22"/>
        </w:rPr>
        <w:t xml:space="preserve"> </w:t>
      </w:r>
    </w:p>
    <w:p w:rsidR="001C747D" w:rsidRPr="001C747D" w:rsidRDefault="001C747D" w:rsidP="001C747D">
      <w:pPr>
        <w:jc w:val="center"/>
        <w:rPr>
          <w:rFonts w:ascii="Arial" w:hAnsi="Arial" w:cs="Arial"/>
          <w:sz w:val="22"/>
          <w:szCs w:val="22"/>
        </w:rPr>
      </w:pPr>
      <w:proofErr w:type="gramStart"/>
      <w:r w:rsidRPr="001C747D">
        <w:rPr>
          <w:rFonts w:ascii="Arial" w:hAnsi="Arial" w:cs="Arial"/>
          <w:sz w:val="22"/>
          <w:szCs w:val="22"/>
        </w:rPr>
        <w:t>(</w:t>
      </w:r>
      <w:r w:rsidRPr="001C747D">
        <w:rPr>
          <w:rFonts w:ascii="Arial" w:hAnsi="Arial" w:cs="Arial"/>
          <w:sz w:val="22"/>
          <w:szCs w:val="22"/>
          <w:lang w:val="sr-Cyrl-CS"/>
        </w:rPr>
        <w:t>М.П.</w:t>
      </w:r>
      <w:r w:rsidRPr="001C747D">
        <w:rPr>
          <w:rFonts w:ascii="Arial" w:hAnsi="Arial" w:cs="Arial"/>
          <w:sz w:val="22"/>
          <w:szCs w:val="22"/>
        </w:rPr>
        <w:t>)</w:t>
      </w:r>
      <w:proofErr w:type="gramEnd"/>
    </w:p>
    <w:p w:rsidR="001C747D" w:rsidRPr="001C747D" w:rsidRDefault="001C747D" w:rsidP="001C747D">
      <w:pPr>
        <w:rPr>
          <w:rFonts w:ascii="Arial" w:hAnsi="Arial" w:cs="Arial"/>
          <w:sz w:val="22"/>
          <w:szCs w:val="22"/>
          <w:lang w:val="ru-RU"/>
        </w:rPr>
      </w:pPr>
    </w:p>
    <w:p w:rsidR="008F2F7A" w:rsidRPr="00F464D4" w:rsidRDefault="008F2F7A" w:rsidP="008611AB">
      <w:pPr>
        <w:rPr>
          <w:rFonts w:ascii="Arial" w:hAnsi="Arial" w:cs="Arial"/>
          <w:color w:val="FF0000"/>
          <w:sz w:val="22"/>
          <w:szCs w:val="22"/>
          <w:lang w:val="sr-Cyrl-CS"/>
        </w:rPr>
      </w:pPr>
    </w:p>
    <w:p w:rsidR="008F2F7A" w:rsidRPr="00F464D4" w:rsidRDefault="008F2F7A" w:rsidP="008611AB">
      <w:pPr>
        <w:rPr>
          <w:rFonts w:ascii="Arial" w:hAnsi="Arial" w:cs="Arial"/>
          <w:color w:val="FF0000"/>
          <w:sz w:val="22"/>
          <w:szCs w:val="22"/>
          <w:lang w:val="sr-Cyrl-CS"/>
        </w:rPr>
      </w:pPr>
    </w:p>
    <w:p w:rsidR="008F2F7A" w:rsidRDefault="008F2F7A" w:rsidP="008611AB">
      <w:pPr>
        <w:rPr>
          <w:color w:val="FF0000"/>
          <w:lang w:val="sr-Cyrl-CS"/>
        </w:rPr>
      </w:pPr>
    </w:p>
    <w:p w:rsidR="00156643" w:rsidRPr="002D2451" w:rsidRDefault="00156643" w:rsidP="00156643">
      <w:pPr>
        <w:jc w:val="center"/>
        <w:rPr>
          <w:rFonts w:ascii="Arial" w:hAnsi="Arial" w:cs="Arial"/>
          <w:b/>
          <w:color w:val="auto"/>
          <w:sz w:val="28"/>
          <w:szCs w:val="28"/>
          <w:lang w:val="sr-Cyrl-CS"/>
        </w:rPr>
      </w:pPr>
      <w:r>
        <w:rPr>
          <w:rFonts w:ascii="Arial" w:hAnsi="Arial" w:cs="Arial"/>
          <w:b/>
          <w:color w:val="auto"/>
          <w:sz w:val="28"/>
          <w:szCs w:val="28"/>
          <w:lang w:val="sr-Latn-CS"/>
        </w:rPr>
        <w:lastRenderedPageBreak/>
        <w:t>XV</w:t>
      </w:r>
      <w:r w:rsidR="00532C89">
        <w:rPr>
          <w:rFonts w:ascii="Arial" w:hAnsi="Arial" w:cs="Arial"/>
          <w:b/>
          <w:color w:val="auto"/>
          <w:sz w:val="28"/>
          <w:szCs w:val="28"/>
          <w:lang w:val="sr-Latn-CS"/>
        </w:rPr>
        <w:t>I</w:t>
      </w:r>
      <w:r>
        <w:rPr>
          <w:rFonts w:ascii="Arial" w:hAnsi="Arial" w:cs="Arial"/>
          <w:b/>
          <w:color w:val="auto"/>
          <w:sz w:val="28"/>
          <w:szCs w:val="28"/>
          <w:lang w:val="sr-Latn-CS"/>
        </w:rPr>
        <w:t xml:space="preserve">  </w:t>
      </w:r>
      <w:r w:rsidR="002D2451">
        <w:rPr>
          <w:rFonts w:ascii="Arial" w:hAnsi="Arial" w:cs="Arial"/>
          <w:b/>
          <w:color w:val="auto"/>
          <w:sz w:val="28"/>
          <w:szCs w:val="28"/>
          <w:lang w:val="sr-Cyrl-CS"/>
        </w:rPr>
        <w:t>ПРИЛОГ</w:t>
      </w:r>
    </w:p>
    <w:p w:rsidR="00156643" w:rsidRDefault="00156643" w:rsidP="008611AB">
      <w:pPr>
        <w:rPr>
          <w:color w:val="FF0000"/>
          <w:lang w:val="sr-Cyrl-CS"/>
        </w:rPr>
      </w:pPr>
    </w:p>
    <w:p w:rsidR="008F2F7A" w:rsidRPr="008F2F7A" w:rsidRDefault="008F2F7A" w:rsidP="008F2F7A">
      <w:pPr>
        <w:rPr>
          <w:rFonts w:ascii="Arial" w:hAnsi="Arial" w:cs="Arial"/>
          <w:b/>
          <w:bCs/>
          <w:lang w:val="sr-Cyrl-CS"/>
        </w:rPr>
      </w:pPr>
      <w:proofErr w:type="gramStart"/>
      <w:r w:rsidRPr="008F2F7A">
        <w:rPr>
          <w:rFonts w:ascii="Arial" w:hAnsi="Arial" w:cs="Arial"/>
          <w:b/>
          <w:bCs/>
        </w:rPr>
        <w:t>ПО</w:t>
      </w:r>
      <w:r w:rsidRPr="008F2F7A">
        <w:rPr>
          <w:rFonts w:ascii="Arial" w:hAnsi="Arial" w:cs="Arial"/>
          <w:b/>
          <w:bCs/>
          <w:lang w:val="sr-Cyrl-CS"/>
        </w:rPr>
        <w:t>НУЂАЧ</w:t>
      </w:r>
      <w:r w:rsidRPr="008F2F7A">
        <w:rPr>
          <w:rFonts w:ascii="Arial" w:hAnsi="Arial" w:cs="Arial"/>
          <w:b/>
          <w:bCs/>
        </w:rPr>
        <w:t xml:space="preserve"> :</w:t>
      </w:r>
      <w:proofErr w:type="gramEnd"/>
    </w:p>
    <w:p w:rsidR="008F2F7A" w:rsidRPr="008F2F7A" w:rsidRDefault="008F2F7A" w:rsidP="008F2F7A">
      <w:pPr>
        <w:rPr>
          <w:rFonts w:ascii="Arial" w:hAnsi="Arial" w:cs="Arial"/>
          <w:b/>
          <w:bCs/>
          <w:lang w:val="sr-Cyrl-CS"/>
        </w:rPr>
      </w:pPr>
    </w:p>
    <w:p w:rsidR="008F2F7A" w:rsidRPr="008F2F7A" w:rsidRDefault="008F2F7A" w:rsidP="008F2F7A">
      <w:pPr>
        <w:pBdr>
          <w:bottom w:val="single" w:sz="12" w:space="1" w:color="auto"/>
        </w:pBdr>
        <w:rPr>
          <w:rFonts w:ascii="Arial" w:hAnsi="Arial" w:cs="Arial"/>
          <w:b/>
          <w:bCs/>
        </w:rPr>
      </w:pPr>
    </w:p>
    <w:p w:rsidR="008F2F7A" w:rsidRPr="008F2F7A" w:rsidRDefault="008F2F7A" w:rsidP="008F2F7A">
      <w:pPr>
        <w:rPr>
          <w:rFonts w:ascii="Arial" w:hAnsi="Arial" w:cs="Arial"/>
          <w:b/>
          <w:bCs/>
        </w:rPr>
      </w:pPr>
      <w:r w:rsidRPr="008F2F7A">
        <w:rPr>
          <w:rFonts w:ascii="Arial" w:hAnsi="Arial" w:cs="Arial"/>
          <w:b/>
          <w:bCs/>
        </w:rPr>
        <w:t xml:space="preserve">                               </w:t>
      </w:r>
    </w:p>
    <w:p w:rsidR="008F2F7A" w:rsidRPr="008F2F7A" w:rsidRDefault="008F2F7A" w:rsidP="008F2F7A">
      <w:pPr>
        <w:pBdr>
          <w:bottom w:val="single" w:sz="12" w:space="1" w:color="auto"/>
        </w:pBdr>
        <w:rPr>
          <w:rFonts w:ascii="Arial" w:hAnsi="Arial" w:cs="Arial"/>
          <w:b/>
          <w:bCs/>
          <w:lang w:val="sr-Cyrl-CS"/>
        </w:rPr>
      </w:pPr>
      <w:r w:rsidRPr="008F2F7A">
        <w:rPr>
          <w:rFonts w:ascii="Arial" w:hAnsi="Arial" w:cs="Arial"/>
          <w:b/>
          <w:bCs/>
        </w:rPr>
        <w:t xml:space="preserve">                                                                                                                     </w:t>
      </w:r>
    </w:p>
    <w:p w:rsidR="008F2F7A" w:rsidRPr="008F2F7A" w:rsidRDefault="008F2F7A" w:rsidP="008F2F7A">
      <w:pPr>
        <w:jc w:val="center"/>
        <w:rPr>
          <w:rFonts w:ascii="Arial" w:hAnsi="Arial" w:cs="Arial"/>
          <w:b/>
          <w:bCs/>
          <w:lang w:val="sr-Cyrl-CS"/>
        </w:rPr>
      </w:pPr>
    </w:p>
    <w:p w:rsidR="008F2F7A" w:rsidRPr="008F2F7A" w:rsidRDefault="008F2F7A" w:rsidP="008F2F7A">
      <w:pPr>
        <w:pBdr>
          <w:bottom w:val="single" w:sz="12" w:space="1" w:color="auto"/>
        </w:pBdr>
        <w:rPr>
          <w:rFonts w:ascii="Arial" w:hAnsi="Arial" w:cs="Arial"/>
          <w:b/>
          <w:bCs/>
        </w:rPr>
      </w:pPr>
    </w:p>
    <w:p w:rsidR="008F2F7A" w:rsidRPr="008F2F7A" w:rsidRDefault="008F2F7A" w:rsidP="008F2F7A">
      <w:pPr>
        <w:rPr>
          <w:rFonts w:ascii="Arial" w:hAnsi="Arial" w:cs="Arial"/>
          <w:b/>
          <w:bCs/>
        </w:rPr>
      </w:pPr>
      <w:r w:rsidRPr="008F2F7A">
        <w:rPr>
          <w:rFonts w:ascii="Arial" w:hAnsi="Arial" w:cs="Arial"/>
          <w:b/>
          <w:bCs/>
        </w:rPr>
        <w:t xml:space="preserve">                               </w:t>
      </w:r>
    </w:p>
    <w:p w:rsidR="008F2F7A" w:rsidRPr="008F2F7A" w:rsidRDefault="008F2F7A" w:rsidP="008F2F7A">
      <w:pPr>
        <w:pBdr>
          <w:bottom w:val="single" w:sz="12" w:space="1" w:color="auto"/>
        </w:pBdr>
        <w:rPr>
          <w:rFonts w:ascii="Arial" w:hAnsi="Arial" w:cs="Arial"/>
          <w:b/>
          <w:bCs/>
          <w:lang w:val="sr-Cyrl-CS"/>
        </w:rPr>
      </w:pPr>
      <w:r w:rsidRPr="008F2F7A">
        <w:rPr>
          <w:rFonts w:ascii="Arial" w:hAnsi="Arial" w:cs="Arial"/>
          <w:b/>
          <w:bCs/>
        </w:rPr>
        <w:t xml:space="preserve">                                                                                                                     </w:t>
      </w:r>
    </w:p>
    <w:p w:rsidR="00AA3C6D" w:rsidRPr="008F2F7A" w:rsidRDefault="00AA3C6D" w:rsidP="00AA3C6D">
      <w:pPr>
        <w:jc w:val="center"/>
        <w:rPr>
          <w:rFonts w:ascii="Arial" w:hAnsi="Arial" w:cs="Arial"/>
          <w:b/>
          <w:bCs/>
          <w:lang w:val="sr-Cyrl-CS"/>
        </w:rPr>
      </w:pPr>
      <w:r w:rsidRPr="008F2F7A">
        <w:rPr>
          <w:rFonts w:ascii="Arial" w:hAnsi="Arial" w:cs="Arial"/>
          <w:b/>
          <w:bCs/>
          <w:lang w:val="sr-Cyrl-CS"/>
        </w:rPr>
        <w:t>(Пуно пословно име и адреса)</w:t>
      </w:r>
    </w:p>
    <w:p w:rsidR="008F2F7A" w:rsidRPr="008F2F7A" w:rsidRDefault="008F2F7A" w:rsidP="00357D7A">
      <w:pPr>
        <w:jc w:val="center"/>
        <w:rPr>
          <w:rFonts w:ascii="Arial" w:hAnsi="Arial" w:cs="Arial"/>
          <w:b/>
          <w:bCs/>
          <w:lang w:val="sr-Cyrl-CS"/>
        </w:rPr>
      </w:pPr>
    </w:p>
    <w:p w:rsidR="008F2F7A" w:rsidRPr="008F2F7A" w:rsidRDefault="00F464D4" w:rsidP="008F2F7A">
      <w:pPr>
        <w:rPr>
          <w:rFonts w:ascii="Arial" w:hAnsi="Arial" w:cs="Arial"/>
          <w:b/>
          <w:bCs/>
          <w:lang w:val="sr-Cyrl-CS"/>
        </w:rPr>
      </w:pPr>
      <w:r>
        <w:rPr>
          <w:rFonts w:ascii="Arial" w:hAnsi="Arial" w:cs="Arial"/>
          <w:b/>
          <w:bCs/>
          <w:lang w:val="sr-Cyrl-CS"/>
        </w:rPr>
        <w:t xml:space="preserve">                                                                                              ____________________</w:t>
      </w:r>
    </w:p>
    <w:p w:rsidR="008F2F7A" w:rsidRPr="008F2F7A" w:rsidRDefault="008F2F7A" w:rsidP="008F2F7A">
      <w:pPr>
        <w:rPr>
          <w:rFonts w:ascii="Arial" w:hAnsi="Arial" w:cs="Arial"/>
        </w:rPr>
      </w:pPr>
      <w:r w:rsidRPr="008F2F7A">
        <w:rPr>
          <w:rFonts w:ascii="Arial" w:hAnsi="Arial" w:cs="Arial"/>
        </w:rPr>
        <w:t xml:space="preserve">                                                                                              </w:t>
      </w:r>
      <w:r w:rsidRPr="008F2F7A">
        <w:rPr>
          <w:rFonts w:ascii="Arial" w:hAnsi="Arial" w:cs="Arial"/>
          <w:lang w:val="ru-RU"/>
        </w:rPr>
        <w:t>печат</w:t>
      </w:r>
      <w:r w:rsidRPr="008F2F7A">
        <w:rPr>
          <w:rFonts w:ascii="Arial" w:hAnsi="Arial" w:cs="Arial"/>
        </w:rPr>
        <w:t xml:space="preserve"> и</w:t>
      </w:r>
      <w:r w:rsidRPr="008F2F7A">
        <w:rPr>
          <w:rFonts w:ascii="Arial" w:hAnsi="Arial" w:cs="Arial"/>
          <w:lang w:val="ru-RU"/>
        </w:rPr>
        <w:t xml:space="preserve"> </w:t>
      </w:r>
      <w:r w:rsidRPr="008F2F7A">
        <w:rPr>
          <w:rFonts w:ascii="Arial" w:hAnsi="Arial" w:cs="Arial"/>
        </w:rPr>
        <w:t>потпис понуђача</w:t>
      </w:r>
    </w:p>
    <w:p w:rsidR="008F2F7A" w:rsidRPr="008F2F7A" w:rsidRDefault="008F2F7A" w:rsidP="008F2F7A">
      <w:pPr>
        <w:rPr>
          <w:rFonts w:ascii="Arial" w:hAnsi="Arial" w:cs="Arial"/>
        </w:rPr>
      </w:pPr>
    </w:p>
    <w:p w:rsidR="008F2F7A" w:rsidRPr="008F2F7A" w:rsidRDefault="008F2F7A" w:rsidP="008F2F7A">
      <w:pPr>
        <w:jc w:val="center"/>
        <w:rPr>
          <w:rFonts w:ascii="Arial" w:hAnsi="Arial" w:cs="Arial"/>
          <w:b/>
          <w:bCs/>
          <w:noProof/>
          <w:sz w:val="26"/>
          <w:szCs w:val="32"/>
          <w:lang w:val="sr-Cyrl-CS"/>
        </w:rPr>
      </w:pP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АДРЕСА НАРУЧИОЦА:</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РЕПУБЛИКА СРБИЈА</w:t>
      </w:r>
    </w:p>
    <w:p w:rsidR="008F2F7A" w:rsidRPr="008F2F7A" w:rsidRDefault="008F2F7A" w:rsidP="008F2F7A">
      <w:pPr>
        <w:jc w:val="center"/>
        <w:rPr>
          <w:rFonts w:ascii="Arial" w:hAnsi="Arial" w:cs="Arial"/>
          <w:b/>
          <w:bCs/>
          <w:iCs/>
          <w:noProof/>
          <w:sz w:val="28"/>
          <w:szCs w:val="28"/>
          <w:lang w:val="sr-Cyrl-CS"/>
        </w:rPr>
      </w:pPr>
      <w:r w:rsidRPr="008F2F7A">
        <w:rPr>
          <w:rFonts w:ascii="Arial" w:hAnsi="Arial" w:cs="Arial"/>
          <w:b/>
          <w:bCs/>
          <w:iCs/>
          <w:noProof/>
          <w:sz w:val="28"/>
          <w:szCs w:val="28"/>
          <w:lang w:val="sr-Cyrl-CS"/>
        </w:rPr>
        <w:t>МИНИСТАРСТВО ФИНАНСИЈА</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УПРАВА ЦАРИНА</w:t>
      </w:r>
    </w:p>
    <w:p w:rsidR="008F2F7A" w:rsidRPr="008F2F7A" w:rsidRDefault="008F2F7A" w:rsidP="008F2F7A">
      <w:pPr>
        <w:jc w:val="center"/>
        <w:rPr>
          <w:rFonts w:ascii="Arial" w:hAnsi="Arial" w:cs="Arial"/>
          <w:noProof/>
          <w:sz w:val="28"/>
          <w:szCs w:val="28"/>
          <w:lang w:val="sr-Cyrl-CS"/>
        </w:rPr>
      </w:pP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Булевар Зорана Ђинђића 155а</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11070 Нови Београд</w:t>
      </w:r>
    </w:p>
    <w:p w:rsidR="008F2F7A" w:rsidRPr="008F2F7A" w:rsidRDefault="008F2F7A" w:rsidP="008F2F7A">
      <w:pPr>
        <w:jc w:val="center"/>
        <w:rPr>
          <w:rFonts w:ascii="Arial" w:hAnsi="Arial" w:cs="Arial"/>
          <w:noProof/>
          <w:sz w:val="28"/>
          <w:szCs w:val="28"/>
          <w:lang w:val="sr-Cyrl-CS"/>
        </w:rPr>
      </w:pPr>
    </w:p>
    <w:p w:rsidR="008F2F7A" w:rsidRPr="008F2F7A" w:rsidRDefault="008F2F7A" w:rsidP="008F2F7A">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Одсек за набавку </w:t>
      </w:r>
    </w:p>
    <w:p w:rsidR="008F2F7A" w:rsidRPr="008F2F7A" w:rsidRDefault="008F2F7A" w:rsidP="008F2F7A">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Отворени поступак јавне набавке </w:t>
      </w:r>
    </w:p>
    <w:p w:rsidR="008F2F7A" w:rsidRPr="008F2F7A" w:rsidRDefault="008F2F7A" w:rsidP="008F2F7A">
      <w:pPr>
        <w:spacing w:line="360" w:lineRule="atLeast"/>
        <w:jc w:val="center"/>
        <w:rPr>
          <w:rFonts w:ascii="Arial" w:hAnsi="Arial" w:cs="Arial"/>
          <w:b/>
          <w:bCs/>
          <w:sz w:val="28"/>
          <w:szCs w:val="28"/>
          <w:lang w:val="sr-Cyrl-CS"/>
        </w:rPr>
      </w:pPr>
      <w:r w:rsidRPr="008F2F7A">
        <w:rPr>
          <w:rFonts w:ascii="Arial" w:hAnsi="Arial" w:cs="Arial"/>
          <w:b/>
          <w:bCs/>
          <w:sz w:val="28"/>
          <w:szCs w:val="28"/>
          <w:lang w:val="sr-Cyrl-CS"/>
        </w:rPr>
        <w:t>НАБАВКА УСЛУГА</w:t>
      </w:r>
    </w:p>
    <w:p w:rsidR="008F2F7A" w:rsidRDefault="008F2F7A" w:rsidP="008F2F7A">
      <w:pPr>
        <w:spacing w:line="360" w:lineRule="atLeast"/>
        <w:jc w:val="center"/>
        <w:rPr>
          <w:rFonts w:ascii="Arial" w:hAnsi="Arial" w:cs="Arial"/>
          <w:b/>
          <w:bCs/>
          <w:sz w:val="28"/>
          <w:szCs w:val="28"/>
          <w:lang w:val="sr-Cyrl-CS"/>
        </w:rPr>
      </w:pPr>
    </w:p>
    <w:p w:rsidR="008F2F7A" w:rsidRPr="008F2F7A" w:rsidRDefault="008F2F7A" w:rsidP="008F2F7A">
      <w:pPr>
        <w:spacing w:line="360" w:lineRule="atLeast"/>
        <w:jc w:val="center"/>
        <w:rPr>
          <w:rFonts w:ascii="Arial" w:hAnsi="Arial" w:cs="Arial"/>
          <w:b/>
          <w:bCs/>
          <w:sz w:val="28"/>
          <w:szCs w:val="28"/>
          <w:lang w:val="sr-Cyrl-CS"/>
        </w:rPr>
      </w:pPr>
    </w:p>
    <w:p w:rsidR="00F464D4" w:rsidRDefault="00F464D4" w:rsidP="008F2F7A">
      <w:pPr>
        <w:jc w:val="center"/>
        <w:rPr>
          <w:rFonts w:ascii="Arial" w:hAnsi="Arial" w:cs="Arial"/>
          <w:b/>
          <w:bCs/>
          <w:noProof/>
          <w:sz w:val="48"/>
          <w:szCs w:val="48"/>
          <w:u w:val="single"/>
          <w:lang w:val="sr-Cyrl-CS"/>
        </w:rPr>
      </w:pPr>
      <w:r>
        <w:rPr>
          <w:rFonts w:ascii="Arial" w:hAnsi="Arial" w:cs="Arial"/>
          <w:b/>
          <w:bCs/>
          <w:sz w:val="28"/>
          <w:szCs w:val="28"/>
          <w:lang w:val="sr-Cyrl-CS"/>
        </w:rPr>
        <w:t>ПРОЈЕКТНИ ЗАДАТАК ЗА ИНФОРМАТИЧКУ ПОДРШКУ СПРОВОЂЕЊУ ПОЈЕДНОСТАВЉЕНОГ УВОЗНОГ ПОСТУПКА СА ЕКСПРЕСНИМ ПОШИЉКАМА</w:t>
      </w:r>
    </w:p>
    <w:p w:rsidR="00F464D4" w:rsidRDefault="00F464D4" w:rsidP="008F2F7A">
      <w:pPr>
        <w:jc w:val="center"/>
        <w:rPr>
          <w:rFonts w:ascii="Arial" w:hAnsi="Arial" w:cs="Arial"/>
          <w:b/>
          <w:bCs/>
          <w:noProof/>
          <w:sz w:val="48"/>
          <w:szCs w:val="48"/>
          <w:u w:val="single"/>
          <w:lang w:val="sr-Cyrl-CS"/>
        </w:rPr>
      </w:pPr>
    </w:p>
    <w:p w:rsidR="008F2F7A" w:rsidRPr="008F2F7A" w:rsidRDefault="008F2F7A" w:rsidP="008F2F7A">
      <w:pPr>
        <w:jc w:val="center"/>
        <w:rPr>
          <w:rFonts w:ascii="Arial" w:hAnsi="Arial" w:cs="Arial"/>
          <w:b/>
          <w:bCs/>
          <w:noProof/>
          <w:sz w:val="48"/>
          <w:szCs w:val="48"/>
          <w:u w:val="single"/>
          <w:lang w:val="sr-Cyrl-CS"/>
        </w:rPr>
      </w:pPr>
      <w:r w:rsidRPr="008F2F7A">
        <w:rPr>
          <w:rFonts w:ascii="Arial" w:hAnsi="Arial" w:cs="Arial"/>
          <w:b/>
          <w:bCs/>
          <w:noProof/>
          <w:sz w:val="48"/>
          <w:szCs w:val="48"/>
          <w:u w:val="single"/>
          <w:lang w:val="sr-Cyrl-CS"/>
        </w:rPr>
        <w:t>бр.</w:t>
      </w:r>
      <w:r>
        <w:rPr>
          <w:rFonts w:ascii="Arial" w:hAnsi="Arial" w:cs="Arial"/>
          <w:b/>
          <w:bCs/>
          <w:noProof/>
          <w:sz w:val="48"/>
          <w:szCs w:val="48"/>
          <w:u w:val="single"/>
          <w:lang w:val="sr-Cyrl-CS"/>
        </w:rPr>
        <w:t xml:space="preserve"> </w:t>
      </w:r>
      <w:r w:rsidRPr="008F2F7A">
        <w:rPr>
          <w:rFonts w:ascii="Arial" w:hAnsi="Arial" w:cs="Arial"/>
          <w:b/>
          <w:bCs/>
          <w:noProof/>
          <w:sz w:val="48"/>
          <w:szCs w:val="48"/>
          <w:u w:val="single"/>
          <w:lang w:val="sr-Cyrl-CS"/>
        </w:rPr>
        <w:t xml:space="preserve">НВВ </w:t>
      </w:r>
      <w:r w:rsidR="00F464D4">
        <w:rPr>
          <w:rFonts w:ascii="Arial" w:hAnsi="Arial" w:cs="Arial"/>
          <w:b/>
          <w:bCs/>
          <w:noProof/>
          <w:sz w:val="48"/>
          <w:szCs w:val="48"/>
          <w:u w:val="single"/>
          <w:lang w:val="sr-Cyrl-CS"/>
        </w:rPr>
        <w:t>61</w:t>
      </w:r>
      <w:r w:rsidRPr="008F2F7A">
        <w:rPr>
          <w:rFonts w:ascii="Arial" w:hAnsi="Arial" w:cs="Arial"/>
          <w:b/>
          <w:bCs/>
          <w:noProof/>
          <w:sz w:val="48"/>
          <w:szCs w:val="48"/>
          <w:u w:val="single"/>
          <w:lang w:val="sr-Cyrl-CS"/>
        </w:rPr>
        <w:t>/</w:t>
      </w:r>
      <w:r w:rsidRPr="008F2F7A">
        <w:rPr>
          <w:rFonts w:ascii="Arial" w:hAnsi="Arial" w:cs="Arial"/>
          <w:b/>
          <w:bCs/>
          <w:noProof/>
          <w:sz w:val="48"/>
          <w:szCs w:val="48"/>
          <w:u w:val="single"/>
          <w:lang w:val="ru-RU"/>
        </w:rPr>
        <w:t>13</w:t>
      </w:r>
    </w:p>
    <w:p w:rsidR="008F2F7A" w:rsidRPr="008F2F7A" w:rsidRDefault="008F2F7A" w:rsidP="008F2F7A">
      <w:pPr>
        <w:rPr>
          <w:rFonts w:ascii="Arial" w:hAnsi="Arial" w:cs="Arial"/>
          <w:b/>
          <w:noProof/>
          <w:sz w:val="80"/>
          <w:szCs w:val="80"/>
          <w:lang w:val="sr-Cyrl-CS"/>
        </w:rPr>
      </w:pPr>
    </w:p>
    <w:p w:rsidR="008F2F7A" w:rsidRPr="008F2F7A" w:rsidRDefault="00D943A0" w:rsidP="008F2F7A">
      <w:pPr>
        <w:rPr>
          <w:rFonts w:ascii="Arial" w:hAnsi="Arial" w:cs="Arial"/>
          <w:b/>
          <w:noProof/>
          <w:sz w:val="80"/>
          <w:szCs w:val="80"/>
          <w:u w:val="single"/>
          <w:lang w:val="sr-Cyrl-CS"/>
        </w:rPr>
      </w:pPr>
      <w:r>
        <w:rPr>
          <w:rFonts w:ascii="Arial" w:hAnsi="Arial" w:cs="Arial"/>
          <w:b/>
          <w:noProof/>
          <w:sz w:val="72"/>
          <w:szCs w:val="72"/>
          <w:u w:val="single"/>
          <w:lang w:val="sr-Cyrl-CS"/>
        </w:rPr>
        <w:t>-</w:t>
      </w:r>
      <w:r w:rsidR="008F2F7A" w:rsidRPr="008F2F7A">
        <w:rPr>
          <w:rFonts w:ascii="Arial" w:hAnsi="Arial" w:cs="Arial"/>
          <w:b/>
          <w:noProof/>
          <w:sz w:val="72"/>
          <w:szCs w:val="72"/>
          <w:u w:val="single"/>
          <w:lang w:val="sr-Cyrl-CS"/>
        </w:rPr>
        <w:t xml:space="preserve">ПОНУДА – НЕ </w:t>
      </w:r>
      <w:r w:rsidR="008F2F7A">
        <w:rPr>
          <w:rFonts w:ascii="Arial" w:hAnsi="Arial" w:cs="Arial"/>
          <w:b/>
          <w:noProof/>
          <w:sz w:val="72"/>
          <w:szCs w:val="72"/>
          <w:u w:val="single"/>
          <w:lang w:val="sr-Cyrl-CS"/>
        </w:rPr>
        <w:t>О</w:t>
      </w:r>
      <w:r w:rsidR="008F2F7A" w:rsidRPr="008F2F7A">
        <w:rPr>
          <w:rFonts w:ascii="Arial" w:hAnsi="Arial" w:cs="Arial"/>
          <w:b/>
          <w:noProof/>
          <w:sz w:val="72"/>
          <w:szCs w:val="72"/>
          <w:u w:val="single"/>
          <w:lang w:val="sr-Cyrl-CS"/>
        </w:rPr>
        <w:t>ТВАРАЈ</w:t>
      </w:r>
      <w:r>
        <w:rPr>
          <w:rFonts w:ascii="Arial" w:hAnsi="Arial" w:cs="Arial"/>
          <w:b/>
          <w:noProof/>
          <w:sz w:val="72"/>
          <w:szCs w:val="72"/>
          <w:u w:val="single"/>
          <w:lang w:val="sr-Cyrl-CS"/>
        </w:rPr>
        <w:t>-</w:t>
      </w:r>
    </w:p>
    <w:p w:rsidR="008F2F7A" w:rsidRPr="00924FEA" w:rsidRDefault="008F2F7A" w:rsidP="008611AB">
      <w:pPr>
        <w:rPr>
          <w:color w:val="FF0000"/>
          <w:lang w:val="sr-Cyrl-CS"/>
        </w:rPr>
      </w:pPr>
    </w:p>
    <w:sectPr w:rsidR="008F2F7A" w:rsidRPr="00924FEA" w:rsidSect="00BF753A">
      <w:footerReference w:type="default" r:id="rId10"/>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7BF8" w:rsidRDefault="00CA7BF8">
      <w:pPr>
        <w:spacing w:line="240" w:lineRule="auto"/>
      </w:pPr>
      <w:r>
        <w:separator/>
      </w:r>
    </w:p>
  </w:endnote>
  <w:endnote w:type="continuationSeparator" w:id="0">
    <w:p w:rsidR="00CA7BF8" w:rsidRDefault="00CA7BF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9">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angal">
    <w:panose1 w:val="00000400000000000000"/>
    <w:charset w:val="00"/>
    <w:family w:val="auto"/>
    <w:pitch w:val="variable"/>
    <w:sig w:usb0="00008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Franklin Gothic Book">
    <w:altName w:val="Franklin Gothic Medium"/>
    <w:charset w:val="00"/>
    <w:family w:val="swiss"/>
    <w:pitch w:val="variable"/>
    <w:sig w:usb0="00000001" w:usb1="00000000" w:usb2="00000000" w:usb3="00000000" w:csb0="0000009F"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A72590">
      <w:tc>
        <w:tcPr>
          <w:tcW w:w="8208" w:type="dxa"/>
          <w:tcBorders>
            <w:top w:val="single" w:sz="8" w:space="0" w:color="808080"/>
          </w:tcBorders>
          <w:shd w:val="clear" w:color="auto" w:fill="auto"/>
        </w:tcPr>
        <w:p w:rsidR="00A72590" w:rsidRPr="00AA6BC0" w:rsidRDefault="00A72590" w:rsidP="00CB5231">
          <w:pPr>
            <w:pStyle w:val="Footer"/>
            <w:jc w:val="right"/>
            <w:rPr>
              <w:lang w:val="sr-Cyrl-CS"/>
            </w:rPr>
          </w:pPr>
          <w:r>
            <w:rPr>
              <w:b/>
              <w:bCs/>
              <w:color w:val="1F497D"/>
            </w:rPr>
            <w:t>Конкурсна документација у отвореном поступку за ЈН бр.</w:t>
          </w:r>
          <w:r>
            <w:rPr>
              <w:b/>
              <w:bCs/>
              <w:color w:val="1F497D"/>
              <w:lang w:val="sr-Cyrl-CS"/>
            </w:rPr>
            <w:t xml:space="preserve"> НВВ 61/13</w:t>
          </w:r>
        </w:p>
      </w:tc>
      <w:tc>
        <w:tcPr>
          <w:tcW w:w="1034" w:type="dxa"/>
          <w:tcBorders>
            <w:top w:val="single" w:sz="8" w:space="0" w:color="808080"/>
            <w:left w:val="single" w:sz="8" w:space="0" w:color="808080"/>
          </w:tcBorders>
          <w:shd w:val="clear" w:color="auto" w:fill="auto"/>
        </w:tcPr>
        <w:p w:rsidR="00A72590" w:rsidRDefault="00EA7E46">
          <w:pPr>
            <w:pStyle w:val="Footer"/>
          </w:pPr>
          <w:r>
            <w:rPr>
              <w:b/>
              <w:bCs/>
              <w:color w:val="1F497D"/>
            </w:rPr>
            <w:fldChar w:fldCharType="begin"/>
          </w:r>
          <w:r w:rsidR="00A72590">
            <w:rPr>
              <w:b/>
              <w:bCs/>
              <w:color w:val="1F497D"/>
            </w:rPr>
            <w:instrText xml:space="preserve"> PAGE </w:instrText>
          </w:r>
          <w:r>
            <w:rPr>
              <w:b/>
              <w:bCs/>
              <w:color w:val="1F497D"/>
            </w:rPr>
            <w:fldChar w:fldCharType="separate"/>
          </w:r>
          <w:r w:rsidR="00541F26">
            <w:rPr>
              <w:b/>
              <w:bCs/>
              <w:color w:val="1F497D"/>
            </w:rPr>
            <w:t>31</w:t>
          </w:r>
          <w:r>
            <w:rPr>
              <w:b/>
              <w:bCs/>
              <w:color w:val="1F497D"/>
            </w:rPr>
            <w:fldChar w:fldCharType="end"/>
          </w:r>
          <w:r w:rsidR="00A72590">
            <w:rPr>
              <w:color w:val="1F497D"/>
            </w:rPr>
            <w:t>/</w:t>
          </w:r>
          <w:r>
            <w:rPr>
              <w:b/>
              <w:bCs/>
              <w:color w:val="1F497D"/>
            </w:rPr>
            <w:fldChar w:fldCharType="begin"/>
          </w:r>
          <w:r w:rsidR="00A72590">
            <w:rPr>
              <w:b/>
              <w:bCs/>
              <w:color w:val="1F497D"/>
            </w:rPr>
            <w:instrText xml:space="preserve"> NUMPAGES \*Arabic </w:instrText>
          </w:r>
          <w:r>
            <w:rPr>
              <w:b/>
              <w:bCs/>
              <w:color w:val="1F497D"/>
            </w:rPr>
            <w:fldChar w:fldCharType="separate"/>
          </w:r>
          <w:r w:rsidR="00541F26">
            <w:rPr>
              <w:b/>
              <w:bCs/>
              <w:color w:val="1F497D"/>
            </w:rPr>
            <w:t>36</w:t>
          </w:r>
          <w:r>
            <w:rPr>
              <w:b/>
              <w:bCs/>
              <w:color w:val="1F497D"/>
            </w:rPr>
            <w:fldChar w:fldCharType="end"/>
          </w:r>
        </w:p>
      </w:tc>
    </w:tr>
  </w:tbl>
  <w:p w:rsidR="00A72590" w:rsidRDefault="00A72590">
    <w:pPr>
      <w:pStyle w:val="Footer"/>
      <w:jc w:val="right"/>
    </w:pPr>
    <w:r>
      <w:t xml:space="preserve"> </w:t>
    </w:r>
  </w:p>
  <w:p w:rsidR="00A72590" w:rsidRDefault="00A7259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7BF8" w:rsidRDefault="00CA7BF8">
      <w:pPr>
        <w:spacing w:line="240" w:lineRule="auto"/>
      </w:pPr>
      <w:r>
        <w:separator/>
      </w:r>
    </w:p>
  </w:footnote>
  <w:footnote w:type="continuationSeparator" w:id="0">
    <w:p w:rsidR="00CA7BF8" w:rsidRDefault="00CA7BF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FCEED35C"/>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2"/>
        <w:szCs w:val="22"/>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A082278C"/>
    <w:name w:val="WW8Num11"/>
    <w:lvl w:ilvl="0">
      <w:start w:val="1"/>
      <w:numFmt w:val="decimal"/>
      <w:lvlText w:val="%1)"/>
      <w:lvlJc w:val="left"/>
      <w:pPr>
        <w:tabs>
          <w:tab w:val="num" w:pos="0"/>
        </w:tabs>
        <w:ind w:left="1710" w:hanging="360"/>
      </w:pPr>
      <w:rPr>
        <w:b w:val="0"/>
        <w:color w:val="auto"/>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13">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4">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5">
    <w:nsid w:val="036A3779"/>
    <w:multiLevelType w:val="hybridMultilevel"/>
    <w:tmpl w:val="ADC27A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03E47B2E"/>
    <w:multiLevelType w:val="hybridMultilevel"/>
    <w:tmpl w:val="A8BEF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9F8170B"/>
    <w:multiLevelType w:val="hybridMultilevel"/>
    <w:tmpl w:val="87B47812"/>
    <w:lvl w:ilvl="0" w:tplc="70BA171A">
      <w:start w:val="1"/>
      <w:numFmt w:val="bullet"/>
      <w:lvlText w:val="-"/>
      <w:lvlJc w:val="left"/>
      <w:pPr>
        <w:ind w:left="720" w:hanging="360"/>
      </w:pPr>
      <w:rPr>
        <w:rFonts w:ascii="Franklin Gothic Medium" w:eastAsia="Times New Roman" w:hAnsi="Franklin Gothic Medium"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11F1846"/>
    <w:multiLevelType w:val="hybridMultilevel"/>
    <w:tmpl w:val="3020B02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198C35FC"/>
    <w:multiLevelType w:val="singleLevel"/>
    <w:tmpl w:val="5E3234D8"/>
    <w:lvl w:ilvl="0">
      <w:start w:val="1"/>
      <w:numFmt w:val="decimal"/>
      <w:lvlText w:val="%1)"/>
      <w:lvlJc w:val="left"/>
      <w:pPr>
        <w:tabs>
          <w:tab w:val="num" w:pos="0"/>
        </w:tabs>
        <w:ind w:left="1710" w:hanging="360"/>
      </w:pPr>
      <w:rPr>
        <w:b w:val="0"/>
      </w:rPr>
    </w:lvl>
  </w:abstractNum>
  <w:abstractNum w:abstractNumId="22">
    <w:nsid w:val="222F1F9B"/>
    <w:multiLevelType w:val="hybridMultilevel"/>
    <w:tmpl w:val="99281DCC"/>
    <w:lvl w:ilvl="0" w:tplc="0409000F">
      <w:start w:val="1"/>
      <w:numFmt w:val="decimal"/>
      <w:lvlText w:val="%1."/>
      <w:lvlJc w:val="left"/>
      <w:pPr>
        <w:tabs>
          <w:tab w:val="num" w:pos="720"/>
        </w:tabs>
        <w:ind w:left="720" w:hanging="360"/>
      </w:pPr>
      <w:rPr>
        <w:rFonts w:hint="default"/>
      </w:rPr>
    </w:lvl>
    <w:lvl w:ilvl="1" w:tplc="805CC1C8">
      <w:start w:val="1"/>
      <w:numFmt w:val="bullet"/>
      <w:lvlText w:val=""/>
      <w:lvlJc w:val="left"/>
      <w:pPr>
        <w:tabs>
          <w:tab w:val="num" w:pos="1494"/>
        </w:tabs>
        <w:ind w:left="1494" w:hanging="414"/>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AEE1941"/>
    <w:multiLevelType w:val="hybridMultilevel"/>
    <w:tmpl w:val="0BBEB230"/>
    <w:lvl w:ilvl="0" w:tplc="0409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4">
    <w:nsid w:val="3B514558"/>
    <w:multiLevelType w:val="hybridMultilevel"/>
    <w:tmpl w:val="EF7C1D6E"/>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A6445B"/>
    <w:multiLevelType w:val="hybridMultilevel"/>
    <w:tmpl w:val="74566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7B0069"/>
    <w:multiLevelType w:val="hybridMultilevel"/>
    <w:tmpl w:val="877AC6E0"/>
    <w:lvl w:ilvl="0" w:tplc="5300793C">
      <w:start w:val="16"/>
      <w:numFmt w:val="bullet"/>
      <w:lvlText w:val="-"/>
      <w:lvlJc w:val="left"/>
      <w:pPr>
        <w:ind w:left="720" w:hanging="360"/>
      </w:pPr>
      <w:rPr>
        <w:rFonts w:ascii="Arial" w:eastAsia="TimesNewRomanPSMT"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C0E0D2B"/>
    <w:multiLevelType w:val="hybridMultilevel"/>
    <w:tmpl w:val="98F0D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C5E661C"/>
    <w:multiLevelType w:val="hybridMultilevel"/>
    <w:tmpl w:val="4D4E2EBC"/>
    <w:lvl w:ilvl="0" w:tplc="2760D050">
      <w:numFmt w:val="bullet"/>
      <w:lvlText w:val="-"/>
      <w:lvlJc w:val="left"/>
      <w:pPr>
        <w:ind w:left="1005" w:hanging="360"/>
      </w:pPr>
      <w:rPr>
        <w:rFonts w:ascii="Times New Roman" w:eastAsiaTheme="minorHAnsi" w:hAnsi="Times New Roman" w:cs="Times New Roman"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1">
    <w:nsid w:val="50CD127B"/>
    <w:multiLevelType w:val="hybridMultilevel"/>
    <w:tmpl w:val="0D863D9A"/>
    <w:lvl w:ilvl="0" w:tplc="C876F0A0">
      <w:start w:val="1"/>
      <w:numFmt w:val="bullet"/>
      <w:lvlText w:val=""/>
      <w:lvlJc w:val="left"/>
      <w:pPr>
        <w:tabs>
          <w:tab w:val="num" w:pos="720"/>
        </w:tabs>
        <w:ind w:left="720" w:hanging="360"/>
      </w:pPr>
      <w:rPr>
        <w:rFonts w:ascii="Wingdings" w:hAnsi="Wingdings" w:hint="default"/>
      </w:rPr>
    </w:lvl>
    <w:lvl w:ilvl="1" w:tplc="DDE08C5E">
      <w:start w:val="1"/>
      <w:numFmt w:val="bullet"/>
      <w:lvlText w:val="o"/>
      <w:lvlJc w:val="left"/>
      <w:pPr>
        <w:tabs>
          <w:tab w:val="num" w:pos="1440"/>
        </w:tabs>
        <w:ind w:left="1440" w:hanging="360"/>
      </w:pPr>
      <w:rPr>
        <w:rFonts w:ascii="Courier New" w:hAnsi="Courier New" w:hint="default"/>
      </w:rPr>
    </w:lvl>
    <w:lvl w:ilvl="2" w:tplc="93267ED2">
      <w:start w:val="1"/>
      <w:numFmt w:val="bullet"/>
      <w:lvlText w:val=""/>
      <w:lvlJc w:val="left"/>
      <w:pPr>
        <w:tabs>
          <w:tab w:val="num" w:pos="2160"/>
        </w:tabs>
        <w:ind w:left="2160" w:hanging="360"/>
      </w:pPr>
      <w:rPr>
        <w:rFonts w:ascii="Wingdings" w:hAnsi="Wingdings" w:hint="default"/>
      </w:rPr>
    </w:lvl>
    <w:lvl w:ilvl="3" w:tplc="E6C4B3F4" w:tentative="1">
      <w:start w:val="1"/>
      <w:numFmt w:val="bullet"/>
      <w:lvlText w:val=""/>
      <w:lvlJc w:val="left"/>
      <w:pPr>
        <w:tabs>
          <w:tab w:val="num" w:pos="2880"/>
        </w:tabs>
        <w:ind w:left="2880" w:hanging="360"/>
      </w:pPr>
      <w:rPr>
        <w:rFonts w:ascii="Symbol" w:hAnsi="Symbol" w:hint="default"/>
      </w:rPr>
    </w:lvl>
    <w:lvl w:ilvl="4" w:tplc="3082580E" w:tentative="1">
      <w:start w:val="1"/>
      <w:numFmt w:val="bullet"/>
      <w:lvlText w:val="o"/>
      <w:lvlJc w:val="left"/>
      <w:pPr>
        <w:tabs>
          <w:tab w:val="num" w:pos="3600"/>
        </w:tabs>
        <w:ind w:left="3600" w:hanging="360"/>
      </w:pPr>
      <w:rPr>
        <w:rFonts w:ascii="Courier New" w:hAnsi="Courier New" w:hint="default"/>
      </w:rPr>
    </w:lvl>
    <w:lvl w:ilvl="5" w:tplc="61F45368" w:tentative="1">
      <w:start w:val="1"/>
      <w:numFmt w:val="bullet"/>
      <w:lvlText w:val=""/>
      <w:lvlJc w:val="left"/>
      <w:pPr>
        <w:tabs>
          <w:tab w:val="num" w:pos="4320"/>
        </w:tabs>
        <w:ind w:left="4320" w:hanging="360"/>
      </w:pPr>
      <w:rPr>
        <w:rFonts w:ascii="Wingdings" w:hAnsi="Wingdings" w:hint="default"/>
      </w:rPr>
    </w:lvl>
    <w:lvl w:ilvl="6" w:tplc="5770D370" w:tentative="1">
      <w:start w:val="1"/>
      <w:numFmt w:val="bullet"/>
      <w:lvlText w:val=""/>
      <w:lvlJc w:val="left"/>
      <w:pPr>
        <w:tabs>
          <w:tab w:val="num" w:pos="5040"/>
        </w:tabs>
        <w:ind w:left="5040" w:hanging="360"/>
      </w:pPr>
      <w:rPr>
        <w:rFonts w:ascii="Symbol" w:hAnsi="Symbol" w:hint="default"/>
      </w:rPr>
    </w:lvl>
    <w:lvl w:ilvl="7" w:tplc="1B2E34D0" w:tentative="1">
      <w:start w:val="1"/>
      <w:numFmt w:val="bullet"/>
      <w:lvlText w:val="o"/>
      <w:lvlJc w:val="left"/>
      <w:pPr>
        <w:tabs>
          <w:tab w:val="num" w:pos="5760"/>
        </w:tabs>
        <w:ind w:left="5760" w:hanging="360"/>
      </w:pPr>
      <w:rPr>
        <w:rFonts w:ascii="Courier New" w:hAnsi="Courier New" w:hint="default"/>
      </w:rPr>
    </w:lvl>
    <w:lvl w:ilvl="8" w:tplc="620CFFBE" w:tentative="1">
      <w:start w:val="1"/>
      <w:numFmt w:val="bullet"/>
      <w:lvlText w:val=""/>
      <w:lvlJc w:val="left"/>
      <w:pPr>
        <w:tabs>
          <w:tab w:val="num" w:pos="6480"/>
        </w:tabs>
        <w:ind w:left="6480" w:hanging="360"/>
      </w:pPr>
      <w:rPr>
        <w:rFonts w:ascii="Wingdings" w:hAnsi="Wingdings" w:hint="default"/>
      </w:rPr>
    </w:lvl>
  </w:abstractNum>
  <w:abstractNum w:abstractNumId="32">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4415DCD"/>
    <w:multiLevelType w:val="multilevel"/>
    <w:tmpl w:val="C4C07A0C"/>
    <w:lvl w:ilvl="0">
      <w:start w:val="1"/>
      <w:numFmt w:val="decimal"/>
      <w:lvlText w:val="%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51A6A0B"/>
    <w:multiLevelType w:val="hybridMultilevel"/>
    <w:tmpl w:val="B378AFE8"/>
    <w:lvl w:ilvl="0" w:tplc="110AFBA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A563010"/>
    <w:multiLevelType w:val="hybridMultilevel"/>
    <w:tmpl w:val="2A4E81B0"/>
    <w:lvl w:ilvl="0" w:tplc="B40220D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C106332"/>
    <w:multiLevelType w:val="hybridMultilevel"/>
    <w:tmpl w:val="6DF4B06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E964CA6"/>
    <w:multiLevelType w:val="hybridMultilevel"/>
    <w:tmpl w:val="6BC27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62B2E11"/>
    <w:multiLevelType w:val="multilevel"/>
    <w:tmpl w:val="0E48203E"/>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9">
    <w:nsid w:val="7C9C5125"/>
    <w:multiLevelType w:val="hybridMultilevel"/>
    <w:tmpl w:val="8C4A7B74"/>
    <w:lvl w:ilvl="0" w:tplc="918E6D08">
      <w:start w:val="1"/>
      <w:numFmt w:val="decimal"/>
      <w:lvlText w:val="%1."/>
      <w:lvlJc w:val="center"/>
      <w:pPr>
        <w:tabs>
          <w:tab w:val="num" w:pos="284"/>
        </w:tabs>
        <w:ind w:left="284" w:firstLine="4"/>
      </w:pPr>
      <w:rPr>
        <w:rFonts w:ascii="Arial" w:hAnsi="Arial" w:cs="Arial" w:hint="default"/>
      </w:rPr>
    </w:lvl>
    <w:lvl w:ilvl="1" w:tplc="E33AA68A"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20"/>
  </w:num>
  <w:num w:numId="15">
    <w:abstractNumId w:val="31"/>
  </w:num>
  <w:num w:numId="16">
    <w:abstractNumId w:val="17"/>
  </w:num>
  <w:num w:numId="17">
    <w:abstractNumId w:val="18"/>
  </w:num>
  <w:num w:numId="18">
    <w:abstractNumId w:val="39"/>
  </w:num>
  <w:num w:numId="19">
    <w:abstractNumId w:val="16"/>
  </w:num>
  <w:num w:numId="20">
    <w:abstractNumId w:val="13"/>
  </w:num>
  <w:num w:numId="21">
    <w:abstractNumId w:val="14"/>
  </w:num>
  <w:num w:numId="22">
    <w:abstractNumId w:val="27"/>
  </w:num>
  <w:num w:numId="23">
    <w:abstractNumId w:val="25"/>
  </w:num>
  <w:num w:numId="24">
    <w:abstractNumId w:val="24"/>
  </w:num>
  <w:num w:numId="25">
    <w:abstractNumId w:val="28"/>
  </w:num>
  <w:num w:numId="26">
    <w:abstractNumId w:val="26"/>
  </w:num>
  <w:num w:numId="27">
    <w:abstractNumId w:val="21"/>
  </w:num>
  <w:num w:numId="28">
    <w:abstractNumId w:val="22"/>
  </w:num>
  <w:num w:numId="29">
    <w:abstractNumId w:val="23"/>
  </w:num>
  <w:num w:numId="30">
    <w:abstractNumId w:val="37"/>
  </w:num>
  <w:num w:numId="31">
    <w:abstractNumId w:val="30"/>
  </w:num>
  <w:num w:numId="32">
    <w:abstractNumId w:val="38"/>
  </w:num>
  <w:num w:numId="33">
    <w:abstractNumId w:val="33"/>
  </w:num>
  <w:num w:numId="34">
    <w:abstractNumId w:val="32"/>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num>
  <w:num w:numId="37">
    <w:abstractNumId w:val="36"/>
  </w:num>
  <w:num w:numId="38">
    <w:abstractNumId w:val="15"/>
  </w:num>
  <w:num w:numId="39">
    <w:abstractNumId w:val="29"/>
  </w:num>
  <w:num w:numId="40">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grammar="clean"/>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874989"/>
    <w:rsid w:val="0000357C"/>
    <w:rsid w:val="000037C1"/>
    <w:rsid w:val="000067FC"/>
    <w:rsid w:val="0002532D"/>
    <w:rsid w:val="00026034"/>
    <w:rsid w:val="0002706C"/>
    <w:rsid w:val="0003143F"/>
    <w:rsid w:val="00044673"/>
    <w:rsid w:val="0004628D"/>
    <w:rsid w:val="00046F55"/>
    <w:rsid w:val="00047A3F"/>
    <w:rsid w:val="00050E0B"/>
    <w:rsid w:val="00053145"/>
    <w:rsid w:val="00061E7F"/>
    <w:rsid w:val="00074B44"/>
    <w:rsid w:val="00081780"/>
    <w:rsid w:val="00081FD0"/>
    <w:rsid w:val="00082B39"/>
    <w:rsid w:val="00092103"/>
    <w:rsid w:val="00094D25"/>
    <w:rsid w:val="000A389B"/>
    <w:rsid w:val="000A66F5"/>
    <w:rsid w:val="000B4D9F"/>
    <w:rsid w:val="000B79CB"/>
    <w:rsid w:val="000C37FF"/>
    <w:rsid w:val="000D1017"/>
    <w:rsid w:val="000D3162"/>
    <w:rsid w:val="000D483C"/>
    <w:rsid w:val="000E574F"/>
    <w:rsid w:val="000F2BDF"/>
    <w:rsid w:val="000F51AF"/>
    <w:rsid w:val="0012727C"/>
    <w:rsid w:val="00134736"/>
    <w:rsid w:val="00135E52"/>
    <w:rsid w:val="0014062A"/>
    <w:rsid w:val="00153406"/>
    <w:rsid w:val="00156643"/>
    <w:rsid w:val="001619E7"/>
    <w:rsid w:val="00163582"/>
    <w:rsid w:val="001767E6"/>
    <w:rsid w:val="00177EED"/>
    <w:rsid w:val="00181088"/>
    <w:rsid w:val="001906B1"/>
    <w:rsid w:val="001A1206"/>
    <w:rsid w:val="001A1855"/>
    <w:rsid w:val="001B29F9"/>
    <w:rsid w:val="001B2EC0"/>
    <w:rsid w:val="001C1FCF"/>
    <w:rsid w:val="001C2947"/>
    <w:rsid w:val="001C2955"/>
    <w:rsid w:val="001C2BE5"/>
    <w:rsid w:val="001C30AF"/>
    <w:rsid w:val="001C4EC3"/>
    <w:rsid w:val="001C5DE8"/>
    <w:rsid w:val="001C747D"/>
    <w:rsid w:val="001D5096"/>
    <w:rsid w:val="001D6DA4"/>
    <w:rsid w:val="001E12F8"/>
    <w:rsid w:val="001E2E20"/>
    <w:rsid w:val="001E524F"/>
    <w:rsid w:val="001F5630"/>
    <w:rsid w:val="001F5976"/>
    <w:rsid w:val="00207CE6"/>
    <w:rsid w:val="00221130"/>
    <w:rsid w:val="00240373"/>
    <w:rsid w:val="0024507C"/>
    <w:rsid w:val="00245CED"/>
    <w:rsid w:val="00247AE3"/>
    <w:rsid w:val="00250DB2"/>
    <w:rsid w:val="00253404"/>
    <w:rsid w:val="00255648"/>
    <w:rsid w:val="00256A4D"/>
    <w:rsid w:val="002575CF"/>
    <w:rsid w:val="00262D28"/>
    <w:rsid w:val="002632AA"/>
    <w:rsid w:val="002708C9"/>
    <w:rsid w:val="0028002D"/>
    <w:rsid w:val="002852BB"/>
    <w:rsid w:val="00286FDA"/>
    <w:rsid w:val="0029066A"/>
    <w:rsid w:val="00293AF9"/>
    <w:rsid w:val="00297D50"/>
    <w:rsid w:val="00297ECC"/>
    <w:rsid w:val="002B719C"/>
    <w:rsid w:val="002B759E"/>
    <w:rsid w:val="002C305A"/>
    <w:rsid w:val="002C7C50"/>
    <w:rsid w:val="002D0CD1"/>
    <w:rsid w:val="002D2451"/>
    <w:rsid w:val="002D3114"/>
    <w:rsid w:val="002E7EED"/>
    <w:rsid w:val="002F0DAB"/>
    <w:rsid w:val="002F4414"/>
    <w:rsid w:val="002F5840"/>
    <w:rsid w:val="00301185"/>
    <w:rsid w:val="003021B6"/>
    <w:rsid w:val="00303B61"/>
    <w:rsid w:val="00306F33"/>
    <w:rsid w:val="0031568F"/>
    <w:rsid w:val="00315BB4"/>
    <w:rsid w:val="00316D56"/>
    <w:rsid w:val="0031705A"/>
    <w:rsid w:val="00317383"/>
    <w:rsid w:val="00326A7A"/>
    <w:rsid w:val="00326C46"/>
    <w:rsid w:val="00331E4A"/>
    <w:rsid w:val="00335780"/>
    <w:rsid w:val="00336A3C"/>
    <w:rsid w:val="00341DC0"/>
    <w:rsid w:val="00343FF1"/>
    <w:rsid w:val="003460F2"/>
    <w:rsid w:val="00357A50"/>
    <w:rsid w:val="00357D7A"/>
    <w:rsid w:val="00363123"/>
    <w:rsid w:val="0037632D"/>
    <w:rsid w:val="00383178"/>
    <w:rsid w:val="00393775"/>
    <w:rsid w:val="00396921"/>
    <w:rsid w:val="003A5A9E"/>
    <w:rsid w:val="003C0F06"/>
    <w:rsid w:val="003D2B68"/>
    <w:rsid w:val="003D7029"/>
    <w:rsid w:val="003E6037"/>
    <w:rsid w:val="00403C8A"/>
    <w:rsid w:val="004046DD"/>
    <w:rsid w:val="00411E5C"/>
    <w:rsid w:val="004146D6"/>
    <w:rsid w:val="00416069"/>
    <w:rsid w:val="004171FB"/>
    <w:rsid w:val="0042384A"/>
    <w:rsid w:val="0043171E"/>
    <w:rsid w:val="00434EE1"/>
    <w:rsid w:val="00443740"/>
    <w:rsid w:val="00457991"/>
    <w:rsid w:val="00457DB1"/>
    <w:rsid w:val="0046369F"/>
    <w:rsid w:val="00476EC7"/>
    <w:rsid w:val="00486266"/>
    <w:rsid w:val="00493FAF"/>
    <w:rsid w:val="00496222"/>
    <w:rsid w:val="004A0990"/>
    <w:rsid w:val="004A3518"/>
    <w:rsid w:val="004B1531"/>
    <w:rsid w:val="004B1680"/>
    <w:rsid w:val="004B3494"/>
    <w:rsid w:val="004B6C40"/>
    <w:rsid w:val="004C0C39"/>
    <w:rsid w:val="004C1111"/>
    <w:rsid w:val="004C23DF"/>
    <w:rsid w:val="004C53E4"/>
    <w:rsid w:val="004C5CB8"/>
    <w:rsid w:val="004D6A7F"/>
    <w:rsid w:val="004E054F"/>
    <w:rsid w:val="004E27B9"/>
    <w:rsid w:val="004E2F80"/>
    <w:rsid w:val="004E3085"/>
    <w:rsid w:val="004F061F"/>
    <w:rsid w:val="004F1646"/>
    <w:rsid w:val="00503A75"/>
    <w:rsid w:val="00512BFF"/>
    <w:rsid w:val="005165C1"/>
    <w:rsid w:val="005167F4"/>
    <w:rsid w:val="005276ED"/>
    <w:rsid w:val="00531BE4"/>
    <w:rsid w:val="00532B5F"/>
    <w:rsid w:val="00532C89"/>
    <w:rsid w:val="00534F92"/>
    <w:rsid w:val="0053694C"/>
    <w:rsid w:val="00541F26"/>
    <w:rsid w:val="00542F3B"/>
    <w:rsid w:val="00546611"/>
    <w:rsid w:val="00550F11"/>
    <w:rsid w:val="005542D0"/>
    <w:rsid w:val="00554913"/>
    <w:rsid w:val="005557D8"/>
    <w:rsid w:val="005567D0"/>
    <w:rsid w:val="00561DBD"/>
    <w:rsid w:val="00561E41"/>
    <w:rsid w:val="00564738"/>
    <w:rsid w:val="0057035F"/>
    <w:rsid w:val="00573C15"/>
    <w:rsid w:val="00574168"/>
    <w:rsid w:val="0057647B"/>
    <w:rsid w:val="005863B4"/>
    <w:rsid w:val="00586878"/>
    <w:rsid w:val="00587E8A"/>
    <w:rsid w:val="005A1401"/>
    <w:rsid w:val="005A6EB1"/>
    <w:rsid w:val="005A705D"/>
    <w:rsid w:val="005B039E"/>
    <w:rsid w:val="005B4746"/>
    <w:rsid w:val="005B69F4"/>
    <w:rsid w:val="005B6A87"/>
    <w:rsid w:val="005C3058"/>
    <w:rsid w:val="005C3D4A"/>
    <w:rsid w:val="005D3858"/>
    <w:rsid w:val="005E02F4"/>
    <w:rsid w:val="005E56A4"/>
    <w:rsid w:val="005F3197"/>
    <w:rsid w:val="005F3A78"/>
    <w:rsid w:val="005F3FBC"/>
    <w:rsid w:val="00601DCE"/>
    <w:rsid w:val="00602982"/>
    <w:rsid w:val="00614B1B"/>
    <w:rsid w:val="006203C1"/>
    <w:rsid w:val="00627109"/>
    <w:rsid w:val="00632BAA"/>
    <w:rsid w:val="00633A5C"/>
    <w:rsid w:val="00634564"/>
    <w:rsid w:val="00637A8A"/>
    <w:rsid w:val="00662251"/>
    <w:rsid w:val="00662E2E"/>
    <w:rsid w:val="006636DC"/>
    <w:rsid w:val="00664D72"/>
    <w:rsid w:val="00665454"/>
    <w:rsid w:val="0066634C"/>
    <w:rsid w:val="006674A4"/>
    <w:rsid w:val="00680C43"/>
    <w:rsid w:val="00695A1F"/>
    <w:rsid w:val="0069662F"/>
    <w:rsid w:val="006978A4"/>
    <w:rsid w:val="006A4D82"/>
    <w:rsid w:val="006A708D"/>
    <w:rsid w:val="006C0EBC"/>
    <w:rsid w:val="006E26C7"/>
    <w:rsid w:val="006E4115"/>
    <w:rsid w:val="006E54FE"/>
    <w:rsid w:val="006F1E57"/>
    <w:rsid w:val="006F2D58"/>
    <w:rsid w:val="006F3DD3"/>
    <w:rsid w:val="006F4AB5"/>
    <w:rsid w:val="006F6F0C"/>
    <w:rsid w:val="0070320D"/>
    <w:rsid w:val="007042A9"/>
    <w:rsid w:val="0070656C"/>
    <w:rsid w:val="00710EB2"/>
    <w:rsid w:val="0071381C"/>
    <w:rsid w:val="00721D0F"/>
    <w:rsid w:val="00721EEB"/>
    <w:rsid w:val="00722CC7"/>
    <w:rsid w:val="00723FF8"/>
    <w:rsid w:val="00732685"/>
    <w:rsid w:val="007355E3"/>
    <w:rsid w:val="00741D43"/>
    <w:rsid w:val="0074361E"/>
    <w:rsid w:val="00747DC5"/>
    <w:rsid w:val="00752661"/>
    <w:rsid w:val="007571B9"/>
    <w:rsid w:val="0076117C"/>
    <w:rsid w:val="00764A66"/>
    <w:rsid w:val="00765FFC"/>
    <w:rsid w:val="0079233B"/>
    <w:rsid w:val="00793E10"/>
    <w:rsid w:val="007B22C9"/>
    <w:rsid w:val="007B6579"/>
    <w:rsid w:val="007B7D4C"/>
    <w:rsid w:val="007C0F93"/>
    <w:rsid w:val="007D0311"/>
    <w:rsid w:val="007D652F"/>
    <w:rsid w:val="007D697B"/>
    <w:rsid w:val="007D73D6"/>
    <w:rsid w:val="007E3801"/>
    <w:rsid w:val="007F2970"/>
    <w:rsid w:val="007F32AE"/>
    <w:rsid w:val="007F598C"/>
    <w:rsid w:val="00800523"/>
    <w:rsid w:val="00801E00"/>
    <w:rsid w:val="008056F8"/>
    <w:rsid w:val="008104DC"/>
    <w:rsid w:val="00811483"/>
    <w:rsid w:val="00822C94"/>
    <w:rsid w:val="00823900"/>
    <w:rsid w:val="0083092A"/>
    <w:rsid w:val="00834A4D"/>
    <w:rsid w:val="00836E56"/>
    <w:rsid w:val="00857DC6"/>
    <w:rsid w:val="008611AB"/>
    <w:rsid w:val="00861E09"/>
    <w:rsid w:val="00863E65"/>
    <w:rsid w:val="00867B34"/>
    <w:rsid w:val="00874989"/>
    <w:rsid w:val="0087569C"/>
    <w:rsid w:val="00876720"/>
    <w:rsid w:val="008767C1"/>
    <w:rsid w:val="0087775D"/>
    <w:rsid w:val="00882753"/>
    <w:rsid w:val="0089328A"/>
    <w:rsid w:val="008A2FFC"/>
    <w:rsid w:val="008B00FC"/>
    <w:rsid w:val="008B187E"/>
    <w:rsid w:val="008C1AEC"/>
    <w:rsid w:val="008D151A"/>
    <w:rsid w:val="008D38B2"/>
    <w:rsid w:val="008E001F"/>
    <w:rsid w:val="008E0370"/>
    <w:rsid w:val="008E70CA"/>
    <w:rsid w:val="008F0B2F"/>
    <w:rsid w:val="008F0ED2"/>
    <w:rsid w:val="008F2F7A"/>
    <w:rsid w:val="008F4A15"/>
    <w:rsid w:val="009046B0"/>
    <w:rsid w:val="009052AE"/>
    <w:rsid w:val="00910CCD"/>
    <w:rsid w:val="0092053A"/>
    <w:rsid w:val="00921067"/>
    <w:rsid w:val="00921C96"/>
    <w:rsid w:val="00924614"/>
    <w:rsid w:val="00924FEA"/>
    <w:rsid w:val="00930CB3"/>
    <w:rsid w:val="00936200"/>
    <w:rsid w:val="009374C8"/>
    <w:rsid w:val="009376D3"/>
    <w:rsid w:val="0094091D"/>
    <w:rsid w:val="009428B5"/>
    <w:rsid w:val="009453DB"/>
    <w:rsid w:val="00953655"/>
    <w:rsid w:val="00961F4A"/>
    <w:rsid w:val="00962457"/>
    <w:rsid w:val="00964437"/>
    <w:rsid w:val="009657AF"/>
    <w:rsid w:val="00973444"/>
    <w:rsid w:val="00974E04"/>
    <w:rsid w:val="00992EB7"/>
    <w:rsid w:val="009A01D6"/>
    <w:rsid w:val="009B65CF"/>
    <w:rsid w:val="009C203B"/>
    <w:rsid w:val="009D3A35"/>
    <w:rsid w:val="009D5721"/>
    <w:rsid w:val="009D5BBA"/>
    <w:rsid w:val="009E006D"/>
    <w:rsid w:val="009E2FDD"/>
    <w:rsid w:val="009E433E"/>
    <w:rsid w:val="009F0CA7"/>
    <w:rsid w:val="009F5D23"/>
    <w:rsid w:val="00A00174"/>
    <w:rsid w:val="00A00728"/>
    <w:rsid w:val="00A0199F"/>
    <w:rsid w:val="00A0389E"/>
    <w:rsid w:val="00A06AAC"/>
    <w:rsid w:val="00A073DA"/>
    <w:rsid w:val="00A11A37"/>
    <w:rsid w:val="00A1579F"/>
    <w:rsid w:val="00A170E0"/>
    <w:rsid w:val="00A362AC"/>
    <w:rsid w:val="00A36351"/>
    <w:rsid w:val="00A369EC"/>
    <w:rsid w:val="00A370C2"/>
    <w:rsid w:val="00A41481"/>
    <w:rsid w:val="00A462BD"/>
    <w:rsid w:val="00A569B3"/>
    <w:rsid w:val="00A62336"/>
    <w:rsid w:val="00A62B2E"/>
    <w:rsid w:val="00A71991"/>
    <w:rsid w:val="00A72590"/>
    <w:rsid w:val="00A75A8A"/>
    <w:rsid w:val="00A97677"/>
    <w:rsid w:val="00AA078D"/>
    <w:rsid w:val="00AA1668"/>
    <w:rsid w:val="00AA3C6D"/>
    <w:rsid w:val="00AA653E"/>
    <w:rsid w:val="00AA6BC0"/>
    <w:rsid w:val="00AB1542"/>
    <w:rsid w:val="00AB6972"/>
    <w:rsid w:val="00AB77E0"/>
    <w:rsid w:val="00AC0608"/>
    <w:rsid w:val="00AC75A9"/>
    <w:rsid w:val="00AC7C61"/>
    <w:rsid w:val="00AD0C6A"/>
    <w:rsid w:val="00AD0EA2"/>
    <w:rsid w:val="00AD5AE8"/>
    <w:rsid w:val="00AE2F8E"/>
    <w:rsid w:val="00AE49EE"/>
    <w:rsid w:val="00AE4FCC"/>
    <w:rsid w:val="00AF380F"/>
    <w:rsid w:val="00B134ED"/>
    <w:rsid w:val="00B150B3"/>
    <w:rsid w:val="00B2217E"/>
    <w:rsid w:val="00B24F8C"/>
    <w:rsid w:val="00B3101B"/>
    <w:rsid w:val="00B35B48"/>
    <w:rsid w:val="00B41190"/>
    <w:rsid w:val="00B438B4"/>
    <w:rsid w:val="00B46BE7"/>
    <w:rsid w:val="00B47886"/>
    <w:rsid w:val="00B539E7"/>
    <w:rsid w:val="00B55BBD"/>
    <w:rsid w:val="00B601B6"/>
    <w:rsid w:val="00B615D4"/>
    <w:rsid w:val="00B63241"/>
    <w:rsid w:val="00B816FB"/>
    <w:rsid w:val="00B82F8E"/>
    <w:rsid w:val="00B84AB8"/>
    <w:rsid w:val="00B85600"/>
    <w:rsid w:val="00B8708B"/>
    <w:rsid w:val="00B87EBD"/>
    <w:rsid w:val="00B91582"/>
    <w:rsid w:val="00B96AE9"/>
    <w:rsid w:val="00B972FC"/>
    <w:rsid w:val="00BA3102"/>
    <w:rsid w:val="00BA3479"/>
    <w:rsid w:val="00BC0721"/>
    <w:rsid w:val="00BC4CDB"/>
    <w:rsid w:val="00BE270C"/>
    <w:rsid w:val="00BE73DB"/>
    <w:rsid w:val="00BF643C"/>
    <w:rsid w:val="00BF753A"/>
    <w:rsid w:val="00C0556A"/>
    <w:rsid w:val="00C05E87"/>
    <w:rsid w:val="00C1463A"/>
    <w:rsid w:val="00C15DDB"/>
    <w:rsid w:val="00C212BB"/>
    <w:rsid w:val="00C21632"/>
    <w:rsid w:val="00C22139"/>
    <w:rsid w:val="00C37ECB"/>
    <w:rsid w:val="00C40A15"/>
    <w:rsid w:val="00C41026"/>
    <w:rsid w:val="00C436B0"/>
    <w:rsid w:val="00C461CE"/>
    <w:rsid w:val="00C50845"/>
    <w:rsid w:val="00C5294C"/>
    <w:rsid w:val="00C540B9"/>
    <w:rsid w:val="00C54DB1"/>
    <w:rsid w:val="00C55492"/>
    <w:rsid w:val="00C65CE3"/>
    <w:rsid w:val="00C70D6B"/>
    <w:rsid w:val="00C853AD"/>
    <w:rsid w:val="00C93D17"/>
    <w:rsid w:val="00C9449B"/>
    <w:rsid w:val="00C97C84"/>
    <w:rsid w:val="00CA0A5C"/>
    <w:rsid w:val="00CA7BF8"/>
    <w:rsid w:val="00CB00E1"/>
    <w:rsid w:val="00CB1951"/>
    <w:rsid w:val="00CB43FD"/>
    <w:rsid w:val="00CB5231"/>
    <w:rsid w:val="00CC348C"/>
    <w:rsid w:val="00CC46B8"/>
    <w:rsid w:val="00CD4B68"/>
    <w:rsid w:val="00CD71E0"/>
    <w:rsid w:val="00CD7C54"/>
    <w:rsid w:val="00CE1EA7"/>
    <w:rsid w:val="00CE2428"/>
    <w:rsid w:val="00CF4E58"/>
    <w:rsid w:val="00D03E72"/>
    <w:rsid w:val="00D061AD"/>
    <w:rsid w:val="00D22329"/>
    <w:rsid w:val="00D3097E"/>
    <w:rsid w:val="00D33224"/>
    <w:rsid w:val="00D3411F"/>
    <w:rsid w:val="00D347EB"/>
    <w:rsid w:val="00D51466"/>
    <w:rsid w:val="00D53E70"/>
    <w:rsid w:val="00D57AC3"/>
    <w:rsid w:val="00D70E8E"/>
    <w:rsid w:val="00D72036"/>
    <w:rsid w:val="00D824DE"/>
    <w:rsid w:val="00D943A0"/>
    <w:rsid w:val="00DC139F"/>
    <w:rsid w:val="00DC213B"/>
    <w:rsid w:val="00DC3E00"/>
    <w:rsid w:val="00DE21A8"/>
    <w:rsid w:val="00DF382C"/>
    <w:rsid w:val="00E07CCE"/>
    <w:rsid w:val="00E36E69"/>
    <w:rsid w:val="00E42955"/>
    <w:rsid w:val="00E43188"/>
    <w:rsid w:val="00E50096"/>
    <w:rsid w:val="00E53461"/>
    <w:rsid w:val="00E57169"/>
    <w:rsid w:val="00E6323B"/>
    <w:rsid w:val="00E66627"/>
    <w:rsid w:val="00E71653"/>
    <w:rsid w:val="00E71EEF"/>
    <w:rsid w:val="00E7489B"/>
    <w:rsid w:val="00E76FB6"/>
    <w:rsid w:val="00E8062F"/>
    <w:rsid w:val="00E80F3D"/>
    <w:rsid w:val="00E838FF"/>
    <w:rsid w:val="00E85B98"/>
    <w:rsid w:val="00E934A0"/>
    <w:rsid w:val="00E95FDF"/>
    <w:rsid w:val="00EA29D3"/>
    <w:rsid w:val="00EA7E05"/>
    <w:rsid w:val="00EA7E46"/>
    <w:rsid w:val="00EC0C43"/>
    <w:rsid w:val="00EC5A51"/>
    <w:rsid w:val="00ED2F04"/>
    <w:rsid w:val="00ED3362"/>
    <w:rsid w:val="00ED4654"/>
    <w:rsid w:val="00ED4DCA"/>
    <w:rsid w:val="00EE5851"/>
    <w:rsid w:val="00F008D3"/>
    <w:rsid w:val="00F008E8"/>
    <w:rsid w:val="00F0203B"/>
    <w:rsid w:val="00F049CA"/>
    <w:rsid w:val="00F0581B"/>
    <w:rsid w:val="00F15F35"/>
    <w:rsid w:val="00F168A8"/>
    <w:rsid w:val="00F206BD"/>
    <w:rsid w:val="00F27934"/>
    <w:rsid w:val="00F343DA"/>
    <w:rsid w:val="00F352DA"/>
    <w:rsid w:val="00F372EB"/>
    <w:rsid w:val="00F37D12"/>
    <w:rsid w:val="00F442F8"/>
    <w:rsid w:val="00F464D4"/>
    <w:rsid w:val="00F47FEA"/>
    <w:rsid w:val="00F50457"/>
    <w:rsid w:val="00F626A0"/>
    <w:rsid w:val="00F70A86"/>
    <w:rsid w:val="00F84E80"/>
    <w:rsid w:val="00F869A4"/>
    <w:rsid w:val="00F94A71"/>
    <w:rsid w:val="00F976DF"/>
    <w:rsid w:val="00FA3D3C"/>
    <w:rsid w:val="00FB037A"/>
    <w:rsid w:val="00FB2E44"/>
    <w:rsid w:val="00FB6FE8"/>
    <w:rsid w:val="00FC2B4F"/>
    <w:rsid w:val="00FD2320"/>
    <w:rsid w:val="00FD4B86"/>
    <w:rsid w:val="00FD5877"/>
    <w:rsid w:val="00FE1D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53A"/>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BF753A"/>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qFormat/>
    <w:rsid w:val="00BF753A"/>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BF753A"/>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BF753A"/>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9"/>
    <w:qFormat/>
    <w:rsid w:val="00BF753A"/>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BF753A"/>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BF753A"/>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BF753A"/>
    <w:pPr>
      <w:keepNext/>
      <w:numPr>
        <w:ilvl w:val="7"/>
        <w:numId w:val="1"/>
      </w:numPr>
      <w:jc w:val="both"/>
      <w:outlineLvl w:val="7"/>
    </w:pPr>
    <w:rPr>
      <w:rFonts w:eastAsia="Times New Roman"/>
      <w:b/>
    </w:rPr>
  </w:style>
  <w:style w:type="paragraph" w:styleId="Heading9">
    <w:name w:val="heading 9"/>
    <w:basedOn w:val="Normal"/>
    <w:next w:val="BodyText"/>
    <w:qFormat/>
    <w:rsid w:val="00BF753A"/>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F753A"/>
    <w:rPr>
      <w:rFonts w:ascii="Symbol" w:hAnsi="Symbol" w:cs="Symbol"/>
    </w:rPr>
  </w:style>
  <w:style w:type="character" w:customStyle="1" w:styleId="WW8Num2z1">
    <w:name w:val="WW8Num2z1"/>
    <w:rsid w:val="00BF753A"/>
    <w:rPr>
      <w:rFonts w:ascii="Courier New" w:hAnsi="Courier New" w:cs="Courier New"/>
    </w:rPr>
  </w:style>
  <w:style w:type="character" w:customStyle="1" w:styleId="WW8Num2z2">
    <w:name w:val="WW8Num2z2"/>
    <w:rsid w:val="00BF753A"/>
    <w:rPr>
      <w:rFonts w:ascii="Wingdings" w:hAnsi="Wingdings" w:cs="Wingdings"/>
    </w:rPr>
  </w:style>
  <w:style w:type="character" w:customStyle="1" w:styleId="WW8Num3z1">
    <w:name w:val="WW8Num3z1"/>
    <w:rsid w:val="00BF753A"/>
    <w:rPr>
      <w:b/>
      <w:i w:val="0"/>
      <w:sz w:val="24"/>
      <w:szCs w:val="24"/>
    </w:rPr>
  </w:style>
  <w:style w:type="character" w:customStyle="1" w:styleId="WW8Num4z0">
    <w:name w:val="WW8Num4z0"/>
    <w:rsid w:val="00BF753A"/>
    <w:rPr>
      <w:rFonts w:cs="Arial"/>
      <w:i w:val="0"/>
      <w:sz w:val="24"/>
    </w:rPr>
  </w:style>
  <w:style w:type="character" w:customStyle="1" w:styleId="WW8Num4z1">
    <w:name w:val="WW8Num4z1"/>
    <w:rsid w:val="00BF753A"/>
    <w:rPr>
      <w:rFonts w:ascii="Courier New" w:hAnsi="Courier New" w:cs="Courier New"/>
    </w:rPr>
  </w:style>
  <w:style w:type="character" w:customStyle="1" w:styleId="WW8Num4z2">
    <w:name w:val="WW8Num4z2"/>
    <w:rsid w:val="00BF753A"/>
    <w:rPr>
      <w:rFonts w:ascii="Wingdings" w:hAnsi="Wingdings" w:cs="Wingdings"/>
    </w:rPr>
  </w:style>
  <w:style w:type="character" w:customStyle="1" w:styleId="WW8Num4z3">
    <w:name w:val="WW8Num4z3"/>
    <w:rsid w:val="00BF753A"/>
    <w:rPr>
      <w:rFonts w:ascii="Symbol" w:hAnsi="Symbol" w:cs="Symbol"/>
    </w:rPr>
  </w:style>
  <w:style w:type="character" w:customStyle="1" w:styleId="WW8Num5z0">
    <w:name w:val="WW8Num5z0"/>
    <w:rsid w:val="00BF753A"/>
    <w:rPr>
      <w:rFonts w:cs="Arial"/>
      <w:b w:val="0"/>
      <w:i w:val="0"/>
      <w:sz w:val="24"/>
    </w:rPr>
  </w:style>
  <w:style w:type="character" w:customStyle="1" w:styleId="WW8Num5z1">
    <w:name w:val="WW8Num5z1"/>
    <w:rsid w:val="00BF753A"/>
    <w:rPr>
      <w:rFonts w:ascii="Courier New" w:hAnsi="Courier New" w:cs="Courier New"/>
    </w:rPr>
  </w:style>
  <w:style w:type="character" w:customStyle="1" w:styleId="WW8Num5z2">
    <w:name w:val="WW8Num5z2"/>
    <w:rsid w:val="00BF753A"/>
    <w:rPr>
      <w:rFonts w:ascii="Wingdings" w:hAnsi="Wingdings" w:cs="Wingdings"/>
    </w:rPr>
  </w:style>
  <w:style w:type="character" w:customStyle="1" w:styleId="WW8Num6z0">
    <w:name w:val="WW8Num6z0"/>
    <w:rsid w:val="00BF753A"/>
    <w:rPr>
      <w:rFonts w:ascii="Symbol" w:hAnsi="Symbol" w:cs="Symbol"/>
    </w:rPr>
  </w:style>
  <w:style w:type="character" w:customStyle="1" w:styleId="WW8Num6z1">
    <w:name w:val="WW8Num6z1"/>
    <w:rsid w:val="00BF753A"/>
    <w:rPr>
      <w:rFonts w:ascii="Courier New" w:hAnsi="Courier New" w:cs="Courier New"/>
    </w:rPr>
  </w:style>
  <w:style w:type="character" w:customStyle="1" w:styleId="WW8Num6z2">
    <w:name w:val="WW8Num6z2"/>
    <w:rsid w:val="00BF753A"/>
    <w:rPr>
      <w:rFonts w:ascii="Wingdings" w:hAnsi="Wingdings" w:cs="Wingdings"/>
    </w:rPr>
  </w:style>
  <w:style w:type="character" w:customStyle="1" w:styleId="WW8Num8z1">
    <w:name w:val="WW8Num8z1"/>
    <w:rsid w:val="00BF753A"/>
    <w:rPr>
      <w:rFonts w:ascii="Courier New" w:hAnsi="Courier New" w:cs="Courier New"/>
    </w:rPr>
  </w:style>
  <w:style w:type="character" w:customStyle="1" w:styleId="WW8Num8z2">
    <w:name w:val="WW8Num8z2"/>
    <w:rsid w:val="00BF753A"/>
    <w:rPr>
      <w:rFonts w:ascii="Wingdings" w:hAnsi="Wingdings" w:cs="Wingdings"/>
    </w:rPr>
  </w:style>
  <w:style w:type="character" w:customStyle="1" w:styleId="WW8Num8z3">
    <w:name w:val="WW8Num8z3"/>
    <w:rsid w:val="00BF753A"/>
    <w:rPr>
      <w:rFonts w:ascii="Symbol" w:hAnsi="Symbol" w:cs="Symbol"/>
    </w:rPr>
  </w:style>
  <w:style w:type="character" w:customStyle="1" w:styleId="WW8Num9z0">
    <w:name w:val="WW8Num9z0"/>
    <w:rsid w:val="00BF753A"/>
    <w:rPr>
      <w:i w:val="0"/>
    </w:rPr>
  </w:style>
  <w:style w:type="character" w:customStyle="1" w:styleId="WW8Num9z1">
    <w:name w:val="WW8Num9z1"/>
    <w:rsid w:val="00BF753A"/>
    <w:rPr>
      <w:rFonts w:ascii="Courier New" w:hAnsi="Courier New" w:cs="Courier New"/>
    </w:rPr>
  </w:style>
  <w:style w:type="character" w:customStyle="1" w:styleId="WW8Num9z2">
    <w:name w:val="WW8Num9z2"/>
    <w:rsid w:val="00BF753A"/>
    <w:rPr>
      <w:rFonts w:ascii="Wingdings" w:hAnsi="Wingdings" w:cs="Wingdings"/>
    </w:rPr>
  </w:style>
  <w:style w:type="character" w:customStyle="1" w:styleId="WW8Num9z3">
    <w:name w:val="WW8Num9z3"/>
    <w:rsid w:val="00BF753A"/>
    <w:rPr>
      <w:rFonts w:ascii="Symbol" w:hAnsi="Symbol" w:cs="Symbol"/>
    </w:rPr>
  </w:style>
  <w:style w:type="character" w:customStyle="1" w:styleId="WW8Num10z1">
    <w:name w:val="WW8Num10z1"/>
    <w:rsid w:val="00BF753A"/>
    <w:rPr>
      <w:rFonts w:ascii="Courier New" w:hAnsi="Courier New" w:cs="Courier New"/>
    </w:rPr>
  </w:style>
  <w:style w:type="character" w:customStyle="1" w:styleId="WW8Num10z2">
    <w:name w:val="WW8Num10z2"/>
    <w:rsid w:val="00BF753A"/>
    <w:rPr>
      <w:rFonts w:ascii="Wingdings" w:hAnsi="Wingdings" w:cs="Wingdings"/>
    </w:rPr>
  </w:style>
  <w:style w:type="character" w:customStyle="1" w:styleId="WW8Num10z3">
    <w:name w:val="WW8Num10z3"/>
    <w:rsid w:val="00BF753A"/>
    <w:rPr>
      <w:rFonts w:ascii="Symbol" w:hAnsi="Symbol" w:cs="Symbol"/>
    </w:rPr>
  </w:style>
  <w:style w:type="character" w:customStyle="1" w:styleId="WW8Num5z3">
    <w:name w:val="WW8Num5z3"/>
    <w:rsid w:val="00BF753A"/>
    <w:rPr>
      <w:rFonts w:ascii="Symbol" w:hAnsi="Symbol" w:cs="Symbol"/>
    </w:rPr>
  </w:style>
  <w:style w:type="character" w:customStyle="1" w:styleId="WW8Num7z0">
    <w:name w:val="WW8Num7z0"/>
    <w:rsid w:val="00BF753A"/>
    <w:rPr>
      <w:b w:val="0"/>
      <w:i w:val="0"/>
      <w:color w:val="00000A"/>
    </w:rPr>
  </w:style>
  <w:style w:type="character" w:customStyle="1" w:styleId="WW8Num8z0">
    <w:name w:val="WW8Num8z0"/>
    <w:rsid w:val="00BF753A"/>
    <w:rPr>
      <w:rFonts w:ascii="Symbol" w:hAnsi="Symbol" w:cs="Symbol"/>
    </w:rPr>
  </w:style>
  <w:style w:type="character" w:customStyle="1" w:styleId="WW8Num11z0">
    <w:name w:val="WW8Num11z0"/>
    <w:rsid w:val="00BF753A"/>
    <w:rPr>
      <w:rFonts w:ascii="Wingdings" w:hAnsi="Wingdings" w:cs="Wingdings"/>
      <w:b w:val="0"/>
      <w:i w:val="0"/>
      <w:color w:val="00000A"/>
    </w:rPr>
  </w:style>
  <w:style w:type="character" w:customStyle="1" w:styleId="WW8Num11z1">
    <w:name w:val="WW8Num11z1"/>
    <w:rsid w:val="00BF753A"/>
    <w:rPr>
      <w:rFonts w:ascii="Courier New" w:hAnsi="Courier New" w:cs="Arial"/>
      <w:b w:val="0"/>
      <w:i w:val="0"/>
      <w:sz w:val="24"/>
    </w:rPr>
  </w:style>
  <w:style w:type="character" w:customStyle="1" w:styleId="WW8Num11z2">
    <w:name w:val="WW8Num11z2"/>
    <w:rsid w:val="00BF753A"/>
    <w:rPr>
      <w:rFonts w:ascii="Wingdings" w:hAnsi="Wingdings" w:cs="Wingdings"/>
    </w:rPr>
  </w:style>
  <w:style w:type="character" w:customStyle="1" w:styleId="WW8Num11z3">
    <w:name w:val="WW8Num11z3"/>
    <w:rsid w:val="00BF753A"/>
    <w:rPr>
      <w:rFonts w:ascii="Symbol" w:hAnsi="Symbol" w:cs="Symbol"/>
    </w:rPr>
  </w:style>
  <w:style w:type="character" w:customStyle="1" w:styleId="WW8Num12z0">
    <w:name w:val="WW8Num12z0"/>
    <w:rsid w:val="00BF753A"/>
    <w:rPr>
      <w:b w:val="0"/>
    </w:rPr>
  </w:style>
  <w:style w:type="character" w:customStyle="1" w:styleId="WW8Num12z1">
    <w:name w:val="WW8Num12z1"/>
    <w:rsid w:val="00BF753A"/>
    <w:rPr>
      <w:rFonts w:ascii="Courier New" w:hAnsi="Courier New" w:cs="Arial"/>
      <w:b w:val="0"/>
      <w:i w:val="0"/>
      <w:sz w:val="24"/>
    </w:rPr>
  </w:style>
  <w:style w:type="character" w:customStyle="1" w:styleId="WW8Num12z2">
    <w:name w:val="WW8Num12z2"/>
    <w:rsid w:val="00BF753A"/>
    <w:rPr>
      <w:rFonts w:ascii="Wingdings" w:hAnsi="Wingdings" w:cs="Wingdings"/>
    </w:rPr>
  </w:style>
  <w:style w:type="character" w:customStyle="1" w:styleId="WW8Num12z3">
    <w:name w:val="WW8Num12z3"/>
    <w:rsid w:val="00BF753A"/>
    <w:rPr>
      <w:rFonts w:ascii="Symbol" w:hAnsi="Symbol" w:cs="Symbol"/>
    </w:rPr>
  </w:style>
  <w:style w:type="character" w:customStyle="1" w:styleId="WW8Num14z0">
    <w:name w:val="WW8Num14z0"/>
    <w:rsid w:val="00BF753A"/>
    <w:rPr>
      <w:rFonts w:ascii="Wingdings" w:hAnsi="Wingdings" w:cs="Wingdings"/>
    </w:rPr>
  </w:style>
  <w:style w:type="character" w:customStyle="1" w:styleId="WW8Num14z1">
    <w:name w:val="WW8Num14z1"/>
    <w:rsid w:val="00BF753A"/>
    <w:rPr>
      <w:rFonts w:ascii="Courier New" w:hAnsi="Courier New" w:cs="Arial"/>
      <w:b w:val="0"/>
      <w:i w:val="0"/>
      <w:sz w:val="24"/>
    </w:rPr>
  </w:style>
  <w:style w:type="character" w:customStyle="1" w:styleId="WW8Num14z3">
    <w:name w:val="WW8Num14z3"/>
    <w:rsid w:val="00BF753A"/>
    <w:rPr>
      <w:rFonts w:ascii="Symbol" w:hAnsi="Symbol" w:cs="Symbol"/>
    </w:rPr>
  </w:style>
  <w:style w:type="character" w:customStyle="1" w:styleId="WW8Num15z1">
    <w:name w:val="WW8Num15z1"/>
    <w:rsid w:val="00BF753A"/>
    <w:rPr>
      <w:b/>
      <w:i w:val="0"/>
      <w:sz w:val="24"/>
      <w:szCs w:val="24"/>
    </w:rPr>
  </w:style>
  <w:style w:type="character" w:customStyle="1" w:styleId="WW8Num16z1">
    <w:name w:val="WW8Num16z1"/>
    <w:rsid w:val="00BF753A"/>
    <w:rPr>
      <w:rFonts w:ascii="Courier New" w:hAnsi="Courier New" w:cs="Arial"/>
      <w:b w:val="0"/>
      <w:i w:val="0"/>
      <w:sz w:val="24"/>
    </w:rPr>
  </w:style>
  <w:style w:type="character" w:customStyle="1" w:styleId="WW8Num16z2">
    <w:name w:val="WW8Num16z2"/>
    <w:rsid w:val="00BF753A"/>
    <w:rPr>
      <w:rFonts w:ascii="Wingdings" w:hAnsi="Wingdings" w:cs="Wingdings"/>
    </w:rPr>
  </w:style>
  <w:style w:type="character" w:customStyle="1" w:styleId="WW8Num16z3">
    <w:name w:val="WW8Num16z3"/>
    <w:rsid w:val="00BF753A"/>
    <w:rPr>
      <w:rFonts w:ascii="Symbol" w:hAnsi="Symbol" w:cs="Symbol"/>
    </w:rPr>
  </w:style>
  <w:style w:type="character" w:customStyle="1" w:styleId="WW8Num7z1">
    <w:name w:val="WW8Num7z1"/>
    <w:rsid w:val="00BF753A"/>
    <w:rPr>
      <w:rFonts w:ascii="Courier New" w:hAnsi="Courier New" w:cs="Courier New"/>
    </w:rPr>
  </w:style>
  <w:style w:type="character" w:customStyle="1" w:styleId="WW8Num7z2">
    <w:name w:val="WW8Num7z2"/>
    <w:rsid w:val="00BF753A"/>
    <w:rPr>
      <w:rFonts w:ascii="Wingdings" w:hAnsi="Wingdings" w:cs="Wingdings"/>
    </w:rPr>
  </w:style>
  <w:style w:type="character" w:customStyle="1" w:styleId="WW8Num10z0">
    <w:name w:val="WW8Num10z0"/>
    <w:rsid w:val="00BF753A"/>
    <w:rPr>
      <w:rFonts w:ascii="Symbol" w:hAnsi="Symbol" w:cs="Symbol"/>
    </w:rPr>
  </w:style>
  <w:style w:type="character" w:customStyle="1" w:styleId="WW-DefaultParagraphFont">
    <w:name w:val="WW-Default Paragraph Font"/>
    <w:rsid w:val="00BF753A"/>
  </w:style>
  <w:style w:type="character" w:customStyle="1" w:styleId="WW-DefaultParagraphFont1">
    <w:name w:val="WW-Default Paragraph Font1"/>
    <w:rsid w:val="00BF753A"/>
  </w:style>
  <w:style w:type="character" w:customStyle="1" w:styleId="ListParagraphChar">
    <w:name w:val="List Paragraph Char"/>
    <w:rsid w:val="00BF753A"/>
  </w:style>
  <w:style w:type="character" w:customStyle="1" w:styleId="CommentReference1">
    <w:name w:val="Comment Reference1"/>
    <w:rsid w:val="00BF753A"/>
    <w:rPr>
      <w:sz w:val="16"/>
      <w:szCs w:val="16"/>
    </w:rPr>
  </w:style>
  <w:style w:type="character" w:customStyle="1" w:styleId="CommentTextChar">
    <w:name w:val="Comment Text Char"/>
    <w:rsid w:val="00BF753A"/>
    <w:rPr>
      <w:sz w:val="20"/>
      <w:szCs w:val="20"/>
    </w:rPr>
  </w:style>
  <w:style w:type="character" w:customStyle="1" w:styleId="CommentSubjectChar">
    <w:name w:val="Comment Subject Char"/>
    <w:rsid w:val="00BF753A"/>
    <w:rPr>
      <w:b/>
      <w:bCs/>
      <w:sz w:val="20"/>
      <w:szCs w:val="20"/>
    </w:rPr>
  </w:style>
  <w:style w:type="character" w:customStyle="1" w:styleId="BalloonTextChar">
    <w:name w:val="Balloon Text Char"/>
    <w:rsid w:val="00BF753A"/>
    <w:rPr>
      <w:rFonts w:ascii="Tahoma" w:hAnsi="Tahoma" w:cs="Tahoma"/>
      <w:sz w:val="16"/>
      <w:szCs w:val="16"/>
    </w:rPr>
  </w:style>
  <w:style w:type="character" w:customStyle="1" w:styleId="Heading1Char">
    <w:name w:val="Heading 1 Char"/>
    <w:rsid w:val="00BF753A"/>
    <w:rPr>
      <w:rFonts w:ascii="Cambria" w:hAnsi="Cambria" w:cs="font129"/>
      <w:b/>
      <w:bCs/>
      <w:color w:val="365F91"/>
      <w:sz w:val="28"/>
      <w:szCs w:val="28"/>
    </w:rPr>
  </w:style>
  <w:style w:type="character" w:customStyle="1" w:styleId="Heading2Char">
    <w:name w:val="Heading 2 Char"/>
    <w:rsid w:val="00BF753A"/>
    <w:rPr>
      <w:rFonts w:ascii="Book Antiqua" w:eastAsia="Times New Roman" w:hAnsi="Book Antiqua" w:cs="Times New Roman"/>
      <w:b/>
      <w:bCs/>
      <w:sz w:val="28"/>
      <w:szCs w:val="24"/>
    </w:rPr>
  </w:style>
  <w:style w:type="character" w:customStyle="1" w:styleId="Heading3Char">
    <w:name w:val="Heading 3 Char"/>
    <w:rsid w:val="00BF753A"/>
    <w:rPr>
      <w:rFonts w:ascii="Arial" w:eastAsia="Times New Roman" w:hAnsi="Arial" w:cs="Times New Roman"/>
      <w:b/>
      <w:bCs/>
      <w:sz w:val="26"/>
      <w:szCs w:val="26"/>
    </w:rPr>
  </w:style>
  <w:style w:type="character" w:customStyle="1" w:styleId="Heading4Char">
    <w:name w:val="Heading 4 Char"/>
    <w:rsid w:val="00BF753A"/>
    <w:rPr>
      <w:rFonts w:ascii="Book Antiqua" w:eastAsia="Times New Roman" w:hAnsi="Book Antiqua" w:cs="Times New Roman"/>
      <w:b/>
      <w:bCs/>
      <w:sz w:val="28"/>
      <w:szCs w:val="24"/>
      <w:u w:val="single"/>
    </w:rPr>
  </w:style>
  <w:style w:type="character" w:customStyle="1" w:styleId="Heading5Char">
    <w:name w:val="Heading 5 Char"/>
    <w:rsid w:val="00BF753A"/>
    <w:rPr>
      <w:rFonts w:ascii="Times New Roman" w:eastAsia="Times New Roman" w:hAnsi="Times New Roman" w:cs="Times New Roman"/>
      <w:b/>
      <w:bCs/>
      <w:i/>
      <w:iCs/>
      <w:sz w:val="26"/>
      <w:szCs w:val="26"/>
      <w:lang w:val="en-US"/>
    </w:rPr>
  </w:style>
  <w:style w:type="character" w:customStyle="1" w:styleId="Heading6Char">
    <w:name w:val="Heading 6 Char"/>
    <w:rsid w:val="00BF753A"/>
    <w:rPr>
      <w:rFonts w:ascii="Book Antiqua" w:eastAsia="Times New Roman" w:hAnsi="Book Antiqua" w:cs="Times New Roman"/>
      <w:sz w:val="28"/>
      <w:szCs w:val="24"/>
    </w:rPr>
  </w:style>
  <w:style w:type="character" w:customStyle="1" w:styleId="Heading7Char">
    <w:name w:val="Heading 7 Char"/>
    <w:rsid w:val="00BF753A"/>
    <w:rPr>
      <w:rFonts w:ascii="Book Antiqua" w:eastAsia="Times New Roman" w:hAnsi="Book Antiqua" w:cs="Arial"/>
      <w:b/>
      <w:bCs/>
      <w:sz w:val="24"/>
      <w:szCs w:val="24"/>
    </w:rPr>
  </w:style>
  <w:style w:type="character" w:customStyle="1" w:styleId="Heading8Char">
    <w:name w:val="Heading 8 Char"/>
    <w:rsid w:val="00BF753A"/>
    <w:rPr>
      <w:rFonts w:ascii="Times New Roman" w:eastAsia="Times New Roman" w:hAnsi="Times New Roman" w:cs="Times New Roman"/>
      <w:b/>
      <w:sz w:val="24"/>
      <w:szCs w:val="24"/>
    </w:rPr>
  </w:style>
  <w:style w:type="character" w:customStyle="1" w:styleId="Heading9Char">
    <w:name w:val="Heading 9 Char"/>
    <w:rsid w:val="00BF753A"/>
    <w:rPr>
      <w:rFonts w:ascii="Arial" w:eastAsia="Times New Roman" w:hAnsi="Arial" w:cs="Arial"/>
      <w:lang w:val="en-US"/>
    </w:rPr>
  </w:style>
  <w:style w:type="character" w:customStyle="1" w:styleId="BodyText2Char">
    <w:name w:val="Body Text 2 Char"/>
    <w:rsid w:val="00BF753A"/>
    <w:rPr>
      <w:sz w:val="24"/>
      <w:szCs w:val="24"/>
    </w:rPr>
  </w:style>
  <w:style w:type="character" w:customStyle="1" w:styleId="BodyText2Char1">
    <w:name w:val="Body Text 2 Char1"/>
    <w:basedOn w:val="WW-DefaultParagraphFont1"/>
    <w:rsid w:val="00BF753A"/>
  </w:style>
  <w:style w:type="character" w:customStyle="1" w:styleId="BodyText3Char">
    <w:name w:val="Body Text 3 Char"/>
    <w:rsid w:val="00BF753A"/>
    <w:rPr>
      <w:rFonts w:ascii="Times New Roman" w:eastAsia="Times New Roman" w:hAnsi="Times New Roman" w:cs="Times New Roman"/>
      <w:sz w:val="16"/>
      <w:szCs w:val="16"/>
    </w:rPr>
  </w:style>
  <w:style w:type="character" w:customStyle="1" w:styleId="NoSpacingChar">
    <w:name w:val="No Spacing Char"/>
    <w:rsid w:val="00BF753A"/>
    <w:rPr>
      <w:rFonts w:cs="font129"/>
      <w:lang w:val="en-US"/>
    </w:rPr>
  </w:style>
  <w:style w:type="character" w:customStyle="1" w:styleId="HeaderChar">
    <w:name w:val="Header Char"/>
    <w:basedOn w:val="WW-DefaultParagraphFont1"/>
    <w:rsid w:val="00BF753A"/>
  </w:style>
  <w:style w:type="character" w:customStyle="1" w:styleId="FooterChar">
    <w:name w:val="Footer Char"/>
    <w:basedOn w:val="WW-DefaultParagraphFont1"/>
    <w:rsid w:val="00BF753A"/>
  </w:style>
  <w:style w:type="character" w:customStyle="1" w:styleId="ListLabel1">
    <w:name w:val="ListLabel 1"/>
    <w:rsid w:val="00BF753A"/>
    <w:rPr>
      <w:rFonts w:cs="Courier New"/>
    </w:rPr>
  </w:style>
  <w:style w:type="character" w:customStyle="1" w:styleId="ListLabel2">
    <w:name w:val="ListLabel 2"/>
    <w:rsid w:val="00BF753A"/>
    <w:rPr>
      <w:b/>
      <w:i w:val="0"/>
      <w:sz w:val="24"/>
      <w:szCs w:val="24"/>
    </w:rPr>
  </w:style>
  <w:style w:type="character" w:customStyle="1" w:styleId="ListLabel3">
    <w:name w:val="ListLabel 3"/>
    <w:rsid w:val="00BF753A"/>
    <w:rPr>
      <w:rFonts w:cs="Arial"/>
      <w:i w:val="0"/>
      <w:sz w:val="24"/>
    </w:rPr>
  </w:style>
  <w:style w:type="character" w:customStyle="1" w:styleId="ListLabel4">
    <w:name w:val="ListLabel 4"/>
    <w:rsid w:val="00BF753A"/>
    <w:rPr>
      <w:rFonts w:cs="Arial"/>
      <w:b w:val="0"/>
      <w:i w:val="0"/>
      <w:sz w:val="24"/>
    </w:rPr>
  </w:style>
  <w:style w:type="character" w:customStyle="1" w:styleId="ListLabel5">
    <w:name w:val="ListLabel 5"/>
    <w:rsid w:val="00BF753A"/>
    <w:rPr>
      <w:rFonts w:cs="Calibri"/>
    </w:rPr>
  </w:style>
  <w:style w:type="character" w:customStyle="1" w:styleId="ListLabel6">
    <w:name w:val="ListLabel 6"/>
    <w:rsid w:val="00BF753A"/>
    <w:rPr>
      <w:b w:val="0"/>
      <w:i w:val="0"/>
      <w:color w:val="00000A"/>
    </w:rPr>
  </w:style>
  <w:style w:type="character" w:customStyle="1" w:styleId="ListLabel7">
    <w:name w:val="ListLabel 7"/>
    <w:rsid w:val="00BF753A"/>
    <w:rPr>
      <w:rFonts w:eastAsia="TimesNewRomanPSMT" w:cs="Times New Roman"/>
    </w:rPr>
  </w:style>
  <w:style w:type="character" w:customStyle="1" w:styleId="ListLabel8">
    <w:name w:val="ListLabel 8"/>
    <w:rsid w:val="00BF753A"/>
    <w:rPr>
      <w:i w:val="0"/>
    </w:rPr>
  </w:style>
  <w:style w:type="character" w:customStyle="1" w:styleId="NumberingSymbols">
    <w:name w:val="Numbering Symbols"/>
    <w:rsid w:val="00BF753A"/>
  </w:style>
  <w:style w:type="character" w:customStyle="1" w:styleId="FootnoteCharacters">
    <w:name w:val="Footnote Characters"/>
    <w:rsid w:val="00BF753A"/>
    <w:rPr>
      <w:vertAlign w:val="superscript"/>
    </w:rPr>
  </w:style>
  <w:style w:type="paragraph" w:customStyle="1" w:styleId="Heading">
    <w:name w:val="Heading"/>
    <w:basedOn w:val="Normal"/>
    <w:next w:val="BodyText"/>
    <w:rsid w:val="00BF753A"/>
    <w:pPr>
      <w:keepNext/>
      <w:spacing w:before="240" w:after="120"/>
    </w:pPr>
    <w:rPr>
      <w:rFonts w:ascii="Arial" w:hAnsi="Arial" w:cs="Mangal"/>
      <w:sz w:val="28"/>
      <w:szCs w:val="28"/>
    </w:rPr>
  </w:style>
  <w:style w:type="paragraph" w:styleId="BodyText">
    <w:name w:val="Body Text"/>
    <w:basedOn w:val="Normal"/>
    <w:link w:val="BodyTextChar"/>
    <w:uiPriority w:val="99"/>
    <w:rsid w:val="00BF753A"/>
    <w:pPr>
      <w:spacing w:after="120"/>
    </w:pPr>
  </w:style>
  <w:style w:type="paragraph" w:styleId="List">
    <w:name w:val="List"/>
    <w:basedOn w:val="BodyText"/>
    <w:rsid w:val="00BF753A"/>
    <w:rPr>
      <w:rFonts w:cs="Mangal"/>
    </w:rPr>
  </w:style>
  <w:style w:type="paragraph" w:styleId="Caption">
    <w:name w:val="caption"/>
    <w:basedOn w:val="Normal"/>
    <w:qFormat/>
    <w:rsid w:val="00BF753A"/>
    <w:pPr>
      <w:suppressLineNumbers/>
      <w:spacing w:before="120" w:after="120"/>
    </w:pPr>
    <w:rPr>
      <w:rFonts w:cs="Mangal"/>
      <w:i/>
      <w:iCs/>
    </w:rPr>
  </w:style>
  <w:style w:type="paragraph" w:customStyle="1" w:styleId="Index">
    <w:name w:val="Index"/>
    <w:basedOn w:val="Normal"/>
    <w:rsid w:val="00BF753A"/>
    <w:pPr>
      <w:suppressLineNumbers/>
    </w:pPr>
    <w:rPr>
      <w:rFonts w:cs="Mangal"/>
    </w:rPr>
  </w:style>
  <w:style w:type="paragraph" w:styleId="ListParagraph">
    <w:name w:val="List Paragraph"/>
    <w:basedOn w:val="Normal"/>
    <w:qFormat/>
    <w:rsid w:val="00BF753A"/>
    <w:pPr>
      <w:ind w:left="720"/>
    </w:pPr>
  </w:style>
  <w:style w:type="paragraph" w:customStyle="1" w:styleId="CommentText1">
    <w:name w:val="Comment Text1"/>
    <w:basedOn w:val="Normal"/>
    <w:rsid w:val="00BF753A"/>
    <w:rPr>
      <w:sz w:val="20"/>
      <w:szCs w:val="20"/>
    </w:rPr>
  </w:style>
  <w:style w:type="paragraph" w:customStyle="1" w:styleId="CommentSubject1">
    <w:name w:val="Comment Subject1"/>
    <w:basedOn w:val="CommentText1"/>
    <w:rsid w:val="00BF753A"/>
    <w:rPr>
      <w:b/>
      <w:bCs/>
    </w:rPr>
  </w:style>
  <w:style w:type="paragraph" w:styleId="BalloonText">
    <w:name w:val="Balloon Text"/>
    <w:basedOn w:val="Normal"/>
    <w:rsid w:val="00BF753A"/>
    <w:rPr>
      <w:rFonts w:ascii="Tahoma" w:hAnsi="Tahoma" w:cs="Tahoma"/>
      <w:sz w:val="16"/>
      <w:szCs w:val="16"/>
    </w:rPr>
  </w:style>
  <w:style w:type="paragraph" w:customStyle="1" w:styleId="ContentsHeading">
    <w:name w:val="Contents Heading"/>
    <w:basedOn w:val="Heading1"/>
    <w:rsid w:val="00BF753A"/>
    <w:pPr>
      <w:suppressLineNumbers/>
    </w:pPr>
    <w:rPr>
      <w:sz w:val="32"/>
      <w:szCs w:val="32"/>
    </w:rPr>
  </w:style>
  <w:style w:type="paragraph" w:styleId="BodyText2">
    <w:name w:val="Body Text 2"/>
    <w:basedOn w:val="Normal"/>
    <w:rsid w:val="00BF753A"/>
    <w:pPr>
      <w:spacing w:after="120" w:line="480" w:lineRule="auto"/>
    </w:pPr>
  </w:style>
  <w:style w:type="paragraph" w:styleId="BodyText3">
    <w:name w:val="Body Text 3"/>
    <w:basedOn w:val="Normal"/>
    <w:rsid w:val="00BF753A"/>
    <w:pPr>
      <w:spacing w:after="120"/>
    </w:pPr>
    <w:rPr>
      <w:rFonts w:eastAsia="Times New Roman"/>
      <w:sz w:val="16"/>
      <w:szCs w:val="16"/>
    </w:rPr>
  </w:style>
  <w:style w:type="paragraph" w:styleId="NoSpacing">
    <w:name w:val="No Spacing"/>
    <w:qFormat/>
    <w:rsid w:val="00BF753A"/>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BF753A"/>
    <w:pPr>
      <w:suppressLineNumbers/>
      <w:tabs>
        <w:tab w:val="center" w:pos="4513"/>
        <w:tab w:val="right" w:pos="9026"/>
      </w:tabs>
    </w:pPr>
  </w:style>
  <w:style w:type="paragraph" w:styleId="Footer">
    <w:name w:val="footer"/>
    <w:basedOn w:val="Normal"/>
    <w:rsid w:val="00BF753A"/>
    <w:pPr>
      <w:suppressLineNumbers/>
      <w:tabs>
        <w:tab w:val="center" w:pos="4513"/>
        <w:tab w:val="right" w:pos="9026"/>
      </w:tabs>
    </w:pPr>
  </w:style>
  <w:style w:type="paragraph" w:customStyle="1" w:styleId="TableContents">
    <w:name w:val="Table Contents"/>
    <w:basedOn w:val="Normal"/>
    <w:rsid w:val="00BF753A"/>
    <w:pPr>
      <w:suppressLineNumbers/>
    </w:pPr>
  </w:style>
  <w:style w:type="paragraph" w:customStyle="1" w:styleId="TableHeading">
    <w:name w:val="Table Heading"/>
    <w:basedOn w:val="TableContents"/>
    <w:rsid w:val="00BF753A"/>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355E3"/>
    <w:rPr>
      <w:color w:val="0000FF"/>
      <w:u w:val="single"/>
    </w:rPr>
  </w:style>
  <w:style w:type="character" w:customStyle="1" w:styleId="BodyTextChar">
    <w:name w:val="Body Text Char"/>
    <w:basedOn w:val="DefaultParagraphFont"/>
    <w:link w:val="BodyText"/>
    <w:uiPriority w:val="99"/>
    <w:locked/>
    <w:rsid w:val="00D824DE"/>
    <w:rPr>
      <w:rFonts w:eastAsia="Arial Unicode MS"/>
      <w:color w:val="000000"/>
      <w:kern w:val="1"/>
      <w:sz w:val="24"/>
      <w:szCs w:val="24"/>
      <w:lang w:eastAsia="ar-SA"/>
    </w:rPr>
  </w:style>
  <w:style w:type="paragraph" w:styleId="BodyTextIndent">
    <w:name w:val="Body Text Indent"/>
    <w:basedOn w:val="Normal"/>
    <w:link w:val="BodyTextIndentChar"/>
    <w:uiPriority w:val="99"/>
    <w:semiHidden/>
    <w:unhideWhenUsed/>
    <w:rsid w:val="001C5DE8"/>
    <w:pPr>
      <w:spacing w:after="120"/>
      <w:ind w:left="360"/>
    </w:pPr>
  </w:style>
  <w:style w:type="character" w:customStyle="1" w:styleId="BodyTextIndentChar">
    <w:name w:val="Body Text Indent Char"/>
    <w:basedOn w:val="DefaultParagraphFont"/>
    <w:link w:val="BodyTextIndent"/>
    <w:uiPriority w:val="99"/>
    <w:semiHidden/>
    <w:rsid w:val="001C5DE8"/>
    <w:rPr>
      <w:rFonts w:eastAsia="Arial Unicode MS"/>
      <w:color w:val="000000"/>
      <w:kern w:val="1"/>
      <w:sz w:val="24"/>
      <w:szCs w:val="24"/>
      <w:lang w:eastAsia="ar-SA"/>
    </w:rPr>
  </w:style>
  <w:style w:type="paragraph" w:customStyle="1" w:styleId="normal0">
    <w:name w:val="normal"/>
    <w:basedOn w:val="Normal"/>
    <w:next w:val="Normal"/>
    <w:uiPriority w:val="99"/>
    <w:rsid w:val="00BE270C"/>
    <w:pPr>
      <w:suppressAutoHyphens w:val="0"/>
      <w:autoSpaceDE w:val="0"/>
      <w:autoSpaceDN w:val="0"/>
      <w:adjustRightInd w:val="0"/>
      <w:spacing w:before="100" w:after="100" w:line="240" w:lineRule="auto"/>
    </w:pPr>
    <w:rPr>
      <w:rFonts w:ascii="MDNONA+TimesNewRoman" w:eastAsia="Calibri" w:hAnsi="MDNONA+TimesNewRoman"/>
      <w:color w:val="auto"/>
      <w:kern w:val="0"/>
      <w:lang w:eastAsia="en-US"/>
    </w:rPr>
  </w:style>
  <w:style w:type="paragraph" w:customStyle="1" w:styleId="StyleJustified">
    <w:name w:val="Style Justified"/>
    <w:basedOn w:val="Normal"/>
    <w:link w:val="StyleJustifiedChar"/>
    <w:uiPriority w:val="99"/>
    <w:rsid w:val="00CB43FD"/>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uiPriority w:val="99"/>
    <w:rsid w:val="00CB43FD"/>
    <w:rPr>
      <w:rFonts w:ascii="Franklin Gothic Book" w:hAnsi="Franklin Gothic Book"/>
      <w:sz w:val="24"/>
    </w:rPr>
  </w:style>
  <w:style w:type="character" w:styleId="Emphasis">
    <w:name w:val="Emphasis"/>
    <w:basedOn w:val="DefaultParagraphFont"/>
    <w:qFormat/>
    <w:rsid w:val="005567D0"/>
    <w:rPr>
      <w:rFonts w:cs="Times New Roman"/>
      <w:i/>
      <w:iCs/>
    </w:rPr>
  </w:style>
</w:styles>
</file>

<file path=word/webSettings.xml><?xml version="1.0" encoding="utf-8"?>
<w:webSettings xmlns:r="http://schemas.openxmlformats.org/officeDocument/2006/relationships" xmlns:w="http://schemas.openxmlformats.org/wordprocessingml/2006/main">
  <w:divs>
    <w:div w:id="738867231">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x041d__x0430__x0441__x043b__x043e__x0432_1 xmlns="d4a8f906-e63d-4ac7-a1b8-b00f956a2cf4">ПРОЈЕКТНИ ЗАДАТАК ЗА ИНФОРМАТИЧКУ ПОДРШКУ</_x041d__x0430__x0441__x043b__x043e__x0432_1>
    <_x0414__x0430__x0442__x0443__x043c_ xmlns="d4a8f906-e63d-4ac7-a1b8-b00f956a2cf4">2013-11-17T23:00:00+00:00</_x0414__x0430__x0442__x0443__x043c_>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6FADFD-32EE-4E54-BDA9-B6A359421DF2}"/>
</file>

<file path=customXml/itemProps2.xml><?xml version="1.0" encoding="utf-8"?>
<ds:datastoreItem xmlns:ds="http://schemas.openxmlformats.org/officeDocument/2006/customXml" ds:itemID="{EE828C7E-C383-4060-B618-7BF01627DDCA}"/>
</file>

<file path=customXml/itemProps3.xml><?xml version="1.0" encoding="utf-8"?>
<ds:datastoreItem xmlns:ds="http://schemas.openxmlformats.org/officeDocument/2006/customXml" ds:itemID="{B1D2FBC8-19DD-4D00-88E3-D97E74A985F1}"/>
</file>

<file path=customXml/itemProps4.xml><?xml version="1.0" encoding="utf-8"?>
<ds:datastoreItem xmlns:ds="http://schemas.openxmlformats.org/officeDocument/2006/customXml" ds:itemID="{97BCE2F3-9765-46DA-AB65-CCF2459DB1E9}"/>
</file>

<file path=docProps/app.xml><?xml version="1.0" encoding="utf-8"?>
<Properties xmlns="http://schemas.openxmlformats.org/officeDocument/2006/extended-properties" xmlns:vt="http://schemas.openxmlformats.org/officeDocument/2006/docPropsVTypes">
  <Template>Normal</Template>
  <TotalTime>696</TotalTime>
  <Pages>36</Pages>
  <Words>9941</Words>
  <Characters>56667</Characters>
  <Application>Microsoft Office Word</Application>
  <DocSecurity>0</DocSecurity>
  <Lines>472</Lines>
  <Paragraphs>132</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66476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СРБИЈА</dc:title>
  <dc:subject/>
  <dc:creator>Pedja Bojovic</dc:creator>
  <cp:keywords/>
  <cp:lastModifiedBy>vojinovica</cp:lastModifiedBy>
  <cp:revision>89</cp:revision>
  <cp:lastPrinted>2013-10-18T07:54:00Z</cp:lastPrinted>
  <dcterms:created xsi:type="dcterms:W3CDTF">2013-10-09T07:28:00Z</dcterms:created>
  <dcterms:modified xsi:type="dcterms:W3CDTF">2013-10-18T07:56:00Z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