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AB5" w:rsidRDefault="00E57F9E" w:rsidP="000C3A20">
      <w:pPr>
        <w:rPr>
          <w:rFonts w:ascii="Arial" w:hAnsi="Arial" w:cs="Arial"/>
          <w:sz w:val="32"/>
          <w:szCs w:val="32"/>
          <w:lang w:val="sr-Cyrl-CS"/>
        </w:rPr>
      </w:pPr>
      <w:bookmarkStart w:id="0" w:name="_GoBack"/>
      <w:bookmarkEnd w:id="0"/>
      <w:r>
        <w:rPr>
          <w:noProof/>
          <w:lang w:eastAsia="en-US"/>
        </w:rPr>
        <w:drawing>
          <wp:anchor distT="0" distB="0" distL="114300" distR="114300" simplePos="0" relativeHeight="251658240" behindDoc="0" locked="0" layoutInCell="1" allowOverlap="1">
            <wp:simplePos x="0" y="0"/>
            <wp:positionH relativeFrom="column">
              <wp:posOffset>1247775</wp:posOffset>
            </wp:positionH>
            <wp:positionV relativeFrom="paragraph">
              <wp:posOffset>-285750</wp:posOffset>
            </wp:positionV>
            <wp:extent cx="532765" cy="933450"/>
            <wp:effectExtent l="19050" t="0" r="635" b="0"/>
            <wp:wrapSquare wrapText="r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lum bright="-6000" contrast="18000"/>
                      <a:grayscl/>
                    </a:blip>
                    <a:srcRect/>
                    <a:stretch>
                      <a:fillRect/>
                    </a:stretch>
                  </pic:blipFill>
                  <pic:spPr bwMode="auto">
                    <a:xfrm>
                      <a:off x="0" y="0"/>
                      <a:ext cx="532765" cy="933450"/>
                    </a:xfrm>
                    <a:prstGeom prst="rect">
                      <a:avLst/>
                    </a:prstGeom>
                    <a:noFill/>
                  </pic:spPr>
                </pic:pic>
              </a:graphicData>
            </a:graphic>
          </wp:anchor>
        </w:drawing>
      </w:r>
    </w:p>
    <w:p w:rsidR="00DF0AB5" w:rsidRDefault="00DF0AB5" w:rsidP="000C3A20">
      <w:pPr>
        <w:rPr>
          <w:rFonts w:ascii="Arial" w:hAnsi="Arial" w:cs="Arial"/>
          <w:sz w:val="32"/>
          <w:szCs w:val="32"/>
          <w:lang w:val="sr-Cyrl-CS"/>
        </w:rPr>
      </w:pPr>
    </w:p>
    <w:p w:rsidR="00DF0AB5" w:rsidRDefault="00DF0AB5" w:rsidP="000C3A20">
      <w:pPr>
        <w:rPr>
          <w:rFonts w:ascii="Arial" w:hAnsi="Arial" w:cs="Arial"/>
          <w:sz w:val="32"/>
          <w:szCs w:val="32"/>
          <w:lang w:val="sr-Cyrl-CS"/>
        </w:rPr>
      </w:pPr>
    </w:p>
    <w:p w:rsidR="00DF0AB5" w:rsidRPr="00BF3DB0" w:rsidRDefault="00DF0AB5" w:rsidP="000C3A20">
      <w:pPr>
        <w:rPr>
          <w:rFonts w:ascii="Arial" w:hAnsi="Arial" w:cs="Arial"/>
          <w:b/>
          <w:sz w:val="32"/>
          <w:szCs w:val="32"/>
          <w:lang w:val="sr-Cyrl-CS"/>
        </w:rPr>
      </w:pPr>
      <w:r w:rsidRPr="00BF3DB0">
        <w:rPr>
          <w:rFonts w:ascii="Arial" w:hAnsi="Arial" w:cs="Arial"/>
          <w:b/>
          <w:sz w:val="32"/>
          <w:szCs w:val="32"/>
          <w:lang w:val="sr-Cyrl-CS"/>
        </w:rPr>
        <w:t xml:space="preserve">       </w:t>
      </w:r>
      <w:r>
        <w:rPr>
          <w:rFonts w:ascii="Arial" w:hAnsi="Arial" w:cs="Arial"/>
          <w:b/>
          <w:sz w:val="32"/>
          <w:szCs w:val="32"/>
        </w:rPr>
        <w:t xml:space="preserve">  </w:t>
      </w:r>
      <w:r w:rsidRPr="00BF3DB0">
        <w:rPr>
          <w:rFonts w:ascii="Arial" w:hAnsi="Arial" w:cs="Arial"/>
          <w:b/>
          <w:sz w:val="32"/>
          <w:szCs w:val="32"/>
          <w:lang w:val="sr-Cyrl-CS"/>
        </w:rPr>
        <w:t>РЕПУБЛИКА СРБИЈА</w:t>
      </w:r>
    </w:p>
    <w:p w:rsidR="00DF0AB5" w:rsidRPr="00BF3DB0" w:rsidRDefault="00DF0AB5" w:rsidP="000C3A20">
      <w:pPr>
        <w:rPr>
          <w:rFonts w:ascii="Arial" w:hAnsi="Arial" w:cs="Arial"/>
          <w:b/>
          <w:sz w:val="32"/>
          <w:szCs w:val="32"/>
          <w:lang w:val="sr-Cyrl-CS"/>
        </w:rPr>
      </w:pPr>
      <w:r>
        <w:rPr>
          <w:rFonts w:ascii="Arial" w:hAnsi="Arial" w:cs="Arial"/>
          <w:b/>
          <w:sz w:val="32"/>
          <w:szCs w:val="32"/>
        </w:rPr>
        <w:t xml:space="preserve"> </w:t>
      </w:r>
      <w:r w:rsidRPr="00BF3DB0">
        <w:rPr>
          <w:rFonts w:ascii="Arial" w:hAnsi="Arial" w:cs="Arial"/>
          <w:b/>
          <w:sz w:val="32"/>
          <w:szCs w:val="32"/>
          <w:lang w:val="sr-Cyrl-CS"/>
        </w:rPr>
        <w:t>МИНИСТАРСТВО ФИНАНСИЈА</w:t>
      </w:r>
    </w:p>
    <w:p w:rsidR="00DF0AB5" w:rsidRPr="00BF3DB0" w:rsidRDefault="00DF0AB5" w:rsidP="000C3A20">
      <w:pPr>
        <w:rPr>
          <w:rFonts w:ascii="Arial" w:hAnsi="Arial" w:cs="Arial"/>
          <w:b/>
          <w:sz w:val="32"/>
          <w:szCs w:val="32"/>
          <w:lang w:val="sr-Cyrl-CS"/>
        </w:rPr>
      </w:pPr>
      <w:r w:rsidRPr="00BF3DB0">
        <w:rPr>
          <w:rFonts w:ascii="Arial" w:hAnsi="Arial" w:cs="Arial"/>
          <w:b/>
          <w:sz w:val="32"/>
          <w:szCs w:val="32"/>
          <w:lang w:val="sr-Cyrl-CS"/>
        </w:rPr>
        <w:t xml:space="preserve">        </w:t>
      </w:r>
      <w:r>
        <w:rPr>
          <w:rFonts w:ascii="Arial" w:hAnsi="Arial" w:cs="Arial"/>
          <w:b/>
          <w:sz w:val="32"/>
          <w:szCs w:val="32"/>
        </w:rPr>
        <w:t xml:space="preserve">    </w:t>
      </w:r>
      <w:r w:rsidRPr="00BF3DB0">
        <w:rPr>
          <w:rFonts w:ascii="Arial" w:hAnsi="Arial" w:cs="Arial"/>
          <w:b/>
          <w:sz w:val="32"/>
          <w:szCs w:val="32"/>
          <w:lang w:val="sr-Cyrl-CS"/>
        </w:rPr>
        <w:t>УПРАВА ЦАРИНА</w:t>
      </w:r>
    </w:p>
    <w:p w:rsidR="00DF0AB5" w:rsidRDefault="00DF0AB5" w:rsidP="000C3A20">
      <w:pPr>
        <w:rPr>
          <w:rFonts w:ascii="Arial" w:hAnsi="Arial" w:cs="Arial"/>
          <w:sz w:val="32"/>
          <w:szCs w:val="32"/>
        </w:rPr>
      </w:pPr>
      <w:r>
        <w:rPr>
          <w:rFonts w:ascii="Arial" w:hAnsi="Arial" w:cs="Arial"/>
          <w:sz w:val="32"/>
          <w:szCs w:val="32"/>
          <w:lang w:val="sr-Cyrl-CS"/>
        </w:rPr>
        <w:t xml:space="preserve">           </w:t>
      </w:r>
      <w:r>
        <w:rPr>
          <w:rFonts w:ascii="Arial" w:hAnsi="Arial" w:cs="Arial"/>
          <w:sz w:val="32"/>
          <w:szCs w:val="32"/>
        </w:rPr>
        <w:t xml:space="preserve">    </w:t>
      </w:r>
      <w:r>
        <w:rPr>
          <w:rFonts w:ascii="Arial" w:hAnsi="Arial" w:cs="Arial"/>
          <w:sz w:val="32"/>
          <w:szCs w:val="32"/>
          <w:lang w:val="sr-Cyrl-CS"/>
        </w:rPr>
        <w:t>Нови Београд</w:t>
      </w:r>
    </w:p>
    <w:p w:rsidR="00DF0AB5" w:rsidRDefault="00DF0AB5" w:rsidP="000C3A20">
      <w:pPr>
        <w:rPr>
          <w:rFonts w:ascii="Arial" w:hAnsi="Arial" w:cs="Arial"/>
          <w:sz w:val="32"/>
          <w:szCs w:val="32"/>
          <w:lang w:val="sr-Cyrl-CS"/>
        </w:rPr>
      </w:pPr>
      <w:r>
        <w:rPr>
          <w:rFonts w:ascii="Arial" w:hAnsi="Arial" w:cs="Arial"/>
          <w:sz w:val="32"/>
          <w:szCs w:val="32"/>
          <w:lang w:val="sr-Cyrl-CS"/>
        </w:rPr>
        <w:t>Булевар Зорана Ђинђића бр.155а</w:t>
      </w:r>
    </w:p>
    <w:p w:rsidR="00DF0AB5" w:rsidRDefault="00DF0AB5" w:rsidP="000C3A20">
      <w:pPr>
        <w:rPr>
          <w:rFonts w:ascii="Arial" w:hAnsi="Arial" w:cs="Arial"/>
          <w:color w:val="auto"/>
          <w:sz w:val="32"/>
          <w:szCs w:val="32"/>
          <w:lang w:val="sr-Cyrl-CS"/>
        </w:rPr>
      </w:pPr>
      <w:r>
        <w:rPr>
          <w:rFonts w:ascii="Arial" w:hAnsi="Arial" w:cs="Arial"/>
          <w:color w:val="auto"/>
          <w:sz w:val="32"/>
          <w:szCs w:val="32"/>
          <w:lang w:val="sr-Cyrl-CS"/>
        </w:rPr>
        <w:t xml:space="preserve">      </w:t>
      </w:r>
      <w:r>
        <w:rPr>
          <w:rFonts w:ascii="Arial" w:hAnsi="Arial" w:cs="Arial"/>
          <w:color w:val="auto"/>
          <w:sz w:val="32"/>
          <w:szCs w:val="32"/>
        </w:rPr>
        <w:t xml:space="preserve"> </w:t>
      </w:r>
    </w:p>
    <w:p w:rsidR="00515CEF" w:rsidRPr="00F352DA" w:rsidRDefault="00515CEF" w:rsidP="000C3A20">
      <w:pPr>
        <w:rPr>
          <w:rFonts w:ascii="Arial" w:hAnsi="Arial" w:cs="Arial"/>
          <w:sz w:val="32"/>
          <w:szCs w:val="32"/>
          <w:lang w:val="sr-Cyrl-CS"/>
        </w:rPr>
      </w:pPr>
    </w:p>
    <w:p w:rsidR="00DF0AB5" w:rsidRDefault="00DF0AB5">
      <w:pPr>
        <w:jc w:val="center"/>
        <w:rPr>
          <w:rFonts w:ascii="Arial" w:hAnsi="Arial" w:cs="Arial"/>
          <w:sz w:val="32"/>
          <w:szCs w:val="32"/>
        </w:rPr>
      </w:pPr>
    </w:p>
    <w:p w:rsidR="00DF0AB5" w:rsidRDefault="00DF0AB5">
      <w:pPr>
        <w:jc w:val="center"/>
        <w:rPr>
          <w:rFonts w:ascii="Arial" w:hAnsi="Arial" w:cs="Arial"/>
          <w:b/>
          <w:bCs/>
          <w:i/>
          <w:iCs/>
          <w:sz w:val="28"/>
          <w:szCs w:val="28"/>
          <w:lang w:val="ru-RU"/>
        </w:rPr>
      </w:pPr>
    </w:p>
    <w:p w:rsidR="00DF0AB5" w:rsidRDefault="00DF0AB5">
      <w:pPr>
        <w:jc w:val="center"/>
        <w:rPr>
          <w:rFonts w:ascii="Arial" w:hAnsi="Arial" w:cs="Arial"/>
          <w:b/>
          <w:bCs/>
          <w:i/>
          <w:iCs/>
          <w:sz w:val="28"/>
          <w:szCs w:val="28"/>
          <w:lang w:val="ru-RU"/>
        </w:rPr>
      </w:pPr>
    </w:p>
    <w:p w:rsidR="00DF0AB5" w:rsidRDefault="00DF0AB5">
      <w:pPr>
        <w:jc w:val="center"/>
        <w:rPr>
          <w:rFonts w:ascii="Arial" w:hAnsi="Arial" w:cs="Arial"/>
          <w:b/>
          <w:bCs/>
          <w:i/>
          <w:iCs/>
          <w:sz w:val="28"/>
          <w:szCs w:val="28"/>
          <w:lang w:val="ru-RU"/>
        </w:rPr>
      </w:pPr>
    </w:p>
    <w:p w:rsidR="00DF0AB5" w:rsidRDefault="00DF0AB5">
      <w:pPr>
        <w:jc w:val="center"/>
        <w:rPr>
          <w:rFonts w:ascii="Arial" w:hAnsi="Arial" w:cs="Arial"/>
          <w:b/>
          <w:bCs/>
          <w:i/>
          <w:iCs/>
          <w:sz w:val="28"/>
          <w:szCs w:val="28"/>
          <w:lang w:val="ru-RU"/>
        </w:rPr>
      </w:pPr>
    </w:p>
    <w:p w:rsidR="00DF0AB5" w:rsidRDefault="00DF0AB5">
      <w:pPr>
        <w:jc w:val="center"/>
        <w:rPr>
          <w:rFonts w:ascii="Arial" w:hAnsi="Arial" w:cs="Arial"/>
          <w:b/>
          <w:bCs/>
          <w:i/>
          <w:iCs/>
          <w:sz w:val="28"/>
          <w:szCs w:val="28"/>
          <w:lang w:val="ru-RU"/>
        </w:rPr>
      </w:pPr>
    </w:p>
    <w:p w:rsidR="00DF0AB5" w:rsidRDefault="00DF0AB5" w:rsidP="007E6990">
      <w:pPr>
        <w:pStyle w:val="Subtitle"/>
        <w:ind w:left="720"/>
        <w:jc w:val="center"/>
        <w:rPr>
          <w:rFonts w:ascii="Arial" w:hAnsi="Arial" w:cs="Arial"/>
          <w:sz w:val="24"/>
          <w:szCs w:val="24"/>
        </w:rPr>
      </w:pPr>
      <w:r>
        <w:rPr>
          <w:rFonts w:ascii="Arial" w:hAnsi="Arial" w:cs="Arial"/>
        </w:rPr>
        <w:t>ЈАВНА НАБАВКА УСЛУГА –</w:t>
      </w:r>
      <w:r w:rsidRPr="007E6990">
        <w:rPr>
          <w:rFonts w:ascii="Arial" w:hAnsi="Arial" w:cs="Arial"/>
        </w:rPr>
        <w:t xml:space="preserve"> </w:t>
      </w:r>
      <w:r w:rsidRPr="007B32BB">
        <w:rPr>
          <w:rFonts w:ascii="Arial" w:hAnsi="Arial" w:cs="Arial"/>
          <w:sz w:val="24"/>
          <w:szCs w:val="24"/>
        </w:rPr>
        <w:t>РЕДОВНОГ ОДРЖАВАЊА</w:t>
      </w:r>
      <w:r>
        <w:rPr>
          <w:rFonts w:ascii="Arial" w:hAnsi="Arial" w:cs="Arial"/>
          <w:sz w:val="24"/>
          <w:szCs w:val="24"/>
        </w:rPr>
        <w:t>, СЕРВИСИРАЊА</w:t>
      </w:r>
      <w:r w:rsidRPr="007B32BB">
        <w:rPr>
          <w:rFonts w:ascii="Arial" w:hAnsi="Arial" w:cs="Arial"/>
          <w:sz w:val="24"/>
          <w:szCs w:val="24"/>
        </w:rPr>
        <w:t xml:space="preserve"> И</w:t>
      </w:r>
      <w:r>
        <w:rPr>
          <w:rFonts w:ascii="Arial" w:hAnsi="Arial" w:cs="Arial"/>
          <w:sz w:val="24"/>
          <w:szCs w:val="24"/>
        </w:rPr>
        <w:t xml:space="preserve"> ИСПИТИВАЊА ГРОМОБРАНА И </w:t>
      </w:r>
    </w:p>
    <w:p w:rsidR="00DF0AB5" w:rsidRPr="004D6FA6" w:rsidRDefault="00DF0AB5" w:rsidP="00707C89">
      <w:pPr>
        <w:pStyle w:val="Subtitle"/>
        <w:ind w:left="720"/>
        <w:rPr>
          <w:rFonts w:ascii="Arial" w:hAnsi="Arial" w:cs="Arial"/>
          <w:b w:val="0"/>
          <w:bCs w:val="0"/>
          <w:i/>
          <w:iCs/>
          <w:sz w:val="28"/>
          <w:szCs w:val="28"/>
        </w:rPr>
      </w:pPr>
      <w:r>
        <w:rPr>
          <w:rFonts w:ascii="Arial" w:hAnsi="Arial" w:cs="Arial"/>
          <w:sz w:val="24"/>
          <w:szCs w:val="24"/>
        </w:rPr>
        <w:t xml:space="preserve">АГРЕГАТА  </w:t>
      </w:r>
      <w:r w:rsidRPr="008002E1">
        <w:rPr>
          <w:rFonts w:ascii="Arial" w:hAnsi="Arial" w:cs="Arial"/>
        </w:rPr>
        <w:t xml:space="preserve">У ОБЈЕКТИМА КОЈЕ КОРИСТИ УПРАВA ЦАРИНА </w:t>
      </w:r>
    </w:p>
    <w:p w:rsidR="00DF0AB5" w:rsidRPr="00677DCA" w:rsidRDefault="00DF0AB5">
      <w:pPr>
        <w:jc w:val="center"/>
        <w:rPr>
          <w:rFonts w:ascii="Arial" w:hAnsi="Arial" w:cs="Arial"/>
          <w:b/>
          <w:bCs/>
          <w:i/>
          <w:iCs/>
          <w:lang w:val="sr-Cyrl-CS"/>
        </w:rPr>
      </w:pPr>
    </w:p>
    <w:p w:rsidR="00DF0AB5" w:rsidRDefault="00DF0AB5">
      <w:pPr>
        <w:jc w:val="center"/>
        <w:rPr>
          <w:rFonts w:ascii="Arial" w:hAnsi="Arial" w:cs="Arial"/>
          <w:b/>
          <w:bCs/>
          <w:i/>
          <w:iCs/>
        </w:rPr>
      </w:pPr>
    </w:p>
    <w:p w:rsidR="00DF0AB5" w:rsidRDefault="00DF0AB5">
      <w:pPr>
        <w:jc w:val="center"/>
        <w:rPr>
          <w:rFonts w:ascii="Arial" w:hAnsi="Arial" w:cs="Arial"/>
          <w:b/>
          <w:bCs/>
        </w:rPr>
      </w:pPr>
      <w:r>
        <w:rPr>
          <w:rFonts w:ascii="Arial" w:hAnsi="Arial" w:cs="Arial"/>
          <w:b/>
          <w:bCs/>
          <w:lang w:val="sr-Cyrl-CS"/>
        </w:rPr>
        <w:t>ОТВОРЕНИ ПОСТУПАК</w:t>
      </w:r>
    </w:p>
    <w:p w:rsidR="00DF0AB5" w:rsidRDefault="00DF0AB5">
      <w:pPr>
        <w:jc w:val="center"/>
        <w:rPr>
          <w:rFonts w:ascii="Arial" w:hAnsi="Arial" w:cs="Arial"/>
          <w:b/>
          <w:bCs/>
        </w:rPr>
      </w:pPr>
    </w:p>
    <w:p w:rsidR="00DF0AB5" w:rsidRPr="00A56D43" w:rsidRDefault="00DF0AB5">
      <w:pPr>
        <w:jc w:val="center"/>
        <w:rPr>
          <w:rFonts w:ascii="Arial" w:hAnsi="Arial" w:cs="Arial"/>
          <w:i/>
          <w:iCs/>
          <w:sz w:val="28"/>
          <w:szCs w:val="28"/>
          <w:lang w:val="sr-Cyrl-CS"/>
        </w:rPr>
      </w:pPr>
      <w:r w:rsidRPr="00A56D43">
        <w:rPr>
          <w:rFonts w:ascii="Arial" w:hAnsi="Arial" w:cs="Arial"/>
          <w:b/>
          <w:bCs/>
          <w:sz w:val="28"/>
          <w:szCs w:val="28"/>
        </w:rPr>
        <w:t xml:space="preserve">ЈАВНА НАБАВКА </w:t>
      </w:r>
      <w:r>
        <w:rPr>
          <w:rFonts w:ascii="Arial" w:hAnsi="Arial" w:cs="Arial"/>
          <w:b/>
          <w:bCs/>
          <w:sz w:val="28"/>
          <w:szCs w:val="28"/>
          <w:lang w:val="sr-Cyrl-CS"/>
        </w:rPr>
        <w:t>НВВ број 6</w:t>
      </w:r>
      <w:r>
        <w:rPr>
          <w:rFonts w:ascii="Arial" w:hAnsi="Arial" w:cs="Arial"/>
          <w:b/>
          <w:bCs/>
          <w:sz w:val="28"/>
          <w:szCs w:val="28"/>
        </w:rPr>
        <w:t>3</w:t>
      </w:r>
      <w:r w:rsidRPr="00A56D43">
        <w:rPr>
          <w:rFonts w:ascii="Arial" w:hAnsi="Arial" w:cs="Arial"/>
          <w:b/>
          <w:bCs/>
          <w:sz w:val="28"/>
          <w:szCs w:val="28"/>
          <w:lang w:val="sr-Cyrl-CS"/>
        </w:rPr>
        <w:t>/13</w:t>
      </w:r>
    </w:p>
    <w:p w:rsidR="00DF0AB5" w:rsidRDefault="00DF0AB5">
      <w:pPr>
        <w:jc w:val="center"/>
        <w:rPr>
          <w:rFonts w:ascii="Arial" w:hAnsi="Arial" w:cs="Arial"/>
          <w:i/>
          <w:iCs/>
        </w:rPr>
      </w:pPr>
    </w:p>
    <w:p w:rsidR="00DF0AB5" w:rsidRDefault="00DF0AB5">
      <w:pPr>
        <w:jc w:val="center"/>
        <w:rPr>
          <w:rFonts w:ascii="Arial" w:hAnsi="Arial" w:cs="Arial"/>
          <w:i/>
          <w:iCs/>
        </w:rPr>
      </w:pPr>
    </w:p>
    <w:p w:rsidR="00DF0AB5" w:rsidRDefault="00DF0AB5">
      <w:pPr>
        <w:jc w:val="center"/>
        <w:rPr>
          <w:rFonts w:ascii="Arial" w:hAnsi="Arial" w:cs="Arial"/>
          <w:i/>
          <w:iCs/>
        </w:rPr>
      </w:pPr>
    </w:p>
    <w:p w:rsidR="00DF0AB5" w:rsidRDefault="00DF0AB5">
      <w:pPr>
        <w:jc w:val="center"/>
        <w:rPr>
          <w:rFonts w:ascii="Arial" w:hAnsi="Arial" w:cs="Arial"/>
          <w:i/>
          <w:iCs/>
        </w:rPr>
      </w:pPr>
    </w:p>
    <w:p w:rsidR="00DF0AB5" w:rsidRDefault="00DF0AB5">
      <w:pPr>
        <w:jc w:val="center"/>
        <w:rPr>
          <w:rFonts w:ascii="Arial" w:hAnsi="Arial" w:cs="Arial"/>
          <w:i/>
          <w:iCs/>
        </w:rPr>
      </w:pPr>
    </w:p>
    <w:p w:rsidR="00DF0AB5" w:rsidRDefault="00DF0AB5">
      <w:pPr>
        <w:jc w:val="center"/>
        <w:rPr>
          <w:rFonts w:ascii="Arial" w:hAnsi="Arial" w:cs="Arial"/>
          <w:i/>
          <w:iCs/>
        </w:rPr>
      </w:pPr>
    </w:p>
    <w:p w:rsidR="00DF0AB5" w:rsidRDefault="00DF0AB5">
      <w:pPr>
        <w:jc w:val="center"/>
        <w:rPr>
          <w:rFonts w:ascii="Arial" w:hAnsi="Arial" w:cs="Arial"/>
          <w:i/>
          <w:iCs/>
        </w:rPr>
      </w:pPr>
    </w:p>
    <w:p w:rsidR="00DF0AB5" w:rsidRDefault="00DF0AB5">
      <w:pPr>
        <w:jc w:val="center"/>
        <w:rPr>
          <w:rFonts w:ascii="Arial" w:hAnsi="Arial" w:cs="Arial"/>
          <w:i/>
          <w:iCs/>
        </w:rPr>
      </w:pPr>
    </w:p>
    <w:p w:rsidR="00DF0AB5" w:rsidRDefault="00DF0AB5">
      <w:pPr>
        <w:jc w:val="center"/>
        <w:rPr>
          <w:rFonts w:ascii="Arial" w:hAnsi="Arial" w:cs="Arial"/>
          <w:i/>
          <w:iCs/>
        </w:rPr>
      </w:pPr>
    </w:p>
    <w:p w:rsidR="00DF0AB5" w:rsidRDefault="00DF0AB5">
      <w:pPr>
        <w:jc w:val="center"/>
        <w:rPr>
          <w:rFonts w:ascii="Arial" w:hAnsi="Arial" w:cs="Arial"/>
          <w:i/>
          <w:iCs/>
        </w:rPr>
      </w:pPr>
    </w:p>
    <w:p w:rsidR="00DF0AB5" w:rsidRDefault="00DF0AB5">
      <w:pPr>
        <w:jc w:val="center"/>
        <w:rPr>
          <w:rFonts w:ascii="Arial" w:hAnsi="Arial" w:cs="Arial"/>
          <w:i/>
          <w:iCs/>
        </w:rPr>
      </w:pPr>
    </w:p>
    <w:p w:rsidR="00DF0AB5" w:rsidRDefault="00DF0AB5">
      <w:pPr>
        <w:jc w:val="center"/>
        <w:rPr>
          <w:rFonts w:ascii="Arial" w:hAnsi="Arial" w:cs="Arial"/>
          <w:i/>
          <w:iCs/>
        </w:rPr>
      </w:pPr>
    </w:p>
    <w:p w:rsidR="00DF0AB5" w:rsidRDefault="00DF0AB5">
      <w:pPr>
        <w:jc w:val="center"/>
        <w:rPr>
          <w:rFonts w:ascii="Arial" w:hAnsi="Arial" w:cs="Arial"/>
          <w:i/>
          <w:iCs/>
        </w:rPr>
      </w:pPr>
    </w:p>
    <w:p w:rsidR="00DF0AB5" w:rsidRDefault="00DF0AB5">
      <w:pPr>
        <w:jc w:val="center"/>
        <w:rPr>
          <w:rFonts w:ascii="Arial" w:hAnsi="Arial" w:cs="Arial"/>
          <w:i/>
          <w:iCs/>
        </w:rPr>
      </w:pPr>
    </w:p>
    <w:p w:rsidR="00DF0AB5" w:rsidRDefault="00DF0AB5">
      <w:pPr>
        <w:jc w:val="center"/>
        <w:rPr>
          <w:rFonts w:ascii="Arial" w:hAnsi="Arial" w:cs="Arial"/>
          <w:i/>
          <w:iCs/>
        </w:rPr>
      </w:pPr>
    </w:p>
    <w:p w:rsidR="00DF0AB5" w:rsidRDefault="00DF0AB5">
      <w:pPr>
        <w:jc w:val="center"/>
        <w:rPr>
          <w:rFonts w:ascii="Arial" w:hAnsi="Arial" w:cs="Arial"/>
          <w:i/>
          <w:iCs/>
        </w:rPr>
      </w:pPr>
    </w:p>
    <w:p w:rsidR="00DF0AB5" w:rsidRPr="002D4BA7" w:rsidRDefault="00DF0AB5">
      <w:pPr>
        <w:jc w:val="center"/>
        <w:rPr>
          <w:rFonts w:ascii="Arial" w:hAnsi="Arial" w:cs="Arial"/>
          <w:i/>
          <w:iCs/>
          <w:lang w:val="sr-Cyrl-CS"/>
        </w:rPr>
      </w:pPr>
    </w:p>
    <w:p w:rsidR="00DF0AB5" w:rsidRDefault="00DF0AB5">
      <w:pPr>
        <w:jc w:val="center"/>
        <w:rPr>
          <w:rFonts w:ascii="Arial" w:hAnsi="Arial" w:cs="Arial"/>
          <w:i/>
          <w:iCs/>
        </w:rPr>
      </w:pPr>
    </w:p>
    <w:p w:rsidR="00DF0AB5" w:rsidRDefault="00DF0AB5">
      <w:pPr>
        <w:jc w:val="center"/>
        <w:rPr>
          <w:rFonts w:ascii="Arial" w:hAnsi="Arial" w:cs="Arial"/>
          <w:b/>
          <w:bCs/>
          <w:lang w:val="sr-Cyrl-CS"/>
        </w:rPr>
      </w:pPr>
      <w:r>
        <w:rPr>
          <w:rFonts w:ascii="Arial" w:hAnsi="Arial" w:cs="Arial"/>
          <w:b/>
          <w:bCs/>
          <w:lang w:val="sr-Cyrl-CS"/>
        </w:rPr>
        <w:t>децембар</w:t>
      </w:r>
      <w:r w:rsidRPr="00AD288C">
        <w:rPr>
          <w:rFonts w:ascii="Arial" w:hAnsi="Arial" w:cs="Arial"/>
          <w:b/>
          <w:bCs/>
        </w:rPr>
        <w:t xml:space="preserve">  </w:t>
      </w:r>
      <w:r>
        <w:rPr>
          <w:rFonts w:ascii="Arial" w:hAnsi="Arial" w:cs="Arial"/>
          <w:b/>
          <w:bCs/>
        </w:rPr>
        <w:t>2013. године</w:t>
      </w:r>
    </w:p>
    <w:p w:rsidR="00DF0AB5" w:rsidRDefault="00DF0AB5">
      <w:pPr>
        <w:jc w:val="center"/>
        <w:rPr>
          <w:rFonts w:ascii="Arial" w:hAnsi="Arial" w:cs="Arial"/>
          <w:b/>
          <w:bCs/>
          <w:lang w:val="sr-Cyrl-CS"/>
        </w:rPr>
      </w:pPr>
    </w:p>
    <w:p w:rsidR="00DF0AB5" w:rsidRPr="00127A70" w:rsidRDefault="00DF0AB5">
      <w:pPr>
        <w:jc w:val="both"/>
        <w:rPr>
          <w:lang w:val="sr-Cyrl-CS"/>
        </w:rPr>
      </w:pPr>
    </w:p>
    <w:p w:rsidR="00DF0AB5" w:rsidRDefault="00DF0AB5">
      <w:pPr>
        <w:jc w:val="both"/>
        <w:rPr>
          <w:rFonts w:ascii="Arial" w:hAnsi="Arial" w:cs="Arial"/>
        </w:rPr>
      </w:pPr>
      <w:r>
        <w:rPr>
          <w:rFonts w:ascii="Arial" w:hAnsi="Arial" w:cs="Arial"/>
        </w:rPr>
        <w:t>На основу чл. 3</w:t>
      </w:r>
      <w:r>
        <w:rPr>
          <w:rFonts w:ascii="Arial" w:hAnsi="Arial" w:cs="Arial"/>
          <w:lang w:val="sr-Cyrl-CS"/>
        </w:rPr>
        <w:t>2</w:t>
      </w:r>
      <w:r>
        <w:rPr>
          <w:rFonts w:ascii="Arial" w:hAnsi="Arial" w:cs="Arial"/>
        </w:rPr>
        <w:t xml:space="preserve">. и 61. Закона о јавним набавкама („Сл. гласник РС” бр. 124/2012, у даљем тексту: Закон), чл. </w:t>
      </w:r>
      <w:r>
        <w:rPr>
          <w:rFonts w:ascii="Arial" w:hAnsi="Arial" w:cs="Arial"/>
          <w:lang w:val="sr-Cyrl-CS"/>
        </w:rPr>
        <w:t>2</w:t>
      </w:r>
      <w:r>
        <w:rPr>
          <w:rFonts w:ascii="Arial" w:hAnsi="Arial" w:cs="Arial"/>
        </w:rPr>
        <w:t xml:space="preserve">. Правилника о обавезним елементима конкурсне документације у поступцима јавних набавки и начину доказивања испуњености услова („Сл. гласник РС” бр. 29/2013), Одлуке о покретању поступка </w:t>
      </w:r>
      <w:r>
        <w:rPr>
          <w:rFonts w:ascii="Arial" w:hAnsi="Arial" w:cs="Arial"/>
          <w:lang w:val="sr-Cyrl-CS"/>
        </w:rPr>
        <w:t>ЈН бр.6</w:t>
      </w:r>
      <w:r>
        <w:rPr>
          <w:rFonts w:ascii="Arial" w:hAnsi="Arial" w:cs="Arial"/>
        </w:rPr>
        <w:t>3</w:t>
      </w:r>
      <w:r>
        <w:rPr>
          <w:rFonts w:ascii="Arial" w:hAnsi="Arial" w:cs="Arial"/>
          <w:lang w:val="sr-Cyrl-CS"/>
        </w:rPr>
        <w:t>/13,</w:t>
      </w:r>
      <w:r>
        <w:rPr>
          <w:rFonts w:ascii="Arial" w:hAnsi="Arial" w:cs="Arial"/>
        </w:rPr>
        <w:t xml:space="preserve"> број</w:t>
      </w:r>
      <w:r>
        <w:rPr>
          <w:rFonts w:ascii="Arial" w:hAnsi="Arial" w:cs="Arial"/>
          <w:lang w:val="sr-Cyrl-CS"/>
        </w:rPr>
        <w:t xml:space="preserve"> </w:t>
      </w:r>
      <w:r>
        <w:rPr>
          <w:rFonts w:ascii="Arial" w:hAnsi="Arial" w:cs="Arial"/>
          <w:color w:val="auto"/>
          <w:lang w:val="sr-Cyrl-CS"/>
        </w:rPr>
        <w:t>148-15-351-03-2</w:t>
      </w:r>
      <w:r>
        <w:rPr>
          <w:rFonts w:ascii="Arial" w:hAnsi="Arial" w:cs="Arial"/>
          <w:color w:val="auto"/>
        </w:rPr>
        <w:t>4</w:t>
      </w:r>
      <w:r>
        <w:rPr>
          <w:rFonts w:ascii="Arial" w:hAnsi="Arial" w:cs="Arial"/>
          <w:color w:val="auto"/>
          <w:lang w:val="sr-Cyrl-CS"/>
        </w:rPr>
        <w:t xml:space="preserve">/2/2013 од </w:t>
      </w:r>
      <w:r>
        <w:rPr>
          <w:rFonts w:ascii="Arial" w:hAnsi="Arial" w:cs="Arial"/>
          <w:color w:val="auto"/>
        </w:rPr>
        <w:t>15</w:t>
      </w:r>
      <w:r>
        <w:rPr>
          <w:rFonts w:ascii="Arial" w:hAnsi="Arial" w:cs="Arial"/>
          <w:color w:val="auto"/>
          <w:lang w:val="sr-Cyrl-CS"/>
        </w:rPr>
        <w:t>.10.2013. године</w:t>
      </w:r>
      <w:r>
        <w:rPr>
          <w:rFonts w:ascii="Arial" w:hAnsi="Arial" w:cs="Arial"/>
          <w:lang w:val="sr-Cyrl-CS"/>
        </w:rPr>
        <w:t xml:space="preserve"> </w:t>
      </w:r>
      <w:r>
        <w:rPr>
          <w:rFonts w:ascii="Arial" w:hAnsi="Arial" w:cs="Arial"/>
        </w:rPr>
        <w:t xml:space="preserve">и Решења о образовању комисије за </w:t>
      </w:r>
      <w:r>
        <w:rPr>
          <w:rFonts w:ascii="Arial" w:hAnsi="Arial" w:cs="Arial"/>
          <w:lang w:val="sr-Cyrl-CS"/>
        </w:rPr>
        <w:t>ЈН бр.6</w:t>
      </w:r>
      <w:r>
        <w:rPr>
          <w:rFonts w:ascii="Arial" w:hAnsi="Arial" w:cs="Arial"/>
        </w:rPr>
        <w:t>3</w:t>
      </w:r>
      <w:r>
        <w:rPr>
          <w:rFonts w:ascii="Arial" w:hAnsi="Arial" w:cs="Arial"/>
          <w:lang w:val="sr-Cyrl-CS"/>
        </w:rPr>
        <w:t>/13, број 148-15-351-03-2</w:t>
      </w:r>
      <w:r>
        <w:rPr>
          <w:rFonts w:ascii="Arial" w:hAnsi="Arial" w:cs="Arial"/>
        </w:rPr>
        <w:t>4</w:t>
      </w:r>
      <w:r>
        <w:rPr>
          <w:rFonts w:ascii="Arial" w:hAnsi="Arial" w:cs="Arial"/>
          <w:lang w:val="sr-Cyrl-CS"/>
        </w:rPr>
        <w:t>/</w:t>
      </w:r>
      <w:r>
        <w:rPr>
          <w:rFonts w:ascii="Arial" w:hAnsi="Arial" w:cs="Arial"/>
        </w:rPr>
        <w:t>7</w:t>
      </w:r>
      <w:r>
        <w:rPr>
          <w:rFonts w:ascii="Arial" w:hAnsi="Arial" w:cs="Arial"/>
          <w:lang w:val="sr-Cyrl-CS"/>
        </w:rPr>
        <w:t xml:space="preserve">/2013 од </w:t>
      </w:r>
      <w:r>
        <w:rPr>
          <w:rFonts w:ascii="Arial" w:hAnsi="Arial" w:cs="Arial"/>
        </w:rPr>
        <w:t>07</w:t>
      </w:r>
      <w:r>
        <w:rPr>
          <w:rFonts w:ascii="Arial" w:hAnsi="Arial" w:cs="Arial"/>
          <w:lang w:val="sr-Cyrl-CS"/>
        </w:rPr>
        <w:t>.1</w:t>
      </w:r>
      <w:r>
        <w:rPr>
          <w:rFonts w:ascii="Arial" w:hAnsi="Arial" w:cs="Arial"/>
        </w:rPr>
        <w:t>1</w:t>
      </w:r>
      <w:r>
        <w:rPr>
          <w:rFonts w:ascii="Arial" w:hAnsi="Arial" w:cs="Arial"/>
          <w:lang w:val="sr-Cyrl-CS"/>
        </w:rPr>
        <w:t>.2013. године</w:t>
      </w:r>
      <w:r>
        <w:rPr>
          <w:rFonts w:ascii="Arial" w:hAnsi="Arial" w:cs="Arial"/>
        </w:rPr>
        <w:t>, припремљена је:</w:t>
      </w:r>
    </w:p>
    <w:p w:rsidR="00DF0AB5" w:rsidRDefault="00DF0AB5">
      <w:pPr>
        <w:ind w:firstLine="720"/>
        <w:jc w:val="both"/>
        <w:rPr>
          <w:rFonts w:ascii="Arial" w:hAnsi="Arial" w:cs="Arial"/>
        </w:rPr>
      </w:pPr>
    </w:p>
    <w:p w:rsidR="00DF0AB5" w:rsidRDefault="00DF0AB5" w:rsidP="0047197C">
      <w:pPr>
        <w:ind w:firstLine="720"/>
        <w:jc w:val="both"/>
        <w:rPr>
          <w:rFonts w:ascii="Arial" w:hAnsi="Arial" w:cs="Arial"/>
        </w:rPr>
      </w:pPr>
    </w:p>
    <w:p w:rsidR="00DF0AB5" w:rsidRPr="0094091D" w:rsidRDefault="00DF0AB5" w:rsidP="0047197C">
      <w:pPr>
        <w:jc w:val="center"/>
        <w:rPr>
          <w:rFonts w:ascii="Arial" w:hAnsi="Arial" w:cs="Arial"/>
          <w:b/>
          <w:bCs/>
          <w:sz w:val="28"/>
          <w:szCs w:val="28"/>
          <w:lang w:val="ru-RU"/>
        </w:rPr>
      </w:pPr>
      <w:r w:rsidRPr="0094091D">
        <w:rPr>
          <w:rFonts w:ascii="Arial" w:hAnsi="Arial" w:cs="Arial"/>
          <w:b/>
          <w:bCs/>
          <w:sz w:val="28"/>
          <w:szCs w:val="28"/>
        </w:rPr>
        <w:t>КОНКУРСНА ДОКУМЕНТАЦИЈА</w:t>
      </w:r>
    </w:p>
    <w:p w:rsidR="00DF0AB5" w:rsidRDefault="00DF0AB5" w:rsidP="0047197C">
      <w:pPr>
        <w:jc w:val="center"/>
        <w:rPr>
          <w:rFonts w:ascii="Arial" w:hAnsi="Arial" w:cs="Arial"/>
          <w:b/>
          <w:bCs/>
          <w:lang w:val="ru-RU"/>
        </w:rPr>
      </w:pPr>
    </w:p>
    <w:p w:rsidR="00DF0AB5" w:rsidRDefault="00DF0AB5" w:rsidP="0047197C">
      <w:pPr>
        <w:jc w:val="center"/>
        <w:rPr>
          <w:rFonts w:ascii="Arial" w:hAnsi="Arial" w:cs="Arial"/>
          <w:b/>
          <w:bCs/>
        </w:rPr>
      </w:pPr>
      <w:r>
        <w:rPr>
          <w:rFonts w:ascii="Arial" w:hAnsi="Arial" w:cs="Arial"/>
          <w:b/>
          <w:bCs/>
          <w:lang w:val="sr-Cyrl-CS"/>
        </w:rPr>
        <w:t xml:space="preserve">у отвореном поступку за </w:t>
      </w:r>
      <w:r>
        <w:rPr>
          <w:rFonts w:ascii="Arial" w:hAnsi="Arial" w:cs="Arial"/>
          <w:b/>
          <w:bCs/>
        </w:rPr>
        <w:t xml:space="preserve">јавну набавку </w:t>
      </w:r>
      <w:r>
        <w:rPr>
          <w:rFonts w:ascii="Arial" w:hAnsi="Arial" w:cs="Arial"/>
          <w:b/>
          <w:bCs/>
          <w:lang w:val="sr-Cyrl-CS"/>
        </w:rPr>
        <w:t xml:space="preserve">услуга </w:t>
      </w:r>
      <w:r>
        <w:rPr>
          <w:rFonts w:ascii="Arial" w:hAnsi="Arial" w:cs="Arial"/>
          <w:b/>
          <w:bCs/>
        </w:rPr>
        <w:t>–</w:t>
      </w:r>
      <w:r>
        <w:rPr>
          <w:rFonts w:ascii="Arial" w:hAnsi="Arial" w:cs="Arial"/>
          <w:b/>
          <w:bCs/>
          <w:lang w:val="sr-Cyrl-CS"/>
        </w:rPr>
        <w:t xml:space="preserve"> редовног одржавања, сервисирања и испитивања </w:t>
      </w:r>
      <w:r w:rsidRPr="00582385">
        <w:rPr>
          <w:rFonts w:ascii="Arial" w:hAnsi="Arial" w:cs="Arial"/>
          <w:b/>
          <w:bCs/>
          <w:lang w:val="sr-Cyrl-CS"/>
        </w:rPr>
        <w:t>громобран</w:t>
      </w:r>
      <w:r w:rsidR="002F4552" w:rsidRPr="00582385">
        <w:rPr>
          <w:rFonts w:ascii="Arial" w:hAnsi="Arial" w:cs="Arial"/>
          <w:b/>
          <w:bCs/>
          <w:lang w:val="sr-Cyrl-CS"/>
        </w:rPr>
        <w:t>ских инсталација</w:t>
      </w:r>
      <w:r>
        <w:rPr>
          <w:rFonts w:ascii="Arial" w:hAnsi="Arial" w:cs="Arial"/>
          <w:b/>
          <w:bCs/>
          <w:lang w:val="sr-Cyrl-CS"/>
        </w:rPr>
        <w:t xml:space="preserve"> и агрегата </w:t>
      </w:r>
      <w:r w:rsidRPr="008002E1">
        <w:rPr>
          <w:rFonts w:ascii="Arial" w:hAnsi="Arial" w:cs="Arial"/>
          <w:b/>
          <w:bCs/>
          <w:lang w:val="sr-Cyrl-CS"/>
        </w:rPr>
        <w:t>у објектима које користи Управа царина</w:t>
      </w:r>
    </w:p>
    <w:p w:rsidR="00DF0AB5" w:rsidRPr="00A56D43" w:rsidRDefault="00DF0AB5" w:rsidP="0047197C">
      <w:pPr>
        <w:jc w:val="center"/>
        <w:rPr>
          <w:rFonts w:ascii="Arial" w:hAnsi="Arial" w:cs="Arial"/>
          <w:b/>
          <w:bCs/>
          <w:color w:val="auto"/>
        </w:rPr>
      </w:pPr>
      <w:r>
        <w:rPr>
          <w:rFonts w:ascii="Arial" w:hAnsi="Arial" w:cs="Arial"/>
          <w:b/>
          <w:bCs/>
        </w:rPr>
        <w:t>ЈН бр.</w:t>
      </w:r>
      <w:r>
        <w:rPr>
          <w:rFonts w:ascii="Arial" w:hAnsi="Arial" w:cs="Arial"/>
          <w:b/>
          <w:bCs/>
          <w:lang w:val="sr-Cyrl-CS"/>
        </w:rPr>
        <w:t xml:space="preserve"> НВВ </w:t>
      </w:r>
      <w:r>
        <w:rPr>
          <w:rFonts w:ascii="Arial" w:hAnsi="Arial" w:cs="Arial"/>
          <w:b/>
          <w:bCs/>
          <w:color w:val="auto"/>
          <w:lang w:val="sr-Cyrl-CS"/>
        </w:rPr>
        <w:t>6</w:t>
      </w:r>
      <w:r>
        <w:rPr>
          <w:rFonts w:ascii="Arial" w:hAnsi="Arial" w:cs="Arial"/>
          <w:b/>
          <w:bCs/>
          <w:color w:val="auto"/>
        </w:rPr>
        <w:t>3</w:t>
      </w:r>
      <w:r w:rsidRPr="00A56D43">
        <w:rPr>
          <w:rFonts w:ascii="Arial" w:hAnsi="Arial" w:cs="Arial"/>
          <w:b/>
          <w:bCs/>
          <w:color w:val="auto"/>
          <w:lang w:val="sr-Cyrl-CS"/>
        </w:rPr>
        <w:t>/13</w:t>
      </w:r>
    </w:p>
    <w:p w:rsidR="00DF0AB5" w:rsidRDefault="00DF0AB5">
      <w:pPr>
        <w:jc w:val="both"/>
        <w:rPr>
          <w:rFonts w:ascii="Arial" w:hAnsi="Arial" w:cs="Arial"/>
          <w:b/>
          <w:bCs/>
          <w:color w:val="FF0000"/>
          <w:lang w:val="sr-Cyrl-CS"/>
        </w:rPr>
      </w:pPr>
    </w:p>
    <w:p w:rsidR="00DF0AB5" w:rsidRPr="009F01DC" w:rsidRDefault="00DF0AB5">
      <w:pPr>
        <w:jc w:val="both"/>
        <w:rPr>
          <w:rFonts w:ascii="Arial" w:hAnsi="Arial" w:cs="Arial"/>
          <w:b/>
          <w:bCs/>
          <w:color w:val="FF0000"/>
          <w:lang w:val="sr-Cyrl-CS"/>
        </w:rPr>
      </w:pPr>
    </w:p>
    <w:p w:rsidR="00DF0AB5" w:rsidRDefault="00DF0AB5">
      <w:pPr>
        <w:jc w:val="both"/>
        <w:rPr>
          <w:rFonts w:ascii="Arial" w:hAnsi="Arial" w:cs="Arial"/>
        </w:rPr>
      </w:pPr>
      <w:r>
        <w:rPr>
          <w:rFonts w:ascii="Arial" w:hAnsi="Arial" w:cs="Arial"/>
        </w:rPr>
        <w:t>Конкурсна документација садржи:</w:t>
      </w:r>
    </w:p>
    <w:p w:rsidR="00DF0AB5" w:rsidRDefault="00DF0AB5">
      <w:pPr>
        <w:jc w:val="both"/>
        <w:rPr>
          <w:rFonts w:ascii="Arial" w:hAnsi="Arial" w:cs="Arial"/>
        </w:rPr>
      </w:pPr>
    </w:p>
    <w:p w:rsidR="00DF0AB5" w:rsidRDefault="00DF0AB5">
      <w:pPr>
        <w:jc w:val="both"/>
        <w:rPr>
          <w:rFonts w:ascii="Arial" w:hAnsi="Arial" w:cs="Arial"/>
        </w:rPr>
      </w:pPr>
    </w:p>
    <w:tbl>
      <w:tblPr>
        <w:tblW w:w="9302" w:type="dxa"/>
        <w:tblInd w:w="-30" w:type="dxa"/>
        <w:tblLayout w:type="fixed"/>
        <w:tblLook w:val="0000" w:firstRow="0" w:lastRow="0" w:firstColumn="0" w:lastColumn="0" w:noHBand="0" w:noVBand="0"/>
      </w:tblPr>
      <w:tblGrid>
        <w:gridCol w:w="1563"/>
        <w:gridCol w:w="6119"/>
        <w:gridCol w:w="1620"/>
      </w:tblGrid>
      <w:tr w:rsidR="00DF0AB5" w:rsidRPr="0044487A" w:rsidTr="00D76325">
        <w:tc>
          <w:tcPr>
            <w:tcW w:w="1563" w:type="dxa"/>
            <w:tcBorders>
              <w:top w:val="single" w:sz="4" w:space="0" w:color="000000"/>
              <w:left w:val="single" w:sz="4" w:space="0" w:color="000000"/>
              <w:bottom w:val="single" w:sz="4" w:space="0" w:color="000000"/>
            </w:tcBorders>
          </w:tcPr>
          <w:p w:rsidR="00DF0AB5" w:rsidRPr="0044487A" w:rsidRDefault="00DF0AB5">
            <w:pPr>
              <w:jc w:val="both"/>
              <w:rPr>
                <w:rFonts w:ascii="Arial" w:hAnsi="Arial" w:cs="Arial"/>
                <w:b/>
                <w:i/>
                <w:color w:val="auto"/>
              </w:rPr>
            </w:pPr>
            <w:r w:rsidRPr="0044487A">
              <w:rPr>
                <w:rFonts w:ascii="Arial" w:hAnsi="Arial" w:cs="Arial"/>
                <w:b/>
                <w:i/>
                <w:color w:val="auto"/>
                <w:lang w:val="sr-Cyrl-CS"/>
              </w:rPr>
              <w:t>Поглавље</w:t>
            </w:r>
          </w:p>
        </w:tc>
        <w:tc>
          <w:tcPr>
            <w:tcW w:w="6119" w:type="dxa"/>
            <w:tcBorders>
              <w:top w:val="single" w:sz="4" w:space="0" w:color="000000"/>
              <w:left w:val="single" w:sz="4" w:space="0" w:color="000000"/>
              <w:bottom w:val="single" w:sz="4" w:space="0" w:color="000000"/>
            </w:tcBorders>
          </w:tcPr>
          <w:p w:rsidR="00DF0AB5" w:rsidRPr="0044487A" w:rsidRDefault="00DF0AB5">
            <w:pPr>
              <w:jc w:val="center"/>
              <w:rPr>
                <w:rFonts w:ascii="Arial" w:hAnsi="Arial" w:cs="Arial"/>
                <w:b/>
                <w:i/>
                <w:color w:val="auto"/>
              </w:rPr>
            </w:pPr>
            <w:r w:rsidRPr="0044487A">
              <w:rPr>
                <w:rFonts w:ascii="Arial" w:hAnsi="Arial" w:cs="Arial"/>
                <w:b/>
                <w:i/>
                <w:color w:val="auto"/>
              </w:rPr>
              <w:t>Назив</w:t>
            </w:r>
            <w:r w:rsidRPr="0044487A">
              <w:rPr>
                <w:rFonts w:ascii="Arial" w:hAnsi="Arial" w:cs="Arial"/>
                <w:b/>
                <w:i/>
                <w:color w:val="auto"/>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tcPr>
          <w:p w:rsidR="00DF0AB5" w:rsidRPr="0044487A" w:rsidRDefault="00DF0AB5">
            <w:pPr>
              <w:jc w:val="center"/>
              <w:rPr>
                <w:rFonts w:ascii="Arial" w:hAnsi="Arial" w:cs="Arial"/>
                <w:bCs/>
                <w:iCs/>
                <w:color w:val="auto"/>
                <w:sz w:val="28"/>
                <w:szCs w:val="28"/>
              </w:rPr>
            </w:pPr>
            <w:r w:rsidRPr="0044487A">
              <w:rPr>
                <w:rFonts w:ascii="Arial" w:hAnsi="Arial" w:cs="Arial"/>
                <w:b/>
                <w:i/>
                <w:color w:val="auto"/>
              </w:rPr>
              <w:t>Страна</w:t>
            </w:r>
          </w:p>
        </w:tc>
      </w:tr>
      <w:tr w:rsidR="00DF0AB5" w:rsidRPr="005B4F38" w:rsidTr="009D329B">
        <w:trPr>
          <w:trHeight w:val="87"/>
        </w:trPr>
        <w:tc>
          <w:tcPr>
            <w:tcW w:w="1563"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jc w:val="center"/>
              <w:rPr>
                <w:rFonts w:ascii="Arial" w:hAnsi="Arial" w:cs="Arial"/>
                <w:color w:val="auto"/>
              </w:rPr>
            </w:pPr>
            <w:r w:rsidRPr="005B4F38">
              <w:rPr>
                <w:rFonts w:ascii="Arial" w:hAnsi="Arial" w:cs="Arial"/>
                <w:bCs/>
                <w:iCs/>
                <w:color w:val="auto"/>
              </w:rPr>
              <w:t>I</w:t>
            </w:r>
          </w:p>
        </w:tc>
        <w:tc>
          <w:tcPr>
            <w:tcW w:w="6119"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rPr>
                <w:rFonts w:ascii="Arial" w:hAnsi="Arial" w:cs="Arial"/>
                <w:color w:val="auto"/>
              </w:rPr>
            </w:pPr>
            <w:r w:rsidRPr="005B4F38">
              <w:rPr>
                <w:rFonts w:ascii="Arial" w:hAnsi="Arial" w:cs="Arial"/>
                <w:color w:val="auto"/>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vAlign w:val="center"/>
          </w:tcPr>
          <w:p w:rsidR="00DF0AB5" w:rsidRPr="00262AEA" w:rsidRDefault="00DF0AB5" w:rsidP="009D329B">
            <w:pPr>
              <w:snapToGrid w:val="0"/>
              <w:jc w:val="center"/>
              <w:rPr>
                <w:rFonts w:ascii="Arial" w:hAnsi="Arial" w:cs="Arial"/>
                <w:bCs/>
                <w:iCs/>
                <w:color w:val="auto"/>
              </w:rPr>
            </w:pPr>
            <w:r w:rsidRPr="00262AEA">
              <w:rPr>
                <w:rFonts w:ascii="Arial" w:hAnsi="Arial" w:cs="Arial"/>
                <w:color w:val="auto"/>
              </w:rPr>
              <w:t>3</w:t>
            </w:r>
          </w:p>
        </w:tc>
      </w:tr>
      <w:tr w:rsidR="00DF0AB5" w:rsidRPr="005B4F38" w:rsidTr="009D329B">
        <w:tc>
          <w:tcPr>
            <w:tcW w:w="1563"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jc w:val="center"/>
              <w:rPr>
                <w:rFonts w:ascii="Arial" w:hAnsi="Arial" w:cs="Arial"/>
                <w:color w:val="auto"/>
              </w:rPr>
            </w:pPr>
            <w:r w:rsidRPr="005B4F38">
              <w:rPr>
                <w:rFonts w:ascii="Arial" w:hAnsi="Arial" w:cs="Arial"/>
                <w:bCs/>
                <w:iCs/>
                <w:color w:val="auto"/>
              </w:rPr>
              <w:t>II</w:t>
            </w:r>
          </w:p>
        </w:tc>
        <w:tc>
          <w:tcPr>
            <w:tcW w:w="6119"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rPr>
                <w:rFonts w:ascii="Arial" w:hAnsi="Arial" w:cs="Arial"/>
                <w:color w:val="auto"/>
              </w:rPr>
            </w:pPr>
            <w:r w:rsidRPr="005B4F38">
              <w:rPr>
                <w:rFonts w:ascii="Arial" w:hAnsi="Arial" w:cs="Arial"/>
                <w:color w:val="auto"/>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vAlign w:val="center"/>
          </w:tcPr>
          <w:p w:rsidR="00DF0AB5" w:rsidRPr="00262AEA" w:rsidRDefault="00DF0AB5" w:rsidP="009D329B">
            <w:pPr>
              <w:snapToGrid w:val="0"/>
              <w:jc w:val="center"/>
              <w:rPr>
                <w:rFonts w:ascii="Arial" w:hAnsi="Arial" w:cs="Arial"/>
                <w:color w:val="auto"/>
              </w:rPr>
            </w:pPr>
            <w:r w:rsidRPr="00262AEA">
              <w:rPr>
                <w:rFonts w:ascii="Arial" w:hAnsi="Arial" w:cs="Arial"/>
                <w:color w:val="auto"/>
              </w:rPr>
              <w:t>4</w:t>
            </w:r>
          </w:p>
        </w:tc>
      </w:tr>
      <w:tr w:rsidR="00DF0AB5" w:rsidRPr="005B4F38" w:rsidTr="009D329B">
        <w:tc>
          <w:tcPr>
            <w:tcW w:w="1563"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jc w:val="center"/>
              <w:rPr>
                <w:rFonts w:ascii="Arial" w:hAnsi="Arial" w:cs="Arial"/>
                <w:color w:val="auto"/>
              </w:rPr>
            </w:pPr>
            <w:r w:rsidRPr="005B4F38">
              <w:rPr>
                <w:rFonts w:ascii="Arial" w:hAnsi="Arial" w:cs="Arial"/>
                <w:color w:val="auto"/>
              </w:rPr>
              <w:t>III</w:t>
            </w:r>
          </w:p>
        </w:tc>
        <w:tc>
          <w:tcPr>
            <w:tcW w:w="6119"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rPr>
                <w:rFonts w:ascii="Arial" w:hAnsi="Arial" w:cs="Arial"/>
                <w:color w:val="auto"/>
                <w:lang w:val="sr-Cyrl-CS"/>
              </w:rPr>
            </w:pPr>
            <w:r w:rsidRPr="005B4F38">
              <w:rPr>
                <w:rFonts w:ascii="Arial" w:hAnsi="Arial" w:cs="Arial"/>
                <w:color w:val="auto"/>
                <w:lang w:val="sr-Cyrl-CS"/>
              </w:rPr>
              <w:t>Техничке спецификације</w:t>
            </w:r>
          </w:p>
        </w:tc>
        <w:tc>
          <w:tcPr>
            <w:tcW w:w="1620" w:type="dxa"/>
            <w:tcBorders>
              <w:top w:val="single" w:sz="4" w:space="0" w:color="000000"/>
              <w:left w:val="single" w:sz="4" w:space="0" w:color="000000"/>
              <w:bottom w:val="single" w:sz="4" w:space="0" w:color="000000"/>
              <w:right w:val="single" w:sz="4" w:space="0" w:color="000000"/>
            </w:tcBorders>
            <w:vAlign w:val="center"/>
          </w:tcPr>
          <w:p w:rsidR="00DF0AB5" w:rsidRPr="00262AEA" w:rsidRDefault="00DF0AB5" w:rsidP="009D329B">
            <w:pPr>
              <w:snapToGrid w:val="0"/>
              <w:jc w:val="center"/>
              <w:rPr>
                <w:rFonts w:ascii="Arial" w:hAnsi="Arial" w:cs="Arial"/>
                <w:color w:val="auto"/>
                <w:lang w:val="sr-Cyrl-CS"/>
              </w:rPr>
            </w:pPr>
            <w:r w:rsidRPr="00262AEA">
              <w:rPr>
                <w:rFonts w:ascii="Arial" w:hAnsi="Arial" w:cs="Arial"/>
                <w:color w:val="auto"/>
                <w:lang w:val="sr-Cyrl-CS"/>
              </w:rPr>
              <w:t>5</w:t>
            </w:r>
          </w:p>
        </w:tc>
      </w:tr>
      <w:tr w:rsidR="00DF0AB5" w:rsidRPr="005B4F38" w:rsidTr="009D329B">
        <w:tc>
          <w:tcPr>
            <w:tcW w:w="1563"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jc w:val="center"/>
              <w:rPr>
                <w:rFonts w:ascii="Arial" w:hAnsi="Arial" w:cs="Arial"/>
                <w:color w:val="auto"/>
              </w:rPr>
            </w:pPr>
            <w:r w:rsidRPr="005B4F38">
              <w:rPr>
                <w:rFonts w:ascii="Arial" w:hAnsi="Arial" w:cs="Arial"/>
                <w:color w:val="auto"/>
              </w:rPr>
              <w:t>IV</w:t>
            </w:r>
          </w:p>
        </w:tc>
        <w:tc>
          <w:tcPr>
            <w:tcW w:w="6119"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rPr>
                <w:rFonts w:ascii="Arial" w:hAnsi="Arial" w:cs="Arial"/>
                <w:color w:val="auto"/>
              </w:rPr>
            </w:pPr>
            <w:r w:rsidRPr="005B4F38">
              <w:rPr>
                <w:rFonts w:ascii="Arial" w:hAnsi="Arial" w:cs="Arial"/>
                <w:color w:val="auto"/>
              </w:rPr>
              <w:t>Услови за учешће у поступку јавне набавке из чл. 75. и 76. 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vAlign w:val="center"/>
          </w:tcPr>
          <w:p w:rsidR="00DF0AB5" w:rsidRPr="00262AEA" w:rsidRDefault="00DF0AB5" w:rsidP="00C12CAD">
            <w:pPr>
              <w:snapToGrid w:val="0"/>
              <w:jc w:val="center"/>
              <w:rPr>
                <w:rFonts w:ascii="Arial" w:hAnsi="Arial" w:cs="Arial"/>
                <w:color w:val="auto"/>
                <w:lang w:val="sr-Cyrl-CS"/>
              </w:rPr>
            </w:pPr>
            <w:r w:rsidRPr="00262AEA">
              <w:rPr>
                <w:rFonts w:ascii="Arial" w:hAnsi="Arial" w:cs="Arial"/>
                <w:color w:val="auto"/>
                <w:lang w:val="sr-Cyrl-CS"/>
              </w:rPr>
              <w:t>1</w:t>
            </w:r>
            <w:r w:rsidR="00C12CAD" w:rsidRPr="00262AEA">
              <w:rPr>
                <w:rFonts w:ascii="Arial" w:hAnsi="Arial" w:cs="Arial"/>
                <w:color w:val="auto"/>
                <w:lang w:val="sr-Cyrl-CS"/>
              </w:rPr>
              <w:t>3</w:t>
            </w:r>
          </w:p>
        </w:tc>
      </w:tr>
      <w:tr w:rsidR="00DF0AB5" w:rsidRPr="005B4F38" w:rsidTr="009D329B">
        <w:tc>
          <w:tcPr>
            <w:tcW w:w="1563"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jc w:val="center"/>
              <w:rPr>
                <w:rFonts w:ascii="Arial" w:hAnsi="Arial" w:cs="Arial"/>
                <w:color w:val="auto"/>
              </w:rPr>
            </w:pPr>
            <w:r w:rsidRPr="005B4F38">
              <w:rPr>
                <w:rFonts w:ascii="Arial" w:hAnsi="Arial" w:cs="Arial"/>
                <w:color w:val="auto"/>
              </w:rPr>
              <w:t>V</w:t>
            </w:r>
          </w:p>
        </w:tc>
        <w:tc>
          <w:tcPr>
            <w:tcW w:w="6119"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rPr>
                <w:rFonts w:ascii="Arial" w:hAnsi="Arial" w:cs="Arial"/>
                <w:color w:val="auto"/>
              </w:rPr>
            </w:pPr>
            <w:r w:rsidRPr="005B4F38">
              <w:rPr>
                <w:rFonts w:ascii="Arial" w:hAnsi="Arial" w:cs="Arial"/>
                <w:color w:val="auto"/>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vAlign w:val="center"/>
          </w:tcPr>
          <w:p w:rsidR="00DF0AB5" w:rsidRPr="00262AEA" w:rsidRDefault="00DF0AB5" w:rsidP="00F92AFB">
            <w:pPr>
              <w:snapToGrid w:val="0"/>
              <w:jc w:val="center"/>
              <w:rPr>
                <w:rFonts w:ascii="Arial" w:hAnsi="Arial" w:cs="Arial"/>
                <w:color w:val="auto"/>
                <w:lang w:val="sr-Cyrl-CS"/>
              </w:rPr>
            </w:pPr>
            <w:r w:rsidRPr="00262AEA">
              <w:rPr>
                <w:rFonts w:ascii="Arial" w:hAnsi="Arial" w:cs="Arial"/>
                <w:color w:val="auto"/>
                <w:lang w:val="sr-Cyrl-CS"/>
              </w:rPr>
              <w:t>1</w:t>
            </w:r>
            <w:r w:rsidR="00F92AFB" w:rsidRPr="00262AEA">
              <w:rPr>
                <w:rFonts w:ascii="Arial" w:hAnsi="Arial" w:cs="Arial"/>
                <w:color w:val="auto"/>
                <w:lang w:val="sr-Cyrl-CS"/>
              </w:rPr>
              <w:t>7</w:t>
            </w:r>
          </w:p>
        </w:tc>
      </w:tr>
      <w:tr w:rsidR="00DF0AB5" w:rsidRPr="005B4F38" w:rsidTr="009D329B">
        <w:tc>
          <w:tcPr>
            <w:tcW w:w="1563"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jc w:val="center"/>
              <w:rPr>
                <w:rFonts w:ascii="Arial" w:hAnsi="Arial" w:cs="Arial"/>
                <w:color w:val="auto"/>
              </w:rPr>
            </w:pPr>
            <w:r w:rsidRPr="005B4F38">
              <w:rPr>
                <w:rFonts w:ascii="Arial" w:hAnsi="Arial" w:cs="Arial"/>
                <w:color w:val="auto"/>
              </w:rPr>
              <w:t>VI</w:t>
            </w:r>
          </w:p>
        </w:tc>
        <w:tc>
          <w:tcPr>
            <w:tcW w:w="6119"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rPr>
                <w:rFonts w:ascii="Arial" w:hAnsi="Arial" w:cs="Arial"/>
                <w:color w:val="auto"/>
                <w:lang w:val="sr-Cyrl-CS"/>
              </w:rPr>
            </w:pPr>
            <w:r w:rsidRPr="005B4F38">
              <w:rPr>
                <w:rFonts w:ascii="Arial" w:hAnsi="Arial" w:cs="Arial"/>
                <w:color w:val="auto"/>
              </w:rPr>
              <w:t>Образац понуде</w:t>
            </w:r>
            <w:r w:rsidRPr="005B4F38">
              <w:rPr>
                <w:rFonts w:ascii="Arial" w:hAnsi="Arial" w:cs="Arial"/>
                <w:color w:val="auto"/>
                <w:lang w:val="sr-Cyrl-CS"/>
              </w:rPr>
              <w:t xml:space="preserve"> </w:t>
            </w:r>
          </w:p>
        </w:tc>
        <w:tc>
          <w:tcPr>
            <w:tcW w:w="1620" w:type="dxa"/>
            <w:tcBorders>
              <w:top w:val="single" w:sz="4" w:space="0" w:color="000000"/>
              <w:left w:val="single" w:sz="4" w:space="0" w:color="000000"/>
              <w:bottom w:val="single" w:sz="4" w:space="0" w:color="000000"/>
              <w:right w:val="single" w:sz="4" w:space="0" w:color="000000"/>
            </w:tcBorders>
            <w:vAlign w:val="center"/>
          </w:tcPr>
          <w:p w:rsidR="00DF0AB5" w:rsidRPr="00262AEA" w:rsidRDefault="00DF0AB5" w:rsidP="00F92AFB">
            <w:pPr>
              <w:snapToGrid w:val="0"/>
              <w:jc w:val="center"/>
              <w:rPr>
                <w:rFonts w:ascii="Arial" w:hAnsi="Arial" w:cs="Arial"/>
                <w:color w:val="auto"/>
                <w:lang w:val="sr-Cyrl-CS"/>
              </w:rPr>
            </w:pPr>
            <w:r w:rsidRPr="00262AEA">
              <w:rPr>
                <w:rFonts w:ascii="Arial" w:hAnsi="Arial" w:cs="Arial"/>
                <w:color w:val="auto"/>
                <w:lang w:val="sr-Cyrl-CS"/>
              </w:rPr>
              <w:t>2</w:t>
            </w:r>
            <w:r w:rsidR="00F92AFB" w:rsidRPr="00262AEA">
              <w:rPr>
                <w:rFonts w:ascii="Arial" w:hAnsi="Arial" w:cs="Arial"/>
                <w:color w:val="auto"/>
                <w:lang w:val="sr-Cyrl-CS"/>
              </w:rPr>
              <w:t>9</w:t>
            </w:r>
          </w:p>
        </w:tc>
      </w:tr>
      <w:tr w:rsidR="00DF0AB5" w:rsidRPr="005B4F38" w:rsidTr="009D329B">
        <w:tc>
          <w:tcPr>
            <w:tcW w:w="1563"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jc w:val="center"/>
              <w:rPr>
                <w:rFonts w:ascii="Arial" w:hAnsi="Arial" w:cs="Arial"/>
                <w:color w:val="auto"/>
              </w:rPr>
            </w:pPr>
            <w:r w:rsidRPr="005B4F38">
              <w:rPr>
                <w:rFonts w:ascii="Arial" w:hAnsi="Arial" w:cs="Arial"/>
                <w:color w:val="auto"/>
              </w:rPr>
              <w:t>VII</w:t>
            </w:r>
          </w:p>
        </w:tc>
        <w:tc>
          <w:tcPr>
            <w:tcW w:w="6119"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rPr>
                <w:rFonts w:ascii="Arial" w:hAnsi="Arial" w:cs="Arial"/>
                <w:color w:val="auto"/>
                <w:lang w:val="sr-Cyrl-CS"/>
              </w:rPr>
            </w:pPr>
            <w:r w:rsidRPr="005B4F38">
              <w:rPr>
                <w:rFonts w:ascii="Arial" w:hAnsi="Arial" w:cs="Arial"/>
                <w:color w:val="auto"/>
              </w:rPr>
              <w:t>Модел уговора</w:t>
            </w:r>
            <w:r w:rsidRPr="005B4F38">
              <w:rPr>
                <w:rFonts w:ascii="Arial" w:hAnsi="Arial" w:cs="Arial"/>
                <w:color w:val="auto"/>
                <w:lang w:val="sr-Cyrl-CS"/>
              </w:rPr>
              <w:t xml:space="preserve"> </w:t>
            </w:r>
          </w:p>
        </w:tc>
        <w:tc>
          <w:tcPr>
            <w:tcW w:w="1620" w:type="dxa"/>
            <w:tcBorders>
              <w:top w:val="single" w:sz="4" w:space="0" w:color="000000"/>
              <w:left w:val="single" w:sz="4" w:space="0" w:color="000000"/>
              <w:bottom w:val="single" w:sz="4" w:space="0" w:color="000000"/>
              <w:right w:val="single" w:sz="4" w:space="0" w:color="000000"/>
            </w:tcBorders>
            <w:vAlign w:val="center"/>
          </w:tcPr>
          <w:p w:rsidR="00DF0AB5" w:rsidRPr="00262AEA" w:rsidRDefault="00DF0AB5" w:rsidP="00F92AFB">
            <w:pPr>
              <w:snapToGrid w:val="0"/>
              <w:jc w:val="center"/>
              <w:rPr>
                <w:rFonts w:ascii="Arial" w:hAnsi="Arial" w:cs="Arial"/>
                <w:color w:val="auto"/>
                <w:lang w:val="sr-Cyrl-CS"/>
              </w:rPr>
            </w:pPr>
            <w:r w:rsidRPr="00262AEA">
              <w:rPr>
                <w:rFonts w:ascii="Arial" w:hAnsi="Arial" w:cs="Arial"/>
                <w:color w:val="auto"/>
              </w:rPr>
              <w:t>3</w:t>
            </w:r>
            <w:r w:rsidR="00F92AFB" w:rsidRPr="00262AEA">
              <w:rPr>
                <w:rFonts w:ascii="Arial" w:hAnsi="Arial" w:cs="Arial"/>
                <w:color w:val="auto"/>
                <w:lang w:val="sr-Cyrl-CS"/>
              </w:rPr>
              <w:t>3</w:t>
            </w:r>
          </w:p>
        </w:tc>
      </w:tr>
      <w:tr w:rsidR="00DF0AB5" w:rsidRPr="005B4F38" w:rsidTr="009D329B">
        <w:tc>
          <w:tcPr>
            <w:tcW w:w="1563"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jc w:val="center"/>
              <w:rPr>
                <w:rFonts w:ascii="Arial" w:hAnsi="Arial" w:cs="Arial"/>
                <w:color w:val="auto"/>
              </w:rPr>
            </w:pPr>
            <w:r w:rsidRPr="005B4F38">
              <w:rPr>
                <w:rFonts w:ascii="Arial" w:hAnsi="Arial" w:cs="Arial"/>
                <w:color w:val="auto"/>
              </w:rPr>
              <w:t>VIII</w:t>
            </w:r>
          </w:p>
        </w:tc>
        <w:tc>
          <w:tcPr>
            <w:tcW w:w="6119" w:type="dxa"/>
            <w:tcBorders>
              <w:top w:val="single" w:sz="4" w:space="0" w:color="000000"/>
              <w:left w:val="single" w:sz="4" w:space="0" w:color="000000"/>
              <w:bottom w:val="single" w:sz="4" w:space="0" w:color="000000"/>
            </w:tcBorders>
            <w:vAlign w:val="center"/>
          </w:tcPr>
          <w:p w:rsidR="00DF0AB5" w:rsidRPr="005B4F38" w:rsidRDefault="00DF0AB5" w:rsidP="0002156F">
            <w:pPr>
              <w:snapToGrid w:val="0"/>
              <w:rPr>
                <w:rFonts w:ascii="Arial" w:hAnsi="Arial" w:cs="Arial"/>
                <w:color w:val="auto"/>
                <w:lang w:val="sr-Cyrl-CS"/>
              </w:rPr>
            </w:pPr>
            <w:r w:rsidRPr="005B4F38">
              <w:rPr>
                <w:rFonts w:ascii="Arial" w:hAnsi="Arial" w:cs="Arial"/>
                <w:color w:val="auto"/>
              </w:rPr>
              <w:t>Образац структуре ценe са упутством како да се попуни</w:t>
            </w:r>
            <w:r w:rsidRPr="005B4F38">
              <w:rPr>
                <w:rFonts w:ascii="Arial" w:hAnsi="Arial" w:cs="Arial"/>
                <w:color w:val="auto"/>
                <w:lang w:val="sr-Cyrl-CS"/>
              </w:rPr>
              <w:t xml:space="preserve"> </w:t>
            </w:r>
            <w:r w:rsidR="00262AEA">
              <w:rPr>
                <w:rFonts w:ascii="Arial" w:hAnsi="Arial" w:cs="Arial"/>
                <w:color w:val="auto"/>
                <w:lang w:val="sr-Cyrl-CS"/>
              </w:rPr>
              <w:t>и ценовник резервних делова</w:t>
            </w:r>
          </w:p>
        </w:tc>
        <w:tc>
          <w:tcPr>
            <w:tcW w:w="1620" w:type="dxa"/>
            <w:tcBorders>
              <w:top w:val="single" w:sz="4" w:space="0" w:color="000000"/>
              <w:left w:val="single" w:sz="4" w:space="0" w:color="000000"/>
              <w:bottom w:val="single" w:sz="4" w:space="0" w:color="000000"/>
              <w:right w:val="single" w:sz="4" w:space="0" w:color="000000"/>
            </w:tcBorders>
            <w:vAlign w:val="center"/>
          </w:tcPr>
          <w:p w:rsidR="00DF0AB5" w:rsidRPr="00262AEA" w:rsidRDefault="00F92AFB" w:rsidP="00F92AFB">
            <w:pPr>
              <w:snapToGrid w:val="0"/>
              <w:jc w:val="center"/>
              <w:rPr>
                <w:rFonts w:ascii="Arial" w:hAnsi="Arial" w:cs="Arial"/>
                <w:color w:val="auto"/>
                <w:lang w:val="sr-Cyrl-CS"/>
              </w:rPr>
            </w:pPr>
            <w:r w:rsidRPr="00262AEA">
              <w:rPr>
                <w:rFonts w:ascii="Arial" w:hAnsi="Arial" w:cs="Arial"/>
                <w:color w:val="auto"/>
                <w:lang w:val="sr-Cyrl-CS"/>
              </w:rPr>
              <w:t>43</w:t>
            </w:r>
          </w:p>
        </w:tc>
      </w:tr>
      <w:tr w:rsidR="00DF0AB5" w:rsidRPr="005B4F38" w:rsidTr="009D329B">
        <w:tc>
          <w:tcPr>
            <w:tcW w:w="1563"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jc w:val="center"/>
              <w:rPr>
                <w:rFonts w:ascii="Arial" w:hAnsi="Arial" w:cs="Arial"/>
                <w:color w:val="auto"/>
              </w:rPr>
            </w:pPr>
            <w:r w:rsidRPr="005B4F38">
              <w:rPr>
                <w:rFonts w:ascii="Arial" w:hAnsi="Arial" w:cs="Arial"/>
                <w:color w:val="auto"/>
              </w:rPr>
              <w:t>IX</w:t>
            </w:r>
          </w:p>
        </w:tc>
        <w:tc>
          <w:tcPr>
            <w:tcW w:w="6119"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rPr>
                <w:rFonts w:ascii="Arial" w:hAnsi="Arial" w:cs="Arial"/>
                <w:color w:val="auto"/>
              </w:rPr>
            </w:pPr>
            <w:r w:rsidRPr="005B4F38">
              <w:rPr>
                <w:rFonts w:ascii="Arial" w:hAnsi="Arial" w:cs="Arial"/>
                <w:color w:val="auto"/>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vAlign w:val="center"/>
          </w:tcPr>
          <w:p w:rsidR="00DF0AB5" w:rsidRPr="00262AEA" w:rsidRDefault="00F92AFB" w:rsidP="009D329B">
            <w:pPr>
              <w:snapToGrid w:val="0"/>
              <w:jc w:val="center"/>
              <w:rPr>
                <w:rFonts w:ascii="Arial" w:hAnsi="Arial" w:cs="Arial"/>
                <w:color w:val="auto"/>
                <w:lang w:val="sr-Cyrl-CS"/>
              </w:rPr>
            </w:pPr>
            <w:r w:rsidRPr="00262AEA">
              <w:rPr>
                <w:rFonts w:ascii="Arial" w:hAnsi="Arial" w:cs="Arial"/>
                <w:color w:val="auto"/>
                <w:lang w:val="sr-Cyrl-CS"/>
              </w:rPr>
              <w:t>53</w:t>
            </w:r>
          </w:p>
        </w:tc>
      </w:tr>
      <w:tr w:rsidR="00DF0AB5" w:rsidRPr="005B4F38" w:rsidTr="009D329B">
        <w:tc>
          <w:tcPr>
            <w:tcW w:w="1563"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jc w:val="center"/>
              <w:rPr>
                <w:rFonts w:ascii="Arial" w:hAnsi="Arial" w:cs="Arial"/>
                <w:color w:val="auto"/>
              </w:rPr>
            </w:pPr>
            <w:r w:rsidRPr="005B4F38">
              <w:rPr>
                <w:rFonts w:ascii="Arial" w:hAnsi="Arial" w:cs="Arial"/>
                <w:color w:val="auto"/>
              </w:rPr>
              <w:t>X</w:t>
            </w:r>
          </w:p>
        </w:tc>
        <w:tc>
          <w:tcPr>
            <w:tcW w:w="6119"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rPr>
                <w:rFonts w:ascii="Arial" w:hAnsi="Arial" w:cs="Arial"/>
                <w:color w:val="auto"/>
              </w:rPr>
            </w:pPr>
            <w:r w:rsidRPr="005B4F38">
              <w:rPr>
                <w:rFonts w:ascii="Arial" w:hAnsi="Arial" w:cs="Arial"/>
                <w:color w:val="auto"/>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vAlign w:val="center"/>
          </w:tcPr>
          <w:p w:rsidR="00DF0AB5" w:rsidRPr="00262AEA" w:rsidRDefault="00F92AFB" w:rsidP="009D329B">
            <w:pPr>
              <w:snapToGrid w:val="0"/>
              <w:jc w:val="center"/>
              <w:rPr>
                <w:rFonts w:ascii="Arial" w:hAnsi="Arial" w:cs="Arial"/>
                <w:color w:val="auto"/>
                <w:lang w:val="sr-Cyrl-CS"/>
              </w:rPr>
            </w:pPr>
            <w:r w:rsidRPr="00262AEA">
              <w:rPr>
                <w:rFonts w:ascii="Arial" w:hAnsi="Arial" w:cs="Arial"/>
                <w:color w:val="auto"/>
                <w:lang w:val="sr-Cyrl-CS"/>
              </w:rPr>
              <w:t>54</w:t>
            </w:r>
          </w:p>
        </w:tc>
      </w:tr>
      <w:tr w:rsidR="00DF0AB5" w:rsidRPr="005B4F38" w:rsidTr="009D329B">
        <w:tc>
          <w:tcPr>
            <w:tcW w:w="1563"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jc w:val="center"/>
              <w:rPr>
                <w:rFonts w:ascii="Arial" w:hAnsi="Arial" w:cs="Arial"/>
                <w:color w:val="auto"/>
              </w:rPr>
            </w:pPr>
            <w:r w:rsidRPr="005B4F38">
              <w:rPr>
                <w:rFonts w:ascii="Arial" w:hAnsi="Arial" w:cs="Arial"/>
                <w:color w:val="auto"/>
              </w:rPr>
              <w:t>XI</w:t>
            </w:r>
          </w:p>
        </w:tc>
        <w:tc>
          <w:tcPr>
            <w:tcW w:w="6119"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rPr>
                <w:rFonts w:ascii="Arial" w:hAnsi="Arial" w:cs="Arial"/>
                <w:color w:val="auto"/>
              </w:rPr>
            </w:pPr>
            <w:r w:rsidRPr="005B4F38">
              <w:rPr>
                <w:rFonts w:ascii="Arial" w:hAnsi="Arial" w:cs="Arial"/>
                <w:color w:val="auto"/>
              </w:rPr>
              <w:t>Образац изјаве о поштовању обавеза из чл. 75. ст. 2. Закона</w:t>
            </w:r>
          </w:p>
        </w:tc>
        <w:tc>
          <w:tcPr>
            <w:tcW w:w="1620" w:type="dxa"/>
            <w:tcBorders>
              <w:top w:val="single" w:sz="4" w:space="0" w:color="000000"/>
              <w:left w:val="single" w:sz="4" w:space="0" w:color="000000"/>
              <w:bottom w:val="single" w:sz="4" w:space="0" w:color="000000"/>
              <w:right w:val="single" w:sz="4" w:space="0" w:color="000000"/>
            </w:tcBorders>
            <w:vAlign w:val="center"/>
          </w:tcPr>
          <w:p w:rsidR="00DF0AB5" w:rsidRPr="00262AEA" w:rsidRDefault="00F92AFB" w:rsidP="009D329B">
            <w:pPr>
              <w:snapToGrid w:val="0"/>
              <w:jc w:val="center"/>
              <w:rPr>
                <w:rFonts w:ascii="Arial" w:hAnsi="Arial" w:cs="Arial"/>
                <w:color w:val="auto"/>
                <w:lang w:val="sr-Cyrl-CS"/>
              </w:rPr>
            </w:pPr>
            <w:r w:rsidRPr="00262AEA">
              <w:rPr>
                <w:rFonts w:ascii="Arial" w:hAnsi="Arial" w:cs="Arial"/>
                <w:color w:val="auto"/>
                <w:lang w:val="sr-Cyrl-CS"/>
              </w:rPr>
              <w:t>55</w:t>
            </w:r>
          </w:p>
        </w:tc>
      </w:tr>
      <w:tr w:rsidR="00DF0AB5" w:rsidRPr="005B4F38" w:rsidTr="009D329B">
        <w:tc>
          <w:tcPr>
            <w:tcW w:w="1563"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jc w:val="center"/>
              <w:rPr>
                <w:rFonts w:ascii="Arial" w:hAnsi="Arial" w:cs="Arial"/>
                <w:color w:val="auto"/>
              </w:rPr>
            </w:pPr>
            <w:r w:rsidRPr="005B4F38">
              <w:rPr>
                <w:rFonts w:ascii="Arial" w:hAnsi="Arial" w:cs="Arial"/>
                <w:color w:val="auto"/>
              </w:rPr>
              <w:t>XII</w:t>
            </w:r>
          </w:p>
        </w:tc>
        <w:tc>
          <w:tcPr>
            <w:tcW w:w="6119"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rPr>
                <w:rFonts w:ascii="Arial" w:hAnsi="Arial" w:cs="Arial"/>
                <w:color w:val="auto"/>
                <w:lang w:val="sr-Cyrl-CS"/>
              </w:rPr>
            </w:pPr>
            <w:r w:rsidRPr="005B4F38">
              <w:rPr>
                <w:rFonts w:ascii="Arial" w:hAnsi="Arial" w:cs="Arial"/>
                <w:color w:val="auto"/>
                <w:lang w:val="sr-Cyrl-CS"/>
              </w:rPr>
              <w:t>Образац изјаве о кључном техничком особљу</w:t>
            </w:r>
          </w:p>
        </w:tc>
        <w:tc>
          <w:tcPr>
            <w:tcW w:w="1620" w:type="dxa"/>
            <w:tcBorders>
              <w:top w:val="single" w:sz="4" w:space="0" w:color="000000"/>
              <w:left w:val="single" w:sz="4" w:space="0" w:color="000000"/>
              <w:bottom w:val="single" w:sz="4" w:space="0" w:color="000000"/>
              <w:right w:val="single" w:sz="4" w:space="0" w:color="000000"/>
            </w:tcBorders>
            <w:vAlign w:val="center"/>
          </w:tcPr>
          <w:p w:rsidR="00DF0AB5" w:rsidRPr="00262AEA" w:rsidRDefault="00F92AFB" w:rsidP="009D329B">
            <w:pPr>
              <w:snapToGrid w:val="0"/>
              <w:jc w:val="center"/>
              <w:rPr>
                <w:rFonts w:ascii="Arial" w:hAnsi="Arial" w:cs="Arial"/>
                <w:color w:val="auto"/>
                <w:lang w:val="sr-Cyrl-CS"/>
              </w:rPr>
            </w:pPr>
            <w:r w:rsidRPr="00262AEA">
              <w:rPr>
                <w:rFonts w:ascii="Arial" w:hAnsi="Arial" w:cs="Arial"/>
                <w:color w:val="auto"/>
                <w:lang w:val="sr-Cyrl-CS"/>
              </w:rPr>
              <w:t>56</w:t>
            </w:r>
          </w:p>
        </w:tc>
      </w:tr>
      <w:tr w:rsidR="00DF0AB5" w:rsidRPr="005B4F38" w:rsidTr="009D329B">
        <w:tc>
          <w:tcPr>
            <w:tcW w:w="1563"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jc w:val="center"/>
              <w:rPr>
                <w:rFonts w:ascii="Arial" w:hAnsi="Arial" w:cs="Arial"/>
                <w:color w:val="auto"/>
              </w:rPr>
            </w:pPr>
            <w:r w:rsidRPr="005B4F38">
              <w:rPr>
                <w:rFonts w:ascii="Arial" w:hAnsi="Arial" w:cs="Arial"/>
                <w:color w:val="auto"/>
              </w:rPr>
              <w:t>XIII</w:t>
            </w:r>
          </w:p>
        </w:tc>
        <w:tc>
          <w:tcPr>
            <w:tcW w:w="6119" w:type="dxa"/>
            <w:tcBorders>
              <w:top w:val="single" w:sz="4" w:space="0" w:color="000000"/>
              <w:left w:val="single" w:sz="4" w:space="0" w:color="000000"/>
              <w:bottom w:val="single" w:sz="4" w:space="0" w:color="000000"/>
            </w:tcBorders>
            <w:vAlign w:val="center"/>
          </w:tcPr>
          <w:p w:rsidR="00DF0AB5" w:rsidRPr="005B4F38" w:rsidRDefault="00DF0AB5" w:rsidP="009D329B">
            <w:pPr>
              <w:snapToGrid w:val="0"/>
              <w:rPr>
                <w:rFonts w:ascii="Arial" w:hAnsi="Arial" w:cs="Arial"/>
                <w:color w:val="auto"/>
                <w:lang w:val="sr-Cyrl-CS"/>
              </w:rPr>
            </w:pPr>
            <w:r w:rsidRPr="005B4F38">
              <w:rPr>
                <w:rFonts w:ascii="Arial" w:hAnsi="Arial" w:cs="Arial"/>
                <w:color w:val="auto"/>
                <w:lang w:val="sr-Cyrl-CS"/>
              </w:rPr>
              <w:t>Прилог</w:t>
            </w:r>
          </w:p>
        </w:tc>
        <w:tc>
          <w:tcPr>
            <w:tcW w:w="1620" w:type="dxa"/>
            <w:tcBorders>
              <w:top w:val="single" w:sz="4" w:space="0" w:color="000000"/>
              <w:left w:val="single" w:sz="4" w:space="0" w:color="000000"/>
              <w:bottom w:val="single" w:sz="4" w:space="0" w:color="000000"/>
              <w:right w:val="single" w:sz="4" w:space="0" w:color="000000"/>
            </w:tcBorders>
            <w:vAlign w:val="center"/>
          </w:tcPr>
          <w:p w:rsidR="00DF0AB5" w:rsidRPr="00262AEA" w:rsidRDefault="00F92AFB" w:rsidP="009D329B">
            <w:pPr>
              <w:snapToGrid w:val="0"/>
              <w:jc w:val="center"/>
              <w:rPr>
                <w:rFonts w:ascii="Arial" w:hAnsi="Arial" w:cs="Arial"/>
                <w:color w:val="auto"/>
                <w:lang w:val="sr-Cyrl-CS"/>
              </w:rPr>
            </w:pPr>
            <w:r w:rsidRPr="00262AEA">
              <w:rPr>
                <w:rFonts w:ascii="Arial" w:hAnsi="Arial" w:cs="Arial"/>
                <w:color w:val="auto"/>
                <w:lang w:val="sr-Cyrl-CS"/>
              </w:rPr>
              <w:t>57</w:t>
            </w:r>
          </w:p>
        </w:tc>
      </w:tr>
      <w:tr w:rsidR="00DF0AB5" w:rsidRPr="005B4F38" w:rsidTr="003F6E79">
        <w:tc>
          <w:tcPr>
            <w:tcW w:w="1563" w:type="dxa"/>
            <w:tcBorders>
              <w:top w:val="single" w:sz="4" w:space="0" w:color="000000"/>
              <w:left w:val="single" w:sz="4" w:space="0" w:color="000000"/>
              <w:bottom w:val="single" w:sz="4" w:space="0" w:color="000000"/>
            </w:tcBorders>
          </w:tcPr>
          <w:p w:rsidR="00DF0AB5" w:rsidRPr="005B4F38" w:rsidRDefault="00DF0AB5" w:rsidP="009D329B">
            <w:pPr>
              <w:jc w:val="center"/>
              <w:rPr>
                <w:rFonts w:ascii="Arial" w:hAnsi="Arial" w:cs="Arial"/>
                <w:color w:val="auto"/>
              </w:rPr>
            </w:pPr>
            <w:r w:rsidRPr="005B4F38">
              <w:rPr>
                <w:rFonts w:ascii="Arial" w:hAnsi="Arial" w:cs="Arial"/>
                <w:color w:val="auto"/>
              </w:rPr>
              <w:t>XIV</w:t>
            </w:r>
          </w:p>
        </w:tc>
        <w:tc>
          <w:tcPr>
            <w:tcW w:w="6119" w:type="dxa"/>
            <w:tcBorders>
              <w:top w:val="single" w:sz="4" w:space="0" w:color="000000"/>
              <w:left w:val="single" w:sz="4" w:space="0" w:color="000000"/>
              <w:bottom w:val="single" w:sz="4" w:space="0" w:color="000000"/>
            </w:tcBorders>
          </w:tcPr>
          <w:p w:rsidR="00DF0AB5" w:rsidRPr="005B4F38" w:rsidRDefault="00DF0AB5">
            <w:pPr>
              <w:rPr>
                <w:rFonts w:ascii="Arial" w:hAnsi="Arial" w:cs="Arial"/>
                <w:color w:val="auto"/>
              </w:rPr>
            </w:pPr>
            <w:r w:rsidRPr="005B4F38">
              <w:rPr>
                <w:rFonts w:ascii="Arial" w:hAnsi="Arial" w:cs="Arial"/>
                <w:color w:val="auto"/>
                <w:lang w:val="sr-Cyrl-CS"/>
              </w:rPr>
              <w:t>Прилог</w:t>
            </w:r>
          </w:p>
        </w:tc>
        <w:tc>
          <w:tcPr>
            <w:tcW w:w="1620" w:type="dxa"/>
            <w:tcBorders>
              <w:top w:val="single" w:sz="4" w:space="0" w:color="000000"/>
              <w:left w:val="single" w:sz="4" w:space="0" w:color="000000"/>
              <w:bottom w:val="single" w:sz="4" w:space="0" w:color="000000"/>
              <w:right w:val="single" w:sz="4" w:space="0" w:color="000000"/>
            </w:tcBorders>
          </w:tcPr>
          <w:p w:rsidR="00DF0AB5" w:rsidRPr="00262AEA" w:rsidRDefault="00F92AFB" w:rsidP="009D329B">
            <w:pPr>
              <w:jc w:val="center"/>
              <w:rPr>
                <w:rFonts w:ascii="Arial" w:hAnsi="Arial" w:cs="Arial"/>
                <w:color w:val="auto"/>
                <w:lang w:val="sr-Cyrl-CS"/>
              </w:rPr>
            </w:pPr>
            <w:r w:rsidRPr="00262AEA">
              <w:rPr>
                <w:rFonts w:ascii="Arial" w:hAnsi="Arial" w:cs="Arial"/>
                <w:color w:val="auto"/>
                <w:lang w:val="sr-Cyrl-CS"/>
              </w:rPr>
              <w:t>58</w:t>
            </w:r>
          </w:p>
        </w:tc>
      </w:tr>
      <w:tr w:rsidR="00DF0AB5" w:rsidRPr="005B4F38" w:rsidTr="003F6E79">
        <w:tc>
          <w:tcPr>
            <w:tcW w:w="1563" w:type="dxa"/>
            <w:tcBorders>
              <w:top w:val="single" w:sz="4" w:space="0" w:color="000000"/>
              <w:left w:val="single" w:sz="4" w:space="0" w:color="000000"/>
              <w:bottom w:val="single" w:sz="4" w:space="0" w:color="000000"/>
            </w:tcBorders>
          </w:tcPr>
          <w:p w:rsidR="00DF0AB5" w:rsidRPr="005B4F38" w:rsidRDefault="00DF0AB5" w:rsidP="009D329B">
            <w:pPr>
              <w:jc w:val="center"/>
              <w:rPr>
                <w:rFonts w:ascii="Arial" w:hAnsi="Arial" w:cs="Arial"/>
                <w:color w:val="auto"/>
              </w:rPr>
            </w:pPr>
            <w:r w:rsidRPr="005B4F38">
              <w:rPr>
                <w:rFonts w:ascii="Arial" w:hAnsi="Arial" w:cs="Arial"/>
                <w:color w:val="auto"/>
              </w:rPr>
              <w:t>XV</w:t>
            </w:r>
          </w:p>
        </w:tc>
        <w:tc>
          <w:tcPr>
            <w:tcW w:w="6119" w:type="dxa"/>
            <w:tcBorders>
              <w:top w:val="single" w:sz="4" w:space="0" w:color="000000"/>
              <w:left w:val="single" w:sz="4" w:space="0" w:color="000000"/>
              <w:bottom w:val="single" w:sz="4" w:space="0" w:color="000000"/>
            </w:tcBorders>
          </w:tcPr>
          <w:p w:rsidR="00DF0AB5" w:rsidRPr="005B4F38" w:rsidRDefault="00DF0AB5">
            <w:pPr>
              <w:rPr>
                <w:rFonts w:ascii="Arial" w:hAnsi="Arial" w:cs="Arial"/>
                <w:color w:val="auto"/>
              </w:rPr>
            </w:pPr>
            <w:r w:rsidRPr="005B4F38">
              <w:rPr>
                <w:rFonts w:ascii="Arial" w:hAnsi="Arial" w:cs="Arial"/>
                <w:color w:val="auto"/>
                <w:lang w:val="sr-Cyrl-CS"/>
              </w:rPr>
              <w:t>Прилог</w:t>
            </w:r>
          </w:p>
        </w:tc>
        <w:tc>
          <w:tcPr>
            <w:tcW w:w="1620" w:type="dxa"/>
            <w:tcBorders>
              <w:top w:val="single" w:sz="4" w:space="0" w:color="000000"/>
              <w:left w:val="single" w:sz="4" w:space="0" w:color="000000"/>
              <w:bottom w:val="single" w:sz="4" w:space="0" w:color="000000"/>
              <w:right w:val="single" w:sz="4" w:space="0" w:color="000000"/>
            </w:tcBorders>
          </w:tcPr>
          <w:p w:rsidR="00DF0AB5" w:rsidRPr="00262AEA" w:rsidRDefault="00DF0AB5" w:rsidP="00F92AFB">
            <w:pPr>
              <w:jc w:val="center"/>
              <w:rPr>
                <w:rFonts w:ascii="Arial" w:hAnsi="Arial" w:cs="Arial"/>
                <w:color w:val="auto"/>
                <w:lang w:val="sr-Cyrl-CS"/>
              </w:rPr>
            </w:pPr>
            <w:r w:rsidRPr="00262AEA">
              <w:rPr>
                <w:rFonts w:ascii="Arial" w:hAnsi="Arial" w:cs="Arial"/>
                <w:color w:val="auto"/>
                <w:lang w:val="sr-Cyrl-CS"/>
              </w:rPr>
              <w:t>6</w:t>
            </w:r>
            <w:r w:rsidR="00F92AFB" w:rsidRPr="00262AEA">
              <w:rPr>
                <w:rFonts w:ascii="Arial" w:hAnsi="Arial" w:cs="Arial"/>
                <w:color w:val="auto"/>
                <w:lang w:val="sr-Cyrl-CS"/>
              </w:rPr>
              <w:t>0</w:t>
            </w:r>
          </w:p>
        </w:tc>
      </w:tr>
      <w:tr w:rsidR="00DF0AB5" w:rsidRPr="005B4F38" w:rsidTr="003F6E79">
        <w:tc>
          <w:tcPr>
            <w:tcW w:w="1563" w:type="dxa"/>
            <w:tcBorders>
              <w:top w:val="single" w:sz="4" w:space="0" w:color="000000"/>
              <w:left w:val="single" w:sz="4" w:space="0" w:color="000000"/>
              <w:bottom w:val="single" w:sz="4" w:space="0" w:color="000000"/>
            </w:tcBorders>
          </w:tcPr>
          <w:p w:rsidR="00DF0AB5" w:rsidRPr="005B4F38" w:rsidRDefault="00DF0AB5" w:rsidP="009D329B">
            <w:pPr>
              <w:jc w:val="center"/>
              <w:rPr>
                <w:rFonts w:ascii="Arial" w:hAnsi="Arial" w:cs="Arial"/>
                <w:color w:val="auto"/>
              </w:rPr>
            </w:pPr>
            <w:r w:rsidRPr="005B4F38">
              <w:rPr>
                <w:rFonts w:ascii="Arial" w:hAnsi="Arial" w:cs="Arial"/>
                <w:color w:val="auto"/>
              </w:rPr>
              <w:t>XVI</w:t>
            </w:r>
          </w:p>
        </w:tc>
        <w:tc>
          <w:tcPr>
            <w:tcW w:w="6119" w:type="dxa"/>
            <w:tcBorders>
              <w:top w:val="single" w:sz="4" w:space="0" w:color="000000"/>
              <w:left w:val="single" w:sz="4" w:space="0" w:color="000000"/>
              <w:bottom w:val="single" w:sz="4" w:space="0" w:color="000000"/>
            </w:tcBorders>
          </w:tcPr>
          <w:p w:rsidR="00DF0AB5" w:rsidRPr="005B4F38" w:rsidRDefault="00DF0AB5">
            <w:pPr>
              <w:rPr>
                <w:rFonts w:ascii="Arial" w:hAnsi="Arial" w:cs="Arial"/>
                <w:color w:val="auto"/>
              </w:rPr>
            </w:pPr>
            <w:r w:rsidRPr="005B4F38">
              <w:rPr>
                <w:rFonts w:ascii="Arial" w:hAnsi="Arial" w:cs="Arial"/>
                <w:color w:val="auto"/>
                <w:lang w:val="sr-Cyrl-CS"/>
              </w:rPr>
              <w:t>Прилог</w:t>
            </w:r>
          </w:p>
        </w:tc>
        <w:tc>
          <w:tcPr>
            <w:tcW w:w="1620" w:type="dxa"/>
            <w:tcBorders>
              <w:top w:val="single" w:sz="4" w:space="0" w:color="000000"/>
              <w:left w:val="single" w:sz="4" w:space="0" w:color="000000"/>
              <w:bottom w:val="single" w:sz="4" w:space="0" w:color="000000"/>
              <w:right w:val="single" w:sz="4" w:space="0" w:color="000000"/>
            </w:tcBorders>
          </w:tcPr>
          <w:p w:rsidR="00DF0AB5" w:rsidRPr="00262AEA" w:rsidRDefault="00DF0AB5" w:rsidP="00F92AFB">
            <w:pPr>
              <w:jc w:val="center"/>
              <w:rPr>
                <w:rFonts w:ascii="Arial" w:hAnsi="Arial" w:cs="Arial"/>
                <w:color w:val="auto"/>
                <w:lang w:val="sr-Cyrl-CS"/>
              </w:rPr>
            </w:pPr>
            <w:r w:rsidRPr="00262AEA">
              <w:rPr>
                <w:rFonts w:ascii="Arial" w:hAnsi="Arial" w:cs="Arial"/>
                <w:color w:val="auto"/>
                <w:lang w:val="sr-Cyrl-CS"/>
              </w:rPr>
              <w:t>6</w:t>
            </w:r>
            <w:r w:rsidR="00F92AFB" w:rsidRPr="00262AEA">
              <w:rPr>
                <w:rFonts w:ascii="Arial" w:hAnsi="Arial" w:cs="Arial"/>
                <w:color w:val="auto"/>
                <w:lang w:val="sr-Cyrl-CS"/>
              </w:rPr>
              <w:t>0</w:t>
            </w:r>
          </w:p>
        </w:tc>
      </w:tr>
    </w:tbl>
    <w:p w:rsidR="00DF0AB5" w:rsidRPr="005B4F38" w:rsidRDefault="00DF0AB5">
      <w:pPr>
        <w:jc w:val="both"/>
        <w:rPr>
          <w:color w:val="auto"/>
        </w:rPr>
      </w:pPr>
    </w:p>
    <w:p w:rsidR="00DF0AB5" w:rsidRPr="00D76325" w:rsidRDefault="00DF0AB5">
      <w:pPr>
        <w:jc w:val="both"/>
        <w:rPr>
          <w:color w:val="FF6600"/>
          <w:lang w:val="sr-Cyrl-CS"/>
        </w:rPr>
      </w:pPr>
    </w:p>
    <w:p w:rsidR="00DF0AB5" w:rsidRDefault="00DF0AB5">
      <w:pPr>
        <w:jc w:val="both"/>
        <w:rPr>
          <w:color w:val="FF6600"/>
          <w:lang w:val="sr-Cyrl-CS"/>
        </w:rPr>
      </w:pPr>
    </w:p>
    <w:p w:rsidR="00DF0AB5" w:rsidRDefault="00DF0AB5">
      <w:pPr>
        <w:jc w:val="both"/>
        <w:rPr>
          <w:color w:val="FF6600"/>
          <w:lang w:val="sr-Cyrl-CS"/>
        </w:rPr>
      </w:pPr>
    </w:p>
    <w:p w:rsidR="00DF0AB5" w:rsidRDefault="00DF0AB5">
      <w:pPr>
        <w:jc w:val="both"/>
        <w:rPr>
          <w:color w:val="FF6600"/>
          <w:lang w:val="sr-Cyrl-CS"/>
        </w:rPr>
      </w:pPr>
    </w:p>
    <w:p w:rsidR="00DF0AB5" w:rsidRDefault="00DF0AB5">
      <w:pPr>
        <w:jc w:val="both"/>
        <w:rPr>
          <w:color w:val="FF6600"/>
          <w:lang w:val="sr-Cyrl-CS"/>
        </w:rPr>
      </w:pPr>
    </w:p>
    <w:p w:rsidR="00DF0AB5" w:rsidRDefault="00DF0AB5">
      <w:pPr>
        <w:jc w:val="both"/>
        <w:rPr>
          <w:color w:val="FF6600"/>
          <w:lang w:val="sr-Cyrl-CS"/>
        </w:rPr>
      </w:pPr>
    </w:p>
    <w:p w:rsidR="00DF0AB5" w:rsidRDefault="00DF0AB5" w:rsidP="0047197C">
      <w:pPr>
        <w:jc w:val="center"/>
        <w:rPr>
          <w:rFonts w:ascii="Arial" w:hAnsi="Arial" w:cs="Arial"/>
          <w:b/>
          <w:bCs/>
          <w:i/>
          <w:iCs/>
          <w:sz w:val="28"/>
          <w:szCs w:val="28"/>
        </w:rPr>
      </w:pPr>
      <w:r>
        <w:rPr>
          <w:rFonts w:ascii="Arial" w:hAnsi="Arial" w:cs="Arial"/>
          <w:b/>
          <w:bCs/>
          <w:i/>
          <w:iCs/>
          <w:sz w:val="28"/>
          <w:szCs w:val="28"/>
        </w:rPr>
        <w:t>I</w:t>
      </w:r>
      <w:r w:rsidRPr="00221130">
        <w:rPr>
          <w:rFonts w:ascii="Arial" w:hAnsi="Arial" w:cs="Arial"/>
          <w:b/>
          <w:bCs/>
          <w:i/>
          <w:iCs/>
          <w:sz w:val="28"/>
          <w:szCs w:val="28"/>
          <w:lang w:val="ru-RU"/>
        </w:rPr>
        <w:t xml:space="preserve">   </w:t>
      </w:r>
      <w:r>
        <w:rPr>
          <w:rFonts w:ascii="Arial" w:hAnsi="Arial" w:cs="Arial"/>
          <w:b/>
          <w:bCs/>
          <w:i/>
          <w:iCs/>
          <w:sz w:val="28"/>
          <w:szCs w:val="28"/>
        </w:rPr>
        <w:t xml:space="preserve">ОПШТИ ПОДАЦИ О ЈАВНОЈ НАБАВЦИ </w:t>
      </w:r>
    </w:p>
    <w:p w:rsidR="00DF0AB5" w:rsidRDefault="00DF0AB5">
      <w:pPr>
        <w:jc w:val="both"/>
        <w:rPr>
          <w:rFonts w:ascii="Arial" w:hAnsi="Arial" w:cs="Arial"/>
          <w:b/>
          <w:bCs/>
          <w:i/>
          <w:iCs/>
          <w:sz w:val="28"/>
          <w:szCs w:val="28"/>
        </w:rPr>
      </w:pPr>
    </w:p>
    <w:p w:rsidR="00DF0AB5" w:rsidRDefault="00DF0AB5">
      <w:pPr>
        <w:jc w:val="both"/>
        <w:rPr>
          <w:rFonts w:ascii="Arial" w:hAnsi="Arial" w:cs="Arial"/>
        </w:rPr>
      </w:pPr>
      <w:r>
        <w:rPr>
          <w:rFonts w:ascii="Arial" w:hAnsi="Arial" w:cs="Arial"/>
          <w:b/>
          <w:bCs/>
        </w:rPr>
        <w:t>1. Подаци о наручиоцу</w:t>
      </w:r>
    </w:p>
    <w:p w:rsidR="00DF0AB5" w:rsidRDefault="00DF0AB5" w:rsidP="0047197C">
      <w:pPr>
        <w:pStyle w:val="BodyText"/>
        <w:rPr>
          <w:rFonts w:ascii="Arial" w:hAnsi="Arial" w:cs="Arial"/>
          <w:bCs/>
          <w:iCs/>
          <w:lang w:val="ru-RU"/>
        </w:rPr>
      </w:pPr>
      <w:r>
        <w:rPr>
          <w:rFonts w:ascii="Arial" w:hAnsi="Arial" w:cs="Arial"/>
        </w:rPr>
        <w:t xml:space="preserve">Наручилац: </w:t>
      </w:r>
      <w:r w:rsidRPr="005B039E">
        <w:rPr>
          <w:rFonts w:ascii="Arial" w:hAnsi="Arial" w:cs="Arial"/>
        </w:rPr>
        <w:t>Р</w:t>
      </w:r>
      <w:r>
        <w:rPr>
          <w:rFonts w:ascii="Arial" w:hAnsi="Arial" w:cs="Arial"/>
          <w:lang w:val="sr-Cyrl-CS"/>
        </w:rPr>
        <w:t>епублика Србија,</w:t>
      </w:r>
      <w:r w:rsidRPr="005B039E">
        <w:rPr>
          <w:rFonts w:ascii="Arial" w:hAnsi="Arial" w:cs="Arial"/>
          <w:bCs/>
          <w:iCs/>
          <w:lang w:val="ru-RU"/>
        </w:rPr>
        <w:t xml:space="preserve"> </w:t>
      </w:r>
      <w:r w:rsidRPr="005B039E">
        <w:rPr>
          <w:rFonts w:ascii="Arial" w:hAnsi="Arial" w:cs="Arial"/>
          <w:bCs/>
          <w:iCs/>
        </w:rPr>
        <w:t>М</w:t>
      </w:r>
      <w:r>
        <w:rPr>
          <w:rFonts w:ascii="Arial" w:hAnsi="Arial" w:cs="Arial"/>
          <w:bCs/>
          <w:iCs/>
          <w:lang w:val="sr-Cyrl-CS"/>
        </w:rPr>
        <w:t>инистарство финансија-</w:t>
      </w:r>
      <w:r>
        <w:rPr>
          <w:rFonts w:ascii="Arial" w:hAnsi="Arial" w:cs="Arial"/>
          <w:bCs/>
          <w:iCs/>
          <w:lang w:val="ru-RU"/>
        </w:rPr>
        <w:t>Управа царина</w:t>
      </w:r>
      <w:r w:rsidRPr="005B039E">
        <w:rPr>
          <w:rFonts w:ascii="Arial" w:hAnsi="Arial" w:cs="Arial"/>
          <w:bCs/>
          <w:iCs/>
          <w:lang w:val="ru-RU"/>
        </w:rPr>
        <w:t xml:space="preserve">       </w:t>
      </w:r>
      <w:r w:rsidRPr="005B039E">
        <w:rPr>
          <w:rFonts w:ascii="Arial" w:hAnsi="Arial" w:cs="Arial"/>
          <w:bCs/>
          <w:iCs/>
        </w:rPr>
        <w:t xml:space="preserve"> </w:t>
      </w:r>
      <w:r w:rsidRPr="005B039E">
        <w:rPr>
          <w:rFonts w:ascii="Arial" w:hAnsi="Arial" w:cs="Arial"/>
          <w:bCs/>
          <w:iCs/>
          <w:lang w:val="ru-RU"/>
        </w:rPr>
        <w:t xml:space="preserve">    </w:t>
      </w:r>
      <w:r>
        <w:rPr>
          <w:rFonts w:ascii="Arial" w:hAnsi="Arial" w:cs="Arial"/>
          <w:bCs/>
          <w:iCs/>
          <w:lang w:val="ru-RU"/>
        </w:rPr>
        <w:t xml:space="preserve">        </w:t>
      </w:r>
    </w:p>
    <w:p w:rsidR="00DF0AB5" w:rsidRDefault="00DF0AB5" w:rsidP="0047197C">
      <w:pPr>
        <w:pStyle w:val="BodyText"/>
        <w:rPr>
          <w:rFonts w:ascii="Arial" w:hAnsi="Arial" w:cs="Arial"/>
          <w:iCs/>
          <w:lang w:val="sr-Cyrl-CS"/>
        </w:rPr>
      </w:pPr>
      <w:r>
        <w:rPr>
          <w:rFonts w:ascii="Arial" w:hAnsi="Arial" w:cs="Arial"/>
          <w:lang w:val="sr-Cyrl-CS"/>
        </w:rPr>
        <w:t>Адреса:</w:t>
      </w:r>
      <w:r>
        <w:rPr>
          <w:rFonts w:ascii="Arial" w:hAnsi="Arial" w:cs="Arial"/>
          <w:i/>
          <w:iCs/>
          <w:lang w:val="sr-Cyrl-CS"/>
        </w:rPr>
        <w:t xml:space="preserve"> </w:t>
      </w:r>
      <w:r>
        <w:rPr>
          <w:rFonts w:ascii="Arial" w:hAnsi="Arial" w:cs="Arial"/>
          <w:iCs/>
          <w:lang w:val="sr-Cyrl-CS"/>
        </w:rPr>
        <w:t>Београд, Булевар Зорана Ђинђића 155-а</w:t>
      </w:r>
    </w:p>
    <w:p w:rsidR="00DF0AB5" w:rsidRPr="00507883" w:rsidRDefault="00DF0AB5" w:rsidP="00507883">
      <w:pPr>
        <w:pStyle w:val="BodyText"/>
        <w:rPr>
          <w:rFonts w:ascii="Arial" w:hAnsi="Arial" w:cs="Arial"/>
          <w:lang w:val="sr-Cyrl-CS"/>
        </w:rPr>
      </w:pPr>
      <w:r w:rsidRPr="00507883">
        <w:rPr>
          <w:rFonts w:ascii="Arial" w:hAnsi="Arial" w:cs="Arial"/>
        </w:rPr>
        <w:t xml:space="preserve">ПИБ: 101685102 ; Матични број: </w:t>
      </w:r>
      <w:r>
        <w:rPr>
          <w:rFonts w:ascii="Arial" w:hAnsi="Arial" w:cs="Arial"/>
          <w:lang w:val="sr-Cyrl-CS"/>
        </w:rPr>
        <w:t>17862146</w:t>
      </w:r>
    </w:p>
    <w:p w:rsidR="00DF0AB5" w:rsidRPr="00507883" w:rsidRDefault="00DF0AB5" w:rsidP="00507883">
      <w:pPr>
        <w:pStyle w:val="BodyText"/>
        <w:rPr>
          <w:rFonts w:ascii="Arial" w:hAnsi="Arial" w:cs="Arial"/>
        </w:rPr>
      </w:pPr>
      <w:r w:rsidRPr="00507883">
        <w:rPr>
          <w:rFonts w:ascii="Arial" w:hAnsi="Arial" w:cs="Arial"/>
        </w:rPr>
        <w:t>Назив банке: ТРЕЗОР (Буџет Реп</w:t>
      </w:r>
      <w:r>
        <w:rPr>
          <w:rFonts w:ascii="Arial" w:hAnsi="Arial" w:cs="Arial"/>
          <w:lang w:val="sr-Cyrl-CS"/>
        </w:rPr>
        <w:t>ублике</w:t>
      </w:r>
      <w:r w:rsidRPr="00507883">
        <w:rPr>
          <w:rFonts w:ascii="Arial" w:hAnsi="Arial" w:cs="Arial"/>
        </w:rPr>
        <w:t xml:space="preserve"> Србије)</w:t>
      </w:r>
    </w:p>
    <w:p w:rsidR="00DF0AB5" w:rsidRPr="00507883" w:rsidRDefault="00DF0AB5" w:rsidP="00507883">
      <w:pPr>
        <w:pStyle w:val="BodyText"/>
        <w:rPr>
          <w:rFonts w:ascii="Arial" w:hAnsi="Arial" w:cs="Arial"/>
        </w:rPr>
      </w:pPr>
      <w:r w:rsidRPr="00507883">
        <w:rPr>
          <w:rFonts w:ascii="Arial" w:hAnsi="Arial" w:cs="Arial"/>
        </w:rPr>
        <w:t>текући рачун: 840-1620-21</w:t>
      </w:r>
    </w:p>
    <w:p w:rsidR="00DF0AB5" w:rsidRPr="00507883" w:rsidRDefault="00DF0AB5" w:rsidP="00507883">
      <w:pPr>
        <w:pStyle w:val="BodyText"/>
        <w:rPr>
          <w:rFonts w:ascii="Arial" w:hAnsi="Arial" w:cs="Arial"/>
        </w:rPr>
      </w:pPr>
      <w:r w:rsidRPr="00507883">
        <w:rPr>
          <w:rFonts w:ascii="Arial" w:hAnsi="Arial" w:cs="Arial"/>
        </w:rPr>
        <w:t>Шифра делатности: 8411</w:t>
      </w:r>
    </w:p>
    <w:p w:rsidR="00DF0AB5" w:rsidRPr="00507883" w:rsidRDefault="00DF0AB5" w:rsidP="00507883">
      <w:pPr>
        <w:pStyle w:val="BodyText"/>
        <w:rPr>
          <w:rFonts w:ascii="Arial" w:hAnsi="Arial" w:cs="Arial"/>
        </w:rPr>
      </w:pPr>
      <w:r>
        <w:rPr>
          <w:rFonts w:ascii="Arial" w:hAnsi="Arial" w:cs="Arial"/>
        </w:rPr>
        <w:t>Регистарски број: 134104882</w:t>
      </w:r>
    </w:p>
    <w:p w:rsidR="00DF0AB5" w:rsidRPr="00507883" w:rsidRDefault="00DF0AB5" w:rsidP="00507883">
      <w:pPr>
        <w:pStyle w:val="BodyText"/>
        <w:rPr>
          <w:rFonts w:ascii="Arial" w:hAnsi="Arial" w:cs="Arial"/>
          <w:lang w:val="sr-Cyrl-CS"/>
        </w:rPr>
      </w:pPr>
      <w:r w:rsidRPr="00507883">
        <w:rPr>
          <w:rFonts w:ascii="Arial" w:hAnsi="Arial" w:cs="Arial"/>
          <w:lang w:val="sr-Cyrl-CS"/>
        </w:rPr>
        <w:t xml:space="preserve">Интернет страница: www.upravacarina.rs </w:t>
      </w:r>
    </w:p>
    <w:p w:rsidR="00DF0AB5" w:rsidRDefault="00DF0AB5">
      <w:pPr>
        <w:jc w:val="both"/>
      </w:pPr>
    </w:p>
    <w:p w:rsidR="00DF0AB5" w:rsidRDefault="00DF0AB5">
      <w:pPr>
        <w:jc w:val="both"/>
        <w:rPr>
          <w:rFonts w:ascii="Arial" w:hAnsi="Arial" w:cs="Arial"/>
        </w:rPr>
      </w:pPr>
      <w:r>
        <w:rPr>
          <w:rFonts w:ascii="Arial" w:hAnsi="Arial" w:cs="Arial"/>
          <w:b/>
          <w:bCs/>
        </w:rPr>
        <w:t>2. Врста поступка јавне набавке</w:t>
      </w:r>
    </w:p>
    <w:p w:rsidR="00DF0AB5" w:rsidRDefault="00DF0AB5">
      <w:pPr>
        <w:jc w:val="both"/>
        <w:rPr>
          <w:rFonts w:ascii="Arial" w:hAnsi="Arial" w:cs="Arial"/>
        </w:rPr>
      </w:pPr>
      <w:r>
        <w:rPr>
          <w:rFonts w:ascii="Arial" w:hAnsi="Arial" w:cs="Arial"/>
        </w:rPr>
        <w:t xml:space="preserve">Предметна јавна набавка се спроводи у </w:t>
      </w:r>
      <w:r>
        <w:rPr>
          <w:rFonts w:ascii="Arial" w:hAnsi="Arial" w:cs="Arial"/>
          <w:lang w:val="sr-Cyrl-CS"/>
        </w:rPr>
        <w:t xml:space="preserve">отвореном поступку, </w:t>
      </w:r>
      <w:r>
        <w:rPr>
          <w:rFonts w:ascii="Arial" w:hAnsi="Arial" w:cs="Arial"/>
        </w:rPr>
        <w:t>у складу са Законом и подзаконским актима којима се уређују јавне набавке.</w:t>
      </w:r>
    </w:p>
    <w:p w:rsidR="00DF0AB5" w:rsidRPr="00AA024E" w:rsidRDefault="00DF0AB5" w:rsidP="00AA024E">
      <w:pPr>
        <w:pStyle w:val="BodyText"/>
        <w:rPr>
          <w:rFonts w:ascii="Arial" w:hAnsi="Arial" w:cs="Arial"/>
        </w:rPr>
      </w:pPr>
      <w:r w:rsidRPr="00AA024E">
        <w:rPr>
          <w:rFonts w:ascii="Arial" w:hAnsi="Arial" w:cs="Arial"/>
        </w:rPr>
        <w:t xml:space="preserve">На ову набавку ће се примењивати и: </w:t>
      </w:r>
    </w:p>
    <w:p w:rsidR="00DF0AB5" w:rsidRPr="00C62275" w:rsidRDefault="00DF0AB5" w:rsidP="00BA4DD1">
      <w:pPr>
        <w:keepLines/>
        <w:numPr>
          <w:ilvl w:val="0"/>
          <w:numId w:val="10"/>
        </w:numPr>
        <w:tabs>
          <w:tab w:val="num" w:pos="540"/>
        </w:tabs>
        <w:suppressAutoHyphens w:val="0"/>
        <w:spacing w:line="240" w:lineRule="auto"/>
        <w:jc w:val="both"/>
        <w:rPr>
          <w:rFonts w:ascii="Arial" w:hAnsi="Arial" w:cs="Arial"/>
        </w:rPr>
      </w:pPr>
      <w:r>
        <w:rPr>
          <w:rFonts w:ascii="Arial" w:hAnsi="Arial" w:cs="Arial"/>
          <w:lang w:val="sr-Cyrl-CS"/>
        </w:rPr>
        <w:t>З</w:t>
      </w:r>
      <w:r w:rsidRPr="00AA024E">
        <w:rPr>
          <w:rFonts w:ascii="Arial" w:hAnsi="Arial" w:cs="Arial"/>
        </w:rPr>
        <w:t xml:space="preserve">акон о буџету </w:t>
      </w:r>
      <w:r>
        <w:rPr>
          <w:rFonts w:ascii="Arial" w:hAnsi="Arial" w:cs="Arial"/>
          <w:lang w:val="sr-Cyrl-CS"/>
        </w:rPr>
        <w:t>Р</w:t>
      </w:r>
      <w:r w:rsidRPr="00AA024E">
        <w:rPr>
          <w:rFonts w:ascii="Arial" w:hAnsi="Arial" w:cs="Arial"/>
        </w:rPr>
        <w:t xml:space="preserve">епублике </w:t>
      </w:r>
      <w:r>
        <w:rPr>
          <w:rFonts w:ascii="Arial" w:hAnsi="Arial" w:cs="Arial"/>
          <w:lang w:val="sr-Cyrl-CS"/>
        </w:rPr>
        <w:t>С</w:t>
      </w:r>
      <w:r w:rsidRPr="00AA024E">
        <w:rPr>
          <w:rFonts w:ascii="Arial" w:hAnsi="Arial" w:cs="Arial"/>
        </w:rPr>
        <w:t>рбије</w:t>
      </w:r>
    </w:p>
    <w:p w:rsidR="00DF0AB5" w:rsidRPr="00AA024E" w:rsidRDefault="00DF0AB5" w:rsidP="00BA4DD1">
      <w:pPr>
        <w:keepLines/>
        <w:numPr>
          <w:ilvl w:val="0"/>
          <w:numId w:val="10"/>
        </w:numPr>
        <w:tabs>
          <w:tab w:val="num" w:pos="540"/>
        </w:tabs>
        <w:suppressAutoHyphens w:val="0"/>
        <w:spacing w:line="240" w:lineRule="auto"/>
        <w:jc w:val="both"/>
        <w:rPr>
          <w:rFonts w:ascii="Arial" w:hAnsi="Arial" w:cs="Arial"/>
        </w:rPr>
      </w:pPr>
      <w:r>
        <w:rPr>
          <w:rFonts w:ascii="Arial" w:hAnsi="Arial" w:cs="Arial"/>
          <w:lang w:val="sr-Cyrl-CS"/>
        </w:rPr>
        <w:t>Закон о заштити од пожара</w:t>
      </w:r>
    </w:p>
    <w:p w:rsidR="00DF0AB5" w:rsidRPr="00AA024E" w:rsidRDefault="00DF0AB5" w:rsidP="00BA4DD1">
      <w:pPr>
        <w:keepLines/>
        <w:numPr>
          <w:ilvl w:val="0"/>
          <w:numId w:val="10"/>
        </w:numPr>
        <w:suppressAutoHyphens w:val="0"/>
        <w:spacing w:line="240" w:lineRule="auto"/>
        <w:jc w:val="both"/>
        <w:rPr>
          <w:rFonts w:ascii="Arial" w:hAnsi="Arial" w:cs="Arial"/>
        </w:rPr>
      </w:pPr>
      <w:r>
        <w:rPr>
          <w:rFonts w:ascii="Arial" w:hAnsi="Arial" w:cs="Arial"/>
          <w:lang w:val="sr-Cyrl-CS"/>
        </w:rPr>
        <w:t>З</w:t>
      </w:r>
      <w:r w:rsidRPr="00AA024E">
        <w:rPr>
          <w:rFonts w:ascii="Arial" w:hAnsi="Arial" w:cs="Arial"/>
        </w:rPr>
        <w:t xml:space="preserve">акон о општем управном поступку у делу који није регулисан </w:t>
      </w:r>
      <w:r>
        <w:rPr>
          <w:rFonts w:ascii="Arial" w:hAnsi="Arial" w:cs="Arial"/>
          <w:lang w:val="sr-Cyrl-CS"/>
        </w:rPr>
        <w:t>З</w:t>
      </w:r>
      <w:r w:rsidRPr="00AA024E">
        <w:rPr>
          <w:rFonts w:ascii="Arial" w:hAnsi="Arial" w:cs="Arial"/>
        </w:rPr>
        <w:t>аконом о јавним набавкама</w:t>
      </w:r>
    </w:p>
    <w:p w:rsidR="00DF0AB5" w:rsidRPr="00AB670D" w:rsidRDefault="00DF0AB5" w:rsidP="00BA4DD1">
      <w:pPr>
        <w:keepLines/>
        <w:numPr>
          <w:ilvl w:val="0"/>
          <w:numId w:val="10"/>
        </w:numPr>
        <w:suppressAutoHyphens w:val="0"/>
        <w:spacing w:line="240" w:lineRule="auto"/>
        <w:jc w:val="both"/>
        <w:rPr>
          <w:rFonts w:ascii="Arial" w:hAnsi="Arial" w:cs="Arial"/>
        </w:rPr>
      </w:pPr>
      <w:r>
        <w:rPr>
          <w:rFonts w:ascii="Arial" w:hAnsi="Arial" w:cs="Arial"/>
          <w:lang w:val="sr-Cyrl-CS"/>
        </w:rPr>
        <w:t>З</w:t>
      </w:r>
      <w:r w:rsidRPr="00AA024E">
        <w:rPr>
          <w:rFonts w:ascii="Arial" w:hAnsi="Arial" w:cs="Arial"/>
        </w:rPr>
        <w:t>акон о облигационим односима након закључења уговора о јавној набавци</w:t>
      </w:r>
    </w:p>
    <w:p w:rsidR="00AB670D" w:rsidRPr="00AA024E" w:rsidRDefault="00AB670D" w:rsidP="00BA4DD1">
      <w:pPr>
        <w:keepLines/>
        <w:numPr>
          <w:ilvl w:val="0"/>
          <w:numId w:val="10"/>
        </w:numPr>
        <w:suppressAutoHyphens w:val="0"/>
        <w:spacing w:line="240" w:lineRule="auto"/>
        <w:jc w:val="both"/>
        <w:rPr>
          <w:rFonts w:ascii="Arial" w:hAnsi="Arial" w:cs="Arial"/>
        </w:rPr>
      </w:pPr>
      <w:r w:rsidRPr="00AA024E">
        <w:rPr>
          <w:rFonts w:ascii="Arial" w:hAnsi="Arial" w:cs="Arial"/>
        </w:rPr>
        <w:t>Закон о роковима измирења новчаних обавеза у комерцијалним</w:t>
      </w:r>
    </w:p>
    <w:p w:rsidR="00DF0AB5" w:rsidRPr="00AA024E" w:rsidRDefault="00AB670D" w:rsidP="00AB670D">
      <w:pPr>
        <w:keepNext/>
        <w:keepLines/>
        <w:suppressAutoHyphens w:val="0"/>
        <w:spacing w:line="240" w:lineRule="auto"/>
        <w:ind w:left="714"/>
        <w:jc w:val="both"/>
        <w:rPr>
          <w:rFonts w:ascii="Arial" w:hAnsi="Arial" w:cs="Arial"/>
        </w:rPr>
      </w:pPr>
      <w:r>
        <w:rPr>
          <w:rFonts w:ascii="Arial" w:hAnsi="Arial" w:cs="Arial"/>
          <w:lang w:val="sr-Cyrl-CS"/>
        </w:rPr>
        <w:t xml:space="preserve"> </w:t>
      </w:r>
      <w:r w:rsidR="00DF0AB5" w:rsidRPr="00AA024E">
        <w:rPr>
          <w:rFonts w:ascii="Arial" w:hAnsi="Arial" w:cs="Arial"/>
        </w:rPr>
        <w:t xml:space="preserve">трансакцијама („Службени гласник“ број 119/2012 од 15.12.2012. године) </w:t>
      </w:r>
    </w:p>
    <w:p w:rsidR="00DF0AB5" w:rsidRPr="00AA024E" w:rsidRDefault="00DF0AB5" w:rsidP="00BA4DD1">
      <w:pPr>
        <w:keepLines/>
        <w:numPr>
          <w:ilvl w:val="0"/>
          <w:numId w:val="10"/>
        </w:numPr>
        <w:suppressAutoHyphens w:val="0"/>
        <w:spacing w:line="240" w:lineRule="auto"/>
        <w:jc w:val="both"/>
        <w:rPr>
          <w:rFonts w:ascii="Arial" w:hAnsi="Arial" w:cs="Arial"/>
        </w:rPr>
      </w:pPr>
      <w:r>
        <w:rPr>
          <w:rFonts w:ascii="Arial" w:hAnsi="Arial" w:cs="Arial"/>
          <w:lang w:val="sr-Cyrl-CS"/>
        </w:rPr>
        <w:t>Закон о планирању и изградњи</w:t>
      </w:r>
    </w:p>
    <w:p w:rsidR="00DF0AB5" w:rsidRPr="00AA024E" w:rsidRDefault="00DF0AB5" w:rsidP="00BA4DD1">
      <w:pPr>
        <w:keepLines/>
        <w:numPr>
          <w:ilvl w:val="0"/>
          <w:numId w:val="10"/>
        </w:numPr>
        <w:suppressAutoHyphens w:val="0"/>
        <w:spacing w:line="240" w:lineRule="auto"/>
        <w:jc w:val="both"/>
        <w:rPr>
          <w:rFonts w:ascii="Arial" w:hAnsi="Arial" w:cs="Arial"/>
        </w:rPr>
      </w:pPr>
      <w:r>
        <w:rPr>
          <w:rFonts w:ascii="Arial" w:hAnsi="Arial" w:cs="Arial"/>
          <w:lang w:val="sr-Cyrl-CS"/>
        </w:rPr>
        <w:t>Закон о стандардизацији</w:t>
      </w:r>
      <w:r w:rsidRPr="00AA024E">
        <w:rPr>
          <w:rFonts w:ascii="Arial" w:hAnsi="Arial" w:cs="Arial"/>
        </w:rPr>
        <w:t xml:space="preserve"> </w:t>
      </w:r>
    </w:p>
    <w:p w:rsidR="00DF0AB5" w:rsidRDefault="00DF0AB5" w:rsidP="00BA4DD1">
      <w:pPr>
        <w:keepLines/>
        <w:numPr>
          <w:ilvl w:val="0"/>
          <w:numId w:val="10"/>
        </w:numPr>
        <w:suppressAutoHyphens w:val="0"/>
        <w:spacing w:line="240" w:lineRule="auto"/>
        <w:jc w:val="both"/>
        <w:rPr>
          <w:rFonts w:ascii="Arial" w:hAnsi="Arial" w:cs="Arial"/>
          <w:lang w:val="sr-Cyrl-CS"/>
        </w:rPr>
      </w:pPr>
      <w:r w:rsidRPr="00AA024E">
        <w:rPr>
          <w:rFonts w:ascii="Arial" w:hAnsi="Arial" w:cs="Arial"/>
          <w:lang w:val="sr-Cyrl-CS"/>
        </w:rPr>
        <w:t>Те</w:t>
      </w:r>
      <w:r>
        <w:rPr>
          <w:rFonts w:ascii="Arial" w:hAnsi="Arial" w:cs="Arial"/>
          <w:lang w:val="sr-Cyrl-CS"/>
        </w:rPr>
        <w:t>хнички прописи и нормативи везани за услуге које су предмет јавне набавке.</w:t>
      </w:r>
    </w:p>
    <w:p w:rsidR="00DF0AB5" w:rsidRDefault="00DF0AB5">
      <w:pPr>
        <w:jc w:val="both"/>
      </w:pPr>
    </w:p>
    <w:p w:rsidR="00DF0AB5" w:rsidRDefault="00DF0AB5">
      <w:pPr>
        <w:jc w:val="both"/>
        <w:rPr>
          <w:rFonts w:ascii="Arial" w:hAnsi="Arial" w:cs="Arial"/>
        </w:rPr>
      </w:pPr>
      <w:r>
        <w:rPr>
          <w:rFonts w:ascii="Arial" w:hAnsi="Arial" w:cs="Arial"/>
          <w:b/>
          <w:bCs/>
        </w:rPr>
        <w:t>3. Предмет јавне набавке</w:t>
      </w:r>
    </w:p>
    <w:p w:rsidR="00DF0AB5" w:rsidRPr="004D6FA6" w:rsidRDefault="00DF0AB5" w:rsidP="000749E3">
      <w:pPr>
        <w:spacing w:before="120"/>
        <w:jc w:val="both"/>
        <w:rPr>
          <w:rFonts w:ascii="Arial" w:hAnsi="Arial" w:cs="Arial"/>
        </w:rPr>
      </w:pPr>
      <w:r>
        <w:rPr>
          <w:rFonts w:ascii="Arial" w:hAnsi="Arial" w:cs="Arial"/>
        </w:rPr>
        <w:t xml:space="preserve">Предмет јавне набавке </w:t>
      </w:r>
      <w:r>
        <w:rPr>
          <w:rFonts w:ascii="Arial" w:hAnsi="Arial" w:cs="Arial"/>
          <w:color w:val="auto"/>
          <w:lang w:val="sr-Cyrl-CS"/>
        </w:rPr>
        <w:t>НВВ број 63</w:t>
      </w:r>
      <w:r w:rsidRPr="00A56D43">
        <w:rPr>
          <w:rFonts w:ascii="Arial" w:hAnsi="Arial" w:cs="Arial"/>
          <w:color w:val="auto"/>
          <w:lang w:val="sr-Cyrl-CS"/>
        </w:rPr>
        <w:t>/13</w:t>
      </w:r>
      <w:r>
        <w:rPr>
          <w:rFonts w:ascii="Arial" w:hAnsi="Arial" w:cs="Arial"/>
          <w:lang w:val="sr-Cyrl-CS"/>
        </w:rPr>
        <w:t xml:space="preserve"> </w:t>
      </w:r>
      <w:r>
        <w:rPr>
          <w:rFonts w:ascii="Arial" w:hAnsi="Arial" w:cs="Arial"/>
        </w:rPr>
        <w:t>су</w:t>
      </w:r>
      <w:r>
        <w:rPr>
          <w:rFonts w:ascii="Arial" w:hAnsi="Arial" w:cs="Arial"/>
          <w:lang w:val="sr-Cyrl-CS"/>
        </w:rPr>
        <w:t xml:space="preserve"> </w:t>
      </w:r>
      <w:r w:rsidRPr="004D6FA6">
        <w:rPr>
          <w:rFonts w:ascii="Arial" w:hAnsi="Arial" w:cs="Arial"/>
        </w:rPr>
        <w:t xml:space="preserve">услуге </w:t>
      </w:r>
      <w:r>
        <w:rPr>
          <w:rFonts w:ascii="Arial" w:hAnsi="Arial" w:cs="Arial"/>
          <w:lang w:val="sr-Cyrl-CS"/>
        </w:rPr>
        <w:t xml:space="preserve">редовног одржавања, сервисирања и испитивања </w:t>
      </w:r>
      <w:r w:rsidR="00DC67E1">
        <w:rPr>
          <w:rFonts w:ascii="Arial" w:hAnsi="Arial" w:cs="Arial"/>
          <w:lang w:val="sr-Cyrl-CS"/>
        </w:rPr>
        <w:t xml:space="preserve">громобранаске инсталације и </w:t>
      </w:r>
      <w:r>
        <w:rPr>
          <w:rFonts w:ascii="Arial" w:hAnsi="Arial" w:cs="Arial"/>
          <w:lang w:val="sr-Cyrl-CS"/>
        </w:rPr>
        <w:t xml:space="preserve">агрегата </w:t>
      </w:r>
      <w:r w:rsidRPr="004D6FA6">
        <w:rPr>
          <w:rFonts w:ascii="Arial" w:hAnsi="Arial" w:cs="Arial"/>
        </w:rPr>
        <w:t>у објектима које користи Управа царина.</w:t>
      </w:r>
    </w:p>
    <w:p w:rsidR="00DF0AB5" w:rsidRPr="000749E3" w:rsidRDefault="00DF0AB5" w:rsidP="000749E3">
      <w:pPr>
        <w:spacing w:before="120"/>
        <w:jc w:val="both"/>
        <w:rPr>
          <w:rFonts w:ascii="Arial" w:hAnsi="Arial" w:cs="Arial"/>
          <w:lang w:val="sr-Cyrl-CS"/>
        </w:rPr>
      </w:pPr>
    </w:p>
    <w:p w:rsidR="00DF0AB5" w:rsidRDefault="00DF0AB5">
      <w:pPr>
        <w:jc w:val="both"/>
        <w:rPr>
          <w:rFonts w:ascii="Arial" w:hAnsi="Arial" w:cs="Arial"/>
          <w:lang w:val="sr-Cyrl-CS"/>
        </w:rPr>
      </w:pPr>
      <w:r>
        <w:rPr>
          <w:rFonts w:ascii="Arial" w:hAnsi="Arial" w:cs="Arial"/>
          <w:b/>
          <w:bCs/>
          <w:lang w:val="sr-Cyrl-CS"/>
        </w:rPr>
        <w:t>4. Циљ поступка</w:t>
      </w:r>
    </w:p>
    <w:p w:rsidR="00DF0AB5" w:rsidRDefault="00DF0AB5">
      <w:pPr>
        <w:jc w:val="both"/>
        <w:rPr>
          <w:rFonts w:ascii="Arial" w:hAnsi="Arial" w:cs="Arial"/>
          <w:i/>
          <w:iCs/>
          <w:lang w:val="sr-Cyrl-CS"/>
        </w:rPr>
      </w:pPr>
      <w:r>
        <w:rPr>
          <w:rFonts w:ascii="Arial" w:hAnsi="Arial" w:cs="Arial"/>
          <w:lang w:val="sr-Cyrl-CS"/>
        </w:rPr>
        <w:t>Поступак јавне набавке се спроводи ради закључења уговора о јавној набавци.</w:t>
      </w:r>
    </w:p>
    <w:p w:rsidR="00DF0AB5" w:rsidRDefault="00DF0AB5">
      <w:pPr>
        <w:jc w:val="both"/>
      </w:pPr>
    </w:p>
    <w:p w:rsidR="00DF0AB5" w:rsidRDefault="00DF0AB5">
      <w:pPr>
        <w:jc w:val="both"/>
        <w:rPr>
          <w:rFonts w:ascii="Arial" w:hAnsi="Arial" w:cs="Arial"/>
        </w:rPr>
      </w:pPr>
      <w:r>
        <w:rPr>
          <w:rFonts w:ascii="Arial" w:hAnsi="Arial" w:cs="Arial"/>
          <w:b/>
          <w:bCs/>
          <w:lang w:val="sr-Cyrl-CS"/>
        </w:rPr>
        <w:t>5</w:t>
      </w:r>
      <w:r>
        <w:rPr>
          <w:rFonts w:ascii="Arial" w:hAnsi="Arial" w:cs="Arial"/>
          <w:b/>
          <w:bCs/>
        </w:rPr>
        <w:t xml:space="preserve">. Контакт (лице или служба) </w:t>
      </w:r>
    </w:p>
    <w:p w:rsidR="00DF0AB5" w:rsidRDefault="00DF0AB5">
      <w:pPr>
        <w:jc w:val="both"/>
        <w:rPr>
          <w:rFonts w:ascii="Arial" w:hAnsi="Arial" w:cs="Arial"/>
          <w:lang w:val="sr-Cyrl-CS"/>
        </w:rPr>
      </w:pPr>
      <w:r w:rsidRPr="00655A05">
        <w:rPr>
          <w:rFonts w:ascii="Arial" w:hAnsi="Arial" w:cs="Arial"/>
          <w:lang w:val="sr-Cyrl-CS"/>
        </w:rPr>
        <w:t>Лице за контакт:</w:t>
      </w:r>
      <w:r>
        <w:rPr>
          <w:rFonts w:ascii="Arial" w:hAnsi="Arial" w:cs="Arial"/>
          <w:lang w:val="sr-Cyrl-CS"/>
        </w:rPr>
        <w:t xml:space="preserve"> Весна Јеремић</w:t>
      </w:r>
      <w:r w:rsidRPr="003F6E79">
        <w:rPr>
          <w:rFonts w:ascii="Arial" w:hAnsi="Arial" w:cs="Arial"/>
          <w:lang w:val="sr-Cyrl-CS"/>
        </w:rPr>
        <w:t xml:space="preserve"> – </w:t>
      </w:r>
      <w:r>
        <w:rPr>
          <w:rFonts w:ascii="Arial" w:hAnsi="Arial" w:cs="Arial"/>
          <w:lang w:val="sr-Cyrl-CS"/>
        </w:rPr>
        <w:t xml:space="preserve">Група за </w:t>
      </w:r>
      <w:r w:rsidRPr="003F6E79">
        <w:rPr>
          <w:rFonts w:ascii="Arial" w:hAnsi="Arial" w:cs="Arial"/>
          <w:lang w:val="sr-Cyrl-CS"/>
        </w:rPr>
        <w:t xml:space="preserve"> одржавање</w:t>
      </w:r>
      <w:r>
        <w:rPr>
          <w:rFonts w:ascii="Arial" w:hAnsi="Arial" w:cs="Arial"/>
          <w:lang w:val="sr-Cyrl-CS"/>
        </w:rPr>
        <w:t xml:space="preserve"> </w:t>
      </w:r>
      <w:r w:rsidRPr="00707C89">
        <w:rPr>
          <w:rFonts w:ascii="Arial" w:hAnsi="Arial" w:cs="Arial"/>
          <w:color w:val="auto"/>
          <w:lang w:val="sr-Cyrl-CS"/>
        </w:rPr>
        <w:t>објеката</w:t>
      </w:r>
      <w:r w:rsidRPr="003F6E79">
        <w:rPr>
          <w:rFonts w:ascii="Arial" w:hAnsi="Arial" w:cs="Arial"/>
          <w:lang w:val="sr-Cyrl-CS"/>
        </w:rPr>
        <w:t>, телефон 011/</w:t>
      </w:r>
      <w:r>
        <w:rPr>
          <w:rFonts w:ascii="Arial" w:hAnsi="Arial" w:cs="Arial"/>
        </w:rPr>
        <w:t>319-1171</w:t>
      </w:r>
      <w:r w:rsidRPr="003F6E79">
        <w:rPr>
          <w:rFonts w:ascii="Arial" w:hAnsi="Arial" w:cs="Arial"/>
          <w:lang w:val="sr-Cyrl-CS"/>
        </w:rPr>
        <w:t>.</w:t>
      </w:r>
    </w:p>
    <w:p w:rsidR="00DF0AB5" w:rsidRDefault="00DF0AB5">
      <w:pPr>
        <w:jc w:val="both"/>
        <w:rPr>
          <w:rFonts w:ascii="Arial" w:hAnsi="Arial" w:cs="Arial"/>
          <w:bCs/>
          <w:lang w:val="sr-Cyrl-CS"/>
        </w:rPr>
      </w:pPr>
    </w:p>
    <w:p w:rsidR="00DF0AB5" w:rsidRDefault="00DF0AB5">
      <w:pPr>
        <w:jc w:val="both"/>
        <w:rPr>
          <w:rFonts w:ascii="Arial" w:hAnsi="Arial" w:cs="Arial"/>
          <w:bCs/>
          <w:color w:val="C00000"/>
        </w:rPr>
      </w:pPr>
    </w:p>
    <w:p w:rsidR="00DF0AB5" w:rsidRDefault="00DF0AB5">
      <w:pPr>
        <w:jc w:val="both"/>
        <w:rPr>
          <w:rFonts w:ascii="Arial" w:hAnsi="Arial" w:cs="Arial"/>
          <w:bCs/>
          <w:color w:val="C00000"/>
        </w:rPr>
      </w:pPr>
    </w:p>
    <w:p w:rsidR="00DF0AB5" w:rsidRDefault="00DF0AB5">
      <w:pPr>
        <w:jc w:val="both"/>
        <w:rPr>
          <w:rFonts w:ascii="Arial" w:hAnsi="Arial" w:cs="Arial"/>
          <w:bCs/>
          <w:color w:val="C00000"/>
          <w:lang w:val="sr-Cyrl-CS"/>
        </w:rPr>
      </w:pPr>
    </w:p>
    <w:p w:rsidR="00DF0AB5" w:rsidRDefault="00DF0AB5" w:rsidP="009B7685">
      <w:pPr>
        <w:jc w:val="center"/>
        <w:rPr>
          <w:rFonts w:ascii="Arial" w:hAnsi="Arial" w:cs="Arial"/>
          <w:b/>
          <w:bCs/>
          <w:i/>
          <w:iCs/>
          <w:sz w:val="28"/>
          <w:szCs w:val="28"/>
        </w:rPr>
      </w:pPr>
      <w:r>
        <w:rPr>
          <w:rFonts w:ascii="Arial" w:hAnsi="Arial" w:cs="Arial"/>
          <w:b/>
          <w:bCs/>
          <w:i/>
          <w:iCs/>
          <w:sz w:val="28"/>
          <w:szCs w:val="28"/>
        </w:rPr>
        <w:t>II  ПОДАЦИ О ПРЕДМЕТУ ЈАВНЕ НАБАВКЕ</w:t>
      </w:r>
    </w:p>
    <w:p w:rsidR="00DF0AB5" w:rsidRDefault="00DF0AB5">
      <w:pPr>
        <w:jc w:val="both"/>
        <w:rPr>
          <w:rFonts w:ascii="Arial" w:hAnsi="Arial" w:cs="Arial"/>
          <w:b/>
          <w:bCs/>
          <w:lang w:val="sr-Cyrl-CS"/>
        </w:rPr>
      </w:pPr>
    </w:p>
    <w:p w:rsidR="00DF0AB5" w:rsidRDefault="00DF0AB5">
      <w:pPr>
        <w:jc w:val="both"/>
        <w:rPr>
          <w:rFonts w:ascii="Arial" w:hAnsi="Arial" w:cs="Arial"/>
        </w:rPr>
      </w:pPr>
      <w:r>
        <w:rPr>
          <w:rFonts w:ascii="Arial" w:hAnsi="Arial" w:cs="Arial"/>
          <w:b/>
          <w:bCs/>
        </w:rPr>
        <w:t>1. Предмет јавне набавке</w:t>
      </w:r>
    </w:p>
    <w:p w:rsidR="00DF0AB5" w:rsidRPr="007B32BB" w:rsidRDefault="00DF0AB5" w:rsidP="00E60247">
      <w:pPr>
        <w:pStyle w:val="Subtitle"/>
        <w:jc w:val="both"/>
        <w:rPr>
          <w:rFonts w:ascii="Arial" w:hAnsi="Arial" w:cs="Arial"/>
          <w:b w:val="0"/>
          <w:szCs w:val="24"/>
        </w:rPr>
      </w:pPr>
      <w:r w:rsidRPr="007B32BB">
        <w:rPr>
          <w:rFonts w:ascii="Arial" w:hAnsi="Arial" w:cs="Arial"/>
          <w:b w:val="0"/>
          <w:effect w:val="antsRed"/>
        </w:rPr>
        <w:t>Предмет ове јавне набавке су услуге редовног</w:t>
      </w:r>
      <w:r w:rsidRPr="007B32BB">
        <w:rPr>
          <w:rFonts w:ascii="Arial" w:hAnsi="Arial" w:cs="Arial"/>
          <w:b w:val="0"/>
          <w:effect w:val="antsRed"/>
          <w:lang w:val="ru-RU"/>
        </w:rPr>
        <w:t xml:space="preserve"> </w:t>
      </w:r>
      <w:r w:rsidRPr="007B32BB">
        <w:rPr>
          <w:rFonts w:ascii="Arial" w:hAnsi="Arial" w:cs="Arial"/>
          <w:b w:val="0"/>
        </w:rPr>
        <w:t xml:space="preserve"> </w:t>
      </w:r>
      <w:r w:rsidRPr="00AC0E6A">
        <w:rPr>
          <w:rFonts w:ascii="Arial" w:hAnsi="Arial" w:cs="Arial"/>
          <w:b w:val="0"/>
          <w:sz w:val="24"/>
          <w:szCs w:val="24"/>
        </w:rPr>
        <w:t>о</w:t>
      </w:r>
      <w:r>
        <w:rPr>
          <w:rFonts w:ascii="Arial" w:hAnsi="Arial" w:cs="Arial"/>
          <w:b w:val="0"/>
          <w:sz w:val="24"/>
          <w:szCs w:val="24"/>
        </w:rPr>
        <w:t>државања</w:t>
      </w:r>
      <w:r w:rsidRPr="00AC0E6A">
        <w:rPr>
          <w:rFonts w:ascii="Arial" w:hAnsi="Arial" w:cs="Arial"/>
          <w:b w:val="0"/>
          <w:sz w:val="24"/>
          <w:szCs w:val="24"/>
        </w:rPr>
        <w:t>,</w:t>
      </w:r>
      <w:r>
        <w:rPr>
          <w:rFonts w:ascii="Arial" w:hAnsi="Arial" w:cs="Arial"/>
          <w:b w:val="0"/>
          <w:sz w:val="24"/>
          <w:szCs w:val="24"/>
        </w:rPr>
        <w:t xml:space="preserve"> сервисирања и испитивања</w:t>
      </w:r>
      <w:r w:rsidRPr="00AC0E6A">
        <w:rPr>
          <w:rFonts w:ascii="Arial" w:hAnsi="Arial" w:cs="Arial"/>
          <w:b w:val="0"/>
          <w:sz w:val="24"/>
          <w:szCs w:val="24"/>
        </w:rPr>
        <w:t xml:space="preserve"> </w:t>
      </w:r>
      <w:r w:rsidRPr="00707C89">
        <w:rPr>
          <w:rFonts w:ascii="Arial" w:hAnsi="Arial" w:cs="Arial"/>
          <w:b w:val="0"/>
          <w:sz w:val="24"/>
          <w:szCs w:val="24"/>
        </w:rPr>
        <w:t>громобранске инсталације и</w:t>
      </w:r>
      <w:r>
        <w:rPr>
          <w:rFonts w:ascii="Arial" w:hAnsi="Arial" w:cs="Arial"/>
          <w:b w:val="0"/>
          <w:color w:val="00B050"/>
          <w:sz w:val="24"/>
          <w:szCs w:val="24"/>
        </w:rPr>
        <w:t xml:space="preserve"> </w:t>
      </w:r>
      <w:r w:rsidRPr="00AC0E6A">
        <w:rPr>
          <w:rFonts w:ascii="Arial" w:hAnsi="Arial" w:cs="Arial"/>
          <w:b w:val="0"/>
          <w:sz w:val="24"/>
          <w:szCs w:val="24"/>
        </w:rPr>
        <w:t>агрегата</w:t>
      </w:r>
      <w:r>
        <w:rPr>
          <w:rFonts w:ascii="Arial" w:hAnsi="Arial" w:cs="Arial"/>
          <w:sz w:val="20"/>
        </w:rPr>
        <w:t xml:space="preserve"> </w:t>
      </w:r>
      <w:r w:rsidRPr="007B32BB">
        <w:rPr>
          <w:rFonts w:ascii="Arial" w:hAnsi="Arial" w:cs="Arial"/>
          <w:b w:val="0"/>
        </w:rPr>
        <w:t>у објектима које корис</w:t>
      </w:r>
      <w:r>
        <w:rPr>
          <w:rFonts w:ascii="Arial" w:hAnsi="Arial" w:cs="Arial"/>
          <w:b w:val="0"/>
        </w:rPr>
        <w:t xml:space="preserve">ти </w:t>
      </w:r>
      <w:r w:rsidRPr="00A1045C">
        <w:rPr>
          <w:rFonts w:ascii="Arial" w:hAnsi="Arial" w:cs="Arial"/>
          <w:b w:val="0"/>
        </w:rPr>
        <w:t>Наручилац</w:t>
      </w:r>
      <w:r w:rsidRPr="007B32BB">
        <w:rPr>
          <w:rFonts w:ascii="Arial" w:hAnsi="Arial" w:cs="Arial"/>
          <w:b w:val="0"/>
        </w:rPr>
        <w:t>,</w:t>
      </w:r>
      <w:r w:rsidRPr="007B32BB">
        <w:rPr>
          <w:rFonts w:ascii="Arial" w:hAnsi="Arial" w:cs="Arial"/>
          <w:sz w:val="24"/>
          <w:szCs w:val="24"/>
        </w:rPr>
        <w:t xml:space="preserve"> </w:t>
      </w:r>
      <w:r w:rsidRPr="007B32BB">
        <w:rPr>
          <w:rFonts w:ascii="Arial" w:hAnsi="Arial" w:cs="Arial"/>
          <w:b w:val="0"/>
          <w:sz w:val="24"/>
          <w:szCs w:val="24"/>
        </w:rPr>
        <w:t>означене у општем речнику набавке под бројем</w:t>
      </w:r>
      <w:r>
        <w:rPr>
          <w:rFonts w:ascii="Arial" w:hAnsi="Arial" w:cs="Arial"/>
          <w:b w:val="0"/>
          <w:sz w:val="24"/>
          <w:szCs w:val="24"/>
        </w:rPr>
        <w:t xml:space="preserve"> 50700000 и </w:t>
      </w:r>
      <w:r w:rsidRPr="007B32BB">
        <w:rPr>
          <w:rFonts w:ascii="Arial" w:hAnsi="Arial" w:cs="Arial"/>
          <w:b w:val="0"/>
          <w:sz w:val="24"/>
          <w:szCs w:val="24"/>
        </w:rPr>
        <w:t xml:space="preserve"> </w:t>
      </w:r>
      <w:r w:rsidRPr="00AC0E6A">
        <w:rPr>
          <w:rFonts w:ascii="Arial" w:hAnsi="Arial" w:cs="Arial"/>
          <w:b w:val="0"/>
          <w:sz w:val="24"/>
          <w:szCs w:val="24"/>
        </w:rPr>
        <w:t>50532000</w:t>
      </w:r>
      <w:r w:rsidRPr="007B32BB">
        <w:rPr>
          <w:rFonts w:ascii="Arial" w:hAnsi="Arial" w:cs="Arial"/>
          <w:b w:val="0"/>
        </w:rPr>
        <w:t>.</w:t>
      </w:r>
    </w:p>
    <w:p w:rsidR="00DF0AB5" w:rsidRPr="007B32BB" w:rsidRDefault="00DF0AB5" w:rsidP="00E60247">
      <w:pPr>
        <w:pStyle w:val="Subtitle"/>
        <w:jc w:val="both"/>
        <w:rPr>
          <w:rFonts w:ascii="Arial" w:hAnsi="Arial" w:cs="Arial"/>
          <w:b w:val="0"/>
          <w:sz w:val="24"/>
          <w:szCs w:val="24"/>
        </w:rPr>
      </w:pPr>
      <w:r w:rsidRPr="007B32BB">
        <w:rPr>
          <w:rFonts w:ascii="Arial" w:hAnsi="Arial" w:cs="Arial"/>
          <w:b w:val="0"/>
          <w:sz w:val="24"/>
          <w:szCs w:val="24"/>
        </w:rPr>
        <w:t>Понуђене услуге морају у целини да одговарају захтевима из конкурсне документације.</w:t>
      </w:r>
    </w:p>
    <w:p w:rsidR="00DF0AB5" w:rsidRPr="007B32BB" w:rsidRDefault="00DF0AB5" w:rsidP="00E60247">
      <w:pPr>
        <w:pStyle w:val="Subtitle"/>
        <w:jc w:val="both"/>
        <w:rPr>
          <w:rFonts w:ascii="Arial" w:hAnsi="Arial" w:cs="Arial"/>
          <w:b w:val="0"/>
          <w:i/>
          <w:iCs/>
          <w:caps/>
          <w:szCs w:val="24"/>
        </w:rPr>
      </w:pPr>
      <w:r w:rsidRPr="007B32BB">
        <w:rPr>
          <w:rFonts w:ascii="Arial" w:hAnsi="Arial" w:cs="Arial"/>
          <w:b w:val="0"/>
          <w:szCs w:val="24"/>
        </w:rPr>
        <w:t>Заинтересована лица могу поднети понуду само за целокупну набавку, јер ова набавка није опредељена по партијама.</w:t>
      </w:r>
    </w:p>
    <w:p w:rsidR="00DF0AB5" w:rsidRPr="00655A05" w:rsidRDefault="00DF0AB5" w:rsidP="009B7685">
      <w:pPr>
        <w:jc w:val="both"/>
        <w:rPr>
          <w:rFonts w:ascii="Arial" w:hAnsi="Arial" w:cs="Arial"/>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9B7685">
      <w:pPr>
        <w:ind w:left="708" w:firstLine="708"/>
        <w:rPr>
          <w:i/>
          <w:lang w:val="sr-Cyrl-CS"/>
        </w:rPr>
      </w:pPr>
    </w:p>
    <w:p w:rsidR="00DF0AB5" w:rsidRDefault="00DF0AB5" w:rsidP="004829C5">
      <w:pPr>
        <w:jc w:val="center"/>
        <w:rPr>
          <w:rFonts w:ascii="Arial" w:hAnsi="Arial" w:cs="Arial"/>
          <w:b/>
          <w:bCs/>
          <w:i/>
          <w:iCs/>
          <w:sz w:val="28"/>
          <w:szCs w:val="28"/>
          <w:lang w:val="sr-Cyrl-CS"/>
        </w:rPr>
      </w:pPr>
      <w:r>
        <w:rPr>
          <w:rFonts w:ascii="Arial" w:hAnsi="Arial" w:cs="Arial"/>
          <w:b/>
          <w:bCs/>
          <w:i/>
          <w:iCs/>
          <w:sz w:val="28"/>
          <w:szCs w:val="28"/>
        </w:rPr>
        <w:lastRenderedPageBreak/>
        <w:t>III  ТЕХНИЧК</w:t>
      </w:r>
      <w:r>
        <w:rPr>
          <w:rFonts w:ascii="Arial" w:hAnsi="Arial" w:cs="Arial"/>
          <w:b/>
          <w:bCs/>
          <w:i/>
          <w:iCs/>
          <w:sz w:val="28"/>
          <w:szCs w:val="28"/>
          <w:lang w:val="sr-Cyrl-CS"/>
        </w:rPr>
        <w:t>А</w:t>
      </w:r>
      <w:r w:rsidRPr="002512E4">
        <w:rPr>
          <w:rFonts w:ascii="Arial" w:hAnsi="Arial" w:cs="Arial"/>
          <w:b/>
          <w:bCs/>
          <w:i/>
          <w:iCs/>
          <w:sz w:val="28"/>
          <w:szCs w:val="28"/>
        </w:rPr>
        <w:t xml:space="preserve"> </w:t>
      </w:r>
      <w:r w:rsidRPr="002512E4">
        <w:rPr>
          <w:rFonts w:ascii="Arial" w:hAnsi="Arial" w:cs="Arial"/>
          <w:b/>
          <w:bCs/>
          <w:i/>
          <w:iCs/>
          <w:sz w:val="28"/>
          <w:szCs w:val="28"/>
          <w:lang w:val="sr-Cyrl-CS"/>
        </w:rPr>
        <w:t>СПЕЦИФИКАЦИЈ</w:t>
      </w:r>
      <w:r>
        <w:rPr>
          <w:rFonts w:ascii="Arial" w:hAnsi="Arial" w:cs="Arial"/>
          <w:b/>
          <w:bCs/>
          <w:i/>
          <w:iCs/>
          <w:sz w:val="28"/>
          <w:szCs w:val="28"/>
          <w:lang w:val="sr-Cyrl-CS"/>
        </w:rPr>
        <w:t>А</w:t>
      </w:r>
    </w:p>
    <w:p w:rsidR="005B4F38" w:rsidRDefault="005B4F38" w:rsidP="004829C5">
      <w:pPr>
        <w:jc w:val="center"/>
        <w:rPr>
          <w:rFonts w:ascii="Arial" w:hAnsi="Arial" w:cs="Arial"/>
          <w:b/>
          <w:bCs/>
          <w:i/>
          <w:iCs/>
          <w:sz w:val="28"/>
          <w:szCs w:val="28"/>
          <w:lang w:val="sr-Cyrl-CS"/>
        </w:rPr>
      </w:pPr>
    </w:p>
    <w:p w:rsidR="00DF0AB5" w:rsidRDefault="00DF0AB5" w:rsidP="004829C5">
      <w:pPr>
        <w:jc w:val="center"/>
        <w:rPr>
          <w:rFonts w:ascii="Arial" w:hAnsi="Arial" w:cs="Arial"/>
          <w:b/>
          <w:bCs/>
          <w:i/>
          <w:iCs/>
          <w:sz w:val="28"/>
          <w:szCs w:val="28"/>
          <w:lang w:val="sr-Cyrl-CS"/>
        </w:rPr>
      </w:pPr>
    </w:p>
    <w:p w:rsidR="00DF0AB5" w:rsidRPr="003768D3" w:rsidRDefault="00DF0AB5" w:rsidP="004829C5">
      <w:pPr>
        <w:spacing w:line="240" w:lineRule="exact"/>
        <w:ind w:right="292"/>
        <w:jc w:val="center"/>
        <w:rPr>
          <w:rFonts w:ascii="Arial" w:hAnsi="Arial" w:cs="Arial"/>
          <w:bCs/>
          <w:u w:val="single"/>
          <w:lang w:val="sr-Cyrl-CS"/>
        </w:rPr>
      </w:pPr>
      <w:r w:rsidRPr="003768D3">
        <w:rPr>
          <w:rFonts w:ascii="Arial" w:hAnsi="Arial" w:cs="Arial"/>
          <w:bCs/>
          <w:u w:val="single"/>
        </w:rPr>
        <w:t>МАПА ПРОСТОРНЕ РАСПОРЕЂЕНОСТИ ОБЈЕКАТА УПРАВЕ ЦАРИНА</w:t>
      </w:r>
    </w:p>
    <w:p w:rsidR="00DF0AB5" w:rsidRDefault="00DF0AB5" w:rsidP="004829C5">
      <w:pPr>
        <w:spacing w:line="240" w:lineRule="exact"/>
        <w:ind w:right="292"/>
        <w:jc w:val="center"/>
        <w:rPr>
          <w:rFonts w:ascii="Calibri" w:hAnsi="Calibri"/>
          <w:bCs/>
          <w:u w:val="single"/>
          <w:lang w:val="sr-Cyrl-CS"/>
        </w:rPr>
      </w:pPr>
    </w:p>
    <w:p w:rsidR="00DF0AB5" w:rsidRDefault="00DF0AB5" w:rsidP="004829C5">
      <w:pPr>
        <w:spacing w:line="240" w:lineRule="exact"/>
        <w:ind w:right="292"/>
        <w:jc w:val="center"/>
        <w:rPr>
          <w:rFonts w:ascii="Calibri" w:hAnsi="Calibri"/>
          <w:bCs/>
          <w:u w:val="single"/>
          <w:lang w:val="sr-Cyrl-CS"/>
        </w:rPr>
      </w:pPr>
    </w:p>
    <w:p w:rsidR="00DF0AB5" w:rsidRDefault="00DF0AB5" w:rsidP="009B7685">
      <w:pPr>
        <w:ind w:left="708" w:firstLine="708"/>
        <w:jc w:val="center"/>
        <w:rPr>
          <w:rFonts w:ascii="Arial" w:hAnsi="Arial" w:cs="Arial"/>
          <w:b/>
          <w:bCs/>
          <w:i/>
          <w:iCs/>
          <w:sz w:val="28"/>
          <w:szCs w:val="28"/>
          <w:lang w:val="sr-Cyrl-CS"/>
        </w:rPr>
      </w:pPr>
    </w:p>
    <w:p w:rsidR="00DF0AB5" w:rsidRDefault="00DF0AB5" w:rsidP="009B7685">
      <w:pPr>
        <w:ind w:left="708" w:firstLine="708"/>
        <w:jc w:val="center"/>
        <w:rPr>
          <w:rFonts w:ascii="Arial" w:hAnsi="Arial" w:cs="Arial"/>
          <w:b/>
          <w:bCs/>
          <w:i/>
          <w:iCs/>
          <w:sz w:val="28"/>
          <w:szCs w:val="28"/>
          <w:lang w:val="sr-Cyrl-CS"/>
        </w:rPr>
      </w:pPr>
    </w:p>
    <w:p w:rsidR="00DF0AB5" w:rsidRDefault="00E57F9E" w:rsidP="004829C5">
      <w:pPr>
        <w:jc w:val="center"/>
        <w:rPr>
          <w:rFonts w:ascii="Arial" w:hAnsi="Arial" w:cs="Arial"/>
          <w:b/>
          <w:bCs/>
          <w:i/>
          <w:iCs/>
          <w:sz w:val="28"/>
          <w:szCs w:val="28"/>
          <w:lang w:val="sr-Cyrl-CS"/>
        </w:rPr>
      </w:pPr>
      <w:r>
        <w:rPr>
          <w:rFonts w:ascii="Franklin Gothic Medium" w:hAnsi="Franklin Gothic Medium"/>
          <w:noProof/>
          <w:lang w:eastAsia="en-US"/>
        </w:rPr>
        <w:drawing>
          <wp:inline distT="0" distB="0" distL="0" distR="0">
            <wp:extent cx="5353050" cy="68484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353050" cy="6848475"/>
                    </a:xfrm>
                    <a:prstGeom prst="rect">
                      <a:avLst/>
                    </a:prstGeom>
                    <a:noFill/>
                    <a:ln w="9525">
                      <a:noFill/>
                      <a:miter lim="800000"/>
                      <a:headEnd/>
                      <a:tailEnd/>
                    </a:ln>
                  </pic:spPr>
                </pic:pic>
              </a:graphicData>
            </a:graphic>
          </wp:inline>
        </w:drawing>
      </w:r>
    </w:p>
    <w:p w:rsidR="005B4F38" w:rsidRDefault="005B4F38" w:rsidP="004829C5">
      <w:pPr>
        <w:jc w:val="center"/>
        <w:rPr>
          <w:rFonts w:ascii="Arial" w:hAnsi="Arial" w:cs="Arial"/>
          <w:b/>
          <w:bCs/>
          <w:i/>
          <w:iCs/>
          <w:sz w:val="28"/>
          <w:szCs w:val="28"/>
          <w:lang w:val="sr-Cyrl-CS"/>
        </w:rPr>
      </w:pPr>
    </w:p>
    <w:p w:rsidR="00DF0AB5" w:rsidRDefault="00DF0AB5" w:rsidP="00A538E2">
      <w:pPr>
        <w:keepLines/>
        <w:spacing w:before="60" w:line="240" w:lineRule="exact"/>
        <w:ind w:right="95"/>
        <w:jc w:val="center"/>
        <w:rPr>
          <w:rFonts w:ascii="Arial" w:hAnsi="Arial" w:cs="Arial"/>
          <w:b/>
          <w:lang w:val="sr-Cyrl-CS"/>
        </w:rPr>
      </w:pPr>
      <w:r w:rsidRPr="004829C5">
        <w:rPr>
          <w:rFonts w:ascii="Arial" w:hAnsi="Arial" w:cs="Arial"/>
          <w:b/>
        </w:rPr>
        <w:lastRenderedPageBreak/>
        <w:t>ТЕ</w:t>
      </w:r>
      <w:r>
        <w:rPr>
          <w:rFonts w:ascii="Arial" w:hAnsi="Arial" w:cs="Arial"/>
          <w:b/>
        </w:rPr>
        <w:t xml:space="preserve">ХНИЧКА СПЕЦИФИКАЦИЈА </w:t>
      </w:r>
    </w:p>
    <w:p w:rsidR="00DF0AB5" w:rsidRDefault="00DF0AB5" w:rsidP="00E832BD">
      <w:pPr>
        <w:tabs>
          <w:tab w:val="left" w:pos="9630"/>
        </w:tabs>
        <w:ind w:right="-20"/>
        <w:jc w:val="both"/>
        <w:rPr>
          <w:rFonts w:ascii="Arial" w:hAnsi="Arial" w:cs="Arial"/>
        </w:rPr>
      </w:pPr>
      <w:r w:rsidRPr="005323A2">
        <w:rPr>
          <w:rFonts w:ascii="Arial" w:hAnsi="Arial" w:cs="Arial"/>
        </w:rPr>
        <w:t xml:space="preserve">Услуга редовног одржавања </w:t>
      </w:r>
      <w:r w:rsidRPr="003307FE">
        <w:rPr>
          <w:rFonts w:ascii="Arial" w:hAnsi="Arial" w:cs="Arial"/>
          <w:color w:val="auto"/>
        </w:rPr>
        <w:t>громобранске инсталације</w:t>
      </w:r>
      <w:r w:rsidRPr="003307FE">
        <w:rPr>
          <w:rFonts w:ascii="Arial" w:hAnsi="Arial" w:cs="Arial"/>
          <w:color w:val="auto"/>
          <w:lang w:val="sr-Cyrl-CS"/>
        </w:rPr>
        <w:t xml:space="preserve"> и</w:t>
      </w:r>
      <w:r w:rsidRPr="003307FE">
        <w:rPr>
          <w:rFonts w:ascii="Arial" w:hAnsi="Arial" w:cs="Arial"/>
          <w:color w:val="auto"/>
        </w:rPr>
        <w:t xml:space="preserve"> агрегата</w:t>
      </w:r>
      <w:r w:rsidRPr="00356D5B">
        <w:rPr>
          <w:rFonts w:ascii="Arial" w:hAnsi="Arial" w:cs="Arial"/>
          <w:color w:val="00B050"/>
          <w:sz w:val="20"/>
        </w:rPr>
        <w:t xml:space="preserve"> </w:t>
      </w:r>
      <w:r w:rsidRPr="005323A2">
        <w:rPr>
          <w:rFonts w:ascii="Arial" w:hAnsi="Arial" w:cs="Arial"/>
        </w:rPr>
        <w:t xml:space="preserve">у објектима које користи </w:t>
      </w:r>
      <w:r w:rsidRPr="003307FE">
        <w:rPr>
          <w:rFonts w:ascii="Arial" w:hAnsi="Arial" w:cs="Arial"/>
          <w:color w:val="auto"/>
          <w:lang w:val="sr-Cyrl-CS"/>
        </w:rPr>
        <w:t>Наручилац</w:t>
      </w:r>
      <w:r w:rsidRPr="005323A2">
        <w:rPr>
          <w:rFonts w:ascii="Arial" w:hAnsi="Arial" w:cs="Arial"/>
        </w:rPr>
        <w:t xml:space="preserve"> обухвата сервисирање и испитивање електро опреме и исталација у законом прописаним роковима, са заменом неисправних делова и одржавање истих у исправном стању, у складу са техничким прописима и упутствима произвођача, тако да се обезбеди њихово стално и несметано функционисање.</w:t>
      </w:r>
    </w:p>
    <w:p w:rsidR="00DF0AB5" w:rsidRPr="005B6C2E" w:rsidRDefault="00DF0AB5" w:rsidP="00A074FC">
      <w:pPr>
        <w:tabs>
          <w:tab w:val="left" w:pos="9630"/>
        </w:tabs>
        <w:ind w:right="648"/>
        <w:jc w:val="both"/>
        <w:rPr>
          <w:rFonts w:ascii="Arial" w:hAnsi="Arial" w:cs="Arial"/>
          <w:lang w:val="sr-Cyrl-CS"/>
        </w:rPr>
      </w:pPr>
    </w:p>
    <w:p w:rsidR="00DF0AB5" w:rsidRDefault="00DF0AB5" w:rsidP="00C73A86">
      <w:pPr>
        <w:tabs>
          <w:tab w:val="left" w:pos="9630"/>
        </w:tabs>
        <w:ind w:right="648"/>
        <w:jc w:val="center"/>
        <w:rPr>
          <w:rFonts w:ascii="Arial" w:hAnsi="Arial" w:cs="Arial"/>
          <w:b/>
          <w:bCs/>
          <w:sz w:val="32"/>
          <w:szCs w:val="32"/>
        </w:rPr>
      </w:pPr>
      <w:r w:rsidRPr="00441EE9">
        <w:rPr>
          <w:rFonts w:ascii="Arial" w:hAnsi="Arial" w:cs="Arial"/>
          <w:b/>
          <w:bCs/>
          <w:sz w:val="32"/>
          <w:szCs w:val="32"/>
        </w:rPr>
        <w:t>Списак опреме, уређаја и инсталација</w:t>
      </w:r>
      <w:r w:rsidRPr="00441EE9">
        <w:rPr>
          <w:rFonts w:ascii="Arial" w:hAnsi="Arial" w:cs="Arial"/>
          <w:b/>
          <w:bCs/>
          <w:sz w:val="32"/>
          <w:szCs w:val="32"/>
          <w:lang w:val="ru-RU"/>
        </w:rPr>
        <w:t xml:space="preserve"> </w:t>
      </w:r>
      <w:r w:rsidRPr="00441EE9">
        <w:rPr>
          <w:rFonts w:ascii="Arial" w:hAnsi="Arial" w:cs="Arial"/>
          <w:b/>
          <w:bCs/>
          <w:sz w:val="32"/>
          <w:szCs w:val="32"/>
        </w:rPr>
        <w:t xml:space="preserve">по локацијама  </w:t>
      </w:r>
    </w:p>
    <w:p w:rsidR="00C73A86" w:rsidRPr="00C73A86" w:rsidRDefault="00C73A86" w:rsidP="00C73A86">
      <w:pPr>
        <w:tabs>
          <w:tab w:val="left" w:pos="9630"/>
        </w:tabs>
        <w:ind w:right="648"/>
        <w:jc w:val="center"/>
        <w:rPr>
          <w:rFonts w:ascii="Arial" w:hAnsi="Arial" w:cs="Arial"/>
          <w:b/>
          <w:bCs/>
          <w:sz w:val="20"/>
          <w:szCs w:val="20"/>
        </w:rPr>
      </w:pPr>
    </w:p>
    <w:p w:rsidR="00DF0AB5" w:rsidRPr="00956F5B" w:rsidRDefault="00DF0AB5" w:rsidP="00A074FC">
      <w:pPr>
        <w:rPr>
          <w:rFonts w:ascii="Arial" w:hAnsi="Arial" w:cs="Arial"/>
          <w:b/>
          <w:bCs/>
          <w:color w:val="auto"/>
          <w:sz w:val="32"/>
          <w:szCs w:val="32"/>
        </w:rPr>
      </w:pPr>
      <w:r w:rsidRPr="00956F5B">
        <w:rPr>
          <w:rFonts w:ascii="Arial" w:hAnsi="Arial" w:cs="Arial"/>
          <w:b/>
          <w:bCs/>
          <w:color w:val="auto"/>
          <w:lang w:val="ru-RU"/>
        </w:rPr>
        <w:t>1</w:t>
      </w:r>
      <w:r w:rsidRPr="00956F5B">
        <w:rPr>
          <w:rFonts w:ascii="Arial" w:hAnsi="Arial" w:cs="Arial"/>
          <w:bCs/>
          <w:color w:val="auto"/>
          <w:lang w:val="ru-RU"/>
        </w:rPr>
        <w:t xml:space="preserve">. </w:t>
      </w:r>
      <w:r w:rsidRPr="00956F5B">
        <w:rPr>
          <w:rFonts w:ascii="Arial" w:hAnsi="Arial" w:cs="Arial"/>
          <w:bCs/>
          <w:color w:val="auto"/>
          <w:u w:val="single"/>
          <w:lang w:val="ru-RU"/>
        </w:rPr>
        <w:t xml:space="preserve"> </w:t>
      </w:r>
      <w:r w:rsidRPr="00956F5B">
        <w:rPr>
          <w:rFonts w:ascii="Arial" w:hAnsi="Arial" w:cs="Arial"/>
          <w:b/>
          <w:bCs/>
          <w:color w:val="auto"/>
          <w:sz w:val="28"/>
          <w:szCs w:val="28"/>
          <w:u w:val="single"/>
        </w:rPr>
        <w:t>Управа царина</w:t>
      </w:r>
      <w:r w:rsidRPr="00956F5B">
        <w:rPr>
          <w:rFonts w:ascii="Arial" w:hAnsi="Arial" w:cs="Arial"/>
          <w:b/>
          <w:bCs/>
          <w:color w:val="auto"/>
        </w:rPr>
        <w:t xml:space="preserve"> </w:t>
      </w:r>
      <w:r w:rsidRPr="00956F5B">
        <w:rPr>
          <w:rFonts w:ascii="Arial" w:hAnsi="Arial" w:cs="Arial"/>
          <w:b/>
          <w:bCs/>
          <w:color w:val="auto"/>
          <w:lang w:val="ru-RU"/>
        </w:rPr>
        <w:t>–</w:t>
      </w:r>
      <w:r w:rsidR="005B6C2E">
        <w:rPr>
          <w:rFonts w:ascii="Arial" w:hAnsi="Arial" w:cs="Arial"/>
          <w:b/>
          <w:bCs/>
          <w:color w:val="auto"/>
          <w:lang w:val="ru-RU"/>
        </w:rPr>
        <w:t xml:space="preserve"> </w:t>
      </w:r>
      <w:r w:rsidRPr="00956F5B">
        <w:rPr>
          <w:rFonts w:ascii="Arial" w:hAnsi="Arial" w:cs="Arial"/>
          <w:color w:val="auto"/>
        </w:rPr>
        <w:t>Бу</w:t>
      </w:r>
      <w:r w:rsidR="005B6C2E">
        <w:rPr>
          <w:rFonts w:ascii="Arial" w:hAnsi="Arial" w:cs="Arial"/>
          <w:color w:val="auto"/>
        </w:rPr>
        <w:t xml:space="preserve">левар Зорана Ђинђића  бр.155а, </w:t>
      </w:r>
      <w:r w:rsidR="005B6C2E">
        <w:rPr>
          <w:rFonts w:ascii="Arial" w:hAnsi="Arial" w:cs="Arial"/>
          <w:color w:val="auto"/>
          <w:lang w:val="sr-Cyrl-CS"/>
        </w:rPr>
        <w:t xml:space="preserve">Нови </w:t>
      </w:r>
      <w:r w:rsidRPr="00956F5B">
        <w:rPr>
          <w:rFonts w:ascii="Arial" w:hAnsi="Arial" w:cs="Arial"/>
          <w:color w:val="auto"/>
        </w:rPr>
        <w:t xml:space="preserve">Београд.  </w:t>
      </w:r>
    </w:p>
    <w:p w:rsidR="00DF0AB5" w:rsidRPr="00956F5B" w:rsidRDefault="00DF0AB5" w:rsidP="00BA4DD1">
      <w:pPr>
        <w:numPr>
          <w:ilvl w:val="0"/>
          <w:numId w:val="21"/>
        </w:numPr>
        <w:suppressAutoHyphens w:val="0"/>
        <w:spacing w:line="240" w:lineRule="auto"/>
        <w:ind w:left="531"/>
        <w:rPr>
          <w:rFonts w:ascii="Arial" w:hAnsi="Arial" w:cs="Arial"/>
          <w:color w:val="auto"/>
          <w:u w:val="single"/>
        </w:rPr>
      </w:pPr>
      <w:r w:rsidRPr="00956F5B">
        <w:rPr>
          <w:rFonts w:ascii="Arial" w:hAnsi="Arial" w:cs="Arial"/>
          <w:color w:val="auto"/>
        </w:rPr>
        <w:t>громобранска исталација (са 10 спустова) </w:t>
      </w:r>
    </w:p>
    <w:p w:rsidR="00DF0AB5" w:rsidRPr="00956F5B" w:rsidRDefault="00DF0AB5" w:rsidP="00A074FC">
      <w:pPr>
        <w:rPr>
          <w:rFonts w:ascii="Arial" w:hAnsi="Arial" w:cs="Arial"/>
          <w:color w:val="auto"/>
          <w:lang w:val="sr-Latn-CS"/>
        </w:rPr>
      </w:pPr>
      <w:r w:rsidRPr="00956F5B">
        <w:rPr>
          <w:rFonts w:ascii="Arial" w:hAnsi="Arial" w:cs="Arial"/>
          <w:color w:val="auto"/>
        </w:rPr>
        <w:t xml:space="preserve">   -    агрегат  дизел  тип </w:t>
      </w:r>
      <w:r w:rsidRPr="00956F5B">
        <w:rPr>
          <w:rFonts w:ascii="Arial" w:hAnsi="Arial" w:cs="Arial"/>
          <w:color w:val="auto"/>
          <w:lang w:val="sr-Latn-CS"/>
        </w:rPr>
        <w:t xml:space="preserve"> TORINO 6B - SPARK ENERFY, </w:t>
      </w:r>
      <w:r w:rsidRPr="00956F5B">
        <w:rPr>
          <w:rFonts w:ascii="Arial" w:hAnsi="Arial" w:cs="Arial"/>
          <w:color w:val="auto"/>
        </w:rPr>
        <w:t>  снаге</w:t>
      </w:r>
      <w:r w:rsidRPr="00956F5B">
        <w:rPr>
          <w:rFonts w:ascii="Arial" w:hAnsi="Arial" w:cs="Arial"/>
          <w:color w:val="auto"/>
          <w:lang w:val="sr-Latn-CS"/>
        </w:rPr>
        <w:t xml:space="preserve"> 250 kVA.</w:t>
      </w:r>
    </w:p>
    <w:p w:rsidR="00DF0AB5" w:rsidRPr="005B6C2E" w:rsidRDefault="00DF0AB5" w:rsidP="00A074FC">
      <w:pPr>
        <w:tabs>
          <w:tab w:val="left" w:pos="187"/>
        </w:tabs>
        <w:rPr>
          <w:rFonts w:ascii="Arial" w:hAnsi="Arial" w:cs="Arial"/>
          <w:color w:val="auto"/>
        </w:rPr>
      </w:pPr>
      <w:r w:rsidRPr="00956F5B">
        <w:rPr>
          <w:rFonts w:ascii="Arial" w:hAnsi="Arial" w:cs="Arial"/>
          <w:b/>
          <w:color w:val="auto"/>
          <w:lang w:val="ru-RU"/>
        </w:rPr>
        <w:t xml:space="preserve">*    </w:t>
      </w:r>
      <w:r w:rsidRPr="00956F5B">
        <w:rPr>
          <w:rFonts w:ascii="Arial" w:hAnsi="Arial" w:cs="Arial"/>
          <w:b/>
          <w:color w:val="auto"/>
          <w:u w:val="single"/>
        </w:rPr>
        <w:t>Зграда</w:t>
      </w:r>
      <w:r w:rsidR="005B6C2E">
        <w:rPr>
          <w:rFonts w:ascii="Arial" w:hAnsi="Arial" w:cs="Arial"/>
          <w:b/>
          <w:color w:val="auto"/>
          <w:u w:val="single"/>
          <w:lang w:val="sr-Cyrl-CS"/>
        </w:rPr>
        <w:t xml:space="preserve"> ЕРЦ-А</w:t>
      </w:r>
      <w:r w:rsidRPr="00956F5B">
        <w:rPr>
          <w:rFonts w:ascii="Arial" w:hAnsi="Arial" w:cs="Arial"/>
          <w:b/>
          <w:color w:val="auto"/>
        </w:rPr>
        <w:t xml:space="preserve"> </w:t>
      </w:r>
      <w:r w:rsidR="005B6C2E">
        <w:rPr>
          <w:rFonts w:ascii="Arial" w:hAnsi="Arial" w:cs="Arial"/>
          <w:b/>
          <w:color w:val="auto"/>
          <w:lang w:val="sr-Cyrl-CS"/>
        </w:rPr>
        <w:t xml:space="preserve">- </w:t>
      </w:r>
      <w:r w:rsidRPr="005B6C2E">
        <w:rPr>
          <w:rFonts w:ascii="Arial" w:hAnsi="Arial" w:cs="Arial"/>
          <w:color w:val="auto"/>
        </w:rPr>
        <w:t>Народних хероја 63,</w:t>
      </w:r>
      <w:r w:rsidR="005B6C2E">
        <w:rPr>
          <w:rFonts w:ascii="Arial" w:hAnsi="Arial" w:cs="Arial"/>
          <w:color w:val="auto"/>
          <w:lang w:val="sr-Cyrl-CS"/>
        </w:rPr>
        <w:t xml:space="preserve"> </w:t>
      </w:r>
      <w:r w:rsidRPr="005B6C2E">
        <w:rPr>
          <w:rFonts w:ascii="Arial" w:hAnsi="Arial" w:cs="Arial"/>
          <w:color w:val="auto"/>
        </w:rPr>
        <w:t>Н</w:t>
      </w:r>
      <w:r w:rsidR="005B6C2E">
        <w:rPr>
          <w:rFonts w:ascii="Arial" w:hAnsi="Arial" w:cs="Arial"/>
          <w:color w:val="auto"/>
          <w:lang w:val="sr-Cyrl-CS"/>
        </w:rPr>
        <w:t>ови</w:t>
      </w:r>
      <w:r w:rsidRPr="005B6C2E">
        <w:rPr>
          <w:rFonts w:ascii="Arial" w:hAnsi="Arial" w:cs="Arial"/>
          <w:color w:val="auto"/>
        </w:rPr>
        <w:t>Београд.</w:t>
      </w:r>
    </w:p>
    <w:p w:rsidR="00DF0AB5" w:rsidRPr="00956F5B" w:rsidRDefault="00DF0AB5" w:rsidP="00BA4DD1">
      <w:pPr>
        <w:numPr>
          <w:ilvl w:val="0"/>
          <w:numId w:val="21"/>
        </w:numPr>
        <w:suppressAutoHyphens w:val="0"/>
        <w:spacing w:line="240" w:lineRule="auto"/>
        <w:ind w:left="531"/>
        <w:rPr>
          <w:rFonts w:ascii="Arial" w:hAnsi="Arial" w:cs="Arial"/>
          <w:color w:val="auto"/>
          <w:u w:val="single"/>
        </w:rPr>
      </w:pPr>
      <w:r w:rsidRPr="00956F5B">
        <w:rPr>
          <w:rFonts w:ascii="Arial" w:hAnsi="Arial" w:cs="Arial"/>
          <w:color w:val="auto"/>
        </w:rPr>
        <w:t xml:space="preserve">громобранска исталација (са </w:t>
      </w:r>
      <w:r w:rsidRPr="00956F5B">
        <w:rPr>
          <w:rFonts w:ascii="Arial" w:hAnsi="Arial" w:cs="Arial"/>
          <w:color w:val="auto"/>
          <w:shd w:val="clear" w:color="auto" w:fill="FFFFFF"/>
        </w:rPr>
        <w:t xml:space="preserve">7 </w:t>
      </w:r>
      <w:r w:rsidRPr="00956F5B">
        <w:rPr>
          <w:rFonts w:ascii="Arial" w:hAnsi="Arial" w:cs="Arial"/>
          <w:color w:val="auto"/>
        </w:rPr>
        <w:t>спустова).  </w:t>
      </w:r>
    </w:p>
    <w:p w:rsidR="00DF0AB5" w:rsidRDefault="00DF0AB5" w:rsidP="00956F5B">
      <w:pPr>
        <w:numPr>
          <w:ilvl w:val="0"/>
          <w:numId w:val="21"/>
        </w:numPr>
        <w:suppressAutoHyphens w:val="0"/>
        <w:spacing w:line="240" w:lineRule="auto"/>
        <w:ind w:left="531"/>
        <w:rPr>
          <w:rFonts w:ascii="Arial" w:hAnsi="Arial" w:cs="Arial"/>
          <w:color w:val="auto"/>
          <w:u w:val="single"/>
        </w:rPr>
      </w:pPr>
      <w:r w:rsidRPr="00956F5B">
        <w:rPr>
          <w:rFonts w:ascii="Arial" w:hAnsi="Arial" w:cs="Arial"/>
          <w:color w:val="auto"/>
        </w:rPr>
        <w:t>агрегат дизел   GP 810 s/n 1489</w:t>
      </w:r>
      <w:r w:rsidRPr="00956F5B">
        <w:rPr>
          <w:rFonts w:ascii="Arial" w:hAnsi="Arial" w:cs="Arial"/>
          <w:color w:val="auto"/>
          <w:lang w:val="sr-Latn-CS"/>
        </w:rPr>
        <w:t xml:space="preserve">, </w:t>
      </w:r>
      <w:r w:rsidRPr="00956F5B">
        <w:rPr>
          <w:rFonts w:ascii="Arial" w:hAnsi="Arial" w:cs="Arial"/>
          <w:color w:val="auto"/>
        </w:rPr>
        <w:t>  снаге</w:t>
      </w:r>
      <w:r w:rsidRPr="00956F5B">
        <w:rPr>
          <w:rFonts w:ascii="Arial" w:hAnsi="Arial" w:cs="Arial"/>
          <w:color w:val="auto"/>
          <w:lang w:val="sr-Latn-CS"/>
        </w:rPr>
        <w:t xml:space="preserve"> </w:t>
      </w:r>
      <w:r w:rsidRPr="00956F5B">
        <w:rPr>
          <w:rFonts w:ascii="Arial" w:hAnsi="Arial" w:cs="Arial"/>
          <w:color w:val="auto"/>
          <w:lang w:val="sr-Cyrl-CS"/>
        </w:rPr>
        <w:t>850</w:t>
      </w:r>
      <w:r w:rsidRPr="00956F5B">
        <w:rPr>
          <w:rFonts w:ascii="Arial" w:hAnsi="Arial" w:cs="Arial"/>
          <w:color w:val="auto"/>
          <w:lang w:val="sr-Latn-CS"/>
        </w:rPr>
        <w:t xml:space="preserve"> </w:t>
      </w:r>
      <w:r w:rsidR="00956F5B" w:rsidRPr="00956F5B">
        <w:rPr>
          <w:rFonts w:ascii="Arial" w:hAnsi="Arial" w:cs="Arial"/>
          <w:color w:val="auto"/>
          <w:lang w:val="sr-Latn-CS"/>
        </w:rPr>
        <w:t>Kva</w:t>
      </w:r>
    </w:p>
    <w:p w:rsidR="00956F5B" w:rsidRPr="00956F5B" w:rsidRDefault="00956F5B" w:rsidP="00956F5B">
      <w:pPr>
        <w:suppressAutoHyphens w:val="0"/>
        <w:spacing w:line="240" w:lineRule="auto"/>
        <w:ind w:left="171"/>
        <w:rPr>
          <w:rFonts w:ascii="Arial" w:hAnsi="Arial" w:cs="Arial"/>
          <w:color w:val="auto"/>
          <w:u w:val="single"/>
        </w:rPr>
      </w:pPr>
    </w:p>
    <w:p w:rsidR="00DF0AB5" w:rsidRPr="00956F5B" w:rsidRDefault="00DF0AB5" w:rsidP="00956F5B">
      <w:pPr>
        <w:shd w:val="clear" w:color="auto" w:fill="FFFFFF"/>
        <w:rPr>
          <w:rFonts w:ascii="Arial" w:hAnsi="Arial" w:cs="Arial"/>
          <w:color w:val="auto"/>
        </w:rPr>
      </w:pPr>
      <w:r w:rsidRPr="00956F5B">
        <w:rPr>
          <w:rFonts w:ascii="Arial" w:hAnsi="Arial" w:cs="Arial"/>
          <w:b/>
          <w:color w:val="auto"/>
          <w:lang w:val="ru-RU"/>
        </w:rPr>
        <w:t>2</w:t>
      </w:r>
      <w:r w:rsidR="005B6C2E" w:rsidRPr="00E832BD">
        <w:rPr>
          <w:rFonts w:ascii="Arial" w:hAnsi="Arial" w:cs="Arial"/>
          <w:b/>
          <w:color w:val="auto"/>
          <w:lang w:val="ru-RU"/>
        </w:rPr>
        <w:t>.</w:t>
      </w:r>
      <w:r w:rsidRPr="00E832BD">
        <w:rPr>
          <w:rFonts w:ascii="Arial" w:hAnsi="Arial" w:cs="Arial"/>
          <w:b/>
          <w:color w:val="auto"/>
          <w:lang w:val="ru-RU"/>
        </w:rPr>
        <w:t xml:space="preserve">  </w:t>
      </w:r>
      <w:r w:rsidR="005B6C2E" w:rsidRPr="005B6C2E">
        <w:rPr>
          <w:rFonts w:ascii="Arial" w:hAnsi="Arial" w:cs="Arial"/>
          <w:b/>
          <w:color w:val="auto"/>
          <w:u w:val="single"/>
          <w:lang w:val="sr-Cyrl-CS"/>
        </w:rPr>
        <w:t>Царинарница</w:t>
      </w:r>
      <w:r w:rsidRPr="005B6C2E">
        <w:rPr>
          <w:rFonts w:ascii="Arial" w:hAnsi="Arial" w:cs="Arial"/>
          <w:b/>
          <w:color w:val="auto"/>
          <w:u w:val="single"/>
        </w:rPr>
        <w:t xml:space="preserve">  </w:t>
      </w:r>
      <w:r w:rsidRPr="005B6C2E">
        <w:rPr>
          <w:rFonts w:ascii="Arial" w:hAnsi="Arial" w:cs="Arial"/>
          <w:b/>
          <w:color w:val="auto"/>
          <w:sz w:val="28"/>
          <w:szCs w:val="28"/>
          <w:u w:val="single"/>
        </w:rPr>
        <w:t>Београд</w:t>
      </w:r>
      <w:r w:rsidRPr="00956F5B">
        <w:rPr>
          <w:rFonts w:ascii="Arial" w:hAnsi="Arial" w:cs="Arial"/>
          <w:color w:val="auto"/>
        </w:rPr>
        <w:t xml:space="preserve"> ул. Француска 83,  испоставе и реферати,                   </w:t>
      </w:r>
      <w:r w:rsidRPr="00956F5B">
        <w:rPr>
          <w:rFonts w:ascii="Arial" w:hAnsi="Arial" w:cs="Arial"/>
          <w:color w:val="auto"/>
          <w:lang w:val="ru-RU"/>
        </w:rPr>
        <w:t xml:space="preserve">                 </w:t>
      </w:r>
    </w:p>
    <w:p w:rsidR="00DF0AB5" w:rsidRPr="00956F5B" w:rsidRDefault="00DF0AB5" w:rsidP="00A074FC">
      <w:pPr>
        <w:ind w:left="180"/>
        <w:rPr>
          <w:rFonts w:ascii="Arial" w:hAnsi="Arial" w:cs="Arial"/>
          <w:color w:val="auto"/>
        </w:rPr>
      </w:pPr>
      <w:r w:rsidRPr="00956F5B">
        <w:rPr>
          <w:rFonts w:ascii="Arial" w:hAnsi="Arial" w:cs="Arial"/>
          <w:color w:val="auto"/>
        </w:rPr>
        <w:t xml:space="preserve">* </w:t>
      </w:r>
      <w:r w:rsidRPr="00956F5B">
        <w:rPr>
          <w:rFonts w:ascii="Arial" w:hAnsi="Arial" w:cs="Arial"/>
          <w:b/>
          <w:color w:val="auto"/>
          <w:u w:val="single"/>
        </w:rPr>
        <w:t>Реферат продаје</w:t>
      </w:r>
      <w:r w:rsidRPr="00956F5B">
        <w:rPr>
          <w:rFonts w:ascii="Arial" w:hAnsi="Arial" w:cs="Arial"/>
          <w:color w:val="auto"/>
        </w:rPr>
        <w:t>, ул Аеродромски пут  бб)</w:t>
      </w:r>
    </w:p>
    <w:p w:rsidR="00DF0AB5" w:rsidRPr="00956F5B" w:rsidRDefault="00DF0AB5" w:rsidP="00A074FC">
      <w:pPr>
        <w:ind w:left="180"/>
        <w:rPr>
          <w:rFonts w:ascii="Arial" w:hAnsi="Arial" w:cs="Arial"/>
          <w:color w:val="auto"/>
        </w:rPr>
      </w:pP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громобранска исталација (са 14</w:t>
      </w:r>
      <w:r w:rsidRPr="00956F5B">
        <w:rPr>
          <w:rFonts w:ascii="Arial" w:hAnsi="Arial" w:cs="Arial"/>
          <w:color w:val="auto"/>
          <w:lang w:val="ru-RU"/>
        </w:rPr>
        <w:t xml:space="preserve"> </w:t>
      </w:r>
      <w:r w:rsidRPr="00956F5B">
        <w:rPr>
          <w:rFonts w:ascii="Arial" w:hAnsi="Arial" w:cs="Arial"/>
          <w:color w:val="auto"/>
        </w:rPr>
        <w:t>спуста)</w:t>
      </w:r>
    </w:p>
    <w:p w:rsidR="00DF0AB5" w:rsidRPr="00956F5B" w:rsidRDefault="00DF0AB5" w:rsidP="00A074FC">
      <w:pPr>
        <w:rPr>
          <w:rFonts w:ascii="Arial" w:hAnsi="Arial" w:cs="Arial"/>
          <w:color w:val="auto"/>
        </w:rPr>
      </w:pPr>
    </w:p>
    <w:p w:rsidR="00DF0AB5" w:rsidRPr="00956F5B" w:rsidRDefault="00DF0AB5" w:rsidP="00A074FC">
      <w:pPr>
        <w:rPr>
          <w:rFonts w:ascii="Arial" w:hAnsi="Arial" w:cs="Arial"/>
          <w:color w:val="auto"/>
          <w:u w:val="single"/>
        </w:rPr>
      </w:pPr>
      <w:r w:rsidRPr="00956F5B">
        <w:rPr>
          <w:rFonts w:ascii="Arial" w:hAnsi="Arial" w:cs="Arial"/>
          <w:b/>
          <w:color w:val="auto"/>
          <w:lang w:val="ru-RU"/>
        </w:rPr>
        <w:t>3</w:t>
      </w:r>
      <w:r w:rsidRPr="00956F5B">
        <w:rPr>
          <w:rFonts w:ascii="Arial" w:hAnsi="Arial" w:cs="Arial"/>
          <w:b/>
          <w:color w:val="auto"/>
          <w:sz w:val="28"/>
          <w:szCs w:val="28"/>
          <w:lang w:val="ru-RU"/>
        </w:rPr>
        <w:t xml:space="preserve">.  </w:t>
      </w:r>
      <w:r w:rsidR="00E832BD" w:rsidRPr="005B6C2E">
        <w:rPr>
          <w:rFonts w:ascii="Arial" w:hAnsi="Arial" w:cs="Arial"/>
          <w:b/>
          <w:color w:val="auto"/>
          <w:u w:val="single"/>
          <w:lang w:val="sr-Cyrl-CS"/>
        </w:rPr>
        <w:t>Царинарница</w:t>
      </w:r>
      <w:r w:rsidR="00E832BD" w:rsidRPr="005B6C2E">
        <w:rPr>
          <w:rFonts w:ascii="Arial" w:hAnsi="Arial" w:cs="Arial"/>
          <w:b/>
          <w:color w:val="auto"/>
          <w:u w:val="single"/>
        </w:rPr>
        <w:t xml:space="preserve">  </w:t>
      </w:r>
      <w:r w:rsidRPr="00956F5B">
        <w:rPr>
          <w:rFonts w:ascii="Arial" w:hAnsi="Arial" w:cs="Arial"/>
          <w:b/>
          <w:color w:val="auto"/>
          <w:sz w:val="28"/>
          <w:szCs w:val="28"/>
          <w:u w:val="single"/>
        </w:rPr>
        <w:t>Кладово</w:t>
      </w:r>
      <w:r w:rsidRPr="00956F5B">
        <w:rPr>
          <w:rFonts w:ascii="Arial" w:hAnsi="Arial" w:cs="Arial"/>
          <w:color w:val="auto"/>
        </w:rPr>
        <w:t xml:space="preserve">  ул. Дунавска бб,  </w:t>
      </w:r>
    </w:p>
    <w:p w:rsidR="00DF0AB5" w:rsidRPr="00956F5B" w:rsidRDefault="00DF0AB5" w:rsidP="00A074FC">
      <w:pPr>
        <w:rPr>
          <w:rFonts w:ascii="Arial" w:hAnsi="Arial" w:cs="Arial"/>
          <w:bCs/>
          <w:color w:val="auto"/>
        </w:rPr>
      </w:pPr>
      <w:r w:rsidRPr="00956F5B">
        <w:rPr>
          <w:rFonts w:ascii="Arial" w:hAnsi="Arial" w:cs="Arial"/>
          <w:color w:val="auto"/>
        </w:rPr>
        <w:t xml:space="preserve">  </w:t>
      </w:r>
      <w:r w:rsidRPr="00956F5B">
        <w:rPr>
          <w:rFonts w:ascii="Arial" w:hAnsi="Arial" w:cs="Arial"/>
          <w:bCs/>
          <w:color w:val="auto"/>
          <w:lang w:val="ru-RU"/>
        </w:rPr>
        <w:t xml:space="preserve">     </w:t>
      </w: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громобранска исталација (са 9</w:t>
      </w:r>
      <w:r w:rsidRPr="00956F5B">
        <w:rPr>
          <w:rFonts w:ascii="Arial" w:hAnsi="Arial" w:cs="Arial"/>
          <w:color w:val="auto"/>
          <w:lang w:val="ru-RU"/>
        </w:rPr>
        <w:t xml:space="preserve"> </w:t>
      </w:r>
      <w:r w:rsidRPr="00956F5B">
        <w:rPr>
          <w:rFonts w:ascii="Arial" w:hAnsi="Arial" w:cs="Arial"/>
          <w:color w:val="auto"/>
        </w:rPr>
        <w:t>спуста)</w:t>
      </w:r>
      <w:r w:rsidRPr="00956F5B">
        <w:rPr>
          <w:rFonts w:ascii="Arial" w:hAnsi="Arial" w:cs="Arial"/>
          <w:bCs/>
          <w:color w:val="auto"/>
        </w:rPr>
        <w:t xml:space="preserve"> </w:t>
      </w:r>
    </w:p>
    <w:p w:rsidR="00DF0AB5" w:rsidRPr="00956F5B" w:rsidRDefault="00DF0AB5" w:rsidP="00A074FC">
      <w:pPr>
        <w:rPr>
          <w:rFonts w:ascii="Arial" w:hAnsi="Arial" w:cs="Arial"/>
          <w:bCs/>
          <w:color w:val="auto"/>
        </w:rPr>
      </w:pPr>
      <w:r w:rsidRPr="00956F5B">
        <w:rPr>
          <w:rFonts w:ascii="Arial" w:hAnsi="Arial" w:cs="Arial"/>
          <w:bCs/>
          <w:color w:val="auto"/>
        </w:rPr>
        <w:t xml:space="preserve">     </w:t>
      </w:r>
      <w:r w:rsidRPr="00956F5B">
        <w:rPr>
          <w:rFonts w:ascii="Arial" w:hAnsi="Arial" w:cs="Arial"/>
          <w:color w:val="auto"/>
          <w:lang w:val="ru-RU"/>
        </w:rPr>
        <w:t>*</w:t>
      </w:r>
      <w:r w:rsidRPr="00956F5B">
        <w:rPr>
          <w:rFonts w:ascii="Arial" w:hAnsi="Arial" w:cs="Arial"/>
          <w:color w:val="auto"/>
        </w:rPr>
        <w:t xml:space="preserve">  </w:t>
      </w:r>
      <w:r w:rsidRPr="00E832BD">
        <w:rPr>
          <w:rFonts w:ascii="Arial" w:hAnsi="Arial" w:cs="Arial"/>
          <w:b/>
          <w:color w:val="auto"/>
          <w:u w:val="single"/>
        </w:rPr>
        <w:t>ЦИ</w:t>
      </w:r>
      <w:r w:rsidRPr="00E832BD">
        <w:rPr>
          <w:rFonts w:ascii="Arial" w:hAnsi="Arial" w:cs="Arial"/>
          <w:bCs/>
          <w:color w:val="auto"/>
          <w:u w:val="single"/>
        </w:rPr>
        <w:t xml:space="preserve">  </w:t>
      </w:r>
      <w:r w:rsidRPr="00E832BD">
        <w:rPr>
          <w:rFonts w:ascii="Arial" w:hAnsi="Arial" w:cs="Arial"/>
          <w:b/>
          <w:bCs/>
          <w:color w:val="auto"/>
          <w:u w:val="single"/>
        </w:rPr>
        <w:t>Ђердап</w:t>
      </w:r>
      <w:r w:rsidRPr="00956F5B">
        <w:rPr>
          <w:rFonts w:ascii="Arial" w:hAnsi="Arial" w:cs="Arial"/>
          <w:bCs/>
          <w:color w:val="auto"/>
        </w:rPr>
        <w:t xml:space="preserve">, ул. Караташки пут  бр. ББ. Ђердап </w:t>
      </w:r>
    </w:p>
    <w:p w:rsidR="00DF0AB5" w:rsidRPr="00956F5B" w:rsidRDefault="00DF0AB5" w:rsidP="00A074FC">
      <w:pPr>
        <w:rPr>
          <w:rFonts w:ascii="Arial" w:hAnsi="Arial" w:cs="Arial"/>
          <w:color w:val="auto"/>
        </w:rPr>
      </w:pPr>
      <w:r w:rsidRPr="00956F5B">
        <w:rPr>
          <w:rFonts w:ascii="Arial" w:hAnsi="Arial" w:cs="Arial"/>
          <w:bCs/>
          <w:color w:val="auto"/>
        </w:rPr>
        <w:t xml:space="preserve">       </w:t>
      </w: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громобранска исталација (са 8</w:t>
      </w:r>
      <w:r w:rsidRPr="00956F5B">
        <w:rPr>
          <w:rFonts w:ascii="Arial" w:hAnsi="Arial" w:cs="Arial"/>
          <w:color w:val="auto"/>
          <w:lang w:val="ru-RU"/>
        </w:rPr>
        <w:t xml:space="preserve"> </w:t>
      </w:r>
      <w:r w:rsidRPr="00956F5B">
        <w:rPr>
          <w:rFonts w:ascii="Arial" w:hAnsi="Arial" w:cs="Arial"/>
          <w:color w:val="auto"/>
        </w:rPr>
        <w:t>спуста</w:t>
      </w:r>
    </w:p>
    <w:p w:rsidR="00DF0AB5" w:rsidRPr="00956F5B" w:rsidRDefault="00DF0AB5" w:rsidP="00A074FC">
      <w:pPr>
        <w:rPr>
          <w:rFonts w:ascii="Arial" w:hAnsi="Arial" w:cs="Arial"/>
          <w:bCs/>
          <w:color w:val="auto"/>
        </w:rPr>
      </w:pPr>
      <w:r w:rsidRPr="00956F5B">
        <w:rPr>
          <w:rFonts w:ascii="Arial" w:hAnsi="Arial" w:cs="Arial"/>
          <w:bCs/>
          <w:color w:val="auto"/>
        </w:rPr>
        <w:t xml:space="preserve">     </w:t>
      </w:r>
      <w:r w:rsidRPr="00956F5B">
        <w:rPr>
          <w:rFonts w:ascii="Arial" w:hAnsi="Arial" w:cs="Arial"/>
          <w:color w:val="auto"/>
          <w:lang w:val="ru-RU"/>
        </w:rPr>
        <w:t>*</w:t>
      </w:r>
      <w:r w:rsidRPr="00956F5B">
        <w:rPr>
          <w:rFonts w:ascii="Arial" w:hAnsi="Arial" w:cs="Arial"/>
          <w:color w:val="auto"/>
        </w:rPr>
        <w:t xml:space="preserve">  </w:t>
      </w:r>
      <w:r w:rsidRPr="00E832BD">
        <w:rPr>
          <w:rFonts w:ascii="Arial" w:hAnsi="Arial" w:cs="Arial"/>
          <w:b/>
          <w:color w:val="auto"/>
        </w:rPr>
        <w:t>ЦИ</w:t>
      </w:r>
      <w:r w:rsidRPr="00E832BD">
        <w:rPr>
          <w:rFonts w:ascii="Arial" w:hAnsi="Arial" w:cs="Arial"/>
          <w:bCs/>
          <w:color w:val="auto"/>
        </w:rPr>
        <w:t xml:space="preserve">  </w:t>
      </w:r>
      <w:r w:rsidRPr="00E832BD">
        <w:rPr>
          <w:rFonts w:ascii="Arial" w:hAnsi="Arial" w:cs="Arial"/>
          <w:b/>
          <w:bCs/>
          <w:color w:val="auto"/>
        </w:rPr>
        <w:t>Ђердап</w:t>
      </w:r>
      <w:r w:rsidRPr="00E832BD">
        <w:rPr>
          <w:rFonts w:ascii="Arial" w:hAnsi="Arial" w:cs="Arial"/>
          <w:bCs/>
          <w:color w:val="auto"/>
        </w:rPr>
        <w:t xml:space="preserve"> </w:t>
      </w:r>
      <w:r w:rsidRPr="00E832BD">
        <w:rPr>
          <w:rFonts w:ascii="Arial" w:hAnsi="Arial" w:cs="Arial"/>
          <w:b/>
          <w:bCs/>
          <w:color w:val="auto"/>
        </w:rPr>
        <w:t>2</w:t>
      </w:r>
      <w:r w:rsidRPr="00956F5B">
        <w:rPr>
          <w:rFonts w:ascii="Arial" w:hAnsi="Arial" w:cs="Arial"/>
          <w:bCs/>
          <w:color w:val="auto"/>
        </w:rPr>
        <w:t xml:space="preserve">   Кусјак</w:t>
      </w:r>
    </w:p>
    <w:p w:rsidR="00DF0AB5" w:rsidRPr="00956F5B" w:rsidRDefault="00DF0AB5" w:rsidP="00A074FC">
      <w:pPr>
        <w:rPr>
          <w:rFonts w:ascii="Arial" w:hAnsi="Arial" w:cs="Arial"/>
          <w:bCs/>
          <w:color w:val="auto"/>
        </w:rPr>
      </w:pPr>
      <w:r w:rsidRPr="00956F5B">
        <w:rPr>
          <w:rFonts w:ascii="Arial" w:hAnsi="Arial" w:cs="Arial"/>
          <w:bCs/>
          <w:color w:val="auto"/>
        </w:rPr>
        <w:t xml:space="preserve">       </w:t>
      </w: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громобранска исталација (са 5</w:t>
      </w:r>
      <w:r w:rsidRPr="00956F5B">
        <w:rPr>
          <w:rFonts w:ascii="Arial" w:hAnsi="Arial" w:cs="Arial"/>
          <w:color w:val="auto"/>
          <w:lang w:val="ru-RU"/>
        </w:rPr>
        <w:t xml:space="preserve"> </w:t>
      </w:r>
      <w:r w:rsidRPr="00956F5B">
        <w:rPr>
          <w:rFonts w:ascii="Arial" w:hAnsi="Arial" w:cs="Arial"/>
          <w:color w:val="auto"/>
        </w:rPr>
        <w:t>спуста</w:t>
      </w:r>
    </w:p>
    <w:p w:rsidR="00DF0AB5" w:rsidRPr="00956F5B" w:rsidRDefault="00DF0AB5" w:rsidP="00A074FC">
      <w:pPr>
        <w:rPr>
          <w:rFonts w:ascii="Arial" w:hAnsi="Arial" w:cs="Arial"/>
          <w:color w:val="auto"/>
        </w:rPr>
      </w:pPr>
      <w:r w:rsidRPr="00956F5B">
        <w:rPr>
          <w:rFonts w:ascii="Arial" w:hAnsi="Arial" w:cs="Arial"/>
          <w:bCs/>
          <w:color w:val="auto"/>
        </w:rPr>
        <w:t xml:space="preserve">    </w:t>
      </w:r>
      <w:r w:rsidRPr="00956F5B">
        <w:rPr>
          <w:rFonts w:ascii="Arial" w:hAnsi="Arial" w:cs="Arial"/>
          <w:color w:val="auto"/>
          <w:lang w:val="ru-RU"/>
        </w:rPr>
        <w:t>*</w:t>
      </w:r>
      <w:r w:rsidRPr="00956F5B">
        <w:rPr>
          <w:rFonts w:ascii="Arial" w:hAnsi="Arial" w:cs="Arial"/>
          <w:color w:val="auto"/>
        </w:rPr>
        <w:t xml:space="preserve">  </w:t>
      </w:r>
      <w:r w:rsidRPr="00956F5B">
        <w:rPr>
          <w:rFonts w:ascii="Arial" w:hAnsi="Arial" w:cs="Arial"/>
          <w:b/>
          <w:color w:val="auto"/>
          <w:u w:val="single"/>
        </w:rPr>
        <w:t>ЦИ Велико Градиште</w:t>
      </w:r>
      <w:r w:rsidRPr="00956F5B">
        <w:rPr>
          <w:rFonts w:ascii="Arial" w:hAnsi="Arial" w:cs="Arial"/>
          <w:color w:val="auto"/>
        </w:rPr>
        <w:t xml:space="preserve">,ул. Обала Краља Петра 13, </w:t>
      </w:r>
    </w:p>
    <w:p w:rsidR="00DF0AB5" w:rsidRPr="00956F5B" w:rsidRDefault="00DF0AB5" w:rsidP="00A074FC">
      <w:pPr>
        <w:rPr>
          <w:rFonts w:ascii="Arial" w:hAnsi="Arial" w:cs="Arial"/>
          <w:color w:val="auto"/>
        </w:rPr>
      </w:pPr>
      <w:r w:rsidRPr="00956F5B">
        <w:rPr>
          <w:rFonts w:ascii="Arial" w:hAnsi="Arial" w:cs="Arial"/>
          <w:color w:val="auto"/>
        </w:rPr>
        <w:t xml:space="preserve">    -</w:t>
      </w:r>
      <w:r w:rsidRPr="00956F5B">
        <w:rPr>
          <w:rFonts w:ascii="Arial" w:hAnsi="Arial" w:cs="Arial"/>
          <w:color w:val="auto"/>
          <w:lang w:val="ru-RU"/>
        </w:rPr>
        <w:t xml:space="preserve">  </w:t>
      </w:r>
      <w:r w:rsidRPr="00956F5B">
        <w:rPr>
          <w:rFonts w:ascii="Arial" w:hAnsi="Arial" w:cs="Arial"/>
          <w:color w:val="auto"/>
        </w:rPr>
        <w:t>громобранска исталација (</w:t>
      </w:r>
      <w:r w:rsidRPr="00956F5B">
        <w:rPr>
          <w:rFonts w:ascii="Arial" w:hAnsi="Arial" w:cs="Arial"/>
          <w:color w:val="auto"/>
          <w:shd w:val="clear" w:color="auto" w:fill="FFFFFF"/>
        </w:rPr>
        <w:t>са 3</w:t>
      </w:r>
      <w:r w:rsidRPr="00956F5B">
        <w:rPr>
          <w:rFonts w:ascii="Arial" w:hAnsi="Arial" w:cs="Arial"/>
          <w:color w:val="auto"/>
          <w:shd w:val="clear" w:color="auto" w:fill="FFFFFF"/>
          <w:lang w:val="ru-RU"/>
        </w:rPr>
        <w:t xml:space="preserve">  </w:t>
      </w:r>
      <w:r w:rsidRPr="00956F5B">
        <w:rPr>
          <w:rFonts w:ascii="Arial" w:hAnsi="Arial" w:cs="Arial"/>
          <w:color w:val="auto"/>
          <w:shd w:val="clear" w:color="auto" w:fill="FFFFFF"/>
        </w:rPr>
        <w:t>с</w:t>
      </w:r>
      <w:r w:rsidRPr="00956F5B">
        <w:rPr>
          <w:rFonts w:ascii="Arial" w:hAnsi="Arial" w:cs="Arial"/>
          <w:color w:val="auto"/>
        </w:rPr>
        <w:t>пуста)</w:t>
      </w:r>
    </w:p>
    <w:p w:rsidR="00DF0AB5" w:rsidRPr="00956F5B" w:rsidRDefault="00DF0AB5" w:rsidP="00A074FC">
      <w:pPr>
        <w:ind w:left="360"/>
        <w:rPr>
          <w:rFonts w:ascii="Arial" w:hAnsi="Arial" w:cs="Arial"/>
          <w:color w:val="auto"/>
        </w:rPr>
      </w:pPr>
      <w:r w:rsidRPr="00956F5B">
        <w:rPr>
          <w:rFonts w:ascii="Arial" w:hAnsi="Arial" w:cs="Arial"/>
          <w:color w:val="auto"/>
        </w:rPr>
        <w:t xml:space="preserve">*  </w:t>
      </w:r>
      <w:r w:rsidRPr="00956F5B">
        <w:rPr>
          <w:rFonts w:ascii="Arial" w:hAnsi="Arial" w:cs="Arial"/>
          <w:b/>
          <w:color w:val="auto"/>
          <w:u w:val="single"/>
        </w:rPr>
        <w:t>ЦИ Мокрање</w:t>
      </w:r>
      <w:r w:rsidRPr="00956F5B">
        <w:rPr>
          <w:rFonts w:ascii="Arial" w:hAnsi="Arial" w:cs="Arial"/>
          <w:color w:val="auto"/>
        </w:rPr>
        <w:t xml:space="preserve">.    Ул. Гранични прелаз        </w:t>
      </w:r>
    </w:p>
    <w:p w:rsidR="00DF0AB5" w:rsidRPr="00956F5B" w:rsidRDefault="00DF0AB5" w:rsidP="00956F5B">
      <w:pPr>
        <w:ind w:left="360"/>
        <w:rPr>
          <w:rFonts w:ascii="Arial" w:hAnsi="Arial" w:cs="Arial"/>
          <w:color w:val="auto"/>
        </w:rPr>
      </w:pP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громобранска исталација (</w:t>
      </w:r>
      <w:r w:rsidRPr="00956F5B">
        <w:rPr>
          <w:rFonts w:ascii="Arial" w:hAnsi="Arial" w:cs="Arial"/>
          <w:color w:val="auto"/>
          <w:shd w:val="clear" w:color="auto" w:fill="FFFFFF"/>
        </w:rPr>
        <w:t>са</w:t>
      </w:r>
      <w:r w:rsidRPr="00956F5B">
        <w:rPr>
          <w:rFonts w:ascii="Arial" w:hAnsi="Arial" w:cs="Arial"/>
          <w:color w:val="auto"/>
        </w:rPr>
        <w:t xml:space="preserve">  </w:t>
      </w:r>
      <w:r w:rsidRPr="00956F5B">
        <w:rPr>
          <w:rFonts w:ascii="Arial" w:hAnsi="Arial" w:cs="Arial"/>
          <w:color w:val="auto"/>
          <w:shd w:val="clear" w:color="auto" w:fill="FFFFFF"/>
        </w:rPr>
        <w:t>7  с</w:t>
      </w:r>
      <w:r w:rsidRPr="00956F5B">
        <w:rPr>
          <w:rFonts w:ascii="Arial" w:hAnsi="Arial" w:cs="Arial"/>
          <w:color w:val="auto"/>
        </w:rPr>
        <w:t xml:space="preserve">пуста)              </w:t>
      </w:r>
      <w:r w:rsidRPr="00956F5B">
        <w:rPr>
          <w:rFonts w:ascii="Arial" w:hAnsi="Arial" w:cs="Arial"/>
          <w:b/>
          <w:bCs/>
          <w:color w:val="auto"/>
          <w:lang w:val="ru-RU"/>
        </w:rPr>
        <w:t xml:space="preserve">       </w:t>
      </w:r>
      <w:r w:rsidRPr="00956F5B">
        <w:rPr>
          <w:rFonts w:ascii="Arial" w:hAnsi="Arial" w:cs="Arial"/>
          <w:b/>
          <w:bCs/>
          <w:color w:val="auto"/>
        </w:rPr>
        <w:t xml:space="preserve"> </w:t>
      </w:r>
    </w:p>
    <w:p w:rsidR="00DF0AB5" w:rsidRPr="00956F5B" w:rsidRDefault="00DF0AB5" w:rsidP="00A074FC">
      <w:pPr>
        <w:ind w:left="360"/>
        <w:rPr>
          <w:rFonts w:ascii="Arial" w:hAnsi="Arial" w:cs="Arial"/>
          <w:color w:val="auto"/>
        </w:rPr>
      </w:pPr>
      <w:r w:rsidRPr="00956F5B">
        <w:rPr>
          <w:rFonts w:ascii="Arial" w:hAnsi="Arial" w:cs="Arial"/>
          <w:color w:val="auto"/>
        </w:rPr>
        <w:t xml:space="preserve">*  </w:t>
      </w:r>
      <w:r w:rsidRPr="00956F5B">
        <w:rPr>
          <w:rFonts w:ascii="Arial" w:hAnsi="Arial" w:cs="Arial"/>
          <w:b/>
          <w:color w:val="auto"/>
          <w:u w:val="single"/>
        </w:rPr>
        <w:t xml:space="preserve">ЦИ   Прахово  у  </w:t>
      </w:r>
      <w:r w:rsidRPr="00956F5B">
        <w:rPr>
          <w:rFonts w:ascii="Arial" w:hAnsi="Arial" w:cs="Arial"/>
          <w:color w:val="auto"/>
        </w:rPr>
        <w:t xml:space="preserve">.  Прахову  </w:t>
      </w:r>
    </w:p>
    <w:p w:rsidR="00DF0AB5" w:rsidRPr="00956F5B" w:rsidRDefault="00DF0AB5" w:rsidP="00956F5B">
      <w:pPr>
        <w:ind w:left="360"/>
        <w:rPr>
          <w:rFonts w:ascii="Arial" w:hAnsi="Arial" w:cs="Arial"/>
          <w:color w:val="auto"/>
        </w:rPr>
      </w:pP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громобранска исталација (</w:t>
      </w:r>
      <w:r w:rsidRPr="00956F5B">
        <w:rPr>
          <w:rFonts w:ascii="Arial" w:hAnsi="Arial" w:cs="Arial"/>
          <w:color w:val="auto"/>
          <w:shd w:val="clear" w:color="auto" w:fill="FFFFFF"/>
        </w:rPr>
        <w:t>са</w:t>
      </w:r>
      <w:r w:rsidRPr="00956F5B">
        <w:rPr>
          <w:rFonts w:ascii="Arial" w:hAnsi="Arial" w:cs="Arial"/>
          <w:color w:val="auto"/>
        </w:rPr>
        <w:t xml:space="preserve">  </w:t>
      </w:r>
      <w:r w:rsidRPr="00956F5B">
        <w:rPr>
          <w:rFonts w:ascii="Arial" w:hAnsi="Arial" w:cs="Arial"/>
          <w:color w:val="auto"/>
          <w:shd w:val="clear" w:color="auto" w:fill="FFFFFF"/>
        </w:rPr>
        <w:t>4  с</w:t>
      </w:r>
      <w:r w:rsidRPr="00956F5B">
        <w:rPr>
          <w:rFonts w:ascii="Arial" w:hAnsi="Arial" w:cs="Arial"/>
          <w:color w:val="auto"/>
        </w:rPr>
        <w:t xml:space="preserve">пуста)              </w:t>
      </w:r>
      <w:r w:rsidRPr="00956F5B">
        <w:rPr>
          <w:rFonts w:ascii="Arial" w:hAnsi="Arial" w:cs="Arial"/>
          <w:b/>
          <w:bCs/>
          <w:color w:val="auto"/>
        </w:rPr>
        <w:t xml:space="preserve">   </w:t>
      </w:r>
    </w:p>
    <w:p w:rsidR="00DF0AB5" w:rsidRPr="00956F5B" w:rsidRDefault="00DF0AB5" w:rsidP="00A074FC">
      <w:pPr>
        <w:tabs>
          <w:tab w:val="left" w:pos="1080"/>
        </w:tabs>
        <w:rPr>
          <w:rFonts w:ascii="Arial" w:hAnsi="Arial" w:cs="Arial"/>
          <w:color w:val="auto"/>
        </w:rPr>
      </w:pPr>
      <w:r w:rsidRPr="00956F5B">
        <w:rPr>
          <w:rFonts w:ascii="Arial" w:hAnsi="Arial" w:cs="Arial"/>
          <w:color w:val="auto"/>
        </w:rPr>
        <w:t xml:space="preserve">      </w:t>
      </w:r>
      <w:r w:rsidRPr="00956F5B">
        <w:rPr>
          <w:rFonts w:ascii="Arial" w:hAnsi="Arial" w:cs="Arial"/>
          <w:b/>
          <w:color w:val="auto"/>
          <w:lang w:val="ru-RU"/>
        </w:rPr>
        <w:t xml:space="preserve">* </w:t>
      </w:r>
      <w:r w:rsidRPr="00956F5B">
        <w:rPr>
          <w:rFonts w:ascii="Arial" w:hAnsi="Arial" w:cs="Arial"/>
          <w:b/>
          <w:color w:val="auto"/>
          <w:u w:val="single"/>
        </w:rPr>
        <w:t>г. прел. Вршка Чука</w:t>
      </w:r>
      <w:r w:rsidRPr="00956F5B">
        <w:rPr>
          <w:rFonts w:ascii="Arial" w:hAnsi="Arial" w:cs="Arial"/>
          <w:color w:val="auto"/>
        </w:rPr>
        <w:t>,</w:t>
      </w:r>
    </w:p>
    <w:p w:rsidR="00DF0AB5" w:rsidRPr="00956F5B" w:rsidRDefault="00DF0AB5" w:rsidP="00A074FC">
      <w:pPr>
        <w:ind w:left="360"/>
        <w:rPr>
          <w:rFonts w:ascii="Arial" w:hAnsi="Arial" w:cs="Arial"/>
          <w:b/>
          <w:bCs/>
          <w:color w:val="auto"/>
        </w:rPr>
      </w:pP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громобранска исталација (са 8</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A074FC">
      <w:pPr>
        <w:rPr>
          <w:rFonts w:ascii="Arial" w:hAnsi="Arial" w:cs="Arial"/>
          <w:color w:val="auto"/>
          <w:lang w:val="sr-Latn-CS"/>
        </w:rPr>
      </w:pPr>
      <w:r w:rsidRPr="00956F5B">
        <w:rPr>
          <w:rFonts w:ascii="Arial" w:hAnsi="Arial" w:cs="Arial"/>
          <w:color w:val="auto"/>
        </w:rPr>
        <w:t xml:space="preserve">     -  агрегат дизел марке „</w:t>
      </w:r>
      <w:r w:rsidRPr="00956F5B">
        <w:rPr>
          <w:rFonts w:ascii="Arial" w:hAnsi="Arial" w:cs="Arial"/>
          <w:color w:val="auto"/>
          <w:lang w:val="sr-Latn-CS"/>
        </w:rPr>
        <w:t xml:space="preserve"> DEA 33 CUMMINS“ </w:t>
      </w:r>
      <w:r w:rsidRPr="00956F5B">
        <w:rPr>
          <w:rFonts w:ascii="Arial" w:hAnsi="Arial" w:cs="Arial"/>
          <w:color w:val="auto"/>
        </w:rPr>
        <w:t>снаге 33 к</w:t>
      </w:r>
      <w:r w:rsidRPr="00956F5B">
        <w:rPr>
          <w:rFonts w:ascii="Arial" w:hAnsi="Arial" w:cs="Arial"/>
          <w:color w:val="auto"/>
          <w:lang w:val="sr-Latn-CS"/>
        </w:rPr>
        <w:t>w.</w:t>
      </w:r>
    </w:p>
    <w:p w:rsidR="00DF0AB5" w:rsidRPr="00956F5B" w:rsidRDefault="00DF0AB5" w:rsidP="00A074FC">
      <w:pPr>
        <w:rPr>
          <w:rFonts w:ascii="Arial" w:hAnsi="Arial" w:cs="Arial"/>
          <w:color w:val="auto"/>
          <w:lang w:val="sr-Latn-CS"/>
        </w:rPr>
      </w:pPr>
    </w:p>
    <w:p w:rsidR="00DF0AB5" w:rsidRPr="00956F5B" w:rsidRDefault="00DF0AB5" w:rsidP="00A074FC">
      <w:pPr>
        <w:rPr>
          <w:rFonts w:ascii="Arial" w:hAnsi="Arial" w:cs="Arial"/>
          <w:color w:val="auto"/>
        </w:rPr>
      </w:pPr>
      <w:r w:rsidRPr="00956F5B">
        <w:rPr>
          <w:rFonts w:ascii="Arial" w:hAnsi="Arial" w:cs="Arial"/>
          <w:b/>
          <w:color w:val="auto"/>
          <w:lang w:val="ru-RU"/>
        </w:rPr>
        <w:t xml:space="preserve">4.  </w:t>
      </w:r>
      <w:r w:rsidR="00E832BD" w:rsidRPr="005B6C2E">
        <w:rPr>
          <w:rFonts w:ascii="Arial" w:hAnsi="Arial" w:cs="Arial"/>
          <w:b/>
          <w:color w:val="auto"/>
          <w:u w:val="single"/>
          <w:lang w:val="sr-Cyrl-CS"/>
        </w:rPr>
        <w:t>Царинарница</w:t>
      </w:r>
      <w:r w:rsidR="00E832BD" w:rsidRPr="00956F5B">
        <w:rPr>
          <w:rFonts w:ascii="Arial" w:hAnsi="Arial" w:cs="Arial"/>
          <w:b/>
          <w:color w:val="auto"/>
          <w:sz w:val="28"/>
          <w:szCs w:val="28"/>
          <w:u w:val="single"/>
        </w:rPr>
        <w:t xml:space="preserve"> </w:t>
      </w:r>
      <w:r w:rsidRPr="00956F5B">
        <w:rPr>
          <w:rFonts w:ascii="Arial" w:hAnsi="Arial" w:cs="Arial"/>
          <w:b/>
          <w:color w:val="auto"/>
          <w:sz w:val="28"/>
          <w:szCs w:val="28"/>
          <w:u w:val="single"/>
        </w:rPr>
        <w:t>Димитровград</w:t>
      </w:r>
      <w:r w:rsidRPr="00956F5B">
        <w:rPr>
          <w:rFonts w:ascii="Arial" w:hAnsi="Arial" w:cs="Arial"/>
          <w:color w:val="auto"/>
        </w:rPr>
        <w:t xml:space="preserve">  ул. Балканска 105 Димитровград</w:t>
      </w:r>
    </w:p>
    <w:p w:rsidR="00DF0AB5" w:rsidRPr="00956F5B" w:rsidRDefault="00DF0AB5" w:rsidP="00A074FC">
      <w:pPr>
        <w:rPr>
          <w:rFonts w:ascii="Arial" w:hAnsi="Arial" w:cs="Arial"/>
          <w:color w:val="auto"/>
        </w:rPr>
      </w:pPr>
      <w:r w:rsidRPr="00956F5B">
        <w:rPr>
          <w:rFonts w:ascii="Arial" w:hAnsi="Arial" w:cs="Arial"/>
          <w:color w:val="auto"/>
          <w:shd w:val="clear" w:color="auto" w:fill="FFFFFF"/>
        </w:rPr>
        <w:t xml:space="preserve">    </w:t>
      </w:r>
      <w:r w:rsidRPr="00956F5B">
        <w:rPr>
          <w:rFonts w:ascii="Arial" w:hAnsi="Arial" w:cs="Arial"/>
          <w:color w:val="auto"/>
        </w:rPr>
        <w:t xml:space="preserve"> -</w:t>
      </w:r>
      <w:r w:rsidRPr="00956F5B">
        <w:rPr>
          <w:rFonts w:ascii="Arial" w:hAnsi="Arial" w:cs="Arial"/>
          <w:color w:val="auto"/>
          <w:lang w:val="ru-RU"/>
        </w:rPr>
        <w:t xml:space="preserve">   </w:t>
      </w:r>
      <w:r w:rsidRPr="00956F5B">
        <w:rPr>
          <w:rFonts w:ascii="Arial" w:hAnsi="Arial" w:cs="Arial"/>
          <w:color w:val="auto"/>
        </w:rPr>
        <w:t>громобранска исталација (</w:t>
      </w:r>
      <w:r w:rsidRPr="00956F5B">
        <w:rPr>
          <w:rFonts w:ascii="Arial" w:hAnsi="Arial" w:cs="Arial"/>
          <w:color w:val="auto"/>
          <w:shd w:val="clear" w:color="auto" w:fill="FFFFFF"/>
        </w:rPr>
        <w:t>са</w:t>
      </w:r>
      <w:r w:rsidRPr="00956F5B">
        <w:rPr>
          <w:rFonts w:ascii="Arial" w:hAnsi="Arial" w:cs="Arial"/>
          <w:color w:val="auto"/>
          <w:shd w:val="clear" w:color="auto" w:fill="FFFFFF"/>
          <w:lang w:val="ru-RU"/>
        </w:rPr>
        <w:t xml:space="preserve"> </w:t>
      </w:r>
      <w:r w:rsidRPr="00956F5B">
        <w:rPr>
          <w:rFonts w:ascii="Arial" w:hAnsi="Arial" w:cs="Arial"/>
          <w:color w:val="auto"/>
          <w:shd w:val="clear" w:color="auto" w:fill="FFFFFF"/>
        </w:rPr>
        <w:t>11 с</w:t>
      </w:r>
      <w:r w:rsidRPr="00956F5B">
        <w:rPr>
          <w:rFonts w:ascii="Arial" w:hAnsi="Arial" w:cs="Arial"/>
          <w:color w:val="auto"/>
        </w:rPr>
        <w:t xml:space="preserve">пуста)  </w:t>
      </w:r>
    </w:p>
    <w:p w:rsidR="00DF0AB5" w:rsidRPr="00956F5B" w:rsidRDefault="00DF0AB5" w:rsidP="00A074FC">
      <w:pPr>
        <w:rPr>
          <w:rFonts w:ascii="Arial" w:hAnsi="Arial" w:cs="Arial"/>
          <w:color w:val="auto"/>
          <w:lang w:val="sr-Latn-CS"/>
        </w:rPr>
      </w:pPr>
      <w:r w:rsidRPr="00956F5B">
        <w:rPr>
          <w:rFonts w:ascii="Arial" w:hAnsi="Arial" w:cs="Arial"/>
          <w:color w:val="auto"/>
        </w:rPr>
        <w:t xml:space="preserve">     -  Агрегат  матка“ </w:t>
      </w:r>
      <w:r w:rsidRPr="00956F5B">
        <w:rPr>
          <w:rFonts w:ascii="Arial" w:hAnsi="Arial" w:cs="Arial"/>
          <w:color w:val="auto"/>
          <w:lang w:val="sr-Latn-CS"/>
        </w:rPr>
        <w:t xml:space="preserve">WFM“ </w:t>
      </w:r>
      <w:r w:rsidRPr="00956F5B">
        <w:rPr>
          <w:rFonts w:ascii="Arial" w:hAnsi="Arial" w:cs="Arial"/>
          <w:color w:val="auto"/>
        </w:rPr>
        <w:t>тип</w:t>
      </w:r>
      <w:r w:rsidRPr="00956F5B">
        <w:rPr>
          <w:rFonts w:ascii="Arial" w:hAnsi="Arial" w:cs="Arial"/>
          <w:color w:val="auto"/>
          <w:lang w:val="sr-Latn-CS"/>
        </w:rPr>
        <w:t xml:space="preserve"> D220-TDEW </w:t>
      </w:r>
      <w:r w:rsidRPr="00956F5B">
        <w:rPr>
          <w:rFonts w:ascii="Arial" w:hAnsi="Arial" w:cs="Arial"/>
          <w:color w:val="auto"/>
        </w:rPr>
        <w:t>снаге</w:t>
      </w:r>
      <w:r w:rsidRPr="00956F5B">
        <w:rPr>
          <w:rFonts w:ascii="Arial" w:hAnsi="Arial" w:cs="Arial"/>
          <w:color w:val="auto"/>
          <w:lang w:val="sr-Latn-CS"/>
        </w:rPr>
        <w:t xml:space="preserve">  7,3 KV</w:t>
      </w:r>
    </w:p>
    <w:p w:rsidR="00DF0AB5" w:rsidRPr="00956F5B" w:rsidRDefault="00DF0AB5" w:rsidP="00A074FC">
      <w:pPr>
        <w:ind w:left="180"/>
        <w:rPr>
          <w:rFonts w:ascii="Arial" w:hAnsi="Arial" w:cs="Arial"/>
          <w:color w:val="auto"/>
        </w:rPr>
      </w:pPr>
      <w:r w:rsidRPr="00956F5B">
        <w:rPr>
          <w:rFonts w:ascii="Arial" w:hAnsi="Arial" w:cs="Arial"/>
          <w:color w:val="auto"/>
        </w:rPr>
        <w:t xml:space="preserve"> *   </w:t>
      </w:r>
      <w:r w:rsidRPr="00956F5B">
        <w:rPr>
          <w:rFonts w:ascii="Arial" w:hAnsi="Arial" w:cs="Arial"/>
          <w:b/>
          <w:color w:val="auto"/>
          <w:u w:val="single"/>
        </w:rPr>
        <w:t>гран.прлаз Градина</w:t>
      </w:r>
      <w:r w:rsidRPr="00956F5B">
        <w:rPr>
          <w:rFonts w:ascii="Arial" w:hAnsi="Arial" w:cs="Arial"/>
          <w:color w:val="auto"/>
        </w:rPr>
        <w:t xml:space="preserve"> </w:t>
      </w:r>
    </w:p>
    <w:p w:rsidR="00DF0AB5" w:rsidRPr="00956F5B" w:rsidRDefault="00DF0AB5" w:rsidP="00A074FC">
      <w:pPr>
        <w:rPr>
          <w:rFonts w:ascii="Arial" w:hAnsi="Arial" w:cs="Arial"/>
          <w:color w:val="auto"/>
          <w:lang w:val="sr-Latn-CS"/>
        </w:rPr>
      </w:pPr>
      <w:r w:rsidRPr="00956F5B">
        <w:rPr>
          <w:rFonts w:ascii="Arial" w:hAnsi="Arial" w:cs="Arial"/>
          <w:color w:val="auto"/>
        </w:rPr>
        <w:t xml:space="preserve">    -</w:t>
      </w:r>
      <w:r w:rsidRPr="00956F5B">
        <w:rPr>
          <w:rFonts w:ascii="Arial" w:hAnsi="Arial" w:cs="Arial"/>
          <w:color w:val="auto"/>
          <w:lang w:val="ru-RU"/>
        </w:rPr>
        <w:t xml:space="preserve">  </w:t>
      </w:r>
      <w:r w:rsidRPr="00956F5B">
        <w:rPr>
          <w:rFonts w:ascii="Arial" w:hAnsi="Arial" w:cs="Arial"/>
          <w:color w:val="auto"/>
        </w:rPr>
        <w:t xml:space="preserve"> громобранска исталација (</w:t>
      </w:r>
      <w:r w:rsidRPr="00956F5B">
        <w:rPr>
          <w:rFonts w:ascii="Arial" w:hAnsi="Arial" w:cs="Arial"/>
          <w:color w:val="auto"/>
          <w:shd w:val="clear" w:color="auto" w:fill="FFFFFF"/>
        </w:rPr>
        <w:t xml:space="preserve">са </w:t>
      </w:r>
      <w:r w:rsidRPr="00956F5B">
        <w:rPr>
          <w:rFonts w:ascii="Arial" w:hAnsi="Arial" w:cs="Arial"/>
          <w:color w:val="auto"/>
          <w:shd w:val="clear" w:color="auto" w:fill="FFFFFF"/>
          <w:lang w:val="ru-RU"/>
        </w:rPr>
        <w:t xml:space="preserve"> </w:t>
      </w:r>
      <w:r w:rsidRPr="00956F5B">
        <w:rPr>
          <w:rFonts w:ascii="Arial" w:hAnsi="Arial" w:cs="Arial"/>
          <w:color w:val="auto"/>
          <w:shd w:val="clear" w:color="auto" w:fill="FFFFFF"/>
          <w:lang w:val="sr-Latn-CS"/>
        </w:rPr>
        <w:t>47</w:t>
      </w:r>
      <w:r w:rsidRPr="00956F5B">
        <w:rPr>
          <w:rFonts w:ascii="Arial" w:hAnsi="Arial" w:cs="Arial"/>
          <w:color w:val="auto"/>
          <w:shd w:val="clear" w:color="auto" w:fill="FFFFFF"/>
          <w:lang w:val="ru-RU"/>
        </w:rPr>
        <w:t xml:space="preserve"> </w:t>
      </w:r>
      <w:r w:rsidRPr="00956F5B">
        <w:rPr>
          <w:rFonts w:ascii="Arial" w:hAnsi="Arial" w:cs="Arial"/>
          <w:color w:val="auto"/>
          <w:shd w:val="clear" w:color="auto" w:fill="FFFFFF"/>
        </w:rPr>
        <w:t>с</w:t>
      </w:r>
      <w:r w:rsidRPr="00956F5B">
        <w:rPr>
          <w:rFonts w:ascii="Arial" w:hAnsi="Arial" w:cs="Arial"/>
          <w:color w:val="auto"/>
        </w:rPr>
        <w:t>пуста)</w:t>
      </w:r>
    </w:p>
    <w:p w:rsidR="00DF0AB5" w:rsidRPr="00956F5B" w:rsidRDefault="00DF0AB5" w:rsidP="00A074FC">
      <w:pPr>
        <w:rPr>
          <w:rFonts w:ascii="Arial" w:hAnsi="Arial" w:cs="Arial"/>
          <w:color w:val="auto"/>
        </w:rPr>
      </w:pPr>
      <w:r w:rsidRPr="00956F5B">
        <w:rPr>
          <w:rFonts w:ascii="Arial" w:hAnsi="Arial" w:cs="Arial"/>
          <w:color w:val="auto"/>
        </w:rPr>
        <w:t xml:space="preserve">    -  Агрегат  матка</w:t>
      </w:r>
      <w:r w:rsidRPr="00956F5B">
        <w:rPr>
          <w:rFonts w:ascii="Arial" w:hAnsi="Arial" w:cs="Arial"/>
          <w:color w:val="auto"/>
          <w:lang w:val="sr-Latn-CS"/>
        </w:rPr>
        <w:t xml:space="preserve"> TORPEDO </w:t>
      </w:r>
      <w:r w:rsidRPr="00956F5B">
        <w:rPr>
          <w:rFonts w:ascii="Arial" w:hAnsi="Arial" w:cs="Arial"/>
          <w:color w:val="auto"/>
        </w:rPr>
        <w:t>тип</w:t>
      </w:r>
      <w:r w:rsidRPr="00956F5B">
        <w:rPr>
          <w:rFonts w:ascii="Arial" w:hAnsi="Arial" w:cs="Arial"/>
          <w:color w:val="auto"/>
          <w:lang w:val="sr-Latn-CS"/>
        </w:rPr>
        <w:t xml:space="preserve"> B5582A </w:t>
      </w:r>
      <w:r w:rsidRPr="00956F5B">
        <w:rPr>
          <w:rFonts w:ascii="Arial" w:hAnsi="Arial" w:cs="Arial"/>
          <w:color w:val="auto"/>
        </w:rPr>
        <w:t>снаге</w:t>
      </w:r>
      <w:r w:rsidRPr="00956F5B">
        <w:rPr>
          <w:rFonts w:ascii="Arial" w:hAnsi="Arial" w:cs="Arial"/>
          <w:color w:val="auto"/>
          <w:lang w:val="sr-Latn-CS"/>
        </w:rPr>
        <w:t xml:space="preserve"> 118 KW</w:t>
      </w:r>
    </w:p>
    <w:p w:rsidR="00DF0AB5" w:rsidRPr="00956F5B" w:rsidRDefault="00DF0AB5" w:rsidP="00A074FC">
      <w:pPr>
        <w:rPr>
          <w:rFonts w:ascii="Arial" w:hAnsi="Arial" w:cs="Arial"/>
          <w:b/>
          <w:color w:val="auto"/>
        </w:rPr>
      </w:pPr>
      <w:r w:rsidRPr="00956F5B">
        <w:rPr>
          <w:rFonts w:ascii="Arial" w:hAnsi="Arial" w:cs="Arial"/>
          <w:color w:val="auto"/>
          <w:lang w:val="sr-Latn-CS"/>
        </w:rPr>
        <w:t xml:space="preserve"> </w:t>
      </w:r>
      <w:r w:rsidR="00E832BD">
        <w:rPr>
          <w:rFonts w:ascii="Arial" w:hAnsi="Arial" w:cs="Arial"/>
          <w:color w:val="auto"/>
          <w:lang w:val="sr-Cyrl-CS"/>
        </w:rPr>
        <w:t xml:space="preserve">  </w:t>
      </w:r>
      <w:r w:rsidRPr="00956F5B">
        <w:rPr>
          <w:rFonts w:ascii="Arial" w:hAnsi="Arial" w:cs="Arial"/>
          <w:color w:val="auto"/>
          <w:lang w:val="sr-Latn-CS"/>
        </w:rPr>
        <w:t xml:space="preserve"> </w:t>
      </w:r>
      <w:r w:rsidRPr="00956F5B">
        <w:rPr>
          <w:rFonts w:ascii="Arial" w:hAnsi="Arial" w:cs="Arial"/>
          <w:b/>
          <w:color w:val="auto"/>
          <w:lang w:val="sr-Latn-CS"/>
        </w:rPr>
        <w:t>*</w:t>
      </w:r>
      <w:r w:rsidRPr="00956F5B">
        <w:rPr>
          <w:rFonts w:ascii="Arial" w:hAnsi="Arial" w:cs="Arial"/>
          <w:b/>
          <w:color w:val="auto"/>
        </w:rPr>
        <w:t xml:space="preserve">  </w:t>
      </w:r>
      <w:r w:rsidRPr="00E832BD">
        <w:rPr>
          <w:rFonts w:ascii="Arial" w:hAnsi="Arial" w:cs="Arial"/>
          <w:b/>
          <w:color w:val="auto"/>
          <w:u w:val="single"/>
        </w:rPr>
        <w:t>исп. Терминал Градина</w:t>
      </w:r>
      <w:r w:rsidRPr="00956F5B">
        <w:rPr>
          <w:rFonts w:ascii="Arial" w:hAnsi="Arial" w:cs="Arial"/>
          <w:b/>
          <w:color w:val="auto"/>
        </w:rPr>
        <w:t xml:space="preserve"> </w:t>
      </w:r>
    </w:p>
    <w:p w:rsidR="00DF0AB5" w:rsidRPr="00956F5B" w:rsidRDefault="00DF0AB5" w:rsidP="00A074FC">
      <w:pPr>
        <w:rPr>
          <w:rFonts w:ascii="Arial" w:hAnsi="Arial" w:cs="Arial"/>
          <w:color w:val="auto"/>
          <w:lang w:val="sr-Latn-CS"/>
        </w:rPr>
      </w:pPr>
      <w:r w:rsidRPr="00956F5B">
        <w:rPr>
          <w:rFonts w:ascii="Arial" w:hAnsi="Arial" w:cs="Arial"/>
          <w:color w:val="auto"/>
        </w:rPr>
        <w:t xml:space="preserve">    -</w:t>
      </w:r>
      <w:r w:rsidRPr="00956F5B">
        <w:rPr>
          <w:rFonts w:ascii="Arial" w:hAnsi="Arial" w:cs="Arial"/>
          <w:color w:val="auto"/>
          <w:lang w:val="ru-RU"/>
        </w:rPr>
        <w:t xml:space="preserve">  </w:t>
      </w:r>
      <w:r w:rsidRPr="00956F5B">
        <w:rPr>
          <w:rFonts w:ascii="Arial" w:hAnsi="Arial" w:cs="Arial"/>
          <w:color w:val="auto"/>
        </w:rPr>
        <w:t xml:space="preserve"> громобранска исталација (</w:t>
      </w:r>
      <w:r w:rsidRPr="00956F5B">
        <w:rPr>
          <w:rFonts w:ascii="Arial" w:hAnsi="Arial" w:cs="Arial"/>
          <w:color w:val="auto"/>
          <w:shd w:val="clear" w:color="auto" w:fill="FFFFFF"/>
        </w:rPr>
        <w:t xml:space="preserve">са </w:t>
      </w:r>
      <w:r w:rsidRPr="00956F5B">
        <w:rPr>
          <w:rFonts w:ascii="Arial" w:hAnsi="Arial" w:cs="Arial"/>
          <w:color w:val="auto"/>
          <w:shd w:val="clear" w:color="auto" w:fill="FFFFFF"/>
          <w:lang w:val="ru-RU"/>
        </w:rPr>
        <w:t xml:space="preserve"> </w:t>
      </w:r>
      <w:r w:rsidRPr="00956F5B">
        <w:rPr>
          <w:rFonts w:ascii="Arial" w:hAnsi="Arial" w:cs="Arial"/>
          <w:color w:val="auto"/>
          <w:shd w:val="clear" w:color="auto" w:fill="FFFFFF"/>
          <w:lang w:val="sr-Latn-CS"/>
        </w:rPr>
        <w:t>4</w:t>
      </w:r>
      <w:r w:rsidRPr="00956F5B">
        <w:rPr>
          <w:rFonts w:ascii="Arial" w:hAnsi="Arial" w:cs="Arial"/>
          <w:color w:val="auto"/>
          <w:shd w:val="clear" w:color="auto" w:fill="FFFFFF"/>
        </w:rPr>
        <w:t>8с</w:t>
      </w:r>
      <w:r w:rsidRPr="00956F5B">
        <w:rPr>
          <w:rFonts w:ascii="Arial" w:hAnsi="Arial" w:cs="Arial"/>
          <w:color w:val="auto"/>
        </w:rPr>
        <w:t>пуста)</w:t>
      </w:r>
    </w:p>
    <w:p w:rsidR="00DF0AB5" w:rsidRPr="00956F5B" w:rsidRDefault="00DF0AB5" w:rsidP="00A074FC">
      <w:pPr>
        <w:rPr>
          <w:rFonts w:ascii="Arial" w:hAnsi="Arial" w:cs="Arial"/>
          <w:color w:val="auto"/>
        </w:rPr>
      </w:pPr>
      <w:r w:rsidRPr="00956F5B">
        <w:rPr>
          <w:rFonts w:ascii="Arial" w:hAnsi="Arial" w:cs="Arial"/>
          <w:color w:val="auto"/>
        </w:rPr>
        <w:t xml:space="preserve">    -  Агрегат  матка</w:t>
      </w:r>
      <w:r w:rsidRPr="00956F5B">
        <w:rPr>
          <w:rFonts w:ascii="Arial" w:hAnsi="Arial" w:cs="Arial"/>
          <w:color w:val="auto"/>
          <w:lang w:val="sr-Latn-CS"/>
        </w:rPr>
        <w:t xml:space="preserve"> TORPEDO </w:t>
      </w:r>
      <w:r w:rsidRPr="00956F5B">
        <w:rPr>
          <w:rFonts w:ascii="Arial" w:hAnsi="Arial" w:cs="Arial"/>
          <w:color w:val="auto"/>
        </w:rPr>
        <w:t>тип</w:t>
      </w:r>
      <w:r w:rsidRPr="00956F5B">
        <w:rPr>
          <w:rFonts w:ascii="Arial" w:hAnsi="Arial" w:cs="Arial"/>
          <w:color w:val="auto"/>
          <w:lang w:val="sr-Latn-CS"/>
        </w:rPr>
        <w:t xml:space="preserve"> B5582A </w:t>
      </w:r>
      <w:r w:rsidRPr="00956F5B">
        <w:rPr>
          <w:rFonts w:ascii="Arial" w:hAnsi="Arial" w:cs="Arial"/>
          <w:color w:val="auto"/>
        </w:rPr>
        <w:t>снаге</w:t>
      </w:r>
      <w:r w:rsidRPr="00956F5B">
        <w:rPr>
          <w:rFonts w:ascii="Arial" w:hAnsi="Arial" w:cs="Arial"/>
          <w:color w:val="auto"/>
          <w:lang w:val="sr-Latn-CS"/>
        </w:rPr>
        <w:t xml:space="preserve"> 118 KW</w:t>
      </w:r>
    </w:p>
    <w:p w:rsidR="00DF0AB5" w:rsidRPr="00956F5B" w:rsidRDefault="00E832BD" w:rsidP="00A074FC">
      <w:pPr>
        <w:rPr>
          <w:rFonts w:ascii="Arial" w:hAnsi="Arial" w:cs="Arial"/>
          <w:b/>
          <w:color w:val="auto"/>
          <w:shd w:val="clear" w:color="auto" w:fill="FFFFFF"/>
        </w:rPr>
      </w:pPr>
      <w:r>
        <w:rPr>
          <w:rFonts w:ascii="Arial" w:hAnsi="Arial" w:cs="Arial"/>
          <w:b/>
          <w:color w:val="auto"/>
          <w:shd w:val="clear" w:color="auto" w:fill="FFFFFF"/>
          <w:lang w:val="sr-Cyrl-CS"/>
        </w:rPr>
        <w:t xml:space="preserve">     </w:t>
      </w:r>
      <w:r w:rsidR="00DF0AB5" w:rsidRPr="00956F5B">
        <w:rPr>
          <w:rFonts w:ascii="Arial" w:hAnsi="Arial" w:cs="Arial"/>
          <w:b/>
          <w:color w:val="auto"/>
          <w:shd w:val="clear" w:color="auto" w:fill="FFFFFF"/>
        </w:rPr>
        <w:t xml:space="preserve">* </w:t>
      </w:r>
      <w:r w:rsidR="00DF0AB5" w:rsidRPr="00956F5B">
        <w:rPr>
          <w:rFonts w:ascii="Arial" w:hAnsi="Arial" w:cs="Arial"/>
          <w:b/>
          <w:color w:val="auto"/>
          <w:u w:val="single"/>
        </w:rPr>
        <w:t xml:space="preserve">ц. реферат </w:t>
      </w:r>
      <w:r w:rsidR="00DF0AB5" w:rsidRPr="00956F5B">
        <w:rPr>
          <w:rFonts w:ascii="Arial" w:hAnsi="Arial" w:cs="Arial"/>
          <w:b/>
          <w:color w:val="auto"/>
          <w:sz w:val="28"/>
          <w:szCs w:val="28"/>
          <w:u w:val="single"/>
        </w:rPr>
        <w:t>Пирот</w:t>
      </w:r>
      <w:r w:rsidR="00DF0AB5" w:rsidRPr="00956F5B">
        <w:rPr>
          <w:rFonts w:ascii="Arial" w:hAnsi="Arial" w:cs="Arial"/>
          <w:b/>
          <w:color w:val="auto"/>
          <w:u w:val="single"/>
        </w:rPr>
        <w:t xml:space="preserve"> </w:t>
      </w:r>
    </w:p>
    <w:p w:rsidR="00DF0AB5" w:rsidRPr="00956F5B" w:rsidRDefault="00DF0AB5" w:rsidP="00A074FC">
      <w:pPr>
        <w:rPr>
          <w:rFonts w:ascii="Arial" w:hAnsi="Arial" w:cs="Arial"/>
          <w:color w:val="auto"/>
          <w:lang w:val="sr-Latn-CS"/>
        </w:rPr>
      </w:pP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 xml:space="preserve"> громобранска исталација (</w:t>
      </w:r>
      <w:r w:rsidRPr="00956F5B">
        <w:rPr>
          <w:rFonts w:ascii="Arial" w:hAnsi="Arial" w:cs="Arial"/>
          <w:color w:val="auto"/>
          <w:shd w:val="clear" w:color="auto" w:fill="FFFFFF"/>
        </w:rPr>
        <w:t xml:space="preserve">са </w:t>
      </w:r>
      <w:r w:rsidRPr="00956F5B">
        <w:rPr>
          <w:rFonts w:ascii="Arial" w:hAnsi="Arial" w:cs="Arial"/>
          <w:color w:val="auto"/>
          <w:shd w:val="clear" w:color="auto" w:fill="FFFFFF"/>
          <w:lang w:val="ru-RU"/>
        </w:rPr>
        <w:t xml:space="preserve"> </w:t>
      </w:r>
      <w:r w:rsidRPr="00956F5B">
        <w:rPr>
          <w:rFonts w:ascii="Arial" w:hAnsi="Arial" w:cs="Arial"/>
          <w:color w:val="auto"/>
          <w:shd w:val="clear" w:color="auto" w:fill="FFFFFF"/>
          <w:lang w:val="sr-Latn-CS"/>
        </w:rPr>
        <w:t>4</w:t>
      </w:r>
      <w:r w:rsidRPr="00956F5B">
        <w:rPr>
          <w:rFonts w:ascii="Arial" w:hAnsi="Arial" w:cs="Arial"/>
          <w:color w:val="auto"/>
          <w:shd w:val="clear" w:color="auto" w:fill="FFFFFF"/>
          <w:lang w:val="ru-RU"/>
        </w:rPr>
        <w:t xml:space="preserve"> </w:t>
      </w:r>
      <w:r w:rsidRPr="00956F5B">
        <w:rPr>
          <w:rFonts w:ascii="Arial" w:hAnsi="Arial" w:cs="Arial"/>
          <w:color w:val="auto"/>
          <w:shd w:val="clear" w:color="auto" w:fill="FFFFFF"/>
        </w:rPr>
        <w:t>с</w:t>
      </w:r>
      <w:r w:rsidRPr="00956F5B">
        <w:rPr>
          <w:rFonts w:ascii="Arial" w:hAnsi="Arial" w:cs="Arial"/>
          <w:color w:val="auto"/>
        </w:rPr>
        <w:t>пуста)</w:t>
      </w:r>
    </w:p>
    <w:p w:rsidR="00DF0AB5" w:rsidRPr="00956F5B" w:rsidRDefault="00DF0AB5" w:rsidP="00C73A86">
      <w:pPr>
        <w:spacing w:line="240" w:lineRule="auto"/>
        <w:rPr>
          <w:rFonts w:ascii="Arial" w:hAnsi="Arial" w:cs="Arial"/>
          <w:color w:val="auto"/>
        </w:rPr>
      </w:pPr>
      <w:r w:rsidRPr="00956F5B">
        <w:rPr>
          <w:rFonts w:ascii="Arial" w:hAnsi="Arial" w:cs="Arial"/>
          <w:b/>
          <w:color w:val="auto"/>
          <w:lang w:val="sr-Latn-CS"/>
        </w:rPr>
        <w:lastRenderedPageBreak/>
        <w:t xml:space="preserve">5.   </w:t>
      </w:r>
      <w:r w:rsidR="00E832BD" w:rsidRPr="005B6C2E">
        <w:rPr>
          <w:rFonts w:ascii="Arial" w:hAnsi="Arial" w:cs="Arial"/>
          <w:b/>
          <w:color w:val="auto"/>
          <w:u w:val="single"/>
          <w:lang w:val="sr-Cyrl-CS"/>
        </w:rPr>
        <w:t>Царинарница</w:t>
      </w:r>
      <w:r w:rsidR="00E832BD" w:rsidRPr="00956F5B">
        <w:rPr>
          <w:rFonts w:ascii="Arial" w:hAnsi="Arial" w:cs="Arial"/>
          <w:b/>
          <w:color w:val="auto"/>
          <w:sz w:val="28"/>
          <w:szCs w:val="28"/>
          <w:u w:val="single"/>
        </w:rPr>
        <w:t xml:space="preserve"> </w:t>
      </w:r>
      <w:r w:rsidRPr="00956F5B">
        <w:rPr>
          <w:rFonts w:ascii="Arial" w:hAnsi="Arial" w:cs="Arial"/>
          <w:b/>
          <w:color w:val="auto"/>
          <w:sz w:val="28"/>
          <w:szCs w:val="28"/>
          <w:u w:val="single"/>
        </w:rPr>
        <w:t>Краљев</w:t>
      </w:r>
      <w:r w:rsidRPr="00956F5B">
        <w:rPr>
          <w:rFonts w:ascii="Arial" w:hAnsi="Arial" w:cs="Arial"/>
          <w:b/>
          <w:color w:val="auto"/>
          <w:sz w:val="28"/>
          <w:szCs w:val="28"/>
        </w:rPr>
        <w:t xml:space="preserve">о </w:t>
      </w:r>
      <w:r w:rsidRPr="00956F5B">
        <w:rPr>
          <w:rFonts w:ascii="Arial" w:hAnsi="Arial" w:cs="Arial"/>
          <w:color w:val="auto"/>
          <w:sz w:val="28"/>
          <w:szCs w:val="28"/>
        </w:rPr>
        <w:t>ул. Моше Пијаде бр.1  Краљево</w:t>
      </w:r>
      <w:r w:rsidRPr="00956F5B">
        <w:rPr>
          <w:rFonts w:ascii="Arial" w:hAnsi="Arial" w:cs="Arial"/>
          <w:color w:val="auto"/>
          <w:sz w:val="28"/>
          <w:szCs w:val="28"/>
          <w:lang w:val="sr-Latn-CS"/>
        </w:rPr>
        <w:t xml:space="preserve"> </w:t>
      </w:r>
    </w:p>
    <w:p w:rsidR="00DF0AB5" w:rsidRPr="00956F5B" w:rsidRDefault="00DF0AB5" w:rsidP="00C73A86">
      <w:pPr>
        <w:spacing w:line="240" w:lineRule="auto"/>
        <w:ind w:left="360"/>
        <w:rPr>
          <w:rFonts w:ascii="Arial" w:hAnsi="Arial" w:cs="Arial"/>
          <w:color w:val="auto"/>
          <w:lang w:val="sr-Latn-CS"/>
        </w:rPr>
      </w:pP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 xml:space="preserve">громобранска исталација (са </w:t>
      </w:r>
      <w:r w:rsidRPr="00956F5B">
        <w:rPr>
          <w:rFonts w:ascii="Arial" w:hAnsi="Arial" w:cs="Arial"/>
          <w:color w:val="auto"/>
          <w:lang w:val="sr-Latn-CS"/>
        </w:rPr>
        <w:t>4</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C73A86">
      <w:pPr>
        <w:spacing w:line="240" w:lineRule="auto"/>
        <w:rPr>
          <w:rFonts w:ascii="Arial" w:hAnsi="Arial" w:cs="Arial"/>
          <w:color w:val="auto"/>
        </w:rPr>
      </w:pPr>
      <w:r w:rsidRPr="00956F5B">
        <w:rPr>
          <w:rFonts w:ascii="Arial" w:hAnsi="Arial" w:cs="Arial"/>
          <w:color w:val="auto"/>
        </w:rPr>
        <w:t xml:space="preserve">      </w:t>
      </w:r>
      <w:r w:rsidRPr="00E832BD">
        <w:rPr>
          <w:rFonts w:ascii="Arial" w:hAnsi="Arial" w:cs="Arial"/>
          <w:color w:val="auto"/>
          <w:u w:val="single"/>
        </w:rPr>
        <w:t xml:space="preserve">*  </w:t>
      </w:r>
      <w:r w:rsidRPr="00E832BD">
        <w:rPr>
          <w:rFonts w:ascii="Arial" w:hAnsi="Arial" w:cs="Arial"/>
          <w:b/>
          <w:color w:val="auto"/>
          <w:u w:val="single"/>
        </w:rPr>
        <w:t xml:space="preserve">г. п. </w:t>
      </w:r>
      <w:r w:rsidRPr="00E832BD">
        <w:rPr>
          <w:rFonts w:ascii="Arial" w:hAnsi="Arial" w:cs="Arial"/>
          <w:b/>
          <w:color w:val="auto"/>
          <w:sz w:val="28"/>
          <w:szCs w:val="28"/>
          <w:u w:val="single"/>
        </w:rPr>
        <w:t>Шпиљани</w:t>
      </w:r>
      <w:r w:rsidRPr="00E832BD">
        <w:rPr>
          <w:rFonts w:ascii="Arial" w:hAnsi="Arial" w:cs="Arial"/>
          <w:b/>
          <w:color w:val="auto"/>
          <w:u w:val="single"/>
        </w:rPr>
        <w:t xml:space="preserve"> </w:t>
      </w:r>
      <w:r w:rsidRPr="00956F5B">
        <w:rPr>
          <w:rFonts w:ascii="Arial" w:hAnsi="Arial" w:cs="Arial"/>
          <w:b/>
          <w:color w:val="auto"/>
        </w:rPr>
        <w:t>( Мехов крш</w:t>
      </w:r>
      <w:r w:rsidRPr="00956F5B">
        <w:rPr>
          <w:rFonts w:ascii="Arial" w:hAnsi="Arial" w:cs="Arial"/>
          <w:color w:val="auto"/>
        </w:rPr>
        <w:t>)</w:t>
      </w:r>
    </w:p>
    <w:p w:rsidR="00DF0AB5" w:rsidRPr="00956F5B" w:rsidRDefault="00DF0AB5" w:rsidP="00C73A86">
      <w:pPr>
        <w:spacing w:line="240" w:lineRule="auto"/>
        <w:ind w:left="360"/>
        <w:rPr>
          <w:rFonts w:ascii="Arial" w:hAnsi="Arial" w:cs="Arial"/>
          <w:color w:val="auto"/>
        </w:rPr>
      </w:pP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громобранска исталација (са 30</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C73A86">
      <w:pPr>
        <w:spacing w:line="240" w:lineRule="auto"/>
        <w:rPr>
          <w:rFonts w:ascii="Arial" w:hAnsi="Arial" w:cs="Arial"/>
          <w:color w:val="auto"/>
        </w:rPr>
      </w:pPr>
      <w:r w:rsidRPr="00956F5B">
        <w:rPr>
          <w:rFonts w:ascii="Arial" w:hAnsi="Arial" w:cs="Arial"/>
          <w:color w:val="auto"/>
        </w:rPr>
        <w:t xml:space="preserve">      - Агрегат</w:t>
      </w:r>
      <w:r w:rsidRPr="00956F5B">
        <w:rPr>
          <w:rFonts w:ascii="Arial" w:hAnsi="Arial" w:cs="Arial"/>
          <w:b/>
          <w:color w:val="auto"/>
        </w:rPr>
        <w:t xml:space="preserve"> </w:t>
      </w:r>
      <w:r w:rsidRPr="00956F5B">
        <w:rPr>
          <w:rFonts w:ascii="Arial" w:hAnsi="Arial" w:cs="Arial"/>
          <w:color w:val="auto"/>
        </w:rPr>
        <w:t xml:space="preserve">„ </w:t>
      </w:r>
      <w:r w:rsidRPr="00956F5B">
        <w:rPr>
          <w:rFonts w:ascii="Arial" w:hAnsi="Arial" w:cs="Arial"/>
          <w:color w:val="auto"/>
          <w:lang w:val="sr-Latn-CS"/>
        </w:rPr>
        <w:t>TEKSAN</w:t>
      </w:r>
      <w:r w:rsidRPr="00956F5B">
        <w:rPr>
          <w:rFonts w:ascii="Arial" w:hAnsi="Arial" w:cs="Arial"/>
          <w:color w:val="auto"/>
        </w:rPr>
        <w:t>“</w:t>
      </w:r>
      <w:r w:rsidRPr="00956F5B">
        <w:rPr>
          <w:rFonts w:ascii="Arial" w:hAnsi="Arial" w:cs="Arial"/>
          <w:color w:val="auto"/>
          <w:lang w:val="sr-Latn-CS"/>
        </w:rPr>
        <w:t xml:space="preserve"> </w:t>
      </w:r>
      <w:r w:rsidRPr="00956F5B">
        <w:rPr>
          <w:rFonts w:ascii="Arial" w:hAnsi="Arial" w:cs="Arial"/>
          <w:color w:val="auto"/>
        </w:rPr>
        <w:t xml:space="preserve">тип –модел </w:t>
      </w:r>
      <w:r w:rsidRPr="00956F5B">
        <w:rPr>
          <w:rFonts w:ascii="Arial" w:hAnsi="Arial" w:cs="Arial"/>
          <w:color w:val="auto"/>
          <w:lang w:val="sr-Latn-CS"/>
        </w:rPr>
        <w:t xml:space="preserve">TJ134DW5A  </w:t>
      </w:r>
      <w:r w:rsidRPr="00956F5B">
        <w:rPr>
          <w:rFonts w:ascii="Arial" w:hAnsi="Arial" w:cs="Arial"/>
          <w:color w:val="auto"/>
        </w:rPr>
        <w:t>. снаге</w:t>
      </w:r>
      <w:r w:rsidRPr="00956F5B">
        <w:rPr>
          <w:rFonts w:ascii="Arial" w:hAnsi="Arial" w:cs="Arial"/>
          <w:color w:val="auto"/>
          <w:lang w:val="sr-Latn-CS"/>
        </w:rPr>
        <w:t xml:space="preserve"> 13</w:t>
      </w:r>
      <w:r w:rsidRPr="00956F5B">
        <w:rPr>
          <w:rFonts w:ascii="Arial" w:hAnsi="Arial" w:cs="Arial"/>
          <w:color w:val="auto"/>
        </w:rPr>
        <w:t>4</w:t>
      </w:r>
      <w:r w:rsidRPr="00956F5B">
        <w:rPr>
          <w:rFonts w:ascii="Arial" w:hAnsi="Arial" w:cs="Arial"/>
          <w:color w:val="auto"/>
          <w:lang w:val="sr-Latn-CS"/>
        </w:rPr>
        <w:t>KVA</w:t>
      </w:r>
      <w:r w:rsidRPr="00956F5B">
        <w:rPr>
          <w:rFonts w:ascii="Arial" w:hAnsi="Arial" w:cs="Arial"/>
          <w:color w:val="auto"/>
        </w:rPr>
        <w:t xml:space="preserve">     </w:t>
      </w:r>
    </w:p>
    <w:p w:rsidR="00DF0AB5" w:rsidRPr="00956F5B" w:rsidRDefault="00DF0AB5" w:rsidP="00C73A86">
      <w:pPr>
        <w:spacing w:line="240" w:lineRule="auto"/>
        <w:rPr>
          <w:rFonts w:ascii="Arial" w:hAnsi="Arial" w:cs="Arial"/>
          <w:color w:val="auto"/>
          <w:sz w:val="32"/>
          <w:szCs w:val="32"/>
        </w:rPr>
      </w:pPr>
      <w:r w:rsidRPr="00956F5B">
        <w:rPr>
          <w:rFonts w:ascii="Arial" w:hAnsi="Arial" w:cs="Arial"/>
          <w:b/>
          <w:color w:val="auto"/>
        </w:rPr>
        <w:t xml:space="preserve">       </w:t>
      </w:r>
      <w:r w:rsidRPr="00E832BD">
        <w:rPr>
          <w:rFonts w:ascii="Arial" w:hAnsi="Arial" w:cs="Arial"/>
          <w:b/>
          <w:color w:val="auto"/>
          <w:u w:val="single"/>
        </w:rPr>
        <w:t xml:space="preserve">* </w:t>
      </w:r>
      <w:r w:rsidRPr="00E832BD">
        <w:rPr>
          <w:rFonts w:ascii="Arial" w:hAnsi="Arial" w:cs="Arial"/>
          <w:b/>
          <w:color w:val="auto"/>
          <w:sz w:val="32"/>
          <w:szCs w:val="32"/>
          <w:u w:val="single"/>
        </w:rPr>
        <w:t>ц.и</w:t>
      </w:r>
      <w:r w:rsidRPr="00E832BD">
        <w:rPr>
          <w:rFonts w:ascii="Arial" w:hAnsi="Arial" w:cs="Arial"/>
          <w:b/>
          <w:color w:val="auto"/>
          <w:sz w:val="28"/>
          <w:szCs w:val="28"/>
          <w:u w:val="single"/>
        </w:rPr>
        <w:t>.  Кованлук</w:t>
      </w:r>
      <w:r w:rsidRPr="00956F5B">
        <w:rPr>
          <w:rFonts w:ascii="Arial" w:hAnsi="Arial" w:cs="Arial"/>
          <w:b/>
          <w:color w:val="auto"/>
          <w:sz w:val="32"/>
          <w:szCs w:val="32"/>
        </w:rPr>
        <w:t xml:space="preserve">    </w:t>
      </w:r>
      <w:r w:rsidRPr="00956F5B">
        <w:rPr>
          <w:rFonts w:ascii="Arial" w:hAnsi="Arial" w:cs="Arial"/>
          <w:color w:val="auto"/>
        </w:rPr>
        <w:t>Краљево</w:t>
      </w:r>
    </w:p>
    <w:p w:rsidR="00DF0AB5" w:rsidRPr="00956F5B" w:rsidRDefault="00DF0AB5" w:rsidP="00C73A86">
      <w:pPr>
        <w:spacing w:line="240" w:lineRule="auto"/>
        <w:ind w:left="360"/>
        <w:rPr>
          <w:rFonts w:ascii="Arial" w:hAnsi="Arial" w:cs="Arial"/>
          <w:color w:val="auto"/>
          <w:lang w:val="sr-Latn-CS"/>
        </w:rPr>
      </w:pP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громобранска исталација (са 21</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C73A86">
      <w:pPr>
        <w:spacing w:line="240" w:lineRule="auto"/>
        <w:rPr>
          <w:rFonts w:ascii="Arial" w:hAnsi="Arial" w:cs="Arial"/>
          <w:color w:val="auto"/>
        </w:rPr>
      </w:pPr>
      <w:r w:rsidRPr="00956F5B">
        <w:rPr>
          <w:rFonts w:ascii="Arial" w:hAnsi="Arial" w:cs="Arial"/>
          <w:color w:val="auto"/>
        </w:rPr>
        <w:t xml:space="preserve">       - Агрегат</w:t>
      </w:r>
      <w:r w:rsidRPr="00956F5B">
        <w:rPr>
          <w:rFonts w:ascii="Arial" w:hAnsi="Arial" w:cs="Arial"/>
          <w:b/>
          <w:color w:val="auto"/>
        </w:rPr>
        <w:t xml:space="preserve"> </w:t>
      </w:r>
      <w:r w:rsidRPr="00956F5B">
        <w:rPr>
          <w:rFonts w:ascii="Arial" w:hAnsi="Arial" w:cs="Arial"/>
          <w:color w:val="auto"/>
        </w:rPr>
        <w:t xml:space="preserve">„ </w:t>
      </w:r>
      <w:r w:rsidRPr="00956F5B">
        <w:rPr>
          <w:rFonts w:ascii="Arial" w:hAnsi="Arial" w:cs="Arial"/>
          <w:color w:val="auto"/>
          <w:lang w:val="sr-Latn-CS"/>
        </w:rPr>
        <w:t>TEKSAN</w:t>
      </w:r>
      <w:r w:rsidRPr="00956F5B">
        <w:rPr>
          <w:rFonts w:ascii="Arial" w:hAnsi="Arial" w:cs="Arial"/>
          <w:color w:val="auto"/>
        </w:rPr>
        <w:t>“</w:t>
      </w:r>
      <w:r w:rsidRPr="00956F5B">
        <w:rPr>
          <w:rFonts w:ascii="Arial" w:hAnsi="Arial" w:cs="Arial"/>
          <w:color w:val="auto"/>
          <w:lang w:val="sr-Latn-CS"/>
        </w:rPr>
        <w:t xml:space="preserve"> </w:t>
      </w:r>
      <w:r w:rsidRPr="00956F5B">
        <w:rPr>
          <w:rFonts w:ascii="Arial" w:hAnsi="Arial" w:cs="Arial"/>
          <w:color w:val="auto"/>
        </w:rPr>
        <w:t xml:space="preserve">тип –модел </w:t>
      </w:r>
      <w:r w:rsidRPr="00956F5B">
        <w:rPr>
          <w:rFonts w:ascii="Arial" w:hAnsi="Arial" w:cs="Arial"/>
          <w:color w:val="auto"/>
          <w:lang w:val="sr-Latn-CS"/>
        </w:rPr>
        <w:t xml:space="preserve">TJ134DW5A  </w:t>
      </w:r>
      <w:r w:rsidRPr="00956F5B">
        <w:rPr>
          <w:rFonts w:ascii="Arial" w:hAnsi="Arial" w:cs="Arial"/>
          <w:color w:val="auto"/>
        </w:rPr>
        <w:t>. снаге</w:t>
      </w:r>
      <w:r w:rsidRPr="00956F5B">
        <w:rPr>
          <w:rFonts w:ascii="Arial" w:hAnsi="Arial" w:cs="Arial"/>
          <w:color w:val="auto"/>
          <w:lang w:val="sr-Latn-CS"/>
        </w:rPr>
        <w:t xml:space="preserve"> 13</w:t>
      </w:r>
      <w:r w:rsidRPr="00956F5B">
        <w:rPr>
          <w:rFonts w:ascii="Arial" w:hAnsi="Arial" w:cs="Arial"/>
          <w:color w:val="auto"/>
        </w:rPr>
        <w:t>4</w:t>
      </w:r>
      <w:r w:rsidRPr="00956F5B">
        <w:rPr>
          <w:rFonts w:ascii="Arial" w:hAnsi="Arial" w:cs="Arial"/>
          <w:color w:val="auto"/>
          <w:lang w:val="sr-Latn-CS"/>
        </w:rPr>
        <w:t>KVA</w:t>
      </w:r>
      <w:r w:rsidRPr="00956F5B">
        <w:rPr>
          <w:rFonts w:ascii="Arial" w:hAnsi="Arial" w:cs="Arial"/>
          <w:color w:val="auto"/>
        </w:rPr>
        <w:t xml:space="preserve">  </w:t>
      </w:r>
    </w:p>
    <w:p w:rsidR="00DF0AB5" w:rsidRPr="00C73A86" w:rsidRDefault="00DF0AB5" w:rsidP="00A074FC">
      <w:pPr>
        <w:rPr>
          <w:rFonts w:ascii="Arial" w:hAnsi="Arial" w:cs="Arial"/>
          <w:b/>
          <w:color w:val="auto"/>
          <w:sz w:val="16"/>
          <w:szCs w:val="16"/>
        </w:rPr>
      </w:pPr>
    </w:p>
    <w:p w:rsidR="00DF0AB5" w:rsidRPr="00956F5B" w:rsidRDefault="00DF0AB5" w:rsidP="00A074FC">
      <w:pPr>
        <w:rPr>
          <w:rFonts w:ascii="Arial" w:hAnsi="Arial" w:cs="Arial"/>
          <w:b/>
          <w:color w:val="auto"/>
          <w:sz w:val="28"/>
          <w:szCs w:val="28"/>
          <w:u w:val="single"/>
        </w:rPr>
      </w:pPr>
      <w:r w:rsidRPr="00956F5B">
        <w:rPr>
          <w:rFonts w:ascii="Arial" w:hAnsi="Arial" w:cs="Arial"/>
          <w:b/>
          <w:color w:val="auto"/>
          <w:sz w:val="28"/>
          <w:szCs w:val="28"/>
        </w:rPr>
        <w:t>6</w:t>
      </w:r>
      <w:r w:rsidRPr="00956F5B">
        <w:rPr>
          <w:rFonts w:ascii="Arial" w:hAnsi="Arial" w:cs="Arial"/>
          <w:b/>
          <w:color w:val="auto"/>
          <w:sz w:val="28"/>
          <w:szCs w:val="28"/>
          <w:lang w:val="sr-Latn-CS"/>
        </w:rPr>
        <w:t xml:space="preserve">.  </w:t>
      </w:r>
      <w:r w:rsidR="00E832BD">
        <w:rPr>
          <w:rFonts w:ascii="Arial" w:hAnsi="Arial" w:cs="Arial"/>
          <w:b/>
          <w:color w:val="auto"/>
          <w:sz w:val="28"/>
          <w:szCs w:val="28"/>
          <w:lang w:val="sr-Cyrl-CS"/>
        </w:rPr>
        <w:t xml:space="preserve"> </w:t>
      </w:r>
      <w:r w:rsidR="00E832BD" w:rsidRPr="005B6C2E">
        <w:rPr>
          <w:rFonts w:ascii="Arial" w:hAnsi="Arial" w:cs="Arial"/>
          <w:b/>
          <w:color w:val="auto"/>
          <w:u w:val="single"/>
          <w:lang w:val="sr-Cyrl-CS"/>
        </w:rPr>
        <w:t>Царинарница</w:t>
      </w:r>
      <w:r w:rsidRPr="00956F5B">
        <w:rPr>
          <w:rFonts w:ascii="Arial" w:hAnsi="Arial" w:cs="Arial"/>
          <w:color w:val="auto"/>
          <w:sz w:val="28"/>
          <w:szCs w:val="28"/>
        </w:rPr>
        <w:t xml:space="preserve"> </w:t>
      </w:r>
      <w:r w:rsidRPr="00956F5B">
        <w:rPr>
          <w:rFonts w:ascii="Arial" w:hAnsi="Arial" w:cs="Arial"/>
          <w:b/>
          <w:color w:val="auto"/>
          <w:sz w:val="28"/>
          <w:szCs w:val="28"/>
          <w:u w:val="single"/>
        </w:rPr>
        <w:t>ц-ци  Крушевац</w:t>
      </w:r>
    </w:p>
    <w:p w:rsidR="00DF0AB5" w:rsidRPr="00956F5B" w:rsidRDefault="00DF0AB5" w:rsidP="00A074FC">
      <w:pPr>
        <w:ind w:left="360"/>
        <w:rPr>
          <w:rFonts w:ascii="Arial" w:hAnsi="Arial" w:cs="Arial"/>
          <w:color w:val="auto"/>
          <w:lang w:val="sr-Latn-CS"/>
        </w:rPr>
      </w:pP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 xml:space="preserve">громобранска исталација (са </w:t>
      </w:r>
      <w:r w:rsidRPr="00956F5B">
        <w:rPr>
          <w:rFonts w:ascii="Arial" w:hAnsi="Arial" w:cs="Arial"/>
          <w:color w:val="auto"/>
          <w:lang w:val="sr-Latn-CS"/>
        </w:rPr>
        <w:t>4</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A074FC">
      <w:pPr>
        <w:rPr>
          <w:rFonts w:ascii="Arial" w:hAnsi="Arial" w:cs="Arial"/>
          <w:color w:val="auto"/>
          <w:lang w:val="sr-Latn-CS"/>
        </w:rPr>
      </w:pPr>
      <w:r w:rsidRPr="00956F5B">
        <w:rPr>
          <w:rFonts w:ascii="Arial" w:hAnsi="Arial" w:cs="Arial"/>
          <w:b/>
          <w:bCs/>
          <w:color w:val="auto"/>
        </w:rPr>
        <w:t xml:space="preserve">     -  </w:t>
      </w:r>
      <w:r w:rsidRPr="00956F5B">
        <w:rPr>
          <w:rFonts w:ascii="Arial" w:hAnsi="Arial" w:cs="Arial"/>
          <w:color w:val="auto"/>
        </w:rPr>
        <w:t xml:space="preserve">Агрегат марке </w:t>
      </w:r>
      <w:r w:rsidRPr="00956F5B">
        <w:rPr>
          <w:rFonts w:ascii="Arial" w:hAnsi="Arial" w:cs="Arial"/>
          <w:b/>
          <w:color w:val="auto"/>
          <w:lang w:val="sr-Latn-CS"/>
        </w:rPr>
        <w:t>POWERLINK</w:t>
      </w:r>
      <w:r w:rsidRPr="00956F5B">
        <w:rPr>
          <w:rFonts w:ascii="Arial" w:hAnsi="Arial" w:cs="Arial"/>
          <w:color w:val="auto"/>
          <w:lang w:val="sr-Latn-CS"/>
        </w:rPr>
        <w:t xml:space="preserve">  </w:t>
      </w:r>
      <w:r w:rsidRPr="00956F5B">
        <w:rPr>
          <w:rFonts w:ascii="Arial" w:hAnsi="Arial" w:cs="Arial"/>
          <w:color w:val="auto"/>
        </w:rPr>
        <w:t>тип</w:t>
      </w:r>
      <w:r w:rsidRPr="00956F5B">
        <w:rPr>
          <w:rFonts w:ascii="Arial" w:hAnsi="Arial" w:cs="Arial"/>
          <w:color w:val="auto"/>
          <w:lang w:val="sr-Latn-CS"/>
        </w:rPr>
        <w:t xml:space="preserve"> IV. 138  </w:t>
      </w:r>
      <w:r w:rsidRPr="00956F5B">
        <w:rPr>
          <w:rFonts w:ascii="Arial" w:hAnsi="Arial" w:cs="Arial"/>
          <w:color w:val="auto"/>
        </w:rPr>
        <w:t>снаге</w:t>
      </w:r>
      <w:r w:rsidRPr="00956F5B">
        <w:rPr>
          <w:rFonts w:ascii="Arial" w:hAnsi="Arial" w:cs="Arial"/>
          <w:color w:val="auto"/>
          <w:lang w:val="sr-Latn-CS"/>
        </w:rPr>
        <w:t xml:space="preserve"> 138KVA/125KWA.</w:t>
      </w:r>
    </w:p>
    <w:p w:rsidR="00DF0AB5" w:rsidRPr="00C73A86" w:rsidRDefault="00DF0AB5" w:rsidP="00A074FC">
      <w:pPr>
        <w:rPr>
          <w:rFonts w:ascii="Arial" w:hAnsi="Arial" w:cs="Arial"/>
          <w:b/>
          <w:color w:val="auto"/>
          <w:sz w:val="16"/>
          <w:szCs w:val="16"/>
          <w:lang w:val="sr-Latn-CS"/>
        </w:rPr>
      </w:pPr>
    </w:p>
    <w:p w:rsidR="00DF0AB5" w:rsidRPr="00956F5B" w:rsidRDefault="00DF0AB5" w:rsidP="00A074FC">
      <w:pPr>
        <w:rPr>
          <w:rFonts w:ascii="Arial" w:hAnsi="Arial" w:cs="Arial"/>
          <w:color w:val="auto"/>
        </w:rPr>
      </w:pPr>
      <w:r w:rsidRPr="00956F5B">
        <w:rPr>
          <w:rFonts w:ascii="Arial" w:hAnsi="Arial" w:cs="Arial"/>
          <w:b/>
          <w:color w:val="auto"/>
          <w:sz w:val="28"/>
          <w:szCs w:val="28"/>
        </w:rPr>
        <w:t>7</w:t>
      </w:r>
      <w:r w:rsidRPr="00956F5B">
        <w:rPr>
          <w:rFonts w:ascii="Arial" w:hAnsi="Arial" w:cs="Arial"/>
          <w:b/>
          <w:color w:val="auto"/>
          <w:sz w:val="28"/>
          <w:szCs w:val="28"/>
          <w:lang w:val="sr-Latn-CS"/>
        </w:rPr>
        <w:t xml:space="preserve">.  </w:t>
      </w:r>
      <w:r w:rsidR="00E832BD" w:rsidRPr="005B6C2E">
        <w:rPr>
          <w:rFonts w:ascii="Arial" w:hAnsi="Arial" w:cs="Arial"/>
          <w:b/>
          <w:color w:val="auto"/>
          <w:u w:val="single"/>
          <w:lang w:val="sr-Cyrl-CS"/>
        </w:rPr>
        <w:t>Царинарница</w:t>
      </w:r>
      <w:r w:rsidRPr="00956F5B">
        <w:rPr>
          <w:rFonts w:ascii="Arial" w:hAnsi="Arial" w:cs="Arial"/>
          <w:b/>
          <w:color w:val="auto"/>
          <w:u w:val="single"/>
        </w:rPr>
        <w:t xml:space="preserve"> </w:t>
      </w:r>
      <w:r w:rsidRPr="00956F5B">
        <w:rPr>
          <w:rFonts w:ascii="Arial" w:hAnsi="Arial" w:cs="Arial"/>
          <w:b/>
          <w:color w:val="auto"/>
          <w:sz w:val="28"/>
          <w:szCs w:val="28"/>
          <w:u w:val="single"/>
        </w:rPr>
        <w:t>Ужице</w:t>
      </w:r>
      <w:r w:rsidRPr="00956F5B">
        <w:rPr>
          <w:rFonts w:ascii="Arial" w:hAnsi="Arial" w:cs="Arial"/>
          <w:color w:val="auto"/>
          <w:sz w:val="28"/>
          <w:szCs w:val="28"/>
        </w:rPr>
        <w:t xml:space="preserve"> </w:t>
      </w:r>
      <w:r w:rsidRPr="00956F5B">
        <w:rPr>
          <w:rFonts w:ascii="Arial" w:hAnsi="Arial" w:cs="Arial"/>
          <w:color w:val="auto"/>
        </w:rPr>
        <w:t>ул. Милоша Обреновића бб  Ужице</w:t>
      </w:r>
    </w:p>
    <w:p w:rsidR="00DF0AB5" w:rsidRPr="00956F5B" w:rsidRDefault="00DF0AB5" w:rsidP="00A074FC">
      <w:pPr>
        <w:ind w:left="360"/>
        <w:rPr>
          <w:rFonts w:ascii="Arial" w:hAnsi="Arial" w:cs="Arial"/>
          <w:color w:val="auto"/>
        </w:rPr>
      </w:pP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 xml:space="preserve">громобранска исталација (са </w:t>
      </w:r>
      <w:r w:rsidRPr="00956F5B">
        <w:rPr>
          <w:rFonts w:ascii="Arial" w:hAnsi="Arial" w:cs="Arial"/>
          <w:color w:val="auto"/>
          <w:lang w:val="sr-Latn-CS"/>
        </w:rPr>
        <w:t>4</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A074FC">
      <w:pPr>
        <w:tabs>
          <w:tab w:val="left" w:pos="187"/>
        </w:tabs>
        <w:rPr>
          <w:rFonts w:ascii="Arial" w:hAnsi="Arial" w:cs="Arial"/>
          <w:color w:val="auto"/>
        </w:rPr>
      </w:pPr>
      <w:r w:rsidRPr="00956F5B">
        <w:rPr>
          <w:rFonts w:ascii="Arial" w:hAnsi="Arial" w:cs="Arial"/>
          <w:color w:val="auto"/>
        </w:rPr>
        <w:t xml:space="preserve">      - Агрегат „ </w:t>
      </w:r>
      <w:r w:rsidRPr="00956F5B">
        <w:rPr>
          <w:rFonts w:ascii="Arial" w:hAnsi="Arial" w:cs="Arial"/>
          <w:color w:val="auto"/>
          <w:lang w:val="sr-Latn-CS"/>
        </w:rPr>
        <w:t>TEKSAN</w:t>
      </w:r>
      <w:r w:rsidRPr="00956F5B">
        <w:rPr>
          <w:rFonts w:ascii="Arial" w:hAnsi="Arial" w:cs="Arial"/>
          <w:color w:val="auto"/>
        </w:rPr>
        <w:t>“</w:t>
      </w:r>
      <w:r w:rsidRPr="00956F5B">
        <w:rPr>
          <w:rFonts w:ascii="Arial" w:hAnsi="Arial" w:cs="Arial"/>
          <w:color w:val="auto"/>
          <w:lang w:val="sr-Latn-CS"/>
        </w:rPr>
        <w:t xml:space="preserve"> </w:t>
      </w:r>
      <w:r w:rsidRPr="00956F5B">
        <w:rPr>
          <w:rFonts w:ascii="Arial" w:hAnsi="Arial" w:cs="Arial"/>
          <w:color w:val="auto"/>
        </w:rPr>
        <w:t xml:space="preserve">тип –модел </w:t>
      </w:r>
      <w:r w:rsidRPr="00956F5B">
        <w:rPr>
          <w:rFonts w:ascii="Arial" w:hAnsi="Arial" w:cs="Arial"/>
          <w:color w:val="auto"/>
          <w:lang w:val="sr-Latn-CS"/>
        </w:rPr>
        <w:t xml:space="preserve">TJ134DW5A </w:t>
      </w:r>
      <w:r w:rsidRPr="00956F5B">
        <w:rPr>
          <w:rFonts w:ascii="Arial" w:hAnsi="Arial" w:cs="Arial"/>
          <w:color w:val="auto"/>
        </w:rPr>
        <w:t xml:space="preserve"> снаге 134 </w:t>
      </w:r>
      <w:r w:rsidRPr="00956F5B">
        <w:rPr>
          <w:rFonts w:ascii="Arial" w:hAnsi="Arial" w:cs="Arial"/>
          <w:color w:val="auto"/>
          <w:lang w:val="sr-Latn-CS"/>
        </w:rPr>
        <w:t>KVA</w:t>
      </w:r>
    </w:p>
    <w:p w:rsidR="00DF0AB5" w:rsidRPr="00956F5B" w:rsidRDefault="00DF0AB5" w:rsidP="00A074FC">
      <w:pPr>
        <w:rPr>
          <w:rFonts w:ascii="Arial" w:hAnsi="Arial" w:cs="Arial"/>
          <w:color w:val="auto"/>
        </w:rPr>
      </w:pPr>
      <w:r w:rsidRPr="00956F5B">
        <w:rPr>
          <w:rFonts w:ascii="Arial" w:hAnsi="Arial" w:cs="Arial"/>
          <w:color w:val="auto"/>
        </w:rPr>
        <w:t xml:space="preserve">        *  </w:t>
      </w:r>
      <w:r w:rsidRPr="00956F5B">
        <w:rPr>
          <w:rFonts w:ascii="Arial" w:hAnsi="Arial" w:cs="Arial"/>
          <w:b/>
          <w:color w:val="auto"/>
          <w:u w:val="single"/>
        </w:rPr>
        <w:t>ц.исп. Пријепоље</w:t>
      </w:r>
      <w:r w:rsidRPr="00956F5B">
        <w:rPr>
          <w:rFonts w:ascii="Arial" w:hAnsi="Arial" w:cs="Arial"/>
          <w:b/>
          <w:color w:val="auto"/>
        </w:rPr>
        <w:t xml:space="preserve">     ул. Коловрат бб  -  </w:t>
      </w:r>
    </w:p>
    <w:p w:rsidR="00DF0AB5" w:rsidRPr="00956F5B" w:rsidRDefault="00DF0AB5" w:rsidP="00956F5B">
      <w:pPr>
        <w:ind w:left="360"/>
        <w:rPr>
          <w:rFonts w:ascii="Arial" w:hAnsi="Arial" w:cs="Arial"/>
          <w:color w:val="auto"/>
        </w:rPr>
      </w:pP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громобранска исталација (са 2</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A074FC">
      <w:pPr>
        <w:rPr>
          <w:rFonts w:ascii="Arial" w:hAnsi="Arial" w:cs="Arial"/>
          <w:color w:val="auto"/>
        </w:rPr>
      </w:pPr>
      <w:r w:rsidRPr="00956F5B">
        <w:rPr>
          <w:rFonts w:ascii="Arial" w:hAnsi="Arial" w:cs="Arial"/>
          <w:color w:val="auto"/>
          <w:lang w:val="sr-Latn-CS"/>
        </w:rPr>
        <w:t xml:space="preserve">    </w:t>
      </w:r>
      <w:r w:rsidR="00E832BD">
        <w:rPr>
          <w:rFonts w:ascii="Arial" w:hAnsi="Arial" w:cs="Arial"/>
          <w:color w:val="auto"/>
          <w:lang w:val="sr-Cyrl-CS"/>
        </w:rPr>
        <w:t xml:space="preserve">  </w:t>
      </w:r>
      <w:r w:rsidRPr="00956F5B">
        <w:rPr>
          <w:rFonts w:ascii="Arial" w:hAnsi="Arial" w:cs="Arial"/>
          <w:color w:val="auto"/>
        </w:rPr>
        <w:t xml:space="preserve">*  </w:t>
      </w:r>
      <w:r w:rsidRPr="00956F5B">
        <w:rPr>
          <w:rFonts w:ascii="Arial" w:hAnsi="Arial" w:cs="Arial"/>
          <w:b/>
          <w:color w:val="auto"/>
          <w:u w:val="single"/>
        </w:rPr>
        <w:t>г. прелаз Јабука</w:t>
      </w:r>
      <w:r w:rsidRPr="00956F5B">
        <w:rPr>
          <w:rFonts w:ascii="Arial" w:hAnsi="Arial" w:cs="Arial"/>
          <w:color w:val="auto"/>
        </w:rPr>
        <w:t xml:space="preserve">   Пријепоље</w:t>
      </w:r>
    </w:p>
    <w:p w:rsidR="00DF0AB5" w:rsidRPr="00956F5B" w:rsidRDefault="00DF0AB5" w:rsidP="00A074FC">
      <w:pPr>
        <w:ind w:left="360"/>
        <w:rPr>
          <w:rFonts w:ascii="Arial" w:hAnsi="Arial" w:cs="Arial"/>
          <w:color w:val="auto"/>
        </w:rPr>
      </w:pP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громобранска исталација (са 2</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A074FC">
      <w:pPr>
        <w:rPr>
          <w:rFonts w:ascii="Arial" w:hAnsi="Arial" w:cs="Arial"/>
          <w:color w:val="auto"/>
        </w:rPr>
      </w:pPr>
      <w:r w:rsidRPr="00956F5B">
        <w:rPr>
          <w:rFonts w:ascii="Arial" w:hAnsi="Arial" w:cs="Arial"/>
          <w:b/>
          <w:bCs/>
          <w:color w:val="auto"/>
          <w:lang w:val="sr-Latn-CS"/>
        </w:rPr>
        <w:t xml:space="preserve">   </w:t>
      </w:r>
      <w:r w:rsidRPr="00956F5B">
        <w:rPr>
          <w:rFonts w:ascii="Arial" w:hAnsi="Arial" w:cs="Arial"/>
          <w:b/>
          <w:bCs/>
          <w:color w:val="auto"/>
        </w:rPr>
        <w:t xml:space="preserve"> </w:t>
      </w:r>
      <w:r w:rsidRPr="00956F5B">
        <w:rPr>
          <w:rFonts w:ascii="Arial" w:hAnsi="Arial" w:cs="Arial"/>
          <w:b/>
          <w:bCs/>
          <w:color w:val="auto"/>
          <w:lang w:val="sr-Latn-CS"/>
        </w:rPr>
        <w:t xml:space="preserve"> </w:t>
      </w:r>
      <w:r w:rsidRPr="00956F5B">
        <w:rPr>
          <w:rFonts w:ascii="Arial" w:hAnsi="Arial" w:cs="Arial"/>
          <w:b/>
          <w:bCs/>
          <w:color w:val="auto"/>
        </w:rPr>
        <w:t xml:space="preserve">-  </w:t>
      </w:r>
      <w:r w:rsidRPr="00956F5B">
        <w:rPr>
          <w:rFonts w:ascii="Arial" w:hAnsi="Arial" w:cs="Arial"/>
          <w:color w:val="auto"/>
        </w:rPr>
        <w:t xml:space="preserve">Агрегат марке „ </w:t>
      </w:r>
      <w:r w:rsidRPr="00956F5B">
        <w:rPr>
          <w:rFonts w:ascii="Arial" w:hAnsi="Arial" w:cs="Arial"/>
          <w:color w:val="auto"/>
          <w:lang w:val="sr-Latn-CS"/>
        </w:rPr>
        <w:t xml:space="preserve">IN NESOL“ </w:t>
      </w:r>
      <w:r w:rsidRPr="00956F5B">
        <w:rPr>
          <w:rFonts w:ascii="Arial" w:hAnsi="Arial" w:cs="Arial"/>
          <w:color w:val="auto"/>
        </w:rPr>
        <w:t xml:space="preserve">модел </w:t>
      </w:r>
      <w:r w:rsidRPr="00956F5B">
        <w:rPr>
          <w:rFonts w:ascii="Arial" w:hAnsi="Arial" w:cs="Arial"/>
          <w:color w:val="auto"/>
          <w:lang w:val="sr-Latn-CS"/>
        </w:rPr>
        <w:t>II</w:t>
      </w:r>
      <w:r w:rsidRPr="00956F5B">
        <w:rPr>
          <w:rFonts w:ascii="Arial" w:hAnsi="Arial" w:cs="Arial"/>
          <w:color w:val="auto"/>
        </w:rPr>
        <w:t xml:space="preserve">-125, снаге 125 </w:t>
      </w:r>
      <w:r w:rsidRPr="00956F5B">
        <w:rPr>
          <w:rFonts w:ascii="Arial" w:hAnsi="Arial" w:cs="Arial"/>
          <w:color w:val="auto"/>
          <w:lang w:val="sr-Latn-CS"/>
        </w:rPr>
        <w:t>KVA</w:t>
      </w:r>
      <w:r w:rsidRPr="00956F5B">
        <w:rPr>
          <w:rFonts w:ascii="Arial" w:hAnsi="Arial" w:cs="Arial"/>
          <w:color w:val="auto"/>
        </w:rPr>
        <w:t>.</w:t>
      </w:r>
    </w:p>
    <w:p w:rsidR="00DF0AB5" w:rsidRPr="00956F5B" w:rsidRDefault="00DF0AB5" w:rsidP="00A074FC">
      <w:pPr>
        <w:tabs>
          <w:tab w:val="left" w:pos="1080"/>
        </w:tabs>
        <w:rPr>
          <w:rFonts w:ascii="Arial" w:hAnsi="Arial" w:cs="Arial"/>
          <w:color w:val="auto"/>
        </w:rPr>
      </w:pPr>
      <w:r w:rsidRPr="00956F5B">
        <w:rPr>
          <w:rFonts w:ascii="Arial" w:hAnsi="Arial" w:cs="Arial"/>
          <w:color w:val="auto"/>
        </w:rPr>
        <w:t xml:space="preserve">   </w:t>
      </w:r>
      <w:r w:rsidR="00E832BD">
        <w:rPr>
          <w:rFonts w:ascii="Arial" w:hAnsi="Arial" w:cs="Arial"/>
          <w:color w:val="auto"/>
          <w:lang w:val="sr-Cyrl-CS"/>
        </w:rPr>
        <w:t xml:space="preserve">  </w:t>
      </w:r>
      <w:r w:rsidRPr="00956F5B">
        <w:rPr>
          <w:rFonts w:ascii="Arial" w:hAnsi="Arial" w:cs="Arial"/>
          <w:color w:val="auto"/>
        </w:rPr>
        <w:t xml:space="preserve"> *  </w:t>
      </w:r>
      <w:r w:rsidRPr="00956F5B">
        <w:rPr>
          <w:rFonts w:ascii="Arial" w:hAnsi="Arial" w:cs="Arial"/>
          <w:b/>
          <w:color w:val="auto"/>
          <w:u w:val="single"/>
        </w:rPr>
        <w:t>ц. реферат Ж. станица – Коловрат</w:t>
      </w:r>
      <w:r w:rsidRPr="00956F5B">
        <w:rPr>
          <w:rFonts w:ascii="Arial" w:hAnsi="Arial" w:cs="Arial"/>
          <w:color w:val="auto"/>
        </w:rPr>
        <w:t xml:space="preserve"> ул. Колпврат бб Пријепоље </w:t>
      </w:r>
    </w:p>
    <w:p w:rsidR="00DF0AB5" w:rsidRPr="00956F5B" w:rsidRDefault="00DF0AB5" w:rsidP="00956F5B">
      <w:pPr>
        <w:ind w:left="360"/>
        <w:rPr>
          <w:rFonts w:ascii="Arial" w:hAnsi="Arial" w:cs="Arial"/>
          <w:color w:val="auto"/>
        </w:rPr>
      </w:pP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громобранска исталација (са 3</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A074FC">
      <w:pPr>
        <w:rPr>
          <w:rFonts w:ascii="Arial" w:hAnsi="Arial" w:cs="Arial"/>
          <w:color w:val="auto"/>
        </w:rPr>
      </w:pPr>
      <w:r w:rsidRPr="00956F5B">
        <w:rPr>
          <w:rFonts w:ascii="Arial" w:hAnsi="Arial" w:cs="Arial"/>
          <w:color w:val="auto"/>
          <w:lang w:val="sr-Latn-CS"/>
        </w:rPr>
        <w:t xml:space="preserve">    </w:t>
      </w:r>
      <w:r w:rsidR="00E832BD">
        <w:rPr>
          <w:rFonts w:ascii="Arial" w:hAnsi="Arial" w:cs="Arial"/>
          <w:color w:val="auto"/>
          <w:lang w:val="sr-Cyrl-CS"/>
        </w:rPr>
        <w:t xml:space="preserve">  </w:t>
      </w:r>
      <w:r w:rsidRPr="00956F5B">
        <w:rPr>
          <w:rFonts w:ascii="Arial" w:hAnsi="Arial" w:cs="Arial"/>
          <w:color w:val="auto"/>
        </w:rPr>
        <w:t xml:space="preserve">* </w:t>
      </w:r>
      <w:r w:rsidRPr="00956F5B">
        <w:rPr>
          <w:rFonts w:ascii="Arial" w:hAnsi="Arial" w:cs="Arial"/>
          <w:b/>
          <w:color w:val="auto"/>
          <w:u w:val="single"/>
        </w:rPr>
        <w:t>г. прелаз</w:t>
      </w:r>
      <w:r w:rsidRPr="00956F5B">
        <w:rPr>
          <w:rFonts w:ascii="Arial" w:hAnsi="Arial" w:cs="Arial"/>
          <w:color w:val="auto"/>
        </w:rPr>
        <w:t xml:space="preserve"> </w:t>
      </w:r>
      <w:r w:rsidRPr="00956F5B">
        <w:rPr>
          <w:rFonts w:ascii="Arial" w:hAnsi="Arial" w:cs="Arial"/>
          <w:b/>
          <w:color w:val="auto"/>
          <w:u w:val="single"/>
        </w:rPr>
        <w:t>. Гoстун</w:t>
      </w:r>
      <w:r w:rsidRPr="00956F5B">
        <w:rPr>
          <w:rFonts w:ascii="Arial" w:hAnsi="Arial" w:cs="Arial"/>
          <w:color w:val="auto"/>
        </w:rPr>
        <w:t>,  Гостун</w:t>
      </w:r>
    </w:p>
    <w:p w:rsidR="00DF0AB5" w:rsidRPr="00956F5B" w:rsidRDefault="00DF0AB5" w:rsidP="00A074FC">
      <w:pPr>
        <w:tabs>
          <w:tab w:val="left" w:pos="187"/>
        </w:tabs>
        <w:rPr>
          <w:rFonts w:ascii="Arial" w:hAnsi="Arial" w:cs="Arial"/>
          <w:color w:val="auto"/>
        </w:rPr>
      </w:pPr>
      <w:r w:rsidRPr="00956F5B">
        <w:rPr>
          <w:rFonts w:ascii="Arial" w:hAnsi="Arial" w:cs="Arial"/>
          <w:b/>
          <w:bCs/>
          <w:color w:val="auto"/>
        </w:rPr>
        <w:t xml:space="preserve">    </w:t>
      </w:r>
      <w:r w:rsidRPr="00956F5B">
        <w:rPr>
          <w:rFonts w:ascii="Arial" w:hAnsi="Arial" w:cs="Arial"/>
          <w:color w:val="auto"/>
        </w:rPr>
        <w:t xml:space="preserve">   -   Агрегат „ </w:t>
      </w:r>
      <w:r w:rsidRPr="00956F5B">
        <w:rPr>
          <w:rFonts w:ascii="Arial" w:hAnsi="Arial" w:cs="Arial"/>
          <w:color w:val="auto"/>
          <w:lang w:val="sr-Latn-CS"/>
        </w:rPr>
        <w:t>TEKSAN</w:t>
      </w:r>
      <w:r w:rsidRPr="00956F5B">
        <w:rPr>
          <w:rFonts w:ascii="Arial" w:hAnsi="Arial" w:cs="Arial"/>
          <w:color w:val="auto"/>
        </w:rPr>
        <w:t>“</w:t>
      </w:r>
      <w:r w:rsidRPr="00956F5B">
        <w:rPr>
          <w:rFonts w:ascii="Arial" w:hAnsi="Arial" w:cs="Arial"/>
          <w:color w:val="auto"/>
          <w:lang w:val="sr-Latn-CS"/>
        </w:rPr>
        <w:t xml:space="preserve"> </w:t>
      </w:r>
      <w:r w:rsidRPr="00956F5B">
        <w:rPr>
          <w:rFonts w:ascii="Arial" w:hAnsi="Arial" w:cs="Arial"/>
          <w:color w:val="auto"/>
        </w:rPr>
        <w:t xml:space="preserve">тип –модел </w:t>
      </w:r>
      <w:r w:rsidRPr="00956F5B">
        <w:rPr>
          <w:rFonts w:ascii="Arial" w:hAnsi="Arial" w:cs="Arial"/>
          <w:color w:val="auto"/>
          <w:lang w:val="sr-Latn-CS"/>
        </w:rPr>
        <w:t>TJ</w:t>
      </w:r>
      <w:r w:rsidRPr="00956F5B">
        <w:rPr>
          <w:rFonts w:ascii="Arial" w:hAnsi="Arial" w:cs="Arial"/>
          <w:color w:val="auto"/>
        </w:rPr>
        <w:t>114</w:t>
      </w:r>
      <w:r w:rsidRPr="00956F5B">
        <w:rPr>
          <w:rFonts w:ascii="Arial" w:hAnsi="Arial" w:cs="Arial"/>
          <w:color w:val="auto"/>
          <w:lang w:val="sr-Latn-CS"/>
        </w:rPr>
        <w:t xml:space="preserve">PE5A   </w:t>
      </w:r>
      <w:r w:rsidRPr="00956F5B">
        <w:rPr>
          <w:rFonts w:ascii="Arial" w:hAnsi="Arial" w:cs="Arial"/>
          <w:color w:val="auto"/>
        </w:rPr>
        <w:t>снаге 114</w:t>
      </w:r>
      <w:r w:rsidRPr="00956F5B">
        <w:rPr>
          <w:rFonts w:ascii="Arial" w:hAnsi="Arial" w:cs="Arial"/>
          <w:color w:val="auto"/>
          <w:lang w:val="sr-Latn-CS"/>
        </w:rPr>
        <w:t xml:space="preserve">  KVA</w:t>
      </w:r>
    </w:p>
    <w:p w:rsidR="00DF0AB5" w:rsidRPr="00956F5B" w:rsidRDefault="00DF0AB5" w:rsidP="00A074FC">
      <w:pPr>
        <w:tabs>
          <w:tab w:val="left" w:pos="1080"/>
        </w:tabs>
        <w:rPr>
          <w:rFonts w:ascii="Arial" w:hAnsi="Arial" w:cs="Arial"/>
          <w:color w:val="auto"/>
        </w:rPr>
      </w:pPr>
      <w:r w:rsidRPr="00956F5B">
        <w:rPr>
          <w:rFonts w:ascii="Arial" w:hAnsi="Arial" w:cs="Arial"/>
          <w:color w:val="auto"/>
        </w:rPr>
        <w:t xml:space="preserve">    </w:t>
      </w:r>
      <w:r w:rsidRPr="00956F5B">
        <w:rPr>
          <w:rFonts w:ascii="Arial" w:hAnsi="Arial" w:cs="Arial"/>
          <w:color w:val="auto"/>
          <w:lang w:val="sr-Latn-CS"/>
        </w:rPr>
        <w:t xml:space="preserve"> </w:t>
      </w:r>
      <w:r w:rsidR="00E832BD">
        <w:rPr>
          <w:rFonts w:ascii="Arial" w:hAnsi="Arial" w:cs="Arial"/>
          <w:color w:val="auto"/>
          <w:lang w:val="sr-Cyrl-CS"/>
        </w:rPr>
        <w:t xml:space="preserve"> </w:t>
      </w:r>
      <w:r w:rsidRPr="00956F5B">
        <w:rPr>
          <w:rFonts w:ascii="Arial" w:hAnsi="Arial" w:cs="Arial"/>
          <w:color w:val="auto"/>
        </w:rPr>
        <w:t xml:space="preserve">* </w:t>
      </w:r>
      <w:r w:rsidRPr="00956F5B">
        <w:rPr>
          <w:rFonts w:ascii="Arial" w:hAnsi="Arial" w:cs="Arial"/>
          <w:b/>
          <w:color w:val="auto"/>
          <w:u w:val="single"/>
        </w:rPr>
        <w:t>г. прелаз Бајина Башта</w:t>
      </w:r>
      <w:r w:rsidRPr="00956F5B">
        <w:rPr>
          <w:rFonts w:ascii="Arial" w:hAnsi="Arial" w:cs="Arial"/>
          <w:b/>
          <w:color w:val="auto"/>
        </w:rPr>
        <w:t xml:space="preserve">  </w:t>
      </w:r>
      <w:r w:rsidRPr="00956F5B">
        <w:rPr>
          <w:rFonts w:ascii="Arial" w:hAnsi="Arial" w:cs="Arial"/>
          <w:color w:val="auto"/>
        </w:rPr>
        <w:t>ул. Милана Обреновића бб  Бајина Башта</w:t>
      </w:r>
    </w:p>
    <w:p w:rsidR="00DF0AB5" w:rsidRPr="00956F5B" w:rsidRDefault="00DF0AB5" w:rsidP="00956F5B">
      <w:pPr>
        <w:ind w:left="360"/>
        <w:rPr>
          <w:rFonts w:ascii="Arial" w:hAnsi="Arial" w:cs="Arial"/>
          <w:color w:val="auto"/>
        </w:rPr>
      </w:pPr>
      <w:r w:rsidRPr="00956F5B">
        <w:rPr>
          <w:rFonts w:ascii="Arial" w:hAnsi="Arial" w:cs="Arial"/>
          <w:color w:val="auto"/>
        </w:rPr>
        <w:t xml:space="preserve">  -</w:t>
      </w:r>
      <w:r w:rsidRPr="00956F5B">
        <w:rPr>
          <w:rFonts w:ascii="Arial" w:hAnsi="Arial" w:cs="Arial"/>
          <w:color w:val="auto"/>
          <w:lang w:val="ru-RU"/>
        </w:rPr>
        <w:t xml:space="preserve">  </w:t>
      </w:r>
      <w:r w:rsidRPr="00956F5B">
        <w:rPr>
          <w:rFonts w:ascii="Arial" w:hAnsi="Arial" w:cs="Arial"/>
          <w:color w:val="auto"/>
        </w:rPr>
        <w:t>громобранска исталација (са 6</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A074FC">
      <w:pPr>
        <w:ind w:left="360"/>
        <w:rPr>
          <w:rFonts w:ascii="Arial" w:hAnsi="Arial" w:cs="Arial"/>
          <w:color w:val="auto"/>
        </w:rPr>
      </w:pPr>
      <w:r w:rsidRPr="00956F5B">
        <w:rPr>
          <w:rFonts w:ascii="Arial" w:hAnsi="Arial" w:cs="Arial"/>
          <w:color w:val="auto"/>
        </w:rPr>
        <w:t xml:space="preserve">* </w:t>
      </w:r>
      <w:r w:rsidRPr="00956F5B">
        <w:rPr>
          <w:rFonts w:ascii="Arial" w:hAnsi="Arial" w:cs="Arial"/>
          <w:b/>
          <w:color w:val="auto"/>
          <w:u w:val="single"/>
        </w:rPr>
        <w:t xml:space="preserve">г. прелаз  Котроман  </w:t>
      </w:r>
      <w:r w:rsidRPr="00956F5B">
        <w:rPr>
          <w:rFonts w:ascii="Arial" w:hAnsi="Arial" w:cs="Arial"/>
          <w:color w:val="auto"/>
        </w:rPr>
        <w:t>Мокра Гора</w:t>
      </w:r>
    </w:p>
    <w:p w:rsidR="00DF0AB5" w:rsidRPr="00956F5B" w:rsidRDefault="00DF0AB5" w:rsidP="00A074FC">
      <w:pPr>
        <w:ind w:left="360"/>
        <w:rPr>
          <w:rFonts w:ascii="Arial" w:hAnsi="Arial" w:cs="Arial"/>
          <w:color w:val="auto"/>
        </w:rPr>
      </w:pP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громобранска исталација (са 6</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956F5B">
      <w:pPr>
        <w:ind w:left="360"/>
        <w:rPr>
          <w:rFonts w:ascii="Arial" w:hAnsi="Arial" w:cs="Arial"/>
          <w:color w:val="auto"/>
          <w:lang w:val="sr-Latn-CS"/>
        </w:rPr>
      </w:pPr>
      <w:r w:rsidRPr="00956F5B">
        <w:rPr>
          <w:rFonts w:ascii="Arial" w:hAnsi="Arial" w:cs="Arial"/>
          <w:color w:val="auto"/>
        </w:rPr>
        <w:t>-   Агрегат   QЛ</w:t>
      </w:r>
      <w:r w:rsidRPr="00956F5B">
        <w:rPr>
          <w:rFonts w:ascii="Arial" w:hAnsi="Arial" w:cs="Arial"/>
          <w:color w:val="auto"/>
          <w:lang w:val="sr-Latn-CS"/>
        </w:rPr>
        <w:t xml:space="preserve">S – 125, </w:t>
      </w:r>
      <w:r w:rsidRPr="00956F5B">
        <w:rPr>
          <w:rFonts w:ascii="Arial" w:hAnsi="Arial" w:cs="Arial"/>
          <w:color w:val="auto"/>
        </w:rPr>
        <w:t xml:space="preserve">снаге 125 </w:t>
      </w:r>
      <w:r w:rsidRPr="00956F5B">
        <w:rPr>
          <w:rFonts w:ascii="Arial" w:hAnsi="Arial" w:cs="Arial"/>
          <w:color w:val="auto"/>
          <w:lang w:val="sr-Latn-CS"/>
        </w:rPr>
        <w:t>KVA</w:t>
      </w:r>
      <w:r w:rsidRPr="00956F5B">
        <w:rPr>
          <w:rFonts w:ascii="Arial" w:hAnsi="Arial" w:cs="Arial"/>
          <w:color w:val="auto"/>
        </w:rPr>
        <w:t>.</w:t>
      </w:r>
    </w:p>
    <w:p w:rsidR="00DF0AB5" w:rsidRPr="00956F5B" w:rsidRDefault="00DF0AB5" w:rsidP="00A074FC">
      <w:pPr>
        <w:ind w:left="360"/>
        <w:rPr>
          <w:rFonts w:ascii="Arial" w:hAnsi="Arial" w:cs="Arial"/>
          <w:b/>
          <w:color w:val="auto"/>
        </w:rPr>
      </w:pPr>
      <w:r w:rsidRPr="00956F5B">
        <w:rPr>
          <w:rFonts w:ascii="Arial" w:hAnsi="Arial" w:cs="Arial"/>
          <w:color w:val="auto"/>
        </w:rPr>
        <w:t xml:space="preserve">* </w:t>
      </w:r>
      <w:r w:rsidRPr="00956F5B">
        <w:rPr>
          <w:rFonts w:ascii="Arial" w:hAnsi="Arial" w:cs="Arial"/>
          <w:b/>
          <w:color w:val="auto"/>
          <w:u w:val="single"/>
        </w:rPr>
        <w:t>г. прелаз  Увац</w:t>
      </w:r>
      <w:r w:rsidRPr="00956F5B">
        <w:rPr>
          <w:rFonts w:ascii="Arial" w:hAnsi="Arial" w:cs="Arial"/>
          <w:b/>
          <w:color w:val="auto"/>
        </w:rPr>
        <w:t xml:space="preserve">    Прибој</w:t>
      </w:r>
    </w:p>
    <w:p w:rsidR="00DF0AB5" w:rsidRPr="00956F5B" w:rsidRDefault="00DF0AB5" w:rsidP="00956F5B">
      <w:pPr>
        <w:ind w:left="360"/>
        <w:rPr>
          <w:rFonts w:ascii="Arial" w:hAnsi="Arial" w:cs="Arial"/>
          <w:color w:val="auto"/>
        </w:rPr>
      </w:pP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громобранска исталација (са 5</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A074FC">
      <w:pPr>
        <w:ind w:left="360"/>
        <w:rPr>
          <w:rFonts w:ascii="Arial" w:hAnsi="Arial" w:cs="Arial"/>
          <w:color w:val="auto"/>
        </w:rPr>
      </w:pPr>
      <w:r w:rsidRPr="00956F5B">
        <w:rPr>
          <w:rFonts w:ascii="Arial" w:hAnsi="Arial" w:cs="Arial"/>
          <w:color w:val="auto"/>
        </w:rPr>
        <w:t xml:space="preserve">*  </w:t>
      </w:r>
      <w:r w:rsidRPr="00956F5B">
        <w:rPr>
          <w:rFonts w:ascii="Arial" w:hAnsi="Arial" w:cs="Arial"/>
          <w:b/>
          <w:color w:val="auto"/>
          <w:u w:val="single"/>
        </w:rPr>
        <w:t>ц. реферат Пожега</w:t>
      </w:r>
      <w:r w:rsidRPr="00956F5B">
        <w:rPr>
          <w:rFonts w:ascii="Arial" w:hAnsi="Arial" w:cs="Arial"/>
          <w:b/>
          <w:color w:val="auto"/>
        </w:rPr>
        <w:t xml:space="preserve">  ул. Железничка бб  Пожега </w:t>
      </w:r>
    </w:p>
    <w:p w:rsidR="00DF0AB5" w:rsidRPr="00956F5B" w:rsidRDefault="00DF0AB5" w:rsidP="00956F5B">
      <w:pPr>
        <w:ind w:left="360"/>
        <w:rPr>
          <w:rFonts w:ascii="Arial" w:hAnsi="Arial" w:cs="Arial"/>
          <w:color w:val="auto"/>
        </w:rPr>
      </w:pP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громобранска исталација (са 5</w:t>
      </w:r>
      <w:r w:rsidRPr="00956F5B">
        <w:rPr>
          <w:rFonts w:ascii="Arial" w:hAnsi="Arial" w:cs="Arial"/>
          <w:color w:val="auto"/>
          <w:lang w:val="ru-RU"/>
        </w:rPr>
        <w:t xml:space="preserve"> </w:t>
      </w:r>
      <w:r w:rsidRPr="00956F5B">
        <w:rPr>
          <w:rFonts w:ascii="Arial" w:hAnsi="Arial" w:cs="Arial"/>
          <w:color w:val="auto"/>
        </w:rPr>
        <w:t>спуста</w:t>
      </w:r>
    </w:p>
    <w:p w:rsidR="00DF0AB5" w:rsidRPr="00956F5B" w:rsidRDefault="00DF0AB5" w:rsidP="00A074FC">
      <w:pPr>
        <w:ind w:left="360"/>
        <w:rPr>
          <w:rFonts w:ascii="Arial" w:hAnsi="Arial" w:cs="Arial"/>
          <w:color w:val="auto"/>
        </w:rPr>
      </w:pPr>
      <w:r w:rsidRPr="00956F5B">
        <w:rPr>
          <w:rFonts w:ascii="Arial" w:hAnsi="Arial" w:cs="Arial"/>
          <w:color w:val="auto"/>
        </w:rPr>
        <w:t xml:space="preserve">*  </w:t>
      </w:r>
      <w:r w:rsidRPr="00956F5B">
        <w:rPr>
          <w:rFonts w:ascii="Arial" w:hAnsi="Arial" w:cs="Arial"/>
          <w:b/>
          <w:color w:val="auto"/>
          <w:u w:val="single"/>
        </w:rPr>
        <w:t>ц. реферат  Слободна зона Ужице</w:t>
      </w:r>
      <w:r w:rsidRPr="00956F5B">
        <w:rPr>
          <w:rFonts w:ascii="Arial" w:hAnsi="Arial" w:cs="Arial"/>
          <w:b/>
          <w:color w:val="auto"/>
        </w:rPr>
        <w:t xml:space="preserve"> ул. Првомајска бб Севојно  </w:t>
      </w: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громобранска исталација (са 5</w:t>
      </w:r>
      <w:r w:rsidRPr="00956F5B">
        <w:rPr>
          <w:rFonts w:ascii="Arial" w:hAnsi="Arial" w:cs="Arial"/>
          <w:color w:val="auto"/>
          <w:lang w:val="ru-RU"/>
        </w:rPr>
        <w:t xml:space="preserve"> </w:t>
      </w:r>
      <w:r w:rsidRPr="00956F5B">
        <w:rPr>
          <w:rFonts w:ascii="Arial" w:hAnsi="Arial" w:cs="Arial"/>
          <w:color w:val="auto"/>
        </w:rPr>
        <w:t>спуста</w:t>
      </w:r>
    </w:p>
    <w:p w:rsidR="00DF0AB5" w:rsidRPr="00C73A86" w:rsidRDefault="00DF0AB5" w:rsidP="00A074FC">
      <w:pPr>
        <w:ind w:left="360"/>
        <w:rPr>
          <w:rFonts w:ascii="Arial" w:hAnsi="Arial" w:cs="Arial"/>
          <w:color w:val="auto"/>
          <w:sz w:val="16"/>
          <w:szCs w:val="16"/>
        </w:rPr>
      </w:pPr>
    </w:p>
    <w:p w:rsidR="00DF0AB5" w:rsidRPr="00956F5B" w:rsidRDefault="00DF0AB5" w:rsidP="00A074FC">
      <w:pPr>
        <w:rPr>
          <w:rFonts w:ascii="Arial" w:hAnsi="Arial" w:cs="Arial"/>
          <w:color w:val="auto"/>
        </w:rPr>
      </w:pPr>
      <w:r w:rsidRPr="00956F5B">
        <w:rPr>
          <w:rFonts w:ascii="Arial" w:hAnsi="Arial" w:cs="Arial"/>
          <w:b/>
          <w:color w:val="auto"/>
        </w:rPr>
        <w:t>8</w:t>
      </w:r>
      <w:r w:rsidRPr="00956F5B">
        <w:rPr>
          <w:rFonts w:ascii="Arial" w:hAnsi="Arial" w:cs="Arial"/>
          <w:color w:val="auto"/>
        </w:rPr>
        <w:t xml:space="preserve">. </w:t>
      </w:r>
      <w:r w:rsidRPr="00956F5B">
        <w:rPr>
          <w:rFonts w:ascii="Arial" w:hAnsi="Arial" w:cs="Arial"/>
          <w:b/>
          <w:color w:val="auto"/>
        </w:rPr>
        <w:t xml:space="preserve">   </w:t>
      </w:r>
      <w:r w:rsidR="00E832BD" w:rsidRPr="005B6C2E">
        <w:rPr>
          <w:rFonts w:ascii="Arial" w:hAnsi="Arial" w:cs="Arial"/>
          <w:b/>
          <w:color w:val="auto"/>
          <w:u w:val="single"/>
          <w:lang w:val="sr-Cyrl-CS"/>
        </w:rPr>
        <w:t>Царинарница</w:t>
      </w:r>
      <w:r w:rsidR="00E832BD" w:rsidRPr="00956F5B">
        <w:rPr>
          <w:rFonts w:ascii="Arial" w:hAnsi="Arial" w:cs="Arial"/>
          <w:b/>
          <w:color w:val="auto"/>
          <w:sz w:val="28"/>
          <w:szCs w:val="28"/>
          <w:u w:val="single"/>
        </w:rPr>
        <w:t xml:space="preserve"> </w:t>
      </w:r>
      <w:r w:rsidRPr="00956F5B">
        <w:rPr>
          <w:rFonts w:ascii="Arial" w:hAnsi="Arial" w:cs="Arial"/>
          <w:b/>
          <w:color w:val="auto"/>
          <w:sz w:val="28"/>
          <w:szCs w:val="28"/>
          <w:u w:val="single"/>
        </w:rPr>
        <w:t>Ниш</w:t>
      </w:r>
      <w:r w:rsidRPr="00956F5B">
        <w:rPr>
          <w:rFonts w:ascii="Arial" w:hAnsi="Arial" w:cs="Arial"/>
          <w:color w:val="auto"/>
          <w:u w:val="single"/>
        </w:rPr>
        <w:t>.</w:t>
      </w:r>
      <w:r w:rsidRPr="00956F5B">
        <w:rPr>
          <w:rFonts w:ascii="Arial" w:hAnsi="Arial" w:cs="Arial"/>
          <w:color w:val="auto"/>
        </w:rPr>
        <w:t xml:space="preserve"> ул. Димитрија Туцовић 16,  </w:t>
      </w:r>
    </w:p>
    <w:p w:rsidR="00DF0AB5" w:rsidRPr="00E832BD" w:rsidRDefault="00DF0AB5" w:rsidP="00A074FC">
      <w:pPr>
        <w:rPr>
          <w:rFonts w:ascii="Arial" w:hAnsi="Arial" w:cs="Arial"/>
          <w:color w:val="auto"/>
          <w:lang w:val="sr-Cyrl-CS"/>
        </w:rPr>
      </w:pPr>
      <w:r w:rsidRPr="00956F5B">
        <w:rPr>
          <w:rFonts w:ascii="Arial" w:hAnsi="Arial" w:cs="Arial"/>
          <w:color w:val="auto"/>
        </w:rPr>
        <w:t xml:space="preserve">    -</w:t>
      </w:r>
      <w:r w:rsidRPr="00956F5B">
        <w:rPr>
          <w:rFonts w:ascii="Arial" w:hAnsi="Arial" w:cs="Arial"/>
          <w:color w:val="auto"/>
          <w:lang w:val="ru-RU"/>
        </w:rPr>
        <w:t xml:space="preserve">  </w:t>
      </w:r>
      <w:r w:rsidRPr="00956F5B">
        <w:rPr>
          <w:rFonts w:ascii="Arial" w:hAnsi="Arial" w:cs="Arial"/>
          <w:color w:val="auto"/>
        </w:rPr>
        <w:t>громобранска исталација (са 10</w:t>
      </w:r>
      <w:r w:rsidRPr="00956F5B">
        <w:rPr>
          <w:rFonts w:ascii="Arial" w:hAnsi="Arial" w:cs="Arial"/>
          <w:color w:val="auto"/>
          <w:lang w:val="ru-RU"/>
        </w:rPr>
        <w:t xml:space="preserve"> </w:t>
      </w:r>
      <w:r w:rsidRPr="00956F5B">
        <w:rPr>
          <w:rFonts w:ascii="Arial" w:hAnsi="Arial" w:cs="Arial"/>
          <w:color w:val="auto"/>
        </w:rPr>
        <w:t>спуста)</w:t>
      </w:r>
    </w:p>
    <w:p w:rsidR="00DF0AB5" w:rsidRPr="00956F5B" w:rsidRDefault="00DF0AB5" w:rsidP="00A074FC">
      <w:pPr>
        <w:rPr>
          <w:rFonts w:ascii="Arial" w:hAnsi="Arial" w:cs="Arial"/>
          <w:color w:val="auto"/>
        </w:rPr>
      </w:pPr>
      <w:r w:rsidRPr="00956F5B">
        <w:rPr>
          <w:rFonts w:ascii="Arial" w:hAnsi="Arial" w:cs="Arial"/>
          <w:color w:val="auto"/>
        </w:rPr>
        <w:t xml:space="preserve">    *  </w:t>
      </w:r>
      <w:r w:rsidRPr="00956F5B">
        <w:rPr>
          <w:rFonts w:ascii="Arial" w:hAnsi="Arial" w:cs="Arial"/>
          <w:b/>
          <w:color w:val="auto"/>
          <w:u w:val="single"/>
        </w:rPr>
        <w:t>г.прел. Прешево</w:t>
      </w:r>
      <w:r w:rsidRPr="00956F5B">
        <w:rPr>
          <w:rFonts w:ascii="Arial" w:hAnsi="Arial" w:cs="Arial"/>
          <w:color w:val="auto"/>
        </w:rPr>
        <w:t xml:space="preserve"> </w:t>
      </w:r>
    </w:p>
    <w:p w:rsidR="00DF0AB5" w:rsidRPr="00956F5B" w:rsidRDefault="00DF0AB5" w:rsidP="00A074FC">
      <w:pPr>
        <w:rPr>
          <w:rFonts w:ascii="Arial" w:hAnsi="Arial" w:cs="Arial"/>
          <w:color w:val="auto"/>
        </w:rPr>
      </w:pPr>
      <w:r w:rsidRPr="00956F5B">
        <w:rPr>
          <w:rFonts w:ascii="Arial" w:hAnsi="Arial" w:cs="Arial"/>
          <w:color w:val="auto"/>
        </w:rPr>
        <w:t xml:space="preserve">    -</w:t>
      </w:r>
      <w:r w:rsidRPr="00956F5B">
        <w:rPr>
          <w:rFonts w:ascii="Arial" w:hAnsi="Arial" w:cs="Arial"/>
          <w:color w:val="auto"/>
          <w:lang w:val="ru-RU"/>
        </w:rPr>
        <w:t xml:space="preserve">  </w:t>
      </w:r>
      <w:r w:rsidRPr="00956F5B">
        <w:rPr>
          <w:rFonts w:ascii="Arial" w:hAnsi="Arial" w:cs="Arial"/>
          <w:color w:val="auto"/>
        </w:rPr>
        <w:t xml:space="preserve">громобранска исталација (са </w:t>
      </w:r>
      <w:r w:rsidRPr="00956F5B">
        <w:rPr>
          <w:rFonts w:ascii="Arial" w:hAnsi="Arial" w:cs="Arial"/>
          <w:color w:val="auto"/>
          <w:lang w:val="sr-Latn-CS"/>
        </w:rPr>
        <w:t>30</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A074FC">
      <w:pPr>
        <w:rPr>
          <w:rFonts w:ascii="Arial" w:hAnsi="Arial" w:cs="Arial"/>
          <w:color w:val="auto"/>
        </w:rPr>
      </w:pPr>
      <w:r w:rsidRPr="00956F5B">
        <w:rPr>
          <w:rFonts w:ascii="Arial" w:hAnsi="Arial" w:cs="Arial"/>
          <w:color w:val="auto"/>
          <w:shd w:val="clear" w:color="auto" w:fill="FFFFFF"/>
        </w:rPr>
        <w:t xml:space="preserve">    -  агрегат марке</w:t>
      </w:r>
      <w:r w:rsidRPr="00956F5B">
        <w:rPr>
          <w:rFonts w:ascii="Arial" w:hAnsi="Arial" w:cs="Arial"/>
          <w:color w:val="auto"/>
          <w:shd w:val="clear" w:color="auto" w:fill="FFFFFF"/>
          <w:lang w:val="sr-Latn-CS"/>
        </w:rPr>
        <w:t xml:space="preserve"> „ </w:t>
      </w:r>
      <w:r w:rsidRPr="00956F5B">
        <w:rPr>
          <w:rFonts w:ascii="Arial" w:hAnsi="Arial" w:cs="Arial"/>
          <w:color w:val="auto"/>
          <w:shd w:val="clear" w:color="auto" w:fill="FFFFFF"/>
        </w:rPr>
        <w:t xml:space="preserve">ИДЕА ТЕЦК С.Р,Л.“ снаге 400 </w:t>
      </w:r>
      <w:r w:rsidRPr="00956F5B">
        <w:rPr>
          <w:rFonts w:ascii="Arial" w:hAnsi="Arial" w:cs="Arial"/>
          <w:color w:val="auto"/>
          <w:lang w:val="sr-Latn-CS"/>
        </w:rPr>
        <w:t>KVA</w:t>
      </w:r>
      <w:r w:rsidRPr="00956F5B">
        <w:rPr>
          <w:rFonts w:ascii="Arial" w:hAnsi="Arial" w:cs="Arial"/>
          <w:color w:val="auto"/>
          <w:shd w:val="clear" w:color="auto" w:fill="FFFFFF"/>
        </w:rPr>
        <w:t xml:space="preserve"> </w:t>
      </w:r>
      <w:r w:rsidRPr="00956F5B">
        <w:rPr>
          <w:rFonts w:ascii="Arial" w:hAnsi="Arial" w:cs="Arial"/>
          <w:color w:val="auto"/>
        </w:rPr>
        <w:t>.</w:t>
      </w:r>
      <w:r w:rsidRPr="00956F5B">
        <w:rPr>
          <w:rFonts w:ascii="Arial" w:hAnsi="Arial" w:cs="Arial"/>
          <w:color w:val="auto"/>
          <w:lang w:val="sr-Latn-CS"/>
        </w:rPr>
        <w:t xml:space="preserve"> </w:t>
      </w:r>
      <w:r w:rsidRPr="00956F5B">
        <w:rPr>
          <w:rFonts w:ascii="Arial" w:hAnsi="Arial" w:cs="Arial"/>
          <w:color w:val="auto"/>
        </w:rPr>
        <w:t xml:space="preserve">                    </w:t>
      </w:r>
    </w:p>
    <w:p w:rsidR="00DF0AB5" w:rsidRPr="00956F5B" w:rsidRDefault="00DF0AB5" w:rsidP="00A074FC">
      <w:pPr>
        <w:rPr>
          <w:rFonts w:ascii="Arial" w:hAnsi="Arial" w:cs="Arial"/>
          <w:b/>
          <w:bCs/>
          <w:color w:val="auto"/>
        </w:rPr>
      </w:pPr>
      <w:r w:rsidRPr="00956F5B">
        <w:rPr>
          <w:rFonts w:ascii="Arial" w:hAnsi="Arial" w:cs="Arial"/>
          <w:color w:val="auto"/>
        </w:rPr>
        <w:t xml:space="preserve">     *  </w:t>
      </w:r>
      <w:r w:rsidRPr="00956F5B">
        <w:rPr>
          <w:rFonts w:ascii="Arial" w:hAnsi="Arial" w:cs="Arial"/>
          <w:b/>
          <w:color w:val="auto"/>
          <w:u w:val="single"/>
        </w:rPr>
        <w:t>г.прел. Рибарци</w:t>
      </w:r>
      <w:r w:rsidRPr="00956F5B">
        <w:rPr>
          <w:rFonts w:ascii="Arial" w:hAnsi="Arial" w:cs="Arial"/>
          <w:color w:val="auto"/>
        </w:rPr>
        <w:t xml:space="preserve"> </w:t>
      </w:r>
    </w:p>
    <w:p w:rsidR="00DF0AB5" w:rsidRPr="00956F5B" w:rsidRDefault="00DF0AB5" w:rsidP="00A074FC">
      <w:pPr>
        <w:rPr>
          <w:rFonts w:ascii="Arial" w:hAnsi="Arial" w:cs="Arial"/>
          <w:color w:val="auto"/>
        </w:rPr>
      </w:pPr>
      <w:r w:rsidRPr="00956F5B">
        <w:rPr>
          <w:rFonts w:ascii="Arial" w:hAnsi="Arial" w:cs="Arial"/>
          <w:b/>
          <w:bCs/>
          <w:color w:val="auto"/>
        </w:rPr>
        <w:t xml:space="preserve">      </w:t>
      </w: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громобранска исталација (са 8</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A074FC">
      <w:pPr>
        <w:rPr>
          <w:rFonts w:ascii="Arial" w:hAnsi="Arial" w:cs="Arial"/>
          <w:color w:val="auto"/>
          <w:lang w:val="sr-Latn-CS"/>
        </w:rPr>
      </w:pPr>
      <w:r w:rsidRPr="00956F5B">
        <w:rPr>
          <w:rFonts w:ascii="Arial" w:hAnsi="Arial" w:cs="Arial"/>
          <w:color w:val="auto"/>
          <w:shd w:val="clear" w:color="auto" w:fill="FFFFFF"/>
        </w:rPr>
        <w:t xml:space="preserve">      -  агрегат марке</w:t>
      </w:r>
      <w:r w:rsidRPr="00956F5B">
        <w:rPr>
          <w:rFonts w:ascii="Arial" w:hAnsi="Arial" w:cs="Arial"/>
          <w:color w:val="auto"/>
          <w:shd w:val="clear" w:color="auto" w:fill="FFFFFF"/>
          <w:lang w:val="sr-Latn-CS"/>
        </w:rPr>
        <w:t xml:space="preserve">  DAJS   </w:t>
      </w:r>
      <w:r w:rsidRPr="00956F5B">
        <w:rPr>
          <w:rFonts w:ascii="Arial" w:hAnsi="Arial" w:cs="Arial"/>
          <w:color w:val="auto"/>
        </w:rPr>
        <w:t>тип</w:t>
      </w:r>
      <w:r w:rsidRPr="00956F5B">
        <w:rPr>
          <w:rFonts w:ascii="Arial" w:hAnsi="Arial" w:cs="Arial"/>
          <w:color w:val="auto"/>
          <w:lang w:val="sr-Latn-CS"/>
        </w:rPr>
        <w:t xml:space="preserve"> FGL,  55 KVA</w:t>
      </w:r>
    </w:p>
    <w:p w:rsidR="00DF0AB5" w:rsidRPr="00956F5B" w:rsidRDefault="00DF0AB5" w:rsidP="00A074FC">
      <w:pPr>
        <w:ind w:left="360"/>
        <w:rPr>
          <w:rFonts w:ascii="Arial" w:hAnsi="Arial" w:cs="Arial"/>
          <w:b/>
          <w:bCs/>
          <w:color w:val="auto"/>
        </w:rPr>
      </w:pPr>
      <w:r w:rsidRPr="00956F5B">
        <w:rPr>
          <w:rFonts w:ascii="Arial" w:hAnsi="Arial" w:cs="Arial"/>
          <w:color w:val="auto"/>
        </w:rPr>
        <w:t xml:space="preserve"> </w:t>
      </w:r>
      <w:r w:rsidRPr="00956F5B">
        <w:rPr>
          <w:rFonts w:ascii="Arial" w:hAnsi="Arial" w:cs="Arial"/>
          <w:b/>
          <w:color w:val="auto"/>
        </w:rPr>
        <w:t xml:space="preserve">* </w:t>
      </w:r>
      <w:r w:rsidRPr="00956F5B">
        <w:rPr>
          <w:rFonts w:ascii="Arial" w:hAnsi="Arial" w:cs="Arial"/>
          <w:b/>
          <w:color w:val="auto"/>
          <w:u w:val="single"/>
        </w:rPr>
        <w:t>ц. исп.Аеродром</w:t>
      </w:r>
      <w:r w:rsidRPr="00956F5B">
        <w:rPr>
          <w:rFonts w:ascii="Arial" w:hAnsi="Arial" w:cs="Arial"/>
          <w:color w:val="auto"/>
        </w:rPr>
        <w:t xml:space="preserve">, Ниш ул. Ваздухопловаца бб,  </w:t>
      </w:r>
    </w:p>
    <w:p w:rsidR="00DF0AB5" w:rsidRPr="00956F5B" w:rsidRDefault="00DF0AB5" w:rsidP="00956F5B">
      <w:pPr>
        <w:ind w:left="360"/>
        <w:rPr>
          <w:rFonts w:ascii="Arial" w:hAnsi="Arial" w:cs="Arial"/>
          <w:b/>
          <w:bCs/>
          <w:color w:val="auto"/>
        </w:rPr>
      </w:pPr>
      <w:r w:rsidRPr="00956F5B">
        <w:rPr>
          <w:rFonts w:ascii="Arial" w:hAnsi="Arial" w:cs="Arial"/>
          <w:b/>
          <w:bCs/>
          <w:color w:val="auto"/>
        </w:rPr>
        <w:t xml:space="preserve">    </w:t>
      </w: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громобранска исталација (са 12</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A074FC">
      <w:pPr>
        <w:ind w:left="360"/>
        <w:rPr>
          <w:rFonts w:ascii="Arial" w:hAnsi="Arial" w:cs="Arial"/>
          <w:b/>
          <w:bCs/>
          <w:color w:val="auto"/>
        </w:rPr>
      </w:pPr>
      <w:r w:rsidRPr="00956F5B">
        <w:rPr>
          <w:rFonts w:ascii="Arial" w:hAnsi="Arial" w:cs="Arial"/>
          <w:color w:val="auto"/>
        </w:rPr>
        <w:t xml:space="preserve"> *  </w:t>
      </w:r>
      <w:r w:rsidRPr="00956F5B">
        <w:rPr>
          <w:rFonts w:ascii="Arial" w:hAnsi="Arial" w:cs="Arial"/>
          <w:b/>
          <w:color w:val="auto"/>
          <w:u w:val="single"/>
        </w:rPr>
        <w:t>ц. исп Лесковац</w:t>
      </w:r>
      <w:r w:rsidRPr="00956F5B">
        <w:rPr>
          <w:rFonts w:ascii="Arial" w:hAnsi="Arial" w:cs="Arial"/>
          <w:color w:val="auto"/>
        </w:rPr>
        <w:t xml:space="preserve">, ул. Дурмиторска бб, </w:t>
      </w:r>
    </w:p>
    <w:p w:rsidR="00DF0AB5" w:rsidRPr="00956F5B" w:rsidRDefault="00DF0AB5" w:rsidP="00956F5B">
      <w:pPr>
        <w:ind w:left="360"/>
        <w:rPr>
          <w:rFonts w:ascii="Arial" w:hAnsi="Arial" w:cs="Arial"/>
          <w:b/>
          <w:bCs/>
          <w:color w:val="auto"/>
        </w:rPr>
      </w:pPr>
      <w:r w:rsidRPr="00956F5B">
        <w:rPr>
          <w:rFonts w:ascii="Arial" w:hAnsi="Arial" w:cs="Arial"/>
          <w:b/>
          <w:bCs/>
          <w:color w:val="auto"/>
        </w:rPr>
        <w:t xml:space="preserve">      </w:t>
      </w: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громобранска исталација (са 5</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A074FC">
      <w:pPr>
        <w:tabs>
          <w:tab w:val="left" w:pos="1080"/>
        </w:tabs>
        <w:ind w:left="360"/>
        <w:rPr>
          <w:rFonts w:ascii="Arial" w:hAnsi="Arial" w:cs="Arial"/>
          <w:color w:val="auto"/>
          <w:lang w:val="sr-Latn-CS"/>
        </w:rPr>
      </w:pPr>
      <w:r w:rsidRPr="00956F5B">
        <w:rPr>
          <w:rFonts w:ascii="Arial" w:hAnsi="Arial" w:cs="Arial"/>
          <w:color w:val="auto"/>
        </w:rPr>
        <w:lastRenderedPageBreak/>
        <w:t xml:space="preserve">    * </w:t>
      </w:r>
      <w:r w:rsidRPr="00956F5B">
        <w:rPr>
          <w:rFonts w:ascii="Arial" w:hAnsi="Arial" w:cs="Arial"/>
          <w:b/>
          <w:color w:val="auto"/>
          <w:u w:val="single"/>
        </w:rPr>
        <w:t>ц.исп.Прохор Пчињски</w:t>
      </w:r>
      <w:r w:rsidRPr="00956F5B">
        <w:rPr>
          <w:rFonts w:ascii="Arial" w:hAnsi="Arial" w:cs="Arial"/>
          <w:color w:val="auto"/>
        </w:rPr>
        <w:t>,село Старац,</w:t>
      </w:r>
    </w:p>
    <w:p w:rsidR="00DF0AB5" w:rsidRPr="00956F5B" w:rsidRDefault="00DF0AB5" w:rsidP="00A074FC">
      <w:pPr>
        <w:tabs>
          <w:tab w:val="left" w:pos="1080"/>
        </w:tabs>
        <w:ind w:left="360"/>
        <w:rPr>
          <w:rFonts w:ascii="Arial" w:hAnsi="Arial" w:cs="Arial"/>
          <w:b/>
          <w:bCs/>
          <w:color w:val="auto"/>
        </w:rPr>
      </w:pPr>
      <w:r w:rsidRPr="00956F5B">
        <w:rPr>
          <w:rFonts w:ascii="Arial" w:hAnsi="Arial" w:cs="Arial"/>
          <w:color w:val="auto"/>
        </w:rPr>
        <w:t xml:space="preserve">  </w:t>
      </w:r>
      <w:r w:rsidRPr="00956F5B">
        <w:rPr>
          <w:rFonts w:ascii="Arial" w:hAnsi="Arial" w:cs="Arial"/>
          <w:b/>
          <w:bCs/>
          <w:color w:val="auto"/>
        </w:rPr>
        <w:t xml:space="preserve">     </w:t>
      </w: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 xml:space="preserve">громобранска исталација (са </w:t>
      </w:r>
      <w:r w:rsidRPr="00956F5B">
        <w:rPr>
          <w:rFonts w:ascii="Arial" w:hAnsi="Arial" w:cs="Arial"/>
          <w:color w:val="auto"/>
          <w:lang w:val="sr-Latn-CS"/>
        </w:rPr>
        <w:t>28</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A074FC">
      <w:pPr>
        <w:tabs>
          <w:tab w:val="left" w:pos="187"/>
        </w:tabs>
        <w:rPr>
          <w:rFonts w:ascii="Arial" w:hAnsi="Arial" w:cs="Arial"/>
          <w:color w:val="auto"/>
          <w:lang w:val="sr-Latn-CS"/>
        </w:rPr>
      </w:pPr>
      <w:r w:rsidRPr="00956F5B">
        <w:rPr>
          <w:rFonts w:ascii="Arial" w:hAnsi="Arial" w:cs="Arial"/>
          <w:b/>
          <w:bCs/>
          <w:color w:val="auto"/>
        </w:rPr>
        <w:t xml:space="preserve">            -  </w:t>
      </w:r>
      <w:r w:rsidRPr="00956F5B">
        <w:rPr>
          <w:rFonts w:ascii="Arial" w:hAnsi="Arial" w:cs="Arial"/>
          <w:color w:val="auto"/>
        </w:rPr>
        <w:t>Агрегат марке</w:t>
      </w:r>
      <w:r w:rsidRPr="00956F5B">
        <w:rPr>
          <w:rFonts w:ascii="Arial" w:hAnsi="Arial" w:cs="Arial"/>
          <w:color w:val="auto"/>
          <w:lang w:val="sr-Latn-CS"/>
        </w:rPr>
        <w:t xml:space="preserve"> „ CATERPILLAR“ </w:t>
      </w:r>
      <w:r w:rsidRPr="00956F5B">
        <w:rPr>
          <w:rFonts w:ascii="Arial" w:hAnsi="Arial" w:cs="Arial"/>
          <w:color w:val="auto"/>
        </w:rPr>
        <w:t>тип</w:t>
      </w:r>
      <w:r w:rsidRPr="00956F5B">
        <w:rPr>
          <w:rFonts w:ascii="Arial" w:hAnsi="Arial" w:cs="Arial"/>
          <w:color w:val="auto"/>
          <w:lang w:val="sr-Latn-CS"/>
        </w:rPr>
        <w:t xml:space="preserve"> OLYNPIAN  GEP 110- Z  </w:t>
      </w:r>
      <w:r w:rsidRPr="00956F5B">
        <w:rPr>
          <w:rFonts w:ascii="Arial" w:hAnsi="Arial" w:cs="Arial"/>
          <w:color w:val="auto"/>
        </w:rPr>
        <w:t xml:space="preserve">снаге </w:t>
      </w:r>
      <w:r w:rsidRPr="00956F5B">
        <w:rPr>
          <w:rFonts w:ascii="Arial" w:hAnsi="Arial" w:cs="Arial"/>
          <w:color w:val="auto"/>
          <w:lang w:val="sr-Latn-CS"/>
        </w:rPr>
        <w:t>88</w:t>
      </w:r>
      <w:r w:rsidRPr="00956F5B">
        <w:rPr>
          <w:rFonts w:ascii="Arial" w:hAnsi="Arial" w:cs="Arial"/>
          <w:color w:val="auto"/>
        </w:rPr>
        <w:t xml:space="preserve"> к</w:t>
      </w:r>
      <w:r w:rsidRPr="00956F5B">
        <w:rPr>
          <w:rFonts w:ascii="Arial" w:hAnsi="Arial" w:cs="Arial"/>
          <w:color w:val="auto"/>
          <w:lang w:val="sr-Latn-CS"/>
        </w:rPr>
        <w:t>w.</w:t>
      </w:r>
    </w:p>
    <w:p w:rsidR="00DF0AB5" w:rsidRPr="00956F5B" w:rsidRDefault="00DF0AB5" w:rsidP="00A074FC">
      <w:pPr>
        <w:tabs>
          <w:tab w:val="left" w:pos="1080"/>
        </w:tabs>
        <w:ind w:left="360"/>
        <w:rPr>
          <w:rFonts w:ascii="Arial" w:hAnsi="Arial" w:cs="Arial"/>
          <w:color w:val="auto"/>
        </w:rPr>
      </w:pPr>
      <w:r w:rsidRPr="00956F5B">
        <w:rPr>
          <w:rFonts w:ascii="Arial" w:hAnsi="Arial" w:cs="Arial"/>
          <w:color w:val="auto"/>
        </w:rPr>
        <w:t xml:space="preserve">    * </w:t>
      </w:r>
      <w:r w:rsidRPr="00956F5B">
        <w:rPr>
          <w:rFonts w:ascii="Arial" w:hAnsi="Arial" w:cs="Arial"/>
          <w:b/>
          <w:color w:val="auto"/>
        </w:rPr>
        <w:t>ц</w:t>
      </w:r>
      <w:r w:rsidRPr="00956F5B">
        <w:rPr>
          <w:rFonts w:ascii="Arial" w:hAnsi="Arial" w:cs="Arial"/>
          <w:b/>
          <w:color w:val="auto"/>
          <w:u w:val="single"/>
        </w:rPr>
        <w:t>.исп. Стрезимировци</w:t>
      </w:r>
      <w:r w:rsidRPr="00956F5B">
        <w:rPr>
          <w:rFonts w:ascii="Arial" w:hAnsi="Arial" w:cs="Arial"/>
          <w:color w:val="auto"/>
        </w:rPr>
        <w:t xml:space="preserve">, село Стрезимировци </w:t>
      </w:r>
    </w:p>
    <w:p w:rsidR="00DF0AB5" w:rsidRPr="00956F5B" w:rsidRDefault="00DF0AB5" w:rsidP="00A074FC">
      <w:pPr>
        <w:tabs>
          <w:tab w:val="left" w:pos="1080"/>
        </w:tabs>
        <w:ind w:left="360"/>
        <w:rPr>
          <w:rFonts w:ascii="Arial" w:hAnsi="Arial" w:cs="Arial"/>
          <w:color w:val="auto"/>
        </w:rPr>
      </w:pPr>
      <w:r w:rsidRPr="00956F5B">
        <w:rPr>
          <w:rFonts w:ascii="Arial" w:hAnsi="Arial" w:cs="Arial"/>
          <w:b/>
          <w:bCs/>
          <w:color w:val="auto"/>
        </w:rPr>
        <w:t xml:space="preserve">        </w:t>
      </w: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громобранска исталација (са 6</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A074FC">
      <w:pPr>
        <w:tabs>
          <w:tab w:val="left" w:pos="187"/>
        </w:tabs>
        <w:rPr>
          <w:rFonts w:ascii="Arial" w:hAnsi="Arial" w:cs="Arial"/>
          <w:color w:val="auto"/>
          <w:lang w:val="sr-Latn-CS"/>
        </w:rPr>
      </w:pPr>
      <w:r w:rsidRPr="00956F5B">
        <w:rPr>
          <w:rFonts w:ascii="Arial" w:hAnsi="Arial" w:cs="Arial"/>
          <w:color w:val="auto"/>
        </w:rPr>
        <w:t xml:space="preserve">             -  агрегат дизел марке „ </w:t>
      </w:r>
      <w:r w:rsidRPr="00956F5B">
        <w:rPr>
          <w:rFonts w:ascii="Arial" w:hAnsi="Arial" w:cs="Arial"/>
          <w:color w:val="auto"/>
          <w:lang w:val="sr-Latn-CS"/>
        </w:rPr>
        <w:t xml:space="preserve">GESAN DPAS 15 E , </w:t>
      </w:r>
      <w:r w:rsidRPr="00956F5B">
        <w:rPr>
          <w:rFonts w:ascii="Arial" w:hAnsi="Arial" w:cs="Arial"/>
          <w:color w:val="auto"/>
        </w:rPr>
        <w:t>тип</w:t>
      </w:r>
      <w:r w:rsidRPr="00956F5B">
        <w:rPr>
          <w:rFonts w:ascii="Arial" w:hAnsi="Arial" w:cs="Arial"/>
          <w:color w:val="auto"/>
          <w:lang w:val="sr-Latn-CS"/>
        </w:rPr>
        <w:t xml:space="preserve"> DST1 </w:t>
      </w:r>
      <w:r w:rsidRPr="00956F5B">
        <w:rPr>
          <w:rFonts w:ascii="Arial" w:hAnsi="Arial" w:cs="Arial"/>
          <w:color w:val="auto"/>
        </w:rPr>
        <w:t>снаге 9, 4 к</w:t>
      </w:r>
      <w:r w:rsidRPr="00956F5B">
        <w:rPr>
          <w:rFonts w:ascii="Arial" w:hAnsi="Arial" w:cs="Arial"/>
          <w:color w:val="auto"/>
          <w:lang w:val="sr-Latn-CS"/>
        </w:rPr>
        <w:t>w.</w:t>
      </w:r>
    </w:p>
    <w:p w:rsidR="00DF0AB5" w:rsidRPr="00956F5B" w:rsidRDefault="00DF0AB5" w:rsidP="00A074FC">
      <w:pPr>
        <w:tabs>
          <w:tab w:val="left" w:pos="187"/>
        </w:tabs>
        <w:rPr>
          <w:rFonts w:ascii="Arial" w:hAnsi="Arial" w:cs="Arial"/>
          <w:color w:val="auto"/>
        </w:rPr>
      </w:pPr>
      <w:r w:rsidRPr="00956F5B">
        <w:rPr>
          <w:rFonts w:ascii="Arial" w:hAnsi="Arial" w:cs="Arial"/>
          <w:color w:val="auto"/>
          <w:lang w:val="sr-Latn-CS"/>
        </w:rPr>
        <w:t xml:space="preserve">           *  </w:t>
      </w:r>
      <w:r w:rsidRPr="00956F5B">
        <w:rPr>
          <w:rFonts w:ascii="Arial" w:hAnsi="Arial" w:cs="Arial"/>
          <w:b/>
          <w:color w:val="auto"/>
          <w:u w:val="single"/>
        </w:rPr>
        <w:t>реф.продаје</w:t>
      </w:r>
      <w:r w:rsidRPr="00956F5B">
        <w:rPr>
          <w:rFonts w:ascii="Arial" w:hAnsi="Arial" w:cs="Arial"/>
          <w:color w:val="auto"/>
          <w:u w:val="single"/>
        </w:rPr>
        <w:t xml:space="preserve"> – </w:t>
      </w:r>
      <w:r w:rsidRPr="00956F5B">
        <w:rPr>
          <w:rFonts w:ascii="Arial" w:hAnsi="Arial" w:cs="Arial"/>
          <w:b/>
          <w:color w:val="auto"/>
          <w:u w:val="single"/>
        </w:rPr>
        <w:t>магацински простор</w:t>
      </w:r>
      <w:r w:rsidRPr="00956F5B">
        <w:rPr>
          <w:rFonts w:ascii="Arial" w:hAnsi="Arial" w:cs="Arial"/>
          <w:color w:val="auto"/>
        </w:rPr>
        <w:t xml:space="preserve"> Рапид     Дољевац</w:t>
      </w:r>
    </w:p>
    <w:p w:rsidR="00DF0AB5" w:rsidRPr="00956F5B" w:rsidRDefault="00DF0AB5" w:rsidP="00A074FC">
      <w:pPr>
        <w:tabs>
          <w:tab w:val="left" w:pos="1080"/>
        </w:tabs>
        <w:ind w:left="360"/>
        <w:rPr>
          <w:rFonts w:ascii="Arial" w:hAnsi="Arial" w:cs="Arial"/>
          <w:b/>
          <w:bCs/>
          <w:color w:val="auto"/>
        </w:rPr>
      </w:pPr>
      <w:r w:rsidRPr="00956F5B">
        <w:rPr>
          <w:rFonts w:ascii="Arial" w:hAnsi="Arial" w:cs="Arial"/>
          <w:color w:val="auto"/>
        </w:rPr>
        <w:t xml:space="preserve">        -</w:t>
      </w:r>
      <w:r w:rsidRPr="00956F5B">
        <w:rPr>
          <w:rFonts w:ascii="Arial" w:hAnsi="Arial" w:cs="Arial"/>
          <w:color w:val="auto"/>
          <w:lang w:val="ru-RU"/>
        </w:rPr>
        <w:t xml:space="preserve">  </w:t>
      </w:r>
      <w:r w:rsidRPr="00956F5B">
        <w:rPr>
          <w:rFonts w:ascii="Arial" w:hAnsi="Arial" w:cs="Arial"/>
          <w:color w:val="auto"/>
        </w:rPr>
        <w:t xml:space="preserve">громобранска исталација (са </w:t>
      </w:r>
      <w:r w:rsidRPr="00956F5B">
        <w:rPr>
          <w:rFonts w:ascii="Arial" w:hAnsi="Arial" w:cs="Arial"/>
          <w:color w:val="auto"/>
          <w:lang w:val="sr-Latn-CS"/>
        </w:rPr>
        <w:t>28</w:t>
      </w:r>
      <w:r w:rsidRPr="00956F5B">
        <w:rPr>
          <w:rFonts w:ascii="Arial" w:hAnsi="Arial" w:cs="Arial"/>
          <w:color w:val="auto"/>
          <w:lang w:val="ru-RU"/>
        </w:rPr>
        <w:t xml:space="preserve"> </w:t>
      </w:r>
      <w:r w:rsidRPr="00956F5B">
        <w:rPr>
          <w:rFonts w:ascii="Arial" w:hAnsi="Arial" w:cs="Arial"/>
          <w:color w:val="auto"/>
        </w:rPr>
        <w:t>спуста) </w:t>
      </w:r>
    </w:p>
    <w:p w:rsidR="00DF0AB5" w:rsidRPr="00C73A86" w:rsidRDefault="00DF0AB5" w:rsidP="00A074FC">
      <w:pPr>
        <w:tabs>
          <w:tab w:val="left" w:pos="187"/>
        </w:tabs>
        <w:rPr>
          <w:rFonts w:ascii="Arial" w:hAnsi="Arial" w:cs="Arial"/>
          <w:color w:val="auto"/>
          <w:sz w:val="12"/>
          <w:szCs w:val="12"/>
        </w:rPr>
      </w:pPr>
    </w:p>
    <w:p w:rsidR="00DF0AB5" w:rsidRPr="00956F5B" w:rsidRDefault="00DF0AB5" w:rsidP="00A074FC">
      <w:pPr>
        <w:tabs>
          <w:tab w:val="left" w:pos="187"/>
        </w:tabs>
        <w:rPr>
          <w:rFonts w:ascii="Arial" w:hAnsi="Arial" w:cs="Arial"/>
          <w:color w:val="auto"/>
          <w:sz w:val="28"/>
          <w:szCs w:val="28"/>
        </w:rPr>
      </w:pPr>
      <w:r w:rsidRPr="00956F5B">
        <w:rPr>
          <w:rFonts w:ascii="Arial" w:hAnsi="Arial" w:cs="Arial"/>
          <w:b/>
          <w:color w:val="auto"/>
        </w:rPr>
        <w:t xml:space="preserve">   9. </w:t>
      </w:r>
      <w:r w:rsidR="00E832BD" w:rsidRPr="005B6C2E">
        <w:rPr>
          <w:rFonts w:ascii="Arial" w:hAnsi="Arial" w:cs="Arial"/>
          <w:b/>
          <w:color w:val="auto"/>
          <w:u w:val="single"/>
          <w:lang w:val="sr-Cyrl-CS"/>
        </w:rPr>
        <w:t>Царинарница</w:t>
      </w:r>
      <w:r w:rsidR="00E832BD" w:rsidRPr="00956F5B">
        <w:rPr>
          <w:rFonts w:ascii="Arial" w:hAnsi="Arial" w:cs="Arial"/>
          <w:b/>
          <w:color w:val="auto"/>
          <w:sz w:val="28"/>
          <w:szCs w:val="28"/>
          <w:u w:val="single"/>
        </w:rPr>
        <w:t xml:space="preserve"> </w:t>
      </w:r>
      <w:r w:rsidRPr="00956F5B">
        <w:rPr>
          <w:rFonts w:ascii="Arial" w:hAnsi="Arial" w:cs="Arial"/>
          <w:b/>
          <w:color w:val="auto"/>
          <w:sz w:val="28"/>
          <w:szCs w:val="28"/>
          <w:u w:val="single"/>
        </w:rPr>
        <w:t>Приштина</w:t>
      </w:r>
      <w:r w:rsidRPr="00956F5B">
        <w:rPr>
          <w:rFonts w:ascii="Arial" w:hAnsi="Arial" w:cs="Arial"/>
          <w:b/>
          <w:color w:val="auto"/>
          <w:sz w:val="28"/>
          <w:szCs w:val="28"/>
        </w:rPr>
        <w:t xml:space="preserve"> </w:t>
      </w:r>
      <w:r w:rsidRPr="00956F5B">
        <w:rPr>
          <w:rFonts w:ascii="Arial" w:hAnsi="Arial" w:cs="Arial"/>
          <w:color w:val="auto"/>
          <w:sz w:val="28"/>
          <w:szCs w:val="28"/>
        </w:rPr>
        <w:t>у склопу ц-це Ниш</w:t>
      </w:r>
    </w:p>
    <w:p w:rsidR="00DF0AB5" w:rsidRPr="00956F5B" w:rsidRDefault="00956F5B" w:rsidP="00A074FC">
      <w:pPr>
        <w:tabs>
          <w:tab w:val="left" w:pos="187"/>
        </w:tabs>
        <w:rPr>
          <w:rFonts w:ascii="Arial" w:hAnsi="Arial" w:cs="Arial"/>
          <w:b/>
          <w:color w:val="auto"/>
          <w:sz w:val="28"/>
          <w:szCs w:val="28"/>
        </w:rPr>
      </w:pPr>
      <w:r>
        <w:rPr>
          <w:rFonts w:ascii="Arial" w:hAnsi="Arial" w:cs="Arial"/>
          <w:b/>
          <w:color w:val="auto"/>
          <w:sz w:val="28"/>
          <w:szCs w:val="28"/>
        </w:rPr>
        <w:t xml:space="preserve">  </w:t>
      </w:r>
      <w:r w:rsidR="00DF0AB5" w:rsidRPr="00956F5B">
        <w:rPr>
          <w:rFonts w:ascii="Arial" w:hAnsi="Arial" w:cs="Arial"/>
          <w:b/>
          <w:color w:val="auto"/>
          <w:sz w:val="28"/>
          <w:szCs w:val="28"/>
        </w:rPr>
        <w:t xml:space="preserve">             * </w:t>
      </w:r>
      <w:r w:rsidR="00DF0AB5" w:rsidRPr="00956F5B">
        <w:rPr>
          <w:rFonts w:ascii="Arial" w:hAnsi="Arial" w:cs="Arial"/>
          <w:b/>
          <w:color w:val="auto"/>
          <w:sz w:val="28"/>
          <w:szCs w:val="28"/>
          <w:u w:val="single"/>
        </w:rPr>
        <w:t>ц. пункт  Кончуљ</w:t>
      </w:r>
    </w:p>
    <w:p w:rsidR="00DF0AB5" w:rsidRPr="00956F5B" w:rsidRDefault="00DF0AB5" w:rsidP="00A074FC">
      <w:pPr>
        <w:tabs>
          <w:tab w:val="left" w:pos="187"/>
        </w:tabs>
        <w:rPr>
          <w:rFonts w:ascii="Arial" w:hAnsi="Arial" w:cs="Arial"/>
          <w:color w:val="auto"/>
        </w:rPr>
      </w:pPr>
      <w:r w:rsidRPr="00956F5B">
        <w:rPr>
          <w:rFonts w:ascii="Arial" w:hAnsi="Arial" w:cs="Arial"/>
          <w:color w:val="auto"/>
        </w:rPr>
        <w:t xml:space="preserve">           -</w:t>
      </w:r>
      <w:r w:rsidRPr="00956F5B">
        <w:rPr>
          <w:rFonts w:ascii="Arial" w:hAnsi="Arial" w:cs="Arial"/>
          <w:color w:val="auto"/>
          <w:lang w:val="ru-RU"/>
        </w:rPr>
        <w:t xml:space="preserve">  </w:t>
      </w:r>
      <w:r w:rsidRPr="00956F5B">
        <w:rPr>
          <w:rFonts w:ascii="Arial" w:hAnsi="Arial" w:cs="Arial"/>
          <w:color w:val="auto"/>
        </w:rPr>
        <w:t xml:space="preserve">  громобранска исталација (са </w:t>
      </w:r>
      <w:r w:rsidRPr="00956F5B">
        <w:rPr>
          <w:rFonts w:ascii="Arial" w:hAnsi="Arial" w:cs="Arial"/>
          <w:color w:val="auto"/>
          <w:lang w:val="ru-RU"/>
        </w:rPr>
        <w:t xml:space="preserve">1 </w:t>
      </w:r>
      <w:r w:rsidRPr="00956F5B">
        <w:rPr>
          <w:rFonts w:ascii="Arial" w:hAnsi="Arial" w:cs="Arial"/>
          <w:color w:val="auto"/>
        </w:rPr>
        <w:t>спуст)</w:t>
      </w:r>
    </w:p>
    <w:p w:rsidR="00DF0AB5" w:rsidRPr="00956F5B" w:rsidRDefault="00DF0AB5" w:rsidP="00A074FC">
      <w:pPr>
        <w:tabs>
          <w:tab w:val="left" w:pos="187"/>
        </w:tabs>
        <w:rPr>
          <w:rFonts w:ascii="Arial" w:hAnsi="Arial" w:cs="Arial"/>
          <w:b/>
          <w:color w:val="auto"/>
          <w:sz w:val="28"/>
          <w:szCs w:val="28"/>
        </w:rPr>
      </w:pPr>
      <w:r w:rsidRPr="00956F5B">
        <w:rPr>
          <w:rFonts w:ascii="Arial" w:hAnsi="Arial" w:cs="Arial"/>
          <w:b/>
          <w:color w:val="auto"/>
          <w:sz w:val="28"/>
          <w:szCs w:val="28"/>
        </w:rPr>
        <w:t xml:space="preserve">                * </w:t>
      </w:r>
      <w:r w:rsidRPr="00956F5B">
        <w:rPr>
          <w:rFonts w:ascii="Arial" w:hAnsi="Arial" w:cs="Arial"/>
          <w:b/>
          <w:color w:val="auto"/>
          <w:sz w:val="28"/>
          <w:szCs w:val="28"/>
          <w:u w:val="single"/>
        </w:rPr>
        <w:t>ц. пункт  Деп</w:t>
      </w:r>
      <w:r w:rsidRPr="00956F5B">
        <w:rPr>
          <w:rFonts w:ascii="Arial" w:hAnsi="Arial" w:cs="Arial"/>
          <w:b/>
          <w:color w:val="auto"/>
          <w:sz w:val="28"/>
          <w:szCs w:val="28"/>
          <w:u w:val="single"/>
          <w:lang w:val="sr-Cyrl-CS"/>
        </w:rPr>
        <w:t>ц</w:t>
      </w:r>
      <w:r w:rsidRPr="00956F5B">
        <w:rPr>
          <w:rFonts w:ascii="Arial" w:hAnsi="Arial" w:cs="Arial"/>
          <w:b/>
          <w:color w:val="auto"/>
          <w:sz w:val="28"/>
          <w:szCs w:val="28"/>
          <w:u w:val="single"/>
        </w:rPr>
        <w:t>е</w:t>
      </w:r>
    </w:p>
    <w:p w:rsidR="00DF0AB5" w:rsidRPr="00956F5B" w:rsidRDefault="00DF0AB5" w:rsidP="00A074FC">
      <w:pPr>
        <w:tabs>
          <w:tab w:val="left" w:pos="187"/>
        </w:tabs>
        <w:rPr>
          <w:rFonts w:ascii="Arial" w:hAnsi="Arial" w:cs="Arial"/>
          <w:color w:val="auto"/>
        </w:rPr>
      </w:pPr>
      <w:r w:rsidRPr="00956F5B">
        <w:rPr>
          <w:rFonts w:ascii="Arial" w:hAnsi="Arial" w:cs="Arial"/>
          <w:color w:val="auto"/>
        </w:rPr>
        <w:t xml:space="preserve">           -</w:t>
      </w:r>
      <w:r w:rsidRPr="00956F5B">
        <w:rPr>
          <w:rFonts w:ascii="Arial" w:hAnsi="Arial" w:cs="Arial"/>
          <w:color w:val="auto"/>
          <w:lang w:val="ru-RU"/>
        </w:rPr>
        <w:t xml:space="preserve">  </w:t>
      </w:r>
      <w:r w:rsidRPr="00956F5B">
        <w:rPr>
          <w:rFonts w:ascii="Arial" w:hAnsi="Arial" w:cs="Arial"/>
          <w:color w:val="auto"/>
        </w:rPr>
        <w:t xml:space="preserve">  громобранска исталација (са </w:t>
      </w:r>
      <w:r w:rsidRPr="00956F5B">
        <w:rPr>
          <w:rFonts w:ascii="Arial" w:hAnsi="Arial" w:cs="Arial"/>
          <w:color w:val="auto"/>
          <w:lang w:val="ru-RU"/>
        </w:rPr>
        <w:t xml:space="preserve">1 </w:t>
      </w:r>
      <w:r w:rsidRPr="00956F5B">
        <w:rPr>
          <w:rFonts w:ascii="Arial" w:hAnsi="Arial" w:cs="Arial"/>
          <w:color w:val="auto"/>
        </w:rPr>
        <w:t>спуст)</w:t>
      </w:r>
    </w:p>
    <w:p w:rsidR="00DF0AB5" w:rsidRPr="00956F5B" w:rsidRDefault="00DF0AB5" w:rsidP="00A074FC">
      <w:pPr>
        <w:tabs>
          <w:tab w:val="left" w:pos="187"/>
        </w:tabs>
        <w:rPr>
          <w:rFonts w:ascii="Arial" w:hAnsi="Arial" w:cs="Arial"/>
          <w:color w:val="auto"/>
        </w:rPr>
      </w:pPr>
      <w:r w:rsidRPr="00956F5B">
        <w:rPr>
          <w:rFonts w:ascii="Arial" w:hAnsi="Arial" w:cs="Arial"/>
          <w:color w:val="auto"/>
        </w:rPr>
        <w:t xml:space="preserve">            -   Агрегат „ </w:t>
      </w:r>
      <w:r w:rsidRPr="00956F5B">
        <w:rPr>
          <w:rFonts w:ascii="Arial" w:hAnsi="Arial" w:cs="Arial"/>
          <w:color w:val="auto"/>
          <w:lang w:val="sr-Latn-CS"/>
        </w:rPr>
        <w:t>TEKSAN</w:t>
      </w:r>
      <w:r w:rsidRPr="00956F5B">
        <w:rPr>
          <w:rFonts w:ascii="Arial" w:hAnsi="Arial" w:cs="Arial"/>
          <w:color w:val="auto"/>
        </w:rPr>
        <w:t>“</w:t>
      </w:r>
      <w:r w:rsidRPr="00956F5B">
        <w:rPr>
          <w:rFonts w:ascii="Arial" w:hAnsi="Arial" w:cs="Arial"/>
          <w:color w:val="auto"/>
          <w:lang w:val="sr-Latn-CS"/>
        </w:rPr>
        <w:t xml:space="preserve"> </w:t>
      </w:r>
      <w:r w:rsidRPr="00956F5B">
        <w:rPr>
          <w:rFonts w:ascii="Arial" w:hAnsi="Arial" w:cs="Arial"/>
          <w:color w:val="auto"/>
        </w:rPr>
        <w:t xml:space="preserve">тип –модел </w:t>
      </w:r>
      <w:r w:rsidRPr="00956F5B">
        <w:rPr>
          <w:rFonts w:ascii="Arial" w:hAnsi="Arial" w:cs="Arial"/>
          <w:color w:val="auto"/>
          <w:lang w:val="sr-Latn-CS"/>
        </w:rPr>
        <w:t xml:space="preserve">TJ50MS5K  </w:t>
      </w:r>
      <w:r w:rsidRPr="00956F5B">
        <w:rPr>
          <w:rFonts w:ascii="Arial" w:hAnsi="Arial" w:cs="Arial"/>
          <w:color w:val="auto"/>
        </w:rPr>
        <w:t xml:space="preserve">снаге 50 </w:t>
      </w:r>
      <w:r w:rsidRPr="00956F5B">
        <w:rPr>
          <w:rFonts w:ascii="Arial" w:hAnsi="Arial" w:cs="Arial"/>
          <w:color w:val="auto"/>
          <w:sz w:val="22"/>
          <w:szCs w:val="22"/>
        </w:rPr>
        <w:t>мес</w:t>
      </w:r>
    </w:p>
    <w:p w:rsidR="00DF0AB5" w:rsidRPr="00C73A86" w:rsidRDefault="00DF0AB5" w:rsidP="00A074FC">
      <w:pPr>
        <w:tabs>
          <w:tab w:val="left" w:pos="1080"/>
        </w:tabs>
        <w:ind w:left="360"/>
        <w:rPr>
          <w:rFonts w:ascii="Arial" w:hAnsi="Arial" w:cs="Arial"/>
          <w:color w:val="auto"/>
          <w:sz w:val="12"/>
          <w:szCs w:val="12"/>
        </w:rPr>
      </w:pPr>
    </w:p>
    <w:p w:rsidR="00DF0AB5" w:rsidRPr="00956F5B" w:rsidRDefault="00DF0AB5" w:rsidP="00A074FC">
      <w:pPr>
        <w:rPr>
          <w:rFonts w:ascii="Arial" w:hAnsi="Arial" w:cs="Arial"/>
          <w:color w:val="auto"/>
        </w:rPr>
      </w:pPr>
      <w:r w:rsidRPr="00956F5B">
        <w:rPr>
          <w:rFonts w:ascii="Arial" w:hAnsi="Arial" w:cs="Arial"/>
          <w:b/>
          <w:color w:val="auto"/>
          <w:lang w:val="ru-RU"/>
        </w:rPr>
        <w:t xml:space="preserve">   </w:t>
      </w:r>
      <w:r w:rsidRPr="00956F5B">
        <w:rPr>
          <w:rFonts w:ascii="Arial" w:hAnsi="Arial" w:cs="Arial"/>
          <w:b/>
          <w:color w:val="auto"/>
        </w:rPr>
        <w:t>10</w:t>
      </w:r>
      <w:r w:rsidRPr="00956F5B">
        <w:rPr>
          <w:rFonts w:ascii="Arial" w:hAnsi="Arial" w:cs="Arial"/>
          <w:b/>
          <w:color w:val="auto"/>
          <w:lang w:val="ru-RU"/>
        </w:rPr>
        <w:t xml:space="preserve">.   </w:t>
      </w:r>
      <w:r w:rsidR="00E832BD" w:rsidRPr="005B6C2E">
        <w:rPr>
          <w:rFonts w:ascii="Arial" w:hAnsi="Arial" w:cs="Arial"/>
          <w:b/>
          <w:color w:val="auto"/>
          <w:u w:val="single"/>
          <w:lang w:val="sr-Cyrl-CS"/>
        </w:rPr>
        <w:t>Царинарница</w:t>
      </w:r>
      <w:r w:rsidR="00E832BD" w:rsidRPr="00956F5B">
        <w:rPr>
          <w:rFonts w:ascii="Arial" w:hAnsi="Arial" w:cs="Arial"/>
          <w:b/>
          <w:color w:val="auto"/>
          <w:sz w:val="28"/>
          <w:szCs w:val="28"/>
          <w:u w:val="single"/>
        </w:rPr>
        <w:t xml:space="preserve"> </w:t>
      </w:r>
      <w:r w:rsidRPr="00956F5B">
        <w:rPr>
          <w:rFonts w:ascii="Arial" w:hAnsi="Arial" w:cs="Arial"/>
          <w:b/>
          <w:color w:val="auto"/>
          <w:sz w:val="28"/>
          <w:szCs w:val="28"/>
          <w:u w:val="single"/>
        </w:rPr>
        <w:t>Крагујевац</w:t>
      </w:r>
      <w:r w:rsidRPr="00956F5B">
        <w:rPr>
          <w:rFonts w:ascii="Arial" w:hAnsi="Arial" w:cs="Arial"/>
          <w:color w:val="auto"/>
          <w:u w:val="single"/>
        </w:rPr>
        <w:t xml:space="preserve">  </w:t>
      </w:r>
      <w:r w:rsidRPr="00956F5B">
        <w:rPr>
          <w:rFonts w:ascii="Arial" w:hAnsi="Arial" w:cs="Arial"/>
          <w:color w:val="auto"/>
        </w:rPr>
        <w:t xml:space="preserve">ул. Лепенски булевар бр. 37,     </w:t>
      </w:r>
    </w:p>
    <w:p w:rsidR="00DF0AB5" w:rsidRPr="00956F5B" w:rsidRDefault="00DF0AB5" w:rsidP="00956F5B">
      <w:pPr>
        <w:ind w:left="360"/>
        <w:rPr>
          <w:rFonts w:ascii="Arial" w:hAnsi="Arial" w:cs="Arial"/>
          <w:color w:val="auto"/>
        </w:rPr>
      </w:pPr>
      <w:r w:rsidRPr="00956F5B">
        <w:rPr>
          <w:rFonts w:ascii="Arial" w:hAnsi="Arial" w:cs="Arial"/>
          <w:color w:val="auto"/>
          <w:shd w:val="clear" w:color="auto" w:fill="FFFFFF"/>
        </w:rPr>
        <w:t xml:space="preserve">         </w:t>
      </w:r>
      <w:r w:rsidRPr="00956F5B">
        <w:rPr>
          <w:rFonts w:ascii="Arial" w:hAnsi="Arial" w:cs="Arial"/>
          <w:color w:val="auto"/>
        </w:rPr>
        <w:t xml:space="preserve"> -</w:t>
      </w:r>
      <w:r w:rsidRPr="00956F5B">
        <w:rPr>
          <w:rFonts w:ascii="Arial" w:hAnsi="Arial" w:cs="Arial"/>
          <w:color w:val="auto"/>
          <w:lang w:val="ru-RU"/>
        </w:rPr>
        <w:t xml:space="preserve">  </w:t>
      </w:r>
      <w:r w:rsidRPr="00956F5B">
        <w:rPr>
          <w:rFonts w:ascii="Arial" w:hAnsi="Arial" w:cs="Arial"/>
          <w:color w:val="auto"/>
        </w:rPr>
        <w:t xml:space="preserve"> громобранска исталација (са 6</w:t>
      </w:r>
      <w:r w:rsidRPr="00956F5B">
        <w:rPr>
          <w:rFonts w:ascii="Arial" w:hAnsi="Arial" w:cs="Arial"/>
          <w:color w:val="auto"/>
          <w:lang w:val="ru-RU"/>
        </w:rPr>
        <w:t xml:space="preserve"> </w:t>
      </w:r>
      <w:r w:rsidRPr="00956F5B">
        <w:rPr>
          <w:rFonts w:ascii="Arial" w:hAnsi="Arial" w:cs="Arial"/>
          <w:color w:val="auto"/>
        </w:rPr>
        <w:t xml:space="preserve">спуста)          </w:t>
      </w:r>
    </w:p>
    <w:p w:rsidR="00DF0AB5" w:rsidRPr="00956F5B" w:rsidRDefault="00DF0AB5" w:rsidP="00A074FC">
      <w:pPr>
        <w:ind w:left="360"/>
        <w:rPr>
          <w:rFonts w:ascii="Arial" w:hAnsi="Arial" w:cs="Arial"/>
          <w:color w:val="auto"/>
        </w:rPr>
      </w:pPr>
      <w:r w:rsidRPr="00956F5B">
        <w:rPr>
          <w:rFonts w:ascii="Arial" w:hAnsi="Arial" w:cs="Arial"/>
          <w:color w:val="auto"/>
        </w:rPr>
        <w:t xml:space="preserve">          *  </w:t>
      </w:r>
      <w:r w:rsidRPr="00956F5B">
        <w:rPr>
          <w:rFonts w:ascii="Arial" w:hAnsi="Arial" w:cs="Arial"/>
          <w:b/>
          <w:color w:val="auto"/>
        </w:rPr>
        <w:t>ц</w:t>
      </w:r>
      <w:r w:rsidRPr="00956F5B">
        <w:rPr>
          <w:rFonts w:ascii="Arial" w:hAnsi="Arial" w:cs="Arial"/>
          <w:b/>
          <w:color w:val="auto"/>
          <w:u w:val="single"/>
        </w:rPr>
        <w:t xml:space="preserve">.исп.  Јагодина </w:t>
      </w:r>
      <w:r w:rsidRPr="00956F5B">
        <w:rPr>
          <w:rFonts w:ascii="Arial" w:hAnsi="Arial" w:cs="Arial"/>
          <w:color w:val="auto"/>
        </w:rPr>
        <w:t xml:space="preserve">. ул. Кабловска  бб, </w:t>
      </w:r>
    </w:p>
    <w:p w:rsidR="00DF0AB5" w:rsidRPr="00956F5B" w:rsidRDefault="00DF0AB5" w:rsidP="00A074FC">
      <w:pPr>
        <w:tabs>
          <w:tab w:val="left" w:pos="1080"/>
        </w:tabs>
        <w:ind w:left="360"/>
        <w:rPr>
          <w:rFonts w:ascii="Arial" w:hAnsi="Arial" w:cs="Arial"/>
          <w:color w:val="auto"/>
          <w:lang w:val="ru-RU"/>
        </w:rPr>
      </w:pPr>
      <w:r w:rsidRPr="00956F5B">
        <w:rPr>
          <w:rFonts w:ascii="Arial" w:hAnsi="Arial" w:cs="Arial"/>
          <w:color w:val="auto"/>
        </w:rPr>
        <w:t xml:space="preserve">          -</w:t>
      </w:r>
      <w:r w:rsidRPr="00956F5B">
        <w:rPr>
          <w:rFonts w:ascii="Arial" w:hAnsi="Arial" w:cs="Arial"/>
          <w:color w:val="auto"/>
          <w:lang w:val="ru-RU"/>
        </w:rPr>
        <w:t xml:space="preserve">  </w:t>
      </w:r>
      <w:r w:rsidRPr="00956F5B">
        <w:rPr>
          <w:rFonts w:ascii="Arial" w:hAnsi="Arial" w:cs="Arial"/>
          <w:color w:val="auto"/>
        </w:rPr>
        <w:t>громобранска исталација (са 4</w:t>
      </w:r>
      <w:r w:rsidRPr="00956F5B">
        <w:rPr>
          <w:rFonts w:ascii="Arial" w:hAnsi="Arial" w:cs="Arial"/>
          <w:color w:val="auto"/>
          <w:lang w:val="ru-RU"/>
        </w:rPr>
        <w:t xml:space="preserve"> </w:t>
      </w:r>
      <w:r w:rsidRPr="00956F5B">
        <w:rPr>
          <w:rFonts w:ascii="Arial" w:hAnsi="Arial" w:cs="Arial"/>
          <w:color w:val="auto"/>
        </w:rPr>
        <w:t>спуста)</w:t>
      </w:r>
    </w:p>
    <w:p w:rsidR="00DF0AB5" w:rsidRPr="00C73A86" w:rsidRDefault="00DF0AB5" w:rsidP="00A074FC">
      <w:pPr>
        <w:rPr>
          <w:rFonts w:ascii="Arial" w:hAnsi="Arial" w:cs="Arial"/>
          <w:color w:val="auto"/>
          <w:sz w:val="12"/>
          <w:szCs w:val="12"/>
        </w:rPr>
      </w:pPr>
      <w:r w:rsidRPr="00C73A86">
        <w:rPr>
          <w:rFonts w:ascii="Arial" w:hAnsi="Arial" w:cs="Arial"/>
          <w:color w:val="auto"/>
          <w:sz w:val="12"/>
          <w:szCs w:val="12"/>
        </w:rPr>
        <w:t xml:space="preserve">      </w:t>
      </w:r>
    </w:p>
    <w:p w:rsidR="00DF0AB5" w:rsidRPr="00956F5B" w:rsidRDefault="00DF0AB5" w:rsidP="00A074FC">
      <w:pPr>
        <w:rPr>
          <w:rFonts w:ascii="Arial" w:hAnsi="Arial" w:cs="Arial"/>
          <w:color w:val="auto"/>
        </w:rPr>
      </w:pPr>
      <w:r w:rsidRPr="00956F5B">
        <w:rPr>
          <w:rFonts w:ascii="Arial" w:hAnsi="Arial" w:cs="Arial"/>
          <w:b/>
          <w:color w:val="auto"/>
        </w:rPr>
        <w:t xml:space="preserve">  11</w:t>
      </w:r>
      <w:r w:rsidRPr="00956F5B">
        <w:rPr>
          <w:rFonts w:ascii="Arial" w:hAnsi="Arial" w:cs="Arial"/>
          <w:b/>
          <w:color w:val="auto"/>
          <w:lang w:val="ru-RU"/>
        </w:rPr>
        <w:t>.</w:t>
      </w:r>
      <w:r w:rsidRPr="00956F5B">
        <w:rPr>
          <w:rFonts w:ascii="Arial" w:hAnsi="Arial" w:cs="Arial"/>
          <w:b/>
          <w:color w:val="auto"/>
        </w:rPr>
        <w:t xml:space="preserve"> </w:t>
      </w:r>
      <w:r w:rsidR="00E832BD" w:rsidRPr="005B6C2E">
        <w:rPr>
          <w:rFonts w:ascii="Arial" w:hAnsi="Arial" w:cs="Arial"/>
          <w:b/>
          <w:color w:val="auto"/>
          <w:u w:val="single"/>
          <w:lang w:val="sr-Cyrl-CS"/>
        </w:rPr>
        <w:t>Царинарница</w:t>
      </w:r>
      <w:r w:rsidRPr="00956F5B">
        <w:rPr>
          <w:rFonts w:ascii="Arial" w:hAnsi="Arial" w:cs="Arial"/>
          <w:b/>
          <w:color w:val="auto"/>
        </w:rPr>
        <w:t xml:space="preserve">  </w:t>
      </w:r>
      <w:r w:rsidRPr="00956F5B">
        <w:rPr>
          <w:rFonts w:ascii="Arial" w:hAnsi="Arial" w:cs="Arial"/>
          <w:b/>
          <w:color w:val="auto"/>
          <w:sz w:val="28"/>
          <w:szCs w:val="28"/>
          <w:u w:val="single"/>
        </w:rPr>
        <w:t>Нови Сад</w:t>
      </w:r>
      <w:r w:rsidRPr="00956F5B">
        <w:rPr>
          <w:rFonts w:ascii="Arial" w:hAnsi="Arial" w:cs="Arial"/>
          <w:color w:val="auto"/>
        </w:rPr>
        <w:t xml:space="preserve">  ул.  Царинска 1, </w:t>
      </w:r>
    </w:p>
    <w:p w:rsidR="00DF0AB5" w:rsidRPr="00956F5B" w:rsidRDefault="00DF0AB5" w:rsidP="00A074FC">
      <w:pPr>
        <w:rPr>
          <w:rFonts w:ascii="Arial" w:hAnsi="Arial" w:cs="Arial"/>
          <w:color w:val="auto"/>
        </w:rPr>
      </w:pPr>
      <w:r w:rsidRPr="00956F5B">
        <w:rPr>
          <w:rFonts w:ascii="Arial" w:hAnsi="Arial" w:cs="Arial"/>
          <w:color w:val="auto"/>
        </w:rPr>
        <w:t xml:space="preserve">             *  </w:t>
      </w:r>
      <w:r w:rsidRPr="00956F5B">
        <w:rPr>
          <w:rFonts w:ascii="Arial" w:hAnsi="Arial" w:cs="Arial"/>
          <w:b/>
          <w:color w:val="auto"/>
          <w:u w:val="single"/>
        </w:rPr>
        <w:t>ЦИ  Батровци</w:t>
      </w:r>
    </w:p>
    <w:p w:rsidR="00DF0AB5" w:rsidRPr="00956F5B" w:rsidRDefault="00DF0AB5" w:rsidP="00A074FC">
      <w:pPr>
        <w:ind w:left="360"/>
        <w:rPr>
          <w:rFonts w:ascii="Arial" w:hAnsi="Arial" w:cs="Arial"/>
          <w:color w:val="auto"/>
        </w:rPr>
      </w:pPr>
      <w:r w:rsidRPr="00956F5B">
        <w:rPr>
          <w:rFonts w:ascii="Arial" w:hAnsi="Arial" w:cs="Arial"/>
          <w:color w:val="auto"/>
        </w:rPr>
        <w:t xml:space="preserve">          -</w:t>
      </w:r>
      <w:r w:rsidRPr="00956F5B">
        <w:rPr>
          <w:rFonts w:ascii="Arial" w:hAnsi="Arial" w:cs="Arial"/>
          <w:color w:val="auto"/>
          <w:lang w:val="ru-RU"/>
        </w:rPr>
        <w:t xml:space="preserve">  </w:t>
      </w:r>
      <w:r w:rsidRPr="00956F5B">
        <w:rPr>
          <w:rFonts w:ascii="Arial" w:hAnsi="Arial" w:cs="Arial"/>
          <w:color w:val="auto"/>
        </w:rPr>
        <w:t xml:space="preserve">  громобранска исталација (са </w:t>
      </w:r>
      <w:r w:rsidRPr="00956F5B">
        <w:rPr>
          <w:rFonts w:ascii="Arial" w:hAnsi="Arial" w:cs="Arial"/>
          <w:color w:val="auto"/>
          <w:lang w:val="ru-RU"/>
        </w:rPr>
        <w:t xml:space="preserve">60 </w:t>
      </w:r>
      <w:r w:rsidRPr="00956F5B">
        <w:rPr>
          <w:rFonts w:ascii="Arial" w:hAnsi="Arial" w:cs="Arial"/>
          <w:color w:val="auto"/>
        </w:rPr>
        <w:t>спуста) </w:t>
      </w:r>
    </w:p>
    <w:p w:rsidR="00DF0AB5" w:rsidRPr="00956F5B" w:rsidRDefault="00DF0AB5" w:rsidP="00956F5B">
      <w:pPr>
        <w:tabs>
          <w:tab w:val="left" w:pos="187"/>
        </w:tabs>
        <w:rPr>
          <w:rFonts w:ascii="Arial" w:hAnsi="Arial" w:cs="Arial"/>
          <w:color w:val="auto"/>
          <w:lang w:val="sr-Latn-CS"/>
        </w:rPr>
      </w:pPr>
      <w:r w:rsidRPr="00956F5B">
        <w:rPr>
          <w:rFonts w:ascii="Arial" w:hAnsi="Arial" w:cs="Arial"/>
          <w:color w:val="auto"/>
        </w:rPr>
        <w:t xml:space="preserve">  </w:t>
      </w:r>
      <w:r w:rsidRPr="00956F5B">
        <w:rPr>
          <w:rFonts w:ascii="Arial" w:hAnsi="Arial" w:cs="Arial"/>
          <w:color w:val="auto"/>
          <w:lang w:val="sr-Latn-CS"/>
        </w:rPr>
        <w:t xml:space="preserve">            </w:t>
      </w:r>
      <w:r w:rsidRPr="00956F5B">
        <w:rPr>
          <w:rFonts w:ascii="Arial" w:hAnsi="Arial" w:cs="Arial"/>
          <w:color w:val="auto"/>
        </w:rPr>
        <w:t xml:space="preserve"> -    Агрегат марке</w:t>
      </w:r>
      <w:r w:rsidRPr="00956F5B">
        <w:rPr>
          <w:rFonts w:ascii="Arial" w:hAnsi="Arial" w:cs="Arial"/>
          <w:color w:val="auto"/>
          <w:lang w:val="sr-Latn-CS"/>
        </w:rPr>
        <w:t xml:space="preserve"> „ IVECO-BATROLI“, </w:t>
      </w:r>
      <w:r w:rsidRPr="00956F5B">
        <w:rPr>
          <w:rFonts w:ascii="Arial" w:hAnsi="Arial" w:cs="Arial"/>
          <w:color w:val="auto"/>
        </w:rPr>
        <w:t xml:space="preserve">тип </w:t>
      </w:r>
      <w:r w:rsidRPr="00956F5B">
        <w:rPr>
          <w:rFonts w:ascii="Arial" w:hAnsi="Arial" w:cs="Arial"/>
          <w:color w:val="auto"/>
          <w:lang w:val="sr-Latn-CS"/>
        </w:rPr>
        <w:t xml:space="preserve">ECO 38-3LN/4 </w:t>
      </w:r>
      <w:r w:rsidRPr="00956F5B">
        <w:rPr>
          <w:rFonts w:ascii="Arial" w:hAnsi="Arial" w:cs="Arial"/>
          <w:color w:val="auto"/>
        </w:rPr>
        <w:t>снаге</w:t>
      </w:r>
      <w:r w:rsidRPr="00956F5B">
        <w:rPr>
          <w:rFonts w:ascii="Arial" w:hAnsi="Arial" w:cs="Arial"/>
          <w:color w:val="auto"/>
          <w:lang w:val="sr-Latn-CS"/>
        </w:rPr>
        <w:t xml:space="preserve"> 150</w:t>
      </w:r>
      <w:r w:rsidRPr="00956F5B">
        <w:rPr>
          <w:rFonts w:ascii="Arial" w:hAnsi="Arial" w:cs="Arial"/>
          <w:color w:val="auto"/>
        </w:rPr>
        <w:t xml:space="preserve"> </w:t>
      </w:r>
      <w:r w:rsidRPr="00956F5B">
        <w:rPr>
          <w:rFonts w:ascii="Arial" w:hAnsi="Arial" w:cs="Arial"/>
          <w:color w:val="auto"/>
          <w:lang w:val="sr-Latn-CS"/>
        </w:rPr>
        <w:t>KVA</w:t>
      </w:r>
    </w:p>
    <w:p w:rsidR="00DF0AB5" w:rsidRPr="00956F5B" w:rsidRDefault="00DF0AB5" w:rsidP="00A074FC">
      <w:pPr>
        <w:ind w:left="360"/>
        <w:rPr>
          <w:rFonts w:ascii="Arial" w:hAnsi="Arial" w:cs="Arial"/>
          <w:b/>
          <w:color w:val="auto"/>
          <w:u w:val="single"/>
        </w:rPr>
      </w:pPr>
      <w:r w:rsidRPr="00956F5B">
        <w:rPr>
          <w:rFonts w:ascii="Arial" w:hAnsi="Arial" w:cs="Arial"/>
          <w:color w:val="auto"/>
        </w:rPr>
        <w:t xml:space="preserve">          *  </w:t>
      </w:r>
      <w:r w:rsidRPr="00956F5B">
        <w:rPr>
          <w:rFonts w:ascii="Arial" w:hAnsi="Arial" w:cs="Arial"/>
          <w:b/>
          <w:color w:val="auto"/>
          <w:u w:val="single"/>
        </w:rPr>
        <w:t>ц. Испостава   Бачка Паланнка- мост</w:t>
      </w:r>
    </w:p>
    <w:p w:rsidR="00DF0AB5" w:rsidRPr="00956F5B" w:rsidRDefault="00DF0AB5" w:rsidP="00A074FC">
      <w:pPr>
        <w:ind w:left="360"/>
        <w:rPr>
          <w:rFonts w:ascii="Arial" w:hAnsi="Arial" w:cs="Arial"/>
          <w:color w:val="auto"/>
        </w:rPr>
      </w:pPr>
      <w:r w:rsidRPr="00956F5B">
        <w:rPr>
          <w:rFonts w:ascii="Arial" w:hAnsi="Arial" w:cs="Arial"/>
          <w:color w:val="auto"/>
        </w:rPr>
        <w:t xml:space="preserve">          -</w:t>
      </w:r>
      <w:r w:rsidRPr="00956F5B">
        <w:rPr>
          <w:rFonts w:ascii="Arial" w:hAnsi="Arial" w:cs="Arial"/>
          <w:color w:val="auto"/>
          <w:lang w:val="ru-RU"/>
        </w:rPr>
        <w:t xml:space="preserve">  </w:t>
      </w:r>
      <w:r w:rsidRPr="00956F5B">
        <w:rPr>
          <w:rFonts w:ascii="Arial" w:hAnsi="Arial" w:cs="Arial"/>
          <w:color w:val="auto"/>
        </w:rPr>
        <w:t xml:space="preserve">  громобранска исталација (са 4</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956F5B">
      <w:pPr>
        <w:ind w:left="360"/>
        <w:rPr>
          <w:rFonts w:ascii="Arial" w:hAnsi="Arial" w:cs="Arial"/>
          <w:color w:val="auto"/>
          <w:lang w:val="sr-Latn-CS"/>
        </w:rPr>
      </w:pPr>
      <w:r w:rsidRPr="00956F5B">
        <w:rPr>
          <w:rFonts w:ascii="Arial" w:hAnsi="Arial" w:cs="Arial"/>
          <w:color w:val="auto"/>
        </w:rPr>
        <w:t xml:space="preserve">          -    Агрегат марке „ </w:t>
      </w:r>
      <w:r w:rsidRPr="00956F5B">
        <w:rPr>
          <w:rFonts w:ascii="Arial" w:hAnsi="Arial" w:cs="Arial"/>
          <w:color w:val="auto"/>
          <w:lang w:val="sr-Latn-CS"/>
        </w:rPr>
        <w:t xml:space="preserve">Tehnolink“ </w:t>
      </w:r>
      <w:r w:rsidRPr="00956F5B">
        <w:rPr>
          <w:rFonts w:ascii="Arial" w:hAnsi="Arial" w:cs="Arial"/>
          <w:color w:val="auto"/>
        </w:rPr>
        <w:t>тип</w:t>
      </w:r>
      <w:r w:rsidRPr="00956F5B">
        <w:rPr>
          <w:rFonts w:ascii="Arial" w:hAnsi="Arial" w:cs="Arial"/>
          <w:color w:val="auto"/>
          <w:lang w:val="sr-Latn-CS"/>
        </w:rPr>
        <w:t xml:space="preserve"> Powerlink IV.138 Ka KVA</w:t>
      </w:r>
    </w:p>
    <w:p w:rsidR="00DF0AB5" w:rsidRPr="00956F5B" w:rsidRDefault="00DF0AB5" w:rsidP="00A074FC">
      <w:pPr>
        <w:ind w:left="360"/>
        <w:rPr>
          <w:rFonts w:ascii="Arial" w:hAnsi="Arial" w:cs="Arial"/>
          <w:color w:val="auto"/>
        </w:rPr>
      </w:pPr>
      <w:r w:rsidRPr="00956F5B">
        <w:rPr>
          <w:rFonts w:ascii="Arial" w:hAnsi="Arial" w:cs="Arial"/>
          <w:color w:val="auto"/>
        </w:rPr>
        <w:t xml:space="preserve">          *  </w:t>
      </w:r>
      <w:r w:rsidRPr="00956F5B">
        <w:rPr>
          <w:rFonts w:ascii="Arial" w:hAnsi="Arial" w:cs="Arial"/>
          <w:b/>
          <w:color w:val="auto"/>
          <w:u w:val="single"/>
        </w:rPr>
        <w:t>ЦИ ж.станица Шид</w:t>
      </w:r>
      <w:r w:rsidRPr="00956F5B">
        <w:rPr>
          <w:rFonts w:ascii="Arial" w:hAnsi="Arial" w:cs="Arial"/>
          <w:color w:val="auto"/>
        </w:rPr>
        <w:t xml:space="preserve"> </w:t>
      </w:r>
      <w:r w:rsidRPr="00956F5B">
        <w:rPr>
          <w:rFonts w:ascii="Arial" w:hAnsi="Arial" w:cs="Arial"/>
          <w:color w:val="auto"/>
          <w:lang w:val="ru-RU"/>
        </w:rPr>
        <w:t xml:space="preserve"> </w:t>
      </w:r>
      <w:r w:rsidRPr="00956F5B">
        <w:rPr>
          <w:rFonts w:ascii="Arial" w:hAnsi="Arial" w:cs="Arial"/>
          <w:color w:val="auto"/>
        </w:rPr>
        <w:t>Ул. Јанка Веселиновића бр. бб.</w:t>
      </w:r>
    </w:p>
    <w:p w:rsidR="00DF0AB5" w:rsidRPr="00956F5B" w:rsidRDefault="00DF0AB5" w:rsidP="00956F5B">
      <w:pPr>
        <w:ind w:left="360"/>
        <w:rPr>
          <w:rFonts w:ascii="Arial" w:hAnsi="Arial" w:cs="Arial"/>
          <w:color w:val="auto"/>
        </w:rPr>
      </w:pPr>
      <w:r w:rsidRPr="00956F5B">
        <w:rPr>
          <w:rFonts w:ascii="Arial" w:hAnsi="Arial" w:cs="Arial"/>
          <w:color w:val="auto"/>
        </w:rPr>
        <w:t xml:space="preserve">          -</w:t>
      </w:r>
      <w:r w:rsidRPr="00956F5B">
        <w:rPr>
          <w:rFonts w:ascii="Arial" w:hAnsi="Arial" w:cs="Arial"/>
          <w:color w:val="auto"/>
          <w:lang w:val="ru-RU"/>
        </w:rPr>
        <w:t xml:space="preserve">  </w:t>
      </w:r>
      <w:r w:rsidRPr="00956F5B">
        <w:rPr>
          <w:rFonts w:ascii="Arial" w:hAnsi="Arial" w:cs="Arial"/>
          <w:color w:val="auto"/>
        </w:rPr>
        <w:t xml:space="preserve">  громобранска исталација (са 1</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A074FC">
      <w:pPr>
        <w:ind w:left="360"/>
        <w:rPr>
          <w:rFonts w:ascii="Arial" w:hAnsi="Arial" w:cs="Arial"/>
          <w:color w:val="auto"/>
        </w:rPr>
      </w:pPr>
      <w:r w:rsidRPr="00956F5B">
        <w:rPr>
          <w:rFonts w:ascii="Arial" w:hAnsi="Arial" w:cs="Arial"/>
          <w:color w:val="auto"/>
        </w:rPr>
        <w:t xml:space="preserve">          *  </w:t>
      </w:r>
      <w:r w:rsidRPr="00956F5B">
        <w:rPr>
          <w:rFonts w:ascii="Arial" w:hAnsi="Arial" w:cs="Arial"/>
          <w:b/>
          <w:color w:val="auto"/>
          <w:u w:val="single"/>
        </w:rPr>
        <w:t xml:space="preserve">ц. реферат  Нештин </w:t>
      </w:r>
      <w:r w:rsidRPr="00956F5B">
        <w:rPr>
          <w:rFonts w:ascii="Arial" w:hAnsi="Arial" w:cs="Arial"/>
          <w:color w:val="auto"/>
        </w:rPr>
        <w:t xml:space="preserve">, </w:t>
      </w:r>
    </w:p>
    <w:p w:rsidR="00DF0AB5" w:rsidRPr="00956F5B" w:rsidRDefault="00DF0AB5" w:rsidP="00A074FC">
      <w:pPr>
        <w:ind w:left="360"/>
        <w:rPr>
          <w:rFonts w:ascii="Arial" w:hAnsi="Arial" w:cs="Arial"/>
          <w:color w:val="auto"/>
        </w:rPr>
      </w:pPr>
      <w:r w:rsidRPr="00956F5B">
        <w:rPr>
          <w:rFonts w:ascii="Arial" w:hAnsi="Arial" w:cs="Arial"/>
          <w:color w:val="auto"/>
        </w:rPr>
        <w:t xml:space="preserve">          -</w:t>
      </w:r>
      <w:r w:rsidRPr="00956F5B">
        <w:rPr>
          <w:rFonts w:ascii="Arial" w:hAnsi="Arial" w:cs="Arial"/>
          <w:color w:val="auto"/>
          <w:lang w:val="ru-RU"/>
        </w:rPr>
        <w:t xml:space="preserve">  </w:t>
      </w:r>
      <w:r w:rsidRPr="00956F5B">
        <w:rPr>
          <w:rFonts w:ascii="Arial" w:hAnsi="Arial" w:cs="Arial"/>
          <w:color w:val="auto"/>
        </w:rPr>
        <w:t xml:space="preserve">  громобранска исталација (са 1</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A074FC">
      <w:pPr>
        <w:ind w:left="360"/>
        <w:rPr>
          <w:rFonts w:ascii="Arial" w:hAnsi="Arial" w:cs="Arial"/>
          <w:color w:val="auto"/>
          <w:lang w:val="sr-Cyrl-CS"/>
        </w:rPr>
      </w:pPr>
      <w:r w:rsidRPr="00956F5B">
        <w:rPr>
          <w:rFonts w:ascii="Arial" w:hAnsi="Arial" w:cs="Arial"/>
          <w:color w:val="auto"/>
        </w:rPr>
        <w:t xml:space="preserve">          -   Агрегат марке</w:t>
      </w:r>
      <w:r w:rsidRPr="00956F5B">
        <w:rPr>
          <w:rFonts w:ascii="Arial" w:hAnsi="Arial" w:cs="Arial"/>
          <w:color w:val="auto"/>
          <w:lang w:val="sr-Latn-CS"/>
        </w:rPr>
        <w:t xml:space="preserve"> „ Sever, .</w:t>
      </w:r>
      <w:r w:rsidRPr="00956F5B">
        <w:rPr>
          <w:rFonts w:ascii="Arial" w:hAnsi="Arial" w:cs="Arial"/>
          <w:color w:val="auto"/>
        </w:rPr>
        <w:t xml:space="preserve"> снаге</w:t>
      </w:r>
      <w:r w:rsidRPr="00956F5B">
        <w:rPr>
          <w:rFonts w:ascii="Arial" w:hAnsi="Arial" w:cs="Arial"/>
          <w:color w:val="auto"/>
          <w:lang w:val="sr-Latn-CS"/>
        </w:rPr>
        <w:t xml:space="preserve"> 15 KVA –</w:t>
      </w:r>
    </w:p>
    <w:p w:rsidR="00DF0AB5" w:rsidRPr="00E832BD" w:rsidRDefault="00DF0AB5" w:rsidP="00A074FC">
      <w:pPr>
        <w:ind w:left="360"/>
        <w:rPr>
          <w:rFonts w:ascii="Arial" w:hAnsi="Arial" w:cs="Arial"/>
          <w:color w:val="auto"/>
          <w:u w:val="single"/>
        </w:rPr>
      </w:pPr>
      <w:r w:rsidRPr="00956F5B">
        <w:rPr>
          <w:rFonts w:ascii="Arial" w:hAnsi="Arial" w:cs="Arial"/>
          <w:color w:val="auto"/>
          <w:lang w:val="ru-RU"/>
        </w:rPr>
        <w:t xml:space="preserve">         </w:t>
      </w:r>
      <w:r w:rsidRPr="00956F5B">
        <w:rPr>
          <w:color w:val="auto"/>
        </w:rPr>
        <w:t xml:space="preserve"> </w:t>
      </w:r>
      <w:r w:rsidRPr="00E832BD">
        <w:rPr>
          <w:rFonts w:ascii="Arial" w:hAnsi="Arial" w:cs="Arial"/>
          <w:color w:val="auto"/>
          <w:u w:val="single"/>
        </w:rPr>
        <w:t xml:space="preserve">*    </w:t>
      </w:r>
      <w:r w:rsidRPr="00E832BD">
        <w:rPr>
          <w:rFonts w:ascii="Arial" w:hAnsi="Arial" w:cs="Arial"/>
          <w:b/>
          <w:color w:val="auto"/>
          <w:u w:val="single"/>
        </w:rPr>
        <w:t>гр. прелаз</w:t>
      </w:r>
      <w:r w:rsidRPr="00E832BD">
        <w:rPr>
          <w:rFonts w:ascii="Arial" w:hAnsi="Arial" w:cs="Arial"/>
          <w:color w:val="auto"/>
          <w:u w:val="single"/>
        </w:rPr>
        <w:t xml:space="preserve">  </w:t>
      </w:r>
      <w:r w:rsidRPr="00E832BD">
        <w:rPr>
          <w:rFonts w:ascii="Arial" w:hAnsi="Arial" w:cs="Arial"/>
          <w:b/>
          <w:color w:val="auto"/>
          <w:u w:val="single"/>
        </w:rPr>
        <w:t>Шид – Товарник</w:t>
      </w:r>
      <w:r w:rsidRPr="00E832BD">
        <w:rPr>
          <w:rFonts w:ascii="Arial" w:hAnsi="Arial" w:cs="Arial"/>
          <w:color w:val="auto"/>
          <w:u w:val="single"/>
        </w:rPr>
        <w:t xml:space="preserve">  </w:t>
      </w:r>
    </w:p>
    <w:p w:rsidR="00DF0AB5" w:rsidRPr="00956F5B" w:rsidRDefault="00DF0AB5" w:rsidP="00A074FC">
      <w:pPr>
        <w:ind w:left="360"/>
        <w:rPr>
          <w:rFonts w:ascii="Arial" w:hAnsi="Arial" w:cs="Arial"/>
          <w:color w:val="auto"/>
          <w:lang w:val="sr-Latn-CS"/>
        </w:rPr>
      </w:pPr>
      <w:r w:rsidRPr="00956F5B">
        <w:rPr>
          <w:rFonts w:ascii="Arial" w:hAnsi="Arial" w:cs="Arial"/>
          <w:color w:val="auto"/>
        </w:rPr>
        <w:t xml:space="preserve">           -  громобранска исталација (са </w:t>
      </w:r>
      <w:r w:rsidRPr="00956F5B">
        <w:rPr>
          <w:rFonts w:ascii="Arial" w:hAnsi="Arial" w:cs="Arial"/>
          <w:color w:val="auto"/>
          <w:lang w:val="sr-Latn-CS"/>
        </w:rPr>
        <w:t>8</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956F5B">
      <w:pPr>
        <w:ind w:left="360"/>
        <w:rPr>
          <w:rFonts w:ascii="Arial" w:hAnsi="Arial" w:cs="Arial"/>
          <w:color w:val="auto"/>
          <w:lang w:val="sr-Latn-CS"/>
        </w:rPr>
      </w:pPr>
      <w:r w:rsidRPr="00956F5B">
        <w:rPr>
          <w:rFonts w:ascii="Arial" w:hAnsi="Arial" w:cs="Arial"/>
          <w:color w:val="auto"/>
          <w:lang w:val="sr-Latn-CS"/>
        </w:rPr>
        <w:t xml:space="preserve">           </w:t>
      </w:r>
      <w:r w:rsidRPr="00956F5B">
        <w:rPr>
          <w:rFonts w:ascii="Arial" w:hAnsi="Arial" w:cs="Arial"/>
          <w:color w:val="auto"/>
        </w:rPr>
        <w:t>-   Агрегат марке</w:t>
      </w:r>
      <w:r w:rsidRPr="00956F5B">
        <w:rPr>
          <w:rFonts w:ascii="Arial" w:hAnsi="Arial" w:cs="Arial"/>
          <w:color w:val="auto"/>
          <w:lang w:val="sr-Latn-CS"/>
        </w:rPr>
        <w:t xml:space="preserve"> „ Cremomini“ </w:t>
      </w:r>
      <w:r w:rsidRPr="00956F5B">
        <w:rPr>
          <w:rFonts w:ascii="Arial" w:hAnsi="Arial" w:cs="Arial"/>
          <w:color w:val="auto"/>
        </w:rPr>
        <w:t>тип</w:t>
      </w:r>
      <w:r w:rsidRPr="00956F5B">
        <w:rPr>
          <w:rFonts w:ascii="Arial" w:hAnsi="Arial" w:cs="Arial"/>
          <w:color w:val="auto"/>
          <w:lang w:val="sr-Latn-CS"/>
        </w:rPr>
        <w:t xml:space="preserve"> GE40F  </w:t>
      </w:r>
      <w:r w:rsidRPr="00956F5B">
        <w:rPr>
          <w:rFonts w:ascii="Arial" w:hAnsi="Arial" w:cs="Arial"/>
          <w:color w:val="auto"/>
        </w:rPr>
        <w:t>снаге</w:t>
      </w:r>
      <w:r w:rsidRPr="00956F5B">
        <w:rPr>
          <w:rFonts w:ascii="Arial" w:hAnsi="Arial" w:cs="Arial"/>
          <w:color w:val="auto"/>
          <w:lang w:val="sr-Latn-CS"/>
        </w:rPr>
        <w:t xml:space="preserve"> 40 KVA</w:t>
      </w:r>
    </w:p>
    <w:p w:rsidR="00DF0AB5" w:rsidRPr="00E832BD" w:rsidRDefault="00DF0AB5" w:rsidP="00A074FC">
      <w:pPr>
        <w:ind w:left="360"/>
        <w:rPr>
          <w:rFonts w:ascii="Arial" w:hAnsi="Arial" w:cs="Arial"/>
          <w:b/>
          <w:color w:val="auto"/>
          <w:u w:val="single"/>
        </w:rPr>
      </w:pPr>
      <w:r w:rsidRPr="00956F5B">
        <w:rPr>
          <w:rFonts w:ascii="Arial" w:hAnsi="Arial" w:cs="Arial"/>
          <w:b/>
          <w:color w:val="auto"/>
        </w:rPr>
        <w:t xml:space="preserve">           </w:t>
      </w:r>
      <w:r w:rsidRPr="00E832BD">
        <w:rPr>
          <w:rFonts w:ascii="Arial" w:hAnsi="Arial" w:cs="Arial"/>
          <w:b/>
          <w:color w:val="auto"/>
          <w:u w:val="single"/>
        </w:rPr>
        <w:t xml:space="preserve">*  Ц.Р.  Љуба </w:t>
      </w:r>
    </w:p>
    <w:p w:rsidR="00DF0AB5" w:rsidRPr="00956F5B" w:rsidRDefault="00DF0AB5" w:rsidP="00A074FC">
      <w:pPr>
        <w:rPr>
          <w:rFonts w:ascii="Arial" w:hAnsi="Arial" w:cs="Arial"/>
          <w:color w:val="auto"/>
        </w:rPr>
      </w:pPr>
      <w:r w:rsidRPr="00956F5B">
        <w:rPr>
          <w:rFonts w:ascii="Arial" w:hAnsi="Arial" w:cs="Arial"/>
          <w:color w:val="auto"/>
        </w:rPr>
        <w:t xml:space="preserve">         </w:t>
      </w:r>
      <w:r w:rsidR="00E832BD">
        <w:rPr>
          <w:rFonts w:ascii="Arial" w:hAnsi="Arial" w:cs="Arial"/>
          <w:color w:val="auto"/>
          <w:lang w:val="sr-Cyrl-CS"/>
        </w:rPr>
        <w:t xml:space="preserve">  </w:t>
      </w:r>
      <w:r w:rsidRPr="00956F5B">
        <w:rPr>
          <w:rFonts w:ascii="Arial" w:hAnsi="Arial" w:cs="Arial"/>
          <w:color w:val="auto"/>
        </w:rPr>
        <w:t xml:space="preserve">   - </w:t>
      </w:r>
      <w:r w:rsidRPr="00E832BD">
        <w:rPr>
          <w:rFonts w:ascii="Arial" w:hAnsi="Arial" w:cs="Arial"/>
          <w:color w:val="auto"/>
        </w:rPr>
        <w:t xml:space="preserve">Агрегат </w:t>
      </w:r>
      <w:r w:rsidRPr="00956F5B">
        <w:rPr>
          <w:rFonts w:ascii="Arial" w:hAnsi="Arial" w:cs="Arial"/>
          <w:color w:val="auto"/>
        </w:rPr>
        <w:t xml:space="preserve">„ </w:t>
      </w:r>
      <w:r w:rsidRPr="00956F5B">
        <w:rPr>
          <w:rFonts w:ascii="Arial" w:hAnsi="Arial" w:cs="Arial"/>
          <w:color w:val="auto"/>
          <w:lang w:val="sr-Latn-CS"/>
        </w:rPr>
        <w:t>TEKSAN</w:t>
      </w:r>
      <w:r w:rsidRPr="00956F5B">
        <w:rPr>
          <w:rFonts w:ascii="Arial" w:hAnsi="Arial" w:cs="Arial"/>
          <w:color w:val="auto"/>
        </w:rPr>
        <w:t>“</w:t>
      </w:r>
      <w:r w:rsidRPr="00956F5B">
        <w:rPr>
          <w:rFonts w:ascii="Arial" w:hAnsi="Arial" w:cs="Arial"/>
          <w:color w:val="auto"/>
          <w:lang w:val="sr-Latn-CS"/>
        </w:rPr>
        <w:t xml:space="preserve"> </w:t>
      </w:r>
      <w:r w:rsidRPr="00956F5B">
        <w:rPr>
          <w:rFonts w:ascii="Arial" w:hAnsi="Arial" w:cs="Arial"/>
          <w:color w:val="auto"/>
        </w:rPr>
        <w:t xml:space="preserve">тип –модел  </w:t>
      </w:r>
      <w:r w:rsidRPr="00956F5B">
        <w:rPr>
          <w:rFonts w:ascii="Arial" w:hAnsi="Arial" w:cs="Arial"/>
          <w:color w:val="auto"/>
          <w:lang w:val="sr-Latn-CS"/>
        </w:rPr>
        <w:t xml:space="preserve">TJ21MS5K   </w:t>
      </w:r>
      <w:r w:rsidRPr="00956F5B">
        <w:rPr>
          <w:rFonts w:ascii="Arial" w:hAnsi="Arial" w:cs="Arial"/>
          <w:color w:val="auto"/>
        </w:rPr>
        <w:t xml:space="preserve">резервоар </w:t>
      </w:r>
      <w:r w:rsidRPr="00956F5B">
        <w:rPr>
          <w:rFonts w:ascii="Arial" w:hAnsi="Arial" w:cs="Arial"/>
          <w:color w:val="auto"/>
          <w:lang w:val="sr-Latn-CS"/>
        </w:rPr>
        <w:t>90</w:t>
      </w:r>
      <w:r w:rsidRPr="00956F5B">
        <w:rPr>
          <w:rFonts w:ascii="Arial" w:hAnsi="Arial" w:cs="Arial"/>
          <w:color w:val="auto"/>
        </w:rPr>
        <w:t xml:space="preserve">лит. </w:t>
      </w:r>
    </w:p>
    <w:p w:rsidR="00DF0AB5" w:rsidRPr="00C73A86" w:rsidRDefault="00DF0AB5" w:rsidP="00E832BD">
      <w:pPr>
        <w:rPr>
          <w:rFonts w:ascii="Arial" w:hAnsi="Arial" w:cs="Arial"/>
          <w:color w:val="auto"/>
          <w:sz w:val="16"/>
          <w:szCs w:val="16"/>
          <w:lang w:val="sr-Latn-CS"/>
        </w:rPr>
      </w:pPr>
      <w:r w:rsidRPr="00956F5B">
        <w:rPr>
          <w:rFonts w:ascii="Arial" w:hAnsi="Arial" w:cs="Arial"/>
          <w:color w:val="auto"/>
        </w:rPr>
        <w:t xml:space="preserve">   </w:t>
      </w:r>
      <w:r w:rsidRPr="00C73A86">
        <w:rPr>
          <w:rFonts w:ascii="Arial" w:hAnsi="Arial" w:cs="Arial"/>
          <w:color w:val="auto"/>
          <w:sz w:val="16"/>
          <w:szCs w:val="16"/>
        </w:rPr>
        <w:t xml:space="preserve">     </w:t>
      </w:r>
      <w:r w:rsidRPr="00C73A86">
        <w:rPr>
          <w:rFonts w:ascii="Arial" w:hAnsi="Arial" w:cs="Arial"/>
          <w:color w:val="auto"/>
          <w:sz w:val="16"/>
          <w:szCs w:val="16"/>
          <w:lang w:val="sr-Latn-CS"/>
        </w:rPr>
        <w:t xml:space="preserve">       </w:t>
      </w:r>
    </w:p>
    <w:p w:rsidR="00DF0AB5" w:rsidRPr="00956F5B" w:rsidRDefault="00DF0AB5" w:rsidP="00A074FC">
      <w:pPr>
        <w:rPr>
          <w:rFonts w:ascii="Arial" w:hAnsi="Arial" w:cs="Arial"/>
          <w:color w:val="auto"/>
        </w:rPr>
      </w:pPr>
      <w:r w:rsidRPr="00956F5B">
        <w:rPr>
          <w:rFonts w:ascii="Arial" w:hAnsi="Arial" w:cs="Arial"/>
          <w:b/>
          <w:color w:val="auto"/>
        </w:rPr>
        <w:t xml:space="preserve">    12</w:t>
      </w:r>
      <w:r w:rsidRPr="00956F5B">
        <w:rPr>
          <w:rFonts w:ascii="Arial" w:hAnsi="Arial" w:cs="Arial"/>
          <w:b/>
          <w:color w:val="auto"/>
          <w:lang w:val="ru-RU"/>
        </w:rPr>
        <w:t xml:space="preserve">.  </w:t>
      </w:r>
      <w:r w:rsidR="00E832BD" w:rsidRPr="005B6C2E">
        <w:rPr>
          <w:rFonts w:ascii="Arial" w:hAnsi="Arial" w:cs="Arial"/>
          <w:b/>
          <w:color w:val="auto"/>
          <w:u w:val="single"/>
          <w:lang w:val="sr-Cyrl-CS"/>
        </w:rPr>
        <w:t>Царинарница</w:t>
      </w:r>
      <w:r w:rsidR="00E832BD" w:rsidRPr="00956F5B">
        <w:rPr>
          <w:rFonts w:ascii="Arial" w:hAnsi="Arial" w:cs="Arial"/>
          <w:b/>
          <w:color w:val="auto"/>
          <w:sz w:val="28"/>
          <w:szCs w:val="28"/>
          <w:u w:val="single"/>
        </w:rPr>
        <w:t xml:space="preserve"> </w:t>
      </w:r>
      <w:r w:rsidRPr="00956F5B">
        <w:rPr>
          <w:rFonts w:ascii="Arial" w:hAnsi="Arial" w:cs="Arial"/>
          <w:b/>
          <w:color w:val="auto"/>
          <w:sz w:val="28"/>
          <w:szCs w:val="28"/>
          <w:u w:val="single"/>
        </w:rPr>
        <w:t>Сомбор</w:t>
      </w:r>
      <w:r w:rsidRPr="00956F5B">
        <w:rPr>
          <w:rFonts w:ascii="Arial" w:hAnsi="Arial" w:cs="Arial"/>
          <w:color w:val="auto"/>
        </w:rPr>
        <w:t xml:space="preserve">  ул. Филипа Кљајића бб,   </w:t>
      </w:r>
    </w:p>
    <w:p w:rsidR="00DF0AB5" w:rsidRPr="00956F5B" w:rsidRDefault="00DF0AB5" w:rsidP="00A074FC">
      <w:pPr>
        <w:shd w:val="clear" w:color="auto" w:fill="FFFFFF"/>
        <w:ind w:left="360"/>
        <w:rPr>
          <w:rFonts w:ascii="Arial" w:hAnsi="Arial" w:cs="Arial"/>
          <w:color w:val="auto"/>
          <w:lang w:val="sr-Latn-CS"/>
        </w:rPr>
      </w:pPr>
      <w:r w:rsidRPr="00956F5B">
        <w:rPr>
          <w:rFonts w:ascii="Arial" w:hAnsi="Arial" w:cs="Arial"/>
          <w:color w:val="auto"/>
          <w:shd w:val="clear" w:color="auto" w:fill="FFFFFF"/>
        </w:rPr>
        <w:t xml:space="preserve">           </w:t>
      </w:r>
      <w:r w:rsidRPr="00956F5B">
        <w:rPr>
          <w:rFonts w:ascii="Arial" w:hAnsi="Arial" w:cs="Arial"/>
          <w:color w:val="auto"/>
        </w:rPr>
        <w:t>-</w:t>
      </w:r>
      <w:r w:rsidRPr="00956F5B">
        <w:rPr>
          <w:rFonts w:ascii="Arial" w:hAnsi="Arial" w:cs="Arial"/>
          <w:color w:val="auto"/>
          <w:lang w:val="ru-RU"/>
        </w:rPr>
        <w:t xml:space="preserve">  </w:t>
      </w:r>
      <w:r w:rsidRPr="00956F5B">
        <w:rPr>
          <w:rFonts w:ascii="Arial" w:hAnsi="Arial" w:cs="Arial"/>
          <w:color w:val="auto"/>
        </w:rPr>
        <w:t xml:space="preserve">громобранска исталација (са </w:t>
      </w:r>
      <w:r w:rsidRPr="00956F5B">
        <w:rPr>
          <w:rFonts w:ascii="Arial" w:hAnsi="Arial" w:cs="Arial"/>
          <w:color w:val="auto"/>
          <w:lang w:val="sr-Latn-CS"/>
        </w:rPr>
        <w:t>10</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956F5B">
      <w:pPr>
        <w:tabs>
          <w:tab w:val="left" w:pos="187"/>
        </w:tabs>
        <w:rPr>
          <w:rFonts w:ascii="Arial" w:hAnsi="Arial" w:cs="Arial"/>
          <w:color w:val="auto"/>
          <w:lang w:val="sr-Latn-CS"/>
        </w:rPr>
      </w:pPr>
      <w:r w:rsidRPr="00956F5B">
        <w:rPr>
          <w:rFonts w:ascii="Arial" w:hAnsi="Arial" w:cs="Arial"/>
          <w:color w:val="auto"/>
        </w:rPr>
        <w:t xml:space="preserve">                -  агрегат </w:t>
      </w:r>
      <w:r w:rsidRPr="00956F5B">
        <w:rPr>
          <w:rFonts w:ascii="Arial" w:hAnsi="Arial" w:cs="Arial"/>
          <w:color w:val="auto"/>
          <w:lang w:val="sr-Latn-CS"/>
        </w:rPr>
        <w:t xml:space="preserve"> SDMO  HERCULES  SD- 500, </w:t>
      </w:r>
      <w:r w:rsidRPr="00956F5B">
        <w:rPr>
          <w:rFonts w:ascii="Arial" w:hAnsi="Arial" w:cs="Arial"/>
          <w:color w:val="auto"/>
        </w:rPr>
        <w:t xml:space="preserve">снаге </w:t>
      </w:r>
      <w:r w:rsidRPr="00956F5B">
        <w:rPr>
          <w:rFonts w:ascii="Arial" w:hAnsi="Arial" w:cs="Arial"/>
          <w:color w:val="auto"/>
          <w:lang w:val="sr-Latn-CS"/>
        </w:rPr>
        <w:t>2,4 kwh.</w:t>
      </w:r>
      <w:r w:rsidRPr="00956F5B">
        <w:rPr>
          <w:rFonts w:ascii="Arial" w:hAnsi="Arial" w:cs="Arial"/>
          <w:color w:val="auto"/>
        </w:rPr>
        <w:t xml:space="preserve">                </w:t>
      </w:r>
    </w:p>
    <w:p w:rsidR="00DF0AB5" w:rsidRPr="00956F5B" w:rsidRDefault="00DF0AB5" w:rsidP="00A074FC">
      <w:pPr>
        <w:ind w:left="360"/>
        <w:rPr>
          <w:rFonts w:ascii="Arial" w:hAnsi="Arial" w:cs="Arial"/>
          <w:color w:val="auto"/>
        </w:rPr>
      </w:pPr>
      <w:r w:rsidRPr="00956F5B">
        <w:rPr>
          <w:rFonts w:ascii="Arial" w:hAnsi="Arial" w:cs="Arial"/>
          <w:color w:val="auto"/>
        </w:rPr>
        <w:t xml:space="preserve">          * </w:t>
      </w:r>
      <w:r w:rsidRPr="00956F5B">
        <w:rPr>
          <w:rFonts w:ascii="Arial" w:hAnsi="Arial" w:cs="Arial"/>
          <w:b/>
          <w:color w:val="auto"/>
          <w:u w:val="single"/>
        </w:rPr>
        <w:t>ц.испостава Бездан – Моха</w:t>
      </w:r>
      <w:r w:rsidRPr="00956F5B">
        <w:rPr>
          <w:rFonts w:ascii="Arial" w:hAnsi="Arial" w:cs="Arial"/>
          <w:b/>
          <w:color w:val="auto"/>
          <w:u w:val="single"/>
          <w:lang w:val="sr-Cyrl-CS"/>
        </w:rPr>
        <w:t>ч</w:t>
      </w:r>
      <w:r w:rsidRPr="00956F5B">
        <w:rPr>
          <w:rFonts w:ascii="Arial" w:hAnsi="Arial" w:cs="Arial"/>
          <w:color w:val="auto"/>
        </w:rPr>
        <w:t xml:space="preserve">, Дунав </w:t>
      </w:r>
    </w:p>
    <w:p w:rsidR="00DF0AB5" w:rsidRPr="00956F5B" w:rsidRDefault="00DF0AB5" w:rsidP="00956F5B">
      <w:pPr>
        <w:ind w:left="360"/>
        <w:rPr>
          <w:rFonts w:ascii="Arial" w:hAnsi="Arial" w:cs="Arial"/>
          <w:color w:val="auto"/>
        </w:rPr>
      </w:pPr>
      <w:r w:rsidRPr="00956F5B">
        <w:rPr>
          <w:rFonts w:ascii="Arial" w:hAnsi="Arial" w:cs="Arial"/>
          <w:color w:val="auto"/>
        </w:rPr>
        <w:t xml:space="preserve">          -  громобранска исталација (са  </w:t>
      </w:r>
      <w:r w:rsidRPr="00956F5B">
        <w:rPr>
          <w:rFonts w:ascii="Arial" w:hAnsi="Arial" w:cs="Arial"/>
          <w:color w:val="auto"/>
          <w:lang w:val="sr-Latn-CS"/>
        </w:rPr>
        <w:t>7</w:t>
      </w:r>
      <w:r w:rsidRPr="00956F5B">
        <w:rPr>
          <w:rFonts w:ascii="Arial" w:hAnsi="Arial" w:cs="Arial"/>
          <w:color w:val="auto"/>
        </w:rPr>
        <w:t xml:space="preserve">  спуста) </w:t>
      </w:r>
    </w:p>
    <w:p w:rsidR="00DF0AB5" w:rsidRPr="00956F5B" w:rsidRDefault="00DF0AB5" w:rsidP="00A074FC">
      <w:pPr>
        <w:ind w:left="360"/>
        <w:rPr>
          <w:rFonts w:ascii="Arial" w:hAnsi="Arial" w:cs="Arial"/>
          <w:b/>
          <w:color w:val="auto"/>
          <w:u w:val="single"/>
        </w:rPr>
      </w:pPr>
      <w:r w:rsidRPr="00956F5B">
        <w:rPr>
          <w:rFonts w:ascii="Arial" w:hAnsi="Arial" w:cs="Arial"/>
          <w:color w:val="auto"/>
          <w:lang w:val="sr-Latn-CS"/>
        </w:rPr>
        <w:t xml:space="preserve">          </w:t>
      </w:r>
      <w:r w:rsidRPr="00956F5B">
        <w:rPr>
          <w:rFonts w:ascii="Arial" w:hAnsi="Arial" w:cs="Arial"/>
          <w:b/>
          <w:color w:val="auto"/>
          <w:lang w:val="sr-Latn-CS"/>
        </w:rPr>
        <w:t xml:space="preserve">*  </w:t>
      </w:r>
      <w:r w:rsidRPr="00956F5B">
        <w:rPr>
          <w:rFonts w:ascii="Arial" w:hAnsi="Arial" w:cs="Arial"/>
          <w:b/>
          <w:color w:val="auto"/>
        </w:rPr>
        <w:t>ц. реферат</w:t>
      </w:r>
      <w:r w:rsidRPr="00956F5B">
        <w:rPr>
          <w:rFonts w:ascii="Arial" w:hAnsi="Arial" w:cs="Arial"/>
          <w:color w:val="auto"/>
        </w:rPr>
        <w:t xml:space="preserve"> </w:t>
      </w:r>
      <w:r w:rsidRPr="00956F5B">
        <w:rPr>
          <w:rFonts w:ascii="Arial" w:hAnsi="Arial" w:cs="Arial"/>
          <w:b/>
          <w:color w:val="auto"/>
          <w:u w:val="single"/>
        </w:rPr>
        <w:t>Бездан – мост</w:t>
      </w:r>
    </w:p>
    <w:p w:rsidR="00DF0AB5" w:rsidRPr="00956F5B" w:rsidRDefault="00DF0AB5" w:rsidP="00956F5B">
      <w:pPr>
        <w:ind w:left="360"/>
        <w:rPr>
          <w:rFonts w:ascii="Arial" w:hAnsi="Arial" w:cs="Arial"/>
          <w:color w:val="auto"/>
        </w:rPr>
      </w:pPr>
      <w:r w:rsidRPr="00956F5B">
        <w:rPr>
          <w:rFonts w:ascii="Arial" w:hAnsi="Arial" w:cs="Arial"/>
          <w:color w:val="auto"/>
        </w:rPr>
        <w:t xml:space="preserve">          -  громобранска исталација (са  3  спуста) </w:t>
      </w:r>
    </w:p>
    <w:p w:rsidR="00DF0AB5" w:rsidRPr="00956F5B" w:rsidRDefault="00DF0AB5" w:rsidP="00A074FC">
      <w:pPr>
        <w:ind w:left="360"/>
        <w:rPr>
          <w:rFonts w:ascii="Arial" w:hAnsi="Arial" w:cs="Arial"/>
          <w:color w:val="auto"/>
        </w:rPr>
      </w:pPr>
      <w:r w:rsidRPr="00956F5B">
        <w:rPr>
          <w:rFonts w:ascii="Arial" w:hAnsi="Arial" w:cs="Arial"/>
          <w:color w:val="auto"/>
        </w:rPr>
        <w:t xml:space="preserve">          *  </w:t>
      </w:r>
      <w:r w:rsidRPr="00956F5B">
        <w:rPr>
          <w:rFonts w:ascii="Arial" w:hAnsi="Arial" w:cs="Arial"/>
          <w:b/>
          <w:color w:val="auto"/>
          <w:u w:val="single"/>
        </w:rPr>
        <w:t>ц.испостава Бачки Брег</w:t>
      </w:r>
      <w:r w:rsidRPr="00956F5B">
        <w:rPr>
          <w:rFonts w:ascii="Arial" w:hAnsi="Arial" w:cs="Arial"/>
          <w:color w:val="auto"/>
        </w:rPr>
        <w:t xml:space="preserve">, </w:t>
      </w:r>
    </w:p>
    <w:p w:rsidR="00DF0AB5" w:rsidRPr="00956F5B" w:rsidRDefault="00DF0AB5" w:rsidP="00956F5B">
      <w:pPr>
        <w:ind w:left="360"/>
        <w:rPr>
          <w:rFonts w:ascii="Arial" w:hAnsi="Arial" w:cs="Arial"/>
          <w:color w:val="auto"/>
          <w:lang w:val="sr-Latn-CS"/>
        </w:rPr>
      </w:pPr>
      <w:r w:rsidRPr="00956F5B">
        <w:rPr>
          <w:rFonts w:ascii="Arial" w:hAnsi="Arial" w:cs="Arial"/>
          <w:color w:val="auto"/>
        </w:rPr>
        <w:t xml:space="preserve">          -  громобранска исталација (са </w:t>
      </w:r>
      <w:r w:rsidRPr="00956F5B">
        <w:rPr>
          <w:rFonts w:ascii="Arial" w:hAnsi="Arial" w:cs="Arial"/>
          <w:color w:val="auto"/>
          <w:lang w:val="sr-Latn-CS"/>
        </w:rPr>
        <w:t>7</w:t>
      </w:r>
      <w:r w:rsidRPr="00956F5B">
        <w:rPr>
          <w:rFonts w:ascii="Arial" w:hAnsi="Arial" w:cs="Arial"/>
          <w:color w:val="auto"/>
        </w:rPr>
        <w:t xml:space="preserve"> спуста)                                    </w:t>
      </w:r>
    </w:p>
    <w:p w:rsidR="00DF0AB5" w:rsidRPr="00956F5B" w:rsidRDefault="00DF0AB5" w:rsidP="00A074FC">
      <w:pPr>
        <w:ind w:left="360"/>
        <w:rPr>
          <w:rFonts w:ascii="Arial" w:hAnsi="Arial" w:cs="Arial"/>
          <w:color w:val="auto"/>
        </w:rPr>
      </w:pPr>
      <w:r w:rsidRPr="00956F5B">
        <w:rPr>
          <w:rFonts w:ascii="Arial" w:hAnsi="Arial" w:cs="Arial"/>
          <w:color w:val="auto"/>
        </w:rPr>
        <w:t xml:space="preserve">          * </w:t>
      </w:r>
      <w:r w:rsidRPr="00956F5B">
        <w:rPr>
          <w:rFonts w:ascii="Arial" w:hAnsi="Arial" w:cs="Arial"/>
          <w:b/>
          <w:color w:val="auto"/>
          <w:u w:val="single"/>
        </w:rPr>
        <w:t xml:space="preserve">ц.испостава  Богојево </w:t>
      </w:r>
      <w:r w:rsidRPr="00956F5B">
        <w:rPr>
          <w:rFonts w:ascii="Arial" w:hAnsi="Arial" w:cs="Arial"/>
          <w:color w:val="auto"/>
        </w:rPr>
        <w:t xml:space="preserve">,  </w:t>
      </w:r>
    </w:p>
    <w:p w:rsidR="00DF0AB5" w:rsidRPr="00C73A86" w:rsidRDefault="00DF0AB5" w:rsidP="00C73A86">
      <w:pPr>
        <w:ind w:left="360"/>
        <w:rPr>
          <w:rFonts w:ascii="Arial" w:hAnsi="Arial" w:cs="Arial"/>
          <w:color w:val="auto"/>
        </w:rPr>
      </w:pPr>
      <w:r w:rsidRPr="00956F5B">
        <w:rPr>
          <w:rFonts w:ascii="Arial" w:hAnsi="Arial" w:cs="Arial"/>
          <w:color w:val="auto"/>
        </w:rPr>
        <w:t xml:space="preserve">          -  громобранска исталација (са  </w:t>
      </w:r>
      <w:r w:rsidRPr="00956F5B">
        <w:rPr>
          <w:rFonts w:ascii="Arial" w:hAnsi="Arial" w:cs="Arial"/>
          <w:color w:val="auto"/>
          <w:lang w:val="ru-RU"/>
        </w:rPr>
        <w:t>15</w:t>
      </w:r>
      <w:r w:rsidRPr="00956F5B">
        <w:rPr>
          <w:rFonts w:ascii="Arial" w:hAnsi="Arial" w:cs="Arial"/>
          <w:color w:val="auto"/>
        </w:rPr>
        <w:t xml:space="preserve">  спуста)                  </w:t>
      </w:r>
    </w:p>
    <w:p w:rsidR="00DF0AB5" w:rsidRPr="00956F5B" w:rsidRDefault="00DF0AB5" w:rsidP="00A074FC">
      <w:pPr>
        <w:ind w:left="180"/>
        <w:rPr>
          <w:rFonts w:ascii="Arial" w:hAnsi="Arial" w:cs="Arial"/>
          <w:color w:val="auto"/>
        </w:rPr>
      </w:pPr>
      <w:r w:rsidRPr="00956F5B">
        <w:rPr>
          <w:rFonts w:ascii="Arial" w:hAnsi="Arial" w:cs="Arial"/>
          <w:color w:val="auto"/>
        </w:rPr>
        <w:lastRenderedPageBreak/>
        <w:t xml:space="preserve">  </w:t>
      </w:r>
      <w:r w:rsidRPr="00956F5B">
        <w:rPr>
          <w:rFonts w:ascii="Arial" w:hAnsi="Arial" w:cs="Arial"/>
          <w:color w:val="auto"/>
          <w:lang w:val="ru-RU"/>
        </w:rPr>
        <w:t xml:space="preserve"> </w:t>
      </w:r>
      <w:r w:rsidRPr="00956F5B">
        <w:rPr>
          <w:rFonts w:ascii="Arial" w:hAnsi="Arial" w:cs="Arial"/>
          <w:b/>
          <w:color w:val="auto"/>
        </w:rPr>
        <w:t>13</w:t>
      </w:r>
      <w:r w:rsidRPr="00956F5B">
        <w:rPr>
          <w:rFonts w:ascii="Arial" w:hAnsi="Arial" w:cs="Arial"/>
          <w:b/>
          <w:color w:val="auto"/>
          <w:lang w:val="ru-RU"/>
        </w:rPr>
        <w:t xml:space="preserve">.    </w:t>
      </w:r>
      <w:r w:rsidR="00E832BD" w:rsidRPr="005B6C2E">
        <w:rPr>
          <w:rFonts w:ascii="Arial" w:hAnsi="Arial" w:cs="Arial"/>
          <w:b/>
          <w:color w:val="auto"/>
          <w:u w:val="single"/>
          <w:lang w:val="sr-Cyrl-CS"/>
        </w:rPr>
        <w:t>Царинарница</w:t>
      </w:r>
      <w:r w:rsidR="00E832BD" w:rsidRPr="00956F5B">
        <w:rPr>
          <w:rFonts w:ascii="Arial" w:hAnsi="Arial" w:cs="Arial"/>
          <w:b/>
          <w:color w:val="auto"/>
          <w:sz w:val="28"/>
          <w:szCs w:val="28"/>
          <w:u w:val="single"/>
        </w:rPr>
        <w:t xml:space="preserve"> </w:t>
      </w:r>
      <w:r w:rsidRPr="00956F5B">
        <w:rPr>
          <w:rFonts w:ascii="Arial" w:hAnsi="Arial" w:cs="Arial"/>
          <w:b/>
          <w:color w:val="auto"/>
          <w:sz w:val="28"/>
          <w:szCs w:val="28"/>
          <w:u w:val="single"/>
        </w:rPr>
        <w:t>Вршац</w:t>
      </w:r>
      <w:r w:rsidRPr="00956F5B">
        <w:rPr>
          <w:rFonts w:ascii="Arial" w:hAnsi="Arial" w:cs="Arial"/>
          <w:color w:val="auto"/>
        </w:rPr>
        <w:t xml:space="preserve"> ул. Бул. Ослобођења 9,     </w:t>
      </w:r>
    </w:p>
    <w:p w:rsidR="00DF0AB5" w:rsidRPr="00956F5B" w:rsidRDefault="00DF0AB5" w:rsidP="00956F5B">
      <w:pPr>
        <w:ind w:left="420"/>
        <w:rPr>
          <w:rFonts w:ascii="Arial" w:hAnsi="Arial" w:cs="Arial"/>
          <w:color w:val="auto"/>
        </w:rPr>
      </w:pPr>
      <w:r w:rsidRPr="00956F5B">
        <w:rPr>
          <w:rFonts w:ascii="Arial" w:hAnsi="Arial" w:cs="Arial"/>
          <w:color w:val="auto"/>
        </w:rPr>
        <w:t xml:space="preserve">        -</w:t>
      </w:r>
      <w:r w:rsidRPr="00956F5B">
        <w:rPr>
          <w:rFonts w:ascii="Arial" w:hAnsi="Arial" w:cs="Arial"/>
          <w:color w:val="auto"/>
          <w:lang w:val="ru-RU"/>
        </w:rPr>
        <w:t xml:space="preserve">  </w:t>
      </w:r>
      <w:r w:rsidRPr="00956F5B">
        <w:rPr>
          <w:rFonts w:ascii="Arial" w:hAnsi="Arial" w:cs="Arial"/>
          <w:color w:val="auto"/>
        </w:rPr>
        <w:t>громобранска исталација (са 4</w:t>
      </w:r>
      <w:r w:rsidRPr="00956F5B">
        <w:rPr>
          <w:rFonts w:ascii="Arial" w:hAnsi="Arial" w:cs="Arial"/>
          <w:color w:val="auto"/>
          <w:lang w:val="ru-RU"/>
        </w:rPr>
        <w:t xml:space="preserve"> </w:t>
      </w:r>
      <w:r w:rsidRPr="00956F5B">
        <w:rPr>
          <w:rFonts w:ascii="Arial" w:hAnsi="Arial" w:cs="Arial"/>
          <w:color w:val="auto"/>
        </w:rPr>
        <w:t xml:space="preserve">спуста)                </w:t>
      </w:r>
    </w:p>
    <w:p w:rsidR="00DF0AB5" w:rsidRPr="00956F5B" w:rsidRDefault="00DF0AB5" w:rsidP="00A074FC">
      <w:pPr>
        <w:ind w:left="360"/>
        <w:rPr>
          <w:rFonts w:ascii="Arial" w:hAnsi="Arial" w:cs="Arial"/>
          <w:b/>
          <w:bCs/>
          <w:color w:val="auto"/>
        </w:rPr>
      </w:pPr>
      <w:r w:rsidRPr="00956F5B">
        <w:rPr>
          <w:rFonts w:ascii="Arial" w:hAnsi="Arial" w:cs="Arial"/>
          <w:color w:val="auto"/>
        </w:rPr>
        <w:t xml:space="preserve">         </w:t>
      </w:r>
      <w:r w:rsidRPr="00956F5B">
        <w:rPr>
          <w:rFonts w:ascii="Arial" w:hAnsi="Arial" w:cs="Arial"/>
          <w:color w:val="auto"/>
          <w:lang w:val="sr-Latn-CS"/>
        </w:rPr>
        <w:t>*</w:t>
      </w:r>
      <w:r w:rsidRPr="00956F5B">
        <w:rPr>
          <w:rFonts w:ascii="Arial" w:hAnsi="Arial" w:cs="Arial"/>
          <w:color w:val="auto"/>
        </w:rPr>
        <w:t xml:space="preserve"> </w:t>
      </w:r>
      <w:r w:rsidRPr="00956F5B">
        <w:rPr>
          <w:rFonts w:ascii="Arial" w:hAnsi="Arial" w:cs="Arial"/>
          <w:b/>
          <w:color w:val="auto"/>
          <w:u w:val="single"/>
        </w:rPr>
        <w:t>ц.испостава Ватин</w:t>
      </w:r>
      <w:r w:rsidRPr="00956F5B">
        <w:rPr>
          <w:rFonts w:ascii="Arial" w:hAnsi="Arial" w:cs="Arial"/>
          <w:color w:val="auto"/>
        </w:rPr>
        <w:t>,</w:t>
      </w:r>
      <w:r w:rsidRPr="00956F5B">
        <w:rPr>
          <w:rFonts w:ascii="Arial" w:hAnsi="Arial" w:cs="Arial"/>
          <w:b/>
          <w:bCs/>
          <w:color w:val="auto"/>
        </w:rPr>
        <w:t xml:space="preserve"> </w:t>
      </w:r>
    </w:p>
    <w:p w:rsidR="00DF0AB5" w:rsidRPr="00956F5B" w:rsidRDefault="00DF0AB5" w:rsidP="00A074FC">
      <w:pPr>
        <w:ind w:left="360"/>
        <w:rPr>
          <w:rFonts w:ascii="Arial" w:hAnsi="Arial" w:cs="Arial"/>
          <w:color w:val="auto"/>
          <w:shd w:val="clear" w:color="auto" w:fill="FFFFFF"/>
          <w:lang w:val="sr-Latn-CS"/>
        </w:rPr>
      </w:pPr>
      <w:r w:rsidRPr="00956F5B">
        <w:rPr>
          <w:rFonts w:ascii="Arial" w:hAnsi="Arial" w:cs="Arial"/>
          <w:color w:val="auto"/>
        </w:rPr>
        <w:t xml:space="preserve">         -</w:t>
      </w:r>
      <w:r w:rsidRPr="00956F5B">
        <w:rPr>
          <w:rFonts w:ascii="Arial" w:hAnsi="Arial" w:cs="Arial"/>
          <w:color w:val="auto"/>
          <w:lang w:val="ru-RU"/>
        </w:rPr>
        <w:t xml:space="preserve">  </w:t>
      </w:r>
      <w:r w:rsidRPr="00956F5B">
        <w:rPr>
          <w:rFonts w:ascii="Arial" w:hAnsi="Arial" w:cs="Arial"/>
          <w:color w:val="auto"/>
        </w:rPr>
        <w:t xml:space="preserve">громобранска исталација (са </w:t>
      </w:r>
      <w:r w:rsidRPr="00956F5B">
        <w:rPr>
          <w:rFonts w:ascii="Arial" w:hAnsi="Arial" w:cs="Arial"/>
          <w:color w:val="auto"/>
          <w:lang w:val="sr-Latn-CS"/>
        </w:rPr>
        <w:t>21</w:t>
      </w:r>
      <w:r w:rsidRPr="00956F5B">
        <w:rPr>
          <w:rFonts w:ascii="Arial" w:hAnsi="Arial" w:cs="Arial"/>
          <w:color w:val="auto"/>
          <w:lang w:val="ru-RU"/>
        </w:rPr>
        <w:t xml:space="preserve"> </w:t>
      </w:r>
      <w:r w:rsidRPr="00956F5B">
        <w:rPr>
          <w:rFonts w:ascii="Arial" w:hAnsi="Arial" w:cs="Arial"/>
          <w:color w:val="auto"/>
        </w:rPr>
        <w:t>спуста) </w:t>
      </w:r>
      <w:r w:rsidRPr="00956F5B">
        <w:rPr>
          <w:rFonts w:ascii="Arial" w:hAnsi="Arial" w:cs="Arial"/>
          <w:color w:val="auto"/>
          <w:shd w:val="clear" w:color="auto" w:fill="FFFFFF"/>
        </w:rPr>
        <w:t xml:space="preserve">  </w:t>
      </w:r>
    </w:p>
    <w:p w:rsidR="00DF0AB5" w:rsidRPr="00956F5B" w:rsidRDefault="00DF0AB5" w:rsidP="00956F5B">
      <w:pPr>
        <w:ind w:left="360"/>
        <w:rPr>
          <w:rFonts w:ascii="Arial" w:hAnsi="Arial" w:cs="Arial"/>
          <w:color w:val="auto"/>
          <w:lang w:val="sr-Latn-CS"/>
        </w:rPr>
      </w:pPr>
      <w:r w:rsidRPr="00956F5B">
        <w:rPr>
          <w:rFonts w:ascii="Arial" w:hAnsi="Arial" w:cs="Arial"/>
          <w:color w:val="auto"/>
          <w:shd w:val="clear" w:color="auto" w:fill="FFFFFF"/>
        </w:rPr>
        <w:t xml:space="preserve">          </w:t>
      </w:r>
      <w:r w:rsidRPr="00956F5B">
        <w:rPr>
          <w:rFonts w:ascii="Arial" w:hAnsi="Arial" w:cs="Arial"/>
          <w:color w:val="auto"/>
          <w:lang w:val="ru-RU"/>
        </w:rPr>
        <w:t xml:space="preserve">-  </w:t>
      </w:r>
      <w:r w:rsidRPr="00956F5B">
        <w:rPr>
          <w:rFonts w:ascii="Arial" w:hAnsi="Arial" w:cs="Arial"/>
          <w:color w:val="auto"/>
        </w:rPr>
        <w:t>Агрегат</w:t>
      </w:r>
      <w:r w:rsidRPr="00956F5B">
        <w:rPr>
          <w:rFonts w:ascii="Arial" w:hAnsi="Arial" w:cs="Arial"/>
          <w:color w:val="auto"/>
          <w:lang w:val="sr-Latn-CS"/>
        </w:rPr>
        <w:t xml:space="preserve">  TORPEDO   </w:t>
      </w:r>
      <w:r w:rsidRPr="00956F5B">
        <w:rPr>
          <w:rFonts w:ascii="Arial" w:hAnsi="Arial" w:cs="Arial"/>
          <w:color w:val="auto"/>
        </w:rPr>
        <w:t>снаге</w:t>
      </w:r>
      <w:r w:rsidRPr="00956F5B">
        <w:rPr>
          <w:rFonts w:ascii="Arial" w:hAnsi="Arial" w:cs="Arial"/>
          <w:color w:val="auto"/>
          <w:lang w:val="sr-Latn-CS"/>
        </w:rPr>
        <w:t xml:space="preserve"> 40KV</w:t>
      </w:r>
    </w:p>
    <w:p w:rsidR="00DF0AB5" w:rsidRPr="00956F5B" w:rsidRDefault="00DF0AB5" w:rsidP="00A074FC">
      <w:pPr>
        <w:ind w:left="420"/>
        <w:rPr>
          <w:rFonts w:ascii="Arial" w:hAnsi="Arial" w:cs="Arial"/>
          <w:color w:val="auto"/>
          <w:lang w:val="sr-Latn-CS"/>
        </w:rPr>
      </w:pPr>
      <w:r w:rsidRPr="00956F5B">
        <w:rPr>
          <w:rFonts w:ascii="Arial" w:hAnsi="Arial" w:cs="Arial"/>
          <w:color w:val="auto"/>
        </w:rPr>
        <w:t xml:space="preserve">        * </w:t>
      </w:r>
      <w:r w:rsidRPr="00956F5B">
        <w:rPr>
          <w:rFonts w:ascii="Arial" w:hAnsi="Arial" w:cs="Arial"/>
          <w:b/>
          <w:color w:val="auto"/>
          <w:u w:val="single"/>
        </w:rPr>
        <w:t xml:space="preserve">Калуђерево </w:t>
      </w:r>
    </w:p>
    <w:p w:rsidR="00DF0AB5" w:rsidRPr="00956F5B" w:rsidRDefault="00DF0AB5" w:rsidP="00A074FC">
      <w:pPr>
        <w:ind w:left="420"/>
        <w:rPr>
          <w:rFonts w:ascii="Arial" w:hAnsi="Arial" w:cs="Arial"/>
          <w:color w:val="auto"/>
        </w:rPr>
      </w:pPr>
      <w:r w:rsidRPr="00956F5B">
        <w:rPr>
          <w:rFonts w:ascii="Arial" w:hAnsi="Arial" w:cs="Arial"/>
          <w:color w:val="auto"/>
        </w:rPr>
        <w:t xml:space="preserve">        -</w:t>
      </w:r>
      <w:r w:rsidRPr="00956F5B">
        <w:rPr>
          <w:rFonts w:ascii="Arial" w:hAnsi="Arial" w:cs="Arial"/>
          <w:color w:val="auto"/>
          <w:lang w:val="ru-RU"/>
        </w:rPr>
        <w:t xml:space="preserve">  </w:t>
      </w:r>
      <w:r w:rsidRPr="00956F5B">
        <w:rPr>
          <w:rFonts w:ascii="Arial" w:hAnsi="Arial" w:cs="Arial"/>
          <w:color w:val="auto"/>
        </w:rPr>
        <w:t>громобранска исталација (са 4</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A074FC">
      <w:pPr>
        <w:rPr>
          <w:rFonts w:ascii="Arial" w:hAnsi="Arial" w:cs="Arial"/>
          <w:color w:val="auto"/>
        </w:rPr>
      </w:pPr>
      <w:r w:rsidRPr="00956F5B">
        <w:rPr>
          <w:rFonts w:ascii="Arial" w:hAnsi="Arial" w:cs="Arial"/>
          <w:color w:val="auto"/>
        </w:rPr>
        <w:t xml:space="preserve">          </w:t>
      </w:r>
      <w:r w:rsidRPr="00956F5B">
        <w:rPr>
          <w:rFonts w:ascii="Arial" w:hAnsi="Arial" w:cs="Arial"/>
          <w:color w:val="auto"/>
          <w:lang w:val="sr-Latn-CS"/>
        </w:rPr>
        <w:t xml:space="preserve">    </w:t>
      </w:r>
      <w:r w:rsidRPr="00956F5B">
        <w:rPr>
          <w:rFonts w:ascii="Arial" w:hAnsi="Arial" w:cs="Arial"/>
          <w:color w:val="auto"/>
        </w:rPr>
        <w:t xml:space="preserve"> </w:t>
      </w:r>
      <w:r w:rsidRPr="00956F5B">
        <w:rPr>
          <w:rFonts w:ascii="Arial" w:hAnsi="Arial" w:cs="Arial"/>
          <w:b/>
          <w:color w:val="auto"/>
        </w:rPr>
        <w:t xml:space="preserve">- </w:t>
      </w:r>
      <w:r w:rsidRPr="00956F5B">
        <w:rPr>
          <w:rFonts w:ascii="Arial" w:hAnsi="Arial" w:cs="Arial"/>
          <w:color w:val="auto"/>
        </w:rPr>
        <w:t xml:space="preserve">Агрегат „ </w:t>
      </w:r>
      <w:r w:rsidRPr="00956F5B">
        <w:rPr>
          <w:rFonts w:ascii="Arial" w:hAnsi="Arial" w:cs="Arial"/>
          <w:color w:val="auto"/>
          <w:lang w:val="sr-Latn-CS"/>
        </w:rPr>
        <w:t>TEKSAN</w:t>
      </w:r>
      <w:r w:rsidRPr="00956F5B">
        <w:rPr>
          <w:rFonts w:ascii="Arial" w:hAnsi="Arial" w:cs="Arial"/>
          <w:color w:val="auto"/>
        </w:rPr>
        <w:t>“</w:t>
      </w:r>
      <w:r w:rsidRPr="00956F5B">
        <w:rPr>
          <w:rFonts w:ascii="Arial" w:hAnsi="Arial" w:cs="Arial"/>
          <w:color w:val="auto"/>
          <w:lang w:val="sr-Latn-CS"/>
        </w:rPr>
        <w:t xml:space="preserve"> </w:t>
      </w:r>
      <w:r w:rsidRPr="00956F5B">
        <w:rPr>
          <w:rFonts w:ascii="Arial" w:hAnsi="Arial" w:cs="Arial"/>
          <w:color w:val="auto"/>
        </w:rPr>
        <w:t xml:space="preserve">тип –модел  </w:t>
      </w:r>
      <w:r w:rsidRPr="00956F5B">
        <w:rPr>
          <w:rFonts w:ascii="Arial" w:hAnsi="Arial" w:cs="Arial"/>
          <w:color w:val="auto"/>
          <w:lang w:val="sr-Latn-CS"/>
        </w:rPr>
        <w:t xml:space="preserve">TJ21MS5K  </w:t>
      </w:r>
      <w:r w:rsidRPr="00956F5B">
        <w:rPr>
          <w:rFonts w:ascii="Arial" w:hAnsi="Arial" w:cs="Arial"/>
          <w:color w:val="auto"/>
        </w:rPr>
        <w:t>снаге</w:t>
      </w:r>
      <w:r w:rsidRPr="00956F5B">
        <w:rPr>
          <w:rFonts w:ascii="Arial" w:hAnsi="Arial" w:cs="Arial"/>
          <w:color w:val="auto"/>
          <w:lang w:val="sr-Latn-CS"/>
        </w:rPr>
        <w:t xml:space="preserve"> 21 KW </w:t>
      </w:r>
      <w:r w:rsidRPr="00956F5B">
        <w:rPr>
          <w:rFonts w:ascii="Arial" w:hAnsi="Arial" w:cs="Arial"/>
          <w:color w:val="auto"/>
        </w:rPr>
        <w:t xml:space="preserve"> </w:t>
      </w:r>
    </w:p>
    <w:p w:rsidR="00DF0AB5" w:rsidRPr="00956F5B" w:rsidRDefault="00DF0AB5" w:rsidP="00A074FC">
      <w:pPr>
        <w:ind w:left="420"/>
        <w:rPr>
          <w:rFonts w:ascii="Arial" w:hAnsi="Arial" w:cs="Arial"/>
          <w:color w:val="auto"/>
          <w:lang w:val="ru-RU"/>
        </w:rPr>
      </w:pPr>
      <w:r w:rsidRPr="00956F5B">
        <w:rPr>
          <w:rFonts w:ascii="Arial" w:hAnsi="Arial" w:cs="Arial"/>
          <w:color w:val="auto"/>
        </w:rPr>
        <w:t xml:space="preserve">     </w:t>
      </w:r>
    </w:p>
    <w:p w:rsidR="00DF0AB5" w:rsidRPr="00956F5B" w:rsidRDefault="00DF0AB5" w:rsidP="00A074FC">
      <w:pPr>
        <w:ind w:left="360"/>
        <w:rPr>
          <w:rFonts w:ascii="Arial" w:hAnsi="Arial" w:cs="Arial"/>
          <w:color w:val="auto"/>
        </w:rPr>
      </w:pPr>
      <w:r w:rsidRPr="00956F5B">
        <w:rPr>
          <w:rFonts w:ascii="Arial" w:hAnsi="Arial" w:cs="Arial"/>
          <w:b/>
          <w:color w:val="auto"/>
        </w:rPr>
        <w:t xml:space="preserve">14.  У  </w:t>
      </w:r>
      <w:r w:rsidR="00E832BD" w:rsidRPr="005B6C2E">
        <w:rPr>
          <w:rFonts w:ascii="Arial" w:hAnsi="Arial" w:cs="Arial"/>
          <w:b/>
          <w:color w:val="auto"/>
          <w:u w:val="single"/>
          <w:lang w:val="sr-Cyrl-CS"/>
        </w:rPr>
        <w:t>Царинарница</w:t>
      </w:r>
      <w:r w:rsidR="00E832BD" w:rsidRPr="00956F5B">
        <w:rPr>
          <w:rFonts w:ascii="Arial" w:hAnsi="Arial" w:cs="Arial"/>
          <w:b/>
          <w:color w:val="auto"/>
          <w:sz w:val="28"/>
          <w:szCs w:val="28"/>
          <w:u w:val="single"/>
        </w:rPr>
        <w:t xml:space="preserve"> </w:t>
      </w:r>
      <w:r w:rsidRPr="00956F5B">
        <w:rPr>
          <w:rFonts w:ascii="Arial" w:hAnsi="Arial" w:cs="Arial"/>
          <w:b/>
          <w:color w:val="auto"/>
          <w:sz w:val="28"/>
          <w:szCs w:val="28"/>
          <w:u w:val="single"/>
        </w:rPr>
        <w:t>Зрењанин</w:t>
      </w:r>
      <w:r w:rsidRPr="00956F5B">
        <w:rPr>
          <w:rFonts w:ascii="Arial" w:hAnsi="Arial" w:cs="Arial"/>
          <w:color w:val="auto"/>
        </w:rPr>
        <w:t xml:space="preserve">  ул. Царинска 3,    </w:t>
      </w:r>
    </w:p>
    <w:p w:rsidR="00DF0AB5" w:rsidRPr="00956F5B" w:rsidRDefault="00DF0AB5" w:rsidP="00A074FC">
      <w:pPr>
        <w:ind w:left="420"/>
        <w:rPr>
          <w:rFonts w:ascii="Arial" w:hAnsi="Arial" w:cs="Arial"/>
          <w:color w:val="auto"/>
        </w:rPr>
      </w:pPr>
      <w:r w:rsidRPr="00956F5B">
        <w:rPr>
          <w:rFonts w:ascii="Arial" w:hAnsi="Arial" w:cs="Arial"/>
          <w:color w:val="auto"/>
        </w:rPr>
        <w:t xml:space="preserve">        -</w:t>
      </w:r>
      <w:r w:rsidRPr="00956F5B">
        <w:rPr>
          <w:rFonts w:ascii="Arial" w:hAnsi="Arial" w:cs="Arial"/>
          <w:color w:val="auto"/>
          <w:lang w:val="ru-RU"/>
        </w:rPr>
        <w:t xml:space="preserve">  </w:t>
      </w:r>
      <w:r w:rsidRPr="00956F5B">
        <w:rPr>
          <w:rFonts w:ascii="Arial" w:hAnsi="Arial" w:cs="Arial"/>
          <w:color w:val="auto"/>
        </w:rPr>
        <w:t>громобранска исталација (са 10</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956F5B">
      <w:pPr>
        <w:rPr>
          <w:rFonts w:ascii="Arial" w:hAnsi="Arial" w:cs="Arial"/>
          <w:color w:val="auto"/>
        </w:rPr>
      </w:pPr>
      <w:r w:rsidRPr="00956F5B">
        <w:rPr>
          <w:rFonts w:ascii="Arial" w:hAnsi="Arial" w:cs="Arial"/>
          <w:color w:val="auto"/>
          <w:lang w:val="sr-Latn-CS"/>
        </w:rPr>
        <w:t xml:space="preserve">              </w:t>
      </w:r>
      <w:r w:rsidRPr="00956F5B">
        <w:rPr>
          <w:rFonts w:ascii="Arial" w:hAnsi="Arial" w:cs="Arial"/>
          <w:color w:val="auto"/>
        </w:rPr>
        <w:t xml:space="preserve">-   </w:t>
      </w:r>
      <w:r w:rsidRPr="00956F5B">
        <w:rPr>
          <w:rFonts w:ascii="Arial" w:hAnsi="Arial" w:cs="Arial"/>
          <w:b/>
          <w:color w:val="auto"/>
        </w:rPr>
        <w:t xml:space="preserve">Агрегат </w:t>
      </w:r>
      <w:r w:rsidRPr="00956F5B">
        <w:rPr>
          <w:rFonts w:ascii="Arial" w:hAnsi="Arial" w:cs="Arial"/>
          <w:color w:val="auto"/>
        </w:rPr>
        <w:t xml:space="preserve">„ </w:t>
      </w:r>
      <w:r w:rsidRPr="00956F5B">
        <w:rPr>
          <w:rFonts w:ascii="Arial" w:hAnsi="Arial" w:cs="Arial"/>
          <w:color w:val="auto"/>
          <w:lang w:val="sr-Latn-CS"/>
        </w:rPr>
        <w:t>TEKSAN</w:t>
      </w:r>
      <w:r w:rsidRPr="00956F5B">
        <w:rPr>
          <w:rFonts w:ascii="Arial" w:hAnsi="Arial" w:cs="Arial"/>
          <w:color w:val="auto"/>
        </w:rPr>
        <w:t>“</w:t>
      </w:r>
      <w:r w:rsidRPr="00956F5B">
        <w:rPr>
          <w:rFonts w:ascii="Arial" w:hAnsi="Arial" w:cs="Arial"/>
          <w:color w:val="auto"/>
          <w:lang w:val="sr-Latn-CS"/>
        </w:rPr>
        <w:t xml:space="preserve"> </w:t>
      </w:r>
      <w:r w:rsidRPr="00956F5B">
        <w:rPr>
          <w:rFonts w:ascii="Arial" w:hAnsi="Arial" w:cs="Arial"/>
          <w:color w:val="auto"/>
        </w:rPr>
        <w:t xml:space="preserve">тип –модел </w:t>
      </w:r>
      <w:r w:rsidRPr="00956F5B">
        <w:rPr>
          <w:rFonts w:ascii="Arial" w:hAnsi="Arial" w:cs="Arial"/>
          <w:color w:val="auto"/>
          <w:lang w:val="sr-Latn-CS"/>
        </w:rPr>
        <w:t>TJ</w:t>
      </w:r>
      <w:r w:rsidRPr="00956F5B">
        <w:rPr>
          <w:rFonts w:ascii="Arial" w:hAnsi="Arial" w:cs="Arial"/>
          <w:color w:val="auto"/>
        </w:rPr>
        <w:t>114</w:t>
      </w:r>
      <w:r w:rsidRPr="00956F5B">
        <w:rPr>
          <w:rFonts w:ascii="Arial" w:hAnsi="Arial" w:cs="Arial"/>
          <w:color w:val="auto"/>
          <w:lang w:val="sr-Latn-CS"/>
        </w:rPr>
        <w:t xml:space="preserve">PE5A    </w:t>
      </w:r>
      <w:r w:rsidRPr="00956F5B">
        <w:rPr>
          <w:rFonts w:ascii="Arial" w:hAnsi="Arial" w:cs="Arial"/>
          <w:color w:val="auto"/>
        </w:rPr>
        <w:t xml:space="preserve">снаге 114 </w:t>
      </w:r>
      <w:r w:rsidRPr="00956F5B">
        <w:rPr>
          <w:rFonts w:ascii="Arial" w:hAnsi="Arial" w:cs="Arial"/>
          <w:color w:val="auto"/>
          <w:lang w:val="sr-Latn-CS"/>
        </w:rPr>
        <w:t xml:space="preserve"> kVA</w:t>
      </w:r>
    </w:p>
    <w:p w:rsidR="00DF0AB5" w:rsidRPr="00956F5B" w:rsidRDefault="00DF0AB5" w:rsidP="00A074FC">
      <w:pPr>
        <w:ind w:left="420"/>
        <w:rPr>
          <w:rFonts w:ascii="Arial" w:hAnsi="Arial" w:cs="Arial"/>
          <w:color w:val="auto"/>
        </w:rPr>
      </w:pPr>
      <w:r w:rsidRPr="00956F5B">
        <w:rPr>
          <w:rFonts w:ascii="Arial" w:hAnsi="Arial" w:cs="Arial"/>
          <w:color w:val="auto"/>
        </w:rPr>
        <w:t xml:space="preserve">        </w:t>
      </w:r>
      <w:r w:rsidRPr="00956F5B">
        <w:rPr>
          <w:rFonts w:ascii="Arial" w:hAnsi="Arial" w:cs="Arial"/>
          <w:color w:val="auto"/>
          <w:lang w:val="ru-RU"/>
        </w:rPr>
        <w:t>*</w:t>
      </w:r>
      <w:r w:rsidRPr="00956F5B">
        <w:rPr>
          <w:rFonts w:ascii="Arial" w:hAnsi="Arial" w:cs="Arial"/>
          <w:color w:val="auto"/>
        </w:rPr>
        <w:t xml:space="preserve"> </w:t>
      </w:r>
      <w:r w:rsidRPr="00956F5B">
        <w:rPr>
          <w:rFonts w:ascii="Arial" w:hAnsi="Arial" w:cs="Arial"/>
          <w:b/>
          <w:color w:val="auto"/>
          <w:u w:val="single"/>
        </w:rPr>
        <w:t>Српска Црња</w:t>
      </w:r>
      <w:r w:rsidRPr="00956F5B">
        <w:rPr>
          <w:rFonts w:ascii="Arial" w:hAnsi="Arial" w:cs="Arial"/>
          <w:color w:val="auto"/>
        </w:rPr>
        <w:t xml:space="preserve">, </w:t>
      </w:r>
    </w:p>
    <w:p w:rsidR="00DF0AB5" w:rsidRPr="00956F5B" w:rsidRDefault="00DF0AB5" w:rsidP="00A074FC">
      <w:pPr>
        <w:ind w:left="420"/>
        <w:rPr>
          <w:rFonts w:ascii="Arial" w:hAnsi="Arial" w:cs="Arial"/>
          <w:color w:val="auto"/>
        </w:rPr>
      </w:pPr>
      <w:r w:rsidRPr="00956F5B">
        <w:rPr>
          <w:rFonts w:ascii="Arial" w:hAnsi="Arial" w:cs="Arial"/>
          <w:color w:val="auto"/>
        </w:rPr>
        <w:t xml:space="preserve">        -</w:t>
      </w:r>
      <w:r w:rsidRPr="00956F5B">
        <w:rPr>
          <w:rFonts w:ascii="Arial" w:hAnsi="Arial" w:cs="Arial"/>
          <w:color w:val="auto"/>
          <w:lang w:val="ru-RU"/>
        </w:rPr>
        <w:t xml:space="preserve">  </w:t>
      </w:r>
      <w:r w:rsidRPr="00956F5B">
        <w:rPr>
          <w:rFonts w:ascii="Arial" w:hAnsi="Arial" w:cs="Arial"/>
          <w:color w:val="auto"/>
        </w:rPr>
        <w:t>громобранска исталација (1</w:t>
      </w:r>
      <w:r w:rsidRPr="00956F5B">
        <w:rPr>
          <w:rFonts w:ascii="Arial" w:hAnsi="Arial" w:cs="Arial"/>
          <w:color w:val="auto"/>
          <w:lang w:val="sr-Latn-CS"/>
        </w:rPr>
        <w:t>1</w:t>
      </w:r>
      <w:r w:rsidRPr="00956F5B">
        <w:rPr>
          <w:rFonts w:ascii="Arial" w:hAnsi="Arial" w:cs="Arial"/>
          <w:color w:val="auto"/>
          <w:lang w:val="ru-RU"/>
        </w:rPr>
        <w:t xml:space="preserve"> </w:t>
      </w:r>
      <w:r w:rsidRPr="00956F5B">
        <w:rPr>
          <w:rFonts w:ascii="Arial" w:hAnsi="Arial" w:cs="Arial"/>
          <w:color w:val="auto"/>
        </w:rPr>
        <w:t>спуста) </w:t>
      </w:r>
    </w:p>
    <w:p w:rsidR="00DF0AB5" w:rsidRPr="00956F5B" w:rsidRDefault="00DF0AB5" w:rsidP="00A074FC">
      <w:pPr>
        <w:tabs>
          <w:tab w:val="left" w:pos="187"/>
        </w:tabs>
        <w:rPr>
          <w:rFonts w:ascii="Arial" w:hAnsi="Arial" w:cs="Arial"/>
          <w:color w:val="auto"/>
          <w:lang w:val="ru-RU"/>
        </w:rPr>
      </w:pPr>
      <w:r w:rsidRPr="00956F5B">
        <w:rPr>
          <w:rFonts w:ascii="Arial" w:hAnsi="Arial" w:cs="Arial"/>
          <w:color w:val="auto"/>
          <w:lang w:val="ru-RU"/>
        </w:rPr>
        <w:t xml:space="preserve">              </w:t>
      </w:r>
    </w:p>
    <w:p w:rsidR="00DF0AB5" w:rsidRPr="00956F5B" w:rsidRDefault="00DF0AB5" w:rsidP="00A074FC">
      <w:pPr>
        <w:ind w:left="420"/>
        <w:rPr>
          <w:rFonts w:ascii="Arial" w:hAnsi="Arial" w:cs="Arial"/>
          <w:color w:val="auto"/>
        </w:rPr>
      </w:pPr>
      <w:r w:rsidRPr="00956F5B">
        <w:rPr>
          <w:rFonts w:ascii="Arial" w:hAnsi="Arial" w:cs="Arial"/>
          <w:color w:val="auto"/>
        </w:rPr>
        <w:t xml:space="preserve"> </w:t>
      </w:r>
      <w:r w:rsidRPr="00956F5B">
        <w:rPr>
          <w:rFonts w:ascii="Arial" w:hAnsi="Arial" w:cs="Arial"/>
          <w:b/>
          <w:color w:val="auto"/>
        </w:rPr>
        <w:t>15.</w:t>
      </w:r>
      <w:r w:rsidRPr="00956F5B">
        <w:rPr>
          <w:rFonts w:ascii="Arial" w:hAnsi="Arial" w:cs="Arial"/>
          <w:color w:val="auto"/>
        </w:rPr>
        <w:t xml:space="preserve">  </w:t>
      </w:r>
      <w:r w:rsidR="00E832BD" w:rsidRPr="005B6C2E">
        <w:rPr>
          <w:rFonts w:ascii="Arial" w:hAnsi="Arial" w:cs="Arial"/>
          <w:b/>
          <w:color w:val="auto"/>
          <w:u w:val="single"/>
          <w:lang w:val="sr-Cyrl-CS"/>
        </w:rPr>
        <w:t>Царинарница</w:t>
      </w:r>
      <w:r w:rsidR="00E832BD" w:rsidRPr="00956F5B">
        <w:rPr>
          <w:rFonts w:ascii="Arial" w:hAnsi="Arial" w:cs="Arial"/>
          <w:b/>
          <w:color w:val="auto"/>
          <w:sz w:val="28"/>
          <w:szCs w:val="28"/>
          <w:u w:val="single"/>
        </w:rPr>
        <w:t xml:space="preserve"> </w:t>
      </w:r>
      <w:r w:rsidRPr="00956F5B">
        <w:rPr>
          <w:rFonts w:ascii="Arial" w:hAnsi="Arial" w:cs="Arial"/>
          <w:b/>
          <w:color w:val="auto"/>
          <w:sz w:val="28"/>
          <w:szCs w:val="28"/>
          <w:u w:val="single"/>
        </w:rPr>
        <w:t>Суботица</w:t>
      </w:r>
      <w:r w:rsidRPr="00956F5B">
        <w:rPr>
          <w:rFonts w:ascii="Arial" w:hAnsi="Arial" w:cs="Arial"/>
          <w:color w:val="auto"/>
        </w:rPr>
        <w:t xml:space="preserve">, ул. Боце Миличевић бб,   </w:t>
      </w:r>
    </w:p>
    <w:p w:rsidR="00DF0AB5" w:rsidRPr="00956F5B" w:rsidRDefault="00DF0AB5" w:rsidP="00956F5B">
      <w:pPr>
        <w:ind w:left="420"/>
        <w:rPr>
          <w:rFonts w:ascii="Arial" w:hAnsi="Arial" w:cs="Arial"/>
          <w:color w:val="auto"/>
        </w:rPr>
      </w:pPr>
      <w:r w:rsidRPr="00956F5B">
        <w:rPr>
          <w:rFonts w:ascii="Arial" w:hAnsi="Arial" w:cs="Arial"/>
          <w:color w:val="auto"/>
        </w:rPr>
        <w:t xml:space="preserve">        -  громобранска исталација (са </w:t>
      </w:r>
      <w:r w:rsidRPr="00956F5B">
        <w:rPr>
          <w:rFonts w:ascii="Arial" w:hAnsi="Arial" w:cs="Arial"/>
          <w:color w:val="auto"/>
          <w:shd w:val="clear" w:color="auto" w:fill="FFFFFF"/>
        </w:rPr>
        <w:t>15</w:t>
      </w:r>
      <w:r w:rsidRPr="00956F5B">
        <w:rPr>
          <w:rFonts w:ascii="Arial" w:hAnsi="Arial" w:cs="Arial"/>
          <w:color w:val="auto"/>
          <w:shd w:val="clear" w:color="auto" w:fill="FFFFFF"/>
          <w:lang w:val="sr-Latn-CS"/>
        </w:rPr>
        <w:t xml:space="preserve"> </w:t>
      </w:r>
      <w:r w:rsidRPr="00956F5B">
        <w:rPr>
          <w:rFonts w:ascii="Arial" w:hAnsi="Arial" w:cs="Arial"/>
          <w:color w:val="auto"/>
        </w:rPr>
        <w:t>спуста).</w:t>
      </w:r>
    </w:p>
    <w:p w:rsidR="00DF0AB5" w:rsidRPr="00956F5B" w:rsidRDefault="00DF0AB5" w:rsidP="00A074FC">
      <w:pPr>
        <w:ind w:left="420"/>
        <w:rPr>
          <w:rFonts w:ascii="Arial" w:hAnsi="Arial" w:cs="Arial"/>
          <w:color w:val="auto"/>
        </w:rPr>
      </w:pPr>
      <w:r w:rsidRPr="00956F5B">
        <w:rPr>
          <w:rFonts w:ascii="Arial" w:hAnsi="Arial" w:cs="Arial"/>
          <w:color w:val="auto"/>
          <w:lang w:val="ru-RU"/>
        </w:rPr>
        <w:t xml:space="preserve">           </w:t>
      </w:r>
      <w:r w:rsidRPr="00956F5B">
        <w:rPr>
          <w:rFonts w:ascii="Arial" w:hAnsi="Arial" w:cs="Arial"/>
          <w:color w:val="auto"/>
        </w:rPr>
        <w:t xml:space="preserve">*  </w:t>
      </w:r>
      <w:r w:rsidRPr="00956F5B">
        <w:rPr>
          <w:rFonts w:ascii="Arial" w:hAnsi="Arial" w:cs="Arial"/>
          <w:b/>
          <w:color w:val="auto"/>
          <w:u w:val="single"/>
        </w:rPr>
        <w:t xml:space="preserve">г.прел. </w:t>
      </w:r>
      <w:r w:rsidRPr="00956F5B">
        <w:rPr>
          <w:rFonts w:ascii="Arial" w:hAnsi="Arial" w:cs="Arial"/>
          <w:b/>
          <w:color w:val="auto"/>
          <w:sz w:val="28"/>
          <w:szCs w:val="28"/>
          <w:u w:val="single"/>
        </w:rPr>
        <w:t>Хоргош</w:t>
      </w:r>
      <w:r w:rsidRPr="00956F5B">
        <w:rPr>
          <w:rFonts w:ascii="Arial" w:hAnsi="Arial" w:cs="Arial"/>
          <w:b/>
          <w:color w:val="auto"/>
          <w:u w:val="single"/>
        </w:rPr>
        <w:t xml:space="preserve"> </w:t>
      </w:r>
      <w:r w:rsidRPr="00956F5B">
        <w:rPr>
          <w:rFonts w:ascii="Arial" w:hAnsi="Arial" w:cs="Arial"/>
          <w:b/>
          <w:color w:val="auto"/>
        </w:rPr>
        <w:t xml:space="preserve"> Хоргошки пут бб  Хоргош</w:t>
      </w:r>
      <w:r w:rsidRPr="00956F5B">
        <w:rPr>
          <w:rFonts w:ascii="Arial" w:hAnsi="Arial" w:cs="Arial"/>
          <w:color w:val="auto"/>
        </w:rPr>
        <w:t xml:space="preserve">   </w:t>
      </w:r>
    </w:p>
    <w:p w:rsidR="00DF0AB5" w:rsidRPr="00956F5B" w:rsidRDefault="00DF0AB5" w:rsidP="00A074FC">
      <w:pPr>
        <w:ind w:left="420"/>
        <w:rPr>
          <w:rFonts w:ascii="Arial" w:hAnsi="Arial" w:cs="Arial"/>
          <w:color w:val="auto"/>
        </w:rPr>
      </w:pPr>
      <w:r w:rsidRPr="00956F5B">
        <w:rPr>
          <w:rFonts w:ascii="Arial" w:hAnsi="Arial" w:cs="Arial"/>
          <w:color w:val="auto"/>
        </w:rPr>
        <w:t xml:space="preserve">        -  громобранска исталација (са 200</w:t>
      </w:r>
      <w:r w:rsidRPr="00956F5B">
        <w:rPr>
          <w:rFonts w:ascii="Arial" w:hAnsi="Arial" w:cs="Arial"/>
          <w:color w:val="auto"/>
          <w:shd w:val="clear" w:color="auto" w:fill="FFFFFF"/>
        </w:rPr>
        <w:t xml:space="preserve"> </w:t>
      </w:r>
      <w:r w:rsidRPr="00956F5B">
        <w:rPr>
          <w:rFonts w:ascii="Arial" w:hAnsi="Arial" w:cs="Arial"/>
          <w:color w:val="auto"/>
        </w:rPr>
        <w:t>спуста)</w:t>
      </w:r>
    </w:p>
    <w:p w:rsidR="00DF0AB5" w:rsidRPr="00956F5B" w:rsidRDefault="00DF0AB5" w:rsidP="00A074FC">
      <w:pPr>
        <w:ind w:left="420"/>
        <w:rPr>
          <w:rFonts w:ascii="Arial" w:hAnsi="Arial" w:cs="Arial"/>
          <w:b/>
          <w:color w:val="auto"/>
          <w:lang w:val="ru-RU"/>
        </w:rPr>
      </w:pPr>
      <w:r w:rsidRPr="00956F5B">
        <w:rPr>
          <w:rFonts w:ascii="Arial" w:hAnsi="Arial" w:cs="Arial"/>
          <w:color w:val="auto"/>
        </w:rPr>
        <w:t xml:space="preserve">        *  </w:t>
      </w:r>
      <w:r w:rsidRPr="00956F5B">
        <w:rPr>
          <w:rFonts w:ascii="Arial" w:hAnsi="Arial" w:cs="Arial"/>
          <w:b/>
          <w:color w:val="auto"/>
          <w:u w:val="single"/>
        </w:rPr>
        <w:t xml:space="preserve">г.прел. Келебија </w:t>
      </w:r>
      <w:r w:rsidRPr="00956F5B">
        <w:rPr>
          <w:rFonts w:ascii="Arial" w:hAnsi="Arial" w:cs="Arial"/>
          <w:b/>
          <w:color w:val="auto"/>
        </w:rPr>
        <w:t xml:space="preserve">  ул. Граничарска бб  Келебија</w:t>
      </w:r>
    </w:p>
    <w:p w:rsidR="00DF0AB5" w:rsidRPr="00956F5B" w:rsidRDefault="00DF0AB5" w:rsidP="00956F5B">
      <w:pPr>
        <w:ind w:left="420"/>
        <w:rPr>
          <w:rFonts w:ascii="Arial" w:hAnsi="Arial" w:cs="Arial"/>
          <w:color w:val="auto"/>
        </w:rPr>
      </w:pPr>
      <w:r w:rsidRPr="00956F5B">
        <w:rPr>
          <w:rFonts w:ascii="Arial" w:hAnsi="Arial" w:cs="Arial"/>
          <w:color w:val="auto"/>
        </w:rPr>
        <w:t xml:space="preserve">        -  громобранска исталација (</w:t>
      </w:r>
      <w:r w:rsidRPr="00956F5B">
        <w:rPr>
          <w:rFonts w:ascii="Arial" w:hAnsi="Arial" w:cs="Arial"/>
          <w:color w:val="auto"/>
          <w:shd w:val="clear" w:color="auto" w:fill="FFFFFF"/>
        </w:rPr>
        <w:t xml:space="preserve">са  12  </w:t>
      </w:r>
      <w:r w:rsidRPr="00956F5B">
        <w:rPr>
          <w:rFonts w:ascii="Arial" w:hAnsi="Arial" w:cs="Arial"/>
          <w:color w:val="auto"/>
        </w:rPr>
        <w:t xml:space="preserve">спуста)       </w:t>
      </w:r>
    </w:p>
    <w:p w:rsidR="00DF0AB5" w:rsidRPr="00956F5B" w:rsidRDefault="00DF0AB5" w:rsidP="00A074FC">
      <w:pPr>
        <w:ind w:left="420"/>
        <w:rPr>
          <w:rFonts w:ascii="Arial" w:hAnsi="Arial" w:cs="Arial"/>
          <w:color w:val="auto"/>
        </w:rPr>
      </w:pPr>
      <w:r w:rsidRPr="00956F5B">
        <w:rPr>
          <w:rFonts w:ascii="Arial" w:hAnsi="Arial" w:cs="Arial"/>
          <w:color w:val="auto"/>
        </w:rPr>
        <w:t xml:space="preserve">        *  </w:t>
      </w:r>
      <w:r w:rsidRPr="00956F5B">
        <w:rPr>
          <w:rFonts w:ascii="Arial" w:hAnsi="Arial" w:cs="Arial"/>
          <w:b/>
          <w:color w:val="auto"/>
          <w:u w:val="single"/>
        </w:rPr>
        <w:t>г.прел.Ђала</w:t>
      </w:r>
      <w:r w:rsidRPr="00956F5B">
        <w:rPr>
          <w:rFonts w:ascii="Arial" w:hAnsi="Arial" w:cs="Arial"/>
          <w:color w:val="auto"/>
        </w:rPr>
        <w:t xml:space="preserve">.  </w:t>
      </w:r>
    </w:p>
    <w:p w:rsidR="00DF0AB5" w:rsidRPr="00956F5B" w:rsidRDefault="00DF0AB5" w:rsidP="00956F5B">
      <w:pPr>
        <w:ind w:left="420"/>
        <w:rPr>
          <w:rFonts w:ascii="Arial" w:hAnsi="Arial" w:cs="Arial"/>
          <w:color w:val="auto"/>
        </w:rPr>
      </w:pPr>
      <w:r w:rsidRPr="00956F5B">
        <w:rPr>
          <w:rFonts w:ascii="Arial" w:hAnsi="Arial" w:cs="Arial"/>
          <w:color w:val="auto"/>
        </w:rPr>
        <w:t xml:space="preserve">        -   громобранска исталација (са </w:t>
      </w:r>
      <w:r w:rsidRPr="00956F5B">
        <w:rPr>
          <w:rFonts w:ascii="Arial" w:hAnsi="Arial" w:cs="Arial"/>
          <w:color w:val="auto"/>
          <w:shd w:val="clear" w:color="auto" w:fill="FFFFFF"/>
        </w:rPr>
        <w:t xml:space="preserve">12 </w:t>
      </w:r>
      <w:r w:rsidRPr="00956F5B">
        <w:rPr>
          <w:rFonts w:ascii="Arial" w:hAnsi="Arial" w:cs="Arial"/>
          <w:color w:val="auto"/>
        </w:rPr>
        <w:t>спуста)</w:t>
      </w:r>
    </w:p>
    <w:p w:rsidR="00DF0AB5" w:rsidRPr="00956F5B" w:rsidRDefault="00E832BD" w:rsidP="00A074FC">
      <w:pPr>
        <w:ind w:left="420"/>
        <w:rPr>
          <w:rFonts w:ascii="Arial" w:hAnsi="Arial" w:cs="Arial"/>
          <w:color w:val="auto"/>
        </w:rPr>
      </w:pPr>
      <w:r>
        <w:rPr>
          <w:rFonts w:ascii="Arial" w:hAnsi="Arial" w:cs="Arial"/>
          <w:color w:val="auto"/>
          <w:lang w:val="sr-Latn-CS"/>
        </w:rPr>
        <w:t xml:space="preserve">      </w:t>
      </w:r>
      <w:r w:rsidR="00DF0AB5" w:rsidRPr="00956F5B">
        <w:rPr>
          <w:rFonts w:ascii="Arial" w:hAnsi="Arial" w:cs="Arial"/>
          <w:color w:val="auto"/>
          <w:lang w:val="sr-Latn-CS"/>
        </w:rPr>
        <w:t xml:space="preserve"> </w:t>
      </w:r>
      <w:r w:rsidR="00DF0AB5" w:rsidRPr="00956F5B">
        <w:rPr>
          <w:rFonts w:ascii="Arial" w:hAnsi="Arial" w:cs="Arial"/>
          <w:b/>
          <w:color w:val="auto"/>
          <w:lang w:val="sr-Latn-CS"/>
        </w:rPr>
        <w:t xml:space="preserve">*  </w:t>
      </w:r>
      <w:r w:rsidR="00DF0AB5" w:rsidRPr="00956F5B">
        <w:rPr>
          <w:rFonts w:ascii="Arial" w:hAnsi="Arial" w:cs="Arial"/>
          <w:b/>
          <w:color w:val="auto"/>
          <w:u w:val="single"/>
        </w:rPr>
        <w:t xml:space="preserve">ц. реферат </w:t>
      </w:r>
      <w:r w:rsidR="00DF0AB5" w:rsidRPr="00956F5B">
        <w:rPr>
          <w:rFonts w:ascii="Arial" w:hAnsi="Arial" w:cs="Arial"/>
          <w:b/>
          <w:color w:val="auto"/>
          <w:sz w:val="28"/>
          <w:szCs w:val="28"/>
          <w:u w:val="single"/>
        </w:rPr>
        <w:t>Бајмок</w:t>
      </w:r>
      <w:r w:rsidR="00DF0AB5" w:rsidRPr="00956F5B">
        <w:rPr>
          <w:rFonts w:ascii="Arial" w:hAnsi="Arial" w:cs="Arial"/>
          <w:b/>
          <w:color w:val="auto"/>
        </w:rPr>
        <w:t xml:space="preserve">  ул. Иве Лоле Рибара 2  Бајмок</w:t>
      </w:r>
    </w:p>
    <w:p w:rsidR="00DF0AB5" w:rsidRPr="00956F5B" w:rsidRDefault="00DF0AB5" w:rsidP="00A074FC">
      <w:pPr>
        <w:ind w:left="420"/>
        <w:rPr>
          <w:rFonts w:ascii="Arial" w:hAnsi="Arial" w:cs="Arial"/>
          <w:color w:val="auto"/>
        </w:rPr>
      </w:pPr>
      <w:r w:rsidRPr="00956F5B">
        <w:rPr>
          <w:rFonts w:ascii="Arial" w:hAnsi="Arial" w:cs="Arial"/>
          <w:color w:val="auto"/>
        </w:rPr>
        <w:t xml:space="preserve">         -   громобранска исталација (са </w:t>
      </w:r>
      <w:r w:rsidRPr="00956F5B">
        <w:rPr>
          <w:rFonts w:ascii="Arial" w:hAnsi="Arial" w:cs="Arial"/>
          <w:color w:val="auto"/>
          <w:shd w:val="clear" w:color="auto" w:fill="FFFFFF"/>
        </w:rPr>
        <w:t xml:space="preserve">6 </w:t>
      </w:r>
      <w:r w:rsidRPr="00956F5B">
        <w:rPr>
          <w:rFonts w:ascii="Arial" w:hAnsi="Arial" w:cs="Arial"/>
          <w:color w:val="auto"/>
        </w:rPr>
        <w:t>спуста</w:t>
      </w:r>
    </w:p>
    <w:p w:rsidR="00DF0AB5" w:rsidRPr="00956F5B" w:rsidRDefault="00DF0AB5" w:rsidP="00A074FC">
      <w:pPr>
        <w:ind w:left="420"/>
        <w:rPr>
          <w:rFonts w:ascii="Arial" w:hAnsi="Arial" w:cs="Arial"/>
          <w:color w:val="auto"/>
        </w:rPr>
      </w:pPr>
    </w:p>
    <w:p w:rsidR="00DF0AB5" w:rsidRPr="00956F5B" w:rsidRDefault="00DF0AB5" w:rsidP="00A074FC">
      <w:pPr>
        <w:ind w:left="360"/>
        <w:rPr>
          <w:rFonts w:ascii="Arial" w:hAnsi="Arial" w:cs="Arial"/>
          <w:color w:val="auto"/>
        </w:rPr>
      </w:pPr>
      <w:r w:rsidRPr="00956F5B">
        <w:rPr>
          <w:rFonts w:ascii="Arial" w:hAnsi="Arial" w:cs="Arial"/>
          <w:b/>
          <w:color w:val="auto"/>
          <w:lang w:val="ru-RU"/>
        </w:rPr>
        <w:t>1</w:t>
      </w:r>
      <w:r w:rsidRPr="00956F5B">
        <w:rPr>
          <w:rFonts w:ascii="Arial" w:hAnsi="Arial" w:cs="Arial"/>
          <w:b/>
          <w:color w:val="auto"/>
        </w:rPr>
        <w:t>6</w:t>
      </w:r>
      <w:r w:rsidRPr="00956F5B">
        <w:rPr>
          <w:rFonts w:ascii="Arial" w:hAnsi="Arial" w:cs="Arial"/>
          <w:color w:val="auto"/>
          <w:lang w:val="ru-RU"/>
        </w:rPr>
        <w:t xml:space="preserve">.  </w:t>
      </w:r>
      <w:r w:rsidR="00E832BD" w:rsidRPr="005B6C2E">
        <w:rPr>
          <w:rFonts w:ascii="Arial" w:hAnsi="Arial" w:cs="Arial"/>
          <w:b/>
          <w:color w:val="auto"/>
          <w:u w:val="single"/>
          <w:lang w:val="sr-Cyrl-CS"/>
        </w:rPr>
        <w:t>Царинарница</w:t>
      </w:r>
      <w:r w:rsidR="00E832BD" w:rsidRPr="00956F5B">
        <w:rPr>
          <w:rFonts w:ascii="Arial" w:hAnsi="Arial" w:cs="Arial"/>
          <w:b/>
          <w:color w:val="auto"/>
          <w:sz w:val="28"/>
          <w:szCs w:val="28"/>
          <w:u w:val="single"/>
        </w:rPr>
        <w:t xml:space="preserve"> </w:t>
      </w:r>
      <w:r w:rsidRPr="00956F5B">
        <w:rPr>
          <w:rFonts w:ascii="Arial" w:hAnsi="Arial" w:cs="Arial"/>
          <w:b/>
          <w:color w:val="auto"/>
          <w:sz w:val="28"/>
          <w:szCs w:val="28"/>
          <w:u w:val="single"/>
        </w:rPr>
        <w:t>Шабац</w:t>
      </w:r>
      <w:r w:rsidRPr="00956F5B">
        <w:rPr>
          <w:rFonts w:ascii="Arial" w:hAnsi="Arial" w:cs="Arial"/>
          <w:color w:val="auto"/>
        </w:rPr>
        <w:t>,</w:t>
      </w:r>
      <w:r w:rsidRPr="00956F5B">
        <w:rPr>
          <w:rFonts w:ascii="Arial" w:hAnsi="Arial" w:cs="Arial"/>
          <w:color w:val="auto"/>
          <w:shd w:val="clear" w:color="auto" w:fill="FFFFFF"/>
        </w:rPr>
        <w:t xml:space="preserve"> </w:t>
      </w:r>
      <w:r w:rsidRPr="00956F5B">
        <w:rPr>
          <w:rFonts w:ascii="Arial" w:hAnsi="Arial" w:cs="Arial"/>
          <w:color w:val="auto"/>
        </w:rPr>
        <w:t xml:space="preserve"> Београдски пут бб, </w:t>
      </w:r>
    </w:p>
    <w:p w:rsidR="00DF0AB5" w:rsidRPr="00956F5B" w:rsidRDefault="00DF0AB5" w:rsidP="00A074FC">
      <w:pPr>
        <w:ind w:left="360"/>
        <w:rPr>
          <w:rFonts w:ascii="Arial" w:hAnsi="Arial" w:cs="Arial"/>
          <w:color w:val="auto"/>
        </w:rPr>
      </w:pPr>
      <w:r w:rsidRPr="00956F5B">
        <w:rPr>
          <w:rFonts w:ascii="Arial" w:hAnsi="Arial" w:cs="Arial"/>
          <w:color w:val="auto"/>
        </w:rPr>
        <w:t xml:space="preserve">         -   громобранска исталација (са </w:t>
      </w:r>
      <w:r w:rsidRPr="00956F5B">
        <w:rPr>
          <w:rFonts w:ascii="Arial" w:hAnsi="Arial" w:cs="Arial"/>
          <w:color w:val="auto"/>
          <w:shd w:val="clear" w:color="auto" w:fill="FFFFFF"/>
        </w:rPr>
        <w:t xml:space="preserve">1 </w:t>
      </w:r>
      <w:r w:rsidRPr="00956F5B">
        <w:rPr>
          <w:rFonts w:ascii="Arial" w:hAnsi="Arial" w:cs="Arial"/>
          <w:color w:val="auto"/>
        </w:rPr>
        <w:t>спуста</w:t>
      </w:r>
    </w:p>
    <w:p w:rsidR="00DF0AB5" w:rsidRPr="00956F5B" w:rsidRDefault="00DF0AB5" w:rsidP="00956F5B">
      <w:pPr>
        <w:ind w:left="420"/>
        <w:rPr>
          <w:rFonts w:ascii="Arial" w:hAnsi="Arial" w:cs="Arial"/>
          <w:color w:val="auto"/>
        </w:rPr>
      </w:pPr>
      <w:r w:rsidRPr="00956F5B">
        <w:rPr>
          <w:rFonts w:ascii="Arial" w:hAnsi="Arial" w:cs="Arial"/>
          <w:b/>
          <w:color w:val="auto"/>
        </w:rPr>
        <w:t xml:space="preserve">         -   </w:t>
      </w:r>
      <w:r w:rsidRPr="00956F5B">
        <w:rPr>
          <w:rFonts w:ascii="Arial" w:hAnsi="Arial" w:cs="Arial"/>
          <w:color w:val="auto"/>
        </w:rPr>
        <w:t xml:space="preserve">Агрегат „ </w:t>
      </w:r>
      <w:r w:rsidRPr="00956F5B">
        <w:rPr>
          <w:rFonts w:ascii="Arial" w:hAnsi="Arial" w:cs="Arial"/>
          <w:color w:val="auto"/>
          <w:lang w:val="sr-Latn-CS"/>
        </w:rPr>
        <w:t xml:space="preserve">PAWERLINK </w:t>
      </w:r>
      <w:r w:rsidRPr="00956F5B">
        <w:rPr>
          <w:rFonts w:ascii="Arial" w:hAnsi="Arial" w:cs="Arial"/>
          <w:color w:val="auto"/>
        </w:rPr>
        <w:t xml:space="preserve">“ IV. 138    138 KW.                                    </w:t>
      </w:r>
    </w:p>
    <w:p w:rsidR="00DF0AB5" w:rsidRPr="00956F5B" w:rsidRDefault="00DF0AB5" w:rsidP="00A074FC">
      <w:pPr>
        <w:ind w:left="420"/>
        <w:rPr>
          <w:rFonts w:ascii="Arial" w:hAnsi="Arial" w:cs="Arial"/>
          <w:color w:val="auto"/>
        </w:rPr>
      </w:pPr>
      <w:r w:rsidRPr="00956F5B">
        <w:rPr>
          <w:rFonts w:ascii="Arial" w:hAnsi="Arial" w:cs="Arial"/>
          <w:color w:val="auto"/>
        </w:rPr>
        <w:t xml:space="preserve">        *  </w:t>
      </w:r>
      <w:r w:rsidRPr="00956F5B">
        <w:rPr>
          <w:rFonts w:ascii="Arial" w:hAnsi="Arial" w:cs="Arial"/>
          <w:b/>
          <w:color w:val="auto"/>
          <w:u w:val="single"/>
        </w:rPr>
        <w:t>ц.исп. Шабац</w:t>
      </w:r>
      <w:r w:rsidRPr="00956F5B">
        <w:rPr>
          <w:rFonts w:ascii="Arial" w:hAnsi="Arial" w:cs="Arial"/>
          <w:color w:val="auto"/>
        </w:rPr>
        <w:t xml:space="preserve">  Ж елезничка бб Шабац</w:t>
      </w:r>
    </w:p>
    <w:p w:rsidR="00DF0AB5" w:rsidRPr="00956F5B" w:rsidRDefault="00DF0AB5" w:rsidP="00956F5B">
      <w:pPr>
        <w:ind w:left="420"/>
        <w:rPr>
          <w:rFonts w:ascii="Arial" w:hAnsi="Arial" w:cs="Arial"/>
          <w:color w:val="auto"/>
        </w:rPr>
      </w:pPr>
      <w:r w:rsidRPr="00956F5B">
        <w:rPr>
          <w:rFonts w:ascii="Arial" w:hAnsi="Arial" w:cs="Arial"/>
          <w:color w:val="auto"/>
        </w:rPr>
        <w:t xml:space="preserve">        -   громобранска исталација (са </w:t>
      </w:r>
      <w:r w:rsidRPr="00956F5B">
        <w:rPr>
          <w:rFonts w:ascii="Arial" w:hAnsi="Arial" w:cs="Arial"/>
          <w:color w:val="auto"/>
          <w:lang w:val="ru-RU"/>
        </w:rPr>
        <w:t xml:space="preserve">4 </w:t>
      </w:r>
      <w:r w:rsidRPr="00956F5B">
        <w:rPr>
          <w:rFonts w:ascii="Arial" w:hAnsi="Arial" w:cs="Arial"/>
          <w:color w:val="auto"/>
        </w:rPr>
        <w:t>спуста)</w:t>
      </w:r>
    </w:p>
    <w:p w:rsidR="00DF0AB5" w:rsidRPr="00956F5B" w:rsidRDefault="00DF0AB5" w:rsidP="00A074FC">
      <w:pPr>
        <w:ind w:left="420"/>
        <w:rPr>
          <w:rFonts w:ascii="Arial" w:hAnsi="Arial" w:cs="Arial"/>
          <w:color w:val="auto"/>
        </w:rPr>
      </w:pPr>
      <w:r w:rsidRPr="00956F5B">
        <w:rPr>
          <w:rFonts w:ascii="Arial" w:hAnsi="Arial" w:cs="Arial"/>
          <w:color w:val="auto"/>
        </w:rPr>
        <w:t xml:space="preserve">        *  </w:t>
      </w:r>
      <w:r w:rsidRPr="00956F5B">
        <w:rPr>
          <w:rFonts w:ascii="Arial" w:hAnsi="Arial" w:cs="Arial"/>
          <w:b/>
          <w:color w:val="auto"/>
          <w:u w:val="single"/>
        </w:rPr>
        <w:t>ц.исп. Сремска Рача</w:t>
      </w:r>
      <w:r w:rsidRPr="00956F5B">
        <w:rPr>
          <w:rFonts w:ascii="Arial" w:hAnsi="Arial" w:cs="Arial"/>
          <w:color w:val="auto"/>
        </w:rPr>
        <w:t>,  Босутски пут  бб Сремска Рача</w:t>
      </w:r>
    </w:p>
    <w:p w:rsidR="00DF0AB5" w:rsidRPr="00956F5B" w:rsidRDefault="00DF0AB5" w:rsidP="00A074FC">
      <w:pPr>
        <w:ind w:left="420"/>
        <w:rPr>
          <w:rFonts w:ascii="Arial" w:hAnsi="Arial" w:cs="Arial"/>
          <w:color w:val="auto"/>
        </w:rPr>
      </w:pPr>
      <w:r w:rsidRPr="00956F5B">
        <w:rPr>
          <w:rFonts w:ascii="Arial" w:hAnsi="Arial" w:cs="Arial"/>
          <w:color w:val="auto"/>
        </w:rPr>
        <w:t xml:space="preserve">       -   громобранска исталација (са 16</w:t>
      </w:r>
      <w:r w:rsidRPr="00956F5B">
        <w:rPr>
          <w:rFonts w:ascii="Arial" w:hAnsi="Arial" w:cs="Arial"/>
          <w:color w:val="auto"/>
          <w:shd w:val="clear" w:color="auto" w:fill="FFFFFF"/>
        </w:rPr>
        <w:t xml:space="preserve"> </w:t>
      </w:r>
      <w:r w:rsidRPr="00956F5B">
        <w:rPr>
          <w:rFonts w:ascii="Arial" w:hAnsi="Arial" w:cs="Arial"/>
          <w:color w:val="auto"/>
        </w:rPr>
        <w:t>спуста</w:t>
      </w:r>
    </w:p>
    <w:p w:rsidR="00DF0AB5" w:rsidRPr="00956F5B" w:rsidRDefault="00DF0AB5" w:rsidP="00956F5B">
      <w:pPr>
        <w:ind w:left="420"/>
        <w:rPr>
          <w:rFonts w:ascii="Arial" w:hAnsi="Arial" w:cs="Arial"/>
          <w:color w:val="auto"/>
        </w:rPr>
      </w:pPr>
      <w:r w:rsidRPr="00956F5B">
        <w:rPr>
          <w:rFonts w:ascii="Arial" w:hAnsi="Arial" w:cs="Arial"/>
          <w:color w:val="auto"/>
        </w:rPr>
        <w:t xml:space="preserve">        -  Агрегат марке</w:t>
      </w:r>
      <w:r w:rsidRPr="00956F5B">
        <w:rPr>
          <w:rFonts w:ascii="Arial" w:hAnsi="Arial" w:cs="Arial"/>
          <w:color w:val="auto"/>
          <w:lang w:val="sr-Latn-CS"/>
        </w:rPr>
        <w:t xml:space="preserve"> „IN NESOL“ </w:t>
      </w:r>
      <w:r w:rsidRPr="00956F5B">
        <w:rPr>
          <w:rFonts w:ascii="Arial" w:hAnsi="Arial" w:cs="Arial"/>
          <w:color w:val="auto"/>
        </w:rPr>
        <w:t xml:space="preserve">модел </w:t>
      </w:r>
      <w:r w:rsidRPr="00956F5B">
        <w:rPr>
          <w:rFonts w:ascii="Arial" w:hAnsi="Arial" w:cs="Arial"/>
          <w:color w:val="auto"/>
          <w:lang w:val="sr-Latn-CS"/>
        </w:rPr>
        <w:t>II</w:t>
      </w:r>
      <w:r w:rsidRPr="00956F5B">
        <w:rPr>
          <w:rFonts w:ascii="Arial" w:hAnsi="Arial" w:cs="Arial"/>
          <w:color w:val="auto"/>
        </w:rPr>
        <w:t xml:space="preserve">-125, снаге 125 </w:t>
      </w:r>
      <w:r w:rsidRPr="00956F5B">
        <w:rPr>
          <w:rFonts w:ascii="Arial" w:hAnsi="Arial" w:cs="Arial"/>
          <w:color w:val="auto"/>
          <w:lang w:val="sr-Latn-CS"/>
        </w:rPr>
        <w:t>KW.</w:t>
      </w:r>
      <w:r w:rsidRPr="00956F5B">
        <w:rPr>
          <w:rFonts w:ascii="Arial" w:hAnsi="Arial" w:cs="Arial"/>
          <w:color w:val="auto"/>
        </w:rPr>
        <w:t xml:space="preserve"> </w:t>
      </w:r>
      <w:r w:rsidRPr="00956F5B">
        <w:rPr>
          <w:rFonts w:ascii="Arial" w:hAnsi="Arial" w:cs="Arial"/>
          <w:color w:val="auto"/>
          <w:lang w:val="ru-RU"/>
        </w:rPr>
        <w:t xml:space="preserve"> </w:t>
      </w:r>
    </w:p>
    <w:p w:rsidR="00DF0AB5" w:rsidRPr="00956F5B" w:rsidRDefault="00DF0AB5" w:rsidP="00A074FC">
      <w:pPr>
        <w:ind w:left="420"/>
        <w:rPr>
          <w:rFonts w:ascii="Arial" w:hAnsi="Arial" w:cs="Arial"/>
          <w:color w:val="auto"/>
        </w:rPr>
      </w:pPr>
      <w:r w:rsidRPr="00956F5B">
        <w:rPr>
          <w:rFonts w:ascii="Arial" w:hAnsi="Arial" w:cs="Arial"/>
          <w:color w:val="auto"/>
        </w:rPr>
        <w:t xml:space="preserve">       *  </w:t>
      </w:r>
      <w:r w:rsidRPr="00956F5B">
        <w:rPr>
          <w:rFonts w:ascii="Arial" w:hAnsi="Arial" w:cs="Arial"/>
          <w:b/>
          <w:color w:val="auto"/>
          <w:u w:val="single"/>
        </w:rPr>
        <w:t xml:space="preserve">ц.исп. Љубовија  </w:t>
      </w:r>
      <w:r w:rsidRPr="00956F5B">
        <w:rPr>
          <w:rFonts w:ascii="Arial" w:hAnsi="Arial" w:cs="Arial"/>
          <w:b/>
          <w:color w:val="auto"/>
        </w:rPr>
        <w:t xml:space="preserve">  </w:t>
      </w:r>
      <w:r w:rsidRPr="00956F5B">
        <w:rPr>
          <w:rFonts w:ascii="Arial" w:hAnsi="Arial" w:cs="Arial"/>
          <w:color w:val="auto"/>
        </w:rPr>
        <w:t>Зворнички пут бб Љубовија</w:t>
      </w:r>
    </w:p>
    <w:p w:rsidR="00DF0AB5" w:rsidRPr="00956F5B" w:rsidRDefault="00DF0AB5" w:rsidP="00A074FC">
      <w:pPr>
        <w:ind w:left="420"/>
        <w:rPr>
          <w:rFonts w:ascii="Arial" w:hAnsi="Arial" w:cs="Arial"/>
          <w:b/>
          <w:color w:val="auto"/>
        </w:rPr>
      </w:pPr>
      <w:r w:rsidRPr="00956F5B">
        <w:rPr>
          <w:rFonts w:ascii="Arial" w:hAnsi="Arial" w:cs="Arial"/>
          <w:color w:val="auto"/>
        </w:rPr>
        <w:t xml:space="preserve">       -   громобранска исталација (са </w:t>
      </w:r>
      <w:r w:rsidRPr="00956F5B">
        <w:rPr>
          <w:rFonts w:ascii="Arial" w:hAnsi="Arial" w:cs="Arial"/>
          <w:color w:val="auto"/>
          <w:shd w:val="clear" w:color="auto" w:fill="FFFFFF"/>
        </w:rPr>
        <w:t xml:space="preserve">9 </w:t>
      </w:r>
      <w:r w:rsidRPr="00956F5B">
        <w:rPr>
          <w:rFonts w:ascii="Arial" w:hAnsi="Arial" w:cs="Arial"/>
          <w:color w:val="auto"/>
        </w:rPr>
        <w:t>спуста</w:t>
      </w:r>
    </w:p>
    <w:p w:rsidR="00DF0AB5" w:rsidRPr="00956F5B" w:rsidRDefault="00DF0AB5" w:rsidP="00A074FC">
      <w:pPr>
        <w:ind w:left="420"/>
        <w:rPr>
          <w:rFonts w:ascii="Arial" w:hAnsi="Arial" w:cs="Arial"/>
          <w:color w:val="auto"/>
        </w:rPr>
      </w:pPr>
    </w:p>
    <w:p w:rsidR="00DF0AB5" w:rsidRPr="00956F5B" w:rsidRDefault="00DF0AB5" w:rsidP="00A074FC">
      <w:pPr>
        <w:ind w:left="360"/>
        <w:rPr>
          <w:rFonts w:ascii="Arial" w:hAnsi="Arial" w:cs="Arial"/>
          <w:color w:val="auto"/>
        </w:rPr>
      </w:pPr>
      <w:r w:rsidRPr="00956F5B">
        <w:rPr>
          <w:rFonts w:ascii="Arial" w:hAnsi="Arial" w:cs="Arial"/>
          <w:color w:val="auto"/>
        </w:rPr>
        <w:t xml:space="preserve">         *   </w:t>
      </w:r>
      <w:r w:rsidRPr="00956F5B">
        <w:rPr>
          <w:rFonts w:ascii="Arial" w:hAnsi="Arial" w:cs="Arial"/>
          <w:b/>
          <w:color w:val="auto"/>
          <w:u w:val="single"/>
        </w:rPr>
        <w:t>ц.исп. Трбушница</w:t>
      </w:r>
      <w:r w:rsidRPr="00956F5B">
        <w:rPr>
          <w:rFonts w:ascii="Arial" w:hAnsi="Arial" w:cs="Arial"/>
          <w:color w:val="auto"/>
        </w:rPr>
        <w:t>,  Републике Српске бб Трбушница</w:t>
      </w:r>
    </w:p>
    <w:p w:rsidR="00DF0AB5" w:rsidRPr="00E832BD" w:rsidRDefault="00DF0AB5" w:rsidP="00A074FC">
      <w:pPr>
        <w:ind w:left="360"/>
        <w:rPr>
          <w:rFonts w:ascii="Arial" w:hAnsi="Arial" w:cs="Arial"/>
          <w:color w:val="auto"/>
        </w:rPr>
      </w:pPr>
      <w:r w:rsidRPr="00956F5B">
        <w:rPr>
          <w:rFonts w:ascii="Arial" w:hAnsi="Arial" w:cs="Arial"/>
          <w:color w:val="auto"/>
        </w:rPr>
        <w:t xml:space="preserve">         -</w:t>
      </w:r>
      <w:r w:rsidRPr="00E832BD">
        <w:rPr>
          <w:rFonts w:ascii="Arial" w:hAnsi="Arial" w:cs="Arial"/>
          <w:color w:val="auto"/>
        </w:rPr>
        <w:t xml:space="preserve">   громобранска исталација (са 15</w:t>
      </w:r>
      <w:r w:rsidRPr="00E832BD">
        <w:rPr>
          <w:rFonts w:ascii="Arial" w:hAnsi="Arial" w:cs="Arial"/>
          <w:color w:val="auto"/>
          <w:shd w:val="clear" w:color="auto" w:fill="FFFFFF"/>
        </w:rPr>
        <w:t xml:space="preserve"> </w:t>
      </w:r>
      <w:r w:rsidRPr="00E832BD">
        <w:rPr>
          <w:rFonts w:ascii="Arial" w:hAnsi="Arial" w:cs="Arial"/>
          <w:color w:val="auto"/>
        </w:rPr>
        <w:t>спуста)</w:t>
      </w:r>
    </w:p>
    <w:p w:rsidR="00DF0AB5" w:rsidRPr="00E832BD" w:rsidRDefault="00DF0AB5" w:rsidP="00956F5B">
      <w:pPr>
        <w:ind w:left="360"/>
        <w:rPr>
          <w:rFonts w:ascii="Arial" w:hAnsi="Arial" w:cs="Arial"/>
          <w:color w:val="auto"/>
        </w:rPr>
      </w:pPr>
      <w:r w:rsidRPr="00E832BD">
        <w:rPr>
          <w:rFonts w:ascii="Arial" w:hAnsi="Arial" w:cs="Arial"/>
          <w:color w:val="auto"/>
        </w:rPr>
        <w:t xml:space="preserve">         -  Агрегат марке</w:t>
      </w:r>
      <w:r w:rsidRPr="00E832BD">
        <w:rPr>
          <w:rFonts w:ascii="Arial" w:hAnsi="Arial" w:cs="Arial"/>
          <w:color w:val="auto"/>
          <w:lang w:val="sr-Latn-CS"/>
        </w:rPr>
        <w:t xml:space="preserve"> „IN NESOL“ </w:t>
      </w:r>
      <w:r w:rsidRPr="00E832BD">
        <w:rPr>
          <w:rFonts w:ascii="Arial" w:hAnsi="Arial" w:cs="Arial"/>
          <w:color w:val="auto"/>
        </w:rPr>
        <w:t xml:space="preserve">модел </w:t>
      </w:r>
      <w:r w:rsidRPr="00E832BD">
        <w:rPr>
          <w:rFonts w:ascii="Arial" w:hAnsi="Arial" w:cs="Arial"/>
          <w:color w:val="auto"/>
          <w:lang w:val="sr-Latn-CS"/>
        </w:rPr>
        <w:t>II</w:t>
      </w:r>
      <w:r w:rsidRPr="00E832BD">
        <w:rPr>
          <w:rFonts w:ascii="Arial" w:hAnsi="Arial" w:cs="Arial"/>
          <w:color w:val="auto"/>
        </w:rPr>
        <w:t xml:space="preserve">-125, снаге 125  </w:t>
      </w:r>
      <w:r w:rsidRPr="00E832BD">
        <w:rPr>
          <w:rFonts w:ascii="Arial" w:hAnsi="Arial" w:cs="Arial"/>
          <w:color w:val="auto"/>
          <w:lang w:val="sr-Latn-CS"/>
        </w:rPr>
        <w:t>KW.</w:t>
      </w:r>
      <w:r w:rsidRPr="00E832BD">
        <w:rPr>
          <w:rFonts w:ascii="Arial" w:hAnsi="Arial" w:cs="Arial"/>
          <w:color w:val="auto"/>
        </w:rPr>
        <w:t xml:space="preserve"> </w:t>
      </w:r>
      <w:r w:rsidRPr="00E832BD">
        <w:rPr>
          <w:rFonts w:ascii="Arial" w:hAnsi="Arial" w:cs="Arial"/>
          <w:color w:val="auto"/>
          <w:lang w:val="ru-RU"/>
        </w:rPr>
        <w:t xml:space="preserve"> </w:t>
      </w:r>
    </w:p>
    <w:p w:rsidR="00DF0AB5" w:rsidRPr="00E832BD" w:rsidRDefault="00DF0AB5" w:rsidP="00A074FC">
      <w:pPr>
        <w:rPr>
          <w:rFonts w:ascii="Arial" w:hAnsi="Arial" w:cs="Arial"/>
          <w:color w:val="auto"/>
        </w:rPr>
      </w:pPr>
      <w:r w:rsidRPr="00E832BD">
        <w:rPr>
          <w:rFonts w:ascii="Arial" w:hAnsi="Arial" w:cs="Arial"/>
          <w:color w:val="auto"/>
        </w:rPr>
        <w:t xml:space="preserve">              *  </w:t>
      </w:r>
      <w:r w:rsidRPr="00E832BD">
        <w:rPr>
          <w:rFonts w:ascii="Arial" w:hAnsi="Arial" w:cs="Arial"/>
          <w:b/>
          <w:color w:val="auto"/>
          <w:u w:val="single"/>
        </w:rPr>
        <w:t>ц. Исп.  Бадовинци</w:t>
      </w:r>
      <w:r w:rsidRPr="00E832BD">
        <w:rPr>
          <w:rFonts w:ascii="Arial" w:hAnsi="Arial" w:cs="Arial"/>
          <w:color w:val="auto"/>
        </w:rPr>
        <w:t xml:space="preserve">, </w:t>
      </w:r>
      <w:r w:rsidRPr="00E832BD">
        <w:rPr>
          <w:rFonts w:ascii="Arial" w:hAnsi="Arial" w:cs="Arial"/>
          <w:color w:val="auto"/>
          <w:lang w:val="sr-Latn-CS"/>
        </w:rPr>
        <w:t xml:space="preserve">  </w:t>
      </w:r>
      <w:r w:rsidRPr="00E832BD">
        <w:rPr>
          <w:rFonts w:ascii="Arial" w:hAnsi="Arial" w:cs="Arial"/>
          <w:color w:val="auto"/>
        </w:rPr>
        <w:t>Павловићев мост  бб Бадовинци</w:t>
      </w:r>
    </w:p>
    <w:p w:rsidR="00DF0AB5" w:rsidRPr="00E832BD" w:rsidRDefault="00DF0AB5" w:rsidP="00A074FC">
      <w:pPr>
        <w:ind w:left="360"/>
        <w:rPr>
          <w:rFonts w:ascii="Arial" w:hAnsi="Arial" w:cs="Arial"/>
          <w:color w:val="auto"/>
        </w:rPr>
      </w:pPr>
      <w:r w:rsidRPr="00E832BD">
        <w:rPr>
          <w:rFonts w:ascii="Arial" w:hAnsi="Arial" w:cs="Arial"/>
          <w:color w:val="auto"/>
          <w:lang w:val="sr-Latn-CS"/>
        </w:rPr>
        <w:t xml:space="preserve">         </w:t>
      </w:r>
      <w:r w:rsidRPr="00E832BD">
        <w:rPr>
          <w:rFonts w:ascii="Arial" w:hAnsi="Arial" w:cs="Arial"/>
          <w:color w:val="auto"/>
        </w:rPr>
        <w:t>-   громобранска исталација (са 1</w:t>
      </w:r>
      <w:r w:rsidRPr="00E832BD">
        <w:rPr>
          <w:rFonts w:ascii="Arial" w:hAnsi="Arial" w:cs="Arial"/>
          <w:color w:val="auto"/>
          <w:lang w:val="sr-Latn-CS"/>
        </w:rPr>
        <w:t>0</w:t>
      </w:r>
      <w:r w:rsidRPr="00E832BD">
        <w:rPr>
          <w:rFonts w:ascii="Arial" w:hAnsi="Arial" w:cs="Arial"/>
          <w:color w:val="auto"/>
          <w:shd w:val="clear" w:color="auto" w:fill="FFFFFF"/>
        </w:rPr>
        <w:t xml:space="preserve"> </w:t>
      </w:r>
      <w:r w:rsidRPr="00E832BD">
        <w:rPr>
          <w:rFonts w:ascii="Arial" w:hAnsi="Arial" w:cs="Arial"/>
          <w:color w:val="auto"/>
        </w:rPr>
        <w:t>спуста)</w:t>
      </w:r>
    </w:p>
    <w:p w:rsidR="00DF0AB5" w:rsidRPr="00E832BD" w:rsidRDefault="00DF0AB5" w:rsidP="00A074FC">
      <w:pPr>
        <w:rPr>
          <w:rFonts w:ascii="Arial" w:hAnsi="Arial" w:cs="Arial"/>
          <w:color w:val="auto"/>
        </w:rPr>
      </w:pPr>
      <w:r w:rsidRPr="00E832BD">
        <w:rPr>
          <w:rFonts w:ascii="Arial" w:hAnsi="Arial" w:cs="Arial"/>
          <w:color w:val="auto"/>
        </w:rPr>
        <w:t xml:space="preserve">              -   Агрегат марке</w:t>
      </w:r>
      <w:r w:rsidRPr="00E832BD">
        <w:rPr>
          <w:rFonts w:ascii="Arial" w:hAnsi="Arial" w:cs="Arial"/>
          <w:color w:val="auto"/>
          <w:lang w:val="sr-Latn-CS"/>
        </w:rPr>
        <w:t xml:space="preserve"> „PAWERLINK“ </w:t>
      </w:r>
      <w:r w:rsidRPr="00E832BD">
        <w:rPr>
          <w:rFonts w:ascii="Arial" w:hAnsi="Arial" w:cs="Arial"/>
          <w:color w:val="auto"/>
        </w:rPr>
        <w:t xml:space="preserve"> тип </w:t>
      </w:r>
      <w:r w:rsidRPr="00E832BD">
        <w:rPr>
          <w:rFonts w:ascii="Arial" w:hAnsi="Arial" w:cs="Arial"/>
          <w:color w:val="auto"/>
          <w:lang w:val="sr-Latn-CS"/>
        </w:rPr>
        <w:t xml:space="preserve">IV, </w:t>
      </w:r>
      <w:r w:rsidRPr="00E832BD">
        <w:rPr>
          <w:rFonts w:ascii="Arial" w:hAnsi="Arial" w:cs="Arial"/>
          <w:color w:val="auto"/>
        </w:rPr>
        <w:t>снаге 1</w:t>
      </w:r>
      <w:r w:rsidRPr="00E832BD">
        <w:rPr>
          <w:rFonts w:ascii="Arial" w:hAnsi="Arial" w:cs="Arial"/>
          <w:color w:val="auto"/>
          <w:lang w:val="sr-Latn-CS"/>
        </w:rPr>
        <w:t>38</w:t>
      </w:r>
      <w:r w:rsidRPr="00E832BD">
        <w:rPr>
          <w:rFonts w:ascii="Arial" w:hAnsi="Arial" w:cs="Arial"/>
          <w:color w:val="auto"/>
        </w:rPr>
        <w:t xml:space="preserve"> </w:t>
      </w:r>
      <w:r w:rsidRPr="00E832BD">
        <w:rPr>
          <w:rFonts w:ascii="Arial" w:hAnsi="Arial" w:cs="Arial"/>
          <w:color w:val="auto"/>
          <w:lang w:val="sr-Latn-CS"/>
        </w:rPr>
        <w:t>KVA, 110 KW.</w:t>
      </w:r>
      <w:r w:rsidRPr="00E832BD">
        <w:rPr>
          <w:rFonts w:ascii="Arial" w:hAnsi="Arial" w:cs="Arial"/>
          <w:color w:val="auto"/>
        </w:rPr>
        <w:t xml:space="preserve">                    </w:t>
      </w:r>
    </w:p>
    <w:p w:rsidR="00DF0AB5" w:rsidRPr="00E832BD" w:rsidRDefault="00DF0AB5" w:rsidP="00A074FC">
      <w:pPr>
        <w:jc w:val="center"/>
        <w:rPr>
          <w:rFonts w:ascii="Arial" w:hAnsi="Arial" w:cs="Arial"/>
          <w:color w:val="auto"/>
        </w:rPr>
      </w:pPr>
    </w:p>
    <w:p w:rsidR="00DF0AB5" w:rsidRPr="00E832BD" w:rsidRDefault="00DF0AB5" w:rsidP="00A074FC">
      <w:pPr>
        <w:jc w:val="center"/>
        <w:rPr>
          <w:rFonts w:ascii="Arial" w:hAnsi="Arial" w:cs="Arial"/>
          <w:color w:val="auto"/>
        </w:rPr>
      </w:pPr>
    </w:p>
    <w:p w:rsidR="00C73A86" w:rsidRDefault="00DF0AB5" w:rsidP="00294C0E">
      <w:pPr>
        <w:rPr>
          <w:rFonts w:ascii="Arial" w:hAnsi="Arial" w:cs="Arial"/>
          <w:color w:val="auto"/>
        </w:rPr>
      </w:pPr>
      <w:r w:rsidRPr="00E832BD">
        <w:rPr>
          <w:rFonts w:ascii="Arial" w:hAnsi="Arial" w:cs="Arial"/>
          <w:color w:val="auto"/>
        </w:rPr>
        <w:t xml:space="preserve">        </w:t>
      </w:r>
    </w:p>
    <w:p w:rsidR="00C73A86" w:rsidRPr="00E832BD" w:rsidRDefault="00C73A86" w:rsidP="00294C0E">
      <w:pPr>
        <w:rPr>
          <w:rFonts w:ascii="Arial" w:hAnsi="Arial" w:cs="Arial"/>
          <w:color w:val="auto"/>
        </w:rPr>
      </w:pPr>
    </w:p>
    <w:p w:rsidR="00DF0AB5" w:rsidRPr="00E832BD" w:rsidRDefault="00DF0AB5" w:rsidP="00A074FC">
      <w:pPr>
        <w:rPr>
          <w:color w:val="auto"/>
        </w:rPr>
      </w:pPr>
    </w:p>
    <w:p w:rsidR="00DF0AB5" w:rsidRPr="00E832BD" w:rsidRDefault="00DF0AB5" w:rsidP="00A074FC">
      <w:pPr>
        <w:pStyle w:val="Subtitle"/>
        <w:tabs>
          <w:tab w:val="left" w:pos="9630"/>
        </w:tabs>
        <w:ind w:right="648"/>
        <w:jc w:val="both"/>
        <w:rPr>
          <w:rFonts w:ascii="Arial" w:hAnsi="Arial" w:cs="Arial"/>
          <w:b w:val="0"/>
          <w:sz w:val="24"/>
          <w:szCs w:val="24"/>
        </w:rPr>
      </w:pPr>
      <w:r w:rsidRPr="00E832BD">
        <w:rPr>
          <w:rFonts w:ascii="Arial" w:hAnsi="Arial" w:cs="Arial"/>
          <w:sz w:val="24"/>
          <w:szCs w:val="24"/>
        </w:rPr>
        <w:lastRenderedPageBreak/>
        <w:t>ПОДАЦИ О ЗАХТЕВИМА НАРУЧИОЦА у погледу врсте и обима услуга</w:t>
      </w:r>
      <w:r w:rsidRPr="00E832BD">
        <w:rPr>
          <w:rFonts w:ascii="Arial" w:hAnsi="Arial" w:cs="Arial"/>
          <w:b w:val="0"/>
          <w:sz w:val="24"/>
          <w:szCs w:val="24"/>
        </w:rPr>
        <w:t xml:space="preserve">: </w:t>
      </w:r>
    </w:p>
    <w:p w:rsidR="00DF0AB5" w:rsidRPr="00E832BD" w:rsidRDefault="00DF0AB5" w:rsidP="00A074FC">
      <w:pPr>
        <w:jc w:val="center"/>
        <w:rPr>
          <w:rFonts w:ascii="Arial" w:hAnsi="Arial" w:cs="Arial"/>
          <w:b/>
          <w:color w:val="auto"/>
          <w:lang w:val="ru-RU"/>
        </w:rPr>
      </w:pPr>
    </w:p>
    <w:p w:rsidR="00DF0AB5" w:rsidRPr="00E832BD" w:rsidRDefault="00DF0AB5" w:rsidP="00A074FC">
      <w:pPr>
        <w:tabs>
          <w:tab w:val="left" w:pos="187"/>
        </w:tabs>
        <w:rPr>
          <w:rFonts w:ascii="Arial" w:hAnsi="Arial" w:cs="Arial"/>
          <w:b/>
          <w:color w:val="auto"/>
        </w:rPr>
      </w:pPr>
      <w:r w:rsidRPr="00E832BD">
        <w:rPr>
          <w:rFonts w:ascii="Arial" w:hAnsi="Arial" w:cs="Arial"/>
          <w:b/>
          <w:color w:val="auto"/>
          <w:lang w:val="ru-RU"/>
        </w:rPr>
        <w:t>1</w:t>
      </w:r>
      <w:r w:rsidRPr="00E832BD">
        <w:rPr>
          <w:rFonts w:ascii="Arial" w:hAnsi="Arial" w:cs="Arial"/>
          <w:b/>
          <w:color w:val="auto"/>
        </w:rPr>
        <w:t>.    КОНТРОЛА ГРОМОБРАНСКЕ ИСТАЛАЦИЈЕ</w:t>
      </w:r>
    </w:p>
    <w:p w:rsidR="00DF0AB5" w:rsidRPr="00E832BD" w:rsidRDefault="00DF0AB5" w:rsidP="00DD691E">
      <w:pPr>
        <w:tabs>
          <w:tab w:val="left" w:pos="187"/>
        </w:tabs>
        <w:jc w:val="both"/>
        <w:rPr>
          <w:rFonts w:ascii="Arial" w:hAnsi="Arial" w:cs="Arial"/>
          <w:b/>
          <w:color w:val="auto"/>
        </w:rPr>
      </w:pPr>
      <w:r w:rsidRPr="00E832BD">
        <w:rPr>
          <w:rFonts w:ascii="Arial" w:hAnsi="Arial" w:cs="Arial"/>
          <w:b/>
          <w:color w:val="auto"/>
        </w:rPr>
        <w:t xml:space="preserve">     </w:t>
      </w:r>
    </w:p>
    <w:p w:rsidR="00DF0AB5" w:rsidRPr="00E832BD" w:rsidRDefault="00DF0AB5" w:rsidP="00DD691E">
      <w:pPr>
        <w:numPr>
          <w:ilvl w:val="1"/>
          <w:numId w:val="22"/>
        </w:numPr>
        <w:tabs>
          <w:tab w:val="left" w:pos="187"/>
        </w:tabs>
        <w:suppressAutoHyphens w:val="0"/>
        <w:spacing w:line="240" w:lineRule="auto"/>
        <w:jc w:val="both"/>
        <w:rPr>
          <w:rFonts w:ascii="Arial" w:hAnsi="Arial" w:cs="Arial"/>
          <w:color w:val="auto"/>
        </w:rPr>
      </w:pPr>
      <w:r w:rsidRPr="00E832BD">
        <w:rPr>
          <w:rFonts w:ascii="Arial" w:hAnsi="Arial" w:cs="Arial"/>
          <w:color w:val="auto"/>
        </w:rPr>
        <w:t xml:space="preserve">Контрола громобранске исталације подразумева  њихово </w:t>
      </w:r>
    </w:p>
    <w:p w:rsidR="00DF0AB5" w:rsidRPr="00E832BD" w:rsidRDefault="00DF0AB5" w:rsidP="00DD691E">
      <w:pPr>
        <w:tabs>
          <w:tab w:val="left" w:pos="187"/>
        </w:tabs>
        <w:ind w:left="600"/>
        <w:jc w:val="both"/>
        <w:rPr>
          <w:rFonts w:ascii="Arial" w:hAnsi="Arial" w:cs="Arial"/>
          <w:color w:val="auto"/>
          <w:lang w:val="sr-Cyrl-CS"/>
        </w:rPr>
      </w:pPr>
      <w:r w:rsidRPr="00E832BD">
        <w:rPr>
          <w:rFonts w:ascii="Arial" w:hAnsi="Arial" w:cs="Arial"/>
          <w:color w:val="auto"/>
          <w:lang w:val="sr-Cyrl-CS"/>
        </w:rPr>
        <w:t>о</w:t>
      </w:r>
      <w:r w:rsidRPr="00E832BD">
        <w:rPr>
          <w:rFonts w:ascii="Arial" w:hAnsi="Arial" w:cs="Arial"/>
          <w:color w:val="auto"/>
        </w:rPr>
        <w:t>способљавање</w:t>
      </w:r>
      <w:r w:rsidRPr="00E832BD">
        <w:rPr>
          <w:rFonts w:ascii="Arial" w:hAnsi="Arial" w:cs="Arial"/>
          <w:color w:val="auto"/>
          <w:lang w:val="sr-Cyrl-CS"/>
        </w:rPr>
        <w:t xml:space="preserve"> за нормално функционисање </w:t>
      </w:r>
      <w:r w:rsidRPr="00E832BD">
        <w:rPr>
          <w:rFonts w:ascii="Arial" w:hAnsi="Arial" w:cs="Arial"/>
          <w:color w:val="auto"/>
        </w:rPr>
        <w:t xml:space="preserve">са заменом </w:t>
      </w:r>
      <w:r w:rsidRPr="00E832BD">
        <w:rPr>
          <w:rFonts w:ascii="Arial" w:hAnsi="Arial" w:cs="Arial"/>
          <w:color w:val="auto"/>
          <w:lang w:val="sr-Cyrl-CS"/>
        </w:rPr>
        <w:t xml:space="preserve">оштећених </w:t>
      </w:r>
      <w:r w:rsidRPr="00E832BD">
        <w:rPr>
          <w:rFonts w:ascii="Arial" w:hAnsi="Arial" w:cs="Arial"/>
          <w:color w:val="auto"/>
        </w:rPr>
        <w:t>делова</w:t>
      </w:r>
      <w:r w:rsidRPr="00E832BD">
        <w:rPr>
          <w:rFonts w:ascii="Arial" w:hAnsi="Arial" w:cs="Arial"/>
          <w:color w:val="auto"/>
          <w:lang w:val="sr-Cyrl-CS"/>
        </w:rPr>
        <w:t>, а све у складу са закон</w:t>
      </w:r>
      <w:r w:rsidR="00FD4183">
        <w:rPr>
          <w:rFonts w:ascii="Arial" w:hAnsi="Arial" w:cs="Arial"/>
          <w:color w:val="auto"/>
          <w:lang w:val="sr-Cyrl-CS"/>
        </w:rPr>
        <w:t>ским прописима</w:t>
      </w:r>
      <w:r w:rsidRPr="00E832BD">
        <w:rPr>
          <w:rFonts w:ascii="Arial" w:hAnsi="Arial" w:cs="Arial"/>
          <w:color w:val="auto"/>
          <w:lang w:val="sr-Cyrl-CS"/>
        </w:rPr>
        <w:t>.</w:t>
      </w:r>
      <w:r w:rsidRPr="00E832BD">
        <w:rPr>
          <w:rFonts w:ascii="Arial" w:hAnsi="Arial" w:cs="Arial"/>
          <w:color w:val="auto"/>
          <w:lang w:val="ru-RU"/>
        </w:rPr>
        <w:t xml:space="preserve"> </w:t>
      </w:r>
    </w:p>
    <w:p w:rsidR="00DF0AB5" w:rsidRPr="00E832BD" w:rsidRDefault="00DF0AB5" w:rsidP="00DD691E">
      <w:pPr>
        <w:tabs>
          <w:tab w:val="left" w:pos="187"/>
        </w:tabs>
        <w:jc w:val="both"/>
        <w:rPr>
          <w:rFonts w:ascii="Arial" w:hAnsi="Arial" w:cs="Arial"/>
          <w:color w:val="auto"/>
          <w:lang w:val="ru-RU"/>
        </w:rPr>
      </w:pPr>
    </w:p>
    <w:p w:rsidR="00DF0AB5" w:rsidRPr="00E832BD" w:rsidRDefault="00DF0AB5" w:rsidP="00712BFC">
      <w:pPr>
        <w:pStyle w:val="Heading3"/>
        <w:numPr>
          <w:ilvl w:val="0"/>
          <w:numId w:val="22"/>
        </w:numPr>
        <w:suppressAutoHyphens w:val="0"/>
        <w:spacing w:before="0" w:after="0" w:line="240" w:lineRule="auto"/>
        <w:ind w:right="641"/>
        <w:rPr>
          <w:rFonts w:cs="Arial"/>
          <w:color w:val="auto"/>
          <w:szCs w:val="24"/>
          <w:shd w:val="clear" w:color="auto" w:fill="FFFFFF"/>
        </w:rPr>
      </w:pPr>
      <w:r w:rsidRPr="00E832BD">
        <w:rPr>
          <w:rFonts w:cs="Arial"/>
          <w:color w:val="auto"/>
          <w:szCs w:val="24"/>
          <w:shd w:val="clear" w:color="auto" w:fill="FFFFFF"/>
        </w:rPr>
        <w:t xml:space="preserve">Контрола, сервисирање, испитивање и одржавање   агрегата.                                </w:t>
      </w:r>
    </w:p>
    <w:p w:rsidR="00DF0AB5" w:rsidRPr="00E832BD" w:rsidRDefault="00DF0AB5" w:rsidP="00E832BD">
      <w:pPr>
        <w:numPr>
          <w:ilvl w:val="1"/>
          <w:numId w:val="22"/>
        </w:numPr>
        <w:tabs>
          <w:tab w:val="left" w:pos="187"/>
        </w:tabs>
        <w:suppressAutoHyphens w:val="0"/>
        <w:spacing w:line="240" w:lineRule="auto"/>
        <w:ind w:right="70"/>
        <w:rPr>
          <w:rFonts w:ascii="Arial" w:hAnsi="Arial" w:cs="Arial"/>
          <w:color w:val="auto"/>
        </w:rPr>
      </w:pPr>
      <w:r w:rsidRPr="00E832BD">
        <w:rPr>
          <w:rFonts w:ascii="Arial" w:hAnsi="Arial" w:cs="Arial"/>
          <w:color w:val="auto"/>
          <w:lang w:val="ru-RU"/>
        </w:rPr>
        <w:t xml:space="preserve">  </w:t>
      </w:r>
      <w:r w:rsidRPr="00E832BD">
        <w:rPr>
          <w:rFonts w:ascii="Arial" w:hAnsi="Arial" w:cs="Arial"/>
          <w:color w:val="auto"/>
          <w:shd w:val="clear" w:color="auto" w:fill="FFFFFF"/>
        </w:rPr>
        <w:t xml:space="preserve">Контрола, сервисирање, испитивање и одржавање агрегата </w:t>
      </w:r>
    </w:p>
    <w:p w:rsidR="008A7F30" w:rsidRDefault="00DF0AB5" w:rsidP="00E832BD">
      <w:pPr>
        <w:tabs>
          <w:tab w:val="left" w:pos="187"/>
        </w:tabs>
        <w:ind w:left="600" w:right="70"/>
        <w:rPr>
          <w:rFonts w:ascii="Arial" w:hAnsi="Arial" w:cs="Arial"/>
          <w:color w:val="auto"/>
          <w:lang w:val="sr-Cyrl-CS"/>
        </w:rPr>
      </w:pPr>
      <w:r w:rsidRPr="00E832BD">
        <w:rPr>
          <w:rFonts w:ascii="Arial" w:hAnsi="Arial" w:cs="Arial"/>
          <w:color w:val="auto"/>
        </w:rPr>
        <w:t xml:space="preserve"> подразумева њихово оспособљавање   за рад   са заменом неисправних делова и другог неопходног материјала за исправан рад</w:t>
      </w:r>
      <w:r w:rsidR="00FD4183">
        <w:rPr>
          <w:rFonts w:ascii="Arial" w:hAnsi="Arial" w:cs="Arial"/>
          <w:color w:val="auto"/>
          <w:lang w:val="sr-Cyrl-CS"/>
        </w:rPr>
        <w:t xml:space="preserve">, </w:t>
      </w:r>
      <w:r w:rsidR="00FD4183" w:rsidRPr="00E832BD">
        <w:rPr>
          <w:rFonts w:ascii="Arial" w:hAnsi="Arial" w:cs="Arial"/>
          <w:color w:val="auto"/>
          <w:lang w:val="sr-Cyrl-CS"/>
        </w:rPr>
        <w:t>а све у складу са закон</w:t>
      </w:r>
      <w:r w:rsidR="00FD4183">
        <w:rPr>
          <w:rFonts w:ascii="Arial" w:hAnsi="Arial" w:cs="Arial"/>
          <w:color w:val="auto"/>
          <w:lang w:val="sr-Cyrl-CS"/>
        </w:rPr>
        <w:t>ским прописима</w:t>
      </w:r>
      <w:r w:rsidRPr="00E832BD">
        <w:rPr>
          <w:rFonts w:ascii="Arial" w:hAnsi="Arial" w:cs="Arial"/>
          <w:color w:val="auto"/>
        </w:rPr>
        <w:t>.</w:t>
      </w:r>
    </w:p>
    <w:p w:rsidR="008A7F30" w:rsidRDefault="008A7F30" w:rsidP="00E832BD">
      <w:pPr>
        <w:tabs>
          <w:tab w:val="left" w:pos="187"/>
        </w:tabs>
        <w:ind w:left="600" w:right="70"/>
        <w:rPr>
          <w:rFonts w:ascii="Arial" w:hAnsi="Arial" w:cs="Arial"/>
          <w:color w:val="auto"/>
          <w:lang w:val="sr-Cyrl-CS"/>
        </w:rPr>
      </w:pPr>
    </w:p>
    <w:p w:rsidR="00DF0AB5" w:rsidRPr="008A7F30" w:rsidRDefault="00DF0AB5" w:rsidP="00E832BD">
      <w:pPr>
        <w:tabs>
          <w:tab w:val="left" w:pos="187"/>
        </w:tabs>
        <w:ind w:left="600" w:right="70"/>
        <w:rPr>
          <w:rFonts w:ascii="Arial" w:hAnsi="Arial" w:cs="Arial"/>
          <w:b/>
          <w:color w:val="auto"/>
        </w:rPr>
      </w:pPr>
      <w:r w:rsidRPr="00E832BD">
        <w:rPr>
          <w:rFonts w:ascii="Arial" w:hAnsi="Arial" w:cs="Arial"/>
          <w:color w:val="auto"/>
        </w:rPr>
        <w:t xml:space="preserve">  </w:t>
      </w:r>
      <w:r w:rsidR="008A7F30" w:rsidRPr="008A7F30">
        <w:rPr>
          <w:rFonts w:ascii="Arial" w:hAnsi="Arial" w:cs="Arial"/>
          <w:b/>
        </w:rPr>
        <w:t>Табела,  врста опреме - уређаја</w:t>
      </w:r>
    </w:p>
    <w:tbl>
      <w:tblPr>
        <w:tblpPr w:leftFromText="180" w:rightFromText="180" w:vertAnchor="text" w:horzAnchor="margin" w:tblpY="1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4"/>
        <w:gridCol w:w="7922"/>
      </w:tblGrid>
      <w:tr w:rsidR="008A7F30" w:rsidRPr="00E832BD" w:rsidTr="008A7F30">
        <w:tc>
          <w:tcPr>
            <w:tcW w:w="1364" w:type="dxa"/>
            <w:shd w:val="clear" w:color="auto" w:fill="E6E6E6"/>
          </w:tcPr>
          <w:p w:rsidR="008A7F30" w:rsidRPr="00E832BD" w:rsidRDefault="008A7F30" w:rsidP="008A7F30">
            <w:pPr>
              <w:tabs>
                <w:tab w:val="left" w:pos="187"/>
              </w:tabs>
              <w:ind w:right="641"/>
              <w:jc w:val="center"/>
              <w:rPr>
                <w:rFonts w:ascii="Arial" w:hAnsi="Arial" w:cs="Arial"/>
                <w:b/>
                <w:color w:val="auto"/>
              </w:rPr>
            </w:pPr>
            <w:r w:rsidRPr="00E832BD">
              <w:rPr>
                <w:rFonts w:ascii="Arial" w:hAnsi="Arial" w:cs="Arial"/>
                <w:b/>
                <w:color w:val="auto"/>
              </w:rPr>
              <w:t xml:space="preserve">Ред. </w:t>
            </w:r>
          </w:p>
          <w:p w:rsidR="008A7F30" w:rsidRPr="00E832BD" w:rsidRDefault="008A7F30" w:rsidP="008A7F30">
            <w:pPr>
              <w:tabs>
                <w:tab w:val="left" w:pos="187"/>
              </w:tabs>
              <w:ind w:right="641"/>
              <w:jc w:val="center"/>
              <w:rPr>
                <w:rFonts w:ascii="Arial" w:hAnsi="Arial" w:cs="Arial"/>
                <w:b/>
                <w:color w:val="auto"/>
              </w:rPr>
            </w:pPr>
            <w:r w:rsidRPr="00E832BD">
              <w:rPr>
                <w:rFonts w:ascii="Arial" w:hAnsi="Arial" w:cs="Arial"/>
                <w:b/>
                <w:color w:val="auto"/>
              </w:rPr>
              <w:t>бр.</w:t>
            </w:r>
          </w:p>
        </w:tc>
        <w:tc>
          <w:tcPr>
            <w:tcW w:w="7922" w:type="dxa"/>
            <w:shd w:val="clear" w:color="auto" w:fill="E6E6E6"/>
          </w:tcPr>
          <w:p w:rsidR="008A7F30" w:rsidRPr="00E832BD" w:rsidRDefault="008A7F30" w:rsidP="008A7F30">
            <w:pPr>
              <w:tabs>
                <w:tab w:val="left" w:pos="187"/>
              </w:tabs>
              <w:ind w:right="641"/>
              <w:jc w:val="center"/>
              <w:rPr>
                <w:rFonts w:ascii="Arial" w:hAnsi="Arial" w:cs="Arial"/>
                <w:b/>
                <w:color w:val="auto"/>
              </w:rPr>
            </w:pPr>
            <w:r w:rsidRPr="00E832BD">
              <w:rPr>
                <w:rFonts w:ascii="Arial" w:hAnsi="Arial" w:cs="Arial"/>
                <w:b/>
                <w:color w:val="auto"/>
              </w:rPr>
              <w:t>Врста агрегата</w:t>
            </w:r>
          </w:p>
        </w:tc>
      </w:tr>
      <w:tr w:rsidR="008A7F30" w:rsidRPr="00E832BD" w:rsidTr="008A7F30">
        <w:tc>
          <w:tcPr>
            <w:tcW w:w="1364" w:type="dxa"/>
            <w:shd w:val="clear" w:color="auto" w:fill="E6E6E6"/>
          </w:tcPr>
          <w:p w:rsidR="008A7F30" w:rsidRPr="00E832BD" w:rsidRDefault="008A7F30" w:rsidP="008A7F30">
            <w:pPr>
              <w:tabs>
                <w:tab w:val="left" w:pos="187"/>
              </w:tabs>
              <w:ind w:right="641"/>
              <w:jc w:val="center"/>
              <w:rPr>
                <w:rFonts w:ascii="Arial" w:hAnsi="Arial" w:cs="Arial"/>
                <w:b/>
                <w:color w:val="auto"/>
                <w:lang w:val="sr-Latn-CS"/>
              </w:rPr>
            </w:pPr>
            <w:r w:rsidRPr="00E832BD">
              <w:rPr>
                <w:rFonts w:ascii="Arial" w:hAnsi="Arial" w:cs="Arial"/>
                <w:b/>
                <w:color w:val="auto"/>
                <w:lang w:val="sr-Latn-CS"/>
              </w:rPr>
              <w:t>1</w:t>
            </w:r>
          </w:p>
        </w:tc>
        <w:tc>
          <w:tcPr>
            <w:tcW w:w="7922" w:type="dxa"/>
          </w:tcPr>
          <w:p w:rsidR="008A7F30" w:rsidRPr="00E832BD" w:rsidRDefault="008A7F30" w:rsidP="008A7F30">
            <w:pPr>
              <w:tabs>
                <w:tab w:val="left" w:pos="187"/>
              </w:tabs>
              <w:ind w:right="641"/>
              <w:rPr>
                <w:rFonts w:ascii="Arial" w:hAnsi="Arial" w:cs="Arial"/>
                <w:b/>
                <w:color w:val="auto"/>
                <w:lang w:val="sr-Latn-CS"/>
              </w:rPr>
            </w:pPr>
            <w:r w:rsidRPr="00E832BD">
              <w:rPr>
                <w:rFonts w:ascii="Arial" w:hAnsi="Arial" w:cs="Arial"/>
                <w:color w:val="auto"/>
              </w:rPr>
              <w:t>Агрегат дизел</w:t>
            </w:r>
            <w:r w:rsidRPr="00E832BD">
              <w:rPr>
                <w:rFonts w:ascii="Arial" w:hAnsi="Arial" w:cs="Arial"/>
                <w:color w:val="auto"/>
                <w:lang w:val="sr-Latn-CS"/>
              </w:rPr>
              <w:t xml:space="preserve"> TORINO 6B-SPARK ENERGFY, </w:t>
            </w:r>
            <w:r w:rsidRPr="00E832BD">
              <w:rPr>
                <w:rFonts w:ascii="Arial" w:hAnsi="Arial" w:cs="Arial"/>
                <w:color w:val="auto"/>
              </w:rPr>
              <w:t xml:space="preserve">снаге </w:t>
            </w:r>
            <w:r w:rsidRPr="00E832BD">
              <w:rPr>
                <w:rFonts w:ascii="Arial" w:hAnsi="Arial" w:cs="Arial"/>
                <w:color w:val="auto"/>
                <w:lang w:val="sr-Latn-CS"/>
              </w:rPr>
              <w:t>250 kVA</w:t>
            </w:r>
          </w:p>
        </w:tc>
      </w:tr>
      <w:tr w:rsidR="008A7F30" w:rsidRPr="00E832BD" w:rsidTr="008A7F30">
        <w:tc>
          <w:tcPr>
            <w:tcW w:w="1364" w:type="dxa"/>
            <w:shd w:val="clear" w:color="auto" w:fill="E6E6E6"/>
          </w:tcPr>
          <w:p w:rsidR="008A7F30" w:rsidRPr="00E832BD" w:rsidRDefault="008A7F30" w:rsidP="008A7F30">
            <w:pPr>
              <w:tabs>
                <w:tab w:val="left" w:pos="187"/>
              </w:tabs>
              <w:ind w:right="641"/>
              <w:jc w:val="center"/>
              <w:rPr>
                <w:rFonts w:ascii="Arial" w:hAnsi="Arial" w:cs="Arial"/>
                <w:b/>
                <w:color w:val="auto"/>
                <w:lang w:val="sr-Latn-CS"/>
              </w:rPr>
            </w:pPr>
            <w:r w:rsidRPr="00E832BD">
              <w:rPr>
                <w:rFonts w:ascii="Arial" w:hAnsi="Arial" w:cs="Arial"/>
                <w:b/>
                <w:color w:val="auto"/>
                <w:lang w:val="sr-Latn-CS"/>
              </w:rPr>
              <w:t>2</w:t>
            </w:r>
          </w:p>
        </w:tc>
        <w:tc>
          <w:tcPr>
            <w:tcW w:w="7922" w:type="dxa"/>
          </w:tcPr>
          <w:p w:rsidR="008A7F30" w:rsidRPr="00E832BD" w:rsidRDefault="008A7F30" w:rsidP="008A7F30">
            <w:pPr>
              <w:tabs>
                <w:tab w:val="left" w:pos="187"/>
              </w:tabs>
              <w:ind w:right="641"/>
              <w:rPr>
                <w:rFonts w:ascii="Arial" w:hAnsi="Arial" w:cs="Arial"/>
                <w:color w:val="auto"/>
              </w:rPr>
            </w:pPr>
            <w:r w:rsidRPr="00E832BD">
              <w:rPr>
                <w:rFonts w:ascii="Arial" w:hAnsi="Arial" w:cs="Arial"/>
                <w:color w:val="auto"/>
              </w:rPr>
              <w:t>Агрегат дизел</w:t>
            </w:r>
            <w:r w:rsidRPr="00E832BD">
              <w:rPr>
                <w:rFonts w:ascii="Arial" w:hAnsi="Arial" w:cs="Arial"/>
                <w:color w:val="auto"/>
                <w:lang w:val="sr-Latn-CS"/>
              </w:rPr>
              <w:t xml:space="preserve"> GP.810 s/n 1489,  </w:t>
            </w:r>
            <w:r w:rsidRPr="00E832BD">
              <w:rPr>
                <w:rFonts w:ascii="Arial" w:hAnsi="Arial" w:cs="Arial"/>
                <w:color w:val="auto"/>
              </w:rPr>
              <w:t xml:space="preserve">мотор </w:t>
            </w:r>
            <w:r w:rsidRPr="00E832BD">
              <w:rPr>
                <w:rFonts w:ascii="Arial" w:hAnsi="Arial" w:cs="Arial"/>
                <w:color w:val="auto"/>
                <w:lang w:val="sr-Latn-CS"/>
              </w:rPr>
              <w:t xml:space="preserve">Perkins 4006 23TAG2A, </w:t>
            </w:r>
            <w:r w:rsidRPr="00E832BD">
              <w:rPr>
                <w:rFonts w:ascii="Arial" w:hAnsi="Arial" w:cs="Arial"/>
                <w:color w:val="auto"/>
              </w:rPr>
              <w:t xml:space="preserve">генератор </w:t>
            </w:r>
            <w:r w:rsidRPr="00E832BD">
              <w:rPr>
                <w:rFonts w:ascii="Arial" w:hAnsi="Arial" w:cs="Arial"/>
                <w:color w:val="auto"/>
                <w:lang w:val="sr-Latn-CS"/>
              </w:rPr>
              <w:t>Stamford A11E207311 850кw</w:t>
            </w:r>
          </w:p>
        </w:tc>
      </w:tr>
      <w:tr w:rsidR="008A7F30" w:rsidRPr="00E832BD" w:rsidTr="008A7F30">
        <w:trPr>
          <w:trHeight w:val="70"/>
        </w:trPr>
        <w:tc>
          <w:tcPr>
            <w:tcW w:w="1364" w:type="dxa"/>
            <w:shd w:val="clear" w:color="auto" w:fill="E6E6E6"/>
          </w:tcPr>
          <w:p w:rsidR="008A7F30" w:rsidRPr="00E832BD" w:rsidRDefault="008A7F30" w:rsidP="008A7F30">
            <w:pPr>
              <w:tabs>
                <w:tab w:val="left" w:pos="187"/>
              </w:tabs>
              <w:ind w:right="641"/>
              <w:jc w:val="center"/>
              <w:rPr>
                <w:rFonts w:ascii="Arial" w:hAnsi="Arial" w:cs="Arial"/>
                <w:color w:val="auto"/>
                <w:lang w:val="sr-Latn-CS"/>
              </w:rPr>
            </w:pPr>
            <w:r w:rsidRPr="00E832BD">
              <w:rPr>
                <w:rFonts w:ascii="Arial" w:hAnsi="Arial" w:cs="Arial"/>
                <w:color w:val="auto"/>
                <w:lang w:val="sr-Latn-CS"/>
              </w:rPr>
              <w:t>3</w:t>
            </w:r>
          </w:p>
        </w:tc>
        <w:tc>
          <w:tcPr>
            <w:tcW w:w="7922" w:type="dxa"/>
          </w:tcPr>
          <w:p w:rsidR="008A7F30" w:rsidRPr="00E832BD" w:rsidRDefault="008A7F30" w:rsidP="008A7F30">
            <w:pPr>
              <w:tabs>
                <w:tab w:val="left" w:pos="187"/>
              </w:tabs>
              <w:ind w:right="641"/>
              <w:rPr>
                <w:rFonts w:ascii="Arial" w:hAnsi="Arial" w:cs="Arial"/>
                <w:color w:val="auto"/>
              </w:rPr>
            </w:pPr>
            <w:r w:rsidRPr="00E832BD">
              <w:rPr>
                <w:rFonts w:ascii="Arial" w:hAnsi="Arial" w:cs="Arial"/>
                <w:color w:val="auto"/>
              </w:rPr>
              <w:t xml:space="preserve">Агрегат дизел марке „ </w:t>
            </w:r>
            <w:r w:rsidRPr="00E832BD">
              <w:rPr>
                <w:rFonts w:ascii="Arial" w:hAnsi="Arial" w:cs="Arial"/>
                <w:color w:val="auto"/>
                <w:lang w:val="sr-Latn-CS"/>
              </w:rPr>
              <w:t>DEA 33 CUMMINS“</w:t>
            </w:r>
            <w:r w:rsidRPr="00E832BD">
              <w:rPr>
                <w:rFonts w:ascii="Arial" w:hAnsi="Arial" w:cs="Arial"/>
                <w:color w:val="auto"/>
              </w:rPr>
              <w:t xml:space="preserve"> снаге 33</w:t>
            </w:r>
            <w:r w:rsidRPr="00E832BD">
              <w:rPr>
                <w:rFonts w:ascii="Arial" w:hAnsi="Arial" w:cs="Arial"/>
                <w:color w:val="auto"/>
                <w:lang w:val="sr-Latn-CS"/>
              </w:rPr>
              <w:t>kw</w:t>
            </w:r>
            <w:r w:rsidRPr="00E832BD">
              <w:rPr>
                <w:rFonts w:ascii="Arial" w:hAnsi="Arial" w:cs="Arial"/>
                <w:color w:val="auto"/>
              </w:rPr>
              <w:t>.</w:t>
            </w:r>
          </w:p>
        </w:tc>
      </w:tr>
      <w:tr w:rsidR="008A7F30" w:rsidRPr="00E832BD" w:rsidTr="008A7F30">
        <w:trPr>
          <w:trHeight w:val="70"/>
        </w:trPr>
        <w:tc>
          <w:tcPr>
            <w:tcW w:w="1364" w:type="dxa"/>
            <w:shd w:val="clear" w:color="auto" w:fill="E6E6E6"/>
          </w:tcPr>
          <w:p w:rsidR="008A7F30" w:rsidRPr="00E832BD" w:rsidRDefault="008A7F30" w:rsidP="008A7F30">
            <w:pPr>
              <w:tabs>
                <w:tab w:val="left" w:pos="187"/>
              </w:tabs>
              <w:ind w:right="641"/>
              <w:jc w:val="center"/>
              <w:rPr>
                <w:rFonts w:ascii="Arial" w:hAnsi="Arial" w:cs="Arial"/>
                <w:color w:val="auto"/>
                <w:lang w:val="sr-Latn-CS"/>
              </w:rPr>
            </w:pPr>
            <w:r w:rsidRPr="00E832BD">
              <w:rPr>
                <w:rFonts w:ascii="Arial" w:hAnsi="Arial" w:cs="Arial"/>
                <w:color w:val="auto"/>
                <w:lang w:val="sr-Latn-CS"/>
              </w:rPr>
              <w:t>4</w:t>
            </w:r>
          </w:p>
        </w:tc>
        <w:tc>
          <w:tcPr>
            <w:tcW w:w="7922" w:type="dxa"/>
          </w:tcPr>
          <w:p w:rsidR="008A7F30" w:rsidRPr="00E832BD" w:rsidRDefault="008A7F30" w:rsidP="008A7F30">
            <w:pPr>
              <w:tabs>
                <w:tab w:val="left" w:pos="187"/>
              </w:tabs>
              <w:ind w:right="641"/>
              <w:rPr>
                <w:rFonts w:ascii="Arial" w:hAnsi="Arial" w:cs="Arial"/>
                <w:color w:val="auto"/>
                <w:lang w:val="sr-Latn-CS"/>
              </w:rPr>
            </w:pPr>
            <w:r w:rsidRPr="00E832BD">
              <w:rPr>
                <w:rFonts w:ascii="Arial" w:hAnsi="Arial" w:cs="Arial"/>
                <w:color w:val="auto"/>
              </w:rPr>
              <w:t>Агрегат марке</w:t>
            </w:r>
            <w:r w:rsidRPr="00E832BD">
              <w:rPr>
                <w:rFonts w:ascii="Arial" w:hAnsi="Arial" w:cs="Arial"/>
                <w:color w:val="auto"/>
                <w:lang w:val="sr-Latn-CS"/>
              </w:rPr>
              <w:t xml:space="preserve"> WFM  </w:t>
            </w:r>
            <w:r w:rsidRPr="00E832BD">
              <w:rPr>
                <w:rFonts w:ascii="Arial" w:hAnsi="Arial" w:cs="Arial"/>
                <w:color w:val="auto"/>
              </w:rPr>
              <w:t>тип</w:t>
            </w:r>
            <w:r w:rsidRPr="00E832BD">
              <w:rPr>
                <w:rFonts w:ascii="Arial" w:hAnsi="Arial" w:cs="Arial"/>
                <w:color w:val="auto"/>
                <w:lang w:val="sr-Latn-CS"/>
              </w:rPr>
              <w:t xml:space="preserve"> D220-TDEW </w:t>
            </w:r>
            <w:r w:rsidRPr="00E832BD">
              <w:rPr>
                <w:rFonts w:ascii="Arial" w:hAnsi="Arial" w:cs="Arial"/>
                <w:color w:val="auto"/>
              </w:rPr>
              <w:t>снаге</w:t>
            </w:r>
            <w:r w:rsidRPr="00E832BD">
              <w:rPr>
                <w:rFonts w:ascii="Arial" w:hAnsi="Arial" w:cs="Arial"/>
                <w:color w:val="auto"/>
                <w:lang w:val="sr-Latn-CS"/>
              </w:rPr>
              <w:t xml:space="preserve"> 7,3 KV</w:t>
            </w:r>
          </w:p>
        </w:tc>
      </w:tr>
      <w:tr w:rsidR="008A7F30" w:rsidRPr="00E832BD" w:rsidTr="008A7F30">
        <w:trPr>
          <w:trHeight w:val="70"/>
        </w:trPr>
        <w:tc>
          <w:tcPr>
            <w:tcW w:w="1364" w:type="dxa"/>
            <w:shd w:val="clear" w:color="auto" w:fill="E6E6E6"/>
          </w:tcPr>
          <w:p w:rsidR="008A7F30" w:rsidRPr="00E832BD" w:rsidRDefault="008A7F30" w:rsidP="008A7F30">
            <w:pPr>
              <w:tabs>
                <w:tab w:val="left" w:pos="187"/>
              </w:tabs>
              <w:ind w:right="641"/>
              <w:jc w:val="center"/>
              <w:rPr>
                <w:rFonts w:ascii="Arial" w:hAnsi="Arial" w:cs="Arial"/>
                <w:color w:val="auto"/>
                <w:lang w:val="sr-Latn-CS"/>
              </w:rPr>
            </w:pPr>
            <w:r w:rsidRPr="00E832BD">
              <w:rPr>
                <w:rFonts w:ascii="Arial" w:hAnsi="Arial" w:cs="Arial"/>
                <w:color w:val="auto"/>
                <w:lang w:val="sr-Latn-CS"/>
              </w:rPr>
              <w:t>5</w:t>
            </w:r>
          </w:p>
        </w:tc>
        <w:tc>
          <w:tcPr>
            <w:tcW w:w="7922" w:type="dxa"/>
          </w:tcPr>
          <w:p w:rsidR="008A7F30" w:rsidRPr="00E832BD" w:rsidRDefault="008A7F30" w:rsidP="008A7F30">
            <w:pPr>
              <w:tabs>
                <w:tab w:val="left" w:pos="187"/>
              </w:tabs>
              <w:ind w:right="641"/>
              <w:rPr>
                <w:rFonts w:ascii="Arial" w:hAnsi="Arial" w:cs="Arial"/>
                <w:color w:val="auto"/>
                <w:lang w:val="sr-Latn-CS"/>
              </w:rPr>
            </w:pPr>
            <w:r w:rsidRPr="00E832BD">
              <w:rPr>
                <w:rFonts w:ascii="Arial" w:hAnsi="Arial" w:cs="Arial"/>
                <w:color w:val="auto"/>
              </w:rPr>
              <w:t>Агрегат марке</w:t>
            </w:r>
            <w:r w:rsidRPr="00E832BD">
              <w:rPr>
                <w:rFonts w:ascii="Arial" w:hAnsi="Arial" w:cs="Arial"/>
                <w:color w:val="auto"/>
                <w:lang w:val="sr-Latn-CS"/>
              </w:rPr>
              <w:t xml:space="preserve"> TORPEDO </w:t>
            </w:r>
            <w:r w:rsidRPr="00E832BD">
              <w:rPr>
                <w:rFonts w:ascii="Arial" w:hAnsi="Arial" w:cs="Arial"/>
                <w:color w:val="auto"/>
              </w:rPr>
              <w:t>тип</w:t>
            </w:r>
            <w:r w:rsidRPr="00E832BD">
              <w:rPr>
                <w:rFonts w:ascii="Arial" w:hAnsi="Arial" w:cs="Arial"/>
                <w:color w:val="auto"/>
                <w:lang w:val="sr-Latn-CS"/>
              </w:rPr>
              <w:t xml:space="preserve"> B5582A </w:t>
            </w:r>
            <w:r w:rsidRPr="00E832BD">
              <w:rPr>
                <w:rFonts w:ascii="Arial" w:hAnsi="Arial" w:cs="Arial"/>
                <w:color w:val="auto"/>
              </w:rPr>
              <w:t>снаге</w:t>
            </w:r>
            <w:r w:rsidRPr="00E832BD">
              <w:rPr>
                <w:rFonts w:ascii="Arial" w:hAnsi="Arial" w:cs="Arial"/>
                <w:color w:val="auto"/>
                <w:lang w:val="sr-Latn-CS"/>
              </w:rPr>
              <w:t xml:space="preserve"> 118 KW</w:t>
            </w:r>
          </w:p>
        </w:tc>
      </w:tr>
      <w:tr w:rsidR="008A7F30" w:rsidRPr="00E832BD" w:rsidTr="008A7F30">
        <w:trPr>
          <w:trHeight w:val="70"/>
        </w:trPr>
        <w:tc>
          <w:tcPr>
            <w:tcW w:w="1364" w:type="dxa"/>
            <w:shd w:val="clear" w:color="auto" w:fill="E6E6E6"/>
          </w:tcPr>
          <w:p w:rsidR="008A7F30" w:rsidRPr="00E832BD" w:rsidRDefault="008A7F30" w:rsidP="008A7F30">
            <w:pPr>
              <w:tabs>
                <w:tab w:val="left" w:pos="187"/>
              </w:tabs>
              <w:ind w:right="641"/>
              <w:jc w:val="center"/>
              <w:rPr>
                <w:rFonts w:ascii="Arial" w:hAnsi="Arial" w:cs="Arial"/>
                <w:color w:val="auto"/>
                <w:lang w:val="sr-Latn-CS"/>
              </w:rPr>
            </w:pPr>
            <w:r w:rsidRPr="00E832BD">
              <w:rPr>
                <w:rFonts w:ascii="Arial" w:hAnsi="Arial" w:cs="Arial"/>
                <w:color w:val="auto"/>
                <w:lang w:val="sr-Latn-CS"/>
              </w:rPr>
              <w:t>6</w:t>
            </w:r>
          </w:p>
        </w:tc>
        <w:tc>
          <w:tcPr>
            <w:tcW w:w="7922" w:type="dxa"/>
          </w:tcPr>
          <w:p w:rsidR="008A7F30" w:rsidRPr="00E832BD" w:rsidRDefault="008A7F30" w:rsidP="008A7F30">
            <w:pPr>
              <w:tabs>
                <w:tab w:val="left" w:pos="187"/>
              </w:tabs>
              <w:ind w:right="641"/>
              <w:rPr>
                <w:rFonts w:ascii="Arial" w:hAnsi="Arial" w:cs="Arial"/>
                <w:color w:val="auto"/>
                <w:lang w:val="sr-Latn-CS"/>
              </w:rPr>
            </w:pPr>
            <w:r w:rsidRPr="00E832BD">
              <w:rPr>
                <w:rFonts w:ascii="Arial" w:hAnsi="Arial" w:cs="Arial"/>
                <w:color w:val="auto"/>
              </w:rPr>
              <w:t>Агрегат</w:t>
            </w:r>
            <w:r w:rsidRPr="00E832BD">
              <w:rPr>
                <w:rFonts w:ascii="Arial" w:hAnsi="Arial" w:cs="Arial"/>
                <w:color w:val="auto"/>
                <w:lang w:val="sr-Latn-CS"/>
              </w:rPr>
              <w:t xml:space="preserve"> TEKSAN  </w:t>
            </w:r>
            <w:r w:rsidRPr="00E832BD">
              <w:rPr>
                <w:rFonts w:ascii="Arial" w:hAnsi="Arial" w:cs="Arial"/>
                <w:color w:val="auto"/>
              </w:rPr>
              <w:t>тип</w:t>
            </w:r>
            <w:r w:rsidRPr="00E832BD">
              <w:rPr>
                <w:rFonts w:ascii="Arial" w:hAnsi="Arial" w:cs="Arial"/>
                <w:color w:val="auto"/>
                <w:lang w:val="sr-Latn-CS"/>
              </w:rPr>
              <w:t xml:space="preserve">- MODEL TJ134DW5A </w:t>
            </w:r>
            <w:r w:rsidRPr="00E832BD">
              <w:rPr>
                <w:rFonts w:ascii="Arial" w:hAnsi="Arial" w:cs="Arial"/>
                <w:color w:val="auto"/>
              </w:rPr>
              <w:t>снаге</w:t>
            </w:r>
            <w:r w:rsidRPr="00E832BD">
              <w:rPr>
                <w:rFonts w:ascii="Arial" w:hAnsi="Arial" w:cs="Arial"/>
                <w:color w:val="auto"/>
                <w:lang w:val="sr-Latn-CS"/>
              </w:rPr>
              <w:t xml:space="preserve"> 134 KVA</w:t>
            </w:r>
          </w:p>
        </w:tc>
      </w:tr>
      <w:tr w:rsidR="008A7F30" w:rsidRPr="00E832BD" w:rsidTr="008A7F30">
        <w:trPr>
          <w:trHeight w:val="70"/>
        </w:trPr>
        <w:tc>
          <w:tcPr>
            <w:tcW w:w="1364" w:type="dxa"/>
            <w:shd w:val="clear" w:color="auto" w:fill="E6E6E6"/>
          </w:tcPr>
          <w:p w:rsidR="008A7F30" w:rsidRPr="00E832BD" w:rsidRDefault="008A7F30" w:rsidP="008A7F30">
            <w:pPr>
              <w:tabs>
                <w:tab w:val="left" w:pos="187"/>
              </w:tabs>
              <w:ind w:right="641"/>
              <w:jc w:val="center"/>
              <w:rPr>
                <w:rFonts w:ascii="Arial" w:hAnsi="Arial" w:cs="Arial"/>
                <w:color w:val="auto"/>
                <w:lang w:val="sr-Latn-CS"/>
              </w:rPr>
            </w:pPr>
            <w:r w:rsidRPr="00E832BD">
              <w:rPr>
                <w:rFonts w:ascii="Arial" w:hAnsi="Arial" w:cs="Arial"/>
                <w:color w:val="auto"/>
                <w:lang w:val="sr-Latn-CS"/>
              </w:rPr>
              <w:t>7</w:t>
            </w:r>
          </w:p>
        </w:tc>
        <w:tc>
          <w:tcPr>
            <w:tcW w:w="7922" w:type="dxa"/>
          </w:tcPr>
          <w:p w:rsidR="008A7F30" w:rsidRPr="00E832BD" w:rsidRDefault="008A7F30" w:rsidP="008A7F30">
            <w:pPr>
              <w:tabs>
                <w:tab w:val="left" w:pos="187"/>
              </w:tabs>
              <w:ind w:right="641"/>
              <w:rPr>
                <w:rFonts w:ascii="Arial" w:hAnsi="Arial" w:cs="Arial"/>
                <w:color w:val="auto"/>
              </w:rPr>
            </w:pPr>
            <w:r w:rsidRPr="00E832BD">
              <w:rPr>
                <w:rFonts w:ascii="Arial" w:hAnsi="Arial" w:cs="Arial"/>
                <w:color w:val="auto"/>
              </w:rPr>
              <w:t>Агрегат</w:t>
            </w:r>
            <w:r w:rsidRPr="00E832BD">
              <w:rPr>
                <w:rFonts w:ascii="Arial" w:hAnsi="Arial" w:cs="Arial"/>
                <w:color w:val="auto"/>
                <w:lang w:val="sr-Latn-CS"/>
              </w:rPr>
              <w:t xml:space="preserve"> POWERLIK  </w:t>
            </w:r>
            <w:r w:rsidRPr="00E832BD">
              <w:rPr>
                <w:rFonts w:ascii="Arial" w:hAnsi="Arial" w:cs="Arial"/>
                <w:color w:val="auto"/>
              </w:rPr>
              <w:t>тип</w:t>
            </w:r>
            <w:r w:rsidRPr="00E832BD">
              <w:rPr>
                <w:rFonts w:ascii="Arial" w:hAnsi="Arial" w:cs="Arial"/>
                <w:color w:val="auto"/>
                <w:lang w:val="sr-Latn-CS"/>
              </w:rPr>
              <w:t xml:space="preserve"> IV. 138  </w:t>
            </w:r>
            <w:r w:rsidRPr="00E832BD">
              <w:rPr>
                <w:rFonts w:ascii="Arial" w:hAnsi="Arial" w:cs="Arial"/>
                <w:color w:val="auto"/>
              </w:rPr>
              <w:t>снаге</w:t>
            </w:r>
            <w:r w:rsidRPr="00E832BD">
              <w:rPr>
                <w:rFonts w:ascii="Arial" w:hAnsi="Arial" w:cs="Arial"/>
                <w:color w:val="auto"/>
                <w:lang w:val="sr-Latn-CS"/>
              </w:rPr>
              <w:t xml:space="preserve"> 138 KVA/125KWA</w:t>
            </w:r>
          </w:p>
        </w:tc>
      </w:tr>
      <w:tr w:rsidR="008A7F30" w:rsidRPr="00E832BD" w:rsidTr="008A7F30">
        <w:tc>
          <w:tcPr>
            <w:tcW w:w="1364" w:type="dxa"/>
            <w:shd w:val="clear" w:color="auto" w:fill="E6E6E6"/>
          </w:tcPr>
          <w:p w:rsidR="008A7F30" w:rsidRPr="00E832BD" w:rsidRDefault="008A7F30" w:rsidP="008A7F30">
            <w:pPr>
              <w:tabs>
                <w:tab w:val="left" w:pos="187"/>
              </w:tabs>
              <w:ind w:right="641"/>
              <w:jc w:val="center"/>
              <w:rPr>
                <w:rFonts w:ascii="Arial" w:hAnsi="Arial" w:cs="Arial"/>
                <w:color w:val="auto"/>
                <w:lang w:val="sr-Latn-CS"/>
              </w:rPr>
            </w:pPr>
            <w:r w:rsidRPr="00E832BD">
              <w:rPr>
                <w:rFonts w:ascii="Arial" w:hAnsi="Arial" w:cs="Arial"/>
                <w:color w:val="auto"/>
                <w:lang w:val="sr-Latn-CS"/>
              </w:rPr>
              <w:t>8</w:t>
            </w:r>
          </w:p>
        </w:tc>
        <w:tc>
          <w:tcPr>
            <w:tcW w:w="7922" w:type="dxa"/>
          </w:tcPr>
          <w:p w:rsidR="008A7F30" w:rsidRPr="00E832BD" w:rsidRDefault="008A7F30" w:rsidP="008A7F30">
            <w:pPr>
              <w:tabs>
                <w:tab w:val="left" w:pos="187"/>
              </w:tabs>
              <w:ind w:right="641"/>
              <w:rPr>
                <w:rFonts w:ascii="Arial" w:hAnsi="Arial" w:cs="Arial"/>
                <w:b/>
                <w:color w:val="auto"/>
                <w:lang w:val="ru-RU"/>
              </w:rPr>
            </w:pPr>
            <w:r w:rsidRPr="00E832BD">
              <w:rPr>
                <w:rFonts w:ascii="Arial" w:hAnsi="Arial" w:cs="Arial"/>
                <w:color w:val="auto"/>
              </w:rPr>
              <w:t xml:space="preserve">Агрегат марке „ </w:t>
            </w:r>
            <w:r w:rsidRPr="00E832BD">
              <w:rPr>
                <w:rFonts w:ascii="Arial" w:hAnsi="Arial" w:cs="Arial"/>
                <w:color w:val="auto"/>
                <w:lang w:val="sr-Latn-CS"/>
              </w:rPr>
              <w:t xml:space="preserve">IN NESOL“ </w:t>
            </w:r>
            <w:r w:rsidRPr="00E832BD">
              <w:rPr>
                <w:rFonts w:ascii="Arial" w:hAnsi="Arial" w:cs="Arial"/>
                <w:color w:val="auto"/>
              </w:rPr>
              <w:t xml:space="preserve">модел </w:t>
            </w:r>
            <w:r w:rsidRPr="00E832BD">
              <w:rPr>
                <w:rFonts w:ascii="Arial" w:hAnsi="Arial" w:cs="Arial"/>
                <w:color w:val="auto"/>
                <w:lang w:val="sr-Latn-CS"/>
              </w:rPr>
              <w:t>II</w:t>
            </w:r>
            <w:r w:rsidRPr="00E832BD">
              <w:rPr>
                <w:rFonts w:ascii="Arial" w:hAnsi="Arial" w:cs="Arial"/>
                <w:color w:val="auto"/>
              </w:rPr>
              <w:t>-125, снаге 125 киловата.</w:t>
            </w:r>
          </w:p>
        </w:tc>
      </w:tr>
      <w:tr w:rsidR="008A7F30" w:rsidRPr="00E832BD" w:rsidTr="008A7F30">
        <w:tc>
          <w:tcPr>
            <w:tcW w:w="1364" w:type="dxa"/>
            <w:shd w:val="clear" w:color="auto" w:fill="E6E6E6"/>
          </w:tcPr>
          <w:p w:rsidR="008A7F30" w:rsidRPr="00E832BD" w:rsidRDefault="008A7F30" w:rsidP="008A7F30">
            <w:pPr>
              <w:tabs>
                <w:tab w:val="left" w:pos="187"/>
              </w:tabs>
              <w:ind w:right="641"/>
              <w:jc w:val="center"/>
              <w:rPr>
                <w:rFonts w:ascii="Arial" w:hAnsi="Arial" w:cs="Arial"/>
                <w:color w:val="auto"/>
                <w:lang w:val="sr-Latn-CS"/>
              </w:rPr>
            </w:pPr>
            <w:r w:rsidRPr="00E832BD">
              <w:rPr>
                <w:rFonts w:ascii="Arial" w:hAnsi="Arial" w:cs="Arial"/>
                <w:color w:val="auto"/>
                <w:lang w:val="sr-Latn-CS"/>
              </w:rPr>
              <w:t>9</w:t>
            </w:r>
          </w:p>
        </w:tc>
        <w:tc>
          <w:tcPr>
            <w:tcW w:w="7922" w:type="dxa"/>
          </w:tcPr>
          <w:p w:rsidR="008A7F30" w:rsidRPr="00E832BD" w:rsidRDefault="008A7F30" w:rsidP="008A7F30">
            <w:pPr>
              <w:tabs>
                <w:tab w:val="left" w:pos="187"/>
              </w:tabs>
              <w:ind w:right="641"/>
              <w:rPr>
                <w:rFonts w:ascii="Arial" w:hAnsi="Arial" w:cs="Arial"/>
                <w:color w:val="auto"/>
              </w:rPr>
            </w:pPr>
            <w:r w:rsidRPr="00E832BD">
              <w:rPr>
                <w:rFonts w:ascii="Arial" w:hAnsi="Arial" w:cs="Arial"/>
                <w:color w:val="auto"/>
              </w:rPr>
              <w:t>Агрегат</w:t>
            </w:r>
            <w:r w:rsidRPr="00E832BD">
              <w:rPr>
                <w:rFonts w:ascii="Arial" w:hAnsi="Arial" w:cs="Arial"/>
                <w:color w:val="auto"/>
                <w:lang w:val="sr-Latn-CS"/>
              </w:rPr>
              <w:t xml:space="preserve"> TEKSAN  </w:t>
            </w:r>
            <w:r w:rsidRPr="00E832BD">
              <w:rPr>
                <w:rFonts w:ascii="Arial" w:hAnsi="Arial" w:cs="Arial"/>
                <w:color w:val="auto"/>
              </w:rPr>
              <w:t>тип</w:t>
            </w:r>
            <w:r w:rsidRPr="00E832BD">
              <w:rPr>
                <w:rFonts w:ascii="Arial" w:hAnsi="Arial" w:cs="Arial"/>
                <w:color w:val="auto"/>
                <w:lang w:val="sr-Latn-CS"/>
              </w:rPr>
              <w:t xml:space="preserve">- MODEL TJ114OE5A </w:t>
            </w:r>
            <w:r w:rsidRPr="00E832BD">
              <w:rPr>
                <w:rFonts w:ascii="Arial" w:hAnsi="Arial" w:cs="Arial"/>
                <w:color w:val="auto"/>
              </w:rPr>
              <w:t>снаге</w:t>
            </w:r>
            <w:r w:rsidRPr="00E832BD">
              <w:rPr>
                <w:rFonts w:ascii="Arial" w:hAnsi="Arial" w:cs="Arial"/>
                <w:color w:val="auto"/>
                <w:lang w:val="sr-Latn-CS"/>
              </w:rPr>
              <w:t xml:space="preserve"> 114 KVA</w:t>
            </w:r>
          </w:p>
        </w:tc>
      </w:tr>
      <w:tr w:rsidR="008A7F30" w:rsidRPr="00E832BD" w:rsidTr="008A7F30">
        <w:tc>
          <w:tcPr>
            <w:tcW w:w="1364" w:type="dxa"/>
            <w:shd w:val="clear" w:color="auto" w:fill="E6E6E6"/>
          </w:tcPr>
          <w:p w:rsidR="008A7F30" w:rsidRPr="00E832BD" w:rsidRDefault="008A7F30" w:rsidP="008A7F30">
            <w:pPr>
              <w:tabs>
                <w:tab w:val="left" w:pos="187"/>
              </w:tabs>
              <w:ind w:right="641"/>
              <w:jc w:val="center"/>
              <w:rPr>
                <w:rFonts w:ascii="Arial" w:hAnsi="Arial" w:cs="Arial"/>
                <w:color w:val="auto"/>
                <w:lang w:val="sr-Latn-CS"/>
              </w:rPr>
            </w:pPr>
            <w:r w:rsidRPr="00E832BD">
              <w:rPr>
                <w:rFonts w:ascii="Arial" w:hAnsi="Arial" w:cs="Arial"/>
                <w:color w:val="auto"/>
                <w:lang w:val="sr-Latn-CS"/>
              </w:rPr>
              <w:t>10</w:t>
            </w:r>
          </w:p>
        </w:tc>
        <w:tc>
          <w:tcPr>
            <w:tcW w:w="7922" w:type="dxa"/>
          </w:tcPr>
          <w:p w:rsidR="008A7F30" w:rsidRPr="00E832BD" w:rsidRDefault="008A7F30" w:rsidP="008A7F30">
            <w:pPr>
              <w:tabs>
                <w:tab w:val="left" w:pos="187"/>
              </w:tabs>
              <w:ind w:right="641"/>
              <w:rPr>
                <w:rFonts w:ascii="Arial" w:hAnsi="Arial" w:cs="Arial"/>
                <w:color w:val="auto"/>
                <w:lang w:val="sr-Latn-CS"/>
              </w:rPr>
            </w:pPr>
            <w:r w:rsidRPr="00E832BD">
              <w:rPr>
                <w:rFonts w:ascii="Arial" w:hAnsi="Arial" w:cs="Arial"/>
                <w:color w:val="auto"/>
              </w:rPr>
              <w:t>Агрегат</w:t>
            </w:r>
            <w:r w:rsidRPr="00E832BD">
              <w:rPr>
                <w:rFonts w:ascii="Arial" w:hAnsi="Arial" w:cs="Arial"/>
                <w:color w:val="auto"/>
                <w:lang w:val="sr-Latn-CS"/>
              </w:rPr>
              <w:t xml:space="preserve"> Q</w:t>
            </w:r>
            <w:r w:rsidRPr="00E832BD">
              <w:rPr>
                <w:rFonts w:ascii="Arial" w:hAnsi="Arial" w:cs="Arial"/>
                <w:color w:val="auto"/>
              </w:rPr>
              <w:t>Л</w:t>
            </w:r>
            <w:r w:rsidRPr="00E832BD">
              <w:rPr>
                <w:rFonts w:ascii="Arial" w:hAnsi="Arial" w:cs="Arial"/>
                <w:color w:val="auto"/>
                <w:lang w:val="sr-Latn-CS"/>
              </w:rPr>
              <w:t xml:space="preserve">S – 125, </w:t>
            </w:r>
            <w:r w:rsidRPr="00E832BD">
              <w:rPr>
                <w:rFonts w:ascii="Arial" w:hAnsi="Arial" w:cs="Arial"/>
                <w:color w:val="auto"/>
              </w:rPr>
              <w:t>снаге</w:t>
            </w:r>
            <w:r w:rsidRPr="00E832BD">
              <w:rPr>
                <w:rFonts w:ascii="Arial" w:hAnsi="Arial" w:cs="Arial"/>
                <w:color w:val="auto"/>
                <w:lang w:val="sr-Latn-CS"/>
              </w:rPr>
              <w:t xml:space="preserve"> 114 KVA</w:t>
            </w:r>
          </w:p>
        </w:tc>
      </w:tr>
      <w:tr w:rsidR="008A7F30" w:rsidRPr="00E832BD" w:rsidTr="008A7F30">
        <w:tc>
          <w:tcPr>
            <w:tcW w:w="1364" w:type="dxa"/>
            <w:shd w:val="clear" w:color="auto" w:fill="E6E6E6"/>
          </w:tcPr>
          <w:p w:rsidR="008A7F30" w:rsidRPr="00E832BD" w:rsidRDefault="008A7F30" w:rsidP="008A7F30">
            <w:pPr>
              <w:tabs>
                <w:tab w:val="left" w:pos="187"/>
              </w:tabs>
              <w:ind w:right="641"/>
              <w:jc w:val="center"/>
              <w:rPr>
                <w:rFonts w:ascii="Arial" w:hAnsi="Arial" w:cs="Arial"/>
                <w:color w:val="auto"/>
                <w:lang w:val="sr-Latn-CS"/>
              </w:rPr>
            </w:pPr>
            <w:r w:rsidRPr="00E832BD">
              <w:rPr>
                <w:rFonts w:ascii="Arial" w:hAnsi="Arial" w:cs="Arial"/>
                <w:color w:val="auto"/>
                <w:lang w:val="sr-Latn-CS"/>
              </w:rPr>
              <w:t>11</w:t>
            </w:r>
          </w:p>
        </w:tc>
        <w:tc>
          <w:tcPr>
            <w:tcW w:w="7922" w:type="dxa"/>
          </w:tcPr>
          <w:p w:rsidR="008A7F30" w:rsidRPr="00E832BD" w:rsidRDefault="008A7F30" w:rsidP="008A7F30">
            <w:pPr>
              <w:tabs>
                <w:tab w:val="left" w:pos="187"/>
              </w:tabs>
              <w:ind w:right="641"/>
              <w:rPr>
                <w:rFonts w:ascii="Arial" w:hAnsi="Arial" w:cs="Arial"/>
                <w:color w:val="auto"/>
              </w:rPr>
            </w:pPr>
            <w:r w:rsidRPr="00E832BD">
              <w:rPr>
                <w:rFonts w:ascii="Arial" w:hAnsi="Arial" w:cs="Arial"/>
                <w:color w:val="auto"/>
              </w:rPr>
              <w:t>Агрегат дизел марке</w:t>
            </w:r>
            <w:r w:rsidRPr="00E832BD">
              <w:rPr>
                <w:rFonts w:ascii="Arial" w:hAnsi="Arial" w:cs="Arial"/>
                <w:color w:val="auto"/>
                <w:lang w:val="sr-Latn-CS"/>
              </w:rPr>
              <w:t xml:space="preserve"> „ </w:t>
            </w:r>
            <w:r w:rsidRPr="00E832BD">
              <w:rPr>
                <w:rFonts w:ascii="Arial" w:hAnsi="Arial" w:cs="Arial"/>
                <w:color w:val="auto"/>
              </w:rPr>
              <w:t>ИДЕА ТЕЦК С.Р,Л.“ снаге 400 ква.</w:t>
            </w:r>
          </w:p>
        </w:tc>
      </w:tr>
      <w:tr w:rsidR="008A7F30" w:rsidRPr="00E832BD" w:rsidTr="008A7F30">
        <w:tc>
          <w:tcPr>
            <w:tcW w:w="1364" w:type="dxa"/>
            <w:shd w:val="clear" w:color="auto" w:fill="E6E6E6"/>
          </w:tcPr>
          <w:p w:rsidR="008A7F30" w:rsidRPr="00E832BD" w:rsidRDefault="008A7F30" w:rsidP="008A7F30">
            <w:pPr>
              <w:tabs>
                <w:tab w:val="left" w:pos="187"/>
              </w:tabs>
              <w:ind w:right="641"/>
              <w:jc w:val="center"/>
              <w:rPr>
                <w:rFonts w:ascii="Arial" w:hAnsi="Arial" w:cs="Arial"/>
                <w:color w:val="auto"/>
                <w:lang w:val="sr-Latn-CS"/>
              </w:rPr>
            </w:pPr>
            <w:r w:rsidRPr="00E832BD">
              <w:rPr>
                <w:rFonts w:ascii="Arial" w:hAnsi="Arial" w:cs="Arial"/>
                <w:color w:val="auto"/>
                <w:lang w:val="sr-Latn-CS"/>
              </w:rPr>
              <w:t>12</w:t>
            </w:r>
          </w:p>
        </w:tc>
        <w:tc>
          <w:tcPr>
            <w:tcW w:w="7922" w:type="dxa"/>
          </w:tcPr>
          <w:p w:rsidR="008A7F30" w:rsidRPr="00E832BD" w:rsidRDefault="008A7F30" w:rsidP="008A7F30">
            <w:pPr>
              <w:tabs>
                <w:tab w:val="left" w:pos="187"/>
              </w:tabs>
              <w:ind w:right="641"/>
              <w:rPr>
                <w:rFonts w:ascii="Arial" w:hAnsi="Arial" w:cs="Arial"/>
                <w:color w:val="auto"/>
              </w:rPr>
            </w:pPr>
            <w:r w:rsidRPr="00E832BD">
              <w:rPr>
                <w:rFonts w:ascii="Arial" w:hAnsi="Arial" w:cs="Arial"/>
                <w:color w:val="auto"/>
              </w:rPr>
              <w:t>Агрегат</w:t>
            </w:r>
            <w:r w:rsidRPr="00E832BD">
              <w:rPr>
                <w:rFonts w:ascii="Arial" w:hAnsi="Arial" w:cs="Arial"/>
                <w:color w:val="auto"/>
                <w:lang w:val="sr-Latn-CS"/>
              </w:rPr>
              <w:t xml:space="preserve">  DAJS   </w:t>
            </w:r>
            <w:r w:rsidRPr="00E832BD">
              <w:rPr>
                <w:rFonts w:ascii="Arial" w:hAnsi="Arial" w:cs="Arial"/>
                <w:color w:val="auto"/>
              </w:rPr>
              <w:t>тип</w:t>
            </w:r>
            <w:r w:rsidRPr="00E832BD">
              <w:rPr>
                <w:rFonts w:ascii="Arial" w:hAnsi="Arial" w:cs="Arial"/>
                <w:color w:val="auto"/>
                <w:lang w:val="sr-Latn-CS"/>
              </w:rPr>
              <w:t xml:space="preserve">  FGL, 55  KVA</w:t>
            </w:r>
          </w:p>
        </w:tc>
      </w:tr>
      <w:tr w:rsidR="008A7F30" w:rsidRPr="00E832BD" w:rsidTr="008A7F30">
        <w:tc>
          <w:tcPr>
            <w:tcW w:w="1364" w:type="dxa"/>
            <w:shd w:val="clear" w:color="auto" w:fill="E6E6E6"/>
          </w:tcPr>
          <w:p w:rsidR="008A7F30" w:rsidRPr="00E832BD" w:rsidRDefault="008A7F30" w:rsidP="008A7F30">
            <w:pPr>
              <w:tabs>
                <w:tab w:val="left" w:pos="187"/>
              </w:tabs>
              <w:ind w:right="641"/>
              <w:jc w:val="center"/>
              <w:rPr>
                <w:rFonts w:ascii="Arial" w:hAnsi="Arial" w:cs="Arial"/>
                <w:color w:val="auto"/>
                <w:lang w:val="sr-Latn-CS"/>
              </w:rPr>
            </w:pPr>
            <w:r w:rsidRPr="00E832BD">
              <w:rPr>
                <w:rFonts w:ascii="Arial" w:hAnsi="Arial" w:cs="Arial"/>
                <w:color w:val="auto"/>
                <w:lang w:val="sr-Latn-CS"/>
              </w:rPr>
              <w:t>13</w:t>
            </w:r>
          </w:p>
        </w:tc>
        <w:tc>
          <w:tcPr>
            <w:tcW w:w="7922" w:type="dxa"/>
          </w:tcPr>
          <w:p w:rsidR="008A7F30" w:rsidRPr="00E832BD" w:rsidRDefault="008A7F30" w:rsidP="008A7F30">
            <w:pPr>
              <w:tabs>
                <w:tab w:val="left" w:pos="187"/>
              </w:tabs>
              <w:ind w:right="641"/>
              <w:rPr>
                <w:rFonts w:ascii="Arial" w:hAnsi="Arial" w:cs="Arial"/>
                <w:color w:val="auto"/>
                <w:lang w:val="sr-Latn-CS"/>
              </w:rPr>
            </w:pPr>
            <w:r w:rsidRPr="00E832BD">
              <w:rPr>
                <w:rFonts w:ascii="Arial" w:hAnsi="Arial" w:cs="Arial"/>
                <w:color w:val="auto"/>
              </w:rPr>
              <w:t>Агрегат</w:t>
            </w:r>
            <w:r w:rsidRPr="00E832BD">
              <w:rPr>
                <w:rFonts w:ascii="Arial" w:hAnsi="Arial" w:cs="Arial"/>
                <w:color w:val="auto"/>
                <w:lang w:val="sr-Latn-CS"/>
              </w:rPr>
              <w:t xml:space="preserve"> CATERPILLAR </w:t>
            </w:r>
            <w:r w:rsidRPr="00E832BD">
              <w:rPr>
                <w:rFonts w:ascii="Arial" w:hAnsi="Arial" w:cs="Arial"/>
                <w:color w:val="auto"/>
              </w:rPr>
              <w:t>тип</w:t>
            </w:r>
            <w:r w:rsidRPr="00E832BD">
              <w:rPr>
                <w:rFonts w:ascii="Arial" w:hAnsi="Arial" w:cs="Arial"/>
                <w:color w:val="auto"/>
                <w:lang w:val="sr-Latn-CS"/>
              </w:rPr>
              <w:t xml:space="preserve"> PLYNPIAN GEP 110-Z </w:t>
            </w:r>
            <w:r w:rsidRPr="00E832BD">
              <w:rPr>
                <w:rFonts w:ascii="Arial" w:hAnsi="Arial" w:cs="Arial"/>
                <w:color w:val="auto"/>
              </w:rPr>
              <w:t>снаге</w:t>
            </w:r>
            <w:r w:rsidRPr="00E832BD">
              <w:rPr>
                <w:rFonts w:ascii="Arial" w:hAnsi="Arial" w:cs="Arial"/>
                <w:color w:val="auto"/>
                <w:lang w:val="sr-Latn-CS"/>
              </w:rPr>
              <w:t xml:space="preserve"> 88 kw</w:t>
            </w:r>
          </w:p>
        </w:tc>
      </w:tr>
      <w:tr w:rsidR="008A7F30" w:rsidRPr="00E832BD" w:rsidTr="008A7F30">
        <w:tc>
          <w:tcPr>
            <w:tcW w:w="1364" w:type="dxa"/>
            <w:shd w:val="clear" w:color="auto" w:fill="E6E6E6"/>
          </w:tcPr>
          <w:p w:rsidR="008A7F30" w:rsidRPr="00E832BD" w:rsidRDefault="008A7F30" w:rsidP="008A7F30">
            <w:pPr>
              <w:tabs>
                <w:tab w:val="left" w:pos="187"/>
              </w:tabs>
              <w:ind w:right="641"/>
              <w:jc w:val="center"/>
              <w:rPr>
                <w:rFonts w:ascii="Arial" w:hAnsi="Arial" w:cs="Arial"/>
                <w:color w:val="auto"/>
                <w:lang w:val="sr-Latn-CS"/>
              </w:rPr>
            </w:pPr>
            <w:r w:rsidRPr="00E832BD">
              <w:rPr>
                <w:rFonts w:ascii="Arial" w:hAnsi="Arial" w:cs="Arial"/>
                <w:color w:val="auto"/>
                <w:lang w:val="sr-Latn-CS"/>
              </w:rPr>
              <w:t>14</w:t>
            </w:r>
          </w:p>
        </w:tc>
        <w:tc>
          <w:tcPr>
            <w:tcW w:w="7922" w:type="dxa"/>
          </w:tcPr>
          <w:p w:rsidR="008A7F30" w:rsidRPr="00E832BD" w:rsidRDefault="008A7F30" w:rsidP="008A7F30">
            <w:pPr>
              <w:tabs>
                <w:tab w:val="left" w:pos="187"/>
              </w:tabs>
              <w:ind w:right="641"/>
              <w:rPr>
                <w:rFonts w:ascii="Arial" w:hAnsi="Arial" w:cs="Arial"/>
                <w:color w:val="auto"/>
                <w:lang w:val="sr-Latn-CS"/>
              </w:rPr>
            </w:pPr>
            <w:r w:rsidRPr="00E832BD">
              <w:rPr>
                <w:rFonts w:ascii="Arial" w:hAnsi="Arial" w:cs="Arial"/>
                <w:color w:val="auto"/>
              </w:rPr>
              <w:t>Агрегат</w:t>
            </w:r>
            <w:r w:rsidRPr="00E832BD">
              <w:rPr>
                <w:rFonts w:ascii="Arial" w:hAnsi="Arial" w:cs="Arial"/>
                <w:color w:val="auto"/>
                <w:lang w:val="sr-Latn-CS"/>
              </w:rPr>
              <w:t xml:space="preserve"> GESAN  DPAS 15E  </w:t>
            </w:r>
            <w:r w:rsidRPr="00E832BD">
              <w:rPr>
                <w:rFonts w:ascii="Arial" w:hAnsi="Arial" w:cs="Arial"/>
                <w:color w:val="auto"/>
              </w:rPr>
              <w:t>тип</w:t>
            </w:r>
            <w:r w:rsidRPr="00E832BD">
              <w:rPr>
                <w:rFonts w:ascii="Arial" w:hAnsi="Arial" w:cs="Arial"/>
                <w:color w:val="auto"/>
                <w:lang w:val="sr-Latn-CS"/>
              </w:rPr>
              <w:t xml:space="preserve">  DST1  </w:t>
            </w:r>
            <w:r w:rsidRPr="00E832BD">
              <w:rPr>
                <w:rFonts w:ascii="Arial" w:hAnsi="Arial" w:cs="Arial"/>
                <w:color w:val="auto"/>
              </w:rPr>
              <w:t>снаге</w:t>
            </w:r>
            <w:r w:rsidRPr="00E832BD">
              <w:rPr>
                <w:rFonts w:ascii="Arial" w:hAnsi="Arial" w:cs="Arial"/>
                <w:color w:val="auto"/>
                <w:lang w:val="sr-Latn-CS"/>
              </w:rPr>
              <w:t xml:space="preserve"> 9,4 kw</w:t>
            </w:r>
          </w:p>
        </w:tc>
      </w:tr>
      <w:tr w:rsidR="008A7F30" w:rsidRPr="00E832BD" w:rsidTr="008A7F30">
        <w:tc>
          <w:tcPr>
            <w:tcW w:w="1364" w:type="dxa"/>
            <w:shd w:val="clear" w:color="auto" w:fill="E6E6E6"/>
          </w:tcPr>
          <w:p w:rsidR="008A7F30" w:rsidRPr="00E832BD" w:rsidRDefault="008A7F30" w:rsidP="008A7F30">
            <w:pPr>
              <w:tabs>
                <w:tab w:val="left" w:pos="187"/>
              </w:tabs>
              <w:ind w:right="641"/>
              <w:jc w:val="center"/>
              <w:rPr>
                <w:rFonts w:ascii="Arial" w:hAnsi="Arial" w:cs="Arial"/>
                <w:color w:val="auto"/>
                <w:lang w:val="sr-Latn-CS"/>
              </w:rPr>
            </w:pPr>
            <w:r w:rsidRPr="00E832BD">
              <w:rPr>
                <w:rFonts w:ascii="Arial" w:hAnsi="Arial" w:cs="Arial"/>
                <w:color w:val="auto"/>
                <w:lang w:val="sr-Latn-CS"/>
              </w:rPr>
              <w:t>15</w:t>
            </w:r>
          </w:p>
        </w:tc>
        <w:tc>
          <w:tcPr>
            <w:tcW w:w="7922" w:type="dxa"/>
          </w:tcPr>
          <w:p w:rsidR="008A7F30" w:rsidRPr="00E832BD" w:rsidRDefault="008A7F30" w:rsidP="008A7F30">
            <w:pPr>
              <w:tabs>
                <w:tab w:val="left" w:pos="187"/>
              </w:tabs>
              <w:ind w:right="641"/>
              <w:rPr>
                <w:rFonts w:ascii="Arial" w:hAnsi="Arial" w:cs="Arial"/>
                <w:color w:val="auto"/>
                <w:lang w:val="sr-Latn-CS"/>
              </w:rPr>
            </w:pPr>
            <w:r w:rsidRPr="00E832BD">
              <w:rPr>
                <w:rFonts w:ascii="Arial" w:hAnsi="Arial" w:cs="Arial"/>
                <w:color w:val="auto"/>
              </w:rPr>
              <w:t>Агрегат</w:t>
            </w:r>
            <w:r w:rsidRPr="00E832BD">
              <w:rPr>
                <w:rFonts w:ascii="Arial" w:hAnsi="Arial" w:cs="Arial"/>
                <w:color w:val="auto"/>
                <w:lang w:val="sr-Latn-CS"/>
              </w:rPr>
              <w:t xml:space="preserve"> TEKSAN  </w:t>
            </w:r>
            <w:r w:rsidRPr="00E832BD">
              <w:rPr>
                <w:rFonts w:ascii="Arial" w:hAnsi="Arial" w:cs="Arial"/>
                <w:color w:val="auto"/>
              </w:rPr>
              <w:t>тип</w:t>
            </w:r>
            <w:r w:rsidRPr="00E832BD">
              <w:rPr>
                <w:rFonts w:ascii="Arial" w:hAnsi="Arial" w:cs="Arial"/>
                <w:color w:val="auto"/>
                <w:lang w:val="sr-Latn-CS"/>
              </w:rPr>
              <w:t xml:space="preserve">- </w:t>
            </w:r>
            <w:r w:rsidRPr="00E832BD">
              <w:rPr>
                <w:rFonts w:ascii="Arial" w:hAnsi="Arial" w:cs="Arial"/>
                <w:color w:val="auto"/>
              </w:rPr>
              <w:t>модел</w:t>
            </w:r>
            <w:r w:rsidRPr="00E832BD">
              <w:rPr>
                <w:rFonts w:ascii="Arial" w:hAnsi="Arial" w:cs="Arial"/>
                <w:color w:val="auto"/>
                <w:lang w:val="sr-Latn-CS"/>
              </w:rPr>
              <w:t xml:space="preserve"> TJ50MS5K  </w:t>
            </w:r>
            <w:r w:rsidRPr="00E832BD">
              <w:rPr>
                <w:rFonts w:ascii="Arial" w:hAnsi="Arial" w:cs="Arial"/>
                <w:color w:val="auto"/>
              </w:rPr>
              <w:t>снаге</w:t>
            </w:r>
            <w:r w:rsidRPr="00E832BD">
              <w:rPr>
                <w:rFonts w:ascii="Arial" w:hAnsi="Arial" w:cs="Arial"/>
                <w:color w:val="auto"/>
                <w:lang w:val="sr-Latn-CS"/>
              </w:rPr>
              <w:t xml:space="preserve"> 50 KVA</w:t>
            </w:r>
          </w:p>
        </w:tc>
      </w:tr>
      <w:tr w:rsidR="008A7F30" w:rsidRPr="00E832BD" w:rsidTr="008A7F30">
        <w:tc>
          <w:tcPr>
            <w:tcW w:w="1364" w:type="dxa"/>
            <w:shd w:val="clear" w:color="auto" w:fill="E6E6E6"/>
          </w:tcPr>
          <w:p w:rsidR="008A7F30" w:rsidRPr="00E832BD" w:rsidRDefault="008A7F30" w:rsidP="008A7F30">
            <w:pPr>
              <w:tabs>
                <w:tab w:val="left" w:pos="187"/>
              </w:tabs>
              <w:ind w:right="641"/>
              <w:jc w:val="center"/>
              <w:rPr>
                <w:rFonts w:ascii="Arial" w:hAnsi="Arial" w:cs="Arial"/>
                <w:color w:val="auto"/>
                <w:lang w:val="sr-Latn-CS"/>
              </w:rPr>
            </w:pPr>
            <w:r w:rsidRPr="00E832BD">
              <w:rPr>
                <w:rFonts w:ascii="Arial" w:hAnsi="Arial" w:cs="Arial"/>
                <w:color w:val="auto"/>
                <w:lang w:val="sr-Latn-CS"/>
              </w:rPr>
              <w:t>16</w:t>
            </w:r>
          </w:p>
        </w:tc>
        <w:tc>
          <w:tcPr>
            <w:tcW w:w="7922" w:type="dxa"/>
          </w:tcPr>
          <w:p w:rsidR="008A7F30" w:rsidRPr="00E832BD" w:rsidRDefault="008A7F30" w:rsidP="008A7F30">
            <w:pPr>
              <w:tabs>
                <w:tab w:val="left" w:pos="187"/>
              </w:tabs>
              <w:ind w:right="641"/>
              <w:rPr>
                <w:rFonts w:ascii="Arial" w:hAnsi="Arial" w:cs="Arial"/>
                <w:color w:val="auto"/>
                <w:lang w:val="sr-Latn-CS"/>
              </w:rPr>
            </w:pPr>
            <w:r w:rsidRPr="00E832BD">
              <w:rPr>
                <w:rFonts w:ascii="Arial" w:hAnsi="Arial" w:cs="Arial"/>
                <w:color w:val="auto"/>
              </w:rPr>
              <w:t>Агрегат</w:t>
            </w:r>
            <w:r w:rsidRPr="00E832BD">
              <w:rPr>
                <w:rFonts w:ascii="Arial" w:hAnsi="Arial" w:cs="Arial"/>
                <w:color w:val="auto"/>
                <w:lang w:val="sr-Latn-CS"/>
              </w:rPr>
              <w:t xml:space="preserve"> IVECO-BATROLI </w:t>
            </w:r>
            <w:r w:rsidRPr="00E832BD">
              <w:rPr>
                <w:rFonts w:ascii="Arial" w:hAnsi="Arial" w:cs="Arial"/>
                <w:color w:val="auto"/>
              </w:rPr>
              <w:t>тип</w:t>
            </w:r>
            <w:r w:rsidRPr="00E832BD">
              <w:rPr>
                <w:rFonts w:ascii="Arial" w:hAnsi="Arial" w:cs="Arial"/>
                <w:color w:val="auto"/>
                <w:lang w:val="sr-Latn-CS"/>
              </w:rPr>
              <w:t xml:space="preserve"> ECO 38-3LN/4 </w:t>
            </w:r>
            <w:r w:rsidRPr="00E832BD">
              <w:rPr>
                <w:rFonts w:ascii="Arial" w:hAnsi="Arial" w:cs="Arial"/>
                <w:color w:val="auto"/>
              </w:rPr>
              <w:t>снаге</w:t>
            </w:r>
            <w:r w:rsidRPr="00E832BD">
              <w:rPr>
                <w:rFonts w:ascii="Arial" w:hAnsi="Arial" w:cs="Arial"/>
                <w:color w:val="auto"/>
                <w:lang w:val="sr-Latn-CS"/>
              </w:rPr>
              <w:t xml:space="preserve"> 150 KVA</w:t>
            </w:r>
          </w:p>
        </w:tc>
      </w:tr>
      <w:tr w:rsidR="008A7F30" w:rsidRPr="00E832BD" w:rsidTr="008A7F30">
        <w:tc>
          <w:tcPr>
            <w:tcW w:w="1364" w:type="dxa"/>
            <w:shd w:val="clear" w:color="auto" w:fill="E6E6E6"/>
          </w:tcPr>
          <w:p w:rsidR="008A7F30" w:rsidRPr="00E832BD" w:rsidRDefault="008A7F30" w:rsidP="008A7F30">
            <w:pPr>
              <w:tabs>
                <w:tab w:val="left" w:pos="187"/>
              </w:tabs>
              <w:ind w:right="641"/>
              <w:jc w:val="center"/>
              <w:rPr>
                <w:rFonts w:ascii="Arial" w:hAnsi="Arial" w:cs="Arial"/>
                <w:color w:val="auto"/>
                <w:lang w:val="sr-Latn-CS"/>
              </w:rPr>
            </w:pPr>
            <w:r w:rsidRPr="00E832BD">
              <w:rPr>
                <w:rFonts w:ascii="Arial" w:hAnsi="Arial" w:cs="Arial"/>
                <w:color w:val="auto"/>
                <w:lang w:val="sr-Latn-CS"/>
              </w:rPr>
              <w:t>17</w:t>
            </w:r>
          </w:p>
        </w:tc>
        <w:tc>
          <w:tcPr>
            <w:tcW w:w="7922" w:type="dxa"/>
          </w:tcPr>
          <w:p w:rsidR="008A7F30" w:rsidRPr="00E832BD" w:rsidRDefault="008A7F30" w:rsidP="008A7F30">
            <w:pPr>
              <w:tabs>
                <w:tab w:val="left" w:pos="187"/>
              </w:tabs>
              <w:ind w:right="641"/>
              <w:rPr>
                <w:rFonts w:ascii="Arial" w:hAnsi="Arial" w:cs="Arial"/>
                <w:color w:val="auto"/>
              </w:rPr>
            </w:pPr>
            <w:r w:rsidRPr="00E832BD">
              <w:rPr>
                <w:rFonts w:ascii="Arial" w:hAnsi="Arial" w:cs="Arial"/>
                <w:color w:val="auto"/>
              </w:rPr>
              <w:t>Агрегат</w:t>
            </w:r>
            <w:r w:rsidRPr="00E832BD">
              <w:rPr>
                <w:rFonts w:ascii="Arial" w:hAnsi="Arial" w:cs="Arial"/>
                <w:color w:val="auto"/>
                <w:lang w:val="sr-Latn-CS"/>
              </w:rPr>
              <w:t xml:space="preserve"> TEHNOLINK  </w:t>
            </w:r>
            <w:r w:rsidRPr="00E832BD">
              <w:rPr>
                <w:rFonts w:ascii="Arial" w:hAnsi="Arial" w:cs="Arial"/>
                <w:color w:val="auto"/>
              </w:rPr>
              <w:t>тип</w:t>
            </w:r>
            <w:r w:rsidRPr="00E832BD">
              <w:rPr>
                <w:rFonts w:ascii="Arial" w:hAnsi="Arial" w:cs="Arial"/>
                <w:color w:val="auto"/>
                <w:lang w:val="sr-Latn-CS"/>
              </w:rPr>
              <w:t xml:space="preserve"> POWERLINK IV.138Ka  </w:t>
            </w:r>
            <w:r w:rsidRPr="00E832BD">
              <w:rPr>
                <w:rFonts w:ascii="Arial" w:hAnsi="Arial" w:cs="Arial"/>
                <w:color w:val="auto"/>
              </w:rPr>
              <w:t>снаге</w:t>
            </w:r>
            <w:r w:rsidRPr="00E832BD">
              <w:rPr>
                <w:rFonts w:ascii="Arial" w:hAnsi="Arial" w:cs="Arial"/>
                <w:color w:val="auto"/>
                <w:lang w:val="sr-Latn-CS"/>
              </w:rPr>
              <w:t xml:space="preserve"> 110 KV</w:t>
            </w:r>
          </w:p>
        </w:tc>
      </w:tr>
      <w:tr w:rsidR="008A7F30" w:rsidRPr="00E832BD" w:rsidTr="008A7F30">
        <w:tc>
          <w:tcPr>
            <w:tcW w:w="1364" w:type="dxa"/>
            <w:shd w:val="clear" w:color="auto" w:fill="E6E6E6"/>
          </w:tcPr>
          <w:p w:rsidR="008A7F30" w:rsidRPr="00E832BD" w:rsidRDefault="008A7F30" w:rsidP="008A7F30">
            <w:pPr>
              <w:tabs>
                <w:tab w:val="left" w:pos="187"/>
              </w:tabs>
              <w:ind w:right="641"/>
              <w:jc w:val="center"/>
              <w:rPr>
                <w:rFonts w:ascii="Arial" w:hAnsi="Arial" w:cs="Arial"/>
                <w:color w:val="auto"/>
                <w:lang w:val="sr-Latn-CS"/>
              </w:rPr>
            </w:pPr>
            <w:r w:rsidRPr="00E832BD">
              <w:rPr>
                <w:rFonts w:ascii="Arial" w:hAnsi="Arial" w:cs="Arial"/>
                <w:color w:val="auto"/>
                <w:lang w:val="sr-Latn-CS"/>
              </w:rPr>
              <w:t>18</w:t>
            </w:r>
          </w:p>
        </w:tc>
        <w:tc>
          <w:tcPr>
            <w:tcW w:w="7922" w:type="dxa"/>
          </w:tcPr>
          <w:p w:rsidR="008A7F30" w:rsidRPr="00E832BD" w:rsidRDefault="008A7F30" w:rsidP="008A7F30">
            <w:pPr>
              <w:tabs>
                <w:tab w:val="left" w:pos="187"/>
              </w:tabs>
              <w:ind w:right="641"/>
              <w:rPr>
                <w:rFonts w:ascii="Arial" w:hAnsi="Arial" w:cs="Arial"/>
                <w:color w:val="auto"/>
                <w:lang w:val="sr-Latn-CS"/>
              </w:rPr>
            </w:pPr>
            <w:r w:rsidRPr="00E832BD">
              <w:rPr>
                <w:rFonts w:ascii="Arial" w:hAnsi="Arial" w:cs="Arial"/>
                <w:color w:val="auto"/>
              </w:rPr>
              <w:t>Агрегат</w:t>
            </w:r>
            <w:r w:rsidRPr="00E832BD">
              <w:rPr>
                <w:rFonts w:ascii="Arial" w:hAnsi="Arial" w:cs="Arial"/>
                <w:color w:val="auto"/>
                <w:lang w:val="sr-Latn-CS"/>
              </w:rPr>
              <w:t xml:space="preserve"> SEVER, </w:t>
            </w:r>
            <w:r w:rsidRPr="00E832BD">
              <w:rPr>
                <w:rFonts w:ascii="Arial" w:hAnsi="Arial" w:cs="Arial"/>
                <w:color w:val="auto"/>
              </w:rPr>
              <w:t>снаге</w:t>
            </w:r>
            <w:r w:rsidRPr="00E832BD">
              <w:rPr>
                <w:rFonts w:ascii="Arial" w:hAnsi="Arial" w:cs="Arial"/>
                <w:color w:val="auto"/>
                <w:lang w:val="sr-Latn-CS"/>
              </w:rPr>
              <w:t xml:space="preserve"> 15 KVA</w:t>
            </w:r>
          </w:p>
        </w:tc>
      </w:tr>
      <w:tr w:rsidR="008A7F30" w:rsidRPr="00E832BD" w:rsidTr="008A7F30">
        <w:tc>
          <w:tcPr>
            <w:tcW w:w="1364" w:type="dxa"/>
            <w:shd w:val="clear" w:color="auto" w:fill="E6E6E6"/>
          </w:tcPr>
          <w:p w:rsidR="008A7F30" w:rsidRPr="00E832BD" w:rsidRDefault="008A7F30" w:rsidP="008A7F30">
            <w:pPr>
              <w:tabs>
                <w:tab w:val="left" w:pos="187"/>
              </w:tabs>
              <w:ind w:right="641"/>
              <w:jc w:val="center"/>
              <w:rPr>
                <w:rFonts w:ascii="Arial" w:hAnsi="Arial" w:cs="Arial"/>
                <w:color w:val="auto"/>
                <w:lang w:val="sr-Latn-CS"/>
              </w:rPr>
            </w:pPr>
            <w:r w:rsidRPr="00E832BD">
              <w:rPr>
                <w:rFonts w:ascii="Arial" w:hAnsi="Arial" w:cs="Arial"/>
                <w:color w:val="auto"/>
                <w:lang w:val="sr-Latn-CS"/>
              </w:rPr>
              <w:t>19</w:t>
            </w:r>
          </w:p>
        </w:tc>
        <w:tc>
          <w:tcPr>
            <w:tcW w:w="7922" w:type="dxa"/>
          </w:tcPr>
          <w:p w:rsidR="008A7F30" w:rsidRPr="00E832BD" w:rsidRDefault="008A7F30" w:rsidP="008A7F30">
            <w:pPr>
              <w:tabs>
                <w:tab w:val="left" w:pos="187"/>
              </w:tabs>
              <w:ind w:right="641"/>
              <w:rPr>
                <w:rFonts w:ascii="Arial" w:hAnsi="Arial" w:cs="Arial"/>
                <w:color w:val="auto"/>
              </w:rPr>
            </w:pPr>
            <w:r w:rsidRPr="00E832BD">
              <w:rPr>
                <w:rFonts w:ascii="Arial" w:hAnsi="Arial" w:cs="Arial"/>
                <w:color w:val="auto"/>
              </w:rPr>
              <w:t>Агрегат</w:t>
            </w:r>
            <w:r w:rsidRPr="00E832BD">
              <w:rPr>
                <w:rFonts w:ascii="Arial" w:hAnsi="Arial" w:cs="Arial"/>
                <w:color w:val="auto"/>
                <w:lang w:val="sr-Latn-CS"/>
              </w:rPr>
              <w:t xml:space="preserve">   CREMOMINI , </w:t>
            </w:r>
            <w:r w:rsidRPr="00E832BD">
              <w:rPr>
                <w:rFonts w:ascii="Arial" w:hAnsi="Arial" w:cs="Arial"/>
                <w:color w:val="auto"/>
              </w:rPr>
              <w:t>тип</w:t>
            </w:r>
            <w:r w:rsidRPr="00E832BD">
              <w:rPr>
                <w:rFonts w:ascii="Arial" w:hAnsi="Arial" w:cs="Arial"/>
                <w:color w:val="auto"/>
                <w:lang w:val="sr-Latn-CS"/>
              </w:rPr>
              <w:t xml:space="preserve"> GE40F  </w:t>
            </w:r>
            <w:r w:rsidRPr="00E832BD">
              <w:rPr>
                <w:rFonts w:ascii="Arial" w:hAnsi="Arial" w:cs="Arial"/>
                <w:color w:val="auto"/>
              </w:rPr>
              <w:t>снаге</w:t>
            </w:r>
            <w:r w:rsidRPr="00E832BD">
              <w:rPr>
                <w:rFonts w:ascii="Arial" w:hAnsi="Arial" w:cs="Arial"/>
                <w:color w:val="auto"/>
                <w:lang w:val="sr-Latn-CS"/>
              </w:rPr>
              <w:t xml:space="preserve"> 40 KVA</w:t>
            </w:r>
          </w:p>
        </w:tc>
      </w:tr>
      <w:tr w:rsidR="008A7F30" w:rsidRPr="00E832BD" w:rsidTr="008A7F30">
        <w:tc>
          <w:tcPr>
            <w:tcW w:w="1364" w:type="dxa"/>
            <w:shd w:val="clear" w:color="auto" w:fill="E6E6E6"/>
          </w:tcPr>
          <w:p w:rsidR="008A7F30" w:rsidRPr="00E832BD" w:rsidRDefault="008A7F30" w:rsidP="008A7F30">
            <w:pPr>
              <w:tabs>
                <w:tab w:val="left" w:pos="187"/>
              </w:tabs>
              <w:ind w:right="641"/>
              <w:jc w:val="center"/>
              <w:rPr>
                <w:rFonts w:ascii="Arial" w:hAnsi="Arial" w:cs="Arial"/>
                <w:color w:val="auto"/>
                <w:lang w:val="sr-Latn-CS"/>
              </w:rPr>
            </w:pPr>
            <w:r w:rsidRPr="00E832BD">
              <w:rPr>
                <w:rFonts w:ascii="Arial" w:hAnsi="Arial" w:cs="Arial"/>
                <w:color w:val="auto"/>
                <w:lang w:val="sr-Latn-CS"/>
              </w:rPr>
              <w:t>20</w:t>
            </w:r>
          </w:p>
        </w:tc>
        <w:tc>
          <w:tcPr>
            <w:tcW w:w="7922" w:type="dxa"/>
          </w:tcPr>
          <w:p w:rsidR="008A7F30" w:rsidRPr="00E832BD" w:rsidRDefault="008A7F30" w:rsidP="008A7F30">
            <w:pPr>
              <w:tabs>
                <w:tab w:val="left" w:pos="187"/>
              </w:tabs>
              <w:ind w:right="641"/>
              <w:rPr>
                <w:rFonts w:ascii="Arial" w:hAnsi="Arial" w:cs="Arial"/>
                <w:color w:val="auto"/>
              </w:rPr>
            </w:pPr>
            <w:r w:rsidRPr="00E832BD">
              <w:rPr>
                <w:rFonts w:ascii="Arial" w:hAnsi="Arial" w:cs="Arial"/>
                <w:color w:val="auto"/>
              </w:rPr>
              <w:t xml:space="preserve">Агрегат „ </w:t>
            </w:r>
            <w:r w:rsidRPr="00E832BD">
              <w:rPr>
                <w:rFonts w:ascii="Arial" w:hAnsi="Arial" w:cs="Arial"/>
                <w:color w:val="auto"/>
                <w:lang w:val="sr-Latn-CS"/>
              </w:rPr>
              <w:t>TEKSAN</w:t>
            </w:r>
            <w:r w:rsidRPr="00E832BD">
              <w:rPr>
                <w:rFonts w:ascii="Arial" w:hAnsi="Arial" w:cs="Arial"/>
                <w:color w:val="auto"/>
              </w:rPr>
              <w:t>“</w:t>
            </w:r>
            <w:r w:rsidRPr="00E832BD">
              <w:rPr>
                <w:rFonts w:ascii="Arial" w:hAnsi="Arial" w:cs="Arial"/>
                <w:color w:val="auto"/>
                <w:lang w:val="sr-Latn-CS"/>
              </w:rPr>
              <w:t xml:space="preserve"> </w:t>
            </w:r>
            <w:r w:rsidRPr="00E832BD">
              <w:rPr>
                <w:rFonts w:ascii="Arial" w:hAnsi="Arial" w:cs="Arial"/>
                <w:color w:val="auto"/>
              </w:rPr>
              <w:t xml:space="preserve">тип –модел  </w:t>
            </w:r>
            <w:r w:rsidRPr="00E832BD">
              <w:rPr>
                <w:rFonts w:ascii="Arial" w:hAnsi="Arial" w:cs="Arial"/>
                <w:color w:val="auto"/>
                <w:lang w:val="sr-Latn-CS"/>
              </w:rPr>
              <w:t xml:space="preserve">TJ21MS5K   </w:t>
            </w:r>
            <w:r w:rsidRPr="00E832BD">
              <w:rPr>
                <w:rFonts w:ascii="Arial" w:hAnsi="Arial" w:cs="Arial"/>
                <w:color w:val="auto"/>
              </w:rPr>
              <w:t>снаге</w:t>
            </w:r>
            <w:r w:rsidRPr="00E832BD">
              <w:rPr>
                <w:rFonts w:ascii="Arial" w:hAnsi="Arial" w:cs="Arial"/>
                <w:color w:val="auto"/>
                <w:lang w:val="sr-Latn-CS"/>
              </w:rPr>
              <w:t xml:space="preserve"> 21 KW</w:t>
            </w:r>
          </w:p>
        </w:tc>
      </w:tr>
      <w:tr w:rsidR="008A7F30" w:rsidRPr="00E832BD" w:rsidTr="008A7F30">
        <w:tc>
          <w:tcPr>
            <w:tcW w:w="1364" w:type="dxa"/>
            <w:shd w:val="clear" w:color="auto" w:fill="E6E6E6"/>
          </w:tcPr>
          <w:p w:rsidR="008A7F30" w:rsidRPr="00E832BD" w:rsidRDefault="008A7F30" w:rsidP="008A7F30">
            <w:pPr>
              <w:tabs>
                <w:tab w:val="left" w:pos="187"/>
              </w:tabs>
              <w:ind w:right="641"/>
              <w:jc w:val="center"/>
              <w:rPr>
                <w:rFonts w:ascii="Arial" w:hAnsi="Arial" w:cs="Arial"/>
                <w:color w:val="auto"/>
                <w:lang w:val="sr-Latn-CS"/>
              </w:rPr>
            </w:pPr>
            <w:r w:rsidRPr="00E832BD">
              <w:rPr>
                <w:rFonts w:ascii="Arial" w:hAnsi="Arial" w:cs="Arial"/>
                <w:color w:val="auto"/>
                <w:lang w:val="sr-Latn-CS"/>
              </w:rPr>
              <w:t>21</w:t>
            </w:r>
          </w:p>
        </w:tc>
        <w:tc>
          <w:tcPr>
            <w:tcW w:w="7922" w:type="dxa"/>
          </w:tcPr>
          <w:p w:rsidR="008A7F30" w:rsidRPr="00E832BD" w:rsidRDefault="008A7F30" w:rsidP="008A7F30">
            <w:pPr>
              <w:tabs>
                <w:tab w:val="left" w:pos="187"/>
              </w:tabs>
              <w:ind w:right="641"/>
              <w:rPr>
                <w:rFonts w:ascii="Arial" w:hAnsi="Arial" w:cs="Arial"/>
                <w:color w:val="auto"/>
                <w:lang w:val="sr-Latn-CS"/>
              </w:rPr>
            </w:pPr>
            <w:r w:rsidRPr="00E832BD">
              <w:rPr>
                <w:rFonts w:ascii="Arial" w:hAnsi="Arial" w:cs="Arial"/>
                <w:color w:val="auto"/>
              </w:rPr>
              <w:t>Агрегат</w:t>
            </w:r>
            <w:r w:rsidRPr="00E832BD">
              <w:rPr>
                <w:rFonts w:ascii="Arial" w:hAnsi="Arial" w:cs="Arial"/>
                <w:color w:val="auto"/>
                <w:lang w:val="sr-Latn-CS"/>
              </w:rPr>
              <w:t xml:space="preserve"> SDMO  HERCULES SD- 500 </w:t>
            </w:r>
            <w:r w:rsidRPr="00E832BD">
              <w:rPr>
                <w:rFonts w:ascii="Arial" w:hAnsi="Arial" w:cs="Arial"/>
                <w:color w:val="auto"/>
              </w:rPr>
              <w:t>снаге</w:t>
            </w:r>
            <w:r w:rsidRPr="00E832BD">
              <w:rPr>
                <w:rFonts w:ascii="Arial" w:hAnsi="Arial" w:cs="Arial"/>
                <w:color w:val="auto"/>
                <w:lang w:val="sr-Latn-CS"/>
              </w:rPr>
              <w:t xml:space="preserve"> 2,4 kwh</w:t>
            </w:r>
          </w:p>
        </w:tc>
      </w:tr>
      <w:tr w:rsidR="008A7F30" w:rsidRPr="00E832BD" w:rsidTr="008A7F30">
        <w:tc>
          <w:tcPr>
            <w:tcW w:w="1364" w:type="dxa"/>
            <w:shd w:val="clear" w:color="auto" w:fill="E6E6E6"/>
          </w:tcPr>
          <w:p w:rsidR="008A7F30" w:rsidRPr="00E832BD" w:rsidRDefault="008A7F30" w:rsidP="008A7F30">
            <w:pPr>
              <w:tabs>
                <w:tab w:val="left" w:pos="187"/>
              </w:tabs>
              <w:ind w:right="641"/>
              <w:jc w:val="center"/>
              <w:rPr>
                <w:rFonts w:ascii="Arial" w:hAnsi="Arial" w:cs="Arial"/>
                <w:color w:val="auto"/>
                <w:lang w:val="sr-Latn-CS"/>
              </w:rPr>
            </w:pPr>
            <w:r w:rsidRPr="00E832BD">
              <w:rPr>
                <w:rFonts w:ascii="Arial" w:hAnsi="Arial" w:cs="Arial"/>
                <w:color w:val="auto"/>
                <w:lang w:val="sr-Latn-CS"/>
              </w:rPr>
              <w:t>22</w:t>
            </w:r>
          </w:p>
        </w:tc>
        <w:tc>
          <w:tcPr>
            <w:tcW w:w="7922" w:type="dxa"/>
          </w:tcPr>
          <w:p w:rsidR="008A7F30" w:rsidRPr="00E832BD" w:rsidRDefault="008A7F30" w:rsidP="008A7F30">
            <w:pPr>
              <w:tabs>
                <w:tab w:val="left" w:pos="187"/>
              </w:tabs>
              <w:ind w:right="641"/>
              <w:rPr>
                <w:rFonts w:ascii="Arial" w:hAnsi="Arial" w:cs="Arial"/>
                <w:color w:val="auto"/>
                <w:lang w:val="sr-Latn-CS"/>
              </w:rPr>
            </w:pPr>
            <w:r w:rsidRPr="00E832BD">
              <w:rPr>
                <w:rFonts w:ascii="Arial" w:hAnsi="Arial" w:cs="Arial"/>
                <w:color w:val="auto"/>
              </w:rPr>
              <w:t>Агрегат</w:t>
            </w:r>
            <w:r w:rsidRPr="00E832BD">
              <w:rPr>
                <w:rFonts w:ascii="Arial" w:hAnsi="Arial" w:cs="Arial"/>
                <w:color w:val="auto"/>
                <w:lang w:val="sr-Latn-CS"/>
              </w:rPr>
              <w:t xml:space="preserve"> TORPEDO  </w:t>
            </w:r>
            <w:r w:rsidRPr="00E832BD">
              <w:rPr>
                <w:rFonts w:ascii="Arial" w:hAnsi="Arial" w:cs="Arial"/>
                <w:color w:val="auto"/>
              </w:rPr>
              <w:t>снаге</w:t>
            </w:r>
            <w:r w:rsidRPr="00E832BD">
              <w:rPr>
                <w:rFonts w:ascii="Arial" w:hAnsi="Arial" w:cs="Arial"/>
                <w:color w:val="auto"/>
                <w:lang w:val="sr-Latn-CS"/>
              </w:rPr>
              <w:t xml:space="preserve"> 40  KW</w:t>
            </w:r>
          </w:p>
        </w:tc>
      </w:tr>
      <w:tr w:rsidR="008A7F30" w:rsidRPr="00E832BD" w:rsidTr="008A7F30">
        <w:tc>
          <w:tcPr>
            <w:tcW w:w="1364" w:type="dxa"/>
            <w:shd w:val="clear" w:color="auto" w:fill="E6E6E6"/>
          </w:tcPr>
          <w:p w:rsidR="008A7F30" w:rsidRPr="00E832BD" w:rsidRDefault="008A7F30" w:rsidP="008A7F30">
            <w:pPr>
              <w:tabs>
                <w:tab w:val="left" w:pos="187"/>
              </w:tabs>
              <w:ind w:right="641"/>
              <w:jc w:val="center"/>
              <w:rPr>
                <w:rFonts w:ascii="Arial" w:hAnsi="Arial" w:cs="Arial"/>
                <w:color w:val="auto"/>
                <w:lang w:val="sr-Latn-CS"/>
              </w:rPr>
            </w:pPr>
            <w:r w:rsidRPr="00E832BD">
              <w:rPr>
                <w:rFonts w:ascii="Arial" w:hAnsi="Arial" w:cs="Arial"/>
                <w:color w:val="auto"/>
                <w:lang w:val="sr-Latn-CS"/>
              </w:rPr>
              <w:t>23</w:t>
            </w:r>
          </w:p>
        </w:tc>
        <w:tc>
          <w:tcPr>
            <w:tcW w:w="7922" w:type="dxa"/>
          </w:tcPr>
          <w:p w:rsidR="008A7F30" w:rsidRPr="00E832BD" w:rsidRDefault="008A7F30" w:rsidP="008A7F30">
            <w:pPr>
              <w:tabs>
                <w:tab w:val="left" w:pos="187"/>
              </w:tabs>
              <w:ind w:right="641"/>
              <w:rPr>
                <w:rFonts w:ascii="Arial" w:hAnsi="Arial" w:cs="Arial"/>
                <w:color w:val="auto"/>
              </w:rPr>
            </w:pPr>
            <w:r w:rsidRPr="00E832BD">
              <w:rPr>
                <w:rFonts w:ascii="Arial" w:hAnsi="Arial" w:cs="Arial"/>
                <w:color w:val="auto"/>
              </w:rPr>
              <w:t>Агрегат марке</w:t>
            </w:r>
            <w:r w:rsidRPr="00E832BD">
              <w:rPr>
                <w:rFonts w:ascii="Arial" w:hAnsi="Arial" w:cs="Arial"/>
                <w:color w:val="auto"/>
                <w:lang w:val="sr-Latn-CS"/>
              </w:rPr>
              <w:t xml:space="preserve"> „PAWERLINK“ </w:t>
            </w:r>
            <w:r w:rsidRPr="00E832BD">
              <w:rPr>
                <w:rFonts w:ascii="Arial" w:hAnsi="Arial" w:cs="Arial"/>
                <w:color w:val="auto"/>
              </w:rPr>
              <w:t xml:space="preserve"> тип </w:t>
            </w:r>
            <w:r w:rsidRPr="00E832BD">
              <w:rPr>
                <w:rFonts w:ascii="Arial" w:hAnsi="Arial" w:cs="Arial"/>
                <w:color w:val="auto"/>
                <w:lang w:val="sr-Latn-CS"/>
              </w:rPr>
              <w:t xml:space="preserve">IV, </w:t>
            </w:r>
            <w:r w:rsidRPr="00E832BD">
              <w:rPr>
                <w:rFonts w:ascii="Arial" w:hAnsi="Arial" w:cs="Arial"/>
                <w:color w:val="auto"/>
              </w:rPr>
              <w:t>снаге 1</w:t>
            </w:r>
            <w:r w:rsidRPr="00E832BD">
              <w:rPr>
                <w:rFonts w:ascii="Arial" w:hAnsi="Arial" w:cs="Arial"/>
                <w:color w:val="auto"/>
                <w:lang w:val="sr-Latn-CS"/>
              </w:rPr>
              <w:t>38</w:t>
            </w:r>
            <w:r w:rsidRPr="00E832BD">
              <w:rPr>
                <w:rFonts w:ascii="Arial" w:hAnsi="Arial" w:cs="Arial"/>
                <w:color w:val="auto"/>
              </w:rPr>
              <w:t xml:space="preserve"> киловата</w:t>
            </w:r>
            <w:r w:rsidRPr="00E832BD">
              <w:rPr>
                <w:rFonts w:ascii="Arial" w:hAnsi="Arial" w:cs="Arial"/>
                <w:color w:val="auto"/>
                <w:lang w:val="sr-Latn-CS"/>
              </w:rPr>
              <w:t>.</w:t>
            </w:r>
          </w:p>
        </w:tc>
      </w:tr>
    </w:tbl>
    <w:p w:rsidR="00DF0AB5" w:rsidRPr="00E832BD" w:rsidRDefault="00DF0AB5" w:rsidP="00712BFC">
      <w:pPr>
        <w:tabs>
          <w:tab w:val="left" w:pos="187"/>
        </w:tabs>
        <w:ind w:right="641"/>
        <w:rPr>
          <w:rFonts w:ascii="Arial" w:hAnsi="Arial" w:cs="Arial"/>
          <w:color w:val="auto"/>
        </w:rPr>
      </w:pPr>
    </w:p>
    <w:p w:rsidR="00DF0AB5" w:rsidRPr="00E832BD" w:rsidRDefault="00DF0AB5" w:rsidP="00712BFC">
      <w:pPr>
        <w:tabs>
          <w:tab w:val="left" w:pos="187"/>
        </w:tabs>
        <w:ind w:right="641"/>
        <w:rPr>
          <w:rFonts w:ascii="Arial" w:hAnsi="Arial" w:cs="Arial"/>
          <w:color w:val="auto"/>
        </w:rPr>
      </w:pPr>
      <w:r w:rsidRPr="00E832BD">
        <w:rPr>
          <w:rFonts w:ascii="Arial" w:hAnsi="Arial" w:cs="Arial"/>
          <w:b/>
          <w:color w:val="auto"/>
        </w:rPr>
        <w:t xml:space="preserve">Месечно </w:t>
      </w:r>
      <w:r w:rsidRPr="00E832BD">
        <w:rPr>
          <w:rFonts w:ascii="Arial" w:hAnsi="Arial" w:cs="Arial"/>
          <w:color w:val="auto"/>
        </w:rPr>
        <w:t xml:space="preserve">сервисирање и одржавање стабилног и аутоматског дизел електро агрегатског постројења на локацији Управе Црина Булвар Зорана Ђинђића 155а и Народних хероја 63. подразумева:                                   </w:t>
      </w:r>
    </w:p>
    <w:p w:rsidR="00DF0AB5" w:rsidRPr="00E832BD" w:rsidRDefault="00DF0AB5" w:rsidP="00712BFC">
      <w:pPr>
        <w:tabs>
          <w:tab w:val="left" w:pos="187"/>
        </w:tabs>
        <w:ind w:left="600" w:right="641"/>
        <w:rPr>
          <w:rFonts w:ascii="Arial" w:hAnsi="Arial" w:cs="Arial"/>
          <w:color w:val="auto"/>
        </w:rPr>
      </w:pPr>
      <w:r w:rsidRPr="00E832BD">
        <w:rPr>
          <w:rFonts w:ascii="Arial" w:hAnsi="Arial" w:cs="Arial"/>
          <w:color w:val="auto"/>
        </w:rPr>
        <w:t xml:space="preserve">                      -Провера нивоа уља у картеру, </w:t>
      </w:r>
    </w:p>
    <w:p w:rsidR="00DF0AB5" w:rsidRPr="00E832BD" w:rsidRDefault="00DF0AB5" w:rsidP="00712BFC">
      <w:pPr>
        <w:tabs>
          <w:tab w:val="left" w:pos="187"/>
        </w:tabs>
        <w:ind w:left="600" w:right="641"/>
        <w:rPr>
          <w:rFonts w:ascii="Arial" w:hAnsi="Arial" w:cs="Arial"/>
          <w:color w:val="auto"/>
        </w:rPr>
      </w:pPr>
      <w:r w:rsidRPr="00E832BD">
        <w:rPr>
          <w:rFonts w:ascii="Arial" w:hAnsi="Arial" w:cs="Arial"/>
          <w:color w:val="auto"/>
        </w:rPr>
        <w:t xml:space="preserve">                      -Провера нивоа расхладне течности </w:t>
      </w:r>
    </w:p>
    <w:p w:rsidR="00DF0AB5" w:rsidRPr="00E832BD" w:rsidRDefault="00DF0AB5" w:rsidP="00712BFC">
      <w:pPr>
        <w:tabs>
          <w:tab w:val="left" w:pos="187"/>
        </w:tabs>
        <w:ind w:left="600" w:right="641"/>
        <w:rPr>
          <w:rFonts w:ascii="Arial" w:hAnsi="Arial" w:cs="Arial"/>
          <w:color w:val="auto"/>
        </w:rPr>
      </w:pPr>
      <w:r w:rsidRPr="00E832BD">
        <w:rPr>
          <w:rFonts w:ascii="Arial" w:hAnsi="Arial" w:cs="Arial"/>
          <w:color w:val="auto"/>
        </w:rPr>
        <w:lastRenderedPageBreak/>
        <w:t xml:space="preserve">                      -Провера нивоа горива у дневном резервоару</w:t>
      </w:r>
    </w:p>
    <w:p w:rsidR="00DF0AB5" w:rsidRPr="00E832BD" w:rsidRDefault="00DF0AB5" w:rsidP="00712BFC">
      <w:pPr>
        <w:tabs>
          <w:tab w:val="left" w:pos="187"/>
        </w:tabs>
        <w:ind w:left="600" w:right="641"/>
        <w:rPr>
          <w:rFonts w:ascii="Arial" w:hAnsi="Arial" w:cs="Arial"/>
          <w:color w:val="auto"/>
        </w:rPr>
      </w:pPr>
      <w:r w:rsidRPr="00E832BD">
        <w:rPr>
          <w:rFonts w:ascii="Arial" w:hAnsi="Arial" w:cs="Arial"/>
          <w:color w:val="auto"/>
        </w:rPr>
        <w:t xml:space="preserve">                      -Провера система за проток горива</w:t>
      </w:r>
    </w:p>
    <w:p w:rsidR="00DF0AB5" w:rsidRPr="00E832BD" w:rsidRDefault="00DF0AB5" w:rsidP="00712BFC">
      <w:pPr>
        <w:tabs>
          <w:tab w:val="left" w:pos="187"/>
        </w:tabs>
        <w:ind w:left="600" w:right="641"/>
        <w:rPr>
          <w:rFonts w:ascii="Arial" w:hAnsi="Arial" w:cs="Arial"/>
          <w:color w:val="auto"/>
        </w:rPr>
      </w:pPr>
      <w:r w:rsidRPr="00E832BD">
        <w:rPr>
          <w:rFonts w:ascii="Arial" w:hAnsi="Arial" w:cs="Arial"/>
          <w:color w:val="auto"/>
        </w:rPr>
        <w:t xml:space="preserve">                      -Провера грејача расхладне течности</w:t>
      </w:r>
    </w:p>
    <w:p w:rsidR="00DF0AB5" w:rsidRPr="00E832BD" w:rsidRDefault="00DF0AB5" w:rsidP="00712BFC">
      <w:pPr>
        <w:tabs>
          <w:tab w:val="left" w:pos="187"/>
        </w:tabs>
        <w:ind w:left="600" w:right="641"/>
        <w:rPr>
          <w:rFonts w:ascii="Arial" w:hAnsi="Arial" w:cs="Arial"/>
          <w:color w:val="auto"/>
        </w:rPr>
      </w:pPr>
      <w:r w:rsidRPr="00E832BD">
        <w:rPr>
          <w:rFonts w:ascii="Arial" w:hAnsi="Arial" w:cs="Arial"/>
          <w:color w:val="auto"/>
        </w:rPr>
        <w:t xml:space="preserve">                      -Визуелна провера цуренја горива воде или уља</w:t>
      </w:r>
    </w:p>
    <w:p w:rsidR="00DF0AB5" w:rsidRPr="00E832BD" w:rsidRDefault="00DF0AB5" w:rsidP="00712BFC">
      <w:pPr>
        <w:tabs>
          <w:tab w:val="left" w:pos="187"/>
        </w:tabs>
        <w:ind w:left="600" w:right="641"/>
        <w:rPr>
          <w:rFonts w:ascii="Arial" w:hAnsi="Arial" w:cs="Arial"/>
          <w:color w:val="auto"/>
        </w:rPr>
      </w:pPr>
      <w:r w:rsidRPr="00E832BD">
        <w:rPr>
          <w:rFonts w:ascii="Arial" w:hAnsi="Arial" w:cs="Arial"/>
          <w:color w:val="auto"/>
        </w:rPr>
        <w:t xml:space="preserve">                      -Провера система усиса и издува ваздуха</w:t>
      </w:r>
    </w:p>
    <w:p w:rsidR="00DF0AB5" w:rsidRPr="00E832BD" w:rsidRDefault="00DF0AB5" w:rsidP="00712BFC">
      <w:pPr>
        <w:tabs>
          <w:tab w:val="left" w:pos="187"/>
        </w:tabs>
        <w:ind w:left="600" w:right="641"/>
        <w:rPr>
          <w:rFonts w:ascii="Arial" w:hAnsi="Arial" w:cs="Arial"/>
          <w:color w:val="auto"/>
        </w:rPr>
      </w:pPr>
      <w:r w:rsidRPr="00E832BD">
        <w:rPr>
          <w:rFonts w:ascii="Arial" w:hAnsi="Arial" w:cs="Arial"/>
          <w:color w:val="auto"/>
        </w:rPr>
        <w:t xml:space="preserve">                      -Провера каиша и каишника</w:t>
      </w:r>
    </w:p>
    <w:p w:rsidR="00DF0AB5" w:rsidRPr="00E832BD" w:rsidRDefault="00DF0AB5" w:rsidP="00712BFC">
      <w:pPr>
        <w:tabs>
          <w:tab w:val="left" w:pos="187"/>
        </w:tabs>
        <w:ind w:left="600" w:right="641"/>
        <w:rPr>
          <w:rFonts w:ascii="Arial" w:hAnsi="Arial" w:cs="Arial"/>
          <w:color w:val="auto"/>
        </w:rPr>
      </w:pPr>
      <w:r w:rsidRPr="00E832BD">
        <w:rPr>
          <w:rFonts w:ascii="Arial" w:hAnsi="Arial" w:cs="Arial"/>
          <w:color w:val="auto"/>
        </w:rPr>
        <w:t xml:space="preserve">                      -Провера запрлјаности хладњака</w:t>
      </w:r>
    </w:p>
    <w:p w:rsidR="00DF0AB5" w:rsidRPr="00E832BD" w:rsidRDefault="00DF0AB5" w:rsidP="00712BFC">
      <w:pPr>
        <w:tabs>
          <w:tab w:val="left" w:pos="187"/>
        </w:tabs>
        <w:ind w:left="600" w:right="641"/>
        <w:rPr>
          <w:rFonts w:ascii="Arial" w:hAnsi="Arial" w:cs="Arial"/>
          <w:color w:val="auto"/>
        </w:rPr>
      </w:pPr>
      <w:r w:rsidRPr="00E832BD">
        <w:rPr>
          <w:rFonts w:ascii="Arial" w:hAnsi="Arial" w:cs="Arial"/>
          <w:color w:val="auto"/>
        </w:rPr>
        <w:t xml:space="preserve">                      -Провера и чишћење контаката(клема) од наслага</w:t>
      </w:r>
    </w:p>
    <w:p w:rsidR="00DF0AB5" w:rsidRPr="00E832BD" w:rsidRDefault="00DF0AB5" w:rsidP="00712BFC">
      <w:pPr>
        <w:tabs>
          <w:tab w:val="left" w:pos="187"/>
        </w:tabs>
        <w:ind w:left="600" w:right="641"/>
        <w:rPr>
          <w:rFonts w:ascii="Arial" w:hAnsi="Arial" w:cs="Arial"/>
          <w:color w:val="auto"/>
        </w:rPr>
      </w:pPr>
      <w:r w:rsidRPr="00E832BD">
        <w:rPr>
          <w:rFonts w:ascii="Arial" w:hAnsi="Arial" w:cs="Arial"/>
          <w:color w:val="auto"/>
        </w:rPr>
        <w:t xml:space="preserve">                      -Провера електролита у батеријама</w:t>
      </w:r>
    </w:p>
    <w:p w:rsidR="00DF0AB5" w:rsidRPr="00E832BD" w:rsidRDefault="00DF0AB5" w:rsidP="00712BFC">
      <w:pPr>
        <w:tabs>
          <w:tab w:val="left" w:pos="187"/>
        </w:tabs>
        <w:ind w:left="600" w:right="641"/>
        <w:rPr>
          <w:rFonts w:ascii="Arial" w:hAnsi="Arial" w:cs="Arial"/>
          <w:color w:val="auto"/>
        </w:rPr>
      </w:pPr>
      <w:r w:rsidRPr="00E832BD">
        <w:rPr>
          <w:rFonts w:ascii="Arial" w:hAnsi="Arial" w:cs="Arial"/>
          <w:color w:val="auto"/>
        </w:rPr>
        <w:t xml:space="preserve">                      -Провера струје пуњења батерија</w:t>
      </w:r>
    </w:p>
    <w:p w:rsidR="00DF0AB5" w:rsidRPr="00E832BD" w:rsidRDefault="00DF0AB5" w:rsidP="00712BFC">
      <w:pPr>
        <w:tabs>
          <w:tab w:val="left" w:pos="187"/>
        </w:tabs>
        <w:ind w:left="600" w:right="641"/>
        <w:rPr>
          <w:rFonts w:ascii="Arial" w:hAnsi="Arial" w:cs="Arial"/>
          <w:color w:val="auto"/>
        </w:rPr>
      </w:pPr>
      <w:r w:rsidRPr="00E832BD">
        <w:rPr>
          <w:rFonts w:ascii="Arial" w:hAnsi="Arial" w:cs="Arial"/>
          <w:color w:val="auto"/>
        </w:rPr>
        <w:t xml:space="preserve">                      -Провера контролно-сигналних елемената</w:t>
      </w:r>
    </w:p>
    <w:p w:rsidR="00DF0AB5" w:rsidRPr="00E832BD" w:rsidRDefault="00DF0AB5" w:rsidP="00712BFC">
      <w:pPr>
        <w:tabs>
          <w:tab w:val="left" w:pos="187"/>
        </w:tabs>
        <w:ind w:left="600" w:right="641"/>
        <w:rPr>
          <w:rFonts w:ascii="Arial" w:hAnsi="Arial" w:cs="Arial"/>
          <w:color w:val="auto"/>
        </w:rPr>
      </w:pPr>
      <w:r w:rsidRPr="00E832BD">
        <w:rPr>
          <w:rFonts w:ascii="Arial" w:hAnsi="Arial" w:cs="Arial"/>
          <w:color w:val="auto"/>
        </w:rPr>
        <w:t xml:space="preserve">                      -Провера стања прекидача ,контаката и елемената</w:t>
      </w:r>
    </w:p>
    <w:p w:rsidR="00DF0AB5" w:rsidRPr="00E832BD" w:rsidRDefault="00DF0AB5" w:rsidP="00712BFC">
      <w:pPr>
        <w:tabs>
          <w:tab w:val="left" w:pos="187"/>
        </w:tabs>
        <w:ind w:left="600" w:right="641"/>
        <w:rPr>
          <w:rFonts w:ascii="Arial" w:hAnsi="Arial" w:cs="Arial"/>
          <w:color w:val="auto"/>
        </w:rPr>
      </w:pPr>
      <w:r w:rsidRPr="00E832BD">
        <w:rPr>
          <w:rFonts w:ascii="Arial" w:hAnsi="Arial" w:cs="Arial"/>
          <w:color w:val="auto"/>
        </w:rPr>
        <w:t xml:space="preserve">                      -Пуштанје у пробни рад</w:t>
      </w:r>
    </w:p>
    <w:p w:rsidR="00DF0AB5" w:rsidRPr="00E832BD" w:rsidRDefault="00DF0AB5" w:rsidP="00712BFC">
      <w:pPr>
        <w:tabs>
          <w:tab w:val="left" w:pos="187"/>
        </w:tabs>
        <w:ind w:left="600" w:right="641"/>
        <w:rPr>
          <w:rFonts w:ascii="Arial" w:hAnsi="Arial" w:cs="Arial"/>
          <w:color w:val="auto"/>
        </w:rPr>
      </w:pPr>
      <w:r w:rsidRPr="00E832BD">
        <w:rPr>
          <w:rFonts w:ascii="Arial" w:hAnsi="Arial" w:cs="Arial"/>
          <w:color w:val="auto"/>
        </w:rPr>
        <w:t xml:space="preserve">                      -Провера цурења у току рада</w:t>
      </w:r>
    </w:p>
    <w:p w:rsidR="00DF0AB5" w:rsidRPr="00E832BD" w:rsidRDefault="00586F41" w:rsidP="00712BFC">
      <w:pPr>
        <w:tabs>
          <w:tab w:val="left" w:pos="187"/>
        </w:tabs>
        <w:ind w:left="600" w:right="641"/>
        <w:rPr>
          <w:rFonts w:ascii="Arial" w:hAnsi="Arial" w:cs="Arial"/>
          <w:color w:val="auto"/>
        </w:rPr>
      </w:pPr>
      <w:r>
        <w:rPr>
          <w:rFonts w:ascii="Arial" w:hAnsi="Arial" w:cs="Arial"/>
          <w:color w:val="auto"/>
        </w:rPr>
        <w:t xml:space="preserve">                      -</w:t>
      </w:r>
      <w:r>
        <w:rPr>
          <w:rFonts w:ascii="Arial" w:hAnsi="Arial" w:cs="Arial"/>
          <w:color w:val="auto"/>
          <w:lang w:val="sr-Cyrl-CS"/>
        </w:rPr>
        <w:t>П</w:t>
      </w:r>
      <w:r w:rsidR="00DF0AB5" w:rsidRPr="00E832BD">
        <w:rPr>
          <w:rFonts w:ascii="Arial" w:hAnsi="Arial" w:cs="Arial"/>
          <w:color w:val="auto"/>
        </w:rPr>
        <w:t xml:space="preserve">робни рад агрегата                         </w:t>
      </w:r>
    </w:p>
    <w:p w:rsidR="00DF0AB5" w:rsidRPr="00E832BD" w:rsidRDefault="00DF0AB5" w:rsidP="00712BFC">
      <w:pPr>
        <w:tabs>
          <w:tab w:val="left" w:pos="187"/>
        </w:tabs>
        <w:ind w:left="600" w:right="641"/>
        <w:rPr>
          <w:rFonts w:ascii="Arial" w:hAnsi="Arial" w:cs="Arial"/>
          <w:color w:val="auto"/>
        </w:rPr>
      </w:pPr>
    </w:p>
    <w:p w:rsidR="00DF0AB5" w:rsidRPr="00E832BD" w:rsidRDefault="00DF0AB5" w:rsidP="00712BFC">
      <w:pPr>
        <w:tabs>
          <w:tab w:val="left" w:pos="187"/>
        </w:tabs>
        <w:ind w:left="600" w:right="641"/>
        <w:rPr>
          <w:rFonts w:ascii="Arial" w:hAnsi="Arial" w:cs="Arial"/>
          <w:b/>
          <w:color w:val="auto"/>
        </w:rPr>
      </w:pPr>
      <w:r w:rsidRPr="00E832BD">
        <w:rPr>
          <w:rFonts w:ascii="Arial" w:hAnsi="Arial" w:cs="Arial"/>
          <w:b/>
          <w:color w:val="auto"/>
        </w:rPr>
        <w:t xml:space="preserve">    Годишњи сервис  агрегата</w:t>
      </w:r>
      <w:r w:rsidRPr="00E832BD">
        <w:rPr>
          <w:rFonts w:ascii="Arial" w:hAnsi="Arial" w:cs="Arial"/>
          <w:color w:val="auto"/>
        </w:rPr>
        <w:t xml:space="preserve">                      </w:t>
      </w:r>
    </w:p>
    <w:p w:rsidR="00DF0AB5" w:rsidRPr="00E832BD" w:rsidRDefault="00DF0AB5" w:rsidP="00E832BD">
      <w:pPr>
        <w:tabs>
          <w:tab w:val="left" w:pos="187"/>
        </w:tabs>
        <w:ind w:right="70"/>
        <w:rPr>
          <w:rFonts w:ascii="Arial" w:hAnsi="Arial" w:cs="Arial"/>
          <w:color w:val="auto"/>
        </w:rPr>
      </w:pPr>
      <w:r w:rsidRPr="00E832BD">
        <w:rPr>
          <w:rFonts w:ascii="Arial" w:hAnsi="Arial" w:cs="Arial"/>
          <w:color w:val="auto"/>
        </w:rPr>
        <w:t>- Верификација да је окружење агрегата о оквиру дозвољених спецификација.</w:t>
      </w:r>
    </w:p>
    <w:p w:rsidR="00DF0AB5" w:rsidRPr="00E832BD" w:rsidRDefault="00DF0AB5" w:rsidP="00712BFC">
      <w:pPr>
        <w:tabs>
          <w:tab w:val="left" w:pos="187"/>
        </w:tabs>
        <w:ind w:right="641"/>
        <w:rPr>
          <w:rFonts w:ascii="Arial" w:hAnsi="Arial" w:cs="Arial"/>
          <w:color w:val="auto"/>
        </w:rPr>
      </w:pPr>
      <w:r w:rsidRPr="00E832BD">
        <w:rPr>
          <w:rFonts w:ascii="Arial" w:hAnsi="Arial" w:cs="Arial"/>
          <w:color w:val="auto"/>
        </w:rPr>
        <w:t>- Контрола мотора</w:t>
      </w:r>
    </w:p>
    <w:p w:rsidR="00DF0AB5" w:rsidRPr="00E832BD" w:rsidRDefault="00DF0AB5" w:rsidP="00712BFC">
      <w:pPr>
        <w:tabs>
          <w:tab w:val="left" w:pos="187"/>
        </w:tabs>
        <w:ind w:right="641"/>
        <w:rPr>
          <w:rFonts w:ascii="Arial" w:hAnsi="Arial" w:cs="Arial"/>
          <w:color w:val="auto"/>
        </w:rPr>
      </w:pPr>
      <w:r w:rsidRPr="00E832BD">
        <w:rPr>
          <w:rFonts w:ascii="Arial" w:hAnsi="Arial" w:cs="Arial"/>
          <w:color w:val="auto"/>
        </w:rPr>
        <w:t>- контрола тмпературе мотора</w:t>
      </w:r>
    </w:p>
    <w:p w:rsidR="00DF0AB5" w:rsidRPr="00E832BD" w:rsidRDefault="00DF0AB5" w:rsidP="00712BFC">
      <w:pPr>
        <w:tabs>
          <w:tab w:val="left" w:pos="187"/>
        </w:tabs>
        <w:ind w:right="641"/>
        <w:rPr>
          <w:rFonts w:ascii="Arial" w:hAnsi="Arial" w:cs="Arial"/>
          <w:color w:val="auto"/>
        </w:rPr>
      </w:pPr>
      <w:r w:rsidRPr="00E832BD">
        <w:rPr>
          <w:rFonts w:ascii="Arial" w:hAnsi="Arial" w:cs="Arial"/>
          <w:color w:val="auto"/>
        </w:rPr>
        <w:t>- контрола издувног система</w:t>
      </w:r>
    </w:p>
    <w:p w:rsidR="00DF0AB5" w:rsidRPr="00E832BD" w:rsidRDefault="00DF0AB5" w:rsidP="00712BFC">
      <w:pPr>
        <w:tabs>
          <w:tab w:val="left" w:pos="187"/>
        </w:tabs>
        <w:ind w:right="641"/>
        <w:rPr>
          <w:rFonts w:ascii="Arial" w:hAnsi="Arial" w:cs="Arial"/>
          <w:color w:val="auto"/>
        </w:rPr>
      </w:pPr>
      <w:r w:rsidRPr="00E832BD">
        <w:rPr>
          <w:rFonts w:ascii="Arial" w:hAnsi="Arial" w:cs="Arial"/>
          <w:color w:val="auto"/>
        </w:rPr>
        <w:t>- Контрола електричних контакта напајања</w:t>
      </w:r>
    </w:p>
    <w:p w:rsidR="00DF0AB5" w:rsidRPr="00E832BD" w:rsidRDefault="00DF0AB5" w:rsidP="00712BFC">
      <w:pPr>
        <w:tabs>
          <w:tab w:val="left" w:pos="187"/>
        </w:tabs>
        <w:ind w:right="641"/>
        <w:rPr>
          <w:rFonts w:ascii="Arial" w:hAnsi="Arial" w:cs="Arial"/>
          <w:color w:val="auto"/>
        </w:rPr>
      </w:pPr>
      <w:r w:rsidRPr="00E832BD">
        <w:rPr>
          <w:rFonts w:ascii="Arial" w:hAnsi="Arial" w:cs="Arial"/>
          <w:color w:val="auto"/>
        </w:rPr>
        <w:t>- Провера исправности и вредности који они показују</w:t>
      </w:r>
    </w:p>
    <w:p w:rsidR="00DF0AB5" w:rsidRPr="00E832BD" w:rsidRDefault="00DF0AB5" w:rsidP="00712BFC">
      <w:pPr>
        <w:tabs>
          <w:tab w:val="left" w:pos="187"/>
        </w:tabs>
        <w:ind w:right="641"/>
        <w:rPr>
          <w:rFonts w:ascii="Arial" w:hAnsi="Arial" w:cs="Arial"/>
          <w:color w:val="auto"/>
        </w:rPr>
      </w:pPr>
      <w:r w:rsidRPr="00E832BD">
        <w:rPr>
          <w:rFonts w:ascii="Arial" w:hAnsi="Arial" w:cs="Arial"/>
          <w:color w:val="auto"/>
        </w:rPr>
        <w:t>- Контрола вентилације агрегата</w:t>
      </w:r>
    </w:p>
    <w:p w:rsidR="00DF0AB5" w:rsidRPr="00E832BD" w:rsidRDefault="00DF0AB5" w:rsidP="00712BFC">
      <w:pPr>
        <w:tabs>
          <w:tab w:val="left" w:pos="187"/>
        </w:tabs>
        <w:ind w:right="641"/>
        <w:rPr>
          <w:rFonts w:ascii="Arial" w:hAnsi="Arial" w:cs="Arial"/>
          <w:color w:val="auto"/>
        </w:rPr>
      </w:pPr>
      <w:r w:rsidRPr="00E832BD">
        <w:rPr>
          <w:rFonts w:ascii="Arial" w:hAnsi="Arial" w:cs="Arial"/>
          <w:color w:val="auto"/>
        </w:rPr>
        <w:t>- Провера  функцијалности контролне табле</w:t>
      </w:r>
    </w:p>
    <w:p w:rsidR="00DF0AB5" w:rsidRPr="00E832BD" w:rsidRDefault="00DF0AB5" w:rsidP="00712BFC">
      <w:pPr>
        <w:tabs>
          <w:tab w:val="left" w:pos="187"/>
        </w:tabs>
        <w:ind w:right="641"/>
        <w:rPr>
          <w:rFonts w:ascii="Arial" w:hAnsi="Arial" w:cs="Arial"/>
          <w:color w:val="auto"/>
        </w:rPr>
      </w:pPr>
      <w:r w:rsidRPr="00E832BD">
        <w:rPr>
          <w:rFonts w:ascii="Arial" w:hAnsi="Arial" w:cs="Arial"/>
          <w:color w:val="auto"/>
        </w:rPr>
        <w:t>- Провера функцијалности трансвер ормара</w:t>
      </w:r>
    </w:p>
    <w:p w:rsidR="00DF0AB5" w:rsidRPr="00E832BD" w:rsidRDefault="00DF0AB5" w:rsidP="00712BFC">
      <w:pPr>
        <w:tabs>
          <w:tab w:val="left" w:pos="187"/>
        </w:tabs>
        <w:ind w:right="641"/>
        <w:rPr>
          <w:rFonts w:ascii="Arial" w:hAnsi="Arial" w:cs="Arial"/>
          <w:color w:val="auto"/>
        </w:rPr>
      </w:pPr>
      <w:r w:rsidRPr="00E832BD">
        <w:rPr>
          <w:rFonts w:ascii="Arial" w:hAnsi="Arial" w:cs="Arial"/>
          <w:color w:val="auto"/>
        </w:rPr>
        <w:t>- Провера натегнутости ремена</w:t>
      </w:r>
    </w:p>
    <w:p w:rsidR="00DF0AB5" w:rsidRPr="00E832BD" w:rsidRDefault="00DF0AB5" w:rsidP="00712BFC">
      <w:pPr>
        <w:tabs>
          <w:tab w:val="left" w:pos="187"/>
        </w:tabs>
        <w:ind w:right="641"/>
        <w:rPr>
          <w:rFonts w:ascii="Arial" w:hAnsi="Arial" w:cs="Arial"/>
          <w:color w:val="auto"/>
        </w:rPr>
      </w:pPr>
      <w:r w:rsidRPr="00E832BD">
        <w:rPr>
          <w:rFonts w:ascii="Arial" w:hAnsi="Arial" w:cs="Arial"/>
          <w:color w:val="auto"/>
        </w:rPr>
        <w:t>- Замена  моторног уља</w:t>
      </w:r>
    </w:p>
    <w:p w:rsidR="00DF0AB5" w:rsidRPr="00E832BD" w:rsidRDefault="00DF0AB5" w:rsidP="00712BFC">
      <w:pPr>
        <w:tabs>
          <w:tab w:val="left" w:pos="187"/>
        </w:tabs>
        <w:ind w:right="641"/>
        <w:rPr>
          <w:rFonts w:ascii="Arial" w:hAnsi="Arial" w:cs="Arial"/>
          <w:color w:val="auto"/>
        </w:rPr>
      </w:pPr>
      <w:r w:rsidRPr="00E832BD">
        <w:rPr>
          <w:rFonts w:ascii="Arial" w:hAnsi="Arial" w:cs="Arial"/>
          <w:color w:val="auto"/>
        </w:rPr>
        <w:t xml:space="preserve">- Замена филера уља </w:t>
      </w:r>
    </w:p>
    <w:p w:rsidR="00DF0AB5" w:rsidRPr="00E832BD" w:rsidRDefault="00DF0AB5" w:rsidP="00712BFC">
      <w:pPr>
        <w:tabs>
          <w:tab w:val="left" w:pos="187"/>
        </w:tabs>
        <w:ind w:right="641"/>
        <w:rPr>
          <w:rFonts w:ascii="Arial" w:hAnsi="Arial" w:cs="Arial"/>
          <w:color w:val="auto"/>
        </w:rPr>
      </w:pPr>
      <w:r w:rsidRPr="00E832BD">
        <w:rPr>
          <w:rFonts w:ascii="Arial" w:hAnsi="Arial" w:cs="Arial"/>
          <w:color w:val="auto"/>
        </w:rPr>
        <w:t xml:space="preserve">- Замена филтера горива </w:t>
      </w:r>
    </w:p>
    <w:p w:rsidR="00DF0AB5" w:rsidRPr="00E832BD" w:rsidRDefault="00DF0AB5" w:rsidP="00712BFC">
      <w:pPr>
        <w:tabs>
          <w:tab w:val="left" w:pos="187"/>
        </w:tabs>
        <w:ind w:right="641"/>
        <w:rPr>
          <w:rFonts w:ascii="Arial" w:hAnsi="Arial" w:cs="Arial"/>
          <w:color w:val="auto"/>
        </w:rPr>
      </w:pPr>
      <w:r w:rsidRPr="00E832BD">
        <w:rPr>
          <w:rFonts w:ascii="Arial" w:hAnsi="Arial" w:cs="Arial"/>
          <w:color w:val="auto"/>
        </w:rPr>
        <w:t xml:space="preserve">- Замена филтера ваздуха ( по потреби од запрљаности) </w:t>
      </w:r>
    </w:p>
    <w:p w:rsidR="00DF0AB5" w:rsidRPr="00E832BD" w:rsidRDefault="00DF0AB5" w:rsidP="00712BFC">
      <w:pPr>
        <w:tabs>
          <w:tab w:val="left" w:pos="187"/>
        </w:tabs>
        <w:ind w:right="641"/>
        <w:rPr>
          <w:rFonts w:ascii="Arial" w:hAnsi="Arial" w:cs="Arial"/>
          <w:color w:val="auto"/>
        </w:rPr>
      </w:pPr>
      <w:r w:rsidRPr="00E832BD">
        <w:rPr>
          <w:rFonts w:ascii="Arial" w:hAnsi="Arial" w:cs="Arial"/>
          <w:color w:val="auto"/>
        </w:rPr>
        <w:t xml:space="preserve">- Провера пуњења акумулатора </w:t>
      </w:r>
    </w:p>
    <w:p w:rsidR="00DF0AB5" w:rsidRPr="00E832BD" w:rsidRDefault="00DF0AB5" w:rsidP="00712BFC">
      <w:pPr>
        <w:tabs>
          <w:tab w:val="left" w:pos="187"/>
        </w:tabs>
        <w:ind w:right="641"/>
        <w:rPr>
          <w:rFonts w:ascii="Arial" w:hAnsi="Arial" w:cs="Arial"/>
          <w:color w:val="auto"/>
        </w:rPr>
      </w:pPr>
      <w:r w:rsidRPr="00E832BD">
        <w:rPr>
          <w:rFonts w:ascii="Arial" w:hAnsi="Arial" w:cs="Arial"/>
          <w:color w:val="auto"/>
        </w:rPr>
        <w:t xml:space="preserve">- Провера рада електро грејача ( ако је уграђен) </w:t>
      </w:r>
    </w:p>
    <w:p w:rsidR="00DF0AB5" w:rsidRPr="00E832BD" w:rsidRDefault="00DF0AB5" w:rsidP="00E832BD">
      <w:pPr>
        <w:tabs>
          <w:tab w:val="left" w:pos="187"/>
        </w:tabs>
        <w:ind w:right="70"/>
        <w:rPr>
          <w:rFonts w:ascii="Arial" w:hAnsi="Arial" w:cs="Arial"/>
          <w:color w:val="auto"/>
        </w:rPr>
      </w:pPr>
      <w:r w:rsidRPr="00E832BD">
        <w:rPr>
          <w:rFonts w:ascii="Arial" w:hAnsi="Arial" w:cs="Arial"/>
          <w:color w:val="auto"/>
        </w:rPr>
        <w:t>- Провера тачке смрзавања у хладњаку и доливање антифриза ( ако  је отребно</w:t>
      </w:r>
    </w:p>
    <w:p w:rsidR="00DF0AB5" w:rsidRPr="00E832BD" w:rsidRDefault="00DF0AB5" w:rsidP="00712BFC">
      <w:pPr>
        <w:tabs>
          <w:tab w:val="left" w:pos="187"/>
        </w:tabs>
        <w:ind w:right="641"/>
        <w:rPr>
          <w:rFonts w:ascii="Arial" w:hAnsi="Arial" w:cs="Arial"/>
          <w:color w:val="auto"/>
        </w:rPr>
      </w:pPr>
      <w:r w:rsidRPr="00E832BD">
        <w:rPr>
          <w:rFonts w:ascii="Arial" w:hAnsi="Arial" w:cs="Arial"/>
          <w:color w:val="auto"/>
        </w:rPr>
        <w:t xml:space="preserve"> </w:t>
      </w:r>
      <w:r w:rsidR="00E832BD" w:rsidRPr="00E832BD">
        <w:rPr>
          <w:rFonts w:ascii="Arial" w:hAnsi="Arial" w:cs="Arial"/>
          <w:color w:val="auto"/>
          <w:lang w:val="sr-Cyrl-CS"/>
        </w:rPr>
        <w:t xml:space="preserve"> </w:t>
      </w:r>
      <w:r w:rsidRPr="00E832BD">
        <w:rPr>
          <w:rFonts w:ascii="Arial" w:hAnsi="Arial" w:cs="Arial"/>
          <w:color w:val="auto"/>
        </w:rPr>
        <w:t xml:space="preserve"> и  замена течности зависно од резултата испитивања).  </w:t>
      </w:r>
    </w:p>
    <w:p w:rsidR="00DF0AB5" w:rsidRPr="00E832BD" w:rsidRDefault="00DF0AB5" w:rsidP="00E832BD">
      <w:pPr>
        <w:tabs>
          <w:tab w:val="left" w:pos="187"/>
        </w:tabs>
        <w:ind w:right="-20"/>
        <w:rPr>
          <w:rFonts w:ascii="Arial" w:hAnsi="Arial" w:cs="Arial"/>
          <w:color w:val="auto"/>
        </w:rPr>
      </w:pPr>
      <w:r w:rsidRPr="00E832BD">
        <w:rPr>
          <w:rFonts w:ascii="Arial" w:hAnsi="Arial" w:cs="Arial"/>
          <w:color w:val="auto"/>
        </w:rPr>
        <w:t xml:space="preserve">- Провера стања акумулатора и течности са доливањем дестилисане  воде по </w:t>
      </w:r>
    </w:p>
    <w:p w:rsidR="00DF0AB5" w:rsidRPr="00E832BD" w:rsidRDefault="00DF0AB5" w:rsidP="00712BFC">
      <w:pPr>
        <w:tabs>
          <w:tab w:val="left" w:pos="187"/>
        </w:tabs>
        <w:ind w:right="641"/>
        <w:rPr>
          <w:rFonts w:ascii="Arial" w:hAnsi="Arial" w:cs="Arial"/>
          <w:color w:val="auto"/>
        </w:rPr>
      </w:pPr>
      <w:r w:rsidRPr="00E832BD">
        <w:rPr>
          <w:rFonts w:ascii="Arial" w:hAnsi="Arial" w:cs="Arial"/>
          <w:color w:val="auto"/>
        </w:rPr>
        <w:t xml:space="preserve">  потреби. </w:t>
      </w:r>
    </w:p>
    <w:p w:rsidR="00DF0AB5" w:rsidRPr="00E832BD" w:rsidRDefault="00DF0AB5" w:rsidP="00E832BD">
      <w:pPr>
        <w:tabs>
          <w:tab w:val="left" w:pos="187"/>
        </w:tabs>
        <w:ind w:right="-20"/>
        <w:rPr>
          <w:rFonts w:ascii="Arial" w:hAnsi="Arial" w:cs="Arial"/>
          <w:color w:val="auto"/>
        </w:rPr>
      </w:pPr>
      <w:r w:rsidRPr="00E832BD">
        <w:rPr>
          <w:rFonts w:ascii="Arial" w:hAnsi="Arial" w:cs="Arial"/>
          <w:color w:val="auto"/>
        </w:rPr>
        <w:t xml:space="preserve">- Визуелни преглед Агрегата ради уочавања евентуалних недостатака ( цурења </w:t>
      </w:r>
    </w:p>
    <w:p w:rsidR="00DF0AB5" w:rsidRPr="00E832BD" w:rsidRDefault="00DF0AB5" w:rsidP="00712BFC">
      <w:pPr>
        <w:tabs>
          <w:tab w:val="left" w:pos="187"/>
        </w:tabs>
        <w:ind w:right="641"/>
        <w:rPr>
          <w:rFonts w:ascii="Arial" w:hAnsi="Arial" w:cs="Arial"/>
          <w:color w:val="auto"/>
        </w:rPr>
      </w:pPr>
      <w:r w:rsidRPr="00E832BD">
        <w:rPr>
          <w:rFonts w:ascii="Arial" w:hAnsi="Arial" w:cs="Arial"/>
          <w:color w:val="auto"/>
        </w:rPr>
        <w:t xml:space="preserve">  нафте, уља, воде,постојаност црева, итд.)</w:t>
      </w:r>
    </w:p>
    <w:p w:rsidR="00DF0AB5" w:rsidRPr="00E832BD" w:rsidRDefault="00DF0AB5" w:rsidP="00712BFC">
      <w:pPr>
        <w:tabs>
          <w:tab w:val="left" w:pos="187"/>
        </w:tabs>
        <w:ind w:right="641"/>
        <w:rPr>
          <w:rFonts w:ascii="Arial" w:hAnsi="Arial" w:cs="Arial"/>
          <w:color w:val="auto"/>
        </w:rPr>
      </w:pPr>
      <w:r w:rsidRPr="00E832BD">
        <w:rPr>
          <w:rFonts w:ascii="Arial" w:hAnsi="Arial" w:cs="Arial"/>
          <w:color w:val="auto"/>
        </w:rPr>
        <w:t xml:space="preserve">- Тест и пробни рад агрегата   </w:t>
      </w:r>
    </w:p>
    <w:p w:rsidR="00DF0AB5" w:rsidRPr="00E832BD" w:rsidRDefault="00DF0AB5" w:rsidP="00712BFC">
      <w:pPr>
        <w:tabs>
          <w:tab w:val="left" w:pos="187"/>
        </w:tabs>
        <w:ind w:right="641"/>
        <w:rPr>
          <w:rFonts w:ascii="Arial" w:hAnsi="Arial" w:cs="Arial"/>
          <w:color w:val="auto"/>
        </w:rPr>
      </w:pPr>
      <w:r w:rsidRPr="00E832BD">
        <w:rPr>
          <w:rFonts w:ascii="Arial" w:hAnsi="Arial" w:cs="Arial"/>
          <w:color w:val="auto"/>
        </w:rPr>
        <w:t xml:space="preserve">                 </w:t>
      </w:r>
    </w:p>
    <w:p w:rsidR="00DF0AB5" w:rsidRPr="00E832BD" w:rsidRDefault="00DF0AB5" w:rsidP="00E832BD">
      <w:pPr>
        <w:tabs>
          <w:tab w:val="left" w:pos="187"/>
        </w:tabs>
        <w:ind w:right="70"/>
        <w:jc w:val="both"/>
        <w:rPr>
          <w:rFonts w:ascii="Arial" w:hAnsi="Arial" w:cs="Arial"/>
          <w:color w:val="auto"/>
        </w:rPr>
      </w:pPr>
      <w:r w:rsidRPr="00E832BD">
        <w:rPr>
          <w:rFonts w:ascii="Arial" w:hAnsi="Arial" w:cs="Arial"/>
          <w:color w:val="auto"/>
        </w:rPr>
        <w:t>Месечни и годишњи сервис вршити у складу са прописима у упуствима произвођача, а у шта су урачунати сви трошкови добављача ( превоз, радни сати, резервни делови, таксе и сл.)</w:t>
      </w:r>
    </w:p>
    <w:p w:rsidR="00DF0AB5" w:rsidRPr="002C351F" w:rsidRDefault="00DF0AB5" w:rsidP="00712BFC">
      <w:pPr>
        <w:tabs>
          <w:tab w:val="left" w:pos="187"/>
        </w:tabs>
        <w:ind w:right="641"/>
        <w:rPr>
          <w:rFonts w:ascii="Arial" w:hAnsi="Arial" w:cs="Arial"/>
          <w:color w:val="FF0000"/>
        </w:rPr>
      </w:pPr>
    </w:p>
    <w:p w:rsidR="00DF0AB5" w:rsidRPr="008A7F30" w:rsidRDefault="008A7F30" w:rsidP="008A7F30">
      <w:pPr>
        <w:tabs>
          <w:tab w:val="left" w:pos="187"/>
          <w:tab w:val="left" w:pos="9070"/>
        </w:tabs>
        <w:ind w:right="-20"/>
        <w:jc w:val="both"/>
        <w:rPr>
          <w:rFonts w:ascii="Arial" w:hAnsi="Arial" w:cs="Arial"/>
          <w:color w:val="auto"/>
          <w:lang w:val="sr-Cyrl-CS"/>
        </w:rPr>
      </w:pPr>
      <w:r w:rsidRPr="008A7F30">
        <w:rPr>
          <w:rFonts w:ascii="Arial" w:hAnsi="Arial" w:cs="Arial"/>
          <w:color w:val="auto"/>
          <w:lang w:val="sr-Cyrl-CS"/>
        </w:rPr>
        <w:t>У случају да се, приликом редовног сервиса установи потреба за заменом оштећених или неисправних делова, исте је неопходнио заменити, уз сагласност Наручиоца, а у складу са Уговором.</w:t>
      </w:r>
    </w:p>
    <w:p w:rsidR="008A7F30" w:rsidRPr="008A7F30" w:rsidRDefault="008A7F30" w:rsidP="008A7F30">
      <w:pPr>
        <w:tabs>
          <w:tab w:val="left" w:pos="187"/>
          <w:tab w:val="left" w:pos="9070"/>
        </w:tabs>
        <w:ind w:right="-20"/>
        <w:rPr>
          <w:rFonts w:ascii="Arial" w:hAnsi="Arial" w:cs="Arial"/>
          <w:color w:val="auto"/>
        </w:rPr>
      </w:pPr>
    </w:p>
    <w:p w:rsidR="008A7F30" w:rsidRDefault="008A7F30" w:rsidP="00712BFC">
      <w:pPr>
        <w:tabs>
          <w:tab w:val="left" w:pos="187"/>
        </w:tabs>
        <w:ind w:right="641"/>
        <w:rPr>
          <w:rFonts w:ascii="Arial" w:hAnsi="Arial" w:cs="Arial"/>
          <w:b/>
          <w:lang w:val="sr-Cyrl-CS"/>
        </w:rPr>
      </w:pPr>
    </w:p>
    <w:p w:rsidR="00DF0AB5" w:rsidRPr="00901C05" w:rsidRDefault="00DF0AB5" w:rsidP="008A7F30">
      <w:pPr>
        <w:pStyle w:val="ListParagraph"/>
        <w:numPr>
          <w:ilvl w:val="0"/>
          <w:numId w:val="22"/>
        </w:numPr>
        <w:tabs>
          <w:tab w:val="left" w:pos="187"/>
        </w:tabs>
        <w:ind w:right="-20"/>
        <w:jc w:val="both"/>
        <w:rPr>
          <w:rFonts w:ascii="Arial" w:hAnsi="Arial" w:cs="Arial"/>
          <w:color w:val="auto"/>
          <w:lang w:val="sr-Cyrl-CS"/>
        </w:rPr>
      </w:pPr>
      <w:r w:rsidRPr="00901C05">
        <w:rPr>
          <w:rFonts w:ascii="Arial" w:hAnsi="Arial" w:cs="Arial"/>
          <w:color w:val="auto"/>
        </w:rPr>
        <w:t>Поправка наведене опреме врши се на захтев Наручиоца, по цени радног сата за поправке</w:t>
      </w:r>
      <w:r w:rsidR="008A7F30" w:rsidRPr="00901C05">
        <w:rPr>
          <w:rFonts w:ascii="Arial" w:hAnsi="Arial" w:cs="Arial"/>
          <w:color w:val="auto"/>
          <w:lang w:val="sr-Cyrl-CS"/>
        </w:rPr>
        <w:t>.</w:t>
      </w:r>
      <w:r w:rsidRPr="00901C05">
        <w:rPr>
          <w:rFonts w:ascii="Arial" w:hAnsi="Arial" w:cs="Arial"/>
          <w:color w:val="auto"/>
        </w:rPr>
        <w:t xml:space="preserve"> </w:t>
      </w:r>
      <w:r w:rsidR="008A7F30" w:rsidRPr="00901C05">
        <w:rPr>
          <w:rFonts w:ascii="Arial" w:hAnsi="Arial" w:cs="Arial"/>
          <w:color w:val="auto"/>
          <w:lang w:val="sr-Cyrl-CS"/>
        </w:rPr>
        <w:t>З</w:t>
      </w:r>
      <w:r w:rsidRPr="00901C05">
        <w:rPr>
          <w:rFonts w:ascii="Arial" w:hAnsi="Arial" w:cs="Arial"/>
          <w:color w:val="auto"/>
        </w:rPr>
        <w:t>амењени дотрајали делови обрачунавају се по ценовнику резервних делова</w:t>
      </w:r>
      <w:r w:rsidR="008A7F30" w:rsidRPr="00901C05">
        <w:rPr>
          <w:rFonts w:ascii="Arial" w:hAnsi="Arial" w:cs="Arial"/>
          <w:color w:val="auto"/>
          <w:lang w:val="sr-Cyrl-CS"/>
        </w:rPr>
        <w:t>, а изузетно за резервне делове који нису обухваћени табелом из ценовника резервних делова, признаће се тржишна цена по</w:t>
      </w:r>
      <w:r w:rsidRPr="00901C05">
        <w:rPr>
          <w:rFonts w:ascii="Arial" w:hAnsi="Arial" w:cs="Arial"/>
          <w:color w:val="auto"/>
        </w:rPr>
        <w:t xml:space="preserve"> улазној фактури</w:t>
      </w:r>
      <w:r w:rsidR="008A7F30" w:rsidRPr="00901C05">
        <w:rPr>
          <w:rFonts w:ascii="Arial" w:hAnsi="Arial" w:cs="Arial"/>
          <w:color w:val="auto"/>
          <w:lang w:val="sr-Cyrl-CS"/>
        </w:rPr>
        <w:t>.</w:t>
      </w:r>
    </w:p>
    <w:p w:rsidR="008A7F30" w:rsidRDefault="008A7F30" w:rsidP="008A7F30">
      <w:pPr>
        <w:pStyle w:val="ListParagraph"/>
        <w:tabs>
          <w:tab w:val="left" w:pos="187"/>
        </w:tabs>
        <w:ind w:left="390" w:right="-20"/>
        <w:jc w:val="both"/>
        <w:rPr>
          <w:rFonts w:ascii="Arial" w:hAnsi="Arial" w:cs="Arial"/>
          <w:color w:val="FF0000"/>
          <w:lang w:val="sr-Cyrl-CS"/>
        </w:rPr>
      </w:pPr>
    </w:p>
    <w:p w:rsidR="00901C05" w:rsidRPr="00901C05" w:rsidRDefault="00DF0AB5" w:rsidP="00901C05">
      <w:pPr>
        <w:pStyle w:val="ListParagraph"/>
        <w:numPr>
          <w:ilvl w:val="0"/>
          <w:numId w:val="22"/>
        </w:numPr>
        <w:tabs>
          <w:tab w:val="left" w:pos="187"/>
        </w:tabs>
        <w:ind w:right="-20"/>
        <w:jc w:val="both"/>
        <w:rPr>
          <w:rFonts w:ascii="Arial" w:hAnsi="Arial" w:cs="Arial"/>
          <w:color w:val="auto"/>
          <w:lang w:val="sr-Cyrl-CS"/>
        </w:rPr>
      </w:pPr>
      <w:r w:rsidRPr="00901C05">
        <w:rPr>
          <w:rFonts w:ascii="Arial" w:hAnsi="Arial" w:cs="Arial"/>
          <w:color w:val="auto"/>
        </w:rPr>
        <w:t>Хитне интервенције наведене опреме врши се на захтев Наручиоца, по цени радног сата за хитне интервенције</w:t>
      </w:r>
      <w:r w:rsidR="00901C05" w:rsidRPr="00901C05">
        <w:rPr>
          <w:rFonts w:ascii="Arial" w:hAnsi="Arial" w:cs="Arial"/>
          <w:color w:val="auto"/>
          <w:lang w:val="sr-Cyrl-CS"/>
        </w:rPr>
        <w:t>. З</w:t>
      </w:r>
      <w:r w:rsidR="00901C05" w:rsidRPr="00901C05">
        <w:rPr>
          <w:rFonts w:ascii="Arial" w:hAnsi="Arial" w:cs="Arial"/>
          <w:color w:val="auto"/>
        </w:rPr>
        <w:t>амењени дотрајали делови обрачунавају се по ценовнику резервних делова</w:t>
      </w:r>
      <w:r w:rsidR="00901C05" w:rsidRPr="00901C05">
        <w:rPr>
          <w:rFonts w:ascii="Arial" w:hAnsi="Arial" w:cs="Arial"/>
          <w:color w:val="auto"/>
          <w:lang w:val="sr-Cyrl-CS"/>
        </w:rPr>
        <w:t>, а изузетно за резервне делове који нису обухваћени табелом из ценовника резервних делова, признаће се тржишна цена по</w:t>
      </w:r>
      <w:r w:rsidR="00901C05" w:rsidRPr="00901C05">
        <w:rPr>
          <w:rFonts w:ascii="Arial" w:hAnsi="Arial" w:cs="Arial"/>
          <w:color w:val="auto"/>
        </w:rPr>
        <w:t xml:space="preserve"> улазној фактури</w:t>
      </w:r>
      <w:r w:rsidR="00901C05" w:rsidRPr="00901C05">
        <w:rPr>
          <w:rFonts w:ascii="Arial" w:hAnsi="Arial" w:cs="Arial"/>
          <w:color w:val="auto"/>
          <w:lang w:val="sr-Cyrl-CS"/>
        </w:rPr>
        <w:t>.</w:t>
      </w:r>
    </w:p>
    <w:p w:rsidR="00901C05" w:rsidRPr="00C73A86" w:rsidRDefault="00901C05" w:rsidP="00901C05">
      <w:pPr>
        <w:ind w:right="-20"/>
        <w:jc w:val="both"/>
        <w:rPr>
          <w:rFonts w:ascii="Arial" w:hAnsi="Arial" w:cs="Arial"/>
          <w:color w:val="FF0000"/>
        </w:rPr>
      </w:pPr>
    </w:p>
    <w:p w:rsidR="00DF0AB5" w:rsidRPr="00901C05" w:rsidRDefault="00901C05" w:rsidP="008A7F30">
      <w:pPr>
        <w:tabs>
          <w:tab w:val="left" w:pos="9630"/>
        </w:tabs>
        <w:ind w:right="-20"/>
        <w:jc w:val="both"/>
        <w:rPr>
          <w:rFonts w:ascii="Arial" w:hAnsi="Arial" w:cs="Arial"/>
          <w:color w:val="auto"/>
        </w:rPr>
      </w:pPr>
      <w:r>
        <w:rPr>
          <w:rFonts w:ascii="Arial" w:hAnsi="Arial" w:cs="Arial"/>
          <w:color w:val="auto"/>
          <w:lang w:val="sr-Cyrl-CS"/>
        </w:rPr>
        <w:t xml:space="preserve">           </w:t>
      </w:r>
      <w:r w:rsidR="00DF0AB5" w:rsidRPr="00901C05">
        <w:rPr>
          <w:rFonts w:ascii="Arial" w:hAnsi="Arial" w:cs="Arial"/>
          <w:color w:val="auto"/>
        </w:rPr>
        <w:t>За  све горе наведене услуге,  урачауната је цена свих трошкова које давалац услуга има приликом реализације (превозни трошков</w:t>
      </w:r>
      <w:r w:rsidRPr="00901C05">
        <w:rPr>
          <w:rFonts w:ascii="Arial" w:hAnsi="Arial" w:cs="Arial"/>
          <w:color w:val="auto"/>
          <w:lang w:val="sr-Cyrl-CS"/>
        </w:rPr>
        <w:t>и</w:t>
      </w:r>
      <w:r w:rsidR="00DF0AB5" w:rsidRPr="00901C05">
        <w:rPr>
          <w:rFonts w:ascii="Arial" w:hAnsi="Arial" w:cs="Arial"/>
          <w:color w:val="auto"/>
        </w:rPr>
        <w:t>, такс</w:t>
      </w:r>
      <w:r w:rsidRPr="00901C05">
        <w:rPr>
          <w:rFonts w:ascii="Arial" w:hAnsi="Arial" w:cs="Arial"/>
          <w:color w:val="auto"/>
          <w:lang w:val="sr-Cyrl-CS"/>
        </w:rPr>
        <w:t>е</w:t>
      </w:r>
      <w:r w:rsidR="00DF0AB5" w:rsidRPr="00901C05">
        <w:rPr>
          <w:rFonts w:ascii="Arial" w:hAnsi="Arial" w:cs="Arial"/>
          <w:color w:val="auto"/>
        </w:rPr>
        <w:t xml:space="preserve">  и др</w:t>
      </w:r>
      <w:r w:rsidRPr="00901C05">
        <w:rPr>
          <w:rFonts w:ascii="Arial" w:hAnsi="Arial" w:cs="Arial"/>
          <w:color w:val="auto"/>
          <w:lang w:val="sr-Cyrl-CS"/>
        </w:rPr>
        <w:t>уге</w:t>
      </w:r>
      <w:r w:rsidR="00DF0AB5" w:rsidRPr="00901C05">
        <w:rPr>
          <w:rFonts w:ascii="Arial" w:hAnsi="Arial" w:cs="Arial"/>
          <w:color w:val="auto"/>
        </w:rPr>
        <w:t xml:space="preserve"> обавез</w:t>
      </w:r>
      <w:r w:rsidRPr="00901C05">
        <w:rPr>
          <w:rFonts w:ascii="Arial" w:hAnsi="Arial" w:cs="Arial"/>
          <w:color w:val="auto"/>
          <w:lang w:val="sr-Cyrl-CS"/>
        </w:rPr>
        <w:t>е</w:t>
      </w:r>
      <w:r w:rsidR="00DF0AB5" w:rsidRPr="00901C05">
        <w:rPr>
          <w:rFonts w:ascii="Arial" w:hAnsi="Arial" w:cs="Arial"/>
          <w:color w:val="auto"/>
        </w:rPr>
        <w:t xml:space="preserve"> на локацији наручиоца).</w:t>
      </w:r>
    </w:p>
    <w:p w:rsidR="00DF0AB5" w:rsidRPr="00901C05" w:rsidRDefault="00DF0AB5" w:rsidP="008A7F30">
      <w:pPr>
        <w:tabs>
          <w:tab w:val="left" w:pos="9630"/>
        </w:tabs>
        <w:ind w:right="-20"/>
        <w:jc w:val="both"/>
        <w:rPr>
          <w:rFonts w:ascii="Arial" w:hAnsi="Arial" w:cs="Arial"/>
          <w:b/>
          <w:color w:val="auto"/>
          <w:lang w:val="ru-RU"/>
        </w:rPr>
      </w:pPr>
      <w:r w:rsidRPr="00901C05">
        <w:rPr>
          <w:rFonts w:ascii="Arial" w:hAnsi="Arial" w:cs="Arial"/>
          <w:color w:val="auto"/>
        </w:rPr>
        <w:t xml:space="preserve">     </w:t>
      </w:r>
      <w:r w:rsidR="00901C05">
        <w:rPr>
          <w:rFonts w:ascii="Arial" w:hAnsi="Arial" w:cs="Arial"/>
          <w:color w:val="auto"/>
        </w:rPr>
        <w:t xml:space="preserve">     Све горе наведене услуге, </w:t>
      </w:r>
      <w:r w:rsidRPr="00901C05">
        <w:rPr>
          <w:rFonts w:ascii="Arial" w:hAnsi="Arial" w:cs="Arial"/>
          <w:color w:val="auto"/>
        </w:rPr>
        <w:t xml:space="preserve">вршиће се на локацјама Наручиоца на основу захтева </w:t>
      </w:r>
      <w:r w:rsidR="00901C05" w:rsidRPr="00901C05">
        <w:rPr>
          <w:rFonts w:ascii="Arial" w:hAnsi="Arial" w:cs="Arial"/>
          <w:color w:val="auto"/>
          <w:lang w:val="sr-Cyrl-CS"/>
        </w:rPr>
        <w:t xml:space="preserve">и плана </w:t>
      </w:r>
      <w:r w:rsidRPr="00901C05">
        <w:rPr>
          <w:rFonts w:ascii="Arial" w:hAnsi="Arial" w:cs="Arial"/>
          <w:color w:val="auto"/>
        </w:rPr>
        <w:t>Наручиоца</w:t>
      </w:r>
      <w:r w:rsidR="00901C05" w:rsidRPr="00901C05">
        <w:rPr>
          <w:rFonts w:ascii="Arial" w:hAnsi="Arial" w:cs="Arial"/>
          <w:color w:val="auto"/>
          <w:lang w:val="sr-Cyrl-CS"/>
        </w:rPr>
        <w:t>.</w:t>
      </w:r>
    </w:p>
    <w:p w:rsidR="00DF0AB5" w:rsidRDefault="00DF0AB5" w:rsidP="00712BFC">
      <w:pPr>
        <w:ind w:right="641"/>
      </w:pPr>
    </w:p>
    <w:p w:rsidR="00DF0AB5" w:rsidRDefault="00DF0AB5" w:rsidP="00B620E2">
      <w:pPr>
        <w:keepLines/>
        <w:spacing w:before="60" w:line="240" w:lineRule="exact"/>
        <w:ind w:right="95"/>
        <w:rPr>
          <w:rFonts w:ascii="Arial" w:hAnsi="Arial" w:cs="Arial"/>
          <w:b/>
        </w:rPr>
      </w:pPr>
    </w:p>
    <w:p w:rsidR="00C73A86" w:rsidRDefault="00C73A86" w:rsidP="00B620E2">
      <w:pPr>
        <w:keepLines/>
        <w:spacing w:before="60" w:line="240" w:lineRule="exact"/>
        <w:ind w:right="95"/>
        <w:rPr>
          <w:rFonts w:ascii="Arial" w:hAnsi="Arial" w:cs="Arial"/>
          <w:b/>
        </w:rPr>
      </w:pPr>
    </w:p>
    <w:p w:rsidR="00C73A86" w:rsidRDefault="00C73A86" w:rsidP="00B620E2">
      <w:pPr>
        <w:keepLines/>
        <w:spacing w:before="60" w:line="240" w:lineRule="exact"/>
        <w:ind w:right="95"/>
        <w:rPr>
          <w:rFonts w:ascii="Arial" w:hAnsi="Arial" w:cs="Arial"/>
          <w:b/>
        </w:rPr>
      </w:pPr>
    </w:p>
    <w:p w:rsidR="00C73A86" w:rsidRDefault="00C73A86" w:rsidP="00B620E2">
      <w:pPr>
        <w:keepLines/>
        <w:spacing w:before="60" w:line="240" w:lineRule="exact"/>
        <w:ind w:right="95"/>
        <w:rPr>
          <w:rFonts w:ascii="Arial" w:hAnsi="Arial" w:cs="Arial"/>
          <w:b/>
        </w:rPr>
      </w:pPr>
    </w:p>
    <w:p w:rsidR="00C73A86" w:rsidRDefault="00C73A86" w:rsidP="00B620E2">
      <w:pPr>
        <w:keepLines/>
        <w:spacing w:before="60" w:line="240" w:lineRule="exact"/>
        <w:ind w:right="95"/>
        <w:rPr>
          <w:rFonts w:ascii="Arial" w:hAnsi="Arial" w:cs="Arial"/>
          <w:b/>
        </w:rPr>
      </w:pPr>
    </w:p>
    <w:p w:rsidR="00C73A86" w:rsidRDefault="00C73A86" w:rsidP="00B620E2">
      <w:pPr>
        <w:keepLines/>
        <w:spacing w:before="60" w:line="240" w:lineRule="exact"/>
        <w:ind w:right="95"/>
        <w:rPr>
          <w:rFonts w:ascii="Arial" w:hAnsi="Arial" w:cs="Arial"/>
          <w:b/>
        </w:rPr>
      </w:pPr>
    </w:p>
    <w:p w:rsidR="00C73A86" w:rsidRDefault="00C73A86" w:rsidP="00B620E2">
      <w:pPr>
        <w:keepLines/>
        <w:spacing w:before="60" w:line="240" w:lineRule="exact"/>
        <w:ind w:right="95"/>
        <w:rPr>
          <w:rFonts w:ascii="Arial" w:hAnsi="Arial" w:cs="Arial"/>
          <w:b/>
        </w:rPr>
      </w:pPr>
    </w:p>
    <w:p w:rsidR="00C73A86" w:rsidRDefault="00C73A86" w:rsidP="00B620E2">
      <w:pPr>
        <w:keepLines/>
        <w:spacing w:before="60" w:line="240" w:lineRule="exact"/>
        <w:ind w:right="95"/>
        <w:rPr>
          <w:rFonts w:ascii="Arial" w:hAnsi="Arial" w:cs="Arial"/>
          <w:b/>
        </w:rPr>
      </w:pPr>
    </w:p>
    <w:p w:rsidR="00C73A86" w:rsidRDefault="00C73A86" w:rsidP="00B620E2">
      <w:pPr>
        <w:keepLines/>
        <w:spacing w:before="60" w:line="240" w:lineRule="exact"/>
        <w:ind w:right="95"/>
        <w:rPr>
          <w:rFonts w:ascii="Arial" w:hAnsi="Arial" w:cs="Arial"/>
          <w:b/>
        </w:rPr>
      </w:pPr>
    </w:p>
    <w:p w:rsidR="00C73A86" w:rsidRDefault="00C73A86" w:rsidP="00B620E2">
      <w:pPr>
        <w:keepLines/>
        <w:spacing w:before="60" w:line="240" w:lineRule="exact"/>
        <w:ind w:right="95"/>
        <w:rPr>
          <w:rFonts w:ascii="Arial" w:hAnsi="Arial" w:cs="Arial"/>
          <w:b/>
        </w:rPr>
      </w:pPr>
    </w:p>
    <w:p w:rsidR="00C73A86" w:rsidRDefault="00C73A86" w:rsidP="00B620E2">
      <w:pPr>
        <w:keepLines/>
        <w:spacing w:before="60" w:line="240" w:lineRule="exact"/>
        <w:ind w:right="95"/>
        <w:rPr>
          <w:rFonts w:ascii="Arial" w:hAnsi="Arial" w:cs="Arial"/>
          <w:b/>
        </w:rPr>
      </w:pPr>
    </w:p>
    <w:p w:rsidR="00C73A86" w:rsidRDefault="00C73A86" w:rsidP="00B620E2">
      <w:pPr>
        <w:keepLines/>
        <w:spacing w:before="60" w:line="240" w:lineRule="exact"/>
        <w:ind w:right="95"/>
        <w:rPr>
          <w:rFonts w:ascii="Arial" w:hAnsi="Arial" w:cs="Arial"/>
          <w:b/>
        </w:rPr>
      </w:pPr>
    </w:p>
    <w:p w:rsidR="00C73A86" w:rsidRDefault="00C73A86" w:rsidP="00B620E2">
      <w:pPr>
        <w:keepLines/>
        <w:spacing w:before="60" w:line="240" w:lineRule="exact"/>
        <w:ind w:right="95"/>
        <w:rPr>
          <w:rFonts w:ascii="Arial" w:hAnsi="Arial" w:cs="Arial"/>
          <w:b/>
        </w:rPr>
      </w:pPr>
    </w:p>
    <w:p w:rsidR="00C73A86" w:rsidRDefault="00C73A86" w:rsidP="00B620E2">
      <w:pPr>
        <w:keepLines/>
        <w:spacing w:before="60" w:line="240" w:lineRule="exact"/>
        <w:ind w:right="95"/>
        <w:rPr>
          <w:rFonts w:ascii="Arial" w:hAnsi="Arial" w:cs="Arial"/>
          <w:b/>
        </w:rPr>
      </w:pPr>
    </w:p>
    <w:p w:rsidR="00C73A86" w:rsidRDefault="00C73A86" w:rsidP="00B620E2">
      <w:pPr>
        <w:keepLines/>
        <w:spacing w:before="60" w:line="240" w:lineRule="exact"/>
        <w:ind w:right="95"/>
        <w:rPr>
          <w:rFonts w:ascii="Arial" w:hAnsi="Arial" w:cs="Arial"/>
          <w:b/>
        </w:rPr>
      </w:pPr>
    </w:p>
    <w:p w:rsidR="00C73A86" w:rsidRDefault="00C73A86" w:rsidP="00B620E2">
      <w:pPr>
        <w:keepLines/>
        <w:spacing w:before="60" w:line="240" w:lineRule="exact"/>
        <w:ind w:right="95"/>
        <w:rPr>
          <w:rFonts w:ascii="Arial" w:hAnsi="Arial" w:cs="Arial"/>
          <w:b/>
        </w:rPr>
      </w:pPr>
    </w:p>
    <w:p w:rsidR="00C73A86" w:rsidRDefault="00C73A86" w:rsidP="00B620E2">
      <w:pPr>
        <w:keepLines/>
        <w:spacing w:before="60" w:line="240" w:lineRule="exact"/>
        <w:ind w:right="95"/>
        <w:rPr>
          <w:rFonts w:ascii="Arial" w:hAnsi="Arial" w:cs="Arial"/>
          <w:b/>
        </w:rPr>
      </w:pPr>
    </w:p>
    <w:p w:rsidR="00C73A86" w:rsidRDefault="00C73A86" w:rsidP="00B620E2">
      <w:pPr>
        <w:keepLines/>
        <w:spacing w:before="60" w:line="240" w:lineRule="exact"/>
        <w:ind w:right="95"/>
        <w:rPr>
          <w:rFonts w:ascii="Arial" w:hAnsi="Arial" w:cs="Arial"/>
          <w:b/>
        </w:rPr>
      </w:pPr>
    </w:p>
    <w:p w:rsidR="00C73A86" w:rsidRDefault="00C73A86" w:rsidP="00B620E2">
      <w:pPr>
        <w:keepLines/>
        <w:spacing w:before="60" w:line="240" w:lineRule="exact"/>
        <w:ind w:right="95"/>
        <w:rPr>
          <w:rFonts w:ascii="Arial" w:hAnsi="Arial" w:cs="Arial"/>
          <w:b/>
        </w:rPr>
      </w:pPr>
    </w:p>
    <w:p w:rsidR="00C73A86" w:rsidRDefault="00C73A86" w:rsidP="00B620E2">
      <w:pPr>
        <w:keepLines/>
        <w:spacing w:before="60" w:line="240" w:lineRule="exact"/>
        <w:ind w:right="95"/>
        <w:rPr>
          <w:rFonts w:ascii="Arial" w:hAnsi="Arial" w:cs="Arial"/>
          <w:b/>
          <w:lang w:val="sr-Cyrl-CS"/>
        </w:rPr>
      </w:pPr>
    </w:p>
    <w:p w:rsidR="00FD4183" w:rsidRPr="00FD4183" w:rsidRDefault="00FD4183" w:rsidP="00B620E2">
      <w:pPr>
        <w:keepLines/>
        <w:spacing w:before="60" w:line="240" w:lineRule="exact"/>
        <w:ind w:right="95"/>
        <w:rPr>
          <w:rFonts w:ascii="Arial" w:hAnsi="Arial" w:cs="Arial"/>
          <w:b/>
          <w:lang w:val="sr-Cyrl-CS"/>
        </w:rPr>
      </w:pPr>
    </w:p>
    <w:p w:rsidR="00C73A86" w:rsidRDefault="00C73A86" w:rsidP="00B620E2">
      <w:pPr>
        <w:keepLines/>
        <w:spacing w:before="60" w:line="240" w:lineRule="exact"/>
        <w:ind w:right="95"/>
        <w:rPr>
          <w:rFonts w:ascii="Arial" w:hAnsi="Arial" w:cs="Arial"/>
          <w:b/>
        </w:rPr>
      </w:pPr>
    </w:p>
    <w:p w:rsidR="00C73A86" w:rsidRDefault="00C73A86" w:rsidP="00B620E2">
      <w:pPr>
        <w:keepLines/>
        <w:spacing w:before="60" w:line="240" w:lineRule="exact"/>
        <w:ind w:right="95"/>
        <w:rPr>
          <w:rFonts w:ascii="Arial" w:hAnsi="Arial" w:cs="Arial"/>
          <w:b/>
        </w:rPr>
      </w:pPr>
    </w:p>
    <w:p w:rsidR="00C73A86" w:rsidRDefault="00C73A86" w:rsidP="00B620E2">
      <w:pPr>
        <w:keepLines/>
        <w:spacing w:before="60" w:line="240" w:lineRule="exact"/>
        <w:ind w:right="95"/>
        <w:rPr>
          <w:rFonts w:ascii="Arial" w:hAnsi="Arial" w:cs="Arial"/>
          <w:b/>
        </w:rPr>
      </w:pPr>
    </w:p>
    <w:p w:rsidR="00C73A86" w:rsidRPr="003768D3" w:rsidRDefault="00C73A86" w:rsidP="00B620E2">
      <w:pPr>
        <w:keepLines/>
        <w:spacing w:before="60" w:line="240" w:lineRule="exact"/>
        <w:ind w:right="95"/>
        <w:rPr>
          <w:rFonts w:ascii="Arial" w:hAnsi="Arial" w:cs="Arial"/>
          <w:b/>
        </w:rPr>
      </w:pPr>
    </w:p>
    <w:p w:rsidR="00DF0AB5" w:rsidRPr="006A2A7B" w:rsidRDefault="00DF0AB5">
      <w:pPr>
        <w:rPr>
          <w:rFonts w:cs="TimesNewRomanPSMT"/>
          <w:i/>
          <w:iCs/>
          <w:sz w:val="18"/>
          <w:szCs w:val="18"/>
          <w:lang w:val="sr-Cyrl-CS"/>
        </w:rPr>
      </w:pPr>
    </w:p>
    <w:p w:rsidR="00DF0AB5" w:rsidRDefault="00DF0AB5" w:rsidP="00D76325">
      <w:pPr>
        <w:jc w:val="center"/>
        <w:rPr>
          <w:rFonts w:ascii="Arial" w:hAnsi="Arial" w:cs="Arial"/>
          <w:b/>
          <w:bCs/>
          <w:i/>
          <w:iCs/>
          <w:sz w:val="28"/>
          <w:szCs w:val="28"/>
        </w:rPr>
      </w:pPr>
      <w:r>
        <w:rPr>
          <w:rFonts w:ascii="Arial" w:hAnsi="Arial" w:cs="Arial"/>
          <w:b/>
          <w:bCs/>
          <w:i/>
          <w:iCs/>
          <w:sz w:val="28"/>
          <w:szCs w:val="28"/>
        </w:rPr>
        <w:lastRenderedPageBreak/>
        <w:t>IV   УСЛОВИ ЗА УЧЕШЋЕ У ПОСТУПКУ ЈАВНЕ НАБАВКЕ ИЗ ЧЛ. 75. И 76. ЗАКОНА И УПУТСТВО КАКО СЕ ДОКАЗУЈЕ ИСПУЊЕНОСТ ТИХ УСЛОВА</w:t>
      </w:r>
    </w:p>
    <w:p w:rsidR="00DF0AB5" w:rsidRPr="006427FE" w:rsidRDefault="00DF0AB5" w:rsidP="00D76325">
      <w:pPr>
        <w:jc w:val="both"/>
        <w:rPr>
          <w:rFonts w:ascii="Arial" w:hAnsi="Arial" w:cs="Arial"/>
          <w:b/>
          <w:bCs/>
          <w:i/>
          <w:iCs/>
          <w:sz w:val="16"/>
          <w:szCs w:val="16"/>
        </w:rPr>
      </w:pPr>
    </w:p>
    <w:p w:rsidR="00DF0AB5" w:rsidRDefault="00DF0AB5" w:rsidP="00BA4DD1">
      <w:pPr>
        <w:pStyle w:val="ListParagraph"/>
        <w:numPr>
          <w:ilvl w:val="0"/>
          <w:numId w:val="4"/>
        </w:numPr>
        <w:jc w:val="both"/>
        <w:rPr>
          <w:rFonts w:ascii="Arial" w:hAnsi="Arial" w:cs="Arial"/>
          <w:b/>
          <w:bCs/>
          <w:i/>
          <w:iCs/>
        </w:rPr>
      </w:pPr>
      <w:r>
        <w:rPr>
          <w:rFonts w:ascii="Arial" w:hAnsi="Arial" w:cs="Arial"/>
          <w:b/>
          <w:bCs/>
          <w:i/>
          <w:iCs/>
        </w:rPr>
        <w:t>УСЛОВИ ЗА УЧЕШЋЕ У ПОСТУПКУ ЈАВНЕ НАБАВКЕ ИЗ ЧЛ. 75. И 76. ЗАКОНА</w:t>
      </w:r>
    </w:p>
    <w:p w:rsidR="00DF0AB5" w:rsidRDefault="00DF0AB5">
      <w:pPr>
        <w:pStyle w:val="ListParagraph"/>
        <w:jc w:val="both"/>
        <w:rPr>
          <w:rFonts w:ascii="Arial" w:hAnsi="Arial" w:cs="Arial"/>
          <w:b/>
          <w:bCs/>
          <w:i/>
          <w:iCs/>
        </w:rPr>
      </w:pPr>
    </w:p>
    <w:p w:rsidR="00DF0AB5" w:rsidRDefault="00DF0AB5" w:rsidP="00BA4DD1">
      <w:pPr>
        <w:pStyle w:val="ListParagraph"/>
        <w:numPr>
          <w:ilvl w:val="1"/>
          <w:numId w:val="4"/>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DF0AB5" w:rsidRDefault="00DF0AB5" w:rsidP="00BA4DD1">
      <w:pPr>
        <w:pStyle w:val="ListParagraph"/>
        <w:numPr>
          <w:ilvl w:val="0"/>
          <w:numId w:val="5"/>
        </w:numPr>
        <w:ind w:left="1440"/>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DF0AB5" w:rsidRDefault="00DF0AB5" w:rsidP="00BA4DD1">
      <w:pPr>
        <w:pStyle w:val="ListParagraph"/>
        <w:numPr>
          <w:ilvl w:val="0"/>
          <w:numId w:val="5"/>
        </w:numPr>
        <w:ind w:left="1440"/>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DF0AB5" w:rsidRDefault="00DF0AB5" w:rsidP="00BA4DD1">
      <w:pPr>
        <w:pStyle w:val="ListParagraph"/>
        <w:numPr>
          <w:ilvl w:val="0"/>
          <w:numId w:val="5"/>
        </w:numPr>
        <w:ind w:left="1440"/>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DF0AB5" w:rsidRDefault="00DF0AB5" w:rsidP="00BA4DD1">
      <w:pPr>
        <w:pStyle w:val="ListParagraph"/>
        <w:numPr>
          <w:ilvl w:val="0"/>
          <w:numId w:val="5"/>
        </w:numPr>
        <w:ind w:left="1440"/>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DF0AB5" w:rsidRPr="00271A52" w:rsidRDefault="00DF0AB5" w:rsidP="00BA4DD1">
      <w:pPr>
        <w:pStyle w:val="ListParagraph"/>
        <w:numPr>
          <w:ilvl w:val="0"/>
          <w:numId w:val="5"/>
        </w:numPr>
        <w:ind w:left="1440"/>
        <w:jc w:val="both"/>
        <w:rPr>
          <w:rFonts w:ascii="Arial" w:hAnsi="Arial" w:cs="Arial"/>
        </w:rPr>
      </w:pPr>
      <w:r w:rsidRPr="00515CEF">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w:t>
      </w:r>
      <w:r w:rsidRPr="003F6E79">
        <w:rPr>
          <w:rFonts w:ascii="Arial" w:hAnsi="Arial" w:cs="Arial"/>
        </w:rPr>
        <w:t xml:space="preserve"> средине</w:t>
      </w:r>
      <w:r w:rsidRPr="003F6E79">
        <w:rPr>
          <w:rFonts w:ascii="Arial" w:hAnsi="Arial" w:cs="Arial"/>
          <w:lang w:val="sr-Cyrl-CS"/>
        </w:rPr>
        <w:t xml:space="preserve"> </w:t>
      </w:r>
      <w:r w:rsidRPr="003F6E79">
        <w:rPr>
          <w:rFonts w:ascii="Arial" w:hAnsi="Arial" w:cs="Arial"/>
          <w:i/>
          <w:iCs/>
          <w:lang w:val="sr-Cyrl-CS"/>
        </w:rPr>
        <w:t>(чл. 75. ст. 2. Закона).</w:t>
      </w:r>
    </w:p>
    <w:p w:rsidR="00DF0AB5" w:rsidRPr="00901C05" w:rsidRDefault="00DF0AB5" w:rsidP="00271A52">
      <w:pPr>
        <w:pStyle w:val="ListParagraph"/>
        <w:ind w:left="1440"/>
        <w:jc w:val="both"/>
        <w:rPr>
          <w:rFonts w:ascii="Arial" w:hAnsi="Arial" w:cs="Arial"/>
          <w:color w:val="auto"/>
        </w:rPr>
      </w:pPr>
    </w:p>
    <w:p w:rsidR="00DF0AB5" w:rsidRPr="00271A52" w:rsidRDefault="00DF0AB5" w:rsidP="00BA4DD1">
      <w:pPr>
        <w:pStyle w:val="ListParagraph"/>
        <w:numPr>
          <w:ilvl w:val="1"/>
          <w:numId w:val="4"/>
        </w:numPr>
        <w:jc w:val="both"/>
        <w:rPr>
          <w:rFonts w:ascii="Arial" w:hAnsi="Arial" w:cs="Arial"/>
          <w:iCs/>
        </w:rPr>
      </w:pPr>
      <w:r w:rsidRPr="00007B4F">
        <w:rPr>
          <w:rFonts w:ascii="Arial" w:hAnsi="Arial" w:cs="Arial"/>
          <w:bCs/>
          <w:iCs/>
          <w:color w:val="auto"/>
        </w:rPr>
        <w:t xml:space="preserve">Понуђач који </w:t>
      </w:r>
      <w:r w:rsidRPr="00007B4F">
        <w:rPr>
          <w:rFonts w:ascii="Arial" w:hAnsi="Arial" w:cs="Arial"/>
          <w:iCs/>
          <w:color w:val="auto"/>
        </w:rPr>
        <w:t xml:space="preserve">учествује у поступку предметне јавне набавке, мора испунити </w:t>
      </w:r>
      <w:r w:rsidRPr="00007B4F">
        <w:rPr>
          <w:rFonts w:ascii="Arial" w:hAnsi="Arial" w:cs="Arial"/>
          <w:b/>
          <w:iCs/>
          <w:color w:val="auto"/>
        </w:rPr>
        <w:t>додатне услове</w:t>
      </w:r>
      <w:r w:rsidRPr="00007B4F">
        <w:rPr>
          <w:rFonts w:ascii="Arial" w:hAnsi="Arial" w:cs="Arial"/>
          <w:iCs/>
          <w:color w:val="auto"/>
        </w:rPr>
        <w:t xml:space="preserve"> за учешће у поступку јавне набавке,  дефинисане чл. 76. Закона</w:t>
      </w:r>
      <w:r>
        <w:rPr>
          <w:rFonts w:ascii="Arial" w:hAnsi="Arial" w:cs="Arial"/>
          <w:iCs/>
        </w:rPr>
        <w:t xml:space="preserve">, и то: </w:t>
      </w:r>
    </w:p>
    <w:p w:rsidR="00DF0AB5" w:rsidRDefault="00DF0AB5" w:rsidP="00271A52">
      <w:pPr>
        <w:pStyle w:val="ListParagraph"/>
        <w:ind w:left="1350"/>
        <w:jc w:val="both"/>
        <w:rPr>
          <w:rFonts w:ascii="Arial" w:hAnsi="Arial" w:cs="Arial"/>
          <w:iCs/>
        </w:rPr>
      </w:pPr>
    </w:p>
    <w:p w:rsidR="00DF0AB5" w:rsidRPr="00901C05" w:rsidRDefault="00DF0AB5" w:rsidP="00901C05">
      <w:pPr>
        <w:pStyle w:val="ListParagraph"/>
        <w:numPr>
          <w:ilvl w:val="0"/>
          <w:numId w:val="23"/>
        </w:numPr>
        <w:jc w:val="both"/>
        <w:rPr>
          <w:rFonts w:ascii="Arial" w:hAnsi="Arial" w:cs="Arial"/>
          <w:iCs/>
        </w:rPr>
      </w:pPr>
      <w:r w:rsidRPr="00901C05">
        <w:rPr>
          <w:rFonts w:ascii="Arial" w:hAnsi="Arial" w:cs="Arial"/>
          <w:iCs/>
          <w:lang w:val="sr-Cyrl-CS"/>
        </w:rPr>
        <w:t>Да располаже неопходним финансијским капацитетом</w:t>
      </w:r>
    </w:p>
    <w:p w:rsidR="00901C05" w:rsidRDefault="00901C05" w:rsidP="005B4F38">
      <w:pPr>
        <w:spacing w:line="240" w:lineRule="exact"/>
        <w:ind w:right="-2"/>
        <w:jc w:val="both"/>
        <w:rPr>
          <w:rFonts w:ascii="Arial" w:hAnsi="Arial" w:cs="Arial"/>
          <w:iCs/>
          <w:lang w:val="sr-Cyrl-CS"/>
        </w:rPr>
      </w:pPr>
      <w:r>
        <w:rPr>
          <w:rFonts w:ascii="Arial" w:hAnsi="Arial" w:cs="Arial"/>
          <w:iCs/>
          <w:lang w:val="sr-Cyrl-CS"/>
        </w:rPr>
        <w:t xml:space="preserve">           </w:t>
      </w:r>
      <w:r w:rsidR="00DF0AB5" w:rsidRPr="00901C05">
        <w:rPr>
          <w:rFonts w:ascii="Arial" w:hAnsi="Arial" w:cs="Arial"/>
          <w:iCs/>
          <w:lang w:val="sr-Cyrl-CS"/>
        </w:rPr>
        <w:t xml:space="preserve">Да понуђач у периоду од најдуже предходне три  обрачунске године, које </w:t>
      </w:r>
      <w:r>
        <w:rPr>
          <w:rFonts w:ascii="Arial" w:hAnsi="Arial" w:cs="Arial"/>
          <w:iCs/>
          <w:lang w:val="sr-Cyrl-CS"/>
        </w:rPr>
        <w:t xml:space="preserve"> </w:t>
      </w:r>
    </w:p>
    <w:p w:rsidR="00901C05" w:rsidRDefault="00901C05" w:rsidP="005B4F38">
      <w:pPr>
        <w:spacing w:line="240" w:lineRule="exact"/>
        <w:ind w:right="-2"/>
        <w:jc w:val="both"/>
        <w:rPr>
          <w:rFonts w:ascii="Arial" w:hAnsi="Arial" w:cs="Arial"/>
          <w:iCs/>
          <w:lang w:val="sr-Cyrl-CS"/>
        </w:rPr>
      </w:pPr>
      <w:r>
        <w:rPr>
          <w:rFonts w:ascii="Arial" w:hAnsi="Arial" w:cs="Arial"/>
          <w:iCs/>
          <w:lang w:val="sr-Cyrl-CS"/>
        </w:rPr>
        <w:t xml:space="preserve">           </w:t>
      </w:r>
      <w:r w:rsidR="00DF0AB5" w:rsidRPr="00901C05">
        <w:rPr>
          <w:rFonts w:ascii="Arial" w:hAnsi="Arial" w:cs="Arial"/>
          <w:iCs/>
          <w:lang w:val="sr-Cyrl-CS"/>
        </w:rPr>
        <w:t>претходе објављивању јавног позива (2010., 2011. и 2012. година), не</w:t>
      </w:r>
    </w:p>
    <w:p w:rsidR="00901C05" w:rsidRDefault="00901C05" w:rsidP="005B4F38">
      <w:pPr>
        <w:spacing w:line="240" w:lineRule="exact"/>
        <w:ind w:right="-2"/>
        <w:jc w:val="both"/>
        <w:rPr>
          <w:rFonts w:ascii="Arial" w:hAnsi="Arial" w:cs="Arial"/>
          <w:iCs/>
          <w:lang w:val="sr-Cyrl-CS"/>
        </w:rPr>
      </w:pPr>
      <w:r>
        <w:rPr>
          <w:rFonts w:ascii="Arial" w:hAnsi="Arial" w:cs="Arial"/>
          <w:iCs/>
          <w:lang w:val="sr-Cyrl-CS"/>
        </w:rPr>
        <w:t xml:space="preserve">           </w:t>
      </w:r>
      <w:r w:rsidR="00DF0AB5" w:rsidRPr="00901C05">
        <w:rPr>
          <w:rFonts w:ascii="Arial" w:hAnsi="Arial" w:cs="Arial"/>
          <w:iCs/>
          <w:lang w:val="sr-Cyrl-CS"/>
        </w:rPr>
        <w:t xml:space="preserve">послује са  губитком и да је остварио укупан приход од пружања услуга, </w:t>
      </w:r>
    </w:p>
    <w:p w:rsidR="00901C05" w:rsidRDefault="00901C05" w:rsidP="005B4F38">
      <w:pPr>
        <w:spacing w:line="240" w:lineRule="exact"/>
        <w:ind w:right="-2"/>
        <w:jc w:val="both"/>
        <w:rPr>
          <w:rFonts w:ascii="Arial" w:hAnsi="Arial" w:cs="Arial"/>
          <w:iCs/>
          <w:lang w:val="sr-Cyrl-CS"/>
        </w:rPr>
      </w:pPr>
      <w:r>
        <w:rPr>
          <w:rFonts w:ascii="Arial" w:hAnsi="Arial" w:cs="Arial"/>
          <w:iCs/>
          <w:lang w:val="sr-Cyrl-CS"/>
        </w:rPr>
        <w:t xml:space="preserve">           </w:t>
      </w:r>
      <w:r w:rsidR="00DF0AB5" w:rsidRPr="00901C05">
        <w:rPr>
          <w:rFonts w:ascii="Arial" w:hAnsi="Arial" w:cs="Arial"/>
          <w:iCs/>
          <w:lang w:val="sr-Cyrl-CS"/>
        </w:rPr>
        <w:t>која је  предмет ове јавне   набавке, у вредности  најмање од</w:t>
      </w:r>
    </w:p>
    <w:p w:rsidR="00DF0AB5" w:rsidRDefault="00901C05" w:rsidP="00901C05">
      <w:pPr>
        <w:spacing w:line="240" w:lineRule="exact"/>
        <w:ind w:right="-2"/>
        <w:jc w:val="both"/>
        <w:rPr>
          <w:rFonts w:ascii="Arial" w:hAnsi="Arial" w:cs="Arial"/>
          <w:iCs/>
          <w:lang w:val="sr-Cyrl-CS"/>
        </w:rPr>
      </w:pPr>
      <w:r>
        <w:rPr>
          <w:rFonts w:ascii="Arial" w:hAnsi="Arial" w:cs="Arial"/>
          <w:iCs/>
          <w:lang w:val="sr-Cyrl-CS"/>
        </w:rPr>
        <w:t xml:space="preserve">          </w:t>
      </w:r>
      <w:r w:rsidR="00DF0AB5" w:rsidRPr="00901C05">
        <w:rPr>
          <w:rFonts w:ascii="Arial" w:hAnsi="Arial" w:cs="Arial"/>
          <w:iCs/>
          <w:lang w:val="sr-Cyrl-CS"/>
        </w:rPr>
        <w:t xml:space="preserve"> 5.000.000,00 динара </w:t>
      </w:r>
    </w:p>
    <w:p w:rsidR="00DF0AB5" w:rsidRPr="00901C05" w:rsidRDefault="00901C05" w:rsidP="00901C05">
      <w:pPr>
        <w:spacing w:line="240" w:lineRule="exact"/>
        <w:ind w:right="-2"/>
        <w:jc w:val="both"/>
        <w:rPr>
          <w:rFonts w:ascii="Arial" w:hAnsi="Arial" w:cs="Arial"/>
          <w:iCs/>
        </w:rPr>
      </w:pPr>
      <w:r>
        <w:rPr>
          <w:rFonts w:ascii="Arial" w:hAnsi="Arial" w:cs="Arial"/>
          <w:iCs/>
          <w:lang w:val="sr-Cyrl-CS"/>
        </w:rPr>
        <w:t xml:space="preserve">      2)  </w:t>
      </w:r>
      <w:r w:rsidR="00DF0AB5" w:rsidRPr="00901C05">
        <w:rPr>
          <w:rFonts w:ascii="Arial" w:hAnsi="Arial" w:cs="Arial"/>
          <w:iCs/>
          <w:lang w:val="sr-Cyrl-CS"/>
        </w:rPr>
        <w:t>Да располаже довољним техничким и кадровским капацитетом</w:t>
      </w:r>
    </w:p>
    <w:p w:rsidR="00DF0AB5" w:rsidRPr="003F0CD8" w:rsidRDefault="00901C05" w:rsidP="00901C05">
      <w:pPr>
        <w:rPr>
          <w:rFonts w:ascii="Arial" w:hAnsi="Arial" w:cs="Arial"/>
          <w:i/>
          <w:u w:val="single"/>
          <w:lang w:val="sr-Cyrl-CS"/>
        </w:rPr>
      </w:pPr>
      <w:r w:rsidRPr="00901C05">
        <w:rPr>
          <w:rFonts w:ascii="Arial" w:hAnsi="Arial" w:cs="Arial"/>
          <w:i/>
          <w:lang w:val="sr-Cyrl-CS"/>
        </w:rPr>
        <w:t xml:space="preserve">             </w:t>
      </w:r>
      <w:r w:rsidR="00DF0AB5" w:rsidRPr="003F0CD8">
        <w:rPr>
          <w:rFonts w:ascii="Arial" w:hAnsi="Arial" w:cs="Arial"/>
          <w:i/>
          <w:u w:val="single"/>
        </w:rPr>
        <w:t>Да понуђач располаже неопходним техничким капацитето</w:t>
      </w:r>
      <w:r w:rsidR="00DF0AB5" w:rsidRPr="003F0CD8">
        <w:rPr>
          <w:rFonts w:ascii="Arial" w:hAnsi="Arial" w:cs="Arial"/>
          <w:i/>
          <w:u w:val="single"/>
          <w:lang w:val="sr-Cyrl-CS"/>
        </w:rPr>
        <w:t>м:</w:t>
      </w:r>
    </w:p>
    <w:p w:rsidR="00901C05" w:rsidRDefault="00901C05" w:rsidP="00901C05">
      <w:pPr>
        <w:jc w:val="both"/>
        <w:rPr>
          <w:rFonts w:ascii="Arial" w:hAnsi="Arial" w:cs="Arial"/>
          <w:lang w:val="sr-Cyrl-CS"/>
        </w:rPr>
      </w:pPr>
      <w:r>
        <w:rPr>
          <w:rFonts w:ascii="Arial" w:hAnsi="Arial" w:cs="Arial"/>
          <w:lang w:val="sr-Cyrl-CS"/>
        </w:rPr>
        <w:t xml:space="preserve">           - </w:t>
      </w:r>
      <w:r w:rsidR="00DF0AB5" w:rsidRPr="003F0CD8">
        <w:rPr>
          <w:rFonts w:ascii="Arial" w:hAnsi="Arial" w:cs="Arial"/>
          <w:lang w:val="sr-Cyrl-CS"/>
        </w:rPr>
        <w:t xml:space="preserve">Да поседује у власништву опрему и средства рада која су неопходна за </w:t>
      </w:r>
    </w:p>
    <w:p w:rsidR="00DF0AB5" w:rsidRDefault="00901C05" w:rsidP="00901C05">
      <w:pPr>
        <w:jc w:val="both"/>
        <w:rPr>
          <w:rFonts w:ascii="Arial" w:hAnsi="Arial" w:cs="Arial"/>
          <w:lang w:val="sr-Cyrl-CS"/>
        </w:rPr>
      </w:pPr>
      <w:r>
        <w:rPr>
          <w:rFonts w:ascii="Arial" w:hAnsi="Arial" w:cs="Arial"/>
          <w:lang w:val="sr-Cyrl-CS"/>
        </w:rPr>
        <w:t xml:space="preserve">            </w:t>
      </w:r>
      <w:r w:rsidR="00DF0AB5" w:rsidRPr="003F0CD8">
        <w:rPr>
          <w:rFonts w:ascii="Arial" w:hAnsi="Arial" w:cs="Arial"/>
          <w:lang w:val="sr-Cyrl-CS"/>
        </w:rPr>
        <w:t>вршење услуга које су предмет јавне набавке.</w:t>
      </w:r>
    </w:p>
    <w:p w:rsidR="00DF0AB5" w:rsidRPr="003F0CD8" w:rsidRDefault="00901C05" w:rsidP="00271A52">
      <w:pPr>
        <w:rPr>
          <w:rFonts w:ascii="Arial" w:hAnsi="Arial" w:cs="Arial"/>
          <w:i/>
          <w:u w:val="single"/>
          <w:lang w:val="sr-Cyrl-CS"/>
        </w:rPr>
      </w:pPr>
      <w:r>
        <w:rPr>
          <w:rFonts w:ascii="Arial" w:hAnsi="Arial" w:cs="Arial"/>
          <w:lang w:val="sr-Cyrl-CS"/>
        </w:rPr>
        <w:t xml:space="preserve">      3)</w:t>
      </w:r>
      <w:r w:rsidR="00DF0AB5">
        <w:rPr>
          <w:rFonts w:ascii="Arial" w:hAnsi="Arial" w:cs="Arial"/>
          <w:lang w:val="sr-Cyrl-CS"/>
        </w:rPr>
        <w:t xml:space="preserve">  </w:t>
      </w:r>
      <w:r>
        <w:rPr>
          <w:rFonts w:ascii="Arial" w:hAnsi="Arial" w:cs="Arial"/>
          <w:lang w:val="sr-Cyrl-CS"/>
        </w:rPr>
        <w:t xml:space="preserve"> </w:t>
      </w:r>
      <w:r w:rsidR="00DF0AB5" w:rsidRPr="003F0CD8">
        <w:rPr>
          <w:rFonts w:ascii="Arial" w:hAnsi="Arial" w:cs="Arial"/>
          <w:i/>
          <w:u w:val="single"/>
        </w:rPr>
        <w:t>Да понуђач располаже неопходним кадровским капацитетом</w:t>
      </w:r>
      <w:r w:rsidR="00DF0AB5" w:rsidRPr="003F0CD8">
        <w:rPr>
          <w:rFonts w:ascii="Arial" w:hAnsi="Arial" w:cs="Arial"/>
          <w:i/>
          <w:u w:val="single"/>
          <w:lang w:val="sr-Cyrl-CS"/>
        </w:rPr>
        <w:t>:</w:t>
      </w:r>
    </w:p>
    <w:p w:rsidR="00DF0AB5" w:rsidRPr="00271A52" w:rsidRDefault="00901C05" w:rsidP="00271A52">
      <w:pPr>
        <w:pStyle w:val="ListParagraph"/>
        <w:jc w:val="both"/>
        <w:rPr>
          <w:rFonts w:ascii="Arial" w:hAnsi="Arial" w:cs="Arial"/>
        </w:rPr>
      </w:pPr>
      <w:r>
        <w:rPr>
          <w:rFonts w:ascii="Arial" w:hAnsi="Arial" w:cs="Arial"/>
          <w:lang w:val="sr-Cyrl-CS"/>
        </w:rPr>
        <w:t>-</w:t>
      </w:r>
      <w:r w:rsidR="009A7373">
        <w:rPr>
          <w:rFonts w:ascii="Arial" w:hAnsi="Arial" w:cs="Arial"/>
        </w:rPr>
        <w:t xml:space="preserve"> </w:t>
      </w:r>
      <w:r w:rsidR="00DF0AB5" w:rsidRPr="00271A52">
        <w:rPr>
          <w:rFonts w:ascii="Arial" w:hAnsi="Arial" w:cs="Arial"/>
        </w:rPr>
        <w:t xml:space="preserve">Да има </w:t>
      </w:r>
      <w:r w:rsidR="00DF0AB5" w:rsidRPr="005A0F4C">
        <w:rPr>
          <w:rFonts w:ascii="Arial" w:hAnsi="Arial" w:cs="Arial"/>
        </w:rPr>
        <w:t>оптималан бр</w:t>
      </w:r>
      <w:r w:rsidR="009A7373" w:rsidRPr="005A0F4C">
        <w:rPr>
          <w:rFonts w:ascii="Arial" w:hAnsi="Arial" w:cs="Arial"/>
        </w:rPr>
        <w:t>ој запослених радника (најмање 10</w:t>
      </w:r>
      <w:r w:rsidRPr="005A0F4C">
        <w:rPr>
          <w:rFonts w:ascii="Arial" w:hAnsi="Arial" w:cs="Arial"/>
          <w:lang w:val="sr-Cyrl-CS"/>
        </w:rPr>
        <w:t xml:space="preserve">  </w:t>
      </w:r>
      <w:r w:rsidR="00DF0AB5" w:rsidRPr="005A0F4C">
        <w:rPr>
          <w:rFonts w:ascii="Arial" w:hAnsi="Arial" w:cs="Arial"/>
        </w:rPr>
        <w:t xml:space="preserve">радника од којих су </w:t>
      </w:r>
      <w:r w:rsidR="00246D92" w:rsidRPr="005A0F4C">
        <w:rPr>
          <w:rFonts w:ascii="Arial" w:hAnsi="Arial" w:cs="Arial"/>
          <w:lang w:val="sr-Cyrl-CS"/>
        </w:rPr>
        <w:t xml:space="preserve">7 </w:t>
      </w:r>
      <w:r w:rsidR="00DF0AB5" w:rsidRPr="005A0F4C">
        <w:rPr>
          <w:rFonts w:ascii="Arial" w:hAnsi="Arial" w:cs="Arial"/>
        </w:rPr>
        <w:t>најмање са средњом стручном спремом електро или машинске струке и по једног дипломираног инжењера машинске и електро струке оба</w:t>
      </w:r>
      <w:r w:rsidR="00DF0AB5" w:rsidRPr="00271A52">
        <w:rPr>
          <w:rFonts w:ascii="Arial" w:hAnsi="Arial" w:cs="Arial"/>
        </w:rPr>
        <w:t xml:space="preserve"> са лиценцом одговорног извођача радова) у циљу стручног обављања услуга које су предмет ове јавне набавке.</w:t>
      </w:r>
    </w:p>
    <w:p w:rsidR="00DF0AB5" w:rsidRPr="00246D92" w:rsidRDefault="00DF0AB5" w:rsidP="00246D92">
      <w:pPr>
        <w:pStyle w:val="ListParagraph"/>
        <w:numPr>
          <w:ilvl w:val="0"/>
          <w:numId w:val="24"/>
        </w:numPr>
        <w:jc w:val="both"/>
        <w:rPr>
          <w:rFonts w:ascii="Arial" w:hAnsi="Arial" w:cs="Arial"/>
          <w:b/>
          <w:bCs/>
          <w:i/>
          <w:iCs/>
        </w:rPr>
      </w:pPr>
      <w:r w:rsidRPr="00246D92">
        <w:rPr>
          <w:rFonts w:ascii="Arial" w:hAnsi="Arial" w:cs="Arial"/>
          <w:bCs/>
          <w:iCs/>
        </w:rPr>
        <w:lastRenderedPageBreak/>
        <w:t xml:space="preserve">Уколико понуђач подноси понуду са подизвођачем, у складу са чланом 80. Закона, подизвођач мора да испуњава обавезне услове из члана 75. став 1. тач. 1) до 4) Закона </w:t>
      </w:r>
    </w:p>
    <w:p w:rsidR="00DF0AB5" w:rsidRPr="00C73A86" w:rsidRDefault="00246D92" w:rsidP="00C73A86">
      <w:pPr>
        <w:pStyle w:val="ListParagraph"/>
        <w:numPr>
          <w:ilvl w:val="0"/>
          <w:numId w:val="24"/>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DF0AB5" w:rsidRPr="00081CAA" w:rsidRDefault="00DF0AB5">
      <w:pPr>
        <w:pStyle w:val="ListParagraph"/>
        <w:ind w:left="1350"/>
        <w:jc w:val="both"/>
        <w:rPr>
          <w:rFonts w:ascii="Arial" w:hAnsi="Arial" w:cs="Arial"/>
          <w:b/>
          <w:bCs/>
          <w:i/>
          <w:iCs/>
          <w:lang w:val="sr-Cyrl-CS"/>
        </w:rPr>
      </w:pPr>
    </w:p>
    <w:p w:rsidR="00DF0AB5" w:rsidRDefault="00DF0AB5" w:rsidP="0011255D">
      <w:pPr>
        <w:pStyle w:val="ListParagraph"/>
        <w:ind w:left="1170"/>
        <w:rPr>
          <w:rFonts w:ascii="Arial" w:hAnsi="Arial" w:cs="Arial"/>
          <w:b/>
          <w:bCs/>
          <w:i/>
          <w:iCs/>
        </w:rPr>
      </w:pPr>
      <w:r>
        <w:rPr>
          <w:rFonts w:ascii="Arial" w:hAnsi="Arial" w:cs="Arial"/>
          <w:b/>
          <w:bCs/>
          <w:i/>
          <w:iCs/>
        </w:rPr>
        <w:t>УПУТСТВО КАКО СЕ ДОКАЗУЈЕ ИСПУЊЕНОСТ УСЛОВА</w:t>
      </w:r>
    </w:p>
    <w:p w:rsidR="00DF0AB5" w:rsidRDefault="00DF0AB5">
      <w:pPr>
        <w:ind w:left="1350"/>
        <w:jc w:val="both"/>
        <w:rPr>
          <w:rFonts w:ascii="Arial" w:hAnsi="Arial" w:cs="Arial"/>
          <w:bCs/>
          <w:i/>
          <w:iCs/>
          <w:color w:val="C00000"/>
        </w:rPr>
      </w:pPr>
      <w:r>
        <w:rPr>
          <w:rFonts w:ascii="Arial" w:hAnsi="Arial" w:cs="Arial"/>
          <w:bCs/>
          <w:i/>
          <w:iCs/>
        </w:rPr>
        <w:t>.</w:t>
      </w:r>
    </w:p>
    <w:p w:rsidR="00DF0AB5" w:rsidRDefault="00DF0AB5">
      <w:pPr>
        <w:pStyle w:val="ListParagraph"/>
        <w:ind w:left="0"/>
        <w:jc w:val="both"/>
      </w:pPr>
      <w:r>
        <w:rPr>
          <w:rFonts w:ascii="Arial" w:hAnsi="Arial" w:cs="Arial"/>
        </w:rPr>
        <w:t xml:space="preserve">Испуњеност </w:t>
      </w:r>
      <w:r>
        <w:rPr>
          <w:rFonts w:ascii="Arial" w:hAnsi="Arial" w:cs="Arial"/>
          <w:b/>
        </w:rPr>
        <w:t xml:space="preserve">обавезних </w:t>
      </w:r>
      <w:r>
        <w:rPr>
          <w:rFonts w:ascii="Arial" w:hAnsi="Arial" w:cs="Arial"/>
          <w:b/>
          <w:lang w:val="sr-Cyrl-CS"/>
        </w:rPr>
        <w:t xml:space="preserve">услова </w:t>
      </w:r>
      <w:r>
        <w:rPr>
          <w:rFonts w:ascii="Arial" w:hAnsi="Arial" w:cs="Arial"/>
        </w:rPr>
        <w:t xml:space="preserve">за учешће у поступку предметне јавне набавке, </w:t>
      </w:r>
      <w:r>
        <w:rPr>
          <w:rFonts w:ascii="Arial" w:hAnsi="Arial" w:cs="Arial"/>
          <w:lang w:val="sr-Cyrl-CS"/>
        </w:rPr>
        <w:t>понуђач доказује достављањем следећих доказа:</w:t>
      </w:r>
    </w:p>
    <w:p w:rsidR="00DF0AB5" w:rsidRDefault="00DF0AB5">
      <w:pPr>
        <w:pStyle w:val="ListParagraph"/>
        <w:jc w:val="both"/>
      </w:pPr>
    </w:p>
    <w:p w:rsidR="00DF0AB5" w:rsidRDefault="00DF0AB5" w:rsidP="00BA4DD1">
      <w:pPr>
        <w:pStyle w:val="ListParagraph"/>
        <w:numPr>
          <w:ilvl w:val="0"/>
          <w:numId w:val="7"/>
        </w:numPr>
        <w:jc w:val="both"/>
        <w:rPr>
          <w:rFonts w:ascii="Arial" w:hAnsi="Arial" w:cs="Arial"/>
          <w:iCs/>
          <w:lang w:val="sr-Cyrl-CS"/>
        </w:rPr>
      </w:pPr>
      <w:r>
        <w:rPr>
          <w:rFonts w:ascii="Arial" w:hAnsi="Arial" w:cs="Arial"/>
          <w:iCs/>
          <w:lang w:val="sr-Cyrl-CS"/>
        </w:rPr>
        <w:t xml:space="preserve">Услов из чл. 75. ст. 1. тач. 1) Закона - </w:t>
      </w:r>
      <w:r>
        <w:rPr>
          <w:rFonts w:ascii="Arial" w:hAnsi="Arial" w:cs="Arial"/>
          <w:b/>
          <w:iCs/>
          <w:lang w:val="sr-Cyrl-CS"/>
        </w:rPr>
        <w:t>Доказ</w:t>
      </w:r>
      <w:r>
        <w:rPr>
          <w:rFonts w:ascii="Arial" w:hAnsi="Arial" w:cs="Arial"/>
          <w:iCs/>
          <w:lang w:val="sr-Cyrl-CS"/>
        </w:rPr>
        <w:t xml:space="preserve">: Извод </w:t>
      </w:r>
      <w:r>
        <w:rPr>
          <w:rFonts w:ascii="Arial" w:hAnsi="Arial" w:cs="Arial"/>
        </w:rPr>
        <w:t>из регистра Агенције за привредне регистре, односно извод из регистра надлежног Привредног суда</w:t>
      </w:r>
      <w:r>
        <w:rPr>
          <w:rFonts w:ascii="Arial" w:hAnsi="Arial" w:cs="Arial"/>
          <w:lang w:val="sr-Cyrl-CS"/>
        </w:rPr>
        <w:t>:</w:t>
      </w:r>
    </w:p>
    <w:p w:rsidR="00DF0AB5" w:rsidRDefault="00DF0AB5" w:rsidP="00BA4DD1">
      <w:pPr>
        <w:pStyle w:val="ListParagraph"/>
        <w:numPr>
          <w:ilvl w:val="0"/>
          <w:numId w:val="7"/>
        </w:numPr>
        <w:jc w:val="both"/>
        <w:rPr>
          <w:rFonts w:ascii="Arial" w:hAnsi="Arial" w:cs="Arial"/>
          <w:b/>
        </w:rPr>
      </w:pPr>
      <w:r>
        <w:rPr>
          <w:rFonts w:ascii="Arial" w:hAnsi="Arial" w:cs="Arial"/>
          <w:iCs/>
          <w:lang w:val="sr-Cyrl-CS"/>
        </w:rPr>
        <w:t xml:space="preserve">Услов из чл. 75. ст. 1. тач. 2) Закона </w:t>
      </w:r>
      <w:r>
        <w:rPr>
          <w:rFonts w:ascii="Arial" w:hAnsi="Arial" w:cs="Arial"/>
          <w:lang w:val="sr-Cyrl-CS"/>
        </w:rPr>
        <w:t xml:space="preserve">- </w:t>
      </w:r>
      <w:r>
        <w:rPr>
          <w:rFonts w:ascii="Arial" w:hAnsi="Arial" w:cs="Arial"/>
          <w:b/>
        </w:rPr>
        <w:t>Доказ:</w:t>
      </w:r>
      <w:r>
        <w:rPr>
          <w:rFonts w:ascii="Arial" w:hAnsi="Arial" w:cs="Arial"/>
        </w:rPr>
        <w:t xml:space="preserve"> </w:t>
      </w:r>
      <w:r w:rsidRPr="00081CAA">
        <w:rPr>
          <w:rFonts w:ascii="Arial" w:hAnsi="Arial" w:cs="Arial"/>
          <w:b/>
          <w:u w:val="single"/>
        </w:rPr>
        <w:t>П</w:t>
      </w:r>
      <w:r w:rsidRPr="00081CAA">
        <w:rPr>
          <w:rFonts w:ascii="Arial" w:hAnsi="Arial" w:cs="Arial"/>
          <w:b/>
          <w:u w:val="single"/>
          <w:lang w:val="sr-Cyrl-CS"/>
        </w:rPr>
        <w:t>р</w:t>
      </w:r>
      <w:r w:rsidRPr="00081CAA">
        <w:rPr>
          <w:rFonts w:ascii="Arial" w:hAnsi="Arial" w:cs="Arial"/>
          <w:b/>
          <w:bCs/>
          <w:u w:val="single"/>
        </w:rPr>
        <w:t>авна лица</w:t>
      </w:r>
      <w:r>
        <w:rPr>
          <w:rFonts w:ascii="Arial" w:hAnsi="Arial" w:cs="Arial"/>
          <w:bCs/>
          <w:u w:val="single"/>
        </w:rPr>
        <w:t>:</w:t>
      </w:r>
      <w:r>
        <w:rPr>
          <w:rFonts w:ascii="Arial" w:hAnsi="Arial" w:cs="Arial"/>
          <w:bCs/>
        </w:rPr>
        <w:t xml:space="preserve"> 1) </w:t>
      </w:r>
      <w:r>
        <w:rPr>
          <w:rFonts w:ascii="Arial" w:hAnsi="Arial" w:cs="Arial"/>
        </w:rPr>
        <w:t>Извод из казнене евиденције, односно уверењe основног суда на чијем подручју се налази седиште домаћег правног лица</w:t>
      </w:r>
      <w:r w:rsidRPr="00221130">
        <w:rPr>
          <w:rFonts w:ascii="Arial" w:hAnsi="Arial" w:cs="Arial"/>
          <w:lang w:val="ru-RU"/>
        </w:rPr>
        <w:t>,</w:t>
      </w:r>
      <w:r>
        <w:rPr>
          <w:rFonts w:ascii="Arial" w:hAnsi="Arial" w:cs="Arial"/>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w:t>
      </w:r>
      <w:r>
        <w:rPr>
          <w:rFonts w:ascii="Arial" w:hAnsi="Arial" w:cs="Arial"/>
          <w:color w:val="auto"/>
        </w:rPr>
        <w:t xml:space="preserve">законски заступник понуђача </w:t>
      </w:r>
      <w:r>
        <w:rPr>
          <w:rFonts w:ascii="Arial" w:hAnsi="Arial" w:cs="Arial"/>
        </w:rPr>
        <w:t xml:space="preserve">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w:t>
      </w:r>
      <w:r>
        <w:rPr>
          <w:rFonts w:ascii="Arial" w:hAnsi="Arial" w:cs="Arial"/>
          <w:color w:val="auto"/>
        </w:rPr>
        <w:t xml:space="preserve">Уколико понуђач има више законских заступника дужан је да достави доказ за сваког од њих. </w:t>
      </w:r>
      <w:r>
        <w:rPr>
          <w:rFonts w:ascii="Arial" w:hAnsi="Arial" w:cs="Arial"/>
        </w:rPr>
        <w:t xml:space="preserve"> </w:t>
      </w:r>
      <w:r w:rsidRPr="00081CAA">
        <w:rPr>
          <w:rFonts w:ascii="Arial" w:hAnsi="Arial" w:cs="Arial"/>
          <w:b/>
          <w:u w:val="single"/>
        </w:rPr>
        <w:t>П</w:t>
      </w:r>
      <w:r w:rsidRPr="00081CAA">
        <w:rPr>
          <w:rFonts w:ascii="Arial" w:hAnsi="Arial" w:cs="Arial"/>
          <w:b/>
          <w:bCs/>
          <w:u w:val="single"/>
        </w:rPr>
        <w:t>редузетници и физичка лица</w:t>
      </w:r>
      <w:r>
        <w:rPr>
          <w:rFonts w:ascii="Arial" w:hAnsi="Arial" w:cs="Arial"/>
          <w:u w:val="single"/>
        </w:rPr>
        <w:t>:</w:t>
      </w:r>
      <w:r>
        <w:rPr>
          <w:rFonts w:ascii="Arial" w:hAnsi="Arial" w:cs="Arial"/>
        </w:rPr>
        <w:t xml:space="preserve">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DF0AB5" w:rsidRPr="00E33836" w:rsidRDefault="00DF0AB5">
      <w:pPr>
        <w:pStyle w:val="ListParagraph"/>
        <w:jc w:val="both"/>
        <w:rPr>
          <w:rFonts w:ascii="Arial" w:hAnsi="Arial" w:cs="Arial"/>
          <w:iCs/>
          <w:lang w:val="sr-Cyrl-CS"/>
        </w:rPr>
      </w:pPr>
      <w:r>
        <w:rPr>
          <w:rFonts w:ascii="Arial" w:hAnsi="Arial" w:cs="Arial"/>
          <w:b/>
        </w:rPr>
        <w:t>Доказ не може бити старији од два месеца пре отварања понуда</w:t>
      </w:r>
      <w:r>
        <w:rPr>
          <w:rFonts w:ascii="Arial" w:hAnsi="Arial" w:cs="Arial"/>
          <w:b/>
          <w:lang w:val="sr-Cyrl-CS"/>
        </w:rPr>
        <w:t xml:space="preserve">. </w:t>
      </w:r>
    </w:p>
    <w:p w:rsidR="00DF0AB5" w:rsidRDefault="00DF0AB5" w:rsidP="00BA4DD1">
      <w:pPr>
        <w:pStyle w:val="ListParagraph"/>
        <w:numPr>
          <w:ilvl w:val="0"/>
          <w:numId w:val="7"/>
        </w:numPr>
        <w:jc w:val="both"/>
        <w:rPr>
          <w:rFonts w:ascii="Arial" w:hAnsi="Arial" w:cs="Arial"/>
          <w:b/>
          <w:color w:val="auto"/>
        </w:rPr>
      </w:pPr>
      <w:r>
        <w:rPr>
          <w:rFonts w:ascii="Arial" w:hAnsi="Arial" w:cs="Arial"/>
          <w:iCs/>
          <w:lang w:val="sr-Cyrl-CS"/>
        </w:rPr>
        <w:t xml:space="preserve">Услов из чл. 75. ст. 1. тач. 3) Закона - </w:t>
      </w:r>
      <w:r>
        <w:rPr>
          <w:rFonts w:ascii="Arial" w:hAnsi="Arial" w:cs="Arial"/>
          <w:b/>
        </w:rPr>
        <w:t>Доказ:</w:t>
      </w:r>
      <w:r>
        <w:rPr>
          <w:rFonts w:ascii="Arial" w:hAnsi="Arial" w:cs="Arial"/>
        </w:rPr>
        <w:t xml:space="preserve"> </w:t>
      </w:r>
      <w:r w:rsidRPr="00F97857">
        <w:rPr>
          <w:rFonts w:ascii="Arial" w:hAnsi="Arial" w:cs="Arial"/>
          <w:b/>
          <w:u w:val="single"/>
        </w:rPr>
        <w:t>Правна лица</w:t>
      </w:r>
      <w:r>
        <w:rPr>
          <w:rFonts w:ascii="Arial" w:hAnsi="Arial" w:cs="Arial"/>
          <w:u w:val="single"/>
        </w:rPr>
        <w:t>:</w:t>
      </w:r>
      <w:r>
        <w:rPr>
          <w:rFonts w:ascii="Arial" w:hAnsi="Arial" w:cs="Arial"/>
        </w:rPr>
        <w:t xml:space="preserve"> Потврде </w:t>
      </w:r>
      <w:r>
        <w:rPr>
          <w:rFonts w:ascii="Arial" w:hAnsi="Arial" w:cs="Arial"/>
          <w:bCs/>
        </w:rPr>
        <w:t xml:space="preserve">привредног и прекршајног суда </w:t>
      </w:r>
      <w:r>
        <w:rPr>
          <w:rFonts w:ascii="Arial" w:hAnsi="Arial" w:cs="Arial"/>
        </w:rPr>
        <w:t xml:space="preserve">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друштву изречена мера забране обављања делатности, која је на снази у време објаве позива за подношење понуда; </w:t>
      </w:r>
      <w:r w:rsidRPr="00F97857">
        <w:rPr>
          <w:rFonts w:ascii="Arial" w:hAnsi="Arial" w:cs="Arial"/>
          <w:b/>
          <w:bCs/>
          <w:u w:val="single"/>
        </w:rPr>
        <w:t>Предузетници:</w:t>
      </w:r>
      <w:r>
        <w:rPr>
          <w:rFonts w:ascii="Arial" w:hAnsi="Arial" w:cs="Arial"/>
          <w:bCs/>
        </w:rPr>
        <w:t xml:space="preserve"> </w:t>
      </w:r>
      <w:r>
        <w:rPr>
          <w:rFonts w:ascii="Arial" w:hAnsi="Arial" w:cs="Arial"/>
        </w:rPr>
        <w:t xml:space="preserve">Потврда прекршајног суда 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субјекту изречена мера забране </w:t>
      </w:r>
      <w:r>
        <w:rPr>
          <w:rFonts w:ascii="Arial" w:hAnsi="Arial" w:cs="Arial"/>
        </w:rPr>
        <w:lastRenderedPageBreak/>
        <w:t xml:space="preserve">обављања делатности, која је на снази у време објаве позива за подношење понуда </w:t>
      </w:r>
      <w:r w:rsidRPr="00F97857">
        <w:rPr>
          <w:rFonts w:ascii="Arial" w:hAnsi="Arial" w:cs="Arial"/>
          <w:b/>
          <w:bCs/>
          <w:u w:val="single"/>
        </w:rPr>
        <w:t>Физичка лица</w:t>
      </w:r>
      <w:r>
        <w:rPr>
          <w:rFonts w:ascii="Arial" w:hAnsi="Arial" w:cs="Arial"/>
          <w:bCs/>
          <w:u w:val="single"/>
        </w:rPr>
        <w:t>:</w:t>
      </w:r>
      <w:r>
        <w:rPr>
          <w:rFonts w:ascii="Arial" w:hAnsi="Arial" w:cs="Arial"/>
          <w:bCs/>
        </w:rPr>
        <w:t xml:space="preserve"> </w:t>
      </w:r>
      <w:r>
        <w:rPr>
          <w:rFonts w:ascii="Arial" w:hAnsi="Arial" w:cs="Arial"/>
        </w:rPr>
        <w:t xml:space="preserve">Потврда прекршајног суда да му није изречена мера забране обављања одређених послова. </w:t>
      </w:r>
    </w:p>
    <w:p w:rsidR="00DF0AB5" w:rsidRDefault="00DF0AB5">
      <w:pPr>
        <w:pStyle w:val="ListParagraph"/>
        <w:jc w:val="both"/>
        <w:rPr>
          <w:rFonts w:ascii="Arial" w:hAnsi="Arial" w:cs="Arial"/>
          <w:iCs/>
          <w:lang w:val="sr-Cyrl-CS"/>
        </w:rPr>
      </w:pPr>
      <w:r>
        <w:rPr>
          <w:rFonts w:ascii="Arial" w:hAnsi="Arial" w:cs="Arial"/>
          <w:b/>
          <w:color w:val="auto"/>
        </w:rPr>
        <w:t xml:space="preserve">Доказ мора бити издат након објављивања позива за подношење понуда; </w:t>
      </w:r>
    </w:p>
    <w:p w:rsidR="00DF0AB5" w:rsidRDefault="00DF0AB5" w:rsidP="00BA4DD1">
      <w:pPr>
        <w:pStyle w:val="ListParagraph"/>
        <w:numPr>
          <w:ilvl w:val="0"/>
          <w:numId w:val="7"/>
        </w:numPr>
        <w:jc w:val="both"/>
        <w:rPr>
          <w:rFonts w:ascii="Arial" w:hAnsi="Arial" w:cs="Arial"/>
          <w:b/>
        </w:rPr>
      </w:pPr>
      <w:r>
        <w:rPr>
          <w:rFonts w:ascii="Arial" w:hAnsi="Arial" w:cs="Arial"/>
          <w:iCs/>
          <w:lang w:val="sr-Cyrl-CS"/>
        </w:rPr>
        <w:t xml:space="preserve">Услов из чл. 75. ст. 1. тач. 4) Закона - </w:t>
      </w:r>
      <w:r>
        <w:rPr>
          <w:rFonts w:ascii="Arial" w:hAnsi="Arial" w:cs="Arial"/>
          <w:b/>
        </w:rPr>
        <w:t>Доказ:</w:t>
      </w:r>
      <w:r>
        <w:rPr>
          <w:rFonts w:ascii="Arial" w:hAnsi="Arial" w:cs="Arial"/>
        </w:rPr>
        <w:t xml:space="preserve"> Уверење </w:t>
      </w:r>
      <w:r>
        <w:rPr>
          <w:rFonts w:ascii="Arial" w:hAnsi="Arial" w:cs="Arial"/>
          <w:bCs/>
        </w:rPr>
        <w:t xml:space="preserve">Пореске управе Министарства финансија </w:t>
      </w:r>
      <w:r>
        <w:rPr>
          <w:rFonts w:ascii="Arial" w:hAnsi="Arial" w:cs="Arial"/>
        </w:rPr>
        <w:t xml:space="preserve">да је измирио доспеле порезе и доприносе и уверење надлежне управе </w:t>
      </w:r>
      <w:r>
        <w:rPr>
          <w:rFonts w:ascii="Arial" w:hAnsi="Arial" w:cs="Arial"/>
          <w:bCs/>
        </w:rPr>
        <w:t xml:space="preserve">локалне самоуправе </w:t>
      </w:r>
      <w:r>
        <w:rPr>
          <w:rFonts w:ascii="Arial" w:hAnsi="Arial" w:cs="Arial"/>
        </w:rPr>
        <w:t xml:space="preserve">да је измирио обавезе по основу изворних локалних јавних прихода или потврду Агенције за приватизацију да се понуђач налази у поступку приватизације. </w:t>
      </w:r>
    </w:p>
    <w:p w:rsidR="00DF0AB5" w:rsidRPr="00515CEF" w:rsidRDefault="00DF0AB5">
      <w:pPr>
        <w:pStyle w:val="ListParagraph"/>
        <w:jc w:val="both"/>
        <w:rPr>
          <w:rFonts w:ascii="Arial" w:hAnsi="Arial" w:cs="Arial"/>
          <w:iCs/>
          <w:lang w:val="sr-Cyrl-CS"/>
        </w:rPr>
      </w:pPr>
      <w:r w:rsidRPr="00515CEF">
        <w:rPr>
          <w:rFonts w:ascii="Arial" w:hAnsi="Arial" w:cs="Arial"/>
          <w:b/>
        </w:rPr>
        <w:t>Доказ не може бити старији од два месеца пре отварања понуда;</w:t>
      </w:r>
    </w:p>
    <w:p w:rsidR="00DF0AB5" w:rsidRPr="00515CEF" w:rsidRDefault="00DF0AB5" w:rsidP="00BA4DD1">
      <w:pPr>
        <w:pStyle w:val="ListParagraph"/>
        <w:numPr>
          <w:ilvl w:val="0"/>
          <w:numId w:val="7"/>
        </w:numPr>
        <w:jc w:val="both"/>
        <w:rPr>
          <w:rFonts w:ascii="Arial" w:hAnsi="Arial" w:cs="Arial"/>
          <w:i/>
          <w:lang w:val="sr-Cyrl-CS"/>
        </w:rPr>
      </w:pPr>
      <w:r w:rsidRPr="00515CEF">
        <w:rPr>
          <w:rFonts w:ascii="Arial" w:hAnsi="Arial" w:cs="Arial"/>
          <w:i/>
          <w:lang w:val="sr-Cyrl-CS"/>
        </w:rPr>
        <w:t xml:space="preserve">Услов из члана </w:t>
      </w:r>
      <w:r w:rsidRPr="00515CEF">
        <w:rPr>
          <w:rFonts w:ascii="Arial" w:hAnsi="Arial" w:cs="Arial"/>
          <w:i/>
          <w:iCs/>
          <w:lang w:val="sr-Cyrl-CS"/>
        </w:rPr>
        <w:t xml:space="preserve">чл. 75. ст. 2  </w:t>
      </w:r>
      <w:r w:rsidRPr="00515CEF">
        <w:rPr>
          <w:rFonts w:ascii="Arial" w:hAnsi="Arial" w:cs="Arial"/>
          <w:b/>
          <w:i/>
          <w:iCs/>
          <w:lang w:val="sr-Cyrl-CS"/>
        </w:rPr>
        <w:t xml:space="preserve">Доказ: </w:t>
      </w:r>
      <w:r w:rsidRPr="00515CEF">
        <w:rPr>
          <w:rFonts w:ascii="Arial" w:hAnsi="Arial" w:cs="Arial"/>
          <w:i/>
          <w:iCs/>
          <w:lang w:val="sr-Cyrl-CS"/>
        </w:rPr>
        <w:t xml:space="preserve">Потписан о оверен </w:t>
      </w:r>
      <w:r w:rsidRPr="00515CEF">
        <w:rPr>
          <w:rFonts w:ascii="Arial" w:hAnsi="Arial" w:cs="Arial"/>
          <w:i/>
          <w:iCs/>
        </w:rPr>
        <w:t>O</w:t>
      </w:r>
      <w:r w:rsidRPr="00515CEF">
        <w:rPr>
          <w:rFonts w:ascii="Arial" w:hAnsi="Arial" w:cs="Arial"/>
          <w:i/>
          <w:iCs/>
          <w:lang w:val="sr-Cyrl-CS"/>
        </w:rPr>
        <w:t xml:space="preserve">бразац </w:t>
      </w:r>
      <w:r w:rsidRPr="00515CEF">
        <w:rPr>
          <w:rFonts w:ascii="Arial" w:hAnsi="Arial" w:cs="Arial"/>
          <w:i/>
          <w:iCs/>
        </w:rPr>
        <w:t>и</w:t>
      </w:r>
      <w:r w:rsidRPr="00515CEF">
        <w:rPr>
          <w:rFonts w:ascii="Arial" w:hAnsi="Arial" w:cs="Arial"/>
          <w:i/>
          <w:iCs/>
          <w:lang w:val="sr-Cyrl-CS"/>
        </w:rPr>
        <w:t xml:space="preserve">зја ве (поглавље XI конкурсне документациј)е. </w:t>
      </w:r>
      <w:r w:rsidRPr="00515CEF">
        <w:rPr>
          <w:rFonts w:ascii="Arial" w:hAnsi="Arial" w:cs="Arial"/>
        </w:rPr>
        <w:t>Изјава мора да буде потписана од стране овлашћеног лица понуђача и оверена печатом.</w:t>
      </w:r>
      <w:r w:rsidRPr="00515CEF">
        <w:t xml:space="preserve"> </w:t>
      </w:r>
      <w:r w:rsidRPr="00515CEF">
        <w:rPr>
          <w:rFonts w:ascii="Arial" w:hAnsi="Arial" w:cs="Arial"/>
          <w:b/>
          <w:bCs/>
          <w:iCs/>
          <w:color w:val="auto"/>
          <w:u w:val="single"/>
        </w:rPr>
        <w:t>Уколико понуду подноси група понуђача</w:t>
      </w:r>
      <w:r w:rsidRPr="00515CEF">
        <w:rPr>
          <w:rFonts w:ascii="Arial" w:hAnsi="Arial" w:cs="Arial"/>
          <w:bCs/>
          <w:iCs/>
          <w:color w:val="auto"/>
        </w:rPr>
        <w:t>, Изјава мора бити потписана од стране овлашћеног лица сваког понуђача из групе понуђача и оверена печатом.</w:t>
      </w:r>
      <w:r w:rsidRPr="00515CEF">
        <w:rPr>
          <w:rFonts w:ascii="Arial" w:hAnsi="Arial" w:cs="Arial"/>
          <w:bCs/>
          <w:iCs/>
          <w:color w:val="FF0000"/>
        </w:rPr>
        <w:t xml:space="preserve"> </w:t>
      </w:r>
    </w:p>
    <w:p w:rsidR="0025082D" w:rsidRPr="005B4F38" w:rsidRDefault="0025082D" w:rsidP="00515CEF">
      <w:pPr>
        <w:pStyle w:val="ListParagraph"/>
        <w:jc w:val="both"/>
        <w:rPr>
          <w:rFonts w:ascii="Arial" w:hAnsi="Arial" w:cs="Arial"/>
          <w:i/>
          <w:highlight w:val="magenta"/>
          <w:lang w:val="sr-Cyrl-CS"/>
        </w:rPr>
      </w:pPr>
    </w:p>
    <w:p w:rsidR="00DF0AB5" w:rsidRPr="005A705D" w:rsidRDefault="00DF0AB5" w:rsidP="005A705D">
      <w:pPr>
        <w:pStyle w:val="ListParagraph"/>
        <w:jc w:val="both"/>
        <w:rPr>
          <w:rFonts w:ascii="Arial" w:hAnsi="Arial" w:cs="Arial"/>
          <w:lang w:val="sr-Cyrl-CS"/>
        </w:rPr>
      </w:pPr>
    </w:p>
    <w:p w:rsidR="00DF0AB5" w:rsidRDefault="00DF0AB5">
      <w:pPr>
        <w:pStyle w:val="ListParagraph"/>
        <w:tabs>
          <w:tab w:val="left" w:pos="680"/>
        </w:tabs>
        <w:ind w:left="0"/>
        <w:jc w:val="both"/>
        <w:rPr>
          <w:rFonts w:ascii="Arial" w:hAnsi="Arial" w:cs="Arial"/>
          <w:iCs/>
        </w:rPr>
      </w:pPr>
      <w:r>
        <w:rPr>
          <w:rFonts w:ascii="Arial" w:hAnsi="Arial" w:cs="Arial"/>
          <w:bCs/>
          <w:lang w:val="sr-Cyrl-CS"/>
        </w:rPr>
        <w:t xml:space="preserve">Испуњеност </w:t>
      </w:r>
      <w:r>
        <w:rPr>
          <w:rFonts w:ascii="Arial" w:hAnsi="Arial" w:cs="Arial"/>
          <w:b/>
          <w:bCs/>
          <w:lang w:val="sr-Cyrl-CS"/>
        </w:rPr>
        <w:t xml:space="preserve">додатних услова </w:t>
      </w:r>
      <w:r>
        <w:rPr>
          <w:rFonts w:ascii="Arial" w:hAnsi="Arial" w:cs="Arial"/>
          <w:bCs/>
          <w:lang w:val="sr-Cyrl-CS"/>
        </w:rPr>
        <w:t>за учешће у поступку предметне јавне набавке, понуђач доказује достављањем следећих доказа:</w:t>
      </w:r>
    </w:p>
    <w:p w:rsidR="00DF0AB5" w:rsidRPr="00A24839" w:rsidRDefault="00DF0AB5" w:rsidP="00BA4DD1">
      <w:pPr>
        <w:pStyle w:val="ListParagraph"/>
        <w:numPr>
          <w:ilvl w:val="0"/>
          <w:numId w:val="9"/>
        </w:numPr>
        <w:jc w:val="both"/>
        <w:rPr>
          <w:rFonts w:ascii="Arial" w:hAnsi="Arial" w:cs="Arial"/>
          <w:iCs/>
        </w:rPr>
      </w:pPr>
      <w:r>
        <w:rPr>
          <w:rFonts w:ascii="Arial" w:hAnsi="Arial" w:cs="Arial"/>
          <w:iCs/>
          <w:lang w:val="sr-Cyrl-CS"/>
        </w:rPr>
        <w:t xml:space="preserve">Да располаже неопходним финансијским капацитетом </w:t>
      </w:r>
      <w:r w:rsidRPr="00AD6F65">
        <w:rPr>
          <w:rFonts w:ascii="Arial" w:hAnsi="Arial" w:cs="Arial"/>
          <w:iCs/>
          <w:lang w:val="sr-Cyrl-CS"/>
        </w:rPr>
        <w:t>-</w:t>
      </w:r>
      <w:r w:rsidRPr="00AD6F65">
        <w:rPr>
          <w:rFonts w:ascii="Arial" w:hAnsi="Arial" w:cs="Arial"/>
          <w:b/>
          <w:i/>
          <w:iCs/>
          <w:lang w:val="sr-Cyrl-CS"/>
        </w:rPr>
        <w:t xml:space="preserve"> Доказ:</w:t>
      </w:r>
      <w:r w:rsidRPr="00AD6F65">
        <w:rPr>
          <w:rFonts w:ascii="Arial" w:hAnsi="Arial" w:cs="Arial"/>
          <w:b/>
          <w:i/>
          <w:iCs/>
          <w:lang w:val="sr-Latn-CS"/>
        </w:rPr>
        <w:t xml:space="preserve"> </w:t>
      </w:r>
      <w:r w:rsidRPr="00AD6F65">
        <w:rPr>
          <w:rFonts w:ascii="Arial" w:hAnsi="Arial" w:cs="Arial"/>
          <w:i/>
          <w:iCs/>
          <w:lang w:val="sr-Cyrl-CS"/>
        </w:rPr>
        <w:t xml:space="preserve">Извештај о бонитету за јавне набавке који издаје АПР-образац БОН-ЈН за 2010. 201. и 2012. </w:t>
      </w:r>
      <w:r>
        <w:rPr>
          <w:rFonts w:ascii="Arial" w:hAnsi="Arial" w:cs="Arial"/>
          <w:i/>
          <w:iCs/>
          <w:lang w:val="sr-Cyrl-CS"/>
        </w:rPr>
        <w:t>г</w:t>
      </w:r>
      <w:r w:rsidRPr="00AD6F65">
        <w:rPr>
          <w:rFonts w:ascii="Arial" w:hAnsi="Arial" w:cs="Arial"/>
          <w:i/>
          <w:iCs/>
          <w:lang w:val="sr-Cyrl-CS"/>
        </w:rPr>
        <w:t>одину</w:t>
      </w:r>
      <w:r>
        <w:rPr>
          <w:rFonts w:ascii="Arial" w:hAnsi="Arial" w:cs="Arial"/>
          <w:i/>
          <w:iCs/>
          <w:lang w:val="sr-Cyrl-CS"/>
        </w:rPr>
        <w:t xml:space="preserve"> и у потпуности попуњене потврде наручиоца, потписане од одговорног овлашћеног лица наручиоца и оверене печатом наручиоца на прилогу </w:t>
      </w:r>
      <w:r>
        <w:rPr>
          <w:rFonts w:ascii="Arial" w:hAnsi="Arial" w:cs="Arial"/>
          <w:i/>
          <w:iCs/>
        </w:rPr>
        <w:t>XIV</w:t>
      </w:r>
      <w:r>
        <w:rPr>
          <w:rFonts w:ascii="Arial" w:hAnsi="Arial" w:cs="Arial"/>
          <w:i/>
          <w:iCs/>
          <w:lang w:val="sr-Cyrl-CS"/>
        </w:rPr>
        <w:t xml:space="preserve"> </w:t>
      </w:r>
      <w:r w:rsidRPr="00AD6F65">
        <w:rPr>
          <w:rFonts w:ascii="Arial" w:hAnsi="Arial" w:cs="Arial"/>
          <w:i/>
          <w:iCs/>
          <w:lang w:val="sr-Cyrl-CS"/>
        </w:rPr>
        <w:t>;</w:t>
      </w:r>
      <w:r w:rsidRPr="00AD6F65">
        <w:rPr>
          <w:rFonts w:ascii="Arial" w:hAnsi="Arial" w:cs="Arial"/>
          <w:iCs/>
          <w:lang w:val="sr-Cyrl-CS"/>
        </w:rPr>
        <w:t xml:space="preserve"> </w:t>
      </w:r>
    </w:p>
    <w:p w:rsidR="00DF0AB5" w:rsidRPr="0036630D" w:rsidRDefault="00DF0AB5" w:rsidP="00BA4DD1">
      <w:pPr>
        <w:pStyle w:val="ListParagraph"/>
        <w:numPr>
          <w:ilvl w:val="0"/>
          <w:numId w:val="9"/>
        </w:numPr>
        <w:jc w:val="both"/>
        <w:rPr>
          <w:rFonts w:ascii="Arial" w:hAnsi="Arial" w:cs="Arial"/>
          <w:iCs/>
        </w:rPr>
      </w:pPr>
      <w:r>
        <w:rPr>
          <w:rFonts w:ascii="Arial" w:hAnsi="Arial" w:cs="Arial"/>
          <w:iCs/>
          <w:lang w:val="sr-Cyrl-CS"/>
        </w:rPr>
        <w:t>Да располаже довољним техничким и кадровским капацитетом</w:t>
      </w:r>
    </w:p>
    <w:p w:rsidR="00DF0AB5" w:rsidRDefault="00DF0AB5" w:rsidP="00A24839">
      <w:pPr>
        <w:pStyle w:val="ListParagraph"/>
        <w:ind w:left="1637"/>
        <w:rPr>
          <w:rFonts w:ascii="Arial" w:hAnsi="Arial" w:cs="Arial"/>
          <w:i/>
          <w:u w:val="single"/>
          <w:lang w:val="sr-Cyrl-CS"/>
        </w:rPr>
      </w:pPr>
      <w:r w:rsidRPr="00A24839">
        <w:rPr>
          <w:rFonts w:ascii="Arial" w:hAnsi="Arial" w:cs="Arial"/>
          <w:i/>
          <w:u w:val="single"/>
        </w:rPr>
        <w:t>Да понуђач располаже неопходним техничким капацитето</w:t>
      </w:r>
      <w:r w:rsidRPr="00A24839">
        <w:rPr>
          <w:rFonts w:ascii="Arial" w:hAnsi="Arial" w:cs="Arial"/>
          <w:i/>
          <w:u w:val="single"/>
          <w:lang w:val="sr-Cyrl-CS"/>
        </w:rPr>
        <w:t>м:</w:t>
      </w:r>
    </w:p>
    <w:p w:rsidR="00DF0AB5" w:rsidRPr="00C163D2" w:rsidRDefault="00DF0AB5" w:rsidP="00A24839">
      <w:pPr>
        <w:pStyle w:val="ListParagraph"/>
        <w:ind w:left="1637"/>
        <w:jc w:val="both"/>
        <w:rPr>
          <w:rFonts w:ascii="Arial" w:hAnsi="Arial" w:cs="Arial"/>
          <w:i/>
          <w:iCs/>
        </w:rPr>
      </w:pPr>
      <w:r w:rsidRPr="005A705D">
        <w:rPr>
          <w:rFonts w:ascii="Arial" w:hAnsi="Arial" w:cs="Arial"/>
          <w:b/>
          <w:i/>
          <w:iCs/>
          <w:lang w:val="sr-Cyrl-CS"/>
        </w:rPr>
        <w:t>Доказ:</w:t>
      </w:r>
      <w:r>
        <w:rPr>
          <w:rFonts w:ascii="Arial" w:hAnsi="Arial" w:cs="Arial"/>
          <w:b/>
          <w:i/>
          <w:iCs/>
          <w:lang w:val="sr-Cyrl-CS"/>
        </w:rPr>
        <w:t xml:space="preserve"> </w:t>
      </w:r>
      <w:r w:rsidRPr="00A24839">
        <w:rPr>
          <w:rFonts w:ascii="Arial" w:hAnsi="Arial" w:cs="Arial"/>
          <w:i/>
          <w:iCs/>
          <w:lang w:val="sr-Cyrl-CS"/>
        </w:rPr>
        <w:t xml:space="preserve">Изјава за доказивање техничког </w:t>
      </w:r>
      <w:r w:rsidRPr="00C163D2">
        <w:rPr>
          <w:rFonts w:ascii="Arial" w:hAnsi="Arial" w:cs="Arial"/>
          <w:i/>
          <w:iCs/>
          <w:lang w:val="sr-Cyrl-CS"/>
        </w:rPr>
        <w:t xml:space="preserve">капацитета – прилог </w:t>
      </w:r>
      <w:r>
        <w:rPr>
          <w:rFonts w:ascii="Arial" w:hAnsi="Arial" w:cs="Arial"/>
          <w:i/>
          <w:iCs/>
        </w:rPr>
        <w:t>XV.</w:t>
      </w:r>
    </w:p>
    <w:p w:rsidR="00DF0AB5" w:rsidRPr="00A24839" w:rsidRDefault="00DF0AB5" w:rsidP="00A24839">
      <w:pPr>
        <w:pStyle w:val="ListParagraph"/>
        <w:ind w:left="1637"/>
        <w:jc w:val="both"/>
        <w:rPr>
          <w:rFonts w:ascii="Arial" w:hAnsi="Arial" w:cs="Arial"/>
          <w:i/>
          <w:iCs/>
          <w:lang w:val="sr-Cyrl-CS"/>
        </w:rPr>
      </w:pPr>
      <w:r>
        <w:rPr>
          <w:rFonts w:ascii="Arial" w:hAnsi="Arial" w:cs="Arial"/>
          <w:b/>
          <w:i/>
          <w:iCs/>
          <w:lang w:val="sr-Cyrl-CS"/>
        </w:rPr>
        <w:t>Наручилац задржава право да у склопу контроле изврши увид у опрему и средства рада која су неопходна за вршење ове услуге.</w:t>
      </w:r>
    </w:p>
    <w:p w:rsidR="00DF0AB5" w:rsidRPr="00A24839" w:rsidRDefault="00DF0AB5" w:rsidP="00A24839">
      <w:pPr>
        <w:pStyle w:val="ListParagraph"/>
        <w:ind w:left="1637"/>
        <w:rPr>
          <w:rFonts w:ascii="Arial" w:hAnsi="Arial" w:cs="Arial"/>
          <w:i/>
          <w:u w:val="single"/>
          <w:lang w:val="sr-Cyrl-CS"/>
        </w:rPr>
      </w:pPr>
      <w:r w:rsidRPr="00A24839">
        <w:rPr>
          <w:rFonts w:ascii="Arial" w:hAnsi="Arial" w:cs="Arial"/>
          <w:i/>
          <w:u w:val="single"/>
        </w:rPr>
        <w:t>Да понуђач располаже неопходним кадровским капацитетом</w:t>
      </w:r>
      <w:r w:rsidRPr="00A24839">
        <w:rPr>
          <w:rFonts w:ascii="Arial" w:hAnsi="Arial" w:cs="Arial"/>
          <w:i/>
          <w:u w:val="single"/>
          <w:lang w:val="sr-Cyrl-CS"/>
        </w:rPr>
        <w:t>:</w:t>
      </w:r>
    </w:p>
    <w:p w:rsidR="00DF0AB5" w:rsidRPr="00C163D2" w:rsidRDefault="00DF0AB5" w:rsidP="00C163D2">
      <w:pPr>
        <w:pStyle w:val="ListParagraph"/>
        <w:ind w:left="1637"/>
        <w:jc w:val="both"/>
        <w:rPr>
          <w:rFonts w:ascii="Arial" w:hAnsi="Arial" w:cs="Arial"/>
          <w:i/>
          <w:iCs/>
        </w:rPr>
      </w:pPr>
      <w:r w:rsidRPr="005A705D">
        <w:rPr>
          <w:rFonts w:ascii="Arial" w:hAnsi="Arial" w:cs="Arial"/>
          <w:b/>
          <w:i/>
          <w:iCs/>
          <w:lang w:val="sr-Cyrl-CS"/>
        </w:rPr>
        <w:t>Доказ:</w:t>
      </w:r>
      <w:r w:rsidRPr="00B22F9B">
        <w:rPr>
          <w:rFonts w:ascii="Franklin Gothic Medium" w:hAnsi="Franklin Gothic Medium"/>
        </w:rPr>
        <w:t xml:space="preserve"> </w:t>
      </w:r>
      <w:r>
        <w:rPr>
          <w:rFonts w:ascii="Franklin Gothic Medium" w:hAnsi="Franklin Gothic Medium"/>
          <w:lang w:val="sr-Cyrl-CS"/>
        </w:rPr>
        <w:t xml:space="preserve">- </w:t>
      </w:r>
      <w:r w:rsidRPr="00B22F9B">
        <w:rPr>
          <w:rFonts w:ascii="Arial" w:hAnsi="Arial" w:cs="Arial"/>
          <w:i/>
          <w:iCs/>
          <w:lang w:val="sr-Cyrl-CS"/>
        </w:rPr>
        <w:t>Изјава за доказивање кадровског капацитета</w:t>
      </w:r>
      <w:r>
        <w:rPr>
          <w:rFonts w:ascii="Arial" w:hAnsi="Arial" w:cs="Arial"/>
          <w:i/>
          <w:iCs/>
        </w:rPr>
        <w:t xml:space="preserve"> </w:t>
      </w:r>
      <w:r w:rsidRPr="00C163D2">
        <w:rPr>
          <w:rFonts w:ascii="Arial" w:hAnsi="Arial" w:cs="Arial"/>
          <w:i/>
          <w:iCs/>
          <w:lang w:val="sr-Cyrl-CS"/>
        </w:rPr>
        <w:t xml:space="preserve">– прилог </w:t>
      </w:r>
      <w:r>
        <w:rPr>
          <w:rFonts w:ascii="Arial" w:hAnsi="Arial" w:cs="Arial"/>
          <w:i/>
          <w:iCs/>
        </w:rPr>
        <w:t>XVI.</w:t>
      </w:r>
    </w:p>
    <w:p w:rsidR="00DF0AB5" w:rsidRPr="00B22F9B" w:rsidRDefault="00DF0AB5" w:rsidP="00B22F9B">
      <w:pPr>
        <w:spacing w:line="240" w:lineRule="exact"/>
        <w:ind w:left="1560" w:right="292"/>
        <w:jc w:val="both"/>
        <w:rPr>
          <w:rFonts w:ascii="Arial" w:hAnsi="Arial" w:cs="Arial"/>
          <w:i/>
          <w:iCs/>
          <w:lang w:val="sr-Cyrl-CS"/>
        </w:rPr>
      </w:pPr>
      <w:r>
        <w:rPr>
          <w:rFonts w:ascii="Arial" w:hAnsi="Arial" w:cs="Arial"/>
          <w:i/>
          <w:iCs/>
          <w:lang w:val="sr-Cyrl-CS"/>
        </w:rPr>
        <w:t xml:space="preserve">              - </w:t>
      </w:r>
      <w:r w:rsidRPr="00B22F9B">
        <w:rPr>
          <w:rFonts w:ascii="Arial" w:hAnsi="Arial" w:cs="Arial"/>
          <w:i/>
          <w:iCs/>
          <w:lang w:val="sr-Cyrl-CS"/>
        </w:rPr>
        <w:t>Фотокопије радних књижица са читко уписаном    стручном спремом, а уколико иста ни</w:t>
      </w:r>
      <w:r>
        <w:rPr>
          <w:rFonts w:ascii="Arial" w:hAnsi="Arial" w:cs="Arial"/>
          <w:i/>
          <w:iCs/>
          <w:lang w:val="sr-Cyrl-CS"/>
        </w:rPr>
        <w:t>је уписана и фотокопију дипломе и</w:t>
      </w:r>
      <w:r w:rsidR="00246D92">
        <w:rPr>
          <w:rFonts w:ascii="Arial" w:hAnsi="Arial" w:cs="Arial"/>
          <w:i/>
          <w:iCs/>
          <w:lang w:val="sr-Cyrl-CS"/>
        </w:rPr>
        <w:t>ли</w:t>
      </w:r>
      <w:r w:rsidRPr="00B22F9B">
        <w:rPr>
          <w:rFonts w:ascii="Arial" w:hAnsi="Arial" w:cs="Arial"/>
          <w:i/>
          <w:iCs/>
          <w:lang w:val="sr-Cyrl-CS"/>
        </w:rPr>
        <w:t xml:space="preserve"> потврду о положеном испиту </w:t>
      </w:r>
      <w:r w:rsidRPr="00246D92">
        <w:rPr>
          <w:rFonts w:ascii="Arial" w:hAnsi="Arial" w:cs="Arial"/>
          <w:i/>
          <w:iCs/>
          <w:lang w:val="sr-Cyrl-CS"/>
        </w:rPr>
        <w:t>за КВ</w:t>
      </w:r>
      <w:r w:rsidRPr="00B22F9B">
        <w:rPr>
          <w:rFonts w:ascii="Arial" w:hAnsi="Arial" w:cs="Arial"/>
          <w:i/>
          <w:iCs/>
          <w:lang w:val="sr-Cyrl-CS"/>
        </w:rPr>
        <w:t xml:space="preserve"> радника </w:t>
      </w:r>
      <w:r>
        <w:rPr>
          <w:rFonts w:ascii="Arial" w:hAnsi="Arial" w:cs="Arial"/>
          <w:i/>
          <w:iCs/>
          <w:lang w:val="sr-Cyrl-CS"/>
        </w:rPr>
        <w:t>оспособљњног</w:t>
      </w:r>
      <w:r w:rsidRPr="00B22F9B">
        <w:rPr>
          <w:rFonts w:ascii="Arial" w:hAnsi="Arial" w:cs="Arial"/>
          <w:i/>
          <w:iCs/>
          <w:lang w:val="sr-Cyrl-CS"/>
        </w:rPr>
        <w:t xml:space="preserve"> </w:t>
      </w:r>
      <w:r>
        <w:rPr>
          <w:rFonts w:ascii="Arial" w:hAnsi="Arial" w:cs="Arial"/>
          <w:i/>
          <w:iCs/>
          <w:lang w:val="sr-Cyrl-CS"/>
        </w:rPr>
        <w:t>електро или машинску струку</w:t>
      </w:r>
      <w:r w:rsidRPr="00B22F9B">
        <w:rPr>
          <w:rFonts w:ascii="Arial" w:hAnsi="Arial" w:cs="Arial"/>
          <w:i/>
          <w:iCs/>
          <w:lang w:val="sr-Cyrl-CS"/>
        </w:rPr>
        <w:t>. За одговорног извођача радова, осим радне књижице приложити и лиценц</w:t>
      </w:r>
      <w:r>
        <w:rPr>
          <w:rFonts w:ascii="Arial" w:hAnsi="Arial" w:cs="Arial"/>
          <w:i/>
          <w:iCs/>
          <w:lang w:val="sr-Cyrl-CS"/>
        </w:rPr>
        <w:t>у за одговорног извођача радова</w:t>
      </w:r>
      <w:r w:rsidRPr="00B22F9B">
        <w:rPr>
          <w:rFonts w:ascii="Arial" w:hAnsi="Arial" w:cs="Arial"/>
          <w:i/>
          <w:iCs/>
          <w:lang w:val="sr-Cyrl-CS"/>
        </w:rPr>
        <w:t xml:space="preserve"> </w:t>
      </w:r>
      <w:r w:rsidRPr="00246D92">
        <w:rPr>
          <w:rFonts w:ascii="Arial" w:hAnsi="Arial" w:cs="Arial"/>
          <w:i/>
          <w:iCs/>
          <w:lang w:val="sr-Cyrl-CS"/>
        </w:rPr>
        <w:t>електротехничке и машинске</w:t>
      </w:r>
      <w:r>
        <w:rPr>
          <w:rFonts w:ascii="Arial" w:hAnsi="Arial" w:cs="Arial"/>
          <w:i/>
          <w:iCs/>
          <w:lang w:val="sr-Cyrl-CS"/>
        </w:rPr>
        <w:t xml:space="preserve"> струке</w:t>
      </w:r>
      <w:r w:rsidRPr="00B22F9B">
        <w:rPr>
          <w:rFonts w:ascii="Arial" w:hAnsi="Arial" w:cs="Arial"/>
          <w:i/>
          <w:iCs/>
          <w:lang w:val="sr-Cyrl-CS"/>
        </w:rPr>
        <w:t>. Уколико одговорни извођач радова  није у радном односу са понуђачем, приложити доказ</w:t>
      </w:r>
      <w:r>
        <w:rPr>
          <w:rFonts w:ascii="Arial" w:hAnsi="Arial" w:cs="Arial"/>
          <w:i/>
          <w:iCs/>
          <w:lang w:val="sr-Cyrl-CS"/>
        </w:rPr>
        <w:t xml:space="preserve"> </w:t>
      </w:r>
      <w:r w:rsidRPr="00B22F9B">
        <w:rPr>
          <w:rFonts w:ascii="Arial" w:hAnsi="Arial" w:cs="Arial"/>
          <w:i/>
          <w:iCs/>
          <w:lang w:val="sr-Cyrl-CS"/>
        </w:rPr>
        <w:t>- уговор да ће то лице понуђач  ангажовати у реализацији ове конкретне јавне набав</w:t>
      </w:r>
      <w:r>
        <w:rPr>
          <w:rFonts w:ascii="Arial" w:hAnsi="Arial" w:cs="Arial"/>
          <w:i/>
          <w:iCs/>
          <w:lang w:val="sr-Cyrl-CS"/>
        </w:rPr>
        <w:t xml:space="preserve">ке, уверење о стручној спреми </w:t>
      </w:r>
      <w:r w:rsidRPr="00B22F9B">
        <w:rPr>
          <w:rFonts w:ascii="Arial" w:hAnsi="Arial" w:cs="Arial"/>
          <w:i/>
          <w:iCs/>
          <w:lang w:val="sr-Cyrl-CS"/>
        </w:rPr>
        <w:t>тог лица и лиценцу за одговорног</w:t>
      </w:r>
      <w:r>
        <w:rPr>
          <w:rFonts w:ascii="Arial" w:hAnsi="Arial" w:cs="Arial"/>
          <w:i/>
          <w:iCs/>
          <w:lang w:val="sr-Cyrl-CS"/>
        </w:rPr>
        <w:t xml:space="preserve"> извођача радова </w:t>
      </w:r>
      <w:r w:rsidRPr="00B22F9B">
        <w:rPr>
          <w:rFonts w:ascii="Arial" w:hAnsi="Arial" w:cs="Arial"/>
          <w:i/>
          <w:iCs/>
          <w:lang w:val="sr-Cyrl-CS"/>
        </w:rPr>
        <w:t xml:space="preserve"> машинске или </w:t>
      </w:r>
      <w:r>
        <w:rPr>
          <w:rFonts w:ascii="Arial" w:hAnsi="Arial" w:cs="Arial"/>
          <w:i/>
          <w:iCs/>
          <w:lang w:val="sr-Cyrl-CS"/>
        </w:rPr>
        <w:t>електротехничке</w:t>
      </w:r>
      <w:r w:rsidRPr="00B22F9B">
        <w:rPr>
          <w:rFonts w:ascii="Arial" w:hAnsi="Arial" w:cs="Arial"/>
          <w:i/>
          <w:iCs/>
          <w:lang w:val="sr-Cyrl-CS"/>
        </w:rPr>
        <w:t xml:space="preserve">  струке.</w:t>
      </w:r>
    </w:p>
    <w:p w:rsidR="00DF0AB5" w:rsidRPr="00AD6F65" w:rsidRDefault="00DF0AB5" w:rsidP="00A24839">
      <w:pPr>
        <w:pStyle w:val="ListParagraph"/>
        <w:ind w:left="1637"/>
        <w:jc w:val="both"/>
        <w:rPr>
          <w:rFonts w:ascii="Arial" w:hAnsi="Arial" w:cs="Arial"/>
          <w:iCs/>
        </w:rPr>
      </w:pPr>
    </w:p>
    <w:p w:rsidR="00DF0AB5" w:rsidRDefault="00DF0AB5" w:rsidP="00F74C08">
      <w:pPr>
        <w:pStyle w:val="ListParagraph"/>
        <w:ind w:left="1440"/>
        <w:jc w:val="both"/>
        <w:rPr>
          <w:rFonts w:ascii="Arial" w:hAnsi="Arial" w:cs="Arial"/>
          <w:b/>
          <w:bCs/>
          <w:i/>
          <w:iCs/>
          <w:lang w:val="sr-Cyrl-CS"/>
        </w:rPr>
      </w:pPr>
    </w:p>
    <w:p w:rsidR="00DF0AB5" w:rsidRDefault="00DF0AB5">
      <w:pPr>
        <w:pStyle w:val="ListParagraph"/>
        <w:ind w:left="0"/>
        <w:jc w:val="both"/>
        <w:rPr>
          <w:rFonts w:ascii="Arial" w:hAnsi="Arial" w:cs="Arial"/>
          <w:b/>
          <w:bCs/>
          <w:iCs/>
          <w:lang w:val="sr-Cyrl-CS"/>
        </w:rPr>
      </w:pPr>
      <w:r>
        <w:rPr>
          <w:rFonts w:ascii="Arial" w:hAnsi="Arial" w:cs="Arial"/>
          <w:b/>
          <w:bCs/>
          <w:iCs/>
          <w:u w:val="single"/>
        </w:rPr>
        <w:lastRenderedPageBreak/>
        <w:t>Уколико п</w:t>
      </w:r>
      <w:r>
        <w:rPr>
          <w:rFonts w:ascii="Arial" w:hAnsi="Arial" w:cs="Arial"/>
          <w:b/>
          <w:bCs/>
          <w:iCs/>
          <w:u w:val="single"/>
          <w:lang w:val="sr-Cyrl-CS"/>
        </w:rPr>
        <w:t>онуду</w:t>
      </w:r>
      <w:r>
        <w:rPr>
          <w:rFonts w:ascii="Arial" w:hAnsi="Arial" w:cs="Arial"/>
          <w:b/>
          <w:bCs/>
          <w:iCs/>
          <w:u w:val="single"/>
        </w:rPr>
        <w:t xml:space="preserve"> подноси </w:t>
      </w:r>
      <w:r>
        <w:rPr>
          <w:rFonts w:ascii="Arial" w:hAnsi="Arial" w:cs="Arial"/>
          <w:b/>
          <w:bCs/>
          <w:iCs/>
          <w:u w:val="single"/>
          <w:lang w:val="sr-Cyrl-CS"/>
        </w:rPr>
        <w:t>група понуђача</w:t>
      </w:r>
      <w:r>
        <w:rPr>
          <w:rFonts w:ascii="Arial" w:hAnsi="Arial" w:cs="Arial"/>
          <w:bCs/>
          <w:iCs/>
        </w:rPr>
        <w:t xml:space="preserve"> понуђач је дужан да </w:t>
      </w:r>
      <w:r>
        <w:rPr>
          <w:rFonts w:ascii="Arial" w:hAnsi="Arial" w:cs="Arial"/>
          <w:bCs/>
          <w:iCs/>
          <w:lang w:val="sr-Cyrl-CS"/>
        </w:rPr>
        <w:t>за  сваког члана групе достави наведене доказе да испуњава услове из члана 75. став 1. тач. 1) до 4).</w:t>
      </w:r>
    </w:p>
    <w:p w:rsidR="00DF0AB5" w:rsidRDefault="00DF0AB5">
      <w:pPr>
        <w:pStyle w:val="ListParagraph"/>
        <w:ind w:left="0"/>
        <w:jc w:val="both"/>
        <w:rPr>
          <w:rFonts w:ascii="Arial" w:hAnsi="Arial" w:cs="Arial"/>
          <w:bCs/>
          <w:iCs/>
        </w:rPr>
      </w:pPr>
      <w:r>
        <w:rPr>
          <w:rFonts w:ascii="Arial" w:hAnsi="Arial" w:cs="Arial"/>
          <w:b/>
          <w:bCs/>
          <w:iCs/>
          <w:lang w:val="sr-Cyrl-CS"/>
        </w:rPr>
        <w:t>Додатне услове група понуђача испуњава заједно.</w:t>
      </w:r>
    </w:p>
    <w:p w:rsidR="00DF0AB5" w:rsidRPr="006427FE" w:rsidRDefault="00DF0AB5">
      <w:pPr>
        <w:pStyle w:val="ListParagraph"/>
        <w:ind w:left="0"/>
        <w:jc w:val="both"/>
        <w:rPr>
          <w:rFonts w:ascii="Arial" w:hAnsi="Arial" w:cs="Arial"/>
          <w:bCs/>
          <w:iCs/>
          <w:sz w:val="16"/>
          <w:szCs w:val="16"/>
        </w:rPr>
      </w:pPr>
    </w:p>
    <w:p w:rsidR="00DF0AB5" w:rsidRDefault="00DF0AB5">
      <w:pPr>
        <w:pStyle w:val="ListParagraph"/>
        <w:ind w:left="0"/>
        <w:jc w:val="both"/>
        <w:rPr>
          <w:rFonts w:ascii="Arial" w:hAnsi="Arial" w:cs="Arial"/>
          <w:bCs/>
          <w:iCs/>
        </w:rPr>
      </w:pPr>
      <w:r>
        <w:rPr>
          <w:rFonts w:ascii="Arial" w:hAnsi="Arial" w:cs="Arial"/>
          <w:b/>
          <w:bCs/>
          <w:iCs/>
          <w:u w:val="single"/>
          <w:lang w:val="sr-Cyrl-CS"/>
        </w:rPr>
        <w:t>У</w:t>
      </w:r>
      <w:r>
        <w:rPr>
          <w:rFonts w:ascii="Arial" w:hAnsi="Arial" w:cs="Arial"/>
          <w:b/>
          <w:bCs/>
          <w:iCs/>
          <w:u w:val="single"/>
        </w:rPr>
        <w:t>колико понуђач подноси понуду са подизвођачем</w:t>
      </w:r>
      <w:r>
        <w:rPr>
          <w:rFonts w:ascii="Arial" w:hAnsi="Arial" w:cs="Arial"/>
          <w:bCs/>
          <w:iCs/>
        </w:rPr>
        <w:t xml:space="preserve">, понуђач је дужан да </w:t>
      </w:r>
      <w:r>
        <w:rPr>
          <w:rFonts w:ascii="Arial" w:hAnsi="Arial" w:cs="Arial"/>
          <w:bCs/>
          <w:iCs/>
          <w:lang w:val="sr-Cyrl-CS"/>
        </w:rPr>
        <w:t>за подизвођача достави доказе да испуњава услове из члана 75. став 1. тач. 1) до 4) Закона.</w:t>
      </w:r>
    </w:p>
    <w:p w:rsidR="00DF0AB5" w:rsidRPr="006427FE" w:rsidRDefault="00DF0AB5">
      <w:pPr>
        <w:pStyle w:val="ListParagraph"/>
        <w:ind w:left="0"/>
        <w:jc w:val="both"/>
        <w:rPr>
          <w:rFonts w:ascii="Arial" w:hAnsi="Arial" w:cs="Arial"/>
          <w:bCs/>
          <w:iCs/>
          <w:sz w:val="16"/>
          <w:szCs w:val="16"/>
        </w:rPr>
      </w:pPr>
    </w:p>
    <w:p w:rsidR="00DF0AB5" w:rsidRDefault="00DF0AB5">
      <w:pPr>
        <w:pStyle w:val="ListParagraph"/>
        <w:tabs>
          <w:tab w:val="left" w:pos="680"/>
        </w:tabs>
        <w:ind w:left="0"/>
        <w:jc w:val="both"/>
        <w:rPr>
          <w:rFonts w:ascii="Arial" w:hAnsi="Arial" w:cs="Arial"/>
          <w:bCs/>
          <w:lang w:val="sr-Cyrl-CS"/>
        </w:rPr>
      </w:pPr>
      <w:r>
        <w:rPr>
          <w:rFonts w:ascii="Arial" w:hAnsi="Arial" w:cs="Arial"/>
          <w:bCs/>
          <w:lang w:val="sr-Cyrl-CS"/>
        </w:rPr>
        <w:t xml:space="preserve">Наведене доказе о испуњености услова понуђач може доставити у виду неоверених копија </w:t>
      </w:r>
      <w:r w:rsidRPr="003F6E79">
        <w:rPr>
          <w:rFonts w:ascii="Arial" w:hAnsi="Arial" w:cs="Arial"/>
          <w:bCs/>
          <w:lang w:val="sr-Cyrl-CS"/>
        </w:rPr>
        <w:t>(изузев писма о намерама, које мора бити у оригиналу),</w:t>
      </w:r>
      <w:r>
        <w:rPr>
          <w:rFonts w:ascii="Arial" w:hAnsi="Arial" w:cs="Arial"/>
          <w:bCs/>
          <w:lang w:val="sr-Cyrl-CS"/>
        </w:rPr>
        <w:t xml:space="preserve">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да достави на увид оригинал или оверену копију свих или појединих доказа, укључујући и оне за које је понуђач доставио изјаву да испуњава тражене услове.</w:t>
      </w:r>
    </w:p>
    <w:p w:rsidR="00DF0AB5" w:rsidRPr="006427FE" w:rsidRDefault="00DF0AB5">
      <w:pPr>
        <w:pStyle w:val="ListParagraph"/>
        <w:tabs>
          <w:tab w:val="left" w:pos="680"/>
        </w:tabs>
        <w:ind w:left="0"/>
        <w:jc w:val="both"/>
        <w:rPr>
          <w:rFonts w:ascii="Arial" w:hAnsi="Arial" w:cs="Arial"/>
          <w:bCs/>
          <w:sz w:val="16"/>
          <w:szCs w:val="16"/>
          <w:lang w:val="sr-Cyrl-CS"/>
        </w:rPr>
      </w:pPr>
    </w:p>
    <w:p w:rsidR="00DF0AB5" w:rsidRDefault="00DF0AB5">
      <w:pPr>
        <w:pStyle w:val="ListParagraph"/>
        <w:tabs>
          <w:tab w:val="left" w:pos="680"/>
        </w:tabs>
        <w:ind w:left="0"/>
        <w:jc w:val="both"/>
        <w:rPr>
          <w:rFonts w:ascii="Arial" w:hAnsi="Arial" w:cs="Arial"/>
          <w:bCs/>
          <w:lang w:val="sr-Cyrl-CS"/>
        </w:rPr>
      </w:pPr>
      <w:r>
        <w:rPr>
          <w:rFonts w:ascii="Arial" w:hAnsi="Arial" w:cs="Arial"/>
          <w:bCs/>
          <w:lang w:val="sr-Cyrl-CS"/>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његову понуду одбити као неприхва</w:t>
      </w:r>
      <w:r>
        <w:rPr>
          <w:rFonts w:ascii="Arial" w:hAnsi="Arial" w:cs="Arial"/>
          <w:bCs/>
        </w:rPr>
        <w:t>т</w:t>
      </w:r>
      <w:r>
        <w:rPr>
          <w:rFonts w:ascii="Arial" w:hAnsi="Arial" w:cs="Arial"/>
          <w:bCs/>
          <w:lang w:val="sr-Cyrl-CS"/>
        </w:rPr>
        <w:t>љиву.</w:t>
      </w:r>
    </w:p>
    <w:p w:rsidR="00DF0AB5" w:rsidRPr="006427FE" w:rsidRDefault="00DF0AB5">
      <w:pPr>
        <w:pStyle w:val="ListParagraph"/>
        <w:tabs>
          <w:tab w:val="left" w:pos="680"/>
        </w:tabs>
        <w:jc w:val="both"/>
        <w:rPr>
          <w:rFonts w:ascii="Arial" w:hAnsi="Arial" w:cs="Arial"/>
          <w:bCs/>
          <w:sz w:val="16"/>
          <w:szCs w:val="16"/>
          <w:lang w:val="sr-Cyrl-CS"/>
        </w:rPr>
      </w:pPr>
    </w:p>
    <w:p w:rsidR="00DF0AB5" w:rsidRPr="003F6E79" w:rsidRDefault="00DF0AB5">
      <w:pPr>
        <w:pStyle w:val="ListParagraph"/>
        <w:tabs>
          <w:tab w:val="left" w:pos="680"/>
        </w:tabs>
        <w:ind w:left="0"/>
        <w:jc w:val="both"/>
        <w:rPr>
          <w:rFonts w:ascii="Arial" w:hAnsi="Arial" w:cs="Arial"/>
          <w:lang w:val="sr-Latn-CS"/>
        </w:rPr>
      </w:pPr>
      <w:r w:rsidRPr="003F6E79">
        <w:rPr>
          <w:rFonts w:ascii="Arial" w:hAnsi="Arial" w:cs="Arial"/>
          <w:bCs/>
        </w:rPr>
        <w:t xml:space="preserve">Понуђачи који су регистровани у регистру који води Агенција за привредне регистре не морају да доставе доказ </w:t>
      </w:r>
      <w:r w:rsidRPr="003F6E79">
        <w:rPr>
          <w:rFonts w:ascii="Arial" w:hAnsi="Arial" w:cs="Arial"/>
          <w:bCs/>
          <w:lang w:val="sr-Cyrl-CS"/>
        </w:rPr>
        <w:t>из чл.  75. ст. 1. тач. 1) И</w:t>
      </w:r>
      <w:r w:rsidRPr="003F6E79">
        <w:rPr>
          <w:rFonts w:ascii="Arial" w:hAnsi="Arial" w:cs="Arial"/>
          <w:bCs/>
        </w:rPr>
        <w:t xml:space="preserve">звод из регистра Агенције за привредне регистре, </w:t>
      </w:r>
      <w:r w:rsidRPr="003F6E79">
        <w:rPr>
          <w:rFonts w:ascii="Arial" w:hAnsi="Arial" w:cs="Arial"/>
          <w:bCs/>
          <w:lang w:val="sr-Cyrl-CS"/>
        </w:rPr>
        <w:t xml:space="preserve">који </w:t>
      </w:r>
      <w:r w:rsidRPr="003F6E79">
        <w:rPr>
          <w:rFonts w:ascii="Arial" w:hAnsi="Arial" w:cs="Arial"/>
          <w:bCs/>
        </w:rPr>
        <w:t xml:space="preserve">је јавно доступан на интернет страници Агенције за привредне регистре, </w:t>
      </w:r>
      <w:r w:rsidRPr="003F6E79">
        <w:rPr>
          <w:rFonts w:ascii="Arial" w:hAnsi="Arial" w:cs="Arial"/>
          <w:bCs/>
          <w:lang w:val="sr-Cyrl-CS"/>
        </w:rPr>
        <w:t>као ни доказ за додатни услов да је позитивно пословао у 2010. 2011. и 2012. години, уколико је и тај доказ доступан на интернет страници АПР-а.</w:t>
      </w:r>
    </w:p>
    <w:p w:rsidR="00DF0AB5" w:rsidRPr="006427FE" w:rsidRDefault="00DF0AB5">
      <w:pPr>
        <w:pStyle w:val="ListParagraph"/>
        <w:tabs>
          <w:tab w:val="left" w:pos="680"/>
        </w:tabs>
        <w:ind w:left="0"/>
        <w:jc w:val="both"/>
        <w:rPr>
          <w:rFonts w:ascii="Arial" w:hAnsi="Arial" w:cs="Arial"/>
          <w:sz w:val="16"/>
          <w:szCs w:val="16"/>
        </w:rPr>
      </w:pPr>
    </w:p>
    <w:p w:rsidR="00DF0AB5" w:rsidRPr="003F6E79" w:rsidRDefault="00DF0AB5">
      <w:pPr>
        <w:pStyle w:val="ListParagraph"/>
        <w:tabs>
          <w:tab w:val="left" w:pos="680"/>
        </w:tabs>
        <w:ind w:left="0"/>
        <w:jc w:val="both"/>
        <w:rPr>
          <w:rFonts w:ascii="Arial" w:hAnsi="Arial" w:cs="Arial"/>
          <w:bCs/>
        </w:rPr>
      </w:pPr>
      <w:r w:rsidRPr="003F6E79">
        <w:rPr>
          <w:rFonts w:ascii="Arial" w:hAnsi="Arial" w:cs="Arial"/>
          <w:bCs/>
        </w:rPr>
        <w:t>Наручилац неће одбити понуду као неприхватљиву, уколико не садржи доказ одређен конкурсном документацијом, ако понуђач наведе у понуди интернет страницу на којој су подаци који су тражени у оквиру услова јавно доступни.</w:t>
      </w:r>
    </w:p>
    <w:p w:rsidR="00DF0AB5" w:rsidRPr="006427FE" w:rsidRDefault="00DF0AB5">
      <w:pPr>
        <w:pStyle w:val="ListParagraph"/>
        <w:tabs>
          <w:tab w:val="left" w:pos="680"/>
        </w:tabs>
        <w:ind w:left="0"/>
        <w:jc w:val="both"/>
        <w:rPr>
          <w:sz w:val="16"/>
          <w:szCs w:val="16"/>
        </w:rPr>
      </w:pPr>
    </w:p>
    <w:p w:rsidR="00DF0AB5" w:rsidRPr="0029066A" w:rsidRDefault="00DF0AB5" w:rsidP="0029066A">
      <w:pPr>
        <w:jc w:val="both"/>
        <w:rPr>
          <w:rFonts w:ascii="Arial" w:hAnsi="Arial" w:cs="Arial"/>
        </w:rPr>
      </w:pPr>
      <w:r w:rsidRPr="003F6E79">
        <w:rPr>
          <w:rFonts w:ascii="Arial" w:hAnsi="Arial" w:cs="Arial"/>
        </w:rPr>
        <w:t>Уколико је доказ о испуњености услова електронски документ, понуђач доставља копију електронског документа у писаном облику, у складу са законом којим се уређује електронски документ, осим уколико подноси електронску понуду када се доказ доставља у изворном електронском облику.</w:t>
      </w:r>
    </w:p>
    <w:p w:rsidR="00DF0AB5" w:rsidRPr="006427FE" w:rsidRDefault="00DF0AB5" w:rsidP="0029066A">
      <w:pPr>
        <w:pStyle w:val="ListParagraph"/>
        <w:tabs>
          <w:tab w:val="left" w:pos="680"/>
        </w:tabs>
        <w:ind w:left="0"/>
        <w:jc w:val="both"/>
        <w:rPr>
          <w:rFonts w:ascii="Arial" w:hAnsi="Arial" w:cs="Arial"/>
          <w:sz w:val="16"/>
          <w:szCs w:val="16"/>
        </w:rPr>
      </w:pPr>
    </w:p>
    <w:p w:rsidR="00DF0AB5" w:rsidRDefault="00DF0AB5">
      <w:pPr>
        <w:pStyle w:val="ListParagraph"/>
        <w:tabs>
          <w:tab w:val="left" w:pos="680"/>
        </w:tabs>
        <w:ind w:left="0"/>
        <w:jc w:val="both"/>
      </w:pPr>
      <w:r>
        <w:rPr>
          <w:rFonts w:ascii="Arial" w:hAnsi="Arial" w:cs="Arial"/>
          <w:bCs/>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DF0AB5" w:rsidRPr="006427FE" w:rsidRDefault="00DF0AB5">
      <w:pPr>
        <w:pStyle w:val="ListParagraph"/>
        <w:tabs>
          <w:tab w:val="left" w:pos="680"/>
        </w:tabs>
        <w:ind w:left="0"/>
        <w:jc w:val="both"/>
        <w:rPr>
          <w:sz w:val="16"/>
          <w:szCs w:val="16"/>
        </w:rPr>
      </w:pPr>
    </w:p>
    <w:p w:rsidR="00DF0AB5" w:rsidRDefault="00DF0AB5">
      <w:pPr>
        <w:pStyle w:val="ListParagraph"/>
        <w:tabs>
          <w:tab w:val="left" w:pos="680"/>
        </w:tabs>
        <w:ind w:left="0"/>
        <w:jc w:val="both"/>
        <w:rPr>
          <w:rFonts w:ascii="Arial" w:hAnsi="Arial" w:cs="Arial"/>
          <w:b/>
          <w:bCs/>
          <w:color w:val="002060"/>
        </w:rPr>
      </w:pPr>
      <w:r>
        <w:rPr>
          <w:rFonts w:ascii="Arial" w:hAnsi="Arial" w:cs="Arial"/>
          <w:bCs/>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p>
    <w:p w:rsidR="00DF0AB5" w:rsidRPr="006427FE" w:rsidRDefault="00DF0AB5">
      <w:pPr>
        <w:jc w:val="both"/>
        <w:rPr>
          <w:rFonts w:ascii="Arial" w:hAnsi="Arial" w:cs="Arial"/>
          <w:b/>
          <w:bCs/>
          <w:color w:val="002060"/>
          <w:sz w:val="16"/>
          <w:szCs w:val="16"/>
        </w:rPr>
      </w:pPr>
    </w:p>
    <w:p w:rsidR="00DF0AB5" w:rsidRDefault="00DF0AB5">
      <w:pPr>
        <w:pStyle w:val="ListParagraph"/>
        <w:tabs>
          <w:tab w:val="left" w:pos="680"/>
        </w:tabs>
        <w:ind w:left="0"/>
        <w:jc w:val="both"/>
        <w:rPr>
          <w:rFonts w:ascii="Arial" w:hAnsi="Arial" w:cs="Arial"/>
          <w:bCs/>
          <w:lang w:val="sr-Cyrl-CS"/>
        </w:rPr>
      </w:pPr>
      <w:r w:rsidRPr="005A0F4C">
        <w:rPr>
          <w:rFonts w:ascii="Arial" w:hAnsi="Arial" w:cs="Arial"/>
          <w:bCs/>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12CAD" w:rsidRDefault="00C12CAD">
      <w:pPr>
        <w:pStyle w:val="ListParagraph"/>
        <w:tabs>
          <w:tab w:val="left" w:pos="680"/>
        </w:tabs>
        <w:ind w:left="0"/>
        <w:jc w:val="both"/>
        <w:rPr>
          <w:rFonts w:ascii="Arial" w:hAnsi="Arial" w:cs="Arial"/>
          <w:bCs/>
          <w:lang w:val="sr-Cyrl-CS"/>
        </w:rPr>
      </w:pPr>
    </w:p>
    <w:p w:rsidR="00C12CAD" w:rsidRPr="00C12CAD" w:rsidRDefault="00C12CAD">
      <w:pPr>
        <w:pStyle w:val="ListParagraph"/>
        <w:tabs>
          <w:tab w:val="left" w:pos="680"/>
        </w:tabs>
        <w:ind w:left="0"/>
        <w:jc w:val="both"/>
        <w:rPr>
          <w:rFonts w:ascii="Arial" w:hAnsi="Arial" w:cs="Arial"/>
          <w:bCs/>
          <w:lang w:val="sr-Cyrl-CS"/>
        </w:rPr>
      </w:pPr>
    </w:p>
    <w:p w:rsidR="00DF0AB5" w:rsidRPr="00201A69" w:rsidRDefault="00DF0AB5">
      <w:pPr>
        <w:pStyle w:val="ListParagraph"/>
        <w:tabs>
          <w:tab w:val="left" w:pos="680"/>
        </w:tabs>
        <w:ind w:left="0"/>
        <w:jc w:val="both"/>
        <w:rPr>
          <w:rFonts w:ascii="Arial" w:hAnsi="Arial" w:cs="Arial"/>
          <w:bCs/>
          <w:lang w:val="sr-Cyrl-CS"/>
        </w:rPr>
      </w:pPr>
    </w:p>
    <w:p w:rsidR="00DF0AB5" w:rsidRDefault="00DF0AB5" w:rsidP="00201A69">
      <w:pPr>
        <w:pStyle w:val="ListParagraph"/>
        <w:tabs>
          <w:tab w:val="left" w:pos="680"/>
        </w:tabs>
        <w:ind w:left="0"/>
        <w:jc w:val="center"/>
        <w:rPr>
          <w:rFonts w:ascii="Arial" w:hAnsi="Arial" w:cs="Arial"/>
          <w:bCs/>
        </w:rPr>
      </w:pPr>
      <w:r>
        <w:rPr>
          <w:rFonts w:ascii="Arial" w:hAnsi="Arial" w:cs="Arial"/>
          <w:b/>
          <w:bCs/>
          <w:i/>
          <w:iCs/>
          <w:sz w:val="28"/>
          <w:szCs w:val="28"/>
        </w:rPr>
        <w:lastRenderedPageBreak/>
        <w:t>V  УПУТСТВО ПОНУЂАЧИМА КАКО ДА САЧИНЕ ПОНУДУ</w:t>
      </w:r>
    </w:p>
    <w:p w:rsidR="00DF0AB5" w:rsidRDefault="00DF0AB5">
      <w:pPr>
        <w:pStyle w:val="ListParagraph"/>
        <w:tabs>
          <w:tab w:val="left" w:pos="680"/>
        </w:tabs>
        <w:ind w:left="0"/>
        <w:jc w:val="both"/>
        <w:rPr>
          <w:rFonts w:ascii="Arial" w:hAnsi="Arial" w:cs="Arial"/>
          <w:bCs/>
        </w:rPr>
      </w:pPr>
    </w:p>
    <w:p w:rsidR="00DF0AB5" w:rsidRDefault="00DF0AB5">
      <w:pPr>
        <w:jc w:val="both"/>
        <w:rPr>
          <w:rFonts w:ascii="Arial" w:hAnsi="Arial" w:cs="Arial"/>
          <w:b/>
          <w:bCs/>
          <w:i/>
          <w:iCs/>
        </w:rPr>
      </w:pPr>
      <w:r>
        <w:rPr>
          <w:rFonts w:ascii="Arial" w:hAnsi="Arial" w:cs="Arial"/>
          <w:b/>
          <w:bCs/>
          <w:i/>
          <w:iCs/>
        </w:rPr>
        <w:t>1. ПОДАЦИ О ЈЕЗИКУ НА КОЈЕМ ПОНУДА МОРА ДА БУДЕ САСТАВЉЕНА</w:t>
      </w:r>
    </w:p>
    <w:p w:rsidR="00DF0AB5" w:rsidRPr="0023105F" w:rsidRDefault="00DF0AB5">
      <w:pPr>
        <w:jc w:val="both"/>
        <w:rPr>
          <w:rFonts w:ascii="Arial" w:hAnsi="Arial" w:cs="Arial"/>
          <w:b/>
          <w:bCs/>
          <w:i/>
          <w:iCs/>
          <w:lang w:val="sr-Cyrl-CS"/>
        </w:rPr>
      </w:pPr>
      <w:r>
        <w:rPr>
          <w:rFonts w:ascii="Arial" w:hAnsi="Arial" w:cs="Arial"/>
        </w:rPr>
        <w:t>Понуђач подноси понуду на српском језику</w:t>
      </w:r>
      <w:r>
        <w:rPr>
          <w:rFonts w:ascii="Arial" w:hAnsi="Arial" w:cs="Arial"/>
          <w:lang w:val="sr-Cyrl-CS"/>
        </w:rPr>
        <w:t>.</w:t>
      </w:r>
    </w:p>
    <w:p w:rsidR="00DF0AB5" w:rsidRDefault="00DF0AB5">
      <w:pPr>
        <w:jc w:val="both"/>
        <w:rPr>
          <w:rFonts w:ascii="Arial" w:hAnsi="Arial" w:cs="Arial"/>
          <w:b/>
          <w:bCs/>
          <w:i/>
          <w:iCs/>
        </w:rPr>
      </w:pPr>
    </w:p>
    <w:p w:rsidR="00DF0AB5" w:rsidRDefault="00DF0AB5">
      <w:pPr>
        <w:jc w:val="both"/>
        <w:rPr>
          <w:rFonts w:ascii="Arial" w:hAnsi="Arial" w:cs="Arial"/>
          <w:bCs/>
        </w:rPr>
      </w:pPr>
      <w:r>
        <w:rPr>
          <w:rFonts w:ascii="Arial" w:hAnsi="Arial" w:cs="Arial"/>
          <w:b/>
          <w:bCs/>
          <w:i/>
          <w:iCs/>
        </w:rPr>
        <w:t>2. НАЧИН НА КОЈИ ПОНУДА МОРА ДА БУДЕ САЧИЊЕНА</w:t>
      </w:r>
    </w:p>
    <w:p w:rsidR="00DF0AB5" w:rsidRDefault="00DF0AB5" w:rsidP="00953E6A">
      <w:pPr>
        <w:jc w:val="both"/>
        <w:rPr>
          <w:rFonts w:ascii="Arial" w:hAnsi="Arial" w:cs="Arial"/>
          <w:bCs/>
        </w:rPr>
      </w:pPr>
      <w:r>
        <w:rPr>
          <w:rFonts w:ascii="Arial" w:hAnsi="Arial" w:cs="Arial"/>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DF0AB5" w:rsidRPr="00515CEF" w:rsidRDefault="00DF0AB5" w:rsidP="00953E6A">
      <w:pPr>
        <w:jc w:val="both"/>
        <w:rPr>
          <w:rFonts w:ascii="Arial" w:hAnsi="Arial" w:cs="Arial"/>
          <w:bCs/>
        </w:rPr>
      </w:pPr>
      <w:r>
        <w:rPr>
          <w:rFonts w:ascii="Arial" w:hAnsi="Arial" w:cs="Arial"/>
          <w:bCs/>
        </w:rPr>
        <w:t xml:space="preserve">На коверaт или на кутији </w:t>
      </w:r>
      <w:r>
        <w:rPr>
          <w:rFonts w:ascii="Arial" w:hAnsi="Arial" w:cs="Arial"/>
          <w:bCs/>
          <w:lang w:val="sr-Cyrl-CS"/>
        </w:rPr>
        <w:t xml:space="preserve">понуде која се подноси залепити попуњен, потписан и оверен </w:t>
      </w:r>
      <w:r w:rsidRPr="00515CEF">
        <w:rPr>
          <w:rFonts w:ascii="Arial" w:hAnsi="Arial" w:cs="Arial"/>
          <w:bCs/>
          <w:lang w:val="sr-Cyrl-CS"/>
        </w:rPr>
        <w:t xml:space="preserve">печатом </w:t>
      </w:r>
      <w:r w:rsidRPr="00515CEF">
        <w:rPr>
          <w:rFonts w:ascii="Arial" w:hAnsi="Arial" w:cs="Arial"/>
          <w:bCs/>
          <w:color w:val="auto"/>
          <w:lang w:val="sr-Cyrl-CS"/>
        </w:rPr>
        <w:t xml:space="preserve">Прилог </w:t>
      </w:r>
      <w:r w:rsidRPr="00515CEF">
        <w:rPr>
          <w:rFonts w:ascii="Arial" w:hAnsi="Arial" w:cs="Arial"/>
          <w:b/>
          <w:bCs/>
          <w:color w:val="auto"/>
          <w:lang w:val="sr-Latn-CS"/>
        </w:rPr>
        <w:t>XIII</w:t>
      </w:r>
      <w:r w:rsidRPr="00515CEF">
        <w:rPr>
          <w:rFonts w:ascii="Arial" w:hAnsi="Arial" w:cs="Arial"/>
          <w:bCs/>
          <w:color w:val="auto"/>
          <w:lang w:val="sr-Latn-CS"/>
        </w:rPr>
        <w:t xml:space="preserve"> </w:t>
      </w:r>
      <w:r w:rsidRPr="00515CEF">
        <w:rPr>
          <w:rFonts w:ascii="Arial" w:hAnsi="Arial" w:cs="Arial"/>
          <w:bCs/>
          <w:color w:val="auto"/>
          <w:lang w:val="sr-Cyrl-CS"/>
        </w:rPr>
        <w:t>ове конкурсне</w:t>
      </w:r>
      <w:r w:rsidRPr="00515CEF">
        <w:rPr>
          <w:rFonts w:ascii="Arial" w:hAnsi="Arial" w:cs="Arial"/>
          <w:bCs/>
          <w:lang w:val="sr-Cyrl-CS"/>
        </w:rPr>
        <w:t xml:space="preserve"> документације</w:t>
      </w:r>
      <w:r w:rsidRPr="00515CEF">
        <w:rPr>
          <w:rFonts w:ascii="Arial" w:hAnsi="Arial" w:cs="Arial"/>
          <w:bCs/>
        </w:rPr>
        <w:t xml:space="preserve">. </w:t>
      </w:r>
    </w:p>
    <w:p w:rsidR="00DF0AB5" w:rsidRDefault="00DF0AB5" w:rsidP="00953E6A">
      <w:pPr>
        <w:jc w:val="both"/>
        <w:rPr>
          <w:rFonts w:ascii="Arial" w:hAnsi="Arial" w:cs="Arial"/>
          <w:bCs/>
        </w:rPr>
      </w:pPr>
      <w:r w:rsidRPr="00515CEF">
        <w:rPr>
          <w:rFonts w:ascii="Arial" w:hAnsi="Arial" w:cs="Arial"/>
          <w:bCs/>
        </w:rPr>
        <w:t xml:space="preserve">У случају да понуду подноси група понуђача, </w:t>
      </w:r>
      <w:r w:rsidRPr="00515CEF">
        <w:rPr>
          <w:rFonts w:ascii="Arial" w:hAnsi="Arial" w:cs="Arial"/>
          <w:bCs/>
          <w:color w:val="auto"/>
        </w:rPr>
        <w:t xml:space="preserve">на </w:t>
      </w:r>
      <w:r w:rsidRPr="00515CEF">
        <w:rPr>
          <w:rFonts w:ascii="Arial" w:hAnsi="Arial" w:cs="Arial"/>
          <w:bCs/>
          <w:color w:val="auto"/>
          <w:lang w:val="sr-Cyrl-CS"/>
        </w:rPr>
        <w:t xml:space="preserve">Прилогу </w:t>
      </w:r>
      <w:r w:rsidRPr="00515CEF">
        <w:rPr>
          <w:rFonts w:ascii="Arial" w:hAnsi="Arial" w:cs="Arial"/>
          <w:b/>
          <w:bCs/>
          <w:color w:val="auto"/>
        </w:rPr>
        <w:t>XIII</w:t>
      </w:r>
      <w:r w:rsidRPr="00515CEF">
        <w:rPr>
          <w:rFonts w:ascii="Arial" w:hAnsi="Arial" w:cs="Arial"/>
          <w:bCs/>
          <w:color w:val="auto"/>
        </w:rPr>
        <w:t xml:space="preserve"> </w:t>
      </w:r>
      <w:r w:rsidRPr="00515CEF">
        <w:rPr>
          <w:rFonts w:ascii="Arial" w:hAnsi="Arial" w:cs="Arial"/>
          <w:bCs/>
          <w:color w:val="auto"/>
          <w:lang w:val="sr-Cyrl-CS"/>
        </w:rPr>
        <w:t xml:space="preserve">је </w:t>
      </w:r>
      <w:r w:rsidRPr="00515CEF">
        <w:rPr>
          <w:rFonts w:ascii="Arial" w:hAnsi="Arial" w:cs="Arial"/>
          <w:bCs/>
          <w:color w:val="auto"/>
        </w:rPr>
        <w:t>потребно</w:t>
      </w:r>
      <w:r>
        <w:rPr>
          <w:rFonts w:ascii="Arial" w:hAnsi="Arial" w:cs="Arial"/>
          <w:bCs/>
        </w:rPr>
        <w:t xml:space="preserve"> назначити да се ради о групи понуђача и навести називе и адресу свих учесника у заједничкој понуди.</w:t>
      </w:r>
    </w:p>
    <w:p w:rsidR="00DF0AB5" w:rsidRDefault="00DF0AB5" w:rsidP="00510D3A">
      <w:pPr>
        <w:autoSpaceDE w:val="0"/>
        <w:autoSpaceDN w:val="0"/>
        <w:adjustRightInd w:val="0"/>
        <w:spacing w:line="240" w:lineRule="auto"/>
        <w:jc w:val="both"/>
        <w:rPr>
          <w:rFonts w:ascii="Arial" w:hAnsi="Arial" w:cs="Arial"/>
          <w:color w:val="FF6600"/>
          <w:lang w:val="sr-Cyrl-CS"/>
        </w:rPr>
      </w:pPr>
      <w:r>
        <w:rPr>
          <w:rFonts w:ascii="Arial" w:hAnsi="Arial" w:cs="Arial"/>
          <w:bCs/>
        </w:rPr>
        <w:t xml:space="preserve">Понуду доставити на адресу: </w:t>
      </w:r>
      <w:r>
        <w:rPr>
          <w:rFonts w:ascii="Arial" w:hAnsi="Arial" w:cs="Arial"/>
          <w:bCs/>
          <w:lang w:val="sr-Cyrl-CS"/>
        </w:rPr>
        <w:t>Република Србија-Министарство финансија-Управа царина, Булевар Зорана Ђинђића 155а, Нови Београд</w:t>
      </w:r>
      <w:r>
        <w:rPr>
          <w:rFonts w:ascii="Arial" w:hAnsi="Arial" w:cs="Arial"/>
          <w:b/>
        </w:rPr>
        <w:t>.</w:t>
      </w:r>
      <w:r w:rsidRPr="00A0389E">
        <w:rPr>
          <w:rFonts w:ascii="Arial" w:hAnsi="Arial" w:cs="Arial"/>
          <w:color w:val="FF0000"/>
        </w:rPr>
        <w:t xml:space="preserve"> </w:t>
      </w:r>
      <w:r w:rsidRPr="00317383">
        <w:rPr>
          <w:rFonts w:ascii="Arial" w:hAnsi="Arial" w:cs="Arial"/>
          <w:color w:val="auto"/>
        </w:rPr>
        <w:t xml:space="preserve">Понуда се сматра благовременом уколико је примљена од стране </w:t>
      </w:r>
      <w:r w:rsidRPr="00515CEF">
        <w:rPr>
          <w:rFonts w:ascii="Arial" w:hAnsi="Arial" w:cs="Arial"/>
          <w:color w:val="auto"/>
        </w:rPr>
        <w:t xml:space="preserve">наручиоца до </w:t>
      </w:r>
      <w:r w:rsidR="004D0A85" w:rsidRPr="00515CEF">
        <w:rPr>
          <w:rFonts w:ascii="Arial" w:hAnsi="Arial" w:cs="Arial"/>
          <w:b/>
          <w:color w:val="auto"/>
          <w:lang w:val="sr-Cyrl-CS"/>
        </w:rPr>
        <w:t>03</w:t>
      </w:r>
      <w:r w:rsidRPr="00515CEF">
        <w:rPr>
          <w:rFonts w:ascii="Arial" w:hAnsi="Arial" w:cs="Arial"/>
          <w:b/>
          <w:color w:val="auto"/>
          <w:lang w:val="sr-Cyrl-CS"/>
        </w:rPr>
        <w:t>.</w:t>
      </w:r>
      <w:r w:rsidR="004D0A85" w:rsidRPr="00515CEF">
        <w:rPr>
          <w:rFonts w:ascii="Arial" w:hAnsi="Arial" w:cs="Arial"/>
          <w:b/>
          <w:color w:val="auto"/>
          <w:lang w:val="sr-Cyrl-CS"/>
        </w:rPr>
        <w:t>0</w:t>
      </w:r>
      <w:r w:rsidRPr="00515CEF">
        <w:rPr>
          <w:rFonts w:ascii="Arial" w:hAnsi="Arial" w:cs="Arial"/>
          <w:b/>
          <w:color w:val="auto"/>
        </w:rPr>
        <w:t>2.201</w:t>
      </w:r>
      <w:r w:rsidR="004D0A85" w:rsidRPr="00515CEF">
        <w:rPr>
          <w:rFonts w:ascii="Arial" w:hAnsi="Arial" w:cs="Arial"/>
          <w:b/>
          <w:color w:val="auto"/>
          <w:lang w:val="sr-Cyrl-CS"/>
        </w:rPr>
        <w:t>4</w:t>
      </w:r>
      <w:r w:rsidRPr="00515CEF">
        <w:rPr>
          <w:rFonts w:ascii="Arial" w:hAnsi="Arial" w:cs="Arial"/>
          <w:b/>
          <w:color w:val="auto"/>
        </w:rPr>
        <w:t>.</w:t>
      </w:r>
      <w:r w:rsidRPr="005A2051">
        <w:rPr>
          <w:rFonts w:ascii="Arial" w:hAnsi="Arial" w:cs="Arial"/>
          <w:color w:val="auto"/>
        </w:rPr>
        <w:t xml:space="preserve"> године до 12</w:t>
      </w:r>
      <w:r w:rsidR="00515CEF">
        <w:rPr>
          <w:rFonts w:ascii="Arial" w:hAnsi="Arial" w:cs="Arial"/>
          <w:color w:val="auto"/>
          <w:lang w:val="sr-Cyrl-CS"/>
        </w:rPr>
        <w:t>,00</w:t>
      </w:r>
      <w:r w:rsidRPr="005A2051">
        <w:rPr>
          <w:rFonts w:ascii="Arial" w:hAnsi="Arial" w:cs="Arial"/>
          <w:color w:val="auto"/>
        </w:rPr>
        <w:t xml:space="preserve"> часова.</w:t>
      </w:r>
      <w:r w:rsidRPr="00510D3A">
        <w:rPr>
          <w:rFonts w:ascii="Arial" w:hAnsi="Arial" w:cs="Arial"/>
          <w:color w:val="auto"/>
        </w:rPr>
        <w:t xml:space="preserve"> </w:t>
      </w:r>
    </w:p>
    <w:p w:rsidR="00DF0AB5" w:rsidRPr="00510D3A" w:rsidRDefault="00DF0AB5" w:rsidP="00510D3A">
      <w:pPr>
        <w:autoSpaceDE w:val="0"/>
        <w:autoSpaceDN w:val="0"/>
        <w:adjustRightInd w:val="0"/>
        <w:spacing w:line="240" w:lineRule="auto"/>
        <w:jc w:val="both"/>
        <w:rPr>
          <w:rFonts w:ascii="Arial" w:hAnsi="Arial" w:cs="Arial"/>
          <w:color w:val="FF0000"/>
          <w:lang w:val="sr-Cyrl-CS"/>
        </w:rPr>
      </w:pPr>
    </w:p>
    <w:p w:rsidR="00DF0AB5" w:rsidRPr="00A370C2" w:rsidRDefault="00DF0AB5" w:rsidP="00A0389E">
      <w:pPr>
        <w:autoSpaceDE w:val="0"/>
        <w:autoSpaceDN w:val="0"/>
        <w:adjustRightInd w:val="0"/>
        <w:spacing w:line="240" w:lineRule="auto"/>
        <w:jc w:val="both"/>
        <w:rPr>
          <w:rFonts w:ascii="Arial" w:hAnsi="Arial" w:cs="Arial"/>
          <w:color w:val="auto"/>
        </w:rPr>
      </w:pPr>
      <w:r w:rsidRPr="00A370C2">
        <w:rPr>
          <w:rFonts w:ascii="Arial" w:hAnsi="Arial" w:cs="Arial"/>
          <w:color w:val="auto"/>
        </w:rPr>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A370C2">
        <w:rPr>
          <w:rFonts w:ascii="Arial" w:hAnsi="Arial" w:cs="Arial"/>
          <w:color w:val="auto"/>
          <w:lang w:val="sr-Cyrl-CS"/>
        </w:rPr>
        <w:t>н</w:t>
      </w:r>
      <w:r w:rsidRPr="00A370C2">
        <w:rPr>
          <w:rFonts w:ascii="Arial" w:hAnsi="Arial" w:cs="Arial"/>
          <w:color w:val="auto"/>
        </w:rPr>
        <w:t xml:space="preserve">аручулац ће понуђачу предати потврду пријема понуде. У потврди о пријему наручилац ће навести датум и сат пријема понуде. </w:t>
      </w:r>
    </w:p>
    <w:p w:rsidR="00DF0AB5" w:rsidRPr="00A370C2" w:rsidRDefault="00DF0AB5" w:rsidP="00A0389E">
      <w:pPr>
        <w:autoSpaceDE w:val="0"/>
        <w:autoSpaceDN w:val="0"/>
        <w:adjustRightInd w:val="0"/>
        <w:spacing w:line="240" w:lineRule="auto"/>
        <w:jc w:val="both"/>
        <w:rPr>
          <w:rFonts w:ascii="Arial" w:hAnsi="Arial" w:cs="Arial"/>
          <w:color w:val="auto"/>
        </w:rPr>
      </w:pPr>
      <w:r w:rsidRPr="00A370C2">
        <w:rPr>
          <w:rFonts w:ascii="Arial" w:hAnsi="Arial" w:cs="Arial"/>
          <w:color w:val="auto"/>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DF0AB5" w:rsidRDefault="00DF0AB5">
      <w:pPr>
        <w:jc w:val="both"/>
        <w:rPr>
          <w:rFonts w:ascii="Arial" w:hAnsi="Arial" w:cs="Arial"/>
          <w:bCs/>
        </w:rPr>
      </w:pPr>
      <w:r>
        <w:rPr>
          <w:rFonts w:ascii="Arial" w:hAnsi="Arial" w:cs="Arial"/>
          <w:b/>
        </w:rPr>
        <w:t xml:space="preserve">   </w:t>
      </w:r>
    </w:p>
    <w:p w:rsidR="00DF0AB5" w:rsidRPr="00B41501" w:rsidRDefault="00DF0AB5">
      <w:pPr>
        <w:jc w:val="both"/>
        <w:rPr>
          <w:rFonts w:ascii="Arial" w:hAnsi="Arial" w:cs="Arial"/>
          <w:bCs/>
          <w:lang w:val="sr-Cyrl-CS"/>
        </w:rPr>
      </w:pPr>
      <w:r>
        <w:rPr>
          <w:rFonts w:ascii="Arial" w:hAnsi="Arial" w:cs="Arial"/>
          <w:bCs/>
        </w:rPr>
        <w:t>Понуда мора да садржи</w:t>
      </w:r>
      <w:r>
        <w:rPr>
          <w:rFonts w:ascii="Arial" w:hAnsi="Arial" w:cs="Arial"/>
          <w:bCs/>
          <w:lang w:val="sr-Cyrl-CS"/>
        </w:rPr>
        <w:t xml:space="preserve">, уз доказе којима се доказује испуњеност услова за учешће из члана 75. и члана 76. Закона о јавним набавкама, а који су наведени у </w:t>
      </w:r>
      <w:r w:rsidRPr="00B41501">
        <w:rPr>
          <w:rFonts w:ascii="Arial" w:hAnsi="Arial" w:cs="Arial"/>
          <w:bCs/>
        </w:rPr>
        <w:t>делу IV-услови за учешће у поступку јавне набавке из чл. 75. и 76. Закона и упутство како се доказује испуњеност тих услова, и следеће</w:t>
      </w:r>
      <w:r>
        <w:rPr>
          <w:rFonts w:ascii="Arial" w:hAnsi="Arial" w:cs="Arial"/>
          <w:bCs/>
        </w:rPr>
        <w:t>:</w:t>
      </w:r>
    </w:p>
    <w:p w:rsidR="00DF0AB5" w:rsidRPr="007F6F37" w:rsidRDefault="00DF0AB5" w:rsidP="00BA4DD1">
      <w:pPr>
        <w:pStyle w:val="ListParagraph"/>
        <w:numPr>
          <w:ilvl w:val="0"/>
          <w:numId w:val="11"/>
        </w:numPr>
        <w:jc w:val="both"/>
        <w:rPr>
          <w:rFonts w:ascii="Arial" w:hAnsi="Arial" w:cs="Arial"/>
          <w:bCs/>
          <w:i/>
          <w:iCs/>
        </w:rPr>
      </w:pPr>
      <w:r w:rsidRPr="00953E6A">
        <w:rPr>
          <w:rFonts w:ascii="Arial" w:hAnsi="Arial" w:cs="Arial"/>
          <w:b/>
          <w:color w:val="auto"/>
        </w:rPr>
        <w:t>ТЕХНИЧК</w:t>
      </w:r>
      <w:r>
        <w:rPr>
          <w:rFonts w:ascii="Arial" w:hAnsi="Arial" w:cs="Arial"/>
          <w:b/>
          <w:color w:val="auto"/>
          <w:lang w:val="sr-Cyrl-CS"/>
        </w:rPr>
        <w:t>Е</w:t>
      </w:r>
      <w:r w:rsidRPr="00953E6A">
        <w:rPr>
          <w:rFonts w:ascii="Arial" w:hAnsi="Arial" w:cs="Arial"/>
          <w:b/>
          <w:color w:val="auto"/>
        </w:rPr>
        <w:t xml:space="preserve"> СПЕЦИФИКАЦИЈ</w:t>
      </w:r>
      <w:r>
        <w:rPr>
          <w:rFonts w:ascii="Arial" w:hAnsi="Arial" w:cs="Arial"/>
          <w:b/>
          <w:color w:val="auto"/>
          <w:lang w:val="sr-Cyrl-CS"/>
        </w:rPr>
        <w:t>Е</w:t>
      </w:r>
      <w:r>
        <w:rPr>
          <w:rFonts w:ascii="Arial" w:hAnsi="Arial" w:cs="Arial"/>
          <w:color w:val="auto"/>
          <w:lang w:val="sr-Cyrl-CS"/>
        </w:rPr>
        <w:t xml:space="preserve"> </w:t>
      </w:r>
      <w:r>
        <w:rPr>
          <w:rFonts w:ascii="Arial" w:hAnsi="Arial" w:cs="Arial"/>
          <w:lang w:val="sr-Cyrl-CS"/>
        </w:rPr>
        <w:t xml:space="preserve">(не морају бити </w:t>
      </w:r>
      <w:r w:rsidRPr="005A705D">
        <w:rPr>
          <w:rFonts w:ascii="Arial" w:hAnsi="Arial" w:cs="Arial"/>
        </w:rPr>
        <w:t>потписан</w:t>
      </w:r>
      <w:r>
        <w:rPr>
          <w:rFonts w:ascii="Arial" w:hAnsi="Arial" w:cs="Arial"/>
          <w:lang w:val="sr-Cyrl-CS"/>
        </w:rPr>
        <w:t>е</w:t>
      </w:r>
      <w:r w:rsidRPr="005A705D">
        <w:rPr>
          <w:rFonts w:ascii="Arial" w:hAnsi="Arial" w:cs="Arial"/>
        </w:rPr>
        <w:t xml:space="preserve"> </w:t>
      </w:r>
      <w:r>
        <w:rPr>
          <w:rFonts w:ascii="Arial" w:hAnsi="Arial" w:cs="Arial"/>
          <w:lang w:val="sr-Cyrl-CS"/>
        </w:rPr>
        <w:t xml:space="preserve">и </w:t>
      </w:r>
      <w:r w:rsidRPr="005A705D">
        <w:rPr>
          <w:rFonts w:ascii="Arial" w:hAnsi="Arial" w:cs="Arial"/>
        </w:rPr>
        <w:t>оверен</w:t>
      </w:r>
      <w:r>
        <w:rPr>
          <w:rFonts w:ascii="Arial" w:hAnsi="Arial" w:cs="Arial"/>
          <w:lang w:val="sr-Cyrl-CS"/>
        </w:rPr>
        <w:t>е</w:t>
      </w:r>
      <w:r w:rsidRPr="005A705D">
        <w:rPr>
          <w:rFonts w:ascii="Arial" w:hAnsi="Arial" w:cs="Arial"/>
        </w:rPr>
        <w:t xml:space="preserve"> печатом</w:t>
      </w:r>
      <w:r>
        <w:rPr>
          <w:rFonts w:ascii="Arial" w:hAnsi="Arial" w:cs="Arial"/>
          <w:lang w:val="sr-Cyrl-CS"/>
        </w:rPr>
        <w:t>);</w:t>
      </w:r>
      <w:r w:rsidRPr="007F6F37">
        <w:rPr>
          <w:rFonts w:ascii="Arial" w:hAnsi="Arial" w:cs="Arial"/>
          <w:b/>
          <w:bCs/>
          <w:i/>
          <w:iCs/>
          <w:sz w:val="28"/>
          <w:szCs w:val="28"/>
        </w:rPr>
        <w:t xml:space="preserve">   </w:t>
      </w:r>
    </w:p>
    <w:p w:rsidR="00DF0AB5" w:rsidRPr="00953E6A" w:rsidRDefault="00DF0AB5" w:rsidP="00BA4DD1">
      <w:pPr>
        <w:keepLines/>
        <w:numPr>
          <w:ilvl w:val="0"/>
          <w:numId w:val="11"/>
        </w:numPr>
        <w:suppressAutoHyphens w:val="0"/>
        <w:spacing w:before="60" w:line="240" w:lineRule="auto"/>
        <w:jc w:val="both"/>
        <w:rPr>
          <w:rFonts w:ascii="Arial" w:hAnsi="Arial" w:cs="Arial"/>
          <w:color w:val="auto"/>
        </w:rPr>
      </w:pPr>
      <w:r w:rsidRPr="00953E6A">
        <w:rPr>
          <w:rFonts w:ascii="Arial" w:hAnsi="Arial" w:cs="Arial"/>
          <w:b/>
          <w:color w:val="auto"/>
        </w:rPr>
        <w:t>ОБРАЗАЦ ПОНУДЕ</w:t>
      </w:r>
      <w:r w:rsidRPr="00953E6A">
        <w:rPr>
          <w:rFonts w:ascii="Arial" w:hAnsi="Arial" w:cs="Arial"/>
          <w:color w:val="auto"/>
        </w:rPr>
        <w:t xml:space="preserve"> </w:t>
      </w:r>
      <w:r>
        <w:rPr>
          <w:rFonts w:ascii="Franklin Gothic Medium" w:hAnsi="Franklin Gothic Medium" w:cs="Arial"/>
          <w:lang w:val="ru-RU"/>
        </w:rPr>
        <w:t xml:space="preserve"> </w:t>
      </w:r>
      <w:r w:rsidRPr="00953E6A">
        <w:rPr>
          <w:rFonts w:ascii="Arial" w:hAnsi="Arial" w:cs="Arial"/>
          <w:color w:val="auto"/>
        </w:rPr>
        <w:t>(мора бити попуњен, својеручно потписан од стране одговорног или овлашћеног лица и оверен печатом понуђача);</w:t>
      </w:r>
    </w:p>
    <w:p w:rsidR="00DF0AB5" w:rsidRPr="00953E6A" w:rsidRDefault="00DF0AB5" w:rsidP="00BA4DD1">
      <w:pPr>
        <w:keepLines/>
        <w:numPr>
          <w:ilvl w:val="0"/>
          <w:numId w:val="11"/>
        </w:numPr>
        <w:suppressAutoHyphens w:val="0"/>
        <w:spacing w:before="60" w:line="240" w:lineRule="auto"/>
        <w:jc w:val="both"/>
        <w:rPr>
          <w:rFonts w:ascii="Arial" w:hAnsi="Arial" w:cs="Arial"/>
          <w:color w:val="auto"/>
        </w:rPr>
      </w:pPr>
      <w:r w:rsidRPr="00953E6A">
        <w:rPr>
          <w:rFonts w:ascii="Arial" w:hAnsi="Arial" w:cs="Arial"/>
          <w:b/>
          <w:color w:val="auto"/>
        </w:rPr>
        <w:t>МОДЕЛ  УГОВОРА</w:t>
      </w:r>
      <w:r w:rsidRPr="00953E6A">
        <w:rPr>
          <w:rFonts w:ascii="Arial" w:hAnsi="Arial" w:cs="Arial"/>
          <w:color w:val="auto"/>
        </w:rPr>
        <w:t xml:space="preserve"> </w:t>
      </w:r>
      <w:r>
        <w:rPr>
          <w:rFonts w:ascii="Franklin Gothic Medium" w:hAnsi="Franklin Gothic Medium" w:cs="Arial"/>
          <w:lang w:val="ru-RU"/>
        </w:rPr>
        <w:t xml:space="preserve"> </w:t>
      </w:r>
      <w:r w:rsidRPr="00953E6A">
        <w:rPr>
          <w:rFonts w:ascii="Arial" w:hAnsi="Arial" w:cs="Arial"/>
          <w:color w:val="auto"/>
        </w:rPr>
        <w:t>(мора бити попуњен-осенчена поља се не морају попуњавати, својеручно потписан од стране одговорног или овлашћеног лица и оверен печатом понуђача);</w:t>
      </w:r>
    </w:p>
    <w:p w:rsidR="00DF0AB5" w:rsidRPr="00837FCA" w:rsidRDefault="00DF0AB5" w:rsidP="00BA4DD1">
      <w:pPr>
        <w:keepLines/>
        <w:numPr>
          <w:ilvl w:val="0"/>
          <w:numId w:val="11"/>
        </w:numPr>
        <w:suppressAutoHyphens w:val="0"/>
        <w:spacing w:before="60" w:line="240" w:lineRule="auto"/>
        <w:jc w:val="both"/>
        <w:rPr>
          <w:rFonts w:ascii="Arial" w:hAnsi="Arial" w:cs="Arial"/>
          <w:color w:val="auto"/>
        </w:rPr>
      </w:pPr>
      <w:r w:rsidRPr="00953E6A">
        <w:rPr>
          <w:rFonts w:ascii="Arial" w:hAnsi="Arial" w:cs="Arial"/>
          <w:b/>
          <w:color w:val="auto"/>
        </w:rPr>
        <w:t>ОБРАЗАЦ СТРУКТУРЕ ПОНУЂЕНЕ ЦЕНЕ</w:t>
      </w:r>
      <w:r w:rsidRPr="00953E6A">
        <w:rPr>
          <w:rFonts w:ascii="Arial" w:hAnsi="Arial" w:cs="Arial"/>
          <w:color w:val="auto"/>
        </w:rPr>
        <w:t xml:space="preserve"> (мора бити попуњен, потписан од стране одговорног или овлашћеног лица и оверен печатом понуђача);</w:t>
      </w:r>
    </w:p>
    <w:p w:rsidR="00DF0AB5" w:rsidRPr="0013321E" w:rsidRDefault="00DF0AB5" w:rsidP="00BA4DD1">
      <w:pPr>
        <w:keepLines/>
        <w:numPr>
          <w:ilvl w:val="0"/>
          <w:numId w:val="11"/>
        </w:numPr>
        <w:suppressAutoHyphens w:val="0"/>
        <w:spacing w:before="60" w:line="240" w:lineRule="auto"/>
        <w:jc w:val="both"/>
        <w:rPr>
          <w:rFonts w:ascii="Arial" w:hAnsi="Arial" w:cs="Arial"/>
          <w:color w:val="auto"/>
        </w:rPr>
      </w:pPr>
      <w:r w:rsidRPr="00953E6A">
        <w:rPr>
          <w:rFonts w:ascii="Arial" w:hAnsi="Arial" w:cs="Arial"/>
          <w:b/>
          <w:color w:val="auto"/>
        </w:rPr>
        <w:t>ОБРАЗАЦ ИЗЈАВЕ О НЕЗАВИСНОЈ ПОНУДИ</w:t>
      </w:r>
      <w:r w:rsidRPr="00953E6A">
        <w:rPr>
          <w:rFonts w:ascii="Arial" w:hAnsi="Arial" w:cs="Arial"/>
          <w:color w:val="auto"/>
        </w:rPr>
        <w:t xml:space="preserve"> (мора бити попуњен, потписан од стране одговорног или овлашћеног лица и оверен печатом понуђача)</w:t>
      </w:r>
      <w:r>
        <w:rPr>
          <w:rFonts w:ascii="Arial" w:hAnsi="Arial" w:cs="Arial"/>
          <w:color w:val="auto"/>
          <w:lang w:val="sr-Cyrl-CS"/>
        </w:rPr>
        <w:t>;</w:t>
      </w:r>
    </w:p>
    <w:p w:rsidR="00DF0AB5" w:rsidRPr="009A73F7" w:rsidRDefault="00DF0AB5" w:rsidP="00BA4DD1">
      <w:pPr>
        <w:keepLines/>
        <w:numPr>
          <w:ilvl w:val="0"/>
          <w:numId w:val="11"/>
        </w:numPr>
        <w:suppressAutoHyphens w:val="0"/>
        <w:spacing w:before="60" w:line="240" w:lineRule="auto"/>
        <w:jc w:val="both"/>
        <w:rPr>
          <w:rFonts w:ascii="Arial" w:hAnsi="Arial" w:cs="Arial"/>
          <w:color w:val="auto"/>
        </w:rPr>
      </w:pPr>
      <w:r w:rsidRPr="0013321E">
        <w:rPr>
          <w:rFonts w:ascii="Arial" w:hAnsi="Arial" w:cs="Arial"/>
          <w:b/>
          <w:color w:val="auto"/>
        </w:rPr>
        <w:t>ОБРАЗАЦ ИЗЈАВЕ О ПОШТОВАЊУ ОБАВЕЗА  ИЗ ЧЛ. 75. СТ. 2. ЗАКОНА</w:t>
      </w:r>
      <w:r>
        <w:rPr>
          <w:rFonts w:ascii="Arial" w:hAnsi="Arial" w:cs="Arial"/>
          <w:b/>
          <w:color w:val="auto"/>
          <w:lang w:val="sr-Cyrl-CS"/>
        </w:rPr>
        <w:t xml:space="preserve"> </w:t>
      </w:r>
      <w:r w:rsidRPr="00953E6A">
        <w:rPr>
          <w:rFonts w:ascii="Arial" w:hAnsi="Arial" w:cs="Arial"/>
          <w:color w:val="auto"/>
        </w:rPr>
        <w:t>(мора бити попуњен, потписан од стране одговорног или овлашћеног лица и оверен печатом понуђача)</w:t>
      </w:r>
      <w:r>
        <w:rPr>
          <w:rFonts w:ascii="Arial" w:hAnsi="Arial" w:cs="Arial"/>
          <w:color w:val="auto"/>
          <w:lang w:val="sr-Cyrl-CS"/>
        </w:rPr>
        <w:t>;</w:t>
      </w:r>
    </w:p>
    <w:p w:rsidR="00DF0AB5" w:rsidRPr="009A73F7" w:rsidRDefault="00DF0AB5" w:rsidP="00BA4DD1">
      <w:pPr>
        <w:pStyle w:val="ListParagraph"/>
        <w:numPr>
          <w:ilvl w:val="0"/>
          <w:numId w:val="11"/>
        </w:numPr>
        <w:jc w:val="both"/>
        <w:rPr>
          <w:rFonts w:ascii="Arial" w:hAnsi="Arial" w:cs="Arial"/>
          <w:b/>
          <w:color w:val="auto"/>
          <w:lang w:val="sr-Cyrl-CS"/>
        </w:rPr>
      </w:pPr>
      <w:r w:rsidRPr="009A73F7">
        <w:rPr>
          <w:rFonts w:ascii="Arial" w:hAnsi="Arial" w:cs="Arial"/>
          <w:b/>
          <w:color w:val="auto"/>
          <w:lang w:val="sr-Cyrl-CS"/>
        </w:rPr>
        <w:lastRenderedPageBreak/>
        <w:t>ОБРАЗАЦ ИЗЈАВЕ О КЉУЧНОМ ТЕХНИЧКОМ ОСОБЉУ КОЈЕ ЋЕ БИТИ ОДГОВОРНО ЗА ИЗВРШЕЊЕ УГОВОРА И КВАЛИТЕТ ИЗВРШЕНИХ УСЛУГА</w:t>
      </w:r>
      <w:r>
        <w:rPr>
          <w:rFonts w:ascii="Arial" w:hAnsi="Arial" w:cs="Arial"/>
          <w:b/>
          <w:color w:val="auto"/>
          <w:lang w:val="sr-Cyrl-CS"/>
        </w:rPr>
        <w:t xml:space="preserve"> </w:t>
      </w:r>
      <w:r w:rsidRPr="00953E6A">
        <w:rPr>
          <w:rFonts w:ascii="Arial" w:hAnsi="Arial" w:cs="Arial"/>
          <w:color w:val="auto"/>
        </w:rPr>
        <w:t>(мора бити попуњен, потписан од стране одговорног или овлашћеног лица и оверен печатом понуђача)</w:t>
      </w:r>
      <w:r>
        <w:rPr>
          <w:rFonts w:ascii="Arial" w:hAnsi="Arial" w:cs="Arial"/>
          <w:color w:val="auto"/>
          <w:lang w:val="sr-Cyrl-CS"/>
        </w:rPr>
        <w:t>;</w:t>
      </w:r>
    </w:p>
    <w:p w:rsidR="00DF0AB5" w:rsidRPr="00515CEF" w:rsidRDefault="00DF0AB5" w:rsidP="00BA4DD1">
      <w:pPr>
        <w:keepLines/>
        <w:numPr>
          <w:ilvl w:val="0"/>
          <w:numId w:val="11"/>
        </w:numPr>
        <w:suppressAutoHyphens w:val="0"/>
        <w:spacing w:before="60" w:line="240" w:lineRule="auto"/>
        <w:jc w:val="both"/>
        <w:rPr>
          <w:rFonts w:ascii="Arial" w:hAnsi="Arial" w:cs="Arial"/>
          <w:color w:val="auto"/>
        </w:rPr>
      </w:pPr>
      <w:r w:rsidRPr="00515CEF">
        <w:rPr>
          <w:rFonts w:ascii="Arial" w:hAnsi="Arial" w:cs="Arial"/>
          <w:b/>
          <w:color w:val="auto"/>
          <w:lang w:val="sr-Cyrl-CS"/>
        </w:rPr>
        <w:t>ПРИЛОГ XII</w:t>
      </w:r>
      <w:r w:rsidRPr="00515CEF">
        <w:rPr>
          <w:rFonts w:ascii="Arial" w:hAnsi="Arial" w:cs="Arial"/>
          <w:b/>
          <w:color w:val="auto"/>
          <w:lang w:val="sr-Latn-CS"/>
        </w:rPr>
        <w:t>I</w:t>
      </w:r>
      <w:r w:rsidRPr="00515CEF">
        <w:rPr>
          <w:rFonts w:ascii="Arial" w:hAnsi="Arial" w:cs="Arial"/>
          <w:b/>
          <w:color w:val="auto"/>
          <w:lang w:val="sr-Cyrl-CS"/>
        </w:rPr>
        <w:t xml:space="preserve"> </w:t>
      </w:r>
      <w:r w:rsidRPr="00515CEF">
        <w:rPr>
          <w:rFonts w:ascii="Arial" w:hAnsi="Arial" w:cs="Arial"/>
          <w:color w:val="auto"/>
        </w:rPr>
        <w:t>(мора бити попуњен, својеручно потписан од стране одговорног или овлашћеног лица и оверен печатом понуђача</w:t>
      </w:r>
      <w:r w:rsidRPr="00515CEF">
        <w:rPr>
          <w:rFonts w:ascii="Arial" w:hAnsi="Arial" w:cs="Arial"/>
          <w:color w:val="auto"/>
          <w:lang w:val="sr-Cyrl-CS"/>
        </w:rPr>
        <w:t xml:space="preserve"> и налепљен на коверти или кутији у којој се доставља понуда</w:t>
      </w:r>
      <w:r w:rsidRPr="00515CEF">
        <w:rPr>
          <w:rFonts w:ascii="Arial" w:hAnsi="Arial" w:cs="Arial"/>
          <w:color w:val="auto"/>
        </w:rPr>
        <w:t>)</w:t>
      </w:r>
      <w:r w:rsidRPr="00515CEF">
        <w:rPr>
          <w:rFonts w:ascii="Arial" w:hAnsi="Arial" w:cs="Arial"/>
          <w:color w:val="auto"/>
          <w:lang w:val="sr-Cyrl-CS"/>
        </w:rPr>
        <w:t>.</w:t>
      </w:r>
    </w:p>
    <w:p w:rsidR="00DF0AB5" w:rsidRPr="00515CEF" w:rsidRDefault="00DF0AB5" w:rsidP="00BA4DD1">
      <w:pPr>
        <w:keepLines/>
        <w:numPr>
          <w:ilvl w:val="0"/>
          <w:numId w:val="11"/>
        </w:numPr>
        <w:suppressAutoHyphens w:val="0"/>
        <w:spacing w:before="60" w:line="240" w:lineRule="auto"/>
        <w:jc w:val="both"/>
        <w:rPr>
          <w:rFonts w:ascii="Arial" w:hAnsi="Arial" w:cs="Arial"/>
          <w:color w:val="auto"/>
        </w:rPr>
      </w:pPr>
      <w:r w:rsidRPr="00515CEF">
        <w:rPr>
          <w:rFonts w:ascii="Arial" w:hAnsi="Arial" w:cs="Arial"/>
          <w:b/>
          <w:color w:val="auto"/>
          <w:lang w:val="sr-Cyrl-CS"/>
        </w:rPr>
        <w:t xml:space="preserve">ПРИЛОЗИ </w:t>
      </w:r>
      <w:r w:rsidRPr="00515CEF">
        <w:rPr>
          <w:rFonts w:ascii="Arial" w:hAnsi="Arial" w:cs="Arial"/>
          <w:b/>
          <w:color w:val="auto"/>
        </w:rPr>
        <w:t>XIV, XV</w:t>
      </w:r>
      <w:r w:rsidRPr="00515CEF">
        <w:rPr>
          <w:rFonts w:ascii="Arial" w:hAnsi="Arial" w:cs="Arial"/>
          <w:b/>
          <w:color w:val="auto"/>
          <w:lang w:val="sr-Cyrl-CS"/>
        </w:rPr>
        <w:t xml:space="preserve"> и</w:t>
      </w:r>
      <w:r w:rsidRPr="00515CEF">
        <w:rPr>
          <w:rFonts w:ascii="Arial" w:hAnsi="Arial" w:cs="Arial"/>
          <w:b/>
          <w:color w:val="auto"/>
        </w:rPr>
        <w:t xml:space="preserve"> XVI</w:t>
      </w:r>
      <w:r w:rsidRPr="00515CEF">
        <w:rPr>
          <w:rFonts w:ascii="Arial" w:hAnsi="Arial" w:cs="Arial"/>
          <w:b/>
          <w:color w:val="auto"/>
          <w:lang w:val="sr-Cyrl-CS"/>
        </w:rPr>
        <w:t xml:space="preserve"> </w:t>
      </w:r>
      <w:r w:rsidRPr="00515CEF">
        <w:rPr>
          <w:rFonts w:ascii="Arial" w:hAnsi="Arial" w:cs="Arial"/>
          <w:color w:val="auto"/>
        </w:rPr>
        <w:t>(мора</w:t>
      </w:r>
      <w:r w:rsidRPr="00515CEF">
        <w:rPr>
          <w:rFonts w:ascii="Arial" w:hAnsi="Arial" w:cs="Arial"/>
          <w:color w:val="auto"/>
          <w:lang w:val="sr-Cyrl-CS"/>
        </w:rPr>
        <w:t>ју</w:t>
      </w:r>
      <w:r w:rsidRPr="00515CEF">
        <w:rPr>
          <w:rFonts w:ascii="Arial" w:hAnsi="Arial" w:cs="Arial"/>
          <w:color w:val="auto"/>
        </w:rPr>
        <w:t xml:space="preserve"> бити попуњен</w:t>
      </w:r>
      <w:r w:rsidRPr="00515CEF">
        <w:rPr>
          <w:rFonts w:ascii="Arial" w:hAnsi="Arial" w:cs="Arial"/>
          <w:color w:val="auto"/>
          <w:lang w:val="sr-Cyrl-CS"/>
        </w:rPr>
        <w:t>и</w:t>
      </w:r>
      <w:r w:rsidRPr="00515CEF">
        <w:rPr>
          <w:rFonts w:ascii="Arial" w:hAnsi="Arial" w:cs="Arial"/>
          <w:color w:val="auto"/>
        </w:rPr>
        <w:t>, потписан</w:t>
      </w:r>
      <w:r w:rsidRPr="00515CEF">
        <w:rPr>
          <w:rFonts w:ascii="Arial" w:hAnsi="Arial" w:cs="Arial"/>
          <w:color w:val="auto"/>
          <w:lang w:val="sr-Cyrl-CS"/>
        </w:rPr>
        <w:t>и</w:t>
      </w:r>
      <w:r w:rsidRPr="00515CEF">
        <w:rPr>
          <w:rFonts w:ascii="Arial" w:hAnsi="Arial" w:cs="Arial"/>
          <w:color w:val="auto"/>
        </w:rPr>
        <w:t xml:space="preserve"> од стране одговорног или овлашћеног лица и оверен</w:t>
      </w:r>
      <w:r w:rsidRPr="00515CEF">
        <w:rPr>
          <w:rFonts w:ascii="Arial" w:hAnsi="Arial" w:cs="Arial"/>
          <w:color w:val="auto"/>
          <w:lang w:val="sr-Cyrl-CS"/>
        </w:rPr>
        <w:t>и</w:t>
      </w:r>
      <w:r w:rsidRPr="00515CEF">
        <w:rPr>
          <w:rFonts w:ascii="Arial" w:hAnsi="Arial" w:cs="Arial"/>
          <w:color w:val="auto"/>
        </w:rPr>
        <w:t xml:space="preserve"> печатом понуђача);</w:t>
      </w:r>
    </w:p>
    <w:p w:rsidR="00DF0AB5" w:rsidRPr="00515CEF" w:rsidRDefault="00DF0AB5" w:rsidP="00BA4DD1">
      <w:pPr>
        <w:keepLines/>
        <w:numPr>
          <w:ilvl w:val="0"/>
          <w:numId w:val="11"/>
        </w:numPr>
        <w:suppressAutoHyphens w:val="0"/>
        <w:spacing w:before="60" w:line="240" w:lineRule="auto"/>
        <w:jc w:val="both"/>
        <w:rPr>
          <w:rFonts w:ascii="Arial" w:hAnsi="Arial" w:cs="Arial"/>
          <w:color w:val="auto"/>
        </w:rPr>
      </w:pPr>
      <w:r w:rsidRPr="00515CEF">
        <w:rPr>
          <w:rFonts w:ascii="Arial" w:hAnsi="Arial" w:cs="Arial"/>
          <w:b/>
          <w:color w:val="auto"/>
          <w:lang w:val="sr-Cyrl-CS"/>
        </w:rPr>
        <w:t>ПИСМО О НАМЕРАМА</w:t>
      </w:r>
      <w:r w:rsidR="004D0A85" w:rsidRPr="00515CEF">
        <w:rPr>
          <w:rFonts w:ascii="Arial" w:hAnsi="Arial" w:cs="Arial"/>
          <w:b/>
          <w:color w:val="auto"/>
          <w:lang w:val="sr-Cyrl-CS"/>
        </w:rPr>
        <w:t xml:space="preserve"> </w:t>
      </w:r>
      <w:r w:rsidRPr="00515CEF">
        <w:rPr>
          <w:rFonts w:ascii="Arial" w:hAnsi="Arial" w:cs="Arial"/>
          <w:b/>
          <w:color w:val="auto"/>
          <w:lang w:val="sr-Cyrl-CS"/>
        </w:rPr>
        <w:t>(у оригиналу)</w:t>
      </w:r>
    </w:p>
    <w:p w:rsidR="00DF0AB5" w:rsidRPr="00515CEF" w:rsidRDefault="00DF0AB5" w:rsidP="00B41501">
      <w:pPr>
        <w:keepLines/>
        <w:suppressAutoHyphens w:val="0"/>
        <w:spacing w:before="60" w:line="240" w:lineRule="auto"/>
        <w:ind w:left="720"/>
        <w:jc w:val="both"/>
        <w:rPr>
          <w:rFonts w:ascii="Arial" w:hAnsi="Arial" w:cs="Arial"/>
          <w:color w:val="auto"/>
        </w:rPr>
      </w:pPr>
    </w:p>
    <w:p w:rsidR="00DF0AB5" w:rsidRPr="00515CEF" w:rsidRDefault="00DF0AB5" w:rsidP="00395075">
      <w:pPr>
        <w:pStyle w:val="Style13ptJustified"/>
        <w:rPr>
          <w:rFonts w:ascii="Arial" w:hAnsi="Arial" w:cs="Arial"/>
          <w:kern w:val="1"/>
          <w:szCs w:val="24"/>
          <w:u w:val="single"/>
          <w:lang w:val="en-US" w:eastAsia="ar-SA"/>
        </w:rPr>
      </w:pPr>
      <w:r w:rsidRPr="00515CEF">
        <w:rPr>
          <w:rFonts w:ascii="Arial" w:hAnsi="Arial" w:cs="Arial"/>
          <w:kern w:val="1"/>
          <w:szCs w:val="24"/>
          <w:u w:val="single"/>
          <w:lang w:val="en-US" w:eastAsia="ar-SA"/>
        </w:rPr>
        <w:t>У случају подношења заједничке понуде</w:t>
      </w:r>
      <w:r w:rsidRPr="00515CEF">
        <w:rPr>
          <w:rFonts w:ascii="Arial" w:hAnsi="Arial" w:cs="Arial"/>
          <w:kern w:val="1"/>
          <w:szCs w:val="24"/>
          <w:u w:val="single"/>
          <w:lang w:eastAsia="ar-SA"/>
        </w:rPr>
        <w:t>, с</w:t>
      </w:r>
      <w:r w:rsidRPr="00515CEF">
        <w:rPr>
          <w:rFonts w:ascii="Arial" w:hAnsi="Arial" w:cs="Arial"/>
          <w:kern w:val="1"/>
          <w:szCs w:val="24"/>
          <w:u w:val="single"/>
          <w:lang w:val="en-US" w:eastAsia="ar-SA"/>
        </w:rPr>
        <w:t>амо носилац понуде попуњава, потписује</w:t>
      </w:r>
      <w:r w:rsidRPr="00515CEF">
        <w:rPr>
          <w:rFonts w:ascii="Arial" w:hAnsi="Arial" w:cs="Arial"/>
          <w:kern w:val="1"/>
          <w:szCs w:val="24"/>
          <w:u w:val="single"/>
          <w:lang w:eastAsia="ar-SA"/>
        </w:rPr>
        <w:t>,</w:t>
      </w:r>
      <w:r w:rsidRPr="00515CEF">
        <w:rPr>
          <w:rFonts w:ascii="Arial" w:hAnsi="Arial" w:cs="Arial"/>
          <w:kern w:val="1"/>
          <w:szCs w:val="24"/>
          <w:u w:val="single"/>
          <w:lang w:val="en-US" w:eastAsia="ar-SA"/>
        </w:rPr>
        <w:t xml:space="preserve"> оверава</w:t>
      </w:r>
      <w:r w:rsidRPr="00515CEF">
        <w:rPr>
          <w:rFonts w:ascii="Arial" w:hAnsi="Arial" w:cs="Arial"/>
          <w:kern w:val="1"/>
          <w:szCs w:val="24"/>
          <w:u w:val="single"/>
          <w:lang w:eastAsia="ar-SA"/>
        </w:rPr>
        <w:t xml:space="preserve"> печатом</w:t>
      </w:r>
      <w:r w:rsidRPr="00515CEF">
        <w:rPr>
          <w:rFonts w:ascii="Arial" w:hAnsi="Arial" w:cs="Arial"/>
          <w:kern w:val="1"/>
          <w:szCs w:val="24"/>
          <w:u w:val="single"/>
          <w:lang w:val="en-US" w:eastAsia="ar-SA"/>
        </w:rPr>
        <w:t xml:space="preserve"> и у понуди прилаже</w:t>
      </w:r>
      <w:r w:rsidRPr="00515CEF">
        <w:rPr>
          <w:rFonts w:ascii="Arial" w:hAnsi="Arial" w:cs="Arial"/>
          <w:kern w:val="1"/>
          <w:szCs w:val="24"/>
          <w:u w:val="single"/>
          <w:lang w:eastAsia="ar-SA"/>
        </w:rPr>
        <w:t xml:space="preserve"> следеће</w:t>
      </w:r>
      <w:r w:rsidRPr="00515CEF">
        <w:rPr>
          <w:rFonts w:ascii="Arial" w:hAnsi="Arial" w:cs="Arial"/>
          <w:kern w:val="1"/>
          <w:szCs w:val="24"/>
          <w:u w:val="single"/>
          <w:lang w:val="en-US" w:eastAsia="ar-SA"/>
        </w:rPr>
        <w:t xml:space="preserve">: </w:t>
      </w:r>
    </w:p>
    <w:p w:rsidR="00DF0AB5" w:rsidRPr="00515CEF" w:rsidRDefault="00DF0AB5" w:rsidP="00BA4DD1">
      <w:pPr>
        <w:pStyle w:val="Style13ptJustified"/>
        <w:numPr>
          <w:ilvl w:val="0"/>
          <w:numId w:val="12"/>
        </w:numPr>
        <w:rPr>
          <w:rFonts w:ascii="Arial" w:hAnsi="Arial" w:cs="Arial"/>
          <w:kern w:val="1"/>
          <w:szCs w:val="24"/>
          <w:lang w:val="en-US" w:eastAsia="ar-SA"/>
        </w:rPr>
      </w:pPr>
      <w:r w:rsidRPr="00515CEF">
        <w:rPr>
          <w:rFonts w:ascii="Arial" w:hAnsi="Arial" w:cs="Arial"/>
          <w:kern w:val="1"/>
          <w:szCs w:val="24"/>
          <w:lang w:val="en-US" w:eastAsia="ar-SA"/>
        </w:rPr>
        <w:t>Техничк</w:t>
      </w:r>
      <w:r w:rsidRPr="00515CEF">
        <w:rPr>
          <w:rFonts w:ascii="Arial" w:hAnsi="Arial" w:cs="Arial"/>
          <w:kern w:val="1"/>
          <w:szCs w:val="24"/>
          <w:lang w:eastAsia="ar-SA"/>
        </w:rPr>
        <w:t>у</w:t>
      </w:r>
      <w:r w:rsidRPr="00515CEF">
        <w:rPr>
          <w:rFonts w:ascii="Arial" w:hAnsi="Arial" w:cs="Arial"/>
          <w:kern w:val="1"/>
          <w:szCs w:val="24"/>
          <w:lang w:val="en-US" w:eastAsia="ar-SA"/>
        </w:rPr>
        <w:t xml:space="preserve"> спецификациј</w:t>
      </w:r>
      <w:r w:rsidRPr="00515CEF">
        <w:rPr>
          <w:rFonts w:ascii="Arial" w:hAnsi="Arial" w:cs="Arial"/>
          <w:kern w:val="1"/>
          <w:szCs w:val="24"/>
          <w:lang w:eastAsia="ar-SA"/>
        </w:rPr>
        <w:t>у</w:t>
      </w:r>
    </w:p>
    <w:p w:rsidR="00DF0AB5" w:rsidRPr="00515CEF" w:rsidRDefault="00DF0AB5" w:rsidP="00BA4DD1">
      <w:pPr>
        <w:pStyle w:val="Style13ptJustified"/>
        <w:numPr>
          <w:ilvl w:val="0"/>
          <w:numId w:val="12"/>
        </w:numPr>
        <w:rPr>
          <w:rFonts w:ascii="Arial" w:hAnsi="Arial" w:cs="Arial"/>
          <w:kern w:val="1"/>
          <w:szCs w:val="24"/>
          <w:lang w:val="en-US" w:eastAsia="ar-SA"/>
        </w:rPr>
      </w:pPr>
      <w:r w:rsidRPr="00515CEF">
        <w:rPr>
          <w:rFonts w:ascii="Arial" w:hAnsi="Arial" w:cs="Arial"/>
          <w:kern w:val="1"/>
          <w:szCs w:val="24"/>
          <w:lang w:val="en-US" w:eastAsia="ar-SA"/>
        </w:rPr>
        <w:t>Образац понуде</w:t>
      </w:r>
    </w:p>
    <w:p w:rsidR="00DF0AB5" w:rsidRPr="00515CEF" w:rsidRDefault="00DF0AB5" w:rsidP="00BA4DD1">
      <w:pPr>
        <w:pStyle w:val="Style13ptJustified"/>
        <w:numPr>
          <w:ilvl w:val="0"/>
          <w:numId w:val="12"/>
        </w:numPr>
        <w:rPr>
          <w:rFonts w:ascii="Arial" w:hAnsi="Arial" w:cs="Arial"/>
          <w:kern w:val="1"/>
          <w:szCs w:val="24"/>
          <w:lang w:val="en-US" w:eastAsia="ar-SA"/>
        </w:rPr>
      </w:pPr>
      <w:r w:rsidRPr="00515CEF">
        <w:rPr>
          <w:rFonts w:ascii="Arial" w:hAnsi="Arial" w:cs="Arial"/>
          <w:kern w:val="1"/>
          <w:szCs w:val="24"/>
          <w:lang w:val="en-US" w:eastAsia="ar-SA"/>
        </w:rPr>
        <w:t>Модел Уговора</w:t>
      </w:r>
    </w:p>
    <w:p w:rsidR="00DF0AB5" w:rsidRPr="00515CEF" w:rsidRDefault="00DF0AB5" w:rsidP="00BA4DD1">
      <w:pPr>
        <w:pStyle w:val="Style13ptJustified"/>
        <w:numPr>
          <w:ilvl w:val="0"/>
          <w:numId w:val="12"/>
        </w:numPr>
        <w:rPr>
          <w:rFonts w:ascii="Arial" w:hAnsi="Arial" w:cs="Arial"/>
          <w:kern w:val="1"/>
          <w:szCs w:val="24"/>
          <w:lang w:val="en-US" w:eastAsia="ar-SA"/>
        </w:rPr>
      </w:pPr>
      <w:r w:rsidRPr="00515CEF">
        <w:rPr>
          <w:rFonts w:ascii="Arial" w:hAnsi="Arial" w:cs="Arial"/>
          <w:kern w:val="1"/>
          <w:szCs w:val="24"/>
          <w:lang w:val="en-US" w:eastAsia="ar-SA"/>
        </w:rPr>
        <w:t xml:space="preserve">Образац структуре </w:t>
      </w:r>
      <w:r w:rsidRPr="00515CEF">
        <w:rPr>
          <w:rFonts w:ascii="Arial" w:hAnsi="Arial" w:cs="Arial"/>
          <w:kern w:val="1"/>
          <w:szCs w:val="24"/>
          <w:lang w:eastAsia="ar-SA"/>
        </w:rPr>
        <w:t xml:space="preserve">понуђене </w:t>
      </w:r>
      <w:r w:rsidRPr="00515CEF">
        <w:rPr>
          <w:rFonts w:ascii="Arial" w:hAnsi="Arial" w:cs="Arial"/>
          <w:kern w:val="1"/>
          <w:szCs w:val="24"/>
          <w:lang w:val="en-US" w:eastAsia="ar-SA"/>
        </w:rPr>
        <w:t>цене</w:t>
      </w:r>
    </w:p>
    <w:p w:rsidR="00DF0AB5" w:rsidRPr="00515CEF" w:rsidRDefault="00DF0AB5" w:rsidP="00BA4DD1">
      <w:pPr>
        <w:pStyle w:val="Style13ptJustified"/>
        <w:numPr>
          <w:ilvl w:val="0"/>
          <w:numId w:val="12"/>
        </w:numPr>
        <w:rPr>
          <w:rFonts w:ascii="Arial" w:hAnsi="Arial" w:cs="Arial"/>
          <w:kern w:val="1"/>
          <w:szCs w:val="24"/>
          <w:lang w:val="en-US" w:eastAsia="ar-SA"/>
        </w:rPr>
      </w:pPr>
      <w:r w:rsidRPr="00515CEF">
        <w:rPr>
          <w:rFonts w:ascii="Arial" w:hAnsi="Arial" w:cs="Arial"/>
          <w:kern w:val="1"/>
          <w:szCs w:val="24"/>
          <w:lang w:eastAsia="ar-SA"/>
        </w:rPr>
        <w:t>Образац изјаве о кључном техничком особљу</w:t>
      </w:r>
    </w:p>
    <w:p w:rsidR="00DF0AB5" w:rsidRPr="00515CEF" w:rsidRDefault="00DF0AB5" w:rsidP="00BA4DD1">
      <w:pPr>
        <w:pStyle w:val="Style13ptJustified"/>
        <w:numPr>
          <w:ilvl w:val="0"/>
          <w:numId w:val="12"/>
        </w:numPr>
        <w:rPr>
          <w:rFonts w:ascii="Arial" w:hAnsi="Arial" w:cs="Arial"/>
          <w:kern w:val="1"/>
          <w:szCs w:val="24"/>
          <w:lang w:val="en-US" w:eastAsia="ar-SA"/>
        </w:rPr>
      </w:pPr>
      <w:r w:rsidRPr="00515CEF">
        <w:rPr>
          <w:rFonts w:ascii="Arial" w:hAnsi="Arial" w:cs="Arial"/>
          <w:kern w:val="1"/>
          <w:szCs w:val="24"/>
          <w:lang w:eastAsia="ar-SA"/>
        </w:rPr>
        <w:t>Прилог</w:t>
      </w:r>
      <w:r w:rsidRPr="00515CEF">
        <w:rPr>
          <w:rFonts w:ascii="Arial" w:hAnsi="Arial" w:cs="Arial"/>
          <w:color w:val="FF0000"/>
        </w:rPr>
        <w:t xml:space="preserve"> </w:t>
      </w:r>
      <w:r w:rsidRPr="00515CEF">
        <w:rPr>
          <w:rFonts w:ascii="Arial" w:hAnsi="Arial" w:cs="Arial"/>
        </w:rPr>
        <w:t>XII</w:t>
      </w:r>
      <w:r w:rsidRPr="00515CEF">
        <w:rPr>
          <w:rFonts w:ascii="Arial" w:hAnsi="Arial" w:cs="Arial"/>
          <w:lang w:val="sr-Latn-CS"/>
        </w:rPr>
        <w:t>I</w:t>
      </w:r>
    </w:p>
    <w:p w:rsidR="00DF0AB5" w:rsidRPr="003F6E79" w:rsidRDefault="00DF0AB5" w:rsidP="00BA4DD1">
      <w:pPr>
        <w:pStyle w:val="Style13ptJustified"/>
        <w:numPr>
          <w:ilvl w:val="0"/>
          <w:numId w:val="12"/>
        </w:numPr>
        <w:rPr>
          <w:rFonts w:ascii="Arial" w:hAnsi="Arial" w:cs="Arial"/>
          <w:kern w:val="1"/>
          <w:szCs w:val="24"/>
          <w:lang w:val="en-US" w:eastAsia="ar-SA"/>
        </w:rPr>
      </w:pPr>
      <w:r w:rsidRPr="00515CEF">
        <w:rPr>
          <w:rFonts w:ascii="Arial" w:hAnsi="Arial" w:cs="Arial"/>
          <w:kern w:val="1"/>
          <w:szCs w:val="24"/>
          <w:lang w:val="en-US" w:eastAsia="ar-SA"/>
        </w:rPr>
        <w:t>ОВЛАШЋЕЊЕ носиоца</w:t>
      </w:r>
      <w:r w:rsidRPr="003F6E79">
        <w:rPr>
          <w:rFonts w:ascii="Arial" w:hAnsi="Arial" w:cs="Arial"/>
          <w:kern w:val="1"/>
          <w:szCs w:val="24"/>
          <w:lang w:val="en-US" w:eastAsia="ar-SA"/>
        </w:rPr>
        <w:t xml:space="preserve"> заједничке понуде да он може у име свих заједничара да припреми и поднесе понуду у име свих заједничара. </w:t>
      </w:r>
    </w:p>
    <w:p w:rsidR="00DF0AB5" w:rsidRDefault="00DF0AB5" w:rsidP="00DA4530">
      <w:pPr>
        <w:pStyle w:val="BodyText"/>
        <w:suppressAutoHyphens w:val="0"/>
        <w:spacing w:beforeLines="10" w:before="24" w:after="0" w:line="240" w:lineRule="auto"/>
        <w:jc w:val="both"/>
        <w:rPr>
          <w:rFonts w:ascii="Arial" w:hAnsi="Arial" w:cs="Arial"/>
          <w:color w:val="auto"/>
          <w:lang w:val="sr-Cyrl-CS"/>
        </w:rPr>
      </w:pPr>
      <w:r w:rsidRPr="00522357">
        <w:rPr>
          <w:rFonts w:ascii="Arial" w:hAnsi="Arial" w:cs="Arial"/>
          <w:u w:val="single"/>
        </w:rPr>
        <w:t>Сваки из групе понуђача</w:t>
      </w:r>
      <w:r w:rsidRPr="00395075">
        <w:rPr>
          <w:rFonts w:ascii="Arial" w:hAnsi="Arial" w:cs="Arial"/>
        </w:rPr>
        <w:t xml:space="preserve"> мора попунити</w:t>
      </w:r>
      <w:r>
        <w:rPr>
          <w:rFonts w:ascii="Arial" w:hAnsi="Arial" w:cs="Arial"/>
        </w:rPr>
        <w:t xml:space="preserve">, потписати и </w:t>
      </w:r>
      <w:r w:rsidRPr="00395075">
        <w:rPr>
          <w:rFonts w:ascii="Arial" w:hAnsi="Arial" w:cs="Arial"/>
        </w:rPr>
        <w:t xml:space="preserve">оверити својим печатом </w:t>
      </w:r>
      <w:r>
        <w:rPr>
          <w:rFonts w:ascii="Arial" w:hAnsi="Arial" w:cs="Arial"/>
          <w:color w:val="auto"/>
          <w:lang w:val="sr-Cyrl-CS"/>
        </w:rPr>
        <w:t>Образац изјаве о независној понуди и Образац изјаве о поштовању обавеза из члана 75. став 2. Закона.</w:t>
      </w:r>
    </w:p>
    <w:p w:rsidR="00DF0AB5" w:rsidRDefault="00DF0AB5" w:rsidP="00DA4530">
      <w:pPr>
        <w:pStyle w:val="BodyText"/>
        <w:suppressAutoHyphens w:val="0"/>
        <w:spacing w:beforeLines="10" w:before="24" w:after="0" w:line="240" w:lineRule="auto"/>
        <w:jc w:val="both"/>
        <w:rPr>
          <w:rFonts w:ascii="Arial" w:hAnsi="Arial" w:cs="Arial"/>
          <w:color w:val="auto"/>
          <w:lang w:val="sr-Cyrl-CS"/>
        </w:rPr>
      </w:pPr>
    </w:p>
    <w:p w:rsidR="00DF0AB5" w:rsidRPr="00CC171D" w:rsidRDefault="00DF0AB5" w:rsidP="00DA4530">
      <w:pPr>
        <w:pStyle w:val="BodyText"/>
        <w:spacing w:beforeLines="10" w:before="24"/>
        <w:jc w:val="both"/>
        <w:rPr>
          <w:rFonts w:ascii="Arial" w:hAnsi="Arial" w:cs="Arial"/>
          <w:color w:val="auto"/>
          <w:u w:val="single"/>
        </w:rPr>
      </w:pPr>
      <w:r w:rsidRPr="00CC171D">
        <w:rPr>
          <w:rFonts w:ascii="Arial" w:hAnsi="Arial" w:cs="Arial"/>
          <w:color w:val="auto"/>
          <w:u w:val="single"/>
        </w:rPr>
        <w:t>У случају подношења понуде са учешћем подизвођача</w:t>
      </w:r>
      <w:r w:rsidRPr="00CC171D">
        <w:rPr>
          <w:rFonts w:ascii="Arial" w:hAnsi="Arial" w:cs="Arial"/>
          <w:color w:val="auto"/>
          <w:u w:val="single"/>
          <w:lang w:val="sr-Cyrl-CS"/>
        </w:rPr>
        <w:t>, с</w:t>
      </w:r>
      <w:r w:rsidRPr="00CC171D">
        <w:rPr>
          <w:rFonts w:ascii="Arial" w:hAnsi="Arial" w:cs="Arial"/>
          <w:color w:val="auto"/>
          <w:u w:val="single"/>
        </w:rPr>
        <w:t>амо понуђач попуњава, потписује</w:t>
      </w:r>
      <w:r w:rsidRPr="00CC171D">
        <w:rPr>
          <w:rFonts w:ascii="Arial" w:hAnsi="Arial" w:cs="Arial"/>
          <w:color w:val="auto"/>
          <w:u w:val="single"/>
          <w:lang w:val="sr-Cyrl-CS"/>
        </w:rPr>
        <w:t xml:space="preserve">, </w:t>
      </w:r>
      <w:r w:rsidRPr="00CC171D">
        <w:rPr>
          <w:rFonts w:ascii="Arial" w:hAnsi="Arial" w:cs="Arial"/>
          <w:color w:val="auto"/>
          <w:u w:val="single"/>
        </w:rPr>
        <w:t>оверава печатом, и у понуду прилаже следеће:</w:t>
      </w:r>
    </w:p>
    <w:p w:rsidR="00DF0AB5" w:rsidRPr="00622732" w:rsidRDefault="00DF0AB5" w:rsidP="00BA4DD1">
      <w:pPr>
        <w:pStyle w:val="Style13ptJustified"/>
        <w:numPr>
          <w:ilvl w:val="0"/>
          <w:numId w:val="13"/>
        </w:numPr>
        <w:rPr>
          <w:rFonts w:ascii="Arial" w:hAnsi="Arial" w:cs="Arial"/>
          <w:kern w:val="1"/>
          <w:szCs w:val="24"/>
          <w:lang w:val="en-US" w:eastAsia="ar-SA"/>
        </w:rPr>
      </w:pPr>
      <w:r w:rsidRPr="00622732">
        <w:rPr>
          <w:rFonts w:ascii="Arial" w:hAnsi="Arial" w:cs="Arial"/>
          <w:kern w:val="1"/>
          <w:szCs w:val="24"/>
          <w:lang w:val="en-US" w:eastAsia="ar-SA"/>
        </w:rPr>
        <w:t>Техничк</w:t>
      </w:r>
      <w:r>
        <w:rPr>
          <w:rFonts w:ascii="Arial" w:hAnsi="Arial" w:cs="Arial"/>
          <w:kern w:val="1"/>
          <w:szCs w:val="24"/>
          <w:lang w:eastAsia="ar-SA"/>
        </w:rPr>
        <w:t>у</w:t>
      </w:r>
      <w:r w:rsidRPr="00622732">
        <w:rPr>
          <w:rFonts w:ascii="Arial" w:hAnsi="Arial" w:cs="Arial"/>
          <w:kern w:val="1"/>
          <w:szCs w:val="24"/>
          <w:lang w:val="en-US" w:eastAsia="ar-SA"/>
        </w:rPr>
        <w:t xml:space="preserve"> спецификациј</w:t>
      </w:r>
      <w:r>
        <w:rPr>
          <w:rFonts w:ascii="Arial" w:hAnsi="Arial" w:cs="Arial"/>
          <w:kern w:val="1"/>
          <w:szCs w:val="24"/>
          <w:lang w:eastAsia="ar-SA"/>
        </w:rPr>
        <w:t>у</w:t>
      </w:r>
    </w:p>
    <w:p w:rsidR="00DF0AB5" w:rsidRPr="00622732" w:rsidRDefault="00DF0AB5" w:rsidP="00BA4DD1">
      <w:pPr>
        <w:pStyle w:val="Style13ptJustified"/>
        <w:numPr>
          <w:ilvl w:val="0"/>
          <w:numId w:val="13"/>
        </w:numPr>
        <w:rPr>
          <w:rFonts w:ascii="Arial" w:hAnsi="Arial" w:cs="Arial"/>
          <w:kern w:val="1"/>
          <w:szCs w:val="24"/>
          <w:lang w:val="en-US" w:eastAsia="ar-SA"/>
        </w:rPr>
      </w:pPr>
      <w:r w:rsidRPr="00622732">
        <w:rPr>
          <w:rFonts w:ascii="Arial" w:hAnsi="Arial" w:cs="Arial"/>
          <w:kern w:val="1"/>
          <w:szCs w:val="24"/>
          <w:lang w:val="en-US" w:eastAsia="ar-SA"/>
        </w:rPr>
        <w:t>Образац понуде</w:t>
      </w:r>
    </w:p>
    <w:p w:rsidR="00DF0AB5" w:rsidRPr="00622732" w:rsidRDefault="00DF0AB5" w:rsidP="00BA4DD1">
      <w:pPr>
        <w:pStyle w:val="Style13ptJustified"/>
        <w:numPr>
          <w:ilvl w:val="0"/>
          <w:numId w:val="13"/>
        </w:numPr>
        <w:rPr>
          <w:rFonts w:ascii="Arial" w:hAnsi="Arial" w:cs="Arial"/>
          <w:kern w:val="1"/>
          <w:szCs w:val="24"/>
          <w:lang w:val="en-US" w:eastAsia="ar-SA"/>
        </w:rPr>
      </w:pPr>
      <w:r w:rsidRPr="00622732">
        <w:rPr>
          <w:rFonts w:ascii="Arial" w:hAnsi="Arial" w:cs="Arial"/>
          <w:kern w:val="1"/>
          <w:szCs w:val="24"/>
          <w:lang w:val="en-US" w:eastAsia="ar-SA"/>
        </w:rPr>
        <w:t>Модел Уговора</w:t>
      </w:r>
    </w:p>
    <w:p w:rsidR="00DF0AB5" w:rsidRPr="008F593D" w:rsidRDefault="00DF0AB5" w:rsidP="00BA4DD1">
      <w:pPr>
        <w:pStyle w:val="Style13ptJustified"/>
        <w:numPr>
          <w:ilvl w:val="0"/>
          <w:numId w:val="13"/>
        </w:numPr>
        <w:rPr>
          <w:rFonts w:ascii="Arial" w:hAnsi="Arial" w:cs="Arial"/>
          <w:kern w:val="1"/>
          <w:szCs w:val="24"/>
          <w:lang w:val="en-US" w:eastAsia="ar-SA"/>
        </w:rPr>
      </w:pPr>
      <w:r w:rsidRPr="00622732">
        <w:rPr>
          <w:rFonts w:ascii="Arial" w:hAnsi="Arial" w:cs="Arial"/>
          <w:kern w:val="1"/>
          <w:szCs w:val="24"/>
          <w:lang w:val="en-US" w:eastAsia="ar-SA"/>
        </w:rPr>
        <w:t xml:space="preserve">Образац структуре </w:t>
      </w:r>
      <w:r>
        <w:rPr>
          <w:rFonts w:ascii="Arial" w:hAnsi="Arial" w:cs="Arial"/>
          <w:kern w:val="1"/>
          <w:szCs w:val="24"/>
          <w:lang w:eastAsia="ar-SA"/>
        </w:rPr>
        <w:t xml:space="preserve">понуђене </w:t>
      </w:r>
      <w:r w:rsidRPr="00622732">
        <w:rPr>
          <w:rFonts w:ascii="Arial" w:hAnsi="Arial" w:cs="Arial"/>
          <w:kern w:val="1"/>
          <w:szCs w:val="24"/>
          <w:lang w:val="en-US" w:eastAsia="ar-SA"/>
        </w:rPr>
        <w:t>цен</w:t>
      </w:r>
      <w:r>
        <w:rPr>
          <w:rFonts w:ascii="Arial" w:hAnsi="Arial" w:cs="Arial"/>
          <w:kern w:val="1"/>
          <w:szCs w:val="24"/>
          <w:lang w:eastAsia="ar-SA"/>
        </w:rPr>
        <w:t>е</w:t>
      </w:r>
    </w:p>
    <w:p w:rsidR="00DF0AB5" w:rsidRPr="008F593D" w:rsidRDefault="00DF0AB5" w:rsidP="00BA4DD1">
      <w:pPr>
        <w:pStyle w:val="Style13ptJustified"/>
        <w:numPr>
          <w:ilvl w:val="0"/>
          <w:numId w:val="13"/>
        </w:numPr>
        <w:rPr>
          <w:rFonts w:ascii="Arial" w:hAnsi="Arial" w:cs="Arial"/>
          <w:kern w:val="1"/>
          <w:szCs w:val="24"/>
          <w:lang w:val="en-US" w:eastAsia="ar-SA"/>
        </w:rPr>
      </w:pPr>
      <w:r>
        <w:rPr>
          <w:rFonts w:ascii="Arial" w:hAnsi="Arial" w:cs="Arial"/>
          <w:kern w:val="1"/>
          <w:szCs w:val="24"/>
          <w:lang w:eastAsia="ar-SA"/>
        </w:rPr>
        <w:t>Образац изјаве о кључном техничком особљу</w:t>
      </w:r>
    </w:p>
    <w:p w:rsidR="00DF0AB5" w:rsidRPr="00515CEF" w:rsidRDefault="00DF0AB5" w:rsidP="00BA4DD1">
      <w:pPr>
        <w:pStyle w:val="Style13ptJustified"/>
        <w:numPr>
          <w:ilvl w:val="0"/>
          <w:numId w:val="13"/>
        </w:numPr>
        <w:rPr>
          <w:rFonts w:ascii="Arial" w:hAnsi="Arial" w:cs="Arial"/>
          <w:kern w:val="1"/>
          <w:szCs w:val="24"/>
          <w:lang w:val="en-US" w:eastAsia="ar-SA"/>
        </w:rPr>
      </w:pPr>
      <w:r w:rsidRPr="00515CEF">
        <w:rPr>
          <w:rFonts w:ascii="Arial" w:hAnsi="Arial" w:cs="Arial"/>
          <w:kern w:val="1"/>
          <w:szCs w:val="24"/>
          <w:lang w:eastAsia="ar-SA"/>
        </w:rPr>
        <w:t>Прилог</w:t>
      </w:r>
      <w:r w:rsidRPr="00515CEF">
        <w:rPr>
          <w:rFonts w:ascii="Arial" w:hAnsi="Arial" w:cs="Arial"/>
        </w:rPr>
        <w:t xml:space="preserve"> XII</w:t>
      </w:r>
      <w:r w:rsidRPr="00515CEF">
        <w:rPr>
          <w:rFonts w:ascii="Arial" w:hAnsi="Arial" w:cs="Arial"/>
          <w:lang w:val="sr-Latn-CS"/>
        </w:rPr>
        <w:t>I</w:t>
      </w:r>
    </w:p>
    <w:p w:rsidR="00DF0AB5" w:rsidRPr="00515CEF" w:rsidRDefault="00DF0AB5" w:rsidP="00BA4DD1">
      <w:pPr>
        <w:pStyle w:val="Style13ptJustified"/>
        <w:numPr>
          <w:ilvl w:val="0"/>
          <w:numId w:val="13"/>
        </w:numPr>
        <w:rPr>
          <w:rFonts w:ascii="Arial" w:hAnsi="Arial" w:cs="Arial"/>
          <w:kern w:val="1"/>
          <w:szCs w:val="24"/>
          <w:lang w:val="en-US" w:eastAsia="ar-SA"/>
        </w:rPr>
      </w:pPr>
      <w:r w:rsidRPr="00515CEF">
        <w:rPr>
          <w:rFonts w:ascii="Arial" w:hAnsi="Arial" w:cs="Arial"/>
          <w:kern w:val="1"/>
          <w:szCs w:val="24"/>
          <w:lang w:eastAsia="ar-SA"/>
        </w:rPr>
        <w:t xml:space="preserve">Прилоге </w:t>
      </w:r>
      <w:r w:rsidRPr="00515CEF">
        <w:rPr>
          <w:rFonts w:ascii="Arial" w:hAnsi="Arial" w:cs="Arial"/>
          <w:kern w:val="1"/>
          <w:szCs w:val="24"/>
          <w:lang w:val="en-US" w:eastAsia="ar-SA"/>
        </w:rPr>
        <w:t xml:space="preserve">XIV, XV </w:t>
      </w:r>
      <w:r w:rsidRPr="00515CEF">
        <w:rPr>
          <w:rFonts w:ascii="Arial" w:hAnsi="Arial" w:cs="Arial"/>
          <w:kern w:val="1"/>
          <w:szCs w:val="24"/>
          <w:lang w:eastAsia="ar-SA"/>
        </w:rPr>
        <w:t xml:space="preserve">и </w:t>
      </w:r>
      <w:r w:rsidRPr="00515CEF">
        <w:rPr>
          <w:rFonts w:ascii="Arial" w:hAnsi="Arial" w:cs="Arial"/>
          <w:kern w:val="1"/>
          <w:szCs w:val="24"/>
          <w:lang w:val="en-US" w:eastAsia="ar-SA"/>
        </w:rPr>
        <w:t>XVI</w:t>
      </w:r>
    </w:p>
    <w:p w:rsidR="00DF0AB5" w:rsidRPr="00515CEF" w:rsidRDefault="00DF0AB5">
      <w:pPr>
        <w:jc w:val="both"/>
        <w:rPr>
          <w:color w:val="auto"/>
        </w:rPr>
      </w:pPr>
    </w:p>
    <w:p w:rsidR="00DF0AB5" w:rsidRPr="003C4A77" w:rsidRDefault="00DF0AB5">
      <w:pPr>
        <w:jc w:val="both"/>
        <w:rPr>
          <w:color w:val="auto"/>
        </w:rPr>
      </w:pPr>
      <w:r w:rsidRPr="00515CEF">
        <w:rPr>
          <w:rFonts w:ascii="Arial" w:hAnsi="Arial" w:cs="Arial"/>
          <w:b/>
          <w:i/>
          <w:iCs/>
          <w:color w:val="auto"/>
        </w:rPr>
        <w:t>3.</w:t>
      </w:r>
      <w:r w:rsidRPr="00515CEF">
        <w:rPr>
          <w:rFonts w:ascii="Arial" w:hAnsi="Arial" w:cs="Arial"/>
          <w:b/>
          <w:bCs/>
          <w:i/>
          <w:iCs/>
          <w:color w:val="auto"/>
        </w:rPr>
        <w:t xml:space="preserve"> ПАРТИЈЕ</w:t>
      </w:r>
    </w:p>
    <w:p w:rsidR="00DF0AB5" w:rsidRDefault="00DF0AB5" w:rsidP="00F75F10">
      <w:pPr>
        <w:jc w:val="both"/>
        <w:outlineLvl w:val="0"/>
        <w:rPr>
          <w:rFonts w:ascii="Arial" w:hAnsi="Arial" w:cs="Arial"/>
          <w:color w:val="auto"/>
          <w:lang w:val="sr-Cyrl-CS"/>
        </w:rPr>
      </w:pPr>
      <w:r>
        <w:rPr>
          <w:rFonts w:ascii="Arial" w:hAnsi="Arial" w:cs="Arial"/>
          <w:color w:val="auto"/>
          <w:lang w:val="sr-Cyrl-CS"/>
        </w:rPr>
        <w:t>Ова набавка није</w:t>
      </w:r>
      <w:r w:rsidRPr="00447F2F">
        <w:rPr>
          <w:rFonts w:ascii="Arial" w:hAnsi="Arial" w:cs="Arial"/>
          <w:color w:val="auto"/>
          <w:lang w:val="sr-Cyrl-CS"/>
        </w:rPr>
        <w:t xml:space="preserve"> опредељена по партијама.</w:t>
      </w:r>
      <w:bookmarkStart w:id="1" w:name="_Ref91160100"/>
    </w:p>
    <w:bookmarkEnd w:id="1"/>
    <w:p w:rsidR="00DF0AB5" w:rsidRPr="00683095" w:rsidRDefault="00DF0AB5" w:rsidP="00EB1039">
      <w:pPr>
        <w:suppressAutoHyphens w:val="0"/>
        <w:spacing w:line="276" w:lineRule="auto"/>
        <w:contextualSpacing/>
        <w:jc w:val="both"/>
        <w:rPr>
          <w:rFonts w:ascii="Arial" w:hAnsi="Arial" w:cs="Arial"/>
          <w:bCs/>
          <w:color w:val="auto"/>
        </w:rPr>
      </w:pPr>
    </w:p>
    <w:p w:rsidR="00DF0AB5" w:rsidRDefault="00DF0AB5">
      <w:pPr>
        <w:jc w:val="both"/>
        <w:rPr>
          <w:rFonts w:ascii="Arial" w:hAnsi="Arial" w:cs="Arial"/>
          <w:bCs/>
          <w:iCs/>
        </w:rPr>
      </w:pPr>
      <w:r>
        <w:rPr>
          <w:rFonts w:ascii="Arial" w:hAnsi="Arial" w:cs="Arial"/>
          <w:b/>
          <w:i/>
          <w:iCs/>
        </w:rPr>
        <w:t>4.</w:t>
      </w:r>
      <w:r>
        <w:rPr>
          <w:rFonts w:ascii="Arial" w:hAnsi="Arial" w:cs="Arial"/>
          <w:b/>
          <w:bCs/>
          <w:i/>
          <w:iCs/>
        </w:rPr>
        <w:t xml:space="preserve">  ПОНУДА СА ВАРИЈАНТАМА</w:t>
      </w:r>
    </w:p>
    <w:p w:rsidR="00DF0AB5" w:rsidRDefault="00DF0AB5">
      <w:pPr>
        <w:jc w:val="both"/>
        <w:rPr>
          <w:rFonts w:ascii="Arial" w:hAnsi="Arial" w:cs="Arial"/>
          <w:b/>
          <w:bCs/>
          <w:i/>
          <w:iCs/>
        </w:rPr>
      </w:pPr>
      <w:r>
        <w:rPr>
          <w:rFonts w:ascii="Arial" w:hAnsi="Arial" w:cs="Arial"/>
          <w:bCs/>
          <w:iCs/>
        </w:rPr>
        <w:t>Подношење понуде са варијантама није дозвољено.</w:t>
      </w:r>
    </w:p>
    <w:p w:rsidR="00DF0AB5" w:rsidRDefault="00DF0AB5">
      <w:pPr>
        <w:jc w:val="both"/>
        <w:rPr>
          <w:rFonts w:ascii="Arial" w:hAnsi="Arial" w:cs="Arial"/>
          <w:b/>
          <w:bCs/>
          <w:i/>
          <w:iCs/>
        </w:rPr>
      </w:pPr>
    </w:p>
    <w:p w:rsidR="00DF0AB5" w:rsidRDefault="00DF0AB5">
      <w:pPr>
        <w:jc w:val="both"/>
      </w:pPr>
      <w:r>
        <w:rPr>
          <w:rFonts w:ascii="Arial" w:hAnsi="Arial" w:cs="Arial"/>
          <w:b/>
          <w:bCs/>
          <w:i/>
          <w:iCs/>
        </w:rPr>
        <w:t xml:space="preserve">5. </w:t>
      </w:r>
      <w:r>
        <w:rPr>
          <w:rFonts w:ascii="Arial" w:hAnsi="Arial" w:cs="Arial"/>
          <w:b/>
          <w:i/>
          <w:iCs/>
        </w:rPr>
        <w:t>НАЧИН ИЗМЕНЕ, ДОПУНЕ И ОПОЗИВА ПОНУДЕ</w:t>
      </w:r>
    </w:p>
    <w:p w:rsidR="00DF0AB5" w:rsidRDefault="00DF0AB5">
      <w:pPr>
        <w:jc w:val="both"/>
        <w:rPr>
          <w:rFonts w:ascii="Arial" w:hAnsi="Arial" w:cs="Arial"/>
        </w:rPr>
      </w:pPr>
      <w:r>
        <w:rPr>
          <w:rFonts w:ascii="Arial" w:hAnsi="Arial" w:cs="Arial"/>
        </w:rPr>
        <w:lastRenderedPageBreak/>
        <w:t>У року за подношење понуде понуђач може да измени, допуни или опозове своју понуду на начин који је одређен за подношење понуде.</w:t>
      </w:r>
    </w:p>
    <w:p w:rsidR="00DF0AB5" w:rsidRDefault="00DF0AB5">
      <w:pPr>
        <w:jc w:val="both"/>
        <w:rPr>
          <w:rFonts w:ascii="Arial" w:hAnsi="Arial" w:cs="Arial"/>
          <w:bCs/>
          <w:iCs/>
        </w:rPr>
      </w:pPr>
      <w:r>
        <w:rPr>
          <w:rFonts w:ascii="Arial" w:hAnsi="Arial" w:cs="Arial"/>
        </w:rPr>
        <w:t xml:space="preserve">Понуђач је дужан да јасно назначи који део понуде мења односно која документа накнадно доставља. </w:t>
      </w:r>
    </w:p>
    <w:p w:rsidR="00DF0AB5" w:rsidRDefault="00DF0AB5">
      <w:pPr>
        <w:jc w:val="both"/>
        <w:rPr>
          <w:rFonts w:ascii="Arial" w:hAnsi="Arial" w:cs="Arial"/>
          <w:bCs/>
          <w:iCs/>
        </w:rPr>
      </w:pPr>
      <w:r>
        <w:rPr>
          <w:rFonts w:ascii="Arial" w:hAnsi="Arial" w:cs="Arial"/>
          <w:bCs/>
          <w:iCs/>
        </w:rPr>
        <w:t xml:space="preserve">Измену, допуну или опозив понуде треба доставити на адресу: </w:t>
      </w:r>
      <w:r>
        <w:rPr>
          <w:rFonts w:ascii="Arial" w:hAnsi="Arial" w:cs="Arial"/>
          <w:bCs/>
          <w:lang w:val="sr-Cyrl-CS"/>
        </w:rPr>
        <w:t>Република Србија, Министарство финансија - Управа царина, Булевар Зорана Ђинђића 155-а, Нови Београд</w:t>
      </w:r>
      <w:r>
        <w:rPr>
          <w:rFonts w:ascii="Arial" w:hAnsi="Arial" w:cs="Arial"/>
          <w:i/>
          <w:iCs/>
        </w:rPr>
        <w:t xml:space="preserve">, </w:t>
      </w:r>
      <w:r>
        <w:rPr>
          <w:rFonts w:ascii="Arial" w:hAnsi="Arial" w:cs="Arial"/>
          <w:bCs/>
          <w:iCs/>
          <w:color w:val="FF0000"/>
        </w:rPr>
        <w:t xml:space="preserve"> </w:t>
      </w:r>
      <w:r>
        <w:rPr>
          <w:rFonts w:ascii="Arial" w:hAnsi="Arial" w:cs="Arial"/>
          <w:bCs/>
          <w:iCs/>
        </w:rPr>
        <w:t>са назнаком:</w:t>
      </w:r>
    </w:p>
    <w:p w:rsidR="00DF0AB5" w:rsidRPr="00515CEF" w:rsidRDefault="00DF0AB5" w:rsidP="00D1397F">
      <w:pPr>
        <w:spacing w:before="120"/>
        <w:jc w:val="both"/>
        <w:rPr>
          <w:rFonts w:ascii="Arial" w:hAnsi="Arial" w:cs="Arial"/>
        </w:rPr>
      </w:pPr>
      <w:r>
        <w:rPr>
          <w:rFonts w:ascii="Arial" w:hAnsi="Arial" w:cs="Arial"/>
          <w:bCs/>
          <w:iCs/>
        </w:rPr>
        <w:t>„</w:t>
      </w:r>
      <w:r>
        <w:rPr>
          <w:rFonts w:ascii="Arial" w:hAnsi="Arial" w:cs="Arial"/>
          <w:b/>
          <w:bCs/>
          <w:iCs/>
        </w:rPr>
        <w:t>Измена понуде</w:t>
      </w:r>
      <w:r>
        <w:rPr>
          <w:rFonts w:ascii="Arial" w:hAnsi="Arial" w:cs="Arial"/>
          <w:b/>
          <w:bCs/>
        </w:rPr>
        <w:t xml:space="preserve"> за јавну набавку</w:t>
      </w:r>
      <w:r>
        <w:rPr>
          <w:rFonts w:ascii="Arial" w:hAnsi="Arial" w:cs="Arial"/>
        </w:rPr>
        <w:t xml:space="preserve"> </w:t>
      </w:r>
      <w:r w:rsidRPr="00EF2744">
        <w:rPr>
          <w:rFonts w:ascii="Arial" w:hAnsi="Arial" w:cs="Arial"/>
          <w:b/>
        </w:rPr>
        <w:t>услуг</w:t>
      </w:r>
      <w:r w:rsidRPr="00EF2744">
        <w:rPr>
          <w:rFonts w:ascii="Arial" w:hAnsi="Arial" w:cs="Arial"/>
          <w:b/>
          <w:lang w:val="sr-Cyrl-CS"/>
        </w:rPr>
        <w:t>а</w:t>
      </w:r>
      <w:r>
        <w:rPr>
          <w:rFonts w:ascii="Arial" w:hAnsi="Arial" w:cs="Arial"/>
        </w:rPr>
        <w:t>–</w:t>
      </w:r>
      <w:r>
        <w:rPr>
          <w:rFonts w:ascii="Arial" w:hAnsi="Arial" w:cs="Arial"/>
          <w:b/>
          <w:bCs/>
          <w:color w:val="002060"/>
        </w:rPr>
        <w:t xml:space="preserve"> </w:t>
      </w:r>
      <w:r>
        <w:rPr>
          <w:rFonts w:ascii="Arial" w:hAnsi="Arial" w:cs="Arial"/>
          <w:lang w:val="sr-Cyrl-CS"/>
        </w:rPr>
        <w:t xml:space="preserve">редовног одржавања, сервисирања и </w:t>
      </w:r>
      <w:r w:rsidRPr="00515CEF">
        <w:rPr>
          <w:rFonts w:ascii="Arial" w:hAnsi="Arial" w:cs="Arial"/>
          <w:lang w:val="sr-Cyrl-CS"/>
        </w:rPr>
        <w:t xml:space="preserve">испитивања </w:t>
      </w:r>
      <w:r w:rsidR="004D0A85" w:rsidRPr="00515CEF">
        <w:rPr>
          <w:rFonts w:ascii="Arial" w:hAnsi="Arial" w:cs="Arial"/>
          <w:lang w:val="sr-Cyrl-CS"/>
        </w:rPr>
        <w:t xml:space="preserve">громобранских инсталација и </w:t>
      </w:r>
      <w:r w:rsidRPr="00515CEF">
        <w:rPr>
          <w:rFonts w:ascii="Arial" w:hAnsi="Arial" w:cs="Arial"/>
          <w:lang w:val="sr-Cyrl-CS"/>
        </w:rPr>
        <w:t xml:space="preserve">агрегата </w:t>
      </w:r>
      <w:r w:rsidRPr="00515CEF">
        <w:rPr>
          <w:rFonts w:ascii="Arial" w:hAnsi="Arial" w:cs="Arial"/>
        </w:rPr>
        <w:t>у објектима које користи Управа царина,</w:t>
      </w:r>
      <w:r w:rsidRPr="00515CEF">
        <w:rPr>
          <w:rFonts w:ascii="Arial" w:hAnsi="Arial" w:cs="Arial"/>
          <w:b/>
          <w:bCs/>
          <w:color w:val="002060"/>
        </w:rPr>
        <w:t xml:space="preserve"> </w:t>
      </w:r>
      <w:r w:rsidRPr="00515CEF">
        <w:rPr>
          <w:rFonts w:ascii="Arial" w:hAnsi="Arial" w:cs="Arial"/>
          <w:b/>
          <w:bCs/>
        </w:rPr>
        <w:t xml:space="preserve">ЈН </w:t>
      </w:r>
      <w:r w:rsidRPr="00515CEF">
        <w:rPr>
          <w:rFonts w:ascii="Arial" w:hAnsi="Arial" w:cs="Arial"/>
          <w:b/>
          <w:bCs/>
          <w:lang w:val="sr-Cyrl-CS"/>
        </w:rPr>
        <w:t>број 63/13</w:t>
      </w:r>
      <w:r w:rsidRPr="00515CEF">
        <w:rPr>
          <w:rFonts w:ascii="Arial" w:hAnsi="Arial" w:cs="Arial"/>
          <w:i/>
          <w:iCs/>
        </w:rPr>
        <w:t xml:space="preserve"> </w:t>
      </w:r>
      <w:r w:rsidRPr="00515CEF">
        <w:rPr>
          <w:rFonts w:ascii="Arial" w:hAnsi="Arial" w:cs="Arial"/>
          <w:b/>
          <w:bCs/>
        </w:rPr>
        <w:t>- НЕ ОТВАРАТИ”</w:t>
      </w:r>
      <w:r w:rsidRPr="00515CEF">
        <w:rPr>
          <w:rFonts w:ascii="Arial" w:hAnsi="Arial" w:cs="Arial"/>
          <w:bCs/>
          <w:iCs/>
        </w:rPr>
        <w:t xml:space="preserve"> или</w:t>
      </w:r>
    </w:p>
    <w:p w:rsidR="00DF0AB5" w:rsidRPr="00515CEF" w:rsidRDefault="00DF0AB5" w:rsidP="00D1397F">
      <w:pPr>
        <w:spacing w:before="120"/>
        <w:jc w:val="both"/>
        <w:rPr>
          <w:rFonts w:ascii="Arial" w:hAnsi="Arial" w:cs="Arial"/>
        </w:rPr>
      </w:pPr>
      <w:r w:rsidRPr="00515CEF">
        <w:rPr>
          <w:rFonts w:ascii="Arial" w:hAnsi="Arial" w:cs="Arial"/>
          <w:bCs/>
          <w:iCs/>
        </w:rPr>
        <w:t>„</w:t>
      </w:r>
      <w:r w:rsidRPr="00515CEF">
        <w:rPr>
          <w:rFonts w:ascii="Arial" w:hAnsi="Arial" w:cs="Arial"/>
          <w:b/>
          <w:bCs/>
          <w:iCs/>
        </w:rPr>
        <w:t>Допуна понуде</w:t>
      </w:r>
      <w:r w:rsidRPr="00515CEF">
        <w:rPr>
          <w:rFonts w:ascii="Arial" w:hAnsi="Arial" w:cs="Arial"/>
          <w:bCs/>
          <w:iCs/>
        </w:rPr>
        <w:t xml:space="preserve"> </w:t>
      </w:r>
      <w:r w:rsidRPr="00515CEF">
        <w:rPr>
          <w:rFonts w:ascii="Arial" w:hAnsi="Arial" w:cs="Arial"/>
          <w:b/>
          <w:bCs/>
        </w:rPr>
        <w:t>за јавну набавку</w:t>
      </w:r>
      <w:r w:rsidRPr="00515CEF">
        <w:rPr>
          <w:rFonts w:ascii="Arial" w:hAnsi="Arial" w:cs="Arial"/>
          <w:b/>
          <w:bCs/>
          <w:lang w:val="sr-Cyrl-CS"/>
        </w:rPr>
        <w:t xml:space="preserve"> услуга -</w:t>
      </w:r>
      <w:r w:rsidRPr="00515CEF">
        <w:rPr>
          <w:rFonts w:ascii="Arial" w:hAnsi="Arial" w:cs="Arial"/>
        </w:rPr>
        <w:t xml:space="preserve"> </w:t>
      </w:r>
      <w:r w:rsidRPr="00515CEF">
        <w:rPr>
          <w:rFonts w:ascii="Arial" w:hAnsi="Arial" w:cs="Arial"/>
          <w:lang w:val="sr-Cyrl-CS"/>
        </w:rPr>
        <w:t xml:space="preserve">редовног одржавања, сервисирања и испитивања </w:t>
      </w:r>
      <w:r w:rsidR="004D0A85" w:rsidRPr="00515CEF">
        <w:rPr>
          <w:rFonts w:ascii="Arial" w:hAnsi="Arial" w:cs="Arial"/>
          <w:lang w:val="sr-Cyrl-CS"/>
        </w:rPr>
        <w:t xml:space="preserve">громобранских инсталација и агрегата </w:t>
      </w:r>
      <w:r w:rsidRPr="00515CEF">
        <w:rPr>
          <w:rFonts w:ascii="Arial" w:hAnsi="Arial" w:cs="Arial"/>
        </w:rPr>
        <w:t>у објектима које користи Управа царина,</w:t>
      </w:r>
      <w:r w:rsidRPr="00515CEF">
        <w:rPr>
          <w:rFonts w:ascii="Arial" w:hAnsi="Arial" w:cs="Arial"/>
          <w:b/>
          <w:bCs/>
          <w:color w:val="002060"/>
        </w:rPr>
        <w:t xml:space="preserve"> </w:t>
      </w:r>
      <w:r w:rsidRPr="00515CEF">
        <w:rPr>
          <w:rFonts w:ascii="Arial" w:hAnsi="Arial" w:cs="Arial"/>
          <w:b/>
          <w:bCs/>
        </w:rPr>
        <w:t xml:space="preserve">ЈН </w:t>
      </w:r>
      <w:r w:rsidRPr="00515CEF">
        <w:rPr>
          <w:rFonts w:ascii="Arial" w:hAnsi="Arial" w:cs="Arial"/>
          <w:b/>
          <w:bCs/>
          <w:lang w:val="sr-Cyrl-CS"/>
        </w:rPr>
        <w:t>број 63/13</w:t>
      </w:r>
      <w:r w:rsidRPr="00515CEF">
        <w:rPr>
          <w:rFonts w:ascii="Arial" w:hAnsi="Arial" w:cs="Arial"/>
          <w:i/>
          <w:iCs/>
        </w:rPr>
        <w:t xml:space="preserve"> </w:t>
      </w:r>
      <w:r w:rsidRPr="00515CEF">
        <w:rPr>
          <w:rFonts w:ascii="Arial" w:hAnsi="Arial" w:cs="Arial"/>
          <w:b/>
          <w:bCs/>
        </w:rPr>
        <w:t>- НЕ ОТВАРАТИ”</w:t>
      </w:r>
      <w:r w:rsidRPr="00515CEF">
        <w:rPr>
          <w:rFonts w:ascii="Arial" w:hAnsi="Arial" w:cs="Arial"/>
          <w:bCs/>
          <w:iCs/>
        </w:rPr>
        <w:t xml:space="preserve"> или или</w:t>
      </w:r>
    </w:p>
    <w:p w:rsidR="00DF0AB5" w:rsidRPr="00515CEF" w:rsidRDefault="00DF0AB5" w:rsidP="00D1397F">
      <w:pPr>
        <w:spacing w:before="120"/>
        <w:jc w:val="both"/>
        <w:rPr>
          <w:rFonts w:ascii="Arial" w:hAnsi="Arial" w:cs="Arial"/>
        </w:rPr>
      </w:pPr>
      <w:r w:rsidRPr="00515CEF">
        <w:rPr>
          <w:rFonts w:ascii="Arial" w:hAnsi="Arial" w:cs="Arial"/>
          <w:bCs/>
          <w:iCs/>
        </w:rPr>
        <w:t>„</w:t>
      </w:r>
      <w:r w:rsidRPr="00515CEF">
        <w:rPr>
          <w:rFonts w:ascii="Arial" w:hAnsi="Arial" w:cs="Arial"/>
          <w:b/>
          <w:bCs/>
          <w:iCs/>
        </w:rPr>
        <w:t>Опозив понуде</w:t>
      </w:r>
      <w:r w:rsidRPr="00515CEF">
        <w:rPr>
          <w:rFonts w:ascii="Arial" w:hAnsi="Arial" w:cs="Arial"/>
          <w:bCs/>
          <w:iCs/>
        </w:rPr>
        <w:t xml:space="preserve"> </w:t>
      </w:r>
      <w:r w:rsidRPr="00515CEF">
        <w:rPr>
          <w:rFonts w:ascii="Arial" w:hAnsi="Arial" w:cs="Arial"/>
          <w:b/>
          <w:bCs/>
        </w:rPr>
        <w:t>за јавну набавку</w:t>
      </w:r>
      <w:r w:rsidRPr="00515CEF">
        <w:rPr>
          <w:rFonts w:ascii="Arial" w:hAnsi="Arial" w:cs="Arial"/>
        </w:rPr>
        <w:t xml:space="preserve"> </w:t>
      </w:r>
      <w:r w:rsidRPr="00515CEF">
        <w:rPr>
          <w:rFonts w:ascii="Arial" w:hAnsi="Arial" w:cs="Arial"/>
          <w:b/>
          <w:bCs/>
          <w:lang w:val="sr-Cyrl-CS"/>
        </w:rPr>
        <w:t>услуга -</w:t>
      </w:r>
      <w:r w:rsidRPr="00515CEF">
        <w:rPr>
          <w:rFonts w:ascii="Arial" w:hAnsi="Arial" w:cs="Arial"/>
        </w:rPr>
        <w:t xml:space="preserve"> </w:t>
      </w:r>
      <w:r w:rsidRPr="00515CEF">
        <w:rPr>
          <w:rFonts w:ascii="Arial" w:hAnsi="Arial" w:cs="Arial"/>
          <w:lang w:val="sr-Cyrl-CS"/>
        </w:rPr>
        <w:t xml:space="preserve">редовног одржавања, сервисирања и испитивања </w:t>
      </w:r>
      <w:r w:rsidR="004D0A85" w:rsidRPr="00515CEF">
        <w:rPr>
          <w:rFonts w:ascii="Arial" w:hAnsi="Arial" w:cs="Arial"/>
          <w:lang w:val="sr-Cyrl-CS"/>
        </w:rPr>
        <w:t xml:space="preserve">громобранских инсталација и агрегата </w:t>
      </w:r>
      <w:r w:rsidRPr="00515CEF">
        <w:rPr>
          <w:rFonts w:ascii="Arial" w:hAnsi="Arial" w:cs="Arial"/>
        </w:rPr>
        <w:t>у објектима које користи Управа царина,</w:t>
      </w:r>
      <w:r w:rsidRPr="00515CEF">
        <w:rPr>
          <w:rFonts w:ascii="Arial" w:hAnsi="Arial" w:cs="Arial"/>
          <w:b/>
          <w:bCs/>
          <w:color w:val="002060"/>
        </w:rPr>
        <w:t xml:space="preserve"> </w:t>
      </w:r>
      <w:r w:rsidRPr="00515CEF">
        <w:rPr>
          <w:rFonts w:ascii="Arial" w:hAnsi="Arial" w:cs="Arial"/>
          <w:b/>
          <w:bCs/>
        </w:rPr>
        <w:t xml:space="preserve">ЈН </w:t>
      </w:r>
      <w:r w:rsidRPr="00515CEF">
        <w:rPr>
          <w:rFonts w:ascii="Arial" w:hAnsi="Arial" w:cs="Arial"/>
          <w:b/>
          <w:bCs/>
          <w:lang w:val="sr-Cyrl-CS"/>
        </w:rPr>
        <w:t>број 63/13</w:t>
      </w:r>
      <w:r w:rsidRPr="00515CEF">
        <w:rPr>
          <w:rFonts w:ascii="Arial" w:hAnsi="Arial" w:cs="Arial"/>
          <w:i/>
          <w:iCs/>
        </w:rPr>
        <w:t xml:space="preserve"> </w:t>
      </w:r>
      <w:r w:rsidRPr="00515CEF">
        <w:rPr>
          <w:rFonts w:ascii="Arial" w:hAnsi="Arial" w:cs="Arial"/>
          <w:b/>
          <w:bCs/>
        </w:rPr>
        <w:t>- НЕ ОТВАРАТИ”</w:t>
      </w:r>
      <w:r w:rsidRPr="00515CEF">
        <w:rPr>
          <w:rFonts w:ascii="Arial" w:hAnsi="Arial" w:cs="Arial"/>
          <w:bCs/>
          <w:iCs/>
        </w:rPr>
        <w:t xml:space="preserve"> или</w:t>
      </w:r>
      <w:r w:rsidRPr="00515CEF">
        <w:rPr>
          <w:rFonts w:ascii="Arial" w:hAnsi="Arial" w:cs="Arial"/>
          <w:bCs/>
        </w:rPr>
        <w:t xml:space="preserve"> или</w:t>
      </w:r>
    </w:p>
    <w:p w:rsidR="00DF0AB5" w:rsidRPr="00515CEF" w:rsidRDefault="00DF0AB5" w:rsidP="00D1397F">
      <w:pPr>
        <w:spacing w:before="120"/>
        <w:jc w:val="both"/>
        <w:rPr>
          <w:rFonts w:ascii="Arial" w:hAnsi="Arial" w:cs="Arial"/>
        </w:rPr>
      </w:pPr>
      <w:r w:rsidRPr="00515CEF">
        <w:rPr>
          <w:rFonts w:ascii="Arial" w:hAnsi="Arial" w:cs="Arial"/>
          <w:bCs/>
          <w:iCs/>
        </w:rPr>
        <w:t>„</w:t>
      </w:r>
      <w:r w:rsidRPr="00515CEF">
        <w:rPr>
          <w:rFonts w:ascii="Arial" w:hAnsi="Arial" w:cs="Arial"/>
          <w:b/>
          <w:bCs/>
          <w:iCs/>
        </w:rPr>
        <w:t>Измена и допуна понуде</w:t>
      </w:r>
      <w:r w:rsidRPr="00515CEF">
        <w:rPr>
          <w:rFonts w:ascii="Arial" w:hAnsi="Arial" w:cs="Arial"/>
          <w:b/>
          <w:bCs/>
        </w:rPr>
        <w:t xml:space="preserve"> за јавну набавку</w:t>
      </w:r>
      <w:r w:rsidRPr="00515CEF">
        <w:rPr>
          <w:rFonts w:ascii="Arial" w:hAnsi="Arial" w:cs="Arial"/>
        </w:rPr>
        <w:t xml:space="preserve"> </w:t>
      </w:r>
      <w:r w:rsidRPr="00515CEF">
        <w:rPr>
          <w:rFonts w:ascii="Arial" w:hAnsi="Arial" w:cs="Arial"/>
          <w:b/>
          <w:bCs/>
          <w:lang w:val="sr-Cyrl-CS"/>
        </w:rPr>
        <w:t>услуга -</w:t>
      </w:r>
      <w:r w:rsidRPr="00515CEF">
        <w:rPr>
          <w:rFonts w:ascii="Arial" w:hAnsi="Arial" w:cs="Arial"/>
        </w:rPr>
        <w:t xml:space="preserve"> </w:t>
      </w:r>
      <w:r w:rsidRPr="00515CEF">
        <w:rPr>
          <w:rFonts w:ascii="Arial" w:hAnsi="Arial" w:cs="Arial"/>
          <w:lang w:val="sr-Cyrl-CS"/>
        </w:rPr>
        <w:t xml:space="preserve">редовног одржавања, сервисирања и испитивања </w:t>
      </w:r>
      <w:r w:rsidR="004D0A85" w:rsidRPr="00515CEF">
        <w:rPr>
          <w:rFonts w:ascii="Arial" w:hAnsi="Arial" w:cs="Arial"/>
          <w:lang w:val="sr-Cyrl-CS"/>
        </w:rPr>
        <w:t xml:space="preserve">громобранских инсталација и агрегата </w:t>
      </w:r>
      <w:r w:rsidRPr="00515CEF">
        <w:rPr>
          <w:rFonts w:ascii="Arial" w:hAnsi="Arial" w:cs="Arial"/>
        </w:rPr>
        <w:t>у објектима које користи Управа царина,</w:t>
      </w:r>
      <w:r w:rsidRPr="00515CEF">
        <w:rPr>
          <w:rFonts w:ascii="Arial" w:hAnsi="Arial" w:cs="Arial"/>
          <w:b/>
          <w:bCs/>
          <w:color w:val="002060"/>
        </w:rPr>
        <w:t xml:space="preserve"> </w:t>
      </w:r>
      <w:r w:rsidRPr="00515CEF">
        <w:rPr>
          <w:rFonts w:ascii="Arial" w:hAnsi="Arial" w:cs="Arial"/>
          <w:b/>
          <w:bCs/>
        </w:rPr>
        <w:t xml:space="preserve">ЈН </w:t>
      </w:r>
      <w:r w:rsidRPr="00515CEF">
        <w:rPr>
          <w:rFonts w:ascii="Arial" w:hAnsi="Arial" w:cs="Arial"/>
          <w:b/>
          <w:bCs/>
          <w:lang w:val="sr-Cyrl-CS"/>
        </w:rPr>
        <w:t>број 63/13</w:t>
      </w:r>
      <w:r w:rsidRPr="00515CEF">
        <w:rPr>
          <w:rFonts w:ascii="Arial" w:hAnsi="Arial" w:cs="Arial"/>
          <w:i/>
          <w:iCs/>
        </w:rPr>
        <w:t xml:space="preserve"> </w:t>
      </w:r>
      <w:r w:rsidRPr="00515CEF">
        <w:rPr>
          <w:rFonts w:ascii="Arial" w:hAnsi="Arial" w:cs="Arial"/>
          <w:b/>
          <w:bCs/>
        </w:rPr>
        <w:t>- НЕ ОТВАРАТИ”</w:t>
      </w:r>
      <w:r w:rsidRPr="00515CEF">
        <w:rPr>
          <w:rFonts w:ascii="Arial" w:hAnsi="Arial" w:cs="Arial"/>
          <w:bCs/>
          <w:iCs/>
        </w:rPr>
        <w:t xml:space="preserve"> или</w:t>
      </w:r>
    </w:p>
    <w:p w:rsidR="00DF0AB5" w:rsidRPr="00515CEF" w:rsidRDefault="00DF0AB5" w:rsidP="00875DF4">
      <w:pPr>
        <w:pStyle w:val="Style13ptJustified"/>
        <w:rPr>
          <w:rFonts w:ascii="Arial" w:hAnsi="Arial" w:cs="Arial"/>
          <w:kern w:val="1"/>
          <w:szCs w:val="24"/>
          <w:lang w:val="en-US" w:eastAsia="ar-SA"/>
        </w:rPr>
      </w:pPr>
      <w:r w:rsidRPr="00515CEF">
        <w:rPr>
          <w:rFonts w:ascii="Arial" w:hAnsi="Arial" w:cs="Arial"/>
          <w:bCs/>
          <w:color w:val="000000"/>
          <w:kern w:val="1"/>
          <w:szCs w:val="24"/>
          <w:lang w:eastAsia="ar-SA"/>
        </w:rPr>
        <w:t>На полеђини коверте или на кутији (</w:t>
      </w:r>
      <w:r w:rsidRPr="00515CEF">
        <w:rPr>
          <w:rFonts w:ascii="Arial" w:hAnsi="Arial" w:cs="Arial"/>
          <w:bCs/>
          <w:kern w:val="1"/>
          <w:szCs w:val="24"/>
          <w:lang w:eastAsia="ar-SA"/>
        </w:rPr>
        <w:t>Прилог XIII) навести</w:t>
      </w:r>
      <w:r w:rsidRPr="00515CEF">
        <w:rPr>
          <w:rFonts w:ascii="Arial" w:hAnsi="Arial" w:cs="Arial"/>
          <w:bCs/>
          <w:color w:val="000000"/>
          <w:kern w:val="1"/>
          <w:szCs w:val="24"/>
          <w:lang w:eastAsia="ar-SA"/>
        </w:rPr>
        <w:t xml:space="preserve"> назив и адресу понуђача. У случају да понуду подноси група понуђача, на </w:t>
      </w:r>
      <w:r w:rsidRPr="00515CEF">
        <w:rPr>
          <w:rFonts w:ascii="Arial" w:hAnsi="Arial" w:cs="Arial"/>
          <w:bCs/>
          <w:kern w:val="1"/>
          <w:szCs w:val="24"/>
          <w:lang w:eastAsia="ar-SA"/>
        </w:rPr>
        <w:t>коверти (</w:t>
      </w:r>
      <w:r w:rsidRPr="00515CEF">
        <w:rPr>
          <w:rFonts w:ascii="Arial" w:hAnsi="Arial" w:cs="Arial"/>
          <w:kern w:val="1"/>
          <w:szCs w:val="24"/>
          <w:lang w:eastAsia="ar-SA"/>
        </w:rPr>
        <w:t>Прилог</w:t>
      </w:r>
      <w:r w:rsidRPr="00515CEF">
        <w:rPr>
          <w:rFonts w:ascii="Arial" w:hAnsi="Arial" w:cs="Arial"/>
        </w:rPr>
        <w:t xml:space="preserve"> XII</w:t>
      </w:r>
      <w:r w:rsidRPr="00515CEF">
        <w:rPr>
          <w:rFonts w:ascii="Arial" w:hAnsi="Arial" w:cs="Arial"/>
          <w:lang w:val="sr-Latn-CS"/>
        </w:rPr>
        <w:t>I</w:t>
      </w:r>
      <w:r w:rsidRPr="00515CEF">
        <w:rPr>
          <w:rFonts w:ascii="Arial" w:hAnsi="Arial" w:cs="Arial"/>
          <w:bCs/>
          <w:kern w:val="1"/>
          <w:szCs w:val="24"/>
          <w:lang w:eastAsia="ar-SA"/>
        </w:rPr>
        <w:t>) је</w:t>
      </w:r>
      <w:r w:rsidRPr="00515CEF">
        <w:rPr>
          <w:rFonts w:ascii="Arial" w:hAnsi="Arial" w:cs="Arial"/>
          <w:bCs/>
          <w:color w:val="000000"/>
          <w:kern w:val="1"/>
          <w:szCs w:val="24"/>
          <w:lang w:eastAsia="ar-SA"/>
        </w:rPr>
        <w:t xml:space="preserve"> потребно назначити да се ради о групи понуђача и навести називе и адресу свих учесника у заједничкој понуди.</w:t>
      </w:r>
    </w:p>
    <w:p w:rsidR="00DF0AB5" w:rsidRPr="00515CEF" w:rsidRDefault="00DF0AB5">
      <w:pPr>
        <w:jc w:val="both"/>
        <w:rPr>
          <w:rFonts w:ascii="Arial" w:hAnsi="Arial" w:cs="Arial"/>
          <w:b/>
          <w:i/>
          <w:iCs/>
        </w:rPr>
      </w:pPr>
      <w:r w:rsidRPr="00515CEF">
        <w:rPr>
          <w:rFonts w:ascii="Arial" w:hAnsi="Arial" w:cs="Arial"/>
        </w:rPr>
        <w:t>По истеку рока за подношење понуда понуђач не може да повуче нити да мења своју понуду.</w:t>
      </w:r>
    </w:p>
    <w:p w:rsidR="00DF0AB5" w:rsidRPr="00515CEF" w:rsidRDefault="00DF0AB5">
      <w:pPr>
        <w:jc w:val="both"/>
        <w:rPr>
          <w:rFonts w:ascii="Arial" w:hAnsi="Arial" w:cs="Arial"/>
          <w:b/>
          <w:i/>
          <w:iCs/>
        </w:rPr>
      </w:pPr>
    </w:p>
    <w:p w:rsidR="00057C72" w:rsidRPr="00515CEF" w:rsidRDefault="00057C72">
      <w:pPr>
        <w:jc w:val="both"/>
        <w:rPr>
          <w:rFonts w:ascii="Arial" w:hAnsi="Arial" w:cs="Arial"/>
          <w:b/>
          <w:i/>
          <w:iCs/>
        </w:rPr>
      </w:pPr>
    </w:p>
    <w:p w:rsidR="00DF0AB5" w:rsidRPr="00515CEF" w:rsidRDefault="00DF0AB5">
      <w:pPr>
        <w:jc w:val="both"/>
        <w:rPr>
          <w:rFonts w:ascii="Arial" w:hAnsi="Arial" w:cs="Arial"/>
          <w:bCs/>
          <w:iCs/>
        </w:rPr>
      </w:pPr>
      <w:r w:rsidRPr="00515CEF">
        <w:rPr>
          <w:rFonts w:ascii="Arial" w:hAnsi="Arial" w:cs="Arial"/>
          <w:b/>
          <w:bCs/>
          <w:i/>
          <w:iCs/>
        </w:rPr>
        <w:t xml:space="preserve">6. УЧЕСТВОВАЊЕ У ЗАЈЕДНИЧКОЈ ПОНУДИ ИЛИ КАО ПОДИЗВОЂАЧ </w:t>
      </w:r>
    </w:p>
    <w:p w:rsidR="00DF0AB5" w:rsidRPr="00515CEF" w:rsidRDefault="00DF0AB5">
      <w:pPr>
        <w:jc w:val="both"/>
        <w:rPr>
          <w:rFonts w:ascii="Arial" w:hAnsi="Arial" w:cs="Arial"/>
          <w:iCs/>
        </w:rPr>
      </w:pPr>
      <w:r w:rsidRPr="00515CEF">
        <w:rPr>
          <w:rFonts w:ascii="Arial" w:hAnsi="Arial" w:cs="Arial"/>
          <w:bCs/>
          <w:iCs/>
        </w:rPr>
        <w:t>Понуђач може да поднесе само једну понуду.</w:t>
      </w:r>
      <w:r w:rsidRPr="00515CEF">
        <w:rPr>
          <w:rFonts w:ascii="Arial" w:hAnsi="Arial" w:cs="Arial"/>
          <w:i/>
          <w:iCs/>
        </w:rPr>
        <w:t xml:space="preserve"> </w:t>
      </w:r>
    </w:p>
    <w:p w:rsidR="00DF0AB5" w:rsidRPr="00515CEF" w:rsidRDefault="00DF0AB5">
      <w:pPr>
        <w:jc w:val="both"/>
        <w:rPr>
          <w:rFonts w:ascii="Arial" w:hAnsi="Arial" w:cs="Arial"/>
          <w:iCs/>
        </w:rPr>
      </w:pPr>
      <w:r w:rsidRPr="00515CEF">
        <w:rPr>
          <w:rFonts w:ascii="Arial" w:hAnsi="Arial" w:cs="Arial"/>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DF0AB5" w:rsidRPr="00515CEF" w:rsidRDefault="00DF0AB5">
      <w:pPr>
        <w:jc w:val="both"/>
        <w:rPr>
          <w:rFonts w:ascii="Arial" w:hAnsi="Arial" w:cs="Arial"/>
          <w:i/>
          <w:iCs/>
          <w:color w:val="FF0000"/>
        </w:rPr>
      </w:pPr>
      <w:r w:rsidRPr="00515CEF">
        <w:rPr>
          <w:rFonts w:ascii="Arial" w:hAnsi="Arial" w:cs="Arial"/>
          <w:iCs/>
        </w:rPr>
        <w:t xml:space="preserve">У Обрасцу </w:t>
      </w:r>
      <w:r w:rsidRPr="00515CEF">
        <w:rPr>
          <w:rFonts w:ascii="Arial" w:hAnsi="Arial" w:cs="Arial"/>
          <w:iCs/>
          <w:color w:val="auto"/>
        </w:rPr>
        <w:t xml:space="preserve">понуде </w:t>
      </w:r>
      <w:r w:rsidRPr="00515CEF">
        <w:rPr>
          <w:rFonts w:ascii="Arial" w:hAnsi="Arial" w:cs="Arial"/>
          <w:iCs/>
          <w:color w:val="auto"/>
          <w:lang w:val="sr-Cyrl-CS"/>
        </w:rPr>
        <w:t xml:space="preserve">(поглавље </w:t>
      </w:r>
      <w:r w:rsidRPr="00515CEF">
        <w:rPr>
          <w:rFonts w:ascii="Arial" w:hAnsi="Arial" w:cs="Arial"/>
          <w:b/>
          <w:iCs/>
          <w:color w:val="auto"/>
        </w:rPr>
        <w:t>VI</w:t>
      </w:r>
      <w:r w:rsidRPr="00515CEF">
        <w:rPr>
          <w:rFonts w:ascii="Arial" w:hAnsi="Arial" w:cs="Arial"/>
          <w:iCs/>
          <w:color w:val="auto"/>
          <w:lang w:val="ru-RU"/>
        </w:rPr>
        <w:t>)</w:t>
      </w:r>
      <w:r w:rsidRPr="00515CEF">
        <w:rPr>
          <w:rFonts w:ascii="Arial" w:hAnsi="Arial" w:cs="Arial"/>
          <w:iCs/>
          <w:color w:val="auto"/>
        </w:rPr>
        <w:t>,</w:t>
      </w:r>
      <w:r w:rsidRPr="00515CEF">
        <w:rPr>
          <w:rFonts w:ascii="Arial" w:hAnsi="Arial" w:cs="Arial"/>
          <w:iCs/>
        </w:rPr>
        <w:t xml:space="preserve">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DF0AB5" w:rsidRPr="00515CEF" w:rsidRDefault="00DF0AB5">
      <w:pPr>
        <w:jc w:val="both"/>
      </w:pPr>
    </w:p>
    <w:p w:rsidR="00057C72" w:rsidRPr="00515CEF" w:rsidRDefault="00057C72">
      <w:pPr>
        <w:jc w:val="both"/>
      </w:pPr>
    </w:p>
    <w:p w:rsidR="00DF0AB5" w:rsidRPr="00515CEF" w:rsidRDefault="00DF0AB5">
      <w:pPr>
        <w:jc w:val="both"/>
        <w:rPr>
          <w:rFonts w:ascii="Arial" w:hAnsi="Arial" w:cs="Arial"/>
          <w:iCs/>
        </w:rPr>
      </w:pPr>
      <w:r w:rsidRPr="00515CEF">
        <w:rPr>
          <w:rFonts w:ascii="Arial" w:hAnsi="Arial" w:cs="Arial"/>
          <w:b/>
          <w:bCs/>
          <w:i/>
          <w:iCs/>
        </w:rPr>
        <w:t>7. ПОНУДА СА ПОДИЗВОЂАЧЕМ</w:t>
      </w:r>
    </w:p>
    <w:p w:rsidR="00DF0AB5" w:rsidRPr="00515CEF" w:rsidRDefault="00DF0AB5">
      <w:pPr>
        <w:jc w:val="both"/>
        <w:rPr>
          <w:rFonts w:ascii="Arial" w:hAnsi="Arial" w:cs="Arial"/>
          <w:iCs/>
        </w:rPr>
      </w:pPr>
      <w:r w:rsidRPr="00515CEF">
        <w:rPr>
          <w:rFonts w:ascii="Arial" w:hAnsi="Arial" w:cs="Arial"/>
          <w:iCs/>
        </w:rPr>
        <w:t>Уколико понуђач подноси понуду са подизвођачем дужан је да у Обрасцу понуде</w:t>
      </w:r>
      <w:r w:rsidRPr="00515CEF">
        <w:rPr>
          <w:rFonts w:ascii="Arial" w:hAnsi="Arial" w:cs="Arial"/>
          <w:iCs/>
          <w:lang w:val="sr-Cyrl-CS"/>
        </w:rPr>
        <w:t xml:space="preserve"> (поглавље </w:t>
      </w:r>
      <w:r w:rsidRPr="00515CEF">
        <w:rPr>
          <w:rFonts w:ascii="Arial" w:hAnsi="Arial" w:cs="Arial"/>
          <w:b/>
          <w:iCs/>
        </w:rPr>
        <w:t>VI</w:t>
      </w:r>
      <w:r w:rsidRPr="00515CEF">
        <w:rPr>
          <w:rFonts w:ascii="Arial" w:hAnsi="Arial" w:cs="Arial"/>
          <w:iCs/>
          <w:lang w:val="ru-RU"/>
        </w:rPr>
        <w:t>)</w:t>
      </w:r>
      <w:r w:rsidRPr="00515CEF">
        <w:rPr>
          <w:rFonts w:ascii="Arial" w:hAnsi="Arial" w:cs="Arial"/>
          <w:iCs/>
        </w:rPr>
        <w:t xml:space="preserve"> 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DF0AB5" w:rsidRDefault="00DF0AB5">
      <w:pPr>
        <w:jc w:val="both"/>
        <w:rPr>
          <w:rFonts w:ascii="Arial" w:hAnsi="Arial" w:cs="Arial"/>
          <w:iCs/>
        </w:rPr>
      </w:pPr>
      <w:r w:rsidRPr="00515CEF">
        <w:rPr>
          <w:rFonts w:ascii="Arial" w:hAnsi="Arial" w:cs="Arial"/>
          <w:iCs/>
        </w:rPr>
        <w:t xml:space="preserve">Понуђач </w:t>
      </w:r>
      <w:r w:rsidRPr="00515CEF">
        <w:rPr>
          <w:rFonts w:ascii="Arial" w:hAnsi="Arial" w:cs="Arial"/>
          <w:iCs/>
          <w:color w:val="auto"/>
        </w:rPr>
        <w:t>у Обрасцу понуде</w:t>
      </w:r>
      <w:r w:rsidRPr="00515CEF">
        <w:rPr>
          <w:rFonts w:ascii="Arial" w:hAnsi="Arial" w:cs="Arial"/>
          <w:i/>
          <w:iCs/>
        </w:rPr>
        <w:t xml:space="preserve"> </w:t>
      </w:r>
      <w:r w:rsidRPr="00515CEF">
        <w:rPr>
          <w:rFonts w:ascii="Arial" w:hAnsi="Arial" w:cs="Arial"/>
          <w:iCs/>
        </w:rPr>
        <w:t>наводи назив и седиште подизвођача, уколико ће делимично извршење набавке поверити подизвођачу.</w:t>
      </w:r>
      <w:r>
        <w:rPr>
          <w:rFonts w:ascii="Arial" w:hAnsi="Arial" w:cs="Arial"/>
          <w:iCs/>
        </w:rPr>
        <w:t xml:space="preserve"> </w:t>
      </w:r>
    </w:p>
    <w:p w:rsidR="00DF0AB5" w:rsidRDefault="00DF0AB5">
      <w:pPr>
        <w:jc w:val="both"/>
        <w:rPr>
          <w:rFonts w:ascii="Arial" w:hAnsi="Arial" w:cs="Arial"/>
          <w:bCs/>
        </w:rPr>
      </w:pPr>
      <w:r>
        <w:rPr>
          <w:rFonts w:ascii="Arial" w:hAnsi="Arial" w:cs="Arial"/>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Pr>
          <w:bCs/>
        </w:rPr>
        <w:t xml:space="preserve"> </w:t>
      </w:r>
    </w:p>
    <w:p w:rsidR="00DF0AB5" w:rsidRDefault="00DF0AB5">
      <w:pPr>
        <w:jc w:val="both"/>
        <w:rPr>
          <w:rFonts w:ascii="Arial" w:hAnsi="Arial" w:cs="Arial"/>
          <w:iCs/>
        </w:rPr>
      </w:pPr>
      <w:r>
        <w:rPr>
          <w:rFonts w:ascii="Arial" w:hAnsi="Arial" w:cs="Arial"/>
          <w:bCs/>
        </w:rPr>
        <w:lastRenderedPageBreak/>
        <w:t xml:space="preserve">Понуђач је дужан да за подизвођаче достави доказе о испуњености услова који су наведени у </w:t>
      </w:r>
      <w:r>
        <w:rPr>
          <w:rFonts w:ascii="Arial" w:hAnsi="Arial" w:cs="Arial"/>
          <w:bCs/>
          <w:lang w:val="sr-Cyrl-CS"/>
        </w:rPr>
        <w:t>поглављу</w:t>
      </w:r>
      <w:r>
        <w:rPr>
          <w:rFonts w:ascii="Arial" w:hAnsi="Arial" w:cs="Arial"/>
          <w:bCs/>
        </w:rPr>
        <w:t xml:space="preserve"> I</w:t>
      </w:r>
      <w:r>
        <w:rPr>
          <w:rFonts w:ascii="Arial" w:hAnsi="Arial" w:cs="Arial"/>
          <w:b/>
          <w:bCs/>
        </w:rPr>
        <w:t>V</w:t>
      </w:r>
      <w:r>
        <w:rPr>
          <w:rFonts w:ascii="Arial" w:hAnsi="Arial" w:cs="Arial"/>
          <w:bCs/>
          <w:lang w:val="ru-RU"/>
        </w:rPr>
        <w:t xml:space="preserve"> </w:t>
      </w:r>
      <w:r>
        <w:rPr>
          <w:rFonts w:ascii="Arial" w:hAnsi="Arial" w:cs="Arial"/>
          <w:bCs/>
        </w:rPr>
        <w:t>конкурсне документације, у складу са Упутством како се доказује испуњеност услова.</w:t>
      </w:r>
    </w:p>
    <w:p w:rsidR="00DF0AB5" w:rsidRDefault="00DF0AB5">
      <w:pPr>
        <w:jc w:val="both"/>
        <w:rPr>
          <w:rFonts w:ascii="Arial" w:hAnsi="Arial" w:cs="Arial"/>
          <w:iCs/>
        </w:rPr>
      </w:pPr>
      <w:r>
        <w:rPr>
          <w:rFonts w:ascii="Arial" w:hAnsi="Arial" w:cs="Arial"/>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DF0AB5" w:rsidRDefault="00DF0AB5">
      <w:pPr>
        <w:jc w:val="both"/>
        <w:rPr>
          <w:rFonts w:ascii="Arial" w:hAnsi="Arial" w:cs="Arial"/>
        </w:rPr>
      </w:pPr>
      <w:r>
        <w:rPr>
          <w:rFonts w:ascii="Arial" w:hAnsi="Arial" w:cs="Arial"/>
          <w:iCs/>
        </w:rPr>
        <w:t>Понуђач је дужан да наручиоцу, на његов захтев, омогући приступ код подизвођача, ради утврђивања испуњености тражених услова.</w:t>
      </w:r>
    </w:p>
    <w:p w:rsidR="00DF0AB5" w:rsidRDefault="00DF0AB5">
      <w:pPr>
        <w:jc w:val="both"/>
        <w:rPr>
          <w:rFonts w:ascii="Arial" w:hAnsi="Arial" w:cs="Arial"/>
          <w:b/>
          <w:i/>
          <w:lang w:val="sr-Latn-CS"/>
        </w:rPr>
      </w:pPr>
    </w:p>
    <w:p w:rsidR="00057C72" w:rsidRPr="00875DF4" w:rsidRDefault="00057C72">
      <w:pPr>
        <w:jc w:val="both"/>
        <w:rPr>
          <w:rFonts w:ascii="Arial" w:hAnsi="Arial" w:cs="Arial"/>
          <w:b/>
          <w:i/>
          <w:lang w:val="sr-Latn-CS"/>
        </w:rPr>
      </w:pPr>
    </w:p>
    <w:p w:rsidR="00DF0AB5" w:rsidRDefault="00DF0AB5">
      <w:pPr>
        <w:jc w:val="both"/>
        <w:rPr>
          <w:rFonts w:ascii="Arial" w:hAnsi="Arial" w:cs="Arial"/>
        </w:rPr>
      </w:pPr>
      <w:r>
        <w:rPr>
          <w:rFonts w:ascii="Arial" w:hAnsi="Arial" w:cs="Arial"/>
          <w:b/>
          <w:i/>
        </w:rPr>
        <w:t>8. ЗАЈЕДНИЧКА ПОНУДА</w:t>
      </w:r>
    </w:p>
    <w:p w:rsidR="00DF0AB5" w:rsidRDefault="00DF0AB5">
      <w:pPr>
        <w:jc w:val="both"/>
        <w:rPr>
          <w:rFonts w:ascii="Arial" w:hAnsi="Arial" w:cs="Arial"/>
        </w:rPr>
      </w:pPr>
      <w:r>
        <w:rPr>
          <w:rFonts w:ascii="Arial" w:hAnsi="Arial" w:cs="Arial"/>
        </w:rPr>
        <w:t>Понуду може поднети група понуђача.</w:t>
      </w:r>
    </w:p>
    <w:p w:rsidR="00DF0AB5" w:rsidRDefault="00DF0AB5">
      <w:pPr>
        <w:jc w:val="both"/>
        <w:rPr>
          <w:rFonts w:ascii="Arial" w:hAnsi="Arial" w:cs="Arial"/>
        </w:rPr>
      </w:pPr>
      <w:r>
        <w:rPr>
          <w:rFonts w:ascii="Arial" w:hAnsi="Arial" w:cs="Arial"/>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Pr>
          <w:rFonts w:ascii="Arial" w:hAnsi="Arial" w:cs="Arial"/>
        </w:rPr>
        <w:t xml:space="preserve"> 4. тач</w:t>
      </w:r>
      <w:r>
        <w:rPr>
          <w:rFonts w:ascii="Arial" w:hAnsi="Arial" w:cs="Arial"/>
          <w:lang w:val="sr-Cyrl-CS"/>
        </w:rPr>
        <w:t>.</w:t>
      </w:r>
      <w:r>
        <w:rPr>
          <w:rFonts w:ascii="Arial" w:hAnsi="Arial" w:cs="Arial"/>
        </w:rPr>
        <w:t xml:space="preserve"> 1</w:t>
      </w:r>
      <w:r>
        <w:rPr>
          <w:rFonts w:ascii="Arial" w:hAnsi="Arial" w:cs="Arial"/>
          <w:lang w:val="sr-Cyrl-CS"/>
        </w:rPr>
        <w:t>)</w:t>
      </w:r>
      <w:r>
        <w:rPr>
          <w:rFonts w:ascii="Arial" w:hAnsi="Arial" w:cs="Arial"/>
        </w:rPr>
        <w:t xml:space="preserve"> до 6</w:t>
      </w:r>
      <w:r>
        <w:rPr>
          <w:rFonts w:ascii="Arial" w:hAnsi="Arial" w:cs="Arial"/>
          <w:lang w:val="sr-Cyrl-CS"/>
        </w:rPr>
        <w:t>)</w:t>
      </w:r>
      <w:r>
        <w:rPr>
          <w:rFonts w:ascii="Arial" w:hAnsi="Arial" w:cs="Arial"/>
        </w:rPr>
        <w:t xml:space="preserve"> Закона и то податке о: </w:t>
      </w:r>
    </w:p>
    <w:p w:rsidR="00DF0AB5" w:rsidRDefault="00DF0AB5" w:rsidP="00BA4DD1">
      <w:pPr>
        <w:numPr>
          <w:ilvl w:val="0"/>
          <w:numId w:val="6"/>
        </w:numPr>
        <w:jc w:val="both"/>
        <w:rPr>
          <w:rFonts w:ascii="Arial" w:hAnsi="Arial" w:cs="Arial"/>
        </w:rPr>
      </w:pPr>
      <w:r>
        <w:rPr>
          <w:rFonts w:ascii="Arial" w:hAnsi="Arial" w:cs="Arial"/>
        </w:rPr>
        <w:t xml:space="preserve">члану групе који ће бити носилац посла, односно који ће поднети понуду и који ће заступати групу понуђача пред наручиоцем, </w:t>
      </w:r>
    </w:p>
    <w:p w:rsidR="00DF0AB5" w:rsidRDefault="00DF0AB5" w:rsidP="00BA4DD1">
      <w:pPr>
        <w:numPr>
          <w:ilvl w:val="0"/>
          <w:numId w:val="6"/>
        </w:numPr>
        <w:jc w:val="both"/>
        <w:rPr>
          <w:rFonts w:ascii="Arial" w:hAnsi="Arial" w:cs="Arial"/>
        </w:rPr>
      </w:pPr>
      <w:r>
        <w:rPr>
          <w:rFonts w:ascii="Arial" w:hAnsi="Arial" w:cs="Arial"/>
        </w:rPr>
        <w:t xml:space="preserve">понуђачу који ће у име групе понуђача потписати уговор, </w:t>
      </w:r>
    </w:p>
    <w:p w:rsidR="00DF0AB5" w:rsidRDefault="00DF0AB5" w:rsidP="00BA4DD1">
      <w:pPr>
        <w:numPr>
          <w:ilvl w:val="0"/>
          <w:numId w:val="6"/>
        </w:numPr>
        <w:jc w:val="both"/>
        <w:rPr>
          <w:rFonts w:ascii="Arial" w:hAnsi="Arial" w:cs="Arial"/>
        </w:rPr>
      </w:pPr>
      <w:r>
        <w:rPr>
          <w:rFonts w:ascii="Arial" w:hAnsi="Arial" w:cs="Arial"/>
        </w:rPr>
        <w:t xml:space="preserve">понуђачу који ће у име групе понуђача дати средство обезбеђења, </w:t>
      </w:r>
    </w:p>
    <w:p w:rsidR="00DF0AB5" w:rsidRDefault="00DF0AB5" w:rsidP="00BA4DD1">
      <w:pPr>
        <w:numPr>
          <w:ilvl w:val="0"/>
          <w:numId w:val="6"/>
        </w:numPr>
        <w:jc w:val="both"/>
        <w:rPr>
          <w:rFonts w:ascii="Arial" w:hAnsi="Arial" w:cs="Arial"/>
        </w:rPr>
      </w:pPr>
      <w:r>
        <w:rPr>
          <w:rFonts w:ascii="Arial" w:hAnsi="Arial" w:cs="Arial"/>
        </w:rPr>
        <w:t xml:space="preserve">понуђачу који ће издати рачун, </w:t>
      </w:r>
    </w:p>
    <w:p w:rsidR="00DF0AB5" w:rsidRDefault="00DF0AB5" w:rsidP="00BA4DD1">
      <w:pPr>
        <w:numPr>
          <w:ilvl w:val="0"/>
          <w:numId w:val="6"/>
        </w:numPr>
        <w:jc w:val="both"/>
        <w:rPr>
          <w:rFonts w:ascii="Arial" w:hAnsi="Arial" w:cs="Arial"/>
        </w:rPr>
      </w:pPr>
      <w:r>
        <w:rPr>
          <w:rFonts w:ascii="Arial" w:hAnsi="Arial" w:cs="Arial"/>
        </w:rPr>
        <w:t xml:space="preserve">рачуну на који ће бити извршено плаћање, </w:t>
      </w:r>
    </w:p>
    <w:p w:rsidR="00DF0AB5" w:rsidRPr="00AD0C6A" w:rsidRDefault="00DF0AB5" w:rsidP="00BA4DD1">
      <w:pPr>
        <w:pStyle w:val="ListParagraph"/>
        <w:numPr>
          <w:ilvl w:val="0"/>
          <w:numId w:val="6"/>
        </w:numPr>
        <w:jc w:val="both"/>
        <w:rPr>
          <w:rFonts w:ascii="Arial" w:hAnsi="Arial" w:cs="Arial"/>
          <w:bCs/>
        </w:rPr>
      </w:pPr>
      <w:r>
        <w:rPr>
          <w:rFonts w:ascii="Arial" w:hAnsi="Arial" w:cs="Arial"/>
        </w:rPr>
        <w:t>обавезама сваког од понуђача из групе понуђача за извршење уговора</w:t>
      </w:r>
      <w:r>
        <w:rPr>
          <w:sz w:val="23"/>
          <w:szCs w:val="23"/>
        </w:rPr>
        <w:t>.</w:t>
      </w:r>
    </w:p>
    <w:p w:rsidR="00DF0AB5" w:rsidRDefault="00DF0AB5">
      <w:pPr>
        <w:jc w:val="both"/>
        <w:rPr>
          <w:rFonts w:ascii="Arial" w:hAnsi="Arial" w:cs="Arial"/>
        </w:rPr>
      </w:pPr>
      <w:r>
        <w:rPr>
          <w:rFonts w:ascii="Arial" w:hAnsi="Arial" w:cs="Arial"/>
          <w:bCs/>
        </w:rPr>
        <w:t xml:space="preserve">Група понуђача је дужна да достави све доказе о испуњености услова који су </w:t>
      </w:r>
      <w:r w:rsidRPr="00515CEF">
        <w:rPr>
          <w:rFonts w:ascii="Arial" w:hAnsi="Arial" w:cs="Arial"/>
          <w:bCs/>
        </w:rPr>
        <w:t xml:space="preserve">наведени </w:t>
      </w:r>
      <w:r w:rsidRPr="00515CEF">
        <w:rPr>
          <w:rFonts w:ascii="Arial" w:hAnsi="Arial" w:cs="Arial"/>
          <w:bCs/>
          <w:color w:val="auto"/>
        </w:rPr>
        <w:t xml:space="preserve">у </w:t>
      </w:r>
      <w:r w:rsidRPr="00515CEF">
        <w:rPr>
          <w:rFonts w:ascii="Arial" w:hAnsi="Arial" w:cs="Arial"/>
          <w:bCs/>
          <w:color w:val="auto"/>
          <w:lang w:val="sr-Cyrl-CS"/>
        </w:rPr>
        <w:t>поглављу</w:t>
      </w:r>
      <w:r w:rsidRPr="00515CEF">
        <w:rPr>
          <w:rFonts w:ascii="Arial" w:hAnsi="Arial" w:cs="Arial"/>
          <w:bCs/>
          <w:color w:val="auto"/>
          <w:lang w:val="sr-Latn-CS"/>
        </w:rPr>
        <w:t xml:space="preserve"> </w:t>
      </w:r>
      <w:r w:rsidRPr="00515CEF">
        <w:rPr>
          <w:rFonts w:ascii="Arial" w:hAnsi="Arial" w:cs="Arial"/>
          <w:b/>
          <w:bCs/>
          <w:color w:val="auto"/>
          <w:lang w:val="sr-Latn-CS"/>
        </w:rPr>
        <w:t>I</w:t>
      </w:r>
      <w:r w:rsidRPr="00515CEF">
        <w:rPr>
          <w:rFonts w:ascii="Arial" w:hAnsi="Arial" w:cs="Arial"/>
          <w:b/>
          <w:bCs/>
          <w:color w:val="auto"/>
        </w:rPr>
        <w:t>V</w:t>
      </w:r>
      <w:r w:rsidRPr="00515CEF">
        <w:rPr>
          <w:rFonts w:ascii="Arial" w:hAnsi="Arial" w:cs="Arial"/>
          <w:bCs/>
          <w:color w:val="auto"/>
          <w:lang w:val="ru-RU"/>
        </w:rPr>
        <w:t xml:space="preserve"> </w:t>
      </w:r>
      <w:r w:rsidRPr="00515CEF">
        <w:rPr>
          <w:rFonts w:ascii="Arial" w:hAnsi="Arial" w:cs="Arial"/>
          <w:bCs/>
          <w:color w:val="auto"/>
        </w:rPr>
        <w:t>конкурсне документације</w:t>
      </w:r>
      <w:r w:rsidRPr="00515CEF">
        <w:rPr>
          <w:rFonts w:ascii="Arial" w:hAnsi="Arial" w:cs="Arial"/>
          <w:bCs/>
        </w:rPr>
        <w:t>, у складу са Упутством</w:t>
      </w:r>
      <w:r>
        <w:rPr>
          <w:rFonts w:ascii="Arial" w:hAnsi="Arial" w:cs="Arial"/>
          <w:bCs/>
        </w:rPr>
        <w:t xml:space="preserve"> како се доказује испуњеност услова.</w:t>
      </w:r>
    </w:p>
    <w:p w:rsidR="00DF0AB5" w:rsidRDefault="00DF0AB5">
      <w:pPr>
        <w:jc w:val="both"/>
        <w:rPr>
          <w:rFonts w:ascii="Arial" w:hAnsi="Arial" w:cs="Arial"/>
          <w:color w:val="auto"/>
        </w:rPr>
      </w:pPr>
      <w:r>
        <w:rPr>
          <w:rFonts w:ascii="Arial" w:hAnsi="Arial" w:cs="Arial"/>
        </w:rPr>
        <w:t xml:space="preserve">Понуђачи из групе понуђача одговарају неограничено солидарно према наручиоцу. </w:t>
      </w:r>
    </w:p>
    <w:p w:rsidR="00DF0AB5" w:rsidRDefault="00DF0AB5">
      <w:pPr>
        <w:jc w:val="both"/>
        <w:rPr>
          <w:rFonts w:ascii="Arial" w:hAnsi="Arial" w:cs="Arial"/>
          <w:color w:val="auto"/>
        </w:rPr>
      </w:pPr>
      <w:r>
        <w:rPr>
          <w:rFonts w:ascii="Arial" w:hAnsi="Arial" w:cs="Arial"/>
          <w:color w:val="auto"/>
        </w:rPr>
        <w:t>Задруга може поднети понуду самостално, у своје име, а за рачун задругара или заједничку понуду у име задругара.</w:t>
      </w:r>
    </w:p>
    <w:p w:rsidR="00DF0AB5" w:rsidRDefault="00DF0AB5">
      <w:pPr>
        <w:jc w:val="both"/>
        <w:rPr>
          <w:rFonts w:ascii="Arial" w:hAnsi="Arial" w:cs="Arial"/>
          <w:color w:val="auto"/>
        </w:rPr>
      </w:pPr>
      <w:r>
        <w:rPr>
          <w:rFonts w:ascii="Arial" w:hAnsi="Arial" w:cs="Arial"/>
          <w:color w:val="auto"/>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DF0AB5" w:rsidRDefault="00DF0AB5">
      <w:pPr>
        <w:jc w:val="both"/>
        <w:rPr>
          <w:rFonts w:ascii="Arial" w:hAnsi="Arial" w:cs="Arial"/>
        </w:rPr>
      </w:pPr>
      <w:r>
        <w:rPr>
          <w:rFonts w:ascii="Arial" w:hAnsi="Arial" w:cs="Arial"/>
          <w:color w:val="auto"/>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DF0AB5" w:rsidRDefault="00DF0AB5">
      <w:pPr>
        <w:jc w:val="both"/>
        <w:rPr>
          <w:rFonts w:ascii="Arial" w:hAnsi="Arial" w:cs="Arial"/>
        </w:rPr>
      </w:pPr>
    </w:p>
    <w:p w:rsidR="00057C72" w:rsidRDefault="00057C72">
      <w:pPr>
        <w:jc w:val="both"/>
        <w:rPr>
          <w:rFonts w:ascii="Arial" w:hAnsi="Arial" w:cs="Arial"/>
        </w:rPr>
      </w:pPr>
    </w:p>
    <w:p w:rsidR="00DF0AB5" w:rsidRDefault="00DF0AB5">
      <w:pPr>
        <w:jc w:val="both"/>
      </w:pPr>
      <w:r>
        <w:rPr>
          <w:rFonts w:ascii="Arial" w:hAnsi="Arial" w:cs="Arial"/>
          <w:b/>
          <w:bCs/>
          <w:i/>
          <w:iCs/>
        </w:rPr>
        <w:t xml:space="preserve">9. </w:t>
      </w:r>
      <w:r w:rsidRPr="00467598">
        <w:rPr>
          <w:rFonts w:ascii="Arial" w:hAnsi="Arial" w:cs="Arial"/>
          <w:b/>
          <w:bCs/>
          <w:i/>
          <w:iCs/>
          <w:color w:val="auto"/>
        </w:rPr>
        <w:t>НАЧИН И</w:t>
      </w:r>
      <w:r>
        <w:rPr>
          <w:rFonts w:ascii="Arial" w:hAnsi="Arial" w:cs="Arial"/>
          <w:b/>
          <w:bCs/>
          <w:i/>
          <w:iCs/>
        </w:rPr>
        <w:t xml:space="preserve"> УСЛОВ</w:t>
      </w:r>
      <w:r>
        <w:rPr>
          <w:rFonts w:ascii="Arial" w:hAnsi="Arial" w:cs="Arial"/>
          <w:b/>
          <w:bCs/>
          <w:i/>
          <w:iCs/>
          <w:lang w:val="sr-Cyrl-CS"/>
        </w:rPr>
        <w:t>И</w:t>
      </w:r>
      <w:r>
        <w:rPr>
          <w:rFonts w:ascii="Arial" w:hAnsi="Arial" w:cs="Arial"/>
          <w:b/>
          <w:bCs/>
          <w:i/>
          <w:iCs/>
        </w:rPr>
        <w:t xml:space="preserve"> ПЛАЋАЊА, ГАРАНТНИ РОК, КАО И ДРУГЕ ОКОЛНОСТИ ОД КОЈИХ ЗАВИСИ ПРИХВАТЉИВОСТ  ПОНУДЕ</w:t>
      </w:r>
    </w:p>
    <w:p w:rsidR="00DF0AB5" w:rsidRDefault="00DF0AB5">
      <w:pPr>
        <w:jc w:val="both"/>
      </w:pPr>
    </w:p>
    <w:p w:rsidR="00057C72" w:rsidRDefault="00057C72">
      <w:pPr>
        <w:jc w:val="both"/>
      </w:pPr>
    </w:p>
    <w:p w:rsidR="00DF0AB5" w:rsidRPr="002E0124" w:rsidRDefault="00DF0AB5" w:rsidP="00AF6CA7">
      <w:pPr>
        <w:ind w:right="-68"/>
        <w:jc w:val="both"/>
        <w:rPr>
          <w:rFonts w:ascii="Arial" w:hAnsi="Arial" w:cs="Arial"/>
          <w:color w:val="auto"/>
          <w:u w:val="single"/>
        </w:rPr>
      </w:pPr>
      <w:r w:rsidRPr="002E0124">
        <w:rPr>
          <w:rFonts w:ascii="Arial" w:hAnsi="Arial" w:cs="Arial"/>
          <w:b/>
          <w:color w:val="auto"/>
          <w:u w:val="single"/>
        </w:rPr>
        <w:t>9.1.</w:t>
      </w:r>
      <w:r w:rsidRPr="002E0124">
        <w:rPr>
          <w:rFonts w:ascii="Arial" w:hAnsi="Arial" w:cs="Arial"/>
          <w:color w:val="auto"/>
          <w:u w:val="single"/>
        </w:rPr>
        <w:t xml:space="preserve"> Захтеви у погледу начина, рока и услова плаћања.</w:t>
      </w:r>
    </w:p>
    <w:p w:rsidR="00DF0AB5" w:rsidRPr="002E0C3C" w:rsidRDefault="00DF0AB5" w:rsidP="00AF6CA7">
      <w:pPr>
        <w:tabs>
          <w:tab w:val="left" w:pos="990"/>
        </w:tabs>
        <w:spacing w:line="240" w:lineRule="exact"/>
        <w:ind w:right="-68"/>
        <w:jc w:val="both"/>
        <w:rPr>
          <w:rFonts w:ascii="Arial" w:hAnsi="Arial" w:cs="Arial"/>
          <w:iCs/>
          <w:color w:val="00B050"/>
        </w:rPr>
      </w:pPr>
      <w:r w:rsidRPr="002E0124">
        <w:rPr>
          <w:rFonts w:ascii="Arial" w:hAnsi="Arial" w:cs="Arial"/>
          <w:color w:val="auto"/>
        </w:rPr>
        <w:t xml:space="preserve">Рок </w:t>
      </w:r>
      <w:r w:rsidRPr="005A0F4C">
        <w:rPr>
          <w:rFonts w:ascii="Arial" w:hAnsi="Arial" w:cs="Arial"/>
          <w:color w:val="auto"/>
        </w:rPr>
        <w:t xml:space="preserve">плаћања </w:t>
      </w:r>
      <w:r w:rsidRPr="005A0F4C">
        <w:rPr>
          <w:rFonts w:ascii="Arial" w:hAnsi="Arial" w:cs="Arial"/>
          <w:color w:val="auto"/>
          <w:lang w:val="sr-Cyrl-CS"/>
        </w:rPr>
        <w:t>не може бити краћи од</w:t>
      </w:r>
      <w:r w:rsidR="005A0F4C" w:rsidRPr="005A0F4C">
        <w:rPr>
          <w:rFonts w:ascii="Arial" w:hAnsi="Arial" w:cs="Arial"/>
          <w:color w:val="auto"/>
          <w:lang w:val="sr-Cyrl-CS"/>
        </w:rPr>
        <w:t xml:space="preserve"> 30 </w:t>
      </w:r>
      <w:r w:rsidRPr="005A0F4C">
        <w:rPr>
          <w:rFonts w:ascii="Arial" w:hAnsi="Arial" w:cs="Arial"/>
          <w:color w:val="auto"/>
        </w:rPr>
        <w:t>дана од дана</w:t>
      </w:r>
      <w:r w:rsidRPr="002E0124">
        <w:rPr>
          <w:rFonts w:ascii="Arial" w:hAnsi="Arial" w:cs="Arial"/>
          <w:color w:val="auto"/>
        </w:rPr>
        <w:t xml:space="preserve"> службеног пријема рачуна, испостављеног за  конкретну услугу и уз који се прилаже радни налог </w:t>
      </w:r>
      <w:r>
        <w:rPr>
          <w:rFonts w:ascii="Arial" w:hAnsi="Arial" w:cs="Arial"/>
          <w:color w:val="auto"/>
          <w:lang w:val="sr-Cyrl-CS"/>
        </w:rPr>
        <w:t>Добављача.</w:t>
      </w:r>
      <w:r w:rsidRPr="002E0C3C">
        <w:rPr>
          <w:rFonts w:ascii="Arial" w:hAnsi="Arial" w:cs="Arial"/>
          <w:iCs/>
          <w:color w:val="00B050"/>
        </w:rPr>
        <w:t xml:space="preserve"> </w:t>
      </w:r>
    </w:p>
    <w:p w:rsidR="00DF0AB5" w:rsidRDefault="00DF0AB5" w:rsidP="00AF6CA7">
      <w:pPr>
        <w:spacing w:line="240" w:lineRule="exact"/>
        <w:ind w:right="-68"/>
        <w:jc w:val="both"/>
        <w:rPr>
          <w:rFonts w:ascii="Arial" w:hAnsi="Arial" w:cs="Arial"/>
          <w:color w:val="auto"/>
        </w:rPr>
      </w:pPr>
    </w:p>
    <w:p w:rsidR="00057C72" w:rsidRPr="00057C72" w:rsidRDefault="00057C72" w:rsidP="00AF6CA7">
      <w:pPr>
        <w:spacing w:line="240" w:lineRule="exact"/>
        <w:ind w:right="-68"/>
        <w:jc w:val="both"/>
        <w:rPr>
          <w:rFonts w:ascii="Arial" w:hAnsi="Arial" w:cs="Arial"/>
          <w:color w:val="auto"/>
        </w:rPr>
      </w:pPr>
    </w:p>
    <w:p w:rsidR="00DF0AB5" w:rsidRDefault="00DF0AB5" w:rsidP="004D0A85">
      <w:pPr>
        <w:spacing w:line="240" w:lineRule="auto"/>
        <w:ind w:right="-68"/>
        <w:jc w:val="both"/>
        <w:rPr>
          <w:rFonts w:ascii="Arial" w:hAnsi="Arial" w:cs="Arial"/>
          <w:iCs/>
          <w:u w:val="single"/>
          <w:lang w:val="sr-Cyrl-CS"/>
        </w:rPr>
      </w:pPr>
      <w:r w:rsidRPr="002E0124">
        <w:rPr>
          <w:rFonts w:ascii="Arial" w:hAnsi="Arial" w:cs="Arial"/>
          <w:b/>
          <w:bCs/>
          <w:i/>
          <w:iCs/>
          <w:u w:val="single"/>
        </w:rPr>
        <w:t xml:space="preserve">9.2. </w:t>
      </w:r>
      <w:r w:rsidRPr="002E0124">
        <w:rPr>
          <w:rFonts w:ascii="Arial" w:hAnsi="Arial" w:cs="Arial"/>
          <w:iCs/>
          <w:u w:val="single"/>
        </w:rPr>
        <w:t xml:space="preserve">Захтев у погледу рока извршења услуге </w:t>
      </w:r>
    </w:p>
    <w:p w:rsidR="00DF0AB5" w:rsidRDefault="00DF0AB5" w:rsidP="004D0A85">
      <w:pPr>
        <w:tabs>
          <w:tab w:val="left" w:pos="990"/>
        </w:tabs>
        <w:spacing w:line="240" w:lineRule="auto"/>
        <w:ind w:right="-68"/>
        <w:jc w:val="both"/>
        <w:rPr>
          <w:rFonts w:ascii="Arial" w:hAnsi="Arial" w:cs="Arial"/>
          <w:iCs/>
          <w:color w:val="auto"/>
        </w:rPr>
      </w:pPr>
      <w:r w:rsidRPr="00AF6CA7">
        <w:rPr>
          <w:rFonts w:ascii="Arial" w:hAnsi="Arial" w:cs="Arial"/>
          <w:iCs/>
          <w:color w:val="auto"/>
        </w:rPr>
        <w:t>Услуге</w:t>
      </w:r>
      <w:r w:rsidRPr="00AF6CA7">
        <w:rPr>
          <w:rFonts w:ascii="Arial" w:hAnsi="Arial" w:cs="Arial"/>
          <w:iCs/>
          <w:color w:val="auto"/>
          <w:lang w:val="sr-Cyrl-CS"/>
        </w:rPr>
        <w:t xml:space="preserve"> које су предмет ове јавне набавке</w:t>
      </w:r>
      <w:r w:rsidRPr="00AF6CA7">
        <w:rPr>
          <w:rFonts w:ascii="Arial" w:hAnsi="Arial" w:cs="Arial"/>
          <w:iCs/>
          <w:color w:val="auto"/>
        </w:rPr>
        <w:t xml:space="preserve"> се врше на основу захтева (позива) наручиоца. Наручилац доставља захтев </w:t>
      </w:r>
      <w:r w:rsidRPr="00AF6CA7">
        <w:rPr>
          <w:rFonts w:ascii="Arial" w:hAnsi="Arial" w:cs="Arial"/>
          <w:iCs/>
          <w:color w:val="auto"/>
          <w:lang w:val="sr-Cyrl-CS"/>
        </w:rPr>
        <w:t>Добављачу</w:t>
      </w:r>
      <w:r w:rsidRPr="00AF6CA7">
        <w:rPr>
          <w:rFonts w:ascii="Arial" w:hAnsi="Arial" w:cs="Arial"/>
          <w:iCs/>
          <w:color w:val="auto"/>
        </w:rPr>
        <w:t xml:space="preserve"> за вршењем услуга </w:t>
      </w:r>
      <w:r w:rsidRPr="00AF6CA7">
        <w:rPr>
          <w:rFonts w:ascii="Arial" w:hAnsi="Arial" w:cs="Arial"/>
          <w:iCs/>
          <w:color w:val="auto"/>
          <w:lang w:val="sr-Cyrl-CS"/>
        </w:rPr>
        <w:t>редовног</w:t>
      </w:r>
      <w:r w:rsidRPr="00AF6CA7">
        <w:rPr>
          <w:rFonts w:ascii="Arial" w:hAnsi="Arial" w:cs="Arial"/>
          <w:iCs/>
          <w:color w:val="auto"/>
        </w:rPr>
        <w:t xml:space="preserve"> </w:t>
      </w:r>
      <w:r w:rsidRPr="00AF6CA7">
        <w:rPr>
          <w:rFonts w:ascii="Arial" w:hAnsi="Arial" w:cs="Arial"/>
          <w:iCs/>
          <w:color w:val="auto"/>
        </w:rPr>
        <w:lastRenderedPageBreak/>
        <w:t>одржавања или</w:t>
      </w:r>
      <w:r w:rsidRPr="00AF6CA7">
        <w:rPr>
          <w:rFonts w:ascii="Arial" w:hAnsi="Arial" w:cs="Arial"/>
          <w:iCs/>
          <w:color w:val="auto"/>
          <w:lang w:val="sr-Cyrl-CS"/>
        </w:rPr>
        <w:t xml:space="preserve"> поправке-</w:t>
      </w:r>
      <w:r w:rsidRPr="00AF6CA7">
        <w:rPr>
          <w:rFonts w:ascii="Arial" w:hAnsi="Arial" w:cs="Arial"/>
          <w:iCs/>
          <w:color w:val="auto"/>
        </w:rPr>
        <w:t xml:space="preserve"> хитн</w:t>
      </w:r>
      <w:r w:rsidRPr="00AF6CA7">
        <w:rPr>
          <w:rFonts w:ascii="Arial" w:hAnsi="Arial" w:cs="Arial"/>
          <w:iCs/>
          <w:color w:val="auto"/>
          <w:lang w:val="sr-Cyrl-CS"/>
        </w:rPr>
        <w:t>е</w:t>
      </w:r>
      <w:r w:rsidRPr="00AF6CA7">
        <w:rPr>
          <w:rFonts w:ascii="Arial" w:hAnsi="Arial" w:cs="Arial"/>
          <w:iCs/>
          <w:color w:val="auto"/>
        </w:rPr>
        <w:t xml:space="preserve"> интервенциј</w:t>
      </w:r>
      <w:r w:rsidRPr="00AF6CA7">
        <w:rPr>
          <w:rFonts w:ascii="Arial" w:hAnsi="Arial" w:cs="Arial"/>
          <w:iCs/>
          <w:color w:val="auto"/>
          <w:lang w:val="sr-Cyrl-CS"/>
        </w:rPr>
        <w:t>е</w:t>
      </w:r>
      <w:r w:rsidRPr="00AF6CA7">
        <w:rPr>
          <w:rFonts w:ascii="Arial" w:hAnsi="Arial" w:cs="Arial"/>
          <w:iCs/>
          <w:color w:val="auto"/>
        </w:rPr>
        <w:t xml:space="preserve"> уз навођење објекта и описом услуга које ће се вршити.</w:t>
      </w:r>
    </w:p>
    <w:p w:rsidR="00AF6CA7" w:rsidRPr="00515CEF" w:rsidRDefault="00057C72" w:rsidP="004D0A85">
      <w:pPr>
        <w:tabs>
          <w:tab w:val="left" w:pos="990"/>
        </w:tabs>
        <w:spacing w:line="240" w:lineRule="auto"/>
        <w:ind w:right="-68"/>
        <w:jc w:val="both"/>
        <w:rPr>
          <w:rFonts w:ascii="Arial" w:hAnsi="Arial" w:cs="Arial"/>
          <w:color w:val="auto"/>
          <w:lang w:val="sr-Cyrl-CS"/>
        </w:rPr>
      </w:pPr>
      <w:r w:rsidRPr="00AF6CA7">
        <w:rPr>
          <w:rFonts w:ascii="Arial" w:hAnsi="Arial" w:cs="Arial"/>
          <w:color w:val="auto"/>
        </w:rPr>
        <w:t xml:space="preserve">Извршење услуга редовног </w:t>
      </w:r>
      <w:r w:rsidRPr="00515CEF">
        <w:rPr>
          <w:rFonts w:ascii="Arial" w:hAnsi="Arial" w:cs="Arial"/>
          <w:color w:val="auto"/>
        </w:rPr>
        <w:t xml:space="preserve">одржавања </w:t>
      </w:r>
      <w:r w:rsidR="004D0A85" w:rsidRPr="00515CEF">
        <w:rPr>
          <w:rFonts w:ascii="Arial" w:hAnsi="Arial" w:cs="Arial"/>
          <w:lang w:val="sr-Cyrl-CS"/>
        </w:rPr>
        <w:t xml:space="preserve">громобранских инсталација и агрегата </w:t>
      </w:r>
      <w:r w:rsidRPr="00515CEF">
        <w:rPr>
          <w:rFonts w:ascii="Arial" w:hAnsi="Arial" w:cs="Arial"/>
          <w:color w:val="auto"/>
        </w:rPr>
        <w:t>врши се према плану одржавања наручиоца  који доставља Добављачу</w:t>
      </w:r>
      <w:r w:rsidRPr="00515CEF">
        <w:rPr>
          <w:rFonts w:ascii="Arial" w:hAnsi="Arial" w:cs="Arial"/>
          <w:color w:val="auto"/>
          <w:lang w:val="sr-Cyrl-CS"/>
        </w:rPr>
        <w:t xml:space="preserve"> након ступања на снагу</w:t>
      </w:r>
      <w:r w:rsidR="004D0A85" w:rsidRPr="00515CEF">
        <w:rPr>
          <w:rFonts w:ascii="Arial" w:hAnsi="Arial" w:cs="Arial"/>
          <w:color w:val="auto"/>
          <w:lang w:val="sr-Cyrl-CS"/>
        </w:rPr>
        <w:t xml:space="preserve"> </w:t>
      </w:r>
      <w:r w:rsidR="00DF0AB5" w:rsidRPr="00515CEF">
        <w:rPr>
          <w:rFonts w:ascii="Arial" w:hAnsi="Arial" w:cs="Arial"/>
          <w:color w:val="auto"/>
          <w:lang w:val="sr-Cyrl-CS"/>
        </w:rPr>
        <w:t>закљученог Уговора</w:t>
      </w:r>
      <w:r w:rsidR="00DF0AB5" w:rsidRPr="00515CEF">
        <w:rPr>
          <w:rFonts w:ascii="Arial" w:hAnsi="Arial" w:cs="Arial"/>
          <w:color w:val="auto"/>
        </w:rPr>
        <w:t>, а у складу са прописима.</w:t>
      </w:r>
      <w:r w:rsidR="00DF0AB5" w:rsidRPr="00515CEF">
        <w:rPr>
          <w:rFonts w:ascii="Arial" w:hAnsi="Arial" w:cs="Arial"/>
          <w:color w:val="auto"/>
          <w:lang w:val="sr-Cyrl-CS"/>
        </w:rPr>
        <w:t xml:space="preserve"> </w:t>
      </w:r>
    </w:p>
    <w:p w:rsidR="00DF0AB5" w:rsidRPr="00AF6CA7" w:rsidRDefault="00DF0AB5" w:rsidP="004D0A85">
      <w:pPr>
        <w:spacing w:line="240" w:lineRule="auto"/>
        <w:jc w:val="both"/>
        <w:rPr>
          <w:rFonts w:ascii="Arial" w:hAnsi="Arial" w:cs="Arial"/>
          <w:color w:val="auto"/>
          <w:lang w:val="sr-Cyrl-CS"/>
        </w:rPr>
      </w:pPr>
      <w:r w:rsidRPr="00515CEF">
        <w:rPr>
          <w:rFonts w:ascii="Arial" w:hAnsi="Arial" w:cs="Arial"/>
          <w:color w:val="auto"/>
        </w:rPr>
        <w:t>Добављач је обавезан да врш</w:t>
      </w:r>
      <w:r w:rsidRPr="00515CEF">
        <w:rPr>
          <w:rFonts w:ascii="Arial" w:hAnsi="Arial" w:cs="Arial"/>
          <w:color w:val="auto"/>
          <w:lang w:val="sr-Cyrl-CS"/>
        </w:rPr>
        <w:t>и и</w:t>
      </w:r>
      <w:r w:rsidRPr="00515CEF">
        <w:rPr>
          <w:rFonts w:ascii="Arial" w:hAnsi="Arial" w:cs="Arial"/>
          <w:color w:val="auto"/>
        </w:rPr>
        <w:t xml:space="preserve"> услуге поправке</w:t>
      </w:r>
      <w:r w:rsidRPr="00515CEF">
        <w:rPr>
          <w:rFonts w:ascii="Arial" w:hAnsi="Arial" w:cs="Arial"/>
          <w:color w:val="auto"/>
          <w:lang w:val="sr-Cyrl-CS"/>
        </w:rPr>
        <w:t>-хитне интервенције</w:t>
      </w:r>
      <w:r w:rsidRPr="00515CEF">
        <w:rPr>
          <w:rFonts w:ascii="Arial" w:hAnsi="Arial" w:cs="Arial"/>
          <w:color w:val="auto"/>
        </w:rPr>
        <w:t xml:space="preserve"> </w:t>
      </w:r>
      <w:r w:rsidR="004D0A85" w:rsidRPr="00515CEF">
        <w:rPr>
          <w:rFonts w:ascii="Arial" w:hAnsi="Arial" w:cs="Arial"/>
          <w:lang w:val="sr-Cyrl-CS"/>
        </w:rPr>
        <w:t xml:space="preserve">громобранских инсталација и агрегата </w:t>
      </w:r>
      <w:r w:rsidRPr="00515CEF">
        <w:rPr>
          <w:rFonts w:ascii="Arial" w:hAnsi="Arial" w:cs="Arial"/>
          <w:color w:val="auto"/>
        </w:rPr>
        <w:t>по примљеном захтеву наручиоца (који Наручилац упућује факсом или електронским путем, а изузетно телефоном, у</w:t>
      </w:r>
      <w:r w:rsidR="00AF6CA7" w:rsidRPr="00515CEF">
        <w:rPr>
          <w:rFonts w:ascii="Arial" w:hAnsi="Arial" w:cs="Arial"/>
          <w:color w:val="auto"/>
        </w:rPr>
        <w:t xml:space="preserve"> складу са закљученим уговором).</w:t>
      </w:r>
    </w:p>
    <w:p w:rsidR="00DF0AB5" w:rsidRPr="00586F41" w:rsidRDefault="00DF0AB5" w:rsidP="004D0A85">
      <w:pPr>
        <w:tabs>
          <w:tab w:val="left" w:pos="990"/>
        </w:tabs>
        <w:spacing w:line="240" w:lineRule="auto"/>
        <w:ind w:right="22"/>
        <w:jc w:val="both"/>
        <w:rPr>
          <w:rFonts w:ascii="Arial" w:hAnsi="Arial" w:cs="Arial"/>
          <w:iCs/>
          <w:color w:val="auto"/>
        </w:rPr>
      </w:pPr>
      <w:r w:rsidRPr="00586F41">
        <w:rPr>
          <w:rFonts w:ascii="Arial" w:hAnsi="Arial" w:cs="Arial"/>
          <w:iCs/>
          <w:color w:val="auto"/>
        </w:rPr>
        <w:t xml:space="preserve">Након извршења услуга, </w:t>
      </w:r>
      <w:r w:rsidRPr="00586F41">
        <w:rPr>
          <w:rFonts w:ascii="Arial" w:hAnsi="Arial" w:cs="Arial"/>
          <w:iCs/>
          <w:color w:val="auto"/>
          <w:lang w:val="sr-Cyrl-CS"/>
        </w:rPr>
        <w:t>Добављач</w:t>
      </w:r>
      <w:r w:rsidRPr="00586F41">
        <w:rPr>
          <w:rFonts w:ascii="Arial" w:hAnsi="Arial" w:cs="Arial"/>
          <w:iCs/>
          <w:color w:val="auto"/>
        </w:rPr>
        <w:t xml:space="preserve"> саставља рачун за извршене услуге</w:t>
      </w:r>
      <w:r w:rsidRPr="00586F41">
        <w:rPr>
          <w:rFonts w:ascii="Arial" w:hAnsi="Arial" w:cs="Arial"/>
          <w:iCs/>
          <w:color w:val="auto"/>
          <w:lang w:val="sr-Cyrl-CS"/>
        </w:rPr>
        <w:t xml:space="preserve">, </w:t>
      </w:r>
      <w:r w:rsidRPr="00586F41">
        <w:rPr>
          <w:rFonts w:ascii="Arial" w:hAnsi="Arial" w:cs="Arial"/>
          <w:iCs/>
          <w:color w:val="auto"/>
        </w:rPr>
        <w:t>уз који је обавезан да достави оверени радни налог</w:t>
      </w:r>
      <w:r w:rsidRPr="00586F41">
        <w:rPr>
          <w:rFonts w:ascii="Arial" w:hAnsi="Arial" w:cs="Arial"/>
          <w:iCs/>
          <w:color w:val="auto"/>
          <w:lang w:val="sr-Cyrl-CS"/>
        </w:rPr>
        <w:t>.</w:t>
      </w:r>
      <w:r w:rsidR="00586F41" w:rsidRPr="00586F41">
        <w:rPr>
          <w:rFonts w:ascii="Arial" w:hAnsi="Arial" w:cs="Arial"/>
          <w:iCs/>
          <w:color w:val="auto"/>
          <w:lang w:val="sr-Cyrl-CS"/>
        </w:rPr>
        <w:t xml:space="preserve"> </w:t>
      </w:r>
      <w:r w:rsidRPr="00586F41">
        <w:rPr>
          <w:rFonts w:ascii="Arial" w:hAnsi="Arial" w:cs="Arial"/>
          <w:iCs/>
          <w:color w:val="auto"/>
        </w:rPr>
        <w:t xml:space="preserve">Радни налог и рачун </w:t>
      </w:r>
      <w:r w:rsidRPr="00586F41">
        <w:rPr>
          <w:rFonts w:ascii="Arial" w:hAnsi="Arial" w:cs="Arial"/>
          <w:iCs/>
          <w:color w:val="auto"/>
          <w:lang w:val="sr-Cyrl-CS"/>
        </w:rPr>
        <w:t>Добављача</w:t>
      </w:r>
      <w:r w:rsidRPr="00586F41">
        <w:rPr>
          <w:rFonts w:ascii="Arial" w:hAnsi="Arial" w:cs="Arial"/>
          <w:iCs/>
          <w:color w:val="auto"/>
        </w:rPr>
        <w:t xml:space="preserve"> оверава овлашћено лице</w:t>
      </w:r>
      <w:r w:rsidRPr="00586F41">
        <w:rPr>
          <w:rFonts w:ascii="Arial" w:hAnsi="Arial" w:cs="Arial"/>
          <w:iCs/>
          <w:color w:val="auto"/>
          <w:lang w:val="sr-Cyrl-CS"/>
        </w:rPr>
        <w:t xml:space="preserve"> </w:t>
      </w:r>
      <w:r w:rsidRPr="00586F41">
        <w:rPr>
          <w:rFonts w:ascii="Arial" w:hAnsi="Arial" w:cs="Arial"/>
          <w:iCs/>
          <w:color w:val="auto"/>
        </w:rPr>
        <w:t xml:space="preserve">Наручиоца за локацију на којој се врши услуга, а проверу радног налога и рачуна </w:t>
      </w:r>
      <w:r w:rsidRPr="00586F41">
        <w:rPr>
          <w:rFonts w:ascii="Arial" w:hAnsi="Arial" w:cs="Arial"/>
          <w:iCs/>
          <w:color w:val="auto"/>
          <w:lang w:val="sr-Cyrl-CS"/>
        </w:rPr>
        <w:t>Добављача</w:t>
      </w:r>
      <w:r w:rsidRPr="00586F41">
        <w:rPr>
          <w:rFonts w:ascii="Arial" w:hAnsi="Arial" w:cs="Arial"/>
          <w:iCs/>
          <w:color w:val="auto"/>
        </w:rPr>
        <w:t xml:space="preserve"> (радног сата, времена и количине утрошеног потрошног материјала), овлашћено лице које одреди  Наручилац.</w:t>
      </w:r>
    </w:p>
    <w:p w:rsidR="00DF0AB5" w:rsidRDefault="00DF0AB5" w:rsidP="004D0A85">
      <w:pPr>
        <w:keepNext/>
        <w:tabs>
          <w:tab w:val="left" w:pos="990"/>
        </w:tabs>
        <w:spacing w:line="240" w:lineRule="auto"/>
        <w:jc w:val="both"/>
        <w:rPr>
          <w:rFonts w:ascii="Arial" w:hAnsi="Arial" w:cs="Arial"/>
          <w:color w:val="auto"/>
        </w:rPr>
      </w:pPr>
    </w:p>
    <w:p w:rsidR="00057C72" w:rsidRPr="00057C72" w:rsidRDefault="00057C72" w:rsidP="00467598">
      <w:pPr>
        <w:keepNext/>
        <w:tabs>
          <w:tab w:val="left" w:pos="990"/>
        </w:tabs>
        <w:jc w:val="both"/>
        <w:rPr>
          <w:rFonts w:ascii="Arial" w:hAnsi="Arial" w:cs="Arial"/>
          <w:color w:val="auto"/>
        </w:rPr>
      </w:pPr>
    </w:p>
    <w:p w:rsidR="00DF0AB5" w:rsidRDefault="00DF0AB5">
      <w:pPr>
        <w:jc w:val="both"/>
        <w:rPr>
          <w:rFonts w:ascii="Arial" w:hAnsi="Arial" w:cs="Arial"/>
          <w:iCs/>
        </w:rPr>
      </w:pPr>
      <w:r>
        <w:rPr>
          <w:rFonts w:ascii="Arial" w:hAnsi="Arial" w:cs="Arial"/>
          <w:b/>
          <w:bCs/>
          <w:iCs/>
          <w:u w:val="single"/>
        </w:rPr>
        <w:t xml:space="preserve">9.3. </w:t>
      </w:r>
      <w:r>
        <w:rPr>
          <w:rFonts w:ascii="Arial" w:hAnsi="Arial" w:cs="Arial"/>
          <w:iCs/>
          <w:u w:val="single"/>
        </w:rPr>
        <w:t>Захтев у погледу рока важења понуде</w:t>
      </w:r>
    </w:p>
    <w:p w:rsidR="00DF0AB5" w:rsidRDefault="00DF0AB5" w:rsidP="00B00F83">
      <w:pPr>
        <w:jc w:val="both"/>
        <w:rPr>
          <w:rFonts w:ascii="Arial" w:hAnsi="Arial" w:cs="Arial"/>
          <w:iCs/>
        </w:rPr>
      </w:pPr>
      <w:r>
        <w:rPr>
          <w:rFonts w:ascii="Arial" w:hAnsi="Arial" w:cs="Arial"/>
          <w:iCs/>
        </w:rPr>
        <w:t>Рок важења понуде не може бити краћи од 60 дана од дана отварања понуда.</w:t>
      </w:r>
    </w:p>
    <w:p w:rsidR="00DF0AB5" w:rsidRDefault="00DF0AB5" w:rsidP="00B00F83">
      <w:pPr>
        <w:jc w:val="both"/>
        <w:rPr>
          <w:rFonts w:ascii="Arial" w:hAnsi="Arial" w:cs="Arial"/>
          <w:iCs/>
        </w:rPr>
      </w:pPr>
      <w:r>
        <w:rPr>
          <w:rFonts w:ascii="Arial" w:hAnsi="Arial" w:cs="Arial"/>
          <w:iCs/>
        </w:rPr>
        <w:t xml:space="preserve">У случају </w:t>
      </w:r>
      <w:r w:rsidRPr="00586F41">
        <w:rPr>
          <w:rFonts w:ascii="Arial" w:hAnsi="Arial" w:cs="Arial"/>
          <w:iCs/>
          <w:color w:val="auto"/>
        </w:rPr>
        <w:t>истека рока важења понуде,</w:t>
      </w:r>
      <w:r w:rsidRPr="00586F41">
        <w:rPr>
          <w:rFonts w:ascii="Arial" w:hAnsi="Arial" w:cs="Arial"/>
          <w:iCs/>
          <w:color w:val="auto"/>
          <w:lang w:val="sr-Cyrl-CS"/>
        </w:rPr>
        <w:t xml:space="preserve"> а уколико поступак ове јавне набавке није окончан,</w:t>
      </w:r>
      <w:r w:rsidRPr="00586F41">
        <w:rPr>
          <w:rFonts w:ascii="Arial" w:hAnsi="Arial" w:cs="Arial"/>
          <w:iCs/>
          <w:color w:val="auto"/>
        </w:rPr>
        <w:t xml:space="preserve"> наручилац је дужан да у писаном облику затражи</w:t>
      </w:r>
      <w:r>
        <w:rPr>
          <w:rFonts w:ascii="Arial" w:hAnsi="Arial" w:cs="Arial"/>
          <w:iCs/>
        </w:rPr>
        <w:t xml:space="preserve"> од понуђача продужење рока важења понуде.</w:t>
      </w:r>
    </w:p>
    <w:p w:rsidR="00DF0AB5" w:rsidRDefault="00DF0AB5" w:rsidP="00B00F83">
      <w:pPr>
        <w:jc w:val="both"/>
        <w:rPr>
          <w:rFonts w:ascii="Arial" w:hAnsi="Arial" w:cs="Arial"/>
          <w:iCs/>
          <w:lang w:val="sr-Cyrl-CS"/>
        </w:rPr>
      </w:pPr>
      <w:r>
        <w:rPr>
          <w:rFonts w:ascii="Arial" w:hAnsi="Arial" w:cs="Arial"/>
          <w:iCs/>
        </w:rPr>
        <w:t xml:space="preserve">Понуђач који </w:t>
      </w:r>
      <w:r w:rsidRPr="002E0124">
        <w:rPr>
          <w:rFonts w:ascii="Arial" w:hAnsi="Arial" w:cs="Arial"/>
          <w:iCs/>
        </w:rPr>
        <w:t>прихвати захтев за</w:t>
      </w:r>
      <w:r>
        <w:rPr>
          <w:rFonts w:ascii="Arial" w:hAnsi="Arial" w:cs="Arial"/>
          <w:iCs/>
        </w:rPr>
        <w:t xml:space="preserve"> продужење рока важења понуде н</w:t>
      </w:r>
      <w:r>
        <w:rPr>
          <w:rFonts w:ascii="Arial" w:hAnsi="Arial" w:cs="Arial"/>
          <w:iCs/>
          <w:lang w:val="sr-Cyrl-CS"/>
        </w:rPr>
        <w:t>е</w:t>
      </w:r>
      <w:r>
        <w:rPr>
          <w:rFonts w:ascii="Arial" w:hAnsi="Arial" w:cs="Arial"/>
          <w:iCs/>
        </w:rPr>
        <w:t xml:space="preserve"> може мењати понуду.</w:t>
      </w:r>
    </w:p>
    <w:p w:rsidR="00DF0AB5" w:rsidRDefault="00DF0AB5" w:rsidP="005A1401">
      <w:pPr>
        <w:jc w:val="both"/>
        <w:rPr>
          <w:rFonts w:ascii="Arial" w:hAnsi="Arial" w:cs="Arial"/>
          <w:b/>
          <w:bCs/>
          <w:i/>
          <w:iCs/>
        </w:rPr>
      </w:pPr>
    </w:p>
    <w:p w:rsidR="00057C72" w:rsidRPr="00057C72" w:rsidRDefault="00057C72" w:rsidP="005A1401">
      <w:pPr>
        <w:jc w:val="both"/>
        <w:rPr>
          <w:rFonts w:ascii="Arial" w:hAnsi="Arial" w:cs="Arial"/>
          <w:b/>
          <w:bCs/>
          <w:i/>
          <w:iCs/>
        </w:rPr>
      </w:pPr>
    </w:p>
    <w:p w:rsidR="00DF0AB5" w:rsidRDefault="00DF0AB5" w:rsidP="005A1401">
      <w:pPr>
        <w:jc w:val="both"/>
        <w:rPr>
          <w:rFonts w:ascii="Arial" w:hAnsi="Arial" w:cs="Arial"/>
          <w:b/>
          <w:color w:val="auto"/>
          <w:u w:val="single"/>
          <w:lang w:val="sr-Cyrl-CS"/>
        </w:rPr>
      </w:pPr>
      <w:r w:rsidRPr="0031215E">
        <w:rPr>
          <w:rFonts w:ascii="Arial" w:hAnsi="Arial" w:cs="Arial"/>
          <w:b/>
          <w:color w:val="auto"/>
          <w:u w:val="single"/>
        </w:rPr>
        <w:t>9.</w:t>
      </w:r>
      <w:r>
        <w:rPr>
          <w:rFonts w:ascii="Arial" w:hAnsi="Arial" w:cs="Arial"/>
          <w:b/>
          <w:color w:val="auto"/>
          <w:u w:val="single"/>
          <w:lang w:val="sr-Cyrl-CS"/>
        </w:rPr>
        <w:t>4</w:t>
      </w:r>
      <w:r w:rsidRPr="0031215E">
        <w:rPr>
          <w:rFonts w:ascii="Arial" w:hAnsi="Arial" w:cs="Arial"/>
          <w:color w:val="auto"/>
          <w:u w:val="single"/>
        </w:rPr>
        <w:t xml:space="preserve">. </w:t>
      </w:r>
      <w:r w:rsidRPr="0031215E">
        <w:rPr>
          <w:rFonts w:ascii="Arial" w:hAnsi="Arial" w:cs="Arial"/>
          <w:color w:val="auto"/>
          <w:u w:val="single"/>
          <w:lang w:val="sr-Cyrl-CS"/>
        </w:rPr>
        <w:t>Грешке у квалитету</w:t>
      </w:r>
      <w:r w:rsidRPr="0031215E">
        <w:rPr>
          <w:rFonts w:ascii="Arial" w:hAnsi="Arial" w:cs="Arial"/>
          <w:b/>
          <w:color w:val="auto"/>
          <w:u w:val="single"/>
        </w:rPr>
        <w:t xml:space="preserve"> </w:t>
      </w:r>
    </w:p>
    <w:p w:rsidR="00DF0AB5" w:rsidRDefault="00DF0AB5" w:rsidP="005A1401">
      <w:pPr>
        <w:jc w:val="both"/>
        <w:rPr>
          <w:rFonts w:ascii="Arial" w:hAnsi="Arial" w:cs="Arial"/>
          <w:b/>
          <w:color w:val="auto"/>
          <w:u w:val="single"/>
          <w:lang w:val="sr-Cyrl-CS"/>
        </w:rPr>
      </w:pPr>
    </w:p>
    <w:p w:rsidR="00DF0AB5" w:rsidRDefault="00DF0AB5" w:rsidP="00B00F83">
      <w:pPr>
        <w:tabs>
          <w:tab w:val="left" w:pos="990"/>
        </w:tabs>
        <w:jc w:val="both"/>
        <w:rPr>
          <w:rFonts w:ascii="Arial" w:hAnsi="Arial" w:cs="Arial"/>
          <w:noProof/>
        </w:rPr>
      </w:pPr>
      <w:r w:rsidRPr="007B32BB">
        <w:rPr>
          <w:rFonts w:ascii="Arial" w:hAnsi="Arial" w:cs="Arial"/>
          <w:noProof/>
        </w:rPr>
        <w:t xml:space="preserve">Наручилац и </w:t>
      </w:r>
      <w:r>
        <w:rPr>
          <w:rFonts w:ascii="Arial" w:hAnsi="Arial" w:cs="Arial"/>
        </w:rPr>
        <w:t>Добављач</w:t>
      </w:r>
      <w:r w:rsidRPr="007B32BB">
        <w:rPr>
          <w:rFonts w:ascii="Arial" w:hAnsi="Arial" w:cs="Arial"/>
          <w:noProof/>
        </w:rPr>
        <w:t xml:space="preserve"> записнички ће констатовати да ли су услуге која су предмет јавне набавке извршене у складу са </w:t>
      </w:r>
      <w:r w:rsidRPr="00586F41">
        <w:rPr>
          <w:rFonts w:ascii="Arial" w:hAnsi="Arial" w:cs="Arial"/>
          <w:noProof/>
          <w:color w:val="auto"/>
        </w:rPr>
        <w:t>Уговором</w:t>
      </w:r>
      <w:r w:rsidRPr="00586F41">
        <w:rPr>
          <w:rFonts w:ascii="Arial" w:hAnsi="Arial" w:cs="Arial"/>
          <w:noProof/>
          <w:color w:val="auto"/>
          <w:lang w:val="sr-Cyrl-CS"/>
        </w:rPr>
        <w:t xml:space="preserve"> и захтевом наручоиоца</w:t>
      </w:r>
      <w:r w:rsidRPr="00586F41">
        <w:rPr>
          <w:rFonts w:ascii="Arial" w:hAnsi="Arial" w:cs="Arial"/>
          <w:noProof/>
          <w:color w:val="auto"/>
        </w:rPr>
        <w:t>.</w:t>
      </w:r>
      <w:r w:rsidRPr="00586F41">
        <w:rPr>
          <w:rFonts w:ascii="Arial" w:hAnsi="Arial" w:cs="Arial"/>
          <w:noProof/>
          <w:color w:val="auto"/>
          <w:lang w:val="ru-RU"/>
        </w:rPr>
        <w:t xml:space="preserve"> </w:t>
      </w:r>
      <w:r w:rsidRPr="00586F41">
        <w:rPr>
          <w:rFonts w:ascii="Arial" w:hAnsi="Arial" w:cs="Arial"/>
          <w:noProof/>
          <w:color w:val="auto"/>
        </w:rPr>
        <w:t>У случају да у поступку законске контроле надлежни</w:t>
      </w:r>
      <w:r w:rsidRPr="00586F41">
        <w:rPr>
          <w:rFonts w:ascii="Arial" w:hAnsi="Arial" w:cs="Arial"/>
          <w:noProof/>
          <w:color w:val="auto"/>
          <w:lang w:val="sr-Cyrl-CS"/>
        </w:rPr>
        <w:t xml:space="preserve"> државни</w:t>
      </w:r>
      <w:r w:rsidRPr="00586F41">
        <w:rPr>
          <w:rFonts w:ascii="Arial" w:hAnsi="Arial" w:cs="Arial"/>
          <w:noProof/>
          <w:color w:val="auto"/>
        </w:rPr>
        <w:t xml:space="preserve"> орган</w:t>
      </w:r>
      <w:r w:rsidRPr="00586F41">
        <w:rPr>
          <w:rFonts w:ascii="Arial" w:hAnsi="Arial" w:cs="Arial"/>
          <w:noProof/>
          <w:color w:val="auto"/>
          <w:lang w:val="sr-Cyrl-CS"/>
        </w:rPr>
        <w:t xml:space="preserve"> управе</w:t>
      </w:r>
      <w:r w:rsidRPr="00586F41">
        <w:rPr>
          <w:rFonts w:ascii="Arial" w:hAnsi="Arial" w:cs="Arial"/>
          <w:noProof/>
          <w:color w:val="auto"/>
        </w:rPr>
        <w:t>, у складу са Законом, записнички констатује техничку неисправност инсталација</w:t>
      </w:r>
      <w:r w:rsidRPr="007B32BB">
        <w:rPr>
          <w:rFonts w:ascii="Arial" w:hAnsi="Arial" w:cs="Arial"/>
          <w:noProof/>
        </w:rPr>
        <w:t>, уређаја и опреме која је предмет услуга ове јавне набавке</w:t>
      </w:r>
      <w:r w:rsidRPr="007B32BB">
        <w:rPr>
          <w:rFonts w:ascii="Arial" w:hAnsi="Arial" w:cs="Arial"/>
        </w:rPr>
        <w:t>,</w:t>
      </w:r>
      <w:r w:rsidRPr="007B32BB">
        <w:rPr>
          <w:rFonts w:ascii="Arial" w:hAnsi="Arial" w:cs="Arial"/>
          <w:noProof/>
        </w:rPr>
        <w:t xml:space="preserve"> </w:t>
      </w:r>
      <w:r>
        <w:rPr>
          <w:rFonts w:ascii="Arial" w:hAnsi="Arial" w:cs="Arial"/>
        </w:rPr>
        <w:t>Добављач</w:t>
      </w:r>
      <w:r w:rsidRPr="007B32BB">
        <w:rPr>
          <w:rFonts w:ascii="Arial" w:hAnsi="Arial" w:cs="Arial"/>
          <w:noProof/>
        </w:rPr>
        <w:t xml:space="preserve"> је дужан да све услуге које су предмет примедби надлежног органа, отклони најкасније до рока који је одредио надлежни орган у записнику о вршењу контроле. Наручилац је дужан да у року који не може бити дужи од два дана од пријема записника са примедбама надлежног органа, исти у фотокопији достави </w:t>
      </w:r>
      <w:r>
        <w:rPr>
          <w:rFonts w:ascii="Arial" w:hAnsi="Arial" w:cs="Arial"/>
        </w:rPr>
        <w:t>Добављачу</w:t>
      </w:r>
      <w:r w:rsidRPr="007B32BB">
        <w:rPr>
          <w:rFonts w:ascii="Arial" w:hAnsi="Arial" w:cs="Arial"/>
          <w:noProof/>
        </w:rPr>
        <w:t xml:space="preserve">.  </w:t>
      </w:r>
    </w:p>
    <w:p w:rsidR="00DF0AB5" w:rsidRDefault="00DF0AB5" w:rsidP="00F06A02">
      <w:pPr>
        <w:tabs>
          <w:tab w:val="left" w:pos="990"/>
        </w:tabs>
        <w:spacing w:line="240" w:lineRule="exact"/>
        <w:ind w:right="292"/>
        <w:jc w:val="both"/>
        <w:rPr>
          <w:rFonts w:ascii="Arial" w:hAnsi="Arial" w:cs="Arial"/>
          <w:color w:val="auto"/>
        </w:rPr>
      </w:pPr>
    </w:p>
    <w:p w:rsidR="00057C72" w:rsidRPr="00057C72" w:rsidRDefault="00057C72" w:rsidP="00F06A02">
      <w:pPr>
        <w:tabs>
          <w:tab w:val="left" w:pos="990"/>
        </w:tabs>
        <w:spacing w:line="240" w:lineRule="exact"/>
        <w:ind w:right="292"/>
        <w:jc w:val="both"/>
        <w:rPr>
          <w:rFonts w:ascii="Arial" w:hAnsi="Arial" w:cs="Arial"/>
          <w:color w:val="auto"/>
        </w:rPr>
      </w:pPr>
    </w:p>
    <w:p w:rsidR="00DF0AB5" w:rsidRDefault="00DF0AB5" w:rsidP="00F06A02">
      <w:pPr>
        <w:tabs>
          <w:tab w:val="left" w:pos="990"/>
        </w:tabs>
        <w:spacing w:line="240" w:lineRule="exact"/>
        <w:ind w:right="292"/>
        <w:jc w:val="both"/>
        <w:rPr>
          <w:rFonts w:ascii="Arial" w:hAnsi="Arial" w:cs="Arial"/>
          <w:iCs/>
          <w:u w:val="single"/>
          <w:lang w:val="sr-Cyrl-CS"/>
        </w:rPr>
      </w:pPr>
      <w:r w:rsidRPr="00F06A02">
        <w:rPr>
          <w:rFonts w:ascii="Arial" w:hAnsi="Arial" w:cs="Arial"/>
          <w:color w:val="auto"/>
        </w:rPr>
        <w:t xml:space="preserve"> </w:t>
      </w:r>
      <w:r w:rsidRPr="0031215E">
        <w:rPr>
          <w:rFonts w:ascii="Arial" w:hAnsi="Arial" w:cs="Arial"/>
          <w:b/>
          <w:color w:val="auto"/>
          <w:u w:val="single"/>
        </w:rPr>
        <w:t>9.</w:t>
      </w:r>
      <w:r>
        <w:rPr>
          <w:rFonts w:ascii="Arial" w:hAnsi="Arial" w:cs="Arial"/>
          <w:b/>
          <w:color w:val="auto"/>
          <w:u w:val="single"/>
          <w:lang w:val="sr-Cyrl-CS"/>
        </w:rPr>
        <w:t>5</w:t>
      </w:r>
      <w:r w:rsidRPr="0031215E">
        <w:rPr>
          <w:rFonts w:ascii="Arial" w:hAnsi="Arial" w:cs="Arial"/>
          <w:color w:val="auto"/>
          <w:u w:val="single"/>
        </w:rPr>
        <w:t xml:space="preserve">. </w:t>
      </w:r>
      <w:r>
        <w:rPr>
          <w:rFonts w:ascii="Arial" w:hAnsi="Arial" w:cs="Arial"/>
          <w:iCs/>
          <w:u w:val="single"/>
        </w:rPr>
        <w:t>Захтеви у погледу гарантног рока</w:t>
      </w:r>
    </w:p>
    <w:p w:rsidR="00DF0AB5" w:rsidRPr="007B32BB" w:rsidRDefault="00DF0AB5" w:rsidP="008230B9">
      <w:pPr>
        <w:tabs>
          <w:tab w:val="left" w:pos="990"/>
        </w:tabs>
        <w:jc w:val="both"/>
        <w:rPr>
          <w:rFonts w:ascii="Arial" w:hAnsi="Arial" w:cs="Arial"/>
        </w:rPr>
      </w:pPr>
      <w:r w:rsidRPr="007B32BB">
        <w:rPr>
          <w:rFonts w:ascii="Arial" w:hAnsi="Arial" w:cs="Arial"/>
        </w:rPr>
        <w:t xml:space="preserve">Гарантни рок за замењени, уграђени материјал или резервне делове не сме бити краћи од гарантног рока произвођача, с тим што </w:t>
      </w:r>
      <w:r>
        <w:rPr>
          <w:rFonts w:ascii="Arial" w:hAnsi="Arial" w:cs="Arial"/>
        </w:rPr>
        <w:t>Добављач</w:t>
      </w:r>
      <w:r w:rsidRPr="007B32BB">
        <w:rPr>
          <w:rFonts w:ascii="Arial" w:hAnsi="Arial" w:cs="Arial"/>
        </w:rPr>
        <w:t xml:space="preserve"> може понудити и гарантни рок дужи од произвођачког. Гарантни рок за замењени, уграђени материјал или резервне делове рачунаће се од дана овере радног налога који представља примопредају извршених услуга, потписаног од стране овлашћених представника Наручиоца на локацији и </w:t>
      </w:r>
      <w:r>
        <w:rPr>
          <w:rFonts w:ascii="Arial" w:hAnsi="Arial" w:cs="Arial"/>
        </w:rPr>
        <w:t>Добављача</w:t>
      </w:r>
      <w:r w:rsidRPr="007B32BB">
        <w:rPr>
          <w:rFonts w:ascii="Arial" w:hAnsi="Arial" w:cs="Arial"/>
        </w:rPr>
        <w:t>.</w:t>
      </w:r>
    </w:p>
    <w:p w:rsidR="00DF0AB5" w:rsidRDefault="00DF0AB5" w:rsidP="008230B9">
      <w:pPr>
        <w:tabs>
          <w:tab w:val="left" w:pos="990"/>
        </w:tabs>
        <w:jc w:val="both"/>
        <w:rPr>
          <w:rFonts w:ascii="Arial" w:hAnsi="Arial" w:cs="Arial"/>
        </w:rPr>
      </w:pPr>
      <w:r>
        <w:rPr>
          <w:rFonts w:ascii="Arial" w:hAnsi="Arial" w:cs="Arial"/>
        </w:rPr>
        <w:t>Добављач</w:t>
      </w:r>
      <w:r w:rsidRPr="007B32BB">
        <w:rPr>
          <w:rFonts w:ascii="Arial" w:hAnsi="Arial" w:cs="Arial"/>
        </w:rPr>
        <w:t xml:space="preserve"> је дужан, уколико се у току гарантног рока појави недостатак на замењеном делу, односно уграђеном материјалу као последица лошег квалитета истог, да отклони недостатак, у року за отклањање недостатака који не може бити дужи од 3 дана од пријема обавештења-рекламације Наручиоца.</w:t>
      </w:r>
    </w:p>
    <w:p w:rsidR="00DF0AB5" w:rsidRPr="00153B31" w:rsidRDefault="00DF0AB5" w:rsidP="00D14DF7">
      <w:pPr>
        <w:tabs>
          <w:tab w:val="left" w:pos="990"/>
        </w:tabs>
        <w:spacing w:line="240" w:lineRule="exact"/>
        <w:ind w:right="292"/>
        <w:jc w:val="both"/>
        <w:rPr>
          <w:rFonts w:ascii="Arial" w:hAnsi="Arial" w:cs="Arial"/>
          <w:color w:val="auto"/>
          <w:lang w:val="sr-Cyrl-CS"/>
        </w:rPr>
      </w:pPr>
    </w:p>
    <w:p w:rsidR="00DF0AB5" w:rsidRDefault="00DF0AB5">
      <w:pPr>
        <w:jc w:val="both"/>
        <w:rPr>
          <w:rFonts w:ascii="Arial" w:hAnsi="Arial" w:cs="Arial"/>
          <w:b/>
          <w:bCs/>
          <w:i/>
          <w:iCs/>
          <w:lang w:val="sr-Cyrl-CS"/>
        </w:rPr>
      </w:pPr>
      <w:r>
        <w:rPr>
          <w:rFonts w:ascii="Arial" w:hAnsi="Arial" w:cs="Arial"/>
          <w:b/>
          <w:bCs/>
          <w:i/>
          <w:iCs/>
        </w:rPr>
        <w:t>10. ВАЛУТА И НАЧИН НА КОЈИ МОРА ДА БУДЕ НАВЕДЕНА И ИЗРАЖЕНА ЦЕНА У ПОНУДИ</w:t>
      </w:r>
    </w:p>
    <w:p w:rsidR="00DF0AB5" w:rsidRPr="00280752" w:rsidRDefault="00DF0AB5">
      <w:pPr>
        <w:jc w:val="both"/>
        <w:rPr>
          <w:rFonts w:ascii="Arial" w:hAnsi="Arial" w:cs="Arial"/>
          <w:b/>
          <w:bCs/>
          <w:i/>
          <w:iCs/>
          <w:lang w:val="sr-Cyrl-CS"/>
        </w:rPr>
      </w:pPr>
    </w:p>
    <w:p w:rsidR="00DF0AB5" w:rsidRPr="007B32BB" w:rsidRDefault="00DF0AB5" w:rsidP="00B00F83">
      <w:pPr>
        <w:pStyle w:val="BodyText"/>
        <w:jc w:val="both"/>
        <w:rPr>
          <w:rFonts w:ascii="Arial" w:hAnsi="Arial" w:cs="Arial"/>
          <w:noProof/>
        </w:rPr>
      </w:pPr>
      <w:r w:rsidRPr="007B32BB">
        <w:rPr>
          <w:rFonts w:ascii="Arial" w:hAnsi="Arial" w:cs="Arial"/>
          <w:noProof/>
        </w:rPr>
        <w:t xml:space="preserve">Понуђена цена мора бити исказана у динарима, по </w:t>
      </w:r>
      <w:r w:rsidRPr="00586F41">
        <w:rPr>
          <w:rFonts w:ascii="Arial" w:hAnsi="Arial" w:cs="Arial"/>
          <w:noProof/>
          <w:color w:val="auto"/>
        </w:rPr>
        <w:t>јединици мере</w:t>
      </w:r>
      <w:r w:rsidRPr="00586F41">
        <w:rPr>
          <w:rFonts w:ascii="Arial" w:hAnsi="Arial" w:cs="Arial"/>
          <w:noProof/>
          <w:color w:val="auto"/>
          <w:lang w:val="sr-Cyrl-CS"/>
        </w:rPr>
        <w:t>-једном громобранском спусту и једном агрегату</w:t>
      </w:r>
      <w:r w:rsidRPr="00586F41">
        <w:rPr>
          <w:rFonts w:ascii="Arial" w:hAnsi="Arial" w:cs="Arial"/>
          <w:noProof/>
          <w:color w:val="auto"/>
        </w:rPr>
        <w:t>, без обрачунатог ПДВ-а, и иста мора бити фиксна шест месеци по закључењу уговора, а након тога се може мењати</w:t>
      </w:r>
      <w:r w:rsidRPr="007B32BB">
        <w:rPr>
          <w:rFonts w:ascii="Arial" w:hAnsi="Arial" w:cs="Arial"/>
          <w:noProof/>
        </w:rPr>
        <w:t xml:space="preserve"> писменом сагласношћу уговорених страна на основу месечног раста потрошачких цена који  званично објављује Републички завод за статистику, а како је дефинисано у моделу уговора.</w:t>
      </w:r>
    </w:p>
    <w:p w:rsidR="00DF0AB5" w:rsidRPr="007B32BB" w:rsidRDefault="00DF0AB5" w:rsidP="00B00F83">
      <w:pPr>
        <w:jc w:val="both"/>
        <w:rPr>
          <w:rFonts w:ascii="Arial" w:hAnsi="Arial" w:cs="Arial"/>
        </w:rPr>
      </w:pPr>
      <w:r w:rsidRPr="007B32BB">
        <w:rPr>
          <w:rFonts w:ascii="Arial" w:hAnsi="Arial" w:cs="Arial"/>
          <w:noProof/>
        </w:rPr>
        <w:t>Јединична цена редовног одржавања,</w:t>
      </w:r>
      <w:r>
        <w:rPr>
          <w:rFonts w:ascii="Arial" w:hAnsi="Arial" w:cs="Arial"/>
          <w:noProof/>
        </w:rPr>
        <w:t xml:space="preserve"> </w:t>
      </w:r>
      <w:r w:rsidRPr="00515CEF">
        <w:rPr>
          <w:rFonts w:ascii="Arial" w:hAnsi="Arial" w:cs="Arial"/>
          <w:noProof/>
        </w:rPr>
        <w:t xml:space="preserve">сервисирања и </w:t>
      </w:r>
      <w:r w:rsidRPr="00515CEF">
        <w:rPr>
          <w:rFonts w:ascii="Arial" w:hAnsi="Arial" w:cs="Arial"/>
          <w:noProof/>
          <w:color w:val="auto"/>
        </w:rPr>
        <w:t>испитивања</w:t>
      </w:r>
      <w:r w:rsidRPr="00515CEF">
        <w:rPr>
          <w:rFonts w:ascii="Arial" w:hAnsi="Arial" w:cs="Arial"/>
          <w:noProof/>
          <w:color w:val="auto"/>
          <w:lang w:val="sr-Cyrl-CS"/>
        </w:rPr>
        <w:t xml:space="preserve"> </w:t>
      </w:r>
      <w:r w:rsidR="004D0A85" w:rsidRPr="00515CEF">
        <w:rPr>
          <w:rFonts w:ascii="Arial" w:hAnsi="Arial" w:cs="Arial"/>
          <w:lang w:val="sr-Cyrl-CS"/>
        </w:rPr>
        <w:t>громобранских инсталација и агрегата</w:t>
      </w:r>
      <w:r w:rsidRPr="00515CEF">
        <w:rPr>
          <w:rFonts w:ascii="Arial" w:hAnsi="Arial" w:cs="Arial"/>
          <w:noProof/>
          <w:color w:val="auto"/>
        </w:rPr>
        <w:t xml:space="preserve"> мора да садржи све основне елементе структуре цене, тако да понуђена</w:t>
      </w:r>
      <w:r w:rsidRPr="00515CEF">
        <w:rPr>
          <w:rFonts w:ascii="Arial" w:hAnsi="Arial" w:cs="Arial"/>
          <w:noProof/>
        </w:rPr>
        <w:t xml:space="preserve"> цена покрива све зависне трошкове које понуђач има у реализацији набавке</w:t>
      </w:r>
      <w:r w:rsidRPr="00515CEF">
        <w:rPr>
          <w:rFonts w:ascii="Arial" w:hAnsi="Arial" w:cs="Arial"/>
          <w:color w:val="0000FF"/>
        </w:rPr>
        <w:t xml:space="preserve"> </w:t>
      </w:r>
      <w:r w:rsidRPr="00515CEF">
        <w:rPr>
          <w:rFonts w:ascii="Arial" w:hAnsi="Arial" w:cs="Arial"/>
        </w:rPr>
        <w:t>(трошкови превоза-долазак и одлазак на локацију</w:t>
      </w:r>
      <w:r w:rsidRPr="007B32BB">
        <w:rPr>
          <w:rFonts w:ascii="Arial" w:hAnsi="Arial" w:cs="Arial"/>
        </w:rPr>
        <w:t xml:space="preserve"> на којој се врши услуга; одвожење и довожење опреме која се мора испитати или довести у исправно стање у простору ван просторија наручиоца; евентуалне такси  и др).</w:t>
      </w:r>
    </w:p>
    <w:p w:rsidR="00DF0AB5" w:rsidRDefault="00DF0AB5" w:rsidP="00B00F83">
      <w:pPr>
        <w:tabs>
          <w:tab w:val="left" w:pos="990"/>
        </w:tabs>
        <w:jc w:val="both"/>
        <w:rPr>
          <w:rFonts w:ascii="Arial" w:hAnsi="Arial" w:cs="Arial"/>
          <w:noProof/>
        </w:rPr>
      </w:pPr>
      <w:r w:rsidRPr="007B32BB">
        <w:rPr>
          <w:rFonts w:ascii="Arial" w:hAnsi="Arial" w:cs="Arial"/>
          <w:noProof/>
        </w:rPr>
        <w:t>Ако је у понуди исказана неуобичајено ниска цена наручилац ће поступити у ск</w:t>
      </w:r>
      <w:r>
        <w:rPr>
          <w:rFonts w:ascii="Arial" w:hAnsi="Arial" w:cs="Arial"/>
          <w:noProof/>
          <w:lang w:val="sr-Cyrl-CS"/>
        </w:rPr>
        <w:t>л</w:t>
      </w:r>
      <w:r w:rsidRPr="007B32BB">
        <w:rPr>
          <w:rFonts w:ascii="Arial" w:hAnsi="Arial" w:cs="Arial"/>
          <w:noProof/>
        </w:rPr>
        <w:t>аду са чланом 92. Закона о јавним набавкама.</w:t>
      </w:r>
    </w:p>
    <w:p w:rsidR="00DF0AB5" w:rsidRPr="008230B9" w:rsidRDefault="00DF0AB5" w:rsidP="00B00F83">
      <w:pPr>
        <w:pStyle w:val="Heading2"/>
        <w:ind w:left="0" w:firstLine="0"/>
        <w:jc w:val="both"/>
        <w:rPr>
          <w:rFonts w:ascii="Arial" w:hAnsi="Arial" w:cs="Arial"/>
          <w:b w:val="0"/>
          <w:sz w:val="24"/>
        </w:rPr>
      </w:pPr>
      <w:r w:rsidRPr="008230B9">
        <w:rPr>
          <w:rFonts w:ascii="Arial" w:hAnsi="Arial" w:cs="Arial"/>
          <w:b w:val="0"/>
          <w:sz w:val="24"/>
        </w:rPr>
        <w:t>Цена из обрасца понуде мора да садржи све основне елементе структуре цене, тако да понуђена цена покрива све зависне трошкове које понуђач има у реализацији ове набавке.</w:t>
      </w:r>
    </w:p>
    <w:p w:rsidR="00DF0AB5" w:rsidRDefault="00DF0AB5">
      <w:pPr>
        <w:jc w:val="both"/>
        <w:rPr>
          <w:rFonts w:ascii="Arial" w:hAnsi="Arial" w:cs="Arial"/>
          <w:b/>
          <w:i/>
          <w:iCs/>
        </w:rPr>
      </w:pPr>
    </w:p>
    <w:p w:rsidR="00DF0AB5" w:rsidRDefault="00DF0AB5">
      <w:pPr>
        <w:jc w:val="both"/>
        <w:rPr>
          <w:rFonts w:ascii="Arial" w:hAnsi="Arial" w:cs="Arial"/>
          <w:b/>
          <w:i/>
          <w:iCs/>
          <w:color w:val="auto"/>
        </w:rPr>
      </w:pPr>
      <w:r>
        <w:rPr>
          <w:rFonts w:ascii="Arial" w:hAnsi="Arial" w:cs="Arial"/>
          <w:b/>
          <w:i/>
          <w:iCs/>
          <w:color w:val="auto"/>
        </w:rPr>
        <w:t xml:space="preserve">11.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DF0AB5" w:rsidRDefault="00DF0AB5">
      <w:pPr>
        <w:jc w:val="both"/>
        <w:rPr>
          <w:rFonts w:ascii="Arial" w:hAnsi="Arial" w:cs="Arial"/>
          <w:bCs/>
          <w:iCs/>
          <w:color w:val="auto"/>
        </w:rPr>
      </w:pPr>
      <w:r>
        <w:rPr>
          <w:rFonts w:ascii="Arial" w:hAnsi="Arial" w:cs="Arial"/>
          <w:bCs/>
          <w:iCs/>
          <w:color w:val="auto"/>
        </w:rPr>
        <w:t>Подаци о пореским обавезама се могу добити у Пореској управи, Министарства финансија.</w:t>
      </w:r>
    </w:p>
    <w:p w:rsidR="00DF0AB5" w:rsidRDefault="00DF0AB5">
      <w:pPr>
        <w:jc w:val="both"/>
        <w:rPr>
          <w:rFonts w:ascii="Arial" w:hAnsi="Arial" w:cs="Arial"/>
          <w:bCs/>
          <w:iCs/>
          <w:color w:val="auto"/>
        </w:rPr>
      </w:pPr>
      <w:r>
        <w:rPr>
          <w:rFonts w:ascii="Arial" w:hAnsi="Arial" w:cs="Arial"/>
          <w:bCs/>
          <w:iCs/>
          <w:color w:val="auto"/>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DF0AB5" w:rsidRDefault="00DF0AB5">
      <w:pPr>
        <w:jc w:val="both"/>
        <w:rPr>
          <w:rFonts w:ascii="Arial" w:hAnsi="Arial" w:cs="Arial"/>
          <w:bCs/>
          <w:iCs/>
          <w:color w:val="auto"/>
          <w:lang w:val="sr-Cyrl-CS"/>
        </w:rPr>
      </w:pPr>
      <w:r>
        <w:rPr>
          <w:rFonts w:ascii="Arial" w:hAnsi="Arial" w:cs="Arial"/>
          <w:bCs/>
          <w:iCs/>
          <w:color w:val="auto"/>
        </w:rPr>
        <w:t>Подаци о заштити при запошљавању и условима рада се могу добити у Министарству рада, запошљавања и социјалне политике.</w:t>
      </w:r>
    </w:p>
    <w:p w:rsidR="00DF0AB5" w:rsidRPr="00153B31" w:rsidRDefault="00DF0AB5">
      <w:pPr>
        <w:jc w:val="both"/>
        <w:rPr>
          <w:rFonts w:ascii="Arial" w:hAnsi="Arial" w:cs="Arial"/>
          <w:lang w:val="sr-Cyrl-CS"/>
        </w:rPr>
      </w:pPr>
    </w:p>
    <w:p w:rsidR="00DF0AB5" w:rsidRDefault="00DF0AB5" w:rsidP="00031B84">
      <w:pPr>
        <w:keepNext/>
        <w:tabs>
          <w:tab w:val="left" w:pos="990"/>
        </w:tabs>
        <w:jc w:val="both"/>
        <w:rPr>
          <w:rFonts w:ascii="Arial" w:hAnsi="Arial" w:cs="Arial"/>
          <w:bCs/>
          <w:iCs/>
          <w:color w:val="auto"/>
          <w:lang w:val="sr-Cyrl-CS"/>
        </w:rPr>
      </w:pPr>
      <w:r>
        <w:rPr>
          <w:rFonts w:ascii="Arial" w:hAnsi="Arial" w:cs="Arial"/>
          <w:b/>
          <w:i/>
          <w:iCs/>
        </w:rPr>
        <w:t>12. ПОДАЦИ О ВРСТИ, САДРЖИНИ, НАЧИНУ ПОДНОШЕЊА, ВИСИНИ И РОКОВИМА ОБЕЗБЕЂЕЊА ИСПУЊЕЊА ОБАВЕЗА ПОНУЂАЧ</w:t>
      </w:r>
      <w:r>
        <w:rPr>
          <w:rFonts w:ascii="Arial" w:hAnsi="Arial" w:cs="Arial"/>
          <w:b/>
          <w:i/>
          <w:iCs/>
          <w:lang w:val="sr-Cyrl-CS"/>
        </w:rPr>
        <w:t>А</w:t>
      </w:r>
      <w:r w:rsidRPr="00031B84">
        <w:rPr>
          <w:rFonts w:ascii="Arial" w:hAnsi="Arial" w:cs="Arial"/>
          <w:bCs/>
          <w:iCs/>
          <w:color w:val="auto"/>
        </w:rPr>
        <w:t xml:space="preserve"> </w:t>
      </w:r>
    </w:p>
    <w:p w:rsidR="00DF0AB5" w:rsidRPr="00265F6D" w:rsidRDefault="00DF0AB5" w:rsidP="00B00F83">
      <w:pPr>
        <w:tabs>
          <w:tab w:val="left" w:pos="9990"/>
        </w:tabs>
        <w:spacing w:line="240" w:lineRule="exact"/>
        <w:ind w:right="-2"/>
        <w:jc w:val="both"/>
        <w:rPr>
          <w:rFonts w:ascii="Arial" w:hAnsi="Arial" w:cs="Arial"/>
          <w:bCs/>
          <w:iCs/>
          <w:color w:val="auto"/>
        </w:rPr>
      </w:pPr>
      <w:r w:rsidRPr="00265F6D">
        <w:rPr>
          <w:rFonts w:ascii="Arial" w:hAnsi="Arial" w:cs="Arial"/>
          <w:bCs/>
          <w:iCs/>
          <w:color w:val="auto"/>
        </w:rPr>
        <w:t>Наручилац се определио да у овој набавци као средство финансијског обезбеђења тражи</w:t>
      </w:r>
    </w:p>
    <w:p w:rsidR="00DF0AB5" w:rsidRPr="00265F6D" w:rsidRDefault="00DF0AB5" w:rsidP="00B00F83">
      <w:pPr>
        <w:tabs>
          <w:tab w:val="left" w:pos="9990"/>
        </w:tabs>
        <w:spacing w:line="240" w:lineRule="exact"/>
        <w:ind w:right="742"/>
        <w:jc w:val="both"/>
        <w:rPr>
          <w:rFonts w:ascii="Arial" w:hAnsi="Arial" w:cs="Arial"/>
          <w:bCs/>
          <w:iCs/>
          <w:color w:val="auto"/>
        </w:rPr>
      </w:pPr>
    </w:p>
    <w:p w:rsidR="00DF0AB5" w:rsidRPr="00265F6D" w:rsidRDefault="00DF0AB5" w:rsidP="00B00F83">
      <w:pPr>
        <w:tabs>
          <w:tab w:val="left" w:pos="9990"/>
        </w:tabs>
        <w:spacing w:line="240" w:lineRule="exact"/>
        <w:ind w:right="-2"/>
        <w:jc w:val="center"/>
        <w:rPr>
          <w:rFonts w:ascii="Arial" w:hAnsi="Arial" w:cs="Arial"/>
          <w:bCs/>
          <w:iCs/>
          <w:color w:val="auto"/>
        </w:rPr>
      </w:pPr>
      <w:r w:rsidRPr="00265F6D">
        <w:rPr>
          <w:rFonts w:ascii="Arial" w:hAnsi="Arial" w:cs="Arial"/>
          <w:bCs/>
          <w:iCs/>
          <w:color w:val="auto"/>
        </w:rPr>
        <w:t xml:space="preserve">БАНКАРСКУ ГАРАНЦИЈУ ЗА ДОБРО ИЗВРШЕЊЕ ПОСЛА </w:t>
      </w:r>
    </w:p>
    <w:p w:rsidR="00DF0AB5" w:rsidRPr="0022628A" w:rsidRDefault="0022628A" w:rsidP="00B00F83">
      <w:pPr>
        <w:tabs>
          <w:tab w:val="left" w:pos="9990"/>
        </w:tabs>
        <w:spacing w:line="240" w:lineRule="exact"/>
        <w:ind w:right="-2"/>
        <w:jc w:val="both"/>
        <w:rPr>
          <w:rFonts w:ascii="Arial" w:hAnsi="Arial" w:cs="Arial"/>
          <w:bCs/>
          <w:iCs/>
          <w:color w:val="auto"/>
          <w:lang w:val="sr-Cyrl-CS"/>
        </w:rPr>
      </w:pPr>
      <w:r w:rsidRPr="00D03149">
        <w:rPr>
          <w:rFonts w:ascii="Arial" w:hAnsi="Arial" w:cs="Arial"/>
          <w:bCs/>
        </w:rPr>
        <w:t>Уз понуду сваки понуђач мора да приложи и потврду</w:t>
      </w:r>
      <w:r>
        <w:rPr>
          <w:rFonts w:ascii="Arial" w:hAnsi="Arial" w:cs="Arial"/>
          <w:bCs/>
        </w:rPr>
        <w:t xml:space="preserve"> или уверење</w:t>
      </w:r>
      <w:r w:rsidRPr="00D03149">
        <w:rPr>
          <w:rFonts w:ascii="Arial" w:hAnsi="Arial" w:cs="Arial"/>
          <w:bCs/>
        </w:rPr>
        <w:t xml:space="preserve"> </w:t>
      </w:r>
      <w:r w:rsidRPr="00D03149">
        <w:rPr>
          <w:rFonts w:ascii="Arial" w:hAnsi="Arial" w:cs="Arial"/>
          <w:b/>
          <w:bCs/>
        </w:rPr>
        <w:t>(писмо онамерама у оригиналу)</w:t>
      </w:r>
      <w:r w:rsidRPr="00D03149">
        <w:rPr>
          <w:rFonts w:ascii="Arial" w:hAnsi="Arial" w:cs="Arial"/>
          <w:bCs/>
        </w:rPr>
        <w:t>од стране овлашћене банке да ће иста, при закључењ</w:t>
      </w:r>
      <w:r>
        <w:rPr>
          <w:rFonts w:ascii="Arial" w:hAnsi="Arial" w:cs="Arial"/>
          <w:bCs/>
          <w:lang w:val="sr-Cyrl-CS"/>
        </w:rPr>
        <w:t>у</w:t>
      </w:r>
    </w:p>
    <w:p w:rsidR="00DF0AB5" w:rsidRPr="00D03149" w:rsidRDefault="00DF0AB5" w:rsidP="00B00F83">
      <w:pPr>
        <w:jc w:val="both"/>
        <w:rPr>
          <w:rFonts w:ascii="Arial" w:hAnsi="Arial" w:cs="Arial"/>
          <w:bCs/>
        </w:rPr>
      </w:pPr>
      <w:r w:rsidRPr="00D03149">
        <w:rPr>
          <w:rFonts w:ascii="Arial" w:hAnsi="Arial" w:cs="Arial"/>
          <w:bCs/>
        </w:rPr>
        <w:t>уговора о овој јавној набавци, издати гаранцију за добро извршење посла.</w:t>
      </w:r>
    </w:p>
    <w:p w:rsidR="00DF0AB5" w:rsidRPr="00F806F6" w:rsidRDefault="00DF0AB5" w:rsidP="00B00F83">
      <w:pPr>
        <w:jc w:val="both"/>
        <w:rPr>
          <w:rFonts w:ascii="Arial" w:hAnsi="Arial" w:cs="Arial"/>
          <w:lang w:val="sr-Cyrl-CS"/>
        </w:rPr>
      </w:pPr>
      <w:r w:rsidRPr="00D03149">
        <w:rPr>
          <w:rFonts w:ascii="Arial" w:hAnsi="Arial" w:cs="Arial"/>
        </w:rPr>
        <w:t xml:space="preserve">Банкарска гаранција за добро извршење посла издаје се у износу од </w:t>
      </w:r>
      <w:r w:rsidRPr="00B3476D">
        <w:rPr>
          <w:rFonts w:ascii="Arial" w:hAnsi="Arial" w:cs="Arial"/>
          <w:bCs/>
        </w:rPr>
        <w:t>375.000</w:t>
      </w:r>
      <w:r w:rsidRPr="00D03149">
        <w:rPr>
          <w:rFonts w:ascii="Arial" w:hAnsi="Arial" w:cs="Arial"/>
        </w:rPr>
        <w:t>,00 динара без ПДВ-а</w:t>
      </w:r>
      <w:r>
        <w:rPr>
          <w:rFonts w:ascii="Arial" w:hAnsi="Arial" w:cs="Arial"/>
          <w:lang w:val="sr-Cyrl-CS"/>
        </w:rPr>
        <w:t>.</w:t>
      </w:r>
    </w:p>
    <w:p w:rsidR="00DF0AB5" w:rsidRPr="00D03149" w:rsidRDefault="00DF0AB5" w:rsidP="00B00F83">
      <w:pPr>
        <w:pStyle w:val="Subtitle"/>
        <w:jc w:val="both"/>
        <w:rPr>
          <w:rFonts w:ascii="Arial" w:hAnsi="Arial" w:cs="Arial"/>
          <w:b w:val="0"/>
          <w:sz w:val="24"/>
          <w:szCs w:val="24"/>
        </w:rPr>
      </w:pPr>
      <w:r w:rsidRPr="00D03149">
        <w:rPr>
          <w:rFonts w:ascii="Arial" w:hAnsi="Arial" w:cs="Arial"/>
          <w:b w:val="0"/>
          <w:sz w:val="24"/>
          <w:szCs w:val="24"/>
        </w:rPr>
        <w:lastRenderedPageBreak/>
        <w:t xml:space="preserve">Банкарска гаранција  мора да важи онолико колико траје рок за испуњење обавезе </w:t>
      </w:r>
      <w:r>
        <w:rPr>
          <w:rFonts w:ascii="Arial" w:hAnsi="Arial" w:cs="Arial"/>
          <w:b w:val="0"/>
          <w:sz w:val="24"/>
          <w:szCs w:val="24"/>
        </w:rPr>
        <w:t>Д</w:t>
      </w:r>
      <w:r w:rsidRPr="00D03149">
        <w:rPr>
          <w:rFonts w:ascii="Arial" w:hAnsi="Arial" w:cs="Arial"/>
          <w:b w:val="0"/>
          <w:sz w:val="24"/>
          <w:szCs w:val="24"/>
        </w:rPr>
        <w:t>обављача која се обезбеђује, односно седам дана дуже од истека гарантног рока услуг</w:t>
      </w:r>
      <w:r>
        <w:rPr>
          <w:rFonts w:ascii="Arial" w:hAnsi="Arial" w:cs="Arial"/>
          <w:b w:val="0"/>
          <w:sz w:val="24"/>
          <w:szCs w:val="24"/>
        </w:rPr>
        <w:t>а</w:t>
      </w:r>
      <w:r w:rsidRPr="00D03149">
        <w:rPr>
          <w:rFonts w:ascii="Arial" w:hAnsi="Arial" w:cs="Arial"/>
          <w:b w:val="0"/>
          <w:sz w:val="24"/>
          <w:szCs w:val="24"/>
        </w:rPr>
        <w:t xml:space="preserve"> кој</w:t>
      </w:r>
      <w:r>
        <w:rPr>
          <w:rFonts w:ascii="Arial" w:hAnsi="Arial" w:cs="Arial"/>
          <w:b w:val="0"/>
          <w:sz w:val="24"/>
          <w:szCs w:val="24"/>
        </w:rPr>
        <w:t>е</w:t>
      </w:r>
      <w:r w:rsidRPr="00D03149">
        <w:rPr>
          <w:rFonts w:ascii="Arial" w:hAnsi="Arial" w:cs="Arial"/>
          <w:b w:val="0"/>
          <w:sz w:val="24"/>
          <w:szCs w:val="24"/>
        </w:rPr>
        <w:t xml:space="preserve"> се обезбеђуј</w:t>
      </w:r>
      <w:r>
        <w:rPr>
          <w:rFonts w:ascii="Arial" w:hAnsi="Arial" w:cs="Arial"/>
          <w:b w:val="0"/>
          <w:sz w:val="24"/>
          <w:szCs w:val="24"/>
        </w:rPr>
        <w:t>у</w:t>
      </w:r>
      <w:r w:rsidRPr="00D03149">
        <w:rPr>
          <w:rFonts w:ascii="Arial" w:hAnsi="Arial" w:cs="Arial"/>
          <w:b w:val="0"/>
          <w:sz w:val="24"/>
          <w:szCs w:val="24"/>
        </w:rPr>
        <w:t>.</w:t>
      </w:r>
    </w:p>
    <w:p w:rsidR="00DF0AB5" w:rsidRPr="00406A71" w:rsidRDefault="00DF0AB5" w:rsidP="00B00F83">
      <w:pPr>
        <w:pStyle w:val="Subtitle"/>
        <w:jc w:val="both"/>
        <w:rPr>
          <w:rFonts w:ascii="Arial" w:hAnsi="Arial" w:cs="Arial"/>
          <w:b w:val="0"/>
          <w:sz w:val="24"/>
          <w:szCs w:val="24"/>
        </w:rPr>
      </w:pPr>
      <w:r w:rsidRPr="00D03149">
        <w:rPr>
          <w:rFonts w:ascii="Arial" w:hAnsi="Arial" w:cs="Arial"/>
          <w:b w:val="0"/>
          <w:sz w:val="24"/>
          <w:szCs w:val="24"/>
        </w:rPr>
        <w:t xml:space="preserve">Банкарска гаранција може се издату и са роком важења од годину дана, уз обавезу </w:t>
      </w:r>
      <w:r w:rsidRPr="00406A71">
        <w:rPr>
          <w:rFonts w:ascii="Arial" w:hAnsi="Arial" w:cs="Arial"/>
          <w:b w:val="0"/>
          <w:sz w:val="24"/>
          <w:szCs w:val="24"/>
        </w:rPr>
        <w:t>обнављања-продужења достављене гаранције на време док траје уговор, с тим што се код обнављања-продужења гаранције  вредност  предходне гаранције смањује сразмерно вредности уговора која је реализована.</w:t>
      </w:r>
    </w:p>
    <w:p w:rsidR="00DF0AB5" w:rsidRPr="00D03149" w:rsidRDefault="00DF0AB5" w:rsidP="00B00F83">
      <w:pPr>
        <w:jc w:val="both"/>
        <w:rPr>
          <w:rFonts w:ascii="Arial" w:hAnsi="Arial" w:cs="Arial"/>
        </w:rPr>
      </w:pPr>
      <w:r w:rsidRPr="00D03149">
        <w:rPr>
          <w:rFonts w:ascii="Arial" w:hAnsi="Arial" w:cs="Arial"/>
        </w:rPr>
        <w:t xml:space="preserve">Наручилац неће вратити </w:t>
      </w:r>
      <w:r>
        <w:rPr>
          <w:rFonts w:ascii="Arial" w:hAnsi="Arial" w:cs="Arial"/>
        </w:rPr>
        <w:t>Добављачу</w:t>
      </w:r>
      <w:r w:rsidRPr="00D03149">
        <w:rPr>
          <w:rFonts w:ascii="Arial" w:hAnsi="Arial" w:cs="Arial"/>
        </w:rPr>
        <w:t xml:space="preserve"> банкарску гаранцију пре истека рока трајања, осим ако је </w:t>
      </w:r>
      <w:r>
        <w:rPr>
          <w:rFonts w:ascii="Arial" w:hAnsi="Arial" w:cs="Arial"/>
        </w:rPr>
        <w:t>Добављач</w:t>
      </w:r>
      <w:r w:rsidRPr="00D03149">
        <w:rPr>
          <w:rFonts w:ascii="Arial" w:hAnsi="Arial" w:cs="Arial"/>
        </w:rPr>
        <w:t xml:space="preserve"> у целости испунио своју обавезу која је обезбеђена</w:t>
      </w:r>
      <w:r>
        <w:rPr>
          <w:rFonts w:ascii="Arial" w:hAnsi="Arial" w:cs="Arial"/>
        </w:rPr>
        <w:t xml:space="preserve"> овом</w:t>
      </w:r>
      <w:r w:rsidRPr="00A95FF0">
        <w:rPr>
          <w:rFonts w:ascii="Arial" w:hAnsi="Arial" w:cs="Arial"/>
        </w:rPr>
        <w:t xml:space="preserve"> </w:t>
      </w:r>
      <w:r w:rsidRPr="00D03149">
        <w:rPr>
          <w:rFonts w:ascii="Arial" w:hAnsi="Arial" w:cs="Arial"/>
        </w:rPr>
        <w:t>банкарск</w:t>
      </w:r>
      <w:r>
        <w:rPr>
          <w:rFonts w:ascii="Arial" w:hAnsi="Arial" w:cs="Arial"/>
        </w:rPr>
        <w:t>ом</w:t>
      </w:r>
      <w:r w:rsidRPr="00D03149">
        <w:rPr>
          <w:rFonts w:ascii="Arial" w:hAnsi="Arial" w:cs="Arial"/>
        </w:rPr>
        <w:t xml:space="preserve"> гаранциј</w:t>
      </w:r>
      <w:r>
        <w:rPr>
          <w:rFonts w:ascii="Arial" w:hAnsi="Arial" w:cs="Arial"/>
        </w:rPr>
        <w:t>ом</w:t>
      </w:r>
      <w:r w:rsidRPr="00D03149">
        <w:rPr>
          <w:rFonts w:ascii="Arial" w:hAnsi="Arial" w:cs="Arial"/>
        </w:rPr>
        <w:t>.</w:t>
      </w:r>
      <w:r w:rsidRPr="00D03149">
        <w:rPr>
          <w:rFonts w:ascii="Arial" w:hAnsi="Arial" w:cs="Arial"/>
        </w:rPr>
        <w:tab/>
      </w:r>
      <w:r w:rsidRPr="00D03149">
        <w:rPr>
          <w:rFonts w:ascii="Arial" w:hAnsi="Arial" w:cs="Arial"/>
        </w:rPr>
        <w:tab/>
      </w:r>
    </w:p>
    <w:p w:rsidR="00DF0AB5" w:rsidRPr="00D03149" w:rsidRDefault="00DF0AB5" w:rsidP="00B00F83">
      <w:pPr>
        <w:jc w:val="both"/>
        <w:rPr>
          <w:rFonts w:ascii="Arial" w:hAnsi="Arial" w:cs="Arial"/>
          <w:bCs/>
        </w:rPr>
      </w:pPr>
      <w:r w:rsidRPr="00D03149">
        <w:rPr>
          <w:rFonts w:ascii="Arial" w:hAnsi="Arial" w:cs="Arial"/>
          <w:bCs/>
        </w:rPr>
        <w:t>Поднета банкарска гаранција мора бити безусловна и платива на први позив, без приговора и мора имати правилно попуњен рок, износ и месну надлежност.</w:t>
      </w:r>
    </w:p>
    <w:p w:rsidR="00DF0AB5" w:rsidRPr="00D03149" w:rsidRDefault="00DF0AB5" w:rsidP="00B00F83">
      <w:pPr>
        <w:jc w:val="both"/>
        <w:rPr>
          <w:rFonts w:ascii="Arial" w:hAnsi="Arial" w:cs="Arial"/>
          <w:bCs/>
        </w:rPr>
      </w:pPr>
      <w:r w:rsidRPr="00D03149">
        <w:rPr>
          <w:rFonts w:ascii="Arial" w:hAnsi="Arial" w:cs="Arial"/>
          <w:bCs/>
        </w:rPr>
        <w:t xml:space="preserve">Поднета банкарска гаранција  не може садржати: </w:t>
      </w:r>
    </w:p>
    <w:p w:rsidR="00DF0AB5" w:rsidRPr="00D03149" w:rsidRDefault="00DF0AB5" w:rsidP="00B00F83">
      <w:pPr>
        <w:tabs>
          <w:tab w:val="num" w:pos="426"/>
        </w:tabs>
        <w:jc w:val="both"/>
        <w:rPr>
          <w:rFonts w:ascii="Arial" w:hAnsi="Arial" w:cs="Arial"/>
        </w:rPr>
      </w:pPr>
      <w:r w:rsidRPr="00D03149">
        <w:rPr>
          <w:rFonts w:ascii="Arial" w:hAnsi="Arial" w:cs="Arial"/>
        </w:rPr>
        <w:t>- додатне услове за исплату;</w:t>
      </w:r>
    </w:p>
    <w:p w:rsidR="00DF0AB5" w:rsidRPr="00D03149" w:rsidRDefault="00DF0AB5" w:rsidP="00B00F83">
      <w:pPr>
        <w:tabs>
          <w:tab w:val="num" w:pos="426"/>
        </w:tabs>
        <w:jc w:val="both"/>
        <w:rPr>
          <w:rFonts w:ascii="Arial" w:hAnsi="Arial" w:cs="Arial"/>
        </w:rPr>
      </w:pPr>
      <w:r w:rsidRPr="00D03149">
        <w:rPr>
          <w:rFonts w:ascii="Arial" w:hAnsi="Arial" w:cs="Arial"/>
        </w:rPr>
        <w:t xml:space="preserve">- краће рокове од оних које је одредио наручилац; </w:t>
      </w:r>
    </w:p>
    <w:p w:rsidR="00DF0AB5" w:rsidRPr="00D03149" w:rsidRDefault="00DF0AB5" w:rsidP="00B00F83">
      <w:pPr>
        <w:tabs>
          <w:tab w:val="num" w:pos="426"/>
        </w:tabs>
        <w:jc w:val="both"/>
        <w:rPr>
          <w:rFonts w:ascii="Arial" w:hAnsi="Arial" w:cs="Arial"/>
        </w:rPr>
      </w:pPr>
      <w:r w:rsidRPr="00D03149">
        <w:rPr>
          <w:rFonts w:ascii="Arial" w:hAnsi="Arial" w:cs="Arial"/>
        </w:rPr>
        <w:t xml:space="preserve">- мањи износ од оног који је одредио наручилац; </w:t>
      </w:r>
    </w:p>
    <w:p w:rsidR="00DF0AB5" w:rsidRPr="00D03149" w:rsidRDefault="00DF0AB5" w:rsidP="00B00F83">
      <w:pPr>
        <w:tabs>
          <w:tab w:val="num" w:pos="426"/>
        </w:tabs>
        <w:jc w:val="both"/>
        <w:rPr>
          <w:rFonts w:ascii="Arial" w:hAnsi="Arial" w:cs="Arial"/>
        </w:rPr>
      </w:pPr>
      <w:r w:rsidRPr="00D03149">
        <w:rPr>
          <w:rFonts w:ascii="Arial" w:hAnsi="Arial" w:cs="Arial"/>
        </w:rPr>
        <w:t xml:space="preserve">- промењену месну надлежност за решавање спорова, одређену у моделу уговора. </w:t>
      </w:r>
    </w:p>
    <w:p w:rsidR="00DF0AB5" w:rsidRPr="00D03149" w:rsidRDefault="00DF0AB5" w:rsidP="00B00F83">
      <w:pPr>
        <w:pStyle w:val="Subtitle"/>
        <w:jc w:val="both"/>
        <w:rPr>
          <w:rFonts w:ascii="Arial" w:hAnsi="Arial" w:cs="Arial"/>
          <w:sz w:val="24"/>
          <w:szCs w:val="24"/>
        </w:rPr>
      </w:pPr>
      <w:r w:rsidRPr="00D03149">
        <w:rPr>
          <w:rFonts w:ascii="Arial" w:hAnsi="Arial" w:cs="Arial"/>
          <w:b w:val="0"/>
          <w:sz w:val="24"/>
          <w:szCs w:val="24"/>
        </w:rPr>
        <w:t xml:space="preserve">Наручилац ће наплатити износ наведен у банкарској гаранцији уколико </w:t>
      </w:r>
      <w:r>
        <w:rPr>
          <w:rFonts w:ascii="Arial" w:hAnsi="Arial" w:cs="Arial"/>
          <w:b w:val="0"/>
          <w:sz w:val="24"/>
          <w:szCs w:val="24"/>
        </w:rPr>
        <w:t>Д</w:t>
      </w:r>
      <w:r w:rsidRPr="00D03149">
        <w:rPr>
          <w:rFonts w:ascii="Arial" w:hAnsi="Arial" w:cs="Arial"/>
          <w:b w:val="0"/>
          <w:sz w:val="24"/>
          <w:szCs w:val="24"/>
        </w:rPr>
        <w:t>обављач не изврши неку од уговорених обавеза</w:t>
      </w:r>
      <w:r w:rsidRPr="00D03149">
        <w:rPr>
          <w:rFonts w:ascii="Arial" w:hAnsi="Arial" w:cs="Arial"/>
          <w:sz w:val="24"/>
          <w:szCs w:val="24"/>
        </w:rPr>
        <w:t xml:space="preserve">. </w:t>
      </w:r>
      <w:r w:rsidRPr="00D03149">
        <w:rPr>
          <w:rFonts w:ascii="Arial" w:hAnsi="Arial" w:cs="Arial"/>
          <w:sz w:val="24"/>
          <w:szCs w:val="24"/>
        </w:rPr>
        <w:tab/>
      </w:r>
      <w:r w:rsidRPr="00D03149">
        <w:rPr>
          <w:rFonts w:ascii="Arial" w:hAnsi="Arial" w:cs="Arial"/>
          <w:sz w:val="24"/>
          <w:szCs w:val="24"/>
        </w:rPr>
        <w:tab/>
        <w:t xml:space="preserve"> </w:t>
      </w:r>
    </w:p>
    <w:p w:rsidR="00DF0AB5" w:rsidRPr="007B32BB" w:rsidRDefault="00DF0AB5" w:rsidP="00B00F83">
      <w:pPr>
        <w:pStyle w:val="BodyText"/>
        <w:tabs>
          <w:tab w:val="left" w:pos="567"/>
        </w:tabs>
        <w:jc w:val="both"/>
        <w:rPr>
          <w:rFonts w:ascii="Arial" w:hAnsi="Arial" w:cs="Arial"/>
        </w:rPr>
      </w:pPr>
      <w:r w:rsidRPr="00D03149">
        <w:rPr>
          <w:rFonts w:ascii="Arial" w:hAnsi="Arial" w:cs="Arial"/>
        </w:rPr>
        <w:t xml:space="preserve">Ако </w:t>
      </w:r>
      <w:r>
        <w:rPr>
          <w:rFonts w:ascii="Arial" w:hAnsi="Arial" w:cs="Arial"/>
        </w:rPr>
        <w:t>Д</w:t>
      </w:r>
      <w:r w:rsidRPr="00D03149">
        <w:rPr>
          <w:rFonts w:ascii="Arial" w:hAnsi="Arial" w:cs="Arial"/>
        </w:rPr>
        <w:t xml:space="preserve">обављач поднесе гаранцију стране банке </w:t>
      </w:r>
      <w:r>
        <w:rPr>
          <w:rFonts w:ascii="Arial" w:hAnsi="Arial" w:cs="Arial"/>
        </w:rPr>
        <w:t>Н</w:t>
      </w:r>
      <w:r w:rsidRPr="00D03149">
        <w:rPr>
          <w:rFonts w:ascii="Arial" w:hAnsi="Arial" w:cs="Arial"/>
        </w:rPr>
        <w:t>аручилац ће проверити бонитет банке код Народне банке Србије (банка мора да има кредитни рејтинг коме одговара најмање ниво кредитног квалитета 3 – Инвестициони ранг).</w:t>
      </w:r>
    </w:p>
    <w:p w:rsidR="00DF0AB5" w:rsidRDefault="00DF0AB5">
      <w:pPr>
        <w:jc w:val="both"/>
      </w:pPr>
    </w:p>
    <w:p w:rsidR="00DF0AB5" w:rsidRPr="002F5840" w:rsidRDefault="00DF0AB5">
      <w:pPr>
        <w:jc w:val="both"/>
      </w:pPr>
      <w:r>
        <w:rPr>
          <w:rFonts w:ascii="Arial" w:hAnsi="Arial" w:cs="Arial"/>
          <w:b/>
          <w:bCs/>
          <w:i/>
        </w:rPr>
        <w:t xml:space="preserve">13. ЗАШТИТА ПОВЕРЉИВОСТИ ПОДАТАКА КОЈЕ НАРУЧИЛАЦ СТАВЉА ПОНУЂАЧИМА НА РАСПОЛАГАЊЕ, УКЉУЧУЈУЋИ И ЊИХОВЕ ПОДИЗВОЂАЧЕ </w:t>
      </w:r>
    </w:p>
    <w:p w:rsidR="00DF0AB5" w:rsidRPr="00031B84" w:rsidRDefault="00DF0AB5" w:rsidP="00031B84">
      <w:pPr>
        <w:tabs>
          <w:tab w:val="left" w:pos="540"/>
        </w:tabs>
        <w:jc w:val="both"/>
        <w:rPr>
          <w:rFonts w:ascii="Arial" w:hAnsi="Arial" w:cs="Arial"/>
          <w:bCs/>
          <w:iCs/>
          <w:color w:val="auto"/>
        </w:rPr>
      </w:pPr>
      <w:r w:rsidRPr="00031B84">
        <w:rPr>
          <w:rFonts w:ascii="Arial" w:hAnsi="Arial" w:cs="Arial"/>
          <w:bCs/>
          <w:iCs/>
          <w:color w:val="auto"/>
        </w:rPr>
        <w:t xml:space="preserve">Подаци које наручилац или понуђач оправдано означе као поверљиве биће коришћени само за намене ове јавне набавке. Ови подаци неће бити објављени приликом отварања понуда нити у наставку или касније. Лица укључена у поступак јавне набавке, као и наручилац, у потпуности одговарају за чување поверљивости тако добијених података. </w:t>
      </w:r>
    </w:p>
    <w:p w:rsidR="00DF0AB5" w:rsidRPr="00031B84" w:rsidRDefault="00DF0AB5" w:rsidP="00031B84">
      <w:pPr>
        <w:keepNext/>
        <w:jc w:val="both"/>
        <w:rPr>
          <w:rFonts w:ascii="Arial" w:hAnsi="Arial" w:cs="Arial"/>
          <w:bCs/>
          <w:iCs/>
          <w:color w:val="auto"/>
        </w:rPr>
      </w:pPr>
      <w:r w:rsidRPr="00031B84">
        <w:rPr>
          <w:rFonts w:ascii="Arial" w:hAnsi="Arial" w:cs="Arial"/>
          <w:bCs/>
          <w:iCs/>
          <w:color w:val="auto"/>
        </w:rPr>
        <w:t xml:space="preserve">Као поверљиве понуђач може означити само оне податке у понуди који су као такви предвиђени посебним актом. Неће се сматрати поверљивом докази о испуњености услова, цена и други подаци из понуде који су од значаја за примену елемената критеријума, рангирање понуде и оцену да ли је понуда прихватљива. </w:t>
      </w:r>
    </w:p>
    <w:p w:rsidR="00DF0AB5" w:rsidRPr="00280752" w:rsidRDefault="00DF0AB5" w:rsidP="003750DD">
      <w:pPr>
        <w:tabs>
          <w:tab w:val="left" w:pos="540"/>
        </w:tabs>
        <w:jc w:val="both"/>
        <w:rPr>
          <w:rFonts w:ascii="Arial" w:hAnsi="Arial" w:cs="Arial"/>
          <w:bCs/>
          <w:iCs/>
          <w:color w:val="auto"/>
          <w:lang w:val="sr-Cyrl-CS"/>
        </w:rPr>
      </w:pPr>
      <w:r w:rsidRPr="00031B84">
        <w:rPr>
          <w:rFonts w:ascii="Arial" w:hAnsi="Arial" w:cs="Arial"/>
          <w:bCs/>
          <w:iCs/>
          <w:color w:val="auto"/>
        </w:rPr>
        <w:t>Наручилац ће као поверљиве третирати она приложена документа уз понуду која у горњем десном углу великим словима имају исписано „ПОВЕРЉИВО“, а испод тога потпис овлашћеног лица које је потписало и понуду. Ако се поверљивим сматра само одређени податак у документу, поверљив део мора бити подвучен црвено,а у истом реду уз десну ивицу мора бити исписано „ПОВЕРЉИВО“ са потписом овлашћеног лица.</w:t>
      </w:r>
    </w:p>
    <w:p w:rsidR="00DF0AB5" w:rsidRPr="00031B84" w:rsidRDefault="00DF0AB5" w:rsidP="00031B84">
      <w:pPr>
        <w:jc w:val="both"/>
        <w:rPr>
          <w:rFonts w:ascii="Arial" w:hAnsi="Arial" w:cs="Arial"/>
          <w:bCs/>
          <w:iCs/>
          <w:color w:val="auto"/>
        </w:rPr>
      </w:pPr>
      <w:r w:rsidRPr="00031B84">
        <w:rPr>
          <w:rFonts w:ascii="Arial" w:hAnsi="Arial" w:cs="Arial"/>
          <w:bCs/>
          <w:iCs/>
          <w:color w:val="auto"/>
        </w:rPr>
        <w:t>Наручилац не одговара за поверљивост података који нису означени на наведени начин. Ако се као поверљиви означе подаци који не одговарају горе наведеним условима, Наручилац ће позвати Понуђача да уклони ознаку поверљивости, понуђач ће то учинити тако што ће његов заступник изнад ознаке поверљивости написати:  «ОПОЗИВ», уписати датум и време и потписати се.</w:t>
      </w:r>
    </w:p>
    <w:p w:rsidR="00DF0AB5" w:rsidRPr="00031B84" w:rsidRDefault="00DF0AB5" w:rsidP="00031B84">
      <w:pPr>
        <w:jc w:val="both"/>
        <w:rPr>
          <w:rFonts w:ascii="Arial" w:hAnsi="Arial" w:cs="Arial"/>
          <w:bCs/>
          <w:iCs/>
          <w:color w:val="auto"/>
        </w:rPr>
      </w:pPr>
      <w:r w:rsidRPr="00031B84">
        <w:rPr>
          <w:rFonts w:ascii="Arial" w:hAnsi="Arial" w:cs="Arial"/>
          <w:bCs/>
          <w:iCs/>
          <w:color w:val="auto"/>
        </w:rPr>
        <w:lastRenderedPageBreak/>
        <w:t>Ако Понуђач у року који одреди наручилац не опозове поверљивост документа, наручилац ће понуду у целини одбити као неприхватљиву.</w:t>
      </w:r>
    </w:p>
    <w:p w:rsidR="00DF0AB5" w:rsidRDefault="00DF0AB5" w:rsidP="00031B84">
      <w:pPr>
        <w:jc w:val="both"/>
        <w:rPr>
          <w:rFonts w:ascii="Arial" w:hAnsi="Arial" w:cs="Arial"/>
          <w:bCs/>
          <w:iCs/>
          <w:color w:val="auto"/>
          <w:lang w:val="sr-Cyrl-CS"/>
        </w:rPr>
      </w:pPr>
      <w:r w:rsidRPr="00031B84">
        <w:rPr>
          <w:rFonts w:ascii="Arial" w:hAnsi="Arial" w:cs="Arial"/>
          <w:bCs/>
          <w:iCs/>
          <w:color w:val="auto"/>
        </w:rPr>
        <w:t>Наручилац ће чувати као пословну тајну имена понуђача, као и поднете понуде, до истека рока предвиђеног за отварање понуда.</w:t>
      </w:r>
    </w:p>
    <w:p w:rsidR="00057C72" w:rsidRDefault="00057C72" w:rsidP="00031B84">
      <w:pPr>
        <w:jc w:val="both"/>
        <w:rPr>
          <w:rFonts w:ascii="Arial" w:hAnsi="Arial" w:cs="Arial"/>
          <w:bCs/>
          <w:iCs/>
          <w:color w:val="auto"/>
        </w:rPr>
      </w:pPr>
    </w:p>
    <w:p w:rsidR="00DF0AB5" w:rsidRPr="00031B84" w:rsidRDefault="00DF0AB5" w:rsidP="00031B84">
      <w:pPr>
        <w:jc w:val="both"/>
        <w:rPr>
          <w:rFonts w:ascii="Arial" w:hAnsi="Arial" w:cs="Arial"/>
          <w:bCs/>
          <w:iCs/>
          <w:color w:val="auto"/>
        </w:rPr>
      </w:pPr>
      <w:r w:rsidRPr="00031B84">
        <w:rPr>
          <w:rFonts w:ascii="Arial" w:hAnsi="Arial" w:cs="Arial"/>
          <w:bCs/>
          <w:iCs/>
          <w:color w:val="auto"/>
        </w:rPr>
        <w:t xml:space="preserve"> </w:t>
      </w:r>
    </w:p>
    <w:p w:rsidR="00DF0AB5" w:rsidRDefault="00DF0AB5">
      <w:pPr>
        <w:jc w:val="both"/>
        <w:rPr>
          <w:rFonts w:ascii="Arial" w:hAnsi="Arial" w:cs="Arial"/>
          <w:b/>
          <w:bCs/>
        </w:rPr>
      </w:pPr>
      <w:r>
        <w:rPr>
          <w:rFonts w:ascii="Arial" w:hAnsi="Arial" w:cs="Arial"/>
          <w:b/>
          <w:bCs/>
        </w:rPr>
        <w:t>14. ДОДАТНЕ ИНФОРМАЦИЈЕ ИЛИ ПОЈАШЊЕЊА У ВЕЗИ СА ПРИПРЕМАЊЕМ ПОНУДЕ</w:t>
      </w:r>
    </w:p>
    <w:p w:rsidR="00DF0AB5" w:rsidRDefault="00DF0AB5">
      <w:pPr>
        <w:jc w:val="both"/>
        <w:rPr>
          <w:rFonts w:ascii="Arial" w:hAnsi="Arial" w:cs="Arial"/>
        </w:rPr>
      </w:pPr>
      <w:r>
        <w:rPr>
          <w:rFonts w:ascii="Arial" w:hAnsi="Arial" w:cs="Arial"/>
        </w:rPr>
        <w:t xml:space="preserve">Заинтересовано лице може, у писаном </w:t>
      </w:r>
      <w:r>
        <w:rPr>
          <w:rFonts w:ascii="Arial" w:hAnsi="Arial" w:cs="Arial"/>
          <w:color w:val="auto"/>
        </w:rPr>
        <w:t xml:space="preserve">облику </w:t>
      </w:r>
      <w:r>
        <w:rPr>
          <w:rFonts w:ascii="Arial" w:hAnsi="Arial" w:cs="Arial"/>
          <w:i/>
          <w:iCs/>
          <w:color w:val="auto"/>
          <w:lang w:val="sr-Cyrl-CS"/>
        </w:rPr>
        <w:t>(</w:t>
      </w:r>
      <w:r>
        <w:rPr>
          <w:rFonts w:ascii="Arial" w:hAnsi="Arial" w:cs="Arial"/>
          <w:i/>
          <w:color w:val="auto"/>
        </w:rPr>
        <w:t>путем поште</w:t>
      </w:r>
      <w:r>
        <w:rPr>
          <w:rFonts w:ascii="Arial" w:hAnsi="Arial" w:cs="Arial"/>
          <w:i/>
          <w:color w:val="auto"/>
          <w:lang w:val="sr-Cyrl-CS"/>
        </w:rPr>
        <w:t xml:space="preserve"> на адресу наручиоца</w:t>
      </w:r>
      <w:r>
        <w:rPr>
          <w:rFonts w:ascii="Arial" w:hAnsi="Arial" w:cs="Arial"/>
          <w:i/>
          <w:color w:val="auto"/>
        </w:rPr>
        <w:t xml:space="preserve">, електронске </w:t>
      </w:r>
      <w:r>
        <w:rPr>
          <w:rFonts w:ascii="Arial" w:hAnsi="Arial" w:cs="Arial"/>
          <w:i/>
          <w:color w:val="auto"/>
          <w:lang w:val="sr-Cyrl-CS"/>
        </w:rPr>
        <w:t xml:space="preserve">поште </w:t>
      </w:r>
      <w:r w:rsidRPr="00E1221C">
        <w:rPr>
          <w:rFonts w:ascii="Arial" w:hAnsi="Arial" w:cs="Arial"/>
          <w:i/>
          <w:color w:val="auto"/>
        </w:rPr>
        <w:t>и</w:t>
      </w:r>
      <w:r>
        <w:rPr>
          <w:rFonts w:ascii="Arial" w:hAnsi="Arial" w:cs="Arial"/>
          <w:i/>
          <w:color w:val="auto"/>
        </w:rPr>
        <w:t>ли факсом</w:t>
      </w:r>
      <w:r>
        <w:rPr>
          <w:rFonts w:ascii="Arial" w:hAnsi="Arial" w:cs="Arial"/>
          <w:i/>
          <w:color w:val="auto"/>
          <w:lang w:val="sr-Cyrl-CS"/>
        </w:rPr>
        <w:t xml:space="preserve"> на број</w:t>
      </w:r>
      <w:r>
        <w:rPr>
          <w:rFonts w:ascii="Arial" w:hAnsi="Arial" w:cs="Arial"/>
          <w:i/>
          <w:color w:val="auto"/>
        </w:rPr>
        <w:t xml:space="preserve"> </w:t>
      </w:r>
      <w:r w:rsidRPr="00265F6D">
        <w:rPr>
          <w:rFonts w:ascii="Arial" w:hAnsi="Arial" w:cs="Arial"/>
          <w:i/>
          <w:color w:val="auto"/>
        </w:rPr>
        <w:t>011/319-0675</w:t>
      </w:r>
      <w:r>
        <w:rPr>
          <w:rFonts w:ascii="Arial" w:hAnsi="Arial" w:cs="Arial"/>
          <w:i/>
          <w:color w:val="auto"/>
          <w:lang w:val="sr-Cyrl-CS"/>
        </w:rPr>
        <w:t>)</w:t>
      </w:r>
      <w:r>
        <w:rPr>
          <w:rFonts w:ascii="Arial" w:hAnsi="Arial" w:cs="Arial"/>
          <w:i/>
          <w:color w:val="FF6600"/>
        </w:rPr>
        <w:t xml:space="preserve"> </w:t>
      </w:r>
      <w:r>
        <w:rPr>
          <w:rFonts w:ascii="Arial" w:hAnsi="Arial" w:cs="Arial"/>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DF0AB5" w:rsidRDefault="00DF0AB5">
      <w:pPr>
        <w:jc w:val="both"/>
        <w:rPr>
          <w:rFonts w:ascii="Arial" w:hAnsi="Arial" w:cs="Arial"/>
        </w:rPr>
      </w:pPr>
      <w:r>
        <w:rPr>
          <w:rFonts w:ascii="Arial" w:hAnsi="Arial" w:cs="Arial"/>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DF0AB5" w:rsidRDefault="00DF0AB5">
      <w:pPr>
        <w:jc w:val="both"/>
        <w:rPr>
          <w:rFonts w:ascii="Arial" w:hAnsi="Arial" w:cs="Arial"/>
        </w:rPr>
      </w:pPr>
      <w:r>
        <w:rPr>
          <w:rFonts w:ascii="Arial" w:hAnsi="Arial" w:cs="Arial"/>
        </w:rPr>
        <w:t>Додатне информације или појашњења упућују се са напоменом „Захтев за додатним информацијама или појашњењима конкурсне документације,</w:t>
      </w:r>
      <w:r>
        <w:rPr>
          <w:rFonts w:ascii="Arial" w:hAnsi="Arial" w:cs="Arial"/>
          <w:b/>
          <w:bCs/>
        </w:rPr>
        <w:t xml:space="preserve"> ЈН </w:t>
      </w:r>
      <w:r>
        <w:rPr>
          <w:rFonts w:ascii="Arial" w:hAnsi="Arial" w:cs="Arial"/>
          <w:b/>
          <w:bCs/>
          <w:lang w:val="sr-Cyrl-CS"/>
        </w:rPr>
        <w:t xml:space="preserve">НВВ </w:t>
      </w:r>
      <w:r>
        <w:rPr>
          <w:rFonts w:ascii="Arial" w:hAnsi="Arial" w:cs="Arial"/>
          <w:b/>
          <w:bCs/>
        </w:rPr>
        <w:t>бр. 6</w:t>
      </w:r>
      <w:r>
        <w:rPr>
          <w:rFonts w:ascii="Arial" w:hAnsi="Arial" w:cs="Arial"/>
          <w:b/>
          <w:bCs/>
          <w:lang w:val="sr-Cyrl-CS"/>
        </w:rPr>
        <w:t>3</w:t>
      </w:r>
      <w:r>
        <w:rPr>
          <w:rFonts w:ascii="Arial" w:hAnsi="Arial" w:cs="Arial"/>
          <w:b/>
          <w:bCs/>
        </w:rPr>
        <w:t>/13</w:t>
      </w:r>
      <w:r>
        <w:rPr>
          <w:rFonts w:ascii="Arial" w:hAnsi="Arial" w:cs="Arial"/>
          <w:i/>
          <w:iCs/>
        </w:rPr>
        <w:t xml:space="preserve"> </w:t>
      </w:r>
      <w:r>
        <w:rPr>
          <w:rFonts w:ascii="Arial" w:hAnsi="Arial" w:cs="Arial"/>
          <w:lang w:val="ru-RU"/>
        </w:rPr>
        <w:t>”</w:t>
      </w:r>
      <w:r>
        <w:rPr>
          <w:rFonts w:ascii="Arial" w:hAnsi="Arial" w:cs="Arial"/>
        </w:rPr>
        <w:t>.</w:t>
      </w:r>
    </w:p>
    <w:p w:rsidR="00DF0AB5" w:rsidRDefault="00DF0AB5">
      <w:pPr>
        <w:jc w:val="both"/>
        <w:rPr>
          <w:rFonts w:ascii="Arial" w:hAnsi="Arial" w:cs="Arial"/>
        </w:rPr>
      </w:pPr>
      <w:r>
        <w:rPr>
          <w:rFonts w:ascii="Arial" w:hAnsi="Arial" w:cs="Arial"/>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DF0AB5" w:rsidRDefault="00DF0AB5">
      <w:pPr>
        <w:jc w:val="both"/>
        <w:rPr>
          <w:rFonts w:ascii="Arial" w:hAnsi="Arial" w:cs="Arial"/>
        </w:rPr>
      </w:pPr>
      <w:r>
        <w:rPr>
          <w:rFonts w:ascii="Arial" w:hAnsi="Arial" w:cs="Arial"/>
        </w:rPr>
        <w:t>По истеку рока предвиђеног за подношење понуда н</w:t>
      </w:r>
      <w:r>
        <w:rPr>
          <w:rFonts w:ascii="Arial" w:hAnsi="Arial" w:cs="Arial"/>
          <w:lang w:val="sr-Cyrl-CS"/>
        </w:rPr>
        <w:t>а</w:t>
      </w:r>
      <w:r>
        <w:rPr>
          <w:rFonts w:ascii="Arial" w:hAnsi="Arial" w:cs="Arial"/>
        </w:rPr>
        <w:t xml:space="preserve">ручилац не може да мења нити да допуњује конкурсну документацију. </w:t>
      </w:r>
    </w:p>
    <w:p w:rsidR="00DF0AB5" w:rsidRDefault="00DF0AB5">
      <w:pPr>
        <w:jc w:val="both"/>
        <w:rPr>
          <w:rFonts w:ascii="Arial" w:hAnsi="Arial" w:cs="Arial"/>
          <w:bCs/>
          <w:color w:val="auto"/>
        </w:rPr>
      </w:pPr>
      <w:r>
        <w:rPr>
          <w:rFonts w:ascii="Arial" w:hAnsi="Arial" w:cs="Arial"/>
        </w:rPr>
        <w:t xml:space="preserve">Тражење додатних информација или појашњења у вези са припремањем понуде телефоном није дозвољено. </w:t>
      </w:r>
    </w:p>
    <w:p w:rsidR="00DF0AB5" w:rsidRDefault="00DF0AB5">
      <w:pPr>
        <w:jc w:val="both"/>
        <w:rPr>
          <w:rFonts w:ascii="Arial" w:hAnsi="Arial" w:cs="Arial"/>
          <w:bCs/>
          <w:color w:val="auto"/>
          <w:lang w:val="sr-Cyrl-CS"/>
        </w:rPr>
      </w:pPr>
      <w:r>
        <w:rPr>
          <w:rFonts w:ascii="Arial" w:hAnsi="Arial" w:cs="Arial"/>
          <w:bCs/>
          <w:color w:val="auto"/>
        </w:rPr>
        <w:t>Комуникација у поступку јавне набавке врши се искључиво на начин одређен чланом 20. Закона.</w:t>
      </w:r>
    </w:p>
    <w:p w:rsidR="00DF0AB5" w:rsidRDefault="00DF0AB5">
      <w:pPr>
        <w:jc w:val="both"/>
        <w:rPr>
          <w:rFonts w:ascii="Arial" w:hAnsi="Arial" w:cs="Arial"/>
        </w:rPr>
      </w:pPr>
    </w:p>
    <w:p w:rsidR="00057C72" w:rsidRPr="00057C72" w:rsidRDefault="00057C72">
      <w:pPr>
        <w:jc w:val="both"/>
        <w:rPr>
          <w:rFonts w:ascii="Arial" w:hAnsi="Arial" w:cs="Arial"/>
        </w:rPr>
      </w:pPr>
    </w:p>
    <w:p w:rsidR="00DF0AB5" w:rsidRDefault="00DF0AB5">
      <w:pPr>
        <w:jc w:val="both"/>
        <w:rPr>
          <w:rFonts w:ascii="Arial" w:hAnsi="Arial" w:cs="Arial"/>
          <w:b/>
          <w:bCs/>
        </w:rPr>
      </w:pPr>
      <w:r>
        <w:rPr>
          <w:rFonts w:ascii="Arial" w:hAnsi="Arial" w:cs="Arial"/>
          <w:b/>
          <w:bCs/>
        </w:rPr>
        <w:t xml:space="preserve">15. ДОДАТНА ОБЈАШЊЕЊА ОД ПОНУЂАЧА ПОСЛЕ ОТВАРАЊА ПОНУДА И КОНТРОЛА КОД ПОНУЂАЧА ОДНОСНО ЊЕГОВОГ ПОДИЗВОЂАЧА </w:t>
      </w:r>
    </w:p>
    <w:p w:rsidR="00DF0AB5" w:rsidRDefault="00DF0AB5">
      <w:pPr>
        <w:jc w:val="both"/>
        <w:rPr>
          <w:rFonts w:ascii="Arial" w:hAnsi="Arial" w:cs="Arial"/>
          <w:bCs/>
        </w:rPr>
      </w:pPr>
      <w:r>
        <w:rPr>
          <w:rFonts w:ascii="Arial" w:hAnsi="Arial" w:cs="Arial"/>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DF0AB5" w:rsidRDefault="00DF0AB5">
      <w:pPr>
        <w:tabs>
          <w:tab w:val="left" w:pos="-135"/>
          <w:tab w:val="left" w:pos="0"/>
          <w:tab w:val="left" w:pos="120"/>
        </w:tabs>
        <w:jc w:val="both"/>
        <w:rPr>
          <w:rFonts w:ascii="Arial" w:hAnsi="Arial" w:cs="Arial"/>
        </w:rPr>
      </w:pPr>
      <w:r>
        <w:rPr>
          <w:rFonts w:ascii="Arial" w:hAnsi="Arial" w:cs="Arial"/>
          <w:bCs/>
        </w:rPr>
        <w:t>Уколико наручилац оцени да су потребна додатна објашњења или је потребно извршити</w:t>
      </w:r>
      <w:r>
        <w:rPr>
          <w:rFonts w:ascii="Arial" w:hAnsi="Arial" w:cs="Arial"/>
        </w:rPr>
        <w:t xml:space="preserve"> контролу (увид) код понуђача, односно његовог подизвођача</w:t>
      </w:r>
      <w:r>
        <w:rPr>
          <w:rFonts w:ascii="Arial" w:hAnsi="Arial" w:cs="Arial"/>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DF0AB5" w:rsidRDefault="00DF0AB5">
      <w:pPr>
        <w:tabs>
          <w:tab w:val="left" w:pos="-135"/>
          <w:tab w:val="left" w:pos="0"/>
          <w:tab w:val="left" w:pos="120"/>
        </w:tabs>
        <w:jc w:val="both"/>
        <w:rPr>
          <w:rFonts w:ascii="Arial" w:hAnsi="Arial" w:cs="Arial"/>
        </w:rPr>
      </w:pPr>
      <w:r>
        <w:rPr>
          <w:rFonts w:ascii="Arial" w:hAnsi="Arial" w:cs="Arial"/>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DF0AB5" w:rsidRDefault="00DF0AB5">
      <w:pPr>
        <w:tabs>
          <w:tab w:val="left" w:pos="-135"/>
          <w:tab w:val="left" w:pos="0"/>
          <w:tab w:val="left" w:pos="120"/>
        </w:tabs>
        <w:jc w:val="both"/>
        <w:rPr>
          <w:rFonts w:ascii="Arial" w:hAnsi="Arial" w:cs="Arial"/>
        </w:rPr>
      </w:pPr>
      <w:r>
        <w:rPr>
          <w:rFonts w:ascii="Arial" w:hAnsi="Arial" w:cs="Arial"/>
        </w:rPr>
        <w:t>У случају разлике између јединичне и укупне цене, меродавна је јединична цена.</w:t>
      </w:r>
    </w:p>
    <w:p w:rsidR="00DF0AB5" w:rsidRPr="0022628A" w:rsidRDefault="00DF0AB5">
      <w:pPr>
        <w:jc w:val="both"/>
        <w:rPr>
          <w:rFonts w:ascii="Arial" w:hAnsi="Arial" w:cs="Arial"/>
          <w:lang w:val="sr-Cyrl-CS"/>
        </w:rPr>
      </w:pPr>
      <w:r>
        <w:rPr>
          <w:rFonts w:ascii="Arial" w:hAnsi="Arial" w:cs="Arial"/>
        </w:rPr>
        <w:t>Ако се понуђач не сагласи са исправком рачунских грешака, наручил</w:t>
      </w:r>
      <w:r>
        <w:rPr>
          <w:rFonts w:ascii="Arial" w:hAnsi="Arial" w:cs="Arial"/>
          <w:lang w:val="sr-Cyrl-CS"/>
        </w:rPr>
        <w:t>а</w:t>
      </w:r>
      <w:r>
        <w:rPr>
          <w:rFonts w:ascii="Arial" w:hAnsi="Arial" w:cs="Arial"/>
        </w:rPr>
        <w:t xml:space="preserve">ц ће његову понуду одбити као неприхватљиву. </w:t>
      </w:r>
    </w:p>
    <w:p w:rsidR="00DF0AB5" w:rsidRDefault="00DF0AB5">
      <w:pPr>
        <w:jc w:val="both"/>
        <w:rPr>
          <w:rFonts w:ascii="Arial" w:hAnsi="Arial" w:cs="Arial"/>
          <w:b/>
          <w:bCs/>
        </w:rPr>
      </w:pPr>
      <w:r>
        <w:rPr>
          <w:rFonts w:ascii="Arial" w:hAnsi="Arial" w:cs="Arial"/>
          <w:b/>
          <w:bCs/>
        </w:rPr>
        <w:t>16. ДОДАТНО ОБЕЗБЕЂЕЊЕ ИСПУЊЕЊА УГОВОРНИХ ОБАВЕЗА ПОНУЂАЧА КОЈИ СЕ НАЛАЗЕ НА СПИСКУ НЕГАТИВНИХ РЕФЕРЕНЦИ</w:t>
      </w:r>
    </w:p>
    <w:p w:rsidR="00DF0AB5" w:rsidRPr="00987234" w:rsidRDefault="00DF0AB5" w:rsidP="00E1221C">
      <w:pPr>
        <w:jc w:val="both"/>
        <w:rPr>
          <w:rFonts w:ascii="Arial" w:hAnsi="Arial" w:cs="Arial"/>
          <w:bCs/>
        </w:rPr>
      </w:pPr>
      <w:r w:rsidRPr="00987234">
        <w:rPr>
          <w:rFonts w:ascii="Arial" w:hAnsi="Arial" w:cs="Arial"/>
          <w:bCs/>
        </w:rPr>
        <w:lastRenderedPageBreak/>
        <w:t>Наручилац ће одбити понуду уколико поседује доказ да је понуђач у претходне три године у поступку јавне набавке:</w:t>
      </w:r>
    </w:p>
    <w:p w:rsidR="00DF0AB5" w:rsidRPr="00987234" w:rsidRDefault="00DF0AB5" w:rsidP="00BA4DD1">
      <w:pPr>
        <w:numPr>
          <w:ilvl w:val="0"/>
          <w:numId w:val="14"/>
        </w:numPr>
        <w:suppressAutoHyphens w:val="0"/>
        <w:spacing w:after="120" w:line="240" w:lineRule="auto"/>
        <w:jc w:val="both"/>
        <w:rPr>
          <w:rFonts w:ascii="Arial" w:hAnsi="Arial" w:cs="Arial"/>
          <w:bCs/>
        </w:rPr>
      </w:pPr>
      <w:r w:rsidRPr="00987234">
        <w:rPr>
          <w:rFonts w:ascii="Arial" w:hAnsi="Arial" w:cs="Arial"/>
          <w:bCs/>
        </w:rPr>
        <w:t>поступао супротно забрани из чл. 23. и 25. Закона о јавним набавкама;</w:t>
      </w:r>
    </w:p>
    <w:p w:rsidR="00DF0AB5" w:rsidRPr="00987234" w:rsidRDefault="00DF0AB5" w:rsidP="00BA4DD1">
      <w:pPr>
        <w:numPr>
          <w:ilvl w:val="0"/>
          <w:numId w:val="14"/>
        </w:numPr>
        <w:suppressAutoHyphens w:val="0"/>
        <w:spacing w:after="120" w:line="240" w:lineRule="auto"/>
        <w:jc w:val="both"/>
        <w:rPr>
          <w:rFonts w:ascii="Arial" w:hAnsi="Arial" w:cs="Arial"/>
          <w:bCs/>
        </w:rPr>
      </w:pPr>
      <w:r w:rsidRPr="00987234">
        <w:rPr>
          <w:rFonts w:ascii="Arial" w:hAnsi="Arial" w:cs="Arial"/>
          <w:bCs/>
        </w:rPr>
        <w:t>учинио повреду конкуренције;</w:t>
      </w:r>
    </w:p>
    <w:p w:rsidR="00DF0AB5" w:rsidRPr="00987234" w:rsidRDefault="00DF0AB5" w:rsidP="00BA4DD1">
      <w:pPr>
        <w:numPr>
          <w:ilvl w:val="0"/>
          <w:numId w:val="14"/>
        </w:numPr>
        <w:suppressAutoHyphens w:val="0"/>
        <w:spacing w:after="120" w:line="240" w:lineRule="auto"/>
        <w:jc w:val="both"/>
        <w:rPr>
          <w:rFonts w:ascii="Arial" w:hAnsi="Arial" w:cs="Arial"/>
          <w:bCs/>
        </w:rPr>
      </w:pPr>
      <w:r w:rsidRPr="00987234">
        <w:rPr>
          <w:rFonts w:ascii="Arial" w:hAnsi="Arial" w:cs="Arial"/>
          <w:bCs/>
        </w:rPr>
        <w:t>доставио неистините податке у понуди или без оправданих разлога одбио да закључи уговор о јавној набавци, након што му је уговор додељен;</w:t>
      </w:r>
    </w:p>
    <w:p w:rsidR="00DF0AB5" w:rsidRPr="00987234" w:rsidRDefault="00DF0AB5" w:rsidP="00BA4DD1">
      <w:pPr>
        <w:numPr>
          <w:ilvl w:val="0"/>
          <w:numId w:val="14"/>
        </w:numPr>
        <w:suppressAutoHyphens w:val="0"/>
        <w:spacing w:after="120" w:line="240" w:lineRule="auto"/>
        <w:jc w:val="both"/>
        <w:rPr>
          <w:rFonts w:ascii="Arial" w:hAnsi="Arial" w:cs="Arial"/>
          <w:bCs/>
        </w:rPr>
      </w:pPr>
      <w:r w:rsidRPr="00987234">
        <w:rPr>
          <w:rFonts w:ascii="Arial" w:hAnsi="Arial" w:cs="Arial"/>
          <w:bCs/>
        </w:rPr>
        <w:t>одбио да достави доказе и средства обезбеђења на шта се у понуди обавезао.</w:t>
      </w:r>
    </w:p>
    <w:p w:rsidR="00DF0AB5" w:rsidRPr="00987234" w:rsidRDefault="00DF0AB5" w:rsidP="00E1221C">
      <w:pPr>
        <w:tabs>
          <w:tab w:val="left" w:pos="630"/>
        </w:tabs>
        <w:jc w:val="both"/>
        <w:rPr>
          <w:rFonts w:ascii="Arial" w:hAnsi="Arial" w:cs="Arial"/>
          <w:bCs/>
        </w:rPr>
      </w:pPr>
      <w:r w:rsidRPr="00987234">
        <w:rPr>
          <w:rFonts w:ascii="Arial" w:hAnsi="Arial" w:cs="Arial"/>
          <w:bCs/>
        </w:rPr>
        <w:t>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3 године.</w:t>
      </w:r>
    </w:p>
    <w:p w:rsidR="00DF0AB5" w:rsidRPr="00987234" w:rsidRDefault="00DF0AB5" w:rsidP="00E1221C">
      <w:pPr>
        <w:jc w:val="both"/>
        <w:rPr>
          <w:rFonts w:ascii="Arial" w:hAnsi="Arial" w:cs="Arial"/>
          <w:bCs/>
        </w:rPr>
      </w:pPr>
      <w:r w:rsidRPr="00987234">
        <w:rPr>
          <w:rFonts w:ascii="Arial" w:hAnsi="Arial" w:cs="Arial"/>
          <w:bCs/>
        </w:rPr>
        <w:t>Доказ може бити:</w:t>
      </w:r>
    </w:p>
    <w:p w:rsidR="00DF0AB5" w:rsidRPr="00987234" w:rsidRDefault="00DF0AB5" w:rsidP="00BA4DD1">
      <w:pPr>
        <w:numPr>
          <w:ilvl w:val="0"/>
          <w:numId w:val="15"/>
        </w:numPr>
        <w:suppressAutoHyphens w:val="0"/>
        <w:spacing w:after="120" w:line="240" w:lineRule="auto"/>
        <w:jc w:val="both"/>
        <w:rPr>
          <w:rFonts w:ascii="Arial" w:hAnsi="Arial" w:cs="Arial"/>
          <w:bCs/>
        </w:rPr>
      </w:pPr>
      <w:r w:rsidRPr="00987234">
        <w:rPr>
          <w:rFonts w:ascii="Arial" w:hAnsi="Arial" w:cs="Arial"/>
          <w:bCs/>
        </w:rPr>
        <w:t>правоснажна судска одлука или коначна одлука другог надлежног органа;</w:t>
      </w:r>
    </w:p>
    <w:p w:rsidR="00DF0AB5" w:rsidRPr="00987234" w:rsidRDefault="00DF0AB5" w:rsidP="00BA4DD1">
      <w:pPr>
        <w:numPr>
          <w:ilvl w:val="0"/>
          <w:numId w:val="15"/>
        </w:numPr>
        <w:suppressAutoHyphens w:val="0"/>
        <w:spacing w:after="120" w:line="240" w:lineRule="auto"/>
        <w:jc w:val="both"/>
        <w:rPr>
          <w:rFonts w:ascii="Arial" w:hAnsi="Arial" w:cs="Arial"/>
          <w:bCs/>
        </w:rPr>
      </w:pPr>
      <w:r w:rsidRPr="00987234">
        <w:rPr>
          <w:rFonts w:ascii="Arial" w:hAnsi="Arial" w:cs="Arial"/>
          <w:bCs/>
        </w:rPr>
        <w:t>исправа о реализованом средству обезбеђења испуњења обавеза у поступку јавне набавке или испуњења уговорних обавеза;</w:t>
      </w:r>
    </w:p>
    <w:p w:rsidR="00DF0AB5" w:rsidRPr="00987234" w:rsidRDefault="00DF0AB5" w:rsidP="00BA4DD1">
      <w:pPr>
        <w:numPr>
          <w:ilvl w:val="0"/>
          <w:numId w:val="15"/>
        </w:numPr>
        <w:suppressAutoHyphens w:val="0"/>
        <w:spacing w:after="120" w:line="240" w:lineRule="auto"/>
        <w:jc w:val="both"/>
        <w:rPr>
          <w:rFonts w:ascii="Arial" w:hAnsi="Arial" w:cs="Arial"/>
          <w:bCs/>
        </w:rPr>
      </w:pPr>
      <w:r w:rsidRPr="00987234">
        <w:rPr>
          <w:rFonts w:ascii="Arial" w:hAnsi="Arial" w:cs="Arial"/>
          <w:bCs/>
        </w:rPr>
        <w:t>исправа о наплаћеној уговорној казни;</w:t>
      </w:r>
    </w:p>
    <w:p w:rsidR="00DF0AB5" w:rsidRPr="00987234" w:rsidRDefault="00DF0AB5" w:rsidP="00BA4DD1">
      <w:pPr>
        <w:numPr>
          <w:ilvl w:val="0"/>
          <w:numId w:val="15"/>
        </w:numPr>
        <w:suppressAutoHyphens w:val="0"/>
        <w:spacing w:after="120" w:line="240" w:lineRule="auto"/>
        <w:jc w:val="both"/>
        <w:rPr>
          <w:rFonts w:ascii="Arial" w:hAnsi="Arial" w:cs="Arial"/>
          <w:bCs/>
        </w:rPr>
      </w:pPr>
      <w:r w:rsidRPr="00987234">
        <w:rPr>
          <w:rFonts w:ascii="Arial" w:hAnsi="Arial" w:cs="Arial"/>
          <w:bCs/>
        </w:rPr>
        <w:t>рекламације потрошача, односно корисника, ако нису отклоњене у уговореном року;</w:t>
      </w:r>
    </w:p>
    <w:p w:rsidR="00DF0AB5" w:rsidRPr="00987234" w:rsidRDefault="00DF0AB5" w:rsidP="00BA4DD1">
      <w:pPr>
        <w:numPr>
          <w:ilvl w:val="0"/>
          <w:numId w:val="15"/>
        </w:numPr>
        <w:suppressAutoHyphens w:val="0"/>
        <w:spacing w:after="120" w:line="240" w:lineRule="auto"/>
        <w:jc w:val="both"/>
        <w:rPr>
          <w:rFonts w:ascii="Arial" w:hAnsi="Arial" w:cs="Arial"/>
          <w:bCs/>
        </w:rPr>
      </w:pPr>
      <w:r w:rsidRPr="00987234">
        <w:rPr>
          <w:rFonts w:ascii="Arial" w:hAnsi="Arial" w:cs="Arial"/>
          <w:bCs/>
        </w:rPr>
        <w:t xml:space="preserve">извештај надзорног органа о изведеним радовима који нису  у складу са пројектом, односно уговором; </w:t>
      </w:r>
    </w:p>
    <w:p w:rsidR="00DF0AB5" w:rsidRPr="00987234" w:rsidRDefault="00DF0AB5" w:rsidP="00BA4DD1">
      <w:pPr>
        <w:numPr>
          <w:ilvl w:val="0"/>
          <w:numId w:val="15"/>
        </w:numPr>
        <w:suppressAutoHyphens w:val="0"/>
        <w:spacing w:after="120" w:line="240" w:lineRule="auto"/>
        <w:jc w:val="both"/>
        <w:rPr>
          <w:rFonts w:ascii="Arial" w:hAnsi="Arial" w:cs="Arial"/>
          <w:bCs/>
        </w:rPr>
      </w:pPr>
      <w:r w:rsidRPr="00987234">
        <w:rPr>
          <w:rFonts w:ascii="Arial" w:hAnsi="Arial" w:cs="Arial"/>
          <w:bCs/>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DF0AB5" w:rsidRPr="00987234" w:rsidRDefault="00DF0AB5" w:rsidP="00BA4DD1">
      <w:pPr>
        <w:numPr>
          <w:ilvl w:val="0"/>
          <w:numId w:val="15"/>
        </w:numPr>
        <w:suppressAutoHyphens w:val="0"/>
        <w:spacing w:after="120" w:line="240" w:lineRule="auto"/>
        <w:jc w:val="both"/>
        <w:rPr>
          <w:rFonts w:ascii="Arial" w:hAnsi="Arial" w:cs="Arial"/>
          <w:bCs/>
        </w:rPr>
      </w:pPr>
      <w:r w:rsidRPr="00987234">
        <w:rPr>
          <w:rFonts w:ascii="Arial" w:hAnsi="Arial" w:cs="Arial"/>
          <w:bCs/>
        </w:rPr>
        <w:t>доказ о ангажовању на извршењу уговора о јавној набавци лица која нису означена у понуди као подизвођачи, односно чланови групе понуђача;</w:t>
      </w:r>
    </w:p>
    <w:p w:rsidR="00DF0AB5" w:rsidRPr="00987234" w:rsidRDefault="00DF0AB5" w:rsidP="00E1221C">
      <w:pPr>
        <w:jc w:val="both"/>
        <w:rPr>
          <w:rFonts w:ascii="Arial" w:hAnsi="Arial" w:cs="Arial"/>
          <w:bCs/>
        </w:rPr>
      </w:pPr>
      <w:r w:rsidRPr="00987234">
        <w:rPr>
          <w:rFonts w:ascii="Arial" w:hAnsi="Arial" w:cs="Arial"/>
          <w:bCs/>
        </w:rPr>
        <w:t xml:space="preserve">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 </w:t>
      </w:r>
    </w:p>
    <w:p w:rsidR="00DF0AB5" w:rsidRDefault="00DF0AB5" w:rsidP="004167E1">
      <w:pPr>
        <w:tabs>
          <w:tab w:val="left" w:pos="630"/>
        </w:tabs>
        <w:spacing w:after="240"/>
        <w:jc w:val="both"/>
        <w:rPr>
          <w:rFonts w:ascii="Arial" w:hAnsi="Arial" w:cs="Arial"/>
          <w:bCs/>
          <w:lang w:val="sr-Cyrl-CS"/>
        </w:rPr>
      </w:pPr>
      <w:r w:rsidRPr="00987234">
        <w:rPr>
          <w:rFonts w:ascii="Arial" w:hAnsi="Arial" w:cs="Arial"/>
          <w:bCs/>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 тако што ће понуђач приложити банкарску гаранцију из дела V-12. ове конкурсне документације</w:t>
      </w:r>
      <w:r w:rsidRPr="00987234">
        <w:rPr>
          <w:rFonts w:ascii="Arial" w:hAnsi="Arial" w:cs="Arial"/>
          <w:bCs/>
          <w:i/>
          <w:iCs/>
        </w:rPr>
        <w:t xml:space="preserve"> </w:t>
      </w:r>
      <w:r w:rsidRPr="00987234">
        <w:rPr>
          <w:rFonts w:ascii="Arial" w:hAnsi="Arial" w:cs="Arial"/>
          <w:bCs/>
        </w:rPr>
        <w:t>у висини од 15% од укупне вредности Уговора б</w:t>
      </w:r>
      <w:r w:rsidRPr="00987234">
        <w:rPr>
          <w:rFonts w:ascii="Arial" w:hAnsi="Arial" w:cs="Arial"/>
          <w:bCs/>
          <w:lang w:val="sr-Cyrl-CS"/>
        </w:rPr>
        <w:t>е</w:t>
      </w:r>
      <w:r w:rsidRPr="00987234">
        <w:rPr>
          <w:rFonts w:ascii="Arial" w:hAnsi="Arial" w:cs="Arial"/>
          <w:bCs/>
        </w:rPr>
        <w:t>з ПД</w:t>
      </w:r>
      <w:r w:rsidRPr="00987234">
        <w:rPr>
          <w:rFonts w:ascii="Arial" w:hAnsi="Arial" w:cs="Arial"/>
          <w:bCs/>
          <w:lang w:val="sr-Cyrl-CS"/>
        </w:rPr>
        <w:t>В</w:t>
      </w:r>
      <w:r w:rsidRPr="00987234">
        <w:rPr>
          <w:rFonts w:ascii="Arial" w:hAnsi="Arial" w:cs="Arial"/>
          <w:bCs/>
        </w:rPr>
        <w:t>-а.</w:t>
      </w:r>
    </w:p>
    <w:p w:rsidR="00C12CAD" w:rsidRPr="00C12CAD" w:rsidRDefault="00C12CAD" w:rsidP="004167E1">
      <w:pPr>
        <w:tabs>
          <w:tab w:val="left" w:pos="630"/>
        </w:tabs>
        <w:spacing w:after="240"/>
        <w:jc w:val="both"/>
        <w:rPr>
          <w:rFonts w:ascii="Arial" w:hAnsi="Arial" w:cs="Arial"/>
          <w:bCs/>
          <w:lang w:val="sr-Cyrl-CS"/>
        </w:rPr>
      </w:pPr>
    </w:p>
    <w:p w:rsidR="00DF0AB5" w:rsidRDefault="00DF0AB5">
      <w:pPr>
        <w:jc w:val="both"/>
      </w:pPr>
      <w:r>
        <w:rPr>
          <w:rFonts w:ascii="Arial" w:hAnsi="Arial" w:cs="Arial"/>
          <w:b/>
          <w:bCs/>
        </w:rPr>
        <w:t>17. ВРСТА КРИТЕРИЈУМА ЗА ДОДЕЛУ УГОВОРА, ЕЛЕМЕНТИ КРИТЕРИЈУМА НА ОСНОВУ КОЈИХ СЕ ДОДЕЉУЈЕ УГОВОР И МЕТОДОЛОГИЈА ЗА ДОДЕЛУ ПОНДЕРА ЗА СВАКИ ЕЛЕМЕНТ КРИТЕРИЈУМА</w:t>
      </w:r>
    </w:p>
    <w:p w:rsidR="00DF0AB5" w:rsidRDefault="00DF0AB5" w:rsidP="00153B31">
      <w:pPr>
        <w:numPr>
          <w:ilvl w:val="0"/>
          <w:numId w:val="16"/>
        </w:numPr>
        <w:suppressAutoHyphens w:val="0"/>
        <w:spacing w:line="260" w:lineRule="exact"/>
        <w:ind w:left="360" w:right="-2"/>
        <w:jc w:val="both"/>
        <w:rPr>
          <w:rFonts w:ascii="Arial" w:hAnsi="Arial" w:cs="Arial"/>
        </w:rPr>
      </w:pPr>
      <w:r w:rsidRPr="00835152">
        <w:rPr>
          <w:rFonts w:ascii="Arial" w:hAnsi="Arial" w:cs="Arial"/>
        </w:rPr>
        <w:t>Критеријум за избор, за сваку партију појединачно, биће ''ЕКОНОМСКИ НАЈПОВОЉНИЈА ПОНУДА''.</w:t>
      </w:r>
      <w:r w:rsidR="00057C72">
        <w:rPr>
          <w:rFonts w:ascii="Arial" w:hAnsi="Arial" w:cs="Arial"/>
        </w:rPr>
        <w:t>.</w:t>
      </w:r>
    </w:p>
    <w:p w:rsidR="00057C72" w:rsidRDefault="00057C72" w:rsidP="00057C72">
      <w:pPr>
        <w:suppressAutoHyphens w:val="0"/>
        <w:spacing w:line="260" w:lineRule="exact"/>
        <w:ind w:right="-2"/>
        <w:jc w:val="both"/>
        <w:rPr>
          <w:rFonts w:ascii="Arial" w:hAnsi="Arial" w:cs="Arial"/>
        </w:rPr>
      </w:pPr>
    </w:p>
    <w:tbl>
      <w:tblPr>
        <w:tblW w:w="10607" w:type="dxa"/>
        <w:tblInd w:w="-599" w:type="dxa"/>
        <w:tblLook w:val="04A0" w:firstRow="1" w:lastRow="0" w:firstColumn="1" w:lastColumn="0" w:noHBand="0" w:noVBand="1"/>
      </w:tblPr>
      <w:tblGrid>
        <w:gridCol w:w="8897"/>
        <w:gridCol w:w="1710"/>
      </w:tblGrid>
      <w:tr w:rsidR="0066098A" w:rsidRPr="00406A71" w:rsidTr="0066098A">
        <w:trPr>
          <w:trHeight w:val="340"/>
        </w:trPr>
        <w:tc>
          <w:tcPr>
            <w:tcW w:w="8897"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66098A" w:rsidRPr="00406A71" w:rsidRDefault="0066098A" w:rsidP="0066098A">
            <w:pPr>
              <w:suppressAutoHyphens w:val="0"/>
              <w:spacing w:line="240" w:lineRule="auto"/>
              <w:jc w:val="center"/>
              <w:rPr>
                <w:rFonts w:ascii="Arial" w:hAnsi="Arial" w:cs="Arial"/>
                <w:b/>
                <w:bCs/>
                <w:color w:val="auto"/>
                <w:kern w:val="0"/>
                <w:sz w:val="20"/>
                <w:szCs w:val="20"/>
                <w:lang w:eastAsia="en-US"/>
              </w:rPr>
            </w:pPr>
            <w:r w:rsidRPr="00406A71">
              <w:rPr>
                <w:rFonts w:ascii="Arial" w:hAnsi="Arial" w:cs="Arial"/>
                <w:b/>
                <w:bCs/>
                <w:color w:val="auto"/>
                <w:kern w:val="0"/>
                <w:sz w:val="20"/>
                <w:lang w:eastAsia="en-US"/>
              </w:rPr>
              <w:lastRenderedPageBreak/>
              <w:t>УББ = УКУПАН БРОЈ БОДОВА</w:t>
            </w:r>
          </w:p>
        </w:tc>
        <w:tc>
          <w:tcPr>
            <w:tcW w:w="1710" w:type="dxa"/>
            <w:tcBorders>
              <w:top w:val="single" w:sz="8" w:space="0" w:color="auto"/>
              <w:left w:val="nil"/>
              <w:bottom w:val="single" w:sz="8" w:space="0" w:color="auto"/>
              <w:right w:val="single" w:sz="8" w:space="0" w:color="auto"/>
            </w:tcBorders>
            <w:shd w:val="clear" w:color="auto" w:fill="auto"/>
            <w:vAlign w:val="center"/>
            <w:hideMark/>
          </w:tcPr>
          <w:p w:rsidR="0066098A" w:rsidRPr="00406A71" w:rsidRDefault="0066098A" w:rsidP="0066098A">
            <w:pPr>
              <w:suppressAutoHyphens w:val="0"/>
              <w:spacing w:line="240" w:lineRule="auto"/>
              <w:jc w:val="center"/>
              <w:rPr>
                <w:rFonts w:ascii="Arial" w:hAnsi="Arial" w:cs="Arial"/>
                <w:b/>
                <w:bCs/>
                <w:color w:val="auto"/>
                <w:kern w:val="0"/>
                <w:sz w:val="20"/>
                <w:szCs w:val="20"/>
                <w:lang w:eastAsia="en-US"/>
              </w:rPr>
            </w:pPr>
            <w:r w:rsidRPr="00406A71">
              <w:rPr>
                <w:rFonts w:ascii="Arial" w:hAnsi="Arial" w:cs="Arial"/>
                <w:b/>
                <w:bCs/>
                <w:color w:val="auto"/>
                <w:kern w:val="0"/>
                <w:sz w:val="20"/>
                <w:lang w:eastAsia="en-US"/>
              </w:rPr>
              <w:t>MAX = 100</w:t>
            </w:r>
          </w:p>
        </w:tc>
      </w:tr>
      <w:tr w:rsidR="0066098A" w:rsidRPr="00406A71" w:rsidTr="0066098A">
        <w:trPr>
          <w:cantSplit/>
          <w:trHeight w:val="285"/>
        </w:trPr>
        <w:tc>
          <w:tcPr>
            <w:tcW w:w="8897" w:type="dxa"/>
            <w:tcBorders>
              <w:top w:val="nil"/>
              <w:left w:val="single" w:sz="8" w:space="0" w:color="auto"/>
              <w:bottom w:val="single" w:sz="4" w:space="0" w:color="auto"/>
              <w:right w:val="nil"/>
            </w:tcBorders>
            <w:shd w:val="clear" w:color="auto" w:fill="auto"/>
            <w:noWrap/>
            <w:hideMark/>
          </w:tcPr>
          <w:p w:rsidR="0066098A" w:rsidRPr="00406A71" w:rsidRDefault="0066098A" w:rsidP="0066098A">
            <w:pPr>
              <w:suppressAutoHyphens w:val="0"/>
              <w:spacing w:line="240" w:lineRule="auto"/>
              <w:rPr>
                <w:rFonts w:ascii="Arial" w:hAnsi="Arial" w:cs="Arial"/>
                <w:b/>
                <w:bCs/>
                <w:color w:val="auto"/>
                <w:kern w:val="0"/>
                <w:sz w:val="20"/>
                <w:szCs w:val="20"/>
                <w:lang w:eastAsia="en-US"/>
              </w:rPr>
            </w:pPr>
            <w:r w:rsidRPr="00406A71">
              <w:rPr>
                <w:rFonts w:ascii="Arial" w:hAnsi="Arial" w:cs="Arial"/>
                <w:b/>
                <w:bCs/>
                <w:color w:val="auto"/>
                <w:kern w:val="0"/>
                <w:sz w:val="20"/>
                <w:lang w:eastAsia="en-US"/>
              </w:rPr>
              <w:t xml:space="preserve">УББ =УПЦО+ПЦРС+ПЦРСХ+РОХИ+РОНР+ГРУ+ГРДМ </w:t>
            </w:r>
            <w:r w:rsidRPr="00406A71">
              <w:rPr>
                <w:rFonts w:ascii="Arial" w:hAnsi="Arial" w:cs="Arial"/>
                <w:color w:val="auto"/>
                <w:kern w:val="0"/>
                <w:sz w:val="20"/>
                <w:szCs w:val="20"/>
                <w:lang w:eastAsia="en-US"/>
              </w:rPr>
              <w:t>а према следећим критеријумима:</w:t>
            </w:r>
          </w:p>
        </w:tc>
        <w:tc>
          <w:tcPr>
            <w:tcW w:w="1710" w:type="dxa"/>
            <w:tcBorders>
              <w:top w:val="nil"/>
              <w:left w:val="single" w:sz="8" w:space="0" w:color="auto"/>
              <w:bottom w:val="single" w:sz="4" w:space="0" w:color="auto"/>
              <w:right w:val="single" w:sz="8" w:space="0" w:color="auto"/>
            </w:tcBorders>
            <w:shd w:val="clear" w:color="auto" w:fill="auto"/>
            <w:noWrap/>
            <w:hideMark/>
          </w:tcPr>
          <w:p w:rsidR="0066098A" w:rsidRPr="00406A71" w:rsidRDefault="0066098A" w:rsidP="0066098A">
            <w:pPr>
              <w:suppressAutoHyphens w:val="0"/>
              <w:spacing w:line="240" w:lineRule="auto"/>
              <w:jc w:val="center"/>
              <w:rPr>
                <w:rFonts w:ascii="Arial" w:hAnsi="Arial" w:cs="Arial"/>
                <w:b/>
                <w:bCs/>
                <w:color w:val="auto"/>
                <w:kern w:val="0"/>
                <w:sz w:val="20"/>
                <w:szCs w:val="20"/>
                <w:lang w:eastAsia="en-US"/>
              </w:rPr>
            </w:pPr>
            <w:r w:rsidRPr="00406A71">
              <w:rPr>
                <w:rFonts w:ascii="Arial" w:hAnsi="Arial" w:cs="Arial"/>
                <w:b/>
                <w:bCs/>
                <w:color w:val="auto"/>
                <w:kern w:val="0"/>
                <w:sz w:val="20"/>
                <w:szCs w:val="20"/>
                <w:lang w:eastAsia="en-US"/>
              </w:rPr>
              <w:t> </w:t>
            </w:r>
          </w:p>
        </w:tc>
      </w:tr>
      <w:tr w:rsidR="0066098A" w:rsidRPr="00406A71" w:rsidTr="00057C72">
        <w:trPr>
          <w:trHeight w:val="228"/>
        </w:trPr>
        <w:tc>
          <w:tcPr>
            <w:tcW w:w="8897" w:type="dxa"/>
            <w:tcBorders>
              <w:top w:val="nil"/>
              <w:left w:val="single" w:sz="8" w:space="0" w:color="auto"/>
              <w:bottom w:val="single" w:sz="4" w:space="0" w:color="auto"/>
              <w:right w:val="nil"/>
            </w:tcBorders>
            <w:shd w:val="clear" w:color="auto" w:fill="auto"/>
            <w:noWrap/>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 xml:space="preserve"> УПЦО - УКУПНА ПРОСЕЧНА ЦЕНА РЕДОВНОГ ОДРЖАВАЊА  </w:t>
            </w:r>
          </w:p>
        </w:tc>
        <w:tc>
          <w:tcPr>
            <w:tcW w:w="1710" w:type="dxa"/>
            <w:tcBorders>
              <w:top w:val="nil"/>
              <w:left w:val="single" w:sz="8" w:space="0" w:color="auto"/>
              <w:bottom w:val="single" w:sz="4" w:space="0" w:color="auto"/>
              <w:right w:val="single" w:sz="8" w:space="0" w:color="auto"/>
            </w:tcBorders>
            <w:shd w:val="clear" w:color="auto" w:fill="auto"/>
            <w:noWrap/>
            <w:hideMark/>
          </w:tcPr>
          <w:p w:rsidR="0066098A" w:rsidRPr="00406A71" w:rsidRDefault="0066098A" w:rsidP="0066098A">
            <w:pPr>
              <w:suppressAutoHyphens w:val="0"/>
              <w:spacing w:line="240" w:lineRule="auto"/>
              <w:jc w:val="center"/>
              <w:rPr>
                <w:rFonts w:ascii="Arial" w:hAnsi="Arial" w:cs="Arial"/>
                <w:color w:val="auto"/>
                <w:kern w:val="0"/>
                <w:sz w:val="20"/>
                <w:szCs w:val="20"/>
                <w:lang w:eastAsia="en-US"/>
              </w:rPr>
            </w:pPr>
            <w:r w:rsidRPr="00406A71">
              <w:rPr>
                <w:rFonts w:ascii="Arial" w:hAnsi="Arial" w:cs="Arial"/>
                <w:color w:val="auto"/>
                <w:kern w:val="0"/>
                <w:sz w:val="20"/>
                <w:szCs w:val="20"/>
                <w:lang w:eastAsia="en-US"/>
              </w:rPr>
              <w:t>30 бодова</w:t>
            </w:r>
          </w:p>
        </w:tc>
      </w:tr>
      <w:tr w:rsidR="0066098A" w:rsidRPr="00406A71" w:rsidTr="00057C72">
        <w:trPr>
          <w:trHeight w:val="174"/>
        </w:trPr>
        <w:tc>
          <w:tcPr>
            <w:tcW w:w="8897" w:type="dxa"/>
            <w:tcBorders>
              <w:top w:val="nil"/>
              <w:left w:val="single" w:sz="8" w:space="0" w:color="auto"/>
              <w:bottom w:val="single" w:sz="4" w:space="0" w:color="auto"/>
              <w:right w:val="nil"/>
            </w:tcBorders>
            <w:shd w:val="clear" w:color="auto" w:fill="auto"/>
            <w:noWrap/>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 xml:space="preserve"> ПЦРС - ПРОСЕЧНА ЦЕНА РАДНОГ САТА ЈЕДНОГ РАДНИКА ЗА ПОПРАВКЕ  </w:t>
            </w:r>
          </w:p>
        </w:tc>
        <w:tc>
          <w:tcPr>
            <w:tcW w:w="1710" w:type="dxa"/>
            <w:tcBorders>
              <w:top w:val="nil"/>
              <w:left w:val="single" w:sz="8" w:space="0" w:color="auto"/>
              <w:bottom w:val="single" w:sz="4" w:space="0" w:color="auto"/>
              <w:right w:val="single" w:sz="8" w:space="0" w:color="auto"/>
            </w:tcBorders>
            <w:shd w:val="clear" w:color="auto" w:fill="auto"/>
            <w:noWrap/>
            <w:hideMark/>
          </w:tcPr>
          <w:p w:rsidR="0066098A" w:rsidRPr="00406A71" w:rsidRDefault="0066098A" w:rsidP="0066098A">
            <w:pPr>
              <w:suppressAutoHyphens w:val="0"/>
              <w:spacing w:line="240" w:lineRule="auto"/>
              <w:jc w:val="center"/>
              <w:rPr>
                <w:rFonts w:ascii="Arial" w:hAnsi="Arial" w:cs="Arial"/>
                <w:color w:val="auto"/>
                <w:kern w:val="0"/>
                <w:sz w:val="20"/>
                <w:szCs w:val="20"/>
                <w:lang w:eastAsia="en-US"/>
              </w:rPr>
            </w:pPr>
            <w:r w:rsidRPr="00406A71">
              <w:rPr>
                <w:rFonts w:ascii="Arial" w:hAnsi="Arial" w:cs="Arial"/>
                <w:color w:val="auto"/>
                <w:kern w:val="0"/>
                <w:sz w:val="20"/>
                <w:szCs w:val="20"/>
                <w:lang w:eastAsia="en-US"/>
              </w:rPr>
              <w:t>10 бодова</w:t>
            </w:r>
          </w:p>
        </w:tc>
      </w:tr>
      <w:tr w:rsidR="0066098A" w:rsidRPr="00406A71" w:rsidTr="00057C72">
        <w:trPr>
          <w:trHeight w:val="201"/>
        </w:trPr>
        <w:tc>
          <w:tcPr>
            <w:tcW w:w="8897" w:type="dxa"/>
            <w:tcBorders>
              <w:top w:val="nil"/>
              <w:left w:val="single" w:sz="8" w:space="0" w:color="auto"/>
              <w:bottom w:val="single" w:sz="4" w:space="0" w:color="auto"/>
              <w:right w:val="nil"/>
            </w:tcBorders>
            <w:shd w:val="clear" w:color="auto" w:fill="auto"/>
            <w:noWrap/>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szCs w:val="20"/>
                <w:lang w:eastAsia="en-US"/>
              </w:rPr>
              <w:t xml:space="preserve"> ПЦРСХ - ПРОСЕЧНА ЦЕНА РАДНОГ САТА ЈЕДНОГ РАДНИКА ЗА ХИТНЕ ИНТЕРВЕНЦИЈЕ </w:t>
            </w:r>
          </w:p>
        </w:tc>
        <w:tc>
          <w:tcPr>
            <w:tcW w:w="1710" w:type="dxa"/>
            <w:tcBorders>
              <w:top w:val="nil"/>
              <w:left w:val="single" w:sz="8" w:space="0" w:color="auto"/>
              <w:bottom w:val="single" w:sz="4" w:space="0" w:color="auto"/>
              <w:right w:val="single" w:sz="8" w:space="0" w:color="auto"/>
            </w:tcBorders>
            <w:shd w:val="clear" w:color="auto" w:fill="auto"/>
            <w:noWrap/>
            <w:hideMark/>
          </w:tcPr>
          <w:p w:rsidR="0066098A" w:rsidRPr="00406A71" w:rsidRDefault="0066098A" w:rsidP="0066098A">
            <w:pPr>
              <w:suppressAutoHyphens w:val="0"/>
              <w:spacing w:line="240" w:lineRule="auto"/>
              <w:jc w:val="center"/>
              <w:rPr>
                <w:rFonts w:ascii="Arial" w:hAnsi="Arial" w:cs="Arial"/>
                <w:color w:val="auto"/>
                <w:kern w:val="0"/>
                <w:sz w:val="20"/>
                <w:szCs w:val="20"/>
                <w:lang w:eastAsia="en-US"/>
              </w:rPr>
            </w:pPr>
            <w:r w:rsidRPr="00406A71">
              <w:rPr>
                <w:rFonts w:ascii="Arial" w:hAnsi="Arial" w:cs="Arial"/>
                <w:color w:val="auto"/>
                <w:kern w:val="0"/>
                <w:sz w:val="20"/>
                <w:szCs w:val="20"/>
                <w:lang w:eastAsia="en-US"/>
              </w:rPr>
              <w:t>10 бодова</w:t>
            </w:r>
          </w:p>
        </w:tc>
      </w:tr>
      <w:tr w:rsidR="0066098A" w:rsidRPr="00406A71" w:rsidTr="00057C72">
        <w:trPr>
          <w:trHeight w:val="228"/>
        </w:trPr>
        <w:tc>
          <w:tcPr>
            <w:tcW w:w="8897" w:type="dxa"/>
            <w:tcBorders>
              <w:top w:val="nil"/>
              <w:left w:val="single" w:sz="8" w:space="0" w:color="auto"/>
              <w:bottom w:val="single" w:sz="4" w:space="0" w:color="auto"/>
              <w:right w:val="nil"/>
            </w:tcBorders>
            <w:shd w:val="clear" w:color="auto" w:fill="auto"/>
            <w:noWrap/>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 xml:space="preserve"> РОХИ - ОДАЗИВ НА ПОЗИВ ЗА ХИТНЕ ИНТЕРВЕНЦИЈЕ</w:t>
            </w:r>
          </w:p>
        </w:tc>
        <w:tc>
          <w:tcPr>
            <w:tcW w:w="1710" w:type="dxa"/>
            <w:tcBorders>
              <w:top w:val="nil"/>
              <w:left w:val="single" w:sz="8" w:space="0" w:color="auto"/>
              <w:bottom w:val="single" w:sz="4" w:space="0" w:color="auto"/>
              <w:right w:val="single" w:sz="8" w:space="0" w:color="auto"/>
            </w:tcBorders>
            <w:shd w:val="clear" w:color="auto" w:fill="auto"/>
            <w:noWrap/>
            <w:hideMark/>
          </w:tcPr>
          <w:p w:rsidR="0066098A" w:rsidRPr="00406A71" w:rsidRDefault="0066098A" w:rsidP="0066098A">
            <w:pPr>
              <w:suppressAutoHyphens w:val="0"/>
              <w:spacing w:line="240" w:lineRule="auto"/>
              <w:jc w:val="center"/>
              <w:rPr>
                <w:rFonts w:ascii="Arial" w:hAnsi="Arial" w:cs="Arial"/>
                <w:color w:val="auto"/>
                <w:kern w:val="0"/>
                <w:sz w:val="20"/>
                <w:szCs w:val="20"/>
                <w:lang w:eastAsia="en-US"/>
              </w:rPr>
            </w:pPr>
            <w:r w:rsidRPr="00406A71">
              <w:rPr>
                <w:rFonts w:ascii="Arial" w:hAnsi="Arial" w:cs="Arial"/>
                <w:color w:val="auto"/>
                <w:kern w:val="0"/>
                <w:sz w:val="20"/>
                <w:szCs w:val="20"/>
                <w:lang w:eastAsia="en-US"/>
              </w:rPr>
              <w:t>15 бодова</w:t>
            </w:r>
          </w:p>
        </w:tc>
      </w:tr>
      <w:tr w:rsidR="0066098A" w:rsidRPr="00406A71" w:rsidTr="00057C72">
        <w:trPr>
          <w:trHeight w:val="174"/>
        </w:trPr>
        <w:tc>
          <w:tcPr>
            <w:tcW w:w="8897" w:type="dxa"/>
            <w:tcBorders>
              <w:top w:val="nil"/>
              <w:left w:val="single" w:sz="8" w:space="0" w:color="auto"/>
              <w:bottom w:val="single" w:sz="4" w:space="0" w:color="auto"/>
              <w:right w:val="nil"/>
            </w:tcBorders>
            <w:shd w:val="clear" w:color="auto" w:fill="auto"/>
            <w:noWrap/>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 xml:space="preserve"> РОНР - РОК ЗА ОТКЛАЊАЊЕ НЕДОСТАТАКА ПО РЕКЛАМАЦИЈИ </w:t>
            </w:r>
          </w:p>
        </w:tc>
        <w:tc>
          <w:tcPr>
            <w:tcW w:w="1710" w:type="dxa"/>
            <w:tcBorders>
              <w:top w:val="nil"/>
              <w:left w:val="single" w:sz="8" w:space="0" w:color="auto"/>
              <w:bottom w:val="single" w:sz="4" w:space="0" w:color="auto"/>
              <w:right w:val="single" w:sz="8" w:space="0" w:color="auto"/>
            </w:tcBorders>
            <w:shd w:val="clear" w:color="auto" w:fill="auto"/>
            <w:noWrap/>
            <w:hideMark/>
          </w:tcPr>
          <w:p w:rsidR="0066098A" w:rsidRPr="00406A71" w:rsidRDefault="0066098A" w:rsidP="0066098A">
            <w:pPr>
              <w:suppressAutoHyphens w:val="0"/>
              <w:spacing w:line="240" w:lineRule="auto"/>
              <w:jc w:val="center"/>
              <w:rPr>
                <w:rFonts w:ascii="Arial" w:hAnsi="Arial" w:cs="Arial"/>
                <w:color w:val="auto"/>
                <w:kern w:val="0"/>
                <w:sz w:val="20"/>
                <w:szCs w:val="20"/>
                <w:lang w:eastAsia="en-US"/>
              </w:rPr>
            </w:pPr>
            <w:r w:rsidRPr="00406A71">
              <w:rPr>
                <w:rFonts w:ascii="Arial" w:hAnsi="Arial" w:cs="Arial"/>
                <w:color w:val="auto"/>
                <w:kern w:val="0"/>
                <w:sz w:val="20"/>
                <w:szCs w:val="20"/>
                <w:lang w:eastAsia="en-US"/>
              </w:rPr>
              <w:t>15 бодова</w:t>
            </w:r>
          </w:p>
        </w:tc>
      </w:tr>
      <w:tr w:rsidR="0066098A" w:rsidRPr="00406A71" w:rsidTr="00057C72">
        <w:trPr>
          <w:trHeight w:val="201"/>
        </w:trPr>
        <w:tc>
          <w:tcPr>
            <w:tcW w:w="8897" w:type="dxa"/>
            <w:tcBorders>
              <w:top w:val="nil"/>
              <w:left w:val="single" w:sz="8" w:space="0" w:color="auto"/>
              <w:bottom w:val="single" w:sz="4" w:space="0" w:color="auto"/>
              <w:right w:val="nil"/>
            </w:tcBorders>
            <w:shd w:val="clear" w:color="auto" w:fill="auto"/>
            <w:noWrap/>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 xml:space="preserve"> ГРУ - ГАРАНТНИ РОК ЗА ИЗВРШЕНЕ УСЛУГЕ</w:t>
            </w:r>
          </w:p>
        </w:tc>
        <w:tc>
          <w:tcPr>
            <w:tcW w:w="1710" w:type="dxa"/>
            <w:tcBorders>
              <w:top w:val="nil"/>
              <w:left w:val="single" w:sz="8" w:space="0" w:color="auto"/>
              <w:bottom w:val="single" w:sz="4" w:space="0" w:color="auto"/>
              <w:right w:val="single" w:sz="8" w:space="0" w:color="auto"/>
            </w:tcBorders>
            <w:shd w:val="clear" w:color="auto" w:fill="auto"/>
            <w:noWrap/>
            <w:hideMark/>
          </w:tcPr>
          <w:p w:rsidR="0066098A" w:rsidRPr="00406A71" w:rsidRDefault="0066098A" w:rsidP="0066098A">
            <w:pPr>
              <w:suppressAutoHyphens w:val="0"/>
              <w:spacing w:line="240" w:lineRule="auto"/>
              <w:jc w:val="center"/>
              <w:rPr>
                <w:rFonts w:ascii="Arial" w:hAnsi="Arial" w:cs="Arial"/>
                <w:color w:val="auto"/>
                <w:kern w:val="0"/>
                <w:sz w:val="20"/>
                <w:szCs w:val="20"/>
                <w:lang w:eastAsia="en-US"/>
              </w:rPr>
            </w:pPr>
            <w:r w:rsidRPr="00406A71">
              <w:rPr>
                <w:rFonts w:ascii="Arial" w:hAnsi="Arial" w:cs="Arial"/>
                <w:color w:val="auto"/>
                <w:kern w:val="0"/>
                <w:sz w:val="20"/>
                <w:szCs w:val="20"/>
                <w:lang w:eastAsia="en-US"/>
              </w:rPr>
              <w:t>10 бодова</w:t>
            </w:r>
          </w:p>
        </w:tc>
      </w:tr>
      <w:tr w:rsidR="0066098A" w:rsidRPr="00406A71" w:rsidTr="00057C72">
        <w:trPr>
          <w:trHeight w:val="228"/>
        </w:trPr>
        <w:tc>
          <w:tcPr>
            <w:tcW w:w="8897" w:type="dxa"/>
            <w:tcBorders>
              <w:top w:val="nil"/>
              <w:left w:val="single" w:sz="8" w:space="0" w:color="auto"/>
              <w:bottom w:val="nil"/>
              <w:right w:val="nil"/>
            </w:tcBorders>
            <w:shd w:val="clear" w:color="auto" w:fill="auto"/>
            <w:noWrap/>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 xml:space="preserve"> ГРДМ - ГАРАНТНИ РОК ЗА УГРАЂЕНЕ ДЕЛОВЕ И МАТЕРИЈАЛ</w:t>
            </w:r>
          </w:p>
        </w:tc>
        <w:tc>
          <w:tcPr>
            <w:tcW w:w="1710" w:type="dxa"/>
            <w:tcBorders>
              <w:top w:val="nil"/>
              <w:left w:val="single" w:sz="8" w:space="0" w:color="auto"/>
              <w:bottom w:val="single" w:sz="8" w:space="0" w:color="auto"/>
              <w:right w:val="single" w:sz="8" w:space="0" w:color="auto"/>
            </w:tcBorders>
            <w:shd w:val="clear" w:color="auto" w:fill="auto"/>
            <w:noWrap/>
            <w:hideMark/>
          </w:tcPr>
          <w:p w:rsidR="0066098A" w:rsidRPr="00406A71" w:rsidRDefault="0066098A" w:rsidP="0066098A">
            <w:pPr>
              <w:suppressAutoHyphens w:val="0"/>
              <w:spacing w:line="240" w:lineRule="auto"/>
              <w:jc w:val="center"/>
              <w:rPr>
                <w:rFonts w:ascii="Arial" w:hAnsi="Arial" w:cs="Arial"/>
                <w:color w:val="auto"/>
                <w:kern w:val="0"/>
                <w:sz w:val="20"/>
                <w:szCs w:val="20"/>
                <w:lang w:eastAsia="en-US"/>
              </w:rPr>
            </w:pPr>
            <w:r w:rsidRPr="00406A71">
              <w:rPr>
                <w:rFonts w:ascii="Arial" w:hAnsi="Arial" w:cs="Arial"/>
                <w:color w:val="auto"/>
                <w:kern w:val="0"/>
                <w:sz w:val="20"/>
                <w:szCs w:val="20"/>
                <w:lang w:eastAsia="en-US"/>
              </w:rPr>
              <w:t>10 бодова</w:t>
            </w:r>
          </w:p>
        </w:tc>
      </w:tr>
      <w:tr w:rsidR="0066098A" w:rsidRPr="00406A71" w:rsidTr="0066098A">
        <w:trPr>
          <w:trHeight w:val="398"/>
        </w:trPr>
        <w:tc>
          <w:tcPr>
            <w:tcW w:w="889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66098A" w:rsidRPr="00406A71" w:rsidRDefault="0066098A" w:rsidP="0066098A">
            <w:pPr>
              <w:suppressAutoHyphens w:val="0"/>
              <w:spacing w:line="240" w:lineRule="auto"/>
              <w:jc w:val="center"/>
              <w:rPr>
                <w:rFonts w:ascii="Arial" w:hAnsi="Arial" w:cs="Arial"/>
                <w:b/>
                <w:bCs/>
                <w:color w:val="auto"/>
                <w:kern w:val="0"/>
                <w:sz w:val="20"/>
                <w:szCs w:val="20"/>
                <w:lang w:eastAsia="en-US"/>
              </w:rPr>
            </w:pPr>
            <w:r w:rsidRPr="00406A71">
              <w:rPr>
                <w:rFonts w:ascii="Arial" w:hAnsi="Arial" w:cs="Arial"/>
                <w:b/>
                <w:bCs/>
                <w:color w:val="auto"/>
                <w:kern w:val="0"/>
                <w:sz w:val="20"/>
                <w:lang w:eastAsia="en-US"/>
              </w:rPr>
              <w:t xml:space="preserve">УПЦО -  УКУПНА ПРОСЕЧНА ЦЕНА РЕДОВНОГ ОДРЖАВАЊА </w:t>
            </w:r>
          </w:p>
        </w:tc>
        <w:tc>
          <w:tcPr>
            <w:tcW w:w="1710" w:type="dxa"/>
            <w:tcBorders>
              <w:top w:val="nil"/>
              <w:left w:val="nil"/>
              <w:bottom w:val="single" w:sz="8" w:space="0" w:color="auto"/>
              <w:right w:val="single" w:sz="8" w:space="0" w:color="auto"/>
            </w:tcBorders>
            <w:shd w:val="clear" w:color="auto" w:fill="auto"/>
            <w:vAlign w:val="center"/>
            <w:hideMark/>
          </w:tcPr>
          <w:p w:rsidR="0066098A" w:rsidRPr="00406A71" w:rsidRDefault="0066098A" w:rsidP="0066098A">
            <w:pPr>
              <w:suppressAutoHyphens w:val="0"/>
              <w:spacing w:line="240" w:lineRule="auto"/>
              <w:jc w:val="center"/>
              <w:rPr>
                <w:rFonts w:ascii="Arial" w:hAnsi="Arial" w:cs="Arial"/>
                <w:b/>
                <w:bCs/>
                <w:color w:val="auto"/>
                <w:kern w:val="0"/>
                <w:sz w:val="20"/>
                <w:szCs w:val="20"/>
                <w:lang w:eastAsia="en-US"/>
              </w:rPr>
            </w:pPr>
            <w:r w:rsidRPr="00406A71">
              <w:rPr>
                <w:rFonts w:ascii="Arial" w:hAnsi="Arial" w:cs="Arial"/>
                <w:b/>
                <w:bCs/>
                <w:color w:val="auto"/>
                <w:kern w:val="0"/>
                <w:sz w:val="20"/>
                <w:lang w:eastAsia="en-US"/>
              </w:rPr>
              <w:t>MAX = 30</w:t>
            </w:r>
          </w:p>
        </w:tc>
      </w:tr>
      <w:tr w:rsidR="0066098A" w:rsidRPr="00406A71" w:rsidTr="0066098A">
        <w:trPr>
          <w:cantSplit/>
          <w:trHeight w:val="615"/>
        </w:trPr>
        <w:tc>
          <w:tcPr>
            <w:tcW w:w="10607" w:type="dxa"/>
            <w:gridSpan w:val="2"/>
            <w:tcBorders>
              <w:top w:val="nil"/>
              <w:left w:val="single" w:sz="8" w:space="0" w:color="auto"/>
              <w:bottom w:val="nil"/>
              <w:right w:val="single" w:sz="8" w:space="0" w:color="000000"/>
            </w:tcBorders>
            <w:shd w:val="clear" w:color="auto" w:fill="auto"/>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У овом критеријуму упоређују се укупне  цене редовног одржавања из обрасца понуде.  Понуђач који је понудио најнижу укупну просечну цену редовног одржавања добија максималан број бодова. Остали према следећој формули:</w:t>
            </w:r>
          </w:p>
        </w:tc>
      </w:tr>
      <w:tr w:rsidR="0066098A" w:rsidRPr="00406A71" w:rsidTr="0066098A">
        <w:trPr>
          <w:trHeight w:val="240"/>
        </w:trPr>
        <w:tc>
          <w:tcPr>
            <w:tcW w:w="10607" w:type="dxa"/>
            <w:gridSpan w:val="2"/>
            <w:tcBorders>
              <w:top w:val="nil"/>
              <w:left w:val="single" w:sz="8" w:space="0" w:color="auto"/>
              <w:bottom w:val="nil"/>
              <w:right w:val="single" w:sz="8" w:space="0" w:color="000000"/>
            </w:tcBorders>
            <w:shd w:val="clear" w:color="auto" w:fill="auto"/>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 xml:space="preserve">                                  УПЦО = МАХ   х  ______</w:t>
            </w:r>
            <w:r w:rsidRPr="00406A71">
              <w:rPr>
                <w:rFonts w:ascii="Arial" w:hAnsi="Arial" w:cs="Arial"/>
                <w:color w:val="auto"/>
                <w:kern w:val="0"/>
                <w:sz w:val="20"/>
                <w:szCs w:val="20"/>
                <w:u w:val="single"/>
                <w:lang w:eastAsia="en-US"/>
              </w:rPr>
              <w:t>најнижа  понуђена цена______</w:t>
            </w:r>
          </w:p>
        </w:tc>
      </w:tr>
      <w:tr w:rsidR="0066098A" w:rsidRPr="00406A71" w:rsidTr="0066098A">
        <w:trPr>
          <w:trHeight w:val="229"/>
        </w:trPr>
        <w:tc>
          <w:tcPr>
            <w:tcW w:w="10607" w:type="dxa"/>
            <w:gridSpan w:val="2"/>
            <w:tcBorders>
              <w:top w:val="nil"/>
              <w:left w:val="single" w:sz="8" w:space="0" w:color="auto"/>
              <w:bottom w:val="single" w:sz="8" w:space="0" w:color="auto"/>
              <w:right w:val="single" w:sz="8" w:space="0" w:color="000000"/>
            </w:tcBorders>
            <w:shd w:val="clear" w:color="auto" w:fill="auto"/>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 xml:space="preserve">                                                                  Цена из понуде која се рангира</w:t>
            </w:r>
          </w:p>
        </w:tc>
      </w:tr>
      <w:tr w:rsidR="0066098A" w:rsidRPr="00406A71" w:rsidTr="0066098A">
        <w:trPr>
          <w:cantSplit/>
          <w:trHeight w:val="416"/>
        </w:trPr>
        <w:tc>
          <w:tcPr>
            <w:tcW w:w="8897" w:type="dxa"/>
            <w:tcBorders>
              <w:top w:val="nil"/>
              <w:left w:val="single" w:sz="8" w:space="0" w:color="auto"/>
              <w:bottom w:val="single" w:sz="8" w:space="0" w:color="auto"/>
              <w:right w:val="nil"/>
            </w:tcBorders>
            <w:shd w:val="clear" w:color="auto" w:fill="auto"/>
            <w:vAlign w:val="center"/>
            <w:hideMark/>
          </w:tcPr>
          <w:p w:rsidR="0066098A" w:rsidRPr="00406A71" w:rsidRDefault="0066098A" w:rsidP="0066098A">
            <w:pPr>
              <w:suppressAutoHyphens w:val="0"/>
              <w:spacing w:line="240" w:lineRule="auto"/>
              <w:jc w:val="center"/>
              <w:rPr>
                <w:rFonts w:ascii="Arial" w:hAnsi="Arial" w:cs="Arial"/>
                <w:b/>
                <w:bCs/>
                <w:color w:val="auto"/>
                <w:kern w:val="0"/>
                <w:sz w:val="20"/>
                <w:szCs w:val="20"/>
                <w:lang w:eastAsia="en-US"/>
              </w:rPr>
            </w:pPr>
            <w:r w:rsidRPr="00406A71">
              <w:rPr>
                <w:rFonts w:ascii="Arial" w:hAnsi="Arial" w:cs="Arial"/>
                <w:b/>
                <w:bCs/>
                <w:color w:val="auto"/>
                <w:kern w:val="0"/>
                <w:sz w:val="20"/>
                <w:lang w:eastAsia="en-US"/>
              </w:rPr>
              <w:t>ПЦРС - ПРОСЕЧНА  ЦЕНА РАДНОГ САТА ЈЕДНОГ РАДНИКА ЗА ПОПРАВКЕ</w:t>
            </w:r>
          </w:p>
        </w:tc>
        <w:tc>
          <w:tcPr>
            <w:tcW w:w="1710" w:type="dxa"/>
            <w:tcBorders>
              <w:top w:val="nil"/>
              <w:left w:val="single" w:sz="8" w:space="0" w:color="auto"/>
              <w:bottom w:val="single" w:sz="8" w:space="0" w:color="auto"/>
              <w:right w:val="single" w:sz="8" w:space="0" w:color="auto"/>
            </w:tcBorders>
            <w:shd w:val="clear" w:color="auto" w:fill="auto"/>
            <w:vAlign w:val="center"/>
            <w:hideMark/>
          </w:tcPr>
          <w:p w:rsidR="0066098A" w:rsidRPr="00406A71" w:rsidRDefault="0066098A" w:rsidP="0066098A">
            <w:pPr>
              <w:suppressAutoHyphens w:val="0"/>
              <w:spacing w:line="240" w:lineRule="auto"/>
              <w:jc w:val="center"/>
              <w:rPr>
                <w:rFonts w:ascii="Arial" w:hAnsi="Arial" w:cs="Arial"/>
                <w:b/>
                <w:bCs/>
                <w:color w:val="auto"/>
                <w:kern w:val="0"/>
                <w:sz w:val="20"/>
                <w:szCs w:val="20"/>
                <w:lang w:eastAsia="en-US"/>
              </w:rPr>
            </w:pPr>
            <w:r w:rsidRPr="00406A71">
              <w:rPr>
                <w:rFonts w:ascii="Arial" w:hAnsi="Arial" w:cs="Arial"/>
                <w:b/>
                <w:bCs/>
                <w:color w:val="auto"/>
                <w:kern w:val="0"/>
                <w:sz w:val="20"/>
                <w:lang w:eastAsia="en-US"/>
              </w:rPr>
              <w:t>MAX = 10</w:t>
            </w:r>
          </w:p>
        </w:tc>
      </w:tr>
      <w:tr w:rsidR="0066098A" w:rsidRPr="00406A71" w:rsidTr="0066098A">
        <w:trPr>
          <w:cantSplit/>
          <w:trHeight w:val="270"/>
        </w:trPr>
        <w:tc>
          <w:tcPr>
            <w:tcW w:w="10607" w:type="dxa"/>
            <w:gridSpan w:val="2"/>
            <w:tcBorders>
              <w:top w:val="nil"/>
              <w:left w:val="single" w:sz="8" w:space="0" w:color="auto"/>
              <w:bottom w:val="nil"/>
              <w:right w:val="single" w:sz="8" w:space="0" w:color="000000"/>
            </w:tcBorders>
            <w:shd w:val="clear" w:color="auto" w:fill="auto"/>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У овом критеријуму упоређују се просечна цене радног сата једног радника из обрасца понуде .</w:t>
            </w:r>
          </w:p>
        </w:tc>
      </w:tr>
      <w:tr w:rsidR="0066098A" w:rsidRPr="00406A71" w:rsidTr="0066098A">
        <w:trPr>
          <w:trHeight w:val="540"/>
        </w:trPr>
        <w:tc>
          <w:tcPr>
            <w:tcW w:w="10607" w:type="dxa"/>
            <w:gridSpan w:val="2"/>
            <w:tcBorders>
              <w:top w:val="nil"/>
              <w:left w:val="single" w:sz="8" w:space="0" w:color="auto"/>
              <w:bottom w:val="nil"/>
              <w:right w:val="single" w:sz="8" w:space="0" w:color="000000"/>
            </w:tcBorders>
            <w:shd w:val="clear" w:color="auto" w:fill="auto"/>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Понуђач који је понудио најнижу јединичну цену радног сата једног радника за поправке добија максималан број бодова. Остали према следећој формули:</w:t>
            </w:r>
          </w:p>
        </w:tc>
      </w:tr>
      <w:tr w:rsidR="0066098A" w:rsidRPr="00406A71" w:rsidTr="0066098A">
        <w:trPr>
          <w:trHeight w:val="240"/>
        </w:trPr>
        <w:tc>
          <w:tcPr>
            <w:tcW w:w="10607" w:type="dxa"/>
            <w:gridSpan w:val="2"/>
            <w:tcBorders>
              <w:top w:val="nil"/>
              <w:left w:val="single" w:sz="8" w:space="0" w:color="auto"/>
              <w:bottom w:val="nil"/>
              <w:right w:val="single" w:sz="8" w:space="0" w:color="000000"/>
            </w:tcBorders>
            <w:shd w:val="clear" w:color="auto" w:fill="auto"/>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 xml:space="preserve">                                  ПЦРС = МАХ х  ____     _</w:t>
            </w:r>
            <w:r w:rsidRPr="00406A71">
              <w:rPr>
                <w:rFonts w:ascii="Arial" w:hAnsi="Arial" w:cs="Arial"/>
                <w:color w:val="auto"/>
                <w:kern w:val="0"/>
                <w:sz w:val="20"/>
                <w:szCs w:val="20"/>
                <w:u w:val="single"/>
                <w:lang w:eastAsia="en-US"/>
              </w:rPr>
              <w:t>најнижа  понуђена цена______</w:t>
            </w:r>
          </w:p>
        </w:tc>
      </w:tr>
      <w:tr w:rsidR="0066098A" w:rsidRPr="00406A71" w:rsidTr="0066098A">
        <w:trPr>
          <w:trHeight w:val="285"/>
        </w:trPr>
        <w:tc>
          <w:tcPr>
            <w:tcW w:w="10607" w:type="dxa"/>
            <w:gridSpan w:val="2"/>
            <w:tcBorders>
              <w:top w:val="nil"/>
              <w:left w:val="single" w:sz="8" w:space="0" w:color="auto"/>
              <w:bottom w:val="single" w:sz="8" w:space="0" w:color="auto"/>
              <w:right w:val="single" w:sz="8" w:space="0" w:color="000000"/>
            </w:tcBorders>
            <w:shd w:val="clear" w:color="auto" w:fill="auto"/>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 xml:space="preserve">                                                                  Цена из понуде која се рангира</w:t>
            </w:r>
          </w:p>
        </w:tc>
      </w:tr>
      <w:tr w:rsidR="0066098A" w:rsidRPr="00406A71" w:rsidTr="0066098A">
        <w:trPr>
          <w:trHeight w:val="510"/>
        </w:trPr>
        <w:tc>
          <w:tcPr>
            <w:tcW w:w="8897" w:type="dxa"/>
            <w:tcBorders>
              <w:top w:val="nil"/>
              <w:left w:val="single" w:sz="8" w:space="0" w:color="auto"/>
              <w:bottom w:val="single" w:sz="8" w:space="0" w:color="auto"/>
              <w:right w:val="nil"/>
            </w:tcBorders>
            <w:shd w:val="clear" w:color="auto" w:fill="auto"/>
            <w:vAlign w:val="center"/>
            <w:hideMark/>
          </w:tcPr>
          <w:p w:rsidR="0066098A" w:rsidRPr="00406A71" w:rsidRDefault="0066098A" w:rsidP="0066098A">
            <w:pPr>
              <w:suppressAutoHyphens w:val="0"/>
              <w:spacing w:line="240" w:lineRule="auto"/>
              <w:jc w:val="center"/>
              <w:rPr>
                <w:rFonts w:ascii="Arial" w:hAnsi="Arial" w:cs="Arial"/>
                <w:b/>
                <w:bCs/>
                <w:color w:val="auto"/>
                <w:kern w:val="0"/>
                <w:sz w:val="20"/>
                <w:szCs w:val="20"/>
                <w:lang w:eastAsia="en-US"/>
              </w:rPr>
            </w:pPr>
            <w:r w:rsidRPr="00406A71">
              <w:rPr>
                <w:rFonts w:ascii="Arial" w:hAnsi="Arial" w:cs="Arial"/>
                <w:b/>
                <w:bCs/>
                <w:color w:val="auto"/>
                <w:kern w:val="0"/>
                <w:sz w:val="20"/>
                <w:lang w:eastAsia="en-US"/>
              </w:rPr>
              <w:t>ПЦРСХ - ПРОСЕЧНА  ЦЕНА РАДНОГ САТА ЈЕДНОГ РАДНИКА ЗА ХИТНЕ ИНТЕРВЕНЦИЈЕ</w:t>
            </w:r>
          </w:p>
        </w:tc>
        <w:tc>
          <w:tcPr>
            <w:tcW w:w="1710" w:type="dxa"/>
            <w:tcBorders>
              <w:top w:val="nil"/>
              <w:left w:val="single" w:sz="8" w:space="0" w:color="auto"/>
              <w:bottom w:val="single" w:sz="8" w:space="0" w:color="auto"/>
              <w:right w:val="single" w:sz="8" w:space="0" w:color="auto"/>
            </w:tcBorders>
            <w:shd w:val="clear" w:color="auto" w:fill="auto"/>
            <w:vAlign w:val="center"/>
            <w:hideMark/>
          </w:tcPr>
          <w:p w:rsidR="0066098A" w:rsidRPr="00406A71" w:rsidRDefault="0066098A" w:rsidP="0066098A">
            <w:pPr>
              <w:suppressAutoHyphens w:val="0"/>
              <w:spacing w:line="240" w:lineRule="auto"/>
              <w:jc w:val="center"/>
              <w:rPr>
                <w:rFonts w:ascii="Arial" w:hAnsi="Arial" w:cs="Arial"/>
                <w:b/>
                <w:bCs/>
                <w:color w:val="auto"/>
                <w:kern w:val="0"/>
                <w:sz w:val="20"/>
                <w:szCs w:val="20"/>
                <w:lang w:eastAsia="en-US"/>
              </w:rPr>
            </w:pPr>
            <w:r w:rsidRPr="00406A71">
              <w:rPr>
                <w:rFonts w:ascii="Arial" w:hAnsi="Arial" w:cs="Arial"/>
                <w:b/>
                <w:bCs/>
                <w:color w:val="auto"/>
                <w:kern w:val="0"/>
                <w:sz w:val="20"/>
                <w:lang w:eastAsia="en-US"/>
              </w:rPr>
              <w:t>MAX = 10</w:t>
            </w:r>
          </w:p>
        </w:tc>
      </w:tr>
      <w:tr w:rsidR="0066098A" w:rsidRPr="00406A71" w:rsidTr="0066098A">
        <w:trPr>
          <w:trHeight w:val="285"/>
        </w:trPr>
        <w:tc>
          <w:tcPr>
            <w:tcW w:w="10607" w:type="dxa"/>
            <w:gridSpan w:val="2"/>
            <w:tcBorders>
              <w:top w:val="nil"/>
              <w:left w:val="single" w:sz="8" w:space="0" w:color="auto"/>
              <w:bottom w:val="nil"/>
              <w:right w:val="single" w:sz="8" w:space="0" w:color="000000"/>
            </w:tcBorders>
            <w:shd w:val="clear" w:color="auto" w:fill="auto"/>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У овом критеријуму упоређују се просечна цене радног сата једног радника из обрасца понуде .</w:t>
            </w:r>
          </w:p>
        </w:tc>
      </w:tr>
      <w:tr w:rsidR="0066098A" w:rsidRPr="00406A71" w:rsidTr="0066098A">
        <w:trPr>
          <w:trHeight w:val="540"/>
        </w:trPr>
        <w:tc>
          <w:tcPr>
            <w:tcW w:w="10607" w:type="dxa"/>
            <w:gridSpan w:val="2"/>
            <w:tcBorders>
              <w:top w:val="nil"/>
              <w:left w:val="single" w:sz="8" w:space="0" w:color="auto"/>
              <w:bottom w:val="nil"/>
              <w:right w:val="single" w:sz="8" w:space="0" w:color="000000"/>
            </w:tcBorders>
            <w:shd w:val="clear" w:color="auto" w:fill="auto"/>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Понуђач који је понудио најнижу јединичну цену радног сата једног радника за хитне интервенције добија максималан број бодова. Остали према следећој формули:</w:t>
            </w:r>
          </w:p>
        </w:tc>
      </w:tr>
      <w:tr w:rsidR="0066098A" w:rsidRPr="00406A71" w:rsidTr="0066098A">
        <w:trPr>
          <w:trHeight w:val="240"/>
        </w:trPr>
        <w:tc>
          <w:tcPr>
            <w:tcW w:w="10607" w:type="dxa"/>
            <w:gridSpan w:val="2"/>
            <w:tcBorders>
              <w:top w:val="nil"/>
              <w:left w:val="single" w:sz="8" w:space="0" w:color="auto"/>
              <w:bottom w:val="nil"/>
              <w:right w:val="single" w:sz="8" w:space="0" w:color="000000"/>
            </w:tcBorders>
            <w:shd w:val="clear" w:color="auto" w:fill="auto"/>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 xml:space="preserve">                                  ПЦРСХ = МАХ х  _____</w:t>
            </w:r>
            <w:r w:rsidRPr="00406A71">
              <w:rPr>
                <w:rFonts w:ascii="Arial" w:hAnsi="Arial" w:cs="Arial"/>
                <w:color w:val="auto"/>
                <w:kern w:val="0"/>
                <w:sz w:val="20"/>
                <w:szCs w:val="20"/>
                <w:u w:val="single"/>
                <w:lang w:eastAsia="en-US"/>
              </w:rPr>
              <w:t>најнижа  понуђена цена______</w:t>
            </w:r>
          </w:p>
        </w:tc>
      </w:tr>
      <w:tr w:rsidR="0066098A" w:rsidRPr="00406A71" w:rsidTr="0066098A">
        <w:trPr>
          <w:trHeight w:val="285"/>
        </w:trPr>
        <w:tc>
          <w:tcPr>
            <w:tcW w:w="10607" w:type="dxa"/>
            <w:gridSpan w:val="2"/>
            <w:tcBorders>
              <w:top w:val="nil"/>
              <w:left w:val="single" w:sz="8" w:space="0" w:color="auto"/>
              <w:bottom w:val="single" w:sz="8" w:space="0" w:color="auto"/>
              <w:right w:val="single" w:sz="8" w:space="0" w:color="000000"/>
            </w:tcBorders>
            <w:shd w:val="clear" w:color="auto" w:fill="auto"/>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 xml:space="preserve">                                                                  Цена из понуде која се рангира</w:t>
            </w:r>
          </w:p>
        </w:tc>
      </w:tr>
      <w:tr w:rsidR="0066098A" w:rsidRPr="00406A71" w:rsidTr="0066098A">
        <w:trPr>
          <w:cantSplit/>
          <w:trHeight w:val="326"/>
        </w:trPr>
        <w:tc>
          <w:tcPr>
            <w:tcW w:w="8897" w:type="dxa"/>
            <w:tcBorders>
              <w:top w:val="nil"/>
              <w:left w:val="single" w:sz="8" w:space="0" w:color="auto"/>
              <w:bottom w:val="single" w:sz="8" w:space="0" w:color="auto"/>
              <w:right w:val="single" w:sz="8" w:space="0" w:color="auto"/>
            </w:tcBorders>
            <w:shd w:val="clear" w:color="auto" w:fill="auto"/>
            <w:vAlign w:val="center"/>
            <w:hideMark/>
          </w:tcPr>
          <w:p w:rsidR="0066098A" w:rsidRPr="00406A71" w:rsidRDefault="0066098A" w:rsidP="0066098A">
            <w:pPr>
              <w:suppressAutoHyphens w:val="0"/>
              <w:spacing w:line="240" w:lineRule="auto"/>
              <w:jc w:val="center"/>
              <w:rPr>
                <w:rFonts w:ascii="Arial" w:hAnsi="Arial" w:cs="Arial"/>
                <w:b/>
                <w:bCs/>
                <w:color w:val="auto"/>
                <w:kern w:val="0"/>
                <w:sz w:val="20"/>
                <w:szCs w:val="20"/>
                <w:lang w:eastAsia="en-US"/>
              </w:rPr>
            </w:pPr>
            <w:r w:rsidRPr="00406A71">
              <w:rPr>
                <w:rFonts w:ascii="Arial" w:hAnsi="Arial" w:cs="Arial"/>
                <w:b/>
                <w:bCs/>
                <w:color w:val="auto"/>
                <w:kern w:val="0"/>
                <w:sz w:val="20"/>
                <w:lang w:eastAsia="en-US"/>
              </w:rPr>
              <w:t xml:space="preserve"> РОХИ - РОК ОДАЗИВ НА ПОЗИВ ЗА ХИТНЕ ИНТЕРВЕНЦИЈЕ</w:t>
            </w:r>
          </w:p>
        </w:tc>
        <w:tc>
          <w:tcPr>
            <w:tcW w:w="1710" w:type="dxa"/>
            <w:tcBorders>
              <w:top w:val="nil"/>
              <w:left w:val="nil"/>
              <w:bottom w:val="single" w:sz="8" w:space="0" w:color="auto"/>
              <w:right w:val="single" w:sz="8" w:space="0" w:color="auto"/>
            </w:tcBorders>
            <w:shd w:val="clear" w:color="auto" w:fill="auto"/>
            <w:vAlign w:val="center"/>
            <w:hideMark/>
          </w:tcPr>
          <w:p w:rsidR="0066098A" w:rsidRPr="00406A71" w:rsidRDefault="0066098A" w:rsidP="0066098A">
            <w:pPr>
              <w:suppressAutoHyphens w:val="0"/>
              <w:spacing w:line="240" w:lineRule="auto"/>
              <w:jc w:val="center"/>
              <w:rPr>
                <w:rFonts w:ascii="Arial" w:hAnsi="Arial" w:cs="Arial"/>
                <w:b/>
                <w:bCs/>
                <w:color w:val="auto"/>
                <w:kern w:val="0"/>
                <w:sz w:val="20"/>
                <w:szCs w:val="20"/>
                <w:lang w:eastAsia="en-US"/>
              </w:rPr>
            </w:pPr>
            <w:r w:rsidRPr="00406A71">
              <w:rPr>
                <w:rFonts w:ascii="Arial" w:hAnsi="Arial" w:cs="Arial"/>
                <w:b/>
                <w:bCs/>
                <w:color w:val="auto"/>
                <w:kern w:val="0"/>
                <w:sz w:val="20"/>
                <w:lang w:eastAsia="en-US"/>
              </w:rPr>
              <w:t>MAX = 15</w:t>
            </w:r>
          </w:p>
        </w:tc>
      </w:tr>
      <w:tr w:rsidR="0066098A" w:rsidRPr="00406A71" w:rsidTr="0066098A">
        <w:trPr>
          <w:cantSplit/>
          <w:trHeight w:val="285"/>
        </w:trPr>
        <w:tc>
          <w:tcPr>
            <w:tcW w:w="10607" w:type="dxa"/>
            <w:gridSpan w:val="2"/>
            <w:tcBorders>
              <w:top w:val="nil"/>
              <w:left w:val="single" w:sz="8" w:space="0" w:color="auto"/>
              <w:bottom w:val="nil"/>
              <w:right w:val="single" w:sz="8" w:space="0" w:color="000000"/>
            </w:tcBorders>
            <w:shd w:val="clear" w:color="auto" w:fill="auto"/>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У овом критеријуму вреднује се рок одазива на позив вршења услуга хитних интервенција.</w:t>
            </w:r>
          </w:p>
        </w:tc>
      </w:tr>
      <w:tr w:rsidR="0066098A" w:rsidRPr="00406A71" w:rsidTr="0066098A">
        <w:trPr>
          <w:trHeight w:val="255"/>
        </w:trPr>
        <w:tc>
          <w:tcPr>
            <w:tcW w:w="10607" w:type="dxa"/>
            <w:gridSpan w:val="2"/>
            <w:tcBorders>
              <w:top w:val="nil"/>
              <w:left w:val="single" w:sz="8" w:space="0" w:color="auto"/>
              <w:bottom w:val="nil"/>
              <w:right w:val="single" w:sz="8" w:space="0" w:color="000000"/>
            </w:tcBorders>
            <w:shd w:val="clear" w:color="auto" w:fill="auto"/>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Понуђач који је понудио најкраћи рок добија максималан број поена. Остали према следећој формули:</w:t>
            </w:r>
          </w:p>
        </w:tc>
      </w:tr>
      <w:tr w:rsidR="0066098A" w:rsidRPr="00406A71" w:rsidTr="0066098A">
        <w:trPr>
          <w:trHeight w:val="255"/>
        </w:trPr>
        <w:tc>
          <w:tcPr>
            <w:tcW w:w="10607" w:type="dxa"/>
            <w:gridSpan w:val="2"/>
            <w:tcBorders>
              <w:top w:val="nil"/>
              <w:left w:val="single" w:sz="8" w:space="0" w:color="auto"/>
              <w:bottom w:val="nil"/>
              <w:right w:val="single" w:sz="8" w:space="0" w:color="000000"/>
            </w:tcBorders>
            <w:shd w:val="clear" w:color="auto" w:fill="auto"/>
            <w:hideMark/>
          </w:tcPr>
          <w:p w:rsidR="0066098A" w:rsidRPr="00406A71" w:rsidRDefault="0066098A" w:rsidP="0066098A">
            <w:pPr>
              <w:suppressAutoHyphens w:val="0"/>
              <w:spacing w:line="240" w:lineRule="auto"/>
              <w:jc w:val="center"/>
              <w:rPr>
                <w:rFonts w:ascii="Arial" w:hAnsi="Arial" w:cs="Arial"/>
                <w:color w:val="auto"/>
                <w:kern w:val="0"/>
                <w:sz w:val="20"/>
                <w:szCs w:val="20"/>
                <w:lang w:eastAsia="en-US"/>
              </w:rPr>
            </w:pPr>
            <w:r w:rsidRPr="00406A71">
              <w:rPr>
                <w:rFonts w:ascii="Arial" w:hAnsi="Arial" w:cs="Arial"/>
                <w:color w:val="auto"/>
                <w:kern w:val="0"/>
                <w:sz w:val="20"/>
                <w:lang w:eastAsia="en-US"/>
              </w:rPr>
              <w:t>РОХИ = МАХ х  ______</w:t>
            </w:r>
            <w:r w:rsidRPr="00406A71">
              <w:rPr>
                <w:rFonts w:ascii="Arial" w:hAnsi="Arial" w:cs="Arial"/>
                <w:color w:val="auto"/>
                <w:kern w:val="0"/>
                <w:sz w:val="20"/>
                <w:szCs w:val="20"/>
                <w:u w:val="single"/>
                <w:lang w:eastAsia="en-US"/>
              </w:rPr>
              <w:t>најкраћи понуђени рок______</w:t>
            </w:r>
          </w:p>
        </w:tc>
      </w:tr>
      <w:tr w:rsidR="0066098A" w:rsidRPr="00406A71" w:rsidTr="0066098A">
        <w:trPr>
          <w:trHeight w:val="270"/>
        </w:trPr>
        <w:tc>
          <w:tcPr>
            <w:tcW w:w="10607" w:type="dxa"/>
            <w:gridSpan w:val="2"/>
            <w:tcBorders>
              <w:top w:val="nil"/>
              <w:left w:val="single" w:sz="8" w:space="0" w:color="auto"/>
              <w:bottom w:val="single" w:sz="8" w:space="0" w:color="auto"/>
              <w:right w:val="single" w:sz="8" w:space="0" w:color="000000"/>
            </w:tcBorders>
            <w:shd w:val="clear" w:color="auto" w:fill="auto"/>
            <w:hideMark/>
          </w:tcPr>
          <w:p w:rsidR="0066098A" w:rsidRPr="00406A71" w:rsidRDefault="0066098A" w:rsidP="0066098A">
            <w:pPr>
              <w:suppressAutoHyphens w:val="0"/>
              <w:spacing w:line="240" w:lineRule="auto"/>
              <w:jc w:val="center"/>
              <w:rPr>
                <w:rFonts w:ascii="Arial" w:hAnsi="Arial" w:cs="Arial"/>
                <w:color w:val="auto"/>
                <w:kern w:val="0"/>
                <w:sz w:val="20"/>
                <w:szCs w:val="20"/>
                <w:lang w:eastAsia="en-US"/>
              </w:rPr>
            </w:pPr>
            <w:r w:rsidRPr="00406A71">
              <w:rPr>
                <w:rFonts w:ascii="Arial" w:hAnsi="Arial" w:cs="Arial"/>
                <w:color w:val="auto"/>
                <w:kern w:val="0"/>
                <w:sz w:val="20"/>
                <w:lang w:eastAsia="en-US"/>
              </w:rPr>
              <w:t xml:space="preserve">                  Рок из понуде која се рангира</w:t>
            </w:r>
          </w:p>
        </w:tc>
      </w:tr>
      <w:tr w:rsidR="0066098A" w:rsidRPr="00406A71" w:rsidTr="0066098A">
        <w:trPr>
          <w:trHeight w:val="344"/>
        </w:trPr>
        <w:tc>
          <w:tcPr>
            <w:tcW w:w="8897" w:type="dxa"/>
            <w:tcBorders>
              <w:top w:val="nil"/>
              <w:left w:val="single" w:sz="8" w:space="0" w:color="auto"/>
              <w:bottom w:val="single" w:sz="8" w:space="0" w:color="auto"/>
              <w:right w:val="single" w:sz="8" w:space="0" w:color="auto"/>
            </w:tcBorders>
            <w:shd w:val="clear" w:color="auto" w:fill="auto"/>
            <w:vAlign w:val="center"/>
            <w:hideMark/>
          </w:tcPr>
          <w:p w:rsidR="0066098A" w:rsidRPr="00406A71" w:rsidRDefault="0066098A" w:rsidP="0066098A">
            <w:pPr>
              <w:suppressAutoHyphens w:val="0"/>
              <w:spacing w:line="240" w:lineRule="auto"/>
              <w:jc w:val="center"/>
              <w:rPr>
                <w:rFonts w:ascii="Arial" w:hAnsi="Arial" w:cs="Arial"/>
                <w:b/>
                <w:bCs/>
                <w:color w:val="auto"/>
                <w:kern w:val="0"/>
                <w:sz w:val="20"/>
                <w:szCs w:val="20"/>
                <w:lang w:eastAsia="en-US"/>
              </w:rPr>
            </w:pPr>
            <w:r w:rsidRPr="00406A71">
              <w:rPr>
                <w:rFonts w:ascii="Arial" w:hAnsi="Arial" w:cs="Arial"/>
                <w:b/>
                <w:bCs/>
                <w:color w:val="auto"/>
                <w:kern w:val="0"/>
                <w:sz w:val="20"/>
                <w:lang w:eastAsia="en-US"/>
              </w:rPr>
              <w:t xml:space="preserve"> РОНР - РОК ЗА ОТКЛАЊАЊЕ НЕДОСТАТАКА ПО РЕКЛАМАЦИЈИ</w:t>
            </w:r>
          </w:p>
        </w:tc>
        <w:tc>
          <w:tcPr>
            <w:tcW w:w="1710" w:type="dxa"/>
            <w:tcBorders>
              <w:top w:val="nil"/>
              <w:left w:val="nil"/>
              <w:bottom w:val="single" w:sz="8" w:space="0" w:color="auto"/>
              <w:right w:val="single" w:sz="8" w:space="0" w:color="auto"/>
            </w:tcBorders>
            <w:shd w:val="clear" w:color="auto" w:fill="auto"/>
            <w:vAlign w:val="center"/>
            <w:hideMark/>
          </w:tcPr>
          <w:p w:rsidR="0066098A" w:rsidRPr="00406A71" w:rsidRDefault="0066098A" w:rsidP="0066098A">
            <w:pPr>
              <w:suppressAutoHyphens w:val="0"/>
              <w:spacing w:line="240" w:lineRule="auto"/>
              <w:jc w:val="center"/>
              <w:rPr>
                <w:rFonts w:ascii="Arial" w:hAnsi="Arial" w:cs="Arial"/>
                <w:b/>
                <w:bCs/>
                <w:color w:val="auto"/>
                <w:kern w:val="0"/>
                <w:sz w:val="20"/>
                <w:szCs w:val="20"/>
                <w:lang w:eastAsia="en-US"/>
              </w:rPr>
            </w:pPr>
            <w:r w:rsidRPr="00406A71">
              <w:rPr>
                <w:rFonts w:ascii="Arial" w:hAnsi="Arial" w:cs="Arial"/>
                <w:b/>
                <w:bCs/>
                <w:color w:val="auto"/>
                <w:kern w:val="0"/>
                <w:sz w:val="20"/>
                <w:lang w:eastAsia="en-US"/>
              </w:rPr>
              <w:t>MAX = 15</w:t>
            </w:r>
          </w:p>
        </w:tc>
      </w:tr>
      <w:tr w:rsidR="0066098A" w:rsidRPr="00406A71" w:rsidTr="0066098A">
        <w:trPr>
          <w:trHeight w:val="285"/>
        </w:trPr>
        <w:tc>
          <w:tcPr>
            <w:tcW w:w="10607" w:type="dxa"/>
            <w:gridSpan w:val="2"/>
            <w:tcBorders>
              <w:top w:val="single" w:sz="8" w:space="0" w:color="auto"/>
              <w:left w:val="single" w:sz="8" w:space="0" w:color="auto"/>
              <w:bottom w:val="nil"/>
              <w:right w:val="single" w:sz="8" w:space="0" w:color="000000"/>
            </w:tcBorders>
            <w:shd w:val="clear" w:color="auto" w:fill="auto"/>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У овом критеријуму вреднује се рок за отклањање недостатака по рекламацији</w:t>
            </w:r>
          </w:p>
        </w:tc>
      </w:tr>
      <w:tr w:rsidR="0066098A" w:rsidRPr="00406A71" w:rsidTr="0066098A">
        <w:trPr>
          <w:trHeight w:val="255"/>
        </w:trPr>
        <w:tc>
          <w:tcPr>
            <w:tcW w:w="10607" w:type="dxa"/>
            <w:gridSpan w:val="2"/>
            <w:tcBorders>
              <w:top w:val="nil"/>
              <w:left w:val="single" w:sz="8" w:space="0" w:color="auto"/>
              <w:bottom w:val="nil"/>
              <w:right w:val="single" w:sz="8" w:space="0" w:color="000000"/>
            </w:tcBorders>
            <w:shd w:val="clear" w:color="auto" w:fill="auto"/>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Понуђач који је понудио најкраћи рок добија максималан број поена. Остали према следећој формули:</w:t>
            </w:r>
          </w:p>
        </w:tc>
      </w:tr>
      <w:tr w:rsidR="0066098A" w:rsidRPr="00406A71" w:rsidTr="0066098A">
        <w:trPr>
          <w:trHeight w:val="255"/>
        </w:trPr>
        <w:tc>
          <w:tcPr>
            <w:tcW w:w="10607" w:type="dxa"/>
            <w:gridSpan w:val="2"/>
            <w:tcBorders>
              <w:top w:val="nil"/>
              <w:left w:val="single" w:sz="8" w:space="0" w:color="auto"/>
              <w:bottom w:val="nil"/>
              <w:right w:val="single" w:sz="8" w:space="0" w:color="000000"/>
            </w:tcBorders>
            <w:shd w:val="clear" w:color="auto" w:fill="auto"/>
            <w:hideMark/>
          </w:tcPr>
          <w:p w:rsidR="0066098A" w:rsidRPr="00406A71" w:rsidRDefault="0066098A" w:rsidP="0066098A">
            <w:pPr>
              <w:suppressAutoHyphens w:val="0"/>
              <w:spacing w:line="240" w:lineRule="auto"/>
              <w:jc w:val="center"/>
              <w:rPr>
                <w:rFonts w:ascii="Arial" w:hAnsi="Arial" w:cs="Arial"/>
                <w:color w:val="auto"/>
                <w:kern w:val="0"/>
                <w:sz w:val="20"/>
                <w:szCs w:val="20"/>
                <w:lang w:eastAsia="en-US"/>
              </w:rPr>
            </w:pPr>
            <w:r w:rsidRPr="00406A71">
              <w:rPr>
                <w:rFonts w:ascii="Arial" w:hAnsi="Arial" w:cs="Arial"/>
                <w:color w:val="auto"/>
                <w:kern w:val="0"/>
                <w:sz w:val="20"/>
                <w:lang w:eastAsia="en-US"/>
              </w:rPr>
              <w:t>РОНР = МАХ х  ______</w:t>
            </w:r>
            <w:r w:rsidRPr="00406A71">
              <w:rPr>
                <w:rFonts w:ascii="Arial" w:hAnsi="Arial" w:cs="Arial"/>
                <w:color w:val="auto"/>
                <w:kern w:val="0"/>
                <w:sz w:val="20"/>
                <w:szCs w:val="20"/>
                <w:u w:val="single"/>
                <w:lang w:eastAsia="en-US"/>
              </w:rPr>
              <w:t>најкраћи понуђени рок______</w:t>
            </w:r>
          </w:p>
        </w:tc>
      </w:tr>
      <w:tr w:rsidR="0066098A" w:rsidRPr="00406A71" w:rsidTr="0066098A">
        <w:trPr>
          <w:trHeight w:val="270"/>
        </w:trPr>
        <w:tc>
          <w:tcPr>
            <w:tcW w:w="10607" w:type="dxa"/>
            <w:gridSpan w:val="2"/>
            <w:tcBorders>
              <w:top w:val="nil"/>
              <w:left w:val="single" w:sz="8" w:space="0" w:color="auto"/>
              <w:bottom w:val="single" w:sz="8" w:space="0" w:color="auto"/>
              <w:right w:val="single" w:sz="8" w:space="0" w:color="000000"/>
            </w:tcBorders>
            <w:shd w:val="clear" w:color="auto" w:fill="auto"/>
            <w:hideMark/>
          </w:tcPr>
          <w:p w:rsidR="0066098A" w:rsidRPr="00406A71" w:rsidRDefault="0066098A" w:rsidP="0066098A">
            <w:pPr>
              <w:suppressAutoHyphens w:val="0"/>
              <w:spacing w:line="240" w:lineRule="auto"/>
              <w:jc w:val="center"/>
              <w:rPr>
                <w:rFonts w:ascii="Arial" w:hAnsi="Arial" w:cs="Arial"/>
                <w:color w:val="auto"/>
                <w:kern w:val="0"/>
                <w:sz w:val="20"/>
                <w:szCs w:val="20"/>
                <w:lang w:eastAsia="en-US"/>
              </w:rPr>
            </w:pPr>
            <w:r w:rsidRPr="00406A71">
              <w:rPr>
                <w:rFonts w:ascii="Arial" w:hAnsi="Arial" w:cs="Arial"/>
                <w:color w:val="auto"/>
                <w:kern w:val="0"/>
                <w:sz w:val="20"/>
                <w:lang w:eastAsia="en-US"/>
              </w:rPr>
              <w:t xml:space="preserve">                  Рок из понуде која се рангира</w:t>
            </w:r>
          </w:p>
        </w:tc>
      </w:tr>
      <w:tr w:rsidR="0066098A" w:rsidRPr="00406A71" w:rsidTr="0066098A">
        <w:trPr>
          <w:cantSplit/>
          <w:trHeight w:val="416"/>
        </w:trPr>
        <w:tc>
          <w:tcPr>
            <w:tcW w:w="8897" w:type="dxa"/>
            <w:tcBorders>
              <w:top w:val="nil"/>
              <w:left w:val="single" w:sz="8" w:space="0" w:color="auto"/>
              <w:bottom w:val="single" w:sz="8" w:space="0" w:color="auto"/>
              <w:right w:val="single" w:sz="8" w:space="0" w:color="auto"/>
            </w:tcBorders>
            <w:shd w:val="clear" w:color="auto" w:fill="auto"/>
            <w:vAlign w:val="center"/>
            <w:hideMark/>
          </w:tcPr>
          <w:p w:rsidR="0066098A" w:rsidRPr="00406A71" w:rsidRDefault="0066098A" w:rsidP="0066098A">
            <w:pPr>
              <w:suppressAutoHyphens w:val="0"/>
              <w:spacing w:line="240" w:lineRule="auto"/>
              <w:jc w:val="center"/>
              <w:rPr>
                <w:rFonts w:ascii="Arial" w:hAnsi="Arial" w:cs="Arial"/>
                <w:b/>
                <w:bCs/>
                <w:color w:val="auto"/>
                <w:kern w:val="0"/>
                <w:sz w:val="20"/>
                <w:szCs w:val="20"/>
                <w:lang w:eastAsia="en-US"/>
              </w:rPr>
            </w:pPr>
            <w:r w:rsidRPr="00406A71">
              <w:rPr>
                <w:rFonts w:ascii="Arial" w:hAnsi="Arial" w:cs="Arial"/>
                <w:b/>
                <w:bCs/>
                <w:color w:val="auto"/>
                <w:kern w:val="0"/>
                <w:sz w:val="20"/>
                <w:lang w:eastAsia="en-US"/>
              </w:rPr>
              <w:t>ГРУ– ГАРАНТНИ РОК  ЗА ИЗВРШЕНЕ УСЛУГЕ</w:t>
            </w:r>
          </w:p>
        </w:tc>
        <w:tc>
          <w:tcPr>
            <w:tcW w:w="1710" w:type="dxa"/>
            <w:tcBorders>
              <w:top w:val="nil"/>
              <w:left w:val="nil"/>
              <w:bottom w:val="single" w:sz="8" w:space="0" w:color="auto"/>
              <w:right w:val="single" w:sz="8" w:space="0" w:color="auto"/>
            </w:tcBorders>
            <w:shd w:val="clear" w:color="auto" w:fill="auto"/>
            <w:vAlign w:val="center"/>
            <w:hideMark/>
          </w:tcPr>
          <w:p w:rsidR="0066098A" w:rsidRPr="00406A71" w:rsidRDefault="0066098A" w:rsidP="0066098A">
            <w:pPr>
              <w:suppressAutoHyphens w:val="0"/>
              <w:spacing w:line="240" w:lineRule="auto"/>
              <w:jc w:val="center"/>
              <w:rPr>
                <w:rFonts w:ascii="Arial" w:hAnsi="Arial" w:cs="Arial"/>
                <w:b/>
                <w:bCs/>
                <w:color w:val="auto"/>
                <w:kern w:val="0"/>
                <w:sz w:val="20"/>
                <w:szCs w:val="20"/>
                <w:lang w:eastAsia="en-US"/>
              </w:rPr>
            </w:pPr>
            <w:r w:rsidRPr="00406A71">
              <w:rPr>
                <w:rFonts w:ascii="Arial" w:hAnsi="Arial" w:cs="Arial"/>
                <w:b/>
                <w:bCs/>
                <w:color w:val="auto"/>
                <w:kern w:val="0"/>
                <w:sz w:val="20"/>
                <w:lang w:eastAsia="en-US"/>
              </w:rPr>
              <w:t>MAX = 10</w:t>
            </w:r>
          </w:p>
        </w:tc>
      </w:tr>
      <w:tr w:rsidR="0066098A" w:rsidRPr="00406A71" w:rsidTr="0066098A">
        <w:trPr>
          <w:cantSplit/>
          <w:trHeight w:val="525"/>
        </w:trPr>
        <w:tc>
          <w:tcPr>
            <w:tcW w:w="10607" w:type="dxa"/>
            <w:gridSpan w:val="2"/>
            <w:tcBorders>
              <w:top w:val="single" w:sz="8" w:space="0" w:color="auto"/>
              <w:left w:val="single" w:sz="8" w:space="0" w:color="auto"/>
              <w:bottom w:val="nil"/>
              <w:right w:val="single" w:sz="8" w:space="0" w:color="000000"/>
            </w:tcBorders>
            <w:shd w:val="clear" w:color="auto" w:fill="auto"/>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У овом критеријуму вреднује се најдужи гарантни рок за извршене услуге. Понуђач који је дао најдужи гарантни рок  добија максималан број поена. Остали према следећој формули:</w:t>
            </w:r>
          </w:p>
        </w:tc>
      </w:tr>
      <w:tr w:rsidR="0066098A" w:rsidRPr="00406A71" w:rsidTr="00B23138">
        <w:trPr>
          <w:trHeight w:val="256"/>
        </w:trPr>
        <w:tc>
          <w:tcPr>
            <w:tcW w:w="10607" w:type="dxa"/>
            <w:gridSpan w:val="2"/>
            <w:tcBorders>
              <w:top w:val="nil"/>
              <w:left w:val="single" w:sz="8" w:space="0" w:color="auto"/>
              <w:bottom w:val="nil"/>
              <w:right w:val="single" w:sz="8" w:space="0" w:color="000000"/>
            </w:tcBorders>
            <w:shd w:val="clear" w:color="auto" w:fill="auto"/>
            <w:hideMark/>
          </w:tcPr>
          <w:p w:rsidR="0066098A" w:rsidRPr="00406A71" w:rsidRDefault="0066098A" w:rsidP="0066098A">
            <w:pPr>
              <w:suppressAutoHyphens w:val="0"/>
              <w:spacing w:line="240" w:lineRule="auto"/>
              <w:jc w:val="center"/>
              <w:rPr>
                <w:rFonts w:ascii="Arial" w:hAnsi="Arial" w:cs="Arial"/>
                <w:color w:val="auto"/>
                <w:kern w:val="0"/>
                <w:sz w:val="20"/>
                <w:szCs w:val="20"/>
                <w:lang w:eastAsia="en-US"/>
              </w:rPr>
            </w:pPr>
            <w:r w:rsidRPr="00406A71">
              <w:rPr>
                <w:rFonts w:ascii="Arial" w:hAnsi="Arial" w:cs="Arial"/>
                <w:color w:val="auto"/>
                <w:kern w:val="0"/>
                <w:sz w:val="20"/>
                <w:lang w:eastAsia="en-US"/>
              </w:rPr>
              <w:t xml:space="preserve">ГРУ = МАХ х   </w:t>
            </w:r>
            <w:r w:rsidRPr="00406A71">
              <w:rPr>
                <w:rFonts w:ascii="Arial" w:hAnsi="Arial" w:cs="Arial"/>
                <w:color w:val="auto"/>
                <w:kern w:val="0"/>
                <w:sz w:val="20"/>
                <w:szCs w:val="20"/>
                <w:u w:val="single"/>
                <w:lang w:eastAsia="en-US"/>
              </w:rPr>
              <w:t>Гарантни рок из понуде која се рангира</w:t>
            </w:r>
          </w:p>
        </w:tc>
      </w:tr>
      <w:tr w:rsidR="0066098A" w:rsidRPr="00406A71" w:rsidTr="0066098A">
        <w:trPr>
          <w:trHeight w:val="238"/>
        </w:trPr>
        <w:tc>
          <w:tcPr>
            <w:tcW w:w="10607" w:type="dxa"/>
            <w:gridSpan w:val="2"/>
            <w:tcBorders>
              <w:top w:val="nil"/>
              <w:left w:val="single" w:sz="8" w:space="0" w:color="auto"/>
              <w:bottom w:val="single" w:sz="8" w:space="0" w:color="auto"/>
              <w:right w:val="single" w:sz="8" w:space="0" w:color="000000"/>
            </w:tcBorders>
            <w:shd w:val="clear" w:color="auto" w:fill="auto"/>
            <w:hideMark/>
          </w:tcPr>
          <w:p w:rsidR="0066098A" w:rsidRPr="00406A71" w:rsidRDefault="0066098A" w:rsidP="0066098A">
            <w:pPr>
              <w:suppressAutoHyphens w:val="0"/>
              <w:spacing w:line="240" w:lineRule="auto"/>
              <w:jc w:val="center"/>
              <w:rPr>
                <w:rFonts w:ascii="Arial" w:hAnsi="Arial" w:cs="Arial"/>
                <w:color w:val="auto"/>
                <w:kern w:val="0"/>
                <w:sz w:val="20"/>
                <w:szCs w:val="20"/>
                <w:lang w:eastAsia="en-US"/>
              </w:rPr>
            </w:pPr>
            <w:r w:rsidRPr="00406A71">
              <w:rPr>
                <w:rFonts w:ascii="Arial" w:hAnsi="Arial" w:cs="Arial"/>
                <w:color w:val="auto"/>
                <w:kern w:val="0"/>
                <w:sz w:val="20"/>
                <w:lang w:eastAsia="en-US"/>
              </w:rPr>
              <w:t xml:space="preserve">                 Најдужи понуђени гарантни рок              </w:t>
            </w:r>
          </w:p>
        </w:tc>
      </w:tr>
      <w:tr w:rsidR="0066098A" w:rsidRPr="00406A71" w:rsidTr="0066098A">
        <w:trPr>
          <w:cantSplit/>
          <w:trHeight w:val="434"/>
        </w:trPr>
        <w:tc>
          <w:tcPr>
            <w:tcW w:w="8897" w:type="dxa"/>
            <w:tcBorders>
              <w:top w:val="nil"/>
              <w:left w:val="single" w:sz="8" w:space="0" w:color="auto"/>
              <w:bottom w:val="single" w:sz="8" w:space="0" w:color="auto"/>
              <w:right w:val="single" w:sz="8" w:space="0" w:color="auto"/>
            </w:tcBorders>
            <w:shd w:val="clear" w:color="auto" w:fill="auto"/>
            <w:vAlign w:val="center"/>
            <w:hideMark/>
          </w:tcPr>
          <w:p w:rsidR="0066098A" w:rsidRPr="00406A71" w:rsidRDefault="0066098A" w:rsidP="0066098A">
            <w:pPr>
              <w:suppressAutoHyphens w:val="0"/>
              <w:spacing w:line="240" w:lineRule="auto"/>
              <w:jc w:val="center"/>
              <w:rPr>
                <w:rFonts w:ascii="Arial" w:hAnsi="Arial" w:cs="Arial"/>
                <w:b/>
                <w:bCs/>
                <w:color w:val="auto"/>
                <w:kern w:val="0"/>
                <w:sz w:val="20"/>
                <w:szCs w:val="20"/>
                <w:lang w:eastAsia="en-US"/>
              </w:rPr>
            </w:pPr>
            <w:r w:rsidRPr="00406A71">
              <w:rPr>
                <w:rFonts w:ascii="Arial" w:hAnsi="Arial" w:cs="Arial"/>
                <w:b/>
                <w:bCs/>
                <w:color w:val="auto"/>
                <w:kern w:val="0"/>
                <w:sz w:val="20"/>
                <w:lang w:eastAsia="en-US"/>
              </w:rPr>
              <w:t>ГРДМ – ГАРАНТНИ РОК ЗА УГРАЂЕНЕ ДЕЛОВЕ И МАТЕРИЈАЛ</w:t>
            </w:r>
          </w:p>
        </w:tc>
        <w:tc>
          <w:tcPr>
            <w:tcW w:w="1710" w:type="dxa"/>
            <w:tcBorders>
              <w:top w:val="nil"/>
              <w:left w:val="nil"/>
              <w:bottom w:val="single" w:sz="8" w:space="0" w:color="auto"/>
              <w:right w:val="single" w:sz="8" w:space="0" w:color="auto"/>
            </w:tcBorders>
            <w:shd w:val="clear" w:color="auto" w:fill="auto"/>
            <w:vAlign w:val="center"/>
            <w:hideMark/>
          </w:tcPr>
          <w:p w:rsidR="0066098A" w:rsidRPr="00406A71" w:rsidRDefault="0066098A" w:rsidP="0066098A">
            <w:pPr>
              <w:suppressAutoHyphens w:val="0"/>
              <w:spacing w:line="240" w:lineRule="auto"/>
              <w:jc w:val="center"/>
              <w:rPr>
                <w:rFonts w:ascii="Arial" w:hAnsi="Arial" w:cs="Arial"/>
                <w:b/>
                <w:bCs/>
                <w:color w:val="auto"/>
                <w:kern w:val="0"/>
                <w:sz w:val="20"/>
                <w:szCs w:val="20"/>
                <w:lang w:eastAsia="en-US"/>
              </w:rPr>
            </w:pPr>
            <w:r w:rsidRPr="00406A71">
              <w:rPr>
                <w:rFonts w:ascii="Arial" w:hAnsi="Arial" w:cs="Arial"/>
                <w:b/>
                <w:bCs/>
                <w:color w:val="auto"/>
                <w:kern w:val="0"/>
                <w:sz w:val="20"/>
                <w:lang w:eastAsia="en-US"/>
              </w:rPr>
              <w:t>MAX = 10</w:t>
            </w:r>
          </w:p>
        </w:tc>
      </w:tr>
      <w:tr w:rsidR="0066098A" w:rsidRPr="00406A71" w:rsidTr="0066098A">
        <w:trPr>
          <w:cantSplit/>
          <w:trHeight w:val="525"/>
        </w:trPr>
        <w:tc>
          <w:tcPr>
            <w:tcW w:w="10607" w:type="dxa"/>
            <w:gridSpan w:val="2"/>
            <w:tcBorders>
              <w:top w:val="single" w:sz="8" w:space="0" w:color="auto"/>
              <w:left w:val="single" w:sz="8" w:space="0" w:color="auto"/>
              <w:bottom w:val="nil"/>
              <w:right w:val="single" w:sz="8" w:space="0" w:color="000000"/>
            </w:tcBorders>
            <w:shd w:val="clear" w:color="auto" w:fill="auto"/>
            <w:hideMark/>
          </w:tcPr>
          <w:p w:rsidR="0066098A" w:rsidRPr="00406A71" w:rsidRDefault="0066098A" w:rsidP="0066098A">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У овом критеријуму упоређују се гарантни рокови за уграђене делове и материјал из обрасца понуде Понуђач који је дао најдужи гарантни рок  добија максималан број поена. Остали према следећој формули:</w:t>
            </w:r>
          </w:p>
        </w:tc>
      </w:tr>
      <w:tr w:rsidR="0066098A" w:rsidRPr="00406A71" w:rsidTr="0066098A">
        <w:trPr>
          <w:trHeight w:val="240"/>
        </w:trPr>
        <w:tc>
          <w:tcPr>
            <w:tcW w:w="10607" w:type="dxa"/>
            <w:gridSpan w:val="2"/>
            <w:tcBorders>
              <w:top w:val="nil"/>
              <w:left w:val="single" w:sz="8" w:space="0" w:color="auto"/>
              <w:bottom w:val="nil"/>
              <w:right w:val="single" w:sz="8" w:space="0" w:color="000000"/>
            </w:tcBorders>
            <w:shd w:val="clear" w:color="auto" w:fill="auto"/>
            <w:hideMark/>
          </w:tcPr>
          <w:p w:rsidR="0066098A" w:rsidRPr="00406A71" w:rsidRDefault="0066098A" w:rsidP="00B23138">
            <w:pPr>
              <w:suppressAutoHyphens w:val="0"/>
              <w:spacing w:line="240" w:lineRule="auto"/>
              <w:rPr>
                <w:rFonts w:ascii="Arial" w:hAnsi="Arial" w:cs="Arial"/>
                <w:color w:val="auto"/>
                <w:kern w:val="0"/>
                <w:sz w:val="20"/>
                <w:szCs w:val="20"/>
                <w:lang w:eastAsia="en-US"/>
              </w:rPr>
            </w:pPr>
            <w:r w:rsidRPr="00406A71">
              <w:rPr>
                <w:rFonts w:ascii="Arial" w:hAnsi="Arial" w:cs="Arial"/>
                <w:color w:val="auto"/>
                <w:kern w:val="0"/>
                <w:sz w:val="20"/>
                <w:lang w:eastAsia="en-US"/>
              </w:rPr>
              <w:t xml:space="preserve">                                         </w:t>
            </w:r>
            <w:r w:rsidR="00B23138">
              <w:rPr>
                <w:rFonts w:ascii="Arial" w:hAnsi="Arial" w:cs="Arial"/>
                <w:color w:val="auto"/>
                <w:kern w:val="0"/>
                <w:sz w:val="20"/>
                <w:lang w:val="sr-Cyrl-CS" w:eastAsia="en-US"/>
              </w:rPr>
              <w:t>ГРДМ</w:t>
            </w:r>
            <w:r w:rsidRPr="00406A71">
              <w:rPr>
                <w:rFonts w:ascii="Arial" w:hAnsi="Arial" w:cs="Arial"/>
                <w:color w:val="auto"/>
                <w:kern w:val="0"/>
                <w:sz w:val="20"/>
                <w:lang w:eastAsia="en-US"/>
              </w:rPr>
              <w:t xml:space="preserve"> = МАХ х   _____</w:t>
            </w:r>
            <w:r w:rsidRPr="00406A71">
              <w:rPr>
                <w:rFonts w:ascii="Arial" w:hAnsi="Arial" w:cs="Arial"/>
                <w:color w:val="auto"/>
                <w:kern w:val="0"/>
                <w:sz w:val="20"/>
                <w:szCs w:val="20"/>
                <w:u w:val="single"/>
                <w:lang w:eastAsia="en-US"/>
              </w:rPr>
              <w:t>Гарантни рок из понуде која се рангира______</w:t>
            </w:r>
          </w:p>
        </w:tc>
      </w:tr>
      <w:tr w:rsidR="0066098A" w:rsidRPr="00406A71" w:rsidTr="0066098A">
        <w:trPr>
          <w:trHeight w:val="193"/>
        </w:trPr>
        <w:tc>
          <w:tcPr>
            <w:tcW w:w="10607" w:type="dxa"/>
            <w:gridSpan w:val="2"/>
            <w:tcBorders>
              <w:top w:val="nil"/>
              <w:left w:val="single" w:sz="8" w:space="0" w:color="auto"/>
              <w:bottom w:val="single" w:sz="8" w:space="0" w:color="auto"/>
              <w:right w:val="single" w:sz="8" w:space="0" w:color="000000"/>
            </w:tcBorders>
            <w:shd w:val="clear" w:color="auto" w:fill="auto"/>
            <w:hideMark/>
          </w:tcPr>
          <w:p w:rsidR="0066098A" w:rsidRPr="00406A71" w:rsidRDefault="0066098A" w:rsidP="0066098A">
            <w:pPr>
              <w:suppressAutoHyphens w:val="0"/>
              <w:spacing w:line="240" w:lineRule="auto"/>
              <w:jc w:val="center"/>
              <w:rPr>
                <w:rFonts w:ascii="Arial" w:hAnsi="Arial" w:cs="Arial"/>
                <w:color w:val="auto"/>
                <w:kern w:val="0"/>
                <w:sz w:val="20"/>
                <w:szCs w:val="20"/>
                <w:lang w:eastAsia="en-US"/>
              </w:rPr>
            </w:pPr>
            <w:r w:rsidRPr="00406A71">
              <w:rPr>
                <w:rFonts w:ascii="Arial" w:hAnsi="Arial" w:cs="Arial"/>
                <w:color w:val="auto"/>
                <w:kern w:val="0"/>
                <w:sz w:val="20"/>
                <w:lang w:eastAsia="en-US"/>
              </w:rPr>
              <w:t xml:space="preserve">                   Најдужи понуђени гарантни рок</w:t>
            </w:r>
          </w:p>
        </w:tc>
      </w:tr>
    </w:tbl>
    <w:p w:rsidR="00DF0AB5" w:rsidRPr="00406A71" w:rsidRDefault="00DF0AB5" w:rsidP="00B00F83">
      <w:pPr>
        <w:keepNext/>
        <w:jc w:val="both"/>
        <w:rPr>
          <w:rFonts w:ascii="Arial" w:hAnsi="Arial" w:cs="Arial"/>
          <w:noProof/>
          <w:color w:val="auto"/>
          <w:lang w:val="sr-Cyrl-CS"/>
        </w:rPr>
      </w:pPr>
      <w:r w:rsidRPr="00406A71">
        <w:rPr>
          <w:rFonts w:ascii="Arial" w:hAnsi="Arial" w:cs="Arial"/>
          <w:noProof/>
          <w:color w:val="auto"/>
        </w:rPr>
        <w:lastRenderedPageBreak/>
        <w:t>Уколико се током рангирања понуда две или више понуда имају исти максималан број бодова, комисија наручиоца ће дати предност оној понуди која је д</w:t>
      </w:r>
      <w:r w:rsidR="00406A71" w:rsidRPr="00406A71">
        <w:rPr>
          <w:rFonts w:ascii="Arial" w:hAnsi="Arial" w:cs="Arial"/>
          <w:noProof/>
          <w:color w:val="auto"/>
          <w:lang w:val="sr-Cyrl-CS"/>
        </w:rPr>
        <w:t>ала нижу укупну цену резервних делова.</w:t>
      </w:r>
    </w:p>
    <w:p w:rsidR="00DF0AB5" w:rsidRPr="00057C72" w:rsidRDefault="00DF0AB5">
      <w:pPr>
        <w:jc w:val="both"/>
        <w:rPr>
          <w:rFonts w:ascii="Arial" w:hAnsi="Arial" w:cs="Arial"/>
          <w:b/>
          <w:bCs/>
          <w:sz w:val="8"/>
          <w:szCs w:val="8"/>
          <w:lang w:val="sr-Latn-CS"/>
        </w:rPr>
      </w:pPr>
    </w:p>
    <w:p w:rsidR="00DF0AB5" w:rsidRPr="002D3594" w:rsidRDefault="00DF0AB5">
      <w:pPr>
        <w:jc w:val="both"/>
        <w:rPr>
          <w:rFonts w:ascii="Arial" w:hAnsi="Arial" w:cs="Arial"/>
          <w:b/>
          <w:bCs/>
          <w:lang w:val="sr-Cyrl-CS"/>
        </w:rPr>
      </w:pPr>
      <w:r w:rsidRPr="002D3594">
        <w:rPr>
          <w:rFonts w:ascii="Arial" w:hAnsi="Arial" w:cs="Arial"/>
          <w:b/>
          <w:bCs/>
          <w:lang w:val="sr-Cyrl-CS"/>
        </w:rPr>
        <w:t>18</w:t>
      </w:r>
      <w:r w:rsidRPr="002D3594">
        <w:rPr>
          <w:rFonts w:ascii="Arial" w:hAnsi="Arial" w:cs="Arial"/>
          <w:b/>
          <w:bCs/>
        </w:rPr>
        <w:t xml:space="preserve">. ПОШТОВАЊЕ ОБАВЕЗА КОЈЕ ПРОИЗИЛАЗЕ ИЗ ВАЖЕЋИХ ПРОПИСА </w:t>
      </w:r>
    </w:p>
    <w:p w:rsidR="00DF0AB5" w:rsidRDefault="00DF0AB5" w:rsidP="00B00F83">
      <w:pPr>
        <w:jc w:val="both"/>
        <w:rPr>
          <w:rFonts w:ascii="Arial" w:hAnsi="Arial" w:cs="Arial"/>
        </w:rPr>
      </w:pPr>
      <w:r w:rsidRPr="002D3594">
        <w:rPr>
          <w:rFonts w:ascii="Arial" w:hAnsi="Arial" w:cs="Arial"/>
        </w:rPr>
        <w:t>Понуђач је дужан да у оквиру своје понуде достави изјаву дату под кривичном и материјалном одговорношћу да је поштовао све обавезе које произилазе из прописа о заштити на раду, запошљавању и условима рада, заштити животне средине</w:t>
      </w:r>
      <w:r w:rsidRPr="00406A71">
        <w:rPr>
          <w:rFonts w:ascii="Arial" w:hAnsi="Arial" w:cs="Arial"/>
          <w:color w:val="auto"/>
        </w:rPr>
        <w:t>.  (Образац</w:t>
      </w:r>
      <w:r w:rsidRPr="002D3594">
        <w:rPr>
          <w:rFonts w:ascii="Arial" w:hAnsi="Arial" w:cs="Arial"/>
        </w:rPr>
        <w:t xml:space="preserve"> изјаве, </w:t>
      </w:r>
      <w:r w:rsidRPr="00515CEF">
        <w:rPr>
          <w:rFonts w:ascii="Arial" w:hAnsi="Arial" w:cs="Arial"/>
        </w:rPr>
        <w:t xml:space="preserve">дат је у </w:t>
      </w:r>
      <w:r w:rsidRPr="00515CEF">
        <w:rPr>
          <w:rFonts w:ascii="Arial" w:hAnsi="Arial" w:cs="Arial"/>
          <w:color w:val="auto"/>
          <w:lang w:val="sr-Cyrl-CS"/>
        </w:rPr>
        <w:t xml:space="preserve">поглављу </w:t>
      </w:r>
      <w:r w:rsidRPr="00515CEF">
        <w:rPr>
          <w:rFonts w:ascii="Arial" w:hAnsi="Arial" w:cs="Arial"/>
          <w:b/>
          <w:color w:val="auto"/>
        </w:rPr>
        <w:t>XI</w:t>
      </w:r>
      <w:r w:rsidRPr="00515CEF">
        <w:rPr>
          <w:rFonts w:ascii="Arial" w:hAnsi="Arial" w:cs="Arial"/>
          <w:color w:val="auto"/>
          <w:lang w:val="sr-Cyrl-CS"/>
        </w:rPr>
        <w:t xml:space="preserve"> </w:t>
      </w:r>
      <w:r w:rsidRPr="00515CEF">
        <w:rPr>
          <w:rFonts w:ascii="Arial" w:hAnsi="Arial" w:cs="Arial"/>
          <w:color w:val="auto"/>
        </w:rPr>
        <w:t>конкурсне документације</w:t>
      </w:r>
      <w:r w:rsidRPr="00515CEF">
        <w:rPr>
          <w:rFonts w:ascii="Arial" w:hAnsi="Arial" w:cs="Arial"/>
        </w:rPr>
        <w:t>)</w:t>
      </w:r>
      <w:r w:rsidRPr="00515CEF">
        <w:rPr>
          <w:rFonts w:ascii="Arial" w:hAnsi="Arial" w:cs="Arial"/>
          <w:lang w:val="sr-Cyrl-CS"/>
        </w:rPr>
        <w:t>.</w:t>
      </w:r>
    </w:p>
    <w:p w:rsidR="00DF0AB5" w:rsidRPr="00057C72" w:rsidRDefault="00DF0AB5">
      <w:pPr>
        <w:jc w:val="both"/>
        <w:rPr>
          <w:rFonts w:ascii="Arial" w:hAnsi="Arial" w:cs="Arial"/>
          <w:b/>
          <w:sz w:val="8"/>
          <w:szCs w:val="8"/>
        </w:rPr>
      </w:pPr>
      <w:r w:rsidRPr="00057C72">
        <w:rPr>
          <w:rFonts w:ascii="Arial" w:hAnsi="Arial" w:cs="Arial"/>
          <w:sz w:val="8"/>
          <w:szCs w:val="8"/>
        </w:rPr>
        <w:t xml:space="preserve"> </w:t>
      </w:r>
    </w:p>
    <w:p w:rsidR="00DF0AB5" w:rsidRDefault="00DF0AB5">
      <w:pPr>
        <w:jc w:val="both"/>
        <w:rPr>
          <w:rFonts w:ascii="Arial" w:hAnsi="Arial" w:cs="Arial"/>
          <w:b/>
        </w:rPr>
      </w:pPr>
      <w:r>
        <w:rPr>
          <w:rFonts w:ascii="Arial" w:hAnsi="Arial" w:cs="Arial"/>
          <w:b/>
          <w:lang w:val="sr-Cyrl-CS"/>
        </w:rPr>
        <w:t>19</w:t>
      </w:r>
      <w:r>
        <w:rPr>
          <w:rFonts w:ascii="Arial" w:hAnsi="Arial" w:cs="Arial"/>
          <w:b/>
        </w:rPr>
        <w:t>. КОРИШЋЕЊЕ ПАТЕНТА И ОДГОВОРНОСТ ЗА ПОВРЕДУ ЗАШТИЋЕНИХ ПРАВА ИНТЕЛЕКТУАЛНЕ СВОЈИНЕ ТРЕЋИХ ЛИЦА</w:t>
      </w:r>
    </w:p>
    <w:p w:rsidR="00DF0AB5" w:rsidRDefault="00DF0AB5">
      <w:pPr>
        <w:jc w:val="both"/>
        <w:rPr>
          <w:rFonts w:ascii="Arial" w:hAnsi="Arial" w:cs="Arial"/>
          <w:b/>
        </w:rPr>
      </w:pPr>
      <w:r>
        <w:rPr>
          <w:rFonts w:ascii="Arial" w:hAnsi="Arial" w:cs="Arial"/>
          <w:bCs/>
          <w:iCs/>
        </w:rPr>
        <w:t>Накнаду за коришћење патената, као и одговорност за повреду заштићених права интелектуалне својине трећих лица сноси понуђач.</w:t>
      </w:r>
    </w:p>
    <w:p w:rsidR="00DF0AB5" w:rsidRPr="00057C72" w:rsidRDefault="00DF0AB5">
      <w:pPr>
        <w:jc w:val="both"/>
        <w:rPr>
          <w:rFonts w:ascii="Arial" w:hAnsi="Arial" w:cs="Arial"/>
          <w:b/>
          <w:sz w:val="8"/>
          <w:szCs w:val="8"/>
        </w:rPr>
      </w:pPr>
    </w:p>
    <w:p w:rsidR="00DF0AB5" w:rsidRDefault="00DF0AB5">
      <w:pPr>
        <w:jc w:val="both"/>
        <w:rPr>
          <w:rFonts w:ascii="Arial" w:hAnsi="Arial" w:cs="Arial"/>
          <w:b/>
          <w:bCs/>
        </w:rPr>
      </w:pPr>
      <w:r>
        <w:rPr>
          <w:rFonts w:ascii="Arial" w:hAnsi="Arial" w:cs="Arial"/>
          <w:b/>
          <w:bCs/>
        </w:rPr>
        <w:t>2</w:t>
      </w:r>
      <w:r>
        <w:rPr>
          <w:rFonts w:ascii="Arial" w:hAnsi="Arial" w:cs="Arial"/>
          <w:b/>
          <w:bCs/>
          <w:lang w:val="sr-Cyrl-CS"/>
        </w:rPr>
        <w:t>0</w:t>
      </w:r>
      <w:r>
        <w:rPr>
          <w:rFonts w:ascii="Arial" w:hAnsi="Arial" w:cs="Arial"/>
          <w:b/>
          <w:bCs/>
        </w:rPr>
        <w:t xml:space="preserve">. НАЧИН И РОК ЗА ПОДНОШЕЊЕ ЗАХТЕВА ЗА ЗАШТИТУ ПРАВА ПОНУЂАЧА </w:t>
      </w:r>
    </w:p>
    <w:p w:rsidR="00DF0AB5" w:rsidRDefault="00DF0AB5">
      <w:pPr>
        <w:jc w:val="both"/>
        <w:rPr>
          <w:rFonts w:ascii="Arial" w:hAnsi="Arial" w:cs="Arial"/>
        </w:rPr>
      </w:pPr>
      <w:r>
        <w:rPr>
          <w:rFonts w:ascii="Arial" w:hAnsi="Arial" w:cs="Arial"/>
        </w:rPr>
        <w:t>Захтев за заштиту права може да поднесе понуђач, односно свако заинтересовано лице, или пословно удружење у њихово им</w:t>
      </w:r>
      <w:r>
        <w:rPr>
          <w:rFonts w:ascii="Arial" w:hAnsi="Arial" w:cs="Arial"/>
          <w:lang w:val="sr-Cyrl-CS"/>
        </w:rPr>
        <w:t>е</w:t>
      </w:r>
      <w:r>
        <w:rPr>
          <w:rFonts w:ascii="Arial" w:hAnsi="Arial" w:cs="Arial"/>
        </w:rPr>
        <w:t xml:space="preserve">. </w:t>
      </w:r>
    </w:p>
    <w:p w:rsidR="00DF0AB5" w:rsidRDefault="00DF0AB5">
      <w:pPr>
        <w:jc w:val="both"/>
        <w:rPr>
          <w:rFonts w:ascii="Arial" w:hAnsi="Arial" w:cs="Arial"/>
        </w:rPr>
      </w:pPr>
      <w:r>
        <w:rPr>
          <w:rFonts w:ascii="Arial" w:hAnsi="Arial" w:cs="Arial"/>
        </w:rPr>
        <w:t>Захтев за заштиту права подноси се Републичкој комисији, а предаје наручиоцу. Примерак захтева за заштиту права подносилац истовремено доставља Републичкој комисији.</w:t>
      </w:r>
      <w:r>
        <w:rPr>
          <w:rFonts w:ascii="Arial" w:hAnsi="Arial" w:cs="Arial"/>
          <w:bCs/>
        </w:rPr>
        <w:t xml:space="preserve"> </w:t>
      </w:r>
      <w:r>
        <w:rPr>
          <w:rFonts w:ascii="Arial" w:hAnsi="Arial" w:cs="Arial"/>
          <w:bCs/>
          <w:color w:val="auto"/>
        </w:rPr>
        <w:t>Захтев за заштиту права се доставља непосредно, електронском поштом</w:t>
      </w:r>
      <w:r>
        <w:rPr>
          <w:rFonts w:ascii="Arial" w:hAnsi="Arial" w:cs="Arial"/>
          <w:color w:val="auto"/>
          <w:lang w:val="sr-Cyrl-CS"/>
        </w:rPr>
        <w:t xml:space="preserve">, </w:t>
      </w:r>
      <w:r>
        <w:rPr>
          <w:rFonts w:ascii="Arial" w:hAnsi="Arial" w:cs="Arial"/>
          <w:bCs/>
          <w:color w:val="auto"/>
        </w:rPr>
        <w:t xml:space="preserve">факсом </w:t>
      </w:r>
      <w:r>
        <w:rPr>
          <w:rFonts w:ascii="Arial" w:hAnsi="Arial" w:cs="Arial"/>
          <w:color w:val="auto"/>
          <w:lang w:val="sr-Cyrl-CS"/>
        </w:rPr>
        <w:t xml:space="preserve">на број </w:t>
      </w:r>
      <w:r w:rsidRPr="002D3594">
        <w:rPr>
          <w:rFonts w:ascii="Arial" w:hAnsi="Arial" w:cs="Arial"/>
          <w:i/>
          <w:color w:val="auto"/>
        </w:rPr>
        <w:t>011/319-0675</w:t>
      </w:r>
      <w:r>
        <w:rPr>
          <w:rFonts w:ascii="Arial" w:hAnsi="Arial" w:cs="Arial"/>
          <w:i/>
          <w:color w:val="auto"/>
        </w:rPr>
        <w:t xml:space="preserve"> </w:t>
      </w:r>
      <w:r>
        <w:rPr>
          <w:rFonts w:ascii="Arial" w:hAnsi="Arial" w:cs="Arial"/>
          <w:bCs/>
          <w:color w:val="auto"/>
        </w:rPr>
        <w:t>или препорученом пошиљком са повратницом.</w:t>
      </w:r>
      <w:r>
        <w:rPr>
          <w:rFonts w:ascii="Arial" w:hAnsi="Arial" w:cs="Arial"/>
          <w:bCs/>
          <w:lang w:val="sr-Cyrl-CS"/>
        </w:rPr>
        <w:t xml:space="preserve"> </w:t>
      </w:r>
      <w:r>
        <w:rPr>
          <w:rFonts w:ascii="Arial" w:hAnsi="Arial" w:cs="Arial"/>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r>
        <w:rPr>
          <w:rFonts w:ascii="Arial" w:hAnsi="Arial" w:cs="Arial"/>
          <w:lang w:val="sr-Cyrl-CS"/>
        </w:rPr>
        <w:t xml:space="preserve"> </w:t>
      </w:r>
      <w:r>
        <w:rPr>
          <w:rFonts w:ascii="Arial" w:hAnsi="Arial" w:cs="Arial"/>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
    <w:p w:rsidR="00DF0AB5" w:rsidRDefault="00DF0AB5">
      <w:pPr>
        <w:jc w:val="both"/>
        <w:rPr>
          <w:rFonts w:ascii="Arial" w:hAnsi="Arial" w:cs="Arial"/>
        </w:rPr>
      </w:pPr>
      <w:r>
        <w:rPr>
          <w:rFonts w:ascii="Arial" w:hAnsi="Arial" w:cs="Arial"/>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w:t>
      </w:r>
      <w:r>
        <w:rPr>
          <w:rFonts w:ascii="Arial" w:hAnsi="Arial" w:cs="Arial"/>
          <w:lang w:val="sr-Cyrl-CS"/>
        </w:rPr>
        <w:t>7</w:t>
      </w:r>
      <w:r>
        <w:rPr>
          <w:rFonts w:ascii="Arial" w:hAnsi="Arial" w:cs="Arial"/>
        </w:rPr>
        <w:t xml:space="preserve"> дана пре истека рока за подношење понуда, без обзира на начин достављања.  У том случају подношења захтева за заштиту права долази до застоја рока за подношење понуда. </w:t>
      </w:r>
    </w:p>
    <w:p w:rsidR="00DF0AB5" w:rsidRDefault="00DF0AB5">
      <w:pPr>
        <w:jc w:val="both"/>
        <w:rPr>
          <w:rFonts w:ascii="Arial" w:hAnsi="Arial" w:cs="Arial"/>
        </w:rPr>
      </w:pPr>
      <w:r>
        <w:rPr>
          <w:rFonts w:ascii="Arial" w:hAnsi="Arial" w:cs="Arial"/>
        </w:rPr>
        <w:t xml:space="preserve">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w:t>
      </w:r>
      <w:r>
        <w:rPr>
          <w:rFonts w:ascii="Arial" w:hAnsi="Arial" w:cs="Arial"/>
          <w:lang w:val="sr-Cyrl-CS"/>
        </w:rPr>
        <w:t xml:space="preserve">10 </w:t>
      </w:r>
      <w:r>
        <w:rPr>
          <w:rFonts w:ascii="Arial" w:hAnsi="Arial" w:cs="Arial"/>
        </w:rPr>
        <w:t xml:space="preserve">дана од дана пријема одлуке. </w:t>
      </w:r>
    </w:p>
    <w:p w:rsidR="00DF0AB5" w:rsidRDefault="00DF0AB5">
      <w:pPr>
        <w:jc w:val="both"/>
        <w:rPr>
          <w:rFonts w:ascii="Arial" w:hAnsi="Arial" w:cs="Arial"/>
        </w:rPr>
      </w:pPr>
      <w:r>
        <w:rPr>
          <w:rFonts w:ascii="Arial" w:hAnsi="Arial" w:cs="Arial"/>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DF0AB5" w:rsidRDefault="00DF0AB5">
      <w:pPr>
        <w:jc w:val="both"/>
        <w:rPr>
          <w:rFonts w:ascii="Arial" w:hAnsi="Arial" w:cs="Arial"/>
          <w:bCs/>
        </w:rPr>
      </w:pPr>
      <w:r>
        <w:rPr>
          <w:rFonts w:ascii="Arial" w:hAnsi="Arial" w:cs="Arial"/>
        </w:rPr>
        <w:t>Ако је у истом поступку јавне набавке поново поднет захтев за заштиту права од стр</w:t>
      </w:r>
      <w:r>
        <w:rPr>
          <w:rFonts w:ascii="Arial" w:hAnsi="Arial" w:cs="Arial"/>
          <w:lang w:val="sr-Cyrl-CS"/>
        </w:rPr>
        <w:t>а</w:t>
      </w:r>
      <w:r>
        <w:rPr>
          <w:rFonts w:ascii="Arial" w:hAnsi="Arial" w:cs="Arial"/>
        </w:rPr>
        <w:t xml:space="preserve">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057C72" w:rsidRDefault="00DF0AB5" w:rsidP="00CF1F38">
      <w:pPr>
        <w:pStyle w:val="ListParagraph"/>
        <w:ind w:left="0"/>
        <w:jc w:val="both"/>
        <w:rPr>
          <w:rFonts w:ascii="Arial" w:hAnsi="Arial" w:cs="Arial"/>
          <w:bCs/>
        </w:rPr>
      </w:pPr>
      <w:r>
        <w:rPr>
          <w:rFonts w:ascii="Arial" w:hAnsi="Arial" w:cs="Arial"/>
          <w:bCs/>
        </w:rPr>
        <w:t>Подносилац захтева је дужан да на рачун буџета Републике Србије уплати таксу у изнoсу од 80.000,00 динара уколико оспорава одређену радњу наручиоца пре отварања понуда на број жиро рачуна: 840-742221843-57, шифра плаћања: 153,</w:t>
      </w:r>
      <w:r w:rsidR="00057C72" w:rsidRPr="00057C72">
        <w:rPr>
          <w:rFonts w:ascii="Arial" w:hAnsi="Arial" w:cs="Arial"/>
          <w:bCs/>
          <w:lang w:val="sr-Cyrl-CS"/>
        </w:rPr>
        <w:t xml:space="preserve"> </w:t>
      </w:r>
      <w:r w:rsidR="00057C72">
        <w:rPr>
          <w:rFonts w:ascii="Arial" w:hAnsi="Arial" w:cs="Arial"/>
          <w:bCs/>
          <w:lang w:val="sr-Cyrl-CS"/>
        </w:rPr>
        <w:t xml:space="preserve">модел </w:t>
      </w:r>
      <w:r w:rsidR="00057C72">
        <w:rPr>
          <w:rFonts w:ascii="Arial" w:hAnsi="Arial" w:cs="Arial"/>
          <w:bCs/>
        </w:rPr>
        <w:t>97</w:t>
      </w:r>
      <w:r w:rsidR="00057C72">
        <w:rPr>
          <w:rFonts w:ascii="Arial" w:hAnsi="Arial" w:cs="Arial"/>
          <w:bCs/>
          <w:lang w:val="sr-Cyrl-CS"/>
        </w:rPr>
        <w:t xml:space="preserve">, </w:t>
      </w:r>
      <w:r w:rsidR="00057C72">
        <w:rPr>
          <w:rFonts w:ascii="Arial" w:hAnsi="Arial" w:cs="Arial"/>
          <w:bCs/>
        </w:rPr>
        <w:t>позив на број 50-016, сврха уплате: Републичка администрат ивна</w:t>
      </w:r>
    </w:p>
    <w:p w:rsidR="00057C72" w:rsidRDefault="00057C72" w:rsidP="00CF1F38">
      <w:pPr>
        <w:pStyle w:val="ListParagraph"/>
        <w:ind w:left="0"/>
        <w:jc w:val="both"/>
        <w:rPr>
          <w:rFonts w:ascii="Arial" w:hAnsi="Arial" w:cs="Arial"/>
          <w:bCs/>
        </w:rPr>
      </w:pPr>
      <w:r>
        <w:rPr>
          <w:rFonts w:ascii="Arial" w:hAnsi="Arial" w:cs="Arial"/>
          <w:bCs/>
        </w:rPr>
        <w:t>такса</w:t>
      </w:r>
      <w:r w:rsidRPr="00057C72">
        <w:rPr>
          <w:rFonts w:ascii="Arial" w:hAnsi="Arial" w:cs="Arial"/>
          <w:bCs/>
        </w:rPr>
        <w:t xml:space="preserve"> </w:t>
      </w:r>
      <w:r>
        <w:rPr>
          <w:rFonts w:ascii="Arial" w:hAnsi="Arial" w:cs="Arial"/>
          <w:bCs/>
        </w:rPr>
        <w:t>са назнаком</w:t>
      </w:r>
      <w:r>
        <w:rPr>
          <w:rFonts w:ascii="Arial" w:hAnsi="Arial" w:cs="Arial"/>
          <w:bCs/>
          <w:lang w:val="sr-Cyrl-CS"/>
        </w:rPr>
        <w:t>: „НВВ 63/13“,</w:t>
      </w:r>
      <w:r>
        <w:rPr>
          <w:rFonts w:ascii="Arial" w:hAnsi="Arial" w:cs="Arial"/>
          <w:bCs/>
        </w:rPr>
        <w:t xml:space="preserve"> корисник: буџет Републике Србије.  </w:t>
      </w:r>
    </w:p>
    <w:p w:rsidR="00DF0AB5" w:rsidRDefault="00DF0AB5">
      <w:pPr>
        <w:pStyle w:val="ListParagraph"/>
        <w:ind w:left="0"/>
        <w:jc w:val="both"/>
        <w:rPr>
          <w:rFonts w:ascii="Arial" w:hAnsi="Arial" w:cs="Arial"/>
          <w:bCs/>
        </w:rPr>
      </w:pPr>
      <w:r>
        <w:rPr>
          <w:rFonts w:ascii="Arial" w:hAnsi="Arial" w:cs="Arial"/>
          <w:bCs/>
        </w:rPr>
        <w:lastRenderedPageBreak/>
        <w:t xml:space="preserve">Уколико подносилац захтева оспорава одлуку о додели уговора такса износи 80.000,00 динара уколико понуђена цена понуђача којем је додељен уговор није већа од 80.000.000 динара, односно такса износи 0,1 % понуђене цене понуђача којем је додељен уговор ако је та вредност већа од 80.000.000 динара. </w:t>
      </w:r>
    </w:p>
    <w:p w:rsidR="00DF0AB5" w:rsidRDefault="00DF0AB5">
      <w:pPr>
        <w:pStyle w:val="ListParagraph"/>
        <w:ind w:left="0"/>
        <w:jc w:val="both"/>
        <w:rPr>
          <w:rFonts w:ascii="Arial" w:hAnsi="Arial" w:cs="Arial"/>
          <w:bCs/>
        </w:rPr>
      </w:pPr>
      <w:r>
        <w:rPr>
          <w:rFonts w:ascii="Arial" w:hAnsi="Arial" w:cs="Arial"/>
          <w:bCs/>
        </w:rPr>
        <w:t>Уколико подносилац захтева оспорава одлуку о обустави поступка јавне набавке или радњу наручиоца од момента отварања понуда до доношења одлуке о додели уговора или обустави поступка, такса износи 80.000,00 динара уколико процењена вредност јавне набавке (коју ће подносилац сазнати на отварању понуда или из записника о отварању понуда) није већа од 80.000.000 динара, односно такса износи 0,1 % процењене вредности јавне набавке ако је та вредност већа од 80.000.000 динара.</w:t>
      </w:r>
    </w:p>
    <w:p w:rsidR="00DF0AB5" w:rsidRDefault="00DF0AB5">
      <w:pPr>
        <w:jc w:val="both"/>
        <w:rPr>
          <w:rFonts w:ascii="Arial" w:hAnsi="Arial" w:cs="Arial"/>
        </w:rPr>
      </w:pPr>
      <w:r>
        <w:rPr>
          <w:rFonts w:ascii="Arial" w:hAnsi="Arial" w:cs="Arial"/>
          <w:bCs/>
        </w:rPr>
        <w:t>Поступак заштите права понуђача регулисан је одредбама чл. 138. - 167. Закона.</w:t>
      </w:r>
    </w:p>
    <w:p w:rsidR="00DF0AB5" w:rsidRPr="00057C72" w:rsidRDefault="00DF0AB5">
      <w:pPr>
        <w:jc w:val="both"/>
        <w:rPr>
          <w:rFonts w:ascii="Arial" w:hAnsi="Arial" w:cs="Arial"/>
          <w:sz w:val="8"/>
          <w:szCs w:val="8"/>
        </w:rPr>
      </w:pPr>
    </w:p>
    <w:p w:rsidR="00DF0AB5" w:rsidRDefault="00DF0AB5">
      <w:pPr>
        <w:jc w:val="both"/>
        <w:rPr>
          <w:rFonts w:ascii="Arial" w:hAnsi="Arial" w:cs="Arial"/>
          <w:b/>
        </w:rPr>
      </w:pPr>
      <w:r>
        <w:rPr>
          <w:rFonts w:ascii="Arial" w:hAnsi="Arial" w:cs="Arial"/>
          <w:b/>
        </w:rPr>
        <w:t>2</w:t>
      </w:r>
      <w:r>
        <w:rPr>
          <w:rFonts w:ascii="Arial" w:hAnsi="Arial" w:cs="Arial"/>
          <w:b/>
          <w:lang w:val="sr-Cyrl-CS"/>
        </w:rPr>
        <w:t>1</w:t>
      </w:r>
      <w:r>
        <w:rPr>
          <w:rFonts w:ascii="Arial" w:hAnsi="Arial" w:cs="Arial"/>
          <w:b/>
        </w:rPr>
        <w:t>. РОК У КОЈЕМ ЋЕ УГОВОР БИТИ ЗАКЉУЧЕН</w:t>
      </w:r>
    </w:p>
    <w:p w:rsidR="00DF0AB5" w:rsidRDefault="00DF0AB5">
      <w:pPr>
        <w:jc w:val="both"/>
        <w:rPr>
          <w:rFonts w:ascii="Arial" w:hAnsi="Arial" w:cs="Arial"/>
        </w:rPr>
      </w:pPr>
      <w:r>
        <w:rPr>
          <w:rFonts w:ascii="Arial" w:hAnsi="Arial" w:cs="Arial"/>
        </w:rPr>
        <w:t xml:space="preserve">Уговор о јавној набавци ће бити закључен са понуђачем којем је додељен уговор у року од 8 </w:t>
      </w:r>
      <w:r>
        <w:rPr>
          <w:rFonts w:ascii="Arial" w:hAnsi="Arial" w:cs="Arial"/>
          <w:lang w:val="sr-Cyrl-CS"/>
        </w:rPr>
        <w:t>(осам)</w:t>
      </w:r>
      <w:r>
        <w:rPr>
          <w:rFonts w:ascii="Arial" w:hAnsi="Arial" w:cs="Arial"/>
        </w:rPr>
        <w:t xml:space="preserve"> дана од дана протека рока за подношење захт</w:t>
      </w:r>
      <w:r>
        <w:rPr>
          <w:rFonts w:ascii="Arial" w:hAnsi="Arial" w:cs="Arial"/>
          <w:lang w:val="sr-Cyrl-CS"/>
        </w:rPr>
        <w:t>е</w:t>
      </w:r>
      <w:r>
        <w:rPr>
          <w:rFonts w:ascii="Arial" w:hAnsi="Arial" w:cs="Arial"/>
        </w:rPr>
        <w:t xml:space="preserve">ва за заштиту права из члана 149. Закона. </w:t>
      </w:r>
    </w:p>
    <w:p w:rsidR="00DF0AB5" w:rsidRDefault="00DF0AB5">
      <w:pPr>
        <w:jc w:val="both"/>
        <w:rPr>
          <w:rFonts w:ascii="Arial" w:hAnsi="Arial" w:cs="Arial"/>
          <w:lang w:val="sr-Cyrl-CS"/>
        </w:rPr>
      </w:pPr>
      <w:r>
        <w:rPr>
          <w:rFonts w:ascii="Arial" w:hAnsi="Arial" w:cs="Arial"/>
        </w:rPr>
        <w:t xml:space="preserve">У случају да је поднета само једна понуда наручилац може закључити уговор пре истека рока за подношење захтева за заштиту права, у складу са чланом 112. став 2. тачка 5) Закона. </w:t>
      </w:r>
    </w:p>
    <w:p w:rsidR="00DF0AB5" w:rsidRPr="009726D4" w:rsidRDefault="00DF0AB5" w:rsidP="009726D4">
      <w:pPr>
        <w:jc w:val="both"/>
        <w:rPr>
          <w:rFonts w:ascii="Arial" w:hAnsi="Arial" w:cs="Arial"/>
          <w:bCs/>
        </w:rPr>
      </w:pPr>
      <w:r w:rsidRPr="009726D4">
        <w:rPr>
          <w:rFonts w:ascii="Arial" w:hAnsi="Arial" w:cs="Arial"/>
          <w:bCs/>
        </w:rPr>
        <w:t>Наручилац задржава право да измени модел уговора, у складу са мишљењем Републичког јавног правобранилаштва које се прибавља након доношења коначне одлуке о додели уговора за ову јавну набавку.</w:t>
      </w:r>
    </w:p>
    <w:p w:rsidR="00DF0AB5" w:rsidRPr="009726D4" w:rsidRDefault="00DF0AB5" w:rsidP="009726D4">
      <w:pPr>
        <w:tabs>
          <w:tab w:val="left" w:pos="990"/>
        </w:tabs>
        <w:jc w:val="both"/>
        <w:rPr>
          <w:rFonts w:ascii="Arial" w:hAnsi="Arial" w:cs="Arial"/>
          <w:bCs/>
        </w:rPr>
      </w:pPr>
      <w:r w:rsidRPr="009726D4">
        <w:rPr>
          <w:rFonts w:ascii="Arial" w:hAnsi="Arial" w:cs="Arial"/>
          <w:bCs/>
        </w:rPr>
        <w:t>Ако  понуђач коме је додељен уговор одбије да закључи уговор, наручилац може да закључи уговор са првим следећим најповољнијим понуђачем.</w:t>
      </w:r>
    </w:p>
    <w:p w:rsidR="00DF0AB5" w:rsidRPr="00057C72" w:rsidRDefault="00DF0AB5">
      <w:pPr>
        <w:jc w:val="both"/>
        <w:rPr>
          <w:rFonts w:ascii="Arial" w:hAnsi="Arial" w:cs="Arial"/>
          <w:sz w:val="8"/>
          <w:szCs w:val="8"/>
          <w:lang w:val="sr-Cyrl-CS"/>
        </w:rPr>
      </w:pPr>
    </w:p>
    <w:p w:rsidR="00DF0AB5" w:rsidRPr="00201A69" w:rsidRDefault="00DF0AB5" w:rsidP="00201A69">
      <w:pPr>
        <w:jc w:val="both"/>
        <w:rPr>
          <w:rFonts w:ascii="Arial" w:hAnsi="Arial" w:cs="Arial"/>
        </w:rPr>
      </w:pPr>
      <w:r w:rsidRPr="00E66A4F">
        <w:rPr>
          <w:rFonts w:ascii="Arial" w:hAnsi="Arial" w:cs="Arial"/>
          <w:b/>
          <w:lang w:val="sr-Cyrl-CS"/>
        </w:rPr>
        <w:t>22.</w:t>
      </w:r>
      <w:r>
        <w:rPr>
          <w:rFonts w:ascii="Arial" w:hAnsi="Arial" w:cs="Arial"/>
          <w:lang w:val="sr-Cyrl-CS"/>
        </w:rPr>
        <w:t xml:space="preserve"> </w:t>
      </w:r>
      <w:r w:rsidRPr="00201A69">
        <w:rPr>
          <w:rFonts w:ascii="Arial" w:hAnsi="Arial" w:cs="Arial"/>
        </w:rPr>
        <w:t xml:space="preserve"> </w:t>
      </w:r>
      <w:r w:rsidRPr="00201A69">
        <w:rPr>
          <w:rFonts w:ascii="Arial" w:hAnsi="Arial" w:cs="Arial"/>
          <w:b/>
        </w:rPr>
        <w:t>ОТВАРАЊЕ ПОНУДА</w:t>
      </w:r>
    </w:p>
    <w:p w:rsidR="00DF0AB5" w:rsidRPr="00201A69" w:rsidRDefault="00DF0AB5" w:rsidP="00201A69">
      <w:pPr>
        <w:jc w:val="both"/>
        <w:rPr>
          <w:rFonts w:ascii="Arial" w:hAnsi="Arial" w:cs="Arial"/>
        </w:rPr>
      </w:pPr>
      <w:r w:rsidRPr="00201A69">
        <w:rPr>
          <w:rFonts w:ascii="Arial" w:hAnsi="Arial" w:cs="Arial"/>
        </w:rPr>
        <w:t>Јавно отварање понуда одржаће се одмах након истека рока за подношење понуда</w:t>
      </w:r>
      <w:r w:rsidRPr="00515CEF">
        <w:rPr>
          <w:rFonts w:ascii="Arial" w:hAnsi="Arial" w:cs="Arial"/>
          <w:color w:val="auto"/>
        </w:rPr>
        <w:t>, дана</w:t>
      </w:r>
      <w:r w:rsidRPr="00515CEF">
        <w:rPr>
          <w:rFonts w:ascii="Arial" w:hAnsi="Arial" w:cs="Arial"/>
          <w:color w:val="auto"/>
          <w:lang w:val="sr-Cyrl-CS"/>
        </w:rPr>
        <w:t xml:space="preserve"> </w:t>
      </w:r>
      <w:r w:rsidR="005908A4" w:rsidRPr="00515CEF">
        <w:rPr>
          <w:rFonts w:ascii="Arial" w:hAnsi="Arial" w:cs="Arial"/>
          <w:b/>
          <w:color w:val="auto"/>
          <w:lang w:val="sr-Cyrl-CS"/>
        </w:rPr>
        <w:t>0</w:t>
      </w:r>
      <w:r w:rsidRPr="00515CEF">
        <w:rPr>
          <w:rFonts w:ascii="Arial" w:hAnsi="Arial" w:cs="Arial"/>
          <w:b/>
          <w:color w:val="auto"/>
          <w:lang w:val="sr-Cyrl-CS"/>
        </w:rPr>
        <w:t>3.</w:t>
      </w:r>
      <w:r w:rsidR="005908A4" w:rsidRPr="00515CEF">
        <w:rPr>
          <w:rFonts w:ascii="Arial" w:hAnsi="Arial" w:cs="Arial"/>
          <w:b/>
          <w:color w:val="auto"/>
          <w:lang w:val="sr-Cyrl-CS"/>
        </w:rPr>
        <w:t>02</w:t>
      </w:r>
      <w:r w:rsidRPr="00515CEF">
        <w:rPr>
          <w:rFonts w:ascii="Arial" w:hAnsi="Arial" w:cs="Arial"/>
          <w:b/>
          <w:color w:val="auto"/>
          <w:lang w:val="sr-Cyrl-CS"/>
        </w:rPr>
        <w:t>.201</w:t>
      </w:r>
      <w:r w:rsidR="005908A4" w:rsidRPr="00515CEF">
        <w:rPr>
          <w:rFonts w:ascii="Arial" w:hAnsi="Arial" w:cs="Arial"/>
          <w:b/>
          <w:color w:val="auto"/>
          <w:lang w:val="sr-Cyrl-CS"/>
        </w:rPr>
        <w:t>4</w:t>
      </w:r>
      <w:r w:rsidRPr="00515CEF">
        <w:rPr>
          <w:rFonts w:ascii="Arial" w:hAnsi="Arial" w:cs="Arial"/>
          <w:b/>
          <w:color w:val="auto"/>
          <w:lang w:val="sr-Cyrl-CS"/>
        </w:rPr>
        <w:t xml:space="preserve">. </w:t>
      </w:r>
      <w:r w:rsidRPr="00515CEF">
        <w:rPr>
          <w:rFonts w:ascii="Arial" w:hAnsi="Arial" w:cs="Arial"/>
          <w:b/>
          <w:color w:val="auto"/>
        </w:rPr>
        <w:t>године</w:t>
      </w:r>
      <w:r w:rsidRPr="00515CEF">
        <w:rPr>
          <w:rFonts w:ascii="Arial" w:hAnsi="Arial" w:cs="Arial"/>
          <w:b/>
          <w:color w:val="auto"/>
          <w:lang w:val="sr-Cyrl-CS"/>
        </w:rPr>
        <w:t xml:space="preserve">, у </w:t>
      </w:r>
      <w:r w:rsidRPr="00515CEF">
        <w:rPr>
          <w:rFonts w:ascii="Arial" w:hAnsi="Arial" w:cs="Arial"/>
          <w:b/>
          <w:color w:val="auto"/>
        </w:rPr>
        <w:t>12:20</w:t>
      </w:r>
      <w:r w:rsidRPr="00515CEF">
        <w:rPr>
          <w:rFonts w:ascii="Arial" w:hAnsi="Arial" w:cs="Arial"/>
          <w:color w:val="auto"/>
        </w:rPr>
        <w:t xml:space="preserve"> часова на</w:t>
      </w:r>
      <w:r w:rsidRPr="00201A69">
        <w:rPr>
          <w:rFonts w:ascii="Arial" w:hAnsi="Arial" w:cs="Arial"/>
        </w:rPr>
        <w:t xml:space="preserve"> адреси: Управа царина, Булевар Зорана Ђинђића 155а, Нови Београд.</w:t>
      </w:r>
    </w:p>
    <w:p w:rsidR="00DF0AB5" w:rsidRPr="00201A69" w:rsidRDefault="00DF0AB5" w:rsidP="00201A69">
      <w:pPr>
        <w:jc w:val="both"/>
        <w:rPr>
          <w:rFonts w:ascii="Arial" w:hAnsi="Arial" w:cs="Arial"/>
        </w:rPr>
      </w:pPr>
      <w:r w:rsidRPr="00201A69">
        <w:rPr>
          <w:rFonts w:ascii="Arial" w:hAnsi="Arial" w:cs="Arial"/>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DF0AB5" w:rsidRPr="00057C72" w:rsidRDefault="00DF0AB5">
      <w:pPr>
        <w:jc w:val="both"/>
        <w:rPr>
          <w:rFonts w:ascii="Arial" w:hAnsi="Arial" w:cs="Arial"/>
          <w:sz w:val="8"/>
          <w:szCs w:val="8"/>
          <w:lang w:val="sr-Cyrl-CS"/>
        </w:rPr>
      </w:pPr>
    </w:p>
    <w:p w:rsidR="00DF0AB5" w:rsidRPr="00201A69" w:rsidRDefault="00DF0AB5" w:rsidP="00201A69">
      <w:pPr>
        <w:jc w:val="both"/>
        <w:rPr>
          <w:rFonts w:ascii="Arial" w:hAnsi="Arial" w:cs="Arial"/>
          <w:lang w:val="sr-Cyrl-CS"/>
        </w:rPr>
      </w:pPr>
      <w:r w:rsidRPr="00E66A4F">
        <w:rPr>
          <w:rFonts w:ascii="Arial" w:hAnsi="Arial" w:cs="Arial"/>
          <w:b/>
          <w:lang w:val="sr-Cyrl-CS"/>
        </w:rPr>
        <w:t>23</w:t>
      </w:r>
      <w:r>
        <w:rPr>
          <w:rFonts w:ascii="Arial" w:hAnsi="Arial" w:cs="Arial"/>
          <w:lang w:val="sr-Cyrl-CS"/>
        </w:rPr>
        <w:t>.</w:t>
      </w:r>
      <w:r w:rsidRPr="00201A69">
        <w:rPr>
          <w:rFonts w:ascii="Arial" w:hAnsi="Arial" w:cs="Arial"/>
          <w:lang w:val="sr-Cyrl-CS"/>
        </w:rPr>
        <w:t xml:space="preserve"> </w:t>
      </w:r>
      <w:r w:rsidRPr="00201A69">
        <w:rPr>
          <w:rFonts w:ascii="Arial" w:hAnsi="Arial" w:cs="Arial"/>
          <w:b/>
        </w:rPr>
        <w:t>ОКВИРНИ РОК ЗА ДОНОШЕЊЕ ОДЛУКЕ</w:t>
      </w:r>
    </w:p>
    <w:p w:rsidR="00DF0AB5" w:rsidRDefault="00DF0AB5" w:rsidP="00153B31">
      <w:pPr>
        <w:jc w:val="both"/>
        <w:rPr>
          <w:rFonts w:ascii="Arial" w:hAnsi="Arial" w:cs="Arial"/>
          <w:lang w:val="sr-Cyrl-CS"/>
        </w:rPr>
      </w:pPr>
      <w:r w:rsidRPr="00201A69">
        <w:rPr>
          <w:rFonts w:ascii="Arial" w:hAnsi="Arial" w:cs="Arial"/>
        </w:rPr>
        <w:t xml:space="preserve">Одлука о додели </w:t>
      </w:r>
      <w:r>
        <w:rPr>
          <w:rFonts w:ascii="Arial" w:hAnsi="Arial" w:cs="Arial"/>
        </w:rPr>
        <w:t>уговора биће донета у року од 2</w:t>
      </w:r>
      <w:r w:rsidRPr="00153B31">
        <w:rPr>
          <w:rFonts w:ascii="Arial" w:hAnsi="Arial" w:cs="Arial"/>
        </w:rPr>
        <w:t>0</w:t>
      </w:r>
      <w:r w:rsidRPr="00201A69">
        <w:rPr>
          <w:rFonts w:ascii="Arial" w:hAnsi="Arial" w:cs="Arial"/>
        </w:rPr>
        <w:t xml:space="preserve"> дана, од дана јавног отварања понуда. </w:t>
      </w:r>
    </w:p>
    <w:p w:rsidR="00DF0AB5" w:rsidRPr="00057C72" w:rsidRDefault="00DF0AB5" w:rsidP="00153B31">
      <w:pPr>
        <w:jc w:val="both"/>
        <w:rPr>
          <w:rFonts w:ascii="Arial" w:hAnsi="Arial" w:cs="Arial"/>
          <w:sz w:val="8"/>
          <w:szCs w:val="8"/>
          <w:lang w:val="sr-Cyrl-CS"/>
        </w:rPr>
      </w:pPr>
    </w:p>
    <w:p w:rsidR="00DF0AB5" w:rsidRPr="002A0C71" w:rsidRDefault="00DF0AB5" w:rsidP="005908A4">
      <w:pPr>
        <w:pStyle w:val="Heading2"/>
        <w:numPr>
          <w:ilvl w:val="0"/>
          <w:numId w:val="0"/>
        </w:numPr>
        <w:spacing w:line="240" w:lineRule="auto"/>
        <w:ind w:left="567" w:hanging="567"/>
        <w:jc w:val="left"/>
        <w:rPr>
          <w:rFonts w:ascii="Arial" w:hAnsi="Arial" w:cs="Arial"/>
          <w:bCs w:val="0"/>
          <w:sz w:val="24"/>
        </w:rPr>
      </w:pPr>
      <w:bookmarkStart w:id="2" w:name="_Toc117217464"/>
      <w:bookmarkStart w:id="3" w:name="_Toc221512299"/>
      <w:r>
        <w:rPr>
          <w:rFonts w:ascii="Arial" w:hAnsi="Arial" w:cs="Arial"/>
          <w:bCs w:val="0"/>
          <w:sz w:val="24"/>
          <w:lang w:val="sr-Cyrl-CS"/>
        </w:rPr>
        <w:t xml:space="preserve">24. </w:t>
      </w:r>
      <w:r w:rsidRPr="002A0C71">
        <w:rPr>
          <w:rFonts w:ascii="Arial" w:hAnsi="Arial" w:cs="Arial"/>
          <w:bCs w:val="0"/>
          <w:sz w:val="24"/>
        </w:rPr>
        <w:t>РАЗЛОЗИ ЗБОГ КОЈИХ ПОНУДА МОЖЕ БИТИ ОДБИЈЕНА И</w:t>
      </w:r>
      <w:r>
        <w:rPr>
          <w:rFonts w:ascii="Arial" w:hAnsi="Arial" w:cs="Arial"/>
          <w:bCs w:val="0"/>
          <w:sz w:val="24"/>
          <w:lang w:val="sr-Cyrl-CS"/>
        </w:rPr>
        <w:t xml:space="preserve"> </w:t>
      </w:r>
      <w:r w:rsidRPr="002A0C71">
        <w:rPr>
          <w:rFonts w:ascii="Arial" w:hAnsi="Arial" w:cs="Arial"/>
          <w:bCs w:val="0"/>
          <w:sz w:val="24"/>
        </w:rPr>
        <w:t>ОБУСТАВЉАЊЕ</w:t>
      </w:r>
      <w:r>
        <w:rPr>
          <w:rFonts w:ascii="Arial" w:hAnsi="Arial" w:cs="Arial"/>
          <w:bCs w:val="0"/>
          <w:sz w:val="24"/>
          <w:lang w:val="sr-Cyrl-CS"/>
        </w:rPr>
        <w:t xml:space="preserve"> </w:t>
      </w:r>
      <w:r w:rsidRPr="002A0C71">
        <w:rPr>
          <w:rFonts w:ascii="Arial" w:hAnsi="Arial" w:cs="Arial"/>
          <w:bCs w:val="0"/>
          <w:sz w:val="24"/>
        </w:rPr>
        <w:t>ПОСТУПКА ЈАВНЕ НАБАВКЕ</w:t>
      </w:r>
    </w:p>
    <w:p w:rsidR="00DF0AB5" w:rsidRPr="002A0C71" w:rsidRDefault="00DF0AB5" w:rsidP="00DA4530">
      <w:pPr>
        <w:pStyle w:val="BodyText"/>
        <w:spacing w:beforeLines="10" w:before="24" w:after="0" w:line="240" w:lineRule="auto"/>
        <w:rPr>
          <w:rFonts w:ascii="Arial" w:hAnsi="Arial" w:cs="Arial"/>
        </w:rPr>
      </w:pPr>
      <w:r w:rsidRPr="002A0C71">
        <w:rPr>
          <w:rFonts w:ascii="Arial" w:hAnsi="Arial" w:cs="Arial"/>
        </w:rPr>
        <w:t>Биће разматране само понуде које су благовремено предате.</w:t>
      </w:r>
    </w:p>
    <w:p w:rsidR="00DF0AB5" w:rsidRPr="002A0C71" w:rsidRDefault="00DF0AB5" w:rsidP="00DA4530">
      <w:pPr>
        <w:pStyle w:val="BodyText"/>
        <w:spacing w:beforeLines="10" w:before="24" w:after="0" w:line="240" w:lineRule="auto"/>
        <w:jc w:val="both"/>
        <w:rPr>
          <w:rFonts w:ascii="Arial" w:hAnsi="Arial" w:cs="Arial"/>
        </w:rPr>
      </w:pPr>
      <w:r w:rsidRPr="002A0C71">
        <w:rPr>
          <w:rFonts w:ascii="Arial" w:hAnsi="Arial" w:cs="Arial"/>
        </w:rPr>
        <w:t>Наручилац ће одбити све неприхватљиве понуде у смислу Закона о јавним набавкама.</w:t>
      </w:r>
    </w:p>
    <w:p w:rsidR="00DF0AB5" w:rsidRDefault="00DF0AB5" w:rsidP="00DA4530">
      <w:pPr>
        <w:pStyle w:val="BodyText"/>
        <w:spacing w:beforeLines="10" w:before="24" w:after="0" w:line="240" w:lineRule="auto"/>
        <w:jc w:val="both"/>
        <w:rPr>
          <w:rFonts w:ascii="Arial" w:hAnsi="Arial" w:cs="Arial"/>
          <w:lang w:val="sr-Cyrl-CS"/>
        </w:rPr>
      </w:pPr>
      <w:r w:rsidRPr="002A0C71">
        <w:rPr>
          <w:rFonts w:ascii="Arial" w:hAnsi="Arial" w:cs="Arial"/>
        </w:rPr>
        <w:t>Наручилац задржава право да обустави поступак јавне набавке, односно одустане од избора прихватљиве понуде из објективних и доказивих разлога, у складу са чланом 109. Закона о јавним набавкама, односно у случају да јавну набавку треба одложити због више силе, недостатка буџетских средстава; ако наручилац и након провере добијеног образложеног обавештења понуђача сматра да је понуђена цена неуобичајено ниска, при чему трошкове учешћа у јавној набавци сноси сам учесник.</w:t>
      </w:r>
      <w:bookmarkEnd w:id="2"/>
      <w:bookmarkEnd w:id="3"/>
    </w:p>
    <w:p w:rsidR="00515CEF" w:rsidRPr="00515CEF" w:rsidRDefault="00515CEF" w:rsidP="00DA4530">
      <w:pPr>
        <w:pStyle w:val="BodyText"/>
        <w:spacing w:beforeLines="10" w:before="24" w:after="0" w:line="240" w:lineRule="auto"/>
        <w:jc w:val="both"/>
        <w:rPr>
          <w:rFonts w:ascii="Arial" w:hAnsi="Arial" w:cs="Arial"/>
          <w:lang w:val="sr-Cyrl-CS"/>
        </w:rPr>
      </w:pPr>
    </w:p>
    <w:p w:rsidR="00DF0AB5" w:rsidRPr="00F20BE4" w:rsidRDefault="00DF0AB5" w:rsidP="00BA5565">
      <w:pPr>
        <w:jc w:val="center"/>
        <w:rPr>
          <w:rFonts w:ascii="Arial" w:hAnsi="Arial" w:cs="Arial"/>
          <w:b/>
          <w:bCs/>
          <w:i/>
          <w:iCs/>
          <w:sz w:val="28"/>
          <w:szCs w:val="28"/>
          <w:lang w:val="sr-Cyrl-CS"/>
        </w:rPr>
      </w:pPr>
      <w:r>
        <w:rPr>
          <w:rFonts w:ascii="Arial" w:hAnsi="Arial" w:cs="Arial"/>
          <w:b/>
          <w:bCs/>
          <w:i/>
          <w:iCs/>
          <w:sz w:val="28"/>
          <w:szCs w:val="28"/>
        </w:rPr>
        <w:lastRenderedPageBreak/>
        <w:t>VI  ОБРАЗАЦ ПОНУДЕ</w:t>
      </w:r>
      <w:r>
        <w:rPr>
          <w:rFonts w:ascii="Arial" w:hAnsi="Arial" w:cs="Arial"/>
          <w:b/>
          <w:bCs/>
          <w:i/>
          <w:iCs/>
          <w:sz w:val="28"/>
          <w:szCs w:val="28"/>
          <w:lang w:val="sr-Cyrl-CS"/>
        </w:rPr>
        <w:t xml:space="preserve"> </w:t>
      </w:r>
    </w:p>
    <w:p w:rsidR="00DF0AB5" w:rsidRDefault="00DF0AB5">
      <w:pPr>
        <w:rPr>
          <w:rFonts w:ascii="Arial" w:hAnsi="Arial" w:cs="Arial"/>
          <w:b/>
          <w:bCs/>
          <w:i/>
          <w:iCs/>
          <w:sz w:val="28"/>
          <w:szCs w:val="28"/>
          <w:u w:val="single"/>
        </w:rPr>
      </w:pPr>
    </w:p>
    <w:p w:rsidR="00DF0AB5" w:rsidRPr="002D3594" w:rsidRDefault="00DF0AB5" w:rsidP="002D3594">
      <w:pPr>
        <w:jc w:val="both"/>
        <w:rPr>
          <w:rFonts w:ascii="Arial" w:hAnsi="Arial" w:cs="Arial"/>
          <w:iCs/>
        </w:rPr>
      </w:pPr>
      <w:r w:rsidRPr="002D3594">
        <w:rPr>
          <w:rFonts w:ascii="Arial" w:hAnsi="Arial" w:cs="Arial"/>
          <w:iCs/>
        </w:rPr>
        <w:t xml:space="preserve">На основу позива објављеног на Порталу јавних набавки дана </w:t>
      </w:r>
      <w:r w:rsidRPr="00125B49">
        <w:rPr>
          <w:rFonts w:ascii="Arial" w:hAnsi="Arial" w:cs="Arial"/>
          <w:b/>
          <w:iCs/>
          <w:color w:val="auto"/>
        </w:rPr>
        <w:t>2</w:t>
      </w:r>
      <w:r w:rsidR="00125B49" w:rsidRPr="00125B49">
        <w:rPr>
          <w:rFonts w:ascii="Arial" w:hAnsi="Arial" w:cs="Arial"/>
          <w:b/>
          <w:iCs/>
          <w:color w:val="auto"/>
        </w:rPr>
        <w:t>4</w:t>
      </w:r>
      <w:r w:rsidRPr="00125B49">
        <w:rPr>
          <w:rFonts w:ascii="Arial" w:hAnsi="Arial" w:cs="Arial"/>
          <w:b/>
          <w:iCs/>
          <w:color w:val="auto"/>
        </w:rPr>
        <w:t>.</w:t>
      </w:r>
      <w:r w:rsidRPr="00125B49">
        <w:rPr>
          <w:rFonts w:ascii="Arial" w:hAnsi="Arial" w:cs="Arial"/>
          <w:b/>
          <w:iCs/>
          <w:color w:val="auto"/>
          <w:lang w:val="sr-Cyrl-CS"/>
        </w:rPr>
        <w:t>1</w:t>
      </w:r>
      <w:r w:rsidR="005908A4" w:rsidRPr="00125B49">
        <w:rPr>
          <w:rFonts w:ascii="Arial" w:hAnsi="Arial" w:cs="Arial"/>
          <w:b/>
          <w:iCs/>
          <w:color w:val="auto"/>
          <w:lang w:val="sr-Cyrl-CS"/>
        </w:rPr>
        <w:t>2</w:t>
      </w:r>
      <w:r w:rsidRPr="00125B49">
        <w:rPr>
          <w:rFonts w:ascii="Arial" w:hAnsi="Arial" w:cs="Arial"/>
          <w:b/>
          <w:iCs/>
          <w:color w:val="auto"/>
        </w:rPr>
        <w:t>.2013</w:t>
      </w:r>
      <w:r w:rsidRPr="00125B49">
        <w:rPr>
          <w:rFonts w:ascii="Arial" w:hAnsi="Arial" w:cs="Arial"/>
          <w:iCs/>
        </w:rPr>
        <w:t>. године</w:t>
      </w:r>
      <w:r w:rsidRPr="002D3594">
        <w:rPr>
          <w:rFonts w:ascii="Arial" w:hAnsi="Arial" w:cs="Arial"/>
          <w:iCs/>
        </w:rPr>
        <w:t xml:space="preserve"> за доделу уговора </w:t>
      </w:r>
      <w:r>
        <w:rPr>
          <w:rFonts w:ascii="Arial" w:hAnsi="Arial" w:cs="Arial"/>
          <w:iCs/>
        </w:rPr>
        <w:t xml:space="preserve">за јавну  набавку услуга </w:t>
      </w:r>
      <w:r>
        <w:rPr>
          <w:rFonts w:ascii="Arial" w:hAnsi="Arial" w:cs="Arial"/>
          <w:iCs/>
          <w:lang w:val="sr-Cyrl-CS"/>
        </w:rPr>
        <w:t xml:space="preserve">редовног одржавања, сервисирања и </w:t>
      </w:r>
      <w:r w:rsidRPr="00515CEF">
        <w:rPr>
          <w:rFonts w:ascii="Arial" w:hAnsi="Arial" w:cs="Arial"/>
          <w:iCs/>
          <w:lang w:val="sr-Cyrl-CS"/>
        </w:rPr>
        <w:t xml:space="preserve">испитивања </w:t>
      </w:r>
      <w:r w:rsidR="00FF0AB9" w:rsidRPr="00515CEF">
        <w:rPr>
          <w:rFonts w:ascii="Arial" w:hAnsi="Arial" w:cs="Arial"/>
          <w:lang w:val="sr-Cyrl-CS"/>
        </w:rPr>
        <w:t xml:space="preserve">громобранских инсталација и агрегата </w:t>
      </w:r>
      <w:r w:rsidRPr="00515CEF">
        <w:rPr>
          <w:rFonts w:ascii="Arial" w:hAnsi="Arial" w:cs="Arial"/>
          <w:iCs/>
        </w:rPr>
        <w:t xml:space="preserve">у објектима које користи Управа царина, евидентиране под бројем НВВ </w:t>
      </w:r>
      <w:r w:rsidRPr="00515CEF">
        <w:rPr>
          <w:rFonts w:ascii="Arial" w:hAnsi="Arial" w:cs="Arial"/>
          <w:iCs/>
          <w:lang w:val="sr-Cyrl-CS"/>
        </w:rPr>
        <w:t>63</w:t>
      </w:r>
      <w:r w:rsidRPr="00515CEF">
        <w:rPr>
          <w:rFonts w:ascii="Arial" w:hAnsi="Arial" w:cs="Arial"/>
          <w:iCs/>
        </w:rPr>
        <w:t>/13, дајемо</w:t>
      </w:r>
      <w:r w:rsidRPr="002D3594">
        <w:rPr>
          <w:rFonts w:ascii="Arial" w:hAnsi="Arial" w:cs="Arial"/>
          <w:iCs/>
        </w:rPr>
        <w:t xml:space="preserve"> понуду како следи:</w:t>
      </w:r>
    </w:p>
    <w:p w:rsidR="00DF0AB5" w:rsidRDefault="00DF0AB5">
      <w:pPr>
        <w:jc w:val="both"/>
        <w:rPr>
          <w:rFonts w:ascii="Arial" w:hAnsi="Arial" w:cs="Arial"/>
          <w:i/>
          <w:iCs/>
        </w:rPr>
      </w:pPr>
    </w:p>
    <w:p w:rsidR="00DF0AB5" w:rsidRDefault="00DF0AB5">
      <w:pPr>
        <w:rPr>
          <w:rFonts w:ascii="Arial" w:hAnsi="Arial" w:cs="Arial"/>
          <w:i/>
          <w:iCs/>
        </w:rPr>
      </w:pPr>
      <w:r>
        <w:rPr>
          <w:rFonts w:ascii="Arial" w:hAnsi="Arial" w:cs="Arial"/>
          <w:b/>
          <w:bCs/>
          <w:i/>
          <w:iCs/>
        </w:rPr>
        <w:t>1)ОПШТИ ПОДАЦИ О ПОНУЂАЧУ</w:t>
      </w:r>
    </w:p>
    <w:tbl>
      <w:tblPr>
        <w:tblW w:w="0" w:type="auto"/>
        <w:tblInd w:w="-20" w:type="dxa"/>
        <w:tblLayout w:type="fixed"/>
        <w:tblLook w:val="0000" w:firstRow="0" w:lastRow="0" w:firstColumn="0" w:lastColumn="0" w:noHBand="0" w:noVBand="0"/>
      </w:tblPr>
      <w:tblGrid>
        <w:gridCol w:w="4621"/>
        <w:gridCol w:w="4660"/>
      </w:tblGrid>
      <w:tr w:rsidR="00DF0AB5">
        <w:tc>
          <w:tcPr>
            <w:tcW w:w="4621" w:type="dxa"/>
            <w:tcBorders>
              <w:top w:val="single" w:sz="4" w:space="0" w:color="000000"/>
              <w:left w:val="single" w:sz="4" w:space="0" w:color="000000"/>
              <w:bottom w:val="single" w:sz="4" w:space="0" w:color="000000"/>
            </w:tcBorders>
          </w:tcPr>
          <w:p w:rsidR="00DF0AB5" w:rsidRDefault="00DF0AB5">
            <w:pPr>
              <w:jc w:val="both"/>
              <w:rPr>
                <w:rFonts w:ascii="Arial" w:hAnsi="Arial" w:cs="Arial"/>
                <w:b/>
                <w:bCs/>
                <w:i/>
                <w:iCs/>
              </w:rPr>
            </w:pPr>
            <w:r>
              <w:rPr>
                <w:rFonts w:ascii="Arial" w:hAnsi="Arial" w:cs="Arial"/>
                <w:i/>
                <w:iCs/>
              </w:rPr>
              <w:t>Назив понуђача:</w:t>
            </w:r>
          </w:p>
          <w:p w:rsidR="00DF0AB5" w:rsidRDefault="00DF0AB5">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DF0AB5" w:rsidRDefault="00DF0AB5">
            <w:pPr>
              <w:snapToGrid w:val="0"/>
              <w:rPr>
                <w:rFonts w:ascii="Arial" w:hAnsi="Arial" w:cs="Arial"/>
                <w:b/>
                <w:bCs/>
                <w:i/>
                <w:iCs/>
              </w:rPr>
            </w:pPr>
          </w:p>
          <w:p w:rsidR="00DF0AB5" w:rsidRDefault="00DF0AB5">
            <w:pPr>
              <w:rPr>
                <w:rFonts w:ascii="Arial" w:hAnsi="Arial" w:cs="Arial"/>
                <w:b/>
                <w:bCs/>
                <w:i/>
                <w:iCs/>
              </w:rPr>
            </w:pPr>
          </w:p>
          <w:p w:rsidR="00DF0AB5" w:rsidRDefault="00DF0AB5">
            <w:pPr>
              <w:rPr>
                <w:rFonts w:ascii="Arial" w:hAnsi="Arial" w:cs="Arial"/>
                <w:b/>
                <w:bCs/>
                <w:i/>
                <w:iCs/>
              </w:rPr>
            </w:pPr>
          </w:p>
        </w:tc>
      </w:tr>
      <w:tr w:rsidR="00DF0AB5">
        <w:tc>
          <w:tcPr>
            <w:tcW w:w="4621" w:type="dxa"/>
            <w:tcBorders>
              <w:top w:val="single" w:sz="4" w:space="0" w:color="000000"/>
              <w:left w:val="single" w:sz="4" w:space="0" w:color="000000"/>
              <w:bottom w:val="single" w:sz="4" w:space="0" w:color="000000"/>
            </w:tcBorders>
          </w:tcPr>
          <w:p w:rsidR="00DF0AB5" w:rsidRDefault="00DF0AB5">
            <w:pPr>
              <w:jc w:val="both"/>
              <w:rPr>
                <w:rFonts w:ascii="Arial" w:hAnsi="Arial" w:cs="Arial"/>
                <w:b/>
                <w:bCs/>
                <w:i/>
                <w:iCs/>
              </w:rPr>
            </w:pPr>
            <w:r>
              <w:rPr>
                <w:rFonts w:ascii="Arial" w:hAnsi="Arial" w:cs="Arial"/>
                <w:i/>
                <w:iCs/>
              </w:rPr>
              <w:t>Адреса понуђача:</w:t>
            </w:r>
          </w:p>
          <w:p w:rsidR="00DF0AB5" w:rsidRDefault="00DF0AB5">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DF0AB5" w:rsidRDefault="00DF0AB5">
            <w:pPr>
              <w:snapToGrid w:val="0"/>
              <w:rPr>
                <w:rFonts w:ascii="Arial" w:hAnsi="Arial" w:cs="Arial"/>
                <w:b/>
                <w:bCs/>
                <w:i/>
                <w:iCs/>
              </w:rPr>
            </w:pPr>
          </w:p>
          <w:p w:rsidR="00DF0AB5" w:rsidRDefault="00DF0AB5">
            <w:pPr>
              <w:rPr>
                <w:rFonts w:ascii="Arial" w:hAnsi="Arial" w:cs="Arial"/>
                <w:b/>
                <w:bCs/>
                <w:i/>
                <w:iCs/>
              </w:rPr>
            </w:pPr>
          </w:p>
          <w:p w:rsidR="00DF0AB5" w:rsidRDefault="00DF0AB5">
            <w:pPr>
              <w:rPr>
                <w:rFonts w:ascii="Arial" w:hAnsi="Arial" w:cs="Arial"/>
                <w:b/>
                <w:bCs/>
                <w:i/>
                <w:iCs/>
              </w:rPr>
            </w:pPr>
          </w:p>
        </w:tc>
      </w:tr>
      <w:tr w:rsidR="00DF0AB5">
        <w:tc>
          <w:tcPr>
            <w:tcW w:w="4621" w:type="dxa"/>
            <w:tcBorders>
              <w:top w:val="single" w:sz="4" w:space="0" w:color="000000"/>
              <w:left w:val="single" w:sz="4" w:space="0" w:color="000000"/>
              <w:bottom w:val="single" w:sz="4" w:space="0" w:color="000000"/>
            </w:tcBorders>
          </w:tcPr>
          <w:p w:rsidR="00DF0AB5" w:rsidRDefault="00DF0AB5">
            <w:pPr>
              <w:jc w:val="both"/>
              <w:rPr>
                <w:rFonts w:ascii="Arial" w:hAnsi="Arial" w:cs="Arial"/>
                <w:b/>
                <w:bCs/>
                <w:i/>
                <w:iCs/>
              </w:rPr>
            </w:pPr>
            <w:r>
              <w:rPr>
                <w:rFonts w:ascii="Arial" w:hAnsi="Arial" w:cs="Arial"/>
                <w:i/>
                <w:iCs/>
              </w:rPr>
              <w:t>Матични број понуђача:</w:t>
            </w:r>
          </w:p>
          <w:p w:rsidR="00DF0AB5" w:rsidRDefault="00DF0AB5">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DF0AB5" w:rsidRDefault="00DF0AB5">
            <w:pPr>
              <w:snapToGrid w:val="0"/>
              <w:rPr>
                <w:rFonts w:ascii="Arial" w:hAnsi="Arial" w:cs="Arial"/>
                <w:b/>
                <w:bCs/>
                <w:i/>
                <w:iCs/>
              </w:rPr>
            </w:pPr>
          </w:p>
          <w:p w:rsidR="00DF0AB5" w:rsidRDefault="00DF0AB5">
            <w:pPr>
              <w:rPr>
                <w:rFonts w:ascii="Arial" w:hAnsi="Arial" w:cs="Arial"/>
                <w:b/>
                <w:bCs/>
                <w:i/>
                <w:iCs/>
              </w:rPr>
            </w:pPr>
          </w:p>
          <w:p w:rsidR="00DF0AB5" w:rsidRDefault="00DF0AB5">
            <w:pPr>
              <w:rPr>
                <w:rFonts w:ascii="Arial" w:hAnsi="Arial" w:cs="Arial"/>
                <w:b/>
                <w:bCs/>
                <w:i/>
                <w:iCs/>
              </w:rPr>
            </w:pPr>
          </w:p>
        </w:tc>
      </w:tr>
      <w:tr w:rsidR="00DF0AB5" w:rsidRPr="00221130">
        <w:tc>
          <w:tcPr>
            <w:tcW w:w="4621" w:type="dxa"/>
            <w:tcBorders>
              <w:top w:val="single" w:sz="4" w:space="0" w:color="000000"/>
              <w:left w:val="single" w:sz="4" w:space="0" w:color="000000"/>
              <w:bottom w:val="single" w:sz="4" w:space="0" w:color="000000"/>
            </w:tcBorders>
          </w:tcPr>
          <w:p w:rsidR="00DF0AB5" w:rsidRDefault="00DF0AB5">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DF0AB5" w:rsidRDefault="00DF0AB5">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DF0AB5" w:rsidRDefault="00DF0AB5">
            <w:pPr>
              <w:snapToGrid w:val="0"/>
              <w:rPr>
                <w:rFonts w:ascii="Arial" w:hAnsi="Arial" w:cs="Arial"/>
                <w:b/>
                <w:bCs/>
                <w:i/>
                <w:iCs/>
                <w:lang w:val="ru-RU"/>
              </w:rPr>
            </w:pPr>
          </w:p>
        </w:tc>
      </w:tr>
      <w:tr w:rsidR="00DF0AB5">
        <w:tc>
          <w:tcPr>
            <w:tcW w:w="4621" w:type="dxa"/>
            <w:tcBorders>
              <w:top w:val="single" w:sz="4" w:space="0" w:color="000000"/>
              <w:left w:val="single" w:sz="4" w:space="0" w:color="000000"/>
              <w:bottom w:val="single" w:sz="4" w:space="0" w:color="000000"/>
            </w:tcBorders>
          </w:tcPr>
          <w:p w:rsidR="00DF0AB5" w:rsidRDefault="00DF0AB5">
            <w:pPr>
              <w:jc w:val="both"/>
              <w:rPr>
                <w:rFonts w:ascii="Arial" w:hAnsi="Arial" w:cs="Arial"/>
                <w:b/>
                <w:bCs/>
                <w:i/>
                <w:iCs/>
              </w:rPr>
            </w:pPr>
            <w:r>
              <w:rPr>
                <w:rFonts w:ascii="Arial" w:hAnsi="Arial" w:cs="Arial"/>
                <w:i/>
                <w:iCs/>
              </w:rPr>
              <w:t>Име особе за контакт:</w:t>
            </w:r>
          </w:p>
          <w:p w:rsidR="00DF0AB5" w:rsidRDefault="00DF0AB5">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DF0AB5" w:rsidRDefault="00DF0AB5">
            <w:pPr>
              <w:snapToGrid w:val="0"/>
              <w:rPr>
                <w:rFonts w:ascii="Arial" w:hAnsi="Arial" w:cs="Arial"/>
                <w:b/>
                <w:bCs/>
                <w:i/>
                <w:iCs/>
              </w:rPr>
            </w:pPr>
          </w:p>
          <w:p w:rsidR="00DF0AB5" w:rsidRDefault="00DF0AB5">
            <w:pPr>
              <w:rPr>
                <w:rFonts w:ascii="Arial" w:hAnsi="Arial" w:cs="Arial"/>
                <w:b/>
                <w:bCs/>
                <w:i/>
                <w:iCs/>
              </w:rPr>
            </w:pPr>
          </w:p>
          <w:p w:rsidR="00DF0AB5" w:rsidRDefault="00DF0AB5">
            <w:pPr>
              <w:rPr>
                <w:rFonts w:ascii="Arial" w:hAnsi="Arial" w:cs="Arial"/>
                <w:b/>
                <w:bCs/>
                <w:i/>
                <w:iCs/>
              </w:rPr>
            </w:pPr>
          </w:p>
        </w:tc>
      </w:tr>
      <w:tr w:rsidR="00DF0AB5" w:rsidRPr="00221130">
        <w:tc>
          <w:tcPr>
            <w:tcW w:w="4621" w:type="dxa"/>
            <w:tcBorders>
              <w:top w:val="single" w:sz="4" w:space="0" w:color="000000"/>
              <w:left w:val="single" w:sz="4" w:space="0" w:color="000000"/>
              <w:bottom w:val="single" w:sz="4" w:space="0" w:color="000000"/>
            </w:tcBorders>
          </w:tcPr>
          <w:p w:rsidR="00DF0AB5" w:rsidRDefault="00DF0AB5">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DF0AB5" w:rsidRDefault="00DF0AB5">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DF0AB5" w:rsidRDefault="00DF0AB5">
            <w:pPr>
              <w:snapToGrid w:val="0"/>
              <w:rPr>
                <w:rFonts w:ascii="Arial" w:hAnsi="Arial" w:cs="Arial"/>
                <w:b/>
                <w:bCs/>
                <w:i/>
                <w:iCs/>
                <w:lang w:val="ru-RU"/>
              </w:rPr>
            </w:pPr>
          </w:p>
        </w:tc>
      </w:tr>
      <w:tr w:rsidR="00DF0AB5">
        <w:tc>
          <w:tcPr>
            <w:tcW w:w="4621" w:type="dxa"/>
            <w:tcBorders>
              <w:top w:val="single" w:sz="4" w:space="0" w:color="000000"/>
              <w:left w:val="single" w:sz="4" w:space="0" w:color="000000"/>
              <w:bottom w:val="single" w:sz="4" w:space="0" w:color="000000"/>
            </w:tcBorders>
          </w:tcPr>
          <w:p w:rsidR="00DF0AB5" w:rsidRDefault="00DF0AB5">
            <w:pPr>
              <w:jc w:val="both"/>
              <w:rPr>
                <w:rFonts w:ascii="Arial" w:hAnsi="Arial" w:cs="Arial"/>
                <w:b/>
                <w:bCs/>
                <w:i/>
                <w:iCs/>
              </w:rPr>
            </w:pPr>
            <w:r>
              <w:rPr>
                <w:rFonts w:ascii="Arial" w:hAnsi="Arial" w:cs="Arial"/>
                <w:i/>
                <w:iCs/>
              </w:rPr>
              <w:t>Телефон:</w:t>
            </w:r>
          </w:p>
          <w:p w:rsidR="00DF0AB5" w:rsidRDefault="00DF0AB5">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DF0AB5" w:rsidRDefault="00DF0AB5">
            <w:pPr>
              <w:snapToGrid w:val="0"/>
              <w:rPr>
                <w:rFonts w:ascii="Arial" w:hAnsi="Arial" w:cs="Arial"/>
                <w:b/>
                <w:bCs/>
                <w:i/>
                <w:iCs/>
              </w:rPr>
            </w:pPr>
          </w:p>
          <w:p w:rsidR="00DF0AB5" w:rsidRDefault="00DF0AB5">
            <w:pPr>
              <w:rPr>
                <w:rFonts w:ascii="Arial" w:hAnsi="Arial" w:cs="Arial"/>
                <w:b/>
                <w:bCs/>
                <w:i/>
                <w:iCs/>
              </w:rPr>
            </w:pPr>
          </w:p>
          <w:p w:rsidR="00DF0AB5" w:rsidRDefault="00DF0AB5">
            <w:pPr>
              <w:rPr>
                <w:rFonts w:ascii="Arial" w:hAnsi="Arial" w:cs="Arial"/>
                <w:b/>
                <w:bCs/>
                <w:i/>
                <w:iCs/>
              </w:rPr>
            </w:pPr>
          </w:p>
        </w:tc>
      </w:tr>
      <w:tr w:rsidR="00DF0AB5">
        <w:tc>
          <w:tcPr>
            <w:tcW w:w="4621" w:type="dxa"/>
            <w:tcBorders>
              <w:top w:val="single" w:sz="4" w:space="0" w:color="000000"/>
              <w:left w:val="single" w:sz="4" w:space="0" w:color="000000"/>
              <w:bottom w:val="single" w:sz="4" w:space="0" w:color="000000"/>
            </w:tcBorders>
          </w:tcPr>
          <w:p w:rsidR="00DF0AB5" w:rsidRDefault="00DF0AB5">
            <w:pPr>
              <w:jc w:val="both"/>
              <w:rPr>
                <w:rFonts w:ascii="Arial" w:hAnsi="Arial" w:cs="Arial"/>
                <w:b/>
                <w:bCs/>
                <w:i/>
                <w:iCs/>
              </w:rPr>
            </w:pPr>
            <w:r>
              <w:rPr>
                <w:rFonts w:ascii="Arial" w:hAnsi="Arial" w:cs="Arial"/>
                <w:i/>
                <w:iCs/>
              </w:rPr>
              <w:t>Телефакс:</w:t>
            </w:r>
          </w:p>
          <w:p w:rsidR="00DF0AB5" w:rsidRDefault="00DF0AB5">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DF0AB5" w:rsidRDefault="00DF0AB5">
            <w:pPr>
              <w:snapToGrid w:val="0"/>
              <w:rPr>
                <w:rFonts w:ascii="Arial" w:hAnsi="Arial" w:cs="Arial"/>
                <w:b/>
                <w:bCs/>
                <w:i/>
                <w:iCs/>
              </w:rPr>
            </w:pPr>
          </w:p>
          <w:p w:rsidR="00DF0AB5" w:rsidRDefault="00DF0AB5">
            <w:pPr>
              <w:rPr>
                <w:rFonts w:ascii="Arial" w:hAnsi="Arial" w:cs="Arial"/>
                <w:b/>
                <w:bCs/>
                <w:i/>
                <w:iCs/>
              </w:rPr>
            </w:pPr>
          </w:p>
          <w:p w:rsidR="00DF0AB5" w:rsidRDefault="00DF0AB5">
            <w:pPr>
              <w:rPr>
                <w:rFonts w:ascii="Arial" w:hAnsi="Arial" w:cs="Arial"/>
                <w:b/>
                <w:bCs/>
                <w:i/>
                <w:iCs/>
              </w:rPr>
            </w:pPr>
          </w:p>
        </w:tc>
      </w:tr>
      <w:tr w:rsidR="00DF0AB5">
        <w:tc>
          <w:tcPr>
            <w:tcW w:w="4621" w:type="dxa"/>
            <w:tcBorders>
              <w:top w:val="single" w:sz="4" w:space="0" w:color="000000"/>
              <w:left w:val="single" w:sz="4" w:space="0" w:color="000000"/>
              <w:bottom w:val="single" w:sz="4" w:space="0" w:color="000000"/>
            </w:tcBorders>
          </w:tcPr>
          <w:p w:rsidR="00DF0AB5" w:rsidRDefault="00DF0AB5">
            <w:pPr>
              <w:jc w:val="both"/>
              <w:rPr>
                <w:rFonts w:ascii="Arial" w:hAnsi="Arial" w:cs="Arial"/>
                <w:b/>
                <w:bCs/>
                <w:i/>
                <w:iCs/>
                <w:lang w:val="ru-RU"/>
              </w:rPr>
            </w:pPr>
            <w:r>
              <w:rPr>
                <w:rFonts w:ascii="Arial" w:hAnsi="Arial" w:cs="Arial"/>
                <w:i/>
                <w:iCs/>
                <w:lang w:val="ru-RU"/>
              </w:rPr>
              <w:t>Број рачуна понуђача и назив банке:</w:t>
            </w:r>
          </w:p>
          <w:p w:rsidR="00DF0AB5" w:rsidRDefault="00DF0AB5">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DF0AB5" w:rsidRDefault="00DF0AB5">
            <w:pPr>
              <w:snapToGrid w:val="0"/>
              <w:rPr>
                <w:rFonts w:ascii="Arial" w:hAnsi="Arial" w:cs="Arial"/>
                <w:b/>
                <w:bCs/>
                <w:i/>
                <w:iCs/>
                <w:lang w:val="ru-RU"/>
              </w:rPr>
            </w:pPr>
          </w:p>
          <w:p w:rsidR="00DF0AB5" w:rsidRDefault="00DF0AB5">
            <w:pPr>
              <w:rPr>
                <w:rFonts w:ascii="Arial" w:hAnsi="Arial" w:cs="Arial"/>
                <w:b/>
                <w:bCs/>
                <w:i/>
                <w:iCs/>
                <w:lang w:val="ru-RU"/>
              </w:rPr>
            </w:pPr>
          </w:p>
          <w:p w:rsidR="00DF0AB5" w:rsidRDefault="00DF0AB5">
            <w:pPr>
              <w:rPr>
                <w:rFonts w:ascii="Arial" w:hAnsi="Arial" w:cs="Arial"/>
                <w:b/>
                <w:bCs/>
                <w:i/>
                <w:iCs/>
                <w:lang w:val="ru-RU"/>
              </w:rPr>
            </w:pPr>
          </w:p>
        </w:tc>
      </w:tr>
      <w:tr w:rsidR="00DF0AB5">
        <w:tc>
          <w:tcPr>
            <w:tcW w:w="4621" w:type="dxa"/>
            <w:tcBorders>
              <w:top w:val="single" w:sz="4" w:space="0" w:color="000000"/>
              <w:left w:val="single" w:sz="4" w:space="0" w:color="000000"/>
              <w:bottom w:val="single" w:sz="4" w:space="0" w:color="000000"/>
            </w:tcBorders>
          </w:tcPr>
          <w:p w:rsidR="00DF0AB5" w:rsidRDefault="00DF0AB5">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tcPr>
          <w:p w:rsidR="00DF0AB5" w:rsidRDefault="00DF0AB5">
            <w:pPr>
              <w:snapToGrid w:val="0"/>
              <w:ind w:firstLine="708"/>
              <w:rPr>
                <w:rFonts w:ascii="Arial" w:hAnsi="Arial" w:cs="Arial"/>
                <w:b/>
                <w:bCs/>
                <w:i/>
                <w:iCs/>
                <w:lang w:val="ru-RU"/>
              </w:rPr>
            </w:pPr>
          </w:p>
          <w:p w:rsidR="00DF0AB5" w:rsidRDefault="00DF0AB5">
            <w:pPr>
              <w:ind w:firstLine="708"/>
              <w:rPr>
                <w:rFonts w:ascii="Arial" w:hAnsi="Arial" w:cs="Arial"/>
                <w:b/>
                <w:bCs/>
                <w:i/>
                <w:iCs/>
                <w:lang w:val="ru-RU"/>
              </w:rPr>
            </w:pPr>
          </w:p>
          <w:p w:rsidR="00DF0AB5" w:rsidRDefault="00DF0AB5">
            <w:pPr>
              <w:ind w:firstLine="708"/>
              <w:rPr>
                <w:rFonts w:ascii="Arial" w:hAnsi="Arial" w:cs="Arial"/>
                <w:b/>
                <w:bCs/>
                <w:i/>
                <w:iCs/>
                <w:lang w:val="ru-RU"/>
              </w:rPr>
            </w:pPr>
          </w:p>
        </w:tc>
      </w:tr>
    </w:tbl>
    <w:p w:rsidR="00DF0AB5" w:rsidRDefault="00DF0AB5">
      <w:pPr>
        <w:rPr>
          <w:rFonts w:ascii="Arial" w:hAnsi="Arial" w:cs="Arial"/>
          <w:b/>
          <w:bCs/>
          <w:i/>
          <w:iCs/>
        </w:rPr>
      </w:pPr>
    </w:p>
    <w:p w:rsidR="00DF0AB5" w:rsidRPr="009937E9" w:rsidRDefault="00DF0AB5">
      <w:pPr>
        <w:rPr>
          <w:lang w:val="sr-Cyrl-CS"/>
        </w:rPr>
      </w:pPr>
      <w:r>
        <w:rPr>
          <w:rFonts w:ascii="Arial" w:hAnsi="Arial" w:cs="Arial"/>
          <w:b/>
          <w:bCs/>
          <w:i/>
          <w:iCs/>
        </w:rPr>
        <w:t xml:space="preserve">2) ПОНУДУ ПОДНОСИ: </w:t>
      </w:r>
    </w:p>
    <w:tbl>
      <w:tblPr>
        <w:tblW w:w="9282" w:type="dxa"/>
        <w:tblInd w:w="-20" w:type="dxa"/>
        <w:tblLayout w:type="fixed"/>
        <w:tblLook w:val="0000" w:firstRow="0" w:lastRow="0" w:firstColumn="0" w:lastColumn="0" w:noHBand="0" w:noVBand="0"/>
      </w:tblPr>
      <w:tblGrid>
        <w:gridCol w:w="9282"/>
      </w:tblGrid>
      <w:tr w:rsidR="00DF0AB5" w:rsidTr="009937E9">
        <w:tc>
          <w:tcPr>
            <w:tcW w:w="9282"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center"/>
            </w:pPr>
          </w:p>
          <w:p w:rsidR="00DF0AB5" w:rsidRDefault="00DF0AB5">
            <w:pPr>
              <w:jc w:val="center"/>
              <w:rPr>
                <w:rFonts w:ascii="Arial" w:hAnsi="Arial" w:cs="Arial"/>
                <w:b/>
                <w:bCs/>
              </w:rPr>
            </w:pPr>
            <w:r>
              <w:rPr>
                <w:rFonts w:ascii="Arial" w:hAnsi="Arial" w:cs="Arial"/>
                <w:b/>
                <w:bCs/>
              </w:rPr>
              <w:t xml:space="preserve">А) САМОСТАЛНО </w:t>
            </w:r>
          </w:p>
        </w:tc>
      </w:tr>
      <w:tr w:rsidR="00DF0AB5" w:rsidTr="009937E9">
        <w:tc>
          <w:tcPr>
            <w:tcW w:w="9282"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center"/>
              <w:rPr>
                <w:rFonts w:ascii="Arial" w:hAnsi="Arial" w:cs="Arial"/>
                <w:b/>
                <w:bCs/>
              </w:rPr>
            </w:pPr>
          </w:p>
          <w:p w:rsidR="00DF0AB5" w:rsidRDefault="00DF0AB5">
            <w:pPr>
              <w:jc w:val="center"/>
              <w:rPr>
                <w:rFonts w:ascii="Arial" w:hAnsi="Arial" w:cs="Arial"/>
                <w:b/>
                <w:bCs/>
              </w:rPr>
            </w:pPr>
            <w:r>
              <w:rPr>
                <w:rFonts w:ascii="Arial" w:hAnsi="Arial" w:cs="Arial"/>
                <w:b/>
                <w:bCs/>
              </w:rPr>
              <w:t>Б) СА ПОДИЗВОЂАЧЕМ</w:t>
            </w:r>
          </w:p>
        </w:tc>
      </w:tr>
      <w:tr w:rsidR="00DF0AB5" w:rsidTr="009937E9">
        <w:tc>
          <w:tcPr>
            <w:tcW w:w="9282"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center"/>
              <w:rPr>
                <w:rFonts w:ascii="Arial" w:hAnsi="Arial" w:cs="Arial"/>
                <w:b/>
                <w:bCs/>
              </w:rPr>
            </w:pPr>
          </w:p>
          <w:p w:rsidR="00DF0AB5" w:rsidRDefault="00DF0AB5">
            <w:pPr>
              <w:jc w:val="center"/>
              <w:rPr>
                <w:rFonts w:ascii="Arial" w:hAnsi="Arial" w:cs="Arial"/>
                <w:b/>
                <w:i/>
                <w:iCs/>
                <w:lang w:val="ru-RU"/>
              </w:rPr>
            </w:pPr>
            <w:r>
              <w:rPr>
                <w:rFonts w:ascii="Arial" w:hAnsi="Arial" w:cs="Arial"/>
                <w:b/>
                <w:bCs/>
              </w:rPr>
              <w:t>В) КАО ЗАЈЕДНИЧКУ ПОНУДУ</w:t>
            </w:r>
          </w:p>
        </w:tc>
      </w:tr>
    </w:tbl>
    <w:p w:rsidR="00DF0AB5" w:rsidRDefault="00DF0AB5" w:rsidP="009937E9">
      <w:pPr>
        <w:jc w:val="both"/>
        <w:rPr>
          <w:bCs/>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DF0AB5" w:rsidRDefault="00DF0AB5">
      <w:pPr>
        <w:jc w:val="both"/>
        <w:rPr>
          <w:rFonts w:ascii="Arial" w:hAnsi="Arial" w:cs="Arial"/>
          <w:b/>
          <w:bCs/>
          <w:i/>
        </w:rPr>
      </w:pPr>
      <w:r>
        <w:rPr>
          <w:rFonts w:ascii="Arial" w:hAnsi="Arial" w:cs="Arial"/>
          <w:b/>
          <w:bCs/>
          <w:i/>
          <w:lang w:val="sr-Cyrl-CS"/>
        </w:rPr>
        <w:lastRenderedPageBreak/>
        <w:t xml:space="preserve">3) </w:t>
      </w:r>
      <w:r>
        <w:rPr>
          <w:rFonts w:ascii="Arial" w:hAnsi="Arial" w:cs="Arial"/>
          <w:b/>
          <w:bCs/>
          <w:i/>
        </w:rPr>
        <w:t xml:space="preserve">ПОДАЦИ О ПОДИЗВОЂАЧУ </w:t>
      </w:r>
    </w:p>
    <w:p w:rsidR="00DF0AB5" w:rsidRDefault="00DF0AB5">
      <w:pPr>
        <w:jc w:val="both"/>
      </w:pPr>
      <w:r>
        <w:rPr>
          <w:rFonts w:ascii="Arial" w:hAnsi="Arial" w:cs="Arial"/>
          <w:b/>
          <w:bCs/>
          <w:i/>
        </w:rPr>
        <w:tab/>
      </w:r>
    </w:p>
    <w:tbl>
      <w:tblPr>
        <w:tblW w:w="0" w:type="auto"/>
        <w:tblInd w:w="-20" w:type="dxa"/>
        <w:tblLayout w:type="fixed"/>
        <w:tblLook w:val="0000" w:firstRow="0" w:lastRow="0" w:firstColumn="0" w:lastColumn="0" w:noHBand="0" w:noVBand="0"/>
      </w:tblPr>
      <w:tblGrid>
        <w:gridCol w:w="465"/>
        <w:gridCol w:w="4219"/>
        <w:gridCol w:w="4598"/>
      </w:tblGrid>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pPr>
          </w:p>
          <w:p w:rsidR="00DF0AB5" w:rsidRDefault="00DF0AB5">
            <w:pPr>
              <w:jc w:val="both"/>
              <w:rPr>
                <w:rFonts w:ascii="Arial" w:hAnsi="Arial" w:cs="Arial"/>
                <w:bCs/>
                <w:i/>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lang w:val="ru-RU"/>
              </w:rPr>
            </w:pPr>
          </w:p>
          <w:p w:rsidR="00DF0AB5" w:rsidRDefault="00DF0AB5">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lang w:val="ru-RU"/>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lang w:val="ru-RU"/>
              </w:rPr>
            </w:pPr>
          </w:p>
          <w:p w:rsidR="00DF0AB5" w:rsidRDefault="00DF0AB5">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lang w:val="ru-RU"/>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lang w:val="ru-RU"/>
              </w:rPr>
            </w:pPr>
          </w:p>
          <w:p w:rsidR="00DF0AB5" w:rsidRDefault="00DF0AB5">
            <w:pPr>
              <w:jc w:val="both"/>
              <w:rPr>
                <w:rFonts w:ascii="Arial" w:hAnsi="Arial" w:cs="Arial"/>
                <w:bCs/>
                <w:i/>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lang w:val="ru-RU"/>
              </w:rPr>
            </w:pPr>
          </w:p>
          <w:p w:rsidR="00DF0AB5" w:rsidRDefault="00DF0AB5">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lang w:val="ru-RU"/>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lang w:val="ru-RU"/>
              </w:rPr>
            </w:pPr>
          </w:p>
          <w:p w:rsidR="00DF0AB5" w:rsidRDefault="00DF0AB5">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lang w:val="ru-RU"/>
              </w:rPr>
            </w:pPr>
          </w:p>
        </w:tc>
      </w:tr>
    </w:tbl>
    <w:p w:rsidR="00DF0AB5" w:rsidRDefault="00DF0AB5">
      <w:pPr>
        <w:jc w:val="both"/>
        <w:rPr>
          <w:rFonts w:ascii="Arial" w:hAnsi="Arial" w:cs="Arial"/>
          <w:b/>
          <w:bCs/>
          <w:i/>
          <w:iCs/>
          <w:u w:val="single"/>
          <w:lang w:val="ru-RU"/>
        </w:rPr>
      </w:pPr>
    </w:p>
    <w:p w:rsidR="00DF0AB5" w:rsidRDefault="00DF0AB5">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DF0AB5" w:rsidRDefault="00DF0AB5">
      <w:pPr>
        <w:jc w:val="both"/>
        <w:rPr>
          <w:rFonts w:ascii="Arial"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DF0AB5" w:rsidRDefault="00DF0AB5">
      <w:pPr>
        <w:jc w:val="both"/>
        <w:rPr>
          <w:rFonts w:ascii="Arial" w:hAnsi="Arial" w:cs="Arial"/>
          <w:b/>
          <w:bCs/>
          <w:lang w:val="ru-RU"/>
        </w:rPr>
      </w:pPr>
    </w:p>
    <w:p w:rsidR="00DF0AB5" w:rsidRDefault="00DF0AB5">
      <w:pPr>
        <w:jc w:val="both"/>
        <w:rPr>
          <w:rFonts w:ascii="Arial" w:hAnsi="Arial" w:cs="Arial"/>
          <w:b/>
          <w:bCs/>
          <w:lang w:val="ru-RU"/>
        </w:rPr>
      </w:pPr>
    </w:p>
    <w:p w:rsidR="00DF0AB5" w:rsidRDefault="00DF0AB5">
      <w:pPr>
        <w:jc w:val="both"/>
        <w:rPr>
          <w:rFonts w:ascii="Arial" w:hAnsi="Arial" w:cs="Arial"/>
          <w:b/>
          <w:bCs/>
          <w:lang w:val="ru-RU"/>
        </w:rPr>
      </w:pPr>
    </w:p>
    <w:p w:rsidR="00DF0AB5" w:rsidRDefault="00DF0AB5">
      <w:pPr>
        <w:jc w:val="both"/>
        <w:rPr>
          <w:rFonts w:ascii="Arial" w:hAnsi="Arial" w:cs="Arial"/>
          <w:b/>
          <w:bCs/>
          <w:lang w:val="ru-RU"/>
        </w:rPr>
      </w:pPr>
    </w:p>
    <w:p w:rsidR="00DF0AB5" w:rsidRDefault="00DF0AB5">
      <w:pPr>
        <w:jc w:val="both"/>
        <w:rPr>
          <w:rFonts w:ascii="Arial" w:hAnsi="Arial" w:cs="Arial"/>
          <w:b/>
          <w:bCs/>
          <w:lang w:val="ru-RU"/>
        </w:rPr>
      </w:pPr>
    </w:p>
    <w:p w:rsidR="00DF0AB5" w:rsidRDefault="00DF0AB5">
      <w:pPr>
        <w:jc w:val="both"/>
        <w:rPr>
          <w:rFonts w:ascii="Arial" w:hAnsi="Arial" w:cs="Arial"/>
          <w:b/>
          <w:bCs/>
          <w:lang w:val="ru-RU"/>
        </w:rPr>
      </w:pPr>
    </w:p>
    <w:p w:rsidR="00DF0AB5" w:rsidRDefault="00DF0AB5">
      <w:pPr>
        <w:jc w:val="both"/>
        <w:rPr>
          <w:rFonts w:ascii="Arial" w:hAnsi="Arial" w:cs="Arial"/>
          <w:b/>
          <w:bCs/>
          <w:i/>
          <w:lang w:val="ru-RU"/>
        </w:rPr>
      </w:pPr>
      <w:r>
        <w:rPr>
          <w:rFonts w:ascii="Arial" w:hAnsi="Arial" w:cs="Arial"/>
          <w:b/>
          <w:bCs/>
          <w:i/>
          <w:lang w:val="sr-Cyrl-CS"/>
        </w:rPr>
        <w:lastRenderedPageBreak/>
        <w:t xml:space="preserve">4) </w:t>
      </w:r>
      <w:r>
        <w:rPr>
          <w:rFonts w:ascii="Arial" w:hAnsi="Arial" w:cs="Arial"/>
          <w:b/>
          <w:bCs/>
          <w:i/>
          <w:lang w:val="ru-RU"/>
        </w:rPr>
        <w:t>ПОДАЦИ О УЧЕСНИКУ  У ЗАЈЕДНИЧКОЈ ПОНУДИ</w:t>
      </w:r>
    </w:p>
    <w:p w:rsidR="00DF0AB5" w:rsidRDefault="00DF0AB5">
      <w:pPr>
        <w:jc w:val="both"/>
      </w:pPr>
      <w:r>
        <w:rPr>
          <w:rFonts w:ascii="Arial" w:hAnsi="Arial" w:cs="Arial"/>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pPr>
          </w:p>
          <w:p w:rsidR="00DF0AB5" w:rsidRDefault="00DF0AB5">
            <w:pPr>
              <w:jc w:val="both"/>
              <w:rPr>
                <w:rFonts w:ascii="Arial" w:hAnsi="Arial" w:cs="Arial"/>
                <w:bCs/>
                <w:i/>
                <w:lang w:val="ru-RU"/>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lang w:val="ru-RU"/>
              </w:rPr>
            </w:pPr>
          </w:p>
          <w:p w:rsidR="00DF0AB5" w:rsidRDefault="00DF0AB5">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lang w:val="ru-RU"/>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lang w:val="ru-RU"/>
              </w:rPr>
            </w:pPr>
          </w:p>
          <w:p w:rsidR="00DF0AB5" w:rsidRDefault="00DF0AB5">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lang w:val="ru-RU"/>
              </w:rPr>
            </w:pPr>
          </w:p>
          <w:p w:rsidR="00DF0AB5" w:rsidRDefault="00DF0AB5">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Cs/>
                <w:i/>
                <w:lang w:val="ru-RU"/>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lang w:val="ru-RU"/>
              </w:rPr>
            </w:pPr>
          </w:p>
          <w:p w:rsidR="00DF0AB5" w:rsidRDefault="00DF0AB5">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lang w:val="ru-RU"/>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lang w:val="ru-RU"/>
              </w:rPr>
            </w:pPr>
          </w:p>
          <w:p w:rsidR="00DF0AB5" w:rsidRDefault="00DF0AB5">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lang w:val="ru-RU"/>
              </w:rPr>
            </w:pPr>
          </w:p>
          <w:p w:rsidR="00DF0AB5" w:rsidRDefault="00DF0AB5">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Cs/>
                <w:i/>
                <w:lang w:val="ru-RU"/>
              </w:rPr>
            </w:pPr>
            <w:r>
              <w:rPr>
                <w:rFonts w:ascii="Arial" w:hAnsi="Arial" w:cs="Arial"/>
                <w:bCs/>
                <w:i/>
              </w:rPr>
              <w:t>3)</w:t>
            </w: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lang w:val="ru-RU"/>
              </w:rPr>
            </w:pPr>
          </w:p>
          <w:p w:rsidR="00DF0AB5" w:rsidRDefault="00DF0AB5">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lang w:val="ru-RU"/>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lang w:val="ru-RU"/>
              </w:rPr>
            </w:pPr>
          </w:p>
          <w:p w:rsidR="00DF0AB5" w:rsidRDefault="00DF0AB5">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lang w:val="ru-RU"/>
              </w:rPr>
            </w:pPr>
          </w:p>
          <w:p w:rsidR="00DF0AB5" w:rsidRDefault="00DF0AB5">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rPr>
            </w:pPr>
          </w:p>
        </w:tc>
      </w:tr>
      <w:tr w:rsidR="00DF0AB5">
        <w:tc>
          <w:tcPr>
            <w:tcW w:w="4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bCs/>
                <w:i/>
              </w:rPr>
            </w:pPr>
          </w:p>
          <w:p w:rsidR="00DF0AB5" w:rsidRDefault="00DF0AB5">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both"/>
              <w:rPr>
                <w:rFonts w:ascii="Arial" w:hAnsi="Arial" w:cs="Arial"/>
                <w:b/>
                <w:bCs/>
              </w:rPr>
            </w:pPr>
          </w:p>
        </w:tc>
      </w:tr>
    </w:tbl>
    <w:p w:rsidR="00DF0AB5" w:rsidRDefault="00DF0AB5">
      <w:pPr>
        <w:jc w:val="both"/>
        <w:rPr>
          <w:rFonts w:ascii="Arial" w:hAnsi="Arial" w:cs="Arial"/>
          <w:b/>
          <w:bCs/>
          <w:i/>
          <w:iCs/>
          <w:u w:val="single"/>
          <w:lang w:val="sr-Cyrl-CS"/>
        </w:rPr>
      </w:pPr>
    </w:p>
    <w:p w:rsidR="00DF0AB5" w:rsidRDefault="00DF0AB5">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DF0AB5" w:rsidRDefault="00DF0AB5">
      <w:pPr>
        <w:jc w:val="both"/>
        <w:rPr>
          <w:rFonts w:ascii="Arial" w:hAnsi="Arial" w:cs="Arial"/>
          <w:b/>
          <w:bCs/>
          <w:i/>
          <w:iCs/>
          <w:sz w:val="20"/>
          <w:szCs w:val="20"/>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DF0AB5" w:rsidRDefault="00DF0AB5">
      <w:pPr>
        <w:jc w:val="both"/>
        <w:rPr>
          <w:rFonts w:ascii="Arial" w:hAnsi="Arial" w:cs="Arial"/>
          <w:b/>
          <w:bCs/>
          <w:i/>
          <w:iCs/>
          <w:sz w:val="20"/>
          <w:szCs w:val="20"/>
        </w:rPr>
      </w:pPr>
    </w:p>
    <w:p w:rsidR="00DF0AB5" w:rsidRDefault="00DF0AB5">
      <w:pPr>
        <w:jc w:val="both"/>
        <w:rPr>
          <w:rFonts w:ascii="Arial" w:hAnsi="Arial" w:cs="Arial"/>
          <w:b/>
          <w:bCs/>
          <w:i/>
          <w:iCs/>
          <w:sz w:val="20"/>
          <w:szCs w:val="20"/>
        </w:rPr>
      </w:pPr>
    </w:p>
    <w:p w:rsidR="00DF0AB5" w:rsidRDefault="00DF0AB5">
      <w:pPr>
        <w:jc w:val="both"/>
        <w:rPr>
          <w:rFonts w:ascii="Arial" w:hAnsi="Arial" w:cs="Arial"/>
          <w:b/>
          <w:bCs/>
          <w:i/>
          <w:iCs/>
          <w:sz w:val="20"/>
          <w:szCs w:val="20"/>
        </w:rPr>
      </w:pPr>
    </w:p>
    <w:p w:rsidR="00DF0AB5" w:rsidRPr="005908A4" w:rsidRDefault="00DF0AB5">
      <w:pPr>
        <w:jc w:val="both"/>
        <w:rPr>
          <w:rFonts w:ascii="Arial" w:hAnsi="Arial" w:cs="Arial"/>
          <w:b/>
          <w:bCs/>
          <w:i/>
          <w:iCs/>
          <w:sz w:val="20"/>
          <w:szCs w:val="20"/>
          <w:lang w:val="sr-Cyrl-CS"/>
        </w:rPr>
      </w:pPr>
    </w:p>
    <w:p w:rsidR="00DF0AB5" w:rsidRPr="009F01DC" w:rsidRDefault="00DF0AB5">
      <w:pPr>
        <w:jc w:val="both"/>
        <w:rPr>
          <w:rFonts w:ascii="Arial" w:hAnsi="Arial" w:cs="Arial"/>
          <w:b/>
          <w:bCs/>
          <w:i/>
          <w:iCs/>
          <w:sz w:val="20"/>
          <w:szCs w:val="20"/>
          <w:lang w:val="sr-Cyrl-CS"/>
        </w:rPr>
      </w:pPr>
    </w:p>
    <w:p w:rsidR="00DF0AB5" w:rsidRPr="00515CEF" w:rsidRDefault="00DF0AB5">
      <w:pPr>
        <w:jc w:val="both"/>
        <w:rPr>
          <w:rFonts w:ascii="Arial" w:hAnsi="Arial" w:cs="Arial"/>
          <w:lang w:val="sr-Cyrl-CS"/>
        </w:rPr>
      </w:pPr>
      <w:r>
        <w:rPr>
          <w:rFonts w:ascii="Arial" w:hAnsi="Arial" w:cs="Arial"/>
          <w:b/>
          <w:bCs/>
          <w:lang w:val="sr-Cyrl-CS"/>
        </w:rPr>
        <w:lastRenderedPageBreak/>
        <w:t xml:space="preserve">5) </w:t>
      </w:r>
      <w:r>
        <w:rPr>
          <w:rFonts w:ascii="Arial" w:hAnsi="Arial" w:cs="Arial"/>
          <w:b/>
          <w:bCs/>
        </w:rPr>
        <w:t>ОПИС ПРЕДМЕТА НАБАВКЕ</w:t>
      </w:r>
      <w:r w:rsidRPr="009A05CD">
        <w:rPr>
          <w:rFonts w:ascii="Arial" w:hAnsi="Arial" w:cs="Arial"/>
          <w:iCs/>
          <w:lang w:val="sr-Cyrl-CS"/>
        </w:rPr>
        <w:t xml:space="preserve"> </w:t>
      </w:r>
      <w:r>
        <w:rPr>
          <w:rFonts w:ascii="Arial" w:hAnsi="Arial" w:cs="Arial"/>
          <w:iCs/>
          <w:lang w:val="sr-Cyrl-CS"/>
        </w:rPr>
        <w:t xml:space="preserve">- услуга </w:t>
      </w:r>
      <w:r w:rsidRPr="00CC5C85">
        <w:rPr>
          <w:rFonts w:ascii="Arial" w:hAnsi="Arial" w:cs="Arial"/>
          <w:lang w:val="sr-Cyrl-CS"/>
        </w:rPr>
        <w:t>редовног одржавања</w:t>
      </w:r>
      <w:r>
        <w:rPr>
          <w:rFonts w:ascii="Arial" w:hAnsi="Arial" w:cs="Arial"/>
          <w:lang w:val="sr-Cyrl-CS"/>
        </w:rPr>
        <w:t>,</w:t>
      </w:r>
      <w:r w:rsidR="00FF0AB9">
        <w:rPr>
          <w:rFonts w:ascii="Arial" w:hAnsi="Arial" w:cs="Arial"/>
          <w:lang w:val="sr-Cyrl-CS"/>
        </w:rPr>
        <w:t xml:space="preserve"> </w:t>
      </w:r>
      <w:r>
        <w:rPr>
          <w:rFonts w:ascii="Arial" w:hAnsi="Arial" w:cs="Arial"/>
          <w:lang w:val="sr-Cyrl-CS"/>
        </w:rPr>
        <w:t xml:space="preserve">сервисирања и </w:t>
      </w:r>
      <w:r w:rsidRPr="00515CEF">
        <w:rPr>
          <w:rFonts w:ascii="Arial" w:hAnsi="Arial" w:cs="Arial"/>
          <w:lang w:val="sr-Cyrl-CS"/>
        </w:rPr>
        <w:t xml:space="preserve">испитивања </w:t>
      </w:r>
      <w:r w:rsidR="00FF0AB9" w:rsidRPr="00515CEF">
        <w:rPr>
          <w:rFonts w:ascii="Arial" w:hAnsi="Arial" w:cs="Arial"/>
          <w:lang w:val="sr-Cyrl-CS"/>
        </w:rPr>
        <w:t xml:space="preserve">громобранских инсталација и агрегата </w:t>
      </w:r>
      <w:r w:rsidRPr="00515CEF">
        <w:rPr>
          <w:rFonts w:ascii="Arial" w:hAnsi="Arial" w:cs="Arial"/>
          <w:lang w:val="sr-Cyrl-CS"/>
        </w:rPr>
        <w:t xml:space="preserve">у објектима које користи Управа царина </w:t>
      </w:r>
    </w:p>
    <w:p w:rsidR="00DF0AB5" w:rsidRPr="00515CEF" w:rsidRDefault="00DF0AB5">
      <w:pPr>
        <w:jc w:val="both"/>
        <w:rPr>
          <w:rFonts w:ascii="Arial" w:hAnsi="Arial" w:cs="Arial"/>
          <w:lang w:val="sr-Cyrl-CS"/>
        </w:rPr>
      </w:pPr>
    </w:p>
    <w:tbl>
      <w:tblPr>
        <w:tblW w:w="0" w:type="auto"/>
        <w:tblInd w:w="303" w:type="dxa"/>
        <w:tblLayout w:type="fixed"/>
        <w:tblLook w:val="0000" w:firstRow="0" w:lastRow="0" w:firstColumn="0" w:lastColumn="0" w:noHBand="0" w:noVBand="0"/>
      </w:tblPr>
      <w:tblGrid>
        <w:gridCol w:w="5334"/>
        <w:gridCol w:w="3291"/>
      </w:tblGrid>
      <w:tr w:rsidR="00DF0AB5" w:rsidRPr="00515CEF" w:rsidTr="00513BA1">
        <w:trPr>
          <w:trHeight w:val="836"/>
        </w:trPr>
        <w:tc>
          <w:tcPr>
            <w:tcW w:w="5334" w:type="dxa"/>
            <w:tcBorders>
              <w:top w:val="single" w:sz="4" w:space="0" w:color="000000"/>
              <w:left w:val="single" w:sz="4" w:space="0" w:color="000000"/>
              <w:bottom w:val="single" w:sz="4" w:space="0" w:color="000000"/>
            </w:tcBorders>
            <w:vAlign w:val="center"/>
          </w:tcPr>
          <w:p w:rsidR="00DF0AB5" w:rsidRPr="00515CEF" w:rsidRDefault="00DF0AB5" w:rsidP="00F42728">
            <w:pPr>
              <w:suppressAutoHyphens w:val="0"/>
              <w:spacing w:line="260" w:lineRule="exact"/>
              <w:rPr>
                <w:rFonts w:ascii="Arial" w:hAnsi="Arial" w:cs="Arial"/>
                <w:bCs/>
                <w:lang w:val="ru-RU"/>
              </w:rPr>
            </w:pPr>
            <w:r w:rsidRPr="00515CEF">
              <w:rPr>
                <w:rFonts w:ascii="Arial" w:hAnsi="Arial" w:cs="Arial"/>
              </w:rPr>
              <w:t xml:space="preserve">Укупна цена редовног одржавања агрегата (из структуре </w:t>
            </w:r>
            <w:r w:rsidRPr="00515CEF">
              <w:rPr>
                <w:rFonts w:ascii="Arial" w:hAnsi="Arial" w:cs="Arial"/>
                <w:color w:val="auto"/>
              </w:rPr>
              <w:t xml:space="preserve">цена </w:t>
            </w:r>
            <w:r w:rsidR="00F42728" w:rsidRPr="00515CEF">
              <w:rPr>
                <w:rFonts w:ascii="Arial" w:hAnsi="Arial" w:cs="Arial"/>
                <w:color w:val="auto"/>
                <w:lang w:val="sr-Cyrl-CS"/>
              </w:rPr>
              <w:t>8</w:t>
            </w:r>
            <w:r w:rsidRPr="00515CEF">
              <w:rPr>
                <w:rFonts w:ascii="Arial" w:hAnsi="Arial" w:cs="Arial"/>
                <w:color w:val="auto"/>
              </w:rPr>
              <w:t>.1.) је</w:t>
            </w:r>
            <w:r w:rsidRPr="00515CEF">
              <w:rPr>
                <w:rFonts w:ascii="Arial" w:hAnsi="Arial" w:cs="Arial"/>
                <w:bCs/>
                <w:color w:val="auto"/>
                <w:lang w:val="ru-RU"/>
              </w:rPr>
              <w:t>,</w:t>
            </w:r>
            <w:r w:rsidRPr="00515CEF">
              <w:rPr>
                <w:rFonts w:ascii="Arial" w:hAnsi="Arial" w:cs="Arial"/>
                <w:bCs/>
                <w:lang w:val="ru-RU"/>
              </w:rPr>
              <w:t xml:space="preserve"> динара без ПДВ-а </w:t>
            </w:r>
          </w:p>
        </w:tc>
        <w:tc>
          <w:tcPr>
            <w:tcW w:w="3291" w:type="dxa"/>
            <w:tcBorders>
              <w:top w:val="single" w:sz="4" w:space="0" w:color="000000"/>
              <w:left w:val="single" w:sz="4" w:space="0" w:color="000000"/>
              <w:bottom w:val="single" w:sz="4" w:space="0" w:color="000000"/>
              <w:right w:val="single" w:sz="4" w:space="0" w:color="000000"/>
            </w:tcBorders>
            <w:vAlign w:val="center"/>
          </w:tcPr>
          <w:p w:rsidR="00DF0AB5" w:rsidRPr="00515CEF" w:rsidRDefault="00DF0AB5" w:rsidP="002A7877">
            <w:pPr>
              <w:snapToGrid w:val="0"/>
              <w:rPr>
                <w:rFonts w:ascii="Arial" w:hAnsi="Arial" w:cs="Arial"/>
                <w:bCs/>
                <w:color w:val="auto"/>
                <w:lang w:val="ru-RU"/>
              </w:rPr>
            </w:pPr>
          </w:p>
          <w:p w:rsidR="00DF0AB5" w:rsidRPr="00515CEF" w:rsidRDefault="00DF0AB5" w:rsidP="002A7877">
            <w:pPr>
              <w:snapToGrid w:val="0"/>
              <w:rPr>
                <w:rFonts w:ascii="Arial" w:hAnsi="Arial" w:cs="Arial"/>
                <w:bCs/>
                <w:color w:val="FF0000"/>
                <w:lang w:val="ru-RU"/>
              </w:rPr>
            </w:pPr>
            <w:r w:rsidRPr="00515CEF">
              <w:rPr>
                <w:rFonts w:ascii="Arial" w:hAnsi="Arial" w:cs="Arial"/>
                <w:bCs/>
                <w:color w:val="auto"/>
                <w:lang w:val="ru-RU"/>
              </w:rPr>
              <w:t>_____________________</w:t>
            </w:r>
          </w:p>
        </w:tc>
      </w:tr>
      <w:tr w:rsidR="00DF0AB5" w:rsidRPr="00515CEF" w:rsidTr="00513BA1">
        <w:trPr>
          <w:trHeight w:val="836"/>
        </w:trPr>
        <w:tc>
          <w:tcPr>
            <w:tcW w:w="5334" w:type="dxa"/>
            <w:tcBorders>
              <w:top w:val="single" w:sz="4" w:space="0" w:color="000000"/>
              <w:left w:val="single" w:sz="4" w:space="0" w:color="000000"/>
              <w:bottom w:val="single" w:sz="4" w:space="0" w:color="000000"/>
            </w:tcBorders>
            <w:vAlign w:val="center"/>
          </w:tcPr>
          <w:p w:rsidR="00DF0AB5" w:rsidRPr="00515CEF" w:rsidRDefault="00DF0AB5" w:rsidP="00FF0AB9">
            <w:pPr>
              <w:suppressAutoHyphens w:val="0"/>
              <w:spacing w:line="260" w:lineRule="exact"/>
              <w:rPr>
                <w:rFonts w:ascii="Arial" w:hAnsi="Arial" w:cs="Arial"/>
                <w:bCs/>
                <w:lang w:val="ru-RU"/>
              </w:rPr>
            </w:pPr>
            <w:r w:rsidRPr="00515CEF">
              <w:rPr>
                <w:rFonts w:ascii="Arial" w:hAnsi="Arial" w:cs="Arial"/>
              </w:rPr>
              <w:t xml:space="preserve">Укупна цена редовног одржавања </w:t>
            </w:r>
            <w:r w:rsidR="00FF0AB9" w:rsidRPr="00515CEF">
              <w:rPr>
                <w:rFonts w:ascii="Arial" w:hAnsi="Arial" w:cs="Arial"/>
                <w:lang w:val="sr-Cyrl-CS"/>
              </w:rPr>
              <w:t xml:space="preserve">громобранских инсталација </w:t>
            </w:r>
            <w:r w:rsidRPr="00515CEF">
              <w:rPr>
                <w:rFonts w:ascii="Arial" w:hAnsi="Arial" w:cs="Arial"/>
              </w:rPr>
              <w:t xml:space="preserve">(из структуре </w:t>
            </w:r>
            <w:r w:rsidRPr="00515CEF">
              <w:rPr>
                <w:rFonts w:ascii="Arial" w:hAnsi="Arial" w:cs="Arial"/>
                <w:color w:val="auto"/>
              </w:rPr>
              <w:t xml:space="preserve">цена </w:t>
            </w:r>
            <w:r w:rsidR="00F42728" w:rsidRPr="00515CEF">
              <w:rPr>
                <w:rFonts w:ascii="Arial" w:hAnsi="Arial" w:cs="Arial"/>
                <w:color w:val="auto"/>
                <w:lang w:val="sr-Cyrl-CS"/>
              </w:rPr>
              <w:t>8</w:t>
            </w:r>
            <w:r w:rsidRPr="00515CEF">
              <w:rPr>
                <w:rFonts w:ascii="Arial" w:hAnsi="Arial" w:cs="Arial"/>
                <w:color w:val="auto"/>
              </w:rPr>
              <w:t>.1.)</w:t>
            </w:r>
            <w:r w:rsidRPr="00515CEF">
              <w:rPr>
                <w:rFonts w:ascii="Arial" w:hAnsi="Arial" w:cs="Arial"/>
              </w:rPr>
              <w:t xml:space="preserve"> је</w:t>
            </w:r>
            <w:r w:rsidRPr="00515CEF">
              <w:rPr>
                <w:rFonts w:ascii="Arial" w:hAnsi="Arial" w:cs="Arial"/>
                <w:bCs/>
                <w:lang w:val="ru-RU"/>
              </w:rPr>
              <w:t>, динара без ПДВ-а</w:t>
            </w:r>
          </w:p>
        </w:tc>
        <w:tc>
          <w:tcPr>
            <w:tcW w:w="3291" w:type="dxa"/>
            <w:tcBorders>
              <w:top w:val="single" w:sz="4" w:space="0" w:color="000000"/>
              <w:left w:val="single" w:sz="4" w:space="0" w:color="000000"/>
              <w:bottom w:val="single" w:sz="4" w:space="0" w:color="000000"/>
              <w:right w:val="single" w:sz="4" w:space="0" w:color="000000"/>
            </w:tcBorders>
            <w:vAlign w:val="center"/>
          </w:tcPr>
          <w:p w:rsidR="00DF0AB5" w:rsidRPr="00515CEF" w:rsidRDefault="00DF0AB5" w:rsidP="001379DC">
            <w:pPr>
              <w:snapToGrid w:val="0"/>
              <w:rPr>
                <w:rFonts w:ascii="Arial" w:hAnsi="Arial" w:cs="Arial"/>
                <w:bCs/>
                <w:color w:val="auto"/>
                <w:lang w:val="ru-RU"/>
              </w:rPr>
            </w:pPr>
          </w:p>
          <w:p w:rsidR="00DF0AB5" w:rsidRPr="00515CEF" w:rsidRDefault="00DF0AB5" w:rsidP="001379DC">
            <w:pPr>
              <w:snapToGrid w:val="0"/>
              <w:rPr>
                <w:rFonts w:ascii="Arial" w:hAnsi="Arial" w:cs="Arial"/>
                <w:bCs/>
                <w:color w:val="FF0000"/>
                <w:lang w:val="ru-RU"/>
              </w:rPr>
            </w:pPr>
            <w:r w:rsidRPr="00515CEF">
              <w:rPr>
                <w:rFonts w:ascii="Arial" w:hAnsi="Arial" w:cs="Arial"/>
                <w:bCs/>
                <w:color w:val="auto"/>
                <w:lang w:val="ru-RU"/>
              </w:rPr>
              <w:t>_____________________</w:t>
            </w:r>
          </w:p>
        </w:tc>
      </w:tr>
      <w:tr w:rsidR="00DF0AB5" w:rsidTr="00513BA1">
        <w:trPr>
          <w:trHeight w:val="836"/>
        </w:trPr>
        <w:tc>
          <w:tcPr>
            <w:tcW w:w="5334" w:type="dxa"/>
            <w:tcBorders>
              <w:top w:val="single" w:sz="4" w:space="0" w:color="000000"/>
              <w:left w:val="single" w:sz="4" w:space="0" w:color="000000"/>
              <w:bottom w:val="single" w:sz="4" w:space="0" w:color="000000"/>
            </w:tcBorders>
            <w:vAlign w:val="center"/>
          </w:tcPr>
          <w:p w:rsidR="00DF0AB5" w:rsidRPr="00515CEF" w:rsidRDefault="00DF0AB5" w:rsidP="00F42728">
            <w:pPr>
              <w:suppressAutoHyphens w:val="0"/>
              <w:spacing w:line="260" w:lineRule="exact"/>
              <w:jc w:val="both"/>
              <w:rPr>
                <w:rFonts w:ascii="Arial" w:hAnsi="Arial" w:cs="Arial"/>
                <w:bCs/>
                <w:lang w:val="ru-RU"/>
              </w:rPr>
            </w:pPr>
            <w:r w:rsidRPr="00515CEF">
              <w:rPr>
                <w:rFonts w:ascii="Arial" w:hAnsi="Arial" w:cs="Arial"/>
              </w:rPr>
              <w:t xml:space="preserve">Просечна цена радног сата једног радника за услуге поправке са свим зависним трошковима ( из структуре цена </w:t>
            </w:r>
            <w:r w:rsidR="00F42728" w:rsidRPr="00515CEF">
              <w:rPr>
                <w:rFonts w:ascii="Arial" w:hAnsi="Arial" w:cs="Arial"/>
                <w:lang w:val="sr-Cyrl-CS"/>
              </w:rPr>
              <w:t>8</w:t>
            </w:r>
            <w:r w:rsidRPr="00515CEF">
              <w:rPr>
                <w:rFonts w:ascii="Arial" w:hAnsi="Arial" w:cs="Arial"/>
              </w:rPr>
              <w:t>.1) је</w:t>
            </w:r>
            <w:r w:rsidRPr="00515CEF">
              <w:rPr>
                <w:rFonts w:ascii="Arial" w:hAnsi="Arial" w:cs="Arial"/>
                <w:bCs/>
                <w:lang w:val="ru-RU"/>
              </w:rPr>
              <w:t>, динара без ПДВ-а</w:t>
            </w:r>
          </w:p>
        </w:tc>
        <w:tc>
          <w:tcPr>
            <w:tcW w:w="3291" w:type="dxa"/>
            <w:tcBorders>
              <w:top w:val="single" w:sz="4" w:space="0" w:color="000000"/>
              <w:left w:val="single" w:sz="4" w:space="0" w:color="000000"/>
              <w:bottom w:val="single" w:sz="4" w:space="0" w:color="000000"/>
              <w:right w:val="single" w:sz="4" w:space="0" w:color="000000"/>
            </w:tcBorders>
            <w:vAlign w:val="center"/>
          </w:tcPr>
          <w:p w:rsidR="00DF0AB5" w:rsidRPr="00515CEF" w:rsidRDefault="00DF0AB5" w:rsidP="001379DC">
            <w:pPr>
              <w:snapToGrid w:val="0"/>
              <w:rPr>
                <w:rFonts w:ascii="Arial" w:hAnsi="Arial" w:cs="Arial"/>
                <w:bCs/>
                <w:color w:val="auto"/>
                <w:lang w:val="ru-RU"/>
              </w:rPr>
            </w:pPr>
          </w:p>
          <w:p w:rsidR="00DF0AB5" w:rsidRDefault="00DF0AB5" w:rsidP="001379DC">
            <w:pPr>
              <w:snapToGrid w:val="0"/>
              <w:rPr>
                <w:rFonts w:ascii="Arial" w:hAnsi="Arial" w:cs="Arial"/>
                <w:bCs/>
                <w:color w:val="auto"/>
                <w:lang w:val="ru-RU"/>
              </w:rPr>
            </w:pPr>
            <w:r w:rsidRPr="00515CEF">
              <w:rPr>
                <w:rFonts w:ascii="Arial" w:hAnsi="Arial" w:cs="Arial"/>
                <w:bCs/>
                <w:color w:val="auto"/>
                <w:lang w:val="ru-RU"/>
              </w:rPr>
              <w:t>_____________________</w:t>
            </w:r>
          </w:p>
        </w:tc>
      </w:tr>
      <w:tr w:rsidR="00DF0AB5" w:rsidTr="00513BA1">
        <w:trPr>
          <w:trHeight w:val="714"/>
        </w:trPr>
        <w:tc>
          <w:tcPr>
            <w:tcW w:w="5334" w:type="dxa"/>
            <w:tcBorders>
              <w:top w:val="single" w:sz="4" w:space="0" w:color="000000"/>
              <w:left w:val="single" w:sz="4" w:space="0" w:color="000000"/>
              <w:bottom w:val="single" w:sz="4" w:space="0" w:color="000000"/>
            </w:tcBorders>
            <w:vAlign w:val="center"/>
          </w:tcPr>
          <w:p w:rsidR="00DF0AB5" w:rsidRPr="00314794" w:rsidRDefault="00DF0AB5" w:rsidP="00F42728">
            <w:pPr>
              <w:suppressAutoHyphens w:val="0"/>
              <w:spacing w:line="260" w:lineRule="exact"/>
              <w:jc w:val="both"/>
              <w:rPr>
                <w:rFonts w:ascii="Arial" w:hAnsi="Arial" w:cs="Arial"/>
                <w:bCs/>
                <w:lang w:val="ru-RU"/>
              </w:rPr>
            </w:pPr>
            <w:r w:rsidRPr="007B32BB">
              <w:rPr>
                <w:rFonts w:ascii="Arial" w:hAnsi="Arial" w:cs="Arial"/>
              </w:rPr>
              <w:t xml:space="preserve">Просечна цена радног сата једног радника за услуге хитних интервенција са свим зависним трошковима ( из структуре цена </w:t>
            </w:r>
            <w:r w:rsidR="00F42728">
              <w:rPr>
                <w:rFonts w:ascii="Arial" w:hAnsi="Arial" w:cs="Arial"/>
                <w:lang w:val="sr-Cyrl-CS"/>
              </w:rPr>
              <w:t>8</w:t>
            </w:r>
            <w:r w:rsidRPr="007B32BB">
              <w:rPr>
                <w:rFonts w:ascii="Arial" w:hAnsi="Arial" w:cs="Arial"/>
              </w:rPr>
              <w:t>.1) је</w:t>
            </w:r>
            <w:r w:rsidRPr="00513BA1">
              <w:rPr>
                <w:rFonts w:ascii="Arial" w:hAnsi="Arial" w:cs="Arial"/>
                <w:bCs/>
                <w:lang w:val="ru-RU"/>
              </w:rPr>
              <w:t xml:space="preserve"> </w:t>
            </w:r>
            <w:r>
              <w:rPr>
                <w:rFonts w:ascii="Arial" w:hAnsi="Arial" w:cs="Arial"/>
                <w:bCs/>
                <w:lang w:val="ru-RU"/>
              </w:rPr>
              <w:t xml:space="preserve">динара </w:t>
            </w:r>
            <w:r w:rsidRPr="00513BA1">
              <w:rPr>
                <w:rFonts w:ascii="Arial" w:hAnsi="Arial" w:cs="Arial"/>
                <w:bCs/>
                <w:lang w:val="ru-RU"/>
              </w:rPr>
              <w:t>без ПДВ-а</w:t>
            </w:r>
          </w:p>
        </w:tc>
        <w:tc>
          <w:tcPr>
            <w:tcW w:w="3291" w:type="dxa"/>
            <w:tcBorders>
              <w:top w:val="single" w:sz="4" w:space="0" w:color="000000"/>
              <w:left w:val="single" w:sz="4" w:space="0" w:color="000000"/>
              <w:bottom w:val="single" w:sz="4" w:space="0" w:color="000000"/>
              <w:right w:val="single" w:sz="4" w:space="0" w:color="000000"/>
            </w:tcBorders>
            <w:vAlign w:val="center"/>
          </w:tcPr>
          <w:p w:rsidR="00DF0AB5" w:rsidRDefault="00DF0AB5" w:rsidP="001379DC">
            <w:pPr>
              <w:snapToGrid w:val="0"/>
              <w:rPr>
                <w:rFonts w:ascii="Arial" w:hAnsi="Arial" w:cs="Arial"/>
                <w:bCs/>
                <w:color w:val="auto"/>
                <w:lang w:val="ru-RU"/>
              </w:rPr>
            </w:pPr>
          </w:p>
          <w:p w:rsidR="00DF0AB5" w:rsidRDefault="00DF0AB5" w:rsidP="001379DC">
            <w:pPr>
              <w:snapToGrid w:val="0"/>
              <w:rPr>
                <w:rFonts w:ascii="Arial" w:hAnsi="Arial" w:cs="Arial"/>
                <w:bCs/>
                <w:color w:val="auto"/>
                <w:lang w:val="ru-RU"/>
              </w:rPr>
            </w:pPr>
            <w:r w:rsidRPr="009A05CD">
              <w:rPr>
                <w:rFonts w:ascii="Arial" w:hAnsi="Arial" w:cs="Arial"/>
                <w:bCs/>
                <w:color w:val="auto"/>
                <w:lang w:val="ru-RU"/>
              </w:rPr>
              <w:t>____________________</w:t>
            </w:r>
            <w:r>
              <w:rPr>
                <w:rFonts w:ascii="Arial" w:hAnsi="Arial" w:cs="Arial"/>
                <w:bCs/>
                <w:color w:val="auto"/>
                <w:lang w:val="ru-RU"/>
              </w:rPr>
              <w:t>_</w:t>
            </w:r>
          </w:p>
        </w:tc>
      </w:tr>
      <w:tr w:rsidR="00DF0AB5" w:rsidTr="00D2374F">
        <w:trPr>
          <w:trHeight w:val="682"/>
        </w:trPr>
        <w:tc>
          <w:tcPr>
            <w:tcW w:w="5334" w:type="dxa"/>
            <w:tcBorders>
              <w:top w:val="single" w:sz="4" w:space="0" w:color="000000"/>
              <w:left w:val="single" w:sz="4" w:space="0" w:color="000000"/>
              <w:bottom w:val="single" w:sz="4" w:space="0" w:color="000000"/>
            </w:tcBorders>
            <w:vAlign w:val="center"/>
          </w:tcPr>
          <w:p w:rsidR="00DF0AB5" w:rsidRDefault="00DF0AB5" w:rsidP="00D2374F">
            <w:pPr>
              <w:rPr>
                <w:rFonts w:ascii="Arial" w:hAnsi="Arial" w:cs="Arial"/>
                <w:bCs/>
                <w:lang w:val="ru-RU"/>
              </w:rPr>
            </w:pPr>
            <w:r w:rsidRPr="007B32BB">
              <w:rPr>
                <w:rFonts w:ascii="Arial" w:hAnsi="Arial" w:cs="Arial"/>
                <w:noProof/>
              </w:rPr>
              <w:t>Рок за вршење услуга поправке по за</w:t>
            </w:r>
            <w:r>
              <w:rPr>
                <w:rFonts w:ascii="Arial" w:hAnsi="Arial" w:cs="Arial"/>
                <w:noProof/>
              </w:rPr>
              <w:t xml:space="preserve">хтеву наручиоца је </w:t>
            </w:r>
            <w:r w:rsidRPr="007B32BB">
              <w:rPr>
                <w:rFonts w:ascii="Arial" w:hAnsi="Arial" w:cs="Arial"/>
                <w:noProof/>
              </w:rPr>
              <w:t xml:space="preserve"> (не дужи од 7 дана) од дана пријема писменог захтева</w:t>
            </w:r>
          </w:p>
        </w:tc>
        <w:tc>
          <w:tcPr>
            <w:tcW w:w="3291" w:type="dxa"/>
            <w:tcBorders>
              <w:top w:val="single" w:sz="4" w:space="0" w:color="000000"/>
              <w:left w:val="single" w:sz="4" w:space="0" w:color="000000"/>
              <w:bottom w:val="single" w:sz="4" w:space="0" w:color="000000"/>
              <w:right w:val="single" w:sz="4" w:space="0" w:color="000000"/>
            </w:tcBorders>
            <w:vAlign w:val="center"/>
          </w:tcPr>
          <w:p w:rsidR="00DF0AB5" w:rsidRDefault="00DF0AB5" w:rsidP="00D2374F">
            <w:pPr>
              <w:snapToGrid w:val="0"/>
              <w:rPr>
                <w:rFonts w:ascii="Arial" w:hAnsi="Arial" w:cs="Arial"/>
                <w:bCs/>
                <w:color w:val="auto"/>
                <w:lang w:val="ru-RU"/>
              </w:rPr>
            </w:pPr>
          </w:p>
          <w:p w:rsidR="00DF0AB5" w:rsidRPr="009A05CD" w:rsidRDefault="00DF0AB5" w:rsidP="00D2374F">
            <w:pPr>
              <w:snapToGrid w:val="0"/>
              <w:rPr>
                <w:rFonts w:ascii="Arial" w:hAnsi="Arial" w:cs="Arial"/>
                <w:bCs/>
                <w:color w:val="auto"/>
                <w:lang w:val="ru-RU"/>
              </w:rPr>
            </w:pPr>
            <w:r w:rsidRPr="009A05CD">
              <w:rPr>
                <w:rFonts w:ascii="Arial" w:hAnsi="Arial" w:cs="Arial"/>
                <w:bCs/>
                <w:color w:val="auto"/>
                <w:lang w:val="ru-RU"/>
              </w:rPr>
              <w:t>____________________</w:t>
            </w:r>
            <w:r>
              <w:rPr>
                <w:rFonts w:ascii="Arial" w:hAnsi="Arial" w:cs="Arial"/>
                <w:bCs/>
                <w:color w:val="auto"/>
                <w:lang w:val="ru-RU"/>
              </w:rPr>
              <w:t>_</w:t>
            </w:r>
          </w:p>
        </w:tc>
      </w:tr>
      <w:tr w:rsidR="00DF0AB5" w:rsidTr="00513BA1">
        <w:tc>
          <w:tcPr>
            <w:tcW w:w="5334" w:type="dxa"/>
            <w:tcBorders>
              <w:top w:val="single" w:sz="4" w:space="0" w:color="000000"/>
              <w:left w:val="single" w:sz="4" w:space="0" w:color="000000"/>
              <w:bottom w:val="single" w:sz="4" w:space="0" w:color="000000"/>
            </w:tcBorders>
          </w:tcPr>
          <w:p w:rsidR="00DF0AB5" w:rsidRDefault="00DF0AB5" w:rsidP="00406A71">
            <w:pPr>
              <w:jc w:val="both"/>
              <w:rPr>
                <w:rFonts w:ascii="Arial" w:hAnsi="Arial" w:cs="Arial"/>
                <w:bCs/>
                <w:lang w:val="ru-RU"/>
              </w:rPr>
            </w:pPr>
            <w:r>
              <w:rPr>
                <w:rFonts w:ascii="Arial" w:hAnsi="Arial" w:cs="Arial"/>
                <w:bCs/>
                <w:lang w:val="ru-RU"/>
              </w:rPr>
              <w:t xml:space="preserve">Рок важења понуде (не краћи </w:t>
            </w:r>
            <w:r w:rsidRPr="00406A71">
              <w:rPr>
                <w:rFonts w:ascii="Arial" w:hAnsi="Arial" w:cs="Arial"/>
                <w:bCs/>
                <w:color w:val="auto"/>
                <w:lang w:val="ru-RU"/>
              </w:rPr>
              <w:t xml:space="preserve">од </w:t>
            </w:r>
            <w:r w:rsidR="00406A71" w:rsidRPr="00406A71">
              <w:rPr>
                <w:rFonts w:ascii="Arial" w:hAnsi="Arial" w:cs="Arial"/>
                <w:bCs/>
                <w:color w:val="auto"/>
                <w:lang w:val="ru-RU"/>
              </w:rPr>
              <w:t>60</w:t>
            </w:r>
            <w:r w:rsidRPr="00406A71">
              <w:rPr>
                <w:rFonts w:ascii="Arial" w:hAnsi="Arial" w:cs="Arial"/>
                <w:bCs/>
                <w:color w:val="auto"/>
                <w:lang w:val="ru-RU"/>
              </w:rPr>
              <w:t xml:space="preserve"> дана)</w:t>
            </w:r>
            <w:r w:rsidRPr="00292D8D">
              <w:rPr>
                <w:rFonts w:ascii="Arial" w:hAnsi="Arial" w:cs="Arial"/>
                <w:bCs/>
                <w:lang w:val="ru-RU"/>
              </w:rPr>
              <w:t xml:space="preserve"> од дана јавног отварања понуда</w:t>
            </w:r>
          </w:p>
        </w:tc>
        <w:tc>
          <w:tcPr>
            <w:tcW w:w="3291" w:type="dxa"/>
            <w:tcBorders>
              <w:top w:val="single" w:sz="4" w:space="0" w:color="000000"/>
              <w:left w:val="single" w:sz="4" w:space="0" w:color="000000"/>
              <w:bottom w:val="single" w:sz="4" w:space="0" w:color="000000"/>
              <w:right w:val="single" w:sz="4" w:space="0" w:color="000000"/>
            </w:tcBorders>
            <w:vAlign w:val="center"/>
          </w:tcPr>
          <w:p w:rsidR="00DF0AB5" w:rsidRDefault="00DF0AB5" w:rsidP="00292D8D">
            <w:pPr>
              <w:snapToGrid w:val="0"/>
              <w:rPr>
                <w:rFonts w:ascii="Arial" w:hAnsi="Arial" w:cs="Arial"/>
                <w:bCs/>
                <w:lang w:val="ru-RU"/>
              </w:rPr>
            </w:pPr>
            <w:r w:rsidRPr="009A05CD">
              <w:rPr>
                <w:rFonts w:ascii="Arial" w:hAnsi="Arial" w:cs="Arial"/>
                <w:bCs/>
                <w:color w:val="auto"/>
                <w:lang w:val="ru-RU"/>
              </w:rPr>
              <w:t>____________________</w:t>
            </w:r>
            <w:r>
              <w:rPr>
                <w:rFonts w:ascii="Arial" w:hAnsi="Arial" w:cs="Arial"/>
                <w:bCs/>
                <w:color w:val="auto"/>
                <w:lang w:val="ru-RU"/>
              </w:rPr>
              <w:t>_</w:t>
            </w:r>
          </w:p>
        </w:tc>
      </w:tr>
      <w:tr w:rsidR="00DF0AB5" w:rsidTr="00F8101A">
        <w:trPr>
          <w:trHeight w:val="826"/>
        </w:trPr>
        <w:tc>
          <w:tcPr>
            <w:tcW w:w="5334" w:type="dxa"/>
            <w:tcBorders>
              <w:top w:val="single" w:sz="4" w:space="0" w:color="000000"/>
              <w:left w:val="single" w:sz="4" w:space="0" w:color="000000"/>
              <w:bottom w:val="single" w:sz="4" w:space="0" w:color="000000"/>
            </w:tcBorders>
            <w:vAlign w:val="center"/>
          </w:tcPr>
          <w:p w:rsidR="00DF0AB5" w:rsidRPr="00406A71" w:rsidRDefault="00DF0AB5" w:rsidP="00406A71">
            <w:pPr>
              <w:suppressAutoHyphens w:val="0"/>
              <w:spacing w:line="260" w:lineRule="exact"/>
              <w:jc w:val="both"/>
              <w:rPr>
                <w:rFonts w:ascii="Arial" w:hAnsi="Arial" w:cs="Arial"/>
                <w:bCs/>
                <w:lang w:val="ru-RU"/>
              </w:rPr>
            </w:pPr>
            <w:r w:rsidRPr="00406A71">
              <w:rPr>
                <w:rFonts w:ascii="Arial" w:hAnsi="Arial" w:cs="Arial"/>
                <w:bCs/>
                <w:lang w:val="ru-RU"/>
              </w:rPr>
              <w:t xml:space="preserve">Рок одазива на позив наручиоца, за хитне </w:t>
            </w:r>
            <w:r w:rsidRPr="00406A71">
              <w:rPr>
                <w:rFonts w:ascii="Arial" w:hAnsi="Arial" w:cs="Arial"/>
                <w:bCs/>
                <w:color w:val="auto"/>
                <w:lang w:val="ru-RU"/>
              </w:rPr>
              <w:t xml:space="preserve">интервенције (не може бити дужи од </w:t>
            </w:r>
            <w:r w:rsidR="00406A71">
              <w:rPr>
                <w:rFonts w:ascii="Arial" w:hAnsi="Arial" w:cs="Arial"/>
                <w:bCs/>
                <w:color w:val="auto"/>
                <w:lang w:val="ru-RU"/>
              </w:rPr>
              <w:t>8</w:t>
            </w:r>
            <w:r w:rsidRPr="00406A71">
              <w:rPr>
                <w:rFonts w:ascii="Arial" w:hAnsi="Arial" w:cs="Arial"/>
                <w:bCs/>
                <w:color w:val="auto"/>
                <w:lang w:val="ru-RU"/>
              </w:rPr>
              <w:t xml:space="preserve"> сати), од пријема захтева наручиоца</w:t>
            </w:r>
          </w:p>
        </w:tc>
        <w:tc>
          <w:tcPr>
            <w:tcW w:w="3291" w:type="dxa"/>
            <w:tcBorders>
              <w:top w:val="single" w:sz="4" w:space="0" w:color="000000"/>
              <w:left w:val="single" w:sz="4" w:space="0" w:color="000000"/>
              <w:bottom w:val="single" w:sz="4" w:space="0" w:color="000000"/>
              <w:right w:val="single" w:sz="4" w:space="0" w:color="000000"/>
            </w:tcBorders>
            <w:vAlign w:val="center"/>
          </w:tcPr>
          <w:p w:rsidR="00DF0AB5" w:rsidRPr="00406A71" w:rsidRDefault="00DF0AB5" w:rsidP="00292D8D">
            <w:pPr>
              <w:snapToGrid w:val="0"/>
              <w:rPr>
                <w:rFonts w:ascii="Arial" w:hAnsi="Arial" w:cs="Arial"/>
                <w:bCs/>
                <w:color w:val="auto"/>
                <w:lang w:val="ru-RU"/>
              </w:rPr>
            </w:pPr>
            <w:r w:rsidRPr="00406A71">
              <w:rPr>
                <w:rFonts w:ascii="Arial" w:hAnsi="Arial" w:cs="Arial"/>
                <w:bCs/>
                <w:color w:val="auto"/>
                <w:lang w:val="ru-RU"/>
              </w:rPr>
              <w:t>_____________________</w:t>
            </w:r>
          </w:p>
        </w:tc>
      </w:tr>
      <w:tr w:rsidR="00DF0AB5" w:rsidTr="00292D8D">
        <w:tc>
          <w:tcPr>
            <w:tcW w:w="5334" w:type="dxa"/>
            <w:tcBorders>
              <w:top w:val="single" w:sz="4" w:space="0" w:color="000000"/>
              <w:left w:val="single" w:sz="4" w:space="0" w:color="000000"/>
              <w:bottom w:val="single" w:sz="4" w:space="0" w:color="000000"/>
            </w:tcBorders>
            <w:vAlign w:val="center"/>
          </w:tcPr>
          <w:p w:rsidR="00DF0AB5" w:rsidRPr="00292D8D" w:rsidRDefault="00DF0AB5" w:rsidP="00292D8D">
            <w:pPr>
              <w:suppressAutoHyphens w:val="0"/>
              <w:spacing w:line="260" w:lineRule="exact"/>
              <w:jc w:val="both"/>
              <w:rPr>
                <w:rFonts w:ascii="Arial" w:hAnsi="Arial" w:cs="Arial"/>
                <w:bCs/>
                <w:lang w:val="ru-RU"/>
              </w:rPr>
            </w:pPr>
            <w:r w:rsidRPr="00292D8D">
              <w:rPr>
                <w:rFonts w:ascii="Arial" w:hAnsi="Arial" w:cs="Arial"/>
                <w:bCs/>
                <w:lang w:val="ru-RU"/>
              </w:rPr>
              <w:t xml:space="preserve">Рок за отклањање </w:t>
            </w:r>
            <w:r>
              <w:rPr>
                <w:rFonts w:ascii="Arial" w:hAnsi="Arial" w:cs="Arial"/>
                <w:bCs/>
                <w:lang w:val="ru-RU"/>
              </w:rPr>
              <w:t xml:space="preserve">недостатака, </w:t>
            </w:r>
            <w:r w:rsidRPr="00292D8D">
              <w:rPr>
                <w:rFonts w:ascii="Arial" w:hAnsi="Arial" w:cs="Arial"/>
                <w:bCs/>
                <w:lang w:val="ru-RU"/>
              </w:rPr>
              <w:t>од дана пријема услуга, рекламације наручиоца</w:t>
            </w:r>
            <w:r>
              <w:rPr>
                <w:rFonts w:ascii="Arial" w:hAnsi="Arial" w:cs="Arial"/>
                <w:bCs/>
                <w:lang w:val="ru-RU"/>
              </w:rPr>
              <w:t xml:space="preserve"> (не може бити дужи од 2 дана)</w:t>
            </w:r>
          </w:p>
        </w:tc>
        <w:tc>
          <w:tcPr>
            <w:tcW w:w="3291" w:type="dxa"/>
            <w:tcBorders>
              <w:top w:val="single" w:sz="4" w:space="0" w:color="000000"/>
              <w:left w:val="single" w:sz="4" w:space="0" w:color="000000"/>
              <w:bottom w:val="single" w:sz="4" w:space="0" w:color="000000"/>
              <w:right w:val="single" w:sz="4" w:space="0" w:color="000000"/>
            </w:tcBorders>
            <w:vAlign w:val="center"/>
          </w:tcPr>
          <w:p w:rsidR="00DF0AB5" w:rsidRPr="009A05CD" w:rsidRDefault="00DF0AB5" w:rsidP="00292D8D">
            <w:pPr>
              <w:snapToGrid w:val="0"/>
              <w:rPr>
                <w:rFonts w:ascii="Arial" w:hAnsi="Arial" w:cs="Arial"/>
                <w:bCs/>
                <w:color w:val="auto"/>
                <w:lang w:val="ru-RU"/>
              </w:rPr>
            </w:pPr>
            <w:r w:rsidRPr="009A05CD">
              <w:rPr>
                <w:rFonts w:ascii="Arial" w:hAnsi="Arial" w:cs="Arial"/>
                <w:bCs/>
                <w:color w:val="auto"/>
                <w:lang w:val="ru-RU"/>
              </w:rPr>
              <w:t>____________________</w:t>
            </w:r>
            <w:r>
              <w:rPr>
                <w:rFonts w:ascii="Arial" w:hAnsi="Arial" w:cs="Arial"/>
                <w:bCs/>
                <w:color w:val="auto"/>
                <w:lang w:val="ru-RU"/>
              </w:rPr>
              <w:t>_</w:t>
            </w:r>
          </w:p>
        </w:tc>
      </w:tr>
      <w:tr w:rsidR="00DF0AB5" w:rsidTr="009E32C9">
        <w:trPr>
          <w:trHeight w:val="472"/>
        </w:trPr>
        <w:tc>
          <w:tcPr>
            <w:tcW w:w="5334" w:type="dxa"/>
            <w:tcBorders>
              <w:top w:val="single" w:sz="4" w:space="0" w:color="000000"/>
              <w:left w:val="single" w:sz="4" w:space="0" w:color="000000"/>
              <w:bottom w:val="single" w:sz="4" w:space="0" w:color="000000"/>
            </w:tcBorders>
            <w:vAlign w:val="center"/>
          </w:tcPr>
          <w:p w:rsidR="00DF0AB5" w:rsidRPr="00292D8D" w:rsidRDefault="00DF0AB5" w:rsidP="009E32C9">
            <w:pPr>
              <w:suppressAutoHyphens w:val="0"/>
              <w:spacing w:line="260" w:lineRule="exact"/>
              <w:rPr>
                <w:rFonts w:ascii="Franklin Gothic Medium" w:hAnsi="Franklin Gothic Medium"/>
                <w:lang w:val="sr-Cyrl-CS"/>
              </w:rPr>
            </w:pPr>
            <w:r w:rsidRPr="00292D8D">
              <w:rPr>
                <w:rFonts w:ascii="Arial" w:hAnsi="Arial" w:cs="Arial"/>
                <w:bCs/>
                <w:lang w:val="ru-RU"/>
              </w:rPr>
              <w:t>Гарантни рок за извршене услуге</w:t>
            </w:r>
            <w:r>
              <w:rPr>
                <w:rFonts w:ascii="Arial" w:hAnsi="Arial" w:cs="Arial"/>
                <w:bCs/>
                <w:lang w:val="ru-RU"/>
              </w:rPr>
              <w:t xml:space="preserve"> рачунајући од дана потписивања радног налога о завршеним услугама(не може бити краћи од 6 месеци)</w:t>
            </w:r>
            <w:r w:rsidRPr="00292D8D">
              <w:rPr>
                <w:rFonts w:ascii="Arial" w:hAnsi="Arial" w:cs="Arial"/>
                <w:bCs/>
                <w:lang w:val="ru-RU"/>
              </w:rPr>
              <w:t xml:space="preserve"> </w:t>
            </w:r>
          </w:p>
        </w:tc>
        <w:tc>
          <w:tcPr>
            <w:tcW w:w="3291" w:type="dxa"/>
            <w:tcBorders>
              <w:top w:val="single" w:sz="4" w:space="0" w:color="000000"/>
              <w:left w:val="single" w:sz="4" w:space="0" w:color="000000"/>
              <w:bottom w:val="single" w:sz="4" w:space="0" w:color="000000"/>
              <w:right w:val="single" w:sz="4" w:space="0" w:color="000000"/>
            </w:tcBorders>
            <w:vAlign w:val="center"/>
          </w:tcPr>
          <w:p w:rsidR="00DF0AB5" w:rsidRPr="009A05CD" w:rsidRDefault="00DF0AB5" w:rsidP="009E32C9">
            <w:pPr>
              <w:snapToGrid w:val="0"/>
              <w:rPr>
                <w:rFonts w:ascii="Arial" w:hAnsi="Arial" w:cs="Arial"/>
                <w:bCs/>
                <w:lang w:val="sr-Cyrl-CS"/>
              </w:rPr>
            </w:pPr>
            <w:r w:rsidRPr="009A05CD">
              <w:rPr>
                <w:rFonts w:ascii="Arial" w:hAnsi="Arial" w:cs="Arial"/>
                <w:bCs/>
                <w:color w:val="auto"/>
                <w:lang w:val="ru-RU"/>
              </w:rPr>
              <w:t>____________________</w:t>
            </w:r>
            <w:r>
              <w:rPr>
                <w:rFonts w:ascii="Arial" w:hAnsi="Arial" w:cs="Arial"/>
                <w:bCs/>
                <w:color w:val="auto"/>
                <w:lang w:val="ru-RU"/>
              </w:rPr>
              <w:t>_</w:t>
            </w:r>
          </w:p>
        </w:tc>
      </w:tr>
      <w:tr w:rsidR="00DF0AB5" w:rsidTr="009E32C9">
        <w:tc>
          <w:tcPr>
            <w:tcW w:w="5334" w:type="dxa"/>
            <w:tcBorders>
              <w:top w:val="single" w:sz="4" w:space="0" w:color="000000"/>
              <w:left w:val="single" w:sz="4" w:space="0" w:color="000000"/>
              <w:bottom w:val="single" w:sz="4" w:space="0" w:color="000000"/>
            </w:tcBorders>
            <w:vAlign w:val="center"/>
          </w:tcPr>
          <w:p w:rsidR="00DF0AB5" w:rsidRPr="00292D8D" w:rsidRDefault="00DF0AB5" w:rsidP="009E32C9">
            <w:pPr>
              <w:suppressAutoHyphens w:val="0"/>
              <w:spacing w:line="260" w:lineRule="exact"/>
              <w:rPr>
                <w:rFonts w:ascii="Arial" w:hAnsi="Arial" w:cs="Arial"/>
                <w:bCs/>
                <w:lang w:val="ru-RU"/>
              </w:rPr>
            </w:pPr>
            <w:r w:rsidRPr="00292D8D">
              <w:rPr>
                <w:rFonts w:ascii="Arial" w:hAnsi="Arial" w:cs="Arial"/>
                <w:bCs/>
                <w:lang w:val="ru-RU"/>
              </w:rPr>
              <w:t xml:space="preserve">Гарантни рок за замењени, уграђени материјал </w:t>
            </w:r>
            <w:r>
              <w:rPr>
                <w:rFonts w:ascii="Arial" w:hAnsi="Arial" w:cs="Arial"/>
                <w:bCs/>
                <w:lang w:val="ru-RU"/>
              </w:rPr>
              <w:t>рачунајући од дана потписивања радног налога о завршеним услугама(не може бити краћи од 3 месеца)</w:t>
            </w:r>
          </w:p>
        </w:tc>
        <w:tc>
          <w:tcPr>
            <w:tcW w:w="3291" w:type="dxa"/>
            <w:tcBorders>
              <w:top w:val="single" w:sz="4" w:space="0" w:color="000000"/>
              <w:left w:val="single" w:sz="4" w:space="0" w:color="000000"/>
              <w:bottom w:val="single" w:sz="4" w:space="0" w:color="000000"/>
              <w:right w:val="single" w:sz="4" w:space="0" w:color="000000"/>
            </w:tcBorders>
            <w:vAlign w:val="center"/>
          </w:tcPr>
          <w:p w:rsidR="00DF0AB5" w:rsidRDefault="00DF0AB5" w:rsidP="009E32C9">
            <w:pPr>
              <w:snapToGrid w:val="0"/>
              <w:rPr>
                <w:rFonts w:ascii="Arial" w:hAnsi="Arial" w:cs="Arial"/>
                <w:bCs/>
                <w:lang w:val="sr-Cyrl-CS"/>
              </w:rPr>
            </w:pPr>
            <w:r w:rsidRPr="009A05CD">
              <w:rPr>
                <w:rFonts w:ascii="Arial" w:hAnsi="Arial" w:cs="Arial"/>
                <w:bCs/>
                <w:color w:val="auto"/>
                <w:lang w:val="ru-RU"/>
              </w:rPr>
              <w:t>____________________</w:t>
            </w:r>
            <w:r>
              <w:rPr>
                <w:rFonts w:ascii="Arial" w:hAnsi="Arial" w:cs="Arial"/>
                <w:bCs/>
                <w:color w:val="auto"/>
                <w:lang w:val="ru-RU"/>
              </w:rPr>
              <w:t>_</w:t>
            </w:r>
          </w:p>
        </w:tc>
      </w:tr>
    </w:tbl>
    <w:p w:rsidR="00DF0AB5" w:rsidRPr="009460F5" w:rsidRDefault="00DF0AB5" w:rsidP="009460F5">
      <w:pPr>
        <w:jc w:val="both"/>
        <w:rPr>
          <w:bCs/>
          <w:lang w:val="sr-Cyrl-CS"/>
        </w:rPr>
      </w:pPr>
    </w:p>
    <w:p w:rsidR="00DF0AB5" w:rsidRPr="006C1EF5" w:rsidRDefault="00DF0AB5">
      <w:pPr>
        <w:ind w:left="720" w:firstLine="720"/>
        <w:jc w:val="both"/>
        <w:rPr>
          <w:rFonts w:ascii="Arial" w:hAnsi="Arial" w:cs="Arial"/>
          <w:i/>
          <w:iCs/>
        </w:rPr>
      </w:pPr>
      <w:r w:rsidRPr="006C1EF5">
        <w:rPr>
          <w:rFonts w:ascii="Arial" w:hAnsi="Arial" w:cs="Arial"/>
          <w:i/>
          <w:iCs/>
        </w:rPr>
        <w:t xml:space="preserve">Датум </w:t>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t xml:space="preserve">              Понуђач</w:t>
      </w:r>
    </w:p>
    <w:p w:rsidR="00DF0AB5" w:rsidRPr="006C1EF5" w:rsidRDefault="00DF0AB5">
      <w:pPr>
        <w:ind w:left="2880" w:firstLine="720"/>
        <w:jc w:val="both"/>
        <w:rPr>
          <w:rFonts w:ascii="Arial" w:hAnsi="Arial" w:cs="Arial"/>
          <w:i/>
          <w:iCs/>
        </w:rPr>
      </w:pPr>
      <w:r w:rsidRPr="006C1EF5">
        <w:rPr>
          <w:rFonts w:ascii="Arial" w:hAnsi="Arial" w:cs="Arial"/>
          <w:i/>
          <w:iCs/>
        </w:rPr>
        <w:t xml:space="preserve">    М. П. </w:t>
      </w:r>
    </w:p>
    <w:p w:rsidR="00DF0AB5" w:rsidRPr="006C1EF5" w:rsidRDefault="00DF0AB5">
      <w:pPr>
        <w:jc w:val="both"/>
        <w:rPr>
          <w:rFonts w:ascii="Arial" w:hAnsi="Arial" w:cs="Arial"/>
          <w:i/>
          <w:iCs/>
        </w:rPr>
      </w:pPr>
      <w:r w:rsidRPr="006C1EF5">
        <w:rPr>
          <w:rFonts w:ascii="Arial" w:hAnsi="Arial" w:cs="Arial"/>
          <w:i/>
          <w:iCs/>
        </w:rPr>
        <w:t>_________________________</w:t>
      </w:r>
      <w:r>
        <w:rPr>
          <w:rFonts w:ascii="Arial" w:hAnsi="Arial" w:cs="Arial"/>
          <w:i/>
          <w:iCs/>
        </w:rPr>
        <w:tab/>
      </w:r>
      <w:r>
        <w:rPr>
          <w:rFonts w:ascii="Arial" w:hAnsi="Arial" w:cs="Arial"/>
          <w:i/>
          <w:iCs/>
        </w:rPr>
        <w:tab/>
        <w:t xml:space="preserve">                       </w:t>
      </w:r>
      <w:r w:rsidRPr="006C1EF5">
        <w:rPr>
          <w:rFonts w:ascii="Arial" w:hAnsi="Arial" w:cs="Arial"/>
          <w:i/>
          <w:iCs/>
        </w:rPr>
        <w:t>____________________</w:t>
      </w:r>
    </w:p>
    <w:p w:rsidR="00DF0AB5" w:rsidRPr="009460F5" w:rsidRDefault="00DF0AB5">
      <w:pPr>
        <w:jc w:val="both"/>
        <w:rPr>
          <w:b/>
          <w:bCs/>
          <w:i/>
          <w:iCs/>
          <w:color w:val="002060"/>
          <w:lang w:val="sr-Cyrl-CS"/>
        </w:rPr>
      </w:pPr>
    </w:p>
    <w:p w:rsidR="00DF0AB5" w:rsidRDefault="00DF0AB5">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DF0AB5" w:rsidRPr="00057C72" w:rsidRDefault="00DF0AB5" w:rsidP="00057C72">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DF0AB5" w:rsidRPr="00F11C26" w:rsidRDefault="00DF0AB5" w:rsidP="00F11C26">
      <w:pPr>
        <w:jc w:val="center"/>
        <w:rPr>
          <w:rFonts w:ascii="Arial" w:hAnsi="Arial" w:cs="Arial"/>
          <w:b/>
          <w:bCs/>
          <w:i/>
          <w:iCs/>
          <w:sz w:val="28"/>
          <w:szCs w:val="28"/>
          <w:lang w:val="sr-Cyrl-CS"/>
        </w:rPr>
      </w:pPr>
      <w:r w:rsidRPr="00500EDA">
        <w:rPr>
          <w:rFonts w:ascii="Arial" w:hAnsi="Arial" w:cs="Arial"/>
          <w:b/>
          <w:bCs/>
          <w:i/>
          <w:iCs/>
          <w:sz w:val="28"/>
          <w:szCs w:val="28"/>
        </w:rPr>
        <w:lastRenderedPageBreak/>
        <w:t>VII  МОДЕЛ УГОВОРА</w:t>
      </w:r>
      <w:r>
        <w:rPr>
          <w:rFonts w:ascii="Arial" w:hAnsi="Arial" w:cs="Arial"/>
          <w:b/>
          <w:bCs/>
          <w:i/>
          <w:iCs/>
          <w:sz w:val="28"/>
          <w:szCs w:val="28"/>
          <w:lang w:val="sr-Cyrl-CS"/>
        </w:rPr>
        <w:t xml:space="preserve"> </w:t>
      </w:r>
    </w:p>
    <w:p w:rsidR="00DF0AB5" w:rsidRPr="00BA5565" w:rsidRDefault="00DF0AB5" w:rsidP="00BA5565">
      <w:pPr>
        <w:keepNext/>
        <w:widowControl w:val="0"/>
        <w:pBdr>
          <w:top w:val="single" w:sz="4" w:space="1" w:color="auto"/>
          <w:bottom w:val="single" w:sz="4" w:space="1" w:color="auto"/>
        </w:pBdr>
        <w:tabs>
          <w:tab w:val="left" w:pos="990"/>
        </w:tabs>
        <w:jc w:val="both"/>
        <w:rPr>
          <w:rFonts w:ascii="Arial" w:hAnsi="Arial" w:cs="Arial"/>
          <w:lang w:val="ru-RU"/>
        </w:rPr>
      </w:pPr>
      <w:r w:rsidRPr="00BA5565">
        <w:rPr>
          <w:rFonts w:ascii="Arial" w:hAnsi="Arial" w:cs="Arial"/>
          <w:lang w:val="ru-RU"/>
        </w:rPr>
        <w:t>Модел уговора понуђач мора да попуни, овери печатом и потпише, чиме потврђује да прихвата елементе модела уговора.</w:t>
      </w:r>
    </w:p>
    <w:p w:rsidR="00DF0AB5" w:rsidRPr="00BA5565" w:rsidRDefault="00DF0AB5" w:rsidP="00BA5565">
      <w:pPr>
        <w:keepNext/>
        <w:pBdr>
          <w:top w:val="single" w:sz="4" w:space="1" w:color="auto"/>
          <w:bottom w:val="single" w:sz="4" w:space="1" w:color="auto"/>
        </w:pBdr>
        <w:tabs>
          <w:tab w:val="left" w:pos="990"/>
        </w:tabs>
        <w:rPr>
          <w:rFonts w:ascii="Arial" w:hAnsi="Arial" w:cs="Arial"/>
          <w:lang w:val="ru-RU"/>
        </w:rPr>
      </w:pPr>
      <w:r w:rsidRPr="00BA5565">
        <w:rPr>
          <w:rFonts w:ascii="Arial" w:hAnsi="Arial" w:cs="Arial"/>
          <w:lang w:val="ru-RU"/>
        </w:rPr>
        <w:t>Осенчена поља се не морају попуњавати.</w:t>
      </w:r>
    </w:p>
    <w:p w:rsidR="00DF0AB5" w:rsidRDefault="00DF0AB5">
      <w:pPr>
        <w:rPr>
          <w:rFonts w:ascii="Arial" w:hAnsi="Arial" w:cs="Arial"/>
          <w:b/>
          <w:bCs/>
          <w:i/>
          <w:iCs/>
        </w:rPr>
      </w:pPr>
    </w:p>
    <w:p w:rsidR="00DF0AB5" w:rsidRPr="003A67DF" w:rsidRDefault="00DF0AB5" w:rsidP="003A67DF">
      <w:pPr>
        <w:spacing w:line="240" w:lineRule="exact"/>
        <w:ind w:right="292"/>
        <w:jc w:val="center"/>
        <w:rPr>
          <w:rFonts w:ascii="Arial" w:hAnsi="Arial" w:cs="Arial"/>
          <w:bCs/>
        </w:rPr>
      </w:pPr>
      <w:r w:rsidRPr="003A67DF">
        <w:rPr>
          <w:rFonts w:ascii="Arial" w:hAnsi="Arial" w:cs="Arial"/>
          <w:bCs/>
        </w:rPr>
        <w:t>У Г О В О Р</w:t>
      </w:r>
    </w:p>
    <w:p w:rsidR="00DF0AB5" w:rsidRDefault="00DF0AB5" w:rsidP="0004363B">
      <w:pPr>
        <w:spacing w:line="240" w:lineRule="exact"/>
        <w:ind w:right="292"/>
        <w:jc w:val="center"/>
        <w:rPr>
          <w:rFonts w:ascii="Arial" w:hAnsi="Arial" w:cs="Arial"/>
          <w:b/>
          <w:bCs/>
          <w:lang w:val="sr-Cyrl-CS"/>
        </w:rPr>
      </w:pPr>
      <w:r w:rsidRPr="003A67DF">
        <w:rPr>
          <w:rFonts w:ascii="Arial" w:hAnsi="Arial" w:cs="Arial"/>
          <w:bCs/>
        </w:rPr>
        <w:t xml:space="preserve">О НАБАВЦИ УСЛУГА </w:t>
      </w:r>
      <w:r>
        <w:rPr>
          <w:rFonts w:ascii="Arial" w:hAnsi="Arial" w:cs="Arial"/>
          <w:lang w:val="sr-Cyrl-CS"/>
        </w:rPr>
        <w:t xml:space="preserve">РЕДОВНОГ ОДРЖАВАЊА, СЕРВИСИРАЊА И </w:t>
      </w:r>
      <w:r w:rsidRPr="00515CEF">
        <w:rPr>
          <w:rFonts w:ascii="Arial" w:hAnsi="Arial" w:cs="Arial"/>
          <w:color w:val="auto"/>
          <w:lang w:val="sr-Cyrl-CS"/>
        </w:rPr>
        <w:t>ИСПИТИВАЊА</w:t>
      </w:r>
      <w:r w:rsidRPr="00515CEF">
        <w:rPr>
          <w:rFonts w:ascii="Arial" w:hAnsi="Arial" w:cs="Arial"/>
          <w:lang w:val="sr-Cyrl-CS"/>
        </w:rPr>
        <w:t xml:space="preserve"> </w:t>
      </w:r>
      <w:r w:rsidR="00FF0AB9" w:rsidRPr="00515CEF">
        <w:rPr>
          <w:rFonts w:ascii="Arial" w:hAnsi="Arial" w:cs="Arial"/>
          <w:lang w:val="sr-Cyrl-CS"/>
        </w:rPr>
        <w:t>ГРОМОБРАНСКИХ ИУНСТАЛАЦИЈА И</w:t>
      </w:r>
      <w:r w:rsidRPr="00515CEF">
        <w:rPr>
          <w:rFonts w:ascii="Arial" w:hAnsi="Arial" w:cs="Arial"/>
          <w:lang w:val="sr-Cyrl-CS"/>
        </w:rPr>
        <w:t xml:space="preserve"> АГРЕГАТА</w:t>
      </w:r>
      <w:r w:rsidR="00FF0AB9">
        <w:rPr>
          <w:rFonts w:ascii="Arial" w:hAnsi="Arial" w:cs="Arial"/>
          <w:lang w:val="sr-Cyrl-CS"/>
        </w:rPr>
        <w:t xml:space="preserve"> У</w:t>
      </w:r>
      <w:r>
        <w:rPr>
          <w:rFonts w:ascii="Arial" w:hAnsi="Arial" w:cs="Arial"/>
          <w:lang w:val="sr-Cyrl-CS"/>
        </w:rPr>
        <w:t xml:space="preserve"> </w:t>
      </w:r>
      <w:r w:rsidRPr="003A67DF">
        <w:rPr>
          <w:rFonts w:ascii="Arial" w:hAnsi="Arial" w:cs="Arial"/>
        </w:rPr>
        <w:t xml:space="preserve"> </w:t>
      </w:r>
      <w:r w:rsidRPr="003A67DF">
        <w:rPr>
          <w:rFonts w:ascii="Arial" w:hAnsi="Arial" w:cs="Arial"/>
          <w:bCs/>
        </w:rPr>
        <w:t>ОБЈЕКТИМА КОЈЕ КОРИСТИ УПРАВА ЦАРИНА</w:t>
      </w:r>
    </w:p>
    <w:p w:rsidR="00DF0AB5" w:rsidRPr="00F11C26" w:rsidRDefault="00DF0AB5" w:rsidP="00F11C26">
      <w:pPr>
        <w:spacing w:line="240" w:lineRule="exact"/>
        <w:ind w:right="292"/>
        <w:rPr>
          <w:rFonts w:ascii="Arial" w:hAnsi="Arial" w:cs="Arial"/>
          <w:b/>
          <w:bCs/>
        </w:rPr>
      </w:pPr>
    </w:p>
    <w:p w:rsidR="00DF0AB5" w:rsidRPr="008B0097" w:rsidRDefault="00DF0AB5" w:rsidP="008B0097">
      <w:pPr>
        <w:rPr>
          <w:rFonts w:ascii="Arial" w:hAnsi="Arial" w:cs="Arial"/>
          <w:bCs/>
          <w:i/>
          <w:iCs/>
          <w:lang w:val="sr-Cyrl-CS"/>
        </w:rPr>
      </w:pPr>
      <w:r w:rsidRPr="008B0097">
        <w:rPr>
          <w:rFonts w:ascii="Arial" w:hAnsi="Arial" w:cs="Arial"/>
          <w:bCs/>
          <w:i/>
          <w:iCs/>
          <w:lang w:val="sr-Cyrl-CS"/>
        </w:rPr>
        <w:t>закључен између</w:t>
      </w:r>
    </w:p>
    <w:p w:rsidR="00DF0AB5" w:rsidRDefault="00DF0AB5">
      <w:pPr>
        <w:rPr>
          <w:rFonts w:ascii="Arial" w:hAnsi="Arial" w:cs="Arial"/>
          <w:i/>
          <w:iCs/>
        </w:rPr>
      </w:pPr>
    </w:p>
    <w:p w:rsidR="00DF0AB5" w:rsidRPr="003F4503" w:rsidRDefault="00DF0AB5" w:rsidP="003F4503">
      <w:pPr>
        <w:jc w:val="both"/>
        <w:rPr>
          <w:rFonts w:ascii="Arial" w:hAnsi="Arial" w:cs="Arial"/>
          <w:i/>
          <w:iCs/>
        </w:rPr>
      </w:pPr>
      <w:r w:rsidRPr="003F4503">
        <w:rPr>
          <w:rFonts w:ascii="Arial" w:hAnsi="Arial" w:cs="Arial"/>
          <w:i/>
          <w:iCs/>
          <w:lang w:val="sr-Cyrl-CS"/>
        </w:rPr>
        <w:t>Републике Србије-Министарства финансија-Управе царина,</w:t>
      </w:r>
      <w:r w:rsidRPr="003F4503">
        <w:rPr>
          <w:rFonts w:ascii="Arial" w:hAnsi="Arial" w:cs="Arial"/>
          <w:i/>
          <w:iCs/>
        </w:rPr>
        <w:t xml:space="preserve">са седиштем у </w:t>
      </w:r>
      <w:r w:rsidRPr="003F4503">
        <w:rPr>
          <w:rFonts w:ascii="Arial" w:hAnsi="Arial" w:cs="Arial"/>
          <w:i/>
          <w:iCs/>
          <w:lang w:val="sr-Cyrl-CS"/>
        </w:rPr>
        <w:t>Београду</w:t>
      </w:r>
      <w:r w:rsidRPr="003F4503">
        <w:rPr>
          <w:rFonts w:ascii="Arial" w:hAnsi="Arial" w:cs="Arial"/>
          <w:i/>
          <w:iCs/>
        </w:rPr>
        <w:t xml:space="preserve">, </w:t>
      </w:r>
      <w:r w:rsidRPr="003F4503">
        <w:rPr>
          <w:rFonts w:ascii="Arial" w:hAnsi="Arial" w:cs="Arial"/>
          <w:i/>
          <w:iCs/>
          <w:lang w:val="sr-Cyrl-CS"/>
        </w:rPr>
        <w:t>Булевар Зорана Ђинђића 155а</w:t>
      </w:r>
      <w:r w:rsidRPr="003F4503">
        <w:rPr>
          <w:rFonts w:ascii="Arial" w:hAnsi="Arial" w:cs="Arial"/>
          <w:i/>
          <w:iCs/>
        </w:rPr>
        <w:t>, ПИБ</w:t>
      </w:r>
      <w:r w:rsidRPr="003F4503">
        <w:rPr>
          <w:rFonts w:ascii="Arial" w:hAnsi="Arial" w:cs="Arial"/>
          <w:i/>
          <w:iCs/>
          <w:lang w:val="sr-Cyrl-CS"/>
        </w:rPr>
        <w:t xml:space="preserve"> </w:t>
      </w:r>
      <w:r w:rsidRPr="003F4503">
        <w:rPr>
          <w:rFonts w:ascii="Arial" w:hAnsi="Arial" w:cs="Arial"/>
          <w:noProof/>
        </w:rPr>
        <w:t>101685102</w:t>
      </w:r>
      <w:r w:rsidRPr="003F4503">
        <w:rPr>
          <w:rFonts w:ascii="Arial" w:hAnsi="Arial" w:cs="Arial"/>
          <w:i/>
          <w:iCs/>
          <w:lang w:val="sr-Cyrl-CS"/>
        </w:rPr>
        <w:t>,</w:t>
      </w:r>
      <w:r w:rsidRPr="003F4503">
        <w:rPr>
          <w:rFonts w:ascii="Arial" w:hAnsi="Arial" w:cs="Arial"/>
          <w:i/>
          <w:iCs/>
        </w:rPr>
        <w:t xml:space="preserve"> </w:t>
      </w:r>
      <w:r w:rsidR="00695353" w:rsidRPr="003F4503">
        <w:rPr>
          <w:rFonts w:ascii="Arial" w:hAnsi="Arial" w:cs="Arial"/>
          <w:i/>
          <w:iCs/>
          <w:lang w:val="sr-Cyrl-CS"/>
        </w:rPr>
        <w:t>м</w:t>
      </w:r>
      <w:r w:rsidRPr="003F4503">
        <w:rPr>
          <w:rFonts w:ascii="Arial" w:hAnsi="Arial" w:cs="Arial"/>
          <w:i/>
          <w:iCs/>
        </w:rPr>
        <w:t>атични број:</w:t>
      </w:r>
      <w:r w:rsidRPr="003F4503">
        <w:rPr>
          <w:rFonts w:ascii="Arial" w:hAnsi="Arial" w:cs="Arial"/>
          <w:i/>
          <w:iCs/>
          <w:lang w:val="sr-Cyrl-CS"/>
        </w:rPr>
        <w:t xml:space="preserve"> </w:t>
      </w:r>
      <w:r w:rsidRPr="003F4503">
        <w:rPr>
          <w:rFonts w:ascii="Arial" w:hAnsi="Arial" w:cs="Arial"/>
          <w:noProof/>
          <w:lang w:val="ru-RU"/>
        </w:rPr>
        <w:t>17862146</w:t>
      </w:r>
      <w:r w:rsidR="00695353" w:rsidRPr="003F4503">
        <w:rPr>
          <w:rFonts w:ascii="Arial" w:hAnsi="Arial" w:cs="Arial"/>
          <w:noProof/>
        </w:rPr>
        <w:t xml:space="preserve">, </w:t>
      </w:r>
      <w:r w:rsidR="00695353" w:rsidRPr="003F4503">
        <w:rPr>
          <w:rFonts w:ascii="Arial" w:hAnsi="Arial" w:cs="Arial"/>
          <w:i/>
          <w:iCs/>
          <w:lang w:val="sr-Cyrl-CS"/>
        </w:rPr>
        <w:t>б</w:t>
      </w:r>
      <w:r w:rsidRPr="003F4503">
        <w:rPr>
          <w:rFonts w:ascii="Arial" w:hAnsi="Arial" w:cs="Arial"/>
          <w:i/>
          <w:iCs/>
        </w:rPr>
        <w:t xml:space="preserve">рој рачуна: </w:t>
      </w:r>
      <w:r w:rsidRPr="003F4503">
        <w:rPr>
          <w:rFonts w:ascii="Arial" w:hAnsi="Arial" w:cs="Arial"/>
          <w:noProof/>
          <w:lang w:val="sr-Cyrl-CS"/>
        </w:rPr>
        <w:t>840-1620-21</w:t>
      </w:r>
      <w:r w:rsidRPr="003F4503">
        <w:rPr>
          <w:rFonts w:ascii="Arial" w:hAnsi="Arial" w:cs="Arial"/>
          <w:i/>
          <w:iCs/>
        </w:rPr>
        <w:t>,</w:t>
      </w:r>
      <w:r w:rsidR="00695353" w:rsidRPr="003F4503">
        <w:rPr>
          <w:rFonts w:ascii="Arial" w:hAnsi="Arial" w:cs="Arial"/>
          <w:i/>
          <w:iCs/>
          <w:lang w:val="sr-Cyrl-CS"/>
        </w:rPr>
        <w:t xml:space="preserve"> </w:t>
      </w:r>
      <w:r w:rsidRPr="003F4503">
        <w:rPr>
          <w:rFonts w:ascii="Arial" w:hAnsi="Arial" w:cs="Arial"/>
          <w:i/>
          <w:iCs/>
        </w:rPr>
        <w:t>кога заступа</w:t>
      </w:r>
      <w:r w:rsidRPr="003F4503">
        <w:rPr>
          <w:rFonts w:ascii="Arial" w:hAnsi="Arial" w:cs="Arial"/>
          <w:i/>
          <w:iCs/>
          <w:lang w:val="sr-Cyrl-CS"/>
        </w:rPr>
        <w:t xml:space="preserve">, </w:t>
      </w:r>
      <w:r w:rsidRPr="003F4503">
        <w:rPr>
          <w:rFonts w:ascii="Arial" w:hAnsi="Arial" w:cs="Arial"/>
          <w:i/>
          <w:iCs/>
        </w:rPr>
        <w:t>по решењу директора о преносу овлашћења бр. 148-110-01-142/2013 од 06.11.2013. године, помоћник директора - координатор Душко Маринковић</w:t>
      </w:r>
      <w:r w:rsidR="00695353" w:rsidRPr="003F4503">
        <w:rPr>
          <w:rFonts w:ascii="Arial" w:hAnsi="Arial" w:cs="Arial"/>
          <w:i/>
          <w:iCs/>
          <w:lang w:val="sr-Cyrl-CS"/>
        </w:rPr>
        <w:t xml:space="preserve"> </w:t>
      </w:r>
      <w:r w:rsidRPr="003F4503">
        <w:rPr>
          <w:rFonts w:ascii="Arial" w:hAnsi="Arial" w:cs="Arial"/>
          <w:i/>
          <w:iCs/>
        </w:rPr>
        <w:t xml:space="preserve">(у даљем тексту: </w:t>
      </w:r>
      <w:r w:rsidRPr="003F4503">
        <w:rPr>
          <w:rFonts w:ascii="Arial" w:hAnsi="Arial" w:cs="Arial"/>
          <w:i/>
          <w:iCs/>
          <w:lang w:val="sr-Cyrl-CS"/>
        </w:rPr>
        <w:t>Наручилац</w:t>
      </w:r>
      <w:r w:rsidRPr="003F4503">
        <w:rPr>
          <w:rFonts w:ascii="Arial" w:hAnsi="Arial" w:cs="Arial"/>
          <w:i/>
          <w:iCs/>
        </w:rPr>
        <w:t>)</w:t>
      </w:r>
    </w:p>
    <w:p w:rsidR="00DF0AB5" w:rsidRPr="00F11C26" w:rsidRDefault="00DF0AB5" w:rsidP="003F4503">
      <w:pPr>
        <w:jc w:val="both"/>
        <w:rPr>
          <w:rFonts w:ascii="Arial" w:hAnsi="Arial" w:cs="Arial"/>
          <w:i/>
          <w:iCs/>
          <w:sz w:val="16"/>
          <w:szCs w:val="16"/>
        </w:rPr>
      </w:pPr>
    </w:p>
    <w:p w:rsidR="00DF0AB5" w:rsidRPr="003F4503" w:rsidRDefault="00DF0AB5" w:rsidP="003F4503">
      <w:pPr>
        <w:jc w:val="both"/>
        <w:rPr>
          <w:rFonts w:ascii="Arial" w:hAnsi="Arial" w:cs="Arial"/>
          <w:i/>
          <w:iCs/>
        </w:rPr>
      </w:pPr>
      <w:r w:rsidRPr="003F4503">
        <w:rPr>
          <w:rFonts w:ascii="Arial" w:hAnsi="Arial" w:cs="Arial"/>
          <w:i/>
          <w:iCs/>
        </w:rPr>
        <w:t>и</w:t>
      </w:r>
    </w:p>
    <w:p w:rsidR="003F4503" w:rsidRPr="00F11C26" w:rsidRDefault="003F4503" w:rsidP="003F4503">
      <w:pPr>
        <w:jc w:val="both"/>
        <w:rPr>
          <w:rFonts w:ascii="Arial" w:hAnsi="Arial" w:cs="Arial"/>
          <w:i/>
          <w:iCs/>
          <w:sz w:val="16"/>
          <w:szCs w:val="16"/>
          <w:lang w:val="sr-Cyrl-CS"/>
        </w:rPr>
      </w:pPr>
    </w:p>
    <w:p w:rsidR="00DF0AB5" w:rsidRPr="003F4503" w:rsidRDefault="00DF0AB5" w:rsidP="00F11C26">
      <w:pPr>
        <w:rPr>
          <w:rFonts w:ascii="Arial" w:hAnsi="Arial" w:cs="Arial"/>
          <w:i/>
          <w:iCs/>
          <w:lang w:val="sr-Cyrl-CS"/>
        </w:rPr>
      </w:pPr>
      <w:r w:rsidRPr="003F4503">
        <w:rPr>
          <w:rFonts w:ascii="Arial" w:hAnsi="Arial" w:cs="Arial"/>
          <w:i/>
          <w:iCs/>
          <w:lang w:val="sr-Cyrl-CS"/>
        </w:rPr>
        <w:t xml:space="preserve">Привредног друштва </w:t>
      </w:r>
      <w:r w:rsidRPr="003F4503">
        <w:rPr>
          <w:rFonts w:ascii="Arial" w:hAnsi="Arial" w:cs="Arial"/>
          <w:i/>
          <w:iCs/>
        </w:rPr>
        <w:t>...........................................</w:t>
      </w:r>
      <w:r w:rsidR="00F11C26">
        <w:rPr>
          <w:rFonts w:ascii="Arial" w:hAnsi="Arial" w:cs="Arial"/>
          <w:i/>
          <w:iCs/>
        </w:rPr>
        <w:t>....................</w:t>
      </w:r>
      <w:r w:rsidR="00F11C26">
        <w:rPr>
          <w:rFonts w:ascii="Arial" w:hAnsi="Arial" w:cs="Arial"/>
          <w:i/>
          <w:iCs/>
          <w:lang w:val="sr-Cyrl-CS"/>
        </w:rPr>
        <w:t>...........</w:t>
      </w:r>
      <w:r w:rsidRPr="003F4503">
        <w:rPr>
          <w:rFonts w:ascii="Arial" w:hAnsi="Arial" w:cs="Arial"/>
          <w:i/>
          <w:iCs/>
        </w:rPr>
        <w:t>са седиштем у ............................................, улица .................................</w:t>
      </w:r>
      <w:r w:rsidR="00F11C26">
        <w:rPr>
          <w:rFonts w:ascii="Arial" w:hAnsi="Arial" w:cs="Arial"/>
          <w:i/>
          <w:iCs/>
          <w:lang w:val="sr-Cyrl-CS"/>
        </w:rPr>
        <w:t>...</w:t>
      </w:r>
      <w:r w:rsidRPr="003F4503">
        <w:rPr>
          <w:rFonts w:ascii="Arial" w:hAnsi="Arial" w:cs="Arial"/>
          <w:i/>
          <w:iCs/>
        </w:rPr>
        <w:t>.........,ПИБ:.......................... Матични број: ........................................кога</w:t>
      </w:r>
      <w:r w:rsidR="00F11C26">
        <w:rPr>
          <w:rFonts w:ascii="Arial" w:hAnsi="Arial" w:cs="Arial"/>
          <w:i/>
          <w:iCs/>
          <w:lang w:val="sr-Cyrl-CS"/>
        </w:rPr>
        <w:t xml:space="preserve"> </w:t>
      </w:r>
      <w:r w:rsidRPr="003F4503">
        <w:rPr>
          <w:rFonts w:ascii="Arial" w:hAnsi="Arial" w:cs="Arial"/>
          <w:i/>
          <w:iCs/>
        </w:rPr>
        <w:t>заступа.........................................</w:t>
      </w:r>
      <w:r w:rsidR="00F11C26">
        <w:rPr>
          <w:rFonts w:ascii="Arial" w:hAnsi="Arial" w:cs="Arial"/>
          <w:i/>
          <w:iCs/>
          <w:lang w:val="sr-Cyrl-CS"/>
        </w:rPr>
        <w:t xml:space="preserve">........ </w:t>
      </w:r>
      <w:r w:rsidRPr="003F4503">
        <w:rPr>
          <w:rFonts w:ascii="Arial" w:hAnsi="Arial" w:cs="Arial"/>
          <w:i/>
          <w:iCs/>
        </w:rPr>
        <w:t>(у</w:t>
      </w:r>
      <w:r w:rsidRPr="003F4503">
        <w:rPr>
          <w:rFonts w:ascii="Arial" w:hAnsi="Arial" w:cs="Arial"/>
          <w:i/>
          <w:iCs/>
          <w:lang w:val="sr-Cyrl-CS"/>
        </w:rPr>
        <w:t xml:space="preserve"> </w:t>
      </w:r>
      <w:r w:rsidRPr="003F4503">
        <w:rPr>
          <w:rFonts w:ascii="Arial" w:hAnsi="Arial" w:cs="Arial"/>
          <w:i/>
          <w:iCs/>
        </w:rPr>
        <w:t xml:space="preserve">даљем тексту: </w:t>
      </w:r>
      <w:r w:rsidRPr="003F4503">
        <w:rPr>
          <w:rFonts w:ascii="Arial" w:hAnsi="Arial" w:cs="Arial"/>
          <w:i/>
          <w:iCs/>
          <w:lang w:val="sr-Cyrl-CS"/>
        </w:rPr>
        <w:t>Добављач)</w:t>
      </w:r>
    </w:p>
    <w:p w:rsidR="00DF0AB5" w:rsidRPr="00EE6D10" w:rsidRDefault="00DF0AB5" w:rsidP="008B0097">
      <w:pPr>
        <w:keepNext/>
        <w:jc w:val="both"/>
        <w:rPr>
          <w:rFonts w:ascii="Arial" w:hAnsi="Arial" w:cs="Arial"/>
          <w:lang w:val="ru-RU"/>
        </w:rPr>
      </w:pPr>
    </w:p>
    <w:p w:rsidR="00DF0AB5" w:rsidRPr="00EE6D10" w:rsidRDefault="00DF0AB5" w:rsidP="008B0097">
      <w:pPr>
        <w:keepNext/>
        <w:jc w:val="both"/>
        <w:rPr>
          <w:rFonts w:ascii="Arial" w:hAnsi="Arial" w:cs="Arial"/>
          <w:lang w:val="ru-RU"/>
        </w:rPr>
      </w:pPr>
      <w:r w:rsidRPr="00EE6D10">
        <w:rPr>
          <w:rFonts w:ascii="Arial" w:hAnsi="Arial" w:cs="Arial"/>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DF0AB5" w:rsidRPr="00EE6D10" w:rsidRDefault="00DF0AB5" w:rsidP="008B0097">
      <w:pPr>
        <w:jc w:val="both"/>
        <w:rPr>
          <w:rFonts w:ascii="Arial" w:hAnsi="Arial" w:cs="Arial"/>
          <w:lang w:val="ru-RU"/>
        </w:rPr>
      </w:pPr>
      <w:r w:rsidRPr="00EE6D10">
        <w:rPr>
          <w:rFonts w:ascii="Arial" w:hAnsi="Arial" w:cs="Arial"/>
          <w:lang w:val="ru-RU"/>
        </w:rPr>
        <w:t>_________________________________________________________________________________________________________________________________</w:t>
      </w:r>
      <w:r w:rsidR="00F11C26">
        <w:rPr>
          <w:rFonts w:ascii="Arial" w:hAnsi="Arial" w:cs="Arial"/>
          <w:lang w:val="sr-Cyrl-CS"/>
        </w:rPr>
        <w:t>__</w:t>
      </w:r>
      <w:r w:rsidRPr="00EE6D10">
        <w:rPr>
          <w:rFonts w:ascii="Arial" w:hAnsi="Arial" w:cs="Arial"/>
          <w:lang w:val="ru-RU"/>
        </w:rPr>
        <w:t>_____</w:t>
      </w:r>
    </w:p>
    <w:p w:rsidR="00F11C26" w:rsidRDefault="00F11C26" w:rsidP="003A67DF">
      <w:pPr>
        <w:spacing w:line="240" w:lineRule="exact"/>
        <w:ind w:right="292"/>
        <w:jc w:val="both"/>
        <w:rPr>
          <w:rFonts w:ascii="Arial" w:hAnsi="Arial" w:cs="Arial"/>
          <w:b/>
          <w:bCs/>
          <w:lang w:val="sr-Cyrl-CS"/>
        </w:rPr>
      </w:pPr>
    </w:p>
    <w:p w:rsidR="00DF0AB5" w:rsidRPr="003A67DF" w:rsidRDefault="00DF0AB5" w:rsidP="003A67DF">
      <w:pPr>
        <w:spacing w:line="240" w:lineRule="exact"/>
        <w:ind w:right="292"/>
        <w:jc w:val="both"/>
        <w:rPr>
          <w:rFonts w:ascii="Arial" w:hAnsi="Arial" w:cs="Arial"/>
          <w:b/>
          <w:bCs/>
          <w:lang w:val="sr-Cyrl-CS"/>
        </w:rPr>
      </w:pPr>
      <w:r w:rsidRPr="003A67DF">
        <w:rPr>
          <w:rFonts w:ascii="Arial" w:hAnsi="Arial" w:cs="Arial"/>
          <w:b/>
          <w:bCs/>
        </w:rPr>
        <w:t>Члан 1.</w:t>
      </w:r>
    </w:p>
    <w:p w:rsidR="00DF0AB5" w:rsidRPr="003A67DF" w:rsidRDefault="00DF0AB5" w:rsidP="003A67DF">
      <w:pPr>
        <w:jc w:val="both"/>
        <w:rPr>
          <w:rFonts w:ascii="Arial" w:hAnsi="Arial" w:cs="Arial"/>
          <w:bCs/>
        </w:rPr>
      </w:pPr>
      <w:r w:rsidRPr="003A67DF">
        <w:rPr>
          <w:rFonts w:ascii="Arial" w:hAnsi="Arial" w:cs="Arial"/>
          <w:bCs/>
        </w:rPr>
        <w:t>Осно</w:t>
      </w:r>
      <w:r>
        <w:rPr>
          <w:rFonts w:ascii="Arial" w:hAnsi="Arial" w:cs="Arial"/>
          <w:bCs/>
        </w:rPr>
        <w:t xml:space="preserve">в Уговора је јавна набавка НВВ </w:t>
      </w:r>
      <w:r>
        <w:rPr>
          <w:rFonts w:ascii="Arial" w:hAnsi="Arial" w:cs="Arial"/>
          <w:bCs/>
          <w:lang w:val="sr-Cyrl-CS"/>
        </w:rPr>
        <w:t>63</w:t>
      </w:r>
      <w:r>
        <w:rPr>
          <w:rFonts w:ascii="Arial" w:hAnsi="Arial" w:cs="Arial"/>
          <w:bCs/>
        </w:rPr>
        <w:t>/13,</w:t>
      </w:r>
      <w:r w:rsidRPr="003A67DF">
        <w:rPr>
          <w:rFonts w:ascii="Arial" w:hAnsi="Arial" w:cs="Arial"/>
          <w:bCs/>
        </w:rPr>
        <w:t xml:space="preserve"> за коју  одлука о избору најповољније понуде донета дана</w:t>
      </w:r>
      <w:r w:rsidRPr="003A67DF">
        <w:rPr>
          <w:rFonts w:ascii="Arial" w:hAnsi="Arial" w:cs="Arial"/>
          <w:bCs/>
          <w:highlight w:val="lightGray"/>
        </w:rPr>
        <w:t>_____________</w:t>
      </w:r>
      <w:r w:rsidRPr="003A67DF">
        <w:rPr>
          <w:rFonts w:ascii="Arial" w:hAnsi="Arial" w:cs="Arial"/>
          <w:bCs/>
        </w:rPr>
        <w:t>, а на основу понуде понуђача број</w:t>
      </w:r>
      <w:r w:rsidRPr="003A67DF">
        <w:rPr>
          <w:rFonts w:ascii="Arial" w:hAnsi="Arial" w:cs="Arial"/>
          <w:bCs/>
          <w:highlight w:val="lightGray"/>
        </w:rPr>
        <w:t>________</w:t>
      </w:r>
      <w:r w:rsidRPr="003A67DF">
        <w:rPr>
          <w:rFonts w:ascii="Arial" w:hAnsi="Arial" w:cs="Arial"/>
          <w:bCs/>
        </w:rPr>
        <w:t xml:space="preserve"> од </w:t>
      </w:r>
      <w:r w:rsidRPr="003A67DF">
        <w:rPr>
          <w:rFonts w:ascii="Arial" w:hAnsi="Arial" w:cs="Arial"/>
          <w:bCs/>
          <w:highlight w:val="lightGray"/>
        </w:rPr>
        <w:t>__________.</w:t>
      </w:r>
      <w:r w:rsidRPr="003A67DF">
        <w:rPr>
          <w:rFonts w:ascii="Arial" w:hAnsi="Arial" w:cs="Arial"/>
          <w:bCs/>
        </w:rPr>
        <w:t xml:space="preserve"> </w:t>
      </w:r>
    </w:p>
    <w:p w:rsidR="00DF0AB5" w:rsidRPr="00695353" w:rsidRDefault="00DF0AB5" w:rsidP="003A67DF">
      <w:pPr>
        <w:spacing w:line="240" w:lineRule="exact"/>
        <w:ind w:right="292"/>
        <w:jc w:val="both"/>
        <w:rPr>
          <w:rFonts w:ascii="Arial" w:hAnsi="Arial" w:cs="Arial"/>
          <w:color w:val="auto"/>
        </w:rPr>
      </w:pPr>
      <w:r w:rsidRPr="003A67DF">
        <w:rPr>
          <w:rFonts w:ascii="Arial" w:hAnsi="Arial" w:cs="Arial"/>
          <w:bCs/>
        </w:rPr>
        <w:t xml:space="preserve">Предмет уговора је услуга </w:t>
      </w:r>
      <w:r>
        <w:rPr>
          <w:rFonts w:ascii="Arial" w:hAnsi="Arial" w:cs="Arial"/>
          <w:lang w:val="sr-Cyrl-CS"/>
        </w:rPr>
        <w:t xml:space="preserve">редовног одржавања, сервисирања и испитивања </w:t>
      </w:r>
      <w:r w:rsidR="00FF0AB9" w:rsidRPr="00515CEF">
        <w:rPr>
          <w:rFonts w:ascii="Arial" w:hAnsi="Arial" w:cs="Arial"/>
          <w:lang w:val="sr-Cyrl-CS"/>
        </w:rPr>
        <w:t xml:space="preserve">громобранских инсталација и агрегата </w:t>
      </w:r>
      <w:r w:rsidRPr="00515CEF">
        <w:rPr>
          <w:rFonts w:ascii="Arial" w:hAnsi="Arial" w:cs="Arial"/>
        </w:rPr>
        <w:t>(у даљем</w:t>
      </w:r>
      <w:r w:rsidRPr="005931BC">
        <w:rPr>
          <w:rFonts w:ascii="Arial" w:hAnsi="Arial" w:cs="Arial"/>
        </w:rPr>
        <w:t xml:space="preserve"> тексту електроопреме) у објектима које користи управа царина</w:t>
      </w:r>
      <w:r w:rsidRPr="005931BC">
        <w:rPr>
          <w:rFonts w:ascii="Arial" w:hAnsi="Arial" w:cs="Arial"/>
          <w:bCs/>
        </w:rPr>
        <w:t>, а како су наведене у техничкој спецификацији конкурсне документације и која подразумева</w:t>
      </w:r>
      <w:r w:rsidRPr="005931BC">
        <w:rPr>
          <w:rFonts w:ascii="Arial" w:hAnsi="Arial" w:cs="Arial"/>
          <w:color w:val="A6A6A6"/>
        </w:rPr>
        <w:t xml:space="preserve"> </w:t>
      </w:r>
      <w:r w:rsidRPr="00695353">
        <w:rPr>
          <w:rFonts w:ascii="Arial" w:hAnsi="Arial" w:cs="Arial"/>
          <w:color w:val="auto"/>
        </w:rPr>
        <w:t>контролно испитивање, сервисирање и поправку  електроопреме.</w:t>
      </w:r>
    </w:p>
    <w:p w:rsidR="00DF0AB5" w:rsidRPr="007B32BB" w:rsidRDefault="00DF0AB5" w:rsidP="005931BC">
      <w:pPr>
        <w:jc w:val="both"/>
        <w:rPr>
          <w:rFonts w:ascii="Arial" w:hAnsi="Arial" w:cs="Arial"/>
          <w:b/>
          <w:bCs/>
        </w:rPr>
      </w:pPr>
      <w:r w:rsidRPr="007B32BB">
        <w:rPr>
          <w:rFonts w:ascii="Arial" w:hAnsi="Arial" w:cs="Arial"/>
          <w:b/>
          <w:bCs/>
        </w:rPr>
        <w:t>Члан 2.</w:t>
      </w:r>
    </w:p>
    <w:p w:rsidR="00DF0AB5" w:rsidRPr="007B32BB" w:rsidRDefault="00DF0AB5" w:rsidP="005931BC">
      <w:pPr>
        <w:jc w:val="both"/>
        <w:rPr>
          <w:rFonts w:ascii="Arial" w:hAnsi="Arial" w:cs="Arial"/>
          <w:bCs/>
        </w:rPr>
      </w:pPr>
      <w:r w:rsidRPr="007B32BB">
        <w:rPr>
          <w:rFonts w:ascii="Arial" w:hAnsi="Arial" w:cs="Arial"/>
          <w:bCs/>
        </w:rPr>
        <w:t xml:space="preserve">Уговорне стране су сагласне да је </w:t>
      </w:r>
      <w:r>
        <w:rPr>
          <w:rFonts w:ascii="Arial" w:hAnsi="Arial" w:cs="Arial"/>
          <w:noProof/>
        </w:rPr>
        <w:t>Добављач</w:t>
      </w:r>
      <w:r w:rsidRPr="007B32BB">
        <w:rPr>
          <w:rFonts w:ascii="Arial" w:hAnsi="Arial" w:cs="Arial"/>
          <w:bCs/>
        </w:rPr>
        <w:t xml:space="preserve"> до дана потписивања овог Уговора упознат са свим условима под којим ће се изводити услуге, као што су локација објекта, приступ објекту и уређајима и инсталацији </w:t>
      </w:r>
      <w:r>
        <w:rPr>
          <w:rFonts w:ascii="Arial" w:hAnsi="Arial" w:cs="Arial"/>
          <w:bCs/>
        </w:rPr>
        <w:t>електроопреме</w:t>
      </w:r>
      <w:r w:rsidRPr="007B32BB">
        <w:rPr>
          <w:rFonts w:ascii="Arial" w:hAnsi="Arial" w:cs="Arial"/>
          <w:bCs/>
        </w:rPr>
        <w:t xml:space="preserve">, могућност нормалног вршења услуга </w:t>
      </w:r>
      <w:r>
        <w:rPr>
          <w:rFonts w:ascii="Arial" w:hAnsi="Arial" w:cs="Arial"/>
          <w:bCs/>
        </w:rPr>
        <w:t>електроопреме</w:t>
      </w:r>
      <w:r w:rsidRPr="007B32BB">
        <w:rPr>
          <w:rFonts w:ascii="Arial" w:hAnsi="Arial" w:cs="Arial"/>
          <w:bCs/>
        </w:rPr>
        <w:t xml:space="preserve"> и да је те услове прихватио такве какви јесу, па из тих разлога не може тражити никакве промене Уговора.</w:t>
      </w:r>
    </w:p>
    <w:p w:rsidR="00DF0AB5" w:rsidRPr="007B32BB" w:rsidRDefault="00DF0AB5" w:rsidP="005931BC">
      <w:pPr>
        <w:jc w:val="both"/>
        <w:rPr>
          <w:rFonts w:ascii="Arial" w:hAnsi="Arial" w:cs="Arial"/>
          <w:b/>
          <w:bCs/>
        </w:rPr>
      </w:pPr>
      <w:r w:rsidRPr="007B32BB">
        <w:rPr>
          <w:rFonts w:ascii="Arial" w:hAnsi="Arial" w:cs="Arial"/>
          <w:b/>
          <w:bCs/>
        </w:rPr>
        <w:t>Члан 3.</w:t>
      </w:r>
    </w:p>
    <w:p w:rsidR="00DF0AB5" w:rsidRPr="00F11C26" w:rsidRDefault="00DF0AB5" w:rsidP="005931BC">
      <w:pPr>
        <w:jc w:val="both"/>
        <w:rPr>
          <w:rFonts w:ascii="Arial" w:hAnsi="Arial" w:cs="Arial"/>
          <w:lang w:val="sr-Cyrl-CS"/>
        </w:rPr>
      </w:pPr>
      <w:r>
        <w:rPr>
          <w:rFonts w:ascii="Arial" w:hAnsi="Arial" w:cs="Arial"/>
          <w:noProof/>
        </w:rPr>
        <w:t>Добављач</w:t>
      </w:r>
      <w:r w:rsidRPr="007B32BB">
        <w:rPr>
          <w:rFonts w:ascii="Arial" w:hAnsi="Arial" w:cs="Arial"/>
        </w:rPr>
        <w:t xml:space="preserve"> се обавезује да ће за потребе Наручиоца, услуге</w:t>
      </w:r>
      <w:r w:rsidRPr="007B32BB">
        <w:rPr>
          <w:rFonts w:ascii="Arial" w:hAnsi="Arial" w:cs="Arial"/>
          <w:bCs/>
        </w:rPr>
        <w:t xml:space="preserve"> </w:t>
      </w:r>
      <w:r>
        <w:rPr>
          <w:rFonts w:ascii="Arial" w:hAnsi="Arial" w:cs="Arial"/>
          <w:bCs/>
        </w:rPr>
        <w:t xml:space="preserve">редовног </w:t>
      </w:r>
      <w:r w:rsidRPr="007B32BB">
        <w:rPr>
          <w:rFonts w:ascii="Arial" w:hAnsi="Arial" w:cs="Arial"/>
          <w:bCs/>
        </w:rPr>
        <w:t>одржавања</w:t>
      </w:r>
      <w:r>
        <w:rPr>
          <w:rFonts w:ascii="Arial" w:hAnsi="Arial" w:cs="Arial"/>
          <w:bCs/>
        </w:rPr>
        <w:t xml:space="preserve"> и</w:t>
      </w:r>
      <w:r w:rsidRPr="007B32BB">
        <w:rPr>
          <w:rFonts w:ascii="Arial" w:hAnsi="Arial" w:cs="Arial"/>
          <w:bCs/>
        </w:rPr>
        <w:t xml:space="preserve"> поправке </w:t>
      </w:r>
      <w:r>
        <w:rPr>
          <w:rFonts w:ascii="Arial" w:hAnsi="Arial" w:cs="Arial"/>
          <w:bCs/>
        </w:rPr>
        <w:t>електроопреме</w:t>
      </w:r>
      <w:r w:rsidRPr="007B32BB">
        <w:rPr>
          <w:rFonts w:ascii="Arial" w:hAnsi="Arial" w:cs="Arial"/>
          <w:bCs/>
        </w:rPr>
        <w:t xml:space="preserve"> које користи Управа царина, </w:t>
      </w:r>
      <w:r w:rsidRPr="007B32BB">
        <w:rPr>
          <w:rFonts w:ascii="Arial" w:hAnsi="Arial" w:cs="Arial"/>
        </w:rPr>
        <w:t>вршити у складу са прописима који регулишу ову област и законским овлашћењем које има за обављање послова из ове делатности.</w:t>
      </w:r>
    </w:p>
    <w:p w:rsidR="00DF0AB5" w:rsidRPr="002D0D25" w:rsidRDefault="00DF0AB5" w:rsidP="005931BC">
      <w:pPr>
        <w:jc w:val="both"/>
        <w:rPr>
          <w:rFonts w:ascii="Arial" w:hAnsi="Arial" w:cs="Arial"/>
          <w:bCs/>
          <w:color w:val="FF0000"/>
        </w:rPr>
      </w:pPr>
      <w:r w:rsidRPr="007B32BB">
        <w:rPr>
          <w:rFonts w:ascii="Arial" w:hAnsi="Arial" w:cs="Arial"/>
          <w:b/>
          <w:bCs/>
        </w:rPr>
        <w:lastRenderedPageBreak/>
        <w:t xml:space="preserve">Члан 4. </w:t>
      </w:r>
      <w:r w:rsidRPr="00C44441">
        <w:rPr>
          <w:rFonts w:ascii="Arial" w:hAnsi="Arial" w:cs="Arial"/>
          <w:b/>
          <w:bCs/>
        </w:rPr>
        <w:t>Цена</w:t>
      </w:r>
      <w:r w:rsidRPr="007B32BB">
        <w:rPr>
          <w:rFonts w:ascii="Arial" w:hAnsi="Arial" w:cs="Arial"/>
          <w:b/>
          <w:bCs/>
          <w:color w:val="FF0000"/>
        </w:rPr>
        <w:t xml:space="preserve">  </w:t>
      </w:r>
    </w:p>
    <w:p w:rsidR="00DF0AB5" w:rsidRPr="00F71260" w:rsidRDefault="00DF0AB5" w:rsidP="005931BC">
      <w:pPr>
        <w:jc w:val="both"/>
        <w:rPr>
          <w:rFonts w:ascii="Arial" w:hAnsi="Arial" w:cs="Arial"/>
          <w:bCs/>
        </w:rPr>
      </w:pPr>
      <w:r w:rsidRPr="00F267F9">
        <w:rPr>
          <w:rFonts w:ascii="Arial" w:hAnsi="Arial" w:cs="Arial"/>
          <w:noProof/>
        </w:rPr>
        <w:t>Пружалац услуга</w:t>
      </w:r>
      <w:r w:rsidRPr="00F267F9">
        <w:rPr>
          <w:rFonts w:ascii="Arial" w:hAnsi="Arial" w:cs="Arial"/>
        </w:rPr>
        <w:t xml:space="preserve"> се обавезује да у објектима Наручиоца врши услуге  </w:t>
      </w:r>
      <w:r w:rsidRPr="00F267F9">
        <w:rPr>
          <w:rFonts w:ascii="Arial" w:hAnsi="Arial" w:cs="Arial"/>
          <w:bCs/>
        </w:rPr>
        <w:t xml:space="preserve">редовног одржавања и поправке </w:t>
      </w:r>
      <w:r>
        <w:rPr>
          <w:rFonts w:ascii="Arial" w:hAnsi="Arial" w:cs="Arial"/>
          <w:bCs/>
        </w:rPr>
        <w:t>електроопреме</w:t>
      </w:r>
      <w:r w:rsidRPr="00F267F9">
        <w:rPr>
          <w:rFonts w:ascii="Arial" w:hAnsi="Arial" w:cs="Arial"/>
          <w:bCs/>
        </w:rPr>
        <w:t xml:space="preserve"> које користи Уп</w:t>
      </w:r>
      <w:r>
        <w:rPr>
          <w:rFonts w:ascii="Arial" w:hAnsi="Arial" w:cs="Arial"/>
          <w:bCs/>
        </w:rPr>
        <w:t>рава царина</w:t>
      </w:r>
      <w:r w:rsidRPr="00F267F9">
        <w:rPr>
          <w:rFonts w:ascii="Arial" w:hAnsi="Arial" w:cs="Arial"/>
          <w:bCs/>
        </w:rPr>
        <w:t xml:space="preserve">, а </w:t>
      </w:r>
      <w:r>
        <w:rPr>
          <w:rFonts w:ascii="Arial" w:hAnsi="Arial" w:cs="Arial"/>
          <w:bCs/>
        </w:rPr>
        <w:t xml:space="preserve">        На</w:t>
      </w:r>
      <w:r w:rsidRPr="00F267F9">
        <w:rPr>
          <w:rFonts w:ascii="Arial" w:hAnsi="Arial" w:cs="Arial"/>
          <w:bCs/>
        </w:rPr>
        <w:t>ручилац</w:t>
      </w:r>
      <w:r>
        <w:rPr>
          <w:rFonts w:ascii="Arial" w:hAnsi="Arial" w:cs="Arial"/>
          <w:bCs/>
        </w:rPr>
        <w:t xml:space="preserve"> се обавезује</w:t>
      </w:r>
      <w:r w:rsidRPr="00F267F9">
        <w:rPr>
          <w:rFonts w:ascii="Arial" w:hAnsi="Arial" w:cs="Arial"/>
          <w:bCs/>
        </w:rPr>
        <w:t xml:space="preserve"> да извршене услуге прими и за исте плати цену како је дат</w:t>
      </w:r>
      <w:r>
        <w:rPr>
          <w:rFonts w:ascii="Arial" w:hAnsi="Arial" w:cs="Arial"/>
          <w:bCs/>
        </w:rPr>
        <w:t>о</w:t>
      </w:r>
      <w:r w:rsidRPr="00F267F9">
        <w:rPr>
          <w:rFonts w:ascii="Arial" w:hAnsi="Arial" w:cs="Arial"/>
          <w:bCs/>
        </w:rPr>
        <w:t xml:space="preserve"> у табелама:</w:t>
      </w:r>
    </w:p>
    <w:p w:rsidR="00DF0AB5" w:rsidRPr="00441EE9" w:rsidRDefault="00DF0AB5" w:rsidP="005931BC">
      <w:pPr>
        <w:jc w:val="both"/>
        <w:rPr>
          <w:rFonts w:ascii="Arial" w:hAnsi="Arial" w:cs="Arial"/>
          <w:bCs/>
        </w:rPr>
      </w:pPr>
    </w:p>
    <w:p w:rsidR="00DF0AB5" w:rsidRPr="003F4503" w:rsidRDefault="00DF0AB5" w:rsidP="005931BC">
      <w:pPr>
        <w:jc w:val="both"/>
        <w:rPr>
          <w:rFonts w:ascii="Arial" w:hAnsi="Arial" w:cs="Arial"/>
          <w:b/>
          <w:bCs/>
          <w:color w:val="auto"/>
        </w:rPr>
      </w:pPr>
      <w:r w:rsidRPr="003F4503">
        <w:rPr>
          <w:rFonts w:ascii="Arial" w:hAnsi="Arial" w:cs="Arial"/>
          <w:b/>
          <w:bCs/>
          <w:color w:val="auto"/>
        </w:rPr>
        <w:t>ОПРЕМА И УРЕЂАЈИ У ОБЈЕКТИМА УПРАВЕ ЦАРИНЕ И ЕРЦ-а</w:t>
      </w:r>
    </w:p>
    <w:tbl>
      <w:tblPr>
        <w:tblW w:w="1053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770"/>
        <w:gridCol w:w="1440"/>
        <w:gridCol w:w="1320"/>
        <w:gridCol w:w="720"/>
        <w:gridCol w:w="1566"/>
      </w:tblGrid>
      <w:tr w:rsidR="00DF0AB5" w:rsidRPr="003F4503" w:rsidTr="005908A4">
        <w:tc>
          <w:tcPr>
            <w:tcW w:w="72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Редброј</w:t>
            </w:r>
          </w:p>
        </w:tc>
        <w:tc>
          <w:tcPr>
            <w:tcW w:w="4770" w:type="dxa"/>
          </w:tcPr>
          <w:p w:rsidR="00DF0AB5" w:rsidRPr="003F4503" w:rsidRDefault="00DF0AB5" w:rsidP="0002156F">
            <w:pPr>
              <w:jc w:val="both"/>
              <w:rPr>
                <w:rFonts w:ascii="Arial" w:hAnsi="Arial" w:cs="Arial"/>
                <w:color w:val="auto"/>
              </w:rPr>
            </w:pPr>
          </w:p>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 xml:space="preserve">                       опис услуга</w:t>
            </w:r>
          </w:p>
        </w:tc>
        <w:tc>
          <w:tcPr>
            <w:tcW w:w="144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период   вршења услуге</w:t>
            </w:r>
          </w:p>
        </w:tc>
        <w:tc>
          <w:tcPr>
            <w:tcW w:w="1320" w:type="dxa"/>
          </w:tcPr>
          <w:p w:rsidR="00DF0AB5" w:rsidRPr="003F4503" w:rsidRDefault="00DF0AB5" w:rsidP="0002156F">
            <w:pPr>
              <w:jc w:val="both"/>
              <w:rPr>
                <w:rFonts w:ascii="Arial" w:hAnsi="Arial" w:cs="Arial"/>
                <w:b/>
                <w:bCs/>
                <w:color w:val="auto"/>
                <w:lang w:val="sr-Cyrl-CS"/>
              </w:rPr>
            </w:pPr>
            <w:r w:rsidRPr="003F4503">
              <w:rPr>
                <w:rFonts w:ascii="Arial" w:hAnsi="Arial" w:cs="Arial"/>
                <w:color w:val="auto"/>
                <w:sz w:val="22"/>
                <w:szCs w:val="22"/>
              </w:rPr>
              <w:t xml:space="preserve">цена по </w:t>
            </w:r>
            <w:r w:rsidRPr="003F4503">
              <w:rPr>
                <w:rFonts w:ascii="Arial" w:hAnsi="Arial" w:cs="Arial"/>
                <w:color w:val="auto"/>
                <w:sz w:val="22"/>
                <w:szCs w:val="22"/>
                <w:lang w:val="sr-Cyrl-CS"/>
              </w:rPr>
              <w:t>комаду - спусту</w:t>
            </w:r>
          </w:p>
        </w:tc>
        <w:tc>
          <w:tcPr>
            <w:tcW w:w="720" w:type="dxa"/>
            <w:vAlign w:val="center"/>
          </w:tcPr>
          <w:p w:rsidR="00DF0AB5" w:rsidRPr="003F4503" w:rsidRDefault="00DF0AB5" w:rsidP="0002156F">
            <w:pPr>
              <w:jc w:val="center"/>
              <w:rPr>
                <w:rFonts w:ascii="Arial" w:hAnsi="Arial" w:cs="Arial"/>
                <w:color w:val="auto"/>
                <w:lang w:val="sr-Cyrl-CS"/>
              </w:rPr>
            </w:pPr>
            <w:r w:rsidRPr="003F4503">
              <w:rPr>
                <w:rFonts w:ascii="Arial" w:hAnsi="Arial" w:cs="Arial"/>
                <w:color w:val="auto"/>
                <w:sz w:val="22"/>
                <w:szCs w:val="22"/>
                <w:lang w:val="sr-Cyrl-CS"/>
              </w:rPr>
              <w:t>комада</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укупна цена без ПДВ-а</w:t>
            </w:r>
          </w:p>
        </w:tc>
      </w:tr>
      <w:tr w:rsidR="00DF0AB5" w:rsidRPr="003F4503" w:rsidTr="005908A4">
        <w:tc>
          <w:tcPr>
            <w:tcW w:w="720" w:type="dxa"/>
          </w:tcPr>
          <w:p w:rsidR="00DF0AB5" w:rsidRPr="003F4503" w:rsidRDefault="00DF0AB5" w:rsidP="0002156F">
            <w:pPr>
              <w:jc w:val="both"/>
              <w:rPr>
                <w:rFonts w:ascii="Arial" w:hAnsi="Arial" w:cs="Arial"/>
                <w:bCs/>
                <w:color w:val="auto"/>
              </w:rPr>
            </w:pPr>
            <w:r w:rsidRPr="003F4503">
              <w:rPr>
                <w:rFonts w:ascii="Arial" w:hAnsi="Arial" w:cs="Arial"/>
                <w:b/>
                <w:bCs/>
                <w:color w:val="auto"/>
              </w:rPr>
              <w:t xml:space="preserve">  </w:t>
            </w:r>
            <w:r w:rsidRPr="003F4503">
              <w:rPr>
                <w:rFonts w:ascii="Arial" w:hAnsi="Arial" w:cs="Arial"/>
                <w:bCs/>
                <w:color w:val="auto"/>
              </w:rPr>
              <w:t>1</w:t>
            </w:r>
          </w:p>
        </w:tc>
        <w:tc>
          <w:tcPr>
            <w:tcW w:w="4770" w:type="dxa"/>
            <w:vAlign w:val="bottom"/>
          </w:tcPr>
          <w:p w:rsidR="00DF0AB5" w:rsidRPr="003F4503" w:rsidRDefault="00DF0AB5" w:rsidP="0002156F">
            <w:pPr>
              <w:rPr>
                <w:rFonts w:ascii="Arial" w:hAnsi="Arial" w:cs="Arial"/>
                <w:color w:val="auto"/>
              </w:rPr>
            </w:pPr>
            <w:r w:rsidRPr="003F4503">
              <w:rPr>
                <w:rFonts w:ascii="Arial" w:hAnsi="Arial" w:cs="Arial"/>
                <w:color w:val="auto"/>
                <w:sz w:val="22"/>
                <w:szCs w:val="22"/>
              </w:rPr>
              <w:t xml:space="preserve">Громобранске исталације - спустова    </w:t>
            </w:r>
          </w:p>
        </w:tc>
        <w:tc>
          <w:tcPr>
            <w:tcW w:w="144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12 мес</w:t>
            </w:r>
          </w:p>
        </w:tc>
        <w:tc>
          <w:tcPr>
            <w:tcW w:w="1320" w:type="dxa"/>
            <w:vAlign w:val="center"/>
          </w:tcPr>
          <w:p w:rsidR="00DF0AB5" w:rsidRPr="003F4503" w:rsidRDefault="00DF0AB5" w:rsidP="0002156F">
            <w:pPr>
              <w:rPr>
                <w:rFonts w:ascii="Arial" w:hAnsi="Arial" w:cs="Arial"/>
                <w:color w:val="auto"/>
              </w:rPr>
            </w:pPr>
            <w:r w:rsidRPr="003F4503">
              <w:rPr>
                <w:rFonts w:ascii="Arial" w:hAnsi="Arial" w:cs="Arial"/>
                <w:color w:val="auto"/>
                <w:sz w:val="22"/>
                <w:szCs w:val="22"/>
              </w:rPr>
              <w:t> </w:t>
            </w:r>
          </w:p>
        </w:tc>
        <w:tc>
          <w:tcPr>
            <w:tcW w:w="72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17</w:t>
            </w:r>
          </w:p>
        </w:tc>
        <w:tc>
          <w:tcPr>
            <w:tcW w:w="1566" w:type="dxa"/>
          </w:tcPr>
          <w:p w:rsidR="00DF0AB5" w:rsidRPr="003F4503" w:rsidRDefault="00DF0AB5" w:rsidP="0002156F">
            <w:pPr>
              <w:jc w:val="both"/>
              <w:rPr>
                <w:rFonts w:ascii="Arial" w:hAnsi="Arial" w:cs="Arial"/>
                <w:b/>
                <w:bCs/>
                <w:color w:val="auto"/>
              </w:rPr>
            </w:pPr>
          </w:p>
        </w:tc>
      </w:tr>
      <w:tr w:rsidR="00DF0AB5" w:rsidRPr="003F4503" w:rsidTr="005908A4">
        <w:trPr>
          <w:trHeight w:val="110"/>
        </w:trPr>
        <w:tc>
          <w:tcPr>
            <w:tcW w:w="720" w:type="dxa"/>
            <w:tcBorders>
              <w:bottom w:val="nil"/>
            </w:tcBorders>
          </w:tcPr>
          <w:p w:rsidR="00DF0AB5" w:rsidRPr="00406A71" w:rsidRDefault="00406A71" w:rsidP="00406A71">
            <w:pPr>
              <w:rPr>
                <w:rFonts w:ascii="Arial" w:hAnsi="Arial" w:cs="Arial"/>
                <w:bCs/>
                <w:color w:val="auto"/>
                <w:lang w:val="sr-Cyrl-CS"/>
              </w:rPr>
            </w:pPr>
            <w:r>
              <w:rPr>
                <w:rFonts w:ascii="Arial" w:hAnsi="Arial" w:cs="Arial"/>
                <w:bCs/>
                <w:color w:val="auto"/>
                <w:lang w:val="sr-Cyrl-CS"/>
              </w:rPr>
              <w:t xml:space="preserve">  2</w:t>
            </w:r>
          </w:p>
        </w:tc>
        <w:tc>
          <w:tcPr>
            <w:tcW w:w="4770" w:type="dxa"/>
          </w:tcPr>
          <w:p w:rsidR="00DF0AB5" w:rsidRPr="003F4503" w:rsidRDefault="00DF0AB5" w:rsidP="0002156F">
            <w:pPr>
              <w:jc w:val="both"/>
              <w:rPr>
                <w:rFonts w:ascii="Arial" w:hAnsi="Arial" w:cs="Arial"/>
                <w:color w:val="auto"/>
              </w:rPr>
            </w:pPr>
            <w:r w:rsidRPr="003F4503">
              <w:rPr>
                <w:rFonts w:ascii="Arial" w:hAnsi="Arial" w:cs="Arial"/>
                <w:color w:val="auto"/>
              </w:rPr>
              <w:t>Агрегат- Функциона проба</w:t>
            </w:r>
          </w:p>
        </w:tc>
        <w:tc>
          <w:tcPr>
            <w:tcW w:w="1440" w:type="dxa"/>
          </w:tcPr>
          <w:p w:rsidR="00DF0AB5" w:rsidRPr="003F4503" w:rsidRDefault="00DF0AB5" w:rsidP="0002156F">
            <w:pPr>
              <w:jc w:val="center"/>
              <w:rPr>
                <w:rFonts w:ascii="Arial" w:hAnsi="Arial" w:cs="Arial"/>
                <w:bCs/>
                <w:color w:val="auto"/>
              </w:rPr>
            </w:pPr>
            <w:r w:rsidRPr="003F4503">
              <w:rPr>
                <w:rFonts w:ascii="Arial" w:hAnsi="Arial" w:cs="Arial"/>
                <w:color w:val="auto"/>
                <w:sz w:val="22"/>
                <w:szCs w:val="22"/>
              </w:rPr>
              <w:t>1 мес</w:t>
            </w:r>
          </w:p>
        </w:tc>
        <w:tc>
          <w:tcPr>
            <w:tcW w:w="1320" w:type="dxa"/>
          </w:tcPr>
          <w:p w:rsidR="00DF0AB5" w:rsidRPr="003F4503" w:rsidRDefault="00DF0AB5" w:rsidP="0002156F">
            <w:pPr>
              <w:jc w:val="both"/>
              <w:rPr>
                <w:rFonts w:ascii="Arial" w:hAnsi="Arial" w:cs="Arial"/>
                <w:b/>
                <w:bCs/>
                <w:color w:val="auto"/>
              </w:rPr>
            </w:pPr>
          </w:p>
        </w:tc>
        <w:tc>
          <w:tcPr>
            <w:tcW w:w="720" w:type="dxa"/>
          </w:tcPr>
          <w:p w:rsidR="00DF0AB5" w:rsidRPr="003F4503" w:rsidRDefault="00DF0AB5" w:rsidP="0002156F">
            <w:pPr>
              <w:jc w:val="center"/>
              <w:rPr>
                <w:rFonts w:ascii="Arial" w:hAnsi="Arial" w:cs="Arial"/>
                <w:bCs/>
                <w:color w:val="auto"/>
              </w:rPr>
            </w:pPr>
            <w:r w:rsidRPr="003F4503">
              <w:rPr>
                <w:rFonts w:ascii="Arial" w:hAnsi="Arial" w:cs="Arial"/>
                <w:bCs/>
                <w:color w:val="auto"/>
              </w:rPr>
              <w:t>2</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b/>
                <w:bCs/>
                <w:color w:val="auto"/>
              </w:rPr>
              <w:t xml:space="preserve"> </w:t>
            </w:r>
          </w:p>
        </w:tc>
      </w:tr>
      <w:tr w:rsidR="00DF0AB5" w:rsidRPr="003F4503" w:rsidTr="005908A4">
        <w:trPr>
          <w:trHeight w:val="110"/>
        </w:trPr>
        <w:tc>
          <w:tcPr>
            <w:tcW w:w="720" w:type="dxa"/>
            <w:tcBorders>
              <w:top w:val="nil"/>
            </w:tcBorders>
          </w:tcPr>
          <w:p w:rsidR="00DF0AB5" w:rsidRPr="003F4503" w:rsidRDefault="00DF0AB5" w:rsidP="0002156F">
            <w:pPr>
              <w:jc w:val="center"/>
              <w:rPr>
                <w:rFonts w:ascii="Arial" w:hAnsi="Arial" w:cs="Arial"/>
                <w:bCs/>
                <w:color w:val="auto"/>
              </w:rPr>
            </w:pPr>
          </w:p>
        </w:tc>
        <w:tc>
          <w:tcPr>
            <w:tcW w:w="4770" w:type="dxa"/>
          </w:tcPr>
          <w:p w:rsidR="00DF0AB5" w:rsidRPr="003F4503" w:rsidRDefault="00DF0AB5" w:rsidP="0002156F">
            <w:pPr>
              <w:jc w:val="both"/>
              <w:rPr>
                <w:rFonts w:ascii="Arial" w:hAnsi="Arial" w:cs="Arial"/>
                <w:color w:val="auto"/>
              </w:rPr>
            </w:pPr>
            <w:r w:rsidRPr="003F4503">
              <w:rPr>
                <w:rFonts w:ascii="Arial" w:hAnsi="Arial" w:cs="Arial"/>
                <w:color w:val="auto"/>
              </w:rPr>
              <w:t>Агрегат- сервис</w:t>
            </w:r>
          </w:p>
        </w:tc>
        <w:tc>
          <w:tcPr>
            <w:tcW w:w="1440" w:type="dxa"/>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12 мес</w:t>
            </w:r>
          </w:p>
        </w:tc>
        <w:tc>
          <w:tcPr>
            <w:tcW w:w="1320" w:type="dxa"/>
          </w:tcPr>
          <w:p w:rsidR="00DF0AB5" w:rsidRPr="003F4503" w:rsidRDefault="00DF0AB5" w:rsidP="0002156F">
            <w:pPr>
              <w:jc w:val="both"/>
              <w:rPr>
                <w:rFonts w:ascii="Arial" w:hAnsi="Arial" w:cs="Arial"/>
                <w:b/>
                <w:bCs/>
                <w:color w:val="auto"/>
              </w:rPr>
            </w:pPr>
          </w:p>
        </w:tc>
        <w:tc>
          <w:tcPr>
            <w:tcW w:w="720" w:type="dxa"/>
          </w:tcPr>
          <w:p w:rsidR="00DF0AB5" w:rsidRPr="003F4503" w:rsidRDefault="00DF0AB5" w:rsidP="0002156F">
            <w:pPr>
              <w:jc w:val="center"/>
              <w:rPr>
                <w:rFonts w:ascii="Arial" w:hAnsi="Arial" w:cs="Arial"/>
                <w:bCs/>
                <w:color w:val="auto"/>
              </w:rPr>
            </w:pPr>
            <w:r w:rsidRPr="003F4503">
              <w:rPr>
                <w:rFonts w:ascii="Arial" w:hAnsi="Arial" w:cs="Arial"/>
                <w:bCs/>
                <w:color w:val="auto"/>
              </w:rPr>
              <w:t>2</w:t>
            </w:r>
          </w:p>
        </w:tc>
        <w:tc>
          <w:tcPr>
            <w:tcW w:w="1566" w:type="dxa"/>
          </w:tcPr>
          <w:p w:rsidR="00DF0AB5" w:rsidRPr="003F4503" w:rsidRDefault="00DF0AB5" w:rsidP="0002156F">
            <w:pPr>
              <w:jc w:val="both"/>
              <w:rPr>
                <w:rFonts w:ascii="Arial" w:hAnsi="Arial" w:cs="Arial"/>
                <w:b/>
                <w:bCs/>
                <w:color w:val="auto"/>
              </w:rPr>
            </w:pPr>
          </w:p>
        </w:tc>
      </w:tr>
    </w:tbl>
    <w:p w:rsidR="00DF0AB5" w:rsidRPr="00877132" w:rsidRDefault="00DF0AB5" w:rsidP="005931BC">
      <w:pPr>
        <w:jc w:val="both"/>
        <w:rPr>
          <w:rFonts w:ascii="Arial" w:hAnsi="Arial" w:cs="Arial"/>
        </w:rPr>
      </w:pPr>
      <w:r w:rsidRPr="00877132">
        <w:rPr>
          <w:rFonts w:ascii="Arial" w:hAnsi="Arial" w:cs="Arial"/>
        </w:rPr>
        <w:t>Цена радног сата  једног радника са свим зависним трошковима за поправке _________________________динара без ПДВ-а</w:t>
      </w:r>
    </w:p>
    <w:p w:rsidR="00DF0AB5" w:rsidRDefault="00DF0AB5" w:rsidP="005931BC">
      <w:pPr>
        <w:spacing w:line="240" w:lineRule="exact"/>
        <w:jc w:val="both"/>
        <w:rPr>
          <w:rFonts w:ascii="Arial" w:hAnsi="Arial" w:cs="Arial"/>
        </w:rPr>
      </w:pPr>
      <w:r w:rsidRPr="00877132">
        <w:rPr>
          <w:rFonts w:ascii="Arial" w:hAnsi="Arial" w:cs="Arial"/>
        </w:rPr>
        <w:t xml:space="preserve">Цена радног сата  једног радника са свим зависним трошковима за хитне интервенције _________________динара без ПДВ-а </w:t>
      </w:r>
    </w:p>
    <w:p w:rsidR="00DF0AB5" w:rsidRPr="00F11C26" w:rsidRDefault="00DF0AB5" w:rsidP="005931BC">
      <w:pPr>
        <w:jc w:val="both"/>
        <w:rPr>
          <w:rFonts w:ascii="Arial" w:hAnsi="Arial" w:cs="Arial"/>
          <w:bCs/>
          <w:lang w:val="sr-Cyrl-CS"/>
        </w:rPr>
      </w:pPr>
    </w:p>
    <w:p w:rsidR="00DF0AB5" w:rsidRDefault="00DF0AB5" w:rsidP="005931BC">
      <w:pPr>
        <w:jc w:val="both"/>
        <w:rPr>
          <w:rFonts w:ascii="Arial" w:hAnsi="Arial" w:cs="Arial"/>
          <w:b/>
          <w:bCs/>
        </w:rPr>
      </w:pPr>
      <w:r w:rsidRPr="00B949FC">
        <w:rPr>
          <w:rFonts w:ascii="Arial" w:hAnsi="Arial" w:cs="Arial"/>
          <w:b/>
          <w:bCs/>
        </w:rPr>
        <w:t>ОПРЕМА И УРЕЂАЈИ У ОБЈЕКТИМА ЦАРИНАРНИЦЕ БЕОГРАД</w:t>
      </w:r>
    </w:p>
    <w:tbl>
      <w:tblPr>
        <w:tblW w:w="1053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770"/>
        <w:gridCol w:w="1440"/>
        <w:gridCol w:w="1320"/>
        <w:gridCol w:w="720"/>
        <w:gridCol w:w="1566"/>
      </w:tblGrid>
      <w:tr w:rsidR="00DF0AB5" w:rsidRPr="00706B66" w:rsidTr="005908A4">
        <w:tc>
          <w:tcPr>
            <w:tcW w:w="72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Редброј</w:t>
            </w:r>
          </w:p>
        </w:tc>
        <w:tc>
          <w:tcPr>
            <w:tcW w:w="4770" w:type="dxa"/>
          </w:tcPr>
          <w:p w:rsidR="00DF0AB5" w:rsidRPr="003F4503" w:rsidRDefault="00DF0AB5" w:rsidP="0002156F">
            <w:pPr>
              <w:jc w:val="both"/>
              <w:rPr>
                <w:rFonts w:ascii="Arial" w:hAnsi="Arial" w:cs="Arial"/>
                <w:color w:val="auto"/>
              </w:rPr>
            </w:pPr>
          </w:p>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 xml:space="preserve">                       опис услуга</w:t>
            </w:r>
          </w:p>
        </w:tc>
        <w:tc>
          <w:tcPr>
            <w:tcW w:w="144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период   вршења услуге</w:t>
            </w:r>
          </w:p>
        </w:tc>
        <w:tc>
          <w:tcPr>
            <w:tcW w:w="1320" w:type="dxa"/>
          </w:tcPr>
          <w:p w:rsidR="00DF0AB5" w:rsidRPr="003F4503" w:rsidRDefault="00DF0AB5" w:rsidP="0062266D">
            <w:pPr>
              <w:jc w:val="both"/>
              <w:rPr>
                <w:rFonts w:ascii="Arial" w:hAnsi="Arial" w:cs="Arial"/>
                <w:b/>
                <w:bCs/>
                <w:color w:val="auto"/>
                <w:lang w:val="sr-Cyrl-CS"/>
              </w:rPr>
            </w:pPr>
            <w:r w:rsidRPr="003F4503">
              <w:rPr>
                <w:rFonts w:ascii="Arial" w:hAnsi="Arial" w:cs="Arial"/>
                <w:color w:val="auto"/>
                <w:sz w:val="22"/>
                <w:szCs w:val="22"/>
              </w:rPr>
              <w:t xml:space="preserve">цена по </w:t>
            </w:r>
            <w:r w:rsidRPr="003F4503">
              <w:rPr>
                <w:rFonts w:ascii="Arial" w:hAnsi="Arial" w:cs="Arial"/>
                <w:color w:val="auto"/>
                <w:sz w:val="22"/>
                <w:szCs w:val="22"/>
                <w:lang w:val="sr-Cyrl-CS"/>
              </w:rPr>
              <w:t>комаду/ спусту</w:t>
            </w:r>
          </w:p>
        </w:tc>
        <w:tc>
          <w:tcPr>
            <w:tcW w:w="720" w:type="dxa"/>
            <w:vAlign w:val="center"/>
          </w:tcPr>
          <w:p w:rsidR="00DF0AB5" w:rsidRPr="003F4503" w:rsidRDefault="00DF0AB5" w:rsidP="0062266D">
            <w:pPr>
              <w:jc w:val="center"/>
              <w:rPr>
                <w:rFonts w:ascii="Arial" w:hAnsi="Arial" w:cs="Arial"/>
                <w:color w:val="auto"/>
                <w:lang w:val="sr-Cyrl-CS"/>
              </w:rPr>
            </w:pPr>
            <w:r w:rsidRPr="003F4503">
              <w:rPr>
                <w:rFonts w:ascii="Arial" w:hAnsi="Arial" w:cs="Arial"/>
                <w:color w:val="auto"/>
                <w:sz w:val="22"/>
                <w:szCs w:val="22"/>
                <w:lang w:val="sr-Cyrl-CS"/>
              </w:rPr>
              <w:t>комада</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укупна цена без ПДВ-а</w:t>
            </w:r>
          </w:p>
        </w:tc>
      </w:tr>
      <w:tr w:rsidR="00DF0AB5" w:rsidRPr="00706B66" w:rsidTr="005908A4">
        <w:tc>
          <w:tcPr>
            <w:tcW w:w="720" w:type="dxa"/>
          </w:tcPr>
          <w:p w:rsidR="00DF0AB5" w:rsidRPr="003F4503" w:rsidRDefault="00DF0AB5" w:rsidP="0002156F">
            <w:pPr>
              <w:jc w:val="both"/>
              <w:rPr>
                <w:rFonts w:ascii="Arial" w:hAnsi="Arial" w:cs="Arial"/>
                <w:bCs/>
                <w:color w:val="auto"/>
              </w:rPr>
            </w:pPr>
            <w:r w:rsidRPr="003F4503">
              <w:rPr>
                <w:rFonts w:ascii="Arial" w:hAnsi="Arial" w:cs="Arial"/>
                <w:b/>
                <w:bCs/>
                <w:color w:val="auto"/>
              </w:rPr>
              <w:t xml:space="preserve">  </w:t>
            </w:r>
            <w:r w:rsidRPr="003F4503">
              <w:rPr>
                <w:rFonts w:ascii="Arial" w:hAnsi="Arial" w:cs="Arial"/>
                <w:bCs/>
                <w:color w:val="auto"/>
              </w:rPr>
              <w:t>1</w:t>
            </w:r>
          </w:p>
        </w:tc>
        <w:tc>
          <w:tcPr>
            <w:tcW w:w="4770" w:type="dxa"/>
            <w:vAlign w:val="bottom"/>
          </w:tcPr>
          <w:p w:rsidR="00DF0AB5" w:rsidRPr="003F4503" w:rsidRDefault="00DF0AB5" w:rsidP="0002156F">
            <w:pPr>
              <w:rPr>
                <w:rFonts w:ascii="Arial" w:hAnsi="Arial" w:cs="Arial"/>
                <w:color w:val="auto"/>
              </w:rPr>
            </w:pPr>
            <w:r w:rsidRPr="003F4503">
              <w:rPr>
                <w:rFonts w:ascii="Arial" w:hAnsi="Arial" w:cs="Arial"/>
                <w:color w:val="auto"/>
                <w:sz w:val="22"/>
                <w:szCs w:val="22"/>
              </w:rPr>
              <w:t xml:space="preserve">Громобранске исталације - спустова    </w:t>
            </w:r>
          </w:p>
        </w:tc>
        <w:tc>
          <w:tcPr>
            <w:tcW w:w="144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12 мес</w:t>
            </w:r>
          </w:p>
        </w:tc>
        <w:tc>
          <w:tcPr>
            <w:tcW w:w="1320" w:type="dxa"/>
            <w:vAlign w:val="center"/>
          </w:tcPr>
          <w:p w:rsidR="00DF0AB5" w:rsidRPr="003F4503" w:rsidRDefault="00DF0AB5" w:rsidP="0002156F">
            <w:pPr>
              <w:rPr>
                <w:rFonts w:ascii="Arial" w:hAnsi="Arial" w:cs="Arial"/>
                <w:color w:val="auto"/>
              </w:rPr>
            </w:pPr>
            <w:r w:rsidRPr="003F4503">
              <w:rPr>
                <w:rFonts w:ascii="Arial" w:hAnsi="Arial" w:cs="Arial"/>
                <w:color w:val="auto"/>
                <w:sz w:val="22"/>
                <w:szCs w:val="22"/>
              </w:rPr>
              <w:t> </w:t>
            </w:r>
          </w:p>
        </w:tc>
        <w:tc>
          <w:tcPr>
            <w:tcW w:w="72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14</w:t>
            </w:r>
          </w:p>
        </w:tc>
        <w:tc>
          <w:tcPr>
            <w:tcW w:w="1566" w:type="dxa"/>
          </w:tcPr>
          <w:p w:rsidR="00DF0AB5" w:rsidRPr="003F4503" w:rsidRDefault="00DF0AB5" w:rsidP="0002156F">
            <w:pPr>
              <w:jc w:val="both"/>
              <w:rPr>
                <w:rFonts w:ascii="Arial" w:hAnsi="Arial" w:cs="Arial"/>
                <w:b/>
                <w:bCs/>
                <w:color w:val="auto"/>
              </w:rPr>
            </w:pPr>
          </w:p>
        </w:tc>
      </w:tr>
    </w:tbl>
    <w:p w:rsidR="00DF0AB5" w:rsidRPr="00A06F19" w:rsidRDefault="00DF0AB5" w:rsidP="005931BC">
      <w:pPr>
        <w:jc w:val="both"/>
        <w:rPr>
          <w:rFonts w:ascii="Arial" w:hAnsi="Arial" w:cs="Arial"/>
        </w:rPr>
      </w:pPr>
      <w:r w:rsidRPr="00A06F19">
        <w:rPr>
          <w:rFonts w:ascii="Arial" w:hAnsi="Arial" w:cs="Arial"/>
        </w:rPr>
        <w:t>Цена радног сата  једног радника са свим зависним трошковима за поправке _________________________динара без ПДВ-а</w:t>
      </w:r>
    </w:p>
    <w:p w:rsidR="00DF0AB5" w:rsidRPr="00A06F19" w:rsidRDefault="00DF0AB5" w:rsidP="005931BC">
      <w:pPr>
        <w:spacing w:line="240" w:lineRule="exact"/>
        <w:jc w:val="both"/>
        <w:rPr>
          <w:rFonts w:ascii="Arial" w:hAnsi="Arial" w:cs="Arial"/>
        </w:rPr>
      </w:pPr>
      <w:r w:rsidRPr="00A06F19">
        <w:rPr>
          <w:rFonts w:ascii="Arial" w:hAnsi="Arial" w:cs="Arial"/>
        </w:rPr>
        <w:t xml:space="preserve">Цена радног сата  једног радника са свим зависним трошковима за хитне интервенције _________________динара без ПДВ-а </w:t>
      </w:r>
    </w:p>
    <w:p w:rsidR="00DF0AB5" w:rsidRPr="00F11C26" w:rsidRDefault="00DF0AB5" w:rsidP="005931BC">
      <w:pPr>
        <w:jc w:val="both"/>
        <w:rPr>
          <w:rFonts w:ascii="Arial" w:hAnsi="Arial" w:cs="Arial"/>
          <w:bCs/>
          <w:lang w:val="sr-Cyrl-CS"/>
        </w:rPr>
      </w:pPr>
    </w:p>
    <w:p w:rsidR="00DF0AB5" w:rsidRDefault="00DF0AB5" w:rsidP="005931BC">
      <w:pPr>
        <w:jc w:val="both"/>
        <w:rPr>
          <w:rFonts w:ascii="Arial" w:hAnsi="Arial" w:cs="Arial"/>
          <w:b/>
          <w:bCs/>
        </w:rPr>
      </w:pPr>
      <w:r w:rsidRPr="00B949FC">
        <w:rPr>
          <w:rFonts w:ascii="Arial" w:hAnsi="Arial" w:cs="Arial"/>
          <w:b/>
          <w:bCs/>
        </w:rPr>
        <w:t>ОПРЕМА И УРЕЂАЈИ У ОБЈЕКТИМА ЦАРИНАРНИЦЕ КЛАДОВО</w:t>
      </w:r>
    </w:p>
    <w:tbl>
      <w:tblPr>
        <w:tblW w:w="1053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770"/>
        <w:gridCol w:w="1440"/>
        <w:gridCol w:w="1320"/>
        <w:gridCol w:w="720"/>
        <w:gridCol w:w="1566"/>
      </w:tblGrid>
      <w:tr w:rsidR="00DF0AB5" w:rsidRPr="003F4503" w:rsidTr="005908A4">
        <w:tc>
          <w:tcPr>
            <w:tcW w:w="72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Редброј</w:t>
            </w:r>
          </w:p>
        </w:tc>
        <w:tc>
          <w:tcPr>
            <w:tcW w:w="4770" w:type="dxa"/>
          </w:tcPr>
          <w:p w:rsidR="00DF0AB5" w:rsidRPr="003F4503" w:rsidRDefault="00DF0AB5" w:rsidP="0002156F">
            <w:pPr>
              <w:jc w:val="both"/>
              <w:rPr>
                <w:rFonts w:ascii="Arial" w:hAnsi="Arial" w:cs="Arial"/>
                <w:color w:val="auto"/>
              </w:rPr>
            </w:pPr>
          </w:p>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 xml:space="preserve">                       опис услуга</w:t>
            </w:r>
          </w:p>
        </w:tc>
        <w:tc>
          <w:tcPr>
            <w:tcW w:w="144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период   вршења услуге</w:t>
            </w:r>
          </w:p>
        </w:tc>
        <w:tc>
          <w:tcPr>
            <w:tcW w:w="1320" w:type="dxa"/>
          </w:tcPr>
          <w:p w:rsidR="00DF0AB5" w:rsidRPr="003F4503" w:rsidRDefault="00DF0AB5" w:rsidP="0062266D">
            <w:pPr>
              <w:jc w:val="both"/>
              <w:rPr>
                <w:rFonts w:ascii="Arial" w:hAnsi="Arial" w:cs="Arial"/>
                <w:b/>
                <w:bCs/>
                <w:color w:val="auto"/>
                <w:lang w:val="sr-Cyrl-CS"/>
              </w:rPr>
            </w:pPr>
            <w:r w:rsidRPr="003F4503">
              <w:rPr>
                <w:rFonts w:ascii="Arial" w:hAnsi="Arial" w:cs="Arial"/>
                <w:color w:val="auto"/>
                <w:sz w:val="22"/>
                <w:szCs w:val="22"/>
              </w:rPr>
              <w:t xml:space="preserve">цена по </w:t>
            </w:r>
            <w:r w:rsidRPr="003F4503">
              <w:rPr>
                <w:rFonts w:ascii="Arial" w:hAnsi="Arial" w:cs="Arial"/>
                <w:color w:val="auto"/>
                <w:sz w:val="22"/>
                <w:szCs w:val="22"/>
                <w:lang w:val="sr-Cyrl-CS"/>
              </w:rPr>
              <w:t>спусту/ комаду</w:t>
            </w:r>
          </w:p>
        </w:tc>
        <w:tc>
          <w:tcPr>
            <w:tcW w:w="720" w:type="dxa"/>
            <w:vAlign w:val="center"/>
          </w:tcPr>
          <w:p w:rsidR="00DF0AB5" w:rsidRPr="003F4503" w:rsidRDefault="00DF0AB5" w:rsidP="0062266D">
            <w:pPr>
              <w:jc w:val="center"/>
              <w:rPr>
                <w:rFonts w:ascii="Arial" w:hAnsi="Arial" w:cs="Arial"/>
                <w:color w:val="auto"/>
                <w:lang w:val="sr-Cyrl-CS"/>
              </w:rPr>
            </w:pPr>
            <w:r w:rsidRPr="003F4503">
              <w:rPr>
                <w:rFonts w:ascii="Arial" w:hAnsi="Arial" w:cs="Arial"/>
                <w:color w:val="auto"/>
                <w:sz w:val="22"/>
                <w:szCs w:val="22"/>
                <w:lang w:val="sr-Cyrl-CS"/>
              </w:rPr>
              <w:t>комада</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укупна цена без ПДВ-а</w:t>
            </w:r>
          </w:p>
        </w:tc>
      </w:tr>
      <w:tr w:rsidR="00DF0AB5" w:rsidRPr="003F4503" w:rsidTr="005908A4">
        <w:tc>
          <w:tcPr>
            <w:tcW w:w="720" w:type="dxa"/>
          </w:tcPr>
          <w:p w:rsidR="00DF0AB5" w:rsidRPr="003F4503" w:rsidRDefault="00DF0AB5" w:rsidP="0002156F">
            <w:pPr>
              <w:jc w:val="both"/>
              <w:rPr>
                <w:rFonts w:ascii="Arial" w:hAnsi="Arial" w:cs="Arial"/>
                <w:bCs/>
                <w:color w:val="auto"/>
              </w:rPr>
            </w:pPr>
            <w:r w:rsidRPr="003F4503">
              <w:rPr>
                <w:rFonts w:ascii="Arial" w:hAnsi="Arial" w:cs="Arial"/>
                <w:b/>
                <w:bCs/>
                <w:color w:val="auto"/>
              </w:rPr>
              <w:t xml:space="preserve">  </w:t>
            </w:r>
            <w:r w:rsidRPr="003F4503">
              <w:rPr>
                <w:rFonts w:ascii="Arial" w:hAnsi="Arial" w:cs="Arial"/>
                <w:bCs/>
                <w:color w:val="auto"/>
              </w:rPr>
              <w:t>1</w:t>
            </w:r>
          </w:p>
        </w:tc>
        <w:tc>
          <w:tcPr>
            <w:tcW w:w="4770" w:type="dxa"/>
            <w:vAlign w:val="bottom"/>
          </w:tcPr>
          <w:p w:rsidR="00DF0AB5" w:rsidRPr="003F4503" w:rsidRDefault="00DF0AB5" w:rsidP="0002156F">
            <w:pPr>
              <w:rPr>
                <w:rFonts w:ascii="Arial" w:hAnsi="Arial" w:cs="Arial"/>
                <w:color w:val="auto"/>
              </w:rPr>
            </w:pPr>
            <w:r w:rsidRPr="003F4503">
              <w:rPr>
                <w:rFonts w:ascii="Arial" w:hAnsi="Arial" w:cs="Arial"/>
                <w:color w:val="auto"/>
                <w:sz w:val="22"/>
                <w:szCs w:val="22"/>
              </w:rPr>
              <w:t xml:space="preserve">Громобранске исталације - спустова    </w:t>
            </w:r>
          </w:p>
        </w:tc>
        <w:tc>
          <w:tcPr>
            <w:tcW w:w="144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12 мес</w:t>
            </w:r>
          </w:p>
        </w:tc>
        <w:tc>
          <w:tcPr>
            <w:tcW w:w="1320" w:type="dxa"/>
            <w:vAlign w:val="center"/>
          </w:tcPr>
          <w:p w:rsidR="00DF0AB5" w:rsidRPr="003F4503" w:rsidRDefault="00DF0AB5" w:rsidP="0002156F">
            <w:pPr>
              <w:rPr>
                <w:rFonts w:ascii="Arial" w:hAnsi="Arial" w:cs="Arial"/>
                <w:color w:val="auto"/>
              </w:rPr>
            </w:pPr>
            <w:r w:rsidRPr="003F4503">
              <w:rPr>
                <w:rFonts w:ascii="Arial" w:hAnsi="Arial" w:cs="Arial"/>
                <w:color w:val="auto"/>
                <w:sz w:val="22"/>
                <w:szCs w:val="22"/>
              </w:rPr>
              <w:t> </w:t>
            </w:r>
          </w:p>
        </w:tc>
        <w:tc>
          <w:tcPr>
            <w:tcW w:w="72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44</w:t>
            </w:r>
          </w:p>
        </w:tc>
        <w:tc>
          <w:tcPr>
            <w:tcW w:w="1566" w:type="dxa"/>
          </w:tcPr>
          <w:p w:rsidR="00DF0AB5" w:rsidRPr="003F4503" w:rsidRDefault="00DF0AB5" w:rsidP="0002156F">
            <w:pPr>
              <w:jc w:val="both"/>
              <w:rPr>
                <w:rFonts w:ascii="Arial" w:hAnsi="Arial" w:cs="Arial"/>
                <w:b/>
                <w:bCs/>
                <w:color w:val="auto"/>
              </w:rPr>
            </w:pPr>
          </w:p>
        </w:tc>
      </w:tr>
      <w:tr w:rsidR="00DF0AB5" w:rsidRPr="003F4503" w:rsidTr="005908A4">
        <w:trPr>
          <w:trHeight w:val="110"/>
        </w:trPr>
        <w:tc>
          <w:tcPr>
            <w:tcW w:w="720" w:type="dxa"/>
          </w:tcPr>
          <w:p w:rsidR="00DF0AB5" w:rsidRPr="003F4503" w:rsidRDefault="00DF0AB5" w:rsidP="0002156F">
            <w:pPr>
              <w:jc w:val="center"/>
              <w:rPr>
                <w:rFonts w:ascii="Arial" w:hAnsi="Arial" w:cs="Arial"/>
                <w:bCs/>
                <w:color w:val="auto"/>
              </w:rPr>
            </w:pPr>
            <w:r w:rsidRPr="003F4503">
              <w:rPr>
                <w:rFonts w:ascii="Arial" w:hAnsi="Arial" w:cs="Arial"/>
                <w:bCs/>
                <w:color w:val="auto"/>
              </w:rPr>
              <w:t>2</w:t>
            </w:r>
          </w:p>
        </w:tc>
        <w:tc>
          <w:tcPr>
            <w:tcW w:w="4770" w:type="dxa"/>
          </w:tcPr>
          <w:p w:rsidR="00DF0AB5" w:rsidRPr="003F4503" w:rsidRDefault="00DF0AB5" w:rsidP="0002156F">
            <w:pPr>
              <w:jc w:val="both"/>
              <w:rPr>
                <w:rFonts w:ascii="Arial" w:hAnsi="Arial" w:cs="Arial"/>
                <w:color w:val="auto"/>
              </w:rPr>
            </w:pPr>
            <w:r w:rsidRPr="003F4503">
              <w:rPr>
                <w:rFonts w:ascii="Arial" w:hAnsi="Arial" w:cs="Arial"/>
                <w:color w:val="auto"/>
              </w:rPr>
              <w:t>агрегат- сервис</w:t>
            </w:r>
          </w:p>
        </w:tc>
        <w:tc>
          <w:tcPr>
            <w:tcW w:w="1440" w:type="dxa"/>
          </w:tcPr>
          <w:p w:rsidR="00DF0AB5" w:rsidRPr="003F4503" w:rsidRDefault="00DF0AB5" w:rsidP="0002156F">
            <w:pPr>
              <w:jc w:val="center"/>
              <w:rPr>
                <w:rFonts w:ascii="Arial" w:hAnsi="Arial" w:cs="Arial"/>
                <w:bCs/>
                <w:color w:val="auto"/>
              </w:rPr>
            </w:pPr>
            <w:r w:rsidRPr="003F4503">
              <w:rPr>
                <w:rFonts w:ascii="Arial" w:hAnsi="Arial" w:cs="Arial"/>
                <w:color w:val="auto"/>
                <w:sz w:val="22"/>
                <w:szCs w:val="22"/>
              </w:rPr>
              <w:t>12 мес</w:t>
            </w:r>
          </w:p>
        </w:tc>
        <w:tc>
          <w:tcPr>
            <w:tcW w:w="1320" w:type="dxa"/>
          </w:tcPr>
          <w:p w:rsidR="00DF0AB5" w:rsidRPr="003F4503" w:rsidRDefault="00DF0AB5" w:rsidP="0002156F">
            <w:pPr>
              <w:jc w:val="both"/>
              <w:rPr>
                <w:rFonts w:ascii="Arial" w:hAnsi="Arial" w:cs="Arial"/>
                <w:b/>
                <w:bCs/>
                <w:color w:val="auto"/>
              </w:rPr>
            </w:pPr>
          </w:p>
        </w:tc>
        <w:tc>
          <w:tcPr>
            <w:tcW w:w="720" w:type="dxa"/>
          </w:tcPr>
          <w:p w:rsidR="00DF0AB5" w:rsidRPr="003F4503" w:rsidRDefault="00DF0AB5" w:rsidP="0002156F">
            <w:pPr>
              <w:jc w:val="center"/>
              <w:rPr>
                <w:rFonts w:ascii="Arial" w:hAnsi="Arial" w:cs="Arial"/>
                <w:bCs/>
                <w:color w:val="auto"/>
              </w:rPr>
            </w:pPr>
            <w:r w:rsidRPr="003F4503">
              <w:rPr>
                <w:rFonts w:ascii="Arial" w:hAnsi="Arial" w:cs="Arial"/>
                <w:bCs/>
                <w:color w:val="auto"/>
              </w:rPr>
              <w:t>1</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b/>
                <w:bCs/>
                <w:color w:val="auto"/>
              </w:rPr>
              <w:t xml:space="preserve"> </w:t>
            </w:r>
          </w:p>
        </w:tc>
      </w:tr>
    </w:tbl>
    <w:p w:rsidR="00DF0AB5" w:rsidRPr="00A06F19" w:rsidRDefault="00DF0AB5" w:rsidP="005931BC">
      <w:pPr>
        <w:jc w:val="both"/>
        <w:rPr>
          <w:rFonts w:ascii="Arial" w:hAnsi="Arial" w:cs="Arial"/>
        </w:rPr>
      </w:pPr>
      <w:r w:rsidRPr="00A06F19">
        <w:rPr>
          <w:rFonts w:ascii="Arial" w:hAnsi="Arial" w:cs="Arial"/>
        </w:rPr>
        <w:t>Цена радног сата  једног радника са свим зависним трошковима за поправке _________________________динара без ПДВ-а</w:t>
      </w:r>
    </w:p>
    <w:p w:rsidR="00DF0AB5" w:rsidRPr="00A06F19" w:rsidRDefault="00DF0AB5" w:rsidP="005931BC">
      <w:pPr>
        <w:spacing w:line="240" w:lineRule="exact"/>
        <w:jc w:val="both"/>
        <w:rPr>
          <w:rFonts w:ascii="Arial" w:hAnsi="Arial" w:cs="Arial"/>
        </w:rPr>
      </w:pPr>
      <w:r w:rsidRPr="00A06F19">
        <w:rPr>
          <w:rFonts w:ascii="Arial" w:hAnsi="Arial" w:cs="Arial"/>
        </w:rPr>
        <w:t xml:space="preserve">Цена радног сата  једног радника са свим зависним трошковима за хитне интервенције _________________динара без ПДВ-а </w:t>
      </w:r>
    </w:p>
    <w:p w:rsidR="00DF0AB5" w:rsidRPr="00F11C26" w:rsidRDefault="00DF0AB5" w:rsidP="005931BC">
      <w:pPr>
        <w:jc w:val="both"/>
        <w:rPr>
          <w:rFonts w:ascii="Arial" w:hAnsi="Arial" w:cs="Arial"/>
          <w:bCs/>
          <w:lang w:val="sr-Cyrl-CS"/>
        </w:rPr>
      </w:pPr>
    </w:p>
    <w:p w:rsidR="00DF0AB5" w:rsidRDefault="00DF0AB5" w:rsidP="005931BC">
      <w:pPr>
        <w:jc w:val="both"/>
        <w:rPr>
          <w:rFonts w:ascii="Arial" w:hAnsi="Arial" w:cs="Arial"/>
          <w:b/>
          <w:bCs/>
        </w:rPr>
      </w:pPr>
      <w:r w:rsidRPr="00B949FC">
        <w:rPr>
          <w:rFonts w:ascii="Arial" w:hAnsi="Arial" w:cs="Arial"/>
          <w:b/>
          <w:bCs/>
        </w:rPr>
        <w:t>ОПРЕМА И УРЕЂАЈИ У ОБЈЕКТИМА ЦАРИНАРНИЦЕ ДИМИТРОВГРАД</w:t>
      </w:r>
    </w:p>
    <w:tbl>
      <w:tblPr>
        <w:tblW w:w="1053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770"/>
        <w:gridCol w:w="1440"/>
        <w:gridCol w:w="1320"/>
        <w:gridCol w:w="720"/>
        <w:gridCol w:w="1566"/>
      </w:tblGrid>
      <w:tr w:rsidR="00DF0AB5" w:rsidRPr="00706B66" w:rsidTr="005908A4">
        <w:tc>
          <w:tcPr>
            <w:tcW w:w="72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Редброј</w:t>
            </w:r>
          </w:p>
        </w:tc>
        <w:tc>
          <w:tcPr>
            <w:tcW w:w="4770" w:type="dxa"/>
          </w:tcPr>
          <w:p w:rsidR="00DF0AB5" w:rsidRPr="003F4503" w:rsidRDefault="00DF0AB5" w:rsidP="0002156F">
            <w:pPr>
              <w:jc w:val="both"/>
              <w:rPr>
                <w:rFonts w:ascii="Arial" w:hAnsi="Arial" w:cs="Arial"/>
                <w:color w:val="auto"/>
              </w:rPr>
            </w:pPr>
          </w:p>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 xml:space="preserve">                       опис услуга</w:t>
            </w:r>
          </w:p>
        </w:tc>
        <w:tc>
          <w:tcPr>
            <w:tcW w:w="144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период   вршења услуге</w:t>
            </w:r>
          </w:p>
        </w:tc>
        <w:tc>
          <w:tcPr>
            <w:tcW w:w="1320" w:type="dxa"/>
          </w:tcPr>
          <w:p w:rsidR="00DF0AB5" w:rsidRPr="003F4503" w:rsidRDefault="00DF0AB5" w:rsidP="0062266D">
            <w:pPr>
              <w:jc w:val="both"/>
              <w:rPr>
                <w:rFonts w:ascii="Arial" w:hAnsi="Arial" w:cs="Arial"/>
                <w:b/>
                <w:bCs/>
                <w:color w:val="auto"/>
                <w:lang w:val="sr-Cyrl-CS"/>
              </w:rPr>
            </w:pPr>
            <w:r w:rsidRPr="003F4503">
              <w:rPr>
                <w:rFonts w:ascii="Arial" w:hAnsi="Arial" w:cs="Arial"/>
                <w:color w:val="auto"/>
                <w:sz w:val="22"/>
                <w:szCs w:val="22"/>
              </w:rPr>
              <w:t xml:space="preserve">цена по </w:t>
            </w:r>
            <w:r w:rsidRPr="003F4503">
              <w:rPr>
                <w:rFonts w:ascii="Arial" w:hAnsi="Arial" w:cs="Arial"/>
                <w:color w:val="auto"/>
                <w:sz w:val="22"/>
                <w:szCs w:val="22"/>
                <w:lang w:val="sr-Cyrl-CS"/>
              </w:rPr>
              <w:t>спусту/ комаду</w:t>
            </w:r>
            <w:r w:rsidRPr="003F4503">
              <w:rPr>
                <w:rFonts w:ascii="Arial" w:hAnsi="Arial" w:cs="Arial"/>
                <w:color w:val="auto"/>
                <w:sz w:val="22"/>
                <w:szCs w:val="22"/>
              </w:rPr>
              <w:t xml:space="preserve"> </w:t>
            </w:r>
          </w:p>
        </w:tc>
        <w:tc>
          <w:tcPr>
            <w:tcW w:w="720" w:type="dxa"/>
            <w:vAlign w:val="center"/>
          </w:tcPr>
          <w:p w:rsidR="00DF0AB5" w:rsidRPr="003F4503" w:rsidRDefault="00DF0AB5" w:rsidP="0062266D">
            <w:pPr>
              <w:jc w:val="center"/>
              <w:rPr>
                <w:rFonts w:ascii="Arial" w:hAnsi="Arial" w:cs="Arial"/>
                <w:color w:val="auto"/>
                <w:lang w:val="sr-Cyrl-CS"/>
              </w:rPr>
            </w:pPr>
            <w:r w:rsidRPr="003F4503">
              <w:rPr>
                <w:rFonts w:ascii="Arial" w:hAnsi="Arial" w:cs="Arial"/>
                <w:color w:val="auto"/>
                <w:sz w:val="22"/>
                <w:szCs w:val="22"/>
                <w:lang w:val="sr-Cyrl-CS"/>
              </w:rPr>
              <w:t>комада</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укупна цена без ПДВ-а</w:t>
            </w:r>
          </w:p>
        </w:tc>
      </w:tr>
      <w:tr w:rsidR="00DF0AB5" w:rsidRPr="00706B66" w:rsidTr="005908A4">
        <w:tc>
          <w:tcPr>
            <w:tcW w:w="720" w:type="dxa"/>
          </w:tcPr>
          <w:p w:rsidR="00DF0AB5" w:rsidRPr="003F4503" w:rsidRDefault="00DF0AB5" w:rsidP="0002156F">
            <w:pPr>
              <w:jc w:val="both"/>
              <w:rPr>
                <w:rFonts w:ascii="Arial" w:hAnsi="Arial" w:cs="Arial"/>
                <w:bCs/>
                <w:color w:val="auto"/>
              </w:rPr>
            </w:pPr>
            <w:r w:rsidRPr="003F4503">
              <w:rPr>
                <w:rFonts w:ascii="Arial" w:hAnsi="Arial" w:cs="Arial"/>
                <w:b/>
                <w:bCs/>
                <w:color w:val="auto"/>
              </w:rPr>
              <w:t xml:space="preserve">  </w:t>
            </w:r>
            <w:r w:rsidRPr="003F4503">
              <w:rPr>
                <w:rFonts w:ascii="Arial" w:hAnsi="Arial" w:cs="Arial"/>
                <w:bCs/>
                <w:color w:val="auto"/>
              </w:rPr>
              <w:t>1</w:t>
            </w:r>
          </w:p>
        </w:tc>
        <w:tc>
          <w:tcPr>
            <w:tcW w:w="4770" w:type="dxa"/>
            <w:vAlign w:val="bottom"/>
          </w:tcPr>
          <w:p w:rsidR="00DF0AB5" w:rsidRPr="003F4503" w:rsidRDefault="00DF0AB5" w:rsidP="0002156F">
            <w:pPr>
              <w:rPr>
                <w:rFonts w:ascii="Arial" w:hAnsi="Arial" w:cs="Arial"/>
                <w:color w:val="auto"/>
              </w:rPr>
            </w:pPr>
            <w:r w:rsidRPr="003F4503">
              <w:rPr>
                <w:rFonts w:ascii="Arial" w:hAnsi="Arial" w:cs="Arial"/>
                <w:color w:val="auto"/>
                <w:sz w:val="22"/>
                <w:szCs w:val="22"/>
              </w:rPr>
              <w:t xml:space="preserve">Громобранске исталације - спустова    </w:t>
            </w:r>
          </w:p>
        </w:tc>
        <w:tc>
          <w:tcPr>
            <w:tcW w:w="144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12 мес</w:t>
            </w:r>
          </w:p>
        </w:tc>
        <w:tc>
          <w:tcPr>
            <w:tcW w:w="1320" w:type="dxa"/>
            <w:vAlign w:val="center"/>
          </w:tcPr>
          <w:p w:rsidR="00DF0AB5" w:rsidRPr="003F4503" w:rsidRDefault="00DF0AB5" w:rsidP="0002156F">
            <w:pPr>
              <w:rPr>
                <w:rFonts w:ascii="Arial" w:hAnsi="Arial" w:cs="Arial"/>
                <w:color w:val="auto"/>
              </w:rPr>
            </w:pPr>
            <w:r w:rsidRPr="003F4503">
              <w:rPr>
                <w:rFonts w:ascii="Arial" w:hAnsi="Arial" w:cs="Arial"/>
                <w:color w:val="auto"/>
                <w:sz w:val="22"/>
                <w:szCs w:val="22"/>
              </w:rPr>
              <w:t> </w:t>
            </w:r>
          </w:p>
        </w:tc>
        <w:tc>
          <w:tcPr>
            <w:tcW w:w="72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110</w:t>
            </w:r>
          </w:p>
        </w:tc>
        <w:tc>
          <w:tcPr>
            <w:tcW w:w="1566" w:type="dxa"/>
          </w:tcPr>
          <w:p w:rsidR="00DF0AB5" w:rsidRPr="003F4503" w:rsidRDefault="00DF0AB5" w:rsidP="0002156F">
            <w:pPr>
              <w:jc w:val="both"/>
              <w:rPr>
                <w:rFonts w:ascii="Arial" w:hAnsi="Arial" w:cs="Arial"/>
                <w:b/>
                <w:bCs/>
                <w:color w:val="auto"/>
              </w:rPr>
            </w:pPr>
          </w:p>
        </w:tc>
      </w:tr>
      <w:tr w:rsidR="00DF0AB5" w:rsidRPr="00706B66" w:rsidTr="005908A4">
        <w:trPr>
          <w:trHeight w:val="110"/>
        </w:trPr>
        <w:tc>
          <w:tcPr>
            <w:tcW w:w="720" w:type="dxa"/>
          </w:tcPr>
          <w:p w:rsidR="00DF0AB5" w:rsidRPr="003F4503" w:rsidRDefault="005908A4" w:rsidP="0002156F">
            <w:pPr>
              <w:jc w:val="both"/>
              <w:rPr>
                <w:rFonts w:ascii="Arial" w:hAnsi="Arial" w:cs="Arial"/>
                <w:bCs/>
                <w:color w:val="auto"/>
                <w:lang w:val="sr-Cyrl-CS"/>
              </w:rPr>
            </w:pPr>
            <w:r>
              <w:rPr>
                <w:rFonts w:ascii="Arial" w:hAnsi="Arial" w:cs="Arial"/>
                <w:bCs/>
                <w:color w:val="auto"/>
                <w:lang w:val="sr-Cyrl-CS"/>
              </w:rPr>
              <w:t xml:space="preserve">  </w:t>
            </w:r>
            <w:r w:rsidR="00DF0AB5" w:rsidRPr="003F4503">
              <w:rPr>
                <w:rFonts w:ascii="Arial" w:hAnsi="Arial" w:cs="Arial"/>
                <w:bCs/>
                <w:color w:val="auto"/>
                <w:lang w:val="sr-Cyrl-CS"/>
              </w:rPr>
              <w:t>2</w:t>
            </w:r>
          </w:p>
        </w:tc>
        <w:tc>
          <w:tcPr>
            <w:tcW w:w="4770" w:type="dxa"/>
          </w:tcPr>
          <w:p w:rsidR="00DF0AB5" w:rsidRPr="003F4503" w:rsidRDefault="00DF0AB5" w:rsidP="0002156F">
            <w:pPr>
              <w:jc w:val="both"/>
              <w:rPr>
                <w:rFonts w:ascii="Arial" w:hAnsi="Arial" w:cs="Arial"/>
                <w:color w:val="auto"/>
              </w:rPr>
            </w:pPr>
            <w:r w:rsidRPr="003F4503">
              <w:rPr>
                <w:rFonts w:ascii="Arial" w:hAnsi="Arial" w:cs="Arial"/>
                <w:color w:val="auto"/>
              </w:rPr>
              <w:t>агрегат- сервис</w:t>
            </w:r>
          </w:p>
        </w:tc>
        <w:tc>
          <w:tcPr>
            <w:tcW w:w="1440" w:type="dxa"/>
          </w:tcPr>
          <w:p w:rsidR="00DF0AB5" w:rsidRPr="003F4503" w:rsidRDefault="00DF0AB5" w:rsidP="0002156F">
            <w:pPr>
              <w:jc w:val="center"/>
              <w:rPr>
                <w:rFonts w:ascii="Arial" w:hAnsi="Arial" w:cs="Arial"/>
                <w:bCs/>
                <w:color w:val="auto"/>
              </w:rPr>
            </w:pPr>
            <w:r w:rsidRPr="003F4503">
              <w:rPr>
                <w:rFonts w:ascii="Arial" w:hAnsi="Arial" w:cs="Arial"/>
                <w:color w:val="auto"/>
                <w:sz w:val="22"/>
                <w:szCs w:val="22"/>
              </w:rPr>
              <w:t>12 мес</w:t>
            </w:r>
          </w:p>
        </w:tc>
        <w:tc>
          <w:tcPr>
            <w:tcW w:w="1320" w:type="dxa"/>
          </w:tcPr>
          <w:p w:rsidR="00DF0AB5" w:rsidRPr="003F4503" w:rsidRDefault="00DF0AB5" w:rsidP="0002156F">
            <w:pPr>
              <w:jc w:val="both"/>
              <w:rPr>
                <w:rFonts w:ascii="Arial" w:hAnsi="Arial" w:cs="Arial"/>
                <w:b/>
                <w:bCs/>
                <w:color w:val="auto"/>
              </w:rPr>
            </w:pPr>
          </w:p>
        </w:tc>
        <w:tc>
          <w:tcPr>
            <w:tcW w:w="720" w:type="dxa"/>
          </w:tcPr>
          <w:p w:rsidR="00DF0AB5" w:rsidRPr="003F4503" w:rsidRDefault="00DF0AB5" w:rsidP="0002156F">
            <w:pPr>
              <w:jc w:val="center"/>
              <w:rPr>
                <w:rFonts w:ascii="Arial" w:hAnsi="Arial" w:cs="Arial"/>
                <w:bCs/>
                <w:color w:val="auto"/>
              </w:rPr>
            </w:pPr>
            <w:r w:rsidRPr="003F4503">
              <w:rPr>
                <w:rFonts w:ascii="Arial" w:hAnsi="Arial" w:cs="Arial"/>
                <w:bCs/>
                <w:color w:val="auto"/>
              </w:rPr>
              <w:t>3</w:t>
            </w:r>
          </w:p>
        </w:tc>
        <w:tc>
          <w:tcPr>
            <w:tcW w:w="1566" w:type="dxa"/>
          </w:tcPr>
          <w:p w:rsidR="00DF0AB5" w:rsidRPr="003F4503" w:rsidRDefault="00DF0AB5" w:rsidP="0002156F">
            <w:pPr>
              <w:jc w:val="both"/>
              <w:rPr>
                <w:rFonts w:ascii="Arial" w:hAnsi="Arial" w:cs="Arial"/>
                <w:b/>
                <w:bCs/>
                <w:color w:val="auto"/>
              </w:rPr>
            </w:pPr>
          </w:p>
        </w:tc>
      </w:tr>
    </w:tbl>
    <w:p w:rsidR="00DF0AB5" w:rsidRPr="00A06F19" w:rsidRDefault="00DF0AB5" w:rsidP="005931BC">
      <w:pPr>
        <w:jc w:val="both"/>
        <w:rPr>
          <w:rFonts w:ascii="Arial" w:hAnsi="Arial" w:cs="Arial"/>
        </w:rPr>
      </w:pPr>
      <w:r w:rsidRPr="00A06F19">
        <w:rPr>
          <w:rFonts w:ascii="Arial" w:hAnsi="Arial" w:cs="Arial"/>
        </w:rPr>
        <w:t>Цена радног сата  једног радника са свим зависним трошковима за поправке _________________________динара без ПДВ-а</w:t>
      </w:r>
    </w:p>
    <w:p w:rsidR="00DF0AB5" w:rsidRPr="00A06F19" w:rsidRDefault="00DF0AB5" w:rsidP="005931BC">
      <w:pPr>
        <w:spacing w:line="240" w:lineRule="exact"/>
        <w:jc w:val="both"/>
        <w:rPr>
          <w:rFonts w:ascii="Arial" w:hAnsi="Arial" w:cs="Arial"/>
        </w:rPr>
      </w:pPr>
      <w:r w:rsidRPr="00A06F19">
        <w:rPr>
          <w:rFonts w:ascii="Arial" w:hAnsi="Arial" w:cs="Arial"/>
        </w:rPr>
        <w:t xml:space="preserve">Цена радног сата  једног радника са свим зависним трошковима за хитне интервенције _________________динара без ПДВ-а </w:t>
      </w:r>
    </w:p>
    <w:p w:rsidR="00F11C26" w:rsidRDefault="00F11C26" w:rsidP="005931BC">
      <w:pPr>
        <w:jc w:val="both"/>
        <w:rPr>
          <w:rFonts w:ascii="Arial" w:hAnsi="Arial" w:cs="Arial"/>
          <w:b/>
          <w:bCs/>
          <w:lang w:val="sr-Cyrl-CS"/>
        </w:rPr>
      </w:pPr>
    </w:p>
    <w:p w:rsidR="00F11C26" w:rsidRDefault="00F11C26" w:rsidP="005931BC">
      <w:pPr>
        <w:jc w:val="both"/>
        <w:rPr>
          <w:rFonts w:ascii="Arial" w:hAnsi="Arial" w:cs="Arial"/>
          <w:b/>
          <w:bCs/>
          <w:lang w:val="sr-Cyrl-CS"/>
        </w:rPr>
      </w:pPr>
    </w:p>
    <w:p w:rsidR="00DF0AB5" w:rsidRDefault="00DF0AB5" w:rsidP="005931BC">
      <w:pPr>
        <w:jc w:val="both"/>
        <w:rPr>
          <w:rFonts w:ascii="Arial" w:hAnsi="Arial" w:cs="Arial"/>
          <w:b/>
          <w:bCs/>
        </w:rPr>
      </w:pPr>
      <w:r w:rsidRPr="00B949FC">
        <w:rPr>
          <w:rFonts w:ascii="Arial" w:hAnsi="Arial" w:cs="Arial"/>
          <w:b/>
          <w:bCs/>
        </w:rPr>
        <w:t>ОПРЕМА И УРЕЂАЈИ У ОБЈЕКТИМА ЦАРИНАРНИЦЕ КРАЉЕВО</w:t>
      </w:r>
    </w:p>
    <w:tbl>
      <w:tblPr>
        <w:tblW w:w="1053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770"/>
        <w:gridCol w:w="1440"/>
        <w:gridCol w:w="1320"/>
        <w:gridCol w:w="720"/>
        <w:gridCol w:w="1566"/>
      </w:tblGrid>
      <w:tr w:rsidR="00DF0AB5" w:rsidRPr="00706B66" w:rsidTr="005908A4">
        <w:tc>
          <w:tcPr>
            <w:tcW w:w="72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Редброј</w:t>
            </w:r>
          </w:p>
        </w:tc>
        <w:tc>
          <w:tcPr>
            <w:tcW w:w="4770" w:type="dxa"/>
          </w:tcPr>
          <w:p w:rsidR="00DF0AB5" w:rsidRPr="003F4503" w:rsidRDefault="00DF0AB5" w:rsidP="0002156F">
            <w:pPr>
              <w:jc w:val="both"/>
              <w:rPr>
                <w:rFonts w:ascii="Arial" w:hAnsi="Arial" w:cs="Arial"/>
                <w:color w:val="auto"/>
              </w:rPr>
            </w:pPr>
          </w:p>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 xml:space="preserve">                       опис услуга</w:t>
            </w:r>
          </w:p>
        </w:tc>
        <w:tc>
          <w:tcPr>
            <w:tcW w:w="144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период   вршења услуге</w:t>
            </w:r>
          </w:p>
        </w:tc>
        <w:tc>
          <w:tcPr>
            <w:tcW w:w="1320" w:type="dxa"/>
          </w:tcPr>
          <w:p w:rsidR="00DF0AB5" w:rsidRPr="003F4503" w:rsidRDefault="00DF0AB5" w:rsidP="0062266D">
            <w:pPr>
              <w:jc w:val="both"/>
              <w:rPr>
                <w:rFonts w:ascii="Arial" w:hAnsi="Arial" w:cs="Arial"/>
                <w:b/>
                <w:bCs/>
                <w:color w:val="auto"/>
                <w:lang w:val="sr-Cyrl-CS"/>
              </w:rPr>
            </w:pPr>
            <w:r w:rsidRPr="003F4503">
              <w:rPr>
                <w:rFonts w:ascii="Arial" w:hAnsi="Arial" w:cs="Arial"/>
                <w:color w:val="auto"/>
                <w:sz w:val="22"/>
                <w:szCs w:val="22"/>
              </w:rPr>
              <w:t xml:space="preserve">цена по </w:t>
            </w:r>
            <w:r w:rsidRPr="003F4503">
              <w:rPr>
                <w:rFonts w:ascii="Arial" w:hAnsi="Arial" w:cs="Arial"/>
                <w:color w:val="auto"/>
                <w:sz w:val="22"/>
                <w:szCs w:val="22"/>
                <w:lang w:val="sr-Cyrl-CS"/>
              </w:rPr>
              <w:t>спусту/ комаду</w:t>
            </w:r>
          </w:p>
        </w:tc>
        <w:tc>
          <w:tcPr>
            <w:tcW w:w="720" w:type="dxa"/>
            <w:vAlign w:val="center"/>
          </w:tcPr>
          <w:p w:rsidR="00DF0AB5" w:rsidRPr="003F4503" w:rsidRDefault="00DF0AB5" w:rsidP="0062266D">
            <w:pPr>
              <w:jc w:val="center"/>
              <w:rPr>
                <w:rFonts w:ascii="Arial" w:hAnsi="Arial" w:cs="Arial"/>
                <w:color w:val="auto"/>
                <w:lang w:val="sr-Cyrl-CS"/>
              </w:rPr>
            </w:pPr>
            <w:r w:rsidRPr="003F4503">
              <w:rPr>
                <w:rFonts w:ascii="Arial" w:hAnsi="Arial" w:cs="Arial"/>
                <w:color w:val="auto"/>
                <w:sz w:val="22"/>
                <w:szCs w:val="22"/>
                <w:lang w:val="sr-Cyrl-CS"/>
              </w:rPr>
              <w:t>комада</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укупна цена без ПДВ-а</w:t>
            </w:r>
          </w:p>
        </w:tc>
      </w:tr>
      <w:tr w:rsidR="00DF0AB5" w:rsidRPr="00706B66" w:rsidTr="005908A4">
        <w:trPr>
          <w:trHeight w:val="110"/>
        </w:trPr>
        <w:tc>
          <w:tcPr>
            <w:tcW w:w="720" w:type="dxa"/>
          </w:tcPr>
          <w:p w:rsidR="00DF0AB5" w:rsidRPr="003F4503" w:rsidRDefault="00DF0AB5" w:rsidP="0002156F">
            <w:pPr>
              <w:jc w:val="center"/>
              <w:rPr>
                <w:rFonts w:ascii="Arial" w:hAnsi="Arial" w:cs="Arial"/>
                <w:bCs/>
                <w:color w:val="auto"/>
              </w:rPr>
            </w:pPr>
            <w:r w:rsidRPr="003F4503">
              <w:rPr>
                <w:rFonts w:ascii="Arial" w:hAnsi="Arial" w:cs="Arial"/>
                <w:bCs/>
                <w:color w:val="auto"/>
              </w:rPr>
              <w:t>1</w:t>
            </w:r>
          </w:p>
        </w:tc>
        <w:tc>
          <w:tcPr>
            <w:tcW w:w="4770" w:type="dxa"/>
          </w:tcPr>
          <w:p w:rsidR="00DF0AB5" w:rsidRPr="003F4503" w:rsidRDefault="00DF0AB5" w:rsidP="0002156F">
            <w:pPr>
              <w:jc w:val="both"/>
              <w:rPr>
                <w:rFonts w:ascii="Arial" w:hAnsi="Arial" w:cs="Arial"/>
                <w:color w:val="auto"/>
              </w:rPr>
            </w:pPr>
            <w:r w:rsidRPr="003F4503">
              <w:rPr>
                <w:rFonts w:ascii="Arial" w:hAnsi="Arial" w:cs="Arial"/>
                <w:color w:val="auto"/>
                <w:sz w:val="22"/>
                <w:szCs w:val="22"/>
              </w:rPr>
              <w:t xml:space="preserve">Громобранске исталације - спустова    </w:t>
            </w:r>
          </w:p>
        </w:tc>
        <w:tc>
          <w:tcPr>
            <w:tcW w:w="1440" w:type="dxa"/>
          </w:tcPr>
          <w:p w:rsidR="00DF0AB5" w:rsidRPr="003F4503" w:rsidRDefault="00DF0AB5" w:rsidP="0002156F">
            <w:pPr>
              <w:jc w:val="center"/>
              <w:rPr>
                <w:rFonts w:ascii="Arial" w:hAnsi="Arial" w:cs="Arial"/>
                <w:bCs/>
                <w:color w:val="auto"/>
              </w:rPr>
            </w:pPr>
            <w:r w:rsidRPr="003F4503">
              <w:rPr>
                <w:rFonts w:ascii="Arial" w:hAnsi="Arial" w:cs="Arial"/>
                <w:color w:val="auto"/>
                <w:sz w:val="22"/>
                <w:szCs w:val="22"/>
              </w:rPr>
              <w:t>12 мес</w:t>
            </w:r>
          </w:p>
        </w:tc>
        <w:tc>
          <w:tcPr>
            <w:tcW w:w="1320" w:type="dxa"/>
          </w:tcPr>
          <w:p w:rsidR="00DF0AB5" w:rsidRPr="003F4503" w:rsidRDefault="00DF0AB5" w:rsidP="0002156F">
            <w:pPr>
              <w:jc w:val="both"/>
              <w:rPr>
                <w:rFonts w:ascii="Arial" w:hAnsi="Arial" w:cs="Arial"/>
                <w:b/>
                <w:bCs/>
                <w:color w:val="auto"/>
              </w:rPr>
            </w:pPr>
          </w:p>
        </w:tc>
        <w:tc>
          <w:tcPr>
            <w:tcW w:w="720" w:type="dxa"/>
          </w:tcPr>
          <w:p w:rsidR="00DF0AB5" w:rsidRPr="003F4503" w:rsidRDefault="00DF0AB5" w:rsidP="0002156F">
            <w:pPr>
              <w:jc w:val="center"/>
              <w:rPr>
                <w:rFonts w:ascii="Arial" w:hAnsi="Arial" w:cs="Arial"/>
                <w:bCs/>
                <w:color w:val="auto"/>
              </w:rPr>
            </w:pPr>
            <w:r w:rsidRPr="003F4503">
              <w:rPr>
                <w:rFonts w:ascii="Arial" w:hAnsi="Arial" w:cs="Arial"/>
                <w:bCs/>
                <w:color w:val="auto"/>
              </w:rPr>
              <w:t>55</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b/>
                <w:bCs/>
                <w:color w:val="auto"/>
              </w:rPr>
              <w:t xml:space="preserve"> </w:t>
            </w:r>
          </w:p>
        </w:tc>
      </w:tr>
      <w:tr w:rsidR="00DF0AB5" w:rsidRPr="00706B66" w:rsidTr="005908A4">
        <w:trPr>
          <w:trHeight w:val="110"/>
        </w:trPr>
        <w:tc>
          <w:tcPr>
            <w:tcW w:w="720" w:type="dxa"/>
          </w:tcPr>
          <w:p w:rsidR="00DF0AB5" w:rsidRPr="003F4503" w:rsidRDefault="00DF0AB5" w:rsidP="0002156F">
            <w:pPr>
              <w:jc w:val="center"/>
              <w:rPr>
                <w:rFonts w:ascii="Arial" w:hAnsi="Arial" w:cs="Arial"/>
                <w:bCs/>
                <w:color w:val="auto"/>
                <w:lang w:val="sr-Cyrl-CS"/>
              </w:rPr>
            </w:pPr>
            <w:r w:rsidRPr="003F4503">
              <w:rPr>
                <w:rFonts w:ascii="Arial" w:hAnsi="Arial" w:cs="Arial"/>
                <w:bCs/>
                <w:color w:val="auto"/>
                <w:lang w:val="sr-Cyrl-CS"/>
              </w:rPr>
              <w:t>2</w:t>
            </w:r>
          </w:p>
        </w:tc>
        <w:tc>
          <w:tcPr>
            <w:tcW w:w="4770" w:type="dxa"/>
          </w:tcPr>
          <w:p w:rsidR="00DF0AB5" w:rsidRPr="003F4503" w:rsidRDefault="00DF0AB5" w:rsidP="0002156F">
            <w:pPr>
              <w:jc w:val="both"/>
              <w:rPr>
                <w:rFonts w:ascii="Arial" w:hAnsi="Arial" w:cs="Arial"/>
                <w:color w:val="auto"/>
              </w:rPr>
            </w:pPr>
            <w:r w:rsidRPr="003F4503">
              <w:rPr>
                <w:rFonts w:ascii="Arial" w:hAnsi="Arial" w:cs="Arial"/>
                <w:color w:val="auto"/>
              </w:rPr>
              <w:t>агрегат- сервис</w:t>
            </w:r>
          </w:p>
        </w:tc>
        <w:tc>
          <w:tcPr>
            <w:tcW w:w="1440" w:type="dxa"/>
          </w:tcPr>
          <w:p w:rsidR="00DF0AB5" w:rsidRPr="003F4503" w:rsidRDefault="00DF0AB5" w:rsidP="0002156F">
            <w:pPr>
              <w:jc w:val="center"/>
              <w:rPr>
                <w:rFonts w:ascii="Arial" w:hAnsi="Arial" w:cs="Arial"/>
                <w:bCs/>
                <w:color w:val="auto"/>
              </w:rPr>
            </w:pPr>
            <w:r w:rsidRPr="003F4503">
              <w:rPr>
                <w:rFonts w:ascii="Arial" w:hAnsi="Arial" w:cs="Arial"/>
                <w:color w:val="auto"/>
                <w:sz w:val="22"/>
                <w:szCs w:val="22"/>
              </w:rPr>
              <w:t>12 мес</w:t>
            </w:r>
          </w:p>
        </w:tc>
        <w:tc>
          <w:tcPr>
            <w:tcW w:w="1320" w:type="dxa"/>
          </w:tcPr>
          <w:p w:rsidR="00DF0AB5" w:rsidRPr="003F4503" w:rsidRDefault="00DF0AB5" w:rsidP="0002156F">
            <w:pPr>
              <w:jc w:val="both"/>
              <w:rPr>
                <w:rFonts w:ascii="Arial" w:hAnsi="Arial" w:cs="Arial"/>
                <w:b/>
                <w:bCs/>
                <w:color w:val="auto"/>
              </w:rPr>
            </w:pPr>
          </w:p>
        </w:tc>
        <w:tc>
          <w:tcPr>
            <w:tcW w:w="720" w:type="dxa"/>
          </w:tcPr>
          <w:p w:rsidR="00DF0AB5" w:rsidRPr="003F4503" w:rsidRDefault="00DF0AB5" w:rsidP="0002156F">
            <w:pPr>
              <w:jc w:val="center"/>
              <w:rPr>
                <w:rFonts w:ascii="Arial" w:hAnsi="Arial" w:cs="Arial"/>
                <w:bCs/>
                <w:color w:val="auto"/>
              </w:rPr>
            </w:pPr>
            <w:r w:rsidRPr="003F4503">
              <w:rPr>
                <w:rFonts w:ascii="Arial" w:hAnsi="Arial" w:cs="Arial"/>
                <w:bCs/>
                <w:color w:val="auto"/>
              </w:rPr>
              <w:t>2</w:t>
            </w:r>
          </w:p>
        </w:tc>
        <w:tc>
          <w:tcPr>
            <w:tcW w:w="1566" w:type="dxa"/>
          </w:tcPr>
          <w:p w:rsidR="00DF0AB5" w:rsidRPr="003F4503" w:rsidRDefault="00DF0AB5" w:rsidP="0002156F">
            <w:pPr>
              <w:jc w:val="both"/>
              <w:rPr>
                <w:rFonts w:ascii="Arial" w:hAnsi="Arial" w:cs="Arial"/>
                <w:b/>
                <w:bCs/>
                <w:color w:val="auto"/>
              </w:rPr>
            </w:pPr>
          </w:p>
        </w:tc>
      </w:tr>
    </w:tbl>
    <w:p w:rsidR="00DF0AB5" w:rsidRPr="00D96046" w:rsidRDefault="00DF0AB5" w:rsidP="005931BC">
      <w:pPr>
        <w:jc w:val="both"/>
        <w:rPr>
          <w:rFonts w:ascii="Arial" w:hAnsi="Arial" w:cs="Arial"/>
        </w:rPr>
      </w:pPr>
      <w:r w:rsidRPr="00D96046">
        <w:rPr>
          <w:rFonts w:ascii="Arial" w:hAnsi="Arial" w:cs="Arial"/>
        </w:rPr>
        <w:t>Цена радног сата  једног радника са свим зависним трошковима за поправке _________________________динара без ПДВ-а</w:t>
      </w:r>
    </w:p>
    <w:p w:rsidR="00DF0AB5" w:rsidRPr="00D96046" w:rsidRDefault="00DF0AB5" w:rsidP="005931BC">
      <w:pPr>
        <w:spacing w:line="240" w:lineRule="exact"/>
        <w:jc w:val="both"/>
        <w:rPr>
          <w:rFonts w:ascii="Arial" w:hAnsi="Arial" w:cs="Arial"/>
        </w:rPr>
      </w:pPr>
      <w:r w:rsidRPr="00D96046">
        <w:rPr>
          <w:rFonts w:ascii="Arial" w:hAnsi="Arial" w:cs="Arial"/>
        </w:rPr>
        <w:t xml:space="preserve">Цена радног сата  једног радника са свим зависним трошковима за хитне интервенције _________________динара без ПДВ-а </w:t>
      </w:r>
    </w:p>
    <w:p w:rsidR="00DF0AB5" w:rsidRDefault="00DF0AB5" w:rsidP="005931BC">
      <w:pPr>
        <w:jc w:val="both"/>
        <w:rPr>
          <w:rFonts w:ascii="Arial" w:hAnsi="Arial" w:cs="Arial"/>
          <w:bCs/>
          <w:lang w:val="sr-Cyrl-CS"/>
        </w:rPr>
      </w:pPr>
    </w:p>
    <w:p w:rsidR="00F11C26" w:rsidRPr="00F11C26" w:rsidRDefault="00F11C26" w:rsidP="005931BC">
      <w:pPr>
        <w:jc w:val="both"/>
        <w:rPr>
          <w:rFonts w:ascii="Arial" w:hAnsi="Arial" w:cs="Arial"/>
          <w:bCs/>
          <w:lang w:val="sr-Cyrl-CS"/>
        </w:rPr>
      </w:pPr>
    </w:p>
    <w:p w:rsidR="00DF0AB5" w:rsidRDefault="00DF0AB5" w:rsidP="005931BC">
      <w:pPr>
        <w:jc w:val="both"/>
        <w:rPr>
          <w:rFonts w:ascii="Arial" w:hAnsi="Arial" w:cs="Arial"/>
          <w:b/>
          <w:bCs/>
        </w:rPr>
      </w:pPr>
      <w:r w:rsidRPr="00B949FC">
        <w:rPr>
          <w:rFonts w:ascii="Arial" w:hAnsi="Arial" w:cs="Arial"/>
          <w:b/>
          <w:bCs/>
        </w:rPr>
        <w:t>ОПРЕМА И УРЕЂАЈИ У ОБЈЕКТИМА ЦАРИНАРНИЦЕ КРУШЕВАЦ</w:t>
      </w:r>
    </w:p>
    <w:tbl>
      <w:tblPr>
        <w:tblW w:w="1053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770"/>
        <w:gridCol w:w="1440"/>
        <w:gridCol w:w="1320"/>
        <w:gridCol w:w="720"/>
        <w:gridCol w:w="1566"/>
      </w:tblGrid>
      <w:tr w:rsidR="00DF0AB5" w:rsidRPr="003F4503" w:rsidTr="005908A4">
        <w:tc>
          <w:tcPr>
            <w:tcW w:w="720" w:type="dxa"/>
          </w:tcPr>
          <w:p w:rsidR="00DF0AB5" w:rsidRPr="003F4503" w:rsidRDefault="00DF0AB5" w:rsidP="00D0742F">
            <w:pPr>
              <w:jc w:val="both"/>
              <w:rPr>
                <w:rFonts w:ascii="Arial" w:hAnsi="Arial" w:cs="Arial"/>
                <w:b/>
                <w:bCs/>
                <w:color w:val="auto"/>
              </w:rPr>
            </w:pPr>
            <w:r w:rsidRPr="003F4503">
              <w:rPr>
                <w:rFonts w:ascii="Arial" w:hAnsi="Arial" w:cs="Arial"/>
                <w:color w:val="auto"/>
                <w:sz w:val="22"/>
                <w:szCs w:val="22"/>
              </w:rPr>
              <w:t>Редброј</w:t>
            </w:r>
          </w:p>
        </w:tc>
        <w:tc>
          <w:tcPr>
            <w:tcW w:w="4770" w:type="dxa"/>
          </w:tcPr>
          <w:p w:rsidR="00DF0AB5" w:rsidRPr="003F4503" w:rsidRDefault="00DF0AB5" w:rsidP="00D0742F">
            <w:pPr>
              <w:jc w:val="both"/>
              <w:rPr>
                <w:rFonts w:ascii="Arial" w:hAnsi="Arial" w:cs="Arial"/>
                <w:color w:val="auto"/>
              </w:rPr>
            </w:pPr>
          </w:p>
          <w:p w:rsidR="00DF0AB5" w:rsidRPr="003F4503" w:rsidRDefault="00DF0AB5" w:rsidP="00D0742F">
            <w:pPr>
              <w:jc w:val="both"/>
              <w:rPr>
                <w:rFonts w:ascii="Arial" w:hAnsi="Arial" w:cs="Arial"/>
                <w:b/>
                <w:bCs/>
                <w:color w:val="auto"/>
              </w:rPr>
            </w:pPr>
            <w:r w:rsidRPr="003F4503">
              <w:rPr>
                <w:rFonts w:ascii="Arial" w:hAnsi="Arial" w:cs="Arial"/>
                <w:color w:val="auto"/>
                <w:sz w:val="22"/>
                <w:szCs w:val="22"/>
              </w:rPr>
              <w:t xml:space="preserve">                       опис услуга</w:t>
            </w:r>
          </w:p>
        </w:tc>
        <w:tc>
          <w:tcPr>
            <w:tcW w:w="1440" w:type="dxa"/>
          </w:tcPr>
          <w:p w:rsidR="00DF0AB5" w:rsidRPr="003F4503" w:rsidRDefault="00DF0AB5" w:rsidP="00D0742F">
            <w:pPr>
              <w:jc w:val="both"/>
              <w:rPr>
                <w:rFonts w:ascii="Arial" w:hAnsi="Arial" w:cs="Arial"/>
                <w:b/>
                <w:bCs/>
                <w:color w:val="auto"/>
              </w:rPr>
            </w:pPr>
            <w:r w:rsidRPr="003F4503">
              <w:rPr>
                <w:rFonts w:ascii="Arial" w:hAnsi="Arial" w:cs="Arial"/>
                <w:color w:val="auto"/>
                <w:sz w:val="22"/>
                <w:szCs w:val="22"/>
              </w:rPr>
              <w:t>период   вршења услуге</w:t>
            </w:r>
          </w:p>
        </w:tc>
        <w:tc>
          <w:tcPr>
            <w:tcW w:w="1320" w:type="dxa"/>
          </w:tcPr>
          <w:p w:rsidR="00DF0AB5" w:rsidRPr="003F4503" w:rsidRDefault="00DF0AB5" w:rsidP="00D0742F">
            <w:pPr>
              <w:jc w:val="both"/>
              <w:rPr>
                <w:rFonts w:ascii="Arial" w:hAnsi="Arial" w:cs="Arial"/>
                <w:b/>
                <w:bCs/>
                <w:color w:val="auto"/>
                <w:lang w:val="sr-Cyrl-CS"/>
              </w:rPr>
            </w:pPr>
            <w:r w:rsidRPr="003F4503">
              <w:rPr>
                <w:rFonts w:ascii="Arial" w:hAnsi="Arial" w:cs="Arial"/>
                <w:color w:val="auto"/>
                <w:sz w:val="22"/>
                <w:szCs w:val="22"/>
              </w:rPr>
              <w:t xml:space="preserve">цена по </w:t>
            </w:r>
            <w:r w:rsidRPr="003F4503">
              <w:rPr>
                <w:rFonts w:ascii="Arial" w:hAnsi="Arial" w:cs="Arial"/>
                <w:color w:val="auto"/>
                <w:sz w:val="22"/>
                <w:szCs w:val="22"/>
                <w:lang w:val="sr-Cyrl-CS"/>
              </w:rPr>
              <w:t>спусту/ комаду</w:t>
            </w:r>
          </w:p>
        </w:tc>
        <w:tc>
          <w:tcPr>
            <w:tcW w:w="720" w:type="dxa"/>
            <w:vAlign w:val="center"/>
          </w:tcPr>
          <w:p w:rsidR="00DF0AB5" w:rsidRPr="003F4503" w:rsidRDefault="00DF0AB5" w:rsidP="00D0742F">
            <w:pPr>
              <w:jc w:val="center"/>
              <w:rPr>
                <w:rFonts w:ascii="Arial" w:hAnsi="Arial" w:cs="Arial"/>
                <w:color w:val="auto"/>
                <w:lang w:val="sr-Cyrl-CS"/>
              </w:rPr>
            </w:pPr>
            <w:r w:rsidRPr="003F4503">
              <w:rPr>
                <w:rFonts w:ascii="Arial" w:hAnsi="Arial" w:cs="Arial"/>
                <w:color w:val="auto"/>
                <w:sz w:val="22"/>
                <w:szCs w:val="22"/>
                <w:lang w:val="sr-Cyrl-CS"/>
              </w:rPr>
              <w:t>комада</w:t>
            </w:r>
          </w:p>
        </w:tc>
        <w:tc>
          <w:tcPr>
            <w:tcW w:w="1566" w:type="dxa"/>
          </w:tcPr>
          <w:p w:rsidR="00DF0AB5" w:rsidRPr="003F4503" w:rsidRDefault="00DF0AB5" w:rsidP="00D0742F">
            <w:pPr>
              <w:jc w:val="both"/>
              <w:rPr>
                <w:rFonts w:ascii="Arial" w:hAnsi="Arial" w:cs="Arial"/>
                <w:b/>
                <w:bCs/>
                <w:color w:val="auto"/>
              </w:rPr>
            </w:pPr>
            <w:r w:rsidRPr="003F4503">
              <w:rPr>
                <w:rFonts w:ascii="Arial" w:hAnsi="Arial" w:cs="Arial"/>
                <w:color w:val="auto"/>
                <w:sz w:val="22"/>
                <w:szCs w:val="22"/>
              </w:rPr>
              <w:t>укупна цена без ПДВ-а</w:t>
            </w:r>
          </w:p>
        </w:tc>
      </w:tr>
      <w:tr w:rsidR="00DF0AB5" w:rsidRPr="003F4503" w:rsidTr="005908A4">
        <w:tc>
          <w:tcPr>
            <w:tcW w:w="720" w:type="dxa"/>
          </w:tcPr>
          <w:p w:rsidR="00DF0AB5" w:rsidRPr="003F4503" w:rsidRDefault="00DF0AB5" w:rsidP="0002156F">
            <w:pPr>
              <w:jc w:val="center"/>
              <w:rPr>
                <w:rFonts w:ascii="Arial" w:hAnsi="Arial" w:cs="Arial"/>
                <w:bCs/>
                <w:color w:val="auto"/>
              </w:rPr>
            </w:pPr>
            <w:r w:rsidRPr="003F4503">
              <w:rPr>
                <w:rFonts w:ascii="Arial" w:hAnsi="Arial" w:cs="Arial"/>
                <w:bCs/>
                <w:color w:val="auto"/>
              </w:rPr>
              <w:t>1</w:t>
            </w:r>
          </w:p>
        </w:tc>
        <w:tc>
          <w:tcPr>
            <w:tcW w:w="4770" w:type="dxa"/>
          </w:tcPr>
          <w:p w:rsidR="00DF0AB5" w:rsidRPr="003F4503" w:rsidRDefault="00DF0AB5" w:rsidP="0002156F">
            <w:pPr>
              <w:jc w:val="both"/>
              <w:rPr>
                <w:rFonts w:ascii="Arial" w:hAnsi="Arial" w:cs="Arial"/>
                <w:color w:val="auto"/>
              </w:rPr>
            </w:pPr>
            <w:r w:rsidRPr="003F4503">
              <w:rPr>
                <w:rFonts w:ascii="Arial" w:hAnsi="Arial" w:cs="Arial"/>
                <w:color w:val="auto"/>
                <w:sz w:val="22"/>
                <w:szCs w:val="22"/>
              </w:rPr>
              <w:t xml:space="preserve">Громобранске исталације - спустова    </w:t>
            </w:r>
          </w:p>
        </w:tc>
        <w:tc>
          <w:tcPr>
            <w:tcW w:w="1440" w:type="dxa"/>
          </w:tcPr>
          <w:p w:rsidR="00DF0AB5" w:rsidRPr="003F4503" w:rsidRDefault="00DF0AB5" w:rsidP="0002156F">
            <w:pPr>
              <w:jc w:val="center"/>
              <w:rPr>
                <w:rFonts w:ascii="Arial" w:hAnsi="Arial" w:cs="Arial"/>
                <w:bCs/>
                <w:color w:val="auto"/>
              </w:rPr>
            </w:pPr>
            <w:r w:rsidRPr="003F4503">
              <w:rPr>
                <w:rFonts w:ascii="Arial" w:hAnsi="Arial" w:cs="Arial"/>
                <w:color w:val="auto"/>
                <w:sz w:val="22"/>
                <w:szCs w:val="22"/>
              </w:rPr>
              <w:t>12 мес</w:t>
            </w:r>
          </w:p>
        </w:tc>
        <w:tc>
          <w:tcPr>
            <w:tcW w:w="1320" w:type="dxa"/>
          </w:tcPr>
          <w:p w:rsidR="00DF0AB5" w:rsidRPr="003F4503" w:rsidRDefault="00DF0AB5" w:rsidP="0002156F">
            <w:pPr>
              <w:jc w:val="both"/>
              <w:rPr>
                <w:rFonts w:ascii="Arial" w:hAnsi="Arial" w:cs="Arial"/>
                <w:color w:val="auto"/>
              </w:rPr>
            </w:pPr>
          </w:p>
        </w:tc>
        <w:tc>
          <w:tcPr>
            <w:tcW w:w="72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4</w:t>
            </w:r>
          </w:p>
        </w:tc>
        <w:tc>
          <w:tcPr>
            <w:tcW w:w="1566" w:type="dxa"/>
          </w:tcPr>
          <w:p w:rsidR="00DF0AB5" w:rsidRPr="003F4503" w:rsidRDefault="00DF0AB5" w:rsidP="0002156F">
            <w:pPr>
              <w:jc w:val="both"/>
              <w:rPr>
                <w:rFonts w:ascii="Arial" w:hAnsi="Arial" w:cs="Arial"/>
                <w:color w:val="auto"/>
              </w:rPr>
            </w:pPr>
          </w:p>
        </w:tc>
      </w:tr>
      <w:tr w:rsidR="00DF0AB5" w:rsidRPr="003F4503" w:rsidTr="005908A4">
        <w:tc>
          <w:tcPr>
            <w:tcW w:w="720" w:type="dxa"/>
          </w:tcPr>
          <w:p w:rsidR="00DF0AB5" w:rsidRPr="00406A71" w:rsidRDefault="00406A71" w:rsidP="0002156F">
            <w:pPr>
              <w:jc w:val="center"/>
              <w:rPr>
                <w:rFonts w:ascii="Arial" w:hAnsi="Arial" w:cs="Arial"/>
                <w:bCs/>
                <w:color w:val="auto"/>
                <w:lang w:val="sr-Cyrl-CS"/>
              </w:rPr>
            </w:pPr>
            <w:r>
              <w:rPr>
                <w:rFonts w:ascii="Arial" w:hAnsi="Arial" w:cs="Arial"/>
                <w:bCs/>
                <w:color w:val="auto"/>
                <w:lang w:val="sr-Cyrl-CS"/>
              </w:rPr>
              <w:t>2</w:t>
            </w:r>
          </w:p>
        </w:tc>
        <w:tc>
          <w:tcPr>
            <w:tcW w:w="4770" w:type="dxa"/>
          </w:tcPr>
          <w:p w:rsidR="00DF0AB5" w:rsidRPr="003F4503" w:rsidRDefault="00DF0AB5" w:rsidP="0002156F">
            <w:pPr>
              <w:jc w:val="both"/>
              <w:rPr>
                <w:rFonts w:ascii="Arial" w:hAnsi="Arial" w:cs="Arial"/>
                <w:color w:val="auto"/>
              </w:rPr>
            </w:pPr>
            <w:r w:rsidRPr="003F4503">
              <w:rPr>
                <w:rFonts w:ascii="Arial" w:hAnsi="Arial" w:cs="Arial"/>
                <w:color w:val="auto"/>
              </w:rPr>
              <w:t>агрегат- сервис</w:t>
            </w:r>
          </w:p>
        </w:tc>
        <w:tc>
          <w:tcPr>
            <w:tcW w:w="1440" w:type="dxa"/>
          </w:tcPr>
          <w:p w:rsidR="00DF0AB5" w:rsidRPr="003F4503" w:rsidRDefault="00DF0AB5" w:rsidP="0002156F">
            <w:pPr>
              <w:jc w:val="center"/>
              <w:rPr>
                <w:rFonts w:ascii="Arial" w:hAnsi="Arial" w:cs="Arial"/>
                <w:bCs/>
                <w:color w:val="auto"/>
              </w:rPr>
            </w:pPr>
            <w:r w:rsidRPr="003F4503">
              <w:rPr>
                <w:rFonts w:ascii="Arial" w:hAnsi="Arial" w:cs="Arial"/>
                <w:color w:val="auto"/>
                <w:sz w:val="22"/>
                <w:szCs w:val="22"/>
              </w:rPr>
              <w:t>12 мес</w:t>
            </w:r>
          </w:p>
        </w:tc>
        <w:tc>
          <w:tcPr>
            <w:tcW w:w="1320" w:type="dxa"/>
          </w:tcPr>
          <w:p w:rsidR="00DF0AB5" w:rsidRPr="003F4503" w:rsidRDefault="00DF0AB5" w:rsidP="0002156F">
            <w:pPr>
              <w:jc w:val="both"/>
              <w:rPr>
                <w:rFonts w:ascii="Arial" w:hAnsi="Arial" w:cs="Arial"/>
                <w:color w:val="auto"/>
              </w:rPr>
            </w:pPr>
          </w:p>
        </w:tc>
        <w:tc>
          <w:tcPr>
            <w:tcW w:w="72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1</w:t>
            </w:r>
          </w:p>
        </w:tc>
        <w:tc>
          <w:tcPr>
            <w:tcW w:w="1566" w:type="dxa"/>
          </w:tcPr>
          <w:p w:rsidR="00DF0AB5" w:rsidRPr="003F4503" w:rsidRDefault="00DF0AB5" w:rsidP="0002156F">
            <w:pPr>
              <w:jc w:val="both"/>
              <w:rPr>
                <w:rFonts w:ascii="Arial" w:hAnsi="Arial" w:cs="Arial"/>
                <w:color w:val="auto"/>
              </w:rPr>
            </w:pPr>
          </w:p>
        </w:tc>
      </w:tr>
    </w:tbl>
    <w:p w:rsidR="00DF0AB5" w:rsidRPr="00D96046" w:rsidRDefault="00DF0AB5" w:rsidP="005931BC">
      <w:pPr>
        <w:jc w:val="both"/>
        <w:rPr>
          <w:rFonts w:ascii="Arial" w:hAnsi="Arial" w:cs="Arial"/>
        </w:rPr>
      </w:pPr>
      <w:r w:rsidRPr="00D96046">
        <w:rPr>
          <w:rFonts w:ascii="Arial" w:hAnsi="Arial" w:cs="Arial"/>
        </w:rPr>
        <w:t>Цена радног сата  једног радника са свим зависним трошковима за поправке _________________________динара без ПДВ-а</w:t>
      </w:r>
    </w:p>
    <w:p w:rsidR="00DF0AB5" w:rsidRDefault="00DF0AB5" w:rsidP="005931BC">
      <w:pPr>
        <w:spacing w:line="240" w:lineRule="exact"/>
        <w:jc w:val="both"/>
        <w:rPr>
          <w:rFonts w:ascii="Arial" w:hAnsi="Arial" w:cs="Arial"/>
        </w:rPr>
      </w:pPr>
      <w:r w:rsidRPr="00D96046">
        <w:rPr>
          <w:rFonts w:ascii="Arial" w:hAnsi="Arial" w:cs="Arial"/>
        </w:rPr>
        <w:t xml:space="preserve">Цена радног сата  једног радника са свим зависним трошковима за хитне интервенције _________________динара без ПДВ-а </w:t>
      </w:r>
    </w:p>
    <w:p w:rsidR="00DF0AB5" w:rsidRDefault="00DF0AB5" w:rsidP="005931BC">
      <w:pPr>
        <w:spacing w:line="240" w:lineRule="exact"/>
        <w:jc w:val="both"/>
        <w:rPr>
          <w:rFonts w:ascii="Arial" w:hAnsi="Arial" w:cs="Arial"/>
          <w:lang w:val="sr-Cyrl-CS"/>
        </w:rPr>
      </w:pPr>
    </w:p>
    <w:p w:rsidR="00F11C26" w:rsidRPr="00F11C26" w:rsidRDefault="00F11C26" w:rsidP="005931BC">
      <w:pPr>
        <w:spacing w:line="240" w:lineRule="exact"/>
        <w:jc w:val="both"/>
        <w:rPr>
          <w:rFonts w:ascii="Arial" w:hAnsi="Arial" w:cs="Arial"/>
          <w:lang w:val="sr-Cyrl-CS"/>
        </w:rPr>
      </w:pPr>
    </w:p>
    <w:p w:rsidR="00DF0AB5" w:rsidRDefault="00DF0AB5" w:rsidP="005931BC">
      <w:pPr>
        <w:jc w:val="both"/>
        <w:rPr>
          <w:rFonts w:ascii="Arial" w:hAnsi="Arial" w:cs="Arial"/>
          <w:b/>
          <w:bCs/>
        </w:rPr>
      </w:pPr>
      <w:r w:rsidRPr="00B949FC">
        <w:rPr>
          <w:rFonts w:ascii="Arial" w:hAnsi="Arial" w:cs="Arial"/>
          <w:b/>
          <w:bCs/>
        </w:rPr>
        <w:t>ОПРЕМА И УРЕЂАЈИ У ОБЈЕКТИМА ЦАРИНАРНИЦЕ УЖИЦЕ</w:t>
      </w:r>
    </w:p>
    <w:tbl>
      <w:tblPr>
        <w:tblW w:w="1053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770"/>
        <w:gridCol w:w="1440"/>
        <w:gridCol w:w="1320"/>
        <w:gridCol w:w="720"/>
        <w:gridCol w:w="1566"/>
      </w:tblGrid>
      <w:tr w:rsidR="00DF0AB5" w:rsidRPr="00706B66" w:rsidTr="005908A4">
        <w:tc>
          <w:tcPr>
            <w:tcW w:w="72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Редброј</w:t>
            </w:r>
          </w:p>
        </w:tc>
        <w:tc>
          <w:tcPr>
            <w:tcW w:w="4770" w:type="dxa"/>
          </w:tcPr>
          <w:p w:rsidR="00DF0AB5" w:rsidRPr="003F4503" w:rsidRDefault="00DF0AB5" w:rsidP="0002156F">
            <w:pPr>
              <w:jc w:val="both"/>
              <w:rPr>
                <w:rFonts w:ascii="Arial" w:hAnsi="Arial" w:cs="Arial"/>
                <w:color w:val="auto"/>
              </w:rPr>
            </w:pPr>
          </w:p>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 xml:space="preserve">                       опис услуга</w:t>
            </w:r>
          </w:p>
        </w:tc>
        <w:tc>
          <w:tcPr>
            <w:tcW w:w="144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период   вршења услуге</w:t>
            </w:r>
          </w:p>
        </w:tc>
        <w:tc>
          <w:tcPr>
            <w:tcW w:w="1320" w:type="dxa"/>
          </w:tcPr>
          <w:p w:rsidR="00DF0AB5" w:rsidRPr="003F4503" w:rsidRDefault="00DF0AB5" w:rsidP="0062266D">
            <w:pPr>
              <w:jc w:val="both"/>
              <w:rPr>
                <w:rFonts w:ascii="Arial" w:hAnsi="Arial" w:cs="Arial"/>
                <w:b/>
                <w:bCs/>
                <w:color w:val="auto"/>
                <w:lang w:val="sr-Cyrl-CS"/>
              </w:rPr>
            </w:pPr>
            <w:r w:rsidRPr="003F4503">
              <w:rPr>
                <w:rFonts w:ascii="Arial" w:hAnsi="Arial" w:cs="Arial"/>
                <w:color w:val="auto"/>
                <w:sz w:val="22"/>
                <w:szCs w:val="22"/>
              </w:rPr>
              <w:t xml:space="preserve">цена по </w:t>
            </w:r>
            <w:r w:rsidRPr="003F4503">
              <w:rPr>
                <w:rFonts w:ascii="Arial" w:hAnsi="Arial" w:cs="Arial"/>
                <w:color w:val="auto"/>
                <w:sz w:val="22"/>
                <w:szCs w:val="22"/>
                <w:lang w:val="sr-Cyrl-CS"/>
              </w:rPr>
              <w:t>спусту/ комаду</w:t>
            </w:r>
          </w:p>
        </w:tc>
        <w:tc>
          <w:tcPr>
            <w:tcW w:w="720" w:type="dxa"/>
            <w:vAlign w:val="center"/>
          </w:tcPr>
          <w:p w:rsidR="00DF0AB5" w:rsidRPr="003F4503" w:rsidRDefault="00DF0AB5" w:rsidP="0062266D">
            <w:pPr>
              <w:jc w:val="center"/>
              <w:rPr>
                <w:rFonts w:ascii="Arial" w:hAnsi="Arial" w:cs="Arial"/>
                <w:color w:val="auto"/>
                <w:lang w:val="sr-Cyrl-CS"/>
              </w:rPr>
            </w:pPr>
            <w:r w:rsidRPr="003F4503">
              <w:rPr>
                <w:rFonts w:ascii="Arial" w:hAnsi="Arial" w:cs="Arial"/>
                <w:color w:val="auto"/>
                <w:sz w:val="22"/>
                <w:szCs w:val="22"/>
                <w:lang w:val="sr-Cyrl-CS"/>
              </w:rPr>
              <w:t>комада</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укупна цена без ПДВ-а</w:t>
            </w:r>
          </w:p>
        </w:tc>
      </w:tr>
      <w:tr w:rsidR="00DF0AB5" w:rsidRPr="00706B66" w:rsidTr="005908A4">
        <w:tc>
          <w:tcPr>
            <w:tcW w:w="720" w:type="dxa"/>
          </w:tcPr>
          <w:p w:rsidR="00DF0AB5" w:rsidRPr="003F4503" w:rsidRDefault="00DF0AB5" w:rsidP="0002156F">
            <w:pPr>
              <w:jc w:val="center"/>
              <w:rPr>
                <w:rFonts w:ascii="Arial" w:hAnsi="Arial" w:cs="Arial"/>
                <w:bCs/>
                <w:color w:val="auto"/>
              </w:rPr>
            </w:pPr>
            <w:r w:rsidRPr="003F4503">
              <w:rPr>
                <w:rFonts w:ascii="Arial" w:hAnsi="Arial" w:cs="Arial"/>
                <w:bCs/>
                <w:color w:val="auto"/>
              </w:rPr>
              <w:t>1</w:t>
            </w:r>
          </w:p>
        </w:tc>
        <w:tc>
          <w:tcPr>
            <w:tcW w:w="4770" w:type="dxa"/>
          </w:tcPr>
          <w:p w:rsidR="00DF0AB5" w:rsidRPr="003F4503" w:rsidRDefault="00DF0AB5" w:rsidP="0002156F">
            <w:pPr>
              <w:jc w:val="both"/>
              <w:rPr>
                <w:rFonts w:ascii="Arial" w:hAnsi="Arial" w:cs="Arial"/>
                <w:color w:val="auto"/>
              </w:rPr>
            </w:pPr>
            <w:r w:rsidRPr="003F4503">
              <w:rPr>
                <w:rFonts w:ascii="Arial" w:hAnsi="Arial" w:cs="Arial"/>
                <w:color w:val="auto"/>
                <w:sz w:val="22"/>
                <w:szCs w:val="22"/>
              </w:rPr>
              <w:t xml:space="preserve">Громобранске исталације - спустова    </w:t>
            </w:r>
          </w:p>
        </w:tc>
        <w:tc>
          <w:tcPr>
            <w:tcW w:w="1440" w:type="dxa"/>
          </w:tcPr>
          <w:p w:rsidR="00DF0AB5" w:rsidRPr="003F4503" w:rsidRDefault="00DF0AB5" w:rsidP="0002156F">
            <w:pPr>
              <w:jc w:val="center"/>
              <w:rPr>
                <w:rFonts w:ascii="Arial" w:hAnsi="Arial" w:cs="Arial"/>
                <w:bCs/>
                <w:color w:val="auto"/>
              </w:rPr>
            </w:pPr>
            <w:r w:rsidRPr="003F4503">
              <w:rPr>
                <w:rFonts w:ascii="Arial" w:hAnsi="Arial" w:cs="Arial"/>
                <w:color w:val="auto"/>
                <w:sz w:val="22"/>
                <w:szCs w:val="22"/>
              </w:rPr>
              <w:t>12 мес</w:t>
            </w:r>
          </w:p>
        </w:tc>
        <w:tc>
          <w:tcPr>
            <w:tcW w:w="1320" w:type="dxa"/>
          </w:tcPr>
          <w:p w:rsidR="00DF0AB5" w:rsidRPr="003F4503" w:rsidRDefault="00DF0AB5" w:rsidP="0002156F">
            <w:pPr>
              <w:jc w:val="both"/>
              <w:rPr>
                <w:rFonts w:ascii="Arial" w:hAnsi="Arial" w:cs="Arial"/>
                <w:color w:val="auto"/>
              </w:rPr>
            </w:pPr>
          </w:p>
        </w:tc>
        <w:tc>
          <w:tcPr>
            <w:tcW w:w="72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38</w:t>
            </w:r>
          </w:p>
        </w:tc>
        <w:tc>
          <w:tcPr>
            <w:tcW w:w="1566" w:type="dxa"/>
          </w:tcPr>
          <w:p w:rsidR="00DF0AB5" w:rsidRPr="003F4503" w:rsidRDefault="00DF0AB5" w:rsidP="0002156F">
            <w:pPr>
              <w:jc w:val="both"/>
              <w:rPr>
                <w:rFonts w:ascii="Arial" w:hAnsi="Arial" w:cs="Arial"/>
                <w:color w:val="auto"/>
              </w:rPr>
            </w:pPr>
          </w:p>
        </w:tc>
      </w:tr>
      <w:tr w:rsidR="00DF0AB5" w:rsidRPr="00706B66" w:rsidTr="005908A4">
        <w:trPr>
          <w:trHeight w:val="110"/>
        </w:trPr>
        <w:tc>
          <w:tcPr>
            <w:tcW w:w="720" w:type="dxa"/>
          </w:tcPr>
          <w:p w:rsidR="00DF0AB5" w:rsidRPr="00406A71" w:rsidRDefault="00406A71" w:rsidP="0002156F">
            <w:pPr>
              <w:jc w:val="center"/>
              <w:rPr>
                <w:rFonts w:ascii="Arial" w:hAnsi="Arial" w:cs="Arial"/>
                <w:bCs/>
                <w:color w:val="auto"/>
                <w:lang w:val="sr-Cyrl-CS"/>
              </w:rPr>
            </w:pPr>
            <w:r>
              <w:rPr>
                <w:rFonts w:ascii="Arial" w:hAnsi="Arial" w:cs="Arial"/>
                <w:bCs/>
                <w:color w:val="auto"/>
                <w:lang w:val="sr-Cyrl-CS"/>
              </w:rPr>
              <w:t>2</w:t>
            </w:r>
          </w:p>
        </w:tc>
        <w:tc>
          <w:tcPr>
            <w:tcW w:w="4770" w:type="dxa"/>
          </w:tcPr>
          <w:p w:rsidR="00DF0AB5" w:rsidRPr="003F4503" w:rsidRDefault="00DF0AB5" w:rsidP="0002156F">
            <w:pPr>
              <w:jc w:val="both"/>
              <w:rPr>
                <w:rFonts w:ascii="Arial" w:hAnsi="Arial" w:cs="Arial"/>
                <w:color w:val="auto"/>
              </w:rPr>
            </w:pPr>
            <w:r w:rsidRPr="003F4503">
              <w:rPr>
                <w:rFonts w:ascii="Arial" w:hAnsi="Arial" w:cs="Arial"/>
                <w:color w:val="auto"/>
              </w:rPr>
              <w:t>агрегат- сервис</w:t>
            </w:r>
          </w:p>
        </w:tc>
        <w:tc>
          <w:tcPr>
            <w:tcW w:w="1440" w:type="dxa"/>
          </w:tcPr>
          <w:p w:rsidR="00DF0AB5" w:rsidRPr="003F4503" w:rsidRDefault="00DF0AB5" w:rsidP="0002156F">
            <w:pPr>
              <w:jc w:val="center"/>
              <w:rPr>
                <w:rFonts w:ascii="Arial" w:hAnsi="Arial" w:cs="Arial"/>
                <w:bCs/>
                <w:color w:val="auto"/>
              </w:rPr>
            </w:pPr>
            <w:r w:rsidRPr="003F4503">
              <w:rPr>
                <w:rFonts w:ascii="Arial" w:hAnsi="Arial" w:cs="Arial"/>
                <w:color w:val="auto"/>
                <w:sz w:val="22"/>
                <w:szCs w:val="22"/>
              </w:rPr>
              <w:t>12 мес</w:t>
            </w:r>
          </w:p>
        </w:tc>
        <w:tc>
          <w:tcPr>
            <w:tcW w:w="1320" w:type="dxa"/>
          </w:tcPr>
          <w:p w:rsidR="00DF0AB5" w:rsidRPr="003F4503" w:rsidRDefault="00DF0AB5" w:rsidP="0002156F">
            <w:pPr>
              <w:jc w:val="both"/>
              <w:rPr>
                <w:rFonts w:ascii="Arial" w:hAnsi="Arial" w:cs="Arial"/>
                <w:b/>
                <w:bCs/>
                <w:color w:val="auto"/>
              </w:rPr>
            </w:pPr>
          </w:p>
        </w:tc>
        <w:tc>
          <w:tcPr>
            <w:tcW w:w="720" w:type="dxa"/>
          </w:tcPr>
          <w:p w:rsidR="00DF0AB5" w:rsidRPr="003F4503" w:rsidRDefault="00DF0AB5" w:rsidP="0002156F">
            <w:pPr>
              <w:jc w:val="center"/>
              <w:rPr>
                <w:rFonts w:ascii="Arial" w:hAnsi="Arial" w:cs="Arial"/>
                <w:bCs/>
                <w:color w:val="auto"/>
              </w:rPr>
            </w:pPr>
            <w:r w:rsidRPr="003F4503">
              <w:rPr>
                <w:rFonts w:ascii="Arial" w:hAnsi="Arial" w:cs="Arial"/>
                <w:bCs/>
                <w:color w:val="auto"/>
              </w:rPr>
              <w:t>4</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b/>
                <w:bCs/>
                <w:color w:val="auto"/>
              </w:rPr>
              <w:t xml:space="preserve"> </w:t>
            </w:r>
          </w:p>
        </w:tc>
      </w:tr>
    </w:tbl>
    <w:p w:rsidR="00DF0AB5" w:rsidRPr="00D96046" w:rsidRDefault="00DF0AB5" w:rsidP="005931BC">
      <w:pPr>
        <w:jc w:val="both"/>
        <w:rPr>
          <w:rFonts w:ascii="Arial" w:hAnsi="Arial" w:cs="Arial"/>
        </w:rPr>
      </w:pPr>
      <w:r w:rsidRPr="00D96046">
        <w:rPr>
          <w:rFonts w:ascii="Arial" w:hAnsi="Arial" w:cs="Arial"/>
        </w:rPr>
        <w:t>Цена радног сата  једног радника са свим зависним трошковима за поправке _________________________динара без ПДВ-а</w:t>
      </w:r>
    </w:p>
    <w:p w:rsidR="00DF0AB5" w:rsidRDefault="00DF0AB5" w:rsidP="005931BC">
      <w:pPr>
        <w:spacing w:line="240" w:lineRule="exact"/>
        <w:jc w:val="both"/>
        <w:rPr>
          <w:rFonts w:ascii="Arial" w:hAnsi="Arial" w:cs="Arial"/>
        </w:rPr>
      </w:pPr>
      <w:r w:rsidRPr="00D96046">
        <w:rPr>
          <w:rFonts w:ascii="Arial" w:hAnsi="Arial" w:cs="Arial"/>
        </w:rPr>
        <w:t xml:space="preserve">Цена радног сата  једног радника са свим зависним трошковима за хитне интервенције _________________динара без ПДВ-а </w:t>
      </w:r>
    </w:p>
    <w:p w:rsidR="00DF0AB5" w:rsidRDefault="00DF0AB5" w:rsidP="005931BC">
      <w:pPr>
        <w:spacing w:line="240" w:lineRule="exact"/>
        <w:jc w:val="both"/>
        <w:rPr>
          <w:rFonts w:ascii="Arial" w:hAnsi="Arial" w:cs="Arial"/>
          <w:lang w:val="sr-Cyrl-CS"/>
        </w:rPr>
      </w:pPr>
    </w:p>
    <w:p w:rsidR="00F11C26" w:rsidRPr="00F11C26" w:rsidRDefault="00F11C26" w:rsidP="005931BC">
      <w:pPr>
        <w:spacing w:line="240" w:lineRule="exact"/>
        <w:jc w:val="both"/>
        <w:rPr>
          <w:rFonts w:ascii="Arial" w:hAnsi="Arial" w:cs="Arial"/>
          <w:lang w:val="sr-Cyrl-CS"/>
        </w:rPr>
      </w:pPr>
    </w:p>
    <w:p w:rsidR="00DF0AB5" w:rsidRDefault="00DF0AB5" w:rsidP="005931BC">
      <w:pPr>
        <w:jc w:val="both"/>
        <w:rPr>
          <w:rFonts w:ascii="Arial" w:hAnsi="Arial" w:cs="Arial"/>
          <w:b/>
          <w:bCs/>
        </w:rPr>
      </w:pPr>
      <w:r w:rsidRPr="00B949FC">
        <w:rPr>
          <w:rFonts w:ascii="Arial" w:hAnsi="Arial" w:cs="Arial"/>
          <w:b/>
          <w:bCs/>
        </w:rPr>
        <w:t xml:space="preserve">ОПРЕМА И УРЕЂАЈИ У ОБЈЕКТИМА </w:t>
      </w:r>
      <w:r w:rsidRPr="006D5433">
        <w:rPr>
          <w:rFonts w:ascii="Arial" w:hAnsi="Arial" w:cs="Arial"/>
          <w:b/>
          <w:bCs/>
        </w:rPr>
        <w:t>ЦАРИНАРНИЦЕ НИШ</w:t>
      </w:r>
    </w:p>
    <w:tbl>
      <w:tblPr>
        <w:tblW w:w="1053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770"/>
        <w:gridCol w:w="1440"/>
        <w:gridCol w:w="1320"/>
        <w:gridCol w:w="720"/>
        <w:gridCol w:w="1566"/>
      </w:tblGrid>
      <w:tr w:rsidR="00DF0AB5" w:rsidRPr="003F4503" w:rsidTr="005908A4">
        <w:tc>
          <w:tcPr>
            <w:tcW w:w="72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Редброј</w:t>
            </w:r>
          </w:p>
        </w:tc>
        <w:tc>
          <w:tcPr>
            <w:tcW w:w="4770" w:type="dxa"/>
          </w:tcPr>
          <w:p w:rsidR="00DF0AB5" w:rsidRPr="003F4503" w:rsidRDefault="00DF0AB5" w:rsidP="0002156F">
            <w:pPr>
              <w:jc w:val="both"/>
              <w:rPr>
                <w:rFonts w:ascii="Arial" w:hAnsi="Arial" w:cs="Arial"/>
                <w:color w:val="auto"/>
              </w:rPr>
            </w:pPr>
          </w:p>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 xml:space="preserve">                       опис услуга</w:t>
            </w:r>
          </w:p>
        </w:tc>
        <w:tc>
          <w:tcPr>
            <w:tcW w:w="144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период   вршења услуге</w:t>
            </w:r>
          </w:p>
        </w:tc>
        <w:tc>
          <w:tcPr>
            <w:tcW w:w="1320" w:type="dxa"/>
          </w:tcPr>
          <w:p w:rsidR="00DF0AB5" w:rsidRPr="003F4503" w:rsidRDefault="00DF0AB5" w:rsidP="0062266D">
            <w:pPr>
              <w:jc w:val="both"/>
              <w:rPr>
                <w:rFonts w:ascii="Arial" w:hAnsi="Arial" w:cs="Arial"/>
                <w:b/>
                <w:bCs/>
                <w:color w:val="auto"/>
                <w:lang w:val="sr-Cyrl-CS"/>
              </w:rPr>
            </w:pPr>
            <w:r w:rsidRPr="003F4503">
              <w:rPr>
                <w:rFonts w:ascii="Arial" w:hAnsi="Arial" w:cs="Arial"/>
                <w:color w:val="auto"/>
                <w:sz w:val="22"/>
                <w:szCs w:val="22"/>
              </w:rPr>
              <w:t xml:space="preserve">цена по </w:t>
            </w:r>
            <w:r w:rsidRPr="003F4503">
              <w:rPr>
                <w:rFonts w:ascii="Arial" w:hAnsi="Arial" w:cs="Arial"/>
                <w:color w:val="auto"/>
                <w:sz w:val="22"/>
                <w:szCs w:val="22"/>
                <w:lang w:val="sr-Cyrl-CS"/>
              </w:rPr>
              <w:t>спусту/ комаду</w:t>
            </w:r>
          </w:p>
        </w:tc>
        <w:tc>
          <w:tcPr>
            <w:tcW w:w="720" w:type="dxa"/>
            <w:vAlign w:val="center"/>
          </w:tcPr>
          <w:p w:rsidR="00DF0AB5" w:rsidRPr="003F4503" w:rsidRDefault="00DF0AB5" w:rsidP="0062266D">
            <w:pPr>
              <w:jc w:val="center"/>
              <w:rPr>
                <w:rFonts w:ascii="Arial" w:hAnsi="Arial" w:cs="Arial"/>
                <w:color w:val="auto"/>
                <w:lang w:val="sr-Cyrl-CS"/>
              </w:rPr>
            </w:pPr>
            <w:r w:rsidRPr="003F4503">
              <w:rPr>
                <w:rFonts w:ascii="Arial" w:hAnsi="Arial" w:cs="Arial"/>
                <w:color w:val="auto"/>
                <w:sz w:val="22"/>
                <w:szCs w:val="22"/>
                <w:lang w:val="sr-Cyrl-CS"/>
              </w:rPr>
              <w:t>комада</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укупна цена без ПДВ-а</w:t>
            </w:r>
          </w:p>
        </w:tc>
      </w:tr>
      <w:tr w:rsidR="00DF0AB5" w:rsidRPr="003F4503" w:rsidTr="005908A4">
        <w:tc>
          <w:tcPr>
            <w:tcW w:w="720" w:type="dxa"/>
          </w:tcPr>
          <w:p w:rsidR="00DF0AB5" w:rsidRPr="003F4503" w:rsidRDefault="00DF0AB5" w:rsidP="0002156F">
            <w:pPr>
              <w:jc w:val="both"/>
              <w:rPr>
                <w:rFonts w:ascii="Arial" w:hAnsi="Arial" w:cs="Arial"/>
                <w:bCs/>
                <w:color w:val="auto"/>
              </w:rPr>
            </w:pPr>
            <w:r w:rsidRPr="003F4503">
              <w:rPr>
                <w:rFonts w:ascii="Arial" w:hAnsi="Arial" w:cs="Arial"/>
                <w:b/>
                <w:bCs/>
                <w:color w:val="auto"/>
              </w:rPr>
              <w:t xml:space="preserve">  </w:t>
            </w:r>
            <w:r w:rsidRPr="003F4503">
              <w:rPr>
                <w:rFonts w:ascii="Arial" w:hAnsi="Arial" w:cs="Arial"/>
                <w:bCs/>
                <w:color w:val="auto"/>
              </w:rPr>
              <w:t>1</w:t>
            </w:r>
          </w:p>
        </w:tc>
        <w:tc>
          <w:tcPr>
            <w:tcW w:w="4770" w:type="dxa"/>
            <w:vAlign w:val="bottom"/>
          </w:tcPr>
          <w:p w:rsidR="00DF0AB5" w:rsidRPr="003F4503" w:rsidRDefault="00DF0AB5" w:rsidP="0002156F">
            <w:pPr>
              <w:rPr>
                <w:rFonts w:ascii="Arial" w:hAnsi="Arial" w:cs="Arial"/>
                <w:color w:val="auto"/>
              </w:rPr>
            </w:pPr>
            <w:r w:rsidRPr="003F4503">
              <w:rPr>
                <w:rFonts w:ascii="Arial" w:hAnsi="Arial" w:cs="Arial"/>
                <w:color w:val="auto"/>
                <w:sz w:val="22"/>
                <w:szCs w:val="22"/>
              </w:rPr>
              <w:t xml:space="preserve">Громобранске исталације - спустова    </w:t>
            </w:r>
          </w:p>
        </w:tc>
        <w:tc>
          <w:tcPr>
            <w:tcW w:w="144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12 мес</w:t>
            </w:r>
          </w:p>
        </w:tc>
        <w:tc>
          <w:tcPr>
            <w:tcW w:w="1320" w:type="dxa"/>
            <w:vAlign w:val="center"/>
          </w:tcPr>
          <w:p w:rsidR="00DF0AB5" w:rsidRPr="003F4503" w:rsidRDefault="00DF0AB5" w:rsidP="0002156F">
            <w:pPr>
              <w:rPr>
                <w:rFonts w:ascii="Arial" w:hAnsi="Arial" w:cs="Arial"/>
                <w:color w:val="auto"/>
              </w:rPr>
            </w:pPr>
            <w:r w:rsidRPr="003F4503">
              <w:rPr>
                <w:rFonts w:ascii="Arial" w:hAnsi="Arial" w:cs="Arial"/>
                <w:color w:val="auto"/>
                <w:sz w:val="22"/>
                <w:szCs w:val="22"/>
              </w:rPr>
              <w:t> </w:t>
            </w:r>
          </w:p>
        </w:tc>
        <w:tc>
          <w:tcPr>
            <w:tcW w:w="72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127</w:t>
            </w:r>
          </w:p>
        </w:tc>
        <w:tc>
          <w:tcPr>
            <w:tcW w:w="1566" w:type="dxa"/>
          </w:tcPr>
          <w:p w:rsidR="00DF0AB5" w:rsidRPr="003F4503" w:rsidRDefault="00DF0AB5" w:rsidP="0002156F">
            <w:pPr>
              <w:jc w:val="both"/>
              <w:rPr>
                <w:rFonts w:ascii="Arial" w:hAnsi="Arial" w:cs="Arial"/>
                <w:b/>
                <w:bCs/>
                <w:color w:val="auto"/>
              </w:rPr>
            </w:pPr>
          </w:p>
        </w:tc>
      </w:tr>
      <w:tr w:rsidR="00DF0AB5" w:rsidRPr="003F4503" w:rsidTr="005908A4">
        <w:trPr>
          <w:trHeight w:val="110"/>
        </w:trPr>
        <w:tc>
          <w:tcPr>
            <w:tcW w:w="720" w:type="dxa"/>
          </w:tcPr>
          <w:p w:rsidR="00DF0AB5" w:rsidRPr="003F4503" w:rsidRDefault="00DF0AB5" w:rsidP="0002156F">
            <w:pPr>
              <w:jc w:val="center"/>
              <w:rPr>
                <w:rFonts w:ascii="Arial" w:hAnsi="Arial" w:cs="Arial"/>
                <w:bCs/>
                <w:color w:val="auto"/>
              </w:rPr>
            </w:pPr>
            <w:r w:rsidRPr="003F4503">
              <w:rPr>
                <w:rFonts w:ascii="Arial" w:hAnsi="Arial" w:cs="Arial"/>
                <w:bCs/>
                <w:color w:val="auto"/>
              </w:rPr>
              <w:t>2</w:t>
            </w:r>
          </w:p>
        </w:tc>
        <w:tc>
          <w:tcPr>
            <w:tcW w:w="4770" w:type="dxa"/>
          </w:tcPr>
          <w:p w:rsidR="00DF0AB5" w:rsidRPr="003F4503" w:rsidRDefault="00DF0AB5" w:rsidP="0002156F">
            <w:pPr>
              <w:jc w:val="both"/>
              <w:rPr>
                <w:rFonts w:ascii="Arial" w:hAnsi="Arial" w:cs="Arial"/>
                <w:color w:val="auto"/>
              </w:rPr>
            </w:pPr>
            <w:r w:rsidRPr="003F4503">
              <w:rPr>
                <w:rFonts w:ascii="Arial" w:hAnsi="Arial" w:cs="Arial"/>
                <w:color w:val="auto"/>
              </w:rPr>
              <w:t>агрегат- сервис</w:t>
            </w:r>
          </w:p>
        </w:tc>
        <w:tc>
          <w:tcPr>
            <w:tcW w:w="1440" w:type="dxa"/>
          </w:tcPr>
          <w:p w:rsidR="00DF0AB5" w:rsidRPr="003F4503" w:rsidRDefault="00DF0AB5" w:rsidP="0002156F">
            <w:pPr>
              <w:jc w:val="center"/>
              <w:rPr>
                <w:rFonts w:ascii="Arial" w:hAnsi="Arial" w:cs="Arial"/>
                <w:bCs/>
                <w:color w:val="auto"/>
              </w:rPr>
            </w:pPr>
            <w:r w:rsidRPr="003F4503">
              <w:rPr>
                <w:rFonts w:ascii="Arial" w:hAnsi="Arial" w:cs="Arial"/>
                <w:color w:val="auto"/>
                <w:sz w:val="22"/>
                <w:szCs w:val="22"/>
              </w:rPr>
              <w:t>12 мес</w:t>
            </w:r>
          </w:p>
        </w:tc>
        <w:tc>
          <w:tcPr>
            <w:tcW w:w="1320" w:type="dxa"/>
          </w:tcPr>
          <w:p w:rsidR="00DF0AB5" w:rsidRPr="003F4503" w:rsidRDefault="00DF0AB5" w:rsidP="0002156F">
            <w:pPr>
              <w:jc w:val="both"/>
              <w:rPr>
                <w:rFonts w:ascii="Arial" w:hAnsi="Arial" w:cs="Arial"/>
                <w:b/>
                <w:bCs/>
                <w:color w:val="auto"/>
              </w:rPr>
            </w:pPr>
          </w:p>
        </w:tc>
        <w:tc>
          <w:tcPr>
            <w:tcW w:w="720" w:type="dxa"/>
          </w:tcPr>
          <w:p w:rsidR="00DF0AB5" w:rsidRPr="003F4503" w:rsidRDefault="00DF0AB5" w:rsidP="0002156F">
            <w:pPr>
              <w:jc w:val="center"/>
              <w:rPr>
                <w:rFonts w:ascii="Arial" w:hAnsi="Arial" w:cs="Arial"/>
                <w:bCs/>
                <w:color w:val="auto"/>
                <w:lang w:val="sr-Latn-CS"/>
              </w:rPr>
            </w:pPr>
            <w:r w:rsidRPr="003F4503">
              <w:rPr>
                <w:rFonts w:ascii="Arial" w:hAnsi="Arial" w:cs="Arial"/>
                <w:bCs/>
                <w:color w:val="auto"/>
                <w:lang w:val="sr-Latn-CS"/>
              </w:rPr>
              <w:t>4</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b/>
                <w:bCs/>
                <w:color w:val="auto"/>
              </w:rPr>
              <w:t xml:space="preserve"> </w:t>
            </w:r>
          </w:p>
        </w:tc>
      </w:tr>
    </w:tbl>
    <w:p w:rsidR="00DF0AB5" w:rsidRPr="00D14BC1" w:rsidRDefault="00DF0AB5" w:rsidP="005931BC">
      <w:pPr>
        <w:jc w:val="both"/>
        <w:rPr>
          <w:rFonts w:ascii="Arial" w:hAnsi="Arial" w:cs="Arial"/>
        </w:rPr>
      </w:pPr>
      <w:r w:rsidRPr="00D14BC1">
        <w:rPr>
          <w:rFonts w:ascii="Arial" w:hAnsi="Arial" w:cs="Arial"/>
        </w:rPr>
        <w:t>Цена радног сата  једног радника са свим зависним трошковима за поправке _________________________динара без ПДВ-а</w:t>
      </w:r>
    </w:p>
    <w:p w:rsidR="00DF0AB5" w:rsidRPr="00D14BC1" w:rsidRDefault="00DF0AB5" w:rsidP="005931BC">
      <w:pPr>
        <w:spacing w:line="240" w:lineRule="exact"/>
        <w:jc w:val="both"/>
        <w:rPr>
          <w:rFonts w:ascii="Arial" w:hAnsi="Arial" w:cs="Arial"/>
        </w:rPr>
      </w:pPr>
      <w:r w:rsidRPr="00D14BC1">
        <w:rPr>
          <w:rFonts w:ascii="Arial" w:hAnsi="Arial" w:cs="Arial"/>
        </w:rPr>
        <w:t xml:space="preserve">Цена радног сата  једног радника са свим зависним трошковима за хитне интервенције _________________динара без ПДВ-а </w:t>
      </w:r>
    </w:p>
    <w:p w:rsidR="00DF0AB5" w:rsidRDefault="00DF0AB5" w:rsidP="005931BC">
      <w:pPr>
        <w:jc w:val="both"/>
        <w:rPr>
          <w:rFonts w:ascii="Arial" w:hAnsi="Arial" w:cs="Arial"/>
          <w:bCs/>
          <w:lang w:val="sr-Cyrl-CS"/>
        </w:rPr>
      </w:pPr>
    </w:p>
    <w:p w:rsidR="00F11C26" w:rsidRDefault="00F11C26" w:rsidP="005931BC">
      <w:pPr>
        <w:jc w:val="both"/>
        <w:rPr>
          <w:rFonts w:ascii="Arial" w:hAnsi="Arial" w:cs="Arial"/>
          <w:bCs/>
          <w:lang w:val="sr-Cyrl-CS"/>
        </w:rPr>
      </w:pPr>
    </w:p>
    <w:p w:rsidR="00F11C26" w:rsidRDefault="00F11C26" w:rsidP="005931BC">
      <w:pPr>
        <w:jc w:val="both"/>
        <w:rPr>
          <w:rFonts w:ascii="Arial" w:hAnsi="Arial" w:cs="Arial"/>
          <w:bCs/>
          <w:lang w:val="sr-Cyrl-CS"/>
        </w:rPr>
      </w:pPr>
    </w:p>
    <w:p w:rsidR="00F11C26" w:rsidRDefault="00F11C26" w:rsidP="005931BC">
      <w:pPr>
        <w:jc w:val="both"/>
        <w:rPr>
          <w:rFonts w:ascii="Arial" w:hAnsi="Arial" w:cs="Arial"/>
          <w:bCs/>
          <w:lang w:val="sr-Cyrl-CS"/>
        </w:rPr>
      </w:pPr>
    </w:p>
    <w:p w:rsidR="00F11C26" w:rsidRPr="00F11C26" w:rsidRDefault="00F11C26" w:rsidP="005931BC">
      <w:pPr>
        <w:jc w:val="both"/>
        <w:rPr>
          <w:rFonts w:ascii="Arial" w:hAnsi="Arial" w:cs="Arial"/>
          <w:bCs/>
          <w:lang w:val="sr-Cyrl-CS"/>
        </w:rPr>
      </w:pPr>
    </w:p>
    <w:p w:rsidR="00DF0AB5" w:rsidRDefault="00DF0AB5" w:rsidP="005931BC">
      <w:pPr>
        <w:jc w:val="both"/>
        <w:rPr>
          <w:rFonts w:ascii="Arial" w:hAnsi="Arial" w:cs="Arial"/>
          <w:b/>
          <w:bCs/>
        </w:rPr>
      </w:pPr>
      <w:r w:rsidRPr="00B949FC">
        <w:rPr>
          <w:rFonts w:ascii="Arial" w:hAnsi="Arial" w:cs="Arial"/>
          <w:b/>
          <w:bCs/>
        </w:rPr>
        <w:t>ОПРЕМА И УРЕЂАЈИ У ОБЈЕКТИМА ЦАРИНАРНИЦЕ ПРИШТИНА</w:t>
      </w:r>
    </w:p>
    <w:tbl>
      <w:tblPr>
        <w:tblW w:w="1053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770"/>
        <w:gridCol w:w="1440"/>
        <w:gridCol w:w="1320"/>
        <w:gridCol w:w="720"/>
        <w:gridCol w:w="1566"/>
      </w:tblGrid>
      <w:tr w:rsidR="00DF0AB5" w:rsidRPr="003F4503" w:rsidTr="005908A4">
        <w:tc>
          <w:tcPr>
            <w:tcW w:w="72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Редброј</w:t>
            </w:r>
          </w:p>
        </w:tc>
        <w:tc>
          <w:tcPr>
            <w:tcW w:w="4770" w:type="dxa"/>
          </w:tcPr>
          <w:p w:rsidR="00DF0AB5" w:rsidRPr="003F4503" w:rsidRDefault="00DF0AB5" w:rsidP="0002156F">
            <w:pPr>
              <w:jc w:val="both"/>
              <w:rPr>
                <w:rFonts w:ascii="Arial" w:hAnsi="Arial" w:cs="Arial"/>
                <w:color w:val="auto"/>
              </w:rPr>
            </w:pPr>
          </w:p>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 xml:space="preserve">                       опис услуга</w:t>
            </w:r>
          </w:p>
        </w:tc>
        <w:tc>
          <w:tcPr>
            <w:tcW w:w="144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период   вршења услуге</w:t>
            </w:r>
          </w:p>
        </w:tc>
        <w:tc>
          <w:tcPr>
            <w:tcW w:w="1320" w:type="dxa"/>
          </w:tcPr>
          <w:p w:rsidR="00DF0AB5" w:rsidRPr="003F4503" w:rsidRDefault="00DF0AB5" w:rsidP="0062266D">
            <w:pPr>
              <w:jc w:val="both"/>
              <w:rPr>
                <w:rFonts w:ascii="Arial" w:hAnsi="Arial" w:cs="Arial"/>
                <w:b/>
                <w:bCs/>
                <w:color w:val="auto"/>
                <w:lang w:val="sr-Cyrl-CS"/>
              </w:rPr>
            </w:pPr>
            <w:r w:rsidRPr="003F4503">
              <w:rPr>
                <w:rFonts w:ascii="Arial" w:hAnsi="Arial" w:cs="Arial"/>
                <w:color w:val="auto"/>
                <w:sz w:val="22"/>
                <w:szCs w:val="22"/>
              </w:rPr>
              <w:t xml:space="preserve">цена по </w:t>
            </w:r>
            <w:r w:rsidRPr="003F4503">
              <w:rPr>
                <w:rFonts w:ascii="Arial" w:hAnsi="Arial" w:cs="Arial"/>
                <w:color w:val="auto"/>
                <w:sz w:val="22"/>
                <w:szCs w:val="22"/>
                <w:lang w:val="sr-Cyrl-CS"/>
              </w:rPr>
              <w:t>спусту/ комаду</w:t>
            </w:r>
          </w:p>
        </w:tc>
        <w:tc>
          <w:tcPr>
            <w:tcW w:w="720" w:type="dxa"/>
            <w:vAlign w:val="center"/>
          </w:tcPr>
          <w:p w:rsidR="00DF0AB5" w:rsidRPr="003F4503" w:rsidRDefault="00DF0AB5" w:rsidP="0062266D">
            <w:pPr>
              <w:jc w:val="center"/>
              <w:rPr>
                <w:rFonts w:ascii="Arial" w:hAnsi="Arial" w:cs="Arial"/>
                <w:color w:val="auto"/>
                <w:lang w:val="sr-Cyrl-CS"/>
              </w:rPr>
            </w:pPr>
            <w:r w:rsidRPr="003F4503">
              <w:rPr>
                <w:rFonts w:ascii="Arial" w:hAnsi="Arial" w:cs="Arial"/>
                <w:color w:val="auto"/>
                <w:sz w:val="22"/>
                <w:szCs w:val="22"/>
                <w:lang w:val="sr-Cyrl-CS"/>
              </w:rPr>
              <w:t>комада</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укупна цена без ПДВ-а</w:t>
            </w:r>
          </w:p>
        </w:tc>
      </w:tr>
      <w:tr w:rsidR="00DF0AB5" w:rsidRPr="003F4503" w:rsidTr="005908A4">
        <w:tc>
          <w:tcPr>
            <w:tcW w:w="720" w:type="dxa"/>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1</w:t>
            </w:r>
          </w:p>
        </w:tc>
        <w:tc>
          <w:tcPr>
            <w:tcW w:w="4770" w:type="dxa"/>
            <w:vAlign w:val="bottom"/>
          </w:tcPr>
          <w:p w:rsidR="00DF0AB5" w:rsidRPr="003F4503" w:rsidRDefault="00DF0AB5" w:rsidP="0002156F">
            <w:pPr>
              <w:rPr>
                <w:rFonts w:ascii="Arial" w:hAnsi="Arial" w:cs="Arial"/>
                <w:color w:val="auto"/>
              </w:rPr>
            </w:pPr>
            <w:r w:rsidRPr="003F4503">
              <w:rPr>
                <w:rFonts w:ascii="Arial" w:hAnsi="Arial" w:cs="Arial"/>
                <w:color w:val="auto"/>
                <w:sz w:val="22"/>
                <w:szCs w:val="22"/>
              </w:rPr>
              <w:t xml:space="preserve">Громобранске исталације - спустова    </w:t>
            </w:r>
          </w:p>
        </w:tc>
        <w:tc>
          <w:tcPr>
            <w:tcW w:w="144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12 мес</w:t>
            </w:r>
          </w:p>
        </w:tc>
        <w:tc>
          <w:tcPr>
            <w:tcW w:w="1320" w:type="dxa"/>
          </w:tcPr>
          <w:p w:rsidR="00DF0AB5" w:rsidRPr="003F4503" w:rsidRDefault="00DF0AB5" w:rsidP="0002156F">
            <w:pPr>
              <w:jc w:val="both"/>
              <w:rPr>
                <w:rFonts w:ascii="Arial" w:hAnsi="Arial" w:cs="Arial"/>
                <w:color w:val="auto"/>
              </w:rPr>
            </w:pPr>
          </w:p>
        </w:tc>
        <w:tc>
          <w:tcPr>
            <w:tcW w:w="72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2</w:t>
            </w:r>
          </w:p>
        </w:tc>
        <w:tc>
          <w:tcPr>
            <w:tcW w:w="1566" w:type="dxa"/>
          </w:tcPr>
          <w:p w:rsidR="00DF0AB5" w:rsidRPr="003F4503" w:rsidRDefault="00DF0AB5" w:rsidP="0002156F">
            <w:pPr>
              <w:jc w:val="both"/>
              <w:rPr>
                <w:rFonts w:ascii="Arial" w:hAnsi="Arial" w:cs="Arial"/>
                <w:color w:val="auto"/>
              </w:rPr>
            </w:pPr>
          </w:p>
        </w:tc>
      </w:tr>
      <w:tr w:rsidR="00DF0AB5" w:rsidRPr="003F4503" w:rsidTr="005908A4">
        <w:trPr>
          <w:trHeight w:val="110"/>
        </w:trPr>
        <w:tc>
          <w:tcPr>
            <w:tcW w:w="720" w:type="dxa"/>
          </w:tcPr>
          <w:p w:rsidR="00DF0AB5" w:rsidRPr="003F4503" w:rsidRDefault="00DF0AB5" w:rsidP="0002156F">
            <w:pPr>
              <w:jc w:val="center"/>
              <w:rPr>
                <w:rFonts w:ascii="Arial" w:hAnsi="Arial" w:cs="Arial"/>
                <w:bCs/>
                <w:color w:val="auto"/>
              </w:rPr>
            </w:pPr>
            <w:r w:rsidRPr="003F4503">
              <w:rPr>
                <w:rFonts w:ascii="Arial" w:hAnsi="Arial" w:cs="Arial"/>
                <w:bCs/>
                <w:color w:val="auto"/>
              </w:rPr>
              <w:t>2</w:t>
            </w:r>
          </w:p>
        </w:tc>
        <w:tc>
          <w:tcPr>
            <w:tcW w:w="4770" w:type="dxa"/>
          </w:tcPr>
          <w:p w:rsidR="00DF0AB5" w:rsidRPr="003F4503" w:rsidRDefault="00DF0AB5" w:rsidP="0002156F">
            <w:pPr>
              <w:jc w:val="both"/>
              <w:rPr>
                <w:rFonts w:ascii="Arial" w:hAnsi="Arial" w:cs="Arial"/>
                <w:color w:val="auto"/>
              </w:rPr>
            </w:pPr>
            <w:r w:rsidRPr="003F4503">
              <w:rPr>
                <w:rFonts w:ascii="Arial" w:hAnsi="Arial" w:cs="Arial"/>
                <w:color w:val="auto"/>
              </w:rPr>
              <w:t>агрегат- сервис</w:t>
            </w:r>
          </w:p>
        </w:tc>
        <w:tc>
          <w:tcPr>
            <w:tcW w:w="1440" w:type="dxa"/>
          </w:tcPr>
          <w:p w:rsidR="00DF0AB5" w:rsidRPr="003F4503" w:rsidRDefault="00DF0AB5" w:rsidP="0002156F">
            <w:pPr>
              <w:jc w:val="center"/>
              <w:rPr>
                <w:rFonts w:ascii="Arial" w:hAnsi="Arial" w:cs="Arial"/>
                <w:bCs/>
                <w:color w:val="auto"/>
              </w:rPr>
            </w:pPr>
            <w:r w:rsidRPr="003F4503">
              <w:rPr>
                <w:rFonts w:ascii="Arial" w:hAnsi="Arial" w:cs="Arial"/>
                <w:color w:val="auto"/>
                <w:sz w:val="22"/>
                <w:szCs w:val="22"/>
              </w:rPr>
              <w:t>12 мес</w:t>
            </w:r>
          </w:p>
        </w:tc>
        <w:tc>
          <w:tcPr>
            <w:tcW w:w="1320" w:type="dxa"/>
          </w:tcPr>
          <w:p w:rsidR="00DF0AB5" w:rsidRPr="003F4503" w:rsidRDefault="00DF0AB5" w:rsidP="0002156F">
            <w:pPr>
              <w:jc w:val="both"/>
              <w:rPr>
                <w:rFonts w:ascii="Arial" w:hAnsi="Arial" w:cs="Arial"/>
                <w:b/>
                <w:bCs/>
                <w:color w:val="auto"/>
              </w:rPr>
            </w:pPr>
          </w:p>
        </w:tc>
        <w:tc>
          <w:tcPr>
            <w:tcW w:w="720" w:type="dxa"/>
          </w:tcPr>
          <w:p w:rsidR="00DF0AB5" w:rsidRPr="003F4503" w:rsidRDefault="00DF0AB5" w:rsidP="0002156F">
            <w:pPr>
              <w:jc w:val="center"/>
              <w:rPr>
                <w:rFonts w:ascii="Arial" w:hAnsi="Arial" w:cs="Arial"/>
                <w:bCs/>
                <w:color w:val="auto"/>
              </w:rPr>
            </w:pPr>
            <w:r w:rsidRPr="003F4503">
              <w:rPr>
                <w:rFonts w:ascii="Arial" w:hAnsi="Arial" w:cs="Arial"/>
                <w:bCs/>
                <w:color w:val="auto"/>
              </w:rPr>
              <w:t>1</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b/>
                <w:bCs/>
                <w:color w:val="auto"/>
              </w:rPr>
              <w:t xml:space="preserve"> </w:t>
            </w:r>
          </w:p>
        </w:tc>
      </w:tr>
    </w:tbl>
    <w:p w:rsidR="00DF0AB5" w:rsidRPr="00135830" w:rsidRDefault="00DF0AB5" w:rsidP="005931BC">
      <w:pPr>
        <w:jc w:val="both"/>
        <w:rPr>
          <w:rFonts w:ascii="Arial" w:hAnsi="Arial" w:cs="Arial"/>
        </w:rPr>
      </w:pPr>
      <w:r w:rsidRPr="003F4503">
        <w:rPr>
          <w:rFonts w:ascii="Arial" w:hAnsi="Arial" w:cs="Arial"/>
          <w:color w:val="auto"/>
        </w:rPr>
        <w:t>Цена радног сата  једног радника са свим зависним трошковима за поправке</w:t>
      </w:r>
      <w:r w:rsidRPr="00135830">
        <w:rPr>
          <w:rFonts w:ascii="Arial" w:hAnsi="Arial" w:cs="Arial"/>
        </w:rPr>
        <w:t xml:space="preserve"> _______________________динара без ПДВ-а</w:t>
      </w:r>
    </w:p>
    <w:p w:rsidR="00DF0AB5" w:rsidRDefault="00DF0AB5" w:rsidP="005931BC">
      <w:pPr>
        <w:spacing w:line="240" w:lineRule="exact"/>
        <w:jc w:val="both"/>
        <w:rPr>
          <w:rFonts w:ascii="Arial" w:hAnsi="Arial" w:cs="Arial"/>
        </w:rPr>
      </w:pPr>
      <w:r w:rsidRPr="00135830">
        <w:rPr>
          <w:rFonts w:ascii="Arial" w:hAnsi="Arial" w:cs="Arial"/>
        </w:rPr>
        <w:t xml:space="preserve">Цена радног сата  једног радника са свим зависним трошковима за хитне интервенције _________________динара без ПДВ-а </w:t>
      </w:r>
    </w:p>
    <w:p w:rsidR="00DF0AB5" w:rsidRDefault="00DF0AB5" w:rsidP="005931BC">
      <w:pPr>
        <w:spacing w:line="240" w:lineRule="exact"/>
        <w:jc w:val="both"/>
        <w:rPr>
          <w:rFonts w:ascii="Arial" w:hAnsi="Arial" w:cs="Arial"/>
          <w:lang w:val="sr-Cyrl-CS"/>
        </w:rPr>
      </w:pPr>
    </w:p>
    <w:p w:rsidR="00F11C26" w:rsidRPr="00F11C26" w:rsidRDefault="00F11C26" w:rsidP="005931BC">
      <w:pPr>
        <w:spacing w:line="240" w:lineRule="exact"/>
        <w:jc w:val="both"/>
        <w:rPr>
          <w:rFonts w:ascii="Arial" w:hAnsi="Arial" w:cs="Arial"/>
          <w:lang w:val="sr-Cyrl-CS"/>
        </w:rPr>
      </w:pPr>
    </w:p>
    <w:p w:rsidR="00DF0AB5" w:rsidRDefault="00DF0AB5" w:rsidP="005931BC">
      <w:pPr>
        <w:jc w:val="both"/>
        <w:rPr>
          <w:rFonts w:ascii="Arial" w:hAnsi="Arial" w:cs="Arial"/>
          <w:b/>
          <w:bCs/>
        </w:rPr>
      </w:pPr>
      <w:r w:rsidRPr="00B949FC">
        <w:rPr>
          <w:rFonts w:ascii="Arial" w:hAnsi="Arial" w:cs="Arial"/>
          <w:b/>
          <w:bCs/>
        </w:rPr>
        <w:t>ОПРЕМА И УРЕЂАЈИ У ОБЈЕКТИМА ЦАРИНАРНИЦЕ КРАГУЈЕВАЦ</w:t>
      </w:r>
    </w:p>
    <w:tbl>
      <w:tblPr>
        <w:tblW w:w="1053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770"/>
        <w:gridCol w:w="1440"/>
        <w:gridCol w:w="1320"/>
        <w:gridCol w:w="720"/>
        <w:gridCol w:w="1566"/>
      </w:tblGrid>
      <w:tr w:rsidR="00DF0AB5" w:rsidRPr="00706B66" w:rsidTr="005908A4">
        <w:tc>
          <w:tcPr>
            <w:tcW w:w="72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Редброј</w:t>
            </w:r>
          </w:p>
        </w:tc>
        <w:tc>
          <w:tcPr>
            <w:tcW w:w="4770" w:type="dxa"/>
          </w:tcPr>
          <w:p w:rsidR="00DF0AB5" w:rsidRPr="003F4503" w:rsidRDefault="00DF0AB5" w:rsidP="0002156F">
            <w:pPr>
              <w:jc w:val="both"/>
              <w:rPr>
                <w:rFonts w:ascii="Arial" w:hAnsi="Arial" w:cs="Arial"/>
                <w:color w:val="auto"/>
              </w:rPr>
            </w:pPr>
          </w:p>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 xml:space="preserve">                       опис услуга</w:t>
            </w:r>
          </w:p>
        </w:tc>
        <w:tc>
          <w:tcPr>
            <w:tcW w:w="144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период   вршења услуге</w:t>
            </w:r>
          </w:p>
        </w:tc>
        <w:tc>
          <w:tcPr>
            <w:tcW w:w="1320" w:type="dxa"/>
          </w:tcPr>
          <w:p w:rsidR="00DF0AB5" w:rsidRPr="003F4503" w:rsidRDefault="00DF0AB5" w:rsidP="0062266D">
            <w:pPr>
              <w:jc w:val="both"/>
              <w:rPr>
                <w:rFonts w:ascii="Arial" w:hAnsi="Arial" w:cs="Arial"/>
                <w:b/>
                <w:bCs/>
                <w:color w:val="auto"/>
                <w:lang w:val="sr-Cyrl-CS"/>
              </w:rPr>
            </w:pPr>
            <w:r w:rsidRPr="003F4503">
              <w:rPr>
                <w:rFonts w:ascii="Arial" w:hAnsi="Arial" w:cs="Arial"/>
                <w:color w:val="auto"/>
                <w:sz w:val="22"/>
                <w:szCs w:val="22"/>
              </w:rPr>
              <w:t xml:space="preserve">цена по </w:t>
            </w:r>
            <w:r w:rsidRPr="003F4503">
              <w:rPr>
                <w:rFonts w:ascii="Arial" w:hAnsi="Arial" w:cs="Arial"/>
                <w:color w:val="auto"/>
                <w:sz w:val="22"/>
                <w:szCs w:val="22"/>
                <w:lang w:val="sr-Cyrl-CS"/>
              </w:rPr>
              <w:t>спусту/ комаду</w:t>
            </w:r>
          </w:p>
        </w:tc>
        <w:tc>
          <w:tcPr>
            <w:tcW w:w="720" w:type="dxa"/>
            <w:vAlign w:val="center"/>
          </w:tcPr>
          <w:p w:rsidR="00DF0AB5" w:rsidRPr="003F4503" w:rsidRDefault="00DF0AB5" w:rsidP="0062266D">
            <w:pPr>
              <w:jc w:val="center"/>
              <w:rPr>
                <w:rFonts w:ascii="Arial" w:hAnsi="Arial" w:cs="Arial"/>
                <w:color w:val="auto"/>
                <w:lang w:val="sr-Cyrl-CS"/>
              </w:rPr>
            </w:pPr>
            <w:r w:rsidRPr="003F4503">
              <w:rPr>
                <w:rFonts w:ascii="Arial" w:hAnsi="Arial" w:cs="Arial"/>
                <w:color w:val="auto"/>
                <w:sz w:val="22"/>
                <w:szCs w:val="22"/>
                <w:lang w:val="sr-Cyrl-CS"/>
              </w:rPr>
              <w:t>комада</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укупна цена без ПДВ-а</w:t>
            </w:r>
          </w:p>
        </w:tc>
      </w:tr>
      <w:tr w:rsidR="00DF0AB5" w:rsidRPr="00706B66" w:rsidTr="005908A4">
        <w:tc>
          <w:tcPr>
            <w:tcW w:w="720" w:type="dxa"/>
          </w:tcPr>
          <w:p w:rsidR="00DF0AB5" w:rsidRPr="003F4503" w:rsidRDefault="00DF0AB5" w:rsidP="0002156F">
            <w:pPr>
              <w:jc w:val="both"/>
              <w:rPr>
                <w:rFonts w:ascii="Arial" w:hAnsi="Arial" w:cs="Arial"/>
                <w:bCs/>
                <w:color w:val="auto"/>
              </w:rPr>
            </w:pPr>
            <w:r w:rsidRPr="003F4503">
              <w:rPr>
                <w:rFonts w:ascii="Arial" w:hAnsi="Arial" w:cs="Arial"/>
                <w:b/>
                <w:bCs/>
                <w:color w:val="auto"/>
              </w:rPr>
              <w:t xml:space="preserve">  </w:t>
            </w:r>
            <w:r w:rsidRPr="003F4503">
              <w:rPr>
                <w:rFonts w:ascii="Arial" w:hAnsi="Arial" w:cs="Arial"/>
                <w:bCs/>
                <w:color w:val="auto"/>
              </w:rPr>
              <w:t>1</w:t>
            </w:r>
          </w:p>
        </w:tc>
        <w:tc>
          <w:tcPr>
            <w:tcW w:w="4770" w:type="dxa"/>
            <w:vAlign w:val="bottom"/>
          </w:tcPr>
          <w:p w:rsidR="00DF0AB5" w:rsidRPr="003F4503" w:rsidRDefault="00DF0AB5" w:rsidP="0002156F">
            <w:pPr>
              <w:rPr>
                <w:rFonts w:ascii="Arial" w:hAnsi="Arial" w:cs="Arial"/>
                <w:color w:val="auto"/>
              </w:rPr>
            </w:pPr>
            <w:r w:rsidRPr="003F4503">
              <w:rPr>
                <w:rFonts w:ascii="Arial" w:hAnsi="Arial" w:cs="Arial"/>
                <w:color w:val="auto"/>
                <w:sz w:val="22"/>
                <w:szCs w:val="22"/>
              </w:rPr>
              <w:t xml:space="preserve">Громобранске исталације - спустова    </w:t>
            </w:r>
          </w:p>
        </w:tc>
        <w:tc>
          <w:tcPr>
            <w:tcW w:w="144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12 мес</w:t>
            </w:r>
          </w:p>
        </w:tc>
        <w:tc>
          <w:tcPr>
            <w:tcW w:w="1320" w:type="dxa"/>
            <w:vAlign w:val="center"/>
          </w:tcPr>
          <w:p w:rsidR="00DF0AB5" w:rsidRPr="003F4503" w:rsidRDefault="00DF0AB5" w:rsidP="0002156F">
            <w:pPr>
              <w:rPr>
                <w:rFonts w:ascii="Arial" w:hAnsi="Arial" w:cs="Arial"/>
                <w:color w:val="auto"/>
              </w:rPr>
            </w:pPr>
            <w:r w:rsidRPr="003F4503">
              <w:rPr>
                <w:rFonts w:ascii="Arial" w:hAnsi="Arial" w:cs="Arial"/>
                <w:color w:val="auto"/>
                <w:sz w:val="22"/>
                <w:szCs w:val="22"/>
              </w:rPr>
              <w:t> </w:t>
            </w:r>
          </w:p>
        </w:tc>
        <w:tc>
          <w:tcPr>
            <w:tcW w:w="72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10</w:t>
            </w:r>
          </w:p>
        </w:tc>
        <w:tc>
          <w:tcPr>
            <w:tcW w:w="1566" w:type="dxa"/>
          </w:tcPr>
          <w:p w:rsidR="00DF0AB5" w:rsidRPr="003F4503" w:rsidRDefault="00DF0AB5" w:rsidP="0002156F">
            <w:pPr>
              <w:jc w:val="both"/>
              <w:rPr>
                <w:rFonts w:ascii="Arial" w:hAnsi="Arial" w:cs="Arial"/>
                <w:b/>
                <w:bCs/>
                <w:color w:val="auto"/>
              </w:rPr>
            </w:pPr>
          </w:p>
        </w:tc>
      </w:tr>
    </w:tbl>
    <w:p w:rsidR="00DF0AB5" w:rsidRPr="00914EB1" w:rsidRDefault="00DF0AB5" w:rsidP="005931BC">
      <w:pPr>
        <w:jc w:val="both"/>
        <w:rPr>
          <w:rFonts w:ascii="Arial" w:hAnsi="Arial" w:cs="Arial"/>
        </w:rPr>
      </w:pPr>
      <w:r w:rsidRPr="00914EB1">
        <w:rPr>
          <w:rFonts w:ascii="Arial" w:hAnsi="Arial" w:cs="Arial"/>
        </w:rPr>
        <w:t>Цена радног сата  једног радника са свим зависним трошковима за поправке __________________динара без ПДВ-а</w:t>
      </w:r>
    </w:p>
    <w:p w:rsidR="00DF0AB5" w:rsidRPr="00914EB1" w:rsidRDefault="00DF0AB5" w:rsidP="005931BC">
      <w:pPr>
        <w:spacing w:line="240" w:lineRule="exact"/>
        <w:jc w:val="both"/>
        <w:rPr>
          <w:rFonts w:ascii="Arial" w:hAnsi="Arial" w:cs="Arial"/>
        </w:rPr>
      </w:pPr>
      <w:r w:rsidRPr="00914EB1">
        <w:rPr>
          <w:rFonts w:ascii="Arial" w:hAnsi="Arial" w:cs="Arial"/>
        </w:rPr>
        <w:t xml:space="preserve">Цена радног сата  једног радника са свим зависним трошковима за хитне интервенције _________________динара без ПДВ-а </w:t>
      </w:r>
    </w:p>
    <w:p w:rsidR="00DF0AB5" w:rsidRDefault="00DF0AB5" w:rsidP="005931BC">
      <w:pPr>
        <w:jc w:val="both"/>
        <w:rPr>
          <w:rFonts w:ascii="Arial" w:hAnsi="Arial" w:cs="Arial"/>
          <w:b/>
          <w:bCs/>
          <w:lang w:val="sr-Cyrl-CS"/>
        </w:rPr>
      </w:pPr>
    </w:p>
    <w:p w:rsidR="00F11C26" w:rsidRPr="00F11C26" w:rsidRDefault="00F11C26" w:rsidP="005931BC">
      <w:pPr>
        <w:jc w:val="both"/>
        <w:rPr>
          <w:rFonts w:ascii="Arial" w:hAnsi="Arial" w:cs="Arial"/>
          <w:b/>
          <w:bCs/>
          <w:lang w:val="sr-Cyrl-CS"/>
        </w:rPr>
      </w:pPr>
    </w:p>
    <w:p w:rsidR="00DF0AB5" w:rsidRDefault="00DF0AB5" w:rsidP="005931BC">
      <w:pPr>
        <w:jc w:val="both"/>
        <w:rPr>
          <w:rFonts w:ascii="Arial" w:hAnsi="Arial" w:cs="Arial"/>
          <w:b/>
          <w:bCs/>
        </w:rPr>
      </w:pPr>
      <w:r w:rsidRPr="00B949FC">
        <w:rPr>
          <w:rFonts w:ascii="Arial" w:hAnsi="Arial" w:cs="Arial"/>
          <w:b/>
          <w:bCs/>
        </w:rPr>
        <w:t>ОПРЕМА И УРЕЂАЈИ У ОБЈЕКТИМА ЦАРИНАРНИЦЕ НОВИ САД</w:t>
      </w:r>
    </w:p>
    <w:tbl>
      <w:tblPr>
        <w:tblW w:w="1053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770"/>
        <w:gridCol w:w="1440"/>
        <w:gridCol w:w="1320"/>
        <w:gridCol w:w="720"/>
        <w:gridCol w:w="1566"/>
      </w:tblGrid>
      <w:tr w:rsidR="00DF0AB5" w:rsidRPr="003F4503" w:rsidTr="007524A0">
        <w:tc>
          <w:tcPr>
            <w:tcW w:w="72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Редброј</w:t>
            </w:r>
          </w:p>
        </w:tc>
        <w:tc>
          <w:tcPr>
            <w:tcW w:w="4770" w:type="dxa"/>
          </w:tcPr>
          <w:p w:rsidR="00DF0AB5" w:rsidRPr="003F4503" w:rsidRDefault="00DF0AB5" w:rsidP="0002156F">
            <w:pPr>
              <w:jc w:val="both"/>
              <w:rPr>
                <w:rFonts w:ascii="Arial" w:hAnsi="Arial" w:cs="Arial"/>
                <w:color w:val="auto"/>
              </w:rPr>
            </w:pPr>
          </w:p>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 xml:space="preserve">                       опис услуга</w:t>
            </w:r>
          </w:p>
        </w:tc>
        <w:tc>
          <w:tcPr>
            <w:tcW w:w="144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период   вршења услуге</w:t>
            </w:r>
          </w:p>
        </w:tc>
        <w:tc>
          <w:tcPr>
            <w:tcW w:w="1320" w:type="dxa"/>
          </w:tcPr>
          <w:p w:rsidR="00DF0AB5" w:rsidRPr="003F4503" w:rsidRDefault="00DF0AB5" w:rsidP="0062266D">
            <w:pPr>
              <w:jc w:val="both"/>
              <w:rPr>
                <w:rFonts w:ascii="Arial" w:hAnsi="Arial" w:cs="Arial"/>
                <w:b/>
                <w:bCs/>
                <w:color w:val="auto"/>
                <w:lang w:val="sr-Cyrl-CS"/>
              </w:rPr>
            </w:pPr>
            <w:r w:rsidRPr="003F4503">
              <w:rPr>
                <w:rFonts w:ascii="Arial" w:hAnsi="Arial" w:cs="Arial"/>
                <w:color w:val="auto"/>
                <w:sz w:val="22"/>
                <w:szCs w:val="22"/>
              </w:rPr>
              <w:t xml:space="preserve">цена по </w:t>
            </w:r>
            <w:r w:rsidRPr="003F4503">
              <w:rPr>
                <w:rFonts w:ascii="Arial" w:hAnsi="Arial" w:cs="Arial"/>
                <w:color w:val="auto"/>
                <w:sz w:val="22"/>
                <w:szCs w:val="22"/>
                <w:lang w:val="sr-Cyrl-CS"/>
              </w:rPr>
              <w:t>спусту/ комаду</w:t>
            </w:r>
          </w:p>
        </w:tc>
        <w:tc>
          <w:tcPr>
            <w:tcW w:w="720" w:type="dxa"/>
            <w:vAlign w:val="center"/>
          </w:tcPr>
          <w:p w:rsidR="00DF0AB5" w:rsidRPr="003F4503" w:rsidRDefault="00DF0AB5" w:rsidP="0062266D">
            <w:pPr>
              <w:jc w:val="center"/>
              <w:rPr>
                <w:rFonts w:ascii="Arial" w:hAnsi="Arial" w:cs="Arial"/>
                <w:color w:val="auto"/>
                <w:lang w:val="sr-Cyrl-CS"/>
              </w:rPr>
            </w:pPr>
            <w:r w:rsidRPr="003F4503">
              <w:rPr>
                <w:rFonts w:ascii="Arial" w:hAnsi="Arial" w:cs="Arial"/>
                <w:color w:val="auto"/>
                <w:sz w:val="22"/>
                <w:szCs w:val="22"/>
                <w:lang w:val="sr-Cyrl-CS"/>
              </w:rPr>
              <w:t>комада</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укупна цена без ПДВ-а</w:t>
            </w:r>
          </w:p>
        </w:tc>
      </w:tr>
      <w:tr w:rsidR="00DF0AB5" w:rsidRPr="003F4503" w:rsidTr="007524A0">
        <w:tc>
          <w:tcPr>
            <w:tcW w:w="720" w:type="dxa"/>
          </w:tcPr>
          <w:p w:rsidR="00DF0AB5" w:rsidRPr="003F4503" w:rsidRDefault="00DF0AB5" w:rsidP="0002156F">
            <w:pPr>
              <w:jc w:val="both"/>
              <w:rPr>
                <w:rFonts w:ascii="Arial" w:hAnsi="Arial" w:cs="Arial"/>
                <w:bCs/>
                <w:color w:val="auto"/>
              </w:rPr>
            </w:pPr>
            <w:r w:rsidRPr="003F4503">
              <w:rPr>
                <w:rFonts w:ascii="Arial" w:hAnsi="Arial" w:cs="Arial"/>
                <w:b/>
                <w:bCs/>
                <w:color w:val="auto"/>
              </w:rPr>
              <w:t xml:space="preserve">  </w:t>
            </w:r>
            <w:r w:rsidRPr="003F4503">
              <w:rPr>
                <w:rFonts w:ascii="Arial" w:hAnsi="Arial" w:cs="Arial"/>
                <w:bCs/>
                <w:color w:val="auto"/>
              </w:rPr>
              <w:t>1</w:t>
            </w:r>
          </w:p>
        </w:tc>
        <w:tc>
          <w:tcPr>
            <w:tcW w:w="4770" w:type="dxa"/>
            <w:vAlign w:val="bottom"/>
          </w:tcPr>
          <w:p w:rsidR="00DF0AB5" w:rsidRPr="003F4503" w:rsidRDefault="00DF0AB5" w:rsidP="0002156F">
            <w:pPr>
              <w:rPr>
                <w:rFonts w:ascii="Arial" w:hAnsi="Arial" w:cs="Arial"/>
                <w:color w:val="auto"/>
              </w:rPr>
            </w:pPr>
            <w:r w:rsidRPr="003F4503">
              <w:rPr>
                <w:rFonts w:ascii="Arial" w:hAnsi="Arial" w:cs="Arial"/>
                <w:color w:val="auto"/>
                <w:sz w:val="22"/>
                <w:szCs w:val="22"/>
              </w:rPr>
              <w:t xml:space="preserve">Громобранске исталације - спустова    </w:t>
            </w:r>
          </w:p>
        </w:tc>
        <w:tc>
          <w:tcPr>
            <w:tcW w:w="144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12 мес</w:t>
            </w:r>
          </w:p>
        </w:tc>
        <w:tc>
          <w:tcPr>
            <w:tcW w:w="1320" w:type="dxa"/>
            <w:vAlign w:val="center"/>
          </w:tcPr>
          <w:p w:rsidR="00DF0AB5" w:rsidRPr="003F4503" w:rsidRDefault="00DF0AB5" w:rsidP="0002156F">
            <w:pPr>
              <w:rPr>
                <w:rFonts w:ascii="Arial" w:hAnsi="Arial" w:cs="Arial"/>
                <w:color w:val="auto"/>
              </w:rPr>
            </w:pPr>
            <w:r w:rsidRPr="003F4503">
              <w:rPr>
                <w:rFonts w:ascii="Arial" w:hAnsi="Arial" w:cs="Arial"/>
                <w:color w:val="auto"/>
                <w:sz w:val="22"/>
                <w:szCs w:val="22"/>
              </w:rPr>
              <w:t> </w:t>
            </w:r>
          </w:p>
        </w:tc>
        <w:tc>
          <w:tcPr>
            <w:tcW w:w="72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74</w:t>
            </w:r>
          </w:p>
        </w:tc>
        <w:tc>
          <w:tcPr>
            <w:tcW w:w="1566" w:type="dxa"/>
          </w:tcPr>
          <w:p w:rsidR="00DF0AB5" w:rsidRPr="003F4503" w:rsidRDefault="00DF0AB5" w:rsidP="0002156F">
            <w:pPr>
              <w:jc w:val="both"/>
              <w:rPr>
                <w:rFonts w:ascii="Arial" w:hAnsi="Arial" w:cs="Arial"/>
                <w:b/>
                <w:bCs/>
                <w:color w:val="auto"/>
              </w:rPr>
            </w:pPr>
          </w:p>
        </w:tc>
      </w:tr>
      <w:tr w:rsidR="00DF0AB5" w:rsidRPr="003F4503" w:rsidTr="007524A0">
        <w:trPr>
          <w:trHeight w:val="110"/>
        </w:trPr>
        <w:tc>
          <w:tcPr>
            <w:tcW w:w="720" w:type="dxa"/>
          </w:tcPr>
          <w:p w:rsidR="00DF0AB5" w:rsidRPr="007524A0" w:rsidRDefault="007524A0" w:rsidP="007524A0">
            <w:pPr>
              <w:rPr>
                <w:rFonts w:ascii="Arial" w:hAnsi="Arial" w:cs="Arial"/>
                <w:bCs/>
                <w:color w:val="auto"/>
                <w:lang w:val="sr-Cyrl-CS"/>
              </w:rPr>
            </w:pPr>
            <w:r>
              <w:rPr>
                <w:rFonts w:ascii="Arial" w:hAnsi="Arial" w:cs="Arial"/>
                <w:bCs/>
                <w:color w:val="auto"/>
                <w:lang w:val="sr-Cyrl-CS"/>
              </w:rPr>
              <w:t xml:space="preserve">  2</w:t>
            </w:r>
          </w:p>
        </w:tc>
        <w:tc>
          <w:tcPr>
            <w:tcW w:w="4770" w:type="dxa"/>
          </w:tcPr>
          <w:p w:rsidR="00DF0AB5" w:rsidRPr="003F4503" w:rsidRDefault="00DF0AB5" w:rsidP="0002156F">
            <w:pPr>
              <w:jc w:val="both"/>
              <w:rPr>
                <w:rFonts w:ascii="Arial" w:hAnsi="Arial" w:cs="Arial"/>
                <w:color w:val="auto"/>
              </w:rPr>
            </w:pPr>
            <w:r w:rsidRPr="003F4503">
              <w:rPr>
                <w:rFonts w:ascii="Arial" w:hAnsi="Arial" w:cs="Arial"/>
                <w:color w:val="auto"/>
              </w:rPr>
              <w:t>агрегат- сервис</w:t>
            </w:r>
          </w:p>
        </w:tc>
        <w:tc>
          <w:tcPr>
            <w:tcW w:w="1440" w:type="dxa"/>
          </w:tcPr>
          <w:p w:rsidR="00DF0AB5" w:rsidRPr="003F4503" w:rsidRDefault="00DF0AB5" w:rsidP="0002156F">
            <w:pPr>
              <w:jc w:val="center"/>
              <w:rPr>
                <w:rFonts w:ascii="Arial" w:hAnsi="Arial" w:cs="Arial"/>
                <w:bCs/>
                <w:color w:val="auto"/>
              </w:rPr>
            </w:pPr>
            <w:r w:rsidRPr="003F4503">
              <w:rPr>
                <w:rFonts w:ascii="Arial" w:hAnsi="Arial" w:cs="Arial"/>
                <w:color w:val="auto"/>
                <w:sz w:val="22"/>
                <w:szCs w:val="22"/>
              </w:rPr>
              <w:t>12 мес</w:t>
            </w:r>
          </w:p>
        </w:tc>
        <w:tc>
          <w:tcPr>
            <w:tcW w:w="1320" w:type="dxa"/>
          </w:tcPr>
          <w:p w:rsidR="00DF0AB5" w:rsidRPr="003F4503" w:rsidRDefault="00DF0AB5" w:rsidP="0002156F">
            <w:pPr>
              <w:jc w:val="both"/>
              <w:rPr>
                <w:rFonts w:ascii="Arial" w:hAnsi="Arial" w:cs="Arial"/>
                <w:b/>
                <w:bCs/>
                <w:color w:val="auto"/>
              </w:rPr>
            </w:pPr>
          </w:p>
        </w:tc>
        <w:tc>
          <w:tcPr>
            <w:tcW w:w="720" w:type="dxa"/>
          </w:tcPr>
          <w:p w:rsidR="00DF0AB5" w:rsidRPr="003F4503" w:rsidRDefault="00DF0AB5" w:rsidP="0002156F">
            <w:pPr>
              <w:jc w:val="center"/>
              <w:rPr>
                <w:rFonts w:ascii="Arial" w:hAnsi="Arial" w:cs="Arial"/>
                <w:bCs/>
                <w:color w:val="auto"/>
              </w:rPr>
            </w:pPr>
            <w:r w:rsidRPr="003F4503">
              <w:rPr>
                <w:rFonts w:ascii="Arial" w:hAnsi="Arial" w:cs="Arial"/>
                <w:bCs/>
                <w:color w:val="auto"/>
              </w:rPr>
              <w:t>5</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b/>
                <w:bCs/>
                <w:color w:val="auto"/>
              </w:rPr>
              <w:t xml:space="preserve"> </w:t>
            </w:r>
          </w:p>
        </w:tc>
      </w:tr>
    </w:tbl>
    <w:p w:rsidR="00DF0AB5" w:rsidRPr="004E1F84" w:rsidRDefault="00DF0AB5" w:rsidP="005931BC">
      <w:pPr>
        <w:jc w:val="both"/>
        <w:rPr>
          <w:rFonts w:ascii="Arial" w:hAnsi="Arial" w:cs="Arial"/>
        </w:rPr>
      </w:pPr>
      <w:r w:rsidRPr="003F4503">
        <w:rPr>
          <w:rFonts w:ascii="Arial" w:hAnsi="Arial" w:cs="Arial"/>
          <w:color w:val="auto"/>
        </w:rPr>
        <w:t>Цена радног сата  једног радника са свим зависним трошковима</w:t>
      </w:r>
      <w:r w:rsidRPr="004E1F84">
        <w:rPr>
          <w:rFonts w:ascii="Arial" w:hAnsi="Arial" w:cs="Arial"/>
        </w:rPr>
        <w:t xml:space="preserve"> за поправке ________________динара без ПДВ-а</w:t>
      </w:r>
    </w:p>
    <w:p w:rsidR="00DF0AB5" w:rsidRPr="004E1F84" w:rsidRDefault="00DF0AB5" w:rsidP="005931BC">
      <w:pPr>
        <w:spacing w:line="240" w:lineRule="exact"/>
        <w:jc w:val="both"/>
        <w:rPr>
          <w:rFonts w:ascii="Arial" w:hAnsi="Arial" w:cs="Arial"/>
        </w:rPr>
      </w:pPr>
      <w:r w:rsidRPr="004E1F84">
        <w:rPr>
          <w:rFonts w:ascii="Arial" w:hAnsi="Arial" w:cs="Arial"/>
        </w:rPr>
        <w:t xml:space="preserve">Цена радног сата  једног радника са свим зависним трошковима за хитне интервенције _________________динара без ПДВ-а </w:t>
      </w:r>
    </w:p>
    <w:p w:rsidR="00DF0AB5" w:rsidRDefault="00DF0AB5" w:rsidP="005931BC">
      <w:pPr>
        <w:jc w:val="both"/>
        <w:rPr>
          <w:rFonts w:ascii="Arial" w:hAnsi="Arial" w:cs="Arial"/>
          <w:b/>
          <w:bCs/>
          <w:lang w:val="sr-Cyrl-CS"/>
        </w:rPr>
      </w:pPr>
    </w:p>
    <w:p w:rsidR="00F11C26" w:rsidRPr="00F11C26" w:rsidRDefault="00F11C26" w:rsidP="005931BC">
      <w:pPr>
        <w:jc w:val="both"/>
        <w:rPr>
          <w:rFonts w:ascii="Arial" w:hAnsi="Arial" w:cs="Arial"/>
          <w:b/>
          <w:bCs/>
          <w:lang w:val="sr-Cyrl-CS"/>
        </w:rPr>
      </w:pPr>
    </w:p>
    <w:p w:rsidR="00DF0AB5" w:rsidRDefault="00DF0AB5" w:rsidP="005931BC">
      <w:pPr>
        <w:jc w:val="both"/>
        <w:rPr>
          <w:rFonts w:ascii="Arial" w:hAnsi="Arial" w:cs="Arial"/>
          <w:b/>
          <w:bCs/>
        </w:rPr>
      </w:pPr>
      <w:r w:rsidRPr="00B949FC">
        <w:rPr>
          <w:rFonts w:ascii="Arial" w:hAnsi="Arial" w:cs="Arial"/>
          <w:b/>
          <w:bCs/>
        </w:rPr>
        <w:t>ОПРЕМА И УРЕЂАЈИ У ОБЈЕКТИМА ЦАРИНАРНИЦЕ СОМБОР</w:t>
      </w:r>
    </w:p>
    <w:tbl>
      <w:tblPr>
        <w:tblW w:w="1053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770"/>
        <w:gridCol w:w="1440"/>
        <w:gridCol w:w="1320"/>
        <w:gridCol w:w="720"/>
        <w:gridCol w:w="1566"/>
      </w:tblGrid>
      <w:tr w:rsidR="00DF0AB5" w:rsidRPr="003F4503" w:rsidTr="007524A0">
        <w:tc>
          <w:tcPr>
            <w:tcW w:w="72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Редброј</w:t>
            </w:r>
          </w:p>
        </w:tc>
        <w:tc>
          <w:tcPr>
            <w:tcW w:w="4770" w:type="dxa"/>
          </w:tcPr>
          <w:p w:rsidR="00DF0AB5" w:rsidRPr="003F4503" w:rsidRDefault="00DF0AB5" w:rsidP="0002156F">
            <w:pPr>
              <w:jc w:val="both"/>
              <w:rPr>
                <w:rFonts w:ascii="Arial" w:hAnsi="Arial" w:cs="Arial"/>
                <w:color w:val="auto"/>
              </w:rPr>
            </w:pPr>
          </w:p>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 xml:space="preserve">                       опис услуга</w:t>
            </w:r>
          </w:p>
        </w:tc>
        <w:tc>
          <w:tcPr>
            <w:tcW w:w="144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период   вршења услуге</w:t>
            </w:r>
          </w:p>
        </w:tc>
        <w:tc>
          <w:tcPr>
            <w:tcW w:w="1320" w:type="dxa"/>
          </w:tcPr>
          <w:p w:rsidR="00DF0AB5" w:rsidRPr="003F4503" w:rsidRDefault="00DF0AB5" w:rsidP="0062266D">
            <w:pPr>
              <w:jc w:val="both"/>
              <w:rPr>
                <w:rFonts w:ascii="Arial" w:hAnsi="Arial" w:cs="Arial"/>
                <w:b/>
                <w:bCs/>
                <w:color w:val="auto"/>
                <w:lang w:val="sr-Cyrl-CS"/>
              </w:rPr>
            </w:pPr>
            <w:r w:rsidRPr="003F4503">
              <w:rPr>
                <w:rFonts w:ascii="Arial" w:hAnsi="Arial" w:cs="Arial"/>
                <w:color w:val="auto"/>
                <w:sz w:val="22"/>
                <w:szCs w:val="22"/>
              </w:rPr>
              <w:t xml:space="preserve">цена по </w:t>
            </w:r>
            <w:r w:rsidRPr="003F4503">
              <w:rPr>
                <w:rFonts w:ascii="Arial" w:hAnsi="Arial" w:cs="Arial"/>
                <w:color w:val="auto"/>
                <w:sz w:val="22"/>
                <w:szCs w:val="22"/>
                <w:lang w:val="sr-Cyrl-CS"/>
              </w:rPr>
              <w:t>спусту/ комаду</w:t>
            </w:r>
          </w:p>
        </w:tc>
        <w:tc>
          <w:tcPr>
            <w:tcW w:w="720" w:type="dxa"/>
            <w:vAlign w:val="center"/>
          </w:tcPr>
          <w:p w:rsidR="00DF0AB5" w:rsidRPr="003F4503" w:rsidRDefault="00DF0AB5" w:rsidP="0062266D">
            <w:pPr>
              <w:jc w:val="center"/>
              <w:rPr>
                <w:rFonts w:ascii="Arial" w:hAnsi="Arial" w:cs="Arial"/>
                <w:color w:val="auto"/>
                <w:lang w:val="sr-Cyrl-CS"/>
              </w:rPr>
            </w:pPr>
            <w:r w:rsidRPr="003F4503">
              <w:rPr>
                <w:rFonts w:ascii="Arial" w:hAnsi="Arial" w:cs="Arial"/>
                <w:color w:val="auto"/>
                <w:sz w:val="22"/>
                <w:szCs w:val="22"/>
                <w:lang w:val="sr-Cyrl-CS"/>
              </w:rPr>
              <w:t>комада</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укупна цена без ПДВ-а</w:t>
            </w:r>
          </w:p>
        </w:tc>
      </w:tr>
      <w:tr w:rsidR="00DF0AB5" w:rsidRPr="003F4503" w:rsidTr="007524A0">
        <w:tc>
          <w:tcPr>
            <w:tcW w:w="720" w:type="dxa"/>
          </w:tcPr>
          <w:p w:rsidR="00DF0AB5" w:rsidRPr="003F4503" w:rsidRDefault="00DF0AB5" w:rsidP="0002156F">
            <w:pPr>
              <w:jc w:val="both"/>
              <w:rPr>
                <w:rFonts w:ascii="Arial" w:hAnsi="Arial" w:cs="Arial"/>
                <w:bCs/>
                <w:color w:val="auto"/>
              </w:rPr>
            </w:pPr>
            <w:r w:rsidRPr="003F4503">
              <w:rPr>
                <w:rFonts w:ascii="Arial" w:hAnsi="Arial" w:cs="Arial"/>
                <w:b/>
                <w:bCs/>
                <w:color w:val="auto"/>
              </w:rPr>
              <w:t xml:space="preserve">  </w:t>
            </w:r>
            <w:r w:rsidRPr="003F4503">
              <w:rPr>
                <w:rFonts w:ascii="Arial" w:hAnsi="Arial" w:cs="Arial"/>
                <w:bCs/>
                <w:color w:val="auto"/>
              </w:rPr>
              <w:t>1</w:t>
            </w:r>
          </w:p>
        </w:tc>
        <w:tc>
          <w:tcPr>
            <w:tcW w:w="4770" w:type="dxa"/>
            <w:vAlign w:val="bottom"/>
          </w:tcPr>
          <w:p w:rsidR="00DF0AB5" w:rsidRPr="003F4503" w:rsidRDefault="00DF0AB5" w:rsidP="0002156F">
            <w:pPr>
              <w:rPr>
                <w:rFonts w:ascii="Arial" w:hAnsi="Arial" w:cs="Arial"/>
                <w:color w:val="auto"/>
              </w:rPr>
            </w:pPr>
            <w:r w:rsidRPr="003F4503">
              <w:rPr>
                <w:rFonts w:ascii="Arial" w:hAnsi="Arial" w:cs="Arial"/>
                <w:color w:val="auto"/>
                <w:sz w:val="22"/>
                <w:szCs w:val="22"/>
              </w:rPr>
              <w:t xml:space="preserve">Громобранске исталације - спустова    </w:t>
            </w:r>
          </w:p>
        </w:tc>
        <w:tc>
          <w:tcPr>
            <w:tcW w:w="144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12 мес</w:t>
            </w:r>
          </w:p>
        </w:tc>
        <w:tc>
          <w:tcPr>
            <w:tcW w:w="1320" w:type="dxa"/>
            <w:vAlign w:val="center"/>
          </w:tcPr>
          <w:p w:rsidR="00DF0AB5" w:rsidRPr="003F4503" w:rsidRDefault="00DF0AB5" w:rsidP="0002156F">
            <w:pPr>
              <w:rPr>
                <w:rFonts w:ascii="Arial" w:hAnsi="Arial" w:cs="Arial"/>
                <w:color w:val="auto"/>
              </w:rPr>
            </w:pPr>
            <w:r w:rsidRPr="003F4503">
              <w:rPr>
                <w:rFonts w:ascii="Arial" w:hAnsi="Arial" w:cs="Arial"/>
                <w:color w:val="auto"/>
                <w:sz w:val="22"/>
                <w:szCs w:val="22"/>
              </w:rPr>
              <w:t> </w:t>
            </w:r>
          </w:p>
        </w:tc>
        <w:tc>
          <w:tcPr>
            <w:tcW w:w="72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42</w:t>
            </w:r>
          </w:p>
        </w:tc>
        <w:tc>
          <w:tcPr>
            <w:tcW w:w="1566" w:type="dxa"/>
          </w:tcPr>
          <w:p w:rsidR="00DF0AB5" w:rsidRPr="003F4503" w:rsidRDefault="00DF0AB5" w:rsidP="0002156F">
            <w:pPr>
              <w:jc w:val="both"/>
              <w:rPr>
                <w:rFonts w:ascii="Arial" w:hAnsi="Arial" w:cs="Arial"/>
                <w:b/>
                <w:bCs/>
                <w:color w:val="auto"/>
              </w:rPr>
            </w:pPr>
          </w:p>
        </w:tc>
      </w:tr>
      <w:tr w:rsidR="00DF0AB5" w:rsidRPr="003F4503" w:rsidTr="007524A0">
        <w:trPr>
          <w:trHeight w:val="110"/>
        </w:trPr>
        <w:tc>
          <w:tcPr>
            <w:tcW w:w="720" w:type="dxa"/>
          </w:tcPr>
          <w:p w:rsidR="00DF0AB5" w:rsidRPr="007524A0" w:rsidRDefault="007524A0" w:rsidP="007524A0">
            <w:pPr>
              <w:rPr>
                <w:rFonts w:ascii="Arial" w:hAnsi="Arial" w:cs="Arial"/>
                <w:bCs/>
                <w:color w:val="auto"/>
                <w:lang w:val="sr-Cyrl-CS"/>
              </w:rPr>
            </w:pPr>
            <w:r>
              <w:rPr>
                <w:rFonts w:ascii="Arial" w:hAnsi="Arial" w:cs="Arial"/>
                <w:bCs/>
                <w:color w:val="auto"/>
                <w:lang w:val="sr-Cyrl-CS"/>
              </w:rPr>
              <w:t xml:space="preserve">  2</w:t>
            </w:r>
          </w:p>
        </w:tc>
        <w:tc>
          <w:tcPr>
            <w:tcW w:w="4770" w:type="dxa"/>
          </w:tcPr>
          <w:p w:rsidR="00DF0AB5" w:rsidRPr="003F4503" w:rsidRDefault="00DF0AB5" w:rsidP="0002156F">
            <w:pPr>
              <w:jc w:val="both"/>
              <w:rPr>
                <w:rFonts w:ascii="Arial" w:hAnsi="Arial" w:cs="Arial"/>
                <w:color w:val="auto"/>
              </w:rPr>
            </w:pPr>
            <w:r w:rsidRPr="003F4503">
              <w:rPr>
                <w:rFonts w:ascii="Arial" w:hAnsi="Arial" w:cs="Arial"/>
                <w:color w:val="auto"/>
              </w:rPr>
              <w:t>агрегат- сервис</w:t>
            </w:r>
          </w:p>
        </w:tc>
        <w:tc>
          <w:tcPr>
            <w:tcW w:w="1440" w:type="dxa"/>
          </w:tcPr>
          <w:p w:rsidR="00DF0AB5" w:rsidRPr="003F4503" w:rsidRDefault="00DF0AB5" w:rsidP="0002156F">
            <w:pPr>
              <w:jc w:val="center"/>
              <w:rPr>
                <w:rFonts w:ascii="Arial" w:hAnsi="Arial" w:cs="Arial"/>
                <w:bCs/>
                <w:color w:val="auto"/>
              </w:rPr>
            </w:pPr>
            <w:r w:rsidRPr="003F4503">
              <w:rPr>
                <w:rFonts w:ascii="Arial" w:hAnsi="Arial" w:cs="Arial"/>
                <w:color w:val="auto"/>
                <w:sz w:val="22"/>
                <w:szCs w:val="22"/>
              </w:rPr>
              <w:t>12 мес</w:t>
            </w:r>
          </w:p>
        </w:tc>
        <w:tc>
          <w:tcPr>
            <w:tcW w:w="1320" w:type="dxa"/>
          </w:tcPr>
          <w:p w:rsidR="00DF0AB5" w:rsidRPr="003F4503" w:rsidRDefault="00DF0AB5" w:rsidP="0002156F">
            <w:pPr>
              <w:jc w:val="both"/>
              <w:rPr>
                <w:rFonts w:ascii="Arial" w:hAnsi="Arial" w:cs="Arial"/>
                <w:b/>
                <w:bCs/>
                <w:color w:val="auto"/>
              </w:rPr>
            </w:pPr>
          </w:p>
        </w:tc>
        <w:tc>
          <w:tcPr>
            <w:tcW w:w="720" w:type="dxa"/>
          </w:tcPr>
          <w:p w:rsidR="00DF0AB5" w:rsidRPr="003F4503" w:rsidRDefault="00DF0AB5" w:rsidP="0002156F">
            <w:pPr>
              <w:jc w:val="center"/>
              <w:rPr>
                <w:rFonts w:ascii="Arial" w:hAnsi="Arial" w:cs="Arial"/>
                <w:bCs/>
                <w:color w:val="auto"/>
              </w:rPr>
            </w:pPr>
            <w:r w:rsidRPr="003F4503">
              <w:rPr>
                <w:rFonts w:ascii="Arial" w:hAnsi="Arial" w:cs="Arial"/>
                <w:bCs/>
                <w:color w:val="auto"/>
              </w:rPr>
              <w:t>1</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b/>
                <w:bCs/>
                <w:color w:val="auto"/>
              </w:rPr>
              <w:t xml:space="preserve"> </w:t>
            </w:r>
          </w:p>
        </w:tc>
      </w:tr>
    </w:tbl>
    <w:p w:rsidR="00DF0AB5" w:rsidRPr="005825B3" w:rsidRDefault="00DF0AB5" w:rsidP="005931BC">
      <w:pPr>
        <w:jc w:val="both"/>
        <w:rPr>
          <w:rFonts w:ascii="Arial" w:hAnsi="Arial" w:cs="Arial"/>
        </w:rPr>
      </w:pPr>
      <w:r w:rsidRPr="005825B3">
        <w:rPr>
          <w:rFonts w:ascii="Arial" w:hAnsi="Arial" w:cs="Arial"/>
        </w:rPr>
        <w:t>Цена радног сата  једног радника са свим зависним трошковима за поправке _________________________динара без ПДВ-а</w:t>
      </w:r>
    </w:p>
    <w:p w:rsidR="00DF0AB5" w:rsidRDefault="00DF0AB5" w:rsidP="005931BC">
      <w:pPr>
        <w:spacing w:line="240" w:lineRule="exact"/>
        <w:jc w:val="both"/>
        <w:rPr>
          <w:rFonts w:ascii="Arial" w:hAnsi="Arial" w:cs="Arial"/>
        </w:rPr>
      </w:pPr>
      <w:r w:rsidRPr="005825B3">
        <w:rPr>
          <w:rFonts w:ascii="Arial" w:hAnsi="Arial" w:cs="Arial"/>
        </w:rPr>
        <w:t xml:space="preserve">Цена радног сата  једног радника са свим зависним трошковима за хитне интервенције _________________динара без ПДВ-а </w:t>
      </w:r>
    </w:p>
    <w:p w:rsidR="00DF0AB5" w:rsidRDefault="00DF0AB5" w:rsidP="005931BC">
      <w:pPr>
        <w:jc w:val="both"/>
        <w:rPr>
          <w:rFonts w:ascii="Arial" w:hAnsi="Arial" w:cs="Arial"/>
          <w:bCs/>
          <w:lang w:val="sr-Cyrl-CS"/>
        </w:rPr>
      </w:pPr>
    </w:p>
    <w:p w:rsidR="00F11C26" w:rsidRDefault="00F11C26" w:rsidP="005931BC">
      <w:pPr>
        <w:jc w:val="both"/>
        <w:rPr>
          <w:rFonts w:ascii="Arial" w:hAnsi="Arial" w:cs="Arial"/>
          <w:bCs/>
          <w:lang w:val="sr-Cyrl-CS"/>
        </w:rPr>
      </w:pPr>
    </w:p>
    <w:p w:rsidR="00F11C26" w:rsidRDefault="00F11C26" w:rsidP="005931BC">
      <w:pPr>
        <w:jc w:val="both"/>
        <w:rPr>
          <w:rFonts w:ascii="Arial" w:hAnsi="Arial" w:cs="Arial"/>
          <w:bCs/>
          <w:lang w:val="sr-Cyrl-CS"/>
        </w:rPr>
      </w:pPr>
    </w:p>
    <w:p w:rsidR="00F11C26" w:rsidRDefault="00F11C26" w:rsidP="005931BC">
      <w:pPr>
        <w:jc w:val="both"/>
        <w:rPr>
          <w:rFonts w:ascii="Arial" w:hAnsi="Arial" w:cs="Arial"/>
          <w:bCs/>
          <w:lang w:val="sr-Cyrl-CS"/>
        </w:rPr>
      </w:pPr>
    </w:p>
    <w:p w:rsidR="00F11C26" w:rsidRPr="00F11C26" w:rsidRDefault="00F11C26" w:rsidP="005931BC">
      <w:pPr>
        <w:jc w:val="both"/>
        <w:rPr>
          <w:rFonts w:ascii="Arial" w:hAnsi="Arial" w:cs="Arial"/>
          <w:bCs/>
          <w:lang w:val="sr-Cyrl-CS"/>
        </w:rPr>
      </w:pPr>
    </w:p>
    <w:p w:rsidR="00DF0AB5" w:rsidRDefault="00DF0AB5" w:rsidP="005931BC">
      <w:pPr>
        <w:jc w:val="both"/>
        <w:rPr>
          <w:rFonts w:ascii="Arial" w:hAnsi="Arial" w:cs="Arial"/>
          <w:b/>
          <w:bCs/>
        </w:rPr>
      </w:pPr>
      <w:r w:rsidRPr="00B949FC">
        <w:rPr>
          <w:rFonts w:ascii="Arial" w:hAnsi="Arial" w:cs="Arial"/>
          <w:b/>
          <w:bCs/>
        </w:rPr>
        <w:lastRenderedPageBreak/>
        <w:t>ОПРЕМА И УРЕЂАЈИ У ОБЈЕКТИМА ЦАРИНАРНИЦЕ ВРШАЦ</w:t>
      </w:r>
    </w:p>
    <w:tbl>
      <w:tblPr>
        <w:tblW w:w="1053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770"/>
        <w:gridCol w:w="1440"/>
        <w:gridCol w:w="1320"/>
        <w:gridCol w:w="720"/>
        <w:gridCol w:w="1566"/>
      </w:tblGrid>
      <w:tr w:rsidR="00DF0AB5" w:rsidRPr="003F4503" w:rsidTr="007524A0">
        <w:tc>
          <w:tcPr>
            <w:tcW w:w="72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Редброј</w:t>
            </w:r>
          </w:p>
        </w:tc>
        <w:tc>
          <w:tcPr>
            <w:tcW w:w="4770" w:type="dxa"/>
          </w:tcPr>
          <w:p w:rsidR="00DF0AB5" w:rsidRPr="003F4503" w:rsidRDefault="00DF0AB5" w:rsidP="0002156F">
            <w:pPr>
              <w:jc w:val="both"/>
              <w:rPr>
                <w:rFonts w:ascii="Arial" w:hAnsi="Arial" w:cs="Arial"/>
                <w:color w:val="auto"/>
              </w:rPr>
            </w:pPr>
          </w:p>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 xml:space="preserve">                       опис услуга</w:t>
            </w:r>
          </w:p>
        </w:tc>
        <w:tc>
          <w:tcPr>
            <w:tcW w:w="144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период   вршења услуге</w:t>
            </w:r>
          </w:p>
        </w:tc>
        <w:tc>
          <w:tcPr>
            <w:tcW w:w="1320" w:type="dxa"/>
          </w:tcPr>
          <w:p w:rsidR="00DF0AB5" w:rsidRPr="003F4503" w:rsidRDefault="00DF0AB5" w:rsidP="0062266D">
            <w:pPr>
              <w:jc w:val="both"/>
              <w:rPr>
                <w:rFonts w:ascii="Arial" w:hAnsi="Arial" w:cs="Arial"/>
                <w:b/>
                <w:bCs/>
                <w:color w:val="auto"/>
                <w:lang w:val="sr-Cyrl-CS"/>
              </w:rPr>
            </w:pPr>
            <w:r w:rsidRPr="003F4503">
              <w:rPr>
                <w:rFonts w:ascii="Arial" w:hAnsi="Arial" w:cs="Arial"/>
                <w:color w:val="auto"/>
                <w:sz w:val="22"/>
                <w:szCs w:val="22"/>
              </w:rPr>
              <w:t xml:space="preserve">цена по </w:t>
            </w:r>
            <w:r w:rsidRPr="003F4503">
              <w:rPr>
                <w:rFonts w:ascii="Arial" w:hAnsi="Arial" w:cs="Arial"/>
                <w:color w:val="auto"/>
                <w:sz w:val="22"/>
                <w:szCs w:val="22"/>
                <w:lang w:val="sr-Cyrl-CS"/>
              </w:rPr>
              <w:t>спусту/ комаду</w:t>
            </w:r>
          </w:p>
        </w:tc>
        <w:tc>
          <w:tcPr>
            <w:tcW w:w="720" w:type="dxa"/>
            <w:vAlign w:val="center"/>
          </w:tcPr>
          <w:p w:rsidR="00DF0AB5" w:rsidRPr="003F4503" w:rsidRDefault="00DF0AB5" w:rsidP="0062266D">
            <w:pPr>
              <w:jc w:val="center"/>
              <w:rPr>
                <w:rFonts w:ascii="Arial" w:hAnsi="Arial" w:cs="Arial"/>
                <w:color w:val="auto"/>
                <w:lang w:val="sr-Cyrl-CS"/>
              </w:rPr>
            </w:pPr>
            <w:r w:rsidRPr="003F4503">
              <w:rPr>
                <w:rFonts w:ascii="Arial" w:hAnsi="Arial" w:cs="Arial"/>
                <w:color w:val="auto"/>
                <w:sz w:val="22"/>
                <w:szCs w:val="22"/>
                <w:lang w:val="sr-Cyrl-CS"/>
              </w:rPr>
              <w:t>комада</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укупна цена без ПДВ-а</w:t>
            </w:r>
          </w:p>
        </w:tc>
      </w:tr>
      <w:tr w:rsidR="00DF0AB5" w:rsidRPr="003F4503" w:rsidTr="007524A0">
        <w:tc>
          <w:tcPr>
            <w:tcW w:w="720" w:type="dxa"/>
          </w:tcPr>
          <w:p w:rsidR="00DF0AB5" w:rsidRPr="003F4503" w:rsidRDefault="00DF0AB5" w:rsidP="0002156F">
            <w:pPr>
              <w:jc w:val="both"/>
              <w:rPr>
                <w:rFonts w:ascii="Arial" w:hAnsi="Arial" w:cs="Arial"/>
                <w:bCs/>
                <w:color w:val="auto"/>
              </w:rPr>
            </w:pPr>
            <w:r w:rsidRPr="003F4503">
              <w:rPr>
                <w:rFonts w:ascii="Arial" w:hAnsi="Arial" w:cs="Arial"/>
                <w:b/>
                <w:bCs/>
                <w:color w:val="auto"/>
              </w:rPr>
              <w:t xml:space="preserve">  </w:t>
            </w:r>
            <w:r w:rsidR="007524A0">
              <w:rPr>
                <w:rFonts w:ascii="Arial" w:hAnsi="Arial" w:cs="Arial"/>
                <w:b/>
                <w:bCs/>
                <w:color w:val="auto"/>
                <w:lang w:val="sr-Cyrl-CS"/>
              </w:rPr>
              <w:t xml:space="preserve"> </w:t>
            </w:r>
            <w:r w:rsidRPr="003F4503">
              <w:rPr>
                <w:rFonts w:ascii="Arial" w:hAnsi="Arial" w:cs="Arial"/>
                <w:bCs/>
                <w:color w:val="auto"/>
              </w:rPr>
              <w:t>1</w:t>
            </w:r>
          </w:p>
        </w:tc>
        <w:tc>
          <w:tcPr>
            <w:tcW w:w="4770" w:type="dxa"/>
            <w:vAlign w:val="bottom"/>
          </w:tcPr>
          <w:p w:rsidR="00DF0AB5" w:rsidRPr="003F4503" w:rsidRDefault="00DF0AB5" w:rsidP="0002156F">
            <w:pPr>
              <w:rPr>
                <w:rFonts w:ascii="Arial" w:hAnsi="Arial" w:cs="Arial"/>
                <w:color w:val="auto"/>
              </w:rPr>
            </w:pPr>
            <w:r w:rsidRPr="003F4503">
              <w:rPr>
                <w:rFonts w:ascii="Arial" w:hAnsi="Arial" w:cs="Arial"/>
                <w:color w:val="auto"/>
                <w:sz w:val="22"/>
                <w:szCs w:val="22"/>
              </w:rPr>
              <w:t xml:space="preserve">Громобранске исталације - спустова    </w:t>
            </w:r>
          </w:p>
        </w:tc>
        <w:tc>
          <w:tcPr>
            <w:tcW w:w="144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12 мес</w:t>
            </w:r>
          </w:p>
        </w:tc>
        <w:tc>
          <w:tcPr>
            <w:tcW w:w="1320" w:type="dxa"/>
            <w:vAlign w:val="center"/>
          </w:tcPr>
          <w:p w:rsidR="00DF0AB5" w:rsidRPr="003F4503" w:rsidRDefault="00DF0AB5" w:rsidP="0002156F">
            <w:pPr>
              <w:rPr>
                <w:rFonts w:ascii="Arial" w:hAnsi="Arial" w:cs="Arial"/>
                <w:color w:val="auto"/>
              </w:rPr>
            </w:pPr>
            <w:r w:rsidRPr="003F4503">
              <w:rPr>
                <w:rFonts w:ascii="Arial" w:hAnsi="Arial" w:cs="Arial"/>
                <w:color w:val="auto"/>
                <w:sz w:val="22"/>
                <w:szCs w:val="22"/>
              </w:rPr>
              <w:t> </w:t>
            </w:r>
          </w:p>
        </w:tc>
        <w:tc>
          <w:tcPr>
            <w:tcW w:w="72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29</w:t>
            </w:r>
          </w:p>
        </w:tc>
        <w:tc>
          <w:tcPr>
            <w:tcW w:w="1566" w:type="dxa"/>
          </w:tcPr>
          <w:p w:rsidR="00DF0AB5" w:rsidRPr="003F4503" w:rsidRDefault="00DF0AB5" w:rsidP="0002156F">
            <w:pPr>
              <w:jc w:val="both"/>
              <w:rPr>
                <w:rFonts w:ascii="Arial" w:hAnsi="Arial" w:cs="Arial"/>
                <w:b/>
                <w:bCs/>
                <w:color w:val="auto"/>
              </w:rPr>
            </w:pPr>
          </w:p>
        </w:tc>
      </w:tr>
      <w:tr w:rsidR="00DF0AB5" w:rsidRPr="003F4503" w:rsidTr="007524A0">
        <w:trPr>
          <w:trHeight w:val="110"/>
        </w:trPr>
        <w:tc>
          <w:tcPr>
            <w:tcW w:w="720" w:type="dxa"/>
          </w:tcPr>
          <w:p w:rsidR="00DF0AB5" w:rsidRPr="003F4503" w:rsidRDefault="00DF0AB5" w:rsidP="0002156F">
            <w:pPr>
              <w:jc w:val="center"/>
              <w:rPr>
                <w:rFonts w:ascii="Arial" w:hAnsi="Arial" w:cs="Arial"/>
                <w:bCs/>
                <w:color w:val="auto"/>
              </w:rPr>
            </w:pPr>
            <w:r w:rsidRPr="003F4503">
              <w:rPr>
                <w:rFonts w:ascii="Arial" w:hAnsi="Arial" w:cs="Arial"/>
                <w:bCs/>
                <w:color w:val="auto"/>
              </w:rPr>
              <w:t>2</w:t>
            </w:r>
          </w:p>
        </w:tc>
        <w:tc>
          <w:tcPr>
            <w:tcW w:w="4770" w:type="dxa"/>
          </w:tcPr>
          <w:p w:rsidR="00DF0AB5" w:rsidRPr="003F4503" w:rsidRDefault="00DF0AB5" w:rsidP="0002156F">
            <w:pPr>
              <w:jc w:val="both"/>
              <w:rPr>
                <w:rFonts w:ascii="Arial" w:hAnsi="Arial" w:cs="Arial"/>
                <w:color w:val="auto"/>
              </w:rPr>
            </w:pPr>
            <w:r w:rsidRPr="003F4503">
              <w:rPr>
                <w:rFonts w:ascii="Arial" w:hAnsi="Arial" w:cs="Arial"/>
                <w:color w:val="auto"/>
              </w:rPr>
              <w:t>агрегат- сервис</w:t>
            </w:r>
          </w:p>
        </w:tc>
        <w:tc>
          <w:tcPr>
            <w:tcW w:w="1440" w:type="dxa"/>
          </w:tcPr>
          <w:p w:rsidR="00DF0AB5" w:rsidRPr="003F4503" w:rsidRDefault="00DF0AB5" w:rsidP="0002156F">
            <w:pPr>
              <w:jc w:val="center"/>
              <w:rPr>
                <w:rFonts w:ascii="Arial" w:hAnsi="Arial" w:cs="Arial"/>
                <w:bCs/>
                <w:color w:val="auto"/>
              </w:rPr>
            </w:pPr>
            <w:r w:rsidRPr="003F4503">
              <w:rPr>
                <w:rFonts w:ascii="Arial" w:hAnsi="Arial" w:cs="Arial"/>
                <w:color w:val="auto"/>
                <w:sz w:val="22"/>
                <w:szCs w:val="22"/>
              </w:rPr>
              <w:t>12 мес</w:t>
            </w:r>
          </w:p>
        </w:tc>
        <w:tc>
          <w:tcPr>
            <w:tcW w:w="1320" w:type="dxa"/>
          </w:tcPr>
          <w:p w:rsidR="00DF0AB5" w:rsidRPr="003F4503" w:rsidRDefault="00DF0AB5" w:rsidP="0002156F">
            <w:pPr>
              <w:jc w:val="both"/>
              <w:rPr>
                <w:rFonts w:ascii="Arial" w:hAnsi="Arial" w:cs="Arial"/>
                <w:b/>
                <w:bCs/>
                <w:color w:val="auto"/>
              </w:rPr>
            </w:pPr>
          </w:p>
        </w:tc>
        <w:tc>
          <w:tcPr>
            <w:tcW w:w="720" w:type="dxa"/>
          </w:tcPr>
          <w:p w:rsidR="00DF0AB5" w:rsidRPr="003F4503" w:rsidRDefault="00DF0AB5" w:rsidP="0002156F">
            <w:pPr>
              <w:jc w:val="center"/>
              <w:rPr>
                <w:rFonts w:ascii="Arial" w:hAnsi="Arial" w:cs="Arial"/>
                <w:bCs/>
                <w:color w:val="auto"/>
              </w:rPr>
            </w:pPr>
            <w:r w:rsidRPr="003F4503">
              <w:rPr>
                <w:rFonts w:ascii="Arial" w:hAnsi="Arial" w:cs="Arial"/>
                <w:bCs/>
                <w:color w:val="auto"/>
              </w:rPr>
              <w:t>2</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b/>
                <w:bCs/>
                <w:color w:val="auto"/>
              </w:rPr>
              <w:t xml:space="preserve"> </w:t>
            </w:r>
          </w:p>
        </w:tc>
      </w:tr>
    </w:tbl>
    <w:p w:rsidR="00DF0AB5" w:rsidRPr="00516196" w:rsidRDefault="00DF0AB5" w:rsidP="005931BC">
      <w:pPr>
        <w:jc w:val="both"/>
        <w:rPr>
          <w:rFonts w:ascii="Arial" w:hAnsi="Arial" w:cs="Arial"/>
        </w:rPr>
      </w:pPr>
      <w:r w:rsidRPr="00516196">
        <w:rPr>
          <w:rFonts w:ascii="Arial" w:hAnsi="Arial" w:cs="Arial"/>
        </w:rPr>
        <w:t>Цена радног сата  једног радника са свим зависним трошковима за поправке _________________________динара без ПДВ-а</w:t>
      </w:r>
    </w:p>
    <w:p w:rsidR="00DF0AB5" w:rsidRPr="00516196" w:rsidRDefault="00DF0AB5" w:rsidP="005931BC">
      <w:pPr>
        <w:spacing w:line="240" w:lineRule="exact"/>
        <w:jc w:val="both"/>
        <w:rPr>
          <w:rFonts w:ascii="Arial" w:hAnsi="Arial" w:cs="Arial"/>
        </w:rPr>
      </w:pPr>
      <w:r w:rsidRPr="00516196">
        <w:rPr>
          <w:rFonts w:ascii="Arial" w:hAnsi="Arial" w:cs="Arial"/>
        </w:rPr>
        <w:t xml:space="preserve">Цена радног сата  једног радника са свим зависним трошковима за хитне интервенције _________________динара без ПДВ-а </w:t>
      </w:r>
    </w:p>
    <w:p w:rsidR="00DF0AB5" w:rsidRDefault="00DF0AB5" w:rsidP="005931BC">
      <w:pPr>
        <w:jc w:val="both"/>
        <w:rPr>
          <w:rFonts w:ascii="Arial" w:hAnsi="Arial" w:cs="Arial"/>
          <w:bCs/>
          <w:lang w:val="sr-Cyrl-CS"/>
        </w:rPr>
      </w:pPr>
    </w:p>
    <w:p w:rsidR="00F11C26" w:rsidRPr="00F11C26" w:rsidRDefault="00F11C26" w:rsidP="005931BC">
      <w:pPr>
        <w:jc w:val="both"/>
        <w:rPr>
          <w:rFonts w:ascii="Arial" w:hAnsi="Arial" w:cs="Arial"/>
          <w:bCs/>
          <w:lang w:val="sr-Cyrl-CS"/>
        </w:rPr>
      </w:pPr>
    </w:p>
    <w:p w:rsidR="00DF0AB5" w:rsidRDefault="00DF0AB5" w:rsidP="005931BC">
      <w:pPr>
        <w:jc w:val="both"/>
        <w:rPr>
          <w:rFonts w:ascii="Arial" w:hAnsi="Arial" w:cs="Arial"/>
          <w:b/>
          <w:bCs/>
        </w:rPr>
      </w:pPr>
      <w:r w:rsidRPr="00B949FC">
        <w:rPr>
          <w:rFonts w:ascii="Arial" w:hAnsi="Arial" w:cs="Arial"/>
          <w:b/>
          <w:bCs/>
        </w:rPr>
        <w:t>ОПРЕМА И УРЕЂАЈИ У ОБЈЕКТИМА ЦАРИНАРНИЦЕ ЗРЕЊАНИН</w:t>
      </w:r>
    </w:p>
    <w:tbl>
      <w:tblPr>
        <w:tblW w:w="1053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770"/>
        <w:gridCol w:w="1440"/>
        <w:gridCol w:w="1320"/>
        <w:gridCol w:w="720"/>
        <w:gridCol w:w="1566"/>
      </w:tblGrid>
      <w:tr w:rsidR="00DF0AB5" w:rsidRPr="00706B66" w:rsidTr="007524A0">
        <w:tc>
          <w:tcPr>
            <w:tcW w:w="72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Редброј</w:t>
            </w:r>
          </w:p>
        </w:tc>
        <w:tc>
          <w:tcPr>
            <w:tcW w:w="4770" w:type="dxa"/>
          </w:tcPr>
          <w:p w:rsidR="00DF0AB5" w:rsidRPr="003F4503" w:rsidRDefault="00DF0AB5" w:rsidP="0002156F">
            <w:pPr>
              <w:jc w:val="both"/>
              <w:rPr>
                <w:rFonts w:ascii="Arial" w:hAnsi="Arial" w:cs="Arial"/>
                <w:color w:val="auto"/>
              </w:rPr>
            </w:pPr>
          </w:p>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 xml:space="preserve">                       опис услуга</w:t>
            </w:r>
          </w:p>
        </w:tc>
        <w:tc>
          <w:tcPr>
            <w:tcW w:w="144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период   вршења услуге</w:t>
            </w:r>
          </w:p>
        </w:tc>
        <w:tc>
          <w:tcPr>
            <w:tcW w:w="1320" w:type="dxa"/>
          </w:tcPr>
          <w:p w:rsidR="00DF0AB5" w:rsidRPr="003F4503" w:rsidRDefault="00DF0AB5" w:rsidP="0062266D">
            <w:pPr>
              <w:jc w:val="both"/>
              <w:rPr>
                <w:rFonts w:ascii="Arial" w:hAnsi="Arial" w:cs="Arial"/>
                <w:b/>
                <w:bCs/>
                <w:color w:val="auto"/>
                <w:lang w:val="sr-Cyrl-CS"/>
              </w:rPr>
            </w:pPr>
            <w:r w:rsidRPr="003F4503">
              <w:rPr>
                <w:rFonts w:ascii="Arial" w:hAnsi="Arial" w:cs="Arial"/>
                <w:color w:val="auto"/>
                <w:sz w:val="22"/>
                <w:szCs w:val="22"/>
              </w:rPr>
              <w:t xml:space="preserve">цена по </w:t>
            </w:r>
            <w:r w:rsidRPr="003F4503">
              <w:rPr>
                <w:rFonts w:ascii="Arial" w:hAnsi="Arial" w:cs="Arial"/>
                <w:color w:val="auto"/>
                <w:sz w:val="22"/>
                <w:szCs w:val="22"/>
                <w:lang w:val="sr-Cyrl-CS"/>
              </w:rPr>
              <w:t>спусту/ комаду</w:t>
            </w:r>
          </w:p>
        </w:tc>
        <w:tc>
          <w:tcPr>
            <w:tcW w:w="720" w:type="dxa"/>
            <w:vAlign w:val="center"/>
          </w:tcPr>
          <w:p w:rsidR="00DF0AB5" w:rsidRPr="003F4503" w:rsidRDefault="00DF0AB5" w:rsidP="0062266D">
            <w:pPr>
              <w:jc w:val="center"/>
              <w:rPr>
                <w:rFonts w:ascii="Arial" w:hAnsi="Arial" w:cs="Arial"/>
                <w:color w:val="auto"/>
                <w:lang w:val="sr-Cyrl-CS"/>
              </w:rPr>
            </w:pPr>
            <w:r w:rsidRPr="003F4503">
              <w:rPr>
                <w:rFonts w:ascii="Arial" w:hAnsi="Arial" w:cs="Arial"/>
                <w:color w:val="auto"/>
                <w:sz w:val="22"/>
                <w:szCs w:val="22"/>
                <w:lang w:val="sr-Cyrl-CS"/>
              </w:rPr>
              <w:t>комада</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укупна цена без ПДВ-а</w:t>
            </w:r>
          </w:p>
        </w:tc>
      </w:tr>
      <w:tr w:rsidR="00DF0AB5" w:rsidRPr="00706B66" w:rsidTr="007524A0">
        <w:tc>
          <w:tcPr>
            <w:tcW w:w="720" w:type="dxa"/>
          </w:tcPr>
          <w:p w:rsidR="00DF0AB5" w:rsidRPr="003F4503" w:rsidRDefault="00DF0AB5" w:rsidP="0002156F">
            <w:pPr>
              <w:jc w:val="both"/>
              <w:rPr>
                <w:rFonts w:ascii="Arial" w:hAnsi="Arial" w:cs="Arial"/>
                <w:bCs/>
                <w:color w:val="auto"/>
              </w:rPr>
            </w:pPr>
            <w:r w:rsidRPr="003F4503">
              <w:rPr>
                <w:rFonts w:ascii="Arial" w:hAnsi="Arial" w:cs="Arial"/>
                <w:b/>
                <w:bCs/>
                <w:color w:val="auto"/>
              </w:rPr>
              <w:t xml:space="preserve">  </w:t>
            </w:r>
            <w:r w:rsidRPr="003F4503">
              <w:rPr>
                <w:rFonts w:ascii="Arial" w:hAnsi="Arial" w:cs="Arial"/>
                <w:bCs/>
                <w:color w:val="auto"/>
              </w:rPr>
              <w:t>1</w:t>
            </w:r>
          </w:p>
        </w:tc>
        <w:tc>
          <w:tcPr>
            <w:tcW w:w="4770" w:type="dxa"/>
            <w:vAlign w:val="bottom"/>
          </w:tcPr>
          <w:p w:rsidR="00DF0AB5" w:rsidRPr="003F4503" w:rsidRDefault="00DF0AB5" w:rsidP="0002156F">
            <w:pPr>
              <w:rPr>
                <w:rFonts w:ascii="Arial" w:hAnsi="Arial" w:cs="Arial"/>
                <w:color w:val="auto"/>
              </w:rPr>
            </w:pPr>
            <w:r w:rsidRPr="003F4503">
              <w:rPr>
                <w:rFonts w:ascii="Arial" w:hAnsi="Arial" w:cs="Arial"/>
                <w:color w:val="auto"/>
                <w:sz w:val="22"/>
                <w:szCs w:val="22"/>
              </w:rPr>
              <w:t xml:space="preserve">Громобранске исталације - спустова    </w:t>
            </w:r>
          </w:p>
        </w:tc>
        <w:tc>
          <w:tcPr>
            <w:tcW w:w="144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12 мес</w:t>
            </w:r>
          </w:p>
        </w:tc>
        <w:tc>
          <w:tcPr>
            <w:tcW w:w="1320" w:type="dxa"/>
            <w:vAlign w:val="center"/>
          </w:tcPr>
          <w:p w:rsidR="00DF0AB5" w:rsidRPr="003F4503" w:rsidRDefault="00DF0AB5" w:rsidP="0002156F">
            <w:pPr>
              <w:rPr>
                <w:rFonts w:ascii="Arial" w:hAnsi="Arial" w:cs="Arial"/>
                <w:color w:val="auto"/>
              </w:rPr>
            </w:pPr>
            <w:r w:rsidRPr="003F4503">
              <w:rPr>
                <w:rFonts w:ascii="Arial" w:hAnsi="Arial" w:cs="Arial"/>
                <w:color w:val="auto"/>
                <w:sz w:val="22"/>
                <w:szCs w:val="22"/>
              </w:rPr>
              <w:t> </w:t>
            </w:r>
          </w:p>
        </w:tc>
        <w:tc>
          <w:tcPr>
            <w:tcW w:w="72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21</w:t>
            </w:r>
          </w:p>
        </w:tc>
        <w:tc>
          <w:tcPr>
            <w:tcW w:w="1566" w:type="dxa"/>
          </w:tcPr>
          <w:p w:rsidR="00DF0AB5" w:rsidRPr="003F4503" w:rsidRDefault="00DF0AB5" w:rsidP="0002156F">
            <w:pPr>
              <w:jc w:val="both"/>
              <w:rPr>
                <w:rFonts w:ascii="Arial" w:hAnsi="Arial" w:cs="Arial"/>
                <w:b/>
                <w:bCs/>
                <w:color w:val="auto"/>
              </w:rPr>
            </w:pPr>
          </w:p>
        </w:tc>
      </w:tr>
      <w:tr w:rsidR="00DF0AB5" w:rsidRPr="00706B66" w:rsidTr="007524A0">
        <w:trPr>
          <w:trHeight w:val="110"/>
        </w:trPr>
        <w:tc>
          <w:tcPr>
            <w:tcW w:w="720" w:type="dxa"/>
          </w:tcPr>
          <w:p w:rsidR="00DF0AB5" w:rsidRPr="003F4503" w:rsidRDefault="007524A0" w:rsidP="007524A0">
            <w:pPr>
              <w:rPr>
                <w:rFonts w:ascii="Arial" w:hAnsi="Arial" w:cs="Arial"/>
                <w:bCs/>
                <w:color w:val="auto"/>
              </w:rPr>
            </w:pPr>
            <w:r>
              <w:rPr>
                <w:rFonts w:ascii="Arial" w:hAnsi="Arial" w:cs="Arial"/>
                <w:bCs/>
                <w:color w:val="auto"/>
                <w:lang w:val="sr-Cyrl-CS"/>
              </w:rPr>
              <w:t xml:space="preserve">  </w:t>
            </w:r>
            <w:r w:rsidR="00DF0AB5" w:rsidRPr="003F4503">
              <w:rPr>
                <w:rFonts w:ascii="Arial" w:hAnsi="Arial" w:cs="Arial"/>
                <w:bCs/>
                <w:color w:val="auto"/>
              </w:rPr>
              <w:t>2</w:t>
            </w:r>
          </w:p>
        </w:tc>
        <w:tc>
          <w:tcPr>
            <w:tcW w:w="4770" w:type="dxa"/>
          </w:tcPr>
          <w:p w:rsidR="00DF0AB5" w:rsidRPr="003F4503" w:rsidRDefault="00DF0AB5" w:rsidP="0002156F">
            <w:pPr>
              <w:jc w:val="both"/>
              <w:rPr>
                <w:rFonts w:ascii="Arial" w:hAnsi="Arial" w:cs="Arial"/>
                <w:color w:val="auto"/>
              </w:rPr>
            </w:pPr>
            <w:r w:rsidRPr="003F4503">
              <w:rPr>
                <w:rFonts w:ascii="Arial" w:hAnsi="Arial" w:cs="Arial"/>
                <w:color w:val="auto"/>
              </w:rPr>
              <w:t>агрегат- сервис</w:t>
            </w:r>
          </w:p>
        </w:tc>
        <w:tc>
          <w:tcPr>
            <w:tcW w:w="1440" w:type="dxa"/>
          </w:tcPr>
          <w:p w:rsidR="00DF0AB5" w:rsidRPr="003F4503" w:rsidRDefault="00DF0AB5" w:rsidP="0002156F">
            <w:pPr>
              <w:jc w:val="center"/>
              <w:rPr>
                <w:rFonts w:ascii="Arial" w:hAnsi="Arial" w:cs="Arial"/>
                <w:bCs/>
                <w:color w:val="auto"/>
              </w:rPr>
            </w:pPr>
            <w:r w:rsidRPr="003F4503">
              <w:rPr>
                <w:rFonts w:ascii="Arial" w:hAnsi="Arial" w:cs="Arial"/>
                <w:color w:val="auto"/>
                <w:sz w:val="22"/>
                <w:szCs w:val="22"/>
              </w:rPr>
              <w:t>12 мес</w:t>
            </w:r>
          </w:p>
        </w:tc>
        <w:tc>
          <w:tcPr>
            <w:tcW w:w="1320" w:type="dxa"/>
          </w:tcPr>
          <w:p w:rsidR="00DF0AB5" w:rsidRPr="003F4503" w:rsidRDefault="00DF0AB5" w:rsidP="0002156F">
            <w:pPr>
              <w:jc w:val="both"/>
              <w:rPr>
                <w:rFonts w:ascii="Arial" w:hAnsi="Arial" w:cs="Arial"/>
                <w:b/>
                <w:bCs/>
                <w:color w:val="auto"/>
              </w:rPr>
            </w:pPr>
          </w:p>
        </w:tc>
        <w:tc>
          <w:tcPr>
            <w:tcW w:w="720" w:type="dxa"/>
          </w:tcPr>
          <w:p w:rsidR="00DF0AB5" w:rsidRPr="003F4503" w:rsidRDefault="00DF0AB5" w:rsidP="0002156F">
            <w:pPr>
              <w:jc w:val="center"/>
              <w:rPr>
                <w:rFonts w:ascii="Arial" w:hAnsi="Arial" w:cs="Arial"/>
                <w:bCs/>
                <w:color w:val="auto"/>
              </w:rPr>
            </w:pPr>
            <w:r w:rsidRPr="003F4503">
              <w:rPr>
                <w:rFonts w:ascii="Arial" w:hAnsi="Arial" w:cs="Arial"/>
                <w:bCs/>
                <w:color w:val="auto"/>
              </w:rPr>
              <w:t>1</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b/>
                <w:bCs/>
                <w:color w:val="auto"/>
              </w:rPr>
              <w:t xml:space="preserve"> </w:t>
            </w:r>
          </w:p>
        </w:tc>
      </w:tr>
    </w:tbl>
    <w:p w:rsidR="00DF0AB5" w:rsidRPr="00685085" w:rsidRDefault="00DF0AB5" w:rsidP="005931BC">
      <w:pPr>
        <w:jc w:val="both"/>
        <w:rPr>
          <w:rFonts w:ascii="Arial" w:hAnsi="Arial" w:cs="Arial"/>
        </w:rPr>
      </w:pPr>
      <w:r w:rsidRPr="00685085">
        <w:rPr>
          <w:rFonts w:ascii="Arial" w:hAnsi="Arial" w:cs="Arial"/>
        </w:rPr>
        <w:t>Цена радног сата  једног радника са свим зависним трошковима за поправке _________________________динара без ПДВ-а</w:t>
      </w:r>
    </w:p>
    <w:p w:rsidR="00DF0AB5" w:rsidRPr="00685085" w:rsidRDefault="00DF0AB5" w:rsidP="005931BC">
      <w:pPr>
        <w:spacing w:line="240" w:lineRule="exact"/>
        <w:jc w:val="both"/>
        <w:rPr>
          <w:rFonts w:ascii="Arial" w:hAnsi="Arial" w:cs="Arial"/>
        </w:rPr>
      </w:pPr>
      <w:r w:rsidRPr="00685085">
        <w:rPr>
          <w:rFonts w:ascii="Arial" w:hAnsi="Arial" w:cs="Arial"/>
        </w:rPr>
        <w:t xml:space="preserve">Цена радног сата  једног радника са свим зависним трошковима за хитне интервенције _________________динара без ПДВ-а </w:t>
      </w:r>
    </w:p>
    <w:p w:rsidR="00DF0AB5" w:rsidRDefault="00DF0AB5" w:rsidP="005931BC">
      <w:pPr>
        <w:jc w:val="both"/>
        <w:rPr>
          <w:rFonts w:ascii="Arial" w:hAnsi="Arial" w:cs="Arial"/>
          <w:bCs/>
          <w:lang w:val="sr-Cyrl-CS"/>
        </w:rPr>
      </w:pPr>
    </w:p>
    <w:p w:rsidR="00F11C26" w:rsidRPr="00F11C26" w:rsidRDefault="00F11C26" w:rsidP="005931BC">
      <w:pPr>
        <w:jc w:val="both"/>
        <w:rPr>
          <w:rFonts w:ascii="Arial" w:hAnsi="Arial" w:cs="Arial"/>
          <w:bCs/>
          <w:lang w:val="sr-Cyrl-CS"/>
        </w:rPr>
      </w:pPr>
    </w:p>
    <w:p w:rsidR="00DF0AB5" w:rsidRDefault="00DF0AB5" w:rsidP="005931BC">
      <w:pPr>
        <w:jc w:val="both"/>
        <w:rPr>
          <w:rFonts w:ascii="Arial" w:hAnsi="Arial" w:cs="Arial"/>
          <w:b/>
          <w:bCs/>
        </w:rPr>
      </w:pPr>
      <w:r w:rsidRPr="00B949FC">
        <w:rPr>
          <w:rFonts w:ascii="Arial" w:hAnsi="Arial" w:cs="Arial"/>
          <w:b/>
          <w:bCs/>
        </w:rPr>
        <w:t>ОПРЕМА И УРЕЂАЈИ У ОБЈЕКТИМА ЦАРИНАРНИЦЕ СУБОТИЦА</w:t>
      </w:r>
    </w:p>
    <w:tbl>
      <w:tblPr>
        <w:tblW w:w="1053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770"/>
        <w:gridCol w:w="1440"/>
        <w:gridCol w:w="1320"/>
        <w:gridCol w:w="720"/>
        <w:gridCol w:w="1566"/>
      </w:tblGrid>
      <w:tr w:rsidR="00DF0AB5" w:rsidRPr="00706B66" w:rsidTr="007524A0">
        <w:tc>
          <w:tcPr>
            <w:tcW w:w="72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Редброј</w:t>
            </w:r>
          </w:p>
        </w:tc>
        <w:tc>
          <w:tcPr>
            <w:tcW w:w="4770" w:type="dxa"/>
          </w:tcPr>
          <w:p w:rsidR="00DF0AB5" w:rsidRPr="003F4503" w:rsidRDefault="00DF0AB5" w:rsidP="0002156F">
            <w:pPr>
              <w:jc w:val="both"/>
              <w:rPr>
                <w:rFonts w:ascii="Arial" w:hAnsi="Arial" w:cs="Arial"/>
                <w:color w:val="auto"/>
              </w:rPr>
            </w:pPr>
          </w:p>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 xml:space="preserve">                       опис услуга</w:t>
            </w:r>
          </w:p>
        </w:tc>
        <w:tc>
          <w:tcPr>
            <w:tcW w:w="144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период   вршења услуге</w:t>
            </w:r>
          </w:p>
        </w:tc>
        <w:tc>
          <w:tcPr>
            <w:tcW w:w="132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 xml:space="preserve">цена по </w:t>
            </w:r>
            <w:r w:rsidRPr="003F4503">
              <w:rPr>
                <w:rFonts w:ascii="Arial" w:hAnsi="Arial" w:cs="Arial"/>
                <w:color w:val="auto"/>
                <w:sz w:val="22"/>
                <w:szCs w:val="22"/>
                <w:lang w:val="sr-Cyrl-CS"/>
              </w:rPr>
              <w:t>спусту/ комаду</w:t>
            </w:r>
          </w:p>
        </w:tc>
        <w:tc>
          <w:tcPr>
            <w:tcW w:w="72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количина</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укупна цена без ПДВ-а</w:t>
            </w:r>
          </w:p>
        </w:tc>
      </w:tr>
      <w:tr w:rsidR="00DF0AB5" w:rsidRPr="00706B66" w:rsidTr="007524A0">
        <w:tc>
          <w:tcPr>
            <w:tcW w:w="720" w:type="dxa"/>
          </w:tcPr>
          <w:p w:rsidR="00DF0AB5" w:rsidRPr="003F4503" w:rsidRDefault="00DF0AB5" w:rsidP="0002156F">
            <w:pPr>
              <w:jc w:val="both"/>
              <w:rPr>
                <w:rFonts w:ascii="Arial" w:hAnsi="Arial" w:cs="Arial"/>
                <w:bCs/>
                <w:color w:val="auto"/>
              </w:rPr>
            </w:pPr>
            <w:r w:rsidRPr="003F4503">
              <w:rPr>
                <w:rFonts w:ascii="Arial" w:hAnsi="Arial" w:cs="Arial"/>
                <w:b/>
                <w:bCs/>
                <w:color w:val="auto"/>
              </w:rPr>
              <w:t xml:space="preserve">  </w:t>
            </w:r>
            <w:r w:rsidRPr="003F4503">
              <w:rPr>
                <w:rFonts w:ascii="Arial" w:hAnsi="Arial" w:cs="Arial"/>
                <w:bCs/>
                <w:color w:val="auto"/>
              </w:rPr>
              <w:t>1</w:t>
            </w:r>
          </w:p>
        </w:tc>
        <w:tc>
          <w:tcPr>
            <w:tcW w:w="4770" w:type="dxa"/>
            <w:vAlign w:val="bottom"/>
          </w:tcPr>
          <w:p w:rsidR="00DF0AB5" w:rsidRPr="003F4503" w:rsidRDefault="00DF0AB5" w:rsidP="0002156F">
            <w:pPr>
              <w:rPr>
                <w:rFonts w:ascii="Arial" w:hAnsi="Arial" w:cs="Arial"/>
                <w:color w:val="auto"/>
              </w:rPr>
            </w:pPr>
            <w:r w:rsidRPr="003F4503">
              <w:rPr>
                <w:rFonts w:ascii="Arial" w:hAnsi="Arial" w:cs="Arial"/>
                <w:color w:val="auto"/>
                <w:sz w:val="22"/>
                <w:szCs w:val="22"/>
              </w:rPr>
              <w:t xml:space="preserve">Громобранске исталације - спустова    </w:t>
            </w:r>
          </w:p>
        </w:tc>
        <w:tc>
          <w:tcPr>
            <w:tcW w:w="144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12 мес</w:t>
            </w:r>
          </w:p>
        </w:tc>
        <w:tc>
          <w:tcPr>
            <w:tcW w:w="1320" w:type="dxa"/>
            <w:vAlign w:val="center"/>
          </w:tcPr>
          <w:p w:rsidR="00DF0AB5" w:rsidRPr="003F4503" w:rsidRDefault="00DF0AB5" w:rsidP="0002156F">
            <w:pPr>
              <w:rPr>
                <w:rFonts w:ascii="Arial" w:hAnsi="Arial" w:cs="Arial"/>
                <w:color w:val="auto"/>
              </w:rPr>
            </w:pPr>
            <w:r w:rsidRPr="003F4503">
              <w:rPr>
                <w:rFonts w:ascii="Arial" w:hAnsi="Arial" w:cs="Arial"/>
                <w:color w:val="auto"/>
                <w:sz w:val="22"/>
                <w:szCs w:val="22"/>
              </w:rPr>
              <w:t> </w:t>
            </w:r>
          </w:p>
        </w:tc>
        <w:tc>
          <w:tcPr>
            <w:tcW w:w="720" w:type="dxa"/>
            <w:vAlign w:val="center"/>
          </w:tcPr>
          <w:p w:rsidR="00DF0AB5" w:rsidRPr="003F4503" w:rsidRDefault="005871C1" w:rsidP="0002156F">
            <w:pPr>
              <w:jc w:val="center"/>
              <w:rPr>
                <w:rFonts w:ascii="Arial" w:hAnsi="Arial" w:cs="Arial"/>
                <w:color w:val="auto"/>
              </w:rPr>
            </w:pPr>
            <w:r>
              <w:rPr>
                <w:rFonts w:ascii="Arial" w:hAnsi="Arial" w:cs="Arial"/>
                <w:color w:val="auto"/>
                <w:sz w:val="22"/>
                <w:szCs w:val="22"/>
              </w:rPr>
              <w:t>2</w:t>
            </w:r>
            <w:r w:rsidR="00DF0AB5" w:rsidRPr="003F4503">
              <w:rPr>
                <w:rFonts w:ascii="Arial" w:hAnsi="Arial" w:cs="Arial"/>
                <w:color w:val="auto"/>
                <w:sz w:val="22"/>
                <w:szCs w:val="22"/>
              </w:rPr>
              <w:t>45</w:t>
            </w:r>
          </w:p>
        </w:tc>
        <w:tc>
          <w:tcPr>
            <w:tcW w:w="1566" w:type="dxa"/>
          </w:tcPr>
          <w:p w:rsidR="00DF0AB5" w:rsidRPr="003F4503" w:rsidRDefault="00DF0AB5" w:rsidP="0002156F">
            <w:pPr>
              <w:jc w:val="both"/>
              <w:rPr>
                <w:rFonts w:ascii="Arial" w:hAnsi="Arial" w:cs="Arial"/>
                <w:b/>
                <w:bCs/>
                <w:color w:val="auto"/>
              </w:rPr>
            </w:pPr>
          </w:p>
        </w:tc>
      </w:tr>
    </w:tbl>
    <w:p w:rsidR="00DF0AB5" w:rsidRPr="00321829" w:rsidRDefault="00DF0AB5" w:rsidP="005931BC">
      <w:pPr>
        <w:jc w:val="both"/>
        <w:rPr>
          <w:rFonts w:ascii="Arial" w:hAnsi="Arial" w:cs="Arial"/>
        </w:rPr>
      </w:pPr>
      <w:r w:rsidRPr="00321829">
        <w:rPr>
          <w:rFonts w:ascii="Arial" w:hAnsi="Arial" w:cs="Arial"/>
        </w:rPr>
        <w:t>Цена радног сата  једног радника са свим зависним трошковима за поправке _________________________динара без ПДВ-а</w:t>
      </w:r>
    </w:p>
    <w:p w:rsidR="00DF0AB5" w:rsidRDefault="00DF0AB5" w:rsidP="005931BC">
      <w:pPr>
        <w:spacing w:line="240" w:lineRule="exact"/>
        <w:jc w:val="both"/>
        <w:rPr>
          <w:rFonts w:ascii="Arial" w:hAnsi="Arial" w:cs="Arial"/>
        </w:rPr>
      </w:pPr>
      <w:r w:rsidRPr="00321829">
        <w:rPr>
          <w:rFonts w:ascii="Arial" w:hAnsi="Arial" w:cs="Arial"/>
        </w:rPr>
        <w:t xml:space="preserve">Цена радног сата  једног радника са свим зависним трошковима за хитне интервенције _________________динара без ПДВ-а </w:t>
      </w:r>
    </w:p>
    <w:p w:rsidR="00DF0AB5" w:rsidRDefault="00DF0AB5" w:rsidP="005931BC">
      <w:pPr>
        <w:spacing w:line="240" w:lineRule="exact"/>
        <w:jc w:val="both"/>
        <w:rPr>
          <w:rFonts w:ascii="Arial" w:hAnsi="Arial" w:cs="Arial"/>
          <w:lang w:val="sr-Cyrl-CS"/>
        </w:rPr>
      </w:pPr>
    </w:p>
    <w:p w:rsidR="00F11C26" w:rsidRPr="00F11C26" w:rsidRDefault="00F11C26" w:rsidP="005931BC">
      <w:pPr>
        <w:spacing w:line="240" w:lineRule="exact"/>
        <w:jc w:val="both"/>
        <w:rPr>
          <w:rFonts w:ascii="Arial" w:hAnsi="Arial" w:cs="Arial"/>
          <w:lang w:val="sr-Cyrl-CS"/>
        </w:rPr>
      </w:pPr>
    </w:p>
    <w:p w:rsidR="00DF0AB5" w:rsidRPr="00103A7A" w:rsidRDefault="00DF0AB5" w:rsidP="005931BC">
      <w:pPr>
        <w:jc w:val="both"/>
        <w:rPr>
          <w:rFonts w:ascii="Arial" w:hAnsi="Arial" w:cs="Arial"/>
          <w:b/>
          <w:bCs/>
          <w:color w:val="FF0000"/>
        </w:rPr>
      </w:pPr>
      <w:r w:rsidRPr="00B949FC">
        <w:rPr>
          <w:rFonts w:ascii="Arial" w:hAnsi="Arial" w:cs="Arial"/>
          <w:b/>
          <w:bCs/>
        </w:rPr>
        <w:t xml:space="preserve">ОПРЕМА И УРЕЂАЈИ У ОБЈЕКТИМА </w:t>
      </w:r>
      <w:r w:rsidRPr="00252295">
        <w:rPr>
          <w:rFonts w:ascii="Arial" w:hAnsi="Arial" w:cs="Arial"/>
          <w:b/>
          <w:bCs/>
        </w:rPr>
        <w:t>ЦАРИНАРНИЦЕ ШАБАЦ</w:t>
      </w:r>
    </w:p>
    <w:tbl>
      <w:tblPr>
        <w:tblW w:w="10536"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770"/>
        <w:gridCol w:w="1440"/>
        <w:gridCol w:w="1320"/>
        <w:gridCol w:w="720"/>
        <w:gridCol w:w="1566"/>
      </w:tblGrid>
      <w:tr w:rsidR="00DF0AB5" w:rsidRPr="00706B66" w:rsidTr="007524A0">
        <w:tc>
          <w:tcPr>
            <w:tcW w:w="72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Редброј</w:t>
            </w:r>
          </w:p>
        </w:tc>
        <w:tc>
          <w:tcPr>
            <w:tcW w:w="4770" w:type="dxa"/>
          </w:tcPr>
          <w:p w:rsidR="00DF0AB5" w:rsidRPr="003F4503" w:rsidRDefault="00DF0AB5" w:rsidP="0002156F">
            <w:pPr>
              <w:jc w:val="both"/>
              <w:rPr>
                <w:rFonts w:ascii="Arial" w:hAnsi="Arial" w:cs="Arial"/>
                <w:color w:val="auto"/>
              </w:rPr>
            </w:pPr>
          </w:p>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 xml:space="preserve">                       опис услуга</w:t>
            </w:r>
          </w:p>
        </w:tc>
        <w:tc>
          <w:tcPr>
            <w:tcW w:w="1440"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период   вршења услуге</w:t>
            </w:r>
          </w:p>
        </w:tc>
        <w:tc>
          <w:tcPr>
            <w:tcW w:w="1320" w:type="dxa"/>
          </w:tcPr>
          <w:p w:rsidR="00DF0AB5" w:rsidRPr="003F4503" w:rsidRDefault="00DF0AB5" w:rsidP="0062266D">
            <w:pPr>
              <w:jc w:val="both"/>
              <w:rPr>
                <w:rFonts w:ascii="Arial" w:hAnsi="Arial" w:cs="Arial"/>
                <w:b/>
                <w:bCs/>
                <w:color w:val="auto"/>
                <w:lang w:val="sr-Cyrl-CS"/>
              </w:rPr>
            </w:pPr>
            <w:r w:rsidRPr="003F4503">
              <w:rPr>
                <w:rFonts w:ascii="Arial" w:hAnsi="Arial" w:cs="Arial"/>
                <w:color w:val="auto"/>
                <w:sz w:val="22"/>
                <w:szCs w:val="22"/>
              </w:rPr>
              <w:t xml:space="preserve">цена по </w:t>
            </w:r>
            <w:r w:rsidRPr="003F4503">
              <w:rPr>
                <w:rFonts w:ascii="Arial" w:hAnsi="Arial" w:cs="Arial"/>
                <w:color w:val="auto"/>
                <w:sz w:val="22"/>
                <w:szCs w:val="22"/>
                <w:lang w:val="sr-Cyrl-CS"/>
              </w:rPr>
              <w:t>спусту/ комаду</w:t>
            </w:r>
          </w:p>
        </w:tc>
        <w:tc>
          <w:tcPr>
            <w:tcW w:w="720" w:type="dxa"/>
            <w:vAlign w:val="center"/>
          </w:tcPr>
          <w:p w:rsidR="00DF0AB5" w:rsidRPr="003F4503" w:rsidRDefault="00DF0AB5" w:rsidP="0062266D">
            <w:pPr>
              <w:jc w:val="center"/>
              <w:rPr>
                <w:rFonts w:ascii="Arial" w:hAnsi="Arial" w:cs="Arial"/>
                <w:color w:val="auto"/>
                <w:lang w:val="sr-Cyrl-CS"/>
              </w:rPr>
            </w:pPr>
            <w:r w:rsidRPr="003F4503">
              <w:rPr>
                <w:rFonts w:ascii="Arial" w:hAnsi="Arial" w:cs="Arial"/>
                <w:color w:val="auto"/>
                <w:sz w:val="22"/>
                <w:szCs w:val="22"/>
                <w:lang w:val="sr-Cyrl-CS"/>
              </w:rPr>
              <w:t>комада</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color w:val="auto"/>
                <w:sz w:val="22"/>
                <w:szCs w:val="22"/>
              </w:rPr>
              <w:t>укупна цена без ПДВ-а</w:t>
            </w:r>
          </w:p>
        </w:tc>
      </w:tr>
      <w:tr w:rsidR="00DF0AB5" w:rsidRPr="00706B66" w:rsidTr="007524A0">
        <w:tc>
          <w:tcPr>
            <w:tcW w:w="720" w:type="dxa"/>
          </w:tcPr>
          <w:p w:rsidR="00DF0AB5" w:rsidRPr="003F4503" w:rsidRDefault="00DF0AB5" w:rsidP="0002156F">
            <w:pPr>
              <w:jc w:val="both"/>
              <w:rPr>
                <w:rFonts w:ascii="Arial" w:hAnsi="Arial" w:cs="Arial"/>
                <w:bCs/>
                <w:color w:val="auto"/>
              </w:rPr>
            </w:pPr>
            <w:r w:rsidRPr="003F4503">
              <w:rPr>
                <w:rFonts w:ascii="Arial" w:hAnsi="Arial" w:cs="Arial"/>
                <w:b/>
                <w:bCs/>
                <w:color w:val="auto"/>
              </w:rPr>
              <w:t xml:space="preserve">  </w:t>
            </w:r>
            <w:r w:rsidRPr="003F4503">
              <w:rPr>
                <w:rFonts w:ascii="Arial" w:hAnsi="Arial" w:cs="Arial"/>
                <w:bCs/>
                <w:color w:val="auto"/>
              </w:rPr>
              <w:t>1</w:t>
            </w:r>
          </w:p>
        </w:tc>
        <w:tc>
          <w:tcPr>
            <w:tcW w:w="4770" w:type="dxa"/>
            <w:vAlign w:val="bottom"/>
          </w:tcPr>
          <w:p w:rsidR="00DF0AB5" w:rsidRPr="003F4503" w:rsidRDefault="00DF0AB5" w:rsidP="0002156F">
            <w:pPr>
              <w:rPr>
                <w:rFonts w:ascii="Arial" w:hAnsi="Arial" w:cs="Arial"/>
                <w:color w:val="auto"/>
              </w:rPr>
            </w:pPr>
            <w:r w:rsidRPr="003F4503">
              <w:rPr>
                <w:rFonts w:ascii="Arial" w:hAnsi="Arial" w:cs="Arial"/>
                <w:color w:val="auto"/>
                <w:sz w:val="22"/>
                <w:szCs w:val="22"/>
              </w:rPr>
              <w:t xml:space="preserve">Громобранске исталације - спустова    </w:t>
            </w:r>
          </w:p>
        </w:tc>
        <w:tc>
          <w:tcPr>
            <w:tcW w:w="144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12 мес</w:t>
            </w:r>
          </w:p>
        </w:tc>
        <w:tc>
          <w:tcPr>
            <w:tcW w:w="1320" w:type="dxa"/>
            <w:vAlign w:val="center"/>
          </w:tcPr>
          <w:p w:rsidR="00DF0AB5" w:rsidRPr="003F4503" w:rsidRDefault="00DF0AB5" w:rsidP="0002156F">
            <w:pPr>
              <w:rPr>
                <w:rFonts w:ascii="Arial" w:hAnsi="Arial" w:cs="Arial"/>
                <w:color w:val="auto"/>
              </w:rPr>
            </w:pPr>
            <w:r w:rsidRPr="003F4503">
              <w:rPr>
                <w:rFonts w:ascii="Arial" w:hAnsi="Arial" w:cs="Arial"/>
                <w:color w:val="auto"/>
                <w:sz w:val="22"/>
                <w:szCs w:val="22"/>
              </w:rPr>
              <w:t> </w:t>
            </w:r>
          </w:p>
        </w:tc>
        <w:tc>
          <w:tcPr>
            <w:tcW w:w="720" w:type="dxa"/>
            <w:vAlign w:val="center"/>
          </w:tcPr>
          <w:p w:rsidR="00DF0AB5" w:rsidRPr="003F4503" w:rsidRDefault="00DF0AB5" w:rsidP="0002156F">
            <w:pPr>
              <w:jc w:val="center"/>
              <w:rPr>
                <w:rFonts w:ascii="Arial" w:hAnsi="Arial" w:cs="Arial"/>
                <w:color w:val="auto"/>
              </w:rPr>
            </w:pPr>
            <w:r w:rsidRPr="003F4503">
              <w:rPr>
                <w:rFonts w:ascii="Arial" w:hAnsi="Arial" w:cs="Arial"/>
                <w:color w:val="auto"/>
                <w:sz w:val="22"/>
                <w:szCs w:val="22"/>
              </w:rPr>
              <w:t>55</w:t>
            </w:r>
          </w:p>
        </w:tc>
        <w:tc>
          <w:tcPr>
            <w:tcW w:w="1566" w:type="dxa"/>
          </w:tcPr>
          <w:p w:rsidR="00DF0AB5" w:rsidRPr="003F4503" w:rsidRDefault="00DF0AB5" w:rsidP="0002156F">
            <w:pPr>
              <w:jc w:val="both"/>
              <w:rPr>
                <w:rFonts w:ascii="Arial" w:hAnsi="Arial" w:cs="Arial"/>
                <w:b/>
                <w:bCs/>
                <w:color w:val="auto"/>
              </w:rPr>
            </w:pPr>
          </w:p>
        </w:tc>
      </w:tr>
      <w:tr w:rsidR="00DF0AB5" w:rsidRPr="00706B66" w:rsidTr="007524A0">
        <w:trPr>
          <w:trHeight w:val="110"/>
        </w:trPr>
        <w:tc>
          <w:tcPr>
            <w:tcW w:w="720" w:type="dxa"/>
          </w:tcPr>
          <w:p w:rsidR="00DF0AB5" w:rsidRPr="007524A0" w:rsidRDefault="007524A0" w:rsidP="007524A0">
            <w:pPr>
              <w:rPr>
                <w:rFonts w:ascii="Arial" w:hAnsi="Arial" w:cs="Arial"/>
                <w:bCs/>
                <w:color w:val="auto"/>
                <w:lang w:val="sr-Cyrl-CS"/>
              </w:rPr>
            </w:pPr>
            <w:r>
              <w:rPr>
                <w:rFonts w:ascii="Arial" w:hAnsi="Arial" w:cs="Arial"/>
                <w:bCs/>
                <w:color w:val="auto"/>
                <w:lang w:val="sr-Cyrl-CS"/>
              </w:rPr>
              <w:t xml:space="preserve">  2</w:t>
            </w:r>
          </w:p>
        </w:tc>
        <w:tc>
          <w:tcPr>
            <w:tcW w:w="4770" w:type="dxa"/>
          </w:tcPr>
          <w:p w:rsidR="00DF0AB5" w:rsidRPr="003F4503" w:rsidRDefault="00DF0AB5" w:rsidP="0002156F">
            <w:pPr>
              <w:jc w:val="both"/>
              <w:rPr>
                <w:rFonts w:ascii="Arial" w:hAnsi="Arial" w:cs="Arial"/>
                <w:color w:val="auto"/>
              </w:rPr>
            </w:pPr>
            <w:r w:rsidRPr="003F4503">
              <w:rPr>
                <w:rFonts w:ascii="Arial" w:hAnsi="Arial" w:cs="Arial"/>
                <w:color w:val="auto"/>
              </w:rPr>
              <w:t>агрегат- сервис</w:t>
            </w:r>
          </w:p>
        </w:tc>
        <w:tc>
          <w:tcPr>
            <w:tcW w:w="1440" w:type="dxa"/>
          </w:tcPr>
          <w:p w:rsidR="00DF0AB5" w:rsidRPr="003F4503" w:rsidRDefault="00DF0AB5" w:rsidP="0002156F">
            <w:pPr>
              <w:jc w:val="center"/>
              <w:rPr>
                <w:rFonts w:ascii="Arial" w:hAnsi="Arial" w:cs="Arial"/>
                <w:bCs/>
                <w:color w:val="auto"/>
              </w:rPr>
            </w:pPr>
            <w:r w:rsidRPr="003F4503">
              <w:rPr>
                <w:rFonts w:ascii="Arial" w:hAnsi="Arial" w:cs="Arial"/>
                <w:color w:val="auto"/>
                <w:sz w:val="22"/>
                <w:szCs w:val="22"/>
              </w:rPr>
              <w:t>12 мес</w:t>
            </w:r>
          </w:p>
        </w:tc>
        <w:tc>
          <w:tcPr>
            <w:tcW w:w="1320" w:type="dxa"/>
          </w:tcPr>
          <w:p w:rsidR="00DF0AB5" w:rsidRPr="003F4503" w:rsidRDefault="00DF0AB5" w:rsidP="0002156F">
            <w:pPr>
              <w:jc w:val="both"/>
              <w:rPr>
                <w:rFonts w:ascii="Arial" w:hAnsi="Arial" w:cs="Arial"/>
                <w:b/>
                <w:bCs/>
                <w:color w:val="auto"/>
              </w:rPr>
            </w:pPr>
          </w:p>
        </w:tc>
        <w:tc>
          <w:tcPr>
            <w:tcW w:w="720" w:type="dxa"/>
          </w:tcPr>
          <w:p w:rsidR="00DF0AB5" w:rsidRPr="003F4503" w:rsidRDefault="00DF0AB5" w:rsidP="0002156F">
            <w:pPr>
              <w:jc w:val="center"/>
              <w:rPr>
                <w:rFonts w:ascii="Arial" w:hAnsi="Arial" w:cs="Arial"/>
                <w:bCs/>
                <w:color w:val="auto"/>
              </w:rPr>
            </w:pPr>
            <w:r w:rsidRPr="003F4503">
              <w:rPr>
                <w:rFonts w:ascii="Arial" w:hAnsi="Arial" w:cs="Arial"/>
                <w:bCs/>
                <w:color w:val="auto"/>
              </w:rPr>
              <w:t>4</w:t>
            </w:r>
          </w:p>
        </w:tc>
        <w:tc>
          <w:tcPr>
            <w:tcW w:w="1566" w:type="dxa"/>
          </w:tcPr>
          <w:p w:rsidR="00DF0AB5" w:rsidRPr="003F4503" w:rsidRDefault="00DF0AB5" w:rsidP="0002156F">
            <w:pPr>
              <w:jc w:val="both"/>
              <w:rPr>
                <w:rFonts w:ascii="Arial" w:hAnsi="Arial" w:cs="Arial"/>
                <w:b/>
                <w:bCs/>
                <w:color w:val="auto"/>
              </w:rPr>
            </w:pPr>
            <w:r w:rsidRPr="003F4503">
              <w:rPr>
                <w:rFonts w:ascii="Arial" w:hAnsi="Arial" w:cs="Arial"/>
                <w:b/>
                <w:bCs/>
                <w:color w:val="auto"/>
              </w:rPr>
              <w:t xml:space="preserve"> </w:t>
            </w:r>
          </w:p>
        </w:tc>
      </w:tr>
    </w:tbl>
    <w:p w:rsidR="00DF0AB5" w:rsidRPr="005E1C3F" w:rsidRDefault="00DF0AB5" w:rsidP="00B00F83">
      <w:pPr>
        <w:jc w:val="both"/>
        <w:rPr>
          <w:rStyle w:val="Emphasis"/>
          <w:rFonts w:ascii="Arial" w:hAnsi="Arial" w:cs="Arial"/>
          <w:i w:val="0"/>
        </w:rPr>
      </w:pPr>
      <w:r w:rsidRPr="005E1C3F">
        <w:rPr>
          <w:rStyle w:val="Emphasis"/>
          <w:rFonts w:ascii="Arial" w:hAnsi="Arial" w:cs="Arial"/>
          <w:i w:val="0"/>
        </w:rPr>
        <w:t>Цена радног сата  једног радника са свим зависним трошковима за поправке _________________________динара без ПДВ-а</w:t>
      </w:r>
    </w:p>
    <w:p w:rsidR="00DF0AB5" w:rsidRDefault="00DF0AB5" w:rsidP="00B00F83">
      <w:pPr>
        <w:spacing w:line="240" w:lineRule="exact"/>
        <w:rPr>
          <w:rStyle w:val="Emphasis"/>
          <w:rFonts w:ascii="Arial" w:hAnsi="Arial" w:cs="Arial"/>
          <w:i w:val="0"/>
        </w:rPr>
      </w:pPr>
      <w:r w:rsidRPr="005E1C3F">
        <w:rPr>
          <w:rStyle w:val="Emphasis"/>
          <w:rFonts w:ascii="Arial" w:hAnsi="Arial" w:cs="Arial"/>
          <w:i w:val="0"/>
        </w:rPr>
        <w:t xml:space="preserve">Цена радног сата  једног радника са свим зависним трошковима за хитне интервенције _________________динара без ПДВ-а </w:t>
      </w:r>
    </w:p>
    <w:p w:rsidR="00DF0AB5" w:rsidRPr="005E1C3F" w:rsidRDefault="00DF0AB5" w:rsidP="00B00F83">
      <w:pPr>
        <w:spacing w:line="240" w:lineRule="exact"/>
        <w:rPr>
          <w:rStyle w:val="Emphasis"/>
          <w:rFonts w:ascii="Arial" w:hAnsi="Arial" w:cs="Arial"/>
          <w:i w:val="0"/>
        </w:rPr>
      </w:pPr>
    </w:p>
    <w:p w:rsidR="00DF0AB5" w:rsidRPr="00695353" w:rsidRDefault="00DF0AB5" w:rsidP="00B00F83">
      <w:pPr>
        <w:pStyle w:val="BodyText"/>
        <w:jc w:val="both"/>
        <w:rPr>
          <w:rFonts w:ascii="Arial" w:hAnsi="Arial" w:cs="Arial"/>
          <w:bCs/>
          <w:noProof/>
          <w:color w:val="auto"/>
          <w:lang w:val="ru-RU"/>
        </w:rPr>
      </w:pPr>
      <w:r w:rsidRPr="00441EE9">
        <w:rPr>
          <w:rFonts w:ascii="Arial" w:hAnsi="Arial" w:cs="Arial"/>
          <w:bCs/>
          <w:noProof/>
        </w:rPr>
        <w:t>У цену</w:t>
      </w:r>
      <w:r w:rsidRPr="00441EE9">
        <w:rPr>
          <w:rFonts w:ascii="Arial" w:hAnsi="Arial" w:cs="Arial"/>
        </w:rPr>
        <w:t xml:space="preserve"> редовног одржавањa урачунати су, поред свих зависни трошкови  и </w:t>
      </w:r>
      <w:r w:rsidRPr="00441EE9">
        <w:rPr>
          <w:rFonts w:ascii="Arial" w:hAnsi="Arial" w:cs="Arial"/>
          <w:bCs/>
          <w:noProof/>
        </w:rPr>
        <w:t xml:space="preserve">сви трошкови замене ситних </w:t>
      </w:r>
      <w:r w:rsidRPr="004961AC">
        <w:rPr>
          <w:rFonts w:ascii="Arial" w:hAnsi="Arial" w:cs="Arial"/>
          <w:bCs/>
          <w:noProof/>
          <w:color w:val="auto"/>
        </w:rPr>
        <w:t>резервних делова и материјала,</w:t>
      </w:r>
      <w:r w:rsidRPr="00433717">
        <w:rPr>
          <w:rFonts w:ascii="Arial" w:hAnsi="Arial" w:cs="Arial"/>
          <w:bCs/>
          <w:noProof/>
          <w:color w:val="FF0000"/>
        </w:rPr>
        <w:t xml:space="preserve"> </w:t>
      </w:r>
      <w:r w:rsidRPr="00441EE9">
        <w:rPr>
          <w:rFonts w:ascii="Arial" w:hAnsi="Arial" w:cs="Arial"/>
          <w:bCs/>
          <w:noProof/>
        </w:rPr>
        <w:t>од цене услуга одржавања</w:t>
      </w:r>
      <w:r>
        <w:rPr>
          <w:rFonts w:ascii="Arial" w:hAnsi="Arial" w:cs="Arial"/>
          <w:bCs/>
          <w:noProof/>
          <w:lang w:val="sr-Cyrl-CS"/>
        </w:rPr>
        <w:t>,</w:t>
      </w:r>
      <w:r w:rsidRPr="00441EE9">
        <w:rPr>
          <w:rFonts w:ascii="Arial" w:hAnsi="Arial" w:cs="Arial"/>
          <w:bCs/>
          <w:noProof/>
        </w:rPr>
        <w:t xml:space="preserve"> </w:t>
      </w:r>
      <w:r w:rsidRPr="00695353">
        <w:rPr>
          <w:rFonts w:ascii="Arial" w:hAnsi="Arial" w:cs="Arial"/>
          <w:color w:val="auto"/>
          <w:lang w:val="sr-Cyrl-CS"/>
        </w:rPr>
        <w:t xml:space="preserve">сервисирања и испитивања </w:t>
      </w:r>
      <w:r w:rsidRPr="00695353">
        <w:rPr>
          <w:rFonts w:ascii="Arial" w:hAnsi="Arial" w:cs="Arial"/>
          <w:bCs/>
          <w:color w:val="auto"/>
        </w:rPr>
        <w:t xml:space="preserve">електроопреме </w:t>
      </w:r>
      <w:r w:rsidRPr="00695353">
        <w:rPr>
          <w:rFonts w:ascii="Arial" w:hAnsi="Arial" w:cs="Arial"/>
          <w:bCs/>
          <w:noProof/>
          <w:color w:val="auto"/>
        </w:rPr>
        <w:t>на одређеној локацији, која чини укупну цену</w:t>
      </w:r>
      <w:r w:rsidRPr="00695353">
        <w:rPr>
          <w:rFonts w:ascii="Arial" w:hAnsi="Arial" w:cs="Arial"/>
          <w:bCs/>
          <w:noProof/>
          <w:color w:val="auto"/>
          <w:lang w:val="sr-Cyrl-CS"/>
        </w:rPr>
        <w:t xml:space="preserve"> услуга, а које су дате у табели</w:t>
      </w:r>
      <w:r w:rsidRPr="00695353">
        <w:rPr>
          <w:rFonts w:ascii="Arial" w:hAnsi="Arial" w:cs="Arial"/>
          <w:bCs/>
          <w:noProof/>
          <w:color w:val="auto"/>
        </w:rPr>
        <w:t>.</w:t>
      </w:r>
    </w:p>
    <w:p w:rsidR="004961AC" w:rsidRDefault="00DF0AB5" w:rsidP="00FF0AB9">
      <w:pPr>
        <w:spacing w:line="276" w:lineRule="auto"/>
        <w:jc w:val="both"/>
        <w:rPr>
          <w:rFonts w:ascii="Arial" w:hAnsi="Arial" w:cs="Arial"/>
          <w:lang w:val="sr-Cyrl-CS"/>
        </w:rPr>
      </w:pPr>
      <w:r w:rsidRPr="00441EE9">
        <w:rPr>
          <w:rFonts w:ascii="Arial" w:hAnsi="Arial" w:cs="Arial"/>
          <w:bCs/>
        </w:rPr>
        <w:lastRenderedPageBreak/>
        <w:t>Уговореном ценом</w:t>
      </w:r>
      <w:r w:rsidR="004961AC" w:rsidRPr="004961AC">
        <w:rPr>
          <w:rFonts w:ascii="Arial" w:hAnsi="Arial" w:cs="Arial"/>
        </w:rPr>
        <w:t xml:space="preserve"> </w:t>
      </w:r>
      <w:r w:rsidR="004961AC" w:rsidRPr="00441EE9">
        <w:rPr>
          <w:rFonts w:ascii="Arial" w:hAnsi="Arial" w:cs="Arial"/>
        </w:rPr>
        <w:t>редовног одржавањa</w:t>
      </w:r>
      <w:r w:rsidRPr="00441EE9">
        <w:rPr>
          <w:rFonts w:ascii="Arial" w:hAnsi="Arial" w:cs="Arial"/>
          <w:bCs/>
        </w:rPr>
        <w:t xml:space="preserve"> из овог члана,</w:t>
      </w:r>
      <w:r w:rsidRPr="00592BA2">
        <w:rPr>
          <w:rFonts w:ascii="Arial" w:hAnsi="Arial" w:cs="Arial"/>
          <w:bCs/>
          <w:noProof/>
          <w:color w:val="00B050"/>
          <w:lang w:val="sr-Cyrl-CS"/>
        </w:rPr>
        <w:t xml:space="preserve"> </w:t>
      </w:r>
      <w:r w:rsidRPr="00695353">
        <w:rPr>
          <w:rFonts w:ascii="Arial" w:hAnsi="Arial" w:cs="Arial"/>
          <w:bCs/>
          <w:noProof/>
          <w:color w:val="auto"/>
          <w:lang w:val="sr-Cyrl-CS"/>
        </w:rPr>
        <w:t xml:space="preserve">а која је дата у табели као </w:t>
      </w:r>
      <w:r w:rsidRPr="00695353">
        <w:rPr>
          <w:rFonts w:ascii="Arial" w:hAnsi="Arial" w:cs="Arial"/>
          <w:bCs/>
          <w:noProof/>
          <w:color w:val="auto"/>
        </w:rPr>
        <w:t>укупн</w:t>
      </w:r>
      <w:r w:rsidRPr="00695353">
        <w:rPr>
          <w:rFonts w:ascii="Arial" w:hAnsi="Arial" w:cs="Arial"/>
          <w:bCs/>
          <w:noProof/>
          <w:color w:val="auto"/>
          <w:lang w:val="sr-Cyrl-CS"/>
        </w:rPr>
        <w:t>а</w:t>
      </w:r>
      <w:r w:rsidRPr="00695353">
        <w:rPr>
          <w:rFonts w:ascii="Arial" w:hAnsi="Arial" w:cs="Arial"/>
          <w:bCs/>
          <w:noProof/>
          <w:color w:val="auto"/>
        </w:rPr>
        <w:t xml:space="preserve"> цен</w:t>
      </w:r>
      <w:r w:rsidRPr="00695353">
        <w:rPr>
          <w:rFonts w:ascii="Arial" w:hAnsi="Arial" w:cs="Arial"/>
          <w:bCs/>
          <w:noProof/>
          <w:color w:val="auto"/>
          <w:lang w:val="sr-Cyrl-CS"/>
        </w:rPr>
        <w:t>а услуга,</w:t>
      </w:r>
      <w:r w:rsidRPr="00441EE9">
        <w:rPr>
          <w:rFonts w:ascii="Arial" w:hAnsi="Arial" w:cs="Arial"/>
          <w:bCs/>
        </w:rPr>
        <w:t xml:space="preserve"> обухваћени су</w:t>
      </w:r>
      <w:r w:rsidR="004961AC">
        <w:rPr>
          <w:rFonts w:ascii="Arial" w:hAnsi="Arial" w:cs="Arial"/>
          <w:bCs/>
          <w:lang w:val="sr-Cyrl-CS"/>
        </w:rPr>
        <w:t xml:space="preserve"> и</w:t>
      </w:r>
      <w:r w:rsidRPr="00441EE9">
        <w:rPr>
          <w:rFonts w:ascii="Arial" w:hAnsi="Arial" w:cs="Arial"/>
          <w:bCs/>
        </w:rPr>
        <w:t xml:space="preserve"> сви трошкови које </w:t>
      </w:r>
      <w:r w:rsidRPr="00441EE9">
        <w:rPr>
          <w:rFonts w:ascii="Arial" w:hAnsi="Arial" w:cs="Arial"/>
        </w:rPr>
        <w:t xml:space="preserve">Добављач </w:t>
      </w:r>
      <w:r w:rsidRPr="00441EE9">
        <w:rPr>
          <w:rFonts w:ascii="Arial" w:hAnsi="Arial" w:cs="Arial"/>
          <w:bCs/>
        </w:rPr>
        <w:t xml:space="preserve">има приликом вршења предметних услуга </w:t>
      </w:r>
      <w:r w:rsidRPr="00441EE9">
        <w:rPr>
          <w:rFonts w:ascii="Arial" w:hAnsi="Arial" w:cs="Arial"/>
        </w:rPr>
        <w:t>(превоз, долазак на локацију по позиву наручиоца, евентуалне таксе, демонта</w:t>
      </w:r>
      <w:r>
        <w:rPr>
          <w:rFonts w:ascii="Arial" w:hAnsi="Arial" w:cs="Arial"/>
        </w:rPr>
        <w:t>жа,</w:t>
      </w:r>
      <w:r w:rsidRPr="00441EE9">
        <w:rPr>
          <w:rFonts w:ascii="Arial" w:hAnsi="Arial" w:cs="Arial"/>
        </w:rPr>
        <w:t xml:space="preserve"> монтажа и итд)</w:t>
      </w:r>
      <w:r w:rsidR="004961AC">
        <w:rPr>
          <w:rFonts w:ascii="Arial" w:hAnsi="Arial" w:cs="Arial"/>
          <w:lang w:val="sr-Cyrl-CS"/>
        </w:rPr>
        <w:t>.</w:t>
      </w:r>
    </w:p>
    <w:p w:rsidR="00DF0AB5" w:rsidRDefault="004961AC" w:rsidP="00FF0AB9">
      <w:pPr>
        <w:jc w:val="both"/>
        <w:rPr>
          <w:rFonts w:ascii="Arial" w:hAnsi="Arial" w:cs="Arial"/>
          <w:bCs/>
        </w:rPr>
      </w:pPr>
      <w:r>
        <w:rPr>
          <w:rFonts w:ascii="Arial" w:hAnsi="Arial" w:cs="Arial"/>
          <w:lang w:val="sr-Cyrl-CS"/>
        </w:rPr>
        <w:t>У цену поправке и хитних интервенција урачунати су</w:t>
      </w:r>
      <w:r w:rsidRPr="004961AC">
        <w:rPr>
          <w:rFonts w:ascii="Arial" w:hAnsi="Arial" w:cs="Arial"/>
        </w:rPr>
        <w:t xml:space="preserve"> </w:t>
      </w:r>
      <w:r w:rsidRPr="00441EE9">
        <w:rPr>
          <w:rFonts w:ascii="Arial" w:hAnsi="Arial" w:cs="Arial"/>
        </w:rPr>
        <w:t>сви зависни трошкови</w:t>
      </w:r>
      <w:r>
        <w:rPr>
          <w:rFonts w:ascii="Arial" w:hAnsi="Arial" w:cs="Arial"/>
          <w:lang w:val="sr-Cyrl-CS"/>
        </w:rPr>
        <w:t xml:space="preserve">, а цена рада поправке и хитне интервенције по </w:t>
      </w:r>
      <w:r w:rsidR="00E3443E">
        <w:rPr>
          <w:rFonts w:ascii="Arial" w:hAnsi="Arial" w:cs="Arial"/>
          <w:lang w:val="sr-Cyrl-CS"/>
        </w:rPr>
        <w:t>ценама из</w:t>
      </w:r>
      <w:r>
        <w:rPr>
          <w:rFonts w:ascii="Arial" w:hAnsi="Arial" w:cs="Arial"/>
          <w:lang w:val="sr-Cyrl-CS"/>
        </w:rPr>
        <w:t xml:space="preserve"> овог члана</w:t>
      </w:r>
      <w:r w:rsidR="00E3443E">
        <w:rPr>
          <w:rFonts w:ascii="Arial" w:hAnsi="Arial" w:cs="Arial"/>
          <w:lang w:val="sr-Cyrl-CS"/>
        </w:rPr>
        <w:t xml:space="preserve"> уговора за сваку локацију појединачно.</w:t>
      </w:r>
      <w:r w:rsidRPr="00441EE9">
        <w:rPr>
          <w:rFonts w:ascii="Arial" w:hAnsi="Arial" w:cs="Arial"/>
        </w:rPr>
        <w:t xml:space="preserve"> </w:t>
      </w:r>
      <w:r>
        <w:rPr>
          <w:rFonts w:ascii="Arial" w:hAnsi="Arial" w:cs="Arial"/>
          <w:lang w:val="sr-Cyrl-CS"/>
        </w:rPr>
        <w:t>Цена</w:t>
      </w:r>
      <w:r w:rsidRPr="00441EE9">
        <w:rPr>
          <w:rFonts w:ascii="Arial" w:hAnsi="Arial" w:cs="Arial"/>
          <w:bCs/>
          <w:noProof/>
        </w:rPr>
        <w:t xml:space="preserve"> трошкови замене </w:t>
      </w:r>
      <w:r w:rsidRPr="004961AC">
        <w:rPr>
          <w:rFonts w:ascii="Arial" w:hAnsi="Arial" w:cs="Arial"/>
          <w:bCs/>
          <w:noProof/>
          <w:color w:val="auto"/>
        </w:rPr>
        <w:t>резервних делова и материјала</w:t>
      </w:r>
      <w:r w:rsidR="00DF0AB5">
        <w:rPr>
          <w:rFonts w:ascii="Arial" w:hAnsi="Arial" w:cs="Arial"/>
          <w:bCs/>
          <w:color w:val="FF0000"/>
          <w:lang w:val="sr-Cyrl-CS"/>
        </w:rPr>
        <w:t xml:space="preserve"> </w:t>
      </w:r>
      <w:r w:rsidR="00DF0AB5" w:rsidRPr="00441EE9">
        <w:rPr>
          <w:rFonts w:ascii="Arial" w:hAnsi="Arial" w:cs="Arial"/>
          <w:bCs/>
        </w:rPr>
        <w:t>за поправке</w:t>
      </w:r>
      <w:r>
        <w:rPr>
          <w:rFonts w:ascii="Arial" w:hAnsi="Arial" w:cs="Arial"/>
          <w:bCs/>
          <w:lang w:val="sr-Cyrl-CS"/>
        </w:rPr>
        <w:t xml:space="preserve"> и хитне интервенције</w:t>
      </w:r>
      <w:r w:rsidR="00DF0AB5" w:rsidRPr="00441EE9">
        <w:rPr>
          <w:rFonts w:ascii="Arial" w:hAnsi="Arial" w:cs="Arial"/>
          <w:bCs/>
        </w:rPr>
        <w:t xml:space="preserve"> по захтеву Наручиоца,</w:t>
      </w:r>
      <w:r w:rsidR="00E3443E">
        <w:rPr>
          <w:rFonts w:ascii="Arial" w:hAnsi="Arial" w:cs="Arial"/>
          <w:bCs/>
          <w:lang w:val="sr-Cyrl-CS"/>
        </w:rPr>
        <w:t xml:space="preserve"> је</w:t>
      </w:r>
      <w:r w:rsidR="00DF0AB5" w:rsidRPr="00441EE9">
        <w:rPr>
          <w:rFonts w:ascii="Arial" w:hAnsi="Arial" w:cs="Arial"/>
          <w:bCs/>
        </w:rPr>
        <w:t xml:space="preserve"> </w:t>
      </w:r>
      <w:r w:rsidR="00DF0AB5" w:rsidRPr="00A2722E">
        <w:rPr>
          <w:rFonts w:ascii="Arial" w:hAnsi="Arial" w:cs="Arial"/>
          <w:bCs/>
          <w:color w:val="auto"/>
        </w:rPr>
        <w:t>по ценовнику</w:t>
      </w:r>
      <w:r w:rsidR="00DF0AB5" w:rsidRPr="00A2722E">
        <w:rPr>
          <w:rFonts w:ascii="Arial" w:hAnsi="Arial" w:cs="Arial"/>
          <w:color w:val="auto"/>
        </w:rPr>
        <w:t xml:space="preserve"> Добављач</w:t>
      </w:r>
      <w:r w:rsidR="00DF0AB5" w:rsidRPr="00A2722E">
        <w:rPr>
          <w:rFonts w:ascii="Arial" w:hAnsi="Arial" w:cs="Arial"/>
          <w:color w:val="auto"/>
          <w:lang w:val="sr-Cyrl-CS"/>
        </w:rPr>
        <w:t>а</w:t>
      </w:r>
      <w:r w:rsidRPr="00A2722E">
        <w:rPr>
          <w:rFonts w:ascii="Arial" w:hAnsi="Arial" w:cs="Arial"/>
          <w:color w:val="auto"/>
          <w:lang w:val="sr-Cyrl-CS"/>
        </w:rPr>
        <w:t xml:space="preserve"> који је прилог овог уговора</w:t>
      </w:r>
      <w:r w:rsidR="00DF0AB5" w:rsidRPr="00A2722E">
        <w:rPr>
          <w:rFonts w:ascii="Arial" w:hAnsi="Arial" w:cs="Arial"/>
          <w:bCs/>
          <w:color w:val="auto"/>
        </w:rPr>
        <w:t>, односно</w:t>
      </w:r>
      <w:r w:rsidR="00DF0AB5" w:rsidRPr="00A2722E">
        <w:rPr>
          <w:rFonts w:ascii="Arial" w:hAnsi="Arial" w:cs="Arial"/>
          <w:bCs/>
          <w:color w:val="auto"/>
          <w:lang w:val="sr-Cyrl-CS"/>
        </w:rPr>
        <w:t xml:space="preserve"> </w:t>
      </w:r>
      <w:r w:rsidR="00DF0AB5" w:rsidRPr="00A2722E">
        <w:rPr>
          <w:rFonts w:ascii="Arial" w:hAnsi="Arial" w:cs="Arial"/>
          <w:bCs/>
          <w:color w:val="auto"/>
        </w:rPr>
        <w:t xml:space="preserve">улазној фактури коју доставља </w:t>
      </w:r>
      <w:r w:rsidR="00DF0AB5" w:rsidRPr="00A2722E">
        <w:rPr>
          <w:rFonts w:ascii="Arial" w:hAnsi="Arial" w:cs="Arial"/>
          <w:color w:val="auto"/>
        </w:rPr>
        <w:t>Добављач</w:t>
      </w:r>
      <w:r w:rsidR="00DF0AB5" w:rsidRPr="00441EE9">
        <w:rPr>
          <w:rFonts w:ascii="Arial" w:hAnsi="Arial" w:cs="Arial"/>
        </w:rPr>
        <w:t xml:space="preserve"> </w:t>
      </w:r>
      <w:r w:rsidR="00DF0AB5" w:rsidRPr="00441EE9">
        <w:rPr>
          <w:rFonts w:ascii="Arial" w:hAnsi="Arial" w:cs="Arial"/>
          <w:bCs/>
        </w:rPr>
        <w:t xml:space="preserve">заједно са рачуном о извршеној услузи. </w:t>
      </w:r>
    </w:p>
    <w:p w:rsidR="00A2722E" w:rsidRDefault="00A2722E" w:rsidP="005931BC">
      <w:pPr>
        <w:jc w:val="both"/>
        <w:rPr>
          <w:rFonts w:ascii="Arial" w:hAnsi="Arial" w:cs="Arial"/>
          <w:b/>
          <w:bCs/>
          <w:lang w:val="sr-Cyrl-CS"/>
        </w:rPr>
      </w:pPr>
    </w:p>
    <w:p w:rsidR="00DF0AB5" w:rsidRPr="00441EE9" w:rsidRDefault="00DF0AB5" w:rsidP="005931BC">
      <w:pPr>
        <w:jc w:val="both"/>
        <w:rPr>
          <w:rFonts w:ascii="Arial" w:hAnsi="Arial" w:cs="Arial"/>
          <w:bCs/>
        </w:rPr>
      </w:pPr>
      <w:r w:rsidRPr="00441EE9">
        <w:rPr>
          <w:rFonts w:ascii="Arial" w:hAnsi="Arial" w:cs="Arial"/>
          <w:b/>
          <w:bCs/>
        </w:rPr>
        <w:t>Члан 5.</w:t>
      </w:r>
    </w:p>
    <w:p w:rsidR="00DF0AB5" w:rsidRPr="00441EE9" w:rsidRDefault="00DF0AB5" w:rsidP="005931BC">
      <w:pPr>
        <w:jc w:val="both"/>
        <w:rPr>
          <w:rFonts w:ascii="Arial" w:hAnsi="Arial" w:cs="Arial"/>
        </w:rPr>
      </w:pPr>
      <w:r w:rsidRPr="00441EE9">
        <w:rPr>
          <w:rFonts w:ascii="Arial" w:hAnsi="Arial" w:cs="Arial"/>
          <w:bCs/>
        </w:rPr>
        <w:t xml:space="preserve">Уговорене цене из члана 4. овог уговора могу се мењати након протека шест месеци од закључења уговора, и то </w:t>
      </w:r>
      <w:r w:rsidRPr="00441EE9">
        <w:rPr>
          <w:rFonts w:ascii="Arial" w:hAnsi="Arial" w:cs="Arial"/>
          <w:lang w:val="ru-RU"/>
        </w:rPr>
        <w:t xml:space="preserve"> писменом сагласношћу уговорних страна, само </w:t>
      </w:r>
      <w:r w:rsidRPr="00441EE9">
        <w:rPr>
          <w:rFonts w:ascii="Arial" w:hAnsi="Arial" w:cs="Arial"/>
        </w:rPr>
        <w:t>на основу месечног раста потрошачких цена, према подацима Републичког завода за статистику</w:t>
      </w:r>
      <w:r w:rsidRPr="00441EE9">
        <w:rPr>
          <w:rFonts w:ascii="Arial" w:hAnsi="Arial" w:cs="Arial"/>
          <w:lang w:val="ru-RU"/>
        </w:rPr>
        <w:t>.</w:t>
      </w:r>
    </w:p>
    <w:p w:rsidR="00DF0AB5" w:rsidRDefault="00DF0AB5" w:rsidP="005931BC">
      <w:pPr>
        <w:jc w:val="both"/>
        <w:rPr>
          <w:rFonts w:ascii="Arial" w:hAnsi="Arial" w:cs="Arial"/>
          <w:b/>
          <w:bCs/>
        </w:rPr>
      </w:pPr>
    </w:p>
    <w:p w:rsidR="00DF0AB5" w:rsidRDefault="00DF0AB5" w:rsidP="005931BC">
      <w:pPr>
        <w:jc w:val="both"/>
        <w:rPr>
          <w:rFonts w:ascii="Arial" w:hAnsi="Arial" w:cs="Arial"/>
          <w:b/>
          <w:bCs/>
        </w:rPr>
      </w:pPr>
      <w:r w:rsidRPr="007B32BB">
        <w:rPr>
          <w:rFonts w:ascii="Arial" w:hAnsi="Arial" w:cs="Arial"/>
          <w:b/>
          <w:bCs/>
        </w:rPr>
        <w:t>Члан 6.</w:t>
      </w:r>
    </w:p>
    <w:p w:rsidR="00DF0AB5" w:rsidRPr="00035F8B" w:rsidRDefault="00DF0AB5" w:rsidP="005931BC">
      <w:pPr>
        <w:jc w:val="both"/>
        <w:rPr>
          <w:rFonts w:ascii="Arial" w:hAnsi="Arial" w:cs="Arial"/>
          <w:b/>
          <w:bCs/>
          <w:lang w:val="sr-Cyrl-CS"/>
        </w:rPr>
      </w:pPr>
      <w:r>
        <w:rPr>
          <w:rFonts w:ascii="Arial" w:hAnsi="Arial" w:cs="Arial"/>
          <w:b/>
          <w:bCs/>
          <w:lang w:val="sr-Cyrl-CS"/>
        </w:rPr>
        <w:t>Уговорена вредност</w:t>
      </w:r>
    </w:p>
    <w:p w:rsidR="00DF0AB5" w:rsidRPr="007B32BB" w:rsidRDefault="00DF0AB5" w:rsidP="00B00F83">
      <w:pPr>
        <w:jc w:val="both"/>
        <w:rPr>
          <w:rFonts w:ascii="Arial" w:hAnsi="Arial" w:cs="Arial"/>
          <w:bCs/>
        </w:rPr>
      </w:pPr>
      <w:r w:rsidRPr="007B32BB">
        <w:rPr>
          <w:rFonts w:ascii="Arial" w:hAnsi="Arial" w:cs="Arial"/>
          <w:bCs/>
        </w:rPr>
        <w:t xml:space="preserve">Укупна финансијска вредност уговора, за период до 36 месеци, је </w:t>
      </w:r>
      <w:r w:rsidRPr="007B32BB">
        <w:rPr>
          <w:rFonts w:ascii="Arial" w:hAnsi="Arial" w:cs="Arial"/>
          <w:bCs/>
          <w:highlight w:val="lightGray"/>
        </w:rPr>
        <w:t>_______________</w:t>
      </w:r>
      <w:r>
        <w:rPr>
          <w:rFonts w:ascii="Arial" w:hAnsi="Arial" w:cs="Arial"/>
          <w:bCs/>
        </w:rPr>
        <w:t xml:space="preserve"> </w:t>
      </w:r>
      <w:r w:rsidRPr="007B32BB">
        <w:rPr>
          <w:rFonts w:ascii="Arial" w:hAnsi="Arial" w:cs="Arial"/>
          <w:bCs/>
        </w:rPr>
        <w:t>динара</w:t>
      </w:r>
      <w:r w:rsidRPr="007B32BB">
        <w:rPr>
          <w:rFonts w:ascii="Arial" w:hAnsi="Arial" w:cs="Arial"/>
          <w:bCs/>
          <w:lang w:val="ru-RU"/>
        </w:rPr>
        <w:t xml:space="preserve"> </w:t>
      </w:r>
      <w:r w:rsidRPr="007B32BB">
        <w:rPr>
          <w:rFonts w:ascii="Arial" w:hAnsi="Arial" w:cs="Arial"/>
          <w:bCs/>
        </w:rPr>
        <w:t xml:space="preserve">и словима </w:t>
      </w:r>
      <w:r w:rsidRPr="007B32BB">
        <w:rPr>
          <w:rFonts w:ascii="Arial" w:hAnsi="Arial" w:cs="Arial"/>
          <w:bCs/>
          <w:highlight w:val="lightGray"/>
        </w:rPr>
        <w:t>______________________,</w:t>
      </w:r>
      <w:r w:rsidRPr="007B32BB">
        <w:rPr>
          <w:rFonts w:ascii="Arial" w:hAnsi="Arial" w:cs="Arial"/>
          <w:bCs/>
        </w:rPr>
        <w:t xml:space="preserve"> без ПДВ-а, односно за </w:t>
      </w:r>
      <w:r w:rsidRPr="00AF28C7">
        <w:rPr>
          <w:rFonts w:ascii="Arial" w:hAnsi="Arial" w:cs="Arial"/>
          <w:bCs/>
          <w:color w:val="auto"/>
        </w:rPr>
        <w:t>201</w:t>
      </w:r>
      <w:r w:rsidRPr="00AF28C7">
        <w:rPr>
          <w:rFonts w:ascii="Arial" w:hAnsi="Arial" w:cs="Arial"/>
          <w:bCs/>
          <w:color w:val="auto"/>
          <w:lang w:val="sr-Cyrl-CS"/>
        </w:rPr>
        <w:t>4</w:t>
      </w:r>
      <w:r w:rsidRPr="00AF28C7">
        <w:rPr>
          <w:rFonts w:ascii="Arial" w:hAnsi="Arial" w:cs="Arial"/>
          <w:bCs/>
          <w:color w:val="auto"/>
        </w:rPr>
        <w:t>.</w:t>
      </w:r>
      <w:r w:rsidRPr="007B32BB">
        <w:rPr>
          <w:rFonts w:ascii="Arial" w:hAnsi="Arial" w:cs="Arial"/>
          <w:bCs/>
        </w:rPr>
        <w:t xml:space="preserve"> годину финансијска вредност је </w:t>
      </w:r>
      <w:r w:rsidRPr="007B32BB">
        <w:rPr>
          <w:rFonts w:ascii="Arial" w:hAnsi="Arial" w:cs="Arial"/>
          <w:bCs/>
          <w:highlight w:val="lightGray"/>
        </w:rPr>
        <w:t>________</w:t>
      </w:r>
      <w:r w:rsidRPr="007B32BB">
        <w:rPr>
          <w:rFonts w:ascii="Arial" w:hAnsi="Arial" w:cs="Arial"/>
          <w:bCs/>
        </w:rPr>
        <w:t>- динара а за</w:t>
      </w:r>
      <w:r w:rsidRPr="007B32BB">
        <w:rPr>
          <w:rFonts w:ascii="Arial" w:hAnsi="Arial" w:cs="Arial"/>
          <w:bCs/>
          <w:color w:val="FF0000"/>
        </w:rPr>
        <w:t xml:space="preserve"> </w:t>
      </w:r>
      <w:r w:rsidRPr="007B32BB">
        <w:rPr>
          <w:rFonts w:ascii="Arial" w:hAnsi="Arial" w:cs="Arial"/>
          <w:bCs/>
        </w:rPr>
        <w:t xml:space="preserve">преостали период до 24 месеци финансијска вредност је </w:t>
      </w:r>
      <w:r w:rsidRPr="007B32BB">
        <w:rPr>
          <w:rFonts w:ascii="Arial" w:hAnsi="Arial" w:cs="Arial"/>
          <w:bCs/>
          <w:highlight w:val="lightGray"/>
        </w:rPr>
        <w:t>________________</w:t>
      </w:r>
      <w:r w:rsidRPr="007B32BB">
        <w:rPr>
          <w:rFonts w:ascii="Arial" w:hAnsi="Arial" w:cs="Arial"/>
          <w:bCs/>
        </w:rPr>
        <w:t xml:space="preserve"> динара. Укупна финансијска вредност уговора за сваку текућу годину се усклађује са одобреним буџетским средствима за</w:t>
      </w:r>
      <w:r>
        <w:rPr>
          <w:rFonts w:ascii="Arial" w:hAnsi="Arial" w:cs="Arial"/>
          <w:bCs/>
          <w:lang w:val="sr-Cyrl-CS"/>
        </w:rPr>
        <w:t xml:space="preserve"> набавку</w:t>
      </w:r>
      <w:r w:rsidRPr="007B32BB">
        <w:rPr>
          <w:rFonts w:ascii="Arial" w:hAnsi="Arial" w:cs="Arial"/>
          <w:bCs/>
        </w:rPr>
        <w:t xml:space="preserve"> ов</w:t>
      </w:r>
      <w:r>
        <w:rPr>
          <w:rFonts w:ascii="Arial" w:hAnsi="Arial" w:cs="Arial"/>
          <w:bCs/>
          <w:lang w:val="sr-Cyrl-CS"/>
        </w:rPr>
        <w:t>е</w:t>
      </w:r>
      <w:r w:rsidRPr="007B32BB">
        <w:rPr>
          <w:rFonts w:ascii="Arial" w:hAnsi="Arial" w:cs="Arial"/>
          <w:bCs/>
        </w:rPr>
        <w:t xml:space="preserve"> врст</w:t>
      </w:r>
      <w:r>
        <w:rPr>
          <w:rFonts w:ascii="Arial" w:hAnsi="Arial" w:cs="Arial"/>
          <w:bCs/>
          <w:lang w:val="sr-Cyrl-CS"/>
        </w:rPr>
        <w:t>е</w:t>
      </w:r>
      <w:r w:rsidRPr="007B32BB">
        <w:rPr>
          <w:rFonts w:ascii="Arial" w:hAnsi="Arial" w:cs="Arial"/>
          <w:bCs/>
        </w:rPr>
        <w:t xml:space="preserve"> </w:t>
      </w:r>
      <w:r>
        <w:rPr>
          <w:rFonts w:ascii="Arial" w:hAnsi="Arial" w:cs="Arial"/>
          <w:bCs/>
        </w:rPr>
        <w:t>услуга</w:t>
      </w:r>
      <w:r w:rsidRPr="007B32BB">
        <w:rPr>
          <w:rFonts w:ascii="Arial" w:hAnsi="Arial" w:cs="Arial"/>
          <w:bCs/>
        </w:rPr>
        <w:t xml:space="preserve"> за сваку буџетску годину. Промена укупне финансијска вредност уговора, у складу са законом, не утиче на промену уговорене цене вршења услуга</w:t>
      </w:r>
      <w:r>
        <w:rPr>
          <w:rFonts w:ascii="Arial" w:hAnsi="Arial" w:cs="Arial"/>
          <w:bCs/>
          <w:lang w:val="sr-Cyrl-CS"/>
        </w:rPr>
        <w:t xml:space="preserve">, </w:t>
      </w:r>
      <w:r w:rsidRPr="00AF28C7">
        <w:rPr>
          <w:rFonts w:ascii="Arial" w:hAnsi="Arial" w:cs="Arial"/>
          <w:bCs/>
          <w:color w:val="auto"/>
          <w:lang w:val="sr-Cyrl-CS"/>
        </w:rPr>
        <w:t xml:space="preserve">а </w:t>
      </w:r>
      <w:r w:rsidRPr="00AF28C7">
        <w:rPr>
          <w:rFonts w:ascii="Arial" w:hAnsi="Arial" w:cs="Arial"/>
          <w:color w:val="auto"/>
          <w:lang w:val="sr-Cyrl-CS"/>
        </w:rPr>
        <w:t>које су наведене у табелама члана 4. овог Уговора</w:t>
      </w:r>
      <w:r w:rsidRPr="00AF28C7">
        <w:rPr>
          <w:rFonts w:ascii="Arial" w:hAnsi="Arial" w:cs="Arial"/>
          <w:bCs/>
          <w:color w:val="auto"/>
        </w:rPr>
        <w:t>, са тим што је Наручилац дужан да</w:t>
      </w:r>
      <w:r w:rsidRPr="009231C0">
        <w:rPr>
          <w:rFonts w:ascii="Arial" w:hAnsi="Arial" w:cs="Arial"/>
          <w:bCs/>
        </w:rPr>
        <w:t xml:space="preserve"> о промени обавес</w:t>
      </w:r>
      <w:r w:rsidRPr="007B32BB">
        <w:rPr>
          <w:rFonts w:ascii="Arial" w:hAnsi="Arial" w:cs="Arial"/>
          <w:bCs/>
        </w:rPr>
        <w:t xml:space="preserve">ти </w:t>
      </w:r>
      <w:r>
        <w:rPr>
          <w:rFonts w:ascii="Arial" w:hAnsi="Arial" w:cs="Arial"/>
          <w:noProof/>
        </w:rPr>
        <w:t>Добављача</w:t>
      </w:r>
      <w:r w:rsidRPr="007B32BB">
        <w:rPr>
          <w:rFonts w:ascii="Arial" w:hAnsi="Arial" w:cs="Arial"/>
          <w:bCs/>
        </w:rPr>
        <w:t xml:space="preserve">. </w:t>
      </w:r>
    </w:p>
    <w:p w:rsidR="00DF0AB5" w:rsidRPr="007B32BB" w:rsidRDefault="00DF0AB5" w:rsidP="005931BC">
      <w:pPr>
        <w:jc w:val="both"/>
        <w:rPr>
          <w:rFonts w:ascii="Arial" w:hAnsi="Arial" w:cs="Arial"/>
          <w:b/>
          <w:bCs/>
          <w:lang w:val="ru-RU"/>
        </w:rPr>
      </w:pPr>
    </w:p>
    <w:p w:rsidR="00DF0AB5" w:rsidRPr="00C40AAB" w:rsidRDefault="00DF0AB5" w:rsidP="005931BC">
      <w:pPr>
        <w:shd w:val="clear" w:color="auto" w:fill="FFFFFF"/>
        <w:jc w:val="both"/>
        <w:rPr>
          <w:rFonts w:ascii="Arial" w:hAnsi="Arial" w:cs="Arial"/>
          <w:b/>
          <w:color w:val="auto"/>
        </w:rPr>
      </w:pPr>
      <w:r w:rsidRPr="00C40AAB">
        <w:rPr>
          <w:rFonts w:ascii="Arial" w:hAnsi="Arial" w:cs="Arial"/>
          <w:b/>
          <w:color w:val="auto"/>
        </w:rPr>
        <w:t>Члан 7.</w:t>
      </w:r>
    </w:p>
    <w:p w:rsidR="00DF0AB5" w:rsidRPr="007B32BB" w:rsidRDefault="00DF0AB5" w:rsidP="00EF13BE">
      <w:pPr>
        <w:shd w:val="clear" w:color="auto" w:fill="FFFFFF"/>
        <w:jc w:val="both"/>
        <w:rPr>
          <w:rFonts w:ascii="Arial" w:hAnsi="Arial" w:cs="Arial"/>
          <w:b/>
        </w:rPr>
      </w:pPr>
      <w:r w:rsidRPr="007B32BB">
        <w:rPr>
          <w:rFonts w:ascii="Arial" w:hAnsi="Arial" w:cs="Arial"/>
          <w:b/>
        </w:rPr>
        <w:t>Рок и начин плаћања</w:t>
      </w:r>
    </w:p>
    <w:p w:rsidR="00DF0AB5" w:rsidRPr="007B32BB" w:rsidRDefault="00DF0AB5" w:rsidP="00EF13BE">
      <w:pPr>
        <w:shd w:val="clear" w:color="auto" w:fill="FFFFFF"/>
        <w:jc w:val="both"/>
        <w:rPr>
          <w:rFonts w:ascii="Arial" w:hAnsi="Arial" w:cs="Arial"/>
        </w:rPr>
      </w:pPr>
      <w:r w:rsidRPr="007B32BB">
        <w:rPr>
          <w:rFonts w:ascii="Arial" w:hAnsi="Arial" w:cs="Arial"/>
        </w:rPr>
        <w:t>Исплату рачуна по овом Уговору,</w:t>
      </w:r>
      <w:r w:rsidRPr="007B32BB">
        <w:rPr>
          <w:rFonts w:ascii="Arial" w:hAnsi="Arial" w:cs="Arial"/>
          <w:b/>
          <w:bCs/>
          <w:lang w:val="ru-RU"/>
        </w:rPr>
        <w:t xml:space="preserve"> </w:t>
      </w:r>
      <w:r w:rsidRPr="007B32BB">
        <w:rPr>
          <w:rFonts w:ascii="Arial" w:hAnsi="Arial" w:cs="Arial"/>
          <w:bCs/>
          <w:lang w:val="ru-RU"/>
        </w:rPr>
        <w:t>увећану за износ пореза</w:t>
      </w:r>
      <w:r w:rsidRPr="007B32BB">
        <w:rPr>
          <w:rFonts w:ascii="Arial" w:hAnsi="Arial" w:cs="Arial"/>
          <w:bCs/>
        </w:rPr>
        <w:t xml:space="preserve"> на додату вредност</w:t>
      </w:r>
      <w:r>
        <w:rPr>
          <w:rFonts w:ascii="Arial" w:hAnsi="Arial" w:cs="Arial"/>
          <w:bCs/>
          <w:lang w:val="sr-Cyrl-CS"/>
        </w:rPr>
        <w:t>,</w:t>
      </w:r>
      <w:r w:rsidRPr="007B32BB">
        <w:rPr>
          <w:rFonts w:ascii="Arial" w:hAnsi="Arial" w:cs="Arial"/>
          <w:bCs/>
          <w:lang w:val="ru-RU"/>
        </w:rPr>
        <w:t xml:space="preserve"> </w:t>
      </w:r>
      <w:r>
        <w:rPr>
          <w:rFonts w:ascii="Arial" w:hAnsi="Arial" w:cs="Arial"/>
        </w:rPr>
        <w:t xml:space="preserve"> врши Наручилац, у року од </w:t>
      </w:r>
      <w:r w:rsidR="00FF0AB9">
        <w:rPr>
          <w:rFonts w:ascii="Arial" w:hAnsi="Arial" w:cs="Arial"/>
          <w:lang w:val="sr-Cyrl-CS"/>
        </w:rPr>
        <w:t>_____</w:t>
      </w:r>
      <w:r>
        <w:rPr>
          <w:rFonts w:ascii="Arial" w:hAnsi="Arial" w:cs="Arial"/>
          <w:lang w:val="sr-Cyrl-CS"/>
        </w:rPr>
        <w:t xml:space="preserve"> </w:t>
      </w:r>
      <w:r w:rsidRPr="007B32BB">
        <w:rPr>
          <w:rFonts w:ascii="Arial" w:hAnsi="Arial" w:cs="Arial"/>
        </w:rPr>
        <w:t xml:space="preserve">дана од </w:t>
      </w:r>
      <w:r w:rsidRPr="007B32BB">
        <w:rPr>
          <w:rFonts w:ascii="Arial" w:hAnsi="Arial" w:cs="Arial"/>
          <w:bCs/>
        </w:rPr>
        <w:t>службеног</w:t>
      </w:r>
      <w:r w:rsidRPr="007B32BB">
        <w:rPr>
          <w:rFonts w:ascii="Arial" w:hAnsi="Arial" w:cs="Arial"/>
        </w:rPr>
        <w:t xml:space="preserve"> пријема рачуна </w:t>
      </w:r>
      <w:r>
        <w:rPr>
          <w:rFonts w:ascii="Arial" w:hAnsi="Arial" w:cs="Arial"/>
        </w:rPr>
        <w:t>Добављача</w:t>
      </w:r>
      <w:r w:rsidRPr="007B32BB">
        <w:rPr>
          <w:rFonts w:ascii="Arial" w:hAnsi="Arial" w:cs="Arial"/>
        </w:rPr>
        <w:t xml:space="preserve">. </w:t>
      </w:r>
    </w:p>
    <w:p w:rsidR="00DF0AB5" w:rsidRDefault="00DF0AB5" w:rsidP="00EF13BE">
      <w:pPr>
        <w:shd w:val="clear" w:color="auto" w:fill="FFFFFF"/>
        <w:jc w:val="both"/>
        <w:rPr>
          <w:rFonts w:ascii="Arial" w:hAnsi="Arial" w:cs="Arial"/>
          <w:lang w:val="sr-Cyrl-CS"/>
        </w:rPr>
      </w:pPr>
      <w:r w:rsidRPr="00F267F9">
        <w:rPr>
          <w:rFonts w:ascii="Arial" w:hAnsi="Arial" w:cs="Arial"/>
        </w:rPr>
        <w:t>Обавезни прилози рачуна</w:t>
      </w:r>
      <w:r w:rsidRPr="00F267F9">
        <w:rPr>
          <w:rFonts w:ascii="Arial" w:hAnsi="Arial" w:cs="Arial"/>
          <w:bCs/>
        </w:rPr>
        <w:t xml:space="preserve"> </w:t>
      </w:r>
      <w:r>
        <w:rPr>
          <w:rFonts w:ascii="Arial" w:hAnsi="Arial" w:cs="Arial"/>
        </w:rPr>
        <w:t xml:space="preserve">Добављача </w:t>
      </w:r>
      <w:r w:rsidRPr="00F267F9">
        <w:rPr>
          <w:rFonts w:ascii="Arial" w:hAnsi="Arial" w:cs="Arial"/>
          <w:bCs/>
        </w:rPr>
        <w:t xml:space="preserve">су оверени радни налог извршених услуга, са захтевом </w:t>
      </w:r>
      <w:r>
        <w:rPr>
          <w:rFonts w:ascii="Arial" w:hAnsi="Arial" w:cs="Arial"/>
          <w:bCs/>
        </w:rPr>
        <w:t>Н</w:t>
      </w:r>
      <w:r w:rsidRPr="00F267F9">
        <w:rPr>
          <w:rFonts w:ascii="Arial" w:hAnsi="Arial" w:cs="Arial"/>
          <w:bCs/>
        </w:rPr>
        <w:t>аручиоца за извршење услуге.</w:t>
      </w:r>
      <w:r w:rsidRPr="00F267F9">
        <w:rPr>
          <w:rFonts w:ascii="Arial" w:hAnsi="Arial" w:cs="Arial"/>
        </w:rPr>
        <w:t xml:space="preserve"> Радни налог </w:t>
      </w:r>
      <w:r w:rsidRPr="00E3443E">
        <w:rPr>
          <w:rFonts w:ascii="Arial" w:hAnsi="Arial" w:cs="Arial"/>
          <w:color w:val="auto"/>
        </w:rPr>
        <w:t>са стварно извршеним услугама оверава овлашћено лице Наручиоца за локацији на</w:t>
      </w:r>
      <w:r w:rsidRPr="00F267F9">
        <w:rPr>
          <w:rFonts w:ascii="Arial" w:hAnsi="Arial" w:cs="Arial"/>
        </w:rPr>
        <w:t xml:space="preserve"> којој се врши услуга.</w:t>
      </w:r>
    </w:p>
    <w:p w:rsidR="00DF0AB5" w:rsidRPr="000C588F" w:rsidRDefault="00DF0AB5" w:rsidP="00EF13BE">
      <w:pPr>
        <w:shd w:val="clear" w:color="auto" w:fill="FFFFFF"/>
        <w:jc w:val="both"/>
        <w:rPr>
          <w:rFonts w:ascii="Arial" w:hAnsi="Arial" w:cs="Arial"/>
          <w:bCs/>
          <w:color w:val="00B050"/>
        </w:rPr>
      </w:pPr>
      <w:r w:rsidRPr="00F267F9">
        <w:rPr>
          <w:rFonts w:ascii="Arial" w:hAnsi="Arial" w:cs="Arial"/>
        </w:rPr>
        <w:t xml:space="preserve">Материјал и резервни делови који су потрошени односно уграђени </w:t>
      </w:r>
      <w:r w:rsidRPr="00E3443E">
        <w:rPr>
          <w:rFonts w:ascii="Arial" w:hAnsi="Arial" w:cs="Arial"/>
          <w:color w:val="auto"/>
        </w:rPr>
        <w:t xml:space="preserve">приликом вршења уговорених услуга, поправке </w:t>
      </w:r>
      <w:r w:rsidR="00E3443E" w:rsidRPr="00E3443E">
        <w:rPr>
          <w:rFonts w:ascii="Arial" w:hAnsi="Arial" w:cs="Arial"/>
          <w:color w:val="auto"/>
          <w:lang w:val="sr-Cyrl-CS"/>
        </w:rPr>
        <w:t>или</w:t>
      </w:r>
      <w:r w:rsidRPr="00E3443E">
        <w:rPr>
          <w:rFonts w:ascii="Arial" w:hAnsi="Arial" w:cs="Arial"/>
          <w:color w:val="auto"/>
        </w:rPr>
        <w:t xml:space="preserve"> хитне интервенције, Наручилац ће платити на основу ценовника резервних делова</w:t>
      </w:r>
      <w:r w:rsidRPr="00E3443E">
        <w:rPr>
          <w:rFonts w:ascii="Arial" w:hAnsi="Arial" w:cs="Arial"/>
          <w:color w:val="auto"/>
          <w:lang w:val="sr-Cyrl-CS"/>
        </w:rPr>
        <w:t xml:space="preserve"> и материјала</w:t>
      </w:r>
      <w:r w:rsidRPr="00E3443E">
        <w:rPr>
          <w:rFonts w:ascii="Arial" w:hAnsi="Arial" w:cs="Arial"/>
          <w:color w:val="auto"/>
        </w:rPr>
        <w:t xml:space="preserve"> </w:t>
      </w:r>
      <w:r w:rsidR="00E3443E" w:rsidRPr="00E3443E">
        <w:rPr>
          <w:rFonts w:ascii="Arial" w:hAnsi="Arial" w:cs="Arial"/>
          <w:color w:val="auto"/>
          <w:lang w:val="sr-Cyrl-CS"/>
        </w:rPr>
        <w:t>или</w:t>
      </w:r>
      <w:r w:rsidRPr="00E3443E">
        <w:rPr>
          <w:rFonts w:ascii="Arial" w:hAnsi="Arial" w:cs="Arial"/>
          <w:color w:val="auto"/>
        </w:rPr>
        <w:t xml:space="preserve"> улазне фактуре коју му доставља Добављач, а у складу са чланом 4. овог Уговора.</w:t>
      </w:r>
      <w:r w:rsidRPr="000C588F">
        <w:rPr>
          <w:rFonts w:ascii="Arial" w:hAnsi="Arial" w:cs="Arial"/>
          <w:color w:val="00B050"/>
        </w:rPr>
        <w:t xml:space="preserve"> </w:t>
      </w:r>
    </w:p>
    <w:p w:rsidR="00DF0AB5" w:rsidRPr="00582385" w:rsidRDefault="00DF0AB5" w:rsidP="005931BC">
      <w:pPr>
        <w:jc w:val="both"/>
        <w:rPr>
          <w:rFonts w:ascii="Arial" w:hAnsi="Arial" w:cs="Arial"/>
          <w:b/>
          <w:bCs/>
          <w:sz w:val="16"/>
          <w:szCs w:val="16"/>
        </w:rPr>
      </w:pPr>
    </w:p>
    <w:p w:rsidR="00DF0AB5" w:rsidRPr="00F267F9" w:rsidRDefault="00DF0AB5" w:rsidP="005931BC">
      <w:pPr>
        <w:jc w:val="both"/>
        <w:rPr>
          <w:rFonts w:ascii="Arial" w:hAnsi="Arial" w:cs="Arial"/>
          <w:b/>
          <w:bCs/>
        </w:rPr>
      </w:pPr>
      <w:r w:rsidRPr="00F267F9">
        <w:rPr>
          <w:rFonts w:ascii="Arial" w:hAnsi="Arial" w:cs="Arial"/>
          <w:b/>
          <w:bCs/>
        </w:rPr>
        <w:t>Члан   8.</w:t>
      </w:r>
    </w:p>
    <w:p w:rsidR="00DF0AB5" w:rsidRPr="00F267F9" w:rsidRDefault="00DF0AB5" w:rsidP="005931BC">
      <w:pPr>
        <w:jc w:val="both"/>
        <w:rPr>
          <w:rFonts w:ascii="Arial" w:hAnsi="Arial" w:cs="Arial"/>
          <w:b/>
          <w:bCs/>
        </w:rPr>
      </w:pPr>
      <w:r w:rsidRPr="00F267F9">
        <w:rPr>
          <w:rFonts w:ascii="Arial" w:hAnsi="Arial" w:cs="Arial"/>
          <w:b/>
          <w:bCs/>
        </w:rPr>
        <w:t>Начин извршења услуга</w:t>
      </w:r>
    </w:p>
    <w:p w:rsidR="00DF0AB5" w:rsidRPr="00F267F9" w:rsidRDefault="00DF0AB5" w:rsidP="005931BC">
      <w:pPr>
        <w:jc w:val="both"/>
        <w:rPr>
          <w:rFonts w:ascii="Arial" w:hAnsi="Arial" w:cs="Arial"/>
          <w:bCs/>
          <w:highlight w:val="yellow"/>
        </w:rPr>
      </w:pPr>
      <w:r w:rsidRPr="00F267F9">
        <w:rPr>
          <w:rFonts w:ascii="Arial" w:hAnsi="Arial" w:cs="Arial"/>
          <w:bCs/>
        </w:rPr>
        <w:t>Услуге редовног одржавања</w:t>
      </w:r>
      <w:r>
        <w:rPr>
          <w:rFonts w:ascii="Arial" w:hAnsi="Arial" w:cs="Arial"/>
          <w:bCs/>
        </w:rPr>
        <w:t xml:space="preserve">, </w:t>
      </w:r>
      <w:r w:rsidRPr="00035F8B">
        <w:rPr>
          <w:rFonts w:ascii="Arial" w:hAnsi="Arial" w:cs="Arial"/>
          <w:bCs/>
          <w:color w:val="auto"/>
        </w:rPr>
        <w:t>сервисирања</w:t>
      </w:r>
      <w:r w:rsidRPr="00035F8B">
        <w:rPr>
          <w:rFonts w:ascii="Arial" w:hAnsi="Arial" w:cs="Arial"/>
          <w:bCs/>
          <w:color w:val="0000FF"/>
        </w:rPr>
        <w:t xml:space="preserve"> </w:t>
      </w:r>
      <w:r w:rsidRPr="00F267F9">
        <w:rPr>
          <w:rFonts w:ascii="Arial" w:hAnsi="Arial" w:cs="Arial"/>
          <w:bCs/>
        </w:rPr>
        <w:t xml:space="preserve">и испитивања </w:t>
      </w:r>
      <w:r>
        <w:rPr>
          <w:rFonts w:ascii="Arial" w:hAnsi="Arial" w:cs="Arial"/>
          <w:bCs/>
        </w:rPr>
        <w:t>електроопреме</w:t>
      </w:r>
      <w:r w:rsidRPr="00F267F9">
        <w:rPr>
          <w:rFonts w:ascii="Arial" w:hAnsi="Arial" w:cs="Arial"/>
          <w:bCs/>
        </w:rPr>
        <w:t xml:space="preserve"> врше се на основу захтева наручиоца, а у складу са  планом</w:t>
      </w:r>
      <w:r>
        <w:rPr>
          <w:rFonts w:ascii="Arial" w:hAnsi="Arial" w:cs="Arial"/>
          <w:bCs/>
          <w:lang w:val="sr-Cyrl-CS"/>
        </w:rPr>
        <w:t xml:space="preserve">  </w:t>
      </w:r>
      <w:r w:rsidRPr="00F267F9">
        <w:rPr>
          <w:rFonts w:ascii="Arial" w:hAnsi="Arial" w:cs="Arial"/>
          <w:bCs/>
        </w:rPr>
        <w:t>наручиоца</w:t>
      </w:r>
      <w:r w:rsidRPr="00672C74">
        <w:rPr>
          <w:rFonts w:ascii="Arial" w:hAnsi="Arial" w:cs="Arial"/>
          <w:bCs/>
          <w:color w:val="00B050"/>
        </w:rPr>
        <w:t>.</w:t>
      </w:r>
    </w:p>
    <w:p w:rsidR="00DF0AB5" w:rsidRPr="007B32BB" w:rsidRDefault="00DF0AB5" w:rsidP="005931BC">
      <w:pPr>
        <w:jc w:val="both"/>
        <w:rPr>
          <w:rFonts w:ascii="Arial" w:hAnsi="Arial" w:cs="Arial"/>
          <w:b/>
          <w:bCs/>
          <w:color w:val="FF0000"/>
        </w:rPr>
      </w:pPr>
      <w:r w:rsidRPr="00F267F9">
        <w:rPr>
          <w:rFonts w:ascii="Arial" w:hAnsi="Arial" w:cs="Arial"/>
          <w:bCs/>
        </w:rPr>
        <w:t>Услуге поправки- хитне интервенци</w:t>
      </w:r>
      <w:r>
        <w:rPr>
          <w:rFonts w:ascii="Arial" w:hAnsi="Arial" w:cs="Arial"/>
          <w:bCs/>
        </w:rPr>
        <w:t>је електроопреме</w:t>
      </w:r>
      <w:r w:rsidRPr="00F267F9">
        <w:rPr>
          <w:rFonts w:ascii="Arial" w:hAnsi="Arial" w:cs="Arial"/>
          <w:bCs/>
        </w:rPr>
        <w:t xml:space="preserve"> врше се на основу</w:t>
      </w:r>
      <w:r w:rsidRPr="00F267F9">
        <w:rPr>
          <w:rFonts w:ascii="Arial" w:hAnsi="Arial" w:cs="Arial"/>
          <w:b/>
          <w:bCs/>
        </w:rPr>
        <w:t xml:space="preserve"> </w:t>
      </w:r>
      <w:r w:rsidRPr="00F267F9">
        <w:rPr>
          <w:rFonts w:ascii="Arial" w:hAnsi="Arial" w:cs="Arial"/>
        </w:rPr>
        <w:t xml:space="preserve"> захтева Наручиоца.</w:t>
      </w:r>
    </w:p>
    <w:p w:rsidR="00DF0AB5" w:rsidRPr="00F267F9" w:rsidRDefault="00DF0AB5" w:rsidP="005931BC">
      <w:pPr>
        <w:jc w:val="both"/>
        <w:rPr>
          <w:rFonts w:ascii="Arial" w:hAnsi="Arial" w:cs="Arial"/>
          <w:b/>
          <w:bCs/>
        </w:rPr>
      </w:pPr>
      <w:r w:rsidRPr="00F267F9">
        <w:rPr>
          <w:rFonts w:ascii="Arial" w:hAnsi="Arial" w:cs="Arial"/>
          <w:b/>
          <w:bCs/>
        </w:rPr>
        <w:lastRenderedPageBreak/>
        <w:t>Члан   9.</w:t>
      </w:r>
    </w:p>
    <w:p w:rsidR="00DF0AB5" w:rsidRPr="00F267F9" w:rsidRDefault="00DF0AB5" w:rsidP="005931BC">
      <w:pPr>
        <w:jc w:val="both"/>
        <w:rPr>
          <w:rFonts w:ascii="Arial" w:hAnsi="Arial" w:cs="Arial"/>
          <w:b/>
          <w:bCs/>
        </w:rPr>
      </w:pPr>
      <w:r w:rsidRPr="00F267F9">
        <w:rPr>
          <w:rFonts w:ascii="Arial" w:hAnsi="Arial" w:cs="Arial"/>
          <w:b/>
          <w:bCs/>
        </w:rPr>
        <w:t>Рок извршења услуга и рок одазива на позив</w:t>
      </w:r>
    </w:p>
    <w:p w:rsidR="00DF0AB5" w:rsidRPr="00E60AB3" w:rsidRDefault="00DF0AB5" w:rsidP="00E60AB3">
      <w:pPr>
        <w:jc w:val="both"/>
        <w:rPr>
          <w:rFonts w:ascii="Arial" w:hAnsi="Arial" w:cs="Arial"/>
          <w:color w:val="auto"/>
          <w:lang w:val="sr-Cyrl-CS"/>
        </w:rPr>
      </w:pPr>
      <w:r w:rsidRPr="00E60AB3">
        <w:rPr>
          <w:rFonts w:ascii="Arial" w:hAnsi="Arial" w:cs="Arial"/>
          <w:color w:val="auto"/>
        </w:rPr>
        <w:t xml:space="preserve">Добављач је обавезан да услуге </w:t>
      </w:r>
      <w:r w:rsidRPr="00E60AB3">
        <w:rPr>
          <w:rFonts w:ascii="Arial" w:hAnsi="Arial" w:cs="Arial"/>
          <w:bCs/>
          <w:color w:val="auto"/>
        </w:rPr>
        <w:t>редовног одржавања</w:t>
      </w:r>
      <w:r w:rsidRPr="00E60AB3">
        <w:rPr>
          <w:rFonts w:ascii="Arial" w:hAnsi="Arial" w:cs="Arial"/>
          <w:color w:val="auto"/>
        </w:rPr>
        <w:t xml:space="preserve"> врши по захтеву који је примио од Наручиоца, а </w:t>
      </w:r>
      <w:r w:rsidRPr="00E60AB3">
        <w:rPr>
          <w:rFonts w:ascii="Arial" w:hAnsi="Arial" w:cs="Arial"/>
          <w:color w:val="auto"/>
          <w:lang w:val="sr-Cyrl-CS"/>
        </w:rPr>
        <w:t>у складу плана</w:t>
      </w:r>
      <w:r w:rsidR="00E3443E" w:rsidRPr="00E60AB3">
        <w:rPr>
          <w:rFonts w:ascii="Arial" w:hAnsi="Arial" w:cs="Arial"/>
          <w:color w:val="auto"/>
          <w:lang w:val="sr-Cyrl-CS"/>
        </w:rPr>
        <w:t xml:space="preserve"> Наручиоца</w:t>
      </w:r>
      <w:r w:rsidRPr="00E60AB3">
        <w:rPr>
          <w:rFonts w:ascii="Arial" w:hAnsi="Arial" w:cs="Arial"/>
          <w:color w:val="auto"/>
          <w:lang w:val="sr-Cyrl-CS"/>
        </w:rPr>
        <w:t xml:space="preserve"> за </w:t>
      </w:r>
      <w:r w:rsidR="00E3443E" w:rsidRPr="00E60AB3">
        <w:rPr>
          <w:rFonts w:ascii="Arial" w:hAnsi="Arial" w:cs="Arial"/>
          <w:color w:val="auto"/>
          <w:lang w:val="sr-Cyrl-CS"/>
        </w:rPr>
        <w:t>сваки</w:t>
      </w:r>
      <w:r w:rsidRPr="00E60AB3">
        <w:rPr>
          <w:rFonts w:ascii="Arial" w:hAnsi="Arial" w:cs="Arial"/>
          <w:color w:val="auto"/>
          <w:lang w:val="sr-Cyrl-CS"/>
        </w:rPr>
        <w:t xml:space="preserve"> месец. </w:t>
      </w:r>
      <w:r w:rsidR="00E3443E" w:rsidRPr="00E60AB3">
        <w:rPr>
          <w:rFonts w:ascii="Arial" w:hAnsi="Arial" w:cs="Arial"/>
          <w:color w:val="auto"/>
          <w:lang w:val="sr-Cyrl-CS"/>
        </w:rPr>
        <w:t>Наручилац је дужан да Добављачу достаља план</w:t>
      </w:r>
      <w:r w:rsidR="00E60AB3" w:rsidRPr="00E60AB3">
        <w:rPr>
          <w:rFonts w:ascii="Arial" w:hAnsi="Arial" w:cs="Arial"/>
          <w:color w:val="auto"/>
          <w:lang w:val="sr-Cyrl-CS"/>
        </w:rPr>
        <w:t xml:space="preserve"> у току месеца</w:t>
      </w:r>
      <w:r w:rsidR="00E3443E" w:rsidRPr="00E60AB3">
        <w:rPr>
          <w:rFonts w:ascii="Arial" w:hAnsi="Arial" w:cs="Arial"/>
          <w:color w:val="auto"/>
          <w:lang w:val="sr-Cyrl-CS"/>
        </w:rPr>
        <w:t xml:space="preserve"> за сваки наредни месец.</w:t>
      </w:r>
    </w:p>
    <w:p w:rsidR="00DF0AB5" w:rsidRDefault="00DF0AB5" w:rsidP="00EF13BE">
      <w:pPr>
        <w:jc w:val="both"/>
        <w:rPr>
          <w:rFonts w:ascii="Arial" w:hAnsi="Arial" w:cs="Arial"/>
          <w:lang w:val="sr-Cyrl-CS"/>
        </w:rPr>
      </w:pPr>
      <w:r>
        <w:rPr>
          <w:rFonts w:ascii="Arial" w:hAnsi="Arial" w:cs="Arial"/>
        </w:rPr>
        <w:t xml:space="preserve">Добављач </w:t>
      </w:r>
      <w:r w:rsidRPr="00F267F9">
        <w:rPr>
          <w:rFonts w:ascii="Arial" w:hAnsi="Arial" w:cs="Arial"/>
        </w:rPr>
        <w:t>је обавезан да услуге</w:t>
      </w:r>
      <w:r>
        <w:rPr>
          <w:rFonts w:ascii="Arial" w:hAnsi="Arial" w:cs="Arial"/>
          <w:lang w:val="sr-Cyrl-CS"/>
        </w:rPr>
        <w:t xml:space="preserve"> поправке-</w:t>
      </w:r>
      <w:r w:rsidRPr="00F267F9">
        <w:rPr>
          <w:rFonts w:ascii="Arial" w:hAnsi="Arial" w:cs="Arial"/>
        </w:rPr>
        <w:t xml:space="preserve"> хитне интервенције врши по захтеву који је примио од Наручиоца, а рок за</w:t>
      </w:r>
      <w:r w:rsidRPr="00F267F9">
        <w:rPr>
          <w:rFonts w:ascii="Arial" w:hAnsi="Arial" w:cs="Arial"/>
          <w:noProof/>
        </w:rPr>
        <w:t xml:space="preserve"> вршење услуга поправке</w:t>
      </w:r>
      <w:r w:rsidRPr="00F267F9">
        <w:rPr>
          <w:rFonts w:ascii="Arial" w:hAnsi="Arial" w:cs="Arial"/>
          <w:bCs/>
        </w:rPr>
        <w:t>-хитне интервенци</w:t>
      </w:r>
      <w:r>
        <w:rPr>
          <w:rFonts w:ascii="Arial" w:hAnsi="Arial" w:cs="Arial"/>
          <w:bCs/>
        </w:rPr>
        <w:t>је</w:t>
      </w:r>
      <w:r w:rsidRPr="00F267F9">
        <w:rPr>
          <w:rFonts w:ascii="Arial" w:hAnsi="Arial" w:cs="Arial"/>
          <w:noProof/>
        </w:rPr>
        <w:t xml:space="preserve"> је ___ сати од сата пријема писменог захтева</w:t>
      </w:r>
      <w:r w:rsidRPr="00F267F9">
        <w:rPr>
          <w:rFonts w:ascii="Arial" w:hAnsi="Arial" w:cs="Arial"/>
        </w:rPr>
        <w:t>.</w:t>
      </w:r>
    </w:p>
    <w:p w:rsidR="00DF0AB5" w:rsidRPr="00F267F9" w:rsidRDefault="00DF0AB5" w:rsidP="00EF13BE">
      <w:pPr>
        <w:jc w:val="both"/>
        <w:rPr>
          <w:rFonts w:ascii="Arial" w:hAnsi="Arial" w:cs="Arial"/>
        </w:rPr>
      </w:pPr>
      <w:r>
        <w:rPr>
          <w:rFonts w:ascii="Arial" w:hAnsi="Arial" w:cs="Arial"/>
        </w:rPr>
        <w:t xml:space="preserve">Добављач </w:t>
      </w:r>
      <w:r w:rsidRPr="00F267F9">
        <w:rPr>
          <w:rFonts w:ascii="Arial" w:hAnsi="Arial" w:cs="Arial"/>
        </w:rPr>
        <w:t>је дужан да услуге одржавања</w:t>
      </w:r>
      <w:r>
        <w:rPr>
          <w:rFonts w:ascii="Arial" w:hAnsi="Arial" w:cs="Arial"/>
          <w:lang w:val="sr-Cyrl-CS"/>
        </w:rPr>
        <w:t xml:space="preserve">, сервисирања и испитивања </w:t>
      </w:r>
      <w:r w:rsidRPr="00EB48D0">
        <w:rPr>
          <w:rFonts w:ascii="Arial" w:hAnsi="Arial" w:cs="Arial"/>
          <w:color w:val="auto"/>
        </w:rPr>
        <w:t>громобран</w:t>
      </w:r>
      <w:r>
        <w:rPr>
          <w:rFonts w:ascii="Arial" w:hAnsi="Arial" w:cs="Arial"/>
          <w:color w:val="auto"/>
          <w:lang w:val="sr-Cyrl-CS"/>
        </w:rPr>
        <w:t>а</w:t>
      </w:r>
      <w:r w:rsidRPr="00EB48D0">
        <w:rPr>
          <w:rFonts w:ascii="Arial" w:hAnsi="Arial" w:cs="Arial"/>
          <w:color w:val="auto"/>
        </w:rPr>
        <w:t xml:space="preserve"> </w:t>
      </w:r>
      <w:r w:rsidRPr="00EB48D0">
        <w:rPr>
          <w:rFonts w:ascii="Arial" w:hAnsi="Arial" w:cs="Arial"/>
          <w:color w:val="auto"/>
          <w:lang w:val="sr-Cyrl-CS"/>
        </w:rPr>
        <w:t>и</w:t>
      </w:r>
      <w:r w:rsidRPr="00EB48D0">
        <w:rPr>
          <w:rFonts w:ascii="Arial" w:hAnsi="Arial" w:cs="Arial"/>
          <w:color w:val="auto"/>
        </w:rPr>
        <w:t xml:space="preserve"> агрегата</w:t>
      </w:r>
      <w:r>
        <w:rPr>
          <w:rFonts w:ascii="Arial" w:hAnsi="Arial" w:cs="Arial"/>
          <w:lang w:val="sr-Cyrl-CS"/>
        </w:rPr>
        <w:t xml:space="preserve"> </w:t>
      </w:r>
      <w:r w:rsidRPr="00F267F9">
        <w:rPr>
          <w:rFonts w:ascii="Arial" w:hAnsi="Arial" w:cs="Arial"/>
        </w:rPr>
        <w:t>врши у складу са прописима који регулишу</w:t>
      </w:r>
      <w:r>
        <w:rPr>
          <w:rFonts w:ascii="Arial" w:hAnsi="Arial" w:cs="Arial"/>
        </w:rPr>
        <w:t xml:space="preserve"> обављање</w:t>
      </w:r>
      <w:r w:rsidRPr="00F267F9">
        <w:rPr>
          <w:rFonts w:ascii="Arial" w:hAnsi="Arial" w:cs="Arial"/>
        </w:rPr>
        <w:t xml:space="preserve"> ов</w:t>
      </w:r>
      <w:r>
        <w:rPr>
          <w:rFonts w:ascii="Arial" w:hAnsi="Arial" w:cs="Arial"/>
          <w:lang w:val="sr-Cyrl-CS"/>
        </w:rPr>
        <w:t>их</w:t>
      </w:r>
      <w:r w:rsidRPr="00F267F9">
        <w:rPr>
          <w:rFonts w:ascii="Arial" w:hAnsi="Arial" w:cs="Arial"/>
        </w:rPr>
        <w:t xml:space="preserve"> делатност</w:t>
      </w:r>
      <w:r>
        <w:rPr>
          <w:rFonts w:ascii="Arial" w:hAnsi="Arial" w:cs="Arial"/>
        </w:rPr>
        <w:t>и</w:t>
      </w:r>
      <w:r w:rsidRPr="00F267F9">
        <w:rPr>
          <w:rFonts w:ascii="Arial" w:hAnsi="Arial" w:cs="Arial"/>
        </w:rPr>
        <w:t>.</w:t>
      </w:r>
    </w:p>
    <w:p w:rsidR="00DF0AB5" w:rsidRPr="00F267F9" w:rsidRDefault="00DF0AB5" w:rsidP="005931BC">
      <w:pPr>
        <w:jc w:val="both"/>
        <w:rPr>
          <w:rFonts w:ascii="Arial" w:hAnsi="Arial" w:cs="Arial"/>
          <w:b/>
          <w:bCs/>
          <w:lang w:val="ru-RU"/>
        </w:rPr>
      </w:pPr>
    </w:p>
    <w:p w:rsidR="00DF0AB5" w:rsidRPr="00AA47BA" w:rsidRDefault="00DF0AB5" w:rsidP="005931BC">
      <w:pPr>
        <w:jc w:val="both"/>
        <w:rPr>
          <w:rFonts w:ascii="Arial" w:hAnsi="Arial" w:cs="Arial"/>
          <w:b/>
          <w:bCs/>
          <w:color w:val="auto"/>
        </w:rPr>
      </w:pPr>
      <w:r w:rsidRPr="00AA47BA">
        <w:rPr>
          <w:rFonts w:ascii="Arial" w:hAnsi="Arial" w:cs="Arial"/>
          <w:b/>
          <w:bCs/>
          <w:color w:val="auto"/>
        </w:rPr>
        <w:t>Члан   10.</w:t>
      </w:r>
    </w:p>
    <w:p w:rsidR="00DF0AB5" w:rsidRDefault="00DF0AB5" w:rsidP="00EF13BE">
      <w:pPr>
        <w:jc w:val="both"/>
        <w:rPr>
          <w:rFonts w:ascii="Arial" w:hAnsi="Arial" w:cs="Arial"/>
          <w:b/>
        </w:rPr>
      </w:pPr>
      <w:r w:rsidRPr="001B23AD">
        <w:rPr>
          <w:rFonts w:ascii="Arial" w:hAnsi="Arial" w:cs="Arial"/>
          <w:b/>
        </w:rPr>
        <w:t>Примопредаја извршених услуга</w:t>
      </w:r>
    </w:p>
    <w:p w:rsidR="00DF0AB5" w:rsidRPr="00E00646" w:rsidRDefault="00DF0AB5" w:rsidP="00EF13BE">
      <w:pPr>
        <w:tabs>
          <w:tab w:val="left" w:pos="990"/>
        </w:tabs>
        <w:jc w:val="both"/>
        <w:rPr>
          <w:rFonts w:ascii="Arial" w:hAnsi="Arial" w:cs="Arial"/>
          <w:szCs w:val="28"/>
        </w:rPr>
      </w:pPr>
      <w:r w:rsidRPr="00E00646">
        <w:rPr>
          <w:rFonts w:ascii="Arial" w:hAnsi="Arial" w:cs="Arial"/>
        </w:rPr>
        <w:t>Примопредају</w:t>
      </w:r>
      <w:r>
        <w:rPr>
          <w:rFonts w:ascii="Arial" w:hAnsi="Arial" w:cs="Arial"/>
        </w:rPr>
        <w:t xml:space="preserve"> извршених</w:t>
      </w:r>
      <w:r w:rsidRPr="00E00646">
        <w:rPr>
          <w:rFonts w:ascii="Arial" w:hAnsi="Arial" w:cs="Arial"/>
        </w:rPr>
        <w:t xml:space="preserve"> услуга врше овлашћени представници Наручиоца на локацији</w:t>
      </w:r>
      <w:r>
        <w:rPr>
          <w:rFonts w:ascii="Arial" w:hAnsi="Arial" w:cs="Arial"/>
        </w:rPr>
        <w:t xml:space="preserve"> на којој је извршена услуга</w:t>
      </w:r>
      <w:r w:rsidRPr="00E00646">
        <w:rPr>
          <w:rFonts w:ascii="Arial" w:hAnsi="Arial" w:cs="Arial"/>
        </w:rPr>
        <w:t xml:space="preserve"> и</w:t>
      </w:r>
      <w:r>
        <w:rPr>
          <w:rFonts w:ascii="Arial" w:hAnsi="Arial" w:cs="Arial"/>
          <w:lang w:val="sr-Cyrl-CS"/>
        </w:rPr>
        <w:t xml:space="preserve"> представник</w:t>
      </w:r>
      <w:r w:rsidRPr="00E00646">
        <w:rPr>
          <w:rFonts w:ascii="Arial" w:hAnsi="Arial" w:cs="Arial"/>
        </w:rPr>
        <w:t xml:space="preserve"> </w:t>
      </w:r>
      <w:r w:rsidR="00924119">
        <w:rPr>
          <w:rFonts w:ascii="Arial" w:hAnsi="Arial" w:cs="Arial"/>
          <w:lang w:val="sr-Cyrl-CS"/>
        </w:rPr>
        <w:t xml:space="preserve"> </w:t>
      </w:r>
      <w:r>
        <w:rPr>
          <w:rFonts w:ascii="Arial" w:hAnsi="Arial" w:cs="Arial"/>
        </w:rPr>
        <w:t>Добављач</w:t>
      </w:r>
      <w:r>
        <w:rPr>
          <w:rFonts w:ascii="Arial" w:hAnsi="Arial" w:cs="Arial"/>
          <w:lang w:val="sr-Cyrl-CS"/>
        </w:rPr>
        <w:t>а</w:t>
      </w:r>
      <w:r w:rsidRPr="00E00646">
        <w:rPr>
          <w:rFonts w:ascii="Arial" w:hAnsi="Arial" w:cs="Arial"/>
        </w:rPr>
        <w:t xml:space="preserve"> потписивањем и овером радног налога, </w:t>
      </w:r>
      <w:r w:rsidRPr="00E00646">
        <w:rPr>
          <w:rFonts w:ascii="Arial" w:hAnsi="Arial" w:cs="Arial"/>
          <w:szCs w:val="28"/>
        </w:rPr>
        <w:t>који представља примопредају извршених услуга.</w:t>
      </w:r>
    </w:p>
    <w:p w:rsidR="00DF0AB5" w:rsidRPr="00AA47BA" w:rsidRDefault="00DF0AB5" w:rsidP="00924119">
      <w:pPr>
        <w:tabs>
          <w:tab w:val="left" w:pos="990"/>
        </w:tabs>
        <w:spacing w:line="240" w:lineRule="exact"/>
        <w:ind w:right="70"/>
        <w:jc w:val="both"/>
        <w:rPr>
          <w:rFonts w:ascii="Arial" w:hAnsi="Arial" w:cs="Arial"/>
          <w:iCs/>
          <w:color w:val="auto"/>
        </w:rPr>
      </w:pPr>
      <w:r w:rsidRPr="00E00646">
        <w:rPr>
          <w:rFonts w:ascii="Arial" w:hAnsi="Arial" w:cs="Arial"/>
        </w:rPr>
        <w:t xml:space="preserve">Овлашћено лице </w:t>
      </w:r>
      <w:r w:rsidRPr="00E00646">
        <w:rPr>
          <w:rFonts w:ascii="Arial" w:hAnsi="Arial" w:cs="Arial"/>
          <w:szCs w:val="28"/>
        </w:rPr>
        <w:t>Наручиоца</w:t>
      </w:r>
      <w:r w:rsidRPr="00E00646">
        <w:rPr>
          <w:rFonts w:ascii="Arial" w:hAnsi="Arial" w:cs="Arial"/>
        </w:rPr>
        <w:t xml:space="preserve"> за локацију на којој се услуга прима, оверавањем радног налога констатује да је услуга, а која је предмет </w:t>
      </w:r>
      <w:r>
        <w:rPr>
          <w:rFonts w:ascii="Arial" w:hAnsi="Arial" w:cs="Arial"/>
          <w:lang w:val="sr-Cyrl-CS"/>
        </w:rPr>
        <w:t>ове</w:t>
      </w:r>
      <w:r w:rsidRPr="00E00646">
        <w:rPr>
          <w:rFonts w:ascii="Arial" w:hAnsi="Arial" w:cs="Arial"/>
        </w:rPr>
        <w:t xml:space="preserve"> набавке, заиста извршена у складу са </w:t>
      </w:r>
      <w:r w:rsidRPr="00AA47BA">
        <w:rPr>
          <w:rFonts w:ascii="Arial" w:hAnsi="Arial" w:cs="Arial"/>
          <w:color w:val="auto"/>
        </w:rPr>
        <w:t>овим Уговором, техничком</w:t>
      </w:r>
      <w:r w:rsidRPr="00C40AAB">
        <w:rPr>
          <w:rFonts w:ascii="Arial" w:hAnsi="Arial" w:cs="Arial"/>
          <w:color w:val="00B050"/>
        </w:rPr>
        <w:t xml:space="preserve"> </w:t>
      </w:r>
      <w:r w:rsidRPr="00AA47BA">
        <w:rPr>
          <w:rFonts w:ascii="Arial" w:hAnsi="Arial" w:cs="Arial"/>
          <w:color w:val="auto"/>
        </w:rPr>
        <w:t>спецификацијом</w:t>
      </w:r>
      <w:r w:rsidRPr="00AA47BA">
        <w:rPr>
          <w:rFonts w:ascii="Arial" w:hAnsi="Arial" w:cs="Arial"/>
          <w:color w:val="auto"/>
          <w:lang w:val="sr-Cyrl-CS"/>
        </w:rPr>
        <w:t xml:space="preserve"> као саставним делом Уговора,</w:t>
      </w:r>
      <w:r w:rsidRPr="00AA47BA">
        <w:rPr>
          <w:rFonts w:ascii="Arial" w:hAnsi="Arial" w:cs="Arial"/>
          <w:color w:val="auto"/>
        </w:rPr>
        <w:t xml:space="preserve"> захтевом/позивом Наручиоца, </w:t>
      </w:r>
      <w:r w:rsidRPr="00AA47BA">
        <w:rPr>
          <w:rFonts w:ascii="Arial" w:hAnsi="Arial" w:cs="Arial"/>
          <w:color w:val="auto"/>
          <w:lang w:val="sr-Cyrl-CS"/>
        </w:rPr>
        <w:t>и</w:t>
      </w:r>
      <w:r w:rsidRPr="00AA47BA">
        <w:rPr>
          <w:rFonts w:ascii="Arial" w:hAnsi="Arial" w:cs="Arial"/>
          <w:color w:val="auto"/>
        </w:rPr>
        <w:t xml:space="preserve"> правилима струке</w:t>
      </w:r>
      <w:r w:rsidR="00AA47BA" w:rsidRPr="00AA47BA">
        <w:rPr>
          <w:rFonts w:ascii="Arial" w:hAnsi="Arial" w:cs="Arial"/>
          <w:color w:val="auto"/>
          <w:lang w:val="sr-Cyrl-CS"/>
        </w:rPr>
        <w:t>.</w:t>
      </w:r>
      <w:r w:rsidRPr="00AA47BA">
        <w:rPr>
          <w:rFonts w:ascii="Arial" w:hAnsi="Arial" w:cs="Arial"/>
          <w:iCs/>
          <w:color w:val="auto"/>
        </w:rPr>
        <w:t xml:space="preserve"> </w:t>
      </w:r>
      <w:r w:rsidR="00AA47BA" w:rsidRPr="00AA47BA">
        <w:rPr>
          <w:rFonts w:ascii="Arial" w:hAnsi="Arial" w:cs="Arial"/>
          <w:iCs/>
          <w:color w:val="auto"/>
          <w:lang w:val="sr-Cyrl-CS"/>
        </w:rPr>
        <w:t>П</w:t>
      </w:r>
      <w:r w:rsidRPr="00AA47BA">
        <w:rPr>
          <w:rFonts w:ascii="Arial" w:hAnsi="Arial" w:cs="Arial"/>
          <w:iCs/>
          <w:color w:val="auto"/>
        </w:rPr>
        <w:t xml:space="preserve">роверу радног налога и рачуна </w:t>
      </w:r>
      <w:r w:rsidRPr="00AA47BA">
        <w:rPr>
          <w:rFonts w:ascii="Arial" w:hAnsi="Arial" w:cs="Arial"/>
          <w:iCs/>
          <w:color w:val="auto"/>
          <w:lang w:val="sr-Cyrl-CS"/>
        </w:rPr>
        <w:t>Добављача</w:t>
      </w:r>
      <w:r w:rsidR="00AA47BA" w:rsidRPr="00AA47BA">
        <w:rPr>
          <w:rFonts w:ascii="Arial" w:hAnsi="Arial" w:cs="Arial"/>
          <w:iCs/>
          <w:color w:val="auto"/>
          <w:lang w:val="sr-Cyrl-CS"/>
        </w:rPr>
        <w:t xml:space="preserve"> у делу финансијског плана ове јавне набавке врши и</w:t>
      </w:r>
      <w:r w:rsidRPr="00AA47BA">
        <w:rPr>
          <w:rFonts w:ascii="Arial" w:hAnsi="Arial" w:cs="Arial"/>
          <w:iCs/>
          <w:color w:val="auto"/>
        </w:rPr>
        <w:t xml:space="preserve"> овлашћено лице које одреди  Наручилац.</w:t>
      </w:r>
    </w:p>
    <w:p w:rsidR="00DF0AB5" w:rsidRDefault="00DF0AB5" w:rsidP="00EF13BE">
      <w:pPr>
        <w:jc w:val="both"/>
        <w:rPr>
          <w:rFonts w:ascii="Arial" w:hAnsi="Arial" w:cs="Arial"/>
          <w:b/>
          <w:lang w:val="sr-Cyrl-CS"/>
        </w:rPr>
      </w:pPr>
      <w:r w:rsidRPr="001B23AD">
        <w:rPr>
          <w:rFonts w:ascii="Arial" w:hAnsi="Arial" w:cs="Arial"/>
        </w:rPr>
        <w:t>Овлашћено лице Наручиоца на локацији на којој се врши услуга оверава радни налог тако што у исти уписује</w:t>
      </w:r>
      <w:r>
        <w:rPr>
          <w:rFonts w:ascii="Arial" w:hAnsi="Arial" w:cs="Arial"/>
          <w:b/>
        </w:rPr>
        <w:t xml:space="preserve"> услуга извршена</w:t>
      </w:r>
      <w:r>
        <w:rPr>
          <w:rFonts w:ascii="Arial" w:hAnsi="Arial" w:cs="Arial"/>
          <w:b/>
          <w:lang w:val="sr-Cyrl-CS"/>
        </w:rPr>
        <w:t>.</w:t>
      </w:r>
      <w:r w:rsidR="0046018C">
        <w:rPr>
          <w:rFonts w:ascii="Arial" w:hAnsi="Arial" w:cs="Arial"/>
          <w:b/>
          <w:lang w:val="sr-Cyrl-CS"/>
        </w:rPr>
        <w:t xml:space="preserve"> </w:t>
      </w:r>
    </w:p>
    <w:p w:rsidR="00DF0AB5" w:rsidRDefault="00DF0AB5" w:rsidP="00EF13BE">
      <w:pPr>
        <w:jc w:val="both"/>
        <w:rPr>
          <w:rFonts w:ascii="Arial" w:hAnsi="Arial" w:cs="Arial"/>
          <w:bCs/>
          <w:color w:val="auto"/>
          <w:lang w:val="sr-Cyrl-CS"/>
        </w:rPr>
      </w:pPr>
      <w:r w:rsidRPr="00AA47BA">
        <w:rPr>
          <w:rFonts w:ascii="Arial" w:hAnsi="Arial" w:cs="Arial"/>
          <w:color w:val="auto"/>
          <w:lang w:val="sr-Cyrl-CS"/>
        </w:rPr>
        <w:t>Уколико</w:t>
      </w:r>
      <w:r w:rsidRPr="00AA47BA">
        <w:rPr>
          <w:rFonts w:ascii="Arial" w:hAnsi="Arial" w:cs="Arial"/>
          <w:color w:val="auto"/>
        </w:rPr>
        <w:t xml:space="preserve"> </w:t>
      </w:r>
      <w:r w:rsidRPr="00AA47BA">
        <w:rPr>
          <w:rFonts w:ascii="Arial" w:hAnsi="Arial" w:cs="Arial"/>
          <w:color w:val="auto"/>
          <w:lang w:val="sr-Cyrl-CS"/>
        </w:rPr>
        <w:t>о</w:t>
      </w:r>
      <w:r w:rsidRPr="00AA47BA">
        <w:rPr>
          <w:rFonts w:ascii="Arial" w:hAnsi="Arial" w:cs="Arial"/>
          <w:color w:val="auto"/>
        </w:rPr>
        <w:t>влашћено лице Наручиоца на локацији</w:t>
      </w:r>
      <w:r w:rsidRPr="00AA47BA">
        <w:rPr>
          <w:rFonts w:ascii="Arial" w:hAnsi="Arial" w:cs="Arial"/>
          <w:color w:val="auto"/>
          <w:lang w:val="sr-Cyrl-CS"/>
        </w:rPr>
        <w:t xml:space="preserve"> има примедбе на извршене услуге дужно је да те примедбе наведе у радном налогу и исте потпише. </w:t>
      </w:r>
      <w:r w:rsidRPr="00AA47BA">
        <w:rPr>
          <w:rFonts w:ascii="Arial" w:hAnsi="Arial" w:cs="Arial"/>
          <w:color w:val="auto"/>
        </w:rPr>
        <w:t>Добављач</w:t>
      </w:r>
      <w:r w:rsidRPr="00AA47BA">
        <w:rPr>
          <w:rFonts w:ascii="Arial" w:hAnsi="Arial" w:cs="Arial"/>
          <w:color w:val="auto"/>
          <w:lang w:val="sr-Cyrl-CS"/>
        </w:rPr>
        <w:t xml:space="preserve"> је дужан да по примедбама, рекламацији Наручиоца отклони недостатке у року од __дана, за редовно одржавање, односно од __сати за  </w:t>
      </w:r>
      <w:r w:rsidRPr="00AA47BA">
        <w:rPr>
          <w:rFonts w:ascii="Arial" w:hAnsi="Arial" w:cs="Arial"/>
          <w:noProof/>
          <w:color w:val="auto"/>
        </w:rPr>
        <w:t>поправке</w:t>
      </w:r>
      <w:r w:rsidR="00AA47BA" w:rsidRPr="00AA47BA">
        <w:rPr>
          <w:rFonts w:ascii="Arial" w:hAnsi="Arial" w:cs="Arial"/>
          <w:noProof/>
          <w:color w:val="auto"/>
          <w:lang w:val="sr-Cyrl-CS"/>
        </w:rPr>
        <w:t xml:space="preserve"> или</w:t>
      </w:r>
      <w:r w:rsidRPr="00AA47BA">
        <w:rPr>
          <w:rFonts w:ascii="Arial" w:hAnsi="Arial" w:cs="Arial"/>
          <w:bCs/>
          <w:color w:val="auto"/>
        </w:rPr>
        <w:t xml:space="preserve"> хитне интервенције</w:t>
      </w:r>
      <w:r w:rsidRPr="00AA47BA">
        <w:rPr>
          <w:rFonts w:ascii="Arial" w:hAnsi="Arial" w:cs="Arial"/>
          <w:bCs/>
          <w:color w:val="auto"/>
          <w:lang w:val="sr-Cyrl-CS"/>
        </w:rPr>
        <w:t>.</w:t>
      </w:r>
    </w:p>
    <w:p w:rsidR="0046018C" w:rsidRPr="0046018C" w:rsidRDefault="0046018C" w:rsidP="00EF13BE">
      <w:pPr>
        <w:jc w:val="both"/>
        <w:rPr>
          <w:rFonts w:ascii="Arial" w:hAnsi="Arial" w:cs="Arial"/>
          <w:bCs/>
          <w:color w:val="auto"/>
          <w:lang w:val="sr-Cyrl-CS"/>
        </w:rPr>
      </w:pPr>
      <w:r w:rsidRPr="001B23AD">
        <w:rPr>
          <w:rFonts w:ascii="Arial" w:hAnsi="Arial" w:cs="Arial"/>
        </w:rPr>
        <w:t>Овлашћено лице Наручиоца на локацији на којој се врши услуга оверава</w:t>
      </w:r>
      <w:r>
        <w:rPr>
          <w:rFonts w:ascii="Arial" w:hAnsi="Arial" w:cs="Arial"/>
          <w:lang w:val="sr-Cyrl-CS"/>
        </w:rPr>
        <w:t xml:space="preserve"> и рачун Добављача.</w:t>
      </w:r>
    </w:p>
    <w:p w:rsidR="00DF0AB5" w:rsidRPr="00AA47BA" w:rsidRDefault="00DF0AB5" w:rsidP="005931BC">
      <w:pPr>
        <w:jc w:val="both"/>
        <w:rPr>
          <w:rFonts w:ascii="Arial" w:hAnsi="Arial" w:cs="Arial"/>
          <w:b/>
          <w:color w:val="auto"/>
        </w:rPr>
      </w:pPr>
    </w:p>
    <w:p w:rsidR="00DF0AB5" w:rsidRPr="00F267F9" w:rsidRDefault="00DF0AB5" w:rsidP="005931BC">
      <w:pPr>
        <w:jc w:val="both"/>
        <w:rPr>
          <w:rFonts w:ascii="Arial" w:hAnsi="Arial" w:cs="Arial"/>
          <w:b/>
        </w:rPr>
      </w:pPr>
      <w:r w:rsidRPr="00F267F9">
        <w:rPr>
          <w:rFonts w:ascii="Arial" w:hAnsi="Arial" w:cs="Arial"/>
          <w:b/>
        </w:rPr>
        <w:t>Члан 11</w:t>
      </w:r>
    </w:p>
    <w:p w:rsidR="00DF0AB5" w:rsidRPr="00F267F9" w:rsidRDefault="00DF0AB5" w:rsidP="005931BC">
      <w:pPr>
        <w:jc w:val="both"/>
        <w:rPr>
          <w:rFonts w:ascii="Arial" w:hAnsi="Arial" w:cs="Arial"/>
          <w:b/>
          <w:bCs/>
        </w:rPr>
      </w:pPr>
      <w:r w:rsidRPr="00F267F9">
        <w:rPr>
          <w:rFonts w:ascii="Arial" w:hAnsi="Arial" w:cs="Arial"/>
          <w:b/>
        </w:rPr>
        <w:t>Г</w:t>
      </w:r>
      <w:r w:rsidRPr="00F267F9">
        <w:rPr>
          <w:rFonts w:ascii="Arial" w:hAnsi="Arial" w:cs="Arial"/>
          <w:b/>
          <w:bCs/>
        </w:rPr>
        <w:t xml:space="preserve">арантни рок </w:t>
      </w:r>
    </w:p>
    <w:p w:rsidR="00DF0AB5" w:rsidRPr="00F267F9" w:rsidRDefault="00DF0AB5" w:rsidP="005931BC">
      <w:pPr>
        <w:jc w:val="both"/>
        <w:rPr>
          <w:rFonts w:ascii="Arial" w:hAnsi="Arial" w:cs="Arial"/>
          <w:b/>
          <w:bCs/>
          <w:lang w:val="ru-RU"/>
        </w:rPr>
      </w:pPr>
      <w:r w:rsidRPr="00F267F9">
        <w:rPr>
          <w:rFonts w:ascii="Arial" w:hAnsi="Arial" w:cs="Arial"/>
        </w:rPr>
        <w:t>Гарантни рок за све извршене услуге је ___ месеци</w:t>
      </w:r>
      <w:r>
        <w:rPr>
          <w:rFonts w:ascii="Arial" w:hAnsi="Arial" w:cs="Arial"/>
        </w:rPr>
        <w:t xml:space="preserve"> се</w:t>
      </w:r>
      <w:r w:rsidRPr="00F267F9">
        <w:rPr>
          <w:rFonts w:ascii="Arial" w:hAnsi="Arial" w:cs="Arial"/>
        </w:rPr>
        <w:t xml:space="preserve"> рачуна од дана примопредају извршених услуга,</w:t>
      </w:r>
      <w:r>
        <w:rPr>
          <w:rFonts w:ascii="Arial" w:hAnsi="Arial" w:cs="Arial"/>
        </w:rPr>
        <w:t xml:space="preserve"> а како је наведено у чл. 10. овог уговора.</w:t>
      </w:r>
    </w:p>
    <w:p w:rsidR="00DF0AB5" w:rsidRPr="00F267F9" w:rsidRDefault="00DF0AB5" w:rsidP="005931BC">
      <w:pPr>
        <w:tabs>
          <w:tab w:val="left" w:pos="990"/>
        </w:tabs>
        <w:jc w:val="both"/>
        <w:rPr>
          <w:rFonts w:ascii="Arial" w:hAnsi="Arial" w:cs="Arial"/>
        </w:rPr>
      </w:pPr>
      <w:r w:rsidRPr="00F267F9">
        <w:rPr>
          <w:rFonts w:ascii="Arial" w:hAnsi="Arial" w:cs="Arial"/>
          <w:bCs/>
        </w:rPr>
        <w:t>Уколико овлашћени представници</w:t>
      </w:r>
      <w:r>
        <w:rPr>
          <w:rFonts w:ascii="Arial" w:hAnsi="Arial" w:cs="Arial"/>
          <w:bCs/>
        </w:rPr>
        <w:t xml:space="preserve"> уговорних страна</w:t>
      </w:r>
      <w:r w:rsidRPr="00F267F9">
        <w:rPr>
          <w:rFonts w:ascii="Arial" w:hAnsi="Arial" w:cs="Arial"/>
          <w:bCs/>
        </w:rPr>
        <w:t xml:space="preserve"> не изврше пријем услуга, из разлога за које је одговоран Наручилац, почетак гарантног рока се рачуна 8 (осам) дана од дана када је услуга</w:t>
      </w:r>
      <w:r>
        <w:rPr>
          <w:rFonts w:ascii="Arial" w:hAnsi="Arial" w:cs="Arial"/>
          <w:bCs/>
        </w:rPr>
        <w:t xml:space="preserve"> фактички</w:t>
      </w:r>
      <w:r w:rsidRPr="00F267F9">
        <w:rPr>
          <w:rFonts w:ascii="Arial" w:hAnsi="Arial" w:cs="Arial"/>
          <w:bCs/>
        </w:rPr>
        <w:t xml:space="preserve"> извршена.</w:t>
      </w:r>
    </w:p>
    <w:p w:rsidR="00DF0AB5" w:rsidRPr="00F267F9" w:rsidRDefault="00DF0AB5" w:rsidP="005931BC">
      <w:pPr>
        <w:tabs>
          <w:tab w:val="left" w:pos="990"/>
        </w:tabs>
        <w:jc w:val="both"/>
        <w:rPr>
          <w:rFonts w:ascii="Arial" w:hAnsi="Arial" w:cs="Arial"/>
        </w:rPr>
      </w:pPr>
      <w:r w:rsidRPr="00F267F9">
        <w:rPr>
          <w:rFonts w:ascii="Arial" w:hAnsi="Arial" w:cs="Arial"/>
        </w:rPr>
        <w:t xml:space="preserve">Гарантни рок за све уграђене делове и материјал је _____________ месеци. </w:t>
      </w:r>
    </w:p>
    <w:p w:rsidR="00DF0AB5" w:rsidRDefault="00DF0AB5" w:rsidP="005931BC">
      <w:pPr>
        <w:tabs>
          <w:tab w:val="left" w:pos="990"/>
        </w:tabs>
        <w:jc w:val="both"/>
        <w:rPr>
          <w:rFonts w:ascii="Arial" w:hAnsi="Arial" w:cs="Arial"/>
        </w:rPr>
      </w:pPr>
      <w:r w:rsidRPr="00F267F9">
        <w:rPr>
          <w:rFonts w:ascii="Arial" w:hAnsi="Arial" w:cs="Arial"/>
        </w:rPr>
        <w:t>Уграђени делови и материјал морају бити потпуно нови и неупотребљавани, из текуће производње, без икаквих оштећења или мана и у потпуности морају испуњавати техничке норме и карактеристике према техничкој документацији оригиналног произвођача.</w:t>
      </w:r>
    </w:p>
    <w:p w:rsidR="00DF0AB5" w:rsidRDefault="00DF0AB5" w:rsidP="005931BC">
      <w:pPr>
        <w:tabs>
          <w:tab w:val="left" w:pos="990"/>
        </w:tabs>
        <w:jc w:val="both"/>
        <w:rPr>
          <w:rFonts w:ascii="Arial" w:hAnsi="Arial" w:cs="Arial"/>
        </w:rPr>
      </w:pPr>
      <w:r w:rsidRPr="00F267F9">
        <w:rPr>
          <w:rFonts w:ascii="Arial" w:hAnsi="Arial" w:cs="Arial"/>
        </w:rPr>
        <w:t>Уколико се у току гарантног рока појави било каква производна грешка као последица евентуално слабе израде или лошег квалитета уграђених делова и</w:t>
      </w:r>
    </w:p>
    <w:p w:rsidR="00DF0AB5" w:rsidRDefault="00DF0AB5" w:rsidP="005931BC">
      <w:pPr>
        <w:tabs>
          <w:tab w:val="left" w:pos="990"/>
        </w:tabs>
        <w:jc w:val="both"/>
        <w:rPr>
          <w:rFonts w:ascii="Arial" w:hAnsi="Arial" w:cs="Arial"/>
        </w:rPr>
      </w:pPr>
      <w:r w:rsidRPr="00F267F9">
        <w:rPr>
          <w:rFonts w:ascii="Arial" w:hAnsi="Arial" w:cs="Arial"/>
        </w:rPr>
        <w:t>материјала, или се испостави да исти не испуњавају у потпуности техничко –</w:t>
      </w:r>
    </w:p>
    <w:p w:rsidR="00DF0AB5" w:rsidRPr="007E6248" w:rsidRDefault="00DF0AB5" w:rsidP="005931BC">
      <w:pPr>
        <w:tabs>
          <w:tab w:val="left" w:pos="990"/>
        </w:tabs>
        <w:jc w:val="both"/>
        <w:rPr>
          <w:rFonts w:ascii="Arial" w:hAnsi="Arial" w:cs="Arial"/>
        </w:rPr>
      </w:pPr>
      <w:r w:rsidRPr="00F267F9">
        <w:rPr>
          <w:rFonts w:ascii="Arial" w:hAnsi="Arial" w:cs="Arial"/>
        </w:rPr>
        <w:t>технолошке норме и карактеристике према техничкој документацији</w:t>
      </w:r>
    </w:p>
    <w:p w:rsidR="00DF0AB5" w:rsidRPr="00F267F9" w:rsidRDefault="00DF0AB5" w:rsidP="005931BC">
      <w:pPr>
        <w:tabs>
          <w:tab w:val="left" w:pos="990"/>
        </w:tabs>
        <w:jc w:val="both"/>
        <w:rPr>
          <w:rFonts w:ascii="Arial" w:hAnsi="Arial" w:cs="Arial"/>
        </w:rPr>
      </w:pPr>
      <w:r w:rsidRPr="00F267F9">
        <w:rPr>
          <w:rFonts w:ascii="Arial" w:hAnsi="Arial" w:cs="Arial"/>
        </w:rPr>
        <w:t xml:space="preserve">произвођача, </w:t>
      </w:r>
      <w:r>
        <w:rPr>
          <w:rFonts w:ascii="Arial" w:hAnsi="Arial" w:cs="Arial"/>
        </w:rPr>
        <w:t>Добављач</w:t>
      </w:r>
      <w:r w:rsidRPr="00F267F9">
        <w:rPr>
          <w:rFonts w:ascii="Arial" w:hAnsi="Arial" w:cs="Arial"/>
        </w:rPr>
        <w:t xml:space="preserve"> је дужан да исте замени, без накнаде, у року од</w:t>
      </w:r>
      <w:r>
        <w:rPr>
          <w:rFonts w:ascii="Arial" w:hAnsi="Arial" w:cs="Arial"/>
        </w:rPr>
        <w:t xml:space="preserve"> __</w:t>
      </w:r>
      <w:r w:rsidRPr="00F267F9">
        <w:rPr>
          <w:rFonts w:ascii="Arial" w:hAnsi="Arial" w:cs="Arial"/>
        </w:rPr>
        <w:t xml:space="preserve">дана.  </w:t>
      </w:r>
    </w:p>
    <w:p w:rsidR="00DF0AB5" w:rsidRPr="00F267F9" w:rsidRDefault="00DF0AB5" w:rsidP="005931BC">
      <w:pPr>
        <w:tabs>
          <w:tab w:val="left" w:pos="990"/>
        </w:tabs>
        <w:jc w:val="both"/>
        <w:rPr>
          <w:rFonts w:ascii="Arial" w:hAnsi="Arial" w:cs="Arial"/>
        </w:rPr>
      </w:pPr>
      <w:r w:rsidRPr="00F267F9">
        <w:rPr>
          <w:rFonts w:ascii="Arial" w:hAnsi="Arial" w:cs="Arial"/>
        </w:rPr>
        <w:lastRenderedPageBreak/>
        <w:t>У случају замене, гарантни рок тече од дана сачињавања радног налога који представља  пријем замењеног дела или материјала.</w:t>
      </w:r>
    </w:p>
    <w:p w:rsidR="00DF0AB5" w:rsidRPr="00F267F9" w:rsidRDefault="00DF0AB5" w:rsidP="005931BC">
      <w:pPr>
        <w:jc w:val="both"/>
        <w:rPr>
          <w:rFonts w:ascii="Arial" w:hAnsi="Arial" w:cs="Arial"/>
          <w:b/>
          <w:bCs/>
          <w:lang w:val="ru-RU"/>
        </w:rPr>
      </w:pPr>
    </w:p>
    <w:p w:rsidR="00DF0AB5" w:rsidRPr="00F267F9" w:rsidRDefault="00DF0AB5" w:rsidP="005931BC">
      <w:pPr>
        <w:jc w:val="both"/>
        <w:rPr>
          <w:rFonts w:ascii="Arial" w:hAnsi="Arial" w:cs="Arial"/>
          <w:b/>
          <w:bCs/>
        </w:rPr>
      </w:pPr>
      <w:r w:rsidRPr="00F267F9">
        <w:rPr>
          <w:rFonts w:ascii="Arial" w:hAnsi="Arial" w:cs="Arial"/>
          <w:b/>
          <w:bCs/>
        </w:rPr>
        <w:t>Члан 1</w:t>
      </w:r>
      <w:r>
        <w:rPr>
          <w:rFonts w:ascii="Arial" w:hAnsi="Arial" w:cs="Arial"/>
          <w:b/>
          <w:bCs/>
        </w:rPr>
        <w:t>2</w:t>
      </w:r>
      <w:r w:rsidRPr="00F267F9">
        <w:rPr>
          <w:rFonts w:ascii="Arial" w:hAnsi="Arial" w:cs="Arial"/>
          <w:b/>
          <w:bCs/>
        </w:rPr>
        <w:t>.</w:t>
      </w:r>
    </w:p>
    <w:p w:rsidR="00DF0AB5" w:rsidRPr="00F267F9" w:rsidRDefault="00DF0AB5" w:rsidP="00EF13BE">
      <w:pPr>
        <w:jc w:val="both"/>
        <w:rPr>
          <w:rFonts w:ascii="Arial" w:hAnsi="Arial" w:cs="Arial"/>
          <w:b/>
          <w:bCs/>
        </w:rPr>
      </w:pPr>
      <w:r w:rsidRPr="00F267F9">
        <w:rPr>
          <w:rFonts w:ascii="Arial" w:hAnsi="Arial" w:cs="Arial"/>
          <w:b/>
          <w:bCs/>
        </w:rPr>
        <w:t>Грешке у квалитету и рок за отпочињање отклањања недостатака</w:t>
      </w:r>
    </w:p>
    <w:p w:rsidR="00DF0AB5" w:rsidRPr="00F267F9" w:rsidRDefault="00DF0AB5" w:rsidP="00EF13BE">
      <w:pPr>
        <w:jc w:val="both"/>
        <w:rPr>
          <w:rFonts w:ascii="Arial" w:hAnsi="Arial" w:cs="Arial"/>
        </w:rPr>
      </w:pPr>
      <w:r w:rsidRPr="00F267F9">
        <w:rPr>
          <w:rFonts w:ascii="Arial" w:hAnsi="Arial" w:cs="Arial"/>
        </w:rPr>
        <w:t>Овлашћено лице Наручиоца</w:t>
      </w:r>
      <w:r>
        <w:rPr>
          <w:rFonts w:ascii="Arial" w:hAnsi="Arial" w:cs="Arial"/>
        </w:rPr>
        <w:t xml:space="preserve"> при</w:t>
      </w:r>
      <w:r w:rsidRPr="00F267F9">
        <w:rPr>
          <w:rFonts w:ascii="Arial" w:hAnsi="Arial" w:cs="Arial"/>
        </w:rPr>
        <w:t xml:space="preserve"> </w:t>
      </w:r>
      <w:r>
        <w:rPr>
          <w:rFonts w:ascii="Arial" w:hAnsi="Arial" w:cs="Arial"/>
        </w:rPr>
        <w:t>п</w:t>
      </w:r>
      <w:r w:rsidRPr="00667D8B">
        <w:rPr>
          <w:rFonts w:ascii="Arial" w:hAnsi="Arial" w:cs="Arial"/>
        </w:rPr>
        <w:t>римопредај</w:t>
      </w:r>
      <w:r>
        <w:rPr>
          <w:rFonts w:ascii="Arial" w:hAnsi="Arial" w:cs="Arial"/>
        </w:rPr>
        <w:t>и</w:t>
      </w:r>
      <w:r w:rsidRPr="00667D8B">
        <w:rPr>
          <w:rFonts w:ascii="Arial" w:hAnsi="Arial" w:cs="Arial"/>
        </w:rPr>
        <w:t xml:space="preserve"> извршених услуга</w:t>
      </w:r>
      <w:r w:rsidRPr="00F267F9">
        <w:rPr>
          <w:rFonts w:ascii="Arial" w:hAnsi="Arial" w:cs="Arial"/>
        </w:rPr>
        <w:t xml:space="preserve"> ће констатовати да ли су услуге који су предмет јавне набавке извршене у складу са</w:t>
      </w:r>
      <w:r>
        <w:rPr>
          <w:rFonts w:ascii="Arial" w:hAnsi="Arial" w:cs="Arial"/>
        </w:rPr>
        <w:t xml:space="preserve"> овим</w:t>
      </w:r>
      <w:r w:rsidRPr="00F267F9">
        <w:rPr>
          <w:rFonts w:ascii="Arial" w:hAnsi="Arial" w:cs="Arial"/>
        </w:rPr>
        <w:t xml:space="preserve"> Уговором.</w:t>
      </w:r>
    </w:p>
    <w:p w:rsidR="00DF0AB5" w:rsidRDefault="00DF0AB5" w:rsidP="00EF13BE">
      <w:pPr>
        <w:tabs>
          <w:tab w:val="left" w:pos="990"/>
        </w:tabs>
        <w:jc w:val="both"/>
        <w:rPr>
          <w:rFonts w:ascii="Arial" w:hAnsi="Arial" w:cs="Arial"/>
          <w:noProof/>
          <w:lang w:val="sr-Cyrl-CS"/>
        </w:rPr>
      </w:pPr>
      <w:r w:rsidRPr="00F267F9">
        <w:rPr>
          <w:rFonts w:ascii="Arial" w:hAnsi="Arial" w:cs="Arial"/>
          <w:noProof/>
        </w:rPr>
        <w:t>У случају да у поступку законске контроле надлежни</w:t>
      </w:r>
      <w:r>
        <w:rPr>
          <w:rFonts w:ascii="Arial" w:hAnsi="Arial" w:cs="Arial"/>
          <w:noProof/>
          <w:color w:val="00B050"/>
          <w:lang w:val="sr-Cyrl-CS"/>
        </w:rPr>
        <w:t xml:space="preserve"> </w:t>
      </w:r>
      <w:r w:rsidRPr="00557A3B">
        <w:rPr>
          <w:rFonts w:ascii="Arial" w:hAnsi="Arial" w:cs="Arial"/>
          <w:noProof/>
          <w:color w:val="auto"/>
          <w:lang w:val="sr-Cyrl-CS"/>
        </w:rPr>
        <w:t>државни</w:t>
      </w:r>
      <w:r w:rsidRPr="00F267F9">
        <w:rPr>
          <w:rFonts w:ascii="Arial" w:hAnsi="Arial" w:cs="Arial"/>
          <w:noProof/>
        </w:rPr>
        <w:t xml:space="preserve"> орган записнички констатује техничку неисправност </w:t>
      </w:r>
      <w:r>
        <w:rPr>
          <w:rFonts w:ascii="Arial" w:hAnsi="Arial" w:cs="Arial"/>
          <w:noProof/>
        </w:rPr>
        <w:t>електроопреме</w:t>
      </w:r>
      <w:r w:rsidRPr="00F267F9">
        <w:rPr>
          <w:rFonts w:ascii="Arial" w:hAnsi="Arial" w:cs="Arial"/>
        </w:rPr>
        <w:t>,</w:t>
      </w:r>
      <w:r w:rsidRPr="00F267F9">
        <w:rPr>
          <w:rFonts w:ascii="Arial" w:hAnsi="Arial" w:cs="Arial"/>
          <w:noProof/>
        </w:rPr>
        <w:t xml:space="preserve"> </w:t>
      </w:r>
      <w:r>
        <w:rPr>
          <w:rFonts w:ascii="Arial" w:hAnsi="Arial" w:cs="Arial"/>
        </w:rPr>
        <w:t>Добављач</w:t>
      </w:r>
      <w:r w:rsidRPr="00F267F9">
        <w:rPr>
          <w:rFonts w:ascii="Arial" w:hAnsi="Arial" w:cs="Arial"/>
          <w:noProof/>
        </w:rPr>
        <w:t xml:space="preserve"> је дужан да све услуге које су предмет примедби надлежног органа, отклони најкасније до рока који је одредио надлежни орган у записнику о вршењу  контроле.</w:t>
      </w:r>
    </w:p>
    <w:p w:rsidR="00DF0AB5" w:rsidRPr="00F267F9" w:rsidRDefault="00DF0AB5" w:rsidP="00EF13BE">
      <w:pPr>
        <w:tabs>
          <w:tab w:val="left" w:pos="990"/>
        </w:tabs>
        <w:jc w:val="both"/>
        <w:rPr>
          <w:rFonts w:ascii="Arial" w:hAnsi="Arial" w:cs="Arial"/>
          <w:noProof/>
        </w:rPr>
      </w:pPr>
      <w:r w:rsidRPr="00F267F9">
        <w:rPr>
          <w:rFonts w:ascii="Arial" w:hAnsi="Arial" w:cs="Arial"/>
          <w:noProof/>
        </w:rPr>
        <w:t xml:space="preserve">Наручилац је дужан да у року који не може бити дужи од два дана од пријема записника са примедбама надлежног органа, исти у фотокопији достави </w:t>
      </w:r>
      <w:r>
        <w:rPr>
          <w:rFonts w:ascii="Arial" w:hAnsi="Arial" w:cs="Arial"/>
        </w:rPr>
        <w:t>Добављачу</w:t>
      </w:r>
      <w:r w:rsidRPr="00F267F9">
        <w:rPr>
          <w:rFonts w:ascii="Arial" w:hAnsi="Arial" w:cs="Arial"/>
          <w:noProof/>
        </w:rPr>
        <w:t xml:space="preserve">, ради поступања по истом.  </w:t>
      </w:r>
    </w:p>
    <w:p w:rsidR="00DF0AB5" w:rsidRPr="007B32BB" w:rsidRDefault="00DF0AB5" w:rsidP="005931BC">
      <w:pPr>
        <w:jc w:val="both"/>
        <w:rPr>
          <w:rFonts w:ascii="Arial" w:hAnsi="Arial" w:cs="Arial"/>
          <w:b/>
          <w:bCs/>
          <w:color w:val="FF0000"/>
          <w:lang w:val="ru-RU"/>
        </w:rPr>
      </w:pPr>
    </w:p>
    <w:p w:rsidR="00DF0AB5" w:rsidRPr="00366A60" w:rsidRDefault="00DF0AB5" w:rsidP="005931BC">
      <w:pPr>
        <w:jc w:val="both"/>
        <w:rPr>
          <w:rFonts w:ascii="Arial" w:hAnsi="Arial" w:cs="Arial"/>
          <w:b/>
          <w:bCs/>
        </w:rPr>
      </w:pPr>
      <w:r w:rsidRPr="00366A60">
        <w:rPr>
          <w:rFonts w:ascii="Arial" w:hAnsi="Arial" w:cs="Arial"/>
          <w:b/>
          <w:bCs/>
        </w:rPr>
        <w:t>Члан 1</w:t>
      </w:r>
      <w:r>
        <w:rPr>
          <w:rFonts w:ascii="Arial" w:hAnsi="Arial" w:cs="Arial"/>
          <w:b/>
          <w:bCs/>
        </w:rPr>
        <w:t>3</w:t>
      </w:r>
      <w:r w:rsidRPr="00366A60">
        <w:rPr>
          <w:rFonts w:ascii="Arial" w:hAnsi="Arial" w:cs="Arial"/>
          <w:b/>
          <w:bCs/>
        </w:rPr>
        <w:t>.</w:t>
      </w:r>
    </w:p>
    <w:p w:rsidR="00DF0AB5" w:rsidRPr="00366A60" w:rsidRDefault="00DF0AB5" w:rsidP="005931BC">
      <w:pPr>
        <w:jc w:val="both"/>
        <w:rPr>
          <w:rFonts w:ascii="Arial" w:hAnsi="Arial" w:cs="Arial"/>
          <w:bCs/>
        </w:rPr>
      </w:pPr>
      <w:r w:rsidRPr="00366A60">
        <w:rPr>
          <w:rFonts w:ascii="Arial" w:hAnsi="Arial" w:cs="Arial"/>
          <w:b/>
          <w:bCs/>
        </w:rPr>
        <w:t xml:space="preserve">Обавезе </w:t>
      </w:r>
      <w:r w:rsidRPr="00366A60">
        <w:rPr>
          <w:rFonts w:ascii="Arial" w:hAnsi="Arial" w:cs="Arial"/>
          <w:b/>
        </w:rPr>
        <w:t>Добављача</w:t>
      </w:r>
    </w:p>
    <w:p w:rsidR="00DF0AB5" w:rsidRPr="00366A60" w:rsidRDefault="00DF0AB5" w:rsidP="005931BC">
      <w:pPr>
        <w:jc w:val="both"/>
        <w:rPr>
          <w:rFonts w:ascii="Arial" w:hAnsi="Arial" w:cs="Arial"/>
          <w:bCs/>
        </w:rPr>
      </w:pPr>
      <w:r w:rsidRPr="00366A60">
        <w:rPr>
          <w:rFonts w:ascii="Arial" w:hAnsi="Arial" w:cs="Arial"/>
        </w:rPr>
        <w:t xml:space="preserve">  </w:t>
      </w:r>
      <w:r>
        <w:rPr>
          <w:rFonts w:ascii="Arial" w:hAnsi="Arial" w:cs="Arial"/>
        </w:rPr>
        <w:t>Добављач</w:t>
      </w:r>
      <w:r w:rsidRPr="00366A60">
        <w:rPr>
          <w:rFonts w:ascii="Arial" w:hAnsi="Arial" w:cs="Arial"/>
          <w:bCs/>
        </w:rPr>
        <w:t xml:space="preserve"> је у обавези да:</w:t>
      </w:r>
    </w:p>
    <w:p w:rsidR="00DF0AB5" w:rsidRPr="00366A60" w:rsidRDefault="00DF0AB5" w:rsidP="005931BC">
      <w:pPr>
        <w:jc w:val="both"/>
        <w:rPr>
          <w:rFonts w:ascii="Arial" w:hAnsi="Arial" w:cs="Arial"/>
          <w:bCs/>
        </w:rPr>
      </w:pPr>
      <w:r w:rsidRPr="00366A60">
        <w:rPr>
          <w:rFonts w:ascii="Arial" w:hAnsi="Arial" w:cs="Arial"/>
          <w:bCs/>
        </w:rPr>
        <w:t xml:space="preserve"> -    пре почетка вршења услуга Наручиоцу достави решење о именовању </w:t>
      </w:r>
    </w:p>
    <w:p w:rsidR="00DF0AB5" w:rsidRPr="00366A60" w:rsidRDefault="00DF0AB5" w:rsidP="005931BC">
      <w:pPr>
        <w:jc w:val="both"/>
        <w:rPr>
          <w:rFonts w:ascii="Arial" w:hAnsi="Arial" w:cs="Arial"/>
          <w:bCs/>
        </w:rPr>
      </w:pPr>
      <w:r w:rsidRPr="00366A60">
        <w:rPr>
          <w:rFonts w:ascii="Arial" w:hAnsi="Arial" w:cs="Arial"/>
          <w:bCs/>
        </w:rPr>
        <w:t xml:space="preserve">      одговорног лица за извршење предмета Уговора;</w:t>
      </w:r>
    </w:p>
    <w:p w:rsidR="00DF0AB5" w:rsidRPr="00366A60" w:rsidRDefault="00DF0AB5" w:rsidP="005931BC">
      <w:pPr>
        <w:jc w:val="both"/>
        <w:rPr>
          <w:rFonts w:ascii="Arial" w:hAnsi="Arial" w:cs="Arial"/>
          <w:bCs/>
          <w:noProof/>
        </w:rPr>
      </w:pPr>
      <w:r w:rsidRPr="00366A60">
        <w:rPr>
          <w:rFonts w:ascii="Arial" w:hAnsi="Arial" w:cs="Arial"/>
          <w:bCs/>
          <w:noProof/>
        </w:rPr>
        <w:t xml:space="preserve">- </w:t>
      </w:r>
      <w:r w:rsidRPr="00366A60">
        <w:rPr>
          <w:rFonts w:ascii="Arial" w:hAnsi="Arial" w:cs="Arial"/>
          <w:bCs/>
          <w:noProof/>
          <w:lang w:val="ru-RU"/>
        </w:rPr>
        <w:t xml:space="preserve">   сервисирање, испитивање, поправке- хитне интервенције </w:t>
      </w:r>
      <w:r w:rsidRPr="00366A60">
        <w:rPr>
          <w:rFonts w:ascii="Arial" w:hAnsi="Arial" w:cs="Arial"/>
          <w:bCs/>
          <w:noProof/>
        </w:rPr>
        <w:t xml:space="preserve">врши у складу са </w:t>
      </w:r>
    </w:p>
    <w:p w:rsidR="00DF0AB5" w:rsidRPr="00366A60" w:rsidRDefault="00DF0AB5" w:rsidP="005931BC">
      <w:pPr>
        <w:jc w:val="both"/>
        <w:rPr>
          <w:rFonts w:ascii="Arial" w:hAnsi="Arial" w:cs="Arial"/>
          <w:bCs/>
        </w:rPr>
      </w:pPr>
      <w:r w:rsidRPr="00366A60">
        <w:rPr>
          <w:rFonts w:ascii="Arial" w:hAnsi="Arial" w:cs="Arial"/>
          <w:bCs/>
          <w:noProof/>
        </w:rPr>
        <w:t xml:space="preserve">     Законом,</w:t>
      </w:r>
      <w:r>
        <w:rPr>
          <w:rFonts w:ascii="Arial" w:hAnsi="Arial" w:cs="Arial"/>
          <w:bCs/>
          <w:noProof/>
          <w:lang w:val="sr-Cyrl-CS"/>
        </w:rPr>
        <w:t xml:space="preserve"> </w:t>
      </w:r>
      <w:r w:rsidRPr="00366A60">
        <w:rPr>
          <w:rFonts w:ascii="Arial" w:hAnsi="Arial" w:cs="Arial"/>
          <w:bCs/>
          <w:noProof/>
        </w:rPr>
        <w:t>подзаконским</w:t>
      </w:r>
      <w:r>
        <w:rPr>
          <w:rFonts w:ascii="Arial" w:hAnsi="Arial" w:cs="Arial"/>
          <w:bCs/>
          <w:noProof/>
          <w:lang w:val="sr-Cyrl-CS"/>
        </w:rPr>
        <w:t xml:space="preserve"> </w:t>
      </w:r>
      <w:r w:rsidRPr="00366A60">
        <w:rPr>
          <w:rFonts w:ascii="Arial" w:hAnsi="Arial" w:cs="Arial"/>
          <w:bCs/>
          <w:noProof/>
        </w:rPr>
        <w:t>актима и упуств</w:t>
      </w:r>
      <w:r w:rsidRPr="00557A3B">
        <w:rPr>
          <w:rFonts w:ascii="Arial" w:hAnsi="Arial" w:cs="Arial"/>
          <w:bCs/>
          <w:noProof/>
          <w:color w:val="auto"/>
          <w:lang w:val="sr-Cyrl-CS"/>
        </w:rPr>
        <w:t>има</w:t>
      </w:r>
      <w:r w:rsidRPr="00366A60">
        <w:rPr>
          <w:rFonts w:ascii="Arial" w:hAnsi="Arial" w:cs="Arial"/>
          <w:bCs/>
          <w:noProof/>
        </w:rPr>
        <w:t xml:space="preserve"> произвођача опреме и исталација;</w:t>
      </w:r>
    </w:p>
    <w:p w:rsidR="00DF0AB5" w:rsidRPr="00366A60" w:rsidRDefault="00DF0AB5" w:rsidP="00BA4DD1">
      <w:pPr>
        <w:numPr>
          <w:ilvl w:val="0"/>
          <w:numId w:val="20"/>
        </w:numPr>
        <w:suppressAutoHyphens w:val="0"/>
        <w:spacing w:line="240" w:lineRule="auto"/>
        <w:ind w:left="360"/>
        <w:jc w:val="both"/>
        <w:rPr>
          <w:rFonts w:ascii="Arial" w:hAnsi="Arial" w:cs="Arial"/>
          <w:bCs/>
        </w:rPr>
      </w:pPr>
      <w:r w:rsidRPr="00366A60">
        <w:rPr>
          <w:rFonts w:ascii="Arial" w:hAnsi="Arial" w:cs="Arial"/>
          <w:bCs/>
        </w:rPr>
        <w:t>свој рад синхронизује у складу са радом у објекту;</w:t>
      </w:r>
    </w:p>
    <w:p w:rsidR="00DF0AB5" w:rsidRPr="00366A60" w:rsidRDefault="00DF0AB5" w:rsidP="00BA4DD1">
      <w:pPr>
        <w:numPr>
          <w:ilvl w:val="0"/>
          <w:numId w:val="20"/>
        </w:numPr>
        <w:suppressAutoHyphens w:val="0"/>
        <w:spacing w:line="240" w:lineRule="auto"/>
        <w:ind w:left="360"/>
        <w:jc w:val="both"/>
        <w:rPr>
          <w:rFonts w:ascii="Arial" w:hAnsi="Arial" w:cs="Arial"/>
          <w:bCs/>
        </w:rPr>
      </w:pPr>
      <w:r w:rsidRPr="00366A60">
        <w:rPr>
          <w:rFonts w:ascii="Arial" w:hAnsi="Arial" w:cs="Arial"/>
          <w:bCs/>
        </w:rPr>
        <w:t xml:space="preserve">се радници строго придржавају реда и правила који важе у објекту Наручиоца; </w:t>
      </w:r>
    </w:p>
    <w:p w:rsidR="00DF0AB5" w:rsidRPr="00366A60" w:rsidRDefault="00DF0AB5" w:rsidP="00BA4DD1">
      <w:pPr>
        <w:numPr>
          <w:ilvl w:val="0"/>
          <w:numId w:val="20"/>
        </w:numPr>
        <w:suppressAutoHyphens w:val="0"/>
        <w:spacing w:line="240" w:lineRule="auto"/>
        <w:ind w:left="360"/>
        <w:jc w:val="both"/>
        <w:rPr>
          <w:rFonts w:ascii="Arial" w:hAnsi="Arial" w:cs="Arial"/>
          <w:bCs/>
        </w:rPr>
      </w:pPr>
      <w:r w:rsidRPr="00366A60">
        <w:rPr>
          <w:rFonts w:ascii="Arial" w:hAnsi="Arial" w:cs="Arial"/>
          <w:bCs/>
        </w:rPr>
        <w:t>се строго придржава мера заштите на раду;</w:t>
      </w:r>
    </w:p>
    <w:p w:rsidR="00DF0AB5" w:rsidRPr="00366A60" w:rsidRDefault="00DF0AB5" w:rsidP="00BA4DD1">
      <w:pPr>
        <w:numPr>
          <w:ilvl w:val="0"/>
          <w:numId w:val="20"/>
        </w:numPr>
        <w:suppressAutoHyphens w:val="0"/>
        <w:spacing w:line="240" w:lineRule="auto"/>
        <w:ind w:left="360"/>
        <w:jc w:val="both"/>
        <w:rPr>
          <w:rFonts w:ascii="Arial" w:hAnsi="Arial" w:cs="Arial"/>
          <w:bCs/>
        </w:rPr>
      </w:pPr>
      <w:r w:rsidRPr="00366A60">
        <w:rPr>
          <w:rFonts w:ascii="Arial" w:hAnsi="Arial" w:cs="Arial"/>
          <w:bCs/>
        </w:rPr>
        <w:t>услуге изведе у складу са прописима;</w:t>
      </w:r>
    </w:p>
    <w:p w:rsidR="00DF0AB5" w:rsidRPr="00366A60" w:rsidRDefault="00DF0AB5" w:rsidP="00BA4DD1">
      <w:pPr>
        <w:numPr>
          <w:ilvl w:val="0"/>
          <w:numId w:val="20"/>
        </w:numPr>
        <w:suppressAutoHyphens w:val="0"/>
        <w:spacing w:line="240" w:lineRule="auto"/>
        <w:ind w:left="360"/>
        <w:jc w:val="both"/>
        <w:rPr>
          <w:rFonts w:ascii="Arial" w:hAnsi="Arial" w:cs="Arial"/>
          <w:bCs/>
        </w:rPr>
      </w:pPr>
      <w:r w:rsidRPr="00366A60">
        <w:rPr>
          <w:rFonts w:ascii="Arial" w:hAnsi="Arial" w:cs="Arial"/>
          <w:bCs/>
        </w:rPr>
        <w:t>по завршетку услуга одмах обавести Наручиоца да је спреман за њихов пријем од стране Наручиоца;</w:t>
      </w:r>
    </w:p>
    <w:p w:rsidR="00DF0AB5" w:rsidRPr="00366A60" w:rsidRDefault="00DF0AB5" w:rsidP="00BA4DD1">
      <w:pPr>
        <w:numPr>
          <w:ilvl w:val="0"/>
          <w:numId w:val="20"/>
        </w:numPr>
        <w:suppressAutoHyphens w:val="0"/>
        <w:spacing w:line="240" w:lineRule="auto"/>
        <w:ind w:left="360"/>
        <w:jc w:val="both"/>
        <w:rPr>
          <w:rFonts w:ascii="Arial" w:hAnsi="Arial" w:cs="Arial"/>
          <w:bCs/>
        </w:rPr>
      </w:pPr>
      <w:r w:rsidRPr="00366A60">
        <w:rPr>
          <w:rFonts w:ascii="Arial" w:hAnsi="Arial" w:cs="Arial"/>
          <w:bCs/>
        </w:rPr>
        <w:t>обезбеди довољну радну снагу, материјале и делове, потребну за извршење уговорених услуга;</w:t>
      </w:r>
    </w:p>
    <w:p w:rsidR="00DF0AB5" w:rsidRPr="00366A60" w:rsidRDefault="00DF0AB5" w:rsidP="00BA4DD1">
      <w:pPr>
        <w:numPr>
          <w:ilvl w:val="0"/>
          <w:numId w:val="20"/>
        </w:numPr>
        <w:suppressAutoHyphens w:val="0"/>
        <w:spacing w:line="240" w:lineRule="auto"/>
        <w:ind w:left="360"/>
        <w:jc w:val="both"/>
        <w:rPr>
          <w:rFonts w:ascii="Arial" w:hAnsi="Arial" w:cs="Arial"/>
          <w:bCs/>
        </w:rPr>
      </w:pPr>
      <w:r w:rsidRPr="00366A60">
        <w:rPr>
          <w:rFonts w:ascii="Arial" w:hAnsi="Arial" w:cs="Arial"/>
          <w:bCs/>
        </w:rPr>
        <w:t>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свих лица, као и радно – правних прописа за време вршења услуга;</w:t>
      </w:r>
    </w:p>
    <w:p w:rsidR="00DF0AB5" w:rsidRDefault="00DF0AB5" w:rsidP="00BA4DD1">
      <w:pPr>
        <w:numPr>
          <w:ilvl w:val="0"/>
          <w:numId w:val="20"/>
        </w:numPr>
        <w:suppressAutoHyphens w:val="0"/>
        <w:spacing w:line="240" w:lineRule="auto"/>
        <w:ind w:left="360"/>
        <w:jc w:val="both"/>
        <w:rPr>
          <w:rFonts w:ascii="Arial" w:hAnsi="Arial" w:cs="Arial"/>
          <w:bCs/>
        </w:rPr>
      </w:pPr>
      <w:r w:rsidRPr="00366A60">
        <w:rPr>
          <w:rFonts w:ascii="Arial" w:hAnsi="Arial" w:cs="Arial"/>
          <w:bCs/>
        </w:rPr>
        <w:t>обезбеди примену прописа о заштити животне средине;</w:t>
      </w:r>
    </w:p>
    <w:p w:rsidR="00DF0AB5" w:rsidRPr="00366A60" w:rsidRDefault="00DF0AB5" w:rsidP="00BA4DD1">
      <w:pPr>
        <w:numPr>
          <w:ilvl w:val="0"/>
          <w:numId w:val="20"/>
        </w:numPr>
        <w:suppressAutoHyphens w:val="0"/>
        <w:spacing w:line="240" w:lineRule="auto"/>
        <w:ind w:left="360"/>
        <w:jc w:val="both"/>
        <w:rPr>
          <w:rFonts w:ascii="Arial" w:hAnsi="Arial" w:cs="Arial"/>
          <w:bCs/>
        </w:rPr>
      </w:pPr>
      <w:r>
        <w:rPr>
          <w:rFonts w:ascii="Arial" w:hAnsi="Arial" w:cs="Arial"/>
          <w:bCs/>
        </w:rPr>
        <w:t>обезбеди примену Закона о заштити од пожара</w:t>
      </w:r>
    </w:p>
    <w:p w:rsidR="00DF0AB5" w:rsidRPr="00366A60" w:rsidRDefault="00DF0AB5" w:rsidP="00BA4DD1">
      <w:pPr>
        <w:numPr>
          <w:ilvl w:val="0"/>
          <w:numId w:val="20"/>
        </w:numPr>
        <w:suppressAutoHyphens w:val="0"/>
        <w:spacing w:line="240" w:lineRule="auto"/>
        <w:ind w:left="360"/>
        <w:jc w:val="both"/>
        <w:rPr>
          <w:rFonts w:ascii="Arial" w:hAnsi="Arial" w:cs="Arial"/>
          <w:bCs/>
        </w:rPr>
      </w:pPr>
      <w:r w:rsidRPr="00366A60">
        <w:rPr>
          <w:rFonts w:ascii="Arial" w:hAnsi="Arial" w:cs="Arial"/>
          <w:bCs/>
        </w:rPr>
        <w:t>извршене услуге преда Наручиоцу;</w:t>
      </w:r>
    </w:p>
    <w:p w:rsidR="00DF0AB5" w:rsidRPr="00366A60" w:rsidRDefault="00DF0AB5" w:rsidP="00BA4DD1">
      <w:pPr>
        <w:numPr>
          <w:ilvl w:val="0"/>
          <w:numId w:val="20"/>
        </w:numPr>
        <w:suppressAutoHyphens w:val="0"/>
        <w:spacing w:line="240" w:lineRule="auto"/>
        <w:ind w:left="360"/>
        <w:jc w:val="both"/>
        <w:rPr>
          <w:rFonts w:ascii="Arial" w:hAnsi="Arial" w:cs="Arial"/>
          <w:bCs/>
        </w:rPr>
      </w:pPr>
      <w:r w:rsidRPr="00366A60">
        <w:rPr>
          <w:rFonts w:ascii="Arial" w:hAnsi="Arial" w:cs="Arial"/>
          <w:bCs/>
        </w:rPr>
        <w:t>гарантује квалитет извршених услуга и употребљеног материјала и делова;</w:t>
      </w:r>
    </w:p>
    <w:p w:rsidR="00DF0AB5" w:rsidRPr="00366A60" w:rsidRDefault="00DF0AB5" w:rsidP="00BA4DD1">
      <w:pPr>
        <w:numPr>
          <w:ilvl w:val="0"/>
          <w:numId w:val="20"/>
        </w:numPr>
        <w:suppressAutoHyphens w:val="0"/>
        <w:spacing w:line="240" w:lineRule="auto"/>
        <w:ind w:left="360"/>
        <w:jc w:val="both"/>
        <w:rPr>
          <w:rFonts w:ascii="Arial" w:hAnsi="Arial" w:cs="Arial"/>
          <w:bCs/>
        </w:rPr>
      </w:pPr>
      <w:r w:rsidRPr="00366A60">
        <w:rPr>
          <w:rFonts w:ascii="Arial" w:hAnsi="Arial" w:cs="Arial"/>
          <w:bCs/>
        </w:rPr>
        <w:t xml:space="preserve">обезбеди исправност </w:t>
      </w:r>
      <w:r>
        <w:rPr>
          <w:rFonts w:ascii="Arial" w:hAnsi="Arial" w:cs="Arial"/>
          <w:bCs/>
        </w:rPr>
        <w:t>електроопреме</w:t>
      </w:r>
      <w:r w:rsidRPr="00366A60">
        <w:rPr>
          <w:rFonts w:ascii="Arial" w:hAnsi="Arial" w:cs="Arial"/>
        </w:rPr>
        <w:t xml:space="preserve">, у свему према Законским прописима, </w:t>
      </w:r>
      <w:r w:rsidRPr="00366A60">
        <w:rPr>
          <w:rFonts w:ascii="Arial" w:hAnsi="Arial" w:cs="Arial"/>
          <w:bCs/>
        </w:rPr>
        <w:t>тако да је Наручилац  ослобођен свих одговорности према државним органима у вези примене овог закона.</w:t>
      </w:r>
    </w:p>
    <w:p w:rsidR="00DF0AB5" w:rsidRPr="00F11C26" w:rsidRDefault="00DF0AB5" w:rsidP="005931BC">
      <w:pPr>
        <w:jc w:val="both"/>
        <w:rPr>
          <w:rFonts w:ascii="Arial" w:hAnsi="Arial" w:cs="Arial"/>
          <w:b/>
          <w:bCs/>
          <w:lang w:val="sr-Cyrl-CS"/>
        </w:rPr>
      </w:pPr>
    </w:p>
    <w:p w:rsidR="00DF0AB5" w:rsidRPr="00366A60" w:rsidRDefault="00DF0AB5" w:rsidP="005931BC">
      <w:pPr>
        <w:jc w:val="both"/>
        <w:rPr>
          <w:rFonts w:ascii="Arial" w:hAnsi="Arial" w:cs="Arial"/>
          <w:b/>
          <w:bCs/>
        </w:rPr>
      </w:pPr>
      <w:r w:rsidRPr="00366A60">
        <w:rPr>
          <w:rFonts w:ascii="Arial" w:hAnsi="Arial" w:cs="Arial"/>
          <w:b/>
          <w:bCs/>
        </w:rPr>
        <w:t>Члан 14.</w:t>
      </w:r>
    </w:p>
    <w:p w:rsidR="00DF0AB5" w:rsidRPr="00366A60" w:rsidRDefault="00DF0AB5" w:rsidP="005931BC">
      <w:pPr>
        <w:jc w:val="both"/>
        <w:rPr>
          <w:rFonts w:ascii="Arial" w:hAnsi="Arial" w:cs="Arial"/>
          <w:b/>
          <w:bCs/>
        </w:rPr>
      </w:pPr>
      <w:r w:rsidRPr="00366A60">
        <w:rPr>
          <w:rFonts w:ascii="Arial" w:hAnsi="Arial" w:cs="Arial"/>
          <w:b/>
          <w:bCs/>
        </w:rPr>
        <w:t>Обавезе Наручиоца</w:t>
      </w:r>
    </w:p>
    <w:p w:rsidR="00DF0AB5" w:rsidRPr="00366A60" w:rsidRDefault="00DF0AB5" w:rsidP="005931BC">
      <w:pPr>
        <w:jc w:val="both"/>
        <w:rPr>
          <w:rFonts w:ascii="Arial" w:hAnsi="Arial" w:cs="Arial"/>
          <w:bCs/>
        </w:rPr>
      </w:pPr>
      <w:r w:rsidRPr="00366A60">
        <w:rPr>
          <w:rFonts w:ascii="Arial" w:hAnsi="Arial" w:cs="Arial"/>
          <w:bCs/>
        </w:rPr>
        <w:t xml:space="preserve">Наручилац је дужан да </w:t>
      </w:r>
      <w:r>
        <w:rPr>
          <w:rFonts w:ascii="Arial" w:hAnsi="Arial" w:cs="Arial"/>
        </w:rPr>
        <w:t>Добављачу</w:t>
      </w:r>
      <w:r w:rsidRPr="00366A60">
        <w:rPr>
          <w:rFonts w:ascii="Arial" w:hAnsi="Arial" w:cs="Arial"/>
          <w:bCs/>
        </w:rPr>
        <w:t xml:space="preserve"> омогући несметан приступ објектима и опреми која се одржава, а ради омогућавања извршења услуга, као и да поднесе захтев за поправку </w:t>
      </w:r>
      <w:r>
        <w:rPr>
          <w:rFonts w:ascii="Arial" w:hAnsi="Arial" w:cs="Arial"/>
          <w:bCs/>
        </w:rPr>
        <w:t>електроопреме</w:t>
      </w:r>
      <w:r w:rsidRPr="00366A60">
        <w:rPr>
          <w:rFonts w:ascii="Arial" w:hAnsi="Arial" w:cs="Arial"/>
          <w:bCs/>
        </w:rPr>
        <w:t xml:space="preserve">, као и према обавештењу </w:t>
      </w:r>
      <w:r w:rsidRPr="00366A60">
        <w:rPr>
          <w:rFonts w:ascii="Arial" w:hAnsi="Arial" w:cs="Arial"/>
        </w:rPr>
        <w:t>Добављача</w:t>
      </w:r>
      <w:r w:rsidRPr="00366A60">
        <w:rPr>
          <w:rFonts w:ascii="Arial" w:hAnsi="Arial" w:cs="Arial"/>
          <w:bCs/>
        </w:rPr>
        <w:t xml:space="preserve"> или евентуалним кваровима који су настали између два </w:t>
      </w:r>
      <w:r>
        <w:rPr>
          <w:rFonts w:ascii="Arial" w:hAnsi="Arial" w:cs="Arial"/>
          <w:bCs/>
        </w:rPr>
        <w:t>р</w:t>
      </w:r>
      <w:r w:rsidRPr="00366A60">
        <w:rPr>
          <w:rFonts w:ascii="Arial" w:hAnsi="Arial" w:cs="Arial"/>
          <w:bCs/>
        </w:rPr>
        <w:t>едовна одржавања.</w:t>
      </w:r>
    </w:p>
    <w:p w:rsidR="00DF0AB5" w:rsidRPr="00366A60" w:rsidRDefault="00DF0AB5" w:rsidP="005931BC">
      <w:pPr>
        <w:jc w:val="both"/>
        <w:rPr>
          <w:rFonts w:ascii="Arial" w:hAnsi="Arial" w:cs="Arial"/>
          <w:bCs/>
        </w:rPr>
      </w:pPr>
      <w:r w:rsidRPr="00366A60">
        <w:rPr>
          <w:rFonts w:ascii="Arial" w:hAnsi="Arial" w:cs="Arial"/>
          <w:bCs/>
        </w:rPr>
        <w:lastRenderedPageBreak/>
        <w:t>Уколико Наруч</w:t>
      </w:r>
      <w:r>
        <w:rPr>
          <w:rFonts w:ascii="Arial" w:hAnsi="Arial" w:cs="Arial"/>
          <w:bCs/>
        </w:rPr>
        <w:t>и</w:t>
      </w:r>
      <w:r w:rsidRPr="00366A60">
        <w:rPr>
          <w:rFonts w:ascii="Arial" w:hAnsi="Arial" w:cs="Arial"/>
          <w:bCs/>
        </w:rPr>
        <w:t xml:space="preserve">лац не поступи према обавештењу </w:t>
      </w:r>
      <w:r>
        <w:rPr>
          <w:rFonts w:ascii="Arial" w:hAnsi="Arial" w:cs="Arial"/>
        </w:rPr>
        <w:t>Добављача</w:t>
      </w:r>
      <w:r w:rsidRPr="00366A60">
        <w:rPr>
          <w:rFonts w:ascii="Arial" w:hAnsi="Arial" w:cs="Arial"/>
          <w:bCs/>
        </w:rPr>
        <w:t xml:space="preserve"> и не поднесе захтев за поправку, </w:t>
      </w:r>
      <w:r>
        <w:rPr>
          <w:rFonts w:ascii="Arial" w:hAnsi="Arial" w:cs="Arial"/>
        </w:rPr>
        <w:t>Добављач</w:t>
      </w:r>
      <w:r w:rsidRPr="00366A60">
        <w:rPr>
          <w:rFonts w:ascii="Arial" w:hAnsi="Arial" w:cs="Arial"/>
          <w:bCs/>
        </w:rPr>
        <w:t xml:space="preserve"> се ослобађа одговорности из чл. 13. став 1. алинеја 13.</w:t>
      </w:r>
    </w:p>
    <w:p w:rsidR="00DF0AB5" w:rsidRPr="00366A60" w:rsidRDefault="00DF0AB5" w:rsidP="005931BC">
      <w:pPr>
        <w:jc w:val="both"/>
        <w:rPr>
          <w:rFonts w:ascii="Arial" w:hAnsi="Arial" w:cs="Arial"/>
          <w:bCs/>
        </w:rPr>
      </w:pPr>
      <w:r w:rsidRPr="00366A60">
        <w:rPr>
          <w:rFonts w:ascii="Arial" w:hAnsi="Arial" w:cs="Arial"/>
          <w:bCs/>
        </w:rPr>
        <w:t xml:space="preserve">Наручилац је обавезан да извршене услуге плати </w:t>
      </w:r>
      <w:r w:rsidRPr="00366A60">
        <w:rPr>
          <w:rFonts w:ascii="Arial" w:hAnsi="Arial" w:cs="Arial"/>
        </w:rPr>
        <w:t>Добављачу</w:t>
      </w:r>
      <w:r w:rsidRPr="00366A60">
        <w:rPr>
          <w:rFonts w:ascii="Arial" w:hAnsi="Arial" w:cs="Arial"/>
          <w:bCs/>
        </w:rPr>
        <w:t xml:space="preserve">, у складу са чланом </w:t>
      </w:r>
      <w:r w:rsidRPr="00366A60">
        <w:rPr>
          <w:rFonts w:ascii="Arial" w:hAnsi="Arial" w:cs="Arial"/>
          <w:bCs/>
          <w:lang w:val="ru-RU"/>
        </w:rPr>
        <w:t>7</w:t>
      </w:r>
      <w:r w:rsidRPr="00366A60">
        <w:rPr>
          <w:rFonts w:ascii="Arial" w:hAnsi="Arial" w:cs="Arial"/>
          <w:bCs/>
        </w:rPr>
        <w:t xml:space="preserve">. овог Уговора. </w:t>
      </w:r>
    </w:p>
    <w:p w:rsidR="00DF0AB5" w:rsidRPr="007B32BB" w:rsidRDefault="00DF0AB5" w:rsidP="005931BC">
      <w:pPr>
        <w:jc w:val="both"/>
        <w:rPr>
          <w:rFonts w:ascii="Arial" w:hAnsi="Arial" w:cs="Arial"/>
          <w:b/>
          <w:bCs/>
          <w:color w:val="FF0000"/>
          <w:lang w:val="ru-RU"/>
        </w:rPr>
      </w:pPr>
    </w:p>
    <w:p w:rsidR="00DF0AB5" w:rsidRPr="00366A60" w:rsidRDefault="00DF0AB5" w:rsidP="005931BC">
      <w:pPr>
        <w:jc w:val="both"/>
        <w:rPr>
          <w:rFonts w:ascii="Arial" w:hAnsi="Arial" w:cs="Arial"/>
          <w:b/>
          <w:bCs/>
        </w:rPr>
      </w:pPr>
      <w:r w:rsidRPr="00366A60">
        <w:rPr>
          <w:rFonts w:ascii="Arial" w:hAnsi="Arial" w:cs="Arial"/>
          <w:b/>
          <w:bCs/>
        </w:rPr>
        <w:t>Члан 15.</w:t>
      </w:r>
    </w:p>
    <w:p w:rsidR="00DF0AB5" w:rsidRPr="00366A60" w:rsidRDefault="00DF0AB5" w:rsidP="005931BC">
      <w:pPr>
        <w:jc w:val="both"/>
        <w:rPr>
          <w:rFonts w:ascii="Arial" w:hAnsi="Arial" w:cs="Arial"/>
          <w:b/>
          <w:bCs/>
        </w:rPr>
      </w:pPr>
      <w:r w:rsidRPr="00366A60">
        <w:rPr>
          <w:rFonts w:ascii="Arial" w:hAnsi="Arial" w:cs="Arial"/>
          <w:b/>
          <w:bCs/>
        </w:rPr>
        <w:t>Уговорна казна</w:t>
      </w:r>
    </w:p>
    <w:p w:rsidR="00DF0AB5" w:rsidRPr="00366A60" w:rsidRDefault="00DF0AB5" w:rsidP="005931BC">
      <w:pPr>
        <w:jc w:val="both"/>
        <w:rPr>
          <w:rFonts w:ascii="Arial" w:hAnsi="Arial" w:cs="Arial"/>
          <w:bCs/>
        </w:rPr>
      </w:pPr>
      <w:r w:rsidRPr="00366A60">
        <w:rPr>
          <w:rFonts w:ascii="Arial" w:hAnsi="Arial" w:cs="Arial"/>
          <w:bCs/>
        </w:rPr>
        <w:t xml:space="preserve">Уколико </w:t>
      </w:r>
      <w:r>
        <w:rPr>
          <w:rFonts w:ascii="Arial" w:hAnsi="Arial" w:cs="Arial"/>
        </w:rPr>
        <w:t>Добављач</w:t>
      </w:r>
      <w:r w:rsidRPr="00366A60">
        <w:rPr>
          <w:rFonts w:ascii="Arial" w:hAnsi="Arial" w:cs="Arial"/>
          <w:bCs/>
        </w:rPr>
        <w:t xml:space="preserve"> не врши услуге у року дефинисаном у члану 8 и 9. Уговора, дужан је да плати Наручиоцу уговорну казну од </w:t>
      </w:r>
      <w:r w:rsidRPr="00366A60">
        <w:rPr>
          <w:rFonts w:ascii="Arial" w:hAnsi="Arial" w:cs="Arial"/>
        </w:rPr>
        <w:t xml:space="preserve">0,2‰ (2 промила) </w:t>
      </w:r>
      <w:r w:rsidRPr="00366A60">
        <w:rPr>
          <w:rFonts w:ascii="Arial" w:hAnsi="Arial" w:cs="Arial"/>
          <w:bCs/>
        </w:rPr>
        <w:t>од укупне финансијске вредности Уговора за сваки дан закашњења, с тим што укупан износ казне не може бити већи од 5% од укупне финансијске вредности Уговора.</w:t>
      </w:r>
    </w:p>
    <w:p w:rsidR="00DF0AB5" w:rsidRPr="00366A60" w:rsidRDefault="00DF0AB5" w:rsidP="005931BC">
      <w:pPr>
        <w:jc w:val="both"/>
        <w:rPr>
          <w:rFonts w:ascii="Arial" w:hAnsi="Arial" w:cs="Arial"/>
          <w:bCs/>
        </w:rPr>
      </w:pPr>
      <w:r w:rsidRPr="00366A60">
        <w:rPr>
          <w:rFonts w:ascii="Arial" w:hAnsi="Arial" w:cs="Arial"/>
          <w:bCs/>
        </w:rPr>
        <w:t>Приликом исплате сваког рачуна Наручилац задржава право да, у случају кашњења извршења услуге, умањи износ на рачуну за износ уговорене казне дефинисане ставом 1. овог члана.</w:t>
      </w:r>
    </w:p>
    <w:p w:rsidR="00DF0AB5" w:rsidRPr="00366A60" w:rsidRDefault="00DF0AB5" w:rsidP="005931BC">
      <w:pPr>
        <w:jc w:val="both"/>
        <w:rPr>
          <w:rFonts w:ascii="Arial" w:hAnsi="Arial" w:cs="Arial"/>
          <w:bCs/>
        </w:rPr>
      </w:pPr>
      <w:r w:rsidRPr="00366A60">
        <w:rPr>
          <w:rFonts w:ascii="Arial" w:hAnsi="Arial" w:cs="Arial"/>
          <w:bCs/>
        </w:rPr>
        <w:t xml:space="preserve">За умањење новчаног износа рачуна из разлога наведених у претходном ставу Наручилац није обавезан да тражи сагласност </w:t>
      </w:r>
      <w:r>
        <w:rPr>
          <w:rFonts w:ascii="Arial" w:hAnsi="Arial" w:cs="Arial"/>
        </w:rPr>
        <w:t>Добављача</w:t>
      </w:r>
      <w:r w:rsidRPr="00366A60">
        <w:rPr>
          <w:rFonts w:ascii="Arial" w:hAnsi="Arial" w:cs="Arial"/>
          <w:bCs/>
        </w:rPr>
        <w:t>, али је дужан да га у року од 8 (осам) дана писмено обавести о разлозима извршеног умањења.</w:t>
      </w:r>
    </w:p>
    <w:p w:rsidR="00DF0AB5" w:rsidRPr="00366A60" w:rsidRDefault="00DF0AB5" w:rsidP="005931BC">
      <w:pPr>
        <w:jc w:val="both"/>
        <w:rPr>
          <w:rFonts w:ascii="Arial" w:hAnsi="Arial" w:cs="Arial"/>
          <w:b/>
          <w:bCs/>
        </w:rPr>
      </w:pPr>
    </w:p>
    <w:p w:rsidR="00DF0AB5" w:rsidRPr="007E6248" w:rsidRDefault="00DF0AB5" w:rsidP="005931BC">
      <w:pPr>
        <w:jc w:val="both"/>
        <w:rPr>
          <w:rFonts w:ascii="Arial" w:hAnsi="Arial" w:cs="Arial"/>
          <w:b/>
          <w:bCs/>
        </w:rPr>
      </w:pPr>
      <w:r w:rsidRPr="00B3476D">
        <w:rPr>
          <w:rFonts w:ascii="Arial" w:hAnsi="Arial" w:cs="Arial"/>
          <w:b/>
          <w:bCs/>
        </w:rPr>
        <w:t>Члан 16.</w:t>
      </w:r>
    </w:p>
    <w:p w:rsidR="00DF0AB5" w:rsidRPr="00B3476D" w:rsidRDefault="00DF0AB5" w:rsidP="005931BC">
      <w:pPr>
        <w:jc w:val="both"/>
        <w:rPr>
          <w:rFonts w:ascii="Arial" w:hAnsi="Arial" w:cs="Arial"/>
          <w:b/>
          <w:bCs/>
        </w:rPr>
      </w:pPr>
      <w:r w:rsidRPr="00B3476D">
        <w:rPr>
          <w:rFonts w:ascii="Arial" w:hAnsi="Arial" w:cs="Arial"/>
          <w:b/>
          <w:bCs/>
        </w:rPr>
        <w:t>Осигурање и гаранције</w:t>
      </w:r>
    </w:p>
    <w:p w:rsidR="00DF0AB5" w:rsidRPr="00B3476D" w:rsidRDefault="00DF0AB5" w:rsidP="005931BC">
      <w:pPr>
        <w:jc w:val="both"/>
        <w:rPr>
          <w:rFonts w:ascii="Arial" w:hAnsi="Arial" w:cs="Arial"/>
          <w:bCs/>
        </w:rPr>
      </w:pPr>
      <w:r>
        <w:rPr>
          <w:rFonts w:ascii="Arial" w:hAnsi="Arial" w:cs="Arial"/>
        </w:rPr>
        <w:t>Добављач</w:t>
      </w:r>
      <w:r w:rsidRPr="00B3476D">
        <w:rPr>
          <w:rFonts w:ascii="Arial" w:hAnsi="Arial" w:cs="Arial"/>
          <w:bCs/>
        </w:rPr>
        <w:t xml:space="preserve"> је у обавези да приликом закључења Уговора, односно најкасније у року од 15 (петнаест) дана од закључења Уговора, достави Наручиоцу банкарску гаранцију за добро извршење посла у висини од 375.000,00 динара без ПДВ-а. Поднета банкарска гаранција ће бити издата са роком важења најмање годину дана, рачунајући од дана закључења Уговора,</w:t>
      </w:r>
      <w:r w:rsidRPr="00B3476D">
        <w:rPr>
          <w:rFonts w:ascii="Arial" w:hAnsi="Arial" w:cs="Arial"/>
        </w:rPr>
        <w:t xml:space="preserve"> с тим што је </w:t>
      </w:r>
      <w:r>
        <w:rPr>
          <w:rFonts w:ascii="Arial" w:hAnsi="Arial" w:cs="Arial"/>
        </w:rPr>
        <w:t>Добављач</w:t>
      </w:r>
      <w:r w:rsidRPr="00B3476D">
        <w:rPr>
          <w:rFonts w:ascii="Arial" w:hAnsi="Arial" w:cs="Arial"/>
        </w:rPr>
        <w:t xml:space="preserve"> у обавези да је продужава за све време трајања уговора, односно извршења уговорних обавеза.</w:t>
      </w:r>
    </w:p>
    <w:p w:rsidR="00AA47BA" w:rsidRDefault="00AA47BA" w:rsidP="005931BC">
      <w:pPr>
        <w:jc w:val="both"/>
        <w:rPr>
          <w:rFonts w:ascii="Arial" w:hAnsi="Arial" w:cs="Arial"/>
          <w:b/>
          <w:bCs/>
          <w:lang w:val="sr-Cyrl-CS"/>
        </w:rPr>
      </w:pPr>
    </w:p>
    <w:p w:rsidR="00DF0AB5" w:rsidRPr="00B3476D" w:rsidRDefault="00DF0AB5" w:rsidP="005931BC">
      <w:pPr>
        <w:jc w:val="both"/>
        <w:rPr>
          <w:rFonts w:ascii="Arial" w:hAnsi="Arial" w:cs="Arial"/>
          <w:b/>
          <w:bCs/>
        </w:rPr>
      </w:pPr>
      <w:r w:rsidRPr="00B3476D">
        <w:rPr>
          <w:rFonts w:ascii="Arial" w:hAnsi="Arial" w:cs="Arial"/>
          <w:b/>
          <w:bCs/>
        </w:rPr>
        <w:t>Члан 17.</w:t>
      </w:r>
    </w:p>
    <w:p w:rsidR="00DF0AB5" w:rsidRDefault="00DF0AB5" w:rsidP="00EF13BE">
      <w:pPr>
        <w:jc w:val="both"/>
        <w:rPr>
          <w:rFonts w:ascii="Arial" w:hAnsi="Arial" w:cs="Arial"/>
          <w:b/>
          <w:bCs/>
        </w:rPr>
      </w:pPr>
      <w:r w:rsidRPr="00B3476D">
        <w:rPr>
          <w:rFonts w:ascii="Arial" w:hAnsi="Arial" w:cs="Arial"/>
          <w:b/>
          <w:bCs/>
        </w:rPr>
        <w:t>Раскид Уговора</w:t>
      </w:r>
    </w:p>
    <w:p w:rsidR="00AA47BA" w:rsidRPr="00AA47BA" w:rsidRDefault="00DF0AB5" w:rsidP="00EF13BE">
      <w:pPr>
        <w:jc w:val="both"/>
        <w:rPr>
          <w:rFonts w:ascii="Arial" w:hAnsi="Arial" w:cs="Arial"/>
          <w:color w:val="auto"/>
          <w:lang w:val="sr-Cyrl-CS"/>
        </w:rPr>
      </w:pPr>
      <w:r w:rsidRPr="00B3476D">
        <w:rPr>
          <w:rFonts w:ascii="Arial" w:hAnsi="Arial" w:cs="Arial"/>
        </w:rPr>
        <w:t xml:space="preserve">Наручилац задржава право да једнострано раскине овај Уговор уколико </w:t>
      </w:r>
      <w:r>
        <w:rPr>
          <w:rFonts w:ascii="Arial" w:hAnsi="Arial" w:cs="Arial"/>
        </w:rPr>
        <w:t>Добављач</w:t>
      </w:r>
      <w:r w:rsidRPr="00B3476D">
        <w:rPr>
          <w:rFonts w:ascii="Arial" w:hAnsi="Arial" w:cs="Arial"/>
        </w:rPr>
        <w:t xml:space="preserve"> касни са извршењем услуге више од 7 (седам) дана и уколико</w:t>
      </w:r>
      <w:r w:rsidRPr="007E6248">
        <w:rPr>
          <w:rFonts w:ascii="Arial" w:hAnsi="Arial" w:cs="Arial"/>
        </w:rPr>
        <w:t xml:space="preserve"> </w:t>
      </w:r>
      <w:r>
        <w:rPr>
          <w:rFonts w:ascii="Arial" w:hAnsi="Arial" w:cs="Arial"/>
        </w:rPr>
        <w:t>Добављач</w:t>
      </w:r>
      <w:r w:rsidRPr="00B3476D">
        <w:rPr>
          <w:rFonts w:ascii="Arial" w:hAnsi="Arial" w:cs="Arial"/>
        </w:rPr>
        <w:t xml:space="preserve"> не достави доказ о продужењу</w:t>
      </w:r>
      <w:r>
        <w:rPr>
          <w:rFonts w:ascii="Arial" w:hAnsi="Arial" w:cs="Arial"/>
          <w:lang w:val="sr-Cyrl-CS"/>
        </w:rPr>
        <w:t xml:space="preserve"> </w:t>
      </w:r>
      <w:r w:rsidRPr="00AA47BA">
        <w:rPr>
          <w:rFonts w:ascii="Arial" w:hAnsi="Arial" w:cs="Arial"/>
          <w:color w:val="auto"/>
          <w:lang w:val="sr-Cyrl-CS"/>
        </w:rPr>
        <w:t>банкарске гаранције из члана 16. овог Уговора</w:t>
      </w:r>
      <w:r w:rsidR="00AA47BA" w:rsidRPr="00AA47BA">
        <w:rPr>
          <w:rFonts w:ascii="Arial" w:hAnsi="Arial" w:cs="Arial"/>
          <w:color w:val="auto"/>
          <w:lang w:val="sr-Cyrl-CS"/>
        </w:rPr>
        <w:t>.</w:t>
      </w:r>
      <w:r w:rsidRPr="00AA47BA">
        <w:rPr>
          <w:rFonts w:ascii="Arial" w:hAnsi="Arial" w:cs="Arial"/>
          <w:color w:val="auto"/>
          <w:lang w:val="sr-Cyrl-CS"/>
        </w:rPr>
        <w:t xml:space="preserve">    </w:t>
      </w:r>
    </w:p>
    <w:p w:rsidR="00DF0AB5" w:rsidRPr="00B3476D" w:rsidRDefault="00DF0AB5" w:rsidP="00EF13BE">
      <w:pPr>
        <w:jc w:val="both"/>
        <w:rPr>
          <w:rFonts w:ascii="Arial" w:hAnsi="Arial" w:cs="Arial"/>
        </w:rPr>
      </w:pPr>
      <w:r w:rsidRPr="00B3476D">
        <w:rPr>
          <w:rFonts w:ascii="Arial" w:hAnsi="Arial" w:cs="Arial"/>
        </w:rPr>
        <w:t xml:space="preserve">Наручилац задржава право да једнострано раскине овај Уговор уколико утврди да услуга није извршена у складу са Уговором, односно уколико надлежни орган у поступку контроле, два пута узастопно, </w:t>
      </w:r>
      <w:r w:rsidRPr="00B3476D">
        <w:rPr>
          <w:rFonts w:ascii="Arial" w:hAnsi="Arial" w:cs="Arial"/>
          <w:noProof/>
        </w:rPr>
        <w:t>записнички констатује техничку</w:t>
      </w:r>
    </w:p>
    <w:p w:rsidR="00DF0AB5" w:rsidRPr="00B3476D" w:rsidRDefault="00DF0AB5" w:rsidP="00EF13BE">
      <w:pPr>
        <w:jc w:val="both"/>
        <w:rPr>
          <w:rFonts w:ascii="Arial" w:hAnsi="Arial" w:cs="Arial"/>
        </w:rPr>
      </w:pPr>
      <w:r w:rsidRPr="00B3476D">
        <w:rPr>
          <w:rFonts w:ascii="Arial" w:hAnsi="Arial" w:cs="Arial"/>
          <w:noProof/>
        </w:rPr>
        <w:t>неисправност</w:t>
      </w:r>
      <w:r w:rsidRPr="00B3476D">
        <w:rPr>
          <w:rFonts w:ascii="Arial" w:hAnsi="Arial" w:cs="Arial"/>
        </w:rPr>
        <w:t xml:space="preserve"> </w:t>
      </w:r>
      <w:r>
        <w:rPr>
          <w:rFonts w:ascii="Arial" w:hAnsi="Arial" w:cs="Arial"/>
        </w:rPr>
        <w:t>електроопреме</w:t>
      </w:r>
      <w:r w:rsidRPr="00B3476D">
        <w:rPr>
          <w:rFonts w:ascii="Arial" w:hAnsi="Arial" w:cs="Arial"/>
        </w:rPr>
        <w:t>, а које су предмет услуга по овом уговору.</w:t>
      </w:r>
    </w:p>
    <w:p w:rsidR="00AA47BA" w:rsidRDefault="00DF0AB5" w:rsidP="00EF13BE">
      <w:pPr>
        <w:jc w:val="both"/>
        <w:rPr>
          <w:rFonts w:ascii="Arial" w:hAnsi="Arial" w:cs="Arial"/>
          <w:color w:val="00B050"/>
          <w:lang w:val="sr-Cyrl-CS"/>
        </w:rPr>
      </w:pPr>
      <w:r w:rsidRPr="00B3476D">
        <w:rPr>
          <w:rFonts w:ascii="Arial" w:hAnsi="Arial" w:cs="Arial"/>
        </w:rPr>
        <w:t>У случају једностраног раскида Уговора, отказни рок је 30 (тридесет) дана од дана пријема писмена о отказу, осим у случају недостављања доказа</w:t>
      </w:r>
      <w:r w:rsidRPr="00BE772C">
        <w:rPr>
          <w:rFonts w:ascii="Arial" w:hAnsi="Arial" w:cs="Arial"/>
        </w:rPr>
        <w:t xml:space="preserve"> </w:t>
      </w:r>
      <w:r w:rsidRPr="00B3476D">
        <w:rPr>
          <w:rFonts w:ascii="Arial" w:hAnsi="Arial" w:cs="Arial"/>
        </w:rPr>
        <w:t>доказ о продужењу</w:t>
      </w:r>
      <w:r>
        <w:rPr>
          <w:rFonts w:ascii="Arial" w:hAnsi="Arial" w:cs="Arial"/>
          <w:lang w:val="sr-Cyrl-CS"/>
        </w:rPr>
        <w:t xml:space="preserve"> </w:t>
      </w:r>
      <w:r w:rsidRPr="00AA47BA">
        <w:rPr>
          <w:rFonts w:ascii="Arial" w:hAnsi="Arial" w:cs="Arial"/>
          <w:color w:val="auto"/>
          <w:lang w:val="sr-Cyrl-CS"/>
        </w:rPr>
        <w:t>банкарске гаранције из члана 16. овог Уговора</w:t>
      </w:r>
      <w:r w:rsidR="00AA47BA">
        <w:rPr>
          <w:rFonts w:ascii="Arial" w:hAnsi="Arial" w:cs="Arial"/>
          <w:color w:val="00B050"/>
          <w:lang w:val="sr-Cyrl-CS"/>
        </w:rPr>
        <w:t>..</w:t>
      </w:r>
      <w:r>
        <w:rPr>
          <w:rFonts w:ascii="Arial" w:hAnsi="Arial" w:cs="Arial"/>
          <w:color w:val="00B050"/>
          <w:lang w:val="sr-Cyrl-CS"/>
        </w:rPr>
        <w:t xml:space="preserve"> </w:t>
      </w:r>
    </w:p>
    <w:p w:rsidR="00DF0AB5" w:rsidRPr="00B3476D" w:rsidRDefault="00DF0AB5" w:rsidP="00EF13BE">
      <w:pPr>
        <w:jc w:val="both"/>
        <w:rPr>
          <w:rFonts w:ascii="Arial" w:hAnsi="Arial" w:cs="Arial"/>
        </w:rPr>
      </w:pPr>
      <w:r w:rsidRPr="00B3476D">
        <w:rPr>
          <w:rFonts w:ascii="Arial" w:hAnsi="Arial" w:cs="Arial"/>
        </w:rPr>
        <w:t xml:space="preserve">У случајевима из става 1. и 2. овог члана, другим случајевима неиспуњења уговорних обавеза, као и када је износ наплаћене уговорне казне достигао износ од 5% (пет процената) укупне финансијске вредности Уговора, Наручилац ће наплатити и банкарску гаранцију за добро извршење посла, осим за доцњу </w:t>
      </w:r>
      <w:r>
        <w:rPr>
          <w:rFonts w:ascii="Arial" w:hAnsi="Arial" w:cs="Arial"/>
        </w:rPr>
        <w:t>Добављача</w:t>
      </w:r>
      <w:r w:rsidRPr="00B3476D">
        <w:rPr>
          <w:rFonts w:ascii="Arial" w:hAnsi="Arial" w:cs="Arial"/>
        </w:rPr>
        <w:t>.</w:t>
      </w:r>
    </w:p>
    <w:p w:rsidR="00DF0AB5" w:rsidRDefault="00DF0AB5" w:rsidP="005931BC">
      <w:pPr>
        <w:jc w:val="both"/>
        <w:rPr>
          <w:rFonts w:ascii="Arial" w:hAnsi="Arial" w:cs="Arial"/>
          <w:b/>
          <w:bCs/>
          <w:lang w:val="sr-Cyrl-CS"/>
        </w:rPr>
      </w:pPr>
    </w:p>
    <w:p w:rsidR="00F11C26" w:rsidRPr="00F11C26" w:rsidRDefault="00F11C26" w:rsidP="005931BC">
      <w:pPr>
        <w:jc w:val="both"/>
        <w:rPr>
          <w:rFonts w:ascii="Arial" w:hAnsi="Arial" w:cs="Arial"/>
          <w:b/>
          <w:bCs/>
          <w:lang w:val="sr-Cyrl-CS"/>
        </w:rPr>
      </w:pPr>
    </w:p>
    <w:p w:rsidR="00DF0AB5" w:rsidRPr="00B3476D" w:rsidRDefault="00DF0AB5" w:rsidP="005931BC">
      <w:pPr>
        <w:jc w:val="both"/>
        <w:rPr>
          <w:rFonts w:ascii="Arial" w:hAnsi="Arial" w:cs="Arial"/>
          <w:b/>
          <w:bCs/>
        </w:rPr>
      </w:pPr>
      <w:r w:rsidRPr="00B3476D">
        <w:rPr>
          <w:rFonts w:ascii="Arial" w:hAnsi="Arial" w:cs="Arial"/>
          <w:b/>
          <w:bCs/>
        </w:rPr>
        <w:lastRenderedPageBreak/>
        <w:t>Члан 18.</w:t>
      </w:r>
    </w:p>
    <w:p w:rsidR="00DF0AB5" w:rsidRPr="0071182A" w:rsidRDefault="00DF0AB5" w:rsidP="00EF13BE">
      <w:pPr>
        <w:jc w:val="both"/>
        <w:rPr>
          <w:rFonts w:ascii="Arial" w:hAnsi="Arial" w:cs="Arial"/>
          <w:bCs/>
          <w:color w:val="auto"/>
        </w:rPr>
      </w:pPr>
      <w:r w:rsidRPr="00B3476D">
        <w:rPr>
          <w:rFonts w:ascii="Arial" w:hAnsi="Arial" w:cs="Arial"/>
          <w:bCs/>
        </w:rPr>
        <w:t>За све што овим Уговором евентуално није предвиђено, примењиваће се одредбе Закона о облигационим односима, Закона о заштити од пожара</w:t>
      </w:r>
      <w:r>
        <w:rPr>
          <w:rFonts w:ascii="Arial" w:hAnsi="Arial" w:cs="Arial"/>
          <w:bCs/>
        </w:rPr>
        <w:t xml:space="preserve">, </w:t>
      </w:r>
      <w:r w:rsidRPr="0071182A">
        <w:rPr>
          <w:rFonts w:ascii="Arial" w:hAnsi="Arial" w:cs="Arial"/>
          <w:bCs/>
          <w:color w:val="auto"/>
        </w:rPr>
        <w:t>Закона и подзаконских аката који регулишу област</w:t>
      </w:r>
      <w:r w:rsidRPr="0071182A">
        <w:rPr>
          <w:rFonts w:ascii="Arial" w:hAnsi="Arial" w:cs="Arial"/>
          <w:bCs/>
          <w:color w:val="auto"/>
          <w:lang w:val="sr-Cyrl-CS"/>
        </w:rPr>
        <w:t>и које су предмет ове јавна набавке</w:t>
      </w:r>
      <w:r w:rsidRPr="0071182A">
        <w:rPr>
          <w:rFonts w:ascii="Arial" w:hAnsi="Arial" w:cs="Arial"/>
          <w:bCs/>
          <w:color w:val="auto"/>
        </w:rPr>
        <w:t>.</w:t>
      </w:r>
    </w:p>
    <w:p w:rsidR="00DF0AB5" w:rsidRPr="0071182A" w:rsidRDefault="00DF0AB5" w:rsidP="005931BC">
      <w:pPr>
        <w:jc w:val="both"/>
        <w:rPr>
          <w:rFonts w:ascii="Arial" w:hAnsi="Arial" w:cs="Arial"/>
          <w:b/>
          <w:bCs/>
          <w:color w:val="auto"/>
        </w:rPr>
      </w:pPr>
    </w:p>
    <w:p w:rsidR="00DF0AB5" w:rsidRPr="00B3476D" w:rsidRDefault="00DF0AB5" w:rsidP="005931BC">
      <w:pPr>
        <w:jc w:val="both"/>
        <w:rPr>
          <w:rFonts w:ascii="Arial" w:hAnsi="Arial" w:cs="Arial"/>
          <w:b/>
          <w:bCs/>
        </w:rPr>
      </w:pPr>
      <w:r w:rsidRPr="00B3476D">
        <w:rPr>
          <w:rFonts w:ascii="Arial" w:hAnsi="Arial" w:cs="Arial"/>
          <w:b/>
          <w:bCs/>
        </w:rPr>
        <w:t>Члан 19.</w:t>
      </w:r>
    </w:p>
    <w:p w:rsidR="00DF0AB5" w:rsidRPr="00EE6EF0" w:rsidRDefault="00DF0AB5" w:rsidP="005931BC">
      <w:pPr>
        <w:jc w:val="both"/>
        <w:rPr>
          <w:rFonts w:ascii="Arial" w:hAnsi="Arial" w:cs="Arial"/>
          <w:bCs/>
        </w:rPr>
      </w:pPr>
      <w:r w:rsidRPr="00B3476D">
        <w:rPr>
          <w:rFonts w:ascii="Arial" w:hAnsi="Arial" w:cs="Arial"/>
          <w:bCs/>
        </w:rPr>
        <w:t>У случају спора по овом Уговору, уговорне стране ће настојати да га реше споразумно. Уколико се настали спор не реши споразумно, исти ће бити решаван пред стварно надлежним судом у Београду.</w:t>
      </w:r>
    </w:p>
    <w:p w:rsidR="00DF0AB5" w:rsidRDefault="00DF0AB5" w:rsidP="005931BC">
      <w:pPr>
        <w:jc w:val="both"/>
        <w:rPr>
          <w:rFonts w:ascii="Arial" w:hAnsi="Arial" w:cs="Arial"/>
          <w:b/>
          <w:bCs/>
        </w:rPr>
      </w:pPr>
    </w:p>
    <w:p w:rsidR="00DF0AB5" w:rsidRPr="00B3476D" w:rsidRDefault="00DF0AB5" w:rsidP="005931BC">
      <w:pPr>
        <w:jc w:val="both"/>
        <w:rPr>
          <w:rFonts w:ascii="Arial" w:hAnsi="Arial" w:cs="Arial"/>
          <w:b/>
          <w:bCs/>
        </w:rPr>
      </w:pPr>
      <w:r w:rsidRPr="00B3476D">
        <w:rPr>
          <w:rFonts w:ascii="Arial" w:hAnsi="Arial" w:cs="Arial"/>
          <w:b/>
          <w:bCs/>
        </w:rPr>
        <w:t>Члан 20.</w:t>
      </w:r>
    </w:p>
    <w:p w:rsidR="00DF0AB5" w:rsidRPr="00EE6EF0" w:rsidRDefault="00DF0AB5" w:rsidP="005931BC">
      <w:pPr>
        <w:jc w:val="both"/>
        <w:rPr>
          <w:rFonts w:ascii="Arial" w:hAnsi="Arial" w:cs="Arial"/>
          <w:bCs/>
        </w:rPr>
      </w:pPr>
      <w:r w:rsidRPr="00B3476D">
        <w:rPr>
          <w:rFonts w:ascii="Arial" w:hAnsi="Arial" w:cs="Arial"/>
          <w:bCs/>
        </w:rPr>
        <w:t xml:space="preserve">Уговор ступа на снагу даном потписа од стране Наручиоца и </w:t>
      </w:r>
      <w:r>
        <w:rPr>
          <w:rFonts w:ascii="Arial" w:hAnsi="Arial" w:cs="Arial"/>
        </w:rPr>
        <w:t>Добављач</w:t>
      </w:r>
      <w:r w:rsidRPr="00B3476D">
        <w:rPr>
          <w:rFonts w:ascii="Arial" w:hAnsi="Arial" w:cs="Arial"/>
        </w:rPr>
        <w:t xml:space="preserve">, а примењиваће се од дана када </w:t>
      </w:r>
      <w:r>
        <w:rPr>
          <w:rFonts w:ascii="Arial" w:hAnsi="Arial" w:cs="Arial"/>
        </w:rPr>
        <w:t>Добављач</w:t>
      </w:r>
      <w:r w:rsidRPr="00B3476D">
        <w:rPr>
          <w:rFonts w:ascii="Arial" w:hAnsi="Arial" w:cs="Arial"/>
        </w:rPr>
        <w:t xml:space="preserve"> достави банкарску гаранцију за добро извршење посла Наручиоцу</w:t>
      </w:r>
      <w:r w:rsidRPr="00B3476D">
        <w:rPr>
          <w:rFonts w:ascii="Arial" w:hAnsi="Arial" w:cs="Arial"/>
          <w:bCs/>
        </w:rPr>
        <w:t>.</w:t>
      </w:r>
    </w:p>
    <w:p w:rsidR="00DF0AB5" w:rsidRDefault="00DF0AB5" w:rsidP="005931BC">
      <w:pPr>
        <w:jc w:val="both"/>
        <w:rPr>
          <w:rFonts w:ascii="Arial" w:hAnsi="Arial" w:cs="Arial"/>
          <w:b/>
          <w:bCs/>
        </w:rPr>
      </w:pPr>
    </w:p>
    <w:p w:rsidR="00DF0AB5" w:rsidRPr="00B3476D" w:rsidRDefault="00DF0AB5" w:rsidP="005931BC">
      <w:pPr>
        <w:jc w:val="both"/>
        <w:rPr>
          <w:rFonts w:ascii="Arial" w:hAnsi="Arial" w:cs="Arial"/>
          <w:b/>
          <w:bCs/>
        </w:rPr>
      </w:pPr>
      <w:r w:rsidRPr="00B3476D">
        <w:rPr>
          <w:rFonts w:ascii="Arial" w:hAnsi="Arial" w:cs="Arial"/>
          <w:b/>
          <w:bCs/>
        </w:rPr>
        <w:t>Члан 20.</w:t>
      </w:r>
    </w:p>
    <w:p w:rsidR="00DF0AB5" w:rsidRPr="00B3476D" w:rsidRDefault="00DF0AB5" w:rsidP="00EF13BE">
      <w:pPr>
        <w:jc w:val="both"/>
        <w:rPr>
          <w:rFonts w:ascii="Arial" w:hAnsi="Arial" w:cs="Arial"/>
          <w:bCs/>
        </w:rPr>
      </w:pPr>
      <w:r w:rsidRPr="00B3476D">
        <w:rPr>
          <w:rFonts w:ascii="Arial" w:hAnsi="Arial" w:cs="Arial"/>
          <w:bCs/>
        </w:rPr>
        <w:t>Прилози и саставни делови овог Уговора су:</w:t>
      </w:r>
    </w:p>
    <w:p w:rsidR="00DF0AB5" w:rsidRPr="00B3476D" w:rsidRDefault="00CB7B33" w:rsidP="00EF13BE">
      <w:pPr>
        <w:jc w:val="both"/>
        <w:rPr>
          <w:rFonts w:ascii="Arial" w:hAnsi="Arial" w:cs="Arial"/>
          <w:bCs/>
        </w:rPr>
      </w:pPr>
      <w:r>
        <w:rPr>
          <w:rFonts w:ascii="Arial" w:hAnsi="Arial" w:cs="Arial"/>
          <w:bCs/>
        </w:rPr>
        <w:t xml:space="preserve">  </w:t>
      </w:r>
      <w:r w:rsidR="00DF0AB5" w:rsidRPr="00B3476D">
        <w:rPr>
          <w:rFonts w:ascii="Arial" w:hAnsi="Arial" w:cs="Arial"/>
          <w:bCs/>
        </w:rPr>
        <w:t xml:space="preserve">- понуда </w:t>
      </w:r>
      <w:r w:rsidR="00DF0AB5">
        <w:rPr>
          <w:rFonts w:ascii="Arial" w:hAnsi="Arial" w:cs="Arial"/>
        </w:rPr>
        <w:t>Добављача</w:t>
      </w:r>
      <w:r w:rsidR="00DF0AB5" w:rsidRPr="00B3476D">
        <w:rPr>
          <w:rFonts w:ascii="Arial" w:hAnsi="Arial" w:cs="Arial"/>
          <w:bCs/>
        </w:rPr>
        <w:t>;</w:t>
      </w:r>
    </w:p>
    <w:p w:rsidR="00E8790C" w:rsidRDefault="00DF0AB5" w:rsidP="00EF13BE">
      <w:pPr>
        <w:jc w:val="both"/>
        <w:rPr>
          <w:rFonts w:ascii="Arial" w:hAnsi="Arial" w:cs="Arial"/>
          <w:bCs/>
          <w:lang w:val="sr-Cyrl-CS"/>
        </w:rPr>
      </w:pPr>
      <w:r w:rsidRPr="00B3476D">
        <w:rPr>
          <w:rFonts w:ascii="Arial" w:hAnsi="Arial" w:cs="Arial"/>
          <w:bCs/>
        </w:rPr>
        <w:t xml:space="preserve">  - структура цена</w:t>
      </w:r>
      <w:r w:rsidR="00CB7B33">
        <w:rPr>
          <w:rFonts w:ascii="Arial" w:hAnsi="Arial" w:cs="Arial"/>
          <w:bCs/>
          <w:lang w:val="sr-Cyrl-CS"/>
        </w:rPr>
        <w:t xml:space="preserve"> </w:t>
      </w:r>
      <w:r w:rsidR="00CB7B33" w:rsidRPr="00E8790C">
        <w:rPr>
          <w:rFonts w:ascii="Arial" w:hAnsi="Arial" w:cs="Arial"/>
          <w:bCs/>
          <w:color w:val="auto"/>
          <w:lang w:val="sr-Cyrl-CS"/>
        </w:rPr>
        <w:t>8.</w:t>
      </w:r>
      <w:r w:rsidR="00CB7B33" w:rsidRPr="00E8790C">
        <w:rPr>
          <w:rFonts w:ascii="Arial" w:hAnsi="Arial" w:cs="Arial"/>
          <w:bCs/>
          <w:color w:val="auto"/>
        </w:rPr>
        <w:t xml:space="preserve">1. укупно и </w:t>
      </w:r>
      <w:r w:rsidR="00CB7B33" w:rsidRPr="00E8790C">
        <w:rPr>
          <w:rFonts w:ascii="Arial" w:hAnsi="Arial" w:cs="Arial"/>
          <w:bCs/>
          <w:color w:val="auto"/>
          <w:lang w:val="sr-Cyrl-CS"/>
        </w:rPr>
        <w:t>8</w:t>
      </w:r>
      <w:r w:rsidR="00CB7B33" w:rsidRPr="00E8790C">
        <w:rPr>
          <w:rFonts w:ascii="Arial" w:hAnsi="Arial" w:cs="Arial"/>
          <w:bCs/>
          <w:color w:val="auto"/>
        </w:rPr>
        <w:t xml:space="preserve">.1.1 до </w:t>
      </w:r>
      <w:r w:rsidR="00CB7B33" w:rsidRPr="00E8790C">
        <w:rPr>
          <w:rFonts w:ascii="Arial" w:hAnsi="Arial" w:cs="Arial"/>
          <w:bCs/>
          <w:color w:val="auto"/>
          <w:lang w:val="sr-Cyrl-CS"/>
        </w:rPr>
        <w:t>8</w:t>
      </w:r>
      <w:r w:rsidR="00CB7B33" w:rsidRPr="00E8790C">
        <w:rPr>
          <w:rFonts w:ascii="Arial" w:hAnsi="Arial" w:cs="Arial"/>
          <w:bCs/>
          <w:color w:val="auto"/>
        </w:rPr>
        <w:t xml:space="preserve">.1.16 </w:t>
      </w:r>
      <w:r w:rsidR="00CB7B33" w:rsidRPr="00E8790C">
        <w:rPr>
          <w:rFonts w:ascii="Arial" w:hAnsi="Arial" w:cs="Arial"/>
          <w:bCs/>
          <w:color w:val="auto"/>
          <w:lang w:val="sr-Cyrl-CS"/>
        </w:rPr>
        <w:t>са ценовником</w:t>
      </w:r>
      <w:r w:rsidR="00CB7B33">
        <w:rPr>
          <w:rFonts w:ascii="Arial" w:hAnsi="Arial" w:cs="Arial"/>
          <w:bCs/>
          <w:lang w:val="sr-Cyrl-CS"/>
        </w:rPr>
        <w:t xml:space="preserve"> резервних делова</w:t>
      </w:r>
    </w:p>
    <w:p w:rsidR="00DF0AB5" w:rsidRPr="00B3476D" w:rsidRDefault="00E8790C" w:rsidP="00EF13BE">
      <w:pPr>
        <w:jc w:val="both"/>
        <w:rPr>
          <w:rFonts w:ascii="Arial" w:hAnsi="Arial" w:cs="Arial"/>
          <w:bCs/>
        </w:rPr>
      </w:pPr>
      <w:r>
        <w:rPr>
          <w:rFonts w:ascii="Arial" w:hAnsi="Arial" w:cs="Arial"/>
          <w:bCs/>
          <w:lang w:val="sr-Cyrl-CS"/>
        </w:rPr>
        <w:t xml:space="preserve">    </w:t>
      </w:r>
      <w:r w:rsidR="00DF0AB5" w:rsidRPr="00B3476D">
        <w:rPr>
          <w:rFonts w:ascii="Arial" w:hAnsi="Arial" w:cs="Arial"/>
          <w:bCs/>
        </w:rPr>
        <w:t>као део конкурсне документације</w:t>
      </w:r>
    </w:p>
    <w:p w:rsidR="00DF0AB5" w:rsidRPr="00B3476D" w:rsidRDefault="00DF0AB5" w:rsidP="00EF13BE">
      <w:pPr>
        <w:jc w:val="both"/>
        <w:rPr>
          <w:rFonts w:ascii="Arial" w:hAnsi="Arial" w:cs="Arial"/>
          <w:bCs/>
        </w:rPr>
      </w:pPr>
      <w:r w:rsidRPr="00B3476D">
        <w:rPr>
          <w:rFonts w:ascii="Arial" w:hAnsi="Arial" w:cs="Arial"/>
          <w:bCs/>
        </w:rPr>
        <w:t xml:space="preserve">  - техничка спецификација, као део конкурсне документације;  </w:t>
      </w:r>
    </w:p>
    <w:p w:rsidR="00DF0AB5" w:rsidRPr="007E6248" w:rsidRDefault="00DF0AB5" w:rsidP="00EF13BE">
      <w:pPr>
        <w:jc w:val="both"/>
        <w:rPr>
          <w:rFonts w:ascii="Arial" w:hAnsi="Arial" w:cs="Arial"/>
          <w:bCs/>
        </w:rPr>
      </w:pPr>
      <w:r w:rsidRPr="00B3476D">
        <w:rPr>
          <w:rFonts w:ascii="Arial" w:hAnsi="Arial" w:cs="Arial"/>
          <w:bCs/>
        </w:rPr>
        <w:t xml:space="preserve">  - банкарска гаранција.</w:t>
      </w:r>
      <w:r w:rsidRPr="00B3476D">
        <w:rPr>
          <w:rFonts w:ascii="Arial" w:hAnsi="Arial" w:cs="Arial"/>
          <w:bCs/>
        </w:rPr>
        <w:tab/>
      </w:r>
      <w:r w:rsidRPr="00B3476D">
        <w:rPr>
          <w:rFonts w:ascii="Arial" w:hAnsi="Arial" w:cs="Arial"/>
          <w:bCs/>
        </w:rPr>
        <w:tab/>
      </w:r>
    </w:p>
    <w:p w:rsidR="00DF0AB5" w:rsidRDefault="00DF0AB5" w:rsidP="005931BC">
      <w:pPr>
        <w:jc w:val="both"/>
        <w:rPr>
          <w:rFonts w:ascii="Arial" w:hAnsi="Arial" w:cs="Arial"/>
          <w:b/>
          <w:bCs/>
        </w:rPr>
      </w:pPr>
    </w:p>
    <w:p w:rsidR="00DF0AB5" w:rsidRPr="00B3476D" w:rsidRDefault="00DF0AB5" w:rsidP="005931BC">
      <w:pPr>
        <w:jc w:val="both"/>
        <w:rPr>
          <w:rFonts w:ascii="Arial" w:hAnsi="Arial" w:cs="Arial"/>
          <w:b/>
          <w:bCs/>
        </w:rPr>
      </w:pPr>
      <w:r w:rsidRPr="00B3476D">
        <w:rPr>
          <w:rFonts w:ascii="Arial" w:hAnsi="Arial" w:cs="Arial"/>
          <w:b/>
          <w:bCs/>
        </w:rPr>
        <w:t>Члан 21.</w:t>
      </w:r>
    </w:p>
    <w:p w:rsidR="00DF0AB5" w:rsidRPr="00B3476D" w:rsidRDefault="00DF0AB5" w:rsidP="005931BC">
      <w:pPr>
        <w:jc w:val="both"/>
        <w:rPr>
          <w:rFonts w:ascii="Arial" w:hAnsi="Arial" w:cs="Arial"/>
          <w:bCs/>
        </w:rPr>
      </w:pPr>
      <w:r w:rsidRPr="00B3476D">
        <w:rPr>
          <w:rFonts w:ascii="Arial" w:hAnsi="Arial" w:cs="Arial"/>
          <w:bCs/>
        </w:rPr>
        <w:t xml:space="preserve">Овај Уговор је састављен у 6 (шест) истоветних примерака, од којих  Наручилац добија 4 (четири) примерка, а </w:t>
      </w:r>
      <w:r>
        <w:rPr>
          <w:rFonts w:ascii="Arial" w:hAnsi="Arial" w:cs="Arial"/>
        </w:rPr>
        <w:t>Добављачу</w:t>
      </w:r>
      <w:r w:rsidRPr="00B3476D">
        <w:rPr>
          <w:rFonts w:ascii="Arial" w:hAnsi="Arial" w:cs="Arial"/>
          <w:bCs/>
        </w:rPr>
        <w:t xml:space="preserve"> 2 (два) примерка.</w:t>
      </w:r>
    </w:p>
    <w:p w:rsidR="00DF0AB5" w:rsidRPr="003A67DF" w:rsidRDefault="00DF0AB5" w:rsidP="003A67DF">
      <w:pPr>
        <w:spacing w:line="240" w:lineRule="exact"/>
        <w:ind w:right="292"/>
        <w:jc w:val="both"/>
        <w:rPr>
          <w:rFonts w:ascii="Arial" w:hAnsi="Arial" w:cs="Arial"/>
          <w:bCs/>
          <w:color w:val="FF0000"/>
        </w:rPr>
      </w:pPr>
    </w:p>
    <w:p w:rsidR="00DF0AB5" w:rsidRDefault="00DF0AB5" w:rsidP="003A67DF">
      <w:pPr>
        <w:spacing w:line="240" w:lineRule="exact"/>
        <w:ind w:right="292"/>
        <w:jc w:val="both"/>
        <w:rPr>
          <w:rFonts w:ascii="Arial" w:hAnsi="Arial" w:cs="Arial"/>
          <w:bCs/>
          <w:color w:val="FF0000"/>
          <w:lang w:val="sr-Cyrl-CS"/>
        </w:rPr>
      </w:pPr>
    </w:p>
    <w:p w:rsidR="00F11C26" w:rsidRDefault="00F11C26" w:rsidP="003A67DF">
      <w:pPr>
        <w:spacing w:line="240" w:lineRule="exact"/>
        <w:ind w:right="292"/>
        <w:jc w:val="both"/>
        <w:rPr>
          <w:rFonts w:ascii="Arial" w:hAnsi="Arial" w:cs="Arial"/>
          <w:bCs/>
          <w:color w:val="FF0000"/>
          <w:lang w:val="sr-Cyrl-CS"/>
        </w:rPr>
      </w:pPr>
    </w:p>
    <w:p w:rsidR="00F11C26" w:rsidRDefault="00F11C26" w:rsidP="003A67DF">
      <w:pPr>
        <w:spacing w:line="240" w:lineRule="exact"/>
        <w:ind w:right="292"/>
        <w:jc w:val="both"/>
        <w:rPr>
          <w:rFonts w:ascii="Arial" w:hAnsi="Arial" w:cs="Arial"/>
          <w:bCs/>
          <w:color w:val="FF0000"/>
          <w:lang w:val="sr-Cyrl-CS"/>
        </w:rPr>
      </w:pPr>
    </w:p>
    <w:p w:rsidR="00F11C26" w:rsidRDefault="00F11C26" w:rsidP="003A67DF">
      <w:pPr>
        <w:spacing w:line="240" w:lineRule="exact"/>
        <w:ind w:right="292"/>
        <w:jc w:val="both"/>
        <w:rPr>
          <w:rFonts w:ascii="Arial" w:hAnsi="Arial" w:cs="Arial"/>
          <w:bCs/>
          <w:color w:val="FF0000"/>
          <w:lang w:val="sr-Cyrl-CS"/>
        </w:rPr>
      </w:pPr>
    </w:p>
    <w:p w:rsidR="00F11C26" w:rsidRPr="00F11C26" w:rsidRDefault="00F11C26" w:rsidP="003A67DF">
      <w:pPr>
        <w:spacing w:line="240" w:lineRule="exact"/>
        <w:ind w:right="292"/>
        <w:jc w:val="both"/>
        <w:rPr>
          <w:rFonts w:ascii="Arial" w:hAnsi="Arial" w:cs="Arial"/>
          <w:bCs/>
          <w:color w:val="FF0000"/>
          <w:lang w:val="sr-Cyrl-CS"/>
        </w:rPr>
      </w:pPr>
    </w:p>
    <w:p w:rsidR="00DF0AB5" w:rsidRPr="00601DA6" w:rsidRDefault="00DF0AB5" w:rsidP="00601DA6">
      <w:pPr>
        <w:pStyle w:val="BodyText"/>
        <w:jc w:val="both"/>
        <w:rPr>
          <w:rFonts w:ascii="Arial" w:hAnsi="Arial" w:cs="Arial"/>
          <w:b/>
        </w:rPr>
      </w:pPr>
      <w:r w:rsidRPr="00601DA6">
        <w:rPr>
          <w:rFonts w:ascii="Arial" w:hAnsi="Arial" w:cs="Arial"/>
          <w:b/>
        </w:rPr>
        <w:t xml:space="preserve">ЗА ДОБАВЉАЧА       </w:t>
      </w:r>
      <w:r w:rsidRPr="00601DA6">
        <w:rPr>
          <w:rFonts w:ascii="Arial" w:hAnsi="Arial" w:cs="Arial"/>
          <w:b/>
        </w:rPr>
        <w:tab/>
        <w:t xml:space="preserve">                                                ЗА НАРУЧИОЦА</w:t>
      </w:r>
    </w:p>
    <w:p w:rsidR="00DF0AB5" w:rsidRPr="00601DA6" w:rsidRDefault="00DF0AB5" w:rsidP="00601DA6">
      <w:pPr>
        <w:pStyle w:val="BodyText"/>
        <w:ind w:right="-734"/>
        <w:jc w:val="both"/>
        <w:rPr>
          <w:rFonts w:ascii="Arial" w:hAnsi="Arial" w:cs="Arial"/>
          <w:b/>
        </w:rPr>
      </w:pPr>
      <w:r>
        <w:rPr>
          <w:rFonts w:ascii="Arial" w:hAnsi="Arial" w:cs="Arial"/>
          <w:b/>
        </w:rPr>
        <w:t xml:space="preserve"> </w:t>
      </w:r>
      <w:r w:rsidRPr="00601DA6">
        <w:rPr>
          <w:rFonts w:ascii="Arial" w:hAnsi="Arial" w:cs="Arial"/>
          <w:b/>
        </w:rPr>
        <w:t xml:space="preserve">Д И Р Е К Т О Р                                   </w:t>
      </w:r>
      <w:r>
        <w:rPr>
          <w:rFonts w:ascii="Arial" w:hAnsi="Arial" w:cs="Arial"/>
          <w:b/>
          <w:lang w:val="sr-Cyrl-CS"/>
        </w:rPr>
        <w:t xml:space="preserve">  </w:t>
      </w:r>
      <w:r w:rsidRPr="00601DA6">
        <w:rPr>
          <w:rFonts w:ascii="Arial" w:hAnsi="Arial" w:cs="Arial"/>
          <w:b/>
        </w:rPr>
        <w:t>П.О. ПОМОЋНИК ДИРЕКТОРА-КООРДИНАТОР</w:t>
      </w:r>
    </w:p>
    <w:p w:rsidR="00DF0AB5" w:rsidRPr="00601DA6" w:rsidRDefault="00DF0AB5" w:rsidP="00601DA6">
      <w:pPr>
        <w:pStyle w:val="BodyText"/>
        <w:jc w:val="both"/>
        <w:rPr>
          <w:rFonts w:ascii="Arial" w:hAnsi="Arial" w:cs="Arial"/>
          <w:b/>
        </w:rPr>
      </w:pPr>
    </w:p>
    <w:p w:rsidR="00DF0AB5" w:rsidRPr="00601DA6" w:rsidRDefault="00DF0AB5" w:rsidP="00601DA6">
      <w:pPr>
        <w:pStyle w:val="BodyText"/>
        <w:ind w:right="-450"/>
        <w:jc w:val="both"/>
        <w:rPr>
          <w:rFonts w:ascii="Arial" w:hAnsi="Arial" w:cs="Arial"/>
          <w:b/>
        </w:rPr>
      </w:pPr>
      <w:r w:rsidRPr="00601DA6">
        <w:rPr>
          <w:rFonts w:ascii="Arial" w:hAnsi="Arial" w:cs="Arial"/>
          <w:b/>
          <w:lang w:val="sr-Cyrl-CS"/>
        </w:rPr>
        <w:t xml:space="preserve">                                   </w:t>
      </w:r>
      <w:r w:rsidRPr="00601DA6">
        <w:rPr>
          <w:rFonts w:ascii="Arial" w:hAnsi="Arial" w:cs="Arial"/>
          <w:b/>
        </w:rPr>
        <w:t xml:space="preserve">                                                </w:t>
      </w:r>
      <w:r>
        <w:rPr>
          <w:rFonts w:ascii="Arial" w:hAnsi="Arial" w:cs="Arial"/>
          <w:b/>
        </w:rPr>
        <w:t xml:space="preserve">     </w:t>
      </w:r>
      <w:r w:rsidRPr="00601DA6">
        <w:rPr>
          <w:rFonts w:ascii="Arial" w:hAnsi="Arial" w:cs="Arial"/>
          <w:b/>
        </w:rPr>
        <w:t>Душко Маринковић</w:t>
      </w:r>
    </w:p>
    <w:p w:rsidR="00DF0AB5" w:rsidRDefault="00DF0AB5" w:rsidP="00153406">
      <w:pPr>
        <w:jc w:val="center"/>
        <w:rPr>
          <w:rFonts w:ascii="Arial" w:hAnsi="Arial" w:cs="Arial"/>
          <w:bCs/>
          <w:lang w:val="sr-Cyrl-CS"/>
        </w:rPr>
      </w:pPr>
    </w:p>
    <w:p w:rsidR="00DF0AB5" w:rsidRDefault="00DF0AB5" w:rsidP="00153406">
      <w:pPr>
        <w:jc w:val="center"/>
        <w:rPr>
          <w:rFonts w:ascii="Arial" w:hAnsi="Arial" w:cs="Arial"/>
          <w:bCs/>
          <w:lang w:val="sr-Cyrl-CS"/>
        </w:rPr>
      </w:pPr>
    </w:p>
    <w:p w:rsidR="00DF0AB5" w:rsidRPr="00163A22" w:rsidRDefault="00DF0AB5" w:rsidP="00AC0E21">
      <w:pPr>
        <w:jc w:val="both"/>
        <w:rPr>
          <w:rFonts w:ascii="Arial" w:hAnsi="Arial" w:cs="Arial"/>
          <w:b/>
          <w:bCs/>
          <w:i/>
          <w:lang w:val="sr-Cyrl-CS"/>
        </w:rPr>
      </w:pPr>
      <w:r w:rsidRPr="00163A22">
        <w:rPr>
          <w:rFonts w:ascii="Arial" w:hAnsi="Arial" w:cs="Arial"/>
          <w:b/>
          <w:bCs/>
          <w:i/>
          <w:lang w:val="sr-Cyrl-CS"/>
        </w:rPr>
        <w:t>Напомена:</w:t>
      </w:r>
      <w:r>
        <w:rPr>
          <w:rFonts w:ascii="Arial" w:hAnsi="Arial" w:cs="Arial"/>
          <w:b/>
          <w:bCs/>
          <w:i/>
          <w:lang w:val="sr-Cyrl-CS"/>
        </w:rPr>
        <w:t xml:space="preserve"> </w:t>
      </w:r>
      <w:r>
        <w:rPr>
          <w:rFonts w:ascii="Arial" w:hAnsi="Arial" w:cs="Arial"/>
          <w:i/>
          <w:iCs/>
          <w:color w:val="auto"/>
          <w:lang w:val="sr-Cyrl-CS"/>
        </w:rPr>
        <w:t>О</w:t>
      </w:r>
      <w:r w:rsidRPr="00793E10">
        <w:rPr>
          <w:rFonts w:ascii="Arial" w:hAnsi="Arial" w:cs="Arial"/>
          <w:bCs/>
          <w:i/>
          <w:iCs/>
          <w:color w:val="auto"/>
        </w:rPr>
        <w:t>вај модел уговора представља садржину уговора који ће бити закључен са изабраним понуђачем</w:t>
      </w:r>
      <w:r>
        <w:rPr>
          <w:rFonts w:ascii="Arial" w:hAnsi="Arial" w:cs="Arial"/>
          <w:bCs/>
          <w:i/>
          <w:iCs/>
          <w:color w:val="auto"/>
          <w:lang w:val="sr-Cyrl-CS"/>
        </w:rPr>
        <w:t>. Н</w:t>
      </w:r>
      <w:r w:rsidRPr="00793E10">
        <w:rPr>
          <w:rFonts w:ascii="Arial" w:hAnsi="Arial" w:cs="Arial"/>
          <w:bCs/>
          <w:i/>
          <w:iCs/>
          <w:color w:val="auto"/>
        </w:rPr>
        <w:t>аручилац</w:t>
      </w:r>
      <w:r w:rsidRPr="00AC0E21">
        <w:rPr>
          <w:rFonts w:ascii="Arial" w:hAnsi="Arial" w:cs="Arial"/>
          <w:bCs/>
          <w:i/>
          <w:iCs/>
          <w:color w:val="auto"/>
        </w:rPr>
        <w:t xml:space="preserve"> </w:t>
      </w:r>
      <w:r w:rsidRPr="00793E10">
        <w:rPr>
          <w:rFonts w:ascii="Arial" w:hAnsi="Arial" w:cs="Arial"/>
          <w:bCs/>
          <w:i/>
          <w:iCs/>
          <w:color w:val="auto"/>
        </w:rPr>
        <w:t>ће,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372133" w:rsidRDefault="00372133" w:rsidP="00500EDA">
      <w:pPr>
        <w:jc w:val="center"/>
        <w:rPr>
          <w:rFonts w:ascii="Arial" w:hAnsi="Arial" w:cs="Arial"/>
          <w:b/>
          <w:bCs/>
          <w:i/>
          <w:iCs/>
          <w:color w:val="FF0000"/>
          <w:sz w:val="28"/>
          <w:szCs w:val="28"/>
          <w:lang w:val="sr-Cyrl-CS"/>
        </w:rPr>
      </w:pPr>
    </w:p>
    <w:p w:rsidR="00F11C26" w:rsidRDefault="00F11C26" w:rsidP="00500EDA">
      <w:pPr>
        <w:jc w:val="center"/>
        <w:rPr>
          <w:rFonts w:ascii="Arial" w:hAnsi="Arial" w:cs="Arial"/>
          <w:b/>
          <w:bCs/>
          <w:i/>
          <w:iCs/>
          <w:color w:val="FF0000"/>
          <w:sz w:val="28"/>
          <w:szCs w:val="28"/>
          <w:lang w:val="sr-Cyrl-CS"/>
        </w:rPr>
      </w:pPr>
    </w:p>
    <w:p w:rsidR="00DF0AB5" w:rsidRPr="00CB7B33" w:rsidRDefault="00DF0AB5" w:rsidP="00500EDA">
      <w:pPr>
        <w:jc w:val="center"/>
        <w:rPr>
          <w:rFonts w:ascii="Arial" w:hAnsi="Arial" w:cs="Arial"/>
          <w:b/>
          <w:bCs/>
          <w:i/>
          <w:iCs/>
          <w:color w:val="auto"/>
          <w:sz w:val="28"/>
          <w:szCs w:val="28"/>
          <w:lang w:val="sr-Cyrl-CS"/>
        </w:rPr>
      </w:pPr>
      <w:r w:rsidRPr="00CB7B33">
        <w:rPr>
          <w:rFonts w:ascii="Arial" w:hAnsi="Arial" w:cs="Arial"/>
          <w:b/>
          <w:bCs/>
          <w:i/>
          <w:iCs/>
          <w:color w:val="auto"/>
          <w:sz w:val="28"/>
          <w:szCs w:val="28"/>
        </w:rPr>
        <w:lastRenderedPageBreak/>
        <w:t xml:space="preserve">VIII  ОБРАЗАЦ  </w:t>
      </w:r>
      <w:r w:rsidRPr="00CB7B33">
        <w:rPr>
          <w:rFonts w:ascii="Arial" w:hAnsi="Arial" w:cs="Arial"/>
          <w:b/>
          <w:bCs/>
          <w:i/>
          <w:iCs/>
          <w:color w:val="auto"/>
          <w:sz w:val="28"/>
          <w:szCs w:val="28"/>
          <w:lang w:val="sr-Cyrl-CS"/>
        </w:rPr>
        <w:t xml:space="preserve">СТРУКТУРЕ ЦЕНЕ СА УПУТСТВОМ КАКО ДА СЕ ПОПУНИ </w:t>
      </w:r>
    </w:p>
    <w:p w:rsidR="00DF0AB5" w:rsidRDefault="00DF0AB5">
      <w:pPr>
        <w:rPr>
          <w:rFonts w:ascii="Arial" w:hAnsi="Arial" w:cs="Arial"/>
          <w:b/>
          <w:bCs/>
          <w:i/>
          <w:iCs/>
          <w:color w:val="auto"/>
          <w:sz w:val="28"/>
          <w:szCs w:val="28"/>
          <w:lang w:val="sr-Cyrl-CS"/>
        </w:rPr>
      </w:pPr>
    </w:p>
    <w:p w:rsidR="00372133" w:rsidRPr="00F7336E" w:rsidRDefault="00372133">
      <w:pPr>
        <w:rPr>
          <w:rFonts w:ascii="Arial" w:hAnsi="Arial" w:cs="Arial"/>
          <w:b/>
          <w:bCs/>
          <w:i/>
          <w:iCs/>
          <w:color w:val="auto"/>
          <w:sz w:val="28"/>
          <w:szCs w:val="28"/>
          <w:lang w:val="sr-Cyrl-CS"/>
        </w:rPr>
      </w:pPr>
    </w:p>
    <w:tbl>
      <w:tblPr>
        <w:tblW w:w="10462" w:type="dxa"/>
        <w:tblInd w:w="-623" w:type="dxa"/>
        <w:tblLook w:val="00A0" w:firstRow="1" w:lastRow="0" w:firstColumn="1" w:lastColumn="0" w:noHBand="0" w:noVBand="0"/>
      </w:tblPr>
      <w:tblGrid>
        <w:gridCol w:w="101"/>
        <w:gridCol w:w="572"/>
        <w:gridCol w:w="3022"/>
        <w:gridCol w:w="1091"/>
        <w:gridCol w:w="1367"/>
        <w:gridCol w:w="749"/>
        <w:gridCol w:w="806"/>
        <w:gridCol w:w="703"/>
        <w:gridCol w:w="1855"/>
        <w:gridCol w:w="196"/>
      </w:tblGrid>
      <w:tr w:rsidR="00DF0AB5" w:rsidRPr="00F7336E" w:rsidTr="00372133">
        <w:trPr>
          <w:gridAfter w:val="1"/>
          <w:wAfter w:w="196" w:type="dxa"/>
          <w:trHeight w:val="375"/>
        </w:trPr>
        <w:tc>
          <w:tcPr>
            <w:tcW w:w="10266" w:type="dxa"/>
            <w:gridSpan w:val="9"/>
            <w:tcBorders>
              <w:top w:val="nil"/>
              <w:left w:val="nil"/>
              <w:bottom w:val="nil"/>
              <w:right w:val="nil"/>
            </w:tcBorders>
            <w:vAlign w:val="bottom"/>
          </w:tcPr>
          <w:p w:rsidR="00DF0AB5" w:rsidRPr="00F7336E" w:rsidRDefault="00DF0AB5" w:rsidP="0062266D">
            <w:pPr>
              <w:jc w:val="center"/>
              <w:rPr>
                <w:rFonts w:ascii="Arial" w:hAnsi="Arial" w:cs="Arial"/>
                <w:b/>
                <w:bCs/>
                <w:color w:val="auto"/>
                <w:sz w:val="28"/>
                <w:szCs w:val="28"/>
              </w:rPr>
            </w:pPr>
            <w:r w:rsidRPr="00F7336E">
              <w:rPr>
                <w:rFonts w:ascii="Arial" w:hAnsi="Arial" w:cs="Arial"/>
                <w:b/>
                <w:bCs/>
                <w:color w:val="auto"/>
                <w:sz w:val="28"/>
                <w:szCs w:val="28"/>
              </w:rPr>
              <w:t>8.1 ОБРАЗАЦ СТРУКТУРЕ ЦЕНА (УКУПНО)</w:t>
            </w:r>
          </w:p>
        </w:tc>
      </w:tr>
      <w:tr w:rsidR="00DF0AB5" w:rsidRPr="00F7336E" w:rsidTr="00372133">
        <w:trPr>
          <w:gridAfter w:val="1"/>
          <w:wAfter w:w="196" w:type="dxa"/>
          <w:trHeight w:val="570"/>
        </w:trPr>
        <w:tc>
          <w:tcPr>
            <w:tcW w:w="10266" w:type="dxa"/>
            <w:gridSpan w:val="9"/>
            <w:tcBorders>
              <w:top w:val="nil"/>
              <w:left w:val="nil"/>
              <w:bottom w:val="single" w:sz="4" w:space="0" w:color="auto"/>
              <w:right w:val="nil"/>
            </w:tcBorders>
            <w:vAlign w:val="center"/>
          </w:tcPr>
          <w:p w:rsidR="00DF0AB5" w:rsidRPr="00F7336E" w:rsidRDefault="00DF0AB5" w:rsidP="0062266D">
            <w:pPr>
              <w:jc w:val="center"/>
              <w:rPr>
                <w:rFonts w:ascii="Arial" w:hAnsi="Arial" w:cs="Arial"/>
                <w:b/>
                <w:bCs/>
                <w:color w:val="auto"/>
              </w:rPr>
            </w:pPr>
            <w:r w:rsidRPr="00F7336E">
              <w:rPr>
                <w:rFonts w:ascii="Arial" w:hAnsi="Arial" w:cs="Arial"/>
                <w:b/>
                <w:bCs/>
                <w:color w:val="auto"/>
                <w:sz w:val="22"/>
                <w:szCs w:val="22"/>
              </w:rPr>
              <w:t xml:space="preserve"> УСЛУГE  ОДРЖАВАЊА, СЕРВИСИРАЊА  И ИСПИТИВАЊА ЕЛЕКТРООПРЕМЕ - АГРЕГАТА И ГРОМОБРАНСКЕ ИНСТАЛАЦИЈЕ</w:t>
            </w:r>
          </w:p>
        </w:tc>
      </w:tr>
      <w:tr w:rsidR="00DF0AB5" w:rsidRPr="00F7336E" w:rsidTr="00372133">
        <w:trPr>
          <w:gridAfter w:val="1"/>
          <w:wAfter w:w="196" w:type="dxa"/>
          <w:trHeight w:val="503"/>
        </w:trPr>
        <w:tc>
          <w:tcPr>
            <w:tcW w:w="673" w:type="dxa"/>
            <w:gridSpan w:val="2"/>
            <w:tcBorders>
              <w:top w:val="nil"/>
              <w:left w:val="single" w:sz="4" w:space="0" w:color="auto"/>
              <w:bottom w:val="single" w:sz="4" w:space="0" w:color="auto"/>
              <w:right w:val="single" w:sz="4" w:space="0" w:color="auto"/>
            </w:tcBorders>
            <w:vAlign w:val="center"/>
          </w:tcPr>
          <w:p w:rsidR="00DF0AB5" w:rsidRPr="00F7336E" w:rsidRDefault="00DF0AB5" w:rsidP="0062266D">
            <w:pPr>
              <w:jc w:val="center"/>
              <w:rPr>
                <w:rFonts w:ascii="Arial" w:hAnsi="Arial" w:cs="Arial"/>
                <w:color w:val="auto"/>
              </w:rPr>
            </w:pPr>
            <w:r w:rsidRPr="00F7336E">
              <w:rPr>
                <w:rFonts w:ascii="Arial" w:hAnsi="Arial" w:cs="Arial"/>
                <w:color w:val="auto"/>
                <w:sz w:val="22"/>
                <w:szCs w:val="22"/>
              </w:rPr>
              <w:t>Р.бр</w:t>
            </w:r>
          </w:p>
        </w:tc>
        <w:tc>
          <w:tcPr>
            <w:tcW w:w="3022" w:type="dxa"/>
            <w:tcBorders>
              <w:top w:val="nil"/>
              <w:left w:val="nil"/>
              <w:bottom w:val="single" w:sz="4" w:space="0" w:color="auto"/>
              <w:right w:val="single" w:sz="4" w:space="0" w:color="auto"/>
            </w:tcBorders>
            <w:vAlign w:val="center"/>
          </w:tcPr>
          <w:p w:rsidR="00DF0AB5" w:rsidRPr="00F7336E" w:rsidRDefault="00DF0AB5" w:rsidP="0062266D">
            <w:pPr>
              <w:jc w:val="center"/>
              <w:rPr>
                <w:rFonts w:ascii="Arial" w:hAnsi="Arial" w:cs="Arial"/>
                <w:color w:val="auto"/>
              </w:rPr>
            </w:pPr>
            <w:r w:rsidRPr="00F7336E">
              <w:rPr>
                <w:rFonts w:ascii="Arial" w:hAnsi="Arial" w:cs="Arial"/>
                <w:color w:val="auto"/>
                <w:sz w:val="22"/>
                <w:szCs w:val="22"/>
              </w:rPr>
              <w:t>опис услуге</w:t>
            </w:r>
          </w:p>
        </w:tc>
        <w:tc>
          <w:tcPr>
            <w:tcW w:w="1091" w:type="dxa"/>
            <w:tcBorders>
              <w:top w:val="nil"/>
              <w:left w:val="nil"/>
              <w:bottom w:val="single" w:sz="4" w:space="0" w:color="auto"/>
              <w:right w:val="single" w:sz="4" w:space="0" w:color="auto"/>
            </w:tcBorders>
            <w:vAlign w:val="center"/>
          </w:tcPr>
          <w:p w:rsidR="00DF0AB5" w:rsidRPr="00F7336E" w:rsidRDefault="00DF0AB5" w:rsidP="0062266D">
            <w:pPr>
              <w:jc w:val="center"/>
              <w:rPr>
                <w:rFonts w:ascii="Arial" w:hAnsi="Arial" w:cs="Arial"/>
                <w:color w:val="auto"/>
              </w:rPr>
            </w:pPr>
            <w:r w:rsidRPr="00F7336E">
              <w:rPr>
                <w:rFonts w:ascii="Arial" w:hAnsi="Arial" w:cs="Arial"/>
                <w:color w:val="auto"/>
                <w:sz w:val="22"/>
                <w:szCs w:val="22"/>
              </w:rPr>
              <w:t xml:space="preserve"> период вршења  услуге </w:t>
            </w:r>
          </w:p>
        </w:tc>
        <w:tc>
          <w:tcPr>
            <w:tcW w:w="1367" w:type="dxa"/>
            <w:tcBorders>
              <w:top w:val="nil"/>
              <w:left w:val="nil"/>
              <w:bottom w:val="single" w:sz="4" w:space="0" w:color="auto"/>
              <w:right w:val="single" w:sz="4" w:space="0" w:color="auto"/>
            </w:tcBorders>
            <w:shd w:val="clear" w:color="000000" w:fill="FFFFFF"/>
            <w:vAlign w:val="center"/>
          </w:tcPr>
          <w:p w:rsidR="00DF0AB5" w:rsidRPr="00F7336E" w:rsidRDefault="00DF0AB5" w:rsidP="0062266D">
            <w:pPr>
              <w:jc w:val="center"/>
              <w:rPr>
                <w:rFonts w:ascii="Arial" w:hAnsi="Arial" w:cs="Arial"/>
                <w:b/>
                <w:color w:val="auto"/>
                <w:sz w:val="18"/>
                <w:szCs w:val="18"/>
              </w:rPr>
            </w:pPr>
            <w:r w:rsidRPr="00F7336E">
              <w:rPr>
                <w:rFonts w:ascii="Arial" w:hAnsi="Arial" w:cs="Arial"/>
                <w:b/>
                <w:color w:val="auto"/>
                <w:sz w:val="18"/>
                <w:szCs w:val="18"/>
              </w:rPr>
              <w:t xml:space="preserve">Просечна цена по ј. м. (7.1.1 до 7.1.16) </w:t>
            </w:r>
          </w:p>
        </w:tc>
        <w:tc>
          <w:tcPr>
            <w:tcW w:w="749" w:type="dxa"/>
            <w:tcBorders>
              <w:top w:val="nil"/>
              <w:left w:val="nil"/>
              <w:bottom w:val="single" w:sz="4" w:space="0" w:color="auto"/>
              <w:right w:val="single" w:sz="4" w:space="0" w:color="auto"/>
            </w:tcBorders>
            <w:vAlign w:val="center"/>
          </w:tcPr>
          <w:p w:rsidR="00DF0AB5" w:rsidRPr="00F7336E" w:rsidRDefault="00DF0AB5" w:rsidP="0062266D">
            <w:pPr>
              <w:jc w:val="center"/>
              <w:rPr>
                <w:rFonts w:ascii="Arial" w:hAnsi="Arial" w:cs="Arial"/>
                <w:color w:val="auto"/>
              </w:rPr>
            </w:pPr>
            <w:r w:rsidRPr="00F7336E">
              <w:rPr>
                <w:rFonts w:ascii="Arial" w:hAnsi="Arial" w:cs="Arial"/>
                <w:color w:val="auto"/>
                <w:sz w:val="22"/>
                <w:szCs w:val="22"/>
              </w:rPr>
              <w:t>ком.</w:t>
            </w:r>
          </w:p>
        </w:tc>
        <w:tc>
          <w:tcPr>
            <w:tcW w:w="1509" w:type="dxa"/>
            <w:gridSpan w:val="2"/>
            <w:tcBorders>
              <w:top w:val="nil"/>
              <w:left w:val="nil"/>
              <w:bottom w:val="single" w:sz="4" w:space="0" w:color="auto"/>
              <w:right w:val="single" w:sz="4" w:space="0" w:color="auto"/>
            </w:tcBorders>
            <w:vAlign w:val="center"/>
          </w:tcPr>
          <w:p w:rsidR="00DF0AB5" w:rsidRPr="00733C89" w:rsidRDefault="00DF0AB5" w:rsidP="0062266D">
            <w:pPr>
              <w:jc w:val="center"/>
              <w:rPr>
                <w:rFonts w:ascii="Arial" w:hAnsi="Arial" w:cs="Arial"/>
                <w:color w:val="auto"/>
              </w:rPr>
            </w:pPr>
            <w:r w:rsidRPr="00733C89">
              <w:rPr>
                <w:rFonts w:ascii="Arial" w:hAnsi="Arial" w:cs="Arial"/>
                <w:color w:val="auto"/>
                <w:sz w:val="22"/>
                <w:szCs w:val="22"/>
              </w:rPr>
              <w:t>укупна цена без ПДВ-а</w:t>
            </w:r>
          </w:p>
        </w:tc>
        <w:tc>
          <w:tcPr>
            <w:tcW w:w="1855" w:type="dxa"/>
            <w:tcBorders>
              <w:top w:val="nil"/>
              <w:left w:val="nil"/>
              <w:bottom w:val="single" w:sz="4" w:space="0" w:color="auto"/>
              <w:right w:val="single" w:sz="4" w:space="0" w:color="auto"/>
            </w:tcBorders>
            <w:vAlign w:val="center"/>
          </w:tcPr>
          <w:p w:rsidR="00DF0AB5" w:rsidRPr="00F7336E" w:rsidRDefault="00DF0AB5" w:rsidP="0062266D">
            <w:pPr>
              <w:jc w:val="center"/>
              <w:rPr>
                <w:rFonts w:ascii="Arial" w:hAnsi="Arial" w:cs="Arial"/>
                <w:color w:val="auto"/>
              </w:rPr>
            </w:pPr>
            <w:r w:rsidRPr="00F7336E">
              <w:rPr>
                <w:rFonts w:ascii="Arial" w:hAnsi="Arial" w:cs="Arial"/>
                <w:color w:val="auto"/>
                <w:sz w:val="22"/>
                <w:szCs w:val="22"/>
              </w:rPr>
              <w:t>укупна цена са ПДВ-ом</w:t>
            </w:r>
          </w:p>
        </w:tc>
      </w:tr>
      <w:tr w:rsidR="00DF0AB5" w:rsidRPr="00F7336E" w:rsidTr="00372133">
        <w:trPr>
          <w:gridAfter w:val="1"/>
          <w:wAfter w:w="196" w:type="dxa"/>
          <w:trHeight w:val="557"/>
        </w:trPr>
        <w:tc>
          <w:tcPr>
            <w:tcW w:w="673" w:type="dxa"/>
            <w:gridSpan w:val="2"/>
            <w:tcBorders>
              <w:top w:val="nil"/>
              <w:left w:val="single" w:sz="4" w:space="0" w:color="auto"/>
              <w:bottom w:val="single" w:sz="4" w:space="0" w:color="auto"/>
              <w:right w:val="single" w:sz="4" w:space="0" w:color="auto"/>
            </w:tcBorders>
            <w:vAlign w:val="center"/>
          </w:tcPr>
          <w:p w:rsidR="00DF0AB5" w:rsidRPr="00F7336E" w:rsidRDefault="00DF0AB5" w:rsidP="0062266D">
            <w:pPr>
              <w:jc w:val="center"/>
              <w:rPr>
                <w:rFonts w:ascii="Arial" w:hAnsi="Arial" w:cs="Arial"/>
                <w:color w:val="auto"/>
              </w:rPr>
            </w:pPr>
            <w:r w:rsidRPr="00F7336E">
              <w:rPr>
                <w:rFonts w:ascii="Arial" w:hAnsi="Arial" w:cs="Arial"/>
                <w:color w:val="auto"/>
                <w:sz w:val="22"/>
                <w:szCs w:val="22"/>
              </w:rPr>
              <w:t>1</w:t>
            </w:r>
          </w:p>
        </w:tc>
        <w:tc>
          <w:tcPr>
            <w:tcW w:w="3022" w:type="dxa"/>
            <w:tcBorders>
              <w:top w:val="nil"/>
              <w:left w:val="nil"/>
              <w:bottom w:val="single" w:sz="4" w:space="0" w:color="auto"/>
              <w:right w:val="single" w:sz="4" w:space="0" w:color="auto"/>
            </w:tcBorders>
            <w:vAlign w:val="bottom"/>
          </w:tcPr>
          <w:p w:rsidR="00DF0AB5" w:rsidRPr="00F7336E" w:rsidRDefault="00DF0AB5" w:rsidP="0062266D">
            <w:pPr>
              <w:rPr>
                <w:rFonts w:ascii="Arial" w:hAnsi="Arial" w:cs="Arial"/>
                <w:color w:val="auto"/>
              </w:rPr>
            </w:pPr>
            <w:r w:rsidRPr="00F7336E">
              <w:rPr>
                <w:rFonts w:ascii="Arial" w:hAnsi="Arial" w:cs="Arial"/>
                <w:color w:val="auto"/>
                <w:sz w:val="22"/>
                <w:szCs w:val="22"/>
              </w:rPr>
              <w:t>Преглед и испитивање грообранске инсталације - спустова</w:t>
            </w:r>
          </w:p>
        </w:tc>
        <w:tc>
          <w:tcPr>
            <w:tcW w:w="1091" w:type="dxa"/>
            <w:tcBorders>
              <w:top w:val="nil"/>
              <w:left w:val="nil"/>
              <w:bottom w:val="single" w:sz="4" w:space="0" w:color="auto"/>
              <w:right w:val="single" w:sz="4" w:space="0" w:color="auto"/>
            </w:tcBorders>
            <w:noWrap/>
            <w:vAlign w:val="center"/>
          </w:tcPr>
          <w:p w:rsidR="00DF0AB5" w:rsidRPr="00F7336E" w:rsidRDefault="00DF0AB5" w:rsidP="0062266D">
            <w:pPr>
              <w:jc w:val="center"/>
              <w:rPr>
                <w:rFonts w:ascii="Arial" w:hAnsi="Arial" w:cs="Arial"/>
                <w:color w:val="auto"/>
              </w:rPr>
            </w:pPr>
            <w:r w:rsidRPr="00F7336E">
              <w:rPr>
                <w:rFonts w:ascii="Arial" w:hAnsi="Arial" w:cs="Arial"/>
                <w:color w:val="auto"/>
                <w:sz w:val="22"/>
                <w:szCs w:val="22"/>
              </w:rPr>
              <w:t>12 месеци</w:t>
            </w:r>
          </w:p>
        </w:tc>
        <w:tc>
          <w:tcPr>
            <w:tcW w:w="1367" w:type="dxa"/>
            <w:tcBorders>
              <w:top w:val="nil"/>
              <w:left w:val="nil"/>
              <w:bottom w:val="single" w:sz="4" w:space="0" w:color="auto"/>
              <w:right w:val="single" w:sz="4" w:space="0" w:color="auto"/>
            </w:tcBorders>
            <w:noWrap/>
            <w:vAlign w:val="center"/>
          </w:tcPr>
          <w:p w:rsidR="00DF0AB5" w:rsidRPr="00F7336E" w:rsidRDefault="00DF0AB5" w:rsidP="0062266D">
            <w:pPr>
              <w:rPr>
                <w:rFonts w:ascii="Arial" w:hAnsi="Arial" w:cs="Arial"/>
                <w:color w:val="auto"/>
              </w:rPr>
            </w:pPr>
            <w:r w:rsidRPr="00F7336E">
              <w:rPr>
                <w:rFonts w:ascii="Arial" w:hAnsi="Arial" w:cs="Arial"/>
                <w:color w:val="auto"/>
                <w:sz w:val="22"/>
                <w:szCs w:val="22"/>
              </w:rPr>
              <w:t> </w:t>
            </w:r>
          </w:p>
        </w:tc>
        <w:tc>
          <w:tcPr>
            <w:tcW w:w="749" w:type="dxa"/>
            <w:tcBorders>
              <w:top w:val="nil"/>
              <w:left w:val="nil"/>
              <w:bottom w:val="single" w:sz="4" w:space="0" w:color="auto"/>
              <w:right w:val="single" w:sz="4" w:space="0" w:color="auto"/>
            </w:tcBorders>
            <w:noWrap/>
            <w:vAlign w:val="center"/>
          </w:tcPr>
          <w:p w:rsidR="00DF0AB5" w:rsidRPr="00F7336E" w:rsidRDefault="005871C1" w:rsidP="0062266D">
            <w:pPr>
              <w:jc w:val="center"/>
              <w:rPr>
                <w:rFonts w:ascii="Arial" w:hAnsi="Arial" w:cs="Arial"/>
                <w:b/>
                <w:color w:val="auto"/>
              </w:rPr>
            </w:pPr>
            <w:r w:rsidRPr="00F7336E">
              <w:rPr>
                <w:rFonts w:ascii="Arial" w:hAnsi="Arial" w:cs="Arial"/>
                <w:b/>
                <w:color w:val="auto"/>
                <w:sz w:val="22"/>
                <w:szCs w:val="22"/>
              </w:rPr>
              <w:t>8</w:t>
            </w:r>
            <w:r w:rsidR="00DF0AB5" w:rsidRPr="00F7336E">
              <w:rPr>
                <w:rFonts w:ascii="Arial" w:hAnsi="Arial" w:cs="Arial"/>
                <w:b/>
                <w:color w:val="auto"/>
                <w:sz w:val="22"/>
                <w:szCs w:val="22"/>
              </w:rPr>
              <w:t>87</w:t>
            </w:r>
          </w:p>
        </w:tc>
        <w:tc>
          <w:tcPr>
            <w:tcW w:w="1509" w:type="dxa"/>
            <w:gridSpan w:val="2"/>
            <w:tcBorders>
              <w:top w:val="nil"/>
              <w:left w:val="nil"/>
              <w:bottom w:val="single" w:sz="4" w:space="0" w:color="auto"/>
              <w:right w:val="single" w:sz="4" w:space="0" w:color="auto"/>
            </w:tcBorders>
            <w:vAlign w:val="bottom"/>
          </w:tcPr>
          <w:p w:rsidR="00DF0AB5" w:rsidRPr="00F7336E" w:rsidRDefault="00DF0AB5" w:rsidP="0062266D">
            <w:pPr>
              <w:jc w:val="center"/>
              <w:rPr>
                <w:rFonts w:ascii="Arial" w:hAnsi="Arial" w:cs="Arial"/>
                <w:color w:val="auto"/>
              </w:rPr>
            </w:pPr>
            <w:r w:rsidRPr="00F7336E">
              <w:rPr>
                <w:rFonts w:ascii="Arial" w:hAnsi="Arial" w:cs="Arial"/>
                <w:color w:val="auto"/>
                <w:sz w:val="22"/>
                <w:szCs w:val="22"/>
              </w:rPr>
              <w:t> </w:t>
            </w:r>
          </w:p>
        </w:tc>
        <w:tc>
          <w:tcPr>
            <w:tcW w:w="1855" w:type="dxa"/>
            <w:tcBorders>
              <w:top w:val="nil"/>
              <w:left w:val="nil"/>
              <w:bottom w:val="single" w:sz="4" w:space="0" w:color="auto"/>
              <w:right w:val="single" w:sz="4" w:space="0" w:color="auto"/>
            </w:tcBorders>
            <w:noWrap/>
            <w:vAlign w:val="bottom"/>
          </w:tcPr>
          <w:p w:rsidR="00DF0AB5" w:rsidRPr="00F7336E" w:rsidRDefault="00DF0AB5" w:rsidP="0062266D">
            <w:pPr>
              <w:rPr>
                <w:rFonts w:ascii="Arial" w:hAnsi="Arial" w:cs="Arial"/>
                <w:color w:val="auto"/>
              </w:rPr>
            </w:pPr>
            <w:r w:rsidRPr="00F7336E">
              <w:rPr>
                <w:rFonts w:ascii="Arial" w:hAnsi="Arial" w:cs="Arial"/>
                <w:color w:val="auto"/>
                <w:sz w:val="22"/>
                <w:szCs w:val="22"/>
              </w:rPr>
              <w:t> </w:t>
            </w:r>
          </w:p>
        </w:tc>
      </w:tr>
      <w:tr w:rsidR="00DF0AB5" w:rsidRPr="00F7336E" w:rsidTr="00372133">
        <w:trPr>
          <w:gridAfter w:val="1"/>
          <w:wAfter w:w="196" w:type="dxa"/>
          <w:trHeight w:val="242"/>
        </w:trPr>
        <w:tc>
          <w:tcPr>
            <w:tcW w:w="673" w:type="dxa"/>
            <w:gridSpan w:val="2"/>
            <w:vMerge w:val="restart"/>
            <w:tcBorders>
              <w:top w:val="nil"/>
              <w:left w:val="single" w:sz="4" w:space="0" w:color="auto"/>
              <w:bottom w:val="single" w:sz="4" w:space="0" w:color="auto"/>
              <w:right w:val="single" w:sz="4" w:space="0" w:color="auto"/>
            </w:tcBorders>
            <w:vAlign w:val="center"/>
          </w:tcPr>
          <w:p w:rsidR="00DF0AB5" w:rsidRPr="00F7336E" w:rsidRDefault="00DF0AB5" w:rsidP="0062266D">
            <w:pPr>
              <w:jc w:val="center"/>
              <w:rPr>
                <w:rFonts w:ascii="Arial" w:hAnsi="Arial" w:cs="Arial"/>
                <w:color w:val="auto"/>
              </w:rPr>
            </w:pPr>
            <w:r w:rsidRPr="00F7336E">
              <w:rPr>
                <w:rFonts w:ascii="Arial" w:hAnsi="Arial" w:cs="Arial"/>
                <w:color w:val="auto"/>
                <w:sz w:val="22"/>
                <w:szCs w:val="22"/>
              </w:rPr>
              <w:t>2</w:t>
            </w:r>
          </w:p>
        </w:tc>
        <w:tc>
          <w:tcPr>
            <w:tcW w:w="3022" w:type="dxa"/>
            <w:tcBorders>
              <w:top w:val="nil"/>
              <w:left w:val="nil"/>
              <w:bottom w:val="single" w:sz="4" w:space="0" w:color="auto"/>
              <w:right w:val="single" w:sz="4" w:space="0" w:color="auto"/>
            </w:tcBorders>
          </w:tcPr>
          <w:p w:rsidR="00DF0AB5" w:rsidRPr="00F7336E" w:rsidRDefault="00DF0AB5" w:rsidP="0062266D">
            <w:pPr>
              <w:rPr>
                <w:rFonts w:ascii="Arial" w:hAnsi="Arial" w:cs="Arial"/>
                <w:color w:val="auto"/>
              </w:rPr>
            </w:pPr>
            <w:r w:rsidRPr="00F7336E">
              <w:rPr>
                <w:rFonts w:ascii="Arial" w:hAnsi="Arial" w:cs="Arial"/>
                <w:color w:val="auto"/>
                <w:sz w:val="22"/>
                <w:szCs w:val="22"/>
              </w:rPr>
              <w:t>Агрегат - фонкционална проба</w:t>
            </w:r>
          </w:p>
        </w:tc>
        <w:tc>
          <w:tcPr>
            <w:tcW w:w="1091" w:type="dxa"/>
            <w:tcBorders>
              <w:top w:val="nil"/>
              <w:left w:val="nil"/>
              <w:bottom w:val="single" w:sz="4" w:space="0" w:color="auto"/>
              <w:right w:val="single" w:sz="4" w:space="0" w:color="auto"/>
            </w:tcBorders>
            <w:noWrap/>
            <w:vAlign w:val="center"/>
          </w:tcPr>
          <w:p w:rsidR="00DF0AB5" w:rsidRPr="00F7336E" w:rsidRDefault="00DF0AB5" w:rsidP="0062266D">
            <w:pPr>
              <w:jc w:val="center"/>
              <w:rPr>
                <w:rFonts w:ascii="Arial" w:hAnsi="Arial" w:cs="Arial"/>
                <w:color w:val="auto"/>
              </w:rPr>
            </w:pPr>
            <w:r w:rsidRPr="00F7336E">
              <w:rPr>
                <w:rFonts w:ascii="Arial" w:hAnsi="Arial" w:cs="Arial"/>
                <w:color w:val="auto"/>
                <w:sz w:val="22"/>
                <w:szCs w:val="22"/>
              </w:rPr>
              <w:t>1 мес</w:t>
            </w:r>
          </w:p>
        </w:tc>
        <w:tc>
          <w:tcPr>
            <w:tcW w:w="1367" w:type="dxa"/>
            <w:tcBorders>
              <w:top w:val="nil"/>
              <w:left w:val="nil"/>
              <w:bottom w:val="single" w:sz="4" w:space="0" w:color="auto"/>
              <w:right w:val="single" w:sz="4" w:space="0" w:color="auto"/>
            </w:tcBorders>
            <w:noWrap/>
            <w:vAlign w:val="center"/>
          </w:tcPr>
          <w:p w:rsidR="00DF0AB5" w:rsidRPr="00F7336E" w:rsidRDefault="00DF0AB5" w:rsidP="0062266D">
            <w:pPr>
              <w:rPr>
                <w:rFonts w:ascii="Arial" w:hAnsi="Arial" w:cs="Arial"/>
                <w:color w:val="auto"/>
              </w:rPr>
            </w:pPr>
            <w:r w:rsidRPr="00F7336E">
              <w:rPr>
                <w:rFonts w:ascii="Arial" w:hAnsi="Arial" w:cs="Arial"/>
                <w:color w:val="auto"/>
                <w:sz w:val="22"/>
                <w:szCs w:val="22"/>
              </w:rPr>
              <w:t> </w:t>
            </w:r>
          </w:p>
        </w:tc>
        <w:tc>
          <w:tcPr>
            <w:tcW w:w="749" w:type="dxa"/>
            <w:tcBorders>
              <w:top w:val="nil"/>
              <w:left w:val="nil"/>
              <w:bottom w:val="single" w:sz="4" w:space="0" w:color="auto"/>
              <w:right w:val="single" w:sz="4" w:space="0" w:color="auto"/>
            </w:tcBorders>
            <w:noWrap/>
            <w:vAlign w:val="center"/>
          </w:tcPr>
          <w:p w:rsidR="00DF0AB5" w:rsidRPr="00F7336E" w:rsidRDefault="00DF0AB5" w:rsidP="0062266D">
            <w:pPr>
              <w:jc w:val="center"/>
              <w:rPr>
                <w:rFonts w:ascii="Arial" w:hAnsi="Arial" w:cs="Arial"/>
                <w:b/>
                <w:color w:val="auto"/>
              </w:rPr>
            </w:pPr>
            <w:r w:rsidRPr="00F7336E">
              <w:rPr>
                <w:rFonts w:ascii="Arial" w:hAnsi="Arial" w:cs="Arial"/>
                <w:b/>
                <w:color w:val="auto"/>
                <w:sz w:val="22"/>
                <w:szCs w:val="22"/>
              </w:rPr>
              <w:t>2</w:t>
            </w:r>
          </w:p>
        </w:tc>
        <w:tc>
          <w:tcPr>
            <w:tcW w:w="1509" w:type="dxa"/>
            <w:gridSpan w:val="2"/>
            <w:tcBorders>
              <w:top w:val="nil"/>
              <w:left w:val="nil"/>
              <w:bottom w:val="single" w:sz="4" w:space="0" w:color="auto"/>
              <w:right w:val="single" w:sz="4" w:space="0" w:color="auto"/>
            </w:tcBorders>
            <w:vAlign w:val="bottom"/>
          </w:tcPr>
          <w:p w:rsidR="00DF0AB5" w:rsidRPr="00F7336E" w:rsidRDefault="00DF0AB5" w:rsidP="0062266D">
            <w:pPr>
              <w:jc w:val="center"/>
              <w:rPr>
                <w:rFonts w:ascii="Arial" w:hAnsi="Arial" w:cs="Arial"/>
                <w:color w:val="auto"/>
              </w:rPr>
            </w:pPr>
            <w:r w:rsidRPr="00F7336E">
              <w:rPr>
                <w:rFonts w:ascii="Arial" w:hAnsi="Arial" w:cs="Arial"/>
                <w:color w:val="auto"/>
                <w:sz w:val="22"/>
                <w:szCs w:val="22"/>
              </w:rPr>
              <w:t> </w:t>
            </w:r>
          </w:p>
        </w:tc>
        <w:tc>
          <w:tcPr>
            <w:tcW w:w="1855" w:type="dxa"/>
            <w:tcBorders>
              <w:top w:val="nil"/>
              <w:left w:val="nil"/>
              <w:bottom w:val="single" w:sz="4" w:space="0" w:color="auto"/>
              <w:right w:val="single" w:sz="4" w:space="0" w:color="auto"/>
            </w:tcBorders>
            <w:noWrap/>
            <w:vAlign w:val="bottom"/>
          </w:tcPr>
          <w:p w:rsidR="00DF0AB5" w:rsidRPr="00F7336E" w:rsidRDefault="00DF0AB5" w:rsidP="0062266D">
            <w:pPr>
              <w:rPr>
                <w:rFonts w:ascii="Arial" w:hAnsi="Arial" w:cs="Arial"/>
                <w:color w:val="auto"/>
              </w:rPr>
            </w:pPr>
            <w:r w:rsidRPr="00F7336E">
              <w:rPr>
                <w:rFonts w:ascii="Arial" w:hAnsi="Arial" w:cs="Arial"/>
                <w:color w:val="auto"/>
                <w:sz w:val="22"/>
                <w:szCs w:val="22"/>
              </w:rPr>
              <w:t> </w:t>
            </w:r>
          </w:p>
        </w:tc>
      </w:tr>
      <w:tr w:rsidR="00DF0AB5" w:rsidRPr="00F7336E" w:rsidTr="00372133">
        <w:trPr>
          <w:gridAfter w:val="1"/>
          <w:wAfter w:w="196" w:type="dxa"/>
          <w:trHeight w:val="350"/>
        </w:trPr>
        <w:tc>
          <w:tcPr>
            <w:tcW w:w="673" w:type="dxa"/>
            <w:gridSpan w:val="2"/>
            <w:vMerge/>
            <w:tcBorders>
              <w:top w:val="nil"/>
              <w:left w:val="single" w:sz="4" w:space="0" w:color="auto"/>
              <w:bottom w:val="single" w:sz="4" w:space="0" w:color="auto"/>
              <w:right w:val="single" w:sz="4" w:space="0" w:color="auto"/>
            </w:tcBorders>
            <w:vAlign w:val="center"/>
          </w:tcPr>
          <w:p w:rsidR="00DF0AB5" w:rsidRPr="00F7336E" w:rsidRDefault="00DF0AB5" w:rsidP="0062266D">
            <w:pPr>
              <w:rPr>
                <w:rFonts w:ascii="Arial" w:hAnsi="Arial" w:cs="Arial"/>
                <w:color w:val="auto"/>
              </w:rPr>
            </w:pPr>
          </w:p>
        </w:tc>
        <w:tc>
          <w:tcPr>
            <w:tcW w:w="3022" w:type="dxa"/>
            <w:tcBorders>
              <w:top w:val="nil"/>
              <w:left w:val="nil"/>
              <w:bottom w:val="single" w:sz="4" w:space="0" w:color="auto"/>
              <w:right w:val="single" w:sz="4" w:space="0" w:color="auto"/>
            </w:tcBorders>
          </w:tcPr>
          <w:p w:rsidR="00DF0AB5" w:rsidRPr="00F7336E" w:rsidRDefault="00DF0AB5" w:rsidP="0062266D">
            <w:pPr>
              <w:rPr>
                <w:rFonts w:ascii="Arial" w:hAnsi="Arial" w:cs="Arial"/>
                <w:color w:val="auto"/>
              </w:rPr>
            </w:pPr>
            <w:r w:rsidRPr="00F7336E">
              <w:rPr>
                <w:rFonts w:ascii="Arial" w:hAnsi="Arial" w:cs="Arial"/>
                <w:color w:val="auto"/>
                <w:sz w:val="22"/>
                <w:szCs w:val="22"/>
              </w:rPr>
              <w:t>Агрегат - сервис</w:t>
            </w:r>
          </w:p>
        </w:tc>
        <w:tc>
          <w:tcPr>
            <w:tcW w:w="1091" w:type="dxa"/>
            <w:tcBorders>
              <w:top w:val="nil"/>
              <w:left w:val="nil"/>
              <w:bottom w:val="single" w:sz="4" w:space="0" w:color="auto"/>
              <w:right w:val="single" w:sz="4" w:space="0" w:color="auto"/>
            </w:tcBorders>
            <w:noWrap/>
            <w:vAlign w:val="center"/>
          </w:tcPr>
          <w:p w:rsidR="00DF0AB5" w:rsidRPr="00F7336E" w:rsidRDefault="00DF0AB5" w:rsidP="0062266D">
            <w:pPr>
              <w:jc w:val="center"/>
              <w:rPr>
                <w:rFonts w:ascii="Arial" w:hAnsi="Arial" w:cs="Arial"/>
                <w:color w:val="auto"/>
              </w:rPr>
            </w:pPr>
            <w:r w:rsidRPr="00F7336E">
              <w:rPr>
                <w:rFonts w:ascii="Arial" w:hAnsi="Arial" w:cs="Arial"/>
                <w:color w:val="auto"/>
                <w:sz w:val="22"/>
                <w:szCs w:val="22"/>
              </w:rPr>
              <w:t>12 мес</w:t>
            </w:r>
          </w:p>
        </w:tc>
        <w:tc>
          <w:tcPr>
            <w:tcW w:w="1367" w:type="dxa"/>
            <w:tcBorders>
              <w:top w:val="nil"/>
              <w:left w:val="nil"/>
              <w:bottom w:val="single" w:sz="4" w:space="0" w:color="auto"/>
              <w:right w:val="single" w:sz="4" w:space="0" w:color="auto"/>
            </w:tcBorders>
            <w:noWrap/>
            <w:vAlign w:val="center"/>
          </w:tcPr>
          <w:p w:rsidR="00DF0AB5" w:rsidRPr="00F7336E" w:rsidRDefault="00DF0AB5" w:rsidP="0062266D">
            <w:pPr>
              <w:rPr>
                <w:rFonts w:ascii="Arial" w:hAnsi="Arial" w:cs="Arial"/>
                <w:color w:val="auto"/>
              </w:rPr>
            </w:pPr>
            <w:r w:rsidRPr="00F7336E">
              <w:rPr>
                <w:rFonts w:ascii="Arial" w:hAnsi="Arial" w:cs="Arial"/>
                <w:color w:val="auto"/>
                <w:sz w:val="22"/>
                <w:szCs w:val="22"/>
              </w:rPr>
              <w:t> </w:t>
            </w:r>
          </w:p>
        </w:tc>
        <w:tc>
          <w:tcPr>
            <w:tcW w:w="749" w:type="dxa"/>
            <w:tcBorders>
              <w:top w:val="nil"/>
              <w:left w:val="nil"/>
              <w:bottom w:val="single" w:sz="4" w:space="0" w:color="auto"/>
              <w:right w:val="single" w:sz="4" w:space="0" w:color="auto"/>
            </w:tcBorders>
            <w:noWrap/>
            <w:vAlign w:val="center"/>
          </w:tcPr>
          <w:p w:rsidR="00DF0AB5" w:rsidRPr="00F7336E" w:rsidRDefault="00DF0AB5" w:rsidP="0062266D">
            <w:pPr>
              <w:jc w:val="center"/>
              <w:rPr>
                <w:rFonts w:ascii="Arial" w:hAnsi="Arial" w:cs="Arial"/>
                <w:b/>
                <w:color w:val="auto"/>
              </w:rPr>
            </w:pPr>
            <w:r w:rsidRPr="00F7336E">
              <w:rPr>
                <w:rFonts w:ascii="Arial" w:hAnsi="Arial" w:cs="Arial"/>
                <w:b/>
                <w:color w:val="auto"/>
                <w:sz w:val="22"/>
                <w:szCs w:val="22"/>
              </w:rPr>
              <w:t>31</w:t>
            </w:r>
          </w:p>
        </w:tc>
        <w:tc>
          <w:tcPr>
            <w:tcW w:w="1509" w:type="dxa"/>
            <w:gridSpan w:val="2"/>
            <w:tcBorders>
              <w:top w:val="nil"/>
              <w:left w:val="nil"/>
              <w:bottom w:val="single" w:sz="4" w:space="0" w:color="auto"/>
              <w:right w:val="single" w:sz="4" w:space="0" w:color="auto"/>
            </w:tcBorders>
            <w:vAlign w:val="bottom"/>
          </w:tcPr>
          <w:p w:rsidR="00DF0AB5" w:rsidRPr="00F7336E" w:rsidRDefault="00DF0AB5" w:rsidP="0062266D">
            <w:pPr>
              <w:jc w:val="center"/>
              <w:rPr>
                <w:rFonts w:ascii="Arial" w:hAnsi="Arial" w:cs="Arial"/>
                <w:color w:val="auto"/>
              </w:rPr>
            </w:pPr>
            <w:r w:rsidRPr="00F7336E">
              <w:rPr>
                <w:rFonts w:ascii="Arial" w:hAnsi="Arial" w:cs="Arial"/>
                <w:color w:val="auto"/>
                <w:sz w:val="22"/>
                <w:szCs w:val="22"/>
              </w:rPr>
              <w:t> </w:t>
            </w:r>
          </w:p>
        </w:tc>
        <w:tc>
          <w:tcPr>
            <w:tcW w:w="1855" w:type="dxa"/>
            <w:tcBorders>
              <w:top w:val="nil"/>
              <w:left w:val="nil"/>
              <w:bottom w:val="single" w:sz="4" w:space="0" w:color="auto"/>
              <w:right w:val="single" w:sz="4" w:space="0" w:color="auto"/>
            </w:tcBorders>
            <w:noWrap/>
            <w:vAlign w:val="bottom"/>
          </w:tcPr>
          <w:p w:rsidR="00DF0AB5" w:rsidRPr="00F7336E" w:rsidRDefault="00DF0AB5" w:rsidP="0062266D">
            <w:pPr>
              <w:rPr>
                <w:rFonts w:ascii="Arial" w:hAnsi="Arial" w:cs="Arial"/>
                <w:color w:val="auto"/>
              </w:rPr>
            </w:pPr>
            <w:r w:rsidRPr="00F7336E">
              <w:rPr>
                <w:rFonts w:ascii="Arial" w:hAnsi="Arial" w:cs="Arial"/>
                <w:color w:val="auto"/>
                <w:sz w:val="22"/>
                <w:szCs w:val="22"/>
              </w:rPr>
              <w:t> </w:t>
            </w:r>
          </w:p>
        </w:tc>
      </w:tr>
      <w:tr w:rsidR="006C0716" w:rsidRPr="00F7336E" w:rsidTr="00372133">
        <w:trPr>
          <w:gridAfter w:val="1"/>
          <w:wAfter w:w="196" w:type="dxa"/>
          <w:trHeight w:val="350"/>
        </w:trPr>
        <w:tc>
          <w:tcPr>
            <w:tcW w:w="8411" w:type="dxa"/>
            <w:gridSpan w:val="8"/>
            <w:tcBorders>
              <w:top w:val="nil"/>
              <w:left w:val="single" w:sz="4" w:space="0" w:color="auto"/>
              <w:bottom w:val="single" w:sz="4" w:space="0" w:color="auto"/>
              <w:right w:val="single" w:sz="4" w:space="0" w:color="auto"/>
            </w:tcBorders>
            <w:vAlign w:val="center"/>
          </w:tcPr>
          <w:p w:rsidR="006C0716" w:rsidRPr="00F7336E" w:rsidRDefault="006C0716" w:rsidP="006C0716">
            <w:pPr>
              <w:jc w:val="right"/>
              <w:rPr>
                <w:rFonts w:ascii="Arial" w:hAnsi="Arial" w:cs="Arial"/>
                <w:b/>
                <w:color w:val="auto"/>
                <w:lang w:val="sr-Cyrl-CS"/>
              </w:rPr>
            </w:pPr>
            <w:r w:rsidRPr="00F7336E">
              <w:rPr>
                <w:rFonts w:ascii="Arial" w:hAnsi="Arial" w:cs="Arial"/>
                <w:b/>
                <w:color w:val="auto"/>
                <w:sz w:val="22"/>
                <w:szCs w:val="22"/>
                <w:lang w:val="sr-Cyrl-CS"/>
              </w:rPr>
              <w:t>УКУПНО</w:t>
            </w:r>
          </w:p>
        </w:tc>
        <w:tc>
          <w:tcPr>
            <w:tcW w:w="1855" w:type="dxa"/>
            <w:tcBorders>
              <w:top w:val="nil"/>
              <w:left w:val="nil"/>
              <w:bottom w:val="single" w:sz="4" w:space="0" w:color="auto"/>
              <w:right w:val="single" w:sz="4" w:space="0" w:color="auto"/>
            </w:tcBorders>
            <w:noWrap/>
            <w:vAlign w:val="bottom"/>
          </w:tcPr>
          <w:p w:rsidR="006C0716" w:rsidRPr="00F7336E" w:rsidRDefault="006C0716" w:rsidP="0062266D">
            <w:pPr>
              <w:rPr>
                <w:rFonts w:ascii="Arial" w:hAnsi="Arial" w:cs="Arial"/>
                <w:color w:val="auto"/>
              </w:rPr>
            </w:pPr>
          </w:p>
        </w:tc>
      </w:tr>
      <w:tr w:rsidR="00DF0AB5" w:rsidRPr="00F7336E" w:rsidTr="00372133">
        <w:trPr>
          <w:gridBefore w:val="1"/>
          <w:wBefore w:w="101" w:type="dxa"/>
          <w:trHeight w:val="300"/>
        </w:trPr>
        <w:tc>
          <w:tcPr>
            <w:tcW w:w="10361" w:type="dxa"/>
            <w:gridSpan w:val="9"/>
            <w:tcBorders>
              <w:top w:val="nil"/>
              <w:left w:val="nil"/>
              <w:bottom w:val="nil"/>
              <w:right w:val="nil"/>
            </w:tcBorders>
            <w:vAlign w:val="bottom"/>
          </w:tcPr>
          <w:p w:rsidR="00DF0AB5" w:rsidRDefault="002B5173" w:rsidP="00F7336E">
            <w:pPr>
              <w:ind w:right="-277"/>
              <w:rPr>
                <w:rFonts w:ascii="Arial" w:hAnsi="Arial" w:cs="Arial"/>
                <w:b/>
                <w:color w:val="auto"/>
                <w:sz w:val="28"/>
                <w:szCs w:val="28"/>
                <w:vertAlign w:val="subscript"/>
                <w:lang w:val="sr-Cyrl-CS"/>
              </w:rPr>
            </w:pPr>
            <w:r w:rsidRPr="00372133">
              <w:rPr>
                <w:rFonts w:ascii="Arial" w:hAnsi="Arial" w:cs="Arial"/>
                <w:b/>
                <w:color w:val="auto"/>
                <w:sz w:val="28"/>
                <w:szCs w:val="28"/>
                <w:vertAlign w:val="subscript"/>
                <w:lang w:val="sr-Cyrl-CS"/>
              </w:rPr>
              <w:t xml:space="preserve">ПРОСЕЧНА ЦЕНА  </w:t>
            </w:r>
            <w:r w:rsidRPr="00372133">
              <w:rPr>
                <w:rFonts w:ascii="Arial" w:hAnsi="Arial" w:cs="Arial"/>
                <w:b/>
                <w:color w:val="auto"/>
                <w:sz w:val="28"/>
                <w:szCs w:val="28"/>
                <w:vertAlign w:val="subscript"/>
              </w:rPr>
              <w:t>РАДН</w:t>
            </w:r>
            <w:r w:rsidRPr="00372133">
              <w:rPr>
                <w:rFonts w:ascii="Arial" w:hAnsi="Arial" w:cs="Arial"/>
                <w:b/>
                <w:color w:val="auto"/>
                <w:sz w:val="28"/>
                <w:szCs w:val="28"/>
                <w:vertAlign w:val="subscript"/>
                <w:lang w:val="sr-Cyrl-CS"/>
              </w:rPr>
              <w:t xml:space="preserve">ОГ </w:t>
            </w:r>
            <w:r w:rsidR="00DF0AB5" w:rsidRPr="00372133">
              <w:rPr>
                <w:rFonts w:ascii="Arial" w:hAnsi="Arial" w:cs="Arial"/>
                <w:b/>
                <w:color w:val="auto"/>
                <w:sz w:val="28"/>
                <w:szCs w:val="28"/>
                <w:vertAlign w:val="subscript"/>
              </w:rPr>
              <w:t xml:space="preserve"> САТ</w:t>
            </w:r>
            <w:r w:rsidRPr="00372133">
              <w:rPr>
                <w:rFonts w:ascii="Arial" w:hAnsi="Arial" w:cs="Arial"/>
                <w:b/>
                <w:color w:val="auto"/>
                <w:sz w:val="28"/>
                <w:szCs w:val="28"/>
                <w:vertAlign w:val="subscript"/>
                <w:lang w:val="sr-Cyrl-CS"/>
              </w:rPr>
              <w:t>А</w:t>
            </w:r>
            <w:r w:rsidR="00DF0AB5" w:rsidRPr="00372133">
              <w:rPr>
                <w:rFonts w:ascii="Arial" w:hAnsi="Arial" w:cs="Arial"/>
                <w:b/>
                <w:color w:val="auto"/>
                <w:sz w:val="28"/>
                <w:szCs w:val="28"/>
                <w:vertAlign w:val="subscript"/>
              </w:rPr>
              <w:t xml:space="preserve"> </w:t>
            </w:r>
            <w:r w:rsidRPr="00372133">
              <w:rPr>
                <w:rFonts w:ascii="Arial" w:hAnsi="Arial" w:cs="Arial"/>
                <w:b/>
                <w:color w:val="auto"/>
                <w:sz w:val="28"/>
                <w:szCs w:val="28"/>
                <w:vertAlign w:val="subscript"/>
                <w:lang w:val="sr-Cyrl-CS"/>
              </w:rPr>
              <w:t xml:space="preserve"> </w:t>
            </w:r>
            <w:r w:rsidR="00DF0AB5" w:rsidRPr="00372133">
              <w:rPr>
                <w:rFonts w:ascii="Arial" w:hAnsi="Arial" w:cs="Arial"/>
                <w:b/>
                <w:color w:val="auto"/>
                <w:sz w:val="28"/>
                <w:szCs w:val="28"/>
                <w:vertAlign w:val="subscript"/>
              </w:rPr>
              <w:t xml:space="preserve">ЈЕДНОГ РАДНИКА СА СВИМ ЗАВИСНИМ ТРОШКОВИМА </w:t>
            </w:r>
            <w:r w:rsidR="00F7336E" w:rsidRPr="00372133">
              <w:rPr>
                <w:rFonts w:ascii="Arial" w:hAnsi="Arial" w:cs="Arial"/>
                <w:b/>
                <w:color w:val="auto"/>
                <w:sz w:val="28"/>
                <w:szCs w:val="28"/>
                <w:vertAlign w:val="subscript"/>
                <w:lang w:val="sr-Cyrl-CS"/>
              </w:rPr>
              <w:t xml:space="preserve">ЗА </w:t>
            </w:r>
            <w:r w:rsidR="00DF0AB5" w:rsidRPr="00372133">
              <w:rPr>
                <w:rFonts w:ascii="Arial" w:hAnsi="Arial" w:cs="Arial"/>
                <w:b/>
                <w:color w:val="auto"/>
                <w:sz w:val="28"/>
                <w:szCs w:val="28"/>
                <w:vertAlign w:val="subscript"/>
              </w:rPr>
              <w:t>ПО</w:t>
            </w:r>
            <w:r w:rsidR="00F7336E" w:rsidRPr="00372133">
              <w:rPr>
                <w:rFonts w:ascii="Arial" w:hAnsi="Arial" w:cs="Arial"/>
                <w:b/>
                <w:color w:val="auto"/>
                <w:sz w:val="28"/>
                <w:szCs w:val="28"/>
                <w:vertAlign w:val="subscript"/>
                <w:lang w:val="sr-Cyrl-CS"/>
              </w:rPr>
              <w:t xml:space="preserve">ПРАВКЕ </w:t>
            </w:r>
            <w:r w:rsidR="00DF0AB5" w:rsidRPr="00372133">
              <w:rPr>
                <w:rFonts w:ascii="Arial" w:hAnsi="Arial" w:cs="Arial"/>
                <w:b/>
                <w:color w:val="auto"/>
                <w:sz w:val="28"/>
                <w:szCs w:val="28"/>
                <w:vertAlign w:val="subscript"/>
              </w:rPr>
              <w:t xml:space="preserve">_______________динара без ПДВ-а </w:t>
            </w:r>
          </w:p>
          <w:p w:rsidR="00372133" w:rsidRPr="00372133" w:rsidRDefault="00372133" w:rsidP="00F7336E">
            <w:pPr>
              <w:ind w:right="-277"/>
              <w:rPr>
                <w:rFonts w:ascii="Arial" w:hAnsi="Arial" w:cs="Arial"/>
                <w:b/>
                <w:color w:val="auto"/>
                <w:sz w:val="28"/>
                <w:szCs w:val="28"/>
                <w:lang w:val="sr-Cyrl-CS"/>
              </w:rPr>
            </w:pPr>
          </w:p>
        </w:tc>
      </w:tr>
      <w:tr w:rsidR="00DF0AB5" w:rsidRPr="00F7336E" w:rsidTr="00372133">
        <w:trPr>
          <w:gridBefore w:val="1"/>
          <w:wBefore w:w="101" w:type="dxa"/>
          <w:trHeight w:val="300"/>
        </w:trPr>
        <w:tc>
          <w:tcPr>
            <w:tcW w:w="10361" w:type="dxa"/>
            <w:gridSpan w:val="9"/>
            <w:tcBorders>
              <w:top w:val="nil"/>
              <w:left w:val="nil"/>
              <w:bottom w:val="nil"/>
              <w:right w:val="nil"/>
            </w:tcBorders>
            <w:vAlign w:val="bottom"/>
          </w:tcPr>
          <w:p w:rsidR="00DF0AB5" w:rsidRDefault="002B5173" w:rsidP="0098360C">
            <w:pPr>
              <w:ind w:right="-277"/>
              <w:rPr>
                <w:rFonts w:ascii="Arial" w:hAnsi="Arial" w:cs="Arial"/>
                <w:b/>
                <w:color w:val="auto"/>
                <w:sz w:val="28"/>
                <w:szCs w:val="28"/>
                <w:vertAlign w:val="subscript"/>
                <w:lang w:val="sr-Cyrl-CS"/>
              </w:rPr>
            </w:pPr>
            <w:r w:rsidRPr="00372133">
              <w:rPr>
                <w:rFonts w:ascii="Arial" w:hAnsi="Arial" w:cs="Arial"/>
                <w:b/>
                <w:color w:val="auto"/>
                <w:sz w:val="28"/>
                <w:szCs w:val="28"/>
                <w:vertAlign w:val="subscript"/>
                <w:lang w:val="sr-Cyrl-CS"/>
              </w:rPr>
              <w:t xml:space="preserve">ПРОСЕЧНА ЦЕНА  </w:t>
            </w:r>
            <w:r w:rsidRPr="00372133">
              <w:rPr>
                <w:rFonts w:ascii="Arial" w:hAnsi="Arial" w:cs="Arial"/>
                <w:b/>
                <w:color w:val="auto"/>
                <w:sz w:val="28"/>
                <w:szCs w:val="28"/>
                <w:vertAlign w:val="subscript"/>
              </w:rPr>
              <w:t>РАДН</w:t>
            </w:r>
            <w:r w:rsidRPr="00372133">
              <w:rPr>
                <w:rFonts w:ascii="Arial" w:hAnsi="Arial" w:cs="Arial"/>
                <w:b/>
                <w:color w:val="auto"/>
                <w:sz w:val="28"/>
                <w:szCs w:val="28"/>
                <w:vertAlign w:val="subscript"/>
                <w:lang w:val="sr-Cyrl-CS"/>
              </w:rPr>
              <w:t xml:space="preserve">ОГ </w:t>
            </w:r>
            <w:r w:rsidRPr="00372133">
              <w:rPr>
                <w:rFonts w:ascii="Arial" w:hAnsi="Arial" w:cs="Arial"/>
                <w:b/>
                <w:color w:val="auto"/>
                <w:sz w:val="28"/>
                <w:szCs w:val="28"/>
                <w:vertAlign w:val="subscript"/>
              </w:rPr>
              <w:t xml:space="preserve"> САТ</w:t>
            </w:r>
            <w:r w:rsidRPr="00372133">
              <w:rPr>
                <w:rFonts w:ascii="Arial" w:hAnsi="Arial" w:cs="Arial"/>
                <w:b/>
                <w:color w:val="auto"/>
                <w:sz w:val="28"/>
                <w:szCs w:val="28"/>
                <w:vertAlign w:val="subscript"/>
                <w:lang w:val="sr-Cyrl-CS"/>
              </w:rPr>
              <w:t xml:space="preserve">А </w:t>
            </w:r>
            <w:r w:rsidR="00DF0AB5" w:rsidRPr="00372133">
              <w:rPr>
                <w:rFonts w:ascii="Arial" w:hAnsi="Arial" w:cs="Arial"/>
                <w:b/>
                <w:color w:val="auto"/>
                <w:sz w:val="28"/>
                <w:szCs w:val="28"/>
                <w:vertAlign w:val="subscript"/>
              </w:rPr>
              <w:t xml:space="preserve"> ЈЕДНОГ РАДНИКА СА СВИМ ЗАВИСНИМ ТРОШКОВИМА </w:t>
            </w:r>
            <w:r w:rsidR="00F7336E" w:rsidRPr="00372133">
              <w:rPr>
                <w:rFonts w:ascii="Arial" w:hAnsi="Arial" w:cs="Arial"/>
                <w:b/>
                <w:color w:val="auto"/>
                <w:sz w:val="28"/>
                <w:szCs w:val="28"/>
                <w:vertAlign w:val="subscript"/>
                <w:lang w:val="sr-Cyrl-CS"/>
              </w:rPr>
              <w:t xml:space="preserve">ЗА </w:t>
            </w:r>
            <w:r w:rsidR="00F7336E" w:rsidRPr="00372133">
              <w:rPr>
                <w:rFonts w:ascii="Arial" w:hAnsi="Arial" w:cs="Arial"/>
                <w:b/>
                <w:color w:val="auto"/>
                <w:sz w:val="28"/>
                <w:szCs w:val="28"/>
                <w:vertAlign w:val="subscript"/>
              </w:rPr>
              <w:t>ПО</w:t>
            </w:r>
            <w:r w:rsidR="00F7336E" w:rsidRPr="00372133">
              <w:rPr>
                <w:rFonts w:ascii="Arial" w:hAnsi="Arial" w:cs="Arial"/>
                <w:b/>
                <w:color w:val="auto"/>
                <w:sz w:val="28"/>
                <w:szCs w:val="28"/>
                <w:vertAlign w:val="subscript"/>
                <w:lang w:val="sr-Cyrl-CS"/>
              </w:rPr>
              <w:t xml:space="preserve">ПРАВКЕ </w:t>
            </w:r>
            <w:r w:rsidR="00DF0AB5" w:rsidRPr="00372133">
              <w:rPr>
                <w:rFonts w:ascii="Arial" w:hAnsi="Arial" w:cs="Arial"/>
                <w:b/>
                <w:color w:val="auto"/>
                <w:sz w:val="28"/>
                <w:szCs w:val="28"/>
                <w:vertAlign w:val="subscript"/>
              </w:rPr>
              <w:t xml:space="preserve">_______________динара са ПДВ-ом </w:t>
            </w:r>
          </w:p>
          <w:p w:rsidR="00372133" w:rsidRPr="00372133" w:rsidRDefault="00372133" w:rsidP="0098360C">
            <w:pPr>
              <w:ind w:right="-277"/>
              <w:rPr>
                <w:rFonts w:ascii="Arial" w:hAnsi="Arial" w:cs="Arial"/>
                <w:b/>
                <w:color w:val="auto"/>
                <w:sz w:val="28"/>
                <w:szCs w:val="28"/>
                <w:lang w:val="sr-Cyrl-CS"/>
              </w:rPr>
            </w:pPr>
          </w:p>
        </w:tc>
      </w:tr>
      <w:tr w:rsidR="00DF0AB5" w:rsidRPr="00F7336E" w:rsidTr="00372133">
        <w:trPr>
          <w:gridBefore w:val="1"/>
          <w:wBefore w:w="101" w:type="dxa"/>
          <w:trHeight w:val="330"/>
        </w:trPr>
        <w:tc>
          <w:tcPr>
            <w:tcW w:w="10361" w:type="dxa"/>
            <w:gridSpan w:val="9"/>
            <w:tcBorders>
              <w:top w:val="nil"/>
              <w:left w:val="nil"/>
              <w:bottom w:val="nil"/>
              <w:right w:val="nil"/>
            </w:tcBorders>
            <w:vAlign w:val="bottom"/>
          </w:tcPr>
          <w:p w:rsidR="00DF0AB5" w:rsidRDefault="002B5173" w:rsidP="0098360C">
            <w:pPr>
              <w:ind w:right="-277"/>
              <w:rPr>
                <w:rFonts w:ascii="Arial" w:hAnsi="Arial" w:cs="Arial"/>
                <w:b/>
                <w:color w:val="auto"/>
                <w:sz w:val="28"/>
                <w:szCs w:val="28"/>
                <w:vertAlign w:val="subscript"/>
                <w:lang w:val="sr-Cyrl-CS"/>
              </w:rPr>
            </w:pPr>
            <w:r w:rsidRPr="00372133">
              <w:rPr>
                <w:rFonts w:ascii="Arial" w:hAnsi="Arial" w:cs="Arial"/>
                <w:b/>
                <w:color w:val="auto"/>
                <w:sz w:val="28"/>
                <w:szCs w:val="28"/>
                <w:vertAlign w:val="subscript"/>
                <w:lang w:val="sr-Cyrl-CS"/>
              </w:rPr>
              <w:t xml:space="preserve">ПРОСЕЧНА ЦЕНА  </w:t>
            </w:r>
            <w:r w:rsidRPr="00372133">
              <w:rPr>
                <w:rFonts w:ascii="Arial" w:hAnsi="Arial" w:cs="Arial"/>
                <w:b/>
                <w:color w:val="auto"/>
                <w:sz w:val="28"/>
                <w:szCs w:val="28"/>
                <w:vertAlign w:val="subscript"/>
              </w:rPr>
              <w:t>РАДН</w:t>
            </w:r>
            <w:r w:rsidRPr="00372133">
              <w:rPr>
                <w:rFonts w:ascii="Arial" w:hAnsi="Arial" w:cs="Arial"/>
                <w:b/>
                <w:color w:val="auto"/>
                <w:sz w:val="28"/>
                <w:szCs w:val="28"/>
                <w:vertAlign w:val="subscript"/>
                <w:lang w:val="sr-Cyrl-CS"/>
              </w:rPr>
              <w:t xml:space="preserve">ОГ </w:t>
            </w:r>
            <w:r w:rsidRPr="00372133">
              <w:rPr>
                <w:rFonts w:ascii="Arial" w:hAnsi="Arial" w:cs="Arial"/>
                <w:b/>
                <w:color w:val="auto"/>
                <w:sz w:val="28"/>
                <w:szCs w:val="28"/>
                <w:vertAlign w:val="subscript"/>
              </w:rPr>
              <w:t xml:space="preserve"> САТ</w:t>
            </w:r>
            <w:r w:rsidRPr="00372133">
              <w:rPr>
                <w:rFonts w:ascii="Arial" w:hAnsi="Arial" w:cs="Arial"/>
                <w:b/>
                <w:color w:val="auto"/>
                <w:sz w:val="28"/>
                <w:szCs w:val="28"/>
                <w:vertAlign w:val="subscript"/>
                <w:lang w:val="sr-Cyrl-CS"/>
              </w:rPr>
              <w:t xml:space="preserve">А </w:t>
            </w:r>
            <w:r w:rsidR="00DF0AB5" w:rsidRPr="00372133">
              <w:rPr>
                <w:rFonts w:ascii="Arial" w:hAnsi="Arial" w:cs="Arial"/>
                <w:b/>
                <w:color w:val="auto"/>
                <w:sz w:val="28"/>
                <w:szCs w:val="28"/>
                <w:vertAlign w:val="subscript"/>
              </w:rPr>
              <w:t xml:space="preserve"> ЈЕДНОГ РАДНИКА СА СВИМ ЗАВИСНИМ ТРОШКОВИМА З</w:t>
            </w:r>
            <w:r w:rsidRPr="00372133">
              <w:rPr>
                <w:rFonts w:ascii="Arial" w:hAnsi="Arial" w:cs="Arial"/>
                <w:b/>
                <w:color w:val="auto"/>
                <w:sz w:val="28"/>
                <w:szCs w:val="28"/>
                <w:vertAlign w:val="subscript"/>
              </w:rPr>
              <w:t>А ХИТНЕ ИНТЕРВЕНЦИЈЕ__________</w:t>
            </w:r>
            <w:r w:rsidR="00DF0AB5" w:rsidRPr="00372133">
              <w:rPr>
                <w:rFonts w:ascii="Arial" w:hAnsi="Arial" w:cs="Arial"/>
                <w:b/>
                <w:color w:val="auto"/>
                <w:sz w:val="28"/>
                <w:szCs w:val="28"/>
                <w:vertAlign w:val="subscript"/>
              </w:rPr>
              <w:t xml:space="preserve">динара без ПДВ-а </w:t>
            </w:r>
          </w:p>
          <w:p w:rsidR="00372133" w:rsidRPr="00372133" w:rsidRDefault="00372133" w:rsidP="0098360C">
            <w:pPr>
              <w:ind w:right="-277"/>
              <w:rPr>
                <w:rFonts w:ascii="Arial" w:hAnsi="Arial" w:cs="Arial"/>
                <w:b/>
                <w:color w:val="auto"/>
                <w:sz w:val="28"/>
                <w:szCs w:val="28"/>
                <w:lang w:val="sr-Cyrl-CS"/>
              </w:rPr>
            </w:pPr>
          </w:p>
        </w:tc>
      </w:tr>
      <w:tr w:rsidR="00DF0AB5" w:rsidRPr="00F7336E" w:rsidTr="00372133">
        <w:trPr>
          <w:gridBefore w:val="1"/>
          <w:wBefore w:w="101" w:type="dxa"/>
          <w:trHeight w:val="315"/>
        </w:trPr>
        <w:tc>
          <w:tcPr>
            <w:tcW w:w="10361" w:type="dxa"/>
            <w:gridSpan w:val="9"/>
            <w:tcBorders>
              <w:top w:val="nil"/>
              <w:left w:val="nil"/>
              <w:bottom w:val="nil"/>
              <w:right w:val="nil"/>
            </w:tcBorders>
            <w:vAlign w:val="bottom"/>
          </w:tcPr>
          <w:p w:rsidR="00DF0AB5" w:rsidRDefault="002B5173" w:rsidP="0098360C">
            <w:pPr>
              <w:ind w:right="-277"/>
              <w:rPr>
                <w:rFonts w:ascii="Arial" w:hAnsi="Arial" w:cs="Arial"/>
                <w:b/>
                <w:color w:val="auto"/>
                <w:sz w:val="28"/>
                <w:szCs w:val="28"/>
                <w:vertAlign w:val="subscript"/>
                <w:lang w:val="sr-Cyrl-CS"/>
              </w:rPr>
            </w:pPr>
            <w:r w:rsidRPr="00372133">
              <w:rPr>
                <w:rFonts w:ascii="Arial" w:hAnsi="Arial" w:cs="Arial"/>
                <w:b/>
                <w:color w:val="auto"/>
                <w:sz w:val="28"/>
                <w:szCs w:val="28"/>
                <w:vertAlign w:val="subscript"/>
                <w:lang w:val="sr-Cyrl-CS"/>
              </w:rPr>
              <w:t xml:space="preserve">ПРОСЕЧНА ЦЕНА  </w:t>
            </w:r>
            <w:r w:rsidRPr="00372133">
              <w:rPr>
                <w:rFonts w:ascii="Arial" w:hAnsi="Arial" w:cs="Arial"/>
                <w:b/>
                <w:color w:val="auto"/>
                <w:sz w:val="28"/>
                <w:szCs w:val="28"/>
                <w:vertAlign w:val="subscript"/>
              </w:rPr>
              <w:t>РАДН</w:t>
            </w:r>
            <w:r w:rsidRPr="00372133">
              <w:rPr>
                <w:rFonts w:ascii="Arial" w:hAnsi="Arial" w:cs="Arial"/>
                <w:b/>
                <w:color w:val="auto"/>
                <w:sz w:val="28"/>
                <w:szCs w:val="28"/>
                <w:vertAlign w:val="subscript"/>
                <w:lang w:val="sr-Cyrl-CS"/>
              </w:rPr>
              <w:t xml:space="preserve">ОГ </w:t>
            </w:r>
            <w:r w:rsidRPr="00372133">
              <w:rPr>
                <w:rFonts w:ascii="Arial" w:hAnsi="Arial" w:cs="Arial"/>
                <w:b/>
                <w:color w:val="auto"/>
                <w:sz w:val="28"/>
                <w:szCs w:val="28"/>
                <w:vertAlign w:val="subscript"/>
              </w:rPr>
              <w:t xml:space="preserve"> САТ</w:t>
            </w:r>
            <w:r w:rsidRPr="00372133">
              <w:rPr>
                <w:rFonts w:ascii="Arial" w:hAnsi="Arial" w:cs="Arial"/>
                <w:b/>
                <w:color w:val="auto"/>
                <w:sz w:val="28"/>
                <w:szCs w:val="28"/>
                <w:vertAlign w:val="subscript"/>
                <w:lang w:val="sr-Cyrl-CS"/>
              </w:rPr>
              <w:t>А</w:t>
            </w:r>
            <w:r w:rsidRPr="00372133">
              <w:rPr>
                <w:rFonts w:ascii="Arial" w:hAnsi="Arial" w:cs="Arial"/>
                <w:b/>
                <w:color w:val="auto"/>
                <w:sz w:val="28"/>
                <w:szCs w:val="28"/>
                <w:vertAlign w:val="subscript"/>
              </w:rPr>
              <w:t xml:space="preserve"> </w:t>
            </w:r>
            <w:r w:rsidR="00DF0AB5" w:rsidRPr="00372133">
              <w:rPr>
                <w:rFonts w:ascii="Arial" w:hAnsi="Arial" w:cs="Arial"/>
                <w:b/>
                <w:color w:val="auto"/>
                <w:sz w:val="28"/>
                <w:szCs w:val="28"/>
                <w:vertAlign w:val="subscript"/>
              </w:rPr>
              <w:t>ЈЕДНОГ РАДНИКА СА СВИМ ЗАВИСНИМ ТРОШКОВИМА З</w:t>
            </w:r>
            <w:r w:rsidRPr="00372133">
              <w:rPr>
                <w:rFonts w:ascii="Arial" w:hAnsi="Arial" w:cs="Arial"/>
                <w:b/>
                <w:color w:val="auto"/>
                <w:sz w:val="28"/>
                <w:szCs w:val="28"/>
                <w:vertAlign w:val="subscript"/>
              </w:rPr>
              <w:t>А ХИТНЕ ИНТЕРВЕНЦИЈЕ__________</w:t>
            </w:r>
            <w:r w:rsidR="00DF0AB5" w:rsidRPr="00372133">
              <w:rPr>
                <w:rFonts w:ascii="Arial" w:hAnsi="Arial" w:cs="Arial"/>
                <w:b/>
                <w:color w:val="auto"/>
                <w:sz w:val="28"/>
                <w:szCs w:val="28"/>
                <w:vertAlign w:val="subscript"/>
              </w:rPr>
              <w:t>динара са ПДВ-ом</w:t>
            </w:r>
          </w:p>
          <w:p w:rsidR="00372133" w:rsidRPr="00372133" w:rsidRDefault="00372133" w:rsidP="0098360C">
            <w:pPr>
              <w:ind w:right="-277"/>
              <w:rPr>
                <w:rFonts w:ascii="Arial" w:hAnsi="Arial" w:cs="Arial"/>
                <w:b/>
                <w:color w:val="auto"/>
                <w:sz w:val="28"/>
                <w:szCs w:val="28"/>
                <w:lang w:val="sr-Cyrl-CS"/>
              </w:rPr>
            </w:pPr>
          </w:p>
        </w:tc>
      </w:tr>
      <w:tr w:rsidR="00DF0AB5" w:rsidRPr="00F7336E" w:rsidTr="00372133">
        <w:trPr>
          <w:gridAfter w:val="1"/>
          <w:wAfter w:w="196" w:type="dxa"/>
          <w:trHeight w:val="285"/>
        </w:trPr>
        <w:tc>
          <w:tcPr>
            <w:tcW w:w="673" w:type="dxa"/>
            <w:gridSpan w:val="2"/>
            <w:tcBorders>
              <w:top w:val="nil"/>
              <w:left w:val="nil"/>
              <w:bottom w:val="nil"/>
              <w:right w:val="nil"/>
            </w:tcBorders>
            <w:noWrap/>
            <w:vAlign w:val="bottom"/>
          </w:tcPr>
          <w:p w:rsidR="00DF0AB5" w:rsidRPr="00F7336E" w:rsidRDefault="00DF0AB5" w:rsidP="0062266D">
            <w:pPr>
              <w:rPr>
                <w:rFonts w:ascii="Arial" w:hAnsi="Arial" w:cs="Arial"/>
                <w:color w:val="auto"/>
              </w:rPr>
            </w:pPr>
          </w:p>
        </w:tc>
        <w:tc>
          <w:tcPr>
            <w:tcW w:w="3022" w:type="dxa"/>
            <w:tcBorders>
              <w:top w:val="nil"/>
              <w:left w:val="nil"/>
              <w:bottom w:val="nil"/>
              <w:right w:val="nil"/>
            </w:tcBorders>
            <w:noWrap/>
            <w:vAlign w:val="bottom"/>
          </w:tcPr>
          <w:p w:rsidR="00DF0AB5" w:rsidRPr="00F7336E" w:rsidRDefault="00DF0AB5" w:rsidP="0062266D">
            <w:pPr>
              <w:rPr>
                <w:rFonts w:ascii="Arial" w:hAnsi="Arial" w:cs="Arial"/>
                <w:color w:val="auto"/>
              </w:rPr>
            </w:pPr>
          </w:p>
        </w:tc>
        <w:tc>
          <w:tcPr>
            <w:tcW w:w="1091" w:type="dxa"/>
            <w:tcBorders>
              <w:top w:val="nil"/>
              <w:left w:val="nil"/>
              <w:bottom w:val="nil"/>
              <w:right w:val="nil"/>
            </w:tcBorders>
            <w:noWrap/>
            <w:vAlign w:val="bottom"/>
          </w:tcPr>
          <w:p w:rsidR="00DF0AB5" w:rsidRPr="00F7336E" w:rsidRDefault="00DF0AB5" w:rsidP="0062266D">
            <w:pPr>
              <w:rPr>
                <w:rFonts w:ascii="Arial" w:hAnsi="Arial" w:cs="Arial"/>
                <w:color w:val="auto"/>
              </w:rPr>
            </w:pPr>
          </w:p>
        </w:tc>
        <w:tc>
          <w:tcPr>
            <w:tcW w:w="1367" w:type="dxa"/>
            <w:tcBorders>
              <w:top w:val="nil"/>
              <w:left w:val="nil"/>
              <w:bottom w:val="nil"/>
              <w:right w:val="nil"/>
            </w:tcBorders>
            <w:noWrap/>
            <w:vAlign w:val="bottom"/>
          </w:tcPr>
          <w:p w:rsidR="00DF0AB5" w:rsidRPr="00F7336E" w:rsidRDefault="00DF0AB5" w:rsidP="0062266D">
            <w:pPr>
              <w:rPr>
                <w:rFonts w:ascii="Arial" w:hAnsi="Arial" w:cs="Arial"/>
                <w:color w:val="auto"/>
              </w:rPr>
            </w:pPr>
          </w:p>
        </w:tc>
        <w:tc>
          <w:tcPr>
            <w:tcW w:w="749" w:type="dxa"/>
            <w:tcBorders>
              <w:top w:val="nil"/>
              <w:left w:val="nil"/>
              <w:bottom w:val="nil"/>
              <w:right w:val="nil"/>
            </w:tcBorders>
            <w:noWrap/>
            <w:vAlign w:val="bottom"/>
          </w:tcPr>
          <w:p w:rsidR="00DF0AB5" w:rsidRPr="00F7336E" w:rsidRDefault="00DF0AB5" w:rsidP="0062266D">
            <w:pPr>
              <w:jc w:val="center"/>
              <w:rPr>
                <w:rFonts w:ascii="Arial" w:hAnsi="Arial" w:cs="Arial"/>
                <w:color w:val="auto"/>
              </w:rPr>
            </w:pPr>
          </w:p>
        </w:tc>
        <w:tc>
          <w:tcPr>
            <w:tcW w:w="1509" w:type="dxa"/>
            <w:gridSpan w:val="2"/>
            <w:tcBorders>
              <w:top w:val="nil"/>
              <w:left w:val="nil"/>
              <w:bottom w:val="nil"/>
              <w:right w:val="nil"/>
            </w:tcBorders>
            <w:noWrap/>
            <w:vAlign w:val="bottom"/>
          </w:tcPr>
          <w:p w:rsidR="00DF0AB5" w:rsidRPr="00F7336E" w:rsidRDefault="00DF0AB5" w:rsidP="0062266D">
            <w:pPr>
              <w:rPr>
                <w:rFonts w:ascii="Arial" w:hAnsi="Arial" w:cs="Arial"/>
                <w:color w:val="auto"/>
              </w:rPr>
            </w:pPr>
          </w:p>
        </w:tc>
        <w:tc>
          <w:tcPr>
            <w:tcW w:w="1855" w:type="dxa"/>
            <w:tcBorders>
              <w:top w:val="nil"/>
              <w:left w:val="nil"/>
              <w:bottom w:val="nil"/>
              <w:right w:val="nil"/>
            </w:tcBorders>
            <w:noWrap/>
            <w:vAlign w:val="bottom"/>
          </w:tcPr>
          <w:p w:rsidR="00DF0AB5" w:rsidRPr="00F7336E" w:rsidRDefault="00DF0AB5" w:rsidP="0062266D">
            <w:pPr>
              <w:rPr>
                <w:rFonts w:ascii="Arial" w:hAnsi="Arial" w:cs="Arial"/>
                <w:color w:val="auto"/>
              </w:rPr>
            </w:pPr>
          </w:p>
        </w:tc>
      </w:tr>
      <w:tr w:rsidR="00DF0AB5" w:rsidRPr="00F7336E" w:rsidTr="00372133">
        <w:trPr>
          <w:gridAfter w:val="1"/>
          <w:wAfter w:w="196" w:type="dxa"/>
          <w:trHeight w:val="285"/>
        </w:trPr>
        <w:tc>
          <w:tcPr>
            <w:tcW w:w="10266" w:type="dxa"/>
            <w:gridSpan w:val="9"/>
            <w:vMerge w:val="restart"/>
            <w:tcBorders>
              <w:top w:val="nil"/>
              <w:left w:val="nil"/>
              <w:bottom w:val="nil"/>
              <w:right w:val="nil"/>
            </w:tcBorders>
          </w:tcPr>
          <w:p w:rsidR="00DF0AB5" w:rsidRPr="00F7336E" w:rsidRDefault="00DF0AB5" w:rsidP="00F7336E">
            <w:pPr>
              <w:jc w:val="both"/>
              <w:rPr>
                <w:rFonts w:ascii="Arial" w:hAnsi="Arial" w:cs="Arial"/>
                <w:b/>
                <w:bCs/>
                <w:color w:val="auto"/>
                <w:lang w:val="sr-Cyrl-CS"/>
              </w:rPr>
            </w:pPr>
            <w:r w:rsidRPr="00F7336E">
              <w:rPr>
                <w:rFonts w:ascii="Arial" w:hAnsi="Arial" w:cs="Arial"/>
                <w:b/>
                <w:bCs/>
                <w:color w:val="auto"/>
              </w:rPr>
              <w:t>СВАКА ПРОСЕЧНА ЦЕНА СЕ ИЗРАЧУНАВА КАО ЗБИР ПОНУЂЕНИХ ЦЕНА ОДГОВАРАЈУЧЕГ ОПИСА УСЛУГЕ, РАДНОГ САТА ЗА ПОПРАВКЕ И ХИТНЕ ИНТЕРВЕНЦИЈЕ (7.1.1 до 7.1.16) ПОДЕЉЕНО СА БРОЈЕМ, ЗАВИСНО КОЈА ВРСТА УСЛУГА ЈЕ ПРЕДВИЂЕНА ПО ЦАРИНАРНИЦАМА)</w:t>
            </w:r>
          </w:p>
          <w:p w:rsidR="0098360C" w:rsidRPr="00F7336E" w:rsidRDefault="0098360C" w:rsidP="00F7336E">
            <w:pPr>
              <w:jc w:val="center"/>
              <w:rPr>
                <w:rFonts w:ascii="Arial" w:hAnsi="Arial" w:cs="Arial"/>
                <w:b/>
                <w:bCs/>
                <w:color w:val="auto"/>
                <w:lang w:val="sr-Cyrl-CS"/>
              </w:rPr>
            </w:pPr>
          </w:p>
        </w:tc>
      </w:tr>
      <w:tr w:rsidR="00DF0AB5" w:rsidRPr="00F7336E" w:rsidTr="00372133">
        <w:trPr>
          <w:gridAfter w:val="1"/>
          <w:wAfter w:w="196" w:type="dxa"/>
          <w:trHeight w:val="1020"/>
        </w:trPr>
        <w:tc>
          <w:tcPr>
            <w:tcW w:w="10266" w:type="dxa"/>
            <w:gridSpan w:val="9"/>
            <w:vMerge/>
            <w:tcBorders>
              <w:top w:val="nil"/>
              <w:left w:val="nil"/>
              <w:bottom w:val="single" w:sz="4" w:space="0" w:color="auto"/>
              <w:right w:val="nil"/>
            </w:tcBorders>
            <w:vAlign w:val="center"/>
          </w:tcPr>
          <w:p w:rsidR="00DF0AB5" w:rsidRPr="00F7336E" w:rsidRDefault="00DF0AB5" w:rsidP="0062266D">
            <w:pPr>
              <w:rPr>
                <w:rFonts w:ascii="Arial" w:hAnsi="Arial" w:cs="Arial"/>
                <w:b/>
                <w:bCs/>
                <w:color w:val="auto"/>
                <w:sz w:val="20"/>
              </w:rPr>
            </w:pPr>
          </w:p>
        </w:tc>
      </w:tr>
      <w:tr w:rsidR="00F7336E" w:rsidRPr="00F7336E" w:rsidTr="00372133">
        <w:trPr>
          <w:gridAfter w:val="1"/>
          <w:wAfter w:w="196" w:type="dxa"/>
          <w:trHeight w:val="330"/>
        </w:trPr>
        <w:tc>
          <w:tcPr>
            <w:tcW w:w="10266" w:type="dxa"/>
            <w:gridSpan w:val="9"/>
            <w:tcBorders>
              <w:top w:val="single" w:sz="4" w:space="0" w:color="auto"/>
              <w:left w:val="single" w:sz="4" w:space="0" w:color="auto"/>
              <w:bottom w:val="single" w:sz="4" w:space="0" w:color="auto"/>
              <w:right w:val="single" w:sz="4" w:space="0" w:color="auto"/>
            </w:tcBorders>
            <w:vAlign w:val="center"/>
          </w:tcPr>
          <w:p w:rsidR="00F7336E" w:rsidRPr="00F7336E" w:rsidRDefault="00F7336E" w:rsidP="00F7336E">
            <w:pPr>
              <w:jc w:val="center"/>
              <w:rPr>
                <w:rFonts w:ascii="Arial" w:hAnsi="Arial" w:cs="Arial"/>
                <w:b/>
                <w:bCs/>
                <w:color w:val="auto"/>
                <w:sz w:val="20"/>
              </w:rPr>
            </w:pPr>
            <w:r w:rsidRPr="00F7336E">
              <w:rPr>
                <w:rFonts w:ascii="Arial" w:hAnsi="Arial" w:cs="Arial"/>
                <w:b/>
                <w:bCs/>
                <w:color w:val="auto"/>
                <w:lang w:val="sr-Cyrl-CS"/>
              </w:rPr>
              <w:t xml:space="preserve">ПРИМЕР ЗА ПОПУЊАВАЊЕ 8.1 </w:t>
            </w:r>
          </w:p>
        </w:tc>
      </w:tr>
      <w:tr w:rsidR="00F7336E" w:rsidRPr="00F7336E" w:rsidTr="00372133">
        <w:trPr>
          <w:gridAfter w:val="1"/>
          <w:wAfter w:w="196" w:type="dxa"/>
          <w:trHeight w:val="426"/>
        </w:trPr>
        <w:tc>
          <w:tcPr>
            <w:tcW w:w="673" w:type="dxa"/>
            <w:gridSpan w:val="2"/>
            <w:tcBorders>
              <w:top w:val="single" w:sz="4" w:space="0" w:color="auto"/>
              <w:left w:val="single" w:sz="4" w:space="0" w:color="auto"/>
              <w:bottom w:val="single" w:sz="4" w:space="0" w:color="auto"/>
              <w:right w:val="single" w:sz="4" w:space="0" w:color="auto"/>
            </w:tcBorders>
            <w:vAlign w:val="center"/>
          </w:tcPr>
          <w:p w:rsidR="00F7336E" w:rsidRPr="00F7336E" w:rsidRDefault="00F7336E" w:rsidP="00E832BD">
            <w:pPr>
              <w:jc w:val="center"/>
              <w:rPr>
                <w:rFonts w:ascii="Arial" w:hAnsi="Arial" w:cs="Arial"/>
                <w:b/>
                <w:color w:val="auto"/>
              </w:rPr>
            </w:pPr>
            <w:r w:rsidRPr="00F7336E">
              <w:rPr>
                <w:rFonts w:ascii="Arial" w:hAnsi="Arial" w:cs="Arial"/>
                <w:b/>
                <w:color w:val="auto"/>
                <w:sz w:val="22"/>
                <w:szCs w:val="22"/>
              </w:rPr>
              <w:t>1</w:t>
            </w:r>
          </w:p>
        </w:tc>
        <w:tc>
          <w:tcPr>
            <w:tcW w:w="7035" w:type="dxa"/>
            <w:gridSpan w:val="5"/>
            <w:tcBorders>
              <w:top w:val="single" w:sz="4" w:space="0" w:color="auto"/>
              <w:left w:val="nil"/>
              <w:bottom w:val="single" w:sz="4" w:space="0" w:color="auto"/>
              <w:right w:val="single" w:sz="4" w:space="0" w:color="auto"/>
            </w:tcBorders>
            <w:vAlign w:val="bottom"/>
          </w:tcPr>
          <w:p w:rsidR="00F7336E" w:rsidRPr="00F7336E" w:rsidRDefault="00F7336E" w:rsidP="00F7336E">
            <w:pPr>
              <w:rPr>
                <w:rFonts w:ascii="Arial" w:hAnsi="Arial" w:cs="Arial"/>
                <w:b/>
                <w:color w:val="auto"/>
                <w:lang w:val="sr-Cyrl-CS"/>
              </w:rPr>
            </w:pPr>
            <w:r w:rsidRPr="00F7336E">
              <w:rPr>
                <w:rFonts w:ascii="Arial" w:hAnsi="Arial" w:cs="Arial"/>
                <w:b/>
                <w:color w:val="auto"/>
                <w:sz w:val="22"/>
                <w:szCs w:val="22"/>
              </w:rPr>
              <w:t>Преглед и испитивање грообранске инсталације – спустова  </w:t>
            </w:r>
          </w:p>
          <w:p w:rsidR="00F7336E" w:rsidRPr="00F7336E" w:rsidRDefault="00F7336E" w:rsidP="0098360C">
            <w:pPr>
              <w:jc w:val="center"/>
              <w:rPr>
                <w:rFonts w:ascii="Arial" w:hAnsi="Arial" w:cs="Arial"/>
                <w:b/>
                <w:color w:val="auto"/>
                <w:sz w:val="8"/>
                <w:szCs w:val="8"/>
                <w:lang w:val="sr-Cyrl-CS"/>
              </w:rPr>
            </w:pPr>
          </w:p>
        </w:tc>
        <w:tc>
          <w:tcPr>
            <w:tcW w:w="2558" w:type="dxa"/>
            <w:gridSpan w:val="2"/>
            <w:tcBorders>
              <w:top w:val="single" w:sz="4" w:space="0" w:color="auto"/>
              <w:left w:val="nil"/>
              <w:bottom w:val="single" w:sz="4" w:space="0" w:color="auto"/>
              <w:right w:val="single" w:sz="4" w:space="0" w:color="auto"/>
            </w:tcBorders>
          </w:tcPr>
          <w:p w:rsidR="00F7336E" w:rsidRPr="00F7336E" w:rsidRDefault="00F7336E" w:rsidP="00E832BD">
            <w:pPr>
              <w:jc w:val="center"/>
              <w:rPr>
                <w:rFonts w:ascii="Arial" w:hAnsi="Arial" w:cs="Arial"/>
                <w:b/>
                <w:color w:val="auto"/>
                <w:sz w:val="8"/>
                <w:szCs w:val="8"/>
                <w:lang w:val="sr-Cyrl-CS"/>
              </w:rPr>
            </w:pPr>
          </w:p>
          <w:p w:rsidR="00F7336E" w:rsidRPr="00F7336E" w:rsidRDefault="00F7336E" w:rsidP="00F7336E">
            <w:pPr>
              <w:jc w:val="center"/>
              <w:rPr>
                <w:rFonts w:ascii="Arial" w:hAnsi="Arial" w:cs="Arial"/>
                <w:b/>
                <w:color w:val="auto"/>
                <w:lang w:val="sr-Cyrl-CS"/>
              </w:rPr>
            </w:pPr>
            <w:r w:rsidRPr="00F7336E">
              <w:rPr>
                <w:rFonts w:ascii="Arial" w:hAnsi="Arial" w:cs="Arial"/>
                <w:b/>
                <w:color w:val="auto"/>
                <w:sz w:val="22"/>
                <w:szCs w:val="22"/>
                <w:lang w:val="sr-Cyrl-CS"/>
              </w:rPr>
              <w:t>ДЕЛИ СЕ СА 16</w:t>
            </w:r>
          </w:p>
        </w:tc>
      </w:tr>
      <w:tr w:rsidR="00F7336E" w:rsidRPr="00F7336E" w:rsidTr="00372133">
        <w:trPr>
          <w:gridAfter w:val="1"/>
          <w:wAfter w:w="196" w:type="dxa"/>
          <w:trHeight w:val="354"/>
        </w:trPr>
        <w:tc>
          <w:tcPr>
            <w:tcW w:w="673" w:type="dxa"/>
            <w:gridSpan w:val="2"/>
            <w:vMerge w:val="restart"/>
            <w:tcBorders>
              <w:top w:val="single" w:sz="4" w:space="0" w:color="auto"/>
              <w:left w:val="single" w:sz="4" w:space="0" w:color="auto"/>
              <w:bottom w:val="single" w:sz="4" w:space="0" w:color="auto"/>
              <w:right w:val="single" w:sz="4" w:space="0" w:color="auto"/>
            </w:tcBorders>
            <w:vAlign w:val="center"/>
          </w:tcPr>
          <w:p w:rsidR="00F7336E" w:rsidRPr="00F7336E" w:rsidRDefault="00F7336E" w:rsidP="00E832BD">
            <w:pPr>
              <w:jc w:val="center"/>
              <w:rPr>
                <w:rFonts w:ascii="Arial" w:hAnsi="Arial" w:cs="Arial"/>
                <w:b/>
                <w:color w:val="auto"/>
              </w:rPr>
            </w:pPr>
            <w:r w:rsidRPr="00F7336E">
              <w:rPr>
                <w:rFonts w:ascii="Arial" w:hAnsi="Arial" w:cs="Arial"/>
                <w:b/>
                <w:color w:val="auto"/>
                <w:sz w:val="22"/>
                <w:szCs w:val="22"/>
              </w:rPr>
              <w:t>2</w:t>
            </w:r>
          </w:p>
        </w:tc>
        <w:tc>
          <w:tcPr>
            <w:tcW w:w="7035" w:type="dxa"/>
            <w:gridSpan w:val="5"/>
            <w:tcBorders>
              <w:top w:val="nil"/>
              <w:left w:val="nil"/>
              <w:bottom w:val="single" w:sz="4" w:space="0" w:color="auto"/>
              <w:right w:val="single" w:sz="4" w:space="0" w:color="auto"/>
            </w:tcBorders>
          </w:tcPr>
          <w:p w:rsidR="00F7336E" w:rsidRPr="00F7336E" w:rsidRDefault="00F7336E" w:rsidP="0098360C">
            <w:pPr>
              <w:rPr>
                <w:rFonts w:ascii="Arial" w:hAnsi="Arial" w:cs="Arial"/>
                <w:b/>
                <w:color w:val="auto"/>
                <w:sz w:val="8"/>
                <w:szCs w:val="8"/>
                <w:lang w:val="sr-Cyrl-CS"/>
              </w:rPr>
            </w:pPr>
          </w:p>
          <w:p w:rsidR="00F7336E" w:rsidRPr="00F7336E" w:rsidRDefault="00F7336E" w:rsidP="0098360C">
            <w:pPr>
              <w:rPr>
                <w:rFonts w:ascii="Arial" w:hAnsi="Arial" w:cs="Arial"/>
                <w:b/>
                <w:color w:val="auto"/>
                <w:lang w:val="sr-Cyrl-CS"/>
              </w:rPr>
            </w:pPr>
            <w:r w:rsidRPr="00F7336E">
              <w:rPr>
                <w:rFonts w:ascii="Arial" w:hAnsi="Arial" w:cs="Arial"/>
                <w:b/>
                <w:color w:val="auto"/>
                <w:sz w:val="22"/>
                <w:szCs w:val="22"/>
              </w:rPr>
              <w:t>Агрегат - фонкционална проба</w:t>
            </w:r>
            <w:r w:rsidRPr="00F7336E">
              <w:rPr>
                <w:rFonts w:ascii="Arial" w:hAnsi="Arial" w:cs="Arial"/>
                <w:b/>
                <w:color w:val="auto"/>
                <w:sz w:val="22"/>
                <w:szCs w:val="22"/>
                <w:lang w:val="sr-Cyrl-CS"/>
              </w:rPr>
              <w:t xml:space="preserve">  </w:t>
            </w:r>
          </w:p>
          <w:p w:rsidR="00F7336E" w:rsidRPr="00F7336E" w:rsidRDefault="00F7336E" w:rsidP="0098360C">
            <w:pPr>
              <w:rPr>
                <w:rFonts w:ascii="Arial" w:hAnsi="Arial" w:cs="Arial"/>
                <w:b/>
                <w:color w:val="auto"/>
                <w:sz w:val="6"/>
                <w:szCs w:val="6"/>
                <w:lang w:val="sr-Cyrl-CS"/>
              </w:rPr>
            </w:pPr>
          </w:p>
        </w:tc>
        <w:tc>
          <w:tcPr>
            <w:tcW w:w="2558" w:type="dxa"/>
            <w:gridSpan w:val="2"/>
            <w:tcBorders>
              <w:top w:val="nil"/>
              <w:left w:val="nil"/>
              <w:bottom w:val="single" w:sz="4" w:space="0" w:color="auto"/>
              <w:right w:val="single" w:sz="4" w:space="0" w:color="auto"/>
            </w:tcBorders>
          </w:tcPr>
          <w:p w:rsidR="00F7336E" w:rsidRPr="00F7336E" w:rsidRDefault="00F7336E" w:rsidP="00E832BD">
            <w:pPr>
              <w:jc w:val="center"/>
              <w:rPr>
                <w:rFonts w:ascii="Arial" w:hAnsi="Arial" w:cs="Arial"/>
                <w:b/>
                <w:color w:val="auto"/>
                <w:sz w:val="8"/>
                <w:szCs w:val="8"/>
                <w:lang w:val="sr-Cyrl-CS"/>
              </w:rPr>
            </w:pPr>
          </w:p>
          <w:p w:rsidR="00F7336E" w:rsidRPr="00F7336E" w:rsidRDefault="00F7336E" w:rsidP="00F7336E">
            <w:pPr>
              <w:jc w:val="center"/>
              <w:rPr>
                <w:rFonts w:ascii="Arial" w:hAnsi="Arial" w:cs="Arial"/>
                <w:b/>
                <w:color w:val="auto"/>
                <w:lang w:val="sr-Cyrl-CS"/>
              </w:rPr>
            </w:pPr>
            <w:r w:rsidRPr="00F7336E">
              <w:rPr>
                <w:rFonts w:ascii="Arial" w:hAnsi="Arial" w:cs="Arial"/>
                <w:b/>
                <w:color w:val="auto"/>
                <w:sz w:val="22"/>
                <w:szCs w:val="22"/>
                <w:lang w:val="sr-Cyrl-CS"/>
              </w:rPr>
              <w:t>ДЕЛИ СЕ СА 2</w:t>
            </w:r>
          </w:p>
        </w:tc>
      </w:tr>
      <w:tr w:rsidR="00F7336E" w:rsidRPr="00F7336E" w:rsidTr="00372133">
        <w:trPr>
          <w:gridAfter w:val="1"/>
          <w:wAfter w:w="196" w:type="dxa"/>
          <w:trHeight w:val="354"/>
        </w:trPr>
        <w:tc>
          <w:tcPr>
            <w:tcW w:w="673" w:type="dxa"/>
            <w:gridSpan w:val="2"/>
            <w:vMerge/>
            <w:tcBorders>
              <w:top w:val="nil"/>
              <w:left w:val="single" w:sz="4" w:space="0" w:color="auto"/>
              <w:bottom w:val="single" w:sz="4" w:space="0" w:color="auto"/>
              <w:right w:val="single" w:sz="4" w:space="0" w:color="auto"/>
            </w:tcBorders>
            <w:vAlign w:val="center"/>
          </w:tcPr>
          <w:p w:rsidR="00F7336E" w:rsidRPr="00F7336E" w:rsidRDefault="00F7336E" w:rsidP="00E832BD">
            <w:pPr>
              <w:jc w:val="center"/>
              <w:rPr>
                <w:rFonts w:ascii="Arial" w:hAnsi="Arial" w:cs="Arial"/>
                <w:b/>
                <w:color w:val="auto"/>
              </w:rPr>
            </w:pPr>
          </w:p>
        </w:tc>
        <w:tc>
          <w:tcPr>
            <w:tcW w:w="7035" w:type="dxa"/>
            <w:gridSpan w:val="5"/>
            <w:tcBorders>
              <w:top w:val="nil"/>
              <w:left w:val="nil"/>
              <w:bottom w:val="single" w:sz="4" w:space="0" w:color="auto"/>
              <w:right w:val="single" w:sz="4" w:space="0" w:color="auto"/>
            </w:tcBorders>
          </w:tcPr>
          <w:p w:rsidR="00F7336E" w:rsidRPr="00F7336E" w:rsidRDefault="00F7336E" w:rsidP="00E832BD">
            <w:pPr>
              <w:rPr>
                <w:rFonts w:ascii="Arial" w:hAnsi="Arial" w:cs="Arial"/>
                <w:b/>
                <w:color w:val="auto"/>
                <w:sz w:val="8"/>
                <w:szCs w:val="8"/>
                <w:lang w:val="sr-Cyrl-CS"/>
              </w:rPr>
            </w:pPr>
          </w:p>
          <w:p w:rsidR="00F7336E" w:rsidRPr="00F7336E" w:rsidRDefault="00F7336E" w:rsidP="00E832BD">
            <w:pPr>
              <w:rPr>
                <w:rFonts w:ascii="Arial" w:hAnsi="Arial" w:cs="Arial"/>
                <w:b/>
                <w:color w:val="auto"/>
                <w:lang w:val="sr-Cyrl-CS"/>
              </w:rPr>
            </w:pPr>
            <w:r w:rsidRPr="00F7336E">
              <w:rPr>
                <w:rFonts w:ascii="Arial" w:hAnsi="Arial" w:cs="Arial"/>
                <w:b/>
                <w:color w:val="auto"/>
                <w:sz w:val="22"/>
                <w:szCs w:val="22"/>
              </w:rPr>
              <w:t>Агрегат - сервис  </w:t>
            </w:r>
            <w:r w:rsidRPr="00F7336E">
              <w:rPr>
                <w:rFonts w:ascii="Arial" w:hAnsi="Arial" w:cs="Arial"/>
                <w:b/>
                <w:color w:val="auto"/>
                <w:sz w:val="22"/>
                <w:szCs w:val="22"/>
                <w:lang w:val="sr-Cyrl-CS"/>
              </w:rPr>
              <w:t xml:space="preserve"> </w:t>
            </w:r>
          </w:p>
          <w:p w:rsidR="00F7336E" w:rsidRPr="00F7336E" w:rsidRDefault="00F7336E" w:rsidP="00E832BD">
            <w:pPr>
              <w:rPr>
                <w:rFonts w:ascii="Arial" w:hAnsi="Arial" w:cs="Arial"/>
                <w:b/>
                <w:color w:val="auto"/>
                <w:sz w:val="6"/>
                <w:szCs w:val="6"/>
                <w:lang w:val="sr-Cyrl-CS"/>
              </w:rPr>
            </w:pPr>
          </w:p>
        </w:tc>
        <w:tc>
          <w:tcPr>
            <w:tcW w:w="2558" w:type="dxa"/>
            <w:gridSpan w:val="2"/>
            <w:tcBorders>
              <w:top w:val="nil"/>
              <w:left w:val="nil"/>
              <w:bottom w:val="single" w:sz="4" w:space="0" w:color="auto"/>
              <w:right w:val="single" w:sz="4" w:space="0" w:color="auto"/>
            </w:tcBorders>
          </w:tcPr>
          <w:p w:rsidR="00F7336E" w:rsidRPr="00F7336E" w:rsidRDefault="00F7336E" w:rsidP="00E832BD">
            <w:pPr>
              <w:jc w:val="center"/>
              <w:rPr>
                <w:rFonts w:ascii="Arial" w:hAnsi="Arial" w:cs="Arial"/>
                <w:b/>
                <w:color w:val="auto"/>
                <w:sz w:val="8"/>
                <w:szCs w:val="8"/>
                <w:lang w:val="sr-Cyrl-CS"/>
              </w:rPr>
            </w:pPr>
          </w:p>
          <w:p w:rsidR="00F7336E" w:rsidRPr="00F7336E" w:rsidRDefault="00F7336E" w:rsidP="00E832BD">
            <w:pPr>
              <w:jc w:val="center"/>
              <w:rPr>
                <w:rFonts w:ascii="Arial" w:hAnsi="Arial" w:cs="Arial"/>
                <w:b/>
                <w:color w:val="auto"/>
                <w:lang w:val="sr-Cyrl-CS"/>
              </w:rPr>
            </w:pPr>
            <w:r w:rsidRPr="00F7336E">
              <w:rPr>
                <w:rFonts w:ascii="Arial" w:hAnsi="Arial" w:cs="Arial"/>
                <w:b/>
                <w:color w:val="auto"/>
                <w:sz w:val="22"/>
                <w:szCs w:val="22"/>
                <w:lang w:val="sr-Cyrl-CS"/>
              </w:rPr>
              <w:t>ДЕЛИ СЕ СА 13</w:t>
            </w:r>
          </w:p>
        </w:tc>
      </w:tr>
      <w:tr w:rsidR="00F7336E" w:rsidRPr="00F7336E" w:rsidTr="00372133">
        <w:trPr>
          <w:gridAfter w:val="1"/>
          <w:wAfter w:w="196" w:type="dxa"/>
          <w:trHeight w:val="350"/>
        </w:trPr>
        <w:tc>
          <w:tcPr>
            <w:tcW w:w="673" w:type="dxa"/>
            <w:gridSpan w:val="2"/>
            <w:tcBorders>
              <w:top w:val="single" w:sz="4" w:space="0" w:color="auto"/>
              <w:left w:val="single" w:sz="4" w:space="0" w:color="auto"/>
              <w:bottom w:val="single" w:sz="4" w:space="0" w:color="auto"/>
              <w:right w:val="single" w:sz="4" w:space="0" w:color="auto"/>
            </w:tcBorders>
            <w:vAlign w:val="center"/>
          </w:tcPr>
          <w:p w:rsidR="00F7336E" w:rsidRPr="00F7336E" w:rsidRDefault="00F7336E" w:rsidP="00F7336E">
            <w:pPr>
              <w:jc w:val="center"/>
              <w:rPr>
                <w:rFonts w:ascii="Arial" w:hAnsi="Arial" w:cs="Arial"/>
                <w:b/>
                <w:color w:val="auto"/>
                <w:lang w:val="sr-Cyrl-CS"/>
              </w:rPr>
            </w:pPr>
            <w:r w:rsidRPr="00F7336E">
              <w:rPr>
                <w:rFonts w:ascii="Arial" w:hAnsi="Arial" w:cs="Arial"/>
                <w:b/>
                <w:color w:val="auto"/>
                <w:lang w:val="sr-Cyrl-CS"/>
              </w:rPr>
              <w:t>3</w:t>
            </w:r>
          </w:p>
        </w:tc>
        <w:tc>
          <w:tcPr>
            <w:tcW w:w="7035" w:type="dxa"/>
            <w:gridSpan w:val="5"/>
            <w:tcBorders>
              <w:top w:val="nil"/>
              <w:left w:val="nil"/>
              <w:bottom w:val="single" w:sz="4" w:space="0" w:color="auto"/>
              <w:right w:val="single" w:sz="4" w:space="0" w:color="auto"/>
            </w:tcBorders>
          </w:tcPr>
          <w:p w:rsidR="00F7336E" w:rsidRPr="00F7336E" w:rsidRDefault="00F7336E" w:rsidP="00E832BD">
            <w:pPr>
              <w:rPr>
                <w:rFonts w:ascii="Arial" w:hAnsi="Arial" w:cs="Arial"/>
                <w:b/>
                <w:color w:val="auto"/>
                <w:sz w:val="8"/>
                <w:szCs w:val="8"/>
                <w:lang w:val="sr-Cyrl-CS"/>
              </w:rPr>
            </w:pPr>
          </w:p>
          <w:p w:rsidR="00F7336E" w:rsidRPr="00F7336E" w:rsidRDefault="00F7336E" w:rsidP="00F7336E">
            <w:pPr>
              <w:rPr>
                <w:rFonts w:ascii="Arial" w:hAnsi="Arial" w:cs="Arial"/>
                <w:b/>
                <w:color w:val="auto"/>
                <w:lang w:val="sr-Cyrl-CS"/>
              </w:rPr>
            </w:pPr>
            <w:r w:rsidRPr="00F7336E">
              <w:rPr>
                <w:rFonts w:ascii="Arial" w:hAnsi="Arial" w:cs="Arial"/>
                <w:b/>
                <w:color w:val="auto"/>
                <w:sz w:val="22"/>
                <w:szCs w:val="22"/>
                <w:lang w:val="sr-Cyrl-CS"/>
              </w:rPr>
              <w:t xml:space="preserve">Просечне цене радног сата  за поправке </w:t>
            </w:r>
          </w:p>
          <w:p w:rsidR="00F7336E" w:rsidRPr="00F7336E" w:rsidRDefault="00F7336E" w:rsidP="00F7336E">
            <w:pPr>
              <w:rPr>
                <w:rFonts w:ascii="Arial" w:hAnsi="Arial" w:cs="Arial"/>
                <w:b/>
                <w:color w:val="auto"/>
                <w:sz w:val="6"/>
                <w:szCs w:val="6"/>
                <w:lang w:val="sr-Cyrl-CS"/>
              </w:rPr>
            </w:pPr>
          </w:p>
        </w:tc>
        <w:tc>
          <w:tcPr>
            <w:tcW w:w="2558" w:type="dxa"/>
            <w:gridSpan w:val="2"/>
            <w:tcBorders>
              <w:top w:val="nil"/>
              <w:left w:val="nil"/>
              <w:bottom w:val="single" w:sz="4" w:space="0" w:color="auto"/>
              <w:right w:val="single" w:sz="4" w:space="0" w:color="auto"/>
            </w:tcBorders>
          </w:tcPr>
          <w:p w:rsidR="00F7336E" w:rsidRPr="00F7336E" w:rsidRDefault="00F7336E" w:rsidP="00E832BD">
            <w:pPr>
              <w:jc w:val="center"/>
              <w:rPr>
                <w:rFonts w:ascii="Arial" w:hAnsi="Arial" w:cs="Arial"/>
                <w:b/>
                <w:color w:val="auto"/>
                <w:sz w:val="8"/>
                <w:szCs w:val="8"/>
                <w:lang w:val="sr-Cyrl-CS"/>
              </w:rPr>
            </w:pPr>
          </w:p>
          <w:p w:rsidR="00F7336E" w:rsidRPr="00F7336E" w:rsidRDefault="00F7336E" w:rsidP="00E832BD">
            <w:pPr>
              <w:jc w:val="center"/>
              <w:rPr>
                <w:rFonts w:ascii="Arial" w:hAnsi="Arial" w:cs="Arial"/>
                <w:b/>
                <w:color w:val="auto"/>
                <w:lang w:val="sr-Cyrl-CS"/>
              </w:rPr>
            </w:pPr>
            <w:r w:rsidRPr="00F7336E">
              <w:rPr>
                <w:rFonts w:ascii="Arial" w:hAnsi="Arial" w:cs="Arial"/>
                <w:b/>
                <w:color w:val="auto"/>
                <w:sz w:val="22"/>
                <w:szCs w:val="22"/>
                <w:lang w:val="sr-Cyrl-CS"/>
              </w:rPr>
              <w:t>ДЕЛИ СЕ СА 16</w:t>
            </w:r>
          </w:p>
        </w:tc>
      </w:tr>
      <w:tr w:rsidR="00F7336E" w:rsidRPr="00F7336E" w:rsidTr="00372133">
        <w:trPr>
          <w:gridAfter w:val="1"/>
          <w:wAfter w:w="196" w:type="dxa"/>
          <w:trHeight w:val="350"/>
        </w:trPr>
        <w:tc>
          <w:tcPr>
            <w:tcW w:w="673" w:type="dxa"/>
            <w:gridSpan w:val="2"/>
            <w:tcBorders>
              <w:top w:val="single" w:sz="4" w:space="0" w:color="auto"/>
              <w:left w:val="single" w:sz="4" w:space="0" w:color="auto"/>
              <w:bottom w:val="single" w:sz="4" w:space="0" w:color="auto"/>
              <w:right w:val="single" w:sz="4" w:space="0" w:color="auto"/>
            </w:tcBorders>
            <w:vAlign w:val="center"/>
          </w:tcPr>
          <w:p w:rsidR="00F7336E" w:rsidRPr="00F7336E" w:rsidRDefault="00F7336E" w:rsidP="00E832BD">
            <w:pPr>
              <w:jc w:val="center"/>
              <w:rPr>
                <w:rFonts w:ascii="Arial" w:hAnsi="Arial" w:cs="Arial"/>
                <w:b/>
                <w:color w:val="auto"/>
                <w:lang w:val="sr-Cyrl-CS"/>
              </w:rPr>
            </w:pPr>
            <w:r w:rsidRPr="00F7336E">
              <w:rPr>
                <w:rFonts w:ascii="Arial" w:hAnsi="Arial" w:cs="Arial"/>
                <w:b/>
                <w:color w:val="auto"/>
                <w:lang w:val="sr-Cyrl-CS"/>
              </w:rPr>
              <w:t>3</w:t>
            </w:r>
          </w:p>
        </w:tc>
        <w:tc>
          <w:tcPr>
            <w:tcW w:w="7035" w:type="dxa"/>
            <w:gridSpan w:val="5"/>
            <w:tcBorders>
              <w:top w:val="nil"/>
              <w:left w:val="nil"/>
              <w:bottom w:val="single" w:sz="4" w:space="0" w:color="auto"/>
              <w:right w:val="single" w:sz="4" w:space="0" w:color="auto"/>
            </w:tcBorders>
          </w:tcPr>
          <w:p w:rsidR="00F7336E" w:rsidRPr="00F7336E" w:rsidRDefault="00F7336E" w:rsidP="00E832BD">
            <w:pPr>
              <w:rPr>
                <w:rFonts w:ascii="Arial" w:hAnsi="Arial" w:cs="Arial"/>
                <w:b/>
                <w:color w:val="auto"/>
                <w:sz w:val="8"/>
                <w:szCs w:val="8"/>
                <w:lang w:val="sr-Cyrl-CS"/>
              </w:rPr>
            </w:pPr>
          </w:p>
          <w:p w:rsidR="00F7336E" w:rsidRPr="00F7336E" w:rsidRDefault="00F7336E" w:rsidP="00E832BD">
            <w:pPr>
              <w:rPr>
                <w:rFonts w:ascii="Arial" w:hAnsi="Arial" w:cs="Arial"/>
                <w:b/>
                <w:color w:val="auto"/>
                <w:lang w:val="sr-Cyrl-CS"/>
              </w:rPr>
            </w:pPr>
            <w:r w:rsidRPr="00F7336E">
              <w:rPr>
                <w:rFonts w:ascii="Arial" w:hAnsi="Arial" w:cs="Arial"/>
                <w:b/>
                <w:color w:val="auto"/>
                <w:sz w:val="22"/>
                <w:szCs w:val="22"/>
                <w:lang w:val="sr-Cyrl-CS"/>
              </w:rPr>
              <w:t>Просечне цене радног сата  за хитне интервенције</w:t>
            </w:r>
          </w:p>
          <w:p w:rsidR="00F7336E" w:rsidRPr="00F7336E" w:rsidRDefault="00F7336E" w:rsidP="00E832BD">
            <w:pPr>
              <w:rPr>
                <w:rFonts w:ascii="Arial" w:hAnsi="Arial" w:cs="Arial"/>
                <w:b/>
                <w:color w:val="auto"/>
                <w:sz w:val="6"/>
                <w:szCs w:val="6"/>
                <w:lang w:val="sr-Cyrl-CS"/>
              </w:rPr>
            </w:pPr>
          </w:p>
        </w:tc>
        <w:tc>
          <w:tcPr>
            <w:tcW w:w="2558" w:type="dxa"/>
            <w:gridSpan w:val="2"/>
            <w:tcBorders>
              <w:top w:val="nil"/>
              <w:left w:val="nil"/>
              <w:bottom w:val="single" w:sz="4" w:space="0" w:color="auto"/>
              <w:right w:val="single" w:sz="4" w:space="0" w:color="auto"/>
            </w:tcBorders>
          </w:tcPr>
          <w:p w:rsidR="00F7336E" w:rsidRPr="00F7336E" w:rsidRDefault="00F7336E" w:rsidP="00E832BD">
            <w:pPr>
              <w:jc w:val="center"/>
              <w:rPr>
                <w:rFonts w:ascii="Arial" w:hAnsi="Arial" w:cs="Arial"/>
                <w:b/>
                <w:color w:val="auto"/>
                <w:sz w:val="8"/>
                <w:szCs w:val="8"/>
                <w:lang w:val="sr-Cyrl-CS"/>
              </w:rPr>
            </w:pPr>
          </w:p>
          <w:p w:rsidR="00F7336E" w:rsidRPr="00F7336E" w:rsidRDefault="00F7336E" w:rsidP="00E832BD">
            <w:pPr>
              <w:jc w:val="center"/>
              <w:rPr>
                <w:rFonts w:ascii="Arial" w:hAnsi="Arial" w:cs="Arial"/>
                <w:b/>
                <w:color w:val="auto"/>
                <w:lang w:val="sr-Cyrl-CS"/>
              </w:rPr>
            </w:pPr>
            <w:r w:rsidRPr="00F7336E">
              <w:rPr>
                <w:rFonts w:ascii="Arial" w:hAnsi="Arial" w:cs="Arial"/>
                <w:b/>
                <w:color w:val="auto"/>
                <w:sz w:val="22"/>
                <w:szCs w:val="22"/>
                <w:lang w:val="sr-Cyrl-CS"/>
              </w:rPr>
              <w:t>ДЕЛИ СЕ СА 16</w:t>
            </w:r>
          </w:p>
        </w:tc>
      </w:tr>
    </w:tbl>
    <w:p w:rsidR="00DF0AB5" w:rsidRPr="00F7336E" w:rsidRDefault="00DF0AB5" w:rsidP="00335C21">
      <w:pPr>
        <w:rPr>
          <w:rFonts w:ascii="Franklin Gothic Medium" w:hAnsi="Franklin Gothic Medium"/>
          <w:b/>
          <w:sz w:val="22"/>
          <w:szCs w:val="22"/>
          <w:lang w:val="sr-Cyrl-CS"/>
        </w:rPr>
      </w:pPr>
    </w:p>
    <w:tbl>
      <w:tblPr>
        <w:tblW w:w="10357" w:type="dxa"/>
        <w:tblInd w:w="-623" w:type="dxa"/>
        <w:tblLook w:val="00A0" w:firstRow="1" w:lastRow="0" w:firstColumn="1" w:lastColumn="0" w:noHBand="0" w:noVBand="0"/>
      </w:tblPr>
      <w:tblGrid>
        <w:gridCol w:w="679"/>
        <w:gridCol w:w="3018"/>
        <w:gridCol w:w="9"/>
        <w:gridCol w:w="18"/>
        <w:gridCol w:w="1064"/>
        <w:gridCol w:w="12"/>
        <w:gridCol w:w="25"/>
        <w:gridCol w:w="1330"/>
        <w:gridCol w:w="16"/>
        <w:gridCol w:w="33"/>
        <w:gridCol w:w="700"/>
        <w:gridCol w:w="18"/>
        <w:gridCol w:w="38"/>
        <w:gridCol w:w="1451"/>
        <w:gridCol w:w="22"/>
        <w:gridCol w:w="47"/>
        <w:gridCol w:w="1786"/>
        <w:gridCol w:w="28"/>
        <w:gridCol w:w="63"/>
      </w:tblGrid>
      <w:tr w:rsidR="00DF0AB5" w:rsidRPr="00FA77F9" w:rsidTr="00F11C26">
        <w:trPr>
          <w:trHeight w:val="327"/>
        </w:trPr>
        <w:tc>
          <w:tcPr>
            <w:tcW w:w="10357" w:type="dxa"/>
            <w:gridSpan w:val="19"/>
            <w:tcBorders>
              <w:top w:val="nil"/>
              <w:left w:val="nil"/>
              <w:bottom w:val="nil"/>
              <w:right w:val="nil"/>
            </w:tcBorders>
            <w:vAlign w:val="bottom"/>
          </w:tcPr>
          <w:p w:rsidR="00DF0AB5" w:rsidRPr="00372133" w:rsidRDefault="00DF0AB5" w:rsidP="0062266D">
            <w:pPr>
              <w:jc w:val="center"/>
              <w:rPr>
                <w:rFonts w:ascii="Arial" w:hAnsi="Arial" w:cs="Arial"/>
                <w:b/>
                <w:bCs/>
                <w:color w:val="auto"/>
                <w:sz w:val="28"/>
                <w:szCs w:val="28"/>
              </w:rPr>
            </w:pPr>
            <w:r w:rsidRPr="00372133">
              <w:rPr>
                <w:rFonts w:ascii="Arial" w:hAnsi="Arial" w:cs="Arial"/>
                <w:b/>
                <w:bCs/>
                <w:color w:val="auto"/>
                <w:sz w:val="28"/>
                <w:szCs w:val="28"/>
              </w:rPr>
              <w:lastRenderedPageBreak/>
              <w:t xml:space="preserve">8.1.1 ОБРАЗАЦ СТРУКТУРЕ ЦЕНА (ЗГРАДА УПРАВЕ И ЕРЦ-а)  </w:t>
            </w:r>
          </w:p>
        </w:tc>
      </w:tr>
      <w:tr w:rsidR="00DF0AB5" w:rsidRPr="00FA77F9" w:rsidTr="00F11C26">
        <w:trPr>
          <w:trHeight w:val="497"/>
        </w:trPr>
        <w:tc>
          <w:tcPr>
            <w:tcW w:w="10357" w:type="dxa"/>
            <w:gridSpan w:val="19"/>
            <w:tcBorders>
              <w:top w:val="nil"/>
              <w:left w:val="nil"/>
              <w:bottom w:val="single" w:sz="4" w:space="0" w:color="auto"/>
              <w:right w:val="nil"/>
            </w:tcBorders>
            <w:vAlign w:val="center"/>
          </w:tcPr>
          <w:p w:rsidR="00DF0AB5" w:rsidRPr="00372133" w:rsidRDefault="00DF0AB5" w:rsidP="0062266D">
            <w:pPr>
              <w:jc w:val="center"/>
              <w:rPr>
                <w:rFonts w:ascii="Arial" w:hAnsi="Arial" w:cs="Arial"/>
                <w:b/>
                <w:bCs/>
                <w:color w:val="auto"/>
              </w:rPr>
            </w:pPr>
            <w:r w:rsidRPr="00372133">
              <w:rPr>
                <w:rFonts w:ascii="Arial" w:hAnsi="Arial" w:cs="Arial"/>
                <w:b/>
                <w:bCs/>
                <w:color w:val="auto"/>
                <w:sz w:val="22"/>
                <w:szCs w:val="22"/>
              </w:rPr>
              <w:t xml:space="preserve"> УСЛУГE  ОДРЖАВАЊА, СЕРВИСИРАЊА  И ИСПИТИВАЊА ЕЛЕКТРООПРЕМЕ - АГРЕГАТА И ГРОМОБРАНСКЕ ИНСТАЛАЦИЈЕ </w:t>
            </w:r>
          </w:p>
        </w:tc>
      </w:tr>
      <w:tr w:rsidR="00DF0AB5" w:rsidRPr="00FA77F9" w:rsidTr="00F11C26">
        <w:trPr>
          <w:trHeight w:val="728"/>
        </w:trPr>
        <w:tc>
          <w:tcPr>
            <w:tcW w:w="679"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Р.бр</w:t>
            </w:r>
          </w:p>
        </w:tc>
        <w:tc>
          <w:tcPr>
            <w:tcW w:w="3049"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опис услуге</w:t>
            </w:r>
          </w:p>
        </w:tc>
        <w:tc>
          <w:tcPr>
            <w:tcW w:w="1101"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xml:space="preserve"> период вршења  услуге </w:t>
            </w:r>
          </w:p>
        </w:tc>
        <w:tc>
          <w:tcPr>
            <w:tcW w:w="1379" w:type="dxa"/>
            <w:gridSpan w:val="3"/>
            <w:tcBorders>
              <w:top w:val="nil"/>
              <w:left w:val="nil"/>
              <w:bottom w:val="single" w:sz="4" w:space="0" w:color="auto"/>
              <w:right w:val="single" w:sz="4" w:space="0" w:color="auto"/>
            </w:tcBorders>
            <w:shd w:val="clear" w:color="000000" w:fill="FFFFFF"/>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цена по комаду</w:t>
            </w:r>
          </w:p>
        </w:tc>
        <w:tc>
          <w:tcPr>
            <w:tcW w:w="756"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ком.</w:t>
            </w:r>
          </w:p>
        </w:tc>
        <w:tc>
          <w:tcPr>
            <w:tcW w:w="1522"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без ПДВ-а</w:t>
            </w:r>
          </w:p>
        </w:tc>
        <w:tc>
          <w:tcPr>
            <w:tcW w:w="1871"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са ПДВ-ом</w:t>
            </w:r>
          </w:p>
        </w:tc>
      </w:tr>
      <w:tr w:rsidR="00DF0AB5" w:rsidRPr="00FA77F9" w:rsidTr="00F11C26">
        <w:trPr>
          <w:trHeight w:val="732"/>
        </w:trPr>
        <w:tc>
          <w:tcPr>
            <w:tcW w:w="679"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w:t>
            </w:r>
          </w:p>
        </w:tc>
        <w:tc>
          <w:tcPr>
            <w:tcW w:w="3049" w:type="dxa"/>
            <w:gridSpan w:val="3"/>
            <w:tcBorders>
              <w:top w:val="nil"/>
              <w:left w:val="nil"/>
              <w:bottom w:val="single" w:sz="4" w:space="0" w:color="auto"/>
              <w:right w:val="single" w:sz="4" w:space="0" w:color="auto"/>
            </w:tcBorders>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Преглед и испитивање грообранске инсталације - спустова</w:t>
            </w:r>
          </w:p>
        </w:tc>
        <w:tc>
          <w:tcPr>
            <w:tcW w:w="110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месеци</w:t>
            </w:r>
          </w:p>
        </w:tc>
        <w:tc>
          <w:tcPr>
            <w:tcW w:w="1379"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c>
          <w:tcPr>
            <w:tcW w:w="756"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17</w:t>
            </w:r>
          </w:p>
        </w:tc>
        <w:tc>
          <w:tcPr>
            <w:tcW w:w="1522"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w:t>
            </w:r>
          </w:p>
        </w:tc>
        <w:tc>
          <w:tcPr>
            <w:tcW w:w="1871" w:type="dxa"/>
            <w:gridSpan w:val="3"/>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r>
      <w:tr w:rsidR="00DF0AB5" w:rsidRPr="00FA77F9" w:rsidTr="00F11C26">
        <w:trPr>
          <w:trHeight w:val="377"/>
        </w:trPr>
        <w:tc>
          <w:tcPr>
            <w:tcW w:w="679" w:type="dxa"/>
            <w:vMerge w:val="restart"/>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2</w:t>
            </w:r>
          </w:p>
        </w:tc>
        <w:tc>
          <w:tcPr>
            <w:tcW w:w="3049" w:type="dxa"/>
            <w:gridSpan w:val="3"/>
            <w:tcBorders>
              <w:top w:val="nil"/>
              <w:left w:val="nil"/>
              <w:bottom w:val="single" w:sz="4" w:space="0" w:color="auto"/>
              <w:right w:val="single" w:sz="4" w:space="0" w:color="auto"/>
            </w:tcBorders>
          </w:tcPr>
          <w:p w:rsidR="00DF0AB5" w:rsidRPr="00372133" w:rsidRDefault="00DF0AB5" w:rsidP="0062266D">
            <w:pPr>
              <w:rPr>
                <w:rFonts w:ascii="Arial" w:hAnsi="Arial" w:cs="Arial"/>
                <w:color w:val="auto"/>
              </w:rPr>
            </w:pPr>
            <w:r w:rsidRPr="00372133">
              <w:rPr>
                <w:rFonts w:ascii="Arial" w:hAnsi="Arial" w:cs="Arial"/>
                <w:color w:val="auto"/>
                <w:sz w:val="22"/>
                <w:szCs w:val="22"/>
              </w:rPr>
              <w:t>Агрегат - фонкционална проба</w:t>
            </w:r>
          </w:p>
        </w:tc>
        <w:tc>
          <w:tcPr>
            <w:tcW w:w="110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 мес</w:t>
            </w:r>
          </w:p>
        </w:tc>
        <w:tc>
          <w:tcPr>
            <w:tcW w:w="1379"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c>
          <w:tcPr>
            <w:tcW w:w="756"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2</w:t>
            </w:r>
          </w:p>
        </w:tc>
        <w:tc>
          <w:tcPr>
            <w:tcW w:w="1522"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w:t>
            </w:r>
          </w:p>
        </w:tc>
        <w:tc>
          <w:tcPr>
            <w:tcW w:w="1871" w:type="dxa"/>
            <w:gridSpan w:val="3"/>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r>
      <w:tr w:rsidR="00DF0AB5" w:rsidRPr="00FA77F9" w:rsidTr="00F11C26">
        <w:trPr>
          <w:trHeight w:val="379"/>
        </w:trPr>
        <w:tc>
          <w:tcPr>
            <w:tcW w:w="679" w:type="dxa"/>
            <w:vMerge/>
            <w:tcBorders>
              <w:top w:val="nil"/>
              <w:left w:val="single" w:sz="4" w:space="0" w:color="auto"/>
              <w:bottom w:val="single" w:sz="4" w:space="0" w:color="auto"/>
              <w:right w:val="single" w:sz="4" w:space="0" w:color="auto"/>
            </w:tcBorders>
            <w:vAlign w:val="center"/>
          </w:tcPr>
          <w:p w:rsidR="00DF0AB5" w:rsidRPr="00372133" w:rsidRDefault="00DF0AB5" w:rsidP="0062266D">
            <w:pPr>
              <w:rPr>
                <w:rFonts w:ascii="Arial" w:hAnsi="Arial" w:cs="Arial"/>
                <w:color w:val="auto"/>
              </w:rPr>
            </w:pPr>
          </w:p>
        </w:tc>
        <w:tc>
          <w:tcPr>
            <w:tcW w:w="3049" w:type="dxa"/>
            <w:gridSpan w:val="3"/>
            <w:tcBorders>
              <w:top w:val="nil"/>
              <w:left w:val="nil"/>
              <w:bottom w:val="single" w:sz="4" w:space="0" w:color="auto"/>
              <w:right w:val="single" w:sz="4" w:space="0" w:color="auto"/>
            </w:tcBorders>
          </w:tcPr>
          <w:p w:rsidR="00DF0AB5" w:rsidRPr="00372133" w:rsidRDefault="00DF0AB5" w:rsidP="0062266D">
            <w:pPr>
              <w:rPr>
                <w:rFonts w:ascii="Arial" w:hAnsi="Arial" w:cs="Arial"/>
                <w:color w:val="auto"/>
              </w:rPr>
            </w:pPr>
            <w:r w:rsidRPr="00372133">
              <w:rPr>
                <w:rFonts w:ascii="Arial" w:hAnsi="Arial" w:cs="Arial"/>
                <w:color w:val="auto"/>
                <w:sz w:val="22"/>
                <w:szCs w:val="22"/>
              </w:rPr>
              <w:t>Агрегат - сервис</w:t>
            </w:r>
          </w:p>
        </w:tc>
        <w:tc>
          <w:tcPr>
            <w:tcW w:w="110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w:t>
            </w:r>
          </w:p>
        </w:tc>
        <w:tc>
          <w:tcPr>
            <w:tcW w:w="1379"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c>
          <w:tcPr>
            <w:tcW w:w="756"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2</w:t>
            </w:r>
          </w:p>
        </w:tc>
        <w:tc>
          <w:tcPr>
            <w:tcW w:w="1522"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w:t>
            </w:r>
          </w:p>
        </w:tc>
        <w:tc>
          <w:tcPr>
            <w:tcW w:w="1871" w:type="dxa"/>
            <w:gridSpan w:val="3"/>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r>
      <w:tr w:rsidR="006C0716" w:rsidRPr="00FA77F9" w:rsidTr="00F11C26">
        <w:trPr>
          <w:trHeight w:val="379"/>
        </w:trPr>
        <w:tc>
          <w:tcPr>
            <w:tcW w:w="8486" w:type="dxa"/>
            <w:gridSpan w:val="16"/>
            <w:tcBorders>
              <w:top w:val="nil"/>
              <w:left w:val="single" w:sz="4" w:space="0" w:color="auto"/>
              <w:bottom w:val="single" w:sz="4" w:space="0" w:color="auto"/>
              <w:right w:val="single" w:sz="4" w:space="0" w:color="auto"/>
            </w:tcBorders>
            <w:vAlign w:val="center"/>
          </w:tcPr>
          <w:p w:rsidR="006C0716" w:rsidRPr="00372133" w:rsidRDefault="006C0716" w:rsidP="006C0716">
            <w:pPr>
              <w:jc w:val="right"/>
              <w:rPr>
                <w:rFonts w:ascii="Arial" w:hAnsi="Arial" w:cs="Arial"/>
                <w:color w:val="auto"/>
              </w:rPr>
            </w:pPr>
            <w:r w:rsidRPr="00372133">
              <w:rPr>
                <w:rFonts w:ascii="Arial" w:hAnsi="Arial" w:cs="Arial"/>
                <w:b/>
                <w:color w:val="auto"/>
                <w:sz w:val="22"/>
                <w:szCs w:val="22"/>
                <w:lang w:val="sr-Cyrl-CS"/>
              </w:rPr>
              <w:t>УКУПНО</w:t>
            </w:r>
          </w:p>
        </w:tc>
        <w:tc>
          <w:tcPr>
            <w:tcW w:w="1871" w:type="dxa"/>
            <w:gridSpan w:val="3"/>
            <w:tcBorders>
              <w:top w:val="nil"/>
              <w:left w:val="nil"/>
              <w:bottom w:val="single" w:sz="4" w:space="0" w:color="auto"/>
              <w:right w:val="single" w:sz="4" w:space="0" w:color="auto"/>
            </w:tcBorders>
            <w:noWrap/>
            <w:vAlign w:val="bottom"/>
          </w:tcPr>
          <w:p w:rsidR="006C0716" w:rsidRPr="00372133" w:rsidRDefault="006C0716" w:rsidP="0062266D">
            <w:pPr>
              <w:rPr>
                <w:rFonts w:ascii="Arial" w:hAnsi="Arial" w:cs="Arial"/>
                <w:color w:val="auto"/>
              </w:rPr>
            </w:pPr>
          </w:p>
        </w:tc>
      </w:tr>
      <w:tr w:rsidR="00DF0AB5" w:rsidRPr="00FA77F9" w:rsidTr="00F11C26">
        <w:trPr>
          <w:trHeight w:val="262"/>
        </w:trPr>
        <w:tc>
          <w:tcPr>
            <w:tcW w:w="10357" w:type="dxa"/>
            <w:gridSpan w:val="19"/>
            <w:tcBorders>
              <w:top w:val="nil"/>
              <w:left w:val="nil"/>
              <w:bottom w:val="nil"/>
              <w:right w:val="nil"/>
            </w:tcBorders>
            <w:vAlign w:val="bottom"/>
          </w:tcPr>
          <w:p w:rsidR="00DF0AB5" w:rsidRPr="00372133" w:rsidRDefault="00DF0AB5" w:rsidP="00372133">
            <w:pPr>
              <w:rPr>
                <w:rFonts w:ascii="Arial" w:hAnsi="Arial" w:cs="Arial"/>
                <w:color w:val="auto"/>
              </w:rPr>
            </w:pPr>
            <w:r w:rsidRPr="00372133">
              <w:rPr>
                <w:rFonts w:ascii="Arial" w:hAnsi="Arial" w:cs="Arial"/>
                <w:color w:val="auto"/>
                <w:vertAlign w:val="subscript"/>
              </w:rPr>
              <w:t>РАДНИ САТ ЈЕДНОГ РАДНИКА СА СВИМ ЗАВИСНИМ ТРОШКОВИМА</w:t>
            </w:r>
            <w:r w:rsidR="00372133" w:rsidRPr="00372133">
              <w:rPr>
                <w:rFonts w:ascii="Arial" w:hAnsi="Arial" w:cs="Arial"/>
                <w:color w:val="auto"/>
                <w:vertAlign w:val="subscript"/>
                <w:lang w:val="sr-Cyrl-CS"/>
              </w:rPr>
              <w:t xml:space="preserve">  ЗА </w:t>
            </w:r>
            <w:r w:rsidRPr="00372133">
              <w:rPr>
                <w:rFonts w:ascii="Arial" w:hAnsi="Arial" w:cs="Arial"/>
                <w:color w:val="auto"/>
                <w:vertAlign w:val="subscript"/>
              </w:rPr>
              <w:t xml:space="preserve"> ПО</w:t>
            </w:r>
            <w:r w:rsidR="00372133"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_______________динара без ПДВ-а </w:t>
            </w:r>
          </w:p>
        </w:tc>
      </w:tr>
      <w:tr w:rsidR="00DF0AB5" w:rsidRPr="00FA77F9" w:rsidTr="00F11C26">
        <w:trPr>
          <w:trHeight w:val="262"/>
        </w:trPr>
        <w:tc>
          <w:tcPr>
            <w:tcW w:w="10357" w:type="dxa"/>
            <w:gridSpan w:val="19"/>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00372133" w:rsidRPr="00372133">
              <w:rPr>
                <w:rFonts w:ascii="Arial" w:hAnsi="Arial" w:cs="Arial"/>
                <w:color w:val="auto"/>
                <w:vertAlign w:val="subscript"/>
                <w:lang w:val="sr-Cyrl-CS"/>
              </w:rPr>
              <w:t xml:space="preserve"> ЗА </w:t>
            </w:r>
            <w:r w:rsidR="00372133" w:rsidRPr="00372133">
              <w:rPr>
                <w:rFonts w:ascii="Arial" w:hAnsi="Arial" w:cs="Arial"/>
                <w:color w:val="auto"/>
                <w:vertAlign w:val="subscript"/>
              </w:rPr>
              <w:t xml:space="preserve"> ПО</w:t>
            </w:r>
            <w:r w:rsidR="00372133" w:rsidRPr="00372133">
              <w:rPr>
                <w:rFonts w:ascii="Arial" w:hAnsi="Arial" w:cs="Arial"/>
                <w:color w:val="auto"/>
                <w:vertAlign w:val="subscript"/>
                <w:lang w:val="sr-Cyrl-CS"/>
              </w:rPr>
              <w:t>ПРАВКЕ</w:t>
            </w:r>
            <w:r w:rsidR="00372133" w:rsidRPr="00372133">
              <w:rPr>
                <w:rFonts w:ascii="Arial" w:hAnsi="Arial" w:cs="Arial"/>
                <w:color w:val="auto"/>
                <w:vertAlign w:val="subscript"/>
              </w:rPr>
              <w:t xml:space="preserve"> </w:t>
            </w:r>
            <w:r w:rsidRPr="00372133">
              <w:rPr>
                <w:rFonts w:ascii="Arial" w:hAnsi="Arial" w:cs="Arial"/>
                <w:color w:val="auto"/>
                <w:vertAlign w:val="subscript"/>
              </w:rPr>
              <w:t xml:space="preserve">_______________динара са ПДВ-ом </w:t>
            </w:r>
          </w:p>
        </w:tc>
      </w:tr>
      <w:tr w:rsidR="00DF0AB5" w:rsidRPr="00FA77F9" w:rsidTr="00F11C26">
        <w:trPr>
          <w:trHeight w:val="288"/>
        </w:trPr>
        <w:tc>
          <w:tcPr>
            <w:tcW w:w="10357" w:type="dxa"/>
            <w:gridSpan w:val="19"/>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ЗА ХИТНЕ ИНТЕРВЕНЦИЈЕ____________динара без ПДВ-а </w:t>
            </w:r>
          </w:p>
        </w:tc>
      </w:tr>
      <w:tr w:rsidR="00DF0AB5" w:rsidRPr="00FA77F9" w:rsidTr="00F11C26">
        <w:trPr>
          <w:trHeight w:val="275"/>
        </w:trPr>
        <w:tc>
          <w:tcPr>
            <w:tcW w:w="10357" w:type="dxa"/>
            <w:gridSpan w:val="19"/>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РАДНИ САТ ЈЕДНОГ РАДНИКА СА СВИМ ЗАВИСНИМ ТРОШКОВИМА ЗА ХИТНЕ ИНТЕРВЕНЦИЈЕ____________динара са ПДВ-ом</w:t>
            </w:r>
          </w:p>
        </w:tc>
      </w:tr>
      <w:tr w:rsidR="00DF0AB5" w:rsidRPr="00372133" w:rsidTr="00F11C26">
        <w:trPr>
          <w:gridAfter w:val="2"/>
          <w:wAfter w:w="91" w:type="dxa"/>
          <w:trHeight w:val="375"/>
        </w:trPr>
        <w:tc>
          <w:tcPr>
            <w:tcW w:w="10266" w:type="dxa"/>
            <w:gridSpan w:val="17"/>
            <w:tcBorders>
              <w:top w:val="nil"/>
              <w:left w:val="nil"/>
              <w:bottom w:val="nil"/>
              <w:right w:val="nil"/>
            </w:tcBorders>
            <w:vAlign w:val="bottom"/>
          </w:tcPr>
          <w:p w:rsidR="00DF0AB5" w:rsidRDefault="00DF0AB5" w:rsidP="0062266D">
            <w:pPr>
              <w:jc w:val="center"/>
              <w:rPr>
                <w:rFonts w:ascii="Arial" w:hAnsi="Arial" w:cs="Arial"/>
                <w:b/>
                <w:bCs/>
                <w:color w:val="auto"/>
                <w:sz w:val="28"/>
                <w:szCs w:val="28"/>
                <w:lang w:val="sr-Cyrl-CS"/>
              </w:rPr>
            </w:pPr>
          </w:p>
          <w:p w:rsidR="00DF0AB5" w:rsidRPr="00372133" w:rsidRDefault="00DF0AB5" w:rsidP="0062266D">
            <w:pPr>
              <w:jc w:val="center"/>
              <w:rPr>
                <w:rFonts w:ascii="Arial" w:hAnsi="Arial" w:cs="Arial"/>
                <w:b/>
                <w:bCs/>
                <w:color w:val="auto"/>
                <w:sz w:val="28"/>
                <w:szCs w:val="28"/>
              </w:rPr>
            </w:pPr>
            <w:r w:rsidRPr="00372133">
              <w:rPr>
                <w:rFonts w:ascii="Arial" w:hAnsi="Arial" w:cs="Arial"/>
                <w:b/>
                <w:bCs/>
                <w:color w:val="auto"/>
                <w:sz w:val="28"/>
                <w:szCs w:val="28"/>
              </w:rPr>
              <w:t xml:space="preserve">8.1.2 ОБРАЗАЦ СТРУКТУРЕ ЦЕНА (У ОБЈЕКТИМА ЦЦ-е БЕОГРАД)  </w:t>
            </w:r>
          </w:p>
        </w:tc>
      </w:tr>
      <w:tr w:rsidR="00DF0AB5" w:rsidRPr="00372133" w:rsidTr="00F11C26">
        <w:trPr>
          <w:gridAfter w:val="2"/>
          <w:wAfter w:w="91" w:type="dxa"/>
          <w:trHeight w:val="570"/>
        </w:trPr>
        <w:tc>
          <w:tcPr>
            <w:tcW w:w="10266" w:type="dxa"/>
            <w:gridSpan w:val="17"/>
            <w:tcBorders>
              <w:top w:val="nil"/>
              <w:left w:val="nil"/>
              <w:bottom w:val="single" w:sz="4" w:space="0" w:color="auto"/>
              <w:right w:val="nil"/>
            </w:tcBorders>
            <w:vAlign w:val="center"/>
          </w:tcPr>
          <w:p w:rsidR="00DF0AB5" w:rsidRPr="00372133" w:rsidRDefault="00DF0AB5" w:rsidP="0062266D">
            <w:pPr>
              <w:jc w:val="center"/>
              <w:rPr>
                <w:rFonts w:ascii="Arial" w:hAnsi="Arial" w:cs="Arial"/>
                <w:b/>
                <w:bCs/>
                <w:color w:val="auto"/>
              </w:rPr>
            </w:pPr>
            <w:r w:rsidRPr="00372133">
              <w:rPr>
                <w:rFonts w:ascii="Arial" w:hAnsi="Arial" w:cs="Arial"/>
                <w:b/>
                <w:bCs/>
                <w:color w:val="auto"/>
                <w:sz w:val="22"/>
                <w:szCs w:val="22"/>
              </w:rPr>
              <w:t xml:space="preserve"> УСЛУГE  ОДРЖАВАЊА, СЕРВИСИРАЊА  И ИСПИТИВАЊА ЕЛЕКТРООПРЕМЕ - АГРЕГАТА И ГРОМОБРАНСКЕ ИНСТАЛАЦИЈЕ </w:t>
            </w:r>
          </w:p>
        </w:tc>
      </w:tr>
      <w:tr w:rsidR="00DF0AB5" w:rsidRPr="00372133" w:rsidTr="00F11C26">
        <w:trPr>
          <w:gridAfter w:val="2"/>
          <w:wAfter w:w="91" w:type="dxa"/>
          <w:trHeight w:val="683"/>
        </w:trPr>
        <w:tc>
          <w:tcPr>
            <w:tcW w:w="673"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Р.бр</w:t>
            </w:r>
          </w:p>
        </w:tc>
        <w:tc>
          <w:tcPr>
            <w:tcW w:w="3022" w:type="dxa"/>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опис услуге</w:t>
            </w:r>
          </w:p>
        </w:tc>
        <w:tc>
          <w:tcPr>
            <w:tcW w:w="1091"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xml:space="preserve"> период вршења  услуге </w:t>
            </w:r>
          </w:p>
        </w:tc>
        <w:tc>
          <w:tcPr>
            <w:tcW w:w="1367" w:type="dxa"/>
            <w:gridSpan w:val="3"/>
            <w:tcBorders>
              <w:top w:val="nil"/>
              <w:left w:val="nil"/>
              <w:bottom w:val="single" w:sz="4" w:space="0" w:color="auto"/>
              <w:right w:val="single" w:sz="4" w:space="0" w:color="auto"/>
            </w:tcBorders>
            <w:shd w:val="clear" w:color="000000" w:fill="FFFFFF"/>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цена по комаду</w:t>
            </w:r>
          </w:p>
        </w:tc>
        <w:tc>
          <w:tcPr>
            <w:tcW w:w="749"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ком.</w:t>
            </w:r>
          </w:p>
        </w:tc>
        <w:tc>
          <w:tcPr>
            <w:tcW w:w="1509"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без ПДВ-а</w:t>
            </w:r>
          </w:p>
        </w:tc>
        <w:tc>
          <w:tcPr>
            <w:tcW w:w="1855"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са ПДВ-ом</w:t>
            </w:r>
          </w:p>
        </w:tc>
      </w:tr>
      <w:tr w:rsidR="00DF0AB5" w:rsidRPr="00372133" w:rsidTr="00F11C26">
        <w:trPr>
          <w:gridAfter w:val="2"/>
          <w:wAfter w:w="91" w:type="dxa"/>
          <w:trHeight w:val="98"/>
        </w:trPr>
        <w:tc>
          <w:tcPr>
            <w:tcW w:w="673"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w:t>
            </w:r>
          </w:p>
        </w:tc>
        <w:tc>
          <w:tcPr>
            <w:tcW w:w="3022" w:type="dxa"/>
            <w:tcBorders>
              <w:top w:val="nil"/>
              <w:left w:val="nil"/>
              <w:bottom w:val="single" w:sz="4" w:space="0" w:color="auto"/>
              <w:right w:val="single" w:sz="4" w:space="0" w:color="auto"/>
            </w:tcBorders>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Преглед и испитивање грообранске инсталације - спустова</w:t>
            </w:r>
          </w:p>
        </w:tc>
        <w:tc>
          <w:tcPr>
            <w:tcW w:w="109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w:t>
            </w:r>
          </w:p>
        </w:tc>
        <w:tc>
          <w:tcPr>
            <w:tcW w:w="1367"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c>
          <w:tcPr>
            <w:tcW w:w="749"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14</w:t>
            </w:r>
          </w:p>
        </w:tc>
        <w:tc>
          <w:tcPr>
            <w:tcW w:w="1509"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w:t>
            </w:r>
          </w:p>
        </w:tc>
        <w:tc>
          <w:tcPr>
            <w:tcW w:w="1855" w:type="dxa"/>
            <w:gridSpan w:val="3"/>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r>
      <w:tr w:rsidR="006C0716" w:rsidRPr="00372133" w:rsidTr="00F11C26">
        <w:trPr>
          <w:gridAfter w:val="2"/>
          <w:wAfter w:w="91" w:type="dxa"/>
          <w:trHeight w:val="350"/>
        </w:trPr>
        <w:tc>
          <w:tcPr>
            <w:tcW w:w="8411" w:type="dxa"/>
            <w:gridSpan w:val="14"/>
            <w:tcBorders>
              <w:top w:val="nil"/>
              <w:left w:val="single" w:sz="4" w:space="0" w:color="auto"/>
              <w:bottom w:val="single" w:sz="4" w:space="0" w:color="auto"/>
              <w:right w:val="single" w:sz="4" w:space="0" w:color="auto"/>
            </w:tcBorders>
            <w:vAlign w:val="center"/>
          </w:tcPr>
          <w:p w:rsidR="006C0716" w:rsidRPr="00372133" w:rsidRDefault="006C0716" w:rsidP="00E832BD">
            <w:pPr>
              <w:jc w:val="right"/>
              <w:rPr>
                <w:rFonts w:ascii="Arial" w:hAnsi="Arial" w:cs="Arial"/>
                <w:b/>
                <w:color w:val="auto"/>
                <w:lang w:val="sr-Cyrl-CS"/>
              </w:rPr>
            </w:pPr>
            <w:r w:rsidRPr="00372133">
              <w:rPr>
                <w:rFonts w:ascii="Arial" w:hAnsi="Arial" w:cs="Arial"/>
                <w:b/>
                <w:color w:val="auto"/>
                <w:sz w:val="22"/>
                <w:szCs w:val="22"/>
                <w:lang w:val="sr-Cyrl-CS"/>
              </w:rPr>
              <w:t>УКУПНО</w:t>
            </w:r>
          </w:p>
        </w:tc>
        <w:tc>
          <w:tcPr>
            <w:tcW w:w="1855" w:type="dxa"/>
            <w:gridSpan w:val="3"/>
            <w:tcBorders>
              <w:top w:val="nil"/>
              <w:left w:val="nil"/>
              <w:bottom w:val="single" w:sz="4" w:space="0" w:color="auto"/>
              <w:right w:val="single" w:sz="4" w:space="0" w:color="auto"/>
            </w:tcBorders>
            <w:noWrap/>
            <w:vAlign w:val="bottom"/>
          </w:tcPr>
          <w:p w:rsidR="006C0716" w:rsidRPr="00372133" w:rsidRDefault="006C0716" w:rsidP="00E832BD">
            <w:pPr>
              <w:rPr>
                <w:rFonts w:ascii="Arial" w:hAnsi="Arial" w:cs="Arial"/>
                <w:color w:val="auto"/>
              </w:rPr>
            </w:pPr>
          </w:p>
        </w:tc>
      </w:tr>
      <w:tr w:rsidR="00DF0AB5" w:rsidRPr="00372133" w:rsidTr="00F11C26">
        <w:trPr>
          <w:gridAfter w:val="2"/>
          <w:wAfter w:w="91" w:type="dxa"/>
          <w:trHeight w:val="300"/>
        </w:trPr>
        <w:tc>
          <w:tcPr>
            <w:tcW w:w="10266" w:type="dxa"/>
            <w:gridSpan w:val="17"/>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00372133" w:rsidRPr="00372133">
              <w:rPr>
                <w:rFonts w:ascii="Arial" w:hAnsi="Arial" w:cs="Arial"/>
                <w:color w:val="auto"/>
                <w:vertAlign w:val="subscript"/>
                <w:lang w:val="sr-Cyrl-CS"/>
              </w:rPr>
              <w:t xml:space="preserve">ЗА </w:t>
            </w:r>
            <w:r w:rsidR="00372133" w:rsidRPr="00372133">
              <w:rPr>
                <w:rFonts w:ascii="Arial" w:hAnsi="Arial" w:cs="Arial"/>
                <w:color w:val="auto"/>
                <w:vertAlign w:val="subscript"/>
              </w:rPr>
              <w:t xml:space="preserve"> ПО</w:t>
            </w:r>
            <w:r w:rsidR="00372133" w:rsidRPr="00372133">
              <w:rPr>
                <w:rFonts w:ascii="Arial" w:hAnsi="Arial" w:cs="Arial"/>
                <w:color w:val="auto"/>
                <w:vertAlign w:val="subscript"/>
                <w:lang w:val="sr-Cyrl-CS"/>
              </w:rPr>
              <w:t>ПРАВКЕ</w:t>
            </w:r>
            <w:r w:rsidR="00372133" w:rsidRPr="00372133">
              <w:rPr>
                <w:rFonts w:ascii="Arial" w:hAnsi="Arial" w:cs="Arial"/>
                <w:color w:val="auto"/>
                <w:vertAlign w:val="subscript"/>
              </w:rPr>
              <w:t xml:space="preserve"> </w:t>
            </w:r>
            <w:r w:rsidRPr="00372133">
              <w:rPr>
                <w:rFonts w:ascii="Arial" w:hAnsi="Arial" w:cs="Arial"/>
                <w:color w:val="auto"/>
                <w:vertAlign w:val="subscript"/>
              </w:rPr>
              <w:t xml:space="preserve">_______________динара без ПДВ-а </w:t>
            </w:r>
          </w:p>
        </w:tc>
      </w:tr>
      <w:tr w:rsidR="00DF0AB5" w:rsidRPr="00372133" w:rsidTr="00F11C26">
        <w:trPr>
          <w:gridAfter w:val="2"/>
          <w:wAfter w:w="91" w:type="dxa"/>
          <w:trHeight w:val="300"/>
        </w:trPr>
        <w:tc>
          <w:tcPr>
            <w:tcW w:w="10266" w:type="dxa"/>
            <w:gridSpan w:val="17"/>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00372133" w:rsidRPr="00372133">
              <w:rPr>
                <w:rFonts w:ascii="Arial" w:hAnsi="Arial" w:cs="Arial"/>
                <w:color w:val="auto"/>
                <w:vertAlign w:val="subscript"/>
                <w:lang w:val="sr-Cyrl-CS"/>
              </w:rPr>
              <w:t xml:space="preserve">ЗА </w:t>
            </w:r>
            <w:r w:rsidR="00372133" w:rsidRPr="00372133">
              <w:rPr>
                <w:rFonts w:ascii="Arial" w:hAnsi="Arial" w:cs="Arial"/>
                <w:color w:val="auto"/>
                <w:vertAlign w:val="subscript"/>
              </w:rPr>
              <w:t xml:space="preserve"> ПО</w:t>
            </w:r>
            <w:r w:rsidR="00372133" w:rsidRPr="00372133">
              <w:rPr>
                <w:rFonts w:ascii="Arial" w:hAnsi="Arial" w:cs="Arial"/>
                <w:color w:val="auto"/>
                <w:vertAlign w:val="subscript"/>
                <w:lang w:val="sr-Cyrl-CS"/>
              </w:rPr>
              <w:t>ПРАВКЕ</w:t>
            </w:r>
            <w:r w:rsidR="00372133" w:rsidRPr="00372133">
              <w:rPr>
                <w:rFonts w:ascii="Arial" w:hAnsi="Arial" w:cs="Arial"/>
                <w:color w:val="auto"/>
                <w:vertAlign w:val="subscript"/>
              </w:rPr>
              <w:t xml:space="preserve"> </w:t>
            </w:r>
            <w:r w:rsidRPr="00372133">
              <w:rPr>
                <w:rFonts w:ascii="Arial" w:hAnsi="Arial" w:cs="Arial"/>
                <w:color w:val="auto"/>
                <w:vertAlign w:val="subscript"/>
              </w:rPr>
              <w:t xml:space="preserve">_______________динара са ПДВ-ом </w:t>
            </w:r>
          </w:p>
        </w:tc>
      </w:tr>
      <w:tr w:rsidR="00DF0AB5" w:rsidRPr="00372133" w:rsidTr="00F11C26">
        <w:trPr>
          <w:gridAfter w:val="2"/>
          <w:wAfter w:w="91" w:type="dxa"/>
          <w:trHeight w:val="330"/>
        </w:trPr>
        <w:tc>
          <w:tcPr>
            <w:tcW w:w="10266" w:type="dxa"/>
            <w:gridSpan w:val="17"/>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ЗА ХИТНЕ ИНТЕРВЕНЦИЈЕ____________динара без ПДВ-а </w:t>
            </w:r>
          </w:p>
        </w:tc>
      </w:tr>
      <w:tr w:rsidR="00DF0AB5" w:rsidRPr="00372133" w:rsidTr="00F11C26">
        <w:trPr>
          <w:gridAfter w:val="2"/>
          <w:wAfter w:w="91" w:type="dxa"/>
          <w:trHeight w:val="315"/>
        </w:trPr>
        <w:tc>
          <w:tcPr>
            <w:tcW w:w="10266" w:type="dxa"/>
            <w:gridSpan w:val="17"/>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РАДНИ САТ ЈЕДНОГ РАДНИКА СА СВИМ ЗАВИСНИМ ТРОШКОВИМА ЗА ХИТНЕ ИНТЕРВЕНЦИЈЕ____________динара са ПДВ-ом</w:t>
            </w:r>
          </w:p>
        </w:tc>
      </w:tr>
      <w:tr w:rsidR="00DF0AB5" w:rsidRPr="00372133" w:rsidTr="00F11C26">
        <w:trPr>
          <w:gridAfter w:val="2"/>
          <w:wAfter w:w="91" w:type="dxa"/>
          <w:trHeight w:val="80"/>
        </w:trPr>
        <w:tc>
          <w:tcPr>
            <w:tcW w:w="10266" w:type="dxa"/>
            <w:gridSpan w:val="17"/>
            <w:tcBorders>
              <w:top w:val="nil"/>
              <w:left w:val="nil"/>
              <w:bottom w:val="nil"/>
              <w:right w:val="nil"/>
            </w:tcBorders>
            <w:vAlign w:val="center"/>
          </w:tcPr>
          <w:p w:rsidR="00DF0AB5" w:rsidRPr="00372133" w:rsidRDefault="00DF0AB5" w:rsidP="0062266D">
            <w:pPr>
              <w:rPr>
                <w:rFonts w:ascii="Arial" w:hAnsi="Arial" w:cs="Arial"/>
                <w:b/>
                <w:bCs/>
                <w:color w:val="auto"/>
                <w:sz w:val="20"/>
              </w:rPr>
            </w:pPr>
          </w:p>
        </w:tc>
      </w:tr>
      <w:tr w:rsidR="00DF0AB5" w:rsidRPr="00372133" w:rsidTr="00F11C26">
        <w:trPr>
          <w:gridAfter w:val="1"/>
          <w:wAfter w:w="61" w:type="dxa"/>
          <w:trHeight w:val="301"/>
        </w:trPr>
        <w:tc>
          <w:tcPr>
            <w:tcW w:w="10296" w:type="dxa"/>
            <w:gridSpan w:val="18"/>
            <w:tcBorders>
              <w:top w:val="nil"/>
              <w:left w:val="nil"/>
              <w:bottom w:val="nil"/>
              <w:right w:val="nil"/>
            </w:tcBorders>
            <w:vAlign w:val="bottom"/>
          </w:tcPr>
          <w:p w:rsidR="00DF0AB5" w:rsidRPr="00372133" w:rsidRDefault="00DF0AB5" w:rsidP="0062266D">
            <w:pPr>
              <w:jc w:val="center"/>
              <w:rPr>
                <w:rFonts w:ascii="Arial" w:hAnsi="Arial" w:cs="Arial"/>
                <w:b/>
                <w:bCs/>
                <w:color w:val="auto"/>
                <w:sz w:val="28"/>
                <w:szCs w:val="28"/>
              </w:rPr>
            </w:pPr>
            <w:r w:rsidRPr="00372133">
              <w:rPr>
                <w:rFonts w:ascii="Arial" w:hAnsi="Arial" w:cs="Arial"/>
                <w:b/>
                <w:bCs/>
                <w:color w:val="auto"/>
                <w:sz w:val="28"/>
                <w:szCs w:val="28"/>
              </w:rPr>
              <w:t xml:space="preserve">8.1.3 ОБРАЗАЦ СТРУКТУРЕ ЦЕНА (У ОБЈЕКТИМА ЦЦ-е КЛАДОВО)  </w:t>
            </w:r>
          </w:p>
        </w:tc>
      </w:tr>
      <w:tr w:rsidR="00DF0AB5" w:rsidRPr="00372133" w:rsidTr="00F11C26">
        <w:trPr>
          <w:gridAfter w:val="1"/>
          <w:wAfter w:w="61" w:type="dxa"/>
          <w:trHeight w:val="458"/>
        </w:trPr>
        <w:tc>
          <w:tcPr>
            <w:tcW w:w="10296" w:type="dxa"/>
            <w:gridSpan w:val="18"/>
            <w:tcBorders>
              <w:top w:val="nil"/>
              <w:left w:val="nil"/>
              <w:bottom w:val="single" w:sz="4" w:space="0" w:color="auto"/>
              <w:right w:val="nil"/>
            </w:tcBorders>
            <w:vAlign w:val="center"/>
          </w:tcPr>
          <w:p w:rsidR="00DF0AB5" w:rsidRPr="00372133" w:rsidRDefault="00DF0AB5" w:rsidP="0062266D">
            <w:pPr>
              <w:jc w:val="center"/>
              <w:rPr>
                <w:rFonts w:ascii="Arial" w:hAnsi="Arial" w:cs="Arial"/>
                <w:b/>
                <w:bCs/>
                <w:color w:val="auto"/>
              </w:rPr>
            </w:pPr>
            <w:r w:rsidRPr="00372133">
              <w:rPr>
                <w:rFonts w:ascii="Arial" w:hAnsi="Arial" w:cs="Arial"/>
                <w:b/>
                <w:bCs/>
                <w:color w:val="auto"/>
                <w:sz w:val="22"/>
                <w:szCs w:val="22"/>
              </w:rPr>
              <w:t xml:space="preserve"> УСЛУГE  ОДРЖАВАЊА, СЕРВИСИРАЊА  И ИСПИТИВАЊА ЕЛЕКТРООПРЕМЕ - АГРЕГАТА И ГРОМОБРАНСКЕ ИНСТАЛАЦИЈЕ </w:t>
            </w:r>
          </w:p>
        </w:tc>
      </w:tr>
      <w:tr w:rsidR="00DF0AB5" w:rsidRPr="00372133" w:rsidTr="00F11C26">
        <w:trPr>
          <w:gridAfter w:val="1"/>
          <w:wAfter w:w="61" w:type="dxa"/>
          <w:trHeight w:val="549"/>
        </w:trPr>
        <w:tc>
          <w:tcPr>
            <w:tcW w:w="675"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Р.бр</w:t>
            </w:r>
          </w:p>
        </w:tc>
        <w:tc>
          <w:tcPr>
            <w:tcW w:w="3031"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опис услуге</w:t>
            </w:r>
          </w:p>
        </w:tc>
        <w:tc>
          <w:tcPr>
            <w:tcW w:w="1094"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xml:space="preserve"> период вршења  услуге </w:t>
            </w:r>
          </w:p>
        </w:tc>
        <w:tc>
          <w:tcPr>
            <w:tcW w:w="1371" w:type="dxa"/>
            <w:gridSpan w:val="3"/>
            <w:tcBorders>
              <w:top w:val="nil"/>
              <w:left w:val="nil"/>
              <w:bottom w:val="single" w:sz="4" w:space="0" w:color="auto"/>
              <w:right w:val="single" w:sz="4" w:space="0" w:color="auto"/>
            </w:tcBorders>
            <w:shd w:val="clear" w:color="000000" w:fill="FFFFFF"/>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цена по комаду</w:t>
            </w:r>
          </w:p>
        </w:tc>
        <w:tc>
          <w:tcPr>
            <w:tcW w:w="751"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ком.</w:t>
            </w:r>
          </w:p>
        </w:tc>
        <w:tc>
          <w:tcPr>
            <w:tcW w:w="1513"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без ПДВ-а</w:t>
            </w:r>
          </w:p>
        </w:tc>
        <w:tc>
          <w:tcPr>
            <w:tcW w:w="1861"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са ПДВ-ом</w:t>
            </w:r>
          </w:p>
        </w:tc>
      </w:tr>
      <w:tr w:rsidR="00DF0AB5" w:rsidRPr="00372133" w:rsidTr="00F11C26">
        <w:trPr>
          <w:gridAfter w:val="1"/>
          <w:wAfter w:w="61" w:type="dxa"/>
          <w:trHeight w:val="675"/>
        </w:trPr>
        <w:tc>
          <w:tcPr>
            <w:tcW w:w="675"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w:t>
            </w:r>
          </w:p>
        </w:tc>
        <w:tc>
          <w:tcPr>
            <w:tcW w:w="3031" w:type="dxa"/>
            <w:gridSpan w:val="2"/>
            <w:tcBorders>
              <w:top w:val="nil"/>
              <w:left w:val="nil"/>
              <w:bottom w:val="single" w:sz="4" w:space="0" w:color="auto"/>
              <w:right w:val="single" w:sz="4" w:space="0" w:color="auto"/>
            </w:tcBorders>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Преглед и испитивање грообранске инсталације - спустова</w:t>
            </w:r>
          </w:p>
        </w:tc>
        <w:tc>
          <w:tcPr>
            <w:tcW w:w="1094"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w:t>
            </w:r>
          </w:p>
        </w:tc>
        <w:tc>
          <w:tcPr>
            <w:tcW w:w="1371"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c>
          <w:tcPr>
            <w:tcW w:w="75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44</w:t>
            </w:r>
          </w:p>
        </w:tc>
        <w:tc>
          <w:tcPr>
            <w:tcW w:w="1513"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w:t>
            </w:r>
          </w:p>
        </w:tc>
        <w:tc>
          <w:tcPr>
            <w:tcW w:w="1861" w:type="dxa"/>
            <w:gridSpan w:val="3"/>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r>
      <w:tr w:rsidR="00DF0AB5" w:rsidRPr="00372133" w:rsidTr="00F11C26">
        <w:trPr>
          <w:gridAfter w:val="1"/>
          <w:wAfter w:w="61" w:type="dxa"/>
          <w:trHeight w:val="231"/>
        </w:trPr>
        <w:tc>
          <w:tcPr>
            <w:tcW w:w="675"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2</w:t>
            </w:r>
          </w:p>
        </w:tc>
        <w:tc>
          <w:tcPr>
            <w:tcW w:w="3031" w:type="dxa"/>
            <w:gridSpan w:val="2"/>
            <w:tcBorders>
              <w:top w:val="nil"/>
              <w:left w:val="nil"/>
              <w:bottom w:val="single" w:sz="4" w:space="0" w:color="auto"/>
              <w:right w:val="single" w:sz="4" w:space="0" w:color="auto"/>
            </w:tcBorders>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Агрегат - сервис</w:t>
            </w:r>
          </w:p>
        </w:tc>
        <w:tc>
          <w:tcPr>
            <w:tcW w:w="1094"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w:t>
            </w:r>
          </w:p>
        </w:tc>
        <w:tc>
          <w:tcPr>
            <w:tcW w:w="1371"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p>
        </w:tc>
        <w:tc>
          <w:tcPr>
            <w:tcW w:w="75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w:t>
            </w:r>
          </w:p>
        </w:tc>
        <w:tc>
          <w:tcPr>
            <w:tcW w:w="1513"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p>
        </w:tc>
        <w:tc>
          <w:tcPr>
            <w:tcW w:w="1861" w:type="dxa"/>
            <w:gridSpan w:val="3"/>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p>
        </w:tc>
      </w:tr>
      <w:tr w:rsidR="006C0716" w:rsidRPr="00372133" w:rsidTr="00F11C26">
        <w:trPr>
          <w:gridAfter w:val="1"/>
          <w:wAfter w:w="61" w:type="dxa"/>
          <w:trHeight w:val="336"/>
        </w:trPr>
        <w:tc>
          <w:tcPr>
            <w:tcW w:w="8435" w:type="dxa"/>
            <w:gridSpan w:val="15"/>
            <w:tcBorders>
              <w:top w:val="nil"/>
              <w:left w:val="single" w:sz="4" w:space="0" w:color="auto"/>
              <w:bottom w:val="single" w:sz="4" w:space="0" w:color="auto"/>
              <w:right w:val="single" w:sz="4" w:space="0" w:color="auto"/>
            </w:tcBorders>
            <w:vAlign w:val="center"/>
          </w:tcPr>
          <w:p w:rsidR="006C0716" w:rsidRPr="00372133" w:rsidRDefault="00372133" w:rsidP="00372133">
            <w:pPr>
              <w:jc w:val="right"/>
              <w:rPr>
                <w:rFonts w:ascii="Arial" w:hAnsi="Arial" w:cs="Arial"/>
                <w:color w:val="auto"/>
              </w:rPr>
            </w:pPr>
            <w:r w:rsidRPr="00372133">
              <w:rPr>
                <w:rFonts w:ascii="Arial" w:hAnsi="Arial" w:cs="Arial"/>
                <w:b/>
                <w:color w:val="auto"/>
                <w:sz w:val="22"/>
                <w:szCs w:val="22"/>
                <w:lang w:val="sr-Cyrl-CS"/>
              </w:rPr>
              <w:t>УКУПНО</w:t>
            </w:r>
          </w:p>
        </w:tc>
        <w:tc>
          <w:tcPr>
            <w:tcW w:w="1861" w:type="dxa"/>
            <w:gridSpan w:val="3"/>
            <w:tcBorders>
              <w:top w:val="nil"/>
              <w:left w:val="nil"/>
              <w:bottom w:val="single" w:sz="4" w:space="0" w:color="auto"/>
              <w:right w:val="single" w:sz="4" w:space="0" w:color="auto"/>
            </w:tcBorders>
            <w:noWrap/>
            <w:vAlign w:val="bottom"/>
          </w:tcPr>
          <w:p w:rsidR="006C0716" w:rsidRPr="00372133" w:rsidRDefault="006C0716" w:rsidP="0062266D">
            <w:pPr>
              <w:rPr>
                <w:rFonts w:ascii="Arial" w:hAnsi="Arial" w:cs="Arial"/>
                <w:color w:val="auto"/>
              </w:rPr>
            </w:pPr>
          </w:p>
        </w:tc>
      </w:tr>
      <w:tr w:rsidR="00DF0AB5" w:rsidRPr="00372133" w:rsidTr="00F11C26">
        <w:trPr>
          <w:gridAfter w:val="1"/>
          <w:wAfter w:w="61" w:type="dxa"/>
          <w:trHeight w:val="241"/>
        </w:trPr>
        <w:tc>
          <w:tcPr>
            <w:tcW w:w="10296" w:type="dxa"/>
            <w:gridSpan w:val="18"/>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00372133" w:rsidRPr="00372133">
              <w:rPr>
                <w:rFonts w:ascii="Arial" w:hAnsi="Arial" w:cs="Arial"/>
                <w:color w:val="auto"/>
                <w:vertAlign w:val="subscript"/>
                <w:lang w:val="sr-Cyrl-CS"/>
              </w:rPr>
              <w:t xml:space="preserve">ЗА </w:t>
            </w:r>
            <w:r w:rsidR="00372133" w:rsidRPr="00372133">
              <w:rPr>
                <w:rFonts w:ascii="Arial" w:hAnsi="Arial" w:cs="Arial"/>
                <w:color w:val="auto"/>
                <w:vertAlign w:val="subscript"/>
              </w:rPr>
              <w:t xml:space="preserve"> ПО</w:t>
            </w:r>
            <w:r w:rsidR="00372133" w:rsidRPr="00372133">
              <w:rPr>
                <w:rFonts w:ascii="Arial" w:hAnsi="Arial" w:cs="Arial"/>
                <w:color w:val="auto"/>
                <w:vertAlign w:val="subscript"/>
                <w:lang w:val="sr-Cyrl-CS"/>
              </w:rPr>
              <w:t>ПРАВКЕ</w:t>
            </w:r>
            <w:r w:rsidR="00372133" w:rsidRPr="00372133">
              <w:rPr>
                <w:rFonts w:ascii="Arial" w:hAnsi="Arial" w:cs="Arial"/>
                <w:color w:val="auto"/>
                <w:vertAlign w:val="subscript"/>
              </w:rPr>
              <w:t xml:space="preserve"> </w:t>
            </w:r>
            <w:r w:rsidRPr="00372133">
              <w:rPr>
                <w:rFonts w:ascii="Arial" w:hAnsi="Arial" w:cs="Arial"/>
                <w:color w:val="auto"/>
                <w:vertAlign w:val="subscript"/>
              </w:rPr>
              <w:t xml:space="preserve">_______________динара без ПДВ-а </w:t>
            </w:r>
          </w:p>
        </w:tc>
      </w:tr>
      <w:tr w:rsidR="00DF0AB5" w:rsidRPr="00372133" w:rsidTr="00F11C26">
        <w:trPr>
          <w:gridAfter w:val="1"/>
          <w:wAfter w:w="61" w:type="dxa"/>
          <w:trHeight w:val="241"/>
        </w:trPr>
        <w:tc>
          <w:tcPr>
            <w:tcW w:w="10296" w:type="dxa"/>
            <w:gridSpan w:val="18"/>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00372133" w:rsidRPr="00372133">
              <w:rPr>
                <w:rFonts w:ascii="Arial" w:hAnsi="Arial" w:cs="Arial"/>
                <w:color w:val="auto"/>
                <w:vertAlign w:val="subscript"/>
                <w:lang w:val="sr-Cyrl-CS"/>
              </w:rPr>
              <w:t xml:space="preserve">ЗА </w:t>
            </w:r>
            <w:r w:rsidR="00372133" w:rsidRPr="00372133">
              <w:rPr>
                <w:rFonts w:ascii="Arial" w:hAnsi="Arial" w:cs="Arial"/>
                <w:color w:val="auto"/>
                <w:vertAlign w:val="subscript"/>
              </w:rPr>
              <w:t xml:space="preserve"> ПО</w:t>
            </w:r>
            <w:r w:rsidR="00372133" w:rsidRPr="00372133">
              <w:rPr>
                <w:rFonts w:ascii="Arial" w:hAnsi="Arial" w:cs="Arial"/>
                <w:color w:val="auto"/>
                <w:vertAlign w:val="subscript"/>
                <w:lang w:val="sr-Cyrl-CS"/>
              </w:rPr>
              <w:t>ПРАВКЕ</w:t>
            </w:r>
            <w:r w:rsidR="00372133" w:rsidRPr="00372133">
              <w:rPr>
                <w:rFonts w:ascii="Arial" w:hAnsi="Arial" w:cs="Arial"/>
                <w:color w:val="auto"/>
                <w:vertAlign w:val="subscript"/>
              </w:rPr>
              <w:t xml:space="preserve"> </w:t>
            </w:r>
            <w:r w:rsidRPr="00372133">
              <w:rPr>
                <w:rFonts w:ascii="Arial" w:hAnsi="Arial" w:cs="Arial"/>
                <w:color w:val="auto"/>
                <w:vertAlign w:val="subscript"/>
              </w:rPr>
              <w:t xml:space="preserve">_______________динара са ПДВ-ом </w:t>
            </w:r>
          </w:p>
        </w:tc>
      </w:tr>
      <w:tr w:rsidR="00DF0AB5" w:rsidRPr="00372133" w:rsidTr="00F11C26">
        <w:trPr>
          <w:gridAfter w:val="1"/>
          <w:wAfter w:w="61" w:type="dxa"/>
          <w:trHeight w:val="265"/>
        </w:trPr>
        <w:tc>
          <w:tcPr>
            <w:tcW w:w="10296" w:type="dxa"/>
            <w:gridSpan w:val="18"/>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ЗА ХИТНЕ ИНТЕРВЕНЦИЈЕ____________динара без ПДВ-а </w:t>
            </w:r>
          </w:p>
        </w:tc>
      </w:tr>
      <w:tr w:rsidR="00DF0AB5" w:rsidRPr="00372133" w:rsidTr="00F11C26">
        <w:trPr>
          <w:gridAfter w:val="1"/>
          <w:wAfter w:w="61" w:type="dxa"/>
          <w:trHeight w:val="253"/>
        </w:trPr>
        <w:tc>
          <w:tcPr>
            <w:tcW w:w="10296" w:type="dxa"/>
            <w:gridSpan w:val="18"/>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РАДНИ САТ ЈЕДНОГ РАДНИКА СА СВИМ ЗАВИСНИМ ТРОШКОВИМА ЗА ХИТНЕ ИНТЕРВЕНЦИЈЕ____________динара са ПДВ-ом</w:t>
            </w:r>
          </w:p>
        </w:tc>
      </w:tr>
      <w:tr w:rsidR="00DF0AB5" w:rsidRPr="00372133" w:rsidTr="00F11C26">
        <w:trPr>
          <w:gridAfter w:val="1"/>
          <w:wAfter w:w="61" w:type="dxa"/>
          <w:trHeight w:val="301"/>
        </w:trPr>
        <w:tc>
          <w:tcPr>
            <w:tcW w:w="10296" w:type="dxa"/>
            <w:gridSpan w:val="18"/>
            <w:tcBorders>
              <w:top w:val="nil"/>
              <w:left w:val="nil"/>
              <w:bottom w:val="nil"/>
              <w:right w:val="nil"/>
            </w:tcBorders>
            <w:vAlign w:val="bottom"/>
          </w:tcPr>
          <w:p w:rsidR="00DF0AB5" w:rsidRPr="00372133" w:rsidRDefault="00DF0AB5" w:rsidP="0062266D">
            <w:pPr>
              <w:jc w:val="center"/>
              <w:rPr>
                <w:rFonts w:ascii="Arial" w:hAnsi="Arial" w:cs="Arial"/>
                <w:b/>
                <w:bCs/>
                <w:color w:val="auto"/>
                <w:sz w:val="28"/>
                <w:szCs w:val="28"/>
              </w:rPr>
            </w:pPr>
            <w:r w:rsidRPr="00372133">
              <w:rPr>
                <w:rFonts w:ascii="Arial" w:hAnsi="Arial" w:cs="Arial"/>
                <w:b/>
                <w:bCs/>
                <w:color w:val="auto"/>
                <w:sz w:val="28"/>
                <w:szCs w:val="28"/>
              </w:rPr>
              <w:lastRenderedPageBreak/>
              <w:t xml:space="preserve">8.1.4 ОБРАЗАЦ СТРУКТУРЕ ЦЕНА(У ОБЈЕКТИМА ЦЦ-е ДИМИТРОВГРАД)  </w:t>
            </w:r>
          </w:p>
        </w:tc>
      </w:tr>
      <w:tr w:rsidR="00DF0AB5" w:rsidRPr="00372133" w:rsidTr="00F11C26">
        <w:trPr>
          <w:gridAfter w:val="1"/>
          <w:wAfter w:w="61" w:type="dxa"/>
          <w:trHeight w:val="458"/>
        </w:trPr>
        <w:tc>
          <w:tcPr>
            <w:tcW w:w="10296" w:type="dxa"/>
            <w:gridSpan w:val="18"/>
            <w:tcBorders>
              <w:top w:val="nil"/>
              <w:left w:val="nil"/>
              <w:bottom w:val="single" w:sz="4" w:space="0" w:color="auto"/>
              <w:right w:val="nil"/>
            </w:tcBorders>
            <w:vAlign w:val="center"/>
          </w:tcPr>
          <w:p w:rsidR="00DF0AB5" w:rsidRPr="00372133" w:rsidRDefault="00DF0AB5" w:rsidP="0062266D">
            <w:pPr>
              <w:jc w:val="center"/>
              <w:rPr>
                <w:rFonts w:ascii="Arial" w:hAnsi="Arial" w:cs="Arial"/>
                <w:b/>
                <w:bCs/>
                <w:color w:val="auto"/>
              </w:rPr>
            </w:pPr>
            <w:r w:rsidRPr="00372133">
              <w:rPr>
                <w:rFonts w:ascii="Arial" w:hAnsi="Arial" w:cs="Arial"/>
                <w:b/>
                <w:bCs/>
                <w:color w:val="auto"/>
                <w:sz w:val="22"/>
                <w:szCs w:val="22"/>
              </w:rPr>
              <w:t xml:space="preserve"> УСЛУГE  ОДРЖАВАЊА, СЕРВИСИРАЊА  И ИСПИТИВАЊА ЕЛЕКТРООПРЕМЕ - АГРЕГАТА И ГРОМОБРАНСКЕ ИНСТАЛАЦИЈЕ </w:t>
            </w:r>
          </w:p>
        </w:tc>
      </w:tr>
      <w:tr w:rsidR="00DF0AB5" w:rsidRPr="00372133" w:rsidTr="00F11C26">
        <w:trPr>
          <w:gridAfter w:val="1"/>
          <w:wAfter w:w="61" w:type="dxa"/>
          <w:trHeight w:val="549"/>
        </w:trPr>
        <w:tc>
          <w:tcPr>
            <w:tcW w:w="675"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Р.бр</w:t>
            </w:r>
          </w:p>
        </w:tc>
        <w:tc>
          <w:tcPr>
            <w:tcW w:w="3031"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опис услуге</w:t>
            </w:r>
          </w:p>
        </w:tc>
        <w:tc>
          <w:tcPr>
            <w:tcW w:w="1094"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xml:space="preserve"> период вршења  услуге </w:t>
            </w:r>
          </w:p>
        </w:tc>
        <w:tc>
          <w:tcPr>
            <w:tcW w:w="1371" w:type="dxa"/>
            <w:gridSpan w:val="3"/>
            <w:tcBorders>
              <w:top w:val="nil"/>
              <w:left w:val="nil"/>
              <w:bottom w:val="single" w:sz="4" w:space="0" w:color="auto"/>
              <w:right w:val="single" w:sz="4" w:space="0" w:color="auto"/>
            </w:tcBorders>
            <w:shd w:val="clear" w:color="000000" w:fill="FFFFFF"/>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цена по комаду</w:t>
            </w:r>
          </w:p>
        </w:tc>
        <w:tc>
          <w:tcPr>
            <w:tcW w:w="751"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ком.</w:t>
            </w:r>
          </w:p>
        </w:tc>
        <w:tc>
          <w:tcPr>
            <w:tcW w:w="1513"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без ПДВ-а</w:t>
            </w:r>
          </w:p>
        </w:tc>
        <w:tc>
          <w:tcPr>
            <w:tcW w:w="1861"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са ПДВ-ом</w:t>
            </w:r>
          </w:p>
        </w:tc>
      </w:tr>
      <w:tr w:rsidR="00DF0AB5" w:rsidRPr="00372133" w:rsidTr="00F11C26">
        <w:trPr>
          <w:gridAfter w:val="1"/>
          <w:wAfter w:w="61" w:type="dxa"/>
          <w:trHeight w:val="675"/>
        </w:trPr>
        <w:tc>
          <w:tcPr>
            <w:tcW w:w="675"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w:t>
            </w:r>
          </w:p>
        </w:tc>
        <w:tc>
          <w:tcPr>
            <w:tcW w:w="3031" w:type="dxa"/>
            <w:gridSpan w:val="2"/>
            <w:tcBorders>
              <w:top w:val="nil"/>
              <w:left w:val="nil"/>
              <w:bottom w:val="single" w:sz="4" w:space="0" w:color="auto"/>
              <w:right w:val="single" w:sz="4" w:space="0" w:color="auto"/>
            </w:tcBorders>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Преглед и испитивање грообранске инсталације - спустова</w:t>
            </w:r>
          </w:p>
        </w:tc>
        <w:tc>
          <w:tcPr>
            <w:tcW w:w="1094"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месеци</w:t>
            </w:r>
          </w:p>
        </w:tc>
        <w:tc>
          <w:tcPr>
            <w:tcW w:w="1371"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c>
          <w:tcPr>
            <w:tcW w:w="75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110</w:t>
            </w:r>
          </w:p>
        </w:tc>
        <w:tc>
          <w:tcPr>
            <w:tcW w:w="1513"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w:t>
            </w:r>
          </w:p>
        </w:tc>
        <w:tc>
          <w:tcPr>
            <w:tcW w:w="1861" w:type="dxa"/>
            <w:gridSpan w:val="3"/>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r>
      <w:tr w:rsidR="00DF0AB5" w:rsidRPr="00372133" w:rsidTr="00F11C26">
        <w:trPr>
          <w:gridAfter w:val="1"/>
          <w:wAfter w:w="61" w:type="dxa"/>
          <w:trHeight w:val="231"/>
        </w:trPr>
        <w:tc>
          <w:tcPr>
            <w:tcW w:w="675"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2</w:t>
            </w:r>
          </w:p>
        </w:tc>
        <w:tc>
          <w:tcPr>
            <w:tcW w:w="3031" w:type="dxa"/>
            <w:gridSpan w:val="2"/>
            <w:tcBorders>
              <w:top w:val="nil"/>
              <w:left w:val="nil"/>
              <w:bottom w:val="single" w:sz="4" w:space="0" w:color="auto"/>
              <w:right w:val="single" w:sz="4" w:space="0" w:color="auto"/>
            </w:tcBorders>
          </w:tcPr>
          <w:p w:rsidR="00DF0AB5" w:rsidRPr="00372133" w:rsidRDefault="00DF0AB5" w:rsidP="0062266D">
            <w:pPr>
              <w:rPr>
                <w:rFonts w:ascii="Arial" w:hAnsi="Arial" w:cs="Arial"/>
                <w:color w:val="auto"/>
              </w:rPr>
            </w:pPr>
            <w:r w:rsidRPr="00372133">
              <w:rPr>
                <w:rFonts w:ascii="Arial" w:hAnsi="Arial" w:cs="Arial"/>
                <w:color w:val="auto"/>
                <w:sz w:val="22"/>
                <w:szCs w:val="22"/>
              </w:rPr>
              <w:t>Агрегат - сервис</w:t>
            </w:r>
          </w:p>
        </w:tc>
        <w:tc>
          <w:tcPr>
            <w:tcW w:w="1094"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w:t>
            </w:r>
          </w:p>
        </w:tc>
        <w:tc>
          <w:tcPr>
            <w:tcW w:w="1371"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p>
        </w:tc>
        <w:tc>
          <w:tcPr>
            <w:tcW w:w="75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3</w:t>
            </w:r>
          </w:p>
        </w:tc>
        <w:tc>
          <w:tcPr>
            <w:tcW w:w="1513"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p>
        </w:tc>
        <w:tc>
          <w:tcPr>
            <w:tcW w:w="1861" w:type="dxa"/>
            <w:gridSpan w:val="3"/>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p>
        </w:tc>
      </w:tr>
      <w:tr w:rsidR="006C0716" w:rsidRPr="00372133" w:rsidTr="00F11C26">
        <w:trPr>
          <w:gridAfter w:val="1"/>
          <w:wAfter w:w="61" w:type="dxa"/>
          <w:trHeight w:val="399"/>
        </w:trPr>
        <w:tc>
          <w:tcPr>
            <w:tcW w:w="8435" w:type="dxa"/>
            <w:gridSpan w:val="15"/>
            <w:tcBorders>
              <w:top w:val="nil"/>
              <w:left w:val="single" w:sz="4" w:space="0" w:color="auto"/>
              <w:bottom w:val="single" w:sz="4" w:space="0" w:color="auto"/>
              <w:right w:val="single" w:sz="4" w:space="0" w:color="auto"/>
            </w:tcBorders>
            <w:vAlign w:val="center"/>
          </w:tcPr>
          <w:p w:rsidR="006C0716" w:rsidRPr="00372133" w:rsidRDefault="00372133" w:rsidP="00372133">
            <w:pPr>
              <w:jc w:val="right"/>
              <w:rPr>
                <w:rFonts w:ascii="Arial" w:hAnsi="Arial" w:cs="Arial"/>
                <w:color w:val="auto"/>
              </w:rPr>
            </w:pPr>
            <w:r w:rsidRPr="00372133">
              <w:rPr>
                <w:rFonts w:ascii="Arial" w:hAnsi="Arial" w:cs="Arial"/>
                <w:b/>
                <w:color w:val="auto"/>
                <w:sz w:val="22"/>
                <w:szCs w:val="22"/>
                <w:lang w:val="sr-Cyrl-CS"/>
              </w:rPr>
              <w:t>УКУПНО</w:t>
            </w:r>
          </w:p>
        </w:tc>
        <w:tc>
          <w:tcPr>
            <w:tcW w:w="1861" w:type="dxa"/>
            <w:gridSpan w:val="3"/>
            <w:tcBorders>
              <w:top w:val="nil"/>
              <w:left w:val="nil"/>
              <w:bottom w:val="single" w:sz="4" w:space="0" w:color="auto"/>
              <w:right w:val="single" w:sz="4" w:space="0" w:color="auto"/>
            </w:tcBorders>
            <w:noWrap/>
            <w:vAlign w:val="bottom"/>
          </w:tcPr>
          <w:p w:rsidR="006C0716" w:rsidRPr="00372133" w:rsidRDefault="006C0716" w:rsidP="0062266D">
            <w:pPr>
              <w:rPr>
                <w:rFonts w:ascii="Arial" w:hAnsi="Arial" w:cs="Arial"/>
                <w:color w:val="auto"/>
              </w:rPr>
            </w:pPr>
          </w:p>
        </w:tc>
      </w:tr>
      <w:tr w:rsidR="00372133" w:rsidRPr="00372133" w:rsidTr="00F11C26">
        <w:trPr>
          <w:gridAfter w:val="1"/>
          <w:wAfter w:w="61" w:type="dxa"/>
          <w:trHeight w:val="241"/>
        </w:trPr>
        <w:tc>
          <w:tcPr>
            <w:tcW w:w="10296" w:type="dxa"/>
            <w:gridSpan w:val="18"/>
            <w:tcBorders>
              <w:top w:val="nil"/>
              <w:left w:val="nil"/>
              <w:bottom w:val="nil"/>
              <w:right w:val="nil"/>
            </w:tcBorders>
            <w:vAlign w:val="bottom"/>
          </w:tcPr>
          <w:p w:rsidR="00372133" w:rsidRPr="00372133" w:rsidRDefault="00372133" w:rsidP="00E832B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без ПДВ-а </w:t>
            </w:r>
          </w:p>
        </w:tc>
      </w:tr>
      <w:tr w:rsidR="00372133" w:rsidRPr="00372133" w:rsidTr="00F11C26">
        <w:trPr>
          <w:gridAfter w:val="1"/>
          <w:wAfter w:w="61" w:type="dxa"/>
          <w:trHeight w:val="241"/>
        </w:trPr>
        <w:tc>
          <w:tcPr>
            <w:tcW w:w="10296" w:type="dxa"/>
            <w:gridSpan w:val="18"/>
            <w:tcBorders>
              <w:top w:val="nil"/>
              <w:left w:val="nil"/>
              <w:bottom w:val="nil"/>
              <w:right w:val="nil"/>
            </w:tcBorders>
            <w:vAlign w:val="bottom"/>
          </w:tcPr>
          <w:p w:rsidR="00372133" w:rsidRPr="00372133" w:rsidRDefault="00372133" w:rsidP="00E832B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са ПДВ-ом </w:t>
            </w:r>
          </w:p>
        </w:tc>
      </w:tr>
      <w:tr w:rsidR="00DF0AB5" w:rsidRPr="00372133" w:rsidTr="00F11C26">
        <w:trPr>
          <w:gridAfter w:val="1"/>
          <w:wAfter w:w="61" w:type="dxa"/>
          <w:trHeight w:val="265"/>
        </w:trPr>
        <w:tc>
          <w:tcPr>
            <w:tcW w:w="10296" w:type="dxa"/>
            <w:gridSpan w:val="18"/>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ЗА ХИТНЕ ИНТЕРВЕНЦИЈЕ____________динара без ПДВ-а </w:t>
            </w:r>
          </w:p>
        </w:tc>
      </w:tr>
      <w:tr w:rsidR="00DF0AB5" w:rsidRPr="00372133" w:rsidTr="00F11C26">
        <w:trPr>
          <w:gridAfter w:val="1"/>
          <w:wAfter w:w="61" w:type="dxa"/>
          <w:trHeight w:val="253"/>
        </w:trPr>
        <w:tc>
          <w:tcPr>
            <w:tcW w:w="10296" w:type="dxa"/>
            <w:gridSpan w:val="18"/>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РАДНИ САТ ЈЕДНОГ РАДНИКА СА СВИМ ЗАВИСНИМ ТРОШКОВИМА ЗА ХИТНЕ ИНТЕРВЕНЦИЈЕ____________динара са ПДВ-ом</w:t>
            </w:r>
          </w:p>
        </w:tc>
      </w:tr>
    </w:tbl>
    <w:p w:rsidR="00DF0AB5" w:rsidRPr="00F10149" w:rsidRDefault="00DF0AB5" w:rsidP="00335C21">
      <w:pPr>
        <w:rPr>
          <w:rFonts w:ascii="Franklin Gothic Medium" w:hAnsi="Franklin Gothic Medium"/>
          <w:b/>
          <w:sz w:val="22"/>
          <w:szCs w:val="22"/>
        </w:rPr>
      </w:pPr>
    </w:p>
    <w:tbl>
      <w:tblPr>
        <w:tblW w:w="10335" w:type="dxa"/>
        <w:tblInd w:w="-623" w:type="dxa"/>
        <w:tblLook w:val="00A0" w:firstRow="1" w:lastRow="0" w:firstColumn="1" w:lastColumn="0" w:noHBand="0" w:noVBand="0"/>
      </w:tblPr>
      <w:tblGrid>
        <w:gridCol w:w="677"/>
        <w:gridCol w:w="1097"/>
        <w:gridCol w:w="1375"/>
        <w:gridCol w:w="550"/>
        <w:gridCol w:w="18"/>
        <w:gridCol w:w="185"/>
        <w:gridCol w:w="888"/>
        <w:gridCol w:w="28"/>
        <w:gridCol w:w="605"/>
        <w:gridCol w:w="736"/>
        <w:gridCol w:w="34"/>
        <w:gridCol w:w="716"/>
        <w:gridCol w:w="37"/>
        <w:gridCol w:w="344"/>
        <w:gridCol w:w="1129"/>
        <w:gridCol w:w="49"/>
        <w:gridCol w:w="1811"/>
        <w:gridCol w:w="56"/>
      </w:tblGrid>
      <w:tr w:rsidR="00DF0AB5" w:rsidRPr="00372133" w:rsidTr="006C0716">
        <w:trPr>
          <w:gridAfter w:val="1"/>
          <w:wAfter w:w="56" w:type="dxa"/>
          <w:trHeight w:val="375"/>
        </w:trPr>
        <w:tc>
          <w:tcPr>
            <w:tcW w:w="10279" w:type="dxa"/>
            <w:gridSpan w:val="17"/>
            <w:tcBorders>
              <w:top w:val="nil"/>
              <w:left w:val="nil"/>
              <w:bottom w:val="nil"/>
              <w:right w:val="nil"/>
            </w:tcBorders>
            <w:vAlign w:val="bottom"/>
          </w:tcPr>
          <w:p w:rsidR="00DF0AB5" w:rsidRPr="00372133" w:rsidRDefault="00DF0AB5" w:rsidP="0062266D">
            <w:pPr>
              <w:jc w:val="center"/>
              <w:rPr>
                <w:rFonts w:ascii="Arial" w:hAnsi="Arial" w:cs="Arial"/>
                <w:b/>
                <w:bCs/>
                <w:color w:val="auto"/>
                <w:sz w:val="28"/>
                <w:szCs w:val="28"/>
              </w:rPr>
            </w:pPr>
            <w:r w:rsidRPr="00372133">
              <w:rPr>
                <w:rFonts w:ascii="Arial" w:hAnsi="Arial" w:cs="Arial"/>
                <w:b/>
                <w:bCs/>
                <w:color w:val="auto"/>
                <w:sz w:val="28"/>
                <w:szCs w:val="28"/>
              </w:rPr>
              <w:t xml:space="preserve">8.1.5 ОБРАЗАЦ СТРУКТУРЕ ЦЕНА (У ОБЈЕКТИМА ЦЦ-е КРАЉЕВО)  </w:t>
            </w:r>
          </w:p>
        </w:tc>
      </w:tr>
      <w:tr w:rsidR="00DF0AB5" w:rsidRPr="00372133" w:rsidTr="006C0716">
        <w:trPr>
          <w:gridAfter w:val="1"/>
          <w:wAfter w:w="56" w:type="dxa"/>
          <w:trHeight w:val="570"/>
        </w:trPr>
        <w:tc>
          <w:tcPr>
            <w:tcW w:w="10279" w:type="dxa"/>
            <w:gridSpan w:val="17"/>
            <w:tcBorders>
              <w:top w:val="nil"/>
              <w:left w:val="nil"/>
              <w:bottom w:val="single" w:sz="4" w:space="0" w:color="auto"/>
              <w:right w:val="nil"/>
            </w:tcBorders>
            <w:vAlign w:val="center"/>
          </w:tcPr>
          <w:p w:rsidR="00DF0AB5" w:rsidRPr="00372133" w:rsidRDefault="00DF0AB5" w:rsidP="0062266D">
            <w:pPr>
              <w:jc w:val="center"/>
              <w:rPr>
                <w:rFonts w:ascii="Arial" w:hAnsi="Arial" w:cs="Arial"/>
                <w:b/>
                <w:bCs/>
                <w:color w:val="auto"/>
              </w:rPr>
            </w:pPr>
            <w:r w:rsidRPr="00372133">
              <w:rPr>
                <w:rFonts w:ascii="Arial" w:hAnsi="Arial" w:cs="Arial"/>
                <w:b/>
                <w:bCs/>
                <w:color w:val="auto"/>
                <w:sz w:val="22"/>
                <w:szCs w:val="22"/>
              </w:rPr>
              <w:t xml:space="preserve"> УСЛУГE  ОДРЖАВАЊА, СЕРВИСИРАЊА  И ИСПИТИВАЊА ЕЛЕКТРООПРЕМЕ - АГРЕГАТА И ГРОМОБРАНСКЕ ИНСТАЛАЦИЈЕ </w:t>
            </w:r>
          </w:p>
        </w:tc>
      </w:tr>
      <w:tr w:rsidR="00DF0AB5" w:rsidRPr="00372133" w:rsidTr="006C0716">
        <w:trPr>
          <w:gridAfter w:val="1"/>
          <w:wAfter w:w="56" w:type="dxa"/>
          <w:trHeight w:val="818"/>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Р.бр</w:t>
            </w:r>
          </w:p>
        </w:tc>
        <w:tc>
          <w:tcPr>
            <w:tcW w:w="3022"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опис услуге</w:t>
            </w:r>
          </w:p>
        </w:tc>
        <w:tc>
          <w:tcPr>
            <w:tcW w:w="1091"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xml:space="preserve"> период вршења  услуге </w:t>
            </w:r>
          </w:p>
        </w:tc>
        <w:tc>
          <w:tcPr>
            <w:tcW w:w="1369" w:type="dxa"/>
            <w:gridSpan w:val="3"/>
            <w:tcBorders>
              <w:top w:val="nil"/>
              <w:left w:val="nil"/>
              <w:bottom w:val="single" w:sz="4" w:space="0" w:color="auto"/>
              <w:right w:val="single" w:sz="4" w:space="0" w:color="auto"/>
            </w:tcBorders>
            <w:shd w:val="clear" w:color="000000" w:fill="FFFFFF"/>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цена по комаду</w:t>
            </w:r>
          </w:p>
        </w:tc>
        <w:tc>
          <w:tcPr>
            <w:tcW w:w="750"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ком.</w:t>
            </w:r>
          </w:p>
        </w:tc>
        <w:tc>
          <w:tcPr>
            <w:tcW w:w="1510"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без ПДВ-а</w:t>
            </w:r>
          </w:p>
        </w:tc>
        <w:tc>
          <w:tcPr>
            <w:tcW w:w="1860"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са ПДВ-ом</w:t>
            </w:r>
          </w:p>
        </w:tc>
      </w:tr>
      <w:tr w:rsidR="00DF0AB5" w:rsidRPr="00372133" w:rsidTr="006C0716">
        <w:trPr>
          <w:gridAfter w:val="1"/>
          <w:wAfter w:w="56" w:type="dxa"/>
          <w:trHeight w:val="840"/>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w:t>
            </w:r>
          </w:p>
        </w:tc>
        <w:tc>
          <w:tcPr>
            <w:tcW w:w="3022" w:type="dxa"/>
            <w:gridSpan w:val="3"/>
            <w:tcBorders>
              <w:top w:val="nil"/>
              <w:left w:val="nil"/>
              <w:bottom w:val="single" w:sz="4" w:space="0" w:color="auto"/>
              <w:right w:val="single" w:sz="4" w:space="0" w:color="auto"/>
            </w:tcBorders>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Преглед и испитивање грообранске инсталације - спустова</w:t>
            </w:r>
          </w:p>
        </w:tc>
        <w:tc>
          <w:tcPr>
            <w:tcW w:w="109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месеци</w:t>
            </w:r>
          </w:p>
        </w:tc>
        <w:tc>
          <w:tcPr>
            <w:tcW w:w="1369"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c>
          <w:tcPr>
            <w:tcW w:w="750" w:type="dxa"/>
            <w:gridSpan w:val="2"/>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55</w:t>
            </w:r>
          </w:p>
        </w:tc>
        <w:tc>
          <w:tcPr>
            <w:tcW w:w="1510"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w:t>
            </w:r>
          </w:p>
        </w:tc>
        <w:tc>
          <w:tcPr>
            <w:tcW w:w="1860" w:type="dxa"/>
            <w:gridSpan w:val="2"/>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r>
      <w:tr w:rsidR="00DF0AB5" w:rsidRPr="00372133" w:rsidTr="006C0716">
        <w:trPr>
          <w:gridAfter w:val="1"/>
          <w:wAfter w:w="56" w:type="dxa"/>
          <w:trHeight w:val="287"/>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2</w:t>
            </w:r>
          </w:p>
        </w:tc>
        <w:tc>
          <w:tcPr>
            <w:tcW w:w="3022" w:type="dxa"/>
            <w:gridSpan w:val="3"/>
            <w:tcBorders>
              <w:top w:val="nil"/>
              <w:left w:val="nil"/>
              <w:bottom w:val="single" w:sz="4" w:space="0" w:color="auto"/>
              <w:right w:val="single" w:sz="4" w:space="0" w:color="auto"/>
            </w:tcBorders>
          </w:tcPr>
          <w:p w:rsidR="00DF0AB5" w:rsidRPr="00372133" w:rsidRDefault="00DF0AB5" w:rsidP="0062266D">
            <w:pPr>
              <w:rPr>
                <w:rFonts w:ascii="Arial" w:hAnsi="Arial" w:cs="Arial"/>
                <w:color w:val="auto"/>
              </w:rPr>
            </w:pPr>
            <w:r w:rsidRPr="00372133">
              <w:rPr>
                <w:rFonts w:ascii="Arial" w:hAnsi="Arial" w:cs="Arial"/>
                <w:color w:val="auto"/>
                <w:sz w:val="22"/>
                <w:szCs w:val="22"/>
              </w:rPr>
              <w:t>Агрегат - сервис</w:t>
            </w:r>
          </w:p>
        </w:tc>
        <w:tc>
          <w:tcPr>
            <w:tcW w:w="109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w:t>
            </w:r>
          </w:p>
        </w:tc>
        <w:tc>
          <w:tcPr>
            <w:tcW w:w="1369"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p>
        </w:tc>
        <w:tc>
          <w:tcPr>
            <w:tcW w:w="750" w:type="dxa"/>
            <w:gridSpan w:val="2"/>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2</w:t>
            </w:r>
          </w:p>
        </w:tc>
        <w:tc>
          <w:tcPr>
            <w:tcW w:w="1510"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p>
        </w:tc>
        <w:tc>
          <w:tcPr>
            <w:tcW w:w="1860" w:type="dxa"/>
            <w:gridSpan w:val="2"/>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p>
        </w:tc>
      </w:tr>
      <w:tr w:rsidR="006C0716" w:rsidRPr="00372133" w:rsidTr="00F11C26">
        <w:trPr>
          <w:gridAfter w:val="1"/>
          <w:wAfter w:w="56" w:type="dxa"/>
          <w:trHeight w:val="291"/>
        </w:trPr>
        <w:tc>
          <w:tcPr>
            <w:tcW w:w="8419" w:type="dxa"/>
            <w:gridSpan w:val="15"/>
            <w:tcBorders>
              <w:top w:val="nil"/>
              <w:left w:val="single" w:sz="4" w:space="0" w:color="auto"/>
              <w:bottom w:val="single" w:sz="4" w:space="0" w:color="auto"/>
              <w:right w:val="single" w:sz="4" w:space="0" w:color="auto"/>
            </w:tcBorders>
            <w:vAlign w:val="center"/>
          </w:tcPr>
          <w:p w:rsidR="006C0716" w:rsidRPr="00372133" w:rsidRDefault="00372133" w:rsidP="00372133">
            <w:pPr>
              <w:jc w:val="right"/>
              <w:rPr>
                <w:rFonts w:ascii="Arial" w:hAnsi="Arial" w:cs="Arial"/>
                <w:color w:val="auto"/>
              </w:rPr>
            </w:pPr>
            <w:r w:rsidRPr="00372133">
              <w:rPr>
                <w:rFonts w:ascii="Arial" w:hAnsi="Arial" w:cs="Arial"/>
                <w:b/>
                <w:color w:val="auto"/>
                <w:sz w:val="22"/>
                <w:szCs w:val="22"/>
                <w:lang w:val="sr-Cyrl-CS"/>
              </w:rPr>
              <w:t>УКУПНО</w:t>
            </w:r>
          </w:p>
        </w:tc>
        <w:tc>
          <w:tcPr>
            <w:tcW w:w="1860" w:type="dxa"/>
            <w:gridSpan w:val="2"/>
            <w:tcBorders>
              <w:top w:val="nil"/>
              <w:left w:val="nil"/>
              <w:bottom w:val="single" w:sz="4" w:space="0" w:color="auto"/>
              <w:right w:val="single" w:sz="4" w:space="0" w:color="auto"/>
            </w:tcBorders>
            <w:noWrap/>
            <w:vAlign w:val="bottom"/>
          </w:tcPr>
          <w:p w:rsidR="006C0716" w:rsidRPr="00372133" w:rsidRDefault="006C0716" w:rsidP="0062266D">
            <w:pPr>
              <w:rPr>
                <w:rFonts w:ascii="Arial" w:hAnsi="Arial" w:cs="Arial"/>
                <w:color w:val="auto"/>
              </w:rPr>
            </w:pPr>
          </w:p>
        </w:tc>
      </w:tr>
      <w:tr w:rsidR="00372133" w:rsidRPr="00372133" w:rsidTr="006C0716">
        <w:trPr>
          <w:gridAfter w:val="1"/>
          <w:wAfter w:w="56" w:type="dxa"/>
          <w:trHeight w:val="300"/>
        </w:trPr>
        <w:tc>
          <w:tcPr>
            <w:tcW w:w="10279" w:type="dxa"/>
            <w:gridSpan w:val="17"/>
            <w:tcBorders>
              <w:top w:val="nil"/>
              <w:left w:val="nil"/>
              <w:bottom w:val="nil"/>
              <w:right w:val="nil"/>
            </w:tcBorders>
            <w:vAlign w:val="bottom"/>
          </w:tcPr>
          <w:p w:rsidR="00372133" w:rsidRPr="00372133" w:rsidRDefault="00372133" w:rsidP="00E832B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без ПДВ-а </w:t>
            </w:r>
          </w:p>
        </w:tc>
      </w:tr>
      <w:tr w:rsidR="00372133" w:rsidRPr="00372133" w:rsidTr="006C0716">
        <w:trPr>
          <w:gridAfter w:val="1"/>
          <w:wAfter w:w="56" w:type="dxa"/>
          <w:trHeight w:val="300"/>
        </w:trPr>
        <w:tc>
          <w:tcPr>
            <w:tcW w:w="10279" w:type="dxa"/>
            <w:gridSpan w:val="17"/>
            <w:tcBorders>
              <w:top w:val="nil"/>
              <w:left w:val="nil"/>
              <w:bottom w:val="nil"/>
              <w:right w:val="nil"/>
            </w:tcBorders>
            <w:vAlign w:val="bottom"/>
          </w:tcPr>
          <w:p w:rsidR="00372133" w:rsidRPr="00372133" w:rsidRDefault="00372133" w:rsidP="00E832B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са ПДВ-ом </w:t>
            </w:r>
          </w:p>
        </w:tc>
      </w:tr>
      <w:tr w:rsidR="00DF0AB5" w:rsidRPr="00372133" w:rsidTr="006C0716">
        <w:trPr>
          <w:gridAfter w:val="1"/>
          <w:wAfter w:w="56" w:type="dxa"/>
          <w:trHeight w:val="330"/>
        </w:trPr>
        <w:tc>
          <w:tcPr>
            <w:tcW w:w="10279" w:type="dxa"/>
            <w:gridSpan w:val="17"/>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ЗА ХИТНЕ ИНТЕРВЕНЦИЈЕ____________динара без ПДВ-а </w:t>
            </w:r>
          </w:p>
        </w:tc>
      </w:tr>
      <w:tr w:rsidR="00DF0AB5" w:rsidRPr="00372133" w:rsidTr="006C0716">
        <w:trPr>
          <w:gridAfter w:val="1"/>
          <w:wAfter w:w="56" w:type="dxa"/>
          <w:trHeight w:val="315"/>
        </w:trPr>
        <w:tc>
          <w:tcPr>
            <w:tcW w:w="10279" w:type="dxa"/>
            <w:gridSpan w:val="17"/>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РАДНИ САТ ЈЕДНОГ РАДНИКА СА СВИМ ЗАВИСНИМ ТРОШКОВИМА ЗА ХИТНЕ ИНТЕРВЕНЦИЈЕ____________динара са ПДВ-ом</w:t>
            </w:r>
          </w:p>
        </w:tc>
      </w:tr>
      <w:tr w:rsidR="00DF0AB5" w:rsidRPr="00372133" w:rsidTr="006C0716">
        <w:trPr>
          <w:gridAfter w:val="1"/>
          <w:wAfter w:w="56" w:type="dxa"/>
          <w:trHeight w:val="285"/>
        </w:trPr>
        <w:tc>
          <w:tcPr>
            <w:tcW w:w="677" w:type="dxa"/>
            <w:tcBorders>
              <w:top w:val="nil"/>
              <w:left w:val="nil"/>
              <w:bottom w:val="nil"/>
              <w:right w:val="nil"/>
            </w:tcBorders>
            <w:noWrap/>
            <w:vAlign w:val="bottom"/>
          </w:tcPr>
          <w:p w:rsidR="00DF0AB5" w:rsidRPr="00372133" w:rsidRDefault="00DF0AB5" w:rsidP="0062266D">
            <w:pPr>
              <w:rPr>
                <w:rFonts w:ascii="Arial" w:hAnsi="Arial" w:cs="Arial"/>
                <w:color w:val="auto"/>
              </w:rPr>
            </w:pPr>
          </w:p>
        </w:tc>
        <w:tc>
          <w:tcPr>
            <w:tcW w:w="3022" w:type="dxa"/>
            <w:gridSpan w:val="3"/>
            <w:tcBorders>
              <w:top w:val="nil"/>
              <w:left w:val="nil"/>
              <w:bottom w:val="nil"/>
              <w:right w:val="nil"/>
            </w:tcBorders>
            <w:noWrap/>
            <w:vAlign w:val="bottom"/>
          </w:tcPr>
          <w:p w:rsidR="00DF0AB5" w:rsidRPr="00372133" w:rsidRDefault="00DF0AB5" w:rsidP="0062266D">
            <w:pPr>
              <w:rPr>
                <w:rFonts w:ascii="Arial" w:hAnsi="Arial" w:cs="Arial"/>
                <w:color w:val="auto"/>
              </w:rPr>
            </w:pPr>
          </w:p>
        </w:tc>
        <w:tc>
          <w:tcPr>
            <w:tcW w:w="1091" w:type="dxa"/>
            <w:gridSpan w:val="3"/>
            <w:tcBorders>
              <w:top w:val="nil"/>
              <w:left w:val="nil"/>
              <w:bottom w:val="nil"/>
              <w:right w:val="nil"/>
            </w:tcBorders>
            <w:noWrap/>
            <w:vAlign w:val="bottom"/>
          </w:tcPr>
          <w:p w:rsidR="00DF0AB5" w:rsidRPr="00372133" w:rsidRDefault="00DF0AB5" w:rsidP="0062266D">
            <w:pPr>
              <w:rPr>
                <w:rFonts w:ascii="Arial" w:hAnsi="Arial" w:cs="Arial"/>
                <w:color w:val="auto"/>
              </w:rPr>
            </w:pPr>
          </w:p>
        </w:tc>
        <w:tc>
          <w:tcPr>
            <w:tcW w:w="1369" w:type="dxa"/>
            <w:gridSpan w:val="3"/>
            <w:tcBorders>
              <w:top w:val="nil"/>
              <w:left w:val="nil"/>
              <w:bottom w:val="nil"/>
              <w:right w:val="nil"/>
            </w:tcBorders>
            <w:noWrap/>
            <w:vAlign w:val="bottom"/>
          </w:tcPr>
          <w:p w:rsidR="00DF0AB5" w:rsidRPr="00372133" w:rsidRDefault="00DF0AB5" w:rsidP="0062266D">
            <w:pPr>
              <w:rPr>
                <w:rFonts w:ascii="Arial" w:hAnsi="Arial" w:cs="Arial"/>
                <w:color w:val="auto"/>
              </w:rPr>
            </w:pPr>
          </w:p>
        </w:tc>
        <w:tc>
          <w:tcPr>
            <w:tcW w:w="750" w:type="dxa"/>
            <w:gridSpan w:val="2"/>
            <w:tcBorders>
              <w:top w:val="nil"/>
              <w:left w:val="nil"/>
              <w:bottom w:val="nil"/>
              <w:right w:val="nil"/>
            </w:tcBorders>
            <w:noWrap/>
            <w:vAlign w:val="bottom"/>
          </w:tcPr>
          <w:p w:rsidR="00DF0AB5" w:rsidRPr="00372133" w:rsidRDefault="00DF0AB5" w:rsidP="0062266D">
            <w:pPr>
              <w:jc w:val="center"/>
              <w:rPr>
                <w:rFonts w:ascii="Arial" w:hAnsi="Arial" w:cs="Arial"/>
                <w:color w:val="auto"/>
              </w:rPr>
            </w:pPr>
          </w:p>
        </w:tc>
        <w:tc>
          <w:tcPr>
            <w:tcW w:w="1510" w:type="dxa"/>
            <w:gridSpan w:val="3"/>
            <w:tcBorders>
              <w:top w:val="nil"/>
              <w:left w:val="nil"/>
              <w:bottom w:val="nil"/>
              <w:right w:val="nil"/>
            </w:tcBorders>
            <w:noWrap/>
            <w:vAlign w:val="bottom"/>
          </w:tcPr>
          <w:p w:rsidR="00DF0AB5" w:rsidRPr="00372133" w:rsidRDefault="00DF0AB5" w:rsidP="0062266D">
            <w:pPr>
              <w:rPr>
                <w:rFonts w:ascii="Arial" w:hAnsi="Arial" w:cs="Arial"/>
                <w:color w:val="auto"/>
              </w:rPr>
            </w:pPr>
          </w:p>
        </w:tc>
        <w:tc>
          <w:tcPr>
            <w:tcW w:w="1860" w:type="dxa"/>
            <w:gridSpan w:val="2"/>
            <w:tcBorders>
              <w:top w:val="nil"/>
              <w:left w:val="nil"/>
              <w:bottom w:val="nil"/>
              <w:right w:val="nil"/>
            </w:tcBorders>
            <w:noWrap/>
            <w:vAlign w:val="bottom"/>
          </w:tcPr>
          <w:p w:rsidR="00DF0AB5" w:rsidRPr="00372133" w:rsidRDefault="00DF0AB5" w:rsidP="0062266D">
            <w:pPr>
              <w:rPr>
                <w:rFonts w:ascii="Arial" w:hAnsi="Arial" w:cs="Arial"/>
                <w:color w:val="auto"/>
              </w:rPr>
            </w:pPr>
          </w:p>
        </w:tc>
      </w:tr>
      <w:tr w:rsidR="00DF0AB5" w:rsidRPr="00372133" w:rsidTr="006C0716">
        <w:trPr>
          <w:gridAfter w:val="1"/>
          <w:wAfter w:w="56" w:type="dxa"/>
          <w:trHeight w:val="375"/>
        </w:trPr>
        <w:tc>
          <w:tcPr>
            <w:tcW w:w="10279" w:type="dxa"/>
            <w:gridSpan w:val="17"/>
            <w:tcBorders>
              <w:top w:val="nil"/>
              <w:left w:val="nil"/>
              <w:bottom w:val="nil"/>
              <w:right w:val="nil"/>
            </w:tcBorders>
            <w:vAlign w:val="bottom"/>
          </w:tcPr>
          <w:p w:rsidR="00DF0AB5" w:rsidRPr="00372133" w:rsidRDefault="00DF0AB5" w:rsidP="0062266D">
            <w:pPr>
              <w:jc w:val="center"/>
              <w:rPr>
                <w:rFonts w:ascii="Arial" w:hAnsi="Arial" w:cs="Arial"/>
                <w:b/>
                <w:bCs/>
                <w:color w:val="auto"/>
                <w:sz w:val="28"/>
                <w:szCs w:val="28"/>
              </w:rPr>
            </w:pPr>
            <w:r w:rsidRPr="00372133">
              <w:rPr>
                <w:rFonts w:ascii="Arial" w:hAnsi="Arial" w:cs="Arial"/>
                <w:b/>
                <w:bCs/>
                <w:color w:val="auto"/>
                <w:sz w:val="28"/>
                <w:szCs w:val="28"/>
              </w:rPr>
              <w:t xml:space="preserve">8.1.6 ОБРАЗАЦ СТРУКТУРЕ ЦЕНА (У ОБЈЕКТИМА ЦЦ-е КРУШЕВАЦ)  </w:t>
            </w:r>
          </w:p>
        </w:tc>
      </w:tr>
      <w:tr w:rsidR="00DF0AB5" w:rsidRPr="00372133" w:rsidTr="006C0716">
        <w:trPr>
          <w:gridAfter w:val="1"/>
          <w:wAfter w:w="56" w:type="dxa"/>
          <w:trHeight w:val="570"/>
        </w:trPr>
        <w:tc>
          <w:tcPr>
            <w:tcW w:w="10279" w:type="dxa"/>
            <w:gridSpan w:val="17"/>
            <w:tcBorders>
              <w:top w:val="nil"/>
              <w:left w:val="nil"/>
              <w:bottom w:val="single" w:sz="4" w:space="0" w:color="auto"/>
              <w:right w:val="nil"/>
            </w:tcBorders>
            <w:vAlign w:val="center"/>
          </w:tcPr>
          <w:p w:rsidR="00DF0AB5" w:rsidRPr="00372133" w:rsidRDefault="00DF0AB5" w:rsidP="0062266D">
            <w:pPr>
              <w:jc w:val="center"/>
              <w:rPr>
                <w:rFonts w:ascii="Arial" w:hAnsi="Arial" w:cs="Arial"/>
                <w:b/>
                <w:bCs/>
                <w:color w:val="auto"/>
              </w:rPr>
            </w:pPr>
            <w:r w:rsidRPr="00372133">
              <w:rPr>
                <w:rFonts w:ascii="Arial" w:hAnsi="Arial" w:cs="Arial"/>
                <w:b/>
                <w:bCs/>
                <w:color w:val="auto"/>
                <w:sz w:val="22"/>
                <w:szCs w:val="22"/>
              </w:rPr>
              <w:t xml:space="preserve"> УСЛУГE  ОДРЖАВАЊА, СЕРВИСИРАЊА  И ИСПИТИВАЊА ЕЛЕКТРООПРЕМЕ - АГРЕГАТА И ГРОМОБРАНСКЕ ИНСТАЛАЦИЈЕ</w:t>
            </w:r>
          </w:p>
        </w:tc>
      </w:tr>
      <w:tr w:rsidR="00DF0AB5" w:rsidRPr="00372133" w:rsidTr="006C0716">
        <w:trPr>
          <w:gridAfter w:val="1"/>
          <w:wAfter w:w="56" w:type="dxa"/>
          <w:trHeight w:val="422"/>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Р.бр</w:t>
            </w:r>
          </w:p>
        </w:tc>
        <w:tc>
          <w:tcPr>
            <w:tcW w:w="3022"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опис услуге</w:t>
            </w:r>
          </w:p>
        </w:tc>
        <w:tc>
          <w:tcPr>
            <w:tcW w:w="1091"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xml:space="preserve"> период вршења  услуге </w:t>
            </w:r>
          </w:p>
        </w:tc>
        <w:tc>
          <w:tcPr>
            <w:tcW w:w="1369" w:type="dxa"/>
            <w:gridSpan w:val="3"/>
            <w:tcBorders>
              <w:top w:val="nil"/>
              <w:left w:val="nil"/>
              <w:bottom w:val="single" w:sz="4" w:space="0" w:color="auto"/>
              <w:right w:val="single" w:sz="4" w:space="0" w:color="auto"/>
            </w:tcBorders>
            <w:shd w:val="clear" w:color="000000" w:fill="FFFFFF"/>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цена по комаду</w:t>
            </w:r>
          </w:p>
        </w:tc>
        <w:tc>
          <w:tcPr>
            <w:tcW w:w="750"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ком.</w:t>
            </w:r>
          </w:p>
        </w:tc>
        <w:tc>
          <w:tcPr>
            <w:tcW w:w="1510"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без ПДВ-а</w:t>
            </w:r>
          </w:p>
        </w:tc>
        <w:tc>
          <w:tcPr>
            <w:tcW w:w="1860"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са ПДВ-ом</w:t>
            </w:r>
          </w:p>
        </w:tc>
      </w:tr>
      <w:tr w:rsidR="00DF0AB5" w:rsidRPr="00372133" w:rsidTr="006C0716">
        <w:trPr>
          <w:gridAfter w:val="1"/>
          <w:wAfter w:w="56" w:type="dxa"/>
          <w:trHeight w:val="840"/>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w:t>
            </w:r>
          </w:p>
        </w:tc>
        <w:tc>
          <w:tcPr>
            <w:tcW w:w="3022" w:type="dxa"/>
            <w:gridSpan w:val="3"/>
            <w:tcBorders>
              <w:top w:val="nil"/>
              <w:left w:val="nil"/>
              <w:bottom w:val="single" w:sz="4" w:space="0" w:color="auto"/>
              <w:right w:val="single" w:sz="4" w:space="0" w:color="auto"/>
            </w:tcBorders>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Преглед и испитивање грообранске инсталације - спустова</w:t>
            </w:r>
          </w:p>
        </w:tc>
        <w:tc>
          <w:tcPr>
            <w:tcW w:w="109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месеци</w:t>
            </w:r>
          </w:p>
        </w:tc>
        <w:tc>
          <w:tcPr>
            <w:tcW w:w="1369"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c>
          <w:tcPr>
            <w:tcW w:w="750" w:type="dxa"/>
            <w:gridSpan w:val="2"/>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4</w:t>
            </w:r>
          </w:p>
        </w:tc>
        <w:tc>
          <w:tcPr>
            <w:tcW w:w="1510"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w:t>
            </w:r>
          </w:p>
        </w:tc>
        <w:tc>
          <w:tcPr>
            <w:tcW w:w="1860" w:type="dxa"/>
            <w:gridSpan w:val="2"/>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r>
      <w:tr w:rsidR="00DF0AB5" w:rsidRPr="00372133" w:rsidTr="006C0716">
        <w:trPr>
          <w:gridAfter w:val="1"/>
          <w:wAfter w:w="56" w:type="dxa"/>
          <w:trHeight w:val="287"/>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2</w:t>
            </w:r>
          </w:p>
        </w:tc>
        <w:tc>
          <w:tcPr>
            <w:tcW w:w="3022" w:type="dxa"/>
            <w:gridSpan w:val="3"/>
            <w:tcBorders>
              <w:top w:val="nil"/>
              <w:left w:val="nil"/>
              <w:bottom w:val="single" w:sz="4" w:space="0" w:color="auto"/>
              <w:right w:val="single" w:sz="4" w:space="0" w:color="auto"/>
            </w:tcBorders>
          </w:tcPr>
          <w:p w:rsidR="00DF0AB5" w:rsidRPr="00372133" w:rsidRDefault="00DF0AB5" w:rsidP="0062266D">
            <w:pPr>
              <w:rPr>
                <w:rFonts w:ascii="Arial" w:hAnsi="Arial" w:cs="Arial"/>
                <w:color w:val="auto"/>
              </w:rPr>
            </w:pPr>
            <w:r w:rsidRPr="00372133">
              <w:rPr>
                <w:rFonts w:ascii="Arial" w:hAnsi="Arial" w:cs="Arial"/>
                <w:color w:val="auto"/>
                <w:sz w:val="22"/>
                <w:szCs w:val="22"/>
              </w:rPr>
              <w:t>Агрегат - сервис</w:t>
            </w:r>
          </w:p>
        </w:tc>
        <w:tc>
          <w:tcPr>
            <w:tcW w:w="109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w:t>
            </w:r>
          </w:p>
        </w:tc>
        <w:tc>
          <w:tcPr>
            <w:tcW w:w="1369"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p>
        </w:tc>
        <w:tc>
          <w:tcPr>
            <w:tcW w:w="750" w:type="dxa"/>
            <w:gridSpan w:val="2"/>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w:t>
            </w:r>
          </w:p>
        </w:tc>
        <w:tc>
          <w:tcPr>
            <w:tcW w:w="1510"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p>
        </w:tc>
        <w:tc>
          <w:tcPr>
            <w:tcW w:w="1860" w:type="dxa"/>
            <w:gridSpan w:val="2"/>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p>
        </w:tc>
      </w:tr>
      <w:tr w:rsidR="006C0716" w:rsidRPr="00372133" w:rsidTr="00F11C26">
        <w:trPr>
          <w:gridAfter w:val="1"/>
          <w:wAfter w:w="56" w:type="dxa"/>
          <w:trHeight w:val="273"/>
        </w:trPr>
        <w:tc>
          <w:tcPr>
            <w:tcW w:w="8419" w:type="dxa"/>
            <w:gridSpan w:val="15"/>
            <w:tcBorders>
              <w:top w:val="nil"/>
              <w:left w:val="single" w:sz="4" w:space="0" w:color="auto"/>
              <w:bottom w:val="single" w:sz="4" w:space="0" w:color="auto"/>
              <w:right w:val="single" w:sz="4" w:space="0" w:color="auto"/>
            </w:tcBorders>
            <w:vAlign w:val="center"/>
          </w:tcPr>
          <w:p w:rsidR="006C0716" w:rsidRPr="00372133" w:rsidRDefault="006C0716" w:rsidP="006C0716">
            <w:pPr>
              <w:jc w:val="right"/>
              <w:rPr>
                <w:rFonts w:ascii="Arial" w:hAnsi="Arial" w:cs="Arial"/>
                <w:color w:val="auto"/>
                <w:lang w:val="sr-Cyrl-CS"/>
              </w:rPr>
            </w:pPr>
            <w:r w:rsidRPr="00372133">
              <w:rPr>
                <w:rFonts w:ascii="Arial" w:hAnsi="Arial" w:cs="Arial"/>
                <w:b/>
                <w:color w:val="auto"/>
                <w:sz w:val="22"/>
                <w:szCs w:val="22"/>
                <w:lang w:val="sr-Cyrl-CS"/>
              </w:rPr>
              <w:t>УКУПНО</w:t>
            </w:r>
          </w:p>
        </w:tc>
        <w:tc>
          <w:tcPr>
            <w:tcW w:w="1860" w:type="dxa"/>
            <w:gridSpan w:val="2"/>
            <w:tcBorders>
              <w:top w:val="nil"/>
              <w:left w:val="nil"/>
              <w:bottom w:val="single" w:sz="4" w:space="0" w:color="auto"/>
              <w:right w:val="single" w:sz="4" w:space="0" w:color="auto"/>
            </w:tcBorders>
            <w:noWrap/>
            <w:vAlign w:val="bottom"/>
          </w:tcPr>
          <w:p w:rsidR="006C0716" w:rsidRPr="00372133" w:rsidRDefault="006C0716" w:rsidP="0062266D">
            <w:pPr>
              <w:rPr>
                <w:rFonts w:ascii="Arial" w:hAnsi="Arial" w:cs="Arial"/>
                <w:color w:val="auto"/>
              </w:rPr>
            </w:pPr>
          </w:p>
        </w:tc>
      </w:tr>
      <w:tr w:rsidR="00372133" w:rsidRPr="00372133" w:rsidTr="006C0716">
        <w:trPr>
          <w:gridAfter w:val="1"/>
          <w:wAfter w:w="56" w:type="dxa"/>
          <w:trHeight w:val="300"/>
        </w:trPr>
        <w:tc>
          <w:tcPr>
            <w:tcW w:w="10279" w:type="dxa"/>
            <w:gridSpan w:val="17"/>
            <w:tcBorders>
              <w:top w:val="nil"/>
              <w:left w:val="nil"/>
              <w:bottom w:val="nil"/>
              <w:right w:val="nil"/>
            </w:tcBorders>
            <w:vAlign w:val="bottom"/>
          </w:tcPr>
          <w:p w:rsidR="00372133" w:rsidRPr="00372133" w:rsidRDefault="00372133" w:rsidP="00F11C26">
            <w:pPr>
              <w:spacing w:line="240" w:lineRule="auto"/>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без ПДВ-а </w:t>
            </w:r>
          </w:p>
        </w:tc>
      </w:tr>
      <w:tr w:rsidR="00372133" w:rsidRPr="00372133" w:rsidTr="006C0716">
        <w:trPr>
          <w:gridAfter w:val="1"/>
          <w:wAfter w:w="56" w:type="dxa"/>
          <w:trHeight w:val="300"/>
        </w:trPr>
        <w:tc>
          <w:tcPr>
            <w:tcW w:w="10279" w:type="dxa"/>
            <w:gridSpan w:val="17"/>
            <w:tcBorders>
              <w:top w:val="nil"/>
              <w:left w:val="nil"/>
              <w:bottom w:val="nil"/>
              <w:right w:val="nil"/>
            </w:tcBorders>
            <w:vAlign w:val="bottom"/>
          </w:tcPr>
          <w:p w:rsidR="00372133" w:rsidRPr="00372133" w:rsidRDefault="00372133" w:rsidP="00F11C26">
            <w:pPr>
              <w:spacing w:line="240" w:lineRule="auto"/>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са ПДВ-ом </w:t>
            </w:r>
          </w:p>
        </w:tc>
      </w:tr>
      <w:tr w:rsidR="00DF0AB5" w:rsidRPr="00372133" w:rsidTr="006C0716">
        <w:trPr>
          <w:gridAfter w:val="1"/>
          <w:wAfter w:w="56" w:type="dxa"/>
          <w:trHeight w:val="330"/>
        </w:trPr>
        <w:tc>
          <w:tcPr>
            <w:tcW w:w="10279" w:type="dxa"/>
            <w:gridSpan w:val="17"/>
            <w:tcBorders>
              <w:top w:val="nil"/>
              <w:left w:val="nil"/>
              <w:bottom w:val="nil"/>
              <w:right w:val="nil"/>
            </w:tcBorders>
            <w:vAlign w:val="bottom"/>
          </w:tcPr>
          <w:p w:rsidR="00DF0AB5" w:rsidRPr="00372133" w:rsidRDefault="00DF0AB5" w:rsidP="00F11C26">
            <w:pPr>
              <w:spacing w:line="240" w:lineRule="auto"/>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ЗА ХИТНЕ ИНТЕРВЕНЦИЈЕ____________динара без ПДВ-а </w:t>
            </w:r>
          </w:p>
        </w:tc>
      </w:tr>
      <w:tr w:rsidR="00DF0AB5" w:rsidRPr="00372133" w:rsidTr="006C0716">
        <w:trPr>
          <w:gridAfter w:val="1"/>
          <w:wAfter w:w="56" w:type="dxa"/>
          <w:trHeight w:val="315"/>
        </w:trPr>
        <w:tc>
          <w:tcPr>
            <w:tcW w:w="10279" w:type="dxa"/>
            <w:gridSpan w:val="17"/>
            <w:tcBorders>
              <w:top w:val="nil"/>
              <w:left w:val="nil"/>
              <w:bottom w:val="nil"/>
              <w:right w:val="nil"/>
            </w:tcBorders>
            <w:vAlign w:val="bottom"/>
          </w:tcPr>
          <w:p w:rsidR="00DF0AB5" w:rsidRPr="00372133" w:rsidRDefault="00DF0AB5" w:rsidP="00F11C26">
            <w:pPr>
              <w:spacing w:line="240" w:lineRule="auto"/>
              <w:rPr>
                <w:rFonts w:ascii="Arial" w:hAnsi="Arial" w:cs="Arial"/>
                <w:color w:val="auto"/>
              </w:rPr>
            </w:pPr>
            <w:r w:rsidRPr="00372133">
              <w:rPr>
                <w:rFonts w:ascii="Arial" w:hAnsi="Arial" w:cs="Arial"/>
                <w:color w:val="auto"/>
                <w:vertAlign w:val="subscript"/>
              </w:rPr>
              <w:t>РАДНИ САТ ЈЕДНОГ РАДНИКА СА СВИМ ЗАВИСНИМ ТРОШКОВИМА ЗА ХИТНЕ ИНТЕРВЕНЦИЈЕ____________динара са ПДВ-ом</w:t>
            </w:r>
          </w:p>
        </w:tc>
      </w:tr>
      <w:tr w:rsidR="00DF0AB5" w:rsidRPr="00372133" w:rsidTr="006C0716">
        <w:trPr>
          <w:trHeight w:val="340"/>
        </w:trPr>
        <w:tc>
          <w:tcPr>
            <w:tcW w:w="10335" w:type="dxa"/>
            <w:gridSpan w:val="18"/>
            <w:tcBorders>
              <w:top w:val="nil"/>
              <w:left w:val="nil"/>
              <w:bottom w:val="nil"/>
              <w:right w:val="nil"/>
            </w:tcBorders>
            <w:vAlign w:val="bottom"/>
          </w:tcPr>
          <w:p w:rsidR="00DF0AB5" w:rsidRPr="00372133" w:rsidRDefault="00DF0AB5" w:rsidP="0062266D">
            <w:pPr>
              <w:jc w:val="center"/>
              <w:rPr>
                <w:rFonts w:ascii="Arial" w:hAnsi="Arial" w:cs="Arial"/>
                <w:b/>
                <w:bCs/>
                <w:color w:val="auto"/>
                <w:sz w:val="28"/>
                <w:szCs w:val="28"/>
              </w:rPr>
            </w:pPr>
            <w:r w:rsidRPr="00372133">
              <w:rPr>
                <w:rFonts w:ascii="Arial" w:hAnsi="Arial" w:cs="Arial"/>
                <w:b/>
                <w:bCs/>
                <w:color w:val="auto"/>
                <w:sz w:val="28"/>
                <w:szCs w:val="28"/>
              </w:rPr>
              <w:lastRenderedPageBreak/>
              <w:t xml:space="preserve">8.1.7 ОБРАЗАЦ СТРУКТУРЕ ЦЕНА (У ОБЈЕКТИМА ЦЦ-е УЖИЦЕ)  </w:t>
            </w:r>
          </w:p>
        </w:tc>
      </w:tr>
      <w:tr w:rsidR="00DF0AB5" w:rsidRPr="00372133" w:rsidTr="006C0716">
        <w:trPr>
          <w:trHeight w:val="516"/>
        </w:trPr>
        <w:tc>
          <w:tcPr>
            <w:tcW w:w="10335" w:type="dxa"/>
            <w:gridSpan w:val="18"/>
            <w:tcBorders>
              <w:top w:val="nil"/>
              <w:left w:val="nil"/>
              <w:bottom w:val="single" w:sz="4" w:space="0" w:color="auto"/>
              <w:right w:val="nil"/>
            </w:tcBorders>
            <w:vAlign w:val="center"/>
          </w:tcPr>
          <w:p w:rsidR="00DF0AB5" w:rsidRPr="00372133" w:rsidRDefault="00DF0AB5" w:rsidP="0062266D">
            <w:pPr>
              <w:jc w:val="center"/>
              <w:rPr>
                <w:rFonts w:ascii="Arial" w:hAnsi="Arial" w:cs="Arial"/>
                <w:b/>
                <w:bCs/>
                <w:color w:val="auto"/>
              </w:rPr>
            </w:pPr>
            <w:r w:rsidRPr="00372133">
              <w:rPr>
                <w:rFonts w:ascii="Arial" w:hAnsi="Arial" w:cs="Arial"/>
                <w:b/>
                <w:bCs/>
                <w:color w:val="auto"/>
                <w:sz w:val="22"/>
                <w:szCs w:val="22"/>
              </w:rPr>
              <w:t xml:space="preserve"> УСЛУГE  ОДРЖАВАЊА, СЕРВИСИРАЊА  И ИСПИТИВАЊА ЕЛЕКТРООПРЕМЕ - АГРЕГАТА И ГРОМОБРАНСКЕ ИНСТАЛАЦИЈЕ </w:t>
            </w:r>
          </w:p>
        </w:tc>
      </w:tr>
      <w:tr w:rsidR="00DF0AB5" w:rsidRPr="00372133" w:rsidTr="00372133">
        <w:trPr>
          <w:trHeight w:val="422"/>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Р.бр</w:t>
            </w:r>
          </w:p>
        </w:tc>
        <w:tc>
          <w:tcPr>
            <w:tcW w:w="3022"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опис услуге</w:t>
            </w:r>
          </w:p>
        </w:tc>
        <w:tc>
          <w:tcPr>
            <w:tcW w:w="1119" w:type="dxa"/>
            <w:gridSpan w:val="4"/>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xml:space="preserve"> период вршења  услуге </w:t>
            </w:r>
          </w:p>
        </w:tc>
        <w:tc>
          <w:tcPr>
            <w:tcW w:w="1375" w:type="dxa"/>
            <w:gridSpan w:val="3"/>
            <w:tcBorders>
              <w:top w:val="nil"/>
              <w:left w:val="nil"/>
              <w:bottom w:val="single" w:sz="4" w:space="0" w:color="auto"/>
              <w:right w:val="single" w:sz="4" w:space="0" w:color="auto"/>
            </w:tcBorders>
            <w:shd w:val="clear" w:color="000000" w:fill="FFFFFF"/>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цена по комаду</w:t>
            </w:r>
          </w:p>
        </w:tc>
        <w:tc>
          <w:tcPr>
            <w:tcW w:w="753"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ком.</w:t>
            </w:r>
          </w:p>
        </w:tc>
        <w:tc>
          <w:tcPr>
            <w:tcW w:w="1522"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без ПДВ-а</w:t>
            </w:r>
          </w:p>
        </w:tc>
        <w:tc>
          <w:tcPr>
            <w:tcW w:w="1867"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са ПДВ-ом</w:t>
            </w:r>
          </w:p>
        </w:tc>
      </w:tr>
      <w:tr w:rsidR="00DF0AB5" w:rsidRPr="00372133" w:rsidTr="006C0716">
        <w:trPr>
          <w:trHeight w:val="840"/>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w:t>
            </w:r>
          </w:p>
        </w:tc>
        <w:tc>
          <w:tcPr>
            <w:tcW w:w="3022" w:type="dxa"/>
            <w:gridSpan w:val="3"/>
            <w:tcBorders>
              <w:top w:val="nil"/>
              <w:left w:val="nil"/>
              <w:bottom w:val="single" w:sz="4" w:space="0" w:color="auto"/>
              <w:right w:val="single" w:sz="4" w:space="0" w:color="auto"/>
            </w:tcBorders>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Преглед и испитивање грообранске инсталације - спустова</w:t>
            </w:r>
          </w:p>
        </w:tc>
        <w:tc>
          <w:tcPr>
            <w:tcW w:w="1119" w:type="dxa"/>
            <w:gridSpan w:val="4"/>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месеци</w:t>
            </w:r>
          </w:p>
        </w:tc>
        <w:tc>
          <w:tcPr>
            <w:tcW w:w="1375"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c>
          <w:tcPr>
            <w:tcW w:w="753" w:type="dxa"/>
            <w:gridSpan w:val="2"/>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38</w:t>
            </w:r>
          </w:p>
        </w:tc>
        <w:tc>
          <w:tcPr>
            <w:tcW w:w="1522"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w:t>
            </w:r>
          </w:p>
        </w:tc>
        <w:tc>
          <w:tcPr>
            <w:tcW w:w="1867" w:type="dxa"/>
            <w:gridSpan w:val="2"/>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r>
      <w:tr w:rsidR="00DF0AB5" w:rsidRPr="00372133" w:rsidTr="006C0716">
        <w:trPr>
          <w:trHeight w:val="287"/>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2</w:t>
            </w:r>
          </w:p>
        </w:tc>
        <w:tc>
          <w:tcPr>
            <w:tcW w:w="3022" w:type="dxa"/>
            <w:gridSpan w:val="3"/>
            <w:tcBorders>
              <w:top w:val="nil"/>
              <w:left w:val="nil"/>
              <w:bottom w:val="single" w:sz="4" w:space="0" w:color="auto"/>
              <w:right w:val="single" w:sz="4" w:space="0" w:color="auto"/>
            </w:tcBorders>
          </w:tcPr>
          <w:p w:rsidR="00DF0AB5" w:rsidRPr="00372133" w:rsidRDefault="00DF0AB5" w:rsidP="0062266D">
            <w:pPr>
              <w:rPr>
                <w:rFonts w:ascii="Arial" w:hAnsi="Arial" w:cs="Arial"/>
                <w:color w:val="auto"/>
              </w:rPr>
            </w:pPr>
            <w:r w:rsidRPr="00372133">
              <w:rPr>
                <w:rFonts w:ascii="Arial" w:hAnsi="Arial" w:cs="Arial"/>
                <w:color w:val="auto"/>
                <w:sz w:val="22"/>
                <w:szCs w:val="22"/>
              </w:rPr>
              <w:t>Агрегат - сервис</w:t>
            </w:r>
          </w:p>
        </w:tc>
        <w:tc>
          <w:tcPr>
            <w:tcW w:w="1119" w:type="dxa"/>
            <w:gridSpan w:val="4"/>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w:t>
            </w:r>
          </w:p>
        </w:tc>
        <w:tc>
          <w:tcPr>
            <w:tcW w:w="1375"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p>
        </w:tc>
        <w:tc>
          <w:tcPr>
            <w:tcW w:w="753" w:type="dxa"/>
            <w:gridSpan w:val="2"/>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4</w:t>
            </w:r>
          </w:p>
        </w:tc>
        <w:tc>
          <w:tcPr>
            <w:tcW w:w="1522"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p>
        </w:tc>
        <w:tc>
          <w:tcPr>
            <w:tcW w:w="1867" w:type="dxa"/>
            <w:gridSpan w:val="2"/>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p>
        </w:tc>
      </w:tr>
      <w:tr w:rsidR="006C0716" w:rsidRPr="00372133" w:rsidTr="0020419B">
        <w:trPr>
          <w:trHeight w:val="273"/>
        </w:trPr>
        <w:tc>
          <w:tcPr>
            <w:tcW w:w="8468" w:type="dxa"/>
            <w:gridSpan w:val="16"/>
            <w:tcBorders>
              <w:top w:val="nil"/>
              <w:left w:val="single" w:sz="4" w:space="0" w:color="auto"/>
              <w:bottom w:val="single" w:sz="4" w:space="0" w:color="auto"/>
              <w:right w:val="single" w:sz="4" w:space="0" w:color="auto"/>
            </w:tcBorders>
            <w:vAlign w:val="center"/>
          </w:tcPr>
          <w:p w:rsidR="006C0716" w:rsidRPr="00372133" w:rsidRDefault="006C0716" w:rsidP="006C0716">
            <w:pPr>
              <w:jc w:val="right"/>
              <w:rPr>
                <w:rFonts w:ascii="Arial" w:hAnsi="Arial" w:cs="Arial"/>
                <w:color w:val="auto"/>
              </w:rPr>
            </w:pPr>
            <w:r w:rsidRPr="00372133">
              <w:rPr>
                <w:rFonts w:ascii="Arial" w:hAnsi="Arial" w:cs="Arial"/>
                <w:b/>
                <w:color w:val="auto"/>
                <w:sz w:val="22"/>
                <w:szCs w:val="22"/>
                <w:lang w:val="sr-Cyrl-CS"/>
              </w:rPr>
              <w:t>УКУПНО</w:t>
            </w:r>
          </w:p>
        </w:tc>
        <w:tc>
          <w:tcPr>
            <w:tcW w:w="1867" w:type="dxa"/>
            <w:gridSpan w:val="2"/>
            <w:tcBorders>
              <w:top w:val="nil"/>
              <w:left w:val="nil"/>
              <w:bottom w:val="single" w:sz="4" w:space="0" w:color="auto"/>
              <w:right w:val="single" w:sz="4" w:space="0" w:color="auto"/>
            </w:tcBorders>
            <w:noWrap/>
            <w:vAlign w:val="bottom"/>
          </w:tcPr>
          <w:p w:rsidR="006C0716" w:rsidRPr="00372133" w:rsidRDefault="006C0716" w:rsidP="0062266D">
            <w:pPr>
              <w:rPr>
                <w:rFonts w:ascii="Arial" w:hAnsi="Arial" w:cs="Arial"/>
                <w:color w:val="auto"/>
              </w:rPr>
            </w:pPr>
          </w:p>
        </w:tc>
      </w:tr>
      <w:tr w:rsidR="00372133" w:rsidRPr="00372133" w:rsidTr="006C0716">
        <w:trPr>
          <w:trHeight w:val="272"/>
        </w:trPr>
        <w:tc>
          <w:tcPr>
            <w:tcW w:w="10335" w:type="dxa"/>
            <w:gridSpan w:val="18"/>
            <w:tcBorders>
              <w:top w:val="nil"/>
              <w:left w:val="nil"/>
              <w:bottom w:val="nil"/>
              <w:right w:val="nil"/>
            </w:tcBorders>
            <w:vAlign w:val="bottom"/>
          </w:tcPr>
          <w:p w:rsidR="00372133" w:rsidRPr="00372133" w:rsidRDefault="00372133" w:rsidP="00E832B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без ПДВ-а </w:t>
            </w:r>
          </w:p>
        </w:tc>
      </w:tr>
      <w:tr w:rsidR="00372133" w:rsidRPr="00372133" w:rsidTr="006C0716">
        <w:trPr>
          <w:trHeight w:val="272"/>
        </w:trPr>
        <w:tc>
          <w:tcPr>
            <w:tcW w:w="10335" w:type="dxa"/>
            <w:gridSpan w:val="18"/>
            <w:tcBorders>
              <w:top w:val="nil"/>
              <w:left w:val="nil"/>
              <w:bottom w:val="nil"/>
              <w:right w:val="nil"/>
            </w:tcBorders>
            <w:vAlign w:val="bottom"/>
          </w:tcPr>
          <w:p w:rsidR="00372133" w:rsidRPr="00372133" w:rsidRDefault="00372133" w:rsidP="00E832B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са ПДВ-ом </w:t>
            </w:r>
          </w:p>
        </w:tc>
      </w:tr>
      <w:tr w:rsidR="00DF0AB5" w:rsidRPr="00372133" w:rsidTr="006C0716">
        <w:trPr>
          <w:trHeight w:val="299"/>
        </w:trPr>
        <w:tc>
          <w:tcPr>
            <w:tcW w:w="10335" w:type="dxa"/>
            <w:gridSpan w:val="18"/>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ЗА ХИТНЕ ИНТЕРВЕНЦИЈЕ____________динара без ПДВ-а </w:t>
            </w:r>
          </w:p>
        </w:tc>
      </w:tr>
      <w:tr w:rsidR="00DF0AB5" w:rsidRPr="00372133" w:rsidTr="006C0716">
        <w:trPr>
          <w:trHeight w:val="285"/>
        </w:trPr>
        <w:tc>
          <w:tcPr>
            <w:tcW w:w="10335" w:type="dxa"/>
            <w:gridSpan w:val="18"/>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РАДНИ САТ ЈЕДНОГ РАДНИКА СА СВИМ ЗАВИСНИМ ТРОШКОВИМА ЗА ХИТНЕ ИНТЕРВЕНЦИЈЕ____________динара са ПДВ-ом</w:t>
            </w:r>
          </w:p>
        </w:tc>
      </w:tr>
      <w:tr w:rsidR="00DF0AB5" w:rsidRPr="00372133" w:rsidTr="0020419B">
        <w:trPr>
          <w:trHeight w:val="258"/>
        </w:trPr>
        <w:tc>
          <w:tcPr>
            <w:tcW w:w="677" w:type="dxa"/>
            <w:tcBorders>
              <w:top w:val="nil"/>
              <w:left w:val="nil"/>
              <w:bottom w:val="nil"/>
              <w:right w:val="nil"/>
            </w:tcBorders>
            <w:noWrap/>
            <w:vAlign w:val="bottom"/>
          </w:tcPr>
          <w:p w:rsidR="00DF0AB5" w:rsidRPr="0020419B" w:rsidRDefault="00DF0AB5" w:rsidP="0062266D">
            <w:pPr>
              <w:rPr>
                <w:rFonts w:ascii="Arial" w:hAnsi="Arial" w:cs="Arial"/>
                <w:color w:val="auto"/>
                <w:sz w:val="16"/>
                <w:szCs w:val="16"/>
              </w:rPr>
            </w:pPr>
          </w:p>
        </w:tc>
        <w:tc>
          <w:tcPr>
            <w:tcW w:w="3040" w:type="dxa"/>
            <w:gridSpan w:val="4"/>
            <w:tcBorders>
              <w:top w:val="nil"/>
              <w:left w:val="nil"/>
              <w:bottom w:val="nil"/>
              <w:right w:val="nil"/>
            </w:tcBorders>
            <w:noWrap/>
            <w:vAlign w:val="bottom"/>
          </w:tcPr>
          <w:p w:rsidR="00DF0AB5" w:rsidRPr="0020419B" w:rsidRDefault="00DF0AB5" w:rsidP="0062266D">
            <w:pPr>
              <w:rPr>
                <w:rFonts w:ascii="Arial" w:hAnsi="Arial" w:cs="Arial"/>
                <w:color w:val="auto"/>
                <w:sz w:val="16"/>
                <w:szCs w:val="16"/>
              </w:rPr>
            </w:pPr>
          </w:p>
        </w:tc>
        <w:tc>
          <w:tcPr>
            <w:tcW w:w="1101" w:type="dxa"/>
            <w:gridSpan w:val="3"/>
            <w:tcBorders>
              <w:top w:val="nil"/>
              <w:left w:val="nil"/>
              <w:bottom w:val="nil"/>
              <w:right w:val="nil"/>
            </w:tcBorders>
            <w:noWrap/>
            <w:vAlign w:val="bottom"/>
          </w:tcPr>
          <w:p w:rsidR="00DF0AB5" w:rsidRPr="0020419B" w:rsidRDefault="00DF0AB5" w:rsidP="0062266D">
            <w:pPr>
              <w:rPr>
                <w:rFonts w:ascii="Arial" w:hAnsi="Arial" w:cs="Arial"/>
                <w:color w:val="auto"/>
                <w:sz w:val="16"/>
                <w:szCs w:val="16"/>
              </w:rPr>
            </w:pPr>
          </w:p>
        </w:tc>
        <w:tc>
          <w:tcPr>
            <w:tcW w:w="1375" w:type="dxa"/>
            <w:gridSpan w:val="3"/>
            <w:tcBorders>
              <w:top w:val="nil"/>
              <w:left w:val="nil"/>
              <w:bottom w:val="nil"/>
              <w:right w:val="nil"/>
            </w:tcBorders>
            <w:noWrap/>
            <w:vAlign w:val="bottom"/>
          </w:tcPr>
          <w:p w:rsidR="00DF0AB5" w:rsidRPr="0020419B" w:rsidRDefault="00DF0AB5" w:rsidP="0062266D">
            <w:pPr>
              <w:rPr>
                <w:rFonts w:ascii="Arial" w:hAnsi="Arial" w:cs="Arial"/>
                <w:color w:val="auto"/>
                <w:sz w:val="16"/>
                <w:szCs w:val="16"/>
              </w:rPr>
            </w:pPr>
          </w:p>
        </w:tc>
        <w:tc>
          <w:tcPr>
            <w:tcW w:w="753" w:type="dxa"/>
            <w:gridSpan w:val="2"/>
            <w:tcBorders>
              <w:top w:val="nil"/>
              <w:left w:val="nil"/>
              <w:bottom w:val="nil"/>
              <w:right w:val="nil"/>
            </w:tcBorders>
            <w:noWrap/>
            <w:vAlign w:val="bottom"/>
          </w:tcPr>
          <w:p w:rsidR="00DF0AB5" w:rsidRPr="0020419B" w:rsidRDefault="00DF0AB5" w:rsidP="0062266D">
            <w:pPr>
              <w:jc w:val="center"/>
              <w:rPr>
                <w:rFonts w:ascii="Arial" w:hAnsi="Arial" w:cs="Arial"/>
                <w:color w:val="auto"/>
                <w:sz w:val="16"/>
                <w:szCs w:val="16"/>
              </w:rPr>
            </w:pPr>
          </w:p>
        </w:tc>
        <w:tc>
          <w:tcPr>
            <w:tcW w:w="1522" w:type="dxa"/>
            <w:gridSpan w:val="3"/>
            <w:tcBorders>
              <w:top w:val="nil"/>
              <w:left w:val="nil"/>
              <w:bottom w:val="nil"/>
              <w:right w:val="nil"/>
            </w:tcBorders>
            <w:noWrap/>
            <w:vAlign w:val="bottom"/>
          </w:tcPr>
          <w:p w:rsidR="00DF0AB5" w:rsidRPr="0020419B" w:rsidRDefault="00DF0AB5" w:rsidP="0062266D">
            <w:pPr>
              <w:rPr>
                <w:rFonts w:ascii="Arial" w:hAnsi="Arial" w:cs="Arial"/>
                <w:color w:val="auto"/>
                <w:sz w:val="16"/>
                <w:szCs w:val="16"/>
              </w:rPr>
            </w:pPr>
          </w:p>
        </w:tc>
        <w:tc>
          <w:tcPr>
            <w:tcW w:w="1867" w:type="dxa"/>
            <w:gridSpan w:val="2"/>
            <w:tcBorders>
              <w:top w:val="nil"/>
              <w:left w:val="nil"/>
              <w:bottom w:val="nil"/>
              <w:right w:val="nil"/>
            </w:tcBorders>
            <w:noWrap/>
            <w:vAlign w:val="bottom"/>
          </w:tcPr>
          <w:p w:rsidR="00DF0AB5" w:rsidRPr="0020419B" w:rsidRDefault="00DF0AB5" w:rsidP="0062266D">
            <w:pPr>
              <w:rPr>
                <w:rFonts w:ascii="Arial" w:hAnsi="Arial" w:cs="Arial"/>
                <w:color w:val="auto"/>
                <w:sz w:val="16"/>
                <w:szCs w:val="16"/>
              </w:rPr>
            </w:pPr>
          </w:p>
        </w:tc>
      </w:tr>
      <w:tr w:rsidR="00DF0AB5" w:rsidRPr="00372133" w:rsidTr="006C0716">
        <w:trPr>
          <w:gridAfter w:val="1"/>
          <w:wAfter w:w="56" w:type="dxa"/>
          <w:trHeight w:val="375"/>
        </w:trPr>
        <w:tc>
          <w:tcPr>
            <w:tcW w:w="10279" w:type="dxa"/>
            <w:gridSpan w:val="17"/>
            <w:tcBorders>
              <w:top w:val="nil"/>
              <w:left w:val="nil"/>
              <w:bottom w:val="nil"/>
              <w:right w:val="nil"/>
            </w:tcBorders>
            <w:vAlign w:val="bottom"/>
          </w:tcPr>
          <w:p w:rsidR="00DF0AB5" w:rsidRPr="00372133" w:rsidRDefault="00DF0AB5" w:rsidP="0062266D">
            <w:pPr>
              <w:jc w:val="center"/>
              <w:rPr>
                <w:rFonts w:ascii="Arial" w:hAnsi="Arial" w:cs="Arial"/>
                <w:b/>
                <w:bCs/>
                <w:color w:val="auto"/>
                <w:sz w:val="28"/>
                <w:szCs w:val="28"/>
              </w:rPr>
            </w:pPr>
            <w:r w:rsidRPr="00372133">
              <w:rPr>
                <w:rFonts w:ascii="Arial" w:hAnsi="Arial" w:cs="Arial"/>
                <w:b/>
                <w:bCs/>
                <w:color w:val="auto"/>
                <w:sz w:val="28"/>
                <w:szCs w:val="28"/>
              </w:rPr>
              <w:t xml:space="preserve">8.1.8 ОБРАЗАЦ СТРУКТУРЕ ЦЕНА (У ОБЈЕКТИМА ЦЦ-е НИШ)  </w:t>
            </w:r>
          </w:p>
        </w:tc>
      </w:tr>
      <w:tr w:rsidR="00DF0AB5" w:rsidRPr="00372133" w:rsidTr="006C0716">
        <w:trPr>
          <w:gridAfter w:val="1"/>
          <w:wAfter w:w="56" w:type="dxa"/>
          <w:trHeight w:val="570"/>
        </w:trPr>
        <w:tc>
          <w:tcPr>
            <w:tcW w:w="10279" w:type="dxa"/>
            <w:gridSpan w:val="17"/>
            <w:tcBorders>
              <w:top w:val="nil"/>
              <w:left w:val="nil"/>
              <w:bottom w:val="single" w:sz="4" w:space="0" w:color="auto"/>
              <w:right w:val="nil"/>
            </w:tcBorders>
            <w:vAlign w:val="center"/>
          </w:tcPr>
          <w:p w:rsidR="00DF0AB5" w:rsidRPr="00372133" w:rsidRDefault="00DF0AB5" w:rsidP="0062266D">
            <w:pPr>
              <w:jc w:val="center"/>
              <w:rPr>
                <w:rFonts w:ascii="Arial" w:hAnsi="Arial" w:cs="Arial"/>
                <w:b/>
                <w:bCs/>
                <w:color w:val="auto"/>
              </w:rPr>
            </w:pPr>
            <w:r w:rsidRPr="00372133">
              <w:rPr>
                <w:rFonts w:ascii="Arial" w:hAnsi="Arial" w:cs="Arial"/>
                <w:b/>
                <w:bCs/>
                <w:color w:val="auto"/>
                <w:sz w:val="22"/>
                <w:szCs w:val="22"/>
              </w:rPr>
              <w:t xml:space="preserve"> УСЛУГE  ОДРЖАВАЊА, СЕРВИСИРАЊА  И ИСПИТИВАЊА ЕЛЕКТРООПРЕМЕ - АГРЕГАТА И ГРОМОБРАНСКЕ ИНСТАЛАЦИЈЕ </w:t>
            </w:r>
          </w:p>
        </w:tc>
      </w:tr>
      <w:tr w:rsidR="00DF0AB5" w:rsidRPr="00372133" w:rsidTr="006C0716">
        <w:trPr>
          <w:gridAfter w:val="1"/>
          <w:wAfter w:w="56" w:type="dxa"/>
          <w:trHeight w:val="188"/>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Р.бр</w:t>
            </w:r>
          </w:p>
        </w:tc>
        <w:tc>
          <w:tcPr>
            <w:tcW w:w="3022"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опис услуге</w:t>
            </w:r>
          </w:p>
        </w:tc>
        <w:tc>
          <w:tcPr>
            <w:tcW w:w="1091"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xml:space="preserve"> период вршења  услуге </w:t>
            </w:r>
          </w:p>
        </w:tc>
        <w:tc>
          <w:tcPr>
            <w:tcW w:w="1369" w:type="dxa"/>
            <w:gridSpan w:val="3"/>
            <w:tcBorders>
              <w:top w:val="nil"/>
              <w:left w:val="nil"/>
              <w:bottom w:val="single" w:sz="4" w:space="0" w:color="auto"/>
              <w:right w:val="single" w:sz="4" w:space="0" w:color="auto"/>
            </w:tcBorders>
            <w:shd w:val="clear" w:color="000000" w:fill="FFFFFF"/>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цена по комаду</w:t>
            </w:r>
          </w:p>
        </w:tc>
        <w:tc>
          <w:tcPr>
            <w:tcW w:w="750"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ком.</w:t>
            </w:r>
          </w:p>
        </w:tc>
        <w:tc>
          <w:tcPr>
            <w:tcW w:w="1510"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без ПДВ-а</w:t>
            </w:r>
          </w:p>
        </w:tc>
        <w:tc>
          <w:tcPr>
            <w:tcW w:w="1860"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са ПДВ-ом</w:t>
            </w:r>
          </w:p>
        </w:tc>
      </w:tr>
      <w:tr w:rsidR="00DF0AB5" w:rsidRPr="00372133" w:rsidTr="006C0716">
        <w:trPr>
          <w:gridAfter w:val="1"/>
          <w:wAfter w:w="56" w:type="dxa"/>
          <w:trHeight w:val="840"/>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w:t>
            </w:r>
          </w:p>
        </w:tc>
        <w:tc>
          <w:tcPr>
            <w:tcW w:w="3022" w:type="dxa"/>
            <w:gridSpan w:val="3"/>
            <w:tcBorders>
              <w:top w:val="nil"/>
              <w:left w:val="nil"/>
              <w:bottom w:val="single" w:sz="4" w:space="0" w:color="auto"/>
              <w:right w:val="single" w:sz="4" w:space="0" w:color="auto"/>
            </w:tcBorders>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Преглед и испитивање грообранске инсталације - спустова</w:t>
            </w:r>
          </w:p>
        </w:tc>
        <w:tc>
          <w:tcPr>
            <w:tcW w:w="109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месеци</w:t>
            </w:r>
          </w:p>
        </w:tc>
        <w:tc>
          <w:tcPr>
            <w:tcW w:w="1369"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c>
          <w:tcPr>
            <w:tcW w:w="750" w:type="dxa"/>
            <w:gridSpan w:val="2"/>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127</w:t>
            </w:r>
          </w:p>
        </w:tc>
        <w:tc>
          <w:tcPr>
            <w:tcW w:w="1510"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lang w:val="sr-Cyrl-CS"/>
              </w:rPr>
            </w:pPr>
            <w:r w:rsidRPr="00372133">
              <w:rPr>
                <w:rFonts w:ascii="Arial" w:hAnsi="Arial" w:cs="Arial"/>
                <w:color w:val="auto"/>
                <w:sz w:val="22"/>
                <w:szCs w:val="22"/>
              </w:rPr>
              <w:t> </w:t>
            </w:r>
          </w:p>
        </w:tc>
        <w:tc>
          <w:tcPr>
            <w:tcW w:w="1860" w:type="dxa"/>
            <w:gridSpan w:val="2"/>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r>
      <w:tr w:rsidR="00DF0AB5" w:rsidRPr="00372133" w:rsidTr="006C0716">
        <w:trPr>
          <w:gridAfter w:val="1"/>
          <w:wAfter w:w="56" w:type="dxa"/>
          <w:trHeight w:val="287"/>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2</w:t>
            </w:r>
          </w:p>
        </w:tc>
        <w:tc>
          <w:tcPr>
            <w:tcW w:w="3022" w:type="dxa"/>
            <w:gridSpan w:val="3"/>
            <w:tcBorders>
              <w:top w:val="nil"/>
              <w:left w:val="nil"/>
              <w:bottom w:val="single" w:sz="4" w:space="0" w:color="auto"/>
              <w:right w:val="single" w:sz="4" w:space="0" w:color="auto"/>
            </w:tcBorders>
          </w:tcPr>
          <w:p w:rsidR="00DF0AB5" w:rsidRPr="00372133" w:rsidRDefault="00DF0AB5" w:rsidP="0062266D">
            <w:pPr>
              <w:rPr>
                <w:rFonts w:ascii="Arial" w:hAnsi="Arial" w:cs="Arial"/>
                <w:color w:val="auto"/>
              </w:rPr>
            </w:pPr>
            <w:r w:rsidRPr="00372133">
              <w:rPr>
                <w:rFonts w:ascii="Arial" w:hAnsi="Arial" w:cs="Arial"/>
                <w:color w:val="auto"/>
                <w:sz w:val="22"/>
                <w:szCs w:val="22"/>
              </w:rPr>
              <w:t>Агрегат - сервис</w:t>
            </w:r>
          </w:p>
        </w:tc>
        <w:tc>
          <w:tcPr>
            <w:tcW w:w="109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w:t>
            </w:r>
          </w:p>
        </w:tc>
        <w:tc>
          <w:tcPr>
            <w:tcW w:w="1369"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p>
        </w:tc>
        <w:tc>
          <w:tcPr>
            <w:tcW w:w="750" w:type="dxa"/>
            <w:gridSpan w:val="2"/>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4</w:t>
            </w:r>
          </w:p>
        </w:tc>
        <w:tc>
          <w:tcPr>
            <w:tcW w:w="1510"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p>
        </w:tc>
        <w:tc>
          <w:tcPr>
            <w:tcW w:w="1860" w:type="dxa"/>
            <w:gridSpan w:val="2"/>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p>
        </w:tc>
      </w:tr>
      <w:tr w:rsidR="006C0716" w:rsidRPr="00372133" w:rsidTr="0020419B">
        <w:trPr>
          <w:gridAfter w:val="1"/>
          <w:wAfter w:w="56" w:type="dxa"/>
          <w:trHeight w:val="309"/>
        </w:trPr>
        <w:tc>
          <w:tcPr>
            <w:tcW w:w="8419" w:type="dxa"/>
            <w:gridSpan w:val="15"/>
            <w:tcBorders>
              <w:top w:val="nil"/>
              <w:left w:val="single" w:sz="4" w:space="0" w:color="auto"/>
              <w:bottom w:val="single" w:sz="4" w:space="0" w:color="auto"/>
              <w:right w:val="single" w:sz="4" w:space="0" w:color="auto"/>
            </w:tcBorders>
            <w:vAlign w:val="center"/>
          </w:tcPr>
          <w:p w:rsidR="006C0716" w:rsidRPr="00372133" w:rsidRDefault="006C0716" w:rsidP="006C0716">
            <w:pPr>
              <w:jc w:val="right"/>
              <w:rPr>
                <w:rFonts w:ascii="Arial" w:hAnsi="Arial" w:cs="Arial"/>
                <w:color w:val="auto"/>
              </w:rPr>
            </w:pPr>
            <w:r w:rsidRPr="00372133">
              <w:rPr>
                <w:rFonts w:ascii="Arial" w:hAnsi="Arial" w:cs="Arial"/>
                <w:b/>
                <w:color w:val="auto"/>
                <w:sz w:val="22"/>
                <w:szCs w:val="22"/>
                <w:lang w:val="sr-Cyrl-CS"/>
              </w:rPr>
              <w:t>УКУПНО</w:t>
            </w:r>
          </w:p>
        </w:tc>
        <w:tc>
          <w:tcPr>
            <w:tcW w:w="1860" w:type="dxa"/>
            <w:gridSpan w:val="2"/>
            <w:tcBorders>
              <w:top w:val="nil"/>
              <w:left w:val="nil"/>
              <w:bottom w:val="single" w:sz="4" w:space="0" w:color="auto"/>
              <w:right w:val="single" w:sz="4" w:space="0" w:color="auto"/>
            </w:tcBorders>
            <w:noWrap/>
            <w:vAlign w:val="bottom"/>
          </w:tcPr>
          <w:p w:rsidR="006C0716" w:rsidRPr="00372133" w:rsidRDefault="006C0716" w:rsidP="0062266D">
            <w:pPr>
              <w:rPr>
                <w:rFonts w:ascii="Arial" w:hAnsi="Arial" w:cs="Arial"/>
                <w:color w:val="auto"/>
              </w:rPr>
            </w:pPr>
          </w:p>
        </w:tc>
      </w:tr>
      <w:tr w:rsidR="00372133" w:rsidRPr="00372133" w:rsidTr="006C0716">
        <w:trPr>
          <w:gridAfter w:val="1"/>
          <w:wAfter w:w="56" w:type="dxa"/>
          <w:trHeight w:val="300"/>
        </w:trPr>
        <w:tc>
          <w:tcPr>
            <w:tcW w:w="10279" w:type="dxa"/>
            <w:gridSpan w:val="17"/>
            <w:tcBorders>
              <w:top w:val="nil"/>
              <w:left w:val="nil"/>
              <w:bottom w:val="nil"/>
              <w:right w:val="nil"/>
            </w:tcBorders>
            <w:vAlign w:val="bottom"/>
          </w:tcPr>
          <w:p w:rsidR="00372133" w:rsidRPr="00372133" w:rsidRDefault="00372133" w:rsidP="00E832B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без ПДВ-а </w:t>
            </w:r>
          </w:p>
        </w:tc>
      </w:tr>
      <w:tr w:rsidR="00372133" w:rsidRPr="00372133" w:rsidTr="006C0716">
        <w:trPr>
          <w:gridAfter w:val="1"/>
          <w:wAfter w:w="56" w:type="dxa"/>
          <w:trHeight w:val="300"/>
        </w:trPr>
        <w:tc>
          <w:tcPr>
            <w:tcW w:w="10279" w:type="dxa"/>
            <w:gridSpan w:val="17"/>
            <w:tcBorders>
              <w:top w:val="nil"/>
              <w:left w:val="nil"/>
              <w:bottom w:val="nil"/>
              <w:right w:val="nil"/>
            </w:tcBorders>
            <w:vAlign w:val="bottom"/>
          </w:tcPr>
          <w:p w:rsidR="00372133" w:rsidRPr="00372133" w:rsidRDefault="00372133" w:rsidP="00E832B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са ПДВ-ом </w:t>
            </w:r>
          </w:p>
        </w:tc>
      </w:tr>
      <w:tr w:rsidR="00DF0AB5" w:rsidRPr="00372133" w:rsidTr="006C0716">
        <w:trPr>
          <w:gridAfter w:val="1"/>
          <w:wAfter w:w="56" w:type="dxa"/>
          <w:trHeight w:val="330"/>
        </w:trPr>
        <w:tc>
          <w:tcPr>
            <w:tcW w:w="10279" w:type="dxa"/>
            <w:gridSpan w:val="17"/>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ЗА ХИТНЕ ИНТЕРВЕНЦИЈЕ____________динара без ПДВ-а </w:t>
            </w:r>
          </w:p>
        </w:tc>
      </w:tr>
      <w:tr w:rsidR="00DF0AB5" w:rsidRPr="00372133" w:rsidTr="006C0716">
        <w:trPr>
          <w:gridAfter w:val="1"/>
          <w:wAfter w:w="56" w:type="dxa"/>
          <w:trHeight w:val="315"/>
        </w:trPr>
        <w:tc>
          <w:tcPr>
            <w:tcW w:w="10279" w:type="dxa"/>
            <w:gridSpan w:val="17"/>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РАДНИ САТ ЈЕДНОГ РАДНИКА СА СВИМ ЗАВИСНИМ ТРОШКОВИМА ЗА ХИТНЕ ИНТЕРВЕНЦИЈЕ____________динара са ПДВ-ом</w:t>
            </w:r>
          </w:p>
        </w:tc>
      </w:tr>
      <w:tr w:rsidR="00DF0AB5" w:rsidRPr="00372133" w:rsidTr="0020419B">
        <w:trPr>
          <w:gridAfter w:val="1"/>
          <w:wAfter w:w="56" w:type="dxa"/>
          <w:trHeight w:val="103"/>
        </w:trPr>
        <w:tc>
          <w:tcPr>
            <w:tcW w:w="677" w:type="dxa"/>
            <w:tcBorders>
              <w:top w:val="nil"/>
              <w:left w:val="nil"/>
              <w:bottom w:val="nil"/>
              <w:right w:val="nil"/>
            </w:tcBorders>
            <w:noWrap/>
            <w:vAlign w:val="bottom"/>
          </w:tcPr>
          <w:p w:rsidR="00DF0AB5" w:rsidRPr="0020419B" w:rsidRDefault="00DF0AB5" w:rsidP="0062266D">
            <w:pPr>
              <w:rPr>
                <w:rFonts w:ascii="Arial" w:hAnsi="Arial" w:cs="Arial"/>
                <w:color w:val="auto"/>
                <w:sz w:val="16"/>
                <w:szCs w:val="16"/>
              </w:rPr>
            </w:pPr>
          </w:p>
        </w:tc>
        <w:tc>
          <w:tcPr>
            <w:tcW w:w="3022" w:type="dxa"/>
            <w:gridSpan w:val="3"/>
            <w:tcBorders>
              <w:top w:val="nil"/>
              <w:left w:val="nil"/>
              <w:bottom w:val="nil"/>
              <w:right w:val="nil"/>
            </w:tcBorders>
            <w:noWrap/>
            <w:vAlign w:val="bottom"/>
          </w:tcPr>
          <w:p w:rsidR="00DF0AB5" w:rsidRPr="0020419B" w:rsidRDefault="00DF0AB5" w:rsidP="0062266D">
            <w:pPr>
              <w:rPr>
                <w:rFonts w:ascii="Arial" w:hAnsi="Arial" w:cs="Arial"/>
                <w:color w:val="auto"/>
                <w:sz w:val="16"/>
                <w:szCs w:val="16"/>
              </w:rPr>
            </w:pPr>
          </w:p>
        </w:tc>
        <w:tc>
          <w:tcPr>
            <w:tcW w:w="1091" w:type="dxa"/>
            <w:gridSpan w:val="3"/>
            <w:tcBorders>
              <w:top w:val="nil"/>
              <w:left w:val="nil"/>
              <w:bottom w:val="nil"/>
              <w:right w:val="nil"/>
            </w:tcBorders>
            <w:noWrap/>
            <w:vAlign w:val="bottom"/>
          </w:tcPr>
          <w:p w:rsidR="00DF0AB5" w:rsidRPr="0020419B" w:rsidRDefault="00DF0AB5" w:rsidP="0062266D">
            <w:pPr>
              <w:rPr>
                <w:rFonts w:ascii="Arial" w:hAnsi="Arial" w:cs="Arial"/>
                <w:color w:val="auto"/>
                <w:sz w:val="16"/>
                <w:szCs w:val="16"/>
              </w:rPr>
            </w:pPr>
          </w:p>
        </w:tc>
        <w:tc>
          <w:tcPr>
            <w:tcW w:w="1369" w:type="dxa"/>
            <w:gridSpan w:val="3"/>
            <w:tcBorders>
              <w:top w:val="nil"/>
              <w:left w:val="nil"/>
              <w:bottom w:val="nil"/>
              <w:right w:val="nil"/>
            </w:tcBorders>
            <w:noWrap/>
            <w:vAlign w:val="bottom"/>
          </w:tcPr>
          <w:p w:rsidR="00DF0AB5" w:rsidRPr="0020419B" w:rsidRDefault="00DF0AB5" w:rsidP="0062266D">
            <w:pPr>
              <w:rPr>
                <w:rFonts w:ascii="Arial" w:hAnsi="Arial" w:cs="Arial"/>
                <w:color w:val="auto"/>
                <w:sz w:val="16"/>
                <w:szCs w:val="16"/>
              </w:rPr>
            </w:pPr>
          </w:p>
        </w:tc>
        <w:tc>
          <w:tcPr>
            <w:tcW w:w="750" w:type="dxa"/>
            <w:gridSpan w:val="2"/>
            <w:tcBorders>
              <w:top w:val="nil"/>
              <w:left w:val="nil"/>
              <w:bottom w:val="nil"/>
              <w:right w:val="nil"/>
            </w:tcBorders>
            <w:noWrap/>
            <w:vAlign w:val="bottom"/>
          </w:tcPr>
          <w:p w:rsidR="00DF0AB5" w:rsidRPr="0020419B" w:rsidRDefault="00DF0AB5" w:rsidP="0062266D">
            <w:pPr>
              <w:jc w:val="center"/>
              <w:rPr>
                <w:rFonts w:ascii="Arial" w:hAnsi="Arial" w:cs="Arial"/>
                <w:color w:val="auto"/>
                <w:sz w:val="16"/>
                <w:szCs w:val="16"/>
              </w:rPr>
            </w:pPr>
          </w:p>
        </w:tc>
        <w:tc>
          <w:tcPr>
            <w:tcW w:w="1510" w:type="dxa"/>
            <w:gridSpan w:val="3"/>
            <w:tcBorders>
              <w:top w:val="nil"/>
              <w:left w:val="nil"/>
              <w:bottom w:val="nil"/>
              <w:right w:val="nil"/>
            </w:tcBorders>
            <w:noWrap/>
            <w:vAlign w:val="bottom"/>
          </w:tcPr>
          <w:p w:rsidR="00DF0AB5" w:rsidRPr="0020419B" w:rsidRDefault="00DF0AB5" w:rsidP="0062266D">
            <w:pPr>
              <w:rPr>
                <w:rFonts w:ascii="Arial" w:hAnsi="Arial" w:cs="Arial"/>
                <w:color w:val="auto"/>
                <w:sz w:val="16"/>
                <w:szCs w:val="16"/>
              </w:rPr>
            </w:pPr>
          </w:p>
        </w:tc>
        <w:tc>
          <w:tcPr>
            <w:tcW w:w="1860" w:type="dxa"/>
            <w:gridSpan w:val="2"/>
            <w:tcBorders>
              <w:top w:val="nil"/>
              <w:left w:val="nil"/>
              <w:bottom w:val="nil"/>
              <w:right w:val="nil"/>
            </w:tcBorders>
            <w:noWrap/>
            <w:vAlign w:val="bottom"/>
          </w:tcPr>
          <w:p w:rsidR="00DF0AB5" w:rsidRPr="0020419B" w:rsidRDefault="00DF0AB5" w:rsidP="0062266D">
            <w:pPr>
              <w:rPr>
                <w:rFonts w:ascii="Arial" w:hAnsi="Arial" w:cs="Arial"/>
                <w:color w:val="auto"/>
                <w:sz w:val="16"/>
                <w:szCs w:val="16"/>
              </w:rPr>
            </w:pPr>
          </w:p>
        </w:tc>
      </w:tr>
      <w:tr w:rsidR="00DF0AB5" w:rsidRPr="00372133" w:rsidTr="006C0716">
        <w:trPr>
          <w:gridAfter w:val="1"/>
          <w:wAfter w:w="56" w:type="dxa"/>
          <w:trHeight w:val="375"/>
        </w:trPr>
        <w:tc>
          <w:tcPr>
            <w:tcW w:w="10279" w:type="dxa"/>
            <w:gridSpan w:val="17"/>
            <w:tcBorders>
              <w:top w:val="nil"/>
              <w:left w:val="nil"/>
              <w:bottom w:val="nil"/>
              <w:right w:val="nil"/>
            </w:tcBorders>
            <w:vAlign w:val="bottom"/>
          </w:tcPr>
          <w:p w:rsidR="00DF0AB5" w:rsidRPr="00372133" w:rsidRDefault="00DF0AB5" w:rsidP="0062266D">
            <w:pPr>
              <w:jc w:val="center"/>
              <w:rPr>
                <w:rFonts w:ascii="Arial" w:hAnsi="Arial" w:cs="Arial"/>
                <w:b/>
                <w:bCs/>
                <w:color w:val="auto"/>
                <w:sz w:val="28"/>
                <w:szCs w:val="28"/>
              </w:rPr>
            </w:pPr>
            <w:r w:rsidRPr="00372133">
              <w:rPr>
                <w:rFonts w:ascii="Arial" w:hAnsi="Arial" w:cs="Arial"/>
                <w:b/>
                <w:bCs/>
                <w:color w:val="auto"/>
                <w:sz w:val="28"/>
                <w:szCs w:val="28"/>
              </w:rPr>
              <w:t xml:space="preserve">8.1.9 ОБРАЗАЦ СТРУКТУРЕ ЦЕНА (У ОБЈЕКТИМА ЦЦ-е ПРИШТИНА)  </w:t>
            </w:r>
          </w:p>
        </w:tc>
      </w:tr>
      <w:tr w:rsidR="00DF0AB5" w:rsidRPr="00372133" w:rsidTr="006C0716">
        <w:trPr>
          <w:gridAfter w:val="1"/>
          <w:wAfter w:w="56" w:type="dxa"/>
          <w:trHeight w:val="570"/>
        </w:trPr>
        <w:tc>
          <w:tcPr>
            <w:tcW w:w="10279" w:type="dxa"/>
            <w:gridSpan w:val="17"/>
            <w:tcBorders>
              <w:top w:val="nil"/>
              <w:left w:val="nil"/>
              <w:bottom w:val="single" w:sz="4" w:space="0" w:color="auto"/>
              <w:right w:val="nil"/>
            </w:tcBorders>
            <w:vAlign w:val="center"/>
          </w:tcPr>
          <w:p w:rsidR="00DF0AB5" w:rsidRPr="00372133" w:rsidRDefault="00DF0AB5" w:rsidP="0062266D">
            <w:pPr>
              <w:jc w:val="center"/>
              <w:rPr>
                <w:rFonts w:ascii="Arial" w:hAnsi="Arial" w:cs="Arial"/>
                <w:b/>
                <w:bCs/>
                <w:color w:val="auto"/>
              </w:rPr>
            </w:pPr>
            <w:r w:rsidRPr="00372133">
              <w:rPr>
                <w:rFonts w:ascii="Arial" w:hAnsi="Arial" w:cs="Arial"/>
                <w:b/>
                <w:bCs/>
                <w:color w:val="auto"/>
                <w:sz w:val="22"/>
                <w:szCs w:val="22"/>
              </w:rPr>
              <w:t xml:space="preserve"> УСЛУГE  ОДРЖАВАЊА, СЕРВИСИРАЊА  И ИСПИТИВАЊА ЕЛЕКТРООПРЕМЕ - АГРЕГАТА И ГРОМОБРАНСКЕ ИНСТАЛАЦИЈЕ</w:t>
            </w:r>
          </w:p>
        </w:tc>
      </w:tr>
      <w:tr w:rsidR="00DF0AB5" w:rsidRPr="00372133" w:rsidTr="006C0716">
        <w:trPr>
          <w:gridAfter w:val="1"/>
          <w:wAfter w:w="56" w:type="dxa"/>
          <w:trHeight w:val="422"/>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Р.бр</w:t>
            </w:r>
          </w:p>
        </w:tc>
        <w:tc>
          <w:tcPr>
            <w:tcW w:w="3022"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опис услуге</w:t>
            </w:r>
          </w:p>
        </w:tc>
        <w:tc>
          <w:tcPr>
            <w:tcW w:w="1091"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xml:space="preserve"> период вршења  услуге </w:t>
            </w:r>
          </w:p>
        </w:tc>
        <w:tc>
          <w:tcPr>
            <w:tcW w:w="1369" w:type="dxa"/>
            <w:gridSpan w:val="3"/>
            <w:tcBorders>
              <w:top w:val="nil"/>
              <w:left w:val="nil"/>
              <w:bottom w:val="single" w:sz="4" w:space="0" w:color="auto"/>
              <w:right w:val="single" w:sz="4" w:space="0" w:color="auto"/>
            </w:tcBorders>
            <w:shd w:val="clear" w:color="000000" w:fill="FFFFFF"/>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цена по комаду</w:t>
            </w:r>
          </w:p>
        </w:tc>
        <w:tc>
          <w:tcPr>
            <w:tcW w:w="750"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ком.</w:t>
            </w:r>
          </w:p>
        </w:tc>
        <w:tc>
          <w:tcPr>
            <w:tcW w:w="1510"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без ПДВ-а</w:t>
            </w:r>
          </w:p>
        </w:tc>
        <w:tc>
          <w:tcPr>
            <w:tcW w:w="1860"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са ПДВ-ом</w:t>
            </w:r>
          </w:p>
        </w:tc>
      </w:tr>
      <w:tr w:rsidR="00DF0AB5" w:rsidRPr="00372133" w:rsidTr="006C0716">
        <w:trPr>
          <w:gridAfter w:val="1"/>
          <w:wAfter w:w="56" w:type="dxa"/>
          <w:trHeight w:val="840"/>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w:t>
            </w:r>
          </w:p>
        </w:tc>
        <w:tc>
          <w:tcPr>
            <w:tcW w:w="3022" w:type="dxa"/>
            <w:gridSpan w:val="3"/>
            <w:tcBorders>
              <w:top w:val="nil"/>
              <w:left w:val="nil"/>
              <w:bottom w:val="single" w:sz="4" w:space="0" w:color="auto"/>
              <w:right w:val="single" w:sz="4" w:space="0" w:color="auto"/>
            </w:tcBorders>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Преглед и испитивање грообранске инсталације - спустова</w:t>
            </w:r>
          </w:p>
        </w:tc>
        <w:tc>
          <w:tcPr>
            <w:tcW w:w="109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месеци</w:t>
            </w:r>
          </w:p>
        </w:tc>
        <w:tc>
          <w:tcPr>
            <w:tcW w:w="1369"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c>
          <w:tcPr>
            <w:tcW w:w="750" w:type="dxa"/>
            <w:gridSpan w:val="2"/>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2</w:t>
            </w:r>
          </w:p>
        </w:tc>
        <w:tc>
          <w:tcPr>
            <w:tcW w:w="1510"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w:t>
            </w:r>
          </w:p>
        </w:tc>
        <w:tc>
          <w:tcPr>
            <w:tcW w:w="1860" w:type="dxa"/>
            <w:gridSpan w:val="2"/>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r>
      <w:tr w:rsidR="00DF0AB5" w:rsidRPr="00372133" w:rsidTr="006C0716">
        <w:trPr>
          <w:gridAfter w:val="1"/>
          <w:wAfter w:w="56" w:type="dxa"/>
          <w:trHeight w:val="287"/>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2</w:t>
            </w:r>
          </w:p>
        </w:tc>
        <w:tc>
          <w:tcPr>
            <w:tcW w:w="3022" w:type="dxa"/>
            <w:gridSpan w:val="3"/>
            <w:tcBorders>
              <w:top w:val="nil"/>
              <w:left w:val="nil"/>
              <w:bottom w:val="single" w:sz="4" w:space="0" w:color="auto"/>
              <w:right w:val="single" w:sz="4" w:space="0" w:color="auto"/>
            </w:tcBorders>
          </w:tcPr>
          <w:p w:rsidR="00DF0AB5" w:rsidRPr="00372133" w:rsidRDefault="00DF0AB5" w:rsidP="0062266D">
            <w:pPr>
              <w:rPr>
                <w:rFonts w:ascii="Arial" w:hAnsi="Arial" w:cs="Arial"/>
                <w:color w:val="auto"/>
              </w:rPr>
            </w:pPr>
            <w:r w:rsidRPr="00372133">
              <w:rPr>
                <w:rFonts w:ascii="Arial" w:hAnsi="Arial" w:cs="Arial"/>
                <w:color w:val="auto"/>
                <w:sz w:val="22"/>
                <w:szCs w:val="22"/>
              </w:rPr>
              <w:t>Агрегат - сервис</w:t>
            </w:r>
          </w:p>
        </w:tc>
        <w:tc>
          <w:tcPr>
            <w:tcW w:w="109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w:t>
            </w:r>
          </w:p>
        </w:tc>
        <w:tc>
          <w:tcPr>
            <w:tcW w:w="1369"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p>
        </w:tc>
        <w:tc>
          <w:tcPr>
            <w:tcW w:w="750" w:type="dxa"/>
            <w:gridSpan w:val="2"/>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w:t>
            </w:r>
          </w:p>
        </w:tc>
        <w:tc>
          <w:tcPr>
            <w:tcW w:w="1510"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p>
        </w:tc>
        <w:tc>
          <w:tcPr>
            <w:tcW w:w="1860" w:type="dxa"/>
            <w:gridSpan w:val="2"/>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p>
        </w:tc>
      </w:tr>
      <w:tr w:rsidR="006C0716" w:rsidRPr="00372133" w:rsidTr="0020419B">
        <w:trPr>
          <w:gridAfter w:val="1"/>
          <w:wAfter w:w="56" w:type="dxa"/>
          <w:trHeight w:val="354"/>
        </w:trPr>
        <w:tc>
          <w:tcPr>
            <w:tcW w:w="8419" w:type="dxa"/>
            <w:gridSpan w:val="15"/>
            <w:tcBorders>
              <w:top w:val="nil"/>
              <w:left w:val="single" w:sz="4" w:space="0" w:color="auto"/>
              <w:bottom w:val="single" w:sz="4" w:space="0" w:color="auto"/>
              <w:right w:val="single" w:sz="4" w:space="0" w:color="auto"/>
            </w:tcBorders>
            <w:vAlign w:val="center"/>
          </w:tcPr>
          <w:p w:rsidR="006C0716" w:rsidRPr="00372133" w:rsidRDefault="006C0716" w:rsidP="006C0716">
            <w:pPr>
              <w:jc w:val="right"/>
              <w:rPr>
                <w:rFonts w:ascii="Arial" w:hAnsi="Arial" w:cs="Arial"/>
                <w:color w:val="auto"/>
              </w:rPr>
            </w:pPr>
            <w:r w:rsidRPr="00372133">
              <w:rPr>
                <w:rFonts w:ascii="Arial" w:hAnsi="Arial" w:cs="Arial"/>
                <w:b/>
                <w:color w:val="auto"/>
                <w:sz w:val="22"/>
                <w:szCs w:val="22"/>
                <w:lang w:val="sr-Cyrl-CS"/>
              </w:rPr>
              <w:t>УКУПНО</w:t>
            </w:r>
          </w:p>
        </w:tc>
        <w:tc>
          <w:tcPr>
            <w:tcW w:w="1860" w:type="dxa"/>
            <w:gridSpan w:val="2"/>
            <w:tcBorders>
              <w:top w:val="nil"/>
              <w:left w:val="nil"/>
              <w:bottom w:val="single" w:sz="4" w:space="0" w:color="auto"/>
              <w:right w:val="single" w:sz="4" w:space="0" w:color="auto"/>
            </w:tcBorders>
            <w:noWrap/>
            <w:vAlign w:val="bottom"/>
          </w:tcPr>
          <w:p w:rsidR="006C0716" w:rsidRPr="00372133" w:rsidRDefault="006C0716" w:rsidP="0062266D">
            <w:pPr>
              <w:rPr>
                <w:rFonts w:ascii="Arial" w:hAnsi="Arial" w:cs="Arial"/>
                <w:color w:val="auto"/>
              </w:rPr>
            </w:pPr>
          </w:p>
        </w:tc>
      </w:tr>
      <w:tr w:rsidR="00372133" w:rsidRPr="00372133" w:rsidTr="0020419B">
        <w:trPr>
          <w:gridAfter w:val="1"/>
          <w:wAfter w:w="56" w:type="dxa"/>
          <w:trHeight w:val="84"/>
        </w:trPr>
        <w:tc>
          <w:tcPr>
            <w:tcW w:w="10279" w:type="dxa"/>
            <w:gridSpan w:val="17"/>
            <w:tcBorders>
              <w:top w:val="nil"/>
              <w:left w:val="nil"/>
              <w:bottom w:val="nil"/>
              <w:right w:val="nil"/>
            </w:tcBorders>
            <w:vAlign w:val="bottom"/>
          </w:tcPr>
          <w:p w:rsidR="00372133" w:rsidRPr="00372133" w:rsidRDefault="00372133" w:rsidP="0020419B">
            <w:pPr>
              <w:spacing w:line="240" w:lineRule="auto"/>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без ПДВ-а </w:t>
            </w:r>
          </w:p>
        </w:tc>
      </w:tr>
      <w:tr w:rsidR="00372133" w:rsidRPr="00372133" w:rsidTr="006C0716">
        <w:trPr>
          <w:gridAfter w:val="1"/>
          <w:wAfter w:w="56" w:type="dxa"/>
          <w:trHeight w:val="300"/>
        </w:trPr>
        <w:tc>
          <w:tcPr>
            <w:tcW w:w="10279" w:type="dxa"/>
            <w:gridSpan w:val="17"/>
            <w:tcBorders>
              <w:top w:val="nil"/>
              <w:left w:val="nil"/>
              <w:bottom w:val="nil"/>
              <w:right w:val="nil"/>
            </w:tcBorders>
            <w:vAlign w:val="bottom"/>
          </w:tcPr>
          <w:p w:rsidR="00372133" w:rsidRPr="00372133" w:rsidRDefault="00372133" w:rsidP="0020419B">
            <w:pPr>
              <w:spacing w:line="240" w:lineRule="auto"/>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са ПДВ-ом </w:t>
            </w:r>
          </w:p>
        </w:tc>
      </w:tr>
      <w:tr w:rsidR="00DF0AB5" w:rsidRPr="00372133" w:rsidTr="006C0716">
        <w:trPr>
          <w:gridAfter w:val="1"/>
          <w:wAfter w:w="56" w:type="dxa"/>
          <w:trHeight w:val="330"/>
        </w:trPr>
        <w:tc>
          <w:tcPr>
            <w:tcW w:w="10279" w:type="dxa"/>
            <w:gridSpan w:val="17"/>
            <w:tcBorders>
              <w:top w:val="nil"/>
              <w:left w:val="nil"/>
              <w:bottom w:val="nil"/>
              <w:right w:val="nil"/>
            </w:tcBorders>
            <w:vAlign w:val="bottom"/>
          </w:tcPr>
          <w:p w:rsidR="00DF0AB5" w:rsidRPr="00372133" w:rsidRDefault="00DF0AB5" w:rsidP="0020419B">
            <w:pPr>
              <w:spacing w:line="240" w:lineRule="auto"/>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ЗА ХИТНЕ ИНТЕРВЕНЦИЈЕ____________динара без ПДВ-а </w:t>
            </w:r>
          </w:p>
        </w:tc>
      </w:tr>
      <w:tr w:rsidR="00DF0AB5" w:rsidRPr="00372133" w:rsidTr="006C0716">
        <w:trPr>
          <w:gridAfter w:val="1"/>
          <w:wAfter w:w="56" w:type="dxa"/>
          <w:trHeight w:val="315"/>
        </w:trPr>
        <w:tc>
          <w:tcPr>
            <w:tcW w:w="10279" w:type="dxa"/>
            <w:gridSpan w:val="17"/>
            <w:tcBorders>
              <w:top w:val="nil"/>
              <w:left w:val="nil"/>
              <w:bottom w:val="nil"/>
              <w:right w:val="nil"/>
            </w:tcBorders>
            <w:vAlign w:val="bottom"/>
          </w:tcPr>
          <w:p w:rsidR="00DF0AB5" w:rsidRPr="00372133" w:rsidRDefault="00DF0AB5" w:rsidP="0020419B">
            <w:pPr>
              <w:spacing w:line="240" w:lineRule="auto"/>
              <w:rPr>
                <w:rFonts w:ascii="Arial" w:hAnsi="Arial" w:cs="Arial"/>
                <w:color w:val="auto"/>
              </w:rPr>
            </w:pPr>
            <w:r w:rsidRPr="00372133">
              <w:rPr>
                <w:rFonts w:ascii="Arial" w:hAnsi="Arial" w:cs="Arial"/>
                <w:color w:val="auto"/>
                <w:vertAlign w:val="subscript"/>
              </w:rPr>
              <w:t>РАДНИ САТ ЈЕДНОГ РАДНИКА СА СВИМ ЗАВИСНИМ ТРОШКОВИМА ЗА ХИТНЕ ИНТЕРВЕНЦИЈЕ____________динара са ПДВ-ом</w:t>
            </w:r>
          </w:p>
        </w:tc>
      </w:tr>
      <w:tr w:rsidR="00DF0AB5" w:rsidRPr="00372133" w:rsidTr="006C0716">
        <w:trPr>
          <w:gridAfter w:val="1"/>
          <w:wAfter w:w="56" w:type="dxa"/>
          <w:trHeight w:val="375"/>
        </w:trPr>
        <w:tc>
          <w:tcPr>
            <w:tcW w:w="10279" w:type="dxa"/>
            <w:gridSpan w:val="17"/>
            <w:tcBorders>
              <w:top w:val="nil"/>
              <w:left w:val="nil"/>
              <w:bottom w:val="nil"/>
              <w:right w:val="nil"/>
            </w:tcBorders>
            <w:vAlign w:val="bottom"/>
          </w:tcPr>
          <w:p w:rsidR="00DF0AB5" w:rsidRPr="00372133" w:rsidRDefault="00DF0AB5" w:rsidP="0020419B">
            <w:pPr>
              <w:jc w:val="center"/>
              <w:rPr>
                <w:rFonts w:ascii="Arial" w:hAnsi="Arial" w:cs="Arial"/>
                <w:b/>
                <w:bCs/>
                <w:color w:val="auto"/>
                <w:sz w:val="28"/>
                <w:szCs w:val="28"/>
              </w:rPr>
            </w:pPr>
            <w:r w:rsidRPr="00372133">
              <w:rPr>
                <w:rFonts w:ascii="Arial" w:hAnsi="Arial" w:cs="Arial"/>
                <w:b/>
                <w:bCs/>
                <w:color w:val="auto"/>
                <w:sz w:val="28"/>
                <w:szCs w:val="28"/>
              </w:rPr>
              <w:lastRenderedPageBreak/>
              <w:t xml:space="preserve">8.1.10 ОБРАЗАЦ СТРУКТУРЕ ЦЕНА (У ОБЈЕКТИМА ЦЦ-е КРАГУЈЕВАЦ)  </w:t>
            </w:r>
          </w:p>
        </w:tc>
      </w:tr>
      <w:tr w:rsidR="00DF0AB5" w:rsidRPr="00372133" w:rsidTr="006C0716">
        <w:trPr>
          <w:gridAfter w:val="1"/>
          <w:wAfter w:w="56" w:type="dxa"/>
          <w:trHeight w:val="570"/>
        </w:trPr>
        <w:tc>
          <w:tcPr>
            <w:tcW w:w="10279" w:type="dxa"/>
            <w:gridSpan w:val="17"/>
            <w:tcBorders>
              <w:top w:val="nil"/>
              <w:left w:val="nil"/>
              <w:bottom w:val="single" w:sz="4" w:space="0" w:color="auto"/>
              <w:right w:val="nil"/>
            </w:tcBorders>
            <w:vAlign w:val="center"/>
          </w:tcPr>
          <w:p w:rsidR="00DF0AB5" w:rsidRPr="00372133" w:rsidRDefault="00DF0AB5" w:rsidP="0062266D">
            <w:pPr>
              <w:jc w:val="center"/>
              <w:rPr>
                <w:rFonts w:ascii="Arial" w:hAnsi="Arial" w:cs="Arial"/>
                <w:b/>
                <w:bCs/>
                <w:color w:val="auto"/>
              </w:rPr>
            </w:pPr>
            <w:r w:rsidRPr="00372133">
              <w:rPr>
                <w:rFonts w:ascii="Arial" w:hAnsi="Arial" w:cs="Arial"/>
                <w:b/>
                <w:bCs/>
                <w:color w:val="auto"/>
                <w:sz w:val="22"/>
                <w:szCs w:val="22"/>
              </w:rPr>
              <w:t xml:space="preserve"> УСЛУГE  ОДРЖАВАЊА, СЕРВИСИРАЊА  И ИСПИТИВАЊА ЕЛЕКТРООПРЕМЕ - АГРЕГАТА И ГРОМОБРАНСКЕ ИНСТАЛАЦИЈЕ (У</w:t>
            </w:r>
          </w:p>
        </w:tc>
      </w:tr>
      <w:tr w:rsidR="00DF0AB5" w:rsidRPr="00372133" w:rsidTr="006C0716">
        <w:trPr>
          <w:gridAfter w:val="1"/>
          <w:wAfter w:w="56" w:type="dxa"/>
          <w:trHeight w:val="440"/>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Р.бр</w:t>
            </w:r>
          </w:p>
        </w:tc>
        <w:tc>
          <w:tcPr>
            <w:tcW w:w="3022"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опис услуге</w:t>
            </w:r>
          </w:p>
        </w:tc>
        <w:tc>
          <w:tcPr>
            <w:tcW w:w="1091"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xml:space="preserve"> период вршења  услуге </w:t>
            </w:r>
          </w:p>
        </w:tc>
        <w:tc>
          <w:tcPr>
            <w:tcW w:w="1369" w:type="dxa"/>
            <w:gridSpan w:val="3"/>
            <w:tcBorders>
              <w:top w:val="nil"/>
              <w:left w:val="nil"/>
              <w:bottom w:val="single" w:sz="4" w:space="0" w:color="auto"/>
              <w:right w:val="single" w:sz="4" w:space="0" w:color="auto"/>
            </w:tcBorders>
            <w:shd w:val="clear" w:color="000000" w:fill="FFFFFF"/>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цена по комаду</w:t>
            </w:r>
          </w:p>
        </w:tc>
        <w:tc>
          <w:tcPr>
            <w:tcW w:w="750"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ком.</w:t>
            </w:r>
          </w:p>
        </w:tc>
        <w:tc>
          <w:tcPr>
            <w:tcW w:w="1510"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без ПДВ-а</w:t>
            </w:r>
          </w:p>
        </w:tc>
        <w:tc>
          <w:tcPr>
            <w:tcW w:w="1860"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са ПДВ-ом</w:t>
            </w:r>
          </w:p>
        </w:tc>
      </w:tr>
      <w:tr w:rsidR="00DF0AB5" w:rsidRPr="00372133" w:rsidTr="006C0716">
        <w:trPr>
          <w:gridAfter w:val="1"/>
          <w:wAfter w:w="56" w:type="dxa"/>
          <w:trHeight w:val="840"/>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w:t>
            </w:r>
          </w:p>
        </w:tc>
        <w:tc>
          <w:tcPr>
            <w:tcW w:w="3022" w:type="dxa"/>
            <w:gridSpan w:val="3"/>
            <w:tcBorders>
              <w:top w:val="nil"/>
              <w:left w:val="nil"/>
              <w:bottom w:val="single" w:sz="4" w:space="0" w:color="auto"/>
              <w:right w:val="single" w:sz="4" w:space="0" w:color="auto"/>
            </w:tcBorders>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Преглед и испитивање грообранске инсталације - спустова</w:t>
            </w:r>
          </w:p>
        </w:tc>
        <w:tc>
          <w:tcPr>
            <w:tcW w:w="109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месеци</w:t>
            </w:r>
          </w:p>
        </w:tc>
        <w:tc>
          <w:tcPr>
            <w:tcW w:w="1369"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c>
          <w:tcPr>
            <w:tcW w:w="750" w:type="dxa"/>
            <w:gridSpan w:val="2"/>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10</w:t>
            </w:r>
          </w:p>
        </w:tc>
        <w:tc>
          <w:tcPr>
            <w:tcW w:w="1510"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w:t>
            </w:r>
          </w:p>
        </w:tc>
        <w:tc>
          <w:tcPr>
            <w:tcW w:w="1860" w:type="dxa"/>
            <w:gridSpan w:val="2"/>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r>
      <w:tr w:rsidR="006C0716" w:rsidRPr="00372133" w:rsidTr="006C0716">
        <w:trPr>
          <w:gridAfter w:val="1"/>
          <w:wAfter w:w="56" w:type="dxa"/>
          <w:trHeight w:val="363"/>
        </w:trPr>
        <w:tc>
          <w:tcPr>
            <w:tcW w:w="8419" w:type="dxa"/>
            <w:gridSpan w:val="15"/>
            <w:tcBorders>
              <w:top w:val="nil"/>
              <w:left w:val="single" w:sz="4" w:space="0" w:color="auto"/>
              <w:bottom w:val="single" w:sz="4" w:space="0" w:color="auto"/>
              <w:right w:val="single" w:sz="4" w:space="0" w:color="auto"/>
            </w:tcBorders>
            <w:vAlign w:val="center"/>
          </w:tcPr>
          <w:p w:rsidR="006C0716" w:rsidRPr="00372133" w:rsidRDefault="006C0716" w:rsidP="006C0716">
            <w:pPr>
              <w:jc w:val="right"/>
              <w:rPr>
                <w:rFonts w:ascii="Arial" w:hAnsi="Arial" w:cs="Arial"/>
                <w:color w:val="auto"/>
              </w:rPr>
            </w:pPr>
            <w:r w:rsidRPr="00372133">
              <w:rPr>
                <w:rFonts w:ascii="Arial" w:hAnsi="Arial" w:cs="Arial"/>
                <w:b/>
                <w:color w:val="auto"/>
                <w:sz w:val="22"/>
                <w:szCs w:val="22"/>
                <w:lang w:val="sr-Cyrl-CS"/>
              </w:rPr>
              <w:t>УКУПНО</w:t>
            </w:r>
          </w:p>
        </w:tc>
        <w:tc>
          <w:tcPr>
            <w:tcW w:w="1860" w:type="dxa"/>
            <w:gridSpan w:val="2"/>
            <w:tcBorders>
              <w:top w:val="nil"/>
              <w:left w:val="nil"/>
              <w:bottom w:val="single" w:sz="4" w:space="0" w:color="auto"/>
              <w:right w:val="single" w:sz="4" w:space="0" w:color="auto"/>
            </w:tcBorders>
            <w:noWrap/>
            <w:vAlign w:val="bottom"/>
          </w:tcPr>
          <w:p w:rsidR="006C0716" w:rsidRPr="00372133" w:rsidRDefault="006C0716" w:rsidP="0062266D">
            <w:pPr>
              <w:rPr>
                <w:rFonts w:ascii="Arial" w:hAnsi="Arial" w:cs="Arial"/>
                <w:color w:val="auto"/>
              </w:rPr>
            </w:pPr>
          </w:p>
        </w:tc>
      </w:tr>
      <w:tr w:rsidR="00372133" w:rsidRPr="00372133" w:rsidTr="006C0716">
        <w:trPr>
          <w:gridAfter w:val="1"/>
          <w:wAfter w:w="56" w:type="dxa"/>
          <w:trHeight w:val="300"/>
        </w:trPr>
        <w:tc>
          <w:tcPr>
            <w:tcW w:w="10279" w:type="dxa"/>
            <w:gridSpan w:val="17"/>
            <w:tcBorders>
              <w:top w:val="nil"/>
              <w:left w:val="nil"/>
              <w:bottom w:val="nil"/>
              <w:right w:val="nil"/>
            </w:tcBorders>
            <w:vAlign w:val="bottom"/>
          </w:tcPr>
          <w:p w:rsidR="00372133" w:rsidRPr="00372133" w:rsidRDefault="00372133" w:rsidP="00E832B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без ПДВ-а </w:t>
            </w:r>
          </w:p>
        </w:tc>
      </w:tr>
      <w:tr w:rsidR="00372133" w:rsidRPr="00372133" w:rsidTr="006C0716">
        <w:trPr>
          <w:gridAfter w:val="1"/>
          <w:wAfter w:w="56" w:type="dxa"/>
          <w:trHeight w:val="300"/>
        </w:trPr>
        <w:tc>
          <w:tcPr>
            <w:tcW w:w="10279" w:type="dxa"/>
            <w:gridSpan w:val="17"/>
            <w:tcBorders>
              <w:top w:val="nil"/>
              <w:left w:val="nil"/>
              <w:bottom w:val="nil"/>
              <w:right w:val="nil"/>
            </w:tcBorders>
            <w:vAlign w:val="bottom"/>
          </w:tcPr>
          <w:p w:rsidR="00372133" w:rsidRPr="00372133" w:rsidRDefault="00372133" w:rsidP="00E832B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са ПДВ-ом </w:t>
            </w:r>
          </w:p>
        </w:tc>
      </w:tr>
      <w:tr w:rsidR="00DF0AB5" w:rsidRPr="00372133" w:rsidTr="006C0716">
        <w:trPr>
          <w:gridAfter w:val="1"/>
          <w:wAfter w:w="56" w:type="dxa"/>
          <w:trHeight w:val="330"/>
        </w:trPr>
        <w:tc>
          <w:tcPr>
            <w:tcW w:w="10279" w:type="dxa"/>
            <w:gridSpan w:val="17"/>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ЗА ХИТНЕ ИНТЕРВЕНЦИЈЕ____________динара без ПДВ-а </w:t>
            </w:r>
          </w:p>
        </w:tc>
      </w:tr>
      <w:tr w:rsidR="00DF0AB5" w:rsidRPr="00372133" w:rsidTr="006C0716">
        <w:trPr>
          <w:gridAfter w:val="1"/>
          <w:wAfter w:w="56" w:type="dxa"/>
          <w:trHeight w:val="315"/>
        </w:trPr>
        <w:tc>
          <w:tcPr>
            <w:tcW w:w="10279" w:type="dxa"/>
            <w:gridSpan w:val="17"/>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РАДНИ САТ ЈЕДНОГ РАДНИКА СА СВИМ ЗАВИСНИМ ТРОШКОВИМА ЗА ХИТНЕ ИНТЕРВЕНЦИЈЕ____________динара са ПДВ-ом</w:t>
            </w:r>
          </w:p>
        </w:tc>
      </w:tr>
      <w:tr w:rsidR="00DF0AB5" w:rsidRPr="00372133" w:rsidTr="006C0716">
        <w:trPr>
          <w:gridAfter w:val="1"/>
          <w:wAfter w:w="56" w:type="dxa"/>
          <w:trHeight w:val="285"/>
        </w:trPr>
        <w:tc>
          <w:tcPr>
            <w:tcW w:w="677" w:type="dxa"/>
            <w:tcBorders>
              <w:top w:val="nil"/>
              <w:left w:val="nil"/>
              <w:bottom w:val="nil"/>
              <w:right w:val="nil"/>
            </w:tcBorders>
            <w:noWrap/>
            <w:vAlign w:val="bottom"/>
          </w:tcPr>
          <w:p w:rsidR="00DF0AB5" w:rsidRPr="00372133" w:rsidRDefault="00DF0AB5" w:rsidP="0062266D">
            <w:pPr>
              <w:rPr>
                <w:rFonts w:ascii="Arial" w:hAnsi="Arial" w:cs="Arial"/>
                <w:color w:val="auto"/>
              </w:rPr>
            </w:pPr>
          </w:p>
        </w:tc>
        <w:tc>
          <w:tcPr>
            <w:tcW w:w="3022" w:type="dxa"/>
            <w:gridSpan w:val="3"/>
            <w:tcBorders>
              <w:top w:val="nil"/>
              <w:left w:val="nil"/>
              <w:bottom w:val="nil"/>
              <w:right w:val="nil"/>
            </w:tcBorders>
            <w:noWrap/>
            <w:vAlign w:val="bottom"/>
          </w:tcPr>
          <w:p w:rsidR="00DF0AB5" w:rsidRPr="00372133" w:rsidRDefault="00DF0AB5" w:rsidP="0062266D">
            <w:pPr>
              <w:rPr>
                <w:rFonts w:ascii="Arial" w:hAnsi="Arial" w:cs="Arial"/>
                <w:color w:val="auto"/>
              </w:rPr>
            </w:pPr>
          </w:p>
        </w:tc>
        <w:tc>
          <w:tcPr>
            <w:tcW w:w="1091" w:type="dxa"/>
            <w:gridSpan w:val="3"/>
            <w:tcBorders>
              <w:top w:val="nil"/>
              <w:left w:val="nil"/>
              <w:bottom w:val="nil"/>
              <w:right w:val="nil"/>
            </w:tcBorders>
            <w:noWrap/>
            <w:vAlign w:val="bottom"/>
          </w:tcPr>
          <w:p w:rsidR="00DF0AB5" w:rsidRPr="00372133" w:rsidRDefault="00DF0AB5" w:rsidP="0062266D">
            <w:pPr>
              <w:rPr>
                <w:rFonts w:ascii="Arial" w:hAnsi="Arial" w:cs="Arial"/>
                <w:color w:val="auto"/>
              </w:rPr>
            </w:pPr>
          </w:p>
        </w:tc>
        <w:tc>
          <w:tcPr>
            <w:tcW w:w="1369" w:type="dxa"/>
            <w:gridSpan w:val="3"/>
            <w:tcBorders>
              <w:top w:val="nil"/>
              <w:left w:val="nil"/>
              <w:bottom w:val="nil"/>
              <w:right w:val="nil"/>
            </w:tcBorders>
            <w:noWrap/>
            <w:vAlign w:val="bottom"/>
          </w:tcPr>
          <w:p w:rsidR="00DF0AB5" w:rsidRPr="00372133" w:rsidRDefault="00DF0AB5" w:rsidP="0062266D">
            <w:pPr>
              <w:rPr>
                <w:rFonts w:ascii="Arial" w:hAnsi="Arial" w:cs="Arial"/>
                <w:color w:val="auto"/>
              </w:rPr>
            </w:pPr>
          </w:p>
        </w:tc>
        <w:tc>
          <w:tcPr>
            <w:tcW w:w="750" w:type="dxa"/>
            <w:gridSpan w:val="2"/>
            <w:tcBorders>
              <w:top w:val="nil"/>
              <w:left w:val="nil"/>
              <w:bottom w:val="nil"/>
              <w:right w:val="nil"/>
            </w:tcBorders>
            <w:noWrap/>
            <w:vAlign w:val="bottom"/>
          </w:tcPr>
          <w:p w:rsidR="00DF0AB5" w:rsidRPr="00372133" w:rsidRDefault="00DF0AB5" w:rsidP="0062266D">
            <w:pPr>
              <w:jc w:val="center"/>
              <w:rPr>
                <w:rFonts w:ascii="Arial" w:hAnsi="Arial" w:cs="Arial"/>
                <w:color w:val="auto"/>
              </w:rPr>
            </w:pPr>
          </w:p>
        </w:tc>
        <w:tc>
          <w:tcPr>
            <w:tcW w:w="1510" w:type="dxa"/>
            <w:gridSpan w:val="3"/>
            <w:tcBorders>
              <w:top w:val="nil"/>
              <w:left w:val="nil"/>
              <w:bottom w:val="nil"/>
              <w:right w:val="nil"/>
            </w:tcBorders>
            <w:noWrap/>
            <w:vAlign w:val="bottom"/>
          </w:tcPr>
          <w:p w:rsidR="00DF0AB5" w:rsidRPr="00372133" w:rsidRDefault="00DF0AB5" w:rsidP="0062266D">
            <w:pPr>
              <w:rPr>
                <w:rFonts w:ascii="Arial" w:hAnsi="Arial" w:cs="Arial"/>
                <w:color w:val="auto"/>
              </w:rPr>
            </w:pPr>
          </w:p>
        </w:tc>
        <w:tc>
          <w:tcPr>
            <w:tcW w:w="1860" w:type="dxa"/>
            <w:gridSpan w:val="2"/>
            <w:tcBorders>
              <w:top w:val="nil"/>
              <w:left w:val="nil"/>
              <w:bottom w:val="nil"/>
              <w:right w:val="nil"/>
            </w:tcBorders>
            <w:noWrap/>
            <w:vAlign w:val="bottom"/>
          </w:tcPr>
          <w:p w:rsidR="00DF0AB5" w:rsidRPr="00372133" w:rsidRDefault="00DF0AB5" w:rsidP="0062266D">
            <w:pPr>
              <w:rPr>
                <w:rFonts w:ascii="Arial" w:hAnsi="Arial" w:cs="Arial"/>
                <w:color w:val="auto"/>
              </w:rPr>
            </w:pPr>
          </w:p>
        </w:tc>
      </w:tr>
      <w:tr w:rsidR="00DF0AB5" w:rsidRPr="00372133" w:rsidTr="006C0716">
        <w:trPr>
          <w:trHeight w:val="333"/>
        </w:trPr>
        <w:tc>
          <w:tcPr>
            <w:tcW w:w="10335" w:type="dxa"/>
            <w:gridSpan w:val="18"/>
            <w:tcBorders>
              <w:top w:val="nil"/>
              <w:left w:val="nil"/>
              <w:bottom w:val="nil"/>
              <w:right w:val="nil"/>
            </w:tcBorders>
            <w:vAlign w:val="bottom"/>
          </w:tcPr>
          <w:p w:rsidR="00DF0AB5" w:rsidRPr="00372133" w:rsidRDefault="00DF0AB5" w:rsidP="0062266D">
            <w:pPr>
              <w:jc w:val="center"/>
              <w:rPr>
                <w:rFonts w:ascii="Arial" w:hAnsi="Arial" w:cs="Arial"/>
                <w:b/>
                <w:bCs/>
                <w:color w:val="auto"/>
                <w:sz w:val="28"/>
                <w:szCs w:val="28"/>
              </w:rPr>
            </w:pPr>
            <w:r w:rsidRPr="00372133">
              <w:rPr>
                <w:rFonts w:ascii="Arial" w:hAnsi="Arial" w:cs="Arial"/>
                <w:b/>
                <w:bCs/>
                <w:color w:val="auto"/>
                <w:sz w:val="28"/>
                <w:szCs w:val="28"/>
              </w:rPr>
              <w:t>8.1.11 ОБРАЗАЦ СТРУКТУРЕ ЦЕНА (У ОБЈЕКТИМА ЦЦ-е  НОВИ САД)</w:t>
            </w:r>
          </w:p>
        </w:tc>
      </w:tr>
      <w:tr w:rsidR="00DF0AB5" w:rsidRPr="00372133" w:rsidTr="006C0716">
        <w:trPr>
          <w:trHeight w:val="506"/>
        </w:trPr>
        <w:tc>
          <w:tcPr>
            <w:tcW w:w="10335" w:type="dxa"/>
            <w:gridSpan w:val="18"/>
            <w:tcBorders>
              <w:top w:val="nil"/>
              <w:left w:val="nil"/>
              <w:bottom w:val="single" w:sz="4" w:space="0" w:color="auto"/>
              <w:right w:val="nil"/>
            </w:tcBorders>
            <w:vAlign w:val="center"/>
          </w:tcPr>
          <w:p w:rsidR="00DF0AB5" w:rsidRPr="00372133" w:rsidRDefault="00DF0AB5" w:rsidP="0062266D">
            <w:pPr>
              <w:jc w:val="center"/>
              <w:rPr>
                <w:rFonts w:ascii="Arial" w:hAnsi="Arial" w:cs="Arial"/>
                <w:b/>
                <w:bCs/>
                <w:color w:val="auto"/>
              </w:rPr>
            </w:pPr>
            <w:r w:rsidRPr="00372133">
              <w:rPr>
                <w:rFonts w:ascii="Arial" w:hAnsi="Arial" w:cs="Arial"/>
                <w:b/>
                <w:bCs/>
                <w:color w:val="auto"/>
                <w:sz w:val="22"/>
                <w:szCs w:val="22"/>
              </w:rPr>
              <w:t xml:space="preserve"> УСЛУГE  ОДРЖАВАЊА, СЕРВИСИРАЊА  И ИСПИТИВАЊА ЕЛЕКТРООПРЕМЕ - АГРЕГАТА И ГРОМОБРАНСКЕ ИНСТАЛАЦИЈЕ (У</w:t>
            </w:r>
          </w:p>
        </w:tc>
      </w:tr>
      <w:tr w:rsidR="00DF0AB5" w:rsidRPr="00372133" w:rsidTr="006C0716">
        <w:trPr>
          <w:trHeight w:val="440"/>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Р.бр</w:t>
            </w:r>
          </w:p>
        </w:tc>
        <w:tc>
          <w:tcPr>
            <w:tcW w:w="3040" w:type="dxa"/>
            <w:gridSpan w:val="4"/>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опис услуге</w:t>
            </w:r>
          </w:p>
        </w:tc>
        <w:tc>
          <w:tcPr>
            <w:tcW w:w="1101"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xml:space="preserve"> период вршења  услуге </w:t>
            </w:r>
          </w:p>
        </w:tc>
        <w:tc>
          <w:tcPr>
            <w:tcW w:w="1375" w:type="dxa"/>
            <w:gridSpan w:val="3"/>
            <w:tcBorders>
              <w:top w:val="nil"/>
              <w:left w:val="nil"/>
              <w:bottom w:val="single" w:sz="4" w:space="0" w:color="auto"/>
              <w:right w:val="single" w:sz="4" w:space="0" w:color="auto"/>
            </w:tcBorders>
            <w:shd w:val="clear" w:color="000000" w:fill="FFFFFF"/>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цена по комаду</w:t>
            </w:r>
          </w:p>
        </w:tc>
        <w:tc>
          <w:tcPr>
            <w:tcW w:w="753"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ком.</w:t>
            </w:r>
          </w:p>
        </w:tc>
        <w:tc>
          <w:tcPr>
            <w:tcW w:w="1522"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без ПДВ-а</w:t>
            </w:r>
          </w:p>
        </w:tc>
        <w:tc>
          <w:tcPr>
            <w:tcW w:w="1867"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са ПДВ-ом</w:t>
            </w:r>
          </w:p>
        </w:tc>
      </w:tr>
      <w:tr w:rsidR="00DF0AB5" w:rsidRPr="00372133" w:rsidTr="006C0716">
        <w:trPr>
          <w:trHeight w:val="746"/>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w:t>
            </w:r>
          </w:p>
        </w:tc>
        <w:tc>
          <w:tcPr>
            <w:tcW w:w="3040" w:type="dxa"/>
            <w:gridSpan w:val="4"/>
            <w:tcBorders>
              <w:top w:val="nil"/>
              <w:left w:val="nil"/>
              <w:bottom w:val="single" w:sz="4" w:space="0" w:color="auto"/>
              <w:right w:val="single" w:sz="4" w:space="0" w:color="auto"/>
            </w:tcBorders>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Преглед и испитивање грообранске инсталације - спустова</w:t>
            </w:r>
          </w:p>
        </w:tc>
        <w:tc>
          <w:tcPr>
            <w:tcW w:w="110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месеци</w:t>
            </w:r>
          </w:p>
        </w:tc>
        <w:tc>
          <w:tcPr>
            <w:tcW w:w="1375"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c>
          <w:tcPr>
            <w:tcW w:w="753" w:type="dxa"/>
            <w:gridSpan w:val="2"/>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74</w:t>
            </w:r>
          </w:p>
        </w:tc>
        <w:tc>
          <w:tcPr>
            <w:tcW w:w="1522"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w:t>
            </w:r>
          </w:p>
        </w:tc>
        <w:tc>
          <w:tcPr>
            <w:tcW w:w="1867" w:type="dxa"/>
            <w:gridSpan w:val="2"/>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r>
      <w:tr w:rsidR="00DF0AB5" w:rsidRPr="00372133" w:rsidTr="006C0716">
        <w:trPr>
          <w:trHeight w:val="377"/>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2</w:t>
            </w:r>
          </w:p>
        </w:tc>
        <w:tc>
          <w:tcPr>
            <w:tcW w:w="3040" w:type="dxa"/>
            <w:gridSpan w:val="4"/>
            <w:tcBorders>
              <w:top w:val="nil"/>
              <w:left w:val="nil"/>
              <w:bottom w:val="single" w:sz="4" w:space="0" w:color="auto"/>
              <w:right w:val="single" w:sz="4" w:space="0" w:color="auto"/>
            </w:tcBorders>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Агрегат - сервис</w:t>
            </w:r>
          </w:p>
        </w:tc>
        <w:tc>
          <w:tcPr>
            <w:tcW w:w="110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w:t>
            </w:r>
          </w:p>
        </w:tc>
        <w:tc>
          <w:tcPr>
            <w:tcW w:w="1375"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p>
        </w:tc>
        <w:tc>
          <w:tcPr>
            <w:tcW w:w="753" w:type="dxa"/>
            <w:gridSpan w:val="2"/>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5</w:t>
            </w:r>
          </w:p>
        </w:tc>
        <w:tc>
          <w:tcPr>
            <w:tcW w:w="1522"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p>
        </w:tc>
        <w:tc>
          <w:tcPr>
            <w:tcW w:w="1867" w:type="dxa"/>
            <w:gridSpan w:val="2"/>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p>
        </w:tc>
      </w:tr>
      <w:tr w:rsidR="006C0716" w:rsidRPr="00372133" w:rsidTr="00E832BD">
        <w:trPr>
          <w:trHeight w:val="377"/>
        </w:trPr>
        <w:tc>
          <w:tcPr>
            <w:tcW w:w="8468" w:type="dxa"/>
            <w:gridSpan w:val="16"/>
            <w:tcBorders>
              <w:top w:val="nil"/>
              <w:left w:val="single" w:sz="4" w:space="0" w:color="auto"/>
              <w:bottom w:val="single" w:sz="4" w:space="0" w:color="auto"/>
              <w:right w:val="single" w:sz="4" w:space="0" w:color="auto"/>
            </w:tcBorders>
            <w:vAlign w:val="center"/>
          </w:tcPr>
          <w:p w:rsidR="006C0716" w:rsidRPr="00372133" w:rsidRDefault="00836F3D" w:rsidP="00836F3D">
            <w:pPr>
              <w:jc w:val="right"/>
              <w:rPr>
                <w:rFonts w:ascii="Arial" w:hAnsi="Arial" w:cs="Arial"/>
                <w:color w:val="auto"/>
              </w:rPr>
            </w:pPr>
            <w:r w:rsidRPr="00372133">
              <w:rPr>
                <w:rFonts w:ascii="Arial" w:hAnsi="Arial" w:cs="Arial"/>
                <w:b/>
                <w:color w:val="auto"/>
                <w:sz w:val="22"/>
                <w:szCs w:val="22"/>
                <w:lang w:val="sr-Cyrl-CS"/>
              </w:rPr>
              <w:t>УКУПНО</w:t>
            </w:r>
          </w:p>
        </w:tc>
        <w:tc>
          <w:tcPr>
            <w:tcW w:w="1867" w:type="dxa"/>
            <w:gridSpan w:val="2"/>
            <w:tcBorders>
              <w:top w:val="nil"/>
              <w:left w:val="nil"/>
              <w:bottom w:val="single" w:sz="4" w:space="0" w:color="auto"/>
              <w:right w:val="single" w:sz="4" w:space="0" w:color="auto"/>
            </w:tcBorders>
            <w:noWrap/>
            <w:vAlign w:val="bottom"/>
          </w:tcPr>
          <w:p w:rsidR="006C0716" w:rsidRPr="00372133" w:rsidRDefault="006C0716" w:rsidP="0062266D">
            <w:pPr>
              <w:rPr>
                <w:rFonts w:ascii="Arial" w:hAnsi="Arial" w:cs="Arial"/>
                <w:color w:val="auto"/>
              </w:rPr>
            </w:pPr>
          </w:p>
        </w:tc>
      </w:tr>
      <w:tr w:rsidR="00372133" w:rsidRPr="00372133" w:rsidTr="006C0716">
        <w:trPr>
          <w:trHeight w:val="267"/>
        </w:trPr>
        <w:tc>
          <w:tcPr>
            <w:tcW w:w="10335" w:type="dxa"/>
            <w:gridSpan w:val="18"/>
            <w:tcBorders>
              <w:top w:val="nil"/>
              <w:left w:val="nil"/>
              <w:bottom w:val="nil"/>
              <w:right w:val="nil"/>
            </w:tcBorders>
            <w:vAlign w:val="bottom"/>
          </w:tcPr>
          <w:p w:rsidR="00372133" w:rsidRPr="00372133" w:rsidRDefault="00372133" w:rsidP="00E832B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без ПДВ-а </w:t>
            </w:r>
          </w:p>
        </w:tc>
      </w:tr>
      <w:tr w:rsidR="00372133" w:rsidRPr="00372133" w:rsidTr="006C0716">
        <w:trPr>
          <w:trHeight w:val="267"/>
        </w:trPr>
        <w:tc>
          <w:tcPr>
            <w:tcW w:w="10335" w:type="dxa"/>
            <w:gridSpan w:val="18"/>
            <w:tcBorders>
              <w:top w:val="nil"/>
              <w:left w:val="nil"/>
              <w:bottom w:val="nil"/>
              <w:right w:val="nil"/>
            </w:tcBorders>
            <w:vAlign w:val="bottom"/>
          </w:tcPr>
          <w:p w:rsidR="00372133" w:rsidRPr="00372133" w:rsidRDefault="00372133" w:rsidP="00E832B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са ПДВ-ом </w:t>
            </w:r>
          </w:p>
        </w:tc>
      </w:tr>
      <w:tr w:rsidR="00DF0AB5" w:rsidRPr="00372133" w:rsidTr="006C0716">
        <w:trPr>
          <w:trHeight w:val="293"/>
        </w:trPr>
        <w:tc>
          <w:tcPr>
            <w:tcW w:w="10335" w:type="dxa"/>
            <w:gridSpan w:val="18"/>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ЗА ХИТНЕ ИНТЕРВЕНЦИЈЕ____________динара без ПДВ-а </w:t>
            </w:r>
          </w:p>
        </w:tc>
      </w:tr>
      <w:tr w:rsidR="00DF0AB5" w:rsidRPr="00372133" w:rsidTr="006C0716">
        <w:trPr>
          <w:trHeight w:val="280"/>
        </w:trPr>
        <w:tc>
          <w:tcPr>
            <w:tcW w:w="10335" w:type="dxa"/>
            <w:gridSpan w:val="18"/>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РАДНИ САТ ЈЕДНОГ РАДНИКА СА СВИМ ЗАВИСНИМ ТРОШКОВИМА ЗА ХИТНЕ ИНТЕРВЕНЦИЈЕ____________динара са ПДВ-ом</w:t>
            </w:r>
          </w:p>
        </w:tc>
      </w:tr>
      <w:tr w:rsidR="00DF0AB5" w:rsidRPr="00372133" w:rsidTr="006C0716">
        <w:trPr>
          <w:gridAfter w:val="4"/>
          <w:wAfter w:w="3045" w:type="dxa"/>
          <w:trHeight w:val="253"/>
        </w:trPr>
        <w:tc>
          <w:tcPr>
            <w:tcW w:w="677" w:type="dxa"/>
            <w:tcBorders>
              <w:top w:val="nil"/>
              <w:left w:val="nil"/>
              <w:bottom w:val="nil"/>
              <w:right w:val="nil"/>
            </w:tcBorders>
            <w:noWrap/>
            <w:vAlign w:val="bottom"/>
          </w:tcPr>
          <w:p w:rsidR="00DF0AB5" w:rsidRPr="00372133" w:rsidRDefault="00DF0AB5" w:rsidP="0062266D">
            <w:pPr>
              <w:rPr>
                <w:rFonts w:ascii="Arial" w:hAnsi="Arial" w:cs="Arial"/>
                <w:color w:val="auto"/>
              </w:rPr>
            </w:pPr>
          </w:p>
        </w:tc>
        <w:tc>
          <w:tcPr>
            <w:tcW w:w="1097" w:type="dxa"/>
            <w:tcBorders>
              <w:top w:val="nil"/>
              <w:left w:val="nil"/>
              <w:bottom w:val="nil"/>
              <w:right w:val="nil"/>
            </w:tcBorders>
            <w:noWrap/>
            <w:vAlign w:val="bottom"/>
          </w:tcPr>
          <w:p w:rsidR="00DF0AB5" w:rsidRPr="00372133" w:rsidRDefault="00DF0AB5" w:rsidP="0062266D">
            <w:pPr>
              <w:rPr>
                <w:rFonts w:ascii="Arial" w:hAnsi="Arial" w:cs="Arial"/>
                <w:color w:val="auto"/>
              </w:rPr>
            </w:pPr>
          </w:p>
        </w:tc>
        <w:tc>
          <w:tcPr>
            <w:tcW w:w="1375" w:type="dxa"/>
            <w:tcBorders>
              <w:top w:val="nil"/>
              <w:left w:val="nil"/>
              <w:bottom w:val="nil"/>
              <w:right w:val="nil"/>
            </w:tcBorders>
            <w:noWrap/>
            <w:vAlign w:val="bottom"/>
          </w:tcPr>
          <w:p w:rsidR="00DF0AB5" w:rsidRPr="00372133" w:rsidRDefault="00DF0AB5" w:rsidP="0062266D">
            <w:pPr>
              <w:rPr>
                <w:rFonts w:ascii="Arial" w:hAnsi="Arial" w:cs="Arial"/>
                <w:color w:val="auto"/>
              </w:rPr>
            </w:pPr>
          </w:p>
        </w:tc>
        <w:tc>
          <w:tcPr>
            <w:tcW w:w="753" w:type="dxa"/>
            <w:gridSpan w:val="3"/>
            <w:tcBorders>
              <w:top w:val="nil"/>
              <w:left w:val="nil"/>
              <w:bottom w:val="nil"/>
              <w:right w:val="nil"/>
            </w:tcBorders>
            <w:noWrap/>
            <w:vAlign w:val="bottom"/>
          </w:tcPr>
          <w:p w:rsidR="00DF0AB5" w:rsidRPr="00372133" w:rsidRDefault="00DF0AB5" w:rsidP="0062266D">
            <w:pPr>
              <w:jc w:val="center"/>
              <w:rPr>
                <w:rFonts w:ascii="Arial" w:hAnsi="Arial" w:cs="Arial"/>
                <w:color w:val="auto"/>
              </w:rPr>
            </w:pPr>
          </w:p>
        </w:tc>
        <w:tc>
          <w:tcPr>
            <w:tcW w:w="1521" w:type="dxa"/>
            <w:gridSpan w:val="3"/>
            <w:tcBorders>
              <w:top w:val="nil"/>
              <w:left w:val="nil"/>
              <w:bottom w:val="nil"/>
              <w:right w:val="nil"/>
            </w:tcBorders>
            <w:noWrap/>
            <w:vAlign w:val="bottom"/>
          </w:tcPr>
          <w:p w:rsidR="00DF0AB5" w:rsidRPr="00372133" w:rsidRDefault="00DF0AB5" w:rsidP="0062266D">
            <w:pPr>
              <w:rPr>
                <w:rFonts w:ascii="Arial" w:hAnsi="Arial" w:cs="Arial"/>
                <w:color w:val="auto"/>
              </w:rPr>
            </w:pPr>
          </w:p>
        </w:tc>
        <w:tc>
          <w:tcPr>
            <w:tcW w:w="1867" w:type="dxa"/>
            <w:gridSpan w:val="5"/>
            <w:tcBorders>
              <w:top w:val="nil"/>
              <w:left w:val="nil"/>
              <w:bottom w:val="nil"/>
              <w:right w:val="nil"/>
            </w:tcBorders>
            <w:noWrap/>
            <w:vAlign w:val="bottom"/>
          </w:tcPr>
          <w:p w:rsidR="00DF0AB5" w:rsidRPr="00372133" w:rsidRDefault="00DF0AB5" w:rsidP="0062266D">
            <w:pPr>
              <w:rPr>
                <w:rFonts w:ascii="Arial" w:hAnsi="Arial" w:cs="Arial"/>
                <w:color w:val="auto"/>
              </w:rPr>
            </w:pPr>
          </w:p>
        </w:tc>
      </w:tr>
      <w:tr w:rsidR="00DF0AB5" w:rsidRPr="00372133" w:rsidTr="006C0716">
        <w:trPr>
          <w:gridAfter w:val="1"/>
          <w:wAfter w:w="56" w:type="dxa"/>
          <w:trHeight w:val="375"/>
        </w:trPr>
        <w:tc>
          <w:tcPr>
            <w:tcW w:w="10279" w:type="dxa"/>
            <w:gridSpan w:val="17"/>
            <w:tcBorders>
              <w:top w:val="nil"/>
              <w:left w:val="nil"/>
              <w:bottom w:val="nil"/>
              <w:right w:val="nil"/>
            </w:tcBorders>
            <w:vAlign w:val="bottom"/>
          </w:tcPr>
          <w:p w:rsidR="00DF0AB5" w:rsidRPr="00372133" w:rsidRDefault="00DF0AB5" w:rsidP="0062266D">
            <w:pPr>
              <w:jc w:val="center"/>
              <w:rPr>
                <w:rFonts w:ascii="Arial" w:hAnsi="Arial" w:cs="Arial"/>
                <w:b/>
                <w:bCs/>
                <w:color w:val="auto"/>
                <w:sz w:val="28"/>
                <w:szCs w:val="28"/>
              </w:rPr>
            </w:pPr>
            <w:r w:rsidRPr="00372133">
              <w:rPr>
                <w:rFonts w:ascii="Arial" w:hAnsi="Arial" w:cs="Arial"/>
                <w:b/>
                <w:bCs/>
                <w:color w:val="auto"/>
                <w:sz w:val="28"/>
                <w:szCs w:val="28"/>
              </w:rPr>
              <w:t xml:space="preserve">8.1.12 ОБРАЗАЦ СТРУКТУРЕ ЦЕНА (У ОБЈЕКТИМА ЦЦ-е СОМБОР) </w:t>
            </w:r>
          </w:p>
        </w:tc>
      </w:tr>
      <w:tr w:rsidR="00DF0AB5" w:rsidRPr="00372133" w:rsidTr="006C0716">
        <w:trPr>
          <w:gridAfter w:val="1"/>
          <w:wAfter w:w="56" w:type="dxa"/>
          <w:trHeight w:val="570"/>
        </w:trPr>
        <w:tc>
          <w:tcPr>
            <w:tcW w:w="10279" w:type="dxa"/>
            <w:gridSpan w:val="17"/>
            <w:tcBorders>
              <w:top w:val="nil"/>
              <w:left w:val="nil"/>
              <w:bottom w:val="single" w:sz="4" w:space="0" w:color="auto"/>
              <w:right w:val="nil"/>
            </w:tcBorders>
            <w:vAlign w:val="center"/>
          </w:tcPr>
          <w:p w:rsidR="00DF0AB5" w:rsidRPr="00372133" w:rsidRDefault="00DF0AB5" w:rsidP="0062266D">
            <w:pPr>
              <w:jc w:val="center"/>
              <w:rPr>
                <w:rFonts w:ascii="Arial" w:hAnsi="Arial" w:cs="Arial"/>
                <w:b/>
                <w:bCs/>
                <w:color w:val="auto"/>
              </w:rPr>
            </w:pPr>
            <w:r w:rsidRPr="00372133">
              <w:rPr>
                <w:rFonts w:ascii="Arial" w:hAnsi="Arial" w:cs="Arial"/>
                <w:b/>
                <w:bCs/>
                <w:color w:val="auto"/>
                <w:sz w:val="22"/>
                <w:szCs w:val="22"/>
              </w:rPr>
              <w:t xml:space="preserve"> УСЛУГE  ОДРЖАВАЊА, СЕРВИСИРАЊА  И ИСПИТИВАЊА ЕЛЕКТРООПРЕМЕ - АГРЕГАТА И ГРОМОБРАНСКЕ ИНСТАЛАЦИЈЕ (У</w:t>
            </w:r>
          </w:p>
        </w:tc>
      </w:tr>
      <w:tr w:rsidR="00DF0AB5" w:rsidRPr="00372133" w:rsidTr="006C0716">
        <w:trPr>
          <w:gridAfter w:val="1"/>
          <w:wAfter w:w="56" w:type="dxa"/>
          <w:trHeight w:val="278"/>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Р.бр</w:t>
            </w:r>
          </w:p>
        </w:tc>
        <w:tc>
          <w:tcPr>
            <w:tcW w:w="3022"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опис услуге</w:t>
            </w:r>
          </w:p>
        </w:tc>
        <w:tc>
          <w:tcPr>
            <w:tcW w:w="1091"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xml:space="preserve"> период вршења  услуге </w:t>
            </w:r>
          </w:p>
        </w:tc>
        <w:tc>
          <w:tcPr>
            <w:tcW w:w="1369" w:type="dxa"/>
            <w:gridSpan w:val="3"/>
            <w:tcBorders>
              <w:top w:val="nil"/>
              <w:left w:val="nil"/>
              <w:bottom w:val="single" w:sz="4" w:space="0" w:color="auto"/>
              <w:right w:val="single" w:sz="4" w:space="0" w:color="auto"/>
            </w:tcBorders>
            <w:shd w:val="clear" w:color="000000" w:fill="FFFFFF"/>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цена по комаду</w:t>
            </w:r>
          </w:p>
        </w:tc>
        <w:tc>
          <w:tcPr>
            <w:tcW w:w="750"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ком.</w:t>
            </w:r>
          </w:p>
        </w:tc>
        <w:tc>
          <w:tcPr>
            <w:tcW w:w="1510"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без ПДВ-а</w:t>
            </w:r>
          </w:p>
        </w:tc>
        <w:tc>
          <w:tcPr>
            <w:tcW w:w="1860"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са ПДВ-ом</w:t>
            </w:r>
          </w:p>
        </w:tc>
      </w:tr>
      <w:tr w:rsidR="00DF0AB5" w:rsidRPr="00372133" w:rsidTr="006C0716">
        <w:trPr>
          <w:gridAfter w:val="1"/>
          <w:wAfter w:w="56" w:type="dxa"/>
          <w:trHeight w:val="746"/>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w:t>
            </w:r>
          </w:p>
        </w:tc>
        <w:tc>
          <w:tcPr>
            <w:tcW w:w="3022" w:type="dxa"/>
            <w:gridSpan w:val="3"/>
            <w:tcBorders>
              <w:top w:val="nil"/>
              <w:left w:val="nil"/>
              <w:bottom w:val="single" w:sz="4" w:space="0" w:color="auto"/>
              <w:right w:val="single" w:sz="4" w:space="0" w:color="auto"/>
            </w:tcBorders>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Преглед и испитивање грообранске инсталације - спустова</w:t>
            </w:r>
          </w:p>
        </w:tc>
        <w:tc>
          <w:tcPr>
            <w:tcW w:w="109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месеци</w:t>
            </w:r>
          </w:p>
        </w:tc>
        <w:tc>
          <w:tcPr>
            <w:tcW w:w="1369"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c>
          <w:tcPr>
            <w:tcW w:w="750" w:type="dxa"/>
            <w:gridSpan w:val="2"/>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42</w:t>
            </w:r>
          </w:p>
        </w:tc>
        <w:tc>
          <w:tcPr>
            <w:tcW w:w="1510"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w:t>
            </w:r>
          </w:p>
        </w:tc>
        <w:tc>
          <w:tcPr>
            <w:tcW w:w="1860" w:type="dxa"/>
            <w:gridSpan w:val="2"/>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r>
      <w:tr w:rsidR="00DF0AB5" w:rsidRPr="00372133" w:rsidTr="006C0716">
        <w:trPr>
          <w:gridAfter w:val="1"/>
          <w:wAfter w:w="56" w:type="dxa"/>
          <w:trHeight w:val="377"/>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2</w:t>
            </w:r>
          </w:p>
        </w:tc>
        <w:tc>
          <w:tcPr>
            <w:tcW w:w="3022" w:type="dxa"/>
            <w:gridSpan w:val="3"/>
            <w:tcBorders>
              <w:top w:val="nil"/>
              <w:left w:val="nil"/>
              <w:bottom w:val="single" w:sz="4" w:space="0" w:color="auto"/>
              <w:right w:val="single" w:sz="4" w:space="0" w:color="auto"/>
            </w:tcBorders>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Агрегат - сервис</w:t>
            </w:r>
          </w:p>
        </w:tc>
        <w:tc>
          <w:tcPr>
            <w:tcW w:w="109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w:t>
            </w:r>
          </w:p>
        </w:tc>
        <w:tc>
          <w:tcPr>
            <w:tcW w:w="1369"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p>
        </w:tc>
        <w:tc>
          <w:tcPr>
            <w:tcW w:w="750" w:type="dxa"/>
            <w:gridSpan w:val="2"/>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w:t>
            </w:r>
          </w:p>
        </w:tc>
        <w:tc>
          <w:tcPr>
            <w:tcW w:w="1510"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p>
        </w:tc>
        <w:tc>
          <w:tcPr>
            <w:tcW w:w="1860" w:type="dxa"/>
            <w:gridSpan w:val="2"/>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p>
        </w:tc>
      </w:tr>
      <w:tr w:rsidR="006C0716" w:rsidRPr="00372133" w:rsidTr="00E832BD">
        <w:trPr>
          <w:gridAfter w:val="1"/>
          <w:wAfter w:w="56" w:type="dxa"/>
          <w:trHeight w:val="377"/>
        </w:trPr>
        <w:tc>
          <w:tcPr>
            <w:tcW w:w="8419" w:type="dxa"/>
            <w:gridSpan w:val="15"/>
            <w:tcBorders>
              <w:top w:val="nil"/>
              <w:left w:val="single" w:sz="4" w:space="0" w:color="auto"/>
              <w:bottom w:val="single" w:sz="4" w:space="0" w:color="auto"/>
              <w:right w:val="single" w:sz="4" w:space="0" w:color="auto"/>
            </w:tcBorders>
            <w:vAlign w:val="center"/>
          </w:tcPr>
          <w:p w:rsidR="006C0716" w:rsidRPr="00372133" w:rsidRDefault="00836F3D" w:rsidP="00836F3D">
            <w:pPr>
              <w:jc w:val="right"/>
              <w:rPr>
                <w:rFonts w:ascii="Arial" w:hAnsi="Arial" w:cs="Arial"/>
                <w:color w:val="auto"/>
              </w:rPr>
            </w:pPr>
            <w:r w:rsidRPr="00372133">
              <w:rPr>
                <w:rFonts w:ascii="Arial" w:hAnsi="Arial" w:cs="Arial"/>
                <w:b/>
                <w:color w:val="auto"/>
                <w:sz w:val="22"/>
                <w:szCs w:val="22"/>
                <w:lang w:val="sr-Cyrl-CS"/>
              </w:rPr>
              <w:t>УКУПНО</w:t>
            </w:r>
          </w:p>
        </w:tc>
        <w:tc>
          <w:tcPr>
            <w:tcW w:w="1860" w:type="dxa"/>
            <w:gridSpan w:val="2"/>
            <w:tcBorders>
              <w:top w:val="nil"/>
              <w:left w:val="nil"/>
              <w:bottom w:val="single" w:sz="4" w:space="0" w:color="auto"/>
              <w:right w:val="single" w:sz="4" w:space="0" w:color="auto"/>
            </w:tcBorders>
            <w:noWrap/>
            <w:vAlign w:val="bottom"/>
          </w:tcPr>
          <w:p w:rsidR="006C0716" w:rsidRPr="00372133" w:rsidRDefault="006C0716" w:rsidP="0062266D">
            <w:pPr>
              <w:rPr>
                <w:rFonts w:ascii="Arial" w:hAnsi="Arial" w:cs="Arial"/>
                <w:color w:val="auto"/>
              </w:rPr>
            </w:pPr>
          </w:p>
        </w:tc>
      </w:tr>
      <w:tr w:rsidR="00372133" w:rsidRPr="00372133" w:rsidTr="006C0716">
        <w:trPr>
          <w:gridAfter w:val="1"/>
          <w:wAfter w:w="56" w:type="dxa"/>
          <w:trHeight w:val="300"/>
        </w:trPr>
        <w:tc>
          <w:tcPr>
            <w:tcW w:w="10279" w:type="dxa"/>
            <w:gridSpan w:val="17"/>
            <w:tcBorders>
              <w:top w:val="nil"/>
              <w:left w:val="nil"/>
              <w:bottom w:val="nil"/>
              <w:right w:val="nil"/>
            </w:tcBorders>
            <w:vAlign w:val="bottom"/>
          </w:tcPr>
          <w:p w:rsidR="00372133" w:rsidRPr="00372133" w:rsidRDefault="00372133" w:rsidP="00E832B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без ПДВ-а </w:t>
            </w:r>
          </w:p>
        </w:tc>
      </w:tr>
      <w:tr w:rsidR="00372133" w:rsidRPr="00372133" w:rsidTr="006C0716">
        <w:trPr>
          <w:gridAfter w:val="1"/>
          <w:wAfter w:w="56" w:type="dxa"/>
          <w:trHeight w:val="300"/>
        </w:trPr>
        <w:tc>
          <w:tcPr>
            <w:tcW w:w="10279" w:type="dxa"/>
            <w:gridSpan w:val="17"/>
            <w:tcBorders>
              <w:top w:val="nil"/>
              <w:left w:val="nil"/>
              <w:bottom w:val="nil"/>
              <w:right w:val="nil"/>
            </w:tcBorders>
            <w:vAlign w:val="bottom"/>
          </w:tcPr>
          <w:p w:rsidR="00372133" w:rsidRPr="00372133" w:rsidRDefault="00372133" w:rsidP="00E832B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са ПДВ-ом </w:t>
            </w:r>
          </w:p>
        </w:tc>
      </w:tr>
      <w:tr w:rsidR="00DF0AB5" w:rsidRPr="00372133" w:rsidTr="006C0716">
        <w:trPr>
          <w:gridAfter w:val="1"/>
          <w:wAfter w:w="56" w:type="dxa"/>
          <w:trHeight w:val="330"/>
        </w:trPr>
        <w:tc>
          <w:tcPr>
            <w:tcW w:w="10279" w:type="dxa"/>
            <w:gridSpan w:val="17"/>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ЗА ХИТНЕ ИНТЕРВЕНЦИЈЕ____________динара без ПДВ-а </w:t>
            </w:r>
          </w:p>
        </w:tc>
      </w:tr>
      <w:tr w:rsidR="00DF0AB5" w:rsidRPr="00372133" w:rsidTr="006C0716">
        <w:trPr>
          <w:gridAfter w:val="1"/>
          <w:wAfter w:w="56" w:type="dxa"/>
          <w:trHeight w:val="315"/>
        </w:trPr>
        <w:tc>
          <w:tcPr>
            <w:tcW w:w="10279" w:type="dxa"/>
            <w:gridSpan w:val="17"/>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РАДНИ САТ ЈЕДНОГ РАДНИКА СА СВИМ ЗАВИСНИМ ТРОШКОВИМА ЗА ХИТНЕ ИНТЕРВЕНЦИЈЕ____________динара са ПДВ-ом</w:t>
            </w:r>
          </w:p>
        </w:tc>
      </w:tr>
      <w:tr w:rsidR="00DF0AB5" w:rsidRPr="00372133" w:rsidTr="006C0716">
        <w:trPr>
          <w:gridAfter w:val="1"/>
          <w:wAfter w:w="56" w:type="dxa"/>
          <w:trHeight w:val="375"/>
        </w:trPr>
        <w:tc>
          <w:tcPr>
            <w:tcW w:w="10279" w:type="dxa"/>
            <w:gridSpan w:val="17"/>
            <w:tcBorders>
              <w:top w:val="nil"/>
              <w:left w:val="nil"/>
              <w:bottom w:val="nil"/>
              <w:right w:val="nil"/>
            </w:tcBorders>
            <w:vAlign w:val="bottom"/>
          </w:tcPr>
          <w:p w:rsidR="00DF0AB5" w:rsidRPr="00372133" w:rsidRDefault="00DF0AB5" w:rsidP="0062266D">
            <w:pPr>
              <w:jc w:val="center"/>
              <w:rPr>
                <w:rFonts w:ascii="Arial" w:hAnsi="Arial" w:cs="Arial"/>
                <w:b/>
                <w:bCs/>
                <w:color w:val="auto"/>
                <w:sz w:val="28"/>
                <w:szCs w:val="28"/>
              </w:rPr>
            </w:pPr>
            <w:r w:rsidRPr="00372133">
              <w:rPr>
                <w:rFonts w:ascii="Arial" w:hAnsi="Arial" w:cs="Arial"/>
                <w:b/>
                <w:bCs/>
                <w:color w:val="auto"/>
                <w:sz w:val="28"/>
                <w:szCs w:val="28"/>
              </w:rPr>
              <w:lastRenderedPageBreak/>
              <w:t xml:space="preserve">8.1.13 ОБРАЗАЦ СТРУКТУРЕ ЦЕНА (У ОБЈЕКТИМА ЦЦ-е ВРШАЦ)  </w:t>
            </w:r>
          </w:p>
        </w:tc>
      </w:tr>
      <w:tr w:rsidR="00DF0AB5" w:rsidRPr="00372133" w:rsidTr="006C0716">
        <w:trPr>
          <w:gridAfter w:val="1"/>
          <w:wAfter w:w="56" w:type="dxa"/>
          <w:trHeight w:val="570"/>
        </w:trPr>
        <w:tc>
          <w:tcPr>
            <w:tcW w:w="10279" w:type="dxa"/>
            <w:gridSpan w:val="17"/>
            <w:tcBorders>
              <w:top w:val="nil"/>
              <w:left w:val="nil"/>
              <w:bottom w:val="single" w:sz="4" w:space="0" w:color="auto"/>
              <w:right w:val="nil"/>
            </w:tcBorders>
            <w:vAlign w:val="center"/>
          </w:tcPr>
          <w:p w:rsidR="00DF0AB5" w:rsidRPr="00372133" w:rsidRDefault="00DF0AB5" w:rsidP="0062266D">
            <w:pPr>
              <w:jc w:val="center"/>
              <w:rPr>
                <w:rFonts w:ascii="Arial" w:hAnsi="Arial" w:cs="Arial"/>
                <w:b/>
                <w:bCs/>
                <w:color w:val="auto"/>
              </w:rPr>
            </w:pPr>
            <w:r w:rsidRPr="00372133">
              <w:rPr>
                <w:rFonts w:ascii="Arial" w:hAnsi="Arial" w:cs="Arial"/>
                <w:b/>
                <w:bCs/>
                <w:color w:val="auto"/>
                <w:sz w:val="22"/>
                <w:szCs w:val="22"/>
              </w:rPr>
              <w:t xml:space="preserve"> УСЛУГE  ОДРЖАВАЊА, СЕРВИСИРАЊА  И ИСПИТИВАЊА ЕЛЕКТРООПРЕМЕ - АГРЕГАТА И ГРОМОБРАНСКЕ ИНСТАЛАЦИЈЕ (У</w:t>
            </w:r>
          </w:p>
        </w:tc>
      </w:tr>
      <w:tr w:rsidR="00DF0AB5" w:rsidRPr="00372133" w:rsidTr="006C0716">
        <w:trPr>
          <w:gridAfter w:val="1"/>
          <w:wAfter w:w="56" w:type="dxa"/>
          <w:trHeight w:val="332"/>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Р.бр</w:t>
            </w:r>
          </w:p>
        </w:tc>
        <w:tc>
          <w:tcPr>
            <w:tcW w:w="3022"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опис услуге</w:t>
            </w:r>
          </w:p>
        </w:tc>
        <w:tc>
          <w:tcPr>
            <w:tcW w:w="1091"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xml:space="preserve"> период вршења  услуге </w:t>
            </w:r>
          </w:p>
        </w:tc>
        <w:tc>
          <w:tcPr>
            <w:tcW w:w="1369" w:type="dxa"/>
            <w:gridSpan w:val="3"/>
            <w:tcBorders>
              <w:top w:val="nil"/>
              <w:left w:val="nil"/>
              <w:bottom w:val="single" w:sz="4" w:space="0" w:color="auto"/>
              <w:right w:val="single" w:sz="4" w:space="0" w:color="auto"/>
            </w:tcBorders>
            <w:shd w:val="clear" w:color="000000" w:fill="FFFFFF"/>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цена по комаду</w:t>
            </w:r>
          </w:p>
        </w:tc>
        <w:tc>
          <w:tcPr>
            <w:tcW w:w="750"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ком.</w:t>
            </w:r>
          </w:p>
        </w:tc>
        <w:tc>
          <w:tcPr>
            <w:tcW w:w="1510"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без ПДВ-а</w:t>
            </w:r>
          </w:p>
        </w:tc>
        <w:tc>
          <w:tcPr>
            <w:tcW w:w="1860"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са ПДВ-ом</w:t>
            </w:r>
          </w:p>
        </w:tc>
      </w:tr>
      <w:tr w:rsidR="00DF0AB5" w:rsidRPr="00372133" w:rsidTr="006C0716">
        <w:trPr>
          <w:gridAfter w:val="1"/>
          <w:wAfter w:w="56" w:type="dxa"/>
          <w:trHeight w:val="746"/>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w:t>
            </w:r>
          </w:p>
        </w:tc>
        <w:tc>
          <w:tcPr>
            <w:tcW w:w="3022" w:type="dxa"/>
            <w:gridSpan w:val="3"/>
            <w:tcBorders>
              <w:top w:val="nil"/>
              <w:left w:val="nil"/>
              <w:bottom w:val="single" w:sz="4" w:space="0" w:color="auto"/>
              <w:right w:val="single" w:sz="4" w:space="0" w:color="auto"/>
            </w:tcBorders>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Преглед и испитивање грообранске инсталације - спустова</w:t>
            </w:r>
          </w:p>
        </w:tc>
        <w:tc>
          <w:tcPr>
            <w:tcW w:w="109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месеци</w:t>
            </w:r>
          </w:p>
        </w:tc>
        <w:tc>
          <w:tcPr>
            <w:tcW w:w="1369"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c>
          <w:tcPr>
            <w:tcW w:w="750" w:type="dxa"/>
            <w:gridSpan w:val="2"/>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29</w:t>
            </w:r>
          </w:p>
        </w:tc>
        <w:tc>
          <w:tcPr>
            <w:tcW w:w="1510"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w:t>
            </w:r>
          </w:p>
        </w:tc>
        <w:tc>
          <w:tcPr>
            <w:tcW w:w="1860" w:type="dxa"/>
            <w:gridSpan w:val="2"/>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r>
      <w:tr w:rsidR="00DF0AB5" w:rsidRPr="00372133" w:rsidTr="006C0716">
        <w:trPr>
          <w:gridAfter w:val="1"/>
          <w:wAfter w:w="56" w:type="dxa"/>
          <w:trHeight w:val="377"/>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2</w:t>
            </w:r>
          </w:p>
        </w:tc>
        <w:tc>
          <w:tcPr>
            <w:tcW w:w="3022" w:type="dxa"/>
            <w:gridSpan w:val="3"/>
            <w:tcBorders>
              <w:top w:val="nil"/>
              <w:left w:val="nil"/>
              <w:bottom w:val="single" w:sz="4" w:space="0" w:color="auto"/>
              <w:right w:val="single" w:sz="4" w:space="0" w:color="auto"/>
            </w:tcBorders>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Агрегат - сервис</w:t>
            </w:r>
          </w:p>
        </w:tc>
        <w:tc>
          <w:tcPr>
            <w:tcW w:w="109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w:t>
            </w:r>
          </w:p>
        </w:tc>
        <w:tc>
          <w:tcPr>
            <w:tcW w:w="1369"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p>
        </w:tc>
        <w:tc>
          <w:tcPr>
            <w:tcW w:w="750" w:type="dxa"/>
            <w:gridSpan w:val="2"/>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2</w:t>
            </w:r>
          </w:p>
        </w:tc>
        <w:tc>
          <w:tcPr>
            <w:tcW w:w="1510"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p>
        </w:tc>
        <w:tc>
          <w:tcPr>
            <w:tcW w:w="1860" w:type="dxa"/>
            <w:gridSpan w:val="2"/>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p>
        </w:tc>
      </w:tr>
      <w:tr w:rsidR="006C0716" w:rsidRPr="00372133" w:rsidTr="0020419B">
        <w:trPr>
          <w:gridAfter w:val="1"/>
          <w:wAfter w:w="56" w:type="dxa"/>
          <w:trHeight w:val="273"/>
        </w:trPr>
        <w:tc>
          <w:tcPr>
            <w:tcW w:w="8419" w:type="dxa"/>
            <w:gridSpan w:val="15"/>
            <w:tcBorders>
              <w:top w:val="nil"/>
              <w:left w:val="single" w:sz="4" w:space="0" w:color="auto"/>
              <w:bottom w:val="single" w:sz="4" w:space="0" w:color="auto"/>
              <w:right w:val="single" w:sz="4" w:space="0" w:color="auto"/>
            </w:tcBorders>
            <w:vAlign w:val="center"/>
          </w:tcPr>
          <w:p w:rsidR="006C0716" w:rsidRPr="00372133" w:rsidRDefault="00836F3D" w:rsidP="00836F3D">
            <w:pPr>
              <w:jc w:val="right"/>
              <w:rPr>
                <w:rFonts w:ascii="Arial" w:hAnsi="Arial" w:cs="Arial"/>
                <w:color w:val="auto"/>
              </w:rPr>
            </w:pPr>
            <w:r w:rsidRPr="00372133">
              <w:rPr>
                <w:rFonts w:ascii="Arial" w:hAnsi="Arial" w:cs="Arial"/>
                <w:b/>
                <w:color w:val="auto"/>
                <w:sz w:val="22"/>
                <w:szCs w:val="22"/>
                <w:lang w:val="sr-Cyrl-CS"/>
              </w:rPr>
              <w:t>УКУПНО</w:t>
            </w:r>
          </w:p>
        </w:tc>
        <w:tc>
          <w:tcPr>
            <w:tcW w:w="1860" w:type="dxa"/>
            <w:gridSpan w:val="2"/>
            <w:tcBorders>
              <w:top w:val="nil"/>
              <w:left w:val="nil"/>
              <w:bottom w:val="single" w:sz="4" w:space="0" w:color="auto"/>
              <w:right w:val="single" w:sz="4" w:space="0" w:color="auto"/>
            </w:tcBorders>
            <w:noWrap/>
            <w:vAlign w:val="bottom"/>
          </w:tcPr>
          <w:p w:rsidR="006C0716" w:rsidRPr="00372133" w:rsidRDefault="006C0716" w:rsidP="0062266D">
            <w:pPr>
              <w:rPr>
                <w:rFonts w:ascii="Arial" w:hAnsi="Arial" w:cs="Arial"/>
                <w:color w:val="auto"/>
              </w:rPr>
            </w:pPr>
          </w:p>
        </w:tc>
      </w:tr>
      <w:tr w:rsidR="00372133" w:rsidRPr="00372133" w:rsidTr="0020419B">
        <w:trPr>
          <w:gridAfter w:val="1"/>
          <w:wAfter w:w="56" w:type="dxa"/>
          <w:trHeight w:val="246"/>
        </w:trPr>
        <w:tc>
          <w:tcPr>
            <w:tcW w:w="10279" w:type="dxa"/>
            <w:gridSpan w:val="17"/>
            <w:tcBorders>
              <w:top w:val="nil"/>
              <w:left w:val="nil"/>
              <w:bottom w:val="nil"/>
              <w:right w:val="nil"/>
            </w:tcBorders>
            <w:vAlign w:val="bottom"/>
          </w:tcPr>
          <w:p w:rsidR="00372133" w:rsidRPr="00372133" w:rsidRDefault="00372133" w:rsidP="0020419B">
            <w:pPr>
              <w:spacing w:line="240" w:lineRule="auto"/>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без ПДВ-а </w:t>
            </w:r>
          </w:p>
        </w:tc>
      </w:tr>
      <w:tr w:rsidR="00372133" w:rsidRPr="00372133" w:rsidTr="0020419B">
        <w:trPr>
          <w:gridAfter w:val="1"/>
          <w:wAfter w:w="56" w:type="dxa"/>
          <w:trHeight w:val="229"/>
        </w:trPr>
        <w:tc>
          <w:tcPr>
            <w:tcW w:w="10279" w:type="dxa"/>
            <w:gridSpan w:val="17"/>
            <w:tcBorders>
              <w:top w:val="nil"/>
              <w:left w:val="nil"/>
              <w:bottom w:val="nil"/>
              <w:right w:val="nil"/>
            </w:tcBorders>
            <w:vAlign w:val="bottom"/>
          </w:tcPr>
          <w:p w:rsidR="00372133" w:rsidRPr="00372133" w:rsidRDefault="00372133" w:rsidP="0020419B">
            <w:pPr>
              <w:spacing w:line="240" w:lineRule="auto"/>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са ПДВ-ом </w:t>
            </w:r>
          </w:p>
        </w:tc>
      </w:tr>
      <w:tr w:rsidR="00DF0AB5" w:rsidRPr="00372133" w:rsidTr="0020419B">
        <w:trPr>
          <w:gridAfter w:val="1"/>
          <w:wAfter w:w="56" w:type="dxa"/>
          <w:trHeight w:val="283"/>
        </w:trPr>
        <w:tc>
          <w:tcPr>
            <w:tcW w:w="10279" w:type="dxa"/>
            <w:gridSpan w:val="17"/>
            <w:tcBorders>
              <w:top w:val="nil"/>
              <w:left w:val="nil"/>
              <w:bottom w:val="nil"/>
              <w:right w:val="nil"/>
            </w:tcBorders>
            <w:vAlign w:val="bottom"/>
          </w:tcPr>
          <w:p w:rsidR="00DF0AB5" w:rsidRPr="00372133" w:rsidRDefault="00DF0AB5" w:rsidP="0020419B">
            <w:pPr>
              <w:spacing w:line="240" w:lineRule="auto"/>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ЗА ХИТНЕ ИНТЕРВЕНЦИЈЕ____________динара без ПДВ-а </w:t>
            </w:r>
          </w:p>
        </w:tc>
      </w:tr>
      <w:tr w:rsidR="00DF0AB5" w:rsidRPr="00372133" w:rsidTr="0020419B">
        <w:trPr>
          <w:gridAfter w:val="1"/>
          <w:wAfter w:w="56" w:type="dxa"/>
          <w:trHeight w:val="229"/>
        </w:trPr>
        <w:tc>
          <w:tcPr>
            <w:tcW w:w="10279" w:type="dxa"/>
            <w:gridSpan w:val="17"/>
            <w:tcBorders>
              <w:top w:val="nil"/>
              <w:left w:val="nil"/>
              <w:bottom w:val="nil"/>
              <w:right w:val="nil"/>
            </w:tcBorders>
            <w:vAlign w:val="bottom"/>
          </w:tcPr>
          <w:p w:rsidR="00DF0AB5" w:rsidRPr="00372133" w:rsidRDefault="00DF0AB5" w:rsidP="0020419B">
            <w:pPr>
              <w:spacing w:line="240" w:lineRule="auto"/>
              <w:rPr>
                <w:rFonts w:ascii="Arial" w:hAnsi="Arial" w:cs="Arial"/>
                <w:color w:val="auto"/>
              </w:rPr>
            </w:pPr>
            <w:r w:rsidRPr="00372133">
              <w:rPr>
                <w:rFonts w:ascii="Arial" w:hAnsi="Arial" w:cs="Arial"/>
                <w:color w:val="auto"/>
                <w:vertAlign w:val="subscript"/>
              </w:rPr>
              <w:t>РАДНИ САТ ЈЕДНОГ РАДНИКА СА СВИМ ЗАВИСНИМ ТРОШКОВИМА ЗА ХИТНЕ ИНТЕРВЕНЦИЈЕ____________динара са ПДВ-ом</w:t>
            </w:r>
          </w:p>
        </w:tc>
      </w:tr>
      <w:tr w:rsidR="00DF0AB5" w:rsidRPr="00372133" w:rsidTr="006C0716">
        <w:trPr>
          <w:gridAfter w:val="1"/>
          <w:wAfter w:w="56" w:type="dxa"/>
          <w:trHeight w:val="80"/>
        </w:trPr>
        <w:tc>
          <w:tcPr>
            <w:tcW w:w="10279" w:type="dxa"/>
            <w:gridSpan w:val="17"/>
            <w:tcBorders>
              <w:top w:val="nil"/>
              <w:left w:val="nil"/>
              <w:bottom w:val="nil"/>
              <w:right w:val="nil"/>
            </w:tcBorders>
            <w:vAlign w:val="center"/>
          </w:tcPr>
          <w:p w:rsidR="00DF0AB5" w:rsidRPr="00372133" w:rsidRDefault="00DF0AB5" w:rsidP="0020419B">
            <w:pPr>
              <w:spacing w:line="240" w:lineRule="auto"/>
              <w:rPr>
                <w:rFonts w:ascii="Arial" w:hAnsi="Arial" w:cs="Arial"/>
                <w:b/>
                <w:bCs/>
                <w:color w:val="auto"/>
                <w:sz w:val="20"/>
                <w:lang w:val="sr-Cyrl-CS"/>
              </w:rPr>
            </w:pPr>
          </w:p>
        </w:tc>
      </w:tr>
      <w:tr w:rsidR="00DF0AB5" w:rsidRPr="00372133" w:rsidTr="006C0716">
        <w:trPr>
          <w:gridAfter w:val="1"/>
          <w:wAfter w:w="56" w:type="dxa"/>
          <w:trHeight w:val="375"/>
        </w:trPr>
        <w:tc>
          <w:tcPr>
            <w:tcW w:w="10279" w:type="dxa"/>
            <w:gridSpan w:val="17"/>
            <w:tcBorders>
              <w:top w:val="nil"/>
              <w:left w:val="nil"/>
              <w:bottom w:val="nil"/>
              <w:right w:val="nil"/>
            </w:tcBorders>
            <w:vAlign w:val="bottom"/>
          </w:tcPr>
          <w:p w:rsidR="00DF0AB5" w:rsidRPr="00372133" w:rsidRDefault="00DF0AB5" w:rsidP="0020419B">
            <w:pPr>
              <w:spacing w:line="240" w:lineRule="auto"/>
              <w:jc w:val="center"/>
              <w:rPr>
                <w:rFonts w:ascii="Arial" w:hAnsi="Arial" w:cs="Arial"/>
                <w:b/>
                <w:bCs/>
                <w:color w:val="auto"/>
                <w:sz w:val="28"/>
                <w:szCs w:val="28"/>
              </w:rPr>
            </w:pPr>
            <w:r w:rsidRPr="00372133">
              <w:rPr>
                <w:rFonts w:ascii="Arial" w:hAnsi="Arial" w:cs="Arial"/>
                <w:b/>
                <w:bCs/>
                <w:color w:val="auto"/>
                <w:sz w:val="28"/>
                <w:szCs w:val="28"/>
              </w:rPr>
              <w:t xml:space="preserve">8.1.14 ОБРАЗАЦ СТРУКТУРЕ ЦЕНА (У ОБЈЕКТИМА ЦЦ-е ЗРЕЊАНИН)  </w:t>
            </w:r>
          </w:p>
        </w:tc>
      </w:tr>
      <w:tr w:rsidR="00DF0AB5" w:rsidRPr="00372133" w:rsidTr="006C0716">
        <w:trPr>
          <w:gridAfter w:val="1"/>
          <w:wAfter w:w="56" w:type="dxa"/>
          <w:trHeight w:val="570"/>
        </w:trPr>
        <w:tc>
          <w:tcPr>
            <w:tcW w:w="10279" w:type="dxa"/>
            <w:gridSpan w:val="17"/>
            <w:tcBorders>
              <w:top w:val="nil"/>
              <w:left w:val="nil"/>
              <w:bottom w:val="single" w:sz="4" w:space="0" w:color="auto"/>
              <w:right w:val="nil"/>
            </w:tcBorders>
            <w:vAlign w:val="center"/>
          </w:tcPr>
          <w:p w:rsidR="00DF0AB5" w:rsidRPr="00372133" w:rsidRDefault="00DF0AB5" w:rsidP="0020419B">
            <w:pPr>
              <w:spacing w:line="240" w:lineRule="auto"/>
              <w:jc w:val="center"/>
              <w:rPr>
                <w:rFonts w:ascii="Arial" w:hAnsi="Arial" w:cs="Arial"/>
                <w:b/>
                <w:bCs/>
                <w:color w:val="auto"/>
              </w:rPr>
            </w:pPr>
            <w:r w:rsidRPr="00372133">
              <w:rPr>
                <w:rFonts w:ascii="Arial" w:hAnsi="Arial" w:cs="Arial"/>
                <w:b/>
                <w:bCs/>
                <w:color w:val="auto"/>
                <w:sz w:val="22"/>
                <w:szCs w:val="22"/>
              </w:rPr>
              <w:t xml:space="preserve"> УСЛУГE  ОДРЖАВАЊА, СЕРВИСИРАЊА  И ИСПИТИВАЊА ЕЛЕКТРООПРЕМЕ - АГРЕГАТА И ГРОМОБРАНСКЕ ИНСТАЛАЦИЈЕ (У</w:t>
            </w:r>
          </w:p>
        </w:tc>
      </w:tr>
      <w:tr w:rsidR="00DF0AB5" w:rsidRPr="00372133" w:rsidTr="006C0716">
        <w:trPr>
          <w:gridAfter w:val="1"/>
          <w:wAfter w:w="56" w:type="dxa"/>
          <w:trHeight w:val="70"/>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Р.бр</w:t>
            </w:r>
          </w:p>
        </w:tc>
        <w:tc>
          <w:tcPr>
            <w:tcW w:w="3022"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опис услуге</w:t>
            </w:r>
          </w:p>
        </w:tc>
        <w:tc>
          <w:tcPr>
            <w:tcW w:w="1091"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xml:space="preserve"> период вршења  услуге </w:t>
            </w:r>
          </w:p>
        </w:tc>
        <w:tc>
          <w:tcPr>
            <w:tcW w:w="1369" w:type="dxa"/>
            <w:gridSpan w:val="3"/>
            <w:tcBorders>
              <w:top w:val="nil"/>
              <w:left w:val="nil"/>
              <w:bottom w:val="single" w:sz="4" w:space="0" w:color="auto"/>
              <w:right w:val="single" w:sz="4" w:space="0" w:color="auto"/>
            </w:tcBorders>
            <w:shd w:val="clear" w:color="000000" w:fill="FFFFFF"/>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цена по комаду</w:t>
            </w:r>
          </w:p>
        </w:tc>
        <w:tc>
          <w:tcPr>
            <w:tcW w:w="750"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ком.</w:t>
            </w:r>
          </w:p>
        </w:tc>
        <w:tc>
          <w:tcPr>
            <w:tcW w:w="1510"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без ПДВ-а</w:t>
            </w:r>
          </w:p>
        </w:tc>
        <w:tc>
          <w:tcPr>
            <w:tcW w:w="1860"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са ПДВ-ом</w:t>
            </w:r>
          </w:p>
        </w:tc>
      </w:tr>
      <w:tr w:rsidR="00DF0AB5" w:rsidRPr="00372133" w:rsidTr="006C0716">
        <w:trPr>
          <w:gridAfter w:val="1"/>
          <w:wAfter w:w="56" w:type="dxa"/>
          <w:trHeight w:val="746"/>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w:t>
            </w:r>
          </w:p>
        </w:tc>
        <w:tc>
          <w:tcPr>
            <w:tcW w:w="3022" w:type="dxa"/>
            <w:gridSpan w:val="3"/>
            <w:tcBorders>
              <w:top w:val="nil"/>
              <w:left w:val="nil"/>
              <w:bottom w:val="single" w:sz="4" w:space="0" w:color="auto"/>
              <w:right w:val="single" w:sz="4" w:space="0" w:color="auto"/>
            </w:tcBorders>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Преглед и испитивање грообранске инсталације - спустова</w:t>
            </w:r>
          </w:p>
        </w:tc>
        <w:tc>
          <w:tcPr>
            <w:tcW w:w="109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месеци</w:t>
            </w:r>
          </w:p>
        </w:tc>
        <w:tc>
          <w:tcPr>
            <w:tcW w:w="1369"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c>
          <w:tcPr>
            <w:tcW w:w="750" w:type="dxa"/>
            <w:gridSpan w:val="2"/>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21</w:t>
            </w:r>
          </w:p>
        </w:tc>
        <w:tc>
          <w:tcPr>
            <w:tcW w:w="1510"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w:t>
            </w:r>
          </w:p>
        </w:tc>
        <w:tc>
          <w:tcPr>
            <w:tcW w:w="1860" w:type="dxa"/>
            <w:gridSpan w:val="2"/>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r>
      <w:tr w:rsidR="00DF0AB5" w:rsidRPr="00372133" w:rsidTr="006C0716">
        <w:trPr>
          <w:gridAfter w:val="1"/>
          <w:wAfter w:w="56" w:type="dxa"/>
          <w:trHeight w:val="377"/>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2</w:t>
            </w:r>
          </w:p>
        </w:tc>
        <w:tc>
          <w:tcPr>
            <w:tcW w:w="3022" w:type="dxa"/>
            <w:gridSpan w:val="3"/>
            <w:tcBorders>
              <w:top w:val="nil"/>
              <w:left w:val="nil"/>
              <w:bottom w:val="single" w:sz="4" w:space="0" w:color="auto"/>
              <w:right w:val="single" w:sz="4" w:space="0" w:color="auto"/>
            </w:tcBorders>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Агрегат - сервис</w:t>
            </w:r>
          </w:p>
        </w:tc>
        <w:tc>
          <w:tcPr>
            <w:tcW w:w="109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w:t>
            </w:r>
          </w:p>
        </w:tc>
        <w:tc>
          <w:tcPr>
            <w:tcW w:w="1369"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p>
        </w:tc>
        <w:tc>
          <w:tcPr>
            <w:tcW w:w="750" w:type="dxa"/>
            <w:gridSpan w:val="2"/>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w:t>
            </w:r>
          </w:p>
        </w:tc>
        <w:tc>
          <w:tcPr>
            <w:tcW w:w="1510"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p>
        </w:tc>
        <w:tc>
          <w:tcPr>
            <w:tcW w:w="1860" w:type="dxa"/>
            <w:gridSpan w:val="2"/>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p>
        </w:tc>
      </w:tr>
      <w:tr w:rsidR="006C0716" w:rsidRPr="00372133" w:rsidTr="00E832BD">
        <w:trPr>
          <w:gridAfter w:val="1"/>
          <w:wAfter w:w="56" w:type="dxa"/>
          <w:trHeight w:val="377"/>
        </w:trPr>
        <w:tc>
          <w:tcPr>
            <w:tcW w:w="8419" w:type="dxa"/>
            <w:gridSpan w:val="15"/>
            <w:tcBorders>
              <w:top w:val="nil"/>
              <w:left w:val="single" w:sz="4" w:space="0" w:color="auto"/>
              <w:bottom w:val="single" w:sz="4" w:space="0" w:color="auto"/>
              <w:right w:val="single" w:sz="4" w:space="0" w:color="auto"/>
            </w:tcBorders>
            <w:vAlign w:val="center"/>
          </w:tcPr>
          <w:p w:rsidR="006C0716" w:rsidRPr="00372133" w:rsidRDefault="00836F3D" w:rsidP="00836F3D">
            <w:pPr>
              <w:jc w:val="right"/>
              <w:rPr>
                <w:rFonts w:ascii="Arial" w:hAnsi="Arial" w:cs="Arial"/>
                <w:color w:val="auto"/>
              </w:rPr>
            </w:pPr>
            <w:r w:rsidRPr="00372133">
              <w:rPr>
                <w:rFonts w:ascii="Arial" w:hAnsi="Arial" w:cs="Arial"/>
                <w:b/>
                <w:color w:val="auto"/>
                <w:sz w:val="22"/>
                <w:szCs w:val="22"/>
                <w:lang w:val="sr-Cyrl-CS"/>
              </w:rPr>
              <w:t>УКУПНО</w:t>
            </w:r>
          </w:p>
        </w:tc>
        <w:tc>
          <w:tcPr>
            <w:tcW w:w="1860" w:type="dxa"/>
            <w:gridSpan w:val="2"/>
            <w:tcBorders>
              <w:top w:val="nil"/>
              <w:left w:val="nil"/>
              <w:bottom w:val="single" w:sz="4" w:space="0" w:color="auto"/>
              <w:right w:val="single" w:sz="4" w:space="0" w:color="auto"/>
            </w:tcBorders>
            <w:noWrap/>
            <w:vAlign w:val="bottom"/>
          </w:tcPr>
          <w:p w:rsidR="006C0716" w:rsidRPr="00372133" w:rsidRDefault="006C0716" w:rsidP="0062266D">
            <w:pPr>
              <w:rPr>
                <w:rFonts w:ascii="Arial" w:hAnsi="Arial" w:cs="Arial"/>
                <w:color w:val="auto"/>
              </w:rPr>
            </w:pPr>
          </w:p>
        </w:tc>
      </w:tr>
      <w:tr w:rsidR="00372133" w:rsidRPr="00372133" w:rsidTr="0020419B">
        <w:trPr>
          <w:gridAfter w:val="1"/>
          <w:wAfter w:w="56" w:type="dxa"/>
          <w:trHeight w:val="228"/>
        </w:trPr>
        <w:tc>
          <w:tcPr>
            <w:tcW w:w="10279" w:type="dxa"/>
            <w:gridSpan w:val="17"/>
            <w:tcBorders>
              <w:top w:val="nil"/>
              <w:left w:val="nil"/>
              <w:bottom w:val="nil"/>
              <w:right w:val="nil"/>
            </w:tcBorders>
            <w:vAlign w:val="bottom"/>
          </w:tcPr>
          <w:p w:rsidR="00372133" w:rsidRPr="00372133" w:rsidRDefault="00372133" w:rsidP="00E832B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без ПДВ-а </w:t>
            </w:r>
          </w:p>
        </w:tc>
      </w:tr>
      <w:tr w:rsidR="00372133" w:rsidRPr="00372133" w:rsidTr="0020419B">
        <w:trPr>
          <w:gridAfter w:val="1"/>
          <w:wAfter w:w="56" w:type="dxa"/>
          <w:trHeight w:val="229"/>
        </w:trPr>
        <w:tc>
          <w:tcPr>
            <w:tcW w:w="10279" w:type="dxa"/>
            <w:gridSpan w:val="17"/>
            <w:tcBorders>
              <w:top w:val="nil"/>
              <w:left w:val="nil"/>
              <w:bottom w:val="nil"/>
              <w:right w:val="nil"/>
            </w:tcBorders>
            <w:vAlign w:val="bottom"/>
          </w:tcPr>
          <w:p w:rsidR="00372133" w:rsidRPr="00372133" w:rsidRDefault="00372133" w:rsidP="00E832B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са ПДВ-ом </w:t>
            </w:r>
          </w:p>
        </w:tc>
      </w:tr>
      <w:tr w:rsidR="00DF0AB5" w:rsidRPr="00372133" w:rsidTr="0020419B">
        <w:trPr>
          <w:gridAfter w:val="1"/>
          <w:wAfter w:w="56" w:type="dxa"/>
          <w:trHeight w:val="229"/>
        </w:trPr>
        <w:tc>
          <w:tcPr>
            <w:tcW w:w="10279" w:type="dxa"/>
            <w:gridSpan w:val="17"/>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ЗА ХИТНЕ ИНТЕРВЕНЦИЈЕ____________динара без ПДВ-а </w:t>
            </w:r>
          </w:p>
        </w:tc>
      </w:tr>
      <w:tr w:rsidR="00DF0AB5" w:rsidRPr="00372133" w:rsidTr="0020419B">
        <w:trPr>
          <w:gridAfter w:val="1"/>
          <w:wAfter w:w="56" w:type="dxa"/>
          <w:trHeight w:val="121"/>
        </w:trPr>
        <w:tc>
          <w:tcPr>
            <w:tcW w:w="10279" w:type="dxa"/>
            <w:gridSpan w:val="17"/>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РАДНИ САТ ЈЕДНОГ РАДНИКА СА СВИМ ЗАВИСНИМ ТРОШКОВИМА ЗА ХИТНЕ ИНТЕРВЕНЦИЈЕ____________динара са ПДВ-ом</w:t>
            </w:r>
          </w:p>
        </w:tc>
      </w:tr>
      <w:tr w:rsidR="00DF0AB5" w:rsidRPr="00372133" w:rsidTr="006C0716">
        <w:trPr>
          <w:gridAfter w:val="1"/>
          <w:wAfter w:w="56" w:type="dxa"/>
          <w:trHeight w:val="285"/>
        </w:trPr>
        <w:tc>
          <w:tcPr>
            <w:tcW w:w="677" w:type="dxa"/>
            <w:tcBorders>
              <w:top w:val="nil"/>
              <w:left w:val="nil"/>
              <w:bottom w:val="nil"/>
              <w:right w:val="nil"/>
            </w:tcBorders>
            <w:noWrap/>
            <w:vAlign w:val="bottom"/>
          </w:tcPr>
          <w:p w:rsidR="00DF0AB5" w:rsidRPr="00372133" w:rsidRDefault="00DF0AB5" w:rsidP="0062266D">
            <w:pPr>
              <w:rPr>
                <w:rFonts w:ascii="Arial" w:hAnsi="Arial" w:cs="Arial"/>
                <w:color w:val="auto"/>
              </w:rPr>
            </w:pPr>
          </w:p>
        </w:tc>
        <w:tc>
          <w:tcPr>
            <w:tcW w:w="3022" w:type="dxa"/>
            <w:gridSpan w:val="3"/>
            <w:tcBorders>
              <w:top w:val="nil"/>
              <w:left w:val="nil"/>
              <w:bottom w:val="nil"/>
              <w:right w:val="nil"/>
            </w:tcBorders>
            <w:noWrap/>
            <w:vAlign w:val="bottom"/>
          </w:tcPr>
          <w:p w:rsidR="00DF0AB5" w:rsidRPr="00372133" w:rsidRDefault="00DF0AB5" w:rsidP="0062266D">
            <w:pPr>
              <w:rPr>
                <w:rFonts w:ascii="Arial" w:hAnsi="Arial" w:cs="Arial"/>
                <w:color w:val="auto"/>
              </w:rPr>
            </w:pPr>
          </w:p>
        </w:tc>
        <w:tc>
          <w:tcPr>
            <w:tcW w:w="1091" w:type="dxa"/>
            <w:gridSpan w:val="3"/>
            <w:tcBorders>
              <w:top w:val="nil"/>
              <w:left w:val="nil"/>
              <w:bottom w:val="nil"/>
              <w:right w:val="nil"/>
            </w:tcBorders>
            <w:noWrap/>
            <w:vAlign w:val="bottom"/>
          </w:tcPr>
          <w:p w:rsidR="00DF0AB5" w:rsidRPr="00372133" w:rsidRDefault="00DF0AB5" w:rsidP="0062266D">
            <w:pPr>
              <w:rPr>
                <w:rFonts w:ascii="Arial" w:hAnsi="Arial" w:cs="Arial"/>
                <w:color w:val="auto"/>
              </w:rPr>
            </w:pPr>
          </w:p>
        </w:tc>
        <w:tc>
          <w:tcPr>
            <w:tcW w:w="1369" w:type="dxa"/>
            <w:gridSpan w:val="3"/>
            <w:tcBorders>
              <w:top w:val="nil"/>
              <w:left w:val="nil"/>
              <w:bottom w:val="nil"/>
              <w:right w:val="nil"/>
            </w:tcBorders>
            <w:noWrap/>
            <w:vAlign w:val="bottom"/>
          </w:tcPr>
          <w:p w:rsidR="00DF0AB5" w:rsidRPr="00372133" w:rsidRDefault="00DF0AB5" w:rsidP="0062266D">
            <w:pPr>
              <w:rPr>
                <w:rFonts w:ascii="Arial" w:hAnsi="Arial" w:cs="Arial"/>
                <w:color w:val="auto"/>
              </w:rPr>
            </w:pPr>
          </w:p>
        </w:tc>
        <w:tc>
          <w:tcPr>
            <w:tcW w:w="750" w:type="dxa"/>
            <w:gridSpan w:val="2"/>
            <w:tcBorders>
              <w:top w:val="nil"/>
              <w:left w:val="nil"/>
              <w:bottom w:val="nil"/>
              <w:right w:val="nil"/>
            </w:tcBorders>
            <w:noWrap/>
            <w:vAlign w:val="bottom"/>
          </w:tcPr>
          <w:p w:rsidR="00DF0AB5" w:rsidRPr="00372133" w:rsidRDefault="00DF0AB5" w:rsidP="0062266D">
            <w:pPr>
              <w:jc w:val="center"/>
              <w:rPr>
                <w:rFonts w:ascii="Arial" w:hAnsi="Arial" w:cs="Arial"/>
                <w:color w:val="auto"/>
              </w:rPr>
            </w:pPr>
          </w:p>
        </w:tc>
        <w:tc>
          <w:tcPr>
            <w:tcW w:w="1510" w:type="dxa"/>
            <w:gridSpan w:val="3"/>
            <w:tcBorders>
              <w:top w:val="nil"/>
              <w:left w:val="nil"/>
              <w:bottom w:val="nil"/>
              <w:right w:val="nil"/>
            </w:tcBorders>
            <w:noWrap/>
            <w:vAlign w:val="bottom"/>
          </w:tcPr>
          <w:p w:rsidR="00DF0AB5" w:rsidRPr="00372133" w:rsidRDefault="00DF0AB5" w:rsidP="0062266D">
            <w:pPr>
              <w:rPr>
                <w:rFonts w:ascii="Arial" w:hAnsi="Arial" w:cs="Arial"/>
                <w:color w:val="auto"/>
              </w:rPr>
            </w:pPr>
          </w:p>
        </w:tc>
        <w:tc>
          <w:tcPr>
            <w:tcW w:w="1860" w:type="dxa"/>
            <w:gridSpan w:val="2"/>
            <w:tcBorders>
              <w:top w:val="nil"/>
              <w:left w:val="nil"/>
              <w:bottom w:val="nil"/>
              <w:right w:val="nil"/>
            </w:tcBorders>
            <w:noWrap/>
            <w:vAlign w:val="bottom"/>
          </w:tcPr>
          <w:p w:rsidR="00DF0AB5" w:rsidRPr="00372133" w:rsidRDefault="00DF0AB5" w:rsidP="0062266D">
            <w:pPr>
              <w:rPr>
                <w:rFonts w:ascii="Arial" w:hAnsi="Arial" w:cs="Arial"/>
                <w:color w:val="auto"/>
              </w:rPr>
            </w:pPr>
          </w:p>
        </w:tc>
      </w:tr>
      <w:tr w:rsidR="00DF0AB5" w:rsidRPr="00372133" w:rsidTr="006C0716">
        <w:trPr>
          <w:gridAfter w:val="1"/>
          <w:wAfter w:w="56" w:type="dxa"/>
          <w:trHeight w:val="375"/>
        </w:trPr>
        <w:tc>
          <w:tcPr>
            <w:tcW w:w="10279" w:type="dxa"/>
            <w:gridSpan w:val="17"/>
            <w:tcBorders>
              <w:top w:val="nil"/>
              <w:left w:val="nil"/>
              <w:bottom w:val="nil"/>
              <w:right w:val="nil"/>
            </w:tcBorders>
            <w:vAlign w:val="bottom"/>
          </w:tcPr>
          <w:p w:rsidR="00DF0AB5" w:rsidRPr="00372133" w:rsidRDefault="00DF0AB5" w:rsidP="0062266D">
            <w:pPr>
              <w:jc w:val="center"/>
              <w:rPr>
                <w:rFonts w:ascii="Arial" w:hAnsi="Arial" w:cs="Arial"/>
                <w:b/>
                <w:bCs/>
                <w:color w:val="auto"/>
                <w:sz w:val="28"/>
                <w:szCs w:val="28"/>
              </w:rPr>
            </w:pPr>
            <w:r w:rsidRPr="00372133">
              <w:rPr>
                <w:rFonts w:ascii="Arial" w:hAnsi="Arial" w:cs="Arial"/>
                <w:b/>
                <w:bCs/>
                <w:color w:val="auto"/>
                <w:sz w:val="28"/>
                <w:szCs w:val="28"/>
              </w:rPr>
              <w:t xml:space="preserve">8.1.15 ОБРАЗАЦ СТРУКТУРЕ ЦЕНА (У ОБЈЕКТИМА ЦЦ-е СУБОТИЦА)  </w:t>
            </w:r>
          </w:p>
        </w:tc>
      </w:tr>
      <w:tr w:rsidR="00DF0AB5" w:rsidRPr="00372133" w:rsidTr="006C0716">
        <w:trPr>
          <w:gridAfter w:val="1"/>
          <w:wAfter w:w="56" w:type="dxa"/>
          <w:trHeight w:val="570"/>
        </w:trPr>
        <w:tc>
          <w:tcPr>
            <w:tcW w:w="10279" w:type="dxa"/>
            <w:gridSpan w:val="17"/>
            <w:tcBorders>
              <w:top w:val="nil"/>
              <w:left w:val="nil"/>
              <w:bottom w:val="single" w:sz="4" w:space="0" w:color="auto"/>
              <w:right w:val="nil"/>
            </w:tcBorders>
            <w:vAlign w:val="center"/>
          </w:tcPr>
          <w:p w:rsidR="00DF0AB5" w:rsidRPr="00372133" w:rsidRDefault="00DF0AB5" w:rsidP="0062266D">
            <w:pPr>
              <w:jc w:val="center"/>
              <w:rPr>
                <w:rFonts w:ascii="Arial" w:hAnsi="Arial" w:cs="Arial"/>
                <w:b/>
                <w:bCs/>
                <w:color w:val="auto"/>
              </w:rPr>
            </w:pPr>
            <w:r w:rsidRPr="00372133">
              <w:rPr>
                <w:rFonts w:ascii="Arial" w:hAnsi="Arial" w:cs="Arial"/>
                <w:b/>
                <w:bCs/>
                <w:color w:val="auto"/>
                <w:sz w:val="22"/>
                <w:szCs w:val="22"/>
              </w:rPr>
              <w:t xml:space="preserve"> УСЛУГE  ОДРЖАВАЊА, СЕРВИСИРАЊА  И ИСПИТИВАЊА ЕЛЕКТРООПРЕМЕ - АГРЕГАТА И ГРОМОБРАНСКЕ ИНСТАЛАЦИЈЕ (У</w:t>
            </w:r>
          </w:p>
        </w:tc>
      </w:tr>
      <w:tr w:rsidR="00DF0AB5" w:rsidRPr="00372133" w:rsidTr="006C0716">
        <w:trPr>
          <w:gridAfter w:val="1"/>
          <w:wAfter w:w="56" w:type="dxa"/>
          <w:trHeight w:val="467"/>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Р.бр</w:t>
            </w:r>
          </w:p>
        </w:tc>
        <w:tc>
          <w:tcPr>
            <w:tcW w:w="3022"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опис услуге</w:t>
            </w:r>
          </w:p>
        </w:tc>
        <w:tc>
          <w:tcPr>
            <w:tcW w:w="1091"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xml:space="preserve"> период вршења  услуге </w:t>
            </w:r>
          </w:p>
        </w:tc>
        <w:tc>
          <w:tcPr>
            <w:tcW w:w="1369" w:type="dxa"/>
            <w:gridSpan w:val="3"/>
            <w:tcBorders>
              <w:top w:val="nil"/>
              <w:left w:val="nil"/>
              <w:bottom w:val="single" w:sz="4" w:space="0" w:color="auto"/>
              <w:right w:val="single" w:sz="4" w:space="0" w:color="auto"/>
            </w:tcBorders>
            <w:shd w:val="clear" w:color="000000" w:fill="FFFFFF"/>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цена по комаду</w:t>
            </w:r>
          </w:p>
        </w:tc>
        <w:tc>
          <w:tcPr>
            <w:tcW w:w="750"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ком.</w:t>
            </w:r>
          </w:p>
        </w:tc>
        <w:tc>
          <w:tcPr>
            <w:tcW w:w="1510" w:type="dxa"/>
            <w:gridSpan w:val="3"/>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без ПДВ-а</w:t>
            </w:r>
          </w:p>
        </w:tc>
        <w:tc>
          <w:tcPr>
            <w:tcW w:w="1860" w:type="dxa"/>
            <w:gridSpan w:val="2"/>
            <w:tcBorders>
              <w:top w:val="nil"/>
              <w:left w:val="nil"/>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укупна цена са ПДВ-ом</w:t>
            </w:r>
          </w:p>
        </w:tc>
      </w:tr>
      <w:tr w:rsidR="00DF0AB5" w:rsidRPr="00372133" w:rsidTr="006C0716">
        <w:trPr>
          <w:gridAfter w:val="1"/>
          <w:wAfter w:w="56" w:type="dxa"/>
          <w:trHeight w:val="840"/>
        </w:trPr>
        <w:tc>
          <w:tcPr>
            <w:tcW w:w="677" w:type="dxa"/>
            <w:tcBorders>
              <w:top w:val="nil"/>
              <w:left w:val="single" w:sz="4" w:space="0" w:color="auto"/>
              <w:bottom w:val="single" w:sz="4" w:space="0" w:color="auto"/>
              <w:right w:val="single" w:sz="4" w:space="0" w:color="auto"/>
            </w:tcBorders>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w:t>
            </w:r>
          </w:p>
        </w:tc>
        <w:tc>
          <w:tcPr>
            <w:tcW w:w="3022" w:type="dxa"/>
            <w:gridSpan w:val="3"/>
            <w:tcBorders>
              <w:top w:val="nil"/>
              <w:left w:val="nil"/>
              <w:bottom w:val="single" w:sz="4" w:space="0" w:color="auto"/>
              <w:right w:val="single" w:sz="4" w:space="0" w:color="auto"/>
            </w:tcBorders>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Преглед и испитивање грообранске инсталације - спустова</w:t>
            </w:r>
          </w:p>
        </w:tc>
        <w:tc>
          <w:tcPr>
            <w:tcW w:w="1091" w:type="dxa"/>
            <w:gridSpan w:val="3"/>
            <w:tcBorders>
              <w:top w:val="nil"/>
              <w:left w:val="nil"/>
              <w:bottom w:val="single" w:sz="4" w:space="0" w:color="auto"/>
              <w:right w:val="single" w:sz="4" w:space="0" w:color="auto"/>
            </w:tcBorders>
            <w:noWrap/>
            <w:vAlign w:val="center"/>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12 месеци</w:t>
            </w:r>
          </w:p>
        </w:tc>
        <w:tc>
          <w:tcPr>
            <w:tcW w:w="1369" w:type="dxa"/>
            <w:gridSpan w:val="3"/>
            <w:tcBorders>
              <w:top w:val="nil"/>
              <w:left w:val="nil"/>
              <w:bottom w:val="single" w:sz="4" w:space="0" w:color="auto"/>
              <w:right w:val="single" w:sz="4" w:space="0" w:color="auto"/>
            </w:tcBorders>
            <w:noWrap/>
            <w:vAlign w:val="center"/>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c>
          <w:tcPr>
            <w:tcW w:w="750" w:type="dxa"/>
            <w:gridSpan w:val="2"/>
            <w:tcBorders>
              <w:top w:val="nil"/>
              <w:left w:val="nil"/>
              <w:bottom w:val="single" w:sz="4" w:space="0" w:color="auto"/>
              <w:right w:val="single" w:sz="4" w:space="0" w:color="auto"/>
            </w:tcBorders>
            <w:noWrap/>
            <w:vAlign w:val="center"/>
          </w:tcPr>
          <w:p w:rsidR="00DF0AB5" w:rsidRPr="00372133" w:rsidRDefault="005871C1" w:rsidP="0062266D">
            <w:pPr>
              <w:jc w:val="center"/>
              <w:rPr>
                <w:rFonts w:ascii="Arial" w:hAnsi="Arial" w:cs="Arial"/>
                <w:color w:val="auto"/>
              </w:rPr>
            </w:pPr>
            <w:r w:rsidRPr="00372133">
              <w:rPr>
                <w:rFonts w:ascii="Arial" w:hAnsi="Arial" w:cs="Arial"/>
                <w:color w:val="auto"/>
                <w:sz w:val="22"/>
                <w:szCs w:val="22"/>
              </w:rPr>
              <w:t>2</w:t>
            </w:r>
            <w:r w:rsidR="00DF0AB5" w:rsidRPr="00372133">
              <w:rPr>
                <w:rFonts w:ascii="Arial" w:hAnsi="Arial" w:cs="Arial"/>
                <w:color w:val="auto"/>
                <w:sz w:val="22"/>
                <w:szCs w:val="22"/>
              </w:rPr>
              <w:t>45</w:t>
            </w:r>
          </w:p>
        </w:tc>
        <w:tc>
          <w:tcPr>
            <w:tcW w:w="1510" w:type="dxa"/>
            <w:gridSpan w:val="3"/>
            <w:tcBorders>
              <w:top w:val="nil"/>
              <w:left w:val="nil"/>
              <w:bottom w:val="single" w:sz="4" w:space="0" w:color="auto"/>
              <w:right w:val="single" w:sz="4" w:space="0" w:color="auto"/>
            </w:tcBorders>
            <w:vAlign w:val="bottom"/>
          </w:tcPr>
          <w:p w:rsidR="00DF0AB5" w:rsidRPr="00372133" w:rsidRDefault="00DF0AB5" w:rsidP="0062266D">
            <w:pPr>
              <w:jc w:val="center"/>
              <w:rPr>
                <w:rFonts w:ascii="Arial" w:hAnsi="Arial" w:cs="Arial"/>
                <w:color w:val="auto"/>
              </w:rPr>
            </w:pPr>
            <w:r w:rsidRPr="00372133">
              <w:rPr>
                <w:rFonts w:ascii="Arial" w:hAnsi="Arial" w:cs="Arial"/>
                <w:color w:val="auto"/>
                <w:sz w:val="22"/>
                <w:szCs w:val="22"/>
              </w:rPr>
              <w:t> </w:t>
            </w:r>
          </w:p>
        </w:tc>
        <w:tc>
          <w:tcPr>
            <w:tcW w:w="1860" w:type="dxa"/>
            <w:gridSpan w:val="2"/>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r>
      <w:tr w:rsidR="006C0716" w:rsidRPr="00372133" w:rsidTr="006C0716">
        <w:trPr>
          <w:gridAfter w:val="1"/>
          <w:wAfter w:w="56" w:type="dxa"/>
          <w:trHeight w:val="354"/>
        </w:trPr>
        <w:tc>
          <w:tcPr>
            <w:tcW w:w="8419" w:type="dxa"/>
            <w:gridSpan w:val="15"/>
            <w:tcBorders>
              <w:top w:val="nil"/>
              <w:left w:val="single" w:sz="4" w:space="0" w:color="auto"/>
              <w:bottom w:val="single" w:sz="4" w:space="0" w:color="auto"/>
              <w:right w:val="single" w:sz="4" w:space="0" w:color="auto"/>
            </w:tcBorders>
            <w:vAlign w:val="center"/>
          </w:tcPr>
          <w:p w:rsidR="006C0716" w:rsidRPr="00372133" w:rsidRDefault="00836F3D" w:rsidP="00836F3D">
            <w:pPr>
              <w:jc w:val="right"/>
              <w:rPr>
                <w:rFonts w:ascii="Arial" w:hAnsi="Arial" w:cs="Arial"/>
                <w:color w:val="auto"/>
                <w:lang w:val="sr-Cyrl-CS"/>
              </w:rPr>
            </w:pPr>
            <w:r w:rsidRPr="00372133">
              <w:rPr>
                <w:rFonts w:ascii="Arial" w:hAnsi="Arial" w:cs="Arial"/>
                <w:b/>
                <w:color w:val="auto"/>
                <w:sz w:val="22"/>
                <w:szCs w:val="22"/>
                <w:lang w:val="sr-Cyrl-CS"/>
              </w:rPr>
              <w:t>УКУПНО</w:t>
            </w:r>
          </w:p>
        </w:tc>
        <w:tc>
          <w:tcPr>
            <w:tcW w:w="1860" w:type="dxa"/>
            <w:gridSpan w:val="2"/>
            <w:tcBorders>
              <w:top w:val="nil"/>
              <w:left w:val="nil"/>
              <w:bottom w:val="single" w:sz="4" w:space="0" w:color="auto"/>
              <w:right w:val="single" w:sz="4" w:space="0" w:color="auto"/>
            </w:tcBorders>
            <w:noWrap/>
            <w:vAlign w:val="bottom"/>
          </w:tcPr>
          <w:p w:rsidR="006C0716" w:rsidRPr="00372133" w:rsidRDefault="006C0716" w:rsidP="0062266D">
            <w:pPr>
              <w:rPr>
                <w:rFonts w:ascii="Arial" w:hAnsi="Arial" w:cs="Arial"/>
                <w:color w:val="auto"/>
                <w:lang w:val="sr-Cyrl-CS"/>
              </w:rPr>
            </w:pPr>
          </w:p>
        </w:tc>
      </w:tr>
      <w:tr w:rsidR="00372133" w:rsidRPr="00372133" w:rsidTr="006C0716">
        <w:trPr>
          <w:gridAfter w:val="1"/>
          <w:wAfter w:w="56" w:type="dxa"/>
          <w:trHeight w:val="300"/>
        </w:trPr>
        <w:tc>
          <w:tcPr>
            <w:tcW w:w="10279" w:type="dxa"/>
            <w:gridSpan w:val="17"/>
            <w:tcBorders>
              <w:top w:val="nil"/>
              <w:left w:val="nil"/>
              <w:bottom w:val="nil"/>
              <w:right w:val="nil"/>
            </w:tcBorders>
            <w:vAlign w:val="bottom"/>
          </w:tcPr>
          <w:p w:rsidR="00372133" w:rsidRPr="00372133" w:rsidRDefault="00372133" w:rsidP="00E832B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без ПДВ-а </w:t>
            </w:r>
          </w:p>
        </w:tc>
      </w:tr>
      <w:tr w:rsidR="00372133" w:rsidRPr="00372133" w:rsidTr="006C0716">
        <w:trPr>
          <w:gridAfter w:val="1"/>
          <w:wAfter w:w="56" w:type="dxa"/>
          <w:trHeight w:val="300"/>
        </w:trPr>
        <w:tc>
          <w:tcPr>
            <w:tcW w:w="10279" w:type="dxa"/>
            <w:gridSpan w:val="17"/>
            <w:tcBorders>
              <w:top w:val="nil"/>
              <w:left w:val="nil"/>
              <w:bottom w:val="nil"/>
              <w:right w:val="nil"/>
            </w:tcBorders>
            <w:vAlign w:val="bottom"/>
          </w:tcPr>
          <w:p w:rsidR="00372133" w:rsidRPr="00372133" w:rsidRDefault="00372133" w:rsidP="00E832B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са ПДВ-ом </w:t>
            </w:r>
          </w:p>
        </w:tc>
      </w:tr>
      <w:tr w:rsidR="00DF0AB5" w:rsidRPr="00372133" w:rsidTr="006C0716">
        <w:trPr>
          <w:gridAfter w:val="1"/>
          <w:wAfter w:w="56" w:type="dxa"/>
          <w:trHeight w:val="330"/>
        </w:trPr>
        <w:tc>
          <w:tcPr>
            <w:tcW w:w="10279" w:type="dxa"/>
            <w:gridSpan w:val="17"/>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ЗА ХИТНЕ ИНТЕРВЕНЦИЈЕ____________динара без ПДВ-а </w:t>
            </w:r>
          </w:p>
        </w:tc>
      </w:tr>
      <w:tr w:rsidR="00DF0AB5" w:rsidRPr="00372133" w:rsidTr="006C0716">
        <w:trPr>
          <w:gridAfter w:val="1"/>
          <w:wAfter w:w="56" w:type="dxa"/>
          <w:trHeight w:val="315"/>
        </w:trPr>
        <w:tc>
          <w:tcPr>
            <w:tcW w:w="10279" w:type="dxa"/>
            <w:gridSpan w:val="17"/>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РАДНИ САТ ЈЕДНОГ РАДНИКА СА СВИМ ЗАВИСНИМ ТРОШКОВИМА ЗА ХИТНЕ ИНТЕРВЕНЦИЈЕ____________динара са ПДВ-ом</w:t>
            </w:r>
          </w:p>
        </w:tc>
      </w:tr>
      <w:tr w:rsidR="00DF0AB5" w:rsidRPr="00372133" w:rsidTr="006C0716">
        <w:trPr>
          <w:gridAfter w:val="1"/>
          <w:wAfter w:w="56" w:type="dxa"/>
          <w:trHeight w:val="80"/>
        </w:trPr>
        <w:tc>
          <w:tcPr>
            <w:tcW w:w="10279" w:type="dxa"/>
            <w:gridSpan w:val="17"/>
            <w:tcBorders>
              <w:top w:val="nil"/>
              <w:left w:val="nil"/>
              <w:bottom w:val="nil"/>
              <w:right w:val="nil"/>
            </w:tcBorders>
            <w:vAlign w:val="center"/>
          </w:tcPr>
          <w:p w:rsidR="00DF0AB5" w:rsidRPr="0020419B" w:rsidRDefault="00DF0AB5" w:rsidP="0062266D">
            <w:pPr>
              <w:rPr>
                <w:rFonts w:ascii="Arial" w:hAnsi="Arial" w:cs="Arial"/>
                <w:b/>
                <w:bCs/>
                <w:color w:val="auto"/>
                <w:sz w:val="20"/>
                <w:lang w:val="sr-Cyrl-CS"/>
              </w:rPr>
            </w:pPr>
          </w:p>
        </w:tc>
      </w:tr>
      <w:tr w:rsidR="00DF0AB5" w:rsidRPr="00372133" w:rsidTr="006C0716">
        <w:trPr>
          <w:gridAfter w:val="1"/>
          <w:wAfter w:w="56" w:type="dxa"/>
          <w:trHeight w:val="375"/>
        </w:trPr>
        <w:tc>
          <w:tcPr>
            <w:tcW w:w="10279" w:type="dxa"/>
            <w:gridSpan w:val="17"/>
            <w:tcBorders>
              <w:top w:val="nil"/>
              <w:left w:val="nil"/>
              <w:bottom w:val="nil"/>
              <w:right w:val="nil"/>
            </w:tcBorders>
            <w:vAlign w:val="bottom"/>
          </w:tcPr>
          <w:p w:rsidR="00DF0AB5" w:rsidRPr="00372133" w:rsidRDefault="00DF0AB5" w:rsidP="0062266D">
            <w:pPr>
              <w:jc w:val="center"/>
              <w:rPr>
                <w:rFonts w:ascii="Arial" w:hAnsi="Arial" w:cs="Arial"/>
                <w:b/>
                <w:bCs/>
                <w:color w:val="auto"/>
                <w:sz w:val="28"/>
                <w:szCs w:val="28"/>
              </w:rPr>
            </w:pPr>
            <w:r w:rsidRPr="00372133">
              <w:rPr>
                <w:rFonts w:ascii="Arial" w:hAnsi="Arial" w:cs="Arial"/>
                <w:b/>
                <w:bCs/>
                <w:color w:val="auto"/>
                <w:sz w:val="28"/>
                <w:szCs w:val="28"/>
              </w:rPr>
              <w:lastRenderedPageBreak/>
              <w:t xml:space="preserve">8.1.16 ОБРАЗАЦ СТРУКТУРЕ ЦЕНА (У ОБЈЕКТИМА ЦЦ-е ШАБАЦ)  </w:t>
            </w:r>
          </w:p>
        </w:tc>
      </w:tr>
      <w:tr w:rsidR="00DF0AB5" w:rsidRPr="00372133" w:rsidTr="006C0716">
        <w:trPr>
          <w:gridAfter w:val="1"/>
          <w:wAfter w:w="56" w:type="dxa"/>
          <w:trHeight w:val="570"/>
        </w:trPr>
        <w:tc>
          <w:tcPr>
            <w:tcW w:w="10279" w:type="dxa"/>
            <w:gridSpan w:val="17"/>
            <w:tcBorders>
              <w:top w:val="nil"/>
              <w:left w:val="nil"/>
              <w:bottom w:val="single" w:sz="4" w:space="0" w:color="auto"/>
              <w:right w:val="nil"/>
            </w:tcBorders>
            <w:vAlign w:val="center"/>
          </w:tcPr>
          <w:p w:rsidR="00DF0AB5" w:rsidRPr="00372133" w:rsidRDefault="00DF0AB5" w:rsidP="0062266D">
            <w:pPr>
              <w:jc w:val="center"/>
              <w:rPr>
                <w:rFonts w:ascii="Arial" w:hAnsi="Arial" w:cs="Arial"/>
                <w:b/>
                <w:bCs/>
                <w:color w:val="auto"/>
              </w:rPr>
            </w:pPr>
            <w:r w:rsidRPr="00372133">
              <w:rPr>
                <w:rFonts w:ascii="Arial" w:hAnsi="Arial" w:cs="Arial"/>
                <w:b/>
                <w:bCs/>
                <w:color w:val="auto"/>
                <w:sz w:val="22"/>
                <w:szCs w:val="22"/>
              </w:rPr>
              <w:t xml:space="preserve"> УСЛУГE  ОДРЖАВАЊА, СЕРВИСИРАЊА  И ИСПИТИВАЊА ЕЛЕКТРООПРЕМЕ - АГРЕГАТА И ГРОМОБРАНСКЕ ИНСТАЛАЦИЈЕ (У</w:t>
            </w:r>
          </w:p>
        </w:tc>
      </w:tr>
      <w:tr w:rsidR="00DF0AB5" w:rsidRPr="00372133" w:rsidTr="006C0716">
        <w:trPr>
          <w:gridAfter w:val="1"/>
          <w:wAfter w:w="56" w:type="dxa"/>
          <w:trHeight w:val="260"/>
        </w:trPr>
        <w:tc>
          <w:tcPr>
            <w:tcW w:w="677" w:type="dxa"/>
            <w:tcBorders>
              <w:top w:val="nil"/>
              <w:left w:val="single" w:sz="4" w:space="0" w:color="auto"/>
              <w:bottom w:val="single" w:sz="4" w:space="0" w:color="auto"/>
              <w:right w:val="single" w:sz="4" w:space="0" w:color="auto"/>
            </w:tcBorders>
            <w:vAlign w:val="center"/>
          </w:tcPr>
          <w:p w:rsidR="00DF0AB5" w:rsidRPr="00F42728" w:rsidRDefault="00DF0AB5" w:rsidP="0062266D">
            <w:pPr>
              <w:jc w:val="center"/>
              <w:rPr>
                <w:rFonts w:ascii="Arial" w:hAnsi="Arial" w:cs="Arial"/>
                <w:color w:val="auto"/>
              </w:rPr>
            </w:pPr>
            <w:r w:rsidRPr="00F42728">
              <w:rPr>
                <w:rFonts w:ascii="Arial" w:hAnsi="Arial" w:cs="Arial"/>
                <w:color w:val="auto"/>
                <w:sz w:val="22"/>
                <w:szCs w:val="22"/>
              </w:rPr>
              <w:t>Р.бр</w:t>
            </w:r>
          </w:p>
        </w:tc>
        <w:tc>
          <w:tcPr>
            <w:tcW w:w="3022" w:type="dxa"/>
            <w:gridSpan w:val="3"/>
            <w:tcBorders>
              <w:top w:val="nil"/>
              <w:left w:val="nil"/>
              <w:bottom w:val="single" w:sz="4" w:space="0" w:color="auto"/>
              <w:right w:val="single" w:sz="4" w:space="0" w:color="auto"/>
            </w:tcBorders>
            <w:vAlign w:val="center"/>
          </w:tcPr>
          <w:p w:rsidR="00DF0AB5" w:rsidRPr="00F42728" w:rsidRDefault="00DF0AB5" w:rsidP="0062266D">
            <w:pPr>
              <w:jc w:val="center"/>
              <w:rPr>
                <w:rFonts w:ascii="Arial" w:hAnsi="Arial" w:cs="Arial"/>
                <w:color w:val="auto"/>
              </w:rPr>
            </w:pPr>
            <w:r w:rsidRPr="00F42728">
              <w:rPr>
                <w:rFonts w:ascii="Arial" w:hAnsi="Arial" w:cs="Arial"/>
                <w:color w:val="auto"/>
                <w:sz w:val="22"/>
                <w:szCs w:val="22"/>
              </w:rPr>
              <w:t>опис услуге</w:t>
            </w:r>
          </w:p>
        </w:tc>
        <w:tc>
          <w:tcPr>
            <w:tcW w:w="1091" w:type="dxa"/>
            <w:gridSpan w:val="3"/>
            <w:tcBorders>
              <w:top w:val="nil"/>
              <w:left w:val="nil"/>
              <w:bottom w:val="single" w:sz="4" w:space="0" w:color="auto"/>
              <w:right w:val="single" w:sz="4" w:space="0" w:color="auto"/>
            </w:tcBorders>
            <w:vAlign w:val="center"/>
          </w:tcPr>
          <w:p w:rsidR="00DF0AB5" w:rsidRPr="00F42728" w:rsidRDefault="00DF0AB5" w:rsidP="0062266D">
            <w:pPr>
              <w:jc w:val="center"/>
              <w:rPr>
                <w:rFonts w:ascii="Arial" w:hAnsi="Arial" w:cs="Arial"/>
                <w:color w:val="auto"/>
              </w:rPr>
            </w:pPr>
            <w:r w:rsidRPr="00F42728">
              <w:rPr>
                <w:rFonts w:ascii="Arial" w:hAnsi="Arial" w:cs="Arial"/>
                <w:color w:val="auto"/>
                <w:sz w:val="22"/>
                <w:szCs w:val="22"/>
              </w:rPr>
              <w:t xml:space="preserve"> период вршења  услуге </w:t>
            </w:r>
          </w:p>
        </w:tc>
        <w:tc>
          <w:tcPr>
            <w:tcW w:w="1369" w:type="dxa"/>
            <w:gridSpan w:val="3"/>
            <w:tcBorders>
              <w:top w:val="nil"/>
              <w:left w:val="nil"/>
              <w:bottom w:val="single" w:sz="4" w:space="0" w:color="auto"/>
              <w:right w:val="single" w:sz="4" w:space="0" w:color="auto"/>
            </w:tcBorders>
            <w:shd w:val="clear" w:color="000000" w:fill="FFFFFF"/>
            <w:vAlign w:val="center"/>
          </w:tcPr>
          <w:p w:rsidR="00DF0AB5" w:rsidRPr="00F42728" w:rsidRDefault="00DF0AB5" w:rsidP="0062266D">
            <w:pPr>
              <w:jc w:val="center"/>
              <w:rPr>
                <w:rFonts w:ascii="Arial" w:hAnsi="Arial" w:cs="Arial"/>
                <w:color w:val="auto"/>
              </w:rPr>
            </w:pPr>
            <w:r w:rsidRPr="00F42728">
              <w:rPr>
                <w:rFonts w:ascii="Arial" w:hAnsi="Arial" w:cs="Arial"/>
                <w:color w:val="auto"/>
                <w:sz w:val="22"/>
                <w:szCs w:val="22"/>
              </w:rPr>
              <w:t>цена по комаду</w:t>
            </w:r>
          </w:p>
        </w:tc>
        <w:tc>
          <w:tcPr>
            <w:tcW w:w="750" w:type="dxa"/>
            <w:gridSpan w:val="2"/>
            <w:tcBorders>
              <w:top w:val="nil"/>
              <w:left w:val="nil"/>
              <w:bottom w:val="single" w:sz="4" w:space="0" w:color="auto"/>
              <w:right w:val="single" w:sz="4" w:space="0" w:color="auto"/>
            </w:tcBorders>
            <w:vAlign w:val="center"/>
          </w:tcPr>
          <w:p w:rsidR="00DF0AB5" w:rsidRPr="00F42728" w:rsidRDefault="00DF0AB5" w:rsidP="0062266D">
            <w:pPr>
              <w:jc w:val="center"/>
              <w:rPr>
                <w:rFonts w:ascii="Arial" w:hAnsi="Arial" w:cs="Arial"/>
                <w:color w:val="auto"/>
              </w:rPr>
            </w:pPr>
            <w:r w:rsidRPr="00F42728">
              <w:rPr>
                <w:rFonts w:ascii="Arial" w:hAnsi="Arial" w:cs="Arial"/>
                <w:color w:val="auto"/>
                <w:sz w:val="22"/>
                <w:szCs w:val="22"/>
              </w:rPr>
              <w:t>ком.</w:t>
            </w:r>
          </w:p>
        </w:tc>
        <w:tc>
          <w:tcPr>
            <w:tcW w:w="1510" w:type="dxa"/>
            <w:gridSpan w:val="3"/>
            <w:tcBorders>
              <w:top w:val="nil"/>
              <w:left w:val="nil"/>
              <w:bottom w:val="single" w:sz="4" w:space="0" w:color="auto"/>
              <w:right w:val="single" w:sz="4" w:space="0" w:color="auto"/>
            </w:tcBorders>
            <w:vAlign w:val="center"/>
          </w:tcPr>
          <w:p w:rsidR="00DF0AB5" w:rsidRPr="00F42728" w:rsidRDefault="00DF0AB5" w:rsidP="0062266D">
            <w:pPr>
              <w:jc w:val="center"/>
              <w:rPr>
                <w:rFonts w:ascii="Arial" w:hAnsi="Arial" w:cs="Arial"/>
                <w:color w:val="auto"/>
              </w:rPr>
            </w:pPr>
            <w:r w:rsidRPr="00F42728">
              <w:rPr>
                <w:rFonts w:ascii="Arial" w:hAnsi="Arial" w:cs="Arial"/>
                <w:color w:val="auto"/>
                <w:sz w:val="22"/>
                <w:szCs w:val="22"/>
              </w:rPr>
              <w:t>укупна цена без ПДВ-а</w:t>
            </w:r>
          </w:p>
        </w:tc>
        <w:tc>
          <w:tcPr>
            <w:tcW w:w="1860" w:type="dxa"/>
            <w:gridSpan w:val="2"/>
            <w:tcBorders>
              <w:top w:val="nil"/>
              <w:left w:val="nil"/>
              <w:bottom w:val="single" w:sz="4" w:space="0" w:color="auto"/>
              <w:right w:val="single" w:sz="4" w:space="0" w:color="auto"/>
            </w:tcBorders>
            <w:vAlign w:val="center"/>
          </w:tcPr>
          <w:p w:rsidR="00DF0AB5" w:rsidRPr="00F42728" w:rsidRDefault="00DF0AB5" w:rsidP="0062266D">
            <w:pPr>
              <w:jc w:val="center"/>
              <w:rPr>
                <w:rFonts w:ascii="Arial" w:hAnsi="Arial" w:cs="Arial"/>
                <w:color w:val="auto"/>
              </w:rPr>
            </w:pPr>
            <w:r w:rsidRPr="00F42728">
              <w:rPr>
                <w:rFonts w:ascii="Arial" w:hAnsi="Arial" w:cs="Arial"/>
                <w:color w:val="auto"/>
                <w:sz w:val="22"/>
                <w:szCs w:val="22"/>
              </w:rPr>
              <w:t>укупна цена са ПДВ-ом</w:t>
            </w:r>
          </w:p>
        </w:tc>
      </w:tr>
      <w:tr w:rsidR="00DF0AB5" w:rsidRPr="00372133" w:rsidTr="006C0716">
        <w:trPr>
          <w:gridAfter w:val="1"/>
          <w:wAfter w:w="56" w:type="dxa"/>
          <w:trHeight w:val="746"/>
        </w:trPr>
        <w:tc>
          <w:tcPr>
            <w:tcW w:w="677" w:type="dxa"/>
            <w:tcBorders>
              <w:top w:val="nil"/>
              <w:left w:val="single" w:sz="4" w:space="0" w:color="auto"/>
              <w:bottom w:val="single" w:sz="4" w:space="0" w:color="auto"/>
              <w:right w:val="single" w:sz="4" w:space="0" w:color="auto"/>
            </w:tcBorders>
            <w:vAlign w:val="center"/>
          </w:tcPr>
          <w:p w:rsidR="00DF0AB5" w:rsidRPr="00F42728" w:rsidRDefault="00DF0AB5" w:rsidP="0062266D">
            <w:pPr>
              <w:jc w:val="center"/>
              <w:rPr>
                <w:rFonts w:ascii="Arial" w:hAnsi="Arial" w:cs="Arial"/>
                <w:color w:val="auto"/>
              </w:rPr>
            </w:pPr>
            <w:r w:rsidRPr="00F42728">
              <w:rPr>
                <w:rFonts w:ascii="Arial" w:hAnsi="Arial" w:cs="Arial"/>
                <w:color w:val="auto"/>
                <w:sz w:val="22"/>
                <w:szCs w:val="22"/>
              </w:rPr>
              <w:t>1</w:t>
            </w:r>
          </w:p>
        </w:tc>
        <w:tc>
          <w:tcPr>
            <w:tcW w:w="3022" w:type="dxa"/>
            <w:gridSpan w:val="3"/>
            <w:tcBorders>
              <w:top w:val="nil"/>
              <w:left w:val="nil"/>
              <w:bottom w:val="single" w:sz="4" w:space="0" w:color="auto"/>
              <w:right w:val="single" w:sz="4" w:space="0" w:color="auto"/>
            </w:tcBorders>
            <w:vAlign w:val="bottom"/>
          </w:tcPr>
          <w:p w:rsidR="00DF0AB5" w:rsidRPr="00F42728" w:rsidRDefault="00DF0AB5" w:rsidP="0062266D">
            <w:pPr>
              <w:rPr>
                <w:rFonts w:ascii="Arial" w:hAnsi="Arial" w:cs="Arial"/>
                <w:color w:val="auto"/>
              </w:rPr>
            </w:pPr>
            <w:r w:rsidRPr="00F42728">
              <w:rPr>
                <w:rFonts w:ascii="Arial" w:hAnsi="Arial" w:cs="Arial"/>
                <w:color w:val="auto"/>
                <w:sz w:val="22"/>
                <w:szCs w:val="22"/>
              </w:rPr>
              <w:t>Преглед и испитивање грообранске инсталације - спустова</w:t>
            </w:r>
          </w:p>
        </w:tc>
        <w:tc>
          <w:tcPr>
            <w:tcW w:w="1091" w:type="dxa"/>
            <w:gridSpan w:val="3"/>
            <w:tcBorders>
              <w:top w:val="nil"/>
              <w:left w:val="nil"/>
              <w:bottom w:val="single" w:sz="4" w:space="0" w:color="auto"/>
              <w:right w:val="single" w:sz="4" w:space="0" w:color="auto"/>
            </w:tcBorders>
            <w:noWrap/>
            <w:vAlign w:val="center"/>
          </w:tcPr>
          <w:p w:rsidR="00DF0AB5" w:rsidRPr="00F42728" w:rsidRDefault="00DF0AB5" w:rsidP="0062266D">
            <w:pPr>
              <w:jc w:val="center"/>
              <w:rPr>
                <w:rFonts w:ascii="Arial" w:hAnsi="Arial" w:cs="Arial"/>
                <w:color w:val="auto"/>
              </w:rPr>
            </w:pPr>
            <w:r w:rsidRPr="00F42728">
              <w:rPr>
                <w:rFonts w:ascii="Arial" w:hAnsi="Arial" w:cs="Arial"/>
                <w:color w:val="auto"/>
                <w:sz w:val="22"/>
                <w:szCs w:val="22"/>
              </w:rPr>
              <w:t>12 месеци</w:t>
            </w:r>
          </w:p>
        </w:tc>
        <w:tc>
          <w:tcPr>
            <w:tcW w:w="1369" w:type="dxa"/>
            <w:gridSpan w:val="3"/>
            <w:tcBorders>
              <w:top w:val="nil"/>
              <w:left w:val="nil"/>
              <w:bottom w:val="single" w:sz="4" w:space="0" w:color="auto"/>
              <w:right w:val="single" w:sz="4" w:space="0" w:color="auto"/>
            </w:tcBorders>
            <w:noWrap/>
            <w:vAlign w:val="center"/>
          </w:tcPr>
          <w:p w:rsidR="00DF0AB5" w:rsidRPr="00F42728" w:rsidRDefault="00DF0AB5" w:rsidP="0062266D">
            <w:pPr>
              <w:rPr>
                <w:rFonts w:ascii="Arial" w:hAnsi="Arial" w:cs="Arial"/>
                <w:color w:val="auto"/>
              </w:rPr>
            </w:pPr>
            <w:r w:rsidRPr="00F42728">
              <w:rPr>
                <w:rFonts w:ascii="Arial" w:hAnsi="Arial" w:cs="Arial"/>
                <w:color w:val="auto"/>
                <w:sz w:val="22"/>
                <w:szCs w:val="22"/>
              </w:rPr>
              <w:t> </w:t>
            </w:r>
          </w:p>
        </w:tc>
        <w:tc>
          <w:tcPr>
            <w:tcW w:w="750" w:type="dxa"/>
            <w:gridSpan w:val="2"/>
            <w:tcBorders>
              <w:top w:val="nil"/>
              <w:left w:val="nil"/>
              <w:bottom w:val="single" w:sz="4" w:space="0" w:color="auto"/>
              <w:right w:val="single" w:sz="4" w:space="0" w:color="auto"/>
            </w:tcBorders>
            <w:noWrap/>
            <w:vAlign w:val="center"/>
          </w:tcPr>
          <w:p w:rsidR="00DF0AB5" w:rsidRPr="00F42728" w:rsidRDefault="00DF0AB5" w:rsidP="0062266D">
            <w:pPr>
              <w:jc w:val="center"/>
              <w:rPr>
                <w:rFonts w:ascii="Arial" w:hAnsi="Arial" w:cs="Arial"/>
                <w:color w:val="auto"/>
              </w:rPr>
            </w:pPr>
            <w:r w:rsidRPr="00F42728">
              <w:rPr>
                <w:rFonts w:ascii="Arial" w:hAnsi="Arial" w:cs="Arial"/>
                <w:color w:val="auto"/>
                <w:sz w:val="22"/>
                <w:szCs w:val="22"/>
              </w:rPr>
              <w:t>55</w:t>
            </w:r>
          </w:p>
        </w:tc>
        <w:tc>
          <w:tcPr>
            <w:tcW w:w="1510" w:type="dxa"/>
            <w:gridSpan w:val="3"/>
            <w:tcBorders>
              <w:top w:val="nil"/>
              <w:left w:val="nil"/>
              <w:bottom w:val="single" w:sz="4" w:space="0" w:color="auto"/>
              <w:right w:val="single" w:sz="4" w:space="0" w:color="auto"/>
            </w:tcBorders>
            <w:vAlign w:val="bottom"/>
          </w:tcPr>
          <w:p w:rsidR="00DF0AB5" w:rsidRPr="00F42728" w:rsidRDefault="00DF0AB5" w:rsidP="0062266D">
            <w:pPr>
              <w:jc w:val="center"/>
              <w:rPr>
                <w:rFonts w:ascii="Arial" w:hAnsi="Arial" w:cs="Arial"/>
                <w:color w:val="auto"/>
              </w:rPr>
            </w:pPr>
            <w:r w:rsidRPr="00F42728">
              <w:rPr>
                <w:rFonts w:ascii="Arial" w:hAnsi="Arial" w:cs="Arial"/>
                <w:color w:val="auto"/>
                <w:sz w:val="22"/>
                <w:szCs w:val="22"/>
              </w:rPr>
              <w:t> </w:t>
            </w:r>
          </w:p>
        </w:tc>
        <w:tc>
          <w:tcPr>
            <w:tcW w:w="1860" w:type="dxa"/>
            <w:gridSpan w:val="2"/>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r w:rsidRPr="00372133">
              <w:rPr>
                <w:rFonts w:ascii="Arial" w:hAnsi="Arial" w:cs="Arial"/>
                <w:color w:val="auto"/>
                <w:sz w:val="22"/>
                <w:szCs w:val="22"/>
              </w:rPr>
              <w:t> </w:t>
            </w:r>
          </w:p>
        </w:tc>
      </w:tr>
      <w:tr w:rsidR="00DF0AB5" w:rsidRPr="00372133" w:rsidTr="006C0716">
        <w:trPr>
          <w:gridAfter w:val="1"/>
          <w:wAfter w:w="56" w:type="dxa"/>
          <w:trHeight w:val="377"/>
        </w:trPr>
        <w:tc>
          <w:tcPr>
            <w:tcW w:w="677" w:type="dxa"/>
            <w:tcBorders>
              <w:top w:val="nil"/>
              <w:left w:val="single" w:sz="4" w:space="0" w:color="auto"/>
              <w:bottom w:val="single" w:sz="4" w:space="0" w:color="auto"/>
              <w:right w:val="single" w:sz="4" w:space="0" w:color="auto"/>
            </w:tcBorders>
            <w:vAlign w:val="center"/>
          </w:tcPr>
          <w:p w:rsidR="00DF0AB5" w:rsidRPr="00F42728" w:rsidRDefault="00DF0AB5" w:rsidP="0062266D">
            <w:pPr>
              <w:jc w:val="center"/>
              <w:rPr>
                <w:rFonts w:ascii="Arial" w:hAnsi="Arial" w:cs="Arial"/>
                <w:color w:val="auto"/>
              </w:rPr>
            </w:pPr>
            <w:r w:rsidRPr="00F42728">
              <w:rPr>
                <w:rFonts w:ascii="Arial" w:hAnsi="Arial" w:cs="Arial"/>
                <w:color w:val="auto"/>
                <w:sz w:val="22"/>
                <w:szCs w:val="22"/>
              </w:rPr>
              <w:t>2</w:t>
            </w:r>
          </w:p>
        </w:tc>
        <w:tc>
          <w:tcPr>
            <w:tcW w:w="3022" w:type="dxa"/>
            <w:gridSpan w:val="3"/>
            <w:tcBorders>
              <w:top w:val="nil"/>
              <w:left w:val="nil"/>
              <w:bottom w:val="single" w:sz="4" w:space="0" w:color="auto"/>
              <w:right w:val="single" w:sz="4" w:space="0" w:color="auto"/>
            </w:tcBorders>
            <w:vAlign w:val="bottom"/>
          </w:tcPr>
          <w:p w:rsidR="00DF0AB5" w:rsidRPr="00F42728" w:rsidRDefault="00DF0AB5" w:rsidP="0062266D">
            <w:pPr>
              <w:rPr>
                <w:rFonts w:ascii="Arial" w:hAnsi="Arial" w:cs="Arial"/>
                <w:color w:val="auto"/>
              </w:rPr>
            </w:pPr>
            <w:r w:rsidRPr="00F42728">
              <w:rPr>
                <w:rFonts w:ascii="Arial" w:hAnsi="Arial" w:cs="Arial"/>
                <w:color w:val="auto"/>
                <w:sz w:val="22"/>
                <w:szCs w:val="22"/>
              </w:rPr>
              <w:t>Агрегат - сервис</w:t>
            </w:r>
          </w:p>
        </w:tc>
        <w:tc>
          <w:tcPr>
            <w:tcW w:w="1091" w:type="dxa"/>
            <w:gridSpan w:val="3"/>
            <w:tcBorders>
              <w:top w:val="nil"/>
              <w:left w:val="nil"/>
              <w:bottom w:val="single" w:sz="4" w:space="0" w:color="auto"/>
              <w:right w:val="single" w:sz="4" w:space="0" w:color="auto"/>
            </w:tcBorders>
            <w:noWrap/>
            <w:vAlign w:val="center"/>
          </w:tcPr>
          <w:p w:rsidR="00DF0AB5" w:rsidRPr="00F42728" w:rsidRDefault="00DF0AB5" w:rsidP="0062266D">
            <w:pPr>
              <w:jc w:val="center"/>
              <w:rPr>
                <w:rFonts w:ascii="Arial" w:hAnsi="Arial" w:cs="Arial"/>
                <w:color w:val="auto"/>
              </w:rPr>
            </w:pPr>
            <w:r w:rsidRPr="00F42728">
              <w:rPr>
                <w:rFonts w:ascii="Arial" w:hAnsi="Arial" w:cs="Arial"/>
                <w:color w:val="auto"/>
                <w:sz w:val="22"/>
                <w:szCs w:val="22"/>
              </w:rPr>
              <w:t>12 мес</w:t>
            </w:r>
          </w:p>
        </w:tc>
        <w:tc>
          <w:tcPr>
            <w:tcW w:w="1369" w:type="dxa"/>
            <w:gridSpan w:val="3"/>
            <w:tcBorders>
              <w:top w:val="nil"/>
              <w:left w:val="nil"/>
              <w:bottom w:val="single" w:sz="4" w:space="0" w:color="auto"/>
              <w:right w:val="single" w:sz="4" w:space="0" w:color="auto"/>
            </w:tcBorders>
            <w:noWrap/>
            <w:vAlign w:val="center"/>
          </w:tcPr>
          <w:p w:rsidR="00DF0AB5" w:rsidRPr="00F42728" w:rsidRDefault="00DF0AB5" w:rsidP="0062266D">
            <w:pPr>
              <w:rPr>
                <w:rFonts w:ascii="Arial" w:hAnsi="Arial" w:cs="Arial"/>
                <w:color w:val="auto"/>
              </w:rPr>
            </w:pPr>
          </w:p>
        </w:tc>
        <w:tc>
          <w:tcPr>
            <w:tcW w:w="750" w:type="dxa"/>
            <w:gridSpan w:val="2"/>
            <w:tcBorders>
              <w:top w:val="nil"/>
              <w:left w:val="nil"/>
              <w:bottom w:val="single" w:sz="4" w:space="0" w:color="auto"/>
              <w:right w:val="single" w:sz="4" w:space="0" w:color="auto"/>
            </w:tcBorders>
            <w:noWrap/>
            <w:vAlign w:val="center"/>
          </w:tcPr>
          <w:p w:rsidR="00DF0AB5" w:rsidRPr="00F42728" w:rsidRDefault="00DF0AB5" w:rsidP="0062266D">
            <w:pPr>
              <w:jc w:val="center"/>
              <w:rPr>
                <w:rFonts w:ascii="Arial" w:hAnsi="Arial" w:cs="Arial"/>
                <w:color w:val="auto"/>
              </w:rPr>
            </w:pPr>
            <w:r w:rsidRPr="00F42728">
              <w:rPr>
                <w:rFonts w:ascii="Arial" w:hAnsi="Arial" w:cs="Arial"/>
                <w:color w:val="auto"/>
                <w:sz w:val="22"/>
                <w:szCs w:val="22"/>
              </w:rPr>
              <w:t>4</w:t>
            </w:r>
          </w:p>
        </w:tc>
        <w:tc>
          <w:tcPr>
            <w:tcW w:w="1510" w:type="dxa"/>
            <w:gridSpan w:val="3"/>
            <w:tcBorders>
              <w:top w:val="nil"/>
              <w:left w:val="nil"/>
              <w:bottom w:val="single" w:sz="4" w:space="0" w:color="auto"/>
              <w:right w:val="single" w:sz="4" w:space="0" w:color="auto"/>
            </w:tcBorders>
            <w:vAlign w:val="bottom"/>
          </w:tcPr>
          <w:p w:rsidR="00DF0AB5" w:rsidRPr="00F42728" w:rsidRDefault="00DF0AB5" w:rsidP="0062266D">
            <w:pPr>
              <w:jc w:val="center"/>
              <w:rPr>
                <w:rFonts w:ascii="Arial" w:hAnsi="Arial" w:cs="Arial"/>
                <w:color w:val="auto"/>
              </w:rPr>
            </w:pPr>
          </w:p>
        </w:tc>
        <w:tc>
          <w:tcPr>
            <w:tcW w:w="1860" w:type="dxa"/>
            <w:gridSpan w:val="2"/>
            <w:tcBorders>
              <w:top w:val="nil"/>
              <w:left w:val="nil"/>
              <w:bottom w:val="single" w:sz="4" w:space="0" w:color="auto"/>
              <w:right w:val="single" w:sz="4" w:space="0" w:color="auto"/>
            </w:tcBorders>
            <w:noWrap/>
            <w:vAlign w:val="bottom"/>
          </w:tcPr>
          <w:p w:rsidR="00DF0AB5" w:rsidRPr="00372133" w:rsidRDefault="00DF0AB5" w:rsidP="0062266D">
            <w:pPr>
              <w:rPr>
                <w:rFonts w:ascii="Arial" w:hAnsi="Arial" w:cs="Arial"/>
                <w:color w:val="auto"/>
              </w:rPr>
            </w:pPr>
          </w:p>
        </w:tc>
      </w:tr>
      <w:tr w:rsidR="006C0716" w:rsidRPr="00372133" w:rsidTr="00E832BD">
        <w:trPr>
          <w:gridAfter w:val="1"/>
          <w:wAfter w:w="56" w:type="dxa"/>
          <w:trHeight w:val="377"/>
        </w:trPr>
        <w:tc>
          <w:tcPr>
            <w:tcW w:w="8419" w:type="dxa"/>
            <w:gridSpan w:val="15"/>
            <w:tcBorders>
              <w:top w:val="nil"/>
              <w:left w:val="single" w:sz="4" w:space="0" w:color="auto"/>
              <w:bottom w:val="single" w:sz="4" w:space="0" w:color="auto"/>
              <w:right w:val="single" w:sz="4" w:space="0" w:color="auto"/>
            </w:tcBorders>
            <w:vAlign w:val="center"/>
          </w:tcPr>
          <w:p w:rsidR="006C0716" w:rsidRPr="00F42728" w:rsidRDefault="00836F3D" w:rsidP="00836F3D">
            <w:pPr>
              <w:jc w:val="right"/>
              <w:rPr>
                <w:rFonts w:ascii="Arial" w:hAnsi="Arial" w:cs="Arial"/>
                <w:b/>
                <w:color w:val="auto"/>
              </w:rPr>
            </w:pPr>
            <w:r w:rsidRPr="00F42728">
              <w:rPr>
                <w:rFonts w:ascii="Arial" w:hAnsi="Arial" w:cs="Arial"/>
                <w:b/>
                <w:color w:val="auto"/>
                <w:sz w:val="22"/>
                <w:szCs w:val="22"/>
                <w:lang w:val="sr-Cyrl-CS"/>
              </w:rPr>
              <w:t>УКУПНО</w:t>
            </w:r>
          </w:p>
        </w:tc>
        <w:tc>
          <w:tcPr>
            <w:tcW w:w="1860" w:type="dxa"/>
            <w:gridSpan w:val="2"/>
            <w:tcBorders>
              <w:top w:val="nil"/>
              <w:left w:val="nil"/>
              <w:bottom w:val="single" w:sz="4" w:space="0" w:color="auto"/>
              <w:right w:val="single" w:sz="4" w:space="0" w:color="auto"/>
            </w:tcBorders>
            <w:noWrap/>
            <w:vAlign w:val="bottom"/>
          </w:tcPr>
          <w:p w:rsidR="006C0716" w:rsidRPr="00372133" w:rsidRDefault="006C0716" w:rsidP="0062266D">
            <w:pPr>
              <w:rPr>
                <w:rFonts w:ascii="Arial" w:hAnsi="Arial" w:cs="Arial"/>
                <w:color w:val="auto"/>
              </w:rPr>
            </w:pPr>
          </w:p>
        </w:tc>
      </w:tr>
      <w:tr w:rsidR="00372133" w:rsidRPr="00372133" w:rsidTr="006C0716">
        <w:trPr>
          <w:gridAfter w:val="1"/>
          <w:wAfter w:w="56" w:type="dxa"/>
          <w:trHeight w:val="300"/>
        </w:trPr>
        <w:tc>
          <w:tcPr>
            <w:tcW w:w="10279" w:type="dxa"/>
            <w:gridSpan w:val="17"/>
            <w:tcBorders>
              <w:top w:val="nil"/>
              <w:left w:val="nil"/>
              <w:bottom w:val="nil"/>
              <w:right w:val="nil"/>
            </w:tcBorders>
            <w:vAlign w:val="bottom"/>
          </w:tcPr>
          <w:p w:rsidR="00372133" w:rsidRPr="00372133" w:rsidRDefault="00372133" w:rsidP="00E832B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без ПДВ-а </w:t>
            </w:r>
          </w:p>
        </w:tc>
      </w:tr>
      <w:tr w:rsidR="00372133" w:rsidRPr="00372133" w:rsidTr="006C0716">
        <w:trPr>
          <w:gridAfter w:val="1"/>
          <w:wAfter w:w="56" w:type="dxa"/>
          <w:trHeight w:val="300"/>
        </w:trPr>
        <w:tc>
          <w:tcPr>
            <w:tcW w:w="10279" w:type="dxa"/>
            <w:gridSpan w:val="17"/>
            <w:tcBorders>
              <w:top w:val="nil"/>
              <w:left w:val="nil"/>
              <w:bottom w:val="nil"/>
              <w:right w:val="nil"/>
            </w:tcBorders>
            <w:vAlign w:val="bottom"/>
          </w:tcPr>
          <w:p w:rsidR="00372133" w:rsidRPr="00372133" w:rsidRDefault="00372133" w:rsidP="00E832B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w:t>
            </w:r>
            <w:r w:rsidRPr="00372133">
              <w:rPr>
                <w:rFonts w:ascii="Arial" w:hAnsi="Arial" w:cs="Arial"/>
                <w:color w:val="auto"/>
                <w:vertAlign w:val="subscript"/>
                <w:lang w:val="sr-Cyrl-CS"/>
              </w:rPr>
              <w:t xml:space="preserve">ЗА </w:t>
            </w:r>
            <w:r w:rsidRPr="00372133">
              <w:rPr>
                <w:rFonts w:ascii="Arial" w:hAnsi="Arial" w:cs="Arial"/>
                <w:color w:val="auto"/>
                <w:vertAlign w:val="subscript"/>
              </w:rPr>
              <w:t xml:space="preserve"> ПО</w:t>
            </w:r>
            <w:r w:rsidRPr="00372133">
              <w:rPr>
                <w:rFonts w:ascii="Arial" w:hAnsi="Arial" w:cs="Arial"/>
                <w:color w:val="auto"/>
                <w:vertAlign w:val="subscript"/>
                <w:lang w:val="sr-Cyrl-CS"/>
              </w:rPr>
              <w:t>ПРАВКЕ</w:t>
            </w:r>
            <w:r w:rsidRPr="00372133">
              <w:rPr>
                <w:rFonts w:ascii="Arial" w:hAnsi="Arial" w:cs="Arial"/>
                <w:color w:val="auto"/>
                <w:vertAlign w:val="subscript"/>
              </w:rPr>
              <w:t xml:space="preserve"> _______________динара са ПДВ-ом </w:t>
            </w:r>
          </w:p>
        </w:tc>
      </w:tr>
      <w:tr w:rsidR="00DF0AB5" w:rsidRPr="00372133" w:rsidTr="006C0716">
        <w:trPr>
          <w:gridAfter w:val="1"/>
          <w:wAfter w:w="56" w:type="dxa"/>
          <w:trHeight w:val="330"/>
        </w:trPr>
        <w:tc>
          <w:tcPr>
            <w:tcW w:w="10279" w:type="dxa"/>
            <w:gridSpan w:val="17"/>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 xml:space="preserve">РАДНИ САТ ЈЕДНОГ РАДНИКА СА СВИМ ЗАВИСНИМ ТРОШКОВИМА ЗА ХИТНЕ ИНТЕРВЕНЦИЈЕ____________динара без ПДВ-а </w:t>
            </w:r>
          </w:p>
        </w:tc>
      </w:tr>
      <w:tr w:rsidR="00DF0AB5" w:rsidRPr="00372133" w:rsidTr="006C0716">
        <w:trPr>
          <w:gridAfter w:val="1"/>
          <w:wAfter w:w="56" w:type="dxa"/>
          <w:trHeight w:val="315"/>
        </w:trPr>
        <w:tc>
          <w:tcPr>
            <w:tcW w:w="10279" w:type="dxa"/>
            <w:gridSpan w:val="17"/>
            <w:tcBorders>
              <w:top w:val="nil"/>
              <w:left w:val="nil"/>
              <w:bottom w:val="nil"/>
              <w:right w:val="nil"/>
            </w:tcBorders>
            <w:vAlign w:val="bottom"/>
          </w:tcPr>
          <w:p w:rsidR="00DF0AB5" w:rsidRPr="00372133" w:rsidRDefault="00DF0AB5" w:rsidP="0062266D">
            <w:pPr>
              <w:rPr>
                <w:rFonts w:ascii="Arial" w:hAnsi="Arial" w:cs="Arial"/>
                <w:color w:val="auto"/>
              </w:rPr>
            </w:pPr>
            <w:r w:rsidRPr="00372133">
              <w:rPr>
                <w:rFonts w:ascii="Arial" w:hAnsi="Arial" w:cs="Arial"/>
                <w:color w:val="auto"/>
                <w:vertAlign w:val="subscript"/>
              </w:rPr>
              <w:t>РАДНИ САТ ЈЕДНОГ РАДНИКА СА СВИМ ЗАВИСНИМ ТРОШКОВИМА ЗА ХИТНЕ ИНТЕРВЕНЦИЈЕ____________динара са ПДВ-ом</w:t>
            </w:r>
          </w:p>
        </w:tc>
      </w:tr>
    </w:tbl>
    <w:p w:rsidR="00DF0AB5" w:rsidRDefault="00DF0AB5">
      <w:pPr>
        <w:rPr>
          <w:rFonts w:ascii="Arial" w:hAnsi="Arial" w:cs="Arial"/>
          <w:b/>
          <w:bCs/>
          <w:i/>
          <w:iCs/>
          <w:sz w:val="28"/>
          <w:szCs w:val="28"/>
          <w:lang w:val="sr-Cyrl-CS"/>
        </w:rPr>
      </w:pPr>
    </w:p>
    <w:p w:rsidR="00DF0AB5" w:rsidRPr="00CB7B33" w:rsidRDefault="00DF0AB5" w:rsidP="00CB7B33">
      <w:pPr>
        <w:ind w:right="641"/>
        <w:jc w:val="center"/>
        <w:rPr>
          <w:rFonts w:ascii="Arial" w:hAnsi="Arial" w:cs="Arial"/>
          <w:b/>
          <w:color w:val="auto"/>
          <w:lang w:val="sr-Cyrl-CS"/>
        </w:rPr>
      </w:pPr>
      <w:r w:rsidRPr="00CB7B33">
        <w:rPr>
          <w:rFonts w:ascii="Arial" w:hAnsi="Arial" w:cs="Arial"/>
          <w:b/>
          <w:color w:val="auto"/>
        </w:rPr>
        <w:t>ЦЕНОВНИК</w:t>
      </w:r>
      <w:r w:rsidR="00CB7B33" w:rsidRPr="00CB7B33">
        <w:rPr>
          <w:rFonts w:ascii="Arial" w:hAnsi="Arial" w:cs="Arial"/>
          <w:b/>
          <w:color w:val="auto"/>
          <w:lang w:val="sr-Cyrl-CS"/>
        </w:rPr>
        <w:t xml:space="preserve">  </w:t>
      </w:r>
      <w:r w:rsidRPr="00CB7B33">
        <w:rPr>
          <w:rFonts w:ascii="Arial" w:hAnsi="Arial" w:cs="Arial"/>
          <w:b/>
          <w:color w:val="auto"/>
        </w:rPr>
        <w:t>РЕЗЕРВНИХ ДЕЛОВА ЗА ОДРЖАВАЊЕ АГРЕГАТА</w:t>
      </w:r>
    </w:p>
    <w:p w:rsidR="00CB7B33" w:rsidRPr="00CB7B33" w:rsidRDefault="00CB7B33" w:rsidP="00CB7B33">
      <w:pPr>
        <w:ind w:right="641"/>
        <w:jc w:val="center"/>
        <w:rPr>
          <w:rFonts w:ascii="Arial" w:hAnsi="Arial" w:cs="Arial"/>
          <w:b/>
          <w:color w:val="auto"/>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0"/>
        <w:gridCol w:w="5188"/>
        <w:gridCol w:w="2723"/>
      </w:tblGrid>
      <w:tr w:rsidR="00DF0AB5" w:rsidRPr="00CB7B33" w:rsidTr="00733C89">
        <w:tc>
          <w:tcPr>
            <w:tcW w:w="1377" w:type="dxa"/>
          </w:tcPr>
          <w:p w:rsidR="00DF0AB5" w:rsidRPr="00733C89" w:rsidRDefault="00DF0AB5" w:rsidP="00712BFC">
            <w:pPr>
              <w:ind w:right="641"/>
              <w:rPr>
                <w:rFonts w:ascii="Arial" w:hAnsi="Arial" w:cs="Arial"/>
                <w:b/>
                <w:color w:val="auto"/>
              </w:rPr>
            </w:pPr>
            <w:r w:rsidRPr="00733C89">
              <w:rPr>
                <w:rFonts w:ascii="Arial" w:hAnsi="Arial" w:cs="Arial"/>
                <w:b/>
                <w:color w:val="auto"/>
              </w:rPr>
              <w:t>Р.бр.</w:t>
            </w:r>
          </w:p>
        </w:tc>
        <w:tc>
          <w:tcPr>
            <w:tcW w:w="5188" w:type="dxa"/>
          </w:tcPr>
          <w:p w:rsidR="00DF0AB5" w:rsidRPr="00733C89" w:rsidRDefault="00DF0AB5" w:rsidP="00712BFC">
            <w:pPr>
              <w:ind w:right="641"/>
              <w:rPr>
                <w:rFonts w:ascii="Arial" w:hAnsi="Arial" w:cs="Arial"/>
                <w:b/>
                <w:color w:val="auto"/>
              </w:rPr>
            </w:pPr>
            <w:r w:rsidRPr="00733C89">
              <w:rPr>
                <w:rFonts w:ascii="Arial" w:hAnsi="Arial" w:cs="Arial"/>
                <w:b/>
                <w:color w:val="auto"/>
              </w:rPr>
              <w:t>Назив резервног дела</w:t>
            </w:r>
          </w:p>
        </w:tc>
        <w:tc>
          <w:tcPr>
            <w:tcW w:w="2723" w:type="dxa"/>
          </w:tcPr>
          <w:p w:rsidR="00DF0AB5" w:rsidRPr="00733C89" w:rsidRDefault="00DF0AB5" w:rsidP="00712BFC">
            <w:pPr>
              <w:ind w:right="641"/>
              <w:rPr>
                <w:rFonts w:ascii="Arial" w:hAnsi="Arial" w:cs="Arial"/>
                <w:b/>
                <w:color w:val="auto"/>
              </w:rPr>
            </w:pPr>
            <w:r w:rsidRPr="00733C89">
              <w:rPr>
                <w:rFonts w:ascii="Arial" w:hAnsi="Arial" w:cs="Arial"/>
                <w:b/>
                <w:color w:val="auto"/>
                <w:sz w:val="22"/>
                <w:szCs w:val="22"/>
              </w:rPr>
              <w:t>Јед. цена (дин.)</w:t>
            </w:r>
          </w:p>
        </w:tc>
      </w:tr>
      <w:tr w:rsidR="00DF0AB5" w:rsidRPr="00CB7B33" w:rsidTr="00733C89">
        <w:tc>
          <w:tcPr>
            <w:tcW w:w="1377"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w:t>
            </w:r>
          </w:p>
        </w:tc>
        <w:tc>
          <w:tcPr>
            <w:tcW w:w="5188" w:type="dxa"/>
          </w:tcPr>
          <w:p w:rsidR="00DF0AB5" w:rsidRPr="00CB7B33" w:rsidRDefault="00DF0AB5" w:rsidP="00712BFC">
            <w:pPr>
              <w:ind w:right="641"/>
              <w:rPr>
                <w:rFonts w:ascii="Arial" w:hAnsi="Arial" w:cs="Arial"/>
                <w:color w:val="auto"/>
              </w:rPr>
            </w:pPr>
            <w:r w:rsidRPr="00CB7B33">
              <w:rPr>
                <w:rFonts w:ascii="Arial" w:hAnsi="Arial" w:cs="Arial"/>
                <w:color w:val="auto"/>
              </w:rPr>
              <w:t>Акумулатор   55 ампера</w:t>
            </w:r>
          </w:p>
        </w:tc>
        <w:tc>
          <w:tcPr>
            <w:tcW w:w="2723" w:type="dxa"/>
          </w:tcPr>
          <w:p w:rsidR="00DF0AB5" w:rsidRPr="00CB7B33" w:rsidRDefault="00DF0AB5" w:rsidP="00712BFC">
            <w:pPr>
              <w:ind w:right="641"/>
              <w:rPr>
                <w:rFonts w:ascii="Arial" w:hAnsi="Arial" w:cs="Arial"/>
                <w:color w:val="auto"/>
              </w:rPr>
            </w:pPr>
          </w:p>
        </w:tc>
      </w:tr>
      <w:tr w:rsidR="00DF0AB5" w:rsidRPr="00CB7B33" w:rsidTr="00733C89">
        <w:tc>
          <w:tcPr>
            <w:tcW w:w="1377"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2</w:t>
            </w:r>
          </w:p>
        </w:tc>
        <w:tc>
          <w:tcPr>
            <w:tcW w:w="5188" w:type="dxa"/>
          </w:tcPr>
          <w:p w:rsidR="00DF0AB5" w:rsidRPr="00CB7B33" w:rsidRDefault="00DF0AB5" w:rsidP="00712BFC">
            <w:pPr>
              <w:ind w:right="641"/>
              <w:rPr>
                <w:rFonts w:ascii="Arial" w:hAnsi="Arial" w:cs="Arial"/>
                <w:color w:val="auto"/>
              </w:rPr>
            </w:pPr>
            <w:r w:rsidRPr="00CB7B33">
              <w:rPr>
                <w:rFonts w:ascii="Arial" w:hAnsi="Arial" w:cs="Arial"/>
                <w:color w:val="auto"/>
              </w:rPr>
              <w:t>Акумулатор   65 ампера</w:t>
            </w:r>
          </w:p>
        </w:tc>
        <w:tc>
          <w:tcPr>
            <w:tcW w:w="2723" w:type="dxa"/>
          </w:tcPr>
          <w:p w:rsidR="00DF0AB5" w:rsidRPr="00CB7B33" w:rsidRDefault="00DF0AB5" w:rsidP="00712BFC">
            <w:pPr>
              <w:ind w:right="641"/>
              <w:rPr>
                <w:rFonts w:ascii="Arial" w:hAnsi="Arial" w:cs="Arial"/>
                <w:color w:val="auto"/>
              </w:rPr>
            </w:pPr>
          </w:p>
        </w:tc>
      </w:tr>
      <w:tr w:rsidR="00DF0AB5" w:rsidRPr="00CB7B33" w:rsidTr="00733C89">
        <w:tc>
          <w:tcPr>
            <w:tcW w:w="1377"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3</w:t>
            </w:r>
          </w:p>
        </w:tc>
        <w:tc>
          <w:tcPr>
            <w:tcW w:w="5188" w:type="dxa"/>
          </w:tcPr>
          <w:p w:rsidR="00DF0AB5" w:rsidRPr="00CB7B33" w:rsidRDefault="00DF0AB5" w:rsidP="00712BFC">
            <w:pPr>
              <w:ind w:right="641"/>
              <w:rPr>
                <w:rFonts w:ascii="Arial" w:hAnsi="Arial" w:cs="Arial"/>
                <w:color w:val="auto"/>
              </w:rPr>
            </w:pPr>
            <w:r w:rsidRPr="00CB7B33">
              <w:rPr>
                <w:rFonts w:ascii="Arial" w:hAnsi="Arial" w:cs="Arial"/>
                <w:color w:val="auto"/>
              </w:rPr>
              <w:t>Акумулатор   97 ампера</w:t>
            </w:r>
          </w:p>
        </w:tc>
        <w:tc>
          <w:tcPr>
            <w:tcW w:w="2723" w:type="dxa"/>
          </w:tcPr>
          <w:p w:rsidR="00DF0AB5" w:rsidRPr="00CB7B33" w:rsidRDefault="00DF0AB5" w:rsidP="00712BFC">
            <w:pPr>
              <w:ind w:right="641"/>
              <w:rPr>
                <w:rFonts w:ascii="Arial" w:hAnsi="Arial" w:cs="Arial"/>
                <w:color w:val="auto"/>
              </w:rPr>
            </w:pPr>
          </w:p>
        </w:tc>
      </w:tr>
      <w:tr w:rsidR="00DF0AB5" w:rsidRPr="00CB7B33" w:rsidTr="00733C89">
        <w:tc>
          <w:tcPr>
            <w:tcW w:w="1377"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4</w:t>
            </w:r>
          </w:p>
        </w:tc>
        <w:tc>
          <w:tcPr>
            <w:tcW w:w="5188" w:type="dxa"/>
          </w:tcPr>
          <w:p w:rsidR="00DF0AB5" w:rsidRPr="00CB7B33" w:rsidRDefault="00DF0AB5" w:rsidP="00712BFC">
            <w:pPr>
              <w:ind w:right="641"/>
              <w:rPr>
                <w:rFonts w:ascii="Arial" w:hAnsi="Arial" w:cs="Arial"/>
                <w:color w:val="auto"/>
              </w:rPr>
            </w:pPr>
            <w:r w:rsidRPr="00CB7B33">
              <w:rPr>
                <w:rFonts w:ascii="Arial" w:hAnsi="Arial" w:cs="Arial"/>
                <w:color w:val="auto"/>
              </w:rPr>
              <w:t>Акумулатор   140 ампера</w:t>
            </w:r>
          </w:p>
        </w:tc>
        <w:tc>
          <w:tcPr>
            <w:tcW w:w="2723" w:type="dxa"/>
          </w:tcPr>
          <w:p w:rsidR="00DF0AB5" w:rsidRPr="00CB7B33" w:rsidRDefault="00DF0AB5" w:rsidP="00712BFC">
            <w:pPr>
              <w:ind w:right="641"/>
              <w:rPr>
                <w:rFonts w:ascii="Arial" w:hAnsi="Arial" w:cs="Arial"/>
                <w:color w:val="auto"/>
              </w:rPr>
            </w:pPr>
          </w:p>
        </w:tc>
      </w:tr>
      <w:tr w:rsidR="00DF0AB5" w:rsidRPr="00CB7B33" w:rsidTr="00733C89">
        <w:tc>
          <w:tcPr>
            <w:tcW w:w="1377"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5</w:t>
            </w:r>
          </w:p>
        </w:tc>
        <w:tc>
          <w:tcPr>
            <w:tcW w:w="5188"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Клеме акумулатора </w:t>
            </w:r>
            <w:r w:rsidRPr="00CB7B33">
              <w:rPr>
                <w:rFonts w:ascii="Arial" w:hAnsi="Arial" w:cs="Arial"/>
                <w:b/>
                <w:color w:val="auto"/>
              </w:rPr>
              <w:t>+</w:t>
            </w:r>
            <w:r w:rsidRPr="00CB7B33">
              <w:rPr>
                <w:rFonts w:ascii="Arial" w:hAnsi="Arial" w:cs="Arial"/>
                <w:color w:val="auto"/>
              </w:rPr>
              <w:t xml:space="preserve"> и </w:t>
            </w:r>
            <w:r w:rsidRPr="00CB7B33">
              <w:rPr>
                <w:rFonts w:ascii="Arial" w:hAnsi="Arial" w:cs="Arial"/>
                <w:b/>
                <w:color w:val="auto"/>
              </w:rPr>
              <w:t>-</w:t>
            </w:r>
          </w:p>
        </w:tc>
        <w:tc>
          <w:tcPr>
            <w:tcW w:w="2723" w:type="dxa"/>
          </w:tcPr>
          <w:p w:rsidR="00DF0AB5" w:rsidRPr="00CB7B33" w:rsidRDefault="00DF0AB5" w:rsidP="00712BFC">
            <w:pPr>
              <w:ind w:right="641"/>
              <w:rPr>
                <w:rFonts w:ascii="Arial" w:hAnsi="Arial" w:cs="Arial"/>
                <w:color w:val="auto"/>
              </w:rPr>
            </w:pPr>
          </w:p>
        </w:tc>
      </w:tr>
    </w:tbl>
    <w:p w:rsidR="00CB7B33" w:rsidRPr="00CB7B33" w:rsidRDefault="00CB7B33" w:rsidP="00712BFC">
      <w:pPr>
        <w:ind w:right="641"/>
        <w:rPr>
          <w:rFonts w:ascii="Arial" w:hAnsi="Arial" w:cs="Arial"/>
          <w:color w:val="auto"/>
          <w:lang w:val="sr-Cyrl-CS"/>
        </w:rPr>
      </w:pPr>
    </w:p>
    <w:p w:rsidR="00DF0AB5" w:rsidRPr="00CB7B33" w:rsidRDefault="00DF0AB5" w:rsidP="00712BFC">
      <w:pPr>
        <w:ind w:right="641"/>
        <w:rPr>
          <w:rFonts w:ascii="Arial" w:hAnsi="Arial" w:cs="Arial"/>
          <w:color w:val="auto"/>
        </w:rPr>
      </w:pPr>
      <w:r w:rsidRPr="00CB7B33">
        <w:rPr>
          <w:rFonts w:ascii="Arial" w:hAnsi="Arial" w:cs="Arial"/>
          <w:color w:val="auto"/>
        </w:rPr>
        <w:t>*   Агрегат дизел</w:t>
      </w:r>
      <w:r w:rsidRPr="00CB7B33">
        <w:rPr>
          <w:rFonts w:ascii="Arial" w:hAnsi="Arial" w:cs="Arial"/>
          <w:color w:val="auto"/>
          <w:lang w:val="sr-Latn-CS"/>
        </w:rPr>
        <w:t xml:space="preserve"> TORINO 6B-SPARK ENERGFY, </w:t>
      </w:r>
      <w:r w:rsidRPr="00CB7B33">
        <w:rPr>
          <w:rFonts w:ascii="Arial" w:hAnsi="Arial" w:cs="Arial"/>
          <w:color w:val="auto"/>
        </w:rPr>
        <w:t xml:space="preserve">снаге </w:t>
      </w:r>
      <w:r w:rsidRPr="00CB7B33">
        <w:rPr>
          <w:rFonts w:ascii="Arial" w:hAnsi="Arial" w:cs="Arial"/>
          <w:color w:val="auto"/>
          <w:lang w:val="sr-Latn-CS"/>
        </w:rPr>
        <w:t>250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4"/>
        <w:gridCol w:w="5412"/>
        <w:gridCol w:w="917"/>
        <w:gridCol w:w="1833"/>
      </w:tblGrid>
      <w:tr w:rsidR="00DF0AB5" w:rsidRPr="00CB7B33" w:rsidTr="00F66D3B">
        <w:tc>
          <w:tcPr>
            <w:tcW w:w="1124"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6</w:t>
            </w:r>
          </w:p>
        </w:tc>
        <w:tc>
          <w:tcPr>
            <w:tcW w:w="5412"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 Електро пуњач акумулатора </w:t>
            </w:r>
          </w:p>
        </w:tc>
        <w:tc>
          <w:tcPr>
            <w:tcW w:w="2750" w:type="dxa"/>
            <w:gridSpan w:val="2"/>
          </w:tcPr>
          <w:p w:rsidR="00DF0AB5" w:rsidRPr="00CB7B33" w:rsidRDefault="00DF0AB5" w:rsidP="00712BFC">
            <w:pPr>
              <w:ind w:right="641"/>
              <w:rPr>
                <w:rFonts w:ascii="Arial" w:hAnsi="Arial" w:cs="Arial"/>
                <w:color w:val="auto"/>
              </w:rPr>
            </w:pPr>
          </w:p>
        </w:tc>
      </w:tr>
      <w:tr w:rsidR="00DF0AB5" w:rsidRPr="00CB7B33" w:rsidTr="00F66D3B">
        <w:tc>
          <w:tcPr>
            <w:tcW w:w="1124"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7</w:t>
            </w:r>
          </w:p>
        </w:tc>
        <w:tc>
          <w:tcPr>
            <w:tcW w:w="5412" w:type="dxa"/>
          </w:tcPr>
          <w:p w:rsidR="00DF0AB5" w:rsidRPr="00CB7B33" w:rsidRDefault="00DF0AB5" w:rsidP="00712BFC">
            <w:pPr>
              <w:ind w:right="641"/>
              <w:rPr>
                <w:rFonts w:ascii="Arial" w:hAnsi="Arial" w:cs="Arial"/>
                <w:color w:val="auto"/>
              </w:rPr>
            </w:pPr>
            <w:r w:rsidRPr="00CB7B33">
              <w:rPr>
                <w:rFonts w:ascii="Arial" w:hAnsi="Arial" w:cs="Arial"/>
                <w:color w:val="auto"/>
              </w:rPr>
              <w:t>Електро грејач агрегата</w:t>
            </w:r>
          </w:p>
        </w:tc>
        <w:tc>
          <w:tcPr>
            <w:tcW w:w="2750" w:type="dxa"/>
            <w:gridSpan w:val="2"/>
          </w:tcPr>
          <w:p w:rsidR="00DF0AB5" w:rsidRPr="00CB7B33" w:rsidRDefault="00DF0AB5" w:rsidP="00712BFC">
            <w:pPr>
              <w:ind w:right="641"/>
              <w:rPr>
                <w:rFonts w:ascii="Arial" w:hAnsi="Arial" w:cs="Arial"/>
                <w:color w:val="auto"/>
              </w:rPr>
            </w:pPr>
          </w:p>
        </w:tc>
      </w:tr>
      <w:tr w:rsidR="00DF0AB5" w:rsidRPr="00CB7B33" w:rsidTr="00F66D3B">
        <w:tc>
          <w:tcPr>
            <w:tcW w:w="1124"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8</w:t>
            </w:r>
          </w:p>
        </w:tc>
        <w:tc>
          <w:tcPr>
            <w:tcW w:w="5412" w:type="dxa"/>
          </w:tcPr>
          <w:p w:rsidR="00DF0AB5" w:rsidRPr="00CB7B33" w:rsidRDefault="00DF0AB5" w:rsidP="00712BFC">
            <w:pPr>
              <w:ind w:right="641"/>
              <w:rPr>
                <w:rFonts w:ascii="Arial" w:hAnsi="Arial" w:cs="Arial"/>
                <w:color w:val="auto"/>
              </w:rPr>
            </w:pPr>
            <w:r w:rsidRPr="00CB7B33">
              <w:rPr>
                <w:rFonts w:ascii="Arial" w:hAnsi="Arial" w:cs="Arial"/>
                <w:color w:val="auto"/>
              </w:rPr>
              <w:t>Термостат електро грејача</w:t>
            </w:r>
          </w:p>
        </w:tc>
        <w:tc>
          <w:tcPr>
            <w:tcW w:w="2750" w:type="dxa"/>
            <w:gridSpan w:val="2"/>
          </w:tcPr>
          <w:p w:rsidR="00DF0AB5" w:rsidRPr="00CB7B33" w:rsidRDefault="00DF0AB5" w:rsidP="00712BFC">
            <w:pPr>
              <w:ind w:right="641"/>
              <w:rPr>
                <w:rFonts w:ascii="Arial" w:hAnsi="Arial" w:cs="Arial"/>
                <w:color w:val="auto"/>
              </w:rPr>
            </w:pPr>
          </w:p>
        </w:tc>
      </w:tr>
      <w:tr w:rsidR="00DF0AB5" w:rsidRPr="00CB7B33" w:rsidTr="00F66D3B">
        <w:tc>
          <w:tcPr>
            <w:tcW w:w="1124"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9</w:t>
            </w:r>
          </w:p>
        </w:tc>
        <w:tc>
          <w:tcPr>
            <w:tcW w:w="5412" w:type="dxa"/>
          </w:tcPr>
          <w:p w:rsidR="00DF0AB5" w:rsidRPr="00CB7B33" w:rsidRDefault="00DF0AB5" w:rsidP="00712BFC">
            <w:pPr>
              <w:ind w:right="641"/>
              <w:rPr>
                <w:rFonts w:ascii="Arial" w:hAnsi="Arial" w:cs="Arial"/>
                <w:color w:val="auto"/>
              </w:rPr>
            </w:pPr>
            <w:r w:rsidRPr="00CB7B33">
              <w:rPr>
                <w:rFonts w:ascii="Arial" w:hAnsi="Arial" w:cs="Arial"/>
                <w:color w:val="auto"/>
              </w:rPr>
              <w:t>Показивач нивоа горива у резеррвоару</w:t>
            </w:r>
          </w:p>
        </w:tc>
        <w:tc>
          <w:tcPr>
            <w:tcW w:w="2750" w:type="dxa"/>
            <w:gridSpan w:val="2"/>
          </w:tcPr>
          <w:p w:rsidR="00DF0AB5" w:rsidRPr="00CB7B33" w:rsidRDefault="00DF0AB5" w:rsidP="00712BFC">
            <w:pPr>
              <w:ind w:right="641"/>
              <w:rPr>
                <w:rFonts w:ascii="Arial" w:hAnsi="Arial" w:cs="Arial"/>
                <w:color w:val="auto"/>
              </w:rPr>
            </w:pPr>
          </w:p>
        </w:tc>
      </w:tr>
      <w:tr w:rsidR="00DF0AB5" w:rsidRPr="00CB7B33" w:rsidTr="00F66D3B">
        <w:tc>
          <w:tcPr>
            <w:tcW w:w="1124"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10</w:t>
            </w:r>
          </w:p>
        </w:tc>
        <w:tc>
          <w:tcPr>
            <w:tcW w:w="5412" w:type="dxa"/>
          </w:tcPr>
          <w:p w:rsidR="00DF0AB5" w:rsidRPr="00CB7B33" w:rsidRDefault="00DF0AB5" w:rsidP="00712BFC">
            <w:pPr>
              <w:ind w:right="641"/>
              <w:rPr>
                <w:rFonts w:ascii="Arial" w:hAnsi="Arial" w:cs="Arial"/>
                <w:color w:val="auto"/>
              </w:rPr>
            </w:pPr>
            <w:r w:rsidRPr="00CB7B33">
              <w:rPr>
                <w:rFonts w:ascii="Arial" w:hAnsi="Arial" w:cs="Arial"/>
                <w:color w:val="auto"/>
              </w:rPr>
              <w:t>Пумпа за воду</w:t>
            </w:r>
          </w:p>
        </w:tc>
        <w:tc>
          <w:tcPr>
            <w:tcW w:w="2750" w:type="dxa"/>
            <w:gridSpan w:val="2"/>
          </w:tcPr>
          <w:p w:rsidR="00DF0AB5" w:rsidRPr="00CB7B33" w:rsidRDefault="00DF0AB5" w:rsidP="00712BFC">
            <w:pPr>
              <w:ind w:right="641"/>
              <w:rPr>
                <w:rFonts w:ascii="Arial" w:hAnsi="Arial" w:cs="Arial"/>
                <w:color w:val="auto"/>
              </w:rPr>
            </w:pPr>
          </w:p>
        </w:tc>
      </w:tr>
      <w:tr w:rsidR="00DF0AB5" w:rsidRPr="00CB7B33" w:rsidTr="00F66D3B">
        <w:tc>
          <w:tcPr>
            <w:tcW w:w="9286" w:type="dxa"/>
            <w:gridSpan w:val="4"/>
            <w:tcBorders>
              <w:top w:val="nil"/>
              <w:left w:val="nil"/>
              <w:bottom w:val="nil"/>
              <w:right w:val="nil"/>
            </w:tcBorders>
          </w:tcPr>
          <w:p w:rsidR="00CB7B33" w:rsidRPr="00CB7B33" w:rsidRDefault="00CB7B33" w:rsidP="00F66D3B">
            <w:pPr>
              <w:tabs>
                <w:tab w:val="left" w:pos="187"/>
              </w:tabs>
              <w:ind w:right="641"/>
              <w:rPr>
                <w:rFonts w:ascii="Arial" w:hAnsi="Arial" w:cs="Arial"/>
                <w:color w:val="auto"/>
                <w:lang w:val="sr-Cyrl-CS"/>
              </w:rPr>
            </w:pPr>
          </w:p>
          <w:p w:rsidR="00F66D3B" w:rsidRPr="00CB7B33" w:rsidRDefault="00DF0AB5" w:rsidP="00F66D3B">
            <w:pPr>
              <w:tabs>
                <w:tab w:val="left" w:pos="187"/>
              </w:tabs>
              <w:ind w:right="641"/>
              <w:rPr>
                <w:rFonts w:ascii="Arial" w:hAnsi="Arial" w:cs="Arial"/>
                <w:color w:val="auto"/>
                <w:lang w:val="sr-Cyrl-CS"/>
              </w:rPr>
            </w:pPr>
            <w:r w:rsidRPr="00CB7B33">
              <w:rPr>
                <w:rFonts w:ascii="Arial" w:hAnsi="Arial" w:cs="Arial"/>
                <w:color w:val="auto"/>
              </w:rPr>
              <w:t>* Агрегат дизел</w:t>
            </w:r>
            <w:r w:rsidRPr="00CB7B33">
              <w:rPr>
                <w:rFonts w:ascii="Arial" w:hAnsi="Arial" w:cs="Arial"/>
                <w:color w:val="auto"/>
                <w:lang w:val="sr-Latn-CS"/>
              </w:rPr>
              <w:t xml:space="preserve"> GP.810 s/n 1489,  </w:t>
            </w:r>
            <w:r w:rsidRPr="00CB7B33">
              <w:rPr>
                <w:rFonts w:ascii="Arial" w:hAnsi="Arial" w:cs="Arial"/>
                <w:color w:val="auto"/>
              </w:rPr>
              <w:t xml:space="preserve">мотор </w:t>
            </w:r>
            <w:r w:rsidRPr="00CB7B33">
              <w:rPr>
                <w:rFonts w:ascii="Arial" w:hAnsi="Arial" w:cs="Arial"/>
                <w:color w:val="auto"/>
                <w:lang w:val="sr-Latn-CS"/>
              </w:rPr>
              <w:t xml:space="preserve">Perkins 4006 23TAG2A,  </w:t>
            </w:r>
          </w:p>
          <w:p w:rsidR="00DF0AB5" w:rsidRPr="00CB7B33" w:rsidRDefault="00DF0AB5" w:rsidP="00F66D3B">
            <w:pPr>
              <w:tabs>
                <w:tab w:val="left" w:pos="187"/>
              </w:tabs>
              <w:ind w:right="641"/>
              <w:rPr>
                <w:rFonts w:ascii="Arial" w:hAnsi="Arial" w:cs="Arial"/>
                <w:color w:val="auto"/>
              </w:rPr>
            </w:pPr>
            <w:r w:rsidRPr="00CB7B33">
              <w:rPr>
                <w:rFonts w:ascii="Arial" w:hAnsi="Arial" w:cs="Arial"/>
                <w:color w:val="auto"/>
                <w:lang w:val="sr-Latn-CS"/>
              </w:rPr>
              <w:t xml:space="preserve">   </w:t>
            </w:r>
            <w:r w:rsidR="00F66D3B" w:rsidRPr="00CB7B33">
              <w:rPr>
                <w:rFonts w:ascii="Arial" w:hAnsi="Arial" w:cs="Arial"/>
                <w:color w:val="auto"/>
                <w:lang w:val="sr-Cyrl-CS"/>
              </w:rPr>
              <w:t xml:space="preserve">   </w:t>
            </w:r>
            <w:r w:rsidRPr="00CB7B33">
              <w:rPr>
                <w:rFonts w:ascii="Arial" w:hAnsi="Arial" w:cs="Arial"/>
                <w:color w:val="auto"/>
              </w:rPr>
              <w:t xml:space="preserve">генератор </w:t>
            </w:r>
            <w:r w:rsidRPr="00CB7B33">
              <w:rPr>
                <w:rFonts w:ascii="Arial" w:hAnsi="Arial" w:cs="Arial"/>
                <w:color w:val="auto"/>
                <w:lang w:val="sr-Latn-CS"/>
              </w:rPr>
              <w:t>Stamford A11E207311 850кw</w:t>
            </w:r>
          </w:p>
        </w:tc>
      </w:tr>
      <w:tr w:rsidR="00DF0AB5" w:rsidRPr="00CB7B33" w:rsidTr="00F66D3B">
        <w:tc>
          <w:tcPr>
            <w:tcW w:w="1124"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11</w:t>
            </w:r>
          </w:p>
        </w:tc>
        <w:tc>
          <w:tcPr>
            <w:tcW w:w="5412"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  Електро пуњач акумулатора </w:t>
            </w:r>
          </w:p>
        </w:tc>
        <w:tc>
          <w:tcPr>
            <w:tcW w:w="2750" w:type="dxa"/>
            <w:gridSpan w:val="2"/>
          </w:tcPr>
          <w:p w:rsidR="00DF0AB5" w:rsidRPr="00CB7B33" w:rsidRDefault="00DF0AB5" w:rsidP="00712BFC">
            <w:pPr>
              <w:ind w:right="641"/>
              <w:rPr>
                <w:rFonts w:ascii="Arial" w:hAnsi="Arial" w:cs="Arial"/>
                <w:color w:val="auto"/>
              </w:rPr>
            </w:pPr>
          </w:p>
        </w:tc>
      </w:tr>
      <w:tr w:rsidR="00DF0AB5" w:rsidRPr="00CB7B33" w:rsidTr="00F66D3B">
        <w:tc>
          <w:tcPr>
            <w:tcW w:w="1124"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12</w:t>
            </w:r>
          </w:p>
        </w:tc>
        <w:tc>
          <w:tcPr>
            <w:tcW w:w="5412" w:type="dxa"/>
          </w:tcPr>
          <w:p w:rsidR="00DF0AB5" w:rsidRPr="00CB7B33" w:rsidRDefault="00DF0AB5" w:rsidP="00712BFC">
            <w:pPr>
              <w:ind w:right="641"/>
              <w:rPr>
                <w:rFonts w:ascii="Arial" w:hAnsi="Arial" w:cs="Arial"/>
                <w:color w:val="auto"/>
              </w:rPr>
            </w:pPr>
            <w:r w:rsidRPr="00CB7B33">
              <w:rPr>
                <w:rFonts w:ascii="Arial" w:hAnsi="Arial" w:cs="Arial"/>
                <w:color w:val="auto"/>
              </w:rPr>
              <w:t>Електро грејач агрегата</w:t>
            </w:r>
          </w:p>
        </w:tc>
        <w:tc>
          <w:tcPr>
            <w:tcW w:w="2750" w:type="dxa"/>
            <w:gridSpan w:val="2"/>
          </w:tcPr>
          <w:p w:rsidR="00DF0AB5" w:rsidRPr="00CB7B33" w:rsidRDefault="00DF0AB5" w:rsidP="00712BFC">
            <w:pPr>
              <w:ind w:right="641"/>
              <w:rPr>
                <w:rFonts w:ascii="Arial" w:hAnsi="Arial" w:cs="Arial"/>
                <w:color w:val="auto"/>
              </w:rPr>
            </w:pPr>
          </w:p>
        </w:tc>
      </w:tr>
      <w:tr w:rsidR="00DF0AB5" w:rsidRPr="00CB7B33" w:rsidTr="00F66D3B">
        <w:tc>
          <w:tcPr>
            <w:tcW w:w="1124"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13</w:t>
            </w:r>
          </w:p>
        </w:tc>
        <w:tc>
          <w:tcPr>
            <w:tcW w:w="5412" w:type="dxa"/>
          </w:tcPr>
          <w:p w:rsidR="00DF0AB5" w:rsidRPr="00CB7B33" w:rsidRDefault="00DF0AB5" w:rsidP="00712BFC">
            <w:pPr>
              <w:ind w:right="641"/>
              <w:rPr>
                <w:rFonts w:ascii="Arial" w:hAnsi="Arial" w:cs="Arial"/>
                <w:color w:val="auto"/>
              </w:rPr>
            </w:pPr>
            <w:r w:rsidRPr="00CB7B33">
              <w:rPr>
                <w:rFonts w:ascii="Arial" w:hAnsi="Arial" w:cs="Arial"/>
                <w:color w:val="auto"/>
              </w:rPr>
              <w:t>Термостат електро грејача</w:t>
            </w:r>
          </w:p>
        </w:tc>
        <w:tc>
          <w:tcPr>
            <w:tcW w:w="2750" w:type="dxa"/>
            <w:gridSpan w:val="2"/>
          </w:tcPr>
          <w:p w:rsidR="00DF0AB5" w:rsidRPr="00CB7B33" w:rsidRDefault="00DF0AB5" w:rsidP="00712BFC">
            <w:pPr>
              <w:ind w:right="641"/>
              <w:rPr>
                <w:rFonts w:ascii="Arial" w:hAnsi="Arial" w:cs="Arial"/>
                <w:color w:val="auto"/>
              </w:rPr>
            </w:pPr>
          </w:p>
        </w:tc>
      </w:tr>
      <w:tr w:rsidR="00DF0AB5" w:rsidRPr="00CB7B33" w:rsidTr="00F66D3B">
        <w:tc>
          <w:tcPr>
            <w:tcW w:w="1124"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14</w:t>
            </w:r>
          </w:p>
        </w:tc>
        <w:tc>
          <w:tcPr>
            <w:tcW w:w="5412" w:type="dxa"/>
          </w:tcPr>
          <w:p w:rsidR="00DF0AB5" w:rsidRPr="00CB7B33" w:rsidRDefault="00DF0AB5" w:rsidP="00712BFC">
            <w:pPr>
              <w:ind w:right="641"/>
              <w:rPr>
                <w:rFonts w:ascii="Arial" w:hAnsi="Arial" w:cs="Arial"/>
                <w:color w:val="auto"/>
              </w:rPr>
            </w:pPr>
            <w:r w:rsidRPr="00CB7B33">
              <w:rPr>
                <w:rFonts w:ascii="Arial" w:hAnsi="Arial" w:cs="Arial"/>
                <w:color w:val="auto"/>
              </w:rPr>
              <w:t>Показивач нивоа горива у резеррвоару</w:t>
            </w:r>
          </w:p>
        </w:tc>
        <w:tc>
          <w:tcPr>
            <w:tcW w:w="2750" w:type="dxa"/>
            <w:gridSpan w:val="2"/>
          </w:tcPr>
          <w:p w:rsidR="00DF0AB5" w:rsidRPr="00CB7B33" w:rsidRDefault="00DF0AB5" w:rsidP="00712BFC">
            <w:pPr>
              <w:ind w:right="641"/>
              <w:rPr>
                <w:rFonts w:ascii="Arial" w:hAnsi="Arial" w:cs="Arial"/>
                <w:color w:val="auto"/>
              </w:rPr>
            </w:pPr>
          </w:p>
        </w:tc>
      </w:tr>
      <w:tr w:rsidR="00DF0AB5" w:rsidRPr="00CB7B33" w:rsidTr="00F66D3B">
        <w:tc>
          <w:tcPr>
            <w:tcW w:w="1124"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15</w:t>
            </w:r>
          </w:p>
        </w:tc>
        <w:tc>
          <w:tcPr>
            <w:tcW w:w="5412" w:type="dxa"/>
          </w:tcPr>
          <w:p w:rsidR="00DF0AB5" w:rsidRPr="00CB7B33" w:rsidRDefault="00DF0AB5" w:rsidP="00712BFC">
            <w:pPr>
              <w:ind w:right="641"/>
              <w:rPr>
                <w:rFonts w:ascii="Arial" w:hAnsi="Arial" w:cs="Arial"/>
                <w:color w:val="auto"/>
              </w:rPr>
            </w:pPr>
            <w:r w:rsidRPr="00CB7B33">
              <w:rPr>
                <w:rFonts w:ascii="Arial" w:hAnsi="Arial" w:cs="Arial"/>
                <w:color w:val="auto"/>
              </w:rPr>
              <w:t>Пумпа за воду</w:t>
            </w:r>
          </w:p>
        </w:tc>
        <w:tc>
          <w:tcPr>
            <w:tcW w:w="2750" w:type="dxa"/>
            <w:gridSpan w:val="2"/>
          </w:tcPr>
          <w:p w:rsidR="00DF0AB5" w:rsidRPr="00CB7B33" w:rsidRDefault="00DF0AB5" w:rsidP="00712BFC">
            <w:pPr>
              <w:ind w:right="641"/>
              <w:rPr>
                <w:rFonts w:ascii="Arial" w:hAnsi="Arial" w:cs="Arial"/>
                <w:color w:val="auto"/>
              </w:rPr>
            </w:pPr>
          </w:p>
        </w:tc>
      </w:tr>
      <w:tr w:rsidR="00DF0AB5" w:rsidRPr="00CB7B33" w:rsidTr="00F66D3B">
        <w:trPr>
          <w:gridAfter w:val="1"/>
          <w:wAfter w:w="1833" w:type="dxa"/>
          <w:trHeight w:val="70"/>
        </w:trPr>
        <w:tc>
          <w:tcPr>
            <w:tcW w:w="7453" w:type="dxa"/>
            <w:gridSpan w:val="3"/>
            <w:tcBorders>
              <w:top w:val="nil"/>
              <w:left w:val="nil"/>
              <w:bottom w:val="nil"/>
              <w:right w:val="nil"/>
            </w:tcBorders>
          </w:tcPr>
          <w:p w:rsidR="00CB7B33" w:rsidRPr="00CB7B33" w:rsidRDefault="00CB7B33" w:rsidP="00712BFC">
            <w:pPr>
              <w:tabs>
                <w:tab w:val="left" w:pos="187"/>
              </w:tabs>
              <w:ind w:right="641"/>
              <w:rPr>
                <w:rFonts w:ascii="Arial" w:hAnsi="Arial" w:cs="Arial"/>
                <w:color w:val="auto"/>
                <w:lang w:val="sr-Cyrl-CS"/>
              </w:rPr>
            </w:pPr>
          </w:p>
          <w:p w:rsidR="00DF0AB5" w:rsidRPr="00CB7B33" w:rsidRDefault="00DF0AB5" w:rsidP="00712BFC">
            <w:pPr>
              <w:tabs>
                <w:tab w:val="left" w:pos="187"/>
              </w:tabs>
              <w:ind w:right="641"/>
              <w:rPr>
                <w:rFonts w:ascii="Arial" w:hAnsi="Arial" w:cs="Arial"/>
                <w:color w:val="auto"/>
              </w:rPr>
            </w:pPr>
            <w:r w:rsidRPr="00CB7B33">
              <w:rPr>
                <w:rFonts w:ascii="Arial" w:hAnsi="Arial" w:cs="Arial"/>
                <w:color w:val="auto"/>
              </w:rPr>
              <w:t xml:space="preserve">* Агрегат дизел марке „ </w:t>
            </w:r>
            <w:r w:rsidRPr="00CB7B33">
              <w:rPr>
                <w:rFonts w:ascii="Arial" w:hAnsi="Arial" w:cs="Arial"/>
                <w:color w:val="auto"/>
                <w:lang w:val="sr-Latn-CS"/>
              </w:rPr>
              <w:t>DEA 33 CUMMINS“</w:t>
            </w:r>
            <w:r w:rsidRPr="00CB7B33">
              <w:rPr>
                <w:rFonts w:ascii="Arial" w:hAnsi="Arial" w:cs="Arial"/>
                <w:color w:val="auto"/>
              </w:rPr>
              <w:t xml:space="preserve"> снаге 33</w:t>
            </w:r>
            <w:r w:rsidRPr="00CB7B33">
              <w:rPr>
                <w:rFonts w:ascii="Arial" w:hAnsi="Arial" w:cs="Arial"/>
                <w:color w:val="auto"/>
                <w:lang w:val="sr-Latn-CS"/>
              </w:rPr>
              <w:t>kw</w:t>
            </w:r>
            <w:r w:rsidRPr="00CB7B33">
              <w:rPr>
                <w:rFonts w:ascii="Arial" w:hAnsi="Arial" w:cs="Arial"/>
                <w:color w:val="auto"/>
              </w:rPr>
              <w:t>.</w:t>
            </w:r>
          </w:p>
        </w:tc>
      </w:tr>
      <w:tr w:rsidR="00DF0AB5" w:rsidRPr="00CB7B33" w:rsidTr="00F66D3B">
        <w:tc>
          <w:tcPr>
            <w:tcW w:w="1124"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16</w:t>
            </w:r>
          </w:p>
        </w:tc>
        <w:tc>
          <w:tcPr>
            <w:tcW w:w="5412"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  Електро пуњач акумулатора </w:t>
            </w:r>
          </w:p>
        </w:tc>
        <w:tc>
          <w:tcPr>
            <w:tcW w:w="2750" w:type="dxa"/>
            <w:gridSpan w:val="2"/>
          </w:tcPr>
          <w:p w:rsidR="00DF0AB5" w:rsidRPr="00CB7B33" w:rsidRDefault="00DF0AB5" w:rsidP="00712BFC">
            <w:pPr>
              <w:ind w:right="641"/>
              <w:rPr>
                <w:rFonts w:ascii="Arial" w:hAnsi="Arial" w:cs="Arial"/>
                <w:color w:val="auto"/>
              </w:rPr>
            </w:pPr>
          </w:p>
        </w:tc>
      </w:tr>
      <w:tr w:rsidR="00DF0AB5" w:rsidRPr="00CB7B33" w:rsidTr="00F66D3B">
        <w:tc>
          <w:tcPr>
            <w:tcW w:w="1124"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17</w:t>
            </w:r>
          </w:p>
        </w:tc>
        <w:tc>
          <w:tcPr>
            <w:tcW w:w="5412" w:type="dxa"/>
          </w:tcPr>
          <w:p w:rsidR="00DF0AB5" w:rsidRPr="00CB7B33" w:rsidRDefault="00DF0AB5" w:rsidP="00712BFC">
            <w:pPr>
              <w:ind w:right="641"/>
              <w:rPr>
                <w:rFonts w:ascii="Arial" w:hAnsi="Arial" w:cs="Arial"/>
                <w:color w:val="auto"/>
              </w:rPr>
            </w:pPr>
            <w:r w:rsidRPr="00CB7B33">
              <w:rPr>
                <w:rFonts w:ascii="Arial" w:hAnsi="Arial" w:cs="Arial"/>
                <w:color w:val="auto"/>
              </w:rPr>
              <w:t>Електро грејач агрегата</w:t>
            </w:r>
          </w:p>
        </w:tc>
        <w:tc>
          <w:tcPr>
            <w:tcW w:w="2750" w:type="dxa"/>
            <w:gridSpan w:val="2"/>
          </w:tcPr>
          <w:p w:rsidR="00DF0AB5" w:rsidRPr="00CB7B33" w:rsidRDefault="00DF0AB5" w:rsidP="00712BFC">
            <w:pPr>
              <w:ind w:right="641"/>
              <w:rPr>
                <w:rFonts w:ascii="Arial" w:hAnsi="Arial" w:cs="Arial"/>
                <w:color w:val="auto"/>
              </w:rPr>
            </w:pPr>
          </w:p>
        </w:tc>
      </w:tr>
      <w:tr w:rsidR="00DF0AB5" w:rsidRPr="00CB7B33" w:rsidTr="00F66D3B">
        <w:tc>
          <w:tcPr>
            <w:tcW w:w="1124"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18</w:t>
            </w:r>
          </w:p>
        </w:tc>
        <w:tc>
          <w:tcPr>
            <w:tcW w:w="5412" w:type="dxa"/>
          </w:tcPr>
          <w:p w:rsidR="00DF0AB5" w:rsidRPr="00CB7B33" w:rsidRDefault="00DF0AB5" w:rsidP="00712BFC">
            <w:pPr>
              <w:ind w:right="641"/>
              <w:rPr>
                <w:rFonts w:ascii="Arial" w:hAnsi="Arial" w:cs="Arial"/>
                <w:color w:val="auto"/>
              </w:rPr>
            </w:pPr>
            <w:r w:rsidRPr="00CB7B33">
              <w:rPr>
                <w:rFonts w:ascii="Arial" w:hAnsi="Arial" w:cs="Arial"/>
                <w:color w:val="auto"/>
              </w:rPr>
              <w:t>Термостат електро грејача</w:t>
            </w:r>
          </w:p>
        </w:tc>
        <w:tc>
          <w:tcPr>
            <w:tcW w:w="2750" w:type="dxa"/>
            <w:gridSpan w:val="2"/>
          </w:tcPr>
          <w:p w:rsidR="00DF0AB5" w:rsidRPr="00CB7B33" w:rsidRDefault="00DF0AB5" w:rsidP="00712BFC">
            <w:pPr>
              <w:ind w:right="641"/>
              <w:rPr>
                <w:rFonts w:ascii="Arial" w:hAnsi="Arial" w:cs="Arial"/>
                <w:color w:val="auto"/>
              </w:rPr>
            </w:pPr>
          </w:p>
        </w:tc>
      </w:tr>
      <w:tr w:rsidR="00DF0AB5" w:rsidRPr="00CB7B33" w:rsidTr="00F66D3B">
        <w:tc>
          <w:tcPr>
            <w:tcW w:w="1124"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19</w:t>
            </w:r>
          </w:p>
        </w:tc>
        <w:tc>
          <w:tcPr>
            <w:tcW w:w="5412" w:type="dxa"/>
          </w:tcPr>
          <w:p w:rsidR="00DF0AB5" w:rsidRPr="00CB7B33" w:rsidRDefault="00DF0AB5" w:rsidP="00712BFC">
            <w:pPr>
              <w:ind w:right="641"/>
              <w:rPr>
                <w:rFonts w:ascii="Arial" w:hAnsi="Arial" w:cs="Arial"/>
                <w:color w:val="auto"/>
              </w:rPr>
            </w:pPr>
            <w:r w:rsidRPr="00CB7B33">
              <w:rPr>
                <w:rFonts w:ascii="Arial" w:hAnsi="Arial" w:cs="Arial"/>
                <w:color w:val="auto"/>
              </w:rPr>
              <w:t>Показивач нивоа горива у резеррвоару</w:t>
            </w:r>
          </w:p>
        </w:tc>
        <w:tc>
          <w:tcPr>
            <w:tcW w:w="2750" w:type="dxa"/>
            <w:gridSpan w:val="2"/>
          </w:tcPr>
          <w:p w:rsidR="00DF0AB5" w:rsidRPr="00CB7B33" w:rsidRDefault="00DF0AB5" w:rsidP="00712BFC">
            <w:pPr>
              <w:ind w:right="641"/>
              <w:rPr>
                <w:rFonts w:ascii="Arial" w:hAnsi="Arial" w:cs="Arial"/>
                <w:color w:val="auto"/>
              </w:rPr>
            </w:pPr>
          </w:p>
        </w:tc>
      </w:tr>
      <w:tr w:rsidR="00DF0AB5" w:rsidRPr="00CB7B33" w:rsidTr="00F66D3B">
        <w:tc>
          <w:tcPr>
            <w:tcW w:w="1124"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20</w:t>
            </w:r>
          </w:p>
        </w:tc>
        <w:tc>
          <w:tcPr>
            <w:tcW w:w="5412" w:type="dxa"/>
          </w:tcPr>
          <w:p w:rsidR="00DF0AB5" w:rsidRPr="00CB7B33" w:rsidRDefault="00DF0AB5" w:rsidP="00712BFC">
            <w:pPr>
              <w:ind w:right="641"/>
              <w:rPr>
                <w:rFonts w:ascii="Arial" w:hAnsi="Arial" w:cs="Arial"/>
                <w:color w:val="auto"/>
              </w:rPr>
            </w:pPr>
            <w:r w:rsidRPr="00CB7B33">
              <w:rPr>
                <w:rFonts w:ascii="Arial" w:hAnsi="Arial" w:cs="Arial"/>
                <w:color w:val="auto"/>
              </w:rPr>
              <w:t>Пумпа за воду</w:t>
            </w:r>
          </w:p>
        </w:tc>
        <w:tc>
          <w:tcPr>
            <w:tcW w:w="2750" w:type="dxa"/>
            <w:gridSpan w:val="2"/>
          </w:tcPr>
          <w:p w:rsidR="00DF0AB5" w:rsidRPr="00CB7B33" w:rsidRDefault="00DF0AB5" w:rsidP="00712BFC">
            <w:pPr>
              <w:ind w:right="641"/>
              <w:rPr>
                <w:rFonts w:ascii="Arial" w:hAnsi="Arial" w:cs="Arial"/>
                <w:color w:val="auto"/>
              </w:rPr>
            </w:pPr>
          </w:p>
        </w:tc>
      </w:tr>
    </w:tbl>
    <w:p w:rsidR="00DF0AB5" w:rsidRPr="00CB7B33" w:rsidRDefault="00DF0AB5" w:rsidP="00712BFC">
      <w:pPr>
        <w:ind w:right="641"/>
        <w:rPr>
          <w:rFonts w:ascii="Arial" w:hAnsi="Arial" w:cs="Arial"/>
          <w:color w:val="auto"/>
        </w:rPr>
      </w:pPr>
      <w:r w:rsidRPr="00CB7B33">
        <w:rPr>
          <w:rFonts w:ascii="Arial" w:hAnsi="Arial" w:cs="Arial"/>
          <w:color w:val="auto"/>
        </w:rPr>
        <w:lastRenderedPageBreak/>
        <w:t>* Агрегат марке</w:t>
      </w:r>
      <w:r w:rsidRPr="00CB7B33">
        <w:rPr>
          <w:rFonts w:ascii="Arial" w:hAnsi="Arial" w:cs="Arial"/>
          <w:color w:val="auto"/>
          <w:lang w:val="sr-Latn-CS"/>
        </w:rPr>
        <w:t xml:space="preserve"> WFM  </w:t>
      </w:r>
      <w:r w:rsidRPr="00CB7B33">
        <w:rPr>
          <w:rFonts w:ascii="Arial" w:hAnsi="Arial" w:cs="Arial"/>
          <w:color w:val="auto"/>
        </w:rPr>
        <w:t>тип</w:t>
      </w:r>
      <w:r w:rsidRPr="00CB7B33">
        <w:rPr>
          <w:rFonts w:ascii="Arial" w:hAnsi="Arial" w:cs="Arial"/>
          <w:color w:val="auto"/>
          <w:lang w:val="sr-Latn-CS"/>
        </w:rPr>
        <w:t xml:space="preserve"> D220-TDEW </w:t>
      </w:r>
      <w:r w:rsidRPr="00CB7B33">
        <w:rPr>
          <w:rFonts w:ascii="Arial" w:hAnsi="Arial" w:cs="Arial"/>
          <w:color w:val="auto"/>
        </w:rPr>
        <w:t>снаге</w:t>
      </w:r>
      <w:r w:rsidRPr="00CB7B33">
        <w:rPr>
          <w:rFonts w:ascii="Arial" w:hAnsi="Arial" w:cs="Arial"/>
          <w:color w:val="auto"/>
          <w:lang w:val="sr-Latn-CS"/>
        </w:rPr>
        <w:t xml:space="preserve"> 7,3 KV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4"/>
        <w:gridCol w:w="5485"/>
        <w:gridCol w:w="2809"/>
      </w:tblGrid>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21</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  Електро пуњач акумулатора </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22</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Електро грејач агрегата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23</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Термостат електро грејача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24</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Показивач нивоа горива у резеррвоару</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25</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Пумпа за воду</w:t>
            </w:r>
          </w:p>
        </w:tc>
        <w:tc>
          <w:tcPr>
            <w:tcW w:w="3278" w:type="dxa"/>
          </w:tcPr>
          <w:p w:rsidR="00DF0AB5" w:rsidRPr="00CB7B33" w:rsidRDefault="00DF0AB5" w:rsidP="00712BFC">
            <w:pPr>
              <w:ind w:right="641"/>
              <w:rPr>
                <w:rFonts w:ascii="Arial" w:hAnsi="Arial" w:cs="Arial"/>
                <w:color w:val="auto"/>
              </w:rPr>
            </w:pPr>
          </w:p>
        </w:tc>
      </w:tr>
    </w:tbl>
    <w:p w:rsidR="00CB7B33" w:rsidRPr="0020419B" w:rsidRDefault="00CB7B33" w:rsidP="00712BFC">
      <w:pPr>
        <w:ind w:right="641"/>
        <w:rPr>
          <w:rFonts w:ascii="Arial" w:hAnsi="Arial" w:cs="Arial"/>
          <w:color w:val="auto"/>
          <w:sz w:val="16"/>
          <w:szCs w:val="16"/>
          <w:lang w:val="sr-Cyrl-CS"/>
        </w:rPr>
      </w:pPr>
    </w:p>
    <w:p w:rsidR="00DF0AB5" w:rsidRPr="00CB7B33" w:rsidRDefault="00DF0AB5" w:rsidP="00712BFC">
      <w:pPr>
        <w:ind w:right="641"/>
        <w:rPr>
          <w:rFonts w:ascii="Arial" w:hAnsi="Arial" w:cs="Arial"/>
          <w:color w:val="auto"/>
        </w:rPr>
      </w:pPr>
      <w:r w:rsidRPr="00CB7B33">
        <w:rPr>
          <w:rFonts w:ascii="Arial" w:hAnsi="Arial" w:cs="Arial"/>
          <w:color w:val="auto"/>
        </w:rPr>
        <w:t>* Агрегат марке</w:t>
      </w:r>
      <w:r w:rsidRPr="00CB7B33">
        <w:rPr>
          <w:rFonts w:ascii="Arial" w:hAnsi="Arial" w:cs="Arial"/>
          <w:color w:val="auto"/>
          <w:lang w:val="sr-Latn-CS"/>
        </w:rPr>
        <w:t xml:space="preserve"> TORPEDO </w:t>
      </w:r>
      <w:r w:rsidRPr="00CB7B33">
        <w:rPr>
          <w:rFonts w:ascii="Arial" w:hAnsi="Arial" w:cs="Arial"/>
          <w:color w:val="auto"/>
        </w:rPr>
        <w:t>тип</w:t>
      </w:r>
      <w:r w:rsidRPr="00CB7B33">
        <w:rPr>
          <w:rFonts w:ascii="Arial" w:hAnsi="Arial" w:cs="Arial"/>
          <w:color w:val="auto"/>
          <w:lang w:val="sr-Latn-CS"/>
        </w:rPr>
        <w:t xml:space="preserve"> B5582A </w:t>
      </w:r>
      <w:r w:rsidRPr="00CB7B33">
        <w:rPr>
          <w:rFonts w:ascii="Arial" w:hAnsi="Arial" w:cs="Arial"/>
          <w:color w:val="auto"/>
        </w:rPr>
        <w:t>снаге</w:t>
      </w:r>
      <w:r w:rsidRPr="00CB7B33">
        <w:rPr>
          <w:rFonts w:ascii="Arial" w:hAnsi="Arial" w:cs="Arial"/>
          <w:color w:val="auto"/>
          <w:lang w:val="sr-Latn-CS"/>
        </w:rPr>
        <w:t xml:space="preserve"> 118 KW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4"/>
        <w:gridCol w:w="5485"/>
        <w:gridCol w:w="2809"/>
      </w:tblGrid>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26</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  Електро пуњач акумулатора </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27</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Електро грејач агрегата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28</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Термостат електро грејача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29</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Показивач нивоа горива у резеррвоару</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30</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Пумпа за воду</w:t>
            </w:r>
          </w:p>
        </w:tc>
        <w:tc>
          <w:tcPr>
            <w:tcW w:w="3278" w:type="dxa"/>
          </w:tcPr>
          <w:p w:rsidR="00DF0AB5" w:rsidRPr="00CB7B33" w:rsidRDefault="00DF0AB5" w:rsidP="00712BFC">
            <w:pPr>
              <w:ind w:right="641"/>
              <w:rPr>
                <w:rFonts w:ascii="Arial" w:hAnsi="Arial" w:cs="Arial"/>
                <w:color w:val="auto"/>
              </w:rPr>
            </w:pPr>
          </w:p>
        </w:tc>
      </w:tr>
    </w:tbl>
    <w:p w:rsidR="00CB7B33" w:rsidRPr="0020419B" w:rsidRDefault="00CB7B33" w:rsidP="00712BFC">
      <w:pPr>
        <w:ind w:right="641"/>
        <w:rPr>
          <w:color w:val="auto"/>
          <w:sz w:val="16"/>
          <w:szCs w:val="16"/>
          <w:lang w:val="sr-Cyrl-CS"/>
        </w:rPr>
      </w:pPr>
    </w:p>
    <w:p w:rsidR="00DF0AB5" w:rsidRPr="00CB7B33" w:rsidRDefault="00DF0AB5" w:rsidP="00712BFC">
      <w:pPr>
        <w:ind w:right="641"/>
        <w:rPr>
          <w:color w:val="auto"/>
        </w:rPr>
      </w:pPr>
      <w:r w:rsidRPr="00CB7B33">
        <w:rPr>
          <w:color w:val="auto"/>
        </w:rPr>
        <w:t xml:space="preserve">* </w:t>
      </w:r>
      <w:r w:rsidRPr="00CB7B33">
        <w:rPr>
          <w:rFonts w:ascii="Arial" w:hAnsi="Arial" w:cs="Arial"/>
          <w:color w:val="auto"/>
        </w:rPr>
        <w:t>Агрегат</w:t>
      </w:r>
      <w:r w:rsidRPr="00CB7B33">
        <w:rPr>
          <w:rFonts w:ascii="Arial" w:hAnsi="Arial" w:cs="Arial"/>
          <w:color w:val="auto"/>
          <w:lang w:val="sr-Latn-CS"/>
        </w:rPr>
        <w:t xml:space="preserve"> TEKSAN  </w:t>
      </w:r>
      <w:r w:rsidRPr="00CB7B33">
        <w:rPr>
          <w:rFonts w:ascii="Arial" w:hAnsi="Arial" w:cs="Arial"/>
          <w:color w:val="auto"/>
        </w:rPr>
        <w:t>тип</w:t>
      </w:r>
      <w:r w:rsidRPr="00CB7B33">
        <w:rPr>
          <w:rFonts w:ascii="Arial" w:hAnsi="Arial" w:cs="Arial"/>
          <w:color w:val="auto"/>
          <w:lang w:val="sr-Latn-CS"/>
        </w:rPr>
        <w:t xml:space="preserve">- MODEL TJ134DW5A </w:t>
      </w:r>
      <w:r w:rsidRPr="00CB7B33">
        <w:rPr>
          <w:rFonts w:ascii="Arial" w:hAnsi="Arial" w:cs="Arial"/>
          <w:color w:val="auto"/>
        </w:rPr>
        <w:t>снаге</w:t>
      </w:r>
      <w:r w:rsidRPr="00CB7B33">
        <w:rPr>
          <w:rFonts w:ascii="Arial" w:hAnsi="Arial" w:cs="Arial"/>
          <w:color w:val="auto"/>
          <w:lang w:val="sr-Latn-CS"/>
        </w:rPr>
        <w:t xml:space="preserve"> 134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4"/>
        <w:gridCol w:w="5485"/>
        <w:gridCol w:w="2809"/>
      </w:tblGrid>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31</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  Електро пуњач акумулатора </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32</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Електро грејач агрегата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33</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Термостат електро грејача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34</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Показивач нивоа горива у резеррвоару</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35</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Пумпа за воду</w:t>
            </w:r>
          </w:p>
        </w:tc>
        <w:tc>
          <w:tcPr>
            <w:tcW w:w="3278" w:type="dxa"/>
          </w:tcPr>
          <w:p w:rsidR="00DF0AB5" w:rsidRPr="00CB7B33" w:rsidRDefault="00DF0AB5" w:rsidP="00712BFC">
            <w:pPr>
              <w:ind w:right="641"/>
              <w:rPr>
                <w:rFonts w:ascii="Arial" w:hAnsi="Arial" w:cs="Arial"/>
                <w:color w:val="auto"/>
              </w:rPr>
            </w:pPr>
          </w:p>
        </w:tc>
      </w:tr>
    </w:tbl>
    <w:p w:rsidR="00CB7B33" w:rsidRPr="0020419B" w:rsidRDefault="00CB7B33" w:rsidP="00712BFC">
      <w:pPr>
        <w:ind w:right="641"/>
        <w:rPr>
          <w:color w:val="auto"/>
          <w:sz w:val="16"/>
          <w:szCs w:val="16"/>
          <w:lang w:val="sr-Cyrl-CS"/>
        </w:rPr>
      </w:pPr>
    </w:p>
    <w:p w:rsidR="00DF0AB5" w:rsidRPr="00CB7B33" w:rsidRDefault="00DF0AB5" w:rsidP="00712BFC">
      <w:pPr>
        <w:ind w:right="641"/>
        <w:rPr>
          <w:color w:val="auto"/>
        </w:rPr>
      </w:pPr>
      <w:r w:rsidRPr="00CB7B33">
        <w:rPr>
          <w:color w:val="auto"/>
        </w:rPr>
        <w:t xml:space="preserve">*   </w:t>
      </w:r>
      <w:r w:rsidRPr="00CB7B33">
        <w:rPr>
          <w:rFonts w:ascii="Arial" w:hAnsi="Arial" w:cs="Arial"/>
          <w:color w:val="auto"/>
        </w:rPr>
        <w:t>Агрегат</w:t>
      </w:r>
      <w:r w:rsidRPr="00CB7B33">
        <w:rPr>
          <w:rFonts w:ascii="Arial" w:hAnsi="Arial" w:cs="Arial"/>
          <w:color w:val="auto"/>
          <w:lang w:val="sr-Latn-CS"/>
        </w:rPr>
        <w:t xml:space="preserve"> POWERLIK  </w:t>
      </w:r>
      <w:r w:rsidRPr="00CB7B33">
        <w:rPr>
          <w:rFonts w:ascii="Arial" w:hAnsi="Arial" w:cs="Arial"/>
          <w:color w:val="auto"/>
        </w:rPr>
        <w:t>тип</w:t>
      </w:r>
      <w:r w:rsidRPr="00CB7B33">
        <w:rPr>
          <w:rFonts w:ascii="Arial" w:hAnsi="Arial" w:cs="Arial"/>
          <w:color w:val="auto"/>
          <w:lang w:val="sr-Latn-CS"/>
        </w:rPr>
        <w:t xml:space="preserve"> IV. 138  </w:t>
      </w:r>
      <w:r w:rsidRPr="00CB7B33">
        <w:rPr>
          <w:rFonts w:ascii="Arial" w:hAnsi="Arial" w:cs="Arial"/>
          <w:color w:val="auto"/>
        </w:rPr>
        <w:t>снаге</w:t>
      </w:r>
      <w:r w:rsidRPr="00CB7B33">
        <w:rPr>
          <w:rFonts w:ascii="Arial" w:hAnsi="Arial" w:cs="Arial"/>
          <w:color w:val="auto"/>
          <w:lang w:val="sr-Latn-CS"/>
        </w:rPr>
        <w:t xml:space="preserve"> 138 KVA/125KWA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4"/>
        <w:gridCol w:w="5485"/>
        <w:gridCol w:w="2809"/>
      </w:tblGrid>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36</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  Електро пуњач акумулатора </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37</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Електро грејач агрегата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38</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Термостат електро грејача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39</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Показивач нивоа горива у резеррвоару</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40</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Пумпа за воду</w:t>
            </w:r>
          </w:p>
        </w:tc>
        <w:tc>
          <w:tcPr>
            <w:tcW w:w="3278" w:type="dxa"/>
          </w:tcPr>
          <w:p w:rsidR="00DF0AB5" w:rsidRPr="00CB7B33" w:rsidRDefault="00DF0AB5" w:rsidP="00712BFC">
            <w:pPr>
              <w:ind w:right="641"/>
              <w:rPr>
                <w:rFonts w:ascii="Arial" w:hAnsi="Arial" w:cs="Arial"/>
                <w:color w:val="auto"/>
              </w:rPr>
            </w:pPr>
          </w:p>
        </w:tc>
      </w:tr>
    </w:tbl>
    <w:p w:rsidR="00CB7B33" w:rsidRPr="0020419B" w:rsidRDefault="00CB7B33" w:rsidP="00712BFC">
      <w:pPr>
        <w:ind w:right="641"/>
        <w:rPr>
          <w:color w:val="auto"/>
          <w:sz w:val="16"/>
          <w:szCs w:val="16"/>
          <w:lang w:val="sr-Cyrl-CS"/>
        </w:rPr>
      </w:pPr>
    </w:p>
    <w:p w:rsidR="00DF0AB5" w:rsidRPr="00CB7B33" w:rsidRDefault="00DF0AB5" w:rsidP="00712BFC">
      <w:pPr>
        <w:ind w:right="641"/>
        <w:rPr>
          <w:color w:val="auto"/>
        </w:rPr>
      </w:pPr>
      <w:r w:rsidRPr="00CB7B33">
        <w:rPr>
          <w:color w:val="auto"/>
        </w:rPr>
        <w:t xml:space="preserve">*   </w:t>
      </w:r>
      <w:r w:rsidRPr="00CB7B33">
        <w:rPr>
          <w:rFonts w:ascii="Arial" w:hAnsi="Arial" w:cs="Arial"/>
          <w:color w:val="auto"/>
        </w:rPr>
        <w:t xml:space="preserve">Агрегат марке „ </w:t>
      </w:r>
      <w:r w:rsidRPr="00CB7B33">
        <w:rPr>
          <w:rFonts w:ascii="Arial" w:hAnsi="Arial" w:cs="Arial"/>
          <w:color w:val="auto"/>
          <w:lang w:val="sr-Latn-CS"/>
        </w:rPr>
        <w:t xml:space="preserve">IN NESOL“ </w:t>
      </w:r>
      <w:r w:rsidRPr="00CB7B33">
        <w:rPr>
          <w:rFonts w:ascii="Arial" w:hAnsi="Arial" w:cs="Arial"/>
          <w:color w:val="auto"/>
        </w:rPr>
        <w:t xml:space="preserve">модел </w:t>
      </w:r>
      <w:r w:rsidRPr="00CB7B33">
        <w:rPr>
          <w:rFonts w:ascii="Arial" w:hAnsi="Arial" w:cs="Arial"/>
          <w:color w:val="auto"/>
          <w:lang w:val="sr-Latn-CS"/>
        </w:rPr>
        <w:t>II</w:t>
      </w:r>
      <w:r w:rsidRPr="00CB7B33">
        <w:rPr>
          <w:rFonts w:ascii="Arial" w:hAnsi="Arial" w:cs="Arial"/>
          <w:color w:val="auto"/>
        </w:rPr>
        <w:t>-125, снаге 125 киловата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4"/>
        <w:gridCol w:w="5485"/>
        <w:gridCol w:w="2809"/>
      </w:tblGrid>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41</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  Електро пуњач акумулатора </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42</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Електро грејач агрегата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43</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Термостат електро грејача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44</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Показивач нивоа горива у резеррвоару</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45</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Пумпа за воду</w:t>
            </w:r>
          </w:p>
        </w:tc>
        <w:tc>
          <w:tcPr>
            <w:tcW w:w="3278" w:type="dxa"/>
          </w:tcPr>
          <w:p w:rsidR="00DF0AB5" w:rsidRPr="00CB7B33" w:rsidRDefault="00DF0AB5" w:rsidP="00712BFC">
            <w:pPr>
              <w:ind w:right="641"/>
              <w:rPr>
                <w:rFonts w:ascii="Arial" w:hAnsi="Arial" w:cs="Arial"/>
                <w:color w:val="auto"/>
              </w:rPr>
            </w:pPr>
          </w:p>
        </w:tc>
      </w:tr>
    </w:tbl>
    <w:p w:rsidR="00CB7B33" w:rsidRPr="00CB7B33" w:rsidRDefault="00CB7B33" w:rsidP="00712BFC">
      <w:pPr>
        <w:ind w:right="641"/>
        <w:rPr>
          <w:color w:val="auto"/>
          <w:lang w:val="sr-Cyrl-CS"/>
        </w:rPr>
      </w:pPr>
    </w:p>
    <w:p w:rsidR="00DF0AB5" w:rsidRPr="00CB7B33" w:rsidRDefault="00DF0AB5" w:rsidP="00712BFC">
      <w:pPr>
        <w:ind w:right="641"/>
        <w:rPr>
          <w:color w:val="auto"/>
        </w:rPr>
      </w:pPr>
      <w:r w:rsidRPr="00CB7B33">
        <w:rPr>
          <w:color w:val="auto"/>
        </w:rPr>
        <w:t xml:space="preserve">*  </w:t>
      </w:r>
      <w:r w:rsidRPr="00CB7B33">
        <w:rPr>
          <w:rFonts w:ascii="Arial" w:hAnsi="Arial" w:cs="Arial"/>
          <w:color w:val="auto"/>
        </w:rPr>
        <w:t>Агрегат</w:t>
      </w:r>
      <w:r w:rsidRPr="00CB7B33">
        <w:rPr>
          <w:rFonts w:ascii="Arial" w:hAnsi="Arial" w:cs="Arial"/>
          <w:color w:val="auto"/>
          <w:lang w:val="sr-Latn-CS"/>
        </w:rPr>
        <w:t xml:space="preserve"> TEKSAN  </w:t>
      </w:r>
      <w:r w:rsidRPr="00CB7B33">
        <w:rPr>
          <w:rFonts w:ascii="Arial" w:hAnsi="Arial" w:cs="Arial"/>
          <w:color w:val="auto"/>
        </w:rPr>
        <w:t>тип</w:t>
      </w:r>
      <w:r w:rsidRPr="00CB7B33">
        <w:rPr>
          <w:rFonts w:ascii="Arial" w:hAnsi="Arial" w:cs="Arial"/>
          <w:color w:val="auto"/>
          <w:lang w:val="sr-Latn-CS"/>
        </w:rPr>
        <w:t xml:space="preserve">- MODEL TJ114OE5A </w:t>
      </w:r>
      <w:r w:rsidRPr="00CB7B33">
        <w:rPr>
          <w:rFonts w:ascii="Arial" w:hAnsi="Arial" w:cs="Arial"/>
          <w:color w:val="auto"/>
        </w:rPr>
        <w:t>снаге</w:t>
      </w:r>
      <w:r w:rsidRPr="00CB7B33">
        <w:rPr>
          <w:rFonts w:ascii="Arial" w:hAnsi="Arial" w:cs="Arial"/>
          <w:color w:val="auto"/>
          <w:lang w:val="sr-Latn-CS"/>
        </w:rPr>
        <w:t xml:space="preserve"> 114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4"/>
        <w:gridCol w:w="5485"/>
        <w:gridCol w:w="2809"/>
      </w:tblGrid>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46</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  Електро пуњач акумулатора </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47</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Електро грејач агрегата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48</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Термостат електро грејача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49</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Показивач нивоа горива у резеррвоару</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50</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Пумпа за воду</w:t>
            </w:r>
          </w:p>
        </w:tc>
        <w:tc>
          <w:tcPr>
            <w:tcW w:w="3278" w:type="dxa"/>
          </w:tcPr>
          <w:p w:rsidR="00DF0AB5" w:rsidRPr="00CB7B33" w:rsidRDefault="00DF0AB5" w:rsidP="00712BFC">
            <w:pPr>
              <w:ind w:right="641"/>
              <w:rPr>
                <w:rFonts w:ascii="Arial" w:hAnsi="Arial" w:cs="Arial"/>
                <w:color w:val="auto"/>
              </w:rPr>
            </w:pPr>
          </w:p>
        </w:tc>
      </w:tr>
    </w:tbl>
    <w:p w:rsidR="00CB7B33" w:rsidRPr="00CB7B33" w:rsidRDefault="00CB7B33" w:rsidP="00712BFC">
      <w:pPr>
        <w:ind w:right="641"/>
        <w:rPr>
          <w:color w:val="auto"/>
          <w:lang w:val="sr-Cyrl-CS"/>
        </w:rPr>
      </w:pPr>
    </w:p>
    <w:p w:rsidR="00DF0AB5" w:rsidRPr="00CB7B33" w:rsidRDefault="00DF0AB5" w:rsidP="00712BFC">
      <w:pPr>
        <w:ind w:right="641"/>
        <w:rPr>
          <w:color w:val="auto"/>
        </w:rPr>
      </w:pPr>
      <w:r w:rsidRPr="00CB7B33">
        <w:rPr>
          <w:color w:val="auto"/>
        </w:rPr>
        <w:t xml:space="preserve">*  </w:t>
      </w:r>
      <w:r w:rsidRPr="00CB7B33">
        <w:rPr>
          <w:rFonts w:ascii="Arial" w:hAnsi="Arial" w:cs="Arial"/>
          <w:color w:val="auto"/>
        </w:rPr>
        <w:t>Агрегат</w:t>
      </w:r>
      <w:r w:rsidRPr="00CB7B33">
        <w:rPr>
          <w:rFonts w:ascii="Arial" w:hAnsi="Arial" w:cs="Arial"/>
          <w:color w:val="auto"/>
          <w:lang w:val="sr-Latn-CS"/>
        </w:rPr>
        <w:t xml:space="preserve"> Q</w:t>
      </w:r>
      <w:r w:rsidRPr="00CB7B33">
        <w:rPr>
          <w:rFonts w:ascii="Arial" w:hAnsi="Arial" w:cs="Arial"/>
          <w:color w:val="auto"/>
        </w:rPr>
        <w:t>Л</w:t>
      </w:r>
      <w:r w:rsidRPr="00CB7B33">
        <w:rPr>
          <w:rFonts w:ascii="Arial" w:hAnsi="Arial" w:cs="Arial"/>
          <w:color w:val="auto"/>
          <w:lang w:val="sr-Latn-CS"/>
        </w:rPr>
        <w:t xml:space="preserve">S – 125, </w:t>
      </w:r>
      <w:r w:rsidRPr="00CB7B33">
        <w:rPr>
          <w:rFonts w:ascii="Arial" w:hAnsi="Arial" w:cs="Arial"/>
          <w:color w:val="auto"/>
        </w:rPr>
        <w:t>снаге</w:t>
      </w:r>
      <w:r w:rsidRPr="00CB7B33">
        <w:rPr>
          <w:rFonts w:ascii="Arial" w:hAnsi="Arial" w:cs="Arial"/>
          <w:color w:val="auto"/>
          <w:lang w:val="sr-Latn-CS"/>
        </w:rPr>
        <w:t xml:space="preserve"> 114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4"/>
        <w:gridCol w:w="5485"/>
        <w:gridCol w:w="2809"/>
      </w:tblGrid>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51</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  Електро пуњач акумулатора </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52</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Електро грејач агрегата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53</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Термостат електро грејача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54</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Показивач нивоа горива у резеррвоару</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55</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Пумпа за воду</w:t>
            </w:r>
          </w:p>
        </w:tc>
        <w:tc>
          <w:tcPr>
            <w:tcW w:w="3278" w:type="dxa"/>
          </w:tcPr>
          <w:p w:rsidR="00DF0AB5" w:rsidRPr="00CB7B33" w:rsidRDefault="00DF0AB5" w:rsidP="00712BFC">
            <w:pPr>
              <w:ind w:right="641"/>
              <w:rPr>
                <w:rFonts w:ascii="Arial" w:hAnsi="Arial" w:cs="Arial"/>
                <w:color w:val="auto"/>
              </w:rPr>
            </w:pPr>
          </w:p>
        </w:tc>
      </w:tr>
    </w:tbl>
    <w:p w:rsidR="00CB7B33" w:rsidRPr="00CB7B33" w:rsidRDefault="00CB7B33" w:rsidP="00712BFC">
      <w:pPr>
        <w:ind w:right="641"/>
        <w:rPr>
          <w:color w:val="auto"/>
          <w:lang w:val="sr-Cyrl-CS"/>
        </w:rPr>
      </w:pPr>
    </w:p>
    <w:p w:rsidR="00DF0AB5" w:rsidRPr="00CB7B33" w:rsidRDefault="00DF0AB5" w:rsidP="00712BFC">
      <w:pPr>
        <w:ind w:right="641"/>
        <w:rPr>
          <w:color w:val="auto"/>
        </w:rPr>
      </w:pPr>
      <w:r w:rsidRPr="00CB7B33">
        <w:rPr>
          <w:color w:val="auto"/>
        </w:rPr>
        <w:lastRenderedPageBreak/>
        <w:t xml:space="preserve">*   </w:t>
      </w:r>
      <w:r w:rsidRPr="00CB7B33">
        <w:rPr>
          <w:rFonts w:ascii="Arial" w:hAnsi="Arial" w:cs="Arial"/>
          <w:color w:val="auto"/>
        </w:rPr>
        <w:t>Агрегат дизел марке</w:t>
      </w:r>
      <w:r w:rsidRPr="00CB7B33">
        <w:rPr>
          <w:rFonts w:ascii="Arial" w:hAnsi="Arial" w:cs="Arial"/>
          <w:color w:val="auto"/>
          <w:lang w:val="sr-Latn-CS"/>
        </w:rPr>
        <w:t xml:space="preserve"> „ </w:t>
      </w:r>
      <w:r w:rsidRPr="00CB7B33">
        <w:rPr>
          <w:rFonts w:ascii="Arial" w:hAnsi="Arial" w:cs="Arial"/>
          <w:color w:val="auto"/>
        </w:rPr>
        <w:t>ИДЕА ТЕЦК С.Р,Л.“ снаге 400 ква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4"/>
        <w:gridCol w:w="5485"/>
        <w:gridCol w:w="2809"/>
      </w:tblGrid>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56</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  Електро пуњач акумулатора </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57</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Електро грејач агрегата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58</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Термостат електро грејача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59</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Показивач нивоа горива у резеррвоару</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60</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Пумпа за воду</w:t>
            </w:r>
          </w:p>
        </w:tc>
        <w:tc>
          <w:tcPr>
            <w:tcW w:w="3278" w:type="dxa"/>
          </w:tcPr>
          <w:p w:rsidR="00DF0AB5" w:rsidRPr="00CB7B33" w:rsidRDefault="00DF0AB5" w:rsidP="00712BFC">
            <w:pPr>
              <w:ind w:right="641"/>
              <w:rPr>
                <w:rFonts w:ascii="Arial" w:hAnsi="Arial" w:cs="Arial"/>
                <w:color w:val="auto"/>
              </w:rPr>
            </w:pPr>
          </w:p>
        </w:tc>
      </w:tr>
    </w:tbl>
    <w:p w:rsidR="00CB7B33" w:rsidRPr="0020419B" w:rsidRDefault="00CB7B33" w:rsidP="00712BFC">
      <w:pPr>
        <w:ind w:right="641"/>
        <w:rPr>
          <w:color w:val="auto"/>
          <w:sz w:val="16"/>
          <w:szCs w:val="16"/>
          <w:lang w:val="sr-Cyrl-CS"/>
        </w:rPr>
      </w:pPr>
    </w:p>
    <w:p w:rsidR="00DF0AB5" w:rsidRPr="00CB7B33" w:rsidRDefault="00DF0AB5" w:rsidP="00712BFC">
      <w:pPr>
        <w:ind w:right="641"/>
        <w:rPr>
          <w:color w:val="auto"/>
        </w:rPr>
      </w:pPr>
      <w:r w:rsidRPr="00CB7B33">
        <w:rPr>
          <w:color w:val="auto"/>
        </w:rPr>
        <w:t xml:space="preserve">*    </w:t>
      </w:r>
      <w:r w:rsidRPr="00CB7B33">
        <w:rPr>
          <w:rFonts w:ascii="Arial" w:hAnsi="Arial" w:cs="Arial"/>
          <w:color w:val="auto"/>
        </w:rPr>
        <w:t>Агрегат</w:t>
      </w:r>
      <w:r w:rsidRPr="00CB7B33">
        <w:rPr>
          <w:rFonts w:ascii="Arial" w:hAnsi="Arial" w:cs="Arial"/>
          <w:color w:val="auto"/>
          <w:lang w:val="sr-Latn-CS"/>
        </w:rPr>
        <w:t xml:space="preserve">  DAJS   </w:t>
      </w:r>
      <w:r w:rsidRPr="00CB7B33">
        <w:rPr>
          <w:rFonts w:ascii="Arial" w:hAnsi="Arial" w:cs="Arial"/>
          <w:color w:val="auto"/>
        </w:rPr>
        <w:t>тип</w:t>
      </w:r>
      <w:r w:rsidRPr="00CB7B33">
        <w:rPr>
          <w:rFonts w:ascii="Arial" w:hAnsi="Arial" w:cs="Arial"/>
          <w:color w:val="auto"/>
          <w:lang w:val="sr-Latn-CS"/>
        </w:rPr>
        <w:t xml:space="preserve">  FGL, 55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4"/>
        <w:gridCol w:w="5485"/>
        <w:gridCol w:w="2809"/>
      </w:tblGrid>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61</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  Електро пуњач акумулатора </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62</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Електро грејач агрегата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63</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Термостат електро грејача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64</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Показивач нивоа горива у резеррвоару</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65</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Пумпа за воду</w:t>
            </w:r>
          </w:p>
        </w:tc>
        <w:tc>
          <w:tcPr>
            <w:tcW w:w="3278" w:type="dxa"/>
          </w:tcPr>
          <w:p w:rsidR="00DF0AB5" w:rsidRPr="00CB7B33" w:rsidRDefault="00DF0AB5" w:rsidP="00712BFC">
            <w:pPr>
              <w:ind w:right="641"/>
              <w:rPr>
                <w:rFonts w:ascii="Arial" w:hAnsi="Arial" w:cs="Arial"/>
                <w:color w:val="auto"/>
              </w:rPr>
            </w:pPr>
          </w:p>
        </w:tc>
      </w:tr>
    </w:tbl>
    <w:p w:rsidR="00CB7B33" w:rsidRPr="0020419B" w:rsidRDefault="00CB7B33" w:rsidP="00712BFC">
      <w:pPr>
        <w:ind w:right="641"/>
        <w:rPr>
          <w:color w:val="auto"/>
          <w:sz w:val="16"/>
          <w:szCs w:val="16"/>
          <w:lang w:val="sr-Cyrl-CS"/>
        </w:rPr>
      </w:pPr>
    </w:p>
    <w:p w:rsidR="00DF0AB5" w:rsidRPr="00CB7B33" w:rsidRDefault="00DF0AB5" w:rsidP="00712BFC">
      <w:pPr>
        <w:ind w:right="641"/>
        <w:rPr>
          <w:color w:val="auto"/>
        </w:rPr>
      </w:pPr>
      <w:r w:rsidRPr="00CB7B33">
        <w:rPr>
          <w:color w:val="auto"/>
        </w:rPr>
        <w:t xml:space="preserve">*  </w:t>
      </w:r>
      <w:r w:rsidRPr="00CB7B33">
        <w:rPr>
          <w:rFonts w:ascii="Arial" w:hAnsi="Arial" w:cs="Arial"/>
          <w:color w:val="auto"/>
        </w:rPr>
        <w:t>Агрегат</w:t>
      </w:r>
      <w:r w:rsidRPr="00CB7B33">
        <w:rPr>
          <w:rFonts w:ascii="Arial" w:hAnsi="Arial" w:cs="Arial"/>
          <w:color w:val="auto"/>
          <w:lang w:val="sr-Latn-CS"/>
        </w:rPr>
        <w:t xml:space="preserve"> CATERPILLAR </w:t>
      </w:r>
      <w:r w:rsidRPr="00CB7B33">
        <w:rPr>
          <w:rFonts w:ascii="Arial" w:hAnsi="Arial" w:cs="Arial"/>
          <w:color w:val="auto"/>
        </w:rPr>
        <w:t>тип</w:t>
      </w:r>
      <w:r w:rsidRPr="00CB7B33">
        <w:rPr>
          <w:rFonts w:ascii="Arial" w:hAnsi="Arial" w:cs="Arial"/>
          <w:color w:val="auto"/>
          <w:lang w:val="sr-Latn-CS"/>
        </w:rPr>
        <w:t xml:space="preserve"> PLYNPIAN GEP 110-Z </w:t>
      </w:r>
      <w:r w:rsidRPr="00CB7B33">
        <w:rPr>
          <w:rFonts w:ascii="Arial" w:hAnsi="Arial" w:cs="Arial"/>
          <w:color w:val="auto"/>
        </w:rPr>
        <w:t>снаге</w:t>
      </w:r>
      <w:r w:rsidRPr="00CB7B33">
        <w:rPr>
          <w:rFonts w:ascii="Arial" w:hAnsi="Arial" w:cs="Arial"/>
          <w:color w:val="auto"/>
          <w:lang w:val="sr-Latn-CS"/>
        </w:rPr>
        <w:t xml:space="preserve"> 88 kw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4"/>
        <w:gridCol w:w="5485"/>
        <w:gridCol w:w="2809"/>
      </w:tblGrid>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66</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  Електро пуњач акумулатора </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67</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Електро грејач агрегата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68</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Термостат електро грејача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69</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Показивач нивоа горива у резеррвоару</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70</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Пумпа за воду</w:t>
            </w:r>
          </w:p>
        </w:tc>
        <w:tc>
          <w:tcPr>
            <w:tcW w:w="3278" w:type="dxa"/>
          </w:tcPr>
          <w:p w:rsidR="00DF0AB5" w:rsidRPr="00CB7B33" w:rsidRDefault="00DF0AB5" w:rsidP="00712BFC">
            <w:pPr>
              <w:ind w:right="641"/>
              <w:rPr>
                <w:rFonts w:ascii="Arial" w:hAnsi="Arial" w:cs="Arial"/>
                <w:color w:val="auto"/>
              </w:rPr>
            </w:pPr>
          </w:p>
        </w:tc>
      </w:tr>
    </w:tbl>
    <w:p w:rsidR="00CB7B33" w:rsidRPr="0020419B" w:rsidRDefault="00CB7B33" w:rsidP="00712BFC">
      <w:pPr>
        <w:ind w:right="641"/>
        <w:rPr>
          <w:color w:val="auto"/>
          <w:sz w:val="16"/>
          <w:szCs w:val="16"/>
          <w:lang w:val="sr-Cyrl-CS"/>
        </w:rPr>
      </w:pPr>
    </w:p>
    <w:p w:rsidR="00DF0AB5" w:rsidRPr="00CB7B33" w:rsidRDefault="00DF0AB5" w:rsidP="00712BFC">
      <w:pPr>
        <w:ind w:right="641"/>
        <w:rPr>
          <w:color w:val="auto"/>
        </w:rPr>
      </w:pPr>
      <w:r w:rsidRPr="00CB7B33">
        <w:rPr>
          <w:color w:val="auto"/>
        </w:rPr>
        <w:t xml:space="preserve">*   </w:t>
      </w:r>
      <w:r w:rsidRPr="00CB7B33">
        <w:rPr>
          <w:rFonts w:ascii="Arial" w:hAnsi="Arial" w:cs="Arial"/>
          <w:color w:val="auto"/>
        </w:rPr>
        <w:t>Агрегат</w:t>
      </w:r>
      <w:r w:rsidRPr="00CB7B33">
        <w:rPr>
          <w:rFonts w:ascii="Arial" w:hAnsi="Arial" w:cs="Arial"/>
          <w:color w:val="auto"/>
          <w:lang w:val="sr-Latn-CS"/>
        </w:rPr>
        <w:t xml:space="preserve"> GESAN  DPAS 15E  </w:t>
      </w:r>
      <w:r w:rsidRPr="00CB7B33">
        <w:rPr>
          <w:rFonts w:ascii="Arial" w:hAnsi="Arial" w:cs="Arial"/>
          <w:color w:val="auto"/>
        </w:rPr>
        <w:t>тип</w:t>
      </w:r>
      <w:r w:rsidRPr="00CB7B33">
        <w:rPr>
          <w:rFonts w:ascii="Arial" w:hAnsi="Arial" w:cs="Arial"/>
          <w:color w:val="auto"/>
          <w:lang w:val="sr-Latn-CS"/>
        </w:rPr>
        <w:t xml:space="preserve">  DST1  </w:t>
      </w:r>
      <w:r w:rsidRPr="00CB7B33">
        <w:rPr>
          <w:rFonts w:ascii="Arial" w:hAnsi="Arial" w:cs="Arial"/>
          <w:color w:val="auto"/>
        </w:rPr>
        <w:t>снаге</w:t>
      </w:r>
      <w:r w:rsidRPr="00CB7B33">
        <w:rPr>
          <w:rFonts w:ascii="Arial" w:hAnsi="Arial" w:cs="Arial"/>
          <w:color w:val="auto"/>
          <w:lang w:val="sr-Latn-CS"/>
        </w:rPr>
        <w:t xml:space="preserve"> 9,4 kw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4"/>
        <w:gridCol w:w="5485"/>
        <w:gridCol w:w="2809"/>
      </w:tblGrid>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71</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  Електро пуњач акумулатора </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72</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Електро грејач агрегата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73</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Термостат електро грејача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74</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Показивач нивоа горива у резеррвоару</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75</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Пумпа за воду</w:t>
            </w:r>
          </w:p>
        </w:tc>
        <w:tc>
          <w:tcPr>
            <w:tcW w:w="3278" w:type="dxa"/>
          </w:tcPr>
          <w:p w:rsidR="00DF0AB5" w:rsidRPr="00CB7B33" w:rsidRDefault="00DF0AB5" w:rsidP="00712BFC">
            <w:pPr>
              <w:ind w:right="641"/>
              <w:rPr>
                <w:rFonts w:ascii="Arial" w:hAnsi="Arial" w:cs="Arial"/>
                <w:color w:val="auto"/>
              </w:rPr>
            </w:pPr>
          </w:p>
        </w:tc>
      </w:tr>
    </w:tbl>
    <w:p w:rsidR="00CB7B33" w:rsidRPr="00CB7B33" w:rsidRDefault="00CB7B33" w:rsidP="00712BFC">
      <w:pPr>
        <w:ind w:right="641"/>
        <w:rPr>
          <w:color w:val="auto"/>
          <w:lang w:val="sr-Cyrl-CS"/>
        </w:rPr>
      </w:pPr>
    </w:p>
    <w:p w:rsidR="00DF0AB5" w:rsidRPr="00CB7B33" w:rsidRDefault="00DF0AB5" w:rsidP="00712BFC">
      <w:pPr>
        <w:ind w:right="641"/>
        <w:rPr>
          <w:color w:val="auto"/>
        </w:rPr>
      </w:pPr>
      <w:r w:rsidRPr="00CB7B33">
        <w:rPr>
          <w:color w:val="auto"/>
        </w:rPr>
        <w:t xml:space="preserve">*   </w:t>
      </w:r>
      <w:r w:rsidRPr="00CB7B33">
        <w:rPr>
          <w:rFonts w:ascii="Arial" w:hAnsi="Arial" w:cs="Arial"/>
          <w:color w:val="auto"/>
        </w:rPr>
        <w:t>Агрегат</w:t>
      </w:r>
      <w:r w:rsidRPr="00CB7B33">
        <w:rPr>
          <w:rFonts w:ascii="Arial" w:hAnsi="Arial" w:cs="Arial"/>
          <w:color w:val="auto"/>
          <w:lang w:val="sr-Latn-CS"/>
        </w:rPr>
        <w:t xml:space="preserve"> TEKSAN  </w:t>
      </w:r>
      <w:r w:rsidRPr="00CB7B33">
        <w:rPr>
          <w:rFonts w:ascii="Arial" w:hAnsi="Arial" w:cs="Arial"/>
          <w:color w:val="auto"/>
        </w:rPr>
        <w:t>тип</w:t>
      </w:r>
      <w:r w:rsidRPr="00CB7B33">
        <w:rPr>
          <w:rFonts w:ascii="Arial" w:hAnsi="Arial" w:cs="Arial"/>
          <w:color w:val="auto"/>
          <w:lang w:val="sr-Latn-CS"/>
        </w:rPr>
        <w:t xml:space="preserve">- </w:t>
      </w:r>
      <w:r w:rsidRPr="00CB7B33">
        <w:rPr>
          <w:rFonts w:ascii="Arial" w:hAnsi="Arial" w:cs="Arial"/>
          <w:color w:val="auto"/>
        </w:rPr>
        <w:t>модел</w:t>
      </w:r>
      <w:r w:rsidRPr="00CB7B33">
        <w:rPr>
          <w:rFonts w:ascii="Arial" w:hAnsi="Arial" w:cs="Arial"/>
          <w:color w:val="auto"/>
          <w:lang w:val="sr-Latn-CS"/>
        </w:rPr>
        <w:t xml:space="preserve"> TJ50MS5K  </w:t>
      </w:r>
      <w:r w:rsidRPr="00CB7B33">
        <w:rPr>
          <w:rFonts w:ascii="Arial" w:hAnsi="Arial" w:cs="Arial"/>
          <w:color w:val="auto"/>
        </w:rPr>
        <w:t>снаге</w:t>
      </w:r>
      <w:r w:rsidRPr="00CB7B33">
        <w:rPr>
          <w:rFonts w:ascii="Arial" w:hAnsi="Arial" w:cs="Arial"/>
          <w:color w:val="auto"/>
          <w:lang w:val="sr-Latn-CS"/>
        </w:rPr>
        <w:t xml:space="preserve"> 50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4"/>
        <w:gridCol w:w="5485"/>
        <w:gridCol w:w="2809"/>
      </w:tblGrid>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76</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  Електро пуњач акумулатора </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77</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Електро грејач агрегата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78</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Термостат електро грејача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79</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Показивач нивоа горива у резеррвоару</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80</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Пумпа за воду</w:t>
            </w:r>
          </w:p>
        </w:tc>
        <w:tc>
          <w:tcPr>
            <w:tcW w:w="3278" w:type="dxa"/>
          </w:tcPr>
          <w:p w:rsidR="00DF0AB5" w:rsidRPr="00CB7B33" w:rsidRDefault="00DF0AB5" w:rsidP="00712BFC">
            <w:pPr>
              <w:ind w:right="641"/>
              <w:rPr>
                <w:rFonts w:ascii="Arial" w:hAnsi="Arial" w:cs="Arial"/>
                <w:color w:val="auto"/>
              </w:rPr>
            </w:pPr>
          </w:p>
        </w:tc>
      </w:tr>
    </w:tbl>
    <w:p w:rsidR="00CB7B33" w:rsidRPr="00CB7B33" w:rsidRDefault="00CB7B33" w:rsidP="00712BFC">
      <w:pPr>
        <w:ind w:right="641"/>
        <w:rPr>
          <w:color w:val="auto"/>
          <w:lang w:val="sr-Cyrl-CS"/>
        </w:rPr>
      </w:pPr>
    </w:p>
    <w:p w:rsidR="00DF0AB5" w:rsidRPr="00CB7B33" w:rsidRDefault="00DF0AB5" w:rsidP="00712BFC">
      <w:pPr>
        <w:ind w:right="641"/>
        <w:rPr>
          <w:color w:val="auto"/>
        </w:rPr>
      </w:pPr>
      <w:r w:rsidRPr="00CB7B33">
        <w:rPr>
          <w:color w:val="auto"/>
        </w:rPr>
        <w:t xml:space="preserve">*   </w:t>
      </w:r>
      <w:r w:rsidRPr="00CB7B33">
        <w:rPr>
          <w:rFonts w:ascii="Arial" w:hAnsi="Arial" w:cs="Arial"/>
          <w:color w:val="auto"/>
        </w:rPr>
        <w:t>Агрегат</w:t>
      </w:r>
      <w:r w:rsidRPr="00CB7B33">
        <w:rPr>
          <w:rFonts w:ascii="Arial" w:hAnsi="Arial" w:cs="Arial"/>
          <w:color w:val="auto"/>
          <w:lang w:val="sr-Latn-CS"/>
        </w:rPr>
        <w:t xml:space="preserve"> IVECO-BATROLI </w:t>
      </w:r>
      <w:r w:rsidRPr="00CB7B33">
        <w:rPr>
          <w:rFonts w:ascii="Arial" w:hAnsi="Arial" w:cs="Arial"/>
          <w:color w:val="auto"/>
        </w:rPr>
        <w:t>тип</w:t>
      </w:r>
      <w:r w:rsidRPr="00CB7B33">
        <w:rPr>
          <w:rFonts w:ascii="Arial" w:hAnsi="Arial" w:cs="Arial"/>
          <w:color w:val="auto"/>
          <w:lang w:val="sr-Latn-CS"/>
        </w:rPr>
        <w:t xml:space="preserve"> ECO 38-3LN/4 </w:t>
      </w:r>
      <w:r w:rsidRPr="00CB7B33">
        <w:rPr>
          <w:rFonts w:ascii="Arial" w:hAnsi="Arial" w:cs="Arial"/>
          <w:color w:val="auto"/>
        </w:rPr>
        <w:t>снаге</w:t>
      </w:r>
      <w:r w:rsidRPr="00CB7B33">
        <w:rPr>
          <w:rFonts w:ascii="Arial" w:hAnsi="Arial" w:cs="Arial"/>
          <w:color w:val="auto"/>
          <w:lang w:val="sr-Latn-CS"/>
        </w:rPr>
        <w:t xml:space="preserve"> 150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4"/>
        <w:gridCol w:w="5485"/>
        <w:gridCol w:w="2809"/>
      </w:tblGrid>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81</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  Електро пуњач акумулатора </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82</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Електро грејач агрегата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83</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Термостат електро грејача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84</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Показивач нивоа горива у резеррвоару</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85</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Пумпа за воду</w:t>
            </w:r>
          </w:p>
        </w:tc>
        <w:tc>
          <w:tcPr>
            <w:tcW w:w="3278" w:type="dxa"/>
          </w:tcPr>
          <w:p w:rsidR="00DF0AB5" w:rsidRPr="00CB7B33" w:rsidRDefault="00DF0AB5" w:rsidP="00712BFC">
            <w:pPr>
              <w:ind w:right="641"/>
              <w:rPr>
                <w:rFonts w:ascii="Arial" w:hAnsi="Arial" w:cs="Arial"/>
                <w:color w:val="auto"/>
              </w:rPr>
            </w:pPr>
          </w:p>
        </w:tc>
      </w:tr>
    </w:tbl>
    <w:p w:rsidR="00CB7B33" w:rsidRPr="00CB7B33" w:rsidRDefault="00CB7B33" w:rsidP="00712BFC">
      <w:pPr>
        <w:ind w:right="641"/>
        <w:rPr>
          <w:color w:val="auto"/>
          <w:lang w:val="sr-Cyrl-CS"/>
        </w:rPr>
      </w:pPr>
    </w:p>
    <w:p w:rsidR="00DF0AB5" w:rsidRPr="00CB7B33" w:rsidRDefault="00DF0AB5" w:rsidP="00712BFC">
      <w:pPr>
        <w:ind w:right="641"/>
        <w:rPr>
          <w:rFonts w:ascii="Arial" w:hAnsi="Arial" w:cs="Arial"/>
          <w:color w:val="auto"/>
        </w:rPr>
      </w:pPr>
      <w:r w:rsidRPr="00CB7B33">
        <w:rPr>
          <w:color w:val="auto"/>
        </w:rPr>
        <w:t xml:space="preserve">*   </w:t>
      </w:r>
      <w:r w:rsidRPr="00CB7B33">
        <w:rPr>
          <w:rFonts w:ascii="Arial" w:hAnsi="Arial" w:cs="Arial"/>
          <w:color w:val="auto"/>
        </w:rPr>
        <w:t>Агрегат</w:t>
      </w:r>
      <w:r w:rsidRPr="00CB7B33">
        <w:rPr>
          <w:rFonts w:ascii="Arial" w:hAnsi="Arial" w:cs="Arial"/>
          <w:color w:val="auto"/>
          <w:lang w:val="sr-Latn-CS"/>
        </w:rPr>
        <w:t xml:space="preserve"> TEHNOLINK  </w:t>
      </w:r>
      <w:r w:rsidRPr="00CB7B33">
        <w:rPr>
          <w:rFonts w:ascii="Arial" w:hAnsi="Arial" w:cs="Arial"/>
          <w:color w:val="auto"/>
        </w:rPr>
        <w:t>тип</w:t>
      </w:r>
      <w:r w:rsidRPr="00CB7B33">
        <w:rPr>
          <w:rFonts w:ascii="Arial" w:hAnsi="Arial" w:cs="Arial"/>
          <w:color w:val="auto"/>
          <w:lang w:val="sr-Latn-CS"/>
        </w:rPr>
        <w:t xml:space="preserve"> POWERLINK IV.138Ka  </w:t>
      </w:r>
      <w:r w:rsidRPr="00CB7B33">
        <w:rPr>
          <w:rFonts w:ascii="Arial" w:hAnsi="Arial" w:cs="Arial"/>
          <w:color w:val="auto"/>
        </w:rPr>
        <w:t>снаге</w:t>
      </w:r>
      <w:r w:rsidRPr="00CB7B33">
        <w:rPr>
          <w:rFonts w:ascii="Arial" w:hAnsi="Arial" w:cs="Arial"/>
          <w:color w:val="auto"/>
          <w:lang w:val="sr-Latn-CS"/>
        </w:rPr>
        <w:t xml:space="preserve"> 110 KV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4"/>
        <w:gridCol w:w="5485"/>
        <w:gridCol w:w="2809"/>
      </w:tblGrid>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86</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  Електро пуњач акумулатора </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87</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Електро грејач агрегата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88</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Термостат електро грејача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89</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Показивач нивоа горива у резеррвоару</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90</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Пумпа за воду</w:t>
            </w:r>
          </w:p>
        </w:tc>
        <w:tc>
          <w:tcPr>
            <w:tcW w:w="3278" w:type="dxa"/>
          </w:tcPr>
          <w:p w:rsidR="00DF0AB5" w:rsidRPr="00CB7B33" w:rsidRDefault="00DF0AB5" w:rsidP="00712BFC">
            <w:pPr>
              <w:ind w:right="641"/>
              <w:rPr>
                <w:rFonts w:ascii="Arial" w:hAnsi="Arial" w:cs="Arial"/>
                <w:color w:val="auto"/>
              </w:rPr>
            </w:pPr>
          </w:p>
        </w:tc>
      </w:tr>
    </w:tbl>
    <w:p w:rsidR="00DF0AB5" w:rsidRPr="00CB7B33" w:rsidRDefault="00DF0AB5" w:rsidP="00712BFC">
      <w:pPr>
        <w:ind w:right="641"/>
        <w:rPr>
          <w:rFonts w:ascii="Arial" w:hAnsi="Arial" w:cs="Arial"/>
          <w:color w:val="auto"/>
        </w:rPr>
      </w:pPr>
      <w:r w:rsidRPr="00CB7B33">
        <w:rPr>
          <w:rFonts w:ascii="Arial" w:hAnsi="Arial" w:cs="Arial"/>
          <w:color w:val="auto"/>
        </w:rPr>
        <w:lastRenderedPageBreak/>
        <w:t>* Агрегат</w:t>
      </w:r>
      <w:r w:rsidRPr="00CB7B33">
        <w:rPr>
          <w:rFonts w:ascii="Arial" w:hAnsi="Arial" w:cs="Arial"/>
          <w:color w:val="auto"/>
          <w:lang w:val="sr-Latn-CS"/>
        </w:rPr>
        <w:t xml:space="preserve"> SEVER, </w:t>
      </w:r>
      <w:r w:rsidRPr="00CB7B33">
        <w:rPr>
          <w:rFonts w:ascii="Arial" w:hAnsi="Arial" w:cs="Arial"/>
          <w:color w:val="auto"/>
        </w:rPr>
        <w:t>снаге</w:t>
      </w:r>
      <w:r w:rsidRPr="00CB7B33">
        <w:rPr>
          <w:rFonts w:ascii="Arial" w:hAnsi="Arial" w:cs="Arial"/>
          <w:color w:val="auto"/>
          <w:lang w:val="sr-Latn-CS"/>
        </w:rPr>
        <w:t xml:space="preserve"> 15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4"/>
        <w:gridCol w:w="5485"/>
        <w:gridCol w:w="2809"/>
      </w:tblGrid>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91</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  Електро пуњач акумулатора </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92</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Електро грејач агрегата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93</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Термостат електро грејача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94</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Показивач нивоа горива у резеррвоару</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95</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Пумпа за воду</w:t>
            </w:r>
          </w:p>
        </w:tc>
        <w:tc>
          <w:tcPr>
            <w:tcW w:w="3278" w:type="dxa"/>
          </w:tcPr>
          <w:p w:rsidR="00DF0AB5" w:rsidRPr="00CB7B33" w:rsidRDefault="00DF0AB5" w:rsidP="00712BFC">
            <w:pPr>
              <w:ind w:right="641"/>
              <w:rPr>
                <w:rFonts w:ascii="Arial" w:hAnsi="Arial" w:cs="Arial"/>
                <w:color w:val="auto"/>
              </w:rPr>
            </w:pPr>
          </w:p>
        </w:tc>
      </w:tr>
    </w:tbl>
    <w:p w:rsidR="00CB7B33" w:rsidRPr="0020419B" w:rsidRDefault="00CB7B33" w:rsidP="00712BFC">
      <w:pPr>
        <w:ind w:right="641"/>
        <w:rPr>
          <w:rFonts w:ascii="Arial" w:hAnsi="Arial" w:cs="Arial"/>
          <w:color w:val="auto"/>
          <w:sz w:val="16"/>
          <w:szCs w:val="16"/>
          <w:lang w:val="sr-Cyrl-CS"/>
        </w:rPr>
      </w:pPr>
    </w:p>
    <w:p w:rsidR="00DF0AB5" w:rsidRPr="00CB7B33" w:rsidRDefault="00DF0AB5" w:rsidP="00712BFC">
      <w:pPr>
        <w:ind w:right="641"/>
        <w:rPr>
          <w:rFonts w:ascii="Arial" w:hAnsi="Arial" w:cs="Arial"/>
          <w:color w:val="auto"/>
        </w:rPr>
      </w:pPr>
      <w:r w:rsidRPr="00CB7B33">
        <w:rPr>
          <w:rFonts w:ascii="Arial" w:hAnsi="Arial" w:cs="Arial"/>
          <w:color w:val="auto"/>
        </w:rPr>
        <w:t>*   Агрегат</w:t>
      </w:r>
      <w:r w:rsidRPr="00CB7B33">
        <w:rPr>
          <w:rFonts w:ascii="Arial" w:hAnsi="Arial" w:cs="Arial"/>
          <w:color w:val="auto"/>
          <w:lang w:val="sr-Latn-CS"/>
        </w:rPr>
        <w:t xml:space="preserve">   CREMOMINI , </w:t>
      </w:r>
      <w:r w:rsidRPr="00CB7B33">
        <w:rPr>
          <w:rFonts w:ascii="Arial" w:hAnsi="Arial" w:cs="Arial"/>
          <w:color w:val="auto"/>
        </w:rPr>
        <w:t>тип</w:t>
      </w:r>
      <w:r w:rsidRPr="00CB7B33">
        <w:rPr>
          <w:rFonts w:ascii="Arial" w:hAnsi="Arial" w:cs="Arial"/>
          <w:color w:val="auto"/>
          <w:lang w:val="sr-Latn-CS"/>
        </w:rPr>
        <w:t xml:space="preserve"> GE40F  </w:t>
      </w:r>
      <w:r w:rsidRPr="00CB7B33">
        <w:rPr>
          <w:rFonts w:ascii="Arial" w:hAnsi="Arial" w:cs="Arial"/>
          <w:color w:val="auto"/>
        </w:rPr>
        <w:t>снаге</w:t>
      </w:r>
      <w:r w:rsidRPr="00CB7B33">
        <w:rPr>
          <w:rFonts w:ascii="Arial" w:hAnsi="Arial" w:cs="Arial"/>
          <w:color w:val="auto"/>
          <w:lang w:val="sr-Latn-CS"/>
        </w:rPr>
        <w:t xml:space="preserve"> </w:t>
      </w:r>
      <w:r w:rsidRPr="00CB7B33">
        <w:rPr>
          <w:rFonts w:ascii="Arial" w:hAnsi="Arial" w:cs="Arial"/>
          <w:color w:val="auto"/>
          <w:lang w:val="sr-Cyrl-CS"/>
        </w:rPr>
        <w:t>40</w:t>
      </w:r>
      <w:r w:rsidRPr="00CB7B33">
        <w:rPr>
          <w:rFonts w:ascii="Arial" w:hAnsi="Arial" w:cs="Arial"/>
          <w:color w:val="auto"/>
          <w:lang w:val="sr-Latn-CS"/>
        </w:rPr>
        <w:t xml:space="preserve"> KVA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8"/>
        <w:gridCol w:w="5411"/>
        <w:gridCol w:w="2749"/>
      </w:tblGrid>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96</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  Електро пуњач акумулатора </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97</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Електро грејач агрегата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98</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Термостат електро грејача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99</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Показивач нивоа горива у резеррвоару</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100</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Пумпа за воду</w:t>
            </w:r>
          </w:p>
        </w:tc>
        <w:tc>
          <w:tcPr>
            <w:tcW w:w="3278" w:type="dxa"/>
          </w:tcPr>
          <w:p w:rsidR="00DF0AB5" w:rsidRPr="00CB7B33" w:rsidRDefault="00DF0AB5" w:rsidP="00712BFC">
            <w:pPr>
              <w:ind w:right="641"/>
              <w:rPr>
                <w:rFonts w:ascii="Arial" w:hAnsi="Arial" w:cs="Arial"/>
                <w:color w:val="auto"/>
              </w:rPr>
            </w:pPr>
          </w:p>
        </w:tc>
      </w:tr>
    </w:tbl>
    <w:p w:rsidR="00CB7B33" w:rsidRPr="0020419B" w:rsidRDefault="00CB7B33" w:rsidP="00712BFC">
      <w:pPr>
        <w:ind w:right="641"/>
        <w:rPr>
          <w:rFonts w:ascii="Arial" w:hAnsi="Arial" w:cs="Arial"/>
          <w:color w:val="auto"/>
          <w:sz w:val="16"/>
          <w:szCs w:val="16"/>
          <w:lang w:val="sr-Cyrl-CS"/>
        </w:rPr>
      </w:pPr>
    </w:p>
    <w:p w:rsidR="00DF0AB5" w:rsidRPr="00CB7B33" w:rsidRDefault="00DF0AB5" w:rsidP="00712BFC">
      <w:pPr>
        <w:ind w:right="641"/>
        <w:rPr>
          <w:rFonts w:ascii="Arial" w:hAnsi="Arial" w:cs="Arial"/>
          <w:color w:val="auto"/>
        </w:rPr>
      </w:pPr>
      <w:r w:rsidRPr="00CB7B33">
        <w:rPr>
          <w:rFonts w:ascii="Arial" w:hAnsi="Arial" w:cs="Arial"/>
          <w:color w:val="auto"/>
        </w:rPr>
        <w:t xml:space="preserve">*   Агрегат „ </w:t>
      </w:r>
      <w:r w:rsidRPr="00CB7B33">
        <w:rPr>
          <w:rFonts w:ascii="Arial" w:hAnsi="Arial" w:cs="Arial"/>
          <w:color w:val="auto"/>
          <w:lang w:val="sr-Latn-CS"/>
        </w:rPr>
        <w:t>TEKSAN</w:t>
      </w:r>
      <w:r w:rsidRPr="00CB7B33">
        <w:rPr>
          <w:rFonts w:ascii="Arial" w:hAnsi="Arial" w:cs="Arial"/>
          <w:color w:val="auto"/>
        </w:rPr>
        <w:t>“</w:t>
      </w:r>
      <w:r w:rsidRPr="00CB7B33">
        <w:rPr>
          <w:rFonts w:ascii="Arial" w:hAnsi="Arial" w:cs="Arial"/>
          <w:color w:val="auto"/>
          <w:lang w:val="sr-Latn-CS"/>
        </w:rPr>
        <w:t xml:space="preserve"> </w:t>
      </w:r>
      <w:r w:rsidRPr="00CB7B33">
        <w:rPr>
          <w:rFonts w:ascii="Arial" w:hAnsi="Arial" w:cs="Arial"/>
          <w:color w:val="auto"/>
        </w:rPr>
        <w:t xml:space="preserve">тип –модел  </w:t>
      </w:r>
      <w:r w:rsidRPr="00CB7B33">
        <w:rPr>
          <w:rFonts w:ascii="Arial" w:hAnsi="Arial" w:cs="Arial"/>
          <w:color w:val="auto"/>
          <w:lang w:val="sr-Latn-CS"/>
        </w:rPr>
        <w:t xml:space="preserve">TJ21MS5K   </w:t>
      </w:r>
      <w:r w:rsidRPr="00CB7B33">
        <w:rPr>
          <w:rFonts w:ascii="Arial" w:hAnsi="Arial" w:cs="Arial"/>
          <w:color w:val="auto"/>
        </w:rPr>
        <w:t>снаге</w:t>
      </w:r>
      <w:r w:rsidRPr="00CB7B33">
        <w:rPr>
          <w:rFonts w:ascii="Arial" w:hAnsi="Arial" w:cs="Arial"/>
          <w:color w:val="auto"/>
          <w:lang w:val="sr-Latn-CS"/>
        </w:rPr>
        <w:t xml:space="preserve"> 21 KW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8"/>
        <w:gridCol w:w="5411"/>
        <w:gridCol w:w="2749"/>
      </w:tblGrid>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101</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  Електро пуњач акумулатора </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102</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Електро грејач агрегата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103</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Термостат електро грејача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104</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Показивач нивоа горива у резеррвоару</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105</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Пумпа за воду</w:t>
            </w:r>
          </w:p>
        </w:tc>
        <w:tc>
          <w:tcPr>
            <w:tcW w:w="3278" w:type="dxa"/>
          </w:tcPr>
          <w:p w:rsidR="00DF0AB5" w:rsidRPr="00CB7B33" w:rsidRDefault="00DF0AB5" w:rsidP="00712BFC">
            <w:pPr>
              <w:ind w:right="641"/>
              <w:rPr>
                <w:rFonts w:ascii="Arial" w:hAnsi="Arial" w:cs="Arial"/>
                <w:color w:val="auto"/>
              </w:rPr>
            </w:pPr>
          </w:p>
        </w:tc>
      </w:tr>
    </w:tbl>
    <w:p w:rsidR="00CB7B33" w:rsidRPr="0020419B" w:rsidRDefault="00CB7B33" w:rsidP="00712BFC">
      <w:pPr>
        <w:ind w:right="641"/>
        <w:rPr>
          <w:rFonts w:ascii="Arial" w:hAnsi="Arial" w:cs="Arial"/>
          <w:color w:val="auto"/>
          <w:sz w:val="16"/>
          <w:szCs w:val="16"/>
          <w:lang w:val="sr-Cyrl-CS"/>
        </w:rPr>
      </w:pPr>
    </w:p>
    <w:p w:rsidR="00DF0AB5" w:rsidRPr="00CB7B33" w:rsidRDefault="00DF0AB5" w:rsidP="00712BFC">
      <w:pPr>
        <w:ind w:right="641"/>
        <w:rPr>
          <w:rFonts w:ascii="Arial" w:hAnsi="Arial" w:cs="Arial"/>
          <w:color w:val="auto"/>
        </w:rPr>
      </w:pPr>
      <w:r w:rsidRPr="00CB7B33">
        <w:rPr>
          <w:rFonts w:ascii="Arial" w:hAnsi="Arial" w:cs="Arial"/>
          <w:color w:val="auto"/>
        </w:rPr>
        <w:t>*   Агрегат</w:t>
      </w:r>
      <w:r w:rsidRPr="00CB7B33">
        <w:rPr>
          <w:rFonts w:ascii="Arial" w:hAnsi="Arial" w:cs="Arial"/>
          <w:color w:val="auto"/>
          <w:lang w:val="sr-Latn-CS"/>
        </w:rPr>
        <w:t xml:space="preserve"> SDMO  HERCULES SD- 500 </w:t>
      </w:r>
      <w:r w:rsidRPr="00CB7B33">
        <w:rPr>
          <w:rFonts w:ascii="Arial" w:hAnsi="Arial" w:cs="Arial"/>
          <w:color w:val="auto"/>
        </w:rPr>
        <w:t>снаге</w:t>
      </w:r>
      <w:r w:rsidRPr="00CB7B33">
        <w:rPr>
          <w:rFonts w:ascii="Arial" w:hAnsi="Arial" w:cs="Arial"/>
          <w:color w:val="auto"/>
          <w:lang w:val="sr-Latn-CS"/>
        </w:rPr>
        <w:t xml:space="preserve"> 2,4 kwh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8"/>
        <w:gridCol w:w="5411"/>
        <w:gridCol w:w="2749"/>
      </w:tblGrid>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106</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  Електро пуњач акумулатора </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107</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Електро грејач агрегата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108</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Термостат електро грејача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109</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Показивач нивоа горива у резеррвоару</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110</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Пумпа за воду</w:t>
            </w:r>
          </w:p>
        </w:tc>
        <w:tc>
          <w:tcPr>
            <w:tcW w:w="3278" w:type="dxa"/>
          </w:tcPr>
          <w:p w:rsidR="00DF0AB5" w:rsidRPr="00CB7B33" w:rsidRDefault="00DF0AB5" w:rsidP="00712BFC">
            <w:pPr>
              <w:ind w:right="641"/>
              <w:rPr>
                <w:rFonts w:ascii="Arial" w:hAnsi="Arial" w:cs="Arial"/>
                <w:color w:val="auto"/>
              </w:rPr>
            </w:pPr>
          </w:p>
        </w:tc>
      </w:tr>
    </w:tbl>
    <w:p w:rsidR="00CB7B33" w:rsidRPr="0020419B" w:rsidRDefault="00CB7B33" w:rsidP="00712BFC">
      <w:pPr>
        <w:ind w:right="641"/>
        <w:rPr>
          <w:rFonts w:ascii="Arial" w:hAnsi="Arial" w:cs="Arial"/>
          <w:color w:val="auto"/>
          <w:sz w:val="16"/>
          <w:szCs w:val="16"/>
          <w:lang w:val="sr-Cyrl-CS"/>
        </w:rPr>
      </w:pPr>
    </w:p>
    <w:p w:rsidR="00DF0AB5" w:rsidRPr="00CB7B33" w:rsidRDefault="00DF0AB5" w:rsidP="00712BFC">
      <w:pPr>
        <w:ind w:right="641"/>
        <w:rPr>
          <w:rFonts w:ascii="Arial" w:hAnsi="Arial" w:cs="Arial"/>
          <w:color w:val="auto"/>
        </w:rPr>
      </w:pPr>
      <w:r w:rsidRPr="00CB7B33">
        <w:rPr>
          <w:rFonts w:ascii="Arial" w:hAnsi="Arial" w:cs="Arial"/>
          <w:color w:val="auto"/>
        </w:rPr>
        <w:t>*    Агрегат</w:t>
      </w:r>
      <w:r w:rsidRPr="00CB7B33">
        <w:rPr>
          <w:rFonts w:ascii="Arial" w:hAnsi="Arial" w:cs="Arial"/>
          <w:color w:val="auto"/>
          <w:lang w:val="sr-Latn-CS"/>
        </w:rPr>
        <w:t xml:space="preserve"> TORPEDO  </w:t>
      </w:r>
      <w:r w:rsidRPr="00CB7B33">
        <w:rPr>
          <w:rFonts w:ascii="Arial" w:hAnsi="Arial" w:cs="Arial"/>
          <w:color w:val="auto"/>
        </w:rPr>
        <w:t>снаге</w:t>
      </w:r>
      <w:r w:rsidRPr="00CB7B33">
        <w:rPr>
          <w:rFonts w:ascii="Arial" w:hAnsi="Arial" w:cs="Arial"/>
          <w:color w:val="auto"/>
          <w:lang w:val="sr-Latn-CS"/>
        </w:rPr>
        <w:t xml:space="preserve"> 40  KW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5421"/>
        <w:gridCol w:w="2757"/>
      </w:tblGrid>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110</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  Електро пуњач акумулатора </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112</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Електро грејач агрегата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113</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Термостат електро грејача</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114</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Показивач нивоа горива у резеррвоару</w:t>
            </w:r>
          </w:p>
        </w:tc>
        <w:tc>
          <w:tcPr>
            <w:tcW w:w="3278" w:type="dxa"/>
          </w:tcPr>
          <w:p w:rsidR="00DF0AB5" w:rsidRPr="00CB7B33" w:rsidRDefault="00DF0AB5" w:rsidP="00712BFC">
            <w:pPr>
              <w:ind w:right="641"/>
              <w:rPr>
                <w:rFonts w:ascii="Arial" w:hAnsi="Arial" w:cs="Arial"/>
                <w:color w:val="auto"/>
              </w:rPr>
            </w:pPr>
          </w:p>
        </w:tc>
      </w:tr>
      <w:tr w:rsidR="00DF0AB5" w:rsidRPr="00CB7B33" w:rsidTr="00712BFC">
        <w:tc>
          <w:tcPr>
            <w:tcW w:w="781"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115</w:t>
            </w:r>
          </w:p>
        </w:tc>
        <w:tc>
          <w:tcPr>
            <w:tcW w:w="6068" w:type="dxa"/>
          </w:tcPr>
          <w:p w:rsidR="00DF0AB5" w:rsidRPr="00CB7B33" w:rsidRDefault="00DF0AB5" w:rsidP="00712BFC">
            <w:pPr>
              <w:ind w:right="641"/>
              <w:rPr>
                <w:rFonts w:ascii="Arial" w:hAnsi="Arial" w:cs="Arial"/>
                <w:color w:val="auto"/>
              </w:rPr>
            </w:pPr>
            <w:r w:rsidRPr="00CB7B33">
              <w:rPr>
                <w:rFonts w:ascii="Arial" w:hAnsi="Arial" w:cs="Arial"/>
                <w:color w:val="auto"/>
              </w:rPr>
              <w:t>Пумпа за воду</w:t>
            </w:r>
          </w:p>
        </w:tc>
        <w:tc>
          <w:tcPr>
            <w:tcW w:w="3278" w:type="dxa"/>
          </w:tcPr>
          <w:p w:rsidR="00DF0AB5" w:rsidRPr="00CB7B33" w:rsidRDefault="00DF0AB5" w:rsidP="00712BFC">
            <w:pPr>
              <w:ind w:right="641"/>
              <w:rPr>
                <w:rFonts w:ascii="Arial" w:hAnsi="Arial" w:cs="Arial"/>
                <w:color w:val="auto"/>
              </w:rPr>
            </w:pPr>
          </w:p>
        </w:tc>
      </w:tr>
    </w:tbl>
    <w:p w:rsidR="00CB7B33" w:rsidRPr="0020419B" w:rsidRDefault="00CB7B33" w:rsidP="00712BFC">
      <w:pPr>
        <w:ind w:left="360" w:right="641"/>
        <w:rPr>
          <w:rFonts w:ascii="Arial" w:hAnsi="Arial" w:cs="Arial"/>
          <w:color w:val="auto"/>
          <w:sz w:val="16"/>
          <w:szCs w:val="16"/>
          <w:lang w:val="sr-Cyrl-CS"/>
        </w:rPr>
      </w:pPr>
    </w:p>
    <w:p w:rsidR="00DF0AB5" w:rsidRPr="00CB7B33" w:rsidRDefault="00DF0AB5" w:rsidP="00712BFC">
      <w:pPr>
        <w:ind w:left="360" w:right="641"/>
        <w:rPr>
          <w:rFonts w:ascii="Arial" w:hAnsi="Arial" w:cs="Arial"/>
          <w:color w:val="auto"/>
        </w:rPr>
      </w:pPr>
      <w:r w:rsidRPr="00CB7B33">
        <w:rPr>
          <w:rFonts w:ascii="Arial" w:hAnsi="Arial" w:cs="Arial"/>
          <w:color w:val="auto"/>
        </w:rPr>
        <w:t>*  Агрегат марке</w:t>
      </w:r>
      <w:r w:rsidRPr="00CB7B33">
        <w:rPr>
          <w:rFonts w:ascii="Arial" w:hAnsi="Arial" w:cs="Arial"/>
          <w:color w:val="auto"/>
          <w:lang w:val="sr-Latn-CS"/>
        </w:rPr>
        <w:t xml:space="preserve"> „PAWERLINK“ </w:t>
      </w:r>
      <w:r w:rsidRPr="00CB7B33">
        <w:rPr>
          <w:rFonts w:ascii="Arial" w:hAnsi="Arial" w:cs="Arial"/>
          <w:color w:val="auto"/>
        </w:rPr>
        <w:t xml:space="preserve"> тип </w:t>
      </w:r>
      <w:r w:rsidRPr="00CB7B33">
        <w:rPr>
          <w:rFonts w:ascii="Arial" w:hAnsi="Arial" w:cs="Arial"/>
          <w:color w:val="auto"/>
          <w:lang w:val="sr-Latn-CS"/>
        </w:rPr>
        <w:t xml:space="preserve">IV, </w:t>
      </w:r>
      <w:r w:rsidRPr="00CB7B33">
        <w:rPr>
          <w:rFonts w:ascii="Arial" w:hAnsi="Arial" w:cs="Arial"/>
          <w:color w:val="auto"/>
        </w:rPr>
        <w:t>снаге 1</w:t>
      </w:r>
      <w:r w:rsidRPr="00CB7B33">
        <w:rPr>
          <w:rFonts w:ascii="Arial" w:hAnsi="Arial" w:cs="Arial"/>
          <w:color w:val="auto"/>
          <w:lang w:val="sr-Latn-CS"/>
        </w:rPr>
        <w:t>38</w:t>
      </w:r>
      <w:r w:rsidRPr="00CB7B33">
        <w:rPr>
          <w:rFonts w:ascii="Arial" w:hAnsi="Arial" w:cs="Arial"/>
          <w:color w:val="auto"/>
        </w:rPr>
        <w:t xml:space="preserve"> киловата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8"/>
        <w:gridCol w:w="5338"/>
        <w:gridCol w:w="2690"/>
      </w:tblGrid>
      <w:tr w:rsidR="00DF0AB5" w:rsidRPr="00CB7B33" w:rsidTr="00CB7B33">
        <w:tc>
          <w:tcPr>
            <w:tcW w:w="1258"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116</w:t>
            </w:r>
          </w:p>
        </w:tc>
        <w:tc>
          <w:tcPr>
            <w:tcW w:w="5338" w:type="dxa"/>
          </w:tcPr>
          <w:p w:rsidR="00DF0AB5" w:rsidRPr="00CB7B33" w:rsidRDefault="00DF0AB5" w:rsidP="00712BFC">
            <w:pPr>
              <w:ind w:right="641"/>
              <w:rPr>
                <w:rFonts w:ascii="Arial" w:hAnsi="Arial" w:cs="Arial"/>
                <w:color w:val="auto"/>
              </w:rPr>
            </w:pPr>
            <w:r w:rsidRPr="00CB7B33">
              <w:rPr>
                <w:rFonts w:ascii="Arial" w:hAnsi="Arial" w:cs="Arial"/>
                <w:color w:val="auto"/>
              </w:rPr>
              <w:t xml:space="preserve">  Електро пуњач акумулатора </w:t>
            </w:r>
          </w:p>
        </w:tc>
        <w:tc>
          <w:tcPr>
            <w:tcW w:w="2690" w:type="dxa"/>
          </w:tcPr>
          <w:p w:rsidR="00DF0AB5" w:rsidRPr="00CB7B33" w:rsidRDefault="00DF0AB5" w:rsidP="00712BFC">
            <w:pPr>
              <w:ind w:right="641"/>
              <w:rPr>
                <w:rFonts w:ascii="Arial" w:hAnsi="Arial" w:cs="Arial"/>
                <w:color w:val="auto"/>
              </w:rPr>
            </w:pPr>
          </w:p>
        </w:tc>
      </w:tr>
      <w:tr w:rsidR="00DF0AB5" w:rsidRPr="00CB7B33" w:rsidTr="00CB7B33">
        <w:tc>
          <w:tcPr>
            <w:tcW w:w="1258"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117</w:t>
            </w:r>
          </w:p>
        </w:tc>
        <w:tc>
          <w:tcPr>
            <w:tcW w:w="5338" w:type="dxa"/>
          </w:tcPr>
          <w:p w:rsidR="00DF0AB5" w:rsidRPr="00CB7B33" w:rsidRDefault="00DF0AB5" w:rsidP="00712BFC">
            <w:pPr>
              <w:ind w:right="641"/>
              <w:rPr>
                <w:rFonts w:ascii="Arial" w:hAnsi="Arial" w:cs="Arial"/>
                <w:color w:val="auto"/>
              </w:rPr>
            </w:pPr>
            <w:r w:rsidRPr="00CB7B33">
              <w:rPr>
                <w:rFonts w:ascii="Arial" w:hAnsi="Arial" w:cs="Arial"/>
                <w:color w:val="auto"/>
              </w:rPr>
              <w:t>Електро грејач агрегата</w:t>
            </w:r>
          </w:p>
        </w:tc>
        <w:tc>
          <w:tcPr>
            <w:tcW w:w="2690" w:type="dxa"/>
          </w:tcPr>
          <w:p w:rsidR="00DF0AB5" w:rsidRPr="00CB7B33" w:rsidRDefault="00DF0AB5" w:rsidP="00712BFC">
            <w:pPr>
              <w:ind w:right="641"/>
              <w:rPr>
                <w:rFonts w:ascii="Arial" w:hAnsi="Arial" w:cs="Arial"/>
                <w:color w:val="auto"/>
              </w:rPr>
            </w:pPr>
          </w:p>
        </w:tc>
      </w:tr>
      <w:tr w:rsidR="00DF0AB5" w:rsidRPr="00CB7B33" w:rsidTr="00CB7B33">
        <w:tc>
          <w:tcPr>
            <w:tcW w:w="1258"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118</w:t>
            </w:r>
          </w:p>
        </w:tc>
        <w:tc>
          <w:tcPr>
            <w:tcW w:w="5338" w:type="dxa"/>
          </w:tcPr>
          <w:p w:rsidR="00DF0AB5" w:rsidRPr="00CB7B33" w:rsidRDefault="00DF0AB5" w:rsidP="00712BFC">
            <w:pPr>
              <w:ind w:right="641"/>
              <w:rPr>
                <w:rFonts w:ascii="Arial" w:hAnsi="Arial" w:cs="Arial"/>
                <w:color w:val="auto"/>
              </w:rPr>
            </w:pPr>
            <w:r w:rsidRPr="00CB7B33">
              <w:rPr>
                <w:rFonts w:ascii="Arial" w:hAnsi="Arial" w:cs="Arial"/>
                <w:color w:val="auto"/>
              </w:rPr>
              <w:t>Термостат електро грејача</w:t>
            </w:r>
          </w:p>
        </w:tc>
        <w:tc>
          <w:tcPr>
            <w:tcW w:w="2690" w:type="dxa"/>
          </w:tcPr>
          <w:p w:rsidR="00DF0AB5" w:rsidRPr="00CB7B33" w:rsidRDefault="00DF0AB5" w:rsidP="00712BFC">
            <w:pPr>
              <w:ind w:right="641"/>
              <w:rPr>
                <w:rFonts w:ascii="Arial" w:hAnsi="Arial" w:cs="Arial"/>
                <w:color w:val="auto"/>
              </w:rPr>
            </w:pPr>
          </w:p>
        </w:tc>
      </w:tr>
      <w:tr w:rsidR="00DF0AB5" w:rsidRPr="00CB7B33" w:rsidTr="00CB7B33">
        <w:tc>
          <w:tcPr>
            <w:tcW w:w="1258"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119</w:t>
            </w:r>
          </w:p>
        </w:tc>
        <w:tc>
          <w:tcPr>
            <w:tcW w:w="5338" w:type="dxa"/>
          </w:tcPr>
          <w:p w:rsidR="00DF0AB5" w:rsidRPr="00CB7B33" w:rsidRDefault="00DF0AB5" w:rsidP="00712BFC">
            <w:pPr>
              <w:ind w:right="641"/>
              <w:rPr>
                <w:rFonts w:ascii="Arial" w:hAnsi="Arial" w:cs="Arial"/>
                <w:color w:val="auto"/>
              </w:rPr>
            </w:pPr>
            <w:r w:rsidRPr="00CB7B33">
              <w:rPr>
                <w:rFonts w:ascii="Arial" w:hAnsi="Arial" w:cs="Arial"/>
                <w:color w:val="auto"/>
              </w:rPr>
              <w:t>Показивач нивоа горива у резеррвоару</w:t>
            </w:r>
          </w:p>
        </w:tc>
        <w:tc>
          <w:tcPr>
            <w:tcW w:w="2690" w:type="dxa"/>
          </w:tcPr>
          <w:p w:rsidR="00DF0AB5" w:rsidRPr="00CB7B33" w:rsidRDefault="00DF0AB5" w:rsidP="00712BFC">
            <w:pPr>
              <w:ind w:right="641"/>
              <w:rPr>
                <w:rFonts w:ascii="Arial" w:hAnsi="Arial" w:cs="Arial"/>
                <w:color w:val="auto"/>
              </w:rPr>
            </w:pPr>
          </w:p>
        </w:tc>
      </w:tr>
      <w:tr w:rsidR="00DF0AB5" w:rsidRPr="00CB7B33" w:rsidTr="00CB7B33">
        <w:tc>
          <w:tcPr>
            <w:tcW w:w="1258" w:type="dxa"/>
          </w:tcPr>
          <w:p w:rsidR="00DF0AB5" w:rsidRPr="00CB7B33" w:rsidRDefault="00DF0AB5" w:rsidP="00712BFC">
            <w:pPr>
              <w:ind w:right="641"/>
              <w:jc w:val="center"/>
              <w:rPr>
                <w:rFonts w:ascii="Arial" w:hAnsi="Arial" w:cs="Arial"/>
                <w:color w:val="auto"/>
              </w:rPr>
            </w:pPr>
            <w:r w:rsidRPr="00CB7B33">
              <w:rPr>
                <w:rFonts w:ascii="Arial" w:hAnsi="Arial" w:cs="Arial"/>
                <w:color w:val="auto"/>
              </w:rPr>
              <w:t>120</w:t>
            </w:r>
          </w:p>
        </w:tc>
        <w:tc>
          <w:tcPr>
            <w:tcW w:w="5338" w:type="dxa"/>
          </w:tcPr>
          <w:p w:rsidR="00DF0AB5" w:rsidRPr="00CB7B33" w:rsidRDefault="00DF0AB5" w:rsidP="00712BFC">
            <w:pPr>
              <w:ind w:right="641"/>
              <w:rPr>
                <w:rFonts w:ascii="Arial" w:hAnsi="Arial" w:cs="Arial"/>
                <w:color w:val="auto"/>
              </w:rPr>
            </w:pPr>
            <w:r w:rsidRPr="00CB7B33">
              <w:rPr>
                <w:rFonts w:ascii="Arial" w:hAnsi="Arial" w:cs="Arial"/>
                <w:color w:val="auto"/>
              </w:rPr>
              <w:t>Пумпа за воду</w:t>
            </w:r>
          </w:p>
        </w:tc>
        <w:tc>
          <w:tcPr>
            <w:tcW w:w="2690" w:type="dxa"/>
          </w:tcPr>
          <w:p w:rsidR="00DF0AB5" w:rsidRPr="00CB7B33" w:rsidRDefault="00DF0AB5" w:rsidP="00712BFC">
            <w:pPr>
              <w:ind w:right="641"/>
              <w:rPr>
                <w:rFonts w:ascii="Arial" w:hAnsi="Arial" w:cs="Arial"/>
                <w:color w:val="auto"/>
              </w:rPr>
            </w:pPr>
          </w:p>
        </w:tc>
      </w:tr>
      <w:tr w:rsidR="00CB7B33" w:rsidRPr="00CB7B33" w:rsidTr="0020419B">
        <w:trPr>
          <w:trHeight w:val="309"/>
        </w:trPr>
        <w:tc>
          <w:tcPr>
            <w:tcW w:w="6596" w:type="dxa"/>
            <w:gridSpan w:val="2"/>
          </w:tcPr>
          <w:p w:rsidR="00CB7B33" w:rsidRPr="00CB7B33" w:rsidRDefault="00CB7B33" w:rsidP="00CB7B33">
            <w:pPr>
              <w:ind w:right="641"/>
              <w:jc w:val="right"/>
              <w:rPr>
                <w:rFonts w:ascii="Arial" w:hAnsi="Arial" w:cs="Arial"/>
                <w:b/>
                <w:color w:val="auto"/>
                <w:sz w:val="8"/>
                <w:szCs w:val="8"/>
                <w:lang w:val="sr-Cyrl-CS"/>
              </w:rPr>
            </w:pPr>
          </w:p>
          <w:p w:rsidR="00CB7B33" w:rsidRPr="0020419B" w:rsidRDefault="00CB7B33" w:rsidP="0020419B">
            <w:pPr>
              <w:ind w:right="641"/>
              <w:jc w:val="right"/>
              <w:rPr>
                <w:rFonts w:ascii="Arial" w:hAnsi="Arial" w:cs="Arial"/>
                <w:b/>
                <w:color w:val="auto"/>
                <w:lang w:val="sr-Cyrl-CS"/>
              </w:rPr>
            </w:pPr>
            <w:r w:rsidRPr="00CB7B33">
              <w:rPr>
                <w:rFonts w:ascii="Arial" w:hAnsi="Arial" w:cs="Arial"/>
                <w:b/>
                <w:color w:val="auto"/>
                <w:sz w:val="22"/>
                <w:szCs w:val="22"/>
              </w:rPr>
              <w:t>УКУПНО ( поз. 1-120)</w:t>
            </w:r>
          </w:p>
        </w:tc>
        <w:tc>
          <w:tcPr>
            <w:tcW w:w="2690" w:type="dxa"/>
          </w:tcPr>
          <w:p w:rsidR="00CB7B33" w:rsidRPr="00CB7B33" w:rsidRDefault="00CB7B33" w:rsidP="00712BFC">
            <w:pPr>
              <w:ind w:right="641"/>
              <w:rPr>
                <w:rFonts w:ascii="Arial" w:hAnsi="Arial" w:cs="Arial"/>
                <w:color w:val="auto"/>
              </w:rPr>
            </w:pPr>
          </w:p>
        </w:tc>
      </w:tr>
    </w:tbl>
    <w:p w:rsidR="0020419B" w:rsidRDefault="0020419B" w:rsidP="00712BFC">
      <w:pPr>
        <w:ind w:right="641"/>
        <w:jc w:val="both"/>
        <w:rPr>
          <w:rFonts w:ascii="Arial" w:hAnsi="Arial" w:cs="Arial"/>
          <w:b/>
          <w:color w:val="auto"/>
          <w:lang w:val="sr-Cyrl-CS"/>
        </w:rPr>
      </w:pPr>
    </w:p>
    <w:p w:rsidR="00DF0AB5" w:rsidRPr="003720A7" w:rsidRDefault="00DF0AB5" w:rsidP="00712BFC">
      <w:pPr>
        <w:ind w:right="641"/>
        <w:jc w:val="both"/>
      </w:pPr>
      <w:r w:rsidRPr="007B32BB">
        <w:rPr>
          <w:rFonts w:ascii="Arial" w:hAnsi="Arial" w:cs="Arial"/>
          <w:b/>
        </w:rPr>
        <w:t>СВЕ ЦЕНЕ СУ БЕЗ ОБРАЧУНАТОГ ПДВ-а</w:t>
      </w:r>
      <w:r>
        <w:rPr>
          <w:rFonts w:ascii="Arial" w:hAnsi="Arial" w:cs="Arial"/>
          <w:b/>
        </w:rPr>
        <w:t xml:space="preserve"> И </w:t>
      </w:r>
      <w:r w:rsidR="00C834C9">
        <w:rPr>
          <w:rFonts w:ascii="Arial" w:hAnsi="Arial" w:cs="Arial"/>
          <w:b/>
          <w:lang w:val="sr-Cyrl-CS"/>
        </w:rPr>
        <w:t xml:space="preserve">НЕ МОГУ БИТИ ВЕЋЕ ОД ТРЖИШНИХ, А </w:t>
      </w:r>
      <w:r>
        <w:rPr>
          <w:rFonts w:ascii="Arial" w:hAnsi="Arial" w:cs="Arial"/>
          <w:b/>
        </w:rPr>
        <w:t xml:space="preserve">ИСТЕ СЕ </w:t>
      </w:r>
      <w:r w:rsidRPr="00DD7BC5">
        <w:rPr>
          <w:rFonts w:ascii="Arial" w:hAnsi="Arial" w:cs="Arial"/>
          <w:b/>
          <w:bCs/>
        </w:rPr>
        <w:t xml:space="preserve">МОГУ СЕ МЕЊАТИ НАКОН ПРОТЕКА ШЕСТ МЕСЕЦИ ОД ЗАКЉУЧЕЊА УГОВОРА, И ТО </w:t>
      </w:r>
      <w:r w:rsidRPr="00DD7BC5">
        <w:rPr>
          <w:rFonts w:ascii="Arial" w:hAnsi="Arial" w:cs="Arial"/>
          <w:b/>
          <w:lang w:val="ru-RU"/>
        </w:rPr>
        <w:t xml:space="preserve"> ПИСМЕНОМ САГЛАСНОШЋУ УГОВОРНИХ СТРАНА, САМО </w:t>
      </w:r>
      <w:r w:rsidRPr="00DD7BC5">
        <w:rPr>
          <w:rFonts w:ascii="Arial" w:hAnsi="Arial" w:cs="Arial"/>
          <w:b/>
        </w:rPr>
        <w:t>НА ОСНОВУ МЕСЕЧНОГ РАСТА ПОТРОШАЧКИХ ЦЕНА, ПРЕМА ПОДАЦИМА РЕПУБЛИЧКОГ ЗАВОДА ЗА СТАТИСТИКУ</w:t>
      </w:r>
      <w:r>
        <w:rPr>
          <w:rFonts w:ascii="Arial" w:hAnsi="Arial" w:cs="Arial"/>
          <w:b/>
        </w:rPr>
        <w:t xml:space="preserve"> </w:t>
      </w:r>
      <w:r w:rsidRPr="00DD7BC5">
        <w:rPr>
          <w:rFonts w:ascii="Arial" w:hAnsi="Arial" w:cs="Arial"/>
          <w:b/>
        </w:rPr>
        <w:t>(члан 5. модела Уговора).</w:t>
      </w:r>
    </w:p>
    <w:p w:rsidR="00CB7B33" w:rsidRPr="009F01DC" w:rsidRDefault="00CB7B33">
      <w:pPr>
        <w:rPr>
          <w:rFonts w:ascii="Arial" w:hAnsi="Arial" w:cs="Arial"/>
          <w:b/>
          <w:bCs/>
          <w:i/>
          <w:iCs/>
          <w:sz w:val="28"/>
          <w:szCs w:val="28"/>
          <w:lang w:val="sr-Cyrl-CS"/>
        </w:rPr>
      </w:pPr>
    </w:p>
    <w:p w:rsidR="00DF0AB5" w:rsidRDefault="00DF0AB5" w:rsidP="006C1EF5">
      <w:pPr>
        <w:jc w:val="center"/>
        <w:rPr>
          <w:rFonts w:ascii="Arial" w:hAnsi="Arial" w:cs="Arial"/>
          <w:b/>
          <w:bCs/>
          <w:i/>
          <w:iCs/>
          <w:sz w:val="28"/>
          <w:szCs w:val="28"/>
        </w:rPr>
      </w:pPr>
      <w:r>
        <w:rPr>
          <w:rFonts w:ascii="Arial" w:hAnsi="Arial" w:cs="Arial"/>
          <w:b/>
          <w:bCs/>
          <w:i/>
          <w:iCs/>
          <w:sz w:val="28"/>
          <w:szCs w:val="28"/>
        </w:rPr>
        <w:t>IX  ОБРАЗАЦ ТРОШКОВА ПРИПРЕМЕ ПОНУДЕ</w:t>
      </w:r>
    </w:p>
    <w:p w:rsidR="00DF0AB5" w:rsidRDefault="00DF0AB5"/>
    <w:p w:rsidR="00DF0AB5" w:rsidRPr="00354431" w:rsidRDefault="00DF0AB5">
      <w:pPr>
        <w:rPr>
          <w:rFonts w:ascii="Arial" w:hAnsi="Arial" w:cs="Arial"/>
          <w:b/>
          <w:bCs/>
          <w:i/>
          <w:iCs/>
          <w:sz w:val="28"/>
          <w:szCs w:val="28"/>
          <w:lang w:val="sr-Cyrl-CS"/>
        </w:rPr>
      </w:pPr>
    </w:p>
    <w:p w:rsidR="00DF0AB5" w:rsidRDefault="00DF0AB5">
      <w:pPr>
        <w:spacing w:after="120"/>
        <w:jc w:val="both"/>
        <w:rPr>
          <w:rFonts w:ascii="Arial" w:hAnsi="Arial" w:cs="Arial"/>
          <w:lang w:val="sr-Cyrl-CS"/>
        </w:rPr>
      </w:pPr>
      <w:r>
        <w:rPr>
          <w:rFonts w:ascii="Arial" w:hAnsi="Arial" w:cs="Arial"/>
        </w:rPr>
        <w:t xml:space="preserve">У складу са чланом 88. </w:t>
      </w:r>
      <w:r>
        <w:rPr>
          <w:rFonts w:ascii="Arial" w:hAnsi="Arial" w:cs="Arial"/>
          <w:lang w:val="sr-Cyrl-CS"/>
        </w:rPr>
        <w:t>став 1.</w:t>
      </w:r>
      <w:r>
        <w:rPr>
          <w:rFonts w:ascii="Arial" w:hAnsi="Arial" w:cs="Arial"/>
        </w:rPr>
        <w:t xml:space="preserve"> Закона, понуђач ____________________ </w:t>
      </w:r>
      <w:r w:rsidRPr="00221130">
        <w:rPr>
          <w:rFonts w:ascii="Arial" w:hAnsi="Arial" w:cs="Arial"/>
          <w:i/>
          <w:lang w:val="ru-RU"/>
        </w:rPr>
        <w:t>[</w:t>
      </w:r>
      <w:r>
        <w:rPr>
          <w:rFonts w:ascii="Arial" w:hAnsi="Arial" w:cs="Arial"/>
          <w:i/>
          <w:iCs/>
        </w:rPr>
        <w:t xml:space="preserve">навести </w:t>
      </w:r>
      <w:r>
        <w:rPr>
          <w:rFonts w:ascii="Arial" w:hAnsi="Arial" w:cs="Arial"/>
          <w:i/>
          <w:iCs/>
          <w:lang w:val="sr-Cyrl-CS"/>
        </w:rPr>
        <w:t>назив понуђача</w:t>
      </w:r>
      <w:r>
        <w:rPr>
          <w:rFonts w:ascii="Arial" w:hAnsi="Arial" w:cs="Arial"/>
          <w:i/>
          <w:iCs/>
        </w:rPr>
        <w:t xml:space="preserve">], </w:t>
      </w:r>
      <w:r>
        <w:rPr>
          <w:rFonts w:ascii="Arial" w:hAnsi="Arial" w:cs="Arial"/>
        </w:rPr>
        <w:t>достав</w:t>
      </w:r>
      <w:r>
        <w:rPr>
          <w:rFonts w:ascii="Arial" w:hAnsi="Arial" w:cs="Arial"/>
          <w:lang w:val="sr-Cyrl-CS"/>
        </w:rPr>
        <w:t xml:space="preserve">ља </w:t>
      </w:r>
      <w:r>
        <w:rPr>
          <w:rFonts w:ascii="Arial" w:hAnsi="Arial" w:cs="Arial"/>
        </w:rPr>
        <w:t xml:space="preserve">укупан износ и структуру трошкова припремања </w:t>
      </w:r>
      <w:r w:rsidRPr="00915EBB">
        <w:rPr>
          <w:rFonts w:ascii="Arial" w:hAnsi="Arial" w:cs="Arial"/>
        </w:rPr>
        <w:t xml:space="preserve">понуде </w:t>
      </w:r>
      <w:r>
        <w:rPr>
          <w:rFonts w:ascii="Arial" w:hAnsi="Arial" w:cs="Arial"/>
        </w:rPr>
        <w:t>за јавну набавку бр. НВВ 6</w:t>
      </w:r>
      <w:r>
        <w:rPr>
          <w:rFonts w:ascii="Arial" w:hAnsi="Arial" w:cs="Arial"/>
          <w:lang w:val="sr-Cyrl-CS"/>
        </w:rPr>
        <w:t>3</w:t>
      </w:r>
      <w:r>
        <w:rPr>
          <w:rFonts w:ascii="Arial" w:hAnsi="Arial" w:cs="Arial"/>
        </w:rPr>
        <w:t>/13</w:t>
      </w:r>
      <w:r w:rsidRPr="00915EBB">
        <w:rPr>
          <w:rFonts w:ascii="Arial" w:hAnsi="Arial" w:cs="Arial"/>
        </w:rPr>
        <w:t>,</w:t>
      </w:r>
      <w:r w:rsidRPr="00915EBB">
        <w:rPr>
          <w:rFonts w:ascii="Arial" w:hAnsi="Arial" w:cs="Arial"/>
          <w:sz w:val="28"/>
        </w:rPr>
        <w:t xml:space="preserve"> </w:t>
      </w:r>
      <w:r>
        <w:rPr>
          <w:rFonts w:ascii="Arial" w:hAnsi="Arial" w:cs="Arial"/>
          <w:lang w:val="sr-Cyrl-CS"/>
        </w:rPr>
        <w:t xml:space="preserve">како следи у </w:t>
      </w:r>
      <w:r>
        <w:rPr>
          <w:rFonts w:ascii="Arial" w:hAnsi="Arial" w:cs="Arial"/>
        </w:rPr>
        <w:t>табели:</w:t>
      </w:r>
    </w:p>
    <w:p w:rsidR="0020419B" w:rsidRPr="0020419B" w:rsidRDefault="0020419B">
      <w:pPr>
        <w:spacing w:after="120"/>
        <w:jc w:val="both"/>
        <w:rPr>
          <w:rFonts w:ascii="Arial" w:hAnsi="Arial" w:cs="Arial"/>
          <w:b/>
          <w:i/>
          <w:lang w:val="sr-Cyrl-CS"/>
        </w:rPr>
      </w:pPr>
    </w:p>
    <w:tbl>
      <w:tblPr>
        <w:tblW w:w="0" w:type="auto"/>
        <w:tblInd w:w="153" w:type="dxa"/>
        <w:tblLayout w:type="fixed"/>
        <w:tblLook w:val="0000" w:firstRow="0" w:lastRow="0" w:firstColumn="0" w:lastColumn="0" w:noHBand="0" w:noVBand="0"/>
      </w:tblPr>
      <w:tblGrid>
        <w:gridCol w:w="5565"/>
        <w:gridCol w:w="3300"/>
      </w:tblGrid>
      <w:tr w:rsidR="00DF0AB5">
        <w:tc>
          <w:tcPr>
            <w:tcW w:w="5565" w:type="dxa"/>
            <w:tcBorders>
              <w:top w:val="single" w:sz="4" w:space="0" w:color="000000"/>
              <w:left w:val="single" w:sz="4" w:space="0" w:color="000000"/>
              <w:bottom w:val="single" w:sz="4" w:space="0" w:color="000000"/>
            </w:tcBorders>
          </w:tcPr>
          <w:p w:rsidR="00DF0AB5" w:rsidRDefault="00DF0AB5">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tcPr>
          <w:p w:rsidR="00DF0AB5" w:rsidRDefault="00DF0AB5">
            <w:pPr>
              <w:jc w:val="center"/>
              <w:rPr>
                <w:rFonts w:ascii="Arial" w:hAnsi="Arial" w:cs="Arial"/>
              </w:rPr>
            </w:pPr>
            <w:r>
              <w:rPr>
                <w:rFonts w:ascii="Arial" w:hAnsi="Arial" w:cs="Arial"/>
                <w:b/>
                <w:i/>
              </w:rPr>
              <w:t>ИЗНОС ТРОШКА У РСД</w:t>
            </w:r>
          </w:p>
        </w:tc>
      </w:tr>
      <w:tr w:rsidR="00DF0AB5">
        <w:tc>
          <w:tcPr>
            <w:tcW w:w="55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right"/>
              <w:rPr>
                <w:rFonts w:ascii="Arial" w:hAnsi="Arial" w:cs="Arial"/>
              </w:rPr>
            </w:pPr>
          </w:p>
        </w:tc>
      </w:tr>
      <w:tr w:rsidR="00DF0AB5">
        <w:tc>
          <w:tcPr>
            <w:tcW w:w="55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DF0AB5" w:rsidRDefault="00DF0AB5">
            <w:pPr>
              <w:snapToGrid w:val="0"/>
              <w:jc w:val="right"/>
              <w:rPr>
                <w:rFonts w:ascii="Arial" w:hAnsi="Arial" w:cs="Arial"/>
              </w:rPr>
            </w:pPr>
          </w:p>
        </w:tc>
      </w:tr>
      <w:tr w:rsidR="00DF0AB5">
        <w:tc>
          <w:tcPr>
            <w:tcW w:w="55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DF0AB5" w:rsidRDefault="00DF0AB5">
            <w:pPr>
              <w:snapToGrid w:val="0"/>
              <w:rPr>
                <w:rFonts w:ascii="Arial" w:hAnsi="Arial" w:cs="Arial"/>
              </w:rPr>
            </w:pPr>
          </w:p>
        </w:tc>
      </w:tr>
      <w:tr w:rsidR="00DF0AB5">
        <w:tc>
          <w:tcPr>
            <w:tcW w:w="55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DF0AB5" w:rsidRDefault="00DF0AB5">
            <w:pPr>
              <w:snapToGrid w:val="0"/>
              <w:rPr>
                <w:rFonts w:ascii="Arial" w:hAnsi="Arial" w:cs="Arial"/>
              </w:rPr>
            </w:pPr>
          </w:p>
        </w:tc>
      </w:tr>
      <w:tr w:rsidR="00DF0AB5">
        <w:tc>
          <w:tcPr>
            <w:tcW w:w="55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DF0AB5" w:rsidRDefault="00DF0AB5">
            <w:pPr>
              <w:snapToGrid w:val="0"/>
              <w:rPr>
                <w:rFonts w:ascii="Arial" w:hAnsi="Arial" w:cs="Arial"/>
              </w:rPr>
            </w:pPr>
          </w:p>
        </w:tc>
      </w:tr>
      <w:tr w:rsidR="00DF0AB5">
        <w:tc>
          <w:tcPr>
            <w:tcW w:w="55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DF0AB5" w:rsidRDefault="00DF0AB5">
            <w:pPr>
              <w:snapToGrid w:val="0"/>
              <w:rPr>
                <w:rFonts w:ascii="Arial" w:hAnsi="Arial" w:cs="Arial"/>
              </w:rPr>
            </w:pPr>
          </w:p>
        </w:tc>
      </w:tr>
      <w:tr w:rsidR="00DF0AB5">
        <w:tc>
          <w:tcPr>
            <w:tcW w:w="5565" w:type="dxa"/>
            <w:tcBorders>
              <w:top w:val="single" w:sz="4" w:space="0" w:color="000000"/>
              <w:left w:val="single" w:sz="4" w:space="0" w:color="000000"/>
              <w:bottom w:val="single" w:sz="4" w:space="0" w:color="000000"/>
            </w:tcBorders>
          </w:tcPr>
          <w:p w:rsidR="00DF0AB5" w:rsidRDefault="00DF0AB5">
            <w:pPr>
              <w:snapToGrid w:val="0"/>
              <w:jc w:val="both"/>
              <w:rPr>
                <w:rFonts w:ascii="Arial" w:hAnsi="Arial" w:cs="Arial"/>
                <w:i/>
              </w:rPr>
            </w:pPr>
          </w:p>
          <w:p w:rsidR="00DF0AB5" w:rsidRDefault="00DF0AB5">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tcPr>
          <w:p w:rsidR="00DF0AB5" w:rsidRDefault="00DF0AB5">
            <w:pPr>
              <w:snapToGrid w:val="0"/>
              <w:rPr>
                <w:rFonts w:ascii="Arial" w:hAnsi="Arial" w:cs="Arial"/>
                <w:lang w:val="ru-RU"/>
              </w:rPr>
            </w:pPr>
          </w:p>
        </w:tc>
      </w:tr>
    </w:tbl>
    <w:p w:rsidR="00DF0AB5" w:rsidRDefault="00DF0AB5">
      <w:pPr>
        <w:jc w:val="both"/>
      </w:pPr>
    </w:p>
    <w:p w:rsidR="00DF0AB5" w:rsidRDefault="00DF0AB5">
      <w:pPr>
        <w:jc w:val="both"/>
        <w:rPr>
          <w:rFonts w:ascii="Arial" w:hAnsi="Arial" w:cs="Arial"/>
        </w:rPr>
      </w:pPr>
      <w:r>
        <w:rPr>
          <w:rFonts w:ascii="Arial" w:hAnsi="Arial" w:cs="Arial"/>
        </w:rPr>
        <w:t>Трошкове припреме и подношења понуде сноси искључиво понуђач и не може тражити од наручиоца накнаду трошкова.</w:t>
      </w:r>
    </w:p>
    <w:p w:rsidR="00DF0AB5" w:rsidRDefault="00DF0AB5">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DF0AB5" w:rsidRDefault="00DF0AB5">
      <w:pPr>
        <w:spacing w:after="120"/>
        <w:ind w:firstLine="426"/>
        <w:jc w:val="both"/>
        <w:rPr>
          <w:rFonts w:ascii="Arial" w:hAnsi="Arial" w:cs="Arial"/>
          <w:b/>
          <w:bCs/>
          <w:i/>
        </w:rPr>
      </w:pPr>
    </w:p>
    <w:p w:rsidR="00DF0AB5" w:rsidRDefault="00DF0AB5" w:rsidP="00A170E0">
      <w:pPr>
        <w:spacing w:after="120"/>
        <w:jc w:val="both"/>
        <w:rPr>
          <w:rFonts w:ascii="Arial" w:hAnsi="Arial" w:cs="Arial"/>
          <w:bCs/>
          <w:i/>
          <w:color w:val="auto"/>
          <w:lang w:val="sr-Cyrl-CS"/>
        </w:rPr>
      </w:pPr>
      <w:r w:rsidRPr="00E71653">
        <w:rPr>
          <w:rFonts w:ascii="Arial" w:hAnsi="Arial" w:cs="Arial"/>
          <w:b/>
          <w:bCs/>
          <w:i/>
          <w:color w:val="auto"/>
        </w:rPr>
        <w:t xml:space="preserve">Напомена: </w:t>
      </w:r>
      <w:r w:rsidRPr="003C254B">
        <w:rPr>
          <w:rFonts w:ascii="Arial" w:hAnsi="Arial" w:cs="Arial"/>
          <w:bCs/>
          <w:i/>
          <w:color w:val="auto"/>
        </w:rPr>
        <w:t>достављање овог обрасца није обавезно.</w:t>
      </w:r>
    </w:p>
    <w:p w:rsidR="0020419B" w:rsidRDefault="0020419B" w:rsidP="00A170E0">
      <w:pPr>
        <w:spacing w:after="120"/>
        <w:jc w:val="both"/>
        <w:rPr>
          <w:rFonts w:ascii="Arial" w:hAnsi="Arial" w:cs="Arial"/>
          <w:bCs/>
          <w:i/>
          <w:color w:val="auto"/>
          <w:lang w:val="sr-Cyrl-CS"/>
        </w:rPr>
      </w:pPr>
    </w:p>
    <w:p w:rsidR="0020419B" w:rsidRPr="0020419B" w:rsidRDefault="0020419B" w:rsidP="00A170E0">
      <w:pPr>
        <w:spacing w:after="120"/>
        <w:jc w:val="both"/>
        <w:rPr>
          <w:bCs/>
          <w:i/>
          <w:color w:val="FF0000"/>
          <w:lang w:val="sr-Cyrl-CS"/>
        </w:rPr>
      </w:pPr>
    </w:p>
    <w:p w:rsidR="00DF0AB5" w:rsidRDefault="00DF0AB5" w:rsidP="00915EBB">
      <w:pPr>
        <w:spacing w:after="120"/>
        <w:ind w:left="1276"/>
        <w:jc w:val="both"/>
        <w:rPr>
          <w:rFonts w:ascii="Arial" w:hAnsi="Arial" w:cs="Arial"/>
          <w:i/>
        </w:rPr>
      </w:pPr>
    </w:p>
    <w:p w:rsidR="00DF0AB5" w:rsidRPr="00915EBB" w:rsidRDefault="00DF0AB5" w:rsidP="00915EBB">
      <w:pPr>
        <w:spacing w:after="120"/>
        <w:ind w:left="1276"/>
        <w:jc w:val="both"/>
        <w:rPr>
          <w:rFonts w:ascii="Arial" w:hAnsi="Arial" w:cs="Arial"/>
          <w:i/>
        </w:rPr>
      </w:pPr>
    </w:p>
    <w:p w:rsidR="00DF0AB5" w:rsidRPr="006C1EF5" w:rsidRDefault="00DF0AB5" w:rsidP="006C1EF5">
      <w:pPr>
        <w:ind w:left="720" w:firstLine="720"/>
        <w:jc w:val="both"/>
        <w:rPr>
          <w:rFonts w:ascii="Arial" w:hAnsi="Arial" w:cs="Arial"/>
          <w:i/>
          <w:iCs/>
        </w:rPr>
      </w:pPr>
      <w:r w:rsidRPr="006C1EF5">
        <w:rPr>
          <w:rFonts w:ascii="Arial" w:hAnsi="Arial" w:cs="Arial"/>
          <w:i/>
          <w:iCs/>
        </w:rPr>
        <w:t xml:space="preserve">Датум </w:t>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t xml:space="preserve">              Понуђач</w:t>
      </w:r>
    </w:p>
    <w:p w:rsidR="00DF0AB5" w:rsidRPr="006C1EF5" w:rsidRDefault="00DF0AB5" w:rsidP="006C1EF5">
      <w:pPr>
        <w:ind w:left="2880" w:firstLine="720"/>
        <w:jc w:val="both"/>
        <w:rPr>
          <w:rFonts w:ascii="Arial" w:hAnsi="Arial" w:cs="Arial"/>
          <w:i/>
          <w:iCs/>
        </w:rPr>
      </w:pPr>
      <w:r w:rsidRPr="006C1EF5">
        <w:rPr>
          <w:rFonts w:ascii="Arial" w:hAnsi="Arial" w:cs="Arial"/>
          <w:i/>
          <w:iCs/>
        </w:rPr>
        <w:t xml:space="preserve">    М. П. </w:t>
      </w:r>
    </w:p>
    <w:p w:rsidR="00DF0AB5" w:rsidRPr="00A0692C" w:rsidRDefault="00DF0AB5" w:rsidP="006C1EF5">
      <w:pPr>
        <w:jc w:val="both"/>
        <w:rPr>
          <w:rFonts w:ascii="Arial" w:hAnsi="Arial" w:cs="Arial"/>
          <w:i/>
          <w:iCs/>
        </w:rPr>
      </w:pPr>
      <w:r w:rsidRPr="006C1EF5">
        <w:rPr>
          <w:rFonts w:ascii="Arial" w:hAnsi="Arial" w:cs="Arial"/>
          <w:i/>
          <w:iCs/>
        </w:rPr>
        <w:t>_________________________</w:t>
      </w:r>
      <w:r>
        <w:rPr>
          <w:rFonts w:ascii="Arial" w:hAnsi="Arial" w:cs="Arial"/>
          <w:i/>
          <w:iCs/>
        </w:rPr>
        <w:tab/>
      </w:r>
      <w:r>
        <w:rPr>
          <w:rFonts w:ascii="Arial" w:hAnsi="Arial" w:cs="Arial"/>
          <w:i/>
          <w:iCs/>
        </w:rPr>
        <w:tab/>
        <w:t xml:space="preserve">                       </w:t>
      </w:r>
      <w:r w:rsidRPr="006C1EF5">
        <w:rPr>
          <w:rFonts w:ascii="Arial" w:hAnsi="Arial" w:cs="Arial"/>
          <w:i/>
          <w:iCs/>
        </w:rPr>
        <w:t>____________________</w:t>
      </w:r>
    </w:p>
    <w:p w:rsidR="00DF0AB5" w:rsidRDefault="00DF0AB5" w:rsidP="006C1EF5">
      <w:pPr>
        <w:jc w:val="both"/>
        <w:rPr>
          <w:rFonts w:ascii="Arial" w:hAnsi="Arial" w:cs="Arial"/>
          <w:i/>
          <w:iCs/>
          <w:lang w:val="sr-Cyrl-CS"/>
        </w:rPr>
      </w:pPr>
    </w:p>
    <w:p w:rsidR="00DF0AB5" w:rsidRPr="00BA5565" w:rsidRDefault="00DF0AB5" w:rsidP="006C1EF5">
      <w:pPr>
        <w:jc w:val="both"/>
        <w:rPr>
          <w:rFonts w:ascii="Arial" w:hAnsi="Arial" w:cs="Arial"/>
          <w:i/>
          <w:iCs/>
          <w:lang w:val="sr-Cyrl-CS"/>
        </w:rPr>
      </w:pPr>
    </w:p>
    <w:p w:rsidR="00DF0AB5" w:rsidRDefault="00DF0AB5" w:rsidP="006C1EF5">
      <w:pPr>
        <w:jc w:val="center"/>
        <w:rPr>
          <w:rFonts w:ascii="Arial" w:hAnsi="Arial" w:cs="Arial"/>
          <w:b/>
          <w:bCs/>
          <w:i/>
          <w:iCs/>
          <w:sz w:val="28"/>
          <w:szCs w:val="28"/>
          <w:lang w:val="sr-Cyrl-CS"/>
        </w:rPr>
      </w:pPr>
    </w:p>
    <w:p w:rsidR="00DF0AB5" w:rsidRDefault="00DF0AB5" w:rsidP="006C1EF5">
      <w:pPr>
        <w:jc w:val="center"/>
        <w:rPr>
          <w:rFonts w:ascii="Arial" w:hAnsi="Arial" w:cs="Arial"/>
          <w:b/>
          <w:bCs/>
          <w:i/>
          <w:iCs/>
          <w:sz w:val="28"/>
          <w:szCs w:val="28"/>
          <w:lang w:val="sr-Cyrl-CS"/>
        </w:rPr>
      </w:pPr>
    </w:p>
    <w:p w:rsidR="00DF0AB5" w:rsidRDefault="00DF0AB5" w:rsidP="006C1EF5">
      <w:pPr>
        <w:jc w:val="center"/>
        <w:rPr>
          <w:rFonts w:ascii="Arial" w:hAnsi="Arial" w:cs="Arial"/>
          <w:b/>
          <w:bCs/>
          <w:i/>
          <w:iCs/>
          <w:sz w:val="28"/>
          <w:szCs w:val="28"/>
          <w:lang w:val="sr-Cyrl-CS"/>
        </w:rPr>
      </w:pPr>
    </w:p>
    <w:p w:rsidR="00DF0AB5" w:rsidRDefault="00DF0AB5" w:rsidP="006C1EF5">
      <w:pPr>
        <w:jc w:val="center"/>
        <w:rPr>
          <w:rFonts w:ascii="Arial" w:hAnsi="Arial" w:cs="Arial"/>
          <w:b/>
          <w:bCs/>
          <w:i/>
          <w:iCs/>
          <w:sz w:val="28"/>
          <w:szCs w:val="28"/>
          <w:lang w:val="sr-Cyrl-CS"/>
        </w:rPr>
      </w:pPr>
    </w:p>
    <w:p w:rsidR="00DF0AB5" w:rsidRDefault="00DF0AB5" w:rsidP="006C1EF5">
      <w:pPr>
        <w:jc w:val="center"/>
        <w:rPr>
          <w:rFonts w:ascii="Arial" w:hAnsi="Arial" w:cs="Arial"/>
          <w:b/>
          <w:bCs/>
          <w:i/>
          <w:iCs/>
          <w:sz w:val="28"/>
          <w:szCs w:val="28"/>
          <w:lang w:val="sr-Cyrl-CS"/>
        </w:rPr>
      </w:pPr>
    </w:p>
    <w:p w:rsidR="00DF0AB5" w:rsidRDefault="00DF0AB5" w:rsidP="006C1EF5">
      <w:pPr>
        <w:jc w:val="center"/>
        <w:rPr>
          <w:rFonts w:ascii="Arial" w:hAnsi="Arial" w:cs="Arial"/>
          <w:b/>
          <w:bCs/>
          <w:i/>
          <w:iCs/>
          <w:sz w:val="28"/>
          <w:szCs w:val="28"/>
          <w:lang w:val="sr-Cyrl-CS"/>
        </w:rPr>
      </w:pPr>
    </w:p>
    <w:p w:rsidR="00DF0AB5" w:rsidRDefault="00DF0AB5" w:rsidP="006C1EF5">
      <w:pPr>
        <w:jc w:val="center"/>
        <w:rPr>
          <w:rFonts w:ascii="Arial" w:hAnsi="Arial" w:cs="Arial"/>
          <w:bCs/>
        </w:rPr>
      </w:pPr>
      <w:r>
        <w:rPr>
          <w:rFonts w:ascii="Arial" w:hAnsi="Arial" w:cs="Arial"/>
          <w:b/>
          <w:bCs/>
          <w:i/>
          <w:iCs/>
          <w:sz w:val="28"/>
          <w:szCs w:val="28"/>
        </w:rPr>
        <w:lastRenderedPageBreak/>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 ИЗЈАВЕ О НЕЗАВИСНОЈ ПОНУДИ</w:t>
      </w:r>
    </w:p>
    <w:p w:rsidR="00DF0AB5" w:rsidRDefault="00DF0AB5">
      <w:pPr>
        <w:spacing w:after="120"/>
        <w:ind w:firstLine="425"/>
        <w:jc w:val="both"/>
        <w:rPr>
          <w:bCs/>
        </w:rPr>
      </w:pPr>
    </w:p>
    <w:p w:rsidR="00DF0AB5" w:rsidRDefault="00DF0AB5"/>
    <w:p w:rsidR="00DF0AB5" w:rsidRDefault="00DF0AB5">
      <w:pPr>
        <w:pStyle w:val="BodyText3"/>
        <w:spacing w:after="0"/>
        <w:jc w:val="center"/>
        <w:rPr>
          <w:rFonts w:ascii="Arial" w:hAnsi="Arial" w:cs="Arial"/>
          <w:bCs/>
          <w:sz w:val="24"/>
          <w:szCs w:val="24"/>
        </w:rPr>
      </w:pPr>
    </w:p>
    <w:p w:rsidR="00DF0AB5" w:rsidRDefault="00DF0AB5">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DF0AB5" w:rsidRDefault="00DF0AB5">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DF0AB5" w:rsidRDefault="00DF0AB5">
      <w:pPr>
        <w:pStyle w:val="BodyText3"/>
        <w:spacing w:after="0"/>
        <w:jc w:val="both"/>
        <w:rPr>
          <w:rFonts w:ascii="Arial" w:hAnsi="Arial" w:cs="Arial"/>
          <w:w w:val="200"/>
          <w:sz w:val="24"/>
          <w:szCs w:val="24"/>
        </w:rPr>
      </w:pPr>
      <w:r>
        <w:rPr>
          <w:rFonts w:ascii="Arial" w:hAnsi="Arial" w:cs="Arial"/>
          <w:sz w:val="24"/>
          <w:szCs w:val="24"/>
        </w:rPr>
        <w:t xml:space="preserve">даје: </w:t>
      </w:r>
    </w:p>
    <w:p w:rsidR="00DF0AB5" w:rsidRDefault="00DF0AB5">
      <w:pPr>
        <w:pStyle w:val="BodyText3"/>
        <w:spacing w:before="360" w:after="360"/>
        <w:ind w:firstLine="227"/>
        <w:jc w:val="both"/>
        <w:rPr>
          <w:rFonts w:ascii="Arial" w:hAnsi="Arial" w:cs="Arial"/>
          <w:w w:val="200"/>
          <w:sz w:val="24"/>
          <w:szCs w:val="24"/>
        </w:rPr>
      </w:pPr>
    </w:p>
    <w:p w:rsidR="00DF0AB5" w:rsidRDefault="00DF0AB5">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DF0AB5" w:rsidRPr="00A0692C" w:rsidRDefault="00DF0AB5">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О НЕЗАВИСНОЈ</w:t>
      </w:r>
      <w:r>
        <w:rPr>
          <w:rFonts w:ascii="Arial" w:hAnsi="Arial" w:cs="Arial"/>
          <w:b/>
          <w:bCs/>
          <w:sz w:val="24"/>
          <w:szCs w:val="24"/>
        </w:rPr>
        <w:t xml:space="preserve"> </w:t>
      </w:r>
      <w:r w:rsidRPr="00A0692C">
        <w:rPr>
          <w:rFonts w:ascii="Arial" w:hAnsi="Arial" w:cs="Arial"/>
          <w:b/>
          <w:bCs/>
          <w:sz w:val="24"/>
          <w:szCs w:val="24"/>
          <w:lang w:val="sr-Cyrl-CS"/>
        </w:rPr>
        <w:t xml:space="preserve">ПОНУДИ </w:t>
      </w:r>
    </w:p>
    <w:p w:rsidR="00DF0AB5" w:rsidRDefault="00DF0AB5">
      <w:pPr>
        <w:pStyle w:val="BodyText3"/>
        <w:spacing w:after="0"/>
        <w:jc w:val="both"/>
        <w:rPr>
          <w:rFonts w:ascii="Arial" w:hAnsi="Arial" w:cs="Arial"/>
          <w:bCs/>
          <w:sz w:val="24"/>
          <w:szCs w:val="24"/>
        </w:rPr>
      </w:pPr>
    </w:p>
    <w:p w:rsidR="00DF0AB5" w:rsidRDefault="00DF0AB5">
      <w:pPr>
        <w:pStyle w:val="BodyText3"/>
        <w:spacing w:after="0"/>
        <w:jc w:val="both"/>
        <w:rPr>
          <w:rFonts w:ascii="Arial" w:hAnsi="Arial" w:cs="Arial"/>
          <w:bCs/>
          <w:sz w:val="24"/>
          <w:szCs w:val="24"/>
        </w:rPr>
      </w:pPr>
    </w:p>
    <w:p w:rsidR="00DF0AB5" w:rsidRDefault="00DF0AB5">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DF0AB5" w:rsidRDefault="00DF0AB5">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Pr>
          <w:rFonts w:ascii="Arial" w:hAnsi="Arial" w:cs="Arial"/>
        </w:rPr>
        <w:t xml:space="preserve"> </w:t>
      </w:r>
      <w:r>
        <w:rPr>
          <w:rFonts w:ascii="Arial" w:hAnsi="Arial" w:cs="Arial"/>
          <w:lang w:val="sr-Cyrl-CS"/>
        </w:rPr>
        <w:t xml:space="preserve">услуга </w:t>
      </w:r>
      <w:r w:rsidRPr="00CC5C85">
        <w:rPr>
          <w:rFonts w:ascii="Arial" w:hAnsi="Arial" w:cs="Arial"/>
          <w:lang w:val="sr-Cyrl-CS"/>
        </w:rPr>
        <w:t>редовног одржавања</w:t>
      </w:r>
      <w:r>
        <w:rPr>
          <w:rFonts w:ascii="Arial" w:hAnsi="Arial" w:cs="Arial"/>
          <w:lang w:val="sr-Cyrl-CS"/>
        </w:rPr>
        <w:t>,</w:t>
      </w:r>
      <w:r w:rsidR="00FD4183">
        <w:rPr>
          <w:rFonts w:ascii="Arial" w:hAnsi="Arial" w:cs="Arial"/>
          <w:lang w:val="sr-Cyrl-CS"/>
        </w:rPr>
        <w:t xml:space="preserve"> </w:t>
      </w:r>
      <w:r>
        <w:rPr>
          <w:rFonts w:ascii="Arial" w:hAnsi="Arial" w:cs="Arial"/>
          <w:lang w:val="sr-Cyrl-CS"/>
        </w:rPr>
        <w:t xml:space="preserve">сервисирања и испитивања </w:t>
      </w:r>
      <w:r w:rsidR="00582385" w:rsidRPr="00515CEF">
        <w:rPr>
          <w:rFonts w:ascii="Arial" w:hAnsi="Arial" w:cs="Arial"/>
          <w:lang w:val="sr-Cyrl-CS"/>
        </w:rPr>
        <w:t xml:space="preserve">громобранских инсталација и агрегата </w:t>
      </w:r>
      <w:r w:rsidRPr="00515CEF">
        <w:rPr>
          <w:rFonts w:ascii="Arial" w:hAnsi="Arial" w:cs="Arial"/>
          <w:lang w:val="sr-Cyrl-CS"/>
        </w:rPr>
        <w:t>у објектима</w:t>
      </w:r>
      <w:r w:rsidRPr="00CC5C85">
        <w:rPr>
          <w:rFonts w:ascii="Arial" w:hAnsi="Arial" w:cs="Arial"/>
          <w:lang w:val="sr-Cyrl-CS"/>
        </w:rPr>
        <w:t xml:space="preserve"> које користи Управа</w:t>
      </w:r>
      <w:r>
        <w:rPr>
          <w:rFonts w:ascii="Arial" w:hAnsi="Arial" w:cs="Arial"/>
          <w:lang w:val="sr-Cyrl-CS"/>
        </w:rPr>
        <w:t xml:space="preserve"> царина</w:t>
      </w:r>
      <w:r>
        <w:rPr>
          <w:rFonts w:ascii="Arial" w:hAnsi="Arial" w:cs="Arial"/>
          <w:i/>
          <w:iCs/>
        </w:rPr>
        <w:t>,</w:t>
      </w:r>
      <w:r>
        <w:rPr>
          <w:rFonts w:ascii="Arial" w:hAnsi="Arial" w:cs="Arial"/>
        </w:rPr>
        <w:t xml:space="preserve"> </w:t>
      </w:r>
      <w:r>
        <w:rPr>
          <w:rFonts w:ascii="Arial" w:hAnsi="Arial" w:cs="Arial"/>
          <w:lang w:val="sr-Cyrl-CS"/>
        </w:rPr>
        <w:t xml:space="preserve">НВВ </w:t>
      </w:r>
      <w:r>
        <w:rPr>
          <w:rFonts w:ascii="Arial" w:hAnsi="Arial" w:cs="Arial"/>
        </w:rPr>
        <w:t>бр</w:t>
      </w:r>
      <w:r>
        <w:rPr>
          <w:rFonts w:ascii="Arial" w:hAnsi="Arial" w:cs="Arial"/>
          <w:lang w:val="sr-Cyrl-CS"/>
        </w:rPr>
        <w:t>ој 63/13</w:t>
      </w:r>
      <w:r>
        <w:rPr>
          <w:rFonts w:ascii="Arial" w:hAnsi="Arial" w:cs="Arial"/>
        </w:rPr>
        <w:t xml:space="preserve">, </w:t>
      </w:r>
      <w:r>
        <w:rPr>
          <w:rFonts w:ascii="Arial" w:hAnsi="Arial" w:cs="Arial"/>
          <w:bCs/>
        </w:rPr>
        <w:t>поднео независно, без договора са другим понуђачима или заинтересованим лицима.</w:t>
      </w:r>
    </w:p>
    <w:p w:rsidR="00DF0AB5" w:rsidRDefault="00DF0AB5">
      <w:pPr>
        <w:jc w:val="both"/>
        <w:rPr>
          <w:rFonts w:ascii="Arial" w:hAnsi="Arial" w:cs="Arial"/>
          <w:bCs/>
        </w:rPr>
      </w:pPr>
    </w:p>
    <w:p w:rsidR="00DF0AB5" w:rsidRDefault="00DF0AB5">
      <w:pPr>
        <w:jc w:val="both"/>
        <w:rPr>
          <w:rFonts w:ascii="Arial" w:hAnsi="Arial" w:cs="Arial"/>
          <w:bCs/>
        </w:rPr>
      </w:pPr>
    </w:p>
    <w:p w:rsidR="00DF0AB5" w:rsidRDefault="00DF0AB5">
      <w:pPr>
        <w:jc w:val="both"/>
        <w:rPr>
          <w:rFonts w:ascii="Arial" w:hAnsi="Arial" w:cs="Arial"/>
          <w:bCs/>
        </w:rPr>
      </w:pPr>
    </w:p>
    <w:p w:rsidR="00DF0AB5" w:rsidRPr="006C1EF5" w:rsidRDefault="00DF0AB5" w:rsidP="003C5182">
      <w:pPr>
        <w:ind w:left="720" w:firstLine="720"/>
        <w:jc w:val="both"/>
        <w:rPr>
          <w:rFonts w:ascii="Arial" w:hAnsi="Arial" w:cs="Arial"/>
          <w:i/>
          <w:iCs/>
        </w:rPr>
      </w:pPr>
      <w:r w:rsidRPr="006C1EF5">
        <w:rPr>
          <w:rFonts w:ascii="Arial" w:hAnsi="Arial" w:cs="Arial"/>
          <w:i/>
          <w:iCs/>
        </w:rPr>
        <w:t xml:space="preserve">Датум </w:t>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t xml:space="preserve">              Понуђач</w:t>
      </w:r>
    </w:p>
    <w:p w:rsidR="00DF0AB5" w:rsidRPr="006C1EF5" w:rsidRDefault="00DF0AB5" w:rsidP="003C5182">
      <w:pPr>
        <w:ind w:left="2880" w:firstLine="720"/>
        <w:jc w:val="both"/>
        <w:rPr>
          <w:rFonts w:ascii="Arial" w:hAnsi="Arial" w:cs="Arial"/>
          <w:i/>
          <w:iCs/>
        </w:rPr>
      </w:pPr>
      <w:r w:rsidRPr="006C1EF5">
        <w:rPr>
          <w:rFonts w:ascii="Arial" w:hAnsi="Arial" w:cs="Arial"/>
          <w:i/>
          <w:iCs/>
        </w:rPr>
        <w:t xml:space="preserve">    М. П. </w:t>
      </w:r>
    </w:p>
    <w:p w:rsidR="00DF0AB5" w:rsidRPr="006C1EF5" w:rsidRDefault="00DF0AB5" w:rsidP="003C5182">
      <w:pPr>
        <w:jc w:val="both"/>
        <w:rPr>
          <w:rFonts w:ascii="Arial" w:hAnsi="Arial" w:cs="Arial"/>
          <w:i/>
          <w:iCs/>
        </w:rPr>
      </w:pPr>
      <w:r w:rsidRPr="006C1EF5">
        <w:rPr>
          <w:rFonts w:ascii="Arial" w:hAnsi="Arial" w:cs="Arial"/>
          <w:i/>
          <w:iCs/>
        </w:rPr>
        <w:t>_________________________</w:t>
      </w:r>
      <w:r>
        <w:rPr>
          <w:rFonts w:ascii="Arial" w:hAnsi="Arial" w:cs="Arial"/>
          <w:i/>
          <w:iCs/>
        </w:rPr>
        <w:tab/>
      </w:r>
      <w:r>
        <w:rPr>
          <w:rFonts w:ascii="Arial" w:hAnsi="Arial" w:cs="Arial"/>
          <w:i/>
          <w:iCs/>
        </w:rPr>
        <w:tab/>
        <w:t xml:space="preserve">                       </w:t>
      </w:r>
      <w:r w:rsidRPr="006C1EF5">
        <w:rPr>
          <w:rFonts w:ascii="Arial" w:hAnsi="Arial" w:cs="Arial"/>
          <w:i/>
          <w:iCs/>
        </w:rPr>
        <w:t>____________________</w:t>
      </w:r>
    </w:p>
    <w:p w:rsidR="00DF0AB5" w:rsidRDefault="00DF0AB5">
      <w:pPr>
        <w:jc w:val="both"/>
        <w:rPr>
          <w:rFonts w:ascii="Arial" w:hAnsi="Arial" w:cs="Arial"/>
          <w:bCs/>
        </w:rPr>
      </w:pPr>
    </w:p>
    <w:p w:rsidR="00DF0AB5" w:rsidRDefault="00DF0AB5">
      <w:pPr>
        <w:pStyle w:val="BodyText3"/>
        <w:spacing w:after="0"/>
        <w:ind w:firstLine="227"/>
        <w:jc w:val="both"/>
        <w:rPr>
          <w:rFonts w:ascii="Arial" w:hAnsi="Arial" w:cs="Arial"/>
          <w:sz w:val="24"/>
          <w:szCs w:val="24"/>
        </w:rPr>
      </w:pPr>
    </w:p>
    <w:p w:rsidR="00DF0AB5" w:rsidRDefault="00DF0AB5">
      <w:pPr>
        <w:pStyle w:val="BodyText3"/>
        <w:spacing w:after="0"/>
        <w:ind w:firstLine="227"/>
        <w:jc w:val="both"/>
      </w:pPr>
    </w:p>
    <w:p w:rsidR="00DF0AB5" w:rsidRDefault="00DF0AB5">
      <w:pPr>
        <w:tabs>
          <w:tab w:val="left" w:pos="6028"/>
        </w:tabs>
        <w:autoSpaceDE w:val="0"/>
        <w:spacing w:line="240" w:lineRule="auto"/>
      </w:pPr>
    </w:p>
    <w:p w:rsidR="00DF0AB5" w:rsidRDefault="00DF0AB5">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Pr="00331E4A">
        <w:rPr>
          <w:rFonts w:ascii="Arial" w:hAnsi="Arial" w:cs="Arial"/>
          <w:bCs/>
          <w:i/>
          <w:iCs/>
          <w:color w:val="auto"/>
        </w:rPr>
        <w:t xml:space="preserve"> </w:t>
      </w:r>
      <w:r>
        <w:rPr>
          <w:rFonts w:ascii="Arial" w:hAnsi="Arial" w:cs="Arial"/>
          <w:bCs/>
          <w:i/>
          <w:iCs/>
          <w:color w:val="auto"/>
        </w:rPr>
        <w:t>Повреда конкуренције представља негативну референцу, у смислу члана 82. став 1. тачка 2. Закона.</w:t>
      </w:r>
    </w:p>
    <w:p w:rsidR="00DF0AB5" w:rsidRDefault="00DF0AB5"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DF0AB5" w:rsidRDefault="00DF0AB5" w:rsidP="00E71653">
      <w:pPr>
        <w:tabs>
          <w:tab w:val="left" w:pos="6028"/>
        </w:tabs>
        <w:autoSpaceDE w:val="0"/>
        <w:spacing w:line="240" w:lineRule="auto"/>
        <w:jc w:val="both"/>
        <w:rPr>
          <w:rFonts w:ascii="Arial" w:hAnsi="Arial" w:cs="Arial"/>
          <w:bCs/>
          <w:i/>
          <w:iCs/>
          <w:color w:val="auto"/>
        </w:rPr>
      </w:pPr>
    </w:p>
    <w:p w:rsidR="00DF0AB5" w:rsidRPr="00A0692C" w:rsidRDefault="00DF0AB5" w:rsidP="00A0692C">
      <w:pPr>
        <w:tabs>
          <w:tab w:val="left" w:pos="1418"/>
        </w:tabs>
        <w:autoSpaceDE w:val="0"/>
        <w:spacing w:line="240" w:lineRule="auto"/>
        <w:jc w:val="both"/>
        <w:rPr>
          <w:rFonts w:ascii="Arial" w:hAnsi="Arial" w:cs="Arial"/>
          <w:bCs/>
          <w:i/>
          <w:iCs/>
          <w:color w:val="auto"/>
          <w:u w:val="single"/>
        </w:rPr>
      </w:pPr>
      <w:r w:rsidRPr="00A0692C">
        <w:rPr>
          <w:rFonts w:ascii="Franklin Gothic Medium" w:hAnsi="Franklin Gothic Medium" w:cs="Arial"/>
          <w:bCs/>
          <w:i/>
          <w:color w:val="auto"/>
        </w:rPr>
        <w:tab/>
      </w:r>
      <w:r w:rsidRPr="00A0692C">
        <w:rPr>
          <w:rFonts w:ascii="Arial" w:hAnsi="Arial" w:cs="Arial"/>
          <w:bCs/>
          <w:i/>
          <w:iCs/>
          <w:color w:val="auto"/>
          <w:u w:val="single"/>
        </w:rPr>
        <w:t>Образац копирати за сваку партију посебно и уписати број партије за  коју се подноси понуда.</w:t>
      </w:r>
    </w:p>
    <w:p w:rsidR="00DF0AB5" w:rsidRDefault="00DF0AB5">
      <w:pPr>
        <w:pStyle w:val="BodyText2"/>
        <w:spacing w:line="100" w:lineRule="atLeast"/>
        <w:ind w:firstLine="227"/>
        <w:jc w:val="both"/>
        <w:rPr>
          <w:rFonts w:ascii="Arial" w:hAnsi="Arial" w:cs="Arial"/>
          <w:i/>
          <w:color w:val="auto"/>
          <w:lang w:val="sr-Cyrl-CS"/>
        </w:rPr>
      </w:pPr>
    </w:p>
    <w:p w:rsidR="00DF0AB5" w:rsidRDefault="00DF0AB5" w:rsidP="003C5182">
      <w:pPr>
        <w:pStyle w:val="ListParagraph"/>
        <w:ind w:left="360"/>
        <w:jc w:val="center"/>
        <w:rPr>
          <w:rFonts w:ascii="Arial" w:hAnsi="Arial" w:cs="Arial"/>
        </w:rPr>
      </w:pPr>
      <w:r>
        <w:rPr>
          <w:rFonts w:ascii="Arial" w:hAnsi="Arial" w:cs="Arial"/>
          <w:b/>
          <w:bCs/>
          <w:i/>
          <w:iCs/>
          <w:sz w:val="28"/>
          <w:szCs w:val="28"/>
        </w:rPr>
        <w:lastRenderedPageBreak/>
        <w:t>XI  ОБРАЗАЦ ИЗЈАВЕ О ПОШТОВАЊУ ОБАВЕЗА  ИЗ ЧЛ. 75. СТ. 2. ЗАКОНА</w:t>
      </w:r>
    </w:p>
    <w:p w:rsidR="00DF0AB5" w:rsidRDefault="00DF0AB5" w:rsidP="003C5182">
      <w:pPr>
        <w:pStyle w:val="BodyText3"/>
        <w:spacing w:after="0"/>
        <w:jc w:val="center"/>
        <w:rPr>
          <w:rFonts w:ascii="Arial" w:hAnsi="Arial" w:cs="Arial"/>
          <w:sz w:val="24"/>
          <w:szCs w:val="24"/>
        </w:rPr>
      </w:pPr>
    </w:p>
    <w:p w:rsidR="00DF0AB5" w:rsidRDefault="00DF0AB5">
      <w:pPr>
        <w:pStyle w:val="BodyText3"/>
        <w:spacing w:after="0"/>
        <w:jc w:val="center"/>
      </w:pPr>
    </w:p>
    <w:p w:rsidR="00DF0AB5" w:rsidRDefault="00DF0AB5">
      <w:pPr>
        <w:pStyle w:val="BodyText3"/>
        <w:spacing w:after="0"/>
        <w:jc w:val="center"/>
      </w:pPr>
    </w:p>
    <w:p w:rsidR="00DF0AB5" w:rsidRDefault="00DF0AB5">
      <w:pPr>
        <w:pStyle w:val="BodyText3"/>
        <w:spacing w:after="0"/>
        <w:jc w:val="center"/>
      </w:pPr>
    </w:p>
    <w:p w:rsidR="00DF0AB5" w:rsidRDefault="00DF0AB5">
      <w:pPr>
        <w:pStyle w:val="BodyText3"/>
        <w:spacing w:after="0"/>
        <w:jc w:val="center"/>
        <w:rPr>
          <w:rFonts w:ascii="Arial" w:hAnsi="Arial" w:cs="Arial"/>
          <w:sz w:val="24"/>
          <w:szCs w:val="24"/>
        </w:rPr>
      </w:pPr>
    </w:p>
    <w:p w:rsidR="00DF0AB5" w:rsidRPr="00221130" w:rsidRDefault="00DF0AB5">
      <w:pPr>
        <w:tabs>
          <w:tab w:val="left" w:pos="6028"/>
        </w:tabs>
        <w:autoSpaceDE w:val="0"/>
        <w:spacing w:line="240" w:lineRule="auto"/>
        <w:ind w:left="360"/>
        <w:rPr>
          <w:rFonts w:ascii="Arial" w:hAnsi="Arial" w:cs="Arial"/>
          <w:b/>
          <w:bCs/>
          <w:iCs/>
          <w:lang w:val="ru-RU"/>
        </w:rPr>
      </w:pPr>
    </w:p>
    <w:p w:rsidR="00DF0AB5" w:rsidRDefault="00DF0AB5" w:rsidP="00EF13BE">
      <w:pPr>
        <w:tabs>
          <w:tab w:val="left" w:pos="6028"/>
        </w:tabs>
        <w:autoSpaceDE w:val="0"/>
        <w:spacing w:line="240" w:lineRule="auto"/>
        <w:ind w:left="360"/>
        <w:jc w:val="both"/>
        <w:rPr>
          <w:rFonts w:ascii="Arial" w:hAnsi="Arial" w:cs="Arial"/>
          <w:bCs/>
          <w:iCs/>
        </w:rPr>
      </w:pPr>
      <w:r>
        <w:rPr>
          <w:rFonts w:ascii="Arial" w:hAnsi="Arial" w:cs="Arial"/>
          <w:bCs/>
          <w:iCs/>
        </w:rPr>
        <w:t xml:space="preserve">У вези члана 75. став 2. Закона о јавним набавкама, као заступник понуђача дајем следећу </w:t>
      </w:r>
    </w:p>
    <w:p w:rsidR="00DF0AB5" w:rsidRDefault="00DF0AB5" w:rsidP="00EF13BE">
      <w:pPr>
        <w:tabs>
          <w:tab w:val="left" w:pos="6028"/>
        </w:tabs>
        <w:autoSpaceDE w:val="0"/>
        <w:spacing w:line="240" w:lineRule="auto"/>
        <w:ind w:left="360"/>
        <w:rPr>
          <w:rFonts w:ascii="Arial" w:hAnsi="Arial" w:cs="Arial"/>
          <w:bCs/>
          <w:iCs/>
        </w:rPr>
      </w:pPr>
    </w:p>
    <w:p w:rsidR="00DF0AB5" w:rsidRDefault="00DF0AB5" w:rsidP="00EF13BE">
      <w:pPr>
        <w:tabs>
          <w:tab w:val="left" w:pos="6028"/>
        </w:tabs>
        <w:autoSpaceDE w:val="0"/>
        <w:spacing w:line="240" w:lineRule="auto"/>
        <w:ind w:left="360"/>
        <w:rPr>
          <w:rFonts w:ascii="Arial" w:hAnsi="Arial" w:cs="Arial"/>
          <w:bCs/>
          <w:iCs/>
        </w:rPr>
      </w:pPr>
    </w:p>
    <w:p w:rsidR="00DF0AB5" w:rsidRDefault="00DF0AB5" w:rsidP="00EF13BE">
      <w:pPr>
        <w:tabs>
          <w:tab w:val="left" w:pos="6028"/>
        </w:tabs>
        <w:autoSpaceDE w:val="0"/>
        <w:spacing w:line="240" w:lineRule="auto"/>
        <w:ind w:left="360"/>
        <w:jc w:val="center"/>
        <w:rPr>
          <w:rFonts w:ascii="Arial" w:hAnsi="Arial" w:cs="Arial"/>
          <w:bCs/>
          <w:iCs/>
        </w:rPr>
      </w:pPr>
      <w:r>
        <w:rPr>
          <w:rFonts w:ascii="Arial" w:hAnsi="Arial" w:cs="Arial"/>
          <w:bCs/>
          <w:iCs/>
        </w:rPr>
        <w:t>ИЗЈАВУ</w:t>
      </w:r>
    </w:p>
    <w:p w:rsidR="00DF0AB5" w:rsidRDefault="00DF0AB5" w:rsidP="00EF13BE">
      <w:pPr>
        <w:tabs>
          <w:tab w:val="left" w:pos="6028"/>
        </w:tabs>
        <w:autoSpaceDE w:val="0"/>
        <w:spacing w:line="240" w:lineRule="auto"/>
        <w:ind w:left="360"/>
        <w:jc w:val="center"/>
        <w:rPr>
          <w:rFonts w:ascii="Arial" w:hAnsi="Arial" w:cs="Arial"/>
          <w:bCs/>
          <w:iCs/>
        </w:rPr>
      </w:pPr>
    </w:p>
    <w:p w:rsidR="00DF0AB5" w:rsidRPr="00130E9E" w:rsidRDefault="00DF0AB5" w:rsidP="00EF13BE">
      <w:pPr>
        <w:tabs>
          <w:tab w:val="left" w:pos="6028"/>
        </w:tabs>
        <w:autoSpaceDE w:val="0"/>
        <w:spacing w:line="240" w:lineRule="auto"/>
        <w:ind w:left="360"/>
        <w:jc w:val="both"/>
        <w:rPr>
          <w:rFonts w:ascii="Arial" w:hAnsi="Arial" w:cs="Arial"/>
          <w:bCs/>
          <w:iCs/>
          <w:color w:val="00B050"/>
        </w:rPr>
      </w:pPr>
      <w:r>
        <w:rPr>
          <w:rFonts w:ascii="Arial" w:hAnsi="Arial" w:cs="Arial"/>
          <w:bCs/>
          <w:iCs/>
        </w:rPr>
        <w:t>Понуђач</w:t>
      </w:r>
      <w:r>
        <w:rPr>
          <w:rFonts w:ascii="Arial" w:hAnsi="Arial" w:cs="Arial"/>
        </w:rPr>
        <w:t>................................</w:t>
      </w:r>
      <w:r>
        <w:rPr>
          <w:rFonts w:ascii="Arial" w:hAnsi="Arial" w:cs="Arial"/>
          <w:i/>
          <w:iCs/>
        </w:rPr>
        <w:t>[</w:t>
      </w:r>
      <w:r>
        <w:rPr>
          <w:rFonts w:ascii="Arial" w:hAnsi="Arial" w:cs="Arial"/>
          <w:i/>
        </w:rPr>
        <w:t>навести назив понуђача</w:t>
      </w:r>
      <w:r>
        <w:rPr>
          <w:rFonts w:ascii="Arial" w:hAnsi="Arial" w:cs="Arial"/>
          <w:i/>
          <w:iCs/>
        </w:rPr>
        <w:t>]</w:t>
      </w:r>
      <w:r>
        <w:rPr>
          <w:rFonts w:ascii="Arial" w:hAnsi="Arial" w:cs="Arial"/>
          <w:i/>
          <w:lang w:val="sr-Cyrl-CS"/>
        </w:rPr>
        <w:t xml:space="preserve"> </w:t>
      </w:r>
      <w:r>
        <w:rPr>
          <w:rFonts w:ascii="Arial" w:hAnsi="Arial" w:cs="Arial"/>
        </w:rPr>
        <w:t>у поступку јавне набавке</w:t>
      </w:r>
      <w:r>
        <w:rPr>
          <w:rFonts w:ascii="Arial" w:hAnsi="Arial" w:cs="Arial"/>
          <w:lang w:val="sr-Cyrl-CS"/>
        </w:rPr>
        <w:t xml:space="preserve"> услуга </w:t>
      </w:r>
      <w:r w:rsidRPr="00CC5C85">
        <w:rPr>
          <w:rFonts w:ascii="Arial" w:hAnsi="Arial" w:cs="Arial"/>
          <w:lang w:val="sr-Cyrl-CS"/>
        </w:rPr>
        <w:t>редовног одржавања</w:t>
      </w:r>
      <w:r>
        <w:rPr>
          <w:rFonts w:ascii="Arial" w:hAnsi="Arial" w:cs="Arial"/>
          <w:lang w:val="sr-Cyrl-CS"/>
        </w:rPr>
        <w:t xml:space="preserve">, сервисирања и испитивања громобрана и агрегата </w:t>
      </w:r>
      <w:r w:rsidRPr="00CC5C85">
        <w:rPr>
          <w:rFonts w:ascii="Arial" w:hAnsi="Arial" w:cs="Arial"/>
          <w:lang w:val="sr-Cyrl-CS"/>
        </w:rPr>
        <w:t>у објектима које користи Управа</w:t>
      </w:r>
      <w:r>
        <w:rPr>
          <w:rFonts w:ascii="Arial" w:hAnsi="Arial" w:cs="Arial"/>
          <w:lang w:val="sr-Cyrl-CS"/>
        </w:rPr>
        <w:t xml:space="preserve"> царина</w:t>
      </w:r>
      <w:r>
        <w:rPr>
          <w:rFonts w:ascii="Arial" w:hAnsi="Arial" w:cs="Arial"/>
          <w:i/>
          <w:iCs/>
        </w:rPr>
        <w:t>,</w:t>
      </w:r>
      <w:r>
        <w:rPr>
          <w:rFonts w:ascii="Arial" w:hAnsi="Arial" w:cs="Arial"/>
        </w:rPr>
        <w:t xml:space="preserve"> </w:t>
      </w:r>
      <w:r>
        <w:rPr>
          <w:rFonts w:ascii="Arial" w:hAnsi="Arial" w:cs="Arial"/>
          <w:lang w:val="sr-Cyrl-CS"/>
        </w:rPr>
        <w:t xml:space="preserve">НВВ </w:t>
      </w:r>
      <w:r>
        <w:rPr>
          <w:rFonts w:ascii="Arial" w:hAnsi="Arial" w:cs="Arial"/>
        </w:rPr>
        <w:t>бр</w:t>
      </w:r>
      <w:r>
        <w:rPr>
          <w:rFonts w:ascii="Arial" w:hAnsi="Arial" w:cs="Arial"/>
          <w:lang w:val="sr-Cyrl-CS"/>
        </w:rPr>
        <w:t>ој 63/13</w:t>
      </w:r>
      <w:r>
        <w:rPr>
          <w:rFonts w:ascii="Arial" w:hAnsi="Arial" w:cs="Arial"/>
        </w:rPr>
        <w:t>,</w:t>
      </w:r>
      <w:r>
        <w:rPr>
          <w:rFonts w:ascii="Arial" w:hAnsi="Arial" w:cs="Arial"/>
          <w:bCs/>
          <w:iCs/>
        </w:rPr>
        <w:t xml:space="preserve"> поштовао је обавезе које произлазе из прописа о заштити на раду, запошљавању и условима рада, заштити животне средине</w:t>
      </w:r>
      <w:r w:rsidR="00912698">
        <w:rPr>
          <w:rFonts w:ascii="Arial" w:hAnsi="Arial" w:cs="Arial"/>
          <w:bCs/>
          <w:iCs/>
          <w:lang w:val="sr-Cyrl-CS"/>
        </w:rPr>
        <w:t>.</w:t>
      </w:r>
      <w:r>
        <w:rPr>
          <w:rFonts w:ascii="Arial" w:hAnsi="Arial" w:cs="Arial"/>
          <w:bCs/>
          <w:iCs/>
        </w:rPr>
        <w:t xml:space="preserve"> </w:t>
      </w:r>
    </w:p>
    <w:p w:rsidR="00DF0AB5" w:rsidRDefault="00DF0AB5">
      <w:pPr>
        <w:tabs>
          <w:tab w:val="left" w:pos="6028"/>
        </w:tabs>
        <w:autoSpaceDE w:val="0"/>
        <w:spacing w:line="240" w:lineRule="auto"/>
        <w:ind w:left="360"/>
        <w:jc w:val="both"/>
        <w:rPr>
          <w:rFonts w:ascii="Arial" w:hAnsi="Arial" w:cs="Arial"/>
          <w:bCs/>
          <w:iCs/>
        </w:rPr>
      </w:pPr>
    </w:p>
    <w:p w:rsidR="00DF0AB5" w:rsidRDefault="00DF0AB5">
      <w:pPr>
        <w:tabs>
          <w:tab w:val="left" w:pos="6028"/>
        </w:tabs>
        <w:autoSpaceDE w:val="0"/>
        <w:spacing w:line="240" w:lineRule="auto"/>
        <w:ind w:left="360"/>
        <w:jc w:val="both"/>
        <w:rPr>
          <w:rFonts w:ascii="Arial" w:hAnsi="Arial" w:cs="Arial"/>
          <w:bCs/>
          <w:iCs/>
        </w:rPr>
      </w:pPr>
    </w:p>
    <w:p w:rsidR="00DF0AB5" w:rsidRDefault="00DF0AB5">
      <w:pPr>
        <w:tabs>
          <w:tab w:val="left" w:pos="6028"/>
        </w:tabs>
        <w:autoSpaceDE w:val="0"/>
        <w:spacing w:line="240" w:lineRule="auto"/>
        <w:ind w:left="360"/>
        <w:rPr>
          <w:rFonts w:ascii="Arial" w:hAnsi="Arial" w:cs="Arial"/>
          <w:bCs/>
          <w:iCs/>
        </w:rPr>
      </w:pPr>
    </w:p>
    <w:p w:rsidR="00DF0AB5" w:rsidRPr="006C1EF5" w:rsidRDefault="00DF0AB5" w:rsidP="003C5182">
      <w:pPr>
        <w:ind w:left="720" w:firstLine="720"/>
        <w:jc w:val="both"/>
        <w:rPr>
          <w:rFonts w:ascii="Arial" w:hAnsi="Arial" w:cs="Arial"/>
          <w:i/>
          <w:iCs/>
        </w:rPr>
      </w:pPr>
      <w:r w:rsidRPr="006C1EF5">
        <w:rPr>
          <w:rFonts w:ascii="Arial" w:hAnsi="Arial" w:cs="Arial"/>
          <w:i/>
          <w:iCs/>
        </w:rPr>
        <w:t xml:space="preserve">Датум </w:t>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t xml:space="preserve">              Понуђач</w:t>
      </w:r>
    </w:p>
    <w:p w:rsidR="00DF0AB5" w:rsidRPr="006C1EF5" w:rsidRDefault="00DF0AB5" w:rsidP="003C5182">
      <w:pPr>
        <w:ind w:left="2880" w:firstLine="720"/>
        <w:jc w:val="both"/>
        <w:rPr>
          <w:rFonts w:ascii="Arial" w:hAnsi="Arial" w:cs="Arial"/>
          <w:i/>
          <w:iCs/>
        </w:rPr>
      </w:pPr>
      <w:r w:rsidRPr="006C1EF5">
        <w:rPr>
          <w:rFonts w:ascii="Arial" w:hAnsi="Arial" w:cs="Arial"/>
          <w:i/>
          <w:iCs/>
        </w:rPr>
        <w:t xml:space="preserve">    М. П. </w:t>
      </w:r>
    </w:p>
    <w:p w:rsidR="00DF0AB5" w:rsidRPr="006C1EF5" w:rsidRDefault="00DF0AB5" w:rsidP="003C5182">
      <w:pPr>
        <w:jc w:val="both"/>
        <w:rPr>
          <w:rFonts w:ascii="Arial" w:hAnsi="Arial" w:cs="Arial"/>
          <w:i/>
          <w:iCs/>
        </w:rPr>
      </w:pPr>
      <w:r w:rsidRPr="006C1EF5">
        <w:rPr>
          <w:rFonts w:ascii="Arial" w:hAnsi="Arial" w:cs="Arial"/>
          <w:i/>
          <w:iCs/>
        </w:rPr>
        <w:t>_________________________</w:t>
      </w:r>
      <w:r>
        <w:rPr>
          <w:rFonts w:ascii="Arial" w:hAnsi="Arial" w:cs="Arial"/>
          <w:i/>
          <w:iCs/>
        </w:rPr>
        <w:tab/>
      </w:r>
      <w:r>
        <w:rPr>
          <w:rFonts w:ascii="Arial" w:hAnsi="Arial" w:cs="Arial"/>
          <w:i/>
          <w:iCs/>
        </w:rPr>
        <w:tab/>
        <w:t xml:space="preserve">                       </w:t>
      </w:r>
      <w:r w:rsidRPr="006C1EF5">
        <w:rPr>
          <w:rFonts w:ascii="Arial" w:hAnsi="Arial" w:cs="Arial"/>
          <w:i/>
          <w:iCs/>
        </w:rPr>
        <w:t>____________________</w:t>
      </w:r>
    </w:p>
    <w:p w:rsidR="00DF0AB5" w:rsidRDefault="00DF0AB5">
      <w:pPr>
        <w:tabs>
          <w:tab w:val="left" w:pos="6028"/>
        </w:tabs>
        <w:autoSpaceDE w:val="0"/>
        <w:spacing w:line="240" w:lineRule="auto"/>
        <w:ind w:left="360"/>
        <w:rPr>
          <w:rFonts w:ascii="Arial" w:hAnsi="Arial" w:cs="Arial"/>
          <w:bCs/>
          <w:iCs/>
          <w:color w:val="002060"/>
        </w:rPr>
      </w:pPr>
    </w:p>
    <w:p w:rsidR="00DF0AB5" w:rsidRDefault="00DF0AB5">
      <w:pPr>
        <w:tabs>
          <w:tab w:val="left" w:pos="6028"/>
        </w:tabs>
        <w:autoSpaceDE w:val="0"/>
        <w:spacing w:line="240" w:lineRule="auto"/>
        <w:ind w:left="360"/>
        <w:rPr>
          <w:rFonts w:ascii="Arial" w:hAnsi="Arial" w:cs="Arial"/>
          <w:bCs/>
          <w:iCs/>
          <w:color w:val="002060"/>
        </w:rPr>
      </w:pPr>
    </w:p>
    <w:p w:rsidR="00DF0AB5" w:rsidRDefault="00DF0AB5">
      <w:pPr>
        <w:tabs>
          <w:tab w:val="left" w:pos="6028"/>
        </w:tabs>
        <w:autoSpaceDE w:val="0"/>
        <w:spacing w:line="240" w:lineRule="auto"/>
        <w:ind w:left="360"/>
        <w:rPr>
          <w:rFonts w:ascii="Arial" w:hAnsi="Arial" w:cs="Arial"/>
          <w:bCs/>
          <w:iCs/>
        </w:rPr>
      </w:pPr>
    </w:p>
    <w:p w:rsidR="00DF0AB5" w:rsidRDefault="00DF0AB5">
      <w:pPr>
        <w:pStyle w:val="BodyText3"/>
        <w:spacing w:after="0"/>
        <w:jc w:val="center"/>
      </w:pPr>
    </w:p>
    <w:p w:rsidR="00DF0AB5" w:rsidRDefault="00DF0AB5" w:rsidP="00E71653">
      <w:pPr>
        <w:tabs>
          <w:tab w:val="left" w:pos="6028"/>
        </w:tabs>
        <w:autoSpaceDE w:val="0"/>
        <w:spacing w:line="240" w:lineRule="auto"/>
        <w:jc w:val="both"/>
        <w:rPr>
          <w:rFonts w:ascii="Arial" w:hAnsi="Arial" w:cs="Arial"/>
          <w:bCs/>
          <w:i/>
          <w:iCs/>
          <w:color w:val="auto"/>
        </w:rPr>
      </w:pPr>
      <w:r w:rsidRPr="001D6DA4">
        <w:rPr>
          <w:rFonts w:ascii="Arial" w:hAnsi="Arial" w:cs="Arial"/>
          <w:b/>
          <w:bCs/>
          <w:i/>
          <w:iCs/>
          <w:color w:val="auto"/>
        </w:rPr>
        <w:t xml:space="preserve">Напомена: </w:t>
      </w:r>
      <w:r w:rsidRPr="001D6DA4">
        <w:rPr>
          <w:rFonts w:ascii="Arial" w:hAnsi="Arial" w:cs="Arial"/>
          <w:b/>
          <w:bCs/>
          <w:i/>
          <w:iCs/>
          <w:color w:val="auto"/>
          <w:u w:val="single"/>
        </w:rPr>
        <w:t>Уколико понуду подноси група понуђача,</w:t>
      </w:r>
      <w:r w:rsidRPr="001D6DA4">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CB7B33" w:rsidRDefault="00CB7B33" w:rsidP="00E71653">
      <w:pPr>
        <w:tabs>
          <w:tab w:val="left" w:pos="6028"/>
        </w:tabs>
        <w:autoSpaceDE w:val="0"/>
        <w:spacing w:line="240" w:lineRule="auto"/>
        <w:jc w:val="both"/>
        <w:rPr>
          <w:rFonts w:ascii="Arial" w:hAnsi="Arial" w:cs="Arial"/>
          <w:bCs/>
          <w:i/>
          <w:iCs/>
          <w:color w:val="auto"/>
          <w:lang w:val="sr-Cyrl-CS"/>
        </w:rPr>
      </w:pPr>
    </w:p>
    <w:p w:rsidR="00CB7B33" w:rsidRDefault="00CB7B33" w:rsidP="00E71653">
      <w:pPr>
        <w:tabs>
          <w:tab w:val="left" w:pos="6028"/>
        </w:tabs>
        <w:autoSpaceDE w:val="0"/>
        <w:spacing w:line="240" w:lineRule="auto"/>
        <w:jc w:val="both"/>
        <w:rPr>
          <w:rFonts w:ascii="Arial" w:hAnsi="Arial" w:cs="Arial"/>
          <w:bCs/>
          <w:i/>
          <w:iCs/>
          <w:color w:val="auto"/>
          <w:lang w:val="sr-Cyrl-CS"/>
        </w:rPr>
      </w:pPr>
    </w:p>
    <w:p w:rsidR="00CB7B33" w:rsidRDefault="00CB7B33" w:rsidP="00E71653">
      <w:pPr>
        <w:tabs>
          <w:tab w:val="left" w:pos="6028"/>
        </w:tabs>
        <w:autoSpaceDE w:val="0"/>
        <w:spacing w:line="240" w:lineRule="auto"/>
        <w:jc w:val="both"/>
        <w:rPr>
          <w:rFonts w:ascii="Arial" w:hAnsi="Arial" w:cs="Arial"/>
          <w:bCs/>
          <w:i/>
          <w:iCs/>
          <w:color w:val="auto"/>
          <w:lang w:val="sr-Cyrl-CS"/>
        </w:rPr>
      </w:pPr>
    </w:p>
    <w:p w:rsidR="00DF0AB5" w:rsidRPr="0017286D" w:rsidRDefault="00DF0AB5" w:rsidP="0017286D">
      <w:pPr>
        <w:jc w:val="center"/>
        <w:rPr>
          <w:rFonts w:ascii="Arial" w:hAnsi="Arial" w:cs="Arial"/>
          <w:b/>
          <w:bCs/>
          <w:i/>
          <w:iCs/>
          <w:sz w:val="28"/>
          <w:szCs w:val="28"/>
        </w:rPr>
      </w:pPr>
      <w:r w:rsidRPr="0017286D">
        <w:rPr>
          <w:rFonts w:ascii="Arial" w:hAnsi="Arial" w:cs="Arial"/>
          <w:b/>
          <w:bCs/>
          <w:i/>
          <w:iCs/>
          <w:sz w:val="28"/>
          <w:szCs w:val="28"/>
        </w:rPr>
        <w:lastRenderedPageBreak/>
        <w:t>XII  ОБРАЗАЦ ИЗЈАВЕ О КЉУЧНОМ ТЕХНИЧКОМ ОСОБЉУ КОЈЕ ЋЕ БИТИ ОДГОВОРНО ЗА ИЗВРШЕЊЕ УГОВОРА И КВАЛИТЕТ ИЗВРШЕНИХ УСЛУГА</w:t>
      </w: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Pr="00354431" w:rsidRDefault="00DF0AB5" w:rsidP="0017286D">
      <w:pPr>
        <w:jc w:val="both"/>
        <w:rPr>
          <w:rFonts w:ascii="Arial" w:hAnsi="Arial" w:cs="Arial"/>
          <w:lang w:val="sr-Cyrl-CS"/>
        </w:rPr>
      </w:pPr>
      <w:r w:rsidRPr="00354431">
        <w:rPr>
          <w:rFonts w:ascii="Arial" w:hAnsi="Arial" w:cs="Arial"/>
          <w:lang w:val="sr-Cyrl-CS"/>
        </w:rPr>
        <w:t xml:space="preserve">У складу са чланом  77. став 2. тачка 2. подтачка 4. Закона о јавним набавкама, изјављујем под кривичном и материјалном одговорношћу да ће одговорни за извршење уговора и квалитет извршених услуга, а којe су </w:t>
      </w:r>
      <w:r>
        <w:rPr>
          <w:rFonts w:ascii="Arial" w:hAnsi="Arial" w:cs="Arial"/>
          <w:lang w:val="sr-Cyrl-CS"/>
        </w:rPr>
        <w:t>предмет јавне набавке бр. НВВ 63</w:t>
      </w:r>
      <w:r w:rsidRPr="00354431">
        <w:rPr>
          <w:rFonts w:ascii="Arial" w:hAnsi="Arial" w:cs="Arial"/>
          <w:lang w:val="sr-Cyrl-CS"/>
        </w:rPr>
        <w:t>/13, бити:</w:t>
      </w:r>
    </w:p>
    <w:p w:rsidR="00DF0AB5" w:rsidRPr="00354431" w:rsidRDefault="00DF0AB5" w:rsidP="0017286D">
      <w:pPr>
        <w:jc w:val="both"/>
        <w:rPr>
          <w:rFonts w:ascii="Arial" w:hAnsi="Arial" w:cs="Arial"/>
          <w:lang w:val="sr-Cyrl-CS"/>
        </w:rPr>
      </w:pPr>
    </w:p>
    <w:p w:rsidR="00DF0AB5" w:rsidRPr="00354431" w:rsidRDefault="00DF0AB5" w:rsidP="0017286D">
      <w:pPr>
        <w:jc w:val="both"/>
        <w:rPr>
          <w:rFonts w:ascii="Arial" w:hAnsi="Arial" w:cs="Arial"/>
          <w:lang w:val="sr-Cyrl-CS"/>
        </w:rPr>
      </w:pPr>
    </w:p>
    <w:p w:rsidR="00DF0AB5" w:rsidRPr="00354431" w:rsidRDefault="00DF0AB5" w:rsidP="00BA4DD1">
      <w:pPr>
        <w:keepLines/>
        <w:numPr>
          <w:ilvl w:val="0"/>
          <w:numId w:val="18"/>
        </w:numPr>
        <w:suppressAutoHyphens w:val="0"/>
        <w:spacing w:before="60" w:line="240" w:lineRule="auto"/>
        <w:jc w:val="both"/>
        <w:rPr>
          <w:rFonts w:ascii="Arial" w:hAnsi="Arial" w:cs="Arial"/>
          <w:lang w:val="sr-Cyrl-CS"/>
        </w:rPr>
      </w:pPr>
      <w:r w:rsidRPr="00354431">
        <w:rPr>
          <w:rFonts w:ascii="Arial" w:hAnsi="Arial" w:cs="Arial"/>
          <w:lang w:val="sr-Cyrl-CS"/>
        </w:rPr>
        <w:t>_______________________ одговоран за извршење уговора и</w:t>
      </w:r>
    </w:p>
    <w:p w:rsidR="00DF0AB5" w:rsidRPr="00354431" w:rsidRDefault="00DF0AB5" w:rsidP="0017286D">
      <w:pPr>
        <w:jc w:val="both"/>
        <w:rPr>
          <w:rFonts w:ascii="Arial" w:hAnsi="Arial" w:cs="Arial"/>
          <w:lang w:val="sr-Cyrl-CS"/>
        </w:rPr>
      </w:pPr>
    </w:p>
    <w:p w:rsidR="00DF0AB5" w:rsidRPr="00354431" w:rsidRDefault="00DF0AB5" w:rsidP="00BA4DD1">
      <w:pPr>
        <w:keepLines/>
        <w:numPr>
          <w:ilvl w:val="0"/>
          <w:numId w:val="18"/>
        </w:numPr>
        <w:suppressAutoHyphens w:val="0"/>
        <w:spacing w:before="60" w:line="240" w:lineRule="auto"/>
        <w:jc w:val="both"/>
        <w:rPr>
          <w:rFonts w:ascii="Arial" w:hAnsi="Arial" w:cs="Arial"/>
          <w:lang w:val="sr-Cyrl-CS"/>
        </w:rPr>
      </w:pPr>
      <w:r w:rsidRPr="00354431">
        <w:rPr>
          <w:rFonts w:ascii="Arial" w:hAnsi="Arial" w:cs="Arial"/>
          <w:lang w:val="sr-Cyrl-CS"/>
        </w:rPr>
        <w:t xml:space="preserve">_______________________ одговоран за контролу квалитета извршених </w:t>
      </w:r>
      <w:r>
        <w:rPr>
          <w:rFonts w:ascii="Arial" w:hAnsi="Arial" w:cs="Arial"/>
          <w:lang w:val="sr-Cyrl-CS"/>
        </w:rPr>
        <w:t xml:space="preserve">    </w:t>
      </w:r>
      <w:r w:rsidRPr="00354431">
        <w:rPr>
          <w:rFonts w:ascii="Arial" w:hAnsi="Arial" w:cs="Arial"/>
          <w:lang w:val="sr-Cyrl-CS"/>
        </w:rPr>
        <w:t>услуга.</w:t>
      </w: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Pr="006C1EF5" w:rsidRDefault="00DF0AB5" w:rsidP="0017286D">
      <w:pPr>
        <w:ind w:left="720" w:firstLine="720"/>
        <w:jc w:val="both"/>
        <w:rPr>
          <w:rFonts w:ascii="Arial" w:hAnsi="Arial" w:cs="Arial"/>
          <w:i/>
          <w:iCs/>
        </w:rPr>
      </w:pPr>
      <w:r w:rsidRPr="006C1EF5">
        <w:rPr>
          <w:rFonts w:ascii="Arial" w:hAnsi="Arial" w:cs="Arial"/>
          <w:i/>
          <w:iCs/>
        </w:rPr>
        <w:t xml:space="preserve">Датум </w:t>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t xml:space="preserve">              Понуђач</w:t>
      </w:r>
    </w:p>
    <w:p w:rsidR="00DF0AB5" w:rsidRPr="006C1EF5" w:rsidRDefault="00DF0AB5" w:rsidP="0017286D">
      <w:pPr>
        <w:ind w:left="2880" w:firstLine="720"/>
        <w:jc w:val="both"/>
        <w:rPr>
          <w:rFonts w:ascii="Arial" w:hAnsi="Arial" w:cs="Arial"/>
          <w:i/>
          <w:iCs/>
        </w:rPr>
      </w:pPr>
      <w:r w:rsidRPr="006C1EF5">
        <w:rPr>
          <w:rFonts w:ascii="Arial" w:hAnsi="Arial" w:cs="Arial"/>
          <w:i/>
          <w:iCs/>
        </w:rPr>
        <w:t xml:space="preserve">    М. П. </w:t>
      </w:r>
    </w:p>
    <w:p w:rsidR="00DF0AB5" w:rsidRPr="006C1EF5" w:rsidRDefault="00DF0AB5" w:rsidP="0017286D">
      <w:pPr>
        <w:jc w:val="both"/>
        <w:rPr>
          <w:rFonts w:ascii="Arial" w:hAnsi="Arial" w:cs="Arial"/>
          <w:i/>
          <w:iCs/>
        </w:rPr>
      </w:pPr>
      <w:r w:rsidRPr="006C1EF5">
        <w:rPr>
          <w:rFonts w:ascii="Arial" w:hAnsi="Arial" w:cs="Arial"/>
          <w:i/>
          <w:iCs/>
        </w:rPr>
        <w:t>_________________________</w:t>
      </w:r>
      <w:r>
        <w:rPr>
          <w:rFonts w:ascii="Arial" w:hAnsi="Arial" w:cs="Arial"/>
          <w:i/>
          <w:iCs/>
        </w:rPr>
        <w:tab/>
      </w:r>
      <w:r>
        <w:rPr>
          <w:rFonts w:ascii="Arial" w:hAnsi="Arial" w:cs="Arial"/>
          <w:i/>
          <w:iCs/>
        </w:rPr>
        <w:tab/>
        <w:t xml:space="preserve">                       </w:t>
      </w:r>
      <w:r w:rsidRPr="006C1EF5">
        <w:rPr>
          <w:rFonts w:ascii="Arial" w:hAnsi="Arial" w:cs="Arial"/>
          <w:i/>
          <w:iCs/>
        </w:rPr>
        <w:t>____________________</w:t>
      </w: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Pr="00BA556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Default="00DF0AB5" w:rsidP="00E71653">
      <w:pPr>
        <w:tabs>
          <w:tab w:val="left" w:pos="6028"/>
        </w:tabs>
        <w:autoSpaceDE w:val="0"/>
        <w:spacing w:line="240" w:lineRule="auto"/>
        <w:jc w:val="both"/>
        <w:rPr>
          <w:rFonts w:ascii="Arial" w:hAnsi="Arial" w:cs="Arial"/>
          <w:bCs/>
          <w:i/>
          <w:iCs/>
          <w:color w:val="auto"/>
          <w:lang w:val="sr-Cyrl-CS"/>
        </w:rPr>
      </w:pPr>
    </w:p>
    <w:p w:rsidR="00DF0AB5" w:rsidRPr="002D2451" w:rsidRDefault="00DF0AB5" w:rsidP="00953E6A">
      <w:pPr>
        <w:rPr>
          <w:rFonts w:ascii="Arial" w:hAnsi="Arial" w:cs="Arial"/>
          <w:b/>
          <w:color w:val="auto"/>
          <w:sz w:val="28"/>
          <w:szCs w:val="28"/>
          <w:lang w:val="sr-Cyrl-CS"/>
        </w:rPr>
      </w:pPr>
      <w:r>
        <w:rPr>
          <w:rFonts w:ascii="Arial" w:hAnsi="Arial" w:cs="Arial"/>
          <w:b/>
          <w:color w:val="auto"/>
          <w:sz w:val="28"/>
          <w:szCs w:val="28"/>
          <w:lang w:val="sr-Cyrl-CS"/>
        </w:rPr>
        <w:lastRenderedPageBreak/>
        <w:t>ПРИЛОГ</w:t>
      </w:r>
      <w:r w:rsidRPr="008B5817">
        <w:rPr>
          <w:rFonts w:ascii="Arial" w:hAnsi="Arial" w:cs="Arial"/>
          <w:b/>
          <w:color w:val="auto"/>
          <w:sz w:val="28"/>
          <w:szCs w:val="28"/>
          <w:lang w:val="sr-Latn-CS"/>
        </w:rPr>
        <w:t xml:space="preserve"> </w:t>
      </w:r>
      <w:r>
        <w:rPr>
          <w:rFonts w:ascii="Arial" w:hAnsi="Arial" w:cs="Arial"/>
          <w:b/>
          <w:color w:val="auto"/>
          <w:sz w:val="28"/>
          <w:szCs w:val="28"/>
          <w:lang w:val="sr-Latn-CS"/>
        </w:rPr>
        <w:t>XIII</w:t>
      </w:r>
    </w:p>
    <w:p w:rsidR="00DF0AB5" w:rsidRDefault="00DF0AB5" w:rsidP="00953E6A">
      <w:pPr>
        <w:rPr>
          <w:color w:val="FF0000"/>
          <w:lang w:val="sr-Cyrl-CS"/>
        </w:rPr>
      </w:pPr>
    </w:p>
    <w:p w:rsidR="00DF0AB5" w:rsidRPr="008F2F7A" w:rsidRDefault="00DF0AB5" w:rsidP="00953E6A">
      <w:pPr>
        <w:rPr>
          <w:rFonts w:ascii="Arial" w:hAnsi="Arial" w:cs="Arial"/>
          <w:b/>
          <w:bCs/>
          <w:lang w:val="sr-Cyrl-CS"/>
        </w:rPr>
      </w:pPr>
      <w:r w:rsidRPr="008F2F7A">
        <w:rPr>
          <w:rFonts w:ascii="Arial" w:hAnsi="Arial" w:cs="Arial"/>
          <w:b/>
          <w:bCs/>
        </w:rPr>
        <w:t>ПО</w:t>
      </w:r>
      <w:r w:rsidRPr="008F2F7A">
        <w:rPr>
          <w:rFonts w:ascii="Arial" w:hAnsi="Arial" w:cs="Arial"/>
          <w:b/>
          <w:bCs/>
          <w:lang w:val="sr-Cyrl-CS"/>
        </w:rPr>
        <w:t>НУЂАЧ</w:t>
      </w:r>
      <w:r w:rsidRPr="008F2F7A">
        <w:rPr>
          <w:rFonts w:ascii="Arial" w:hAnsi="Arial" w:cs="Arial"/>
          <w:b/>
          <w:bCs/>
        </w:rPr>
        <w:t xml:space="preserve"> :</w:t>
      </w:r>
    </w:p>
    <w:p w:rsidR="00DF0AB5" w:rsidRPr="008F2F7A" w:rsidRDefault="00DF0AB5" w:rsidP="00953E6A">
      <w:pPr>
        <w:rPr>
          <w:rFonts w:ascii="Arial" w:hAnsi="Arial" w:cs="Arial"/>
          <w:b/>
          <w:bCs/>
          <w:lang w:val="sr-Cyrl-CS"/>
        </w:rPr>
      </w:pPr>
    </w:p>
    <w:p w:rsidR="00DF0AB5" w:rsidRPr="008F2F7A" w:rsidRDefault="00DF0AB5" w:rsidP="00953E6A">
      <w:pPr>
        <w:pBdr>
          <w:bottom w:val="single" w:sz="12" w:space="1" w:color="auto"/>
        </w:pBdr>
        <w:rPr>
          <w:rFonts w:ascii="Arial" w:hAnsi="Arial" w:cs="Arial"/>
          <w:b/>
          <w:bCs/>
        </w:rPr>
      </w:pPr>
    </w:p>
    <w:p w:rsidR="00DF0AB5" w:rsidRPr="008F2F7A" w:rsidRDefault="00DF0AB5" w:rsidP="00953E6A">
      <w:pPr>
        <w:rPr>
          <w:rFonts w:ascii="Arial" w:hAnsi="Arial" w:cs="Arial"/>
          <w:b/>
          <w:bCs/>
        </w:rPr>
      </w:pPr>
      <w:r w:rsidRPr="008F2F7A">
        <w:rPr>
          <w:rFonts w:ascii="Arial" w:hAnsi="Arial" w:cs="Arial"/>
          <w:b/>
          <w:bCs/>
        </w:rPr>
        <w:t xml:space="preserve">                               </w:t>
      </w:r>
    </w:p>
    <w:p w:rsidR="00DF0AB5" w:rsidRPr="008F2F7A" w:rsidRDefault="00DF0AB5" w:rsidP="00953E6A">
      <w:pPr>
        <w:pBdr>
          <w:bottom w:val="single" w:sz="12" w:space="1" w:color="auto"/>
        </w:pBdr>
        <w:rPr>
          <w:rFonts w:ascii="Arial" w:hAnsi="Arial" w:cs="Arial"/>
          <w:b/>
          <w:bCs/>
          <w:lang w:val="sr-Cyrl-CS"/>
        </w:rPr>
      </w:pPr>
      <w:r w:rsidRPr="008F2F7A">
        <w:rPr>
          <w:rFonts w:ascii="Arial" w:hAnsi="Arial" w:cs="Arial"/>
          <w:b/>
          <w:bCs/>
        </w:rPr>
        <w:t xml:space="preserve">                                                                                                                     </w:t>
      </w:r>
    </w:p>
    <w:p w:rsidR="00DF0AB5" w:rsidRPr="008F2F7A" w:rsidRDefault="00DF0AB5" w:rsidP="00953E6A">
      <w:pPr>
        <w:jc w:val="center"/>
        <w:rPr>
          <w:rFonts w:ascii="Arial" w:hAnsi="Arial" w:cs="Arial"/>
          <w:b/>
          <w:bCs/>
          <w:lang w:val="sr-Cyrl-CS"/>
        </w:rPr>
      </w:pPr>
    </w:p>
    <w:p w:rsidR="00DF0AB5" w:rsidRPr="008F2F7A" w:rsidRDefault="00DF0AB5" w:rsidP="00953E6A">
      <w:pPr>
        <w:pBdr>
          <w:bottom w:val="single" w:sz="12" w:space="1" w:color="auto"/>
        </w:pBdr>
        <w:rPr>
          <w:rFonts w:ascii="Arial" w:hAnsi="Arial" w:cs="Arial"/>
          <w:b/>
          <w:bCs/>
        </w:rPr>
      </w:pPr>
    </w:p>
    <w:p w:rsidR="00DF0AB5" w:rsidRPr="008F2F7A" w:rsidRDefault="00DF0AB5" w:rsidP="00953E6A">
      <w:pPr>
        <w:rPr>
          <w:rFonts w:ascii="Arial" w:hAnsi="Arial" w:cs="Arial"/>
          <w:b/>
          <w:bCs/>
        </w:rPr>
      </w:pPr>
      <w:r w:rsidRPr="008F2F7A">
        <w:rPr>
          <w:rFonts w:ascii="Arial" w:hAnsi="Arial" w:cs="Arial"/>
          <w:b/>
          <w:bCs/>
        </w:rPr>
        <w:t xml:space="preserve">                               </w:t>
      </w:r>
    </w:p>
    <w:p w:rsidR="00DF0AB5" w:rsidRPr="008F2F7A" w:rsidRDefault="00DF0AB5" w:rsidP="00953E6A">
      <w:pPr>
        <w:pBdr>
          <w:bottom w:val="single" w:sz="12" w:space="1" w:color="auto"/>
        </w:pBdr>
        <w:rPr>
          <w:rFonts w:ascii="Arial" w:hAnsi="Arial" w:cs="Arial"/>
          <w:b/>
          <w:bCs/>
          <w:lang w:val="sr-Cyrl-CS"/>
        </w:rPr>
      </w:pPr>
      <w:r w:rsidRPr="008F2F7A">
        <w:rPr>
          <w:rFonts w:ascii="Arial" w:hAnsi="Arial" w:cs="Arial"/>
          <w:b/>
          <w:bCs/>
        </w:rPr>
        <w:t xml:space="preserve">                                                                                                                     </w:t>
      </w:r>
    </w:p>
    <w:p w:rsidR="00DF0AB5" w:rsidRPr="008F2F7A" w:rsidRDefault="00DF0AB5" w:rsidP="00953E6A">
      <w:pPr>
        <w:jc w:val="center"/>
        <w:rPr>
          <w:rFonts w:ascii="Arial" w:hAnsi="Arial" w:cs="Arial"/>
          <w:b/>
          <w:bCs/>
          <w:lang w:val="sr-Cyrl-CS"/>
        </w:rPr>
      </w:pPr>
      <w:r w:rsidRPr="008F2F7A">
        <w:rPr>
          <w:rFonts w:ascii="Arial" w:hAnsi="Arial" w:cs="Arial"/>
          <w:b/>
          <w:bCs/>
          <w:lang w:val="sr-Cyrl-CS"/>
        </w:rPr>
        <w:t>(Пуно пословно име и адреса)</w:t>
      </w:r>
    </w:p>
    <w:p w:rsidR="00DF0AB5" w:rsidRPr="008F2F7A" w:rsidRDefault="00DF0AB5" w:rsidP="00953E6A">
      <w:pPr>
        <w:jc w:val="center"/>
        <w:rPr>
          <w:rFonts w:ascii="Arial" w:hAnsi="Arial" w:cs="Arial"/>
          <w:b/>
          <w:bCs/>
          <w:lang w:val="sr-Cyrl-CS"/>
        </w:rPr>
      </w:pPr>
    </w:p>
    <w:p w:rsidR="00DF0AB5" w:rsidRPr="008F2F7A" w:rsidRDefault="00DF0AB5" w:rsidP="00953E6A">
      <w:pPr>
        <w:rPr>
          <w:rFonts w:ascii="Arial" w:hAnsi="Arial" w:cs="Arial"/>
          <w:b/>
          <w:bCs/>
          <w:lang w:val="sr-Cyrl-CS"/>
        </w:rPr>
      </w:pPr>
    </w:p>
    <w:p w:rsidR="00DF0AB5" w:rsidRPr="008F2F7A" w:rsidRDefault="00DF0AB5" w:rsidP="00953E6A">
      <w:pPr>
        <w:rPr>
          <w:rFonts w:ascii="Arial" w:hAnsi="Arial" w:cs="Arial"/>
        </w:rPr>
      </w:pPr>
      <w:r w:rsidRPr="008F2F7A">
        <w:rPr>
          <w:rFonts w:ascii="Arial" w:hAnsi="Arial" w:cs="Arial"/>
        </w:rPr>
        <w:t xml:space="preserve">                                                                                              </w:t>
      </w:r>
      <w:r w:rsidRPr="008F2F7A">
        <w:rPr>
          <w:rFonts w:ascii="Arial" w:hAnsi="Arial" w:cs="Arial"/>
          <w:lang w:val="ru-RU"/>
        </w:rPr>
        <w:t>печат</w:t>
      </w:r>
      <w:r w:rsidRPr="008F2F7A">
        <w:rPr>
          <w:rFonts w:ascii="Arial" w:hAnsi="Arial" w:cs="Arial"/>
        </w:rPr>
        <w:t xml:space="preserve"> и</w:t>
      </w:r>
      <w:r w:rsidRPr="008F2F7A">
        <w:rPr>
          <w:rFonts w:ascii="Arial" w:hAnsi="Arial" w:cs="Arial"/>
          <w:lang w:val="ru-RU"/>
        </w:rPr>
        <w:t xml:space="preserve"> </w:t>
      </w:r>
      <w:r w:rsidRPr="008F2F7A">
        <w:rPr>
          <w:rFonts w:ascii="Arial" w:hAnsi="Arial" w:cs="Arial"/>
        </w:rPr>
        <w:t>потпис понуђача</w:t>
      </w:r>
    </w:p>
    <w:p w:rsidR="00DF0AB5" w:rsidRPr="008F2F7A" w:rsidRDefault="00DF0AB5" w:rsidP="00953E6A">
      <w:pPr>
        <w:rPr>
          <w:rFonts w:ascii="Arial" w:hAnsi="Arial" w:cs="Arial"/>
        </w:rPr>
      </w:pPr>
    </w:p>
    <w:p w:rsidR="00DF0AB5" w:rsidRPr="008F2F7A" w:rsidRDefault="00DF0AB5" w:rsidP="00953E6A">
      <w:pPr>
        <w:jc w:val="center"/>
        <w:rPr>
          <w:rFonts w:ascii="Arial" w:hAnsi="Arial" w:cs="Arial"/>
          <w:b/>
          <w:bCs/>
          <w:noProof/>
          <w:sz w:val="26"/>
          <w:szCs w:val="32"/>
          <w:lang w:val="sr-Cyrl-CS"/>
        </w:rPr>
      </w:pPr>
    </w:p>
    <w:p w:rsidR="00DF0AB5" w:rsidRPr="008F2F7A" w:rsidRDefault="00DF0AB5" w:rsidP="00953E6A">
      <w:pPr>
        <w:jc w:val="center"/>
        <w:rPr>
          <w:rFonts w:ascii="Arial" w:hAnsi="Arial" w:cs="Arial"/>
          <w:b/>
          <w:bCs/>
          <w:noProof/>
          <w:sz w:val="28"/>
          <w:szCs w:val="28"/>
          <w:lang w:val="sr-Cyrl-CS"/>
        </w:rPr>
      </w:pPr>
      <w:r w:rsidRPr="008F2F7A">
        <w:rPr>
          <w:rFonts w:ascii="Arial" w:hAnsi="Arial" w:cs="Arial"/>
          <w:b/>
          <w:bCs/>
          <w:noProof/>
          <w:sz w:val="28"/>
          <w:szCs w:val="28"/>
          <w:lang w:val="sr-Cyrl-CS"/>
        </w:rPr>
        <w:t>АДРЕСА НАРУЧИОЦА:</w:t>
      </w:r>
    </w:p>
    <w:p w:rsidR="00DF0AB5" w:rsidRPr="008F2F7A" w:rsidRDefault="00DF0AB5" w:rsidP="00953E6A">
      <w:pPr>
        <w:jc w:val="center"/>
        <w:rPr>
          <w:rFonts w:ascii="Arial" w:hAnsi="Arial" w:cs="Arial"/>
          <w:b/>
          <w:bCs/>
          <w:noProof/>
          <w:sz w:val="28"/>
          <w:szCs w:val="28"/>
          <w:lang w:val="sr-Cyrl-CS"/>
        </w:rPr>
      </w:pPr>
      <w:r w:rsidRPr="008F2F7A">
        <w:rPr>
          <w:rFonts w:ascii="Arial" w:hAnsi="Arial" w:cs="Arial"/>
          <w:b/>
          <w:bCs/>
          <w:noProof/>
          <w:sz w:val="28"/>
          <w:szCs w:val="28"/>
          <w:lang w:val="sr-Cyrl-CS"/>
        </w:rPr>
        <w:t>РЕПУБЛИКА СРБИЈА</w:t>
      </w:r>
    </w:p>
    <w:p w:rsidR="00DF0AB5" w:rsidRPr="008F2F7A" w:rsidRDefault="00DF0AB5" w:rsidP="00953E6A">
      <w:pPr>
        <w:jc w:val="center"/>
        <w:rPr>
          <w:rFonts w:ascii="Arial" w:hAnsi="Arial" w:cs="Arial"/>
          <w:b/>
          <w:bCs/>
          <w:iCs/>
          <w:noProof/>
          <w:sz w:val="28"/>
          <w:szCs w:val="28"/>
          <w:lang w:val="sr-Cyrl-CS"/>
        </w:rPr>
      </w:pPr>
      <w:r w:rsidRPr="008F2F7A">
        <w:rPr>
          <w:rFonts w:ascii="Arial" w:hAnsi="Arial" w:cs="Arial"/>
          <w:b/>
          <w:bCs/>
          <w:iCs/>
          <w:noProof/>
          <w:sz w:val="28"/>
          <w:szCs w:val="28"/>
          <w:lang w:val="sr-Cyrl-CS"/>
        </w:rPr>
        <w:t xml:space="preserve">МИНИСТАРСТВО ФИНАНСИЈА </w:t>
      </w:r>
    </w:p>
    <w:p w:rsidR="00DF0AB5" w:rsidRPr="008F2F7A" w:rsidRDefault="00DF0AB5" w:rsidP="00953E6A">
      <w:pPr>
        <w:jc w:val="center"/>
        <w:rPr>
          <w:rFonts w:ascii="Arial" w:hAnsi="Arial" w:cs="Arial"/>
          <w:b/>
          <w:bCs/>
          <w:noProof/>
          <w:sz w:val="28"/>
          <w:szCs w:val="28"/>
          <w:lang w:val="sr-Cyrl-CS"/>
        </w:rPr>
      </w:pPr>
      <w:r w:rsidRPr="008F2F7A">
        <w:rPr>
          <w:rFonts w:ascii="Arial" w:hAnsi="Arial" w:cs="Arial"/>
          <w:b/>
          <w:bCs/>
          <w:noProof/>
          <w:sz w:val="28"/>
          <w:szCs w:val="28"/>
          <w:lang w:val="sr-Cyrl-CS"/>
        </w:rPr>
        <w:t>УПРАВА ЦАРИНА</w:t>
      </w:r>
    </w:p>
    <w:p w:rsidR="00DF0AB5" w:rsidRPr="008F2F7A" w:rsidRDefault="00DF0AB5" w:rsidP="00953E6A">
      <w:pPr>
        <w:jc w:val="center"/>
        <w:rPr>
          <w:rFonts w:ascii="Arial" w:hAnsi="Arial" w:cs="Arial"/>
          <w:noProof/>
          <w:sz w:val="28"/>
          <w:szCs w:val="28"/>
          <w:lang w:val="sr-Cyrl-CS"/>
        </w:rPr>
      </w:pPr>
    </w:p>
    <w:p w:rsidR="00DF0AB5" w:rsidRPr="008F2F7A" w:rsidRDefault="00DF0AB5" w:rsidP="00953E6A">
      <w:pPr>
        <w:jc w:val="center"/>
        <w:rPr>
          <w:rFonts w:ascii="Arial" w:hAnsi="Arial" w:cs="Arial"/>
          <w:b/>
          <w:bCs/>
          <w:noProof/>
          <w:sz w:val="28"/>
          <w:szCs w:val="28"/>
          <w:lang w:val="sr-Cyrl-CS"/>
        </w:rPr>
      </w:pPr>
      <w:r w:rsidRPr="008F2F7A">
        <w:rPr>
          <w:rFonts w:ascii="Arial" w:hAnsi="Arial" w:cs="Arial"/>
          <w:b/>
          <w:bCs/>
          <w:noProof/>
          <w:sz w:val="28"/>
          <w:szCs w:val="28"/>
          <w:lang w:val="sr-Cyrl-CS"/>
        </w:rPr>
        <w:t>Булевар Зорана Ђинђића</w:t>
      </w:r>
      <w:r>
        <w:rPr>
          <w:rFonts w:ascii="Arial" w:hAnsi="Arial" w:cs="Arial"/>
          <w:b/>
          <w:bCs/>
          <w:noProof/>
          <w:sz w:val="28"/>
          <w:szCs w:val="28"/>
          <w:lang w:val="sr-Cyrl-CS"/>
        </w:rPr>
        <w:t>,</w:t>
      </w:r>
      <w:r w:rsidRPr="008F2F7A">
        <w:rPr>
          <w:rFonts w:ascii="Arial" w:hAnsi="Arial" w:cs="Arial"/>
          <w:b/>
          <w:bCs/>
          <w:noProof/>
          <w:sz w:val="28"/>
          <w:szCs w:val="28"/>
          <w:lang w:val="sr-Cyrl-CS"/>
        </w:rPr>
        <w:t xml:space="preserve"> број 155а</w:t>
      </w:r>
    </w:p>
    <w:p w:rsidR="00DF0AB5" w:rsidRPr="008F2F7A" w:rsidRDefault="00DF0AB5" w:rsidP="00953E6A">
      <w:pPr>
        <w:jc w:val="center"/>
        <w:rPr>
          <w:rFonts w:ascii="Arial" w:hAnsi="Arial" w:cs="Arial"/>
          <w:b/>
          <w:bCs/>
          <w:noProof/>
          <w:sz w:val="28"/>
          <w:szCs w:val="28"/>
          <w:lang w:val="sr-Cyrl-CS"/>
        </w:rPr>
      </w:pPr>
      <w:r w:rsidRPr="008F2F7A">
        <w:rPr>
          <w:rFonts w:ascii="Arial" w:hAnsi="Arial" w:cs="Arial"/>
          <w:b/>
          <w:bCs/>
          <w:noProof/>
          <w:sz w:val="28"/>
          <w:szCs w:val="28"/>
          <w:lang w:val="sr-Cyrl-CS"/>
        </w:rPr>
        <w:t>11070 Нови Београд</w:t>
      </w:r>
    </w:p>
    <w:p w:rsidR="00DF0AB5" w:rsidRPr="008F2F7A" w:rsidRDefault="00DF0AB5" w:rsidP="00953E6A">
      <w:pPr>
        <w:jc w:val="center"/>
        <w:rPr>
          <w:rFonts w:ascii="Arial" w:hAnsi="Arial" w:cs="Arial"/>
          <w:noProof/>
          <w:sz w:val="28"/>
          <w:szCs w:val="28"/>
          <w:lang w:val="sr-Cyrl-CS"/>
        </w:rPr>
      </w:pPr>
    </w:p>
    <w:p w:rsidR="00DF0AB5" w:rsidRPr="008F2F7A" w:rsidRDefault="00DF0AB5" w:rsidP="00953E6A">
      <w:pPr>
        <w:jc w:val="center"/>
        <w:rPr>
          <w:rFonts w:ascii="Arial" w:hAnsi="Arial" w:cs="Arial"/>
          <w:b/>
          <w:bCs/>
          <w:smallCaps/>
          <w:noProof/>
          <w:sz w:val="28"/>
          <w:szCs w:val="28"/>
          <w:lang w:val="sr-Cyrl-CS"/>
        </w:rPr>
      </w:pPr>
      <w:r>
        <w:rPr>
          <w:rFonts w:ascii="Arial" w:hAnsi="Arial" w:cs="Arial"/>
          <w:b/>
          <w:bCs/>
          <w:smallCaps/>
          <w:noProof/>
          <w:sz w:val="28"/>
          <w:szCs w:val="28"/>
          <w:lang w:val="sr-Cyrl-CS"/>
        </w:rPr>
        <w:t>Одељење за инвестиције и одржавање објеката</w:t>
      </w:r>
    </w:p>
    <w:p w:rsidR="00DF0AB5" w:rsidRPr="008F2F7A" w:rsidRDefault="00DF0AB5" w:rsidP="00953E6A">
      <w:pPr>
        <w:jc w:val="center"/>
        <w:rPr>
          <w:rFonts w:ascii="Arial" w:hAnsi="Arial" w:cs="Arial"/>
          <w:b/>
          <w:bCs/>
          <w:smallCaps/>
          <w:noProof/>
          <w:sz w:val="28"/>
          <w:szCs w:val="28"/>
          <w:lang w:val="sr-Cyrl-CS"/>
        </w:rPr>
      </w:pPr>
      <w:r w:rsidRPr="008F2F7A">
        <w:rPr>
          <w:rFonts w:ascii="Arial" w:hAnsi="Arial" w:cs="Arial"/>
          <w:b/>
          <w:bCs/>
          <w:smallCaps/>
          <w:noProof/>
          <w:sz w:val="28"/>
          <w:szCs w:val="28"/>
          <w:lang w:val="sr-Cyrl-CS"/>
        </w:rPr>
        <w:t xml:space="preserve">Отворени поступак јавне набавке </w:t>
      </w:r>
    </w:p>
    <w:p w:rsidR="00DF0AB5" w:rsidRPr="008F2F7A" w:rsidRDefault="00DF0AB5" w:rsidP="00953E6A">
      <w:pPr>
        <w:spacing w:line="360" w:lineRule="atLeast"/>
        <w:jc w:val="center"/>
        <w:rPr>
          <w:rFonts w:ascii="Arial" w:hAnsi="Arial" w:cs="Arial"/>
          <w:b/>
          <w:bCs/>
          <w:sz w:val="28"/>
          <w:szCs w:val="28"/>
          <w:lang w:val="sr-Cyrl-CS"/>
        </w:rPr>
      </w:pPr>
      <w:r w:rsidRPr="008F2F7A">
        <w:rPr>
          <w:rFonts w:ascii="Arial" w:hAnsi="Arial" w:cs="Arial"/>
          <w:b/>
          <w:bCs/>
          <w:sz w:val="28"/>
          <w:szCs w:val="28"/>
          <w:lang w:val="sr-Cyrl-CS"/>
        </w:rPr>
        <w:t>НАБАВКА УСЛУГА</w:t>
      </w:r>
    </w:p>
    <w:p w:rsidR="00DF0AB5" w:rsidRDefault="00DF0AB5" w:rsidP="00953E6A">
      <w:pPr>
        <w:spacing w:line="360" w:lineRule="atLeast"/>
        <w:jc w:val="center"/>
        <w:rPr>
          <w:rFonts w:ascii="Arial" w:hAnsi="Arial" w:cs="Arial"/>
          <w:b/>
          <w:bCs/>
          <w:sz w:val="28"/>
          <w:szCs w:val="28"/>
          <w:lang w:val="sr-Cyrl-CS"/>
        </w:rPr>
      </w:pPr>
    </w:p>
    <w:p w:rsidR="00DF0AB5" w:rsidRPr="008F2F7A" w:rsidRDefault="00DF0AB5" w:rsidP="00953E6A">
      <w:pPr>
        <w:spacing w:line="360" w:lineRule="atLeast"/>
        <w:jc w:val="center"/>
        <w:rPr>
          <w:rFonts w:ascii="Arial" w:hAnsi="Arial" w:cs="Arial"/>
          <w:b/>
          <w:bCs/>
          <w:sz w:val="28"/>
          <w:szCs w:val="28"/>
          <w:lang w:val="sr-Cyrl-CS"/>
        </w:rPr>
      </w:pPr>
    </w:p>
    <w:p w:rsidR="00DF0AB5" w:rsidRDefault="00DF0AB5" w:rsidP="00953E6A">
      <w:pPr>
        <w:jc w:val="center"/>
        <w:rPr>
          <w:rFonts w:ascii="Arial" w:hAnsi="Arial" w:cs="Arial"/>
          <w:b/>
          <w:bCs/>
          <w:lang w:val="sr-Cyrl-CS"/>
        </w:rPr>
      </w:pPr>
      <w:r>
        <w:rPr>
          <w:rFonts w:ascii="Arial" w:hAnsi="Arial" w:cs="Arial"/>
          <w:b/>
          <w:bCs/>
          <w:sz w:val="28"/>
          <w:szCs w:val="28"/>
          <w:lang w:val="sr-Cyrl-CS"/>
        </w:rPr>
        <w:t xml:space="preserve">РЕДОВНОГ ОДРЖАВАЊА,СЕРВИСИРАЊА И ИСПИТИВАЊА ЕЛЕКТРООПРЕМЕ – АГРЕГАТА </w:t>
      </w:r>
      <w:r w:rsidRPr="00B0781F">
        <w:rPr>
          <w:rFonts w:ascii="Arial" w:hAnsi="Arial" w:cs="Arial"/>
          <w:b/>
          <w:bCs/>
          <w:sz w:val="28"/>
          <w:szCs w:val="28"/>
          <w:lang w:val="sr-Cyrl-CS"/>
        </w:rPr>
        <w:t>У ОБЈЕКТИМА КОЈЕ КОРИСТИ УПРАВA ЦАРИНА</w:t>
      </w:r>
      <w:r w:rsidRPr="008002E1">
        <w:rPr>
          <w:rFonts w:ascii="Arial" w:hAnsi="Arial" w:cs="Arial"/>
          <w:b/>
          <w:bCs/>
        </w:rPr>
        <w:t xml:space="preserve"> </w:t>
      </w:r>
    </w:p>
    <w:p w:rsidR="00DF0AB5" w:rsidRPr="008F2F7A" w:rsidRDefault="00DF0AB5" w:rsidP="00953E6A">
      <w:pPr>
        <w:jc w:val="center"/>
        <w:rPr>
          <w:rFonts w:ascii="Arial" w:hAnsi="Arial" w:cs="Arial"/>
          <w:b/>
          <w:bCs/>
          <w:noProof/>
          <w:sz w:val="48"/>
          <w:szCs w:val="48"/>
          <w:u w:val="single"/>
          <w:lang w:val="sr-Cyrl-CS"/>
        </w:rPr>
      </w:pPr>
      <w:r w:rsidRPr="008F2F7A">
        <w:rPr>
          <w:rFonts w:ascii="Arial" w:hAnsi="Arial" w:cs="Arial"/>
          <w:b/>
          <w:bCs/>
          <w:noProof/>
          <w:sz w:val="48"/>
          <w:szCs w:val="48"/>
          <w:u w:val="single"/>
          <w:lang w:val="sr-Cyrl-CS"/>
        </w:rPr>
        <w:t>НВВ бр.</w:t>
      </w:r>
      <w:r>
        <w:rPr>
          <w:rFonts w:ascii="Arial" w:hAnsi="Arial" w:cs="Arial"/>
          <w:b/>
          <w:bCs/>
          <w:noProof/>
          <w:color w:val="auto"/>
          <w:sz w:val="48"/>
          <w:szCs w:val="48"/>
          <w:u w:val="single"/>
          <w:lang w:val="sr-Cyrl-CS"/>
        </w:rPr>
        <w:t>63</w:t>
      </w:r>
      <w:r w:rsidRPr="003968C6">
        <w:rPr>
          <w:rFonts w:ascii="Arial" w:hAnsi="Arial" w:cs="Arial"/>
          <w:b/>
          <w:bCs/>
          <w:noProof/>
          <w:color w:val="auto"/>
          <w:sz w:val="48"/>
          <w:szCs w:val="48"/>
          <w:u w:val="single"/>
          <w:lang w:val="sr-Cyrl-CS"/>
        </w:rPr>
        <w:t>/13</w:t>
      </w:r>
    </w:p>
    <w:p w:rsidR="00DF0AB5" w:rsidRPr="007B286B" w:rsidRDefault="00DF0AB5" w:rsidP="00953E6A">
      <w:pPr>
        <w:rPr>
          <w:rFonts w:ascii="Arial" w:hAnsi="Arial" w:cs="Arial"/>
          <w:b/>
          <w:noProof/>
          <w:sz w:val="56"/>
          <w:szCs w:val="56"/>
          <w:lang w:val="sr-Cyrl-CS"/>
        </w:rPr>
      </w:pPr>
    </w:p>
    <w:p w:rsidR="00DF0AB5" w:rsidRPr="007B286B" w:rsidRDefault="00DF0AB5" w:rsidP="00953E6A">
      <w:pPr>
        <w:rPr>
          <w:rFonts w:ascii="Arial" w:hAnsi="Arial" w:cs="Arial"/>
          <w:b/>
          <w:noProof/>
          <w:sz w:val="56"/>
          <w:szCs w:val="56"/>
          <w:lang w:val="sr-Cyrl-CS"/>
        </w:rPr>
      </w:pPr>
    </w:p>
    <w:p w:rsidR="00DF0AB5" w:rsidRPr="008F2F7A" w:rsidRDefault="00DF0AB5" w:rsidP="00953E6A">
      <w:pPr>
        <w:rPr>
          <w:rFonts w:ascii="Arial" w:hAnsi="Arial" w:cs="Arial"/>
          <w:b/>
          <w:noProof/>
          <w:sz w:val="80"/>
          <w:szCs w:val="80"/>
          <w:u w:val="single"/>
          <w:lang w:val="sr-Cyrl-CS"/>
        </w:rPr>
      </w:pPr>
      <w:r>
        <w:rPr>
          <w:rFonts w:ascii="Arial" w:hAnsi="Arial" w:cs="Arial"/>
          <w:b/>
          <w:noProof/>
          <w:sz w:val="72"/>
          <w:szCs w:val="72"/>
          <w:u w:val="single"/>
          <w:lang w:val="sr-Cyrl-CS"/>
        </w:rPr>
        <w:t>-ПОНУДА–НЕ О</w:t>
      </w:r>
      <w:r w:rsidRPr="008F2F7A">
        <w:rPr>
          <w:rFonts w:ascii="Arial" w:hAnsi="Arial" w:cs="Arial"/>
          <w:b/>
          <w:noProof/>
          <w:sz w:val="72"/>
          <w:szCs w:val="72"/>
          <w:u w:val="single"/>
          <w:lang w:val="sr-Cyrl-CS"/>
        </w:rPr>
        <w:t>ТВАР</w:t>
      </w:r>
      <w:r>
        <w:rPr>
          <w:rFonts w:ascii="Arial" w:hAnsi="Arial" w:cs="Arial"/>
          <w:b/>
          <w:noProof/>
          <w:sz w:val="72"/>
          <w:szCs w:val="72"/>
          <w:u w:val="single"/>
          <w:lang w:val="sr-Cyrl-CS"/>
        </w:rPr>
        <w:t>АТИ-</w:t>
      </w:r>
    </w:p>
    <w:p w:rsidR="00DF0AB5" w:rsidRDefault="00DF0AB5" w:rsidP="00953E6A">
      <w:pPr>
        <w:rPr>
          <w:color w:val="FF0000"/>
          <w:lang w:val="sr-Cyrl-CS"/>
        </w:rPr>
      </w:pPr>
    </w:p>
    <w:p w:rsidR="00DF0AB5" w:rsidRDefault="00DF0AB5" w:rsidP="00953E6A">
      <w:pPr>
        <w:rPr>
          <w:color w:val="FF0000"/>
          <w:lang w:val="sr-Cyrl-CS"/>
        </w:rPr>
      </w:pPr>
    </w:p>
    <w:p w:rsidR="00DF0AB5" w:rsidRDefault="00DF0AB5" w:rsidP="007B286B">
      <w:pPr>
        <w:pStyle w:val="BodyText3"/>
        <w:spacing w:after="0"/>
        <w:rPr>
          <w:color w:val="FF0000"/>
          <w:lang w:val="sr-Cyrl-CS"/>
        </w:rPr>
      </w:pPr>
    </w:p>
    <w:p w:rsidR="00DF0AB5" w:rsidRPr="00354431" w:rsidRDefault="00DF0AB5" w:rsidP="00354431">
      <w:pPr>
        <w:rPr>
          <w:rFonts w:ascii="Arial" w:hAnsi="Arial" w:cs="Arial"/>
          <w:b/>
          <w:color w:val="auto"/>
          <w:sz w:val="28"/>
          <w:szCs w:val="28"/>
        </w:rPr>
      </w:pPr>
      <w:r>
        <w:rPr>
          <w:rFonts w:ascii="Arial" w:hAnsi="Arial" w:cs="Arial"/>
          <w:b/>
          <w:color w:val="auto"/>
          <w:sz w:val="28"/>
          <w:szCs w:val="28"/>
          <w:lang w:val="sr-Cyrl-CS"/>
        </w:rPr>
        <w:t>ПРИЛОГ</w:t>
      </w:r>
      <w:r w:rsidRPr="008B5817">
        <w:rPr>
          <w:rFonts w:ascii="Arial" w:hAnsi="Arial" w:cs="Arial"/>
          <w:b/>
          <w:color w:val="auto"/>
          <w:sz w:val="28"/>
          <w:szCs w:val="28"/>
          <w:lang w:val="sr-Latn-CS"/>
        </w:rPr>
        <w:t xml:space="preserve"> </w:t>
      </w:r>
      <w:r>
        <w:rPr>
          <w:rFonts w:ascii="Arial" w:hAnsi="Arial" w:cs="Arial"/>
          <w:b/>
          <w:color w:val="auto"/>
          <w:sz w:val="28"/>
          <w:szCs w:val="28"/>
          <w:lang w:val="sr-Latn-CS"/>
        </w:rPr>
        <w:t>XI</w:t>
      </w:r>
      <w:r>
        <w:rPr>
          <w:rFonts w:ascii="Arial" w:hAnsi="Arial" w:cs="Arial"/>
          <w:b/>
          <w:color w:val="auto"/>
          <w:sz w:val="28"/>
          <w:szCs w:val="28"/>
        </w:rPr>
        <w:t>V</w:t>
      </w:r>
    </w:p>
    <w:p w:rsidR="00DF0AB5" w:rsidRDefault="00DF0AB5">
      <w:pPr>
        <w:pStyle w:val="BodyText3"/>
        <w:spacing w:after="0"/>
        <w:jc w:val="center"/>
        <w:rPr>
          <w:color w:val="FF0000"/>
          <w:lang w:val="sr-Cyrl-CS"/>
        </w:rPr>
      </w:pPr>
    </w:p>
    <w:p w:rsidR="00DF0AB5" w:rsidRDefault="00DF0AB5">
      <w:pPr>
        <w:pStyle w:val="BodyText3"/>
        <w:spacing w:after="0"/>
        <w:jc w:val="center"/>
        <w:rPr>
          <w:color w:val="FF0000"/>
          <w:lang w:val="sr-Cyrl-CS"/>
        </w:rPr>
      </w:pPr>
    </w:p>
    <w:p w:rsidR="00DF0AB5" w:rsidRPr="00CB4F6B" w:rsidRDefault="00DF0AB5" w:rsidP="00354431">
      <w:pPr>
        <w:rPr>
          <w:rFonts w:ascii="Arial" w:hAnsi="Arial" w:cs="Arial"/>
          <w:b/>
          <w:bCs/>
          <w:lang w:val="sr-Cyrl-CS"/>
        </w:rPr>
      </w:pPr>
      <w:r w:rsidRPr="00CB4F6B">
        <w:rPr>
          <w:rFonts w:ascii="Arial" w:hAnsi="Arial" w:cs="Arial"/>
          <w:b/>
          <w:bCs/>
        </w:rPr>
        <w:t>НАЗИВ НАРУЧИОЦА / КУПЦА:  ______________________________________</w:t>
      </w:r>
      <w:r>
        <w:rPr>
          <w:rFonts w:ascii="Arial" w:hAnsi="Arial" w:cs="Arial"/>
          <w:b/>
          <w:bCs/>
        </w:rPr>
        <w:t>_____________________________</w:t>
      </w:r>
    </w:p>
    <w:p w:rsidR="00DF0AB5" w:rsidRPr="00CB4F6B" w:rsidRDefault="00DF0AB5" w:rsidP="00354431">
      <w:pPr>
        <w:rPr>
          <w:rFonts w:ascii="Arial" w:hAnsi="Arial" w:cs="Arial"/>
          <w:b/>
          <w:bCs/>
          <w:lang w:val="sr-Cyrl-CS"/>
        </w:rPr>
      </w:pPr>
      <w:r w:rsidRPr="00CB4F6B">
        <w:rPr>
          <w:rFonts w:ascii="Arial" w:hAnsi="Arial" w:cs="Arial"/>
          <w:b/>
          <w:bCs/>
        </w:rPr>
        <w:t>СЕДИШТЕ И АДРЕСА: __________________________________________</w:t>
      </w:r>
      <w:r>
        <w:rPr>
          <w:rFonts w:ascii="Arial" w:hAnsi="Arial" w:cs="Arial"/>
          <w:b/>
          <w:bCs/>
        </w:rPr>
        <w:t>_____</w:t>
      </w:r>
    </w:p>
    <w:p w:rsidR="00DF0AB5" w:rsidRPr="00CB4F6B" w:rsidRDefault="00DF0AB5" w:rsidP="00354431">
      <w:pPr>
        <w:rPr>
          <w:rFonts w:ascii="Arial" w:hAnsi="Arial" w:cs="Arial"/>
          <w:b/>
          <w:bCs/>
          <w:lang w:val="sr-Cyrl-CS"/>
        </w:rPr>
      </w:pPr>
      <w:r w:rsidRPr="00CB4F6B">
        <w:rPr>
          <w:rFonts w:ascii="Arial" w:hAnsi="Arial" w:cs="Arial"/>
          <w:b/>
          <w:bCs/>
        </w:rPr>
        <w:t>ТЕЛЕФОН / ТЕЛЕФАКС : __________________________________________</w:t>
      </w:r>
      <w:r>
        <w:rPr>
          <w:rFonts w:ascii="Arial" w:hAnsi="Arial" w:cs="Arial"/>
          <w:b/>
          <w:bCs/>
        </w:rPr>
        <w:t>___</w:t>
      </w:r>
    </w:p>
    <w:p w:rsidR="00DF0AB5" w:rsidRPr="00CB4F6B" w:rsidRDefault="00DF0AB5" w:rsidP="00354431">
      <w:pPr>
        <w:rPr>
          <w:rFonts w:ascii="Arial" w:hAnsi="Arial" w:cs="Arial"/>
          <w:lang w:val="sr-Cyrl-CS"/>
        </w:rPr>
      </w:pPr>
      <w:r w:rsidRPr="00CB4F6B">
        <w:rPr>
          <w:rFonts w:ascii="Arial" w:hAnsi="Arial" w:cs="Arial"/>
          <w:b/>
          <w:bCs/>
        </w:rPr>
        <w:t>ЛИЦЕ ЗА КОНТАКТ:</w:t>
      </w:r>
      <w:r w:rsidRPr="00CB4F6B">
        <w:rPr>
          <w:rFonts w:ascii="Arial" w:hAnsi="Arial" w:cs="Arial"/>
        </w:rPr>
        <w:t xml:space="preserve"> </w:t>
      </w:r>
      <w:r w:rsidRPr="00CB4F6B">
        <w:rPr>
          <w:rFonts w:ascii="Arial" w:hAnsi="Arial" w:cs="Arial"/>
          <w:b/>
        </w:rPr>
        <w:t>_________________________________________________</w:t>
      </w:r>
    </w:p>
    <w:p w:rsidR="00DF0AB5" w:rsidRDefault="00DF0AB5" w:rsidP="00354431">
      <w:pPr>
        <w:rPr>
          <w:rFonts w:ascii="Arial" w:hAnsi="Arial" w:cs="Arial"/>
          <w:b/>
          <w:lang w:val="sr-Cyrl-CS"/>
        </w:rPr>
      </w:pPr>
      <w:r w:rsidRPr="00CB4F6B">
        <w:rPr>
          <w:rFonts w:ascii="Arial" w:hAnsi="Arial" w:cs="Arial"/>
          <w:b/>
          <w:bCs/>
        </w:rPr>
        <w:t>ПИБ И МАТИЧНИ БРОЈ</w:t>
      </w:r>
      <w:r w:rsidRPr="00CB4F6B">
        <w:rPr>
          <w:rFonts w:ascii="Arial" w:hAnsi="Arial" w:cs="Arial"/>
        </w:rPr>
        <w:t>:</w:t>
      </w:r>
      <w:r w:rsidRPr="00CB4F6B">
        <w:rPr>
          <w:rFonts w:ascii="Franklin Gothic Medium" w:hAnsi="Franklin Gothic Medium"/>
          <w:lang w:val="sr-Cyrl-CS"/>
        </w:rPr>
        <w:t xml:space="preserve"> </w:t>
      </w:r>
      <w:r w:rsidRPr="00CB4F6B">
        <w:rPr>
          <w:rFonts w:ascii="Arial" w:hAnsi="Arial" w:cs="Arial"/>
          <w:b/>
        </w:rPr>
        <w:t>_____________________________________________</w:t>
      </w:r>
      <w:r>
        <w:rPr>
          <w:rFonts w:ascii="Arial" w:hAnsi="Arial" w:cs="Arial"/>
          <w:b/>
          <w:lang w:val="sr-Cyrl-CS"/>
        </w:rPr>
        <w:t>_</w:t>
      </w:r>
    </w:p>
    <w:p w:rsidR="00DF0AB5" w:rsidRPr="007B286B" w:rsidRDefault="00DF0AB5" w:rsidP="00354431">
      <w:pPr>
        <w:rPr>
          <w:rFonts w:ascii="Franklin Gothic Medium" w:hAnsi="Franklin Gothic Medium"/>
          <w:sz w:val="16"/>
          <w:szCs w:val="16"/>
          <w:lang w:val="sr-Cyrl-CS"/>
        </w:rPr>
      </w:pPr>
    </w:p>
    <w:p w:rsidR="00DF0AB5" w:rsidRDefault="00DF0AB5" w:rsidP="00CB4F6B">
      <w:pPr>
        <w:jc w:val="both"/>
        <w:rPr>
          <w:rFonts w:ascii="Arial" w:hAnsi="Arial" w:cs="Arial"/>
          <w:sz w:val="22"/>
          <w:szCs w:val="22"/>
          <w:lang w:val="sr-Cyrl-CS"/>
        </w:rPr>
      </w:pPr>
      <w:r w:rsidRPr="00CB4F6B">
        <w:rPr>
          <w:rFonts w:ascii="Arial" w:hAnsi="Arial" w:cs="Arial"/>
          <w:sz w:val="22"/>
          <w:szCs w:val="22"/>
        </w:rPr>
        <w:t>У складу са чланом  76. и 77.став 1, став 2. тачка 2 подтачка 1. Закона о јавним набавкама («Службени .гласник РС» бр.124/12.), издаје се</w:t>
      </w:r>
    </w:p>
    <w:p w:rsidR="00DF0AB5" w:rsidRPr="007B286B" w:rsidRDefault="00DF0AB5" w:rsidP="00CB4F6B">
      <w:pPr>
        <w:jc w:val="both"/>
        <w:rPr>
          <w:rFonts w:ascii="Arial" w:hAnsi="Arial" w:cs="Arial"/>
          <w:lang w:val="sr-Cyrl-CS"/>
        </w:rPr>
      </w:pPr>
    </w:p>
    <w:p w:rsidR="00DF0AB5" w:rsidRDefault="00DF0AB5" w:rsidP="00CB4F6B">
      <w:pPr>
        <w:pStyle w:val="Heading6"/>
        <w:jc w:val="center"/>
        <w:rPr>
          <w:rFonts w:ascii="Arial" w:hAnsi="Arial" w:cs="Arial"/>
          <w:b/>
          <w:bCs/>
          <w:szCs w:val="22"/>
          <w:lang w:val="sr-Cyrl-CS"/>
        </w:rPr>
      </w:pPr>
      <w:r w:rsidRPr="00CB4F6B">
        <w:rPr>
          <w:rFonts w:ascii="Arial" w:hAnsi="Arial" w:cs="Arial"/>
          <w:b/>
          <w:bCs/>
          <w:szCs w:val="22"/>
        </w:rPr>
        <w:t>П О Т В Р Д А</w:t>
      </w:r>
    </w:p>
    <w:p w:rsidR="00DF0AB5" w:rsidRPr="007B286B" w:rsidRDefault="00DF0AB5" w:rsidP="00CB4F6B">
      <w:pPr>
        <w:pStyle w:val="BodyText"/>
        <w:rPr>
          <w:sz w:val="16"/>
          <w:szCs w:val="16"/>
          <w:lang w:val="sr-Cyrl-CS"/>
        </w:rPr>
      </w:pPr>
    </w:p>
    <w:p w:rsidR="00DF0AB5" w:rsidRPr="00CB4F6B" w:rsidRDefault="00DF0AB5" w:rsidP="00CB4F6B">
      <w:pPr>
        <w:pStyle w:val="Footer"/>
        <w:jc w:val="both"/>
        <w:rPr>
          <w:rFonts w:ascii="Arial" w:hAnsi="Arial" w:cs="Arial"/>
          <w:sz w:val="22"/>
          <w:szCs w:val="22"/>
          <w:lang w:val="sr-Cyrl-CS"/>
        </w:rPr>
      </w:pPr>
      <w:r w:rsidRPr="00CB4F6B">
        <w:rPr>
          <w:rFonts w:ascii="Arial" w:hAnsi="Arial" w:cs="Arial"/>
          <w:sz w:val="22"/>
          <w:szCs w:val="22"/>
        </w:rPr>
        <w:t>којом се потврђује да је пружалац услуга: _________</w:t>
      </w:r>
      <w:r>
        <w:rPr>
          <w:rFonts w:ascii="Arial" w:hAnsi="Arial" w:cs="Arial"/>
          <w:sz w:val="22"/>
          <w:szCs w:val="22"/>
        </w:rPr>
        <w:t>_____________________________</w:t>
      </w:r>
      <w:r w:rsidRPr="00CB4F6B">
        <w:rPr>
          <w:rFonts w:ascii="Arial" w:hAnsi="Arial" w:cs="Arial"/>
          <w:sz w:val="22"/>
          <w:szCs w:val="22"/>
        </w:rPr>
        <w:t>, са седиштем</w:t>
      </w:r>
      <w:r>
        <w:rPr>
          <w:rFonts w:ascii="Arial" w:hAnsi="Arial" w:cs="Arial"/>
          <w:sz w:val="22"/>
          <w:szCs w:val="22"/>
          <w:lang w:val="sr-Cyrl-CS"/>
        </w:rPr>
        <w:t xml:space="preserve"> </w:t>
      </w:r>
      <w:r>
        <w:rPr>
          <w:rFonts w:ascii="Arial" w:hAnsi="Arial" w:cs="Arial"/>
          <w:sz w:val="22"/>
          <w:szCs w:val="22"/>
        </w:rPr>
        <w:t>у ________________</w:t>
      </w:r>
      <w:r w:rsidRPr="00CB4F6B">
        <w:rPr>
          <w:rFonts w:ascii="Arial" w:hAnsi="Arial" w:cs="Arial"/>
          <w:sz w:val="22"/>
          <w:szCs w:val="22"/>
        </w:rPr>
        <w:t>___</w:t>
      </w:r>
      <w:r>
        <w:rPr>
          <w:rFonts w:ascii="Arial" w:hAnsi="Arial" w:cs="Arial"/>
          <w:sz w:val="22"/>
          <w:szCs w:val="22"/>
        </w:rPr>
        <w:t>_______, ул. __________________</w:t>
      </w:r>
      <w:r w:rsidRPr="00CB4F6B">
        <w:rPr>
          <w:rFonts w:ascii="Arial" w:hAnsi="Arial" w:cs="Arial"/>
          <w:sz w:val="22"/>
          <w:szCs w:val="22"/>
        </w:rPr>
        <w:t>__бр.________</w:t>
      </w:r>
      <w:r>
        <w:rPr>
          <w:rFonts w:ascii="Arial" w:hAnsi="Arial" w:cs="Arial"/>
          <w:sz w:val="22"/>
          <w:szCs w:val="22"/>
          <w:lang w:val="sr-Cyrl-CS"/>
        </w:rPr>
        <w:t>.</w:t>
      </w:r>
    </w:p>
    <w:p w:rsidR="00DF0AB5" w:rsidRPr="00CB4F6B" w:rsidRDefault="00DF0AB5" w:rsidP="00354431">
      <w:pPr>
        <w:pStyle w:val="Footer"/>
        <w:rPr>
          <w:rFonts w:ascii="Arial" w:hAnsi="Arial" w:cs="Arial"/>
          <w:sz w:val="22"/>
          <w:szCs w:val="22"/>
        </w:rPr>
      </w:pPr>
    </w:p>
    <w:p w:rsidR="00DF0AB5" w:rsidRPr="00CB4F6B" w:rsidRDefault="00DF0AB5" w:rsidP="00354431">
      <w:pPr>
        <w:pStyle w:val="Footer"/>
        <w:jc w:val="both"/>
        <w:rPr>
          <w:rFonts w:ascii="Arial" w:hAnsi="Arial" w:cs="Arial"/>
          <w:sz w:val="22"/>
          <w:szCs w:val="22"/>
        </w:rPr>
      </w:pPr>
      <w:r w:rsidRPr="00CB4F6B">
        <w:rPr>
          <w:rFonts w:ascii="Arial" w:hAnsi="Arial" w:cs="Arial"/>
          <w:sz w:val="22"/>
          <w:szCs w:val="22"/>
        </w:rPr>
        <w:t xml:space="preserve">у претходне три године пружио услуге </w:t>
      </w:r>
      <w:r w:rsidRPr="003C254B">
        <w:rPr>
          <w:rFonts w:ascii="Arial" w:hAnsi="Arial" w:cs="Arial"/>
          <w:sz w:val="22"/>
          <w:szCs w:val="22"/>
        </w:rPr>
        <w:t xml:space="preserve">одржавања и хитних интервенција </w:t>
      </w:r>
      <w:r w:rsidR="000B7824">
        <w:rPr>
          <w:rFonts w:ascii="Arial" w:hAnsi="Arial" w:cs="Arial"/>
          <w:sz w:val="22"/>
          <w:szCs w:val="22"/>
          <w:lang w:val="sr-Cyrl-CS"/>
        </w:rPr>
        <w:t>за</w:t>
      </w:r>
      <w:r w:rsidR="00733C89" w:rsidRPr="008C0127">
        <w:rPr>
          <w:rFonts w:ascii="Arial" w:hAnsi="Arial" w:cs="Arial"/>
          <w:b/>
          <w:sz w:val="22"/>
          <w:szCs w:val="22"/>
        </w:rPr>
        <w:t xml:space="preserve"> </w:t>
      </w:r>
      <w:r w:rsidR="00733C89" w:rsidRPr="00733C89">
        <w:rPr>
          <w:rFonts w:ascii="Arial" w:hAnsi="Arial" w:cs="Arial"/>
          <w:sz w:val="22"/>
          <w:szCs w:val="22"/>
        </w:rPr>
        <w:t>одржавањ</w:t>
      </w:r>
      <w:r w:rsidR="000B7824">
        <w:rPr>
          <w:rFonts w:ascii="Arial" w:hAnsi="Arial" w:cs="Arial"/>
          <w:sz w:val="22"/>
          <w:szCs w:val="22"/>
          <w:lang w:val="sr-Cyrl-CS"/>
        </w:rPr>
        <w:t xml:space="preserve">е громобранских инсталација и </w:t>
      </w:r>
      <w:r w:rsidR="00733C89" w:rsidRPr="00733C89">
        <w:rPr>
          <w:rFonts w:ascii="Arial" w:hAnsi="Arial" w:cs="Arial"/>
          <w:sz w:val="22"/>
          <w:szCs w:val="22"/>
        </w:rPr>
        <w:t xml:space="preserve"> </w:t>
      </w:r>
      <w:r w:rsidR="00733C89" w:rsidRPr="00733C89">
        <w:rPr>
          <w:rFonts w:ascii="Arial" w:hAnsi="Arial" w:cs="Arial"/>
          <w:sz w:val="22"/>
          <w:szCs w:val="22"/>
          <w:lang w:val="sr-Cyrl-CS"/>
        </w:rPr>
        <w:t>агрегата</w:t>
      </w:r>
      <w:r w:rsidRPr="00CB4F6B">
        <w:rPr>
          <w:rFonts w:ascii="Arial" w:hAnsi="Arial" w:cs="Arial"/>
          <w:sz w:val="22"/>
          <w:szCs w:val="22"/>
        </w:rPr>
        <w:t>, по годинама:</w:t>
      </w:r>
    </w:p>
    <w:p w:rsidR="00DF0AB5" w:rsidRPr="00CB4F6B" w:rsidRDefault="00DF0AB5" w:rsidP="00354431">
      <w:pPr>
        <w:pStyle w:val="Footer"/>
        <w:spacing w:line="360" w:lineRule="auto"/>
        <w:rPr>
          <w:rFonts w:ascii="Arial" w:hAnsi="Arial" w:cs="Arial"/>
          <w:sz w:val="22"/>
          <w:szCs w:val="22"/>
        </w:rPr>
      </w:pPr>
      <w:r w:rsidRPr="00CB4F6B">
        <w:rPr>
          <w:rFonts w:ascii="Arial" w:hAnsi="Arial" w:cs="Arial"/>
          <w:sz w:val="22"/>
          <w:szCs w:val="22"/>
        </w:rPr>
        <w:t>1.    201</w:t>
      </w:r>
      <w:r>
        <w:rPr>
          <w:rFonts w:ascii="Arial" w:hAnsi="Arial" w:cs="Arial"/>
          <w:sz w:val="22"/>
          <w:szCs w:val="22"/>
        </w:rPr>
        <w:t>0.година  ...................</w:t>
      </w:r>
      <w:r w:rsidRPr="00CB4F6B">
        <w:rPr>
          <w:rFonts w:ascii="Arial" w:hAnsi="Arial" w:cs="Arial"/>
          <w:sz w:val="22"/>
          <w:szCs w:val="22"/>
        </w:rPr>
        <w:t xml:space="preserve"> у износу од</w:t>
      </w:r>
      <w:r>
        <w:rPr>
          <w:rFonts w:ascii="Arial" w:hAnsi="Arial" w:cs="Arial"/>
          <w:sz w:val="22"/>
          <w:szCs w:val="22"/>
        </w:rPr>
        <w:t xml:space="preserve"> _______________________</w:t>
      </w:r>
      <w:r w:rsidRPr="00CB4F6B">
        <w:rPr>
          <w:rFonts w:ascii="Arial" w:hAnsi="Arial" w:cs="Arial"/>
          <w:sz w:val="22"/>
          <w:szCs w:val="22"/>
        </w:rPr>
        <w:t xml:space="preserve"> динара, са пдв-ом;</w:t>
      </w:r>
    </w:p>
    <w:p w:rsidR="00DF0AB5" w:rsidRPr="00CB4F6B" w:rsidRDefault="00DF0AB5" w:rsidP="00354431">
      <w:pPr>
        <w:pStyle w:val="Footer"/>
        <w:spacing w:line="360" w:lineRule="auto"/>
        <w:rPr>
          <w:rFonts w:ascii="Arial" w:hAnsi="Arial" w:cs="Arial"/>
          <w:sz w:val="22"/>
          <w:szCs w:val="22"/>
        </w:rPr>
      </w:pPr>
      <w:r w:rsidRPr="00CB4F6B">
        <w:rPr>
          <w:rFonts w:ascii="Arial" w:hAnsi="Arial" w:cs="Arial"/>
          <w:sz w:val="22"/>
          <w:szCs w:val="22"/>
        </w:rPr>
        <w:t>2.    201</w:t>
      </w:r>
      <w:r>
        <w:rPr>
          <w:rFonts w:ascii="Arial" w:hAnsi="Arial" w:cs="Arial"/>
          <w:sz w:val="22"/>
          <w:szCs w:val="22"/>
        </w:rPr>
        <w:t>1.година  ...................</w:t>
      </w:r>
      <w:r w:rsidRPr="00CB4F6B">
        <w:rPr>
          <w:rFonts w:ascii="Arial" w:hAnsi="Arial" w:cs="Arial"/>
          <w:sz w:val="22"/>
          <w:szCs w:val="22"/>
        </w:rPr>
        <w:t xml:space="preserve"> у износу од _________</w:t>
      </w:r>
      <w:r>
        <w:rPr>
          <w:rFonts w:ascii="Arial" w:hAnsi="Arial" w:cs="Arial"/>
          <w:sz w:val="22"/>
          <w:szCs w:val="22"/>
        </w:rPr>
        <w:t>_________</w:t>
      </w:r>
      <w:r w:rsidRPr="00CB4F6B">
        <w:rPr>
          <w:rFonts w:ascii="Arial" w:hAnsi="Arial" w:cs="Arial"/>
          <w:sz w:val="22"/>
          <w:szCs w:val="22"/>
        </w:rPr>
        <w:t>_____ динара, са пдв-ом;</w:t>
      </w:r>
    </w:p>
    <w:p w:rsidR="00DF0AB5" w:rsidRPr="00CB4F6B" w:rsidRDefault="00DF0AB5" w:rsidP="00354431">
      <w:pPr>
        <w:pStyle w:val="Footer"/>
        <w:spacing w:line="360" w:lineRule="auto"/>
        <w:rPr>
          <w:rFonts w:ascii="Arial" w:hAnsi="Arial" w:cs="Arial"/>
          <w:sz w:val="22"/>
          <w:szCs w:val="22"/>
        </w:rPr>
      </w:pPr>
      <w:r w:rsidRPr="00CB4F6B">
        <w:rPr>
          <w:rFonts w:ascii="Arial" w:hAnsi="Arial" w:cs="Arial"/>
          <w:sz w:val="22"/>
          <w:szCs w:val="22"/>
        </w:rPr>
        <w:t>3.    201</w:t>
      </w:r>
      <w:r>
        <w:rPr>
          <w:rFonts w:ascii="Arial" w:hAnsi="Arial" w:cs="Arial"/>
          <w:sz w:val="22"/>
          <w:szCs w:val="22"/>
        </w:rPr>
        <w:t>2.година ....................</w:t>
      </w:r>
      <w:r w:rsidRPr="00CB4F6B">
        <w:rPr>
          <w:rFonts w:ascii="Arial" w:hAnsi="Arial" w:cs="Arial"/>
          <w:sz w:val="22"/>
          <w:szCs w:val="22"/>
        </w:rPr>
        <w:t xml:space="preserve"> у износу од</w:t>
      </w:r>
      <w:r>
        <w:rPr>
          <w:rFonts w:ascii="Arial" w:hAnsi="Arial" w:cs="Arial"/>
          <w:sz w:val="22"/>
          <w:szCs w:val="22"/>
        </w:rPr>
        <w:t xml:space="preserve"> ________</w:t>
      </w:r>
      <w:r w:rsidRPr="00CB4F6B">
        <w:rPr>
          <w:rFonts w:ascii="Arial" w:hAnsi="Arial" w:cs="Arial"/>
          <w:sz w:val="22"/>
          <w:szCs w:val="22"/>
        </w:rPr>
        <w:t>_______________ динара, са пдв-ом;</w:t>
      </w:r>
    </w:p>
    <w:p w:rsidR="00DF0AB5" w:rsidRPr="00B91E36" w:rsidRDefault="00DF0AB5" w:rsidP="00354431">
      <w:pPr>
        <w:pStyle w:val="Footer"/>
        <w:rPr>
          <w:rFonts w:ascii="Franklin Gothic Medium" w:hAnsi="Franklin Gothic Medium"/>
          <w:sz w:val="22"/>
          <w:szCs w:val="22"/>
        </w:rPr>
      </w:pPr>
    </w:p>
    <w:p w:rsidR="00DF0AB5" w:rsidRPr="00CB4F6B" w:rsidRDefault="00DF0AB5" w:rsidP="00354431">
      <w:pPr>
        <w:rPr>
          <w:rFonts w:ascii="Arial" w:hAnsi="Arial" w:cs="Arial"/>
          <w:b/>
          <w:sz w:val="22"/>
          <w:szCs w:val="22"/>
        </w:rPr>
      </w:pPr>
      <w:r w:rsidRPr="00CB4F6B">
        <w:rPr>
          <w:rFonts w:ascii="Arial" w:hAnsi="Arial" w:cs="Arial"/>
          <w:b/>
          <w:bCs/>
          <w:sz w:val="22"/>
          <w:szCs w:val="22"/>
        </w:rPr>
        <w:t>што укупно</w:t>
      </w:r>
      <w:r>
        <w:rPr>
          <w:rFonts w:ascii="Arial" w:hAnsi="Arial" w:cs="Arial"/>
          <w:b/>
          <w:bCs/>
          <w:sz w:val="22"/>
          <w:szCs w:val="22"/>
        </w:rPr>
        <w:t xml:space="preserve"> за све три године износи:   _____________________</w:t>
      </w:r>
      <w:r w:rsidRPr="00CB4F6B">
        <w:rPr>
          <w:rFonts w:ascii="Arial" w:hAnsi="Arial" w:cs="Arial"/>
          <w:b/>
          <w:bCs/>
          <w:sz w:val="22"/>
          <w:szCs w:val="22"/>
        </w:rPr>
        <w:t xml:space="preserve"> динара, </w:t>
      </w:r>
      <w:r w:rsidRPr="00CB4F6B">
        <w:rPr>
          <w:rFonts w:ascii="Arial" w:hAnsi="Arial" w:cs="Arial"/>
          <w:b/>
          <w:sz w:val="22"/>
          <w:szCs w:val="22"/>
        </w:rPr>
        <w:t>са ПДВ-ом;</w:t>
      </w:r>
    </w:p>
    <w:p w:rsidR="00DF0AB5" w:rsidRPr="00357C2C" w:rsidRDefault="00DF0AB5" w:rsidP="00354431">
      <w:pPr>
        <w:rPr>
          <w:rFonts w:ascii="Franklin Gothic Medium" w:hAnsi="Franklin Gothic Medium"/>
          <w:b/>
          <w:bCs/>
          <w:sz w:val="22"/>
          <w:szCs w:val="22"/>
        </w:rPr>
      </w:pPr>
    </w:p>
    <w:p w:rsidR="00DF0AB5" w:rsidRPr="00CB4F6B" w:rsidRDefault="00DF0AB5" w:rsidP="00354431">
      <w:pPr>
        <w:pStyle w:val="Footer"/>
        <w:rPr>
          <w:rFonts w:ascii="Arial" w:hAnsi="Arial" w:cs="Arial"/>
          <w:sz w:val="22"/>
          <w:szCs w:val="22"/>
        </w:rPr>
      </w:pPr>
      <w:r w:rsidRPr="00CB4F6B">
        <w:rPr>
          <w:rFonts w:ascii="Arial" w:hAnsi="Arial" w:cs="Arial"/>
          <w:sz w:val="22"/>
          <w:szCs w:val="22"/>
        </w:rPr>
        <w:t>Ова Потврда се издаје на захтев пружаоца услуга: ____________________</w:t>
      </w:r>
      <w:r>
        <w:rPr>
          <w:rFonts w:ascii="Arial" w:hAnsi="Arial" w:cs="Arial"/>
          <w:sz w:val="22"/>
          <w:szCs w:val="22"/>
        </w:rPr>
        <w:t>_______</w:t>
      </w:r>
      <w:r w:rsidRPr="00CB4F6B">
        <w:rPr>
          <w:rFonts w:ascii="Arial" w:hAnsi="Arial" w:cs="Arial"/>
          <w:sz w:val="22"/>
          <w:szCs w:val="22"/>
        </w:rPr>
        <w:t>___,</w:t>
      </w:r>
    </w:p>
    <w:p w:rsidR="00DF0AB5" w:rsidRPr="00CB4F6B" w:rsidRDefault="00DF0AB5" w:rsidP="00354431">
      <w:pPr>
        <w:jc w:val="both"/>
        <w:rPr>
          <w:rFonts w:ascii="Arial" w:hAnsi="Arial" w:cs="Arial"/>
          <w:sz w:val="22"/>
          <w:szCs w:val="22"/>
          <w:u w:val="single"/>
        </w:rPr>
      </w:pPr>
      <w:r w:rsidRPr="00CB4F6B">
        <w:rPr>
          <w:rFonts w:ascii="Arial" w:hAnsi="Arial" w:cs="Arial"/>
          <w:sz w:val="22"/>
          <w:szCs w:val="22"/>
        </w:rPr>
        <w:t>а ради учешћа у поступку јавне набавке услуге</w:t>
      </w:r>
      <w:r w:rsidRPr="00CB4F6B">
        <w:rPr>
          <w:rFonts w:ascii="Arial" w:hAnsi="Arial" w:cs="Arial"/>
          <w:b/>
          <w:bCs/>
          <w:sz w:val="22"/>
          <w:szCs w:val="22"/>
        </w:rPr>
        <w:t xml:space="preserve">  -  </w:t>
      </w:r>
      <w:r>
        <w:rPr>
          <w:rFonts w:ascii="Arial" w:hAnsi="Arial" w:cs="Arial"/>
          <w:b/>
          <w:sz w:val="22"/>
          <w:szCs w:val="22"/>
          <w:lang w:val="sr-Cyrl-CS"/>
        </w:rPr>
        <w:t xml:space="preserve">редовног одржавања, сервисирања и испитивања </w:t>
      </w:r>
      <w:r w:rsidR="000B7824">
        <w:rPr>
          <w:rFonts w:ascii="Arial" w:hAnsi="Arial" w:cs="Arial"/>
          <w:b/>
          <w:sz w:val="22"/>
          <w:szCs w:val="22"/>
          <w:lang w:val="sr-Cyrl-CS"/>
        </w:rPr>
        <w:t>громобранских инсталација и</w:t>
      </w:r>
      <w:r>
        <w:rPr>
          <w:rFonts w:ascii="Arial" w:hAnsi="Arial" w:cs="Arial"/>
          <w:b/>
          <w:sz w:val="22"/>
          <w:szCs w:val="22"/>
          <w:lang w:val="sr-Cyrl-CS"/>
        </w:rPr>
        <w:t xml:space="preserve"> агрегата </w:t>
      </w:r>
      <w:r w:rsidRPr="00CB4F6B">
        <w:rPr>
          <w:rFonts w:ascii="Arial" w:hAnsi="Arial" w:cs="Arial"/>
          <w:b/>
          <w:sz w:val="22"/>
          <w:szCs w:val="22"/>
        </w:rPr>
        <w:t>-</w:t>
      </w:r>
      <w:r>
        <w:rPr>
          <w:rFonts w:ascii="Arial" w:hAnsi="Arial" w:cs="Arial"/>
          <w:b/>
          <w:sz w:val="22"/>
          <w:szCs w:val="22"/>
        </w:rPr>
        <w:t xml:space="preserve"> НВВ </w:t>
      </w:r>
      <w:r>
        <w:rPr>
          <w:rFonts w:ascii="Arial" w:hAnsi="Arial" w:cs="Arial"/>
          <w:b/>
          <w:sz w:val="22"/>
          <w:szCs w:val="22"/>
          <w:lang w:val="sr-Cyrl-CS"/>
        </w:rPr>
        <w:t>63/</w:t>
      </w:r>
      <w:r w:rsidRPr="00CB4F6B">
        <w:rPr>
          <w:rFonts w:ascii="Arial" w:hAnsi="Arial" w:cs="Arial"/>
          <w:b/>
          <w:sz w:val="22"/>
          <w:szCs w:val="22"/>
        </w:rPr>
        <w:t>13,</w:t>
      </w:r>
      <w:r w:rsidRPr="00CB4F6B">
        <w:rPr>
          <w:rFonts w:ascii="Arial" w:hAnsi="Arial" w:cs="Arial"/>
          <w:sz w:val="22"/>
          <w:szCs w:val="22"/>
        </w:rPr>
        <w:t xml:space="preserve">  код Наручиоца: Министарство финансија – Управа царина и, у друге сврхе се не може користити. </w:t>
      </w:r>
      <w:r w:rsidRPr="00CB4F6B">
        <w:rPr>
          <w:rFonts w:ascii="Arial" w:hAnsi="Arial" w:cs="Arial"/>
          <w:b/>
          <w:sz w:val="22"/>
          <w:szCs w:val="22"/>
          <w:u w:val="single"/>
        </w:rPr>
        <w:t>Потврда се доставља у оригиналу.</w:t>
      </w:r>
    </w:p>
    <w:p w:rsidR="00DF0AB5" w:rsidRPr="00C36BAE" w:rsidRDefault="00DF0AB5" w:rsidP="00354431">
      <w:pPr>
        <w:jc w:val="both"/>
        <w:rPr>
          <w:rFonts w:ascii="Franklin Gothic Medium" w:hAnsi="Franklin Gothic Medium"/>
          <w:b/>
          <w:sz w:val="22"/>
          <w:szCs w:val="22"/>
        </w:rPr>
      </w:pPr>
    </w:p>
    <w:p w:rsidR="00DF0AB5" w:rsidRPr="008C0127" w:rsidRDefault="00DF0AB5" w:rsidP="00354431">
      <w:pPr>
        <w:jc w:val="both"/>
        <w:rPr>
          <w:rFonts w:ascii="Arial" w:hAnsi="Arial" w:cs="Arial"/>
          <w:b/>
          <w:sz w:val="22"/>
          <w:szCs w:val="22"/>
        </w:rPr>
      </w:pPr>
      <w:r w:rsidRPr="008C0127">
        <w:rPr>
          <w:rFonts w:ascii="Arial" w:hAnsi="Arial" w:cs="Arial"/>
          <w:b/>
          <w:sz w:val="22"/>
          <w:szCs w:val="22"/>
        </w:rPr>
        <w:t xml:space="preserve">Ова потврда се односи искључиво на услуге одржавања </w:t>
      </w:r>
      <w:r w:rsidR="000B7824">
        <w:rPr>
          <w:rFonts w:ascii="Arial" w:hAnsi="Arial" w:cs="Arial"/>
          <w:b/>
          <w:sz w:val="22"/>
          <w:szCs w:val="22"/>
          <w:lang w:val="sr-Cyrl-CS"/>
        </w:rPr>
        <w:t xml:space="preserve">громобранских инсталација и </w:t>
      </w:r>
      <w:r>
        <w:rPr>
          <w:rFonts w:ascii="Arial" w:hAnsi="Arial" w:cs="Arial"/>
          <w:b/>
          <w:sz w:val="22"/>
          <w:szCs w:val="22"/>
          <w:lang w:val="sr-Cyrl-CS"/>
        </w:rPr>
        <w:t>агрегата</w:t>
      </w:r>
      <w:r w:rsidRPr="008C0127">
        <w:rPr>
          <w:rFonts w:ascii="Arial" w:hAnsi="Arial" w:cs="Arial"/>
          <w:b/>
          <w:sz w:val="22"/>
          <w:szCs w:val="22"/>
        </w:rPr>
        <w:t>.</w:t>
      </w:r>
    </w:p>
    <w:p w:rsidR="00DF0AB5" w:rsidRPr="008C0127" w:rsidRDefault="00DF0AB5" w:rsidP="00354431">
      <w:pPr>
        <w:pStyle w:val="BodyText"/>
        <w:rPr>
          <w:rFonts w:ascii="Arial" w:hAnsi="Arial" w:cs="Arial"/>
          <w:b/>
          <w:bCs/>
          <w:sz w:val="22"/>
          <w:szCs w:val="22"/>
        </w:rPr>
      </w:pPr>
      <w:r w:rsidRPr="008C0127">
        <w:rPr>
          <w:rFonts w:ascii="Arial" w:hAnsi="Arial" w:cs="Arial"/>
          <w:b/>
          <w:bCs/>
          <w:sz w:val="22"/>
          <w:szCs w:val="22"/>
        </w:rPr>
        <w:t>Да су подаци тачни,  својим  потписом  и печатом потврђује:</w:t>
      </w:r>
    </w:p>
    <w:p w:rsidR="00DF0AB5" w:rsidRPr="00B91E36" w:rsidRDefault="00DF0AB5" w:rsidP="00354431">
      <w:pPr>
        <w:pStyle w:val="BodyText"/>
        <w:rPr>
          <w:rFonts w:ascii="Franklin Gothic Medium" w:hAnsi="Franklin Gothic Medium"/>
          <w:b/>
          <w:bCs/>
          <w:sz w:val="22"/>
          <w:szCs w:val="22"/>
        </w:rPr>
      </w:pPr>
    </w:p>
    <w:p w:rsidR="00DF0AB5" w:rsidRPr="008C0127" w:rsidRDefault="00DF0AB5" w:rsidP="00354431">
      <w:pPr>
        <w:pStyle w:val="xl29"/>
        <w:spacing w:before="0" w:beforeAutospacing="0" w:after="0" w:afterAutospacing="0"/>
        <w:jc w:val="left"/>
        <w:rPr>
          <w:rFonts w:ascii="Arial" w:hAnsi="Arial" w:cs="Arial"/>
          <w:sz w:val="22"/>
          <w:szCs w:val="22"/>
          <w:lang w:val="sr-Cyrl-CS"/>
        </w:rPr>
      </w:pPr>
    </w:p>
    <w:p w:rsidR="00DF0AB5" w:rsidRPr="008C0127" w:rsidRDefault="00DF0AB5" w:rsidP="00354431">
      <w:pPr>
        <w:jc w:val="both"/>
        <w:rPr>
          <w:rFonts w:ascii="Arial" w:hAnsi="Arial" w:cs="Arial"/>
          <w:b/>
          <w:bCs/>
          <w:sz w:val="22"/>
          <w:szCs w:val="22"/>
        </w:rPr>
      </w:pPr>
      <w:r w:rsidRPr="008C0127">
        <w:rPr>
          <w:rFonts w:ascii="Arial" w:hAnsi="Arial" w:cs="Arial"/>
          <w:b/>
          <w:bCs/>
          <w:sz w:val="22"/>
          <w:szCs w:val="22"/>
        </w:rPr>
        <w:t xml:space="preserve">У________________________            </w:t>
      </w:r>
      <w:r w:rsidRPr="008C0127">
        <w:rPr>
          <w:rFonts w:ascii="Arial" w:hAnsi="Arial" w:cs="Arial"/>
          <w:sz w:val="22"/>
          <w:szCs w:val="22"/>
        </w:rPr>
        <w:t xml:space="preserve">                                        </w:t>
      </w:r>
      <w:r>
        <w:rPr>
          <w:rFonts w:ascii="Arial" w:hAnsi="Arial" w:cs="Arial"/>
          <w:sz w:val="22"/>
          <w:szCs w:val="22"/>
          <w:lang w:val="sr-Cyrl-CS"/>
        </w:rPr>
        <w:t xml:space="preserve">     </w:t>
      </w:r>
      <w:r w:rsidRPr="008C0127">
        <w:rPr>
          <w:rFonts w:ascii="Arial" w:hAnsi="Arial" w:cs="Arial"/>
          <w:b/>
          <w:bCs/>
          <w:sz w:val="22"/>
          <w:szCs w:val="22"/>
        </w:rPr>
        <w:t>Одговорно лице</w:t>
      </w:r>
    </w:p>
    <w:p w:rsidR="00DF0AB5" w:rsidRDefault="00DF0AB5" w:rsidP="00354431">
      <w:pPr>
        <w:rPr>
          <w:rFonts w:ascii="Arial" w:hAnsi="Arial" w:cs="Arial"/>
          <w:b/>
          <w:bCs/>
          <w:sz w:val="22"/>
          <w:szCs w:val="22"/>
          <w:lang w:val="sr-Cyrl-CS"/>
        </w:rPr>
      </w:pPr>
    </w:p>
    <w:p w:rsidR="00DF0AB5" w:rsidRPr="008C0127" w:rsidRDefault="00DF0AB5" w:rsidP="00354431">
      <w:pPr>
        <w:rPr>
          <w:rFonts w:ascii="Arial" w:hAnsi="Arial" w:cs="Arial"/>
          <w:b/>
          <w:bCs/>
          <w:sz w:val="22"/>
          <w:szCs w:val="22"/>
        </w:rPr>
      </w:pPr>
      <w:r w:rsidRPr="008C0127">
        <w:rPr>
          <w:rFonts w:ascii="Arial" w:hAnsi="Arial" w:cs="Arial"/>
          <w:b/>
          <w:bCs/>
          <w:sz w:val="22"/>
          <w:szCs w:val="22"/>
        </w:rPr>
        <w:t>__________________________                   м.п</w:t>
      </w:r>
      <w:r w:rsidRPr="008C0127">
        <w:rPr>
          <w:rFonts w:ascii="Arial" w:hAnsi="Arial" w:cs="Arial"/>
          <w:sz w:val="22"/>
          <w:szCs w:val="22"/>
        </w:rPr>
        <w:t xml:space="preserve">  </w:t>
      </w:r>
      <w:r>
        <w:rPr>
          <w:rFonts w:ascii="Arial" w:hAnsi="Arial" w:cs="Arial"/>
          <w:sz w:val="22"/>
          <w:szCs w:val="22"/>
        </w:rPr>
        <w:t xml:space="preserve">              </w:t>
      </w:r>
      <w:r>
        <w:rPr>
          <w:rFonts w:ascii="Arial" w:hAnsi="Arial" w:cs="Arial"/>
          <w:sz w:val="22"/>
          <w:szCs w:val="22"/>
          <w:lang w:val="sr-Cyrl-CS"/>
        </w:rPr>
        <w:t xml:space="preserve">      </w:t>
      </w:r>
      <w:r w:rsidRPr="008C0127">
        <w:rPr>
          <w:rFonts w:ascii="Arial" w:hAnsi="Arial" w:cs="Arial"/>
          <w:b/>
          <w:sz w:val="22"/>
          <w:szCs w:val="22"/>
        </w:rPr>
        <w:t>________________________</w:t>
      </w:r>
    </w:p>
    <w:p w:rsidR="00DF0AB5" w:rsidRDefault="00DF0AB5" w:rsidP="00354431">
      <w:pPr>
        <w:rPr>
          <w:rFonts w:ascii="Arial" w:hAnsi="Arial" w:cs="Arial"/>
          <w:b/>
          <w:bCs/>
          <w:sz w:val="22"/>
          <w:szCs w:val="22"/>
          <w:lang w:val="sr-Cyrl-CS"/>
        </w:rPr>
      </w:pPr>
    </w:p>
    <w:p w:rsidR="00DF0AB5" w:rsidRDefault="00DF0AB5" w:rsidP="00354431">
      <w:pPr>
        <w:rPr>
          <w:rFonts w:ascii="Arial" w:hAnsi="Arial" w:cs="Arial"/>
          <w:b/>
          <w:bCs/>
          <w:sz w:val="22"/>
          <w:szCs w:val="22"/>
          <w:lang w:val="sr-Cyrl-CS"/>
        </w:rPr>
      </w:pPr>
    </w:p>
    <w:p w:rsidR="00DF0AB5" w:rsidRPr="008C0127" w:rsidRDefault="00DF0AB5" w:rsidP="00354431">
      <w:pPr>
        <w:rPr>
          <w:rFonts w:ascii="Arial" w:hAnsi="Arial" w:cs="Arial"/>
          <w:b/>
          <w:bCs/>
          <w:sz w:val="22"/>
          <w:szCs w:val="22"/>
          <w:lang w:val="sr-Cyrl-CS"/>
        </w:rPr>
      </w:pPr>
    </w:p>
    <w:p w:rsidR="00DF0AB5" w:rsidRPr="008C0127" w:rsidRDefault="00DF0AB5" w:rsidP="00354431">
      <w:pPr>
        <w:rPr>
          <w:rFonts w:ascii="Arial" w:hAnsi="Arial" w:cs="Arial"/>
          <w:b/>
          <w:bCs/>
          <w:sz w:val="22"/>
          <w:szCs w:val="22"/>
        </w:rPr>
      </w:pPr>
      <w:r w:rsidRPr="008C0127">
        <w:rPr>
          <w:rFonts w:ascii="Arial" w:hAnsi="Arial" w:cs="Arial"/>
          <w:b/>
          <w:bCs/>
          <w:sz w:val="22"/>
          <w:szCs w:val="22"/>
        </w:rPr>
        <w:t xml:space="preserve">Напомена:    Понуђачи   ову   Потврду    могу  </w:t>
      </w:r>
      <w:r>
        <w:rPr>
          <w:rFonts w:ascii="Arial" w:hAnsi="Arial" w:cs="Arial"/>
          <w:b/>
          <w:bCs/>
          <w:sz w:val="22"/>
          <w:szCs w:val="22"/>
        </w:rPr>
        <w:t xml:space="preserve"> копирати   ради   достављања</w:t>
      </w:r>
      <w:r>
        <w:rPr>
          <w:rFonts w:ascii="Arial" w:hAnsi="Arial" w:cs="Arial"/>
          <w:b/>
          <w:bCs/>
          <w:sz w:val="22"/>
          <w:szCs w:val="22"/>
          <w:lang w:val="sr-Cyrl-CS"/>
        </w:rPr>
        <w:t xml:space="preserve"> </w:t>
      </w:r>
      <w:r w:rsidRPr="008C0127">
        <w:rPr>
          <w:rFonts w:ascii="Arial" w:hAnsi="Arial" w:cs="Arial"/>
          <w:b/>
          <w:bCs/>
          <w:sz w:val="22"/>
          <w:szCs w:val="22"/>
        </w:rPr>
        <w:t xml:space="preserve">исте    </w:t>
      </w:r>
    </w:p>
    <w:p w:rsidR="00DF0AB5" w:rsidRPr="008C0127" w:rsidRDefault="00DF0AB5" w:rsidP="00354431">
      <w:pPr>
        <w:rPr>
          <w:rFonts w:ascii="Arial" w:hAnsi="Arial" w:cs="Arial"/>
          <w:b/>
          <w:bCs/>
          <w:sz w:val="22"/>
          <w:szCs w:val="22"/>
        </w:rPr>
      </w:pPr>
      <w:r w:rsidRPr="008C0127">
        <w:rPr>
          <w:rFonts w:ascii="Arial" w:hAnsi="Arial" w:cs="Arial"/>
          <w:b/>
          <w:bCs/>
          <w:sz w:val="22"/>
          <w:szCs w:val="22"/>
        </w:rPr>
        <w:t xml:space="preserve">                       купцима/ наручиоцима. </w:t>
      </w:r>
    </w:p>
    <w:p w:rsidR="00DF0AB5" w:rsidRDefault="00DF0AB5">
      <w:pPr>
        <w:pStyle w:val="BodyText3"/>
        <w:spacing w:after="0"/>
        <w:jc w:val="center"/>
        <w:rPr>
          <w:color w:val="FF0000"/>
          <w:lang w:val="sr-Cyrl-CS"/>
        </w:rPr>
      </w:pPr>
    </w:p>
    <w:p w:rsidR="00DF0AB5" w:rsidRDefault="00DF0AB5">
      <w:pPr>
        <w:pStyle w:val="BodyText3"/>
        <w:spacing w:after="0"/>
        <w:jc w:val="center"/>
        <w:rPr>
          <w:color w:val="FF0000"/>
          <w:lang w:val="sr-Cyrl-CS"/>
        </w:rPr>
      </w:pPr>
    </w:p>
    <w:p w:rsidR="00DF0AB5" w:rsidRDefault="00DF0AB5">
      <w:pPr>
        <w:pStyle w:val="BodyText3"/>
        <w:spacing w:after="0"/>
        <w:jc w:val="center"/>
        <w:rPr>
          <w:color w:val="FF0000"/>
          <w:lang w:val="sr-Cyrl-CS"/>
        </w:rPr>
      </w:pPr>
    </w:p>
    <w:p w:rsidR="00DF0AB5" w:rsidRDefault="00DF0AB5">
      <w:pPr>
        <w:pStyle w:val="BodyText3"/>
        <w:spacing w:after="0"/>
        <w:jc w:val="center"/>
        <w:rPr>
          <w:color w:val="FF0000"/>
          <w:lang w:val="sr-Cyrl-CS"/>
        </w:rPr>
      </w:pPr>
    </w:p>
    <w:p w:rsidR="00DF0AB5" w:rsidRDefault="00DF0AB5">
      <w:pPr>
        <w:pStyle w:val="BodyText3"/>
        <w:spacing w:after="0"/>
        <w:jc w:val="center"/>
        <w:rPr>
          <w:color w:val="FF0000"/>
          <w:lang w:val="sr-Cyrl-CS"/>
        </w:rPr>
      </w:pPr>
    </w:p>
    <w:p w:rsidR="00DF0AB5" w:rsidRDefault="00DF0AB5">
      <w:pPr>
        <w:pStyle w:val="BodyText3"/>
        <w:spacing w:after="0"/>
        <w:jc w:val="center"/>
        <w:rPr>
          <w:color w:val="FF0000"/>
          <w:lang w:val="sr-Cyrl-CS"/>
        </w:rPr>
      </w:pPr>
    </w:p>
    <w:p w:rsidR="00DF0AB5" w:rsidRDefault="00DF0AB5">
      <w:pPr>
        <w:pStyle w:val="BodyText3"/>
        <w:spacing w:after="0"/>
        <w:jc w:val="center"/>
        <w:rPr>
          <w:color w:val="FF0000"/>
          <w:lang w:val="sr-Cyrl-CS"/>
        </w:rPr>
      </w:pPr>
    </w:p>
    <w:p w:rsidR="00DF0AB5" w:rsidRDefault="00DF0AB5">
      <w:pPr>
        <w:pStyle w:val="BodyText3"/>
        <w:spacing w:after="0"/>
        <w:jc w:val="center"/>
        <w:rPr>
          <w:color w:val="FF0000"/>
          <w:lang w:val="sr-Cyrl-CS"/>
        </w:rPr>
      </w:pPr>
    </w:p>
    <w:p w:rsidR="00DF0AB5" w:rsidRDefault="00DF0AB5">
      <w:pPr>
        <w:pStyle w:val="BodyText3"/>
        <w:spacing w:after="0"/>
        <w:jc w:val="center"/>
        <w:rPr>
          <w:color w:val="FF0000"/>
          <w:lang w:val="sr-Cyrl-CS"/>
        </w:rPr>
      </w:pPr>
    </w:p>
    <w:p w:rsidR="00DF0AB5" w:rsidRPr="00EF7280" w:rsidRDefault="00DF0AB5" w:rsidP="00EF7280">
      <w:pPr>
        <w:spacing w:line="240" w:lineRule="exact"/>
        <w:ind w:right="292"/>
        <w:jc w:val="center"/>
        <w:rPr>
          <w:rFonts w:ascii="Arial" w:hAnsi="Arial" w:cs="Arial"/>
        </w:rPr>
      </w:pPr>
      <w:r w:rsidRPr="00EF7280">
        <w:rPr>
          <w:rFonts w:ascii="Arial" w:hAnsi="Arial" w:cs="Arial"/>
        </w:rPr>
        <w:t>Модел табеле за уписивање података о референц листи Понуђача</w:t>
      </w:r>
    </w:p>
    <w:p w:rsidR="00DF0AB5" w:rsidRDefault="00DF0AB5" w:rsidP="00EF7280">
      <w:pPr>
        <w:spacing w:line="240" w:lineRule="exact"/>
        <w:ind w:right="292"/>
        <w:jc w:val="center"/>
        <w:rPr>
          <w:rFonts w:ascii="Arial" w:hAnsi="Arial" w:cs="Arial"/>
          <w:lang w:val="sr-Cyrl-CS"/>
        </w:rPr>
      </w:pPr>
      <w:r w:rsidRPr="00EF7280">
        <w:rPr>
          <w:rFonts w:ascii="Arial" w:hAnsi="Arial" w:cs="Arial"/>
          <w:b/>
          <w:lang w:val="ru-RU"/>
        </w:rPr>
        <w:t xml:space="preserve"> УСЛУГЕ </w:t>
      </w:r>
      <w:r>
        <w:rPr>
          <w:rFonts w:ascii="Arial" w:hAnsi="Arial" w:cs="Arial"/>
          <w:b/>
          <w:lang w:val="ru-RU"/>
        </w:rPr>
        <w:t xml:space="preserve">РЕДОВНОГ ОДРЖАВАЊА, СЕРВИСИРАЊА И ИСПИТИВАЊА </w:t>
      </w:r>
      <w:r w:rsidR="000B7824">
        <w:rPr>
          <w:rFonts w:ascii="Arial" w:hAnsi="Arial" w:cs="Arial"/>
          <w:b/>
          <w:lang w:val="ru-RU"/>
        </w:rPr>
        <w:t>ГРОМОБРАНСКИХ ИНСТАЛАЦИЈА И</w:t>
      </w:r>
      <w:r>
        <w:rPr>
          <w:rFonts w:ascii="Arial" w:hAnsi="Arial" w:cs="Arial"/>
          <w:b/>
          <w:lang w:val="ru-RU"/>
        </w:rPr>
        <w:t xml:space="preserve"> АГРЕГАТА </w:t>
      </w:r>
    </w:p>
    <w:p w:rsidR="00DF0AB5" w:rsidRDefault="00DF0AB5" w:rsidP="00EF7280">
      <w:pPr>
        <w:spacing w:line="240" w:lineRule="exact"/>
        <w:ind w:right="292"/>
        <w:jc w:val="center"/>
        <w:rPr>
          <w:rFonts w:ascii="Arial" w:hAnsi="Arial" w:cs="Arial"/>
          <w:lang w:val="sr-Cyrl-CS"/>
        </w:rPr>
      </w:pPr>
    </w:p>
    <w:p w:rsidR="00DF0AB5" w:rsidRDefault="00DF0AB5" w:rsidP="00EF7280">
      <w:pPr>
        <w:spacing w:line="240" w:lineRule="exact"/>
        <w:ind w:right="292"/>
        <w:jc w:val="center"/>
        <w:rPr>
          <w:rFonts w:ascii="Arial" w:hAnsi="Arial" w:cs="Arial"/>
          <w:lang w:val="sr-Cyrl-CS"/>
        </w:rPr>
      </w:pPr>
    </w:p>
    <w:p w:rsidR="00DF0AB5" w:rsidRDefault="00DF0AB5" w:rsidP="00EF7280">
      <w:pPr>
        <w:spacing w:line="240" w:lineRule="exact"/>
        <w:ind w:right="292"/>
        <w:jc w:val="center"/>
        <w:rPr>
          <w:rFonts w:ascii="Arial" w:hAnsi="Arial" w:cs="Arial"/>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47"/>
        <w:gridCol w:w="1547"/>
        <w:gridCol w:w="1548"/>
        <w:gridCol w:w="1548"/>
        <w:gridCol w:w="1548"/>
        <w:gridCol w:w="1548"/>
      </w:tblGrid>
      <w:tr w:rsidR="00DF0AB5" w:rsidTr="002D6495">
        <w:trPr>
          <w:trHeight w:val="1087"/>
        </w:trPr>
        <w:tc>
          <w:tcPr>
            <w:tcW w:w="1547" w:type="dxa"/>
            <w:vAlign w:val="center"/>
          </w:tcPr>
          <w:p w:rsidR="00DF0AB5" w:rsidRPr="002D6495" w:rsidRDefault="00DF0AB5" w:rsidP="002D6495">
            <w:pPr>
              <w:spacing w:line="240" w:lineRule="exact"/>
              <w:ind w:right="-87"/>
              <w:jc w:val="center"/>
              <w:rPr>
                <w:rFonts w:ascii="Arial" w:hAnsi="Arial" w:cs="Arial"/>
              </w:rPr>
            </w:pPr>
            <w:r w:rsidRPr="002D6495">
              <w:rPr>
                <w:rFonts w:ascii="Arial" w:hAnsi="Arial" w:cs="Arial"/>
                <w:sz w:val="22"/>
                <w:szCs w:val="22"/>
              </w:rPr>
              <w:t>НАЗИВ</w:t>
            </w:r>
          </w:p>
          <w:p w:rsidR="00DF0AB5" w:rsidRPr="002D6495" w:rsidRDefault="00DF0AB5" w:rsidP="002D6495">
            <w:pPr>
              <w:spacing w:line="240" w:lineRule="exact"/>
              <w:ind w:left="-142" w:right="-135"/>
              <w:jc w:val="center"/>
              <w:rPr>
                <w:rFonts w:ascii="Arial" w:hAnsi="Arial" w:cs="Arial"/>
                <w:lang w:val="sr-Cyrl-CS"/>
              </w:rPr>
            </w:pPr>
            <w:r w:rsidRPr="002D6495">
              <w:rPr>
                <w:rFonts w:ascii="Arial" w:hAnsi="Arial" w:cs="Arial"/>
                <w:sz w:val="22"/>
                <w:szCs w:val="22"/>
              </w:rPr>
              <w:t>НАРУЧИОЦА</w:t>
            </w:r>
          </w:p>
        </w:tc>
        <w:tc>
          <w:tcPr>
            <w:tcW w:w="1547" w:type="dxa"/>
            <w:vAlign w:val="center"/>
          </w:tcPr>
          <w:p w:rsidR="00DF0AB5" w:rsidRPr="002D6495" w:rsidRDefault="00DF0AB5" w:rsidP="002D6495">
            <w:pPr>
              <w:spacing w:line="240" w:lineRule="exact"/>
              <w:ind w:left="-153" w:right="-104"/>
              <w:jc w:val="center"/>
              <w:rPr>
                <w:rFonts w:ascii="Arial" w:hAnsi="Arial" w:cs="Arial"/>
                <w:lang w:val="sr-Cyrl-CS"/>
              </w:rPr>
            </w:pPr>
            <w:r w:rsidRPr="002D6495">
              <w:rPr>
                <w:rFonts w:ascii="Arial" w:hAnsi="Arial" w:cs="Arial"/>
                <w:sz w:val="22"/>
                <w:szCs w:val="22"/>
              </w:rPr>
              <w:t>БРОЈ УГОВОРА</w:t>
            </w:r>
          </w:p>
        </w:tc>
        <w:tc>
          <w:tcPr>
            <w:tcW w:w="1548" w:type="dxa"/>
            <w:vAlign w:val="center"/>
          </w:tcPr>
          <w:p w:rsidR="00DF0AB5" w:rsidRPr="002D6495" w:rsidRDefault="00DF0AB5" w:rsidP="002D6495">
            <w:pPr>
              <w:spacing w:line="240" w:lineRule="exact"/>
              <w:ind w:left="-86" w:right="-85"/>
              <w:jc w:val="center"/>
              <w:rPr>
                <w:rFonts w:ascii="Arial" w:hAnsi="Arial" w:cs="Arial"/>
                <w:lang w:val="sr-Cyrl-CS"/>
              </w:rPr>
            </w:pPr>
            <w:r w:rsidRPr="002D6495">
              <w:rPr>
                <w:rFonts w:ascii="Arial" w:hAnsi="Arial" w:cs="Arial"/>
                <w:sz w:val="22"/>
                <w:szCs w:val="22"/>
              </w:rPr>
              <w:t>ДАТУМ ПОТПИСИ ВАЊА  УГОВОРА</w:t>
            </w:r>
          </w:p>
        </w:tc>
        <w:tc>
          <w:tcPr>
            <w:tcW w:w="1548" w:type="dxa"/>
            <w:vAlign w:val="center"/>
          </w:tcPr>
          <w:p w:rsidR="00DF0AB5" w:rsidRPr="002D6495" w:rsidRDefault="00DF0AB5" w:rsidP="002D6495">
            <w:pPr>
              <w:spacing w:line="240" w:lineRule="exact"/>
              <w:ind w:left="-131" w:right="-53"/>
              <w:jc w:val="center"/>
              <w:rPr>
                <w:rFonts w:ascii="Arial" w:hAnsi="Arial" w:cs="Arial"/>
                <w:lang w:val="sr-Cyrl-CS"/>
              </w:rPr>
            </w:pPr>
            <w:r w:rsidRPr="002D6495">
              <w:rPr>
                <w:rFonts w:ascii="Arial" w:hAnsi="Arial" w:cs="Arial"/>
                <w:sz w:val="22"/>
                <w:szCs w:val="22"/>
              </w:rPr>
              <w:t>ВРСТА ПОСЛОВА</w:t>
            </w:r>
          </w:p>
        </w:tc>
        <w:tc>
          <w:tcPr>
            <w:tcW w:w="1548" w:type="dxa"/>
            <w:vAlign w:val="center"/>
          </w:tcPr>
          <w:p w:rsidR="00DF0AB5" w:rsidRPr="002D6495" w:rsidRDefault="00DF0AB5" w:rsidP="002D6495">
            <w:pPr>
              <w:spacing w:line="240" w:lineRule="exact"/>
              <w:ind w:left="-163" w:right="-65"/>
              <w:jc w:val="center"/>
              <w:rPr>
                <w:rFonts w:ascii="Arial" w:hAnsi="Arial" w:cs="Arial"/>
                <w:lang w:val="sr-Cyrl-CS"/>
              </w:rPr>
            </w:pPr>
            <w:r w:rsidRPr="002D6495">
              <w:rPr>
                <w:rFonts w:ascii="Arial" w:hAnsi="Arial" w:cs="Arial"/>
                <w:sz w:val="22"/>
                <w:szCs w:val="22"/>
              </w:rPr>
              <w:t>БРОЈ ПОТВРДЕ</w:t>
            </w:r>
          </w:p>
        </w:tc>
        <w:tc>
          <w:tcPr>
            <w:tcW w:w="1548" w:type="dxa"/>
            <w:vAlign w:val="center"/>
          </w:tcPr>
          <w:p w:rsidR="00DF0AB5" w:rsidRPr="002D6495" w:rsidRDefault="00DF0AB5" w:rsidP="002D6495">
            <w:pPr>
              <w:spacing w:line="240" w:lineRule="exact"/>
              <w:ind w:left="-151" w:right="-144"/>
              <w:jc w:val="center"/>
              <w:rPr>
                <w:rFonts w:ascii="Arial" w:hAnsi="Arial" w:cs="Arial"/>
                <w:lang w:val="sr-Cyrl-CS"/>
              </w:rPr>
            </w:pPr>
            <w:r w:rsidRPr="002D6495">
              <w:rPr>
                <w:rFonts w:ascii="Arial" w:hAnsi="Arial" w:cs="Arial"/>
                <w:sz w:val="22"/>
                <w:szCs w:val="22"/>
              </w:rPr>
              <w:t xml:space="preserve">ВРЕДНОСТ </w:t>
            </w:r>
            <w:r w:rsidRPr="002D6495">
              <w:rPr>
                <w:rFonts w:ascii="Arial" w:hAnsi="Arial" w:cs="Arial"/>
                <w:sz w:val="22"/>
                <w:szCs w:val="22"/>
                <w:u w:val="single"/>
              </w:rPr>
              <w:t xml:space="preserve">ИЗВРШЕНИХ </w:t>
            </w:r>
            <w:r w:rsidRPr="002D6495">
              <w:rPr>
                <w:rFonts w:ascii="Arial" w:hAnsi="Arial" w:cs="Arial"/>
                <w:sz w:val="22"/>
                <w:szCs w:val="22"/>
              </w:rPr>
              <w:t>УСЛУГА</w:t>
            </w:r>
          </w:p>
        </w:tc>
      </w:tr>
      <w:tr w:rsidR="00DF0AB5" w:rsidTr="002D6495">
        <w:tc>
          <w:tcPr>
            <w:tcW w:w="1547" w:type="dxa"/>
          </w:tcPr>
          <w:p w:rsidR="00DF0AB5" w:rsidRPr="002D6495" w:rsidRDefault="00DF0AB5" w:rsidP="002D6495">
            <w:pPr>
              <w:spacing w:line="240" w:lineRule="exact"/>
              <w:ind w:right="292"/>
              <w:jc w:val="center"/>
              <w:rPr>
                <w:rFonts w:ascii="Arial" w:hAnsi="Arial" w:cs="Arial"/>
                <w:lang w:val="sr-Cyrl-CS"/>
              </w:rPr>
            </w:pPr>
          </w:p>
          <w:p w:rsidR="00DF0AB5" w:rsidRPr="002D6495" w:rsidRDefault="00DF0AB5" w:rsidP="002D6495">
            <w:pPr>
              <w:spacing w:line="240" w:lineRule="exact"/>
              <w:ind w:right="292"/>
              <w:jc w:val="center"/>
              <w:rPr>
                <w:rFonts w:ascii="Arial" w:hAnsi="Arial" w:cs="Arial"/>
                <w:lang w:val="sr-Cyrl-CS"/>
              </w:rPr>
            </w:pPr>
          </w:p>
        </w:tc>
        <w:tc>
          <w:tcPr>
            <w:tcW w:w="1547"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r>
      <w:tr w:rsidR="00DF0AB5" w:rsidTr="002D6495">
        <w:tc>
          <w:tcPr>
            <w:tcW w:w="1547" w:type="dxa"/>
          </w:tcPr>
          <w:p w:rsidR="00DF0AB5" w:rsidRPr="002D6495" w:rsidRDefault="00DF0AB5" w:rsidP="002D6495">
            <w:pPr>
              <w:spacing w:line="240" w:lineRule="exact"/>
              <w:ind w:right="292"/>
              <w:jc w:val="center"/>
              <w:rPr>
                <w:rFonts w:ascii="Arial" w:hAnsi="Arial" w:cs="Arial"/>
                <w:lang w:val="sr-Cyrl-CS"/>
              </w:rPr>
            </w:pPr>
          </w:p>
          <w:p w:rsidR="00DF0AB5" w:rsidRPr="002D6495" w:rsidRDefault="00DF0AB5" w:rsidP="002D6495">
            <w:pPr>
              <w:spacing w:line="240" w:lineRule="exact"/>
              <w:ind w:right="292"/>
              <w:jc w:val="center"/>
              <w:rPr>
                <w:rFonts w:ascii="Arial" w:hAnsi="Arial" w:cs="Arial"/>
                <w:lang w:val="sr-Cyrl-CS"/>
              </w:rPr>
            </w:pPr>
          </w:p>
        </w:tc>
        <w:tc>
          <w:tcPr>
            <w:tcW w:w="1547"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r>
      <w:tr w:rsidR="00DF0AB5" w:rsidTr="002D6495">
        <w:tc>
          <w:tcPr>
            <w:tcW w:w="1547" w:type="dxa"/>
          </w:tcPr>
          <w:p w:rsidR="00DF0AB5" w:rsidRPr="002D6495" w:rsidRDefault="00DF0AB5" w:rsidP="002D6495">
            <w:pPr>
              <w:spacing w:line="240" w:lineRule="exact"/>
              <w:ind w:right="292"/>
              <w:jc w:val="center"/>
              <w:rPr>
                <w:rFonts w:ascii="Arial" w:hAnsi="Arial" w:cs="Arial"/>
                <w:lang w:val="sr-Cyrl-CS"/>
              </w:rPr>
            </w:pPr>
          </w:p>
          <w:p w:rsidR="00DF0AB5" w:rsidRPr="002D6495" w:rsidRDefault="00DF0AB5" w:rsidP="002D6495">
            <w:pPr>
              <w:spacing w:line="240" w:lineRule="exact"/>
              <w:ind w:right="292"/>
              <w:jc w:val="center"/>
              <w:rPr>
                <w:rFonts w:ascii="Arial" w:hAnsi="Arial" w:cs="Arial"/>
                <w:lang w:val="sr-Cyrl-CS"/>
              </w:rPr>
            </w:pPr>
          </w:p>
        </w:tc>
        <w:tc>
          <w:tcPr>
            <w:tcW w:w="1547"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r>
      <w:tr w:rsidR="00DF0AB5" w:rsidTr="002D6495">
        <w:tc>
          <w:tcPr>
            <w:tcW w:w="1547" w:type="dxa"/>
          </w:tcPr>
          <w:p w:rsidR="00DF0AB5" w:rsidRPr="002D6495" w:rsidRDefault="00DF0AB5" w:rsidP="002D6495">
            <w:pPr>
              <w:spacing w:line="240" w:lineRule="exact"/>
              <w:ind w:right="292"/>
              <w:jc w:val="center"/>
              <w:rPr>
                <w:rFonts w:ascii="Arial" w:hAnsi="Arial" w:cs="Arial"/>
                <w:lang w:val="sr-Cyrl-CS"/>
              </w:rPr>
            </w:pPr>
          </w:p>
          <w:p w:rsidR="00DF0AB5" w:rsidRPr="002D6495" w:rsidRDefault="00DF0AB5" w:rsidP="002D6495">
            <w:pPr>
              <w:spacing w:line="240" w:lineRule="exact"/>
              <w:ind w:right="292"/>
              <w:jc w:val="center"/>
              <w:rPr>
                <w:rFonts w:ascii="Arial" w:hAnsi="Arial" w:cs="Arial"/>
                <w:lang w:val="sr-Cyrl-CS"/>
              </w:rPr>
            </w:pPr>
          </w:p>
        </w:tc>
        <w:tc>
          <w:tcPr>
            <w:tcW w:w="1547"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r>
      <w:tr w:rsidR="00DF0AB5" w:rsidTr="002D6495">
        <w:tc>
          <w:tcPr>
            <w:tcW w:w="1547" w:type="dxa"/>
          </w:tcPr>
          <w:p w:rsidR="00DF0AB5" w:rsidRPr="002D6495" w:rsidRDefault="00DF0AB5" w:rsidP="002D6495">
            <w:pPr>
              <w:spacing w:line="240" w:lineRule="exact"/>
              <w:ind w:right="292"/>
              <w:jc w:val="center"/>
              <w:rPr>
                <w:rFonts w:ascii="Arial" w:hAnsi="Arial" w:cs="Arial"/>
                <w:lang w:val="sr-Cyrl-CS"/>
              </w:rPr>
            </w:pPr>
          </w:p>
          <w:p w:rsidR="00DF0AB5" w:rsidRPr="002D6495" w:rsidRDefault="00DF0AB5" w:rsidP="002D6495">
            <w:pPr>
              <w:spacing w:line="240" w:lineRule="exact"/>
              <w:ind w:right="292"/>
              <w:jc w:val="center"/>
              <w:rPr>
                <w:rFonts w:ascii="Arial" w:hAnsi="Arial" w:cs="Arial"/>
                <w:lang w:val="sr-Cyrl-CS"/>
              </w:rPr>
            </w:pPr>
          </w:p>
        </w:tc>
        <w:tc>
          <w:tcPr>
            <w:tcW w:w="1547"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r>
      <w:tr w:rsidR="00DF0AB5" w:rsidTr="002D6495">
        <w:tc>
          <w:tcPr>
            <w:tcW w:w="1547" w:type="dxa"/>
          </w:tcPr>
          <w:p w:rsidR="00DF0AB5" w:rsidRPr="002D6495" w:rsidRDefault="00DF0AB5" w:rsidP="002D6495">
            <w:pPr>
              <w:spacing w:line="240" w:lineRule="exact"/>
              <w:ind w:right="292"/>
              <w:jc w:val="center"/>
              <w:rPr>
                <w:rFonts w:ascii="Arial" w:hAnsi="Arial" w:cs="Arial"/>
                <w:lang w:val="sr-Cyrl-CS"/>
              </w:rPr>
            </w:pPr>
          </w:p>
          <w:p w:rsidR="00DF0AB5" w:rsidRPr="002D6495" w:rsidRDefault="00DF0AB5" w:rsidP="002D6495">
            <w:pPr>
              <w:spacing w:line="240" w:lineRule="exact"/>
              <w:ind w:right="292"/>
              <w:jc w:val="center"/>
              <w:rPr>
                <w:rFonts w:ascii="Arial" w:hAnsi="Arial" w:cs="Arial"/>
                <w:lang w:val="sr-Cyrl-CS"/>
              </w:rPr>
            </w:pPr>
          </w:p>
        </w:tc>
        <w:tc>
          <w:tcPr>
            <w:tcW w:w="1547"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r>
      <w:tr w:rsidR="00DF0AB5" w:rsidTr="002D6495">
        <w:tc>
          <w:tcPr>
            <w:tcW w:w="1547" w:type="dxa"/>
          </w:tcPr>
          <w:p w:rsidR="00DF0AB5" w:rsidRPr="002D6495" w:rsidRDefault="00DF0AB5" w:rsidP="002D6495">
            <w:pPr>
              <w:spacing w:line="240" w:lineRule="exact"/>
              <w:ind w:right="292"/>
              <w:jc w:val="center"/>
              <w:rPr>
                <w:rFonts w:ascii="Arial" w:hAnsi="Arial" w:cs="Arial"/>
                <w:lang w:val="sr-Cyrl-CS"/>
              </w:rPr>
            </w:pPr>
          </w:p>
          <w:p w:rsidR="00DF0AB5" w:rsidRPr="002D6495" w:rsidRDefault="00DF0AB5" w:rsidP="002D6495">
            <w:pPr>
              <w:spacing w:line="240" w:lineRule="exact"/>
              <w:ind w:right="292"/>
              <w:jc w:val="center"/>
              <w:rPr>
                <w:rFonts w:ascii="Arial" w:hAnsi="Arial" w:cs="Arial"/>
                <w:lang w:val="sr-Cyrl-CS"/>
              </w:rPr>
            </w:pPr>
          </w:p>
        </w:tc>
        <w:tc>
          <w:tcPr>
            <w:tcW w:w="1547"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r>
      <w:tr w:rsidR="00DF0AB5" w:rsidTr="002D6495">
        <w:tc>
          <w:tcPr>
            <w:tcW w:w="1547" w:type="dxa"/>
          </w:tcPr>
          <w:p w:rsidR="00DF0AB5" w:rsidRPr="002D6495" w:rsidRDefault="00DF0AB5" w:rsidP="002D6495">
            <w:pPr>
              <w:spacing w:line="240" w:lineRule="exact"/>
              <w:ind w:right="292"/>
              <w:jc w:val="center"/>
              <w:rPr>
                <w:rFonts w:ascii="Arial" w:hAnsi="Arial" w:cs="Arial"/>
                <w:lang w:val="sr-Cyrl-CS"/>
              </w:rPr>
            </w:pPr>
          </w:p>
          <w:p w:rsidR="00DF0AB5" w:rsidRPr="002D6495" w:rsidRDefault="00DF0AB5" w:rsidP="002D6495">
            <w:pPr>
              <w:spacing w:line="240" w:lineRule="exact"/>
              <w:ind w:right="292"/>
              <w:jc w:val="center"/>
              <w:rPr>
                <w:rFonts w:ascii="Arial" w:hAnsi="Arial" w:cs="Arial"/>
                <w:lang w:val="sr-Cyrl-CS"/>
              </w:rPr>
            </w:pPr>
          </w:p>
        </w:tc>
        <w:tc>
          <w:tcPr>
            <w:tcW w:w="1547"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r>
      <w:tr w:rsidR="00DF0AB5" w:rsidTr="002D6495">
        <w:tc>
          <w:tcPr>
            <w:tcW w:w="1547" w:type="dxa"/>
          </w:tcPr>
          <w:p w:rsidR="00DF0AB5" w:rsidRPr="002D6495" w:rsidRDefault="00DF0AB5" w:rsidP="002D6495">
            <w:pPr>
              <w:spacing w:line="240" w:lineRule="exact"/>
              <w:ind w:right="292"/>
              <w:jc w:val="center"/>
              <w:rPr>
                <w:rFonts w:ascii="Arial" w:hAnsi="Arial" w:cs="Arial"/>
                <w:lang w:val="sr-Cyrl-CS"/>
              </w:rPr>
            </w:pPr>
          </w:p>
          <w:p w:rsidR="00DF0AB5" w:rsidRPr="002D6495" w:rsidRDefault="00DF0AB5" w:rsidP="002D6495">
            <w:pPr>
              <w:spacing w:line="240" w:lineRule="exact"/>
              <w:ind w:right="292"/>
              <w:jc w:val="center"/>
              <w:rPr>
                <w:rFonts w:ascii="Arial" w:hAnsi="Arial" w:cs="Arial"/>
                <w:lang w:val="sr-Cyrl-CS"/>
              </w:rPr>
            </w:pPr>
          </w:p>
        </w:tc>
        <w:tc>
          <w:tcPr>
            <w:tcW w:w="1547"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r>
      <w:tr w:rsidR="00DF0AB5" w:rsidTr="002D6495">
        <w:tc>
          <w:tcPr>
            <w:tcW w:w="1547" w:type="dxa"/>
          </w:tcPr>
          <w:p w:rsidR="00DF0AB5" w:rsidRPr="002D6495" w:rsidRDefault="00DF0AB5" w:rsidP="002D6495">
            <w:pPr>
              <w:spacing w:line="240" w:lineRule="exact"/>
              <w:ind w:right="292"/>
              <w:jc w:val="center"/>
              <w:rPr>
                <w:rFonts w:ascii="Arial" w:hAnsi="Arial" w:cs="Arial"/>
                <w:lang w:val="sr-Cyrl-CS"/>
              </w:rPr>
            </w:pPr>
          </w:p>
          <w:p w:rsidR="00DF0AB5" w:rsidRPr="002D6495" w:rsidRDefault="00DF0AB5" w:rsidP="002D6495">
            <w:pPr>
              <w:spacing w:line="240" w:lineRule="exact"/>
              <w:ind w:right="292"/>
              <w:jc w:val="center"/>
              <w:rPr>
                <w:rFonts w:ascii="Arial" w:hAnsi="Arial" w:cs="Arial"/>
                <w:lang w:val="sr-Cyrl-CS"/>
              </w:rPr>
            </w:pPr>
          </w:p>
        </w:tc>
        <w:tc>
          <w:tcPr>
            <w:tcW w:w="1547"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r>
      <w:tr w:rsidR="00DF0AB5" w:rsidTr="002D6495">
        <w:tc>
          <w:tcPr>
            <w:tcW w:w="1547" w:type="dxa"/>
          </w:tcPr>
          <w:p w:rsidR="00DF0AB5" w:rsidRPr="002D6495" w:rsidRDefault="00DF0AB5" w:rsidP="002D6495">
            <w:pPr>
              <w:spacing w:line="240" w:lineRule="exact"/>
              <w:ind w:right="292"/>
              <w:jc w:val="center"/>
              <w:rPr>
                <w:rFonts w:ascii="Arial" w:hAnsi="Arial" w:cs="Arial"/>
                <w:lang w:val="sr-Cyrl-CS"/>
              </w:rPr>
            </w:pPr>
          </w:p>
          <w:p w:rsidR="00DF0AB5" w:rsidRPr="002D6495" w:rsidRDefault="00DF0AB5" w:rsidP="002D6495">
            <w:pPr>
              <w:spacing w:line="240" w:lineRule="exact"/>
              <w:ind w:right="292"/>
              <w:jc w:val="center"/>
              <w:rPr>
                <w:rFonts w:ascii="Arial" w:hAnsi="Arial" w:cs="Arial"/>
                <w:lang w:val="sr-Cyrl-CS"/>
              </w:rPr>
            </w:pPr>
          </w:p>
        </w:tc>
        <w:tc>
          <w:tcPr>
            <w:tcW w:w="1547"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r>
      <w:tr w:rsidR="00DF0AB5" w:rsidTr="002D6495">
        <w:tc>
          <w:tcPr>
            <w:tcW w:w="1547" w:type="dxa"/>
          </w:tcPr>
          <w:p w:rsidR="00DF0AB5" w:rsidRPr="002D6495" w:rsidRDefault="00DF0AB5" w:rsidP="002D6495">
            <w:pPr>
              <w:spacing w:line="240" w:lineRule="exact"/>
              <w:ind w:right="292"/>
              <w:jc w:val="center"/>
              <w:rPr>
                <w:rFonts w:ascii="Arial" w:hAnsi="Arial" w:cs="Arial"/>
                <w:lang w:val="sr-Cyrl-CS"/>
              </w:rPr>
            </w:pPr>
          </w:p>
          <w:p w:rsidR="00DF0AB5" w:rsidRPr="002D6495" w:rsidRDefault="00DF0AB5" w:rsidP="002D6495">
            <w:pPr>
              <w:spacing w:line="240" w:lineRule="exact"/>
              <w:ind w:right="292"/>
              <w:jc w:val="center"/>
              <w:rPr>
                <w:rFonts w:ascii="Arial" w:hAnsi="Arial" w:cs="Arial"/>
                <w:lang w:val="sr-Cyrl-CS"/>
              </w:rPr>
            </w:pPr>
          </w:p>
        </w:tc>
        <w:tc>
          <w:tcPr>
            <w:tcW w:w="1547"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c>
          <w:tcPr>
            <w:tcW w:w="1548" w:type="dxa"/>
          </w:tcPr>
          <w:p w:rsidR="00DF0AB5" w:rsidRPr="002D6495" w:rsidRDefault="00DF0AB5" w:rsidP="002D6495">
            <w:pPr>
              <w:spacing w:line="240" w:lineRule="exact"/>
              <w:ind w:right="292"/>
              <w:jc w:val="center"/>
              <w:rPr>
                <w:rFonts w:ascii="Arial" w:hAnsi="Arial" w:cs="Arial"/>
                <w:lang w:val="sr-Cyrl-CS"/>
              </w:rPr>
            </w:pPr>
          </w:p>
        </w:tc>
      </w:tr>
    </w:tbl>
    <w:p w:rsidR="00DF0AB5" w:rsidRDefault="00DF0AB5" w:rsidP="00EF7280">
      <w:pPr>
        <w:spacing w:line="240" w:lineRule="exact"/>
        <w:ind w:right="292"/>
        <w:jc w:val="center"/>
        <w:rPr>
          <w:rFonts w:ascii="Arial" w:hAnsi="Arial" w:cs="Arial"/>
          <w:lang w:val="sr-Cyrl-CS"/>
        </w:rPr>
      </w:pPr>
    </w:p>
    <w:p w:rsidR="00DF0AB5" w:rsidRDefault="00DF0AB5" w:rsidP="00EF7280">
      <w:pPr>
        <w:spacing w:line="240" w:lineRule="exact"/>
        <w:ind w:right="292"/>
        <w:jc w:val="center"/>
        <w:rPr>
          <w:rFonts w:ascii="Arial" w:hAnsi="Arial" w:cs="Arial"/>
          <w:lang w:val="sr-Cyrl-CS"/>
        </w:rPr>
      </w:pPr>
    </w:p>
    <w:p w:rsidR="00DF0AB5" w:rsidRDefault="00DF0AB5" w:rsidP="00EF7280">
      <w:pPr>
        <w:spacing w:line="240" w:lineRule="exact"/>
        <w:ind w:right="292"/>
        <w:jc w:val="center"/>
        <w:rPr>
          <w:rFonts w:ascii="Arial" w:hAnsi="Arial" w:cs="Arial"/>
          <w:lang w:val="sr-Cyrl-CS"/>
        </w:rPr>
      </w:pPr>
    </w:p>
    <w:p w:rsidR="00DF0AB5" w:rsidRPr="00EF7280" w:rsidRDefault="00DF0AB5" w:rsidP="00EF7280">
      <w:pPr>
        <w:spacing w:line="240" w:lineRule="exact"/>
        <w:ind w:right="292"/>
        <w:jc w:val="center"/>
        <w:rPr>
          <w:rFonts w:ascii="Arial" w:hAnsi="Arial" w:cs="Arial"/>
        </w:rPr>
      </w:pPr>
      <w:r w:rsidRPr="00EF7280">
        <w:rPr>
          <w:rFonts w:ascii="Arial" w:hAnsi="Arial" w:cs="Arial"/>
        </w:rPr>
        <w:t xml:space="preserve"> </w:t>
      </w:r>
    </w:p>
    <w:p w:rsidR="00DF0AB5" w:rsidRPr="006C10FA" w:rsidRDefault="00DF0AB5" w:rsidP="006C10FA">
      <w:pPr>
        <w:spacing w:line="240" w:lineRule="exact"/>
        <w:ind w:right="292"/>
        <w:rPr>
          <w:rFonts w:ascii="Arial" w:hAnsi="Arial" w:cs="Arial"/>
          <w:lang w:val="sr-Latn-CS"/>
        </w:rPr>
      </w:pPr>
      <w:r w:rsidRPr="006C10FA">
        <w:rPr>
          <w:rFonts w:ascii="Arial" w:hAnsi="Arial" w:cs="Arial"/>
        </w:rPr>
        <w:t xml:space="preserve">Понуђач:_______________                    </w:t>
      </w:r>
      <w:r>
        <w:rPr>
          <w:rFonts w:ascii="Arial" w:hAnsi="Arial" w:cs="Arial"/>
        </w:rPr>
        <w:t xml:space="preserve">        </w:t>
      </w:r>
      <w:r w:rsidRPr="006C10FA">
        <w:rPr>
          <w:rFonts w:ascii="Arial" w:hAnsi="Arial" w:cs="Arial"/>
        </w:rPr>
        <w:t>∑ :______________ дин.без ПДВ-а</w:t>
      </w:r>
    </w:p>
    <w:p w:rsidR="00DF0AB5" w:rsidRPr="006C10FA" w:rsidRDefault="00DF0AB5" w:rsidP="006C10FA">
      <w:pPr>
        <w:spacing w:line="240" w:lineRule="exact"/>
        <w:ind w:right="292"/>
        <w:rPr>
          <w:rFonts w:ascii="Arial" w:hAnsi="Arial" w:cs="Arial"/>
        </w:rPr>
      </w:pPr>
    </w:p>
    <w:p w:rsidR="00DF0AB5" w:rsidRPr="006C10FA" w:rsidRDefault="00DF0AB5" w:rsidP="006C10FA">
      <w:pPr>
        <w:spacing w:line="240" w:lineRule="exact"/>
        <w:ind w:right="292"/>
        <w:rPr>
          <w:rFonts w:ascii="Arial" w:hAnsi="Arial" w:cs="Arial"/>
        </w:rPr>
      </w:pPr>
    </w:p>
    <w:p w:rsidR="00DF0AB5" w:rsidRPr="006C10FA" w:rsidRDefault="00DF0AB5" w:rsidP="006C10FA">
      <w:pPr>
        <w:spacing w:line="240" w:lineRule="exact"/>
        <w:ind w:right="292"/>
        <w:rPr>
          <w:rFonts w:ascii="Arial" w:hAnsi="Arial" w:cs="Arial"/>
          <w:lang w:val="sr-Latn-CS"/>
        </w:rPr>
      </w:pPr>
      <w:r w:rsidRPr="006C10FA">
        <w:rPr>
          <w:rFonts w:ascii="Arial" w:hAnsi="Arial" w:cs="Arial"/>
        </w:rPr>
        <w:t xml:space="preserve">                                                  </w:t>
      </w:r>
      <w:r>
        <w:rPr>
          <w:rFonts w:ascii="Arial" w:hAnsi="Arial" w:cs="Arial"/>
        </w:rPr>
        <w:t xml:space="preserve">       </w:t>
      </w:r>
      <w:r w:rsidRPr="006C10FA">
        <w:rPr>
          <w:rFonts w:ascii="Arial" w:hAnsi="Arial" w:cs="Arial"/>
        </w:rPr>
        <w:t>Печат</w:t>
      </w:r>
    </w:p>
    <w:p w:rsidR="00DF0AB5" w:rsidRDefault="00DF0AB5" w:rsidP="006C10FA">
      <w:pPr>
        <w:spacing w:line="240" w:lineRule="exact"/>
        <w:ind w:right="292"/>
        <w:jc w:val="both"/>
        <w:rPr>
          <w:rFonts w:ascii="Franklin Gothic Medium" w:hAnsi="Franklin Gothic Medium"/>
          <w:lang w:val="sr-Cyrl-CS"/>
        </w:rPr>
      </w:pPr>
    </w:p>
    <w:p w:rsidR="00DF0AB5" w:rsidRPr="006C10FA" w:rsidRDefault="00DF0AB5" w:rsidP="006C10FA">
      <w:pPr>
        <w:spacing w:line="240" w:lineRule="exact"/>
        <w:ind w:right="292"/>
        <w:jc w:val="both"/>
        <w:rPr>
          <w:rFonts w:ascii="Franklin Gothic Medium" w:hAnsi="Franklin Gothic Medium"/>
          <w:lang w:val="sr-Cyrl-CS"/>
        </w:rPr>
      </w:pPr>
    </w:p>
    <w:p w:rsidR="00DF0AB5" w:rsidRPr="001E33BB" w:rsidRDefault="00DF0AB5" w:rsidP="006C10FA">
      <w:pPr>
        <w:spacing w:line="240" w:lineRule="exact"/>
        <w:ind w:right="292"/>
        <w:jc w:val="both"/>
        <w:rPr>
          <w:rFonts w:ascii="Arial" w:hAnsi="Arial" w:cs="Arial"/>
          <w:b/>
          <w:lang w:val="sr-Cyrl-CS"/>
        </w:rPr>
      </w:pPr>
      <w:r w:rsidRPr="006C10FA">
        <w:rPr>
          <w:rFonts w:ascii="Arial" w:hAnsi="Arial" w:cs="Arial"/>
        </w:rPr>
        <w:t xml:space="preserve">НАПОМЕНА: </w:t>
      </w:r>
      <w:r w:rsidRPr="006C10FA">
        <w:rPr>
          <w:rFonts w:ascii="Arial" w:hAnsi="Arial" w:cs="Arial"/>
          <w:b/>
        </w:rPr>
        <w:t>У</w:t>
      </w:r>
      <w:r w:rsidRPr="006C10FA">
        <w:rPr>
          <w:rFonts w:ascii="Arial" w:hAnsi="Arial" w:cs="Arial"/>
        </w:rPr>
        <w:t xml:space="preserve"> </w:t>
      </w:r>
      <w:r w:rsidRPr="006C10FA">
        <w:rPr>
          <w:rFonts w:ascii="Arial" w:hAnsi="Arial" w:cs="Arial"/>
          <w:b/>
        </w:rPr>
        <w:t>случају нетачности података или њиховог неслагања у односу на вредности из Потврде наручиоца, биће меродавни подаци из Потврде.</w:t>
      </w:r>
      <w:r w:rsidRPr="006C10FA">
        <w:rPr>
          <w:rFonts w:ascii="Arial" w:hAnsi="Arial" w:cs="Arial"/>
        </w:rPr>
        <w:t xml:space="preserve"> </w:t>
      </w:r>
      <w:r w:rsidRPr="006C10FA">
        <w:rPr>
          <w:rFonts w:ascii="Arial" w:hAnsi="Arial" w:cs="Arial"/>
          <w:b/>
        </w:rPr>
        <w:t>У случају да је образац недовољан за уношење свих података, понуђач ће ископирати потребан  број образаца</w:t>
      </w:r>
      <w:r>
        <w:rPr>
          <w:rFonts w:ascii="Arial" w:hAnsi="Arial" w:cs="Arial"/>
          <w:b/>
          <w:lang w:val="sr-Cyrl-CS"/>
        </w:rPr>
        <w:t>.</w:t>
      </w:r>
    </w:p>
    <w:p w:rsidR="00DF0AB5" w:rsidRPr="00EF7280" w:rsidRDefault="00DF0AB5" w:rsidP="00EF7280">
      <w:pPr>
        <w:spacing w:line="240" w:lineRule="exact"/>
        <w:ind w:right="292"/>
        <w:jc w:val="center"/>
        <w:rPr>
          <w:rFonts w:ascii="Arial" w:hAnsi="Arial" w:cs="Arial"/>
          <w:b/>
        </w:rPr>
      </w:pPr>
      <w:r w:rsidRPr="00EF7280">
        <w:rPr>
          <w:rFonts w:ascii="Arial" w:hAnsi="Arial" w:cs="Arial"/>
        </w:rPr>
        <w:t xml:space="preserve">                                                                                        </w:t>
      </w:r>
    </w:p>
    <w:p w:rsidR="00DF0AB5" w:rsidRDefault="00DF0AB5" w:rsidP="00843594">
      <w:pPr>
        <w:pStyle w:val="BodyText3"/>
        <w:spacing w:after="0"/>
        <w:rPr>
          <w:color w:val="FF0000"/>
          <w:lang w:val="sr-Cyrl-CS"/>
        </w:rPr>
      </w:pPr>
    </w:p>
    <w:p w:rsidR="00DF0AB5" w:rsidRDefault="00DF0AB5" w:rsidP="00843594">
      <w:pPr>
        <w:pStyle w:val="BodyText3"/>
        <w:spacing w:after="0"/>
        <w:rPr>
          <w:color w:val="FF0000"/>
          <w:lang w:val="sr-Cyrl-CS"/>
        </w:rPr>
      </w:pPr>
    </w:p>
    <w:p w:rsidR="00DF0AB5" w:rsidRDefault="00DF0AB5" w:rsidP="00843594">
      <w:pPr>
        <w:pStyle w:val="BodyText3"/>
        <w:spacing w:after="0"/>
        <w:rPr>
          <w:color w:val="FF0000"/>
          <w:lang w:val="sr-Cyrl-CS"/>
        </w:rPr>
      </w:pPr>
    </w:p>
    <w:p w:rsidR="00DF0AB5" w:rsidRDefault="00DF0AB5" w:rsidP="00843594">
      <w:pPr>
        <w:pStyle w:val="BodyText3"/>
        <w:spacing w:after="0"/>
        <w:rPr>
          <w:color w:val="FF0000"/>
          <w:lang w:val="sr-Cyrl-CS"/>
        </w:rPr>
      </w:pPr>
    </w:p>
    <w:p w:rsidR="00DF0AB5" w:rsidRDefault="00DF0AB5" w:rsidP="00843594">
      <w:pPr>
        <w:pStyle w:val="BodyText3"/>
        <w:spacing w:after="0"/>
        <w:rPr>
          <w:color w:val="FF0000"/>
          <w:lang w:val="sr-Cyrl-CS"/>
        </w:rPr>
      </w:pPr>
    </w:p>
    <w:p w:rsidR="00DF0AB5" w:rsidRDefault="00DF0AB5" w:rsidP="00843594">
      <w:pPr>
        <w:pStyle w:val="BodyText3"/>
        <w:spacing w:after="0"/>
        <w:rPr>
          <w:color w:val="FF0000"/>
          <w:lang w:val="sr-Cyrl-CS"/>
        </w:rPr>
      </w:pPr>
    </w:p>
    <w:p w:rsidR="00DF0AB5" w:rsidRDefault="00DF0AB5" w:rsidP="00843594">
      <w:pPr>
        <w:pStyle w:val="BodyText3"/>
        <w:spacing w:after="0"/>
        <w:rPr>
          <w:color w:val="FF0000"/>
          <w:lang w:val="sr-Cyrl-CS"/>
        </w:rPr>
      </w:pPr>
    </w:p>
    <w:p w:rsidR="00DF0AB5" w:rsidRDefault="00DF0AB5" w:rsidP="00843594">
      <w:pPr>
        <w:pStyle w:val="BodyText3"/>
        <w:spacing w:after="0"/>
        <w:rPr>
          <w:color w:val="FF0000"/>
          <w:lang w:val="sr-Cyrl-CS"/>
        </w:rPr>
      </w:pPr>
    </w:p>
    <w:p w:rsidR="00DF0AB5" w:rsidRDefault="00DF0AB5" w:rsidP="00843594">
      <w:pPr>
        <w:pStyle w:val="BodyText3"/>
        <w:spacing w:after="0"/>
        <w:rPr>
          <w:color w:val="FF0000"/>
          <w:lang w:val="sr-Cyrl-CS"/>
        </w:rPr>
      </w:pPr>
    </w:p>
    <w:p w:rsidR="00DF0AB5" w:rsidRDefault="00DF0AB5" w:rsidP="00843594">
      <w:pPr>
        <w:pStyle w:val="BodyText3"/>
        <w:spacing w:after="0"/>
        <w:rPr>
          <w:color w:val="FF0000"/>
          <w:lang w:val="sr-Cyrl-CS"/>
        </w:rPr>
      </w:pPr>
    </w:p>
    <w:p w:rsidR="00DF0AB5" w:rsidRDefault="00DF0AB5" w:rsidP="00843594">
      <w:pPr>
        <w:pStyle w:val="BodyText3"/>
        <w:spacing w:after="0"/>
        <w:rPr>
          <w:color w:val="FF0000"/>
          <w:lang w:val="sr-Cyrl-CS"/>
        </w:rPr>
      </w:pPr>
    </w:p>
    <w:p w:rsidR="00DF0AB5" w:rsidRDefault="00DF0AB5" w:rsidP="00843594">
      <w:pPr>
        <w:pStyle w:val="BodyText3"/>
        <w:spacing w:after="0"/>
        <w:rPr>
          <w:color w:val="FF0000"/>
          <w:lang w:val="sr-Cyrl-CS"/>
        </w:rPr>
      </w:pPr>
    </w:p>
    <w:p w:rsidR="00DF0AB5" w:rsidRDefault="00DF0AB5" w:rsidP="00843594">
      <w:pPr>
        <w:pStyle w:val="BodyText3"/>
        <w:spacing w:after="0"/>
        <w:rPr>
          <w:color w:val="FF0000"/>
          <w:lang w:val="sr-Cyrl-CS"/>
        </w:rPr>
      </w:pPr>
    </w:p>
    <w:p w:rsidR="00DF0AB5" w:rsidRPr="00354431" w:rsidRDefault="00DF0AB5" w:rsidP="00C90AE5">
      <w:pPr>
        <w:rPr>
          <w:rFonts w:ascii="Arial" w:hAnsi="Arial" w:cs="Arial"/>
          <w:b/>
          <w:color w:val="auto"/>
          <w:sz w:val="28"/>
          <w:szCs w:val="28"/>
        </w:rPr>
      </w:pPr>
      <w:r>
        <w:rPr>
          <w:rFonts w:ascii="Arial" w:hAnsi="Arial" w:cs="Arial"/>
          <w:b/>
          <w:color w:val="auto"/>
          <w:sz w:val="28"/>
          <w:szCs w:val="28"/>
          <w:lang w:val="sr-Cyrl-CS"/>
        </w:rPr>
        <w:t>ПРИЛОГ</w:t>
      </w:r>
      <w:r w:rsidRPr="008B5817">
        <w:rPr>
          <w:rFonts w:ascii="Arial" w:hAnsi="Arial" w:cs="Arial"/>
          <w:b/>
          <w:color w:val="auto"/>
          <w:sz w:val="28"/>
          <w:szCs w:val="28"/>
          <w:lang w:val="sr-Latn-CS"/>
        </w:rPr>
        <w:t xml:space="preserve"> </w:t>
      </w:r>
      <w:r>
        <w:rPr>
          <w:rFonts w:ascii="Arial" w:hAnsi="Arial" w:cs="Arial"/>
          <w:b/>
          <w:color w:val="auto"/>
          <w:sz w:val="28"/>
          <w:szCs w:val="28"/>
          <w:lang w:val="sr-Latn-CS"/>
        </w:rPr>
        <w:t>X</w:t>
      </w:r>
      <w:r>
        <w:rPr>
          <w:rFonts w:ascii="Arial" w:hAnsi="Arial" w:cs="Arial"/>
          <w:b/>
          <w:color w:val="auto"/>
          <w:sz w:val="28"/>
          <w:szCs w:val="28"/>
        </w:rPr>
        <w:t>V</w:t>
      </w:r>
    </w:p>
    <w:p w:rsidR="00DF0AB5" w:rsidRDefault="00DF0AB5" w:rsidP="00C90AE5">
      <w:pPr>
        <w:rPr>
          <w:rFonts w:ascii="Franklin Gothic Medium" w:hAnsi="Franklin Gothic Medium"/>
          <w:lang w:val="sr-Cyrl-CS"/>
        </w:rPr>
      </w:pPr>
    </w:p>
    <w:p w:rsidR="00DF0AB5" w:rsidRPr="00C90AE5" w:rsidRDefault="00DF0AB5" w:rsidP="00C90AE5">
      <w:pPr>
        <w:rPr>
          <w:rFonts w:ascii="Franklin Gothic Medium" w:hAnsi="Franklin Gothic Medium"/>
          <w:lang w:val="sr-Cyrl-CS"/>
        </w:rPr>
      </w:pPr>
    </w:p>
    <w:p w:rsidR="00DF0AB5" w:rsidRPr="00C90AE5" w:rsidRDefault="00DF0AB5" w:rsidP="00C90AE5">
      <w:pPr>
        <w:jc w:val="center"/>
        <w:rPr>
          <w:rFonts w:ascii="Arial" w:hAnsi="Arial" w:cs="Arial"/>
          <w:b/>
        </w:rPr>
      </w:pPr>
      <w:r w:rsidRPr="00C90AE5">
        <w:rPr>
          <w:rFonts w:ascii="Arial" w:hAnsi="Arial" w:cs="Arial"/>
          <w:b/>
        </w:rPr>
        <w:t xml:space="preserve">ИЗЈАВА ПОНУЂАЧА О ДОКАЗИВАЊУ ТЕХНИЧКОГ КАПАЦИТЕТА </w:t>
      </w:r>
    </w:p>
    <w:p w:rsidR="00DF0AB5" w:rsidRPr="00C90AE5" w:rsidRDefault="00DF0AB5" w:rsidP="00C90AE5">
      <w:pPr>
        <w:jc w:val="center"/>
        <w:rPr>
          <w:rFonts w:ascii="Arial" w:hAnsi="Arial" w:cs="Arial"/>
          <w:b/>
        </w:rPr>
      </w:pPr>
    </w:p>
    <w:p w:rsidR="00DF0AB5" w:rsidRPr="00C90AE5" w:rsidRDefault="00DF0AB5" w:rsidP="00C90AE5">
      <w:pPr>
        <w:jc w:val="center"/>
        <w:rPr>
          <w:rFonts w:ascii="Arial" w:hAnsi="Arial" w:cs="Arial"/>
          <w:b/>
        </w:rPr>
      </w:pPr>
    </w:p>
    <w:p w:rsidR="00DF0AB5" w:rsidRPr="00C73A86" w:rsidRDefault="00DF0AB5" w:rsidP="001E33BB">
      <w:pPr>
        <w:pStyle w:val="Heading2"/>
        <w:numPr>
          <w:ilvl w:val="0"/>
          <w:numId w:val="0"/>
        </w:numPr>
        <w:jc w:val="both"/>
        <w:rPr>
          <w:rFonts w:ascii="Arial" w:hAnsi="Arial" w:cs="Arial"/>
          <w:b w:val="0"/>
          <w:color w:val="auto"/>
          <w:sz w:val="24"/>
        </w:rPr>
      </w:pPr>
      <w:r w:rsidRPr="00C90AE5">
        <w:rPr>
          <w:rFonts w:ascii="Arial" w:hAnsi="Arial" w:cs="Arial"/>
          <w:b w:val="0"/>
          <w:sz w:val="24"/>
        </w:rPr>
        <w:t xml:space="preserve">Изјављујем под пуном материјалном и кривичном одговорношћу да испуњавамо услове из </w:t>
      </w:r>
      <w:r w:rsidRPr="003C254B">
        <w:rPr>
          <w:rFonts w:ascii="Arial" w:hAnsi="Arial" w:cs="Arial"/>
          <w:b w:val="0"/>
          <w:sz w:val="24"/>
        </w:rPr>
        <w:t xml:space="preserve">дела IV, </w:t>
      </w:r>
      <w:r w:rsidRPr="00515CEF">
        <w:rPr>
          <w:rFonts w:ascii="Arial" w:hAnsi="Arial" w:cs="Arial"/>
          <w:b w:val="0"/>
          <w:sz w:val="24"/>
        </w:rPr>
        <w:t xml:space="preserve">тачка </w:t>
      </w:r>
      <w:r w:rsidRPr="00515CEF">
        <w:rPr>
          <w:rFonts w:ascii="Arial" w:hAnsi="Arial" w:cs="Arial"/>
          <w:b w:val="0"/>
          <w:sz w:val="24"/>
          <w:lang w:val="sr-Cyrl-CS"/>
        </w:rPr>
        <w:t>1</w:t>
      </w:r>
      <w:r w:rsidRPr="00515CEF">
        <w:rPr>
          <w:rFonts w:ascii="Arial" w:hAnsi="Arial" w:cs="Arial"/>
          <w:b w:val="0"/>
          <w:sz w:val="24"/>
        </w:rPr>
        <w:t>.</w:t>
      </w:r>
      <w:r w:rsidRPr="00515CEF">
        <w:rPr>
          <w:rFonts w:ascii="Arial" w:hAnsi="Arial" w:cs="Arial"/>
          <w:b w:val="0"/>
          <w:sz w:val="24"/>
          <w:lang w:val="sr-Cyrl-CS"/>
        </w:rPr>
        <w:t xml:space="preserve"> </w:t>
      </w:r>
      <w:r w:rsidRPr="00515CEF">
        <w:rPr>
          <w:rFonts w:ascii="Arial" w:hAnsi="Arial" w:cs="Arial"/>
          <w:b w:val="0"/>
          <w:color w:val="auto"/>
          <w:sz w:val="24"/>
          <w:lang w:val="sr-Cyrl-CS"/>
        </w:rPr>
        <w:t>подтачка 1.2</w:t>
      </w:r>
      <w:r w:rsidRPr="00515CEF">
        <w:rPr>
          <w:rFonts w:ascii="Arial" w:hAnsi="Arial" w:cs="Arial"/>
          <w:b w:val="0"/>
          <w:color w:val="auto"/>
          <w:sz w:val="24"/>
        </w:rPr>
        <w:t xml:space="preserve"> - конкурсне документације –</w:t>
      </w:r>
      <w:r w:rsidRPr="00515CEF">
        <w:rPr>
          <w:rFonts w:ascii="Arial" w:hAnsi="Arial" w:cs="Arial"/>
          <w:b w:val="0"/>
          <w:color w:val="auto"/>
          <w:sz w:val="24"/>
          <w:lang w:val="sr-Cyrl-CS"/>
        </w:rPr>
        <w:t xml:space="preserve"> под 2) </w:t>
      </w:r>
      <w:r w:rsidRPr="00515CEF">
        <w:rPr>
          <w:rFonts w:ascii="Arial" w:hAnsi="Arial" w:cs="Arial"/>
          <w:b w:val="0"/>
          <w:color w:val="auto"/>
          <w:sz w:val="24"/>
        </w:rPr>
        <w:t>ТЕХНИЧКИ КАПАЦИТЕТ</w:t>
      </w:r>
    </w:p>
    <w:p w:rsidR="00DF0AB5" w:rsidRPr="00C90AE5" w:rsidRDefault="00DF0AB5" w:rsidP="00C90AE5">
      <w:pPr>
        <w:rPr>
          <w:rFonts w:ascii="Arial" w:hAnsi="Arial" w:cs="Arial"/>
        </w:rPr>
      </w:pPr>
    </w:p>
    <w:p w:rsidR="00DF0AB5" w:rsidRDefault="00DF0AB5" w:rsidP="00C90AE5">
      <w:pPr>
        <w:rPr>
          <w:rFonts w:ascii="Arial" w:hAnsi="Arial" w:cs="Arial"/>
          <w:lang w:val="sr-Cyrl-CS"/>
        </w:rPr>
      </w:pPr>
    </w:p>
    <w:p w:rsidR="00DF0AB5" w:rsidRDefault="00DF0AB5" w:rsidP="00C90AE5">
      <w:pPr>
        <w:rPr>
          <w:rFonts w:ascii="Arial" w:hAnsi="Arial" w:cs="Arial"/>
          <w:lang w:val="sr-Cyrl-CS"/>
        </w:rPr>
      </w:pPr>
    </w:p>
    <w:p w:rsidR="00DF0AB5" w:rsidRPr="00C90AE5" w:rsidRDefault="00DF0AB5" w:rsidP="00C90AE5">
      <w:pPr>
        <w:rPr>
          <w:rFonts w:ascii="Arial" w:hAnsi="Arial" w:cs="Arial"/>
          <w:lang w:val="sr-Cyrl-CS"/>
        </w:rPr>
      </w:pPr>
    </w:p>
    <w:p w:rsidR="00DF0AB5" w:rsidRPr="006C1EF5" w:rsidRDefault="00DF0AB5" w:rsidP="00C90AE5">
      <w:pPr>
        <w:ind w:left="720" w:firstLine="720"/>
        <w:jc w:val="both"/>
        <w:rPr>
          <w:rFonts w:ascii="Arial" w:hAnsi="Arial" w:cs="Arial"/>
          <w:i/>
          <w:iCs/>
        </w:rPr>
      </w:pPr>
      <w:r w:rsidRPr="006C1EF5">
        <w:rPr>
          <w:rFonts w:ascii="Arial" w:hAnsi="Arial" w:cs="Arial"/>
          <w:i/>
          <w:iCs/>
        </w:rPr>
        <w:t xml:space="preserve">Датум </w:t>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t xml:space="preserve">              Понуђач</w:t>
      </w:r>
    </w:p>
    <w:p w:rsidR="00DF0AB5" w:rsidRPr="006C1EF5" w:rsidRDefault="00DF0AB5" w:rsidP="00C90AE5">
      <w:pPr>
        <w:ind w:left="2880" w:firstLine="720"/>
        <w:jc w:val="both"/>
        <w:rPr>
          <w:rFonts w:ascii="Arial" w:hAnsi="Arial" w:cs="Arial"/>
          <w:i/>
          <w:iCs/>
        </w:rPr>
      </w:pPr>
      <w:r w:rsidRPr="006C1EF5">
        <w:rPr>
          <w:rFonts w:ascii="Arial" w:hAnsi="Arial" w:cs="Arial"/>
          <w:i/>
          <w:iCs/>
        </w:rPr>
        <w:t xml:space="preserve">   </w:t>
      </w:r>
      <w:r>
        <w:rPr>
          <w:rFonts w:ascii="Arial" w:hAnsi="Arial" w:cs="Arial"/>
          <w:i/>
          <w:iCs/>
          <w:lang w:val="sr-Cyrl-CS"/>
        </w:rPr>
        <w:t xml:space="preserve">   </w:t>
      </w:r>
      <w:r w:rsidRPr="006C1EF5">
        <w:rPr>
          <w:rFonts w:ascii="Arial" w:hAnsi="Arial" w:cs="Arial"/>
          <w:i/>
          <w:iCs/>
        </w:rPr>
        <w:t xml:space="preserve"> М. П. </w:t>
      </w:r>
    </w:p>
    <w:p w:rsidR="00DF0AB5" w:rsidRPr="006C1EF5" w:rsidRDefault="00DF0AB5" w:rsidP="00C90AE5">
      <w:pPr>
        <w:jc w:val="both"/>
        <w:rPr>
          <w:rFonts w:ascii="Arial" w:hAnsi="Arial" w:cs="Arial"/>
          <w:i/>
          <w:iCs/>
        </w:rPr>
      </w:pPr>
      <w:r w:rsidRPr="006C1EF5">
        <w:rPr>
          <w:rFonts w:ascii="Arial" w:hAnsi="Arial" w:cs="Arial"/>
          <w:i/>
          <w:iCs/>
        </w:rPr>
        <w:t>_________________________</w:t>
      </w:r>
      <w:r>
        <w:rPr>
          <w:rFonts w:ascii="Arial" w:hAnsi="Arial" w:cs="Arial"/>
          <w:i/>
          <w:iCs/>
        </w:rPr>
        <w:tab/>
      </w:r>
      <w:r>
        <w:rPr>
          <w:rFonts w:ascii="Arial" w:hAnsi="Arial" w:cs="Arial"/>
          <w:i/>
          <w:iCs/>
        </w:rPr>
        <w:tab/>
        <w:t xml:space="preserve">                       </w:t>
      </w:r>
      <w:r w:rsidRPr="006C1EF5">
        <w:rPr>
          <w:rFonts w:ascii="Arial" w:hAnsi="Arial" w:cs="Arial"/>
          <w:i/>
          <w:iCs/>
        </w:rPr>
        <w:t>____________________</w:t>
      </w:r>
    </w:p>
    <w:p w:rsidR="00DF0AB5" w:rsidRDefault="00DF0AB5" w:rsidP="00C90AE5">
      <w:pPr>
        <w:pStyle w:val="Heading7"/>
        <w:rPr>
          <w:rFonts w:ascii="Franklin Gothic Medium" w:hAnsi="Franklin Gothic Medium"/>
          <w:b w:val="0"/>
        </w:rPr>
      </w:pPr>
    </w:p>
    <w:p w:rsidR="00DF0AB5" w:rsidRDefault="00DF0AB5" w:rsidP="00C90AE5">
      <w:pPr>
        <w:rPr>
          <w:rFonts w:ascii="Calibri" w:hAnsi="Calibri"/>
        </w:rPr>
      </w:pPr>
    </w:p>
    <w:p w:rsidR="00DF0AB5" w:rsidRPr="00415527" w:rsidRDefault="00DF0AB5" w:rsidP="00C90AE5">
      <w:pPr>
        <w:rPr>
          <w:rFonts w:ascii="Calibri" w:hAnsi="Calibri"/>
        </w:rPr>
      </w:pPr>
    </w:p>
    <w:p w:rsidR="00DF0AB5" w:rsidRDefault="00DF0AB5" w:rsidP="00C90AE5"/>
    <w:p w:rsidR="00DF0AB5" w:rsidRPr="00480BC6" w:rsidRDefault="00DF0AB5" w:rsidP="00C90AE5"/>
    <w:p w:rsidR="00DF0AB5" w:rsidRPr="00354431" w:rsidRDefault="00DF0AB5" w:rsidP="00C90AE5">
      <w:pPr>
        <w:rPr>
          <w:rFonts w:ascii="Arial" w:hAnsi="Arial" w:cs="Arial"/>
          <w:b/>
          <w:color w:val="auto"/>
          <w:sz w:val="28"/>
          <w:szCs w:val="28"/>
        </w:rPr>
      </w:pPr>
      <w:r>
        <w:rPr>
          <w:rFonts w:ascii="Arial" w:hAnsi="Arial" w:cs="Arial"/>
          <w:b/>
          <w:color w:val="auto"/>
          <w:sz w:val="28"/>
          <w:szCs w:val="28"/>
          <w:lang w:val="sr-Cyrl-CS"/>
        </w:rPr>
        <w:t>ПРИЛОГ</w:t>
      </w:r>
      <w:r w:rsidRPr="008B5817">
        <w:rPr>
          <w:rFonts w:ascii="Arial" w:hAnsi="Arial" w:cs="Arial"/>
          <w:b/>
          <w:color w:val="auto"/>
          <w:sz w:val="28"/>
          <w:szCs w:val="28"/>
          <w:lang w:val="sr-Latn-CS"/>
        </w:rPr>
        <w:t xml:space="preserve"> </w:t>
      </w:r>
      <w:r>
        <w:rPr>
          <w:rFonts w:ascii="Arial" w:hAnsi="Arial" w:cs="Arial"/>
          <w:b/>
          <w:color w:val="auto"/>
          <w:sz w:val="28"/>
          <w:szCs w:val="28"/>
          <w:lang w:val="sr-Latn-CS"/>
        </w:rPr>
        <w:t>X</w:t>
      </w:r>
      <w:r>
        <w:rPr>
          <w:rFonts w:ascii="Arial" w:hAnsi="Arial" w:cs="Arial"/>
          <w:b/>
          <w:color w:val="auto"/>
          <w:sz w:val="28"/>
          <w:szCs w:val="28"/>
        </w:rPr>
        <w:t>V</w:t>
      </w:r>
      <w:r>
        <w:rPr>
          <w:rFonts w:ascii="Arial" w:hAnsi="Arial" w:cs="Arial"/>
          <w:b/>
          <w:color w:val="auto"/>
          <w:sz w:val="28"/>
          <w:szCs w:val="28"/>
          <w:lang w:val="sr-Latn-CS"/>
        </w:rPr>
        <w:t>I</w:t>
      </w:r>
    </w:p>
    <w:p w:rsidR="00DF0AB5" w:rsidRDefault="00DF0AB5" w:rsidP="00C90AE5">
      <w:pPr>
        <w:rPr>
          <w:rFonts w:ascii="Franklin Gothic Medium" w:hAnsi="Franklin Gothic Medium"/>
          <w:lang w:val="sr-Cyrl-CS"/>
        </w:rPr>
      </w:pPr>
    </w:p>
    <w:p w:rsidR="00DF0AB5" w:rsidRPr="00C90AE5" w:rsidRDefault="00DF0AB5" w:rsidP="00C90AE5">
      <w:pPr>
        <w:rPr>
          <w:rFonts w:ascii="Franklin Gothic Medium" w:hAnsi="Franklin Gothic Medium"/>
          <w:lang w:val="sr-Cyrl-CS"/>
        </w:rPr>
      </w:pPr>
    </w:p>
    <w:p w:rsidR="00DF0AB5" w:rsidRPr="00C90AE5" w:rsidRDefault="00DF0AB5" w:rsidP="00C90AE5">
      <w:pPr>
        <w:jc w:val="center"/>
        <w:rPr>
          <w:rFonts w:ascii="Arial" w:hAnsi="Arial" w:cs="Arial"/>
          <w:b/>
        </w:rPr>
      </w:pPr>
      <w:r w:rsidRPr="00C90AE5">
        <w:rPr>
          <w:rFonts w:ascii="Arial" w:hAnsi="Arial" w:cs="Arial"/>
          <w:b/>
        </w:rPr>
        <w:t xml:space="preserve">ИЗЈАВА ПОНУЂАЧА О ДОКАЗИВАЊУ КАДРОВСКОГ КАПАЦИТЕТА </w:t>
      </w:r>
    </w:p>
    <w:p w:rsidR="00DF0AB5" w:rsidRPr="00C90AE5" w:rsidRDefault="00DF0AB5" w:rsidP="00C90AE5">
      <w:pPr>
        <w:jc w:val="center"/>
        <w:rPr>
          <w:rFonts w:ascii="Arial" w:hAnsi="Arial" w:cs="Arial"/>
          <w:b/>
        </w:rPr>
      </w:pPr>
    </w:p>
    <w:p w:rsidR="00DF0AB5" w:rsidRPr="00C90AE5" w:rsidRDefault="00DF0AB5" w:rsidP="00C90AE5">
      <w:pPr>
        <w:jc w:val="center"/>
        <w:rPr>
          <w:rFonts w:ascii="Arial" w:hAnsi="Arial" w:cs="Arial"/>
          <w:b/>
        </w:rPr>
      </w:pPr>
    </w:p>
    <w:p w:rsidR="00DF0AB5" w:rsidRPr="00C90AE5" w:rsidRDefault="00DF0AB5" w:rsidP="00C90AE5">
      <w:pPr>
        <w:pStyle w:val="Heading2"/>
        <w:numPr>
          <w:ilvl w:val="0"/>
          <w:numId w:val="0"/>
        </w:numPr>
        <w:jc w:val="both"/>
        <w:rPr>
          <w:rFonts w:ascii="Arial" w:hAnsi="Arial" w:cs="Arial"/>
          <w:b w:val="0"/>
          <w:sz w:val="24"/>
        </w:rPr>
      </w:pPr>
      <w:r w:rsidRPr="00C90AE5">
        <w:rPr>
          <w:rFonts w:ascii="Arial" w:hAnsi="Arial" w:cs="Arial"/>
          <w:b w:val="0"/>
          <w:sz w:val="24"/>
        </w:rPr>
        <w:t xml:space="preserve">Изјављујем под </w:t>
      </w:r>
      <w:r w:rsidRPr="00515CEF">
        <w:rPr>
          <w:rFonts w:ascii="Arial" w:hAnsi="Arial" w:cs="Arial"/>
          <w:b w:val="0"/>
          <w:sz w:val="24"/>
        </w:rPr>
        <w:t>пуном материјалном и кривичном одговорношћу да испуњавамо услове из</w:t>
      </w:r>
      <w:r w:rsidRPr="00515CEF">
        <w:rPr>
          <w:rFonts w:ascii="Arial" w:hAnsi="Arial" w:cs="Arial"/>
          <w:b w:val="0"/>
          <w:sz w:val="24"/>
          <w:lang w:val="sr-Cyrl-CS"/>
        </w:rPr>
        <w:t xml:space="preserve"> </w:t>
      </w:r>
      <w:r w:rsidRPr="00515CEF">
        <w:rPr>
          <w:rFonts w:ascii="Arial" w:hAnsi="Arial" w:cs="Arial"/>
          <w:b w:val="0"/>
          <w:sz w:val="24"/>
        </w:rPr>
        <w:t xml:space="preserve">дела IV, тачка </w:t>
      </w:r>
      <w:r w:rsidRPr="00515CEF">
        <w:rPr>
          <w:rFonts w:ascii="Arial" w:hAnsi="Arial" w:cs="Arial"/>
          <w:b w:val="0"/>
          <w:sz w:val="24"/>
          <w:lang w:val="sr-Cyrl-CS"/>
        </w:rPr>
        <w:t>1</w:t>
      </w:r>
      <w:r w:rsidRPr="00515CEF">
        <w:rPr>
          <w:rFonts w:ascii="Arial" w:hAnsi="Arial" w:cs="Arial"/>
          <w:b w:val="0"/>
          <w:sz w:val="24"/>
        </w:rPr>
        <w:t>.</w:t>
      </w:r>
      <w:r w:rsidRPr="00515CEF">
        <w:rPr>
          <w:rFonts w:ascii="Arial" w:hAnsi="Arial" w:cs="Arial"/>
          <w:b w:val="0"/>
          <w:sz w:val="24"/>
          <w:lang w:val="sr-Cyrl-CS"/>
        </w:rPr>
        <w:t xml:space="preserve"> </w:t>
      </w:r>
      <w:r w:rsidRPr="00515CEF">
        <w:rPr>
          <w:rFonts w:ascii="Arial" w:hAnsi="Arial" w:cs="Arial"/>
          <w:b w:val="0"/>
          <w:color w:val="auto"/>
          <w:sz w:val="24"/>
          <w:lang w:val="sr-Cyrl-CS"/>
        </w:rPr>
        <w:t>подтачка 1.2</w:t>
      </w:r>
      <w:r w:rsidRPr="00515CEF">
        <w:rPr>
          <w:rFonts w:ascii="Arial" w:hAnsi="Arial" w:cs="Arial"/>
          <w:b w:val="0"/>
          <w:color w:val="auto"/>
          <w:sz w:val="24"/>
        </w:rPr>
        <w:t xml:space="preserve"> - конкурсне документације</w:t>
      </w:r>
      <w:r w:rsidRPr="00515CEF">
        <w:rPr>
          <w:rFonts w:ascii="Arial" w:hAnsi="Arial" w:cs="Arial"/>
          <w:b w:val="0"/>
          <w:sz w:val="24"/>
        </w:rPr>
        <w:t xml:space="preserve"> –</w:t>
      </w:r>
      <w:r w:rsidRPr="00515CEF">
        <w:rPr>
          <w:rFonts w:ascii="Arial" w:hAnsi="Arial" w:cs="Arial"/>
          <w:b w:val="0"/>
          <w:sz w:val="24"/>
          <w:lang w:val="sr-Cyrl-CS"/>
        </w:rPr>
        <w:t xml:space="preserve"> под </w:t>
      </w:r>
      <w:r w:rsidR="00C73A86" w:rsidRPr="00515CEF">
        <w:rPr>
          <w:rFonts w:ascii="Arial" w:hAnsi="Arial" w:cs="Arial"/>
          <w:b w:val="0"/>
          <w:sz w:val="24"/>
        </w:rPr>
        <w:t>3</w:t>
      </w:r>
      <w:r w:rsidRPr="00515CEF">
        <w:rPr>
          <w:rFonts w:ascii="Arial" w:hAnsi="Arial" w:cs="Arial"/>
          <w:b w:val="0"/>
          <w:sz w:val="24"/>
          <w:lang w:val="sr-Cyrl-CS"/>
        </w:rPr>
        <w:t xml:space="preserve">) </w:t>
      </w:r>
      <w:r w:rsidRPr="00515CEF">
        <w:rPr>
          <w:rFonts w:ascii="Arial" w:hAnsi="Arial" w:cs="Arial"/>
          <w:b w:val="0"/>
          <w:sz w:val="24"/>
        </w:rPr>
        <w:t>– КАДРОВСКИ</w:t>
      </w:r>
      <w:r w:rsidRPr="00515CEF">
        <w:rPr>
          <w:rFonts w:ascii="Arial" w:hAnsi="Arial" w:cs="Arial"/>
          <w:b w:val="0"/>
          <w:sz w:val="24"/>
          <w:lang w:val="sr-Cyrl-CS"/>
        </w:rPr>
        <w:t xml:space="preserve"> </w:t>
      </w:r>
      <w:r w:rsidRPr="00515CEF">
        <w:rPr>
          <w:rFonts w:ascii="Arial" w:hAnsi="Arial" w:cs="Arial"/>
          <w:b w:val="0"/>
          <w:sz w:val="24"/>
        </w:rPr>
        <w:t>КАПАЦИТЕТ</w:t>
      </w:r>
    </w:p>
    <w:p w:rsidR="00DF0AB5" w:rsidRDefault="00DF0AB5" w:rsidP="00C90AE5">
      <w:pPr>
        <w:tabs>
          <w:tab w:val="left" w:pos="1080"/>
        </w:tabs>
        <w:ind w:left="1080"/>
        <w:rPr>
          <w:rFonts w:ascii="Arial" w:hAnsi="Arial" w:cs="Arial"/>
          <w:lang w:val="sr-Cyrl-CS"/>
        </w:rPr>
      </w:pPr>
    </w:p>
    <w:p w:rsidR="00DF0AB5" w:rsidRPr="00C90AE5" w:rsidRDefault="00DF0AB5" w:rsidP="00C90AE5">
      <w:pPr>
        <w:tabs>
          <w:tab w:val="left" w:pos="1080"/>
        </w:tabs>
        <w:ind w:left="1080"/>
        <w:rPr>
          <w:rFonts w:ascii="Arial" w:hAnsi="Arial" w:cs="Arial"/>
          <w:lang w:val="sr-Cyrl-CS"/>
        </w:rPr>
      </w:pPr>
    </w:p>
    <w:p w:rsidR="00DF0AB5" w:rsidRDefault="00DF0AB5" w:rsidP="00C90AE5">
      <w:pPr>
        <w:ind w:left="720" w:firstLine="720"/>
        <w:jc w:val="both"/>
        <w:rPr>
          <w:rFonts w:ascii="Arial" w:hAnsi="Arial" w:cs="Arial"/>
          <w:lang w:val="sr-Cyrl-CS"/>
        </w:rPr>
      </w:pPr>
    </w:p>
    <w:p w:rsidR="00DF0AB5" w:rsidRPr="006C1EF5" w:rsidRDefault="00DF0AB5" w:rsidP="00C90AE5">
      <w:pPr>
        <w:ind w:left="720" w:firstLine="720"/>
        <w:jc w:val="both"/>
        <w:rPr>
          <w:rFonts w:ascii="Arial" w:hAnsi="Arial" w:cs="Arial"/>
          <w:i/>
          <w:iCs/>
        </w:rPr>
      </w:pPr>
      <w:r w:rsidRPr="006C1EF5">
        <w:rPr>
          <w:rFonts w:ascii="Arial" w:hAnsi="Arial" w:cs="Arial"/>
          <w:i/>
          <w:iCs/>
        </w:rPr>
        <w:t xml:space="preserve">Датум </w:t>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t xml:space="preserve">              Понуђач</w:t>
      </w:r>
    </w:p>
    <w:p w:rsidR="00DF0AB5" w:rsidRPr="006C1EF5" w:rsidRDefault="00DF0AB5" w:rsidP="00C90AE5">
      <w:pPr>
        <w:ind w:left="2880" w:firstLine="720"/>
        <w:jc w:val="both"/>
        <w:rPr>
          <w:rFonts w:ascii="Arial" w:hAnsi="Arial" w:cs="Arial"/>
          <w:i/>
          <w:iCs/>
        </w:rPr>
      </w:pPr>
      <w:r w:rsidRPr="006C1EF5">
        <w:rPr>
          <w:rFonts w:ascii="Arial" w:hAnsi="Arial" w:cs="Arial"/>
          <w:i/>
          <w:iCs/>
        </w:rPr>
        <w:t xml:space="preserve">    М. П. </w:t>
      </w:r>
    </w:p>
    <w:p w:rsidR="00DF0AB5" w:rsidRPr="006C1EF5" w:rsidRDefault="00DF0AB5" w:rsidP="00C90AE5">
      <w:pPr>
        <w:jc w:val="both"/>
        <w:rPr>
          <w:rFonts w:ascii="Arial" w:hAnsi="Arial" w:cs="Arial"/>
          <w:i/>
          <w:iCs/>
        </w:rPr>
      </w:pPr>
      <w:r w:rsidRPr="006C1EF5">
        <w:rPr>
          <w:rFonts w:ascii="Arial" w:hAnsi="Arial" w:cs="Arial"/>
          <w:i/>
          <w:iCs/>
        </w:rPr>
        <w:t>_________________________</w:t>
      </w:r>
      <w:r>
        <w:rPr>
          <w:rFonts w:ascii="Arial" w:hAnsi="Arial" w:cs="Arial"/>
          <w:i/>
          <w:iCs/>
        </w:rPr>
        <w:tab/>
      </w:r>
      <w:r>
        <w:rPr>
          <w:rFonts w:ascii="Arial" w:hAnsi="Arial" w:cs="Arial"/>
          <w:i/>
          <w:iCs/>
        </w:rPr>
        <w:tab/>
        <w:t xml:space="preserve">                       </w:t>
      </w:r>
      <w:r w:rsidRPr="006C1EF5">
        <w:rPr>
          <w:rFonts w:ascii="Arial" w:hAnsi="Arial" w:cs="Arial"/>
          <w:i/>
          <w:iCs/>
        </w:rPr>
        <w:t>____________________</w:t>
      </w:r>
    </w:p>
    <w:p w:rsidR="00DF0AB5" w:rsidRDefault="00DF0AB5" w:rsidP="00C90AE5">
      <w:pPr>
        <w:pStyle w:val="Heading1"/>
        <w:ind w:left="432"/>
        <w:rPr>
          <w:rFonts w:ascii="Franklin Gothic Medium" w:hAnsi="Franklin Gothic Medium"/>
          <w:sz w:val="24"/>
        </w:rPr>
      </w:pPr>
    </w:p>
    <w:p w:rsidR="00392DAF" w:rsidRPr="00392DAF" w:rsidRDefault="00392DAF" w:rsidP="00843594">
      <w:pPr>
        <w:pStyle w:val="BodyText3"/>
        <w:spacing w:after="0"/>
        <w:rPr>
          <w:color w:val="FF0000"/>
        </w:rPr>
      </w:pPr>
    </w:p>
    <w:sectPr w:rsidR="00392DAF" w:rsidRPr="00392DAF" w:rsidSect="00AF6CA7">
      <w:footerReference w:type="default" r:id="rId11"/>
      <w:pgSz w:w="11906" w:h="16838" w:code="9"/>
      <w:pgMar w:top="1247" w:right="1286" w:bottom="851" w:left="1418" w:header="567" w:footer="567" w:gutter="0"/>
      <w:cols w:space="720"/>
      <w:rtlGutter/>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737" w:rsidRDefault="00820737">
      <w:pPr>
        <w:spacing w:line="240" w:lineRule="auto"/>
      </w:pPr>
      <w:r>
        <w:separator/>
      </w:r>
    </w:p>
  </w:endnote>
  <w:endnote w:type="continuationSeparator" w:id="0">
    <w:p w:rsidR="00820737" w:rsidRDefault="008207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font129">
    <w:altName w:val="Times New Roman"/>
    <w:panose1 w:val="00000000000000000000"/>
    <w:charset w:val="EE"/>
    <w:family w:val="auto"/>
    <w:notTrueType/>
    <w:pitch w:val="variable"/>
    <w:sig w:usb0="00000005" w:usb1="00000000" w:usb2="00000000" w:usb3="00000000" w:csb0="00000002"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8208"/>
      <w:gridCol w:w="1034"/>
    </w:tblGrid>
    <w:tr w:rsidR="00C73A86">
      <w:tc>
        <w:tcPr>
          <w:tcW w:w="8208" w:type="dxa"/>
          <w:tcBorders>
            <w:top w:val="single" w:sz="8" w:space="0" w:color="808080"/>
          </w:tcBorders>
        </w:tcPr>
        <w:p w:rsidR="00C73A86" w:rsidRDefault="00C73A86" w:rsidP="00C73A86">
          <w:pPr>
            <w:pStyle w:val="Footer"/>
            <w:jc w:val="right"/>
            <w:rPr>
              <w:b/>
              <w:bCs/>
              <w:color w:val="auto"/>
            </w:rPr>
          </w:pPr>
          <w:r w:rsidRPr="00A56D43">
            <w:rPr>
              <w:b/>
              <w:bCs/>
              <w:color w:val="auto"/>
              <w:lang w:val="sr-Cyrl-CS"/>
            </w:rPr>
            <w:t>Конкурсна документација у отвореном поступку за ЈН број</w:t>
          </w:r>
          <w:r>
            <w:rPr>
              <w:b/>
              <w:bCs/>
              <w:color w:val="1F497D"/>
              <w:lang w:val="sr-Cyrl-CS"/>
            </w:rPr>
            <w:t xml:space="preserve"> </w:t>
          </w:r>
          <w:r>
            <w:rPr>
              <w:b/>
              <w:bCs/>
              <w:color w:val="auto"/>
              <w:lang w:val="sr-Cyrl-CS"/>
            </w:rPr>
            <w:t>НВВ 6</w:t>
          </w:r>
          <w:r>
            <w:rPr>
              <w:b/>
              <w:bCs/>
              <w:color w:val="auto"/>
            </w:rPr>
            <w:t>3</w:t>
          </w:r>
          <w:r w:rsidRPr="00A56D43">
            <w:rPr>
              <w:b/>
              <w:bCs/>
              <w:color w:val="auto"/>
              <w:lang w:val="sr-Cyrl-CS"/>
            </w:rPr>
            <w:t>/</w:t>
          </w:r>
          <w:r>
            <w:rPr>
              <w:b/>
              <w:bCs/>
              <w:color w:val="auto"/>
            </w:rPr>
            <w:t>13</w:t>
          </w:r>
        </w:p>
        <w:p w:rsidR="00C73A86" w:rsidRDefault="00C73A86" w:rsidP="00C73A86">
          <w:pPr>
            <w:pStyle w:val="Footer"/>
            <w:jc w:val="right"/>
            <w:rPr>
              <w:b/>
              <w:bCs/>
              <w:color w:val="auto"/>
            </w:rPr>
          </w:pPr>
        </w:p>
        <w:p w:rsidR="00C73A86" w:rsidRPr="00C73A86" w:rsidRDefault="00C73A86" w:rsidP="00C73A86">
          <w:pPr>
            <w:pStyle w:val="Footer"/>
            <w:jc w:val="right"/>
          </w:pPr>
        </w:p>
      </w:tc>
      <w:tc>
        <w:tcPr>
          <w:tcW w:w="1034" w:type="dxa"/>
          <w:tcBorders>
            <w:top w:val="single" w:sz="8" w:space="0" w:color="808080"/>
            <w:left w:val="single" w:sz="8" w:space="0" w:color="808080"/>
          </w:tcBorders>
        </w:tcPr>
        <w:p w:rsidR="00C73A86" w:rsidRPr="00510D3A" w:rsidRDefault="0012391F">
          <w:pPr>
            <w:pStyle w:val="Footer"/>
            <w:rPr>
              <w:color w:val="auto"/>
            </w:rPr>
          </w:pPr>
          <w:r w:rsidRPr="00510D3A">
            <w:rPr>
              <w:b/>
              <w:bCs/>
              <w:color w:val="auto"/>
            </w:rPr>
            <w:fldChar w:fldCharType="begin"/>
          </w:r>
          <w:r w:rsidR="00C73A86" w:rsidRPr="00510D3A">
            <w:rPr>
              <w:b/>
              <w:bCs/>
              <w:color w:val="auto"/>
            </w:rPr>
            <w:instrText xml:space="preserve"> PAGE </w:instrText>
          </w:r>
          <w:r w:rsidRPr="00510D3A">
            <w:rPr>
              <w:b/>
              <w:bCs/>
              <w:color w:val="auto"/>
            </w:rPr>
            <w:fldChar w:fldCharType="separate"/>
          </w:r>
          <w:r w:rsidR="00DA4530">
            <w:rPr>
              <w:b/>
              <w:bCs/>
              <w:noProof/>
              <w:color w:val="auto"/>
            </w:rPr>
            <w:t>2</w:t>
          </w:r>
          <w:r w:rsidRPr="00510D3A">
            <w:rPr>
              <w:b/>
              <w:bCs/>
              <w:color w:val="auto"/>
            </w:rPr>
            <w:fldChar w:fldCharType="end"/>
          </w:r>
          <w:r w:rsidR="00C73A86" w:rsidRPr="00510D3A">
            <w:rPr>
              <w:color w:val="auto"/>
            </w:rPr>
            <w:t>/</w:t>
          </w:r>
          <w:r w:rsidRPr="00510D3A">
            <w:rPr>
              <w:b/>
              <w:bCs/>
              <w:color w:val="auto"/>
            </w:rPr>
            <w:fldChar w:fldCharType="begin"/>
          </w:r>
          <w:r w:rsidR="00C73A86" w:rsidRPr="00510D3A">
            <w:rPr>
              <w:b/>
              <w:bCs/>
              <w:color w:val="auto"/>
            </w:rPr>
            <w:instrText xml:space="preserve"> NUMPAGES \*Arabic </w:instrText>
          </w:r>
          <w:r w:rsidRPr="00510D3A">
            <w:rPr>
              <w:b/>
              <w:bCs/>
              <w:color w:val="auto"/>
            </w:rPr>
            <w:fldChar w:fldCharType="separate"/>
          </w:r>
          <w:r w:rsidR="00DA4530">
            <w:rPr>
              <w:b/>
              <w:bCs/>
              <w:noProof/>
              <w:color w:val="auto"/>
            </w:rPr>
            <w:t>60</w:t>
          </w:r>
          <w:r w:rsidRPr="00510D3A">
            <w:rPr>
              <w:b/>
              <w:bCs/>
              <w:color w:val="auto"/>
            </w:rPr>
            <w:fldChar w:fldCharType="end"/>
          </w:r>
        </w:p>
      </w:tc>
    </w:tr>
  </w:tbl>
  <w:p w:rsidR="00C73A86" w:rsidRDefault="00C73A86">
    <w:pPr>
      <w:pStyle w:val="Footer"/>
      <w:jc w:val="right"/>
    </w:pPr>
    <w:r>
      <w:t xml:space="preserve"> </w:t>
    </w:r>
  </w:p>
  <w:p w:rsidR="00C73A86" w:rsidRDefault="00C73A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737" w:rsidRDefault="00820737">
      <w:pPr>
        <w:spacing w:line="240" w:lineRule="auto"/>
      </w:pPr>
      <w:r>
        <w:separator/>
      </w:r>
    </w:p>
  </w:footnote>
  <w:footnote w:type="continuationSeparator" w:id="0">
    <w:p w:rsidR="00820737" w:rsidRDefault="0082073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5A25522"/>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pStyle w:val="Heading2"/>
      <w:suff w:val="nothing"/>
      <w:lvlText w:val=""/>
      <w:lvlJc w:val="left"/>
      <w:pPr>
        <w:tabs>
          <w:tab w:val="num" w:pos="0"/>
        </w:tabs>
        <w:ind w:left="576" w:hanging="576"/>
      </w:pPr>
      <w:rPr>
        <w:rFonts w:cs="Times New Roman"/>
      </w:rPr>
    </w:lvl>
    <w:lvl w:ilvl="2">
      <w:start w:val="1"/>
      <w:numFmt w:val="none"/>
      <w:pStyle w:val="Heading3"/>
      <w:suff w:val="nothing"/>
      <w:lvlText w:val=""/>
      <w:lvlJc w:val="left"/>
      <w:pPr>
        <w:tabs>
          <w:tab w:val="num" w:pos="0"/>
        </w:tabs>
        <w:ind w:left="720" w:hanging="720"/>
      </w:pPr>
      <w:rPr>
        <w:rFonts w:cs="Times New Roman"/>
      </w:rPr>
    </w:lvl>
    <w:lvl w:ilvl="3">
      <w:start w:val="1"/>
      <w:numFmt w:val="none"/>
      <w:pStyle w:val="Heading4"/>
      <w:suff w:val="nothing"/>
      <w:lvlText w:val=""/>
      <w:lvlJc w:val="left"/>
      <w:pPr>
        <w:tabs>
          <w:tab w:val="num" w:pos="0"/>
        </w:tabs>
        <w:ind w:left="864" w:hanging="864"/>
      </w:pPr>
      <w:rPr>
        <w:rFonts w:cs="Times New Roman"/>
      </w:rPr>
    </w:lvl>
    <w:lvl w:ilvl="4">
      <w:start w:val="1"/>
      <w:numFmt w:val="none"/>
      <w:pStyle w:val="Heading5"/>
      <w:suff w:val="nothing"/>
      <w:lvlText w:val=""/>
      <w:lvlJc w:val="left"/>
      <w:pPr>
        <w:tabs>
          <w:tab w:val="num" w:pos="0"/>
        </w:tabs>
        <w:ind w:left="1008" w:hanging="1008"/>
      </w:pPr>
      <w:rPr>
        <w:rFonts w:cs="Times New Roman"/>
      </w:rPr>
    </w:lvl>
    <w:lvl w:ilvl="5">
      <w:start w:val="1"/>
      <w:numFmt w:val="none"/>
      <w:pStyle w:val="Heading6"/>
      <w:suff w:val="nothing"/>
      <w:lvlText w:val=""/>
      <w:lvlJc w:val="left"/>
      <w:pPr>
        <w:tabs>
          <w:tab w:val="num" w:pos="0"/>
        </w:tabs>
        <w:ind w:left="1152" w:hanging="1152"/>
      </w:pPr>
      <w:rPr>
        <w:rFonts w:cs="Times New Roman"/>
      </w:rPr>
    </w:lvl>
    <w:lvl w:ilvl="6">
      <w:start w:val="1"/>
      <w:numFmt w:val="none"/>
      <w:pStyle w:val="Heading7"/>
      <w:suff w:val="nothing"/>
      <w:lvlText w:val=""/>
      <w:lvlJc w:val="left"/>
      <w:pPr>
        <w:tabs>
          <w:tab w:val="num" w:pos="0"/>
        </w:tabs>
        <w:ind w:left="1296" w:hanging="1296"/>
      </w:pPr>
      <w:rPr>
        <w:rFonts w:cs="Times New Roman"/>
      </w:rPr>
    </w:lvl>
    <w:lvl w:ilvl="7">
      <w:start w:val="1"/>
      <w:numFmt w:val="none"/>
      <w:pStyle w:val="Heading8"/>
      <w:suff w:val="nothing"/>
      <w:lvlText w:val=""/>
      <w:lvlJc w:val="left"/>
      <w:pPr>
        <w:tabs>
          <w:tab w:val="num" w:pos="0"/>
        </w:tabs>
        <w:ind w:left="1440" w:hanging="1440"/>
      </w:pPr>
      <w:rPr>
        <w:rFonts w:cs="Times New Roman"/>
      </w:rPr>
    </w:lvl>
    <w:lvl w:ilvl="8">
      <w:start w:val="1"/>
      <w:numFmt w:val="none"/>
      <w:pStyle w:val="Heading9"/>
      <w:suff w:val="nothing"/>
      <w:lvlText w:val=""/>
      <w:lvlJc w:val="left"/>
      <w:pPr>
        <w:tabs>
          <w:tab w:val="num" w:pos="0"/>
        </w:tabs>
        <w:ind w:left="1584" w:hanging="1584"/>
      </w:pPr>
      <w:rPr>
        <w:rFonts w:cs="Times New Roman"/>
      </w:rPr>
    </w:lvl>
  </w:abstractNum>
  <w:abstractNum w:abstractNumId="2">
    <w:nsid w:val="00000002"/>
    <w:multiLevelType w:val="multilevel"/>
    <w:tmpl w:val="00000002"/>
    <w:name w:val="WW8Num2"/>
    <w:lvl w:ilvl="0">
      <w:start w:val="1"/>
      <w:numFmt w:val="bullet"/>
      <w:lvlText w:val=""/>
      <w:lvlJc w:val="left"/>
      <w:pPr>
        <w:tabs>
          <w:tab w:val="num" w:pos="0"/>
        </w:tabs>
        <w:ind w:left="780" w:hanging="360"/>
      </w:pPr>
      <w:rPr>
        <w:rFonts w:ascii="Symbol" w:hAnsi="Symbol"/>
      </w:rPr>
    </w:lvl>
    <w:lvl w:ilvl="1">
      <w:start w:val="1"/>
      <w:numFmt w:val="bullet"/>
      <w:lvlText w:val="o"/>
      <w:lvlJc w:val="left"/>
      <w:pPr>
        <w:tabs>
          <w:tab w:val="num" w:pos="0"/>
        </w:tabs>
        <w:ind w:left="1500" w:hanging="360"/>
      </w:pPr>
      <w:rPr>
        <w:rFonts w:ascii="Courier New" w:hAnsi="Courier New"/>
      </w:rPr>
    </w:lvl>
    <w:lvl w:ilvl="2">
      <w:start w:val="1"/>
      <w:numFmt w:val="bullet"/>
      <w:lvlText w:val=""/>
      <w:lvlJc w:val="left"/>
      <w:pPr>
        <w:tabs>
          <w:tab w:val="num" w:pos="0"/>
        </w:tabs>
        <w:ind w:left="2220" w:hanging="360"/>
      </w:pPr>
      <w:rPr>
        <w:rFonts w:ascii="Wingdings" w:hAnsi="Wingdings"/>
      </w:rPr>
    </w:lvl>
    <w:lvl w:ilvl="3">
      <w:start w:val="1"/>
      <w:numFmt w:val="bullet"/>
      <w:lvlText w:val=""/>
      <w:lvlJc w:val="left"/>
      <w:pPr>
        <w:tabs>
          <w:tab w:val="num" w:pos="0"/>
        </w:tabs>
        <w:ind w:left="2940" w:hanging="360"/>
      </w:pPr>
      <w:rPr>
        <w:rFonts w:ascii="Symbol" w:hAnsi="Symbol"/>
      </w:rPr>
    </w:lvl>
    <w:lvl w:ilvl="4">
      <w:start w:val="1"/>
      <w:numFmt w:val="bullet"/>
      <w:lvlText w:val="o"/>
      <w:lvlJc w:val="left"/>
      <w:pPr>
        <w:tabs>
          <w:tab w:val="num" w:pos="0"/>
        </w:tabs>
        <w:ind w:left="3660" w:hanging="360"/>
      </w:pPr>
      <w:rPr>
        <w:rFonts w:ascii="Courier New" w:hAnsi="Courier New"/>
      </w:rPr>
    </w:lvl>
    <w:lvl w:ilvl="5">
      <w:start w:val="1"/>
      <w:numFmt w:val="bullet"/>
      <w:lvlText w:val=""/>
      <w:lvlJc w:val="left"/>
      <w:pPr>
        <w:tabs>
          <w:tab w:val="num" w:pos="0"/>
        </w:tabs>
        <w:ind w:left="4380" w:hanging="360"/>
      </w:pPr>
      <w:rPr>
        <w:rFonts w:ascii="Wingdings" w:hAnsi="Wingdings"/>
      </w:rPr>
    </w:lvl>
    <w:lvl w:ilvl="6">
      <w:start w:val="1"/>
      <w:numFmt w:val="bullet"/>
      <w:lvlText w:val=""/>
      <w:lvlJc w:val="left"/>
      <w:pPr>
        <w:tabs>
          <w:tab w:val="num" w:pos="0"/>
        </w:tabs>
        <w:ind w:left="5100" w:hanging="360"/>
      </w:pPr>
      <w:rPr>
        <w:rFonts w:ascii="Symbol" w:hAnsi="Symbol"/>
      </w:rPr>
    </w:lvl>
    <w:lvl w:ilvl="7">
      <w:start w:val="1"/>
      <w:numFmt w:val="bullet"/>
      <w:lvlText w:val="o"/>
      <w:lvlJc w:val="left"/>
      <w:pPr>
        <w:tabs>
          <w:tab w:val="num" w:pos="0"/>
        </w:tabs>
        <w:ind w:left="5820" w:hanging="360"/>
      </w:pPr>
      <w:rPr>
        <w:rFonts w:ascii="Courier New" w:hAnsi="Courier New"/>
      </w:rPr>
    </w:lvl>
    <w:lvl w:ilvl="8">
      <w:start w:val="1"/>
      <w:numFmt w:val="bullet"/>
      <w:lvlText w:val=""/>
      <w:lvlJc w:val="left"/>
      <w:pPr>
        <w:tabs>
          <w:tab w:val="num" w:pos="0"/>
        </w:tabs>
        <w:ind w:left="6540" w:hanging="360"/>
      </w:pPr>
      <w:rPr>
        <w:rFonts w:ascii="Wingdings" w:hAnsi="Wingdings"/>
      </w:rPr>
    </w:lvl>
  </w:abstractNum>
  <w:abstractNum w:abstractNumId="3">
    <w:nsid w:val="00000003"/>
    <w:multiLevelType w:val="multilevel"/>
    <w:tmpl w:val="00000003"/>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0"/>
        </w:tabs>
        <w:ind w:left="1350" w:hanging="720"/>
      </w:pPr>
      <w:rPr>
        <w:rFonts w:cs="Times New Roman"/>
        <w:b/>
        <w:i w:val="0"/>
        <w:sz w:val="24"/>
        <w:szCs w:val="24"/>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440" w:hanging="1080"/>
      </w:pPr>
      <w:rPr>
        <w:rFonts w:cs="Times New Roman"/>
      </w:rPr>
    </w:lvl>
    <w:lvl w:ilvl="4">
      <w:start w:val="1"/>
      <w:numFmt w:val="decimal"/>
      <w:lvlText w:val="%1.%2.%3.%4.%5."/>
      <w:lvlJc w:val="left"/>
      <w:pPr>
        <w:tabs>
          <w:tab w:val="num" w:pos="0"/>
        </w:tabs>
        <w:ind w:left="1800" w:hanging="1440"/>
      </w:pPr>
      <w:rPr>
        <w:rFonts w:cs="Times New Roman"/>
      </w:rPr>
    </w:lvl>
    <w:lvl w:ilvl="5">
      <w:start w:val="1"/>
      <w:numFmt w:val="decimal"/>
      <w:lvlText w:val="%1.%2.%3.%4.%5.%6."/>
      <w:lvlJc w:val="left"/>
      <w:pPr>
        <w:tabs>
          <w:tab w:val="num" w:pos="0"/>
        </w:tabs>
        <w:ind w:left="1800" w:hanging="1440"/>
      </w:pPr>
      <w:rPr>
        <w:rFonts w:cs="Times New Roman"/>
      </w:rPr>
    </w:lvl>
    <w:lvl w:ilvl="6">
      <w:start w:val="1"/>
      <w:numFmt w:val="decimal"/>
      <w:lvlText w:val="%1.%2.%3.%4.%5.%6.%7."/>
      <w:lvlJc w:val="left"/>
      <w:pPr>
        <w:tabs>
          <w:tab w:val="num" w:pos="0"/>
        </w:tabs>
        <w:ind w:left="2160" w:hanging="1800"/>
      </w:pPr>
      <w:rPr>
        <w:rFonts w:cs="Times New Roman"/>
      </w:rPr>
    </w:lvl>
    <w:lvl w:ilvl="7">
      <w:start w:val="1"/>
      <w:numFmt w:val="decimal"/>
      <w:lvlText w:val="%1.%2.%3.%4.%5.%6.%7.%8."/>
      <w:lvlJc w:val="left"/>
      <w:pPr>
        <w:tabs>
          <w:tab w:val="num" w:pos="0"/>
        </w:tabs>
        <w:ind w:left="2520" w:hanging="2160"/>
      </w:pPr>
      <w:rPr>
        <w:rFonts w:cs="Times New Roman"/>
      </w:rPr>
    </w:lvl>
    <w:lvl w:ilvl="8">
      <w:start w:val="1"/>
      <w:numFmt w:val="decimal"/>
      <w:lvlText w:val="%1.%2.%3.%4.%5.%6.%7.%8.%9."/>
      <w:lvlJc w:val="left"/>
      <w:pPr>
        <w:tabs>
          <w:tab w:val="num" w:pos="0"/>
        </w:tabs>
        <w:ind w:left="2520" w:hanging="2160"/>
      </w:pPr>
      <w:rPr>
        <w:rFonts w:cs="Times New Roman"/>
      </w:rPr>
    </w:lvl>
  </w:abstractNum>
  <w:abstractNum w:abstractNumId="4">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0"/>
        </w:tabs>
        <w:ind w:left="720" w:hanging="360"/>
      </w:pPr>
      <w:rPr>
        <w:rFonts w:ascii="Symbol" w:hAnsi="Symbol"/>
        <w:b w:val="0"/>
        <w:i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b w:val="0"/>
        <w:i w:val="0"/>
        <w:sz w:val="24"/>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b w:val="0"/>
        <w:i w:val="0"/>
        <w:sz w:val="24"/>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7">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8">
    <w:nsid w:val="00000008"/>
    <w:multiLevelType w:val="multilevel"/>
    <w:tmpl w:val="00000008"/>
    <w:name w:val="WW8Num8"/>
    <w:lvl w:ilvl="0">
      <w:start w:val="1"/>
      <w:numFmt w:val="decimal"/>
      <w:lvlText w:val="%1)"/>
      <w:lvlJc w:val="left"/>
      <w:pPr>
        <w:tabs>
          <w:tab w:val="num" w:pos="0"/>
        </w:tabs>
        <w:ind w:left="720" w:hanging="360"/>
      </w:pPr>
      <w:rPr>
        <w:rFonts w:cs="Times New Roman"/>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9">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0">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1">
    <w:nsid w:val="0000000B"/>
    <w:multiLevelType w:val="multilevel"/>
    <w:tmpl w:val="21B0C40A"/>
    <w:name w:val="WW8Num11"/>
    <w:lvl w:ilvl="0">
      <w:start w:val="1"/>
      <w:numFmt w:val="decimal"/>
      <w:lvlText w:val="%1)"/>
      <w:lvlJc w:val="left"/>
      <w:pPr>
        <w:tabs>
          <w:tab w:val="num" w:pos="0"/>
        </w:tabs>
        <w:ind w:left="1710" w:hanging="360"/>
      </w:pPr>
      <w:rPr>
        <w:rFonts w:cs="Times New Roman"/>
        <w:b w:val="0"/>
      </w:rPr>
    </w:lvl>
    <w:lvl w:ilvl="1">
      <w:start w:val="1"/>
      <w:numFmt w:val="decimal"/>
      <w:lvlText w:val="%1.%2."/>
      <w:lvlJc w:val="left"/>
      <w:pPr>
        <w:tabs>
          <w:tab w:val="num" w:pos="0"/>
        </w:tabs>
        <w:ind w:left="1350" w:hanging="720"/>
      </w:pPr>
      <w:rPr>
        <w:rFonts w:cs="Times New Roman"/>
        <w:b/>
        <w:i w:val="0"/>
        <w:sz w:val="24"/>
        <w:szCs w:val="24"/>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440" w:hanging="1080"/>
      </w:pPr>
      <w:rPr>
        <w:rFonts w:cs="Times New Roman"/>
      </w:rPr>
    </w:lvl>
    <w:lvl w:ilvl="4">
      <w:start w:val="1"/>
      <w:numFmt w:val="decimal"/>
      <w:lvlText w:val="%1.%2.%3.%4.%5."/>
      <w:lvlJc w:val="left"/>
      <w:pPr>
        <w:tabs>
          <w:tab w:val="num" w:pos="0"/>
        </w:tabs>
        <w:ind w:left="1800" w:hanging="1440"/>
      </w:pPr>
      <w:rPr>
        <w:rFonts w:cs="Times New Roman"/>
      </w:rPr>
    </w:lvl>
    <w:lvl w:ilvl="5">
      <w:start w:val="1"/>
      <w:numFmt w:val="decimal"/>
      <w:lvlText w:val="%1.%2.%3.%4.%5.%6."/>
      <w:lvlJc w:val="left"/>
      <w:pPr>
        <w:tabs>
          <w:tab w:val="num" w:pos="0"/>
        </w:tabs>
        <w:ind w:left="1800" w:hanging="1440"/>
      </w:pPr>
      <w:rPr>
        <w:rFonts w:cs="Times New Roman"/>
      </w:rPr>
    </w:lvl>
    <w:lvl w:ilvl="6">
      <w:start w:val="1"/>
      <w:numFmt w:val="decimal"/>
      <w:lvlText w:val="%1.%2.%3.%4.%5.%6.%7."/>
      <w:lvlJc w:val="left"/>
      <w:pPr>
        <w:tabs>
          <w:tab w:val="num" w:pos="0"/>
        </w:tabs>
        <w:ind w:left="2160" w:hanging="1800"/>
      </w:pPr>
      <w:rPr>
        <w:rFonts w:cs="Times New Roman"/>
      </w:rPr>
    </w:lvl>
    <w:lvl w:ilvl="7">
      <w:start w:val="1"/>
      <w:numFmt w:val="decimal"/>
      <w:lvlText w:val="%1.%2.%3.%4.%5.%6.%7.%8."/>
      <w:lvlJc w:val="left"/>
      <w:pPr>
        <w:tabs>
          <w:tab w:val="num" w:pos="0"/>
        </w:tabs>
        <w:ind w:left="2520" w:hanging="2160"/>
      </w:pPr>
      <w:rPr>
        <w:rFonts w:cs="Times New Roman"/>
      </w:rPr>
    </w:lvl>
    <w:lvl w:ilvl="8">
      <w:start w:val="1"/>
      <w:numFmt w:val="decimal"/>
      <w:lvlText w:val="%1.%2.%3.%4.%5.%6.%7.%8.%9."/>
      <w:lvlJc w:val="left"/>
      <w:pPr>
        <w:tabs>
          <w:tab w:val="num" w:pos="0"/>
        </w:tabs>
        <w:ind w:left="2520" w:hanging="2160"/>
      </w:pPr>
      <w:rPr>
        <w:rFonts w:cs="Times New Roman"/>
      </w:rPr>
    </w:lvl>
  </w:abstractNum>
  <w:abstractNum w:abstractNumId="12">
    <w:nsid w:val="0000000C"/>
    <w:multiLevelType w:val="singleLevel"/>
    <w:tmpl w:val="9BD47CFE"/>
    <w:name w:val="WW8Num12"/>
    <w:lvl w:ilvl="0">
      <w:start w:val="1"/>
      <w:numFmt w:val="decimal"/>
      <w:lvlText w:val="%1)"/>
      <w:lvlJc w:val="left"/>
      <w:pPr>
        <w:tabs>
          <w:tab w:val="num" w:pos="720"/>
        </w:tabs>
        <w:ind w:left="720" w:hanging="360"/>
      </w:pPr>
      <w:rPr>
        <w:rFonts w:cs="Times New Roman"/>
        <w:b/>
      </w:rPr>
    </w:lvl>
  </w:abstractNum>
  <w:abstractNum w:abstractNumId="13">
    <w:nsid w:val="0000000D"/>
    <w:multiLevelType w:val="singleLevel"/>
    <w:tmpl w:val="9EACC99E"/>
    <w:name w:val="WW8Num13"/>
    <w:lvl w:ilvl="0">
      <w:start w:val="1"/>
      <w:numFmt w:val="decimal"/>
      <w:lvlText w:val="%1)"/>
      <w:lvlJc w:val="left"/>
      <w:pPr>
        <w:tabs>
          <w:tab w:val="num" w:pos="-73"/>
        </w:tabs>
        <w:ind w:left="1637" w:hanging="360"/>
      </w:pPr>
      <w:rPr>
        <w:rFonts w:cs="Times New Roman"/>
        <w:b w:val="0"/>
      </w:rPr>
    </w:lvl>
  </w:abstractNum>
  <w:abstractNum w:abstractNumId="14">
    <w:nsid w:val="00000025"/>
    <w:multiLevelType w:val="singleLevel"/>
    <w:tmpl w:val="00000025"/>
    <w:name w:val="WW8Num66"/>
    <w:lvl w:ilvl="0">
      <w:start w:val="1"/>
      <w:numFmt w:val="decimal"/>
      <w:lvlText w:val="%1)"/>
      <w:lvlJc w:val="left"/>
      <w:pPr>
        <w:tabs>
          <w:tab w:val="num" w:pos="1077"/>
        </w:tabs>
        <w:ind w:firstLine="720"/>
      </w:pPr>
      <w:rPr>
        <w:rFonts w:cs="Times New Roman"/>
      </w:rPr>
    </w:lvl>
  </w:abstractNum>
  <w:abstractNum w:abstractNumId="15">
    <w:nsid w:val="00000029"/>
    <w:multiLevelType w:val="singleLevel"/>
    <w:tmpl w:val="00000029"/>
    <w:name w:val="WW8Num70"/>
    <w:lvl w:ilvl="0">
      <w:start w:val="1"/>
      <w:numFmt w:val="decimal"/>
      <w:lvlText w:val="%1)"/>
      <w:lvlJc w:val="left"/>
      <w:pPr>
        <w:tabs>
          <w:tab w:val="num" w:pos="1077"/>
        </w:tabs>
        <w:ind w:firstLine="720"/>
      </w:pPr>
      <w:rPr>
        <w:rFonts w:cs="Times New Roman"/>
      </w:rPr>
    </w:lvl>
  </w:abstractNum>
  <w:abstractNum w:abstractNumId="16">
    <w:nsid w:val="07C12E04"/>
    <w:multiLevelType w:val="hybridMultilevel"/>
    <w:tmpl w:val="19701B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E1022D8"/>
    <w:multiLevelType w:val="multilevel"/>
    <w:tmpl w:val="E626C344"/>
    <w:lvl w:ilvl="0">
      <w:start w:val="1"/>
      <w:numFmt w:val="decimal"/>
      <w:lvlText w:val="%1."/>
      <w:lvlJc w:val="left"/>
      <w:pPr>
        <w:tabs>
          <w:tab w:val="num" w:pos="390"/>
        </w:tabs>
        <w:ind w:left="390" w:hanging="390"/>
      </w:pPr>
      <w:rPr>
        <w:rFonts w:cs="Times New Roman"/>
        <w:b/>
      </w:rPr>
    </w:lvl>
    <w:lvl w:ilvl="1">
      <w:start w:val="1"/>
      <w:numFmt w:val="decimal"/>
      <w:lvlText w:val="%1.%2."/>
      <w:lvlJc w:val="left"/>
      <w:pPr>
        <w:tabs>
          <w:tab w:val="num" w:pos="1320"/>
        </w:tabs>
        <w:ind w:left="1320" w:hanging="720"/>
      </w:pPr>
      <w:rPr>
        <w:rFonts w:cs="Times New Roman"/>
        <w:b/>
      </w:rPr>
    </w:lvl>
    <w:lvl w:ilvl="2">
      <w:start w:val="1"/>
      <w:numFmt w:val="decimal"/>
      <w:lvlText w:val="%1.%2.%3."/>
      <w:lvlJc w:val="left"/>
      <w:pPr>
        <w:tabs>
          <w:tab w:val="num" w:pos="1920"/>
        </w:tabs>
        <w:ind w:left="1920" w:hanging="720"/>
      </w:pPr>
      <w:rPr>
        <w:rFonts w:cs="Times New Roman"/>
      </w:rPr>
    </w:lvl>
    <w:lvl w:ilvl="3">
      <w:start w:val="1"/>
      <w:numFmt w:val="decimal"/>
      <w:lvlText w:val="%1.%2.%3.%4."/>
      <w:lvlJc w:val="left"/>
      <w:pPr>
        <w:tabs>
          <w:tab w:val="num" w:pos="2880"/>
        </w:tabs>
        <w:ind w:left="2880" w:hanging="1080"/>
      </w:pPr>
      <w:rPr>
        <w:rFonts w:cs="Times New Roman"/>
      </w:rPr>
    </w:lvl>
    <w:lvl w:ilvl="4">
      <w:start w:val="1"/>
      <w:numFmt w:val="decimal"/>
      <w:lvlText w:val="%1.%2.%3.%4.%5."/>
      <w:lvlJc w:val="left"/>
      <w:pPr>
        <w:tabs>
          <w:tab w:val="num" w:pos="3480"/>
        </w:tabs>
        <w:ind w:left="3480" w:hanging="1080"/>
      </w:pPr>
      <w:rPr>
        <w:rFonts w:cs="Times New Roman"/>
      </w:rPr>
    </w:lvl>
    <w:lvl w:ilvl="5">
      <w:start w:val="1"/>
      <w:numFmt w:val="decimal"/>
      <w:lvlText w:val="%1.%2.%3.%4.%5.%6."/>
      <w:lvlJc w:val="left"/>
      <w:pPr>
        <w:tabs>
          <w:tab w:val="num" w:pos="4440"/>
        </w:tabs>
        <w:ind w:left="4440" w:hanging="1440"/>
      </w:pPr>
      <w:rPr>
        <w:rFonts w:cs="Times New Roman"/>
      </w:rPr>
    </w:lvl>
    <w:lvl w:ilvl="6">
      <w:start w:val="1"/>
      <w:numFmt w:val="decimal"/>
      <w:lvlText w:val="%1.%2.%3.%4.%5.%6.%7."/>
      <w:lvlJc w:val="left"/>
      <w:pPr>
        <w:tabs>
          <w:tab w:val="num" w:pos="5040"/>
        </w:tabs>
        <w:ind w:left="5040" w:hanging="1440"/>
      </w:pPr>
      <w:rPr>
        <w:rFonts w:cs="Times New Roman"/>
      </w:rPr>
    </w:lvl>
    <w:lvl w:ilvl="7">
      <w:start w:val="1"/>
      <w:numFmt w:val="decimal"/>
      <w:lvlText w:val="%1.%2.%3.%4.%5.%6.%7.%8."/>
      <w:lvlJc w:val="left"/>
      <w:pPr>
        <w:tabs>
          <w:tab w:val="num" w:pos="6000"/>
        </w:tabs>
        <w:ind w:left="6000" w:hanging="1800"/>
      </w:pPr>
      <w:rPr>
        <w:rFonts w:cs="Times New Roman"/>
      </w:rPr>
    </w:lvl>
    <w:lvl w:ilvl="8">
      <w:start w:val="1"/>
      <w:numFmt w:val="decimal"/>
      <w:lvlText w:val="%1.%2.%3.%4.%5.%6.%7.%8.%9."/>
      <w:lvlJc w:val="left"/>
      <w:pPr>
        <w:tabs>
          <w:tab w:val="num" w:pos="6960"/>
        </w:tabs>
        <w:ind w:left="6960" w:hanging="2160"/>
      </w:pPr>
      <w:rPr>
        <w:rFonts w:cs="Times New Roman"/>
      </w:rPr>
    </w:lvl>
  </w:abstractNum>
  <w:abstractNum w:abstractNumId="18">
    <w:nsid w:val="0FF5582B"/>
    <w:multiLevelType w:val="hybridMultilevel"/>
    <w:tmpl w:val="491E99E2"/>
    <w:lvl w:ilvl="0" w:tplc="67629512">
      <w:start w:val="4"/>
      <w:numFmt w:val="decimal"/>
      <w:lvlText w:val="%1)"/>
      <w:lvlJc w:val="left"/>
      <w:pPr>
        <w:ind w:left="750" w:hanging="360"/>
      </w:pPr>
      <w:rPr>
        <w:rFonts w:hint="default"/>
        <w:b w:val="0"/>
        <w:i w:val="0"/>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19">
    <w:nsid w:val="139621D5"/>
    <w:multiLevelType w:val="hybridMultilevel"/>
    <w:tmpl w:val="F7E2569E"/>
    <w:lvl w:ilvl="0" w:tplc="7222FB60">
      <w:start w:val="4"/>
      <w:numFmt w:val="decimal"/>
      <w:lvlText w:val="%1)"/>
      <w:lvlJc w:val="left"/>
      <w:pPr>
        <w:ind w:left="1170" w:hanging="360"/>
      </w:pPr>
      <w:rPr>
        <w:rFonts w:cs="Times New Roman" w:hint="default"/>
        <w:b w:val="0"/>
        <w:i w:val="0"/>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20">
    <w:nsid w:val="34BE1A12"/>
    <w:multiLevelType w:val="hybridMultilevel"/>
    <w:tmpl w:val="39AC0DB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38666948"/>
    <w:multiLevelType w:val="hybridMultilevel"/>
    <w:tmpl w:val="C204A188"/>
    <w:lvl w:ilvl="0" w:tplc="0409000F">
      <w:start w:val="1"/>
      <w:numFmt w:val="bullet"/>
      <w:lvlText w:val="-"/>
      <w:lvlJc w:val="left"/>
      <w:pPr>
        <w:tabs>
          <w:tab w:val="num" w:pos="540"/>
        </w:tabs>
        <w:ind w:left="540" w:hanging="360"/>
      </w:pPr>
      <w:rPr>
        <w:rFonts w:ascii="Times New Roman" w:eastAsia="Times New Roman" w:hAnsi="Times New Roman" w:hint="default"/>
        <w:b/>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2">
    <w:nsid w:val="45A6445B"/>
    <w:multiLevelType w:val="hybridMultilevel"/>
    <w:tmpl w:val="745663E4"/>
    <w:lvl w:ilvl="0" w:tplc="9950253E">
      <w:start w:val="1"/>
      <w:numFmt w:val="decimal"/>
      <w:lvlText w:val="%1."/>
      <w:lvlJc w:val="left"/>
      <w:pPr>
        <w:ind w:left="720" w:hanging="360"/>
      </w:pPr>
      <w:rPr>
        <w:rFonts w:cs="Times New Roman" w:hint="default"/>
      </w:rPr>
    </w:lvl>
    <w:lvl w:ilvl="1" w:tplc="74A8B3DE" w:tentative="1">
      <w:start w:val="1"/>
      <w:numFmt w:val="lowerLetter"/>
      <w:lvlText w:val="%2."/>
      <w:lvlJc w:val="left"/>
      <w:pPr>
        <w:ind w:left="1440" w:hanging="360"/>
      </w:pPr>
      <w:rPr>
        <w:rFonts w:cs="Times New Roman"/>
      </w:rPr>
    </w:lvl>
    <w:lvl w:ilvl="2" w:tplc="04090005" w:tentative="1">
      <w:start w:val="1"/>
      <w:numFmt w:val="lowerRoman"/>
      <w:lvlText w:val="%3."/>
      <w:lvlJc w:val="right"/>
      <w:pPr>
        <w:ind w:left="2160" w:hanging="180"/>
      </w:pPr>
      <w:rPr>
        <w:rFonts w:cs="Times New Roman"/>
      </w:rPr>
    </w:lvl>
    <w:lvl w:ilvl="3" w:tplc="04090001" w:tentative="1">
      <w:start w:val="1"/>
      <w:numFmt w:val="decimal"/>
      <w:lvlText w:val="%4."/>
      <w:lvlJc w:val="left"/>
      <w:pPr>
        <w:ind w:left="2880" w:hanging="360"/>
      </w:pPr>
      <w:rPr>
        <w:rFonts w:cs="Times New Roman"/>
      </w:rPr>
    </w:lvl>
    <w:lvl w:ilvl="4" w:tplc="04090003" w:tentative="1">
      <w:start w:val="1"/>
      <w:numFmt w:val="lowerLetter"/>
      <w:lvlText w:val="%5."/>
      <w:lvlJc w:val="left"/>
      <w:pPr>
        <w:ind w:left="3600" w:hanging="360"/>
      </w:pPr>
      <w:rPr>
        <w:rFonts w:cs="Times New Roman"/>
      </w:rPr>
    </w:lvl>
    <w:lvl w:ilvl="5" w:tplc="04090005" w:tentative="1">
      <w:start w:val="1"/>
      <w:numFmt w:val="lowerRoman"/>
      <w:lvlText w:val="%6."/>
      <w:lvlJc w:val="right"/>
      <w:pPr>
        <w:ind w:left="4320" w:hanging="180"/>
      </w:pPr>
      <w:rPr>
        <w:rFonts w:cs="Times New Roman"/>
      </w:rPr>
    </w:lvl>
    <w:lvl w:ilvl="6" w:tplc="04090001" w:tentative="1">
      <w:start w:val="1"/>
      <w:numFmt w:val="decimal"/>
      <w:lvlText w:val="%7."/>
      <w:lvlJc w:val="left"/>
      <w:pPr>
        <w:ind w:left="5040" w:hanging="360"/>
      </w:pPr>
      <w:rPr>
        <w:rFonts w:cs="Times New Roman"/>
      </w:rPr>
    </w:lvl>
    <w:lvl w:ilvl="7" w:tplc="04090003" w:tentative="1">
      <w:start w:val="1"/>
      <w:numFmt w:val="lowerLetter"/>
      <w:lvlText w:val="%8."/>
      <w:lvlJc w:val="left"/>
      <w:pPr>
        <w:ind w:left="5760" w:hanging="360"/>
      </w:pPr>
      <w:rPr>
        <w:rFonts w:cs="Times New Roman"/>
      </w:rPr>
    </w:lvl>
    <w:lvl w:ilvl="8" w:tplc="04090005" w:tentative="1">
      <w:start w:val="1"/>
      <w:numFmt w:val="lowerRoman"/>
      <w:lvlText w:val="%9."/>
      <w:lvlJc w:val="right"/>
      <w:pPr>
        <w:ind w:left="6480" w:hanging="180"/>
      </w:pPr>
      <w:rPr>
        <w:rFonts w:cs="Times New Roman"/>
      </w:rPr>
    </w:lvl>
  </w:abstractNum>
  <w:abstractNum w:abstractNumId="23">
    <w:nsid w:val="50CD127B"/>
    <w:multiLevelType w:val="hybridMultilevel"/>
    <w:tmpl w:val="0D863D9A"/>
    <w:lvl w:ilvl="0" w:tplc="BCA0CA56">
      <w:start w:val="1"/>
      <w:numFmt w:val="bullet"/>
      <w:lvlText w:val=""/>
      <w:lvlJc w:val="left"/>
      <w:pPr>
        <w:tabs>
          <w:tab w:val="num" w:pos="810"/>
        </w:tabs>
        <w:ind w:left="81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pStyle w:val="StyleHeading3Before6p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21242A5"/>
    <w:multiLevelType w:val="hybridMultilevel"/>
    <w:tmpl w:val="F86250AA"/>
    <w:lvl w:ilvl="0" w:tplc="387089CE">
      <w:numFmt w:val="bullet"/>
      <w:pStyle w:val="ListBullet"/>
      <w:lvlText w:val="-"/>
      <w:lvlJc w:val="left"/>
      <w:pPr>
        <w:ind w:left="720" w:hanging="360"/>
      </w:pPr>
      <w:rPr>
        <w:rFonts w:ascii="Franklin Gothic Book" w:eastAsia="Times New Roman" w:hAnsi="Franklin Gothic Book" w:hint="default"/>
        <w:b/>
      </w:rPr>
    </w:lvl>
    <w:lvl w:ilvl="1" w:tplc="04090019">
      <w:start w:val="1"/>
      <w:numFmt w:val="bullet"/>
      <w:lvlText w:val=""/>
      <w:lvlJc w:val="left"/>
      <w:pPr>
        <w:tabs>
          <w:tab w:val="num" w:pos="1440"/>
        </w:tabs>
        <w:ind w:left="1440" w:hanging="360"/>
      </w:pPr>
      <w:rPr>
        <w:rFonts w:ascii="Wingdings" w:hAnsi="Wingdings" w:hint="default"/>
      </w:rPr>
    </w:lvl>
    <w:lvl w:ilvl="2" w:tplc="0409001B">
      <w:numFmt w:val="bullet"/>
      <w:lvlText w:val="-"/>
      <w:lvlJc w:val="left"/>
      <w:pPr>
        <w:tabs>
          <w:tab w:val="num" w:pos="2340"/>
        </w:tabs>
        <w:ind w:left="2340" w:hanging="360"/>
      </w:pPr>
      <w:rPr>
        <w:rFonts w:ascii="Arial" w:eastAsia="Times New Roman" w:hAnsi="Arial"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6E3E2079"/>
    <w:multiLevelType w:val="hybridMultilevel"/>
    <w:tmpl w:val="198A14C4"/>
    <w:lvl w:ilvl="0" w:tplc="8E9202B0">
      <w:start w:val="1"/>
      <w:numFmt w:val="bullet"/>
      <w:lvlText w:val=""/>
      <w:lvlJc w:val="left"/>
      <w:pPr>
        <w:tabs>
          <w:tab w:val="num" w:pos="720"/>
        </w:tabs>
        <w:ind w:left="720" w:hanging="360"/>
      </w:pPr>
      <w:rPr>
        <w:rFonts w:ascii="Symbol" w:hAnsi="Symbol" w:hint="default"/>
      </w:rPr>
    </w:lvl>
    <w:lvl w:ilvl="1" w:tplc="75AA9030" w:tentative="1">
      <w:start w:val="1"/>
      <w:numFmt w:val="bullet"/>
      <w:lvlText w:val="o"/>
      <w:lvlJc w:val="left"/>
      <w:pPr>
        <w:tabs>
          <w:tab w:val="num" w:pos="1440"/>
        </w:tabs>
        <w:ind w:left="1440" w:hanging="360"/>
      </w:pPr>
      <w:rPr>
        <w:rFonts w:ascii="Courier New" w:hAnsi="Courier New" w:hint="default"/>
      </w:rPr>
    </w:lvl>
    <w:lvl w:ilvl="2" w:tplc="1D2ED5C6" w:tentative="1">
      <w:start w:val="1"/>
      <w:numFmt w:val="bullet"/>
      <w:lvlText w:val=""/>
      <w:lvlJc w:val="left"/>
      <w:pPr>
        <w:tabs>
          <w:tab w:val="num" w:pos="2160"/>
        </w:tabs>
        <w:ind w:left="2160" w:hanging="360"/>
      </w:pPr>
      <w:rPr>
        <w:rFonts w:ascii="Wingdings" w:hAnsi="Wingdings" w:hint="default"/>
      </w:rPr>
    </w:lvl>
    <w:lvl w:ilvl="3" w:tplc="9C64209A" w:tentative="1">
      <w:start w:val="1"/>
      <w:numFmt w:val="bullet"/>
      <w:lvlText w:val=""/>
      <w:lvlJc w:val="left"/>
      <w:pPr>
        <w:tabs>
          <w:tab w:val="num" w:pos="2880"/>
        </w:tabs>
        <w:ind w:left="2880" w:hanging="360"/>
      </w:pPr>
      <w:rPr>
        <w:rFonts w:ascii="Symbol" w:hAnsi="Symbol" w:hint="default"/>
      </w:rPr>
    </w:lvl>
    <w:lvl w:ilvl="4" w:tplc="289AFA56" w:tentative="1">
      <w:start w:val="1"/>
      <w:numFmt w:val="bullet"/>
      <w:lvlText w:val="o"/>
      <w:lvlJc w:val="left"/>
      <w:pPr>
        <w:tabs>
          <w:tab w:val="num" w:pos="3600"/>
        </w:tabs>
        <w:ind w:left="3600" w:hanging="360"/>
      </w:pPr>
      <w:rPr>
        <w:rFonts w:ascii="Courier New" w:hAnsi="Courier New" w:hint="default"/>
      </w:rPr>
    </w:lvl>
    <w:lvl w:ilvl="5" w:tplc="746E150E" w:tentative="1">
      <w:start w:val="1"/>
      <w:numFmt w:val="bullet"/>
      <w:lvlText w:val=""/>
      <w:lvlJc w:val="left"/>
      <w:pPr>
        <w:tabs>
          <w:tab w:val="num" w:pos="4320"/>
        </w:tabs>
        <w:ind w:left="4320" w:hanging="360"/>
      </w:pPr>
      <w:rPr>
        <w:rFonts w:ascii="Wingdings" w:hAnsi="Wingdings" w:hint="default"/>
      </w:rPr>
    </w:lvl>
    <w:lvl w:ilvl="6" w:tplc="3F46ED7C" w:tentative="1">
      <w:start w:val="1"/>
      <w:numFmt w:val="bullet"/>
      <w:lvlText w:val=""/>
      <w:lvlJc w:val="left"/>
      <w:pPr>
        <w:tabs>
          <w:tab w:val="num" w:pos="5040"/>
        </w:tabs>
        <w:ind w:left="5040" w:hanging="360"/>
      </w:pPr>
      <w:rPr>
        <w:rFonts w:ascii="Symbol" w:hAnsi="Symbol" w:hint="default"/>
      </w:rPr>
    </w:lvl>
    <w:lvl w:ilvl="7" w:tplc="3342B4AA" w:tentative="1">
      <w:start w:val="1"/>
      <w:numFmt w:val="bullet"/>
      <w:lvlText w:val="o"/>
      <w:lvlJc w:val="left"/>
      <w:pPr>
        <w:tabs>
          <w:tab w:val="num" w:pos="5760"/>
        </w:tabs>
        <w:ind w:left="5760" w:hanging="360"/>
      </w:pPr>
      <w:rPr>
        <w:rFonts w:ascii="Courier New" w:hAnsi="Courier New" w:hint="default"/>
      </w:rPr>
    </w:lvl>
    <w:lvl w:ilvl="8" w:tplc="69AC76E8" w:tentative="1">
      <w:start w:val="1"/>
      <w:numFmt w:val="bullet"/>
      <w:lvlText w:val=""/>
      <w:lvlJc w:val="left"/>
      <w:pPr>
        <w:tabs>
          <w:tab w:val="num" w:pos="6480"/>
        </w:tabs>
        <w:ind w:left="6480" w:hanging="360"/>
      </w:pPr>
      <w:rPr>
        <w:rFonts w:ascii="Wingdings" w:hAnsi="Wingdings" w:hint="default"/>
      </w:rPr>
    </w:lvl>
  </w:abstractNum>
  <w:abstractNum w:abstractNumId="26">
    <w:nsid w:val="70ED090F"/>
    <w:multiLevelType w:val="hybridMultilevel"/>
    <w:tmpl w:val="478E69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0"/>
  </w:num>
  <w:num w:numId="3">
    <w:abstractNumId w:val="1"/>
  </w:num>
  <w:num w:numId="4">
    <w:abstractNumId w:val="3"/>
  </w:num>
  <w:num w:numId="5">
    <w:abstractNumId w:val="4"/>
  </w:num>
  <w:num w:numId="6">
    <w:abstractNumId w:val="5"/>
  </w:num>
  <w:num w:numId="7">
    <w:abstractNumId w:val="7"/>
  </w:num>
  <w:num w:numId="8">
    <w:abstractNumId w:val="11"/>
  </w:num>
  <w:num w:numId="9">
    <w:abstractNumId w:val="13"/>
  </w:num>
  <w:num w:numId="10">
    <w:abstractNumId w:val="23"/>
  </w:num>
  <w:num w:numId="11">
    <w:abstractNumId w:val="16"/>
  </w:num>
  <w:num w:numId="12">
    <w:abstractNumId w:val="20"/>
  </w:num>
  <w:num w:numId="13">
    <w:abstractNumId w:val="25"/>
  </w:num>
  <w:num w:numId="14">
    <w:abstractNumId w:val="14"/>
  </w:num>
  <w:num w:numId="15">
    <w:abstractNumId w:val="15"/>
  </w:num>
  <w:num w:numId="16">
    <w:abstractNumId w:val="24"/>
  </w:num>
  <w:num w:numId="17">
    <w:abstractNumId w:val="0"/>
  </w:num>
  <w:num w:numId="18">
    <w:abstractNumId w:val="22"/>
  </w:num>
  <w:num w:numId="19">
    <w:abstractNumId w:val="19"/>
  </w:num>
  <w:num w:numId="20">
    <w:abstractNumId w:val="2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hideSpellingError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200"/>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989"/>
    <w:rsid w:val="000033BB"/>
    <w:rsid w:val="0000357C"/>
    <w:rsid w:val="00007B4F"/>
    <w:rsid w:val="0001180E"/>
    <w:rsid w:val="00014B8B"/>
    <w:rsid w:val="0002156F"/>
    <w:rsid w:val="00021AAC"/>
    <w:rsid w:val="00023040"/>
    <w:rsid w:val="00026034"/>
    <w:rsid w:val="00027FDF"/>
    <w:rsid w:val="0003143F"/>
    <w:rsid w:val="00031B84"/>
    <w:rsid w:val="00034446"/>
    <w:rsid w:val="00034577"/>
    <w:rsid w:val="00035F8B"/>
    <w:rsid w:val="0004363B"/>
    <w:rsid w:val="00044673"/>
    <w:rsid w:val="00045FB3"/>
    <w:rsid w:val="0004628D"/>
    <w:rsid w:val="00056947"/>
    <w:rsid w:val="00057C72"/>
    <w:rsid w:val="00061E7F"/>
    <w:rsid w:val="00064281"/>
    <w:rsid w:val="00065993"/>
    <w:rsid w:val="000749E3"/>
    <w:rsid w:val="00081CAA"/>
    <w:rsid w:val="00087D61"/>
    <w:rsid w:val="00092103"/>
    <w:rsid w:val="000944F1"/>
    <w:rsid w:val="000958EB"/>
    <w:rsid w:val="000A389B"/>
    <w:rsid w:val="000A531E"/>
    <w:rsid w:val="000A7362"/>
    <w:rsid w:val="000B0C32"/>
    <w:rsid w:val="000B2168"/>
    <w:rsid w:val="000B4D9F"/>
    <w:rsid w:val="000B7824"/>
    <w:rsid w:val="000C03C5"/>
    <w:rsid w:val="000C3A20"/>
    <w:rsid w:val="000C588F"/>
    <w:rsid w:val="000C6492"/>
    <w:rsid w:val="000D0861"/>
    <w:rsid w:val="000D0B9D"/>
    <w:rsid w:val="000D1017"/>
    <w:rsid w:val="000D3162"/>
    <w:rsid w:val="000D483C"/>
    <w:rsid w:val="000E1D75"/>
    <w:rsid w:val="000E202E"/>
    <w:rsid w:val="000E312C"/>
    <w:rsid w:val="000E574F"/>
    <w:rsid w:val="000E627C"/>
    <w:rsid w:val="000F2BDF"/>
    <w:rsid w:val="000F2DF9"/>
    <w:rsid w:val="000F51AF"/>
    <w:rsid w:val="000F7A39"/>
    <w:rsid w:val="0010001B"/>
    <w:rsid w:val="001004A8"/>
    <w:rsid w:val="00103A7A"/>
    <w:rsid w:val="001114AC"/>
    <w:rsid w:val="0011255D"/>
    <w:rsid w:val="00114E78"/>
    <w:rsid w:val="00117F23"/>
    <w:rsid w:val="00121F9B"/>
    <w:rsid w:val="00122D19"/>
    <w:rsid w:val="0012391F"/>
    <w:rsid w:val="00125B49"/>
    <w:rsid w:val="00127722"/>
    <w:rsid w:val="00127A70"/>
    <w:rsid w:val="00130E9E"/>
    <w:rsid w:val="0013321E"/>
    <w:rsid w:val="00135830"/>
    <w:rsid w:val="001379DC"/>
    <w:rsid w:val="0015104E"/>
    <w:rsid w:val="00153406"/>
    <w:rsid w:val="00153B31"/>
    <w:rsid w:val="00155F49"/>
    <w:rsid w:val="001563F6"/>
    <w:rsid w:val="0016194A"/>
    <w:rsid w:val="001619E7"/>
    <w:rsid w:val="00163A22"/>
    <w:rsid w:val="0017260E"/>
    <w:rsid w:val="0017286D"/>
    <w:rsid w:val="00177B3A"/>
    <w:rsid w:val="00186BF5"/>
    <w:rsid w:val="00193815"/>
    <w:rsid w:val="001B23AD"/>
    <w:rsid w:val="001B29C9"/>
    <w:rsid w:val="001B48AE"/>
    <w:rsid w:val="001B73DC"/>
    <w:rsid w:val="001C0172"/>
    <w:rsid w:val="001C2947"/>
    <w:rsid w:val="001C376C"/>
    <w:rsid w:val="001C4EC3"/>
    <w:rsid w:val="001C6D3D"/>
    <w:rsid w:val="001D2EBD"/>
    <w:rsid w:val="001D5096"/>
    <w:rsid w:val="001D5E59"/>
    <w:rsid w:val="001D6DA4"/>
    <w:rsid w:val="001E044E"/>
    <w:rsid w:val="001E33BB"/>
    <w:rsid w:val="001E5D9C"/>
    <w:rsid w:val="001E70BF"/>
    <w:rsid w:val="001F01A9"/>
    <w:rsid w:val="001F13CA"/>
    <w:rsid w:val="001F3728"/>
    <w:rsid w:val="00201A69"/>
    <w:rsid w:val="002020D6"/>
    <w:rsid w:val="00202DC0"/>
    <w:rsid w:val="0020419B"/>
    <w:rsid w:val="00204A05"/>
    <w:rsid w:val="002066AE"/>
    <w:rsid w:val="00207CE6"/>
    <w:rsid w:val="00221130"/>
    <w:rsid w:val="00221F3B"/>
    <w:rsid w:val="00222F8B"/>
    <w:rsid w:val="002247BB"/>
    <w:rsid w:val="0022628A"/>
    <w:rsid w:val="00226B5F"/>
    <w:rsid w:val="0023105F"/>
    <w:rsid w:val="00240373"/>
    <w:rsid w:val="00240F10"/>
    <w:rsid w:val="00246D92"/>
    <w:rsid w:val="00247AE3"/>
    <w:rsid w:val="0025027B"/>
    <w:rsid w:val="0025082D"/>
    <w:rsid w:val="00250DB2"/>
    <w:rsid w:val="002512E4"/>
    <w:rsid w:val="00252295"/>
    <w:rsid w:val="0025268C"/>
    <w:rsid w:val="00257158"/>
    <w:rsid w:val="00257257"/>
    <w:rsid w:val="00262AEA"/>
    <w:rsid w:val="00265F6D"/>
    <w:rsid w:val="00271A52"/>
    <w:rsid w:val="00274064"/>
    <w:rsid w:val="00275801"/>
    <w:rsid w:val="0028002D"/>
    <w:rsid w:val="00280752"/>
    <w:rsid w:val="00281DAD"/>
    <w:rsid w:val="0029066A"/>
    <w:rsid w:val="002929AA"/>
    <w:rsid w:val="00292D8D"/>
    <w:rsid w:val="00294C0E"/>
    <w:rsid w:val="002A0C71"/>
    <w:rsid w:val="002A43EB"/>
    <w:rsid w:val="002A7877"/>
    <w:rsid w:val="002B23F5"/>
    <w:rsid w:val="002B5173"/>
    <w:rsid w:val="002B759E"/>
    <w:rsid w:val="002C305A"/>
    <w:rsid w:val="002C351F"/>
    <w:rsid w:val="002C7063"/>
    <w:rsid w:val="002D0CD1"/>
    <w:rsid w:val="002D0D25"/>
    <w:rsid w:val="002D2451"/>
    <w:rsid w:val="002D3594"/>
    <w:rsid w:val="002D4BA7"/>
    <w:rsid w:val="002D6495"/>
    <w:rsid w:val="002D72AE"/>
    <w:rsid w:val="002E0124"/>
    <w:rsid w:val="002E0C3C"/>
    <w:rsid w:val="002E5E8E"/>
    <w:rsid w:val="002E7EED"/>
    <w:rsid w:val="002F1499"/>
    <w:rsid w:val="002F4414"/>
    <w:rsid w:val="002F4552"/>
    <w:rsid w:val="002F5840"/>
    <w:rsid w:val="003115C9"/>
    <w:rsid w:val="0031215E"/>
    <w:rsid w:val="00314794"/>
    <w:rsid w:val="0031695C"/>
    <w:rsid w:val="0031705A"/>
    <w:rsid w:val="00317383"/>
    <w:rsid w:val="00321829"/>
    <w:rsid w:val="00322297"/>
    <w:rsid w:val="00325930"/>
    <w:rsid w:val="00326C46"/>
    <w:rsid w:val="003307FE"/>
    <w:rsid w:val="00331E4A"/>
    <w:rsid w:val="00335C21"/>
    <w:rsid w:val="00340A07"/>
    <w:rsid w:val="00340CE8"/>
    <w:rsid w:val="003446B3"/>
    <w:rsid w:val="00354431"/>
    <w:rsid w:val="00356D5B"/>
    <w:rsid w:val="00357C2C"/>
    <w:rsid w:val="0036630D"/>
    <w:rsid w:val="00366A60"/>
    <w:rsid w:val="00371113"/>
    <w:rsid w:val="003720A7"/>
    <w:rsid w:val="00372133"/>
    <w:rsid w:val="003750DD"/>
    <w:rsid w:val="003768D3"/>
    <w:rsid w:val="00383178"/>
    <w:rsid w:val="00387EB1"/>
    <w:rsid w:val="00392DAF"/>
    <w:rsid w:val="0039307A"/>
    <w:rsid w:val="00393775"/>
    <w:rsid w:val="0039428A"/>
    <w:rsid w:val="00394629"/>
    <w:rsid w:val="00395075"/>
    <w:rsid w:val="003968C6"/>
    <w:rsid w:val="00396921"/>
    <w:rsid w:val="003A01BE"/>
    <w:rsid w:val="003A022B"/>
    <w:rsid w:val="003A67DF"/>
    <w:rsid w:val="003B0CF6"/>
    <w:rsid w:val="003B5387"/>
    <w:rsid w:val="003C254B"/>
    <w:rsid w:val="003C2C1F"/>
    <w:rsid w:val="003C4A77"/>
    <w:rsid w:val="003C5182"/>
    <w:rsid w:val="003D2B68"/>
    <w:rsid w:val="003D3D77"/>
    <w:rsid w:val="003E1E0A"/>
    <w:rsid w:val="003E6037"/>
    <w:rsid w:val="003F0CD8"/>
    <w:rsid w:val="003F103C"/>
    <w:rsid w:val="003F4503"/>
    <w:rsid w:val="003F5619"/>
    <w:rsid w:val="003F67D8"/>
    <w:rsid w:val="003F6E79"/>
    <w:rsid w:val="003F75E6"/>
    <w:rsid w:val="00400A38"/>
    <w:rsid w:val="004035DD"/>
    <w:rsid w:val="004046DD"/>
    <w:rsid w:val="00404AC3"/>
    <w:rsid w:val="00406A71"/>
    <w:rsid w:val="004070B0"/>
    <w:rsid w:val="00410EA4"/>
    <w:rsid w:val="00411E5C"/>
    <w:rsid w:val="00412D09"/>
    <w:rsid w:val="004146D6"/>
    <w:rsid w:val="00415527"/>
    <w:rsid w:val="004167E1"/>
    <w:rsid w:val="00416DEB"/>
    <w:rsid w:val="00417333"/>
    <w:rsid w:val="00417AF5"/>
    <w:rsid w:val="00425952"/>
    <w:rsid w:val="00432D1A"/>
    <w:rsid w:val="00433717"/>
    <w:rsid w:val="00441EE9"/>
    <w:rsid w:val="00443740"/>
    <w:rsid w:val="00443A2C"/>
    <w:rsid w:val="0044487A"/>
    <w:rsid w:val="00447F2F"/>
    <w:rsid w:val="0045260E"/>
    <w:rsid w:val="00452DEB"/>
    <w:rsid w:val="00457A3D"/>
    <w:rsid w:val="0046008E"/>
    <w:rsid w:val="0046018C"/>
    <w:rsid w:val="004617E3"/>
    <w:rsid w:val="00463E8B"/>
    <w:rsid w:val="00467598"/>
    <w:rsid w:val="00467606"/>
    <w:rsid w:val="00470AAB"/>
    <w:rsid w:val="0047197C"/>
    <w:rsid w:val="00474C78"/>
    <w:rsid w:val="00480BC6"/>
    <w:rsid w:val="004829C5"/>
    <w:rsid w:val="00483592"/>
    <w:rsid w:val="004855C5"/>
    <w:rsid w:val="00486266"/>
    <w:rsid w:val="004961AC"/>
    <w:rsid w:val="00496222"/>
    <w:rsid w:val="004A27EA"/>
    <w:rsid w:val="004A3D2A"/>
    <w:rsid w:val="004B1680"/>
    <w:rsid w:val="004B3494"/>
    <w:rsid w:val="004C459E"/>
    <w:rsid w:val="004D06B5"/>
    <w:rsid w:val="004D0A85"/>
    <w:rsid w:val="004D1CC9"/>
    <w:rsid w:val="004D4332"/>
    <w:rsid w:val="004D6A7F"/>
    <w:rsid w:val="004D6FA6"/>
    <w:rsid w:val="004E02D9"/>
    <w:rsid w:val="004E1F84"/>
    <w:rsid w:val="004F061F"/>
    <w:rsid w:val="004F1646"/>
    <w:rsid w:val="004F6733"/>
    <w:rsid w:val="0050021B"/>
    <w:rsid w:val="00500EDA"/>
    <w:rsid w:val="00503A75"/>
    <w:rsid w:val="00507883"/>
    <w:rsid w:val="00510D3A"/>
    <w:rsid w:val="00513BA1"/>
    <w:rsid w:val="00515CEF"/>
    <w:rsid w:val="00516196"/>
    <w:rsid w:val="005202B7"/>
    <w:rsid w:val="00522357"/>
    <w:rsid w:val="005323A2"/>
    <w:rsid w:val="00532B5F"/>
    <w:rsid w:val="00535B07"/>
    <w:rsid w:val="00544C2D"/>
    <w:rsid w:val="00546611"/>
    <w:rsid w:val="0055406A"/>
    <w:rsid w:val="00554913"/>
    <w:rsid w:val="0055779F"/>
    <w:rsid w:val="00557A3B"/>
    <w:rsid w:val="00561E41"/>
    <w:rsid w:val="00572248"/>
    <w:rsid w:val="00575480"/>
    <w:rsid w:val="00575AD8"/>
    <w:rsid w:val="00582385"/>
    <w:rsid w:val="005825B3"/>
    <w:rsid w:val="005863B4"/>
    <w:rsid w:val="00586F41"/>
    <w:rsid w:val="005871C1"/>
    <w:rsid w:val="005908A4"/>
    <w:rsid w:val="00592BA2"/>
    <w:rsid w:val="005931BC"/>
    <w:rsid w:val="00593574"/>
    <w:rsid w:val="005939CB"/>
    <w:rsid w:val="005A0F4C"/>
    <w:rsid w:val="005A1401"/>
    <w:rsid w:val="005A2051"/>
    <w:rsid w:val="005A5EEB"/>
    <w:rsid w:val="005A705D"/>
    <w:rsid w:val="005A719D"/>
    <w:rsid w:val="005B039E"/>
    <w:rsid w:val="005B4F38"/>
    <w:rsid w:val="005B61E1"/>
    <w:rsid w:val="005B69F4"/>
    <w:rsid w:val="005B6C2E"/>
    <w:rsid w:val="005B7C84"/>
    <w:rsid w:val="005C3D4A"/>
    <w:rsid w:val="005D27C1"/>
    <w:rsid w:val="005D3FC0"/>
    <w:rsid w:val="005E1C3F"/>
    <w:rsid w:val="005F1238"/>
    <w:rsid w:val="005F3A78"/>
    <w:rsid w:val="00601DA6"/>
    <w:rsid w:val="00602982"/>
    <w:rsid w:val="006048F6"/>
    <w:rsid w:val="00605058"/>
    <w:rsid w:val="00605C3E"/>
    <w:rsid w:val="0062002B"/>
    <w:rsid w:val="00620A8E"/>
    <w:rsid w:val="0062266D"/>
    <w:rsid w:val="00622732"/>
    <w:rsid w:val="006367CB"/>
    <w:rsid w:val="006427FE"/>
    <w:rsid w:val="00643B98"/>
    <w:rsid w:val="006443B1"/>
    <w:rsid w:val="006536F4"/>
    <w:rsid w:val="00655A05"/>
    <w:rsid w:val="00656023"/>
    <w:rsid w:val="0066098A"/>
    <w:rsid w:val="00662E2E"/>
    <w:rsid w:val="006636DC"/>
    <w:rsid w:val="00665DB5"/>
    <w:rsid w:val="0066634C"/>
    <w:rsid w:val="006674A4"/>
    <w:rsid w:val="00667D8B"/>
    <w:rsid w:val="00672ACE"/>
    <w:rsid w:val="00672C74"/>
    <w:rsid w:val="00675F48"/>
    <w:rsid w:val="00677DCA"/>
    <w:rsid w:val="00683095"/>
    <w:rsid w:val="00685085"/>
    <w:rsid w:val="006903C7"/>
    <w:rsid w:val="00695353"/>
    <w:rsid w:val="006978A4"/>
    <w:rsid w:val="00697AF1"/>
    <w:rsid w:val="006A2A7B"/>
    <w:rsid w:val="006A4ED5"/>
    <w:rsid w:val="006B1303"/>
    <w:rsid w:val="006B51EB"/>
    <w:rsid w:val="006B5F3B"/>
    <w:rsid w:val="006B6D95"/>
    <w:rsid w:val="006C01DB"/>
    <w:rsid w:val="006C0716"/>
    <w:rsid w:val="006C0EBC"/>
    <w:rsid w:val="006C10FA"/>
    <w:rsid w:val="006C1EF5"/>
    <w:rsid w:val="006C6D57"/>
    <w:rsid w:val="006D5433"/>
    <w:rsid w:val="006E049C"/>
    <w:rsid w:val="006E479E"/>
    <w:rsid w:val="006F2D58"/>
    <w:rsid w:val="006F6F0C"/>
    <w:rsid w:val="006F76A9"/>
    <w:rsid w:val="007042B8"/>
    <w:rsid w:val="00704F41"/>
    <w:rsid w:val="00706B66"/>
    <w:rsid w:val="00707C89"/>
    <w:rsid w:val="00710301"/>
    <w:rsid w:val="007108C9"/>
    <w:rsid w:val="0071182A"/>
    <w:rsid w:val="00712BFC"/>
    <w:rsid w:val="007162EB"/>
    <w:rsid w:val="007165E0"/>
    <w:rsid w:val="0072107F"/>
    <w:rsid w:val="00723FF8"/>
    <w:rsid w:val="00730EF8"/>
    <w:rsid w:val="00731519"/>
    <w:rsid w:val="007318F7"/>
    <w:rsid w:val="00733C89"/>
    <w:rsid w:val="00745ACD"/>
    <w:rsid w:val="0074686F"/>
    <w:rsid w:val="00747DC5"/>
    <w:rsid w:val="007524A0"/>
    <w:rsid w:val="007536CA"/>
    <w:rsid w:val="00755FA7"/>
    <w:rsid w:val="0076005B"/>
    <w:rsid w:val="0076117C"/>
    <w:rsid w:val="00761731"/>
    <w:rsid w:val="00764A66"/>
    <w:rsid w:val="00765F6C"/>
    <w:rsid w:val="007712CE"/>
    <w:rsid w:val="007749C5"/>
    <w:rsid w:val="00776A6B"/>
    <w:rsid w:val="00782C4D"/>
    <w:rsid w:val="00793E10"/>
    <w:rsid w:val="007A1413"/>
    <w:rsid w:val="007A2132"/>
    <w:rsid w:val="007A44F3"/>
    <w:rsid w:val="007B286B"/>
    <w:rsid w:val="007B32BB"/>
    <w:rsid w:val="007B6459"/>
    <w:rsid w:val="007B69DF"/>
    <w:rsid w:val="007C0767"/>
    <w:rsid w:val="007C7A01"/>
    <w:rsid w:val="007D0ECB"/>
    <w:rsid w:val="007D73D6"/>
    <w:rsid w:val="007E1D9A"/>
    <w:rsid w:val="007E6248"/>
    <w:rsid w:val="007E6990"/>
    <w:rsid w:val="007F0D39"/>
    <w:rsid w:val="007F6F37"/>
    <w:rsid w:val="007F76B0"/>
    <w:rsid w:val="008002E1"/>
    <w:rsid w:val="0080482B"/>
    <w:rsid w:val="008056F8"/>
    <w:rsid w:val="008136FA"/>
    <w:rsid w:val="00813908"/>
    <w:rsid w:val="008141E5"/>
    <w:rsid w:val="00817585"/>
    <w:rsid w:val="00820737"/>
    <w:rsid w:val="008230B9"/>
    <w:rsid w:val="00823900"/>
    <w:rsid w:val="00835152"/>
    <w:rsid w:val="00836E56"/>
    <w:rsid w:val="00836F3D"/>
    <w:rsid w:val="00837FCA"/>
    <w:rsid w:val="00843594"/>
    <w:rsid w:val="00845A4D"/>
    <w:rsid w:val="00846C4D"/>
    <w:rsid w:val="00850F7F"/>
    <w:rsid w:val="008545D9"/>
    <w:rsid w:val="00855AB3"/>
    <w:rsid w:val="008562E5"/>
    <w:rsid w:val="0085631A"/>
    <w:rsid w:val="00861E09"/>
    <w:rsid w:val="008620A0"/>
    <w:rsid w:val="0086660F"/>
    <w:rsid w:val="00874989"/>
    <w:rsid w:val="00874F05"/>
    <w:rsid w:val="00875DF4"/>
    <w:rsid w:val="00876720"/>
    <w:rsid w:val="00877132"/>
    <w:rsid w:val="00877CD1"/>
    <w:rsid w:val="00893EEC"/>
    <w:rsid w:val="0089599F"/>
    <w:rsid w:val="008A7F30"/>
    <w:rsid w:val="008B0097"/>
    <w:rsid w:val="008B163F"/>
    <w:rsid w:val="008B2E94"/>
    <w:rsid w:val="008B3C04"/>
    <w:rsid w:val="008B5817"/>
    <w:rsid w:val="008C0127"/>
    <w:rsid w:val="008C489B"/>
    <w:rsid w:val="008D3BF8"/>
    <w:rsid w:val="008D4669"/>
    <w:rsid w:val="008E4C59"/>
    <w:rsid w:val="008E56A6"/>
    <w:rsid w:val="008E58D7"/>
    <w:rsid w:val="008E7CF7"/>
    <w:rsid w:val="008F0051"/>
    <w:rsid w:val="008F0F53"/>
    <w:rsid w:val="008F2F7A"/>
    <w:rsid w:val="008F377A"/>
    <w:rsid w:val="008F593D"/>
    <w:rsid w:val="00901C05"/>
    <w:rsid w:val="0090529D"/>
    <w:rsid w:val="0090713D"/>
    <w:rsid w:val="00912698"/>
    <w:rsid w:val="00914EB1"/>
    <w:rsid w:val="00915EBB"/>
    <w:rsid w:val="00921C96"/>
    <w:rsid w:val="009231C0"/>
    <w:rsid w:val="00924119"/>
    <w:rsid w:val="00924FEA"/>
    <w:rsid w:val="00925089"/>
    <w:rsid w:val="00930CB3"/>
    <w:rsid w:val="009328AA"/>
    <w:rsid w:val="0094046D"/>
    <w:rsid w:val="0094091D"/>
    <w:rsid w:val="00942B69"/>
    <w:rsid w:val="009460F5"/>
    <w:rsid w:val="00951764"/>
    <w:rsid w:val="00952F9F"/>
    <w:rsid w:val="00953E6A"/>
    <w:rsid w:val="00956F5B"/>
    <w:rsid w:val="00961DE2"/>
    <w:rsid w:val="00961F6C"/>
    <w:rsid w:val="00962457"/>
    <w:rsid w:val="00963BC9"/>
    <w:rsid w:val="00966A26"/>
    <w:rsid w:val="00967F44"/>
    <w:rsid w:val="00970234"/>
    <w:rsid w:val="009726D4"/>
    <w:rsid w:val="009745B7"/>
    <w:rsid w:val="00974E04"/>
    <w:rsid w:val="00976DDF"/>
    <w:rsid w:val="0098360C"/>
    <w:rsid w:val="0098705F"/>
    <w:rsid w:val="00987234"/>
    <w:rsid w:val="00992EB7"/>
    <w:rsid w:val="009937E9"/>
    <w:rsid w:val="009945D6"/>
    <w:rsid w:val="009A05CD"/>
    <w:rsid w:val="009A7373"/>
    <w:rsid w:val="009A73F7"/>
    <w:rsid w:val="009B4293"/>
    <w:rsid w:val="009B7685"/>
    <w:rsid w:val="009C7F77"/>
    <w:rsid w:val="009D10B1"/>
    <w:rsid w:val="009D329B"/>
    <w:rsid w:val="009D561E"/>
    <w:rsid w:val="009D7FDB"/>
    <w:rsid w:val="009E233B"/>
    <w:rsid w:val="009E32C9"/>
    <w:rsid w:val="009E5B20"/>
    <w:rsid w:val="009F01DC"/>
    <w:rsid w:val="00A006F5"/>
    <w:rsid w:val="00A01860"/>
    <w:rsid w:val="00A0389E"/>
    <w:rsid w:val="00A0692C"/>
    <w:rsid w:val="00A06AAC"/>
    <w:rsid w:val="00A06F19"/>
    <w:rsid w:val="00A074FC"/>
    <w:rsid w:val="00A1045C"/>
    <w:rsid w:val="00A16673"/>
    <w:rsid w:val="00A170E0"/>
    <w:rsid w:val="00A24839"/>
    <w:rsid w:val="00A2722E"/>
    <w:rsid w:val="00A327F5"/>
    <w:rsid w:val="00A32D90"/>
    <w:rsid w:val="00A362AC"/>
    <w:rsid w:val="00A370C2"/>
    <w:rsid w:val="00A37D4B"/>
    <w:rsid w:val="00A43557"/>
    <w:rsid w:val="00A44FF4"/>
    <w:rsid w:val="00A537A3"/>
    <w:rsid w:val="00A538E2"/>
    <w:rsid w:val="00A56D43"/>
    <w:rsid w:val="00A611A7"/>
    <w:rsid w:val="00A770BA"/>
    <w:rsid w:val="00A8010F"/>
    <w:rsid w:val="00A81124"/>
    <w:rsid w:val="00A95148"/>
    <w:rsid w:val="00A95FF0"/>
    <w:rsid w:val="00AA024E"/>
    <w:rsid w:val="00AA1108"/>
    <w:rsid w:val="00AA47BA"/>
    <w:rsid w:val="00AB670D"/>
    <w:rsid w:val="00AB6972"/>
    <w:rsid w:val="00AC0608"/>
    <w:rsid w:val="00AC0E21"/>
    <w:rsid w:val="00AC0E6A"/>
    <w:rsid w:val="00AD0220"/>
    <w:rsid w:val="00AD0C6A"/>
    <w:rsid w:val="00AD0EA2"/>
    <w:rsid w:val="00AD288C"/>
    <w:rsid w:val="00AD48FF"/>
    <w:rsid w:val="00AD5AE8"/>
    <w:rsid w:val="00AD6F65"/>
    <w:rsid w:val="00AE4FCC"/>
    <w:rsid w:val="00AE6D26"/>
    <w:rsid w:val="00AF28C7"/>
    <w:rsid w:val="00AF6CA7"/>
    <w:rsid w:val="00B00F83"/>
    <w:rsid w:val="00B02104"/>
    <w:rsid w:val="00B0781F"/>
    <w:rsid w:val="00B15CBC"/>
    <w:rsid w:val="00B22F9B"/>
    <w:rsid w:val="00B23138"/>
    <w:rsid w:val="00B3476D"/>
    <w:rsid w:val="00B368DC"/>
    <w:rsid w:val="00B36CF8"/>
    <w:rsid w:val="00B41501"/>
    <w:rsid w:val="00B438B4"/>
    <w:rsid w:val="00B43922"/>
    <w:rsid w:val="00B458B6"/>
    <w:rsid w:val="00B4789E"/>
    <w:rsid w:val="00B60089"/>
    <w:rsid w:val="00B601B6"/>
    <w:rsid w:val="00B611C7"/>
    <w:rsid w:val="00B620E2"/>
    <w:rsid w:val="00B63792"/>
    <w:rsid w:val="00B74534"/>
    <w:rsid w:val="00B816FB"/>
    <w:rsid w:val="00B831F1"/>
    <w:rsid w:val="00B836C7"/>
    <w:rsid w:val="00B846E4"/>
    <w:rsid w:val="00B847CF"/>
    <w:rsid w:val="00B903D6"/>
    <w:rsid w:val="00B91E36"/>
    <w:rsid w:val="00B91FE1"/>
    <w:rsid w:val="00B949FC"/>
    <w:rsid w:val="00B95BC5"/>
    <w:rsid w:val="00B96421"/>
    <w:rsid w:val="00BA234D"/>
    <w:rsid w:val="00BA4DD1"/>
    <w:rsid w:val="00BA5565"/>
    <w:rsid w:val="00BA6887"/>
    <w:rsid w:val="00BA7628"/>
    <w:rsid w:val="00BC0CD0"/>
    <w:rsid w:val="00BC4CDB"/>
    <w:rsid w:val="00BC5371"/>
    <w:rsid w:val="00BD63AE"/>
    <w:rsid w:val="00BE1354"/>
    <w:rsid w:val="00BE6A8D"/>
    <w:rsid w:val="00BE772C"/>
    <w:rsid w:val="00BF02AF"/>
    <w:rsid w:val="00BF3DB0"/>
    <w:rsid w:val="00BF643C"/>
    <w:rsid w:val="00C00906"/>
    <w:rsid w:val="00C05083"/>
    <w:rsid w:val="00C11FF4"/>
    <w:rsid w:val="00C12CAD"/>
    <w:rsid w:val="00C1463A"/>
    <w:rsid w:val="00C14FFD"/>
    <w:rsid w:val="00C163D2"/>
    <w:rsid w:val="00C24CB4"/>
    <w:rsid w:val="00C34FF9"/>
    <w:rsid w:val="00C3626A"/>
    <w:rsid w:val="00C36BAE"/>
    <w:rsid w:val="00C40AAB"/>
    <w:rsid w:val="00C41026"/>
    <w:rsid w:val="00C44441"/>
    <w:rsid w:val="00C46176"/>
    <w:rsid w:val="00C540B9"/>
    <w:rsid w:val="00C54DB1"/>
    <w:rsid w:val="00C55492"/>
    <w:rsid w:val="00C62275"/>
    <w:rsid w:val="00C65DBE"/>
    <w:rsid w:val="00C70D6B"/>
    <w:rsid w:val="00C73A86"/>
    <w:rsid w:val="00C834C9"/>
    <w:rsid w:val="00C84CFD"/>
    <w:rsid w:val="00C853AD"/>
    <w:rsid w:val="00C90AE5"/>
    <w:rsid w:val="00C911A8"/>
    <w:rsid w:val="00C91326"/>
    <w:rsid w:val="00C97AB3"/>
    <w:rsid w:val="00CA53AE"/>
    <w:rsid w:val="00CB1951"/>
    <w:rsid w:val="00CB23FE"/>
    <w:rsid w:val="00CB4F6B"/>
    <w:rsid w:val="00CB5D46"/>
    <w:rsid w:val="00CB7B33"/>
    <w:rsid w:val="00CC0C97"/>
    <w:rsid w:val="00CC171D"/>
    <w:rsid w:val="00CC46B8"/>
    <w:rsid w:val="00CC5633"/>
    <w:rsid w:val="00CC5C85"/>
    <w:rsid w:val="00CC5D14"/>
    <w:rsid w:val="00CD07A8"/>
    <w:rsid w:val="00CD1CDD"/>
    <w:rsid w:val="00CD3A63"/>
    <w:rsid w:val="00CD4B68"/>
    <w:rsid w:val="00CD685F"/>
    <w:rsid w:val="00CD7757"/>
    <w:rsid w:val="00CE71C2"/>
    <w:rsid w:val="00CF1F38"/>
    <w:rsid w:val="00CF66A0"/>
    <w:rsid w:val="00D02049"/>
    <w:rsid w:val="00D02FEE"/>
    <w:rsid w:val="00D03149"/>
    <w:rsid w:val="00D0742F"/>
    <w:rsid w:val="00D1397F"/>
    <w:rsid w:val="00D14BC1"/>
    <w:rsid w:val="00D14DF7"/>
    <w:rsid w:val="00D21388"/>
    <w:rsid w:val="00D220A4"/>
    <w:rsid w:val="00D22B54"/>
    <w:rsid w:val="00D2374F"/>
    <w:rsid w:val="00D32BBA"/>
    <w:rsid w:val="00D33193"/>
    <w:rsid w:val="00D35462"/>
    <w:rsid w:val="00D366E5"/>
    <w:rsid w:val="00D43479"/>
    <w:rsid w:val="00D43F13"/>
    <w:rsid w:val="00D45CE5"/>
    <w:rsid w:val="00D51466"/>
    <w:rsid w:val="00D51A27"/>
    <w:rsid w:val="00D53E70"/>
    <w:rsid w:val="00D549FF"/>
    <w:rsid w:val="00D55F76"/>
    <w:rsid w:val="00D60F38"/>
    <w:rsid w:val="00D64CBE"/>
    <w:rsid w:val="00D66EC7"/>
    <w:rsid w:val="00D67C89"/>
    <w:rsid w:val="00D70AF8"/>
    <w:rsid w:val="00D70DA4"/>
    <w:rsid w:val="00D76325"/>
    <w:rsid w:val="00D80968"/>
    <w:rsid w:val="00D85360"/>
    <w:rsid w:val="00D87E00"/>
    <w:rsid w:val="00D947FB"/>
    <w:rsid w:val="00D95F7E"/>
    <w:rsid w:val="00D96046"/>
    <w:rsid w:val="00DA4297"/>
    <w:rsid w:val="00DA4530"/>
    <w:rsid w:val="00DA5F23"/>
    <w:rsid w:val="00DA6AAD"/>
    <w:rsid w:val="00DB3C57"/>
    <w:rsid w:val="00DB7CDE"/>
    <w:rsid w:val="00DC0625"/>
    <w:rsid w:val="00DC3F9D"/>
    <w:rsid w:val="00DC67E1"/>
    <w:rsid w:val="00DD33ED"/>
    <w:rsid w:val="00DD691E"/>
    <w:rsid w:val="00DD7BC5"/>
    <w:rsid w:val="00DE40F5"/>
    <w:rsid w:val="00DE7936"/>
    <w:rsid w:val="00DF0AB5"/>
    <w:rsid w:val="00DF15D1"/>
    <w:rsid w:val="00DF2F68"/>
    <w:rsid w:val="00DF485A"/>
    <w:rsid w:val="00DF51F1"/>
    <w:rsid w:val="00DF55A3"/>
    <w:rsid w:val="00DF6E85"/>
    <w:rsid w:val="00E00646"/>
    <w:rsid w:val="00E07CCE"/>
    <w:rsid w:val="00E1221C"/>
    <w:rsid w:val="00E1574C"/>
    <w:rsid w:val="00E16AA8"/>
    <w:rsid w:val="00E23942"/>
    <w:rsid w:val="00E24DB7"/>
    <w:rsid w:val="00E33836"/>
    <w:rsid w:val="00E34169"/>
    <w:rsid w:val="00E3443E"/>
    <w:rsid w:val="00E365C9"/>
    <w:rsid w:val="00E41D45"/>
    <w:rsid w:val="00E42656"/>
    <w:rsid w:val="00E5319A"/>
    <w:rsid w:val="00E57AA3"/>
    <w:rsid w:val="00E57F9E"/>
    <w:rsid w:val="00E60247"/>
    <w:rsid w:val="00E60AB3"/>
    <w:rsid w:val="00E6323B"/>
    <w:rsid w:val="00E63C9F"/>
    <w:rsid w:val="00E66A4F"/>
    <w:rsid w:val="00E71653"/>
    <w:rsid w:val="00E747E6"/>
    <w:rsid w:val="00E7489B"/>
    <w:rsid w:val="00E832BD"/>
    <w:rsid w:val="00E8790C"/>
    <w:rsid w:val="00E90B87"/>
    <w:rsid w:val="00E934A0"/>
    <w:rsid w:val="00E951CA"/>
    <w:rsid w:val="00E956C2"/>
    <w:rsid w:val="00EA4B48"/>
    <w:rsid w:val="00EA6E52"/>
    <w:rsid w:val="00EA7EBD"/>
    <w:rsid w:val="00EB1039"/>
    <w:rsid w:val="00EB48D0"/>
    <w:rsid w:val="00EC7FC0"/>
    <w:rsid w:val="00ED4654"/>
    <w:rsid w:val="00ED4DCA"/>
    <w:rsid w:val="00EE5A40"/>
    <w:rsid w:val="00EE6D10"/>
    <w:rsid w:val="00EE6EF0"/>
    <w:rsid w:val="00EE7564"/>
    <w:rsid w:val="00EF13BE"/>
    <w:rsid w:val="00EF2744"/>
    <w:rsid w:val="00EF7280"/>
    <w:rsid w:val="00F008D3"/>
    <w:rsid w:val="00F008E8"/>
    <w:rsid w:val="00F025FA"/>
    <w:rsid w:val="00F028C9"/>
    <w:rsid w:val="00F02B66"/>
    <w:rsid w:val="00F06A02"/>
    <w:rsid w:val="00F10149"/>
    <w:rsid w:val="00F10634"/>
    <w:rsid w:val="00F1074D"/>
    <w:rsid w:val="00F11C26"/>
    <w:rsid w:val="00F15F35"/>
    <w:rsid w:val="00F20097"/>
    <w:rsid w:val="00F20BE4"/>
    <w:rsid w:val="00F21795"/>
    <w:rsid w:val="00F22214"/>
    <w:rsid w:val="00F235D5"/>
    <w:rsid w:val="00F267F9"/>
    <w:rsid w:val="00F327CB"/>
    <w:rsid w:val="00F34FA5"/>
    <w:rsid w:val="00F352DA"/>
    <w:rsid w:val="00F36DBA"/>
    <w:rsid w:val="00F36FBE"/>
    <w:rsid w:val="00F42728"/>
    <w:rsid w:val="00F47A36"/>
    <w:rsid w:val="00F555DA"/>
    <w:rsid w:val="00F60F88"/>
    <w:rsid w:val="00F61E31"/>
    <w:rsid w:val="00F626A0"/>
    <w:rsid w:val="00F66D3B"/>
    <w:rsid w:val="00F71260"/>
    <w:rsid w:val="00F7336E"/>
    <w:rsid w:val="00F74C08"/>
    <w:rsid w:val="00F75483"/>
    <w:rsid w:val="00F75F10"/>
    <w:rsid w:val="00F806F6"/>
    <w:rsid w:val="00F80D5F"/>
    <w:rsid w:val="00F8101A"/>
    <w:rsid w:val="00F82FE9"/>
    <w:rsid w:val="00F83360"/>
    <w:rsid w:val="00F91124"/>
    <w:rsid w:val="00F92AFB"/>
    <w:rsid w:val="00F93FB4"/>
    <w:rsid w:val="00F97857"/>
    <w:rsid w:val="00FA3D3C"/>
    <w:rsid w:val="00FA6A7B"/>
    <w:rsid w:val="00FA749C"/>
    <w:rsid w:val="00FA77F9"/>
    <w:rsid w:val="00FB2E44"/>
    <w:rsid w:val="00FB6FE8"/>
    <w:rsid w:val="00FC20D7"/>
    <w:rsid w:val="00FC2B4F"/>
    <w:rsid w:val="00FC2CFC"/>
    <w:rsid w:val="00FC3F4A"/>
    <w:rsid w:val="00FC4EF9"/>
    <w:rsid w:val="00FD4183"/>
    <w:rsid w:val="00FE1FE9"/>
    <w:rsid w:val="00FE5A9B"/>
    <w:rsid w:val="00FF0AB9"/>
    <w:rsid w:val="00FF10F0"/>
    <w:rsid w:val="00FF77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7B286B"/>
    <w:pPr>
      <w:suppressAutoHyphens/>
      <w:spacing w:line="100" w:lineRule="atLeast"/>
    </w:pPr>
    <w:rPr>
      <w:color w:val="000000"/>
      <w:kern w:val="1"/>
      <w:sz w:val="24"/>
      <w:szCs w:val="24"/>
      <w:lang w:eastAsia="ar-SA"/>
    </w:rPr>
  </w:style>
  <w:style w:type="paragraph" w:styleId="Heading1">
    <w:name w:val="heading 1"/>
    <w:basedOn w:val="Normal"/>
    <w:next w:val="BodyText"/>
    <w:link w:val="Heading1Char"/>
    <w:uiPriority w:val="99"/>
    <w:qFormat/>
    <w:rsid w:val="00F21795"/>
    <w:pPr>
      <w:keepNext/>
      <w:keepLines/>
      <w:spacing w:before="480"/>
      <w:outlineLvl w:val="0"/>
    </w:pPr>
    <w:rPr>
      <w:rFonts w:ascii="Cambria" w:hAnsi="Cambria" w:cs="font129"/>
      <w:b/>
      <w:bCs/>
      <w:color w:val="365F91"/>
      <w:sz w:val="28"/>
      <w:szCs w:val="28"/>
    </w:rPr>
  </w:style>
  <w:style w:type="paragraph" w:styleId="Heading2">
    <w:name w:val="heading 2"/>
    <w:basedOn w:val="Normal"/>
    <w:next w:val="BodyText"/>
    <w:link w:val="Heading2Char"/>
    <w:uiPriority w:val="99"/>
    <w:qFormat/>
    <w:rsid w:val="00F21795"/>
    <w:pPr>
      <w:keepNext/>
      <w:numPr>
        <w:ilvl w:val="1"/>
        <w:numId w:val="3"/>
      </w:numPr>
      <w:ind w:left="1143"/>
      <w:jc w:val="center"/>
      <w:outlineLvl w:val="1"/>
    </w:pPr>
    <w:rPr>
      <w:rFonts w:ascii="Book Antiqua" w:hAnsi="Book Antiqua"/>
      <w:b/>
      <w:bCs/>
      <w:sz w:val="28"/>
    </w:rPr>
  </w:style>
  <w:style w:type="paragraph" w:styleId="Heading3">
    <w:name w:val="heading 3"/>
    <w:basedOn w:val="Normal"/>
    <w:next w:val="BodyText"/>
    <w:link w:val="Heading3Char"/>
    <w:uiPriority w:val="99"/>
    <w:qFormat/>
    <w:rsid w:val="00F21795"/>
    <w:pPr>
      <w:keepNext/>
      <w:numPr>
        <w:ilvl w:val="2"/>
        <w:numId w:val="3"/>
      </w:numPr>
      <w:spacing w:before="240" w:after="60"/>
      <w:outlineLvl w:val="2"/>
    </w:pPr>
    <w:rPr>
      <w:rFonts w:ascii="Arial" w:hAnsi="Arial"/>
      <w:b/>
      <w:bCs/>
      <w:sz w:val="26"/>
      <w:szCs w:val="26"/>
    </w:rPr>
  </w:style>
  <w:style w:type="paragraph" w:styleId="Heading4">
    <w:name w:val="heading 4"/>
    <w:basedOn w:val="Normal"/>
    <w:next w:val="BodyText"/>
    <w:link w:val="Heading4Char"/>
    <w:uiPriority w:val="99"/>
    <w:qFormat/>
    <w:rsid w:val="00F21795"/>
    <w:pPr>
      <w:keepNext/>
      <w:numPr>
        <w:ilvl w:val="3"/>
        <w:numId w:val="3"/>
      </w:numPr>
      <w:jc w:val="center"/>
      <w:outlineLvl w:val="3"/>
    </w:pPr>
    <w:rPr>
      <w:rFonts w:ascii="Book Antiqua" w:hAnsi="Book Antiqua"/>
      <w:b/>
      <w:bCs/>
      <w:sz w:val="28"/>
      <w:u w:val="single"/>
    </w:rPr>
  </w:style>
  <w:style w:type="paragraph" w:styleId="Heading5">
    <w:name w:val="heading 5"/>
    <w:basedOn w:val="Normal"/>
    <w:next w:val="BodyText"/>
    <w:link w:val="Heading5Char"/>
    <w:uiPriority w:val="99"/>
    <w:qFormat/>
    <w:rsid w:val="00F21795"/>
    <w:pPr>
      <w:numPr>
        <w:ilvl w:val="4"/>
        <w:numId w:val="3"/>
      </w:numPr>
      <w:spacing w:before="240" w:after="60"/>
      <w:outlineLvl w:val="4"/>
    </w:pPr>
    <w:rPr>
      <w:b/>
      <w:bCs/>
      <w:i/>
      <w:iCs/>
      <w:sz w:val="26"/>
      <w:szCs w:val="26"/>
    </w:rPr>
  </w:style>
  <w:style w:type="paragraph" w:styleId="Heading6">
    <w:name w:val="heading 6"/>
    <w:basedOn w:val="Normal"/>
    <w:next w:val="BodyText"/>
    <w:link w:val="Heading6Char"/>
    <w:uiPriority w:val="99"/>
    <w:qFormat/>
    <w:rsid w:val="00F21795"/>
    <w:pPr>
      <w:keepNext/>
      <w:numPr>
        <w:ilvl w:val="5"/>
        <w:numId w:val="3"/>
      </w:numPr>
      <w:outlineLvl w:val="5"/>
    </w:pPr>
    <w:rPr>
      <w:rFonts w:ascii="Book Antiqua" w:hAnsi="Book Antiqua"/>
      <w:sz w:val="28"/>
    </w:rPr>
  </w:style>
  <w:style w:type="paragraph" w:styleId="Heading7">
    <w:name w:val="heading 7"/>
    <w:basedOn w:val="Normal"/>
    <w:next w:val="BodyText"/>
    <w:link w:val="Heading7Char"/>
    <w:uiPriority w:val="99"/>
    <w:qFormat/>
    <w:rsid w:val="00F21795"/>
    <w:pPr>
      <w:keepNext/>
      <w:numPr>
        <w:ilvl w:val="6"/>
        <w:numId w:val="3"/>
      </w:numPr>
      <w:outlineLvl w:val="6"/>
    </w:pPr>
    <w:rPr>
      <w:rFonts w:ascii="Book Antiqua" w:hAnsi="Book Antiqua" w:cs="Arial"/>
      <w:b/>
      <w:bCs/>
    </w:rPr>
  </w:style>
  <w:style w:type="paragraph" w:styleId="Heading8">
    <w:name w:val="heading 8"/>
    <w:basedOn w:val="Normal"/>
    <w:next w:val="BodyText"/>
    <w:link w:val="Heading8Char"/>
    <w:uiPriority w:val="99"/>
    <w:qFormat/>
    <w:rsid w:val="00F21795"/>
    <w:pPr>
      <w:keepNext/>
      <w:numPr>
        <w:ilvl w:val="7"/>
        <w:numId w:val="3"/>
      </w:numPr>
      <w:jc w:val="both"/>
      <w:outlineLvl w:val="7"/>
    </w:pPr>
    <w:rPr>
      <w:b/>
    </w:rPr>
  </w:style>
  <w:style w:type="paragraph" w:styleId="Heading9">
    <w:name w:val="heading 9"/>
    <w:basedOn w:val="Normal"/>
    <w:next w:val="BodyText"/>
    <w:link w:val="Heading9Char"/>
    <w:uiPriority w:val="99"/>
    <w:qFormat/>
    <w:rsid w:val="00F21795"/>
    <w:pPr>
      <w:numPr>
        <w:ilvl w:val="8"/>
        <w:numId w:val="3"/>
      </w:num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21795"/>
    <w:rPr>
      <w:rFonts w:ascii="Cambria" w:hAnsi="Cambria" w:cs="Times New Roman"/>
      <w:b/>
      <w:color w:val="365F91"/>
      <w:sz w:val="28"/>
    </w:rPr>
  </w:style>
  <w:style w:type="character" w:customStyle="1" w:styleId="Heading2Char">
    <w:name w:val="Heading 2 Char"/>
    <w:basedOn w:val="DefaultParagraphFont"/>
    <w:link w:val="Heading2"/>
    <w:uiPriority w:val="99"/>
    <w:locked/>
    <w:rsid w:val="00F21795"/>
    <w:rPr>
      <w:rFonts w:ascii="Book Antiqua" w:hAnsi="Book Antiqua"/>
      <w:b/>
      <w:bCs/>
      <w:color w:val="000000"/>
      <w:kern w:val="1"/>
      <w:sz w:val="28"/>
      <w:szCs w:val="24"/>
      <w:lang w:eastAsia="ar-SA"/>
    </w:rPr>
  </w:style>
  <w:style w:type="character" w:customStyle="1" w:styleId="Heading3Char">
    <w:name w:val="Heading 3 Char"/>
    <w:basedOn w:val="DefaultParagraphFont"/>
    <w:link w:val="Heading3"/>
    <w:uiPriority w:val="99"/>
    <w:locked/>
    <w:rsid w:val="00F21795"/>
    <w:rPr>
      <w:rFonts w:ascii="Arial" w:hAnsi="Arial"/>
      <w:b/>
      <w:bCs/>
      <w:color w:val="000000"/>
      <w:kern w:val="1"/>
      <w:sz w:val="26"/>
      <w:szCs w:val="26"/>
      <w:lang w:eastAsia="ar-SA"/>
    </w:rPr>
  </w:style>
  <w:style w:type="character" w:customStyle="1" w:styleId="Heading4Char">
    <w:name w:val="Heading 4 Char"/>
    <w:basedOn w:val="DefaultParagraphFont"/>
    <w:link w:val="Heading4"/>
    <w:uiPriority w:val="99"/>
    <w:locked/>
    <w:rsid w:val="00F21795"/>
    <w:rPr>
      <w:rFonts w:ascii="Book Antiqua" w:hAnsi="Book Antiqua"/>
      <w:b/>
      <w:bCs/>
      <w:color w:val="000000"/>
      <w:kern w:val="1"/>
      <w:sz w:val="28"/>
      <w:szCs w:val="24"/>
      <w:u w:val="single"/>
      <w:lang w:eastAsia="ar-SA"/>
    </w:rPr>
  </w:style>
  <w:style w:type="character" w:customStyle="1" w:styleId="Heading5Char">
    <w:name w:val="Heading 5 Char"/>
    <w:basedOn w:val="DefaultParagraphFont"/>
    <w:link w:val="Heading5"/>
    <w:uiPriority w:val="99"/>
    <w:locked/>
    <w:rsid w:val="00F21795"/>
    <w:rPr>
      <w:b/>
      <w:bCs/>
      <w:i/>
      <w:iCs/>
      <w:color w:val="000000"/>
      <w:kern w:val="1"/>
      <w:sz w:val="26"/>
      <w:szCs w:val="26"/>
      <w:lang w:eastAsia="ar-SA"/>
    </w:rPr>
  </w:style>
  <w:style w:type="character" w:customStyle="1" w:styleId="Heading6Char">
    <w:name w:val="Heading 6 Char"/>
    <w:basedOn w:val="DefaultParagraphFont"/>
    <w:link w:val="Heading6"/>
    <w:uiPriority w:val="99"/>
    <w:locked/>
    <w:rsid w:val="00F21795"/>
    <w:rPr>
      <w:rFonts w:ascii="Book Antiqua" w:hAnsi="Book Antiqua"/>
      <w:color w:val="000000"/>
      <w:kern w:val="1"/>
      <w:sz w:val="28"/>
      <w:szCs w:val="24"/>
      <w:lang w:eastAsia="ar-SA"/>
    </w:rPr>
  </w:style>
  <w:style w:type="character" w:customStyle="1" w:styleId="Heading7Char">
    <w:name w:val="Heading 7 Char"/>
    <w:basedOn w:val="DefaultParagraphFont"/>
    <w:link w:val="Heading7"/>
    <w:uiPriority w:val="99"/>
    <w:locked/>
    <w:rsid w:val="00F21795"/>
    <w:rPr>
      <w:rFonts w:ascii="Book Antiqua" w:hAnsi="Book Antiqua" w:cs="Arial"/>
      <w:b/>
      <w:bCs/>
      <w:color w:val="000000"/>
      <w:kern w:val="1"/>
      <w:sz w:val="24"/>
      <w:szCs w:val="24"/>
      <w:lang w:eastAsia="ar-SA"/>
    </w:rPr>
  </w:style>
  <w:style w:type="character" w:customStyle="1" w:styleId="Heading8Char">
    <w:name w:val="Heading 8 Char"/>
    <w:basedOn w:val="DefaultParagraphFont"/>
    <w:link w:val="Heading8"/>
    <w:uiPriority w:val="99"/>
    <w:locked/>
    <w:rsid w:val="00F21795"/>
    <w:rPr>
      <w:b/>
      <w:color w:val="000000"/>
      <w:kern w:val="1"/>
      <w:sz w:val="24"/>
      <w:szCs w:val="24"/>
      <w:lang w:eastAsia="ar-SA"/>
    </w:rPr>
  </w:style>
  <w:style w:type="character" w:customStyle="1" w:styleId="Heading9Char">
    <w:name w:val="Heading 9 Char"/>
    <w:basedOn w:val="DefaultParagraphFont"/>
    <w:link w:val="Heading9"/>
    <w:uiPriority w:val="99"/>
    <w:locked/>
    <w:rsid w:val="00F21795"/>
    <w:rPr>
      <w:rFonts w:ascii="Arial" w:hAnsi="Arial" w:cs="Arial"/>
      <w:color w:val="000000"/>
      <w:kern w:val="1"/>
      <w:sz w:val="24"/>
      <w:szCs w:val="24"/>
      <w:lang w:eastAsia="ar-SA"/>
    </w:rPr>
  </w:style>
  <w:style w:type="character" w:customStyle="1" w:styleId="WW8Num2z0">
    <w:name w:val="WW8Num2z0"/>
    <w:uiPriority w:val="99"/>
    <w:rsid w:val="00F21795"/>
    <w:rPr>
      <w:rFonts w:ascii="Symbol" w:hAnsi="Symbol"/>
    </w:rPr>
  </w:style>
  <w:style w:type="character" w:customStyle="1" w:styleId="WW8Num2z1">
    <w:name w:val="WW8Num2z1"/>
    <w:uiPriority w:val="99"/>
    <w:rsid w:val="00F21795"/>
    <w:rPr>
      <w:rFonts w:ascii="Courier New" w:hAnsi="Courier New"/>
    </w:rPr>
  </w:style>
  <w:style w:type="character" w:customStyle="1" w:styleId="WW8Num2z2">
    <w:name w:val="WW8Num2z2"/>
    <w:uiPriority w:val="99"/>
    <w:rsid w:val="00F21795"/>
    <w:rPr>
      <w:rFonts w:ascii="Wingdings" w:hAnsi="Wingdings"/>
    </w:rPr>
  </w:style>
  <w:style w:type="character" w:customStyle="1" w:styleId="WW8Num3z1">
    <w:name w:val="WW8Num3z1"/>
    <w:uiPriority w:val="99"/>
    <w:rsid w:val="00F21795"/>
    <w:rPr>
      <w:b/>
      <w:sz w:val="24"/>
    </w:rPr>
  </w:style>
  <w:style w:type="character" w:customStyle="1" w:styleId="WW8Num4z0">
    <w:name w:val="WW8Num4z0"/>
    <w:uiPriority w:val="99"/>
    <w:rsid w:val="00F21795"/>
    <w:rPr>
      <w:sz w:val="24"/>
    </w:rPr>
  </w:style>
  <w:style w:type="character" w:customStyle="1" w:styleId="WW8Num4z1">
    <w:name w:val="WW8Num4z1"/>
    <w:uiPriority w:val="99"/>
    <w:rsid w:val="00F21795"/>
    <w:rPr>
      <w:rFonts w:ascii="Courier New" w:hAnsi="Courier New"/>
    </w:rPr>
  </w:style>
  <w:style w:type="character" w:customStyle="1" w:styleId="WW8Num4z2">
    <w:name w:val="WW8Num4z2"/>
    <w:uiPriority w:val="99"/>
    <w:rsid w:val="00F21795"/>
    <w:rPr>
      <w:rFonts w:ascii="Wingdings" w:hAnsi="Wingdings"/>
    </w:rPr>
  </w:style>
  <w:style w:type="character" w:customStyle="1" w:styleId="WW8Num4z3">
    <w:name w:val="WW8Num4z3"/>
    <w:uiPriority w:val="99"/>
    <w:rsid w:val="00F21795"/>
    <w:rPr>
      <w:rFonts w:ascii="Symbol" w:hAnsi="Symbol"/>
    </w:rPr>
  </w:style>
  <w:style w:type="character" w:customStyle="1" w:styleId="WW8Num5z0">
    <w:name w:val="WW8Num5z0"/>
    <w:uiPriority w:val="99"/>
    <w:rsid w:val="00F21795"/>
    <w:rPr>
      <w:sz w:val="24"/>
    </w:rPr>
  </w:style>
  <w:style w:type="character" w:customStyle="1" w:styleId="WW8Num5z1">
    <w:name w:val="WW8Num5z1"/>
    <w:uiPriority w:val="99"/>
    <w:rsid w:val="00F21795"/>
    <w:rPr>
      <w:rFonts w:ascii="Courier New" w:hAnsi="Courier New"/>
    </w:rPr>
  </w:style>
  <w:style w:type="character" w:customStyle="1" w:styleId="WW8Num5z2">
    <w:name w:val="WW8Num5z2"/>
    <w:uiPriority w:val="99"/>
    <w:rsid w:val="00F21795"/>
    <w:rPr>
      <w:rFonts w:ascii="Wingdings" w:hAnsi="Wingdings"/>
    </w:rPr>
  </w:style>
  <w:style w:type="character" w:customStyle="1" w:styleId="WW8Num6z0">
    <w:name w:val="WW8Num6z0"/>
    <w:uiPriority w:val="99"/>
    <w:rsid w:val="00F21795"/>
    <w:rPr>
      <w:rFonts w:ascii="Symbol" w:hAnsi="Symbol"/>
    </w:rPr>
  </w:style>
  <w:style w:type="character" w:customStyle="1" w:styleId="WW8Num6z1">
    <w:name w:val="WW8Num6z1"/>
    <w:uiPriority w:val="99"/>
    <w:rsid w:val="00F21795"/>
    <w:rPr>
      <w:rFonts w:ascii="Courier New" w:hAnsi="Courier New"/>
    </w:rPr>
  </w:style>
  <w:style w:type="character" w:customStyle="1" w:styleId="WW8Num6z2">
    <w:name w:val="WW8Num6z2"/>
    <w:uiPriority w:val="99"/>
    <w:rsid w:val="00F21795"/>
    <w:rPr>
      <w:rFonts w:ascii="Wingdings" w:hAnsi="Wingdings"/>
    </w:rPr>
  </w:style>
  <w:style w:type="character" w:customStyle="1" w:styleId="WW8Num8z1">
    <w:name w:val="WW8Num8z1"/>
    <w:uiPriority w:val="99"/>
    <w:rsid w:val="00F21795"/>
    <w:rPr>
      <w:rFonts w:ascii="Courier New" w:hAnsi="Courier New"/>
    </w:rPr>
  </w:style>
  <w:style w:type="character" w:customStyle="1" w:styleId="WW8Num8z2">
    <w:name w:val="WW8Num8z2"/>
    <w:uiPriority w:val="99"/>
    <w:rsid w:val="00F21795"/>
    <w:rPr>
      <w:rFonts w:ascii="Wingdings" w:hAnsi="Wingdings"/>
    </w:rPr>
  </w:style>
  <w:style w:type="character" w:customStyle="1" w:styleId="WW8Num8z3">
    <w:name w:val="WW8Num8z3"/>
    <w:uiPriority w:val="99"/>
    <w:rsid w:val="00F21795"/>
    <w:rPr>
      <w:rFonts w:ascii="Symbol" w:hAnsi="Symbol"/>
    </w:rPr>
  </w:style>
  <w:style w:type="character" w:customStyle="1" w:styleId="WW8Num9z0">
    <w:name w:val="WW8Num9z0"/>
    <w:uiPriority w:val="99"/>
    <w:rsid w:val="00F21795"/>
  </w:style>
  <w:style w:type="character" w:customStyle="1" w:styleId="WW8Num9z1">
    <w:name w:val="WW8Num9z1"/>
    <w:uiPriority w:val="99"/>
    <w:rsid w:val="00F21795"/>
    <w:rPr>
      <w:rFonts w:ascii="Courier New" w:hAnsi="Courier New"/>
    </w:rPr>
  </w:style>
  <w:style w:type="character" w:customStyle="1" w:styleId="WW8Num9z2">
    <w:name w:val="WW8Num9z2"/>
    <w:uiPriority w:val="99"/>
    <w:rsid w:val="00F21795"/>
    <w:rPr>
      <w:rFonts w:ascii="Wingdings" w:hAnsi="Wingdings"/>
    </w:rPr>
  </w:style>
  <w:style w:type="character" w:customStyle="1" w:styleId="WW8Num9z3">
    <w:name w:val="WW8Num9z3"/>
    <w:uiPriority w:val="99"/>
    <w:rsid w:val="00F21795"/>
    <w:rPr>
      <w:rFonts w:ascii="Symbol" w:hAnsi="Symbol"/>
    </w:rPr>
  </w:style>
  <w:style w:type="character" w:customStyle="1" w:styleId="WW8Num10z1">
    <w:name w:val="WW8Num10z1"/>
    <w:uiPriority w:val="99"/>
    <w:rsid w:val="00F21795"/>
    <w:rPr>
      <w:rFonts w:ascii="Courier New" w:hAnsi="Courier New"/>
    </w:rPr>
  </w:style>
  <w:style w:type="character" w:customStyle="1" w:styleId="WW8Num10z2">
    <w:name w:val="WW8Num10z2"/>
    <w:uiPriority w:val="99"/>
    <w:rsid w:val="00F21795"/>
    <w:rPr>
      <w:rFonts w:ascii="Wingdings" w:hAnsi="Wingdings"/>
    </w:rPr>
  </w:style>
  <w:style w:type="character" w:customStyle="1" w:styleId="WW8Num10z3">
    <w:name w:val="WW8Num10z3"/>
    <w:uiPriority w:val="99"/>
    <w:rsid w:val="00F21795"/>
    <w:rPr>
      <w:rFonts w:ascii="Symbol" w:hAnsi="Symbol"/>
    </w:rPr>
  </w:style>
  <w:style w:type="character" w:customStyle="1" w:styleId="WW8Num5z3">
    <w:name w:val="WW8Num5z3"/>
    <w:uiPriority w:val="99"/>
    <w:rsid w:val="00F21795"/>
    <w:rPr>
      <w:rFonts w:ascii="Symbol" w:hAnsi="Symbol"/>
    </w:rPr>
  </w:style>
  <w:style w:type="character" w:customStyle="1" w:styleId="WW8Num7z0">
    <w:name w:val="WW8Num7z0"/>
    <w:uiPriority w:val="99"/>
    <w:rsid w:val="00F21795"/>
    <w:rPr>
      <w:color w:val="00000A"/>
    </w:rPr>
  </w:style>
  <w:style w:type="character" w:customStyle="1" w:styleId="WW8Num8z0">
    <w:name w:val="WW8Num8z0"/>
    <w:uiPriority w:val="99"/>
    <w:rsid w:val="00F21795"/>
    <w:rPr>
      <w:rFonts w:ascii="Symbol" w:hAnsi="Symbol"/>
    </w:rPr>
  </w:style>
  <w:style w:type="character" w:customStyle="1" w:styleId="WW8Num11z0">
    <w:name w:val="WW8Num11z0"/>
    <w:uiPriority w:val="99"/>
    <w:rsid w:val="00F21795"/>
    <w:rPr>
      <w:rFonts w:ascii="Wingdings" w:hAnsi="Wingdings"/>
      <w:color w:val="00000A"/>
    </w:rPr>
  </w:style>
  <w:style w:type="character" w:customStyle="1" w:styleId="WW8Num11z1">
    <w:name w:val="WW8Num11z1"/>
    <w:uiPriority w:val="99"/>
    <w:rsid w:val="00F21795"/>
    <w:rPr>
      <w:rFonts w:ascii="Courier New" w:hAnsi="Courier New"/>
      <w:sz w:val="24"/>
    </w:rPr>
  </w:style>
  <w:style w:type="character" w:customStyle="1" w:styleId="WW8Num11z2">
    <w:name w:val="WW8Num11z2"/>
    <w:uiPriority w:val="99"/>
    <w:rsid w:val="00F21795"/>
    <w:rPr>
      <w:rFonts w:ascii="Wingdings" w:hAnsi="Wingdings"/>
    </w:rPr>
  </w:style>
  <w:style w:type="character" w:customStyle="1" w:styleId="WW8Num11z3">
    <w:name w:val="WW8Num11z3"/>
    <w:uiPriority w:val="99"/>
    <w:rsid w:val="00F21795"/>
    <w:rPr>
      <w:rFonts w:ascii="Symbol" w:hAnsi="Symbol"/>
    </w:rPr>
  </w:style>
  <w:style w:type="character" w:customStyle="1" w:styleId="WW8Num12z0">
    <w:name w:val="WW8Num12z0"/>
    <w:uiPriority w:val="99"/>
    <w:rsid w:val="00F21795"/>
  </w:style>
  <w:style w:type="character" w:customStyle="1" w:styleId="WW8Num12z1">
    <w:name w:val="WW8Num12z1"/>
    <w:uiPriority w:val="99"/>
    <w:rsid w:val="00F21795"/>
    <w:rPr>
      <w:rFonts w:ascii="Courier New" w:hAnsi="Courier New"/>
      <w:sz w:val="24"/>
    </w:rPr>
  </w:style>
  <w:style w:type="character" w:customStyle="1" w:styleId="WW8Num12z2">
    <w:name w:val="WW8Num12z2"/>
    <w:uiPriority w:val="99"/>
    <w:rsid w:val="00F21795"/>
    <w:rPr>
      <w:rFonts w:ascii="Wingdings" w:hAnsi="Wingdings"/>
    </w:rPr>
  </w:style>
  <w:style w:type="character" w:customStyle="1" w:styleId="WW8Num12z3">
    <w:name w:val="WW8Num12z3"/>
    <w:uiPriority w:val="99"/>
    <w:rsid w:val="00F21795"/>
    <w:rPr>
      <w:rFonts w:ascii="Symbol" w:hAnsi="Symbol"/>
    </w:rPr>
  </w:style>
  <w:style w:type="character" w:customStyle="1" w:styleId="WW8Num14z0">
    <w:name w:val="WW8Num14z0"/>
    <w:uiPriority w:val="99"/>
    <w:rsid w:val="00F21795"/>
    <w:rPr>
      <w:rFonts w:ascii="Wingdings" w:hAnsi="Wingdings"/>
    </w:rPr>
  </w:style>
  <w:style w:type="character" w:customStyle="1" w:styleId="WW8Num14z1">
    <w:name w:val="WW8Num14z1"/>
    <w:uiPriority w:val="99"/>
    <w:rsid w:val="00F21795"/>
    <w:rPr>
      <w:rFonts w:ascii="Courier New" w:hAnsi="Courier New"/>
      <w:sz w:val="24"/>
    </w:rPr>
  </w:style>
  <w:style w:type="character" w:customStyle="1" w:styleId="WW8Num14z3">
    <w:name w:val="WW8Num14z3"/>
    <w:uiPriority w:val="99"/>
    <w:rsid w:val="00F21795"/>
    <w:rPr>
      <w:rFonts w:ascii="Symbol" w:hAnsi="Symbol"/>
    </w:rPr>
  </w:style>
  <w:style w:type="character" w:customStyle="1" w:styleId="WW8Num15z1">
    <w:name w:val="WW8Num15z1"/>
    <w:uiPriority w:val="99"/>
    <w:rsid w:val="00F21795"/>
    <w:rPr>
      <w:b/>
      <w:sz w:val="24"/>
    </w:rPr>
  </w:style>
  <w:style w:type="character" w:customStyle="1" w:styleId="WW8Num16z1">
    <w:name w:val="WW8Num16z1"/>
    <w:uiPriority w:val="99"/>
    <w:rsid w:val="00F21795"/>
    <w:rPr>
      <w:rFonts w:ascii="Courier New" w:hAnsi="Courier New"/>
      <w:sz w:val="24"/>
    </w:rPr>
  </w:style>
  <w:style w:type="character" w:customStyle="1" w:styleId="WW8Num16z2">
    <w:name w:val="WW8Num16z2"/>
    <w:uiPriority w:val="99"/>
    <w:rsid w:val="00F21795"/>
    <w:rPr>
      <w:rFonts w:ascii="Wingdings" w:hAnsi="Wingdings"/>
    </w:rPr>
  </w:style>
  <w:style w:type="character" w:customStyle="1" w:styleId="WW8Num16z3">
    <w:name w:val="WW8Num16z3"/>
    <w:uiPriority w:val="99"/>
    <w:rsid w:val="00F21795"/>
    <w:rPr>
      <w:rFonts w:ascii="Symbol" w:hAnsi="Symbol"/>
    </w:rPr>
  </w:style>
  <w:style w:type="character" w:customStyle="1" w:styleId="WW8Num7z1">
    <w:name w:val="WW8Num7z1"/>
    <w:uiPriority w:val="99"/>
    <w:rsid w:val="00F21795"/>
    <w:rPr>
      <w:rFonts w:ascii="Courier New" w:hAnsi="Courier New"/>
    </w:rPr>
  </w:style>
  <w:style w:type="character" w:customStyle="1" w:styleId="WW8Num7z2">
    <w:name w:val="WW8Num7z2"/>
    <w:uiPriority w:val="99"/>
    <w:rsid w:val="00F21795"/>
    <w:rPr>
      <w:rFonts w:ascii="Wingdings" w:hAnsi="Wingdings"/>
    </w:rPr>
  </w:style>
  <w:style w:type="character" w:customStyle="1" w:styleId="WW8Num10z0">
    <w:name w:val="WW8Num10z0"/>
    <w:uiPriority w:val="99"/>
    <w:rsid w:val="00F21795"/>
    <w:rPr>
      <w:rFonts w:ascii="Symbol" w:hAnsi="Symbol"/>
    </w:rPr>
  </w:style>
  <w:style w:type="character" w:customStyle="1" w:styleId="WW-DefaultParagraphFont">
    <w:name w:val="WW-Default Paragraph Font"/>
    <w:uiPriority w:val="99"/>
    <w:rsid w:val="00F21795"/>
  </w:style>
  <w:style w:type="character" w:customStyle="1" w:styleId="WW-DefaultParagraphFont1">
    <w:name w:val="WW-Default Paragraph Font1"/>
    <w:uiPriority w:val="99"/>
    <w:rsid w:val="00F21795"/>
  </w:style>
  <w:style w:type="character" w:customStyle="1" w:styleId="ListParagraphChar">
    <w:name w:val="List Paragraph Char"/>
    <w:uiPriority w:val="99"/>
    <w:rsid w:val="00F21795"/>
  </w:style>
  <w:style w:type="character" w:customStyle="1" w:styleId="CommentReference1">
    <w:name w:val="Comment Reference1"/>
    <w:uiPriority w:val="99"/>
    <w:rsid w:val="00F21795"/>
    <w:rPr>
      <w:sz w:val="16"/>
    </w:rPr>
  </w:style>
  <w:style w:type="character" w:customStyle="1" w:styleId="CommentTextChar">
    <w:name w:val="Comment Text Char"/>
    <w:aliases w:val="Char Char1"/>
    <w:uiPriority w:val="99"/>
    <w:rsid w:val="00F21795"/>
    <w:rPr>
      <w:sz w:val="20"/>
    </w:rPr>
  </w:style>
  <w:style w:type="character" w:customStyle="1" w:styleId="CommentSubjectChar">
    <w:name w:val="Comment Subject Char"/>
    <w:uiPriority w:val="99"/>
    <w:rsid w:val="00F21795"/>
    <w:rPr>
      <w:b/>
      <w:sz w:val="20"/>
    </w:rPr>
  </w:style>
  <w:style w:type="character" w:customStyle="1" w:styleId="BalloonTextChar">
    <w:name w:val="Balloon Text Char"/>
    <w:uiPriority w:val="99"/>
    <w:rsid w:val="00F21795"/>
    <w:rPr>
      <w:rFonts w:ascii="Tahoma" w:hAnsi="Tahoma"/>
      <w:sz w:val="16"/>
    </w:rPr>
  </w:style>
  <w:style w:type="character" w:customStyle="1" w:styleId="BodyText2Char">
    <w:name w:val="Body Text 2 Char"/>
    <w:uiPriority w:val="99"/>
    <w:rsid w:val="00F21795"/>
    <w:rPr>
      <w:sz w:val="24"/>
    </w:rPr>
  </w:style>
  <w:style w:type="character" w:customStyle="1" w:styleId="BodyText2Char1">
    <w:name w:val="Body Text 2 Char1"/>
    <w:basedOn w:val="WW-DefaultParagraphFont1"/>
    <w:uiPriority w:val="99"/>
    <w:rsid w:val="00F21795"/>
    <w:rPr>
      <w:rFonts w:cs="Times New Roman"/>
    </w:rPr>
  </w:style>
  <w:style w:type="character" w:customStyle="1" w:styleId="BodyText3Char">
    <w:name w:val="Body Text 3 Char"/>
    <w:uiPriority w:val="99"/>
    <w:rsid w:val="00F21795"/>
    <w:rPr>
      <w:rFonts w:ascii="Times New Roman" w:hAnsi="Times New Roman"/>
      <w:sz w:val="16"/>
    </w:rPr>
  </w:style>
  <w:style w:type="character" w:customStyle="1" w:styleId="NoSpacingChar">
    <w:name w:val="No Spacing Char"/>
    <w:uiPriority w:val="99"/>
    <w:rsid w:val="00F21795"/>
    <w:rPr>
      <w:lang w:val="en-US"/>
    </w:rPr>
  </w:style>
  <w:style w:type="character" w:customStyle="1" w:styleId="HeaderChar">
    <w:name w:val="Header Char"/>
    <w:basedOn w:val="WW-DefaultParagraphFont1"/>
    <w:uiPriority w:val="99"/>
    <w:rsid w:val="00F21795"/>
    <w:rPr>
      <w:rFonts w:cs="Times New Roman"/>
    </w:rPr>
  </w:style>
  <w:style w:type="character" w:customStyle="1" w:styleId="FooterChar">
    <w:name w:val="Footer Char"/>
    <w:basedOn w:val="WW-DefaultParagraphFont1"/>
    <w:uiPriority w:val="99"/>
    <w:rsid w:val="00F21795"/>
    <w:rPr>
      <w:rFonts w:cs="Times New Roman"/>
    </w:rPr>
  </w:style>
  <w:style w:type="character" w:customStyle="1" w:styleId="ListLabel1">
    <w:name w:val="ListLabel 1"/>
    <w:uiPriority w:val="99"/>
    <w:rsid w:val="00F21795"/>
  </w:style>
  <w:style w:type="character" w:customStyle="1" w:styleId="ListLabel2">
    <w:name w:val="ListLabel 2"/>
    <w:uiPriority w:val="99"/>
    <w:rsid w:val="00F21795"/>
    <w:rPr>
      <w:b/>
      <w:sz w:val="24"/>
    </w:rPr>
  </w:style>
  <w:style w:type="character" w:customStyle="1" w:styleId="ListLabel3">
    <w:name w:val="ListLabel 3"/>
    <w:uiPriority w:val="99"/>
    <w:rsid w:val="00F21795"/>
    <w:rPr>
      <w:sz w:val="24"/>
    </w:rPr>
  </w:style>
  <w:style w:type="character" w:customStyle="1" w:styleId="ListLabel4">
    <w:name w:val="ListLabel 4"/>
    <w:uiPriority w:val="99"/>
    <w:rsid w:val="00F21795"/>
    <w:rPr>
      <w:sz w:val="24"/>
    </w:rPr>
  </w:style>
  <w:style w:type="character" w:customStyle="1" w:styleId="ListLabel5">
    <w:name w:val="ListLabel 5"/>
    <w:uiPriority w:val="99"/>
    <w:rsid w:val="00F21795"/>
  </w:style>
  <w:style w:type="character" w:customStyle="1" w:styleId="ListLabel6">
    <w:name w:val="ListLabel 6"/>
    <w:uiPriority w:val="99"/>
    <w:rsid w:val="00F21795"/>
    <w:rPr>
      <w:color w:val="00000A"/>
    </w:rPr>
  </w:style>
  <w:style w:type="character" w:customStyle="1" w:styleId="ListLabel7">
    <w:name w:val="ListLabel 7"/>
    <w:uiPriority w:val="99"/>
    <w:rsid w:val="00F21795"/>
    <w:rPr>
      <w:rFonts w:eastAsia="Times New Roman"/>
    </w:rPr>
  </w:style>
  <w:style w:type="character" w:customStyle="1" w:styleId="ListLabel8">
    <w:name w:val="ListLabel 8"/>
    <w:uiPriority w:val="99"/>
    <w:rsid w:val="00F21795"/>
  </w:style>
  <w:style w:type="character" w:customStyle="1" w:styleId="NumberingSymbols">
    <w:name w:val="Numbering Symbols"/>
    <w:uiPriority w:val="99"/>
    <w:rsid w:val="00F21795"/>
  </w:style>
  <w:style w:type="character" w:customStyle="1" w:styleId="FootnoteCharacters">
    <w:name w:val="Footnote Characters"/>
    <w:uiPriority w:val="99"/>
    <w:rsid w:val="00F21795"/>
    <w:rPr>
      <w:vertAlign w:val="superscript"/>
    </w:rPr>
  </w:style>
  <w:style w:type="paragraph" w:customStyle="1" w:styleId="Heading">
    <w:name w:val="Heading"/>
    <w:basedOn w:val="Normal"/>
    <w:next w:val="BodyText"/>
    <w:uiPriority w:val="99"/>
    <w:rsid w:val="00F21795"/>
    <w:pPr>
      <w:keepNext/>
      <w:spacing w:before="240" w:after="120"/>
    </w:pPr>
    <w:rPr>
      <w:rFonts w:ascii="Arial" w:hAnsi="Arial" w:cs="Mangal"/>
      <w:sz w:val="28"/>
      <w:szCs w:val="28"/>
    </w:rPr>
  </w:style>
  <w:style w:type="paragraph" w:styleId="BodyText">
    <w:name w:val="Body Text"/>
    <w:aliases w:val="Comment Text Char2,Char Char"/>
    <w:basedOn w:val="Normal"/>
    <w:link w:val="BodyTextChar1"/>
    <w:uiPriority w:val="99"/>
    <w:rsid w:val="00F21795"/>
    <w:pPr>
      <w:spacing w:after="120"/>
    </w:pPr>
  </w:style>
  <w:style w:type="character" w:customStyle="1" w:styleId="BodyTextChar">
    <w:name w:val="Body Text Char"/>
    <w:aliases w:val="Comment Text Char2 Char,Char Char Char"/>
    <w:basedOn w:val="DefaultParagraphFont"/>
    <w:uiPriority w:val="99"/>
    <w:semiHidden/>
    <w:rsid w:val="00CB01EF"/>
    <w:rPr>
      <w:color w:val="000000"/>
      <w:kern w:val="1"/>
      <w:sz w:val="24"/>
      <w:szCs w:val="24"/>
      <w:lang w:eastAsia="ar-SA"/>
    </w:rPr>
  </w:style>
  <w:style w:type="character" w:customStyle="1" w:styleId="BodyTextChar1">
    <w:name w:val="Body Text Char1"/>
    <w:aliases w:val="Comment Text Char2 Char1,Char Char Char1"/>
    <w:basedOn w:val="DefaultParagraphFont"/>
    <w:link w:val="BodyText"/>
    <w:uiPriority w:val="99"/>
    <w:locked/>
    <w:rsid w:val="00400A38"/>
    <w:rPr>
      <w:rFonts w:cs="Times New Roman"/>
      <w:color w:val="000000"/>
      <w:kern w:val="1"/>
      <w:sz w:val="24"/>
      <w:szCs w:val="24"/>
      <w:lang w:eastAsia="ar-SA" w:bidi="ar-SA"/>
    </w:rPr>
  </w:style>
  <w:style w:type="paragraph" w:styleId="List">
    <w:name w:val="List"/>
    <w:basedOn w:val="BodyText"/>
    <w:uiPriority w:val="99"/>
    <w:rsid w:val="00F21795"/>
    <w:rPr>
      <w:rFonts w:cs="Mangal"/>
    </w:rPr>
  </w:style>
  <w:style w:type="paragraph" w:styleId="Caption">
    <w:name w:val="caption"/>
    <w:basedOn w:val="Normal"/>
    <w:uiPriority w:val="99"/>
    <w:qFormat/>
    <w:rsid w:val="00F21795"/>
    <w:pPr>
      <w:suppressLineNumbers/>
      <w:spacing w:before="120" w:after="120"/>
    </w:pPr>
    <w:rPr>
      <w:rFonts w:cs="Mangal"/>
      <w:i/>
      <w:iCs/>
    </w:rPr>
  </w:style>
  <w:style w:type="paragraph" w:customStyle="1" w:styleId="Index">
    <w:name w:val="Index"/>
    <w:basedOn w:val="Normal"/>
    <w:uiPriority w:val="99"/>
    <w:rsid w:val="00F21795"/>
    <w:pPr>
      <w:suppressLineNumbers/>
    </w:pPr>
    <w:rPr>
      <w:rFonts w:cs="Mangal"/>
    </w:rPr>
  </w:style>
  <w:style w:type="paragraph" w:styleId="ListParagraph">
    <w:name w:val="List Paragraph"/>
    <w:basedOn w:val="Normal"/>
    <w:uiPriority w:val="99"/>
    <w:qFormat/>
    <w:rsid w:val="00F21795"/>
    <w:pPr>
      <w:ind w:left="720"/>
    </w:pPr>
  </w:style>
  <w:style w:type="paragraph" w:customStyle="1" w:styleId="CommentText1">
    <w:name w:val="Comment Text1"/>
    <w:basedOn w:val="Normal"/>
    <w:uiPriority w:val="99"/>
    <w:rsid w:val="00F21795"/>
    <w:rPr>
      <w:sz w:val="20"/>
      <w:szCs w:val="20"/>
    </w:rPr>
  </w:style>
  <w:style w:type="paragraph" w:customStyle="1" w:styleId="CommentSubject1">
    <w:name w:val="Comment Subject1"/>
    <w:basedOn w:val="CommentText1"/>
    <w:uiPriority w:val="99"/>
    <w:rsid w:val="00F21795"/>
    <w:rPr>
      <w:b/>
      <w:bCs/>
    </w:rPr>
  </w:style>
  <w:style w:type="paragraph" w:styleId="BalloonText">
    <w:name w:val="Balloon Text"/>
    <w:basedOn w:val="Normal"/>
    <w:link w:val="BalloonTextChar1"/>
    <w:uiPriority w:val="99"/>
    <w:rsid w:val="00F21795"/>
    <w:rPr>
      <w:rFonts w:ascii="Tahoma" w:hAnsi="Tahoma" w:cs="Tahoma"/>
      <w:sz w:val="16"/>
      <w:szCs w:val="16"/>
    </w:rPr>
  </w:style>
  <w:style w:type="character" w:customStyle="1" w:styleId="BalloonTextChar1">
    <w:name w:val="Balloon Text Char1"/>
    <w:basedOn w:val="DefaultParagraphFont"/>
    <w:link w:val="BalloonText"/>
    <w:uiPriority w:val="99"/>
    <w:semiHidden/>
    <w:locked/>
    <w:rsid w:val="00400A38"/>
    <w:rPr>
      <w:rFonts w:cs="Times New Roman"/>
      <w:color w:val="000000"/>
      <w:kern w:val="1"/>
      <w:sz w:val="2"/>
      <w:lang w:eastAsia="ar-SA" w:bidi="ar-SA"/>
    </w:rPr>
  </w:style>
  <w:style w:type="paragraph" w:customStyle="1" w:styleId="ContentsHeading">
    <w:name w:val="Contents Heading"/>
    <w:basedOn w:val="Heading1"/>
    <w:uiPriority w:val="99"/>
    <w:rsid w:val="00F21795"/>
    <w:pPr>
      <w:suppressLineNumbers/>
    </w:pPr>
    <w:rPr>
      <w:sz w:val="32"/>
      <w:szCs w:val="32"/>
    </w:rPr>
  </w:style>
  <w:style w:type="paragraph" w:styleId="BodyText2">
    <w:name w:val="Body Text 2"/>
    <w:basedOn w:val="Normal"/>
    <w:link w:val="BodyText2Char2"/>
    <w:uiPriority w:val="99"/>
    <w:rsid w:val="00F21795"/>
    <w:pPr>
      <w:spacing w:after="120" w:line="480" w:lineRule="auto"/>
    </w:pPr>
  </w:style>
  <w:style w:type="character" w:customStyle="1" w:styleId="BodyText2Char2">
    <w:name w:val="Body Text 2 Char2"/>
    <w:basedOn w:val="DefaultParagraphFont"/>
    <w:link w:val="BodyText2"/>
    <w:uiPriority w:val="99"/>
    <w:semiHidden/>
    <w:locked/>
    <w:rsid w:val="00400A38"/>
    <w:rPr>
      <w:rFonts w:cs="Times New Roman"/>
      <w:color w:val="000000"/>
      <w:kern w:val="1"/>
      <w:sz w:val="24"/>
      <w:szCs w:val="24"/>
      <w:lang w:eastAsia="ar-SA" w:bidi="ar-SA"/>
    </w:rPr>
  </w:style>
  <w:style w:type="paragraph" w:styleId="BodyText3">
    <w:name w:val="Body Text 3"/>
    <w:basedOn w:val="Normal"/>
    <w:link w:val="BodyText3Char1"/>
    <w:uiPriority w:val="99"/>
    <w:rsid w:val="00F21795"/>
    <w:pPr>
      <w:spacing w:after="120"/>
    </w:pPr>
    <w:rPr>
      <w:sz w:val="16"/>
      <w:szCs w:val="16"/>
    </w:rPr>
  </w:style>
  <w:style w:type="character" w:customStyle="1" w:styleId="BodyText3Char1">
    <w:name w:val="Body Text 3 Char1"/>
    <w:basedOn w:val="DefaultParagraphFont"/>
    <w:link w:val="BodyText3"/>
    <w:uiPriority w:val="99"/>
    <w:semiHidden/>
    <w:locked/>
    <w:rsid w:val="00400A38"/>
    <w:rPr>
      <w:rFonts w:cs="Times New Roman"/>
      <w:color w:val="000000"/>
      <w:kern w:val="1"/>
      <w:sz w:val="16"/>
      <w:szCs w:val="16"/>
      <w:lang w:eastAsia="ar-SA" w:bidi="ar-SA"/>
    </w:rPr>
  </w:style>
  <w:style w:type="paragraph" w:styleId="NoSpacing">
    <w:name w:val="No Spacing"/>
    <w:uiPriority w:val="99"/>
    <w:qFormat/>
    <w:rsid w:val="00F21795"/>
    <w:pPr>
      <w:suppressAutoHyphens/>
      <w:spacing w:line="100" w:lineRule="atLeast"/>
    </w:pPr>
    <w:rPr>
      <w:rFonts w:ascii="Calibri" w:hAnsi="Calibri" w:cs="Calibri"/>
      <w:kern w:val="1"/>
      <w:lang w:eastAsia="ar-SA"/>
    </w:rPr>
  </w:style>
  <w:style w:type="paragraph" w:styleId="Header">
    <w:name w:val="header"/>
    <w:basedOn w:val="Normal"/>
    <w:link w:val="HeaderChar1"/>
    <w:uiPriority w:val="99"/>
    <w:rsid w:val="00F21795"/>
    <w:pPr>
      <w:suppressLineNumbers/>
      <w:tabs>
        <w:tab w:val="center" w:pos="4513"/>
        <w:tab w:val="right" w:pos="9026"/>
      </w:tabs>
    </w:pPr>
  </w:style>
  <w:style w:type="character" w:customStyle="1" w:styleId="HeaderChar1">
    <w:name w:val="Header Char1"/>
    <w:basedOn w:val="DefaultParagraphFont"/>
    <w:link w:val="Header"/>
    <w:uiPriority w:val="99"/>
    <w:semiHidden/>
    <w:locked/>
    <w:rsid w:val="00400A38"/>
    <w:rPr>
      <w:rFonts w:cs="Times New Roman"/>
      <w:color w:val="000000"/>
      <w:kern w:val="1"/>
      <w:sz w:val="24"/>
      <w:szCs w:val="24"/>
      <w:lang w:eastAsia="ar-SA" w:bidi="ar-SA"/>
    </w:rPr>
  </w:style>
  <w:style w:type="paragraph" w:styleId="Footer">
    <w:name w:val="footer"/>
    <w:basedOn w:val="Normal"/>
    <w:link w:val="FooterChar1"/>
    <w:uiPriority w:val="99"/>
    <w:rsid w:val="00F21795"/>
    <w:pPr>
      <w:suppressLineNumbers/>
      <w:tabs>
        <w:tab w:val="center" w:pos="4513"/>
        <w:tab w:val="right" w:pos="9026"/>
      </w:tabs>
    </w:pPr>
  </w:style>
  <w:style w:type="character" w:customStyle="1" w:styleId="FooterChar1">
    <w:name w:val="Footer Char1"/>
    <w:basedOn w:val="DefaultParagraphFont"/>
    <w:link w:val="Footer"/>
    <w:uiPriority w:val="99"/>
    <w:semiHidden/>
    <w:locked/>
    <w:rsid w:val="00400A38"/>
    <w:rPr>
      <w:rFonts w:cs="Times New Roman"/>
      <w:color w:val="000000"/>
      <w:kern w:val="1"/>
      <w:sz w:val="24"/>
      <w:szCs w:val="24"/>
      <w:lang w:eastAsia="ar-SA" w:bidi="ar-SA"/>
    </w:rPr>
  </w:style>
  <w:style w:type="paragraph" w:customStyle="1" w:styleId="TableContents">
    <w:name w:val="Table Contents"/>
    <w:basedOn w:val="Normal"/>
    <w:uiPriority w:val="99"/>
    <w:rsid w:val="00F21795"/>
    <w:pPr>
      <w:suppressLineNumbers/>
    </w:pPr>
  </w:style>
  <w:style w:type="paragraph" w:customStyle="1" w:styleId="TableHeading">
    <w:name w:val="Table Heading"/>
    <w:basedOn w:val="TableContents"/>
    <w:uiPriority w:val="99"/>
    <w:rsid w:val="00F21795"/>
    <w:pPr>
      <w:jc w:val="center"/>
    </w:pPr>
    <w:rPr>
      <w:b/>
      <w:bCs/>
    </w:rPr>
  </w:style>
  <w:style w:type="table" w:styleId="TableGrid">
    <w:name w:val="Table Grid"/>
    <w:basedOn w:val="TableNormal"/>
    <w:uiPriority w:val="99"/>
    <w:rsid w:val="005A140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3Before6pt">
    <w:name w:val="Style Heading 3 + Before:  6 pt"/>
    <w:basedOn w:val="Heading3"/>
    <w:uiPriority w:val="99"/>
    <w:rsid w:val="00AA024E"/>
    <w:pPr>
      <w:keepLines/>
      <w:numPr>
        <w:numId w:val="10"/>
      </w:numPr>
      <w:suppressLineNumbers/>
      <w:tabs>
        <w:tab w:val="num" w:pos="-73"/>
      </w:tabs>
      <w:suppressAutoHyphens w:val="0"/>
      <w:spacing w:after="120" w:line="240" w:lineRule="auto"/>
      <w:jc w:val="both"/>
    </w:pPr>
    <w:rPr>
      <w:rFonts w:ascii="Lucida Sans Unicode" w:hAnsi="Lucida Sans Unicode"/>
      <w:b w:val="0"/>
      <w:bCs w:val="0"/>
      <w:color w:val="auto"/>
      <w:kern w:val="0"/>
      <w:sz w:val="24"/>
      <w:szCs w:val="24"/>
      <w:lang w:val="sr-Cyrl-CS" w:eastAsia="en-US"/>
    </w:rPr>
  </w:style>
  <w:style w:type="paragraph" w:customStyle="1" w:styleId="Style13ptJustified">
    <w:name w:val="Style 13 pt Justified"/>
    <w:basedOn w:val="Normal"/>
    <w:uiPriority w:val="99"/>
    <w:rsid w:val="00395075"/>
    <w:pPr>
      <w:keepLines/>
      <w:suppressAutoHyphens w:val="0"/>
      <w:spacing w:before="60" w:line="240" w:lineRule="auto"/>
      <w:jc w:val="both"/>
    </w:pPr>
    <w:rPr>
      <w:rFonts w:ascii="Franklin Gothic Book" w:hAnsi="Franklin Gothic Book"/>
      <w:color w:val="auto"/>
      <w:kern w:val="0"/>
      <w:szCs w:val="20"/>
      <w:lang w:val="sr-Cyrl-CS" w:eastAsia="en-US"/>
    </w:rPr>
  </w:style>
  <w:style w:type="character" w:styleId="Emphasis">
    <w:name w:val="Emphasis"/>
    <w:basedOn w:val="DefaultParagraphFont"/>
    <w:uiPriority w:val="99"/>
    <w:qFormat/>
    <w:rsid w:val="00E1221C"/>
    <w:rPr>
      <w:rFonts w:cs="Times New Roman"/>
      <w:i/>
      <w:iCs/>
    </w:rPr>
  </w:style>
  <w:style w:type="paragraph" w:styleId="CommentText">
    <w:name w:val="annotation text"/>
    <w:aliases w:val="Char"/>
    <w:basedOn w:val="Normal"/>
    <w:link w:val="CommentTextChar1"/>
    <w:uiPriority w:val="99"/>
    <w:semiHidden/>
    <w:locked/>
    <w:rsid w:val="003968C6"/>
    <w:pPr>
      <w:keepLines/>
      <w:suppressAutoHyphens w:val="0"/>
      <w:spacing w:before="60" w:line="240" w:lineRule="auto"/>
    </w:pPr>
    <w:rPr>
      <w:rFonts w:ascii="Franklin Gothic Book" w:hAnsi="Franklin Gothic Book"/>
      <w:color w:val="auto"/>
      <w:kern w:val="0"/>
      <w:sz w:val="20"/>
      <w:szCs w:val="20"/>
      <w:lang w:val="sr-Cyrl-CS" w:eastAsia="en-US"/>
    </w:rPr>
  </w:style>
  <w:style w:type="character" w:customStyle="1" w:styleId="CommentTextChar1">
    <w:name w:val="Comment Text Char1"/>
    <w:aliases w:val="Char Char2"/>
    <w:basedOn w:val="DefaultParagraphFont"/>
    <w:link w:val="CommentText"/>
    <w:uiPriority w:val="99"/>
    <w:semiHidden/>
    <w:locked/>
    <w:rsid w:val="00C34FF9"/>
    <w:rPr>
      <w:rFonts w:cs="Times New Roman"/>
      <w:color w:val="000000"/>
      <w:kern w:val="1"/>
      <w:sz w:val="20"/>
      <w:szCs w:val="20"/>
      <w:lang w:eastAsia="ar-SA" w:bidi="ar-SA"/>
    </w:rPr>
  </w:style>
  <w:style w:type="paragraph" w:styleId="BodyTextIndent2">
    <w:name w:val="Body Text Indent 2"/>
    <w:basedOn w:val="Normal"/>
    <w:link w:val="BodyTextIndent2Char"/>
    <w:uiPriority w:val="99"/>
    <w:locked/>
    <w:rsid w:val="00065993"/>
    <w:pPr>
      <w:spacing w:after="120" w:line="480" w:lineRule="auto"/>
      <w:ind w:left="360"/>
    </w:pPr>
  </w:style>
  <w:style w:type="character" w:customStyle="1" w:styleId="BodyTextIndent2Char">
    <w:name w:val="Body Text Indent 2 Char"/>
    <w:basedOn w:val="DefaultParagraphFont"/>
    <w:link w:val="BodyTextIndent2"/>
    <w:uiPriority w:val="99"/>
    <w:locked/>
    <w:rsid w:val="00065993"/>
    <w:rPr>
      <w:rFonts w:cs="Times New Roman"/>
      <w:color w:val="000000"/>
      <w:kern w:val="1"/>
      <w:sz w:val="24"/>
      <w:szCs w:val="24"/>
      <w:lang w:eastAsia="ar-SA" w:bidi="ar-SA"/>
    </w:rPr>
  </w:style>
  <w:style w:type="paragraph" w:styleId="BodyTextIndent">
    <w:name w:val="Body Text Indent"/>
    <w:basedOn w:val="Normal"/>
    <w:link w:val="BodyTextIndentChar"/>
    <w:uiPriority w:val="99"/>
    <w:locked/>
    <w:rsid w:val="004829C5"/>
    <w:pPr>
      <w:spacing w:after="120"/>
      <w:ind w:left="360"/>
    </w:pPr>
  </w:style>
  <w:style w:type="character" w:customStyle="1" w:styleId="BodyTextIndentChar">
    <w:name w:val="Body Text Indent Char"/>
    <w:basedOn w:val="DefaultParagraphFont"/>
    <w:link w:val="BodyTextIndent"/>
    <w:uiPriority w:val="99"/>
    <w:locked/>
    <w:rsid w:val="004829C5"/>
    <w:rPr>
      <w:rFonts w:cs="Times New Roman"/>
      <w:color w:val="000000"/>
      <w:kern w:val="1"/>
      <w:sz w:val="24"/>
      <w:szCs w:val="24"/>
      <w:lang w:eastAsia="ar-SA" w:bidi="ar-SA"/>
    </w:rPr>
  </w:style>
  <w:style w:type="paragraph" w:styleId="ListBullet">
    <w:name w:val="List Bullet"/>
    <w:basedOn w:val="Normal"/>
    <w:autoRedefine/>
    <w:uiPriority w:val="99"/>
    <w:locked/>
    <w:rsid w:val="0036630D"/>
    <w:pPr>
      <w:numPr>
        <w:numId w:val="16"/>
      </w:numPr>
      <w:tabs>
        <w:tab w:val="num" w:pos="360"/>
      </w:tabs>
      <w:suppressAutoHyphens w:val="0"/>
      <w:spacing w:line="240" w:lineRule="auto"/>
      <w:ind w:left="360"/>
    </w:pPr>
    <w:rPr>
      <w:noProof/>
      <w:color w:val="auto"/>
      <w:kern w:val="0"/>
      <w:lang w:eastAsia="en-US"/>
    </w:rPr>
  </w:style>
  <w:style w:type="paragraph" w:customStyle="1" w:styleId="StyleJustified">
    <w:name w:val="Style Justified"/>
    <w:basedOn w:val="Normal"/>
    <w:link w:val="StyleJustifiedChar"/>
    <w:uiPriority w:val="99"/>
    <w:rsid w:val="00447F2F"/>
    <w:pPr>
      <w:keepLines/>
      <w:suppressAutoHyphens w:val="0"/>
      <w:spacing w:before="60" w:line="240" w:lineRule="auto"/>
      <w:jc w:val="both"/>
    </w:pPr>
    <w:rPr>
      <w:rFonts w:ascii="Franklin Gothic Book" w:hAnsi="Franklin Gothic Book"/>
      <w:color w:val="auto"/>
      <w:kern w:val="0"/>
      <w:szCs w:val="20"/>
      <w:lang w:eastAsia="en-US"/>
    </w:rPr>
  </w:style>
  <w:style w:type="character" w:customStyle="1" w:styleId="StyleJustifiedChar">
    <w:name w:val="Style Justified Char"/>
    <w:basedOn w:val="DefaultParagraphFont"/>
    <w:link w:val="StyleJustified"/>
    <w:uiPriority w:val="99"/>
    <w:locked/>
    <w:rsid w:val="00447F2F"/>
    <w:rPr>
      <w:rFonts w:ascii="Franklin Gothic Book" w:hAnsi="Franklin Gothic Book" w:cs="Times New Roman"/>
      <w:sz w:val="20"/>
      <w:szCs w:val="20"/>
    </w:rPr>
  </w:style>
  <w:style w:type="paragraph" w:styleId="Subtitle">
    <w:name w:val="Subtitle"/>
    <w:basedOn w:val="Normal"/>
    <w:link w:val="SubtitleChar"/>
    <w:uiPriority w:val="99"/>
    <w:qFormat/>
    <w:rsid w:val="00265F6D"/>
    <w:pPr>
      <w:suppressAutoHyphens w:val="0"/>
      <w:spacing w:line="240" w:lineRule="auto"/>
    </w:pPr>
    <w:rPr>
      <w:b/>
      <w:bCs/>
      <w:noProof/>
      <w:color w:val="auto"/>
      <w:kern w:val="0"/>
      <w:sz w:val="26"/>
      <w:szCs w:val="20"/>
      <w:lang w:val="sr-Cyrl-CS" w:eastAsia="en-US"/>
    </w:rPr>
  </w:style>
  <w:style w:type="character" w:customStyle="1" w:styleId="SubtitleChar">
    <w:name w:val="Subtitle Char"/>
    <w:basedOn w:val="DefaultParagraphFont"/>
    <w:link w:val="Subtitle"/>
    <w:uiPriority w:val="99"/>
    <w:locked/>
    <w:rsid w:val="00265F6D"/>
    <w:rPr>
      <w:rFonts w:cs="Times New Roman"/>
      <w:b/>
      <w:bCs/>
      <w:noProof/>
      <w:sz w:val="20"/>
      <w:szCs w:val="20"/>
      <w:lang w:val="sr-Cyrl-CS"/>
    </w:rPr>
  </w:style>
  <w:style w:type="paragraph" w:customStyle="1" w:styleId="xl29">
    <w:name w:val="xl29"/>
    <w:basedOn w:val="Normal"/>
    <w:uiPriority w:val="99"/>
    <w:rsid w:val="00354431"/>
    <w:pPr>
      <w:suppressAutoHyphens w:val="0"/>
      <w:spacing w:before="100" w:beforeAutospacing="1" w:after="100" w:afterAutospacing="1" w:line="240" w:lineRule="auto"/>
      <w:jc w:val="center"/>
    </w:pPr>
    <w:rPr>
      <w:rFonts w:ascii="Arial Unicode MS" w:hAnsi="Arial Unicode MS" w:cs="Arial Unicode MS"/>
      <w:color w:val="auto"/>
      <w:kern w:val="0"/>
      <w:lang w:val="en-GB" w:eastAsia="en-US"/>
    </w:rPr>
  </w:style>
  <w:style w:type="character" w:styleId="Hyperlink">
    <w:name w:val="Hyperlink"/>
    <w:basedOn w:val="DefaultParagraphFont"/>
    <w:uiPriority w:val="99"/>
    <w:locked/>
    <w:rsid w:val="00A074FC"/>
    <w:rPr>
      <w:rFonts w:cs="Times New Roman"/>
      <w:color w:val="0000FF"/>
      <w:u w:val="single"/>
    </w:rPr>
  </w:style>
  <w:style w:type="character" w:styleId="FollowedHyperlink">
    <w:name w:val="FollowedHyperlink"/>
    <w:basedOn w:val="DefaultParagraphFont"/>
    <w:uiPriority w:val="99"/>
    <w:locked/>
    <w:rsid w:val="00A074FC"/>
    <w:rPr>
      <w:rFonts w:cs="Times New Roman"/>
      <w:color w:val="800080"/>
      <w:u w:val="single"/>
    </w:rPr>
  </w:style>
  <w:style w:type="paragraph" w:styleId="NormalWeb">
    <w:name w:val="Normal (Web)"/>
    <w:aliases w:val="Normal (Web) Char Char,Char Char Char1 Char Char Char,Char Char2 Char Char Char Char,Char Char1 Char Char Char Char,Char Char3 Char Char Char,Char Char Char Char Char Char1 Char Char,Char Char1 Char Char Char Char Char Char Char Char"/>
    <w:basedOn w:val="Normal"/>
    <w:link w:val="NormalWebChar"/>
    <w:uiPriority w:val="99"/>
    <w:locked/>
    <w:rsid w:val="00A074FC"/>
    <w:pPr>
      <w:suppressAutoHyphens w:val="0"/>
      <w:spacing w:before="100" w:beforeAutospacing="1" w:after="100" w:afterAutospacing="1" w:line="240" w:lineRule="auto"/>
    </w:pPr>
    <w:rPr>
      <w:color w:val="auto"/>
      <w:kern w:val="0"/>
      <w:lang w:val="sr-Cyrl-CS" w:eastAsia="en-US"/>
    </w:rPr>
  </w:style>
  <w:style w:type="paragraph" w:styleId="TOC1">
    <w:name w:val="toc 1"/>
    <w:basedOn w:val="Normal"/>
    <w:next w:val="Normal"/>
    <w:autoRedefine/>
    <w:uiPriority w:val="99"/>
    <w:rsid w:val="00A074FC"/>
    <w:pPr>
      <w:keepLines/>
      <w:tabs>
        <w:tab w:val="left" w:pos="284"/>
        <w:tab w:val="right" w:leader="dot" w:pos="9629"/>
      </w:tabs>
      <w:suppressAutoHyphens w:val="0"/>
      <w:spacing w:line="240" w:lineRule="auto"/>
    </w:pPr>
    <w:rPr>
      <w:rFonts w:ascii="Franklin Gothic Book" w:hAnsi="Franklin Gothic Book"/>
      <w:b/>
      <w:bCs/>
      <w:color w:val="auto"/>
      <w:kern w:val="0"/>
      <w:sz w:val="20"/>
      <w:szCs w:val="20"/>
      <w:lang w:val="sr-Cyrl-CS" w:eastAsia="en-US"/>
    </w:rPr>
  </w:style>
  <w:style w:type="paragraph" w:styleId="TOC2">
    <w:name w:val="toc 2"/>
    <w:basedOn w:val="Normal"/>
    <w:next w:val="Normal"/>
    <w:autoRedefine/>
    <w:uiPriority w:val="99"/>
    <w:rsid w:val="00A074FC"/>
    <w:pPr>
      <w:keepLines/>
      <w:tabs>
        <w:tab w:val="left" w:pos="851"/>
        <w:tab w:val="right" w:leader="dot" w:pos="9629"/>
      </w:tabs>
      <w:suppressAutoHyphens w:val="0"/>
      <w:spacing w:line="240" w:lineRule="auto"/>
      <w:ind w:left="284"/>
    </w:pPr>
    <w:rPr>
      <w:rFonts w:ascii="Franklin Gothic Book" w:hAnsi="Franklin Gothic Book"/>
      <w:i/>
      <w:iCs/>
      <w:color w:val="auto"/>
      <w:kern w:val="0"/>
      <w:sz w:val="18"/>
      <w:szCs w:val="18"/>
      <w:lang w:val="sr-Cyrl-CS" w:eastAsia="en-US"/>
    </w:rPr>
  </w:style>
  <w:style w:type="character" w:customStyle="1" w:styleId="TitleChar">
    <w:name w:val="Title Char"/>
    <w:uiPriority w:val="99"/>
    <w:locked/>
    <w:rsid w:val="00A074FC"/>
    <w:rPr>
      <w:rFonts w:cs="Times New Roman"/>
      <w:b/>
      <w:bCs/>
      <w:noProof/>
      <w:sz w:val="24"/>
      <w:szCs w:val="24"/>
      <w:lang w:val="sr-Cyrl-CS"/>
    </w:rPr>
  </w:style>
  <w:style w:type="paragraph" w:styleId="Title">
    <w:name w:val="Title"/>
    <w:basedOn w:val="Normal"/>
    <w:link w:val="TitleChar1"/>
    <w:uiPriority w:val="99"/>
    <w:qFormat/>
    <w:rsid w:val="00A074FC"/>
    <w:pPr>
      <w:suppressAutoHyphens w:val="0"/>
      <w:spacing w:line="240" w:lineRule="auto"/>
      <w:jc w:val="center"/>
    </w:pPr>
    <w:rPr>
      <w:b/>
      <w:bCs/>
      <w:noProof/>
      <w:color w:val="auto"/>
      <w:kern w:val="0"/>
      <w:lang w:val="sr-Cyrl-CS" w:eastAsia="en-US"/>
    </w:rPr>
  </w:style>
  <w:style w:type="character" w:customStyle="1" w:styleId="TitleChar1">
    <w:name w:val="Title Char1"/>
    <w:basedOn w:val="DefaultParagraphFont"/>
    <w:link w:val="Title"/>
    <w:uiPriority w:val="99"/>
    <w:locked/>
    <w:rsid w:val="00A074FC"/>
    <w:rPr>
      <w:rFonts w:ascii="Cambria" w:hAnsi="Cambria" w:cs="Times New Roman"/>
      <w:color w:val="17365D"/>
      <w:spacing w:val="5"/>
      <w:kern w:val="28"/>
      <w:sz w:val="52"/>
      <w:szCs w:val="52"/>
      <w:lang w:eastAsia="ar-SA" w:bidi="ar-SA"/>
    </w:rPr>
  </w:style>
  <w:style w:type="character" w:customStyle="1" w:styleId="BodyTextIndent3Char">
    <w:name w:val="Body Text Indent 3 Char"/>
    <w:uiPriority w:val="99"/>
    <w:locked/>
    <w:rsid w:val="00A074FC"/>
    <w:rPr>
      <w:rFonts w:ascii="Franklin Gothic Book" w:hAnsi="Franklin Gothic Book" w:cs="Times New Roman"/>
      <w:noProof/>
      <w:sz w:val="26"/>
      <w:lang w:val="sr-Cyrl-CS"/>
    </w:rPr>
  </w:style>
  <w:style w:type="paragraph" w:styleId="BodyTextIndent3">
    <w:name w:val="Body Text Indent 3"/>
    <w:basedOn w:val="Normal"/>
    <w:link w:val="BodyTextIndent3Char1"/>
    <w:uiPriority w:val="99"/>
    <w:locked/>
    <w:rsid w:val="00A074FC"/>
    <w:pPr>
      <w:keepLines/>
      <w:suppressAutoHyphens w:val="0"/>
      <w:spacing w:before="60" w:line="300" w:lineRule="exact"/>
      <w:ind w:left="720"/>
    </w:pPr>
    <w:rPr>
      <w:rFonts w:ascii="Franklin Gothic Book" w:hAnsi="Franklin Gothic Book"/>
      <w:noProof/>
      <w:color w:val="auto"/>
      <w:kern w:val="0"/>
      <w:sz w:val="26"/>
      <w:szCs w:val="22"/>
      <w:lang w:val="sr-Cyrl-CS" w:eastAsia="en-US"/>
    </w:rPr>
  </w:style>
  <w:style w:type="character" w:customStyle="1" w:styleId="BodyTextIndent3Char1">
    <w:name w:val="Body Text Indent 3 Char1"/>
    <w:basedOn w:val="DefaultParagraphFont"/>
    <w:link w:val="BodyTextIndent3"/>
    <w:uiPriority w:val="99"/>
    <w:semiHidden/>
    <w:locked/>
    <w:rsid w:val="00A074FC"/>
    <w:rPr>
      <w:rFonts w:cs="Times New Roman"/>
      <w:color w:val="000000"/>
      <w:kern w:val="1"/>
      <w:sz w:val="16"/>
      <w:szCs w:val="16"/>
      <w:lang w:eastAsia="ar-SA" w:bidi="ar-SA"/>
    </w:rPr>
  </w:style>
  <w:style w:type="paragraph" w:styleId="BlockText">
    <w:name w:val="Block Text"/>
    <w:basedOn w:val="Normal"/>
    <w:uiPriority w:val="99"/>
    <w:locked/>
    <w:rsid w:val="00A074FC"/>
    <w:pPr>
      <w:keepLines/>
      <w:suppressAutoHyphens w:val="0"/>
      <w:spacing w:before="60" w:line="240" w:lineRule="auto"/>
      <w:ind w:left="284" w:right="47"/>
      <w:jc w:val="both"/>
    </w:pPr>
    <w:rPr>
      <w:rFonts w:ascii="Franklin Gothic Book" w:hAnsi="Franklin Gothic Book"/>
      <w:b/>
      <w:smallCaps/>
      <w:color w:val="auto"/>
      <w:kern w:val="0"/>
      <w:szCs w:val="20"/>
      <w:lang w:val="sr-Cyrl-CS" w:eastAsia="en-US"/>
    </w:rPr>
  </w:style>
  <w:style w:type="character" w:customStyle="1" w:styleId="DocumentMapChar">
    <w:name w:val="Document Map Char"/>
    <w:uiPriority w:val="99"/>
    <w:locked/>
    <w:rsid w:val="00A074FC"/>
    <w:rPr>
      <w:rFonts w:ascii="Lucida Sans Unicode" w:hAnsi="Lucida Sans Unicode" w:cs="Lucida Sans Unicode"/>
      <w:shd w:val="clear" w:color="auto" w:fill="000080"/>
      <w:lang w:val="sr-Cyrl-CS"/>
    </w:rPr>
  </w:style>
  <w:style w:type="paragraph" w:styleId="DocumentMap">
    <w:name w:val="Document Map"/>
    <w:basedOn w:val="Normal"/>
    <w:link w:val="DocumentMapChar1"/>
    <w:autoRedefine/>
    <w:uiPriority w:val="99"/>
    <w:locked/>
    <w:rsid w:val="00A074FC"/>
    <w:pPr>
      <w:keepLines/>
      <w:shd w:val="clear" w:color="auto" w:fill="000080"/>
      <w:suppressAutoHyphens w:val="0"/>
      <w:spacing w:before="60" w:line="240" w:lineRule="auto"/>
    </w:pPr>
    <w:rPr>
      <w:rFonts w:ascii="Lucida Sans Unicode" w:hAnsi="Lucida Sans Unicode" w:cs="Lucida Sans Unicode"/>
      <w:color w:val="auto"/>
      <w:kern w:val="0"/>
      <w:sz w:val="22"/>
      <w:szCs w:val="22"/>
      <w:lang w:val="sr-Cyrl-CS" w:eastAsia="en-US"/>
    </w:rPr>
  </w:style>
  <w:style w:type="character" w:customStyle="1" w:styleId="DocumentMapChar1">
    <w:name w:val="Document Map Char1"/>
    <w:basedOn w:val="DefaultParagraphFont"/>
    <w:link w:val="DocumentMap"/>
    <w:uiPriority w:val="99"/>
    <w:semiHidden/>
    <w:locked/>
    <w:rsid w:val="00A074FC"/>
    <w:rPr>
      <w:rFonts w:ascii="Tahoma" w:hAnsi="Tahoma" w:cs="Tahoma"/>
      <w:color w:val="000000"/>
      <w:kern w:val="1"/>
      <w:sz w:val="16"/>
      <w:szCs w:val="16"/>
      <w:lang w:eastAsia="ar-SA" w:bidi="ar-SA"/>
    </w:rPr>
  </w:style>
  <w:style w:type="paragraph" w:customStyle="1" w:styleId="P2">
    <w:name w:val="P2"/>
    <w:uiPriority w:val="99"/>
    <w:rsid w:val="00A074FC"/>
    <w:pPr>
      <w:spacing w:line="240" w:lineRule="exact"/>
      <w:jc w:val="both"/>
    </w:pPr>
    <w:rPr>
      <w:rFonts w:ascii="Courier" w:hAnsi="Courier"/>
      <w:sz w:val="16"/>
      <w:szCs w:val="20"/>
      <w:lang w:val="en-GB"/>
    </w:rPr>
  </w:style>
  <w:style w:type="paragraph" w:customStyle="1" w:styleId="StyleTOC2Right15mm">
    <w:name w:val="Style TOC 2 + Right:  15 mm"/>
    <w:basedOn w:val="TOC2"/>
    <w:uiPriority w:val="99"/>
    <w:rsid w:val="00A074FC"/>
    <w:pPr>
      <w:ind w:right="850"/>
    </w:pPr>
  </w:style>
  <w:style w:type="paragraph" w:customStyle="1" w:styleId="StyleHeading412pt">
    <w:name w:val="Style Heading 4 + 12 pt"/>
    <w:basedOn w:val="Heading4"/>
    <w:uiPriority w:val="99"/>
    <w:rsid w:val="00A074FC"/>
    <w:pPr>
      <w:keepLines/>
      <w:numPr>
        <w:ilvl w:val="0"/>
        <w:numId w:val="0"/>
      </w:numPr>
      <w:suppressAutoHyphens w:val="0"/>
      <w:spacing w:before="120" w:line="240" w:lineRule="auto"/>
      <w:jc w:val="left"/>
    </w:pPr>
    <w:rPr>
      <w:rFonts w:ascii="Franklin Gothic Book" w:hAnsi="Franklin Gothic Book"/>
      <w:smallCaps/>
      <w:noProof/>
      <w:color w:val="auto"/>
      <w:w w:val="120"/>
      <w:kern w:val="0"/>
      <w:sz w:val="24"/>
      <w:szCs w:val="22"/>
      <w:u w:val="none"/>
      <w:lang w:val="sr-Cyrl-CS" w:eastAsia="en-US"/>
    </w:rPr>
  </w:style>
  <w:style w:type="paragraph" w:customStyle="1" w:styleId="StyleHeading6Bold">
    <w:name w:val="Style Heading 6 + Bold"/>
    <w:basedOn w:val="Heading6"/>
    <w:uiPriority w:val="99"/>
    <w:rsid w:val="00A074FC"/>
    <w:pPr>
      <w:keepNext w:val="0"/>
      <w:keepLines/>
      <w:numPr>
        <w:ilvl w:val="0"/>
        <w:numId w:val="0"/>
      </w:numPr>
      <w:suppressLineNumbers/>
      <w:tabs>
        <w:tab w:val="num" w:pos="360"/>
      </w:tabs>
      <w:suppressAutoHyphens w:val="0"/>
      <w:spacing w:before="240" w:after="60" w:line="240" w:lineRule="auto"/>
      <w:jc w:val="both"/>
    </w:pPr>
    <w:rPr>
      <w:rFonts w:ascii="Arial" w:hAnsi="Arial"/>
      <w:b/>
      <w:bCs/>
      <w:color w:val="auto"/>
      <w:kern w:val="0"/>
      <w:sz w:val="22"/>
      <w:szCs w:val="22"/>
      <w:lang w:val="sr-Cyrl-CS" w:eastAsia="en-US"/>
    </w:rPr>
  </w:style>
  <w:style w:type="paragraph" w:customStyle="1" w:styleId="StyleHeading2Before12ptAfter6pt">
    <w:name w:val="Style Heading 2 + Before:  12 pt After:  6 pt"/>
    <w:basedOn w:val="Heading2"/>
    <w:uiPriority w:val="99"/>
    <w:rsid w:val="00A074FC"/>
    <w:pPr>
      <w:numPr>
        <w:ilvl w:val="0"/>
        <w:numId w:val="0"/>
      </w:numPr>
      <w:tabs>
        <w:tab w:val="left" w:pos="1170"/>
      </w:tabs>
      <w:suppressAutoHyphens w:val="0"/>
      <w:spacing w:line="240" w:lineRule="auto"/>
      <w:ind w:right="-86"/>
      <w:jc w:val="both"/>
    </w:pPr>
    <w:rPr>
      <w:rFonts w:ascii="Arial" w:hAnsi="Arial" w:cs="Arial"/>
      <w:b w:val="0"/>
      <w:bCs w:val="0"/>
      <w:noProof/>
      <w:color w:val="auto"/>
      <w:kern w:val="0"/>
      <w:sz w:val="24"/>
      <w:lang w:val="ru-RU" w:eastAsia="en-US"/>
    </w:rPr>
  </w:style>
  <w:style w:type="paragraph" w:customStyle="1" w:styleId="Normal1">
    <w:name w:val="Normal1"/>
    <w:basedOn w:val="Normal"/>
    <w:uiPriority w:val="99"/>
    <w:rsid w:val="00A074FC"/>
    <w:pPr>
      <w:suppressAutoHyphens w:val="0"/>
      <w:autoSpaceDE w:val="0"/>
      <w:autoSpaceDN w:val="0"/>
      <w:adjustRightInd w:val="0"/>
      <w:spacing w:before="100" w:after="100" w:line="240" w:lineRule="auto"/>
    </w:pPr>
    <w:rPr>
      <w:rFonts w:ascii="MDNONA+TimesNewRoman" w:hAnsi="MDNONA+TimesNewRoman"/>
      <w:color w:val="auto"/>
      <w:kern w:val="0"/>
      <w:lang w:val="sr-Cyrl-CS" w:eastAsia="en-US"/>
    </w:rPr>
  </w:style>
  <w:style w:type="character" w:customStyle="1" w:styleId="style291">
    <w:name w:val="style291"/>
    <w:basedOn w:val="DefaultParagraphFont"/>
    <w:uiPriority w:val="99"/>
    <w:rsid w:val="00A074FC"/>
    <w:rPr>
      <w:rFonts w:cs="Times New Roman"/>
      <w:color w:val="CC0000"/>
    </w:rPr>
  </w:style>
  <w:style w:type="character" w:styleId="BookTitle">
    <w:name w:val="Book Title"/>
    <w:basedOn w:val="DefaultParagraphFont"/>
    <w:uiPriority w:val="99"/>
    <w:qFormat/>
    <w:rsid w:val="00A074FC"/>
    <w:rPr>
      <w:rFonts w:cs="Times New Roman"/>
      <w:b/>
      <w:bCs/>
      <w:smallCaps/>
      <w:spacing w:val="5"/>
    </w:rPr>
  </w:style>
  <w:style w:type="paragraph" w:customStyle="1" w:styleId="listparagraphcxspmiddle">
    <w:name w:val="listparagraphcxspmiddle"/>
    <w:basedOn w:val="Normal"/>
    <w:uiPriority w:val="99"/>
    <w:rsid w:val="00A074FC"/>
    <w:pPr>
      <w:suppressAutoHyphens w:val="0"/>
      <w:spacing w:before="100" w:beforeAutospacing="1" w:after="100" w:afterAutospacing="1" w:line="240" w:lineRule="auto"/>
    </w:pPr>
    <w:rPr>
      <w:color w:val="auto"/>
      <w:kern w:val="0"/>
      <w:lang w:val="sr-Cyrl-CS" w:eastAsia="en-US"/>
    </w:rPr>
  </w:style>
  <w:style w:type="paragraph" w:customStyle="1" w:styleId="listparagraphcxsplast">
    <w:name w:val="listparagraphcxsplast"/>
    <w:basedOn w:val="Normal"/>
    <w:uiPriority w:val="99"/>
    <w:rsid w:val="00A074FC"/>
    <w:pPr>
      <w:suppressAutoHyphens w:val="0"/>
      <w:spacing w:before="100" w:beforeAutospacing="1" w:after="100" w:afterAutospacing="1" w:line="240" w:lineRule="auto"/>
    </w:pPr>
    <w:rPr>
      <w:color w:val="auto"/>
      <w:kern w:val="0"/>
      <w:lang w:val="sr-Cyrl-CS" w:eastAsia="en-US"/>
    </w:rPr>
  </w:style>
  <w:style w:type="paragraph" w:customStyle="1" w:styleId="P1">
    <w:name w:val="P1"/>
    <w:uiPriority w:val="99"/>
    <w:rsid w:val="00A074FC"/>
    <w:pPr>
      <w:tabs>
        <w:tab w:val="right" w:pos="4536"/>
      </w:tabs>
      <w:spacing w:line="240" w:lineRule="exact"/>
      <w:jc w:val="both"/>
    </w:pPr>
    <w:rPr>
      <w:rFonts w:ascii="Courier" w:hAnsi="Courier"/>
      <w:sz w:val="16"/>
      <w:szCs w:val="20"/>
      <w:lang w:val="en-GB"/>
    </w:rPr>
  </w:style>
  <w:style w:type="character" w:customStyle="1" w:styleId="StyleStyleJustified13ptChar">
    <w:name w:val="Style Style Justified + 13 pt Char"/>
    <w:basedOn w:val="StyleJustifiedChar"/>
    <w:link w:val="StyleStyleJustified13pt"/>
    <w:uiPriority w:val="99"/>
    <w:locked/>
    <w:rsid w:val="00A074FC"/>
    <w:rPr>
      <w:rFonts w:ascii="Franklin Gothic Book" w:hAnsi="Franklin Gothic Book" w:cs="Times New Roman"/>
      <w:sz w:val="20"/>
      <w:szCs w:val="20"/>
      <w:lang w:val="sr-Cyrl-CS"/>
    </w:rPr>
  </w:style>
  <w:style w:type="paragraph" w:customStyle="1" w:styleId="StyleStyleJustified13pt">
    <w:name w:val="Style Style Justified + 13 pt"/>
    <w:basedOn w:val="StyleJustified"/>
    <w:link w:val="StyleStyleJustified13ptChar"/>
    <w:uiPriority w:val="99"/>
    <w:rsid w:val="00A074FC"/>
    <w:rPr>
      <w:szCs w:val="22"/>
      <w:lang w:val="sr-Cyrl-CS"/>
    </w:rPr>
  </w:style>
  <w:style w:type="character" w:customStyle="1" w:styleId="NormalWebChar">
    <w:name w:val="Normal (Web) Char"/>
    <w:aliases w:val="Normal (Web) Char Char Char,Char Char Char1 Char Char Char Char,Char Char2 Char Char Char Char Char,Char Char1 Char Char Char Char Char,Char Char3 Char Char Char Char,Char Char Char Char Char Char1 Char Char Char"/>
    <w:basedOn w:val="DefaultParagraphFont"/>
    <w:link w:val="NormalWeb"/>
    <w:uiPriority w:val="99"/>
    <w:locked/>
    <w:rsid w:val="00A074FC"/>
    <w:rPr>
      <w:rFonts w:cs="Times New Roman"/>
      <w:sz w:val="24"/>
      <w:szCs w:val="24"/>
      <w:lang w:val="sr-Cyrl-CS"/>
    </w:rPr>
  </w:style>
  <w:style w:type="character" w:styleId="PageNumber">
    <w:name w:val="page number"/>
    <w:basedOn w:val="DefaultParagraphFont"/>
    <w:uiPriority w:val="99"/>
    <w:locked/>
    <w:rsid w:val="00A074FC"/>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7B286B"/>
    <w:pPr>
      <w:suppressAutoHyphens/>
      <w:spacing w:line="100" w:lineRule="atLeast"/>
    </w:pPr>
    <w:rPr>
      <w:color w:val="000000"/>
      <w:kern w:val="1"/>
      <w:sz w:val="24"/>
      <w:szCs w:val="24"/>
      <w:lang w:eastAsia="ar-SA"/>
    </w:rPr>
  </w:style>
  <w:style w:type="paragraph" w:styleId="Heading1">
    <w:name w:val="heading 1"/>
    <w:basedOn w:val="Normal"/>
    <w:next w:val="BodyText"/>
    <w:link w:val="Heading1Char"/>
    <w:uiPriority w:val="99"/>
    <w:qFormat/>
    <w:rsid w:val="00F21795"/>
    <w:pPr>
      <w:keepNext/>
      <w:keepLines/>
      <w:spacing w:before="480"/>
      <w:outlineLvl w:val="0"/>
    </w:pPr>
    <w:rPr>
      <w:rFonts w:ascii="Cambria" w:hAnsi="Cambria" w:cs="font129"/>
      <w:b/>
      <w:bCs/>
      <w:color w:val="365F91"/>
      <w:sz w:val="28"/>
      <w:szCs w:val="28"/>
    </w:rPr>
  </w:style>
  <w:style w:type="paragraph" w:styleId="Heading2">
    <w:name w:val="heading 2"/>
    <w:basedOn w:val="Normal"/>
    <w:next w:val="BodyText"/>
    <w:link w:val="Heading2Char"/>
    <w:uiPriority w:val="99"/>
    <w:qFormat/>
    <w:rsid w:val="00F21795"/>
    <w:pPr>
      <w:keepNext/>
      <w:numPr>
        <w:ilvl w:val="1"/>
        <w:numId w:val="3"/>
      </w:numPr>
      <w:ind w:left="1143"/>
      <w:jc w:val="center"/>
      <w:outlineLvl w:val="1"/>
    </w:pPr>
    <w:rPr>
      <w:rFonts w:ascii="Book Antiqua" w:hAnsi="Book Antiqua"/>
      <w:b/>
      <w:bCs/>
      <w:sz w:val="28"/>
    </w:rPr>
  </w:style>
  <w:style w:type="paragraph" w:styleId="Heading3">
    <w:name w:val="heading 3"/>
    <w:basedOn w:val="Normal"/>
    <w:next w:val="BodyText"/>
    <w:link w:val="Heading3Char"/>
    <w:uiPriority w:val="99"/>
    <w:qFormat/>
    <w:rsid w:val="00F21795"/>
    <w:pPr>
      <w:keepNext/>
      <w:numPr>
        <w:ilvl w:val="2"/>
        <w:numId w:val="3"/>
      </w:numPr>
      <w:spacing w:before="240" w:after="60"/>
      <w:outlineLvl w:val="2"/>
    </w:pPr>
    <w:rPr>
      <w:rFonts w:ascii="Arial" w:hAnsi="Arial"/>
      <w:b/>
      <w:bCs/>
      <w:sz w:val="26"/>
      <w:szCs w:val="26"/>
    </w:rPr>
  </w:style>
  <w:style w:type="paragraph" w:styleId="Heading4">
    <w:name w:val="heading 4"/>
    <w:basedOn w:val="Normal"/>
    <w:next w:val="BodyText"/>
    <w:link w:val="Heading4Char"/>
    <w:uiPriority w:val="99"/>
    <w:qFormat/>
    <w:rsid w:val="00F21795"/>
    <w:pPr>
      <w:keepNext/>
      <w:numPr>
        <w:ilvl w:val="3"/>
        <w:numId w:val="3"/>
      </w:numPr>
      <w:jc w:val="center"/>
      <w:outlineLvl w:val="3"/>
    </w:pPr>
    <w:rPr>
      <w:rFonts w:ascii="Book Antiqua" w:hAnsi="Book Antiqua"/>
      <w:b/>
      <w:bCs/>
      <w:sz w:val="28"/>
      <w:u w:val="single"/>
    </w:rPr>
  </w:style>
  <w:style w:type="paragraph" w:styleId="Heading5">
    <w:name w:val="heading 5"/>
    <w:basedOn w:val="Normal"/>
    <w:next w:val="BodyText"/>
    <w:link w:val="Heading5Char"/>
    <w:uiPriority w:val="99"/>
    <w:qFormat/>
    <w:rsid w:val="00F21795"/>
    <w:pPr>
      <w:numPr>
        <w:ilvl w:val="4"/>
        <w:numId w:val="3"/>
      </w:numPr>
      <w:spacing w:before="240" w:after="60"/>
      <w:outlineLvl w:val="4"/>
    </w:pPr>
    <w:rPr>
      <w:b/>
      <w:bCs/>
      <w:i/>
      <w:iCs/>
      <w:sz w:val="26"/>
      <w:szCs w:val="26"/>
    </w:rPr>
  </w:style>
  <w:style w:type="paragraph" w:styleId="Heading6">
    <w:name w:val="heading 6"/>
    <w:basedOn w:val="Normal"/>
    <w:next w:val="BodyText"/>
    <w:link w:val="Heading6Char"/>
    <w:uiPriority w:val="99"/>
    <w:qFormat/>
    <w:rsid w:val="00F21795"/>
    <w:pPr>
      <w:keepNext/>
      <w:numPr>
        <w:ilvl w:val="5"/>
        <w:numId w:val="3"/>
      </w:numPr>
      <w:outlineLvl w:val="5"/>
    </w:pPr>
    <w:rPr>
      <w:rFonts w:ascii="Book Antiqua" w:hAnsi="Book Antiqua"/>
      <w:sz w:val="28"/>
    </w:rPr>
  </w:style>
  <w:style w:type="paragraph" w:styleId="Heading7">
    <w:name w:val="heading 7"/>
    <w:basedOn w:val="Normal"/>
    <w:next w:val="BodyText"/>
    <w:link w:val="Heading7Char"/>
    <w:uiPriority w:val="99"/>
    <w:qFormat/>
    <w:rsid w:val="00F21795"/>
    <w:pPr>
      <w:keepNext/>
      <w:numPr>
        <w:ilvl w:val="6"/>
        <w:numId w:val="3"/>
      </w:numPr>
      <w:outlineLvl w:val="6"/>
    </w:pPr>
    <w:rPr>
      <w:rFonts w:ascii="Book Antiqua" w:hAnsi="Book Antiqua" w:cs="Arial"/>
      <w:b/>
      <w:bCs/>
    </w:rPr>
  </w:style>
  <w:style w:type="paragraph" w:styleId="Heading8">
    <w:name w:val="heading 8"/>
    <w:basedOn w:val="Normal"/>
    <w:next w:val="BodyText"/>
    <w:link w:val="Heading8Char"/>
    <w:uiPriority w:val="99"/>
    <w:qFormat/>
    <w:rsid w:val="00F21795"/>
    <w:pPr>
      <w:keepNext/>
      <w:numPr>
        <w:ilvl w:val="7"/>
        <w:numId w:val="3"/>
      </w:numPr>
      <w:jc w:val="both"/>
      <w:outlineLvl w:val="7"/>
    </w:pPr>
    <w:rPr>
      <w:b/>
    </w:rPr>
  </w:style>
  <w:style w:type="paragraph" w:styleId="Heading9">
    <w:name w:val="heading 9"/>
    <w:basedOn w:val="Normal"/>
    <w:next w:val="BodyText"/>
    <w:link w:val="Heading9Char"/>
    <w:uiPriority w:val="99"/>
    <w:qFormat/>
    <w:rsid w:val="00F21795"/>
    <w:pPr>
      <w:numPr>
        <w:ilvl w:val="8"/>
        <w:numId w:val="3"/>
      </w:num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21795"/>
    <w:rPr>
      <w:rFonts w:ascii="Cambria" w:hAnsi="Cambria" w:cs="Times New Roman"/>
      <w:b/>
      <w:color w:val="365F91"/>
      <w:sz w:val="28"/>
    </w:rPr>
  </w:style>
  <w:style w:type="character" w:customStyle="1" w:styleId="Heading2Char">
    <w:name w:val="Heading 2 Char"/>
    <w:basedOn w:val="DefaultParagraphFont"/>
    <w:link w:val="Heading2"/>
    <w:uiPriority w:val="99"/>
    <w:locked/>
    <w:rsid w:val="00F21795"/>
    <w:rPr>
      <w:rFonts w:ascii="Book Antiqua" w:hAnsi="Book Antiqua"/>
      <w:b/>
      <w:bCs/>
      <w:color w:val="000000"/>
      <w:kern w:val="1"/>
      <w:sz w:val="28"/>
      <w:szCs w:val="24"/>
      <w:lang w:eastAsia="ar-SA"/>
    </w:rPr>
  </w:style>
  <w:style w:type="character" w:customStyle="1" w:styleId="Heading3Char">
    <w:name w:val="Heading 3 Char"/>
    <w:basedOn w:val="DefaultParagraphFont"/>
    <w:link w:val="Heading3"/>
    <w:uiPriority w:val="99"/>
    <w:locked/>
    <w:rsid w:val="00F21795"/>
    <w:rPr>
      <w:rFonts w:ascii="Arial" w:hAnsi="Arial"/>
      <w:b/>
      <w:bCs/>
      <w:color w:val="000000"/>
      <w:kern w:val="1"/>
      <w:sz w:val="26"/>
      <w:szCs w:val="26"/>
      <w:lang w:eastAsia="ar-SA"/>
    </w:rPr>
  </w:style>
  <w:style w:type="character" w:customStyle="1" w:styleId="Heading4Char">
    <w:name w:val="Heading 4 Char"/>
    <w:basedOn w:val="DefaultParagraphFont"/>
    <w:link w:val="Heading4"/>
    <w:uiPriority w:val="99"/>
    <w:locked/>
    <w:rsid w:val="00F21795"/>
    <w:rPr>
      <w:rFonts w:ascii="Book Antiqua" w:hAnsi="Book Antiqua"/>
      <w:b/>
      <w:bCs/>
      <w:color w:val="000000"/>
      <w:kern w:val="1"/>
      <w:sz w:val="28"/>
      <w:szCs w:val="24"/>
      <w:u w:val="single"/>
      <w:lang w:eastAsia="ar-SA"/>
    </w:rPr>
  </w:style>
  <w:style w:type="character" w:customStyle="1" w:styleId="Heading5Char">
    <w:name w:val="Heading 5 Char"/>
    <w:basedOn w:val="DefaultParagraphFont"/>
    <w:link w:val="Heading5"/>
    <w:uiPriority w:val="99"/>
    <w:locked/>
    <w:rsid w:val="00F21795"/>
    <w:rPr>
      <w:b/>
      <w:bCs/>
      <w:i/>
      <w:iCs/>
      <w:color w:val="000000"/>
      <w:kern w:val="1"/>
      <w:sz w:val="26"/>
      <w:szCs w:val="26"/>
      <w:lang w:eastAsia="ar-SA"/>
    </w:rPr>
  </w:style>
  <w:style w:type="character" w:customStyle="1" w:styleId="Heading6Char">
    <w:name w:val="Heading 6 Char"/>
    <w:basedOn w:val="DefaultParagraphFont"/>
    <w:link w:val="Heading6"/>
    <w:uiPriority w:val="99"/>
    <w:locked/>
    <w:rsid w:val="00F21795"/>
    <w:rPr>
      <w:rFonts w:ascii="Book Antiqua" w:hAnsi="Book Antiqua"/>
      <w:color w:val="000000"/>
      <w:kern w:val="1"/>
      <w:sz w:val="28"/>
      <w:szCs w:val="24"/>
      <w:lang w:eastAsia="ar-SA"/>
    </w:rPr>
  </w:style>
  <w:style w:type="character" w:customStyle="1" w:styleId="Heading7Char">
    <w:name w:val="Heading 7 Char"/>
    <w:basedOn w:val="DefaultParagraphFont"/>
    <w:link w:val="Heading7"/>
    <w:uiPriority w:val="99"/>
    <w:locked/>
    <w:rsid w:val="00F21795"/>
    <w:rPr>
      <w:rFonts w:ascii="Book Antiqua" w:hAnsi="Book Antiqua" w:cs="Arial"/>
      <w:b/>
      <w:bCs/>
      <w:color w:val="000000"/>
      <w:kern w:val="1"/>
      <w:sz w:val="24"/>
      <w:szCs w:val="24"/>
      <w:lang w:eastAsia="ar-SA"/>
    </w:rPr>
  </w:style>
  <w:style w:type="character" w:customStyle="1" w:styleId="Heading8Char">
    <w:name w:val="Heading 8 Char"/>
    <w:basedOn w:val="DefaultParagraphFont"/>
    <w:link w:val="Heading8"/>
    <w:uiPriority w:val="99"/>
    <w:locked/>
    <w:rsid w:val="00F21795"/>
    <w:rPr>
      <w:b/>
      <w:color w:val="000000"/>
      <w:kern w:val="1"/>
      <w:sz w:val="24"/>
      <w:szCs w:val="24"/>
      <w:lang w:eastAsia="ar-SA"/>
    </w:rPr>
  </w:style>
  <w:style w:type="character" w:customStyle="1" w:styleId="Heading9Char">
    <w:name w:val="Heading 9 Char"/>
    <w:basedOn w:val="DefaultParagraphFont"/>
    <w:link w:val="Heading9"/>
    <w:uiPriority w:val="99"/>
    <w:locked/>
    <w:rsid w:val="00F21795"/>
    <w:rPr>
      <w:rFonts w:ascii="Arial" w:hAnsi="Arial" w:cs="Arial"/>
      <w:color w:val="000000"/>
      <w:kern w:val="1"/>
      <w:sz w:val="24"/>
      <w:szCs w:val="24"/>
      <w:lang w:eastAsia="ar-SA"/>
    </w:rPr>
  </w:style>
  <w:style w:type="character" w:customStyle="1" w:styleId="WW8Num2z0">
    <w:name w:val="WW8Num2z0"/>
    <w:uiPriority w:val="99"/>
    <w:rsid w:val="00F21795"/>
    <w:rPr>
      <w:rFonts w:ascii="Symbol" w:hAnsi="Symbol"/>
    </w:rPr>
  </w:style>
  <w:style w:type="character" w:customStyle="1" w:styleId="WW8Num2z1">
    <w:name w:val="WW8Num2z1"/>
    <w:uiPriority w:val="99"/>
    <w:rsid w:val="00F21795"/>
    <w:rPr>
      <w:rFonts w:ascii="Courier New" w:hAnsi="Courier New"/>
    </w:rPr>
  </w:style>
  <w:style w:type="character" w:customStyle="1" w:styleId="WW8Num2z2">
    <w:name w:val="WW8Num2z2"/>
    <w:uiPriority w:val="99"/>
    <w:rsid w:val="00F21795"/>
    <w:rPr>
      <w:rFonts w:ascii="Wingdings" w:hAnsi="Wingdings"/>
    </w:rPr>
  </w:style>
  <w:style w:type="character" w:customStyle="1" w:styleId="WW8Num3z1">
    <w:name w:val="WW8Num3z1"/>
    <w:uiPriority w:val="99"/>
    <w:rsid w:val="00F21795"/>
    <w:rPr>
      <w:b/>
      <w:sz w:val="24"/>
    </w:rPr>
  </w:style>
  <w:style w:type="character" w:customStyle="1" w:styleId="WW8Num4z0">
    <w:name w:val="WW8Num4z0"/>
    <w:uiPriority w:val="99"/>
    <w:rsid w:val="00F21795"/>
    <w:rPr>
      <w:sz w:val="24"/>
    </w:rPr>
  </w:style>
  <w:style w:type="character" w:customStyle="1" w:styleId="WW8Num4z1">
    <w:name w:val="WW8Num4z1"/>
    <w:uiPriority w:val="99"/>
    <w:rsid w:val="00F21795"/>
    <w:rPr>
      <w:rFonts w:ascii="Courier New" w:hAnsi="Courier New"/>
    </w:rPr>
  </w:style>
  <w:style w:type="character" w:customStyle="1" w:styleId="WW8Num4z2">
    <w:name w:val="WW8Num4z2"/>
    <w:uiPriority w:val="99"/>
    <w:rsid w:val="00F21795"/>
    <w:rPr>
      <w:rFonts w:ascii="Wingdings" w:hAnsi="Wingdings"/>
    </w:rPr>
  </w:style>
  <w:style w:type="character" w:customStyle="1" w:styleId="WW8Num4z3">
    <w:name w:val="WW8Num4z3"/>
    <w:uiPriority w:val="99"/>
    <w:rsid w:val="00F21795"/>
    <w:rPr>
      <w:rFonts w:ascii="Symbol" w:hAnsi="Symbol"/>
    </w:rPr>
  </w:style>
  <w:style w:type="character" w:customStyle="1" w:styleId="WW8Num5z0">
    <w:name w:val="WW8Num5z0"/>
    <w:uiPriority w:val="99"/>
    <w:rsid w:val="00F21795"/>
    <w:rPr>
      <w:sz w:val="24"/>
    </w:rPr>
  </w:style>
  <w:style w:type="character" w:customStyle="1" w:styleId="WW8Num5z1">
    <w:name w:val="WW8Num5z1"/>
    <w:uiPriority w:val="99"/>
    <w:rsid w:val="00F21795"/>
    <w:rPr>
      <w:rFonts w:ascii="Courier New" w:hAnsi="Courier New"/>
    </w:rPr>
  </w:style>
  <w:style w:type="character" w:customStyle="1" w:styleId="WW8Num5z2">
    <w:name w:val="WW8Num5z2"/>
    <w:uiPriority w:val="99"/>
    <w:rsid w:val="00F21795"/>
    <w:rPr>
      <w:rFonts w:ascii="Wingdings" w:hAnsi="Wingdings"/>
    </w:rPr>
  </w:style>
  <w:style w:type="character" w:customStyle="1" w:styleId="WW8Num6z0">
    <w:name w:val="WW8Num6z0"/>
    <w:uiPriority w:val="99"/>
    <w:rsid w:val="00F21795"/>
    <w:rPr>
      <w:rFonts w:ascii="Symbol" w:hAnsi="Symbol"/>
    </w:rPr>
  </w:style>
  <w:style w:type="character" w:customStyle="1" w:styleId="WW8Num6z1">
    <w:name w:val="WW8Num6z1"/>
    <w:uiPriority w:val="99"/>
    <w:rsid w:val="00F21795"/>
    <w:rPr>
      <w:rFonts w:ascii="Courier New" w:hAnsi="Courier New"/>
    </w:rPr>
  </w:style>
  <w:style w:type="character" w:customStyle="1" w:styleId="WW8Num6z2">
    <w:name w:val="WW8Num6z2"/>
    <w:uiPriority w:val="99"/>
    <w:rsid w:val="00F21795"/>
    <w:rPr>
      <w:rFonts w:ascii="Wingdings" w:hAnsi="Wingdings"/>
    </w:rPr>
  </w:style>
  <w:style w:type="character" w:customStyle="1" w:styleId="WW8Num8z1">
    <w:name w:val="WW8Num8z1"/>
    <w:uiPriority w:val="99"/>
    <w:rsid w:val="00F21795"/>
    <w:rPr>
      <w:rFonts w:ascii="Courier New" w:hAnsi="Courier New"/>
    </w:rPr>
  </w:style>
  <w:style w:type="character" w:customStyle="1" w:styleId="WW8Num8z2">
    <w:name w:val="WW8Num8z2"/>
    <w:uiPriority w:val="99"/>
    <w:rsid w:val="00F21795"/>
    <w:rPr>
      <w:rFonts w:ascii="Wingdings" w:hAnsi="Wingdings"/>
    </w:rPr>
  </w:style>
  <w:style w:type="character" w:customStyle="1" w:styleId="WW8Num8z3">
    <w:name w:val="WW8Num8z3"/>
    <w:uiPriority w:val="99"/>
    <w:rsid w:val="00F21795"/>
    <w:rPr>
      <w:rFonts w:ascii="Symbol" w:hAnsi="Symbol"/>
    </w:rPr>
  </w:style>
  <w:style w:type="character" w:customStyle="1" w:styleId="WW8Num9z0">
    <w:name w:val="WW8Num9z0"/>
    <w:uiPriority w:val="99"/>
    <w:rsid w:val="00F21795"/>
  </w:style>
  <w:style w:type="character" w:customStyle="1" w:styleId="WW8Num9z1">
    <w:name w:val="WW8Num9z1"/>
    <w:uiPriority w:val="99"/>
    <w:rsid w:val="00F21795"/>
    <w:rPr>
      <w:rFonts w:ascii="Courier New" w:hAnsi="Courier New"/>
    </w:rPr>
  </w:style>
  <w:style w:type="character" w:customStyle="1" w:styleId="WW8Num9z2">
    <w:name w:val="WW8Num9z2"/>
    <w:uiPriority w:val="99"/>
    <w:rsid w:val="00F21795"/>
    <w:rPr>
      <w:rFonts w:ascii="Wingdings" w:hAnsi="Wingdings"/>
    </w:rPr>
  </w:style>
  <w:style w:type="character" w:customStyle="1" w:styleId="WW8Num9z3">
    <w:name w:val="WW8Num9z3"/>
    <w:uiPriority w:val="99"/>
    <w:rsid w:val="00F21795"/>
    <w:rPr>
      <w:rFonts w:ascii="Symbol" w:hAnsi="Symbol"/>
    </w:rPr>
  </w:style>
  <w:style w:type="character" w:customStyle="1" w:styleId="WW8Num10z1">
    <w:name w:val="WW8Num10z1"/>
    <w:uiPriority w:val="99"/>
    <w:rsid w:val="00F21795"/>
    <w:rPr>
      <w:rFonts w:ascii="Courier New" w:hAnsi="Courier New"/>
    </w:rPr>
  </w:style>
  <w:style w:type="character" w:customStyle="1" w:styleId="WW8Num10z2">
    <w:name w:val="WW8Num10z2"/>
    <w:uiPriority w:val="99"/>
    <w:rsid w:val="00F21795"/>
    <w:rPr>
      <w:rFonts w:ascii="Wingdings" w:hAnsi="Wingdings"/>
    </w:rPr>
  </w:style>
  <w:style w:type="character" w:customStyle="1" w:styleId="WW8Num10z3">
    <w:name w:val="WW8Num10z3"/>
    <w:uiPriority w:val="99"/>
    <w:rsid w:val="00F21795"/>
    <w:rPr>
      <w:rFonts w:ascii="Symbol" w:hAnsi="Symbol"/>
    </w:rPr>
  </w:style>
  <w:style w:type="character" w:customStyle="1" w:styleId="WW8Num5z3">
    <w:name w:val="WW8Num5z3"/>
    <w:uiPriority w:val="99"/>
    <w:rsid w:val="00F21795"/>
    <w:rPr>
      <w:rFonts w:ascii="Symbol" w:hAnsi="Symbol"/>
    </w:rPr>
  </w:style>
  <w:style w:type="character" w:customStyle="1" w:styleId="WW8Num7z0">
    <w:name w:val="WW8Num7z0"/>
    <w:uiPriority w:val="99"/>
    <w:rsid w:val="00F21795"/>
    <w:rPr>
      <w:color w:val="00000A"/>
    </w:rPr>
  </w:style>
  <w:style w:type="character" w:customStyle="1" w:styleId="WW8Num8z0">
    <w:name w:val="WW8Num8z0"/>
    <w:uiPriority w:val="99"/>
    <w:rsid w:val="00F21795"/>
    <w:rPr>
      <w:rFonts w:ascii="Symbol" w:hAnsi="Symbol"/>
    </w:rPr>
  </w:style>
  <w:style w:type="character" w:customStyle="1" w:styleId="WW8Num11z0">
    <w:name w:val="WW8Num11z0"/>
    <w:uiPriority w:val="99"/>
    <w:rsid w:val="00F21795"/>
    <w:rPr>
      <w:rFonts w:ascii="Wingdings" w:hAnsi="Wingdings"/>
      <w:color w:val="00000A"/>
    </w:rPr>
  </w:style>
  <w:style w:type="character" w:customStyle="1" w:styleId="WW8Num11z1">
    <w:name w:val="WW8Num11z1"/>
    <w:uiPriority w:val="99"/>
    <w:rsid w:val="00F21795"/>
    <w:rPr>
      <w:rFonts w:ascii="Courier New" w:hAnsi="Courier New"/>
      <w:sz w:val="24"/>
    </w:rPr>
  </w:style>
  <w:style w:type="character" w:customStyle="1" w:styleId="WW8Num11z2">
    <w:name w:val="WW8Num11z2"/>
    <w:uiPriority w:val="99"/>
    <w:rsid w:val="00F21795"/>
    <w:rPr>
      <w:rFonts w:ascii="Wingdings" w:hAnsi="Wingdings"/>
    </w:rPr>
  </w:style>
  <w:style w:type="character" w:customStyle="1" w:styleId="WW8Num11z3">
    <w:name w:val="WW8Num11z3"/>
    <w:uiPriority w:val="99"/>
    <w:rsid w:val="00F21795"/>
    <w:rPr>
      <w:rFonts w:ascii="Symbol" w:hAnsi="Symbol"/>
    </w:rPr>
  </w:style>
  <w:style w:type="character" w:customStyle="1" w:styleId="WW8Num12z0">
    <w:name w:val="WW8Num12z0"/>
    <w:uiPriority w:val="99"/>
    <w:rsid w:val="00F21795"/>
  </w:style>
  <w:style w:type="character" w:customStyle="1" w:styleId="WW8Num12z1">
    <w:name w:val="WW8Num12z1"/>
    <w:uiPriority w:val="99"/>
    <w:rsid w:val="00F21795"/>
    <w:rPr>
      <w:rFonts w:ascii="Courier New" w:hAnsi="Courier New"/>
      <w:sz w:val="24"/>
    </w:rPr>
  </w:style>
  <w:style w:type="character" w:customStyle="1" w:styleId="WW8Num12z2">
    <w:name w:val="WW8Num12z2"/>
    <w:uiPriority w:val="99"/>
    <w:rsid w:val="00F21795"/>
    <w:rPr>
      <w:rFonts w:ascii="Wingdings" w:hAnsi="Wingdings"/>
    </w:rPr>
  </w:style>
  <w:style w:type="character" w:customStyle="1" w:styleId="WW8Num12z3">
    <w:name w:val="WW8Num12z3"/>
    <w:uiPriority w:val="99"/>
    <w:rsid w:val="00F21795"/>
    <w:rPr>
      <w:rFonts w:ascii="Symbol" w:hAnsi="Symbol"/>
    </w:rPr>
  </w:style>
  <w:style w:type="character" w:customStyle="1" w:styleId="WW8Num14z0">
    <w:name w:val="WW8Num14z0"/>
    <w:uiPriority w:val="99"/>
    <w:rsid w:val="00F21795"/>
    <w:rPr>
      <w:rFonts w:ascii="Wingdings" w:hAnsi="Wingdings"/>
    </w:rPr>
  </w:style>
  <w:style w:type="character" w:customStyle="1" w:styleId="WW8Num14z1">
    <w:name w:val="WW8Num14z1"/>
    <w:uiPriority w:val="99"/>
    <w:rsid w:val="00F21795"/>
    <w:rPr>
      <w:rFonts w:ascii="Courier New" w:hAnsi="Courier New"/>
      <w:sz w:val="24"/>
    </w:rPr>
  </w:style>
  <w:style w:type="character" w:customStyle="1" w:styleId="WW8Num14z3">
    <w:name w:val="WW8Num14z3"/>
    <w:uiPriority w:val="99"/>
    <w:rsid w:val="00F21795"/>
    <w:rPr>
      <w:rFonts w:ascii="Symbol" w:hAnsi="Symbol"/>
    </w:rPr>
  </w:style>
  <w:style w:type="character" w:customStyle="1" w:styleId="WW8Num15z1">
    <w:name w:val="WW8Num15z1"/>
    <w:uiPriority w:val="99"/>
    <w:rsid w:val="00F21795"/>
    <w:rPr>
      <w:b/>
      <w:sz w:val="24"/>
    </w:rPr>
  </w:style>
  <w:style w:type="character" w:customStyle="1" w:styleId="WW8Num16z1">
    <w:name w:val="WW8Num16z1"/>
    <w:uiPriority w:val="99"/>
    <w:rsid w:val="00F21795"/>
    <w:rPr>
      <w:rFonts w:ascii="Courier New" w:hAnsi="Courier New"/>
      <w:sz w:val="24"/>
    </w:rPr>
  </w:style>
  <w:style w:type="character" w:customStyle="1" w:styleId="WW8Num16z2">
    <w:name w:val="WW8Num16z2"/>
    <w:uiPriority w:val="99"/>
    <w:rsid w:val="00F21795"/>
    <w:rPr>
      <w:rFonts w:ascii="Wingdings" w:hAnsi="Wingdings"/>
    </w:rPr>
  </w:style>
  <w:style w:type="character" w:customStyle="1" w:styleId="WW8Num16z3">
    <w:name w:val="WW8Num16z3"/>
    <w:uiPriority w:val="99"/>
    <w:rsid w:val="00F21795"/>
    <w:rPr>
      <w:rFonts w:ascii="Symbol" w:hAnsi="Symbol"/>
    </w:rPr>
  </w:style>
  <w:style w:type="character" w:customStyle="1" w:styleId="WW8Num7z1">
    <w:name w:val="WW8Num7z1"/>
    <w:uiPriority w:val="99"/>
    <w:rsid w:val="00F21795"/>
    <w:rPr>
      <w:rFonts w:ascii="Courier New" w:hAnsi="Courier New"/>
    </w:rPr>
  </w:style>
  <w:style w:type="character" w:customStyle="1" w:styleId="WW8Num7z2">
    <w:name w:val="WW8Num7z2"/>
    <w:uiPriority w:val="99"/>
    <w:rsid w:val="00F21795"/>
    <w:rPr>
      <w:rFonts w:ascii="Wingdings" w:hAnsi="Wingdings"/>
    </w:rPr>
  </w:style>
  <w:style w:type="character" w:customStyle="1" w:styleId="WW8Num10z0">
    <w:name w:val="WW8Num10z0"/>
    <w:uiPriority w:val="99"/>
    <w:rsid w:val="00F21795"/>
    <w:rPr>
      <w:rFonts w:ascii="Symbol" w:hAnsi="Symbol"/>
    </w:rPr>
  </w:style>
  <w:style w:type="character" w:customStyle="1" w:styleId="WW-DefaultParagraphFont">
    <w:name w:val="WW-Default Paragraph Font"/>
    <w:uiPriority w:val="99"/>
    <w:rsid w:val="00F21795"/>
  </w:style>
  <w:style w:type="character" w:customStyle="1" w:styleId="WW-DefaultParagraphFont1">
    <w:name w:val="WW-Default Paragraph Font1"/>
    <w:uiPriority w:val="99"/>
    <w:rsid w:val="00F21795"/>
  </w:style>
  <w:style w:type="character" w:customStyle="1" w:styleId="ListParagraphChar">
    <w:name w:val="List Paragraph Char"/>
    <w:uiPriority w:val="99"/>
    <w:rsid w:val="00F21795"/>
  </w:style>
  <w:style w:type="character" w:customStyle="1" w:styleId="CommentReference1">
    <w:name w:val="Comment Reference1"/>
    <w:uiPriority w:val="99"/>
    <w:rsid w:val="00F21795"/>
    <w:rPr>
      <w:sz w:val="16"/>
    </w:rPr>
  </w:style>
  <w:style w:type="character" w:customStyle="1" w:styleId="CommentTextChar">
    <w:name w:val="Comment Text Char"/>
    <w:aliases w:val="Char Char1"/>
    <w:uiPriority w:val="99"/>
    <w:rsid w:val="00F21795"/>
    <w:rPr>
      <w:sz w:val="20"/>
    </w:rPr>
  </w:style>
  <w:style w:type="character" w:customStyle="1" w:styleId="CommentSubjectChar">
    <w:name w:val="Comment Subject Char"/>
    <w:uiPriority w:val="99"/>
    <w:rsid w:val="00F21795"/>
    <w:rPr>
      <w:b/>
      <w:sz w:val="20"/>
    </w:rPr>
  </w:style>
  <w:style w:type="character" w:customStyle="1" w:styleId="BalloonTextChar">
    <w:name w:val="Balloon Text Char"/>
    <w:uiPriority w:val="99"/>
    <w:rsid w:val="00F21795"/>
    <w:rPr>
      <w:rFonts w:ascii="Tahoma" w:hAnsi="Tahoma"/>
      <w:sz w:val="16"/>
    </w:rPr>
  </w:style>
  <w:style w:type="character" w:customStyle="1" w:styleId="BodyText2Char">
    <w:name w:val="Body Text 2 Char"/>
    <w:uiPriority w:val="99"/>
    <w:rsid w:val="00F21795"/>
    <w:rPr>
      <w:sz w:val="24"/>
    </w:rPr>
  </w:style>
  <w:style w:type="character" w:customStyle="1" w:styleId="BodyText2Char1">
    <w:name w:val="Body Text 2 Char1"/>
    <w:basedOn w:val="WW-DefaultParagraphFont1"/>
    <w:uiPriority w:val="99"/>
    <w:rsid w:val="00F21795"/>
    <w:rPr>
      <w:rFonts w:cs="Times New Roman"/>
    </w:rPr>
  </w:style>
  <w:style w:type="character" w:customStyle="1" w:styleId="BodyText3Char">
    <w:name w:val="Body Text 3 Char"/>
    <w:uiPriority w:val="99"/>
    <w:rsid w:val="00F21795"/>
    <w:rPr>
      <w:rFonts w:ascii="Times New Roman" w:hAnsi="Times New Roman"/>
      <w:sz w:val="16"/>
    </w:rPr>
  </w:style>
  <w:style w:type="character" w:customStyle="1" w:styleId="NoSpacingChar">
    <w:name w:val="No Spacing Char"/>
    <w:uiPriority w:val="99"/>
    <w:rsid w:val="00F21795"/>
    <w:rPr>
      <w:lang w:val="en-US"/>
    </w:rPr>
  </w:style>
  <w:style w:type="character" w:customStyle="1" w:styleId="HeaderChar">
    <w:name w:val="Header Char"/>
    <w:basedOn w:val="WW-DefaultParagraphFont1"/>
    <w:uiPriority w:val="99"/>
    <w:rsid w:val="00F21795"/>
    <w:rPr>
      <w:rFonts w:cs="Times New Roman"/>
    </w:rPr>
  </w:style>
  <w:style w:type="character" w:customStyle="1" w:styleId="FooterChar">
    <w:name w:val="Footer Char"/>
    <w:basedOn w:val="WW-DefaultParagraphFont1"/>
    <w:uiPriority w:val="99"/>
    <w:rsid w:val="00F21795"/>
    <w:rPr>
      <w:rFonts w:cs="Times New Roman"/>
    </w:rPr>
  </w:style>
  <w:style w:type="character" w:customStyle="1" w:styleId="ListLabel1">
    <w:name w:val="ListLabel 1"/>
    <w:uiPriority w:val="99"/>
    <w:rsid w:val="00F21795"/>
  </w:style>
  <w:style w:type="character" w:customStyle="1" w:styleId="ListLabel2">
    <w:name w:val="ListLabel 2"/>
    <w:uiPriority w:val="99"/>
    <w:rsid w:val="00F21795"/>
    <w:rPr>
      <w:b/>
      <w:sz w:val="24"/>
    </w:rPr>
  </w:style>
  <w:style w:type="character" w:customStyle="1" w:styleId="ListLabel3">
    <w:name w:val="ListLabel 3"/>
    <w:uiPriority w:val="99"/>
    <w:rsid w:val="00F21795"/>
    <w:rPr>
      <w:sz w:val="24"/>
    </w:rPr>
  </w:style>
  <w:style w:type="character" w:customStyle="1" w:styleId="ListLabel4">
    <w:name w:val="ListLabel 4"/>
    <w:uiPriority w:val="99"/>
    <w:rsid w:val="00F21795"/>
    <w:rPr>
      <w:sz w:val="24"/>
    </w:rPr>
  </w:style>
  <w:style w:type="character" w:customStyle="1" w:styleId="ListLabel5">
    <w:name w:val="ListLabel 5"/>
    <w:uiPriority w:val="99"/>
    <w:rsid w:val="00F21795"/>
  </w:style>
  <w:style w:type="character" w:customStyle="1" w:styleId="ListLabel6">
    <w:name w:val="ListLabel 6"/>
    <w:uiPriority w:val="99"/>
    <w:rsid w:val="00F21795"/>
    <w:rPr>
      <w:color w:val="00000A"/>
    </w:rPr>
  </w:style>
  <w:style w:type="character" w:customStyle="1" w:styleId="ListLabel7">
    <w:name w:val="ListLabel 7"/>
    <w:uiPriority w:val="99"/>
    <w:rsid w:val="00F21795"/>
    <w:rPr>
      <w:rFonts w:eastAsia="Times New Roman"/>
    </w:rPr>
  </w:style>
  <w:style w:type="character" w:customStyle="1" w:styleId="ListLabel8">
    <w:name w:val="ListLabel 8"/>
    <w:uiPriority w:val="99"/>
    <w:rsid w:val="00F21795"/>
  </w:style>
  <w:style w:type="character" w:customStyle="1" w:styleId="NumberingSymbols">
    <w:name w:val="Numbering Symbols"/>
    <w:uiPriority w:val="99"/>
    <w:rsid w:val="00F21795"/>
  </w:style>
  <w:style w:type="character" w:customStyle="1" w:styleId="FootnoteCharacters">
    <w:name w:val="Footnote Characters"/>
    <w:uiPriority w:val="99"/>
    <w:rsid w:val="00F21795"/>
    <w:rPr>
      <w:vertAlign w:val="superscript"/>
    </w:rPr>
  </w:style>
  <w:style w:type="paragraph" w:customStyle="1" w:styleId="Heading">
    <w:name w:val="Heading"/>
    <w:basedOn w:val="Normal"/>
    <w:next w:val="BodyText"/>
    <w:uiPriority w:val="99"/>
    <w:rsid w:val="00F21795"/>
    <w:pPr>
      <w:keepNext/>
      <w:spacing w:before="240" w:after="120"/>
    </w:pPr>
    <w:rPr>
      <w:rFonts w:ascii="Arial" w:hAnsi="Arial" w:cs="Mangal"/>
      <w:sz w:val="28"/>
      <w:szCs w:val="28"/>
    </w:rPr>
  </w:style>
  <w:style w:type="paragraph" w:styleId="BodyText">
    <w:name w:val="Body Text"/>
    <w:aliases w:val="Comment Text Char2,Char Char"/>
    <w:basedOn w:val="Normal"/>
    <w:link w:val="BodyTextChar1"/>
    <w:uiPriority w:val="99"/>
    <w:rsid w:val="00F21795"/>
    <w:pPr>
      <w:spacing w:after="120"/>
    </w:pPr>
  </w:style>
  <w:style w:type="character" w:customStyle="1" w:styleId="BodyTextChar">
    <w:name w:val="Body Text Char"/>
    <w:aliases w:val="Comment Text Char2 Char,Char Char Char"/>
    <w:basedOn w:val="DefaultParagraphFont"/>
    <w:uiPriority w:val="99"/>
    <w:semiHidden/>
    <w:rsid w:val="00CB01EF"/>
    <w:rPr>
      <w:color w:val="000000"/>
      <w:kern w:val="1"/>
      <w:sz w:val="24"/>
      <w:szCs w:val="24"/>
      <w:lang w:eastAsia="ar-SA"/>
    </w:rPr>
  </w:style>
  <w:style w:type="character" w:customStyle="1" w:styleId="BodyTextChar1">
    <w:name w:val="Body Text Char1"/>
    <w:aliases w:val="Comment Text Char2 Char1,Char Char Char1"/>
    <w:basedOn w:val="DefaultParagraphFont"/>
    <w:link w:val="BodyText"/>
    <w:uiPriority w:val="99"/>
    <w:locked/>
    <w:rsid w:val="00400A38"/>
    <w:rPr>
      <w:rFonts w:cs="Times New Roman"/>
      <w:color w:val="000000"/>
      <w:kern w:val="1"/>
      <w:sz w:val="24"/>
      <w:szCs w:val="24"/>
      <w:lang w:eastAsia="ar-SA" w:bidi="ar-SA"/>
    </w:rPr>
  </w:style>
  <w:style w:type="paragraph" w:styleId="List">
    <w:name w:val="List"/>
    <w:basedOn w:val="BodyText"/>
    <w:uiPriority w:val="99"/>
    <w:rsid w:val="00F21795"/>
    <w:rPr>
      <w:rFonts w:cs="Mangal"/>
    </w:rPr>
  </w:style>
  <w:style w:type="paragraph" w:styleId="Caption">
    <w:name w:val="caption"/>
    <w:basedOn w:val="Normal"/>
    <w:uiPriority w:val="99"/>
    <w:qFormat/>
    <w:rsid w:val="00F21795"/>
    <w:pPr>
      <w:suppressLineNumbers/>
      <w:spacing w:before="120" w:after="120"/>
    </w:pPr>
    <w:rPr>
      <w:rFonts w:cs="Mangal"/>
      <w:i/>
      <w:iCs/>
    </w:rPr>
  </w:style>
  <w:style w:type="paragraph" w:customStyle="1" w:styleId="Index">
    <w:name w:val="Index"/>
    <w:basedOn w:val="Normal"/>
    <w:uiPriority w:val="99"/>
    <w:rsid w:val="00F21795"/>
    <w:pPr>
      <w:suppressLineNumbers/>
    </w:pPr>
    <w:rPr>
      <w:rFonts w:cs="Mangal"/>
    </w:rPr>
  </w:style>
  <w:style w:type="paragraph" w:styleId="ListParagraph">
    <w:name w:val="List Paragraph"/>
    <w:basedOn w:val="Normal"/>
    <w:uiPriority w:val="99"/>
    <w:qFormat/>
    <w:rsid w:val="00F21795"/>
    <w:pPr>
      <w:ind w:left="720"/>
    </w:pPr>
  </w:style>
  <w:style w:type="paragraph" w:customStyle="1" w:styleId="CommentText1">
    <w:name w:val="Comment Text1"/>
    <w:basedOn w:val="Normal"/>
    <w:uiPriority w:val="99"/>
    <w:rsid w:val="00F21795"/>
    <w:rPr>
      <w:sz w:val="20"/>
      <w:szCs w:val="20"/>
    </w:rPr>
  </w:style>
  <w:style w:type="paragraph" w:customStyle="1" w:styleId="CommentSubject1">
    <w:name w:val="Comment Subject1"/>
    <w:basedOn w:val="CommentText1"/>
    <w:uiPriority w:val="99"/>
    <w:rsid w:val="00F21795"/>
    <w:rPr>
      <w:b/>
      <w:bCs/>
    </w:rPr>
  </w:style>
  <w:style w:type="paragraph" w:styleId="BalloonText">
    <w:name w:val="Balloon Text"/>
    <w:basedOn w:val="Normal"/>
    <w:link w:val="BalloonTextChar1"/>
    <w:uiPriority w:val="99"/>
    <w:rsid w:val="00F21795"/>
    <w:rPr>
      <w:rFonts w:ascii="Tahoma" w:hAnsi="Tahoma" w:cs="Tahoma"/>
      <w:sz w:val="16"/>
      <w:szCs w:val="16"/>
    </w:rPr>
  </w:style>
  <w:style w:type="character" w:customStyle="1" w:styleId="BalloonTextChar1">
    <w:name w:val="Balloon Text Char1"/>
    <w:basedOn w:val="DefaultParagraphFont"/>
    <w:link w:val="BalloonText"/>
    <w:uiPriority w:val="99"/>
    <w:semiHidden/>
    <w:locked/>
    <w:rsid w:val="00400A38"/>
    <w:rPr>
      <w:rFonts w:cs="Times New Roman"/>
      <w:color w:val="000000"/>
      <w:kern w:val="1"/>
      <w:sz w:val="2"/>
      <w:lang w:eastAsia="ar-SA" w:bidi="ar-SA"/>
    </w:rPr>
  </w:style>
  <w:style w:type="paragraph" w:customStyle="1" w:styleId="ContentsHeading">
    <w:name w:val="Contents Heading"/>
    <w:basedOn w:val="Heading1"/>
    <w:uiPriority w:val="99"/>
    <w:rsid w:val="00F21795"/>
    <w:pPr>
      <w:suppressLineNumbers/>
    </w:pPr>
    <w:rPr>
      <w:sz w:val="32"/>
      <w:szCs w:val="32"/>
    </w:rPr>
  </w:style>
  <w:style w:type="paragraph" w:styleId="BodyText2">
    <w:name w:val="Body Text 2"/>
    <w:basedOn w:val="Normal"/>
    <w:link w:val="BodyText2Char2"/>
    <w:uiPriority w:val="99"/>
    <w:rsid w:val="00F21795"/>
    <w:pPr>
      <w:spacing w:after="120" w:line="480" w:lineRule="auto"/>
    </w:pPr>
  </w:style>
  <w:style w:type="character" w:customStyle="1" w:styleId="BodyText2Char2">
    <w:name w:val="Body Text 2 Char2"/>
    <w:basedOn w:val="DefaultParagraphFont"/>
    <w:link w:val="BodyText2"/>
    <w:uiPriority w:val="99"/>
    <w:semiHidden/>
    <w:locked/>
    <w:rsid w:val="00400A38"/>
    <w:rPr>
      <w:rFonts w:cs="Times New Roman"/>
      <w:color w:val="000000"/>
      <w:kern w:val="1"/>
      <w:sz w:val="24"/>
      <w:szCs w:val="24"/>
      <w:lang w:eastAsia="ar-SA" w:bidi="ar-SA"/>
    </w:rPr>
  </w:style>
  <w:style w:type="paragraph" w:styleId="BodyText3">
    <w:name w:val="Body Text 3"/>
    <w:basedOn w:val="Normal"/>
    <w:link w:val="BodyText3Char1"/>
    <w:uiPriority w:val="99"/>
    <w:rsid w:val="00F21795"/>
    <w:pPr>
      <w:spacing w:after="120"/>
    </w:pPr>
    <w:rPr>
      <w:sz w:val="16"/>
      <w:szCs w:val="16"/>
    </w:rPr>
  </w:style>
  <w:style w:type="character" w:customStyle="1" w:styleId="BodyText3Char1">
    <w:name w:val="Body Text 3 Char1"/>
    <w:basedOn w:val="DefaultParagraphFont"/>
    <w:link w:val="BodyText3"/>
    <w:uiPriority w:val="99"/>
    <w:semiHidden/>
    <w:locked/>
    <w:rsid w:val="00400A38"/>
    <w:rPr>
      <w:rFonts w:cs="Times New Roman"/>
      <w:color w:val="000000"/>
      <w:kern w:val="1"/>
      <w:sz w:val="16"/>
      <w:szCs w:val="16"/>
      <w:lang w:eastAsia="ar-SA" w:bidi="ar-SA"/>
    </w:rPr>
  </w:style>
  <w:style w:type="paragraph" w:styleId="NoSpacing">
    <w:name w:val="No Spacing"/>
    <w:uiPriority w:val="99"/>
    <w:qFormat/>
    <w:rsid w:val="00F21795"/>
    <w:pPr>
      <w:suppressAutoHyphens/>
      <w:spacing w:line="100" w:lineRule="atLeast"/>
    </w:pPr>
    <w:rPr>
      <w:rFonts w:ascii="Calibri" w:hAnsi="Calibri" w:cs="Calibri"/>
      <w:kern w:val="1"/>
      <w:lang w:eastAsia="ar-SA"/>
    </w:rPr>
  </w:style>
  <w:style w:type="paragraph" w:styleId="Header">
    <w:name w:val="header"/>
    <w:basedOn w:val="Normal"/>
    <w:link w:val="HeaderChar1"/>
    <w:uiPriority w:val="99"/>
    <w:rsid w:val="00F21795"/>
    <w:pPr>
      <w:suppressLineNumbers/>
      <w:tabs>
        <w:tab w:val="center" w:pos="4513"/>
        <w:tab w:val="right" w:pos="9026"/>
      </w:tabs>
    </w:pPr>
  </w:style>
  <w:style w:type="character" w:customStyle="1" w:styleId="HeaderChar1">
    <w:name w:val="Header Char1"/>
    <w:basedOn w:val="DefaultParagraphFont"/>
    <w:link w:val="Header"/>
    <w:uiPriority w:val="99"/>
    <w:semiHidden/>
    <w:locked/>
    <w:rsid w:val="00400A38"/>
    <w:rPr>
      <w:rFonts w:cs="Times New Roman"/>
      <w:color w:val="000000"/>
      <w:kern w:val="1"/>
      <w:sz w:val="24"/>
      <w:szCs w:val="24"/>
      <w:lang w:eastAsia="ar-SA" w:bidi="ar-SA"/>
    </w:rPr>
  </w:style>
  <w:style w:type="paragraph" w:styleId="Footer">
    <w:name w:val="footer"/>
    <w:basedOn w:val="Normal"/>
    <w:link w:val="FooterChar1"/>
    <w:uiPriority w:val="99"/>
    <w:rsid w:val="00F21795"/>
    <w:pPr>
      <w:suppressLineNumbers/>
      <w:tabs>
        <w:tab w:val="center" w:pos="4513"/>
        <w:tab w:val="right" w:pos="9026"/>
      </w:tabs>
    </w:pPr>
  </w:style>
  <w:style w:type="character" w:customStyle="1" w:styleId="FooterChar1">
    <w:name w:val="Footer Char1"/>
    <w:basedOn w:val="DefaultParagraphFont"/>
    <w:link w:val="Footer"/>
    <w:uiPriority w:val="99"/>
    <w:semiHidden/>
    <w:locked/>
    <w:rsid w:val="00400A38"/>
    <w:rPr>
      <w:rFonts w:cs="Times New Roman"/>
      <w:color w:val="000000"/>
      <w:kern w:val="1"/>
      <w:sz w:val="24"/>
      <w:szCs w:val="24"/>
      <w:lang w:eastAsia="ar-SA" w:bidi="ar-SA"/>
    </w:rPr>
  </w:style>
  <w:style w:type="paragraph" w:customStyle="1" w:styleId="TableContents">
    <w:name w:val="Table Contents"/>
    <w:basedOn w:val="Normal"/>
    <w:uiPriority w:val="99"/>
    <w:rsid w:val="00F21795"/>
    <w:pPr>
      <w:suppressLineNumbers/>
    </w:pPr>
  </w:style>
  <w:style w:type="paragraph" w:customStyle="1" w:styleId="TableHeading">
    <w:name w:val="Table Heading"/>
    <w:basedOn w:val="TableContents"/>
    <w:uiPriority w:val="99"/>
    <w:rsid w:val="00F21795"/>
    <w:pPr>
      <w:jc w:val="center"/>
    </w:pPr>
    <w:rPr>
      <w:b/>
      <w:bCs/>
    </w:rPr>
  </w:style>
  <w:style w:type="table" w:styleId="TableGrid">
    <w:name w:val="Table Grid"/>
    <w:basedOn w:val="TableNormal"/>
    <w:uiPriority w:val="99"/>
    <w:rsid w:val="005A140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3Before6pt">
    <w:name w:val="Style Heading 3 + Before:  6 pt"/>
    <w:basedOn w:val="Heading3"/>
    <w:uiPriority w:val="99"/>
    <w:rsid w:val="00AA024E"/>
    <w:pPr>
      <w:keepLines/>
      <w:numPr>
        <w:numId w:val="10"/>
      </w:numPr>
      <w:suppressLineNumbers/>
      <w:tabs>
        <w:tab w:val="num" w:pos="-73"/>
      </w:tabs>
      <w:suppressAutoHyphens w:val="0"/>
      <w:spacing w:after="120" w:line="240" w:lineRule="auto"/>
      <w:jc w:val="both"/>
    </w:pPr>
    <w:rPr>
      <w:rFonts w:ascii="Lucida Sans Unicode" w:hAnsi="Lucida Sans Unicode"/>
      <w:b w:val="0"/>
      <w:bCs w:val="0"/>
      <w:color w:val="auto"/>
      <w:kern w:val="0"/>
      <w:sz w:val="24"/>
      <w:szCs w:val="24"/>
      <w:lang w:val="sr-Cyrl-CS" w:eastAsia="en-US"/>
    </w:rPr>
  </w:style>
  <w:style w:type="paragraph" w:customStyle="1" w:styleId="Style13ptJustified">
    <w:name w:val="Style 13 pt Justified"/>
    <w:basedOn w:val="Normal"/>
    <w:uiPriority w:val="99"/>
    <w:rsid w:val="00395075"/>
    <w:pPr>
      <w:keepLines/>
      <w:suppressAutoHyphens w:val="0"/>
      <w:spacing w:before="60" w:line="240" w:lineRule="auto"/>
      <w:jc w:val="both"/>
    </w:pPr>
    <w:rPr>
      <w:rFonts w:ascii="Franklin Gothic Book" w:hAnsi="Franklin Gothic Book"/>
      <w:color w:val="auto"/>
      <w:kern w:val="0"/>
      <w:szCs w:val="20"/>
      <w:lang w:val="sr-Cyrl-CS" w:eastAsia="en-US"/>
    </w:rPr>
  </w:style>
  <w:style w:type="character" w:styleId="Emphasis">
    <w:name w:val="Emphasis"/>
    <w:basedOn w:val="DefaultParagraphFont"/>
    <w:uiPriority w:val="99"/>
    <w:qFormat/>
    <w:rsid w:val="00E1221C"/>
    <w:rPr>
      <w:rFonts w:cs="Times New Roman"/>
      <w:i/>
      <w:iCs/>
    </w:rPr>
  </w:style>
  <w:style w:type="paragraph" w:styleId="CommentText">
    <w:name w:val="annotation text"/>
    <w:aliases w:val="Char"/>
    <w:basedOn w:val="Normal"/>
    <w:link w:val="CommentTextChar1"/>
    <w:uiPriority w:val="99"/>
    <w:semiHidden/>
    <w:locked/>
    <w:rsid w:val="003968C6"/>
    <w:pPr>
      <w:keepLines/>
      <w:suppressAutoHyphens w:val="0"/>
      <w:spacing w:before="60" w:line="240" w:lineRule="auto"/>
    </w:pPr>
    <w:rPr>
      <w:rFonts w:ascii="Franklin Gothic Book" w:hAnsi="Franklin Gothic Book"/>
      <w:color w:val="auto"/>
      <w:kern w:val="0"/>
      <w:sz w:val="20"/>
      <w:szCs w:val="20"/>
      <w:lang w:val="sr-Cyrl-CS" w:eastAsia="en-US"/>
    </w:rPr>
  </w:style>
  <w:style w:type="character" w:customStyle="1" w:styleId="CommentTextChar1">
    <w:name w:val="Comment Text Char1"/>
    <w:aliases w:val="Char Char2"/>
    <w:basedOn w:val="DefaultParagraphFont"/>
    <w:link w:val="CommentText"/>
    <w:uiPriority w:val="99"/>
    <w:semiHidden/>
    <w:locked/>
    <w:rsid w:val="00C34FF9"/>
    <w:rPr>
      <w:rFonts w:cs="Times New Roman"/>
      <w:color w:val="000000"/>
      <w:kern w:val="1"/>
      <w:sz w:val="20"/>
      <w:szCs w:val="20"/>
      <w:lang w:eastAsia="ar-SA" w:bidi="ar-SA"/>
    </w:rPr>
  </w:style>
  <w:style w:type="paragraph" w:styleId="BodyTextIndent2">
    <w:name w:val="Body Text Indent 2"/>
    <w:basedOn w:val="Normal"/>
    <w:link w:val="BodyTextIndent2Char"/>
    <w:uiPriority w:val="99"/>
    <w:locked/>
    <w:rsid w:val="00065993"/>
    <w:pPr>
      <w:spacing w:after="120" w:line="480" w:lineRule="auto"/>
      <w:ind w:left="360"/>
    </w:pPr>
  </w:style>
  <w:style w:type="character" w:customStyle="1" w:styleId="BodyTextIndent2Char">
    <w:name w:val="Body Text Indent 2 Char"/>
    <w:basedOn w:val="DefaultParagraphFont"/>
    <w:link w:val="BodyTextIndent2"/>
    <w:uiPriority w:val="99"/>
    <w:locked/>
    <w:rsid w:val="00065993"/>
    <w:rPr>
      <w:rFonts w:cs="Times New Roman"/>
      <w:color w:val="000000"/>
      <w:kern w:val="1"/>
      <w:sz w:val="24"/>
      <w:szCs w:val="24"/>
      <w:lang w:eastAsia="ar-SA" w:bidi="ar-SA"/>
    </w:rPr>
  </w:style>
  <w:style w:type="paragraph" w:styleId="BodyTextIndent">
    <w:name w:val="Body Text Indent"/>
    <w:basedOn w:val="Normal"/>
    <w:link w:val="BodyTextIndentChar"/>
    <w:uiPriority w:val="99"/>
    <w:locked/>
    <w:rsid w:val="004829C5"/>
    <w:pPr>
      <w:spacing w:after="120"/>
      <w:ind w:left="360"/>
    </w:pPr>
  </w:style>
  <w:style w:type="character" w:customStyle="1" w:styleId="BodyTextIndentChar">
    <w:name w:val="Body Text Indent Char"/>
    <w:basedOn w:val="DefaultParagraphFont"/>
    <w:link w:val="BodyTextIndent"/>
    <w:uiPriority w:val="99"/>
    <w:locked/>
    <w:rsid w:val="004829C5"/>
    <w:rPr>
      <w:rFonts w:cs="Times New Roman"/>
      <w:color w:val="000000"/>
      <w:kern w:val="1"/>
      <w:sz w:val="24"/>
      <w:szCs w:val="24"/>
      <w:lang w:eastAsia="ar-SA" w:bidi="ar-SA"/>
    </w:rPr>
  </w:style>
  <w:style w:type="paragraph" w:styleId="ListBullet">
    <w:name w:val="List Bullet"/>
    <w:basedOn w:val="Normal"/>
    <w:autoRedefine/>
    <w:uiPriority w:val="99"/>
    <w:locked/>
    <w:rsid w:val="0036630D"/>
    <w:pPr>
      <w:numPr>
        <w:numId w:val="16"/>
      </w:numPr>
      <w:tabs>
        <w:tab w:val="num" w:pos="360"/>
      </w:tabs>
      <w:suppressAutoHyphens w:val="0"/>
      <w:spacing w:line="240" w:lineRule="auto"/>
      <w:ind w:left="360"/>
    </w:pPr>
    <w:rPr>
      <w:noProof/>
      <w:color w:val="auto"/>
      <w:kern w:val="0"/>
      <w:lang w:eastAsia="en-US"/>
    </w:rPr>
  </w:style>
  <w:style w:type="paragraph" w:customStyle="1" w:styleId="StyleJustified">
    <w:name w:val="Style Justified"/>
    <w:basedOn w:val="Normal"/>
    <w:link w:val="StyleJustifiedChar"/>
    <w:uiPriority w:val="99"/>
    <w:rsid w:val="00447F2F"/>
    <w:pPr>
      <w:keepLines/>
      <w:suppressAutoHyphens w:val="0"/>
      <w:spacing w:before="60" w:line="240" w:lineRule="auto"/>
      <w:jc w:val="both"/>
    </w:pPr>
    <w:rPr>
      <w:rFonts w:ascii="Franklin Gothic Book" w:hAnsi="Franklin Gothic Book"/>
      <w:color w:val="auto"/>
      <w:kern w:val="0"/>
      <w:szCs w:val="20"/>
      <w:lang w:eastAsia="en-US"/>
    </w:rPr>
  </w:style>
  <w:style w:type="character" w:customStyle="1" w:styleId="StyleJustifiedChar">
    <w:name w:val="Style Justified Char"/>
    <w:basedOn w:val="DefaultParagraphFont"/>
    <w:link w:val="StyleJustified"/>
    <w:uiPriority w:val="99"/>
    <w:locked/>
    <w:rsid w:val="00447F2F"/>
    <w:rPr>
      <w:rFonts w:ascii="Franklin Gothic Book" w:hAnsi="Franklin Gothic Book" w:cs="Times New Roman"/>
      <w:sz w:val="20"/>
      <w:szCs w:val="20"/>
    </w:rPr>
  </w:style>
  <w:style w:type="paragraph" w:styleId="Subtitle">
    <w:name w:val="Subtitle"/>
    <w:basedOn w:val="Normal"/>
    <w:link w:val="SubtitleChar"/>
    <w:uiPriority w:val="99"/>
    <w:qFormat/>
    <w:rsid w:val="00265F6D"/>
    <w:pPr>
      <w:suppressAutoHyphens w:val="0"/>
      <w:spacing w:line="240" w:lineRule="auto"/>
    </w:pPr>
    <w:rPr>
      <w:b/>
      <w:bCs/>
      <w:noProof/>
      <w:color w:val="auto"/>
      <w:kern w:val="0"/>
      <w:sz w:val="26"/>
      <w:szCs w:val="20"/>
      <w:lang w:val="sr-Cyrl-CS" w:eastAsia="en-US"/>
    </w:rPr>
  </w:style>
  <w:style w:type="character" w:customStyle="1" w:styleId="SubtitleChar">
    <w:name w:val="Subtitle Char"/>
    <w:basedOn w:val="DefaultParagraphFont"/>
    <w:link w:val="Subtitle"/>
    <w:uiPriority w:val="99"/>
    <w:locked/>
    <w:rsid w:val="00265F6D"/>
    <w:rPr>
      <w:rFonts w:cs="Times New Roman"/>
      <w:b/>
      <w:bCs/>
      <w:noProof/>
      <w:sz w:val="20"/>
      <w:szCs w:val="20"/>
      <w:lang w:val="sr-Cyrl-CS"/>
    </w:rPr>
  </w:style>
  <w:style w:type="paragraph" w:customStyle="1" w:styleId="xl29">
    <w:name w:val="xl29"/>
    <w:basedOn w:val="Normal"/>
    <w:uiPriority w:val="99"/>
    <w:rsid w:val="00354431"/>
    <w:pPr>
      <w:suppressAutoHyphens w:val="0"/>
      <w:spacing w:before="100" w:beforeAutospacing="1" w:after="100" w:afterAutospacing="1" w:line="240" w:lineRule="auto"/>
      <w:jc w:val="center"/>
    </w:pPr>
    <w:rPr>
      <w:rFonts w:ascii="Arial Unicode MS" w:hAnsi="Arial Unicode MS" w:cs="Arial Unicode MS"/>
      <w:color w:val="auto"/>
      <w:kern w:val="0"/>
      <w:lang w:val="en-GB" w:eastAsia="en-US"/>
    </w:rPr>
  </w:style>
  <w:style w:type="character" w:styleId="Hyperlink">
    <w:name w:val="Hyperlink"/>
    <w:basedOn w:val="DefaultParagraphFont"/>
    <w:uiPriority w:val="99"/>
    <w:locked/>
    <w:rsid w:val="00A074FC"/>
    <w:rPr>
      <w:rFonts w:cs="Times New Roman"/>
      <w:color w:val="0000FF"/>
      <w:u w:val="single"/>
    </w:rPr>
  </w:style>
  <w:style w:type="character" w:styleId="FollowedHyperlink">
    <w:name w:val="FollowedHyperlink"/>
    <w:basedOn w:val="DefaultParagraphFont"/>
    <w:uiPriority w:val="99"/>
    <w:locked/>
    <w:rsid w:val="00A074FC"/>
    <w:rPr>
      <w:rFonts w:cs="Times New Roman"/>
      <w:color w:val="800080"/>
      <w:u w:val="single"/>
    </w:rPr>
  </w:style>
  <w:style w:type="paragraph" w:styleId="NormalWeb">
    <w:name w:val="Normal (Web)"/>
    <w:aliases w:val="Normal (Web) Char Char,Char Char Char1 Char Char Char,Char Char2 Char Char Char Char,Char Char1 Char Char Char Char,Char Char3 Char Char Char,Char Char Char Char Char Char1 Char Char,Char Char1 Char Char Char Char Char Char Char Char"/>
    <w:basedOn w:val="Normal"/>
    <w:link w:val="NormalWebChar"/>
    <w:uiPriority w:val="99"/>
    <w:locked/>
    <w:rsid w:val="00A074FC"/>
    <w:pPr>
      <w:suppressAutoHyphens w:val="0"/>
      <w:spacing w:before="100" w:beforeAutospacing="1" w:after="100" w:afterAutospacing="1" w:line="240" w:lineRule="auto"/>
    </w:pPr>
    <w:rPr>
      <w:color w:val="auto"/>
      <w:kern w:val="0"/>
      <w:lang w:val="sr-Cyrl-CS" w:eastAsia="en-US"/>
    </w:rPr>
  </w:style>
  <w:style w:type="paragraph" w:styleId="TOC1">
    <w:name w:val="toc 1"/>
    <w:basedOn w:val="Normal"/>
    <w:next w:val="Normal"/>
    <w:autoRedefine/>
    <w:uiPriority w:val="99"/>
    <w:rsid w:val="00A074FC"/>
    <w:pPr>
      <w:keepLines/>
      <w:tabs>
        <w:tab w:val="left" w:pos="284"/>
        <w:tab w:val="right" w:leader="dot" w:pos="9629"/>
      </w:tabs>
      <w:suppressAutoHyphens w:val="0"/>
      <w:spacing w:line="240" w:lineRule="auto"/>
    </w:pPr>
    <w:rPr>
      <w:rFonts w:ascii="Franklin Gothic Book" w:hAnsi="Franklin Gothic Book"/>
      <w:b/>
      <w:bCs/>
      <w:color w:val="auto"/>
      <w:kern w:val="0"/>
      <w:sz w:val="20"/>
      <w:szCs w:val="20"/>
      <w:lang w:val="sr-Cyrl-CS" w:eastAsia="en-US"/>
    </w:rPr>
  </w:style>
  <w:style w:type="paragraph" w:styleId="TOC2">
    <w:name w:val="toc 2"/>
    <w:basedOn w:val="Normal"/>
    <w:next w:val="Normal"/>
    <w:autoRedefine/>
    <w:uiPriority w:val="99"/>
    <w:rsid w:val="00A074FC"/>
    <w:pPr>
      <w:keepLines/>
      <w:tabs>
        <w:tab w:val="left" w:pos="851"/>
        <w:tab w:val="right" w:leader="dot" w:pos="9629"/>
      </w:tabs>
      <w:suppressAutoHyphens w:val="0"/>
      <w:spacing w:line="240" w:lineRule="auto"/>
      <w:ind w:left="284"/>
    </w:pPr>
    <w:rPr>
      <w:rFonts w:ascii="Franklin Gothic Book" w:hAnsi="Franklin Gothic Book"/>
      <w:i/>
      <w:iCs/>
      <w:color w:val="auto"/>
      <w:kern w:val="0"/>
      <w:sz w:val="18"/>
      <w:szCs w:val="18"/>
      <w:lang w:val="sr-Cyrl-CS" w:eastAsia="en-US"/>
    </w:rPr>
  </w:style>
  <w:style w:type="character" w:customStyle="1" w:styleId="TitleChar">
    <w:name w:val="Title Char"/>
    <w:uiPriority w:val="99"/>
    <w:locked/>
    <w:rsid w:val="00A074FC"/>
    <w:rPr>
      <w:rFonts w:cs="Times New Roman"/>
      <w:b/>
      <w:bCs/>
      <w:noProof/>
      <w:sz w:val="24"/>
      <w:szCs w:val="24"/>
      <w:lang w:val="sr-Cyrl-CS"/>
    </w:rPr>
  </w:style>
  <w:style w:type="paragraph" w:styleId="Title">
    <w:name w:val="Title"/>
    <w:basedOn w:val="Normal"/>
    <w:link w:val="TitleChar1"/>
    <w:uiPriority w:val="99"/>
    <w:qFormat/>
    <w:rsid w:val="00A074FC"/>
    <w:pPr>
      <w:suppressAutoHyphens w:val="0"/>
      <w:spacing w:line="240" w:lineRule="auto"/>
      <w:jc w:val="center"/>
    </w:pPr>
    <w:rPr>
      <w:b/>
      <w:bCs/>
      <w:noProof/>
      <w:color w:val="auto"/>
      <w:kern w:val="0"/>
      <w:lang w:val="sr-Cyrl-CS" w:eastAsia="en-US"/>
    </w:rPr>
  </w:style>
  <w:style w:type="character" w:customStyle="1" w:styleId="TitleChar1">
    <w:name w:val="Title Char1"/>
    <w:basedOn w:val="DefaultParagraphFont"/>
    <w:link w:val="Title"/>
    <w:uiPriority w:val="99"/>
    <w:locked/>
    <w:rsid w:val="00A074FC"/>
    <w:rPr>
      <w:rFonts w:ascii="Cambria" w:hAnsi="Cambria" w:cs="Times New Roman"/>
      <w:color w:val="17365D"/>
      <w:spacing w:val="5"/>
      <w:kern w:val="28"/>
      <w:sz w:val="52"/>
      <w:szCs w:val="52"/>
      <w:lang w:eastAsia="ar-SA" w:bidi="ar-SA"/>
    </w:rPr>
  </w:style>
  <w:style w:type="character" w:customStyle="1" w:styleId="BodyTextIndent3Char">
    <w:name w:val="Body Text Indent 3 Char"/>
    <w:uiPriority w:val="99"/>
    <w:locked/>
    <w:rsid w:val="00A074FC"/>
    <w:rPr>
      <w:rFonts w:ascii="Franklin Gothic Book" w:hAnsi="Franklin Gothic Book" w:cs="Times New Roman"/>
      <w:noProof/>
      <w:sz w:val="26"/>
      <w:lang w:val="sr-Cyrl-CS"/>
    </w:rPr>
  </w:style>
  <w:style w:type="paragraph" w:styleId="BodyTextIndent3">
    <w:name w:val="Body Text Indent 3"/>
    <w:basedOn w:val="Normal"/>
    <w:link w:val="BodyTextIndent3Char1"/>
    <w:uiPriority w:val="99"/>
    <w:locked/>
    <w:rsid w:val="00A074FC"/>
    <w:pPr>
      <w:keepLines/>
      <w:suppressAutoHyphens w:val="0"/>
      <w:spacing w:before="60" w:line="300" w:lineRule="exact"/>
      <w:ind w:left="720"/>
    </w:pPr>
    <w:rPr>
      <w:rFonts w:ascii="Franklin Gothic Book" w:hAnsi="Franklin Gothic Book"/>
      <w:noProof/>
      <w:color w:val="auto"/>
      <w:kern w:val="0"/>
      <w:sz w:val="26"/>
      <w:szCs w:val="22"/>
      <w:lang w:val="sr-Cyrl-CS" w:eastAsia="en-US"/>
    </w:rPr>
  </w:style>
  <w:style w:type="character" w:customStyle="1" w:styleId="BodyTextIndent3Char1">
    <w:name w:val="Body Text Indent 3 Char1"/>
    <w:basedOn w:val="DefaultParagraphFont"/>
    <w:link w:val="BodyTextIndent3"/>
    <w:uiPriority w:val="99"/>
    <w:semiHidden/>
    <w:locked/>
    <w:rsid w:val="00A074FC"/>
    <w:rPr>
      <w:rFonts w:cs="Times New Roman"/>
      <w:color w:val="000000"/>
      <w:kern w:val="1"/>
      <w:sz w:val="16"/>
      <w:szCs w:val="16"/>
      <w:lang w:eastAsia="ar-SA" w:bidi="ar-SA"/>
    </w:rPr>
  </w:style>
  <w:style w:type="paragraph" w:styleId="BlockText">
    <w:name w:val="Block Text"/>
    <w:basedOn w:val="Normal"/>
    <w:uiPriority w:val="99"/>
    <w:locked/>
    <w:rsid w:val="00A074FC"/>
    <w:pPr>
      <w:keepLines/>
      <w:suppressAutoHyphens w:val="0"/>
      <w:spacing w:before="60" w:line="240" w:lineRule="auto"/>
      <w:ind w:left="284" w:right="47"/>
      <w:jc w:val="both"/>
    </w:pPr>
    <w:rPr>
      <w:rFonts w:ascii="Franklin Gothic Book" w:hAnsi="Franklin Gothic Book"/>
      <w:b/>
      <w:smallCaps/>
      <w:color w:val="auto"/>
      <w:kern w:val="0"/>
      <w:szCs w:val="20"/>
      <w:lang w:val="sr-Cyrl-CS" w:eastAsia="en-US"/>
    </w:rPr>
  </w:style>
  <w:style w:type="character" w:customStyle="1" w:styleId="DocumentMapChar">
    <w:name w:val="Document Map Char"/>
    <w:uiPriority w:val="99"/>
    <w:locked/>
    <w:rsid w:val="00A074FC"/>
    <w:rPr>
      <w:rFonts w:ascii="Lucida Sans Unicode" w:hAnsi="Lucida Sans Unicode" w:cs="Lucida Sans Unicode"/>
      <w:shd w:val="clear" w:color="auto" w:fill="000080"/>
      <w:lang w:val="sr-Cyrl-CS"/>
    </w:rPr>
  </w:style>
  <w:style w:type="paragraph" w:styleId="DocumentMap">
    <w:name w:val="Document Map"/>
    <w:basedOn w:val="Normal"/>
    <w:link w:val="DocumentMapChar1"/>
    <w:autoRedefine/>
    <w:uiPriority w:val="99"/>
    <w:locked/>
    <w:rsid w:val="00A074FC"/>
    <w:pPr>
      <w:keepLines/>
      <w:shd w:val="clear" w:color="auto" w:fill="000080"/>
      <w:suppressAutoHyphens w:val="0"/>
      <w:spacing w:before="60" w:line="240" w:lineRule="auto"/>
    </w:pPr>
    <w:rPr>
      <w:rFonts w:ascii="Lucida Sans Unicode" w:hAnsi="Lucida Sans Unicode" w:cs="Lucida Sans Unicode"/>
      <w:color w:val="auto"/>
      <w:kern w:val="0"/>
      <w:sz w:val="22"/>
      <w:szCs w:val="22"/>
      <w:lang w:val="sr-Cyrl-CS" w:eastAsia="en-US"/>
    </w:rPr>
  </w:style>
  <w:style w:type="character" w:customStyle="1" w:styleId="DocumentMapChar1">
    <w:name w:val="Document Map Char1"/>
    <w:basedOn w:val="DefaultParagraphFont"/>
    <w:link w:val="DocumentMap"/>
    <w:uiPriority w:val="99"/>
    <w:semiHidden/>
    <w:locked/>
    <w:rsid w:val="00A074FC"/>
    <w:rPr>
      <w:rFonts w:ascii="Tahoma" w:hAnsi="Tahoma" w:cs="Tahoma"/>
      <w:color w:val="000000"/>
      <w:kern w:val="1"/>
      <w:sz w:val="16"/>
      <w:szCs w:val="16"/>
      <w:lang w:eastAsia="ar-SA" w:bidi="ar-SA"/>
    </w:rPr>
  </w:style>
  <w:style w:type="paragraph" w:customStyle="1" w:styleId="P2">
    <w:name w:val="P2"/>
    <w:uiPriority w:val="99"/>
    <w:rsid w:val="00A074FC"/>
    <w:pPr>
      <w:spacing w:line="240" w:lineRule="exact"/>
      <w:jc w:val="both"/>
    </w:pPr>
    <w:rPr>
      <w:rFonts w:ascii="Courier" w:hAnsi="Courier"/>
      <w:sz w:val="16"/>
      <w:szCs w:val="20"/>
      <w:lang w:val="en-GB"/>
    </w:rPr>
  </w:style>
  <w:style w:type="paragraph" w:customStyle="1" w:styleId="StyleTOC2Right15mm">
    <w:name w:val="Style TOC 2 + Right:  15 mm"/>
    <w:basedOn w:val="TOC2"/>
    <w:uiPriority w:val="99"/>
    <w:rsid w:val="00A074FC"/>
    <w:pPr>
      <w:ind w:right="850"/>
    </w:pPr>
  </w:style>
  <w:style w:type="paragraph" w:customStyle="1" w:styleId="StyleHeading412pt">
    <w:name w:val="Style Heading 4 + 12 pt"/>
    <w:basedOn w:val="Heading4"/>
    <w:uiPriority w:val="99"/>
    <w:rsid w:val="00A074FC"/>
    <w:pPr>
      <w:keepLines/>
      <w:numPr>
        <w:ilvl w:val="0"/>
        <w:numId w:val="0"/>
      </w:numPr>
      <w:suppressAutoHyphens w:val="0"/>
      <w:spacing w:before="120" w:line="240" w:lineRule="auto"/>
      <w:jc w:val="left"/>
    </w:pPr>
    <w:rPr>
      <w:rFonts w:ascii="Franklin Gothic Book" w:hAnsi="Franklin Gothic Book"/>
      <w:smallCaps/>
      <w:noProof/>
      <w:color w:val="auto"/>
      <w:w w:val="120"/>
      <w:kern w:val="0"/>
      <w:sz w:val="24"/>
      <w:szCs w:val="22"/>
      <w:u w:val="none"/>
      <w:lang w:val="sr-Cyrl-CS" w:eastAsia="en-US"/>
    </w:rPr>
  </w:style>
  <w:style w:type="paragraph" w:customStyle="1" w:styleId="StyleHeading6Bold">
    <w:name w:val="Style Heading 6 + Bold"/>
    <w:basedOn w:val="Heading6"/>
    <w:uiPriority w:val="99"/>
    <w:rsid w:val="00A074FC"/>
    <w:pPr>
      <w:keepNext w:val="0"/>
      <w:keepLines/>
      <w:numPr>
        <w:ilvl w:val="0"/>
        <w:numId w:val="0"/>
      </w:numPr>
      <w:suppressLineNumbers/>
      <w:tabs>
        <w:tab w:val="num" w:pos="360"/>
      </w:tabs>
      <w:suppressAutoHyphens w:val="0"/>
      <w:spacing w:before="240" w:after="60" w:line="240" w:lineRule="auto"/>
      <w:jc w:val="both"/>
    </w:pPr>
    <w:rPr>
      <w:rFonts w:ascii="Arial" w:hAnsi="Arial"/>
      <w:b/>
      <w:bCs/>
      <w:color w:val="auto"/>
      <w:kern w:val="0"/>
      <w:sz w:val="22"/>
      <w:szCs w:val="22"/>
      <w:lang w:val="sr-Cyrl-CS" w:eastAsia="en-US"/>
    </w:rPr>
  </w:style>
  <w:style w:type="paragraph" w:customStyle="1" w:styleId="StyleHeading2Before12ptAfter6pt">
    <w:name w:val="Style Heading 2 + Before:  12 pt After:  6 pt"/>
    <w:basedOn w:val="Heading2"/>
    <w:uiPriority w:val="99"/>
    <w:rsid w:val="00A074FC"/>
    <w:pPr>
      <w:numPr>
        <w:ilvl w:val="0"/>
        <w:numId w:val="0"/>
      </w:numPr>
      <w:tabs>
        <w:tab w:val="left" w:pos="1170"/>
      </w:tabs>
      <w:suppressAutoHyphens w:val="0"/>
      <w:spacing w:line="240" w:lineRule="auto"/>
      <w:ind w:right="-86"/>
      <w:jc w:val="both"/>
    </w:pPr>
    <w:rPr>
      <w:rFonts w:ascii="Arial" w:hAnsi="Arial" w:cs="Arial"/>
      <w:b w:val="0"/>
      <w:bCs w:val="0"/>
      <w:noProof/>
      <w:color w:val="auto"/>
      <w:kern w:val="0"/>
      <w:sz w:val="24"/>
      <w:lang w:val="ru-RU" w:eastAsia="en-US"/>
    </w:rPr>
  </w:style>
  <w:style w:type="paragraph" w:customStyle="1" w:styleId="Normal1">
    <w:name w:val="Normal1"/>
    <w:basedOn w:val="Normal"/>
    <w:uiPriority w:val="99"/>
    <w:rsid w:val="00A074FC"/>
    <w:pPr>
      <w:suppressAutoHyphens w:val="0"/>
      <w:autoSpaceDE w:val="0"/>
      <w:autoSpaceDN w:val="0"/>
      <w:adjustRightInd w:val="0"/>
      <w:spacing w:before="100" w:after="100" w:line="240" w:lineRule="auto"/>
    </w:pPr>
    <w:rPr>
      <w:rFonts w:ascii="MDNONA+TimesNewRoman" w:hAnsi="MDNONA+TimesNewRoman"/>
      <w:color w:val="auto"/>
      <w:kern w:val="0"/>
      <w:lang w:val="sr-Cyrl-CS" w:eastAsia="en-US"/>
    </w:rPr>
  </w:style>
  <w:style w:type="character" w:customStyle="1" w:styleId="style291">
    <w:name w:val="style291"/>
    <w:basedOn w:val="DefaultParagraphFont"/>
    <w:uiPriority w:val="99"/>
    <w:rsid w:val="00A074FC"/>
    <w:rPr>
      <w:rFonts w:cs="Times New Roman"/>
      <w:color w:val="CC0000"/>
    </w:rPr>
  </w:style>
  <w:style w:type="character" w:styleId="BookTitle">
    <w:name w:val="Book Title"/>
    <w:basedOn w:val="DefaultParagraphFont"/>
    <w:uiPriority w:val="99"/>
    <w:qFormat/>
    <w:rsid w:val="00A074FC"/>
    <w:rPr>
      <w:rFonts w:cs="Times New Roman"/>
      <w:b/>
      <w:bCs/>
      <w:smallCaps/>
      <w:spacing w:val="5"/>
    </w:rPr>
  </w:style>
  <w:style w:type="paragraph" w:customStyle="1" w:styleId="listparagraphcxspmiddle">
    <w:name w:val="listparagraphcxspmiddle"/>
    <w:basedOn w:val="Normal"/>
    <w:uiPriority w:val="99"/>
    <w:rsid w:val="00A074FC"/>
    <w:pPr>
      <w:suppressAutoHyphens w:val="0"/>
      <w:spacing w:before="100" w:beforeAutospacing="1" w:after="100" w:afterAutospacing="1" w:line="240" w:lineRule="auto"/>
    </w:pPr>
    <w:rPr>
      <w:color w:val="auto"/>
      <w:kern w:val="0"/>
      <w:lang w:val="sr-Cyrl-CS" w:eastAsia="en-US"/>
    </w:rPr>
  </w:style>
  <w:style w:type="paragraph" w:customStyle="1" w:styleId="listparagraphcxsplast">
    <w:name w:val="listparagraphcxsplast"/>
    <w:basedOn w:val="Normal"/>
    <w:uiPriority w:val="99"/>
    <w:rsid w:val="00A074FC"/>
    <w:pPr>
      <w:suppressAutoHyphens w:val="0"/>
      <w:spacing w:before="100" w:beforeAutospacing="1" w:after="100" w:afterAutospacing="1" w:line="240" w:lineRule="auto"/>
    </w:pPr>
    <w:rPr>
      <w:color w:val="auto"/>
      <w:kern w:val="0"/>
      <w:lang w:val="sr-Cyrl-CS" w:eastAsia="en-US"/>
    </w:rPr>
  </w:style>
  <w:style w:type="paragraph" w:customStyle="1" w:styleId="P1">
    <w:name w:val="P1"/>
    <w:uiPriority w:val="99"/>
    <w:rsid w:val="00A074FC"/>
    <w:pPr>
      <w:tabs>
        <w:tab w:val="right" w:pos="4536"/>
      </w:tabs>
      <w:spacing w:line="240" w:lineRule="exact"/>
      <w:jc w:val="both"/>
    </w:pPr>
    <w:rPr>
      <w:rFonts w:ascii="Courier" w:hAnsi="Courier"/>
      <w:sz w:val="16"/>
      <w:szCs w:val="20"/>
      <w:lang w:val="en-GB"/>
    </w:rPr>
  </w:style>
  <w:style w:type="character" w:customStyle="1" w:styleId="StyleStyleJustified13ptChar">
    <w:name w:val="Style Style Justified + 13 pt Char"/>
    <w:basedOn w:val="StyleJustifiedChar"/>
    <w:link w:val="StyleStyleJustified13pt"/>
    <w:uiPriority w:val="99"/>
    <w:locked/>
    <w:rsid w:val="00A074FC"/>
    <w:rPr>
      <w:rFonts w:ascii="Franklin Gothic Book" w:hAnsi="Franklin Gothic Book" w:cs="Times New Roman"/>
      <w:sz w:val="20"/>
      <w:szCs w:val="20"/>
      <w:lang w:val="sr-Cyrl-CS"/>
    </w:rPr>
  </w:style>
  <w:style w:type="paragraph" w:customStyle="1" w:styleId="StyleStyleJustified13pt">
    <w:name w:val="Style Style Justified + 13 pt"/>
    <w:basedOn w:val="StyleJustified"/>
    <w:link w:val="StyleStyleJustified13ptChar"/>
    <w:uiPriority w:val="99"/>
    <w:rsid w:val="00A074FC"/>
    <w:rPr>
      <w:szCs w:val="22"/>
      <w:lang w:val="sr-Cyrl-CS"/>
    </w:rPr>
  </w:style>
  <w:style w:type="character" w:customStyle="1" w:styleId="NormalWebChar">
    <w:name w:val="Normal (Web) Char"/>
    <w:aliases w:val="Normal (Web) Char Char Char,Char Char Char1 Char Char Char Char,Char Char2 Char Char Char Char Char,Char Char1 Char Char Char Char Char,Char Char3 Char Char Char Char,Char Char Char Char Char Char1 Char Char Char"/>
    <w:basedOn w:val="DefaultParagraphFont"/>
    <w:link w:val="NormalWeb"/>
    <w:uiPriority w:val="99"/>
    <w:locked/>
    <w:rsid w:val="00A074FC"/>
    <w:rPr>
      <w:rFonts w:cs="Times New Roman"/>
      <w:sz w:val="24"/>
      <w:szCs w:val="24"/>
      <w:lang w:val="sr-Cyrl-CS"/>
    </w:rPr>
  </w:style>
  <w:style w:type="character" w:styleId="PageNumber">
    <w:name w:val="page number"/>
    <w:basedOn w:val="DefaultParagraphFont"/>
    <w:uiPriority w:val="99"/>
    <w:locked/>
    <w:rsid w:val="00A074F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651144">
      <w:marLeft w:val="0"/>
      <w:marRight w:val="0"/>
      <w:marTop w:val="0"/>
      <w:marBottom w:val="0"/>
      <w:divBdr>
        <w:top w:val="none" w:sz="0" w:space="0" w:color="auto"/>
        <w:left w:val="none" w:sz="0" w:space="0" w:color="auto"/>
        <w:bottom w:val="none" w:sz="0" w:space="0" w:color="auto"/>
        <w:right w:val="none" w:sz="0" w:space="0" w:color="auto"/>
      </w:divBdr>
    </w:div>
    <w:div w:id="1379696567">
      <w:bodyDiv w:val="1"/>
      <w:marLeft w:val="0"/>
      <w:marRight w:val="0"/>
      <w:marTop w:val="0"/>
      <w:marBottom w:val="0"/>
      <w:divBdr>
        <w:top w:val="none" w:sz="0" w:space="0" w:color="auto"/>
        <w:left w:val="none" w:sz="0" w:space="0" w:color="auto"/>
        <w:bottom w:val="none" w:sz="0" w:space="0" w:color="auto"/>
        <w:right w:val="none" w:sz="0" w:space="0" w:color="auto"/>
      </w:divBdr>
    </w:div>
    <w:div w:id="1626084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DC66490-DCE6-4092-B0AE-FDD22E6D651E}"/>
</file>

<file path=customXml/itemProps2.xml><?xml version="1.0" encoding="utf-8"?>
<ds:datastoreItem xmlns:ds="http://schemas.openxmlformats.org/officeDocument/2006/customXml" ds:itemID="{D5D15BFC-898E-4D91-A4B1-2A4CCB9723C1}"/>
</file>

<file path=customXml/itemProps3.xml><?xml version="1.0" encoding="utf-8"?>
<ds:datastoreItem xmlns:ds="http://schemas.openxmlformats.org/officeDocument/2006/customXml" ds:itemID="{E26C57B8-FD47-424E-83A9-19943F0E5C42}"/>
</file>

<file path=customXml/itemProps4.xml><?xml version="1.0" encoding="utf-8"?>
<ds:datastoreItem xmlns:ds="http://schemas.openxmlformats.org/officeDocument/2006/customXml" ds:itemID="{235A847E-F121-4AAE-9294-1AA75A6CD7E9}"/>
</file>

<file path=docProps/app.xml><?xml version="1.0" encoding="utf-8"?>
<Properties xmlns="http://schemas.openxmlformats.org/officeDocument/2006/extended-properties" xmlns:vt="http://schemas.openxmlformats.org/officeDocument/2006/docPropsVTypes">
  <Template>Normal</Template>
  <TotalTime>1</TotalTime>
  <Pages>60</Pages>
  <Words>17333</Words>
  <Characters>98801</Characters>
  <Application>Microsoft Office Word</Application>
  <DocSecurity>0</DocSecurity>
  <Lines>823</Lines>
  <Paragraphs>231</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115903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creator>Pedja Bojovic</dc:creator>
  <cp:lastModifiedBy>Marija Pjanovic</cp:lastModifiedBy>
  <cp:revision>2</cp:revision>
  <cp:lastPrinted>2013-12-24T09:37:00Z</cp:lastPrinted>
  <dcterms:created xsi:type="dcterms:W3CDTF">2013-12-24T13:49:00Z</dcterms:created>
  <dcterms:modified xsi:type="dcterms:W3CDTF">2013-12-24T13:49:00Z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