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1C6F" w:rsidRPr="00F92F65" w:rsidRDefault="00E60C88" w:rsidP="00E60C88">
      <w:pPr>
        <w:rPr>
          <w:rFonts w:ascii="Arial" w:hAnsi="Arial" w:cs="Arial"/>
          <w:sz w:val="32"/>
          <w:szCs w:val="32"/>
        </w:rPr>
      </w:pPr>
      <w:r w:rsidRPr="00F92F65">
        <w:rPr>
          <w:rFonts w:ascii="Arial" w:hAnsi="Arial" w:cs="Arial"/>
          <w:noProof/>
          <w:sz w:val="32"/>
          <w:szCs w:val="32"/>
          <w:lang w:eastAsia="en-US"/>
        </w:rPr>
        <w:t xml:space="preserve">                 </w:t>
      </w:r>
      <w:r w:rsidR="0016048E" w:rsidRPr="00F92F65">
        <w:rPr>
          <w:rFonts w:ascii="Arial" w:hAnsi="Arial" w:cs="Arial"/>
          <w:noProof/>
          <w:sz w:val="32"/>
          <w:szCs w:val="32"/>
          <w:lang w:eastAsia="en-US"/>
        </w:rPr>
        <w:t xml:space="preserve">   </w:t>
      </w:r>
      <w:r w:rsidR="00BD3947">
        <w:rPr>
          <w:rFonts w:ascii="Arial" w:hAnsi="Arial" w:cs="Arial"/>
          <w:noProof/>
          <w:sz w:val="32"/>
          <w:szCs w:val="32"/>
          <w:lang w:eastAsia="en-US"/>
        </w:rPr>
        <w:drawing>
          <wp:inline distT="0" distB="0" distL="0" distR="0">
            <wp:extent cx="571500" cy="942975"/>
            <wp:effectExtent l="19050" t="0" r="0" b="0"/>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srcRect/>
                    <a:stretch>
                      <a:fillRect/>
                    </a:stretch>
                  </pic:blipFill>
                  <pic:spPr bwMode="auto">
                    <a:xfrm>
                      <a:off x="0" y="0"/>
                      <a:ext cx="571500" cy="942975"/>
                    </a:xfrm>
                    <a:prstGeom prst="rect">
                      <a:avLst/>
                    </a:prstGeom>
                    <a:noFill/>
                    <a:ln w="9525">
                      <a:noFill/>
                      <a:miter lim="800000"/>
                      <a:headEnd/>
                      <a:tailEnd/>
                    </a:ln>
                  </pic:spPr>
                </pic:pic>
              </a:graphicData>
            </a:graphic>
          </wp:inline>
        </w:drawing>
      </w:r>
    </w:p>
    <w:p w:rsidR="00B96F07" w:rsidRPr="000F7185" w:rsidRDefault="00B96F07" w:rsidP="00E60C88">
      <w:pPr>
        <w:rPr>
          <w:rFonts w:ascii="Arial" w:hAnsi="Arial" w:cs="Arial"/>
          <w:kern w:val="32"/>
          <w:szCs w:val="32"/>
          <w:lang w:val="ru-RU"/>
        </w:rPr>
      </w:pPr>
    </w:p>
    <w:p w:rsidR="00B96F07" w:rsidRPr="00F92F65" w:rsidRDefault="00E60C88" w:rsidP="00E60C88">
      <w:pPr>
        <w:rPr>
          <w:rFonts w:ascii="Arial" w:hAnsi="Arial" w:cs="Arial"/>
          <w:sz w:val="28"/>
          <w:szCs w:val="28"/>
          <w:lang w:val="ru-RU"/>
        </w:rPr>
      </w:pPr>
      <w:r w:rsidRPr="00F92F65">
        <w:rPr>
          <w:rFonts w:ascii="Arial" w:hAnsi="Arial" w:cs="Arial"/>
          <w:sz w:val="28"/>
          <w:szCs w:val="28"/>
          <w:lang w:val="sr-Latn-CS"/>
        </w:rPr>
        <w:t xml:space="preserve">          </w:t>
      </w:r>
      <w:r w:rsidR="0016048E" w:rsidRPr="00F92F65">
        <w:rPr>
          <w:rFonts w:ascii="Arial" w:hAnsi="Arial" w:cs="Arial"/>
          <w:sz w:val="28"/>
          <w:szCs w:val="28"/>
          <w:lang w:val="sr-Latn-CS"/>
        </w:rPr>
        <w:t xml:space="preserve">   </w:t>
      </w:r>
      <w:r w:rsidR="00B96F07" w:rsidRPr="00F92F65">
        <w:rPr>
          <w:rFonts w:ascii="Arial" w:hAnsi="Arial" w:cs="Arial"/>
          <w:sz w:val="28"/>
          <w:szCs w:val="28"/>
          <w:lang w:val="ru-RU"/>
        </w:rPr>
        <w:t>Република Србија</w:t>
      </w:r>
    </w:p>
    <w:p w:rsidR="00221C6F" w:rsidRPr="00F92F65" w:rsidRDefault="00FE0B75" w:rsidP="00E60C88">
      <w:pPr>
        <w:rPr>
          <w:rFonts w:ascii="Arial" w:hAnsi="Arial" w:cs="Arial"/>
          <w:sz w:val="28"/>
          <w:szCs w:val="28"/>
          <w:lang w:val="ru-RU"/>
        </w:rPr>
      </w:pPr>
      <w:r>
        <w:rPr>
          <w:rFonts w:ascii="Arial" w:hAnsi="Arial" w:cs="Arial"/>
          <w:sz w:val="28"/>
          <w:szCs w:val="28"/>
          <w:lang w:val="ru-RU"/>
        </w:rPr>
        <w:t xml:space="preserve">      </w:t>
      </w:r>
      <w:r w:rsidR="00B96F07" w:rsidRPr="00F92F65">
        <w:rPr>
          <w:rFonts w:ascii="Arial" w:hAnsi="Arial" w:cs="Arial"/>
          <w:sz w:val="28"/>
          <w:szCs w:val="28"/>
          <w:lang w:val="ru-RU"/>
        </w:rPr>
        <w:t>Министарство финансија</w:t>
      </w:r>
    </w:p>
    <w:p w:rsidR="00B96F07" w:rsidRPr="00F92F65" w:rsidRDefault="00E60C88" w:rsidP="00E60C88">
      <w:pPr>
        <w:rPr>
          <w:rFonts w:ascii="Arial" w:hAnsi="Arial" w:cs="Arial"/>
          <w:sz w:val="28"/>
          <w:szCs w:val="28"/>
          <w:lang w:val="ru-RU"/>
        </w:rPr>
      </w:pPr>
      <w:r w:rsidRPr="00F92F65">
        <w:rPr>
          <w:rFonts w:ascii="Arial" w:hAnsi="Arial" w:cs="Arial"/>
          <w:sz w:val="28"/>
          <w:szCs w:val="28"/>
          <w:lang w:val="sr-Latn-CS"/>
        </w:rPr>
        <w:t xml:space="preserve">            </w:t>
      </w:r>
      <w:r w:rsidR="0016048E" w:rsidRPr="00F92F65">
        <w:rPr>
          <w:rFonts w:ascii="Arial" w:hAnsi="Arial" w:cs="Arial"/>
          <w:sz w:val="28"/>
          <w:szCs w:val="28"/>
          <w:lang w:val="sr-Latn-CS"/>
        </w:rPr>
        <w:t xml:space="preserve">  </w:t>
      </w:r>
      <w:r w:rsidR="00B96F07" w:rsidRPr="00F92F65">
        <w:rPr>
          <w:rFonts w:ascii="Arial" w:hAnsi="Arial" w:cs="Arial"/>
          <w:sz w:val="28"/>
          <w:szCs w:val="28"/>
          <w:lang w:val="ru-RU"/>
        </w:rPr>
        <w:t xml:space="preserve">Управа царина </w:t>
      </w:r>
    </w:p>
    <w:p w:rsidR="00A64EEE" w:rsidRPr="00F92F65" w:rsidRDefault="00E60C88" w:rsidP="00E60C88">
      <w:pPr>
        <w:rPr>
          <w:rFonts w:ascii="Arial" w:hAnsi="Arial" w:cs="Arial"/>
          <w:sz w:val="28"/>
          <w:szCs w:val="28"/>
          <w:lang w:val="ru-RU"/>
        </w:rPr>
      </w:pPr>
      <w:r w:rsidRPr="00F92F65">
        <w:rPr>
          <w:rFonts w:ascii="Arial" w:hAnsi="Arial" w:cs="Arial"/>
          <w:sz w:val="28"/>
          <w:szCs w:val="28"/>
          <w:lang w:val="sr-Latn-CS"/>
        </w:rPr>
        <w:t xml:space="preserve">   </w:t>
      </w:r>
      <w:r w:rsidR="00A64EEE" w:rsidRPr="00F92F65">
        <w:rPr>
          <w:rFonts w:ascii="Arial" w:hAnsi="Arial" w:cs="Arial"/>
          <w:sz w:val="28"/>
          <w:szCs w:val="28"/>
          <w:lang w:val="ru-RU"/>
        </w:rPr>
        <w:t>Булевар Зорана Ђинђића 155а</w:t>
      </w:r>
    </w:p>
    <w:p w:rsidR="00B96F07" w:rsidRPr="00F92F65" w:rsidRDefault="00E60C88" w:rsidP="00E60C88">
      <w:pPr>
        <w:rPr>
          <w:rFonts w:ascii="Arial" w:hAnsi="Arial" w:cs="Arial"/>
          <w:sz w:val="28"/>
          <w:szCs w:val="28"/>
          <w:lang w:val="ru-RU"/>
        </w:rPr>
      </w:pPr>
      <w:r w:rsidRPr="00F92F65">
        <w:rPr>
          <w:rFonts w:ascii="Arial" w:hAnsi="Arial" w:cs="Arial"/>
          <w:sz w:val="28"/>
          <w:szCs w:val="28"/>
          <w:lang w:val="sr-Latn-CS"/>
        </w:rPr>
        <w:t xml:space="preserve">                  </w:t>
      </w:r>
      <w:r w:rsidR="00B96F07" w:rsidRPr="00F92F65">
        <w:rPr>
          <w:rFonts w:ascii="Arial" w:hAnsi="Arial" w:cs="Arial"/>
          <w:sz w:val="28"/>
          <w:szCs w:val="28"/>
          <w:lang w:val="ru-RU"/>
        </w:rPr>
        <w:t>Београд</w:t>
      </w:r>
    </w:p>
    <w:p w:rsidR="00221C6F" w:rsidRPr="00F92F65" w:rsidRDefault="00221C6F" w:rsidP="00E60C88">
      <w:pPr>
        <w:rPr>
          <w:rFonts w:ascii="Arial" w:hAnsi="Arial" w:cs="Arial"/>
          <w:b/>
          <w:bCs/>
          <w:i/>
          <w:iCs/>
          <w:sz w:val="28"/>
          <w:szCs w:val="28"/>
          <w:lang w:val="sr-Latn-CS"/>
        </w:rPr>
      </w:pPr>
    </w:p>
    <w:p w:rsidR="007A1C66" w:rsidRPr="00F92F65" w:rsidRDefault="007A1C66">
      <w:pPr>
        <w:jc w:val="center"/>
        <w:rPr>
          <w:rFonts w:ascii="Arial" w:hAnsi="Arial" w:cs="Arial"/>
          <w:b/>
          <w:bCs/>
          <w:i/>
          <w:iCs/>
          <w:sz w:val="28"/>
          <w:szCs w:val="28"/>
          <w:lang w:val="sr-Latn-CS"/>
        </w:rPr>
      </w:pPr>
    </w:p>
    <w:p w:rsidR="00221C6F" w:rsidRPr="00F92F65" w:rsidRDefault="00221C6F">
      <w:pPr>
        <w:jc w:val="center"/>
        <w:rPr>
          <w:rFonts w:ascii="Arial" w:hAnsi="Arial" w:cs="Arial"/>
          <w:b/>
          <w:bCs/>
          <w:i/>
          <w:iCs/>
          <w:sz w:val="28"/>
          <w:szCs w:val="28"/>
          <w:lang w:val="ru-RU"/>
        </w:rPr>
      </w:pPr>
    </w:p>
    <w:p w:rsidR="00035787" w:rsidRPr="00F92F65" w:rsidRDefault="00035787">
      <w:pPr>
        <w:jc w:val="center"/>
        <w:rPr>
          <w:rFonts w:ascii="Arial" w:hAnsi="Arial" w:cs="Arial"/>
          <w:b/>
          <w:bCs/>
          <w:i/>
          <w:iCs/>
          <w:sz w:val="28"/>
          <w:szCs w:val="28"/>
          <w:lang w:val="ru-RU"/>
        </w:rPr>
      </w:pPr>
    </w:p>
    <w:p w:rsidR="007A1C66" w:rsidRPr="00FB1BA5" w:rsidRDefault="00221C6F" w:rsidP="00A64EEE">
      <w:pPr>
        <w:pStyle w:val="BodyText"/>
        <w:jc w:val="center"/>
        <w:rPr>
          <w:rFonts w:ascii="Arial" w:hAnsi="Arial" w:cs="Arial"/>
          <w:b/>
          <w:w w:val="110"/>
          <w:sz w:val="28"/>
          <w:szCs w:val="28"/>
          <w:lang w:val="sr-Cyrl-CS"/>
        </w:rPr>
      </w:pPr>
      <w:r w:rsidRPr="00F92F65">
        <w:rPr>
          <w:rFonts w:ascii="Arial" w:hAnsi="Arial" w:cs="Arial"/>
          <w:b/>
          <w:bCs/>
          <w:sz w:val="28"/>
          <w:szCs w:val="28"/>
        </w:rPr>
        <w:t>ЈАВНА НАБАВКА</w:t>
      </w:r>
      <w:r w:rsidRPr="00F92F65">
        <w:rPr>
          <w:rFonts w:ascii="Arial" w:hAnsi="Arial" w:cs="Arial"/>
          <w:b/>
          <w:bCs/>
          <w:sz w:val="28"/>
          <w:szCs w:val="28"/>
          <w:lang w:val="sr-Cyrl-CS"/>
        </w:rPr>
        <w:t xml:space="preserve"> </w:t>
      </w:r>
      <w:r w:rsidRPr="00F92F65">
        <w:rPr>
          <w:rFonts w:ascii="Arial" w:hAnsi="Arial" w:cs="Arial"/>
          <w:b/>
          <w:bCs/>
          <w:sz w:val="28"/>
          <w:szCs w:val="28"/>
        </w:rPr>
        <w:t>–</w:t>
      </w:r>
      <w:r w:rsidR="00A64EEE" w:rsidRPr="00F92F65">
        <w:rPr>
          <w:rFonts w:ascii="Arial" w:hAnsi="Arial" w:cs="Arial"/>
          <w:b/>
          <w:w w:val="110"/>
          <w:sz w:val="28"/>
          <w:szCs w:val="28"/>
        </w:rPr>
        <w:t xml:space="preserve"> НАБАВКА </w:t>
      </w:r>
      <w:r w:rsidR="00FB1BA5">
        <w:rPr>
          <w:rFonts w:ascii="Arial" w:hAnsi="Arial" w:cs="Arial"/>
          <w:b/>
          <w:w w:val="110"/>
          <w:sz w:val="28"/>
          <w:szCs w:val="28"/>
          <w:lang w:val="sr-Cyrl-CS"/>
        </w:rPr>
        <w:t>ДОБАРА</w:t>
      </w:r>
    </w:p>
    <w:p w:rsidR="00E60C88" w:rsidRPr="00F92F65" w:rsidRDefault="00E60C88" w:rsidP="00A64EEE">
      <w:pPr>
        <w:pStyle w:val="BodyText"/>
        <w:jc w:val="center"/>
        <w:rPr>
          <w:rFonts w:ascii="Arial" w:hAnsi="Arial" w:cs="Arial"/>
          <w:b/>
          <w:w w:val="110"/>
          <w:sz w:val="28"/>
          <w:szCs w:val="28"/>
          <w:lang w:val="sr-Cyrl-CS"/>
        </w:rPr>
      </w:pPr>
    </w:p>
    <w:p w:rsidR="00035787" w:rsidRPr="00F92F65" w:rsidRDefault="00035787" w:rsidP="00A64EEE">
      <w:pPr>
        <w:pStyle w:val="BodyText"/>
        <w:jc w:val="center"/>
        <w:rPr>
          <w:rFonts w:ascii="Arial" w:hAnsi="Arial" w:cs="Arial"/>
          <w:b/>
          <w:w w:val="110"/>
          <w:sz w:val="28"/>
          <w:szCs w:val="28"/>
          <w:lang w:val="sr-Cyrl-CS"/>
        </w:rPr>
      </w:pPr>
    </w:p>
    <w:p w:rsidR="00A64EEE" w:rsidRPr="00F92F65" w:rsidRDefault="00A64EEE" w:rsidP="00A64EEE">
      <w:pPr>
        <w:pStyle w:val="BodyText"/>
        <w:jc w:val="center"/>
        <w:rPr>
          <w:rFonts w:ascii="Arial" w:hAnsi="Arial" w:cs="Arial"/>
          <w:b/>
          <w:w w:val="110"/>
          <w:sz w:val="28"/>
          <w:szCs w:val="28"/>
        </w:rPr>
      </w:pPr>
      <w:r w:rsidRPr="00F92F65">
        <w:rPr>
          <w:rFonts w:ascii="Arial" w:hAnsi="Arial" w:cs="Arial"/>
          <w:b/>
          <w:w w:val="110"/>
          <w:sz w:val="28"/>
          <w:szCs w:val="28"/>
        </w:rPr>
        <w:t xml:space="preserve"> </w:t>
      </w:r>
    </w:p>
    <w:p w:rsidR="00221C6F" w:rsidRPr="000F7185" w:rsidRDefault="00FB1BA5" w:rsidP="00A64EEE">
      <w:pPr>
        <w:jc w:val="center"/>
        <w:rPr>
          <w:rFonts w:ascii="Arial" w:hAnsi="Arial" w:cs="Arial"/>
          <w:b/>
          <w:bCs/>
          <w:i/>
          <w:iCs/>
          <w:sz w:val="28"/>
          <w:szCs w:val="28"/>
          <w:lang w:val="sr-Cyrl-CS"/>
        </w:rPr>
      </w:pPr>
      <w:r>
        <w:rPr>
          <w:rFonts w:ascii="Arial" w:hAnsi="Arial" w:cs="Arial"/>
          <w:b/>
          <w:caps/>
          <w:sz w:val="28"/>
          <w:szCs w:val="28"/>
          <w:lang w:val="sr-Cyrl-CS"/>
        </w:rPr>
        <w:t>НАТПИСНЕ ТАБЛЕ</w:t>
      </w:r>
    </w:p>
    <w:p w:rsidR="00221C6F" w:rsidRPr="00F92F65" w:rsidRDefault="00221C6F">
      <w:pPr>
        <w:jc w:val="center"/>
        <w:rPr>
          <w:rFonts w:ascii="Arial" w:hAnsi="Arial" w:cs="Arial"/>
          <w:b/>
          <w:bCs/>
          <w:i/>
          <w:iCs/>
          <w:lang w:val="sr-Cyrl-CS"/>
        </w:rPr>
      </w:pPr>
    </w:p>
    <w:p w:rsidR="00035787" w:rsidRPr="00F92F65" w:rsidRDefault="00035787">
      <w:pPr>
        <w:jc w:val="center"/>
        <w:rPr>
          <w:rFonts w:ascii="Arial" w:hAnsi="Arial" w:cs="Arial"/>
          <w:b/>
          <w:bCs/>
          <w:i/>
          <w:iCs/>
          <w:lang w:val="sr-Cyrl-CS"/>
        </w:rPr>
      </w:pPr>
    </w:p>
    <w:p w:rsidR="007A1C66" w:rsidRPr="00F92F65" w:rsidRDefault="007A1C66">
      <w:pPr>
        <w:jc w:val="center"/>
        <w:rPr>
          <w:rFonts w:ascii="Arial" w:hAnsi="Arial" w:cs="Arial"/>
          <w:b/>
          <w:bCs/>
        </w:rPr>
      </w:pPr>
    </w:p>
    <w:p w:rsidR="00E60C88" w:rsidRPr="00F92F65" w:rsidRDefault="00E60C88">
      <w:pPr>
        <w:jc w:val="center"/>
        <w:rPr>
          <w:rFonts w:ascii="Arial" w:hAnsi="Arial" w:cs="Arial"/>
          <w:b/>
          <w:bCs/>
        </w:rPr>
      </w:pPr>
    </w:p>
    <w:p w:rsidR="00221C6F" w:rsidRPr="00F92F65" w:rsidRDefault="00221C6F">
      <w:pPr>
        <w:jc w:val="center"/>
        <w:rPr>
          <w:rFonts w:ascii="Arial" w:hAnsi="Arial" w:cs="Arial"/>
          <w:b/>
          <w:bCs/>
        </w:rPr>
      </w:pPr>
      <w:r w:rsidRPr="00F92F65">
        <w:rPr>
          <w:rFonts w:ascii="Arial" w:hAnsi="Arial" w:cs="Arial"/>
          <w:b/>
          <w:bCs/>
        </w:rPr>
        <w:t>ЈАВНА НАБА</w:t>
      </w:r>
      <w:r w:rsidR="00741D86">
        <w:rPr>
          <w:rFonts w:ascii="Arial" w:hAnsi="Arial" w:cs="Arial"/>
          <w:b/>
          <w:bCs/>
          <w:lang w:val="sr-Cyrl-CS"/>
        </w:rPr>
        <w:t>В</w:t>
      </w:r>
      <w:r w:rsidRPr="00F92F65">
        <w:rPr>
          <w:rFonts w:ascii="Arial" w:hAnsi="Arial" w:cs="Arial"/>
          <w:b/>
          <w:bCs/>
        </w:rPr>
        <w:t>КА МАЛЕ ВРЕДНОСТИ</w:t>
      </w:r>
    </w:p>
    <w:p w:rsidR="00221C6F" w:rsidRPr="00F92F65" w:rsidRDefault="00221C6F">
      <w:pPr>
        <w:jc w:val="center"/>
        <w:rPr>
          <w:rFonts w:ascii="Arial" w:hAnsi="Arial" w:cs="Arial"/>
          <w:b/>
          <w:bCs/>
        </w:rPr>
      </w:pPr>
    </w:p>
    <w:p w:rsidR="007A1C66" w:rsidRPr="00F92F65" w:rsidRDefault="007A1C66" w:rsidP="00A64EEE">
      <w:pPr>
        <w:pStyle w:val="BodyText"/>
        <w:jc w:val="center"/>
        <w:rPr>
          <w:rFonts w:ascii="Arial" w:hAnsi="Arial" w:cs="Arial"/>
          <w:b/>
          <w:bCs/>
        </w:rPr>
      </w:pPr>
    </w:p>
    <w:p w:rsidR="00E60C88" w:rsidRPr="00F92F65" w:rsidRDefault="00E60C88" w:rsidP="00A64EEE">
      <w:pPr>
        <w:pStyle w:val="BodyText"/>
        <w:jc w:val="center"/>
        <w:rPr>
          <w:rFonts w:ascii="Arial" w:hAnsi="Arial" w:cs="Arial"/>
          <w:b/>
          <w:bCs/>
        </w:rPr>
      </w:pPr>
    </w:p>
    <w:p w:rsidR="00A64EEE" w:rsidRPr="00F92F65" w:rsidRDefault="00221C6F" w:rsidP="00A64EEE">
      <w:pPr>
        <w:pStyle w:val="BodyText"/>
        <w:jc w:val="center"/>
        <w:rPr>
          <w:rFonts w:ascii="Arial" w:hAnsi="Arial" w:cs="Arial"/>
          <w:b/>
        </w:rPr>
      </w:pPr>
      <w:r w:rsidRPr="00F92F65">
        <w:rPr>
          <w:rFonts w:ascii="Arial" w:hAnsi="Arial" w:cs="Arial"/>
          <w:b/>
          <w:bCs/>
        </w:rPr>
        <w:t xml:space="preserve">ЈАВНА НАБАВКА бр. </w:t>
      </w:r>
      <w:r w:rsidR="00133B12" w:rsidRPr="00F92F65">
        <w:rPr>
          <w:rFonts w:ascii="Arial" w:hAnsi="Arial" w:cs="Arial"/>
          <w:b/>
          <w:bCs/>
          <w:lang w:val="sr-Cyrl-CS"/>
        </w:rPr>
        <w:t xml:space="preserve">НМВ </w:t>
      </w:r>
      <w:r w:rsidR="000F7185">
        <w:rPr>
          <w:rFonts w:ascii="Arial" w:hAnsi="Arial" w:cs="Arial"/>
          <w:b/>
          <w:lang w:val="sr-Cyrl-CS"/>
        </w:rPr>
        <w:t>2</w:t>
      </w:r>
      <w:r w:rsidR="00FB1BA5">
        <w:rPr>
          <w:rFonts w:ascii="Arial" w:hAnsi="Arial" w:cs="Arial"/>
          <w:b/>
          <w:lang w:val="sr-Cyrl-CS"/>
        </w:rPr>
        <w:t>3</w:t>
      </w:r>
      <w:r w:rsidR="00A64EEE" w:rsidRPr="00F92F65">
        <w:rPr>
          <w:rFonts w:ascii="Arial" w:hAnsi="Arial" w:cs="Arial"/>
          <w:b/>
        </w:rPr>
        <w:t>/13</w:t>
      </w:r>
    </w:p>
    <w:p w:rsidR="00221C6F" w:rsidRPr="00F92F65" w:rsidRDefault="00221C6F">
      <w:pPr>
        <w:jc w:val="center"/>
        <w:rPr>
          <w:rFonts w:ascii="Arial" w:hAnsi="Arial" w:cs="Arial"/>
          <w:i/>
          <w:iCs/>
        </w:rPr>
      </w:pPr>
    </w:p>
    <w:p w:rsidR="00221C6F" w:rsidRPr="00F92F65" w:rsidRDefault="00221C6F">
      <w:pPr>
        <w:jc w:val="center"/>
        <w:rPr>
          <w:rFonts w:ascii="Arial" w:hAnsi="Arial" w:cs="Arial"/>
          <w:i/>
          <w:iCs/>
        </w:rPr>
      </w:pPr>
    </w:p>
    <w:p w:rsidR="00221C6F" w:rsidRPr="00F92F65" w:rsidRDefault="00221C6F">
      <w:pPr>
        <w:jc w:val="center"/>
        <w:rPr>
          <w:rFonts w:ascii="Arial" w:hAnsi="Arial" w:cs="Arial"/>
          <w:i/>
          <w:iCs/>
        </w:rPr>
      </w:pPr>
    </w:p>
    <w:p w:rsidR="00221C6F" w:rsidRPr="00F92F65" w:rsidRDefault="00221C6F">
      <w:pPr>
        <w:jc w:val="center"/>
        <w:rPr>
          <w:rFonts w:ascii="Arial" w:hAnsi="Arial" w:cs="Arial"/>
          <w:i/>
          <w:iCs/>
        </w:rPr>
      </w:pPr>
    </w:p>
    <w:p w:rsidR="00221C6F" w:rsidRPr="00F92F65" w:rsidRDefault="00221C6F">
      <w:pPr>
        <w:jc w:val="center"/>
        <w:rPr>
          <w:rFonts w:ascii="Arial" w:hAnsi="Arial" w:cs="Arial"/>
          <w:i/>
          <w:iCs/>
        </w:rPr>
      </w:pPr>
    </w:p>
    <w:p w:rsidR="00221C6F" w:rsidRPr="00F92F65" w:rsidRDefault="00221C6F">
      <w:pPr>
        <w:jc w:val="center"/>
        <w:rPr>
          <w:rFonts w:ascii="Arial" w:hAnsi="Arial" w:cs="Arial"/>
          <w:i/>
          <w:iCs/>
        </w:rPr>
      </w:pPr>
    </w:p>
    <w:p w:rsidR="00221C6F" w:rsidRDefault="00221C6F">
      <w:pPr>
        <w:jc w:val="center"/>
        <w:rPr>
          <w:rFonts w:ascii="Arial" w:hAnsi="Arial" w:cs="Arial"/>
          <w:i/>
          <w:iCs/>
          <w:lang w:val="sr-Cyrl-CS"/>
        </w:rPr>
      </w:pPr>
    </w:p>
    <w:p w:rsidR="000F7185" w:rsidRDefault="000F7185">
      <w:pPr>
        <w:jc w:val="center"/>
        <w:rPr>
          <w:rFonts w:ascii="Arial" w:hAnsi="Arial" w:cs="Arial"/>
          <w:i/>
          <w:iCs/>
          <w:lang w:val="sr-Cyrl-CS"/>
        </w:rPr>
      </w:pPr>
    </w:p>
    <w:p w:rsidR="00FB1BA5" w:rsidRDefault="00FB1BA5">
      <w:pPr>
        <w:jc w:val="center"/>
        <w:rPr>
          <w:rFonts w:ascii="Arial" w:hAnsi="Arial" w:cs="Arial"/>
          <w:i/>
          <w:iCs/>
          <w:lang w:val="sr-Cyrl-CS"/>
        </w:rPr>
      </w:pPr>
    </w:p>
    <w:p w:rsidR="00FB1BA5" w:rsidRDefault="00FB1BA5">
      <w:pPr>
        <w:jc w:val="center"/>
        <w:rPr>
          <w:rFonts w:ascii="Arial" w:hAnsi="Arial" w:cs="Arial"/>
          <w:i/>
          <w:iCs/>
          <w:lang w:val="sr-Cyrl-CS"/>
        </w:rPr>
      </w:pPr>
    </w:p>
    <w:p w:rsidR="00FB1BA5" w:rsidRPr="000F7185" w:rsidRDefault="00FB1BA5">
      <w:pPr>
        <w:jc w:val="center"/>
        <w:rPr>
          <w:rFonts w:ascii="Arial" w:hAnsi="Arial" w:cs="Arial"/>
          <w:i/>
          <w:iCs/>
          <w:lang w:val="sr-Cyrl-CS"/>
        </w:rPr>
      </w:pPr>
    </w:p>
    <w:p w:rsidR="00221C6F" w:rsidRPr="00F92F65" w:rsidRDefault="00221C6F">
      <w:pPr>
        <w:jc w:val="center"/>
        <w:rPr>
          <w:rFonts w:ascii="Arial" w:hAnsi="Arial" w:cs="Arial"/>
          <w:i/>
          <w:iCs/>
        </w:rPr>
      </w:pPr>
    </w:p>
    <w:p w:rsidR="00E60C88" w:rsidRPr="00F92F65" w:rsidRDefault="00E60C88">
      <w:pPr>
        <w:jc w:val="center"/>
        <w:rPr>
          <w:rFonts w:ascii="Arial" w:hAnsi="Arial" w:cs="Arial"/>
          <w:i/>
          <w:iCs/>
        </w:rPr>
      </w:pPr>
    </w:p>
    <w:p w:rsidR="00221C6F" w:rsidRPr="00F92F65" w:rsidRDefault="00221C6F" w:rsidP="00A64EEE">
      <w:pPr>
        <w:rPr>
          <w:rFonts w:ascii="Arial" w:hAnsi="Arial" w:cs="Arial"/>
          <w:i/>
          <w:iCs/>
          <w:lang w:val="sr-Latn-CS"/>
        </w:rPr>
      </w:pPr>
    </w:p>
    <w:p w:rsidR="00FC1437" w:rsidRPr="00BE5E6F" w:rsidRDefault="00BA1393" w:rsidP="00BE5E6F">
      <w:pPr>
        <w:jc w:val="center"/>
        <w:rPr>
          <w:rFonts w:ascii="Arial" w:hAnsi="Arial" w:cs="Arial"/>
          <w:bCs/>
          <w:sz w:val="22"/>
          <w:szCs w:val="22"/>
          <w:lang w:val="sr-Cyrl-CS"/>
        </w:rPr>
      </w:pPr>
      <w:r w:rsidRPr="008154B2">
        <w:rPr>
          <w:rFonts w:ascii="Arial" w:hAnsi="Arial" w:cs="Arial"/>
          <w:iCs/>
          <w:sz w:val="22"/>
          <w:szCs w:val="22"/>
          <w:lang w:val="sr-Cyrl-CS"/>
        </w:rPr>
        <w:t xml:space="preserve">Београд, </w:t>
      </w:r>
      <w:r w:rsidR="00303451" w:rsidRPr="008154B2">
        <w:rPr>
          <w:rFonts w:ascii="Arial" w:hAnsi="Arial" w:cs="Arial"/>
          <w:iCs/>
          <w:sz w:val="22"/>
          <w:szCs w:val="22"/>
          <w:lang w:val="sr-Cyrl-CS"/>
        </w:rPr>
        <w:t>октоба</w:t>
      </w:r>
      <w:r w:rsidR="00134BB4" w:rsidRPr="008154B2">
        <w:rPr>
          <w:rFonts w:ascii="Arial" w:hAnsi="Arial" w:cs="Arial"/>
          <w:iCs/>
          <w:sz w:val="22"/>
          <w:szCs w:val="22"/>
          <w:lang w:val="sr-Cyrl-CS"/>
        </w:rPr>
        <w:t>р</w:t>
      </w:r>
      <w:r w:rsidR="00A64EEE" w:rsidRPr="008154B2">
        <w:rPr>
          <w:rFonts w:ascii="Arial" w:hAnsi="Arial" w:cs="Arial"/>
          <w:iCs/>
          <w:sz w:val="22"/>
          <w:szCs w:val="22"/>
          <w:lang w:val="sr-Cyrl-CS"/>
        </w:rPr>
        <w:t xml:space="preserve"> </w:t>
      </w:r>
      <w:r w:rsidR="00221C6F" w:rsidRPr="008154B2">
        <w:rPr>
          <w:rFonts w:ascii="Arial" w:hAnsi="Arial" w:cs="Arial"/>
          <w:bCs/>
          <w:sz w:val="22"/>
          <w:szCs w:val="22"/>
        </w:rPr>
        <w:t xml:space="preserve">2013. </w:t>
      </w:r>
      <w:r w:rsidR="00BC7539" w:rsidRPr="008154B2">
        <w:rPr>
          <w:rFonts w:ascii="Arial" w:hAnsi="Arial" w:cs="Arial"/>
          <w:bCs/>
          <w:sz w:val="22"/>
          <w:szCs w:val="22"/>
          <w:lang w:val="sr-Cyrl-CS"/>
        </w:rPr>
        <w:t>г</w:t>
      </w:r>
      <w:r w:rsidR="00221C6F" w:rsidRPr="008154B2">
        <w:rPr>
          <w:rFonts w:ascii="Arial" w:hAnsi="Arial" w:cs="Arial"/>
          <w:bCs/>
          <w:sz w:val="22"/>
          <w:szCs w:val="22"/>
        </w:rPr>
        <w:t>одине</w:t>
      </w:r>
    </w:p>
    <w:p w:rsidR="00221C6F" w:rsidRPr="00E65ACB" w:rsidRDefault="00221C6F" w:rsidP="00481098">
      <w:pPr>
        <w:tabs>
          <w:tab w:val="center" w:pos="1701"/>
        </w:tabs>
        <w:jc w:val="both"/>
        <w:rPr>
          <w:rFonts w:ascii="Arial" w:hAnsi="Arial" w:cs="Arial"/>
          <w:sz w:val="22"/>
          <w:szCs w:val="22"/>
        </w:rPr>
      </w:pPr>
      <w:r w:rsidRPr="00E65ACB">
        <w:rPr>
          <w:rFonts w:ascii="Arial" w:eastAsia="TimesNewRomanPSMT" w:hAnsi="Arial" w:cs="Arial"/>
          <w:sz w:val="22"/>
          <w:szCs w:val="22"/>
        </w:rPr>
        <w:lastRenderedPageBreak/>
        <w:t xml:space="preserve">На основу чл. 39. и 61. Закона о јавним набавкама („Сл. гласник РС” бр. 124/2012, у даљем тексту: Закон), чл. 6. Правилника о обавезним елементима конкурсне документације у поступцима јавних набавки и начину доказивања испуњености услова („Сл. гласник РС” бр. 29/2013), </w:t>
      </w:r>
      <w:r w:rsidRPr="00E65ACB">
        <w:rPr>
          <w:rFonts w:ascii="Arial" w:hAnsi="Arial" w:cs="Arial"/>
          <w:color w:val="auto"/>
          <w:sz w:val="22"/>
          <w:szCs w:val="22"/>
        </w:rPr>
        <w:t xml:space="preserve">Одлуке о покретању поступка јавне набавке број </w:t>
      </w:r>
      <w:r w:rsidR="0026728C" w:rsidRPr="00E65ACB">
        <w:rPr>
          <w:rFonts w:ascii="Arial" w:hAnsi="Arial" w:cs="Arial"/>
          <w:color w:val="auto"/>
          <w:sz w:val="22"/>
          <w:szCs w:val="22"/>
          <w:lang w:val="sr-Cyrl-CS"/>
        </w:rPr>
        <w:t>2</w:t>
      </w:r>
      <w:r w:rsidR="00FB1BA5" w:rsidRPr="00E65ACB">
        <w:rPr>
          <w:rFonts w:ascii="Arial" w:hAnsi="Arial" w:cs="Arial"/>
          <w:color w:val="auto"/>
          <w:sz w:val="22"/>
          <w:szCs w:val="22"/>
          <w:lang w:val="sr-Cyrl-CS"/>
        </w:rPr>
        <w:t>3</w:t>
      </w:r>
      <w:r w:rsidR="00BD18F6" w:rsidRPr="00E65ACB">
        <w:rPr>
          <w:rFonts w:ascii="Arial" w:hAnsi="Arial" w:cs="Arial"/>
          <w:color w:val="auto"/>
          <w:sz w:val="22"/>
          <w:szCs w:val="22"/>
        </w:rPr>
        <w:t xml:space="preserve">/13 </w:t>
      </w:r>
      <w:r w:rsidR="00BD18F6" w:rsidRPr="00E65ACB">
        <w:rPr>
          <w:rFonts w:ascii="Arial" w:hAnsi="Arial" w:cs="Arial"/>
          <w:color w:val="auto"/>
          <w:sz w:val="22"/>
          <w:szCs w:val="22"/>
          <w:lang w:val="sr-Cyrl-CS"/>
        </w:rPr>
        <w:t xml:space="preserve">заведену под бројем </w:t>
      </w:r>
      <w:r w:rsidR="00481098" w:rsidRPr="00E65ACB">
        <w:rPr>
          <w:rFonts w:ascii="Arial" w:hAnsi="Arial" w:cs="Arial"/>
          <w:sz w:val="22"/>
          <w:szCs w:val="22"/>
          <w:lang w:val="ru-RU"/>
        </w:rPr>
        <w:t>148-16-404-0</w:t>
      </w:r>
      <w:r w:rsidR="00481098" w:rsidRPr="00E65ACB">
        <w:rPr>
          <w:rFonts w:ascii="Arial" w:hAnsi="Arial" w:cs="Arial"/>
          <w:sz w:val="22"/>
          <w:szCs w:val="22"/>
        </w:rPr>
        <w:t>2</w:t>
      </w:r>
      <w:r w:rsidR="00481098" w:rsidRPr="00E65ACB">
        <w:rPr>
          <w:rFonts w:ascii="Arial" w:hAnsi="Arial" w:cs="Arial"/>
          <w:sz w:val="22"/>
          <w:szCs w:val="22"/>
          <w:lang w:val="ru-RU"/>
        </w:rPr>
        <w:t>-</w:t>
      </w:r>
      <w:r w:rsidR="00FB1BA5" w:rsidRPr="00E65ACB">
        <w:rPr>
          <w:rFonts w:ascii="Arial" w:hAnsi="Arial" w:cs="Arial"/>
          <w:sz w:val="22"/>
          <w:szCs w:val="22"/>
          <w:lang w:val="sr-Cyrl-CS"/>
        </w:rPr>
        <w:t>100</w:t>
      </w:r>
      <w:r w:rsidR="00481098" w:rsidRPr="00E65ACB">
        <w:rPr>
          <w:rFonts w:ascii="Arial" w:hAnsi="Arial" w:cs="Arial"/>
          <w:sz w:val="22"/>
          <w:szCs w:val="22"/>
          <w:lang w:val="ru-RU"/>
        </w:rPr>
        <w:t>/2/20</w:t>
      </w:r>
      <w:r w:rsidR="00481098" w:rsidRPr="00E65ACB">
        <w:rPr>
          <w:rFonts w:ascii="Arial" w:hAnsi="Arial" w:cs="Arial"/>
          <w:sz w:val="22"/>
          <w:szCs w:val="22"/>
        </w:rPr>
        <w:t>13</w:t>
      </w:r>
      <w:r w:rsidR="00FB1BA5" w:rsidRPr="00E65ACB">
        <w:rPr>
          <w:rFonts w:ascii="Arial" w:hAnsi="Arial" w:cs="Arial"/>
          <w:sz w:val="22"/>
          <w:szCs w:val="22"/>
          <w:lang w:val="sr-Cyrl-CS"/>
        </w:rPr>
        <w:t xml:space="preserve"> од 15</w:t>
      </w:r>
      <w:r w:rsidR="00481098" w:rsidRPr="00E65ACB">
        <w:rPr>
          <w:rFonts w:ascii="Arial" w:hAnsi="Arial" w:cs="Arial"/>
          <w:sz w:val="22"/>
          <w:szCs w:val="22"/>
          <w:lang w:val="sr-Cyrl-CS"/>
        </w:rPr>
        <w:t>.</w:t>
      </w:r>
      <w:r w:rsidR="00FB1BA5" w:rsidRPr="00E65ACB">
        <w:rPr>
          <w:rFonts w:ascii="Arial" w:hAnsi="Arial" w:cs="Arial"/>
          <w:sz w:val="22"/>
          <w:szCs w:val="22"/>
          <w:lang w:val="sr-Cyrl-CS"/>
        </w:rPr>
        <w:t>10</w:t>
      </w:r>
      <w:r w:rsidR="00481098" w:rsidRPr="00E65ACB">
        <w:rPr>
          <w:rFonts w:ascii="Arial" w:hAnsi="Arial" w:cs="Arial"/>
          <w:sz w:val="22"/>
          <w:szCs w:val="22"/>
        </w:rPr>
        <w:t>.201</w:t>
      </w:r>
      <w:r w:rsidR="00481098" w:rsidRPr="00E65ACB">
        <w:rPr>
          <w:rFonts w:ascii="Arial" w:hAnsi="Arial" w:cs="Arial"/>
          <w:sz w:val="22"/>
          <w:szCs w:val="22"/>
          <w:lang w:val="sr-Cyrl-CS"/>
        </w:rPr>
        <w:t>3. године</w:t>
      </w:r>
      <w:r w:rsidR="001722A6" w:rsidRPr="00E65ACB">
        <w:rPr>
          <w:rFonts w:ascii="Arial" w:hAnsi="Arial" w:cs="Arial"/>
          <w:sz w:val="22"/>
          <w:szCs w:val="22"/>
          <w:lang w:val="sr-Cyrl-CS"/>
        </w:rPr>
        <w:t xml:space="preserve">, </w:t>
      </w:r>
      <w:r w:rsidRPr="00E65ACB">
        <w:rPr>
          <w:rFonts w:ascii="Arial" w:hAnsi="Arial" w:cs="Arial"/>
          <w:color w:val="auto"/>
          <w:sz w:val="22"/>
          <w:szCs w:val="22"/>
        </w:rPr>
        <w:t xml:space="preserve">и </w:t>
      </w:r>
      <w:r w:rsidR="00084C33" w:rsidRPr="00E65ACB">
        <w:rPr>
          <w:rFonts w:ascii="Arial" w:hAnsi="Arial" w:cs="Arial"/>
          <w:color w:val="auto"/>
          <w:sz w:val="22"/>
          <w:szCs w:val="22"/>
        </w:rPr>
        <w:t>Решења о образовању комисије</w:t>
      </w:r>
      <w:r w:rsidR="00BD18F6" w:rsidRPr="00E65ACB">
        <w:rPr>
          <w:rFonts w:ascii="Arial" w:hAnsi="Arial" w:cs="Arial"/>
          <w:color w:val="auto"/>
          <w:sz w:val="22"/>
          <w:szCs w:val="22"/>
        </w:rPr>
        <w:t xml:space="preserve"> за јавну набавку</w:t>
      </w:r>
      <w:r w:rsidR="00BD18F6" w:rsidRPr="00E65ACB">
        <w:rPr>
          <w:rFonts w:ascii="Arial" w:hAnsi="Arial" w:cs="Arial"/>
          <w:color w:val="auto"/>
          <w:sz w:val="22"/>
          <w:szCs w:val="22"/>
          <w:lang w:val="sr-Cyrl-CS"/>
        </w:rPr>
        <w:t xml:space="preserve"> </w:t>
      </w:r>
      <w:r w:rsidR="00133B12" w:rsidRPr="00E65ACB">
        <w:rPr>
          <w:rFonts w:ascii="Arial" w:hAnsi="Arial" w:cs="Arial"/>
          <w:color w:val="auto"/>
          <w:sz w:val="22"/>
          <w:szCs w:val="22"/>
          <w:lang w:val="sr-Cyrl-CS"/>
        </w:rPr>
        <w:t xml:space="preserve">НМВ </w:t>
      </w:r>
      <w:r w:rsidR="000F7185" w:rsidRPr="00E65ACB">
        <w:rPr>
          <w:rFonts w:ascii="Arial" w:hAnsi="Arial" w:cs="Arial"/>
          <w:color w:val="auto"/>
          <w:sz w:val="22"/>
          <w:szCs w:val="22"/>
          <w:lang w:val="sr-Cyrl-CS"/>
        </w:rPr>
        <w:t>2</w:t>
      </w:r>
      <w:r w:rsidR="00E447AA" w:rsidRPr="00E65ACB">
        <w:rPr>
          <w:rFonts w:ascii="Arial" w:hAnsi="Arial" w:cs="Arial"/>
          <w:color w:val="auto"/>
          <w:sz w:val="22"/>
          <w:szCs w:val="22"/>
          <w:lang w:val="sr-Cyrl-CS"/>
        </w:rPr>
        <w:t>3</w:t>
      </w:r>
      <w:r w:rsidR="00BD18F6" w:rsidRPr="00E65ACB">
        <w:rPr>
          <w:rFonts w:ascii="Arial" w:hAnsi="Arial" w:cs="Arial"/>
          <w:color w:val="auto"/>
          <w:sz w:val="22"/>
          <w:szCs w:val="22"/>
          <w:lang w:val="sr-Cyrl-CS"/>
        </w:rPr>
        <w:t>/13 заведену под бројем 148-16-404-02-</w:t>
      </w:r>
      <w:r w:rsidR="00FB1BA5" w:rsidRPr="00E65ACB">
        <w:rPr>
          <w:rFonts w:ascii="Arial" w:hAnsi="Arial" w:cs="Arial"/>
          <w:color w:val="auto"/>
          <w:sz w:val="22"/>
          <w:szCs w:val="22"/>
          <w:lang w:val="sr-Cyrl-CS"/>
        </w:rPr>
        <w:t>100</w:t>
      </w:r>
      <w:r w:rsidR="00BD18F6" w:rsidRPr="00E65ACB">
        <w:rPr>
          <w:rFonts w:ascii="Arial" w:hAnsi="Arial" w:cs="Arial"/>
          <w:color w:val="auto"/>
          <w:sz w:val="22"/>
          <w:szCs w:val="22"/>
          <w:lang w:val="sr-Cyrl-CS"/>
        </w:rPr>
        <w:t xml:space="preserve">/3/2013 од </w:t>
      </w:r>
      <w:r w:rsidR="00FB1BA5" w:rsidRPr="00E65ACB">
        <w:rPr>
          <w:rFonts w:ascii="Arial" w:hAnsi="Arial" w:cs="Arial"/>
          <w:color w:val="auto"/>
          <w:sz w:val="22"/>
          <w:szCs w:val="22"/>
          <w:lang w:val="sr-Cyrl-CS"/>
        </w:rPr>
        <w:t>15</w:t>
      </w:r>
      <w:r w:rsidR="00BD18F6" w:rsidRPr="00E65ACB">
        <w:rPr>
          <w:rFonts w:ascii="Arial" w:hAnsi="Arial" w:cs="Arial"/>
          <w:color w:val="auto"/>
          <w:sz w:val="22"/>
          <w:szCs w:val="22"/>
          <w:lang w:val="sr-Cyrl-CS"/>
        </w:rPr>
        <w:t>.</w:t>
      </w:r>
      <w:r w:rsidR="00FB1BA5" w:rsidRPr="00E65ACB">
        <w:rPr>
          <w:rFonts w:ascii="Arial" w:hAnsi="Arial" w:cs="Arial"/>
          <w:color w:val="auto"/>
          <w:sz w:val="22"/>
          <w:szCs w:val="22"/>
          <w:lang w:val="sr-Cyrl-CS"/>
        </w:rPr>
        <w:t>10</w:t>
      </w:r>
      <w:r w:rsidR="00BD18F6" w:rsidRPr="00E65ACB">
        <w:rPr>
          <w:rFonts w:ascii="Arial" w:hAnsi="Arial" w:cs="Arial"/>
          <w:color w:val="auto"/>
          <w:sz w:val="22"/>
          <w:szCs w:val="22"/>
          <w:lang w:val="sr-Cyrl-CS"/>
        </w:rPr>
        <w:t>.2013. год.</w:t>
      </w:r>
      <w:r w:rsidR="00084C33" w:rsidRPr="00E65ACB">
        <w:rPr>
          <w:rFonts w:ascii="Arial" w:hAnsi="Arial" w:cs="Arial"/>
          <w:sz w:val="22"/>
          <w:szCs w:val="22"/>
        </w:rPr>
        <w:t>, припремљена је:</w:t>
      </w:r>
    </w:p>
    <w:p w:rsidR="00221C6F" w:rsidRPr="00E65ACB" w:rsidRDefault="00221C6F">
      <w:pPr>
        <w:ind w:firstLine="720"/>
        <w:jc w:val="both"/>
        <w:rPr>
          <w:rFonts w:ascii="Arial" w:eastAsia="TimesNewRomanPSMT" w:hAnsi="Arial" w:cs="Arial"/>
          <w:sz w:val="22"/>
          <w:szCs w:val="22"/>
        </w:rPr>
      </w:pPr>
    </w:p>
    <w:p w:rsidR="00AD3481" w:rsidRPr="00F92F65" w:rsidRDefault="00AD3481">
      <w:pPr>
        <w:ind w:firstLine="720"/>
        <w:jc w:val="both"/>
        <w:rPr>
          <w:rFonts w:ascii="Arial" w:eastAsia="TimesNewRomanPSMT" w:hAnsi="Arial" w:cs="Arial"/>
        </w:rPr>
      </w:pPr>
    </w:p>
    <w:p w:rsidR="00221C6F" w:rsidRPr="00E65ACB" w:rsidRDefault="00221C6F" w:rsidP="00FE0B75">
      <w:pPr>
        <w:jc w:val="center"/>
        <w:rPr>
          <w:rFonts w:ascii="Arial" w:eastAsia="TimesNewRomanPS-BoldMT" w:hAnsi="Arial" w:cs="Arial"/>
          <w:b/>
          <w:bCs/>
          <w:i/>
          <w:lang w:val="ru-RU"/>
        </w:rPr>
      </w:pPr>
      <w:r w:rsidRPr="00E65ACB">
        <w:rPr>
          <w:rFonts w:ascii="Arial" w:eastAsia="TimesNewRomanPS-BoldMT" w:hAnsi="Arial" w:cs="Arial"/>
          <w:b/>
          <w:bCs/>
          <w:i/>
        </w:rPr>
        <w:t>КОНКУРСНА ДОКУМЕНТАЦИЈА</w:t>
      </w:r>
    </w:p>
    <w:p w:rsidR="00221C6F" w:rsidRPr="00E65ACB" w:rsidRDefault="00221C6F" w:rsidP="00FE0B75">
      <w:pPr>
        <w:jc w:val="center"/>
        <w:rPr>
          <w:rFonts w:ascii="Arial" w:eastAsia="TimesNewRomanPS-BoldMT" w:hAnsi="Arial" w:cs="Arial"/>
          <w:b/>
          <w:bCs/>
          <w:i/>
          <w:lang w:val="ru-RU"/>
        </w:rPr>
      </w:pPr>
    </w:p>
    <w:p w:rsidR="00221C6F" w:rsidRPr="00E65ACB" w:rsidRDefault="00221C6F" w:rsidP="00FE0B75">
      <w:pPr>
        <w:jc w:val="center"/>
        <w:rPr>
          <w:rFonts w:ascii="Arial" w:eastAsia="TimesNewRomanPS-BoldMT" w:hAnsi="Arial" w:cs="Arial"/>
          <w:b/>
          <w:bCs/>
          <w:i/>
          <w:lang w:val="sr-Cyrl-CS"/>
        </w:rPr>
      </w:pPr>
      <w:r w:rsidRPr="00E65ACB">
        <w:rPr>
          <w:rFonts w:ascii="Arial" w:eastAsia="TimesNewRomanPS-BoldMT" w:hAnsi="Arial" w:cs="Arial"/>
          <w:b/>
          <w:bCs/>
          <w:i/>
        </w:rPr>
        <w:t xml:space="preserve">за јавну набавку мале вредности </w:t>
      </w:r>
      <w:r w:rsidR="00AF478B" w:rsidRPr="00E65ACB">
        <w:rPr>
          <w:rFonts w:ascii="Arial" w:eastAsia="TimesNewRomanPS-BoldMT" w:hAnsi="Arial" w:cs="Arial"/>
          <w:b/>
          <w:bCs/>
          <w:i/>
        </w:rPr>
        <w:t>–</w:t>
      </w:r>
      <w:r w:rsidRPr="00E65ACB">
        <w:rPr>
          <w:rFonts w:ascii="Arial" w:eastAsia="TimesNewRomanPS-BoldMT" w:hAnsi="Arial" w:cs="Arial"/>
          <w:b/>
          <w:bCs/>
          <w:i/>
        </w:rPr>
        <w:t xml:space="preserve"> </w:t>
      </w:r>
      <w:r w:rsidR="00FB1BA5" w:rsidRPr="00E65ACB">
        <w:rPr>
          <w:rFonts w:ascii="Arial" w:eastAsia="TimesNewRomanPS-BoldMT" w:hAnsi="Arial" w:cs="Arial"/>
          <w:b/>
          <w:bCs/>
          <w:i/>
          <w:lang w:val="sr-Cyrl-CS"/>
        </w:rPr>
        <w:t>натписне табле</w:t>
      </w:r>
      <w:r w:rsidRPr="00E65ACB">
        <w:rPr>
          <w:rFonts w:ascii="Arial" w:eastAsia="TimesNewRomanPS-BoldMT" w:hAnsi="Arial" w:cs="Arial"/>
          <w:b/>
          <w:bCs/>
          <w:i/>
        </w:rPr>
        <w:t xml:space="preserve"> </w:t>
      </w:r>
    </w:p>
    <w:p w:rsidR="000F7185" w:rsidRPr="00E65ACB" w:rsidRDefault="000F7185" w:rsidP="00FE0B75">
      <w:pPr>
        <w:jc w:val="center"/>
        <w:rPr>
          <w:rFonts w:ascii="Arial" w:eastAsia="TimesNewRomanPS-BoldMT" w:hAnsi="Arial" w:cs="Arial"/>
          <w:b/>
          <w:bCs/>
          <w:i/>
          <w:lang w:val="sr-Cyrl-CS"/>
        </w:rPr>
      </w:pPr>
    </w:p>
    <w:p w:rsidR="00221C6F" w:rsidRPr="00E65ACB" w:rsidRDefault="007050B2" w:rsidP="00FE0B75">
      <w:pPr>
        <w:jc w:val="center"/>
        <w:rPr>
          <w:rFonts w:ascii="Arial" w:eastAsia="TimesNewRomanPS-BoldMT" w:hAnsi="Arial" w:cs="Arial"/>
          <w:b/>
          <w:bCs/>
          <w:i/>
        </w:rPr>
      </w:pPr>
      <w:r w:rsidRPr="00E65ACB">
        <w:rPr>
          <w:rFonts w:ascii="Arial" w:eastAsia="TimesNewRomanPS-BoldMT" w:hAnsi="Arial" w:cs="Arial"/>
          <w:b/>
          <w:bCs/>
          <w:i/>
          <w:lang w:val="sr-Cyrl-CS"/>
        </w:rPr>
        <w:t>НМВ</w:t>
      </w:r>
      <w:r w:rsidR="00221C6F" w:rsidRPr="00E65ACB">
        <w:rPr>
          <w:rFonts w:ascii="Arial" w:eastAsia="TimesNewRomanPS-BoldMT" w:hAnsi="Arial" w:cs="Arial"/>
          <w:b/>
          <w:bCs/>
          <w:i/>
        </w:rPr>
        <w:t xml:space="preserve"> бр. </w:t>
      </w:r>
      <w:r w:rsidR="000F7185" w:rsidRPr="00E65ACB">
        <w:rPr>
          <w:rFonts w:ascii="Arial" w:eastAsia="TimesNewRomanPS-BoldMT" w:hAnsi="Arial" w:cs="Arial"/>
          <w:b/>
          <w:bCs/>
          <w:i/>
          <w:lang w:val="sr-Cyrl-CS"/>
        </w:rPr>
        <w:t>2</w:t>
      </w:r>
      <w:r w:rsidR="00FB1BA5" w:rsidRPr="00E65ACB">
        <w:rPr>
          <w:rFonts w:ascii="Arial" w:eastAsia="TimesNewRomanPS-BoldMT" w:hAnsi="Arial" w:cs="Arial"/>
          <w:b/>
          <w:bCs/>
          <w:i/>
          <w:lang w:val="sr-Cyrl-CS"/>
        </w:rPr>
        <w:t>3</w:t>
      </w:r>
      <w:r w:rsidR="00221C6F" w:rsidRPr="00E65ACB">
        <w:rPr>
          <w:rFonts w:ascii="Arial" w:eastAsia="TimesNewRomanPS-BoldMT" w:hAnsi="Arial" w:cs="Arial"/>
          <w:b/>
          <w:bCs/>
          <w:i/>
        </w:rPr>
        <w:t>/13</w:t>
      </w:r>
      <w:r w:rsidR="00221C6F" w:rsidRPr="00E65ACB">
        <w:rPr>
          <w:rFonts w:ascii="Arial" w:eastAsia="TimesNewRomanPS-BoldMT" w:hAnsi="Arial" w:cs="Arial"/>
          <w:b/>
          <w:bCs/>
          <w:i/>
          <w:lang w:val="sr-Cyrl-CS"/>
        </w:rPr>
        <w:t xml:space="preserve"> </w:t>
      </w:r>
    </w:p>
    <w:p w:rsidR="00221C6F" w:rsidRPr="00E65ACB" w:rsidRDefault="00221C6F" w:rsidP="00FE0B75">
      <w:pPr>
        <w:jc w:val="center"/>
        <w:rPr>
          <w:rFonts w:ascii="Arial" w:eastAsia="TimesNewRomanPS-BoldMT" w:hAnsi="Arial" w:cs="Arial"/>
          <w:b/>
          <w:bCs/>
          <w:i/>
        </w:rPr>
      </w:pPr>
    </w:p>
    <w:p w:rsidR="00221C6F" w:rsidRPr="001722A6" w:rsidRDefault="00221C6F">
      <w:pPr>
        <w:jc w:val="both"/>
        <w:rPr>
          <w:rFonts w:ascii="Arial" w:eastAsia="TimesNewRomanPS-BoldMT" w:hAnsi="Arial" w:cs="Arial"/>
          <w:b/>
          <w:bCs/>
          <w:color w:val="auto"/>
        </w:rPr>
      </w:pPr>
    </w:p>
    <w:p w:rsidR="00221C6F" w:rsidRPr="00E65ACB" w:rsidRDefault="00221C6F">
      <w:pPr>
        <w:jc w:val="both"/>
        <w:rPr>
          <w:rFonts w:ascii="Arial" w:eastAsia="TimesNewRomanPSMT" w:hAnsi="Arial" w:cs="Arial"/>
          <w:sz w:val="22"/>
          <w:szCs w:val="22"/>
        </w:rPr>
      </w:pPr>
      <w:r w:rsidRPr="00E65ACB">
        <w:rPr>
          <w:rFonts w:ascii="Arial" w:eastAsia="TimesNewRomanPSMT" w:hAnsi="Arial" w:cs="Arial"/>
          <w:sz w:val="22"/>
          <w:szCs w:val="22"/>
        </w:rPr>
        <w:t>Конкурсна документација садржи:</w:t>
      </w:r>
    </w:p>
    <w:p w:rsidR="00221C6F" w:rsidRPr="00E65ACB" w:rsidRDefault="00221C6F">
      <w:pPr>
        <w:jc w:val="both"/>
        <w:rPr>
          <w:rFonts w:ascii="Arial" w:eastAsia="TimesNewRomanPSMT" w:hAnsi="Arial" w:cs="Arial"/>
          <w:sz w:val="22"/>
          <w:szCs w:val="22"/>
          <w:lang w:val="sr-Cyrl-CS"/>
        </w:rPr>
      </w:pPr>
    </w:p>
    <w:tbl>
      <w:tblPr>
        <w:tblW w:w="9272" w:type="dxa"/>
        <w:tblInd w:w="-15" w:type="dxa"/>
        <w:tblLayout w:type="fixed"/>
        <w:tblLook w:val="0000"/>
      </w:tblPr>
      <w:tblGrid>
        <w:gridCol w:w="1553"/>
        <w:gridCol w:w="6129"/>
        <w:gridCol w:w="1590"/>
      </w:tblGrid>
      <w:tr w:rsidR="00221C6F" w:rsidRPr="00E65ACB" w:rsidTr="00BA732B">
        <w:tc>
          <w:tcPr>
            <w:tcW w:w="1553" w:type="dxa"/>
            <w:tcBorders>
              <w:top w:val="single" w:sz="4" w:space="0" w:color="000000"/>
              <w:left w:val="single" w:sz="4" w:space="0" w:color="000000"/>
              <w:bottom w:val="single" w:sz="4" w:space="0" w:color="000000"/>
            </w:tcBorders>
            <w:shd w:val="clear" w:color="auto" w:fill="auto"/>
          </w:tcPr>
          <w:p w:rsidR="00221C6F" w:rsidRPr="00E65ACB" w:rsidRDefault="00221C6F">
            <w:pPr>
              <w:jc w:val="both"/>
              <w:rPr>
                <w:rFonts w:ascii="Arial" w:eastAsia="TimesNewRomanPSMT" w:hAnsi="Arial" w:cs="Arial"/>
                <w:b/>
                <w:i/>
                <w:sz w:val="22"/>
                <w:szCs w:val="22"/>
              </w:rPr>
            </w:pPr>
            <w:bookmarkStart w:id="0" w:name="_GoBack"/>
            <w:bookmarkEnd w:id="0"/>
            <w:r w:rsidRPr="00E65ACB">
              <w:rPr>
                <w:rFonts w:ascii="Arial" w:eastAsia="TimesNewRomanPSMT" w:hAnsi="Arial" w:cs="Arial"/>
                <w:b/>
                <w:i/>
                <w:sz w:val="22"/>
                <w:szCs w:val="22"/>
                <w:lang w:val="sr-Cyrl-CS"/>
              </w:rPr>
              <w:t>Поглавље</w:t>
            </w:r>
          </w:p>
        </w:tc>
        <w:tc>
          <w:tcPr>
            <w:tcW w:w="6129" w:type="dxa"/>
            <w:tcBorders>
              <w:top w:val="single" w:sz="4" w:space="0" w:color="000000"/>
              <w:left w:val="single" w:sz="4" w:space="0" w:color="000000"/>
              <w:bottom w:val="single" w:sz="4" w:space="0" w:color="000000"/>
            </w:tcBorders>
            <w:shd w:val="clear" w:color="auto" w:fill="auto"/>
          </w:tcPr>
          <w:p w:rsidR="00221C6F" w:rsidRPr="00E65ACB" w:rsidRDefault="00221C6F">
            <w:pPr>
              <w:jc w:val="center"/>
              <w:rPr>
                <w:rFonts w:ascii="Arial" w:eastAsia="TimesNewRomanPSMT" w:hAnsi="Arial" w:cs="Arial"/>
                <w:b/>
                <w:i/>
                <w:sz w:val="22"/>
                <w:szCs w:val="22"/>
              </w:rPr>
            </w:pPr>
            <w:r w:rsidRPr="00E65ACB">
              <w:rPr>
                <w:rFonts w:ascii="Arial" w:eastAsia="TimesNewRomanPSMT" w:hAnsi="Arial" w:cs="Arial"/>
                <w:b/>
                <w:i/>
                <w:sz w:val="22"/>
                <w:szCs w:val="22"/>
              </w:rPr>
              <w:t>Назив</w:t>
            </w:r>
            <w:r w:rsidRPr="00E65ACB">
              <w:rPr>
                <w:rFonts w:ascii="Arial" w:eastAsia="TimesNewRomanPSMT" w:hAnsi="Arial" w:cs="Arial"/>
                <w:b/>
                <w:i/>
                <w:sz w:val="22"/>
                <w:szCs w:val="22"/>
                <w:lang w:val="sr-Cyrl-CS"/>
              </w:rPr>
              <w:t xml:space="preserve"> поглавља</w:t>
            </w: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rsidR="00221C6F" w:rsidRPr="00E65ACB" w:rsidRDefault="00221C6F">
            <w:pPr>
              <w:jc w:val="center"/>
              <w:rPr>
                <w:rFonts w:ascii="Arial" w:hAnsi="Arial" w:cs="Arial"/>
                <w:bCs/>
                <w:iCs/>
                <w:sz w:val="22"/>
                <w:szCs w:val="22"/>
              </w:rPr>
            </w:pPr>
            <w:r w:rsidRPr="00E65ACB">
              <w:rPr>
                <w:rFonts w:ascii="Arial" w:eastAsia="TimesNewRomanPSMT" w:hAnsi="Arial" w:cs="Arial"/>
                <w:b/>
                <w:i/>
                <w:sz w:val="22"/>
                <w:szCs w:val="22"/>
              </w:rPr>
              <w:t>Страна</w:t>
            </w:r>
          </w:p>
        </w:tc>
      </w:tr>
      <w:tr w:rsidR="00221C6F" w:rsidRPr="00E65ACB" w:rsidTr="00BA732B">
        <w:tc>
          <w:tcPr>
            <w:tcW w:w="1553" w:type="dxa"/>
            <w:tcBorders>
              <w:top w:val="single" w:sz="4" w:space="0" w:color="000000"/>
              <w:left w:val="single" w:sz="4" w:space="0" w:color="000000"/>
              <w:bottom w:val="single" w:sz="4" w:space="0" w:color="000000"/>
            </w:tcBorders>
            <w:shd w:val="clear" w:color="auto" w:fill="auto"/>
          </w:tcPr>
          <w:p w:rsidR="00221C6F" w:rsidRPr="00E65ACB" w:rsidRDefault="00221C6F">
            <w:pPr>
              <w:snapToGrid w:val="0"/>
              <w:jc w:val="center"/>
              <w:rPr>
                <w:rFonts w:ascii="Arial" w:eastAsia="TimesNewRomanPSMT" w:hAnsi="Arial" w:cs="Arial"/>
                <w:color w:val="auto"/>
                <w:sz w:val="22"/>
                <w:szCs w:val="22"/>
              </w:rPr>
            </w:pPr>
            <w:r w:rsidRPr="00E65ACB">
              <w:rPr>
                <w:rFonts w:ascii="Arial" w:hAnsi="Arial" w:cs="Arial"/>
                <w:bCs/>
                <w:iCs/>
                <w:color w:val="auto"/>
                <w:sz w:val="22"/>
                <w:szCs w:val="22"/>
              </w:rPr>
              <w:t>I</w:t>
            </w:r>
          </w:p>
        </w:tc>
        <w:tc>
          <w:tcPr>
            <w:tcW w:w="6129" w:type="dxa"/>
            <w:tcBorders>
              <w:top w:val="single" w:sz="4" w:space="0" w:color="000000"/>
              <w:left w:val="single" w:sz="4" w:space="0" w:color="000000"/>
              <w:bottom w:val="single" w:sz="4" w:space="0" w:color="000000"/>
            </w:tcBorders>
            <w:shd w:val="clear" w:color="auto" w:fill="auto"/>
          </w:tcPr>
          <w:p w:rsidR="00221C6F" w:rsidRPr="00E65ACB" w:rsidRDefault="00221C6F">
            <w:pPr>
              <w:snapToGrid w:val="0"/>
              <w:jc w:val="both"/>
              <w:rPr>
                <w:rFonts w:ascii="Arial" w:eastAsia="TimesNewRomanPSMT" w:hAnsi="Arial" w:cs="Arial"/>
                <w:color w:val="auto"/>
                <w:sz w:val="22"/>
                <w:szCs w:val="22"/>
              </w:rPr>
            </w:pPr>
            <w:r w:rsidRPr="00E65ACB">
              <w:rPr>
                <w:rFonts w:ascii="Arial" w:eastAsia="TimesNewRomanPSMT" w:hAnsi="Arial" w:cs="Arial"/>
                <w:sz w:val="22"/>
                <w:szCs w:val="22"/>
              </w:rPr>
              <w:t>Општи подаци о јавној набавци</w:t>
            </w: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rsidR="00221C6F" w:rsidRPr="00E65ACB" w:rsidRDefault="00410094">
            <w:pPr>
              <w:snapToGrid w:val="0"/>
              <w:jc w:val="center"/>
              <w:rPr>
                <w:rFonts w:ascii="Arial" w:hAnsi="Arial" w:cs="Arial"/>
                <w:bCs/>
                <w:iCs/>
                <w:sz w:val="22"/>
                <w:szCs w:val="22"/>
              </w:rPr>
            </w:pPr>
            <w:r w:rsidRPr="00E65ACB">
              <w:rPr>
                <w:rFonts w:ascii="Arial" w:hAnsi="Arial" w:cs="Arial"/>
                <w:bCs/>
                <w:iCs/>
                <w:sz w:val="22"/>
                <w:szCs w:val="22"/>
              </w:rPr>
              <w:t>2</w:t>
            </w:r>
          </w:p>
        </w:tc>
      </w:tr>
      <w:tr w:rsidR="00221C6F" w:rsidRPr="00E65ACB" w:rsidTr="00BA732B">
        <w:tc>
          <w:tcPr>
            <w:tcW w:w="1553" w:type="dxa"/>
            <w:tcBorders>
              <w:top w:val="single" w:sz="4" w:space="0" w:color="000000"/>
              <w:left w:val="single" w:sz="4" w:space="0" w:color="000000"/>
              <w:bottom w:val="single" w:sz="4" w:space="0" w:color="000000"/>
            </w:tcBorders>
            <w:shd w:val="clear" w:color="auto" w:fill="auto"/>
          </w:tcPr>
          <w:p w:rsidR="00221C6F" w:rsidRPr="00E65ACB" w:rsidRDefault="00221C6F">
            <w:pPr>
              <w:snapToGrid w:val="0"/>
              <w:jc w:val="center"/>
              <w:rPr>
                <w:rFonts w:ascii="Arial" w:eastAsia="TimesNewRomanPSMT" w:hAnsi="Arial" w:cs="Arial"/>
                <w:color w:val="auto"/>
                <w:sz w:val="22"/>
                <w:szCs w:val="22"/>
              </w:rPr>
            </w:pPr>
            <w:r w:rsidRPr="00E65ACB">
              <w:rPr>
                <w:rFonts w:ascii="Arial" w:hAnsi="Arial" w:cs="Arial"/>
                <w:bCs/>
                <w:iCs/>
                <w:color w:val="auto"/>
                <w:sz w:val="22"/>
                <w:szCs w:val="22"/>
              </w:rPr>
              <w:t>II</w:t>
            </w:r>
          </w:p>
        </w:tc>
        <w:tc>
          <w:tcPr>
            <w:tcW w:w="6129" w:type="dxa"/>
            <w:tcBorders>
              <w:top w:val="single" w:sz="4" w:space="0" w:color="000000"/>
              <w:left w:val="single" w:sz="4" w:space="0" w:color="000000"/>
              <w:bottom w:val="single" w:sz="4" w:space="0" w:color="000000"/>
            </w:tcBorders>
            <w:shd w:val="clear" w:color="auto" w:fill="auto"/>
          </w:tcPr>
          <w:p w:rsidR="00221C6F" w:rsidRPr="00E65ACB" w:rsidRDefault="00221C6F">
            <w:pPr>
              <w:snapToGrid w:val="0"/>
              <w:jc w:val="both"/>
              <w:rPr>
                <w:rFonts w:ascii="Arial" w:eastAsia="TimesNewRomanPSMT" w:hAnsi="Arial" w:cs="Arial"/>
                <w:color w:val="auto"/>
                <w:sz w:val="22"/>
                <w:szCs w:val="22"/>
              </w:rPr>
            </w:pPr>
            <w:r w:rsidRPr="00E65ACB">
              <w:rPr>
                <w:rFonts w:ascii="Arial" w:eastAsia="TimesNewRomanPSMT" w:hAnsi="Arial" w:cs="Arial"/>
                <w:sz w:val="22"/>
                <w:szCs w:val="22"/>
              </w:rPr>
              <w:t>Подаци о предмету јавне набавке</w:t>
            </w: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rsidR="00221C6F" w:rsidRPr="00E65ACB" w:rsidRDefault="00410094">
            <w:pPr>
              <w:snapToGrid w:val="0"/>
              <w:jc w:val="center"/>
              <w:rPr>
                <w:rFonts w:ascii="Arial" w:eastAsia="TimesNewRomanPSMT" w:hAnsi="Arial" w:cs="Arial"/>
                <w:sz w:val="22"/>
                <w:szCs w:val="22"/>
              </w:rPr>
            </w:pPr>
            <w:r w:rsidRPr="00E65ACB">
              <w:rPr>
                <w:rFonts w:ascii="Arial" w:eastAsia="TimesNewRomanPSMT" w:hAnsi="Arial" w:cs="Arial"/>
                <w:sz w:val="22"/>
                <w:szCs w:val="22"/>
              </w:rPr>
              <w:t>3</w:t>
            </w:r>
          </w:p>
        </w:tc>
      </w:tr>
      <w:tr w:rsidR="00221C6F" w:rsidRPr="00E65ACB" w:rsidTr="00BA732B">
        <w:tc>
          <w:tcPr>
            <w:tcW w:w="1553" w:type="dxa"/>
            <w:tcBorders>
              <w:top w:val="single" w:sz="4" w:space="0" w:color="000000"/>
              <w:left w:val="single" w:sz="4" w:space="0" w:color="000000"/>
              <w:bottom w:val="single" w:sz="4" w:space="0" w:color="000000"/>
            </w:tcBorders>
            <w:shd w:val="clear" w:color="auto" w:fill="auto"/>
          </w:tcPr>
          <w:p w:rsidR="00221C6F" w:rsidRPr="00E65ACB" w:rsidRDefault="00221C6F">
            <w:pPr>
              <w:snapToGrid w:val="0"/>
              <w:jc w:val="center"/>
              <w:rPr>
                <w:rFonts w:ascii="Arial" w:eastAsia="TimesNewRomanPSMT" w:hAnsi="Arial" w:cs="Arial"/>
                <w:color w:val="auto"/>
                <w:sz w:val="22"/>
                <w:szCs w:val="22"/>
              </w:rPr>
            </w:pPr>
            <w:r w:rsidRPr="00E65ACB">
              <w:rPr>
                <w:rFonts w:ascii="Arial" w:eastAsia="TimesNewRomanPSMT" w:hAnsi="Arial" w:cs="Arial"/>
                <w:color w:val="auto"/>
                <w:sz w:val="22"/>
                <w:szCs w:val="22"/>
              </w:rPr>
              <w:t>III</w:t>
            </w:r>
          </w:p>
        </w:tc>
        <w:tc>
          <w:tcPr>
            <w:tcW w:w="6129" w:type="dxa"/>
            <w:tcBorders>
              <w:top w:val="single" w:sz="4" w:space="0" w:color="000000"/>
              <w:left w:val="single" w:sz="4" w:space="0" w:color="000000"/>
              <w:bottom w:val="single" w:sz="4" w:space="0" w:color="000000"/>
            </w:tcBorders>
            <w:shd w:val="clear" w:color="auto" w:fill="auto"/>
          </w:tcPr>
          <w:p w:rsidR="00221C6F" w:rsidRPr="00E65ACB" w:rsidRDefault="00D4613A" w:rsidP="00481098">
            <w:pPr>
              <w:snapToGrid w:val="0"/>
              <w:jc w:val="both"/>
              <w:rPr>
                <w:rFonts w:ascii="Arial" w:eastAsia="TimesNewRomanPSMT" w:hAnsi="Arial" w:cs="Arial"/>
                <w:color w:val="auto"/>
                <w:sz w:val="22"/>
                <w:szCs w:val="22"/>
                <w:lang w:val="sr-Cyrl-CS"/>
              </w:rPr>
            </w:pPr>
            <w:r w:rsidRPr="00E65ACB">
              <w:rPr>
                <w:rFonts w:ascii="Arial" w:eastAsia="TimesNewRomanPSMT" w:hAnsi="Arial" w:cs="Arial"/>
                <w:sz w:val="22"/>
                <w:szCs w:val="22"/>
                <w:lang w:val="sr-Cyrl-CS"/>
              </w:rPr>
              <w:t>Т</w:t>
            </w:r>
            <w:r w:rsidR="00221C6F" w:rsidRPr="00E65ACB">
              <w:rPr>
                <w:rFonts w:ascii="Arial" w:eastAsia="TimesNewRomanPSMT" w:hAnsi="Arial" w:cs="Arial"/>
                <w:sz w:val="22"/>
                <w:szCs w:val="22"/>
              </w:rPr>
              <w:t>ехничк</w:t>
            </w:r>
            <w:r w:rsidR="00481098" w:rsidRPr="00E65ACB">
              <w:rPr>
                <w:rFonts w:ascii="Arial" w:eastAsia="TimesNewRomanPSMT" w:hAnsi="Arial" w:cs="Arial"/>
                <w:sz w:val="22"/>
                <w:szCs w:val="22"/>
                <w:lang w:val="sr-Cyrl-CS"/>
              </w:rPr>
              <w:t>а</w:t>
            </w:r>
            <w:r w:rsidR="00221C6F" w:rsidRPr="00E65ACB">
              <w:rPr>
                <w:rFonts w:ascii="Arial" w:eastAsia="TimesNewRomanPSMT" w:hAnsi="Arial" w:cs="Arial"/>
                <w:sz w:val="22"/>
                <w:szCs w:val="22"/>
              </w:rPr>
              <w:t xml:space="preserve"> с</w:t>
            </w:r>
            <w:r w:rsidRPr="00E65ACB">
              <w:rPr>
                <w:rFonts w:ascii="Arial" w:eastAsia="TimesNewRomanPSMT" w:hAnsi="Arial" w:cs="Arial"/>
                <w:sz w:val="22"/>
                <w:szCs w:val="22"/>
                <w:lang w:val="sr-Cyrl-CS"/>
              </w:rPr>
              <w:t>пецификациј</w:t>
            </w:r>
            <w:r w:rsidR="00481098" w:rsidRPr="00E65ACB">
              <w:rPr>
                <w:rFonts w:ascii="Arial" w:eastAsia="TimesNewRomanPSMT" w:hAnsi="Arial" w:cs="Arial"/>
                <w:sz w:val="22"/>
                <w:szCs w:val="22"/>
                <w:lang w:val="sr-Cyrl-CS"/>
              </w:rPr>
              <w:t>а</w:t>
            </w: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rsidR="00221C6F" w:rsidRPr="000E059B" w:rsidRDefault="000E059B">
            <w:pPr>
              <w:snapToGrid w:val="0"/>
              <w:jc w:val="center"/>
              <w:rPr>
                <w:rFonts w:ascii="Arial" w:eastAsia="TimesNewRomanPSMT" w:hAnsi="Arial" w:cs="Arial"/>
                <w:sz w:val="22"/>
                <w:szCs w:val="22"/>
                <w:lang w:val="sr-Cyrl-CS"/>
              </w:rPr>
            </w:pPr>
            <w:r>
              <w:rPr>
                <w:rFonts w:ascii="Arial" w:eastAsia="TimesNewRomanPSMT" w:hAnsi="Arial" w:cs="Arial"/>
                <w:sz w:val="22"/>
                <w:szCs w:val="22"/>
                <w:lang w:val="sr-Cyrl-CS"/>
              </w:rPr>
              <w:t>3</w:t>
            </w:r>
          </w:p>
        </w:tc>
      </w:tr>
      <w:tr w:rsidR="00221C6F" w:rsidRPr="00E65ACB" w:rsidTr="00BA732B">
        <w:tc>
          <w:tcPr>
            <w:tcW w:w="1553" w:type="dxa"/>
            <w:tcBorders>
              <w:top w:val="single" w:sz="4" w:space="0" w:color="000000"/>
              <w:left w:val="single" w:sz="4" w:space="0" w:color="000000"/>
              <w:bottom w:val="single" w:sz="4" w:space="0" w:color="000000"/>
            </w:tcBorders>
            <w:shd w:val="clear" w:color="auto" w:fill="auto"/>
          </w:tcPr>
          <w:p w:rsidR="00221C6F" w:rsidRPr="00E65ACB" w:rsidRDefault="00221C6F">
            <w:pPr>
              <w:snapToGrid w:val="0"/>
              <w:jc w:val="center"/>
              <w:rPr>
                <w:rFonts w:ascii="Arial" w:eastAsia="TimesNewRomanPSMT" w:hAnsi="Arial" w:cs="Arial"/>
                <w:color w:val="auto"/>
                <w:sz w:val="22"/>
                <w:szCs w:val="22"/>
              </w:rPr>
            </w:pPr>
          </w:p>
          <w:p w:rsidR="00221C6F" w:rsidRPr="00E65ACB" w:rsidRDefault="00221C6F">
            <w:pPr>
              <w:snapToGrid w:val="0"/>
              <w:jc w:val="center"/>
              <w:rPr>
                <w:rFonts w:ascii="Arial" w:eastAsia="TimesNewRomanPSMT" w:hAnsi="Arial" w:cs="Arial"/>
                <w:color w:val="auto"/>
                <w:sz w:val="22"/>
                <w:szCs w:val="22"/>
              </w:rPr>
            </w:pPr>
          </w:p>
          <w:p w:rsidR="00221C6F" w:rsidRPr="00E65ACB" w:rsidRDefault="00904126">
            <w:pPr>
              <w:snapToGrid w:val="0"/>
              <w:jc w:val="center"/>
              <w:rPr>
                <w:rFonts w:ascii="Arial" w:eastAsia="TimesNewRomanPSMT" w:hAnsi="Arial" w:cs="Arial"/>
                <w:color w:val="auto"/>
                <w:sz w:val="22"/>
                <w:szCs w:val="22"/>
              </w:rPr>
            </w:pPr>
            <w:r w:rsidRPr="00E65ACB">
              <w:rPr>
                <w:rFonts w:ascii="Arial" w:eastAsia="TimesNewRomanPSMT" w:hAnsi="Arial" w:cs="Arial"/>
                <w:color w:val="auto"/>
                <w:sz w:val="22"/>
                <w:szCs w:val="22"/>
                <w:lang w:val="sr-Latn-CS"/>
              </w:rPr>
              <w:t>I</w:t>
            </w:r>
            <w:r w:rsidR="00221C6F" w:rsidRPr="00E65ACB">
              <w:rPr>
                <w:rFonts w:ascii="Arial" w:eastAsia="TimesNewRomanPSMT" w:hAnsi="Arial" w:cs="Arial"/>
                <w:color w:val="auto"/>
                <w:sz w:val="22"/>
                <w:szCs w:val="22"/>
              </w:rPr>
              <w:t>V</w:t>
            </w:r>
          </w:p>
        </w:tc>
        <w:tc>
          <w:tcPr>
            <w:tcW w:w="6129" w:type="dxa"/>
            <w:tcBorders>
              <w:top w:val="single" w:sz="4" w:space="0" w:color="000000"/>
              <w:left w:val="single" w:sz="4" w:space="0" w:color="000000"/>
              <w:bottom w:val="single" w:sz="4" w:space="0" w:color="000000"/>
            </w:tcBorders>
            <w:shd w:val="clear" w:color="auto" w:fill="auto"/>
          </w:tcPr>
          <w:p w:rsidR="00221C6F" w:rsidRPr="00E65ACB" w:rsidRDefault="00D4613A">
            <w:pPr>
              <w:snapToGrid w:val="0"/>
              <w:jc w:val="both"/>
              <w:rPr>
                <w:rFonts w:ascii="Arial" w:eastAsia="TimesNewRomanPSMT" w:hAnsi="Arial" w:cs="Arial"/>
                <w:color w:val="auto"/>
                <w:sz w:val="22"/>
                <w:szCs w:val="22"/>
              </w:rPr>
            </w:pPr>
            <w:r w:rsidRPr="00E65ACB">
              <w:rPr>
                <w:rFonts w:ascii="Arial" w:eastAsia="TimesNewRomanPSMT" w:hAnsi="Arial" w:cs="Arial"/>
                <w:sz w:val="22"/>
                <w:szCs w:val="22"/>
              </w:rPr>
              <w:t>Услови за учешће у поступку јавне набавке из чл. 75. и 76. Закона и упутство како се доказује испуњеност тих услова</w:t>
            </w: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rsidR="00221C6F" w:rsidRPr="00E65ACB" w:rsidRDefault="00221C6F">
            <w:pPr>
              <w:snapToGrid w:val="0"/>
              <w:jc w:val="center"/>
              <w:rPr>
                <w:rFonts w:ascii="Arial" w:eastAsia="TimesNewRomanPSMT" w:hAnsi="Arial" w:cs="Arial"/>
                <w:color w:val="auto"/>
                <w:sz w:val="22"/>
                <w:szCs w:val="22"/>
              </w:rPr>
            </w:pPr>
          </w:p>
          <w:p w:rsidR="00221C6F" w:rsidRPr="00E65ACB" w:rsidRDefault="00221C6F">
            <w:pPr>
              <w:snapToGrid w:val="0"/>
              <w:jc w:val="center"/>
              <w:rPr>
                <w:rFonts w:ascii="Arial" w:eastAsia="TimesNewRomanPSMT" w:hAnsi="Arial" w:cs="Arial"/>
                <w:color w:val="auto"/>
                <w:sz w:val="22"/>
                <w:szCs w:val="22"/>
              </w:rPr>
            </w:pPr>
          </w:p>
          <w:p w:rsidR="00221C6F" w:rsidRPr="000E059B" w:rsidRDefault="000E059B">
            <w:pPr>
              <w:snapToGrid w:val="0"/>
              <w:jc w:val="center"/>
              <w:rPr>
                <w:rFonts w:ascii="Arial" w:eastAsia="TimesNewRomanPSMT" w:hAnsi="Arial" w:cs="Arial"/>
                <w:sz w:val="22"/>
                <w:szCs w:val="22"/>
                <w:lang w:val="sr-Cyrl-CS"/>
              </w:rPr>
            </w:pPr>
            <w:r>
              <w:rPr>
                <w:rFonts w:ascii="Arial" w:eastAsia="TimesNewRomanPSMT" w:hAnsi="Arial" w:cs="Arial"/>
                <w:sz w:val="22"/>
                <w:szCs w:val="22"/>
                <w:lang w:val="sr-Cyrl-CS"/>
              </w:rPr>
              <w:t>5</w:t>
            </w:r>
          </w:p>
        </w:tc>
      </w:tr>
      <w:tr w:rsidR="00221C6F" w:rsidRPr="00E65ACB" w:rsidTr="00BA732B">
        <w:tc>
          <w:tcPr>
            <w:tcW w:w="1553" w:type="dxa"/>
            <w:tcBorders>
              <w:top w:val="single" w:sz="4" w:space="0" w:color="000000"/>
              <w:left w:val="single" w:sz="4" w:space="0" w:color="000000"/>
              <w:bottom w:val="single" w:sz="4" w:space="0" w:color="000000"/>
            </w:tcBorders>
            <w:shd w:val="clear" w:color="auto" w:fill="auto"/>
          </w:tcPr>
          <w:p w:rsidR="00221C6F" w:rsidRPr="00E65ACB" w:rsidRDefault="00221C6F">
            <w:pPr>
              <w:snapToGrid w:val="0"/>
              <w:jc w:val="center"/>
              <w:rPr>
                <w:rFonts w:ascii="Arial" w:eastAsia="TimesNewRomanPSMT" w:hAnsi="Arial" w:cs="Arial"/>
                <w:sz w:val="22"/>
                <w:szCs w:val="22"/>
              </w:rPr>
            </w:pPr>
            <w:r w:rsidRPr="00E65ACB">
              <w:rPr>
                <w:rFonts w:ascii="Arial" w:eastAsia="TimesNewRomanPSMT" w:hAnsi="Arial" w:cs="Arial"/>
                <w:sz w:val="22"/>
                <w:szCs w:val="22"/>
              </w:rPr>
              <w:t>V</w:t>
            </w:r>
          </w:p>
        </w:tc>
        <w:tc>
          <w:tcPr>
            <w:tcW w:w="6129" w:type="dxa"/>
            <w:tcBorders>
              <w:top w:val="single" w:sz="4" w:space="0" w:color="000000"/>
              <w:left w:val="single" w:sz="4" w:space="0" w:color="000000"/>
              <w:bottom w:val="single" w:sz="4" w:space="0" w:color="000000"/>
            </w:tcBorders>
            <w:shd w:val="clear" w:color="auto" w:fill="auto"/>
          </w:tcPr>
          <w:p w:rsidR="005271B3" w:rsidRPr="00E65ACB" w:rsidRDefault="00D4613A" w:rsidP="005271B3">
            <w:pPr>
              <w:snapToGrid w:val="0"/>
              <w:jc w:val="both"/>
              <w:rPr>
                <w:rFonts w:ascii="Arial" w:eastAsia="TimesNewRomanPSMT" w:hAnsi="Arial" w:cs="Arial"/>
                <w:color w:val="auto"/>
                <w:sz w:val="22"/>
                <w:szCs w:val="22"/>
                <w:lang w:val="ru-RU"/>
              </w:rPr>
            </w:pPr>
            <w:r w:rsidRPr="00E65ACB">
              <w:rPr>
                <w:rFonts w:ascii="Arial" w:eastAsia="TimesNewRomanPSMT" w:hAnsi="Arial" w:cs="Arial"/>
                <w:sz w:val="22"/>
                <w:szCs w:val="22"/>
              </w:rPr>
              <w:t>Упутство понуђачима како да сачине понуду</w:t>
            </w: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rsidR="00221C6F" w:rsidRPr="000E059B" w:rsidRDefault="000E059B">
            <w:pPr>
              <w:snapToGrid w:val="0"/>
              <w:jc w:val="center"/>
              <w:rPr>
                <w:rFonts w:ascii="Arial" w:eastAsia="TimesNewRomanPSMT" w:hAnsi="Arial" w:cs="Arial"/>
                <w:sz w:val="22"/>
                <w:szCs w:val="22"/>
                <w:lang w:val="sr-Cyrl-CS"/>
              </w:rPr>
            </w:pPr>
            <w:r>
              <w:rPr>
                <w:rFonts w:ascii="Arial" w:eastAsia="TimesNewRomanPSMT" w:hAnsi="Arial" w:cs="Arial"/>
                <w:sz w:val="22"/>
                <w:szCs w:val="22"/>
                <w:lang w:val="sr-Cyrl-CS"/>
              </w:rPr>
              <w:t>9</w:t>
            </w:r>
          </w:p>
        </w:tc>
      </w:tr>
      <w:tr w:rsidR="00221C6F" w:rsidRPr="00E65ACB" w:rsidTr="00BA732B">
        <w:tc>
          <w:tcPr>
            <w:tcW w:w="1553" w:type="dxa"/>
            <w:tcBorders>
              <w:top w:val="single" w:sz="4" w:space="0" w:color="000000"/>
              <w:left w:val="single" w:sz="4" w:space="0" w:color="000000"/>
              <w:bottom w:val="single" w:sz="4" w:space="0" w:color="000000"/>
            </w:tcBorders>
            <w:shd w:val="clear" w:color="auto" w:fill="auto"/>
          </w:tcPr>
          <w:p w:rsidR="00221C6F" w:rsidRPr="00E65ACB" w:rsidRDefault="00221C6F">
            <w:pPr>
              <w:snapToGrid w:val="0"/>
              <w:jc w:val="center"/>
              <w:rPr>
                <w:rFonts w:ascii="Arial" w:eastAsia="TimesNewRomanPSMT" w:hAnsi="Arial" w:cs="Arial"/>
                <w:sz w:val="22"/>
                <w:szCs w:val="22"/>
              </w:rPr>
            </w:pPr>
            <w:r w:rsidRPr="00E65ACB">
              <w:rPr>
                <w:rFonts w:ascii="Arial" w:eastAsia="TimesNewRomanPSMT" w:hAnsi="Arial" w:cs="Arial"/>
                <w:sz w:val="22"/>
                <w:szCs w:val="22"/>
              </w:rPr>
              <w:t>VI</w:t>
            </w:r>
          </w:p>
        </w:tc>
        <w:tc>
          <w:tcPr>
            <w:tcW w:w="6129" w:type="dxa"/>
            <w:tcBorders>
              <w:top w:val="single" w:sz="4" w:space="0" w:color="000000"/>
              <w:left w:val="single" w:sz="4" w:space="0" w:color="000000"/>
              <w:bottom w:val="single" w:sz="4" w:space="0" w:color="000000"/>
            </w:tcBorders>
            <w:shd w:val="clear" w:color="auto" w:fill="auto"/>
          </w:tcPr>
          <w:p w:rsidR="00221C6F" w:rsidRPr="00E65ACB" w:rsidRDefault="00D4613A">
            <w:pPr>
              <w:snapToGrid w:val="0"/>
              <w:jc w:val="both"/>
              <w:rPr>
                <w:rFonts w:ascii="Arial" w:eastAsia="TimesNewRomanPSMT" w:hAnsi="Arial" w:cs="Arial"/>
                <w:color w:val="auto"/>
                <w:sz w:val="22"/>
                <w:szCs w:val="22"/>
              </w:rPr>
            </w:pPr>
            <w:r w:rsidRPr="00E65ACB">
              <w:rPr>
                <w:rFonts w:ascii="Arial" w:eastAsia="TimesNewRomanPSMT" w:hAnsi="Arial" w:cs="Arial"/>
                <w:sz w:val="22"/>
                <w:szCs w:val="22"/>
              </w:rPr>
              <w:t>Образац понуде</w:t>
            </w: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rsidR="00221C6F" w:rsidRPr="000E059B" w:rsidRDefault="00FD3349" w:rsidP="005F0E6B">
            <w:pPr>
              <w:snapToGrid w:val="0"/>
              <w:jc w:val="center"/>
              <w:rPr>
                <w:rFonts w:ascii="Arial" w:eastAsia="TimesNewRomanPSMT" w:hAnsi="Arial" w:cs="Arial"/>
                <w:sz w:val="22"/>
                <w:szCs w:val="22"/>
                <w:lang w:val="sr-Cyrl-CS"/>
              </w:rPr>
            </w:pPr>
            <w:r w:rsidRPr="00E65ACB">
              <w:rPr>
                <w:rFonts w:ascii="Arial" w:eastAsia="TimesNewRomanPSMT" w:hAnsi="Arial" w:cs="Arial"/>
                <w:color w:val="auto"/>
                <w:sz w:val="22"/>
                <w:szCs w:val="22"/>
              </w:rPr>
              <w:t>1</w:t>
            </w:r>
            <w:r w:rsidR="005F0E6B">
              <w:rPr>
                <w:rFonts w:ascii="Arial" w:eastAsia="TimesNewRomanPSMT" w:hAnsi="Arial" w:cs="Arial"/>
                <w:color w:val="auto"/>
                <w:sz w:val="22"/>
                <w:szCs w:val="22"/>
                <w:lang w:val="sr-Cyrl-CS"/>
              </w:rPr>
              <w:t>7</w:t>
            </w:r>
          </w:p>
        </w:tc>
      </w:tr>
      <w:tr w:rsidR="00221C6F" w:rsidRPr="00E65ACB" w:rsidTr="00BA732B">
        <w:tc>
          <w:tcPr>
            <w:tcW w:w="1553" w:type="dxa"/>
            <w:tcBorders>
              <w:top w:val="single" w:sz="4" w:space="0" w:color="000000"/>
              <w:left w:val="single" w:sz="4" w:space="0" w:color="000000"/>
              <w:bottom w:val="single" w:sz="4" w:space="0" w:color="000000"/>
            </w:tcBorders>
            <w:shd w:val="clear" w:color="auto" w:fill="auto"/>
          </w:tcPr>
          <w:p w:rsidR="00221C6F" w:rsidRPr="00E65ACB" w:rsidRDefault="00221C6F">
            <w:pPr>
              <w:snapToGrid w:val="0"/>
              <w:jc w:val="center"/>
              <w:rPr>
                <w:rFonts w:ascii="Arial" w:eastAsia="TimesNewRomanPSMT" w:hAnsi="Arial" w:cs="Arial"/>
                <w:sz w:val="22"/>
                <w:szCs w:val="22"/>
              </w:rPr>
            </w:pPr>
            <w:r w:rsidRPr="00E65ACB">
              <w:rPr>
                <w:rFonts w:ascii="Arial" w:eastAsia="TimesNewRomanPSMT" w:hAnsi="Arial" w:cs="Arial"/>
                <w:sz w:val="22"/>
                <w:szCs w:val="22"/>
              </w:rPr>
              <w:t>VII</w:t>
            </w:r>
          </w:p>
        </w:tc>
        <w:tc>
          <w:tcPr>
            <w:tcW w:w="6129" w:type="dxa"/>
            <w:tcBorders>
              <w:top w:val="single" w:sz="4" w:space="0" w:color="000000"/>
              <w:left w:val="single" w:sz="4" w:space="0" w:color="000000"/>
              <w:bottom w:val="single" w:sz="4" w:space="0" w:color="000000"/>
            </w:tcBorders>
            <w:shd w:val="clear" w:color="auto" w:fill="auto"/>
          </w:tcPr>
          <w:p w:rsidR="00221C6F" w:rsidRPr="00E65ACB" w:rsidRDefault="00D4613A">
            <w:pPr>
              <w:snapToGrid w:val="0"/>
              <w:jc w:val="both"/>
              <w:rPr>
                <w:rFonts w:ascii="Arial" w:eastAsia="TimesNewRomanPSMT" w:hAnsi="Arial" w:cs="Arial"/>
                <w:color w:val="auto"/>
                <w:sz w:val="22"/>
                <w:szCs w:val="22"/>
              </w:rPr>
            </w:pPr>
            <w:r w:rsidRPr="00E65ACB">
              <w:rPr>
                <w:rFonts w:ascii="Arial" w:eastAsia="TimesNewRomanPSMT" w:hAnsi="Arial" w:cs="Arial"/>
                <w:sz w:val="22"/>
                <w:szCs w:val="22"/>
              </w:rPr>
              <w:t>Модел уговора</w:t>
            </w: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rsidR="00221C6F" w:rsidRPr="000E059B" w:rsidRDefault="00FD3349" w:rsidP="007F4CDA">
            <w:pPr>
              <w:snapToGrid w:val="0"/>
              <w:jc w:val="center"/>
              <w:rPr>
                <w:rFonts w:ascii="Arial" w:eastAsia="TimesNewRomanPSMT" w:hAnsi="Arial" w:cs="Arial"/>
                <w:sz w:val="22"/>
                <w:szCs w:val="22"/>
                <w:lang w:val="sr-Cyrl-CS"/>
              </w:rPr>
            </w:pPr>
            <w:r w:rsidRPr="00E65ACB">
              <w:rPr>
                <w:rFonts w:ascii="Arial" w:eastAsia="TimesNewRomanPSMT" w:hAnsi="Arial" w:cs="Arial"/>
                <w:color w:val="auto"/>
                <w:sz w:val="22"/>
                <w:szCs w:val="22"/>
              </w:rPr>
              <w:t>2</w:t>
            </w:r>
            <w:r w:rsidR="005F0E6B">
              <w:rPr>
                <w:rFonts w:ascii="Arial" w:eastAsia="TimesNewRomanPSMT" w:hAnsi="Arial" w:cs="Arial"/>
                <w:color w:val="auto"/>
                <w:sz w:val="22"/>
                <w:szCs w:val="22"/>
                <w:lang w:val="sr-Cyrl-CS"/>
              </w:rPr>
              <w:t>1</w:t>
            </w:r>
          </w:p>
        </w:tc>
      </w:tr>
      <w:tr w:rsidR="00221C6F" w:rsidRPr="00E65ACB" w:rsidTr="00BA732B">
        <w:tc>
          <w:tcPr>
            <w:tcW w:w="1553" w:type="dxa"/>
            <w:tcBorders>
              <w:top w:val="single" w:sz="4" w:space="0" w:color="000000"/>
              <w:left w:val="single" w:sz="4" w:space="0" w:color="000000"/>
              <w:bottom w:val="single" w:sz="4" w:space="0" w:color="000000"/>
            </w:tcBorders>
            <w:shd w:val="clear" w:color="auto" w:fill="auto"/>
          </w:tcPr>
          <w:p w:rsidR="00221C6F" w:rsidRPr="00E65ACB" w:rsidRDefault="00221C6F">
            <w:pPr>
              <w:snapToGrid w:val="0"/>
              <w:jc w:val="center"/>
              <w:rPr>
                <w:rFonts w:ascii="Arial" w:eastAsia="TimesNewRomanPSMT" w:hAnsi="Arial" w:cs="Arial"/>
                <w:sz w:val="22"/>
                <w:szCs w:val="22"/>
              </w:rPr>
            </w:pPr>
            <w:r w:rsidRPr="00E65ACB">
              <w:rPr>
                <w:rFonts w:ascii="Arial" w:eastAsia="TimesNewRomanPSMT" w:hAnsi="Arial" w:cs="Arial"/>
                <w:sz w:val="22"/>
                <w:szCs w:val="22"/>
              </w:rPr>
              <w:t>VIII</w:t>
            </w:r>
          </w:p>
        </w:tc>
        <w:tc>
          <w:tcPr>
            <w:tcW w:w="6129" w:type="dxa"/>
            <w:tcBorders>
              <w:top w:val="single" w:sz="4" w:space="0" w:color="000000"/>
              <w:left w:val="single" w:sz="4" w:space="0" w:color="000000"/>
              <w:bottom w:val="single" w:sz="4" w:space="0" w:color="000000"/>
            </w:tcBorders>
            <w:shd w:val="clear" w:color="auto" w:fill="auto"/>
          </w:tcPr>
          <w:p w:rsidR="00221C6F" w:rsidRPr="00E65ACB" w:rsidRDefault="00D4613A">
            <w:pPr>
              <w:snapToGrid w:val="0"/>
              <w:jc w:val="both"/>
              <w:rPr>
                <w:rFonts w:ascii="Arial" w:eastAsia="TimesNewRomanPSMT" w:hAnsi="Arial" w:cs="Arial"/>
                <w:color w:val="auto"/>
                <w:sz w:val="22"/>
                <w:szCs w:val="22"/>
              </w:rPr>
            </w:pPr>
            <w:r w:rsidRPr="00E65ACB">
              <w:rPr>
                <w:rFonts w:ascii="Arial" w:eastAsia="TimesNewRomanPSMT" w:hAnsi="Arial" w:cs="Arial"/>
                <w:sz w:val="22"/>
                <w:szCs w:val="22"/>
              </w:rPr>
              <w:t>Образац трошкова припреме понуде</w:t>
            </w: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rsidR="00221C6F" w:rsidRPr="005F0E6B" w:rsidRDefault="00FD3349" w:rsidP="007F4CDA">
            <w:pPr>
              <w:snapToGrid w:val="0"/>
              <w:jc w:val="center"/>
              <w:rPr>
                <w:rFonts w:ascii="Arial" w:eastAsia="TimesNewRomanPSMT" w:hAnsi="Arial" w:cs="Arial"/>
                <w:sz w:val="22"/>
                <w:szCs w:val="22"/>
                <w:lang w:val="sr-Cyrl-CS"/>
              </w:rPr>
            </w:pPr>
            <w:r w:rsidRPr="00E65ACB">
              <w:rPr>
                <w:rFonts w:ascii="Arial" w:eastAsia="TimesNewRomanPSMT" w:hAnsi="Arial" w:cs="Arial"/>
                <w:sz w:val="22"/>
                <w:szCs w:val="22"/>
              </w:rPr>
              <w:t>2</w:t>
            </w:r>
            <w:r w:rsidR="005F0E6B">
              <w:rPr>
                <w:rFonts w:ascii="Arial" w:eastAsia="TimesNewRomanPSMT" w:hAnsi="Arial" w:cs="Arial"/>
                <w:sz w:val="22"/>
                <w:szCs w:val="22"/>
                <w:lang w:val="sr-Cyrl-CS"/>
              </w:rPr>
              <w:t>5</w:t>
            </w:r>
          </w:p>
        </w:tc>
      </w:tr>
      <w:tr w:rsidR="00221C6F" w:rsidRPr="00E65ACB" w:rsidTr="00BA732B">
        <w:tc>
          <w:tcPr>
            <w:tcW w:w="1553" w:type="dxa"/>
            <w:tcBorders>
              <w:top w:val="single" w:sz="4" w:space="0" w:color="000000"/>
              <w:left w:val="single" w:sz="4" w:space="0" w:color="000000"/>
              <w:bottom w:val="single" w:sz="4" w:space="0" w:color="000000"/>
            </w:tcBorders>
            <w:shd w:val="clear" w:color="auto" w:fill="auto"/>
          </w:tcPr>
          <w:p w:rsidR="00221C6F" w:rsidRPr="00E65ACB" w:rsidRDefault="00221C6F">
            <w:pPr>
              <w:snapToGrid w:val="0"/>
              <w:jc w:val="center"/>
              <w:rPr>
                <w:rFonts w:ascii="Arial" w:eastAsia="TimesNewRomanPSMT" w:hAnsi="Arial" w:cs="Arial"/>
                <w:sz w:val="22"/>
                <w:szCs w:val="22"/>
              </w:rPr>
            </w:pPr>
            <w:r w:rsidRPr="00E65ACB">
              <w:rPr>
                <w:rFonts w:ascii="Arial" w:eastAsia="TimesNewRomanPSMT" w:hAnsi="Arial" w:cs="Arial"/>
                <w:sz w:val="22"/>
                <w:szCs w:val="22"/>
              </w:rPr>
              <w:t>IX</w:t>
            </w:r>
          </w:p>
        </w:tc>
        <w:tc>
          <w:tcPr>
            <w:tcW w:w="6129" w:type="dxa"/>
            <w:tcBorders>
              <w:top w:val="single" w:sz="4" w:space="0" w:color="000000"/>
              <w:left w:val="single" w:sz="4" w:space="0" w:color="000000"/>
              <w:bottom w:val="single" w:sz="4" w:space="0" w:color="000000"/>
            </w:tcBorders>
            <w:shd w:val="clear" w:color="auto" w:fill="auto"/>
          </w:tcPr>
          <w:p w:rsidR="00221C6F" w:rsidRPr="00E65ACB" w:rsidRDefault="00D4613A">
            <w:pPr>
              <w:snapToGrid w:val="0"/>
              <w:jc w:val="both"/>
              <w:rPr>
                <w:rFonts w:ascii="Arial" w:eastAsia="TimesNewRomanPSMT" w:hAnsi="Arial" w:cs="Arial"/>
                <w:color w:val="auto"/>
                <w:sz w:val="22"/>
                <w:szCs w:val="22"/>
              </w:rPr>
            </w:pPr>
            <w:r w:rsidRPr="00E65ACB">
              <w:rPr>
                <w:rFonts w:ascii="Arial" w:eastAsia="TimesNewRomanPSMT" w:hAnsi="Arial" w:cs="Arial"/>
                <w:sz w:val="22"/>
                <w:szCs w:val="22"/>
              </w:rPr>
              <w:t>Образац изјаве о независној понуди</w:t>
            </w: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rsidR="00221C6F" w:rsidRPr="00E65ACB" w:rsidRDefault="00FD3349" w:rsidP="008969B3">
            <w:pPr>
              <w:snapToGrid w:val="0"/>
              <w:jc w:val="center"/>
              <w:rPr>
                <w:rFonts w:ascii="Arial" w:eastAsia="TimesNewRomanPSMT" w:hAnsi="Arial" w:cs="Arial"/>
                <w:sz w:val="22"/>
                <w:szCs w:val="22"/>
                <w:lang w:val="sr-Cyrl-CS"/>
              </w:rPr>
            </w:pPr>
            <w:r w:rsidRPr="00E65ACB">
              <w:rPr>
                <w:rFonts w:ascii="Arial" w:eastAsia="TimesNewRomanPSMT" w:hAnsi="Arial" w:cs="Arial"/>
                <w:sz w:val="22"/>
                <w:szCs w:val="22"/>
              </w:rPr>
              <w:t>2</w:t>
            </w:r>
            <w:r w:rsidR="005F0E6B">
              <w:rPr>
                <w:rFonts w:ascii="Arial" w:eastAsia="TimesNewRomanPSMT" w:hAnsi="Arial" w:cs="Arial"/>
                <w:sz w:val="22"/>
                <w:szCs w:val="22"/>
                <w:lang w:val="sr-Cyrl-CS"/>
              </w:rPr>
              <w:t>6</w:t>
            </w:r>
          </w:p>
        </w:tc>
      </w:tr>
      <w:tr w:rsidR="00221C6F" w:rsidRPr="00E65ACB" w:rsidTr="00BA732B">
        <w:tc>
          <w:tcPr>
            <w:tcW w:w="1553" w:type="dxa"/>
            <w:tcBorders>
              <w:top w:val="single" w:sz="4" w:space="0" w:color="000000"/>
              <w:left w:val="single" w:sz="4" w:space="0" w:color="000000"/>
              <w:bottom w:val="single" w:sz="4" w:space="0" w:color="000000"/>
            </w:tcBorders>
            <w:shd w:val="clear" w:color="auto" w:fill="auto"/>
          </w:tcPr>
          <w:p w:rsidR="00221C6F" w:rsidRPr="00E65ACB" w:rsidRDefault="00221C6F">
            <w:pPr>
              <w:snapToGrid w:val="0"/>
              <w:jc w:val="center"/>
              <w:rPr>
                <w:rFonts w:ascii="Arial" w:eastAsia="TimesNewRomanPSMT" w:hAnsi="Arial" w:cs="Arial"/>
                <w:sz w:val="22"/>
                <w:szCs w:val="22"/>
              </w:rPr>
            </w:pPr>
            <w:r w:rsidRPr="00E65ACB">
              <w:rPr>
                <w:rFonts w:ascii="Arial" w:eastAsia="TimesNewRomanPSMT" w:hAnsi="Arial" w:cs="Arial"/>
                <w:sz w:val="22"/>
                <w:szCs w:val="22"/>
              </w:rPr>
              <w:t>X</w:t>
            </w:r>
          </w:p>
        </w:tc>
        <w:tc>
          <w:tcPr>
            <w:tcW w:w="6129" w:type="dxa"/>
            <w:tcBorders>
              <w:top w:val="single" w:sz="4" w:space="0" w:color="000000"/>
              <w:left w:val="single" w:sz="4" w:space="0" w:color="000000"/>
              <w:bottom w:val="single" w:sz="4" w:space="0" w:color="000000"/>
            </w:tcBorders>
            <w:shd w:val="clear" w:color="auto" w:fill="auto"/>
          </w:tcPr>
          <w:p w:rsidR="00221C6F" w:rsidRPr="00E65ACB" w:rsidRDefault="00D4613A" w:rsidP="005F0E6B">
            <w:pPr>
              <w:snapToGrid w:val="0"/>
              <w:jc w:val="both"/>
              <w:rPr>
                <w:rFonts w:ascii="Arial" w:eastAsia="TimesNewRomanPSMT" w:hAnsi="Arial" w:cs="Arial"/>
                <w:color w:val="auto"/>
                <w:sz w:val="22"/>
                <w:szCs w:val="22"/>
                <w:lang w:val="sr-Cyrl-CS"/>
              </w:rPr>
            </w:pPr>
            <w:r w:rsidRPr="00E65ACB">
              <w:rPr>
                <w:rFonts w:ascii="Arial" w:eastAsia="TimesNewRomanPSMT" w:hAnsi="Arial" w:cs="Arial"/>
                <w:color w:val="auto"/>
                <w:sz w:val="22"/>
                <w:szCs w:val="22"/>
                <w:lang w:val="sr-Cyrl-CS"/>
              </w:rPr>
              <w:t xml:space="preserve">Прилог </w:t>
            </w: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rsidR="00221C6F" w:rsidRPr="00E65ACB" w:rsidRDefault="00FD3349" w:rsidP="008969B3">
            <w:pPr>
              <w:snapToGrid w:val="0"/>
              <w:jc w:val="center"/>
              <w:rPr>
                <w:rFonts w:ascii="Arial" w:eastAsia="TimesNewRomanPSMT" w:hAnsi="Arial" w:cs="Arial"/>
                <w:sz w:val="22"/>
                <w:szCs w:val="22"/>
                <w:lang w:val="sr-Cyrl-CS"/>
              </w:rPr>
            </w:pPr>
            <w:r w:rsidRPr="00E65ACB">
              <w:rPr>
                <w:rFonts w:ascii="Arial" w:eastAsia="TimesNewRomanPSMT" w:hAnsi="Arial" w:cs="Arial"/>
                <w:color w:val="auto"/>
                <w:sz w:val="22"/>
                <w:szCs w:val="22"/>
              </w:rPr>
              <w:t>2</w:t>
            </w:r>
            <w:r w:rsidR="005F0E6B">
              <w:rPr>
                <w:rFonts w:ascii="Arial" w:eastAsia="TimesNewRomanPSMT" w:hAnsi="Arial" w:cs="Arial"/>
                <w:color w:val="auto"/>
                <w:sz w:val="22"/>
                <w:szCs w:val="22"/>
                <w:lang w:val="sr-Cyrl-CS"/>
              </w:rPr>
              <w:t>7</w:t>
            </w:r>
          </w:p>
        </w:tc>
      </w:tr>
    </w:tbl>
    <w:p w:rsidR="00F92F65" w:rsidRPr="00E65ACB" w:rsidRDefault="00F92F65">
      <w:pPr>
        <w:jc w:val="both"/>
        <w:rPr>
          <w:rFonts w:ascii="Arial" w:eastAsia="TimesNewRomanPSMT" w:hAnsi="Arial" w:cs="Arial"/>
          <w:sz w:val="22"/>
          <w:szCs w:val="22"/>
          <w:lang w:val="sr-Cyrl-CS"/>
        </w:rPr>
      </w:pPr>
    </w:p>
    <w:p w:rsidR="00CF454D" w:rsidRPr="00E65ACB" w:rsidRDefault="00CF454D">
      <w:pPr>
        <w:jc w:val="both"/>
        <w:rPr>
          <w:rFonts w:ascii="Arial" w:eastAsia="TimesNewRomanPSMT" w:hAnsi="Arial" w:cs="Arial"/>
          <w:sz w:val="22"/>
          <w:szCs w:val="22"/>
          <w:lang w:val="sr-Cyrl-CS"/>
        </w:rPr>
      </w:pPr>
    </w:p>
    <w:p w:rsidR="00221C6F" w:rsidRPr="00E65ACB" w:rsidRDefault="00221C6F" w:rsidP="00FE0B75">
      <w:pPr>
        <w:jc w:val="center"/>
        <w:rPr>
          <w:rFonts w:ascii="Arial" w:hAnsi="Arial" w:cs="Arial"/>
          <w:b/>
          <w:bCs/>
          <w:i/>
          <w:iCs/>
        </w:rPr>
      </w:pPr>
      <w:r w:rsidRPr="00E65ACB">
        <w:rPr>
          <w:rFonts w:ascii="Arial" w:hAnsi="Arial" w:cs="Arial"/>
          <w:b/>
          <w:bCs/>
          <w:i/>
          <w:iCs/>
        </w:rPr>
        <w:t>I  ОПШТИ ПОДАЦИ О ЈАВНОЈ НАБАВЦИ</w:t>
      </w:r>
    </w:p>
    <w:p w:rsidR="00221C6F" w:rsidRPr="00F92F65" w:rsidRDefault="00221C6F" w:rsidP="00FE0B75">
      <w:pPr>
        <w:jc w:val="center"/>
        <w:rPr>
          <w:rFonts w:ascii="Arial" w:hAnsi="Arial" w:cs="Arial"/>
          <w:b/>
          <w:bCs/>
          <w:i/>
          <w:iCs/>
          <w:sz w:val="28"/>
          <w:szCs w:val="28"/>
        </w:rPr>
      </w:pPr>
    </w:p>
    <w:p w:rsidR="00221C6F" w:rsidRPr="00E65ACB" w:rsidRDefault="00221C6F">
      <w:pPr>
        <w:jc w:val="both"/>
        <w:rPr>
          <w:rFonts w:ascii="Arial" w:hAnsi="Arial" w:cs="Arial"/>
          <w:sz w:val="22"/>
          <w:szCs w:val="22"/>
          <w:lang w:val="sr-Cyrl-CS"/>
        </w:rPr>
      </w:pPr>
      <w:r w:rsidRPr="00E65ACB">
        <w:rPr>
          <w:rFonts w:ascii="Arial" w:hAnsi="Arial" w:cs="Arial"/>
          <w:b/>
          <w:bCs/>
          <w:sz w:val="22"/>
          <w:szCs w:val="22"/>
        </w:rPr>
        <w:t>1.</w:t>
      </w:r>
      <w:r w:rsidR="004D26D9" w:rsidRPr="00E65ACB">
        <w:rPr>
          <w:rFonts w:ascii="Arial" w:hAnsi="Arial" w:cs="Arial"/>
          <w:b/>
          <w:bCs/>
          <w:sz w:val="22"/>
          <w:szCs w:val="22"/>
        </w:rPr>
        <w:t xml:space="preserve"> </w:t>
      </w:r>
      <w:r w:rsidRPr="00E65ACB">
        <w:rPr>
          <w:rFonts w:ascii="Arial" w:hAnsi="Arial" w:cs="Arial"/>
          <w:b/>
          <w:bCs/>
          <w:sz w:val="22"/>
          <w:szCs w:val="22"/>
        </w:rPr>
        <w:t>Подаци о наручиоцу</w:t>
      </w:r>
    </w:p>
    <w:p w:rsidR="00AD3481" w:rsidRPr="00E65ACB" w:rsidRDefault="00AD3481">
      <w:pPr>
        <w:jc w:val="both"/>
        <w:rPr>
          <w:rFonts w:ascii="Arial" w:hAnsi="Arial" w:cs="Arial"/>
          <w:sz w:val="22"/>
          <w:szCs w:val="22"/>
        </w:rPr>
      </w:pPr>
    </w:p>
    <w:p w:rsidR="00221C6F" w:rsidRPr="00E65ACB" w:rsidRDefault="00221C6F">
      <w:pPr>
        <w:jc w:val="both"/>
        <w:rPr>
          <w:rFonts w:ascii="Arial" w:hAnsi="Arial" w:cs="Arial"/>
          <w:sz w:val="22"/>
          <w:szCs w:val="22"/>
          <w:lang w:val="sr-Cyrl-CS"/>
        </w:rPr>
      </w:pPr>
      <w:r w:rsidRPr="00E65ACB">
        <w:rPr>
          <w:rFonts w:ascii="Arial" w:hAnsi="Arial" w:cs="Arial"/>
          <w:sz w:val="22"/>
          <w:szCs w:val="22"/>
        </w:rPr>
        <w:t xml:space="preserve">Наручилац: </w:t>
      </w:r>
      <w:r w:rsidR="005F3929" w:rsidRPr="00E65ACB">
        <w:rPr>
          <w:rFonts w:ascii="Arial" w:hAnsi="Arial" w:cs="Arial"/>
          <w:sz w:val="22"/>
          <w:szCs w:val="22"/>
          <w:lang w:val="sr-Cyrl-CS"/>
        </w:rPr>
        <w:t xml:space="preserve">Министарство финансија - </w:t>
      </w:r>
      <w:r w:rsidR="005F3929" w:rsidRPr="00E65ACB">
        <w:rPr>
          <w:rFonts w:ascii="Arial" w:hAnsi="Arial" w:cs="Arial"/>
          <w:noProof/>
          <w:sz w:val="22"/>
          <w:szCs w:val="22"/>
          <w:lang w:val="ru-RU"/>
        </w:rPr>
        <w:t xml:space="preserve">Управа царина </w:t>
      </w:r>
    </w:p>
    <w:p w:rsidR="005F3929" w:rsidRPr="00E65ACB" w:rsidRDefault="00221C6F" w:rsidP="005F3929">
      <w:pPr>
        <w:jc w:val="both"/>
        <w:rPr>
          <w:rFonts w:ascii="Arial" w:hAnsi="Arial" w:cs="Arial"/>
          <w:sz w:val="22"/>
          <w:szCs w:val="22"/>
          <w:lang w:val="sr-Cyrl-CS"/>
        </w:rPr>
      </w:pPr>
      <w:r w:rsidRPr="00E65ACB">
        <w:rPr>
          <w:rFonts w:ascii="Arial" w:hAnsi="Arial" w:cs="Arial"/>
          <w:sz w:val="22"/>
          <w:szCs w:val="22"/>
          <w:lang w:val="sr-Cyrl-CS"/>
        </w:rPr>
        <w:t>Адреса:</w:t>
      </w:r>
      <w:r w:rsidRPr="00E65ACB">
        <w:rPr>
          <w:rFonts w:ascii="Arial" w:hAnsi="Arial" w:cs="Arial"/>
          <w:i/>
          <w:iCs/>
          <w:sz w:val="22"/>
          <w:szCs w:val="22"/>
          <w:lang w:val="sr-Cyrl-CS"/>
        </w:rPr>
        <w:t xml:space="preserve"> </w:t>
      </w:r>
      <w:r w:rsidR="005F3929" w:rsidRPr="00E65ACB">
        <w:rPr>
          <w:rFonts w:ascii="Arial" w:hAnsi="Arial" w:cs="Arial"/>
          <w:noProof/>
          <w:sz w:val="22"/>
          <w:szCs w:val="22"/>
          <w:lang w:val="ru-RU"/>
        </w:rPr>
        <w:t xml:space="preserve">Булевар </w:t>
      </w:r>
      <w:r w:rsidR="005F3929" w:rsidRPr="00E65ACB">
        <w:rPr>
          <w:rFonts w:ascii="Arial" w:hAnsi="Arial" w:cs="Arial"/>
          <w:noProof/>
          <w:sz w:val="22"/>
          <w:szCs w:val="22"/>
          <w:lang w:val="sr-Cyrl-CS"/>
        </w:rPr>
        <w:t>Зорана Ђинђића</w:t>
      </w:r>
      <w:r w:rsidR="005F3929" w:rsidRPr="00E65ACB">
        <w:rPr>
          <w:rFonts w:ascii="Arial" w:hAnsi="Arial" w:cs="Arial"/>
          <w:noProof/>
          <w:sz w:val="22"/>
          <w:szCs w:val="22"/>
          <w:lang w:val="ru-RU"/>
        </w:rPr>
        <w:t xml:space="preserve"> 155-а</w:t>
      </w:r>
      <w:r w:rsidR="005F3929" w:rsidRPr="00E65ACB">
        <w:rPr>
          <w:rFonts w:ascii="Arial" w:hAnsi="Arial" w:cs="Arial"/>
          <w:noProof/>
          <w:sz w:val="22"/>
          <w:szCs w:val="22"/>
          <w:lang w:val="sr-Latn-CS"/>
        </w:rPr>
        <w:t xml:space="preserve">, </w:t>
      </w:r>
      <w:r w:rsidR="005F3929" w:rsidRPr="00E65ACB">
        <w:rPr>
          <w:rFonts w:ascii="Arial" w:hAnsi="Arial" w:cs="Arial"/>
          <w:noProof/>
          <w:sz w:val="22"/>
          <w:szCs w:val="22"/>
          <w:lang w:val="sr-Cyrl-CS"/>
        </w:rPr>
        <w:t>Београд</w:t>
      </w:r>
    </w:p>
    <w:p w:rsidR="00221C6F" w:rsidRPr="00E65ACB" w:rsidRDefault="00221C6F">
      <w:pPr>
        <w:jc w:val="both"/>
        <w:rPr>
          <w:rFonts w:ascii="Arial" w:hAnsi="Arial" w:cs="Arial"/>
          <w:color w:val="auto"/>
          <w:sz w:val="22"/>
          <w:szCs w:val="22"/>
        </w:rPr>
      </w:pPr>
      <w:r w:rsidRPr="00E65ACB">
        <w:rPr>
          <w:rFonts w:ascii="Arial" w:hAnsi="Arial" w:cs="Arial"/>
          <w:sz w:val="22"/>
          <w:szCs w:val="22"/>
          <w:lang w:val="sr-Cyrl-CS"/>
        </w:rPr>
        <w:t>Интернет страница</w:t>
      </w:r>
      <w:r w:rsidR="005F3929" w:rsidRPr="00E65ACB">
        <w:rPr>
          <w:rFonts w:ascii="Arial" w:hAnsi="Arial" w:cs="Arial"/>
          <w:sz w:val="22"/>
          <w:szCs w:val="22"/>
        </w:rPr>
        <w:t xml:space="preserve">: </w:t>
      </w:r>
      <w:hyperlink r:id="rId9" w:history="1">
        <w:r w:rsidR="00FE0B75" w:rsidRPr="00E65ACB">
          <w:rPr>
            <w:rStyle w:val="Hyperlink"/>
            <w:rFonts w:ascii="Arial" w:hAnsi="Arial" w:cs="Arial"/>
            <w:color w:val="auto"/>
            <w:sz w:val="22"/>
            <w:szCs w:val="22"/>
          </w:rPr>
          <w:t>www.</w:t>
        </w:r>
        <w:r w:rsidR="00FE0B75" w:rsidRPr="00E65ACB">
          <w:rPr>
            <w:rStyle w:val="Hyperlink"/>
            <w:rFonts w:ascii="Arial" w:hAnsi="Arial" w:cs="Arial"/>
            <w:color w:val="auto"/>
            <w:sz w:val="22"/>
            <w:szCs w:val="22"/>
            <w:lang w:val="sr-Latn-CS"/>
          </w:rPr>
          <w:t>uprava</w:t>
        </w:r>
        <w:r w:rsidR="00FE0B75" w:rsidRPr="00E65ACB">
          <w:rPr>
            <w:rStyle w:val="Hyperlink"/>
            <w:rFonts w:ascii="Arial" w:hAnsi="Arial" w:cs="Arial"/>
            <w:color w:val="auto"/>
            <w:sz w:val="22"/>
            <w:szCs w:val="22"/>
          </w:rPr>
          <w:t>carina.rs</w:t>
        </w:r>
      </w:hyperlink>
    </w:p>
    <w:p w:rsidR="00221C6F" w:rsidRPr="00E65ACB" w:rsidRDefault="00221C6F">
      <w:pPr>
        <w:jc w:val="both"/>
        <w:rPr>
          <w:rFonts w:ascii="Arial" w:hAnsi="Arial" w:cs="Arial"/>
          <w:sz w:val="22"/>
          <w:szCs w:val="22"/>
        </w:rPr>
      </w:pPr>
    </w:p>
    <w:p w:rsidR="00221C6F" w:rsidRPr="00E65ACB" w:rsidRDefault="00221C6F">
      <w:pPr>
        <w:jc w:val="both"/>
        <w:rPr>
          <w:rFonts w:ascii="Arial" w:hAnsi="Arial" w:cs="Arial"/>
          <w:b/>
          <w:bCs/>
          <w:sz w:val="22"/>
          <w:szCs w:val="22"/>
        </w:rPr>
      </w:pPr>
      <w:r w:rsidRPr="00E65ACB">
        <w:rPr>
          <w:rFonts w:ascii="Arial" w:hAnsi="Arial" w:cs="Arial"/>
          <w:b/>
          <w:bCs/>
          <w:i/>
          <w:sz w:val="22"/>
          <w:szCs w:val="22"/>
        </w:rPr>
        <w:t xml:space="preserve">2. </w:t>
      </w:r>
      <w:r w:rsidRPr="00E65ACB">
        <w:rPr>
          <w:rFonts w:ascii="Arial" w:hAnsi="Arial" w:cs="Arial"/>
          <w:b/>
          <w:bCs/>
          <w:sz w:val="22"/>
          <w:szCs w:val="22"/>
        </w:rPr>
        <w:t>Врста поступка јавне набавке</w:t>
      </w:r>
    </w:p>
    <w:p w:rsidR="00AD3481" w:rsidRPr="00E65ACB" w:rsidRDefault="00AD3481" w:rsidP="00D45820">
      <w:pPr>
        <w:jc w:val="both"/>
        <w:rPr>
          <w:rFonts w:ascii="Arial" w:hAnsi="Arial" w:cs="Arial"/>
          <w:sz w:val="22"/>
          <w:szCs w:val="22"/>
        </w:rPr>
      </w:pPr>
    </w:p>
    <w:p w:rsidR="001D5A2C" w:rsidRDefault="00221C6F" w:rsidP="001D5A2C">
      <w:pPr>
        <w:jc w:val="both"/>
        <w:rPr>
          <w:rFonts w:ascii="Arial" w:hAnsi="Arial" w:cs="Arial"/>
          <w:sz w:val="22"/>
          <w:szCs w:val="22"/>
        </w:rPr>
      </w:pPr>
      <w:r w:rsidRPr="00E65ACB">
        <w:rPr>
          <w:rFonts w:ascii="Arial" w:hAnsi="Arial" w:cs="Arial"/>
          <w:sz w:val="22"/>
          <w:szCs w:val="22"/>
        </w:rPr>
        <w:t>Предметна јавна набавка се спроводи у поступку јавне набавке мале вредности у складу са Законом и подзаконским актима којима се уређују јавне набавке.</w:t>
      </w:r>
      <w:r w:rsidR="00AD3481" w:rsidRPr="00E65ACB">
        <w:rPr>
          <w:rFonts w:ascii="Arial" w:hAnsi="Arial" w:cs="Arial"/>
          <w:sz w:val="22"/>
          <w:szCs w:val="22"/>
        </w:rPr>
        <w:t xml:space="preserve"> </w:t>
      </w:r>
      <w:r w:rsidR="00FC7CC6" w:rsidRPr="00E65ACB">
        <w:rPr>
          <w:rFonts w:ascii="Arial" w:hAnsi="Arial" w:cs="Arial"/>
          <w:color w:val="auto"/>
          <w:sz w:val="22"/>
          <w:szCs w:val="22"/>
          <w:lang w:val="sr-Cyrl-CS"/>
        </w:rPr>
        <w:t>На ову јавну набавку ће се примењивати и:</w:t>
      </w:r>
    </w:p>
    <w:p w:rsidR="001D5A2C" w:rsidRPr="001D5A2C" w:rsidRDefault="00D45820" w:rsidP="001D5A2C">
      <w:pPr>
        <w:pStyle w:val="ListParagraph"/>
        <w:numPr>
          <w:ilvl w:val="0"/>
          <w:numId w:val="39"/>
        </w:numPr>
        <w:jc w:val="both"/>
        <w:rPr>
          <w:rFonts w:ascii="Arial" w:hAnsi="Arial" w:cs="Arial"/>
          <w:sz w:val="22"/>
          <w:szCs w:val="22"/>
        </w:rPr>
      </w:pPr>
      <w:r w:rsidRPr="001D5A2C">
        <w:rPr>
          <w:rFonts w:ascii="Arial" w:hAnsi="Arial" w:cs="Arial"/>
          <w:iCs/>
          <w:smallCaps/>
          <w:noProof/>
          <w:sz w:val="22"/>
          <w:szCs w:val="22"/>
          <w:lang w:val="sr-Cyrl-CS"/>
        </w:rPr>
        <w:t>закон о буџету републике србије;</w:t>
      </w:r>
    </w:p>
    <w:p w:rsidR="001D5A2C" w:rsidRPr="001D5A2C" w:rsidRDefault="00A126A5" w:rsidP="001D5A2C">
      <w:pPr>
        <w:pStyle w:val="ListParagraph"/>
        <w:numPr>
          <w:ilvl w:val="0"/>
          <w:numId w:val="39"/>
        </w:numPr>
        <w:jc w:val="both"/>
        <w:rPr>
          <w:rFonts w:ascii="Arial" w:hAnsi="Arial" w:cs="Arial"/>
          <w:sz w:val="22"/>
          <w:szCs w:val="22"/>
        </w:rPr>
      </w:pPr>
      <w:r w:rsidRPr="001D5A2C">
        <w:rPr>
          <w:rFonts w:ascii="Arial" w:hAnsi="Arial" w:cs="Arial"/>
          <w:iCs/>
          <w:smallCaps/>
          <w:noProof/>
          <w:sz w:val="22"/>
          <w:szCs w:val="22"/>
          <w:lang w:val="sr-Cyrl-CS"/>
        </w:rPr>
        <w:t>Закон о роковима измирења новчаних обавеза у комерцијалним трансакцијама („</w:t>
      </w:r>
      <w:r w:rsidRPr="001D5A2C">
        <w:rPr>
          <w:rFonts w:ascii="Arial" w:hAnsi="Arial" w:cs="Arial"/>
          <w:iCs/>
          <w:noProof/>
          <w:kern w:val="24"/>
          <w:sz w:val="22"/>
          <w:szCs w:val="22"/>
          <w:lang w:val="sr-Cyrl-CS"/>
        </w:rPr>
        <w:t>Службени гласник</w:t>
      </w:r>
      <w:r w:rsidRPr="001D5A2C">
        <w:rPr>
          <w:rFonts w:ascii="Arial" w:hAnsi="Arial" w:cs="Arial"/>
          <w:iCs/>
          <w:smallCaps/>
          <w:noProof/>
          <w:sz w:val="22"/>
          <w:szCs w:val="22"/>
          <w:lang w:val="sr-Cyrl-CS"/>
        </w:rPr>
        <w:t xml:space="preserve">“ </w:t>
      </w:r>
      <w:r w:rsidRPr="001D5A2C">
        <w:rPr>
          <w:rFonts w:ascii="Arial" w:hAnsi="Arial" w:cs="Arial"/>
          <w:iCs/>
          <w:noProof/>
          <w:kern w:val="24"/>
          <w:sz w:val="22"/>
          <w:szCs w:val="22"/>
          <w:lang w:val="sr-Cyrl-CS"/>
        </w:rPr>
        <w:t>број 119/2012 од 15.12.2012. године</w:t>
      </w:r>
      <w:r w:rsidRPr="001D5A2C">
        <w:rPr>
          <w:rFonts w:ascii="Arial" w:hAnsi="Arial" w:cs="Arial"/>
          <w:iCs/>
          <w:smallCaps/>
          <w:noProof/>
          <w:sz w:val="22"/>
          <w:szCs w:val="22"/>
          <w:lang w:val="sr-Cyrl-CS"/>
        </w:rPr>
        <w:t>)</w:t>
      </w:r>
      <w:r w:rsidR="00D45820" w:rsidRPr="001D5A2C">
        <w:rPr>
          <w:rFonts w:ascii="Arial" w:hAnsi="Arial" w:cs="Arial"/>
          <w:iCs/>
          <w:smallCaps/>
          <w:noProof/>
          <w:sz w:val="22"/>
          <w:szCs w:val="22"/>
          <w:lang w:val="sr-Cyrl-CS"/>
        </w:rPr>
        <w:t>;</w:t>
      </w:r>
    </w:p>
    <w:p w:rsidR="001D5A2C" w:rsidRPr="001D5A2C" w:rsidRDefault="00A126A5" w:rsidP="001D5A2C">
      <w:pPr>
        <w:pStyle w:val="ListParagraph"/>
        <w:numPr>
          <w:ilvl w:val="0"/>
          <w:numId w:val="39"/>
        </w:numPr>
        <w:jc w:val="both"/>
        <w:rPr>
          <w:rFonts w:ascii="Arial" w:hAnsi="Arial" w:cs="Arial"/>
          <w:sz w:val="22"/>
          <w:szCs w:val="22"/>
        </w:rPr>
      </w:pPr>
      <w:r w:rsidRPr="001D5A2C">
        <w:rPr>
          <w:rFonts w:ascii="Arial" w:hAnsi="Arial" w:cs="Arial"/>
          <w:iCs/>
          <w:smallCaps/>
          <w:noProof/>
          <w:sz w:val="22"/>
          <w:szCs w:val="22"/>
          <w:lang w:val="sr-Cyrl-CS"/>
        </w:rPr>
        <w:t>закон о општем управном поступку у делу који није регулисан законом о јавним набавкама</w:t>
      </w:r>
      <w:r w:rsidR="00D45820" w:rsidRPr="001D5A2C">
        <w:rPr>
          <w:rFonts w:ascii="Arial" w:hAnsi="Arial" w:cs="Arial"/>
          <w:iCs/>
          <w:smallCaps/>
          <w:noProof/>
          <w:sz w:val="22"/>
          <w:szCs w:val="22"/>
          <w:lang w:val="sr-Cyrl-CS"/>
        </w:rPr>
        <w:t>;</w:t>
      </w:r>
    </w:p>
    <w:p w:rsidR="00A126A5" w:rsidRPr="001D5A2C" w:rsidRDefault="00A126A5" w:rsidP="001D5A2C">
      <w:pPr>
        <w:pStyle w:val="ListParagraph"/>
        <w:numPr>
          <w:ilvl w:val="0"/>
          <w:numId w:val="39"/>
        </w:numPr>
        <w:jc w:val="both"/>
        <w:rPr>
          <w:rFonts w:ascii="Arial" w:hAnsi="Arial" w:cs="Arial"/>
          <w:sz w:val="22"/>
          <w:szCs w:val="22"/>
        </w:rPr>
      </w:pPr>
      <w:r w:rsidRPr="001D5A2C">
        <w:rPr>
          <w:rFonts w:ascii="Arial" w:hAnsi="Arial" w:cs="Arial"/>
          <w:iCs/>
          <w:smallCaps/>
          <w:noProof/>
          <w:sz w:val="22"/>
          <w:szCs w:val="22"/>
          <w:lang w:val="sr-Cyrl-CS"/>
        </w:rPr>
        <w:t>закон о облигационим односима н</w:t>
      </w:r>
      <w:r w:rsidR="00481098" w:rsidRPr="001D5A2C">
        <w:rPr>
          <w:rFonts w:ascii="Arial" w:hAnsi="Arial" w:cs="Arial"/>
          <w:iCs/>
          <w:smallCaps/>
          <w:noProof/>
          <w:sz w:val="22"/>
          <w:szCs w:val="22"/>
          <w:lang w:val="sr-Cyrl-CS"/>
        </w:rPr>
        <w:t xml:space="preserve">акон закључења уговора о јавној </w:t>
      </w:r>
      <w:r w:rsidRPr="001D5A2C">
        <w:rPr>
          <w:rFonts w:ascii="Arial" w:hAnsi="Arial" w:cs="Arial"/>
          <w:iCs/>
          <w:smallCaps/>
          <w:noProof/>
          <w:sz w:val="22"/>
          <w:szCs w:val="22"/>
          <w:lang w:val="sr-Cyrl-CS"/>
        </w:rPr>
        <w:t>набавци</w:t>
      </w:r>
      <w:r w:rsidR="00D45820" w:rsidRPr="001D5A2C">
        <w:rPr>
          <w:rFonts w:ascii="Arial" w:hAnsi="Arial" w:cs="Arial"/>
          <w:iCs/>
          <w:smallCaps/>
          <w:noProof/>
          <w:sz w:val="22"/>
          <w:szCs w:val="22"/>
          <w:lang w:val="sr-Cyrl-CS"/>
        </w:rPr>
        <w:t>.</w:t>
      </w:r>
    </w:p>
    <w:p w:rsidR="00221C6F" w:rsidRPr="00E65ACB" w:rsidRDefault="00221C6F" w:rsidP="00481098">
      <w:pPr>
        <w:jc w:val="both"/>
        <w:rPr>
          <w:rFonts w:ascii="Arial" w:hAnsi="Arial" w:cs="Arial"/>
          <w:sz w:val="22"/>
          <w:szCs w:val="22"/>
          <w:lang w:val="sr-Cyrl-CS"/>
        </w:rPr>
      </w:pPr>
    </w:p>
    <w:p w:rsidR="00221C6F" w:rsidRPr="00E65ACB" w:rsidRDefault="00221C6F">
      <w:pPr>
        <w:jc w:val="both"/>
        <w:rPr>
          <w:rFonts w:ascii="Arial" w:hAnsi="Arial" w:cs="Arial"/>
          <w:sz w:val="22"/>
          <w:szCs w:val="22"/>
        </w:rPr>
      </w:pPr>
      <w:r w:rsidRPr="00E65ACB">
        <w:rPr>
          <w:rFonts w:ascii="Arial" w:hAnsi="Arial" w:cs="Arial"/>
          <w:b/>
          <w:bCs/>
          <w:sz w:val="22"/>
          <w:szCs w:val="22"/>
        </w:rPr>
        <w:lastRenderedPageBreak/>
        <w:t>3. Предмет јавне набавке</w:t>
      </w:r>
    </w:p>
    <w:p w:rsidR="00AD3481" w:rsidRPr="00E65ACB" w:rsidRDefault="00AD3481">
      <w:pPr>
        <w:jc w:val="both"/>
        <w:rPr>
          <w:rFonts w:ascii="Arial" w:hAnsi="Arial" w:cs="Arial"/>
          <w:sz w:val="22"/>
          <w:szCs w:val="22"/>
        </w:rPr>
      </w:pPr>
    </w:p>
    <w:p w:rsidR="00221C6F" w:rsidRPr="00E65ACB" w:rsidRDefault="00221C6F">
      <w:pPr>
        <w:jc w:val="both"/>
        <w:rPr>
          <w:rFonts w:ascii="Arial" w:hAnsi="Arial" w:cs="Arial"/>
          <w:sz w:val="22"/>
          <w:szCs w:val="22"/>
          <w:lang w:val="sr-Cyrl-CS"/>
        </w:rPr>
      </w:pPr>
      <w:r w:rsidRPr="00E65ACB">
        <w:rPr>
          <w:rFonts w:ascii="Arial" w:hAnsi="Arial" w:cs="Arial"/>
          <w:sz w:val="22"/>
          <w:szCs w:val="22"/>
        </w:rPr>
        <w:t>Предмет јавне набавке бр</w:t>
      </w:r>
      <w:r w:rsidR="00BA732B" w:rsidRPr="00E65ACB">
        <w:rPr>
          <w:rFonts w:ascii="Arial" w:hAnsi="Arial" w:cs="Arial"/>
          <w:sz w:val="22"/>
          <w:szCs w:val="22"/>
        </w:rPr>
        <w:t>ој</w:t>
      </w:r>
      <w:r w:rsidRPr="00E65ACB">
        <w:rPr>
          <w:rFonts w:ascii="Arial" w:hAnsi="Arial" w:cs="Arial"/>
          <w:sz w:val="22"/>
          <w:szCs w:val="22"/>
        </w:rPr>
        <w:t xml:space="preserve"> </w:t>
      </w:r>
      <w:r w:rsidR="00133B12" w:rsidRPr="00E65ACB">
        <w:rPr>
          <w:rFonts w:ascii="Arial" w:hAnsi="Arial" w:cs="Arial"/>
          <w:sz w:val="22"/>
          <w:szCs w:val="22"/>
          <w:lang w:val="sr-Cyrl-CS"/>
        </w:rPr>
        <w:t>НМВ</w:t>
      </w:r>
      <w:r w:rsidR="00BA732B" w:rsidRPr="00E65ACB">
        <w:rPr>
          <w:rFonts w:ascii="Arial" w:hAnsi="Arial" w:cs="Arial"/>
          <w:sz w:val="22"/>
          <w:szCs w:val="22"/>
        </w:rPr>
        <w:t xml:space="preserve"> </w:t>
      </w:r>
      <w:r w:rsidR="0026728C" w:rsidRPr="00E65ACB">
        <w:rPr>
          <w:rFonts w:ascii="Arial" w:hAnsi="Arial" w:cs="Arial"/>
          <w:iCs/>
          <w:sz w:val="22"/>
          <w:szCs w:val="22"/>
          <w:lang w:val="sr-Cyrl-CS"/>
        </w:rPr>
        <w:t>2</w:t>
      </w:r>
      <w:r w:rsidR="00FB1BA5" w:rsidRPr="00E65ACB">
        <w:rPr>
          <w:rFonts w:ascii="Arial" w:hAnsi="Arial" w:cs="Arial"/>
          <w:iCs/>
          <w:sz w:val="22"/>
          <w:szCs w:val="22"/>
          <w:lang w:val="sr-Cyrl-CS"/>
        </w:rPr>
        <w:t>3</w:t>
      </w:r>
      <w:r w:rsidR="00133B12" w:rsidRPr="00E65ACB">
        <w:rPr>
          <w:rFonts w:ascii="Arial" w:hAnsi="Arial" w:cs="Arial"/>
          <w:iCs/>
          <w:sz w:val="22"/>
          <w:szCs w:val="22"/>
          <w:lang w:val="sr-Cyrl-CS"/>
        </w:rPr>
        <w:t>/13</w:t>
      </w:r>
      <w:r w:rsidRPr="00E65ACB">
        <w:rPr>
          <w:rFonts w:ascii="Arial" w:hAnsi="Arial" w:cs="Arial"/>
          <w:i/>
          <w:iCs/>
          <w:sz w:val="22"/>
          <w:szCs w:val="22"/>
        </w:rPr>
        <w:t xml:space="preserve"> </w:t>
      </w:r>
      <w:r w:rsidR="009C686D" w:rsidRPr="00E65ACB">
        <w:rPr>
          <w:rFonts w:ascii="Arial" w:hAnsi="Arial" w:cs="Arial"/>
          <w:sz w:val="22"/>
          <w:szCs w:val="22"/>
        </w:rPr>
        <w:t xml:space="preserve">су </w:t>
      </w:r>
      <w:r w:rsidR="00FB1BA5" w:rsidRPr="00E65ACB">
        <w:rPr>
          <w:rFonts w:ascii="Arial" w:hAnsi="Arial" w:cs="Arial"/>
          <w:sz w:val="22"/>
          <w:szCs w:val="22"/>
          <w:lang w:val="sr-Cyrl-CS"/>
        </w:rPr>
        <w:t>добра</w:t>
      </w:r>
      <w:r w:rsidR="00FE0B75" w:rsidRPr="00E65ACB">
        <w:rPr>
          <w:rFonts w:ascii="Arial" w:hAnsi="Arial" w:cs="Arial"/>
          <w:sz w:val="22"/>
          <w:szCs w:val="22"/>
          <w:lang w:val="sr-Latn-CS"/>
        </w:rPr>
        <w:t xml:space="preserve"> </w:t>
      </w:r>
      <w:r w:rsidRPr="00E65ACB">
        <w:rPr>
          <w:rFonts w:ascii="Arial" w:hAnsi="Arial" w:cs="Arial"/>
          <w:i/>
          <w:sz w:val="22"/>
          <w:szCs w:val="22"/>
        </w:rPr>
        <w:t xml:space="preserve">– </w:t>
      </w:r>
      <w:r w:rsidR="00FB1BA5" w:rsidRPr="00E65ACB">
        <w:rPr>
          <w:rFonts w:ascii="Arial" w:hAnsi="Arial" w:cs="Arial"/>
          <w:sz w:val="22"/>
          <w:szCs w:val="22"/>
          <w:lang w:val="sr-Cyrl-CS"/>
        </w:rPr>
        <w:t>натписне табле</w:t>
      </w:r>
      <w:r w:rsidR="0026728C" w:rsidRPr="00E65ACB">
        <w:rPr>
          <w:rFonts w:ascii="Arial" w:hAnsi="Arial" w:cs="Arial"/>
          <w:sz w:val="22"/>
          <w:szCs w:val="22"/>
          <w:lang w:val="sr-Cyrl-CS"/>
        </w:rPr>
        <w:t>.</w:t>
      </w:r>
    </w:p>
    <w:p w:rsidR="00221C6F" w:rsidRPr="00E65ACB" w:rsidRDefault="00221C6F">
      <w:pPr>
        <w:jc w:val="both"/>
        <w:rPr>
          <w:rFonts w:ascii="Arial" w:hAnsi="Arial" w:cs="Arial"/>
          <w:sz w:val="22"/>
          <w:szCs w:val="22"/>
        </w:rPr>
      </w:pPr>
    </w:p>
    <w:p w:rsidR="00221C6F" w:rsidRPr="00E65ACB" w:rsidRDefault="00133B12">
      <w:pPr>
        <w:jc w:val="both"/>
        <w:rPr>
          <w:rFonts w:ascii="Arial" w:hAnsi="Arial" w:cs="Arial"/>
          <w:sz w:val="22"/>
          <w:szCs w:val="22"/>
        </w:rPr>
      </w:pPr>
      <w:r w:rsidRPr="00E65ACB">
        <w:rPr>
          <w:rFonts w:ascii="Arial" w:hAnsi="Arial" w:cs="Arial"/>
          <w:b/>
          <w:bCs/>
          <w:sz w:val="22"/>
          <w:szCs w:val="22"/>
          <w:lang w:val="sr-Cyrl-CS"/>
        </w:rPr>
        <w:t>4</w:t>
      </w:r>
      <w:r w:rsidR="00221C6F" w:rsidRPr="00E65ACB">
        <w:rPr>
          <w:rFonts w:ascii="Arial" w:hAnsi="Arial" w:cs="Arial"/>
          <w:b/>
          <w:bCs/>
          <w:sz w:val="22"/>
          <w:szCs w:val="22"/>
        </w:rPr>
        <w:t xml:space="preserve">. Контакт (лице или служба) </w:t>
      </w:r>
    </w:p>
    <w:p w:rsidR="00AD3481" w:rsidRPr="00E65ACB" w:rsidRDefault="00AD3481" w:rsidP="00EC7EDE">
      <w:pPr>
        <w:jc w:val="both"/>
        <w:rPr>
          <w:rFonts w:ascii="Arial" w:hAnsi="Arial" w:cs="Arial"/>
          <w:sz w:val="22"/>
          <w:szCs w:val="22"/>
        </w:rPr>
      </w:pPr>
    </w:p>
    <w:p w:rsidR="00EC7EDE" w:rsidRPr="00E65ACB" w:rsidRDefault="002E194E" w:rsidP="00EC7EDE">
      <w:pPr>
        <w:jc w:val="both"/>
        <w:rPr>
          <w:rFonts w:ascii="Arial" w:hAnsi="Arial" w:cs="Arial"/>
          <w:sz w:val="22"/>
          <w:szCs w:val="22"/>
          <w:lang w:val="sr-Latn-CS"/>
        </w:rPr>
      </w:pPr>
      <w:r w:rsidRPr="00E65ACB">
        <w:rPr>
          <w:rFonts w:ascii="Arial" w:hAnsi="Arial" w:cs="Arial"/>
          <w:sz w:val="22"/>
          <w:szCs w:val="22"/>
        </w:rPr>
        <w:t>Лице за контакт</w:t>
      </w:r>
      <w:r w:rsidRPr="00E65ACB">
        <w:rPr>
          <w:rFonts w:ascii="Arial" w:hAnsi="Arial" w:cs="Arial"/>
          <w:sz w:val="22"/>
          <w:szCs w:val="22"/>
          <w:lang w:val="sr-Cyrl-CS"/>
        </w:rPr>
        <w:t xml:space="preserve"> је</w:t>
      </w:r>
      <w:r w:rsidR="009C686D" w:rsidRPr="00E65ACB">
        <w:rPr>
          <w:rFonts w:ascii="Arial" w:hAnsi="Arial" w:cs="Arial"/>
          <w:sz w:val="22"/>
          <w:szCs w:val="22"/>
          <w:lang w:val="sr-Cyrl-CS"/>
        </w:rPr>
        <w:t xml:space="preserve"> </w:t>
      </w:r>
      <w:r w:rsidR="00FB1BA5" w:rsidRPr="00E65ACB">
        <w:rPr>
          <w:rFonts w:ascii="Arial" w:hAnsi="Arial" w:cs="Arial"/>
          <w:sz w:val="22"/>
          <w:szCs w:val="22"/>
          <w:lang w:val="sr-Cyrl-CS"/>
        </w:rPr>
        <w:t>Зоран Михаиловић</w:t>
      </w:r>
      <w:r w:rsidR="00EC7EDE" w:rsidRPr="00E65ACB">
        <w:rPr>
          <w:rFonts w:ascii="Arial" w:hAnsi="Arial" w:cs="Arial"/>
          <w:sz w:val="22"/>
          <w:szCs w:val="22"/>
          <w:lang w:val="sr-Cyrl-CS"/>
        </w:rPr>
        <w:t>, тел</w:t>
      </w:r>
      <w:r w:rsidR="00FE0B75" w:rsidRPr="00E65ACB">
        <w:rPr>
          <w:rFonts w:ascii="Arial" w:hAnsi="Arial" w:cs="Arial"/>
          <w:sz w:val="22"/>
          <w:szCs w:val="22"/>
          <w:lang w:val="sr-Latn-CS"/>
        </w:rPr>
        <w:t>.</w:t>
      </w:r>
      <w:r w:rsidR="00EC7EDE" w:rsidRPr="00E65ACB">
        <w:rPr>
          <w:rFonts w:ascii="Arial" w:hAnsi="Arial" w:cs="Arial"/>
          <w:color w:val="auto"/>
          <w:sz w:val="22"/>
          <w:szCs w:val="22"/>
          <w:lang w:val="sr-Cyrl-CS"/>
        </w:rPr>
        <w:t>/факс</w:t>
      </w:r>
      <w:r w:rsidR="00FE0B75" w:rsidRPr="00E65ACB">
        <w:rPr>
          <w:rFonts w:ascii="Arial" w:hAnsi="Arial" w:cs="Arial"/>
          <w:color w:val="auto"/>
          <w:sz w:val="22"/>
          <w:szCs w:val="22"/>
          <w:lang w:val="sr-Latn-CS"/>
        </w:rPr>
        <w:t>:</w:t>
      </w:r>
      <w:r w:rsidR="00EC7EDE" w:rsidRPr="00E65ACB">
        <w:rPr>
          <w:rFonts w:ascii="Arial" w:hAnsi="Arial" w:cs="Arial"/>
          <w:color w:val="FF0000"/>
          <w:sz w:val="22"/>
          <w:szCs w:val="22"/>
          <w:lang w:val="sr-Cyrl-CS"/>
        </w:rPr>
        <w:t xml:space="preserve"> </w:t>
      </w:r>
      <w:r w:rsidR="00EC7EDE" w:rsidRPr="00E65ACB">
        <w:rPr>
          <w:rFonts w:ascii="Arial" w:hAnsi="Arial" w:cs="Arial"/>
          <w:sz w:val="22"/>
          <w:szCs w:val="22"/>
          <w:lang w:val="sr-Latn-CS"/>
        </w:rPr>
        <w:t>011/2600-851.</w:t>
      </w:r>
    </w:p>
    <w:p w:rsidR="008E6801" w:rsidRPr="00E65ACB" w:rsidRDefault="008E6801">
      <w:pPr>
        <w:jc w:val="both"/>
        <w:rPr>
          <w:rFonts w:ascii="Arial" w:hAnsi="Arial" w:cs="Arial"/>
          <w:bCs/>
          <w:color w:val="auto"/>
          <w:sz w:val="22"/>
          <w:szCs w:val="22"/>
          <w:lang w:val="sr-Cyrl-CS"/>
        </w:rPr>
      </w:pPr>
    </w:p>
    <w:p w:rsidR="00E447AA" w:rsidRDefault="00E447AA" w:rsidP="00FE0B75">
      <w:pPr>
        <w:jc w:val="center"/>
        <w:rPr>
          <w:rFonts w:ascii="Arial" w:hAnsi="Arial" w:cs="Arial"/>
          <w:b/>
          <w:bCs/>
          <w:i/>
          <w:iCs/>
          <w:sz w:val="28"/>
          <w:szCs w:val="28"/>
          <w:lang w:val="sr-Cyrl-CS"/>
        </w:rPr>
      </w:pPr>
    </w:p>
    <w:p w:rsidR="00221C6F" w:rsidRPr="00E65ACB" w:rsidRDefault="00221C6F" w:rsidP="00FE0B75">
      <w:pPr>
        <w:jc w:val="center"/>
        <w:rPr>
          <w:rFonts w:ascii="Arial" w:hAnsi="Arial" w:cs="Arial"/>
          <w:b/>
          <w:bCs/>
          <w:i/>
          <w:iCs/>
        </w:rPr>
      </w:pPr>
      <w:r w:rsidRPr="00E65ACB">
        <w:rPr>
          <w:rFonts w:ascii="Arial" w:hAnsi="Arial" w:cs="Arial"/>
          <w:b/>
          <w:bCs/>
          <w:i/>
          <w:iCs/>
        </w:rPr>
        <w:t>II  ПОДАЦИ О ПРЕДМЕТУ ЈАВНЕ НАБАВКЕ</w:t>
      </w:r>
    </w:p>
    <w:p w:rsidR="00133B12" w:rsidRPr="00F92F65" w:rsidRDefault="00133B12" w:rsidP="00133B12">
      <w:pPr>
        <w:jc w:val="both"/>
        <w:rPr>
          <w:rFonts w:ascii="Arial" w:hAnsi="Arial" w:cs="Arial"/>
          <w:b/>
          <w:bCs/>
          <w:i/>
          <w:iCs/>
          <w:sz w:val="28"/>
          <w:szCs w:val="28"/>
          <w:lang w:val="sr-Cyrl-CS"/>
        </w:rPr>
      </w:pPr>
    </w:p>
    <w:p w:rsidR="006C2347" w:rsidRPr="00E65ACB" w:rsidRDefault="00133B12" w:rsidP="00133B12">
      <w:pPr>
        <w:jc w:val="both"/>
        <w:rPr>
          <w:rFonts w:ascii="Arial" w:hAnsi="Arial" w:cs="Arial"/>
          <w:b/>
          <w:bCs/>
          <w:sz w:val="22"/>
          <w:szCs w:val="22"/>
          <w:lang w:val="sr-Cyrl-CS"/>
        </w:rPr>
      </w:pPr>
      <w:r w:rsidRPr="00E65ACB">
        <w:rPr>
          <w:rFonts w:ascii="Arial" w:hAnsi="Arial" w:cs="Arial"/>
          <w:b/>
          <w:bCs/>
          <w:sz w:val="22"/>
          <w:szCs w:val="22"/>
          <w:lang w:val="sr-Cyrl-CS"/>
        </w:rPr>
        <w:t>1</w:t>
      </w:r>
      <w:r w:rsidR="00FE0B75" w:rsidRPr="00E65ACB">
        <w:rPr>
          <w:rFonts w:ascii="Arial" w:hAnsi="Arial" w:cs="Arial"/>
          <w:b/>
          <w:bCs/>
          <w:sz w:val="22"/>
          <w:szCs w:val="22"/>
          <w:lang w:val="sr-Latn-CS"/>
        </w:rPr>
        <w:t>.</w:t>
      </w:r>
      <w:r w:rsidRPr="00E65ACB">
        <w:rPr>
          <w:rFonts w:ascii="Arial" w:hAnsi="Arial" w:cs="Arial"/>
          <w:b/>
          <w:bCs/>
          <w:sz w:val="22"/>
          <w:szCs w:val="22"/>
          <w:lang w:val="sr-Cyrl-CS"/>
        </w:rPr>
        <w:t xml:space="preserve"> </w:t>
      </w:r>
      <w:r w:rsidR="00221C6F" w:rsidRPr="00E65ACB">
        <w:rPr>
          <w:rFonts w:ascii="Arial" w:hAnsi="Arial" w:cs="Arial"/>
          <w:b/>
          <w:bCs/>
          <w:sz w:val="22"/>
          <w:szCs w:val="22"/>
        </w:rPr>
        <w:t>Предмет јавне набавке</w:t>
      </w:r>
    </w:p>
    <w:p w:rsidR="006C2347" w:rsidRPr="00E65ACB" w:rsidRDefault="006C2347">
      <w:pPr>
        <w:jc w:val="both"/>
        <w:rPr>
          <w:rFonts w:ascii="Arial" w:hAnsi="Arial" w:cs="Arial"/>
          <w:sz w:val="22"/>
          <w:szCs w:val="22"/>
          <w:lang w:val="sr-Cyrl-CS"/>
        </w:rPr>
      </w:pPr>
    </w:p>
    <w:p w:rsidR="00221C6F" w:rsidRPr="00E65ACB" w:rsidRDefault="00221C6F">
      <w:pPr>
        <w:jc w:val="both"/>
        <w:rPr>
          <w:rFonts w:ascii="Arial" w:hAnsi="Arial" w:cs="Arial"/>
          <w:color w:val="auto"/>
          <w:sz w:val="22"/>
          <w:szCs w:val="22"/>
          <w:lang w:val="sr-Latn-CS"/>
        </w:rPr>
      </w:pPr>
      <w:r w:rsidRPr="00E65ACB">
        <w:rPr>
          <w:rFonts w:ascii="Arial" w:hAnsi="Arial" w:cs="Arial"/>
          <w:sz w:val="22"/>
          <w:szCs w:val="22"/>
        </w:rPr>
        <w:t>Предмет јавне набавке бр</w:t>
      </w:r>
      <w:r w:rsidRPr="00E65ACB">
        <w:rPr>
          <w:rFonts w:ascii="Arial" w:hAnsi="Arial" w:cs="Arial"/>
          <w:sz w:val="22"/>
          <w:szCs w:val="22"/>
          <w:lang w:val="ru-RU"/>
        </w:rPr>
        <w:t xml:space="preserve">. </w:t>
      </w:r>
      <w:r w:rsidR="00035787" w:rsidRPr="00E65ACB">
        <w:rPr>
          <w:rFonts w:ascii="Arial" w:hAnsi="Arial" w:cs="Arial"/>
          <w:sz w:val="22"/>
          <w:szCs w:val="22"/>
          <w:lang w:val="ru-RU"/>
        </w:rPr>
        <w:t xml:space="preserve">НМВ </w:t>
      </w:r>
      <w:r w:rsidR="0026728C" w:rsidRPr="00E65ACB">
        <w:rPr>
          <w:rFonts w:ascii="Arial" w:hAnsi="Arial" w:cs="Arial"/>
          <w:sz w:val="22"/>
          <w:szCs w:val="22"/>
          <w:lang w:val="ru-RU"/>
        </w:rPr>
        <w:t>2</w:t>
      </w:r>
      <w:r w:rsidR="00FB1BA5" w:rsidRPr="00E65ACB">
        <w:rPr>
          <w:rFonts w:ascii="Arial" w:hAnsi="Arial" w:cs="Arial"/>
          <w:sz w:val="22"/>
          <w:szCs w:val="22"/>
          <w:lang w:val="ru-RU"/>
        </w:rPr>
        <w:t>3</w:t>
      </w:r>
      <w:r w:rsidR="00035787" w:rsidRPr="00E65ACB">
        <w:rPr>
          <w:rFonts w:ascii="Arial" w:hAnsi="Arial" w:cs="Arial"/>
          <w:sz w:val="22"/>
          <w:szCs w:val="22"/>
          <w:lang w:val="ru-RU"/>
        </w:rPr>
        <w:t>/13</w:t>
      </w:r>
      <w:r w:rsidRPr="00E65ACB">
        <w:rPr>
          <w:rFonts w:ascii="Arial" w:hAnsi="Arial" w:cs="Arial"/>
          <w:i/>
          <w:iCs/>
          <w:sz w:val="22"/>
          <w:szCs w:val="22"/>
        </w:rPr>
        <w:t xml:space="preserve"> </w:t>
      </w:r>
      <w:r w:rsidRPr="00E65ACB">
        <w:rPr>
          <w:rFonts w:ascii="Arial" w:hAnsi="Arial" w:cs="Arial"/>
          <w:sz w:val="22"/>
          <w:szCs w:val="22"/>
        </w:rPr>
        <w:t>су</w:t>
      </w:r>
      <w:r w:rsidR="00A126A5" w:rsidRPr="00E65ACB">
        <w:rPr>
          <w:rFonts w:ascii="Arial" w:hAnsi="Arial" w:cs="Arial"/>
          <w:sz w:val="22"/>
          <w:szCs w:val="22"/>
          <w:lang w:val="sr-Cyrl-CS"/>
        </w:rPr>
        <w:t xml:space="preserve"> </w:t>
      </w:r>
      <w:r w:rsidR="00FB1BA5" w:rsidRPr="00E65ACB">
        <w:rPr>
          <w:rFonts w:ascii="Arial" w:hAnsi="Arial" w:cs="Arial"/>
          <w:sz w:val="22"/>
          <w:szCs w:val="22"/>
          <w:lang w:val="sr-Cyrl-CS"/>
        </w:rPr>
        <w:t>добра</w:t>
      </w:r>
      <w:r w:rsidRPr="00E65ACB">
        <w:rPr>
          <w:rFonts w:ascii="Arial" w:hAnsi="Arial" w:cs="Arial"/>
          <w:i/>
          <w:sz w:val="22"/>
          <w:szCs w:val="22"/>
        </w:rPr>
        <w:t xml:space="preserve"> –</w:t>
      </w:r>
      <w:r w:rsidR="00A126A5" w:rsidRPr="00E65ACB">
        <w:rPr>
          <w:rFonts w:ascii="Arial" w:hAnsi="Arial" w:cs="Arial"/>
          <w:i/>
          <w:sz w:val="22"/>
          <w:szCs w:val="22"/>
          <w:lang w:val="sr-Cyrl-CS"/>
        </w:rPr>
        <w:t xml:space="preserve"> </w:t>
      </w:r>
      <w:r w:rsidR="006B5227">
        <w:rPr>
          <w:rFonts w:ascii="Arial" w:hAnsi="Arial" w:cs="Arial"/>
          <w:sz w:val="22"/>
          <w:szCs w:val="22"/>
          <w:lang w:val="sr-Cyrl-CS"/>
        </w:rPr>
        <w:t>Н</w:t>
      </w:r>
      <w:r w:rsidR="00FB1BA5" w:rsidRPr="00E65ACB">
        <w:rPr>
          <w:rFonts w:ascii="Arial" w:hAnsi="Arial" w:cs="Arial"/>
          <w:sz w:val="22"/>
          <w:szCs w:val="22"/>
          <w:lang w:val="sr-Cyrl-CS"/>
        </w:rPr>
        <w:t>атписне табле</w:t>
      </w:r>
      <w:r w:rsidR="0026728C" w:rsidRPr="00E65ACB">
        <w:rPr>
          <w:rFonts w:ascii="Arial" w:hAnsi="Arial" w:cs="Arial"/>
          <w:sz w:val="22"/>
          <w:szCs w:val="22"/>
        </w:rPr>
        <w:t xml:space="preserve"> </w:t>
      </w:r>
      <w:r w:rsidRPr="00E65ACB">
        <w:rPr>
          <w:rFonts w:ascii="Arial" w:hAnsi="Arial" w:cs="Arial"/>
          <w:color w:val="auto"/>
          <w:sz w:val="22"/>
          <w:szCs w:val="22"/>
        </w:rPr>
        <w:t>–</w:t>
      </w:r>
      <w:r w:rsidR="00B77B17" w:rsidRPr="00E65ACB">
        <w:rPr>
          <w:rFonts w:ascii="Arial" w:hAnsi="Arial" w:cs="Arial"/>
          <w:color w:val="auto"/>
          <w:sz w:val="22"/>
          <w:szCs w:val="22"/>
          <w:lang w:val="sr-Cyrl-CS"/>
        </w:rPr>
        <w:t xml:space="preserve"> </w:t>
      </w:r>
      <w:r w:rsidR="00A06685" w:rsidRPr="00E65ACB">
        <w:rPr>
          <w:rFonts w:ascii="Arial" w:hAnsi="Arial" w:cs="Arial"/>
          <w:color w:val="auto"/>
          <w:sz w:val="22"/>
          <w:szCs w:val="22"/>
          <w:lang w:val="sr-Cyrl-CS"/>
        </w:rPr>
        <w:t>Општи речник набавк</w:t>
      </w:r>
      <w:r w:rsidR="006B5227">
        <w:rPr>
          <w:rFonts w:ascii="Arial" w:hAnsi="Arial" w:cs="Arial"/>
          <w:color w:val="auto"/>
          <w:sz w:val="22"/>
          <w:szCs w:val="22"/>
          <w:lang w:val="sr-Cyrl-CS"/>
        </w:rPr>
        <w:t>и</w:t>
      </w:r>
      <w:r w:rsidR="001D5A2C">
        <w:rPr>
          <w:rFonts w:ascii="Arial" w:hAnsi="Arial" w:cs="Arial"/>
          <w:color w:val="auto"/>
          <w:sz w:val="22"/>
          <w:szCs w:val="22"/>
        </w:rPr>
        <w:t xml:space="preserve"> </w:t>
      </w:r>
      <w:r w:rsidR="00E447AA" w:rsidRPr="00E65ACB">
        <w:rPr>
          <w:rFonts w:ascii="Arial" w:hAnsi="Arial" w:cs="Arial"/>
          <w:color w:val="auto"/>
          <w:sz w:val="22"/>
          <w:szCs w:val="22"/>
          <w:lang w:val="sr-Cyrl-CS"/>
        </w:rPr>
        <w:t>- разни производи</w:t>
      </w:r>
      <w:r w:rsidR="00A06685" w:rsidRPr="00E65ACB">
        <w:rPr>
          <w:rFonts w:ascii="Arial" w:hAnsi="Arial" w:cs="Arial"/>
          <w:color w:val="auto"/>
          <w:sz w:val="22"/>
          <w:szCs w:val="22"/>
          <w:lang w:val="sr-Cyrl-CS"/>
        </w:rPr>
        <w:t xml:space="preserve"> </w:t>
      </w:r>
      <w:r w:rsidR="00E447AA" w:rsidRPr="00E65ACB">
        <w:rPr>
          <w:rFonts w:ascii="Arial" w:hAnsi="Arial" w:cs="Arial"/>
          <w:color w:val="auto"/>
          <w:sz w:val="22"/>
          <w:szCs w:val="22"/>
          <w:lang w:val="sr-Cyrl-CS"/>
        </w:rPr>
        <w:t>44423000 и допунски речник –Хром –АА14</w:t>
      </w:r>
      <w:r w:rsidR="00516BA6" w:rsidRPr="00E65ACB">
        <w:rPr>
          <w:rFonts w:ascii="Arial" w:hAnsi="Arial" w:cs="Arial"/>
          <w:color w:val="auto"/>
          <w:sz w:val="22"/>
          <w:szCs w:val="22"/>
          <w:lang w:val="sr-Latn-CS"/>
        </w:rPr>
        <w:t>.</w:t>
      </w:r>
      <w:r w:rsidR="000179B7" w:rsidRPr="00E65ACB">
        <w:rPr>
          <w:color w:val="auto"/>
          <w:sz w:val="22"/>
          <w:szCs w:val="22"/>
          <w:lang w:val="sr-Cyrl-CS"/>
        </w:rPr>
        <w:t xml:space="preserve"> </w:t>
      </w:r>
    </w:p>
    <w:p w:rsidR="00FE0B75" w:rsidRPr="00E65ACB" w:rsidRDefault="00FE0B75">
      <w:pPr>
        <w:jc w:val="both"/>
        <w:rPr>
          <w:rFonts w:ascii="Arial" w:hAnsi="Arial" w:cs="Arial"/>
          <w:i/>
          <w:sz w:val="22"/>
          <w:szCs w:val="22"/>
          <w:lang w:val="sr-Latn-CS"/>
        </w:rPr>
      </w:pPr>
    </w:p>
    <w:p w:rsidR="00845B7D" w:rsidRPr="00E65ACB" w:rsidRDefault="00221C6F">
      <w:pPr>
        <w:jc w:val="both"/>
        <w:rPr>
          <w:rFonts w:ascii="Arial" w:hAnsi="Arial" w:cs="Arial"/>
          <w:b/>
          <w:bCs/>
          <w:color w:val="auto"/>
          <w:sz w:val="22"/>
          <w:szCs w:val="22"/>
          <w:lang w:val="sr-Cyrl-CS"/>
        </w:rPr>
      </w:pPr>
      <w:r w:rsidRPr="00E65ACB">
        <w:rPr>
          <w:rFonts w:ascii="Arial" w:hAnsi="Arial" w:cs="Arial"/>
          <w:b/>
          <w:bCs/>
          <w:color w:val="auto"/>
          <w:sz w:val="22"/>
          <w:szCs w:val="22"/>
          <w:lang w:val="sr-Cyrl-CS"/>
        </w:rPr>
        <w:t>2.</w:t>
      </w:r>
      <w:r w:rsidR="00023A8A" w:rsidRPr="00E65ACB">
        <w:rPr>
          <w:rFonts w:ascii="Arial" w:hAnsi="Arial" w:cs="Arial"/>
          <w:b/>
          <w:bCs/>
          <w:color w:val="auto"/>
          <w:sz w:val="22"/>
          <w:szCs w:val="22"/>
          <w:lang w:val="sr-Latn-CS"/>
        </w:rPr>
        <w:t xml:space="preserve"> </w:t>
      </w:r>
      <w:r w:rsidR="00845B7D" w:rsidRPr="00E65ACB">
        <w:rPr>
          <w:rFonts w:ascii="Arial" w:hAnsi="Arial" w:cs="Arial"/>
          <w:b/>
          <w:bCs/>
          <w:color w:val="auto"/>
          <w:sz w:val="22"/>
          <w:szCs w:val="22"/>
          <w:lang w:val="sr-Cyrl-CS"/>
        </w:rPr>
        <w:t>Партије</w:t>
      </w:r>
    </w:p>
    <w:p w:rsidR="00845B7D" w:rsidRPr="00E65ACB" w:rsidRDefault="00845B7D">
      <w:pPr>
        <w:jc w:val="both"/>
        <w:rPr>
          <w:rFonts w:ascii="Arial" w:hAnsi="Arial" w:cs="Arial"/>
          <w:b/>
          <w:bCs/>
          <w:color w:val="auto"/>
          <w:sz w:val="22"/>
          <w:szCs w:val="22"/>
          <w:lang w:val="sr-Cyrl-CS"/>
        </w:rPr>
      </w:pPr>
    </w:p>
    <w:p w:rsidR="00C81934" w:rsidRPr="00E65ACB" w:rsidRDefault="008C2EA7" w:rsidP="007050B2">
      <w:pPr>
        <w:keepNext/>
        <w:tabs>
          <w:tab w:val="left" w:pos="990"/>
        </w:tabs>
        <w:spacing w:line="240" w:lineRule="auto"/>
        <w:rPr>
          <w:rFonts w:ascii="Arial" w:hAnsi="Arial" w:cs="Arial"/>
          <w:noProof/>
          <w:color w:val="00B050"/>
          <w:sz w:val="22"/>
          <w:szCs w:val="22"/>
          <w:lang w:val="sr-Cyrl-CS"/>
        </w:rPr>
      </w:pPr>
      <w:r w:rsidRPr="00E65ACB">
        <w:rPr>
          <w:rFonts w:ascii="Arial" w:hAnsi="Arial" w:cs="Arial"/>
          <w:bCs/>
          <w:color w:val="auto"/>
          <w:sz w:val="22"/>
          <w:szCs w:val="22"/>
          <w:lang w:val="sr-Cyrl-CS"/>
        </w:rPr>
        <w:t>Ова набавка није опредељена по партијама.</w:t>
      </w:r>
    </w:p>
    <w:p w:rsidR="00D340AE" w:rsidRPr="001D5A2C" w:rsidRDefault="00D340AE" w:rsidP="001D5A2C">
      <w:pPr>
        <w:spacing w:line="240" w:lineRule="auto"/>
        <w:rPr>
          <w:rFonts w:ascii="Arial" w:hAnsi="Arial" w:cs="Arial"/>
          <w:b/>
          <w:bCs/>
          <w:i/>
          <w:iCs/>
          <w:sz w:val="28"/>
          <w:szCs w:val="28"/>
        </w:rPr>
      </w:pPr>
    </w:p>
    <w:p w:rsidR="001D5A2C" w:rsidRPr="00AD3481" w:rsidRDefault="001D5A2C" w:rsidP="00CF454D">
      <w:pPr>
        <w:spacing w:line="240" w:lineRule="auto"/>
        <w:jc w:val="center"/>
        <w:rPr>
          <w:rFonts w:ascii="Arial" w:hAnsi="Arial" w:cs="Arial"/>
          <w:b/>
          <w:bCs/>
          <w:i/>
          <w:iCs/>
          <w:sz w:val="28"/>
          <w:szCs w:val="28"/>
          <w:lang w:val="sr-Latn-CS"/>
        </w:rPr>
      </w:pPr>
    </w:p>
    <w:p w:rsidR="00C10A25" w:rsidRPr="00E65ACB" w:rsidRDefault="00EE5394" w:rsidP="00CF454D">
      <w:pPr>
        <w:spacing w:line="240" w:lineRule="auto"/>
        <w:jc w:val="center"/>
        <w:rPr>
          <w:rFonts w:ascii="Arial" w:hAnsi="Arial" w:cs="Arial"/>
          <w:b/>
          <w:bCs/>
          <w:i/>
          <w:iCs/>
          <w:color w:val="auto"/>
          <w:lang w:val="sr-Cyrl-CS"/>
        </w:rPr>
      </w:pPr>
      <w:r w:rsidRPr="00E65ACB">
        <w:rPr>
          <w:rFonts w:ascii="Arial" w:hAnsi="Arial" w:cs="Arial"/>
          <w:b/>
          <w:bCs/>
          <w:i/>
          <w:iCs/>
        </w:rPr>
        <w:t xml:space="preserve">III  </w:t>
      </w:r>
      <w:r w:rsidRPr="00E65ACB">
        <w:rPr>
          <w:rFonts w:ascii="Arial" w:hAnsi="Arial" w:cs="Arial"/>
          <w:b/>
          <w:bCs/>
          <w:i/>
          <w:iCs/>
          <w:color w:val="auto"/>
        </w:rPr>
        <w:t>ТЕХНИЧК</w:t>
      </w:r>
      <w:r w:rsidR="00EB146B" w:rsidRPr="00E65ACB">
        <w:rPr>
          <w:rFonts w:ascii="Arial" w:hAnsi="Arial" w:cs="Arial"/>
          <w:b/>
          <w:bCs/>
          <w:i/>
          <w:iCs/>
          <w:color w:val="auto"/>
          <w:lang w:val="sr-Cyrl-CS"/>
        </w:rPr>
        <w:t>А</w:t>
      </w:r>
      <w:r w:rsidRPr="00E65ACB">
        <w:rPr>
          <w:rFonts w:ascii="Arial" w:hAnsi="Arial" w:cs="Arial"/>
          <w:b/>
          <w:bCs/>
          <w:i/>
          <w:iCs/>
          <w:color w:val="auto"/>
        </w:rPr>
        <w:t xml:space="preserve"> С</w:t>
      </w:r>
      <w:r w:rsidR="00FE0B75" w:rsidRPr="00E65ACB">
        <w:rPr>
          <w:rFonts w:ascii="Arial" w:hAnsi="Arial" w:cs="Arial"/>
          <w:b/>
          <w:bCs/>
          <w:i/>
          <w:iCs/>
          <w:color w:val="auto"/>
          <w:lang w:val="sr-Cyrl-CS"/>
        </w:rPr>
        <w:t>ПЕЦИФИКАЦИЈ</w:t>
      </w:r>
      <w:r w:rsidR="00EB146B" w:rsidRPr="00E65ACB">
        <w:rPr>
          <w:rFonts w:ascii="Arial" w:hAnsi="Arial" w:cs="Arial"/>
          <w:b/>
          <w:bCs/>
          <w:i/>
          <w:iCs/>
          <w:color w:val="auto"/>
          <w:lang w:val="sr-Cyrl-CS"/>
        </w:rPr>
        <w:t>А</w:t>
      </w:r>
    </w:p>
    <w:p w:rsidR="00C10A25" w:rsidRDefault="00C10A25" w:rsidP="00C10A25">
      <w:pPr>
        <w:spacing w:line="240" w:lineRule="auto"/>
        <w:jc w:val="center"/>
        <w:rPr>
          <w:rFonts w:ascii="Arial" w:hAnsi="Arial" w:cs="Arial"/>
          <w:b/>
          <w:bCs/>
          <w:i/>
          <w:iCs/>
          <w:color w:val="auto"/>
          <w:sz w:val="28"/>
          <w:szCs w:val="28"/>
          <w:lang w:val="sr-Cyrl-CS"/>
        </w:rPr>
      </w:pPr>
    </w:p>
    <w:p w:rsidR="00EE5394" w:rsidRPr="00E65ACB" w:rsidRDefault="00FE0B75" w:rsidP="00EB146B">
      <w:pPr>
        <w:spacing w:line="240" w:lineRule="auto"/>
        <w:jc w:val="both"/>
        <w:rPr>
          <w:rFonts w:ascii="Arial" w:hAnsi="Arial" w:cs="Arial"/>
          <w:sz w:val="22"/>
          <w:szCs w:val="22"/>
          <w:lang w:val="sr-Cyrl-CS"/>
        </w:rPr>
      </w:pPr>
      <w:r w:rsidRPr="00E65ACB">
        <w:rPr>
          <w:rFonts w:ascii="Arial" w:hAnsi="Arial" w:cs="Arial"/>
          <w:sz w:val="22"/>
          <w:szCs w:val="22"/>
          <w:lang w:val="sr-Cyrl-CS"/>
        </w:rPr>
        <w:t xml:space="preserve">Предмет јавне набавке НМВ </w:t>
      </w:r>
      <w:r w:rsidR="00EB146B" w:rsidRPr="00E65ACB">
        <w:rPr>
          <w:rFonts w:ascii="Arial" w:hAnsi="Arial" w:cs="Arial"/>
          <w:sz w:val="22"/>
          <w:szCs w:val="22"/>
          <w:lang w:val="sr-Cyrl-CS"/>
        </w:rPr>
        <w:t>2</w:t>
      </w:r>
      <w:r w:rsidR="00E447AA" w:rsidRPr="00E65ACB">
        <w:rPr>
          <w:rFonts w:ascii="Arial" w:hAnsi="Arial" w:cs="Arial"/>
          <w:sz w:val="22"/>
          <w:szCs w:val="22"/>
          <w:lang w:val="sr-Cyrl-CS"/>
        </w:rPr>
        <w:t>3</w:t>
      </w:r>
      <w:r w:rsidRPr="00E65ACB">
        <w:rPr>
          <w:rFonts w:ascii="Arial" w:hAnsi="Arial" w:cs="Arial"/>
          <w:sz w:val="22"/>
          <w:szCs w:val="22"/>
          <w:lang w:val="sr-Cyrl-CS"/>
        </w:rPr>
        <w:t xml:space="preserve">/13 су </w:t>
      </w:r>
      <w:r w:rsidR="00E447AA" w:rsidRPr="00E65ACB">
        <w:rPr>
          <w:rFonts w:ascii="Arial" w:hAnsi="Arial" w:cs="Arial"/>
          <w:sz w:val="22"/>
          <w:szCs w:val="22"/>
          <w:lang w:val="sr-Cyrl-CS"/>
        </w:rPr>
        <w:t>добра</w:t>
      </w:r>
      <w:r w:rsidRPr="00E65ACB">
        <w:rPr>
          <w:rFonts w:ascii="Arial" w:hAnsi="Arial" w:cs="Arial"/>
          <w:sz w:val="22"/>
          <w:szCs w:val="22"/>
          <w:lang w:val="sr-Cyrl-CS"/>
        </w:rPr>
        <w:t xml:space="preserve"> </w:t>
      </w:r>
      <w:r w:rsidR="00E447AA" w:rsidRPr="00E65ACB">
        <w:rPr>
          <w:rFonts w:ascii="Arial" w:hAnsi="Arial" w:cs="Arial"/>
          <w:sz w:val="22"/>
          <w:szCs w:val="22"/>
          <w:lang w:val="sr-Cyrl-CS"/>
        </w:rPr>
        <w:t>–</w:t>
      </w:r>
      <w:r w:rsidRPr="00E65ACB">
        <w:rPr>
          <w:rFonts w:ascii="Arial" w:hAnsi="Arial" w:cs="Arial"/>
          <w:sz w:val="22"/>
          <w:szCs w:val="22"/>
          <w:lang w:val="sr-Cyrl-CS"/>
        </w:rPr>
        <w:t xml:space="preserve"> </w:t>
      </w:r>
      <w:r w:rsidR="006B5227">
        <w:rPr>
          <w:rFonts w:ascii="Arial" w:hAnsi="Arial" w:cs="Arial"/>
          <w:sz w:val="22"/>
          <w:szCs w:val="22"/>
          <w:lang w:val="sr-Cyrl-CS"/>
        </w:rPr>
        <w:t>Н</w:t>
      </w:r>
      <w:r w:rsidR="00E447AA" w:rsidRPr="00E65ACB">
        <w:rPr>
          <w:rFonts w:ascii="Arial" w:hAnsi="Arial" w:cs="Arial"/>
          <w:sz w:val="22"/>
          <w:szCs w:val="22"/>
          <w:lang w:val="sr-Cyrl-CS"/>
        </w:rPr>
        <w:t>атписне табле</w:t>
      </w:r>
      <w:r w:rsidR="00B14769" w:rsidRPr="00E65ACB">
        <w:rPr>
          <w:rFonts w:ascii="Arial" w:hAnsi="Arial" w:cs="Arial"/>
          <w:sz w:val="22"/>
          <w:szCs w:val="22"/>
          <w:lang w:val="sr-Cyrl-CS"/>
        </w:rPr>
        <w:t>.</w:t>
      </w:r>
      <w:r w:rsidR="00EB146B" w:rsidRPr="00E65ACB">
        <w:rPr>
          <w:rFonts w:ascii="Arial" w:hAnsi="Arial" w:cs="Arial"/>
          <w:sz w:val="22"/>
          <w:szCs w:val="22"/>
        </w:rPr>
        <w:t xml:space="preserve"> </w:t>
      </w:r>
    </w:p>
    <w:p w:rsidR="00EB146B" w:rsidRPr="00E65ACB" w:rsidRDefault="00EB146B" w:rsidP="00EB146B">
      <w:pPr>
        <w:spacing w:line="240" w:lineRule="auto"/>
        <w:jc w:val="both"/>
        <w:rPr>
          <w:rFonts w:ascii="Arial" w:hAnsi="Arial" w:cs="Arial"/>
          <w:sz w:val="22"/>
          <w:szCs w:val="22"/>
          <w:lang w:val="sr-Cyrl-CS"/>
        </w:rPr>
      </w:pPr>
    </w:p>
    <w:p w:rsidR="00602DA6" w:rsidRPr="00E65ACB" w:rsidRDefault="00E447AA" w:rsidP="00E447AA">
      <w:pPr>
        <w:spacing w:line="240" w:lineRule="auto"/>
        <w:jc w:val="both"/>
        <w:rPr>
          <w:rFonts w:ascii="Arial" w:hAnsi="Arial" w:cs="Arial"/>
          <w:noProof/>
          <w:color w:val="auto"/>
          <w:sz w:val="22"/>
          <w:szCs w:val="22"/>
          <w:lang w:val="sr-Cyrl-CS"/>
        </w:rPr>
      </w:pPr>
      <w:r w:rsidRPr="00E65ACB">
        <w:rPr>
          <w:rFonts w:ascii="Arial" w:hAnsi="Arial" w:cs="Arial"/>
          <w:noProof/>
          <w:color w:val="auto"/>
          <w:sz w:val="22"/>
          <w:szCs w:val="22"/>
          <w:lang w:val="sr-Cyrl-CS"/>
        </w:rPr>
        <w:t>Натписне табле</w:t>
      </w:r>
      <w:r w:rsidR="006B5227">
        <w:rPr>
          <w:rFonts w:ascii="Arial" w:hAnsi="Arial" w:cs="Arial"/>
          <w:noProof/>
          <w:color w:val="auto"/>
          <w:sz w:val="22"/>
          <w:szCs w:val="22"/>
          <w:lang w:val="sr-Cyrl-CS"/>
        </w:rPr>
        <w:t xml:space="preserve"> садрже називе</w:t>
      </w:r>
      <w:r w:rsidRPr="00E65ACB">
        <w:rPr>
          <w:rFonts w:ascii="Arial" w:hAnsi="Arial" w:cs="Arial"/>
          <w:noProof/>
          <w:color w:val="auto"/>
          <w:sz w:val="22"/>
          <w:szCs w:val="22"/>
          <w:lang w:val="sr-Cyrl-CS"/>
        </w:rPr>
        <w:t xml:space="preserve"> организационих јединица Управе царина.</w:t>
      </w:r>
    </w:p>
    <w:p w:rsidR="00E447AA" w:rsidRPr="00E65ACB" w:rsidRDefault="00E447AA" w:rsidP="00E447AA">
      <w:pPr>
        <w:spacing w:line="240" w:lineRule="auto"/>
        <w:jc w:val="both"/>
        <w:rPr>
          <w:rFonts w:ascii="Arial" w:hAnsi="Arial" w:cs="Arial"/>
          <w:noProof/>
          <w:color w:val="auto"/>
          <w:sz w:val="22"/>
          <w:szCs w:val="22"/>
          <w:lang w:val="sr-Cyrl-CS"/>
        </w:rPr>
      </w:pPr>
    </w:p>
    <w:p w:rsidR="00E447AA" w:rsidRPr="00E65ACB" w:rsidRDefault="00E447AA" w:rsidP="00E447AA">
      <w:pPr>
        <w:spacing w:line="240" w:lineRule="auto"/>
        <w:jc w:val="both"/>
        <w:rPr>
          <w:rFonts w:ascii="Arial" w:hAnsi="Arial" w:cs="Arial"/>
          <w:noProof/>
          <w:color w:val="auto"/>
          <w:sz w:val="22"/>
          <w:szCs w:val="22"/>
          <w:lang w:val="sr-Cyrl-CS"/>
        </w:rPr>
      </w:pPr>
      <w:r w:rsidRPr="00E65ACB">
        <w:rPr>
          <w:rFonts w:ascii="Arial" w:hAnsi="Arial" w:cs="Arial"/>
          <w:noProof/>
          <w:color w:val="auto"/>
          <w:sz w:val="22"/>
          <w:szCs w:val="22"/>
          <w:lang w:val="sr-Cyrl-CS"/>
        </w:rPr>
        <w:t>Израђене натписне табле се испоручују са отворима за монтирање у угловима и са 4 типла и 4 завртња са украсним главама за причвршћивање.</w:t>
      </w:r>
    </w:p>
    <w:p w:rsidR="00E447AA" w:rsidRPr="00E65ACB" w:rsidRDefault="00E447AA" w:rsidP="00E447AA">
      <w:pPr>
        <w:spacing w:line="240" w:lineRule="auto"/>
        <w:jc w:val="both"/>
        <w:rPr>
          <w:rFonts w:ascii="Arial" w:hAnsi="Arial" w:cs="Arial"/>
          <w:noProof/>
          <w:color w:val="auto"/>
          <w:sz w:val="22"/>
          <w:szCs w:val="22"/>
          <w:lang w:val="sr-Cyrl-CS"/>
        </w:rPr>
      </w:pPr>
    </w:p>
    <w:p w:rsidR="00E447AA" w:rsidRPr="00E65ACB" w:rsidRDefault="00E447AA" w:rsidP="00E447AA">
      <w:pPr>
        <w:spacing w:line="240" w:lineRule="auto"/>
        <w:jc w:val="both"/>
        <w:rPr>
          <w:rFonts w:ascii="Arial" w:hAnsi="Arial" w:cs="Arial"/>
          <w:noProof/>
          <w:color w:val="auto"/>
          <w:sz w:val="22"/>
          <w:szCs w:val="22"/>
          <w:lang w:val="sr-Cyrl-CS"/>
        </w:rPr>
      </w:pPr>
      <w:r w:rsidRPr="00E65ACB">
        <w:rPr>
          <w:rFonts w:ascii="Arial" w:hAnsi="Arial" w:cs="Arial"/>
          <w:noProof/>
          <w:color w:val="auto"/>
          <w:sz w:val="22"/>
          <w:szCs w:val="22"/>
          <w:lang w:val="sr-Cyrl-CS"/>
        </w:rPr>
        <w:t>Величина: 400х300х2</w:t>
      </w:r>
      <w:r w:rsidRPr="00E65ACB">
        <w:rPr>
          <w:rFonts w:ascii="Arial" w:hAnsi="Arial" w:cs="Arial"/>
          <w:noProof/>
          <w:color w:val="auto"/>
          <w:sz w:val="22"/>
          <w:szCs w:val="22"/>
        </w:rPr>
        <w:t>mm</w:t>
      </w:r>
    </w:p>
    <w:p w:rsidR="00E447AA" w:rsidRPr="00E65ACB" w:rsidRDefault="00E447AA" w:rsidP="00E447AA">
      <w:pPr>
        <w:spacing w:line="240" w:lineRule="auto"/>
        <w:jc w:val="both"/>
        <w:rPr>
          <w:rFonts w:ascii="Arial" w:hAnsi="Arial" w:cs="Arial"/>
          <w:noProof/>
          <w:color w:val="auto"/>
          <w:sz w:val="22"/>
          <w:szCs w:val="22"/>
          <w:lang w:val="sr-Cyrl-CS"/>
        </w:rPr>
      </w:pPr>
    </w:p>
    <w:p w:rsidR="00E447AA" w:rsidRPr="00E65ACB" w:rsidRDefault="00E447AA" w:rsidP="00E447AA">
      <w:pPr>
        <w:spacing w:line="240" w:lineRule="auto"/>
        <w:jc w:val="both"/>
        <w:rPr>
          <w:rFonts w:ascii="Arial" w:hAnsi="Arial" w:cs="Arial"/>
          <w:noProof/>
          <w:color w:val="auto"/>
          <w:sz w:val="22"/>
          <w:szCs w:val="22"/>
          <w:lang w:val="sr-Cyrl-CS"/>
        </w:rPr>
      </w:pPr>
      <w:r w:rsidRPr="00E65ACB">
        <w:rPr>
          <w:rFonts w:ascii="Arial" w:hAnsi="Arial" w:cs="Arial"/>
          <w:noProof/>
          <w:color w:val="auto"/>
          <w:sz w:val="22"/>
          <w:szCs w:val="22"/>
          <w:lang w:val="sr-Cyrl-CS"/>
        </w:rPr>
        <w:t>Материјал: полирани прохром</w:t>
      </w:r>
    </w:p>
    <w:p w:rsidR="00E447AA" w:rsidRPr="00E65ACB" w:rsidRDefault="00E447AA" w:rsidP="00E447AA">
      <w:pPr>
        <w:spacing w:line="240" w:lineRule="auto"/>
        <w:jc w:val="both"/>
        <w:rPr>
          <w:rFonts w:ascii="Arial" w:hAnsi="Arial" w:cs="Arial"/>
          <w:noProof/>
          <w:color w:val="auto"/>
          <w:sz w:val="22"/>
          <w:szCs w:val="22"/>
          <w:lang w:val="sr-Cyrl-CS"/>
        </w:rPr>
      </w:pPr>
    </w:p>
    <w:p w:rsidR="00E447AA" w:rsidRPr="00E65ACB" w:rsidRDefault="00E447AA" w:rsidP="00E447AA">
      <w:pPr>
        <w:spacing w:line="240" w:lineRule="auto"/>
        <w:jc w:val="both"/>
        <w:rPr>
          <w:rFonts w:ascii="Arial" w:hAnsi="Arial" w:cs="Arial"/>
          <w:noProof/>
          <w:color w:val="auto"/>
          <w:sz w:val="22"/>
          <w:szCs w:val="22"/>
          <w:lang w:val="sr-Cyrl-CS"/>
        </w:rPr>
      </w:pPr>
      <w:r w:rsidRPr="00E65ACB">
        <w:rPr>
          <w:rFonts w:ascii="Arial" w:hAnsi="Arial" w:cs="Arial"/>
          <w:noProof/>
          <w:color w:val="auto"/>
          <w:sz w:val="22"/>
          <w:szCs w:val="22"/>
          <w:lang w:val="sr-Cyrl-CS"/>
        </w:rPr>
        <w:t>Техника израде: ецовање</w:t>
      </w:r>
    </w:p>
    <w:p w:rsidR="00E447AA" w:rsidRPr="00E65ACB" w:rsidRDefault="00E447AA" w:rsidP="00E447AA">
      <w:pPr>
        <w:spacing w:line="240" w:lineRule="auto"/>
        <w:jc w:val="both"/>
        <w:rPr>
          <w:rFonts w:ascii="Arial" w:hAnsi="Arial" w:cs="Arial"/>
          <w:noProof/>
          <w:color w:val="auto"/>
          <w:sz w:val="22"/>
          <w:szCs w:val="22"/>
          <w:lang w:val="sr-Cyrl-CS"/>
        </w:rPr>
      </w:pPr>
    </w:p>
    <w:p w:rsidR="00E447AA" w:rsidRPr="00E65ACB" w:rsidRDefault="00E447AA" w:rsidP="00E447AA">
      <w:pPr>
        <w:spacing w:line="240" w:lineRule="auto"/>
        <w:jc w:val="both"/>
        <w:rPr>
          <w:rFonts w:ascii="Arial" w:hAnsi="Arial" w:cs="Arial"/>
          <w:noProof/>
          <w:color w:val="auto"/>
          <w:sz w:val="22"/>
          <w:szCs w:val="22"/>
          <w:lang w:val="sr-Cyrl-CS"/>
        </w:rPr>
      </w:pPr>
      <w:r w:rsidRPr="00E65ACB">
        <w:rPr>
          <w:rFonts w:ascii="Arial" w:hAnsi="Arial" w:cs="Arial"/>
          <w:noProof/>
          <w:color w:val="auto"/>
          <w:sz w:val="22"/>
          <w:szCs w:val="22"/>
          <w:lang w:val="sr-Cyrl-CS"/>
        </w:rPr>
        <w:t>Боја слова: црна</w:t>
      </w:r>
    </w:p>
    <w:p w:rsidR="00E447AA" w:rsidRPr="00E65ACB" w:rsidRDefault="00E447AA" w:rsidP="00E447AA">
      <w:pPr>
        <w:spacing w:line="240" w:lineRule="auto"/>
        <w:jc w:val="both"/>
        <w:rPr>
          <w:rFonts w:ascii="Arial" w:hAnsi="Arial" w:cs="Arial"/>
          <w:noProof/>
          <w:color w:val="auto"/>
          <w:sz w:val="22"/>
          <w:szCs w:val="22"/>
        </w:rPr>
      </w:pPr>
    </w:p>
    <w:p w:rsidR="00E447AA" w:rsidRPr="00E65ACB" w:rsidRDefault="00E447AA" w:rsidP="00E447AA">
      <w:pPr>
        <w:spacing w:line="240" w:lineRule="auto"/>
        <w:jc w:val="both"/>
        <w:rPr>
          <w:rFonts w:ascii="Arial" w:hAnsi="Arial" w:cs="Arial"/>
          <w:noProof/>
          <w:color w:val="auto"/>
          <w:sz w:val="22"/>
          <w:szCs w:val="22"/>
        </w:rPr>
      </w:pPr>
    </w:p>
    <w:p w:rsidR="00602DA6" w:rsidRDefault="00602DA6" w:rsidP="00602DA6">
      <w:pPr>
        <w:pStyle w:val="ListParagraph"/>
        <w:spacing w:line="240" w:lineRule="auto"/>
        <w:jc w:val="both"/>
        <w:rPr>
          <w:rFonts w:ascii="Arial" w:hAnsi="Arial" w:cs="Arial"/>
          <w:noProof/>
          <w:color w:val="auto"/>
          <w:sz w:val="22"/>
          <w:szCs w:val="22"/>
        </w:rPr>
      </w:pPr>
    </w:p>
    <w:p w:rsidR="001D5A2C" w:rsidRDefault="001D5A2C" w:rsidP="00602DA6">
      <w:pPr>
        <w:pStyle w:val="ListParagraph"/>
        <w:spacing w:line="240" w:lineRule="auto"/>
        <w:jc w:val="both"/>
        <w:rPr>
          <w:rFonts w:ascii="Arial" w:hAnsi="Arial" w:cs="Arial"/>
          <w:noProof/>
          <w:color w:val="auto"/>
          <w:sz w:val="22"/>
          <w:szCs w:val="22"/>
        </w:rPr>
      </w:pPr>
    </w:p>
    <w:p w:rsidR="001D5A2C" w:rsidRPr="001D5A2C" w:rsidRDefault="001D5A2C" w:rsidP="00602DA6">
      <w:pPr>
        <w:pStyle w:val="ListParagraph"/>
        <w:spacing w:line="240" w:lineRule="auto"/>
        <w:jc w:val="both"/>
        <w:rPr>
          <w:rFonts w:ascii="Arial" w:hAnsi="Arial" w:cs="Arial"/>
          <w:noProof/>
          <w:color w:val="auto"/>
          <w:sz w:val="22"/>
          <w:szCs w:val="22"/>
        </w:rPr>
      </w:pPr>
    </w:p>
    <w:p w:rsidR="001D5A2C" w:rsidRPr="001D5A2C" w:rsidRDefault="001D5A2C" w:rsidP="001D5A2C">
      <w:pPr>
        <w:spacing w:line="240" w:lineRule="auto"/>
        <w:jc w:val="both"/>
        <w:rPr>
          <w:rFonts w:ascii="Arial" w:hAnsi="Arial" w:cs="Arial"/>
          <w:noProof/>
          <w:color w:val="auto"/>
          <w:sz w:val="22"/>
          <w:szCs w:val="22"/>
        </w:rPr>
      </w:pPr>
    </w:p>
    <w:p w:rsidR="00EE5394" w:rsidRPr="00E65ACB" w:rsidRDefault="00EE5394" w:rsidP="00EE5394">
      <w:pPr>
        <w:pStyle w:val="BodyText"/>
        <w:keepNext/>
        <w:tabs>
          <w:tab w:val="center" w:pos="7797"/>
        </w:tabs>
        <w:spacing w:before="40"/>
        <w:rPr>
          <w:rFonts w:ascii="Arial" w:hAnsi="Arial" w:cs="Arial"/>
          <w:noProof/>
          <w:sz w:val="22"/>
          <w:szCs w:val="22"/>
        </w:rPr>
      </w:pPr>
      <w:r w:rsidRPr="00E65ACB">
        <w:rPr>
          <w:rFonts w:ascii="Arial" w:hAnsi="Arial" w:cs="Arial"/>
          <w:noProof/>
          <w:sz w:val="22"/>
          <w:szCs w:val="22"/>
        </w:rPr>
        <w:t xml:space="preserve">     Датум:_______________           </w:t>
      </w:r>
      <w:r w:rsidR="00AD3481" w:rsidRPr="00E65ACB">
        <w:rPr>
          <w:rFonts w:ascii="Arial" w:hAnsi="Arial" w:cs="Arial"/>
          <w:noProof/>
          <w:sz w:val="22"/>
          <w:szCs w:val="22"/>
        </w:rPr>
        <w:t xml:space="preserve">                              </w:t>
      </w:r>
      <w:r w:rsidRPr="00E65ACB">
        <w:rPr>
          <w:rFonts w:ascii="Arial" w:hAnsi="Arial" w:cs="Arial"/>
          <w:noProof/>
          <w:sz w:val="22"/>
          <w:szCs w:val="22"/>
        </w:rPr>
        <w:t>Потпис овлашћеног лица</w:t>
      </w:r>
    </w:p>
    <w:p w:rsidR="00EE5394" w:rsidRPr="00E65ACB" w:rsidRDefault="00EE5394" w:rsidP="00EE5394">
      <w:pPr>
        <w:pStyle w:val="BodyText"/>
        <w:keepNext/>
        <w:tabs>
          <w:tab w:val="center" w:pos="4536"/>
          <w:tab w:val="center" w:pos="7797"/>
        </w:tabs>
        <w:spacing w:before="40"/>
        <w:rPr>
          <w:rFonts w:ascii="Arial" w:hAnsi="Arial" w:cs="Arial"/>
          <w:noProof/>
          <w:sz w:val="22"/>
          <w:szCs w:val="22"/>
        </w:rPr>
      </w:pPr>
      <w:r w:rsidRPr="00E65ACB">
        <w:rPr>
          <w:rFonts w:ascii="Arial" w:hAnsi="Arial" w:cs="Arial"/>
          <w:noProof/>
          <w:sz w:val="22"/>
          <w:szCs w:val="22"/>
        </w:rPr>
        <w:t xml:space="preserve">     Место:_______________</w:t>
      </w:r>
      <w:r w:rsidR="009754C5" w:rsidRPr="00E65ACB">
        <w:rPr>
          <w:rFonts w:ascii="Arial" w:hAnsi="Arial" w:cs="Arial"/>
          <w:noProof/>
          <w:sz w:val="22"/>
          <w:szCs w:val="22"/>
          <w:lang w:val="sr-Cyrl-CS"/>
        </w:rPr>
        <w:t xml:space="preserve">         </w:t>
      </w:r>
      <w:r w:rsidR="00AD3481" w:rsidRPr="00E65ACB">
        <w:rPr>
          <w:rFonts w:ascii="Arial" w:hAnsi="Arial" w:cs="Arial"/>
          <w:noProof/>
          <w:sz w:val="22"/>
          <w:szCs w:val="22"/>
          <w:lang w:val="sr-Latn-CS"/>
        </w:rPr>
        <w:t xml:space="preserve">   </w:t>
      </w:r>
      <w:r w:rsidR="009754C5" w:rsidRPr="00E65ACB">
        <w:rPr>
          <w:rFonts w:ascii="Arial" w:hAnsi="Arial" w:cs="Arial"/>
          <w:noProof/>
          <w:sz w:val="22"/>
          <w:szCs w:val="22"/>
          <w:lang w:val="sr-Cyrl-CS"/>
        </w:rPr>
        <w:t xml:space="preserve">  </w:t>
      </w:r>
      <w:r w:rsidR="00AD3481" w:rsidRPr="00E65ACB">
        <w:rPr>
          <w:rFonts w:ascii="Arial" w:hAnsi="Arial" w:cs="Arial"/>
          <w:noProof/>
          <w:sz w:val="22"/>
          <w:szCs w:val="22"/>
        </w:rPr>
        <w:tab/>
        <w:t xml:space="preserve">(М.П.)              </w:t>
      </w:r>
      <w:r w:rsidRPr="00E65ACB">
        <w:rPr>
          <w:rFonts w:ascii="Arial" w:hAnsi="Arial" w:cs="Arial"/>
          <w:noProof/>
          <w:sz w:val="22"/>
          <w:szCs w:val="22"/>
        </w:rPr>
        <w:t>_________________________</w:t>
      </w:r>
    </w:p>
    <w:p w:rsidR="00EE5394" w:rsidRPr="00E65ACB" w:rsidRDefault="00EE5394" w:rsidP="00EE5394">
      <w:pPr>
        <w:jc w:val="both"/>
        <w:rPr>
          <w:rFonts w:ascii="Arial" w:hAnsi="Arial" w:cs="Arial"/>
          <w:i/>
          <w:iCs/>
          <w:sz w:val="22"/>
          <w:szCs w:val="22"/>
          <w:lang w:val="sr-Cyrl-CS"/>
        </w:rPr>
      </w:pPr>
    </w:p>
    <w:p w:rsidR="00C10A25" w:rsidRPr="001D5A2C" w:rsidRDefault="00C10A25">
      <w:pPr>
        <w:jc w:val="both"/>
        <w:rPr>
          <w:rFonts w:ascii="Arial" w:hAnsi="Arial" w:cs="Arial"/>
          <w:i/>
          <w:iCs/>
          <w:sz w:val="22"/>
          <w:szCs w:val="22"/>
        </w:rPr>
      </w:pPr>
    </w:p>
    <w:p w:rsidR="00E447AA" w:rsidRDefault="00E447AA">
      <w:pPr>
        <w:jc w:val="both"/>
        <w:rPr>
          <w:rFonts w:ascii="Arial" w:hAnsi="Arial" w:cs="Arial"/>
          <w:i/>
          <w:iCs/>
          <w:lang w:val="sr-Cyrl-CS"/>
        </w:rPr>
      </w:pPr>
    </w:p>
    <w:p w:rsidR="00E447AA" w:rsidRDefault="00E447AA">
      <w:pPr>
        <w:jc w:val="both"/>
        <w:rPr>
          <w:rFonts w:ascii="Arial" w:hAnsi="Arial" w:cs="Arial"/>
          <w:i/>
          <w:iCs/>
          <w:lang w:val="sr-Cyrl-CS"/>
        </w:rPr>
      </w:pPr>
    </w:p>
    <w:p w:rsidR="00D52E9E" w:rsidRDefault="00D52E9E">
      <w:pPr>
        <w:jc w:val="both"/>
        <w:rPr>
          <w:rFonts w:ascii="Arial" w:hAnsi="Arial" w:cs="Arial"/>
          <w:i/>
          <w:iCs/>
          <w:lang w:val="sr-Cyrl-CS"/>
        </w:rPr>
        <w:sectPr w:rsidR="00D52E9E" w:rsidSect="003B2FCB">
          <w:footerReference w:type="default" r:id="rId10"/>
          <w:pgSz w:w="11906" w:h="16838"/>
          <w:pgMar w:top="1440" w:right="1440" w:bottom="1440" w:left="1440" w:header="720" w:footer="720" w:gutter="0"/>
          <w:cols w:space="720"/>
          <w:docGrid w:linePitch="360" w:charSpace="32768"/>
        </w:sectPr>
      </w:pPr>
    </w:p>
    <w:p w:rsidR="00E447AA" w:rsidRPr="00550755" w:rsidRDefault="007F32E3">
      <w:pPr>
        <w:jc w:val="both"/>
        <w:rPr>
          <w:rFonts w:ascii="Arial" w:hAnsi="Arial" w:cs="Arial"/>
          <w:b/>
          <w:iCs/>
          <w:lang w:val="sr-Cyrl-CS"/>
        </w:rPr>
      </w:pPr>
      <w:r w:rsidRPr="00550755">
        <w:rPr>
          <w:rFonts w:ascii="Arial" w:hAnsi="Arial" w:cs="Arial"/>
          <w:b/>
          <w:iCs/>
          <w:lang w:val="sr-Cyrl-CS"/>
        </w:rPr>
        <w:lastRenderedPageBreak/>
        <w:t>Нацртни пример текста са грбом око чије ће се коначне верзије уговорне стране усаглашаати након израде сваке писмене поруџбенице.</w:t>
      </w:r>
    </w:p>
    <w:p w:rsidR="007F32E3" w:rsidRPr="00550755" w:rsidRDefault="007F32E3">
      <w:pPr>
        <w:jc w:val="both"/>
        <w:rPr>
          <w:rFonts w:ascii="Arial" w:hAnsi="Arial" w:cs="Arial"/>
          <w:b/>
          <w:iCs/>
          <w:lang w:val="sr-Cyrl-CS"/>
        </w:rPr>
      </w:pPr>
    </w:p>
    <w:p w:rsidR="007F32E3" w:rsidRPr="00550755" w:rsidRDefault="007F32E3">
      <w:pPr>
        <w:jc w:val="both"/>
        <w:rPr>
          <w:rFonts w:ascii="Arial" w:hAnsi="Arial" w:cs="Arial"/>
          <w:b/>
          <w:iCs/>
          <w:lang w:val="sr-Cyrl-CS"/>
        </w:rPr>
      </w:pPr>
    </w:p>
    <w:p w:rsidR="007F32E3" w:rsidRPr="00550755" w:rsidRDefault="007F32E3">
      <w:pPr>
        <w:jc w:val="both"/>
        <w:rPr>
          <w:rFonts w:ascii="Arial" w:hAnsi="Arial" w:cs="Arial"/>
          <w:b/>
          <w:iCs/>
          <w:lang w:val="sr-Cyrl-CS"/>
        </w:rPr>
      </w:pPr>
    </w:p>
    <w:p w:rsidR="007F32E3" w:rsidRPr="00550755" w:rsidRDefault="007F32E3">
      <w:pPr>
        <w:jc w:val="both"/>
        <w:rPr>
          <w:rFonts w:ascii="Arial" w:hAnsi="Arial" w:cs="Arial"/>
          <w:b/>
          <w:iCs/>
          <w:lang w:val="sr-Cyrl-CS"/>
        </w:rPr>
      </w:pPr>
    </w:p>
    <w:p w:rsidR="007F32E3" w:rsidRPr="00550755" w:rsidRDefault="007F32E3">
      <w:pPr>
        <w:jc w:val="both"/>
        <w:rPr>
          <w:rFonts w:ascii="Arial" w:hAnsi="Arial" w:cs="Arial"/>
          <w:b/>
          <w:iCs/>
          <w:lang w:val="sr-Cyrl-CS"/>
        </w:rPr>
      </w:pPr>
      <w:r w:rsidRPr="00550755">
        <w:rPr>
          <w:rFonts w:ascii="Arial" w:hAnsi="Arial" w:cs="Arial"/>
          <w:b/>
          <w:iCs/>
          <w:lang w:val="sr-Cyrl-CS"/>
        </w:rPr>
        <w:t xml:space="preserve">                                                                                </w:t>
      </w:r>
      <w:r w:rsidR="00550755" w:rsidRPr="00550755">
        <w:rPr>
          <w:rFonts w:ascii="Arial" w:hAnsi="Arial" w:cs="Arial"/>
          <w:b/>
          <w:iCs/>
          <w:lang w:val="sr-Cyrl-CS"/>
        </w:rPr>
        <w:t xml:space="preserve">          </w:t>
      </w:r>
      <w:r w:rsidRPr="00550755">
        <w:rPr>
          <w:rFonts w:ascii="Arial" w:hAnsi="Arial" w:cs="Arial"/>
          <w:b/>
          <w:iCs/>
          <w:lang w:val="sr-Cyrl-CS"/>
        </w:rPr>
        <w:t xml:space="preserve">  </w:t>
      </w:r>
      <w:r w:rsidRPr="00550755">
        <w:rPr>
          <w:rFonts w:ascii="Arial" w:hAnsi="Arial" w:cs="Arial"/>
          <w:b/>
          <w:iCs/>
          <w:noProof/>
          <w:lang w:eastAsia="en-US"/>
        </w:rPr>
        <w:drawing>
          <wp:inline distT="0" distB="0" distL="0" distR="0">
            <wp:extent cx="804759" cy="1200150"/>
            <wp:effectExtent l="19050" t="0" r="0" b="0"/>
            <wp:docPr id="3" name="Picture 1" descr="C:\Documents and Settings\zlatanovico\Desktop\mali grb kolorni 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zlatanovico\Desktop\mali grb kolorni cmyk.jpg"/>
                    <pic:cNvPicPr>
                      <a:picLocks noChangeAspect="1" noChangeArrowheads="1"/>
                    </pic:cNvPicPr>
                  </pic:nvPicPr>
                  <pic:blipFill>
                    <a:blip r:embed="rId11"/>
                    <a:srcRect/>
                    <a:stretch>
                      <a:fillRect/>
                    </a:stretch>
                  </pic:blipFill>
                  <pic:spPr bwMode="auto">
                    <a:xfrm>
                      <a:off x="0" y="0"/>
                      <a:ext cx="804759" cy="1200150"/>
                    </a:xfrm>
                    <a:prstGeom prst="rect">
                      <a:avLst/>
                    </a:prstGeom>
                    <a:noFill/>
                    <a:ln w="9525">
                      <a:noFill/>
                      <a:miter lim="800000"/>
                      <a:headEnd/>
                      <a:tailEnd/>
                    </a:ln>
                  </pic:spPr>
                </pic:pic>
              </a:graphicData>
            </a:graphic>
          </wp:inline>
        </w:drawing>
      </w:r>
    </w:p>
    <w:p w:rsidR="007F32E3" w:rsidRPr="00550755" w:rsidRDefault="007F32E3">
      <w:pPr>
        <w:jc w:val="both"/>
        <w:rPr>
          <w:rFonts w:ascii="Arial" w:hAnsi="Arial" w:cs="Arial"/>
          <w:b/>
          <w:iCs/>
          <w:lang w:val="sr-Cyrl-CS"/>
        </w:rPr>
      </w:pPr>
    </w:p>
    <w:p w:rsidR="007F32E3" w:rsidRPr="00550755" w:rsidRDefault="007F32E3">
      <w:pPr>
        <w:jc w:val="both"/>
        <w:rPr>
          <w:rFonts w:ascii="Arial" w:hAnsi="Arial" w:cs="Arial"/>
          <w:b/>
          <w:iCs/>
          <w:lang w:val="sr-Cyrl-CS"/>
        </w:rPr>
      </w:pPr>
      <w:r w:rsidRPr="00550755">
        <w:rPr>
          <w:rFonts w:ascii="Arial" w:hAnsi="Arial" w:cs="Arial"/>
          <w:b/>
          <w:iCs/>
          <w:lang w:val="sr-Cyrl-CS"/>
        </w:rPr>
        <w:tab/>
      </w:r>
      <w:r w:rsidRPr="00550755">
        <w:rPr>
          <w:rFonts w:ascii="Arial" w:hAnsi="Arial" w:cs="Arial"/>
          <w:b/>
          <w:iCs/>
          <w:lang w:val="sr-Cyrl-CS"/>
        </w:rPr>
        <w:tab/>
      </w:r>
      <w:r w:rsidRPr="00550755">
        <w:rPr>
          <w:rFonts w:ascii="Arial" w:hAnsi="Arial" w:cs="Arial"/>
          <w:b/>
          <w:iCs/>
          <w:lang w:val="sr-Cyrl-CS"/>
        </w:rPr>
        <w:tab/>
      </w:r>
      <w:r w:rsidRPr="00550755">
        <w:rPr>
          <w:rFonts w:ascii="Arial" w:hAnsi="Arial" w:cs="Arial"/>
          <w:b/>
          <w:iCs/>
          <w:lang w:val="sr-Cyrl-CS"/>
        </w:rPr>
        <w:tab/>
      </w:r>
      <w:r w:rsidRPr="00550755">
        <w:rPr>
          <w:rFonts w:ascii="Arial" w:hAnsi="Arial" w:cs="Arial"/>
          <w:b/>
          <w:iCs/>
          <w:lang w:val="sr-Cyrl-CS"/>
        </w:rPr>
        <w:tab/>
      </w:r>
      <w:r w:rsidRPr="00550755">
        <w:rPr>
          <w:rFonts w:ascii="Arial" w:hAnsi="Arial" w:cs="Arial"/>
          <w:b/>
          <w:iCs/>
          <w:lang w:val="sr-Cyrl-CS"/>
        </w:rPr>
        <w:tab/>
      </w:r>
      <w:r w:rsidRPr="00550755">
        <w:rPr>
          <w:rFonts w:ascii="Arial" w:hAnsi="Arial" w:cs="Arial"/>
          <w:b/>
          <w:iCs/>
          <w:lang w:val="sr-Cyrl-CS"/>
        </w:rPr>
        <w:tab/>
      </w:r>
      <w:r w:rsidR="00550755" w:rsidRPr="00550755">
        <w:rPr>
          <w:rFonts w:ascii="Arial" w:hAnsi="Arial" w:cs="Arial"/>
          <w:b/>
          <w:iCs/>
          <w:lang w:val="sr-Cyrl-CS"/>
        </w:rPr>
        <w:t xml:space="preserve">        РЕПУБЛИКА СРБИЈА</w:t>
      </w:r>
    </w:p>
    <w:p w:rsidR="00550755" w:rsidRPr="00550755" w:rsidRDefault="00550755">
      <w:pPr>
        <w:jc w:val="both"/>
        <w:rPr>
          <w:rFonts w:ascii="Arial" w:hAnsi="Arial" w:cs="Arial"/>
          <w:b/>
          <w:iCs/>
          <w:lang w:val="sr-Cyrl-CS"/>
        </w:rPr>
      </w:pPr>
    </w:p>
    <w:p w:rsidR="00550755" w:rsidRPr="00550755" w:rsidRDefault="00550755">
      <w:pPr>
        <w:jc w:val="both"/>
        <w:rPr>
          <w:rFonts w:ascii="Arial" w:hAnsi="Arial" w:cs="Arial"/>
          <w:b/>
          <w:iCs/>
          <w:lang w:val="sr-Cyrl-CS"/>
        </w:rPr>
      </w:pPr>
      <w:r w:rsidRPr="00550755">
        <w:rPr>
          <w:rFonts w:ascii="Arial" w:hAnsi="Arial" w:cs="Arial"/>
          <w:b/>
          <w:iCs/>
          <w:lang w:val="sr-Cyrl-CS"/>
        </w:rPr>
        <w:tab/>
      </w:r>
      <w:r w:rsidRPr="00550755">
        <w:rPr>
          <w:rFonts w:ascii="Arial" w:hAnsi="Arial" w:cs="Arial"/>
          <w:b/>
          <w:iCs/>
          <w:lang w:val="sr-Cyrl-CS"/>
        </w:rPr>
        <w:tab/>
      </w:r>
      <w:r w:rsidRPr="00550755">
        <w:rPr>
          <w:rFonts w:ascii="Arial" w:hAnsi="Arial" w:cs="Arial"/>
          <w:b/>
          <w:iCs/>
          <w:lang w:val="sr-Cyrl-CS"/>
        </w:rPr>
        <w:tab/>
      </w:r>
      <w:r w:rsidRPr="00550755">
        <w:rPr>
          <w:rFonts w:ascii="Arial" w:hAnsi="Arial" w:cs="Arial"/>
          <w:b/>
          <w:iCs/>
          <w:lang w:val="sr-Cyrl-CS"/>
        </w:rPr>
        <w:tab/>
      </w:r>
      <w:r w:rsidRPr="00550755">
        <w:rPr>
          <w:rFonts w:ascii="Arial" w:hAnsi="Arial" w:cs="Arial"/>
          <w:b/>
          <w:iCs/>
          <w:lang w:val="sr-Cyrl-CS"/>
        </w:rPr>
        <w:tab/>
      </w:r>
      <w:r w:rsidRPr="00550755">
        <w:rPr>
          <w:rFonts w:ascii="Arial" w:hAnsi="Arial" w:cs="Arial"/>
          <w:b/>
          <w:iCs/>
          <w:lang w:val="sr-Cyrl-CS"/>
        </w:rPr>
        <w:tab/>
        <w:t xml:space="preserve">          МИНИСТАРСТВО ФИНАНСИЈА</w:t>
      </w:r>
    </w:p>
    <w:p w:rsidR="00550755" w:rsidRPr="00550755" w:rsidRDefault="00550755">
      <w:pPr>
        <w:jc w:val="both"/>
        <w:rPr>
          <w:rFonts w:ascii="Arial" w:hAnsi="Arial" w:cs="Arial"/>
          <w:b/>
          <w:iCs/>
          <w:lang w:val="sr-Cyrl-CS"/>
        </w:rPr>
      </w:pPr>
    </w:p>
    <w:p w:rsidR="00550755" w:rsidRPr="00550755" w:rsidRDefault="00550755">
      <w:pPr>
        <w:jc w:val="both"/>
        <w:rPr>
          <w:rFonts w:ascii="Arial" w:hAnsi="Arial" w:cs="Arial"/>
          <w:b/>
          <w:iCs/>
          <w:lang w:val="sr-Cyrl-CS"/>
        </w:rPr>
      </w:pPr>
      <w:r w:rsidRPr="00550755">
        <w:rPr>
          <w:rFonts w:ascii="Arial" w:hAnsi="Arial" w:cs="Arial"/>
          <w:b/>
          <w:iCs/>
          <w:lang w:val="sr-Cyrl-CS"/>
        </w:rPr>
        <w:tab/>
      </w:r>
      <w:r w:rsidRPr="00550755">
        <w:rPr>
          <w:rFonts w:ascii="Arial" w:hAnsi="Arial" w:cs="Arial"/>
          <w:b/>
          <w:iCs/>
          <w:lang w:val="sr-Cyrl-CS"/>
        </w:rPr>
        <w:tab/>
      </w:r>
      <w:r w:rsidRPr="00550755">
        <w:rPr>
          <w:rFonts w:ascii="Arial" w:hAnsi="Arial" w:cs="Arial"/>
          <w:b/>
          <w:iCs/>
          <w:lang w:val="sr-Cyrl-CS"/>
        </w:rPr>
        <w:tab/>
      </w:r>
      <w:r w:rsidRPr="00550755">
        <w:rPr>
          <w:rFonts w:ascii="Arial" w:hAnsi="Arial" w:cs="Arial"/>
          <w:b/>
          <w:iCs/>
          <w:lang w:val="sr-Cyrl-CS"/>
        </w:rPr>
        <w:tab/>
      </w:r>
      <w:r w:rsidRPr="00550755">
        <w:rPr>
          <w:rFonts w:ascii="Arial" w:hAnsi="Arial" w:cs="Arial"/>
          <w:b/>
          <w:iCs/>
          <w:lang w:val="sr-Cyrl-CS"/>
        </w:rPr>
        <w:tab/>
      </w:r>
      <w:r w:rsidRPr="00550755">
        <w:rPr>
          <w:rFonts w:ascii="Arial" w:hAnsi="Arial" w:cs="Arial"/>
          <w:b/>
          <w:iCs/>
          <w:lang w:val="sr-Cyrl-CS"/>
        </w:rPr>
        <w:tab/>
      </w:r>
      <w:r w:rsidRPr="00550755">
        <w:rPr>
          <w:rFonts w:ascii="Arial" w:hAnsi="Arial" w:cs="Arial"/>
          <w:b/>
          <w:iCs/>
          <w:lang w:val="sr-Cyrl-CS"/>
        </w:rPr>
        <w:tab/>
        <w:t xml:space="preserve">        </w:t>
      </w:r>
      <w:r>
        <w:rPr>
          <w:rFonts w:ascii="Arial" w:hAnsi="Arial" w:cs="Arial"/>
          <w:b/>
          <w:iCs/>
          <w:lang w:val="sr-Cyrl-CS"/>
        </w:rPr>
        <w:t xml:space="preserve">  </w:t>
      </w:r>
      <w:r w:rsidRPr="00550755">
        <w:rPr>
          <w:rFonts w:ascii="Arial" w:hAnsi="Arial" w:cs="Arial"/>
          <w:b/>
          <w:iCs/>
          <w:lang w:val="sr-Cyrl-CS"/>
        </w:rPr>
        <w:t xml:space="preserve">  УПРАВА ЦАРИНА</w:t>
      </w:r>
    </w:p>
    <w:p w:rsidR="00550755" w:rsidRPr="00550755" w:rsidRDefault="00550755">
      <w:pPr>
        <w:jc w:val="both"/>
        <w:rPr>
          <w:rFonts w:ascii="Arial" w:hAnsi="Arial" w:cs="Arial"/>
          <w:b/>
          <w:iCs/>
          <w:lang w:val="sr-Cyrl-CS"/>
        </w:rPr>
      </w:pPr>
    </w:p>
    <w:p w:rsidR="00550755" w:rsidRPr="00550755" w:rsidRDefault="00550755">
      <w:pPr>
        <w:jc w:val="both"/>
        <w:rPr>
          <w:rFonts w:ascii="Arial" w:hAnsi="Arial" w:cs="Arial"/>
          <w:b/>
          <w:iCs/>
          <w:lang w:val="sr-Cyrl-CS"/>
        </w:rPr>
      </w:pPr>
      <w:r w:rsidRPr="00550755">
        <w:rPr>
          <w:rFonts w:ascii="Arial" w:hAnsi="Arial" w:cs="Arial"/>
          <w:b/>
          <w:iCs/>
          <w:lang w:val="sr-Cyrl-CS"/>
        </w:rPr>
        <w:tab/>
      </w:r>
      <w:r w:rsidRPr="00550755">
        <w:rPr>
          <w:rFonts w:ascii="Arial" w:hAnsi="Arial" w:cs="Arial"/>
          <w:b/>
          <w:iCs/>
          <w:lang w:val="sr-Cyrl-CS"/>
        </w:rPr>
        <w:tab/>
      </w:r>
      <w:r w:rsidRPr="00550755">
        <w:rPr>
          <w:rFonts w:ascii="Arial" w:hAnsi="Arial" w:cs="Arial"/>
          <w:b/>
          <w:iCs/>
          <w:lang w:val="sr-Cyrl-CS"/>
        </w:rPr>
        <w:tab/>
      </w:r>
      <w:r>
        <w:rPr>
          <w:rFonts w:ascii="Arial" w:hAnsi="Arial" w:cs="Arial"/>
          <w:b/>
          <w:iCs/>
          <w:lang w:val="sr-Cyrl-CS"/>
        </w:rPr>
        <w:t xml:space="preserve">    </w:t>
      </w:r>
      <w:r w:rsidRPr="00550755">
        <w:rPr>
          <w:rFonts w:ascii="Arial" w:hAnsi="Arial" w:cs="Arial"/>
          <w:b/>
          <w:iCs/>
          <w:lang w:val="sr-Cyrl-CS"/>
        </w:rPr>
        <w:t xml:space="preserve">  (уписивати назив ца</w:t>
      </w:r>
      <w:r>
        <w:rPr>
          <w:rFonts w:ascii="Arial" w:hAnsi="Arial" w:cs="Arial"/>
          <w:b/>
          <w:iCs/>
          <w:lang w:val="sr-Cyrl-CS"/>
        </w:rPr>
        <w:t xml:space="preserve">ринарнице, царинске испоставе, </w:t>
      </w:r>
      <w:r w:rsidRPr="00550755">
        <w:rPr>
          <w:rFonts w:ascii="Arial" w:hAnsi="Arial" w:cs="Arial"/>
          <w:b/>
          <w:iCs/>
          <w:lang w:val="sr-Cyrl-CS"/>
        </w:rPr>
        <w:t>реферата</w:t>
      </w:r>
      <w:r>
        <w:rPr>
          <w:rFonts w:ascii="Arial" w:hAnsi="Arial" w:cs="Arial"/>
          <w:b/>
          <w:iCs/>
          <w:lang w:val="sr-Cyrl-CS"/>
        </w:rPr>
        <w:t xml:space="preserve"> и пункта</w:t>
      </w:r>
      <w:r w:rsidRPr="00550755">
        <w:rPr>
          <w:rFonts w:ascii="Arial" w:hAnsi="Arial" w:cs="Arial"/>
          <w:b/>
          <w:iCs/>
          <w:lang w:val="sr-Cyrl-CS"/>
        </w:rPr>
        <w:t>)</w:t>
      </w:r>
    </w:p>
    <w:p w:rsidR="007F32E3" w:rsidRPr="00550755" w:rsidRDefault="007F32E3">
      <w:pPr>
        <w:jc w:val="both"/>
        <w:rPr>
          <w:rFonts w:ascii="Arial" w:hAnsi="Arial" w:cs="Arial"/>
          <w:b/>
          <w:iCs/>
          <w:lang w:val="sr-Cyrl-CS"/>
        </w:rPr>
      </w:pPr>
    </w:p>
    <w:p w:rsidR="00D52E9E" w:rsidRPr="00550755" w:rsidRDefault="00D52E9E">
      <w:pPr>
        <w:jc w:val="both"/>
        <w:rPr>
          <w:rFonts w:ascii="Arial" w:hAnsi="Arial" w:cs="Arial"/>
          <w:b/>
          <w:i/>
          <w:iCs/>
          <w:lang w:val="sr-Cyrl-CS"/>
        </w:rPr>
        <w:sectPr w:rsidR="00D52E9E" w:rsidRPr="00550755" w:rsidSect="00D52E9E">
          <w:pgSz w:w="16838" w:h="11906" w:orient="landscape" w:code="9"/>
          <w:pgMar w:top="1440" w:right="1440" w:bottom="1440" w:left="1440" w:header="720" w:footer="720" w:gutter="0"/>
          <w:cols w:space="720"/>
          <w:docGrid w:linePitch="360" w:charSpace="32768"/>
        </w:sectPr>
      </w:pPr>
    </w:p>
    <w:p w:rsidR="00E447AA" w:rsidRDefault="00E447AA">
      <w:pPr>
        <w:jc w:val="both"/>
        <w:rPr>
          <w:rFonts w:ascii="Arial" w:hAnsi="Arial" w:cs="Arial"/>
          <w:i/>
          <w:iCs/>
          <w:lang w:val="sr-Cyrl-CS"/>
        </w:rPr>
      </w:pPr>
    </w:p>
    <w:p w:rsidR="00221C6F" w:rsidRPr="00E65ACB" w:rsidRDefault="007E7565" w:rsidP="00815FB6">
      <w:pPr>
        <w:rPr>
          <w:rFonts w:ascii="Arial" w:hAnsi="Arial" w:cs="Arial"/>
          <w:b/>
          <w:bCs/>
          <w:i/>
          <w:iCs/>
          <w:lang w:val="sr-Cyrl-CS"/>
        </w:rPr>
      </w:pPr>
      <w:r w:rsidRPr="00E65ACB">
        <w:rPr>
          <w:rFonts w:ascii="Arial" w:hAnsi="Arial" w:cs="Arial"/>
          <w:b/>
          <w:bCs/>
          <w:i/>
          <w:iCs/>
          <w:color w:val="auto"/>
        </w:rPr>
        <w:t>I</w:t>
      </w:r>
      <w:r w:rsidR="00221C6F" w:rsidRPr="00E65ACB">
        <w:rPr>
          <w:rFonts w:ascii="Arial" w:hAnsi="Arial" w:cs="Arial"/>
          <w:b/>
          <w:bCs/>
          <w:i/>
          <w:iCs/>
          <w:color w:val="auto"/>
        </w:rPr>
        <w:t xml:space="preserve">V </w:t>
      </w:r>
      <w:r w:rsidR="00221C6F" w:rsidRPr="00E65ACB">
        <w:rPr>
          <w:rFonts w:ascii="Arial" w:hAnsi="Arial" w:cs="Arial"/>
          <w:b/>
          <w:bCs/>
          <w:i/>
          <w:iCs/>
        </w:rPr>
        <w:t xml:space="preserve"> УСЛОВИ ЗА УЧЕШЋЕ У ПОСТУПКУ ЈАВНЕ НАБАВКЕ ИЗ ЧЛ. 75. И 76. ЗАКОНА И УПУТСТВО КАКО СЕ ДОКАЗУЈЕ ИСПУЊЕНОСТ ТИХ УСЛОВА</w:t>
      </w:r>
    </w:p>
    <w:p w:rsidR="00DF6A62" w:rsidRPr="00E02FE3" w:rsidRDefault="00DF6A62" w:rsidP="00E02FE3">
      <w:pPr>
        <w:jc w:val="both"/>
        <w:rPr>
          <w:rFonts w:ascii="Arial" w:hAnsi="Arial" w:cs="Arial"/>
          <w:b/>
          <w:bCs/>
          <w:i/>
          <w:iCs/>
          <w:lang w:val="sr-Cyrl-CS"/>
        </w:rPr>
      </w:pPr>
    </w:p>
    <w:p w:rsidR="00DF6A62" w:rsidRPr="00E65ACB" w:rsidRDefault="00221C6F" w:rsidP="00DF6A62">
      <w:pPr>
        <w:pStyle w:val="ListParagraph"/>
        <w:numPr>
          <w:ilvl w:val="0"/>
          <w:numId w:val="2"/>
        </w:numPr>
        <w:jc w:val="center"/>
        <w:rPr>
          <w:rFonts w:ascii="Arial" w:hAnsi="Arial" w:cs="Arial"/>
          <w:b/>
          <w:bCs/>
          <w:i/>
          <w:iCs/>
          <w:sz w:val="22"/>
          <w:szCs w:val="22"/>
        </w:rPr>
      </w:pPr>
      <w:r w:rsidRPr="00E65ACB">
        <w:rPr>
          <w:rFonts w:ascii="Arial" w:hAnsi="Arial" w:cs="Arial"/>
          <w:b/>
          <w:bCs/>
          <w:i/>
          <w:iCs/>
          <w:sz w:val="22"/>
          <w:szCs w:val="22"/>
        </w:rPr>
        <w:t>УСЛОВИ ЗА УЧЕШЋЕ У ПОСТУПКУ ЈАВНЕ НАБАВКЕ ИЗ ЧЛ. 75. И 76. ЗАКОНА</w:t>
      </w:r>
    </w:p>
    <w:p w:rsidR="00D74211" w:rsidRPr="00E65ACB" w:rsidRDefault="00D74211" w:rsidP="00D74211">
      <w:pPr>
        <w:pStyle w:val="ListParagraph"/>
        <w:rPr>
          <w:rFonts w:ascii="Arial" w:hAnsi="Arial" w:cs="Arial"/>
          <w:b/>
          <w:bCs/>
          <w:i/>
          <w:iCs/>
          <w:sz w:val="22"/>
          <w:szCs w:val="22"/>
        </w:rPr>
      </w:pPr>
    </w:p>
    <w:p w:rsidR="00221C6F" w:rsidRPr="00E65ACB" w:rsidRDefault="00221C6F" w:rsidP="00427FAC">
      <w:pPr>
        <w:pStyle w:val="ListParagraph"/>
        <w:numPr>
          <w:ilvl w:val="1"/>
          <w:numId w:val="2"/>
        </w:numPr>
        <w:jc w:val="both"/>
        <w:rPr>
          <w:rFonts w:ascii="Arial" w:hAnsi="Arial" w:cs="Arial"/>
          <w:iCs/>
          <w:sz w:val="22"/>
          <w:szCs w:val="22"/>
        </w:rPr>
      </w:pPr>
      <w:r w:rsidRPr="00E65ACB">
        <w:rPr>
          <w:rFonts w:ascii="Arial" w:hAnsi="Arial" w:cs="Arial"/>
          <w:iCs/>
          <w:sz w:val="22"/>
          <w:szCs w:val="22"/>
        </w:rPr>
        <w:t xml:space="preserve">Право на учешће у поступку предметне јавне набавке има понуђач који испуњава </w:t>
      </w:r>
      <w:r w:rsidRPr="00E65ACB">
        <w:rPr>
          <w:rFonts w:ascii="Arial" w:hAnsi="Arial" w:cs="Arial"/>
          <w:b/>
          <w:iCs/>
          <w:sz w:val="22"/>
          <w:szCs w:val="22"/>
        </w:rPr>
        <w:t>обавезне услове</w:t>
      </w:r>
      <w:r w:rsidRPr="00E65ACB">
        <w:rPr>
          <w:rFonts w:ascii="Arial" w:hAnsi="Arial" w:cs="Arial"/>
          <w:iCs/>
          <w:sz w:val="22"/>
          <w:szCs w:val="22"/>
        </w:rPr>
        <w:t xml:space="preserve"> за учешће у поступку јавне набавке дефинисане чл. 75. Закона, и то:</w:t>
      </w:r>
    </w:p>
    <w:p w:rsidR="00DF6A62" w:rsidRPr="00E65ACB" w:rsidRDefault="00DF6A62" w:rsidP="00DF6A62">
      <w:pPr>
        <w:pStyle w:val="ListParagraph"/>
        <w:ind w:left="1350"/>
        <w:jc w:val="both"/>
        <w:rPr>
          <w:rFonts w:ascii="Arial" w:hAnsi="Arial" w:cs="Arial"/>
          <w:iCs/>
          <w:sz w:val="22"/>
          <w:szCs w:val="22"/>
        </w:rPr>
      </w:pPr>
    </w:p>
    <w:p w:rsidR="00221C6F" w:rsidRPr="00E65ACB" w:rsidRDefault="00221C6F" w:rsidP="00427FAC">
      <w:pPr>
        <w:pStyle w:val="ListParagraph"/>
        <w:numPr>
          <w:ilvl w:val="0"/>
          <w:numId w:val="4"/>
        </w:numPr>
        <w:jc w:val="both"/>
        <w:rPr>
          <w:rFonts w:ascii="Arial" w:hAnsi="Arial" w:cs="Arial"/>
          <w:color w:val="000000" w:themeColor="text1"/>
          <w:sz w:val="22"/>
          <w:szCs w:val="22"/>
        </w:rPr>
      </w:pPr>
      <w:r w:rsidRPr="00E65ACB">
        <w:rPr>
          <w:rFonts w:ascii="Arial" w:hAnsi="Arial" w:cs="Arial"/>
          <w:iCs/>
          <w:color w:val="000000" w:themeColor="text1"/>
          <w:sz w:val="22"/>
          <w:szCs w:val="22"/>
        </w:rPr>
        <w:t>Да је регистрован код надлежног органа, односно уписан у одговарајући регистар</w:t>
      </w:r>
      <w:r w:rsidRPr="00E65ACB">
        <w:rPr>
          <w:rFonts w:ascii="Arial" w:hAnsi="Arial" w:cs="Arial"/>
          <w:iCs/>
          <w:color w:val="000000" w:themeColor="text1"/>
          <w:sz w:val="22"/>
          <w:szCs w:val="22"/>
          <w:lang w:val="sr-Cyrl-CS"/>
        </w:rPr>
        <w:t xml:space="preserve"> </w:t>
      </w:r>
      <w:r w:rsidRPr="00E65ACB">
        <w:rPr>
          <w:rFonts w:ascii="Arial" w:hAnsi="Arial" w:cs="Arial"/>
          <w:i/>
          <w:iCs/>
          <w:color w:val="000000" w:themeColor="text1"/>
          <w:sz w:val="22"/>
          <w:szCs w:val="22"/>
          <w:lang w:val="sr-Cyrl-CS"/>
        </w:rPr>
        <w:t>(чл. 75. ст. 1. тач. 1) Закона);</w:t>
      </w:r>
    </w:p>
    <w:p w:rsidR="00221C6F" w:rsidRPr="00E65ACB" w:rsidRDefault="00221C6F" w:rsidP="00427FAC">
      <w:pPr>
        <w:pStyle w:val="ListParagraph"/>
        <w:numPr>
          <w:ilvl w:val="0"/>
          <w:numId w:val="4"/>
        </w:numPr>
        <w:jc w:val="both"/>
        <w:rPr>
          <w:rFonts w:ascii="Arial" w:hAnsi="Arial" w:cs="Arial"/>
          <w:sz w:val="22"/>
          <w:szCs w:val="22"/>
        </w:rPr>
      </w:pPr>
      <w:r w:rsidRPr="00E65ACB">
        <w:rPr>
          <w:rFonts w:ascii="Arial" w:hAnsi="Arial" w:cs="Arial"/>
          <w:sz w:val="22"/>
          <w:szCs w:val="22"/>
        </w:rPr>
        <w:t>Да он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r w:rsidRPr="00E65ACB">
        <w:rPr>
          <w:rFonts w:ascii="Arial" w:hAnsi="Arial" w:cs="Arial"/>
          <w:sz w:val="22"/>
          <w:szCs w:val="22"/>
          <w:lang w:val="sr-Cyrl-CS"/>
        </w:rPr>
        <w:t xml:space="preserve"> </w:t>
      </w:r>
      <w:r w:rsidRPr="00E65ACB">
        <w:rPr>
          <w:rFonts w:ascii="Arial" w:hAnsi="Arial" w:cs="Arial"/>
          <w:i/>
          <w:iCs/>
          <w:sz w:val="22"/>
          <w:szCs w:val="22"/>
          <w:lang w:val="sr-Cyrl-CS"/>
        </w:rPr>
        <w:t>(чл. 75. ст. 1. тач. 2) Закона);</w:t>
      </w:r>
    </w:p>
    <w:p w:rsidR="00221C6F" w:rsidRPr="00E65ACB" w:rsidRDefault="00221C6F" w:rsidP="00D340AE">
      <w:pPr>
        <w:pStyle w:val="ListParagraph"/>
        <w:numPr>
          <w:ilvl w:val="0"/>
          <w:numId w:val="4"/>
        </w:numPr>
        <w:spacing w:line="240" w:lineRule="auto"/>
        <w:jc w:val="both"/>
        <w:rPr>
          <w:rFonts w:ascii="Arial" w:hAnsi="Arial" w:cs="Arial"/>
          <w:color w:val="000000" w:themeColor="text1"/>
          <w:sz w:val="22"/>
          <w:szCs w:val="22"/>
        </w:rPr>
      </w:pPr>
      <w:r w:rsidRPr="00E65ACB">
        <w:rPr>
          <w:rFonts w:ascii="Arial" w:hAnsi="Arial" w:cs="Arial"/>
          <w:color w:val="000000" w:themeColor="text1"/>
          <w:sz w:val="22"/>
          <w:szCs w:val="22"/>
        </w:rPr>
        <w:t>Да му није изречена мера забране обављања делатности, која је на снази у време објављивања позива за подношење понуде</w:t>
      </w:r>
      <w:r w:rsidRPr="00E65ACB">
        <w:rPr>
          <w:rFonts w:ascii="Arial" w:hAnsi="Arial" w:cs="Arial"/>
          <w:color w:val="000000" w:themeColor="text1"/>
          <w:sz w:val="22"/>
          <w:szCs w:val="22"/>
          <w:lang w:val="sr-Cyrl-CS"/>
        </w:rPr>
        <w:t xml:space="preserve"> </w:t>
      </w:r>
      <w:r w:rsidRPr="00E65ACB">
        <w:rPr>
          <w:rFonts w:ascii="Arial" w:hAnsi="Arial" w:cs="Arial"/>
          <w:i/>
          <w:iCs/>
          <w:color w:val="000000" w:themeColor="text1"/>
          <w:sz w:val="22"/>
          <w:szCs w:val="22"/>
          <w:lang w:val="sr-Cyrl-CS"/>
        </w:rPr>
        <w:t>(чл. 75. ст. 1. тач. 3) Закона);</w:t>
      </w:r>
    </w:p>
    <w:p w:rsidR="00221C6F" w:rsidRPr="00E65ACB" w:rsidRDefault="00221C6F" w:rsidP="00427FAC">
      <w:pPr>
        <w:pStyle w:val="ListParagraph"/>
        <w:numPr>
          <w:ilvl w:val="0"/>
          <w:numId w:val="4"/>
        </w:numPr>
        <w:jc w:val="both"/>
        <w:rPr>
          <w:rFonts w:ascii="Arial" w:hAnsi="Arial" w:cs="Arial"/>
          <w:color w:val="000000" w:themeColor="text1"/>
          <w:sz w:val="22"/>
          <w:szCs w:val="22"/>
        </w:rPr>
      </w:pPr>
      <w:r w:rsidRPr="00E65ACB">
        <w:rPr>
          <w:rFonts w:ascii="Arial" w:hAnsi="Arial" w:cs="Arial"/>
          <w:color w:val="000000" w:themeColor="text1"/>
          <w:sz w:val="22"/>
          <w:szCs w:val="22"/>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65ACB">
        <w:rPr>
          <w:rFonts w:ascii="Arial" w:hAnsi="Arial" w:cs="Arial"/>
          <w:i/>
          <w:iCs/>
          <w:color w:val="000000" w:themeColor="text1"/>
          <w:sz w:val="22"/>
          <w:szCs w:val="22"/>
          <w:lang w:val="sr-Cyrl-CS"/>
        </w:rPr>
        <w:t>(чл. 75. ст. 1. тач. 4) Закона);</w:t>
      </w:r>
    </w:p>
    <w:p w:rsidR="00221C6F" w:rsidRPr="00E65ACB" w:rsidRDefault="00221C6F" w:rsidP="00427FAC">
      <w:pPr>
        <w:pStyle w:val="ListParagraph"/>
        <w:numPr>
          <w:ilvl w:val="0"/>
          <w:numId w:val="4"/>
        </w:numPr>
        <w:jc w:val="both"/>
        <w:rPr>
          <w:rFonts w:ascii="Arial" w:hAnsi="Arial" w:cs="Arial"/>
          <w:sz w:val="22"/>
          <w:szCs w:val="22"/>
        </w:rPr>
      </w:pPr>
      <w:r w:rsidRPr="00E65ACB">
        <w:rPr>
          <w:rFonts w:ascii="Arial" w:hAnsi="Arial" w:cs="Arial"/>
          <w:sz w:val="22"/>
          <w:szCs w:val="22"/>
        </w:rPr>
        <w:t>Понуђач је дужан да при састављању понуде изричито наведе да је поштовао обавезе које произлазе из важећих прописа о заштити на раду, запошљавању и условима рада, заштити животне средине, као и да гарантује да је ималац права интелектуалне својине</w:t>
      </w:r>
      <w:r w:rsidRPr="00E65ACB">
        <w:rPr>
          <w:rFonts w:ascii="Arial" w:hAnsi="Arial" w:cs="Arial"/>
          <w:sz w:val="22"/>
          <w:szCs w:val="22"/>
          <w:lang w:val="sr-Cyrl-CS"/>
        </w:rPr>
        <w:t xml:space="preserve"> </w:t>
      </w:r>
      <w:r w:rsidRPr="00E65ACB">
        <w:rPr>
          <w:rFonts w:ascii="Arial" w:hAnsi="Arial" w:cs="Arial"/>
          <w:i/>
          <w:iCs/>
          <w:sz w:val="22"/>
          <w:szCs w:val="22"/>
          <w:lang w:val="sr-Cyrl-CS"/>
        </w:rPr>
        <w:t>(чл. 75. ст. 2. Закона).</w:t>
      </w:r>
    </w:p>
    <w:p w:rsidR="007F1FA1" w:rsidRPr="00E65ACB" w:rsidRDefault="007F1FA1" w:rsidP="007F1FA1">
      <w:pPr>
        <w:ind w:left="1080"/>
        <w:jc w:val="both"/>
        <w:rPr>
          <w:rFonts w:ascii="Arial" w:hAnsi="Arial" w:cs="Arial"/>
          <w:sz w:val="22"/>
          <w:szCs w:val="22"/>
          <w:lang w:val="sr-Cyrl-CS"/>
        </w:rPr>
      </w:pPr>
    </w:p>
    <w:p w:rsidR="00221C6F" w:rsidRPr="00E65ACB" w:rsidRDefault="00221C6F" w:rsidP="00D340AE">
      <w:pPr>
        <w:pStyle w:val="ListParagraph"/>
        <w:numPr>
          <w:ilvl w:val="1"/>
          <w:numId w:val="2"/>
        </w:numPr>
        <w:spacing w:line="240" w:lineRule="auto"/>
        <w:ind w:left="1354"/>
        <w:jc w:val="both"/>
        <w:rPr>
          <w:rFonts w:ascii="Arial" w:hAnsi="Arial" w:cs="Arial"/>
          <w:iCs/>
          <w:sz w:val="22"/>
          <w:szCs w:val="22"/>
        </w:rPr>
      </w:pPr>
      <w:r w:rsidRPr="00E65ACB">
        <w:rPr>
          <w:rFonts w:ascii="Arial" w:hAnsi="Arial" w:cs="Arial"/>
          <w:bCs/>
          <w:iCs/>
          <w:sz w:val="22"/>
          <w:szCs w:val="22"/>
        </w:rPr>
        <w:t xml:space="preserve">Понуђач који </w:t>
      </w:r>
      <w:r w:rsidRPr="00E65ACB">
        <w:rPr>
          <w:rFonts w:ascii="Arial" w:hAnsi="Arial" w:cs="Arial"/>
          <w:iCs/>
          <w:sz w:val="22"/>
          <w:szCs w:val="22"/>
        </w:rPr>
        <w:t xml:space="preserve">учествује у поступку предметне јавне набавке, мора испунити </w:t>
      </w:r>
      <w:r w:rsidRPr="00E65ACB">
        <w:rPr>
          <w:rFonts w:ascii="Arial" w:hAnsi="Arial" w:cs="Arial"/>
          <w:b/>
          <w:iCs/>
          <w:sz w:val="22"/>
          <w:szCs w:val="22"/>
        </w:rPr>
        <w:t>додатне услове</w:t>
      </w:r>
      <w:r w:rsidRPr="00E65ACB">
        <w:rPr>
          <w:rFonts w:ascii="Arial" w:hAnsi="Arial" w:cs="Arial"/>
          <w:iCs/>
          <w:sz w:val="22"/>
          <w:szCs w:val="22"/>
        </w:rPr>
        <w:t xml:space="preserve"> за уч</w:t>
      </w:r>
      <w:r w:rsidR="00E83807" w:rsidRPr="00E65ACB">
        <w:rPr>
          <w:rFonts w:ascii="Arial" w:hAnsi="Arial" w:cs="Arial"/>
          <w:iCs/>
          <w:sz w:val="22"/>
          <w:szCs w:val="22"/>
        </w:rPr>
        <w:t xml:space="preserve">ешће у поступку јавне набавке, </w:t>
      </w:r>
      <w:r w:rsidRPr="00E65ACB">
        <w:rPr>
          <w:rFonts w:ascii="Arial" w:hAnsi="Arial" w:cs="Arial"/>
          <w:iCs/>
          <w:sz w:val="22"/>
          <w:szCs w:val="22"/>
        </w:rPr>
        <w:t xml:space="preserve">дефинисане чл. 76. Закона, и то: </w:t>
      </w:r>
    </w:p>
    <w:p w:rsidR="00AF5F31" w:rsidRPr="00E65ACB" w:rsidRDefault="00AF5F31" w:rsidP="00D340AE">
      <w:pPr>
        <w:pStyle w:val="ListParagraph"/>
        <w:spacing w:line="240" w:lineRule="auto"/>
        <w:ind w:left="1354"/>
        <w:jc w:val="both"/>
        <w:rPr>
          <w:rFonts w:ascii="Arial" w:hAnsi="Arial" w:cs="Arial"/>
          <w:iCs/>
          <w:sz w:val="22"/>
          <w:szCs w:val="22"/>
          <w:lang w:val="sr-Latn-CS"/>
        </w:rPr>
      </w:pPr>
    </w:p>
    <w:p w:rsidR="00873884" w:rsidRPr="00E65ACB" w:rsidRDefault="00873884" w:rsidP="00D340AE">
      <w:pPr>
        <w:pStyle w:val="ListParagraph"/>
        <w:spacing w:line="240" w:lineRule="auto"/>
        <w:ind w:left="1350"/>
        <w:jc w:val="both"/>
        <w:rPr>
          <w:rFonts w:ascii="Arial" w:hAnsi="Arial" w:cs="Arial"/>
          <w:iCs/>
          <w:sz w:val="22"/>
          <w:szCs w:val="22"/>
          <w:u w:val="single"/>
          <w:lang w:val="sr-Cyrl-CS"/>
        </w:rPr>
      </w:pPr>
      <w:r w:rsidRPr="00E65ACB">
        <w:rPr>
          <w:rFonts w:ascii="Arial" w:hAnsi="Arial" w:cs="Arial"/>
          <w:iCs/>
          <w:sz w:val="22"/>
          <w:szCs w:val="22"/>
          <w:u w:val="single"/>
          <w:lang w:val="sr-Cyrl-CS"/>
        </w:rPr>
        <w:t>ФИНАНСИЈСКИ КАПАЦИТЕТ</w:t>
      </w:r>
    </w:p>
    <w:p w:rsidR="00E65ACB" w:rsidRPr="00E65ACB" w:rsidRDefault="00873884" w:rsidP="00053480">
      <w:pPr>
        <w:pStyle w:val="ListParagraph"/>
        <w:numPr>
          <w:ilvl w:val="0"/>
          <w:numId w:val="38"/>
        </w:numPr>
        <w:tabs>
          <w:tab w:val="clear" w:pos="-900"/>
          <w:tab w:val="num" w:pos="0"/>
        </w:tabs>
        <w:spacing w:beforeLines="20" w:line="240" w:lineRule="auto"/>
        <w:ind w:left="1714"/>
        <w:jc w:val="both"/>
        <w:rPr>
          <w:rFonts w:ascii="Arial" w:hAnsi="Arial" w:cs="Arial"/>
          <w:b/>
          <w:noProof/>
          <w:color w:val="auto"/>
          <w:sz w:val="22"/>
          <w:szCs w:val="22"/>
          <w:lang w:val="sr-Cyrl-CS"/>
        </w:rPr>
      </w:pPr>
      <w:r w:rsidRPr="00E65ACB">
        <w:rPr>
          <w:rFonts w:ascii="Arial" w:hAnsi="Arial" w:cs="Arial"/>
          <w:iCs/>
          <w:sz w:val="22"/>
          <w:szCs w:val="22"/>
          <w:lang w:val="sr-Cyrl-CS"/>
        </w:rPr>
        <w:t>Да пословни рачун понуђача није био у блокади последњих 6 месеци пре отварања понуда.</w:t>
      </w:r>
      <w:r w:rsidR="00E65ACB" w:rsidRPr="00E65ACB">
        <w:rPr>
          <w:rFonts w:ascii="Arial" w:hAnsi="Arial" w:cs="Arial"/>
          <w:color w:val="auto"/>
          <w:sz w:val="22"/>
          <w:szCs w:val="22"/>
          <w:lang w:val="sr-Cyrl-CS"/>
        </w:rPr>
        <w:t xml:space="preserve"> П</w:t>
      </w:r>
      <w:r w:rsidR="00E65ACB" w:rsidRPr="00E65ACB">
        <w:rPr>
          <w:rFonts w:ascii="Arial" w:hAnsi="Arial" w:cs="Arial"/>
          <w:color w:val="auto"/>
          <w:sz w:val="22"/>
          <w:szCs w:val="22"/>
        </w:rPr>
        <w:t>онуђач није дужан да доставља доказ</w:t>
      </w:r>
      <w:r w:rsidR="00E65ACB" w:rsidRPr="00E65ACB">
        <w:rPr>
          <w:rFonts w:ascii="Arial" w:hAnsi="Arial" w:cs="Arial"/>
          <w:color w:val="auto"/>
          <w:sz w:val="22"/>
          <w:szCs w:val="22"/>
          <w:lang w:val="sr-Cyrl-CS"/>
        </w:rPr>
        <w:t xml:space="preserve"> (потврду) </w:t>
      </w:r>
      <w:r w:rsidR="00E65ACB" w:rsidRPr="00E65ACB">
        <w:rPr>
          <w:rFonts w:ascii="Arial" w:hAnsi="Arial" w:cs="Arial"/>
          <w:color w:val="auto"/>
          <w:sz w:val="22"/>
          <w:szCs w:val="22"/>
        </w:rPr>
        <w:t xml:space="preserve">који </w:t>
      </w:r>
      <w:r w:rsidR="00E65ACB" w:rsidRPr="00E65ACB">
        <w:rPr>
          <w:rFonts w:ascii="Arial" w:hAnsi="Arial" w:cs="Arial"/>
          <w:color w:val="auto"/>
          <w:sz w:val="22"/>
          <w:szCs w:val="22"/>
          <w:lang w:val="sr-Cyrl-CS"/>
        </w:rPr>
        <w:t>је</w:t>
      </w:r>
      <w:r w:rsidR="00E65ACB" w:rsidRPr="00E65ACB">
        <w:rPr>
          <w:rFonts w:ascii="Arial" w:hAnsi="Arial" w:cs="Arial"/>
          <w:color w:val="auto"/>
          <w:sz w:val="22"/>
          <w:szCs w:val="22"/>
        </w:rPr>
        <w:t xml:space="preserve"> јавно доступ</w:t>
      </w:r>
      <w:r w:rsidR="00E65ACB" w:rsidRPr="00E65ACB">
        <w:rPr>
          <w:rFonts w:ascii="Arial" w:hAnsi="Arial" w:cs="Arial"/>
          <w:color w:val="auto"/>
          <w:sz w:val="22"/>
          <w:szCs w:val="22"/>
          <w:lang w:val="sr-Cyrl-CS"/>
        </w:rPr>
        <w:t>а</w:t>
      </w:r>
      <w:r w:rsidR="00E65ACB" w:rsidRPr="00E65ACB">
        <w:rPr>
          <w:rFonts w:ascii="Arial" w:hAnsi="Arial" w:cs="Arial"/>
          <w:color w:val="auto"/>
          <w:sz w:val="22"/>
          <w:szCs w:val="22"/>
        </w:rPr>
        <w:t>н на интернет страници</w:t>
      </w:r>
      <w:r w:rsidR="00E65ACB" w:rsidRPr="00E65ACB">
        <w:rPr>
          <w:rFonts w:ascii="Arial" w:hAnsi="Arial" w:cs="Arial"/>
          <w:color w:val="auto"/>
          <w:sz w:val="22"/>
          <w:szCs w:val="22"/>
          <w:lang w:val="sr-Cyrl-CS"/>
        </w:rPr>
        <w:t xml:space="preserve"> </w:t>
      </w:r>
      <w:hyperlink r:id="rId12" w:history="1">
        <w:r w:rsidR="00E65ACB" w:rsidRPr="00E65ACB">
          <w:rPr>
            <w:rStyle w:val="Hyperlink"/>
            <w:rFonts w:ascii="Arial" w:hAnsi="Arial" w:cs="Arial"/>
            <w:color w:val="auto"/>
            <w:sz w:val="22"/>
            <w:szCs w:val="22"/>
          </w:rPr>
          <w:t>www.nbs.rs</w:t>
        </w:r>
      </w:hyperlink>
      <w:r w:rsidR="00E65ACB" w:rsidRPr="00E65ACB">
        <w:rPr>
          <w:rFonts w:ascii="Arial" w:hAnsi="Arial" w:cs="Arial"/>
          <w:color w:val="auto"/>
          <w:sz w:val="22"/>
          <w:szCs w:val="22"/>
        </w:rPr>
        <w:t>.</w:t>
      </w:r>
      <w:r w:rsidR="00E65ACB" w:rsidRPr="00E65ACB">
        <w:rPr>
          <w:rFonts w:ascii="Arial" w:hAnsi="Arial" w:cs="Arial"/>
          <w:b/>
          <w:noProof/>
          <w:color w:val="auto"/>
          <w:sz w:val="22"/>
          <w:szCs w:val="22"/>
          <w:lang w:val="sr-Cyrl-CS"/>
        </w:rPr>
        <w:t xml:space="preserve"> </w:t>
      </w:r>
    </w:p>
    <w:p w:rsidR="007F1FA1" w:rsidRPr="00E65ACB" w:rsidRDefault="007F1FA1" w:rsidP="00E65ACB">
      <w:pPr>
        <w:jc w:val="both"/>
        <w:rPr>
          <w:rFonts w:ascii="Arial" w:hAnsi="Arial" w:cs="Arial"/>
          <w:iCs/>
          <w:sz w:val="22"/>
          <w:szCs w:val="22"/>
          <w:lang w:val="sr-Cyrl-CS"/>
        </w:rPr>
      </w:pPr>
    </w:p>
    <w:p w:rsidR="00090853" w:rsidRPr="00E65ACB" w:rsidRDefault="00562709" w:rsidP="00D340AE">
      <w:pPr>
        <w:pStyle w:val="BodyText"/>
        <w:keepNext/>
        <w:spacing w:line="240" w:lineRule="auto"/>
        <w:ind w:firstLine="630"/>
        <w:rPr>
          <w:rFonts w:ascii="Arial" w:hAnsi="Arial" w:cs="Arial"/>
          <w:noProof/>
          <w:sz w:val="22"/>
          <w:szCs w:val="22"/>
          <w:u w:val="single"/>
          <w:lang w:val="sr-Cyrl-CS"/>
        </w:rPr>
      </w:pPr>
      <w:r w:rsidRPr="00E65ACB">
        <w:rPr>
          <w:rFonts w:ascii="Arial" w:hAnsi="Arial" w:cs="Arial"/>
          <w:noProof/>
          <w:sz w:val="22"/>
          <w:szCs w:val="22"/>
          <w:lang w:val="sr-Cyrl-CS"/>
        </w:rPr>
        <w:t xml:space="preserve">           </w:t>
      </w:r>
      <w:r w:rsidR="00090853" w:rsidRPr="00E65ACB">
        <w:rPr>
          <w:rFonts w:ascii="Arial" w:hAnsi="Arial" w:cs="Arial"/>
          <w:noProof/>
          <w:sz w:val="22"/>
          <w:szCs w:val="22"/>
          <w:u w:val="single"/>
        </w:rPr>
        <w:t>ДОВОЉНИ ТЕХНИЧКИ И КАДРОВСКИ КАПАЦИТЕТ</w:t>
      </w:r>
    </w:p>
    <w:p w:rsidR="00A749D6" w:rsidRPr="00E65ACB" w:rsidRDefault="00090853" w:rsidP="00D340AE">
      <w:pPr>
        <w:pStyle w:val="BodyText"/>
        <w:keepNext/>
        <w:keepLines/>
        <w:numPr>
          <w:ilvl w:val="0"/>
          <w:numId w:val="37"/>
        </w:numPr>
        <w:suppressAutoHyphens w:val="0"/>
        <w:spacing w:after="0" w:line="240" w:lineRule="auto"/>
        <w:jc w:val="both"/>
        <w:rPr>
          <w:rFonts w:ascii="Arial" w:hAnsi="Arial" w:cs="Arial"/>
          <w:noProof/>
          <w:color w:val="auto"/>
          <w:sz w:val="22"/>
          <w:szCs w:val="22"/>
        </w:rPr>
      </w:pPr>
      <w:r w:rsidRPr="00E65ACB">
        <w:rPr>
          <w:rFonts w:ascii="Arial" w:hAnsi="Arial" w:cs="Arial"/>
          <w:noProof/>
          <w:color w:val="auto"/>
          <w:sz w:val="22"/>
          <w:szCs w:val="22"/>
        </w:rPr>
        <w:t xml:space="preserve">Да има најмање </w:t>
      </w:r>
      <w:r w:rsidR="004D0953" w:rsidRPr="00E65ACB">
        <w:rPr>
          <w:rFonts w:ascii="Arial" w:hAnsi="Arial" w:cs="Arial"/>
          <w:noProof/>
          <w:color w:val="auto"/>
          <w:sz w:val="22"/>
          <w:szCs w:val="22"/>
          <w:lang w:val="sr-Cyrl-CS"/>
        </w:rPr>
        <w:t>2</w:t>
      </w:r>
      <w:r w:rsidR="008754B7" w:rsidRPr="00E65ACB">
        <w:rPr>
          <w:rFonts w:ascii="Arial" w:hAnsi="Arial" w:cs="Arial"/>
          <w:noProof/>
          <w:color w:val="auto"/>
          <w:sz w:val="22"/>
          <w:szCs w:val="22"/>
        </w:rPr>
        <w:t xml:space="preserve"> </w:t>
      </w:r>
      <w:r w:rsidR="002A6274" w:rsidRPr="00E65ACB">
        <w:rPr>
          <w:rFonts w:ascii="Arial" w:hAnsi="Arial" w:cs="Arial"/>
          <w:noProof/>
          <w:color w:val="auto"/>
          <w:sz w:val="22"/>
          <w:szCs w:val="22"/>
          <w:lang w:val="sr-Cyrl-CS"/>
        </w:rPr>
        <w:t>(</w:t>
      </w:r>
      <w:r w:rsidR="004D0953" w:rsidRPr="00E65ACB">
        <w:rPr>
          <w:rFonts w:ascii="Arial" w:hAnsi="Arial" w:cs="Arial"/>
          <w:noProof/>
          <w:color w:val="auto"/>
          <w:sz w:val="22"/>
          <w:szCs w:val="22"/>
          <w:lang w:val="sr-Cyrl-CS"/>
        </w:rPr>
        <w:t>два</w:t>
      </w:r>
      <w:r w:rsidR="002A6274" w:rsidRPr="00E65ACB">
        <w:rPr>
          <w:rFonts w:ascii="Arial" w:hAnsi="Arial" w:cs="Arial"/>
          <w:noProof/>
          <w:color w:val="auto"/>
          <w:sz w:val="22"/>
          <w:szCs w:val="22"/>
          <w:lang w:val="sr-Cyrl-CS"/>
        </w:rPr>
        <w:t xml:space="preserve">) </w:t>
      </w:r>
      <w:r w:rsidR="008754B7" w:rsidRPr="00E65ACB">
        <w:rPr>
          <w:rFonts w:ascii="Arial" w:hAnsi="Arial" w:cs="Arial"/>
          <w:noProof/>
          <w:color w:val="auto"/>
          <w:sz w:val="22"/>
          <w:szCs w:val="22"/>
        </w:rPr>
        <w:t>запослен</w:t>
      </w:r>
      <w:r w:rsidR="004D0953" w:rsidRPr="00E65ACB">
        <w:rPr>
          <w:rFonts w:ascii="Arial" w:hAnsi="Arial" w:cs="Arial"/>
          <w:noProof/>
          <w:color w:val="auto"/>
          <w:sz w:val="22"/>
          <w:szCs w:val="22"/>
          <w:lang w:val="sr-Cyrl-CS"/>
        </w:rPr>
        <w:t>а</w:t>
      </w:r>
      <w:r w:rsidRPr="00E65ACB">
        <w:rPr>
          <w:rFonts w:ascii="Arial" w:hAnsi="Arial" w:cs="Arial"/>
          <w:noProof/>
          <w:color w:val="auto"/>
          <w:sz w:val="22"/>
          <w:szCs w:val="22"/>
        </w:rPr>
        <w:t xml:space="preserve"> радника</w:t>
      </w:r>
      <w:r w:rsidR="004D0953" w:rsidRPr="00E65ACB">
        <w:rPr>
          <w:rFonts w:ascii="Arial" w:hAnsi="Arial" w:cs="Arial"/>
          <w:noProof/>
          <w:color w:val="auto"/>
          <w:sz w:val="22"/>
          <w:szCs w:val="22"/>
          <w:lang w:val="sr-Cyrl-CS"/>
        </w:rPr>
        <w:t>.</w:t>
      </w:r>
    </w:p>
    <w:p w:rsidR="004D0953" w:rsidRPr="00E65ACB" w:rsidRDefault="004D0953" w:rsidP="00D340AE">
      <w:pPr>
        <w:pStyle w:val="BodyText"/>
        <w:keepNext/>
        <w:keepLines/>
        <w:numPr>
          <w:ilvl w:val="0"/>
          <w:numId w:val="37"/>
        </w:numPr>
        <w:suppressAutoHyphens w:val="0"/>
        <w:spacing w:after="0" w:line="240" w:lineRule="auto"/>
        <w:jc w:val="both"/>
        <w:rPr>
          <w:rFonts w:ascii="Arial" w:hAnsi="Arial" w:cs="Arial"/>
          <w:noProof/>
          <w:color w:val="auto"/>
          <w:sz w:val="22"/>
          <w:szCs w:val="22"/>
        </w:rPr>
      </w:pPr>
      <w:r w:rsidRPr="00E65ACB">
        <w:rPr>
          <w:rFonts w:ascii="Arial" w:hAnsi="Arial" w:cs="Arial"/>
          <w:noProof/>
          <w:color w:val="auto"/>
          <w:sz w:val="22"/>
          <w:szCs w:val="22"/>
          <w:lang w:val="sr-Cyrl-CS"/>
        </w:rPr>
        <w:t>Да има 1</w:t>
      </w:r>
      <w:r w:rsidR="000E059B">
        <w:rPr>
          <w:rFonts w:ascii="Arial" w:hAnsi="Arial" w:cs="Arial"/>
          <w:noProof/>
          <w:color w:val="auto"/>
          <w:sz w:val="22"/>
          <w:szCs w:val="22"/>
          <w:lang w:val="sr-Cyrl-CS"/>
        </w:rPr>
        <w:t xml:space="preserve"> </w:t>
      </w:r>
      <w:r w:rsidRPr="00E65ACB">
        <w:rPr>
          <w:rFonts w:ascii="Arial" w:hAnsi="Arial" w:cs="Arial"/>
          <w:noProof/>
          <w:color w:val="auto"/>
          <w:sz w:val="22"/>
          <w:szCs w:val="22"/>
          <w:lang w:val="sr-Cyrl-CS"/>
        </w:rPr>
        <w:t>(једно) возило.</w:t>
      </w:r>
    </w:p>
    <w:p w:rsidR="00D658E5" w:rsidRPr="00E65ACB" w:rsidRDefault="00D658E5" w:rsidP="00D658E5">
      <w:pPr>
        <w:pStyle w:val="BodyText"/>
        <w:keepNext/>
        <w:keepLines/>
        <w:suppressAutoHyphens w:val="0"/>
        <w:spacing w:after="0" w:line="240" w:lineRule="auto"/>
        <w:ind w:left="1080"/>
        <w:jc w:val="both"/>
        <w:rPr>
          <w:rFonts w:ascii="Arial" w:hAnsi="Arial" w:cs="Arial"/>
          <w:noProof/>
          <w:color w:val="auto"/>
          <w:sz w:val="22"/>
          <w:szCs w:val="22"/>
        </w:rPr>
      </w:pPr>
    </w:p>
    <w:p w:rsidR="006C2347" w:rsidRPr="007F4CDA" w:rsidRDefault="00221C6F" w:rsidP="002237BD">
      <w:pPr>
        <w:pStyle w:val="ListParagraph"/>
        <w:numPr>
          <w:ilvl w:val="1"/>
          <w:numId w:val="2"/>
        </w:numPr>
        <w:spacing w:line="240" w:lineRule="auto"/>
        <w:ind w:left="1354"/>
        <w:jc w:val="both"/>
        <w:rPr>
          <w:rFonts w:ascii="Arial" w:hAnsi="Arial" w:cs="Arial"/>
          <w:b/>
          <w:bCs/>
          <w:i/>
          <w:iCs/>
          <w:sz w:val="22"/>
          <w:szCs w:val="22"/>
        </w:rPr>
      </w:pPr>
      <w:r w:rsidRPr="00E65ACB">
        <w:rPr>
          <w:rFonts w:ascii="Arial" w:hAnsi="Arial" w:cs="Arial"/>
          <w:bCs/>
          <w:iCs/>
          <w:sz w:val="22"/>
          <w:szCs w:val="22"/>
        </w:rPr>
        <w:t>Уколико понуђач подноси понуду са подизвођачем, у складу са чланом 80. Закона, подизвођач мора да испуњава обавезне услове из члана 75. став 1. тач. 1) до 4) Закона и услов из члана 75. став 1. тачка 5) Закона, за део набавке који ће понуђач извршити преко подизвођача</w:t>
      </w:r>
      <w:r w:rsidR="00187B7C" w:rsidRPr="00E65ACB">
        <w:rPr>
          <w:rFonts w:ascii="Arial" w:hAnsi="Arial" w:cs="Arial"/>
          <w:bCs/>
          <w:iCs/>
          <w:sz w:val="22"/>
          <w:szCs w:val="22"/>
        </w:rPr>
        <w:t>.</w:t>
      </w:r>
    </w:p>
    <w:p w:rsidR="006C2347" w:rsidRPr="00E65ACB" w:rsidRDefault="006C2347" w:rsidP="006C790D">
      <w:pPr>
        <w:pStyle w:val="BodyText"/>
        <w:spacing w:after="0" w:line="240" w:lineRule="auto"/>
        <w:rPr>
          <w:rFonts w:ascii="Arial" w:hAnsi="Arial" w:cs="Arial"/>
          <w:sz w:val="22"/>
          <w:szCs w:val="22"/>
          <w:lang w:val="sr-Cyrl-CS"/>
        </w:rPr>
      </w:pPr>
    </w:p>
    <w:p w:rsidR="00DF6A62" w:rsidRPr="00E65ACB" w:rsidRDefault="005D543E" w:rsidP="00766A82">
      <w:pPr>
        <w:pStyle w:val="ListParagraph"/>
        <w:numPr>
          <w:ilvl w:val="1"/>
          <w:numId w:val="2"/>
        </w:numPr>
        <w:jc w:val="both"/>
        <w:rPr>
          <w:rFonts w:ascii="Arial" w:hAnsi="Arial" w:cs="Arial"/>
          <w:bCs/>
          <w:iCs/>
          <w:sz w:val="22"/>
          <w:szCs w:val="22"/>
        </w:rPr>
      </w:pPr>
      <w:r w:rsidRPr="00E65ACB">
        <w:rPr>
          <w:rFonts w:ascii="Arial" w:hAnsi="Arial" w:cs="Arial"/>
          <w:bCs/>
          <w:iCs/>
          <w:sz w:val="22"/>
          <w:szCs w:val="22"/>
        </w:rPr>
        <w:t xml:space="preserve">Уколико понуду подноси група понуђача, сваки понуђач из групе понуђача, мора да испуни обавезне услове из члана 75. став 1. тач. 1) до 4) Закона, а додатне услове испуњавају заједно. </w:t>
      </w:r>
    </w:p>
    <w:p w:rsidR="00766A82" w:rsidRPr="00E65ACB" w:rsidRDefault="00766A82" w:rsidP="00766A82">
      <w:pPr>
        <w:jc w:val="both"/>
        <w:rPr>
          <w:rFonts w:ascii="Arial" w:hAnsi="Arial" w:cs="Arial"/>
          <w:bCs/>
          <w:iCs/>
          <w:sz w:val="22"/>
          <w:szCs w:val="22"/>
          <w:lang w:val="sr-Cyrl-CS"/>
        </w:rPr>
      </w:pPr>
    </w:p>
    <w:p w:rsidR="006C2347" w:rsidRPr="00E65ACB" w:rsidRDefault="006C2347" w:rsidP="006C2347">
      <w:pPr>
        <w:pStyle w:val="ListParagraph"/>
        <w:ind w:left="1350"/>
        <w:jc w:val="both"/>
        <w:rPr>
          <w:rFonts w:ascii="Arial" w:hAnsi="Arial" w:cs="Arial"/>
          <w:b/>
          <w:bCs/>
          <w:i/>
          <w:iCs/>
          <w:sz w:val="22"/>
          <w:szCs w:val="22"/>
          <w:lang w:val="sr-Cyrl-CS"/>
        </w:rPr>
      </w:pPr>
    </w:p>
    <w:p w:rsidR="007A43A6" w:rsidRPr="00E65ACB" w:rsidRDefault="00221C6F" w:rsidP="00E02FE3">
      <w:pPr>
        <w:pStyle w:val="ListParagraph"/>
        <w:numPr>
          <w:ilvl w:val="0"/>
          <w:numId w:val="2"/>
        </w:numPr>
        <w:jc w:val="both"/>
        <w:rPr>
          <w:rFonts w:ascii="Arial" w:hAnsi="Arial" w:cs="Arial"/>
          <w:bCs/>
          <w:i/>
          <w:iCs/>
          <w:color w:val="C00000"/>
          <w:sz w:val="22"/>
          <w:szCs w:val="22"/>
        </w:rPr>
      </w:pPr>
      <w:r w:rsidRPr="00E65ACB">
        <w:rPr>
          <w:rFonts w:ascii="Arial" w:hAnsi="Arial" w:cs="Arial"/>
          <w:b/>
          <w:bCs/>
          <w:i/>
          <w:iCs/>
          <w:sz w:val="22"/>
          <w:szCs w:val="22"/>
        </w:rPr>
        <w:lastRenderedPageBreak/>
        <w:t>УПУТСТВО КАКО СЕ ДОКАЗУЈЕ ИСПУЊЕНОСТ УСЛОВА</w:t>
      </w:r>
    </w:p>
    <w:p w:rsidR="007A43A6" w:rsidRPr="00E65ACB" w:rsidRDefault="007A43A6" w:rsidP="00562709">
      <w:pPr>
        <w:pStyle w:val="ListParagraph"/>
        <w:ind w:left="0"/>
        <w:rPr>
          <w:rFonts w:ascii="Arial" w:hAnsi="Arial" w:cs="Arial"/>
          <w:bCs/>
          <w:i/>
          <w:iCs/>
          <w:color w:val="auto"/>
          <w:sz w:val="22"/>
          <w:szCs w:val="22"/>
        </w:rPr>
      </w:pPr>
    </w:p>
    <w:p w:rsidR="00221C6F" w:rsidRPr="00E65ACB" w:rsidRDefault="00221C6F" w:rsidP="00815FB6">
      <w:pPr>
        <w:pStyle w:val="ListParagraph"/>
        <w:spacing w:line="240" w:lineRule="auto"/>
        <w:jc w:val="both"/>
        <w:rPr>
          <w:rFonts w:ascii="Arial" w:hAnsi="Arial" w:cs="Arial"/>
          <w:sz w:val="22"/>
          <w:szCs w:val="22"/>
          <w:lang w:val="sr-Cyrl-CS"/>
        </w:rPr>
      </w:pPr>
      <w:r w:rsidRPr="00E65ACB">
        <w:rPr>
          <w:rFonts w:ascii="Arial" w:hAnsi="Arial" w:cs="Arial"/>
          <w:color w:val="auto"/>
          <w:sz w:val="22"/>
          <w:szCs w:val="22"/>
        </w:rPr>
        <w:t xml:space="preserve">Испуњеност </w:t>
      </w:r>
      <w:r w:rsidRPr="00E65ACB">
        <w:rPr>
          <w:rFonts w:ascii="Arial" w:hAnsi="Arial" w:cs="Arial"/>
          <w:b/>
          <w:color w:val="auto"/>
          <w:sz w:val="22"/>
          <w:szCs w:val="22"/>
        </w:rPr>
        <w:t xml:space="preserve">обавезних и додатних услова </w:t>
      </w:r>
      <w:r w:rsidRPr="00E65ACB">
        <w:rPr>
          <w:rFonts w:ascii="Arial" w:hAnsi="Arial" w:cs="Arial"/>
          <w:color w:val="auto"/>
          <w:sz w:val="22"/>
          <w:szCs w:val="22"/>
        </w:rPr>
        <w:t xml:space="preserve">за учешће у поступку предметне јавне набавке, </w:t>
      </w:r>
      <w:r w:rsidRPr="00E65ACB">
        <w:rPr>
          <w:rFonts w:ascii="Arial" w:hAnsi="Arial" w:cs="Arial"/>
          <w:color w:val="auto"/>
          <w:sz w:val="22"/>
          <w:szCs w:val="22"/>
          <w:lang w:val="sr-Cyrl-CS"/>
        </w:rPr>
        <w:t xml:space="preserve">у складу са чл. 77. став 4. Закона, </w:t>
      </w:r>
      <w:r w:rsidRPr="00E65ACB">
        <w:rPr>
          <w:rFonts w:ascii="Arial" w:hAnsi="Arial" w:cs="Arial"/>
          <w:color w:val="auto"/>
          <w:sz w:val="22"/>
          <w:szCs w:val="22"/>
        </w:rPr>
        <w:t>понуђач доказује достављањем Изјаве</w:t>
      </w:r>
      <w:r w:rsidRPr="00E65ACB">
        <w:rPr>
          <w:rFonts w:ascii="Arial" w:hAnsi="Arial" w:cs="Arial"/>
          <w:sz w:val="22"/>
          <w:szCs w:val="22"/>
        </w:rPr>
        <w:t xml:space="preserve"> </w:t>
      </w:r>
      <w:r w:rsidRPr="00E65ACB">
        <w:rPr>
          <w:rFonts w:ascii="Arial" w:hAnsi="Arial" w:cs="Arial"/>
          <w:color w:val="auto"/>
          <w:sz w:val="22"/>
          <w:szCs w:val="22"/>
          <w:lang w:val="sr-Cyrl-CS"/>
        </w:rPr>
        <w:t>(</w:t>
      </w:r>
      <w:r w:rsidRPr="00E65ACB">
        <w:rPr>
          <w:rFonts w:ascii="Arial" w:hAnsi="Arial" w:cs="Arial"/>
          <w:i/>
          <w:color w:val="auto"/>
          <w:sz w:val="22"/>
          <w:szCs w:val="22"/>
          <w:lang w:val="sr-Cyrl-CS"/>
        </w:rPr>
        <w:t>Образац изјаве</w:t>
      </w:r>
      <w:r w:rsidR="001378A9" w:rsidRPr="00E65ACB">
        <w:rPr>
          <w:rFonts w:ascii="Arial" w:hAnsi="Arial" w:cs="Arial"/>
          <w:i/>
          <w:color w:val="auto"/>
          <w:sz w:val="22"/>
          <w:szCs w:val="22"/>
          <w:lang w:val="sr-Cyrl-CS"/>
        </w:rPr>
        <w:t xml:space="preserve"> понуђача</w:t>
      </w:r>
      <w:r w:rsidRPr="00E65ACB">
        <w:rPr>
          <w:rFonts w:ascii="Arial" w:hAnsi="Arial" w:cs="Arial"/>
          <w:i/>
          <w:color w:val="auto"/>
          <w:sz w:val="22"/>
          <w:szCs w:val="22"/>
          <w:lang w:val="sr-Cyrl-CS"/>
        </w:rPr>
        <w:t xml:space="preserve">, дат је у поглављу </w:t>
      </w:r>
      <w:r w:rsidR="00562709" w:rsidRPr="00E65ACB">
        <w:rPr>
          <w:rFonts w:ascii="Arial" w:hAnsi="Arial" w:cs="Arial"/>
          <w:i/>
          <w:color w:val="auto"/>
          <w:sz w:val="22"/>
          <w:szCs w:val="22"/>
          <w:lang w:val="sr-Latn-CS"/>
        </w:rPr>
        <w:t>I</w:t>
      </w:r>
      <w:r w:rsidRPr="00E65ACB">
        <w:rPr>
          <w:rFonts w:ascii="Arial" w:hAnsi="Arial" w:cs="Arial"/>
          <w:i/>
          <w:color w:val="auto"/>
          <w:sz w:val="22"/>
          <w:szCs w:val="22"/>
        </w:rPr>
        <w:t>V</w:t>
      </w:r>
      <w:r w:rsidRPr="00E65ACB">
        <w:rPr>
          <w:rFonts w:ascii="Arial" w:hAnsi="Arial" w:cs="Arial"/>
          <w:i/>
          <w:color w:val="auto"/>
          <w:sz w:val="22"/>
          <w:szCs w:val="22"/>
          <w:lang w:val="ru-RU"/>
        </w:rPr>
        <w:t xml:space="preserve"> </w:t>
      </w:r>
      <w:r w:rsidRPr="00E65ACB">
        <w:rPr>
          <w:rFonts w:ascii="Arial" w:hAnsi="Arial" w:cs="Arial"/>
          <w:i/>
          <w:color w:val="auto"/>
          <w:sz w:val="22"/>
          <w:szCs w:val="22"/>
          <w:lang w:val="sr-Cyrl-CS"/>
        </w:rPr>
        <w:t>одељак 3.</w:t>
      </w:r>
      <w:r w:rsidRPr="00E65ACB">
        <w:rPr>
          <w:rFonts w:ascii="Arial" w:hAnsi="Arial" w:cs="Arial"/>
          <w:color w:val="auto"/>
          <w:sz w:val="22"/>
          <w:szCs w:val="22"/>
          <w:lang w:val="sr-Cyrl-CS"/>
        </w:rPr>
        <w:t>),</w:t>
      </w:r>
      <w:r w:rsidRPr="00E65ACB">
        <w:rPr>
          <w:rFonts w:ascii="Arial" w:hAnsi="Arial" w:cs="Arial"/>
          <w:color w:val="FF0000"/>
          <w:sz w:val="22"/>
          <w:szCs w:val="22"/>
          <w:lang w:val="sr-Cyrl-CS"/>
        </w:rPr>
        <w:t xml:space="preserve"> </w:t>
      </w:r>
      <w:r w:rsidRPr="00E65ACB">
        <w:rPr>
          <w:rFonts w:ascii="Arial" w:hAnsi="Arial" w:cs="Arial"/>
          <w:color w:val="auto"/>
          <w:sz w:val="22"/>
          <w:szCs w:val="22"/>
        </w:rPr>
        <w:t>којом под пуном материјалном и кривичном одговорношћу потврђује да испуњава услове за учешће у поступку јавне набавке из чл. 75. и 76. Закона, дефинисане овом конкурсном документацијом</w:t>
      </w:r>
      <w:r w:rsidR="00562709" w:rsidRPr="00E65ACB">
        <w:rPr>
          <w:rFonts w:ascii="Arial" w:hAnsi="Arial" w:cs="Arial"/>
          <w:color w:val="auto"/>
          <w:sz w:val="22"/>
          <w:szCs w:val="22"/>
        </w:rPr>
        <w:t>.</w:t>
      </w:r>
    </w:p>
    <w:p w:rsidR="0016048E" w:rsidRPr="00E65ACB" w:rsidRDefault="00221C6F" w:rsidP="00815FB6">
      <w:pPr>
        <w:pStyle w:val="ListParagraph"/>
        <w:spacing w:line="240" w:lineRule="auto"/>
        <w:jc w:val="both"/>
        <w:rPr>
          <w:rFonts w:ascii="Arial" w:hAnsi="Arial" w:cs="Arial"/>
          <w:sz w:val="22"/>
          <w:szCs w:val="22"/>
        </w:rPr>
      </w:pPr>
      <w:r w:rsidRPr="00E65ACB">
        <w:rPr>
          <w:rFonts w:ascii="Arial" w:hAnsi="Arial" w:cs="Arial"/>
          <w:sz w:val="22"/>
          <w:szCs w:val="22"/>
        </w:rPr>
        <w:t>Изјава мора да буде потписана од стране овлашћеног лица понуђача и оверена печатом. Уколико Изјаву потписује лице које није уписано у регистар као лице овлашћено за заступање, потребно је уз понуду доставити овлашћење за потписивање.</w:t>
      </w:r>
    </w:p>
    <w:p w:rsidR="0016048E" w:rsidRPr="00E65ACB" w:rsidRDefault="0016048E">
      <w:pPr>
        <w:pStyle w:val="ListParagraph"/>
        <w:jc w:val="both"/>
        <w:rPr>
          <w:rFonts w:ascii="Arial" w:hAnsi="Arial" w:cs="Arial"/>
          <w:b/>
          <w:bCs/>
          <w:iCs/>
          <w:color w:val="auto"/>
          <w:sz w:val="22"/>
          <w:szCs w:val="22"/>
          <w:u w:val="single"/>
        </w:rPr>
      </w:pPr>
    </w:p>
    <w:p w:rsidR="00221C6F" w:rsidRPr="00E65ACB" w:rsidRDefault="00221C6F" w:rsidP="00815FB6">
      <w:pPr>
        <w:pStyle w:val="ListParagraph"/>
        <w:spacing w:line="240" w:lineRule="auto"/>
        <w:jc w:val="both"/>
        <w:rPr>
          <w:rFonts w:ascii="Arial" w:hAnsi="Arial" w:cs="Arial"/>
          <w:bCs/>
          <w:iCs/>
          <w:sz w:val="22"/>
          <w:szCs w:val="22"/>
          <w:lang w:val="sr-Latn-CS"/>
        </w:rPr>
      </w:pPr>
      <w:r w:rsidRPr="00E65ACB">
        <w:rPr>
          <w:rFonts w:ascii="Arial" w:hAnsi="Arial" w:cs="Arial"/>
          <w:b/>
          <w:bCs/>
          <w:iCs/>
          <w:color w:val="auto"/>
          <w:sz w:val="22"/>
          <w:szCs w:val="22"/>
          <w:u w:val="single"/>
        </w:rPr>
        <w:t>Уколико понуду подноси група понуђача</w:t>
      </w:r>
      <w:r w:rsidRPr="00E65ACB">
        <w:rPr>
          <w:rFonts w:ascii="Arial" w:hAnsi="Arial" w:cs="Arial"/>
          <w:bCs/>
          <w:iCs/>
          <w:color w:val="auto"/>
          <w:sz w:val="22"/>
          <w:szCs w:val="22"/>
        </w:rPr>
        <w:t xml:space="preserve">, </w:t>
      </w:r>
      <w:r w:rsidR="00BB0389" w:rsidRPr="00E65ACB">
        <w:rPr>
          <w:rFonts w:ascii="Arial" w:hAnsi="Arial" w:cs="Arial"/>
          <w:bCs/>
          <w:iCs/>
          <w:color w:val="auto"/>
          <w:sz w:val="22"/>
          <w:szCs w:val="22"/>
        </w:rPr>
        <w:t>Изјава мора бити потписана од стране овлашћеног лица сваког</w:t>
      </w:r>
      <w:r w:rsidRPr="00E65ACB">
        <w:rPr>
          <w:rFonts w:ascii="Arial" w:hAnsi="Arial" w:cs="Arial"/>
          <w:bCs/>
          <w:iCs/>
          <w:color w:val="auto"/>
          <w:sz w:val="22"/>
          <w:szCs w:val="22"/>
        </w:rPr>
        <w:t xml:space="preserve"> понуђач</w:t>
      </w:r>
      <w:r w:rsidR="00BB0389" w:rsidRPr="00E65ACB">
        <w:rPr>
          <w:rFonts w:ascii="Arial" w:hAnsi="Arial" w:cs="Arial"/>
          <w:bCs/>
          <w:iCs/>
          <w:color w:val="auto"/>
          <w:sz w:val="22"/>
          <w:szCs w:val="22"/>
        </w:rPr>
        <w:t>а</w:t>
      </w:r>
      <w:r w:rsidRPr="00E65ACB">
        <w:rPr>
          <w:rFonts w:ascii="Arial" w:hAnsi="Arial" w:cs="Arial"/>
          <w:bCs/>
          <w:iCs/>
          <w:color w:val="auto"/>
          <w:sz w:val="22"/>
          <w:szCs w:val="22"/>
        </w:rPr>
        <w:t xml:space="preserve"> </w:t>
      </w:r>
      <w:r w:rsidR="00BB0389" w:rsidRPr="00E65ACB">
        <w:rPr>
          <w:rFonts w:ascii="Arial" w:hAnsi="Arial" w:cs="Arial"/>
          <w:bCs/>
          <w:iCs/>
          <w:color w:val="auto"/>
          <w:sz w:val="22"/>
          <w:szCs w:val="22"/>
        </w:rPr>
        <w:t xml:space="preserve">из групе понуђача и оверена печатом. </w:t>
      </w:r>
    </w:p>
    <w:p w:rsidR="00B96F07" w:rsidRPr="00E65ACB" w:rsidRDefault="00B96F07">
      <w:pPr>
        <w:pStyle w:val="ListParagraph"/>
        <w:jc w:val="both"/>
        <w:rPr>
          <w:rFonts w:ascii="Arial" w:hAnsi="Arial" w:cs="Arial"/>
          <w:bCs/>
          <w:iCs/>
          <w:sz w:val="22"/>
          <w:szCs w:val="22"/>
          <w:lang w:val="sr-Latn-CS"/>
        </w:rPr>
      </w:pPr>
    </w:p>
    <w:p w:rsidR="00221C6F" w:rsidRPr="00E65ACB" w:rsidRDefault="00221C6F" w:rsidP="00815FB6">
      <w:pPr>
        <w:pStyle w:val="ListParagraph"/>
        <w:spacing w:line="240" w:lineRule="auto"/>
        <w:jc w:val="both"/>
        <w:rPr>
          <w:rFonts w:ascii="Arial" w:hAnsi="Arial" w:cs="Arial"/>
          <w:bCs/>
          <w:iCs/>
          <w:sz w:val="22"/>
          <w:szCs w:val="22"/>
          <w:lang w:val="sr-Cyrl-CS"/>
        </w:rPr>
      </w:pPr>
      <w:r w:rsidRPr="00E65ACB">
        <w:rPr>
          <w:rFonts w:ascii="Arial" w:hAnsi="Arial" w:cs="Arial"/>
          <w:b/>
          <w:bCs/>
          <w:iCs/>
          <w:sz w:val="22"/>
          <w:szCs w:val="22"/>
          <w:u w:val="single"/>
        </w:rPr>
        <w:t>Уколико понуђач подноси понуду са подизвођачем</w:t>
      </w:r>
      <w:r w:rsidRPr="00E65ACB">
        <w:rPr>
          <w:rFonts w:ascii="Arial" w:hAnsi="Arial" w:cs="Arial"/>
          <w:bCs/>
          <w:iCs/>
          <w:sz w:val="22"/>
          <w:szCs w:val="22"/>
        </w:rPr>
        <w:t xml:space="preserve">, понуђач је дужан да достави Изјаву подизвођача </w:t>
      </w:r>
      <w:r w:rsidRPr="00E65ACB">
        <w:rPr>
          <w:rFonts w:ascii="Arial" w:hAnsi="Arial" w:cs="Arial"/>
          <w:color w:val="auto"/>
          <w:sz w:val="22"/>
          <w:szCs w:val="22"/>
          <w:lang w:val="sr-Cyrl-CS"/>
        </w:rPr>
        <w:t>(</w:t>
      </w:r>
      <w:r w:rsidRPr="00E65ACB">
        <w:rPr>
          <w:rFonts w:ascii="Arial" w:hAnsi="Arial" w:cs="Arial"/>
          <w:i/>
          <w:color w:val="auto"/>
          <w:sz w:val="22"/>
          <w:szCs w:val="22"/>
          <w:lang w:val="sr-Cyrl-CS"/>
        </w:rPr>
        <w:t>Образац изјав</w:t>
      </w:r>
      <w:r w:rsidRPr="00E65ACB">
        <w:rPr>
          <w:rFonts w:ascii="Arial" w:hAnsi="Arial" w:cs="Arial"/>
          <w:i/>
          <w:color w:val="auto"/>
          <w:sz w:val="22"/>
          <w:szCs w:val="22"/>
        </w:rPr>
        <w:t xml:space="preserve">е </w:t>
      </w:r>
      <w:r w:rsidR="001378A9" w:rsidRPr="00E65ACB">
        <w:rPr>
          <w:rFonts w:ascii="Arial" w:hAnsi="Arial" w:cs="Arial"/>
          <w:i/>
          <w:color w:val="auto"/>
          <w:sz w:val="22"/>
          <w:szCs w:val="22"/>
        </w:rPr>
        <w:t xml:space="preserve">подизвођача, </w:t>
      </w:r>
      <w:r w:rsidRPr="00E65ACB">
        <w:rPr>
          <w:rFonts w:ascii="Arial" w:hAnsi="Arial" w:cs="Arial"/>
          <w:i/>
          <w:color w:val="auto"/>
          <w:sz w:val="22"/>
          <w:szCs w:val="22"/>
        </w:rPr>
        <w:t>дат је у</w:t>
      </w:r>
      <w:r w:rsidR="0099785A" w:rsidRPr="00E65ACB">
        <w:rPr>
          <w:rFonts w:ascii="Arial" w:hAnsi="Arial" w:cs="Arial"/>
          <w:i/>
          <w:color w:val="auto"/>
          <w:sz w:val="22"/>
          <w:szCs w:val="22"/>
        </w:rPr>
        <w:t xml:space="preserve"> поглављу</w:t>
      </w:r>
      <w:r w:rsidR="0099785A" w:rsidRPr="00E65ACB">
        <w:rPr>
          <w:rFonts w:ascii="Arial" w:hAnsi="Arial" w:cs="Arial"/>
          <w:i/>
          <w:color w:val="auto"/>
          <w:sz w:val="22"/>
          <w:szCs w:val="22"/>
          <w:lang w:val="ru-RU"/>
        </w:rPr>
        <w:t xml:space="preserve"> </w:t>
      </w:r>
      <w:r w:rsidR="00562709" w:rsidRPr="00E65ACB">
        <w:rPr>
          <w:rFonts w:ascii="Arial" w:hAnsi="Arial" w:cs="Arial"/>
          <w:i/>
          <w:color w:val="auto"/>
          <w:sz w:val="22"/>
          <w:szCs w:val="22"/>
          <w:lang w:val="sr-Latn-CS"/>
        </w:rPr>
        <w:t>I</w:t>
      </w:r>
      <w:r w:rsidR="0099785A" w:rsidRPr="00E65ACB">
        <w:rPr>
          <w:rFonts w:ascii="Arial" w:hAnsi="Arial" w:cs="Arial"/>
          <w:i/>
          <w:color w:val="auto"/>
          <w:sz w:val="22"/>
          <w:szCs w:val="22"/>
        </w:rPr>
        <w:t>V</w:t>
      </w:r>
      <w:r w:rsidR="0099785A" w:rsidRPr="00E65ACB">
        <w:rPr>
          <w:rFonts w:ascii="Arial" w:hAnsi="Arial" w:cs="Arial"/>
          <w:i/>
          <w:color w:val="auto"/>
          <w:sz w:val="22"/>
          <w:szCs w:val="22"/>
          <w:lang w:val="ru-RU"/>
        </w:rPr>
        <w:t xml:space="preserve"> </w:t>
      </w:r>
      <w:r w:rsidR="0099785A" w:rsidRPr="00E65ACB">
        <w:rPr>
          <w:rFonts w:ascii="Arial" w:hAnsi="Arial" w:cs="Arial"/>
          <w:i/>
          <w:color w:val="auto"/>
          <w:sz w:val="22"/>
          <w:szCs w:val="22"/>
          <w:lang w:val="sr-Cyrl-CS"/>
        </w:rPr>
        <w:t>одељак 3.</w:t>
      </w:r>
      <w:r w:rsidRPr="00E65ACB">
        <w:rPr>
          <w:rFonts w:ascii="Arial" w:hAnsi="Arial" w:cs="Arial"/>
          <w:color w:val="auto"/>
          <w:sz w:val="22"/>
          <w:szCs w:val="22"/>
          <w:lang w:val="sr-Cyrl-CS"/>
        </w:rPr>
        <w:t>),</w:t>
      </w:r>
      <w:r w:rsidRPr="00E65ACB">
        <w:rPr>
          <w:rFonts w:ascii="Arial" w:hAnsi="Arial" w:cs="Arial"/>
          <w:bCs/>
          <w:iCs/>
          <w:color w:val="auto"/>
          <w:sz w:val="22"/>
          <w:szCs w:val="22"/>
        </w:rPr>
        <w:t xml:space="preserve"> по</w:t>
      </w:r>
      <w:r w:rsidRPr="00E65ACB">
        <w:rPr>
          <w:rFonts w:ascii="Arial" w:hAnsi="Arial" w:cs="Arial"/>
          <w:bCs/>
          <w:iCs/>
          <w:sz w:val="22"/>
          <w:szCs w:val="22"/>
        </w:rPr>
        <w:t xml:space="preserve">тписану од стране овлашћеног лица подизвођача и оверену печатом. </w:t>
      </w:r>
    </w:p>
    <w:p w:rsidR="00221C6F" w:rsidRPr="00E65ACB" w:rsidRDefault="00221C6F" w:rsidP="00815FB6">
      <w:pPr>
        <w:pStyle w:val="ListParagraph"/>
        <w:spacing w:line="240" w:lineRule="auto"/>
        <w:jc w:val="both"/>
        <w:rPr>
          <w:rFonts w:ascii="Arial" w:hAnsi="Arial" w:cs="Arial"/>
          <w:bCs/>
          <w:iCs/>
          <w:sz w:val="22"/>
          <w:szCs w:val="22"/>
          <w:lang w:val="sr-Cyrl-CS"/>
        </w:rPr>
      </w:pPr>
    </w:p>
    <w:p w:rsidR="00221C6F" w:rsidRPr="00E65ACB" w:rsidRDefault="00221C6F" w:rsidP="00815FB6">
      <w:pPr>
        <w:pStyle w:val="ListParagraph"/>
        <w:spacing w:line="240" w:lineRule="auto"/>
        <w:jc w:val="both"/>
        <w:rPr>
          <w:rFonts w:ascii="Arial" w:hAnsi="Arial" w:cs="Arial"/>
          <w:bCs/>
          <w:iCs/>
          <w:sz w:val="22"/>
          <w:szCs w:val="22"/>
          <w:lang w:val="sr-Cyrl-CS"/>
        </w:rPr>
      </w:pPr>
      <w:r w:rsidRPr="00E65ACB">
        <w:rPr>
          <w:rFonts w:ascii="Arial" w:hAnsi="Arial" w:cs="Arial"/>
          <w:bCs/>
          <w:iCs/>
          <w:sz w:val="22"/>
          <w:szCs w:val="22"/>
        </w:rPr>
        <w:t xml:space="preserve">Наручилац може пре доношења одлуке о додели уговора да </w:t>
      </w:r>
      <w:r w:rsidRPr="00E65ACB">
        <w:rPr>
          <w:rFonts w:ascii="Arial" w:hAnsi="Arial" w:cs="Arial"/>
          <w:bCs/>
          <w:iCs/>
          <w:sz w:val="22"/>
          <w:szCs w:val="22"/>
          <w:lang w:val="sr-Cyrl-CS"/>
        </w:rPr>
        <w:t xml:space="preserve">тражи </w:t>
      </w:r>
      <w:r w:rsidRPr="00E65ACB">
        <w:rPr>
          <w:rFonts w:ascii="Arial" w:hAnsi="Arial" w:cs="Arial"/>
          <w:bCs/>
          <w:iCs/>
          <w:sz w:val="22"/>
          <w:szCs w:val="22"/>
        </w:rPr>
        <w:t>од понуђача, чија је понуда оцењена као најповољнија, да достави на увид оригинал или оверену копију свих или појединих доказа о испуњености услова.</w:t>
      </w:r>
    </w:p>
    <w:p w:rsidR="00221C6F" w:rsidRPr="00E65ACB" w:rsidRDefault="00221C6F" w:rsidP="00815FB6">
      <w:pPr>
        <w:pStyle w:val="ListParagraph"/>
        <w:spacing w:line="240" w:lineRule="auto"/>
        <w:jc w:val="both"/>
        <w:rPr>
          <w:rFonts w:ascii="Arial" w:hAnsi="Arial" w:cs="Arial"/>
          <w:bCs/>
          <w:iCs/>
          <w:sz w:val="22"/>
          <w:szCs w:val="22"/>
          <w:lang w:val="sr-Cyrl-CS"/>
        </w:rPr>
      </w:pPr>
    </w:p>
    <w:p w:rsidR="00221C6F" w:rsidRPr="00E65ACB" w:rsidRDefault="00221C6F" w:rsidP="00815FB6">
      <w:pPr>
        <w:pStyle w:val="ListParagraph"/>
        <w:spacing w:line="240" w:lineRule="auto"/>
        <w:jc w:val="both"/>
        <w:rPr>
          <w:rFonts w:ascii="Arial" w:hAnsi="Arial" w:cs="Arial"/>
          <w:color w:val="auto"/>
          <w:sz w:val="22"/>
          <w:szCs w:val="22"/>
        </w:rPr>
      </w:pPr>
      <w:r w:rsidRPr="00E65ACB">
        <w:rPr>
          <w:rFonts w:ascii="Arial" w:hAnsi="Arial" w:cs="Arial"/>
          <w:bCs/>
          <w:iCs/>
          <w:sz w:val="22"/>
          <w:szCs w:val="22"/>
          <w:lang w:val="sr-Cyrl-CS"/>
        </w:rPr>
        <w:t>Ако понуђач у остављеном примереном року, који не може бити краћи од 5 дана, не достави на увид оригинал или оверену копију тражених доказа, наручилац ће његову понуду одбити као неприхватљиву.</w:t>
      </w:r>
    </w:p>
    <w:p w:rsidR="00221C6F" w:rsidRPr="00E65ACB" w:rsidRDefault="00221C6F" w:rsidP="00815FB6">
      <w:pPr>
        <w:pStyle w:val="ListParagraph"/>
        <w:spacing w:line="240" w:lineRule="auto"/>
        <w:jc w:val="both"/>
        <w:rPr>
          <w:rFonts w:ascii="Arial" w:hAnsi="Arial" w:cs="Arial"/>
          <w:color w:val="auto"/>
          <w:sz w:val="22"/>
          <w:szCs w:val="22"/>
        </w:rPr>
      </w:pPr>
    </w:p>
    <w:p w:rsidR="00221C6F" w:rsidRPr="00E65ACB" w:rsidRDefault="00221C6F" w:rsidP="00815FB6">
      <w:pPr>
        <w:pStyle w:val="ListParagraph"/>
        <w:spacing w:line="240" w:lineRule="auto"/>
        <w:jc w:val="both"/>
        <w:rPr>
          <w:rFonts w:ascii="Arial" w:hAnsi="Arial" w:cs="Arial"/>
          <w:color w:val="auto"/>
          <w:sz w:val="22"/>
          <w:szCs w:val="22"/>
        </w:rPr>
      </w:pPr>
      <w:r w:rsidRPr="00E65ACB">
        <w:rPr>
          <w:rFonts w:ascii="Arial" w:hAnsi="Arial" w:cs="Arial"/>
          <w:color w:val="auto"/>
          <w:sz w:val="22"/>
          <w:szCs w:val="22"/>
        </w:rPr>
        <w:t>Понуђач није дужан да доставља на увид доказе који су јавно доступни на интернет страницама надлежних органа.</w:t>
      </w:r>
    </w:p>
    <w:p w:rsidR="00C672CF" w:rsidRPr="00E65ACB" w:rsidRDefault="00C672CF" w:rsidP="00815FB6">
      <w:pPr>
        <w:pStyle w:val="ListParagraph"/>
        <w:spacing w:line="240" w:lineRule="auto"/>
        <w:jc w:val="both"/>
        <w:rPr>
          <w:rFonts w:ascii="Arial" w:hAnsi="Arial" w:cs="Arial"/>
          <w:color w:val="auto"/>
          <w:sz w:val="22"/>
          <w:szCs w:val="22"/>
        </w:rPr>
      </w:pPr>
    </w:p>
    <w:p w:rsidR="006C2347" w:rsidRPr="00E65ACB" w:rsidRDefault="00C672CF" w:rsidP="00815FB6">
      <w:pPr>
        <w:pStyle w:val="ListParagraph"/>
        <w:spacing w:line="240" w:lineRule="auto"/>
        <w:jc w:val="both"/>
        <w:rPr>
          <w:rFonts w:ascii="Arial" w:eastAsia="TimesNewRomanPSMT" w:hAnsi="Arial" w:cs="Arial"/>
          <w:bCs/>
          <w:color w:val="auto"/>
          <w:sz w:val="22"/>
          <w:szCs w:val="22"/>
          <w:lang w:val="sr-Cyrl-CS"/>
        </w:rPr>
      </w:pPr>
      <w:r w:rsidRPr="00E65ACB">
        <w:rPr>
          <w:rFonts w:ascii="Arial" w:hAnsi="Arial" w:cs="Arial"/>
          <w:color w:val="auto"/>
          <w:sz w:val="22"/>
          <w:szCs w:val="22"/>
        </w:rPr>
        <w:t>Понуђач је дужан</w:t>
      </w:r>
      <w:r w:rsidRPr="00E65ACB">
        <w:rPr>
          <w:rFonts w:ascii="Arial" w:eastAsia="TimesNewRomanPSMT" w:hAnsi="Arial" w:cs="Arial"/>
          <w:bCs/>
          <w:color w:val="auto"/>
          <w:sz w:val="22"/>
          <w:szCs w:val="22"/>
        </w:rPr>
        <w:t xml:space="preserve">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D74211" w:rsidRPr="00E65ACB" w:rsidRDefault="00D74211" w:rsidP="00815FB6">
      <w:pPr>
        <w:pStyle w:val="ListParagraph"/>
        <w:spacing w:line="240" w:lineRule="auto"/>
        <w:jc w:val="both"/>
        <w:rPr>
          <w:rFonts w:ascii="Arial" w:hAnsi="Arial" w:cs="Arial"/>
          <w:color w:val="00B050"/>
          <w:sz w:val="22"/>
          <w:szCs w:val="22"/>
          <w:lang w:val="sr-Cyrl-CS"/>
        </w:rPr>
      </w:pPr>
    </w:p>
    <w:p w:rsidR="00303451" w:rsidRPr="00E65ACB" w:rsidRDefault="00303451" w:rsidP="00134BB4">
      <w:pPr>
        <w:pStyle w:val="ListParagraph"/>
        <w:ind w:left="360"/>
        <w:jc w:val="center"/>
        <w:rPr>
          <w:rFonts w:ascii="Arial" w:hAnsi="Arial" w:cs="Arial"/>
          <w:b/>
          <w:bCs/>
          <w:i/>
          <w:iCs/>
          <w:sz w:val="22"/>
          <w:szCs w:val="22"/>
          <w:lang w:val="ru-RU"/>
        </w:rPr>
      </w:pPr>
    </w:p>
    <w:p w:rsidR="00303451" w:rsidRDefault="00303451" w:rsidP="00134BB4">
      <w:pPr>
        <w:pStyle w:val="ListParagraph"/>
        <w:ind w:left="360"/>
        <w:jc w:val="center"/>
        <w:rPr>
          <w:rFonts w:ascii="Arial" w:hAnsi="Arial" w:cs="Arial"/>
          <w:b/>
          <w:bCs/>
          <w:i/>
          <w:iCs/>
          <w:sz w:val="22"/>
          <w:szCs w:val="22"/>
          <w:lang w:val="ru-RU"/>
        </w:rPr>
      </w:pPr>
    </w:p>
    <w:p w:rsidR="00815FB6" w:rsidRDefault="00815FB6" w:rsidP="00134BB4">
      <w:pPr>
        <w:pStyle w:val="ListParagraph"/>
        <w:ind w:left="360"/>
        <w:jc w:val="center"/>
        <w:rPr>
          <w:rFonts w:ascii="Arial" w:hAnsi="Arial" w:cs="Arial"/>
          <w:b/>
          <w:bCs/>
          <w:i/>
          <w:iCs/>
          <w:sz w:val="22"/>
          <w:szCs w:val="22"/>
          <w:lang w:val="ru-RU"/>
        </w:rPr>
      </w:pPr>
    </w:p>
    <w:p w:rsidR="00815FB6" w:rsidRDefault="00815FB6" w:rsidP="00134BB4">
      <w:pPr>
        <w:pStyle w:val="ListParagraph"/>
        <w:ind w:left="360"/>
        <w:jc w:val="center"/>
        <w:rPr>
          <w:rFonts w:ascii="Arial" w:hAnsi="Arial" w:cs="Arial"/>
          <w:b/>
          <w:bCs/>
          <w:i/>
          <w:iCs/>
          <w:sz w:val="22"/>
          <w:szCs w:val="22"/>
          <w:lang w:val="ru-RU"/>
        </w:rPr>
      </w:pPr>
    </w:p>
    <w:p w:rsidR="00815FB6" w:rsidRDefault="00815FB6" w:rsidP="00134BB4">
      <w:pPr>
        <w:pStyle w:val="ListParagraph"/>
        <w:ind w:left="360"/>
        <w:jc w:val="center"/>
        <w:rPr>
          <w:rFonts w:ascii="Arial" w:hAnsi="Arial" w:cs="Arial"/>
          <w:b/>
          <w:bCs/>
          <w:i/>
          <w:iCs/>
          <w:sz w:val="22"/>
          <w:szCs w:val="22"/>
          <w:lang w:val="ru-RU"/>
        </w:rPr>
      </w:pPr>
    </w:p>
    <w:p w:rsidR="00815FB6" w:rsidRDefault="00815FB6" w:rsidP="00134BB4">
      <w:pPr>
        <w:pStyle w:val="ListParagraph"/>
        <w:ind w:left="360"/>
        <w:jc w:val="center"/>
        <w:rPr>
          <w:rFonts w:ascii="Arial" w:hAnsi="Arial" w:cs="Arial"/>
          <w:b/>
          <w:bCs/>
          <w:i/>
          <w:iCs/>
          <w:sz w:val="22"/>
          <w:szCs w:val="22"/>
          <w:lang w:val="ru-RU"/>
        </w:rPr>
      </w:pPr>
    </w:p>
    <w:p w:rsidR="00815FB6" w:rsidRDefault="00815FB6" w:rsidP="00134BB4">
      <w:pPr>
        <w:pStyle w:val="ListParagraph"/>
        <w:ind w:left="360"/>
        <w:jc w:val="center"/>
        <w:rPr>
          <w:rFonts w:ascii="Arial" w:hAnsi="Arial" w:cs="Arial"/>
          <w:b/>
          <w:bCs/>
          <w:i/>
          <w:iCs/>
          <w:sz w:val="22"/>
          <w:szCs w:val="22"/>
          <w:lang w:val="ru-RU"/>
        </w:rPr>
      </w:pPr>
    </w:p>
    <w:p w:rsidR="00815FB6" w:rsidRDefault="00815FB6" w:rsidP="00134BB4">
      <w:pPr>
        <w:pStyle w:val="ListParagraph"/>
        <w:ind w:left="360"/>
        <w:jc w:val="center"/>
        <w:rPr>
          <w:rFonts w:ascii="Arial" w:hAnsi="Arial" w:cs="Arial"/>
          <w:b/>
          <w:bCs/>
          <w:i/>
          <w:iCs/>
          <w:sz w:val="22"/>
          <w:szCs w:val="22"/>
          <w:lang w:val="ru-RU"/>
        </w:rPr>
      </w:pPr>
    </w:p>
    <w:p w:rsidR="00815FB6" w:rsidRDefault="00815FB6" w:rsidP="00134BB4">
      <w:pPr>
        <w:pStyle w:val="ListParagraph"/>
        <w:ind w:left="360"/>
        <w:jc w:val="center"/>
        <w:rPr>
          <w:rFonts w:ascii="Arial" w:hAnsi="Arial" w:cs="Arial"/>
          <w:b/>
          <w:bCs/>
          <w:i/>
          <w:iCs/>
          <w:sz w:val="22"/>
          <w:szCs w:val="22"/>
          <w:lang w:val="ru-RU"/>
        </w:rPr>
      </w:pPr>
    </w:p>
    <w:p w:rsidR="00815FB6" w:rsidRDefault="00815FB6" w:rsidP="00134BB4">
      <w:pPr>
        <w:pStyle w:val="ListParagraph"/>
        <w:ind w:left="360"/>
        <w:jc w:val="center"/>
        <w:rPr>
          <w:rFonts w:ascii="Arial" w:hAnsi="Arial" w:cs="Arial"/>
          <w:b/>
          <w:bCs/>
          <w:i/>
          <w:iCs/>
          <w:sz w:val="22"/>
          <w:szCs w:val="22"/>
          <w:lang w:val="ru-RU"/>
        </w:rPr>
      </w:pPr>
    </w:p>
    <w:p w:rsidR="00815FB6" w:rsidRDefault="00815FB6" w:rsidP="00134BB4">
      <w:pPr>
        <w:pStyle w:val="ListParagraph"/>
        <w:ind w:left="360"/>
        <w:jc w:val="center"/>
        <w:rPr>
          <w:rFonts w:ascii="Arial" w:hAnsi="Arial" w:cs="Arial"/>
          <w:b/>
          <w:bCs/>
          <w:i/>
          <w:iCs/>
          <w:sz w:val="22"/>
          <w:szCs w:val="22"/>
          <w:lang w:val="ru-RU"/>
        </w:rPr>
      </w:pPr>
    </w:p>
    <w:p w:rsidR="00815FB6" w:rsidRDefault="00815FB6" w:rsidP="00134BB4">
      <w:pPr>
        <w:pStyle w:val="ListParagraph"/>
        <w:ind w:left="360"/>
        <w:jc w:val="center"/>
        <w:rPr>
          <w:rFonts w:ascii="Arial" w:hAnsi="Arial" w:cs="Arial"/>
          <w:b/>
          <w:bCs/>
          <w:i/>
          <w:iCs/>
          <w:sz w:val="22"/>
          <w:szCs w:val="22"/>
          <w:lang w:val="ru-RU"/>
        </w:rPr>
      </w:pPr>
    </w:p>
    <w:p w:rsidR="00815FB6" w:rsidRDefault="00815FB6" w:rsidP="00134BB4">
      <w:pPr>
        <w:pStyle w:val="ListParagraph"/>
        <w:ind w:left="360"/>
        <w:jc w:val="center"/>
        <w:rPr>
          <w:rFonts w:ascii="Arial" w:hAnsi="Arial" w:cs="Arial"/>
          <w:b/>
          <w:bCs/>
          <w:i/>
          <w:iCs/>
          <w:sz w:val="22"/>
          <w:szCs w:val="22"/>
          <w:lang w:val="ru-RU"/>
        </w:rPr>
      </w:pPr>
    </w:p>
    <w:p w:rsidR="00815FB6" w:rsidRDefault="00815FB6" w:rsidP="00134BB4">
      <w:pPr>
        <w:pStyle w:val="ListParagraph"/>
        <w:ind w:left="360"/>
        <w:jc w:val="center"/>
        <w:rPr>
          <w:rFonts w:ascii="Arial" w:hAnsi="Arial" w:cs="Arial"/>
          <w:b/>
          <w:bCs/>
          <w:i/>
          <w:iCs/>
          <w:sz w:val="22"/>
          <w:szCs w:val="22"/>
          <w:lang w:val="ru-RU"/>
        </w:rPr>
      </w:pPr>
    </w:p>
    <w:p w:rsidR="00815FB6" w:rsidRDefault="00815FB6" w:rsidP="00134BB4">
      <w:pPr>
        <w:pStyle w:val="ListParagraph"/>
        <w:ind w:left="360"/>
        <w:jc w:val="center"/>
        <w:rPr>
          <w:rFonts w:ascii="Arial" w:hAnsi="Arial" w:cs="Arial"/>
          <w:b/>
          <w:bCs/>
          <w:i/>
          <w:iCs/>
          <w:sz w:val="22"/>
          <w:szCs w:val="22"/>
          <w:lang w:val="sr-Latn-CS"/>
        </w:rPr>
      </w:pPr>
    </w:p>
    <w:p w:rsidR="007F4CDA" w:rsidRPr="007F4CDA" w:rsidRDefault="007F4CDA" w:rsidP="00134BB4">
      <w:pPr>
        <w:pStyle w:val="ListParagraph"/>
        <w:ind w:left="360"/>
        <w:jc w:val="center"/>
        <w:rPr>
          <w:rFonts w:ascii="Arial" w:hAnsi="Arial" w:cs="Arial"/>
          <w:b/>
          <w:bCs/>
          <w:i/>
          <w:iCs/>
          <w:sz w:val="22"/>
          <w:szCs w:val="22"/>
          <w:lang w:val="sr-Latn-CS"/>
        </w:rPr>
      </w:pPr>
    </w:p>
    <w:p w:rsidR="00303451" w:rsidRPr="00E65ACB" w:rsidRDefault="00303451" w:rsidP="00134BB4">
      <w:pPr>
        <w:pStyle w:val="ListParagraph"/>
        <w:ind w:left="360"/>
        <w:jc w:val="center"/>
        <w:rPr>
          <w:rFonts w:ascii="Arial" w:hAnsi="Arial" w:cs="Arial"/>
          <w:b/>
          <w:bCs/>
          <w:i/>
          <w:iCs/>
          <w:sz w:val="22"/>
          <w:szCs w:val="22"/>
          <w:lang w:val="ru-RU"/>
        </w:rPr>
      </w:pPr>
    </w:p>
    <w:p w:rsidR="00136D7E" w:rsidRPr="00E65ACB" w:rsidRDefault="00221C6F" w:rsidP="00134BB4">
      <w:pPr>
        <w:pStyle w:val="ListParagraph"/>
        <w:ind w:left="360"/>
        <w:jc w:val="center"/>
        <w:rPr>
          <w:rFonts w:ascii="Arial" w:hAnsi="Arial" w:cs="Arial"/>
          <w:b/>
          <w:bCs/>
          <w:i/>
          <w:iCs/>
          <w:sz w:val="22"/>
          <w:szCs w:val="22"/>
          <w:lang w:val="sr-Cyrl-CS"/>
        </w:rPr>
      </w:pPr>
      <w:r w:rsidRPr="00E65ACB">
        <w:rPr>
          <w:rFonts w:ascii="Arial" w:hAnsi="Arial" w:cs="Arial"/>
          <w:b/>
          <w:bCs/>
          <w:i/>
          <w:iCs/>
          <w:sz w:val="22"/>
          <w:szCs w:val="22"/>
          <w:lang w:val="ru-RU"/>
        </w:rPr>
        <w:lastRenderedPageBreak/>
        <w:t>3.</w:t>
      </w:r>
      <w:r w:rsidRPr="00E65ACB">
        <w:rPr>
          <w:rFonts w:ascii="Arial" w:hAnsi="Arial" w:cs="Arial"/>
          <w:b/>
          <w:bCs/>
          <w:i/>
          <w:iCs/>
          <w:sz w:val="22"/>
          <w:szCs w:val="22"/>
        </w:rPr>
        <w:t xml:space="preserve"> ОБРАЗАЦ ИЗЈАВЕ О ИСПУЊАВАЊУ УСЛОВА ИЗ ЧЛ. 75. И 76. ЗАКОНА</w:t>
      </w:r>
    </w:p>
    <w:p w:rsidR="00D74211" w:rsidRPr="00E65ACB" w:rsidRDefault="00D74211" w:rsidP="00134BB4">
      <w:pPr>
        <w:pStyle w:val="ListParagraph"/>
        <w:ind w:left="360"/>
        <w:jc w:val="center"/>
        <w:rPr>
          <w:rFonts w:ascii="Arial" w:hAnsi="Arial" w:cs="Arial"/>
          <w:bCs/>
          <w:iCs/>
          <w:sz w:val="22"/>
          <w:szCs w:val="22"/>
          <w:lang w:val="sr-Cyrl-CS"/>
        </w:rPr>
      </w:pPr>
    </w:p>
    <w:p w:rsidR="00221C6F" w:rsidRPr="00E65ACB" w:rsidRDefault="00221C6F">
      <w:pPr>
        <w:jc w:val="center"/>
        <w:rPr>
          <w:rFonts w:ascii="Arial" w:hAnsi="Arial" w:cs="Arial"/>
          <w:b/>
          <w:bCs/>
          <w:sz w:val="22"/>
          <w:szCs w:val="22"/>
        </w:rPr>
      </w:pPr>
      <w:r w:rsidRPr="00E65ACB">
        <w:rPr>
          <w:rFonts w:ascii="Arial" w:hAnsi="Arial" w:cs="Arial"/>
          <w:b/>
          <w:bCs/>
          <w:sz w:val="22"/>
          <w:szCs w:val="22"/>
        </w:rPr>
        <w:t xml:space="preserve">ИЗЈАВА </w:t>
      </w:r>
      <w:r w:rsidR="008E29E7" w:rsidRPr="00E65ACB">
        <w:rPr>
          <w:rFonts w:ascii="Arial" w:hAnsi="Arial" w:cs="Arial"/>
          <w:b/>
          <w:bCs/>
          <w:sz w:val="22"/>
          <w:szCs w:val="22"/>
        </w:rPr>
        <w:t>ПОНУЂАЧА</w:t>
      </w:r>
    </w:p>
    <w:p w:rsidR="00221C6F" w:rsidRPr="00E65ACB" w:rsidRDefault="00221C6F">
      <w:pPr>
        <w:jc w:val="center"/>
        <w:rPr>
          <w:rFonts w:ascii="Arial" w:hAnsi="Arial" w:cs="Arial"/>
          <w:b/>
          <w:bCs/>
          <w:sz w:val="22"/>
          <w:szCs w:val="22"/>
        </w:rPr>
      </w:pPr>
      <w:r w:rsidRPr="00E65ACB">
        <w:rPr>
          <w:rFonts w:ascii="Arial" w:hAnsi="Arial" w:cs="Arial"/>
          <w:b/>
          <w:bCs/>
          <w:sz w:val="22"/>
          <w:szCs w:val="22"/>
        </w:rPr>
        <w:t>О ИСПУЊАВАЊУ УСЛОВА ИЗ ЧЛ. 75. И 76. ЗАКОНА У ПОСТУПКУ ЈАВНЕ</w:t>
      </w:r>
    </w:p>
    <w:p w:rsidR="00221C6F" w:rsidRPr="00E65ACB" w:rsidRDefault="00221C6F">
      <w:pPr>
        <w:jc w:val="center"/>
        <w:rPr>
          <w:rFonts w:ascii="Arial" w:hAnsi="Arial" w:cs="Arial"/>
          <w:b/>
          <w:bCs/>
          <w:sz w:val="22"/>
          <w:szCs w:val="22"/>
          <w:lang w:val="sr-Cyrl-CS"/>
        </w:rPr>
      </w:pPr>
      <w:r w:rsidRPr="00E65ACB">
        <w:rPr>
          <w:rFonts w:ascii="Arial" w:hAnsi="Arial" w:cs="Arial"/>
          <w:b/>
          <w:bCs/>
          <w:sz w:val="22"/>
          <w:szCs w:val="22"/>
        </w:rPr>
        <w:t>НАБАВКЕ МАЛЕ ВРЕДНОСТИ</w:t>
      </w:r>
    </w:p>
    <w:p w:rsidR="00134BB4" w:rsidRPr="00E65ACB" w:rsidRDefault="00134BB4">
      <w:pPr>
        <w:jc w:val="center"/>
        <w:rPr>
          <w:rFonts w:ascii="Arial" w:hAnsi="Arial" w:cs="Arial"/>
          <w:b/>
          <w:bCs/>
          <w:sz w:val="22"/>
          <w:szCs w:val="22"/>
          <w:lang w:val="sr-Cyrl-CS"/>
        </w:rPr>
      </w:pPr>
    </w:p>
    <w:p w:rsidR="00134BB4" w:rsidRPr="00E65ACB" w:rsidRDefault="00EF3171" w:rsidP="006C790D">
      <w:pPr>
        <w:rPr>
          <w:rFonts w:ascii="Arial" w:hAnsi="Arial" w:cs="Arial"/>
          <w:b/>
          <w:bCs/>
          <w:sz w:val="22"/>
          <w:szCs w:val="22"/>
          <w:lang w:val="sr-Cyrl-CS"/>
        </w:rPr>
      </w:pPr>
      <w:r w:rsidRPr="00E65ACB">
        <w:rPr>
          <w:rFonts w:ascii="Arial" w:hAnsi="Arial" w:cs="Arial"/>
          <w:b/>
          <w:bCs/>
          <w:sz w:val="22"/>
          <w:szCs w:val="22"/>
          <w:lang w:val="sr-Cyrl-CS"/>
        </w:rPr>
        <w:t xml:space="preserve">                                                      </w:t>
      </w:r>
    </w:p>
    <w:p w:rsidR="00221C6F" w:rsidRPr="00E65ACB" w:rsidRDefault="00221C6F">
      <w:pPr>
        <w:jc w:val="both"/>
        <w:rPr>
          <w:rFonts w:ascii="Arial" w:hAnsi="Arial" w:cs="Arial"/>
          <w:sz w:val="22"/>
          <w:szCs w:val="22"/>
        </w:rPr>
      </w:pPr>
      <w:r w:rsidRPr="00E65ACB">
        <w:rPr>
          <w:rFonts w:ascii="Arial" w:hAnsi="Arial" w:cs="Arial"/>
          <w:sz w:val="22"/>
          <w:szCs w:val="22"/>
        </w:rPr>
        <w:t xml:space="preserve">У складу са чланом 77. став 4. Закона, под пуном материјалном и кривичном одговорношћу, </w:t>
      </w:r>
      <w:r w:rsidRPr="00E65ACB">
        <w:rPr>
          <w:rFonts w:ascii="Arial" w:hAnsi="Arial" w:cs="Arial"/>
          <w:sz w:val="22"/>
          <w:szCs w:val="22"/>
          <w:lang w:val="sr-Cyrl-CS"/>
        </w:rPr>
        <w:t xml:space="preserve">као заступник понуђача, </w:t>
      </w:r>
      <w:r w:rsidRPr="00E65ACB">
        <w:rPr>
          <w:rFonts w:ascii="Arial" w:hAnsi="Arial" w:cs="Arial"/>
          <w:sz w:val="22"/>
          <w:szCs w:val="22"/>
        </w:rPr>
        <w:t>дајем следећу</w:t>
      </w:r>
    </w:p>
    <w:p w:rsidR="00221C6F" w:rsidRPr="00E65ACB" w:rsidRDefault="00221C6F">
      <w:pPr>
        <w:jc w:val="both"/>
        <w:rPr>
          <w:rFonts w:ascii="Arial" w:hAnsi="Arial" w:cs="Arial"/>
          <w:sz w:val="22"/>
          <w:szCs w:val="22"/>
        </w:rPr>
      </w:pPr>
      <w:r w:rsidRPr="00E65ACB">
        <w:rPr>
          <w:rFonts w:ascii="Arial" w:hAnsi="Arial" w:cs="Arial"/>
          <w:sz w:val="22"/>
          <w:szCs w:val="22"/>
        </w:rPr>
        <w:tab/>
      </w:r>
      <w:r w:rsidRPr="00E65ACB">
        <w:rPr>
          <w:rFonts w:ascii="Arial" w:hAnsi="Arial" w:cs="Arial"/>
          <w:sz w:val="22"/>
          <w:szCs w:val="22"/>
        </w:rPr>
        <w:tab/>
      </w:r>
      <w:r w:rsidRPr="00E65ACB">
        <w:rPr>
          <w:rFonts w:ascii="Arial" w:hAnsi="Arial" w:cs="Arial"/>
          <w:sz w:val="22"/>
          <w:szCs w:val="22"/>
        </w:rPr>
        <w:tab/>
      </w:r>
      <w:r w:rsidRPr="00E65ACB">
        <w:rPr>
          <w:rFonts w:ascii="Arial" w:hAnsi="Arial" w:cs="Arial"/>
          <w:sz w:val="22"/>
          <w:szCs w:val="22"/>
        </w:rPr>
        <w:tab/>
      </w:r>
    </w:p>
    <w:p w:rsidR="00221C6F" w:rsidRPr="00E65ACB" w:rsidRDefault="00221C6F">
      <w:pPr>
        <w:jc w:val="both"/>
        <w:rPr>
          <w:rFonts w:ascii="Arial" w:hAnsi="Arial" w:cs="Arial"/>
          <w:sz w:val="22"/>
          <w:szCs w:val="22"/>
        </w:rPr>
      </w:pPr>
    </w:p>
    <w:p w:rsidR="00221C6F" w:rsidRPr="00E65ACB" w:rsidRDefault="00221C6F">
      <w:pPr>
        <w:jc w:val="center"/>
        <w:rPr>
          <w:rFonts w:ascii="Arial" w:hAnsi="Arial" w:cs="Arial"/>
          <w:b/>
          <w:sz w:val="22"/>
          <w:szCs w:val="22"/>
        </w:rPr>
      </w:pPr>
      <w:r w:rsidRPr="00E65ACB">
        <w:rPr>
          <w:rFonts w:ascii="Arial" w:hAnsi="Arial" w:cs="Arial"/>
          <w:b/>
          <w:sz w:val="22"/>
          <w:szCs w:val="22"/>
        </w:rPr>
        <w:t>И З Ј А В У</w:t>
      </w:r>
    </w:p>
    <w:p w:rsidR="00221C6F" w:rsidRPr="00E65ACB" w:rsidRDefault="00221C6F">
      <w:pPr>
        <w:jc w:val="center"/>
        <w:rPr>
          <w:rFonts w:ascii="Arial" w:hAnsi="Arial" w:cs="Arial"/>
          <w:sz w:val="22"/>
          <w:szCs w:val="22"/>
        </w:rPr>
      </w:pPr>
    </w:p>
    <w:p w:rsidR="00221C6F" w:rsidRPr="00E65ACB" w:rsidRDefault="00221C6F">
      <w:pPr>
        <w:jc w:val="both"/>
        <w:rPr>
          <w:rFonts w:ascii="Arial" w:hAnsi="Arial" w:cs="Arial"/>
          <w:iCs/>
          <w:sz w:val="22"/>
          <w:szCs w:val="22"/>
          <w:lang w:val="sr-Cyrl-CS"/>
        </w:rPr>
      </w:pPr>
      <w:r w:rsidRPr="00E65ACB">
        <w:rPr>
          <w:rFonts w:ascii="Arial" w:hAnsi="Arial" w:cs="Arial"/>
          <w:sz w:val="22"/>
          <w:szCs w:val="22"/>
          <w:lang w:val="sr-Cyrl-CS"/>
        </w:rPr>
        <w:t>П</w:t>
      </w:r>
      <w:r w:rsidRPr="00E65ACB">
        <w:rPr>
          <w:rFonts w:ascii="Arial" w:hAnsi="Arial" w:cs="Arial"/>
          <w:sz w:val="22"/>
          <w:szCs w:val="22"/>
        </w:rPr>
        <w:t>онуђач</w:t>
      </w:r>
      <w:r w:rsidR="008E29E7" w:rsidRPr="00E65ACB">
        <w:rPr>
          <w:rFonts w:ascii="Arial" w:hAnsi="Arial" w:cs="Arial"/>
          <w:sz w:val="22"/>
          <w:szCs w:val="22"/>
        </w:rPr>
        <w:t xml:space="preserve"> </w:t>
      </w:r>
      <w:r w:rsidR="008E29E7" w:rsidRPr="00E65ACB">
        <w:rPr>
          <w:rFonts w:ascii="Arial" w:hAnsi="Arial" w:cs="Arial"/>
          <w:i/>
          <w:sz w:val="22"/>
          <w:szCs w:val="22"/>
        </w:rPr>
        <w:t>________</w:t>
      </w:r>
      <w:r w:rsidR="00C548CE" w:rsidRPr="00E65ACB">
        <w:rPr>
          <w:rFonts w:ascii="Arial" w:hAnsi="Arial" w:cs="Arial"/>
          <w:i/>
          <w:sz w:val="22"/>
          <w:szCs w:val="22"/>
        </w:rPr>
        <w:t>_____</w:t>
      </w:r>
      <w:r w:rsidR="00EE5394" w:rsidRPr="00E65ACB">
        <w:rPr>
          <w:rFonts w:ascii="Arial" w:hAnsi="Arial" w:cs="Arial"/>
          <w:i/>
          <w:sz w:val="22"/>
          <w:szCs w:val="22"/>
        </w:rPr>
        <w:t>________________________</w:t>
      </w:r>
      <w:r w:rsidRPr="00E65ACB">
        <w:rPr>
          <w:rFonts w:ascii="Arial" w:hAnsi="Arial" w:cs="Arial"/>
          <w:i/>
          <w:sz w:val="22"/>
          <w:szCs w:val="22"/>
          <w:lang w:val="sr-Cyrl-CS"/>
        </w:rPr>
        <w:t xml:space="preserve"> </w:t>
      </w:r>
      <w:r w:rsidRPr="00E65ACB">
        <w:rPr>
          <w:rFonts w:ascii="Arial" w:hAnsi="Arial" w:cs="Arial"/>
          <w:sz w:val="22"/>
          <w:szCs w:val="22"/>
        </w:rPr>
        <w:t>у поступку јавне набавке</w:t>
      </w:r>
      <w:r w:rsidR="00EE5394" w:rsidRPr="00E65ACB">
        <w:rPr>
          <w:rFonts w:ascii="Arial" w:hAnsi="Arial" w:cs="Arial"/>
          <w:sz w:val="22"/>
          <w:szCs w:val="22"/>
          <w:lang w:val="sr-Cyrl-CS"/>
        </w:rPr>
        <w:t xml:space="preserve"> </w:t>
      </w:r>
      <w:r w:rsidR="00AA255E" w:rsidRPr="00E65ACB">
        <w:rPr>
          <w:rFonts w:ascii="Arial" w:hAnsi="Arial" w:cs="Arial"/>
          <w:sz w:val="22"/>
          <w:szCs w:val="22"/>
          <w:lang w:val="sr-Cyrl-CS"/>
        </w:rPr>
        <w:t>добара</w:t>
      </w:r>
      <w:r w:rsidR="00CF454D" w:rsidRPr="00E65ACB">
        <w:rPr>
          <w:rFonts w:ascii="Arial" w:hAnsi="Arial" w:cs="Arial"/>
          <w:sz w:val="22"/>
          <w:szCs w:val="22"/>
          <w:lang w:val="sr-Cyrl-CS"/>
        </w:rPr>
        <w:t xml:space="preserve"> – </w:t>
      </w:r>
      <w:r w:rsidR="006B5227">
        <w:rPr>
          <w:rFonts w:ascii="Arial" w:hAnsi="Arial" w:cs="Arial"/>
          <w:sz w:val="22"/>
          <w:szCs w:val="22"/>
          <w:lang w:val="sr-Cyrl-CS"/>
        </w:rPr>
        <w:t>Н</w:t>
      </w:r>
      <w:r w:rsidR="00AA255E" w:rsidRPr="00E65ACB">
        <w:rPr>
          <w:rFonts w:ascii="Arial" w:hAnsi="Arial" w:cs="Arial"/>
          <w:sz w:val="22"/>
          <w:szCs w:val="22"/>
          <w:lang w:val="sr-Cyrl-CS"/>
        </w:rPr>
        <w:t>атписне табле</w:t>
      </w:r>
      <w:r w:rsidR="00EE5394" w:rsidRPr="00E65ACB">
        <w:rPr>
          <w:rFonts w:ascii="Arial" w:hAnsi="Arial" w:cs="Arial"/>
          <w:sz w:val="22"/>
          <w:szCs w:val="22"/>
          <w:lang w:val="sr-Cyrl-CS"/>
        </w:rPr>
        <w:t xml:space="preserve"> </w:t>
      </w:r>
      <w:r w:rsidRPr="00E65ACB">
        <w:rPr>
          <w:rFonts w:ascii="Arial" w:hAnsi="Arial" w:cs="Arial"/>
          <w:sz w:val="22"/>
          <w:szCs w:val="22"/>
          <w:lang w:val="sr-Cyrl-CS"/>
        </w:rPr>
        <w:t>б</w:t>
      </w:r>
      <w:r w:rsidRPr="00E65ACB">
        <w:rPr>
          <w:rFonts w:ascii="Arial" w:hAnsi="Arial" w:cs="Arial"/>
          <w:sz w:val="22"/>
          <w:szCs w:val="22"/>
        </w:rPr>
        <w:t xml:space="preserve">рој </w:t>
      </w:r>
      <w:r w:rsidR="006C790D" w:rsidRPr="00E65ACB">
        <w:rPr>
          <w:rFonts w:ascii="Arial" w:hAnsi="Arial" w:cs="Arial"/>
          <w:sz w:val="22"/>
          <w:szCs w:val="22"/>
          <w:lang w:val="sr-Cyrl-CS"/>
        </w:rPr>
        <w:t xml:space="preserve">НМВ </w:t>
      </w:r>
      <w:r w:rsidR="00CF454D" w:rsidRPr="00E65ACB">
        <w:rPr>
          <w:rFonts w:ascii="Arial" w:hAnsi="Arial" w:cs="Arial"/>
          <w:sz w:val="22"/>
          <w:szCs w:val="22"/>
          <w:lang w:val="sr-Cyrl-CS"/>
        </w:rPr>
        <w:t>2</w:t>
      </w:r>
      <w:r w:rsidR="00AA255E" w:rsidRPr="00E65ACB">
        <w:rPr>
          <w:rFonts w:ascii="Arial" w:hAnsi="Arial" w:cs="Arial"/>
          <w:sz w:val="22"/>
          <w:szCs w:val="22"/>
          <w:lang w:val="sr-Cyrl-CS"/>
        </w:rPr>
        <w:t>3</w:t>
      </w:r>
      <w:r w:rsidR="00EE5394" w:rsidRPr="00E65ACB">
        <w:rPr>
          <w:rFonts w:ascii="Arial" w:hAnsi="Arial" w:cs="Arial"/>
          <w:sz w:val="22"/>
          <w:szCs w:val="22"/>
          <w:lang w:val="sr-Cyrl-CS"/>
        </w:rPr>
        <w:t>/13</w:t>
      </w:r>
      <w:r w:rsidRPr="00E65ACB">
        <w:rPr>
          <w:rFonts w:ascii="Arial" w:hAnsi="Arial" w:cs="Arial"/>
          <w:sz w:val="22"/>
          <w:szCs w:val="22"/>
        </w:rPr>
        <w:t xml:space="preserve"> испуњава све услове из чл. 75. и 76. Закона, односно услове дефинисане конкурсном документацијом</w:t>
      </w:r>
      <w:r w:rsidRPr="00E65ACB">
        <w:rPr>
          <w:rFonts w:ascii="Arial" w:hAnsi="Arial" w:cs="Arial"/>
          <w:sz w:val="22"/>
          <w:szCs w:val="22"/>
          <w:lang w:val="ru-RU"/>
        </w:rPr>
        <w:t xml:space="preserve"> </w:t>
      </w:r>
      <w:r w:rsidRPr="00E65ACB">
        <w:rPr>
          <w:rFonts w:ascii="Arial" w:hAnsi="Arial" w:cs="Arial"/>
          <w:sz w:val="22"/>
          <w:szCs w:val="22"/>
        </w:rPr>
        <w:t>за предметну јавну набавку</w:t>
      </w:r>
      <w:r w:rsidRPr="00E65ACB">
        <w:rPr>
          <w:rFonts w:ascii="Arial" w:hAnsi="Arial" w:cs="Arial"/>
          <w:sz w:val="22"/>
          <w:szCs w:val="22"/>
          <w:lang w:val="sr-Cyrl-CS"/>
        </w:rPr>
        <w:t>,</w:t>
      </w:r>
      <w:r w:rsidRPr="00E65ACB">
        <w:rPr>
          <w:rFonts w:ascii="Arial" w:hAnsi="Arial" w:cs="Arial"/>
          <w:sz w:val="22"/>
          <w:szCs w:val="22"/>
        </w:rPr>
        <w:t xml:space="preserve"> и то:</w:t>
      </w:r>
    </w:p>
    <w:p w:rsidR="00221C6F" w:rsidRPr="00E65ACB" w:rsidRDefault="00221C6F" w:rsidP="00427FAC">
      <w:pPr>
        <w:pStyle w:val="ListParagraph"/>
        <w:numPr>
          <w:ilvl w:val="0"/>
          <w:numId w:val="3"/>
        </w:numPr>
        <w:jc w:val="both"/>
        <w:rPr>
          <w:rFonts w:ascii="Arial" w:hAnsi="Arial" w:cs="Arial"/>
          <w:iCs/>
          <w:sz w:val="22"/>
          <w:szCs w:val="22"/>
          <w:lang w:val="sr-Cyrl-CS"/>
        </w:rPr>
      </w:pPr>
      <w:r w:rsidRPr="00E65ACB">
        <w:rPr>
          <w:rFonts w:ascii="Arial" w:hAnsi="Arial" w:cs="Arial"/>
          <w:iCs/>
          <w:sz w:val="22"/>
          <w:szCs w:val="22"/>
          <w:lang w:val="sr-Cyrl-CS"/>
        </w:rPr>
        <w:t>Понуђач је р</w:t>
      </w:r>
      <w:r w:rsidRPr="00E65ACB">
        <w:rPr>
          <w:rFonts w:ascii="Arial" w:hAnsi="Arial" w:cs="Arial"/>
          <w:iCs/>
          <w:sz w:val="22"/>
          <w:szCs w:val="22"/>
        </w:rPr>
        <w:t>егистрован код надлежног органа, односно уписан у одговарајући регистар;</w:t>
      </w:r>
    </w:p>
    <w:p w:rsidR="00221C6F" w:rsidRPr="00E65ACB" w:rsidRDefault="00221C6F" w:rsidP="00427FAC">
      <w:pPr>
        <w:pStyle w:val="ListParagraph"/>
        <w:numPr>
          <w:ilvl w:val="0"/>
          <w:numId w:val="3"/>
        </w:numPr>
        <w:jc w:val="both"/>
        <w:rPr>
          <w:rFonts w:ascii="Arial" w:hAnsi="Arial" w:cs="Arial"/>
          <w:bCs/>
          <w:iCs/>
          <w:sz w:val="22"/>
          <w:szCs w:val="22"/>
          <w:lang w:val="sr-Cyrl-CS"/>
        </w:rPr>
      </w:pPr>
      <w:r w:rsidRPr="00E65ACB">
        <w:rPr>
          <w:rFonts w:ascii="Arial" w:hAnsi="Arial" w:cs="Arial"/>
          <w:iCs/>
          <w:sz w:val="22"/>
          <w:szCs w:val="22"/>
          <w:lang w:val="sr-Cyrl-CS"/>
        </w:rPr>
        <w:t xml:space="preserve">Понуђач и његов </w:t>
      </w:r>
      <w:r w:rsidRPr="00E65ACB">
        <w:rPr>
          <w:rFonts w:ascii="Arial" w:hAnsi="Arial" w:cs="Arial"/>
          <w:iCs/>
          <w:sz w:val="22"/>
          <w:szCs w:val="22"/>
        </w:rPr>
        <w:t xml:space="preserve">законски </w:t>
      </w:r>
      <w:r w:rsidRPr="00E65ACB">
        <w:rPr>
          <w:rFonts w:ascii="Arial" w:hAnsi="Arial" w:cs="Arial"/>
          <w:sz w:val="22"/>
          <w:szCs w:val="22"/>
        </w:rPr>
        <w:t>заступник нис</w:t>
      </w:r>
      <w:r w:rsidRPr="00E65ACB">
        <w:rPr>
          <w:rFonts w:ascii="Arial" w:hAnsi="Arial" w:cs="Arial"/>
          <w:sz w:val="22"/>
          <w:szCs w:val="22"/>
          <w:lang w:val="sr-Cyrl-CS"/>
        </w:rPr>
        <w:t>у</w:t>
      </w:r>
      <w:r w:rsidRPr="00E65ACB">
        <w:rPr>
          <w:rFonts w:ascii="Arial" w:hAnsi="Arial" w:cs="Arial"/>
          <w:sz w:val="22"/>
          <w:szCs w:val="22"/>
        </w:rPr>
        <w:t xml:space="preserve"> осуђивани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w:t>
      </w:r>
      <w:r w:rsidRPr="00E65ACB">
        <w:rPr>
          <w:rFonts w:ascii="Arial" w:hAnsi="Arial" w:cs="Arial"/>
          <w:sz w:val="22"/>
          <w:szCs w:val="22"/>
          <w:lang w:val="sr-Cyrl-CS"/>
        </w:rPr>
        <w:t>к</w:t>
      </w:r>
      <w:r w:rsidRPr="00E65ACB">
        <w:rPr>
          <w:rFonts w:ascii="Arial" w:hAnsi="Arial" w:cs="Arial"/>
          <w:sz w:val="22"/>
          <w:szCs w:val="22"/>
        </w:rPr>
        <w:t>ривично дело преваре;</w:t>
      </w:r>
    </w:p>
    <w:p w:rsidR="00221C6F" w:rsidRPr="00E65ACB" w:rsidRDefault="00221C6F" w:rsidP="00427FAC">
      <w:pPr>
        <w:pStyle w:val="ListParagraph"/>
        <w:numPr>
          <w:ilvl w:val="0"/>
          <w:numId w:val="3"/>
        </w:numPr>
        <w:jc w:val="both"/>
        <w:rPr>
          <w:rFonts w:ascii="Arial" w:hAnsi="Arial" w:cs="Arial"/>
          <w:bCs/>
          <w:iCs/>
          <w:sz w:val="22"/>
          <w:szCs w:val="22"/>
          <w:lang w:val="sr-Cyrl-CS"/>
        </w:rPr>
      </w:pPr>
      <w:r w:rsidRPr="00E65ACB">
        <w:rPr>
          <w:rFonts w:ascii="Arial" w:hAnsi="Arial" w:cs="Arial"/>
          <w:bCs/>
          <w:iCs/>
          <w:sz w:val="22"/>
          <w:szCs w:val="22"/>
          <w:lang w:val="sr-Cyrl-CS"/>
        </w:rPr>
        <w:t>Понуђачу н</w:t>
      </w:r>
      <w:r w:rsidRPr="00E65ACB">
        <w:rPr>
          <w:rFonts w:ascii="Arial" w:hAnsi="Arial" w:cs="Arial"/>
          <w:bCs/>
          <w:iCs/>
          <w:sz w:val="22"/>
          <w:szCs w:val="22"/>
        </w:rPr>
        <w:t>ије</w:t>
      </w:r>
      <w:r w:rsidRPr="00E65ACB">
        <w:rPr>
          <w:rFonts w:ascii="Arial" w:hAnsi="Arial" w:cs="Arial"/>
          <w:sz w:val="22"/>
          <w:szCs w:val="22"/>
        </w:rPr>
        <w:t xml:space="preserve"> изречена мера забране обављања делатности, која је на снази у време објаве позива за подношење понуде;</w:t>
      </w:r>
    </w:p>
    <w:p w:rsidR="00221C6F" w:rsidRPr="00E65ACB" w:rsidRDefault="00221C6F" w:rsidP="00427FAC">
      <w:pPr>
        <w:pStyle w:val="ListParagraph"/>
        <w:numPr>
          <w:ilvl w:val="0"/>
          <w:numId w:val="3"/>
        </w:numPr>
        <w:jc w:val="both"/>
        <w:rPr>
          <w:rFonts w:ascii="Arial" w:hAnsi="Arial" w:cs="Arial"/>
          <w:color w:val="auto"/>
          <w:sz w:val="22"/>
          <w:szCs w:val="22"/>
          <w:lang w:val="sr-Cyrl-CS"/>
        </w:rPr>
      </w:pPr>
      <w:r w:rsidRPr="00E65ACB">
        <w:rPr>
          <w:rFonts w:ascii="Arial" w:hAnsi="Arial" w:cs="Arial"/>
          <w:bCs/>
          <w:iCs/>
          <w:sz w:val="22"/>
          <w:szCs w:val="22"/>
          <w:lang w:val="sr-Cyrl-CS"/>
        </w:rPr>
        <w:t>Понуђач</w:t>
      </w:r>
      <w:r w:rsidR="008E29E7" w:rsidRPr="00E65ACB">
        <w:rPr>
          <w:rFonts w:ascii="Arial" w:hAnsi="Arial" w:cs="Arial"/>
          <w:bCs/>
          <w:iCs/>
          <w:sz w:val="22"/>
          <w:szCs w:val="22"/>
          <w:lang w:val="sr-Cyrl-CS"/>
        </w:rPr>
        <w:t xml:space="preserve"> </w:t>
      </w:r>
      <w:r w:rsidRPr="00E65ACB">
        <w:rPr>
          <w:rFonts w:ascii="Arial" w:hAnsi="Arial" w:cs="Arial"/>
          <w:bCs/>
          <w:iCs/>
          <w:sz w:val="22"/>
          <w:szCs w:val="22"/>
          <w:lang w:val="sr-Cyrl-CS"/>
        </w:rPr>
        <w:t>је и</w:t>
      </w:r>
      <w:r w:rsidRPr="00E65ACB">
        <w:rPr>
          <w:rFonts w:ascii="Arial" w:hAnsi="Arial" w:cs="Arial"/>
          <w:bCs/>
          <w:iCs/>
          <w:sz w:val="22"/>
          <w:szCs w:val="22"/>
        </w:rPr>
        <w:t xml:space="preserve">змирио </w:t>
      </w:r>
      <w:r w:rsidRPr="00E65ACB">
        <w:rPr>
          <w:rFonts w:ascii="Arial" w:hAnsi="Arial" w:cs="Arial"/>
          <w:sz w:val="22"/>
          <w:szCs w:val="22"/>
        </w:rPr>
        <w:t>доспеле порезе, доприносе и друге јавне дажбине у складу са прописима Републике Србије (</w:t>
      </w:r>
      <w:r w:rsidRPr="00E65ACB">
        <w:rPr>
          <w:rFonts w:ascii="Arial" w:hAnsi="Arial" w:cs="Arial"/>
          <w:i/>
          <w:sz w:val="22"/>
          <w:szCs w:val="22"/>
        </w:rPr>
        <w:t>или стране државе када има седиште на њеној територији);</w:t>
      </w:r>
    </w:p>
    <w:p w:rsidR="00221C6F" w:rsidRPr="00E65ACB" w:rsidRDefault="00221C6F" w:rsidP="00427FAC">
      <w:pPr>
        <w:pStyle w:val="ListParagraph"/>
        <w:numPr>
          <w:ilvl w:val="0"/>
          <w:numId w:val="3"/>
        </w:numPr>
        <w:jc w:val="both"/>
        <w:rPr>
          <w:rFonts w:ascii="Arial" w:hAnsi="Arial" w:cs="Arial"/>
          <w:iCs/>
          <w:sz w:val="22"/>
          <w:szCs w:val="22"/>
        </w:rPr>
      </w:pPr>
      <w:r w:rsidRPr="00E65ACB">
        <w:rPr>
          <w:rFonts w:ascii="Arial" w:hAnsi="Arial" w:cs="Arial"/>
          <w:color w:val="auto"/>
          <w:sz w:val="22"/>
          <w:szCs w:val="22"/>
          <w:lang w:val="sr-Cyrl-CS"/>
        </w:rPr>
        <w:t>Понуђач је п</w:t>
      </w:r>
      <w:r w:rsidRPr="00E65ACB">
        <w:rPr>
          <w:rFonts w:ascii="Arial" w:hAnsi="Arial" w:cs="Arial"/>
          <w:color w:val="auto"/>
          <w:sz w:val="22"/>
          <w:szCs w:val="22"/>
        </w:rPr>
        <w:t xml:space="preserve">оштовао обавезе које произлазе из важећих прописа о заштити на раду, запошљавању и условима рада, заштити животне средине и гарантује да </w:t>
      </w:r>
      <w:r w:rsidRPr="00E65ACB">
        <w:rPr>
          <w:rFonts w:ascii="Arial" w:hAnsi="Arial" w:cs="Arial"/>
          <w:color w:val="auto"/>
          <w:sz w:val="22"/>
          <w:szCs w:val="22"/>
          <w:lang w:val="sr-Cyrl-CS"/>
        </w:rPr>
        <w:t>је</w:t>
      </w:r>
      <w:r w:rsidRPr="00E65ACB">
        <w:rPr>
          <w:rFonts w:ascii="Arial" w:hAnsi="Arial" w:cs="Arial"/>
          <w:color w:val="auto"/>
          <w:sz w:val="22"/>
          <w:szCs w:val="22"/>
        </w:rPr>
        <w:t xml:space="preserve"> ималац права интелектуалне својине;</w:t>
      </w:r>
    </w:p>
    <w:p w:rsidR="00562709" w:rsidRPr="00E65ACB" w:rsidRDefault="0042739E" w:rsidP="00427FAC">
      <w:pPr>
        <w:pStyle w:val="BodyText"/>
        <w:keepNext/>
        <w:keepLines/>
        <w:numPr>
          <w:ilvl w:val="0"/>
          <w:numId w:val="3"/>
        </w:numPr>
        <w:suppressAutoHyphens w:val="0"/>
        <w:spacing w:after="0" w:line="240" w:lineRule="auto"/>
        <w:jc w:val="both"/>
        <w:rPr>
          <w:rFonts w:ascii="Arial" w:hAnsi="Arial" w:cs="Arial"/>
          <w:noProof/>
          <w:color w:val="auto"/>
          <w:sz w:val="22"/>
          <w:szCs w:val="22"/>
        </w:rPr>
      </w:pPr>
      <w:r w:rsidRPr="00E65ACB">
        <w:rPr>
          <w:rFonts w:ascii="Arial" w:hAnsi="Arial" w:cs="Arial"/>
          <w:iCs/>
          <w:color w:val="auto"/>
          <w:sz w:val="22"/>
          <w:szCs w:val="22"/>
        </w:rPr>
        <w:t xml:space="preserve">Понуђач </w:t>
      </w:r>
      <w:r w:rsidR="00562709" w:rsidRPr="00E65ACB">
        <w:rPr>
          <w:rFonts w:ascii="Arial" w:hAnsi="Arial" w:cs="Arial"/>
          <w:noProof/>
          <w:color w:val="auto"/>
          <w:sz w:val="22"/>
          <w:szCs w:val="22"/>
        </w:rPr>
        <w:t xml:space="preserve">има најмање </w:t>
      </w:r>
      <w:r w:rsidR="00D658E5" w:rsidRPr="00E65ACB">
        <w:rPr>
          <w:rFonts w:ascii="Arial" w:hAnsi="Arial" w:cs="Arial"/>
          <w:noProof/>
          <w:color w:val="auto"/>
          <w:sz w:val="22"/>
          <w:szCs w:val="22"/>
          <w:lang w:val="sr-Cyrl-CS"/>
        </w:rPr>
        <w:t>2</w:t>
      </w:r>
      <w:r w:rsidR="00CF454D" w:rsidRPr="00E65ACB">
        <w:rPr>
          <w:rFonts w:ascii="Arial" w:hAnsi="Arial" w:cs="Arial"/>
          <w:noProof/>
          <w:color w:val="auto"/>
          <w:sz w:val="22"/>
          <w:szCs w:val="22"/>
        </w:rPr>
        <w:t xml:space="preserve"> </w:t>
      </w:r>
      <w:r w:rsidR="00CF454D" w:rsidRPr="00E65ACB">
        <w:rPr>
          <w:rFonts w:ascii="Arial" w:hAnsi="Arial" w:cs="Arial"/>
          <w:noProof/>
          <w:color w:val="auto"/>
          <w:sz w:val="22"/>
          <w:szCs w:val="22"/>
          <w:lang w:val="sr-Cyrl-CS"/>
        </w:rPr>
        <w:t>(</w:t>
      </w:r>
      <w:r w:rsidR="00D658E5" w:rsidRPr="00E65ACB">
        <w:rPr>
          <w:rFonts w:ascii="Arial" w:hAnsi="Arial" w:cs="Arial"/>
          <w:noProof/>
          <w:color w:val="auto"/>
          <w:sz w:val="22"/>
          <w:szCs w:val="22"/>
          <w:lang w:val="sr-Cyrl-CS"/>
        </w:rPr>
        <w:t>два</w:t>
      </w:r>
      <w:r w:rsidR="00CF454D" w:rsidRPr="00E65ACB">
        <w:rPr>
          <w:rFonts w:ascii="Arial" w:hAnsi="Arial" w:cs="Arial"/>
          <w:noProof/>
          <w:color w:val="auto"/>
          <w:sz w:val="22"/>
          <w:szCs w:val="22"/>
          <w:lang w:val="sr-Cyrl-CS"/>
        </w:rPr>
        <w:t xml:space="preserve">) </w:t>
      </w:r>
      <w:r w:rsidR="00CF454D" w:rsidRPr="00E65ACB">
        <w:rPr>
          <w:rFonts w:ascii="Arial" w:hAnsi="Arial" w:cs="Arial"/>
          <w:noProof/>
          <w:color w:val="auto"/>
          <w:sz w:val="22"/>
          <w:szCs w:val="22"/>
        </w:rPr>
        <w:t>запослен</w:t>
      </w:r>
      <w:r w:rsidR="00D658E5" w:rsidRPr="00E65ACB">
        <w:rPr>
          <w:rFonts w:ascii="Arial" w:hAnsi="Arial" w:cs="Arial"/>
          <w:noProof/>
          <w:color w:val="auto"/>
          <w:sz w:val="22"/>
          <w:szCs w:val="22"/>
          <w:lang w:val="sr-Cyrl-CS"/>
        </w:rPr>
        <w:t>а</w:t>
      </w:r>
      <w:r w:rsidR="00CF454D" w:rsidRPr="00E65ACB">
        <w:rPr>
          <w:rFonts w:ascii="Arial" w:hAnsi="Arial" w:cs="Arial"/>
          <w:noProof/>
          <w:color w:val="auto"/>
          <w:sz w:val="22"/>
          <w:szCs w:val="22"/>
        </w:rPr>
        <w:t xml:space="preserve"> радника</w:t>
      </w:r>
      <w:r w:rsidR="006B5227">
        <w:rPr>
          <w:rFonts w:ascii="Arial" w:hAnsi="Arial" w:cs="Arial"/>
          <w:noProof/>
          <w:color w:val="auto"/>
          <w:sz w:val="22"/>
          <w:szCs w:val="22"/>
          <w:lang w:val="sr-Cyrl-CS"/>
        </w:rPr>
        <w:t>,</w:t>
      </w:r>
      <w:r w:rsidR="00CF454D" w:rsidRPr="00E65ACB">
        <w:rPr>
          <w:rFonts w:ascii="Arial" w:hAnsi="Arial" w:cs="Arial"/>
          <w:noProof/>
          <w:color w:val="auto"/>
          <w:sz w:val="22"/>
          <w:szCs w:val="22"/>
          <w:lang w:val="sr-Cyrl-CS"/>
        </w:rPr>
        <w:t xml:space="preserve"> </w:t>
      </w:r>
    </w:p>
    <w:p w:rsidR="00D658E5" w:rsidRPr="00E65ACB" w:rsidRDefault="00D658E5" w:rsidP="00427FAC">
      <w:pPr>
        <w:pStyle w:val="BodyText"/>
        <w:keepNext/>
        <w:keepLines/>
        <w:numPr>
          <w:ilvl w:val="0"/>
          <w:numId w:val="3"/>
        </w:numPr>
        <w:suppressAutoHyphens w:val="0"/>
        <w:spacing w:after="0" w:line="240" w:lineRule="auto"/>
        <w:jc w:val="both"/>
        <w:rPr>
          <w:rFonts w:ascii="Arial" w:hAnsi="Arial" w:cs="Arial"/>
          <w:noProof/>
          <w:color w:val="auto"/>
          <w:sz w:val="22"/>
          <w:szCs w:val="22"/>
        </w:rPr>
      </w:pPr>
      <w:r w:rsidRPr="00E65ACB">
        <w:rPr>
          <w:rFonts w:ascii="Arial" w:hAnsi="Arial" w:cs="Arial"/>
          <w:noProof/>
          <w:color w:val="auto"/>
          <w:sz w:val="22"/>
          <w:szCs w:val="22"/>
          <w:lang w:val="sr-Cyrl-CS"/>
        </w:rPr>
        <w:t>Да има 1</w:t>
      </w:r>
      <w:r w:rsidR="000F7344">
        <w:rPr>
          <w:rFonts w:ascii="Arial" w:hAnsi="Arial" w:cs="Arial"/>
          <w:noProof/>
          <w:color w:val="auto"/>
          <w:sz w:val="22"/>
          <w:szCs w:val="22"/>
          <w:lang w:val="sr-Cyrl-CS"/>
        </w:rPr>
        <w:t xml:space="preserve"> </w:t>
      </w:r>
      <w:r w:rsidRPr="00E65ACB">
        <w:rPr>
          <w:rFonts w:ascii="Arial" w:hAnsi="Arial" w:cs="Arial"/>
          <w:noProof/>
          <w:color w:val="auto"/>
          <w:sz w:val="22"/>
          <w:szCs w:val="22"/>
          <w:lang w:val="sr-Cyrl-CS"/>
        </w:rPr>
        <w:t>(једно) возило</w:t>
      </w:r>
      <w:r w:rsidR="006B5227">
        <w:rPr>
          <w:rFonts w:ascii="Arial" w:hAnsi="Arial" w:cs="Arial"/>
          <w:noProof/>
          <w:color w:val="auto"/>
          <w:sz w:val="22"/>
          <w:szCs w:val="22"/>
          <w:lang w:val="sr-Cyrl-CS"/>
        </w:rPr>
        <w:t>.</w:t>
      </w:r>
    </w:p>
    <w:p w:rsidR="00452AB5" w:rsidRPr="00E65ACB" w:rsidRDefault="00452AB5" w:rsidP="00452AB5">
      <w:pPr>
        <w:jc w:val="both"/>
        <w:rPr>
          <w:rFonts w:ascii="Arial" w:hAnsi="Arial" w:cs="Arial"/>
          <w:i/>
          <w:sz w:val="22"/>
          <w:szCs w:val="22"/>
          <w:lang w:val="sr-Cyrl-CS"/>
        </w:rPr>
      </w:pPr>
    </w:p>
    <w:p w:rsidR="00562709" w:rsidRPr="00E65ACB" w:rsidRDefault="00562709" w:rsidP="00136D7E">
      <w:pPr>
        <w:pStyle w:val="BodyText"/>
        <w:keepNext/>
        <w:spacing w:before="20"/>
        <w:ind w:left="1440"/>
        <w:jc w:val="both"/>
        <w:rPr>
          <w:rFonts w:ascii="Arial" w:hAnsi="Arial" w:cs="Arial"/>
          <w:noProof/>
          <w:color w:val="auto"/>
          <w:sz w:val="22"/>
          <w:szCs w:val="22"/>
        </w:rPr>
      </w:pPr>
    </w:p>
    <w:p w:rsidR="00221C6F" w:rsidRPr="00E65ACB" w:rsidRDefault="00221C6F">
      <w:pPr>
        <w:rPr>
          <w:rFonts w:ascii="Arial" w:hAnsi="Arial" w:cs="Arial"/>
          <w:sz w:val="22"/>
          <w:szCs w:val="22"/>
        </w:rPr>
      </w:pPr>
      <w:r w:rsidRPr="00E65ACB">
        <w:rPr>
          <w:rFonts w:ascii="Arial" w:hAnsi="Arial" w:cs="Arial"/>
          <w:sz w:val="22"/>
          <w:szCs w:val="22"/>
        </w:rPr>
        <w:t xml:space="preserve">Место:_____________                                                   </w:t>
      </w:r>
      <w:r w:rsidR="00677738" w:rsidRPr="00E65ACB">
        <w:rPr>
          <w:rFonts w:ascii="Arial" w:hAnsi="Arial" w:cs="Arial"/>
          <w:sz w:val="22"/>
          <w:szCs w:val="22"/>
        </w:rPr>
        <w:t xml:space="preserve">      </w:t>
      </w:r>
      <w:r w:rsidR="001D5A2C">
        <w:rPr>
          <w:rFonts w:ascii="Arial" w:hAnsi="Arial" w:cs="Arial"/>
          <w:sz w:val="22"/>
          <w:szCs w:val="22"/>
        </w:rPr>
        <w:t xml:space="preserve">   </w:t>
      </w:r>
      <w:r w:rsidR="001D5A2C">
        <w:rPr>
          <w:rFonts w:ascii="Arial" w:hAnsi="Arial" w:cs="Arial"/>
          <w:sz w:val="22"/>
          <w:szCs w:val="22"/>
          <w:lang w:val="sr-Cyrl-CS"/>
        </w:rPr>
        <w:t>Потпис п</w:t>
      </w:r>
      <w:r w:rsidRPr="00E65ACB">
        <w:rPr>
          <w:rFonts w:ascii="Arial" w:hAnsi="Arial" w:cs="Arial"/>
          <w:sz w:val="22"/>
          <w:szCs w:val="22"/>
        </w:rPr>
        <w:t>онуђач</w:t>
      </w:r>
      <w:r w:rsidR="001D5A2C">
        <w:rPr>
          <w:rFonts w:ascii="Arial" w:hAnsi="Arial" w:cs="Arial"/>
          <w:sz w:val="22"/>
          <w:szCs w:val="22"/>
          <w:lang w:val="sr-Cyrl-CS"/>
        </w:rPr>
        <w:t>а</w:t>
      </w:r>
      <w:r w:rsidR="00C672CF" w:rsidRPr="00E65ACB">
        <w:rPr>
          <w:rFonts w:ascii="Arial" w:hAnsi="Arial" w:cs="Arial"/>
          <w:sz w:val="22"/>
          <w:szCs w:val="22"/>
        </w:rPr>
        <w:t>:</w:t>
      </w:r>
    </w:p>
    <w:p w:rsidR="00677738" w:rsidRPr="00E65ACB" w:rsidRDefault="00221C6F" w:rsidP="00EE5394">
      <w:pPr>
        <w:rPr>
          <w:rFonts w:ascii="Arial" w:hAnsi="Arial" w:cs="Arial"/>
          <w:sz w:val="22"/>
          <w:szCs w:val="22"/>
        </w:rPr>
      </w:pPr>
      <w:r w:rsidRPr="00E65ACB">
        <w:rPr>
          <w:rFonts w:ascii="Arial" w:hAnsi="Arial" w:cs="Arial"/>
          <w:sz w:val="22"/>
          <w:szCs w:val="22"/>
        </w:rPr>
        <w:t xml:space="preserve">Датум:_____________                         М.П.        </w:t>
      </w:r>
    </w:p>
    <w:p w:rsidR="00221C6F" w:rsidRPr="00E65ACB" w:rsidRDefault="00677738" w:rsidP="00EE5394">
      <w:pPr>
        <w:rPr>
          <w:rFonts w:ascii="Arial" w:hAnsi="Arial" w:cs="Arial"/>
          <w:sz w:val="22"/>
          <w:szCs w:val="22"/>
          <w:lang w:val="sr-Cyrl-CS"/>
        </w:rPr>
      </w:pPr>
      <w:r w:rsidRPr="00E65ACB">
        <w:rPr>
          <w:rFonts w:ascii="Arial" w:hAnsi="Arial" w:cs="Arial"/>
          <w:sz w:val="22"/>
          <w:szCs w:val="22"/>
        </w:rPr>
        <w:t xml:space="preserve">                                                                                           </w:t>
      </w:r>
      <w:r w:rsidR="00221C6F" w:rsidRPr="00E65ACB">
        <w:rPr>
          <w:rFonts w:ascii="Arial" w:hAnsi="Arial" w:cs="Arial"/>
          <w:sz w:val="22"/>
          <w:szCs w:val="22"/>
        </w:rPr>
        <w:t xml:space="preserve"> ____________________</w:t>
      </w:r>
    </w:p>
    <w:p w:rsidR="00EE5394" w:rsidRPr="00E65ACB" w:rsidRDefault="00EE5394" w:rsidP="00EE5394">
      <w:pPr>
        <w:rPr>
          <w:rFonts w:ascii="Arial" w:hAnsi="Arial" w:cs="Arial"/>
          <w:b/>
          <w:bCs/>
          <w:i/>
          <w:color w:val="auto"/>
          <w:sz w:val="22"/>
          <w:szCs w:val="22"/>
          <w:lang w:val="sr-Cyrl-CS"/>
        </w:rPr>
      </w:pPr>
    </w:p>
    <w:p w:rsidR="00697EBB" w:rsidRPr="00E65ACB" w:rsidRDefault="00697EBB" w:rsidP="00697EBB">
      <w:pPr>
        <w:pStyle w:val="ListParagraph"/>
        <w:ind w:left="0"/>
        <w:jc w:val="both"/>
        <w:rPr>
          <w:rFonts w:ascii="Arial" w:hAnsi="Arial" w:cs="Arial"/>
          <w:b/>
          <w:bCs/>
          <w:color w:val="auto"/>
          <w:sz w:val="22"/>
          <w:szCs w:val="22"/>
        </w:rPr>
      </w:pPr>
    </w:p>
    <w:p w:rsidR="001454A2" w:rsidRPr="00E65ACB" w:rsidRDefault="00697EBB" w:rsidP="00697EBB">
      <w:pPr>
        <w:pStyle w:val="ListParagraph"/>
        <w:ind w:left="0"/>
        <w:jc w:val="both"/>
        <w:rPr>
          <w:rFonts w:ascii="Arial" w:hAnsi="Arial" w:cs="Arial"/>
          <w:bCs/>
          <w:iCs/>
          <w:color w:val="auto"/>
          <w:sz w:val="22"/>
          <w:szCs w:val="22"/>
          <w:lang w:val="sr-Cyrl-CS"/>
        </w:rPr>
      </w:pPr>
      <w:r w:rsidRPr="00E65ACB">
        <w:rPr>
          <w:rFonts w:ascii="Arial" w:hAnsi="Arial" w:cs="Arial"/>
          <w:b/>
          <w:bCs/>
          <w:color w:val="auto"/>
          <w:sz w:val="22"/>
          <w:szCs w:val="22"/>
        </w:rPr>
        <w:t>Напомена:</w:t>
      </w:r>
      <w:r w:rsidRPr="00E65ACB">
        <w:rPr>
          <w:rFonts w:ascii="Arial" w:hAnsi="Arial" w:cs="Arial"/>
          <w:bCs/>
          <w:color w:val="auto"/>
          <w:sz w:val="22"/>
          <w:szCs w:val="22"/>
        </w:rPr>
        <w:t xml:space="preserve"> </w:t>
      </w:r>
      <w:r w:rsidRPr="00E65ACB">
        <w:rPr>
          <w:rFonts w:ascii="Arial" w:hAnsi="Arial" w:cs="Arial"/>
          <w:b/>
          <w:bCs/>
          <w:iCs/>
          <w:color w:val="auto"/>
          <w:sz w:val="22"/>
          <w:szCs w:val="22"/>
          <w:u w:val="single"/>
        </w:rPr>
        <w:t>Уколико понуду подноси група понуђача,</w:t>
      </w:r>
      <w:r w:rsidRPr="00E65ACB">
        <w:rPr>
          <w:rFonts w:ascii="Arial" w:hAnsi="Arial" w:cs="Arial"/>
          <w:bCs/>
          <w:iCs/>
          <w:color w:val="auto"/>
          <w:sz w:val="22"/>
          <w:szCs w:val="22"/>
        </w:rPr>
        <w:t xml:space="preserve"> Изјава мора бити потписана од стране овлашћеног лица сваког понуђача из групе понуђача и оверена печатом. </w:t>
      </w:r>
    </w:p>
    <w:p w:rsidR="006C2347" w:rsidRPr="00E65ACB" w:rsidRDefault="006C2347" w:rsidP="0015104E">
      <w:pPr>
        <w:pStyle w:val="ListParagraph"/>
        <w:ind w:left="0"/>
        <w:jc w:val="both"/>
        <w:rPr>
          <w:rFonts w:ascii="Arial" w:hAnsi="Arial" w:cs="Arial"/>
          <w:b/>
          <w:bCs/>
          <w:color w:val="auto"/>
          <w:sz w:val="22"/>
          <w:szCs w:val="22"/>
          <w:lang w:val="sr-Cyrl-CS"/>
        </w:rPr>
      </w:pPr>
    </w:p>
    <w:p w:rsidR="00AA255E" w:rsidRPr="00E65ACB" w:rsidRDefault="00AA255E" w:rsidP="0015104E">
      <w:pPr>
        <w:pStyle w:val="ListParagraph"/>
        <w:ind w:left="0"/>
        <w:jc w:val="both"/>
        <w:rPr>
          <w:rFonts w:ascii="Arial" w:hAnsi="Arial" w:cs="Arial"/>
          <w:b/>
          <w:bCs/>
          <w:color w:val="auto"/>
          <w:sz w:val="22"/>
          <w:szCs w:val="22"/>
          <w:lang w:val="sr-Cyrl-CS"/>
        </w:rPr>
      </w:pPr>
    </w:p>
    <w:p w:rsidR="008969B3" w:rsidRDefault="008969B3" w:rsidP="0015104E">
      <w:pPr>
        <w:pStyle w:val="ListParagraph"/>
        <w:ind w:left="0"/>
        <w:jc w:val="both"/>
        <w:rPr>
          <w:rFonts w:ascii="Arial" w:hAnsi="Arial" w:cs="Arial"/>
          <w:b/>
          <w:bCs/>
          <w:color w:val="auto"/>
          <w:sz w:val="22"/>
          <w:szCs w:val="22"/>
          <w:lang w:val="sr-Cyrl-CS"/>
        </w:rPr>
      </w:pPr>
    </w:p>
    <w:p w:rsidR="00815FB6" w:rsidRDefault="00815FB6" w:rsidP="0015104E">
      <w:pPr>
        <w:pStyle w:val="ListParagraph"/>
        <w:ind w:left="0"/>
        <w:jc w:val="both"/>
        <w:rPr>
          <w:rFonts w:ascii="Arial" w:hAnsi="Arial" w:cs="Arial"/>
          <w:b/>
          <w:bCs/>
          <w:color w:val="auto"/>
          <w:sz w:val="22"/>
          <w:szCs w:val="22"/>
          <w:lang w:val="sr-Cyrl-CS"/>
        </w:rPr>
      </w:pPr>
    </w:p>
    <w:p w:rsidR="00815FB6" w:rsidRDefault="00815FB6" w:rsidP="0015104E">
      <w:pPr>
        <w:pStyle w:val="ListParagraph"/>
        <w:ind w:left="0"/>
        <w:jc w:val="both"/>
        <w:rPr>
          <w:rFonts w:ascii="Arial" w:hAnsi="Arial" w:cs="Arial"/>
          <w:b/>
          <w:bCs/>
          <w:color w:val="auto"/>
          <w:sz w:val="22"/>
          <w:szCs w:val="22"/>
          <w:lang w:val="sr-Cyrl-CS"/>
        </w:rPr>
      </w:pPr>
    </w:p>
    <w:p w:rsidR="00815FB6" w:rsidRDefault="00815FB6" w:rsidP="0015104E">
      <w:pPr>
        <w:pStyle w:val="ListParagraph"/>
        <w:ind w:left="0"/>
        <w:jc w:val="both"/>
        <w:rPr>
          <w:rFonts w:ascii="Arial" w:hAnsi="Arial" w:cs="Arial"/>
          <w:b/>
          <w:bCs/>
          <w:color w:val="auto"/>
          <w:sz w:val="22"/>
          <w:szCs w:val="22"/>
          <w:lang w:val="sr-Cyrl-CS"/>
        </w:rPr>
      </w:pPr>
    </w:p>
    <w:p w:rsidR="00815FB6" w:rsidRDefault="00815FB6" w:rsidP="0015104E">
      <w:pPr>
        <w:pStyle w:val="ListParagraph"/>
        <w:ind w:left="0"/>
        <w:jc w:val="both"/>
        <w:rPr>
          <w:rFonts w:ascii="Arial" w:hAnsi="Arial" w:cs="Arial"/>
          <w:b/>
          <w:bCs/>
          <w:color w:val="auto"/>
          <w:sz w:val="22"/>
          <w:szCs w:val="22"/>
          <w:lang w:val="sr-Cyrl-CS"/>
        </w:rPr>
      </w:pPr>
    </w:p>
    <w:p w:rsidR="00815FB6" w:rsidRDefault="00815FB6" w:rsidP="0015104E">
      <w:pPr>
        <w:pStyle w:val="ListParagraph"/>
        <w:ind w:left="0"/>
        <w:jc w:val="both"/>
        <w:rPr>
          <w:rFonts w:ascii="Arial" w:hAnsi="Arial" w:cs="Arial"/>
          <w:b/>
          <w:bCs/>
          <w:color w:val="auto"/>
          <w:sz w:val="22"/>
          <w:szCs w:val="22"/>
          <w:lang w:val="sr-Cyrl-CS"/>
        </w:rPr>
      </w:pPr>
    </w:p>
    <w:p w:rsidR="00815FB6" w:rsidRDefault="00815FB6" w:rsidP="0015104E">
      <w:pPr>
        <w:pStyle w:val="ListParagraph"/>
        <w:ind w:left="0"/>
        <w:jc w:val="both"/>
        <w:rPr>
          <w:rFonts w:ascii="Arial" w:hAnsi="Arial" w:cs="Arial"/>
          <w:b/>
          <w:bCs/>
          <w:color w:val="auto"/>
          <w:sz w:val="22"/>
          <w:szCs w:val="22"/>
          <w:lang w:val="sr-Cyrl-CS"/>
        </w:rPr>
      </w:pPr>
    </w:p>
    <w:p w:rsidR="002E7904" w:rsidRPr="00E65ACB" w:rsidRDefault="002E7904" w:rsidP="0015104E">
      <w:pPr>
        <w:pStyle w:val="ListParagraph"/>
        <w:ind w:left="0"/>
        <w:jc w:val="both"/>
        <w:rPr>
          <w:rFonts w:ascii="Arial" w:hAnsi="Arial" w:cs="Arial"/>
          <w:b/>
          <w:bCs/>
          <w:color w:val="auto"/>
          <w:sz w:val="22"/>
          <w:szCs w:val="22"/>
          <w:lang w:val="sr-Cyrl-CS"/>
        </w:rPr>
      </w:pPr>
    </w:p>
    <w:p w:rsidR="008969B3" w:rsidRPr="00E65ACB" w:rsidRDefault="008969B3" w:rsidP="0015104E">
      <w:pPr>
        <w:pStyle w:val="ListParagraph"/>
        <w:ind w:left="0"/>
        <w:jc w:val="both"/>
        <w:rPr>
          <w:rFonts w:ascii="Arial" w:hAnsi="Arial" w:cs="Arial"/>
          <w:b/>
          <w:bCs/>
          <w:color w:val="auto"/>
          <w:sz w:val="22"/>
          <w:szCs w:val="22"/>
          <w:lang w:val="sr-Cyrl-CS"/>
        </w:rPr>
      </w:pPr>
    </w:p>
    <w:p w:rsidR="000D735A" w:rsidRPr="00E65ACB" w:rsidRDefault="000D735A" w:rsidP="000D735A">
      <w:pPr>
        <w:jc w:val="center"/>
        <w:rPr>
          <w:rFonts w:ascii="Arial" w:hAnsi="Arial" w:cs="Arial"/>
          <w:b/>
          <w:bCs/>
          <w:sz w:val="22"/>
          <w:szCs w:val="22"/>
        </w:rPr>
      </w:pPr>
      <w:r w:rsidRPr="00E65ACB">
        <w:rPr>
          <w:rFonts w:ascii="Arial" w:hAnsi="Arial" w:cs="Arial"/>
          <w:b/>
          <w:bCs/>
          <w:sz w:val="22"/>
          <w:szCs w:val="22"/>
        </w:rPr>
        <w:lastRenderedPageBreak/>
        <w:t>ИЗЈАВА ПОДИЗВОЂАЧА</w:t>
      </w:r>
    </w:p>
    <w:p w:rsidR="000D735A" w:rsidRPr="00E65ACB" w:rsidRDefault="000D735A" w:rsidP="000D735A">
      <w:pPr>
        <w:jc w:val="center"/>
        <w:rPr>
          <w:rFonts w:ascii="Arial" w:hAnsi="Arial" w:cs="Arial"/>
          <w:b/>
          <w:bCs/>
          <w:sz w:val="22"/>
          <w:szCs w:val="22"/>
        </w:rPr>
      </w:pPr>
      <w:r w:rsidRPr="00E65ACB">
        <w:rPr>
          <w:rFonts w:ascii="Arial" w:hAnsi="Arial" w:cs="Arial"/>
          <w:b/>
          <w:bCs/>
          <w:sz w:val="22"/>
          <w:szCs w:val="22"/>
        </w:rPr>
        <w:t>О ИСПУЊАВАЊУ УСЛОВА ИЗ ЧЛ. 75. ЗАКОНА У ПОСТУПКУ ЈАВНЕ</w:t>
      </w:r>
    </w:p>
    <w:p w:rsidR="000D735A" w:rsidRPr="00E65ACB" w:rsidRDefault="000D735A" w:rsidP="000D735A">
      <w:pPr>
        <w:jc w:val="center"/>
        <w:rPr>
          <w:rFonts w:ascii="Arial" w:hAnsi="Arial" w:cs="Arial"/>
          <w:b/>
          <w:bCs/>
          <w:sz w:val="22"/>
          <w:szCs w:val="22"/>
          <w:lang w:val="sr-Cyrl-CS"/>
        </w:rPr>
      </w:pPr>
      <w:r w:rsidRPr="00E65ACB">
        <w:rPr>
          <w:rFonts w:ascii="Arial" w:hAnsi="Arial" w:cs="Arial"/>
          <w:b/>
          <w:bCs/>
          <w:sz w:val="22"/>
          <w:szCs w:val="22"/>
        </w:rPr>
        <w:t>НАБАВКЕ МАЛЕ ВРЕДНОСТИ</w:t>
      </w:r>
    </w:p>
    <w:p w:rsidR="00134BB4" w:rsidRPr="00E65ACB" w:rsidRDefault="00134BB4" w:rsidP="000D735A">
      <w:pPr>
        <w:jc w:val="center"/>
        <w:rPr>
          <w:rFonts w:ascii="Arial" w:hAnsi="Arial" w:cs="Arial"/>
          <w:b/>
          <w:bCs/>
          <w:sz w:val="22"/>
          <w:szCs w:val="22"/>
          <w:lang w:val="sr-Cyrl-CS"/>
        </w:rPr>
      </w:pPr>
    </w:p>
    <w:p w:rsidR="000D735A" w:rsidRPr="00E65ACB" w:rsidRDefault="000D735A" w:rsidP="000D735A">
      <w:pPr>
        <w:jc w:val="center"/>
        <w:rPr>
          <w:rFonts w:ascii="Arial" w:hAnsi="Arial" w:cs="Arial"/>
          <w:b/>
          <w:bCs/>
          <w:sz w:val="22"/>
          <w:szCs w:val="22"/>
        </w:rPr>
      </w:pPr>
    </w:p>
    <w:p w:rsidR="000D735A" w:rsidRPr="00E65ACB" w:rsidRDefault="000D735A" w:rsidP="000D735A">
      <w:pPr>
        <w:jc w:val="both"/>
        <w:rPr>
          <w:rFonts w:ascii="Arial" w:hAnsi="Arial" w:cs="Arial"/>
          <w:sz w:val="22"/>
          <w:szCs w:val="22"/>
        </w:rPr>
      </w:pPr>
      <w:r w:rsidRPr="00E65ACB">
        <w:rPr>
          <w:rFonts w:ascii="Arial" w:hAnsi="Arial" w:cs="Arial"/>
          <w:sz w:val="22"/>
          <w:szCs w:val="22"/>
        </w:rPr>
        <w:t xml:space="preserve">У складу са чланом 77. став 4. Закона, под пуном материјалном и кривичном одговорношћу, </w:t>
      </w:r>
      <w:r w:rsidRPr="00E65ACB">
        <w:rPr>
          <w:rFonts w:ascii="Arial" w:hAnsi="Arial" w:cs="Arial"/>
          <w:sz w:val="22"/>
          <w:szCs w:val="22"/>
          <w:lang w:val="sr-Cyrl-CS"/>
        </w:rPr>
        <w:t xml:space="preserve">као заступник подизвођача, </w:t>
      </w:r>
      <w:r w:rsidRPr="00E65ACB">
        <w:rPr>
          <w:rFonts w:ascii="Arial" w:hAnsi="Arial" w:cs="Arial"/>
          <w:sz w:val="22"/>
          <w:szCs w:val="22"/>
        </w:rPr>
        <w:t>дајем следећу</w:t>
      </w:r>
    </w:p>
    <w:p w:rsidR="000D735A" w:rsidRPr="00E65ACB" w:rsidRDefault="000D735A" w:rsidP="000D735A">
      <w:pPr>
        <w:jc w:val="both"/>
        <w:rPr>
          <w:rFonts w:ascii="Arial" w:hAnsi="Arial" w:cs="Arial"/>
          <w:sz w:val="22"/>
          <w:szCs w:val="22"/>
        </w:rPr>
      </w:pPr>
      <w:r w:rsidRPr="00E65ACB">
        <w:rPr>
          <w:rFonts w:ascii="Arial" w:hAnsi="Arial" w:cs="Arial"/>
          <w:sz w:val="22"/>
          <w:szCs w:val="22"/>
        </w:rPr>
        <w:tab/>
      </w:r>
      <w:r w:rsidRPr="00E65ACB">
        <w:rPr>
          <w:rFonts w:ascii="Arial" w:hAnsi="Arial" w:cs="Arial"/>
          <w:sz w:val="22"/>
          <w:szCs w:val="22"/>
        </w:rPr>
        <w:tab/>
      </w:r>
      <w:r w:rsidRPr="00E65ACB">
        <w:rPr>
          <w:rFonts w:ascii="Arial" w:hAnsi="Arial" w:cs="Arial"/>
          <w:sz w:val="22"/>
          <w:szCs w:val="22"/>
        </w:rPr>
        <w:tab/>
      </w:r>
      <w:r w:rsidRPr="00E65ACB">
        <w:rPr>
          <w:rFonts w:ascii="Arial" w:hAnsi="Arial" w:cs="Arial"/>
          <w:sz w:val="22"/>
          <w:szCs w:val="22"/>
        </w:rPr>
        <w:tab/>
      </w:r>
    </w:p>
    <w:p w:rsidR="000D735A" w:rsidRPr="00E65ACB" w:rsidRDefault="000D735A" w:rsidP="000D735A">
      <w:pPr>
        <w:jc w:val="both"/>
        <w:rPr>
          <w:rFonts w:ascii="Arial" w:hAnsi="Arial" w:cs="Arial"/>
          <w:sz w:val="22"/>
          <w:szCs w:val="22"/>
        </w:rPr>
      </w:pPr>
    </w:p>
    <w:p w:rsidR="000D735A" w:rsidRPr="00E65ACB" w:rsidRDefault="000D735A" w:rsidP="000D735A">
      <w:pPr>
        <w:jc w:val="center"/>
        <w:rPr>
          <w:rFonts w:ascii="Arial" w:hAnsi="Arial" w:cs="Arial"/>
          <w:b/>
          <w:sz w:val="22"/>
          <w:szCs w:val="22"/>
        </w:rPr>
      </w:pPr>
      <w:r w:rsidRPr="00E65ACB">
        <w:rPr>
          <w:rFonts w:ascii="Arial" w:hAnsi="Arial" w:cs="Arial"/>
          <w:b/>
          <w:sz w:val="22"/>
          <w:szCs w:val="22"/>
        </w:rPr>
        <w:t>И З Ј А В У</w:t>
      </w:r>
    </w:p>
    <w:p w:rsidR="000D735A" w:rsidRPr="00E65ACB" w:rsidRDefault="000D735A" w:rsidP="000D735A">
      <w:pPr>
        <w:jc w:val="center"/>
        <w:rPr>
          <w:rFonts w:ascii="Arial" w:hAnsi="Arial" w:cs="Arial"/>
          <w:sz w:val="22"/>
          <w:szCs w:val="22"/>
        </w:rPr>
      </w:pPr>
    </w:p>
    <w:p w:rsidR="000D735A" w:rsidRPr="00E65ACB" w:rsidRDefault="000D735A" w:rsidP="000D735A">
      <w:pPr>
        <w:jc w:val="both"/>
        <w:rPr>
          <w:rFonts w:ascii="Arial" w:hAnsi="Arial" w:cs="Arial"/>
          <w:iCs/>
          <w:sz w:val="22"/>
          <w:szCs w:val="22"/>
          <w:lang w:val="sr-Cyrl-CS"/>
        </w:rPr>
      </w:pPr>
      <w:r w:rsidRPr="00E65ACB">
        <w:rPr>
          <w:rFonts w:ascii="Arial" w:hAnsi="Arial" w:cs="Arial"/>
          <w:sz w:val="22"/>
          <w:szCs w:val="22"/>
        </w:rPr>
        <w:t>Подизвођач</w:t>
      </w:r>
      <w:r w:rsidRPr="00E65ACB">
        <w:rPr>
          <w:rFonts w:ascii="Arial" w:hAnsi="Arial" w:cs="Arial"/>
          <w:i/>
          <w:sz w:val="22"/>
          <w:szCs w:val="22"/>
        </w:rPr>
        <w:t>_____________________________________</w:t>
      </w:r>
      <w:r w:rsidR="00C672CF" w:rsidRPr="00E65ACB">
        <w:rPr>
          <w:rFonts w:ascii="Arial" w:hAnsi="Arial" w:cs="Arial"/>
          <w:sz w:val="22"/>
          <w:szCs w:val="22"/>
        </w:rPr>
        <w:t>______</w:t>
      </w:r>
      <w:r w:rsidRPr="00E65ACB">
        <w:rPr>
          <w:rFonts w:ascii="Arial" w:hAnsi="Arial" w:cs="Arial"/>
          <w:i/>
          <w:sz w:val="22"/>
          <w:szCs w:val="22"/>
          <w:lang w:val="sr-Cyrl-CS"/>
        </w:rPr>
        <w:t xml:space="preserve"> </w:t>
      </w:r>
      <w:r w:rsidRPr="00E65ACB">
        <w:rPr>
          <w:rFonts w:ascii="Arial" w:hAnsi="Arial" w:cs="Arial"/>
          <w:sz w:val="22"/>
          <w:szCs w:val="22"/>
        </w:rPr>
        <w:t>у поступку јавне набавке</w:t>
      </w:r>
      <w:r w:rsidR="00EE5394" w:rsidRPr="00E65ACB">
        <w:rPr>
          <w:rFonts w:ascii="Arial" w:hAnsi="Arial" w:cs="Arial"/>
          <w:sz w:val="22"/>
          <w:szCs w:val="22"/>
          <w:lang w:val="sr-Cyrl-CS"/>
        </w:rPr>
        <w:t xml:space="preserve"> </w:t>
      </w:r>
      <w:r w:rsidR="00AA255E" w:rsidRPr="00E65ACB">
        <w:rPr>
          <w:rFonts w:ascii="Arial" w:hAnsi="Arial" w:cs="Arial"/>
          <w:sz w:val="22"/>
          <w:szCs w:val="22"/>
          <w:lang w:val="sr-Cyrl-CS"/>
        </w:rPr>
        <w:t>добара</w:t>
      </w:r>
      <w:r w:rsidR="00EE5394" w:rsidRPr="00E65ACB">
        <w:rPr>
          <w:rFonts w:ascii="Arial" w:hAnsi="Arial" w:cs="Arial"/>
          <w:sz w:val="22"/>
          <w:szCs w:val="22"/>
          <w:lang w:val="sr-Cyrl-CS"/>
        </w:rPr>
        <w:t xml:space="preserve"> – </w:t>
      </w:r>
      <w:r w:rsidR="006B5227">
        <w:rPr>
          <w:rFonts w:ascii="Arial" w:hAnsi="Arial" w:cs="Arial"/>
          <w:sz w:val="22"/>
          <w:szCs w:val="22"/>
          <w:lang w:val="sr-Cyrl-CS"/>
        </w:rPr>
        <w:t>Н</w:t>
      </w:r>
      <w:r w:rsidR="00AA255E" w:rsidRPr="00E65ACB">
        <w:rPr>
          <w:rFonts w:ascii="Arial" w:hAnsi="Arial" w:cs="Arial"/>
          <w:sz w:val="22"/>
          <w:szCs w:val="22"/>
          <w:lang w:val="sr-Cyrl-CS"/>
        </w:rPr>
        <w:t>атписне табле</w:t>
      </w:r>
      <w:r w:rsidR="00CF454D" w:rsidRPr="00E65ACB">
        <w:rPr>
          <w:rFonts w:ascii="Arial" w:hAnsi="Arial" w:cs="Arial"/>
          <w:sz w:val="22"/>
          <w:szCs w:val="22"/>
          <w:lang w:val="sr-Cyrl-CS"/>
        </w:rPr>
        <w:t>,</w:t>
      </w:r>
      <w:r w:rsidR="00EE5394" w:rsidRPr="00E65ACB">
        <w:rPr>
          <w:rFonts w:ascii="Arial" w:hAnsi="Arial" w:cs="Arial"/>
          <w:i/>
          <w:sz w:val="22"/>
          <w:szCs w:val="22"/>
          <w:lang w:val="sr-Cyrl-CS"/>
        </w:rPr>
        <w:t xml:space="preserve"> </w:t>
      </w:r>
      <w:r w:rsidR="00EE5394" w:rsidRPr="00E65ACB">
        <w:rPr>
          <w:rFonts w:ascii="Arial" w:hAnsi="Arial" w:cs="Arial"/>
          <w:sz w:val="22"/>
          <w:szCs w:val="22"/>
          <w:lang w:val="sr-Cyrl-CS"/>
        </w:rPr>
        <w:t>б</w:t>
      </w:r>
      <w:r w:rsidR="00EE5394" w:rsidRPr="00E65ACB">
        <w:rPr>
          <w:rFonts w:ascii="Arial" w:hAnsi="Arial" w:cs="Arial"/>
          <w:sz w:val="22"/>
          <w:szCs w:val="22"/>
        </w:rPr>
        <w:t xml:space="preserve">рој </w:t>
      </w:r>
      <w:r w:rsidR="006C790D" w:rsidRPr="00E65ACB">
        <w:rPr>
          <w:rFonts w:ascii="Arial" w:hAnsi="Arial" w:cs="Arial"/>
          <w:sz w:val="22"/>
          <w:szCs w:val="22"/>
          <w:lang w:val="sr-Cyrl-CS"/>
        </w:rPr>
        <w:t xml:space="preserve">НМВ </w:t>
      </w:r>
      <w:r w:rsidR="00CF454D" w:rsidRPr="00E65ACB">
        <w:rPr>
          <w:rFonts w:ascii="Arial" w:hAnsi="Arial" w:cs="Arial"/>
          <w:sz w:val="22"/>
          <w:szCs w:val="22"/>
          <w:lang w:val="sr-Cyrl-CS"/>
        </w:rPr>
        <w:t>2</w:t>
      </w:r>
      <w:r w:rsidR="00AA255E" w:rsidRPr="00E65ACB">
        <w:rPr>
          <w:rFonts w:ascii="Arial" w:hAnsi="Arial" w:cs="Arial"/>
          <w:sz w:val="22"/>
          <w:szCs w:val="22"/>
          <w:lang w:val="sr-Cyrl-CS"/>
        </w:rPr>
        <w:t>3</w:t>
      </w:r>
      <w:r w:rsidR="00EE5394" w:rsidRPr="00E65ACB">
        <w:rPr>
          <w:rFonts w:ascii="Arial" w:hAnsi="Arial" w:cs="Arial"/>
          <w:sz w:val="22"/>
          <w:szCs w:val="22"/>
          <w:lang w:val="sr-Cyrl-CS"/>
        </w:rPr>
        <w:t>/13</w:t>
      </w:r>
      <w:r w:rsidRPr="00E65ACB">
        <w:rPr>
          <w:rFonts w:ascii="Arial" w:hAnsi="Arial" w:cs="Arial"/>
          <w:sz w:val="22"/>
          <w:szCs w:val="22"/>
        </w:rPr>
        <w:t>, испуњава све услове из чл. 75. Закона, односно услове дефинисане конкурсном документацијом</w:t>
      </w:r>
      <w:r w:rsidRPr="00E65ACB">
        <w:rPr>
          <w:rFonts w:ascii="Arial" w:hAnsi="Arial" w:cs="Arial"/>
          <w:sz w:val="22"/>
          <w:szCs w:val="22"/>
          <w:lang w:val="ru-RU"/>
        </w:rPr>
        <w:t xml:space="preserve"> </w:t>
      </w:r>
      <w:r w:rsidRPr="00E65ACB">
        <w:rPr>
          <w:rFonts w:ascii="Arial" w:hAnsi="Arial" w:cs="Arial"/>
          <w:sz w:val="22"/>
          <w:szCs w:val="22"/>
        </w:rPr>
        <w:t>за предметну јавну набавку</w:t>
      </w:r>
      <w:r w:rsidRPr="00E65ACB">
        <w:rPr>
          <w:rFonts w:ascii="Arial" w:hAnsi="Arial" w:cs="Arial"/>
          <w:sz w:val="22"/>
          <w:szCs w:val="22"/>
          <w:lang w:val="sr-Cyrl-CS"/>
        </w:rPr>
        <w:t>,</w:t>
      </w:r>
      <w:r w:rsidRPr="00E65ACB">
        <w:rPr>
          <w:rFonts w:ascii="Arial" w:hAnsi="Arial" w:cs="Arial"/>
          <w:sz w:val="22"/>
          <w:szCs w:val="22"/>
        </w:rPr>
        <w:t xml:space="preserve"> и то:</w:t>
      </w:r>
    </w:p>
    <w:p w:rsidR="000D735A" w:rsidRPr="00E65ACB" w:rsidRDefault="000D735A" w:rsidP="00427FAC">
      <w:pPr>
        <w:pStyle w:val="ListParagraph"/>
        <w:numPr>
          <w:ilvl w:val="0"/>
          <w:numId w:val="6"/>
        </w:numPr>
        <w:jc w:val="both"/>
        <w:rPr>
          <w:rFonts w:ascii="Arial" w:hAnsi="Arial" w:cs="Arial"/>
          <w:iCs/>
          <w:sz w:val="22"/>
          <w:szCs w:val="22"/>
          <w:lang w:val="sr-Cyrl-CS"/>
        </w:rPr>
      </w:pPr>
      <w:r w:rsidRPr="00E65ACB">
        <w:rPr>
          <w:rFonts w:ascii="Arial" w:hAnsi="Arial" w:cs="Arial"/>
          <w:iCs/>
          <w:sz w:val="22"/>
          <w:szCs w:val="22"/>
          <w:lang w:val="sr-Cyrl-CS"/>
        </w:rPr>
        <w:t>Подизвођач је р</w:t>
      </w:r>
      <w:r w:rsidRPr="00E65ACB">
        <w:rPr>
          <w:rFonts w:ascii="Arial" w:hAnsi="Arial" w:cs="Arial"/>
          <w:iCs/>
          <w:sz w:val="22"/>
          <w:szCs w:val="22"/>
        </w:rPr>
        <w:t>егистрован код надлежног органа, односно уписан у одговарајући регистар;</w:t>
      </w:r>
    </w:p>
    <w:p w:rsidR="000D735A" w:rsidRPr="00E65ACB" w:rsidRDefault="000D735A" w:rsidP="00427FAC">
      <w:pPr>
        <w:pStyle w:val="ListParagraph"/>
        <w:numPr>
          <w:ilvl w:val="0"/>
          <w:numId w:val="6"/>
        </w:numPr>
        <w:jc w:val="both"/>
        <w:rPr>
          <w:rFonts w:ascii="Arial" w:hAnsi="Arial" w:cs="Arial"/>
          <w:bCs/>
          <w:iCs/>
          <w:sz w:val="22"/>
          <w:szCs w:val="22"/>
          <w:lang w:val="sr-Cyrl-CS"/>
        </w:rPr>
      </w:pPr>
      <w:r w:rsidRPr="00E65ACB">
        <w:rPr>
          <w:rFonts w:ascii="Arial" w:hAnsi="Arial" w:cs="Arial"/>
          <w:iCs/>
          <w:sz w:val="22"/>
          <w:szCs w:val="22"/>
          <w:lang w:val="sr-Cyrl-CS"/>
        </w:rPr>
        <w:t>П</w:t>
      </w:r>
      <w:r w:rsidRPr="00E65ACB">
        <w:rPr>
          <w:rFonts w:ascii="Arial" w:hAnsi="Arial" w:cs="Arial"/>
          <w:sz w:val="22"/>
          <w:szCs w:val="22"/>
          <w:lang w:val="sr-Cyrl-CS"/>
        </w:rPr>
        <w:t>одизвођач</w:t>
      </w:r>
      <w:r w:rsidRPr="00E65ACB">
        <w:rPr>
          <w:rFonts w:ascii="Arial" w:hAnsi="Arial" w:cs="Arial"/>
          <w:iCs/>
          <w:sz w:val="22"/>
          <w:szCs w:val="22"/>
          <w:lang w:val="sr-Cyrl-CS"/>
        </w:rPr>
        <w:t xml:space="preserve"> и његов </w:t>
      </w:r>
      <w:r w:rsidRPr="00E65ACB">
        <w:rPr>
          <w:rFonts w:ascii="Arial" w:hAnsi="Arial" w:cs="Arial"/>
          <w:iCs/>
          <w:sz w:val="22"/>
          <w:szCs w:val="22"/>
        </w:rPr>
        <w:t xml:space="preserve">законски </w:t>
      </w:r>
      <w:r w:rsidRPr="00E65ACB">
        <w:rPr>
          <w:rFonts w:ascii="Arial" w:hAnsi="Arial" w:cs="Arial"/>
          <w:sz w:val="22"/>
          <w:szCs w:val="22"/>
        </w:rPr>
        <w:t>заступник нис</w:t>
      </w:r>
      <w:r w:rsidRPr="00E65ACB">
        <w:rPr>
          <w:rFonts w:ascii="Arial" w:hAnsi="Arial" w:cs="Arial"/>
          <w:sz w:val="22"/>
          <w:szCs w:val="22"/>
          <w:lang w:val="sr-Cyrl-CS"/>
        </w:rPr>
        <w:t>у</w:t>
      </w:r>
      <w:r w:rsidRPr="00E65ACB">
        <w:rPr>
          <w:rFonts w:ascii="Arial" w:hAnsi="Arial" w:cs="Arial"/>
          <w:sz w:val="22"/>
          <w:szCs w:val="22"/>
        </w:rPr>
        <w:t xml:space="preserve"> осуђивани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w:t>
      </w:r>
      <w:r w:rsidRPr="00E65ACB">
        <w:rPr>
          <w:rFonts w:ascii="Arial" w:hAnsi="Arial" w:cs="Arial"/>
          <w:sz w:val="22"/>
          <w:szCs w:val="22"/>
          <w:lang w:val="sr-Cyrl-CS"/>
        </w:rPr>
        <w:t>к</w:t>
      </w:r>
      <w:r w:rsidRPr="00E65ACB">
        <w:rPr>
          <w:rFonts w:ascii="Arial" w:hAnsi="Arial" w:cs="Arial"/>
          <w:sz w:val="22"/>
          <w:szCs w:val="22"/>
        </w:rPr>
        <w:t>ривично дело преваре;</w:t>
      </w:r>
    </w:p>
    <w:p w:rsidR="000D735A" w:rsidRPr="00E65ACB" w:rsidRDefault="000D735A" w:rsidP="00427FAC">
      <w:pPr>
        <w:pStyle w:val="ListParagraph"/>
        <w:numPr>
          <w:ilvl w:val="0"/>
          <w:numId w:val="6"/>
        </w:numPr>
        <w:jc w:val="both"/>
        <w:rPr>
          <w:rFonts w:ascii="Arial" w:hAnsi="Arial" w:cs="Arial"/>
          <w:bCs/>
          <w:iCs/>
          <w:sz w:val="22"/>
          <w:szCs w:val="22"/>
          <w:lang w:val="sr-Cyrl-CS"/>
        </w:rPr>
      </w:pPr>
      <w:r w:rsidRPr="00E65ACB">
        <w:rPr>
          <w:rFonts w:ascii="Arial" w:hAnsi="Arial" w:cs="Arial"/>
          <w:bCs/>
          <w:iCs/>
          <w:sz w:val="22"/>
          <w:szCs w:val="22"/>
          <w:lang w:val="sr-Cyrl-CS"/>
        </w:rPr>
        <w:t>П</w:t>
      </w:r>
      <w:r w:rsidRPr="00E65ACB">
        <w:rPr>
          <w:rFonts w:ascii="Arial" w:hAnsi="Arial" w:cs="Arial"/>
          <w:sz w:val="22"/>
          <w:szCs w:val="22"/>
          <w:lang w:val="sr-Cyrl-CS"/>
        </w:rPr>
        <w:t>одизвођачу</w:t>
      </w:r>
      <w:r w:rsidRPr="00E65ACB">
        <w:rPr>
          <w:rFonts w:ascii="Arial" w:hAnsi="Arial" w:cs="Arial"/>
          <w:bCs/>
          <w:iCs/>
          <w:sz w:val="22"/>
          <w:szCs w:val="22"/>
          <w:lang w:val="sr-Cyrl-CS"/>
        </w:rPr>
        <w:t xml:space="preserve"> н</w:t>
      </w:r>
      <w:r w:rsidRPr="00E65ACB">
        <w:rPr>
          <w:rFonts w:ascii="Arial" w:hAnsi="Arial" w:cs="Arial"/>
          <w:bCs/>
          <w:iCs/>
          <w:sz w:val="22"/>
          <w:szCs w:val="22"/>
        </w:rPr>
        <w:t>ије</w:t>
      </w:r>
      <w:r w:rsidRPr="00E65ACB">
        <w:rPr>
          <w:rFonts w:ascii="Arial" w:hAnsi="Arial" w:cs="Arial"/>
          <w:sz w:val="22"/>
          <w:szCs w:val="22"/>
        </w:rPr>
        <w:t xml:space="preserve"> изречена мера забране обављања делатности, која је на снази у време објаве позива за подношење понуде;</w:t>
      </w:r>
    </w:p>
    <w:p w:rsidR="000D735A" w:rsidRPr="00E65ACB" w:rsidRDefault="000D735A" w:rsidP="00427FAC">
      <w:pPr>
        <w:pStyle w:val="ListParagraph"/>
        <w:numPr>
          <w:ilvl w:val="0"/>
          <w:numId w:val="6"/>
        </w:numPr>
        <w:jc w:val="both"/>
        <w:rPr>
          <w:rFonts w:ascii="Arial" w:hAnsi="Arial" w:cs="Arial"/>
          <w:color w:val="auto"/>
          <w:sz w:val="22"/>
          <w:szCs w:val="22"/>
          <w:lang w:val="sr-Cyrl-CS"/>
        </w:rPr>
      </w:pPr>
      <w:r w:rsidRPr="00E65ACB">
        <w:rPr>
          <w:rFonts w:ascii="Arial" w:hAnsi="Arial" w:cs="Arial"/>
          <w:bCs/>
          <w:iCs/>
          <w:sz w:val="22"/>
          <w:szCs w:val="22"/>
          <w:lang w:val="sr-Cyrl-CS"/>
        </w:rPr>
        <w:t>Подизвођач је и</w:t>
      </w:r>
      <w:r w:rsidRPr="00E65ACB">
        <w:rPr>
          <w:rFonts w:ascii="Arial" w:hAnsi="Arial" w:cs="Arial"/>
          <w:bCs/>
          <w:iCs/>
          <w:sz w:val="22"/>
          <w:szCs w:val="22"/>
        </w:rPr>
        <w:t xml:space="preserve">змирио </w:t>
      </w:r>
      <w:r w:rsidRPr="00E65ACB">
        <w:rPr>
          <w:rFonts w:ascii="Arial" w:hAnsi="Arial" w:cs="Arial"/>
          <w:sz w:val="22"/>
          <w:szCs w:val="22"/>
        </w:rPr>
        <w:t>доспеле порезе, доприносе и друге јавне дажбине у складу са прописима Републике Србије (</w:t>
      </w:r>
      <w:r w:rsidRPr="00E65ACB">
        <w:rPr>
          <w:rFonts w:ascii="Arial" w:hAnsi="Arial" w:cs="Arial"/>
          <w:i/>
          <w:sz w:val="22"/>
          <w:szCs w:val="22"/>
        </w:rPr>
        <w:t>или стране државе када има седиште на њеној територији)</w:t>
      </w:r>
      <w:r w:rsidR="009115FA" w:rsidRPr="00E65ACB">
        <w:rPr>
          <w:rFonts w:ascii="Arial" w:hAnsi="Arial" w:cs="Arial"/>
          <w:i/>
          <w:sz w:val="22"/>
          <w:szCs w:val="22"/>
          <w:lang w:val="sr-Cyrl-CS"/>
        </w:rPr>
        <w:t>.</w:t>
      </w:r>
    </w:p>
    <w:p w:rsidR="000D735A" w:rsidRPr="00E65ACB" w:rsidRDefault="000D735A" w:rsidP="000D735A">
      <w:pPr>
        <w:jc w:val="both"/>
        <w:rPr>
          <w:rFonts w:ascii="Arial" w:hAnsi="Arial" w:cs="Arial"/>
          <w:i/>
          <w:sz w:val="22"/>
          <w:szCs w:val="22"/>
          <w:lang w:val="sr-Cyrl-CS"/>
        </w:rPr>
      </w:pPr>
    </w:p>
    <w:p w:rsidR="000D735A" w:rsidRPr="00E65ACB" w:rsidRDefault="000D735A" w:rsidP="000D735A">
      <w:pPr>
        <w:jc w:val="both"/>
        <w:rPr>
          <w:rFonts w:ascii="Arial" w:hAnsi="Arial" w:cs="Arial"/>
          <w:i/>
          <w:sz w:val="22"/>
          <w:szCs w:val="22"/>
          <w:lang w:val="sr-Cyrl-CS"/>
        </w:rPr>
      </w:pPr>
    </w:p>
    <w:p w:rsidR="000D735A" w:rsidRPr="00E65ACB" w:rsidRDefault="000D735A" w:rsidP="000D735A">
      <w:pPr>
        <w:rPr>
          <w:rFonts w:ascii="Arial" w:hAnsi="Arial" w:cs="Arial"/>
          <w:sz w:val="22"/>
          <w:szCs w:val="22"/>
        </w:rPr>
      </w:pPr>
      <w:r w:rsidRPr="00E65ACB">
        <w:rPr>
          <w:rFonts w:ascii="Arial" w:hAnsi="Arial" w:cs="Arial"/>
          <w:sz w:val="22"/>
          <w:szCs w:val="22"/>
        </w:rPr>
        <w:t xml:space="preserve">Место:_____________                                                          </w:t>
      </w:r>
      <w:r w:rsidR="001D5A2C">
        <w:rPr>
          <w:rFonts w:ascii="Arial" w:hAnsi="Arial" w:cs="Arial"/>
          <w:sz w:val="22"/>
          <w:szCs w:val="22"/>
          <w:lang w:val="sr-Cyrl-CS"/>
        </w:rPr>
        <w:t>Потпис</w:t>
      </w:r>
      <w:r w:rsidR="001D5A2C">
        <w:rPr>
          <w:rFonts w:ascii="Arial" w:hAnsi="Arial" w:cs="Arial"/>
          <w:sz w:val="22"/>
          <w:szCs w:val="22"/>
        </w:rPr>
        <w:t xml:space="preserve"> </w:t>
      </w:r>
      <w:r w:rsidR="001D5A2C">
        <w:rPr>
          <w:rFonts w:ascii="Arial" w:hAnsi="Arial" w:cs="Arial"/>
          <w:sz w:val="22"/>
          <w:szCs w:val="22"/>
          <w:lang w:val="sr-Cyrl-CS"/>
        </w:rPr>
        <w:t>п</w:t>
      </w:r>
      <w:r w:rsidRPr="001D5A2C">
        <w:rPr>
          <w:rFonts w:ascii="Arial" w:hAnsi="Arial" w:cs="Arial"/>
          <w:sz w:val="22"/>
          <w:szCs w:val="22"/>
        </w:rPr>
        <w:t>одизвођач</w:t>
      </w:r>
      <w:r w:rsidR="001D5A2C">
        <w:rPr>
          <w:rFonts w:ascii="Arial" w:hAnsi="Arial" w:cs="Arial"/>
          <w:sz w:val="22"/>
          <w:szCs w:val="22"/>
          <w:lang w:val="sr-Cyrl-CS"/>
        </w:rPr>
        <w:t>а</w:t>
      </w:r>
      <w:r w:rsidRPr="001D5A2C">
        <w:rPr>
          <w:rFonts w:ascii="Arial" w:hAnsi="Arial" w:cs="Arial"/>
          <w:sz w:val="22"/>
          <w:szCs w:val="22"/>
        </w:rPr>
        <w:t>:</w:t>
      </w:r>
    </w:p>
    <w:p w:rsidR="000D735A" w:rsidRPr="00E65ACB" w:rsidRDefault="000D735A" w:rsidP="000D735A">
      <w:pPr>
        <w:rPr>
          <w:rFonts w:ascii="Arial" w:hAnsi="Arial" w:cs="Arial"/>
          <w:b/>
          <w:bCs/>
          <w:i/>
          <w:color w:val="auto"/>
          <w:sz w:val="22"/>
          <w:szCs w:val="22"/>
        </w:rPr>
      </w:pPr>
      <w:r w:rsidRPr="00E65ACB">
        <w:rPr>
          <w:rFonts w:ascii="Arial" w:hAnsi="Arial" w:cs="Arial"/>
          <w:sz w:val="22"/>
          <w:szCs w:val="22"/>
        </w:rPr>
        <w:t xml:space="preserve">Датум:_____________                         М.П.                     </w:t>
      </w:r>
      <w:r w:rsidR="001D5A2C">
        <w:rPr>
          <w:rFonts w:ascii="Arial" w:hAnsi="Arial" w:cs="Arial"/>
          <w:sz w:val="22"/>
          <w:szCs w:val="22"/>
          <w:lang w:val="sr-Cyrl-CS"/>
        </w:rPr>
        <w:t xml:space="preserve">   </w:t>
      </w:r>
      <w:r w:rsidRPr="00E65ACB">
        <w:rPr>
          <w:rFonts w:ascii="Arial" w:hAnsi="Arial" w:cs="Arial"/>
          <w:sz w:val="22"/>
          <w:szCs w:val="22"/>
        </w:rPr>
        <w:t xml:space="preserve">_____________________                                                        </w:t>
      </w:r>
    </w:p>
    <w:p w:rsidR="00080D16" w:rsidRPr="00E65ACB" w:rsidRDefault="00080D16" w:rsidP="000D735A">
      <w:pPr>
        <w:pStyle w:val="ListParagraph"/>
        <w:ind w:left="0"/>
        <w:jc w:val="both"/>
        <w:rPr>
          <w:rFonts w:ascii="Arial" w:hAnsi="Arial" w:cs="Arial"/>
          <w:b/>
          <w:bCs/>
          <w:i/>
          <w:iCs/>
          <w:color w:val="auto"/>
          <w:sz w:val="22"/>
          <w:szCs w:val="22"/>
          <w:u w:val="single"/>
          <w:lang w:val="sr-Cyrl-CS"/>
        </w:rPr>
      </w:pPr>
    </w:p>
    <w:p w:rsidR="00A00542" w:rsidRPr="00E65ACB" w:rsidRDefault="00A00542" w:rsidP="000D735A">
      <w:pPr>
        <w:pStyle w:val="ListParagraph"/>
        <w:ind w:left="0"/>
        <w:jc w:val="both"/>
        <w:rPr>
          <w:rFonts w:ascii="Arial" w:hAnsi="Arial" w:cs="Arial"/>
          <w:b/>
          <w:bCs/>
          <w:i/>
          <w:iCs/>
          <w:color w:val="auto"/>
          <w:sz w:val="22"/>
          <w:szCs w:val="22"/>
          <w:u w:val="single"/>
          <w:lang w:val="sr-Cyrl-CS"/>
        </w:rPr>
      </w:pPr>
    </w:p>
    <w:p w:rsidR="006C2347" w:rsidRPr="00E65ACB" w:rsidRDefault="006C2347" w:rsidP="000D735A">
      <w:pPr>
        <w:pStyle w:val="ListParagraph"/>
        <w:ind w:left="0"/>
        <w:jc w:val="both"/>
        <w:rPr>
          <w:rFonts w:ascii="Arial" w:hAnsi="Arial" w:cs="Arial"/>
          <w:b/>
          <w:bCs/>
          <w:i/>
          <w:iCs/>
          <w:color w:val="auto"/>
          <w:sz w:val="22"/>
          <w:szCs w:val="22"/>
          <w:u w:val="single"/>
          <w:lang w:val="sr-Cyrl-CS"/>
        </w:rPr>
      </w:pPr>
    </w:p>
    <w:p w:rsidR="000D735A" w:rsidRPr="00E65ACB" w:rsidRDefault="000D735A" w:rsidP="000D735A">
      <w:pPr>
        <w:pStyle w:val="ListParagraph"/>
        <w:ind w:left="0"/>
        <w:jc w:val="both"/>
        <w:rPr>
          <w:rFonts w:ascii="Arial" w:hAnsi="Arial" w:cs="Arial"/>
          <w:b/>
          <w:bCs/>
          <w:iCs/>
          <w:color w:val="auto"/>
          <w:sz w:val="22"/>
          <w:szCs w:val="22"/>
          <w:lang w:val="sr-Cyrl-CS"/>
        </w:rPr>
      </w:pPr>
      <w:r w:rsidRPr="00E65ACB">
        <w:rPr>
          <w:rFonts w:ascii="Arial" w:hAnsi="Arial" w:cs="Arial"/>
          <w:b/>
          <w:bCs/>
          <w:iCs/>
          <w:color w:val="auto"/>
          <w:sz w:val="22"/>
          <w:szCs w:val="22"/>
          <w:u w:val="single"/>
        </w:rPr>
        <w:t>Уколико понуђач подноси понуду са подизвођачем</w:t>
      </w:r>
      <w:r w:rsidRPr="00E65ACB">
        <w:rPr>
          <w:rFonts w:ascii="Arial" w:hAnsi="Arial" w:cs="Arial"/>
          <w:b/>
          <w:bCs/>
          <w:iCs/>
          <w:color w:val="auto"/>
          <w:sz w:val="22"/>
          <w:szCs w:val="22"/>
        </w:rPr>
        <w:t xml:space="preserve">, </w:t>
      </w:r>
      <w:r w:rsidRPr="00E65ACB">
        <w:rPr>
          <w:rFonts w:ascii="Arial" w:hAnsi="Arial" w:cs="Arial"/>
          <w:bCs/>
          <w:iCs/>
          <w:color w:val="auto"/>
          <w:sz w:val="22"/>
          <w:szCs w:val="22"/>
        </w:rPr>
        <w:t>Изјава мора бити потписана од стране овлашћеног лица подизвођача и оверена печатом.</w:t>
      </w:r>
      <w:r w:rsidRPr="00E65ACB">
        <w:rPr>
          <w:rFonts w:ascii="Arial" w:hAnsi="Arial" w:cs="Arial"/>
          <w:b/>
          <w:bCs/>
          <w:iCs/>
          <w:color w:val="auto"/>
          <w:sz w:val="22"/>
          <w:szCs w:val="22"/>
        </w:rPr>
        <w:t xml:space="preserve"> </w:t>
      </w:r>
    </w:p>
    <w:p w:rsidR="00080D16" w:rsidRPr="00E65ACB" w:rsidRDefault="00080D16" w:rsidP="009E147A">
      <w:pPr>
        <w:pStyle w:val="ListParagraph"/>
        <w:ind w:left="0"/>
        <w:jc w:val="both"/>
        <w:rPr>
          <w:rFonts w:ascii="Arial" w:hAnsi="Arial" w:cs="Arial"/>
          <w:b/>
          <w:i/>
          <w:sz w:val="22"/>
          <w:szCs w:val="22"/>
          <w:lang w:val="sr-Cyrl-CS"/>
        </w:rPr>
      </w:pPr>
    </w:p>
    <w:p w:rsidR="00721AEB" w:rsidRPr="00E65ACB" w:rsidRDefault="00721AEB" w:rsidP="009E147A">
      <w:pPr>
        <w:pStyle w:val="ListParagraph"/>
        <w:ind w:left="0"/>
        <w:jc w:val="both"/>
        <w:rPr>
          <w:rFonts w:ascii="Arial" w:hAnsi="Arial" w:cs="Arial"/>
          <w:b/>
          <w:i/>
          <w:sz w:val="22"/>
          <w:szCs w:val="22"/>
          <w:lang w:val="sr-Cyrl-CS"/>
        </w:rPr>
      </w:pPr>
    </w:p>
    <w:p w:rsidR="001454A2" w:rsidRPr="00E65ACB" w:rsidRDefault="001454A2" w:rsidP="001454A2">
      <w:pPr>
        <w:pStyle w:val="ListParagraph"/>
        <w:ind w:left="0"/>
        <w:jc w:val="both"/>
        <w:rPr>
          <w:rFonts w:ascii="Arial" w:hAnsi="Arial" w:cs="Arial"/>
          <w:b/>
          <w:i/>
          <w:sz w:val="22"/>
          <w:szCs w:val="22"/>
          <w:lang w:val="sr-Cyrl-CS"/>
        </w:rPr>
      </w:pPr>
    </w:p>
    <w:p w:rsidR="00CF454D" w:rsidRPr="00E65ACB" w:rsidRDefault="00CF454D" w:rsidP="001454A2">
      <w:pPr>
        <w:pStyle w:val="ListParagraph"/>
        <w:ind w:left="0"/>
        <w:jc w:val="both"/>
        <w:rPr>
          <w:rFonts w:ascii="Arial" w:hAnsi="Arial" w:cs="Arial"/>
          <w:b/>
          <w:i/>
          <w:sz w:val="22"/>
          <w:szCs w:val="22"/>
          <w:lang w:val="sr-Cyrl-CS"/>
        </w:rPr>
      </w:pPr>
    </w:p>
    <w:p w:rsidR="00CF454D" w:rsidRPr="00E65ACB" w:rsidRDefault="00CF454D" w:rsidP="001454A2">
      <w:pPr>
        <w:pStyle w:val="ListParagraph"/>
        <w:ind w:left="0"/>
        <w:jc w:val="both"/>
        <w:rPr>
          <w:rFonts w:ascii="Arial" w:hAnsi="Arial" w:cs="Arial"/>
          <w:b/>
          <w:i/>
          <w:sz w:val="22"/>
          <w:szCs w:val="22"/>
          <w:lang w:val="sr-Cyrl-CS"/>
        </w:rPr>
      </w:pPr>
    </w:p>
    <w:p w:rsidR="00CF454D" w:rsidRPr="00E65ACB" w:rsidRDefault="00CF454D" w:rsidP="001454A2">
      <w:pPr>
        <w:pStyle w:val="ListParagraph"/>
        <w:ind w:left="0"/>
        <w:jc w:val="both"/>
        <w:rPr>
          <w:rFonts w:ascii="Arial" w:hAnsi="Arial" w:cs="Arial"/>
          <w:b/>
          <w:i/>
          <w:sz w:val="22"/>
          <w:szCs w:val="22"/>
          <w:lang w:val="sr-Cyrl-CS"/>
        </w:rPr>
      </w:pPr>
    </w:p>
    <w:p w:rsidR="00CF454D" w:rsidRPr="00E65ACB" w:rsidRDefault="00CF454D" w:rsidP="001454A2">
      <w:pPr>
        <w:pStyle w:val="ListParagraph"/>
        <w:ind w:left="0"/>
        <w:jc w:val="both"/>
        <w:rPr>
          <w:rFonts w:ascii="Arial" w:hAnsi="Arial" w:cs="Arial"/>
          <w:b/>
          <w:i/>
          <w:sz w:val="22"/>
          <w:szCs w:val="22"/>
          <w:lang w:val="sr-Cyrl-CS"/>
        </w:rPr>
      </w:pPr>
    </w:p>
    <w:p w:rsidR="00CF454D" w:rsidRPr="00E65ACB" w:rsidRDefault="00CF454D" w:rsidP="001454A2">
      <w:pPr>
        <w:pStyle w:val="ListParagraph"/>
        <w:ind w:left="0"/>
        <w:jc w:val="both"/>
        <w:rPr>
          <w:rFonts w:ascii="Arial" w:hAnsi="Arial" w:cs="Arial"/>
          <w:b/>
          <w:i/>
          <w:sz w:val="22"/>
          <w:szCs w:val="22"/>
          <w:lang w:val="sr-Cyrl-CS"/>
        </w:rPr>
      </w:pPr>
    </w:p>
    <w:p w:rsidR="00CF454D" w:rsidRPr="00E65ACB" w:rsidRDefault="00CF454D" w:rsidP="001454A2">
      <w:pPr>
        <w:pStyle w:val="ListParagraph"/>
        <w:ind w:left="0"/>
        <w:jc w:val="both"/>
        <w:rPr>
          <w:rFonts w:ascii="Arial" w:hAnsi="Arial" w:cs="Arial"/>
          <w:b/>
          <w:i/>
          <w:sz w:val="22"/>
          <w:szCs w:val="22"/>
          <w:lang w:val="sr-Cyrl-CS"/>
        </w:rPr>
      </w:pPr>
    </w:p>
    <w:p w:rsidR="00303451" w:rsidRDefault="00303451" w:rsidP="001454A2">
      <w:pPr>
        <w:pStyle w:val="ListParagraph"/>
        <w:ind w:left="0"/>
        <w:jc w:val="both"/>
        <w:rPr>
          <w:rFonts w:ascii="Arial" w:hAnsi="Arial" w:cs="Arial"/>
          <w:b/>
          <w:i/>
          <w:sz w:val="22"/>
          <w:szCs w:val="22"/>
          <w:lang w:val="sr-Cyrl-CS"/>
        </w:rPr>
      </w:pPr>
    </w:p>
    <w:p w:rsidR="00815FB6" w:rsidRDefault="00815FB6" w:rsidP="001454A2">
      <w:pPr>
        <w:pStyle w:val="ListParagraph"/>
        <w:ind w:left="0"/>
        <w:jc w:val="both"/>
        <w:rPr>
          <w:rFonts w:ascii="Arial" w:hAnsi="Arial" w:cs="Arial"/>
          <w:b/>
          <w:i/>
          <w:sz w:val="22"/>
          <w:szCs w:val="22"/>
          <w:lang w:val="sr-Cyrl-CS"/>
        </w:rPr>
      </w:pPr>
    </w:p>
    <w:p w:rsidR="00815FB6" w:rsidRDefault="00815FB6" w:rsidP="001454A2">
      <w:pPr>
        <w:pStyle w:val="ListParagraph"/>
        <w:ind w:left="0"/>
        <w:jc w:val="both"/>
        <w:rPr>
          <w:rFonts w:ascii="Arial" w:hAnsi="Arial" w:cs="Arial"/>
          <w:b/>
          <w:i/>
          <w:sz w:val="22"/>
          <w:szCs w:val="22"/>
          <w:lang w:val="sr-Cyrl-CS"/>
        </w:rPr>
      </w:pPr>
    </w:p>
    <w:p w:rsidR="00815FB6" w:rsidRDefault="00815FB6" w:rsidP="001454A2">
      <w:pPr>
        <w:pStyle w:val="ListParagraph"/>
        <w:ind w:left="0"/>
        <w:jc w:val="both"/>
        <w:rPr>
          <w:rFonts w:ascii="Arial" w:hAnsi="Arial" w:cs="Arial"/>
          <w:b/>
          <w:i/>
          <w:sz w:val="22"/>
          <w:szCs w:val="22"/>
          <w:lang w:val="sr-Cyrl-CS"/>
        </w:rPr>
      </w:pPr>
    </w:p>
    <w:p w:rsidR="00815FB6" w:rsidRDefault="00815FB6" w:rsidP="001454A2">
      <w:pPr>
        <w:pStyle w:val="ListParagraph"/>
        <w:ind w:left="0"/>
        <w:jc w:val="both"/>
        <w:rPr>
          <w:rFonts w:ascii="Arial" w:hAnsi="Arial" w:cs="Arial"/>
          <w:b/>
          <w:i/>
          <w:sz w:val="22"/>
          <w:szCs w:val="22"/>
          <w:lang w:val="sr-Cyrl-CS"/>
        </w:rPr>
      </w:pPr>
    </w:p>
    <w:p w:rsidR="00815FB6" w:rsidRPr="00E65ACB" w:rsidRDefault="00815FB6" w:rsidP="001454A2">
      <w:pPr>
        <w:pStyle w:val="ListParagraph"/>
        <w:ind w:left="0"/>
        <w:jc w:val="both"/>
        <w:rPr>
          <w:rFonts w:ascii="Arial" w:hAnsi="Arial" w:cs="Arial"/>
          <w:b/>
          <w:i/>
          <w:sz w:val="22"/>
          <w:szCs w:val="22"/>
          <w:lang w:val="sr-Cyrl-CS"/>
        </w:rPr>
      </w:pPr>
    </w:p>
    <w:p w:rsidR="00AA255E" w:rsidRPr="00E65ACB" w:rsidRDefault="00AA255E" w:rsidP="001454A2">
      <w:pPr>
        <w:pStyle w:val="ListParagraph"/>
        <w:ind w:left="0"/>
        <w:jc w:val="both"/>
        <w:rPr>
          <w:rFonts w:ascii="Arial" w:hAnsi="Arial" w:cs="Arial"/>
          <w:b/>
          <w:i/>
          <w:sz w:val="22"/>
          <w:szCs w:val="22"/>
          <w:lang w:val="sr-Cyrl-CS"/>
        </w:rPr>
      </w:pPr>
    </w:p>
    <w:p w:rsidR="00CF454D" w:rsidRPr="00E65ACB" w:rsidRDefault="00CF454D" w:rsidP="001454A2">
      <w:pPr>
        <w:pStyle w:val="ListParagraph"/>
        <w:ind w:left="0"/>
        <w:jc w:val="both"/>
        <w:rPr>
          <w:rFonts w:ascii="Arial" w:hAnsi="Arial" w:cs="Arial"/>
          <w:b/>
          <w:i/>
          <w:sz w:val="22"/>
          <w:szCs w:val="22"/>
          <w:lang w:val="sr-Cyrl-CS"/>
        </w:rPr>
      </w:pPr>
    </w:p>
    <w:p w:rsidR="001454A2" w:rsidRPr="007F4CDA" w:rsidRDefault="001454A2">
      <w:pPr>
        <w:jc w:val="both"/>
        <w:rPr>
          <w:rFonts w:ascii="Arial" w:hAnsi="Arial" w:cs="Arial"/>
          <w:b/>
          <w:bCs/>
          <w:i/>
          <w:iCs/>
          <w:lang w:val="sr-Latn-CS"/>
        </w:rPr>
      </w:pPr>
    </w:p>
    <w:p w:rsidR="001454A2" w:rsidRPr="00E65ACB" w:rsidRDefault="001454A2" w:rsidP="001454A2">
      <w:pPr>
        <w:jc w:val="center"/>
        <w:rPr>
          <w:rFonts w:ascii="Arial" w:hAnsi="Arial" w:cs="Arial"/>
          <w:b/>
          <w:bCs/>
          <w:i/>
          <w:iCs/>
        </w:rPr>
      </w:pPr>
      <w:r w:rsidRPr="00E65ACB">
        <w:rPr>
          <w:rFonts w:ascii="Arial" w:hAnsi="Arial" w:cs="Arial"/>
          <w:b/>
          <w:bCs/>
          <w:i/>
          <w:iCs/>
          <w:color w:val="auto"/>
        </w:rPr>
        <w:lastRenderedPageBreak/>
        <w:t>V</w:t>
      </w:r>
      <w:r w:rsidRPr="00E65ACB">
        <w:rPr>
          <w:rFonts w:ascii="Arial" w:hAnsi="Arial" w:cs="Arial"/>
          <w:b/>
          <w:bCs/>
          <w:i/>
          <w:iCs/>
        </w:rPr>
        <w:t xml:space="preserve"> УПУТСТВО ПОНУЂАЧИМА КАКО ДА САЧИНЕ ПОНУДУ</w:t>
      </w:r>
    </w:p>
    <w:p w:rsidR="001454A2" w:rsidRPr="007F4CDA" w:rsidRDefault="001454A2">
      <w:pPr>
        <w:jc w:val="both"/>
        <w:rPr>
          <w:rFonts w:ascii="Arial" w:hAnsi="Arial" w:cs="Arial"/>
          <w:b/>
          <w:bCs/>
          <w:i/>
          <w:iCs/>
          <w:lang w:val="sr-Cyrl-CS"/>
        </w:rPr>
      </w:pPr>
    </w:p>
    <w:p w:rsidR="001454A2" w:rsidRPr="007F4CDA" w:rsidRDefault="001454A2">
      <w:pPr>
        <w:jc w:val="both"/>
        <w:rPr>
          <w:rFonts w:ascii="Arial" w:hAnsi="Arial" w:cs="Arial"/>
          <w:b/>
          <w:bCs/>
          <w:i/>
          <w:iCs/>
          <w:lang w:val="sr-Cyrl-CS"/>
        </w:rPr>
      </w:pPr>
    </w:p>
    <w:p w:rsidR="00221C6F" w:rsidRPr="00E65ACB" w:rsidRDefault="00221C6F">
      <w:pPr>
        <w:jc w:val="both"/>
        <w:rPr>
          <w:rFonts w:ascii="Arial" w:hAnsi="Arial" w:cs="Arial"/>
          <w:b/>
          <w:bCs/>
          <w:i/>
          <w:iCs/>
          <w:sz w:val="22"/>
          <w:szCs w:val="22"/>
        </w:rPr>
      </w:pPr>
      <w:r w:rsidRPr="00E65ACB">
        <w:rPr>
          <w:rFonts w:ascii="Arial" w:hAnsi="Arial" w:cs="Arial"/>
          <w:b/>
          <w:bCs/>
          <w:i/>
          <w:iCs/>
          <w:sz w:val="22"/>
          <w:szCs w:val="22"/>
        </w:rPr>
        <w:t>1. ПОДАЦИ О ЈЕЗИКУ НА КОЈЕМ ПОНУДА МОРА ДА БУДЕ САСТАВЉЕНА</w:t>
      </w:r>
    </w:p>
    <w:p w:rsidR="00221C6F" w:rsidRPr="00E65ACB" w:rsidRDefault="00221C6F">
      <w:pPr>
        <w:jc w:val="both"/>
        <w:rPr>
          <w:rFonts w:ascii="Arial" w:hAnsi="Arial" w:cs="Arial"/>
          <w:b/>
          <w:bCs/>
          <w:i/>
          <w:iCs/>
          <w:sz w:val="22"/>
          <w:szCs w:val="22"/>
        </w:rPr>
      </w:pPr>
    </w:p>
    <w:p w:rsidR="00221C6F" w:rsidRPr="00E65ACB" w:rsidRDefault="00221C6F">
      <w:pPr>
        <w:jc w:val="both"/>
        <w:rPr>
          <w:rFonts w:ascii="Arial" w:hAnsi="Arial" w:cs="Arial"/>
          <w:b/>
          <w:bCs/>
          <w:i/>
          <w:iCs/>
          <w:sz w:val="22"/>
          <w:szCs w:val="22"/>
        </w:rPr>
      </w:pPr>
      <w:r w:rsidRPr="00E65ACB">
        <w:rPr>
          <w:rFonts w:ascii="Arial" w:hAnsi="Arial" w:cs="Arial"/>
          <w:sz w:val="22"/>
          <w:szCs w:val="22"/>
        </w:rPr>
        <w:t>Понуђач подноси понуду на српском језику.</w:t>
      </w:r>
    </w:p>
    <w:p w:rsidR="00221C6F" w:rsidRPr="00E65ACB" w:rsidRDefault="00221C6F">
      <w:pPr>
        <w:jc w:val="both"/>
        <w:rPr>
          <w:rFonts w:ascii="Arial" w:hAnsi="Arial" w:cs="Arial"/>
          <w:sz w:val="22"/>
          <w:szCs w:val="22"/>
          <w:lang w:val="sr-Cyrl-CS"/>
        </w:rPr>
      </w:pPr>
    </w:p>
    <w:p w:rsidR="00221C6F" w:rsidRPr="00E65ACB" w:rsidRDefault="00221C6F">
      <w:pPr>
        <w:jc w:val="both"/>
        <w:rPr>
          <w:rFonts w:ascii="Arial" w:eastAsia="TimesNewRomanPSMT" w:hAnsi="Arial" w:cs="Arial"/>
          <w:bCs/>
          <w:sz w:val="22"/>
          <w:szCs w:val="22"/>
        </w:rPr>
      </w:pPr>
      <w:r w:rsidRPr="00E65ACB">
        <w:rPr>
          <w:rFonts w:ascii="Arial" w:hAnsi="Arial" w:cs="Arial"/>
          <w:b/>
          <w:bCs/>
          <w:i/>
          <w:iCs/>
          <w:sz w:val="22"/>
          <w:szCs w:val="22"/>
        </w:rPr>
        <w:t>2. НАЧИН НА КОЈИ ПОНУДА МОРА ДА БУДЕ САЧИЊЕНА</w:t>
      </w:r>
    </w:p>
    <w:p w:rsidR="00221C6F" w:rsidRPr="00E65ACB" w:rsidRDefault="00221C6F">
      <w:pPr>
        <w:jc w:val="both"/>
        <w:rPr>
          <w:rFonts w:ascii="Arial" w:eastAsia="TimesNewRomanPSMT" w:hAnsi="Arial" w:cs="Arial"/>
          <w:bCs/>
          <w:sz w:val="22"/>
          <w:szCs w:val="22"/>
        </w:rPr>
      </w:pPr>
    </w:p>
    <w:p w:rsidR="00221C6F" w:rsidRPr="00E65ACB" w:rsidRDefault="00221C6F">
      <w:pPr>
        <w:jc w:val="both"/>
        <w:rPr>
          <w:rFonts w:ascii="Arial" w:eastAsia="TimesNewRomanPSMT" w:hAnsi="Arial" w:cs="Arial"/>
          <w:bCs/>
          <w:sz w:val="22"/>
          <w:szCs w:val="22"/>
        </w:rPr>
      </w:pPr>
      <w:r w:rsidRPr="00E65ACB">
        <w:rPr>
          <w:rFonts w:ascii="Arial" w:eastAsia="TimesNewRomanPSMT" w:hAnsi="Arial" w:cs="Arial"/>
          <w:bCs/>
          <w:sz w:val="22"/>
          <w:szCs w:val="22"/>
        </w:rPr>
        <w:t xml:space="preserve">Понуђач понуду подноси непосредно или путем поште у затвореној коверти или кутији, затворену на начин да се приликом отварања понуда може са сигурношћу утврдити да се први пут отвара. </w:t>
      </w:r>
    </w:p>
    <w:p w:rsidR="00474104" w:rsidRPr="00E65ACB" w:rsidRDefault="00474104" w:rsidP="00474104">
      <w:pPr>
        <w:jc w:val="both"/>
        <w:rPr>
          <w:rFonts w:ascii="Arial" w:eastAsia="TimesNewRomanPSMT" w:hAnsi="Arial" w:cs="Arial"/>
          <w:bCs/>
          <w:color w:val="auto"/>
          <w:sz w:val="22"/>
          <w:szCs w:val="22"/>
        </w:rPr>
      </w:pPr>
      <w:r w:rsidRPr="00E65ACB">
        <w:rPr>
          <w:rFonts w:ascii="Arial" w:eastAsia="TimesNewRomanPSMT" w:hAnsi="Arial" w:cs="Arial"/>
          <w:bCs/>
          <w:color w:val="auto"/>
          <w:sz w:val="22"/>
          <w:szCs w:val="22"/>
        </w:rPr>
        <w:t xml:space="preserve">На коверaт или на кутији </w:t>
      </w:r>
      <w:r w:rsidRPr="00E65ACB">
        <w:rPr>
          <w:rFonts w:ascii="Arial" w:eastAsia="TimesNewRomanPSMT" w:hAnsi="Arial" w:cs="Arial"/>
          <w:bCs/>
          <w:color w:val="auto"/>
          <w:sz w:val="22"/>
          <w:szCs w:val="22"/>
          <w:lang w:val="sr-Cyrl-CS"/>
        </w:rPr>
        <w:t xml:space="preserve">понуде која се подноси залепити попуњен, потписан и оверен печатом Прилог </w:t>
      </w:r>
      <w:r w:rsidR="0092154F">
        <w:rPr>
          <w:rFonts w:ascii="Arial" w:eastAsia="TimesNewRomanPSMT" w:hAnsi="Arial" w:cs="Arial"/>
          <w:bCs/>
          <w:color w:val="auto"/>
          <w:sz w:val="22"/>
          <w:szCs w:val="22"/>
          <w:lang w:val="sr-Cyrl-CS"/>
        </w:rPr>
        <w:t>(Поглавље Х)</w:t>
      </w:r>
      <w:r w:rsidR="0092154F" w:rsidRPr="00E65ACB">
        <w:rPr>
          <w:rFonts w:ascii="Arial" w:eastAsia="TimesNewRomanPSMT" w:hAnsi="Arial" w:cs="Arial"/>
          <w:bCs/>
          <w:color w:val="auto"/>
          <w:sz w:val="22"/>
          <w:szCs w:val="22"/>
        </w:rPr>
        <w:t xml:space="preserve"> </w:t>
      </w:r>
      <w:r w:rsidRPr="00E65ACB">
        <w:rPr>
          <w:rFonts w:ascii="Arial" w:eastAsia="TimesNewRomanPSMT" w:hAnsi="Arial" w:cs="Arial"/>
          <w:bCs/>
          <w:color w:val="auto"/>
          <w:sz w:val="22"/>
          <w:szCs w:val="22"/>
          <w:lang w:val="sr-Cyrl-CS"/>
        </w:rPr>
        <w:t>ове конкурсне документације</w:t>
      </w:r>
      <w:r w:rsidRPr="00E65ACB">
        <w:rPr>
          <w:rFonts w:ascii="Arial" w:eastAsia="TimesNewRomanPSMT" w:hAnsi="Arial" w:cs="Arial"/>
          <w:bCs/>
          <w:color w:val="auto"/>
          <w:sz w:val="22"/>
          <w:szCs w:val="22"/>
        </w:rPr>
        <w:t xml:space="preserve">. </w:t>
      </w:r>
    </w:p>
    <w:p w:rsidR="00474104" w:rsidRPr="00E65ACB" w:rsidRDefault="00474104" w:rsidP="00474104">
      <w:pPr>
        <w:jc w:val="both"/>
        <w:rPr>
          <w:rFonts w:ascii="Arial" w:eastAsia="TimesNewRomanPSMT" w:hAnsi="Arial" w:cs="Arial"/>
          <w:bCs/>
          <w:color w:val="auto"/>
          <w:sz w:val="22"/>
          <w:szCs w:val="22"/>
        </w:rPr>
      </w:pPr>
      <w:r w:rsidRPr="00E65ACB">
        <w:rPr>
          <w:rFonts w:ascii="Arial" w:eastAsia="TimesNewRomanPSMT" w:hAnsi="Arial" w:cs="Arial"/>
          <w:bCs/>
          <w:color w:val="auto"/>
          <w:sz w:val="22"/>
          <w:szCs w:val="22"/>
        </w:rPr>
        <w:t xml:space="preserve">У случају да понуду подноси група понуђача, на </w:t>
      </w:r>
      <w:r w:rsidRPr="00E65ACB">
        <w:rPr>
          <w:rFonts w:ascii="Arial" w:eastAsia="TimesNewRomanPSMT" w:hAnsi="Arial" w:cs="Arial"/>
          <w:bCs/>
          <w:color w:val="auto"/>
          <w:sz w:val="22"/>
          <w:szCs w:val="22"/>
          <w:lang w:val="sr-Cyrl-CS"/>
        </w:rPr>
        <w:t xml:space="preserve">Прилогу </w:t>
      </w:r>
      <w:r w:rsidR="0092154F">
        <w:rPr>
          <w:rFonts w:ascii="Arial" w:eastAsia="TimesNewRomanPSMT" w:hAnsi="Arial" w:cs="Arial"/>
          <w:bCs/>
          <w:color w:val="auto"/>
          <w:sz w:val="22"/>
          <w:szCs w:val="22"/>
          <w:lang w:val="sr-Cyrl-CS"/>
        </w:rPr>
        <w:t>(Поглавље Х)</w:t>
      </w:r>
      <w:r w:rsidRPr="00E65ACB">
        <w:rPr>
          <w:rFonts w:ascii="Arial" w:eastAsia="TimesNewRomanPSMT" w:hAnsi="Arial" w:cs="Arial"/>
          <w:bCs/>
          <w:color w:val="auto"/>
          <w:sz w:val="22"/>
          <w:szCs w:val="22"/>
        </w:rPr>
        <w:t xml:space="preserve"> </w:t>
      </w:r>
      <w:r w:rsidRPr="00E65ACB">
        <w:rPr>
          <w:rFonts w:ascii="Arial" w:eastAsia="TimesNewRomanPSMT" w:hAnsi="Arial" w:cs="Arial"/>
          <w:bCs/>
          <w:color w:val="auto"/>
          <w:sz w:val="22"/>
          <w:szCs w:val="22"/>
          <w:lang w:val="sr-Cyrl-CS"/>
        </w:rPr>
        <w:t xml:space="preserve">је </w:t>
      </w:r>
      <w:r w:rsidRPr="00E65ACB">
        <w:rPr>
          <w:rFonts w:ascii="Arial" w:eastAsia="TimesNewRomanPSMT" w:hAnsi="Arial" w:cs="Arial"/>
          <w:bCs/>
          <w:color w:val="auto"/>
          <w:sz w:val="22"/>
          <w:szCs w:val="22"/>
        </w:rPr>
        <w:t>потребно назначити да се ради о групи понуђача и навести називе и адресу свих учесника у заједничкој понуди.</w:t>
      </w:r>
    </w:p>
    <w:p w:rsidR="00C21396" w:rsidRPr="00E65ACB" w:rsidRDefault="00C21396" w:rsidP="00885F68">
      <w:pPr>
        <w:autoSpaceDE w:val="0"/>
        <w:autoSpaceDN w:val="0"/>
        <w:adjustRightInd w:val="0"/>
        <w:spacing w:line="240" w:lineRule="auto"/>
        <w:jc w:val="both"/>
        <w:rPr>
          <w:rFonts w:ascii="Arial" w:eastAsia="TimesNewRomanPSMT" w:hAnsi="Arial" w:cs="Arial"/>
          <w:bCs/>
          <w:color w:val="auto"/>
          <w:sz w:val="22"/>
          <w:szCs w:val="22"/>
          <w:lang w:val="sr-Cyrl-CS"/>
        </w:rPr>
      </w:pPr>
    </w:p>
    <w:p w:rsidR="00136D7E" w:rsidRPr="00E65ACB" w:rsidRDefault="00221C6F" w:rsidP="00885F68">
      <w:pPr>
        <w:autoSpaceDE w:val="0"/>
        <w:autoSpaceDN w:val="0"/>
        <w:adjustRightInd w:val="0"/>
        <w:spacing w:line="240" w:lineRule="auto"/>
        <w:jc w:val="both"/>
        <w:rPr>
          <w:rFonts w:ascii="Arial" w:eastAsia="TimesNewRomanPSMT" w:hAnsi="Arial" w:cs="Arial"/>
          <w:bCs/>
          <w:sz w:val="22"/>
          <w:szCs w:val="22"/>
          <w:lang w:val="sr-Cyrl-CS"/>
        </w:rPr>
      </w:pPr>
      <w:r w:rsidRPr="00E65ACB">
        <w:rPr>
          <w:rFonts w:ascii="Arial" w:eastAsia="TimesNewRomanPSMT" w:hAnsi="Arial" w:cs="Arial"/>
          <w:bCs/>
          <w:sz w:val="22"/>
          <w:szCs w:val="22"/>
        </w:rPr>
        <w:t>Понуду доставити на адресу</w:t>
      </w:r>
      <w:r w:rsidR="00A00542" w:rsidRPr="00E65ACB">
        <w:rPr>
          <w:rFonts w:ascii="Arial" w:eastAsia="TimesNewRomanPSMT" w:hAnsi="Arial" w:cs="Arial"/>
          <w:bCs/>
          <w:sz w:val="22"/>
          <w:szCs w:val="22"/>
          <w:lang w:val="sr-Cyrl-CS"/>
        </w:rPr>
        <w:t>:</w:t>
      </w:r>
    </w:p>
    <w:p w:rsidR="00A00542" w:rsidRPr="00E65ACB" w:rsidRDefault="00FC347F" w:rsidP="00A00542">
      <w:pPr>
        <w:autoSpaceDE w:val="0"/>
        <w:autoSpaceDN w:val="0"/>
        <w:adjustRightInd w:val="0"/>
        <w:spacing w:line="240" w:lineRule="auto"/>
        <w:ind w:firstLine="708"/>
        <w:jc w:val="both"/>
        <w:rPr>
          <w:rFonts w:ascii="Arial" w:eastAsia="TimesNewRomanPSMT" w:hAnsi="Arial" w:cs="Arial"/>
          <w:b/>
          <w:bCs/>
          <w:sz w:val="22"/>
          <w:szCs w:val="22"/>
          <w:lang w:val="sr-Cyrl-CS"/>
        </w:rPr>
      </w:pPr>
      <w:r w:rsidRPr="00E65ACB">
        <w:rPr>
          <w:rFonts w:ascii="Arial" w:eastAsia="TimesNewRomanPSMT" w:hAnsi="Arial" w:cs="Arial"/>
          <w:bCs/>
          <w:sz w:val="22"/>
          <w:szCs w:val="22"/>
        </w:rPr>
        <w:t xml:space="preserve"> </w:t>
      </w:r>
      <w:r w:rsidRPr="00E65ACB">
        <w:rPr>
          <w:rFonts w:ascii="Arial" w:eastAsia="TimesNewRomanPSMT" w:hAnsi="Arial" w:cs="Arial"/>
          <w:b/>
          <w:bCs/>
          <w:sz w:val="22"/>
          <w:szCs w:val="22"/>
          <w:lang w:val="sr-Cyrl-CS"/>
        </w:rPr>
        <w:t>Управа царин</w:t>
      </w:r>
      <w:r w:rsidR="00A00542" w:rsidRPr="00E65ACB">
        <w:rPr>
          <w:rFonts w:ascii="Arial" w:eastAsia="TimesNewRomanPSMT" w:hAnsi="Arial" w:cs="Arial"/>
          <w:b/>
          <w:bCs/>
          <w:sz w:val="22"/>
          <w:szCs w:val="22"/>
          <w:lang w:val="sr-Cyrl-CS"/>
        </w:rPr>
        <w:t>а</w:t>
      </w:r>
      <w:r w:rsidRPr="00E65ACB">
        <w:rPr>
          <w:rFonts w:ascii="Arial" w:eastAsia="TimesNewRomanPSMT" w:hAnsi="Arial" w:cs="Arial"/>
          <w:b/>
          <w:bCs/>
          <w:sz w:val="22"/>
          <w:szCs w:val="22"/>
          <w:lang w:val="sr-Cyrl-CS"/>
        </w:rPr>
        <w:t>, Булевар Зорана Ђинђића 155а, Нови Беог</w:t>
      </w:r>
      <w:r w:rsidR="00A00542" w:rsidRPr="00E65ACB">
        <w:rPr>
          <w:rFonts w:ascii="Arial" w:eastAsia="TimesNewRomanPSMT" w:hAnsi="Arial" w:cs="Arial"/>
          <w:b/>
          <w:bCs/>
          <w:sz w:val="22"/>
          <w:szCs w:val="22"/>
          <w:lang w:val="sr-Cyrl-CS"/>
        </w:rPr>
        <w:t>р</w:t>
      </w:r>
      <w:r w:rsidRPr="00E65ACB">
        <w:rPr>
          <w:rFonts w:ascii="Arial" w:eastAsia="TimesNewRomanPSMT" w:hAnsi="Arial" w:cs="Arial"/>
          <w:b/>
          <w:bCs/>
          <w:sz w:val="22"/>
          <w:szCs w:val="22"/>
          <w:lang w:val="sr-Cyrl-CS"/>
        </w:rPr>
        <w:t>ад</w:t>
      </w:r>
    </w:p>
    <w:p w:rsidR="00136D7E" w:rsidRPr="00E65ACB" w:rsidRDefault="00136D7E" w:rsidP="00A00542">
      <w:pPr>
        <w:autoSpaceDE w:val="0"/>
        <w:autoSpaceDN w:val="0"/>
        <w:adjustRightInd w:val="0"/>
        <w:spacing w:line="240" w:lineRule="auto"/>
        <w:ind w:firstLine="708"/>
        <w:jc w:val="both"/>
        <w:rPr>
          <w:rFonts w:ascii="Arial" w:eastAsia="TimesNewRomanPSMT" w:hAnsi="Arial" w:cs="Arial"/>
          <w:b/>
          <w:bCs/>
          <w:sz w:val="22"/>
          <w:szCs w:val="22"/>
          <w:lang w:val="sr-Cyrl-CS"/>
        </w:rPr>
      </w:pPr>
    </w:p>
    <w:p w:rsidR="00FE72F3" w:rsidRPr="000F7AD7" w:rsidRDefault="00885F68" w:rsidP="00A00542">
      <w:pPr>
        <w:autoSpaceDE w:val="0"/>
        <w:autoSpaceDN w:val="0"/>
        <w:adjustRightInd w:val="0"/>
        <w:spacing w:line="240" w:lineRule="auto"/>
        <w:jc w:val="both"/>
        <w:rPr>
          <w:rFonts w:ascii="Arial" w:hAnsi="Arial" w:cs="Arial"/>
          <w:b/>
          <w:iCs/>
          <w:color w:val="auto"/>
          <w:sz w:val="22"/>
          <w:szCs w:val="22"/>
          <w:lang w:val="sr-Cyrl-CS"/>
        </w:rPr>
      </w:pPr>
      <w:r w:rsidRPr="00E65ACB">
        <w:rPr>
          <w:rFonts w:ascii="Arial" w:hAnsi="Arial" w:cs="Arial"/>
          <w:color w:val="auto"/>
          <w:sz w:val="22"/>
          <w:szCs w:val="22"/>
        </w:rPr>
        <w:t xml:space="preserve">Понуда се сматра благовременом уколико је примљена од стране наручиоца </w:t>
      </w:r>
      <w:r w:rsidRPr="000F7AD7">
        <w:rPr>
          <w:rFonts w:ascii="Arial" w:hAnsi="Arial" w:cs="Arial"/>
          <w:color w:val="auto"/>
          <w:sz w:val="22"/>
          <w:szCs w:val="22"/>
        </w:rPr>
        <w:t>до</w:t>
      </w:r>
      <w:r w:rsidR="00815FB6" w:rsidRPr="000F7AD7">
        <w:rPr>
          <w:rFonts w:ascii="Arial" w:hAnsi="Arial" w:cs="Arial"/>
          <w:color w:val="auto"/>
          <w:sz w:val="22"/>
          <w:szCs w:val="22"/>
          <w:lang w:val="sr-Cyrl-CS"/>
        </w:rPr>
        <w:t xml:space="preserve"> </w:t>
      </w:r>
      <w:r w:rsidR="000F7AD7" w:rsidRPr="000F7AD7">
        <w:rPr>
          <w:rFonts w:ascii="Arial" w:hAnsi="Arial" w:cs="Arial"/>
          <w:b/>
          <w:color w:val="auto"/>
          <w:sz w:val="22"/>
          <w:szCs w:val="22"/>
          <w:lang w:val="sr-Cyrl-CS"/>
        </w:rPr>
        <w:t>08.11</w:t>
      </w:r>
      <w:r w:rsidR="00AC21CC" w:rsidRPr="000F7AD7">
        <w:rPr>
          <w:rFonts w:ascii="Arial" w:hAnsi="Arial" w:cs="Arial"/>
          <w:b/>
          <w:iCs/>
          <w:color w:val="auto"/>
          <w:sz w:val="22"/>
          <w:szCs w:val="22"/>
          <w:lang w:val="sr-Cyrl-CS"/>
        </w:rPr>
        <w:t>. 2013. године</w:t>
      </w:r>
      <w:r w:rsidRPr="000F7AD7">
        <w:rPr>
          <w:rFonts w:ascii="Arial" w:hAnsi="Arial" w:cs="Arial"/>
          <w:b/>
          <w:iCs/>
          <w:color w:val="auto"/>
          <w:sz w:val="22"/>
          <w:szCs w:val="22"/>
        </w:rPr>
        <w:t xml:space="preserve"> </w:t>
      </w:r>
      <w:r w:rsidRPr="000F7AD7">
        <w:rPr>
          <w:rFonts w:ascii="Arial" w:hAnsi="Arial" w:cs="Arial"/>
          <w:b/>
          <w:color w:val="auto"/>
          <w:sz w:val="22"/>
          <w:szCs w:val="22"/>
        </w:rPr>
        <w:t xml:space="preserve">до </w:t>
      </w:r>
      <w:r w:rsidR="000F7AD7" w:rsidRPr="000F7AD7">
        <w:rPr>
          <w:rFonts w:ascii="Arial" w:hAnsi="Arial" w:cs="Arial"/>
          <w:b/>
          <w:color w:val="auto"/>
          <w:sz w:val="22"/>
          <w:szCs w:val="22"/>
          <w:lang w:val="sr-Cyrl-CS"/>
        </w:rPr>
        <w:t>12</w:t>
      </w:r>
      <w:r w:rsidRPr="000F7AD7">
        <w:rPr>
          <w:rFonts w:ascii="Arial" w:hAnsi="Arial" w:cs="Arial"/>
          <w:b/>
          <w:color w:val="auto"/>
          <w:sz w:val="22"/>
          <w:szCs w:val="22"/>
        </w:rPr>
        <w:t xml:space="preserve"> часова </w:t>
      </w:r>
    </w:p>
    <w:p w:rsidR="00885F68" w:rsidRPr="00E65ACB" w:rsidRDefault="00885F68" w:rsidP="00885F68">
      <w:pPr>
        <w:autoSpaceDE w:val="0"/>
        <w:autoSpaceDN w:val="0"/>
        <w:adjustRightInd w:val="0"/>
        <w:spacing w:line="240" w:lineRule="auto"/>
        <w:jc w:val="both"/>
        <w:rPr>
          <w:rFonts w:ascii="Arial" w:hAnsi="Arial" w:cs="Arial"/>
          <w:color w:val="auto"/>
          <w:sz w:val="22"/>
          <w:szCs w:val="22"/>
        </w:rPr>
      </w:pPr>
      <w:r w:rsidRPr="00E65ACB">
        <w:rPr>
          <w:rFonts w:ascii="Arial" w:hAnsi="Arial" w:cs="Arial"/>
          <w:color w:val="auto"/>
          <w:sz w:val="22"/>
          <w:szCs w:val="22"/>
        </w:rPr>
        <w:t>Наручилац ће, по пријему одређене понуде, на коверти, односно кутији у којој се понуда налази, обележити време пријема и евидентирати број и датум понуде према редоследу приспећа. Уколико је пон</w:t>
      </w:r>
      <w:r w:rsidR="00E6275B" w:rsidRPr="00E65ACB">
        <w:rPr>
          <w:rFonts w:ascii="Arial" w:hAnsi="Arial" w:cs="Arial"/>
          <w:color w:val="auto"/>
          <w:sz w:val="22"/>
          <w:szCs w:val="22"/>
        </w:rPr>
        <w:t xml:space="preserve">уда достављена непосредно </w:t>
      </w:r>
      <w:r w:rsidR="00E6275B" w:rsidRPr="00E65ACB">
        <w:rPr>
          <w:rFonts w:ascii="Arial" w:hAnsi="Arial" w:cs="Arial"/>
          <w:color w:val="auto"/>
          <w:sz w:val="22"/>
          <w:szCs w:val="22"/>
          <w:lang w:val="sr-Cyrl-CS"/>
        </w:rPr>
        <w:t>н</w:t>
      </w:r>
      <w:r w:rsidR="00E6275B" w:rsidRPr="00E65ACB">
        <w:rPr>
          <w:rFonts w:ascii="Arial" w:hAnsi="Arial" w:cs="Arial"/>
          <w:color w:val="auto"/>
          <w:sz w:val="22"/>
          <w:szCs w:val="22"/>
        </w:rPr>
        <w:t>аруч</w:t>
      </w:r>
      <w:r w:rsidR="00E6275B" w:rsidRPr="00E65ACB">
        <w:rPr>
          <w:rFonts w:ascii="Arial" w:hAnsi="Arial" w:cs="Arial"/>
          <w:color w:val="auto"/>
          <w:sz w:val="22"/>
          <w:szCs w:val="22"/>
          <w:lang w:val="sr-Cyrl-CS"/>
        </w:rPr>
        <w:t>и</w:t>
      </w:r>
      <w:r w:rsidRPr="00E65ACB">
        <w:rPr>
          <w:rFonts w:ascii="Arial" w:hAnsi="Arial" w:cs="Arial"/>
          <w:color w:val="auto"/>
          <w:sz w:val="22"/>
          <w:szCs w:val="22"/>
        </w:rPr>
        <w:t xml:space="preserve">лац ће понуђачу предати потврду пријема понуде. У потврди о пријему наручилац ће навести датум и сат пријема понуде. </w:t>
      </w:r>
    </w:p>
    <w:p w:rsidR="00885F68" w:rsidRPr="00E65ACB" w:rsidRDefault="00E6275B" w:rsidP="00885F68">
      <w:pPr>
        <w:autoSpaceDE w:val="0"/>
        <w:autoSpaceDN w:val="0"/>
        <w:adjustRightInd w:val="0"/>
        <w:spacing w:line="240" w:lineRule="auto"/>
        <w:jc w:val="both"/>
        <w:rPr>
          <w:rFonts w:ascii="Arial" w:hAnsi="Arial" w:cs="Arial"/>
          <w:color w:val="auto"/>
          <w:sz w:val="22"/>
          <w:szCs w:val="22"/>
        </w:rPr>
      </w:pPr>
      <w:r w:rsidRPr="00E65ACB">
        <w:rPr>
          <w:rFonts w:ascii="Arial" w:hAnsi="Arial" w:cs="Arial"/>
          <w:color w:val="auto"/>
          <w:sz w:val="22"/>
          <w:szCs w:val="22"/>
        </w:rPr>
        <w:t>Понуда коју</w:t>
      </w:r>
      <w:r w:rsidR="00885F68" w:rsidRPr="00E65ACB">
        <w:rPr>
          <w:rFonts w:ascii="Arial" w:hAnsi="Arial" w:cs="Arial"/>
          <w:color w:val="auto"/>
          <w:sz w:val="22"/>
          <w:szCs w:val="22"/>
        </w:rPr>
        <w:t xml:space="preserve"> наручилац није примио у року одређеном за подношење понуда, односно која је примљена по истеку дана и сата до којег се могу понуде подносити, сматраће се неблаговременом.</w:t>
      </w:r>
    </w:p>
    <w:p w:rsidR="00A00542" w:rsidRPr="00E65ACB" w:rsidRDefault="00A00542" w:rsidP="00A00542">
      <w:pPr>
        <w:keepNext/>
        <w:widowControl w:val="0"/>
        <w:jc w:val="both"/>
        <w:rPr>
          <w:noProof/>
          <w:sz w:val="22"/>
          <w:szCs w:val="22"/>
          <w:lang w:val="sr-Cyrl-CS"/>
        </w:rPr>
      </w:pPr>
      <w:r w:rsidRPr="00E65ACB">
        <w:rPr>
          <w:rFonts w:ascii="Arial" w:hAnsi="Arial" w:cs="Arial"/>
          <w:noProof/>
          <w:sz w:val="22"/>
          <w:szCs w:val="22"/>
          <w:lang w:val="sr-Cyrl-CS"/>
        </w:rPr>
        <w:t>Комисија за јавну набавку наручиоца, по окончању поступка отварања понуда, вратиће понуђачу неблаговремено поднету понуду, неотворену, са назнаком да је поднета неблаговремено.</w:t>
      </w:r>
    </w:p>
    <w:p w:rsidR="00601930" w:rsidRPr="00E65ACB" w:rsidRDefault="00221C6F" w:rsidP="00DA6797">
      <w:pPr>
        <w:jc w:val="both"/>
        <w:rPr>
          <w:rFonts w:ascii="Arial" w:hAnsi="Arial" w:cs="Arial"/>
          <w:sz w:val="22"/>
          <w:szCs w:val="22"/>
          <w:lang w:val="sr-Cyrl-CS"/>
        </w:rPr>
      </w:pPr>
      <w:r w:rsidRPr="00E65ACB">
        <w:rPr>
          <w:rFonts w:ascii="Arial" w:eastAsia="TimesNewRomanPSMT" w:hAnsi="Arial" w:cs="Arial"/>
          <w:bCs/>
          <w:sz w:val="22"/>
          <w:szCs w:val="22"/>
        </w:rPr>
        <w:t>Понуда мора да садржи</w:t>
      </w:r>
      <w:r w:rsidR="00970967" w:rsidRPr="00E65ACB">
        <w:rPr>
          <w:rFonts w:ascii="Arial" w:eastAsia="TimesNewRomanPSMT" w:hAnsi="Arial" w:cs="Arial"/>
          <w:bCs/>
          <w:sz w:val="22"/>
          <w:szCs w:val="22"/>
          <w:lang w:val="sr-Cyrl-CS"/>
        </w:rPr>
        <w:t xml:space="preserve"> и </w:t>
      </w:r>
      <w:r w:rsidR="00601930" w:rsidRPr="00E65ACB">
        <w:rPr>
          <w:rFonts w:ascii="Arial" w:hAnsi="Arial" w:cs="Arial"/>
          <w:sz w:val="22"/>
          <w:szCs w:val="22"/>
          <w:lang w:val="hr-HR"/>
        </w:rPr>
        <w:t>сматра</w:t>
      </w:r>
      <w:r w:rsidR="00970967" w:rsidRPr="00E65ACB">
        <w:rPr>
          <w:rFonts w:ascii="Arial" w:hAnsi="Arial" w:cs="Arial"/>
          <w:sz w:val="22"/>
          <w:szCs w:val="22"/>
          <w:lang w:val="sr-Cyrl-CS"/>
        </w:rPr>
        <w:t xml:space="preserve"> се</w:t>
      </w:r>
      <w:r w:rsidR="00601930" w:rsidRPr="00E65ACB">
        <w:rPr>
          <w:rFonts w:ascii="Arial" w:hAnsi="Arial" w:cs="Arial"/>
          <w:sz w:val="22"/>
          <w:szCs w:val="22"/>
          <w:lang w:val="hr-HR"/>
        </w:rPr>
        <w:t xml:space="preserve"> исправном ако понуђач поднесе:</w:t>
      </w:r>
    </w:p>
    <w:p w:rsidR="0087305E" w:rsidRPr="00E65ACB" w:rsidRDefault="0087305E" w:rsidP="00427FAC">
      <w:pPr>
        <w:pStyle w:val="BodyText"/>
        <w:keepNext/>
        <w:keepLines/>
        <w:numPr>
          <w:ilvl w:val="0"/>
          <w:numId w:val="10"/>
        </w:numPr>
        <w:tabs>
          <w:tab w:val="num" w:pos="1134"/>
        </w:tabs>
        <w:suppressAutoHyphens w:val="0"/>
        <w:spacing w:after="0" w:line="240" w:lineRule="auto"/>
        <w:jc w:val="both"/>
        <w:rPr>
          <w:rFonts w:ascii="Arial" w:hAnsi="Arial" w:cs="Arial"/>
          <w:smallCaps/>
          <w:noProof/>
          <w:sz w:val="22"/>
          <w:szCs w:val="22"/>
        </w:rPr>
      </w:pPr>
      <w:bookmarkStart w:id="1" w:name="_Ref103051757"/>
      <w:r w:rsidRPr="00E65ACB">
        <w:rPr>
          <w:rFonts w:ascii="Arial" w:hAnsi="Arial" w:cs="Arial"/>
          <w:smallCaps/>
          <w:noProof/>
          <w:sz w:val="22"/>
          <w:szCs w:val="22"/>
        </w:rPr>
        <w:t>ТЕХНИЧК</w:t>
      </w:r>
      <w:r w:rsidR="00A00542" w:rsidRPr="00E65ACB">
        <w:rPr>
          <w:rFonts w:ascii="Arial" w:hAnsi="Arial" w:cs="Arial"/>
          <w:smallCaps/>
          <w:noProof/>
          <w:sz w:val="22"/>
          <w:szCs w:val="22"/>
          <w:lang w:val="sr-Cyrl-CS"/>
        </w:rPr>
        <w:t>У</w:t>
      </w:r>
      <w:r w:rsidRPr="00E65ACB">
        <w:rPr>
          <w:rFonts w:ascii="Arial" w:hAnsi="Arial" w:cs="Arial"/>
          <w:smallCaps/>
          <w:noProof/>
          <w:sz w:val="22"/>
          <w:szCs w:val="22"/>
        </w:rPr>
        <w:t xml:space="preserve"> СПЕЦИФИКАЦИЈ</w:t>
      </w:r>
      <w:r w:rsidR="00A00542" w:rsidRPr="00E65ACB">
        <w:rPr>
          <w:rFonts w:ascii="Arial" w:hAnsi="Arial" w:cs="Arial"/>
          <w:smallCaps/>
          <w:noProof/>
          <w:sz w:val="22"/>
          <w:szCs w:val="22"/>
          <w:lang w:val="sr-Cyrl-CS"/>
        </w:rPr>
        <w:t>У</w:t>
      </w:r>
      <w:r w:rsidRPr="00E65ACB">
        <w:rPr>
          <w:rFonts w:ascii="Arial" w:hAnsi="Arial" w:cs="Arial"/>
          <w:smallCaps/>
          <w:noProof/>
          <w:sz w:val="22"/>
          <w:szCs w:val="22"/>
        </w:rPr>
        <w:t xml:space="preserve"> (</w:t>
      </w:r>
      <w:r w:rsidRPr="00E65ACB">
        <w:rPr>
          <w:rFonts w:ascii="Arial" w:hAnsi="Arial" w:cs="Arial"/>
          <w:sz w:val="22"/>
          <w:szCs w:val="22"/>
        </w:rPr>
        <w:t>потписан</w:t>
      </w:r>
      <w:r w:rsidR="00A00542" w:rsidRPr="00E65ACB">
        <w:rPr>
          <w:rFonts w:ascii="Arial" w:hAnsi="Arial" w:cs="Arial"/>
          <w:sz w:val="22"/>
          <w:szCs w:val="22"/>
          <w:lang w:val="sr-Cyrl-CS"/>
        </w:rPr>
        <w:t>у</w:t>
      </w:r>
      <w:r w:rsidRPr="00E65ACB">
        <w:rPr>
          <w:rFonts w:ascii="Arial" w:hAnsi="Arial" w:cs="Arial"/>
          <w:sz w:val="22"/>
          <w:szCs w:val="22"/>
        </w:rPr>
        <w:t xml:space="preserve"> и оверен</w:t>
      </w:r>
      <w:r w:rsidR="00A00542" w:rsidRPr="00E65ACB">
        <w:rPr>
          <w:rFonts w:ascii="Arial" w:hAnsi="Arial" w:cs="Arial"/>
          <w:sz w:val="22"/>
          <w:szCs w:val="22"/>
          <w:lang w:val="sr-Cyrl-CS"/>
        </w:rPr>
        <w:t>у</w:t>
      </w:r>
      <w:r w:rsidRPr="00E65ACB">
        <w:rPr>
          <w:rFonts w:ascii="Arial" w:hAnsi="Arial" w:cs="Arial"/>
          <w:sz w:val="22"/>
          <w:szCs w:val="22"/>
        </w:rPr>
        <w:t xml:space="preserve"> печатом понуђача</w:t>
      </w:r>
      <w:r w:rsidRPr="00E65ACB">
        <w:rPr>
          <w:rFonts w:ascii="Arial" w:hAnsi="Arial" w:cs="Arial"/>
          <w:smallCaps/>
          <w:noProof/>
          <w:sz w:val="22"/>
          <w:szCs w:val="22"/>
        </w:rPr>
        <w:t>)</w:t>
      </w:r>
      <w:r w:rsidRPr="00E65ACB">
        <w:rPr>
          <w:rFonts w:ascii="Arial" w:hAnsi="Arial" w:cs="Arial"/>
          <w:smallCaps/>
          <w:noProof/>
          <w:sz w:val="22"/>
          <w:szCs w:val="22"/>
          <w:lang w:val="ru-RU"/>
        </w:rPr>
        <w:t>;</w:t>
      </w:r>
    </w:p>
    <w:p w:rsidR="0087305E" w:rsidRPr="00E65ACB" w:rsidRDefault="0087305E" w:rsidP="00427FAC">
      <w:pPr>
        <w:pStyle w:val="BodyText"/>
        <w:keepNext/>
        <w:keepLines/>
        <w:numPr>
          <w:ilvl w:val="0"/>
          <w:numId w:val="10"/>
        </w:numPr>
        <w:suppressAutoHyphens w:val="0"/>
        <w:spacing w:after="0" w:line="240" w:lineRule="auto"/>
        <w:ind w:left="553"/>
        <w:jc w:val="both"/>
        <w:rPr>
          <w:rFonts w:ascii="Arial" w:hAnsi="Arial" w:cs="Arial"/>
          <w:noProof/>
          <w:sz w:val="22"/>
          <w:szCs w:val="22"/>
        </w:rPr>
      </w:pPr>
      <w:r w:rsidRPr="00E65ACB">
        <w:rPr>
          <w:rFonts w:ascii="Arial" w:hAnsi="Arial" w:cs="Arial"/>
          <w:smallCaps/>
          <w:noProof/>
          <w:sz w:val="22"/>
          <w:szCs w:val="22"/>
        </w:rPr>
        <w:t>ОБРАЗАЦ ПОНУДЕ</w:t>
      </w:r>
      <w:r w:rsidRPr="00E65ACB">
        <w:rPr>
          <w:rFonts w:ascii="Arial" w:hAnsi="Arial" w:cs="Arial"/>
          <w:i/>
          <w:smallCaps/>
          <w:noProof/>
          <w:sz w:val="22"/>
          <w:szCs w:val="22"/>
        </w:rPr>
        <w:t xml:space="preserve"> </w:t>
      </w:r>
      <w:r w:rsidRPr="00E65ACB">
        <w:rPr>
          <w:rFonts w:ascii="Arial" w:hAnsi="Arial" w:cs="Arial"/>
          <w:smallCaps/>
          <w:noProof/>
          <w:sz w:val="22"/>
          <w:szCs w:val="22"/>
        </w:rPr>
        <w:t>(</w:t>
      </w:r>
      <w:r w:rsidRPr="00E65ACB">
        <w:rPr>
          <w:rFonts w:ascii="Arial" w:hAnsi="Arial" w:cs="Arial"/>
          <w:noProof/>
          <w:sz w:val="22"/>
          <w:szCs w:val="22"/>
        </w:rPr>
        <w:t>попуњен, потписан и оверен печатом понуђача);</w:t>
      </w:r>
    </w:p>
    <w:p w:rsidR="0087305E" w:rsidRPr="00E65ACB" w:rsidRDefault="0087305E" w:rsidP="00427FAC">
      <w:pPr>
        <w:pStyle w:val="BodyText"/>
        <w:keepNext/>
        <w:keepLines/>
        <w:numPr>
          <w:ilvl w:val="0"/>
          <w:numId w:val="10"/>
        </w:numPr>
        <w:tabs>
          <w:tab w:val="num" w:pos="1134"/>
        </w:tabs>
        <w:suppressAutoHyphens w:val="0"/>
        <w:spacing w:after="0" w:line="240" w:lineRule="auto"/>
        <w:jc w:val="both"/>
        <w:rPr>
          <w:rFonts w:ascii="Arial" w:hAnsi="Arial" w:cs="Arial"/>
          <w:smallCaps/>
          <w:noProof/>
          <w:sz w:val="22"/>
          <w:szCs w:val="22"/>
        </w:rPr>
      </w:pPr>
      <w:r w:rsidRPr="00E65ACB">
        <w:rPr>
          <w:rFonts w:ascii="Arial" w:hAnsi="Arial" w:cs="Arial"/>
          <w:smallCaps/>
          <w:noProof/>
          <w:sz w:val="22"/>
          <w:szCs w:val="22"/>
        </w:rPr>
        <w:t xml:space="preserve">МОДЕЛ УГОВОРА </w:t>
      </w:r>
      <w:r w:rsidRPr="00E65ACB">
        <w:rPr>
          <w:rFonts w:ascii="Arial" w:hAnsi="Arial" w:cs="Arial"/>
          <w:noProof/>
          <w:sz w:val="22"/>
          <w:szCs w:val="22"/>
        </w:rPr>
        <w:t>(попуњен, оверен печатом понуђача и потписан од стране овлашћеног лица);</w:t>
      </w:r>
    </w:p>
    <w:p w:rsidR="003854A6" w:rsidRPr="008C371D" w:rsidRDefault="006C32CB" w:rsidP="003854A6">
      <w:pPr>
        <w:pStyle w:val="ListParagraph"/>
        <w:numPr>
          <w:ilvl w:val="0"/>
          <w:numId w:val="10"/>
        </w:numPr>
        <w:rPr>
          <w:rFonts w:ascii="Arial" w:hAnsi="Arial" w:cs="Arial"/>
          <w:bCs/>
          <w:iCs/>
          <w:sz w:val="22"/>
          <w:szCs w:val="22"/>
        </w:rPr>
      </w:pPr>
      <w:r w:rsidRPr="008C371D">
        <w:rPr>
          <w:rFonts w:ascii="Arial" w:hAnsi="Arial" w:cs="Arial"/>
          <w:bCs/>
          <w:iCs/>
          <w:sz w:val="22"/>
          <w:szCs w:val="22"/>
        </w:rPr>
        <w:t>ОБРАЗАЦ ИЗЈАВЕ О ИСПУЊАВАЊУ УСЛОВА ИЗ ЧЛ. 75. И 76. ЗАКОНА</w:t>
      </w:r>
      <w:r w:rsidR="00C21396" w:rsidRPr="008C371D">
        <w:rPr>
          <w:rFonts w:ascii="Arial" w:hAnsi="Arial" w:cs="Arial"/>
          <w:bCs/>
          <w:iCs/>
          <w:sz w:val="22"/>
          <w:szCs w:val="22"/>
          <w:lang w:val="sr-Cyrl-CS"/>
        </w:rPr>
        <w:t>;</w:t>
      </w:r>
    </w:p>
    <w:p w:rsidR="0087305E" w:rsidRPr="00E65ACB" w:rsidRDefault="0087305E" w:rsidP="00427FAC">
      <w:pPr>
        <w:pStyle w:val="BodyText"/>
        <w:keepNext/>
        <w:keepLines/>
        <w:numPr>
          <w:ilvl w:val="0"/>
          <w:numId w:val="10"/>
        </w:numPr>
        <w:tabs>
          <w:tab w:val="num" w:pos="1134"/>
        </w:tabs>
        <w:suppressAutoHyphens w:val="0"/>
        <w:spacing w:after="0" w:line="240" w:lineRule="auto"/>
        <w:ind w:left="568" w:hanging="284"/>
        <w:jc w:val="both"/>
        <w:rPr>
          <w:rFonts w:ascii="Arial" w:hAnsi="Arial" w:cs="Arial"/>
          <w:smallCaps/>
          <w:noProof/>
          <w:sz w:val="22"/>
          <w:szCs w:val="22"/>
        </w:rPr>
      </w:pPr>
      <w:r w:rsidRPr="00E65ACB">
        <w:rPr>
          <w:rFonts w:ascii="Arial" w:hAnsi="Arial" w:cs="Arial"/>
          <w:smallCaps/>
          <w:noProof/>
          <w:sz w:val="22"/>
          <w:szCs w:val="22"/>
        </w:rPr>
        <w:t>ОБРАЗАЦ ИЗЈАВЕ О НЕЗАВИСНОЈ ПОНУДИ (</w:t>
      </w:r>
      <w:r w:rsidRPr="00E65ACB">
        <w:rPr>
          <w:rFonts w:ascii="Arial" w:hAnsi="Arial" w:cs="Arial"/>
          <w:noProof/>
          <w:sz w:val="22"/>
          <w:szCs w:val="22"/>
        </w:rPr>
        <w:t>потписан и оверен печатом понуђача)</w:t>
      </w:r>
      <w:r w:rsidR="00A00542" w:rsidRPr="00E65ACB">
        <w:rPr>
          <w:rFonts w:ascii="Arial" w:hAnsi="Arial" w:cs="Arial"/>
          <w:smallCaps/>
          <w:noProof/>
          <w:sz w:val="22"/>
          <w:szCs w:val="22"/>
          <w:lang w:val="sr-Cyrl-CS"/>
        </w:rPr>
        <w:t>;</w:t>
      </w:r>
    </w:p>
    <w:p w:rsidR="00970967" w:rsidRPr="00E65ACB" w:rsidRDefault="00970967" w:rsidP="00427FAC">
      <w:pPr>
        <w:pStyle w:val="BodyText"/>
        <w:keepNext/>
        <w:keepLines/>
        <w:numPr>
          <w:ilvl w:val="0"/>
          <w:numId w:val="10"/>
        </w:numPr>
        <w:suppressAutoHyphens w:val="0"/>
        <w:spacing w:after="0" w:line="240" w:lineRule="auto"/>
        <w:ind w:left="553"/>
        <w:jc w:val="both"/>
        <w:rPr>
          <w:rFonts w:ascii="Arial" w:hAnsi="Arial" w:cs="Arial"/>
          <w:noProof/>
          <w:sz w:val="22"/>
          <w:szCs w:val="22"/>
        </w:rPr>
      </w:pPr>
      <w:r w:rsidRPr="00E65ACB">
        <w:rPr>
          <w:rFonts w:ascii="Arial" w:hAnsi="Arial" w:cs="Arial"/>
          <w:noProof/>
          <w:color w:val="auto"/>
          <w:sz w:val="22"/>
          <w:szCs w:val="22"/>
        </w:rPr>
        <w:t>П</w:t>
      </w:r>
      <w:r w:rsidR="006B5227">
        <w:rPr>
          <w:rFonts w:ascii="Arial" w:hAnsi="Arial" w:cs="Arial"/>
          <w:noProof/>
          <w:color w:val="auto"/>
          <w:sz w:val="22"/>
          <w:szCs w:val="22"/>
          <w:lang w:val="sr-Cyrl-CS"/>
        </w:rPr>
        <w:t>РИЛОГ</w:t>
      </w:r>
      <w:r w:rsidR="00BE5E6F">
        <w:rPr>
          <w:rFonts w:ascii="Arial" w:hAnsi="Arial" w:cs="Arial"/>
          <w:noProof/>
          <w:color w:val="auto"/>
          <w:sz w:val="22"/>
          <w:szCs w:val="22"/>
          <w:lang w:val="sr-Cyrl-CS"/>
        </w:rPr>
        <w:t xml:space="preserve"> </w:t>
      </w:r>
      <w:r w:rsidR="0033000E" w:rsidRPr="00E65ACB">
        <w:rPr>
          <w:rFonts w:ascii="Arial" w:hAnsi="Arial" w:cs="Arial"/>
          <w:noProof/>
          <w:color w:val="auto"/>
          <w:sz w:val="22"/>
          <w:szCs w:val="22"/>
          <w:lang w:val="sr-Cyrl-CS"/>
        </w:rPr>
        <w:t>(</w:t>
      </w:r>
      <w:r w:rsidRPr="00E65ACB">
        <w:rPr>
          <w:rFonts w:ascii="Arial" w:hAnsi="Arial" w:cs="Arial"/>
          <w:noProof/>
          <w:color w:val="auto"/>
          <w:sz w:val="22"/>
          <w:szCs w:val="22"/>
        </w:rPr>
        <w:t>залепити на коверат</w:t>
      </w:r>
      <w:r w:rsidR="0033000E" w:rsidRPr="00E65ACB">
        <w:rPr>
          <w:rFonts w:ascii="Arial" w:hAnsi="Arial" w:cs="Arial"/>
          <w:noProof/>
          <w:color w:val="auto"/>
          <w:sz w:val="22"/>
          <w:szCs w:val="22"/>
          <w:lang w:val="sr-Cyrl-CS"/>
        </w:rPr>
        <w:t xml:space="preserve"> или на кутију</w:t>
      </w:r>
      <w:r w:rsidRPr="00E65ACB">
        <w:rPr>
          <w:rFonts w:ascii="Arial" w:hAnsi="Arial" w:cs="Arial"/>
          <w:noProof/>
          <w:color w:val="auto"/>
          <w:sz w:val="22"/>
          <w:szCs w:val="22"/>
        </w:rPr>
        <w:t xml:space="preserve"> понуде која се </w:t>
      </w:r>
      <w:r w:rsidR="0033000E" w:rsidRPr="00E65ACB">
        <w:rPr>
          <w:rFonts w:ascii="Arial" w:hAnsi="Arial" w:cs="Arial"/>
          <w:noProof/>
          <w:color w:val="auto"/>
          <w:sz w:val="22"/>
          <w:szCs w:val="22"/>
          <w:lang w:val="sr-Cyrl-CS"/>
        </w:rPr>
        <w:t>подноси</w:t>
      </w:r>
      <w:r w:rsidRPr="00E65ACB">
        <w:rPr>
          <w:rFonts w:ascii="Arial" w:hAnsi="Arial" w:cs="Arial"/>
          <w:noProof/>
          <w:color w:val="auto"/>
          <w:sz w:val="22"/>
          <w:szCs w:val="22"/>
        </w:rPr>
        <w:t xml:space="preserve"> наручиоцу, попуњен, оверен печатом и потписан од стране овлашћеног лица понуђ</w:t>
      </w:r>
      <w:r w:rsidRPr="00E65ACB">
        <w:rPr>
          <w:rFonts w:ascii="Arial" w:hAnsi="Arial" w:cs="Arial"/>
          <w:noProof/>
          <w:sz w:val="22"/>
          <w:szCs w:val="22"/>
        </w:rPr>
        <w:t>ача</w:t>
      </w:r>
      <w:r w:rsidR="0033000E" w:rsidRPr="00E65ACB">
        <w:rPr>
          <w:rFonts w:ascii="Arial" w:hAnsi="Arial" w:cs="Arial"/>
          <w:noProof/>
          <w:sz w:val="22"/>
          <w:szCs w:val="22"/>
          <w:lang w:val="sr-Cyrl-CS"/>
        </w:rPr>
        <w:t>)</w:t>
      </w:r>
      <w:bookmarkEnd w:id="1"/>
      <w:r w:rsidR="00C21396" w:rsidRPr="00E65ACB">
        <w:rPr>
          <w:rFonts w:ascii="Arial" w:hAnsi="Arial" w:cs="Arial"/>
          <w:noProof/>
          <w:sz w:val="22"/>
          <w:szCs w:val="22"/>
          <w:lang w:val="sr-Cyrl-CS"/>
        </w:rPr>
        <w:t>;</w:t>
      </w:r>
    </w:p>
    <w:p w:rsidR="00504B1D" w:rsidRPr="00E65ACB" w:rsidRDefault="00504B1D" w:rsidP="00053480">
      <w:pPr>
        <w:autoSpaceDE w:val="0"/>
        <w:autoSpaceDN w:val="0"/>
        <w:adjustRightInd w:val="0"/>
        <w:spacing w:beforeLines="20"/>
        <w:jc w:val="both"/>
        <w:rPr>
          <w:rFonts w:ascii="Arial" w:hAnsi="Arial" w:cs="Arial"/>
          <w:bCs/>
          <w:iCs/>
          <w:color w:val="auto"/>
          <w:sz w:val="22"/>
          <w:szCs w:val="22"/>
          <w:lang w:val="sr-Cyrl-CS"/>
        </w:rPr>
      </w:pPr>
    </w:p>
    <w:p w:rsidR="009627A1" w:rsidRPr="00E65ACB" w:rsidRDefault="009627A1" w:rsidP="00053480">
      <w:pPr>
        <w:autoSpaceDE w:val="0"/>
        <w:autoSpaceDN w:val="0"/>
        <w:adjustRightInd w:val="0"/>
        <w:spacing w:beforeLines="20"/>
        <w:jc w:val="both"/>
        <w:rPr>
          <w:rFonts w:ascii="Arial" w:hAnsi="Arial" w:cs="Arial"/>
          <w:b/>
          <w:smallCaps/>
          <w:color w:val="auto"/>
          <w:sz w:val="22"/>
          <w:szCs w:val="22"/>
          <w:u w:val="single"/>
          <w:lang w:val="sr-Cyrl-CS"/>
        </w:rPr>
      </w:pPr>
      <w:r w:rsidRPr="00E65ACB">
        <w:rPr>
          <w:rFonts w:ascii="Arial" w:hAnsi="Arial" w:cs="Arial"/>
          <w:bCs/>
          <w:iCs/>
          <w:color w:val="auto"/>
          <w:sz w:val="22"/>
          <w:szCs w:val="22"/>
          <w:lang w:val="sr-Cyrl-CS"/>
        </w:rPr>
        <w:t xml:space="preserve">Уколико понуду подноси група понуђача, </w:t>
      </w:r>
      <w:r w:rsidRPr="00E65ACB">
        <w:rPr>
          <w:rFonts w:ascii="Arial" w:hAnsi="Arial" w:cs="Arial"/>
          <w:bCs/>
          <w:iCs/>
          <w:color w:val="auto"/>
          <w:sz w:val="22"/>
          <w:szCs w:val="22"/>
          <w:u w:val="single"/>
          <w:lang w:val="sr-Cyrl-CS"/>
        </w:rPr>
        <w:t>само носилац понуде</w:t>
      </w:r>
      <w:r w:rsidRPr="00E65ACB">
        <w:rPr>
          <w:rFonts w:ascii="Arial" w:hAnsi="Arial" w:cs="Arial"/>
          <w:bCs/>
          <w:iCs/>
          <w:color w:val="auto"/>
          <w:sz w:val="22"/>
          <w:szCs w:val="22"/>
          <w:lang w:val="sr-Cyrl-CS"/>
        </w:rPr>
        <w:t xml:space="preserve"> попуњава, потписује и оверава печатом следеће обрасце из конкурсне документације и у понуди прилаже:</w:t>
      </w:r>
    </w:p>
    <w:p w:rsidR="009627A1" w:rsidRPr="00E65ACB" w:rsidRDefault="009627A1" w:rsidP="00815FB6">
      <w:pPr>
        <w:keepLines/>
        <w:numPr>
          <w:ilvl w:val="0"/>
          <w:numId w:val="8"/>
        </w:numPr>
        <w:tabs>
          <w:tab w:val="num" w:pos="567"/>
        </w:tabs>
        <w:suppressAutoHyphens w:val="0"/>
        <w:spacing w:before="60" w:line="240" w:lineRule="auto"/>
        <w:ind w:leftChars="151" w:left="692" w:hangingChars="150" w:hanging="330"/>
        <w:jc w:val="both"/>
        <w:rPr>
          <w:rFonts w:ascii="Arial" w:hAnsi="Arial" w:cs="Arial"/>
          <w:noProof/>
          <w:sz w:val="22"/>
          <w:szCs w:val="22"/>
        </w:rPr>
      </w:pPr>
      <w:r w:rsidRPr="00E65ACB">
        <w:rPr>
          <w:rFonts w:ascii="Arial" w:hAnsi="Arial" w:cs="Arial"/>
          <w:noProof/>
          <w:sz w:val="22"/>
          <w:szCs w:val="22"/>
          <w:lang w:val="sr-Cyrl-CS"/>
        </w:rPr>
        <w:t>ТЕХНИЧКУ СПЕЦИФИКАЦИЈУ;</w:t>
      </w:r>
    </w:p>
    <w:p w:rsidR="009627A1" w:rsidRPr="00E65ACB" w:rsidRDefault="009627A1" w:rsidP="00815FB6">
      <w:pPr>
        <w:keepLines/>
        <w:numPr>
          <w:ilvl w:val="0"/>
          <w:numId w:val="8"/>
        </w:numPr>
        <w:tabs>
          <w:tab w:val="num" w:pos="567"/>
        </w:tabs>
        <w:suppressAutoHyphens w:val="0"/>
        <w:spacing w:before="60" w:line="240" w:lineRule="auto"/>
        <w:ind w:leftChars="151" w:left="692" w:hangingChars="150" w:hanging="330"/>
        <w:jc w:val="both"/>
        <w:rPr>
          <w:rFonts w:ascii="Arial" w:hAnsi="Arial" w:cs="Arial"/>
          <w:noProof/>
          <w:sz w:val="22"/>
          <w:szCs w:val="22"/>
        </w:rPr>
      </w:pPr>
      <w:r w:rsidRPr="00E65ACB">
        <w:rPr>
          <w:rFonts w:ascii="Arial" w:hAnsi="Arial" w:cs="Arial"/>
          <w:noProof/>
          <w:sz w:val="22"/>
          <w:szCs w:val="22"/>
          <w:lang w:val="sr-Cyrl-CS"/>
        </w:rPr>
        <w:t xml:space="preserve">ОБРАЗАЦ ПОНУДЕ; </w:t>
      </w:r>
    </w:p>
    <w:p w:rsidR="00134BB4" w:rsidRPr="00E65ACB" w:rsidRDefault="009627A1" w:rsidP="00815FB6">
      <w:pPr>
        <w:keepLines/>
        <w:numPr>
          <w:ilvl w:val="0"/>
          <w:numId w:val="8"/>
        </w:numPr>
        <w:tabs>
          <w:tab w:val="num" w:pos="567"/>
        </w:tabs>
        <w:suppressAutoHyphens w:val="0"/>
        <w:spacing w:before="60" w:line="240" w:lineRule="auto"/>
        <w:ind w:leftChars="151" w:left="692" w:hangingChars="150" w:hanging="330"/>
        <w:jc w:val="both"/>
        <w:rPr>
          <w:rFonts w:ascii="Arial" w:hAnsi="Arial" w:cs="Arial"/>
          <w:noProof/>
          <w:color w:val="auto"/>
          <w:sz w:val="22"/>
          <w:szCs w:val="22"/>
          <w:lang w:val="sr-Cyrl-CS"/>
        </w:rPr>
      </w:pPr>
      <w:r w:rsidRPr="00E65ACB">
        <w:rPr>
          <w:rFonts w:ascii="Arial" w:hAnsi="Arial" w:cs="Arial"/>
          <w:noProof/>
          <w:sz w:val="22"/>
          <w:szCs w:val="22"/>
          <w:lang w:val="sr-Cyrl-CS"/>
        </w:rPr>
        <w:t>МОДЕЛ УГОВОРА</w:t>
      </w:r>
      <w:r w:rsidRPr="00E65ACB">
        <w:rPr>
          <w:rFonts w:ascii="Arial" w:hAnsi="Arial" w:cs="Arial"/>
          <w:noProof/>
          <w:sz w:val="22"/>
          <w:szCs w:val="22"/>
          <w:lang w:val="ru-RU"/>
        </w:rPr>
        <w:t xml:space="preserve">, </w:t>
      </w:r>
      <w:r w:rsidRPr="00E65ACB">
        <w:rPr>
          <w:rFonts w:ascii="Arial" w:hAnsi="Arial" w:cs="Arial"/>
          <w:sz w:val="22"/>
          <w:szCs w:val="22"/>
          <w:lang w:val="sr-Cyrl-CS"/>
        </w:rPr>
        <w:t xml:space="preserve">са навођењем свих понуђача из </w:t>
      </w:r>
      <w:r w:rsidRPr="00E65ACB">
        <w:rPr>
          <w:rFonts w:ascii="Arial" w:hAnsi="Arial" w:cs="Arial"/>
          <w:color w:val="auto"/>
          <w:sz w:val="22"/>
          <w:szCs w:val="22"/>
          <w:lang w:val="sr-Cyrl-CS"/>
        </w:rPr>
        <w:t>групе</w:t>
      </w:r>
      <w:r w:rsidRPr="00E65ACB">
        <w:rPr>
          <w:rFonts w:ascii="Arial" w:hAnsi="Arial" w:cs="Arial"/>
          <w:noProof/>
          <w:color w:val="auto"/>
          <w:sz w:val="22"/>
          <w:szCs w:val="22"/>
          <w:lang w:val="sr-Cyrl-CS"/>
        </w:rPr>
        <w:t xml:space="preserve"> (Модел уговора потписује лице овлашћено од стране сваког понуђача из групе понуђача, односно свих подизвођача</w:t>
      </w:r>
      <w:r w:rsidR="006C32CB" w:rsidRPr="00E65ACB">
        <w:rPr>
          <w:rFonts w:ascii="Arial" w:hAnsi="Arial" w:cs="Arial"/>
          <w:noProof/>
          <w:color w:val="auto"/>
          <w:sz w:val="22"/>
          <w:szCs w:val="22"/>
          <w:lang w:val="sr-Cyrl-CS"/>
        </w:rPr>
        <w:t>,</w:t>
      </w:r>
      <w:r w:rsidRPr="00E65ACB">
        <w:rPr>
          <w:rFonts w:ascii="Arial" w:hAnsi="Arial" w:cs="Arial"/>
          <w:noProof/>
          <w:color w:val="auto"/>
          <w:sz w:val="22"/>
          <w:szCs w:val="22"/>
          <w:lang w:val="sr-Cyrl-CS"/>
        </w:rPr>
        <w:t xml:space="preserve"> а ОВЛАШЋЕЊЕ за потписивање обавезно се прилаже у понуди и представља обавез</w:t>
      </w:r>
      <w:r w:rsidRPr="00E65ACB">
        <w:rPr>
          <w:rFonts w:ascii="Arial" w:hAnsi="Arial" w:cs="Arial"/>
          <w:noProof/>
          <w:color w:val="auto"/>
          <w:sz w:val="22"/>
          <w:szCs w:val="22"/>
        </w:rPr>
        <w:t>a</w:t>
      </w:r>
      <w:r w:rsidRPr="00E65ACB">
        <w:rPr>
          <w:rFonts w:ascii="Arial" w:hAnsi="Arial" w:cs="Arial"/>
          <w:noProof/>
          <w:color w:val="auto"/>
          <w:sz w:val="22"/>
          <w:szCs w:val="22"/>
          <w:lang w:val="sr-Cyrl-CS"/>
        </w:rPr>
        <w:t>н услов понуде);</w:t>
      </w:r>
    </w:p>
    <w:p w:rsidR="009627A1" w:rsidRPr="00E65ACB" w:rsidRDefault="006C32CB" w:rsidP="00815FB6">
      <w:pPr>
        <w:keepLines/>
        <w:numPr>
          <w:ilvl w:val="0"/>
          <w:numId w:val="8"/>
        </w:numPr>
        <w:tabs>
          <w:tab w:val="num" w:pos="567"/>
        </w:tabs>
        <w:suppressAutoHyphens w:val="0"/>
        <w:spacing w:before="60" w:line="240" w:lineRule="auto"/>
        <w:ind w:leftChars="151" w:left="692" w:hangingChars="150" w:hanging="330"/>
        <w:jc w:val="both"/>
        <w:rPr>
          <w:rFonts w:ascii="Arial" w:hAnsi="Arial" w:cs="Arial"/>
          <w:noProof/>
          <w:color w:val="auto"/>
          <w:sz w:val="22"/>
          <w:szCs w:val="22"/>
          <w:lang w:val="sr-Cyrl-CS"/>
        </w:rPr>
      </w:pPr>
      <w:r w:rsidRPr="00E65ACB">
        <w:rPr>
          <w:rFonts w:ascii="Arial" w:hAnsi="Arial" w:cs="Arial"/>
          <w:bCs/>
          <w:iCs/>
          <w:color w:val="auto"/>
          <w:sz w:val="22"/>
          <w:szCs w:val="22"/>
          <w:lang w:val="sr-Cyrl-CS"/>
        </w:rPr>
        <w:lastRenderedPageBreak/>
        <w:t>ОБРАЗАЦ ТРОШКОВА ПРИПРЕМЕ ПОНУДЕ</w:t>
      </w:r>
      <w:r w:rsidR="009627A1" w:rsidRPr="00E65ACB">
        <w:rPr>
          <w:rFonts w:ascii="Arial" w:hAnsi="Arial" w:cs="Arial"/>
          <w:bCs/>
          <w:i/>
          <w:iCs/>
          <w:color w:val="auto"/>
          <w:sz w:val="22"/>
          <w:szCs w:val="22"/>
          <w:lang w:val="sr-Cyrl-CS"/>
        </w:rPr>
        <w:t xml:space="preserve"> </w:t>
      </w:r>
      <w:r w:rsidR="009627A1" w:rsidRPr="00E65ACB">
        <w:rPr>
          <w:rFonts w:ascii="Arial" w:hAnsi="Arial" w:cs="Arial"/>
          <w:bCs/>
          <w:iCs/>
          <w:color w:val="auto"/>
          <w:sz w:val="22"/>
          <w:szCs w:val="22"/>
          <w:lang w:val="sr-Cyrl-CS"/>
        </w:rPr>
        <w:t>(уколико понуђач тражи накнаду трошкова дефинисаних чл. 88</w:t>
      </w:r>
      <w:r w:rsidRPr="00E65ACB">
        <w:rPr>
          <w:rFonts w:ascii="Arial" w:hAnsi="Arial" w:cs="Arial"/>
          <w:bCs/>
          <w:iCs/>
          <w:color w:val="auto"/>
          <w:sz w:val="22"/>
          <w:szCs w:val="22"/>
          <w:lang w:val="sr-Cyrl-CS"/>
        </w:rPr>
        <w:t>.</w:t>
      </w:r>
      <w:r w:rsidR="009627A1" w:rsidRPr="00E65ACB">
        <w:rPr>
          <w:rFonts w:ascii="Arial" w:hAnsi="Arial" w:cs="Arial"/>
          <w:bCs/>
          <w:iCs/>
          <w:color w:val="auto"/>
          <w:sz w:val="22"/>
          <w:szCs w:val="22"/>
          <w:lang w:val="sr-Cyrl-CS"/>
        </w:rPr>
        <w:t xml:space="preserve"> Закона</w:t>
      </w:r>
      <w:r w:rsidR="004A3259" w:rsidRPr="00E65ACB">
        <w:rPr>
          <w:rFonts w:ascii="Arial" w:hAnsi="Arial" w:cs="Arial"/>
          <w:bCs/>
          <w:iCs/>
          <w:color w:val="auto"/>
          <w:sz w:val="22"/>
          <w:szCs w:val="22"/>
          <w:lang w:val="sr-Latn-CS"/>
        </w:rPr>
        <w:t xml:space="preserve"> o </w:t>
      </w:r>
      <w:r w:rsidR="004A3259" w:rsidRPr="00E65ACB">
        <w:rPr>
          <w:rFonts w:ascii="Arial" w:hAnsi="Arial" w:cs="Arial"/>
          <w:bCs/>
          <w:iCs/>
          <w:color w:val="auto"/>
          <w:sz w:val="22"/>
          <w:szCs w:val="22"/>
          <w:lang w:val="sr-Cyrl-CS"/>
        </w:rPr>
        <w:t>јавним набавкама</w:t>
      </w:r>
      <w:r w:rsidR="009627A1" w:rsidRPr="00E65ACB">
        <w:rPr>
          <w:rFonts w:ascii="Arial" w:hAnsi="Arial" w:cs="Arial"/>
          <w:bCs/>
          <w:iCs/>
          <w:color w:val="auto"/>
          <w:sz w:val="22"/>
          <w:szCs w:val="22"/>
          <w:lang w:val="sr-Cyrl-CS"/>
        </w:rPr>
        <w:t>)</w:t>
      </w:r>
      <w:r w:rsidRPr="00E65ACB">
        <w:rPr>
          <w:rFonts w:ascii="Arial" w:hAnsi="Arial" w:cs="Arial"/>
          <w:bCs/>
          <w:iCs/>
          <w:color w:val="auto"/>
          <w:sz w:val="22"/>
          <w:szCs w:val="22"/>
          <w:lang w:val="sr-Cyrl-CS"/>
        </w:rPr>
        <w:t>;</w:t>
      </w:r>
    </w:p>
    <w:p w:rsidR="00452AB5" w:rsidRPr="00E65ACB" w:rsidRDefault="009627A1" w:rsidP="00815FB6">
      <w:pPr>
        <w:keepLines/>
        <w:numPr>
          <w:ilvl w:val="0"/>
          <w:numId w:val="8"/>
        </w:numPr>
        <w:tabs>
          <w:tab w:val="num" w:pos="567"/>
        </w:tabs>
        <w:suppressAutoHyphens w:val="0"/>
        <w:spacing w:before="60" w:line="240" w:lineRule="auto"/>
        <w:ind w:leftChars="151" w:left="692" w:hangingChars="150" w:hanging="330"/>
        <w:jc w:val="both"/>
        <w:rPr>
          <w:rFonts w:ascii="Arial" w:hAnsi="Arial" w:cs="Arial"/>
          <w:noProof/>
          <w:color w:val="auto"/>
          <w:sz w:val="22"/>
          <w:szCs w:val="22"/>
          <w:lang w:val="sr-Cyrl-CS"/>
        </w:rPr>
      </w:pPr>
      <w:r w:rsidRPr="00E65ACB">
        <w:rPr>
          <w:rFonts w:ascii="Arial" w:hAnsi="Arial" w:cs="Arial"/>
          <w:noProof/>
          <w:color w:val="auto"/>
          <w:sz w:val="22"/>
          <w:szCs w:val="22"/>
          <w:lang w:val="sr-Cyrl-CS"/>
        </w:rPr>
        <w:t>П</w:t>
      </w:r>
      <w:r w:rsidR="006B5227">
        <w:rPr>
          <w:rFonts w:ascii="Arial" w:hAnsi="Arial" w:cs="Arial"/>
          <w:noProof/>
          <w:color w:val="auto"/>
          <w:sz w:val="22"/>
          <w:szCs w:val="22"/>
          <w:lang w:val="sr-Cyrl-CS"/>
        </w:rPr>
        <w:t>РИЛОГ</w:t>
      </w:r>
      <w:r w:rsidRPr="00E65ACB">
        <w:rPr>
          <w:rFonts w:ascii="Arial" w:hAnsi="Arial" w:cs="Arial"/>
          <w:noProof/>
          <w:color w:val="auto"/>
          <w:sz w:val="22"/>
          <w:szCs w:val="22"/>
          <w:lang w:val="sr-Cyrl-CS"/>
        </w:rPr>
        <w:t>.</w:t>
      </w:r>
    </w:p>
    <w:p w:rsidR="003854A6" w:rsidRPr="00E65ACB" w:rsidRDefault="003854A6" w:rsidP="003854A6">
      <w:pPr>
        <w:pStyle w:val="ListParagraph"/>
        <w:ind w:left="0"/>
        <w:jc w:val="both"/>
        <w:rPr>
          <w:rFonts w:ascii="Arial" w:hAnsi="Arial" w:cs="Arial"/>
          <w:sz w:val="22"/>
          <w:szCs w:val="22"/>
          <w:lang w:val="sr-Cyrl-CS"/>
        </w:rPr>
      </w:pPr>
    </w:p>
    <w:p w:rsidR="006A615A" w:rsidRPr="00E65ACB" w:rsidRDefault="003854A6" w:rsidP="003854A6">
      <w:pPr>
        <w:spacing w:line="240" w:lineRule="atLeast"/>
        <w:jc w:val="both"/>
        <w:rPr>
          <w:rFonts w:ascii="Arial" w:hAnsi="Arial" w:cs="Arial"/>
          <w:b/>
          <w:bCs/>
          <w:i/>
          <w:iCs/>
          <w:sz w:val="22"/>
          <w:szCs w:val="22"/>
          <w:lang w:val="sr-Cyrl-CS"/>
        </w:rPr>
      </w:pPr>
      <w:r w:rsidRPr="00E65ACB">
        <w:rPr>
          <w:rFonts w:ascii="Arial" w:hAnsi="Arial" w:cs="Arial"/>
          <w:b/>
          <w:bCs/>
          <w:i/>
          <w:iCs/>
          <w:sz w:val="22"/>
          <w:szCs w:val="22"/>
          <w:lang w:val="sr-Cyrl-CS"/>
        </w:rPr>
        <w:t xml:space="preserve">3. </w:t>
      </w:r>
      <w:r w:rsidR="008E6801" w:rsidRPr="00E65ACB">
        <w:rPr>
          <w:rFonts w:ascii="Arial" w:hAnsi="Arial" w:cs="Arial"/>
          <w:b/>
          <w:bCs/>
          <w:i/>
          <w:iCs/>
          <w:sz w:val="22"/>
          <w:szCs w:val="22"/>
        </w:rPr>
        <w:t>ПАРТИЈЕ</w:t>
      </w:r>
    </w:p>
    <w:p w:rsidR="003854A6" w:rsidRPr="00E65ACB" w:rsidRDefault="003854A6" w:rsidP="003854A6">
      <w:pPr>
        <w:spacing w:line="240" w:lineRule="atLeast"/>
        <w:jc w:val="both"/>
        <w:rPr>
          <w:rFonts w:ascii="Arial" w:hAnsi="Arial" w:cs="Arial"/>
          <w:b/>
          <w:bCs/>
          <w:i/>
          <w:iCs/>
          <w:sz w:val="22"/>
          <w:szCs w:val="22"/>
          <w:lang w:val="sr-Cyrl-CS"/>
        </w:rPr>
      </w:pPr>
    </w:p>
    <w:p w:rsidR="00A8526F" w:rsidRPr="00E65ACB" w:rsidRDefault="00A8526F" w:rsidP="00A8526F">
      <w:pPr>
        <w:keepNext/>
        <w:tabs>
          <w:tab w:val="left" w:pos="990"/>
        </w:tabs>
        <w:spacing w:line="240" w:lineRule="auto"/>
        <w:rPr>
          <w:rFonts w:ascii="Arial" w:hAnsi="Arial" w:cs="Arial"/>
          <w:noProof/>
          <w:color w:val="00B050"/>
          <w:sz w:val="22"/>
          <w:szCs w:val="22"/>
          <w:lang w:val="sr-Cyrl-CS"/>
        </w:rPr>
      </w:pPr>
      <w:r w:rsidRPr="00E65ACB">
        <w:rPr>
          <w:rFonts w:ascii="Arial" w:hAnsi="Arial" w:cs="Arial"/>
          <w:bCs/>
          <w:color w:val="auto"/>
          <w:sz w:val="22"/>
          <w:szCs w:val="22"/>
          <w:lang w:val="sr-Cyrl-CS"/>
        </w:rPr>
        <w:t>Ова набавка није опредељена по партијама.</w:t>
      </w:r>
    </w:p>
    <w:p w:rsidR="00221C6F" w:rsidRPr="00E65ACB" w:rsidRDefault="00221C6F">
      <w:pPr>
        <w:jc w:val="both"/>
        <w:rPr>
          <w:rFonts w:ascii="Arial" w:hAnsi="Arial" w:cs="Arial"/>
          <w:sz w:val="22"/>
          <w:szCs w:val="22"/>
          <w:lang w:val="sr-Cyrl-CS"/>
        </w:rPr>
      </w:pPr>
    </w:p>
    <w:p w:rsidR="00221C6F" w:rsidRPr="00E65ACB" w:rsidRDefault="00221C6F">
      <w:pPr>
        <w:jc w:val="both"/>
        <w:rPr>
          <w:rFonts w:ascii="Arial" w:hAnsi="Arial" w:cs="Arial"/>
          <w:b/>
          <w:bCs/>
          <w:i/>
          <w:iCs/>
          <w:sz w:val="22"/>
          <w:szCs w:val="22"/>
          <w:lang w:val="sr-Cyrl-CS"/>
        </w:rPr>
      </w:pPr>
      <w:r w:rsidRPr="00E65ACB">
        <w:rPr>
          <w:rFonts w:ascii="Arial" w:hAnsi="Arial" w:cs="Arial"/>
          <w:b/>
          <w:i/>
          <w:iCs/>
          <w:sz w:val="22"/>
          <w:szCs w:val="22"/>
        </w:rPr>
        <w:t>4.</w:t>
      </w:r>
      <w:r w:rsidRPr="00E65ACB">
        <w:rPr>
          <w:rFonts w:ascii="Arial" w:hAnsi="Arial" w:cs="Arial"/>
          <w:b/>
          <w:bCs/>
          <w:i/>
          <w:iCs/>
          <w:sz w:val="22"/>
          <w:szCs w:val="22"/>
        </w:rPr>
        <w:t xml:space="preserve"> ПОНУДА СА ВАРИЈАНТАМА</w:t>
      </w:r>
    </w:p>
    <w:p w:rsidR="003854A6" w:rsidRPr="00E65ACB" w:rsidRDefault="003854A6">
      <w:pPr>
        <w:jc w:val="both"/>
        <w:rPr>
          <w:rFonts w:ascii="Arial" w:hAnsi="Arial" w:cs="Arial"/>
          <w:bCs/>
          <w:iCs/>
          <w:sz w:val="22"/>
          <w:szCs w:val="22"/>
          <w:lang w:val="sr-Cyrl-CS"/>
        </w:rPr>
      </w:pPr>
    </w:p>
    <w:p w:rsidR="00221C6F" w:rsidRPr="00E65ACB" w:rsidRDefault="00221C6F">
      <w:pPr>
        <w:jc w:val="both"/>
        <w:rPr>
          <w:rFonts w:ascii="Arial" w:hAnsi="Arial" w:cs="Arial"/>
          <w:b/>
          <w:bCs/>
          <w:i/>
          <w:iCs/>
          <w:sz w:val="22"/>
          <w:szCs w:val="22"/>
        </w:rPr>
      </w:pPr>
      <w:r w:rsidRPr="00E65ACB">
        <w:rPr>
          <w:rFonts w:ascii="Arial" w:hAnsi="Arial" w:cs="Arial"/>
          <w:bCs/>
          <w:iCs/>
          <w:sz w:val="22"/>
          <w:szCs w:val="22"/>
        </w:rPr>
        <w:t>Подношење понуде са варијантама није дозвољено.</w:t>
      </w:r>
    </w:p>
    <w:p w:rsidR="00221C6F" w:rsidRPr="00E65ACB" w:rsidRDefault="00221C6F">
      <w:pPr>
        <w:jc w:val="both"/>
        <w:rPr>
          <w:rFonts w:ascii="Arial" w:hAnsi="Arial" w:cs="Arial"/>
          <w:sz w:val="22"/>
          <w:szCs w:val="22"/>
          <w:lang w:val="sr-Cyrl-CS"/>
        </w:rPr>
      </w:pPr>
    </w:p>
    <w:p w:rsidR="00221C6F" w:rsidRPr="00E65ACB" w:rsidRDefault="00221C6F">
      <w:pPr>
        <w:jc w:val="both"/>
        <w:rPr>
          <w:rFonts w:ascii="Arial" w:hAnsi="Arial" w:cs="Arial"/>
          <w:b/>
          <w:i/>
          <w:iCs/>
          <w:sz w:val="22"/>
          <w:szCs w:val="22"/>
          <w:lang w:val="sr-Cyrl-CS"/>
        </w:rPr>
      </w:pPr>
      <w:r w:rsidRPr="00E65ACB">
        <w:rPr>
          <w:rFonts w:ascii="Arial" w:hAnsi="Arial" w:cs="Arial"/>
          <w:b/>
          <w:bCs/>
          <w:i/>
          <w:iCs/>
          <w:sz w:val="22"/>
          <w:szCs w:val="22"/>
        </w:rPr>
        <w:t xml:space="preserve">5. </w:t>
      </w:r>
      <w:r w:rsidRPr="00E65ACB">
        <w:rPr>
          <w:rFonts w:ascii="Arial" w:hAnsi="Arial" w:cs="Arial"/>
          <w:b/>
          <w:i/>
          <w:iCs/>
          <w:sz w:val="22"/>
          <w:szCs w:val="22"/>
        </w:rPr>
        <w:t>НАЧИН ИЗМЕНЕ, ДОПУНЕ И ОПОЗИВА ПОНУДЕ</w:t>
      </w:r>
    </w:p>
    <w:p w:rsidR="003854A6" w:rsidRPr="00E65ACB" w:rsidRDefault="003854A6">
      <w:pPr>
        <w:jc w:val="both"/>
        <w:rPr>
          <w:rFonts w:ascii="Arial" w:hAnsi="Arial" w:cs="Arial"/>
          <w:sz w:val="22"/>
          <w:szCs w:val="22"/>
          <w:lang w:val="sr-Cyrl-CS"/>
        </w:rPr>
      </w:pPr>
    </w:p>
    <w:p w:rsidR="00221C6F" w:rsidRPr="00E65ACB" w:rsidRDefault="00221C6F">
      <w:pPr>
        <w:jc w:val="both"/>
        <w:rPr>
          <w:rFonts w:ascii="Arial" w:hAnsi="Arial" w:cs="Arial"/>
          <w:sz w:val="22"/>
          <w:szCs w:val="22"/>
        </w:rPr>
      </w:pPr>
      <w:r w:rsidRPr="00E65ACB">
        <w:rPr>
          <w:rFonts w:ascii="Arial" w:hAnsi="Arial" w:cs="Arial"/>
          <w:sz w:val="22"/>
          <w:szCs w:val="22"/>
        </w:rPr>
        <w:t>У року за подношење понуде понуђач може да измени, допуни или опозове своју понуду на начин који је одређен за подношење понуде.</w:t>
      </w:r>
    </w:p>
    <w:p w:rsidR="00221C6F" w:rsidRPr="00E65ACB" w:rsidRDefault="00221C6F">
      <w:pPr>
        <w:jc w:val="both"/>
        <w:rPr>
          <w:rFonts w:ascii="Arial" w:eastAsia="TimesNewRomanPSMT" w:hAnsi="Arial" w:cs="Arial"/>
          <w:bCs/>
          <w:iCs/>
          <w:sz w:val="22"/>
          <w:szCs w:val="22"/>
        </w:rPr>
      </w:pPr>
      <w:r w:rsidRPr="00E65ACB">
        <w:rPr>
          <w:rFonts w:ascii="Arial" w:hAnsi="Arial" w:cs="Arial"/>
          <w:sz w:val="22"/>
          <w:szCs w:val="22"/>
        </w:rPr>
        <w:t xml:space="preserve">Понуђач је дужан да јасно назначи који део понуде мења односно која документа накнадно доставља. </w:t>
      </w:r>
    </w:p>
    <w:p w:rsidR="00221C6F" w:rsidRPr="00E65ACB" w:rsidRDefault="00221C6F">
      <w:pPr>
        <w:jc w:val="both"/>
        <w:rPr>
          <w:rFonts w:ascii="Arial" w:eastAsia="TimesNewRomanPSMT" w:hAnsi="Arial" w:cs="Arial"/>
          <w:bCs/>
          <w:iCs/>
          <w:sz w:val="22"/>
          <w:szCs w:val="22"/>
        </w:rPr>
      </w:pPr>
      <w:r w:rsidRPr="00E65ACB">
        <w:rPr>
          <w:rFonts w:ascii="Arial" w:eastAsia="TimesNewRomanPSMT" w:hAnsi="Arial" w:cs="Arial"/>
          <w:b/>
          <w:bCs/>
          <w:iCs/>
          <w:sz w:val="22"/>
          <w:szCs w:val="22"/>
        </w:rPr>
        <w:t xml:space="preserve">Измену, допуну или опозив понуде треба доставити на адресу: </w:t>
      </w:r>
      <w:r w:rsidR="00FB1D19" w:rsidRPr="00E65ACB">
        <w:rPr>
          <w:rFonts w:ascii="Arial" w:eastAsia="TimesNewRomanPSMT" w:hAnsi="Arial" w:cs="Arial"/>
          <w:b/>
          <w:bCs/>
          <w:iCs/>
          <w:sz w:val="22"/>
          <w:szCs w:val="22"/>
          <w:lang w:val="sr-Cyrl-CS"/>
        </w:rPr>
        <w:t>Управа царина, Булевар Зорана Ђинђића 155а, Нови Београд</w:t>
      </w:r>
      <w:r w:rsidRPr="00E65ACB">
        <w:rPr>
          <w:rFonts w:ascii="Arial" w:hAnsi="Arial" w:cs="Arial"/>
          <w:b/>
          <w:i/>
          <w:iCs/>
          <w:sz w:val="22"/>
          <w:szCs w:val="22"/>
        </w:rPr>
        <w:t xml:space="preserve">, </w:t>
      </w:r>
      <w:r w:rsidRPr="00E65ACB">
        <w:rPr>
          <w:rFonts w:ascii="Arial" w:eastAsia="TimesNewRomanPSMT" w:hAnsi="Arial" w:cs="Arial"/>
          <w:b/>
          <w:bCs/>
          <w:iCs/>
          <w:sz w:val="22"/>
          <w:szCs w:val="22"/>
        </w:rPr>
        <w:t>са назнаком</w:t>
      </w:r>
      <w:r w:rsidRPr="00E65ACB">
        <w:rPr>
          <w:rFonts w:ascii="Arial" w:eastAsia="TimesNewRomanPSMT" w:hAnsi="Arial" w:cs="Arial"/>
          <w:bCs/>
          <w:iCs/>
          <w:sz w:val="22"/>
          <w:szCs w:val="22"/>
        </w:rPr>
        <w:t>:</w:t>
      </w:r>
    </w:p>
    <w:p w:rsidR="00221C6F" w:rsidRPr="00E65ACB" w:rsidRDefault="00221C6F">
      <w:pPr>
        <w:jc w:val="both"/>
        <w:rPr>
          <w:rFonts w:ascii="Arial" w:eastAsia="TimesNewRomanPSMT" w:hAnsi="Arial" w:cs="Arial"/>
          <w:bCs/>
          <w:iCs/>
          <w:sz w:val="22"/>
          <w:szCs w:val="22"/>
        </w:rPr>
      </w:pPr>
      <w:r w:rsidRPr="00E65ACB">
        <w:rPr>
          <w:rFonts w:ascii="Arial" w:eastAsia="TimesNewRomanPSMT" w:hAnsi="Arial" w:cs="Arial"/>
          <w:bCs/>
          <w:iCs/>
          <w:sz w:val="22"/>
          <w:szCs w:val="22"/>
        </w:rPr>
        <w:t>„</w:t>
      </w:r>
      <w:r w:rsidRPr="00E65ACB">
        <w:rPr>
          <w:rFonts w:ascii="Arial" w:eastAsia="TimesNewRomanPSMT" w:hAnsi="Arial" w:cs="Arial"/>
          <w:b/>
          <w:bCs/>
          <w:iCs/>
          <w:sz w:val="22"/>
          <w:szCs w:val="22"/>
        </w:rPr>
        <w:t>Измена понуде</w:t>
      </w:r>
      <w:r w:rsidRPr="00E65ACB">
        <w:rPr>
          <w:rFonts w:ascii="Arial" w:eastAsia="TimesNewRomanPS-BoldMT" w:hAnsi="Arial" w:cs="Arial"/>
          <w:b/>
          <w:bCs/>
          <w:sz w:val="22"/>
          <w:szCs w:val="22"/>
        </w:rPr>
        <w:t xml:space="preserve"> за јавну </w:t>
      </w:r>
      <w:r w:rsidRPr="00E65ACB">
        <w:rPr>
          <w:rFonts w:ascii="Arial" w:eastAsia="TimesNewRomanPS-BoldMT" w:hAnsi="Arial" w:cs="Arial"/>
          <w:b/>
          <w:bCs/>
          <w:color w:val="auto"/>
          <w:sz w:val="22"/>
          <w:szCs w:val="22"/>
        </w:rPr>
        <w:t>набавку</w:t>
      </w:r>
      <w:r w:rsidR="00FB1D19" w:rsidRPr="00E65ACB">
        <w:rPr>
          <w:rFonts w:ascii="Arial" w:hAnsi="Arial" w:cs="Arial"/>
          <w:color w:val="auto"/>
          <w:sz w:val="22"/>
          <w:szCs w:val="22"/>
          <w:lang w:val="sr-Cyrl-CS"/>
        </w:rPr>
        <w:t xml:space="preserve"> </w:t>
      </w:r>
      <w:r w:rsidR="00FB1D19" w:rsidRPr="00E65ACB">
        <w:rPr>
          <w:rFonts w:ascii="Arial" w:hAnsi="Arial" w:cs="Arial"/>
          <w:b/>
          <w:color w:val="auto"/>
          <w:sz w:val="22"/>
          <w:szCs w:val="22"/>
          <w:lang w:val="sr-Cyrl-CS"/>
        </w:rPr>
        <w:t xml:space="preserve">добара – </w:t>
      </w:r>
      <w:r w:rsidR="006B5227">
        <w:rPr>
          <w:rFonts w:ascii="Arial" w:hAnsi="Arial" w:cs="Arial"/>
          <w:b/>
          <w:color w:val="auto"/>
          <w:sz w:val="22"/>
          <w:szCs w:val="22"/>
          <w:lang w:val="sr-Cyrl-CS"/>
        </w:rPr>
        <w:t>Н</w:t>
      </w:r>
      <w:r w:rsidR="0046449A" w:rsidRPr="00E65ACB">
        <w:rPr>
          <w:rFonts w:ascii="Arial" w:hAnsi="Arial" w:cs="Arial"/>
          <w:b/>
          <w:color w:val="auto"/>
          <w:sz w:val="22"/>
          <w:szCs w:val="22"/>
          <w:lang w:val="sr-Cyrl-CS"/>
        </w:rPr>
        <w:t>атписне табле</w:t>
      </w:r>
      <w:r w:rsidR="00FB1D19" w:rsidRPr="00E65ACB">
        <w:rPr>
          <w:rFonts w:ascii="Arial" w:hAnsi="Arial" w:cs="Arial"/>
          <w:b/>
          <w:i/>
          <w:color w:val="auto"/>
          <w:sz w:val="22"/>
          <w:szCs w:val="22"/>
          <w:lang w:val="sr-Cyrl-CS"/>
        </w:rPr>
        <w:t xml:space="preserve"> </w:t>
      </w:r>
      <w:r w:rsidR="00FB1D19" w:rsidRPr="00E65ACB">
        <w:rPr>
          <w:rFonts w:ascii="Arial" w:hAnsi="Arial" w:cs="Arial"/>
          <w:b/>
          <w:color w:val="auto"/>
          <w:sz w:val="22"/>
          <w:szCs w:val="22"/>
          <w:lang w:val="sr-Cyrl-CS"/>
        </w:rPr>
        <w:t>б</w:t>
      </w:r>
      <w:r w:rsidR="00FB1D19" w:rsidRPr="00E65ACB">
        <w:rPr>
          <w:rFonts w:ascii="Arial" w:hAnsi="Arial" w:cs="Arial"/>
          <w:b/>
          <w:color w:val="auto"/>
          <w:sz w:val="22"/>
          <w:szCs w:val="22"/>
        </w:rPr>
        <w:t xml:space="preserve">рој </w:t>
      </w:r>
      <w:r w:rsidR="00FB1D19" w:rsidRPr="00E65ACB">
        <w:rPr>
          <w:rFonts w:ascii="Arial" w:hAnsi="Arial" w:cs="Arial"/>
          <w:b/>
          <w:color w:val="auto"/>
          <w:sz w:val="22"/>
          <w:szCs w:val="22"/>
          <w:lang w:val="sr-Cyrl-CS"/>
        </w:rPr>
        <w:t xml:space="preserve">НМВ </w:t>
      </w:r>
      <w:r w:rsidR="009F29D5" w:rsidRPr="00E65ACB">
        <w:rPr>
          <w:rFonts w:ascii="Arial" w:hAnsi="Arial" w:cs="Arial"/>
          <w:b/>
          <w:color w:val="auto"/>
          <w:sz w:val="22"/>
          <w:szCs w:val="22"/>
          <w:lang w:val="sr-Cyrl-CS"/>
        </w:rPr>
        <w:t>2</w:t>
      </w:r>
      <w:r w:rsidR="0046449A" w:rsidRPr="00E65ACB">
        <w:rPr>
          <w:rFonts w:ascii="Arial" w:hAnsi="Arial" w:cs="Arial"/>
          <w:b/>
          <w:color w:val="auto"/>
          <w:sz w:val="22"/>
          <w:szCs w:val="22"/>
          <w:lang w:val="sr-Cyrl-CS"/>
        </w:rPr>
        <w:t>3</w:t>
      </w:r>
      <w:r w:rsidR="00FB1D19" w:rsidRPr="00E65ACB">
        <w:rPr>
          <w:rFonts w:ascii="Arial" w:hAnsi="Arial" w:cs="Arial"/>
          <w:b/>
          <w:color w:val="auto"/>
          <w:sz w:val="22"/>
          <w:szCs w:val="22"/>
          <w:lang w:val="sr-Cyrl-CS"/>
        </w:rPr>
        <w:t>/13</w:t>
      </w:r>
      <w:r w:rsidRPr="00E65ACB">
        <w:rPr>
          <w:rFonts w:ascii="Arial" w:eastAsia="TimesNewRomanPSMT" w:hAnsi="Arial" w:cs="Arial"/>
          <w:b/>
          <w:bCs/>
          <w:sz w:val="22"/>
          <w:szCs w:val="22"/>
        </w:rPr>
        <w:t xml:space="preserve">- </w:t>
      </w:r>
      <w:r w:rsidRPr="00E65ACB">
        <w:rPr>
          <w:rFonts w:ascii="Arial" w:eastAsia="TimesNewRomanPS-BoldMT" w:hAnsi="Arial" w:cs="Arial"/>
          <w:b/>
          <w:bCs/>
          <w:sz w:val="22"/>
          <w:szCs w:val="22"/>
        </w:rPr>
        <w:t>НЕ ОТВАРАТИ”</w:t>
      </w:r>
      <w:r w:rsidRPr="00E65ACB">
        <w:rPr>
          <w:rFonts w:ascii="Arial" w:eastAsia="TimesNewRomanPSMT" w:hAnsi="Arial" w:cs="Arial"/>
          <w:bCs/>
          <w:iCs/>
          <w:sz w:val="22"/>
          <w:szCs w:val="22"/>
        </w:rPr>
        <w:t xml:space="preserve"> или</w:t>
      </w:r>
    </w:p>
    <w:p w:rsidR="00221C6F" w:rsidRPr="00E65ACB" w:rsidRDefault="00221C6F">
      <w:pPr>
        <w:jc w:val="both"/>
        <w:rPr>
          <w:rFonts w:ascii="Arial" w:eastAsia="TimesNewRomanPSMT" w:hAnsi="Arial" w:cs="Arial"/>
          <w:bCs/>
          <w:iCs/>
          <w:sz w:val="22"/>
          <w:szCs w:val="22"/>
        </w:rPr>
      </w:pPr>
      <w:r w:rsidRPr="00E65ACB">
        <w:rPr>
          <w:rFonts w:ascii="Arial" w:eastAsia="TimesNewRomanPSMT" w:hAnsi="Arial" w:cs="Arial"/>
          <w:bCs/>
          <w:iCs/>
          <w:sz w:val="22"/>
          <w:szCs w:val="22"/>
        </w:rPr>
        <w:t>„</w:t>
      </w:r>
      <w:r w:rsidRPr="00E65ACB">
        <w:rPr>
          <w:rFonts w:ascii="Arial" w:eastAsia="TimesNewRomanPSMT" w:hAnsi="Arial" w:cs="Arial"/>
          <w:b/>
          <w:bCs/>
          <w:iCs/>
          <w:sz w:val="22"/>
          <w:szCs w:val="22"/>
        </w:rPr>
        <w:t>Допуна понуде</w:t>
      </w:r>
      <w:r w:rsidRPr="00E65ACB">
        <w:rPr>
          <w:rFonts w:ascii="Arial" w:eastAsia="TimesNewRomanPSMT" w:hAnsi="Arial" w:cs="Arial"/>
          <w:bCs/>
          <w:iCs/>
          <w:sz w:val="22"/>
          <w:szCs w:val="22"/>
        </w:rPr>
        <w:t xml:space="preserve"> </w:t>
      </w:r>
      <w:r w:rsidRPr="00E65ACB">
        <w:rPr>
          <w:rFonts w:ascii="Arial" w:eastAsia="TimesNewRomanPS-BoldMT" w:hAnsi="Arial" w:cs="Arial"/>
          <w:b/>
          <w:bCs/>
          <w:sz w:val="22"/>
          <w:szCs w:val="22"/>
        </w:rPr>
        <w:t>за јавну набавку</w:t>
      </w:r>
      <w:r w:rsidRPr="00E65ACB">
        <w:rPr>
          <w:rFonts w:ascii="Arial" w:hAnsi="Arial" w:cs="Arial"/>
          <w:sz w:val="22"/>
          <w:szCs w:val="22"/>
        </w:rPr>
        <w:t xml:space="preserve"> </w:t>
      </w:r>
      <w:r w:rsidR="00FB1D19" w:rsidRPr="00E65ACB">
        <w:rPr>
          <w:rFonts w:ascii="Arial" w:hAnsi="Arial" w:cs="Arial"/>
          <w:b/>
          <w:color w:val="auto"/>
          <w:sz w:val="22"/>
          <w:szCs w:val="22"/>
          <w:lang w:val="sr-Cyrl-CS"/>
        </w:rPr>
        <w:t xml:space="preserve">добара – </w:t>
      </w:r>
      <w:r w:rsidR="006B5227">
        <w:rPr>
          <w:rFonts w:ascii="Arial" w:hAnsi="Arial" w:cs="Arial"/>
          <w:b/>
          <w:color w:val="auto"/>
          <w:sz w:val="22"/>
          <w:szCs w:val="22"/>
          <w:lang w:val="sr-Cyrl-CS"/>
        </w:rPr>
        <w:t>Н</w:t>
      </w:r>
      <w:r w:rsidR="0046449A" w:rsidRPr="00E65ACB">
        <w:rPr>
          <w:rFonts w:ascii="Arial" w:hAnsi="Arial" w:cs="Arial"/>
          <w:b/>
          <w:color w:val="auto"/>
          <w:sz w:val="22"/>
          <w:szCs w:val="22"/>
          <w:lang w:val="sr-Cyrl-CS"/>
        </w:rPr>
        <w:t>атписне табле</w:t>
      </w:r>
      <w:r w:rsidR="009F29D5" w:rsidRPr="00E65ACB">
        <w:rPr>
          <w:rFonts w:ascii="Arial" w:hAnsi="Arial" w:cs="Arial"/>
          <w:b/>
          <w:i/>
          <w:color w:val="auto"/>
          <w:sz w:val="22"/>
          <w:szCs w:val="22"/>
          <w:lang w:val="sr-Cyrl-CS"/>
        </w:rPr>
        <w:t xml:space="preserve"> </w:t>
      </w:r>
      <w:r w:rsidR="009F29D5" w:rsidRPr="00E65ACB">
        <w:rPr>
          <w:rFonts w:ascii="Arial" w:hAnsi="Arial" w:cs="Arial"/>
          <w:b/>
          <w:color w:val="auto"/>
          <w:sz w:val="22"/>
          <w:szCs w:val="22"/>
          <w:lang w:val="sr-Cyrl-CS"/>
        </w:rPr>
        <w:t>б</w:t>
      </w:r>
      <w:r w:rsidR="009F29D5" w:rsidRPr="00E65ACB">
        <w:rPr>
          <w:rFonts w:ascii="Arial" w:hAnsi="Arial" w:cs="Arial"/>
          <w:b/>
          <w:color w:val="auto"/>
          <w:sz w:val="22"/>
          <w:szCs w:val="22"/>
        </w:rPr>
        <w:t xml:space="preserve">рој </w:t>
      </w:r>
      <w:r w:rsidR="009F29D5" w:rsidRPr="00E65ACB">
        <w:rPr>
          <w:rFonts w:ascii="Arial" w:hAnsi="Arial" w:cs="Arial"/>
          <w:b/>
          <w:color w:val="auto"/>
          <w:sz w:val="22"/>
          <w:szCs w:val="22"/>
          <w:lang w:val="sr-Cyrl-CS"/>
        </w:rPr>
        <w:t>НМВ 2</w:t>
      </w:r>
      <w:r w:rsidR="0046449A" w:rsidRPr="00E65ACB">
        <w:rPr>
          <w:rFonts w:ascii="Arial" w:hAnsi="Arial" w:cs="Arial"/>
          <w:b/>
          <w:color w:val="auto"/>
          <w:sz w:val="22"/>
          <w:szCs w:val="22"/>
          <w:lang w:val="sr-Cyrl-CS"/>
        </w:rPr>
        <w:t>3</w:t>
      </w:r>
      <w:r w:rsidR="009F29D5" w:rsidRPr="00E65ACB">
        <w:rPr>
          <w:rFonts w:ascii="Arial" w:hAnsi="Arial" w:cs="Arial"/>
          <w:b/>
          <w:color w:val="auto"/>
          <w:sz w:val="22"/>
          <w:szCs w:val="22"/>
          <w:lang w:val="sr-Cyrl-CS"/>
        </w:rPr>
        <w:t>/13</w:t>
      </w:r>
      <w:r w:rsidR="00632E9E" w:rsidRPr="00E65ACB">
        <w:rPr>
          <w:rFonts w:ascii="Arial" w:hAnsi="Arial" w:cs="Arial"/>
          <w:b/>
          <w:color w:val="auto"/>
          <w:sz w:val="22"/>
          <w:szCs w:val="22"/>
          <w:lang w:val="sr-Cyrl-CS"/>
        </w:rPr>
        <w:t xml:space="preserve"> </w:t>
      </w:r>
      <w:r w:rsidRPr="00E65ACB">
        <w:rPr>
          <w:rFonts w:ascii="Arial" w:eastAsia="TimesNewRomanPSMT" w:hAnsi="Arial" w:cs="Arial"/>
          <w:b/>
          <w:bCs/>
          <w:sz w:val="22"/>
          <w:szCs w:val="22"/>
        </w:rPr>
        <w:t xml:space="preserve">- </w:t>
      </w:r>
      <w:r w:rsidRPr="00E65ACB">
        <w:rPr>
          <w:rFonts w:ascii="Arial" w:eastAsia="TimesNewRomanPS-BoldMT" w:hAnsi="Arial" w:cs="Arial"/>
          <w:b/>
          <w:bCs/>
          <w:sz w:val="22"/>
          <w:szCs w:val="22"/>
        </w:rPr>
        <w:t>НЕ ОТВАРАТИ”</w:t>
      </w:r>
      <w:r w:rsidRPr="00E65ACB">
        <w:rPr>
          <w:rFonts w:ascii="Arial" w:eastAsia="TimesNewRomanPSMT" w:hAnsi="Arial" w:cs="Arial"/>
          <w:bCs/>
          <w:iCs/>
          <w:sz w:val="22"/>
          <w:szCs w:val="22"/>
        </w:rPr>
        <w:t xml:space="preserve"> или</w:t>
      </w:r>
    </w:p>
    <w:p w:rsidR="00221C6F" w:rsidRPr="00E65ACB" w:rsidRDefault="00221C6F">
      <w:pPr>
        <w:jc w:val="both"/>
        <w:rPr>
          <w:rFonts w:ascii="Arial" w:eastAsia="TimesNewRomanPSMT" w:hAnsi="Arial" w:cs="Arial"/>
          <w:bCs/>
          <w:iCs/>
          <w:sz w:val="22"/>
          <w:szCs w:val="22"/>
        </w:rPr>
      </w:pPr>
      <w:r w:rsidRPr="00E65ACB">
        <w:rPr>
          <w:rFonts w:ascii="Arial" w:eastAsia="TimesNewRomanPSMT" w:hAnsi="Arial" w:cs="Arial"/>
          <w:bCs/>
          <w:iCs/>
          <w:sz w:val="22"/>
          <w:szCs w:val="22"/>
        </w:rPr>
        <w:t>„</w:t>
      </w:r>
      <w:r w:rsidRPr="00E65ACB">
        <w:rPr>
          <w:rFonts w:ascii="Arial" w:eastAsia="TimesNewRomanPSMT" w:hAnsi="Arial" w:cs="Arial"/>
          <w:b/>
          <w:bCs/>
          <w:iCs/>
          <w:sz w:val="22"/>
          <w:szCs w:val="22"/>
        </w:rPr>
        <w:t>Опозив понуде</w:t>
      </w:r>
      <w:r w:rsidRPr="00E65ACB">
        <w:rPr>
          <w:rFonts w:ascii="Arial" w:eastAsia="TimesNewRomanPSMT" w:hAnsi="Arial" w:cs="Arial"/>
          <w:bCs/>
          <w:iCs/>
          <w:sz w:val="22"/>
          <w:szCs w:val="22"/>
        </w:rPr>
        <w:t xml:space="preserve"> </w:t>
      </w:r>
      <w:r w:rsidR="00302E2C" w:rsidRPr="00E65ACB">
        <w:rPr>
          <w:rFonts w:ascii="Arial" w:eastAsia="TimesNewRomanPS-BoldMT" w:hAnsi="Arial" w:cs="Arial"/>
          <w:b/>
          <w:bCs/>
          <w:sz w:val="22"/>
          <w:szCs w:val="22"/>
        </w:rPr>
        <w:t>за</w:t>
      </w:r>
      <w:r w:rsidRPr="00E65ACB">
        <w:rPr>
          <w:rFonts w:ascii="Arial" w:eastAsia="TimesNewRomanPS-BoldMT" w:hAnsi="Arial" w:cs="Arial"/>
          <w:b/>
          <w:bCs/>
          <w:sz w:val="22"/>
          <w:szCs w:val="22"/>
        </w:rPr>
        <w:t xml:space="preserve"> јавну набавку</w:t>
      </w:r>
      <w:r w:rsidRPr="00E65ACB">
        <w:rPr>
          <w:rFonts w:ascii="Arial" w:hAnsi="Arial" w:cs="Arial"/>
          <w:sz w:val="22"/>
          <w:szCs w:val="22"/>
        </w:rPr>
        <w:t xml:space="preserve"> </w:t>
      </w:r>
      <w:r w:rsidR="00FB1D19" w:rsidRPr="00E65ACB">
        <w:rPr>
          <w:rFonts w:ascii="Arial" w:hAnsi="Arial" w:cs="Arial"/>
          <w:b/>
          <w:color w:val="auto"/>
          <w:sz w:val="22"/>
          <w:szCs w:val="22"/>
          <w:lang w:val="sr-Cyrl-CS"/>
        </w:rPr>
        <w:t xml:space="preserve">добара – </w:t>
      </w:r>
      <w:r w:rsidR="006B5227">
        <w:rPr>
          <w:rFonts w:ascii="Arial" w:hAnsi="Arial" w:cs="Arial"/>
          <w:b/>
          <w:color w:val="auto"/>
          <w:sz w:val="22"/>
          <w:szCs w:val="22"/>
          <w:lang w:val="sr-Cyrl-CS"/>
        </w:rPr>
        <w:t>Н</w:t>
      </w:r>
      <w:r w:rsidR="0046449A" w:rsidRPr="00E65ACB">
        <w:rPr>
          <w:rFonts w:ascii="Arial" w:hAnsi="Arial" w:cs="Arial"/>
          <w:b/>
          <w:color w:val="auto"/>
          <w:sz w:val="22"/>
          <w:szCs w:val="22"/>
          <w:lang w:val="sr-Cyrl-CS"/>
        </w:rPr>
        <w:t>атписне табле</w:t>
      </w:r>
      <w:r w:rsidR="00632E9E" w:rsidRPr="00E65ACB">
        <w:rPr>
          <w:rFonts w:ascii="Arial" w:hAnsi="Arial" w:cs="Arial"/>
          <w:b/>
          <w:i/>
          <w:color w:val="auto"/>
          <w:sz w:val="22"/>
          <w:szCs w:val="22"/>
          <w:lang w:val="sr-Cyrl-CS"/>
        </w:rPr>
        <w:t xml:space="preserve"> </w:t>
      </w:r>
      <w:r w:rsidR="00632E9E" w:rsidRPr="00E65ACB">
        <w:rPr>
          <w:rFonts w:ascii="Arial" w:hAnsi="Arial" w:cs="Arial"/>
          <w:b/>
          <w:color w:val="auto"/>
          <w:sz w:val="22"/>
          <w:szCs w:val="22"/>
          <w:lang w:val="sr-Cyrl-CS"/>
        </w:rPr>
        <w:t>б</w:t>
      </w:r>
      <w:r w:rsidR="00632E9E" w:rsidRPr="00E65ACB">
        <w:rPr>
          <w:rFonts w:ascii="Arial" w:hAnsi="Arial" w:cs="Arial"/>
          <w:b/>
          <w:color w:val="auto"/>
          <w:sz w:val="22"/>
          <w:szCs w:val="22"/>
        </w:rPr>
        <w:t xml:space="preserve">рој </w:t>
      </w:r>
      <w:r w:rsidR="00632E9E" w:rsidRPr="00E65ACB">
        <w:rPr>
          <w:rFonts w:ascii="Arial" w:hAnsi="Arial" w:cs="Arial"/>
          <w:b/>
          <w:color w:val="auto"/>
          <w:sz w:val="22"/>
          <w:szCs w:val="22"/>
          <w:lang w:val="sr-Cyrl-CS"/>
        </w:rPr>
        <w:t>НМВ 2</w:t>
      </w:r>
      <w:r w:rsidR="0046449A" w:rsidRPr="00E65ACB">
        <w:rPr>
          <w:rFonts w:ascii="Arial" w:hAnsi="Arial" w:cs="Arial"/>
          <w:b/>
          <w:color w:val="auto"/>
          <w:sz w:val="22"/>
          <w:szCs w:val="22"/>
          <w:lang w:val="sr-Cyrl-CS"/>
        </w:rPr>
        <w:t>3</w:t>
      </w:r>
      <w:r w:rsidR="00632E9E" w:rsidRPr="00E65ACB">
        <w:rPr>
          <w:rFonts w:ascii="Arial" w:hAnsi="Arial" w:cs="Arial"/>
          <w:b/>
          <w:color w:val="auto"/>
          <w:sz w:val="22"/>
          <w:szCs w:val="22"/>
          <w:lang w:val="sr-Cyrl-CS"/>
        </w:rPr>
        <w:t xml:space="preserve">/13 </w:t>
      </w:r>
      <w:r w:rsidRPr="00E65ACB">
        <w:rPr>
          <w:rFonts w:ascii="Arial" w:eastAsia="TimesNewRomanPSMT" w:hAnsi="Arial" w:cs="Arial"/>
          <w:b/>
          <w:bCs/>
          <w:sz w:val="22"/>
          <w:szCs w:val="22"/>
        </w:rPr>
        <w:t xml:space="preserve">- </w:t>
      </w:r>
      <w:r w:rsidRPr="00E65ACB">
        <w:rPr>
          <w:rFonts w:ascii="Arial" w:eastAsia="TimesNewRomanPS-BoldMT" w:hAnsi="Arial" w:cs="Arial"/>
          <w:b/>
          <w:bCs/>
          <w:sz w:val="22"/>
          <w:szCs w:val="22"/>
        </w:rPr>
        <w:t xml:space="preserve">НЕ ОТВАРАТИ” </w:t>
      </w:r>
      <w:r w:rsidRPr="00E65ACB">
        <w:rPr>
          <w:rFonts w:ascii="Arial" w:eastAsia="TimesNewRomanPS-BoldMT" w:hAnsi="Arial" w:cs="Arial"/>
          <w:bCs/>
          <w:sz w:val="22"/>
          <w:szCs w:val="22"/>
        </w:rPr>
        <w:t xml:space="preserve"> или</w:t>
      </w:r>
    </w:p>
    <w:p w:rsidR="00221C6F" w:rsidRPr="00E65ACB" w:rsidRDefault="00221C6F">
      <w:pPr>
        <w:jc w:val="both"/>
        <w:rPr>
          <w:rFonts w:ascii="Arial" w:eastAsia="TimesNewRomanPSMT" w:hAnsi="Arial" w:cs="Arial"/>
          <w:bCs/>
          <w:sz w:val="22"/>
          <w:szCs w:val="22"/>
        </w:rPr>
      </w:pPr>
      <w:r w:rsidRPr="00E65ACB">
        <w:rPr>
          <w:rFonts w:ascii="Arial" w:eastAsia="TimesNewRomanPSMT" w:hAnsi="Arial" w:cs="Arial"/>
          <w:bCs/>
          <w:iCs/>
          <w:sz w:val="22"/>
          <w:szCs w:val="22"/>
        </w:rPr>
        <w:t>„</w:t>
      </w:r>
      <w:r w:rsidRPr="00E65ACB">
        <w:rPr>
          <w:rFonts w:ascii="Arial" w:eastAsia="TimesNewRomanPSMT" w:hAnsi="Arial" w:cs="Arial"/>
          <w:b/>
          <w:bCs/>
          <w:iCs/>
          <w:sz w:val="22"/>
          <w:szCs w:val="22"/>
        </w:rPr>
        <w:t>Измена и допуна понуде</w:t>
      </w:r>
      <w:r w:rsidRPr="00E65ACB">
        <w:rPr>
          <w:rFonts w:ascii="Arial" w:eastAsia="TimesNewRomanPS-BoldMT" w:hAnsi="Arial" w:cs="Arial"/>
          <w:b/>
          <w:bCs/>
          <w:sz w:val="22"/>
          <w:szCs w:val="22"/>
        </w:rPr>
        <w:t xml:space="preserve"> за јавну набавку</w:t>
      </w:r>
      <w:r w:rsidRPr="00E65ACB">
        <w:rPr>
          <w:rFonts w:ascii="Arial" w:hAnsi="Arial" w:cs="Arial"/>
          <w:sz w:val="22"/>
          <w:szCs w:val="22"/>
        </w:rPr>
        <w:t xml:space="preserve"> </w:t>
      </w:r>
      <w:r w:rsidR="00FB1D19" w:rsidRPr="00E65ACB">
        <w:rPr>
          <w:rFonts w:ascii="Arial" w:hAnsi="Arial" w:cs="Arial"/>
          <w:b/>
          <w:color w:val="auto"/>
          <w:sz w:val="22"/>
          <w:szCs w:val="22"/>
          <w:lang w:val="sr-Cyrl-CS"/>
        </w:rPr>
        <w:t xml:space="preserve">добара – </w:t>
      </w:r>
      <w:r w:rsidR="006B5227">
        <w:rPr>
          <w:rFonts w:ascii="Arial" w:hAnsi="Arial" w:cs="Arial"/>
          <w:b/>
          <w:color w:val="auto"/>
          <w:sz w:val="22"/>
          <w:szCs w:val="22"/>
          <w:lang w:val="sr-Cyrl-CS"/>
        </w:rPr>
        <w:t>Н</w:t>
      </w:r>
      <w:r w:rsidR="0046449A" w:rsidRPr="00E65ACB">
        <w:rPr>
          <w:rFonts w:ascii="Arial" w:hAnsi="Arial" w:cs="Arial"/>
          <w:b/>
          <w:color w:val="auto"/>
          <w:sz w:val="22"/>
          <w:szCs w:val="22"/>
          <w:lang w:val="sr-Cyrl-CS"/>
        </w:rPr>
        <w:t>атписне табле</w:t>
      </w:r>
      <w:r w:rsidR="00632E9E" w:rsidRPr="00E65ACB">
        <w:rPr>
          <w:rFonts w:ascii="Arial" w:hAnsi="Arial" w:cs="Arial"/>
          <w:b/>
          <w:i/>
          <w:color w:val="auto"/>
          <w:sz w:val="22"/>
          <w:szCs w:val="22"/>
          <w:lang w:val="sr-Cyrl-CS"/>
        </w:rPr>
        <w:t xml:space="preserve"> </w:t>
      </w:r>
      <w:r w:rsidR="00632E9E" w:rsidRPr="00E65ACB">
        <w:rPr>
          <w:rFonts w:ascii="Arial" w:hAnsi="Arial" w:cs="Arial"/>
          <w:b/>
          <w:color w:val="auto"/>
          <w:sz w:val="22"/>
          <w:szCs w:val="22"/>
          <w:lang w:val="sr-Cyrl-CS"/>
        </w:rPr>
        <w:t>б</w:t>
      </w:r>
      <w:r w:rsidR="00632E9E" w:rsidRPr="00E65ACB">
        <w:rPr>
          <w:rFonts w:ascii="Arial" w:hAnsi="Arial" w:cs="Arial"/>
          <w:b/>
          <w:color w:val="auto"/>
          <w:sz w:val="22"/>
          <w:szCs w:val="22"/>
        </w:rPr>
        <w:t xml:space="preserve">рој </w:t>
      </w:r>
      <w:r w:rsidR="00632E9E" w:rsidRPr="00E65ACB">
        <w:rPr>
          <w:rFonts w:ascii="Arial" w:hAnsi="Arial" w:cs="Arial"/>
          <w:b/>
          <w:color w:val="auto"/>
          <w:sz w:val="22"/>
          <w:szCs w:val="22"/>
          <w:lang w:val="sr-Cyrl-CS"/>
        </w:rPr>
        <w:t>НМВ 2</w:t>
      </w:r>
      <w:r w:rsidR="0046449A" w:rsidRPr="00E65ACB">
        <w:rPr>
          <w:rFonts w:ascii="Arial" w:hAnsi="Arial" w:cs="Arial"/>
          <w:b/>
          <w:color w:val="auto"/>
          <w:sz w:val="22"/>
          <w:szCs w:val="22"/>
          <w:lang w:val="sr-Cyrl-CS"/>
        </w:rPr>
        <w:t>3</w:t>
      </w:r>
      <w:r w:rsidR="00632E9E" w:rsidRPr="00E65ACB">
        <w:rPr>
          <w:rFonts w:ascii="Arial" w:hAnsi="Arial" w:cs="Arial"/>
          <w:b/>
          <w:color w:val="auto"/>
          <w:sz w:val="22"/>
          <w:szCs w:val="22"/>
          <w:lang w:val="sr-Cyrl-CS"/>
        </w:rPr>
        <w:t>1/13</w:t>
      </w:r>
      <w:r w:rsidR="00FB1D19" w:rsidRPr="00E65ACB">
        <w:rPr>
          <w:rFonts w:ascii="Arial" w:hAnsi="Arial" w:cs="Arial"/>
          <w:b/>
          <w:i/>
          <w:color w:val="auto"/>
          <w:sz w:val="22"/>
          <w:szCs w:val="22"/>
          <w:lang w:val="sr-Cyrl-CS"/>
        </w:rPr>
        <w:t xml:space="preserve"> </w:t>
      </w:r>
      <w:r w:rsidRPr="00E65ACB">
        <w:rPr>
          <w:rFonts w:ascii="Arial" w:eastAsia="TimesNewRomanPSMT" w:hAnsi="Arial" w:cs="Arial"/>
          <w:b/>
          <w:bCs/>
          <w:sz w:val="22"/>
          <w:szCs w:val="22"/>
        </w:rPr>
        <w:t xml:space="preserve">- </w:t>
      </w:r>
      <w:r w:rsidRPr="00E65ACB">
        <w:rPr>
          <w:rFonts w:ascii="Arial" w:eastAsia="TimesNewRomanPS-BoldMT" w:hAnsi="Arial" w:cs="Arial"/>
          <w:b/>
          <w:bCs/>
          <w:sz w:val="22"/>
          <w:szCs w:val="22"/>
        </w:rPr>
        <w:t>НЕ ОТВАРАТИ”.</w:t>
      </w:r>
    </w:p>
    <w:p w:rsidR="0033000E" w:rsidRPr="00E65ACB" w:rsidRDefault="0033000E" w:rsidP="0033000E">
      <w:pPr>
        <w:jc w:val="both"/>
        <w:rPr>
          <w:rFonts w:ascii="Arial" w:eastAsia="TimesNewRomanPSMT" w:hAnsi="Arial" w:cs="Arial"/>
          <w:bCs/>
          <w:color w:val="auto"/>
          <w:sz w:val="22"/>
          <w:szCs w:val="22"/>
        </w:rPr>
      </w:pPr>
      <w:r w:rsidRPr="00E65ACB">
        <w:rPr>
          <w:rFonts w:ascii="Arial" w:eastAsia="TimesNewRomanPSMT" w:hAnsi="Arial" w:cs="Arial"/>
          <w:bCs/>
          <w:color w:val="auto"/>
          <w:sz w:val="22"/>
          <w:szCs w:val="22"/>
        </w:rPr>
        <w:t xml:space="preserve">На коверaт или на кутији </w:t>
      </w:r>
      <w:r w:rsidRPr="00E65ACB">
        <w:rPr>
          <w:rFonts w:ascii="Arial" w:eastAsia="TimesNewRomanPSMT" w:hAnsi="Arial" w:cs="Arial"/>
          <w:bCs/>
          <w:color w:val="auto"/>
          <w:sz w:val="22"/>
          <w:szCs w:val="22"/>
          <w:lang w:val="sr-Cyrl-CS"/>
        </w:rPr>
        <w:t xml:space="preserve">понуде која се подноси залепити попуњен, потписан и оверен печатом Прилог </w:t>
      </w:r>
      <w:r w:rsidR="006B5227">
        <w:rPr>
          <w:rFonts w:ascii="Arial" w:eastAsia="TimesNewRomanPSMT" w:hAnsi="Arial" w:cs="Arial"/>
          <w:bCs/>
          <w:color w:val="auto"/>
          <w:sz w:val="22"/>
          <w:szCs w:val="22"/>
          <w:lang w:val="sr-Cyrl-CS"/>
        </w:rPr>
        <w:t xml:space="preserve">(Поглавље Х) </w:t>
      </w:r>
      <w:r w:rsidRPr="00E65ACB">
        <w:rPr>
          <w:rFonts w:ascii="Arial" w:eastAsia="TimesNewRomanPSMT" w:hAnsi="Arial" w:cs="Arial"/>
          <w:bCs/>
          <w:color w:val="auto"/>
          <w:sz w:val="22"/>
          <w:szCs w:val="22"/>
          <w:lang w:val="sr-Cyrl-CS"/>
        </w:rPr>
        <w:t>ове конкурсне документације</w:t>
      </w:r>
      <w:r w:rsidRPr="00E65ACB">
        <w:rPr>
          <w:rFonts w:ascii="Arial" w:eastAsia="TimesNewRomanPSMT" w:hAnsi="Arial" w:cs="Arial"/>
          <w:bCs/>
          <w:color w:val="auto"/>
          <w:sz w:val="22"/>
          <w:szCs w:val="22"/>
        </w:rPr>
        <w:t xml:space="preserve">. </w:t>
      </w:r>
    </w:p>
    <w:p w:rsidR="0033000E" w:rsidRPr="00E65ACB" w:rsidRDefault="0033000E" w:rsidP="0033000E">
      <w:pPr>
        <w:jc w:val="both"/>
        <w:rPr>
          <w:rFonts w:ascii="Arial" w:eastAsia="TimesNewRomanPSMT" w:hAnsi="Arial" w:cs="Arial"/>
          <w:bCs/>
          <w:color w:val="auto"/>
          <w:sz w:val="22"/>
          <w:szCs w:val="22"/>
        </w:rPr>
      </w:pPr>
      <w:r w:rsidRPr="00E65ACB">
        <w:rPr>
          <w:rFonts w:ascii="Arial" w:eastAsia="TimesNewRomanPSMT" w:hAnsi="Arial" w:cs="Arial"/>
          <w:bCs/>
          <w:color w:val="auto"/>
          <w:sz w:val="22"/>
          <w:szCs w:val="22"/>
        </w:rPr>
        <w:t xml:space="preserve">У случају да понуду подноси група понуђача, на </w:t>
      </w:r>
      <w:r w:rsidRPr="00E65ACB">
        <w:rPr>
          <w:rFonts w:ascii="Arial" w:eastAsia="TimesNewRomanPSMT" w:hAnsi="Arial" w:cs="Arial"/>
          <w:bCs/>
          <w:color w:val="auto"/>
          <w:sz w:val="22"/>
          <w:szCs w:val="22"/>
          <w:lang w:val="sr-Cyrl-CS"/>
        </w:rPr>
        <w:t>Прилогу</w:t>
      </w:r>
      <w:r w:rsidR="006B5227">
        <w:rPr>
          <w:rFonts w:ascii="Arial" w:eastAsia="TimesNewRomanPSMT" w:hAnsi="Arial" w:cs="Arial"/>
          <w:bCs/>
          <w:color w:val="auto"/>
          <w:sz w:val="22"/>
          <w:szCs w:val="22"/>
          <w:lang w:val="sr-Cyrl-CS"/>
        </w:rPr>
        <w:t xml:space="preserve"> (Поглавље Х) </w:t>
      </w:r>
      <w:r w:rsidRPr="00E65ACB">
        <w:rPr>
          <w:rFonts w:ascii="Arial" w:eastAsia="TimesNewRomanPSMT" w:hAnsi="Arial" w:cs="Arial"/>
          <w:bCs/>
          <w:color w:val="auto"/>
          <w:sz w:val="22"/>
          <w:szCs w:val="22"/>
          <w:lang w:val="sr-Cyrl-CS"/>
        </w:rPr>
        <w:t xml:space="preserve">је </w:t>
      </w:r>
      <w:r w:rsidRPr="00E65ACB">
        <w:rPr>
          <w:rFonts w:ascii="Arial" w:eastAsia="TimesNewRomanPSMT" w:hAnsi="Arial" w:cs="Arial"/>
          <w:bCs/>
          <w:color w:val="auto"/>
          <w:sz w:val="22"/>
          <w:szCs w:val="22"/>
        </w:rPr>
        <w:t>потребно назначити да се ради о групи понуђача и навести називе и адресу свих учесника у заједничкој понуди.</w:t>
      </w:r>
    </w:p>
    <w:p w:rsidR="00221C6F" w:rsidRPr="00E65ACB" w:rsidRDefault="00221C6F">
      <w:pPr>
        <w:jc w:val="both"/>
        <w:rPr>
          <w:rFonts w:ascii="Arial" w:hAnsi="Arial" w:cs="Arial"/>
          <w:b/>
          <w:i/>
          <w:iCs/>
          <w:sz w:val="22"/>
          <w:szCs w:val="22"/>
        </w:rPr>
      </w:pPr>
      <w:r w:rsidRPr="00E65ACB">
        <w:rPr>
          <w:rFonts w:ascii="Arial" w:hAnsi="Arial" w:cs="Arial"/>
          <w:sz w:val="22"/>
          <w:szCs w:val="22"/>
        </w:rPr>
        <w:t>По истеку рока за подношење понуда понуђач не може да повуче нити да мења своју понуду.</w:t>
      </w:r>
    </w:p>
    <w:p w:rsidR="00221C6F" w:rsidRPr="00E65ACB" w:rsidRDefault="00221C6F">
      <w:pPr>
        <w:jc w:val="both"/>
        <w:rPr>
          <w:rFonts w:ascii="Arial" w:hAnsi="Arial" w:cs="Arial"/>
          <w:b/>
          <w:i/>
          <w:iCs/>
          <w:sz w:val="22"/>
          <w:szCs w:val="22"/>
        </w:rPr>
      </w:pPr>
    </w:p>
    <w:p w:rsidR="00221C6F" w:rsidRPr="00E65ACB" w:rsidRDefault="00221C6F">
      <w:pPr>
        <w:jc w:val="both"/>
        <w:rPr>
          <w:rFonts w:ascii="Arial" w:hAnsi="Arial" w:cs="Arial"/>
          <w:sz w:val="22"/>
          <w:szCs w:val="22"/>
        </w:rPr>
      </w:pPr>
      <w:r w:rsidRPr="00E65ACB">
        <w:rPr>
          <w:rFonts w:ascii="Arial" w:hAnsi="Arial" w:cs="Arial"/>
          <w:b/>
          <w:bCs/>
          <w:i/>
          <w:iCs/>
          <w:sz w:val="22"/>
          <w:szCs w:val="22"/>
        </w:rPr>
        <w:t xml:space="preserve">6. УЧЕСТВОВАЊЕ У ЗАЈЕДНИЧКОЈ ПОНУДИ ИЛИ КАО ПОДИЗВОЂАЧ </w:t>
      </w:r>
    </w:p>
    <w:p w:rsidR="00221C6F" w:rsidRPr="00E65ACB" w:rsidRDefault="00221C6F">
      <w:pPr>
        <w:jc w:val="both"/>
        <w:rPr>
          <w:rFonts w:ascii="Arial" w:hAnsi="Arial" w:cs="Arial"/>
          <w:sz w:val="22"/>
          <w:szCs w:val="22"/>
        </w:rPr>
      </w:pPr>
    </w:p>
    <w:p w:rsidR="00221C6F" w:rsidRPr="00E65ACB" w:rsidRDefault="00221C6F">
      <w:pPr>
        <w:jc w:val="both"/>
        <w:rPr>
          <w:rFonts w:ascii="Arial" w:hAnsi="Arial" w:cs="Arial"/>
          <w:iCs/>
          <w:sz w:val="22"/>
          <w:szCs w:val="22"/>
        </w:rPr>
      </w:pPr>
      <w:r w:rsidRPr="00E65ACB">
        <w:rPr>
          <w:rFonts w:ascii="Arial" w:hAnsi="Arial" w:cs="Arial"/>
          <w:bCs/>
          <w:iCs/>
          <w:sz w:val="22"/>
          <w:szCs w:val="22"/>
        </w:rPr>
        <w:t>Понуђач може да поднесе само једну понуду.</w:t>
      </w:r>
      <w:r w:rsidRPr="00E65ACB">
        <w:rPr>
          <w:rFonts w:ascii="Arial" w:hAnsi="Arial" w:cs="Arial"/>
          <w:i/>
          <w:iCs/>
          <w:sz w:val="22"/>
          <w:szCs w:val="22"/>
        </w:rPr>
        <w:t xml:space="preserve"> </w:t>
      </w:r>
    </w:p>
    <w:p w:rsidR="00221C6F" w:rsidRPr="00E65ACB" w:rsidRDefault="00221C6F">
      <w:pPr>
        <w:jc w:val="both"/>
        <w:rPr>
          <w:rFonts w:ascii="Arial" w:hAnsi="Arial" w:cs="Arial"/>
          <w:iCs/>
          <w:sz w:val="22"/>
          <w:szCs w:val="22"/>
        </w:rPr>
      </w:pPr>
      <w:r w:rsidRPr="00E65ACB">
        <w:rPr>
          <w:rFonts w:ascii="Arial" w:hAnsi="Arial" w:cs="Arial"/>
          <w:iCs/>
          <w:sz w:val="22"/>
          <w:szCs w:val="22"/>
        </w:rPr>
        <w:t>Понуђач који је самостално поднео понуду не може истовремено да учествује у заједничкој понуди или као подизвођач, нити исто лице може учествовати у више заједничких понуда.</w:t>
      </w:r>
    </w:p>
    <w:p w:rsidR="00221C6F" w:rsidRPr="008C371D" w:rsidRDefault="00221C6F">
      <w:pPr>
        <w:jc w:val="both"/>
        <w:rPr>
          <w:rFonts w:ascii="Arial" w:hAnsi="Arial" w:cs="Arial"/>
          <w:i/>
          <w:iCs/>
          <w:color w:val="auto"/>
          <w:sz w:val="22"/>
          <w:szCs w:val="22"/>
        </w:rPr>
      </w:pPr>
      <w:r w:rsidRPr="00E65ACB">
        <w:rPr>
          <w:rFonts w:ascii="Arial" w:hAnsi="Arial" w:cs="Arial"/>
          <w:iCs/>
          <w:sz w:val="22"/>
          <w:szCs w:val="22"/>
        </w:rPr>
        <w:t xml:space="preserve">У </w:t>
      </w:r>
      <w:r w:rsidRPr="00E65ACB">
        <w:rPr>
          <w:rFonts w:ascii="Arial" w:hAnsi="Arial" w:cs="Arial"/>
          <w:b/>
          <w:iCs/>
          <w:sz w:val="22"/>
          <w:szCs w:val="22"/>
        </w:rPr>
        <w:t xml:space="preserve">Обрасцу понуде </w:t>
      </w:r>
      <w:r w:rsidRPr="008C371D">
        <w:rPr>
          <w:rFonts w:ascii="Arial" w:hAnsi="Arial" w:cs="Arial"/>
          <w:iCs/>
          <w:color w:val="auto"/>
          <w:sz w:val="22"/>
          <w:szCs w:val="22"/>
          <w:lang w:val="sr-Cyrl-CS"/>
        </w:rPr>
        <w:t xml:space="preserve">(поглавље </w:t>
      </w:r>
      <w:r w:rsidRPr="008C371D">
        <w:rPr>
          <w:rFonts w:ascii="Arial" w:hAnsi="Arial" w:cs="Arial"/>
          <w:iCs/>
          <w:color w:val="auto"/>
          <w:sz w:val="22"/>
          <w:szCs w:val="22"/>
        </w:rPr>
        <w:t>VI</w:t>
      </w:r>
      <w:r w:rsidRPr="008C371D">
        <w:rPr>
          <w:rFonts w:ascii="Arial" w:hAnsi="Arial" w:cs="Arial"/>
          <w:iCs/>
          <w:color w:val="auto"/>
          <w:sz w:val="22"/>
          <w:szCs w:val="22"/>
          <w:lang w:val="ru-RU"/>
        </w:rPr>
        <w:t>)</w:t>
      </w:r>
      <w:r w:rsidR="00362F4E" w:rsidRPr="008C371D">
        <w:rPr>
          <w:rFonts w:ascii="Arial" w:hAnsi="Arial" w:cs="Arial"/>
          <w:iCs/>
          <w:color w:val="auto"/>
          <w:sz w:val="22"/>
          <w:szCs w:val="22"/>
        </w:rPr>
        <w:t>,</w:t>
      </w:r>
      <w:r w:rsidRPr="00E65ACB">
        <w:rPr>
          <w:rFonts w:ascii="Arial" w:hAnsi="Arial" w:cs="Arial"/>
          <w:iCs/>
          <w:color w:val="auto"/>
          <w:sz w:val="22"/>
          <w:szCs w:val="22"/>
        </w:rPr>
        <w:t xml:space="preserve"> понуђач</w:t>
      </w:r>
      <w:r w:rsidRPr="00E65ACB">
        <w:rPr>
          <w:rFonts w:ascii="Arial" w:hAnsi="Arial" w:cs="Arial"/>
          <w:iCs/>
          <w:sz w:val="22"/>
          <w:szCs w:val="22"/>
        </w:rPr>
        <w:t xml:space="preserve"> наводи на који начин подноси понуду, односно да ли подноси понуду самостално, или као заједничку понуду, или подноси понуду са подизвођачем.</w:t>
      </w:r>
    </w:p>
    <w:p w:rsidR="00221C6F" w:rsidRPr="008C371D" w:rsidRDefault="00221C6F">
      <w:pPr>
        <w:jc w:val="both"/>
        <w:rPr>
          <w:rFonts w:ascii="Arial" w:hAnsi="Arial" w:cs="Arial"/>
          <w:i/>
          <w:iCs/>
          <w:color w:val="auto"/>
          <w:sz w:val="22"/>
          <w:szCs w:val="22"/>
        </w:rPr>
      </w:pPr>
    </w:p>
    <w:p w:rsidR="00221C6F" w:rsidRPr="00E65ACB" w:rsidRDefault="00221C6F">
      <w:pPr>
        <w:jc w:val="both"/>
        <w:rPr>
          <w:rFonts w:ascii="Arial" w:hAnsi="Arial" w:cs="Arial"/>
          <w:iCs/>
          <w:sz w:val="22"/>
          <w:szCs w:val="22"/>
        </w:rPr>
      </w:pPr>
      <w:r w:rsidRPr="00E65ACB">
        <w:rPr>
          <w:rFonts w:ascii="Arial" w:hAnsi="Arial" w:cs="Arial"/>
          <w:b/>
          <w:bCs/>
          <w:i/>
          <w:iCs/>
          <w:sz w:val="22"/>
          <w:szCs w:val="22"/>
        </w:rPr>
        <w:t>7. ПОНУДА СА ПОДИЗВОЂАЧЕМ</w:t>
      </w:r>
    </w:p>
    <w:p w:rsidR="00221C6F" w:rsidRPr="00E65ACB" w:rsidRDefault="00221C6F">
      <w:pPr>
        <w:jc w:val="both"/>
        <w:rPr>
          <w:rFonts w:ascii="Arial" w:hAnsi="Arial" w:cs="Arial"/>
          <w:iCs/>
          <w:sz w:val="22"/>
          <w:szCs w:val="22"/>
        </w:rPr>
      </w:pPr>
    </w:p>
    <w:p w:rsidR="00221C6F" w:rsidRPr="00E65ACB" w:rsidRDefault="00221C6F">
      <w:pPr>
        <w:jc w:val="both"/>
        <w:rPr>
          <w:rFonts w:ascii="Arial" w:hAnsi="Arial" w:cs="Arial"/>
          <w:iCs/>
          <w:sz w:val="22"/>
          <w:szCs w:val="22"/>
        </w:rPr>
      </w:pPr>
      <w:r w:rsidRPr="00E65ACB">
        <w:rPr>
          <w:rFonts w:ascii="Arial" w:hAnsi="Arial" w:cs="Arial"/>
          <w:iCs/>
          <w:sz w:val="22"/>
          <w:szCs w:val="22"/>
        </w:rPr>
        <w:t xml:space="preserve">Уколико понуђач подноси понуду са подизвођачем дужан је да у </w:t>
      </w:r>
      <w:r w:rsidRPr="00E65ACB">
        <w:rPr>
          <w:rFonts w:ascii="Arial" w:hAnsi="Arial" w:cs="Arial"/>
          <w:b/>
          <w:iCs/>
          <w:sz w:val="22"/>
          <w:szCs w:val="22"/>
        </w:rPr>
        <w:t>Обрасцу понуде</w:t>
      </w:r>
      <w:r w:rsidRPr="00E65ACB">
        <w:rPr>
          <w:rFonts w:ascii="Arial" w:hAnsi="Arial" w:cs="Arial"/>
          <w:b/>
          <w:iCs/>
          <w:sz w:val="22"/>
          <w:szCs w:val="22"/>
          <w:lang w:val="sr-Cyrl-CS"/>
        </w:rPr>
        <w:t xml:space="preserve"> </w:t>
      </w:r>
      <w:r w:rsidRPr="00E65ACB">
        <w:rPr>
          <w:rFonts w:ascii="Arial" w:hAnsi="Arial" w:cs="Arial"/>
          <w:b/>
          <w:iCs/>
          <w:color w:val="auto"/>
          <w:sz w:val="22"/>
          <w:szCs w:val="22"/>
          <w:lang w:val="sr-Cyrl-CS"/>
        </w:rPr>
        <w:t xml:space="preserve">(поглавље </w:t>
      </w:r>
      <w:r w:rsidRPr="00E65ACB">
        <w:rPr>
          <w:rFonts w:ascii="Arial" w:hAnsi="Arial" w:cs="Arial"/>
          <w:b/>
          <w:iCs/>
          <w:color w:val="auto"/>
          <w:sz w:val="22"/>
          <w:szCs w:val="22"/>
        </w:rPr>
        <w:t>VI</w:t>
      </w:r>
      <w:r w:rsidRPr="00E65ACB">
        <w:rPr>
          <w:rFonts w:ascii="Arial" w:hAnsi="Arial" w:cs="Arial"/>
          <w:b/>
          <w:iCs/>
          <w:color w:val="auto"/>
          <w:sz w:val="22"/>
          <w:szCs w:val="22"/>
          <w:lang w:val="ru-RU"/>
        </w:rPr>
        <w:t>)</w:t>
      </w:r>
      <w:r w:rsidR="00362F4E" w:rsidRPr="00E65ACB">
        <w:rPr>
          <w:rFonts w:ascii="Arial" w:hAnsi="Arial" w:cs="Arial"/>
          <w:b/>
          <w:iCs/>
          <w:color w:val="auto"/>
          <w:sz w:val="22"/>
          <w:szCs w:val="22"/>
        </w:rPr>
        <w:t xml:space="preserve"> </w:t>
      </w:r>
      <w:r w:rsidRPr="00E65ACB">
        <w:rPr>
          <w:rFonts w:ascii="Arial" w:hAnsi="Arial" w:cs="Arial"/>
          <w:b/>
          <w:iCs/>
          <w:sz w:val="22"/>
          <w:szCs w:val="22"/>
        </w:rPr>
        <w:t>наведе да</w:t>
      </w:r>
      <w:r w:rsidR="00586CE2" w:rsidRPr="00E65ACB">
        <w:rPr>
          <w:rFonts w:ascii="Arial" w:hAnsi="Arial" w:cs="Arial"/>
          <w:b/>
          <w:iCs/>
          <w:sz w:val="22"/>
          <w:szCs w:val="22"/>
        </w:rPr>
        <w:t xml:space="preserve"> понуду подноси са по</w:t>
      </w:r>
      <w:r w:rsidR="003C4F85" w:rsidRPr="00E65ACB">
        <w:rPr>
          <w:rFonts w:ascii="Arial" w:hAnsi="Arial" w:cs="Arial"/>
          <w:b/>
          <w:iCs/>
          <w:sz w:val="22"/>
          <w:szCs w:val="22"/>
        </w:rPr>
        <w:t>д</w:t>
      </w:r>
      <w:r w:rsidR="00586CE2" w:rsidRPr="00E65ACB">
        <w:rPr>
          <w:rFonts w:ascii="Arial" w:hAnsi="Arial" w:cs="Arial"/>
          <w:b/>
          <w:iCs/>
          <w:sz w:val="22"/>
          <w:szCs w:val="22"/>
        </w:rPr>
        <w:t>извођачем,</w:t>
      </w:r>
      <w:r w:rsidRPr="00E65ACB">
        <w:rPr>
          <w:rFonts w:ascii="Arial" w:hAnsi="Arial" w:cs="Arial"/>
          <w:b/>
          <w:iCs/>
          <w:sz w:val="22"/>
          <w:szCs w:val="22"/>
        </w:rPr>
        <w:t xml:space="preserve"> проценат укупне вредности набавке који ће поверити подизвођачу, а који не може бити већи од 50%, као и део предмета набавке који ће извршити преко подизвођача</w:t>
      </w:r>
      <w:r w:rsidRPr="00E65ACB">
        <w:rPr>
          <w:rFonts w:ascii="Arial" w:hAnsi="Arial" w:cs="Arial"/>
          <w:iCs/>
          <w:sz w:val="22"/>
          <w:szCs w:val="22"/>
        </w:rPr>
        <w:t xml:space="preserve">. </w:t>
      </w:r>
    </w:p>
    <w:p w:rsidR="00221C6F" w:rsidRPr="00E65ACB" w:rsidRDefault="00221C6F">
      <w:pPr>
        <w:jc w:val="both"/>
        <w:rPr>
          <w:rFonts w:ascii="Arial" w:hAnsi="Arial" w:cs="Arial"/>
          <w:iCs/>
          <w:sz w:val="22"/>
          <w:szCs w:val="22"/>
        </w:rPr>
      </w:pPr>
      <w:r w:rsidRPr="00E65ACB">
        <w:rPr>
          <w:rFonts w:ascii="Arial" w:hAnsi="Arial" w:cs="Arial"/>
          <w:iCs/>
          <w:sz w:val="22"/>
          <w:szCs w:val="22"/>
        </w:rPr>
        <w:t xml:space="preserve">Понуђач </w:t>
      </w:r>
      <w:r w:rsidRPr="00E65ACB">
        <w:rPr>
          <w:rFonts w:ascii="Arial" w:hAnsi="Arial" w:cs="Arial"/>
          <w:iCs/>
          <w:color w:val="auto"/>
          <w:sz w:val="22"/>
          <w:szCs w:val="22"/>
        </w:rPr>
        <w:t>у Обрасцу понуде</w:t>
      </w:r>
      <w:r w:rsidRPr="00E65ACB">
        <w:rPr>
          <w:rFonts w:ascii="Arial" w:hAnsi="Arial" w:cs="Arial"/>
          <w:i/>
          <w:iCs/>
          <w:color w:val="FF0000"/>
          <w:sz w:val="22"/>
          <w:szCs w:val="22"/>
        </w:rPr>
        <w:t xml:space="preserve"> </w:t>
      </w:r>
      <w:r w:rsidR="00A51A3B" w:rsidRPr="00E65ACB">
        <w:rPr>
          <w:rFonts w:ascii="Arial" w:hAnsi="Arial" w:cs="Arial"/>
          <w:iCs/>
          <w:color w:val="auto"/>
          <w:sz w:val="22"/>
          <w:szCs w:val="22"/>
        </w:rPr>
        <w:t>наво</w:t>
      </w:r>
      <w:r w:rsidRPr="00E65ACB">
        <w:rPr>
          <w:rFonts w:ascii="Arial" w:hAnsi="Arial" w:cs="Arial"/>
          <w:iCs/>
          <w:color w:val="auto"/>
          <w:sz w:val="22"/>
          <w:szCs w:val="22"/>
        </w:rPr>
        <w:t xml:space="preserve">ди </w:t>
      </w:r>
      <w:r w:rsidRPr="00E65ACB">
        <w:rPr>
          <w:rFonts w:ascii="Arial" w:hAnsi="Arial" w:cs="Arial"/>
          <w:iCs/>
          <w:sz w:val="22"/>
          <w:szCs w:val="22"/>
        </w:rPr>
        <w:t xml:space="preserve">назив и седиште подизвођача, уколико ће делимично извршење набавке поверити подизвођачу. </w:t>
      </w:r>
    </w:p>
    <w:p w:rsidR="00221C6F" w:rsidRPr="00E65ACB" w:rsidRDefault="00221C6F">
      <w:pPr>
        <w:jc w:val="both"/>
        <w:rPr>
          <w:rFonts w:ascii="Arial" w:eastAsia="TimesNewRomanPSMT" w:hAnsi="Arial" w:cs="Arial"/>
          <w:bCs/>
          <w:sz w:val="22"/>
          <w:szCs w:val="22"/>
        </w:rPr>
      </w:pPr>
      <w:r w:rsidRPr="00E65ACB">
        <w:rPr>
          <w:rFonts w:ascii="Arial" w:hAnsi="Arial" w:cs="Arial"/>
          <w:iCs/>
          <w:sz w:val="22"/>
          <w:szCs w:val="22"/>
        </w:rPr>
        <w:lastRenderedPageBreak/>
        <w:t>Уколико уговор о јавној набавци буде закључен између наручиоца и понуђача који подноси понуду са подизвођачем, тај подизвођач ће бити наведен и у уговору о јавној набавци.</w:t>
      </w:r>
      <w:r w:rsidRPr="00E65ACB">
        <w:rPr>
          <w:rFonts w:ascii="Arial" w:eastAsia="TimesNewRomanPSMT" w:hAnsi="Arial" w:cs="Arial"/>
          <w:bCs/>
          <w:sz w:val="22"/>
          <w:szCs w:val="22"/>
        </w:rPr>
        <w:t xml:space="preserve"> </w:t>
      </w:r>
    </w:p>
    <w:p w:rsidR="00221C6F" w:rsidRPr="00E65ACB" w:rsidRDefault="00221C6F">
      <w:pPr>
        <w:jc w:val="both"/>
        <w:rPr>
          <w:rFonts w:ascii="Arial" w:hAnsi="Arial" w:cs="Arial"/>
          <w:iCs/>
          <w:sz w:val="22"/>
          <w:szCs w:val="22"/>
        </w:rPr>
      </w:pPr>
      <w:r w:rsidRPr="00E65ACB">
        <w:rPr>
          <w:rFonts w:ascii="Arial" w:eastAsia="TimesNewRomanPSMT" w:hAnsi="Arial" w:cs="Arial"/>
          <w:bCs/>
          <w:sz w:val="22"/>
          <w:szCs w:val="22"/>
        </w:rPr>
        <w:t xml:space="preserve">Понуђач је дужан да за подизвођаче достави доказе о испуњености услова који су наведени у </w:t>
      </w:r>
      <w:r w:rsidRPr="00E65ACB">
        <w:rPr>
          <w:rFonts w:ascii="Arial" w:eastAsia="TimesNewRomanPSMT" w:hAnsi="Arial" w:cs="Arial"/>
          <w:bCs/>
          <w:sz w:val="22"/>
          <w:szCs w:val="22"/>
          <w:lang w:val="sr-Cyrl-CS"/>
        </w:rPr>
        <w:t>поглављу</w:t>
      </w:r>
      <w:r w:rsidRPr="00E65ACB">
        <w:rPr>
          <w:rFonts w:ascii="Arial" w:eastAsia="TimesNewRomanPSMT" w:hAnsi="Arial" w:cs="Arial"/>
          <w:bCs/>
          <w:sz w:val="22"/>
          <w:szCs w:val="22"/>
        </w:rPr>
        <w:t xml:space="preserve"> </w:t>
      </w:r>
      <w:r w:rsidR="009F3FBA" w:rsidRPr="00E65ACB">
        <w:rPr>
          <w:rFonts w:ascii="Arial" w:eastAsia="TimesNewRomanPSMT" w:hAnsi="Arial" w:cs="Arial"/>
          <w:b/>
          <w:bCs/>
          <w:color w:val="auto"/>
          <w:sz w:val="22"/>
          <w:szCs w:val="22"/>
        </w:rPr>
        <w:t>I</w:t>
      </w:r>
      <w:r w:rsidRPr="00E65ACB">
        <w:rPr>
          <w:rFonts w:ascii="Arial" w:eastAsia="TimesNewRomanPSMT" w:hAnsi="Arial" w:cs="Arial"/>
          <w:b/>
          <w:bCs/>
          <w:color w:val="auto"/>
          <w:sz w:val="22"/>
          <w:szCs w:val="22"/>
        </w:rPr>
        <w:t>V</w:t>
      </w:r>
      <w:r w:rsidRPr="00E65ACB">
        <w:rPr>
          <w:rFonts w:ascii="Arial" w:eastAsia="TimesNewRomanPSMT" w:hAnsi="Arial" w:cs="Arial"/>
          <w:bCs/>
          <w:color w:val="auto"/>
          <w:sz w:val="22"/>
          <w:szCs w:val="22"/>
          <w:lang w:val="ru-RU"/>
        </w:rPr>
        <w:t xml:space="preserve"> </w:t>
      </w:r>
      <w:r w:rsidRPr="00E65ACB">
        <w:rPr>
          <w:rFonts w:ascii="Arial" w:eastAsia="TimesNewRomanPSMT" w:hAnsi="Arial" w:cs="Arial"/>
          <w:bCs/>
          <w:sz w:val="22"/>
          <w:szCs w:val="22"/>
        </w:rPr>
        <w:t>конкурсне документације</w:t>
      </w:r>
      <w:r w:rsidR="00233F40" w:rsidRPr="00E65ACB">
        <w:rPr>
          <w:rFonts w:ascii="Arial" w:eastAsia="TimesNewRomanPSMT" w:hAnsi="Arial" w:cs="Arial"/>
          <w:bCs/>
          <w:sz w:val="22"/>
          <w:szCs w:val="22"/>
        </w:rPr>
        <w:t xml:space="preserve">, у складу са упутством како се доказује испуњеност услова </w:t>
      </w:r>
      <w:r w:rsidR="00262DD3" w:rsidRPr="00E65ACB">
        <w:rPr>
          <w:rFonts w:ascii="Arial" w:eastAsia="TimesNewRomanPSMT" w:hAnsi="Arial" w:cs="Arial"/>
          <w:bCs/>
          <w:sz w:val="22"/>
          <w:szCs w:val="22"/>
        </w:rPr>
        <w:t>(Образац изјаве</w:t>
      </w:r>
      <w:r w:rsidR="006536F4" w:rsidRPr="00E65ACB">
        <w:rPr>
          <w:rFonts w:ascii="Arial" w:eastAsia="TimesNewRomanPSMT" w:hAnsi="Arial" w:cs="Arial"/>
          <w:bCs/>
          <w:sz w:val="22"/>
          <w:szCs w:val="22"/>
        </w:rPr>
        <w:t xml:space="preserve"> из </w:t>
      </w:r>
      <w:r w:rsidR="00233F40" w:rsidRPr="00E65ACB">
        <w:rPr>
          <w:rFonts w:ascii="Arial" w:eastAsia="TimesNewRomanPSMT" w:hAnsi="Arial" w:cs="Arial"/>
          <w:bCs/>
          <w:sz w:val="22"/>
          <w:szCs w:val="22"/>
          <w:lang w:val="sr-Cyrl-CS"/>
        </w:rPr>
        <w:t>поглавља</w:t>
      </w:r>
      <w:r w:rsidR="006536F4" w:rsidRPr="00E65ACB">
        <w:rPr>
          <w:rFonts w:ascii="Arial" w:eastAsia="TimesNewRomanPSMT" w:hAnsi="Arial" w:cs="Arial"/>
          <w:bCs/>
          <w:sz w:val="22"/>
          <w:szCs w:val="22"/>
        </w:rPr>
        <w:t xml:space="preserve"> </w:t>
      </w:r>
      <w:r w:rsidR="009F3FBA" w:rsidRPr="00E65ACB">
        <w:rPr>
          <w:rFonts w:ascii="Arial" w:eastAsia="TimesNewRomanPSMT" w:hAnsi="Arial" w:cs="Arial"/>
          <w:b/>
          <w:bCs/>
          <w:color w:val="auto"/>
          <w:sz w:val="22"/>
          <w:szCs w:val="22"/>
        </w:rPr>
        <w:t>I</w:t>
      </w:r>
      <w:r w:rsidR="006536F4" w:rsidRPr="00E65ACB">
        <w:rPr>
          <w:rFonts w:ascii="Arial" w:eastAsia="TimesNewRomanPSMT" w:hAnsi="Arial" w:cs="Arial"/>
          <w:b/>
          <w:bCs/>
          <w:color w:val="auto"/>
          <w:sz w:val="22"/>
          <w:szCs w:val="22"/>
        </w:rPr>
        <w:t>V</w:t>
      </w:r>
      <w:r w:rsidR="006536F4" w:rsidRPr="00E65ACB">
        <w:rPr>
          <w:rFonts w:ascii="Arial" w:eastAsia="TimesNewRomanPSMT" w:hAnsi="Arial" w:cs="Arial"/>
          <w:bCs/>
          <w:color w:val="auto"/>
          <w:sz w:val="22"/>
          <w:szCs w:val="22"/>
          <w:lang w:val="ru-RU"/>
        </w:rPr>
        <w:t xml:space="preserve"> одељак </w:t>
      </w:r>
      <w:r w:rsidR="006536F4" w:rsidRPr="00E65ACB">
        <w:rPr>
          <w:rFonts w:ascii="Arial" w:eastAsia="TimesNewRomanPSMT" w:hAnsi="Arial" w:cs="Arial"/>
          <w:b/>
          <w:bCs/>
          <w:color w:val="auto"/>
          <w:sz w:val="22"/>
          <w:szCs w:val="22"/>
          <w:lang w:val="ru-RU"/>
        </w:rPr>
        <w:t>3</w:t>
      </w:r>
      <w:r w:rsidR="00262DD3" w:rsidRPr="00E65ACB">
        <w:rPr>
          <w:rFonts w:ascii="Arial" w:eastAsia="TimesNewRomanPSMT" w:hAnsi="Arial" w:cs="Arial"/>
          <w:bCs/>
          <w:color w:val="auto"/>
          <w:sz w:val="22"/>
          <w:szCs w:val="22"/>
        </w:rPr>
        <w:t>)</w:t>
      </w:r>
      <w:r w:rsidRPr="00E65ACB">
        <w:rPr>
          <w:rFonts w:ascii="Arial" w:eastAsia="TimesNewRomanPSMT" w:hAnsi="Arial" w:cs="Arial"/>
          <w:bCs/>
          <w:color w:val="auto"/>
          <w:sz w:val="22"/>
          <w:szCs w:val="22"/>
        </w:rPr>
        <w:t>.</w:t>
      </w:r>
    </w:p>
    <w:p w:rsidR="00221C6F" w:rsidRPr="00E65ACB" w:rsidRDefault="00221C6F">
      <w:pPr>
        <w:jc w:val="both"/>
        <w:rPr>
          <w:rFonts w:ascii="Arial" w:hAnsi="Arial" w:cs="Arial"/>
          <w:iCs/>
          <w:sz w:val="22"/>
          <w:szCs w:val="22"/>
        </w:rPr>
      </w:pPr>
      <w:r w:rsidRPr="00E65ACB">
        <w:rPr>
          <w:rFonts w:ascii="Arial" w:hAnsi="Arial" w:cs="Arial"/>
          <w:iCs/>
          <w:sz w:val="22"/>
          <w:szCs w:val="22"/>
        </w:rPr>
        <w:t xml:space="preserve">Понуђач у потпуности одговара наручиоцу за извршење обавеза из поступка јавне набавке, односно извршење уговорних обавеза, без обзира на број подизвођача. </w:t>
      </w:r>
    </w:p>
    <w:p w:rsidR="00221C6F" w:rsidRPr="00E65ACB" w:rsidRDefault="00221C6F">
      <w:pPr>
        <w:jc w:val="both"/>
        <w:rPr>
          <w:rFonts w:ascii="Arial" w:hAnsi="Arial" w:cs="Arial"/>
          <w:iCs/>
          <w:sz w:val="22"/>
          <w:szCs w:val="22"/>
          <w:lang w:val="sr-Cyrl-CS"/>
        </w:rPr>
      </w:pPr>
      <w:r w:rsidRPr="00E65ACB">
        <w:rPr>
          <w:rFonts w:ascii="Arial" w:hAnsi="Arial" w:cs="Arial"/>
          <w:iCs/>
          <w:sz w:val="22"/>
          <w:szCs w:val="22"/>
        </w:rPr>
        <w:t>Понуђач је дужан да наручиоцу, на његов захтев, омогући приступ код подизвођача, ради утврђивања испуњености тражених услова.</w:t>
      </w:r>
    </w:p>
    <w:p w:rsidR="00221C6F" w:rsidRPr="00E65ACB" w:rsidRDefault="00221C6F">
      <w:pPr>
        <w:jc w:val="both"/>
        <w:rPr>
          <w:rFonts w:ascii="Arial" w:hAnsi="Arial" w:cs="Arial"/>
          <w:b/>
          <w:i/>
          <w:color w:val="auto"/>
          <w:sz w:val="22"/>
          <w:szCs w:val="22"/>
          <w:lang w:val="sr-Cyrl-CS"/>
        </w:rPr>
      </w:pPr>
    </w:p>
    <w:p w:rsidR="00221C6F" w:rsidRPr="00E65ACB" w:rsidRDefault="00221C6F">
      <w:pPr>
        <w:jc w:val="both"/>
        <w:rPr>
          <w:rFonts w:ascii="Arial" w:hAnsi="Arial" w:cs="Arial"/>
          <w:b/>
          <w:i/>
          <w:sz w:val="22"/>
          <w:szCs w:val="22"/>
          <w:lang w:val="sr-Cyrl-CS"/>
        </w:rPr>
      </w:pPr>
      <w:r w:rsidRPr="00E65ACB">
        <w:rPr>
          <w:rFonts w:ascii="Arial" w:hAnsi="Arial" w:cs="Arial"/>
          <w:b/>
          <w:i/>
          <w:sz w:val="22"/>
          <w:szCs w:val="22"/>
        </w:rPr>
        <w:t>8. ЗАЈЕДНИЧКА ПОНУДА</w:t>
      </w:r>
    </w:p>
    <w:p w:rsidR="003854A6" w:rsidRPr="00E65ACB" w:rsidRDefault="003854A6">
      <w:pPr>
        <w:jc w:val="both"/>
        <w:rPr>
          <w:rFonts w:ascii="Arial" w:hAnsi="Arial" w:cs="Arial"/>
          <w:sz w:val="22"/>
          <w:szCs w:val="22"/>
          <w:lang w:val="sr-Cyrl-CS"/>
        </w:rPr>
      </w:pPr>
    </w:p>
    <w:p w:rsidR="00221C6F" w:rsidRPr="00E65ACB" w:rsidRDefault="00221C6F">
      <w:pPr>
        <w:jc w:val="both"/>
        <w:rPr>
          <w:rFonts w:ascii="Arial" w:hAnsi="Arial" w:cs="Arial"/>
          <w:sz w:val="22"/>
          <w:szCs w:val="22"/>
        </w:rPr>
      </w:pPr>
      <w:r w:rsidRPr="00E65ACB">
        <w:rPr>
          <w:rFonts w:ascii="Arial" w:hAnsi="Arial" w:cs="Arial"/>
          <w:sz w:val="22"/>
          <w:szCs w:val="22"/>
        </w:rPr>
        <w:t>Понуду може поднети група понуђача.</w:t>
      </w:r>
    </w:p>
    <w:p w:rsidR="00221C6F" w:rsidRPr="00E65ACB" w:rsidRDefault="00221C6F">
      <w:pPr>
        <w:jc w:val="both"/>
        <w:rPr>
          <w:rFonts w:ascii="Arial" w:hAnsi="Arial" w:cs="Arial"/>
          <w:sz w:val="22"/>
          <w:szCs w:val="22"/>
        </w:rPr>
      </w:pPr>
      <w:r w:rsidRPr="00E65ACB">
        <w:rPr>
          <w:rFonts w:ascii="Arial" w:hAnsi="Arial" w:cs="Arial"/>
          <w:sz w:val="22"/>
          <w:szCs w:val="22"/>
        </w:rPr>
        <w:t>Уколико понуду подноси група понуђача, саставни део заједничке понуде мора бити споразум којим се понуђачи из групе међусобно и према наручиоцу обавезују на извршење јавне набавке, а који обавезно садржи податке из члана 81. ст</w:t>
      </w:r>
      <w:r w:rsidRPr="00E65ACB">
        <w:rPr>
          <w:rFonts w:ascii="Arial" w:hAnsi="Arial" w:cs="Arial"/>
          <w:sz w:val="22"/>
          <w:szCs w:val="22"/>
          <w:lang w:val="sr-Cyrl-CS"/>
        </w:rPr>
        <w:t>.</w:t>
      </w:r>
      <w:r w:rsidRPr="00E65ACB">
        <w:rPr>
          <w:rFonts w:ascii="Arial" w:hAnsi="Arial" w:cs="Arial"/>
          <w:sz w:val="22"/>
          <w:szCs w:val="22"/>
        </w:rPr>
        <w:t xml:space="preserve"> 4. тач</w:t>
      </w:r>
      <w:r w:rsidRPr="00E65ACB">
        <w:rPr>
          <w:rFonts w:ascii="Arial" w:hAnsi="Arial" w:cs="Arial"/>
          <w:sz w:val="22"/>
          <w:szCs w:val="22"/>
          <w:lang w:val="sr-Cyrl-CS"/>
        </w:rPr>
        <w:t>.</w:t>
      </w:r>
      <w:r w:rsidRPr="00E65ACB">
        <w:rPr>
          <w:rFonts w:ascii="Arial" w:hAnsi="Arial" w:cs="Arial"/>
          <w:sz w:val="22"/>
          <w:szCs w:val="22"/>
        </w:rPr>
        <w:t xml:space="preserve"> 1</w:t>
      </w:r>
      <w:r w:rsidRPr="00E65ACB">
        <w:rPr>
          <w:rFonts w:ascii="Arial" w:hAnsi="Arial" w:cs="Arial"/>
          <w:sz w:val="22"/>
          <w:szCs w:val="22"/>
          <w:lang w:val="sr-Cyrl-CS"/>
        </w:rPr>
        <w:t>)</w:t>
      </w:r>
      <w:r w:rsidRPr="00E65ACB">
        <w:rPr>
          <w:rFonts w:ascii="Arial" w:hAnsi="Arial" w:cs="Arial"/>
          <w:sz w:val="22"/>
          <w:szCs w:val="22"/>
        </w:rPr>
        <w:t xml:space="preserve"> до 6</w:t>
      </w:r>
      <w:r w:rsidRPr="00E65ACB">
        <w:rPr>
          <w:rFonts w:ascii="Arial" w:hAnsi="Arial" w:cs="Arial"/>
          <w:sz w:val="22"/>
          <w:szCs w:val="22"/>
          <w:lang w:val="sr-Cyrl-CS"/>
        </w:rPr>
        <w:t>)</w:t>
      </w:r>
      <w:r w:rsidRPr="00E65ACB">
        <w:rPr>
          <w:rFonts w:ascii="Arial" w:hAnsi="Arial" w:cs="Arial"/>
          <w:sz w:val="22"/>
          <w:szCs w:val="22"/>
        </w:rPr>
        <w:t xml:space="preserve"> Закона и то податке о: </w:t>
      </w:r>
    </w:p>
    <w:p w:rsidR="00221C6F" w:rsidRPr="00E65ACB" w:rsidRDefault="00221C6F" w:rsidP="00427FAC">
      <w:pPr>
        <w:numPr>
          <w:ilvl w:val="0"/>
          <w:numId w:val="5"/>
        </w:numPr>
        <w:jc w:val="both"/>
        <w:rPr>
          <w:rFonts w:ascii="Arial" w:hAnsi="Arial" w:cs="Arial"/>
          <w:sz w:val="22"/>
          <w:szCs w:val="22"/>
        </w:rPr>
      </w:pPr>
      <w:r w:rsidRPr="00E65ACB">
        <w:rPr>
          <w:rFonts w:ascii="Arial" w:hAnsi="Arial" w:cs="Arial"/>
          <w:sz w:val="22"/>
          <w:szCs w:val="22"/>
        </w:rPr>
        <w:t xml:space="preserve">члану групе који ће бити носилац посла, односно који ће поднети понуду и који ће заступати групу понуђача пред наручиоцем, </w:t>
      </w:r>
    </w:p>
    <w:p w:rsidR="00221C6F" w:rsidRPr="00E65ACB" w:rsidRDefault="00221C6F" w:rsidP="00427FAC">
      <w:pPr>
        <w:numPr>
          <w:ilvl w:val="0"/>
          <w:numId w:val="5"/>
        </w:numPr>
        <w:jc w:val="both"/>
        <w:rPr>
          <w:rFonts w:ascii="Arial" w:hAnsi="Arial" w:cs="Arial"/>
          <w:sz w:val="22"/>
          <w:szCs w:val="22"/>
        </w:rPr>
      </w:pPr>
      <w:r w:rsidRPr="00E65ACB">
        <w:rPr>
          <w:rFonts w:ascii="Arial" w:hAnsi="Arial" w:cs="Arial"/>
          <w:sz w:val="22"/>
          <w:szCs w:val="22"/>
        </w:rPr>
        <w:t xml:space="preserve">понуђачу који ће у име групе понуђача потписати уговор, </w:t>
      </w:r>
    </w:p>
    <w:p w:rsidR="00221C6F" w:rsidRPr="00E65ACB" w:rsidRDefault="00221C6F" w:rsidP="00427FAC">
      <w:pPr>
        <w:numPr>
          <w:ilvl w:val="0"/>
          <w:numId w:val="5"/>
        </w:numPr>
        <w:jc w:val="both"/>
        <w:rPr>
          <w:rFonts w:ascii="Arial" w:hAnsi="Arial" w:cs="Arial"/>
          <w:sz w:val="22"/>
          <w:szCs w:val="22"/>
        </w:rPr>
      </w:pPr>
      <w:r w:rsidRPr="00E65ACB">
        <w:rPr>
          <w:rFonts w:ascii="Arial" w:hAnsi="Arial" w:cs="Arial"/>
          <w:sz w:val="22"/>
          <w:szCs w:val="22"/>
        </w:rPr>
        <w:t xml:space="preserve">понуђачу који ће издати рачун, </w:t>
      </w:r>
    </w:p>
    <w:p w:rsidR="00221C6F" w:rsidRPr="00E65ACB" w:rsidRDefault="00221C6F" w:rsidP="00427FAC">
      <w:pPr>
        <w:numPr>
          <w:ilvl w:val="0"/>
          <w:numId w:val="5"/>
        </w:numPr>
        <w:jc w:val="both"/>
        <w:rPr>
          <w:rFonts w:ascii="Arial" w:hAnsi="Arial" w:cs="Arial"/>
          <w:sz w:val="22"/>
          <w:szCs w:val="22"/>
        </w:rPr>
      </w:pPr>
      <w:r w:rsidRPr="00E65ACB">
        <w:rPr>
          <w:rFonts w:ascii="Arial" w:hAnsi="Arial" w:cs="Arial"/>
          <w:sz w:val="22"/>
          <w:szCs w:val="22"/>
        </w:rPr>
        <w:t xml:space="preserve">рачуну на који ће бити извршено плаћање, </w:t>
      </w:r>
    </w:p>
    <w:p w:rsidR="00221C6F" w:rsidRPr="00E65ACB" w:rsidRDefault="00221C6F" w:rsidP="00427FAC">
      <w:pPr>
        <w:pStyle w:val="ListParagraph"/>
        <w:numPr>
          <w:ilvl w:val="0"/>
          <w:numId w:val="5"/>
        </w:numPr>
        <w:jc w:val="both"/>
        <w:rPr>
          <w:rFonts w:ascii="Arial" w:eastAsia="TimesNewRomanPSMT" w:hAnsi="Arial" w:cs="Arial"/>
          <w:bCs/>
          <w:sz w:val="22"/>
          <w:szCs w:val="22"/>
        </w:rPr>
      </w:pPr>
      <w:r w:rsidRPr="00E65ACB">
        <w:rPr>
          <w:rFonts w:ascii="Arial" w:hAnsi="Arial" w:cs="Arial"/>
          <w:sz w:val="22"/>
          <w:szCs w:val="22"/>
        </w:rPr>
        <w:t>обавезама сваког од понуђача из групе понуђача за извршење уговора.</w:t>
      </w:r>
    </w:p>
    <w:p w:rsidR="00D3392F" w:rsidRPr="00E65ACB" w:rsidRDefault="00D3392F" w:rsidP="00D3392F">
      <w:pPr>
        <w:pStyle w:val="ListParagraph"/>
        <w:jc w:val="both"/>
        <w:rPr>
          <w:rFonts w:ascii="Arial" w:eastAsia="TimesNewRomanPSMT" w:hAnsi="Arial" w:cs="Arial"/>
          <w:bCs/>
          <w:sz w:val="22"/>
          <w:szCs w:val="22"/>
        </w:rPr>
      </w:pPr>
    </w:p>
    <w:p w:rsidR="00221C6F" w:rsidRPr="00E65ACB" w:rsidRDefault="00221C6F" w:rsidP="00024BDA">
      <w:pPr>
        <w:jc w:val="both"/>
        <w:rPr>
          <w:rFonts w:ascii="Arial" w:hAnsi="Arial" w:cs="Arial"/>
          <w:color w:val="auto"/>
          <w:sz w:val="22"/>
          <w:szCs w:val="22"/>
        </w:rPr>
      </w:pPr>
      <w:r w:rsidRPr="00E65ACB">
        <w:rPr>
          <w:rFonts w:ascii="Arial" w:eastAsia="TimesNewRomanPSMT" w:hAnsi="Arial" w:cs="Arial"/>
          <w:b/>
          <w:bCs/>
          <w:sz w:val="22"/>
          <w:szCs w:val="22"/>
        </w:rPr>
        <w:t>Група понуђача</w:t>
      </w:r>
      <w:r w:rsidRPr="00E65ACB">
        <w:rPr>
          <w:rFonts w:ascii="Arial" w:eastAsia="TimesNewRomanPSMT" w:hAnsi="Arial" w:cs="Arial"/>
          <w:bCs/>
          <w:sz w:val="22"/>
          <w:szCs w:val="22"/>
        </w:rPr>
        <w:t xml:space="preserve"> је дужна да </w:t>
      </w:r>
      <w:r w:rsidRPr="00E65ACB">
        <w:rPr>
          <w:rFonts w:ascii="Arial" w:eastAsia="TimesNewRomanPSMT" w:hAnsi="Arial" w:cs="Arial"/>
          <w:bCs/>
          <w:color w:val="auto"/>
          <w:sz w:val="22"/>
          <w:szCs w:val="22"/>
        </w:rPr>
        <w:t xml:space="preserve">достави све доказе о испуњености услова који су наведени у </w:t>
      </w:r>
      <w:r w:rsidRPr="00E65ACB">
        <w:rPr>
          <w:rFonts w:ascii="Arial" w:eastAsia="TimesNewRomanPSMT" w:hAnsi="Arial" w:cs="Arial"/>
          <w:bCs/>
          <w:color w:val="auto"/>
          <w:sz w:val="22"/>
          <w:szCs w:val="22"/>
          <w:lang w:val="sr-Cyrl-CS"/>
        </w:rPr>
        <w:t>поглављу</w:t>
      </w:r>
      <w:r w:rsidRPr="00E65ACB">
        <w:rPr>
          <w:rFonts w:ascii="Arial" w:eastAsia="TimesNewRomanPSMT" w:hAnsi="Arial" w:cs="Arial"/>
          <w:bCs/>
          <w:color w:val="auto"/>
          <w:sz w:val="22"/>
          <w:szCs w:val="22"/>
        </w:rPr>
        <w:t xml:space="preserve"> </w:t>
      </w:r>
      <w:r w:rsidR="009F3FBA" w:rsidRPr="00E65ACB">
        <w:rPr>
          <w:rFonts w:ascii="Arial" w:eastAsia="TimesNewRomanPSMT" w:hAnsi="Arial" w:cs="Arial"/>
          <w:b/>
          <w:bCs/>
          <w:color w:val="auto"/>
          <w:sz w:val="22"/>
          <w:szCs w:val="22"/>
        </w:rPr>
        <w:t>I</w:t>
      </w:r>
      <w:r w:rsidRPr="00E65ACB">
        <w:rPr>
          <w:rFonts w:ascii="Arial" w:eastAsia="TimesNewRomanPSMT" w:hAnsi="Arial" w:cs="Arial"/>
          <w:b/>
          <w:bCs/>
          <w:color w:val="auto"/>
          <w:sz w:val="22"/>
          <w:szCs w:val="22"/>
        </w:rPr>
        <w:t>V</w:t>
      </w:r>
      <w:r w:rsidRPr="00E65ACB">
        <w:rPr>
          <w:rFonts w:ascii="Arial" w:eastAsia="TimesNewRomanPSMT" w:hAnsi="Arial" w:cs="Arial"/>
          <w:bCs/>
          <w:color w:val="auto"/>
          <w:sz w:val="22"/>
          <w:szCs w:val="22"/>
          <w:lang w:val="ru-RU"/>
        </w:rPr>
        <w:t xml:space="preserve"> </w:t>
      </w:r>
      <w:r w:rsidRPr="00E65ACB">
        <w:rPr>
          <w:rFonts w:ascii="Arial" w:eastAsia="TimesNewRomanPSMT" w:hAnsi="Arial" w:cs="Arial"/>
          <w:bCs/>
          <w:color w:val="auto"/>
          <w:sz w:val="22"/>
          <w:szCs w:val="22"/>
        </w:rPr>
        <w:t>конкурсне документације</w:t>
      </w:r>
      <w:r w:rsidR="00233F40" w:rsidRPr="00E65ACB">
        <w:rPr>
          <w:rFonts w:ascii="Arial" w:eastAsia="TimesNewRomanPSMT" w:hAnsi="Arial" w:cs="Arial"/>
          <w:bCs/>
          <w:color w:val="auto"/>
          <w:sz w:val="22"/>
          <w:szCs w:val="22"/>
        </w:rPr>
        <w:t xml:space="preserve">, у складу са упутством како се доказује испуњеност услова (Образац изјаве из </w:t>
      </w:r>
      <w:r w:rsidR="009F1311" w:rsidRPr="00E65ACB">
        <w:rPr>
          <w:rFonts w:ascii="Arial" w:eastAsia="TimesNewRomanPSMT" w:hAnsi="Arial" w:cs="Arial"/>
          <w:bCs/>
          <w:color w:val="auto"/>
          <w:sz w:val="22"/>
          <w:szCs w:val="22"/>
          <w:lang w:val="sr-Cyrl-CS"/>
        </w:rPr>
        <w:t>поглав</w:t>
      </w:r>
      <w:r w:rsidR="00233F40" w:rsidRPr="00E65ACB">
        <w:rPr>
          <w:rFonts w:ascii="Arial" w:eastAsia="TimesNewRomanPSMT" w:hAnsi="Arial" w:cs="Arial"/>
          <w:bCs/>
          <w:color w:val="auto"/>
          <w:sz w:val="22"/>
          <w:szCs w:val="22"/>
          <w:lang w:val="sr-Cyrl-CS"/>
        </w:rPr>
        <w:t>ља</w:t>
      </w:r>
      <w:r w:rsidR="00233F40" w:rsidRPr="00E65ACB">
        <w:rPr>
          <w:rFonts w:ascii="Arial" w:eastAsia="TimesNewRomanPSMT" w:hAnsi="Arial" w:cs="Arial"/>
          <w:bCs/>
          <w:color w:val="auto"/>
          <w:sz w:val="22"/>
          <w:szCs w:val="22"/>
        </w:rPr>
        <w:t xml:space="preserve"> </w:t>
      </w:r>
      <w:r w:rsidR="009F3FBA" w:rsidRPr="00E65ACB">
        <w:rPr>
          <w:rFonts w:ascii="Arial" w:eastAsia="TimesNewRomanPSMT" w:hAnsi="Arial" w:cs="Arial"/>
          <w:b/>
          <w:bCs/>
          <w:color w:val="auto"/>
          <w:sz w:val="22"/>
          <w:szCs w:val="22"/>
        </w:rPr>
        <w:t>I</w:t>
      </w:r>
      <w:r w:rsidR="00233F40" w:rsidRPr="00E65ACB">
        <w:rPr>
          <w:rFonts w:ascii="Arial" w:eastAsia="TimesNewRomanPSMT" w:hAnsi="Arial" w:cs="Arial"/>
          <w:b/>
          <w:bCs/>
          <w:color w:val="auto"/>
          <w:sz w:val="22"/>
          <w:szCs w:val="22"/>
        </w:rPr>
        <w:t>V</w:t>
      </w:r>
      <w:r w:rsidR="00233F40" w:rsidRPr="00E65ACB">
        <w:rPr>
          <w:rFonts w:ascii="Arial" w:eastAsia="TimesNewRomanPSMT" w:hAnsi="Arial" w:cs="Arial"/>
          <w:bCs/>
          <w:color w:val="auto"/>
          <w:sz w:val="22"/>
          <w:szCs w:val="22"/>
          <w:lang w:val="ru-RU"/>
        </w:rPr>
        <w:t xml:space="preserve"> одељак </w:t>
      </w:r>
      <w:r w:rsidR="00233F40" w:rsidRPr="00E65ACB">
        <w:rPr>
          <w:rFonts w:ascii="Arial" w:eastAsia="TimesNewRomanPSMT" w:hAnsi="Arial" w:cs="Arial"/>
          <w:b/>
          <w:bCs/>
          <w:color w:val="auto"/>
          <w:sz w:val="22"/>
          <w:szCs w:val="22"/>
          <w:lang w:val="ru-RU"/>
        </w:rPr>
        <w:t>3</w:t>
      </w:r>
      <w:r w:rsidR="00233F40" w:rsidRPr="00E65ACB">
        <w:rPr>
          <w:rFonts w:ascii="Arial" w:eastAsia="TimesNewRomanPSMT" w:hAnsi="Arial" w:cs="Arial"/>
          <w:bCs/>
          <w:color w:val="auto"/>
          <w:sz w:val="22"/>
          <w:szCs w:val="22"/>
        </w:rPr>
        <w:t>)</w:t>
      </w:r>
      <w:r w:rsidRPr="00E65ACB">
        <w:rPr>
          <w:rFonts w:ascii="Arial" w:eastAsia="TimesNewRomanPSMT" w:hAnsi="Arial" w:cs="Arial"/>
          <w:bCs/>
          <w:color w:val="auto"/>
          <w:sz w:val="22"/>
          <w:szCs w:val="22"/>
        </w:rPr>
        <w:t>.</w:t>
      </w:r>
    </w:p>
    <w:p w:rsidR="00221C6F" w:rsidRPr="00E65ACB" w:rsidRDefault="00221C6F">
      <w:pPr>
        <w:jc w:val="both"/>
        <w:rPr>
          <w:rFonts w:ascii="Arial" w:hAnsi="Arial" w:cs="Arial"/>
          <w:color w:val="auto"/>
          <w:sz w:val="22"/>
          <w:szCs w:val="22"/>
        </w:rPr>
      </w:pPr>
      <w:r w:rsidRPr="00E65ACB">
        <w:rPr>
          <w:rFonts w:ascii="Arial" w:hAnsi="Arial" w:cs="Arial"/>
          <w:b/>
          <w:sz w:val="22"/>
          <w:szCs w:val="22"/>
        </w:rPr>
        <w:t>Понуђачи из групе понуђача</w:t>
      </w:r>
      <w:r w:rsidRPr="00E65ACB">
        <w:rPr>
          <w:rFonts w:ascii="Arial" w:hAnsi="Arial" w:cs="Arial"/>
          <w:sz w:val="22"/>
          <w:szCs w:val="22"/>
        </w:rPr>
        <w:t xml:space="preserve"> одговарају неограничено солидарно према наручиоцу. </w:t>
      </w:r>
    </w:p>
    <w:p w:rsidR="00221C6F" w:rsidRPr="00E65ACB" w:rsidRDefault="00221C6F">
      <w:pPr>
        <w:jc w:val="both"/>
        <w:rPr>
          <w:rFonts w:ascii="Arial" w:hAnsi="Arial" w:cs="Arial"/>
          <w:color w:val="auto"/>
          <w:sz w:val="22"/>
          <w:szCs w:val="22"/>
        </w:rPr>
      </w:pPr>
      <w:r w:rsidRPr="00E65ACB">
        <w:rPr>
          <w:rFonts w:ascii="Arial" w:hAnsi="Arial" w:cs="Arial"/>
          <w:b/>
          <w:color w:val="auto"/>
          <w:sz w:val="22"/>
          <w:szCs w:val="22"/>
        </w:rPr>
        <w:t xml:space="preserve">Задруга </w:t>
      </w:r>
      <w:r w:rsidRPr="00E65ACB">
        <w:rPr>
          <w:rFonts w:ascii="Arial" w:hAnsi="Arial" w:cs="Arial"/>
          <w:color w:val="auto"/>
          <w:sz w:val="22"/>
          <w:szCs w:val="22"/>
        </w:rPr>
        <w:t>може поднети понуду самостално, у своје име, а за рачун задругара или заједничку понуду у име задругара.</w:t>
      </w:r>
    </w:p>
    <w:p w:rsidR="00221C6F" w:rsidRPr="00E65ACB" w:rsidRDefault="00221C6F">
      <w:pPr>
        <w:jc w:val="both"/>
        <w:rPr>
          <w:rFonts w:ascii="Arial" w:hAnsi="Arial" w:cs="Arial"/>
          <w:color w:val="auto"/>
          <w:sz w:val="22"/>
          <w:szCs w:val="22"/>
        </w:rPr>
      </w:pPr>
      <w:r w:rsidRPr="00E65ACB">
        <w:rPr>
          <w:rFonts w:ascii="Arial" w:hAnsi="Arial" w:cs="Arial"/>
          <w:color w:val="auto"/>
          <w:sz w:val="22"/>
          <w:szCs w:val="22"/>
        </w:rPr>
        <w:t>Ако задруга подноси понуду у своје име за обавезе из поступка јавне набавке и уговора о јавној набавци одговара задруга и задругари у складу са законом.</w:t>
      </w:r>
    </w:p>
    <w:p w:rsidR="00221C6F" w:rsidRPr="00E65ACB" w:rsidRDefault="00221C6F">
      <w:pPr>
        <w:jc w:val="both"/>
        <w:rPr>
          <w:rFonts w:ascii="Arial" w:hAnsi="Arial" w:cs="Arial"/>
          <w:sz w:val="22"/>
          <w:szCs w:val="22"/>
        </w:rPr>
      </w:pPr>
      <w:r w:rsidRPr="00E65ACB">
        <w:rPr>
          <w:rFonts w:ascii="Arial" w:hAnsi="Arial" w:cs="Arial"/>
          <w:color w:val="auto"/>
          <w:sz w:val="22"/>
          <w:szCs w:val="22"/>
        </w:rPr>
        <w:t>Ако задруга подноси заједничку понуду у име задругара за обавезе из поступка јавне набавке и уговора о јавној набавци неограничено солидарно одговарају задругари.</w:t>
      </w:r>
    </w:p>
    <w:p w:rsidR="00221C6F" w:rsidRPr="00E65ACB" w:rsidRDefault="00221C6F">
      <w:pPr>
        <w:jc w:val="both"/>
        <w:rPr>
          <w:rFonts w:ascii="Arial" w:hAnsi="Arial" w:cs="Arial"/>
          <w:sz w:val="22"/>
          <w:szCs w:val="22"/>
        </w:rPr>
      </w:pPr>
    </w:p>
    <w:p w:rsidR="00221C6F" w:rsidRPr="00E65ACB" w:rsidRDefault="00221C6F">
      <w:pPr>
        <w:jc w:val="both"/>
        <w:rPr>
          <w:rFonts w:ascii="Arial" w:hAnsi="Arial" w:cs="Arial"/>
          <w:sz w:val="22"/>
          <w:szCs w:val="22"/>
        </w:rPr>
      </w:pPr>
      <w:r w:rsidRPr="00E65ACB">
        <w:rPr>
          <w:rFonts w:ascii="Arial" w:hAnsi="Arial" w:cs="Arial"/>
          <w:b/>
          <w:bCs/>
          <w:i/>
          <w:iCs/>
          <w:sz w:val="22"/>
          <w:szCs w:val="22"/>
        </w:rPr>
        <w:t>9. НАЧИН И УСЛОВ</w:t>
      </w:r>
      <w:r w:rsidRPr="00E65ACB">
        <w:rPr>
          <w:rFonts w:ascii="Arial" w:hAnsi="Arial" w:cs="Arial"/>
          <w:b/>
          <w:bCs/>
          <w:i/>
          <w:iCs/>
          <w:sz w:val="22"/>
          <w:szCs w:val="22"/>
          <w:lang w:val="sr-Cyrl-CS"/>
        </w:rPr>
        <w:t>И</w:t>
      </w:r>
      <w:r w:rsidRPr="00E65ACB">
        <w:rPr>
          <w:rFonts w:ascii="Arial" w:hAnsi="Arial" w:cs="Arial"/>
          <w:b/>
          <w:bCs/>
          <w:i/>
          <w:iCs/>
          <w:sz w:val="22"/>
          <w:szCs w:val="22"/>
        </w:rPr>
        <w:t xml:space="preserve"> ПЛАЋАЊА, ГАРАНТНИ РОК, КАО И ДРУГЕ ОКОЛНОСТИ ОД КОЈИХ ЗАВИСИ ПРИХВАТЉИВОСТ ПОНУДЕ</w:t>
      </w:r>
    </w:p>
    <w:p w:rsidR="00221C6F" w:rsidRPr="00E65ACB" w:rsidRDefault="00221C6F">
      <w:pPr>
        <w:jc w:val="both"/>
        <w:rPr>
          <w:rFonts w:ascii="Arial" w:hAnsi="Arial" w:cs="Arial"/>
          <w:sz w:val="22"/>
          <w:szCs w:val="22"/>
        </w:rPr>
      </w:pPr>
    </w:p>
    <w:p w:rsidR="00221C6F" w:rsidRPr="00E65ACB" w:rsidRDefault="00221C6F">
      <w:pPr>
        <w:jc w:val="both"/>
        <w:rPr>
          <w:rFonts w:ascii="Arial" w:hAnsi="Arial" w:cs="Arial"/>
          <w:iCs/>
          <w:sz w:val="22"/>
          <w:szCs w:val="22"/>
        </w:rPr>
      </w:pPr>
      <w:r w:rsidRPr="00E65ACB">
        <w:rPr>
          <w:rFonts w:ascii="Arial" w:hAnsi="Arial" w:cs="Arial"/>
          <w:b/>
          <w:bCs/>
          <w:i/>
          <w:iCs/>
          <w:sz w:val="22"/>
          <w:szCs w:val="22"/>
        </w:rPr>
        <w:t>9.1</w:t>
      </w:r>
      <w:r w:rsidRPr="00E65ACB">
        <w:rPr>
          <w:rFonts w:ascii="Arial" w:hAnsi="Arial" w:cs="Arial"/>
          <w:b/>
          <w:bCs/>
          <w:i/>
          <w:iCs/>
          <w:strike/>
          <w:sz w:val="22"/>
          <w:szCs w:val="22"/>
          <w:u w:val="single"/>
        </w:rPr>
        <w:t>.</w:t>
      </w:r>
      <w:r w:rsidRPr="00E65ACB">
        <w:rPr>
          <w:rFonts w:ascii="Arial" w:hAnsi="Arial" w:cs="Arial"/>
          <w:b/>
          <w:bCs/>
          <w:i/>
          <w:iCs/>
          <w:sz w:val="22"/>
          <w:szCs w:val="22"/>
          <w:u w:val="single"/>
        </w:rPr>
        <w:t xml:space="preserve"> </w:t>
      </w:r>
      <w:r w:rsidRPr="00E65ACB">
        <w:rPr>
          <w:rFonts w:ascii="Arial" w:hAnsi="Arial" w:cs="Arial"/>
          <w:iCs/>
          <w:sz w:val="22"/>
          <w:szCs w:val="22"/>
          <w:u w:val="single"/>
        </w:rPr>
        <w:t>Захтеви у погледу начина, рока и услова плаћања</w:t>
      </w:r>
      <w:r w:rsidRPr="00E65ACB">
        <w:rPr>
          <w:rFonts w:ascii="Arial" w:hAnsi="Arial" w:cs="Arial"/>
          <w:i/>
          <w:iCs/>
          <w:sz w:val="22"/>
          <w:szCs w:val="22"/>
          <w:u w:val="single"/>
        </w:rPr>
        <w:t>.</w:t>
      </w:r>
    </w:p>
    <w:p w:rsidR="00591D37" w:rsidRPr="00E65ACB" w:rsidRDefault="00591D37" w:rsidP="00C974C5">
      <w:pPr>
        <w:pStyle w:val="BodyText"/>
        <w:keepNext/>
        <w:jc w:val="both"/>
        <w:rPr>
          <w:rFonts w:ascii="Arial" w:hAnsi="Arial" w:cs="Arial"/>
          <w:noProof/>
          <w:color w:val="auto"/>
          <w:sz w:val="22"/>
          <w:szCs w:val="22"/>
        </w:rPr>
      </w:pPr>
      <w:r w:rsidRPr="00E65ACB">
        <w:rPr>
          <w:rFonts w:ascii="Arial" w:hAnsi="Arial" w:cs="Arial"/>
          <w:noProof/>
          <w:color w:val="auto"/>
          <w:sz w:val="22"/>
          <w:szCs w:val="22"/>
        </w:rPr>
        <w:t>Рок плаћања не може бити краћи од 15 дана</w:t>
      </w:r>
      <w:r w:rsidR="009F3FBA" w:rsidRPr="00E65ACB">
        <w:rPr>
          <w:rFonts w:ascii="Arial" w:hAnsi="Arial" w:cs="Arial"/>
          <w:noProof/>
          <w:color w:val="auto"/>
          <w:sz w:val="22"/>
          <w:szCs w:val="22"/>
        </w:rPr>
        <w:t>,</w:t>
      </w:r>
      <w:r w:rsidRPr="00E65ACB">
        <w:rPr>
          <w:rFonts w:ascii="Arial" w:hAnsi="Arial" w:cs="Arial"/>
          <w:noProof/>
          <w:color w:val="auto"/>
          <w:sz w:val="22"/>
          <w:szCs w:val="22"/>
        </w:rPr>
        <w:t xml:space="preserve"> нити дужи од 45 дана од дана службеног пријема </w:t>
      </w:r>
      <w:r w:rsidR="001D4A95" w:rsidRPr="00E65ACB">
        <w:rPr>
          <w:rFonts w:ascii="Arial" w:hAnsi="Arial" w:cs="Arial"/>
          <w:noProof/>
          <w:color w:val="auto"/>
          <w:sz w:val="22"/>
          <w:szCs w:val="22"/>
          <w:lang w:val="sr-Cyrl-CS"/>
        </w:rPr>
        <w:t xml:space="preserve">исправног </w:t>
      </w:r>
      <w:r w:rsidRPr="00E65ACB">
        <w:rPr>
          <w:rFonts w:ascii="Arial" w:hAnsi="Arial" w:cs="Arial"/>
          <w:noProof/>
          <w:color w:val="auto"/>
          <w:sz w:val="22"/>
          <w:szCs w:val="22"/>
        </w:rPr>
        <w:t>рачуна</w:t>
      </w:r>
      <w:r w:rsidR="002765FE" w:rsidRPr="00E65ACB">
        <w:rPr>
          <w:rFonts w:ascii="Arial" w:hAnsi="Arial" w:cs="Arial"/>
          <w:noProof/>
          <w:color w:val="auto"/>
          <w:sz w:val="22"/>
          <w:szCs w:val="22"/>
          <w:lang w:val="sr-Cyrl-CS"/>
        </w:rPr>
        <w:t>.</w:t>
      </w:r>
    </w:p>
    <w:p w:rsidR="00A14279" w:rsidRPr="00E65ACB" w:rsidRDefault="00A14279" w:rsidP="00C974C5">
      <w:pPr>
        <w:jc w:val="both"/>
        <w:rPr>
          <w:rFonts w:ascii="Arial" w:hAnsi="Arial" w:cs="Arial"/>
          <w:iCs/>
          <w:color w:val="auto"/>
          <w:sz w:val="22"/>
          <w:szCs w:val="22"/>
          <w:lang w:val="sr-Cyrl-CS"/>
        </w:rPr>
      </w:pPr>
      <w:r w:rsidRPr="00E65ACB">
        <w:rPr>
          <w:rFonts w:ascii="Arial" w:hAnsi="Arial" w:cs="Arial"/>
          <w:iCs/>
          <w:color w:val="auto"/>
          <w:sz w:val="22"/>
          <w:szCs w:val="22"/>
        </w:rPr>
        <w:t>Плаћање се врши уплатом на рачун понуђача.</w:t>
      </w:r>
    </w:p>
    <w:p w:rsidR="006A615A" w:rsidRPr="00E65ACB" w:rsidRDefault="006A615A" w:rsidP="00C974C5">
      <w:pPr>
        <w:jc w:val="both"/>
        <w:rPr>
          <w:rFonts w:ascii="Arial" w:hAnsi="Arial" w:cs="Arial"/>
          <w:iCs/>
          <w:color w:val="auto"/>
          <w:sz w:val="22"/>
          <w:szCs w:val="22"/>
          <w:lang w:val="sr-Cyrl-CS"/>
        </w:rPr>
      </w:pPr>
      <w:r w:rsidRPr="00E65ACB">
        <w:rPr>
          <w:rFonts w:ascii="Arial" w:hAnsi="Arial" w:cs="Arial"/>
          <w:iCs/>
          <w:color w:val="auto"/>
          <w:sz w:val="22"/>
          <w:szCs w:val="22"/>
          <w:lang w:val="sr-Cyrl-CS"/>
        </w:rPr>
        <w:t>Понуђачу није дозвољено да захтева аванс.</w:t>
      </w:r>
    </w:p>
    <w:p w:rsidR="00D564FA" w:rsidRPr="00E65ACB" w:rsidRDefault="00D564FA" w:rsidP="00C974C5">
      <w:pPr>
        <w:jc w:val="both"/>
        <w:rPr>
          <w:rFonts w:ascii="Arial" w:hAnsi="Arial" w:cs="Arial"/>
          <w:iCs/>
          <w:color w:val="auto"/>
          <w:sz w:val="22"/>
          <w:szCs w:val="22"/>
          <w:lang w:val="sr-Cyrl-CS"/>
        </w:rPr>
      </w:pPr>
    </w:p>
    <w:p w:rsidR="00221C6F" w:rsidRPr="00E65ACB" w:rsidRDefault="00632E9E" w:rsidP="00C974C5">
      <w:pPr>
        <w:jc w:val="both"/>
        <w:rPr>
          <w:rFonts w:ascii="Arial" w:hAnsi="Arial" w:cs="Arial"/>
          <w:sz w:val="22"/>
          <w:szCs w:val="22"/>
          <w:u w:val="single"/>
          <w:lang w:val="sr-Cyrl-CS"/>
        </w:rPr>
      </w:pPr>
      <w:r w:rsidRPr="00E65ACB">
        <w:rPr>
          <w:rFonts w:ascii="Arial" w:hAnsi="Arial" w:cs="Arial"/>
          <w:b/>
          <w:i/>
          <w:sz w:val="22"/>
          <w:szCs w:val="22"/>
          <w:u w:val="single"/>
          <w:lang w:val="sr-Cyrl-CS"/>
        </w:rPr>
        <w:t>9.2</w:t>
      </w:r>
      <w:r w:rsidRPr="00E65ACB">
        <w:rPr>
          <w:rFonts w:ascii="Arial" w:hAnsi="Arial" w:cs="Arial"/>
          <w:sz w:val="22"/>
          <w:szCs w:val="22"/>
          <w:u w:val="single"/>
          <w:lang w:val="sr-Cyrl-CS"/>
        </w:rPr>
        <w:t xml:space="preserve">. Рок и </w:t>
      </w:r>
      <w:r w:rsidR="00D564FA" w:rsidRPr="00E65ACB">
        <w:rPr>
          <w:rFonts w:ascii="Arial" w:hAnsi="Arial" w:cs="Arial"/>
          <w:sz w:val="22"/>
          <w:szCs w:val="22"/>
          <w:u w:val="single"/>
          <w:lang w:val="sr-Cyrl-CS"/>
        </w:rPr>
        <w:t>место испоруке добара</w:t>
      </w:r>
    </w:p>
    <w:p w:rsidR="00D564FA" w:rsidRPr="00E65ACB" w:rsidRDefault="00D564FA" w:rsidP="00D564FA">
      <w:pPr>
        <w:jc w:val="both"/>
        <w:rPr>
          <w:rFonts w:ascii="Arial" w:hAnsi="Arial" w:cs="Arial"/>
          <w:bCs/>
          <w:iCs/>
          <w:color w:val="auto"/>
          <w:sz w:val="22"/>
          <w:szCs w:val="22"/>
          <w:lang w:val="sr-Cyrl-CS"/>
        </w:rPr>
      </w:pPr>
      <w:r w:rsidRPr="00E65ACB">
        <w:rPr>
          <w:rFonts w:ascii="Arial" w:hAnsi="Arial" w:cs="Arial"/>
          <w:iCs/>
          <w:color w:val="auto"/>
          <w:sz w:val="22"/>
          <w:szCs w:val="22"/>
          <w:lang w:val="sr-Cyrl-CS"/>
        </w:rPr>
        <w:t xml:space="preserve">Рок </w:t>
      </w:r>
      <w:r w:rsidR="00FA4F59" w:rsidRPr="00E65ACB">
        <w:rPr>
          <w:rFonts w:ascii="Arial" w:hAnsi="Arial" w:cs="Arial"/>
          <w:iCs/>
          <w:color w:val="auto"/>
          <w:sz w:val="22"/>
          <w:szCs w:val="22"/>
          <w:lang w:val="sr-Cyrl-CS"/>
        </w:rPr>
        <w:t>испоруке</w:t>
      </w:r>
      <w:r w:rsidRPr="00E65ACB">
        <w:rPr>
          <w:rFonts w:ascii="Arial" w:hAnsi="Arial" w:cs="Arial"/>
          <w:iCs/>
          <w:color w:val="auto"/>
          <w:sz w:val="22"/>
          <w:szCs w:val="22"/>
          <w:lang w:val="sr-Cyrl-CS"/>
        </w:rPr>
        <w:t xml:space="preserve"> добара</w:t>
      </w:r>
      <w:r w:rsidR="0092154F">
        <w:rPr>
          <w:rFonts w:ascii="Arial" w:hAnsi="Arial" w:cs="Arial"/>
          <w:iCs/>
          <w:color w:val="auto"/>
          <w:sz w:val="22"/>
          <w:szCs w:val="22"/>
          <w:lang w:val="sr-Cyrl-CS"/>
        </w:rPr>
        <w:t xml:space="preserve"> </w:t>
      </w:r>
      <w:r w:rsidR="0092154F" w:rsidRPr="0092154F">
        <w:rPr>
          <w:rFonts w:ascii="Arial" w:hAnsi="Arial" w:cs="Arial"/>
          <w:iCs/>
          <w:color w:val="auto"/>
          <w:sz w:val="22"/>
          <w:szCs w:val="22"/>
          <w:lang w:val="sr-Cyrl-CS"/>
        </w:rPr>
        <w:t>не може бити дужи од 7 дана</w:t>
      </w:r>
      <w:r w:rsidR="0092154F">
        <w:rPr>
          <w:rFonts w:ascii="Arial" w:hAnsi="Arial" w:cs="Arial"/>
          <w:iCs/>
          <w:color w:val="E36C0A" w:themeColor="accent6" w:themeShade="BF"/>
          <w:sz w:val="22"/>
          <w:szCs w:val="22"/>
          <w:lang w:val="sr-Cyrl-CS"/>
        </w:rPr>
        <w:t xml:space="preserve"> </w:t>
      </w:r>
      <w:r w:rsidR="00FA4F59" w:rsidRPr="00E65ACB">
        <w:rPr>
          <w:rFonts w:ascii="Arial" w:hAnsi="Arial" w:cs="Arial"/>
          <w:iCs/>
          <w:color w:val="auto"/>
          <w:sz w:val="22"/>
          <w:szCs w:val="22"/>
          <w:lang w:val="sr-Cyrl-CS"/>
        </w:rPr>
        <w:t xml:space="preserve">од дана </w:t>
      </w:r>
      <w:r w:rsidRPr="00E65ACB">
        <w:rPr>
          <w:rFonts w:ascii="Arial" w:hAnsi="Arial" w:cs="Arial"/>
          <w:bCs/>
          <w:iCs/>
          <w:color w:val="auto"/>
          <w:sz w:val="22"/>
          <w:szCs w:val="22"/>
          <w:lang w:val="sr-Cyrl-CS"/>
        </w:rPr>
        <w:t xml:space="preserve">пријема писане поруџбенице </w:t>
      </w:r>
      <w:r w:rsidR="00B053CC">
        <w:rPr>
          <w:rFonts w:ascii="Arial" w:hAnsi="Arial" w:cs="Arial"/>
          <w:bCs/>
          <w:iCs/>
          <w:color w:val="auto"/>
          <w:sz w:val="22"/>
          <w:szCs w:val="22"/>
          <w:lang w:val="sr-Cyrl-CS"/>
        </w:rPr>
        <w:t>наручиоца.</w:t>
      </w:r>
    </w:p>
    <w:p w:rsidR="00D564FA" w:rsidRPr="00E65ACB" w:rsidRDefault="00D564FA" w:rsidP="00D564FA">
      <w:pPr>
        <w:jc w:val="both"/>
        <w:rPr>
          <w:rFonts w:ascii="Arial" w:hAnsi="Arial" w:cs="Arial"/>
          <w:bCs/>
          <w:iCs/>
          <w:color w:val="auto"/>
          <w:sz w:val="22"/>
          <w:szCs w:val="22"/>
          <w:lang w:val="sr-Cyrl-CS"/>
        </w:rPr>
      </w:pPr>
      <w:r w:rsidRPr="00E65ACB">
        <w:rPr>
          <w:rFonts w:ascii="Arial" w:hAnsi="Arial" w:cs="Arial"/>
          <w:bCs/>
          <w:iCs/>
          <w:color w:val="auto"/>
          <w:sz w:val="22"/>
          <w:szCs w:val="22"/>
          <w:lang w:val="sr-Cyrl-CS"/>
        </w:rPr>
        <w:t xml:space="preserve">Испорука добара врши се на локацију </w:t>
      </w:r>
      <w:r w:rsidR="00613EAA">
        <w:rPr>
          <w:rFonts w:ascii="Arial" w:hAnsi="Arial" w:cs="Arial"/>
          <w:bCs/>
          <w:iCs/>
          <w:color w:val="auto"/>
          <w:sz w:val="22"/>
          <w:szCs w:val="22"/>
          <w:lang w:val="sr-Cyrl-CS"/>
        </w:rPr>
        <w:t>наручиоца</w:t>
      </w:r>
      <w:r w:rsidRPr="00E65ACB">
        <w:rPr>
          <w:rFonts w:ascii="Arial" w:hAnsi="Arial" w:cs="Arial"/>
          <w:bCs/>
          <w:iCs/>
          <w:color w:val="auto"/>
          <w:sz w:val="22"/>
          <w:szCs w:val="22"/>
          <w:lang w:val="sr-Cyrl-CS"/>
        </w:rPr>
        <w:t xml:space="preserve"> наведеној у писаној поруџбеници, у магацин наручиоца Управе царина</w:t>
      </w:r>
      <w:r w:rsidR="00B06D4D" w:rsidRPr="00E65ACB">
        <w:rPr>
          <w:rFonts w:ascii="Arial" w:hAnsi="Arial" w:cs="Arial"/>
          <w:bCs/>
          <w:iCs/>
          <w:color w:val="auto"/>
          <w:sz w:val="22"/>
          <w:szCs w:val="22"/>
          <w:lang w:val="sr-Latn-CS"/>
        </w:rPr>
        <w:t xml:space="preserve"> </w:t>
      </w:r>
      <w:r w:rsidR="00FA4F59" w:rsidRPr="00E65ACB">
        <w:rPr>
          <w:rFonts w:ascii="Arial" w:hAnsi="Arial" w:cs="Arial"/>
          <w:bCs/>
          <w:iCs/>
          <w:color w:val="auto"/>
          <w:sz w:val="22"/>
          <w:szCs w:val="22"/>
          <w:lang w:val="sr-Latn-CS"/>
        </w:rPr>
        <w:t>–</w:t>
      </w:r>
      <w:r w:rsidR="00B06D4D" w:rsidRPr="00E65ACB">
        <w:rPr>
          <w:rFonts w:ascii="Arial" w:hAnsi="Arial" w:cs="Arial"/>
          <w:bCs/>
          <w:iCs/>
          <w:color w:val="auto"/>
          <w:sz w:val="22"/>
          <w:szCs w:val="22"/>
          <w:lang w:val="sr-Latn-CS"/>
        </w:rPr>
        <w:t xml:space="preserve"> </w:t>
      </w:r>
      <w:r w:rsidR="00B06D4D" w:rsidRPr="00E65ACB">
        <w:rPr>
          <w:rFonts w:ascii="Arial" w:hAnsi="Arial" w:cs="Arial"/>
          <w:bCs/>
          <w:iCs/>
          <w:color w:val="auto"/>
          <w:sz w:val="22"/>
          <w:szCs w:val="22"/>
          <w:lang w:val="sr-Cyrl-CS"/>
        </w:rPr>
        <w:t>Централа</w:t>
      </w:r>
      <w:r w:rsidR="00FA4F59" w:rsidRPr="00E65ACB">
        <w:rPr>
          <w:rFonts w:ascii="Arial" w:hAnsi="Arial" w:cs="Arial"/>
          <w:bCs/>
          <w:iCs/>
          <w:color w:val="auto"/>
          <w:sz w:val="22"/>
          <w:szCs w:val="22"/>
          <w:lang w:val="sr-Cyrl-CS"/>
        </w:rPr>
        <w:t>, Булевар Зорана Ђинђића бр. 155а. Београд</w:t>
      </w:r>
      <w:r w:rsidRPr="00E65ACB">
        <w:rPr>
          <w:rFonts w:ascii="Arial" w:hAnsi="Arial" w:cs="Arial"/>
          <w:bCs/>
          <w:iCs/>
          <w:color w:val="auto"/>
          <w:sz w:val="22"/>
          <w:szCs w:val="22"/>
          <w:lang w:val="sr-Cyrl-CS"/>
        </w:rPr>
        <w:t>.</w:t>
      </w:r>
    </w:p>
    <w:p w:rsidR="00D564FA" w:rsidRPr="00725F60" w:rsidRDefault="00D564FA" w:rsidP="00C974C5">
      <w:pPr>
        <w:jc w:val="both"/>
        <w:rPr>
          <w:rFonts w:ascii="Arial" w:hAnsi="Arial" w:cs="Arial"/>
          <w:sz w:val="22"/>
          <w:szCs w:val="22"/>
          <w:u w:val="single"/>
          <w:lang w:val="sr-Cyrl-CS"/>
        </w:rPr>
      </w:pPr>
    </w:p>
    <w:p w:rsidR="00E77330" w:rsidRPr="00E65ACB" w:rsidRDefault="00D564FA" w:rsidP="00E77330">
      <w:pPr>
        <w:jc w:val="both"/>
        <w:rPr>
          <w:rFonts w:ascii="Arial" w:hAnsi="Arial" w:cs="Arial"/>
          <w:iCs/>
          <w:sz w:val="22"/>
          <w:szCs w:val="22"/>
        </w:rPr>
      </w:pPr>
      <w:r w:rsidRPr="00E65ACB">
        <w:rPr>
          <w:rFonts w:ascii="Arial" w:hAnsi="Arial" w:cs="Arial"/>
          <w:b/>
          <w:i/>
          <w:iCs/>
          <w:sz w:val="22"/>
          <w:szCs w:val="22"/>
          <w:u w:val="single"/>
          <w:lang w:val="sr-Cyrl-CS"/>
        </w:rPr>
        <w:t>9.3.</w:t>
      </w:r>
      <w:r w:rsidRPr="00E65ACB">
        <w:rPr>
          <w:rFonts w:ascii="Arial" w:hAnsi="Arial" w:cs="Arial"/>
          <w:iCs/>
          <w:sz w:val="22"/>
          <w:szCs w:val="22"/>
          <w:u w:val="single"/>
          <w:lang w:val="sr-Cyrl-CS"/>
        </w:rPr>
        <w:t xml:space="preserve"> </w:t>
      </w:r>
      <w:r w:rsidR="00E77330" w:rsidRPr="00E65ACB">
        <w:rPr>
          <w:rFonts w:ascii="Arial" w:hAnsi="Arial" w:cs="Arial"/>
          <w:iCs/>
          <w:sz w:val="22"/>
          <w:szCs w:val="22"/>
          <w:u w:val="single"/>
        </w:rPr>
        <w:t>Захтев у погледу рока важења понуде</w:t>
      </w:r>
    </w:p>
    <w:p w:rsidR="00221C6F" w:rsidRPr="00E65ACB" w:rsidRDefault="00221C6F">
      <w:pPr>
        <w:jc w:val="both"/>
        <w:rPr>
          <w:rFonts w:ascii="Arial" w:hAnsi="Arial" w:cs="Arial"/>
          <w:iCs/>
          <w:sz w:val="22"/>
          <w:szCs w:val="22"/>
        </w:rPr>
      </w:pPr>
      <w:r w:rsidRPr="00E65ACB">
        <w:rPr>
          <w:rFonts w:ascii="Arial" w:hAnsi="Arial" w:cs="Arial"/>
          <w:iCs/>
          <w:sz w:val="22"/>
          <w:szCs w:val="22"/>
        </w:rPr>
        <w:t xml:space="preserve">Рок важења понуде не може бити краћи од </w:t>
      </w:r>
      <w:r w:rsidR="007F1FA1" w:rsidRPr="00E65ACB">
        <w:rPr>
          <w:rFonts w:ascii="Arial" w:hAnsi="Arial" w:cs="Arial"/>
          <w:iCs/>
          <w:sz w:val="22"/>
          <w:szCs w:val="22"/>
          <w:lang w:val="sr-Cyrl-CS"/>
        </w:rPr>
        <w:t>3</w:t>
      </w:r>
      <w:r w:rsidR="005641F7" w:rsidRPr="00E65ACB">
        <w:rPr>
          <w:rFonts w:ascii="Arial" w:hAnsi="Arial" w:cs="Arial"/>
          <w:iCs/>
          <w:sz w:val="22"/>
          <w:szCs w:val="22"/>
          <w:lang w:val="sr-Cyrl-CS"/>
        </w:rPr>
        <w:t>0</w:t>
      </w:r>
      <w:r w:rsidRPr="00E65ACB">
        <w:rPr>
          <w:rFonts w:ascii="Arial" w:hAnsi="Arial" w:cs="Arial"/>
          <w:iCs/>
          <w:sz w:val="22"/>
          <w:szCs w:val="22"/>
        </w:rPr>
        <w:t xml:space="preserve"> дана од дана отварања понуда.</w:t>
      </w:r>
    </w:p>
    <w:p w:rsidR="00221C6F" w:rsidRPr="00E65ACB" w:rsidRDefault="00221C6F">
      <w:pPr>
        <w:jc w:val="both"/>
        <w:rPr>
          <w:rFonts w:ascii="Arial" w:hAnsi="Arial" w:cs="Arial"/>
          <w:iCs/>
          <w:sz w:val="22"/>
          <w:szCs w:val="22"/>
        </w:rPr>
      </w:pPr>
      <w:r w:rsidRPr="00E65ACB">
        <w:rPr>
          <w:rFonts w:ascii="Arial" w:hAnsi="Arial" w:cs="Arial"/>
          <w:iCs/>
          <w:sz w:val="22"/>
          <w:szCs w:val="22"/>
        </w:rPr>
        <w:lastRenderedPageBreak/>
        <w:t>У случају истека рока важења понуде, наручилац је дужан да у писаном облику затражи од понуђача продужење рока важења понуде.</w:t>
      </w:r>
    </w:p>
    <w:p w:rsidR="00221C6F" w:rsidRPr="00E65ACB" w:rsidRDefault="00221C6F">
      <w:pPr>
        <w:jc w:val="both"/>
        <w:rPr>
          <w:rFonts w:ascii="Arial" w:hAnsi="Arial" w:cs="Arial"/>
          <w:b/>
          <w:bCs/>
          <w:i/>
          <w:iCs/>
          <w:sz w:val="22"/>
          <w:szCs w:val="22"/>
          <w:lang w:val="sr-Cyrl-CS"/>
        </w:rPr>
      </w:pPr>
      <w:r w:rsidRPr="00E65ACB">
        <w:rPr>
          <w:rFonts w:ascii="Arial" w:hAnsi="Arial" w:cs="Arial"/>
          <w:iCs/>
          <w:sz w:val="22"/>
          <w:szCs w:val="22"/>
        </w:rPr>
        <w:t>Понуђач који прихвати захтев за продужење рока важења понуде н</w:t>
      </w:r>
      <w:r w:rsidR="00D4613A" w:rsidRPr="00E65ACB">
        <w:rPr>
          <w:rFonts w:ascii="Arial" w:hAnsi="Arial" w:cs="Arial"/>
          <w:iCs/>
          <w:sz w:val="22"/>
          <w:szCs w:val="22"/>
          <w:lang w:val="sr-Cyrl-CS"/>
        </w:rPr>
        <w:t>е</w:t>
      </w:r>
      <w:r w:rsidRPr="00E65ACB">
        <w:rPr>
          <w:rFonts w:ascii="Arial" w:hAnsi="Arial" w:cs="Arial"/>
          <w:iCs/>
          <w:sz w:val="22"/>
          <w:szCs w:val="22"/>
        </w:rPr>
        <w:t xml:space="preserve"> може мењати понуду.</w:t>
      </w:r>
    </w:p>
    <w:p w:rsidR="00454F35" w:rsidRPr="00E65ACB" w:rsidRDefault="00454F35">
      <w:pPr>
        <w:jc w:val="both"/>
        <w:rPr>
          <w:rFonts w:ascii="Arial" w:hAnsi="Arial" w:cs="Arial"/>
          <w:b/>
          <w:bCs/>
          <w:i/>
          <w:iCs/>
          <w:sz w:val="22"/>
          <w:szCs w:val="22"/>
          <w:lang w:val="sr-Cyrl-CS"/>
        </w:rPr>
      </w:pPr>
    </w:p>
    <w:p w:rsidR="00D564FA" w:rsidRPr="00E65ACB" w:rsidRDefault="00D564FA" w:rsidP="00D564FA">
      <w:pPr>
        <w:jc w:val="both"/>
        <w:rPr>
          <w:rFonts w:ascii="Arial" w:hAnsi="Arial" w:cs="Arial"/>
          <w:b/>
          <w:color w:val="auto"/>
          <w:sz w:val="22"/>
          <w:szCs w:val="22"/>
          <w:u w:val="single"/>
        </w:rPr>
      </w:pPr>
      <w:r w:rsidRPr="00E65ACB">
        <w:rPr>
          <w:rFonts w:ascii="Arial" w:hAnsi="Arial" w:cs="Arial"/>
          <w:b/>
          <w:bCs/>
          <w:i/>
          <w:iCs/>
          <w:sz w:val="22"/>
          <w:szCs w:val="22"/>
          <w:u w:val="single"/>
          <w:lang w:val="sr-Cyrl-CS"/>
        </w:rPr>
        <w:t xml:space="preserve">9.4. </w:t>
      </w:r>
      <w:r w:rsidRPr="00E65ACB">
        <w:rPr>
          <w:rFonts w:ascii="Arial" w:hAnsi="Arial" w:cs="Arial"/>
          <w:color w:val="auto"/>
          <w:sz w:val="22"/>
          <w:szCs w:val="22"/>
          <w:u w:val="single"/>
          <w:lang w:val="sr-Cyrl-CS"/>
        </w:rPr>
        <w:t>Захтев у погледу рока за решавање рекламације</w:t>
      </w:r>
    </w:p>
    <w:p w:rsidR="00D564FA" w:rsidRPr="00E65ACB" w:rsidRDefault="00D564FA" w:rsidP="00D564FA">
      <w:pPr>
        <w:jc w:val="both"/>
        <w:rPr>
          <w:rFonts w:ascii="Arial" w:hAnsi="Arial" w:cs="Arial"/>
          <w:color w:val="auto"/>
          <w:sz w:val="22"/>
          <w:szCs w:val="22"/>
          <w:lang w:val="sr-Cyrl-CS"/>
        </w:rPr>
      </w:pPr>
      <w:r w:rsidRPr="00E65ACB">
        <w:rPr>
          <w:rFonts w:ascii="Arial" w:hAnsi="Arial" w:cs="Arial"/>
          <w:color w:val="auto"/>
          <w:sz w:val="22"/>
          <w:szCs w:val="22"/>
          <w:lang w:val="sr-Cyrl-CS"/>
        </w:rPr>
        <w:t>Рок за решавање рекламације не може бити дужи од 5 дана од дана састављања записника о рекламацији.</w:t>
      </w:r>
    </w:p>
    <w:p w:rsidR="002458BA" w:rsidRPr="00E65ACB" w:rsidRDefault="002458BA" w:rsidP="00D564FA">
      <w:pPr>
        <w:jc w:val="both"/>
        <w:rPr>
          <w:rFonts w:ascii="Arial" w:hAnsi="Arial" w:cs="Arial"/>
          <w:color w:val="auto"/>
          <w:sz w:val="22"/>
          <w:szCs w:val="22"/>
          <w:lang w:val="sr-Cyrl-CS"/>
        </w:rPr>
      </w:pPr>
    </w:p>
    <w:p w:rsidR="002458BA" w:rsidRPr="00E65ACB" w:rsidRDefault="002458BA" w:rsidP="00D564FA">
      <w:pPr>
        <w:jc w:val="both"/>
        <w:rPr>
          <w:rFonts w:ascii="Arial" w:hAnsi="Arial" w:cs="Arial"/>
          <w:color w:val="auto"/>
          <w:sz w:val="22"/>
          <w:szCs w:val="22"/>
          <w:u w:val="single"/>
          <w:lang w:val="sr-Cyrl-CS"/>
        </w:rPr>
      </w:pPr>
      <w:r w:rsidRPr="00E65ACB">
        <w:rPr>
          <w:rFonts w:ascii="Arial" w:hAnsi="Arial" w:cs="Arial"/>
          <w:b/>
          <w:i/>
          <w:color w:val="auto"/>
          <w:sz w:val="22"/>
          <w:szCs w:val="22"/>
          <w:u w:val="single"/>
          <w:lang w:val="sr-Cyrl-CS"/>
        </w:rPr>
        <w:t>9.5.</w:t>
      </w:r>
      <w:r w:rsidRPr="00E65ACB">
        <w:rPr>
          <w:rFonts w:ascii="Arial" w:hAnsi="Arial" w:cs="Arial"/>
          <w:color w:val="auto"/>
          <w:sz w:val="22"/>
          <w:szCs w:val="22"/>
          <w:u w:val="single"/>
          <w:lang w:val="sr-Cyrl-CS"/>
        </w:rPr>
        <w:t xml:space="preserve"> Гаранција</w:t>
      </w:r>
    </w:p>
    <w:p w:rsidR="002458BA" w:rsidRPr="00E65ACB" w:rsidRDefault="002458BA" w:rsidP="00D564FA">
      <w:pPr>
        <w:jc w:val="both"/>
        <w:rPr>
          <w:rFonts w:ascii="Arial" w:hAnsi="Arial" w:cs="Arial"/>
          <w:color w:val="auto"/>
          <w:sz w:val="22"/>
          <w:szCs w:val="22"/>
          <w:lang w:val="sr-Cyrl-CS"/>
        </w:rPr>
      </w:pPr>
      <w:r w:rsidRPr="00E65ACB">
        <w:rPr>
          <w:rFonts w:ascii="Arial" w:hAnsi="Arial" w:cs="Arial"/>
          <w:color w:val="auto"/>
          <w:sz w:val="22"/>
          <w:szCs w:val="22"/>
          <w:lang w:val="sr-Cyrl-CS"/>
        </w:rPr>
        <w:t xml:space="preserve">Гаранција за понуђена добра </w:t>
      </w:r>
      <w:r w:rsidR="00B053CC">
        <w:rPr>
          <w:rFonts w:ascii="Arial" w:hAnsi="Arial" w:cs="Arial"/>
          <w:color w:val="auto"/>
          <w:sz w:val="22"/>
          <w:szCs w:val="22"/>
          <w:lang w:val="sr-Cyrl-CS"/>
        </w:rPr>
        <w:t>не може бити краћа од 12 месеци, даје се у обрасцу понуде, важи од дана потписивања записника о квантитативно-квалитативној примопредаји добара која су предмет јавне набавке.</w:t>
      </w:r>
    </w:p>
    <w:p w:rsidR="008969B3" w:rsidRPr="00E65ACB" w:rsidRDefault="008969B3">
      <w:pPr>
        <w:jc w:val="both"/>
        <w:rPr>
          <w:rFonts w:ascii="Arial" w:hAnsi="Arial" w:cs="Arial"/>
          <w:b/>
          <w:bCs/>
          <w:i/>
          <w:iCs/>
          <w:sz w:val="22"/>
          <w:szCs w:val="22"/>
          <w:lang w:val="sr-Cyrl-CS"/>
        </w:rPr>
      </w:pPr>
    </w:p>
    <w:p w:rsidR="00221C6F" w:rsidRPr="00E65ACB" w:rsidRDefault="00221C6F">
      <w:pPr>
        <w:jc w:val="both"/>
        <w:rPr>
          <w:rFonts w:ascii="Arial" w:hAnsi="Arial" w:cs="Arial"/>
          <w:b/>
          <w:bCs/>
          <w:i/>
          <w:iCs/>
          <w:sz w:val="22"/>
          <w:szCs w:val="22"/>
          <w:lang w:val="sr-Cyrl-CS"/>
        </w:rPr>
      </w:pPr>
      <w:r w:rsidRPr="00E65ACB">
        <w:rPr>
          <w:rFonts w:ascii="Arial" w:hAnsi="Arial" w:cs="Arial"/>
          <w:b/>
          <w:bCs/>
          <w:i/>
          <w:iCs/>
          <w:sz w:val="22"/>
          <w:szCs w:val="22"/>
        </w:rPr>
        <w:t>10. ВАЛУТА И НАЧИН НА КОЈИ МОРА ДА БУДЕ НАВЕДЕНА И ИЗРАЖЕНА ЦЕНА У ПОНУДИ</w:t>
      </w:r>
    </w:p>
    <w:p w:rsidR="00A51F6F" w:rsidRPr="00E65ACB" w:rsidRDefault="00A51F6F">
      <w:pPr>
        <w:jc w:val="both"/>
        <w:rPr>
          <w:rFonts w:ascii="Arial" w:hAnsi="Arial" w:cs="Arial"/>
          <w:b/>
          <w:bCs/>
          <w:i/>
          <w:iCs/>
          <w:sz w:val="22"/>
          <w:szCs w:val="22"/>
          <w:lang w:val="sr-Cyrl-CS"/>
        </w:rPr>
      </w:pPr>
    </w:p>
    <w:p w:rsidR="00221C6F" w:rsidRPr="00E65ACB" w:rsidRDefault="00221C6F" w:rsidP="00815FB6">
      <w:pPr>
        <w:spacing w:line="240" w:lineRule="auto"/>
        <w:jc w:val="both"/>
        <w:rPr>
          <w:rFonts w:ascii="Arial" w:hAnsi="Arial" w:cs="Arial"/>
          <w:sz w:val="22"/>
          <w:szCs w:val="22"/>
          <w:lang w:val="sr-Cyrl-CS"/>
        </w:rPr>
      </w:pPr>
      <w:r w:rsidRPr="00E65ACB">
        <w:rPr>
          <w:rFonts w:ascii="Arial" w:hAnsi="Arial" w:cs="Arial"/>
          <w:iCs/>
          <w:sz w:val="22"/>
          <w:szCs w:val="22"/>
        </w:rPr>
        <w:t xml:space="preserve">Цена мора бити исказана у динарима, </w:t>
      </w:r>
      <w:r w:rsidRPr="00E65ACB">
        <w:rPr>
          <w:rFonts w:ascii="Arial" w:hAnsi="Arial" w:cs="Arial"/>
          <w:iCs/>
          <w:color w:val="00000A"/>
          <w:sz w:val="22"/>
          <w:szCs w:val="22"/>
        </w:rPr>
        <w:t>без пореза на додату вредност,</w:t>
      </w:r>
      <w:r w:rsidRPr="00E65ACB">
        <w:rPr>
          <w:rFonts w:ascii="Arial" w:hAnsi="Arial" w:cs="Arial"/>
          <w:color w:val="00000A"/>
          <w:sz w:val="22"/>
          <w:szCs w:val="22"/>
        </w:rPr>
        <w:t xml:space="preserve"> </w:t>
      </w:r>
      <w:r w:rsidRPr="00E65ACB">
        <w:rPr>
          <w:rFonts w:ascii="Arial" w:hAnsi="Arial" w:cs="Arial"/>
          <w:sz w:val="22"/>
          <w:szCs w:val="22"/>
        </w:rPr>
        <w:t>са урачунатим свим трошковима које понуђач има у реализ</w:t>
      </w:r>
      <w:r w:rsidR="00AF5BE0" w:rsidRPr="00E65ACB">
        <w:rPr>
          <w:rFonts w:ascii="Arial" w:hAnsi="Arial" w:cs="Arial"/>
          <w:sz w:val="22"/>
          <w:szCs w:val="22"/>
        </w:rPr>
        <w:t>ацији предметне јавне набавке</w:t>
      </w:r>
      <w:r w:rsidR="005641F7" w:rsidRPr="00E65ACB">
        <w:rPr>
          <w:rFonts w:ascii="Arial" w:hAnsi="Arial" w:cs="Arial"/>
          <w:color w:val="auto"/>
          <w:sz w:val="22"/>
          <w:szCs w:val="22"/>
          <w:lang w:val="sr-Cyrl-CS"/>
        </w:rPr>
        <w:t>.</w:t>
      </w:r>
    </w:p>
    <w:p w:rsidR="008969B3" w:rsidRPr="00E65ACB" w:rsidRDefault="008969B3" w:rsidP="00815FB6">
      <w:pPr>
        <w:keepNext/>
        <w:spacing w:line="240" w:lineRule="auto"/>
        <w:jc w:val="both"/>
        <w:rPr>
          <w:rFonts w:ascii="Arial" w:hAnsi="Arial" w:cs="Arial"/>
          <w:noProof/>
          <w:color w:val="000000" w:themeColor="text1"/>
          <w:sz w:val="22"/>
          <w:szCs w:val="22"/>
          <w:lang w:val="ru-RU"/>
        </w:rPr>
      </w:pPr>
      <w:r w:rsidRPr="00E65ACB">
        <w:rPr>
          <w:rFonts w:ascii="Arial" w:hAnsi="Arial" w:cs="Arial"/>
          <w:noProof/>
          <w:color w:val="000000" w:themeColor="text1"/>
          <w:sz w:val="22"/>
          <w:szCs w:val="22"/>
          <w:lang w:val="sr-Cyrl-CS"/>
        </w:rPr>
        <w:t xml:space="preserve">Уговорене цене су могу се мењати, писменом сагласношћу уговорних страна </w:t>
      </w:r>
      <w:r w:rsidRPr="00E65ACB">
        <w:rPr>
          <w:rFonts w:ascii="Arial" w:hAnsi="Arial" w:cs="Arial"/>
          <w:noProof/>
          <w:color w:val="000000" w:themeColor="text1"/>
          <w:sz w:val="22"/>
          <w:szCs w:val="22"/>
          <w:lang w:val="ru-RU"/>
        </w:rPr>
        <w:t xml:space="preserve">на основу месечног раста потрошачких цена који званично објављује Републички завод за статистику, највише четири пута годишње. </w:t>
      </w:r>
    </w:p>
    <w:p w:rsidR="00C7238F" w:rsidRPr="00E65ACB" w:rsidRDefault="00C7238F" w:rsidP="00815FB6">
      <w:pPr>
        <w:keepNext/>
        <w:spacing w:line="240" w:lineRule="auto"/>
        <w:jc w:val="both"/>
        <w:rPr>
          <w:noProof/>
          <w:color w:val="000000" w:themeColor="text1"/>
          <w:sz w:val="22"/>
          <w:szCs w:val="22"/>
          <w:lang w:val="ru-RU"/>
        </w:rPr>
      </w:pPr>
      <w:r w:rsidRPr="00E65ACB">
        <w:rPr>
          <w:rFonts w:ascii="Arial" w:hAnsi="Arial" w:cs="Arial"/>
          <w:noProof/>
          <w:color w:val="000000" w:themeColor="text1"/>
          <w:sz w:val="22"/>
          <w:szCs w:val="22"/>
          <w:lang w:val="ru-RU"/>
        </w:rPr>
        <w:t>Захтев за промену цена подноси понуђач у писаној форми.</w:t>
      </w:r>
    </w:p>
    <w:p w:rsidR="004D758D" w:rsidRPr="00E65ACB" w:rsidRDefault="004D758D" w:rsidP="00815FB6">
      <w:pPr>
        <w:spacing w:line="240" w:lineRule="auto"/>
        <w:jc w:val="both"/>
        <w:rPr>
          <w:rFonts w:ascii="Arial" w:hAnsi="Arial" w:cs="Arial"/>
          <w:sz w:val="22"/>
          <w:szCs w:val="22"/>
          <w:lang w:val="sr-Cyrl-CS"/>
        </w:rPr>
      </w:pPr>
      <w:r w:rsidRPr="00E65ACB">
        <w:rPr>
          <w:rFonts w:ascii="Arial" w:hAnsi="Arial" w:cs="Arial"/>
          <w:noProof/>
          <w:sz w:val="22"/>
          <w:szCs w:val="22"/>
          <w:lang w:val="ru-RU"/>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r w:rsidRPr="00E65ACB">
        <w:rPr>
          <w:rFonts w:ascii="Arial" w:hAnsi="Arial" w:cs="Arial"/>
          <w:sz w:val="22"/>
          <w:szCs w:val="22"/>
          <w:lang w:val="sr-Cyrl-CS"/>
        </w:rPr>
        <w:t>.</w:t>
      </w:r>
    </w:p>
    <w:p w:rsidR="00833CBC" w:rsidRPr="00E65ACB" w:rsidRDefault="004D758D" w:rsidP="00815FB6">
      <w:pPr>
        <w:keepNext/>
        <w:tabs>
          <w:tab w:val="left" w:pos="990"/>
        </w:tabs>
        <w:spacing w:line="240" w:lineRule="auto"/>
        <w:jc w:val="both"/>
        <w:rPr>
          <w:rFonts w:ascii="Arial" w:hAnsi="Arial" w:cs="Arial"/>
          <w:noProof/>
          <w:sz w:val="22"/>
          <w:szCs w:val="22"/>
          <w:lang w:val="sr-Cyrl-CS"/>
        </w:rPr>
      </w:pPr>
      <w:r w:rsidRPr="00E65ACB">
        <w:rPr>
          <w:rFonts w:ascii="Arial" w:hAnsi="Arial" w:cs="Arial"/>
          <w:noProof/>
          <w:sz w:val="22"/>
          <w:szCs w:val="22"/>
          <w:lang w:val="sr-Cyrl-CS"/>
        </w:rPr>
        <w:t>Ако је у понуди исказана неуобичајено ниска цена наручилац ће поступити у складу са чланом 92. Закона о јавним набавкама.</w:t>
      </w:r>
    </w:p>
    <w:p w:rsidR="00C672CF" w:rsidRPr="00E65ACB" w:rsidRDefault="00C672CF">
      <w:pPr>
        <w:jc w:val="both"/>
        <w:rPr>
          <w:rFonts w:ascii="Arial" w:hAnsi="Arial" w:cs="Arial"/>
          <w:b/>
          <w:i/>
          <w:iCs/>
          <w:sz w:val="22"/>
          <w:szCs w:val="22"/>
          <w:lang w:val="sr-Cyrl-CS"/>
        </w:rPr>
      </w:pPr>
    </w:p>
    <w:p w:rsidR="00221C6F" w:rsidRPr="00E65ACB" w:rsidRDefault="00221C6F">
      <w:pPr>
        <w:jc w:val="both"/>
        <w:rPr>
          <w:rFonts w:ascii="Arial" w:hAnsi="Arial" w:cs="Arial"/>
          <w:b/>
          <w:i/>
          <w:iCs/>
          <w:color w:val="auto"/>
          <w:sz w:val="22"/>
          <w:szCs w:val="22"/>
        </w:rPr>
      </w:pPr>
      <w:r w:rsidRPr="00E65ACB">
        <w:rPr>
          <w:rFonts w:ascii="Arial" w:hAnsi="Arial" w:cs="Arial"/>
          <w:b/>
          <w:i/>
          <w:iCs/>
          <w:color w:val="auto"/>
          <w:sz w:val="22"/>
          <w:szCs w:val="22"/>
        </w:rPr>
        <w:t>11. ПОДАЦИ О ДРЖАВНОМ ОРГАНУ ИЛИ ОРГАНИЗАЦИЈИ, ОДНОСНО ОРГАНУ ИЛИ СЛУЖБИ ТЕРИТОРИЈАЛНЕ АУТОНОМИЈЕ ИЛИ</w:t>
      </w:r>
      <w:r w:rsidR="00ED5CFB" w:rsidRPr="00E65ACB">
        <w:rPr>
          <w:rFonts w:ascii="Arial" w:hAnsi="Arial" w:cs="Arial"/>
          <w:b/>
          <w:i/>
          <w:iCs/>
          <w:color w:val="auto"/>
          <w:sz w:val="22"/>
          <w:szCs w:val="22"/>
        </w:rPr>
        <w:t xml:space="preserve"> ЛОКАЛНЕ САМОУПРАВЕ ГДЕ СЕ МОГУ</w:t>
      </w:r>
      <w:r w:rsidRPr="00E65ACB">
        <w:rPr>
          <w:rFonts w:ascii="Arial" w:hAnsi="Arial" w:cs="Arial"/>
          <w:b/>
          <w:i/>
          <w:iCs/>
          <w:color w:val="auto"/>
          <w:sz w:val="22"/>
          <w:szCs w:val="22"/>
        </w:rPr>
        <w:t xml:space="preserve">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F10092" w:rsidRPr="00E65ACB" w:rsidRDefault="00F10092">
      <w:pPr>
        <w:jc w:val="both"/>
        <w:rPr>
          <w:rFonts w:ascii="Arial" w:hAnsi="Arial" w:cs="Arial"/>
          <w:b/>
          <w:i/>
          <w:iCs/>
          <w:color w:val="auto"/>
          <w:sz w:val="22"/>
          <w:szCs w:val="22"/>
        </w:rPr>
      </w:pPr>
    </w:p>
    <w:p w:rsidR="00221C6F" w:rsidRPr="00E65ACB" w:rsidRDefault="00221C6F">
      <w:pPr>
        <w:jc w:val="both"/>
        <w:rPr>
          <w:rFonts w:ascii="Arial" w:eastAsia="TimesNewRomanPSMT" w:hAnsi="Arial" w:cs="Arial"/>
          <w:bCs/>
          <w:iCs/>
          <w:color w:val="auto"/>
          <w:sz w:val="22"/>
          <w:szCs w:val="22"/>
        </w:rPr>
      </w:pPr>
      <w:r w:rsidRPr="00E65ACB">
        <w:rPr>
          <w:rFonts w:ascii="Arial" w:eastAsia="TimesNewRomanPSMT" w:hAnsi="Arial" w:cs="Arial"/>
          <w:bCs/>
          <w:iCs/>
          <w:color w:val="auto"/>
          <w:sz w:val="22"/>
          <w:szCs w:val="22"/>
        </w:rPr>
        <w:t>Подаци о пореским обавезама се могу добити у Пореској управи, Министарства финансија.</w:t>
      </w:r>
    </w:p>
    <w:p w:rsidR="00221C6F" w:rsidRPr="00E65ACB" w:rsidRDefault="00221C6F">
      <w:pPr>
        <w:jc w:val="both"/>
        <w:rPr>
          <w:rFonts w:ascii="Arial" w:eastAsia="TimesNewRomanPSMT" w:hAnsi="Arial" w:cs="Arial"/>
          <w:bCs/>
          <w:iCs/>
          <w:color w:val="auto"/>
          <w:sz w:val="22"/>
          <w:szCs w:val="22"/>
        </w:rPr>
      </w:pPr>
      <w:r w:rsidRPr="00E65ACB">
        <w:rPr>
          <w:rFonts w:ascii="Arial" w:eastAsia="TimesNewRomanPSMT" w:hAnsi="Arial" w:cs="Arial"/>
          <w:bCs/>
          <w:iCs/>
          <w:color w:val="auto"/>
          <w:sz w:val="22"/>
          <w:szCs w:val="22"/>
        </w:rPr>
        <w:t>Подаци о заштити животне средине се могу добити у Агенцији за заштиту животне средине и у Министарству енергетике, развоја и заштите животне средине.</w:t>
      </w:r>
    </w:p>
    <w:p w:rsidR="00221C6F" w:rsidRPr="00E65ACB" w:rsidRDefault="00221C6F">
      <w:pPr>
        <w:jc w:val="both"/>
        <w:rPr>
          <w:rFonts w:ascii="Arial" w:hAnsi="Arial" w:cs="Arial"/>
          <w:b/>
          <w:i/>
          <w:iCs/>
          <w:color w:val="auto"/>
          <w:sz w:val="22"/>
          <w:szCs w:val="22"/>
        </w:rPr>
      </w:pPr>
      <w:r w:rsidRPr="00E65ACB">
        <w:rPr>
          <w:rFonts w:ascii="Arial" w:eastAsia="TimesNewRomanPSMT" w:hAnsi="Arial" w:cs="Arial"/>
          <w:bCs/>
          <w:iCs/>
          <w:color w:val="auto"/>
          <w:sz w:val="22"/>
          <w:szCs w:val="22"/>
        </w:rPr>
        <w:t>Подаци о заштити при запошљавању и условима рада се могу добити у Министарству рада, запошљавања и социјалне политике.</w:t>
      </w:r>
    </w:p>
    <w:p w:rsidR="00534C95" w:rsidRPr="00E65ACB" w:rsidRDefault="00534C95">
      <w:pPr>
        <w:jc w:val="both"/>
        <w:rPr>
          <w:rFonts w:ascii="Arial" w:hAnsi="Arial" w:cs="Arial"/>
          <w:b/>
          <w:i/>
          <w:iCs/>
          <w:color w:val="auto"/>
          <w:sz w:val="22"/>
          <w:szCs w:val="22"/>
          <w:lang w:val="sr-Cyrl-CS"/>
        </w:rPr>
      </w:pPr>
    </w:p>
    <w:p w:rsidR="00341526" w:rsidRPr="00E65ACB" w:rsidRDefault="00341526" w:rsidP="00341526">
      <w:pPr>
        <w:jc w:val="both"/>
        <w:rPr>
          <w:rFonts w:ascii="Arial" w:hAnsi="Arial" w:cs="Arial"/>
          <w:b/>
          <w:i/>
          <w:iCs/>
          <w:sz w:val="22"/>
          <w:szCs w:val="22"/>
        </w:rPr>
      </w:pPr>
      <w:r w:rsidRPr="00E65ACB">
        <w:rPr>
          <w:rFonts w:ascii="Arial" w:hAnsi="Arial" w:cs="Arial"/>
          <w:b/>
          <w:i/>
          <w:iCs/>
          <w:sz w:val="22"/>
          <w:szCs w:val="22"/>
        </w:rPr>
        <w:t>12. ПОДАЦИ О ВРСТИ, САДРЖИНИ, НАЧИНУ ПОДНОШЕЊА, ВИСИНИ И РОКОВИМА ОБЕЗБЕЂЕЊА ИСПУЊЕЊА ОБАВЕЗА ПОНУЂАЧА</w:t>
      </w:r>
    </w:p>
    <w:p w:rsidR="00341526" w:rsidRPr="00E65ACB" w:rsidRDefault="00341526" w:rsidP="00341526">
      <w:pPr>
        <w:jc w:val="both"/>
        <w:rPr>
          <w:rFonts w:ascii="Arial" w:eastAsia="TimesNewRomanPSMT" w:hAnsi="Arial" w:cs="Arial"/>
          <w:bCs/>
          <w:iCs/>
          <w:color w:val="auto"/>
          <w:sz w:val="22"/>
          <w:szCs w:val="22"/>
          <w:lang w:val="sr-Cyrl-CS"/>
        </w:rPr>
      </w:pPr>
    </w:p>
    <w:p w:rsidR="00341526" w:rsidRPr="00E65ACB" w:rsidRDefault="00341526" w:rsidP="00341526">
      <w:pPr>
        <w:jc w:val="both"/>
        <w:rPr>
          <w:rFonts w:ascii="Arial" w:eastAsia="TimesNewRomanPSMT" w:hAnsi="Arial" w:cs="Arial"/>
          <w:bCs/>
          <w:iCs/>
          <w:color w:val="auto"/>
          <w:sz w:val="22"/>
          <w:szCs w:val="22"/>
        </w:rPr>
      </w:pPr>
      <w:r w:rsidRPr="00E65ACB">
        <w:rPr>
          <w:rFonts w:ascii="Arial" w:eastAsia="TimesNewRomanPSMT" w:hAnsi="Arial" w:cs="Arial"/>
          <w:bCs/>
          <w:iCs/>
          <w:color w:val="auto"/>
          <w:sz w:val="22"/>
          <w:szCs w:val="22"/>
        </w:rPr>
        <w:t>Изабрани понуђач је дужан да достави:</w:t>
      </w:r>
    </w:p>
    <w:p w:rsidR="00341526" w:rsidRPr="00E65ACB" w:rsidRDefault="00341526" w:rsidP="00341526">
      <w:pPr>
        <w:pStyle w:val="ListParagraph"/>
        <w:numPr>
          <w:ilvl w:val="0"/>
          <w:numId w:val="16"/>
        </w:numPr>
        <w:jc w:val="both"/>
        <w:rPr>
          <w:rFonts w:ascii="Arial" w:eastAsia="TimesNewRomanPSMT" w:hAnsi="Arial" w:cs="Arial"/>
          <w:b/>
          <w:bCs/>
          <w:iCs/>
          <w:color w:val="auto"/>
          <w:sz w:val="22"/>
          <w:szCs w:val="22"/>
          <w:lang w:val="sr-Cyrl-CS"/>
        </w:rPr>
      </w:pPr>
      <w:r w:rsidRPr="00E65ACB">
        <w:rPr>
          <w:rFonts w:ascii="Arial" w:eastAsia="TimesNewRomanPSMT" w:hAnsi="Arial" w:cs="Arial"/>
          <w:b/>
          <w:bCs/>
          <w:iCs/>
          <w:color w:val="auto"/>
          <w:sz w:val="22"/>
          <w:szCs w:val="22"/>
        </w:rPr>
        <w:t>Банкарску гаранцију за добро извршење посла</w:t>
      </w:r>
      <w:r w:rsidRPr="00E65ACB">
        <w:rPr>
          <w:rFonts w:ascii="Arial" w:eastAsia="TimesNewRomanPSMT" w:hAnsi="Arial" w:cs="Arial"/>
          <w:b/>
          <w:bCs/>
          <w:iCs/>
          <w:color w:val="auto"/>
          <w:sz w:val="22"/>
          <w:szCs w:val="22"/>
          <w:lang w:val="sr-Cyrl-CS"/>
        </w:rPr>
        <w:t>.</w:t>
      </w:r>
    </w:p>
    <w:p w:rsidR="00341526" w:rsidRPr="00E65ACB" w:rsidRDefault="00341526" w:rsidP="00341526">
      <w:pPr>
        <w:jc w:val="both"/>
        <w:rPr>
          <w:rFonts w:ascii="Arial" w:eastAsia="TimesNewRomanPSMT" w:hAnsi="Arial" w:cs="Arial"/>
          <w:bCs/>
          <w:iCs/>
          <w:color w:val="auto"/>
          <w:sz w:val="22"/>
          <w:szCs w:val="22"/>
          <w:lang w:val="sr-Cyrl-CS"/>
        </w:rPr>
      </w:pPr>
      <w:r w:rsidRPr="00E65ACB">
        <w:rPr>
          <w:rFonts w:ascii="Arial" w:eastAsia="TimesNewRomanPSMT" w:hAnsi="Arial" w:cs="Arial"/>
          <w:bCs/>
          <w:iCs/>
          <w:color w:val="auto"/>
          <w:sz w:val="22"/>
          <w:szCs w:val="22"/>
          <w:lang w:val="sr-Cyrl-CS"/>
        </w:rPr>
        <w:t>Поднета банкарска гаранција мора бити безусловна и платива на први позив, без приговора и мора имати правилно попуњен рок, износ и месну надлежност за решавање спорова.</w:t>
      </w:r>
    </w:p>
    <w:p w:rsidR="00341526" w:rsidRPr="00E65ACB" w:rsidRDefault="00341526" w:rsidP="00341526">
      <w:pPr>
        <w:jc w:val="both"/>
        <w:rPr>
          <w:rFonts w:ascii="Arial" w:hAnsi="Arial" w:cs="Arial"/>
          <w:noProof/>
          <w:sz w:val="22"/>
          <w:szCs w:val="22"/>
          <w:lang w:val="sr-Cyrl-CS"/>
        </w:rPr>
      </w:pPr>
      <w:r w:rsidRPr="00E65ACB">
        <w:rPr>
          <w:rFonts w:ascii="Arial" w:hAnsi="Arial" w:cs="Arial"/>
          <w:noProof/>
          <w:sz w:val="22"/>
          <w:szCs w:val="22"/>
          <w:lang w:val="sr-Cyrl-CS"/>
        </w:rPr>
        <w:t xml:space="preserve">Поднета банкарска гаранција </w:t>
      </w:r>
      <w:r w:rsidRPr="00E65ACB">
        <w:rPr>
          <w:rFonts w:ascii="Arial" w:hAnsi="Arial" w:cs="Arial"/>
          <w:bCs/>
          <w:noProof/>
          <w:sz w:val="22"/>
          <w:szCs w:val="22"/>
          <w:lang w:val="sr-Cyrl-CS"/>
        </w:rPr>
        <w:t>не може садржавати</w:t>
      </w:r>
      <w:r w:rsidRPr="00E65ACB">
        <w:rPr>
          <w:rFonts w:ascii="Arial" w:hAnsi="Arial" w:cs="Arial"/>
          <w:noProof/>
          <w:sz w:val="22"/>
          <w:szCs w:val="22"/>
          <w:lang w:val="sr-Cyrl-CS"/>
        </w:rPr>
        <w:t xml:space="preserve">: </w:t>
      </w:r>
    </w:p>
    <w:p w:rsidR="00341526" w:rsidRPr="00E65ACB" w:rsidRDefault="00341526" w:rsidP="00341526">
      <w:pPr>
        <w:pStyle w:val="ListParagraph"/>
        <w:numPr>
          <w:ilvl w:val="0"/>
          <w:numId w:val="15"/>
        </w:numPr>
        <w:suppressAutoHyphens w:val="0"/>
        <w:spacing w:line="240" w:lineRule="auto"/>
        <w:jc w:val="both"/>
        <w:rPr>
          <w:rStyle w:val="Emphasis"/>
          <w:rFonts w:ascii="Arial" w:hAnsi="Arial" w:cs="Arial"/>
          <w:i w:val="0"/>
          <w:sz w:val="22"/>
          <w:szCs w:val="22"/>
          <w:lang w:val="sr-Cyrl-CS"/>
        </w:rPr>
      </w:pPr>
      <w:r w:rsidRPr="00E65ACB">
        <w:rPr>
          <w:rStyle w:val="Emphasis"/>
          <w:rFonts w:ascii="Arial" w:hAnsi="Arial" w:cs="Arial"/>
          <w:i w:val="0"/>
          <w:sz w:val="22"/>
          <w:szCs w:val="22"/>
          <w:lang w:val="sr-Cyrl-CS"/>
        </w:rPr>
        <w:t>додатне услове за исплату;</w:t>
      </w:r>
    </w:p>
    <w:p w:rsidR="00341526" w:rsidRPr="00E65ACB" w:rsidRDefault="00341526" w:rsidP="00341526">
      <w:pPr>
        <w:pStyle w:val="ListParagraph"/>
        <w:numPr>
          <w:ilvl w:val="0"/>
          <w:numId w:val="15"/>
        </w:numPr>
        <w:suppressAutoHyphens w:val="0"/>
        <w:spacing w:line="240" w:lineRule="auto"/>
        <w:jc w:val="both"/>
        <w:rPr>
          <w:rStyle w:val="Emphasis"/>
          <w:rFonts w:ascii="Arial" w:hAnsi="Arial" w:cs="Arial"/>
          <w:i w:val="0"/>
          <w:sz w:val="22"/>
          <w:szCs w:val="22"/>
          <w:lang w:val="sr-Cyrl-CS"/>
        </w:rPr>
      </w:pPr>
      <w:r w:rsidRPr="00E65ACB">
        <w:rPr>
          <w:rStyle w:val="Emphasis"/>
          <w:rFonts w:ascii="Arial" w:hAnsi="Arial" w:cs="Arial"/>
          <w:i w:val="0"/>
          <w:sz w:val="22"/>
          <w:szCs w:val="22"/>
          <w:lang w:val="sr-Cyrl-CS"/>
        </w:rPr>
        <w:t xml:space="preserve">краће рокове од оних које је одредио наручилац; </w:t>
      </w:r>
    </w:p>
    <w:p w:rsidR="00341526" w:rsidRPr="00E65ACB" w:rsidRDefault="00341526" w:rsidP="00341526">
      <w:pPr>
        <w:pStyle w:val="ListParagraph"/>
        <w:numPr>
          <w:ilvl w:val="0"/>
          <w:numId w:val="15"/>
        </w:numPr>
        <w:suppressAutoHyphens w:val="0"/>
        <w:spacing w:line="240" w:lineRule="auto"/>
        <w:jc w:val="both"/>
        <w:rPr>
          <w:rStyle w:val="Emphasis"/>
          <w:rFonts w:ascii="Arial" w:hAnsi="Arial" w:cs="Arial"/>
          <w:i w:val="0"/>
          <w:sz w:val="22"/>
          <w:szCs w:val="22"/>
          <w:lang w:val="sr-Cyrl-CS"/>
        </w:rPr>
      </w:pPr>
      <w:r w:rsidRPr="00E65ACB">
        <w:rPr>
          <w:rStyle w:val="Emphasis"/>
          <w:rFonts w:ascii="Arial" w:hAnsi="Arial" w:cs="Arial"/>
          <w:i w:val="0"/>
          <w:sz w:val="22"/>
          <w:szCs w:val="22"/>
          <w:lang w:val="sr-Cyrl-CS"/>
        </w:rPr>
        <w:t xml:space="preserve">мањи износ од оног који је одредио наручилац; </w:t>
      </w:r>
    </w:p>
    <w:p w:rsidR="00341526" w:rsidRPr="00E65ACB" w:rsidRDefault="00341526" w:rsidP="00341526">
      <w:pPr>
        <w:pStyle w:val="ListParagraph"/>
        <w:numPr>
          <w:ilvl w:val="0"/>
          <w:numId w:val="15"/>
        </w:numPr>
        <w:suppressAutoHyphens w:val="0"/>
        <w:spacing w:line="240" w:lineRule="auto"/>
        <w:jc w:val="both"/>
        <w:rPr>
          <w:rStyle w:val="Emphasis"/>
          <w:rFonts w:ascii="Arial" w:hAnsi="Arial" w:cs="Arial"/>
          <w:i w:val="0"/>
          <w:sz w:val="22"/>
          <w:szCs w:val="22"/>
          <w:lang w:val="sr-Cyrl-CS"/>
        </w:rPr>
      </w:pPr>
      <w:r w:rsidRPr="00E65ACB">
        <w:rPr>
          <w:rStyle w:val="Emphasis"/>
          <w:rFonts w:ascii="Arial" w:hAnsi="Arial" w:cs="Arial"/>
          <w:i w:val="0"/>
          <w:sz w:val="22"/>
          <w:szCs w:val="22"/>
          <w:lang w:val="sr-Cyrl-CS"/>
        </w:rPr>
        <w:lastRenderedPageBreak/>
        <w:t xml:space="preserve">промењену месну надлежност за решавање спорова, одређену у моделу уговора. </w:t>
      </w:r>
    </w:p>
    <w:p w:rsidR="00341526" w:rsidRPr="00E65ACB" w:rsidRDefault="00341526" w:rsidP="00341526">
      <w:pPr>
        <w:suppressAutoHyphens w:val="0"/>
        <w:spacing w:line="240" w:lineRule="auto"/>
        <w:jc w:val="both"/>
        <w:rPr>
          <w:rStyle w:val="Emphasis"/>
          <w:rFonts w:ascii="Arial" w:hAnsi="Arial" w:cs="Arial"/>
          <w:b/>
          <w:i w:val="0"/>
          <w:sz w:val="22"/>
          <w:szCs w:val="22"/>
          <w:lang w:val="sr-Cyrl-CS"/>
        </w:rPr>
      </w:pPr>
      <w:r w:rsidRPr="00E65ACB">
        <w:rPr>
          <w:rStyle w:val="Emphasis"/>
          <w:rFonts w:ascii="Arial" w:hAnsi="Arial" w:cs="Arial"/>
          <w:b/>
          <w:i w:val="0"/>
          <w:sz w:val="22"/>
          <w:szCs w:val="22"/>
          <w:lang w:val="sr-Cyrl-CS"/>
        </w:rPr>
        <w:t>Банкарска гаранција за добро извршење посла:</w:t>
      </w:r>
    </w:p>
    <w:p w:rsidR="00341526" w:rsidRPr="00E65ACB" w:rsidRDefault="00341526" w:rsidP="00341526">
      <w:pPr>
        <w:pStyle w:val="ListParagraph"/>
        <w:numPr>
          <w:ilvl w:val="0"/>
          <w:numId w:val="11"/>
        </w:numPr>
        <w:jc w:val="both"/>
        <w:rPr>
          <w:rFonts w:ascii="Arial" w:hAnsi="Arial" w:cs="Arial"/>
          <w:noProof/>
          <w:sz w:val="22"/>
          <w:szCs w:val="22"/>
          <w:lang w:val="sr-Cyrl-CS"/>
        </w:rPr>
      </w:pPr>
      <w:r w:rsidRPr="00E65ACB">
        <w:rPr>
          <w:rStyle w:val="Emphasis"/>
          <w:rFonts w:ascii="Arial" w:hAnsi="Arial" w:cs="Arial"/>
          <w:i w:val="0"/>
          <w:sz w:val="22"/>
          <w:szCs w:val="22"/>
          <w:lang w:val="sr-Cyrl-CS"/>
        </w:rPr>
        <w:t xml:space="preserve">Изабрани понуђач доставља је наручиоцу у оригиналу, при закључењу </w:t>
      </w:r>
      <w:r w:rsidR="00106755">
        <w:rPr>
          <w:rStyle w:val="Emphasis"/>
          <w:rFonts w:ascii="Arial" w:hAnsi="Arial" w:cs="Arial"/>
          <w:i w:val="0"/>
          <w:sz w:val="22"/>
          <w:szCs w:val="22"/>
          <w:lang w:val="sr-Cyrl-CS"/>
        </w:rPr>
        <w:t>у</w:t>
      </w:r>
      <w:r w:rsidRPr="00E65ACB">
        <w:rPr>
          <w:rStyle w:val="Emphasis"/>
          <w:rFonts w:ascii="Arial" w:hAnsi="Arial" w:cs="Arial"/>
          <w:i w:val="0"/>
          <w:sz w:val="22"/>
          <w:szCs w:val="22"/>
          <w:lang w:val="sr-Cyrl-CS"/>
        </w:rPr>
        <w:t>говора,</w:t>
      </w:r>
      <w:r w:rsidRPr="00E65ACB">
        <w:rPr>
          <w:rFonts w:ascii="Arial" w:hAnsi="Arial" w:cs="Arial"/>
          <w:sz w:val="22"/>
          <w:szCs w:val="22"/>
        </w:rPr>
        <w:t xml:space="preserve"> </w:t>
      </w:r>
      <w:r w:rsidRPr="00E65ACB">
        <w:rPr>
          <w:rStyle w:val="Emphasis"/>
          <w:rFonts w:ascii="Arial" w:hAnsi="Arial" w:cs="Arial"/>
          <w:i w:val="0"/>
          <w:sz w:val="22"/>
          <w:szCs w:val="22"/>
        </w:rPr>
        <w:t xml:space="preserve">односно најкасније у року од 15 дана од закључења </w:t>
      </w:r>
      <w:r w:rsidR="00106755">
        <w:rPr>
          <w:rStyle w:val="Emphasis"/>
          <w:rFonts w:ascii="Arial" w:hAnsi="Arial" w:cs="Arial"/>
          <w:i w:val="0"/>
          <w:sz w:val="22"/>
          <w:szCs w:val="22"/>
          <w:lang w:val="sr-Cyrl-CS"/>
        </w:rPr>
        <w:t>у</w:t>
      </w:r>
      <w:r w:rsidRPr="00E65ACB">
        <w:rPr>
          <w:rStyle w:val="Emphasis"/>
          <w:rFonts w:ascii="Arial" w:hAnsi="Arial" w:cs="Arial"/>
          <w:i w:val="0"/>
          <w:sz w:val="22"/>
          <w:szCs w:val="22"/>
        </w:rPr>
        <w:t>говора</w:t>
      </w:r>
      <w:r w:rsidRPr="00E65ACB">
        <w:rPr>
          <w:rStyle w:val="Emphasis"/>
          <w:rFonts w:ascii="Arial" w:hAnsi="Arial" w:cs="Arial"/>
          <w:i w:val="0"/>
          <w:sz w:val="22"/>
          <w:szCs w:val="22"/>
          <w:lang w:val="sr-Cyrl-CS"/>
        </w:rPr>
        <w:t>;</w:t>
      </w:r>
    </w:p>
    <w:p w:rsidR="00341526" w:rsidRPr="00E65ACB" w:rsidRDefault="00341526" w:rsidP="00341526">
      <w:pPr>
        <w:pStyle w:val="ListParagraph"/>
        <w:numPr>
          <w:ilvl w:val="0"/>
          <w:numId w:val="11"/>
        </w:numPr>
        <w:suppressAutoHyphens w:val="0"/>
        <w:spacing w:line="240" w:lineRule="auto"/>
        <w:jc w:val="both"/>
        <w:rPr>
          <w:rStyle w:val="Emphasis"/>
          <w:rFonts w:ascii="Arial" w:hAnsi="Arial" w:cs="Arial"/>
          <w:i w:val="0"/>
          <w:sz w:val="22"/>
          <w:szCs w:val="22"/>
          <w:lang w:val="sr-Cyrl-CS"/>
        </w:rPr>
      </w:pPr>
      <w:r w:rsidRPr="00E65ACB">
        <w:rPr>
          <w:rStyle w:val="Emphasis"/>
          <w:rFonts w:ascii="Arial" w:hAnsi="Arial" w:cs="Arial"/>
          <w:i w:val="0"/>
          <w:sz w:val="22"/>
          <w:szCs w:val="22"/>
          <w:lang w:val="sr-Cyrl-CS"/>
        </w:rPr>
        <w:t xml:space="preserve">Издаје се у висини од 5% од </w:t>
      </w:r>
      <w:r w:rsidRPr="00E65ACB">
        <w:rPr>
          <w:rStyle w:val="Emphasis"/>
          <w:rFonts w:ascii="Arial" w:hAnsi="Arial" w:cs="Arial"/>
          <w:i w:val="0"/>
          <w:color w:val="auto"/>
          <w:sz w:val="22"/>
          <w:szCs w:val="22"/>
          <w:lang w:val="sr-Cyrl-CS"/>
        </w:rPr>
        <w:t>укупне финансијске вредности уговора</w:t>
      </w:r>
      <w:r w:rsidRPr="00E65ACB">
        <w:rPr>
          <w:rStyle w:val="Emphasis"/>
          <w:rFonts w:ascii="Arial" w:hAnsi="Arial" w:cs="Arial"/>
          <w:i w:val="0"/>
          <w:sz w:val="22"/>
          <w:szCs w:val="22"/>
          <w:lang w:val="sr-Cyrl-CS"/>
        </w:rPr>
        <w:t xml:space="preserve"> без ПДВ-а;</w:t>
      </w:r>
    </w:p>
    <w:p w:rsidR="00341526" w:rsidRPr="00E65ACB" w:rsidRDefault="00341526" w:rsidP="00341526">
      <w:pPr>
        <w:pStyle w:val="ListParagraph"/>
        <w:numPr>
          <w:ilvl w:val="0"/>
          <w:numId w:val="11"/>
        </w:numPr>
        <w:suppressAutoHyphens w:val="0"/>
        <w:spacing w:line="240" w:lineRule="auto"/>
        <w:jc w:val="both"/>
        <w:rPr>
          <w:rFonts w:ascii="Arial" w:hAnsi="Arial" w:cs="Arial"/>
          <w:iCs/>
          <w:sz w:val="22"/>
          <w:szCs w:val="22"/>
          <w:lang w:val="sr-Cyrl-CS"/>
        </w:rPr>
      </w:pPr>
      <w:r w:rsidRPr="00E65ACB">
        <w:rPr>
          <w:rStyle w:val="Emphasis"/>
          <w:rFonts w:ascii="Arial" w:hAnsi="Arial" w:cs="Arial"/>
          <w:i w:val="0"/>
          <w:sz w:val="22"/>
          <w:szCs w:val="22"/>
          <w:lang w:val="sr-Cyrl-CS"/>
        </w:rPr>
        <w:t xml:space="preserve">Важи годину дана од дана закључења </w:t>
      </w:r>
      <w:r w:rsidR="00106755">
        <w:rPr>
          <w:rStyle w:val="Emphasis"/>
          <w:rFonts w:ascii="Arial" w:hAnsi="Arial" w:cs="Arial"/>
          <w:i w:val="0"/>
          <w:sz w:val="22"/>
          <w:szCs w:val="22"/>
          <w:lang w:val="sr-Cyrl-CS"/>
        </w:rPr>
        <w:t>у</w:t>
      </w:r>
      <w:r w:rsidRPr="00E65ACB">
        <w:rPr>
          <w:rStyle w:val="Emphasis"/>
          <w:rFonts w:ascii="Arial" w:hAnsi="Arial" w:cs="Arial"/>
          <w:i w:val="0"/>
          <w:sz w:val="22"/>
          <w:szCs w:val="22"/>
          <w:lang w:val="sr-Cyrl-CS"/>
        </w:rPr>
        <w:t>говора, са обавезом продужења на годишњем нивоу за све време трајања предметног</w:t>
      </w:r>
      <w:r w:rsidRPr="00E65ACB">
        <w:rPr>
          <w:rStyle w:val="Emphasis"/>
          <w:rFonts w:ascii="Arial" w:hAnsi="Arial" w:cs="Arial"/>
          <w:b/>
          <w:i w:val="0"/>
          <w:sz w:val="22"/>
          <w:szCs w:val="22"/>
          <w:lang w:val="sr-Cyrl-CS"/>
        </w:rPr>
        <w:t xml:space="preserve"> </w:t>
      </w:r>
      <w:r w:rsidR="00106755">
        <w:rPr>
          <w:rStyle w:val="Emphasis"/>
          <w:rFonts w:ascii="Arial" w:hAnsi="Arial" w:cs="Arial"/>
          <w:i w:val="0"/>
          <w:sz w:val="22"/>
          <w:szCs w:val="22"/>
          <w:lang w:val="sr-Cyrl-CS"/>
        </w:rPr>
        <w:t>у</w:t>
      </w:r>
      <w:r w:rsidRPr="00E65ACB">
        <w:rPr>
          <w:rStyle w:val="Emphasis"/>
          <w:rFonts w:ascii="Arial" w:hAnsi="Arial" w:cs="Arial"/>
          <w:i w:val="0"/>
          <w:sz w:val="22"/>
          <w:szCs w:val="22"/>
          <w:lang w:val="sr-Cyrl-CS"/>
        </w:rPr>
        <w:t xml:space="preserve">говора, </w:t>
      </w:r>
      <w:r w:rsidRPr="00E65ACB">
        <w:rPr>
          <w:rStyle w:val="Emphasis"/>
          <w:rFonts w:ascii="Arial" w:hAnsi="Arial" w:cs="Arial"/>
          <w:i w:val="0"/>
          <w:sz w:val="22"/>
          <w:szCs w:val="22"/>
        </w:rPr>
        <w:t>с тим што се вредност гаранције смањује сразмерно вредности уговора која је реализована.</w:t>
      </w:r>
      <w:r w:rsidRPr="00E65ACB">
        <w:rPr>
          <w:rFonts w:ascii="Arial" w:hAnsi="Arial" w:cs="Arial"/>
          <w:color w:val="auto"/>
          <w:sz w:val="22"/>
          <w:szCs w:val="22"/>
        </w:rPr>
        <w:t xml:space="preserve"> </w:t>
      </w:r>
    </w:p>
    <w:p w:rsidR="00341526" w:rsidRPr="00E65ACB" w:rsidRDefault="00341526" w:rsidP="00341526">
      <w:pPr>
        <w:suppressAutoHyphens w:val="0"/>
        <w:spacing w:line="240" w:lineRule="auto"/>
        <w:jc w:val="both"/>
        <w:rPr>
          <w:rStyle w:val="Emphasis"/>
          <w:rFonts w:ascii="Arial" w:hAnsi="Arial" w:cs="Arial"/>
          <w:i w:val="0"/>
          <w:sz w:val="22"/>
          <w:szCs w:val="22"/>
          <w:lang w:val="sr-Cyrl-CS"/>
        </w:rPr>
      </w:pPr>
      <w:r w:rsidRPr="00E65ACB">
        <w:rPr>
          <w:rStyle w:val="Emphasis"/>
          <w:rFonts w:ascii="Arial" w:hAnsi="Arial" w:cs="Arial"/>
          <w:i w:val="0"/>
          <w:sz w:val="22"/>
          <w:szCs w:val="22"/>
          <w:lang w:val="sr-Cyrl-CS"/>
        </w:rPr>
        <w:t>Ако понуђач поднесе гаранцију стране банке, банка мора да има кредитни рејтинг коме одговара најмање ниво кредитног квалитета 3 - инвестициони ранг.</w:t>
      </w:r>
    </w:p>
    <w:p w:rsidR="00341526" w:rsidRPr="00E65ACB" w:rsidRDefault="00341526" w:rsidP="00341526">
      <w:pPr>
        <w:jc w:val="both"/>
        <w:rPr>
          <w:rStyle w:val="Emphasis"/>
          <w:rFonts w:ascii="Arial" w:hAnsi="Arial" w:cs="Arial"/>
          <w:i w:val="0"/>
          <w:sz w:val="22"/>
          <w:szCs w:val="22"/>
          <w:lang w:val="sr-Latn-CS"/>
        </w:rPr>
      </w:pPr>
      <w:r w:rsidRPr="00E65ACB">
        <w:rPr>
          <w:rStyle w:val="Emphasis"/>
          <w:rFonts w:ascii="Arial" w:hAnsi="Arial" w:cs="Arial"/>
          <w:i w:val="0"/>
          <w:sz w:val="22"/>
          <w:szCs w:val="22"/>
          <w:lang w:val="sr-Cyrl-CS"/>
        </w:rPr>
        <w:t>Кредитни рејтинг банци додељује рејтинг агенција са листе подобних агенција за рејтинг код Народне банке Србије или Европског тела за хартије од вредности и тржишта (</w:t>
      </w:r>
      <w:r w:rsidRPr="00E65ACB">
        <w:rPr>
          <w:rStyle w:val="Emphasis"/>
          <w:rFonts w:ascii="Arial" w:hAnsi="Arial" w:cs="Arial"/>
          <w:i w:val="0"/>
          <w:sz w:val="22"/>
          <w:szCs w:val="22"/>
          <w:lang w:val="sr-Latn-CS"/>
        </w:rPr>
        <w:t>ESMA).</w:t>
      </w:r>
    </w:p>
    <w:p w:rsidR="00341526" w:rsidRPr="00E65ACB" w:rsidRDefault="00341526" w:rsidP="00341526">
      <w:pPr>
        <w:jc w:val="both"/>
        <w:rPr>
          <w:rStyle w:val="Emphasis"/>
          <w:rFonts w:ascii="Arial" w:hAnsi="Arial" w:cs="Arial"/>
          <w:i w:val="0"/>
          <w:sz w:val="22"/>
          <w:szCs w:val="22"/>
          <w:lang w:val="sr-Cyrl-CS"/>
        </w:rPr>
      </w:pPr>
      <w:r w:rsidRPr="00E65ACB">
        <w:rPr>
          <w:rStyle w:val="Emphasis"/>
          <w:rFonts w:ascii="Arial" w:hAnsi="Arial" w:cs="Arial"/>
          <w:i w:val="0"/>
          <w:sz w:val="22"/>
          <w:szCs w:val="22"/>
          <w:lang w:val="sr-Cyrl-CS"/>
        </w:rPr>
        <w:t>Наручилац неће вратити понуђачу банкарску гаранцију пре истека рока важења, осим ако је понуђач у целости испунио своју обавезу која је обезбеђена.</w:t>
      </w:r>
    </w:p>
    <w:p w:rsidR="00341526" w:rsidRPr="0025278C" w:rsidRDefault="00341526">
      <w:pPr>
        <w:jc w:val="both"/>
        <w:rPr>
          <w:rFonts w:ascii="Arial" w:hAnsi="Arial" w:cs="Arial"/>
          <w:b/>
          <w:i/>
          <w:iCs/>
          <w:color w:val="auto"/>
          <w:sz w:val="22"/>
          <w:szCs w:val="22"/>
          <w:lang w:val="sr-Latn-CS"/>
        </w:rPr>
      </w:pPr>
    </w:p>
    <w:p w:rsidR="00221C6F" w:rsidRPr="00E65ACB" w:rsidRDefault="00221C6F">
      <w:pPr>
        <w:jc w:val="both"/>
        <w:rPr>
          <w:rFonts w:ascii="Arial" w:hAnsi="Arial" w:cs="Arial"/>
          <w:i/>
          <w:sz w:val="22"/>
          <w:szCs w:val="22"/>
        </w:rPr>
      </w:pPr>
      <w:r w:rsidRPr="00E65ACB">
        <w:rPr>
          <w:rFonts w:ascii="Arial" w:hAnsi="Arial" w:cs="Arial"/>
          <w:b/>
          <w:bCs/>
          <w:i/>
          <w:sz w:val="22"/>
          <w:szCs w:val="22"/>
        </w:rPr>
        <w:t xml:space="preserve">13. ЗАШТИТА ПОВЕРЉИВОСТИ ПОДАТАКА КОЈЕ НАРУЧИЛАЦ СТАВЉА ПОНУЂАЧИМА НА РАСПОЛАГАЊЕ, УКЉУЧУЈУЋИ И ЊИХОВЕ ПОДИЗВОЂАЧЕ </w:t>
      </w:r>
    </w:p>
    <w:p w:rsidR="00221C6F" w:rsidRPr="00E65ACB" w:rsidRDefault="00221C6F" w:rsidP="0025278C">
      <w:pPr>
        <w:spacing w:line="240" w:lineRule="auto"/>
        <w:jc w:val="both"/>
        <w:rPr>
          <w:rFonts w:ascii="Arial" w:hAnsi="Arial" w:cs="Arial"/>
          <w:sz w:val="22"/>
          <w:szCs w:val="22"/>
          <w:lang w:val="sr-Cyrl-CS"/>
        </w:rPr>
      </w:pPr>
      <w:r w:rsidRPr="00E65ACB">
        <w:rPr>
          <w:rFonts w:ascii="Arial" w:hAnsi="Arial" w:cs="Arial"/>
          <w:sz w:val="22"/>
          <w:szCs w:val="22"/>
        </w:rPr>
        <w:t>Предметна набавка не садржи поверљиве информације које наручилац ставља на располагање.</w:t>
      </w:r>
    </w:p>
    <w:p w:rsidR="0025278C" w:rsidRDefault="0025278C" w:rsidP="0025278C">
      <w:pPr>
        <w:spacing w:line="240" w:lineRule="auto"/>
        <w:jc w:val="both"/>
        <w:rPr>
          <w:rFonts w:ascii="Arial" w:hAnsi="Arial" w:cs="Arial"/>
          <w:b/>
          <w:bCs/>
          <w:i/>
          <w:sz w:val="22"/>
          <w:szCs w:val="22"/>
        </w:rPr>
      </w:pPr>
    </w:p>
    <w:p w:rsidR="00221C6F" w:rsidRPr="00E65ACB" w:rsidRDefault="00221C6F" w:rsidP="0025278C">
      <w:pPr>
        <w:spacing w:line="240" w:lineRule="auto"/>
        <w:jc w:val="both"/>
        <w:rPr>
          <w:rFonts w:ascii="Arial" w:hAnsi="Arial" w:cs="Arial"/>
          <w:b/>
          <w:bCs/>
          <w:i/>
          <w:sz w:val="22"/>
          <w:szCs w:val="22"/>
        </w:rPr>
      </w:pPr>
      <w:r w:rsidRPr="00E65ACB">
        <w:rPr>
          <w:rFonts w:ascii="Arial" w:hAnsi="Arial" w:cs="Arial"/>
          <w:b/>
          <w:bCs/>
          <w:i/>
          <w:sz w:val="22"/>
          <w:szCs w:val="22"/>
        </w:rPr>
        <w:t>14. ДОДАТНЕ ИНФОРМАЦИЈЕ ИЛИ ПОЈАШЊЕЊА У ВЕЗИ СА ПРИПРЕМАЊЕМ ПОНУДЕ</w:t>
      </w:r>
    </w:p>
    <w:p w:rsidR="00221C6F" w:rsidRPr="00E65ACB" w:rsidRDefault="00221C6F" w:rsidP="0025278C">
      <w:pPr>
        <w:spacing w:line="240" w:lineRule="auto"/>
        <w:jc w:val="both"/>
        <w:rPr>
          <w:rFonts w:ascii="Arial" w:hAnsi="Arial" w:cs="Arial"/>
          <w:b/>
          <w:bCs/>
          <w:sz w:val="22"/>
          <w:szCs w:val="22"/>
        </w:rPr>
      </w:pPr>
    </w:p>
    <w:p w:rsidR="00221C6F" w:rsidRPr="00E65ACB" w:rsidRDefault="00221C6F">
      <w:pPr>
        <w:jc w:val="both"/>
        <w:rPr>
          <w:rFonts w:ascii="Arial" w:hAnsi="Arial" w:cs="Arial"/>
          <w:sz w:val="22"/>
          <w:szCs w:val="22"/>
        </w:rPr>
      </w:pPr>
      <w:r w:rsidRPr="00E65ACB">
        <w:rPr>
          <w:rFonts w:ascii="Arial" w:hAnsi="Arial" w:cs="Arial"/>
          <w:sz w:val="22"/>
          <w:szCs w:val="22"/>
        </w:rPr>
        <w:t xml:space="preserve">Заинтересовано лице може, у писаном </w:t>
      </w:r>
      <w:r w:rsidRPr="00E65ACB">
        <w:rPr>
          <w:rFonts w:ascii="Arial" w:hAnsi="Arial" w:cs="Arial"/>
          <w:color w:val="auto"/>
          <w:sz w:val="22"/>
          <w:szCs w:val="22"/>
        </w:rPr>
        <w:t>облику путем поште</w:t>
      </w:r>
      <w:r w:rsidRPr="00E65ACB">
        <w:rPr>
          <w:rFonts w:ascii="Arial" w:hAnsi="Arial" w:cs="Arial"/>
          <w:color w:val="auto"/>
          <w:sz w:val="22"/>
          <w:szCs w:val="22"/>
          <w:lang w:val="sr-Cyrl-CS"/>
        </w:rPr>
        <w:t xml:space="preserve"> на адресу</w:t>
      </w:r>
      <w:r w:rsidRPr="00E65ACB">
        <w:rPr>
          <w:rFonts w:ascii="Arial" w:hAnsi="Arial" w:cs="Arial"/>
          <w:b/>
          <w:color w:val="auto"/>
          <w:sz w:val="22"/>
          <w:szCs w:val="22"/>
          <w:lang w:val="sr-Cyrl-CS"/>
        </w:rPr>
        <w:t xml:space="preserve"> </w:t>
      </w:r>
      <w:r w:rsidR="00036C73" w:rsidRPr="00E65ACB">
        <w:rPr>
          <w:rFonts w:ascii="Arial" w:hAnsi="Arial" w:cs="Arial"/>
          <w:b/>
          <w:color w:val="auto"/>
          <w:sz w:val="22"/>
          <w:szCs w:val="22"/>
          <w:lang w:val="sr-Cyrl-CS"/>
        </w:rPr>
        <w:t>Булевар Зорана Ђинђић 155а Нови Београд</w:t>
      </w:r>
      <w:r w:rsidRPr="00E65ACB">
        <w:rPr>
          <w:rFonts w:ascii="Arial" w:hAnsi="Arial" w:cs="Arial"/>
          <w:b/>
          <w:color w:val="auto"/>
          <w:sz w:val="22"/>
          <w:szCs w:val="22"/>
        </w:rPr>
        <w:t>, факсом</w:t>
      </w:r>
      <w:r w:rsidRPr="00E65ACB">
        <w:rPr>
          <w:rFonts w:ascii="Arial" w:hAnsi="Arial" w:cs="Arial"/>
          <w:b/>
          <w:color w:val="auto"/>
          <w:sz w:val="22"/>
          <w:szCs w:val="22"/>
          <w:lang w:val="sr-Cyrl-CS"/>
        </w:rPr>
        <w:t xml:space="preserve"> на број</w:t>
      </w:r>
      <w:r w:rsidR="00036C73" w:rsidRPr="00E65ACB">
        <w:rPr>
          <w:rFonts w:ascii="Arial" w:hAnsi="Arial" w:cs="Arial"/>
          <w:b/>
          <w:color w:val="auto"/>
          <w:sz w:val="22"/>
          <w:szCs w:val="22"/>
        </w:rPr>
        <w:t xml:space="preserve"> 011/2600-851</w:t>
      </w:r>
      <w:r w:rsidRPr="00E65ACB">
        <w:rPr>
          <w:rFonts w:ascii="Arial" w:eastAsia="TimesNewRomanPS-BoldMT" w:hAnsi="Arial" w:cs="Arial"/>
          <w:b/>
          <w:bCs/>
          <w:sz w:val="22"/>
          <w:szCs w:val="22"/>
        </w:rPr>
        <w:t xml:space="preserve"> </w:t>
      </w:r>
      <w:r w:rsidRPr="00E65ACB">
        <w:rPr>
          <w:rFonts w:ascii="Arial" w:hAnsi="Arial" w:cs="Arial"/>
          <w:sz w:val="22"/>
          <w:szCs w:val="22"/>
        </w:rPr>
        <w:t xml:space="preserve">тражити од наручиоца додатне информације или појашњења у вези са припремањем понуде, најкасније 5 дана пре истека рока за подношење понуде. </w:t>
      </w:r>
    </w:p>
    <w:p w:rsidR="00221C6F" w:rsidRPr="00E65ACB" w:rsidRDefault="00221C6F">
      <w:pPr>
        <w:jc w:val="both"/>
        <w:rPr>
          <w:rFonts w:ascii="Arial" w:hAnsi="Arial" w:cs="Arial"/>
          <w:sz w:val="22"/>
          <w:szCs w:val="22"/>
        </w:rPr>
      </w:pPr>
      <w:r w:rsidRPr="00E65ACB">
        <w:rPr>
          <w:rFonts w:ascii="Arial" w:hAnsi="Arial" w:cs="Arial"/>
          <w:sz w:val="22"/>
          <w:szCs w:val="22"/>
        </w:rPr>
        <w:t xml:space="preserve">Наручилац ће заинтересованом лицу у року од 3 (три) дана од дана пријема захтева за додатним информацијама или појашњењима конкурсне документације, одговор доставити у писаном облику и истовремено ће ту информацију објавити на Порталу јавних набавки и на својој интернет страници. </w:t>
      </w:r>
    </w:p>
    <w:p w:rsidR="00221C6F" w:rsidRPr="00E65ACB" w:rsidRDefault="00221C6F">
      <w:pPr>
        <w:jc w:val="both"/>
        <w:rPr>
          <w:rFonts w:ascii="Arial" w:hAnsi="Arial" w:cs="Arial"/>
          <w:sz w:val="22"/>
          <w:szCs w:val="22"/>
        </w:rPr>
      </w:pPr>
      <w:r w:rsidRPr="00E65ACB">
        <w:rPr>
          <w:rFonts w:ascii="Arial" w:hAnsi="Arial" w:cs="Arial"/>
          <w:sz w:val="22"/>
          <w:szCs w:val="22"/>
        </w:rPr>
        <w:t>Додатне информације или појашњења упућују се са напоменом „Захтев за додатним информацијама или појашњењима конкурсне документације,</w:t>
      </w:r>
      <w:r w:rsidRPr="00E65ACB">
        <w:rPr>
          <w:rFonts w:ascii="Arial" w:eastAsia="TimesNewRomanPS-BoldMT" w:hAnsi="Arial" w:cs="Arial"/>
          <w:b/>
          <w:bCs/>
          <w:sz w:val="22"/>
          <w:szCs w:val="22"/>
        </w:rPr>
        <w:t xml:space="preserve"> Н</w:t>
      </w:r>
      <w:r w:rsidR="00C974C5" w:rsidRPr="00E65ACB">
        <w:rPr>
          <w:rFonts w:ascii="Arial" w:eastAsia="TimesNewRomanPS-BoldMT" w:hAnsi="Arial" w:cs="Arial"/>
          <w:b/>
          <w:bCs/>
          <w:sz w:val="22"/>
          <w:szCs w:val="22"/>
          <w:lang w:val="sr-Cyrl-CS"/>
        </w:rPr>
        <w:t>МВ</w:t>
      </w:r>
      <w:r w:rsidRPr="00E65ACB">
        <w:rPr>
          <w:rFonts w:ascii="Arial" w:eastAsia="TimesNewRomanPS-BoldMT" w:hAnsi="Arial" w:cs="Arial"/>
          <w:b/>
          <w:bCs/>
          <w:sz w:val="22"/>
          <w:szCs w:val="22"/>
        </w:rPr>
        <w:t xml:space="preserve"> бр</w:t>
      </w:r>
      <w:r w:rsidR="0003211F" w:rsidRPr="00E65ACB">
        <w:rPr>
          <w:rFonts w:ascii="Arial" w:eastAsia="TimesNewRomanPS-BoldMT" w:hAnsi="Arial" w:cs="Arial"/>
          <w:b/>
          <w:bCs/>
          <w:sz w:val="22"/>
          <w:szCs w:val="22"/>
          <w:lang w:val="sr-Cyrl-CS"/>
        </w:rPr>
        <w:t xml:space="preserve">. </w:t>
      </w:r>
      <w:r w:rsidR="00444287" w:rsidRPr="00E65ACB">
        <w:rPr>
          <w:rFonts w:ascii="Arial" w:eastAsia="TimesNewRomanPS-BoldMT" w:hAnsi="Arial" w:cs="Arial"/>
          <w:b/>
          <w:bCs/>
          <w:sz w:val="22"/>
          <w:szCs w:val="22"/>
          <w:lang w:val="sr-Cyrl-CS"/>
        </w:rPr>
        <w:t>2</w:t>
      </w:r>
      <w:r w:rsidR="00341526" w:rsidRPr="00E65ACB">
        <w:rPr>
          <w:rFonts w:ascii="Arial" w:eastAsia="TimesNewRomanPS-BoldMT" w:hAnsi="Arial" w:cs="Arial"/>
          <w:b/>
          <w:bCs/>
          <w:sz w:val="22"/>
          <w:szCs w:val="22"/>
          <w:lang w:val="sr-Cyrl-CS"/>
        </w:rPr>
        <w:t>3</w:t>
      </w:r>
      <w:r w:rsidRPr="00E65ACB">
        <w:rPr>
          <w:rFonts w:ascii="Arial" w:eastAsia="TimesNewRomanPS-BoldMT" w:hAnsi="Arial" w:cs="Arial"/>
          <w:b/>
          <w:bCs/>
          <w:sz w:val="22"/>
          <w:szCs w:val="22"/>
        </w:rPr>
        <w:t>/13</w:t>
      </w:r>
      <w:r w:rsidRPr="00E65ACB">
        <w:rPr>
          <w:rFonts w:ascii="Arial" w:hAnsi="Arial" w:cs="Arial"/>
          <w:sz w:val="22"/>
          <w:szCs w:val="22"/>
          <w:lang w:val="ru-RU"/>
        </w:rPr>
        <w:t>”</w:t>
      </w:r>
      <w:r w:rsidRPr="00E65ACB">
        <w:rPr>
          <w:rFonts w:ascii="Arial" w:hAnsi="Arial" w:cs="Arial"/>
          <w:sz w:val="22"/>
          <w:szCs w:val="22"/>
        </w:rPr>
        <w:t>.</w:t>
      </w:r>
    </w:p>
    <w:p w:rsidR="00221C6F" w:rsidRPr="00E65ACB" w:rsidRDefault="00221C6F">
      <w:pPr>
        <w:jc w:val="both"/>
        <w:rPr>
          <w:rFonts w:ascii="Arial" w:hAnsi="Arial" w:cs="Arial"/>
          <w:sz w:val="22"/>
          <w:szCs w:val="22"/>
        </w:rPr>
      </w:pPr>
      <w:r w:rsidRPr="00E65ACB">
        <w:rPr>
          <w:rFonts w:ascii="Arial" w:hAnsi="Arial" w:cs="Arial"/>
          <w:sz w:val="22"/>
          <w:szCs w:val="22"/>
        </w:rPr>
        <w:t xml:space="preserve">Ако наручилац измени или допуни конкурсну документацију 8 или мање дана пре истека рока за подношење понуда, дужан је да продужи рок за подношење понуда и објави обавештење о продужењу рока за подношење понуда. </w:t>
      </w:r>
    </w:p>
    <w:p w:rsidR="00221C6F" w:rsidRPr="00E65ACB" w:rsidRDefault="00221C6F">
      <w:pPr>
        <w:jc w:val="both"/>
        <w:rPr>
          <w:rFonts w:ascii="Arial" w:hAnsi="Arial" w:cs="Arial"/>
          <w:sz w:val="22"/>
          <w:szCs w:val="22"/>
        </w:rPr>
      </w:pPr>
      <w:r w:rsidRPr="00E65ACB">
        <w:rPr>
          <w:rFonts w:ascii="Arial" w:hAnsi="Arial" w:cs="Arial"/>
          <w:sz w:val="22"/>
          <w:szCs w:val="22"/>
        </w:rPr>
        <w:t>По истеку рока предвиђеног за подношење понуда н</w:t>
      </w:r>
      <w:r w:rsidRPr="00E65ACB">
        <w:rPr>
          <w:rFonts w:ascii="Arial" w:hAnsi="Arial" w:cs="Arial"/>
          <w:sz w:val="22"/>
          <w:szCs w:val="22"/>
          <w:lang w:val="sr-Cyrl-CS"/>
        </w:rPr>
        <w:t>а</w:t>
      </w:r>
      <w:r w:rsidRPr="00E65ACB">
        <w:rPr>
          <w:rFonts w:ascii="Arial" w:hAnsi="Arial" w:cs="Arial"/>
          <w:sz w:val="22"/>
          <w:szCs w:val="22"/>
        </w:rPr>
        <w:t xml:space="preserve">ручилац не може да мења нити да допуњује конкурсну документацију. </w:t>
      </w:r>
    </w:p>
    <w:p w:rsidR="00221C6F" w:rsidRPr="00E65ACB" w:rsidRDefault="00221C6F">
      <w:pPr>
        <w:jc w:val="both"/>
        <w:rPr>
          <w:rFonts w:ascii="Arial" w:hAnsi="Arial" w:cs="Arial"/>
          <w:bCs/>
          <w:color w:val="auto"/>
          <w:sz w:val="22"/>
          <w:szCs w:val="22"/>
        </w:rPr>
      </w:pPr>
      <w:r w:rsidRPr="00E65ACB">
        <w:rPr>
          <w:rFonts w:ascii="Arial" w:hAnsi="Arial" w:cs="Arial"/>
          <w:sz w:val="22"/>
          <w:szCs w:val="22"/>
        </w:rPr>
        <w:t xml:space="preserve">Тражење додатних информација или појашњења у вези са припремањем понуде телефоном није дозвољено. </w:t>
      </w:r>
    </w:p>
    <w:p w:rsidR="00221C6F" w:rsidRPr="00E65ACB" w:rsidRDefault="00221C6F">
      <w:pPr>
        <w:jc w:val="both"/>
        <w:rPr>
          <w:rFonts w:ascii="Arial" w:hAnsi="Arial" w:cs="Arial"/>
          <w:sz w:val="22"/>
          <w:szCs w:val="22"/>
        </w:rPr>
      </w:pPr>
      <w:r w:rsidRPr="00E65ACB">
        <w:rPr>
          <w:rFonts w:ascii="Arial" w:hAnsi="Arial" w:cs="Arial"/>
          <w:bCs/>
          <w:color w:val="auto"/>
          <w:sz w:val="22"/>
          <w:szCs w:val="22"/>
        </w:rPr>
        <w:t>Комуникација у поступку јавне набавке врши се искључиво на начин одређен чланом 20. Закона.</w:t>
      </w:r>
    </w:p>
    <w:p w:rsidR="005F0E6B" w:rsidRPr="0025278C" w:rsidRDefault="005F0E6B">
      <w:pPr>
        <w:jc w:val="both"/>
        <w:rPr>
          <w:rFonts w:ascii="Arial" w:hAnsi="Arial" w:cs="Arial"/>
          <w:b/>
          <w:bCs/>
          <w:i/>
          <w:sz w:val="22"/>
          <w:szCs w:val="22"/>
          <w:lang w:val="sr-Latn-CS"/>
        </w:rPr>
      </w:pPr>
    </w:p>
    <w:p w:rsidR="00221C6F" w:rsidRPr="00E65ACB" w:rsidRDefault="00221C6F">
      <w:pPr>
        <w:jc w:val="both"/>
        <w:rPr>
          <w:rFonts w:ascii="Arial" w:hAnsi="Arial" w:cs="Arial"/>
          <w:b/>
          <w:bCs/>
          <w:i/>
          <w:sz w:val="22"/>
          <w:szCs w:val="22"/>
        </w:rPr>
      </w:pPr>
      <w:r w:rsidRPr="00E65ACB">
        <w:rPr>
          <w:rFonts w:ascii="Arial" w:hAnsi="Arial" w:cs="Arial"/>
          <w:b/>
          <w:bCs/>
          <w:i/>
          <w:sz w:val="22"/>
          <w:szCs w:val="22"/>
        </w:rPr>
        <w:t xml:space="preserve">15. ДОДАТНА ОБЈАШЊЕЊА ОД ПОНУЂАЧА ПОСЛЕ ОТВАРАЊА ПОНУДА И КОНТРОЛА КОД ПОНУЂАЧА ОДНОСНО ЊЕГОВОГ ПОДИЗВОЂАЧА </w:t>
      </w:r>
    </w:p>
    <w:p w:rsidR="00221C6F" w:rsidRPr="00E65ACB" w:rsidRDefault="00221C6F">
      <w:pPr>
        <w:jc w:val="both"/>
        <w:rPr>
          <w:rFonts w:ascii="Arial" w:hAnsi="Arial" w:cs="Arial"/>
          <w:b/>
          <w:bCs/>
          <w:sz w:val="22"/>
          <w:szCs w:val="22"/>
        </w:rPr>
      </w:pPr>
    </w:p>
    <w:p w:rsidR="00221C6F" w:rsidRPr="00E65ACB" w:rsidRDefault="00221C6F" w:rsidP="00EE7F1B">
      <w:pPr>
        <w:spacing w:line="240" w:lineRule="auto"/>
        <w:jc w:val="both"/>
        <w:rPr>
          <w:rFonts w:ascii="Arial" w:eastAsia="TimesNewRomanPSMT" w:hAnsi="Arial" w:cs="Arial"/>
          <w:bCs/>
          <w:sz w:val="22"/>
          <w:szCs w:val="22"/>
        </w:rPr>
      </w:pPr>
      <w:r w:rsidRPr="00E65ACB">
        <w:rPr>
          <w:rFonts w:ascii="Arial" w:hAnsi="Arial" w:cs="Arial"/>
          <w:sz w:val="22"/>
          <w:szCs w:val="22"/>
        </w:rPr>
        <w:t xml:space="preserve">После отварања понуда наручилац може приликом стручне оцене понуда да у писаном облику захтева од понуђача додатна објашњења која ће му помоћи при прегледу, вредновању и упоређивању понуда, а може да врши контролу (увид) код понуђача, односно његовог подизвођача (члан 93. Закона). </w:t>
      </w:r>
    </w:p>
    <w:p w:rsidR="00221C6F" w:rsidRPr="00E65ACB" w:rsidRDefault="00221C6F" w:rsidP="00EE7F1B">
      <w:pPr>
        <w:tabs>
          <w:tab w:val="left" w:pos="-135"/>
          <w:tab w:val="left" w:pos="0"/>
          <w:tab w:val="left" w:pos="120"/>
        </w:tabs>
        <w:spacing w:line="240" w:lineRule="auto"/>
        <w:jc w:val="both"/>
        <w:rPr>
          <w:rFonts w:ascii="Arial" w:hAnsi="Arial" w:cs="Arial"/>
          <w:sz w:val="22"/>
          <w:szCs w:val="22"/>
        </w:rPr>
      </w:pPr>
      <w:r w:rsidRPr="00E65ACB">
        <w:rPr>
          <w:rFonts w:ascii="Arial" w:eastAsia="TimesNewRomanPSMT" w:hAnsi="Arial" w:cs="Arial"/>
          <w:bCs/>
          <w:sz w:val="22"/>
          <w:szCs w:val="22"/>
        </w:rPr>
        <w:t>Уколико наручилац оцени да су потребна додатна објашњења или је потребно извршити</w:t>
      </w:r>
      <w:r w:rsidRPr="00E65ACB">
        <w:rPr>
          <w:rFonts w:ascii="Arial" w:hAnsi="Arial" w:cs="Arial"/>
          <w:sz w:val="22"/>
          <w:szCs w:val="22"/>
        </w:rPr>
        <w:t xml:space="preserve"> контролу (увид) код понуђача, односно његовог подизвођача</w:t>
      </w:r>
      <w:r w:rsidRPr="00E65ACB">
        <w:rPr>
          <w:rFonts w:ascii="Arial" w:eastAsia="TimesNewRomanPSMT" w:hAnsi="Arial" w:cs="Arial"/>
          <w:bCs/>
          <w:sz w:val="22"/>
          <w:szCs w:val="22"/>
        </w:rPr>
        <w:t xml:space="preserve">, наручилац ће </w:t>
      </w:r>
      <w:r w:rsidRPr="00E65ACB">
        <w:rPr>
          <w:rFonts w:ascii="Arial" w:eastAsia="TimesNewRomanPSMT" w:hAnsi="Arial" w:cs="Arial"/>
          <w:bCs/>
          <w:sz w:val="22"/>
          <w:szCs w:val="22"/>
        </w:rPr>
        <w:lastRenderedPageBreak/>
        <w:t xml:space="preserve">понуђачу оставити примерени рок да поступи по позиву наручиоца, односно да омогући наручиоцу контролу (увид) код понуђача, као и код његовог подизвођача. </w:t>
      </w:r>
    </w:p>
    <w:p w:rsidR="00221C6F" w:rsidRPr="00E65ACB" w:rsidRDefault="00221C6F" w:rsidP="00EE7F1B">
      <w:pPr>
        <w:tabs>
          <w:tab w:val="left" w:pos="-135"/>
          <w:tab w:val="left" w:pos="0"/>
          <w:tab w:val="left" w:pos="120"/>
        </w:tabs>
        <w:spacing w:line="240" w:lineRule="auto"/>
        <w:jc w:val="both"/>
        <w:rPr>
          <w:rFonts w:ascii="Arial" w:hAnsi="Arial" w:cs="Arial"/>
          <w:sz w:val="22"/>
          <w:szCs w:val="22"/>
        </w:rPr>
      </w:pPr>
      <w:r w:rsidRPr="00E65ACB">
        <w:rPr>
          <w:rFonts w:ascii="Arial" w:hAnsi="Arial" w:cs="Arial"/>
          <w:sz w:val="22"/>
          <w:szCs w:val="22"/>
        </w:rPr>
        <w:t xml:space="preserve">Наручилац може уз сагласност понуђача да изврши исправке рачунских грешака уочених приликом разматрања понуде по окончаном поступку отварања. </w:t>
      </w:r>
    </w:p>
    <w:p w:rsidR="00221C6F" w:rsidRPr="00E65ACB" w:rsidRDefault="00221C6F" w:rsidP="00EE7F1B">
      <w:pPr>
        <w:tabs>
          <w:tab w:val="left" w:pos="-135"/>
          <w:tab w:val="left" w:pos="0"/>
          <w:tab w:val="left" w:pos="120"/>
        </w:tabs>
        <w:spacing w:line="240" w:lineRule="auto"/>
        <w:jc w:val="both"/>
        <w:rPr>
          <w:rFonts w:ascii="Arial" w:hAnsi="Arial" w:cs="Arial"/>
          <w:sz w:val="22"/>
          <w:szCs w:val="22"/>
        </w:rPr>
      </w:pPr>
      <w:r w:rsidRPr="00E65ACB">
        <w:rPr>
          <w:rFonts w:ascii="Arial" w:hAnsi="Arial" w:cs="Arial"/>
          <w:sz w:val="22"/>
          <w:szCs w:val="22"/>
        </w:rPr>
        <w:t>У случају разлике између јединичне и укупне цене, меродавна је јединична цена.</w:t>
      </w:r>
    </w:p>
    <w:p w:rsidR="00221C6F" w:rsidRPr="00E65ACB" w:rsidRDefault="00221C6F" w:rsidP="00EE7F1B">
      <w:pPr>
        <w:spacing w:line="240" w:lineRule="auto"/>
        <w:jc w:val="both"/>
        <w:rPr>
          <w:rFonts w:ascii="Arial" w:hAnsi="Arial" w:cs="Arial"/>
          <w:sz w:val="22"/>
          <w:szCs w:val="22"/>
        </w:rPr>
      </w:pPr>
      <w:r w:rsidRPr="00E65ACB">
        <w:rPr>
          <w:rFonts w:ascii="Arial" w:hAnsi="Arial" w:cs="Arial"/>
          <w:sz w:val="22"/>
          <w:szCs w:val="22"/>
        </w:rPr>
        <w:t>Ако се понуђач не сагласи са исправком рачунских грешака, наручил</w:t>
      </w:r>
      <w:r w:rsidRPr="00E65ACB">
        <w:rPr>
          <w:rFonts w:ascii="Arial" w:hAnsi="Arial" w:cs="Arial"/>
          <w:sz w:val="22"/>
          <w:szCs w:val="22"/>
          <w:lang w:val="sr-Cyrl-CS"/>
        </w:rPr>
        <w:t>а</w:t>
      </w:r>
      <w:r w:rsidRPr="00E65ACB">
        <w:rPr>
          <w:rFonts w:ascii="Arial" w:hAnsi="Arial" w:cs="Arial"/>
          <w:sz w:val="22"/>
          <w:szCs w:val="22"/>
        </w:rPr>
        <w:t xml:space="preserve">ц ће његову понуду одбити као неприхватљиву. </w:t>
      </w:r>
    </w:p>
    <w:p w:rsidR="00221C6F" w:rsidRPr="00E65ACB" w:rsidRDefault="00221C6F">
      <w:pPr>
        <w:jc w:val="both"/>
        <w:rPr>
          <w:rFonts w:ascii="Arial" w:hAnsi="Arial" w:cs="Arial"/>
          <w:sz w:val="22"/>
          <w:szCs w:val="22"/>
        </w:rPr>
      </w:pPr>
    </w:p>
    <w:p w:rsidR="00221C6F" w:rsidRPr="00E65ACB" w:rsidRDefault="00221C6F">
      <w:pPr>
        <w:jc w:val="both"/>
        <w:rPr>
          <w:rFonts w:ascii="Arial" w:hAnsi="Arial" w:cs="Arial"/>
          <w:b/>
          <w:bCs/>
          <w:i/>
          <w:sz w:val="22"/>
          <w:szCs w:val="22"/>
          <w:lang w:val="sr-Cyrl-CS"/>
        </w:rPr>
      </w:pPr>
      <w:r w:rsidRPr="00E65ACB">
        <w:rPr>
          <w:rFonts w:ascii="Arial" w:hAnsi="Arial" w:cs="Arial"/>
          <w:b/>
          <w:bCs/>
          <w:i/>
          <w:sz w:val="22"/>
          <w:szCs w:val="22"/>
        </w:rPr>
        <w:t>16. НЕГАТИВН</w:t>
      </w:r>
      <w:r w:rsidR="00341526" w:rsidRPr="00E65ACB">
        <w:rPr>
          <w:rFonts w:ascii="Arial" w:hAnsi="Arial" w:cs="Arial"/>
          <w:b/>
          <w:bCs/>
          <w:i/>
          <w:sz w:val="22"/>
          <w:szCs w:val="22"/>
          <w:lang w:val="sr-Cyrl-CS"/>
        </w:rPr>
        <w:t>Е</w:t>
      </w:r>
      <w:r w:rsidRPr="00E65ACB">
        <w:rPr>
          <w:rFonts w:ascii="Arial" w:hAnsi="Arial" w:cs="Arial"/>
          <w:b/>
          <w:bCs/>
          <w:i/>
          <w:sz w:val="22"/>
          <w:szCs w:val="22"/>
        </w:rPr>
        <w:t xml:space="preserve"> РЕФЕРЕНЦ</w:t>
      </w:r>
      <w:r w:rsidR="00341526" w:rsidRPr="00E65ACB">
        <w:rPr>
          <w:rFonts w:ascii="Arial" w:hAnsi="Arial" w:cs="Arial"/>
          <w:b/>
          <w:bCs/>
          <w:i/>
          <w:sz w:val="22"/>
          <w:szCs w:val="22"/>
          <w:lang w:val="sr-Cyrl-CS"/>
        </w:rPr>
        <w:t>Е</w:t>
      </w:r>
    </w:p>
    <w:p w:rsidR="00221C6F" w:rsidRPr="00E65ACB" w:rsidRDefault="00221C6F">
      <w:pPr>
        <w:jc w:val="both"/>
        <w:rPr>
          <w:rFonts w:ascii="Arial" w:hAnsi="Arial" w:cs="Arial"/>
          <w:b/>
          <w:bCs/>
          <w:sz w:val="22"/>
          <w:szCs w:val="22"/>
        </w:rPr>
      </w:pPr>
    </w:p>
    <w:p w:rsidR="00A04F9D" w:rsidRPr="00E65ACB" w:rsidRDefault="00A04F9D" w:rsidP="00EE7F1B">
      <w:pPr>
        <w:spacing w:line="240" w:lineRule="auto"/>
        <w:jc w:val="both"/>
        <w:rPr>
          <w:rFonts w:ascii="Arial" w:hAnsi="Arial" w:cs="Arial"/>
          <w:sz w:val="22"/>
          <w:szCs w:val="22"/>
        </w:rPr>
      </w:pPr>
      <w:r w:rsidRPr="00E65ACB">
        <w:rPr>
          <w:rFonts w:ascii="Arial" w:hAnsi="Arial" w:cs="Arial"/>
          <w:sz w:val="22"/>
          <w:szCs w:val="22"/>
        </w:rPr>
        <w:t>Наручилац ће одбити понуду уколико поседује доказ да је понуђач у претходне три године у поступку јавне набавке:</w:t>
      </w:r>
    </w:p>
    <w:p w:rsidR="00A04F9D" w:rsidRPr="00E65ACB" w:rsidRDefault="00A04F9D" w:rsidP="00EE7F1B">
      <w:pPr>
        <w:numPr>
          <w:ilvl w:val="0"/>
          <w:numId w:val="12"/>
        </w:numPr>
        <w:suppressAutoHyphens w:val="0"/>
        <w:spacing w:after="120" w:line="240" w:lineRule="auto"/>
        <w:jc w:val="both"/>
        <w:rPr>
          <w:rFonts w:ascii="Arial" w:hAnsi="Arial" w:cs="Arial"/>
          <w:sz w:val="22"/>
          <w:szCs w:val="22"/>
        </w:rPr>
      </w:pPr>
      <w:r w:rsidRPr="00E65ACB">
        <w:rPr>
          <w:rFonts w:ascii="Arial" w:hAnsi="Arial" w:cs="Arial"/>
          <w:sz w:val="22"/>
          <w:szCs w:val="22"/>
        </w:rPr>
        <w:t xml:space="preserve">поступао супротно забрани из чл. 23. и 25. </w:t>
      </w:r>
      <w:r w:rsidRPr="00E65ACB">
        <w:rPr>
          <w:rFonts w:ascii="Arial" w:hAnsi="Arial" w:cs="Arial"/>
          <w:sz w:val="22"/>
          <w:szCs w:val="22"/>
          <w:lang w:val="sr-Cyrl-CS"/>
        </w:rPr>
        <w:t>З</w:t>
      </w:r>
      <w:r w:rsidRPr="00E65ACB">
        <w:rPr>
          <w:rFonts w:ascii="Arial" w:hAnsi="Arial" w:cs="Arial"/>
          <w:sz w:val="22"/>
          <w:szCs w:val="22"/>
        </w:rPr>
        <w:t>акона</w:t>
      </w:r>
      <w:r w:rsidRPr="00E65ACB">
        <w:rPr>
          <w:rFonts w:ascii="Arial" w:hAnsi="Arial" w:cs="Arial"/>
          <w:sz w:val="22"/>
          <w:szCs w:val="22"/>
          <w:lang w:val="sr-Cyrl-CS"/>
        </w:rPr>
        <w:t xml:space="preserve"> о јавним набавкама</w:t>
      </w:r>
      <w:r w:rsidRPr="00E65ACB">
        <w:rPr>
          <w:rFonts w:ascii="Arial" w:hAnsi="Arial" w:cs="Arial"/>
          <w:sz w:val="22"/>
          <w:szCs w:val="22"/>
        </w:rPr>
        <w:t>;</w:t>
      </w:r>
    </w:p>
    <w:p w:rsidR="00A04F9D" w:rsidRPr="00E65ACB" w:rsidRDefault="00A04F9D" w:rsidP="00EE7F1B">
      <w:pPr>
        <w:numPr>
          <w:ilvl w:val="0"/>
          <w:numId w:val="12"/>
        </w:numPr>
        <w:suppressAutoHyphens w:val="0"/>
        <w:spacing w:after="120" w:line="240" w:lineRule="auto"/>
        <w:jc w:val="both"/>
        <w:rPr>
          <w:rFonts w:ascii="Arial" w:hAnsi="Arial" w:cs="Arial"/>
          <w:sz w:val="22"/>
          <w:szCs w:val="22"/>
        </w:rPr>
      </w:pPr>
      <w:r w:rsidRPr="00E65ACB">
        <w:rPr>
          <w:rFonts w:ascii="Arial" w:hAnsi="Arial" w:cs="Arial"/>
          <w:sz w:val="22"/>
          <w:szCs w:val="22"/>
        </w:rPr>
        <w:t>учинио повреду конкуренције;</w:t>
      </w:r>
    </w:p>
    <w:p w:rsidR="00A04F9D" w:rsidRPr="00E65ACB" w:rsidRDefault="00A04F9D" w:rsidP="00EE7F1B">
      <w:pPr>
        <w:numPr>
          <w:ilvl w:val="0"/>
          <w:numId w:val="12"/>
        </w:numPr>
        <w:suppressAutoHyphens w:val="0"/>
        <w:spacing w:after="120" w:line="240" w:lineRule="auto"/>
        <w:jc w:val="both"/>
        <w:rPr>
          <w:rFonts w:ascii="Arial" w:hAnsi="Arial" w:cs="Arial"/>
          <w:sz w:val="22"/>
          <w:szCs w:val="22"/>
        </w:rPr>
      </w:pPr>
      <w:r w:rsidRPr="00E65ACB">
        <w:rPr>
          <w:rFonts w:ascii="Arial" w:hAnsi="Arial" w:cs="Arial"/>
          <w:sz w:val="22"/>
          <w:szCs w:val="22"/>
        </w:rPr>
        <w:t>доставио неистините податке у понуди или без оправданих разлога одбио да закључи уговор о јавној набавци, након што му је уговор додељен;</w:t>
      </w:r>
    </w:p>
    <w:p w:rsidR="00A04F9D" w:rsidRPr="00E65ACB" w:rsidRDefault="00A04F9D" w:rsidP="00EE7F1B">
      <w:pPr>
        <w:numPr>
          <w:ilvl w:val="0"/>
          <w:numId w:val="12"/>
        </w:numPr>
        <w:suppressAutoHyphens w:val="0"/>
        <w:spacing w:after="120" w:line="240" w:lineRule="auto"/>
        <w:jc w:val="both"/>
        <w:rPr>
          <w:rFonts w:ascii="Arial" w:hAnsi="Arial" w:cs="Arial"/>
          <w:sz w:val="22"/>
          <w:szCs w:val="22"/>
        </w:rPr>
      </w:pPr>
      <w:r w:rsidRPr="00E65ACB">
        <w:rPr>
          <w:rFonts w:ascii="Arial" w:hAnsi="Arial" w:cs="Arial"/>
          <w:sz w:val="22"/>
          <w:szCs w:val="22"/>
        </w:rPr>
        <w:t>одбио да достави доказе и средства обезбеђења на шта се у понуди обавезао.</w:t>
      </w:r>
    </w:p>
    <w:p w:rsidR="00A04F9D" w:rsidRPr="00E65ACB" w:rsidRDefault="00A04F9D" w:rsidP="00EE7F1B">
      <w:pPr>
        <w:spacing w:line="240" w:lineRule="auto"/>
        <w:jc w:val="both"/>
        <w:rPr>
          <w:rFonts w:ascii="Arial" w:hAnsi="Arial" w:cs="Arial"/>
          <w:sz w:val="22"/>
          <w:szCs w:val="22"/>
        </w:rPr>
      </w:pPr>
      <w:r w:rsidRPr="00E65ACB">
        <w:rPr>
          <w:rFonts w:ascii="Arial" w:hAnsi="Arial" w:cs="Arial"/>
          <w:sz w:val="22"/>
          <w:szCs w:val="22"/>
        </w:rPr>
        <w:t xml:space="preserve">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w:t>
      </w:r>
      <w:r w:rsidRPr="00E65ACB">
        <w:rPr>
          <w:rFonts w:ascii="Arial" w:hAnsi="Arial" w:cs="Arial"/>
          <w:sz w:val="22"/>
          <w:szCs w:val="22"/>
          <w:lang w:val="sr-Cyrl-CS"/>
        </w:rPr>
        <w:t>3</w:t>
      </w:r>
      <w:r w:rsidRPr="00E65ACB">
        <w:rPr>
          <w:rFonts w:ascii="Arial" w:hAnsi="Arial" w:cs="Arial"/>
          <w:sz w:val="22"/>
          <w:szCs w:val="22"/>
        </w:rPr>
        <w:t xml:space="preserve"> године.</w:t>
      </w:r>
    </w:p>
    <w:p w:rsidR="00A04F9D" w:rsidRPr="00E65ACB" w:rsidRDefault="00A04F9D" w:rsidP="00EE7F1B">
      <w:pPr>
        <w:spacing w:line="240" w:lineRule="auto"/>
        <w:jc w:val="both"/>
        <w:rPr>
          <w:rFonts w:ascii="Arial" w:hAnsi="Arial" w:cs="Arial"/>
          <w:sz w:val="22"/>
          <w:szCs w:val="22"/>
        </w:rPr>
      </w:pPr>
      <w:r w:rsidRPr="00E65ACB">
        <w:rPr>
          <w:rFonts w:ascii="Arial" w:hAnsi="Arial" w:cs="Arial"/>
          <w:sz w:val="22"/>
          <w:szCs w:val="22"/>
        </w:rPr>
        <w:t>Доказ може бити:</w:t>
      </w:r>
    </w:p>
    <w:p w:rsidR="00A04F9D" w:rsidRPr="00E65ACB" w:rsidRDefault="00A04F9D" w:rsidP="00EE7F1B">
      <w:pPr>
        <w:numPr>
          <w:ilvl w:val="0"/>
          <w:numId w:val="13"/>
        </w:numPr>
        <w:suppressAutoHyphens w:val="0"/>
        <w:spacing w:after="120" w:line="240" w:lineRule="auto"/>
        <w:jc w:val="both"/>
        <w:rPr>
          <w:rFonts w:ascii="Arial" w:hAnsi="Arial" w:cs="Arial"/>
          <w:sz w:val="22"/>
          <w:szCs w:val="22"/>
        </w:rPr>
      </w:pPr>
      <w:r w:rsidRPr="00E65ACB">
        <w:rPr>
          <w:rFonts w:ascii="Arial" w:hAnsi="Arial" w:cs="Arial"/>
          <w:sz w:val="22"/>
          <w:szCs w:val="22"/>
        </w:rPr>
        <w:t>правоснажна судска одлука или коначна одлука другог надлежног органа;</w:t>
      </w:r>
    </w:p>
    <w:p w:rsidR="00A04F9D" w:rsidRPr="00E65ACB" w:rsidRDefault="00A04F9D" w:rsidP="00EE7F1B">
      <w:pPr>
        <w:numPr>
          <w:ilvl w:val="0"/>
          <w:numId w:val="13"/>
        </w:numPr>
        <w:suppressAutoHyphens w:val="0"/>
        <w:spacing w:after="120" w:line="240" w:lineRule="auto"/>
        <w:jc w:val="both"/>
        <w:rPr>
          <w:rFonts w:ascii="Arial" w:hAnsi="Arial" w:cs="Arial"/>
          <w:sz w:val="22"/>
          <w:szCs w:val="22"/>
        </w:rPr>
      </w:pPr>
      <w:r w:rsidRPr="00E65ACB">
        <w:rPr>
          <w:rFonts w:ascii="Arial" w:hAnsi="Arial" w:cs="Arial"/>
          <w:sz w:val="22"/>
          <w:szCs w:val="22"/>
        </w:rPr>
        <w:t>исправа о реализованом средству обезбеђења испуњења обавеза у поступку јавне набавке или испуњења уговорних обавеза;</w:t>
      </w:r>
    </w:p>
    <w:p w:rsidR="00A04F9D" w:rsidRPr="00E65ACB" w:rsidRDefault="00A04F9D" w:rsidP="00EE7F1B">
      <w:pPr>
        <w:numPr>
          <w:ilvl w:val="0"/>
          <w:numId w:val="13"/>
        </w:numPr>
        <w:suppressAutoHyphens w:val="0"/>
        <w:spacing w:after="120" w:line="240" w:lineRule="auto"/>
        <w:jc w:val="both"/>
        <w:rPr>
          <w:rFonts w:ascii="Arial" w:hAnsi="Arial" w:cs="Arial"/>
          <w:sz w:val="22"/>
          <w:szCs w:val="22"/>
        </w:rPr>
      </w:pPr>
      <w:r w:rsidRPr="00E65ACB">
        <w:rPr>
          <w:rFonts w:ascii="Arial" w:hAnsi="Arial" w:cs="Arial"/>
          <w:sz w:val="22"/>
          <w:szCs w:val="22"/>
        </w:rPr>
        <w:t>исправа о наплаћеној уговорној казни;</w:t>
      </w:r>
    </w:p>
    <w:p w:rsidR="00A04F9D" w:rsidRPr="00E65ACB" w:rsidRDefault="00A04F9D" w:rsidP="00EE7F1B">
      <w:pPr>
        <w:numPr>
          <w:ilvl w:val="0"/>
          <w:numId w:val="13"/>
        </w:numPr>
        <w:suppressAutoHyphens w:val="0"/>
        <w:spacing w:after="120" w:line="240" w:lineRule="auto"/>
        <w:jc w:val="both"/>
        <w:rPr>
          <w:rFonts w:ascii="Arial" w:hAnsi="Arial" w:cs="Arial"/>
          <w:sz w:val="22"/>
          <w:szCs w:val="22"/>
        </w:rPr>
      </w:pPr>
      <w:r w:rsidRPr="00E65ACB">
        <w:rPr>
          <w:rFonts w:ascii="Arial" w:hAnsi="Arial" w:cs="Arial"/>
          <w:sz w:val="22"/>
          <w:szCs w:val="22"/>
        </w:rPr>
        <w:t>рекламације потрошача, односно корисника, ако нису отклоњене у уговореном року;</w:t>
      </w:r>
    </w:p>
    <w:p w:rsidR="00A04F9D" w:rsidRPr="00E65ACB" w:rsidRDefault="00A04F9D" w:rsidP="00EE7F1B">
      <w:pPr>
        <w:numPr>
          <w:ilvl w:val="0"/>
          <w:numId w:val="13"/>
        </w:numPr>
        <w:suppressAutoHyphens w:val="0"/>
        <w:spacing w:after="120" w:line="240" w:lineRule="auto"/>
        <w:jc w:val="both"/>
        <w:rPr>
          <w:rFonts w:ascii="Arial" w:hAnsi="Arial" w:cs="Arial"/>
          <w:sz w:val="22"/>
          <w:szCs w:val="22"/>
        </w:rPr>
      </w:pPr>
      <w:r w:rsidRPr="00E65ACB">
        <w:rPr>
          <w:rFonts w:ascii="Arial" w:hAnsi="Arial" w:cs="Arial"/>
          <w:sz w:val="22"/>
          <w:szCs w:val="22"/>
        </w:rPr>
        <w:t>извештај надзорног органа о изведеним радовима који нису у складу са пројектом, односно уговором;</w:t>
      </w:r>
    </w:p>
    <w:p w:rsidR="00A04F9D" w:rsidRPr="00E65ACB" w:rsidRDefault="00A04F9D" w:rsidP="00EE7F1B">
      <w:pPr>
        <w:numPr>
          <w:ilvl w:val="0"/>
          <w:numId w:val="13"/>
        </w:numPr>
        <w:suppressAutoHyphens w:val="0"/>
        <w:spacing w:after="120" w:line="240" w:lineRule="auto"/>
        <w:jc w:val="both"/>
        <w:rPr>
          <w:rFonts w:ascii="Arial" w:hAnsi="Arial" w:cs="Arial"/>
          <w:sz w:val="22"/>
          <w:szCs w:val="22"/>
        </w:rPr>
      </w:pPr>
      <w:r w:rsidRPr="00E65ACB">
        <w:rPr>
          <w:rFonts w:ascii="Arial" w:hAnsi="Arial" w:cs="Arial"/>
          <w:sz w:val="22"/>
          <w:szCs w:val="22"/>
        </w:rPr>
        <w:t>изјава о раскиду уговора због неиспуњења битних елемената уговора дата на начин и под условима предвиђеним законом којим се уређују облигациони односи;</w:t>
      </w:r>
    </w:p>
    <w:p w:rsidR="00A04F9D" w:rsidRPr="00E65ACB" w:rsidRDefault="00A04F9D" w:rsidP="00EE7F1B">
      <w:pPr>
        <w:numPr>
          <w:ilvl w:val="0"/>
          <w:numId w:val="13"/>
        </w:numPr>
        <w:suppressAutoHyphens w:val="0"/>
        <w:spacing w:after="120" w:line="240" w:lineRule="auto"/>
        <w:jc w:val="both"/>
        <w:rPr>
          <w:rFonts w:ascii="Arial" w:hAnsi="Arial" w:cs="Arial"/>
          <w:sz w:val="22"/>
          <w:szCs w:val="22"/>
        </w:rPr>
      </w:pPr>
      <w:r w:rsidRPr="00E65ACB">
        <w:rPr>
          <w:rFonts w:ascii="Arial" w:hAnsi="Arial" w:cs="Arial"/>
          <w:sz w:val="22"/>
          <w:szCs w:val="22"/>
        </w:rPr>
        <w:t>доказ о ангажовању на извршењу уговора о јавној набавци лица која нису означена у понуди као подизвођачи, односно чланови групе понуђача;</w:t>
      </w:r>
    </w:p>
    <w:p w:rsidR="00A04F9D" w:rsidRPr="00E65ACB" w:rsidRDefault="00A04F9D" w:rsidP="00EE7F1B">
      <w:pPr>
        <w:spacing w:line="240" w:lineRule="auto"/>
        <w:jc w:val="both"/>
        <w:rPr>
          <w:rFonts w:ascii="Arial" w:hAnsi="Arial" w:cs="Arial"/>
          <w:sz w:val="22"/>
          <w:szCs w:val="22"/>
        </w:rPr>
      </w:pPr>
      <w:r w:rsidRPr="00E65ACB">
        <w:rPr>
          <w:rFonts w:ascii="Arial" w:hAnsi="Arial" w:cs="Arial"/>
          <w:sz w:val="22"/>
          <w:szCs w:val="22"/>
        </w:rPr>
        <w:t xml:space="preserve">Наручилац ће понуду понуђача који је на списку негативних референци одбити као неприхватљиву ако је предмет јавне набавке истоврсан предмету за који је понуђач добио негативну референцу. </w:t>
      </w:r>
    </w:p>
    <w:p w:rsidR="00CD2681" w:rsidRPr="0025278C" w:rsidRDefault="00A04F9D" w:rsidP="0025278C">
      <w:pPr>
        <w:spacing w:line="240" w:lineRule="auto"/>
        <w:jc w:val="both"/>
        <w:rPr>
          <w:rFonts w:ascii="Arial" w:hAnsi="Arial" w:cs="Arial"/>
          <w:sz w:val="22"/>
          <w:szCs w:val="22"/>
          <w:lang w:val="sr-Latn-CS"/>
        </w:rPr>
      </w:pPr>
      <w:r w:rsidRPr="00E65ACB">
        <w:rPr>
          <w:rFonts w:ascii="Arial" w:hAnsi="Arial" w:cs="Arial"/>
          <w:sz w:val="22"/>
          <w:szCs w:val="22"/>
        </w:rPr>
        <w:t>Ако предмет јавне набавке није истоврсан предмету за који је понуђач добио негативну референцу, наручилац ће захтевати додатно обезбеђење испуњења уговорних обавеза</w:t>
      </w:r>
      <w:r w:rsidRPr="00E65ACB">
        <w:rPr>
          <w:rFonts w:ascii="Arial" w:hAnsi="Arial" w:cs="Arial"/>
          <w:sz w:val="22"/>
          <w:szCs w:val="22"/>
          <w:lang w:val="sr-Cyrl-CS"/>
        </w:rPr>
        <w:t xml:space="preserve">, тако што ће понуђач приложити банкарску гаранцију из тачке 12. Упутства понуђачима како да сачине понуду (поглавље </w:t>
      </w:r>
      <w:r w:rsidRPr="00E65ACB">
        <w:rPr>
          <w:rFonts w:ascii="Arial" w:hAnsi="Arial" w:cs="Arial"/>
          <w:sz w:val="22"/>
          <w:szCs w:val="22"/>
          <w:lang w:val="sr-Latn-CS"/>
        </w:rPr>
        <w:t xml:space="preserve">V) </w:t>
      </w:r>
      <w:r w:rsidRPr="00E65ACB">
        <w:rPr>
          <w:rFonts w:ascii="Arial" w:hAnsi="Arial" w:cs="Arial"/>
          <w:sz w:val="22"/>
          <w:szCs w:val="22"/>
          <w:lang w:val="sr-Cyrl-CS"/>
        </w:rPr>
        <w:t>конкурсне документације</w:t>
      </w:r>
      <w:r w:rsidRPr="00E65ACB">
        <w:rPr>
          <w:rStyle w:val="Emphasis"/>
          <w:rFonts w:ascii="Arial" w:hAnsi="Arial" w:cs="Arial"/>
          <w:b/>
          <w:sz w:val="22"/>
          <w:szCs w:val="22"/>
          <w:lang w:val="sr-Cyrl-CS"/>
        </w:rPr>
        <w:t xml:space="preserve"> </w:t>
      </w:r>
      <w:r w:rsidRPr="00E65ACB">
        <w:rPr>
          <w:rFonts w:ascii="Arial" w:hAnsi="Arial" w:cs="Arial"/>
          <w:sz w:val="22"/>
          <w:szCs w:val="22"/>
        </w:rPr>
        <w:t xml:space="preserve">у висини од </w:t>
      </w:r>
      <w:r w:rsidRPr="00E65ACB">
        <w:rPr>
          <w:rFonts w:ascii="Arial" w:hAnsi="Arial" w:cs="Arial"/>
          <w:sz w:val="22"/>
          <w:szCs w:val="22"/>
          <w:lang w:val="sr-Cyrl-CS"/>
        </w:rPr>
        <w:t>1</w:t>
      </w:r>
      <w:r w:rsidRPr="00E65ACB">
        <w:rPr>
          <w:rFonts w:ascii="Arial" w:hAnsi="Arial" w:cs="Arial"/>
          <w:sz w:val="22"/>
          <w:szCs w:val="22"/>
        </w:rPr>
        <w:t xml:space="preserve">5% од укупне вредности </w:t>
      </w:r>
      <w:r w:rsidR="00106755">
        <w:rPr>
          <w:rFonts w:ascii="Arial" w:hAnsi="Arial" w:cs="Arial"/>
          <w:sz w:val="22"/>
          <w:szCs w:val="22"/>
          <w:lang w:val="sr-Cyrl-CS"/>
        </w:rPr>
        <w:t>у</w:t>
      </w:r>
      <w:r w:rsidRPr="00E65ACB">
        <w:rPr>
          <w:rFonts w:ascii="Arial" w:hAnsi="Arial" w:cs="Arial"/>
          <w:sz w:val="22"/>
          <w:szCs w:val="22"/>
        </w:rPr>
        <w:t>говора без ПДВ-а</w:t>
      </w:r>
      <w:r w:rsidRPr="00E65ACB">
        <w:rPr>
          <w:rFonts w:ascii="Arial" w:hAnsi="Arial" w:cs="Arial"/>
          <w:sz w:val="22"/>
          <w:szCs w:val="22"/>
          <w:lang w:val="sr-Cyrl-CS"/>
        </w:rPr>
        <w:t>.</w:t>
      </w:r>
    </w:p>
    <w:p w:rsidR="00D14F00" w:rsidRDefault="00D14F00" w:rsidP="004377E0">
      <w:pPr>
        <w:spacing w:line="240" w:lineRule="auto"/>
        <w:jc w:val="both"/>
        <w:rPr>
          <w:rFonts w:ascii="Arial" w:hAnsi="Arial" w:cs="Arial"/>
          <w:b/>
          <w:bCs/>
          <w:i/>
          <w:sz w:val="22"/>
          <w:szCs w:val="22"/>
          <w:lang w:val="sr-Cyrl-CS"/>
        </w:rPr>
      </w:pPr>
    </w:p>
    <w:p w:rsidR="004377E0" w:rsidRDefault="00221C6F" w:rsidP="004377E0">
      <w:pPr>
        <w:spacing w:line="240" w:lineRule="auto"/>
        <w:jc w:val="both"/>
        <w:rPr>
          <w:rFonts w:ascii="Arial" w:hAnsi="Arial" w:cs="Arial"/>
          <w:b/>
          <w:bCs/>
          <w:i/>
          <w:sz w:val="22"/>
          <w:szCs w:val="22"/>
          <w:lang w:val="sr-Cyrl-CS"/>
        </w:rPr>
      </w:pPr>
      <w:r w:rsidRPr="00E65ACB">
        <w:rPr>
          <w:rFonts w:ascii="Arial" w:hAnsi="Arial" w:cs="Arial"/>
          <w:b/>
          <w:bCs/>
          <w:i/>
          <w:sz w:val="22"/>
          <w:szCs w:val="22"/>
        </w:rPr>
        <w:t>17. ВРСТА КРИТЕРИЈУМА ЗА ДОДЕЛУ УГОВОРА, ЕЛЕМЕНТИ КРИТЕРИЈУМА НА ОСНОВУ КОЈИХ СЕ Д</w:t>
      </w:r>
      <w:r w:rsidR="002731E1" w:rsidRPr="00E65ACB">
        <w:rPr>
          <w:rFonts w:ascii="Arial" w:hAnsi="Arial" w:cs="Arial"/>
          <w:b/>
          <w:bCs/>
          <w:i/>
          <w:sz w:val="22"/>
          <w:szCs w:val="22"/>
        </w:rPr>
        <w:t>ОДЕЉУЈЕ УГОВОР И</w:t>
      </w:r>
      <w:r w:rsidRPr="00E65ACB">
        <w:rPr>
          <w:rFonts w:ascii="Arial" w:hAnsi="Arial" w:cs="Arial"/>
          <w:b/>
          <w:bCs/>
          <w:i/>
          <w:sz w:val="22"/>
          <w:szCs w:val="22"/>
        </w:rPr>
        <w:t xml:space="preserve"> МЕТОДОЛОГИЈА ЗА ДОДЕЛУ ПОНДЕРА ЗА СВАКИ ЕЛЕМЕНТ КРИТЕРИЈУМА</w:t>
      </w:r>
    </w:p>
    <w:p w:rsidR="00106755" w:rsidRPr="00106755" w:rsidRDefault="00106755" w:rsidP="004377E0">
      <w:pPr>
        <w:spacing w:line="240" w:lineRule="auto"/>
        <w:jc w:val="both"/>
        <w:rPr>
          <w:rFonts w:ascii="Arial" w:hAnsi="Arial" w:cs="Arial"/>
          <w:b/>
          <w:bCs/>
          <w:i/>
          <w:sz w:val="22"/>
          <w:szCs w:val="22"/>
          <w:lang w:val="sr-Cyrl-CS"/>
        </w:rPr>
      </w:pPr>
    </w:p>
    <w:p w:rsidR="00046280" w:rsidRDefault="00046280" w:rsidP="00BE5E6F">
      <w:pPr>
        <w:jc w:val="both"/>
        <w:rPr>
          <w:rFonts w:ascii="Arial" w:hAnsi="Arial" w:cs="Arial"/>
          <w:bCs/>
          <w:color w:val="auto"/>
          <w:sz w:val="22"/>
          <w:szCs w:val="22"/>
          <w:lang w:val="sr-Cyrl-CS"/>
        </w:rPr>
      </w:pPr>
      <w:r w:rsidRPr="00E65ACB">
        <w:rPr>
          <w:rFonts w:ascii="Arial" w:hAnsi="Arial" w:cs="Arial"/>
          <w:color w:val="auto"/>
          <w:sz w:val="22"/>
          <w:szCs w:val="22"/>
        </w:rPr>
        <w:lastRenderedPageBreak/>
        <w:t xml:space="preserve">Избор најповољније понуде ће се извршити применом критеријума </w:t>
      </w:r>
      <w:r w:rsidR="0092154F">
        <w:rPr>
          <w:rFonts w:ascii="Arial" w:hAnsi="Arial" w:cs="Arial"/>
          <w:b/>
          <w:bCs/>
          <w:color w:val="auto"/>
          <w:sz w:val="22"/>
          <w:szCs w:val="22"/>
          <w:lang w:val="sr-Cyrl-CS"/>
        </w:rPr>
        <w:t xml:space="preserve">најнижа понуђена цена. </w:t>
      </w:r>
      <w:r w:rsidR="0092154F">
        <w:rPr>
          <w:rFonts w:ascii="Arial" w:hAnsi="Arial" w:cs="Arial"/>
          <w:bCs/>
          <w:color w:val="auto"/>
          <w:sz w:val="22"/>
          <w:szCs w:val="22"/>
          <w:lang w:val="sr-Cyrl-CS"/>
        </w:rPr>
        <w:t>За стручну оцену понуда користиће се једин</w:t>
      </w:r>
      <w:r w:rsidR="00106755">
        <w:rPr>
          <w:rFonts w:ascii="Arial" w:hAnsi="Arial" w:cs="Arial"/>
          <w:bCs/>
          <w:color w:val="auto"/>
          <w:sz w:val="22"/>
          <w:szCs w:val="22"/>
          <w:lang w:val="sr-Cyrl-CS"/>
        </w:rPr>
        <w:t>и</w:t>
      </w:r>
      <w:r w:rsidR="00CD2681">
        <w:rPr>
          <w:rFonts w:ascii="Arial" w:hAnsi="Arial" w:cs="Arial"/>
          <w:bCs/>
          <w:color w:val="auto"/>
          <w:sz w:val="22"/>
          <w:szCs w:val="22"/>
          <w:lang w:val="sr-Cyrl-CS"/>
        </w:rPr>
        <w:t>ч</w:t>
      </w:r>
      <w:r w:rsidR="0092154F">
        <w:rPr>
          <w:rFonts w:ascii="Arial" w:hAnsi="Arial" w:cs="Arial"/>
          <w:bCs/>
          <w:color w:val="auto"/>
          <w:sz w:val="22"/>
          <w:szCs w:val="22"/>
          <w:lang w:val="sr-Cyrl-CS"/>
        </w:rPr>
        <w:t>на цена добара уписана у Обрасцу понуде</w:t>
      </w:r>
      <w:r w:rsidR="00BE5E6F">
        <w:rPr>
          <w:rFonts w:ascii="Arial" w:hAnsi="Arial" w:cs="Arial"/>
          <w:bCs/>
          <w:color w:val="auto"/>
          <w:sz w:val="22"/>
          <w:szCs w:val="22"/>
          <w:lang w:val="sr-Cyrl-CS"/>
        </w:rPr>
        <w:t>.</w:t>
      </w:r>
    </w:p>
    <w:p w:rsidR="00CD2681" w:rsidRPr="00BE5E6F" w:rsidRDefault="00CD2681" w:rsidP="00BE5E6F">
      <w:pPr>
        <w:jc w:val="both"/>
        <w:rPr>
          <w:rFonts w:ascii="Arial" w:hAnsi="Arial" w:cs="Arial"/>
          <w:bCs/>
          <w:color w:val="auto"/>
          <w:sz w:val="22"/>
          <w:szCs w:val="22"/>
          <w:lang w:val="sr-Cyrl-CS"/>
        </w:rPr>
      </w:pPr>
    </w:p>
    <w:p w:rsidR="00221C6F" w:rsidRPr="00E65ACB" w:rsidRDefault="00221C6F">
      <w:pPr>
        <w:jc w:val="both"/>
        <w:rPr>
          <w:rFonts w:ascii="Arial" w:hAnsi="Arial" w:cs="Arial"/>
          <w:b/>
          <w:bCs/>
          <w:i/>
          <w:sz w:val="22"/>
          <w:szCs w:val="22"/>
        </w:rPr>
      </w:pPr>
      <w:r w:rsidRPr="00E65ACB">
        <w:rPr>
          <w:rFonts w:ascii="Arial" w:hAnsi="Arial" w:cs="Arial"/>
          <w:b/>
          <w:bCs/>
          <w:i/>
          <w:sz w:val="22"/>
          <w:szCs w:val="22"/>
        </w:rPr>
        <w:t xml:space="preserve">18. ЕЛЕМЕНТИ КРИТЕРИЈУМА НА ОСНОВУ КОЈИХ ЋЕ НАРУЧИЛАЦ ИЗВРШИТИ ДОДЕЛУ УГОВОРА У СИТУАЦИЈИ КАДА ПОСТОЈЕ ДВЕ ИЛИ ВИШЕ ПОНУДА СА ЈЕДНАКИМ БРОЈЕМ ПОНДЕРА ИЛИ ИСТОМ ПОНУЂЕНОМ ЦЕНОМ </w:t>
      </w:r>
    </w:p>
    <w:p w:rsidR="00221C6F" w:rsidRDefault="00221C6F">
      <w:pPr>
        <w:jc w:val="both"/>
        <w:rPr>
          <w:rFonts w:ascii="Arial" w:hAnsi="Arial" w:cs="Arial"/>
          <w:b/>
          <w:bCs/>
          <w:sz w:val="22"/>
          <w:szCs w:val="22"/>
          <w:lang w:val="sr-Cyrl-CS"/>
        </w:rPr>
      </w:pPr>
    </w:p>
    <w:p w:rsidR="00EE5BC2" w:rsidRPr="00EE5BC2" w:rsidRDefault="00EE5BC2">
      <w:pPr>
        <w:jc w:val="both"/>
        <w:rPr>
          <w:rFonts w:ascii="Arial" w:hAnsi="Arial" w:cs="Arial"/>
          <w:bCs/>
          <w:sz w:val="22"/>
          <w:szCs w:val="22"/>
          <w:lang w:val="sr-Cyrl-CS"/>
        </w:rPr>
      </w:pPr>
      <w:r>
        <w:rPr>
          <w:rFonts w:ascii="Arial" w:hAnsi="Arial" w:cs="Arial"/>
          <w:bCs/>
          <w:sz w:val="22"/>
          <w:szCs w:val="22"/>
          <w:lang w:val="sr-Cyrl-CS"/>
        </w:rPr>
        <w:t>Уколико две или више понуда имају исту најнижу понуђену јединичну цену, као најповољнија понуда биће изабрана оног понуђача који је понудио дужи гарантни рок. У случају истог понуђеног гарантног рока, као најповољнија биће изабрана понуда оног понуђача који је понудио краћи рок испоруке.</w:t>
      </w:r>
    </w:p>
    <w:p w:rsidR="007638CE" w:rsidRPr="00E65ACB" w:rsidRDefault="007638CE">
      <w:pPr>
        <w:jc w:val="both"/>
        <w:rPr>
          <w:rFonts w:ascii="Arial" w:hAnsi="Arial" w:cs="Arial"/>
          <w:iCs/>
          <w:color w:val="auto"/>
          <w:sz w:val="22"/>
          <w:szCs w:val="22"/>
          <w:lang w:val="sr-Cyrl-CS"/>
        </w:rPr>
      </w:pPr>
    </w:p>
    <w:p w:rsidR="00221C6F" w:rsidRPr="00E65ACB" w:rsidRDefault="00221C6F">
      <w:pPr>
        <w:jc w:val="both"/>
        <w:rPr>
          <w:rFonts w:ascii="Arial" w:hAnsi="Arial" w:cs="Arial"/>
          <w:b/>
          <w:bCs/>
          <w:i/>
          <w:sz w:val="22"/>
          <w:szCs w:val="22"/>
        </w:rPr>
      </w:pPr>
      <w:r w:rsidRPr="00E65ACB">
        <w:rPr>
          <w:rFonts w:ascii="Arial" w:hAnsi="Arial" w:cs="Arial"/>
          <w:b/>
          <w:bCs/>
          <w:i/>
          <w:sz w:val="22"/>
          <w:szCs w:val="22"/>
        </w:rPr>
        <w:t>19</w:t>
      </w:r>
      <w:r w:rsidRPr="00E65ACB">
        <w:rPr>
          <w:rFonts w:ascii="Arial" w:hAnsi="Arial" w:cs="Arial"/>
          <w:b/>
          <w:bCs/>
          <w:sz w:val="22"/>
          <w:szCs w:val="22"/>
        </w:rPr>
        <w:t xml:space="preserve">. </w:t>
      </w:r>
      <w:r w:rsidRPr="00E65ACB">
        <w:rPr>
          <w:rFonts w:ascii="Arial" w:hAnsi="Arial" w:cs="Arial"/>
          <w:b/>
          <w:bCs/>
          <w:i/>
          <w:sz w:val="22"/>
          <w:szCs w:val="22"/>
        </w:rPr>
        <w:t xml:space="preserve">ПОШТОВАЊЕ ОБАВЕЗА КОЈЕ ПРОИЗИЛАЗЕ ИЗ ВАЖЕЋИХ ПРОПИСА </w:t>
      </w:r>
    </w:p>
    <w:p w:rsidR="00221C6F" w:rsidRPr="00E65ACB" w:rsidRDefault="00221C6F">
      <w:pPr>
        <w:jc w:val="both"/>
        <w:rPr>
          <w:rFonts w:ascii="Arial" w:hAnsi="Arial" w:cs="Arial"/>
          <w:b/>
          <w:bCs/>
          <w:sz w:val="22"/>
          <w:szCs w:val="22"/>
        </w:rPr>
      </w:pPr>
    </w:p>
    <w:p w:rsidR="00221C6F" w:rsidRPr="00CD2681" w:rsidRDefault="00221C6F">
      <w:pPr>
        <w:jc w:val="both"/>
        <w:rPr>
          <w:rFonts w:ascii="Arial" w:hAnsi="Arial" w:cs="Arial"/>
          <w:color w:val="auto"/>
          <w:sz w:val="22"/>
          <w:szCs w:val="22"/>
        </w:rPr>
      </w:pPr>
      <w:r w:rsidRPr="00E65ACB">
        <w:rPr>
          <w:rFonts w:ascii="Arial" w:hAnsi="Arial" w:cs="Arial"/>
          <w:sz w:val="22"/>
          <w:szCs w:val="22"/>
        </w:rPr>
        <w:t xml:space="preserve">Понуђач је дужан да у оквиру своје понуде достави изјаву дату под кривичном и материјалном одговорношћу да је поштовао све обавезе које произилазе из важећих прописа о заштити на раду, запошљавању и условима рада, заштити животне средине, као и да гарантује да је ималац права интелектуалне својине. </w:t>
      </w:r>
      <w:r w:rsidRPr="00E65ACB">
        <w:rPr>
          <w:rFonts w:ascii="Arial" w:hAnsi="Arial" w:cs="Arial"/>
          <w:color w:val="auto"/>
          <w:sz w:val="22"/>
          <w:szCs w:val="22"/>
        </w:rPr>
        <w:t>(</w:t>
      </w:r>
      <w:r w:rsidRPr="00CD2681">
        <w:rPr>
          <w:rFonts w:ascii="Arial" w:hAnsi="Arial" w:cs="Arial"/>
          <w:color w:val="auto"/>
          <w:sz w:val="22"/>
          <w:szCs w:val="22"/>
        </w:rPr>
        <w:t>Образац изјаве из поглавља V</w:t>
      </w:r>
      <w:r w:rsidRPr="00CD2681">
        <w:rPr>
          <w:rFonts w:ascii="Arial" w:hAnsi="Arial" w:cs="Arial"/>
          <w:color w:val="auto"/>
          <w:sz w:val="22"/>
          <w:szCs w:val="22"/>
          <w:lang w:val="ru-RU"/>
        </w:rPr>
        <w:t xml:space="preserve"> </w:t>
      </w:r>
      <w:r w:rsidRPr="00CD2681">
        <w:rPr>
          <w:rFonts w:ascii="Arial" w:hAnsi="Arial" w:cs="Arial"/>
          <w:color w:val="auto"/>
          <w:sz w:val="22"/>
          <w:szCs w:val="22"/>
          <w:lang w:val="sr-Cyrl-CS"/>
        </w:rPr>
        <w:t>одељак 3.</w:t>
      </w:r>
      <w:r w:rsidRPr="00CD2681">
        <w:rPr>
          <w:rFonts w:ascii="Arial" w:hAnsi="Arial" w:cs="Arial"/>
          <w:color w:val="auto"/>
          <w:sz w:val="22"/>
          <w:szCs w:val="22"/>
        </w:rPr>
        <w:t>)</w:t>
      </w:r>
      <w:r w:rsidRPr="00CD2681">
        <w:rPr>
          <w:rFonts w:ascii="Arial" w:hAnsi="Arial" w:cs="Arial"/>
          <w:color w:val="auto"/>
          <w:sz w:val="22"/>
          <w:szCs w:val="22"/>
          <w:lang w:val="sr-Cyrl-CS"/>
        </w:rPr>
        <w:t>.</w:t>
      </w:r>
    </w:p>
    <w:p w:rsidR="00221C6F" w:rsidRPr="00E65ACB" w:rsidRDefault="00221C6F">
      <w:pPr>
        <w:jc w:val="both"/>
        <w:rPr>
          <w:rFonts w:ascii="Arial" w:hAnsi="Arial" w:cs="Arial"/>
          <w:b/>
          <w:sz w:val="22"/>
          <w:szCs w:val="22"/>
        </w:rPr>
      </w:pPr>
      <w:r w:rsidRPr="00E65ACB">
        <w:rPr>
          <w:rFonts w:ascii="Arial" w:hAnsi="Arial" w:cs="Arial"/>
          <w:b/>
          <w:sz w:val="22"/>
          <w:szCs w:val="22"/>
        </w:rPr>
        <w:t xml:space="preserve"> </w:t>
      </w:r>
    </w:p>
    <w:p w:rsidR="00221C6F" w:rsidRPr="00E65ACB" w:rsidRDefault="00221C6F">
      <w:pPr>
        <w:jc w:val="both"/>
        <w:rPr>
          <w:rFonts w:ascii="Arial" w:hAnsi="Arial" w:cs="Arial"/>
          <w:b/>
          <w:i/>
          <w:sz w:val="22"/>
          <w:szCs w:val="22"/>
        </w:rPr>
      </w:pPr>
      <w:r w:rsidRPr="00E65ACB">
        <w:rPr>
          <w:rFonts w:ascii="Arial" w:hAnsi="Arial" w:cs="Arial"/>
          <w:b/>
          <w:i/>
          <w:sz w:val="22"/>
          <w:szCs w:val="22"/>
        </w:rPr>
        <w:t>20</w:t>
      </w:r>
      <w:r w:rsidRPr="00E65ACB">
        <w:rPr>
          <w:rFonts w:ascii="Arial" w:hAnsi="Arial" w:cs="Arial"/>
          <w:b/>
          <w:i/>
          <w:strike/>
          <w:sz w:val="22"/>
          <w:szCs w:val="22"/>
        </w:rPr>
        <w:t>.</w:t>
      </w:r>
      <w:r w:rsidRPr="00E65ACB">
        <w:rPr>
          <w:rFonts w:ascii="Arial" w:hAnsi="Arial" w:cs="Arial"/>
          <w:b/>
          <w:i/>
          <w:sz w:val="22"/>
          <w:szCs w:val="22"/>
        </w:rPr>
        <w:t xml:space="preserve"> КОРИШЋЕЊЕ ПАТЕНТА И ОДГОВОРНОСТ ЗА ПОВРЕДУ ЗАШТИЋЕНИХ ПРАВА ИНТЕЛЕКТУАЛНЕ СВОЈИНЕ ТРЕЋИХ ЛИЦА</w:t>
      </w:r>
    </w:p>
    <w:p w:rsidR="00221C6F" w:rsidRPr="00E65ACB" w:rsidRDefault="00221C6F">
      <w:pPr>
        <w:jc w:val="both"/>
        <w:rPr>
          <w:rFonts w:ascii="Arial" w:hAnsi="Arial" w:cs="Arial"/>
          <w:b/>
          <w:i/>
          <w:sz w:val="22"/>
          <w:szCs w:val="22"/>
        </w:rPr>
      </w:pPr>
    </w:p>
    <w:p w:rsidR="00725F60" w:rsidRPr="00CD2681" w:rsidRDefault="00221C6F">
      <w:pPr>
        <w:jc w:val="both"/>
        <w:rPr>
          <w:rFonts w:ascii="Arial" w:hAnsi="Arial" w:cs="Arial"/>
          <w:b/>
          <w:sz w:val="22"/>
          <w:szCs w:val="22"/>
          <w:lang w:val="sr-Cyrl-CS"/>
        </w:rPr>
      </w:pPr>
      <w:r w:rsidRPr="00E65ACB">
        <w:rPr>
          <w:rFonts w:ascii="Arial" w:eastAsia="TimesNewRomanPSMT" w:hAnsi="Arial" w:cs="Arial"/>
          <w:bCs/>
          <w:iCs/>
          <w:sz w:val="22"/>
          <w:szCs w:val="22"/>
        </w:rPr>
        <w:t>Накнаду за коришћење патената, као и одговорност за повреду заштићених права интелектуалне својине трећих лица сноси понуђач.</w:t>
      </w:r>
    </w:p>
    <w:p w:rsidR="00725F60" w:rsidRDefault="00725F60">
      <w:pPr>
        <w:jc w:val="both"/>
        <w:rPr>
          <w:rFonts w:ascii="Arial" w:hAnsi="Arial" w:cs="Arial"/>
          <w:b/>
          <w:bCs/>
          <w:i/>
          <w:sz w:val="22"/>
          <w:szCs w:val="22"/>
          <w:lang w:val="sr-Cyrl-CS"/>
        </w:rPr>
      </w:pPr>
    </w:p>
    <w:p w:rsidR="00221C6F" w:rsidRPr="00E65ACB" w:rsidRDefault="00221C6F">
      <w:pPr>
        <w:jc w:val="both"/>
        <w:rPr>
          <w:rFonts w:ascii="Arial" w:hAnsi="Arial" w:cs="Arial"/>
          <w:b/>
          <w:bCs/>
          <w:i/>
          <w:sz w:val="22"/>
          <w:szCs w:val="22"/>
        </w:rPr>
      </w:pPr>
      <w:r w:rsidRPr="00E65ACB">
        <w:rPr>
          <w:rFonts w:ascii="Arial" w:hAnsi="Arial" w:cs="Arial"/>
          <w:b/>
          <w:bCs/>
          <w:i/>
          <w:sz w:val="22"/>
          <w:szCs w:val="22"/>
        </w:rPr>
        <w:t xml:space="preserve">21. НАЧИН И РОК ЗА ПОДНОШЕЊЕ ЗАХТЕВА ЗА ЗАШТИТУ ПРАВА ПОНУЂАЧА </w:t>
      </w:r>
    </w:p>
    <w:p w:rsidR="00221C6F" w:rsidRPr="00E65ACB" w:rsidRDefault="00221C6F">
      <w:pPr>
        <w:jc w:val="both"/>
        <w:rPr>
          <w:rFonts w:ascii="Arial" w:hAnsi="Arial" w:cs="Arial"/>
          <w:b/>
          <w:bCs/>
          <w:sz w:val="22"/>
          <w:szCs w:val="22"/>
        </w:rPr>
      </w:pPr>
    </w:p>
    <w:p w:rsidR="00221C6F" w:rsidRPr="00E65ACB" w:rsidRDefault="00221C6F">
      <w:pPr>
        <w:jc w:val="both"/>
        <w:rPr>
          <w:rFonts w:ascii="Arial" w:hAnsi="Arial" w:cs="Arial"/>
          <w:sz w:val="22"/>
          <w:szCs w:val="22"/>
        </w:rPr>
      </w:pPr>
      <w:r w:rsidRPr="00E65ACB">
        <w:rPr>
          <w:rFonts w:ascii="Arial" w:hAnsi="Arial" w:cs="Arial"/>
          <w:sz w:val="22"/>
          <w:szCs w:val="22"/>
        </w:rPr>
        <w:t>Захтев за заштиту права може да поднесе понуђач, односно свако заинтересовано лице, или пословно удружење у њихово им</w:t>
      </w:r>
      <w:r w:rsidRPr="00E65ACB">
        <w:rPr>
          <w:rFonts w:ascii="Arial" w:hAnsi="Arial" w:cs="Arial"/>
          <w:sz w:val="22"/>
          <w:szCs w:val="22"/>
          <w:lang w:val="sr-Cyrl-CS"/>
        </w:rPr>
        <w:t>е</w:t>
      </w:r>
      <w:r w:rsidRPr="00E65ACB">
        <w:rPr>
          <w:rFonts w:ascii="Arial" w:hAnsi="Arial" w:cs="Arial"/>
          <w:sz w:val="22"/>
          <w:szCs w:val="22"/>
        </w:rPr>
        <w:t xml:space="preserve">. </w:t>
      </w:r>
    </w:p>
    <w:p w:rsidR="00221C6F" w:rsidRPr="00E65ACB" w:rsidRDefault="00221C6F">
      <w:pPr>
        <w:jc w:val="both"/>
        <w:rPr>
          <w:rFonts w:ascii="Arial" w:hAnsi="Arial" w:cs="Arial"/>
          <w:sz w:val="22"/>
          <w:szCs w:val="22"/>
        </w:rPr>
      </w:pPr>
      <w:r w:rsidRPr="00E65ACB">
        <w:rPr>
          <w:rFonts w:ascii="Arial" w:hAnsi="Arial" w:cs="Arial"/>
          <w:sz w:val="22"/>
          <w:szCs w:val="22"/>
        </w:rPr>
        <w:t>Захтев за заштиту права подноси се Републичкој комисији, а предаје наручиоцу. Примерак захтева за заштиту права подносилац истовремено доставља Републичкој комисији.</w:t>
      </w:r>
      <w:r w:rsidRPr="00E65ACB">
        <w:rPr>
          <w:rFonts w:ascii="Arial" w:eastAsia="TimesNewRomanPSMT" w:hAnsi="Arial" w:cs="Arial"/>
          <w:bCs/>
          <w:sz w:val="22"/>
          <w:szCs w:val="22"/>
        </w:rPr>
        <w:t xml:space="preserve"> </w:t>
      </w:r>
      <w:r w:rsidRPr="00E65ACB">
        <w:rPr>
          <w:rFonts w:ascii="Arial" w:eastAsia="TimesNewRomanPSMT" w:hAnsi="Arial" w:cs="Arial"/>
          <w:bCs/>
          <w:color w:val="auto"/>
          <w:sz w:val="22"/>
          <w:szCs w:val="22"/>
        </w:rPr>
        <w:t>Захтев за заштиту права се доставља непосредно</w:t>
      </w:r>
      <w:r w:rsidRPr="00E65ACB">
        <w:rPr>
          <w:rFonts w:ascii="Arial" w:eastAsia="TimesNewRomanPSMT" w:hAnsi="Arial" w:cs="Arial"/>
          <w:bCs/>
          <w:color w:val="FF0000"/>
          <w:sz w:val="22"/>
          <w:szCs w:val="22"/>
        </w:rPr>
        <w:t xml:space="preserve"> </w:t>
      </w:r>
      <w:r w:rsidRPr="00E65ACB">
        <w:rPr>
          <w:rFonts w:ascii="Arial" w:eastAsia="TimesNewRomanPSMT" w:hAnsi="Arial" w:cs="Arial"/>
          <w:bCs/>
          <w:color w:val="auto"/>
          <w:sz w:val="22"/>
          <w:szCs w:val="22"/>
        </w:rPr>
        <w:t xml:space="preserve">факсом </w:t>
      </w:r>
      <w:r w:rsidRPr="00E65ACB">
        <w:rPr>
          <w:rFonts w:ascii="Arial" w:hAnsi="Arial" w:cs="Arial"/>
          <w:color w:val="auto"/>
          <w:sz w:val="22"/>
          <w:szCs w:val="22"/>
          <w:lang w:val="sr-Cyrl-CS"/>
        </w:rPr>
        <w:t>на број</w:t>
      </w:r>
      <w:r w:rsidR="0003211F" w:rsidRPr="00E65ACB">
        <w:rPr>
          <w:rFonts w:ascii="Arial" w:hAnsi="Arial" w:cs="Arial"/>
          <w:color w:val="auto"/>
          <w:sz w:val="22"/>
          <w:szCs w:val="22"/>
          <w:lang w:val="sr-Cyrl-CS"/>
        </w:rPr>
        <w:t xml:space="preserve"> 011/2600-851</w:t>
      </w:r>
      <w:r w:rsidRPr="00E65ACB">
        <w:rPr>
          <w:rFonts w:ascii="Arial" w:hAnsi="Arial" w:cs="Arial"/>
          <w:i/>
          <w:iCs/>
          <w:color w:val="FF0000"/>
          <w:sz w:val="22"/>
          <w:szCs w:val="22"/>
          <w:lang w:val="sr-Cyrl-CS"/>
        </w:rPr>
        <w:t xml:space="preserve"> </w:t>
      </w:r>
      <w:r w:rsidRPr="00E65ACB">
        <w:rPr>
          <w:rFonts w:ascii="Arial" w:eastAsia="TimesNewRomanPSMT" w:hAnsi="Arial" w:cs="Arial"/>
          <w:bCs/>
          <w:color w:val="auto"/>
          <w:sz w:val="22"/>
          <w:szCs w:val="22"/>
        </w:rPr>
        <w:t>или препорученом пошиљком са повратницом.</w:t>
      </w:r>
      <w:r w:rsidRPr="00E65ACB">
        <w:rPr>
          <w:rFonts w:ascii="Arial" w:eastAsia="TimesNewRomanPSMT" w:hAnsi="Arial" w:cs="Arial"/>
          <w:bCs/>
          <w:sz w:val="22"/>
          <w:szCs w:val="22"/>
          <w:lang w:val="sr-Cyrl-CS"/>
        </w:rPr>
        <w:t xml:space="preserve"> </w:t>
      </w:r>
      <w:r w:rsidRPr="00E65ACB">
        <w:rPr>
          <w:rFonts w:ascii="Arial" w:hAnsi="Arial" w:cs="Arial"/>
          <w:sz w:val="22"/>
          <w:szCs w:val="22"/>
        </w:rPr>
        <w:t>Захтев за заштиту права се може поднети у току целог поступка јавне набавке, против сваке радње наручиоца, осим уколико Законом није другачије одређено.</w:t>
      </w:r>
      <w:r w:rsidRPr="00E65ACB">
        <w:rPr>
          <w:rFonts w:ascii="Arial" w:hAnsi="Arial" w:cs="Arial"/>
          <w:sz w:val="22"/>
          <w:szCs w:val="22"/>
          <w:lang w:val="sr-Cyrl-CS"/>
        </w:rPr>
        <w:t xml:space="preserve"> </w:t>
      </w:r>
      <w:r w:rsidRPr="00E65ACB">
        <w:rPr>
          <w:rFonts w:ascii="Arial" w:hAnsi="Arial" w:cs="Arial"/>
          <w:sz w:val="22"/>
          <w:szCs w:val="22"/>
        </w:rPr>
        <w:t>О поднетом захтеву за заштиту права наручилац обавештава све учеснике у поступку јавне набавке, односно објављује обавештење о поднетом захтеву на Порталу јавних набавки, најкасније у року од 2 дана од дана пријема захтева.</w:t>
      </w:r>
    </w:p>
    <w:p w:rsidR="00221C6F" w:rsidRPr="00E65ACB" w:rsidRDefault="00221C6F">
      <w:pPr>
        <w:jc w:val="both"/>
        <w:rPr>
          <w:rFonts w:ascii="Arial" w:hAnsi="Arial" w:cs="Arial"/>
          <w:sz w:val="22"/>
          <w:szCs w:val="22"/>
        </w:rPr>
      </w:pPr>
      <w:r w:rsidRPr="00E65ACB">
        <w:rPr>
          <w:rFonts w:ascii="Arial" w:hAnsi="Arial" w:cs="Arial"/>
          <w:sz w:val="22"/>
          <w:szCs w:val="22"/>
        </w:rPr>
        <w:t>Уколико се захтевом за заштиту права оспорава врста поступка, садржина позива за подношење понуда или конкурсне документације, захтев ће се сматрати благовременим уколико је примљен од стране наручиоца најкасније 3 дана пре истека рока за подношење понуда, б</w:t>
      </w:r>
      <w:r w:rsidR="00D642D2" w:rsidRPr="00E65ACB">
        <w:rPr>
          <w:rFonts w:ascii="Arial" w:hAnsi="Arial" w:cs="Arial"/>
          <w:sz w:val="22"/>
          <w:szCs w:val="22"/>
        </w:rPr>
        <w:t xml:space="preserve">ез обзира на начин достављања. </w:t>
      </w:r>
      <w:r w:rsidRPr="00E65ACB">
        <w:rPr>
          <w:rFonts w:ascii="Arial" w:hAnsi="Arial" w:cs="Arial"/>
          <w:sz w:val="22"/>
          <w:szCs w:val="22"/>
        </w:rPr>
        <w:t xml:space="preserve">У том случају подношења захтева за заштиту права долази до застоја рока за подношење понуда. </w:t>
      </w:r>
    </w:p>
    <w:p w:rsidR="00221C6F" w:rsidRPr="00E65ACB" w:rsidRDefault="00221C6F">
      <w:pPr>
        <w:jc w:val="both"/>
        <w:rPr>
          <w:rFonts w:ascii="Arial" w:hAnsi="Arial" w:cs="Arial"/>
          <w:sz w:val="22"/>
          <w:szCs w:val="22"/>
        </w:rPr>
      </w:pPr>
      <w:r w:rsidRPr="00E65ACB">
        <w:rPr>
          <w:rFonts w:ascii="Arial" w:hAnsi="Arial" w:cs="Arial"/>
          <w:sz w:val="22"/>
          <w:szCs w:val="22"/>
        </w:rPr>
        <w:t xml:space="preserve">После доношења одлуке о додели уговора из чл. 108. Закона или одлуке о обустави поступка јавне набавке из чл. 109. Закона, рок за подношење захтева за заштиту права је 5 дана од дана пријема одлуке. </w:t>
      </w:r>
    </w:p>
    <w:p w:rsidR="00221C6F" w:rsidRPr="00E65ACB" w:rsidRDefault="00221C6F">
      <w:pPr>
        <w:jc w:val="both"/>
        <w:rPr>
          <w:rFonts w:ascii="Arial" w:hAnsi="Arial" w:cs="Arial"/>
          <w:sz w:val="22"/>
          <w:szCs w:val="22"/>
        </w:rPr>
      </w:pPr>
      <w:r w:rsidRPr="00E65ACB">
        <w:rPr>
          <w:rFonts w:ascii="Arial" w:hAnsi="Arial" w:cs="Arial"/>
          <w:sz w:val="22"/>
          <w:szCs w:val="22"/>
        </w:rPr>
        <w:t xml:space="preserve">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а подносилац захтева га није поднео пре истека тог рока. </w:t>
      </w:r>
    </w:p>
    <w:p w:rsidR="00221C6F" w:rsidRPr="00E65ACB" w:rsidRDefault="00221C6F">
      <w:pPr>
        <w:jc w:val="both"/>
        <w:rPr>
          <w:rFonts w:ascii="Arial" w:hAnsi="Arial" w:cs="Arial"/>
          <w:sz w:val="22"/>
          <w:szCs w:val="22"/>
        </w:rPr>
      </w:pPr>
      <w:r w:rsidRPr="00E65ACB">
        <w:rPr>
          <w:rFonts w:ascii="Arial" w:hAnsi="Arial" w:cs="Arial"/>
          <w:sz w:val="22"/>
          <w:szCs w:val="22"/>
        </w:rPr>
        <w:t>Ако је у истом поступку јавне набавке поново поднет захтев за заштиту права од стр</w:t>
      </w:r>
      <w:r w:rsidRPr="00E65ACB">
        <w:rPr>
          <w:rFonts w:ascii="Arial" w:hAnsi="Arial" w:cs="Arial"/>
          <w:sz w:val="22"/>
          <w:szCs w:val="22"/>
          <w:lang w:val="sr-Cyrl-CS"/>
        </w:rPr>
        <w:t>а</w:t>
      </w:r>
      <w:r w:rsidRPr="00E65ACB">
        <w:rPr>
          <w:rFonts w:ascii="Arial" w:hAnsi="Arial" w:cs="Arial"/>
          <w:sz w:val="22"/>
          <w:szCs w:val="22"/>
        </w:rPr>
        <w:t xml:space="preserve">не истог подносиоца захтева, у том захтеву се не могу оспоравати радње </w:t>
      </w:r>
      <w:r w:rsidRPr="00E65ACB">
        <w:rPr>
          <w:rFonts w:ascii="Arial" w:hAnsi="Arial" w:cs="Arial"/>
          <w:sz w:val="22"/>
          <w:szCs w:val="22"/>
        </w:rPr>
        <w:lastRenderedPageBreak/>
        <w:t xml:space="preserve">наручиоца за које је подносилац захтева знао или могао знати приликом подношења претходног захтева. </w:t>
      </w:r>
    </w:p>
    <w:p w:rsidR="00221C6F" w:rsidRPr="00E65ACB" w:rsidRDefault="00221C6F">
      <w:pPr>
        <w:jc w:val="both"/>
        <w:rPr>
          <w:rFonts w:ascii="Arial" w:eastAsia="TimesNewRomanPSMT" w:hAnsi="Arial" w:cs="Arial"/>
          <w:bCs/>
          <w:sz w:val="22"/>
          <w:szCs w:val="22"/>
        </w:rPr>
      </w:pPr>
      <w:r w:rsidRPr="00E65ACB">
        <w:rPr>
          <w:rFonts w:ascii="Arial" w:hAnsi="Arial" w:cs="Arial"/>
          <w:sz w:val="22"/>
          <w:szCs w:val="22"/>
        </w:rPr>
        <w:t>Подносилац захтева је дужан да на рачун буџета Републике Србије уплати таксу од 40.000,00 динара (број жиро рачуна: 8</w:t>
      </w:r>
      <w:r w:rsidR="004377E0" w:rsidRPr="00E65ACB">
        <w:rPr>
          <w:rFonts w:ascii="Arial" w:hAnsi="Arial" w:cs="Arial"/>
          <w:sz w:val="22"/>
          <w:szCs w:val="22"/>
        </w:rPr>
        <w:t xml:space="preserve">40-742221843-57, </w:t>
      </w:r>
      <w:r w:rsidR="003073A4" w:rsidRPr="00E65ACB">
        <w:rPr>
          <w:rFonts w:ascii="Arial" w:eastAsia="TimesNewRomanPSMT" w:hAnsi="Arial" w:cs="Arial"/>
          <w:bCs/>
          <w:sz w:val="22"/>
          <w:szCs w:val="22"/>
          <w:lang w:val="sr-Cyrl-CS"/>
        </w:rPr>
        <w:t xml:space="preserve">модел </w:t>
      </w:r>
      <w:r w:rsidR="003073A4" w:rsidRPr="00E65ACB">
        <w:rPr>
          <w:rFonts w:ascii="Arial" w:eastAsia="TimesNewRomanPSMT" w:hAnsi="Arial" w:cs="Arial"/>
          <w:bCs/>
          <w:sz w:val="22"/>
          <w:szCs w:val="22"/>
        </w:rPr>
        <w:t>97</w:t>
      </w:r>
      <w:r w:rsidR="003073A4" w:rsidRPr="00E65ACB">
        <w:rPr>
          <w:rFonts w:ascii="Arial" w:eastAsia="TimesNewRomanPSMT" w:hAnsi="Arial" w:cs="Arial"/>
          <w:bCs/>
          <w:sz w:val="22"/>
          <w:szCs w:val="22"/>
          <w:lang w:val="sr-Cyrl-CS"/>
        </w:rPr>
        <w:t xml:space="preserve">, </w:t>
      </w:r>
      <w:r w:rsidR="004377E0" w:rsidRPr="00E65ACB">
        <w:rPr>
          <w:rFonts w:ascii="Arial" w:hAnsi="Arial" w:cs="Arial"/>
          <w:sz w:val="22"/>
          <w:szCs w:val="22"/>
        </w:rPr>
        <w:t xml:space="preserve">позив на број </w:t>
      </w:r>
      <w:r w:rsidRPr="00E65ACB">
        <w:rPr>
          <w:rFonts w:ascii="Arial" w:hAnsi="Arial" w:cs="Arial"/>
          <w:sz w:val="22"/>
          <w:szCs w:val="22"/>
        </w:rPr>
        <w:t>50-016, сврха: Републичка административна такса са назнаком</w:t>
      </w:r>
      <w:r w:rsidR="00106755">
        <w:rPr>
          <w:rFonts w:ascii="Arial" w:hAnsi="Arial" w:cs="Arial"/>
          <w:sz w:val="22"/>
          <w:szCs w:val="22"/>
          <w:lang w:val="sr-Cyrl-CS"/>
        </w:rPr>
        <w:t xml:space="preserve">: НМВ 23/13, </w:t>
      </w:r>
      <w:r w:rsidRPr="00E65ACB">
        <w:rPr>
          <w:rFonts w:ascii="Arial" w:hAnsi="Arial" w:cs="Arial"/>
          <w:sz w:val="22"/>
          <w:szCs w:val="22"/>
        </w:rPr>
        <w:t xml:space="preserve">корисник: Буџет Републике Србије). </w:t>
      </w:r>
    </w:p>
    <w:p w:rsidR="00221C6F" w:rsidRPr="00E65ACB" w:rsidRDefault="00221C6F">
      <w:pPr>
        <w:jc w:val="both"/>
        <w:rPr>
          <w:rFonts w:ascii="Arial" w:hAnsi="Arial" w:cs="Arial"/>
          <w:sz w:val="22"/>
          <w:szCs w:val="22"/>
        </w:rPr>
      </w:pPr>
      <w:r w:rsidRPr="00E65ACB">
        <w:rPr>
          <w:rFonts w:ascii="Arial" w:eastAsia="TimesNewRomanPSMT" w:hAnsi="Arial" w:cs="Arial"/>
          <w:bCs/>
          <w:sz w:val="22"/>
          <w:szCs w:val="22"/>
        </w:rPr>
        <w:t>Поступак заштите права понуђача регулисан је одредбама чл. 138. - 167. Закона.</w:t>
      </w:r>
    </w:p>
    <w:p w:rsidR="00221C6F" w:rsidRPr="00E65ACB" w:rsidRDefault="00221C6F">
      <w:pPr>
        <w:jc w:val="both"/>
        <w:rPr>
          <w:rFonts w:ascii="Arial" w:hAnsi="Arial" w:cs="Arial"/>
          <w:sz w:val="22"/>
          <w:szCs w:val="22"/>
          <w:lang w:val="sr-Cyrl-CS"/>
        </w:rPr>
      </w:pPr>
    </w:p>
    <w:p w:rsidR="003073A4" w:rsidRPr="00E65ACB" w:rsidRDefault="003073A4" w:rsidP="003073A4">
      <w:pPr>
        <w:keepNext/>
        <w:widowControl w:val="0"/>
        <w:tabs>
          <w:tab w:val="left" w:pos="990"/>
        </w:tabs>
        <w:jc w:val="both"/>
        <w:rPr>
          <w:rFonts w:ascii="Arial" w:hAnsi="Arial" w:cs="Arial"/>
          <w:i/>
          <w:noProof/>
          <w:sz w:val="22"/>
          <w:szCs w:val="22"/>
          <w:lang w:val="sr-Cyrl-CS"/>
        </w:rPr>
      </w:pPr>
      <w:r w:rsidRPr="00E65ACB">
        <w:rPr>
          <w:rFonts w:ascii="Arial" w:eastAsia="TimesNewRomanPSMT" w:hAnsi="Arial" w:cs="Arial"/>
          <w:b/>
          <w:bCs/>
          <w:i/>
          <w:sz w:val="22"/>
          <w:szCs w:val="22"/>
          <w:lang w:val="sr-Cyrl-CS"/>
        </w:rPr>
        <w:t>22. ОТВАРАЊЕ ПОНУДА</w:t>
      </w:r>
      <w:r w:rsidRPr="00E65ACB">
        <w:rPr>
          <w:rFonts w:ascii="Arial" w:hAnsi="Arial" w:cs="Arial"/>
          <w:i/>
          <w:noProof/>
          <w:sz w:val="22"/>
          <w:szCs w:val="22"/>
          <w:lang w:val="sr-Cyrl-CS"/>
        </w:rPr>
        <w:t xml:space="preserve"> </w:t>
      </w:r>
    </w:p>
    <w:p w:rsidR="00D642D2" w:rsidRPr="00E65ACB" w:rsidRDefault="00D642D2" w:rsidP="003073A4">
      <w:pPr>
        <w:keepNext/>
        <w:widowControl w:val="0"/>
        <w:tabs>
          <w:tab w:val="left" w:pos="990"/>
        </w:tabs>
        <w:jc w:val="both"/>
        <w:rPr>
          <w:rFonts w:ascii="Arial" w:hAnsi="Arial" w:cs="Arial"/>
          <w:i/>
          <w:noProof/>
          <w:sz w:val="22"/>
          <w:szCs w:val="22"/>
          <w:lang w:val="sr-Cyrl-CS"/>
        </w:rPr>
      </w:pPr>
    </w:p>
    <w:p w:rsidR="003073A4" w:rsidRPr="00E65ACB" w:rsidRDefault="003073A4" w:rsidP="00EE7F1B">
      <w:pPr>
        <w:keepNext/>
        <w:widowControl w:val="0"/>
        <w:tabs>
          <w:tab w:val="left" w:pos="990"/>
        </w:tabs>
        <w:spacing w:line="240" w:lineRule="auto"/>
        <w:jc w:val="both"/>
        <w:rPr>
          <w:rFonts w:ascii="Arial" w:hAnsi="Arial" w:cs="Arial"/>
          <w:noProof/>
          <w:sz w:val="22"/>
          <w:szCs w:val="22"/>
          <w:lang w:val="sr-Cyrl-CS"/>
        </w:rPr>
      </w:pPr>
      <w:r w:rsidRPr="00E65ACB">
        <w:rPr>
          <w:rFonts w:ascii="Arial" w:hAnsi="Arial" w:cs="Arial"/>
          <w:noProof/>
          <w:sz w:val="22"/>
          <w:szCs w:val="22"/>
          <w:lang w:val="sr-Cyrl-CS"/>
        </w:rPr>
        <w:t xml:space="preserve">Јавно отварање понуда одржаће се одмах након истека рока за подношење понуда, дана </w:t>
      </w:r>
      <w:r w:rsidR="000F7AD7" w:rsidRPr="000F7AD7">
        <w:rPr>
          <w:rFonts w:ascii="Arial" w:hAnsi="Arial" w:cs="Arial"/>
          <w:b/>
          <w:noProof/>
          <w:color w:val="auto"/>
          <w:sz w:val="22"/>
          <w:szCs w:val="22"/>
          <w:lang w:val="sr-Cyrl-CS"/>
        </w:rPr>
        <w:t>08.11</w:t>
      </w:r>
      <w:r w:rsidRPr="000F7AD7">
        <w:rPr>
          <w:rFonts w:ascii="Arial" w:hAnsi="Arial" w:cs="Arial"/>
          <w:b/>
          <w:noProof/>
          <w:color w:val="auto"/>
          <w:sz w:val="22"/>
          <w:szCs w:val="22"/>
          <w:lang w:val="ru-RU"/>
        </w:rPr>
        <w:t>.</w:t>
      </w:r>
      <w:r w:rsidRPr="000F7AD7">
        <w:rPr>
          <w:rFonts w:ascii="Arial" w:hAnsi="Arial" w:cs="Arial"/>
          <w:b/>
          <w:color w:val="auto"/>
          <w:sz w:val="22"/>
          <w:szCs w:val="22"/>
          <w:effect w:val="antsRed"/>
          <w:lang w:val="ru-RU"/>
        </w:rPr>
        <w:t xml:space="preserve">2013. </w:t>
      </w:r>
      <w:r w:rsidRPr="000F7AD7">
        <w:rPr>
          <w:rFonts w:ascii="Arial" w:hAnsi="Arial" w:cs="Arial"/>
          <w:b/>
          <w:color w:val="auto"/>
          <w:sz w:val="22"/>
          <w:szCs w:val="22"/>
          <w:effect w:val="antsRed"/>
          <w:lang w:val="sr-Cyrl-CS"/>
        </w:rPr>
        <w:t>године</w:t>
      </w:r>
      <w:r w:rsidRPr="000F7AD7">
        <w:rPr>
          <w:rFonts w:ascii="Arial" w:hAnsi="Arial" w:cs="Arial"/>
          <w:b/>
          <w:noProof/>
          <w:color w:val="auto"/>
          <w:sz w:val="22"/>
          <w:szCs w:val="22"/>
          <w:lang w:val="sr-Cyrl-CS"/>
        </w:rPr>
        <w:t xml:space="preserve"> у </w:t>
      </w:r>
      <w:r w:rsidRPr="000F7AD7">
        <w:rPr>
          <w:rFonts w:ascii="Arial" w:hAnsi="Arial" w:cs="Arial"/>
          <w:b/>
          <w:noProof/>
          <w:color w:val="auto"/>
          <w:sz w:val="22"/>
          <w:szCs w:val="22"/>
          <w:effect w:val="antsRed"/>
          <w:lang w:val="sr-Cyrl-CS"/>
        </w:rPr>
        <w:t>12:</w:t>
      </w:r>
      <w:r w:rsidRPr="000F7AD7">
        <w:rPr>
          <w:rFonts w:ascii="Arial" w:hAnsi="Arial" w:cs="Arial"/>
          <w:b/>
          <w:noProof/>
          <w:color w:val="auto"/>
          <w:sz w:val="22"/>
          <w:szCs w:val="22"/>
          <w:effect w:val="antsRed"/>
          <w:lang w:val="ru-RU"/>
        </w:rPr>
        <w:t>2</w:t>
      </w:r>
      <w:r w:rsidRPr="000F7AD7">
        <w:rPr>
          <w:rFonts w:ascii="Arial" w:hAnsi="Arial" w:cs="Arial"/>
          <w:b/>
          <w:noProof/>
          <w:color w:val="auto"/>
          <w:sz w:val="22"/>
          <w:szCs w:val="22"/>
          <w:effect w:val="antsRed"/>
          <w:lang w:val="sr-Cyrl-CS"/>
        </w:rPr>
        <w:t>0</w:t>
      </w:r>
      <w:r w:rsidRPr="000F7AD7">
        <w:rPr>
          <w:rFonts w:ascii="Arial" w:hAnsi="Arial" w:cs="Arial"/>
          <w:b/>
          <w:noProof/>
          <w:color w:val="auto"/>
          <w:sz w:val="22"/>
          <w:szCs w:val="22"/>
          <w:lang w:val="sr-Cyrl-CS"/>
        </w:rPr>
        <w:t xml:space="preserve"> часова</w:t>
      </w:r>
      <w:r w:rsidRPr="00E65ACB">
        <w:rPr>
          <w:rFonts w:ascii="Arial" w:hAnsi="Arial" w:cs="Arial"/>
          <w:noProof/>
          <w:sz w:val="22"/>
          <w:szCs w:val="22"/>
          <w:lang w:val="sr-Cyrl-CS"/>
        </w:rPr>
        <w:t xml:space="preserve"> на адреси: Управа царина, Булевар Зорана Ђинђића 155а, Нови Београд.</w:t>
      </w:r>
    </w:p>
    <w:p w:rsidR="003073A4" w:rsidRPr="00E65ACB" w:rsidRDefault="003073A4" w:rsidP="00EE7F1B">
      <w:pPr>
        <w:keepNext/>
        <w:widowControl w:val="0"/>
        <w:spacing w:line="240" w:lineRule="auto"/>
        <w:jc w:val="both"/>
        <w:rPr>
          <w:rFonts w:ascii="Arial" w:hAnsi="Arial" w:cs="Arial"/>
          <w:i/>
          <w:iCs/>
          <w:noProof/>
          <w:sz w:val="22"/>
          <w:szCs w:val="22"/>
          <w:u w:val="single"/>
          <w:lang w:val="sr-Cyrl-CS"/>
        </w:rPr>
      </w:pPr>
      <w:r w:rsidRPr="00E65ACB">
        <w:rPr>
          <w:rFonts w:ascii="Arial" w:hAnsi="Arial" w:cs="Arial"/>
          <w:i/>
          <w:iCs/>
          <w:noProof/>
          <w:sz w:val="22"/>
          <w:szCs w:val="22"/>
          <w:u w:val="single"/>
          <w:lang w:val="sr-Cyrl-CS"/>
        </w:rPr>
        <w:t>Присутни представници понуђача пре почетка јавног отварања понуда морају Комисији наручиоца уручити писмена овлашћења за учешће у поступку јавног отварања понуда.</w:t>
      </w:r>
    </w:p>
    <w:p w:rsidR="003073A4" w:rsidRPr="00E65ACB" w:rsidRDefault="003073A4">
      <w:pPr>
        <w:jc w:val="both"/>
        <w:rPr>
          <w:rFonts w:ascii="Arial" w:hAnsi="Arial" w:cs="Arial"/>
          <w:sz w:val="22"/>
          <w:szCs w:val="22"/>
          <w:lang w:val="sr-Cyrl-CS"/>
        </w:rPr>
      </w:pPr>
    </w:p>
    <w:p w:rsidR="003073A4" w:rsidRPr="00E65ACB" w:rsidRDefault="003073A4" w:rsidP="00FF0981">
      <w:pPr>
        <w:pStyle w:val="BodyText"/>
        <w:spacing w:after="0"/>
        <w:jc w:val="both"/>
        <w:rPr>
          <w:i/>
          <w:noProof/>
          <w:sz w:val="22"/>
          <w:szCs w:val="22"/>
          <w:lang w:val="sr-Cyrl-CS"/>
        </w:rPr>
      </w:pPr>
      <w:r w:rsidRPr="00E65ACB">
        <w:rPr>
          <w:rFonts w:ascii="Arial" w:hAnsi="Arial" w:cs="Arial"/>
          <w:b/>
          <w:i/>
          <w:sz w:val="22"/>
          <w:szCs w:val="22"/>
          <w:lang w:val="sr-Cyrl-CS"/>
        </w:rPr>
        <w:t>23. УПОЗОРЕЊЕ</w:t>
      </w:r>
      <w:r w:rsidRPr="00E65ACB">
        <w:rPr>
          <w:i/>
          <w:noProof/>
          <w:sz w:val="22"/>
          <w:szCs w:val="22"/>
        </w:rPr>
        <w:t xml:space="preserve"> </w:t>
      </w:r>
    </w:p>
    <w:p w:rsidR="00FF0981" w:rsidRPr="00E65ACB" w:rsidRDefault="00FF0981" w:rsidP="00FF0981">
      <w:pPr>
        <w:pStyle w:val="BodyText"/>
        <w:spacing w:after="0"/>
        <w:jc w:val="both"/>
        <w:rPr>
          <w:rFonts w:ascii="Arial" w:hAnsi="Arial" w:cs="Arial"/>
          <w:noProof/>
          <w:sz w:val="22"/>
          <w:szCs w:val="22"/>
          <w:lang w:val="sr-Cyrl-CS"/>
        </w:rPr>
      </w:pPr>
    </w:p>
    <w:p w:rsidR="003073A4" w:rsidRPr="00E65ACB" w:rsidRDefault="003073A4" w:rsidP="005641F7">
      <w:pPr>
        <w:pStyle w:val="BodyText"/>
        <w:spacing w:after="0"/>
        <w:jc w:val="both"/>
        <w:rPr>
          <w:rFonts w:ascii="Arial" w:hAnsi="Arial" w:cs="Arial"/>
          <w:noProof/>
          <w:sz w:val="22"/>
          <w:szCs w:val="22"/>
        </w:rPr>
      </w:pPr>
      <w:r w:rsidRPr="00E65ACB">
        <w:rPr>
          <w:rFonts w:ascii="Arial" w:hAnsi="Arial" w:cs="Arial"/>
          <w:noProof/>
          <w:sz w:val="22"/>
          <w:szCs w:val="22"/>
        </w:rPr>
        <w:t xml:space="preserve">У време позива наручилац и понуђач не могу започињати нити вршити радње које би могле унапред одредити избор одређене понуде. </w:t>
      </w:r>
    </w:p>
    <w:p w:rsidR="003073A4" w:rsidRPr="00E65ACB" w:rsidRDefault="003073A4" w:rsidP="005641F7">
      <w:pPr>
        <w:pStyle w:val="BodyText"/>
        <w:spacing w:after="0"/>
        <w:jc w:val="both"/>
        <w:rPr>
          <w:rFonts w:ascii="Arial" w:hAnsi="Arial" w:cs="Arial"/>
          <w:noProof/>
          <w:sz w:val="22"/>
          <w:szCs w:val="22"/>
        </w:rPr>
      </w:pPr>
      <w:r w:rsidRPr="00E65ACB">
        <w:rPr>
          <w:rFonts w:ascii="Arial" w:hAnsi="Arial" w:cs="Arial"/>
          <w:noProof/>
          <w:sz w:val="22"/>
          <w:szCs w:val="22"/>
        </w:rPr>
        <w:t xml:space="preserve">У периоду од избора понуде до почетка важења уговора наручилац и понуђач не могу започети радње које би могле проузроковати да уговор не почне да важи или да не буде испуњен. </w:t>
      </w:r>
    </w:p>
    <w:p w:rsidR="00FF0981" w:rsidRPr="00725F60" w:rsidRDefault="003073A4" w:rsidP="00725F60">
      <w:pPr>
        <w:pStyle w:val="BodyText"/>
        <w:spacing w:after="0"/>
        <w:jc w:val="both"/>
        <w:rPr>
          <w:rFonts w:ascii="Arial" w:hAnsi="Arial" w:cs="Arial"/>
          <w:noProof/>
          <w:sz w:val="22"/>
          <w:szCs w:val="22"/>
          <w:lang w:val="sr-Cyrl-CS"/>
        </w:rPr>
      </w:pPr>
      <w:r w:rsidRPr="00E65ACB">
        <w:rPr>
          <w:rFonts w:ascii="Arial" w:hAnsi="Arial" w:cs="Arial"/>
          <w:noProof/>
          <w:sz w:val="22"/>
          <w:szCs w:val="22"/>
        </w:rPr>
        <w:t>У случају обустављања поступка ни једна страна не може започињати ни спроводити поступке који би могли отежати поништење или промену одлуке о избору понуђача или би могли утицати на непристрасност комисије.</w:t>
      </w:r>
    </w:p>
    <w:p w:rsidR="0025278C" w:rsidRDefault="0025278C" w:rsidP="00FF0981">
      <w:pPr>
        <w:jc w:val="both"/>
        <w:rPr>
          <w:rFonts w:ascii="Arial" w:hAnsi="Arial" w:cs="Arial"/>
          <w:b/>
          <w:i/>
          <w:sz w:val="22"/>
          <w:szCs w:val="22"/>
        </w:rPr>
      </w:pPr>
    </w:p>
    <w:p w:rsidR="00221C6F" w:rsidRPr="00E65ACB" w:rsidRDefault="00221C6F" w:rsidP="00FF0981">
      <w:pPr>
        <w:jc w:val="both"/>
        <w:rPr>
          <w:rFonts w:ascii="Arial" w:hAnsi="Arial" w:cs="Arial"/>
          <w:b/>
          <w:i/>
          <w:sz w:val="22"/>
          <w:szCs w:val="22"/>
        </w:rPr>
      </w:pPr>
      <w:r w:rsidRPr="00E65ACB">
        <w:rPr>
          <w:rFonts w:ascii="Arial" w:hAnsi="Arial" w:cs="Arial"/>
          <w:b/>
          <w:i/>
          <w:sz w:val="22"/>
          <w:szCs w:val="22"/>
        </w:rPr>
        <w:t>2</w:t>
      </w:r>
      <w:r w:rsidR="003073A4" w:rsidRPr="00E65ACB">
        <w:rPr>
          <w:rFonts w:ascii="Arial" w:hAnsi="Arial" w:cs="Arial"/>
          <w:b/>
          <w:i/>
          <w:sz w:val="22"/>
          <w:szCs w:val="22"/>
          <w:lang w:val="sr-Cyrl-CS"/>
        </w:rPr>
        <w:t>4</w:t>
      </w:r>
      <w:r w:rsidRPr="00E65ACB">
        <w:rPr>
          <w:rFonts w:ascii="Arial" w:hAnsi="Arial" w:cs="Arial"/>
          <w:b/>
          <w:i/>
          <w:sz w:val="22"/>
          <w:szCs w:val="22"/>
        </w:rPr>
        <w:t>. РОК У КОЈЕМ ЋЕ УГОВОР БИТИ ЗАКЉУЧЕН</w:t>
      </w:r>
    </w:p>
    <w:p w:rsidR="00221C6F" w:rsidRPr="00E65ACB" w:rsidRDefault="00221C6F">
      <w:pPr>
        <w:jc w:val="both"/>
        <w:rPr>
          <w:rFonts w:ascii="Arial" w:hAnsi="Arial" w:cs="Arial"/>
          <w:b/>
          <w:sz w:val="22"/>
          <w:szCs w:val="22"/>
        </w:rPr>
      </w:pPr>
    </w:p>
    <w:p w:rsidR="00221C6F" w:rsidRPr="00E65ACB" w:rsidRDefault="00221C6F">
      <w:pPr>
        <w:jc w:val="both"/>
        <w:rPr>
          <w:rFonts w:ascii="Arial" w:hAnsi="Arial" w:cs="Arial"/>
          <w:sz w:val="22"/>
          <w:szCs w:val="22"/>
        </w:rPr>
      </w:pPr>
      <w:r w:rsidRPr="00E65ACB">
        <w:rPr>
          <w:rFonts w:ascii="Arial" w:hAnsi="Arial" w:cs="Arial"/>
          <w:sz w:val="22"/>
          <w:szCs w:val="22"/>
        </w:rPr>
        <w:t>Уговор о јавној набавци ће бити закључен са понуђачем којем је додељен уговор у року од 8 дана од дана протека рока за подношење захт</w:t>
      </w:r>
      <w:r w:rsidRPr="00E65ACB">
        <w:rPr>
          <w:rFonts w:ascii="Arial" w:hAnsi="Arial" w:cs="Arial"/>
          <w:sz w:val="22"/>
          <w:szCs w:val="22"/>
          <w:lang w:val="sr-Cyrl-CS"/>
        </w:rPr>
        <w:t>е</w:t>
      </w:r>
      <w:r w:rsidRPr="00E65ACB">
        <w:rPr>
          <w:rFonts w:ascii="Arial" w:hAnsi="Arial" w:cs="Arial"/>
          <w:sz w:val="22"/>
          <w:szCs w:val="22"/>
        </w:rPr>
        <w:t xml:space="preserve">ва за заштиту права из члана 149. Закона. </w:t>
      </w:r>
    </w:p>
    <w:p w:rsidR="00221C6F" w:rsidRPr="00E65ACB" w:rsidRDefault="00221C6F">
      <w:pPr>
        <w:jc w:val="both"/>
        <w:rPr>
          <w:rFonts w:ascii="Arial" w:hAnsi="Arial" w:cs="Arial"/>
          <w:sz w:val="22"/>
          <w:szCs w:val="22"/>
        </w:rPr>
      </w:pPr>
      <w:r w:rsidRPr="00E65ACB">
        <w:rPr>
          <w:rFonts w:ascii="Arial" w:hAnsi="Arial" w:cs="Arial"/>
          <w:sz w:val="22"/>
          <w:szCs w:val="22"/>
        </w:rPr>
        <w:t>У случају да је поднета само једна понуда наручилац може закључити уговор пр</w:t>
      </w:r>
      <w:r w:rsidR="00FB3DFB" w:rsidRPr="00E65ACB">
        <w:rPr>
          <w:rFonts w:ascii="Arial" w:hAnsi="Arial" w:cs="Arial"/>
          <w:sz w:val="22"/>
          <w:szCs w:val="22"/>
        </w:rPr>
        <w:t xml:space="preserve">е истека рока за подношење </w:t>
      </w:r>
      <w:r w:rsidR="00FB3DFB" w:rsidRPr="00E65ACB">
        <w:rPr>
          <w:rFonts w:ascii="Arial" w:hAnsi="Arial" w:cs="Arial"/>
          <w:color w:val="auto"/>
          <w:sz w:val="22"/>
          <w:szCs w:val="22"/>
        </w:rPr>
        <w:t>захте</w:t>
      </w:r>
      <w:r w:rsidRPr="00E65ACB">
        <w:rPr>
          <w:rFonts w:ascii="Arial" w:hAnsi="Arial" w:cs="Arial"/>
          <w:color w:val="auto"/>
          <w:sz w:val="22"/>
          <w:szCs w:val="22"/>
        </w:rPr>
        <w:t>ва</w:t>
      </w:r>
      <w:r w:rsidRPr="00E65ACB">
        <w:rPr>
          <w:rFonts w:ascii="Arial" w:hAnsi="Arial" w:cs="Arial"/>
          <w:sz w:val="22"/>
          <w:szCs w:val="22"/>
        </w:rPr>
        <w:t xml:space="preserve"> за заштиту права, у складу са чланом 112. став 2. тачка 5) Закона. </w:t>
      </w:r>
    </w:p>
    <w:p w:rsidR="00FF0981" w:rsidRPr="00E65ACB" w:rsidRDefault="00FF0981" w:rsidP="003073A4">
      <w:pPr>
        <w:jc w:val="center"/>
        <w:rPr>
          <w:rFonts w:ascii="Arial" w:hAnsi="Arial" w:cs="Arial"/>
          <w:sz w:val="22"/>
          <w:szCs w:val="22"/>
          <w:lang w:val="sr-Cyrl-CS"/>
        </w:rPr>
      </w:pPr>
    </w:p>
    <w:p w:rsidR="00FF0981" w:rsidRPr="00E65ACB" w:rsidRDefault="00FF0981" w:rsidP="003073A4">
      <w:pPr>
        <w:jc w:val="center"/>
        <w:rPr>
          <w:rFonts w:ascii="Arial" w:hAnsi="Arial" w:cs="Arial"/>
          <w:b/>
          <w:bCs/>
          <w:i/>
          <w:iCs/>
          <w:sz w:val="22"/>
          <w:szCs w:val="22"/>
          <w:lang w:val="sr-Cyrl-CS"/>
        </w:rPr>
      </w:pPr>
    </w:p>
    <w:p w:rsidR="00FD3349" w:rsidRPr="00E65ACB" w:rsidRDefault="00FD3349" w:rsidP="003073A4">
      <w:pPr>
        <w:jc w:val="center"/>
        <w:rPr>
          <w:rFonts w:ascii="Arial" w:hAnsi="Arial" w:cs="Arial"/>
          <w:b/>
          <w:bCs/>
          <w:i/>
          <w:iCs/>
          <w:sz w:val="22"/>
          <w:szCs w:val="22"/>
        </w:rPr>
      </w:pPr>
    </w:p>
    <w:p w:rsidR="00FD3349" w:rsidRPr="00E65ACB" w:rsidRDefault="00FD3349" w:rsidP="003073A4">
      <w:pPr>
        <w:jc w:val="center"/>
        <w:rPr>
          <w:rFonts w:ascii="Arial" w:hAnsi="Arial" w:cs="Arial"/>
          <w:b/>
          <w:bCs/>
          <w:i/>
          <w:iCs/>
          <w:sz w:val="22"/>
          <w:szCs w:val="22"/>
        </w:rPr>
      </w:pPr>
    </w:p>
    <w:p w:rsidR="00FD3349" w:rsidRPr="00E65ACB" w:rsidRDefault="00FD3349" w:rsidP="003073A4">
      <w:pPr>
        <w:jc w:val="center"/>
        <w:rPr>
          <w:rFonts w:ascii="Arial" w:hAnsi="Arial" w:cs="Arial"/>
          <w:b/>
          <w:bCs/>
          <w:i/>
          <w:iCs/>
          <w:sz w:val="22"/>
          <w:szCs w:val="22"/>
        </w:rPr>
      </w:pPr>
    </w:p>
    <w:p w:rsidR="00FD3349" w:rsidRDefault="00FD3349" w:rsidP="003073A4">
      <w:pPr>
        <w:jc w:val="center"/>
        <w:rPr>
          <w:rFonts w:ascii="Arial" w:hAnsi="Arial" w:cs="Arial"/>
          <w:b/>
          <w:bCs/>
          <w:i/>
          <w:iCs/>
          <w:sz w:val="22"/>
          <w:szCs w:val="22"/>
          <w:lang w:val="sr-Cyrl-CS"/>
        </w:rPr>
      </w:pPr>
    </w:p>
    <w:p w:rsidR="00CD2681" w:rsidRDefault="00CD2681" w:rsidP="003073A4">
      <w:pPr>
        <w:jc w:val="center"/>
        <w:rPr>
          <w:rFonts w:ascii="Arial" w:hAnsi="Arial" w:cs="Arial"/>
          <w:b/>
          <w:bCs/>
          <w:i/>
          <w:iCs/>
          <w:sz w:val="22"/>
          <w:szCs w:val="22"/>
          <w:lang w:val="sr-Cyrl-CS"/>
        </w:rPr>
      </w:pPr>
    </w:p>
    <w:p w:rsidR="00CD2681" w:rsidRDefault="00CD2681" w:rsidP="003073A4">
      <w:pPr>
        <w:jc w:val="center"/>
        <w:rPr>
          <w:rFonts w:ascii="Arial" w:hAnsi="Arial" w:cs="Arial"/>
          <w:b/>
          <w:bCs/>
          <w:i/>
          <w:iCs/>
          <w:sz w:val="22"/>
          <w:szCs w:val="22"/>
          <w:lang w:val="sr-Cyrl-CS"/>
        </w:rPr>
      </w:pPr>
    </w:p>
    <w:p w:rsidR="00CD2681" w:rsidRDefault="00CD2681" w:rsidP="003073A4">
      <w:pPr>
        <w:jc w:val="center"/>
        <w:rPr>
          <w:rFonts w:ascii="Arial" w:hAnsi="Arial" w:cs="Arial"/>
          <w:b/>
          <w:bCs/>
          <w:i/>
          <w:iCs/>
          <w:sz w:val="22"/>
          <w:szCs w:val="22"/>
          <w:lang w:val="sr-Cyrl-CS"/>
        </w:rPr>
      </w:pPr>
    </w:p>
    <w:p w:rsidR="000F7AD7" w:rsidRDefault="000F7AD7" w:rsidP="003073A4">
      <w:pPr>
        <w:jc w:val="center"/>
        <w:rPr>
          <w:rFonts w:ascii="Arial" w:hAnsi="Arial" w:cs="Arial"/>
          <w:b/>
          <w:bCs/>
          <w:i/>
          <w:iCs/>
          <w:sz w:val="22"/>
          <w:szCs w:val="22"/>
          <w:lang w:val="sr-Cyrl-CS"/>
        </w:rPr>
      </w:pPr>
    </w:p>
    <w:p w:rsidR="000F7AD7" w:rsidRDefault="000F7AD7" w:rsidP="003073A4">
      <w:pPr>
        <w:jc w:val="center"/>
        <w:rPr>
          <w:rFonts w:ascii="Arial" w:hAnsi="Arial" w:cs="Arial"/>
          <w:b/>
          <w:bCs/>
          <w:i/>
          <w:iCs/>
          <w:sz w:val="22"/>
          <w:szCs w:val="22"/>
          <w:lang w:val="sr-Cyrl-CS"/>
        </w:rPr>
      </w:pPr>
    </w:p>
    <w:p w:rsidR="000F7AD7" w:rsidRDefault="000F7AD7" w:rsidP="003073A4">
      <w:pPr>
        <w:jc w:val="center"/>
        <w:rPr>
          <w:rFonts w:ascii="Arial" w:hAnsi="Arial" w:cs="Arial"/>
          <w:b/>
          <w:bCs/>
          <w:i/>
          <w:iCs/>
          <w:sz w:val="22"/>
          <w:szCs w:val="22"/>
          <w:lang w:val="sr-Cyrl-CS"/>
        </w:rPr>
      </w:pPr>
    </w:p>
    <w:p w:rsidR="00CD2681" w:rsidRDefault="00CD2681" w:rsidP="003073A4">
      <w:pPr>
        <w:jc w:val="center"/>
        <w:rPr>
          <w:rFonts w:ascii="Arial" w:hAnsi="Arial" w:cs="Arial"/>
          <w:b/>
          <w:bCs/>
          <w:i/>
          <w:iCs/>
          <w:sz w:val="22"/>
          <w:szCs w:val="22"/>
          <w:lang w:val="sr-Cyrl-CS"/>
        </w:rPr>
      </w:pPr>
    </w:p>
    <w:p w:rsidR="00CD2681" w:rsidRPr="00CD2681" w:rsidRDefault="00CD2681" w:rsidP="003073A4">
      <w:pPr>
        <w:jc w:val="center"/>
        <w:rPr>
          <w:rFonts w:ascii="Arial" w:hAnsi="Arial" w:cs="Arial"/>
          <w:b/>
          <w:bCs/>
          <w:i/>
          <w:iCs/>
          <w:sz w:val="22"/>
          <w:szCs w:val="22"/>
          <w:lang w:val="sr-Cyrl-CS"/>
        </w:rPr>
      </w:pPr>
    </w:p>
    <w:p w:rsidR="0025278C" w:rsidRPr="00D14F00" w:rsidRDefault="0025278C" w:rsidP="00BE5E6F">
      <w:pPr>
        <w:rPr>
          <w:rFonts w:ascii="Arial" w:hAnsi="Arial" w:cs="Arial"/>
          <w:b/>
          <w:bCs/>
          <w:i/>
          <w:iCs/>
          <w:sz w:val="28"/>
          <w:szCs w:val="28"/>
          <w:lang w:val="sr-Cyrl-CS"/>
        </w:rPr>
      </w:pPr>
    </w:p>
    <w:p w:rsidR="0025278C" w:rsidRDefault="0025278C" w:rsidP="00BE5E6F">
      <w:pPr>
        <w:rPr>
          <w:rFonts w:ascii="Arial" w:hAnsi="Arial" w:cs="Arial"/>
          <w:b/>
          <w:bCs/>
          <w:i/>
          <w:iCs/>
          <w:sz w:val="28"/>
          <w:szCs w:val="28"/>
          <w:lang w:val="sr-Latn-CS"/>
        </w:rPr>
      </w:pPr>
    </w:p>
    <w:p w:rsidR="005F0E6B" w:rsidRPr="00B053CC" w:rsidRDefault="005F0E6B" w:rsidP="00B053CC">
      <w:pPr>
        <w:rPr>
          <w:rFonts w:ascii="Arial" w:hAnsi="Arial" w:cs="Arial"/>
          <w:b/>
          <w:bCs/>
          <w:i/>
          <w:iCs/>
          <w:sz w:val="28"/>
          <w:szCs w:val="28"/>
          <w:lang w:val="sr-Cyrl-CS"/>
        </w:rPr>
      </w:pPr>
    </w:p>
    <w:p w:rsidR="00221C6F" w:rsidRPr="00E65ACB" w:rsidRDefault="00221C6F" w:rsidP="003073A4">
      <w:pPr>
        <w:jc w:val="center"/>
        <w:rPr>
          <w:rFonts w:ascii="Arial" w:hAnsi="Arial" w:cs="Arial"/>
          <w:b/>
          <w:bCs/>
          <w:i/>
          <w:iCs/>
          <w:lang w:val="sr-Cyrl-CS"/>
        </w:rPr>
      </w:pPr>
      <w:r w:rsidRPr="00E65ACB">
        <w:rPr>
          <w:rFonts w:ascii="Arial" w:hAnsi="Arial" w:cs="Arial"/>
          <w:b/>
          <w:bCs/>
          <w:i/>
          <w:iCs/>
        </w:rPr>
        <w:lastRenderedPageBreak/>
        <w:t>VI ОБРАЗАЦ ПОНУДЕ</w:t>
      </w:r>
    </w:p>
    <w:p w:rsidR="00221C6F" w:rsidRPr="00BE1677" w:rsidRDefault="00221C6F">
      <w:pPr>
        <w:rPr>
          <w:rFonts w:ascii="Arial" w:hAnsi="Arial" w:cs="Arial"/>
          <w:bCs/>
          <w:iCs/>
          <w:lang w:val="sr-Cyrl-CS"/>
        </w:rPr>
      </w:pPr>
    </w:p>
    <w:p w:rsidR="00BE1677" w:rsidRPr="00BE1677" w:rsidRDefault="00BE1677">
      <w:pPr>
        <w:rPr>
          <w:rFonts w:ascii="Arial" w:hAnsi="Arial" w:cs="Arial"/>
          <w:bCs/>
          <w:iCs/>
          <w:lang w:val="sr-Cyrl-CS"/>
        </w:rPr>
      </w:pPr>
    </w:p>
    <w:p w:rsidR="00221C6F" w:rsidRPr="00E65ACB" w:rsidRDefault="00221C6F">
      <w:pPr>
        <w:jc w:val="both"/>
        <w:rPr>
          <w:rFonts w:ascii="Arial" w:hAnsi="Arial" w:cs="Arial"/>
          <w:i/>
          <w:iCs/>
          <w:sz w:val="22"/>
          <w:szCs w:val="22"/>
        </w:rPr>
      </w:pPr>
      <w:r w:rsidRPr="00E65ACB">
        <w:rPr>
          <w:rFonts w:ascii="Arial" w:hAnsi="Arial" w:cs="Arial"/>
          <w:iCs/>
          <w:sz w:val="22"/>
          <w:szCs w:val="22"/>
        </w:rPr>
        <w:t>Понуда бр</w:t>
      </w:r>
      <w:r w:rsidR="003073A4" w:rsidRPr="00E65ACB">
        <w:rPr>
          <w:rFonts w:ascii="Arial" w:hAnsi="Arial" w:cs="Arial"/>
          <w:iCs/>
          <w:sz w:val="22"/>
          <w:szCs w:val="22"/>
          <w:lang w:val="sr-Cyrl-CS"/>
        </w:rPr>
        <w:t>.</w:t>
      </w:r>
      <w:r w:rsidRPr="00E65ACB">
        <w:rPr>
          <w:rFonts w:ascii="Arial" w:hAnsi="Arial" w:cs="Arial"/>
          <w:iCs/>
          <w:sz w:val="22"/>
          <w:szCs w:val="22"/>
        </w:rPr>
        <w:t xml:space="preserve"> ________________ од __________________ за јавну набавку</w:t>
      </w:r>
      <w:r w:rsidR="00F01271" w:rsidRPr="00E65ACB">
        <w:rPr>
          <w:rFonts w:ascii="Arial" w:hAnsi="Arial" w:cs="Arial"/>
          <w:iCs/>
          <w:sz w:val="22"/>
          <w:szCs w:val="22"/>
        </w:rPr>
        <w:t xml:space="preserve"> </w:t>
      </w:r>
      <w:r w:rsidR="0004766B" w:rsidRPr="00E65ACB">
        <w:rPr>
          <w:rFonts w:ascii="Arial" w:hAnsi="Arial" w:cs="Arial"/>
          <w:iCs/>
          <w:sz w:val="22"/>
          <w:szCs w:val="22"/>
          <w:lang w:val="sr-Cyrl-CS"/>
        </w:rPr>
        <w:t xml:space="preserve">добара </w:t>
      </w:r>
      <w:r w:rsidR="00F01271" w:rsidRPr="00E65ACB">
        <w:rPr>
          <w:rFonts w:ascii="Arial" w:hAnsi="Arial" w:cs="Arial"/>
          <w:iCs/>
          <w:sz w:val="22"/>
          <w:szCs w:val="22"/>
          <w:lang w:val="sr-Cyrl-CS"/>
        </w:rPr>
        <w:t xml:space="preserve">– </w:t>
      </w:r>
      <w:r w:rsidR="00C16457">
        <w:rPr>
          <w:rFonts w:ascii="Arial" w:hAnsi="Arial" w:cs="Arial"/>
          <w:iCs/>
          <w:sz w:val="22"/>
          <w:szCs w:val="22"/>
          <w:lang w:val="sr-Cyrl-CS"/>
        </w:rPr>
        <w:t>Н</w:t>
      </w:r>
      <w:r w:rsidR="0004766B" w:rsidRPr="00E65ACB">
        <w:rPr>
          <w:rFonts w:ascii="Arial" w:hAnsi="Arial" w:cs="Arial"/>
          <w:iCs/>
          <w:sz w:val="22"/>
          <w:szCs w:val="22"/>
          <w:lang w:val="sr-Cyrl-CS"/>
        </w:rPr>
        <w:t>атписне табле</w:t>
      </w:r>
      <w:r w:rsidR="001D5A2C">
        <w:rPr>
          <w:rFonts w:ascii="Arial" w:hAnsi="Arial" w:cs="Arial"/>
          <w:iCs/>
          <w:sz w:val="22"/>
          <w:szCs w:val="22"/>
          <w:lang w:val="sr-Cyrl-CS"/>
        </w:rPr>
        <w:t>,</w:t>
      </w:r>
      <w:r w:rsidRPr="00E65ACB">
        <w:rPr>
          <w:rFonts w:ascii="Arial" w:hAnsi="Arial" w:cs="Arial"/>
          <w:b/>
          <w:bCs/>
          <w:iCs/>
          <w:sz w:val="22"/>
          <w:szCs w:val="22"/>
        </w:rPr>
        <w:t xml:space="preserve"> </w:t>
      </w:r>
      <w:r w:rsidRPr="00E65ACB">
        <w:rPr>
          <w:rFonts w:ascii="Arial" w:hAnsi="Arial" w:cs="Arial"/>
          <w:iCs/>
          <w:sz w:val="22"/>
          <w:szCs w:val="22"/>
        </w:rPr>
        <w:t xml:space="preserve">број </w:t>
      </w:r>
      <w:r w:rsidR="003073A4" w:rsidRPr="00E65ACB">
        <w:rPr>
          <w:rFonts w:ascii="Arial" w:hAnsi="Arial" w:cs="Arial"/>
          <w:iCs/>
          <w:sz w:val="22"/>
          <w:szCs w:val="22"/>
          <w:lang w:val="sr-Cyrl-CS"/>
        </w:rPr>
        <w:t xml:space="preserve">НМВ </w:t>
      </w:r>
      <w:r w:rsidR="000A2BF5" w:rsidRPr="00E65ACB">
        <w:rPr>
          <w:rFonts w:ascii="Arial" w:hAnsi="Arial" w:cs="Arial"/>
          <w:iCs/>
          <w:sz w:val="22"/>
          <w:szCs w:val="22"/>
          <w:lang w:val="sr-Cyrl-CS"/>
        </w:rPr>
        <w:t>2</w:t>
      </w:r>
      <w:r w:rsidR="0004766B" w:rsidRPr="00E65ACB">
        <w:rPr>
          <w:rFonts w:ascii="Arial" w:hAnsi="Arial" w:cs="Arial"/>
          <w:iCs/>
          <w:sz w:val="22"/>
          <w:szCs w:val="22"/>
          <w:lang w:val="sr-Cyrl-CS"/>
        </w:rPr>
        <w:t>3</w:t>
      </w:r>
      <w:r w:rsidR="00F01271" w:rsidRPr="00E65ACB">
        <w:rPr>
          <w:rFonts w:ascii="Arial" w:hAnsi="Arial" w:cs="Arial"/>
          <w:iCs/>
          <w:sz w:val="22"/>
          <w:szCs w:val="22"/>
          <w:lang w:val="sr-Cyrl-CS"/>
        </w:rPr>
        <w:t>/13</w:t>
      </w:r>
      <w:r w:rsidR="003073A4" w:rsidRPr="00E65ACB">
        <w:rPr>
          <w:rFonts w:ascii="Arial" w:hAnsi="Arial" w:cs="Arial"/>
          <w:iCs/>
          <w:sz w:val="22"/>
          <w:szCs w:val="22"/>
          <w:lang w:val="sr-Cyrl-CS"/>
        </w:rPr>
        <w:t>.</w:t>
      </w:r>
      <w:r w:rsidRPr="00E65ACB">
        <w:rPr>
          <w:rFonts w:ascii="Arial" w:hAnsi="Arial" w:cs="Arial"/>
          <w:iCs/>
          <w:sz w:val="22"/>
          <w:szCs w:val="22"/>
        </w:rPr>
        <w:t xml:space="preserve"> </w:t>
      </w:r>
    </w:p>
    <w:p w:rsidR="00365A80" w:rsidRDefault="00365A80">
      <w:pPr>
        <w:jc w:val="both"/>
        <w:rPr>
          <w:rFonts w:ascii="Arial" w:hAnsi="Arial" w:cs="Arial"/>
          <w:i/>
          <w:iCs/>
          <w:sz w:val="22"/>
          <w:szCs w:val="22"/>
          <w:lang w:val="sr-Cyrl-CS"/>
        </w:rPr>
      </w:pPr>
    </w:p>
    <w:p w:rsidR="00C16457" w:rsidRDefault="00C16457">
      <w:pPr>
        <w:jc w:val="both"/>
        <w:rPr>
          <w:rFonts w:ascii="Arial" w:hAnsi="Arial" w:cs="Arial"/>
          <w:i/>
          <w:iCs/>
          <w:sz w:val="22"/>
          <w:szCs w:val="22"/>
          <w:lang w:val="sr-Cyrl-CS"/>
        </w:rPr>
      </w:pPr>
    </w:p>
    <w:p w:rsidR="00C16457" w:rsidRPr="00365A80" w:rsidRDefault="00C16457">
      <w:pPr>
        <w:jc w:val="both"/>
        <w:rPr>
          <w:rFonts w:ascii="Arial" w:hAnsi="Arial" w:cs="Arial"/>
          <w:i/>
          <w:iCs/>
          <w:sz w:val="22"/>
          <w:szCs w:val="22"/>
          <w:lang w:val="sr-Cyrl-CS"/>
        </w:rPr>
      </w:pPr>
    </w:p>
    <w:p w:rsidR="00221C6F" w:rsidRDefault="00221C6F">
      <w:pPr>
        <w:rPr>
          <w:rFonts w:ascii="Arial" w:hAnsi="Arial" w:cs="Arial"/>
          <w:b/>
          <w:bCs/>
          <w:i/>
          <w:iCs/>
          <w:sz w:val="22"/>
          <w:szCs w:val="22"/>
          <w:lang w:val="sr-Cyrl-CS"/>
        </w:rPr>
      </w:pPr>
      <w:r w:rsidRPr="00E65ACB">
        <w:rPr>
          <w:rFonts w:ascii="Arial" w:hAnsi="Arial" w:cs="Arial"/>
          <w:b/>
          <w:bCs/>
          <w:i/>
          <w:iCs/>
          <w:sz w:val="22"/>
          <w:szCs w:val="22"/>
        </w:rPr>
        <w:t>1)ОПШТИ ПОДАЦИ О ПОНУЂАЧУ</w:t>
      </w:r>
    </w:p>
    <w:p w:rsidR="00E92A78" w:rsidRDefault="00E92A78">
      <w:pPr>
        <w:rPr>
          <w:rFonts w:ascii="Arial" w:hAnsi="Arial" w:cs="Arial"/>
          <w:i/>
          <w:iCs/>
          <w:sz w:val="22"/>
          <w:szCs w:val="22"/>
          <w:lang w:val="sr-Cyrl-CS"/>
        </w:rPr>
      </w:pPr>
    </w:p>
    <w:p w:rsidR="00C16457" w:rsidRPr="00E92A78" w:rsidRDefault="00C16457">
      <w:pPr>
        <w:rPr>
          <w:rFonts w:ascii="Arial" w:hAnsi="Arial" w:cs="Arial"/>
          <w:i/>
          <w:iCs/>
          <w:sz w:val="22"/>
          <w:szCs w:val="22"/>
          <w:lang w:val="sr-Cyrl-CS"/>
        </w:rPr>
      </w:pPr>
    </w:p>
    <w:tbl>
      <w:tblPr>
        <w:tblW w:w="0" w:type="auto"/>
        <w:tblInd w:w="-15" w:type="dxa"/>
        <w:tblLayout w:type="fixed"/>
        <w:tblLook w:val="0000"/>
      </w:tblPr>
      <w:tblGrid>
        <w:gridCol w:w="4621"/>
        <w:gridCol w:w="4650"/>
      </w:tblGrid>
      <w:tr w:rsidR="00221C6F" w:rsidRPr="00E65ACB">
        <w:tc>
          <w:tcPr>
            <w:tcW w:w="4621" w:type="dxa"/>
            <w:tcBorders>
              <w:top w:val="single" w:sz="4" w:space="0" w:color="000000"/>
              <w:left w:val="single" w:sz="4" w:space="0" w:color="000000"/>
              <w:bottom w:val="single" w:sz="4" w:space="0" w:color="000000"/>
            </w:tcBorders>
            <w:shd w:val="clear" w:color="auto" w:fill="auto"/>
          </w:tcPr>
          <w:p w:rsidR="00221C6F" w:rsidRPr="00E65ACB" w:rsidRDefault="00221C6F">
            <w:pPr>
              <w:jc w:val="both"/>
              <w:rPr>
                <w:rFonts w:ascii="Arial" w:hAnsi="Arial" w:cs="Arial"/>
                <w:b/>
                <w:bCs/>
                <w:i/>
                <w:iCs/>
                <w:sz w:val="22"/>
                <w:szCs w:val="22"/>
              </w:rPr>
            </w:pPr>
            <w:r w:rsidRPr="00E65ACB">
              <w:rPr>
                <w:rFonts w:ascii="Arial" w:hAnsi="Arial" w:cs="Arial"/>
                <w:i/>
                <w:iCs/>
                <w:sz w:val="22"/>
                <w:szCs w:val="22"/>
              </w:rPr>
              <w:t>Назив понуђача:</w:t>
            </w:r>
          </w:p>
          <w:p w:rsidR="00221C6F" w:rsidRPr="00E65ACB" w:rsidRDefault="00221C6F">
            <w:pPr>
              <w:jc w:val="both"/>
              <w:rPr>
                <w:rFonts w:ascii="Arial" w:hAnsi="Arial" w:cs="Arial"/>
                <w:b/>
                <w:bCs/>
                <w:i/>
                <w:iCs/>
                <w:sz w:val="22"/>
                <w:szCs w:val="22"/>
              </w:rPr>
            </w:pPr>
          </w:p>
        </w:tc>
        <w:tc>
          <w:tcPr>
            <w:tcW w:w="4650" w:type="dxa"/>
            <w:tcBorders>
              <w:top w:val="single" w:sz="4" w:space="0" w:color="000000"/>
              <w:left w:val="single" w:sz="4" w:space="0" w:color="000000"/>
              <w:bottom w:val="single" w:sz="4" w:space="0" w:color="000000"/>
              <w:right w:val="single" w:sz="4" w:space="0" w:color="000000"/>
            </w:tcBorders>
            <w:shd w:val="clear" w:color="auto" w:fill="auto"/>
          </w:tcPr>
          <w:p w:rsidR="00221C6F" w:rsidRPr="00E65ACB" w:rsidRDefault="00221C6F">
            <w:pPr>
              <w:snapToGrid w:val="0"/>
              <w:rPr>
                <w:rFonts w:ascii="Arial" w:hAnsi="Arial" w:cs="Arial"/>
                <w:b/>
                <w:bCs/>
                <w:i/>
                <w:iCs/>
                <w:sz w:val="22"/>
                <w:szCs w:val="22"/>
              </w:rPr>
            </w:pPr>
          </w:p>
          <w:p w:rsidR="00221C6F" w:rsidRPr="00E65ACB" w:rsidRDefault="00221C6F">
            <w:pPr>
              <w:rPr>
                <w:rFonts w:ascii="Arial" w:hAnsi="Arial" w:cs="Arial"/>
                <w:b/>
                <w:bCs/>
                <w:i/>
                <w:iCs/>
                <w:sz w:val="22"/>
                <w:szCs w:val="22"/>
                <w:lang w:val="sr-Cyrl-CS"/>
              </w:rPr>
            </w:pPr>
          </w:p>
          <w:p w:rsidR="00FF0981" w:rsidRPr="00E65ACB" w:rsidRDefault="00FF0981">
            <w:pPr>
              <w:rPr>
                <w:rFonts w:ascii="Arial" w:hAnsi="Arial" w:cs="Arial"/>
                <w:b/>
                <w:bCs/>
                <w:i/>
                <w:iCs/>
                <w:sz w:val="22"/>
                <w:szCs w:val="22"/>
                <w:lang w:val="sr-Cyrl-CS"/>
              </w:rPr>
            </w:pPr>
          </w:p>
        </w:tc>
      </w:tr>
      <w:tr w:rsidR="00221C6F" w:rsidRPr="00E65ACB">
        <w:tc>
          <w:tcPr>
            <w:tcW w:w="4621" w:type="dxa"/>
            <w:tcBorders>
              <w:top w:val="single" w:sz="4" w:space="0" w:color="000000"/>
              <w:left w:val="single" w:sz="4" w:space="0" w:color="000000"/>
              <w:bottom w:val="single" w:sz="4" w:space="0" w:color="000000"/>
            </w:tcBorders>
            <w:shd w:val="clear" w:color="auto" w:fill="auto"/>
          </w:tcPr>
          <w:p w:rsidR="00221C6F" w:rsidRPr="00E65ACB" w:rsidRDefault="00221C6F">
            <w:pPr>
              <w:jc w:val="both"/>
              <w:rPr>
                <w:rFonts w:ascii="Arial" w:hAnsi="Arial" w:cs="Arial"/>
                <w:b/>
                <w:bCs/>
                <w:i/>
                <w:iCs/>
                <w:sz w:val="22"/>
                <w:szCs w:val="22"/>
              </w:rPr>
            </w:pPr>
            <w:r w:rsidRPr="00E65ACB">
              <w:rPr>
                <w:rFonts w:ascii="Arial" w:hAnsi="Arial" w:cs="Arial"/>
                <w:i/>
                <w:iCs/>
                <w:sz w:val="22"/>
                <w:szCs w:val="22"/>
              </w:rPr>
              <w:t>Адреса понуђача:</w:t>
            </w:r>
          </w:p>
          <w:p w:rsidR="00221C6F" w:rsidRPr="00E65ACB" w:rsidRDefault="00221C6F">
            <w:pPr>
              <w:jc w:val="both"/>
              <w:rPr>
                <w:rFonts w:ascii="Arial" w:hAnsi="Arial" w:cs="Arial"/>
                <w:b/>
                <w:bCs/>
                <w:i/>
                <w:iCs/>
                <w:sz w:val="22"/>
                <w:szCs w:val="22"/>
              </w:rPr>
            </w:pPr>
          </w:p>
        </w:tc>
        <w:tc>
          <w:tcPr>
            <w:tcW w:w="4650" w:type="dxa"/>
            <w:tcBorders>
              <w:top w:val="single" w:sz="4" w:space="0" w:color="000000"/>
              <w:left w:val="single" w:sz="4" w:space="0" w:color="000000"/>
              <w:bottom w:val="single" w:sz="4" w:space="0" w:color="000000"/>
              <w:right w:val="single" w:sz="4" w:space="0" w:color="000000"/>
            </w:tcBorders>
            <w:shd w:val="clear" w:color="auto" w:fill="auto"/>
          </w:tcPr>
          <w:p w:rsidR="00221C6F" w:rsidRPr="00E65ACB" w:rsidRDefault="00221C6F">
            <w:pPr>
              <w:snapToGrid w:val="0"/>
              <w:rPr>
                <w:rFonts w:ascii="Arial" w:hAnsi="Arial" w:cs="Arial"/>
                <w:b/>
                <w:bCs/>
                <w:i/>
                <w:iCs/>
                <w:sz w:val="22"/>
                <w:szCs w:val="22"/>
              </w:rPr>
            </w:pPr>
          </w:p>
          <w:p w:rsidR="00221C6F" w:rsidRPr="00E65ACB" w:rsidRDefault="00221C6F">
            <w:pPr>
              <w:rPr>
                <w:rFonts w:ascii="Arial" w:hAnsi="Arial" w:cs="Arial"/>
                <w:b/>
                <w:bCs/>
                <w:i/>
                <w:iCs/>
                <w:sz w:val="22"/>
                <w:szCs w:val="22"/>
                <w:lang w:val="sr-Cyrl-CS"/>
              </w:rPr>
            </w:pPr>
          </w:p>
        </w:tc>
      </w:tr>
      <w:tr w:rsidR="00221C6F" w:rsidRPr="00E65ACB">
        <w:tc>
          <w:tcPr>
            <w:tcW w:w="4621" w:type="dxa"/>
            <w:tcBorders>
              <w:top w:val="single" w:sz="4" w:space="0" w:color="000000"/>
              <w:left w:val="single" w:sz="4" w:space="0" w:color="000000"/>
              <w:bottom w:val="single" w:sz="4" w:space="0" w:color="000000"/>
            </w:tcBorders>
            <w:shd w:val="clear" w:color="auto" w:fill="auto"/>
          </w:tcPr>
          <w:p w:rsidR="00221C6F" w:rsidRPr="00E65ACB" w:rsidRDefault="00221C6F">
            <w:pPr>
              <w:jc w:val="both"/>
              <w:rPr>
                <w:rFonts w:ascii="Arial" w:hAnsi="Arial" w:cs="Arial"/>
                <w:b/>
                <w:bCs/>
                <w:i/>
                <w:iCs/>
                <w:sz w:val="22"/>
                <w:szCs w:val="22"/>
              </w:rPr>
            </w:pPr>
            <w:r w:rsidRPr="00E65ACB">
              <w:rPr>
                <w:rFonts w:ascii="Arial" w:hAnsi="Arial" w:cs="Arial"/>
                <w:i/>
                <w:iCs/>
                <w:sz w:val="22"/>
                <w:szCs w:val="22"/>
              </w:rPr>
              <w:t>Матични број понуђача:</w:t>
            </w:r>
          </w:p>
          <w:p w:rsidR="00221C6F" w:rsidRPr="00E65ACB" w:rsidRDefault="00221C6F">
            <w:pPr>
              <w:jc w:val="both"/>
              <w:rPr>
                <w:rFonts w:ascii="Arial" w:hAnsi="Arial" w:cs="Arial"/>
                <w:b/>
                <w:bCs/>
                <w:i/>
                <w:iCs/>
                <w:sz w:val="22"/>
                <w:szCs w:val="22"/>
              </w:rPr>
            </w:pPr>
          </w:p>
        </w:tc>
        <w:tc>
          <w:tcPr>
            <w:tcW w:w="4650" w:type="dxa"/>
            <w:tcBorders>
              <w:top w:val="single" w:sz="4" w:space="0" w:color="000000"/>
              <w:left w:val="single" w:sz="4" w:space="0" w:color="000000"/>
              <w:bottom w:val="single" w:sz="4" w:space="0" w:color="000000"/>
              <w:right w:val="single" w:sz="4" w:space="0" w:color="000000"/>
            </w:tcBorders>
            <w:shd w:val="clear" w:color="auto" w:fill="auto"/>
          </w:tcPr>
          <w:p w:rsidR="00221C6F" w:rsidRPr="00E65ACB" w:rsidRDefault="00221C6F">
            <w:pPr>
              <w:snapToGrid w:val="0"/>
              <w:rPr>
                <w:rFonts w:ascii="Arial" w:hAnsi="Arial" w:cs="Arial"/>
                <w:b/>
                <w:bCs/>
                <w:i/>
                <w:iCs/>
                <w:sz w:val="22"/>
                <w:szCs w:val="22"/>
              </w:rPr>
            </w:pPr>
          </w:p>
          <w:p w:rsidR="00221C6F" w:rsidRPr="00E65ACB" w:rsidRDefault="00221C6F">
            <w:pPr>
              <w:rPr>
                <w:rFonts w:ascii="Arial" w:hAnsi="Arial" w:cs="Arial"/>
                <w:b/>
                <w:bCs/>
                <w:i/>
                <w:iCs/>
                <w:sz w:val="22"/>
                <w:szCs w:val="22"/>
                <w:lang w:val="sr-Cyrl-CS"/>
              </w:rPr>
            </w:pPr>
          </w:p>
        </w:tc>
      </w:tr>
      <w:tr w:rsidR="00221C6F" w:rsidRPr="00E65ACB">
        <w:tc>
          <w:tcPr>
            <w:tcW w:w="4621" w:type="dxa"/>
            <w:tcBorders>
              <w:top w:val="single" w:sz="4" w:space="0" w:color="000000"/>
              <w:left w:val="single" w:sz="4" w:space="0" w:color="000000"/>
              <w:bottom w:val="single" w:sz="4" w:space="0" w:color="000000"/>
            </w:tcBorders>
            <w:shd w:val="clear" w:color="auto" w:fill="auto"/>
          </w:tcPr>
          <w:p w:rsidR="00221C6F" w:rsidRPr="00E65ACB" w:rsidRDefault="00221C6F">
            <w:pPr>
              <w:jc w:val="both"/>
              <w:rPr>
                <w:rFonts w:ascii="Arial" w:hAnsi="Arial" w:cs="Arial"/>
                <w:b/>
                <w:bCs/>
                <w:i/>
                <w:iCs/>
                <w:sz w:val="22"/>
                <w:szCs w:val="22"/>
                <w:lang w:val="ru-RU"/>
              </w:rPr>
            </w:pPr>
            <w:r w:rsidRPr="00E65ACB">
              <w:rPr>
                <w:rFonts w:ascii="Arial" w:hAnsi="Arial" w:cs="Arial"/>
                <w:i/>
                <w:iCs/>
                <w:sz w:val="22"/>
                <w:szCs w:val="22"/>
                <w:lang w:val="ru-RU"/>
              </w:rPr>
              <w:t>Порески идентификациони број понуђача (ПИБ):</w:t>
            </w:r>
          </w:p>
        </w:tc>
        <w:tc>
          <w:tcPr>
            <w:tcW w:w="4650" w:type="dxa"/>
            <w:tcBorders>
              <w:top w:val="single" w:sz="4" w:space="0" w:color="000000"/>
              <w:left w:val="single" w:sz="4" w:space="0" w:color="000000"/>
              <w:bottom w:val="single" w:sz="4" w:space="0" w:color="000000"/>
              <w:right w:val="single" w:sz="4" w:space="0" w:color="000000"/>
            </w:tcBorders>
            <w:shd w:val="clear" w:color="auto" w:fill="auto"/>
          </w:tcPr>
          <w:p w:rsidR="00221C6F" w:rsidRPr="00E65ACB" w:rsidRDefault="00221C6F">
            <w:pPr>
              <w:snapToGrid w:val="0"/>
              <w:rPr>
                <w:rFonts w:ascii="Arial" w:hAnsi="Arial" w:cs="Arial"/>
                <w:b/>
                <w:bCs/>
                <w:i/>
                <w:iCs/>
                <w:sz w:val="22"/>
                <w:szCs w:val="22"/>
                <w:lang w:val="ru-RU"/>
              </w:rPr>
            </w:pPr>
          </w:p>
        </w:tc>
      </w:tr>
      <w:tr w:rsidR="00221C6F" w:rsidRPr="00E65ACB">
        <w:tc>
          <w:tcPr>
            <w:tcW w:w="4621" w:type="dxa"/>
            <w:tcBorders>
              <w:top w:val="single" w:sz="4" w:space="0" w:color="000000"/>
              <w:left w:val="single" w:sz="4" w:space="0" w:color="000000"/>
              <w:bottom w:val="single" w:sz="4" w:space="0" w:color="000000"/>
            </w:tcBorders>
            <w:shd w:val="clear" w:color="auto" w:fill="auto"/>
          </w:tcPr>
          <w:p w:rsidR="00221C6F" w:rsidRPr="00E65ACB" w:rsidRDefault="00221C6F">
            <w:pPr>
              <w:jc w:val="both"/>
              <w:rPr>
                <w:rFonts w:ascii="Arial" w:hAnsi="Arial" w:cs="Arial"/>
                <w:b/>
                <w:bCs/>
                <w:i/>
                <w:iCs/>
                <w:sz w:val="22"/>
                <w:szCs w:val="22"/>
              </w:rPr>
            </w:pPr>
            <w:r w:rsidRPr="00E65ACB">
              <w:rPr>
                <w:rFonts w:ascii="Arial" w:hAnsi="Arial" w:cs="Arial"/>
                <w:i/>
                <w:iCs/>
                <w:sz w:val="22"/>
                <w:szCs w:val="22"/>
              </w:rPr>
              <w:t>Име особе за контакт:</w:t>
            </w:r>
          </w:p>
          <w:p w:rsidR="00221C6F" w:rsidRPr="00E65ACB" w:rsidRDefault="00221C6F">
            <w:pPr>
              <w:jc w:val="both"/>
              <w:rPr>
                <w:rFonts w:ascii="Arial" w:hAnsi="Arial" w:cs="Arial"/>
                <w:b/>
                <w:bCs/>
                <w:i/>
                <w:iCs/>
                <w:sz w:val="22"/>
                <w:szCs w:val="22"/>
              </w:rPr>
            </w:pPr>
          </w:p>
        </w:tc>
        <w:tc>
          <w:tcPr>
            <w:tcW w:w="4650" w:type="dxa"/>
            <w:tcBorders>
              <w:top w:val="single" w:sz="4" w:space="0" w:color="000000"/>
              <w:left w:val="single" w:sz="4" w:space="0" w:color="000000"/>
              <w:bottom w:val="single" w:sz="4" w:space="0" w:color="000000"/>
              <w:right w:val="single" w:sz="4" w:space="0" w:color="000000"/>
            </w:tcBorders>
            <w:shd w:val="clear" w:color="auto" w:fill="auto"/>
          </w:tcPr>
          <w:p w:rsidR="00221C6F" w:rsidRPr="00E65ACB" w:rsidRDefault="00221C6F">
            <w:pPr>
              <w:rPr>
                <w:rFonts w:ascii="Arial" w:hAnsi="Arial" w:cs="Arial"/>
                <w:b/>
                <w:bCs/>
                <w:i/>
                <w:iCs/>
                <w:sz w:val="22"/>
                <w:szCs w:val="22"/>
                <w:lang w:val="sr-Cyrl-CS"/>
              </w:rPr>
            </w:pPr>
          </w:p>
          <w:p w:rsidR="00221C6F" w:rsidRPr="00E65ACB" w:rsidRDefault="00221C6F">
            <w:pPr>
              <w:rPr>
                <w:rFonts w:ascii="Arial" w:hAnsi="Arial" w:cs="Arial"/>
                <w:b/>
                <w:bCs/>
                <w:i/>
                <w:iCs/>
                <w:sz w:val="22"/>
                <w:szCs w:val="22"/>
              </w:rPr>
            </w:pPr>
          </w:p>
        </w:tc>
      </w:tr>
      <w:tr w:rsidR="00221C6F" w:rsidRPr="00E65ACB">
        <w:tc>
          <w:tcPr>
            <w:tcW w:w="4621" w:type="dxa"/>
            <w:tcBorders>
              <w:top w:val="single" w:sz="4" w:space="0" w:color="000000"/>
              <w:left w:val="single" w:sz="4" w:space="0" w:color="000000"/>
              <w:bottom w:val="single" w:sz="4" w:space="0" w:color="000000"/>
            </w:tcBorders>
            <w:shd w:val="clear" w:color="auto" w:fill="auto"/>
          </w:tcPr>
          <w:p w:rsidR="00221C6F" w:rsidRPr="00E65ACB" w:rsidRDefault="00221C6F">
            <w:pPr>
              <w:jc w:val="both"/>
              <w:rPr>
                <w:rFonts w:ascii="Arial" w:hAnsi="Arial" w:cs="Arial"/>
                <w:b/>
                <w:bCs/>
                <w:i/>
                <w:iCs/>
                <w:sz w:val="22"/>
                <w:szCs w:val="22"/>
                <w:lang w:val="ru-RU"/>
              </w:rPr>
            </w:pPr>
            <w:r w:rsidRPr="00E65ACB">
              <w:rPr>
                <w:rFonts w:ascii="Arial" w:hAnsi="Arial" w:cs="Arial"/>
                <w:i/>
                <w:iCs/>
                <w:sz w:val="22"/>
                <w:szCs w:val="22"/>
                <w:lang w:val="ru-RU"/>
              </w:rPr>
              <w:t>Електронска адреса понуђача (</w:t>
            </w:r>
            <w:r w:rsidRPr="00E65ACB">
              <w:rPr>
                <w:rFonts w:ascii="Arial" w:hAnsi="Arial" w:cs="Arial"/>
                <w:i/>
                <w:iCs/>
                <w:sz w:val="22"/>
                <w:szCs w:val="22"/>
              </w:rPr>
              <w:t>e</w:t>
            </w:r>
            <w:r w:rsidRPr="00E65ACB">
              <w:rPr>
                <w:rFonts w:ascii="Arial" w:hAnsi="Arial" w:cs="Arial"/>
                <w:i/>
                <w:iCs/>
                <w:sz w:val="22"/>
                <w:szCs w:val="22"/>
                <w:lang w:val="ru-RU"/>
              </w:rPr>
              <w:t>-</w:t>
            </w:r>
            <w:r w:rsidRPr="00E65ACB">
              <w:rPr>
                <w:rFonts w:ascii="Arial" w:hAnsi="Arial" w:cs="Arial"/>
                <w:i/>
                <w:iCs/>
                <w:sz w:val="22"/>
                <w:szCs w:val="22"/>
              </w:rPr>
              <w:t>mail</w:t>
            </w:r>
            <w:r w:rsidRPr="00E65ACB">
              <w:rPr>
                <w:rFonts w:ascii="Arial" w:hAnsi="Arial" w:cs="Arial"/>
                <w:i/>
                <w:iCs/>
                <w:sz w:val="22"/>
                <w:szCs w:val="22"/>
                <w:lang w:val="ru-RU"/>
              </w:rPr>
              <w:t>):</w:t>
            </w:r>
          </w:p>
          <w:p w:rsidR="00221C6F" w:rsidRPr="00E65ACB" w:rsidRDefault="00221C6F">
            <w:pPr>
              <w:jc w:val="both"/>
              <w:rPr>
                <w:rFonts w:ascii="Arial" w:hAnsi="Arial" w:cs="Arial"/>
                <w:b/>
                <w:bCs/>
                <w:i/>
                <w:iCs/>
                <w:sz w:val="22"/>
                <w:szCs w:val="22"/>
                <w:lang w:val="ru-RU"/>
              </w:rPr>
            </w:pPr>
          </w:p>
        </w:tc>
        <w:tc>
          <w:tcPr>
            <w:tcW w:w="4650" w:type="dxa"/>
            <w:tcBorders>
              <w:top w:val="single" w:sz="4" w:space="0" w:color="000000"/>
              <w:left w:val="single" w:sz="4" w:space="0" w:color="000000"/>
              <w:bottom w:val="single" w:sz="4" w:space="0" w:color="000000"/>
              <w:right w:val="single" w:sz="4" w:space="0" w:color="000000"/>
            </w:tcBorders>
            <w:shd w:val="clear" w:color="auto" w:fill="auto"/>
          </w:tcPr>
          <w:p w:rsidR="00221C6F" w:rsidRPr="00E65ACB" w:rsidRDefault="00221C6F">
            <w:pPr>
              <w:snapToGrid w:val="0"/>
              <w:rPr>
                <w:rFonts w:ascii="Arial" w:hAnsi="Arial" w:cs="Arial"/>
                <w:b/>
                <w:bCs/>
                <w:i/>
                <w:iCs/>
                <w:sz w:val="22"/>
                <w:szCs w:val="22"/>
                <w:lang w:val="ru-RU"/>
              </w:rPr>
            </w:pPr>
          </w:p>
        </w:tc>
      </w:tr>
      <w:tr w:rsidR="00221C6F" w:rsidRPr="00E65ACB">
        <w:tc>
          <w:tcPr>
            <w:tcW w:w="4621" w:type="dxa"/>
            <w:tcBorders>
              <w:top w:val="single" w:sz="4" w:space="0" w:color="000000"/>
              <w:left w:val="single" w:sz="4" w:space="0" w:color="000000"/>
              <w:bottom w:val="single" w:sz="4" w:space="0" w:color="000000"/>
            </w:tcBorders>
            <w:shd w:val="clear" w:color="auto" w:fill="auto"/>
          </w:tcPr>
          <w:p w:rsidR="00221C6F" w:rsidRPr="00E65ACB" w:rsidRDefault="00221C6F">
            <w:pPr>
              <w:jc w:val="both"/>
              <w:rPr>
                <w:rFonts w:ascii="Arial" w:hAnsi="Arial" w:cs="Arial"/>
                <w:b/>
                <w:bCs/>
                <w:i/>
                <w:iCs/>
                <w:sz w:val="22"/>
                <w:szCs w:val="22"/>
              </w:rPr>
            </w:pPr>
            <w:r w:rsidRPr="00E65ACB">
              <w:rPr>
                <w:rFonts w:ascii="Arial" w:hAnsi="Arial" w:cs="Arial"/>
                <w:i/>
                <w:iCs/>
                <w:sz w:val="22"/>
                <w:szCs w:val="22"/>
              </w:rPr>
              <w:t>Телефон:</w:t>
            </w:r>
          </w:p>
          <w:p w:rsidR="00221C6F" w:rsidRPr="00E65ACB" w:rsidRDefault="00221C6F">
            <w:pPr>
              <w:jc w:val="both"/>
              <w:rPr>
                <w:rFonts w:ascii="Arial" w:hAnsi="Arial" w:cs="Arial"/>
                <w:b/>
                <w:bCs/>
                <w:i/>
                <w:iCs/>
                <w:sz w:val="22"/>
                <w:szCs w:val="22"/>
              </w:rPr>
            </w:pPr>
          </w:p>
        </w:tc>
        <w:tc>
          <w:tcPr>
            <w:tcW w:w="4650" w:type="dxa"/>
            <w:tcBorders>
              <w:top w:val="single" w:sz="4" w:space="0" w:color="000000"/>
              <w:left w:val="single" w:sz="4" w:space="0" w:color="000000"/>
              <w:bottom w:val="single" w:sz="4" w:space="0" w:color="000000"/>
              <w:right w:val="single" w:sz="4" w:space="0" w:color="000000"/>
            </w:tcBorders>
            <w:shd w:val="clear" w:color="auto" w:fill="auto"/>
          </w:tcPr>
          <w:p w:rsidR="00221C6F" w:rsidRPr="00E65ACB" w:rsidRDefault="00221C6F">
            <w:pPr>
              <w:snapToGrid w:val="0"/>
              <w:rPr>
                <w:rFonts w:ascii="Arial" w:hAnsi="Arial" w:cs="Arial"/>
                <w:b/>
                <w:bCs/>
                <w:i/>
                <w:iCs/>
                <w:sz w:val="22"/>
                <w:szCs w:val="22"/>
              </w:rPr>
            </w:pPr>
          </w:p>
          <w:p w:rsidR="00221C6F" w:rsidRPr="00E65ACB" w:rsidRDefault="00221C6F">
            <w:pPr>
              <w:rPr>
                <w:rFonts w:ascii="Arial" w:hAnsi="Arial" w:cs="Arial"/>
                <w:b/>
                <w:bCs/>
                <w:i/>
                <w:iCs/>
                <w:sz w:val="22"/>
                <w:szCs w:val="22"/>
                <w:lang w:val="sr-Cyrl-CS"/>
              </w:rPr>
            </w:pPr>
          </w:p>
        </w:tc>
      </w:tr>
      <w:tr w:rsidR="00221C6F" w:rsidRPr="00E65ACB">
        <w:tc>
          <w:tcPr>
            <w:tcW w:w="4621" w:type="dxa"/>
            <w:tcBorders>
              <w:top w:val="single" w:sz="4" w:space="0" w:color="000000"/>
              <w:left w:val="single" w:sz="4" w:space="0" w:color="000000"/>
              <w:bottom w:val="single" w:sz="4" w:space="0" w:color="000000"/>
            </w:tcBorders>
            <w:shd w:val="clear" w:color="auto" w:fill="auto"/>
          </w:tcPr>
          <w:p w:rsidR="00221C6F" w:rsidRPr="00E65ACB" w:rsidRDefault="00221C6F">
            <w:pPr>
              <w:jc w:val="both"/>
              <w:rPr>
                <w:rFonts w:ascii="Arial" w:hAnsi="Arial" w:cs="Arial"/>
                <w:b/>
                <w:bCs/>
                <w:i/>
                <w:iCs/>
                <w:sz w:val="22"/>
                <w:szCs w:val="22"/>
              </w:rPr>
            </w:pPr>
            <w:r w:rsidRPr="00E65ACB">
              <w:rPr>
                <w:rFonts w:ascii="Arial" w:hAnsi="Arial" w:cs="Arial"/>
                <w:i/>
                <w:iCs/>
                <w:sz w:val="22"/>
                <w:szCs w:val="22"/>
              </w:rPr>
              <w:t>Телефакс:</w:t>
            </w:r>
          </w:p>
          <w:p w:rsidR="00221C6F" w:rsidRPr="00E65ACB" w:rsidRDefault="00221C6F">
            <w:pPr>
              <w:jc w:val="both"/>
              <w:rPr>
                <w:rFonts w:ascii="Arial" w:hAnsi="Arial" w:cs="Arial"/>
                <w:b/>
                <w:bCs/>
                <w:i/>
                <w:iCs/>
                <w:sz w:val="22"/>
                <w:szCs w:val="22"/>
              </w:rPr>
            </w:pPr>
          </w:p>
        </w:tc>
        <w:tc>
          <w:tcPr>
            <w:tcW w:w="4650" w:type="dxa"/>
            <w:tcBorders>
              <w:top w:val="single" w:sz="4" w:space="0" w:color="000000"/>
              <w:left w:val="single" w:sz="4" w:space="0" w:color="000000"/>
              <w:bottom w:val="single" w:sz="4" w:space="0" w:color="000000"/>
              <w:right w:val="single" w:sz="4" w:space="0" w:color="000000"/>
            </w:tcBorders>
            <w:shd w:val="clear" w:color="auto" w:fill="auto"/>
          </w:tcPr>
          <w:p w:rsidR="00221C6F" w:rsidRPr="00E65ACB" w:rsidRDefault="00221C6F">
            <w:pPr>
              <w:snapToGrid w:val="0"/>
              <w:rPr>
                <w:rFonts w:ascii="Arial" w:hAnsi="Arial" w:cs="Arial"/>
                <w:b/>
                <w:bCs/>
                <w:i/>
                <w:iCs/>
                <w:sz w:val="22"/>
                <w:szCs w:val="22"/>
              </w:rPr>
            </w:pPr>
          </w:p>
          <w:p w:rsidR="00221C6F" w:rsidRPr="00E65ACB" w:rsidRDefault="00221C6F">
            <w:pPr>
              <w:rPr>
                <w:rFonts w:ascii="Arial" w:hAnsi="Arial" w:cs="Arial"/>
                <w:b/>
                <w:bCs/>
                <w:i/>
                <w:iCs/>
                <w:sz w:val="22"/>
                <w:szCs w:val="22"/>
                <w:lang w:val="sr-Cyrl-CS"/>
              </w:rPr>
            </w:pPr>
          </w:p>
        </w:tc>
      </w:tr>
      <w:tr w:rsidR="00221C6F" w:rsidRPr="00E65ACB">
        <w:tc>
          <w:tcPr>
            <w:tcW w:w="4621" w:type="dxa"/>
            <w:tcBorders>
              <w:top w:val="single" w:sz="4" w:space="0" w:color="000000"/>
              <w:left w:val="single" w:sz="4" w:space="0" w:color="000000"/>
              <w:bottom w:val="single" w:sz="4" w:space="0" w:color="000000"/>
            </w:tcBorders>
            <w:shd w:val="clear" w:color="auto" w:fill="auto"/>
          </w:tcPr>
          <w:p w:rsidR="00221C6F" w:rsidRPr="00E65ACB" w:rsidRDefault="00221C6F">
            <w:pPr>
              <w:jc w:val="both"/>
              <w:rPr>
                <w:rFonts w:ascii="Arial" w:hAnsi="Arial" w:cs="Arial"/>
                <w:b/>
                <w:bCs/>
                <w:i/>
                <w:iCs/>
                <w:sz w:val="22"/>
                <w:szCs w:val="22"/>
                <w:lang w:val="ru-RU"/>
              </w:rPr>
            </w:pPr>
            <w:r w:rsidRPr="00E65ACB">
              <w:rPr>
                <w:rFonts w:ascii="Arial" w:hAnsi="Arial" w:cs="Arial"/>
                <w:i/>
                <w:iCs/>
                <w:sz w:val="22"/>
                <w:szCs w:val="22"/>
                <w:lang w:val="ru-RU"/>
              </w:rPr>
              <w:t>Број рачуна понуђача и назив банке:</w:t>
            </w:r>
          </w:p>
          <w:p w:rsidR="00221C6F" w:rsidRPr="00E65ACB" w:rsidRDefault="00221C6F">
            <w:pPr>
              <w:jc w:val="both"/>
              <w:rPr>
                <w:rFonts w:ascii="Arial" w:hAnsi="Arial" w:cs="Arial"/>
                <w:b/>
                <w:bCs/>
                <w:i/>
                <w:iCs/>
                <w:sz w:val="22"/>
                <w:szCs w:val="22"/>
                <w:lang w:val="ru-RU"/>
              </w:rPr>
            </w:pPr>
          </w:p>
        </w:tc>
        <w:tc>
          <w:tcPr>
            <w:tcW w:w="4650" w:type="dxa"/>
            <w:tcBorders>
              <w:top w:val="single" w:sz="4" w:space="0" w:color="000000"/>
              <w:left w:val="single" w:sz="4" w:space="0" w:color="000000"/>
              <w:bottom w:val="single" w:sz="4" w:space="0" w:color="000000"/>
              <w:right w:val="single" w:sz="4" w:space="0" w:color="000000"/>
            </w:tcBorders>
            <w:shd w:val="clear" w:color="auto" w:fill="auto"/>
          </w:tcPr>
          <w:p w:rsidR="00221C6F" w:rsidRPr="00E65ACB" w:rsidRDefault="00221C6F">
            <w:pPr>
              <w:snapToGrid w:val="0"/>
              <w:rPr>
                <w:rFonts w:ascii="Arial" w:hAnsi="Arial" w:cs="Arial"/>
                <w:b/>
                <w:bCs/>
                <w:i/>
                <w:iCs/>
                <w:sz w:val="22"/>
                <w:szCs w:val="22"/>
                <w:lang w:val="ru-RU"/>
              </w:rPr>
            </w:pPr>
          </w:p>
          <w:p w:rsidR="00221C6F" w:rsidRPr="00E65ACB" w:rsidRDefault="00221C6F">
            <w:pPr>
              <w:rPr>
                <w:rFonts w:ascii="Arial" w:hAnsi="Arial" w:cs="Arial"/>
                <w:b/>
                <w:bCs/>
                <w:i/>
                <w:iCs/>
                <w:sz w:val="22"/>
                <w:szCs w:val="22"/>
                <w:lang w:val="ru-RU"/>
              </w:rPr>
            </w:pPr>
          </w:p>
        </w:tc>
      </w:tr>
      <w:tr w:rsidR="00221C6F" w:rsidRPr="00E65ACB">
        <w:tc>
          <w:tcPr>
            <w:tcW w:w="4621" w:type="dxa"/>
            <w:tcBorders>
              <w:top w:val="single" w:sz="4" w:space="0" w:color="000000"/>
              <w:left w:val="single" w:sz="4" w:space="0" w:color="000000"/>
              <w:bottom w:val="single" w:sz="4" w:space="0" w:color="000000"/>
            </w:tcBorders>
            <w:shd w:val="clear" w:color="auto" w:fill="auto"/>
          </w:tcPr>
          <w:p w:rsidR="00221C6F" w:rsidRPr="00E65ACB" w:rsidRDefault="00221C6F">
            <w:pPr>
              <w:jc w:val="both"/>
              <w:rPr>
                <w:rFonts w:ascii="Arial" w:hAnsi="Arial" w:cs="Arial"/>
                <w:b/>
                <w:bCs/>
                <w:i/>
                <w:iCs/>
                <w:sz w:val="22"/>
                <w:szCs w:val="22"/>
                <w:lang w:val="ru-RU"/>
              </w:rPr>
            </w:pPr>
            <w:r w:rsidRPr="00E65ACB">
              <w:rPr>
                <w:rFonts w:ascii="Arial" w:hAnsi="Arial" w:cs="Arial"/>
                <w:i/>
                <w:iCs/>
                <w:sz w:val="22"/>
                <w:szCs w:val="22"/>
                <w:lang w:val="ru-RU"/>
              </w:rPr>
              <w:t>Лице овлашћено за потписивање уговора</w:t>
            </w:r>
          </w:p>
        </w:tc>
        <w:tc>
          <w:tcPr>
            <w:tcW w:w="4650" w:type="dxa"/>
            <w:tcBorders>
              <w:top w:val="single" w:sz="4" w:space="0" w:color="000000"/>
              <w:left w:val="single" w:sz="4" w:space="0" w:color="000000"/>
              <w:bottom w:val="single" w:sz="4" w:space="0" w:color="000000"/>
              <w:right w:val="single" w:sz="4" w:space="0" w:color="000000"/>
            </w:tcBorders>
            <w:shd w:val="clear" w:color="auto" w:fill="auto"/>
          </w:tcPr>
          <w:p w:rsidR="00221C6F" w:rsidRPr="00E65ACB" w:rsidRDefault="00221C6F" w:rsidP="00FF0981">
            <w:pPr>
              <w:rPr>
                <w:rFonts w:ascii="Arial" w:hAnsi="Arial" w:cs="Arial"/>
                <w:b/>
                <w:bCs/>
                <w:i/>
                <w:iCs/>
                <w:sz w:val="22"/>
                <w:szCs w:val="22"/>
                <w:lang w:val="ru-RU"/>
              </w:rPr>
            </w:pPr>
          </w:p>
          <w:p w:rsidR="00221C6F" w:rsidRPr="00E65ACB" w:rsidRDefault="00221C6F">
            <w:pPr>
              <w:ind w:firstLine="708"/>
              <w:rPr>
                <w:rFonts w:ascii="Arial" w:hAnsi="Arial" w:cs="Arial"/>
                <w:b/>
                <w:bCs/>
                <w:i/>
                <w:iCs/>
                <w:sz w:val="22"/>
                <w:szCs w:val="22"/>
                <w:lang w:val="ru-RU"/>
              </w:rPr>
            </w:pPr>
          </w:p>
        </w:tc>
      </w:tr>
    </w:tbl>
    <w:p w:rsidR="00221C6F" w:rsidRPr="00F92F65" w:rsidRDefault="00221C6F">
      <w:pPr>
        <w:rPr>
          <w:rFonts w:ascii="Arial" w:hAnsi="Arial" w:cs="Arial"/>
        </w:rPr>
      </w:pPr>
    </w:p>
    <w:p w:rsidR="00221C6F" w:rsidRDefault="00221C6F">
      <w:pPr>
        <w:rPr>
          <w:rFonts w:ascii="Arial" w:hAnsi="Arial" w:cs="Arial"/>
          <w:b/>
          <w:bCs/>
          <w:i/>
          <w:iCs/>
          <w:lang w:val="sr-Cyrl-CS"/>
        </w:rPr>
      </w:pPr>
    </w:p>
    <w:p w:rsidR="00C16457" w:rsidRPr="00C16457" w:rsidRDefault="00C16457">
      <w:pPr>
        <w:rPr>
          <w:rFonts w:ascii="Arial" w:hAnsi="Arial" w:cs="Arial"/>
          <w:b/>
          <w:bCs/>
          <w:i/>
          <w:iCs/>
          <w:lang w:val="sr-Cyrl-CS"/>
        </w:rPr>
      </w:pPr>
    </w:p>
    <w:p w:rsidR="00221C6F" w:rsidRDefault="00221C6F">
      <w:pPr>
        <w:rPr>
          <w:rFonts w:ascii="Arial" w:eastAsia="TimesNewRomanPSMT" w:hAnsi="Arial" w:cs="Arial"/>
          <w:b/>
          <w:bCs/>
          <w:i/>
          <w:iCs/>
          <w:lang w:val="sr-Cyrl-CS"/>
        </w:rPr>
      </w:pPr>
      <w:r w:rsidRPr="00F92F65">
        <w:rPr>
          <w:rFonts w:ascii="Arial" w:eastAsia="TimesNewRomanPSMT" w:hAnsi="Arial" w:cs="Arial"/>
          <w:b/>
          <w:bCs/>
          <w:i/>
          <w:iCs/>
        </w:rPr>
        <w:t xml:space="preserve">2) ПОНУДУ ПОДНОСИ: </w:t>
      </w:r>
    </w:p>
    <w:p w:rsidR="00E92A78" w:rsidRDefault="00E92A78">
      <w:pPr>
        <w:rPr>
          <w:rFonts w:ascii="Arial" w:hAnsi="Arial" w:cs="Arial"/>
          <w:lang w:val="sr-Cyrl-CS"/>
        </w:rPr>
      </w:pPr>
    </w:p>
    <w:p w:rsidR="00C16457" w:rsidRPr="00E92A78" w:rsidRDefault="00C16457">
      <w:pPr>
        <w:rPr>
          <w:rFonts w:ascii="Arial" w:hAnsi="Arial" w:cs="Arial"/>
          <w:lang w:val="sr-Cyrl-CS"/>
        </w:rPr>
      </w:pPr>
    </w:p>
    <w:tbl>
      <w:tblPr>
        <w:tblW w:w="0" w:type="auto"/>
        <w:tblInd w:w="-15" w:type="dxa"/>
        <w:tblLayout w:type="fixed"/>
        <w:tblLook w:val="0000"/>
      </w:tblPr>
      <w:tblGrid>
        <w:gridCol w:w="9272"/>
      </w:tblGrid>
      <w:tr w:rsidR="00221C6F" w:rsidRPr="00F92F65">
        <w:tc>
          <w:tcPr>
            <w:tcW w:w="9272" w:type="dxa"/>
            <w:tcBorders>
              <w:top w:val="single" w:sz="4" w:space="0" w:color="000000"/>
              <w:left w:val="single" w:sz="4" w:space="0" w:color="000000"/>
              <w:bottom w:val="single" w:sz="4" w:space="0" w:color="000000"/>
              <w:right w:val="single" w:sz="4" w:space="0" w:color="000000"/>
            </w:tcBorders>
            <w:shd w:val="clear" w:color="auto" w:fill="auto"/>
          </w:tcPr>
          <w:p w:rsidR="00221C6F" w:rsidRPr="00F92F65" w:rsidRDefault="00221C6F">
            <w:pPr>
              <w:snapToGrid w:val="0"/>
              <w:jc w:val="center"/>
              <w:rPr>
                <w:rFonts w:ascii="Arial" w:hAnsi="Arial" w:cs="Arial"/>
              </w:rPr>
            </w:pPr>
          </w:p>
          <w:p w:rsidR="00221C6F" w:rsidRPr="00F92F65" w:rsidRDefault="00221C6F">
            <w:pPr>
              <w:jc w:val="center"/>
              <w:rPr>
                <w:rFonts w:ascii="Arial" w:eastAsia="TimesNewRomanPSMT" w:hAnsi="Arial" w:cs="Arial"/>
                <w:b/>
                <w:bCs/>
              </w:rPr>
            </w:pPr>
            <w:r w:rsidRPr="00F92F65">
              <w:rPr>
                <w:rFonts w:ascii="Arial" w:eastAsia="TimesNewRomanPSMT" w:hAnsi="Arial" w:cs="Arial"/>
                <w:b/>
                <w:bCs/>
              </w:rPr>
              <w:t xml:space="preserve">А) САМОСТАЛНО </w:t>
            </w:r>
          </w:p>
        </w:tc>
      </w:tr>
      <w:tr w:rsidR="00221C6F" w:rsidRPr="00F92F65">
        <w:tc>
          <w:tcPr>
            <w:tcW w:w="9272" w:type="dxa"/>
            <w:tcBorders>
              <w:top w:val="single" w:sz="4" w:space="0" w:color="000000"/>
              <w:left w:val="single" w:sz="4" w:space="0" w:color="000000"/>
              <w:bottom w:val="single" w:sz="4" w:space="0" w:color="000000"/>
              <w:right w:val="single" w:sz="4" w:space="0" w:color="000000"/>
            </w:tcBorders>
            <w:shd w:val="clear" w:color="auto" w:fill="auto"/>
          </w:tcPr>
          <w:p w:rsidR="00221C6F" w:rsidRPr="00F92F65" w:rsidRDefault="00221C6F">
            <w:pPr>
              <w:snapToGrid w:val="0"/>
              <w:jc w:val="center"/>
              <w:rPr>
                <w:rFonts w:ascii="Arial" w:eastAsia="TimesNewRomanPSMT" w:hAnsi="Arial" w:cs="Arial"/>
                <w:b/>
                <w:bCs/>
              </w:rPr>
            </w:pPr>
          </w:p>
          <w:p w:rsidR="00221C6F" w:rsidRPr="00F92F65" w:rsidRDefault="00221C6F">
            <w:pPr>
              <w:jc w:val="center"/>
              <w:rPr>
                <w:rFonts w:ascii="Arial" w:eastAsia="TimesNewRomanPSMT" w:hAnsi="Arial" w:cs="Arial"/>
                <w:b/>
                <w:bCs/>
              </w:rPr>
            </w:pPr>
            <w:r w:rsidRPr="00F92F65">
              <w:rPr>
                <w:rFonts w:ascii="Arial" w:eastAsia="TimesNewRomanPSMT" w:hAnsi="Arial" w:cs="Arial"/>
                <w:b/>
                <w:bCs/>
              </w:rPr>
              <w:t>Б) СА ПОДИЗВОЂАЧЕМ</w:t>
            </w:r>
          </w:p>
        </w:tc>
      </w:tr>
      <w:tr w:rsidR="00221C6F" w:rsidRPr="00F92F65">
        <w:tc>
          <w:tcPr>
            <w:tcW w:w="9272" w:type="dxa"/>
            <w:tcBorders>
              <w:top w:val="single" w:sz="4" w:space="0" w:color="000000"/>
              <w:left w:val="single" w:sz="4" w:space="0" w:color="000000"/>
              <w:bottom w:val="single" w:sz="4" w:space="0" w:color="000000"/>
              <w:right w:val="single" w:sz="4" w:space="0" w:color="000000"/>
            </w:tcBorders>
            <w:shd w:val="clear" w:color="auto" w:fill="auto"/>
          </w:tcPr>
          <w:p w:rsidR="00221C6F" w:rsidRPr="00F92F65" w:rsidRDefault="00221C6F">
            <w:pPr>
              <w:snapToGrid w:val="0"/>
              <w:jc w:val="center"/>
              <w:rPr>
                <w:rFonts w:ascii="Arial" w:eastAsia="TimesNewRomanPSMT" w:hAnsi="Arial" w:cs="Arial"/>
                <w:b/>
                <w:bCs/>
              </w:rPr>
            </w:pPr>
          </w:p>
          <w:p w:rsidR="00221C6F" w:rsidRPr="00F92F65" w:rsidRDefault="00221C6F">
            <w:pPr>
              <w:jc w:val="center"/>
              <w:rPr>
                <w:rFonts w:ascii="Arial" w:hAnsi="Arial" w:cs="Arial"/>
                <w:b/>
                <w:i/>
                <w:iCs/>
                <w:lang w:val="ru-RU"/>
              </w:rPr>
            </w:pPr>
            <w:r w:rsidRPr="00F92F65">
              <w:rPr>
                <w:rFonts w:ascii="Arial" w:eastAsia="TimesNewRomanPSMT" w:hAnsi="Arial" w:cs="Arial"/>
                <w:b/>
                <w:bCs/>
              </w:rPr>
              <w:t>В) КАО ЗАЈЕДНИЧКУ ПОНУДУ</w:t>
            </w:r>
          </w:p>
        </w:tc>
      </w:tr>
    </w:tbl>
    <w:p w:rsidR="00C16457" w:rsidRDefault="00C16457">
      <w:pPr>
        <w:jc w:val="both"/>
        <w:rPr>
          <w:rFonts w:ascii="Arial" w:hAnsi="Arial" w:cs="Arial"/>
          <w:b/>
          <w:i/>
          <w:iCs/>
          <w:sz w:val="22"/>
          <w:szCs w:val="22"/>
          <w:lang w:val="ru-RU"/>
        </w:rPr>
      </w:pPr>
    </w:p>
    <w:p w:rsidR="00C16457" w:rsidRDefault="00C16457">
      <w:pPr>
        <w:jc w:val="both"/>
        <w:rPr>
          <w:rFonts w:ascii="Arial" w:hAnsi="Arial" w:cs="Arial"/>
          <w:b/>
          <w:i/>
          <w:iCs/>
          <w:sz w:val="22"/>
          <w:szCs w:val="22"/>
          <w:lang w:val="ru-RU"/>
        </w:rPr>
      </w:pPr>
    </w:p>
    <w:p w:rsidR="00221C6F" w:rsidRPr="00E65ACB" w:rsidRDefault="00221C6F">
      <w:pPr>
        <w:jc w:val="both"/>
        <w:rPr>
          <w:rFonts w:ascii="Arial" w:eastAsia="TimesNewRomanPSMT" w:hAnsi="Arial" w:cs="Arial"/>
          <w:bCs/>
          <w:sz w:val="22"/>
          <w:szCs w:val="22"/>
        </w:rPr>
      </w:pPr>
      <w:r w:rsidRPr="00E65ACB">
        <w:rPr>
          <w:rFonts w:ascii="Arial" w:hAnsi="Arial" w:cs="Arial"/>
          <w:b/>
          <w:i/>
          <w:iCs/>
          <w:sz w:val="22"/>
          <w:szCs w:val="22"/>
          <w:lang w:val="ru-RU"/>
        </w:rPr>
        <w:t>Напомена:</w:t>
      </w:r>
      <w:r w:rsidRPr="00E65ACB">
        <w:rPr>
          <w:rFonts w:ascii="Arial" w:hAnsi="Arial" w:cs="Arial"/>
          <w:i/>
          <w:iCs/>
          <w:sz w:val="22"/>
          <w:szCs w:val="22"/>
          <w:lang w:val="ru-RU"/>
        </w:rPr>
        <w:t xml:space="preserve"> заокружити начин подношења понуде и уписати податке о подизвођачу, уколико се понуда подноси са подизвођачем, односно податке о </w:t>
      </w:r>
      <w:r w:rsidRPr="00E65ACB">
        <w:rPr>
          <w:rFonts w:ascii="Arial" w:hAnsi="Arial" w:cs="Arial"/>
          <w:i/>
          <w:iCs/>
          <w:color w:val="auto"/>
          <w:sz w:val="22"/>
          <w:szCs w:val="22"/>
          <w:lang w:val="ru-RU"/>
        </w:rPr>
        <w:t>свим учесни</w:t>
      </w:r>
      <w:r w:rsidR="00FB3DFB" w:rsidRPr="00E65ACB">
        <w:rPr>
          <w:rFonts w:ascii="Arial" w:hAnsi="Arial" w:cs="Arial"/>
          <w:i/>
          <w:iCs/>
          <w:color w:val="auto"/>
          <w:sz w:val="22"/>
          <w:szCs w:val="22"/>
          <w:lang w:val="ru-RU"/>
        </w:rPr>
        <w:t>ци</w:t>
      </w:r>
      <w:r w:rsidRPr="00E65ACB">
        <w:rPr>
          <w:rFonts w:ascii="Arial" w:hAnsi="Arial" w:cs="Arial"/>
          <w:i/>
          <w:iCs/>
          <w:color w:val="auto"/>
          <w:sz w:val="22"/>
          <w:szCs w:val="22"/>
          <w:lang w:val="ru-RU"/>
        </w:rPr>
        <w:t>ма</w:t>
      </w:r>
      <w:r w:rsidRPr="00E65ACB">
        <w:rPr>
          <w:rFonts w:ascii="Arial" w:hAnsi="Arial" w:cs="Arial"/>
          <w:i/>
          <w:iCs/>
          <w:sz w:val="22"/>
          <w:szCs w:val="22"/>
          <w:lang w:val="ru-RU"/>
        </w:rPr>
        <w:t xml:space="preserve"> заједничке понуде, уколико понуду подноси група понуђача</w:t>
      </w:r>
    </w:p>
    <w:p w:rsidR="00365A80" w:rsidRPr="00E65ACB" w:rsidRDefault="00365A80">
      <w:pPr>
        <w:jc w:val="both"/>
        <w:rPr>
          <w:rFonts w:ascii="Arial" w:eastAsia="TimesNewRomanPSMT" w:hAnsi="Arial" w:cs="Arial"/>
          <w:b/>
          <w:bCs/>
          <w:i/>
          <w:sz w:val="22"/>
          <w:szCs w:val="22"/>
          <w:lang w:val="sr-Cyrl-CS"/>
        </w:rPr>
      </w:pPr>
    </w:p>
    <w:p w:rsidR="00C16457" w:rsidRDefault="00C16457" w:rsidP="005F0E6B">
      <w:pPr>
        <w:rPr>
          <w:rFonts w:ascii="Arial" w:eastAsia="TimesNewRomanPSMT" w:hAnsi="Arial" w:cs="Arial"/>
          <w:b/>
          <w:bCs/>
          <w:i/>
          <w:lang w:val="sr-Cyrl-CS"/>
        </w:rPr>
      </w:pPr>
    </w:p>
    <w:p w:rsidR="00C16457" w:rsidRDefault="00C16457" w:rsidP="005F0E6B">
      <w:pPr>
        <w:rPr>
          <w:rFonts w:ascii="Arial" w:eastAsia="TimesNewRomanPSMT" w:hAnsi="Arial" w:cs="Arial"/>
          <w:b/>
          <w:bCs/>
          <w:i/>
          <w:lang w:val="sr-Cyrl-CS"/>
        </w:rPr>
      </w:pPr>
    </w:p>
    <w:p w:rsidR="00221C6F" w:rsidRPr="005F0E6B" w:rsidRDefault="005F0E6B" w:rsidP="005F0E6B">
      <w:pPr>
        <w:rPr>
          <w:rFonts w:ascii="Arial" w:eastAsia="TimesNewRomanPSMT" w:hAnsi="Arial" w:cs="Arial"/>
          <w:b/>
          <w:bCs/>
          <w:i/>
          <w:lang w:val="sr-Cyrl-CS"/>
        </w:rPr>
      </w:pPr>
      <w:r>
        <w:rPr>
          <w:rFonts w:ascii="Arial" w:eastAsia="TimesNewRomanPSMT" w:hAnsi="Arial" w:cs="Arial"/>
          <w:b/>
          <w:bCs/>
          <w:i/>
          <w:lang w:val="sr-Cyrl-CS"/>
        </w:rPr>
        <w:lastRenderedPageBreak/>
        <w:t xml:space="preserve">3) </w:t>
      </w:r>
      <w:r w:rsidR="00221C6F" w:rsidRPr="005F0E6B">
        <w:rPr>
          <w:rFonts w:ascii="Arial" w:eastAsia="TimesNewRomanPSMT" w:hAnsi="Arial" w:cs="Arial"/>
          <w:b/>
          <w:bCs/>
          <w:i/>
        </w:rPr>
        <w:t xml:space="preserve">ПОДАЦИ О ПОДИЗВОЂАЧУ </w:t>
      </w:r>
    </w:p>
    <w:p w:rsidR="00E92A78" w:rsidRPr="00EE5BC2" w:rsidRDefault="00E92A78" w:rsidP="00EE5BC2">
      <w:pPr>
        <w:jc w:val="both"/>
        <w:rPr>
          <w:rFonts w:ascii="Arial" w:eastAsia="TimesNewRomanPSMT" w:hAnsi="Arial" w:cs="Arial"/>
          <w:b/>
          <w:bCs/>
          <w:i/>
          <w:lang w:val="sr-Cyrl-CS"/>
        </w:rPr>
      </w:pPr>
    </w:p>
    <w:tbl>
      <w:tblPr>
        <w:tblW w:w="0" w:type="auto"/>
        <w:tblInd w:w="-15" w:type="dxa"/>
        <w:tblLayout w:type="fixed"/>
        <w:tblLook w:val="0000"/>
      </w:tblPr>
      <w:tblGrid>
        <w:gridCol w:w="465"/>
        <w:gridCol w:w="4219"/>
        <w:gridCol w:w="4588"/>
      </w:tblGrid>
      <w:tr w:rsidR="00221C6F" w:rsidRPr="00E65ACB">
        <w:tc>
          <w:tcPr>
            <w:tcW w:w="465" w:type="dxa"/>
            <w:tcBorders>
              <w:top w:val="single" w:sz="4" w:space="0" w:color="000000"/>
              <w:left w:val="single" w:sz="4" w:space="0" w:color="000000"/>
              <w:bottom w:val="single" w:sz="4" w:space="0" w:color="000000"/>
            </w:tcBorders>
            <w:shd w:val="clear" w:color="auto" w:fill="auto"/>
          </w:tcPr>
          <w:p w:rsidR="00221C6F" w:rsidRPr="00E65ACB" w:rsidRDefault="00221C6F">
            <w:pPr>
              <w:snapToGrid w:val="0"/>
              <w:jc w:val="both"/>
              <w:rPr>
                <w:rFonts w:ascii="Arial" w:hAnsi="Arial" w:cs="Arial"/>
                <w:sz w:val="22"/>
                <w:szCs w:val="22"/>
              </w:rPr>
            </w:pPr>
          </w:p>
          <w:p w:rsidR="00221C6F" w:rsidRPr="00E65ACB" w:rsidRDefault="00221C6F">
            <w:pPr>
              <w:jc w:val="both"/>
              <w:rPr>
                <w:rFonts w:ascii="Arial" w:eastAsia="TimesNewRomanPSMT" w:hAnsi="Arial" w:cs="Arial"/>
                <w:bCs/>
                <w:i/>
                <w:sz w:val="22"/>
                <w:szCs w:val="22"/>
              </w:rPr>
            </w:pPr>
            <w:r w:rsidRPr="00E65ACB">
              <w:rPr>
                <w:rFonts w:ascii="Arial" w:eastAsia="TimesNewRomanPSMT" w:hAnsi="Arial" w:cs="Arial"/>
                <w:bCs/>
                <w:i/>
                <w:sz w:val="22"/>
                <w:szCs w:val="22"/>
              </w:rPr>
              <w:t>1)</w:t>
            </w:r>
          </w:p>
        </w:tc>
        <w:tc>
          <w:tcPr>
            <w:tcW w:w="4219" w:type="dxa"/>
            <w:tcBorders>
              <w:top w:val="single" w:sz="4" w:space="0" w:color="000000"/>
              <w:left w:val="single" w:sz="4" w:space="0" w:color="000000"/>
              <w:bottom w:val="single" w:sz="4" w:space="0" w:color="000000"/>
            </w:tcBorders>
            <w:shd w:val="clear" w:color="auto" w:fill="auto"/>
          </w:tcPr>
          <w:p w:rsidR="00221C6F" w:rsidRPr="00E65ACB" w:rsidRDefault="00221C6F">
            <w:pPr>
              <w:snapToGrid w:val="0"/>
              <w:jc w:val="both"/>
              <w:rPr>
                <w:rFonts w:ascii="Arial" w:eastAsia="TimesNewRomanPSMT" w:hAnsi="Arial" w:cs="Arial"/>
                <w:bCs/>
                <w:i/>
                <w:sz w:val="22"/>
                <w:szCs w:val="22"/>
              </w:rPr>
            </w:pPr>
          </w:p>
          <w:p w:rsidR="00221C6F" w:rsidRPr="00E65ACB" w:rsidRDefault="00221C6F">
            <w:pPr>
              <w:jc w:val="both"/>
              <w:rPr>
                <w:rFonts w:ascii="Arial" w:eastAsia="TimesNewRomanPSMT" w:hAnsi="Arial" w:cs="Arial"/>
                <w:b/>
                <w:bCs/>
                <w:sz w:val="22"/>
                <w:szCs w:val="22"/>
              </w:rPr>
            </w:pPr>
            <w:r w:rsidRPr="00E65ACB">
              <w:rPr>
                <w:rFonts w:ascii="Arial" w:eastAsia="TimesNewRomanPSMT" w:hAnsi="Arial" w:cs="Arial"/>
                <w:bCs/>
                <w:i/>
                <w:sz w:val="22"/>
                <w:szCs w:val="22"/>
              </w:rPr>
              <w:t>Назив подизвођача:</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E65ACB" w:rsidRDefault="00221C6F">
            <w:pPr>
              <w:snapToGrid w:val="0"/>
              <w:jc w:val="both"/>
              <w:rPr>
                <w:rFonts w:ascii="Arial" w:eastAsia="TimesNewRomanPSMT" w:hAnsi="Arial" w:cs="Arial"/>
                <w:b/>
                <w:bCs/>
                <w:sz w:val="22"/>
                <w:szCs w:val="22"/>
              </w:rPr>
            </w:pPr>
          </w:p>
        </w:tc>
      </w:tr>
      <w:tr w:rsidR="00221C6F" w:rsidRPr="00E65ACB">
        <w:tc>
          <w:tcPr>
            <w:tcW w:w="465" w:type="dxa"/>
            <w:tcBorders>
              <w:top w:val="single" w:sz="4" w:space="0" w:color="000000"/>
              <w:left w:val="single" w:sz="4" w:space="0" w:color="000000"/>
              <w:bottom w:val="single" w:sz="4" w:space="0" w:color="000000"/>
            </w:tcBorders>
            <w:shd w:val="clear" w:color="auto" w:fill="auto"/>
          </w:tcPr>
          <w:p w:rsidR="00221C6F" w:rsidRPr="00E65ACB" w:rsidRDefault="00221C6F">
            <w:pPr>
              <w:snapToGrid w:val="0"/>
              <w:jc w:val="both"/>
              <w:rPr>
                <w:rFonts w:ascii="Arial" w:eastAsia="TimesNewRomanPSMT" w:hAnsi="Arial" w:cs="Arial"/>
                <w:bCs/>
                <w:i/>
                <w:sz w:val="22"/>
                <w:szCs w:val="22"/>
              </w:rPr>
            </w:pPr>
          </w:p>
          <w:p w:rsidR="00221C6F" w:rsidRPr="00E65ACB" w:rsidRDefault="00221C6F">
            <w:pPr>
              <w:jc w:val="both"/>
              <w:rPr>
                <w:rFonts w:ascii="Arial" w:eastAsia="TimesNewRomanPSMT" w:hAnsi="Arial" w:cs="Arial"/>
                <w:bCs/>
                <w:i/>
                <w:sz w:val="22"/>
                <w:szCs w:val="22"/>
              </w:rPr>
            </w:pPr>
          </w:p>
        </w:tc>
        <w:tc>
          <w:tcPr>
            <w:tcW w:w="4219" w:type="dxa"/>
            <w:tcBorders>
              <w:top w:val="single" w:sz="4" w:space="0" w:color="000000"/>
              <w:left w:val="single" w:sz="4" w:space="0" w:color="000000"/>
              <w:bottom w:val="single" w:sz="4" w:space="0" w:color="000000"/>
            </w:tcBorders>
            <w:shd w:val="clear" w:color="auto" w:fill="auto"/>
          </w:tcPr>
          <w:p w:rsidR="00221C6F" w:rsidRPr="00E65ACB" w:rsidRDefault="00221C6F">
            <w:pPr>
              <w:snapToGrid w:val="0"/>
              <w:jc w:val="both"/>
              <w:rPr>
                <w:rFonts w:ascii="Arial" w:eastAsia="TimesNewRomanPSMT" w:hAnsi="Arial" w:cs="Arial"/>
                <w:bCs/>
                <w:i/>
                <w:sz w:val="22"/>
                <w:szCs w:val="22"/>
              </w:rPr>
            </w:pPr>
          </w:p>
          <w:p w:rsidR="00221C6F" w:rsidRPr="00E65ACB" w:rsidRDefault="00221C6F">
            <w:pPr>
              <w:jc w:val="both"/>
              <w:rPr>
                <w:rFonts w:ascii="Arial" w:eastAsia="TimesNewRomanPSMT" w:hAnsi="Arial" w:cs="Arial"/>
                <w:b/>
                <w:bCs/>
                <w:sz w:val="22"/>
                <w:szCs w:val="22"/>
              </w:rPr>
            </w:pPr>
            <w:r w:rsidRPr="00E65ACB">
              <w:rPr>
                <w:rFonts w:ascii="Arial" w:eastAsia="TimesNewRomanPSMT" w:hAnsi="Arial" w:cs="Arial"/>
                <w:bCs/>
                <w:i/>
                <w:sz w:val="22"/>
                <w:szCs w:val="22"/>
              </w:rPr>
              <w:t>Адреса:</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E65ACB" w:rsidRDefault="00221C6F">
            <w:pPr>
              <w:snapToGrid w:val="0"/>
              <w:jc w:val="both"/>
              <w:rPr>
                <w:rFonts w:ascii="Arial" w:eastAsia="TimesNewRomanPSMT" w:hAnsi="Arial" w:cs="Arial"/>
                <w:b/>
                <w:bCs/>
                <w:sz w:val="22"/>
                <w:szCs w:val="22"/>
              </w:rPr>
            </w:pPr>
          </w:p>
        </w:tc>
      </w:tr>
      <w:tr w:rsidR="00221C6F" w:rsidRPr="00E65ACB">
        <w:tc>
          <w:tcPr>
            <w:tcW w:w="465" w:type="dxa"/>
            <w:tcBorders>
              <w:top w:val="single" w:sz="4" w:space="0" w:color="000000"/>
              <w:left w:val="single" w:sz="4" w:space="0" w:color="000000"/>
              <w:bottom w:val="single" w:sz="4" w:space="0" w:color="000000"/>
            </w:tcBorders>
            <w:shd w:val="clear" w:color="auto" w:fill="auto"/>
          </w:tcPr>
          <w:p w:rsidR="00221C6F" w:rsidRPr="00E65ACB" w:rsidRDefault="00221C6F">
            <w:pPr>
              <w:snapToGrid w:val="0"/>
              <w:jc w:val="both"/>
              <w:rPr>
                <w:rFonts w:ascii="Arial" w:eastAsia="TimesNewRomanPSMT" w:hAnsi="Arial" w:cs="Arial"/>
                <w:bCs/>
                <w:i/>
                <w:sz w:val="22"/>
                <w:szCs w:val="22"/>
              </w:rPr>
            </w:pPr>
          </w:p>
          <w:p w:rsidR="00221C6F" w:rsidRPr="00E65ACB" w:rsidRDefault="00221C6F">
            <w:pPr>
              <w:jc w:val="both"/>
              <w:rPr>
                <w:rFonts w:ascii="Arial" w:eastAsia="TimesNewRomanPSMT" w:hAnsi="Arial" w:cs="Arial"/>
                <w:bCs/>
                <w:i/>
                <w:sz w:val="22"/>
                <w:szCs w:val="22"/>
              </w:rPr>
            </w:pPr>
          </w:p>
        </w:tc>
        <w:tc>
          <w:tcPr>
            <w:tcW w:w="4219" w:type="dxa"/>
            <w:tcBorders>
              <w:top w:val="single" w:sz="4" w:space="0" w:color="000000"/>
              <w:left w:val="single" w:sz="4" w:space="0" w:color="000000"/>
              <w:bottom w:val="single" w:sz="4" w:space="0" w:color="000000"/>
            </w:tcBorders>
            <w:shd w:val="clear" w:color="auto" w:fill="auto"/>
          </w:tcPr>
          <w:p w:rsidR="00221C6F" w:rsidRPr="00E65ACB" w:rsidRDefault="00221C6F">
            <w:pPr>
              <w:snapToGrid w:val="0"/>
              <w:jc w:val="both"/>
              <w:rPr>
                <w:rFonts w:ascii="Arial" w:eastAsia="TimesNewRomanPSMT" w:hAnsi="Arial" w:cs="Arial"/>
                <w:bCs/>
                <w:i/>
                <w:sz w:val="22"/>
                <w:szCs w:val="22"/>
              </w:rPr>
            </w:pPr>
          </w:p>
          <w:p w:rsidR="00221C6F" w:rsidRPr="00E65ACB" w:rsidRDefault="00221C6F">
            <w:pPr>
              <w:jc w:val="both"/>
              <w:rPr>
                <w:rFonts w:ascii="Arial" w:eastAsia="TimesNewRomanPSMT" w:hAnsi="Arial" w:cs="Arial"/>
                <w:b/>
                <w:bCs/>
                <w:sz w:val="22"/>
                <w:szCs w:val="22"/>
              </w:rPr>
            </w:pPr>
            <w:r w:rsidRPr="00E65ACB">
              <w:rPr>
                <w:rFonts w:ascii="Arial" w:eastAsia="TimesNewRomanPSMT" w:hAnsi="Arial" w:cs="Arial"/>
                <w:bCs/>
                <w:i/>
                <w:sz w:val="22"/>
                <w:szCs w:val="22"/>
              </w:rPr>
              <w:t>Матични број:</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E65ACB" w:rsidRDefault="00221C6F">
            <w:pPr>
              <w:snapToGrid w:val="0"/>
              <w:jc w:val="both"/>
              <w:rPr>
                <w:rFonts w:ascii="Arial" w:eastAsia="TimesNewRomanPSMT" w:hAnsi="Arial" w:cs="Arial"/>
                <w:b/>
                <w:bCs/>
                <w:sz w:val="22"/>
                <w:szCs w:val="22"/>
              </w:rPr>
            </w:pPr>
          </w:p>
        </w:tc>
      </w:tr>
      <w:tr w:rsidR="00221C6F" w:rsidRPr="00E65ACB">
        <w:tc>
          <w:tcPr>
            <w:tcW w:w="465" w:type="dxa"/>
            <w:tcBorders>
              <w:top w:val="single" w:sz="4" w:space="0" w:color="000000"/>
              <w:left w:val="single" w:sz="4" w:space="0" w:color="000000"/>
              <w:bottom w:val="single" w:sz="4" w:space="0" w:color="000000"/>
            </w:tcBorders>
            <w:shd w:val="clear" w:color="auto" w:fill="auto"/>
          </w:tcPr>
          <w:p w:rsidR="00221C6F" w:rsidRPr="00E65ACB" w:rsidRDefault="00221C6F">
            <w:pPr>
              <w:snapToGrid w:val="0"/>
              <w:jc w:val="both"/>
              <w:rPr>
                <w:rFonts w:ascii="Arial" w:eastAsia="TimesNewRomanPSMT" w:hAnsi="Arial" w:cs="Arial"/>
                <w:bCs/>
                <w:i/>
                <w:sz w:val="22"/>
                <w:szCs w:val="22"/>
              </w:rPr>
            </w:pPr>
          </w:p>
          <w:p w:rsidR="00221C6F" w:rsidRPr="00E65ACB" w:rsidRDefault="00221C6F">
            <w:pPr>
              <w:jc w:val="both"/>
              <w:rPr>
                <w:rFonts w:ascii="Arial" w:eastAsia="TimesNewRomanPSMT" w:hAnsi="Arial" w:cs="Arial"/>
                <w:bCs/>
                <w:i/>
                <w:sz w:val="22"/>
                <w:szCs w:val="22"/>
              </w:rPr>
            </w:pPr>
          </w:p>
        </w:tc>
        <w:tc>
          <w:tcPr>
            <w:tcW w:w="4219" w:type="dxa"/>
            <w:tcBorders>
              <w:top w:val="single" w:sz="4" w:space="0" w:color="000000"/>
              <w:left w:val="single" w:sz="4" w:space="0" w:color="000000"/>
              <w:bottom w:val="single" w:sz="4" w:space="0" w:color="000000"/>
            </w:tcBorders>
            <w:shd w:val="clear" w:color="auto" w:fill="auto"/>
          </w:tcPr>
          <w:p w:rsidR="00221C6F" w:rsidRPr="00E65ACB" w:rsidRDefault="00221C6F">
            <w:pPr>
              <w:snapToGrid w:val="0"/>
              <w:jc w:val="both"/>
              <w:rPr>
                <w:rFonts w:ascii="Arial" w:eastAsia="TimesNewRomanPSMT" w:hAnsi="Arial" w:cs="Arial"/>
                <w:bCs/>
                <w:i/>
                <w:sz w:val="22"/>
                <w:szCs w:val="22"/>
              </w:rPr>
            </w:pPr>
          </w:p>
          <w:p w:rsidR="00221C6F" w:rsidRPr="00E65ACB" w:rsidRDefault="00221C6F">
            <w:pPr>
              <w:jc w:val="both"/>
              <w:rPr>
                <w:rFonts w:ascii="Arial" w:eastAsia="TimesNewRomanPSMT" w:hAnsi="Arial" w:cs="Arial"/>
                <w:b/>
                <w:bCs/>
                <w:sz w:val="22"/>
                <w:szCs w:val="22"/>
              </w:rPr>
            </w:pPr>
            <w:r w:rsidRPr="00E65ACB">
              <w:rPr>
                <w:rFonts w:ascii="Arial" w:eastAsia="TimesNewRomanPSMT" w:hAnsi="Arial" w:cs="Arial"/>
                <w:bCs/>
                <w:i/>
                <w:sz w:val="22"/>
                <w:szCs w:val="22"/>
              </w:rPr>
              <w:t>Порески идентификациони број:</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E65ACB" w:rsidRDefault="00221C6F">
            <w:pPr>
              <w:snapToGrid w:val="0"/>
              <w:jc w:val="both"/>
              <w:rPr>
                <w:rFonts w:ascii="Arial" w:eastAsia="TimesNewRomanPSMT" w:hAnsi="Arial" w:cs="Arial"/>
                <w:b/>
                <w:bCs/>
                <w:sz w:val="22"/>
                <w:szCs w:val="22"/>
              </w:rPr>
            </w:pPr>
          </w:p>
        </w:tc>
      </w:tr>
      <w:tr w:rsidR="00221C6F" w:rsidRPr="00E65ACB">
        <w:tc>
          <w:tcPr>
            <w:tcW w:w="465" w:type="dxa"/>
            <w:tcBorders>
              <w:top w:val="single" w:sz="4" w:space="0" w:color="000000"/>
              <w:left w:val="single" w:sz="4" w:space="0" w:color="000000"/>
              <w:bottom w:val="single" w:sz="4" w:space="0" w:color="000000"/>
            </w:tcBorders>
            <w:shd w:val="clear" w:color="auto" w:fill="auto"/>
          </w:tcPr>
          <w:p w:rsidR="00221C6F" w:rsidRPr="00E65ACB" w:rsidRDefault="00221C6F">
            <w:pPr>
              <w:snapToGrid w:val="0"/>
              <w:jc w:val="both"/>
              <w:rPr>
                <w:rFonts w:ascii="Arial" w:eastAsia="TimesNewRomanPSMT" w:hAnsi="Arial" w:cs="Arial"/>
                <w:bCs/>
                <w:i/>
                <w:sz w:val="22"/>
                <w:szCs w:val="22"/>
              </w:rPr>
            </w:pPr>
          </w:p>
        </w:tc>
        <w:tc>
          <w:tcPr>
            <w:tcW w:w="4219" w:type="dxa"/>
            <w:tcBorders>
              <w:top w:val="single" w:sz="4" w:space="0" w:color="000000"/>
              <w:left w:val="single" w:sz="4" w:space="0" w:color="000000"/>
              <w:bottom w:val="single" w:sz="4" w:space="0" w:color="000000"/>
            </w:tcBorders>
            <w:shd w:val="clear" w:color="auto" w:fill="auto"/>
          </w:tcPr>
          <w:p w:rsidR="00221C6F" w:rsidRPr="00E65ACB" w:rsidRDefault="00221C6F">
            <w:pPr>
              <w:snapToGrid w:val="0"/>
              <w:jc w:val="both"/>
              <w:rPr>
                <w:rFonts w:ascii="Arial" w:eastAsia="TimesNewRomanPSMT" w:hAnsi="Arial" w:cs="Arial"/>
                <w:bCs/>
                <w:i/>
                <w:sz w:val="22"/>
                <w:szCs w:val="22"/>
              </w:rPr>
            </w:pPr>
          </w:p>
          <w:p w:rsidR="00221C6F" w:rsidRPr="00E65ACB" w:rsidRDefault="00221C6F">
            <w:pPr>
              <w:jc w:val="both"/>
              <w:rPr>
                <w:rFonts w:ascii="Arial" w:eastAsia="TimesNewRomanPSMT" w:hAnsi="Arial" w:cs="Arial"/>
                <w:b/>
                <w:bCs/>
                <w:sz w:val="22"/>
                <w:szCs w:val="22"/>
              </w:rPr>
            </w:pPr>
            <w:r w:rsidRPr="00E65ACB">
              <w:rPr>
                <w:rFonts w:ascii="Arial" w:eastAsia="TimesNewRomanPSMT" w:hAnsi="Arial" w:cs="Arial"/>
                <w:bCs/>
                <w:i/>
                <w:sz w:val="22"/>
                <w:szCs w:val="22"/>
              </w:rPr>
              <w:t>Име особе за контакт:</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E65ACB" w:rsidRDefault="00221C6F">
            <w:pPr>
              <w:snapToGrid w:val="0"/>
              <w:jc w:val="both"/>
              <w:rPr>
                <w:rFonts w:ascii="Arial" w:eastAsia="TimesNewRomanPSMT" w:hAnsi="Arial" w:cs="Arial"/>
                <w:b/>
                <w:bCs/>
                <w:sz w:val="22"/>
                <w:szCs w:val="22"/>
              </w:rPr>
            </w:pPr>
          </w:p>
        </w:tc>
      </w:tr>
      <w:tr w:rsidR="00221C6F" w:rsidRPr="00E65ACB">
        <w:tc>
          <w:tcPr>
            <w:tcW w:w="465" w:type="dxa"/>
            <w:tcBorders>
              <w:top w:val="single" w:sz="4" w:space="0" w:color="000000"/>
              <w:left w:val="single" w:sz="4" w:space="0" w:color="000000"/>
              <w:bottom w:val="single" w:sz="4" w:space="0" w:color="000000"/>
            </w:tcBorders>
            <w:shd w:val="clear" w:color="auto" w:fill="auto"/>
          </w:tcPr>
          <w:p w:rsidR="00221C6F" w:rsidRPr="00E65ACB" w:rsidRDefault="00221C6F">
            <w:pPr>
              <w:snapToGrid w:val="0"/>
              <w:jc w:val="both"/>
              <w:rPr>
                <w:rFonts w:ascii="Arial" w:eastAsia="TimesNewRomanPSMT" w:hAnsi="Arial" w:cs="Arial"/>
                <w:bCs/>
                <w:i/>
                <w:sz w:val="22"/>
                <w:szCs w:val="22"/>
              </w:rPr>
            </w:pPr>
          </w:p>
        </w:tc>
        <w:tc>
          <w:tcPr>
            <w:tcW w:w="4219" w:type="dxa"/>
            <w:tcBorders>
              <w:top w:val="single" w:sz="4" w:space="0" w:color="000000"/>
              <w:left w:val="single" w:sz="4" w:space="0" w:color="000000"/>
              <w:bottom w:val="single" w:sz="4" w:space="0" w:color="000000"/>
            </w:tcBorders>
            <w:shd w:val="clear" w:color="auto" w:fill="auto"/>
          </w:tcPr>
          <w:p w:rsidR="00221C6F" w:rsidRPr="00E65ACB" w:rsidRDefault="00221C6F">
            <w:pPr>
              <w:jc w:val="both"/>
              <w:rPr>
                <w:rFonts w:ascii="Arial" w:eastAsia="TimesNewRomanPSMT" w:hAnsi="Arial" w:cs="Arial"/>
                <w:b/>
                <w:bCs/>
                <w:sz w:val="22"/>
                <w:szCs w:val="22"/>
                <w:lang w:val="ru-RU"/>
              </w:rPr>
            </w:pPr>
            <w:r w:rsidRPr="00E65ACB">
              <w:rPr>
                <w:rFonts w:ascii="Arial" w:eastAsia="TimesNewRomanPSMT" w:hAnsi="Arial" w:cs="Arial"/>
                <w:bCs/>
                <w:i/>
                <w:sz w:val="22"/>
                <w:szCs w:val="22"/>
                <w:lang w:val="ru-RU"/>
              </w:rPr>
              <w:t>Проценат укупне вредности набавке који ће извршити подизвођач:</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E65ACB" w:rsidRDefault="00221C6F">
            <w:pPr>
              <w:snapToGrid w:val="0"/>
              <w:jc w:val="both"/>
              <w:rPr>
                <w:rFonts w:ascii="Arial" w:eastAsia="TimesNewRomanPSMT" w:hAnsi="Arial" w:cs="Arial"/>
                <w:b/>
                <w:bCs/>
                <w:sz w:val="22"/>
                <w:szCs w:val="22"/>
                <w:lang w:val="ru-RU"/>
              </w:rPr>
            </w:pPr>
          </w:p>
        </w:tc>
      </w:tr>
      <w:tr w:rsidR="00221C6F" w:rsidRPr="00E65ACB">
        <w:tc>
          <w:tcPr>
            <w:tcW w:w="465" w:type="dxa"/>
            <w:tcBorders>
              <w:top w:val="single" w:sz="4" w:space="0" w:color="000000"/>
              <w:left w:val="single" w:sz="4" w:space="0" w:color="000000"/>
              <w:bottom w:val="single" w:sz="4" w:space="0" w:color="000000"/>
            </w:tcBorders>
            <w:shd w:val="clear" w:color="auto" w:fill="auto"/>
          </w:tcPr>
          <w:p w:rsidR="00221C6F" w:rsidRPr="00E65ACB" w:rsidRDefault="00221C6F">
            <w:pPr>
              <w:snapToGrid w:val="0"/>
              <w:jc w:val="both"/>
              <w:rPr>
                <w:rFonts w:ascii="Arial" w:eastAsia="TimesNewRomanPSMT" w:hAnsi="Arial" w:cs="Arial"/>
                <w:bCs/>
                <w:i/>
                <w:sz w:val="22"/>
                <w:szCs w:val="22"/>
                <w:lang w:val="ru-RU"/>
              </w:rPr>
            </w:pPr>
          </w:p>
        </w:tc>
        <w:tc>
          <w:tcPr>
            <w:tcW w:w="4219" w:type="dxa"/>
            <w:tcBorders>
              <w:top w:val="single" w:sz="4" w:space="0" w:color="000000"/>
              <w:left w:val="single" w:sz="4" w:space="0" w:color="000000"/>
              <w:bottom w:val="single" w:sz="4" w:space="0" w:color="000000"/>
            </w:tcBorders>
            <w:shd w:val="clear" w:color="auto" w:fill="auto"/>
          </w:tcPr>
          <w:p w:rsidR="00221C6F" w:rsidRPr="00E65ACB" w:rsidRDefault="00221C6F">
            <w:pPr>
              <w:jc w:val="both"/>
              <w:rPr>
                <w:rFonts w:ascii="Arial" w:eastAsia="TimesNewRomanPSMT" w:hAnsi="Arial" w:cs="Arial"/>
                <w:b/>
                <w:bCs/>
                <w:sz w:val="22"/>
                <w:szCs w:val="22"/>
                <w:lang w:val="ru-RU"/>
              </w:rPr>
            </w:pPr>
            <w:r w:rsidRPr="00E65ACB">
              <w:rPr>
                <w:rFonts w:ascii="Arial" w:eastAsia="TimesNewRomanPSMT" w:hAnsi="Arial" w:cs="Arial"/>
                <w:bCs/>
                <w:i/>
                <w:sz w:val="22"/>
                <w:szCs w:val="22"/>
                <w:lang w:val="ru-RU"/>
              </w:rPr>
              <w:t>Део предмета набавке који ће извршити подизвођач:</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E65ACB" w:rsidRDefault="00221C6F">
            <w:pPr>
              <w:snapToGrid w:val="0"/>
              <w:jc w:val="both"/>
              <w:rPr>
                <w:rFonts w:ascii="Arial" w:eastAsia="TimesNewRomanPSMT" w:hAnsi="Arial" w:cs="Arial"/>
                <w:b/>
                <w:bCs/>
                <w:sz w:val="22"/>
                <w:szCs w:val="22"/>
                <w:lang w:val="ru-RU"/>
              </w:rPr>
            </w:pPr>
          </w:p>
        </w:tc>
      </w:tr>
      <w:tr w:rsidR="00221C6F" w:rsidRPr="00E65ACB">
        <w:tc>
          <w:tcPr>
            <w:tcW w:w="465" w:type="dxa"/>
            <w:tcBorders>
              <w:top w:val="single" w:sz="4" w:space="0" w:color="000000"/>
              <w:left w:val="single" w:sz="4" w:space="0" w:color="000000"/>
              <w:bottom w:val="single" w:sz="4" w:space="0" w:color="000000"/>
            </w:tcBorders>
            <w:shd w:val="clear" w:color="auto" w:fill="auto"/>
          </w:tcPr>
          <w:p w:rsidR="00221C6F" w:rsidRPr="00E65ACB" w:rsidRDefault="00221C6F">
            <w:pPr>
              <w:snapToGrid w:val="0"/>
              <w:jc w:val="both"/>
              <w:rPr>
                <w:rFonts w:ascii="Arial" w:eastAsia="TimesNewRomanPSMT" w:hAnsi="Arial" w:cs="Arial"/>
                <w:bCs/>
                <w:i/>
                <w:sz w:val="22"/>
                <w:szCs w:val="22"/>
                <w:lang w:val="ru-RU"/>
              </w:rPr>
            </w:pPr>
          </w:p>
          <w:p w:rsidR="00221C6F" w:rsidRPr="00E65ACB" w:rsidRDefault="00221C6F">
            <w:pPr>
              <w:jc w:val="both"/>
              <w:rPr>
                <w:rFonts w:ascii="Arial" w:eastAsia="TimesNewRomanPSMT" w:hAnsi="Arial" w:cs="Arial"/>
                <w:bCs/>
                <w:i/>
                <w:sz w:val="22"/>
                <w:szCs w:val="22"/>
              </w:rPr>
            </w:pPr>
            <w:r w:rsidRPr="00E65ACB">
              <w:rPr>
                <w:rFonts w:ascii="Arial" w:eastAsia="TimesNewRomanPSMT" w:hAnsi="Arial" w:cs="Arial"/>
                <w:bCs/>
                <w:i/>
                <w:sz w:val="22"/>
                <w:szCs w:val="22"/>
              </w:rPr>
              <w:t>2)</w:t>
            </w:r>
          </w:p>
        </w:tc>
        <w:tc>
          <w:tcPr>
            <w:tcW w:w="4219" w:type="dxa"/>
            <w:tcBorders>
              <w:top w:val="single" w:sz="4" w:space="0" w:color="000000"/>
              <w:left w:val="single" w:sz="4" w:space="0" w:color="000000"/>
              <w:bottom w:val="single" w:sz="4" w:space="0" w:color="000000"/>
            </w:tcBorders>
            <w:shd w:val="clear" w:color="auto" w:fill="auto"/>
          </w:tcPr>
          <w:p w:rsidR="00221C6F" w:rsidRPr="00E65ACB" w:rsidRDefault="00221C6F">
            <w:pPr>
              <w:snapToGrid w:val="0"/>
              <w:jc w:val="both"/>
              <w:rPr>
                <w:rFonts w:ascii="Arial" w:eastAsia="TimesNewRomanPSMT" w:hAnsi="Arial" w:cs="Arial"/>
                <w:bCs/>
                <w:i/>
                <w:sz w:val="22"/>
                <w:szCs w:val="22"/>
              </w:rPr>
            </w:pPr>
          </w:p>
          <w:p w:rsidR="00221C6F" w:rsidRPr="00E65ACB" w:rsidRDefault="00221C6F">
            <w:pPr>
              <w:jc w:val="both"/>
              <w:rPr>
                <w:rFonts w:ascii="Arial" w:eastAsia="TimesNewRomanPSMT" w:hAnsi="Arial" w:cs="Arial"/>
                <w:b/>
                <w:bCs/>
                <w:sz w:val="22"/>
                <w:szCs w:val="22"/>
              </w:rPr>
            </w:pPr>
            <w:r w:rsidRPr="00E65ACB">
              <w:rPr>
                <w:rFonts w:ascii="Arial" w:eastAsia="TimesNewRomanPSMT" w:hAnsi="Arial" w:cs="Arial"/>
                <w:bCs/>
                <w:i/>
                <w:sz w:val="22"/>
                <w:szCs w:val="22"/>
              </w:rPr>
              <w:t>Назив подизвођача:</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E65ACB" w:rsidRDefault="00221C6F">
            <w:pPr>
              <w:snapToGrid w:val="0"/>
              <w:jc w:val="both"/>
              <w:rPr>
                <w:rFonts w:ascii="Arial" w:eastAsia="TimesNewRomanPSMT" w:hAnsi="Arial" w:cs="Arial"/>
                <w:b/>
                <w:bCs/>
                <w:sz w:val="22"/>
                <w:szCs w:val="22"/>
              </w:rPr>
            </w:pPr>
          </w:p>
        </w:tc>
      </w:tr>
      <w:tr w:rsidR="00221C6F" w:rsidRPr="00E65ACB">
        <w:tc>
          <w:tcPr>
            <w:tcW w:w="465" w:type="dxa"/>
            <w:tcBorders>
              <w:top w:val="single" w:sz="4" w:space="0" w:color="000000"/>
              <w:left w:val="single" w:sz="4" w:space="0" w:color="000000"/>
              <w:bottom w:val="single" w:sz="4" w:space="0" w:color="000000"/>
            </w:tcBorders>
            <w:shd w:val="clear" w:color="auto" w:fill="auto"/>
          </w:tcPr>
          <w:p w:rsidR="00221C6F" w:rsidRPr="00E65ACB" w:rsidRDefault="00221C6F">
            <w:pPr>
              <w:snapToGrid w:val="0"/>
              <w:jc w:val="both"/>
              <w:rPr>
                <w:rFonts w:ascii="Arial" w:eastAsia="TimesNewRomanPSMT" w:hAnsi="Arial" w:cs="Arial"/>
                <w:bCs/>
                <w:i/>
                <w:sz w:val="22"/>
                <w:szCs w:val="22"/>
              </w:rPr>
            </w:pPr>
          </w:p>
          <w:p w:rsidR="00221C6F" w:rsidRPr="00E65ACB" w:rsidRDefault="00221C6F">
            <w:pPr>
              <w:jc w:val="both"/>
              <w:rPr>
                <w:rFonts w:ascii="Arial" w:eastAsia="TimesNewRomanPSMT" w:hAnsi="Arial" w:cs="Arial"/>
                <w:bCs/>
                <w:i/>
                <w:sz w:val="22"/>
                <w:szCs w:val="22"/>
              </w:rPr>
            </w:pPr>
          </w:p>
        </w:tc>
        <w:tc>
          <w:tcPr>
            <w:tcW w:w="4219" w:type="dxa"/>
            <w:tcBorders>
              <w:top w:val="single" w:sz="4" w:space="0" w:color="000000"/>
              <w:left w:val="single" w:sz="4" w:space="0" w:color="000000"/>
              <w:bottom w:val="single" w:sz="4" w:space="0" w:color="000000"/>
            </w:tcBorders>
            <w:shd w:val="clear" w:color="auto" w:fill="auto"/>
          </w:tcPr>
          <w:p w:rsidR="00221C6F" w:rsidRPr="00E65ACB" w:rsidRDefault="00221C6F">
            <w:pPr>
              <w:snapToGrid w:val="0"/>
              <w:jc w:val="both"/>
              <w:rPr>
                <w:rFonts w:ascii="Arial" w:eastAsia="TimesNewRomanPSMT" w:hAnsi="Arial" w:cs="Arial"/>
                <w:bCs/>
                <w:i/>
                <w:sz w:val="22"/>
                <w:szCs w:val="22"/>
              </w:rPr>
            </w:pPr>
          </w:p>
          <w:p w:rsidR="00221C6F" w:rsidRPr="00E65ACB" w:rsidRDefault="00221C6F">
            <w:pPr>
              <w:jc w:val="both"/>
              <w:rPr>
                <w:rFonts w:ascii="Arial" w:eastAsia="TimesNewRomanPSMT" w:hAnsi="Arial" w:cs="Arial"/>
                <w:b/>
                <w:bCs/>
                <w:sz w:val="22"/>
                <w:szCs w:val="22"/>
              </w:rPr>
            </w:pPr>
            <w:r w:rsidRPr="00E65ACB">
              <w:rPr>
                <w:rFonts w:ascii="Arial" w:eastAsia="TimesNewRomanPSMT" w:hAnsi="Arial" w:cs="Arial"/>
                <w:bCs/>
                <w:i/>
                <w:sz w:val="22"/>
                <w:szCs w:val="22"/>
              </w:rPr>
              <w:t>Адреса:</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E65ACB" w:rsidRDefault="00221C6F">
            <w:pPr>
              <w:snapToGrid w:val="0"/>
              <w:jc w:val="both"/>
              <w:rPr>
                <w:rFonts w:ascii="Arial" w:eastAsia="TimesNewRomanPSMT" w:hAnsi="Arial" w:cs="Arial"/>
                <w:b/>
                <w:bCs/>
                <w:sz w:val="22"/>
                <w:szCs w:val="22"/>
              </w:rPr>
            </w:pPr>
          </w:p>
        </w:tc>
      </w:tr>
      <w:tr w:rsidR="00221C6F" w:rsidRPr="00E65ACB">
        <w:tc>
          <w:tcPr>
            <w:tcW w:w="465" w:type="dxa"/>
            <w:tcBorders>
              <w:top w:val="single" w:sz="4" w:space="0" w:color="000000"/>
              <w:left w:val="single" w:sz="4" w:space="0" w:color="000000"/>
              <w:bottom w:val="single" w:sz="4" w:space="0" w:color="000000"/>
            </w:tcBorders>
            <w:shd w:val="clear" w:color="auto" w:fill="auto"/>
          </w:tcPr>
          <w:p w:rsidR="00221C6F" w:rsidRPr="00E65ACB" w:rsidRDefault="00221C6F">
            <w:pPr>
              <w:snapToGrid w:val="0"/>
              <w:jc w:val="both"/>
              <w:rPr>
                <w:rFonts w:ascii="Arial" w:eastAsia="TimesNewRomanPSMT" w:hAnsi="Arial" w:cs="Arial"/>
                <w:bCs/>
                <w:i/>
                <w:sz w:val="22"/>
                <w:szCs w:val="22"/>
              </w:rPr>
            </w:pPr>
          </w:p>
          <w:p w:rsidR="00221C6F" w:rsidRPr="00E65ACB" w:rsidRDefault="00221C6F">
            <w:pPr>
              <w:jc w:val="both"/>
              <w:rPr>
                <w:rFonts w:ascii="Arial" w:eastAsia="TimesNewRomanPSMT" w:hAnsi="Arial" w:cs="Arial"/>
                <w:bCs/>
                <w:i/>
                <w:sz w:val="22"/>
                <w:szCs w:val="22"/>
              </w:rPr>
            </w:pPr>
          </w:p>
        </w:tc>
        <w:tc>
          <w:tcPr>
            <w:tcW w:w="4219" w:type="dxa"/>
            <w:tcBorders>
              <w:top w:val="single" w:sz="4" w:space="0" w:color="000000"/>
              <w:left w:val="single" w:sz="4" w:space="0" w:color="000000"/>
              <w:bottom w:val="single" w:sz="4" w:space="0" w:color="000000"/>
            </w:tcBorders>
            <w:shd w:val="clear" w:color="auto" w:fill="auto"/>
          </w:tcPr>
          <w:p w:rsidR="00221C6F" w:rsidRPr="00E65ACB" w:rsidRDefault="00221C6F">
            <w:pPr>
              <w:snapToGrid w:val="0"/>
              <w:jc w:val="both"/>
              <w:rPr>
                <w:rFonts w:ascii="Arial" w:eastAsia="TimesNewRomanPSMT" w:hAnsi="Arial" w:cs="Arial"/>
                <w:bCs/>
                <w:i/>
                <w:sz w:val="22"/>
                <w:szCs w:val="22"/>
              </w:rPr>
            </w:pPr>
          </w:p>
          <w:p w:rsidR="00221C6F" w:rsidRPr="00E65ACB" w:rsidRDefault="00221C6F">
            <w:pPr>
              <w:jc w:val="both"/>
              <w:rPr>
                <w:rFonts w:ascii="Arial" w:eastAsia="TimesNewRomanPSMT" w:hAnsi="Arial" w:cs="Arial"/>
                <w:b/>
                <w:bCs/>
                <w:sz w:val="22"/>
                <w:szCs w:val="22"/>
              </w:rPr>
            </w:pPr>
            <w:r w:rsidRPr="00E65ACB">
              <w:rPr>
                <w:rFonts w:ascii="Arial" w:eastAsia="TimesNewRomanPSMT" w:hAnsi="Arial" w:cs="Arial"/>
                <w:bCs/>
                <w:i/>
                <w:sz w:val="22"/>
                <w:szCs w:val="22"/>
              </w:rPr>
              <w:t>Матични број:</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E65ACB" w:rsidRDefault="00221C6F">
            <w:pPr>
              <w:snapToGrid w:val="0"/>
              <w:jc w:val="both"/>
              <w:rPr>
                <w:rFonts w:ascii="Arial" w:eastAsia="TimesNewRomanPSMT" w:hAnsi="Arial" w:cs="Arial"/>
                <w:b/>
                <w:bCs/>
                <w:sz w:val="22"/>
                <w:szCs w:val="22"/>
              </w:rPr>
            </w:pPr>
          </w:p>
        </w:tc>
      </w:tr>
      <w:tr w:rsidR="00221C6F" w:rsidRPr="00E65ACB">
        <w:tc>
          <w:tcPr>
            <w:tcW w:w="465" w:type="dxa"/>
            <w:tcBorders>
              <w:top w:val="single" w:sz="4" w:space="0" w:color="000000"/>
              <w:left w:val="single" w:sz="4" w:space="0" w:color="000000"/>
              <w:bottom w:val="single" w:sz="4" w:space="0" w:color="000000"/>
            </w:tcBorders>
            <w:shd w:val="clear" w:color="auto" w:fill="auto"/>
          </w:tcPr>
          <w:p w:rsidR="00221C6F" w:rsidRPr="00E65ACB" w:rsidRDefault="00221C6F">
            <w:pPr>
              <w:snapToGrid w:val="0"/>
              <w:jc w:val="both"/>
              <w:rPr>
                <w:rFonts w:ascii="Arial" w:eastAsia="TimesNewRomanPSMT" w:hAnsi="Arial" w:cs="Arial"/>
                <w:bCs/>
                <w:i/>
                <w:sz w:val="22"/>
                <w:szCs w:val="22"/>
              </w:rPr>
            </w:pPr>
          </w:p>
          <w:p w:rsidR="00221C6F" w:rsidRPr="00E65ACB" w:rsidRDefault="00221C6F">
            <w:pPr>
              <w:jc w:val="both"/>
              <w:rPr>
                <w:rFonts w:ascii="Arial" w:eastAsia="TimesNewRomanPSMT" w:hAnsi="Arial" w:cs="Arial"/>
                <w:bCs/>
                <w:i/>
                <w:sz w:val="22"/>
                <w:szCs w:val="22"/>
              </w:rPr>
            </w:pPr>
          </w:p>
        </w:tc>
        <w:tc>
          <w:tcPr>
            <w:tcW w:w="4219" w:type="dxa"/>
            <w:tcBorders>
              <w:top w:val="single" w:sz="4" w:space="0" w:color="000000"/>
              <w:left w:val="single" w:sz="4" w:space="0" w:color="000000"/>
              <w:bottom w:val="single" w:sz="4" w:space="0" w:color="000000"/>
            </w:tcBorders>
            <w:shd w:val="clear" w:color="auto" w:fill="auto"/>
          </w:tcPr>
          <w:p w:rsidR="00221C6F" w:rsidRPr="00E65ACB" w:rsidRDefault="00221C6F">
            <w:pPr>
              <w:snapToGrid w:val="0"/>
              <w:jc w:val="both"/>
              <w:rPr>
                <w:rFonts w:ascii="Arial" w:eastAsia="TimesNewRomanPSMT" w:hAnsi="Arial" w:cs="Arial"/>
                <w:bCs/>
                <w:i/>
                <w:sz w:val="22"/>
                <w:szCs w:val="22"/>
              </w:rPr>
            </w:pPr>
          </w:p>
          <w:p w:rsidR="00221C6F" w:rsidRPr="00E65ACB" w:rsidRDefault="00221C6F">
            <w:pPr>
              <w:jc w:val="both"/>
              <w:rPr>
                <w:rFonts w:ascii="Arial" w:eastAsia="TimesNewRomanPSMT" w:hAnsi="Arial" w:cs="Arial"/>
                <w:b/>
                <w:bCs/>
                <w:sz w:val="22"/>
                <w:szCs w:val="22"/>
              </w:rPr>
            </w:pPr>
            <w:r w:rsidRPr="00E65ACB">
              <w:rPr>
                <w:rFonts w:ascii="Arial" w:eastAsia="TimesNewRomanPSMT" w:hAnsi="Arial" w:cs="Arial"/>
                <w:bCs/>
                <w:i/>
                <w:sz w:val="22"/>
                <w:szCs w:val="22"/>
              </w:rPr>
              <w:t>Порески идентификациони број:</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E65ACB" w:rsidRDefault="00221C6F">
            <w:pPr>
              <w:snapToGrid w:val="0"/>
              <w:jc w:val="both"/>
              <w:rPr>
                <w:rFonts w:ascii="Arial" w:eastAsia="TimesNewRomanPSMT" w:hAnsi="Arial" w:cs="Arial"/>
                <w:b/>
                <w:bCs/>
                <w:sz w:val="22"/>
                <w:szCs w:val="22"/>
              </w:rPr>
            </w:pPr>
          </w:p>
        </w:tc>
      </w:tr>
      <w:tr w:rsidR="00221C6F" w:rsidRPr="00E65ACB">
        <w:tc>
          <w:tcPr>
            <w:tcW w:w="465" w:type="dxa"/>
            <w:tcBorders>
              <w:top w:val="single" w:sz="4" w:space="0" w:color="000000"/>
              <w:left w:val="single" w:sz="4" w:space="0" w:color="000000"/>
              <w:bottom w:val="single" w:sz="4" w:space="0" w:color="000000"/>
            </w:tcBorders>
            <w:shd w:val="clear" w:color="auto" w:fill="auto"/>
          </w:tcPr>
          <w:p w:rsidR="00221C6F" w:rsidRPr="00E65ACB" w:rsidRDefault="00221C6F">
            <w:pPr>
              <w:snapToGrid w:val="0"/>
              <w:jc w:val="both"/>
              <w:rPr>
                <w:rFonts w:ascii="Arial" w:eastAsia="TimesNewRomanPSMT" w:hAnsi="Arial" w:cs="Arial"/>
                <w:bCs/>
                <w:i/>
                <w:sz w:val="22"/>
                <w:szCs w:val="22"/>
              </w:rPr>
            </w:pPr>
          </w:p>
        </w:tc>
        <w:tc>
          <w:tcPr>
            <w:tcW w:w="4219" w:type="dxa"/>
            <w:tcBorders>
              <w:top w:val="single" w:sz="4" w:space="0" w:color="000000"/>
              <w:left w:val="single" w:sz="4" w:space="0" w:color="000000"/>
              <w:bottom w:val="single" w:sz="4" w:space="0" w:color="000000"/>
            </w:tcBorders>
            <w:shd w:val="clear" w:color="auto" w:fill="auto"/>
          </w:tcPr>
          <w:p w:rsidR="00221C6F" w:rsidRPr="00E65ACB" w:rsidRDefault="00221C6F">
            <w:pPr>
              <w:snapToGrid w:val="0"/>
              <w:jc w:val="both"/>
              <w:rPr>
                <w:rFonts w:ascii="Arial" w:eastAsia="TimesNewRomanPSMT" w:hAnsi="Arial" w:cs="Arial"/>
                <w:bCs/>
                <w:i/>
                <w:sz w:val="22"/>
                <w:szCs w:val="22"/>
              </w:rPr>
            </w:pPr>
          </w:p>
          <w:p w:rsidR="00221C6F" w:rsidRPr="00E65ACB" w:rsidRDefault="00221C6F">
            <w:pPr>
              <w:jc w:val="both"/>
              <w:rPr>
                <w:rFonts w:ascii="Arial" w:eastAsia="TimesNewRomanPSMT" w:hAnsi="Arial" w:cs="Arial"/>
                <w:b/>
                <w:bCs/>
                <w:sz w:val="22"/>
                <w:szCs w:val="22"/>
              </w:rPr>
            </w:pPr>
            <w:r w:rsidRPr="00E65ACB">
              <w:rPr>
                <w:rFonts w:ascii="Arial" w:eastAsia="TimesNewRomanPSMT" w:hAnsi="Arial" w:cs="Arial"/>
                <w:bCs/>
                <w:i/>
                <w:sz w:val="22"/>
                <w:szCs w:val="22"/>
              </w:rPr>
              <w:t>Име особе за контакт:</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E65ACB" w:rsidRDefault="00221C6F">
            <w:pPr>
              <w:snapToGrid w:val="0"/>
              <w:jc w:val="both"/>
              <w:rPr>
                <w:rFonts w:ascii="Arial" w:eastAsia="TimesNewRomanPSMT" w:hAnsi="Arial" w:cs="Arial"/>
                <w:b/>
                <w:bCs/>
                <w:sz w:val="22"/>
                <w:szCs w:val="22"/>
              </w:rPr>
            </w:pPr>
          </w:p>
        </w:tc>
      </w:tr>
      <w:tr w:rsidR="00221C6F" w:rsidRPr="00E65ACB">
        <w:tc>
          <w:tcPr>
            <w:tcW w:w="465" w:type="dxa"/>
            <w:tcBorders>
              <w:top w:val="single" w:sz="4" w:space="0" w:color="000000"/>
              <w:left w:val="single" w:sz="4" w:space="0" w:color="000000"/>
              <w:bottom w:val="single" w:sz="4" w:space="0" w:color="000000"/>
            </w:tcBorders>
            <w:shd w:val="clear" w:color="auto" w:fill="auto"/>
          </w:tcPr>
          <w:p w:rsidR="00221C6F" w:rsidRPr="00E65ACB" w:rsidRDefault="00221C6F">
            <w:pPr>
              <w:snapToGrid w:val="0"/>
              <w:jc w:val="both"/>
              <w:rPr>
                <w:rFonts w:ascii="Arial" w:eastAsia="TimesNewRomanPSMT" w:hAnsi="Arial" w:cs="Arial"/>
                <w:bCs/>
                <w:i/>
                <w:sz w:val="22"/>
                <w:szCs w:val="22"/>
              </w:rPr>
            </w:pPr>
          </w:p>
        </w:tc>
        <w:tc>
          <w:tcPr>
            <w:tcW w:w="4219" w:type="dxa"/>
            <w:tcBorders>
              <w:top w:val="single" w:sz="4" w:space="0" w:color="000000"/>
              <w:left w:val="single" w:sz="4" w:space="0" w:color="000000"/>
              <w:bottom w:val="single" w:sz="4" w:space="0" w:color="000000"/>
            </w:tcBorders>
            <w:shd w:val="clear" w:color="auto" w:fill="auto"/>
          </w:tcPr>
          <w:p w:rsidR="00221C6F" w:rsidRPr="00E65ACB" w:rsidRDefault="00221C6F">
            <w:pPr>
              <w:snapToGrid w:val="0"/>
              <w:jc w:val="both"/>
              <w:rPr>
                <w:rFonts w:ascii="Arial" w:eastAsia="TimesNewRomanPSMT" w:hAnsi="Arial" w:cs="Arial"/>
                <w:bCs/>
                <w:i/>
                <w:sz w:val="22"/>
                <w:szCs w:val="22"/>
                <w:lang w:val="ru-RU"/>
              </w:rPr>
            </w:pPr>
          </w:p>
          <w:p w:rsidR="00221C6F" w:rsidRPr="00E65ACB" w:rsidRDefault="00221C6F">
            <w:pPr>
              <w:jc w:val="both"/>
              <w:rPr>
                <w:rFonts w:ascii="Arial" w:eastAsia="TimesNewRomanPSMT" w:hAnsi="Arial" w:cs="Arial"/>
                <w:b/>
                <w:bCs/>
                <w:sz w:val="22"/>
                <w:szCs w:val="22"/>
                <w:lang w:val="ru-RU"/>
              </w:rPr>
            </w:pPr>
            <w:r w:rsidRPr="00E65ACB">
              <w:rPr>
                <w:rFonts w:ascii="Arial" w:eastAsia="TimesNewRomanPSMT" w:hAnsi="Arial" w:cs="Arial"/>
                <w:bCs/>
                <w:i/>
                <w:sz w:val="22"/>
                <w:szCs w:val="22"/>
                <w:lang w:val="ru-RU"/>
              </w:rPr>
              <w:t>Проценат укупне вредности набавке који ће извршити подизвођач:</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E65ACB" w:rsidRDefault="00221C6F">
            <w:pPr>
              <w:snapToGrid w:val="0"/>
              <w:jc w:val="both"/>
              <w:rPr>
                <w:rFonts w:ascii="Arial" w:eastAsia="TimesNewRomanPSMT" w:hAnsi="Arial" w:cs="Arial"/>
                <w:b/>
                <w:bCs/>
                <w:sz w:val="22"/>
                <w:szCs w:val="22"/>
                <w:lang w:val="ru-RU"/>
              </w:rPr>
            </w:pPr>
          </w:p>
        </w:tc>
      </w:tr>
      <w:tr w:rsidR="00221C6F" w:rsidRPr="00E65ACB">
        <w:tc>
          <w:tcPr>
            <w:tcW w:w="465" w:type="dxa"/>
            <w:tcBorders>
              <w:top w:val="single" w:sz="4" w:space="0" w:color="000000"/>
              <w:left w:val="single" w:sz="4" w:space="0" w:color="000000"/>
              <w:bottom w:val="single" w:sz="4" w:space="0" w:color="000000"/>
            </w:tcBorders>
            <w:shd w:val="clear" w:color="auto" w:fill="auto"/>
          </w:tcPr>
          <w:p w:rsidR="00221C6F" w:rsidRPr="00E65ACB" w:rsidRDefault="00221C6F">
            <w:pPr>
              <w:snapToGrid w:val="0"/>
              <w:jc w:val="both"/>
              <w:rPr>
                <w:rFonts w:ascii="Arial" w:eastAsia="TimesNewRomanPSMT" w:hAnsi="Arial" w:cs="Arial"/>
                <w:bCs/>
                <w:i/>
                <w:sz w:val="22"/>
                <w:szCs w:val="22"/>
                <w:lang w:val="ru-RU"/>
              </w:rPr>
            </w:pPr>
          </w:p>
        </w:tc>
        <w:tc>
          <w:tcPr>
            <w:tcW w:w="4219" w:type="dxa"/>
            <w:tcBorders>
              <w:top w:val="single" w:sz="4" w:space="0" w:color="000000"/>
              <w:left w:val="single" w:sz="4" w:space="0" w:color="000000"/>
              <w:bottom w:val="single" w:sz="4" w:space="0" w:color="000000"/>
            </w:tcBorders>
            <w:shd w:val="clear" w:color="auto" w:fill="auto"/>
          </w:tcPr>
          <w:p w:rsidR="00221C6F" w:rsidRPr="00E65ACB" w:rsidRDefault="00221C6F">
            <w:pPr>
              <w:snapToGrid w:val="0"/>
              <w:jc w:val="both"/>
              <w:rPr>
                <w:rFonts w:ascii="Arial" w:eastAsia="TimesNewRomanPSMT" w:hAnsi="Arial" w:cs="Arial"/>
                <w:bCs/>
                <w:i/>
                <w:sz w:val="22"/>
                <w:szCs w:val="22"/>
                <w:lang w:val="ru-RU"/>
              </w:rPr>
            </w:pPr>
          </w:p>
          <w:p w:rsidR="00221C6F" w:rsidRPr="00E65ACB" w:rsidRDefault="00221C6F">
            <w:pPr>
              <w:jc w:val="both"/>
              <w:rPr>
                <w:rFonts w:ascii="Arial" w:eastAsia="TimesNewRomanPSMT" w:hAnsi="Arial" w:cs="Arial"/>
                <w:b/>
                <w:bCs/>
                <w:sz w:val="22"/>
                <w:szCs w:val="22"/>
                <w:lang w:val="ru-RU"/>
              </w:rPr>
            </w:pPr>
            <w:r w:rsidRPr="00E65ACB">
              <w:rPr>
                <w:rFonts w:ascii="Arial" w:eastAsia="TimesNewRomanPSMT" w:hAnsi="Arial" w:cs="Arial"/>
                <w:bCs/>
                <w:i/>
                <w:sz w:val="22"/>
                <w:szCs w:val="22"/>
                <w:lang w:val="ru-RU"/>
              </w:rPr>
              <w:t>Део предмета набавке који ће извршити подизвођач:</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E65ACB" w:rsidRDefault="00221C6F">
            <w:pPr>
              <w:snapToGrid w:val="0"/>
              <w:jc w:val="both"/>
              <w:rPr>
                <w:rFonts w:ascii="Arial" w:eastAsia="TimesNewRomanPSMT" w:hAnsi="Arial" w:cs="Arial"/>
                <w:b/>
                <w:bCs/>
                <w:sz w:val="22"/>
                <w:szCs w:val="22"/>
                <w:lang w:val="ru-RU"/>
              </w:rPr>
            </w:pPr>
          </w:p>
        </w:tc>
      </w:tr>
    </w:tbl>
    <w:p w:rsidR="003073A4" w:rsidRDefault="003073A4">
      <w:pPr>
        <w:jc w:val="both"/>
        <w:rPr>
          <w:rFonts w:ascii="Arial" w:hAnsi="Arial" w:cs="Arial"/>
          <w:b/>
          <w:bCs/>
          <w:i/>
          <w:iCs/>
          <w:sz w:val="22"/>
          <w:szCs w:val="22"/>
          <w:u w:val="single"/>
          <w:lang w:val="ru-RU"/>
        </w:rPr>
      </w:pPr>
    </w:p>
    <w:p w:rsidR="00E92A78" w:rsidRPr="00E65ACB" w:rsidRDefault="00E92A78">
      <w:pPr>
        <w:jc w:val="both"/>
        <w:rPr>
          <w:rFonts w:ascii="Arial" w:hAnsi="Arial" w:cs="Arial"/>
          <w:b/>
          <w:bCs/>
          <w:i/>
          <w:iCs/>
          <w:sz w:val="22"/>
          <w:szCs w:val="22"/>
          <w:u w:val="single"/>
          <w:lang w:val="ru-RU"/>
        </w:rPr>
      </w:pPr>
    </w:p>
    <w:p w:rsidR="00221C6F" w:rsidRPr="00E65ACB" w:rsidRDefault="00221C6F">
      <w:pPr>
        <w:jc w:val="both"/>
        <w:rPr>
          <w:rFonts w:ascii="Arial" w:hAnsi="Arial" w:cs="Arial"/>
          <w:i/>
          <w:iCs/>
          <w:sz w:val="22"/>
          <w:szCs w:val="22"/>
          <w:lang w:val="ru-RU"/>
        </w:rPr>
      </w:pPr>
      <w:r w:rsidRPr="00E65ACB">
        <w:rPr>
          <w:rFonts w:ascii="Arial" w:hAnsi="Arial" w:cs="Arial"/>
          <w:b/>
          <w:bCs/>
          <w:i/>
          <w:iCs/>
          <w:sz w:val="22"/>
          <w:szCs w:val="22"/>
          <w:u w:val="single"/>
          <w:lang w:val="ru-RU"/>
        </w:rPr>
        <w:t>Напомена:</w:t>
      </w:r>
      <w:r w:rsidRPr="00E65ACB">
        <w:rPr>
          <w:rFonts w:ascii="Arial" w:hAnsi="Arial" w:cs="Arial"/>
          <w:b/>
          <w:bCs/>
          <w:i/>
          <w:iCs/>
          <w:sz w:val="22"/>
          <w:szCs w:val="22"/>
          <w:lang w:val="ru-RU"/>
        </w:rPr>
        <w:t xml:space="preserve"> </w:t>
      </w:r>
    </w:p>
    <w:p w:rsidR="00A04F9D" w:rsidRPr="00E65ACB" w:rsidRDefault="00221C6F">
      <w:pPr>
        <w:jc w:val="both"/>
        <w:rPr>
          <w:rFonts w:ascii="Arial" w:eastAsia="TimesNewRomanPSMT" w:hAnsi="Arial" w:cs="Arial"/>
          <w:b/>
          <w:bCs/>
          <w:sz w:val="22"/>
          <w:szCs w:val="22"/>
          <w:lang w:val="ru-RU"/>
        </w:rPr>
      </w:pPr>
      <w:r w:rsidRPr="00E65ACB">
        <w:rPr>
          <w:rFonts w:ascii="Arial" w:hAnsi="Arial" w:cs="Arial"/>
          <w:i/>
          <w:iCs/>
          <w:sz w:val="22"/>
          <w:szCs w:val="22"/>
          <w:lang w:val="ru-RU"/>
        </w:rPr>
        <w:t>Табелу „Подаци о подизвођачу“ попуњавају само они понуђачи који подносе  понуду са подизвођачем, а уколико има већи број подизвођача од места предвиђених у табели, потребно је да се наведени образац копира у довољном броју примерака, да се попуни и достави за сваког подизвођача.</w:t>
      </w:r>
    </w:p>
    <w:p w:rsidR="00A04F9D" w:rsidRDefault="00A04F9D">
      <w:pPr>
        <w:jc w:val="both"/>
        <w:rPr>
          <w:rFonts w:ascii="Arial" w:eastAsia="TimesNewRomanPSMT" w:hAnsi="Arial" w:cs="Arial"/>
          <w:b/>
          <w:bCs/>
          <w:lang w:val="ru-RU"/>
        </w:rPr>
      </w:pPr>
    </w:p>
    <w:p w:rsidR="00C16457" w:rsidRDefault="00C16457">
      <w:pPr>
        <w:jc w:val="both"/>
        <w:rPr>
          <w:rFonts w:ascii="Arial" w:eastAsia="TimesNewRomanPSMT" w:hAnsi="Arial" w:cs="Arial"/>
          <w:b/>
          <w:bCs/>
          <w:lang w:val="ru-RU"/>
        </w:rPr>
      </w:pPr>
    </w:p>
    <w:p w:rsidR="00C16457" w:rsidRDefault="00C16457">
      <w:pPr>
        <w:jc w:val="both"/>
        <w:rPr>
          <w:rFonts w:ascii="Arial" w:eastAsia="TimesNewRomanPSMT" w:hAnsi="Arial" w:cs="Arial"/>
          <w:b/>
          <w:bCs/>
          <w:lang w:val="ru-RU"/>
        </w:rPr>
      </w:pPr>
    </w:p>
    <w:p w:rsidR="00C16457" w:rsidRDefault="00C16457">
      <w:pPr>
        <w:jc w:val="both"/>
        <w:rPr>
          <w:rFonts w:ascii="Arial" w:eastAsia="TimesNewRomanPSMT" w:hAnsi="Arial" w:cs="Arial"/>
          <w:b/>
          <w:bCs/>
          <w:lang w:val="ru-RU"/>
        </w:rPr>
      </w:pPr>
    </w:p>
    <w:p w:rsidR="00C16457" w:rsidRDefault="00C16457">
      <w:pPr>
        <w:jc w:val="both"/>
        <w:rPr>
          <w:rFonts w:ascii="Arial" w:eastAsia="TimesNewRomanPSMT" w:hAnsi="Arial" w:cs="Arial"/>
          <w:b/>
          <w:bCs/>
          <w:lang w:val="ru-RU"/>
        </w:rPr>
      </w:pPr>
    </w:p>
    <w:p w:rsidR="00C16457" w:rsidRDefault="00C16457">
      <w:pPr>
        <w:jc w:val="both"/>
        <w:rPr>
          <w:rFonts w:ascii="Arial" w:eastAsia="TimesNewRomanPSMT" w:hAnsi="Arial" w:cs="Arial"/>
          <w:b/>
          <w:bCs/>
          <w:lang w:val="ru-RU"/>
        </w:rPr>
      </w:pPr>
    </w:p>
    <w:p w:rsidR="00C16457" w:rsidRDefault="00C16457">
      <w:pPr>
        <w:jc w:val="both"/>
        <w:rPr>
          <w:rFonts w:ascii="Arial" w:eastAsia="TimesNewRomanPSMT" w:hAnsi="Arial" w:cs="Arial"/>
          <w:b/>
          <w:bCs/>
          <w:lang w:val="ru-RU"/>
        </w:rPr>
      </w:pPr>
    </w:p>
    <w:p w:rsidR="00C16457" w:rsidRDefault="00C16457">
      <w:pPr>
        <w:jc w:val="both"/>
        <w:rPr>
          <w:rFonts w:ascii="Arial" w:eastAsia="TimesNewRomanPSMT" w:hAnsi="Arial" w:cs="Arial"/>
          <w:b/>
          <w:bCs/>
          <w:lang w:val="ru-RU"/>
        </w:rPr>
      </w:pPr>
    </w:p>
    <w:p w:rsidR="00C16457" w:rsidRDefault="00C16457">
      <w:pPr>
        <w:jc w:val="both"/>
        <w:rPr>
          <w:rFonts w:ascii="Arial" w:eastAsia="TimesNewRomanPSMT" w:hAnsi="Arial" w:cs="Arial"/>
          <w:b/>
          <w:bCs/>
          <w:lang w:val="ru-RU"/>
        </w:rPr>
      </w:pPr>
    </w:p>
    <w:p w:rsidR="00C16457" w:rsidRDefault="00C16457">
      <w:pPr>
        <w:jc w:val="both"/>
        <w:rPr>
          <w:rFonts w:ascii="Arial" w:eastAsia="TimesNewRomanPSMT" w:hAnsi="Arial" w:cs="Arial"/>
          <w:b/>
          <w:bCs/>
          <w:lang w:val="ru-RU"/>
        </w:rPr>
      </w:pPr>
    </w:p>
    <w:p w:rsidR="00C16457" w:rsidRDefault="00C16457">
      <w:pPr>
        <w:jc w:val="both"/>
        <w:rPr>
          <w:rFonts w:ascii="Arial" w:eastAsia="TimesNewRomanPSMT" w:hAnsi="Arial" w:cs="Arial"/>
          <w:b/>
          <w:bCs/>
          <w:lang w:val="ru-RU"/>
        </w:rPr>
      </w:pPr>
    </w:p>
    <w:p w:rsidR="00C16457" w:rsidRDefault="00C16457">
      <w:pPr>
        <w:jc w:val="both"/>
        <w:rPr>
          <w:rFonts w:ascii="Arial" w:eastAsia="TimesNewRomanPSMT" w:hAnsi="Arial" w:cs="Arial"/>
          <w:b/>
          <w:bCs/>
          <w:lang w:val="ru-RU"/>
        </w:rPr>
      </w:pPr>
    </w:p>
    <w:p w:rsidR="00365A80" w:rsidRPr="00F92F65" w:rsidRDefault="00365A80">
      <w:pPr>
        <w:jc w:val="both"/>
        <w:rPr>
          <w:rFonts w:ascii="Arial" w:eastAsia="TimesNewRomanPSMT" w:hAnsi="Arial" w:cs="Arial"/>
          <w:b/>
          <w:bCs/>
          <w:lang w:val="ru-RU"/>
        </w:rPr>
      </w:pPr>
    </w:p>
    <w:p w:rsidR="00221C6F" w:rsidRDefault="00221C6F">
      <w:pPr>
        <w:jc w:val="both"/>
        <w:rPr>
          <w:rFonts w:ascii="Arial" w:eastAsia="TimesNewRomanPSMT" w:hAnsi="Arial" w:cs="Arial"/>
          <w:b/>
          <w:bCs/>
          <w:i/>
          <w:lang w:val="ru-RU"/>
        </w:rPr>
      </w:pPr>
      <w:r w:rsidRPr="00F92F65">
        <w:rPr>
          <w:rFonts w:ascii="Arial" w:eastAsia="TimesNewRomanPSMT" w:hAnsi="Arial" w:cs="Arial"/>
          <w:b/>
          <w:bCs/>
          <w:i/>
          <w:lang w:val="sr-Cyrl-CS"/>
        </w:rPr>
        <w:lastRenderedPageBreak/>
        <w:t xml:space="preserve">4) </w:t>
      </w:r>
      <w:r w:rsidRPr="00F92F65">
        <w:rPr>
          <w:rFonts w:ascii="Arial" w:eastAsia="TimesNewRomanPSMT" w:hAnsi="Arial" w:cs="Arial"/>
          <w:b/>
          <w:bCs/>
          <w:i/>
          <w:lang w:val="ru-RU"/>
        </w:rPr>
        <w:t>ПОДАЦИ О УЧЕСНИКУ У ЗАЈЕДНИЧКОЈ ПОНУДИ</w:t>
      </w:r>
    </w:p>
    <w:p w:rsidR="00C16457" w:rsidRPr="00FF0981" w:rsidRDefault="00C16457">
      <w:pPr>
        <w:jc w:val="both"/>
        <w:rPr>
          <w:rFonts w:ascii="Arial" w:eastAsia="TimesNewRomanPSMT" w:hAnsi="Arial" w:cs="Arial"/>
          <w:b/>
          <w:bCs/>
          <w:i/>
          <w:lang w:val="ru-RU"/>
        </w:rPr>
      </w:pPr>
    </w:p>
    <w:tbl>
      <w:tblPr>
        <w:tblW w:w="0" w:type="auto"/>
        <w:tblInd w:w="-15" w:type="dxa"/>
        <w:tblLayout w:type="fixed"/>
        <w:tblLook w:val="0000"/>
      </w:tblPr>
      <w:tblGrid>
        <w:gridCol w:w="465"/>
        <w:gridCol w:w="4219"/>
        <w:gridCol w:w="4588"/>
      </w:tblGrid>
      <w:tr w:rsidR="00221C6F" w:rsidRPr="00E65ACB">
        <w:tc>
          <w:tcPr>
            <w:tcW w:w="465" w:type="dxa"/>
            <w:tcBorders>
              <w:top w:val="single" w:sz="4" w:space="0" w:color="000000"/>
              <w:left w:val="single" w:sz="4" w:space="0" w:color="000000"/>
              <w:bottom w:val="single" w:sz="4" w:space="0" w:color="000000"/>
            </w:tcBorders>
            <w:shd w:val="clear" w:color="auto" w:fill="auto"/>
          </w:tcPr>
          <w:p w:rsidR="00221C6F" w:rsidRPr="00E65ACB" w:rsidRDefault="00221C6F">
            <w:pPr>
              <w:snapToGrid w:val="0"/>
              <w:jc w:val="both"/>
              <w:rPr>
                <w:rFonts w:ascii="Arial" w:hAnsi="Arial" w:cs="Arial"/>
                <w:sz w:val="22"/>
                <w:szCs w:val="22"/>
              </w:rPr>
            </w:pPr>
          </w:p>
          <w:p w:rsidR="00221C6F" w:rsidRPr="00E65ACB" w:rsidRDefault="00221C6F">
            <w:pPr>
              <w:jc w:val="both"/>
              <w:rPr>
                <w:rFonts w:ascii="Arial" w:eastAsia="TimesNewRomanPSMT" w:hAnsi="Arial" w:cs="Arial"/>
                <w:bCs/>
                <w:i/>
                <w:sz w:val="22"/>
                <w:szCs w:val="22"/>
                <w:lang w:val="ru-RU"/>
              </w:rPr>
            </w:pPr>
            <w:r w:rsidRPr="00E65ACB">
              <w:rPr>
                <w:rFonts w:ascii="Arial" w:eastAsia="TimesNewRomanPSMT" w:hAnsi="Arial" w:cs="Arial"/>
                <w:bCs/>
                <w:i/>
                <w:sz w:val="22"/>
                <w:szCs w:val="22"/>
              </w:rPr>
              <w:t>1)</w:t>
            </w:r>
          </w:p>
        </w:tc>
        <w:tc>
          <w:tcPr>
            <w:tcW w:w="4219" w:type="dxa"/>
            <w:tcBorders>
              <w:top w:val="single" w:sz="4" w:space="0" w:color="000000"/>
              <w:left w:val="single" w:sz="4" w:space="0" w:color="000000"/>
              <w:bottom w:val="single" w:sz="4" w:space="0" w:color="000000"/>
            </w:tcBorders>
            <w:shd w:val="clear" w:color="auto" w:fill="auto"/>
          </w:tcPr>
          <w:p w:rsidR="00221C6F" w:rsidRPr="00E65ACB" w:rsidRDefault="00221C6F">
            <w:pPr>
              <w:jc w:val="both"/>
              <w:rPr>
                <w:rFonts w:ascii="Arial" w:eastAsia="TimesNewRomanPSMT" w:hAnsi="Arial" w:cs="Arial"/>
                <w:b/>
                <w:bCs/>
                <w:sz w:val="22"/>
                <w:szCs w:val="22"/>
                <w:lang w:val="ru-RU"/>
              </w:rPr>
            </w:pPr>
            <w:r w:rsidRPr="00E65ACB">
              <w:rPr>
                <w:rFonts w:ascii="Arial" w:eastAsia="TimesNewRomanPSMT" w:hAnsi="Arial" w:cs="Arial"/>
                <w:bCs/>
                <w:i/>
                <w:sz w:val="22"/>
                <w:szCs w:val="22"/>
                <w:lang w:val="ru-RU"/>
              </w:rPr>
              <w:t>Назив учесника у заједничкој понуди:</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E65ACB" w:rsidRDefault="00221C6F">
            <w:pPr>
              <w:snapToGrid w:val="0"/>
              <w:jc w:val="both"/>
              <w:rPr>
                <w:rFonts w:ascii="Arial" w:eastAsia="TimesNewRomanPSMT" w:hAnsi="Arial" w:cs="Arial"/>
                <w:b/>
                <w:bCs/>
                <w:sz w:val="22"/>
                <w:szCs w:val="22"/>
                <w:lang w:val="ru-RU"/>
              </w:rPr>
            </w:pPr>
          </w:p>
        </w:tc>
      </w:tr>
      <w:tr w:rsidR="00221C6F" w:rsidRPr="00E65ACB">
        <w:tc>
          <w:tcPr>
            <w:tcW w:w="465" w:type="dxa"/>
            <w:tcBorders>
              <w:top w:val="single" w:sz="4" w:space="0" w:color="000000"/>
              <w:left w:val="single" w:sz="4" w:space="0" w:color="000000"/>
              <w:bottom w:val="single" w:sz="4" w:space="0" w:color="000000"/>
            </w:tcBorders>
            <w:shd w:val="clear" w:color="auto" w:fill="auto"/>
          </w:tcPr>
          <w:p w:rsidR="00221C6F" w:rsidRPr="00E65ACB" w:rsidRDefault="00221C6F">
            <w:pPr>
              <w:snapToGrid w:val="0"/>
              <w:jc w:val="both"/>
              <w:rPr>
                <w:rFonts w:ascii="Arial" w:eastAsia="TimesNewRomanPSMT" w:hAnsi="Arial" w:cs="Arial"/>
                <w:bCs/>
                <w:i/>
                <w:sz w:val="22"/>
                <w:szCs w:val="22"/>
                <w:lang w:val="ru-RU"/>
              </w:rPr>
            </w:pPr>
          </w:p>
          <w:p w:rsidR="00221C6F" w:rsidRPr="00E65ACB" w:rsidRDefault="00221C6F">
            <w:pPr>
              <w:jc w:val="both"/>
              <w:rPr>
                <w:rFonts w:ascii="Arial" w:eastAsia="TimesNewRomanPSMT" w:hAnsi="Arial" w:cs="Arial"/>
                <w:bCs/>
                <w:i/>
                <w:sz w:val="22"/>
                <w:szCs w:val="22"/>
                <w:lang w:val="ru-RU"/>
              </w:rPr>
            </w:pPr>
          </w:p>
        </w:tc>
        <w:tc>
          <w:tcPr>
            <w:tcW w:w="4219" w:type="dxa"/>
            <w:tcBorders>
              <w:top w:val="single" w:sz="4" w:space="0" w:color="000000"/>
              <w:left w:val="single" w:sz="4" w:space="0" w:color="000000"/>
              <w:bottom w:val="single" w:sz="4" w:space="0" w:color="000000"/>
            </w:tcBorders>
            <w:shd w:val="clear" w:color="auto" w:fill="auto"/>
          </w:tcPr>
          <w:p w:rsidR="00221C6F" w:rsidRPr="00E65ACB" w:rsidRDefault="00221C6F">
            <w:pPr>
              <w:snapToGrid w:val="0"/>
              <w:jc w:val="both"/>
              <w:rPr>
                <w:rFonts w:ascii="Arial" w:eastAsia="TimesNewRomanPSMT" w:hAnsi="Arial" w:cs="Arial"/>
                <w:bCs/>
                <w:i/>
                <w:sz w:val="22"/>
                <w:szCs w:val="22"/>
                <w:lang w:val="ru-RU"/>
              </w:rPr>
            </w:pPr>
          </w:p>
          <w:p w:rsidR="00221C6F" w:rsidRPr="00E65ACB" w:rsidRDefault="00221C6F">
            <w:pPr>
              <w:jc w:val="both"/>
              <w:rPr>
                <w:rFonts w:ascii="Arial" w:eastAsia="TimesNewRomanPSMT" w:hAnsi="Arial" w:cs="Arial"/>
                <w:b/>
                <w:bCs/>
                <w:sz w:val="22"/>
                <w:szCs w:val="22"/>
              </w:rPr>
            </w:pPr>
            <w:r w:rsidRPr="00E65ACB">
              <w:rPr>
                <w:rFonts w:ascii="Arial" w:eastAsia="TimesNewRomanPSMT" w:hAnsi="Arial" w:cs="Arial"/>
                <w:bCs/>
                <w:i/>
                <w:sz w:val="22"/>
                <w:szCs w:val="22"/>
              </w:rPr>
              <w:t>Адреса:</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E65ACB" w:rsidRDefault="00221C6F">
            <w:pPr>
              <w:snapToGrid w:val="0"/>
              <w:jc w:val="both"/>
              <w:rPr>
                <w:rFonts w:ascii="Arial" w:eastAsia="TimesNewRomanPSMT" w:hAnsi="Arial" w:cs="Arial"/>
                <w:b/>
                <w:bCs/>
                <w:sz w:val="22"/>
                <w:szCs w:val="22"/>
              </w:rPr>
            </w:pPr>
          </w:p>
        </w:tc>
      </w:tr>
      <w:tr w:rsidR="00221C6F" w:rsidRPr="00E65ACB">
        <w:tc>
          <w:tcPr>
            <w:tcW w:w="465" w:type="dxa"/>
            <w:tcBorders>
              <w:top w:val="single" w:sz="4" w:space="0" w:color="000000"/>
              <w:left w:val="single" w:sz="4" w:space="0" w:color="000000"/>
              <w:bottom w:val="single" w:sz="4" w:space="0" w:color="000000"/>
            </w:tcBorders>
            <w:shd w:val="clear" w:color="auto" w:fill="auto"/>
          </w:tcPr>
          <w:p w:rsidR="00221C6F" w:rsidRPr="00E65ACB" w:rsidRDefault="00221C6F">
            <w:pPr>
              <w:snapToGrid w:val="0"/>
              <w:jc w:val="both"/>
              <w:rPr>
                <w:rFonts w:ascii="Arial" w:eastAsia="TimesNewRomanPSMT" w:hAnsi="Arial" w:cs="Arial"/>
                <w:bCs/>
                <w:i/>
                <w:sz w:val="22"/>
                <w:szCs w:val="22"/>
              </w:rPr>
            </w:pPr>
          </w:p>
          <w:p w:rsidR="00221C6F" w:rsidRPr="00E65ACB" w:rsidRDefault="00221C6F">
            <w:pPr>
              <w:jc w:val="both"/>
              <w:rPr>
                <w:rFonts w:ascii="Arial" w:eastAsia="TimesNewRomanPSMT" w:hAnsi="Arial" w:cs="Arial"/>
                <w:bCs/>
                <w:i/>
                <w:sz w:val="22"/>
                <w:szCs w:val="22"/>
              </w:rPr>
            </w:pPr>
          </w:p>
        </w:tc>
        <w:tc>
          <w:tcPr>
            <w:tcW w:w="4219" w:type="dxa"/>
            <w:tcBorders>
              <w:top w:val="single" w:sz="4" w:space="0" w:color="000000"/>
              <w:left w:val="single" w:sz="4" w:space="0" w:color="000000"/>
              <w:bottom w:val="single" w:sz="4" w:space="0" w:color="000000"/>
            </w:tcBorders>
            <w:shd w:val="clear" w:color="auto" w:fill="auto"/>
          </w:tcPr>
          <w:p w:rsidR="00221C6F" w:rsidRPr="00E65ACB" w:rsidRDefault="00221C6F">
            <w:pPr>
              <w:snapToGrid w:val="0"/>
              <w:jc w:val="both"/>
              <w:rPr>
                <w:rFonts w:ascii="Arial" w:eastAsia="TimesNewRomanPSMT" w:hAnsi="Arial" w:cs="Arial"/>
                <w:bCs/>
                <w:i/>
                <w:sz w:val="22"/>
                <w:szCs w:val="22"/>
              </w:rPr>
            </w:pPr>
          </w:p>
          <w:p w:rsidR="00221C6F" w:rsidRPr="00E65ACB" w:rsidRDefault="00221C6F">
            <w:pPr>
              <w:jc w:val="both"/>
              <w:rPr>
                <w:rFonts w:ascii="Arial" w:eastAsia="TimesNewRomanPSMT" w:hAnsi="Arial" w:cs="Arial"/>
                <w:b/>
                <w:bCs/>
                <w:sz w:val="22"/>
                <w:szCs w:val="22"/>
              </w:rPr>
            </w:pPr>
            <w:r w:rsidRPr="00E65ACB">
              <w:rPr>
                <w:rFonts w:ascii="Arial" w:eastAsia="TimesNewRomanPSMT" w:hAnsi="Arial" w:cs="Arial"/>
                <w:bCs/>
                <w:i/>
                <w:sz w:val="22"/>
                <w:szCs w:val="22"/>
              </w:rPr>
              <w:t>Матични број:</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E65ACB" w:rsidRDefault="00221C6F">
            <w:pPr>
              <w:snapToGrid w:val="0"/>
              <w:jc w:val="both"/>
              <w:rPr>
                <w:rFonts w:ascii="Arial" w:eastAsia="TimesNewRomanPSMT" w:hAnsi="Arial" w:cs="Arial"/>
                <w:b/>
                <w:bCs/>
                <w:sz w:val="22"/>
                <w:szCs w:val="22"/>
              </w:rPr>
            </w:pPr>
          </w:p>
        </w:tc>
      </w:tr>
      <w:tr w:rsidR="00221C6F" w:rsidRPr="00E65ACB">
        <w:tc>
          <w:tcPr>
            <w:tcW w:w="465" w:type="dxa"/>
            <w:tcBorders>
              <w:top w:val="single" w:sz="4" w:space="0" w:color="000000"/>
              <w:left w:val="single" w:sz="4" w:space="0" w:color="000000"/>
              <w:bottom w:val="single" w:sz="4" w:space="0" w:color="000000"/>
            </w:tcBorders>
            <w:shd w:val="clear" w:color="auto" w:fill="auto"/>
          </w:tcPr>
          <w:p w:rsidR="00221C6F" w:rsidRPr="00E65ACB" w:rsidRDefault="00221C6F">
            <w:pPr>
              <w:snapToGrid w:val="0"/>
              <w:jc w:val="both"/>
              <w:rPr>
                <w:rFonts w:ascii="Arial" w:eastAsia="TimesNewRomanPSMT" w:hAnsi="Arial" w:cs="Arial"/>
                <w:bCs/>
                <w:i/>
                <w:sz w:val="22"/>
                <w:szCs w:val="22"/>
              </w:rPr>
            </w:pPr>
          </w:p>
          <w:p w:rsidR="00221C6F" w:rsidRPr="00E65ACB" w:rsidRDefault="00221C6F">
            <w:pPr>
              <w:jc w:val="both"/>
              <w:rPr>
                <w:rFonts w:ascii="Arial" w:eastAsia="TimesNewRomanPSMT" w:hAnsi="Arial" w:cs="Arial"/>
                <w:bCs/>
                <w:i/>
                <w:sz w:val="22"/>
                <w:szCs w:val="22"/>
              </w:rPr>
            </w:pPr>
          </w:p>
        </w:tc>
        <w:tc>
          <w:tcPr>
            <w:tcW w:w="4219" w:type="dxa"/>
            <w:tcBorders>
              <w:top w:val="single" w:sz="4" w:space="0" w:color="000000"/>
              <w:left w:val="single" w:sz="4" w:space="0" w:color="000000"/>
              <w:bottom w:val="single" w:sz="4" w:space="0" w:color="000000"/>
            </w:tcBorders>
            <w:shd w:val="clear" w:color="auto" w:fill="auto"/>
          </w:tcPr>
          <w:p w:rsidR="00221C6F" w:rsidRPr="00E65ACB" w:rsidRDefault="00221C6F">
            <w:pPr>
              <w:snapToGrid w:val="0"/>
              <w:jc w:val="both"/>
              <w:rPr>
                <w:rFonts w:ascii="Arial" w:eastAsia="TimesNewRomanPSMT" w:hAnsi="Arial" w:cs="Arial"/>
                <w:bCs/>
                <w:i/>
                <w:sz w:val="22"/>
                <w:szCs w:val="22"/>
              </w:rPr>
            </w:pPr>
          </w:p>
          <w:p w:rsidR="00221C6F" w:rsidRPr="00E65ACB" w:rsidRDefault="00221C6F">
            <w:pPr>
              <w:jc w:val="both"/>
              <w:rPr>
                <w:rFonts w:ascii="Arial" w:eastAsia="TimesNewRomanPSMT" w:hAnsi="Arial" w:cs="Arial"/>
                <w:b/>
                <w:bCs/>
                <w:sz w:val="22"/>
                <w:szCs w:val="22"/>
              </w:rPr>
            </w:pPr>
            <w:r w:rsidRPr="00E65ACB">
              <w:rPr>
                <w:rFonts w:ascii="Arial" w:eastAsia="TimesNewRomanPSMT" w:hAnsi="Arial" w:cs="Arial"/>
                <w:bCs/>
                <w:i/>
                <w:sz w:val="22"/>
                <w:szCs w:val="22"/>
              </w:rPr>
              <w:t>Порески идентификациони број:</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E65ACB" w:rsidRDefault="00221C6F">
            <w:pPr>
              <w:snapToGrid w:val="0"/>
              <w:jc w:val="both"/>
              <w:rPr>
                <w:rFonts w:ascii="Arial" w:eastAsia="TimesNewRomanPSMT" w:hAnsi="Arial" w:cs="Arial"/>
                <w:b/>
                <w:bCs/>
                <w:sz w:val="22"/>
                <w:szCs w:val="22"/>
              </w:rPr>
            </w:pPr>
          </w:p>
        </w:tc>
      </w:tr>
      <w:tr w:rsidR="00221C6F" w:rsidRPr="00E65ACB">
        <w:tc>
          <w:tcPr>
            <w:tcW w:w="465" w:type="dxa"/>
            <w:tcBorders>
              <w:top w:val="single" w:sz="4" w:space="0" w:color="000000"/>
              <w:left w:val="single" w:sz="4" w:space="0" w:color="000000"/>
              <w:bottom w:val="single" w:sz="4" w:space="0" w:color="000000"/>
            </w:tcBorders>
            <w:shd w:val="clear" w:color="auto" w:fill="auto"/>
          </w:tcPr>
          <w:p w:rsidR="00221C6F" w:rsidRPr="00E65ACB" w:rsidRDefault="00221C6F">
            <w:pPr>
              <w:snapToGrid w:val="0"/>
              <w:jc w:val="both"/>
              <w:rPr>
                <w:rFonts w:ascii="Arial" w:eastAsia="TimesNewRomanPSMT" w:hAnsi="Arial" w:cs="Arial"/>
                <w:bCs/>
                <w:i/>
                <w:sz w:val="22"/>
                <w:szCs w:val="22"/>
              </w:rPr>
            </w:pPr>
          </w:p>
        </w:tc>
        <w:tc>
          <w:tcPr>
            <w:tcW w:w="4219" w:type="dxa"/>
            <w:tcBorders>
              <w:top w:val="single" w:sz="4" w:space="0" w:color="000000"/>
              <w:left w:val="single" w:sz="4" w:space="0" w:color="000000"/>
              <w:bottom w:val="single" w:sz="4" w:space="0" w:color="000000"/>
            </w:tcBorders>
            <w:shd w:val="clear" w:color="auto" w:fill="auto"/>
          </w:tcPr>
          <w:p w:rsidR="00221C6F" w:rsidRPr="00E65ACB" w:rsidRDefault="00221C6F">
            <w:pPr>
              <w:snapToGrid w:val="0"/>
              <w:jc w:val="both"/>
              <w:rPr>
                <w:rFonts w:ascii="Arial" w:eastAsia="TimesNewRomanPSMT" w:hAnsi="Arial" w:cs="Arial"/>
                <w:bCs/>
                <w:i/>
                <w:sz w:val="22"/>
                <w:szCs w:val="22"/>
              </w:rPr>
            </w:pPr>
          </w:p>
          <w:p w:rsidR="00221C6F" w:rsidRPr="00E65ACB" w:rsidRDefault="00221C6F">
            <w:pPr>
              <w:jc w:val="both"/>
              <w:rPr>
                <w:rFonts w:ascii="Arial" w:eastAsia="TimesNewRomanPSMT" w:hAnsi="Arial" w:cs="Arial"/>
                <w:b/>
                <w:bCs/>
                <w:sz w:val="22"/>
                <w:szCs w:val="22"/>
              </w:rPr>
            </w:pPr>
            <w:r w:rsidRPr="00E65ACB">
              <w:rPr>
                <w:rFonts w:ascii="Arial" w:eastAsia="TimesNewRomanPSMT" w:hAnsi="Arial" w:cs="Arial"/>
                <w:bCs/>
                <w:i/>
                <w:sz w:val="22"/>
                <w:szCs w:val="22"/>
              </w:rPr>
              <w:t>Име особе за контакт:</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E65ACB" w:rsidRDefault="00221C6F">
            <w:pPr>
              <w:snapToGrid w:val="0"/>
              <w:jc w:val="both"/>
              <w:rPr>
                <w:rFonts w:ascii="Arial" w:eastAsia="TimesNewRomanPSMT" w:hAnsi="Arial" w:cs="Arial"/>
                <w:b/>
                <w:bCs/>
                <w:sz w:val="22"/>
                <w:szCs w:val="22"/>
              </w:rPr>
            </w:pPr>
          </w:p>
        </w:tc>
      </w:tr>
      <w:tr w:rsidR="00221C6F" w:rsidRPr="00E65ACB">
        <w:tc>
          <w:tcPr>
            <w:tcW w:w="465" w:type="dxa"/>
            <w:tcBorders>
              <w:top w:val="single" w:sz="4" w:space="0" w:color="000000"/>
              <w:left w:val="single" w:sz="4" w:space="0" w:color="000000"/>
              <w:bottom w:val="single" w:sz="4" w:space="0" w:color="000000"/>
            </w:tcBorders>
            <w:shd w:val="clear" w:color="auto" w:fill="auto"/>
          </w:tcPr>
          <w:p w:rsidR="00221C6F" w:rsidRPr="00E65ACB" w:rsidRDefault="00221C6F">
            <w:pPr>
              <w:snapToGrid w:val="0"/>
              <w:jc w:val="both"/>
              <w:rPr>
                <w:rFonts w:ascii="Arial" w:eastAsia="TimesNewRomanPSMT" w:hAnsi="Arial" w:cs="Arial"/>
                <w:bCs/>
                <w:i/>
                <w:sz w:val="22"/>
                <w:szCs w:val="22"/>
              </w:rPr>
            </w:pPr>
          </w:p>
          <w:p w:rsidR="00221C6F" w:rsidRPr="00E65ACB" w:rsidRDefault="00221C6F">
            <w:pPr>
              <w:jc w:val="both"/>
              <w:rPr>
                <w:rFonts w:ascii="Arial" w:eastAsia="TimesNewRomanPSMT" w:hAnsi="Arial" w:cs="Arial"/>
                <w:bCs/>
                <w:i/>
                <w:sz w:val="22"/>
                <w:szCs w:val="22"/>
                <w:lang w:val="ru-RU"/>
              </w:rPr>
            </w:pPr>
            <w:r w:rsidRPr="00E65ACB">
              <w:rPr>
                <w:rFonts w:ascii="Arial" w:eastAsia="TimesNewRomanPSMT" w:hAnsi="Arial" w:cs="Arial"/>
                <w:bCs/>
                <w:i/>
                <w:sz w:val="22"/>
                <w:szCs w:val="22"/>
              </w:rPr>
              <w:t>2)</w:t>
            </w:r>
          </w:p>
        </w:tc>
        <w:tc>
          <w:tcPr>
            <w:tcW w:w="4219" w:type="dxa"/>
            <w:tcBorders>
              <w:top w:val="single" w:sz="4" w:space="0" w:color="000000"/>
              <w:left w:val="single" w:sz="4" w:space="0" w:color="000000"/>
              <w:bottom w:val="single" w:sz="4" w:space="0" w:color="000000"/>
            </w:tcBorders>
            <w:shd w:val="clear" w:color="auto" w:fill="auto"/>
          </w:tcPr>
          <w:p w:rsidR="00221C6F" w:rsidRPr="00E65ACB" w:rsidRDefault="00221C6F">
            <w:pPr>
              <w:jc w:val="both"/>
              <w:rPr>
                <w:rFonts w:ascii="Arial" w:eastAsia="TimesNewRomanPSMT" w:hAnsi="Arial" w:cs="Arial"/>
                <w:b/>
                <w:bCs/>
                <w:sz w:val="22"/>
                <w:szCs w:val="22"/>
                <w:lang w:val="ru-RU"/>
              </w:rPr>
            </w:pPr>
            <w:r w:rsidRPr="00E65ACB">
              <w:rPr>
                <w:rFonts w:ascii="Arial" w:eastAsia="TimesNewRomanPSMT" w:hAnsi="Arial" w:cs="Arial"/>
                <w:bCs/>
                <w:i/>
                <w:sz w:val="22"/>
                <w:szCs w:val="22"/>
                <w:lang w:val="ru-RU"/>
              </w:rPr>
              <w:t>Назив учесника у заједничкој понуди:</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E65ACB" w:rsidRDefault="00221C6F">
            <w:pPr>
              <w:snapToGrid w:val="0"/>
              <w:jc w:val="both"/>
              <w:rPr>
                <w:rFonts w:ascii="Arial" w:eastAsia="TimesNewRomanPSMT" w:hAnsi="Arial" w:cs="Arial"/>
                <w:b/>
                <w:bCs/>
                <w:sz w:val="22"/>
                <w:szCs w:val="22"/>
                <w:lang w:val="ru-RU"/>
              </w:rPr>
            </w:pPr>
          </w:p>
        </w:tc>
      </w:tr>
      <w:tr w:rsidR="00221C6F" w:rsidRPr="00E65ACB">
        <w:tc>
          <w:tcPr>
            <w:tcW w:w="465" w:type="dxa"/>
            <w:tcBorders>
              <w:top w:val="single" w:sz="4" w:space="0" w:color="000000"/>
              <w:left w:val="single" w:sz="4" w:space="0" w:color="000000"/>
              <w:bottom w:val="single" w:sz="4" w:space="0" w:color="000000"/>
            </w:tcBorders>
            <w:shd w:val="clear" w:color="auto" w:fill="auto"/>
          </w:tcPr>
          <w:p w:rsidR="00221C6F" w:rsidRPr="00E65ACB" w:rsidRDefault="00221C6F">
            <w:pPr>
              <w:snapToGrid w:val="0"/>
              <w:jc w:val="both"/>
              <w:rPr>
                <w:rFonts w:ascii="Arial" w:eastAsia="TimesNewRomanPSMT" w:hAnsi="Arial" w:cs="Arial"/>
                <w:bCs/>
                <w:i/>
                <w:sz w:val="22"/>
                <w:szCs w:val="22"/>
                <w:lang w:val="ru-RU"/>
              </w:rPr>
            </w:pPr>
          </w:p>
          <w:p w:rsidR="00221C6F" w:rsidRPr="00E65ACB" w:rsidRDefault="00221C6F">
            <w:pPr>
              <w:jc w:val="both"/>
              <w:rPr>
                <w:rFonts w:ascii="Arial" w:eastAsia="TimesNewRomanPSMT" w:hAnsi="Arial" w:cs="Arial"/>
                <w:bCs/>
                <w:i/>
                <w:sz w:val="22"/>
                <w:szCs w:val="22"/>
                <w:lang w:val="ru-RU"/>
              </w:rPr>
            </w:pPr>
          </w:p>
        </w:tc>
        <w:tc>
          <w:tcPr>
            <w:tcW w:w="4219" w:type="dxa"/>
            <w:tcBorders>
              <w:top w:val="single" w:sz="4" w:space="0" w:color="000000"/>
              <w:left w:val="single" w:sz="4" w:space="0" w:color="000000"/>
              <w:bottom w:val="single" w:sz="4" w:space="0" w:color="000000"/>
            </w:tcBorders>
            <w:shd w:val="clear" w:color="auto" w:fill="auto"/>
          </w:tcPr>
          <w:p w:rsidR="00221C6F" w:rsidRPr="00E65ACB" w:rsidRDefault="00221C6F">
            <w:pPr>
              <w:snapToGrid w:val="0"/>
              <w:jc w:val="both"/>
              <w:rPr>
                <w:rFonts w:ascii="Arial" w:eastAsia="TimesNewRomanPSMT" w:hAnsi="Arial" w:cs="Arial"/>
                <w:bCs/>
                <w:i/>
                <w:sz w:val="22"/>
                <w:szCs w:val="22"/>
                <w:lang w:val="ru-RU"/>
              </w:rPr>
            </w:pPr>
          </w:p>
          <w:p w:rsidR="00221C6F" w:rsidRPr="00E65ACB" w:rsidRDefault="00221C6F">
            <w:pPr>
              <w:jc w:val="both"/>
              <w:rPr>
                <w:rFonts w:ascii="Arial" w:eastAsia="TimesNewRomanPSMT" w:hAnsi="Arial" w:cs="Arial"/>
                <w:bCs/>
                <w:i/>
                <w:sz w:val="22"/>
                <w:szCs w:val="22"/>
                <w:lang w:val="sr-Cyrl-CS"/>
              </w:rPr>
            </w:pPr>
            <w:r w:rsidRPr="00E65ACB">
              <w:rPr>
                <w:rFonts w:ascii="Arial" w:eastAsia="TimesNewRomanPSMT" w:hAnsi="Arial" w:cs="Arial"/>
                <w:bCs/>
                <w:i/>
                <w:sz w:val="22"/>
                <w:szCs w:val="22"/>
              </w:rPr>
              <w:t>Адреса:</w:t>
            </w:r>
          </w:p>
          <w:p w:rsidR="00FF0981" w:rsidRPr="00E65ACB" w:rsidRDefault="00FF0981">
            <w:pPr>
              <w:jc w:val="both"/>
              <w:rPr>
                <w:rFonts w:ascii="Arial" w:eastAsia="TimesNewRomanPSMT" w:hAnsi="Arial" w:cs="Arial"/>
                <w:b/>
                <w:bCs/>
                <w:sz w:val="22"/>
                <w:szCs w:val="22"/>
                <w:lang w:val="sr-Cyrl-CS"/>
              </w:rPr>
            </w:pP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E65ACB" w:rsidRDefault="00221C6F">
            <w:pPr>
              <w:snapToGrid w:val="0"/>
              <w:jc w:val="both"/>
              <w:rPr>
                <w:rFonts w:ascii="Arial" w:eastAsia="TimesNewRomanPSMT" w:hAnsi="Arial" w:cs="Arial"/>
                <w:b/>
                <w:bCs/>
                <w:sz w:val="22"/>
                <w:szCs w:val="22"/>
              </w:rPr>
            </w:pPr>
          </w:p>
        </w:tc>
      </w:tr>
      <w:tr w:rsidR="00221C6F" w:rsidRPr="00E65ACB">
        <w:tc>
          <w:tcPr>
            <w:tcW w:w="465" w:type="dxa"/>
            <w:tcBorders>
              <w:top w:val="single" w:sz="4" w:space="0" w:color="000000"/>
              <w:left w:val="single" w:sz="4" w:space="0" w:color="000000"/>
              <w:bottom w:val="single" w:sz="4" w:space="0" w:color="000000"/>
            </w:tcBorders>
            <w:shd w:val="clear" w:color="auto" w:fill="auto"/>
          </w:tcPr>
          <w:p w:rsidR="00221C6F" w:rsidRPr="00E65ACB" w:rsidRDefault="00221C6F">
            <w:pPr>
              <w:snapToGrid w:val="0"/>
              <w:jc w:val="both"/>
              <w:rPr>
                <w:rFonts w:ascii="Arial" w:eastAsia="TimesNewRomanPSMT" w:hAnsi="Arial" w:cs="Arial"/>
                <w:bCs/>
                <w:i/>
                <w:sz w:val="22"/>
                <w:szCs w:val="22"/>
              </w:rPr>
            </w:pPr>
          </w:p>
          <w:p w:rsidR="00221C6F" w:rsidRPr="00E65ACB" w:rsidRDefault="00221C6F">
            <w:pPr>
              <w:jc w:val="both"/>
              <w:rPr>
                <w:rFonts w:ascii="Arial" w:eastAsia="TimesNewRomanPSMT" w:hAnsi="Arial" w:cs="Arial"/>
                <w:bCs/>
                <w:i/>
                <w:sz w:val="22"/>
                <w:szCs w:val="22"/>
              </w:rPr>
            </w:pPr>
          </w:p>
        </w:tc>
        <w:tc>
          <w:tcPr>
            <w:tcW w:w="4219" w:type="dxa"/>
            <w:tcBorders>
              <w:top w:val="single" w:sz="4" w:space="0" w:color="000000"/>
              <w:left w:val="single" w:sz="4" w:space="0" w:color="000000"/>
              <w:bottom w:val="single" w:sz="4" w:space="0" w:color="000000"/>
            </w:tcBorders>
            <w:shd w:val="clear" w:color="auto" w:fill="auto"/>
          </w:tcPr>
          <w:p w:rsidR="00221C6F" w:rsidRPr="00E65ACB" w:rsidRDefault="00221C6F">
            <w:pPr>
              <w:snapToGrid w:val="0"/>
              <w:jc w:val="both"/>
              <w:rPr>
                <w:rFonts w:ascii="Arial" w:eastAsia="TimesNewRomanPSMT" w:hAnsi="Arial" w:cs="Arial"/>
                <w:bCs/>
                <w:i/>
                <w:sz w:val="22"/>
                <w:szCs w:val="22"/>
              </w:rPr>
            </w:pPr>
          </w:p>
          <w:p w:rsidR="00221C6F" w:rsidRPr="00E65ACB" w:rsidRDefault="00221C6F">
            <w:pPr>
              <w:jc w:val="both"/>
              <w:rPr>
                <w:rFonts w:ascii="Arial" w:eastAsia="TimesNewRomanPSMT" w:hAnsi="Arial" w:cs="Arial"/>
                <w:b/>
                <w:bCs/>
                <w:sz w:val="22"/>
                <w:szCs w:val="22"/>
              </w:rPr>
            </w:pPr>
            <w:r w:rsidRPr="00E65ACB">
              <w:rPr>
                <w:rFonts w:ascii="Arial" w:eastAsia="TimesNewRomanPSMT" w:hAnsi="Arial" w:cs="Arial"/>
                <w:bCs/>
                <w:i/>
                <w:sz w:val="22"/>
                <w:szCs w:val="22"/>
              </w:rPr>
              <w:t>Матични број:</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E65ACB" w:rsidRDefault="00221C6F">
            <w:pPr>
              <w:snapToGrid w:val="0"/>
              <w:jc w:val="both"/>
              <w:rPr>
                <w:rFonts w:ascii="Arial" w:eastAsia="TimesNewRomanPSMT" w:hAnsi="Arial" w:cs="Arial"/>
                <w:b/>
                <w:bCs/>
                <w:sz w:val="22"/>
                <w:szCs w:val="22"/>
              </w:rPr>
            </w:pPr>
          </w:p>
        </w:tc>
      </w:tr>
      <w:tr w:rsidR="00221C6F" w:rsidRPr="00E65ACB">
        <w:tc>
          <w:tcPr>
            <w:tcW w:w="465" w:type="dxa"/>
            <w:tcBorders>
              <w:top w:val="single" w:sz="4" w:space="0" w:color="000000"/>
              <w:left w:val="single" w:sz="4" w:space="0" w:color="000000"/>
              <w:bottom w:val="single" w:sz="4" w:space="0" w:color="000000"/>
            </w:tcBorders>
            <w:shd w:val="clear" w:color="auto" w:fill="auto"/>
          </w:tcPr>
          <w:p w:rsidR="00221C6F" w:rsidRPr="00E65ACB" w:rsidRDefault="00221C6F">
            <w:pPr>
              <w:snapToGrid w:val="0"/>
              <w:jc w:val="both"/>
              <w:rPr>
                <w:rFonts w:ascii="Arial" w:eastAsia="TimesNewRomanPSMT" w:hAnsi="Arial" w:cs="Arial"/>
                <w:bCs/>
                <w:i/>
                <w:sz w:val="22"/>
                <w:szCs w:val="22"/>
              </w:rPr>
            </w:pPr>
          </w:p>
          <w:p w:rsidR="00221C6F" w:rsidRPr="00E65ACB" w:rsidRDefault="00221C6F">
            <w:pPr>
              <w:jc w:val="both"/>
              <w:rPr>
                <w:rFonts w:ascii="Arial" w:eastAsia="TimesNewRomanPSMT" w:hAnsi="Arial" w:cs="Arial"/>
                <w:bCs/>
                <w:i/>
                <w:sz w:val="22"/>
                <w:szCs w:val="22"/>
              </w:rPr>
            </w:pPr>
          </w:p>
        </w:tc>
        <w:tc>
          <w:tcPr>
            <w:tcW w:w="4219" w:type="dxa"/>
            <w:tcBorders>
              <w:top w:val="single" w:sz="4" w:space="0" w:color="000000"/>
              <w:left w:val="single" w:sz="4" w:space="0" w:color="000000"/>
              <w:bottom w:val="single" w:sz="4" w:space="0" w:color="000000"/>
            </w:tcBorders>
            <w:shd w:val="clear" w:color="auto" w:fill="auto"/>
          </w:tcPr>
          <w:p w:rsidR="00221C6F" w:rsidRPr="00E65ACB" w:rsidRDefault="00221C6F">
            <w:pPr>
              <w:snapToGrid w:val="0"/>
              <w:jc w:val="both"/>
              <w:rPr>
                <w:rFonts w:ascii="Arial" w:eastAsia="TimesNewRomanPSMT" w:hAnsi="Arial" w:cs="Arial"/>
                <w:bCs/>
                <w:i/>
                <w:sz w:val="22"/>
                <w:szCs w:val="22"/>
              </w:rPr>
            </w:pPr>
          </w:p>
          <w:p w:rsidR="00221C6F" w:rsidRPr="00E65ACB" w:rsidRDefault="00221C6F">
            <w:pPr>
              <w:jc w:val="both"/>
              <w:rPr>
                <w:rFonts w:ascii="Arial" w:eastAsia="TimesNewRomanPSMT" w:hAnsi="Arial" w:cs="Arial"/>
                <w:b/>
                <w:bCs/>
                <w:sz w:val="22"/>
                <w:szCs w:val="22"/>
              </w:rPr>
            </w:pPr>
            <w:r w:rsidRPr="00E65ACB">
              <w:rPr>
                <w:rFonts w:ascii="Arial" w:eastAsia="TimesNewRomanPSMT" w:hAnsi="Arial" w:cs="Arial"/>
                <w:bCs/>
                <w:i/>
                <w:sz w:val="22"/>
                <w:szCs w:val="22"/>
              </w:rPr>
              <w:t>Порески идентификациони број:</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E65ACB" w:rsidRDefault="00221C6F">
            <w:pPr>
              <w:snapToGrid w:val="0"/>
              <w:jc w:val="both"/>
              <w:rPr>
                <w:rFonts w:ascii="Arial" w:eastAsia="TimesNewRomanPSMT" w:hAnsi="Arial" w:cs="Arial"/>
                <w:b/>
                <w:bCs/>
                <w:sz w:val="22"/>
                <w:szCs w:val="22"/>
              </w:rPr>
            </w:pPr>
          </w:p>
        </w:tc>
      </w:tr>
      <w:tr w:rsidR="00221C6F" w:rsidRPr="00E65ACB">
        <w:tc>
          <w:tcPr>
            <w:tcW w:w="465" w:type="dxa"/>
            <w:tcBorders>
              <w:top w:val="single" w:sz="4" w:space="0" w:color="000000"/>
              <w:left w:val="single" w:sz="4" w:space="0" w:color="000000"/>
              <w:bottom w:val="single" w:sz="4" w:space="0" w:color="000000"/>
            </w:tcBorders>
            <w:shd w:val="clear" w:color="auto" w:fill="auto"/>
          </w:tcPr>
          <w:p w:rsidR="00221C6F" w:rsidRPr="00E65ACB" w:rsidRDefault="00221C6F">
            <w:pPr>
              <w:snapToGrid w:val="0"/>
              <w:jc w:val="both"/>
              <w:rPr>
                <w:rFonts w:ascii="Arial" w:eastAsia="TimesNewRomanPSMT" w:hAnsi="Arial" w:cs="Arial"/>
                <w:bCs/>
                <w:i/>
                <w:sz w:val="22"/>
                <w:szCs w:val="22"/>
              </w:rPr>
            </w:pPr>
          </w:p>
        </w:tc>
        <w:tc>
          <w:tcPr>
            <w:tcW w:w="4219" w:type="dxa"/>
            <w:tcBorders>
              <w:top w:val="single" w:sz="4" w:space="0" w:color="000000"/>
              <w:left w:val="single" w:sz="4" w:space="0" w:color="000000"/>
              <w:bottom w:val="single" w:sz="4" w:space="0" w:color="000000"/>
            </w:tcBorders>
            <w:shd w:val="clear" w:color="auto" w:fill="auto"/>
          </w:tcPr>
          <w:p w:rsidR="00221C6F" w:rsidRPr="00E65ACB" w:rsidRDefault="00221C6F">
            <w:pPr>
              <w:snapToGrid w:val="0"/>
              <w:jc w:val="both"/>
              <w:rPr>
                <w:rFonts w:ascii="Arial" w:eastAsia="TimesNewRomanPSMT" w:hAnsi="Arial" w:cs="Arial"/>
                <w:bCs/>
                <w:i/>
                <w:sz w:val="22"/>
                <w:szCs w:val="22"/>
              </w:rPr>
            </w:pPr>
          </w:p>
          <w:p w:rsidR="00221C6F" w:rsidRPr="00E65ACB" w:rsidRDefault="00221C6F">
            <w:pPr>
              <w:jc w:val="both"/>
              <w:rPr>
                <w:rFonts w:ascii="Arial" w:eastAsia="TimesNewRomanPSMT" w:hAnsi="Arial" w:cs="Arial"/>
                <w:b/>
                <w:bCs/>
                <w:sz w:val="22"/>
                <w:szCs w:val="22"/>
              </w:rPr>
            </w:pPr>
            <w:r w:rsidRPr="00E65ACB">
              <w:rPr>
                <w:rFonts w:ascii="Arial" w:eastAsia="TimesNewRomanPSMT" w:hAnsi="Arial" w:cs="Arial"/>
                <w:bCs/>
                <w:i/>
                <w:sz w:val="22"/>
                <w:szCs w:val="22"/>
              </w:rPr>
              <w:t>Име особе за контакт:</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E65ACB" w:rsidRDefault="00221C6F">
            <w:pPr>
              <w:snapToGrid w:val="0"/>
              <w:jc w:val="both"/>
              <w:rPr>
                <w:rFonts w:ascii="Arial" w:eastAsia="TimesNewRomanPSMT" w:hAnsi="Arial" w:cs="Arial"/>
                <w:b/>
                <w:bCs/>
                <w:sz w:val="22"/>
                <w:szCs w:val="22"/>
              </w:rPr>
            </w:pPr>
          </w:p>
        </w:tc>
      </w:tr>
      <w:tr w:rsidR="00221C6F" w:rsidRPr="00E65ACB">
        <w:tc>
          <w:tcPr>
            <w:tcW w:w="465" w:type="dxa"/>
            <w:tcBorders>
              <w:top w:val="single" w:sz="4" w:space="0" w:color="000000"/>
              <w:left w:val="single" w:sz="4" w:space="0" w:color="000000"/>
              <w:bottom w:val="single" w:sz="4" w:space="0" w:color="000000"/>
            </w:tcBorders>
            <w:shd w:val="clear" w:color="auto" w:fill="auto"/>
          </w:tcPr>
          <w:p w:rsidR="00221C6F" w:rsidRPr="00E65ACB" w:rsidRDefault="00221C6F">
            <w:pPr>
              <w:snapToGrid w:val="0"/>
              <w:jc w:val="both"/>
              <w:rPr>
                <w:rFonts w:ascii="Arial" w:eastAsia="TimesNewRomanPSMT" w:hAnsi="Arial" w:cs="Arial"/>
                <w:bCs/>
                <w:i/>
                <w:sz w:val="22"/>
                <w:szCs w:val="22"/>
              </w:rPr>
            </w:pPr>
          </w:p>
          <w:p w:rsidR="00221C6F" w:rsidRPr="00E65ACB" w:rsidRDefault="00221C6F">
            <w:pPr>
              <w:jc w:val="both"/>
              <w:rPr>
                <w:rFonts w:ascii="Arial" w:eastAsia="TimesNewRomanPSMT" w:hAnsi="Arial" w:cs="Arial"/>
                <w:bCs/>
                <w:i/>
                <w:sz w:val="22"/>
                <w:szCs w:val="22"/>
                <w:lang w:val="ru-RU"/>
              </w:rPr>
            </w:pPr>
            <w:r w:rsidRPr="00E65ACB">
              <w:rPr>
                <w:rFonts w:ascii="Arial" w:eastAsia="TimesNewRomanPSMT" w:hAnsi="Arial" w:cs="Arial"/>
                <w:bCs/>
                <w:i/>
                <w:sz w:val="22"/>
                <w:szCs w:val="22"/>
              </w:rPr>
              <w:t>3)</w:t>
            </w:r>
          </w:p>
        </w:tc>
        <w:tc>
          <w:tcPr>
            <w:tcW w:w="4219" w:type="dxa"/>
            <w:tcBorders>
              <w:top w:val="single" w:sz="4" w:space="0" w:color="000000"/>
              <w:left w:val="single" w:sz="4" w:space="0" w:color="000000"/>
              <w:bottom w:val="single" w:sz="4" w:space="0" w:color="000000"/>
            </w:tcBorders>
            <w:shd w:val="clear" w:color="auto" w:fill="auto"/>
          </w:tcPr>
          <w:p w:rsidR="00221C6F" w:rsidRPr="00E65ACB" w:rsidRDefault="00221C6F">
            <w:pPr>
              <w:snapToGrid w:val="0"/>
              <w:jc w:val="both"/>
              <w:rPr>
                <w:rFonts w:ascii="Arial" w:eastAsia="TimesNewRomanPSMT" w:hAnsi="Arial" w:cs="Arial"/>
                <w:bCs/>
                <w:i/>
                <w:sz w:val="22"/>
                <w:szCs w:val="22"/>
                <w:lang w:val="ru-RU"/>
              </w:rPr>
            </w:pPr>
          </w:p>
          <w:p w:rsidR="00221C6F" w:rsidRPr="00E65ACB" w:rsidRDefault="00221C6F">
            <w:pPr>
              <w:jc w:val="both"/>
              <w:rPr>
                <w:rFonts w:ascii="Arial" w:eastAsia="TimesNewRomanPSMT" w:hAnsi="Arial" w:cs="Arial"/>
                <w:b/>
                <w:bCs/>
                <w:sz w:val="22"/>
                <w:szCs w:val="22"/>
                <w:lang w:val="ru-RU"/>
              </w:rPr>
            </w:pPr>
            <w:r w:rsidRPr="00E65ACB">
              <w:rPr>
                <w:rFonts w:ascii="Arial" w:eastAsia="TimesNewRomanPSMT" w:hAnsi="Arial" w:cs="Arial"/>
                <w:bCs/>
                <w:i/>
                <w:sz w:val="22"/>
                <w:szCs w:val="22"/>
                <w:lang w:val="ru-RU"/>
              </w:rPr>
              <w:t>Назив учесника у заједничкој понуди:</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E65ACB" w:rsidRDefault="00221C6F">
            <w:pPr>
              <w:snapToGrid w:val="0"/>
              <w:jc w:val="both"/>
              <w:rPr>
                <w:rFonts w:ascii="Arial" w:eastAsia="TimesNewRomanPSMT" w:hAnsi="Arial" w:cs="Arial"/>
                <w:b/>
                <w:bCs/>
                <w:sz w:val="22"/>
                <w:szCs w:val="22"/>
                <w:lang w:val="ru-RU"/>
              </w:rPr>
            </w:pPr>
          </w:p>
        </w:tc>
      </w:tr>
      <w:tr w:rsidR="00221C6F" w:rsidRPr="00E65ACB">
        <w:tc>
          <w:tcPr>
            <w:tcW w:w="465" w:type="dxa"/>
            <w:tcBorders>
              <w:top w:val="single" w:sz="4" w:space="0" w:color="000000"/>
              <w:left w:val="single" w:sz="4" w:space="0" w:color="000000"/>
              <w:bottom w:val="single" w:sz="4" w:space="0" w:color="000000"/>
            </w:tcBorders>
            <w:shd w:val="clear" w:color="auto" w:fill="auto"/>
          </w:tcPr>
          <w:p w:rsidR="00221C6F" w:rsidRPr="00E65ACB" w:rsidRDefault="00221C6F">
            <w:pPr>
              <w:snapToGrid w:val="0"/>
              <w:jc w:val="both"/>
              <w:rPr>
                <w:rFonts w:ascii="Arial" w:eastAsia="TimesNewRomanPSMT" w:hAnsi="Arial" w:cs="Arial"/>
                <w:bCs/>
                <w:i/>
                <w:sz w:val="22"/>
                <w:szCs w:val="22"/>
                <w:lang w:val="ru-RU"/>
              </w:rPr>
            </w:pPr>
          </w:p>
          <w:p w:rsidR="00221C6F" w:rsidRPr="00E65ACB" w:rsidRDefault="00221C6F">
            <w:pPr>
              <w:jc w:val="both"/>
              <w:rPr>
                <w:rFonts w:ascii="Arial" w:eastAsia="TimesNewRomanPSMT" w:hAnsi="Arial" w:cs="Arial"/>
                <w:bCs/>
                <w:i/>
                <w:sz w:val="22"/>
                <w:szCs w:val="22"/>
                <w:lang w:val="ru-RU"/>
              </w:rPr>
            </w:pPr>
          </w:p>
        </w:tc>
        <w:tc>
          <w:tcPr>
            <w:tcW w:w="4219" w:type="dxa"/>
            <w:tcBorders>
              <w:top w:val="single" w:sz="4" w:space="0" w:color="000000"/>
              <w:left w:val="single" w:sz="4" w:space="0" w:color="000000"/>
              <w:bottom w:val="single" w:sz="4" w:space="0" w:color="000000"/>
            </w:tcBorders>
            <w:shd w:val="clear" w:color="auto" w:fill="auto"/>
          </w:tcPr>
          <w:p w:rsidR="00221C6F" w:rsidRPr="00E65ACB" w:rsidRDefault="00221C6F">
            <w:pPr>
              <w:snapToGrid w:val="0"/>
              <w:jc w:val="both"/>
              <w:rPr>
                <w:rFonts w:ascii="Arial" w:eastAsia="TimesNewRomanPSMT" w:hAnsi="Arial" w:cs="Arial"/>
                <w:bCs/>
                <w:i/>
                <w:sz w:val="22"/>
                <w:szCs w:val="22"/>
                <w:lang w:val="ru-RU"/>
              </w:rPr>
            </w:pPr>
          </w:p>
          <w:p w:rsidR="00221C6F" w:rsidRPr="00E65ACB" w:rsidRDefault="00221C6F">
            <w:pPr>
              <w:jc w:val="both"/>
              <w:rPr>
                <w:rFonts w:ascii="Arial" w:eastAsia="TimesNewRomanPSMT" w:hAnsi="Arial" w:cs="Arial"/>
                <w:b/>
                <w:bCs/>
                <w:sz w:val="22"/>
                <w:szCs w:val="22"/>
              </w:rPr>
            </w:pPr>
            <w:r w:rsidRPr="00E65ACB">
              <w:rPr>
                <w:rFonts w:ascii="Arial" w:eastAsia="TimesNewRomanPSMT" w:hAnsi="Arial" w:cs="Arial"/>
                <w:bCs/>
                <w:i/>
                <w:sz w:val="22"/>
                <w:szCs w:val="22"/>
              </w:rPr>
              <w:t>Адреса:</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E65ACB" w:rsidRDefault="00221C6F">
            <w:pPr>
              <w:snapToGrid w:val="0"/>
              <w:jc w:val="both"/>
              <w:rPr>
                <w:rFonts w:ascii="Arial" w:eastAsia="TimesNewRomanPSMT" w:hAnsi="Arial" w:cs="Arial"/>
                <w:b/>
                <w:bCs/>
                <w:sz w:val="22"/>
                <w:szCs w:val="22"/>
              </w:rPr>
            </w:pPr>
          </w:p>
        </w:tc>
      </w:tr>
      <w:tr w:rsidR="00221C6F" w:rsidRPr="00E65ACB">
        <w:tc>
          <w:tcPr>
            <w:tcW w:w="465" w:type="dxa"/>
            <w:tcBorders>
              <w:top w:val="single" w:sz="4" w:space="0" w:color="000000"/>
              <w:left w:val="single" w:sz="4" w:space="0" w:color="000000"/>
              <w:bottom w:val="single" w:sz="4" w:space="0" w:color="000000"/>
            </w:tcBorders>
            <w:shd w:val="clear" w:color="auto" w:fill="auto"/>
          </w:tcPr>
          <w:p w:rsidR="00221C6F" w:rsidRPr="00E65ACB" w:rsidRDefault="00221C6F">
            <w:pPr>
              <w:snapToGrid w:val="0"/>
              <w:jc w:val="both"/>
              <w:rPr>
                <w:rFonts w:ascii="Arial" w:eastAsia="TimesNewRomanPSMT" w:hAnsi="Arial" w:cs="Arial"/>
                <w:bCs/>
                <w:i/>
                <w:sz w:val="22"/>
                <w:szCs w:val="22"/>
              </w:rPr>
            </w:pPr>
          </w:p>
          <w:p w:rsidR="00221C6F" w:rsidRPr="00E65ACB" w:rsidRDefault="00221C6F">
            <w:pPr>
              <w:jc w:val="both"/>
              <w:rPr>
                <w:rFonts w:ascii="Arial" w:eastAsia="TimesNewRomanPSMT" w:hAnsi="Arial" w:cs="Arial"/>
                <w:bCs/>
                <w:i/>
                <w:sz w:val="22"/>
                <w:szCs w:val="22"/>
              </w:rPr>
            </w:pPr>
          </w:p>
        </w:tc>
        <w:tc>
          <w:tcPr>
            <w:tcW w:w="4219" w:type="dxa"/>
            <w:tcBorders>
              <w:top w:val="single" w:sz="4" w:space="0" w:color="000000"/>
              <w:left w:val="single" w:sz="4" w:space="0" w:color="000000"/>
              <w:bottom w:val="single" w:sz="4" w:space="0" w:color="000000"/>
            </w:tcBorders>
            <w:shd w:val="clear" w:color="auto" w:fill="auto"/>
          </w:tcPr>
          <w:p w:rsidR="00221C6F" w:rsidRPr="00E65ACB" w:rsidRDefault="00221C6F">
            <w:pPr>
              <w:snapToGrid w:val="0"/>
              <w:jc w:val="both"/>
              <w:rPr>
                <w:rFonts w:ascii="Arial" w:eastAsia="TimesNewRomanPSMT" w:hAnsi="Arial" w:cs="Arial"/>
                <w:bCs/>
                <w:i/>
                <w:sz w:val="22"/>
                <w:szCs w:val="22"/>
              </w:rPr>
            </w:pPr>
          </w:p>
          <w:p w:rsidR="00221C6F" w:rsidRPr="00E65ACB" w:rsidRDefault="00221C6F">
            <w:pPr>
              <w:jc w:val="both"/>
              <w:rPr>
                <w:rFonts w:ascii="Arial" w:eastAsia="TimesNewRomanPSMT" w:hAnsi="Arial" w:cs="Arial"/>
                <w:b/>
                <w:bCs/>
                <w:sz w:val="22"/>
                <w:szCs w:val="22"/>
              </w:rPr>
            </w:pPr>
            <w:r w:rsidRPr="00E65ACB">
              <w:rPr>
                <w:rFonts w:ascii="Arial" w:eastAsia="TimesNewRomanPSMT" w:hAnsi="Arial" w:cs="Arial"/>
                <w:bCs/>
                <w:i/>
                <w:sz w:val="22"/>
                <w:szCs w:val="22"/>
              </w:rPr>
              <w:t>Матични број:</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E65ACB" w:rsidRDefault="00221C6F">
            <w:pPr>
              <w:snapToGrid w:val="0"/>
              <w:jc w:val="both"/>
              <w:rPr>
                <w:rFonts w:ascii="Arial" w:eastAsia="TimesNewRomanPSMT" w:hAnsi="Arial" w:cs="Arial"/>
                <w:b/>
                <w:bCs/>
                <w:sz w:val="22"/>
                <w:szCs w:val="22"/>
              </w:rPr>
            </w:pPr>
          </w:p>
        </w:tc>
      </w:tr>
      <w:tr w:rsidR="00221C6F" w:rsidRPr="00E65ACB">
        <w:tc>
          <w:tcPr>
            <w:tcW w:w="465" w:type="dxa"/>
            <w:tcBorders>
              <w:top w:val="single" w:sz="4" w:space="0" w:color="000000"/>
              <w:left w:val="single" w:sz="4" w:space="0" w:color="000000"/>
              <w:bottom w:val="single" w:sz="4" w:space="0" w:color="000000"/>
            </w:tcBorders>
            <w:shd w:val="clear" w:color="auto" w:fill="auto"/>
          </w:tcPr>
          <w:p w:rsidR="00221C6F" w:rsidRPr="00E65ACB" w:rsidRDefault="00221C6F">
            <w:pPr>
              <w:snapToGrid w:val="0"/>
              <w:jc w:val="both"/>
              <w:rPr>
                <w:rFonts w:ascii="Arial" w:eastAsia="TimesNewRomanPSMT" w:hAnsi="Arial" w:cs="Arial"/>
                <w:bCs/>
                <w:i/>
                <w:sz w:val="22"/>
                <w:szCs w:val="22"/>
              </w:rPr>
            </w:pPr>
          </w:p>
          <w:p w:rsidR="00221C6F" w:rsidRPr="00E65ACB" w:rsidRDefault="00221C6F">
            <w:pPr>
              <w:jc w:val="both"/>
              <w:rPr>
                <w:rFonts w:ascii="Arial" w:eastAsia="TimesNewRomanPSMT" w:hAnsi="Arial" w:cs="Arial"/>
                <w:bCs/>
                <w:i/>
                <w:sz w:val="22"/>
                <w:szCs w:val="22"/>
              </w:rPr>
            </w:pPr>
          </w:p>
        </w:tc>
        <w:tc>
          <w:tcPr>
            <w:tcW w:w="4219" w:type="dxa"/>
            <w:tcBorders>
              <w:top w:val="single" w:sz="4" w:space="0" w:color="000000"/>
              <w:left w:val="single" w:sz="4" w:space="0" w:color="000000"/>
              <w:bottom w:val="single" w:sz="4" w:space="0" w:color="000000"/>
            </w:tcBorders>
            <w:shd w:val="clear" w:color="auto" w:fill="auto"/>
          </w:tcPr>
          <w:p w:rsidR="00221C6F" w:rsidRPr="00E65ACB" w:rsidRDefault="00221C6F">
            <w:pPr>
              <w:snapToGrid w:val="0"/>
              <w:jc w:val="both"/>
              <w:rPr>
                <w:rFonts w:ascii="Arial" w:eastAsia="TimesNewRomanPSMT" w:hAnsi="Arial" w:cs="Arial"/>
                <w:bCs/>
                <w:i/>
                <w:sz w:val="22"/>
                <w:szCs w:val="22"/>
              </w:rPr>
            </w:pPr>
          </w:p>
          <w:p w:rsidR="00221C6F" w:rsidRPr="00E65ACB" w:rsidRDefault="00221C6F">
            <w:pPr>
              <w:jc w:val="both"/>
              <w:rPr>
                <w:rFonts w:ascii="Arial" w:eastAsia="TimesNewRomanPSMT" w:hAnsi="Arial" w:cs="Arial"/>
                <w:b/>
                <w:bCs/>
                <w:sz w:val="22"/>
                <w:szCs w:val="22"/>
              </w:rPr>
            </w:pPr>
            <w:r w:rsidRPr="00E65ACB">
              <w:rPr>
                <w:rFonts w:ascii="Arial" w:eastAsia="TimesNewRomanPSMT" w:hAnsi="Arial" w:cs="Arial"/>
                <w:bCs/>
                <w:i/>
                <w:sz w:val="22"/>
                <w:szCs w:val="22"/>
              </w:rPr>
              <w:t>Порески идентификациони број:</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E65ACB" w:rsidRDefault="00221C6F">
            <w:pPr>
              <w:snapToGrid w:val="0"/>
              <w:jc w:val="both"/>
              <w:rPr>
                <w:rFonts w:ascii="Arial" w:eastAsia="TimesNewRomanPSMT" w:hAnsi="Arial" w:cs="Arial"/>
                <w:b/>
                <w:bCs/>
                <w:sz w:val="22"/>
                <w:szCs w:val="22"/>
              </w:rPr>
            </w:pPr>
          </w:p>
        </w:tc>
      </w:tr>
      <w:tr w:rsidR="00221C6F" w:rsidRPr="00E65ACB">
        <w:tc>
          <w:tcPr>
            <w:tcW w:w="465" w:type="dxa"/>
            <w:tcBorders>
              <w:top w:val="single" w:sz="4" w:space="0" w:color="000000"/>
              <w:left w:val="single" w:sz="4" w:space="0" w:color="000000"/>
              <w:bottom w:val="single" w:sz="4" w:space="0" w:color="000000"/>
            </w:tcBorders>
            <w:shd w:val="clear" w:color="auto" w:fill="auto"/>
          </w:tcPr>
          <w:p w:rsidR="00221C6F" w:rsidRPr="00E65ACB" w:rsidRDefault="00221C6F">
            <w:pPr>
              <w:snapToGrid w:val="0"/>
              <w:jc w:val="both"/>
              <w:rPr>
                <w:rFonts w:ascii="Arial" w:eastAsia="TimesNewRomanPSMT" w:hAnsi="Arial" w:cs="Arial"/>
                <w:bCs/>
                <w:i/>
                <w:sz w:val="22"/>
                <w:szCs w:val="22"/>
              </w:rPr>
            </w:pPr>
          </w:p>
        </w:tc>
        <w:tc>
          <w:tcPr>
            <w:tcW w:w="4219" w:type="dxa"/>
            <w:tcBorders>
              <w:top w:val="single" w:sz="4" w:space="0" w:color="000000"/>
              <w:left w:val="single" w:sz="4" w:space="0" w:color="000000"/>
              <w:bottom w:val="single" w:sz="4" w:space="0" w:color="000000"/>
            </w:tcBorders>
            <w:shd w:val="clear" w:color="auto" w:fill="auto"/>
          </w:tcPr>
          <w:p w:rsidR="00221C6F" w:rsidRPr="00E65ACB" w:rsidRDefault="00221C6F">
            <w:pPr>
              <w:snapToGrid w:val="0"/>
              <w:jc w:val="both"/>
              <w:rPr>
                <w:rFonts w:ascii="Arial" w:eastAsia="TimesNewRomanPSMT" w:hAnsi="Arial" w:cs="Arial"/>
                <w:bCs/>
                <w:i/>
                <w:sz w:val="22"/>
                <w:szCs w:val="22"/>
              </w:rPr>
            </w:pPr>
          </w:p>
          <w:p w:rsidR="00221C6F" w:rsidRPr="00E65ACB" w:rsidRDefault="00221C6F">
            <w:pPr>
              <w:jc w:val="both"/>
              <w:rPr>
                <w:rFonts w:ascii="Arial" w:eastAsia="TimesNewRomanPSMT" w:hAnsi="Arial" w:cs="Arial"/>
                <w:b/>
                <w:bCs/>
                <w:sz w:val="22"/>
                <w:szCs w:val="22"/>
              </w:rPr>
            </w:pPr>
            <w:r w:rsidRPr="00E65ACB">
              <w:rPr>
                <w:rFonts w:ascii="Arial" w:eastAsia="TimesNewRomanPSMT" w:hAnsi="Arial" w:cs="Arial"/>
                <w:bCs/>
                <w:i/>
                <w:sz w:val="22"/>
                <w:szCs w:val="22"/>
              </w:rPr>
              <w:t>Име особе за контакт:</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E65ACB" w:rsidRDefault="00221C6F">
            <w:pPr>
              <w:snapToGrid w:val="0"/>
              <w:jc w:val="both"/>
              <w:rPr>
                <w:rFonts w:ascii="Arial" w:eastAsia="TimesNewRomanPSMT" w:hAnsi="Arial" w:cs="Arial"/>
                <w:b/>
                <w:bCs/>
                <w:sz w:val="22"/>
                <w:szCs w:val="22"/>
              </w:rPr>
            </w:pPr>
          </w:p>
        </w:tc>
      </w:tr>
    </w:tbl>
    <w:p w:rsidR="003073A4" w:rsidRDefault="003073A4">
      <w:pPr>
        <w:jc w:val="both"/>
        <w:rPr>
          <w:rFonts w:ascii="Arial" w:hAnsi="Arial" w:cs="Arial"/>
          <w:b/>
          <w:bCs/>
          <w:i/>
          <w:iCs/>
          <w:u w:val="single"/>
          <w:lang w:val="sr-Cyrl-CS"/>
        </w:rPr>
      </w:pPr>
    </w:p>
    <w:p w:rsidR="00C16457" w:rsidRDefault="00C16457">
      <w:pPr>
        <w:jc w:val="both"/>
        <w:rPr>
          <w:rFonts w:ascii="Arial" w:hAnsi="Arial" w:cs="Arial"/>
          <w:b/>
          <w:bCs/>
          <w:i/>
          <w:iCs/>
          <w:u w:val="single"/>
          <w:lang w:val="sr-Cyrl-CS"/>
        </w:rPr>
      </w:pPr>
    </w:p>
    <w:p w:rsidR="00221C6F" w:rsidRPr="00E65ACB" w:rsidRDefault="00221C6F">
      <w:pPr>
        <w:jc w:val="both"/>
        <w:rPr>
          <w:rFonts w:ascii="Arial" w:hAnsi="Arial" w:cs="Arial"/>
          <w:i/>
          <w:iCs/>
          <w:sz w:val="22"/>
          <w:szCs w:val="22"/>
          <w:lang w:val="ru-RU"/>
        </w:rPr>
      </w:pPr>
      <w:r w:rsidRPr="00E65ACB">
        <w:rPr>
          <w:rFonts w:ascii="Arial" w:hAnsi="Arial" w:cs="Arial"/>
          <w:b/>
          <w:bCs/>
          <w:i/>
          <w:iCs/>
          <w:sz w:val="22"/>
          <w:szCs w:val="22"/>
          <w:u w:val="single"/>
        </w:rPr>
        <w:t>Напомена:</w:t>
      </w:r>
      <w:r w:rsidRPr="00E65ACB">
        <w:rPr>
          <w:rFonts w:ascii="Arial" w:hAnsi="Arial" w:cs="Arial"/>
          <w:b/>
          <w:bCs/>
          <w:i/>
          <w:iCs/>
          <w:sz w:val="22"/>
          <w:szCs w:val="22"/>
        </w:rPr>
        <w:t xml:space="preserve"> </w:t>
      </w:r>
    </w:p>
    <w:p w:rsidR="00A04F9D" w:rsidRPr="00E65ACB" w:rsidRDefault="00221C6F">
      <w:pPr>
        <w:jc w:val="both"/>
        <w:rPr>
          <w:rFonts w:ascii="Arial" w:hAnsi="Arial" w:cs="Arial"/>
          <w:b/>
          <w:bCs/>
          <w:i/>
          <w:iCs/>
          <w:sz w:val="22"/>
          <w:szCs w:val="22"/>
          <w:lang w:val="sr-Cyrl-CS"/>
        </w:rPr>
      </w:pPr>
      <w:r w:rsidRPr="00E65ACB">
        <w:rPr>
          <w:rFonts w:ascii="Arial" w:hAnsi="Arial" w:cs="Arial"/>
          <w:i/>
          <w:iCs/>
          <w:sz w:val="22"/>
          <w:szCs w:val="22"/>
          <w:lang w:val="ru-RU"/>
        </w:rPr>
        <w:t>Табелу „Подаци о учеснику у заједничкој понуди“ попуњавају само они понуђачи који подносе заједничку понуду, а уколико има већи број учесника у заједничкој понуди од места предвиђених у табели, потребно је да се наведени образац копира у довољном броју примерака, да се попуни и достави за сваког понуђача који је учесник у заједничкој понуди.</w:t>
      </w:r>
    </w:p>
    <w:p w:rsidR="00221C6F" w:rsidRDefault="00221C6F">
      <w:pPr>
        <w:jc w:val="both"/>
        <w:rPr>
          <w:rFonts w:ascii="Arial" w:hAnsi="Arial" w:cs="Arial"/>
          <w:b/>
          <w:bCs/>
          <w:i/>
          <w:iCs/>
          <w:sz w:val="20"/>
          <w:szCs w:val="20"/>
          <w:lang w:val="sr-Cyrl-CS"/>
        </w:rPr>
      </w:pPr>
    </w:p>
    <w:p w:rsidR="00D10226" w:rsidRDefault="00D10226">
      <w:pPr>
        <w:jc w:val="both"/>
        <w:rPr>
          <w:rFonts w:ascii="Arial" w:hAnsi="Arial" w:cs="Arial"/>
          <w:b/>
          <w:bCs/>
          <w:i/>
          <w:iCs/>
          <w:sz w:val="20"/>
          <w:szCs w:val="20"/>
          <w:lang w:val="sr-Cyrl-CS"/>
        </w:rPr>
      </w:pPr>
    </w:p>
    <w:p w:rsidR="00C16457" w:rsidRDefault="00C16457">
      <w:pPr>
        <w:jc w:val="both"/>
        <w:rPr>
          <w:rFonts w:ascii="Arial" w:hAnsi="Arial" w:cs="Arial"/>
          <w:b/>
          <w:bCs/>
          <w:i/>
          <w:iCs/>
          <w:sz w:val="20"/>
          <w:szCs w:val="20"/>
          <w:lang w:val="sr-Cyrl-CS"/>
        </w:rPr>
      </w:pPr>
    </w:p>
    <w:p w:rsidR="00C16457" w:rsidRDefault="00C16457">
      <w:pPr>
        <w:jc w:val="both"/>
        <w:rPr>
          <w:rFonts w:ascii="Arial" w:hAnsi="Arial" w:cs="Arial"/>
          <w:b/>
          <w:bCs/>
          <w:i/>
          <w:iCs/>
          <w:sz w:val="20"/>
          <w:szCs w:val="20"/>
          <w:lang w:val="sr-Cyrl-CS"/>
        </w:rPr>
      </w:pPr>
    </w:p>
    <w:p w:rsidR="00C16457" w:rsidRDefault="00C16457">
      <w:pPr>
        <w:jc w:val="both"/>
        <w:rPr>
          <w:rFonts w:ascii="Arial" w:hAnsi="Arial" w:cs="Arial"/>
          <w:b/>
          <w:bCs/>
          <w:i/>
          <w:iCs/>
          <w:sz w:val="20"/>
          <w:szCs w:val="20"/>
          <w:lang w:val="sr-Cyrl-CS"/>
        </w:rPr>
      </w:pPr>
    </w:p>
    <w:p w:rsidR="00C16457" w:rsidRDefault="00C16457">
      <w:pPr>
        <w:jc w:val="both"/>
        <w:rPr>
          <w:rFonts w:ascii="Arial" w:hAnsi="Arial" w:cs="Arial"/>
          <w:b/>
          <w:bCs/>
          <w:i/>
          <w:iCs/>
          <w:sz w:val="20"/>
          <w:szCs w:val="20"/>
          <w:lang w:val="sr-Cyrl-CS"/>
        </w:rPr>
      </w:pPr>
    </w:p>
    <w:p w:rsidR="00C16457" w:rsidRDefault="00C16457">
      <w:pPr>
        <w:jc w:val="both"/>
        <w:rPr>
          <w:rFonts w:ascii="Arial" w:hAnsi="Arial" w:cs="Arial"/>
          <w:b/>
          <w:bCs/>
          <w:i/>
          <w:iCs/>
          <w:sz w:val="20"/>
          <w:szCs w:val="20"/>
          <w:lang w:val="sr-Cyrl-CS"/>
        </w:rPr>
      </w:pPr>
    </w:p>
    <w:p w:rsidR="00C16457" w:rsidRDefault="00C16457">
      <w:pPr>
        <w:jc w:val="both"/>
        <w:rPr>
          <w:rFonts w:ascii="Arial" w:hAnsi="Arial" w:cs="Arial"/>
          <w:b/>
          <w:bCs/>
          <w:i/>
          <w:iCs/>
          <w:sz w:val="20"/>
          <w:szCs w:val="20"/>
          <w:lang w:val="sr-Cyrl-CS"/>
        </w:rPr>
      </w:pPr>
    </w:p>
    <w:p w:rsidR="00C16457" w:rsidRDefault="00C16457">
      <w:pPr>
        <w:jc w:val="both"/>
        <w:rPr>
          <w:rFonts w:ascii="Arial" w:hAnsi="Arial" w:cs="Arial"/>
          <w:b/>
          <w:bCs/>
          <w:i/>
          <w:iCs/>
          <w:sz w:val="20"/>
          <w:szCs w:val="20"/>
          <w:lang w:val="sr-Cyrl-CS"/>
        </w:rPr>
      </w:pPr>
    </w:p>
    <w:p w:rsidR="00C16457" w:rsidRDefault="00C16457">
      <w:pPr>
        <w:jc w:val="both"/>
        <w:rPr>
          <w:rFonts w:ascii="Arial" w:hAnsi="Arial" w:cs="Arial"/>
          <w:b/>
          <w:bCs/>
          <w:i/>
          <w:iCs/>
          <w:sz w:val="20"/>
          <w:szCs w:val="20"/>
          <w:lang w:val="sr-Cyrl-CS"/>
        </w:rPr>
      </w:pPr>
    </w:p>
    <w:p w:rsidR="00C16457" w:rsidRDefault="00C16457">
      <w:pPr>
        <w:jc w:val="both"/>
        <w:rPr>
          <w:rFonts w:ascii="Arial" w:hAnsi="Arial" w:cs="Arial"/>
          <w:b/>
          <w:bCs/>
          <w:i/>
          <w:iCs/>
          <w:sz w:val="20"/>
          <w:szCs w:val="20"/>
          <w:lang w:val="sr-Cyrl-CS"/>
        </w:rPr>
      </w:pPr>
    </w:p>
    <w:p w:rsidR="00C16457" w:rsidRDefault="00C16457">
      <w:pPr>
        <w:jc w:val="both"/>
        <w:rPr>
          <w:rFonts w:ascii="Arial" w:hAnsi="Arial" w:cs="Arial"/>
          <w:b/>
          <w:bCs/>
          <w:i/>
          <w:iCs/>
          <w:sz w:val="20"/>
          <w:szCs w:val="20"/>
          <w:lang w:val="sr-Cyrl-CS"/>
        </w:rPr>
      </w:pPr>
    </w:p>
    <w:p w:rsidR="00C16457" w:rsidRPr="004377E0" w:rsidRDefault="00C16457">
      <w:pPr>
        <w:jc w:val="both"/>
        <w:rPr>
          <w:rFonts w:ascii="Arial" w:hAnsi="Arial" w:cs="Arial"/>
          <w:b/>
          <w:bCs/>
          <w:i/>
          <w:iCs/>
          <w:sz w:val="20"/>
          <w:szCs w:val="20"/>
          <w:lang w:val="sr-Cyrl-CS"/>
        </w:rPr>
      </w:pPr>
    </w:p>
    <w:p w:rsidR="00FE72F3" w:rsidRPr="00A83029" w:rsidRDefault="00221C6F">
      <w:pPr>
        <w:jc w:val="both"/>
        <w:rPr>
          <w:rFonts w:ascii="Arial" w:eastAsia="TimesNewRomanPSMT" w:hAnsi="Arial" w:cs="Arial"/>
          <w:b/>
          <w:bCs/>
          <w:i/>
          <w:lang w:val="sr-Cyrl-CS"/>
        </w:rPr>
      </w:pPr>
      <w:r w:rsidRPr="00F92F65">
        <w:rPr>
          <w:rFonts w:ascii="Arial" w:eastAsia="TimesNewRomanPSMT" w:hAnsi="Arial" w:cs="Arial"/>
          <w:b/>
          <w:bCs/>
          <w:lang w:val="sr-Cyrl-CS"/>
        </w:rPr>
        <w:lastRenderedPageBreak/>
        <w:t xml:space="preserve">5) </w:t>
      </w:r>
      <w:r w:rsidRPr="00A83029">
        <w:rPr>
          <w:rFonts w:ascii="Arial" w:eastAsia="TimesNewRomanPSMT" w:hAnsi="Arial" w:cs="Arial"/>
          <w:b/>
          <w:bCs/>
          <w:i/>
        </w:rPr>
        <w:t>ОПИС ПРЕДМЕТА НАБАВКЕ</w:t>
      </w:r>
    </w:p>
    <w:p w:rsidR="005F3FC0" w:rsidRPr="00E65ACB" w:rsidRDefault="005F3FC0" w:rsidP="00FE72F3">
      <w:pPr>
        <w:jc w:val="both"/>
        <w:rPr>
          <w:rFonts w:ascii="Arial" w:hAnsi="Arial" w:cs="Arial"/>
          <w:iCs/>
          <w:sz w:val="22"/>
          <w:szCs w:val="22"/>
          <w:lang w:val="sr-Cyrl-CS"/>
        </w:rPr>
      </w:pPr>
      <w:r w:rsidRPr="00E65ACB">
        <w:rPr>
          <w:rFonts w:ascii="Arial" w:hAnsi="Arial" w:cs="Arial"/>
          <w:sz w:val="22"/>
          <w:szCs w:val="22"/>
          <w:lang w:val="sr-Cyrl-CS"/>
        </w:rPr>
        <w:t xml:space="preserve">Предмет </w:t>
      </w:r>
      <w:r w:rsidR="008F2E0B" w:rsidRPr="00E65ACB">
        <w:rPr>
          <w:rFonts w:ascii="Arial" w:hAnsi="Arial" w:cs="Arial"/>
          <w:sz w:val="22"/>
          <w:szCs w:val="22"/>
          <w:lang w:val="sr-Cyrl-CS"/>
        </w:rPr>
        <w:t xml:space="preserve">јавне набавке бр. НМВ </w:t>
      </w:r>
      <w:r w:rsidR="000A2BF5" w:rsidRPr="00E65ACB">
        <w:rPr>
          <w:rFonts w:ascii="Arial" w:hAnsi="Arial" w:cs="Arial"/>
          <w:sz w:val="22"/>
          <w:szCs w:val="22"/>
          <w:lang w:val="sr-Cyrl-CS"/>
        </w:rPr>
        <w:t>2</w:t>
      </w:r>
      <w:r w:rsidR="00E009A8" w:rsidRPr="00E65ACB">
        <w:rPr>
          <w:rFonts w:ascii="Arial" w:hAnsi="Arial" w:cs="Arial"/>
          <w:sz w:val="22"/>
          <w:szCs w:val="22"/>
          <w:lang w:val="sr-Cyrl-CS"/>
        </w:rPr>
        <w:t>3</w:t>
      </w:r>
      <w:r w:rsidR="008F2E0B" w:rsidRPr="00E65ACB">
        <w:rPr>
          <w:rFonts w:ascii="Arial" w:hAnsi="Arial" w:cs="Arial"/>
          <w:sz w:val="22"/>
          <w:szCs w:val="22"/>
          <w:lang w:val="sr-Cyrl-CS"/>
        </w:rPr>
        <w:t>/13</w:t>
      </w:r>
      <w:r w:rsidRPr="00E65ACB">
        <w:rPr>
          <w:rFonts w:ascii="Arial" w:hAnsi="Arial" w:cs="Arial"/>
          <w:sz w:val="22"/>
          <w:szCs w:val="22"/>
          <w:lang w:val="sr-Cyrl-CS"/>
        </w:rPr>
        <w:t xml:space="preserve"> су </w:t>
      </w:r>
      <w:r w:rsidR="00E009A8" w:rsidRPr="00E65ACB">
        <w:rPr>
          <w:rFonts w:ascii="Arial" w:hAnsi="Arial" w:cs="Arial"/>
          <w:iCs/>
          <w:sz w:val="22"/>
          <w:szCs w:val="22"/>
          <w:lang w:val="sr-Cyrl-CS"/>
        </w:rPr>
        <w:t>добра</w:t>
      </w:r>
      <w:r w:rsidR="00FE72F3" w:rsidRPr="00E65ACB">
        <w:rPr>
          <w:rFonts w:ascii="Arial" w:hAnsi="Arial" w:cs="Arial"/>
          <w:iCs/>
          <w:sz w:val="22"/>
          <w:szCs w:val="22"/>
          <w:lang w:val="sr-Cyrl-CS"/>
        </w:rPr>
        <w:t xml:space="preserve"> </w:t>
      </w:r>
      <w:r w:rsidR="00E009A8" w:rsidRPr="00E65ACB">
        <w:rPr>
          <w:rFonts w:ascii="Arial" w:hAnsi="Arial" w:cs="Arial"/>
          <w:iCs/>
          <w:sz w:val="22"/>
          <w:szCs w:val="22"/>
          <w:lang w:val="sr-Cyrl-CS"/>
        </w:rPr>
        <w:t xml:space="preserve">– </w:t>
      </w:r>
      <w:r w:rsidR="00C16457">
        <w:rPr>
          <w:rFonts w:ascii="Arial" w:hAnsi="Arial" w:cs="Arial"/>
          <w:iCs/>
          <w:sz w:val="22"/>
          <w:szCs w:val="22"/>
          <w:lang w:val="sr-Cyrl-CS"/>
        </w:rPr>
        <w:t>Н</w:t>
      </w:r>
      <w:r w:rsidR="00E009A8" w:rsidRPr="00E65ACB">
        <w:rPr>
          <w:rFonts w:ascii="Arial" w:hAnsi="Arial" w:cs="Arial"/>
          <w:iCs/>
          <w:sz w:val="22"/>
          <w:szCs w:val="22"/>
          <w:lang w:val="sr-Cyrl-CS"/>
        </w:rPr>
        <w:t>атписне табле</w:t>
      </w:r>
      <w:r w:rsidR="008F2E0B" w:rsidRPr="00E65ACB">
        <w:rPr>
          <w:rFonts w:ascii="Arial" w:hAnsi="Arial" w:cs="Arial"/>
          <w:iCs/>
          <w:sz w:val="22"/>
          <w:szCs w:val="22"/>
          <w:lang w:val="sr-Cyrl-CS"/>
        </w:rPr>
        <w:t>, према табели:</w:t>
      </w:r>
    </w:p>
    <w:p w:rsidR="00365A80" w:rsidRDefault="00365A80" w:rsidP="00FE72F3">
      <w:pPr>
        <w:jc w:val="both"/>
        <w:rPr>
          <w:rFonts w:ascii="Arial" w:hAnsi="Arial" w:cs="Arial"/>
          <w:iCs/>
          <w:sz w:val="22"/>
          <w:szCs w:val="22"/>
          <w:lang w:val="sr-Cyrl-CS"/>
        </w:rPr>
      </w:pPr>
    </w:p>
    <w:p w:rsidR="00BE1677" w:rsidRPr="00E65ACB" w:rsidRDefault="00BE1677" w:rsidP="00FE72F3">
      <w:pPr>
        <w:jc w:val="both"/>
        <w:rPr>
          <w:rFonts w:ascii="Arial" w:hAnsi="Arial" w:cs="Arial"/>
          <w:iCs/>
          <w:sz w:val="22"/>
          <w:szCs w:val="22"/>
          <w:lang w:val="sr-Cyrl-CS"/>
        </w:rPr>
      </w:pPr>
    </w:p>
    <w:tbl>
      <w:tblPr>
        <w:tblStyle w:val="TableGrid"/>
        <w:tblW w:w="0" w:type="auto"/>
        <w:tblLook w:val="04A0"/>
      </w:tblPr>
      <w:tblGrid>
        <w:gridCol w:w="951"/>
        <w:gridCol w:w="2667"/>
        <w:gridCol w:w="1440"/>
        <w:gridCol w:w="1710"/>
        <w:gridCol w:w="2474"/>
      </w:tblGrid>
      <w:tr w:rsidR="00A3164E" w:rsidRPr="00E65ACB" w:rsidTr="00A3164E">
        <w:trPr>
          <w:trHeight w:val="890"/>
        </w:trPr>
        <w:tc>
          <w:tcPr>
            <w:tcW w:w="951" w:type="dxa"/>
          </w:tcPr>
          <w:p w:rsidR="00A3164E" w:rsidRPr="00E65ACB" w:rsidRDefault="00A3164E" w:rsidP="00D17F6C">
            <w:pPr>
              <w:jc w:val="center"/>
              <w:rPr>
                <w:rFonts w:ascii="Arial" w:hAnsi="Arial" w:cs="Arial"/>
                <w:b/>
                <w:iCs/>
                <w:sz w:val="22"/>
                <w:szCs w:val="22"/>
                <w:lang w:val="sr-Cyrl-CS"/>
              </w:rPr>
            </w:pPr>
            <w:r w:rsidRPr="00E65ACB">
              <w:rPr>
                <w:rFonts w:ascii="Arial" w:hAnsi="Arial" w:cs="Arial"/>
                <w:b/>
                <w:iCs/>
                <w:sz w:val="22"/>
                <w:szCs w:val="22"/>
                <w:lang w:val="sr-Cyrl-CS"/>
              </w:rPr>
              <w:t>Редни број</w:t>
            </w:r>
          </w:p>
        </w:tc>
        <w:tc>
          <w:tcPr>
            <w:tcW w:w="2667" w:type="dxa"/>
          </w:tcPr>
          <w:p w:rsidR="00A3164E" w:rsidRPr="00E65ACB" w:rsidRDefault="00A3164E" w:rsidP="00D17F6C">
            <w:pPr>
              <w:jc w:val="center"/>
              <w:rPr>
                <w:rFonts w:ascii="Arial" w:hAnsi="Arial" w:cs="Arial"/>
                <w:b/>
                <w:iCs/>
                <w:sz w:val="22"/>
                <w:szCs w:val="22"/>
                <w:lang w:val="sr-Latn-CS"/>
              </w:rPr>
            </w:pPr>
            <w:r w:rsidRPr="00E65ACB">
              <w:rPr>
                <w:rFonts w:ascii="Arial" w:hAnsi="Arial" w:cs="Arial"/>
                <w:b/>
                <w:iCs/>
                <w:sz w:val="22"/>
                <w:szCs w:val="22"/>
                <w:lang w:val="sr-Cyrl-CS"/>
              </w:rPr>
              <w:t>Опис</w:t>
            </w:r>
          </w:p>
        </w:tc>
        <w:tc>
          <w:tcPr>
            <w:tcW w:w="1440" w:type="dxa"/>
          </w:tcPr>
          <w:p w:rsidR="00A3164E" w:rsidRPr="00E65ACB" w:rsidRDefault="00A3164E" w:rsidP="00D17F6C">
            <w:pPr>
              <w:jc w:val="center"/>
              <w:rPr>
                <w:rFonts w:ascii="Arial" w:hAnsi="Arial" w:cs="Arial"/>
                <w:b/>
                <w:iCs/>
                <w:sz w:val="22"/>
                <w:szCs w:val="22"/>
                <w:lang w:val="sr-Cyrl-CS"/>
              </w:rPr>
            </w:pPr>
            <w:r w:rsidRPr="00E65ACB">
              <w:rPr>
                <w:rFonts w:ascii="Arial" w:hAnsi="Arial" w:cs="Arial"/>
                <w:b/>
                <w:iCs/>
                <w:sz w:val="22"/>
                <w:szCs w:val="22"/>
                <w:lang w:val="sr-Cyrl-CS"/>
              </w:rPr>
              <w:t>Јединица Мере</w:t>
            </w:r>
          </w:p>
        </w:tc>
        <w:tc>
          <w:tcPr>
            <w:tcW w:w="1710" w:type="dxa"/>
          </w:tcPr>
          <w:p w:rsidR="00A3164E" w:rsidRPr="00E65ACB" w:rsidRDefault="00A3164E" w:rsidP="00D17F6C">
            <w:pPr>
              <w:jc w:val="center"/>
              <w:rPr>
                <w:rFonts w:ascii="Arial" w:hAnsi="Arial" w:cs="Arial"/>
                <w:b/>
                <w:iCs/>
                <w:sz w:val="22"/>
                <w:szCs w:val="22"/>
                <w:lang w:val="sr-Cyrl-CS"/>
              </w:rPr>
            </w:pPr>
            <w:r w:rsidRPr="00E65ACB">
              <w:rPr>
                <w:rFonts w:ascii="Arial" w:hAnsi="Arial" w:cs="Arial"/>
                <w:b/>
                <w:iCs/>
                <w:sz w:val="22"/>
                <w:szCs w:val="22"/>
                <w:lang w:val="sr-Cyrl-CS"/>
              </w:rPr>
              <w:t>Количина</w:t>
            </w:r>
          </w:p>
        </w:tc>
        <w:tc>
          <w:tcPr>
            <w:tcW w:w="2474" w:type="dxa"/>
          </w:tcPr>
          <w:p w:rsidR="00A3164E" w:rsidRPr="00E65ACB" w:rsidRDefault="00A3164E" w:rsidP="00A3164E">
            <w:pPr>
              <w:jc w:val="center"/>
              <w:rPr>
                <w:rFonts w:ascii="Arial" w:hAnsi="Arial" w:cs="Arial"/>
                <w:b/>
                <w:iCs/>
                <w:sz w:val="22"/>
                <w:szCs w:val="22"/>
                <w:lang w:val="sr-Cyrl-CS"/>
              </w:rPr>
            </w:pPr>
            <w:r w:rsidRPr="00E65ACB">
              <w:rPr>
                <w:rFonts w:ascii="Arial" w:hAnsi="Arial" w:cs="Arial"/>
                <w:b/>
                <w:iCs/>
                <w:sz w:val="22"/>
                <w:szCs w:val="22"/>
                <w:lang w:val="sr-Cyrl-CS"/>
              </w:rPr>
              <w:t>Цена добра по јединици мере без ПДВ-а у динарима</w:t>
            </w:r>
          </w:p>
        </w:tc>
      </w:tr>
      <w:tr w:rsidR="00A3164E" w:rsidRPr="00E65ACB" w:rsidTr="00A3164E">
        <w:trPr>
          <w:trHeight w:val="1250"/>
        </w:trPr>
        <w:tc>
          <w:tcPr>
            <w:tcW w:w="951" w:type="dxa"/>
            <w:tcBorders>
              <w:bottom w:val="single" w:sz="4" w:space="0" w:color="auto"/>
            </w:tcBorders>
          </w:tcPr>
          <w:p w:rsidR="00A3164E" w:rsidRPr="00E65ACB" w:rsidRDefault="00A3164E" w:rsidP="00D17F6C">
            <w:pPr>
              <w:jc w:val="center"/>
              <w:rPr>
                <w:rFonts w:ascii="Arial" w:hAnsi="Arial" w:cs="Arial"/>
                <w:iCs/>
                <w:sz w:val="22"/>
                <w:szCs w:val="22"/>
                <w:lang w:val="sr-Cyrl-CS"/>
              </w:rPr>
            </w:pPr>
          </w:p>
          <w:p w:rsidR="00A3164E" w:rsidRPr="00E65ACB" w:rsidRDefault="00A3164E" w:rsidP="00D17F6C">
            <w:pPr>
              <w:jc w:val="center"/>
              <w:rPr>
                <w:rFonts w:ascii="Arial" w:hAnsi="Arial" w:cs="Arial"/>
                <w:iCs/>
                <w:sz w:val="22"/>
                <w:szCs w:val="22"/>
                <w:lang w:val="sr-Cyrl-CS"/>
              </w:rPr>
            </w:pPr>
          </w:p>
          <w:p w:rsidR="00A3164E" w:rsidRPr="00E65ACB" w:rsidRDefault="00A3164E" w:rsidP="00D17F6C">
            <w:pPr>
              <w:jc w:val="center"/>
              <w:rPr>
                <w:rFonts w:ascii="Arial" w:hAnsi="Arial" w:cs="Arial"/>
                <w:iCs/>
                <w:sz w:val="22"/>
                <w:szCs w:val="22"/>
                <w:lang w:val="sr-Cyrl-CS"/>
              </w:rPr>
            </w:pPr>
            <w:r w:rsidRPr="00E65ACB">
              <w:rPr>
                <w:rFonts w:ascii="Arial" w:hAnsi="Arial" w:cs="Arial"/>
                <w:iCs/>
                <w:sz w:val="22"/>
                <w:szCs w:val="22"/>
                <w:lang w:val="sr-Cyrl-CS"/>
              </w:rPr>
              <w:t>1</w:t>
            </w:r>
          </w:p>
        </w:tc>
        <w:tc>
          <w:tcPr>
            <w:tcW w:w="2667" w:type="dxa"/>
            <w:tcBorders>
              <w:bottom w:val="single" w:sz="4" w:space="0" w:color="auto"/>
            </w:tcBorders>
            <w:vAlign w:val="center"/>
          </w:tcPr>
          <w:p w:rsidR="00A3164E" w:rsidRPr="00E65ACB" w:rsidRDefault="00A3164E" w:rsidP="00B15462">
            <w:pPr>
              <w:jc w:val="center"/>
              <w:rPr>
                <w:rFonts w:ascii="Arial" w:hAnsi="Arial" w:cs="Arial"/>
                <w:iCs/>
                <w:sz w:val="22"/>
                <w:szCs w:val="22"/>
                <w:lang w:val="sr-Cyrl-CS"/>
              </w:rPr>
            </w:pPr>
            <w:r w:rsidRPr="00E65ACB">
              <w:rPr>
                <w:rFonts w:ascii="Arial" w:hAnsi="Arial" w:cs="Arial"/>
                <w:iCs/>
                <w:sz w:val="22"/>
                <w:szCs w:val="22"/>
                <w:lang w:val="sr-Cyrl-CS"/>
              </w:rPr>
              <w:t>Натписна табла</w:t>
            </w:r>
          </w:p>
        </w:tc>
        <w:tc>
          <w:tcPr>
            <w:tcW w:w="1440" w:type="dxa"/>
            <w:tcBorders>
              <w:bottom w:val="single" w:sz="4" w:space="0" w:color="auto"/>
            </w:tcBorders>
            <w:vAlign w:val="center"/>
          </w:tcPr>
          <w:p w:rsidR="00A3164E" w:rsidRPr="00E65ACB" w:rsidRDefault="00A3164E" w:rsidP="00B15462">
            <w:pPr>
              <w:jc w:val="center"/>
              <w:rPr>
                <w:rFonts w:ascii="Arial" w:hAnsi="Arial" w:cs="Arial"/>
                <w:iCs/>
                <w:sz w:val="22"/>
                <w:szCs w:val="22"/>
                <w:lang w:val="sr-Cyrl-CS"/>
              </w:rPr>
            </w:pPr>
            <w:r w:rsidRPr="00E65ACB">
              <w:rPr>
                <w:rFonts w:ascii="Arial" w:hAnsi="Arial" w:cs="Arial"/>
                <w:iCs/>
                <w:sz w:val="22"/>
                <w:szCs w:val="22"/>
                <w:lang w:val="sr-Cyrl-CS"/>
              </w:rPr>
              <w:t>комад</w:t>
            </w:r>
          </w:p>
        </w:tc>
        <w:tc>
          <w:tcPr>
            <w:tcW w:w="1710" w:type="dxa"/>
            <w:tcBorders>
              <w:bottom w:val="single" w:sz="4" w:space="0" w:color="auto"/>
            </w:tcBorders>
          </w:tcPr>
          <w:p w:rsidR="00A3164E" w:rsidRPr="00E65ACB" w:rsidRDefault="00A3164E" w:rsidP="00FE72F3">
            <w:pPr>
              <w:jc w:val="both"/>
              <w:rPr>
                <w:rFonts w:ascii="Arial" w:hAnsi="Arial" w:cs="Arial"/>
                <w:iCs/>
                <w:sz w:val="22"/>
                <w:szCs w:val="22"/>
                <w:lang w:val="sr-Cyrl-CS"/>
              </w:rPr>
            </w:pPr>
          </w:p>
          <w:p w:rsidR="00A3164E" w:rsidRPr="00E65ACB" w:rsidRDefault="00A3164E" w:rsidP="00FE72F3">
            <w:pPr>
              <w:jc w:val="both"/>
              <w:rPr>
                <w:rFonts w:ascii="Arial" w:hAnsi="Arial" w:cs="Arial"/>
                <w:iCs/>
                <w:sz w:val="22"/>
                <w:szCs w:val="22"/>
                <w:lang w:val="sr-Cyrl-CS"/>
              </w:rPr>
            </w:pPr>
          </w:p>
          <w:p w:rsidR="00A3164E" w:rsidRPr="00E65ACB" w:rsidRDefault="00A3164E" w:rsidP="00A3164E">
            <w:pPr>
              <w:jc w:val="center"/>
              <w:rPr>
                <w:rFonts w:ascii="Arial" w:hAnsi="Arial" w:cs="Arial"/>
                <w:iCs/>
                <w:sz w:val="22"/>
                <w:szCs w:val="22"/>
                <w:lang w:val="sr-Cyrl-CS"/>
              </w:rPr>
            </w:pPr>
            <w:r w:rsidRPr="00E65ACB">
              <w:rPr>
                <w:rFonts w:ascii="Arial" w:hAnsi="Arial" w:cs="Arial"/>
                <w:iCs/>
                <w:sz w:val="22"/>
                <w:szCs w:val="22"/>
                <w:lang w:val="sr-Cyrl-CS"/>
              </w:rPr>
              <w:t>1</w:t>
            </w:r>
          </w:p>
        </w:tc>
        <w:tc>
          <w:tcPr>
            <w:tcW w:w="2474" w:type="dxa"/>
            <w:tcBorders>
              <w:bottom w:val="single" w:sz="4" w:space="0" w:color="auto"/>
            </w:tcBorders>
          </w:tcPr>
          <w:p w:rsidR="00A3164E" w:rsidRPr="00E65ACB" w:rsidRDefault="00A3164E" w:rsidP="00FE72F3">
            <w:pPr>
              <w:jc w:val="both"/>
              <w:rPr>
                <w:rFonts w:ascii="Arial" w:hAnsi="Arial" w:cs="Arial"/>
                <w:iCs/>
                <w:sz w:val="22"/>
                <w:szCs w:val="22"/>
                <w:lang w:val="sr-Latn-CS"/>
              </w:rPr>
            </w:pPr>
          </w:p>
        </w:tc>
      </w:tr>
    </w:tbl>
    <w:p w:rsidR="00365A80" w:rsidRDefault="00365A80" w:rsidP="000B2BCF">
      <w:pPr>
        <w:jc w:val="both"/>
        <w:rPr>
          <w:rFonts w:ascii="Arial" w:hAnsi="Arial" w:cs="Arial"/>
          <w:sz w:val="22"/>
          <w:szCs w:val="22"/>
          <w:lang w:val="sr-Cyrl-CS"/>
        </w:rPr>
      </w:pPr>
      <w:bookmarkStart w:id="2" w:name="_Ref91160196"/>
    </w:p>
    <w:p w:rsidR="00BE1677" w:rsidRPr="00365A80" w:rsidRDefault="00BE1677" w:rsidP="000B2BCF">
      <w:pPr>
        <w:jc w:val="both"/>
        <w:rPr>
          <w:rFonts w:ascii="Arial" w:hAnsi="Arial" w:cs="Arial"/>
          <w:sz w:val="22"/>
          <w:szCs w:val="22"/>
          <w:lang w:val="sr-Cyrl-CS"/>
        </w:rPr>
      </w:pPr>
    </w:p>
    <w:tbl>
      <w:tblPr>
        <w:tblW w:w="0" w:type="auto"/>
        <w:tblInd w:w="308" w:type="dxa"/>
        <w:tblLayout w:type="fixed"/>
        <w:tblLook w:val="0000"/>
      </w:tblPr>
      <w:tblGrid>
        <w:gridCol w:w="5250"/>
        <w:gridCol w:w="3365"/>
      </w:tblGrid>
      <w:tr w:rsidR="000B2BCF" w:rsidRPr="00E65ACB" w:rsidTr="00B73399">
        <w:trPr>
          <w:trHeight w:val="728"/>
        </w:trPr>
        <w:tc>
          <w:tcPr>
            <w:tcW w:w="5250" w:type="dxa"/>
            <w:tcBorders>
              <w:top w:val="single" w:sz="4" w:space="0" w:color="000000"/>
              <w:left w:val="single" w:sz="4" w:space="0" w:color="000000"/>
              <w:bottom w:val="single" w:sz="4" w:space="0" w:color="000000"/>
            </w:tcBorders>
            <w:shd w:val="clear" w:color="auto" w:fill="auto"/>
          </w:tcPr>
          <w:p w:rsidR="000B2BCF" w:rsidRPr="00E65ACB" w:rsidRDefault="000B2BCF" w:rsidP="00DA604A">
            <w:pPr>
              <w:snapToGrid w:val="0"/>
              <w:jc w:val="both"/>
              <w:rPr>
                <w:rFonts w:ascii="Arial" w:eastAsia="TimesNewRomanPSMT" w:hAnsi="Arial" w:cs="Arial"/>
                <w:bCs/>
                <w:sz w:val="22"/>
                <w:szCs w:val="22"/>
                <w:lang w:val="ru-RU"/>
              </w:rPr>
            </w:pPr>
          </w:p>
          <w:p w:rsidR="000B2BCF" w:rsidRPr="00365A80" w:rsidRDefault="00BE1677" w:rsidP="00DA604A">
            <w:pPr>
              <w:jc w:val="both"/>
              <w:rPr>
                <w:rFonts w:ascii="Arial" w:eastAsia="TimesNewRomanPSMT" w:hAnsi="Arial" w:cs="Arial"/>
                <w:bCs/>
                <w:color w:val="auto"/>
                <w:sz w:val="22"/>
                <w:szCs w:val="22"/>
                <w:lang w:val="ru-RU"/>
              </w:rPr>
            </w:pPr>
            <w:r>
              <w:rPr>
                <w:rFonts w:ascii="Arial" w:eastAsia="TimesNewRomanPSMT" w:hAnsi="Arial" w:cs="Arial"/>
                <w:bCs/>
                <w:sz w:val="22"/>
                <w:szCs w:val="22"/>
                <w:lang w:val="ru-RU"/>
              </w:rPr>
              <w:t>Јединична</w:t>
            </w:r>
            <w:r w:rsidR="000B2BCF" w:rsidRPr="00E65ACB">
              <w:rPr>
                <w:rFonts w:ascii="Arial" w:eastAsia="TimesNewRomanPSMT" w:hAnsi="Arial" w:cs="Arial"/>
                <w:bCs/>
                <w:sz w:val="22"/>
                <w:szCs w:val="22"/>
                <w:lang w:val="ru-RU"/>
              </w:rPr>
              <w:t xml:space="preserve"> </w:t>
            </w:r>
            <w:r w:rsidR="000D62F9" w:rsidRPr="00E65ACB">
              <w:rPr>
                <w:rFonts w:ascii="Arial" w:eastAsia="TimesNewRomanPSMT" w:hAnsi="Arial" w:cs="Arial"/>
                <w:bCs/>
                <w:sz w:val="22"/>
                <w:szCs w:val="22"/>
                <w:lang w:val="ru-RU"/>
              </w:rPr>
              <w:t xml:space="preserve">цена </w:t>
            </w:r>
            <w:r w:rsidR="00FA4F59" w:rsidRPr="00E65ACB">
              <w:rPr>
                <w:rFonts w:ascii="Arial" w:eastAsia="TimesNewRomanPSMT" w:hAnsi="Arial" w:cs="Arial"/>
                <w:bCs/>
                <w:sz w:val="22"/>
                <w:szCs w:val="22"/>
                <w:lang w:val="ru-RU"/>
              </w:rPr>
              <w:t>добара</w:t>
            </w:r>
            <w:r w:rsidR="008F2E0B" w:rsidRPr="00E65ACB">
              <w:rPr>
                <w:rFonts w:ascii="Arial" w:eastAsia="TimesNewRomanPSMT" w:hAnsi="Arial" w:cs="Arial"/>
                <w:bCs/>
                <w:sz w:val="22"/>
                <w:szCs w:val="22"/>
                <w:lang w:val="ru-RU"/>
              </w:rPr>
              <w:t>,</w:t>
            </w:r>
            <w:r w:rsidR="000B2BCF" w:rsidRPr="00E65ACB">
              <w:rPr>
                <w:rFonts w:ascii="Arial" w:eastAsia="TimesNewRomanPSMT" w:hAnsi="Arial" w:cs="Arial"/>
                <w:bCs/>
                <w:sz w:val="22"/>
                <w:szCs w:val="22"/>
                <w:lang w:val="ru-RU"/>
              </w:rPr>
              <w:t xml:space="preserve"> без ПДВ-а </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0B2BCF" w:rsidRPr="00365A80" w:rsidRDefault="000B2BCF" w:rsidP="00DA604A">
            <w:pPr>
              <w:snapToGrid w:val="0"/>
              <w:jc w:val="both"/>
              <w:rPr>
                <w:rFonts w:ascii="Arial" w:eastAsia="TimesNewRomanPSMT" w:hAnsi="Arial" w:cs="Arial"/>
                <w:bCs/>
                <w:color w:val="auto"/>
                <w:sz w:val="22"/>
                <w:szCs w:val="22"/>
                <w:lang w:val="ru-RU"/>
              </w:rPr>
            </w:pPr>
          </w:p>
          <w:p w:rsidR="000B2BCF" w:rsidRPr="00365A80" w:rsidRDefault="00365A80" w:rsidP="00DA604A">
            <w:pPr>
              <w:jc w:val="both"/>
              <w:rPr>
                <w:rFonts w:ascii="Arial" w:eastAsia="TimesNewRomanPSMT" w:hAnsi="Arial" w:cs="Arial"/>
                <w:bCs/>
                <w:color w:val="auto"/>
                <w:sz w:val="22"/>
                <w:szCs w:val="22"/>
                <w:lang w:val="ru-RU"/>
              </w:rPr>
            </w:pPr>
            <w:r w:rsidRPr="00365A80">
              <w:rPr>
                <w:rFonts w:ascii="Arial" w:eastAsia="TimesNewRomanPSMT" w:hAnsi="Arial" w:cs="Arial"/>
                <w:bCs/>
                <w:color w:val="auto"/>
                <w:sz w:val="22"/>
                <w:szCs w:val="22"/>
                <w:lang w:val="ru-RU"/>
              </w:rPr>
              <w:t>___________________динара</w:t>
            </w:r>
          </w:p>
        </w:tc>
      </w:tr>
      <w:tr w:rsidR="00FA4F59" w:rsidRPr="00E65ACB" w:rsidTr="00FA4F59">
        <w:trPr>
          <w:trHeight w:val="413"/>
        </w:trPr>
        <w:tc>
          <w:tcPr>
            <w:tcW w:w="5250" w:type="dxa"/>
            <w:tcBorders>
              <w:top w:val="single" w:sz="4" w:space="0" w:color="000000"/>
              <w:left w:val="single" w:sz="4" w:space="0" w:color="000000"/>
              <w:bottom w:val="single" w:sz="4" w:space="0" w:color="000000"/>
            </w:tcBorders>
            <w:shd w:val="clear" w:color="auto" w:fill="auto"/>
          </w:tcPr>
          <w:p w:rsidR="00365A80" w:rsidRDefault="00365A80" w:rsidP="00DA604A">
            <w:pPr>
              <w:snapToGrid w:val="0"/>
              <w:jc w:val="both"/>
              <w:rPr>
                <w:rFonts w:ascii="Arial" w:eastAsia="TimesNewRomanPSMT" w:hAnsi="Arial" w:cs="Arial"/>
                <w:bCs/>
                <w:sz w:val="22"/>
                <w:szCs w:val="22"/>
                <w:lang w:val="ru-RU"/>
              </w:rPr>
            </w:pPr>
          </w:p>
          <w:p w:rsidR="00365A80" w:rsidRDefault="00BE1677" w:rsidP="00DA604A">
            <w:pPr>
              <w:snapToGrid w:val="0"/>
              <w:jc w:val="both"/>
              <w:rPr>
                <w:rFonts w:ascii="Arial" w:eastAsia="TimesNewRomanPSMT" w:hAnsi="Arial" w:cs="Arial"/>
                <w:bCs/>
                <w:sz w:val="22"/>
                <w:szCs w:val="22"/>
                <w:lang w:val="ru-RU"/>
              </w:rPr>
            </w:pPr>
            <w:r>
              <w:rPr>
                <w:rFonts w:ascii="Arial" w:eastAsia="TimesNewRomanPSMT" w:hAnsi="Arial" w:cs="Arial"/>
                <w:bCs/>
                <w:sz w:val="22"/>
                <w:szCs w:val="22"/>
                <w:lang w:val="ru-RU"/>
              </w:rPr>
              <w:t>Јединична</w:t>
            </w:r>
            <w:r w:rsidR="00FA4F59" w:rsidRPr="00E65ACB">
              <w:rPr>
                <w:rFonts w:ascii="Arial" w:eastAsia="TimesNewRomanPSMT" w:hAnsi="Arial" w:cs="Arial"/>
                <w:bCs/>
                <w:sz w:val="22"/>
                <w:szCs w:val="22"/>
                <w:lang w:val="ru-RU"/>
              </w:rPr>
              <w:t xml:space="preserve"> цена добара са ПДВ-ом</w:t>
            </w:r>
          </w:p>
          <w:p w:rsidR="00BE1677" w:rsidRPr="00E65ACB" w:rsidRDefault="00BE1677" w:rsidP="00DA604A">
            <w:pPr>
              <w:snapToGrid w:val="0"/>
              <w:jc w:val="both"/>
              <w:rPr>
                <w:rFonts w:ascii="Arial" w:eastAsia="TimesNewRomanPSMT" w:hAnsi="Arial" w:cs="Arial"/>
                <w:bCs/>
                <w:sz w:val="22"/>
                <w:szCs w:val="22"/>
                <w:lang w:val="ru-RU"/>
              </w:rPr>
            </w:pP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365A80" w:rsidRDefault="00365A80" w:rsidP="00DA604A">
            <w:pPr>
              <w:snapToGrid w:val="0"/>
              <w:jc w:val="both"/>
              <w:rPr>
                <w:rFonts w:ascii="Arial" w:eastAsia="TimesNewRomanPSMT" w:hAnsi="Arial" w:cs="Arial"/>
                <w:bCs/>
                <w:sz w:val="22"/>
                <w:szCs w:val="22"/>
                <w:lang w:val="ru-RU"/>
              </w:rPr>
            </w:pPr>
          </w:p>
          <w:p w:rsidR="00FA4F59" w:rsidRPr="00E65ACB" w:rsidRDefault="00365A80" w:rsidP="00DA604A">
            <w:pPr>
              <w:snapToGrid w:val="0"/>
              <w:jc w:val="both"/>
              <w:rPr>
                <w:rFonts w:ascii="Arial" w:eastAsia="TimesNewRomanPSMT" w:hAnsi="Arial" w:cs="Arial"/>
                <w:bCs/>
                <w:sz w:val="22"/>
                <w:szCs w:val="22"/>
                <w:lang w:val="ru-RU"/>
              </w:rPr>
            </w:pPr>
            <w:r>
              <w:rPr>
                <w:rFonts w:ascii="Arial" w:eastAsia="TimesNewRomanPSMT" w:hAnsi="Arial" w:cs="Arial"/>
                <w:bCs/>
                <w:sz w:val="22"/>
                <w:szCs w:val="22"/>
                <w:lang w:val="ru-RU"/>
              </w:rPr>
              <w:t>___________________динара</w:t>
            </w:r>
          </w:p>
        </w:tc>
      </w:tr>
      <w:tr w:rsidR="00B73399" w:rsidRPr="00E65ACB" w:rsidTr="00BC1616">
        <w:tc>
          <w:tcPr>
            <w:tcW w:w="5250" w:type="dxa"/>
            <w:tcBorders>
              <w:top w:val="single" w:sz="4" w:space="0" w:color="000000"/>
              <w:left w:val="single" w:sz="4" w:space="0" w:color="000000"/>
              <w:bottom w:val="single" w:sz="4" w:space="0" w:color="000000"/>
            </w:tcBorders>
            <w:shd w:val="clear" w:color="auto" w:fill="auto"/>
          </w:tcPr>
          <w:p w:rsidR="00B73399" w:rsidRPr="00E65ACB" w:rsidRDefault="00B73399" w:rsidP="00BC1616">
            <w:pPr>
              <w:snapToGrid w:val="0"/>
              <w:jc w:val="both"/>
              <w:rPr>
                <w:rFonts w:ascii="Arial" w:eastAsia="TimesNewRomanPSMT" w:hAnsi="Arial" w:cs="Arial"/>
                <w:bCs/>
                <w:sz w:val="22"/>
                <w:szCs w:val="22"/>
                <w:lang w:val="ru-RU"/>
              </w:rPr>
            </w:pPr>
          </w:p>
          <w:p w:rsidR="00365A80" w:rsidRDefault="00B73399" w:rsidP="00BC1616">
            <w:pPr>
              <w:jc w:val="both"/>
              <w:rPr>
                <w:rFonts w:ascii="Arial" w:hAnsi="Arial" w:cs="Arial"/>
                <w:sz w:val="22"/>
                <w:szCs w:val="22"/>
                <w:lang w:val="sr-Cyrl-CS"/>
              </w:rPr>
            </w:pPr>
            <w:r w:rsidRPr="00E65ACB">
              <w:rPr>
                <w:rFonts w:ascii="Arial" w:eastAsia="TimesNewRomanPSMT" w:hAnsi="Arial" w:cs="Arial"/>
                <w:bCs/>
                <w:sz w:val="22"/>
                <w:szCs w:val="22"/>
                <w:lang w:val="ru-RU"/>
              </w:rPr>
              <w:t>Рок важења понуде</w:t>
            </w:r>
            <w:r w:rsidRPr="00E65ACB">
              <w:rPr>
                <w:rFonts w:ascii="Arial" w:eastAsia="TimesNewRomanPSMT" w:hAnsi="Arial" w:cs="Arial"/>
                <w:bCs/>
                <w:sz w:val="22"/>
                <w:szCs w:val="22"/>
                <w:lang w:val="sr-Latn-CS"/>
              </w:rPr>
              <w:t xml:space="preserve"> </w:t>
            </w:r>
            <w:r w:rsidRPr="00E65ACB">
              <w:rPr>
                <w:rFonts w:ascii="Arial" w:hAnsi="Arial" w:cs="Arial"/>
                <w:sz w:val="22"/>
                <w:szCs w:val="22"/>
                <w:lang w:val="sr-Cyrl-CS"/>
              </w:rPr>
              <w:t>(не краћ</w:t>
            </w:r>
            <w:r w:rsidR="00142637">
              <w:rPr>
                <w:rFonts w:ascii="Arial" w:hAnsi="Arial" w:cs="Arial"/>
                <w:sz w:val="22"/>
                <w:szCs w:val="22"/>
                <w:lang w:val="sr-Cyrl-CS"/>
              </w:rPr>
              <w:t>и</w:t>
            </w:r>
            <w:r w:rsidRPr="00E65ACB">
              <w:rPr>
                <w:rFonts w:ascii="Arial" w:hAnsi="Arial" w:cs="Arial"/>
                <w:sz w:val="22"/>
                <w:szCs w:val="22"/>
                <w:lang w:val="sr-Cyrl-CS"/>
              </w:rPr>
              <w:t xml:space="preserve"> од 30 дана</w:t>
            </w:r>
            <w:r w:rsidRPr="00E65ACB">
              <w:rPr>
                <w:rFonts w:ascii="Arial" w:hAnsi="Arial" w:cs="Arial"/>
                <w:sz w:val="22"/>
                <w:szCs w:val="22"/>
                <w:lang w:val="sr-Latn-CS"/>
              </w:rPr>
              <w:t xml:space="preserve"> </w:t>
            </w:r>
            <w:r w:rsidRPr="00E65ACB">
              <w:rPr>
                <w:rFonts w:ascii="Arial" w:hAnsi="Arial" w:cs="Arial"/>
                <w:sz w:val="22"/>
                <w:szCs w:val="22"/>
                <w:lang w:val="sr-Cyrl-CS"/>
              </w:rPr>
              <w:t>од дана јавног отварања понуда)</w:t>
            </w:r>
          </w:p>
          <w:p w:rsidR="005F0E6B" w:rsidRPr="00BE1677" w:rsidRDefault="005F0E6B" w:rsidP="00BC1616">
            <w:pPr>
              <w:jc w:val="both"/>
              <w:rPr>
                <w:rFonts w:ascii="Arial" w:hAnsi="Arial" w:cs="Arial"/>
                <w:sz w:val="22"/>
                <w:szCs w:val="22"/>
                <w:lang w:val="sr-Cyrl-CS"/>
              </w:rPr>
            </w:pP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365A80" w:rsidRDefault="00365A80" w:rsidP="00BC1616">
            <w:pPr>
              <w:snapToGrid w:val="0"/>
              <w:jc w:val="both"/>
              <w:rPr>
                <w:rFonts w:ascii="Arial" w:eastAsia="TimesNewRomanPSMT" w:hAnsi="Arial" w:cs="Arial"/>
                <w:bCs/>
                <w:sz w:val="22"/>
                <w:szCs w:val="22"/>
                <w:lang w:val="ru-RU"/>
              </w:rPr>
            </w:pPr>
          </w:p>
          <w:p w:rsidR="00B73399" w:rsidRPr="00E65ACB" w:rsidRDefault="00365A80" w:rsidP="00BC1616">
            <w:pPr>
              <w:snapToGrid w:val="0"/>
              <w:jc w:val="both"/>
              <w:rPr>
                <w:rFonts w:ascii="Arial" w:eastAsia="TimesNewRomanPSMT" w:hAnsi="Arial" w:cs="Arial"/>
                <w:bCs/>
                <w:sz w:val="22"/>
                <w:szCs w:val="22"/>
                <w:lang w:val="ru-RU"/>
              </w:rPr>
            </w:pPr>
            <w:r>
              <w:rPr>
                <w:rFonts w:ascii="Arial" w:eastAsia="TimesNewRomanPSMT" w:hAnsi="Arial" w:cs="Arial"/>
                <w:bCs/>
                <w:sz w:val="22"/>
                <w:szCs w:val="22"/>
                <w:lang w:val="ru-RU"/>
              </w:rPr>
              <w:t>___________________</w:t>
            </w:r>
            <w:r w:rsidR="00B73399" w:rsidRPr="00E65ACB">
              <w:rPr>
                <w:rFonts w:ascii="Arial" w:eastAsia="TimesNewRomanPSMT" w:hAnsi="Arial" w:cs="Arial"/>
                <w:bCs/>
                <w:sz w:val="22"/>
                <w:szCs w:val="22"/>
                <w:lang w:val="ru-RU"/>
              </w:rPr>
              <w:t>дана</w:t>
            </w:r>
          </w:p>
        </w:tc>
      </w:tr>
      <w:tr w:rsidR="000B2BCF" w:rsidRPr="00E65ACB" w:rsidTr="00BE5E6F">
        <w:tc>
          <w:tcPr>
            <w:tcW w:w="5250" w:type="dxa"/>
            <w:tcBorders>
              <w:top w:val="single" w:sz="4" w:space="0" w:color="000000"/>
              <w:left w:val="single" w:sz="4" w:space="0" w:color="000000"/>
              <w:bottom w:val="single" w:sz="4" w:space="0" w:color="000000"/>
            </w:tcBorders>
            <w:shd w:val="clear" w:color="auto" w:fill="auto"/>
            <w:vAlign w:val="center"/>
          </w:tcPr>
          <w:p w:rsidR="00BE5E6F" w:rsidRDefault="00BE5E6F" w:rsidP="00BE5E6F">
            <w:pPr>
              <w:jc w:val="both"/>
              <w:rPr>
                <w:rFonts w:ascii="Arial" w:eastAsia="TimesNewRomanPSMT" w:hAnsi="Arial" w:cs="Arial"/>
                <w:bCs/>
                <w:sz w:val="22"/>
                <w:szCs w:val="22"/>
                <w:lang w:val="ru-RU"/>
              </w:rPr>
            </w:pPr>
          </w:p>
          <w:p w:rsidR="00365A80" w:rsidRDefault="000B2BCF" w:rsidP="00BE5E6F">
            <w:pPr>
              <w:jc w:val="both"/>
              <w:rPr>
                <w:rFonts w:ascii="Arial" w:hAnsi="Arial" w:cs="Arial"/>
                <w:sz w:val="22"/>
                <w:szCs w:val="22"/>
                <w:lang w:val="sr-Cyrl-CS"/>
              </w:rPr>
            </w:pPr>
            <w:r w:rsidRPr="00E65ACB">
              <w:rPr>
                <w:rFonts w:ascii="Arial" w:eastAsia="TimesNewRomanPSMT" w:hAnsi="Arial" w:cs="Arial"/>
                <w:bCs/>
                <w:sz w:val="22"/>
                <w:szCs w:val="22"/>
                <w:lang w:val="ru-RU"/>
              </w:rPr>
              <w:t>Рок плаћања</w:t>
            </w:r>
            <w:r w:rsidRPr="00E65ACB">
              <w:rPr>
                <w:rFonts w:ascii="Arial" w:eastAsia="TimesNewRomanPSMT" w:hAnsi="Arial" w:cs="Arial"/>
                <w:bCs/>
                <w:sz w:val="22"/>
                <w:szCs w:val="22"/>
                <w:lang w:val="sr-Latn-CS"/>
              </w:rPr>
              <w:t xml:space="preserve"> </w:t>
            </w:r>
            <w:r w:rsidRPr="00E65ACB">
              <w:rPr>
                <w:rFonts w:ascii="Arial" w:hAnsi="Arial" w:cs="Arial"/>
                <w:sz w:val="22"/>
                <w:szCs w:val="22"/>
                <w:lang w:val="sr-Cyrl-CS"/>
              </w:rPr>
              <w:t>(не краћи од 15 дана, нити дужи од 45 дана</w:t>
            </w:r>
            <w:r w:rsidR="008F2E0B" w:rsidRPr="00E65ACB">
              <w:rPr>
                <w:rFonts w:ascii="Arial" w:hAnsi="Arial" w:cs="Arial"/>
                <w:sz w:val="22"/>
                <w:szCs w:val="22"/>
                <w:lang w:val="sr-Cyrl-CS"/>
              </w:rPr>
              <w:t xml:space="preserve"> од дана пријема</w:t>
            </w:r>
            <w:r w:rsidR="000D62F9" w:rsidRPr="00E65ACB">
              <w:rPr>
                <w:rFonts w:ascii="Arial" w:hAnsi="Arial" w:cs="Arial"/>
                <w:sz w:val="22"/>
                <w:szCs w:val="22"/>
                <w:lang w:val="sr-Cyrl-CS"/>
              </w:rPr>
              <w:t xml:space="preserve"> исправног</w:t>
            </w:r>
            <w:r w:rsidR="008F2E0B" w:rsidRPr="00E65ACB">
              <w:rPr>
                <w:rFonts w:ascii="Arial" w:hAnsi="Arial" w:cs="Arial"/>
                <w:sz w:val="22"/>
                <w:szCs w:val="22"/>
                <w:lang w:val="sr-Cyrl-CS"/>
              </w:rPr>
              <w:t xml:space="preserve"> рачуна)</w:t>
            </w:r>
          </w:p>
          <w:p w:rsidR="005F0E6B" w:rsidRPr="00BE1677" w:rsidRDefault="005F0E6B" w:rsidP="00BE5E6F">
            <w:pPr>
              <w:jc w:val="both"/>
              <w:rPr>
                <w:rFonts w:ascii="Arial" w:hAnsi="Arial" w:cs="Arial"/>
                <w:sz w:val="22"/>
                <w:szCs w:val="22"/>
                <w:lang w:val="sr-Cyrl-CS"/>
              </w:rPr>
            </w:pP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365A80" w:rsidRDefault="00365A80" w:rsidP="00DA604A">
            <w:pPr>
              <w:snapToGrid w:val="0"/>
              <w:jc w:val="both"/>
              <w:rPr>
                <w:rFonts w:ascii="Arial" w:eastAsia="TimesNewRomanPSMT" w:hAnsi="Arial" w:cs="Arial"/>
                <w:bCs/>
                <w:sz w:val="22"/>
                <w:szCs w:val="22"/>
                <w:lang w:val="ru-RU"/>
              </w:rPr>
            </w:pPr>
          </w:p>
          <w:p w:rsidR="000B2BCF" w:rsidRPr="00E65ACB" w:rsidRDefault="00365A80" w:rsidP="00365A80">
            <w:pPr>
              <w:snapToGrid w:val="0"/>
              <w:jc w:val="both"/>
              <w:rPr>
                <w:rFonts w:ascii="Arial" w:eastAsia="TimesNewRomanPSMT" w:hAnsi="Arial" w:cs="Arial"/>
                <w:bCs/>
                <w:sz w:val="22"/>
                <w:szCs w:val="22"/>
                <w:lang w:val="ru-RU"/>
              </w:rPr>
            </w:pPr>
            <w:r>
              <w:rPr>
                <w:rFonts w:ascii="Arial" w:eastAsia="TimesNewRomanPSMT" w:hAnsi="Arial" w:cs="Arial"/>
                <w:bCs/>
                <w:sz w:val="22"/>
                <w:szCs w:val="22"/>
                <w:lang w:val="ru-RU"/>
              </w:rPr>
              <w:t>___________________д</w:t>
            </w:r>
            <w:r w:rsidR="00B73399" w:rsidRPr="00E65ACB">
              <w:rPr>
                <w:rFonts w:ascii="Arial" w:eastAsia="TimesNewRomanPSMT" w:hAnsi="Arial" w:cs="Arial"/>
                <w:bCs/>
                <w:sz w:val="22"/>
                <w:szCs w:val="22"/>
                <w:lang w:val="ru-RU"/>
              </w:rPr>
              <w:t>ана</w:t>
            </w:r>
          </w:p>
        </w:tc>
      </w:tr>
      <w:tr w:rsidR="002458BA" w:rsidRPr="00E65ACB" w:rsidTr="000948DA">
        <w:tc>
          <w:tcPr>
            <w:tcW w:w="5250" w:type="dxa"/>
            <w:tcBorders>
              <w:top w:val="single" w:sz="4" w:space="0" w:color="000000"/>
              <w:left w:val="single" w:sz="4" w:space="0" w:color="000000"/>
              <w:bottom w:val="single" w:sz="4" w:space="0" w:color="000000"/>
            </w:tcBorders>
            <w:shd w:val="clear" w:color="auto" w:fill="auto"/>
          </w:tcPr>
          <w:p w:rsidR="00365A80" w:rsidRDefault="002458BA" w:rsidP="00365A80">
            <w:pPr>
              <w:snapToGrid w:val="0"/>
              <w:jc w:val="both"/>
              <w:rPr>
                <w:rFonts w:ascii="Arial" w:eastAsia="TimesNewRomanPSMT" w:hAnsi="Arial" w:cs="Arial"/>
                <w:bCs/>
                <w:sz w:val="22"/>
                <w:szCs w:val="22"/>
                <w:lang w:val="ru-RU"/>
              </w:rPr>
            </w:pPr>
            <w:r w:rsidRPr="00E65ACB">
              <w:rPr>
                <w:rFonts w:ascii="Arial" w:eastAsia="TimesNewRomanPSMT" w:hAnsi="Arial" w:cs="Arial"/>
                <w:bCs/>
                <w:sz w:val="22"/>
                <w:szCs w:val="22"/>
                <w:lang w:val="ru-RU"/>
              </w:rPr>
              <w:t>Гарантни рок (не краћи од 12 месеци од дана сачињавања записника о кванититативно-квалитативној примопредаји добара</w:t>
            </w:r>
            <w:r w:rsidR="00142637">
              <w:rPr>
                <w:rFonts w:ascii="Arial" w:eastAsia="TimesNewRomanPSMT" w:hAnsi="Arial" w:cs="Arial"/>
                <w:bCs/>
                <w:sz w:val="22"/>
                <w:szCs w:val="22"/>
                <w:lang w:val="ru-RU"/>
              </w:rPr>
              <w:t>)</w:t>
            </w:r>
          </w:p>
          <w:p w:rsidR="005F0E6B" w:rsidRPr="00E65ACB" w:rsidRDefault="005F0E6B" w:rsidP="00365A80">
            <w:pPr>
              <w:snapToGrid w:val="0"/>
              <w:jc w:val="both"/>
              <w:rPr>
                <w:rFonts w:ascii="Arial" w:eastAsia="TimesNewRomanPSMT" w:hAnsi="Arial" w:cs="Arial"/>
                <w:bCs/>
                <w:sz w:val="22"/>
                <w:szCs w:val="22"/>
                <w:lang w:val="ru-RU"/>
              </w:rPr>
            </w:pP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373FCB" w:rsidRDefault="00373FCB" w:rsidP="000948DA">
            <w:pPr>
              <w:snapToGrid w:val="0"/>
              <w:jc w:val="both"/>
              <w:rPr>
                <w:rFonts w:ascii="Arial" w:eastAsia="TimesNewRomanPSMT" w:hAnsi="Arial" w:cs="Arial"/>
                <w:bCs/>
                <w:sz w:val="22"/>
                <w:szCs w:val="22"/>
                <w:lang w:val="ru-RU"/>
              </w:rPr>
            </w:pPr>
          </w:p>
          <w:p w:rsidR="002458BA" w:rsidRPr="00E65ACB" w:rsidRDefault="00365A80" w:rsidP="000948DA">
            <w:pPr>
              <w:snapToGrid w:val="0"/>
              <w:jc w:val="both"/>
              <w:rPr>
                <w:rFonts w:ascii="Arial" w:eastAsia="TimesNewRomanPSMT" w:hAnsi="Arial" w:cs="Arial"/>
                <w:bCs/>
                <w:sz w:val="22"/>
                <w:szCs w:val="22"/>
                <w:lang w:val="ru-RU"/>
              </w:rPr>
            </w:pPr>
            <w:r>
              <w:rPr>
                <w:rFonts w:ascii="Arial" w:eastAsia="TimesNewRomanPSMT" w:hAnsi="Arial" w:cs="Arial"/>
                <w:bCs/>
                <w:sz w:val="22"/>
                <w:szCs w:val="22"/>
                <w:lang w:val="ru-RU"/>
              </w:rPr>
              <w:t>___________________м</w:t>
            </w:r>
            <w:r w:rsidR="00B73399" w:rsidRPr="00E65ACB">
              <w:rPr>
                <w:rFonts w:ascii="Arial" w:eastAsia="TimesNewRomanPSMT" w:hAnsi="Arial" w:cs="Arial"/>
                <w:bCs/>
                <w:sz w:val="22"/>
                <w:szCs w:val="22"/>
                <w:lang w:val="ru-RU"/>
              </w:rPr>
              <w:t>есеци</w:t>
            </w:r>
          </w:p>
        </w:tc>
      </w:tr>
      <w:tr w:rsidR="00B73399" w:rsidRPr="00E65ACB" w:rsidTr="00DA604A">
        <w:tc>
          <w:tcPr>
            <w:tcW w:w="5250" w:type="dxa"/>
            <w:tcBorders>
              <w:top w:val="single" w:sz="4" w:space="0" w:color="000000"/>
              <w:left w:val="single" w:sz="4" w:space="0" w:color="000000"/>
              <w:bottom w:val="single" w:sz="4" w:space="0" w:color="000000"/>
            </w:tcBorders>
            <w:shd w:val="clear" w:color="auto" w:fill="auto"/>
          </w:tcPr>
          <w:p w:rsidR="00B73399" w:rsidRPr="00BE1677" w:rsidRDefault="00B73399" w:rsidP="00142637">
            <w:pPr>
              <w:jc w:val="both"/>
              <w:rPr>
                <w:rFonts w:ascii="Arial" w:hAnsi="Arial" w:cs="Arial"/>
                <w:color w:val="auto"/>
                <w:sz w:val="22"/>
                <w:szCs w:val="22"/>
                <w:lang w:val="sr-Cyrl-CS"/>
              </w:rPr>
            </w:pPr>
            <w:r w:rsidRPr="00E65ACB">
              <w:rPr>
                <w:rFonts w:ascii="Arial" w:hAnsi="Arial" w:cs="Arial"/>
                <w:color w:val="auto"/>
                <w:sz w:val="22"/>
                <w:szCs w:val="22"/>
                <w:lang w:val="sr-Cyrl-CS"/>
              </w:rPr>
              <w:t xml:space="preserve">Рок за решавање рекламације </w:t>
            </w:r>
            <w:r w:rsidR="00142637">
              <w:rPr>
                <w:rFonts w:ascii="Arial" w:hAnsi="Arial" w:cs="Arial"/>
                <w:color w:val="auto"/>
                <w:sz w:val="22"/>
                <w:szCs w:val="22"/>
                <w:lang w:val="sr-Cyrl-CS"/>
              </w:rPr>
              <w:t>(</w:t>
            </w:r>
            <w:r w:rsidRPr="00E65ACB">
              <w:rPr>
                <w:rFonts w:ascii="Arial" w:hAnsi="Arial" w:cs="Arial"/>
                <w:color w:val="auto"/>
                <w:sz w:val="22"/>
                <w:szCs w:val="22"/>
                <w:lang w:val="sr-Cyrl-CS"/>
              </w:rPr>
              <w:t>не дужи од 5 дана од дана састављања записника о рекламацији</w:t>
            </w:r>
            <w:r w:rsidR="00142637">
              <w:rPr>
                <w:rFonts w:ascii="Arial" w:hAnsi="Arial" w:cs="Arial"/>
                <w:color w:val="auto"/>
                <w:sz w:val="22"/>
                <w:szCs w:val="22"/>
                <w:lang w:val="sr-Cyrl-CS"/>
              </w:rPr>
              <w:t>)</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365A80" w:rsidRDefault="00365A80" w:rsidP="00DA604A">
            <w:pPr>
              <w:snapToGrid w:val="0"/>
              <w:jc w:val="both"/>
              <w:rPr>
                <w:rFonts w:ascii="Arial" w:eastAsia="TimesNewRomanPSMT" w:hAnsi="Arial" w:cs="Arial"/>
                <w:bCs/>
                <w:sz w:val="22"/>
                <w:szCs w:val="22"/>
                <w:lang w:val="ru-RU"/>
              </w:rPr>
            </w:pPr>
          </w:p>
          <w:p w:rsidR="00B73399" w:rsidRPr="00E65ACB" w:rsidRDefault="00365A80" w:rsidP="00DA604A">
            <w:pPr>
              <w:snapToGrid w:val="0"/>
              <w:jc w:val="both"/>
              <w:rPr>
                <w:rFonts w:ascii="Arial" w:eastAsia="TimesNewRomanPSMT" w:hAnsi="Arial" w:cs="Arial"/>
                <w:bCs/>
                <w:sz w:val="22"/>
                <w:szCs w:val="22"/>
                <w:lang w:val="ru-RU"/>
              </w:rPr>
            </w:pPr>
            <w:r>
              <w:rPr>
                <w:rFonts w:ascii="Arial" w:eastAsia="TimesNewRomanPSMT" w:hAnsi="Arial" w:cs="Arial"/>
                <w:bCs/>
                <w:sz w:val="22"/>
                <w:szCs w:val="22"/>
                <w:lang w:val="ru-RU"/>
              </w:rPr>
              <w:t>___________________</w:t>
            </w:r>
            <w:r w:rsidR="00B73399" w:rsidRPr="00E65ACB">
              <w:rPr>
                <w:rFonts w:ascii="Arial" w:eastAsia="TimesNewRomanPSMT" w:hAnsi="Arial" w:cs="Arial"/>
                <w:bCs/>
                <w:sz w:val="22"/>
                <w:szCs w:val="22"/>
                <w:lang w:val="ru-RU"/>
              </w:rPr>
              <w:t>дана</w:t>
            </w:r>
          </w:p>
        </w:tc>
      </w:tr>
      <w:tr w:rsidR="00EE5BC2" w:rsidRPr="00E65ACB" w:rsidTr="00EE5BC2">
        <w:tc>
          <w:tcPr>
            <w:tcW w:w="5250" w:type="dxa"/>
            <w:tcBorders>
              <w:top w:val="single" w:sz="4" w:space="0" w:color="000000"/>
              <w:left w:val="single" w:sz="4" w:space="0" w:color="000000"/>
              <w:bottom w:val="single" w:sz="4" w:space="0" w:color="000000"/>
            </w:tcBorders>
            <w:shd w:val="clear" w:color="auto" w:fill="auto"/>
          </w:tcPr>
          <w:p w:rsidR="005F0E6B" w:rsidRDefault="005F0E6B" w:rsidP="00EE5BC2">
            <w:pPr>
              <w:jc w:val="both"/>
              <w:rPr>
                <w:rFonts w:ascii="Arial" w:hAnsi="Arial" w:cs="Arial"/>
                <w:color w:val="auto"/>
                <w:sz w:val="22"/>
                <w:szCs w:val="22"/>
                <w:lang w:val="sr-Cyrl-CS"/>
              </w:rPr>
            </w:pPr>
          </w:p>
          <w:p w:rsidR="00EE5BC2" w:rsidRDefault="00EE5BC2" w:rsidP="00EE5BC2">
            <w:pPr>
              <w:jc w:val="both"/>
              <w:rPr>
                <w:rFonts w:ascii="Arial" w:hAnsi="Arial" w:cs="Arial"/>
                <w:color w:val="auto"/>
                <w:sz w:val="22"/>
                <w:szCs w:val="22"/>
                <w:lang w:val="sr-Cyrl-CS"/>
              </w:rPr>
            </w:pPr>
            <w:r w:rsidRPr="00E65ACB">
              <w:rPr>
                <w:rFonts w:ascii="Arial" w:hAnsi="Arial" w:cs="Arial"/>
                <w:color w:val="auto"/>
                <w:sz w:val="22"/>
                <w:szCs w:val="22"/>
                <w:lang w:val="sr-Cyrl-CS"/>
              </w:rPr>
              <w:t xml:space="preserve">Рок </w:t>
            </w:r>
            <w:r>
              <w:rPr>
                <w:rFonts w:ascii="Arial" w:hAnsi="Arial" w:cs="Arial"/>
                <w:color w:val="auto"/>
                <w:sz w:val="22"/>
                <w:szCs w:val="22"/>
                <w:lang w:val="sr-Cyrl-CS"/>
              </w:rPr>
              <w:t xml:space="preserve">испоруке добара </w:t>
            </w:r>
            <w:r w:rsidR="00142637">
              <w:rPr>
                <w:rFonts w:ascii="Arial" w:hAnsi="Arial" w:cs="Arial"/>
                <w:color w:val="auto"/>
                <w:sz w:val="22"/>
                <w:szCs w:val="22"/>
                <w:lang w:val="sr-Cyrl-CS"/>
              </w:rPr>
              <w:t>(</w:t>
            </w:r>
            <w:r>
              <w:rPr>
                <w:rFonts w:ascii="Arial" w:hAnsi="Arial" w:cs="Arial"/>
                <w:color w:val="auto"/>
                <w:sz w:val="22"/>
                <w:szCs w:val="22"/>
                <w:lang w:val="sr-Cyrl-CS"/>
              </w:rPr>
              <w:t xml:space="preserve">не дужи од </w:t>
            </w:r>
            <w:r w:rsidR="00BE5E6F">
              <w:rPr>
                <w:rFonts w:ascii="Arial" w:hAnsi="Arial" w:cs="Arial"/>
                <w:color w:val="auto"/>
                <w:sz w:val="22"/>
                <w:szCs w:val="22"/>
                <w:lang w:val="sr-Cyrl-CS"/>
              </w:rPr>
              <w:t xml:space="preserve">7 дана од пријема писане поруџбенице </w:t>
            </w:r>
            <w:r w:rsidR="00142637">
              <w:rPr>
                <w:rFonts w:ascii="Arial" w:hAnsi="Arial" w:cs="Arial"/>
                <w:color w:val="auto"/>
                <w:sz w:val="22"/>
                <w:szCs w:val="22"/>
                <w:lang w:val="sr-Cyrl-CS"/>
              </w:rPr>
              <w:t>наручиоца)</w:t>
            </w:r>
          </w:p>
          <w:p w:rsidR="00BE5E6F" w:rsidRPr="00BE1677" w:rsidRDefault="00BE5E6F" w:rsidP="00EE5BC2">
            <w:pPr>
              <w:jc w:val="both"/>
              <w:rPr>
                <w:rFonts w:ascii="Arial" w:hAnsi="Arial" w:cs="Arial"/>
                <w:color w:val="auto"/>
                <w:sz w:val="22"/>
                <w:szCs w:val="22"/>
                <w:lang w:val="sr-Cyrl-CS"/>
              </w:rPr>
            </w:pP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EE5BC2" w:rsidRDefault="00EE5BC2" w:rsidP="006B5227">
            <w:pPr>
              <w:snapToGrid w:val="0"/>
              <w:jc w:val="both"/>
              <w:rPr>
                <w:rFonts w:ascii="Arial" w:eastAsia="TimesNewRomanPSMT" w:hAnsi="Arial" w:cs="Arial"/>
                <w:bCs/>
                <w:sz w:val="22"/>
                <w:szCs w:val="22"/>
                <w:lang w:val="ru-RU"/>
              </w:rPr>
            </w:pPr>
          </w:p>
          <w:p w:rsidR="00EE5BC2" w:rsidRPr="00E65ACB" w:rsidRDefault="00EE5BC2" w:rsidP="006B5227">
            <w:pPr>
              <w:snapToGrid w:val="0"/>
              <w:jc w:val="both"/>
              <w:rPr>
                <w:rFonts w:ascii="Arial" w:eastAsia="TimesNewRomanPSMT" w:hAnsi="Arial" w:cs="Arial"/>
                <w:bCs/>
                <w:sz w:val="22"/>
                <w:szCs w:val="22"/>
                <w:lang w:val="ru-RU"/>
              </w:rPr>
            </w:pPr>
            <w:r>
              <w:rPr>
                <w:rFonts w:ascii="Arial" w:eastAsia="TimesNewRomanPSMT" w:hAnsi="Arial" w:cs="Arial"/>
                <w:bCs/>
                <w:sz w:val="22"/>
                <w:szCs w:val="22"/>
                <w:lang w:val="ru-RU"/>
              </w:rPr>
              <w:t>___________________</w:t>
            </w:r>
            <w:r w:rsidRPr="00E65ACB">
              <w:rPr>
                <w:rFonts w:ascii="Arial" w:eastAsia="TimesNewRomanPSMT" w:hAnsi="Arial" w:cs="Arial"/>
                <w:bCs/>
                <w:sz w:val="22"/>
                <w:szCs w:val="22"/>
                <w:lang w:val="ru-RU"/>
              </w:rPr>
              <w:t>дана</w:t>
            </w:r>
          </w:p>
        </w:tc>
      </w:tr>
    </w:tbl>
    <w:p w:rsidR="00307162" w:rsidRPr="00E65ACB" w:rsidRDefault="00307162" w:rsidP="000B2BCF">
      <w:pPr>
        <w:jc w:val="both"/>
        <w:rPr>
          <w:rFonts w:ascii="Arial" w:hAnsi="Arial" w:cs="Arial"/>
          <w:sz w:val="22"/>
          <w:szCs w:val="22"/>
          <w:lang w:val="sr-Cyrl-CS"/>
        </w:rPr>
      </w:pPr>
    </w:p>
    <w:p w:rsidR="00FE07EF" w:rsidRPr="00E65ACB" w:rsidRDefault="00FE07EF" w:rsidP="000B2BCF">
      <w:pPr>
        <w:jc w:val="both"/>
        <w:rPr>
          <w:rFonts w:ascii="Arial" w:hAnsi="Arial" w:cs="Arial"/>
          <w:sz w:val="22"/>
          <w:szCs w:val="22"/>
          <w:lang w:val="sr-Latn-CS"/>
        </w:rPr>
      </w:pPr>
    </w:p>
    <w:p w:rsidR="000B2BCF" w:rsidRPr="00E65ACB" w:rsidRDefault="000B2BCF" w:rsidP="000B2BCF">
      <w:pPr>
        <w:pStyle w:val="BodyText"/>
        <w:tabs>
          <w:tab w:val="center" w:pos="7797"/>
        </w:tabs>
        <w:rPr>
          <w:rFonts w:ascii="Arial" w:hAnsi="Arial" w:cs="Arial"/>
          <w:noProof/>
          <w:sz w:val="22"/>
          <w:szCs w:val="22"/>
        </w:rPr>
      </w:pPr>
      <w:r w:rsidRPr="00E65ACB">
        <w:rPr>
          <w:rFonts w:ascii="Arial" w:hAnsi="Arial" w:cs="Arial"/>
          <w:noProof/>
          <w:sz w:val="22"/>
          <w:szCs w:val="22"/>
        </w:rPr>
        <w:t>Датум:_______________</w:t>
      </w:r>
      <w:r w:rsidRPr="00E65ACB">
        <w:rPr>
          <w:rFonts w:ascii="Arial" w:hAnsi="Arial" w:cs="Arial"/>
          <w:noProof/>
          <w:sz w:val="22"/>
          <w:szCs w:val="22"/>
        </w:rPr>
        <w:tab/>
        <w:t>Потпис овлашћеног лица</w:t>
      </w:r>
    </w:p>
    <w:p w:rsidR="000B2BCF" w:rsidRPr="00E65ACB" w:rsidRDefault="000B2BCF" w:rsidP="000B2BCF">
      <w:pPr>
        <w:tabs>
          <w:tab w:val="center" w:pos="4395"/>
          <w:tab w:val="center" w:pos="7938"/>
        </w:tabs>
        <w:rPr>
          <w:rFonts w:ascii="Arial" w:hAnsi="Arial" w:cs="Arial"/>
          <w:noProof/>
          <w:sz w:val="22"/>
          <w:szCs w:val="22"/>
          <w:lang w:val="sr-Cyrl-CS"/>
        </w:rPr>
      </w:pPr>
      <w:r w:rsidRPr="00E65ACB">
        <w:rPr>
          <w:rFonts w:ascii="Arial" w:hAnsi="Arial" w:cs="Arial"/>
          <w:noProof/>
          <w:sz w:val="22"/>
          <w:szCs w:val="22"/>
          <w:lang w:val="ru-RU"/>
        </w:rPr>
        <w:t>Место:_______________</w:t>
      </w:r>
      <w:r w:rsidRPr="00E65ACB">
        <w:rPr>
          <w:rFonts w:ascii="Arial" w:hAnsi="Arial" w:cs="Arial"/>
          <w:noProof/>
          <w:sz w:val="22"/>
          <w:szCs w:val="22"/>
          <w:lang w:val="ru-RU"/>
        </w:rPr>
        <w:tab/>
        <w:t>(М.П.)</w:t>
      </w:r>
      <w:r w:rsidRPr="00E65ACB">
        <w:rPr>
          <w:rFonts w:ascii="Arial" w:hAnsi="Arial" w:cs="Arial"/>
          <w:noProof/>
          <w:sz w:val="22"/>
          <w:szCs w:val="22"/>
          <w:lang w:val="ru-RU"/>
        </w:rPr>
        <w:tab/>
      </w:r>
      <w:r w:rsidRPr="00E65ACB">
        <w:rPr>
          <w:rFonts w:ascii="Arial" w:hAnsi="Arial" w:cs="Arial"/>
          <w:noProof/>
          <w:sz w:val="22"/>
          <w:szCs w:val="22"/>
        </w:rPr>
        <w:t>_________________________</w:t>
      </w:r>
    </w:p>
    <w:p w:rsidR="000B2BCF" w:rsidRPr="00E65ACB" w:rsidRDefault="000B2BCF" w:rsidP="000B2BCF">
      <w:pPr>
        <w:tabs>
          <w:tab w:val="center" w:pos="4395"/>
          <w:tab w:val="center" w:pos="7938"/>
        </w:tabs>
        <w:rPr>
          <w:rFonts w:ascii="Arial" w:hAnsi="Arial" w:cs="Arial"/>
          <w:noProof/>
          <w:sz w:val="22"/>
          <w:szCs w:val="22"/>
        </w:rPr>
      </w:pPr>
    </w:p>
    <w:p w:rsidR="00FE07EF" w:rsidRPr="00E65ACB" w:rsidRDefault="00FE07EF" w:rsidP="000B2BCF">
      <w:pPr>
        <w:tabs>
          <w:tab w:val="center" w:pos="4395"/>
          <w:tab w:val="center" w:pos="7938"/>
        </w:tabs>
        <w:rPr>
          <w:rFonts w:ascii="Arial" w:hAnsi="Arial" w:cs="Arial"/>
          <w:noProof/>
          <w:sz w:val="22"/>
          <w:szCs w:val="22"/>
        </w:rPr>
      </w:pPr>
    </w:p>
    <w:bookmarkEnd w:id="2"/>
    <w:p w:rsidR="00221C6F" w:rsidRPr="00E65ACB" w:rsidRDefault="00221C6F">
      <w:pPr>
        <w:jc w:val="both"/>
        <w:rPr>
          <w:rFonts w:ascii="Arial" w:hAnsi="Arial" w:cs="Arial"/>
          <w:iCs/>
          <w:sz w:val="22"/>
          <w:szCs w:val="22"/>
        </w:rPr>
      </w:pPr>
      <w:r w:rsidRPr="00E65ACB">
        <w:rPr>
          <w:rFonts w:ascii="Arial" w:hAnsi="Arial" w:cs="Arial"/>
          <w:b/>
          <w:bCs/>
          <w:iCs/>
          <w:sz w:val="22"/>
          <w:szCs w:val="22"/>
          <w:u w:val="single"/>
        </w:rPr>
        <w:t>Напомене:</w:t>
      </w:r>
      <w:r w:rsidRPr="00E65ACB">
        <w:rPr>
          <w:rFonts w:ascii="Arial" w:hAnsi="Arial" w:cs="Arial"/>
          <w:b/>
          <w:bCs/>
          <w:iCs/>
          <w:sz w:val="22"/>
          <w:szCs w:val="22"/>
        </w:rPr>
        <w:t xml:space="preserve"> </w:t>
      </w:r>
    </w:p>
    <w:p w:rsidR="00221C6F" w:rsidRPr="00E65ACB" w:rsidRDefault="00221C6F">
      <w:pPr>
        <w:jc w:val="both"/>
        <w:rPr>
          <w:rFonts w:ascii="Arial" w:hAnsi="Arial" w:cs="Arial"/>
          <w:iCs/>
          <w:sz w:val="22"/>
          <w:szCs w:val="22"/>
        </w:rPr>
      </w:pPr>
      <w:r w:rsidRPr="00E65ACB">
        <w:rPr>
          <w:rFonts w:ascii="Arial" w:hAnsi="Arial" w:cs="Arial"/>
          <w:iCs/>
          <w:sz w:val="22"/>
          <w:szCs w:val="22"/>
        </w:rPr>
        <w:t xml:space="preserve">Образац понуде понуђач мора да попуни, овери печатом и потпише, чиме </w:t>
      </w:r>
      <w:r w:rsidRPr="00E65ACB">
        <w:rPr>
          <w:rFonts w:ascii="Arial" w:hAnsi="Arial" w:cs="Arial"/>
          <w:iCs/>
          <w:sz w:val="22"/>
          <w:szCs w:val="22"/>
          <w:lang w:val="sr-Cyrl-CS"/>
        </w:rPr>
        <w:t>п</w:t>
      </w:r>
      <w:r w:rsidRPr="00E65ACB">
        <w:rPr>
          <w:rFonts w:ascii="Arial" w:hAnsi="Arial" w:cs="Arial"/>
          <w:iCs/>
          <w:sz w:val="22"/>
          <w:szCs w:val="22"/>
        </w:rPr>
        <w:t>отврђује да су тачни подаци који су у обрасцу понуде наведени. Уколико понуђачи подносе заједничку понуду, група понуђача може да се определи да образац понуде потписују и печатом оверавају сви понуђачи из групе понуђача или група понуђача може да одреди једног понуђача из групе који ће попунити, потписати и печатом оверити образац понуде.</w:t>
      </w:r>
    </w:p>
    <w:p w:rsidR="00FD7037" w:rsidRDefault="00FD7037" w:rsidP="00B053CC">
      <w:pPr>
        <w:rPr>
          <w:rFonts w:ascii="Arial" w:hAnsi="Arial" w:cs="Arial"/>
          <w:b/>
          <w:bCs/>
          <w:i/>
          <w:iCs/>
          <w:sz w:val="28"/>
          <w:szCs w:val="28"/>
          <w:lang w:val="sr-Cyrl-CS"/>
        </w:rPr>
      </w:pPr>
    </w:p>
    <w:p w:rsidR="004377E0" w:rsidRPr="00AB313F" w:rsidRDefault="004377E0" w:rsidP="00B8523B">
      <w:pPr>
        <w:jc w:val="center"/>
        <w:rPr>
          <w:rFonts w:ascii="Arial" w:hAnsi="Arial" w:cs="Arial"/>
          <w:b/>
          <w:bCs/>
          <w:i/>
          <w:iCs/>
          <w:sz w:val="28"/>
          <w:szCs w:val="28"/>
          <w:lang w:val="sr-Cyrl-CS"/>
        </w:rPr>
      </w:pPr>
      <w:r w:rsidRPr="00D4613A">
        <w:rPr>
          <w:rFonts w:ascii="Arial" w:hAnsi="Arial" w:cs="Arial"/>
          <w:b/>
          <w:bCs/>
          <w:i/>
          <w:iCs/>
          <w:sz w:val="28"/>
          <w:szCs w:val="28"/>
        </w:rPr>
        <w:lastRenderedPageBreak/>
        <w:t>VII МОДЕЛ УГОВОРА</w:t>
      </w:r>
      <w:r w:rsidR="00AB313F">
        <w:rPr>
          <w:rFonts w:ascii="Arial" w:hAnsi="Arial" w:cs="Arial"/>
          <w:b/>
          <w:bCs/>
          <w:i/>
          <w:iCs/>
          <w:sz w:val="28"/>
          <w:szCs w:val="28"/>
          <w:lang w:val="sr-Cyrl-CS"/>
        </w:rPr>
        <w:t xml:space="preserve"> </w:t>
      </w:r>
    </w:p>
    <w:p w:rsidR="00DE0108" w:rsidRPr="005F0E6B" w:rsidRDefault="00DE0108" w:rsidP="005F0E6B">
      <w:pPr>
        <w:rPr>
          <w:rFonts w:ascii="Arial" w:hAnsi="Arial" w:cs="Arial"/>
          <w:b/>
          <w:bCs/>
          <w:i/>
          <w:iCs/>
          <w:sz w:val="28"/>
          <w:szCs w:val="28"/>
          <w:lang w:val="sr-Cyrl-CS"/>
        </w:rPr>
      </w:pPr>
    </w:p>
    <w:p w:rsidR="00DE0108" w:rsidRPr="005F0E6B" w:rsidRDefault="00DE0108" w:rsidP="005F0E6B">
      <w:pPr>
        <w:jc w:val="center"/>
        <w:rPr>
          <w:rFonts w:ascii="Arial" w:hAnsi="Arial" w:cs="Arial"/>
          <w:b/>
          <w:bCs/>
          <w:i/>
          <w:iCs/>
          <w:lang w:val="sr-Cyrl-CS"/>
        </w:rPr>
      </w:pPr>
      <w:r>
        <w:rPr>
          <w:rFonts w:ascii="Arial" w:hAnsi="Arial" w:cs="Arial"/>
          <w:b/>
          <w:bCs/>
          <w:i/>
          <w:iCs/>
        </w:rPr>
        <w:t xml:space="preserve">УГОВОР О </w:t>
      </w:r>
      <w:r>
        <w:rPr>
          <w:rFonts w:ascii="Arial" w:hAnsi="Arial" w:cs="Arial"/>
          <w:b/>
          <w:bCs/>
          <w:i/>
          <w:iCs/>
          <w:lang w:val="sr-Cyrl-CS"/>
        </w:rPr>
        <w:t>НАБАВЦИ НАТПИСНИХ ТАБЛИ</w:t>
      </w:r>
    </w:p>
    <w:p w:rsidR="00DE0108" w:rsidRPr="00662251" w:rsidRDefault="00DE0108" w:rsidP="00DE0108">
      <w:pPr>
        <w:rPr>
          <w:rFonts w:ascii="Arial" w:hAnsi="Arial" w:cs="Arial"/>
          <w:i/>
          <w:iCs/>
          <w:lang w:val="sr-Cyrl-CS"/>
        </w:rPr>
      </w:pPr>
    </w:p>
    <w:p w:rsidR="00DE0108" w:rsidRPr="00B84AB8" w:rsidRDefault="00DE0108" w:rsidP="00DE0108">
      <w:pPr>
        <w:rPr>
          <w:rFonts w:ascii="Arial" w:hAnsi="Arial" w:cs="Arial"/>
          <w:iCs/>
          <w:sz w:val="22"/>
          <w:szCs w:val="22"/>
        </w:rPr>
      </w:pPr>
      <w:r w:rsidRPr="00B84AB8">
        <w:rPr>
          <w:rFonts w:ascii="Arial" w:hAnsi="Arial" w:cs="Arial"/>
          <w:b/>
          <w:iCs/>
          <w:sz w:val="22"/>
          <w:szCs w:val="22"/>
        </w:rPr>
        <w:t>Закључен између:</w:t>
      </w:r>
    </w:p>
    <w:p w:rsidR="00DE0108" w:rsidRPr="00B84AB8" w:rsidRDefault="00DE0108" w:rsidP="00DE0108">
      <w:pPr>
        <w:rPr>
          <w:rFonts w:ascii="Arial" w:hAnsi="Arial" w:cs="Arial"/>
          <w:b/>
          <w:iCs/>
          <w:sz w:val="22"/>
          <w:szCs w:val="22"/>
        </w:rPr>
      </w:pPr>
      <w:r w:rsidRPr="00B84AB8">
        <w:rPr>
          <w:rFonts w:ascii="Arial" w:hAnsi="Arial" w:cs="Arial"/>
          <w:b/>
          <w:iCs/>
          <w:sz w:val="22"/>
          <w:szCs w:val="22"/>
        </w:rPr>
        <w:t>Наручиоца</w:t>
      </w:r>
      <w:r w:rsidRPr="00B84AB8">
        <w:rPr>
          <w:rFonts w:ascii="Arial" w:hAnsi="Arial" w:cs="Arial"/>
          <w:b/>
          <w:iCs/>
          <w:sz w:val="22"/>
          <w:szCs w:val="22"/>
          <w:lang w:val="sr-Cyrl-CS"/>
        </w:rPr>
        <w:t>:</w:t>
      </w:r>
      <w:r w:rsidRPr="00B84AB8">
        <w:rPr>
          <w:rFonts w:ascii="Arial" w:hAnsi="Arial" w:cs="Arial"/>
          <w:b/>
          <w:iCs/>
          <w:sz w:val="22"/>
          <w:szCs w:val="22"/>
        </w:rPr>
        <w:t xml:space="preserve"> </w:t>
      </w:r>
      <w:r w:rsidRPr="00B84AB8">
        <w:rPr>
          <w:rFonts w:ascii="Arial" w:hAnsi="Arial" w:cs="Arial"/>
          <w:b/>
          <w:iCs/>
          <w:sz w:val="22"/>
          <w:szCs w:val="22"/>
          <w:lang w:val="sr-Cyrl-CS"/>
        </w:rPr>
        <w:t>Република Србија-Министарство финансија-Управа царина,</w:t>
      </w:r>
      <w:r w:rsidRPr="00B84AB8">
        <w:rPr>
          <w:rFonts w:ascii="Arial" w:hAnsi="Arial" w:cs="Arial"/>
          <w:b/>
          <w:iCs/>
          <w:sz w:val="22"/>
          <w:szCs w:val="22"/>
        </w:rPr>
        <w:t xml:space="preserve"> </w:t>
      </w:r>
    </w:p>
    <w:p w:rsidR="00DE0108" w:rsidRPr="00B84AB8" w:rsidRDefault="00DE0108" w:rsidP="00DE0108">
      <w:pPr>
        <w:rPr>
          <w:rFonts w:ascii="Arial" w:hAnsi="Arial" w:cs="Arial"/>
          <w:b/>
          <w:iCs/>
          <w:sz w:val="22"/>
          <w:szCs w:val="22"/>
          <w:lang w:val="sr-Cyrl-CS"/>
        </w:rPr>
      </w:pPr>
      <w:r w:rsidRPr="00B84AB8">
        <w:rPr>
          <w:rFonts w:ascii="Arial" w:hAnsi="Arial" w:cs="Arial"/>
          <w:b/>
          <w:iCs/>
          <w:sz w:val="22"/>
          <w:szCs w:val="22"/>
        </w:rPr>
        <w:t xml:space="preserve">са седиштем у </w:t>
      </w:r>
      <w:r w:rsidRPr="00B84AB8">
        <w:rPr>
          <w:rFonts w:ascii="Arial" w:hAnsi="Arial" w:cs="Arial"/>
          <w:b/>
          <w:iCs/>
          <w:sz w:val="22"/>
          <w:szCs w:val="22"/>
          <w:lang w:val="sr-Cyrl-CS"/>
        </w:rPr>
        <w:t>Београду</w:t>
      </w:r>
      <w:r w:rsidRPr="00B84AB8">
        <w:rPr>
          <w:rFonts w:ascii="Arial" w:hAnsi="Arial" w:cs="Arial"/>
          <w:b/>
          <w:iCs/>
          <w:sz w:val="22"/>
          <w:szCs w:val="22"/>
        </w:rPr>
        <w:t xml:space="preserve">, </w:t>
      </w:r>
      <w:r w:rsidRPr="00B84AB8">
        <w:rPr>
          <w:rFonts w:ascii="Arial" w:hAnsi="Arial" w:cs="Arial"/>
          <w:b/>
          <w:iCs/>
          <w:sz w:val="22"/>
          <w:szCs w:val="22"/>
          <w:lang w:val="sr-Cyrl-CS"/>
        </w:rPr>
        <w:t>Булевар Зорана Ђинђића 155а</w:t>
      </w:r>
      <w:r w:rsidRPr="00B84AB8">
        <w:rPr>
          <w:rFonts w:ascii="Arial" w:hAnsi="Arial" w:cs="Arial"/>
          <w:b/>
          <w:iCs/>
          <w:sz w:val="22"/>
          <w:szCs w:val="22"/>
        </w:rPr>
        <w:t xml:space="preserve">, </w:t>
      </w:r>
    </w:p>
    <w:p w:rsidR="00DE0108" w:rsidRPr="00B84AB8" w:rsidRDefault="00DE0108" w:rsidP="00DE0108">
      <w:pPr>
        <w:rPr>
          <w:rFonts w:ascii="Arial" w:hAnsi="Arial" w:cs="Arial"/>
          <w:b/>
          <w:iCs/>
          <w:sz w:val="22"/>
          <w:szCs w:val="22"/>
          <w:lang w:val="sr-Cyrl-CS"/>
        </w:rPr>
      </w:pPr>
      <w:r w:rsidRPr="00B84AB8">
        <w:rPr>
          <w:rFonts w:ascii="Arial" w:hAnsi="Arial" w:cs="Arial"/>
          <w:b/>
          <w:iCs/>
          <w:sz w:val="22"/>
          <w:szCs w:val="22"/>
        </w:rPr>
        <w:t>ПИБ</w:t>
      </w:r>
      <w:r w:rsidRPr="00B84AB8">
        <w:rPr>
          <w:rFonts w:ascii="Arial" w:hAnsi="Arial" w:cs="Arial"/>
          <w:b/>
          <w:iCs/>
          <w:sz w:val="22"/>
          <w:szCs w:val="22"/>
          <w:lang w:val="sr-Cyrl-CS"/>
        </w:rPr>
        <w:t xml:space="preserve"> </w:t>
      </w:r>
      <w:r w:rsidRPr="00B84AB8">
        <w:rPr>
          <w:rFonts w:ascii="Arial" w:hAnsi="Arial" w:cs="Arial"/>
          <w:b/>
          <w:noProof/>
          <w:sz w:val="22"/>
          <w:szCs w:val="22"/>
        </w:rPr>
        <w:t>101685102</w:t>
      </w:r>
      <w:r w:rsidRPr="00B84AB8">
        <w:rPr>
          <w:rFonts w:ascii="Arial" w:hAnsi="Arial" w:cs="Arial"/>
          <w:b/>
          <w:iCs/>
          <w:sz w:val="22"/>
          <w:szCs w:val="22"/>
          <w:lang w:val="sr-Cyrl-CS"/>
        </w:rPr>
        <w:t>,</w:t>
      </w:r>
      <w:r w:rsidRPr="00B84AB8">
        <w:rPr>
          <w:rFonts w:ascii="Arial" w:hAnsi="Arial" w:cs="Arial"/>
          <w:b/>
          <w:iCs/>
          <w:sz w:val="22"/>
          <w:szCs w:val="22"/>
        </w:rPr>
        <w:t xml:space="preserve"> Матични број:</w:t>
      </w:r>
      <w:r w:rsidRPr="00B84AB8">
        <w:rPr>
          <w:rFonts w:ascii="Arial" w:hAnsi="Arial" w:cs="Arial"/>
          <w:b/>
          <w:iCs/>
          <w:sz w:val="22"/>
          <w:szCs w:val="22"/>
          <w:lang w:val="sr-Cyrl-CS"/>
        </w:rPr>
        <w:t xml:space="preserve"> </w:t>
      </w:r>
      <w:r w:rsidRPr="00B84AB8">
        <w:rPr>
          <w:rFonts w:ascii="Arial" w:hAnsi="Arial" w:cs="Arial"/>
          <w:b/>
          <w:noProof/>
          <w:sz w:val="22"/>
          <w:szCs w:val="22"/>
          <w:lang w:val="ru-RU"/>
        </w:rPr>
        <w:t>17862146</w:t>
      </w:r>
    </w:p>
    <w:p w:rsidR="00DE0108" w:rsidRPr="00B84AB8" w:rsidRDefault="00DE0108" w:rsidP="00DE0108">
      <w:pPr>
        <w:rPr>
          <w:rFonts w:ascii="Arial" w:hAnsi="Arial" w:cs="Arial"/>
          <w:b/>
          <w:iCs/>
          <w:sz w:val="22"/>
          <w:szCs w:val="22"/>
        </w:rPr>
      </w:pPr>
      <w:r w:rsidRPr="00B84AB8">
        <w:rPr>
          <w:rFonts w:ascii="Arial" w:hAnsi="Arial" w:cs="Arial"/>
          <w:b/>
          <w:iCs/>
          <w:sz w:val="22"/>
          <w:szCs w:val="22"/>
        </w:rPr>
        <w:t xml:space="preserve">Број рачуна: </w:t>
      </w:r>
      <w:r w:rsidRPr="00B84AB8">
        <w:rPr>
          <w:rFonts w:ascii="Arial" w:hAnsi="Arial" w:cs="Arial"/>
          <w:b/>
          <w:noProof/>
          <w:sz w:val="22"/>
          <w:szCs w:val="22"/>
          <w:lang w:val="sr-Cyrl-CS"/>
        </w:rPr>
        <w:t>840-1620-21</w:t>
      </w:r>
      <w:r w:rsidRPr="00B84AB8">
        <w:rPr>
          <w:rFonts w:ascii="Arial" w:hAnsi="Arial" w:cs="Arial"/>
          <w:b/>
          <w:iCs/>
          <w:sz w:val="22"/>
          <w:szCs w:val="22"/>
        </w:rPr>
        <w:t>,</w:t>
      </w:r>
      <w:r w:rsidRPr="00B84AB8">
        <w:rPr>
          <w:rFonts w:ascii="Arial" w:hAnsi="Arial" w:cs="Arial"/>
          <w:b/>
          <w:iCs/>
          <w:sz w:val="22"/>
          <w:szCs w:val="22"/>
          <w:lang w:val="sr-Cyrl-CS"/>
        </w:rPr>
        <w:t xml:space="preserve"> </w:t>
      </w:r>
      <w:r w:rsidRPr="00B84AB8">
        <w:rPr>
          <w:rFonts w:ascii="Arial" w:hAnsi="Arial" w:cs="Arial"/>
          <w:b/>
          <w:iCs/>
          <w:sz w:val="22"/>
          <w:szCs w:val="22"/>
        </w:rPr>
        <w:t>кога заступа</w:t>
      </w:r>
      <w:r w:rsidRPr="00B84AB8">
        <w:rPr>
          <w:rFonts w:ascii="Arial" w:hAnsi="Arial" w:cs="Arial"/>
          <w:b/>
          <w:iCs/>
          <w:sz w:val="22"/>
          <w:szCs w:val="22"/>
          <w:lang w:val="sr-Cyrl-CS"/>
        </w:rPr>
        <w:t xml:space="preserve"> директор Милош Томић</w:t>
      </w:r>
      <w:r w:rsidRPr="00B84AB8">
        <w:rPr>
          <w:rFonts w:ascii="Arial" w:hAnsi="Arial" w:cs="Arial"/>
          <w:b/>
          <w:iCs/>
          <w:sz w:val="22"/>
          <w:szCs w:val="22"/>
        </w:rPr>
        <w:t xml:space="preserve"> </w:t>
      </w:r>
    </w:p>
    <w:p w:rsidR="00DE0108" w:rsidRPr="00B84AB8" w:rsidRDefault="00DE0108" w:rsidP="00DE0108">
      <w:pPr>
        <w:rPr>
          <w:rFonts w:ascii="Arial" w:hAnsi="Arial" w:cs="Arial"/>
          <w:b/>
          <w:iCs/>
          <w:sz w:val="22"/>
          <w:szCs w:val="22"/>
        </w:rPr>
      </w:pPr>
      <w:r w:rsidRPr="00B84AB8">
        <w:rPr>
          <w:rFonts w:ascii="Arial" w:hAnsi="Arial" w:cs="Arial"/>
          <w:b/>
          <w:iCs/>
          <w:sz w:val="22"/>
          <w:szCs w:val="22"/>
        </w:rPr>
        <w:t xml:space="preserve">(у даљем тексту: </w:t>
      </w:r>
      <w:r>
        <w:rPr>
          <w:rFonts w:ascii="Arial" w:hAnsi="Arial" w:cs="Arial"/>
          <w:b/>
          <w:iCs/>
          <w:sz w:val="22"/>
          <w:szCs w:val="22"/>
          <w:lang w:val="sr-Cyrl-CS"/>
        </w:rPr>
        <w:t>Купац</w:t>
      </w:r>
      <w:r w:rsidRPr="00B84AB8">
        <w:rPr>
          <w:rFonts w:ascii="Arial" w:hAnsi="Arial" w:cs="Arial"/>
          <w:b/>
          <w:iCs/>
          <w:sz w:val="22"/>
          <w:szCs w:val="22"/>
        </w:rPr>
        <w:t>)</w:t>
      </w:r>
    </w:p>
    <w:p w:rsidR="00DE0108" w:rsidRPr="00B84AB8" w:rsidRDefault="00DE0108" w:rsidP="00DE0108">
      <w:pPr>
        <w:rPr>
          <w:rFonts w:ascii="Arial" w:hAnsi="Arial" w:cs="Arial"/>
          <w:b/>
          <w:iCs/>
          <w:sz w:val="22"/>
          <w:szCs w:val="22"/>
        </w:rPr>
      </w:pPr>
    </w:p>
    <w:p w:rsidR="00DE0108" w:rsidRPr="00B84AB8" w:rsidRDefault="00DE0108" w:rsidP="00DE0108">
      <w:pPr>
        <w:rPr>
          <w:rFonts w:ascii="Arial" w:hAnsi="Arial" w:cs="Arial"/>
          <w:b/>
          <w:iCs/>
          <w:sz w:val="22"/>
          <w:szCs w:val="22"/>
        </w:rPr>
      </w:pPr>
      <w:r w:rsidRPr="00B84AB8">
        <w:rPr>
          <w:rFonts w:ascii="Arial" w:hAnsi="Arial" w:cs="Arial"/>
          <w:b/>
          <w:iCs/>
          <w:sz w:val="22"/>
          <w:szCs w:val="22"/>
        </w:rPr>
        <w:t>и</w:t>
      </w:r>
    </w:p>
    <w:p w:rsidR="00DE0108" w:rsidRPr="00B84AB8" w:rsidRDefault="00DE0108" w:rsidP="00DE0108">
      <w:pPr>
        <w:rPr>
          <w:rFonts w:ascii="Arial" w:hAnsi="Arial" w:cs="Arial"/>
          <w:b/>
          <w:iCs/>
          <w:sz w:val="22"/>
          <w:szCs w:val="22"/>
        </w:rPr>
      </w:pPr>
    </w:p>
    <w:p w:rsidR="00DE0108" w:rsidRPr="00B84AB8" w:rsidRDefault="00DE0108" w:rsidP="00DE0108">
      <w:pPr>
        <w:rPr>
          <w:rFonts w:ascii="Arial" w:hAnsi="Arial" w:cs="Arial"/>
          <w:b/>
          <w:iCs/>
          <w:sz w:val="22"/>
          <w:szCs w:val="22"/>
        </w:rPr>
      </w:pPr>
      <w:r w:rsidRPr="00B84AB8">
        <w:rPr>
          <w:rFonts w:ascii="Arial" w:hAnsi="Arial" w:cs="Arial"/>
          <w:b/>
          <w:iCs/>
          <w:sz w:val="22"/>
          <w:szCs w:val="22"/>
        </w:rPr>
        <w:t>................................................................................................</w:t>
      </w:r>
    </w:p>
    <w:p w:rsidR="00DE0108" w:rsidRPr="00B84AB8" w:rsidRDefault="00DE0108" w:rsidP="00DE0108">
      <w:pPr>
        <w:rPr>
          <w:rFonts w:ascii="Arial" w:hAnsi="Arial" w:cs="Arial"/>
          <w:b/>
          <w:iCs/>
          <w:sz w:val="22"/>
          <w:szCs w:val="22"/>
        </w:rPr>
      </w:pPr>
      <w:r w:rsidRPr="00B84AB8">
        <w:rPr>
          <w:rFonts w:ascii="Arial" w:hAnsi="Arial" w:cs="Arial"/>
          <w:b/>
          <w:iCs/>
          <w:sz w:val="22"/>
          <w:szCs w:val="22"/>
        </w:rPr>
        <w:t>са седиштем у ............................................, улица .........................................., ПИБ:.......................... Матични број: ........................................</w:t>
      </w:r>
    </w:p>
    <w:p w:rsidR="00DE0108" w:rsidRPr="00B84AB8" w:rsidRDefault="00DE0108" w:rsidP="00DE0108">
      <w:pPr>
        <w:rPr>
          <w:rFonts w:ascii="Arial" w:hAnsi="Arial" w:cs="Arial"/>
          <w:b/>
          <w:iCs/>
          <w:sz w:val="22"/>
          <w:szCs w:val="22"/>
        </w:rPr>
      </w:pPr>
      <w:r w:rsidRPr="00B84AB8">
        <w:rPr>
          <w:rFonts w:ascii="Arial" w:hAnsi="Arial" w:cs="Arial"/>
          <w:b/>
          <w:iCs/>
          <w:sz w:val="22"/>
          <w:szCs w:val="22"/>
        </w:rPr>
        <w:t>Број рачуна: ............................................ Назив банке:......................................,</w:t>
      </w:r>
    </w:p>
    <w:p w:rsidR="00DE0108" w:rsidRPr="00B84AB8" w:rsidRDefault="00DE0108" w:rsidP="00DE0108">
      <w:pPr>
        <w:rPr>
          <w:rFonts w:ascii="Arial" w:hAnsi="Arial" w:cs="Arial"/>
          <w:b/>
          <w:iCs/>
          <w:sz w:val="22"/>
          <w:szCs w:val="22"/>
        </w:rPr>
      </w:pPr>
      <w:r w:rsidRPr="00B84AB8">
        <w:rPr>
          <w:rFonts w:ascii="Arial" w:hAnsi="Arial" w:cs="Arial"/>
          <w:b/>
          <w:iCs/>
          <w:sz w:val="22"/>
          <w:szCs w:val="22"/>
        </w:rPr>
        <w:t>Телефон:............................Телефакс:</w:t>
      </w:r>
    </w:p>
    <w:p w:rsidR="00DE0108" w:rsidRPr="00B84AB8" w:rsidRDefault="00DE0108" w:rsidP="00DE0108">
      <w:pPr>
        <w:rPr>
          <w:rFonts w:ascii="Arial" w:hAnsi="Arial" w:cs="Arial"/>
          <w:b/>
          <w:iCs/>
          <w:sz w:val="22"/>
          <w:szCs w:val="22"/>
        </w:rPr>
      </w:pPr>
      <w:r w:rsidRPr="00B84AB8">
        <w:rPr>
          <w:rFonts w:ascii="Arial" w:hAnsi="Arial" w:cs="Arial"/>
          <w:b/>
          <w:iCs/>
          <w:sz w:val="22"/>
          <w:szCs w:val="22"/>
        </w:rPr>
        <w:t xml:space="preserve">кога заступа................................................................... </w:t>
      </w:r>
    </w:p>
    <w:p w:rsidR="00DE0108" w:rsidRPr="00B84AB8" w:rsidRDefault="00DE0108" w:rsidP="00DE0108">
      <w:pPr>
        <w:rPr>
          <w:rFonts w:ascii="Arial" w:hAnsi="Arial" w:cs="Arial"/>
          <w:b/>
          <w:iCs/>
          <w:sz w:val="22"/>
          <w:szCs w:val="22"/>
          <w:lang w:val="sr-Cyrl-CS"/>
        </w:rPr>
      </w:pPr>
      <w:r w:rsidRPr="00B84AB8">
        <w:rPr>
          <w:rFonts w:ascii="Arial" w:hAnsi="Arial" w:cs="Arial"/>
          <w:b/>
          <w:iCs/>
          <w:sz w:val="22"/>
          <w:szCs w:val="22"/>
        </w:rPr>
        <w:t>(у</w:t>
      </w:r>
      <w:r w:rsidRPr="00B84AB8">
        <w:rPr>
          <w:rFonts w:ascii="Arial" w:hAnsi="Arial" w:cs="Arial"/>
          <w:b/>
          <w:iCs/>
          <w:sz w:val="22"/>
          <w:szCs w:val="22"/>
          <w:lang w:val="sr-Cyrl-CS"/>
        </w:rPr>
        <w:t xml:space="preserve"> </w:t>
      </w:r>
      <w:r w:rsidRPr="00B84AB8">
        <w:rPr>
          <w:rFonts w:ascii="Arial" w:hAnsi="Arial" w:cs="Arial"/>
          <w:b/>
          <w:iCs/>
          <w:sz w:val="22"/>
          <w:szCs w:val="22"/>
        </w:rPr>
        <w:t xml:space="preserve">даљем тексту: </w:t>
      </w:r>
      <w:r>
        <w:rPr>
          <w:rFonts w:ascii="Arial" w:hAnsi="Arial" w:cs="Arial"/>
          <w:b/>
          <w:iCs/>
          <w:sz w:val="22"/>
          <w:szCs w:val="22"/>
          <w:lang w:val="sr-Cyrl-CS"/>
        </w:rPr>
        <w:t>Продавац</w:t>
      </w:r>
      <w:r w:rsidRPr="00B84AB8">
        <w:rPr>
          <w:rFonts w:ascii="Arial" w:hAnsi="Arial" w:cs="Arial"/>
          <w:b/>
          <w:iCs/>
          <w:sz w:val="22"/>
          <w:szCs w:val="22"/>
        </w:rPr>
        <w:t>)</w:t>
      </w:r>
    </w:p>
    <w:p w:rsidR="00DE0108" w:rsidRPr="00B84AB8" w:rsidRDefault="00DE0108" w:rsidP="00DE0108">
      <w:pPr>
        <w:keepNext/>
        <w:jc w:val="both"/>
        <w:rPr>
          <w:rFonts w:ascii="Arial" w:hAnsi="Arial" w:cs="Arial"/>
          <w:sz w:val="22"/>
          <w:szCs w:val="22"/>
          <w:lang w:val="ru-RU"/>
        </w:rPr>
      </w:pPr>
    </w:p>
    <w:p w:rsidR="00DE0108" w:rsidRPr="00B84AB8" w:rsidRDefault="00DE0108" w:rsidP="00DE0108">
      <w:pPr>
        <w:keepNext/>
        <w:jc w:val="both"/>
        <w:rPr>
          <w:rFonts w:ascii="Arial" w:hAnsi="Arial" w:cs="Arial"/>
          <w:sz w:val="22"/>
          <w:szCs w:val="22"/>
          <w:lang w:val="ru-RU"/>
        </w:rPr>
      </w:pPr>
      <w:r w:rsidRPr="00B84AB8">
        <w:rPr>
          <w:rFonts w:ascii="Arial" w:hAnsi="Arial" w:cs="Arial"/>
          <w:sz w:val="22"/>
          <w:szCs w:val="22"/>
          <w:lang w:val="ru-RU"/>
        </w:rPr>
        <w:t>и (доње црте попуњавају само понуђачи који подносе заједничку понуду, односно понуду са учешћем подизвођача, тако што уписују називе свих учесника заједничке понуде, односно свих подизвођача)</w:t>
      </w:r>
    </w:p>
    <w:p w:rsidR="00DE0108" w:rsidRPr="00B84AB8" w:rsidRDefault="00DE0108" w:rsidP="00DE0108">
      <w:pPr>
        <w:jc w:val="both"/>
        <w:rPr>
          <w:rFonts w:ascii="Arial" w:hAnsi="Arial" w:cs="Arial"/>
          <w:sz w:val="22"/>
          <w:szCs w:val="22"/>
          <w:lang w:val="ru-RU"/>
        </w:rPr>
      </w:pPr>
      <w:r w:rsidRPr="00B84AB8">
        <w:rPr>
          <w:rFonts w:ascii="Arial" w:hAnsi="Arial" w:cs="Arial"/>
          <w:sz w:val="22"/>
          <w:szCs w:val="22"/>
          <w:lang w:val="ru-RU"/>
        </w:rPr>
        <w:t>______________________________________________________________________________________________________________________________________</w:t>
      </w:r>
    </w:p>
    <w:p w:rsidR="00DE0108" w:rsidRPr="00B84AB8" w:rsidRDefault="00DE0108" w:rsidP="00DE0108">
      <w:pPr>
        <w:pBdr>
          <w:bottom w:val="single" w:sz="4" w:space="1" w:color="auto"/>
        </w:pBdr>
        <w:jc w:val="both"/>
        <w:rPr>
          <w:rFonts w:ascii="Arial" w:hAnsi="Arial" w:cs="Arial"/>
          <w:sz w:val="22"/>
          <w:szCs w:val="22"/>
          <w:lang w:val="ru-RU"/>
        </w:rPr>
      </w:pPr>
    </w:p>
    <w:p w:rsidR="00DE0108" w:rsidRPr="00B84AB8" w:rsidRDefault="00DE0108" w:rsidP="00DE0108">
      <w:pPr>
        <w:jc w:val="both"/>
        <w:rPr>
          <w:rFonts w:ascii="Arial" w:hAnsi="Arial" w:cs="Arial"/>
          <w:iCs/>
          <w:sz w:val="22"/>
          <w:szCs w:val="22"/>
          <w:lang w:val="sr-Cyrl-CS"/>
        </w:rPr>
      </w:pPr>
    </w:p>
    <w:p w:rsidR="00DE0108" w:rsidRPr="00B84AB8" w:rsidRDefault="00DE0108" w:rsidP="00DE0108">
      <w:pPr>
        <w:jc w:val="both"/>
        <w:rPr>
          <w:rFonts w:ascii="Arial" w:hAnsi="Arial" w:cs="Arial"/>
          <w:b/>
          <w:iCs/>
          <w:color w:val="auto"/>
          <w:sz w:val="22"/>
          <w:szCs w:val="22"/>
          <w:lang w:val="sr-Cyrl-CS"/>
        </w:rPr>
      </w:pPr>
      <w:r w:rsidRPr="00B84AB8">
        <w:rPr>
          <w:rFonts w:ascii="Arial" w:hAnsi="Arial" w:cs="Arial"/>
          <w:b/>
          <w:iCs/>
          <w:color w:val="auto"/>
          <w:sz w:val="22"/>
          <w:szCs w:val="22"/>
        </w:rPr>
        <w:t>Основ уговора:</w:t>
      </w:r>
      <w:r w:rsidRPr="00B84AB8">
        <w:rPr>
          <w:rFonts w:ascii="Arial" w:hAnsi="Arial" w:cs="Arial"/>
          <w:b/>
          <w:iCs/>
          <w:color w:val="auto"/>
          <w:sz w:val="22"/>
          <w:szCs w:val="22"/>
          <w:lang w:val="sr-Cyrl-CS"/>
        </w:rPr>
        <w:t xml:space="preserve"> </w:t>
      </w:r>
      <w:r w:rsidRPr="00B84AB8">
        <w:rPr>
          <w:rFonts w:ascii="Arial" w:hAnsi="Arial" w:cs="Arial"/>
          <w:b/>
          <w:iCs/>
          <w:color w:val="auto"/>
          <w:sz w:val="22"/>
          <w:szCs w:val="22"/>
        </w:rPr>
        <w:t xml:space="preserve">ЈН </w:t>
      </w:r>
      <w:r>
        <w:rPr>
          <w:rFonts w:ascii="Arial" w:hAnsi="Arial" w:cs="Arial"/>
          <w:b/>
          <w:iCs/>
          <w:color w:val="auto"/>
          <w:sz w:val="22"/>
          <w:szCs w:val="22"/>
          <w:lang w:val="sr-Cyrl-CS"/>
        </w:rPr>
        <w:t>бр.</w:t>
      </w:r>
      <w:r w:rsidRPr="00B84AB8">
        <w:rPr>
          <w:rFonts w:ascii="Arial" w:hAnsi="Arial" w:cs="Arial"/>
          <w:b/>
          <w:iCs/>
          <w:color w:val="auto"/>
          <w:sz w:val="22"/>
          <w:szCs w:val="22"/>
          <w:lang w:val="sr-Cyrl-CS"/>
        </w:rPr>
        <w:t xml:space="preserve"> Н</w:t>
      </w:r>
      <w:r>
        <w:rPr>
          <w:rFonts w:ascii="Arial" w:hAnsi="Arial" w:cs="Arial"/>
          <w:b/>
          <w:iCs/>
          <w:color w:val="auto"/>
          <w:sz w:val="22"/>
          <w:szCs w:val="22"/>
          <w:lang w:val="sr-Cyrl-CS"/>
        </w:rPr>
        <w:t>МВ</w:t>
      </w:r>
      <w:r w:rsidRPr="00B84AB8">
        <w:rPr>
          <w:rFonts w:ascii="Arial" w:hAnsi="Arial" w:cs="Arial"/>
          <w:b/>
          <w:iCs/>
          <w:color w:val="auto"/>
          <w:sz w:val="22"/>
          <w:szCs w:val="22"/>
          <w:lang w:val="sr-Cyrl-CS"/>
        </w:rPr>
        <w:t xml:space="preserve"> </w:t>
      </w:r>
      <w:r>
        <w:rPr>
          <w:rFonts w:ascii="Arial" w:hAnsi="Arial" w:cs="Arial"/>
          <w:b/>
          <w:iCs/>
          <w:color w:val="auto"/>
          <w:sz w:val="22"/>
          <w:szCs w:val="22"/>
          <w:lang w:val="sr-Cyrl-CS"/>
        </w:rPr>
        <w:t>23</w:t>
      </w:r>
      <w:r w:rsidRPr="00B84AB8">
        <w:rPr>
          <w:rFonts w:ascii="Arial" w:hAnsi="Arial" w:cs="Arial"/>
          <w:b/>
          <w:iCs/>
          <w:color w:val="auto"/>
          <w:sz w:val="22"/>
          <w:szCs w:val="22"/>
          <w:lang w:val="sr-Cyrl-CS"/>
        </w:rPr>
        <w:t>/13</w:t>
      </w:r>
    </w:p>
    <w:p w:rsidR="00DE0108" w:rsidRPr="00B84AB8" w:rsidRDefault="00DE0108" w:rsidP="00DE0108">
      <w:pPr>
        <w:jc w:val="both"/>
        <w:rPr>
          <w:rFonts w:ascii="Arial" w:hAnsi="Arial" w:cs="Arial"/>
          <w:i/>
          <w:iCs/>
          <w:sz w:val="22"/>
          <w:szCs w:val="22"/>
        </w:rPr>
      </w:pPr>
      <w:r w:rsidRPr="00B84AB8">
        <w:rPr>
          <w:rFonts w:ascii="Arial" w:hAnsi="Arial" w:cs="Arial"/>
          <w:b/>
          <w:iCs/>
          <w:sz w:val="22"/>
          <w:szCs w:val="22"/>
        </w:rPr>
        <w:t xml:space="preserve">Број и датум одлуке о </w:t>
      </w:r>
      <w:r w:rsidRPr="00B84AB8">
        <w:rPr>
          <w:rFonts w:ascii="Arial" w:hAnsi="Arial" w:cs="Arial"/>
          <w:b/>
          <w:iCs/>
          <w:sz w:val="22"/>
          <w:szCs w:val="22"/>
          <w:lang w:val="sr-Cyrl-CS"/>
        </w:rPr>
        <w:t>додели уговора</w:t>
      </w:r>
      <w:r w:rsidRPr="00B84AB8">
        <w:rPr>
          <w:rFonts w:ascii="Arial" w:hAnsi="Arial" w:cs="Arial"/>
          <w:i/>
          <w:iCs/>
          <w:sz w:val="22"/>
          <w:szCs w:val="22"/>
        </w:rPr>
        <w:t>:</w:t>
      </w:r>
      <w:r w:rsidRPr="00B84AB8">
        <w:rPr>
          <w:rFonts w:ascii="Arial" w:hAnsi="Arial" w:cs="Arial"/>
          <w:i/>
          <w:iCs/>
          <w:sz w:val="22"/>
          <w:szCs w:val="22"/>
          <w:shd w:val="clear" w:color="auto" w:fill="808080" w:themeFill="background1" w:themeFillShade="80"/>
        </w:rPr>
        <w:t>...............................................</w:t>
      </w:r>
    </w:p>
    <w:p w:rsidR="00DE0108" w:rsidRPr="00B84AB8" w:rsidRDefault="00DE0108" w:rsidP="00DE0108">
      <w:pPr>
        <w:jc w:val="both"/>
        <w:rPr>
          <w:rFonts w:ascii="Arial" w:hAnsi="Arial" w:cs="Arial"/>
          <w:b/>
          <w:iCs/>
          <w:sz w:val="22"/>
          <w:szCs w:val="22"/>
        </w:rPr>
      </w:pPr>
      <w:r w:rsidRPr="00B84AB8">
        <w:rPr>
          <w:rFonts w:ascii="Arial" w:hAnsi="Arial" w:cs="Arial"/>
          <w:b/>
          <w:iCs/>
          <w:sz w:val="22"/>
          <w:szCs w:val="22"/>
        </w:rPr>
        <w:t xml:space="preserve">Понуда изабраног понуђача бр. </w:t>
      </w:r>
      <w:r w:rsidRPr="00B84AB8">
        <w:rPr>
          <w:rFonts w:ascii="Arial" w:hAnsi="Arial" w:cs="Arial"/>
          <w:b/>
          <w:iCs/>
          <w:sz w:val="22"/>
          <w:szCs w:val="22"/>
          <w:shd w:val="clear" w:color="auto" w:fill="808080" w:themeFill="background1" w:themeFillShade="80"/>
        </w:rPr>
        <w:t>______ од...............................</w:t>
      </w:r>
    </w:p>
    <w:p w:rsidR="004377E0" w:rsidRPr="00D4613A" w:rsidRDefault="004377E0" w:rsidP="000662A0">
      <w:pPr>
        <w:spacing w:line="240" w:lineRule="auto"/>
        <w:jc w:val="center"/>
        <w:rPr>
          <w:rFonts w:ascii="Arial" w:hAnsi="Arial" w:cs="Arial"/>
          <w:b/>
          <w:bCs/>
          <w:sz w:val="28"/>
          <w:szCs w:val="28"/>
          <w:lang w:val="sr-Cyrl-CS"/>
        </w:rPr>
      </w:pPr>
    </w:p>
    <w:p w:rsidR="004377E0" w:rsidRPr="00E65ACB" w:rsidRDefault="004377E0" w:rsidP="000662A0">
      <w:pPr>
        <w:pStyle w:val="Heading4"/>
        <w:spacing w:line="240" w:lineRule="auto"/>
        <w:jc w:val="left"/>
        <w:rPr>
          <w:rFonts w:ascii="Arial" w:hAnsi="Arial" w:cs="Arial"/>
          <w:sz w:val="24"/>
          <w:lang w:val="ru-RU"/>
        </w:rPr>
      </w:pPr>
      <w:r w:rsidRPr="00E65ACB">
        <w:rPr>
          <w:rFonts w:ascii="Arial" w:hAnsi="Arial" w:cs="Arial"/>
          <w:sz w:val="24"/>
          <w:lang w:val="ru-RU"/>
        </w:rPr>
        <w:t>Предмет уговора</w:t>
      </w:r>
    </w:p>
    <w:p w:rsidR="004377E0" w:rsidRPr="00D4613A" w:rsidRDefault="004377E0" w:rsidP="000662A0">
      <w:pPr>
        <w:pStyle w:val="BodyText"/>
        <w:spacing w:after="0" w:line="240" w:lineRule="auto"/>
        <w:rPr>
          <w:rFonts w:ascii="Arial" w:hAnsi="Arial" w:cs="Arial"/>
          <w:lang w:val="ru-RU"/>
        </w:rPr>
      </w:pPr>
    </w:p>
    <w:p w:rsidR="004377E0" w:rsidRPr="00E65ACB" w:rsidRDefault="004377E0" w:rsidP="000662A0">
      <w:pPr>
        <w:pStyle w:val="Heading5"/>
        <w:spacing w:before="0" w:after="0" w:line="240" w:lineRule="auto"/>
        <w:ind w:left="0"/>
        <w:rPr>
          <w:rFonts w:ascii="Arial" w:hAnsi="Arial" w:cs="Arial"/>
          <w:sz w:val="22"/>
          <w:szCs w:val="22"/>
          <w:lang w:val="ru-RU"/>
        </w:rPr>
      </w:pPr>
      <w:r w:rsidRPr="00E65ACB">
        <w:rPr>
          <w:rFonts w:ascii="Arial" w:hAnsi="Arial" w:cs="Arial"/>
          <w:bCs w:val="0"/>
          <w:sz w:val="22"/>
          <w:szCs w:val="22"/>
          <w:lang w:val="sr-Cyrl-CS"/>
        </w:rPr>
        <w:tab/>
      </w:r>
      <w:r w:rsidRPr="00E65ACB">
        <w:rPr>
          <w:rFonts w:ascii="Arial" w:hAnsi="Arial" w:cs="Arial"/>
          <w:sz w:val="22"/>
          <w:szCs w:val="22"/>
          <w:lang w:val="ru-RU"/>
        </w:rPr>
        <w:t>Члан 1.</w:t>
      </w:r>
    </w:p>
    <w:p w:rsidR="00303451" w:rsidRPr="00E65ACB" w:rsidRDefault="00736E3C" w:rsidP="00365A80">
      <w:pPr>
        <w:spacing w:line="240" w:lineRule="auto"/>
        <w:jc w:val="both"/>
        <w:rPr>
          <w:rFonts w:ascii="Arial" w:hAnsi="Arial" w:cs="Arial"/>
          <w:b/>
          <w:bCs/>
          <w:i/>
          <w:iCs/>
          <w:strike/>
          <w:color w:val="000000" w:themeColor="text1"/>
          <w:sz w:val="22"/>
          <w:szCs w:val="22"/>
          <w:lang w:val="ru-RU"/>
        </w:rPr>
      </w:pPr>
      <w:r w:rsidRPr="00E65ACB">
        <w:rPr>
          <w:rFonts w:ascii="Arial" w:hAnsi="Arial" w:cs="Arial"/>
          <w:sz w:val="22"/>
          <w:szCs w:val="22"/>
        </w:rPr>
        <w:t xml:space="preserve">Предмет овог </w:t>
      </w:r>
      <w:r w:rsidR="00142637">
        <w:rPr>
          <w:rFonts w:ascii="Arial" w:hAnsi="Arial" w:cs="Arial"/>
          <w:sz w:val="22"/>
          <w:szCs w:val="22"/>
          <w:lang w:val="sr-Cyrl-CS"/>
        </w:rPr>
        <w:t>У</w:t>
      </w:r>
      <w:r w:rsidRPr="00E65ACB">
        <w:rPr>
          <w:rFonts w:ascii="Arial" w:hAnsi="Arial" w:cs="Arial"/>
          <w:sz w:val="22"/>
          <w:szCs w:val="22"/>
        </w:rPr>
        <w:t xml:space="preserve">говора су </w:t>
      </w:r>
      <w:r w:rsidR="00DE0108" w:rsidRPr="00E65ACB">
        <w:rPr>
          <w:rFonts w:ascii="Arial" w:hAnsi="Arial" w:cs="Arial"/>
          <w:sz w:val="22"/>
          <w:szCs w:val="22"/>
          <w:lang w:val="sr-Cyrl-CS"/>
        </w:rPr>
        <w:t>добра</w:t>
      </w:r>
      <w:r w:rsidRPr="00E65ACB">
        <w:rPr>
          <w:rFonts w:ascii="Arial" w:hAnsi="Arial" w:cs="Arial"/>
          <w:sz w:val="22"/>
          <w:szCs w:val="22"/>
        </w:rPr>
        <w:t xml:space="preserve"> </w:t>
      </w:r>
      <w:r w:rsidR="00B8523B" w:rsidRPr="00E65ACB">
        <w:rPr>
          <w:rFonts w:ascii="Arial" w:hAnsi="Arial" w:cs="Arial"/>
          <w:sz w:val="22"/>
          <w:szCs w:val="22"/>
        </w:rPr>
        <w:t>–</w:t>
      </w:r>
      <w:r w:rsidR="00B8523B" w:rsidRPr="00E65ACB">
        <w:rPr>
          <w:rFonts w:ascii="Arial" w:hAnsi="Arial" w:cs="Arial"/>
          <w:sz w:val="22"/>
          <w:szCs w:val="22"/>
          <w:lang w:val="sr-Cyrl-CS"/>
        </w:rPr>
        <w:t xml:space="preserve"> </w:t>
      </w:r>
      <w:r w:rsidR="00AD6675" w:rsidRPr="00E65ACB">
        <w:rPr>
          <w:rFonts w:ascii="Arial" w:hAnsi="Arial" w:cs="Arial"/>
          <w:sz w:val="22"/>
          <w:szCs w:val="22"/>
          <w:lang w:val="sr-Cyrl-CS"/>
        </w:rPr>
        <w:t>натписне табле</w:t>
      </w:r>
      <w:r w:rsidR="00B8523B" w:rsidRPr="00E65ACB">
        <w:rPr>
          <w:rFonts w:ascii="Arial" w:hAnsi="Arial" w:cs="Arial"/>
          <w:sz w:val="22"/>
          <w:szCs w:val="22"/>
        </w:rPr>
        <w:t xml:space="preserve">, </w:t>
      </w:r>
      <w:r w:rsidRPr="00E65ACB">
        <w:rPr>
          <w:rFonts w:ascii="Arial" w:hAnsi="Arial" w:cs="Arial"/>
          <w:color w:val="000000" w:themeColor="text1"/>
          <w:sz w:val="22"/>
          <w:szCs w:val="22"/>
          <w:lang w:val="sr-Cyrl-CS"/>
        </w:rPr>
        <w:t xml:space="preserve">при чему се </w:t>
      </w:r>
      <w:r w:rsidR="00AD6675" w:rsidRPr="00E65ACB">
        <w:rPr>
          <w:rFonts w:ascii="Arial" w:hAnsi="Arial" w:cs="Arial"/>
          <w:color w:val="000000" w:themeColor="text1"/>
          <w:sz w:val="22"/>
          <w:szCs w:val="22"/>
          <w:lang w:val="sr-Cyrl-CS"/>
        </w:rPr>
        <w:t xml:space="preserve">ПРОДАВАЦ </w:t>
      </w:r>
      <w:r w:rsidRPr="00E65ACB">
        <w:rPr>
          <w:rFonts w:ascii="Arial" w:hAnsi="Arial" w:cs="Arial"/>
          <w:color w:val="000000" w:themeColor="text1"/>
          <w:sz w:val="22"/>
          <w:szCs w:val="22"/>
          <w:lang w:val="sr-Cyrl-CS"/>
        </w:rPr>
        <w:t xml:space="preserve">обавезује да </w:t>
      </w:r>
      <w:r w:rsidR="00AD6675" w:rsidRPr="00E65ACB">
        <w:rPr>
          <w:rFonts w:ascii="Arial" w:hAnsi="Arial" w:cs="Arial"/>
          <w:color w:val="000000" w:themeColor="text1"/>
          <w:sz w:val="22"/>
          <w:szCs w:val="22"/>
          <w:lang w:val="sr-Cyrl-CS"/>
        </w:rPr>
        <w:t>испоручи</w:t>
      </w:r>
      <w:r w:rsidRPr="00E65ACB">
        <w:rPr>
          <w:rFonts w:ascii="Arial" w:hAnsi="Arial" w:cs="Arial"/>
          <w:color w:val="000000" w:themeColor="text1"/>
          <w:sz w:val="22"/>
          <w:szCs w:val="22"/>
          <w:lang w:val="sr-Cyrl-CS"/>
        </w:rPr>
        <w:t xml:space="preserve"> </w:t>
      </w:r>
      <w:r w:rsidR="00AD6675" w:rsidRPr="00E65ACB">
        <w:rPr>
          <w:rFonts w:ascii="Arial" w:hAnsi="Arial" w:cs="Arial"/>
          <w:color w:val="000000" w:themeColor="text1"/>
          <w:sz w:val="22"/>
          <w:szCs w:val="22"/>
          <w:lang w:val="sr-Cyrl-CS"/>
        </w:rPr>
        <w:t>добра</w:t>
      </w:r>
      <w:r w:rsidR="0094188F" w:rsidRPr="00E65ACB">
        <w:rPr>
          <w:rFonts w:ascii="Arial" w:hAnsi="Arial" w:cs="Arial"/>
          <w:color w:val="000000" w:themeColor="text1"/>
          <w:sz w:val="22"/>
          <w:szCs w:val="22"/>
          <w:lang w:val="sr-Cyrl-CS"/>
        </w:rPr>
        <w:t xml:space="preserve"> по пријему </w:t>
      </w:r>
      <w:r w:rsidR="00E92A78">
        <w:rPr>
          <w:rFonts w:ascii="Arial" w:hAnsi="Arial" w:cs="Arial"/>
          <w:color w:val="000000" w:themeColor="text1"/>
          <w:sz w:val="22"/>
          <w:szCs w:val="22"/>
          <w:lang w:val="sr-Cyrl-CS"/>
        </w:rPr>
        <w:t>писмене поруџбенице</w:t>
      </w:r>
      <w:r w:rsidR="0094188F" w:rsidRPr="00E65ACB">
        <w:rPr>
          <w:rFonts w:ascii="Arial" w:hAnsi="Arial" w:cs="Arial"/>
          <w:color w:val="000000" w:themeColor="text1"/>
          <w:sz w:val="22"/>
          <w:szCs w:val="22"/>
          <w:lang w:val="sr-Cyrl-CS"/>
        </w:rPr>
        <w:t xml:space="preserve"> </w:t>
      </w:r>
      <w:r w:rsidR="00AD6675" w:rsidRPr="00E65ACB">
        <w:rPr>
          <w:rFonts w:ascii="Arial" w:hAnsi="Arial" w:cs="Arial"/>
          <w:color w:val="000000" w:themeColor="text1"/>
          <w:sz w:val="22"/>
          <w:szCs w:val="22"/>
          <w:lang w:val="sr-Cyrl-CS"/>
        </w:rPr>
        <w:t>КУПЦА</w:t>
      </w:r>
      <w:r w:rsidRPr="00E65ACB">
        <w:rPr>
          <w:rFonts w:ascii="Arial" w:hAnsi="Arial" w:cs="Arial"/>
          <w:color w:val="000000" w:themeColor="text1"/>
          <w:sz w:val="22"/>
          <w:szCs w:val="22"/>
          <w:lang w:val="sr-Cyrl-CS"/>
        </w:rPr>
        <w:t xml:space="preserve">, а </w:t>
      </w:r>
      <w:r w:rsidR="00AD6675" w:rsidRPr="00E65ACB">
        <w:rPr>
          <w:rFonts w:ascii="Arial" w:hAnsi="Arial" w:cs="Arial"/>
          <w:color w:val="000000" w:themeColor="text1"/>
          <w:sz w:val="22"/>
          <w:szCs w:val="22"/>
          <w:lang w:val="sr-Cyrl-CS"/>
        </w:rPr>
        <w:t>КУПАЦ</w:t>
      </w:r>
      <w:r w:rsidRPr="00E65ACB">
        <w:rPr>
          <w:rFonts w:ascii="Arial" w:hAnsi="Arial" w:cs="Arial"/>
          <w:color w:val="000000" w:themeColor="text1"/>
          <w:sz w:val="22"/>
          <w:szCs w:val="22"/>
          <w:lang w:val="sr-Cyrl-CS"/>
        </w:rPr>
        <w:t xml:space="preserve"> се обавезује да у складу са потребама и одобреним буџетским средствима</w:t>
      </w:r>
      <w:r w:rsidR="00CF05B0" w:rsidRPr="00E65ACB">
        <w:rPr>
          <w:rFonts w:ascii="Arial" w:hAnsi="Arial" w:cs="Arial"/>
          <w:color w:val="000000" w:themeColor="text1"/>
          <w:sz w:val="22"/>
          <w:szCs w:val="22"/>
          <w:lang w:val="sr-Cyrl-CS"/>
        </w:rPr>
        <w:t xml:space="preserve"> </w:t>
      </w:r>
      <w:r w:rsidR="0094188F" w:rsidRPr="00E65ACB">
        <w:rPr>
          <w:rFonts w:ascii="Arial" w:hAnsi="Arial" w:cs="Arial"/>
          <w:color w:val="000000" w:themeColor="text1"/>
          <w:sz w:val="22"/>
          <w:szCs w:val="22"/>
          <w:lang w:val="sr-Cyrl-CS"/>
        </w:rPr>
        <w:t xml:space="preserve">плати вредност </w:t>
      </w:r>
      <w:r w:rsidR="00AD6675" w:rsidRPr="00E65ACB">
        <w:rPr>
          <w:rFonts w:ascii="Arial" w:hAnsi="Arial" w:cs="Arial"/>
          <w:color w:val="000000" w:themeColor="text1"/>
          <w:sz w:val="22"/>
          <w:szCs w:val="22"/>
          <w:lang w:val="sr-Cyrl-CS"/>
        </w:rPr>
        <w:t>испорученог добра</w:t>
      </w:r>
      <w:r w:rsidR="0094188F" w:rsidRPr="00E65ACB">
        <w:rPr>
          <w:rFonts w:ascii="Arial" w:hAnsi="Arial" w:cs="Arial"/>
          <w:color w:val="000000" w:themeColor="text1"/>
          <w:sz w:val="22"/>
          <w:szCs w:val="22"/>
          <w:lang w:val="sr-Cyrl-CS"/>
        </w:rPr>
        <w:t>.</w:t>
      </w:r>
    </w:p>
    <w:p w:rsidR="00AD6675" w:rsidRPr="00E65ACB" w:rsidRDefault="00AD6675" w:rsidP="00365A80">
      <w:pPr>
        <w:spacing w:line="240" w:lineRule="auto"/>
        <w:jc w:val="both"/>
        <w:rPr>
          <w:rFonts w:ascii="Arial" w:hAnsi="Arial" w:cs="Arial"/>
          <w:noProof/>
          <w:sz w:val="22"/>
          <w:szCs w:val="22"/>
          <w:lang w:val="sr-Cyrl-CS"/>
        </w:rPr>
      </w:pPr>
      <w:r w:rsidRPr="00E65ACB">
        <w:rPr>
          <w:rFonts w:ascii="Arial" w:hAnsi="Arial" w:cs="Arial"/>
          <w:noProof/>
          <w:sz w:val="22"/>
          <w:szCs w:val="22"/>
          <w:lang w:val="sr-Cyrl-CS"/>
        </w:rPr>
        <w:t>Добра која су предмет овог Уговора морају бити у складу са Техничком спецификацијом.</w:t>
      </w:r>
    </w:p>
    <w:p w:rsidR="00AD6675" w:rsidRPr="00E65ACB" w:rsidRDefault="00AD6675" w:rsidP="00365A80">
      <w:pPr>
        <w:spacing w:line="240" w:lineRule="auto"/>
        <w:jc w:val="both"/>
        <w:rPr>
          <w:rFonts w:ascii="Arial" w:hAnsi="Arial" w:cs="Arial"/>
          <w:sz w:val="22"/>
          <w:szCs w:val="22"/>
          <w:lang w:val="sr-Cyrl-CS"/>
        </w:rPr>
      </w:pPr>
      <w:r w:rsidRPr="00E65ACB">
        <w:rPr>
          <w:rFonts w:ascii="Arial" w:hAnsi="Arial" w:cs="Arial"/>
          <w:sz w:val="22"/>
          <w:szCs w:val="22"/>
        </w:rPr>
        <w:t>Прилози и саставни делови овог Уговора су:</w:t>
      </w:r>
    </w:p>
    <w:p w:rsidR="00AD6675" w:rsidRPr="00E65ACB" w:rsidRDefault="00AD6675" w:rsidP="00365A80">
      <w:pPr>
        <w:spacing w:line="240" w:lineRule="auto"/>
        <w:jc w:val="both"/>
        <w:rPr>
          <w:rFonts w:ascii="Arial" w:hAnsi="Arial" w:cs="Arial"/>
          <w:sz w:val="22"/>
          <w:szCs w:val="22"/>
          <w:lang w:val="sr-Cyrl-CS"/>
        </w:rPr>
      </w:pPr>
      <w:r w:rsidRPr="00E65ACB">
        <w:rPr>
          <w:rFonts w:ascii="Arial" w:hAnsi="Arial" w:cs="Arial"/>
          <w:sz w:val="22"/>
          <w:szCs w:val="22"/>
          <w:lang w:val="sr-Cyrl-CS"/>
        </w:rPr>
        <w:t>-</w:t>
      </w:r>
      <w:r w:rsidRPr="00E65ACB">
        <w:rPr>
          <w:rFonts w:ascii="Arial" w:hAnsi="Arial" w:cs="Arial"/>
          <w:sz w:val="22"/>
          <w:szCs w:val="22"/>
        </w:rPr>
        <w:t xml:space="preserve"> </w:t>
      </w:r>
      <w:r w:rsidRPr="00E65ACB">
        <w:rPr>
          <w:rFonts w:ascii="Arial" w:hAnsi="Arial" w:cs="Arial"/>
          <w:sz w:val="22"/>
          <w:szCs w:val="22"/>
          <w:lang w:val="sr-Cyrl-CS"/>
        </w:rPr>
        <w:t>образац понуде</w:t>
      </w:r>
    </w:p>
    <w:p w:rsidR="00AD6675" w:rsidRPr="00E65ACB" w:rsidRDefault="00AD6675" w:rsidP="00365A80">
      <w:pPr>
        <w:spacing w:line="240" w:lineRule="auto"/>
        <w:jc w:val="both"/>
        <w:rPr>
          <w:rFonts w:ascii="Arial" w:hAnsi="Arial" w:cs="Arial"/>
          <w:sz w:val="22"/>
          <w:szCs w:val="22"/>
          <w:lang w:val="sr-Cyrl-CS"/>
        </w:rPr>
      </w:pPr>
      <w:r w:rsidRPr="00E65ACB">
        <w:rPr>
          <w:rFonts w:ascii="Arial" w:hAnsi="Arial" w:cs="Arial"/>
          <w:sz w:val="22"/>
          <w:szCs w:val="22"/>
          <w:lang w:val="sr-Cyrl-CS"/>
        </w:rPr>
        <w:t>- техничка спецификација и</w:t>
      </w:r>
    </w:p>
    <w:p w:rsidR="00AD6675" w:rsidRPr="00E65ACB" w:rsidRDefault="00AD6675" w:rsidP="005F0E6B">
      <w:pPr>
        <w:spacing w:line="240" w:lineRule="auto"/>
        <w:jc w:val="both"/>
        <w:rPr>
          <w:rFonts w:ascii="Arial" w:hAnsi="Arial" w:cs="Arial"/>
          <w:sz w:val="22"/>
          <w:szCs w:val="22"/>
          <w:lang w:val="sr-Cyrl-CS"/>
        </w:rPr>
      </w:pPr>
      <w:r w:rsidRPr="00E65ACB">
        <w:rPr>
          <w:rFonts w:ascii="Arial" w:hAnsi="Arial" w:cs="Arial"/>
          <w:sz w:val="22"/>
          <w:szCs w:val="22"/>
          <w:lang w:val="sr-Cyrl-CS"/>
        </w:rPr>
        <w:t xml:space="preserve">- банкарска гаранција </w:t>
      </w:r>
      <w:r w:rsidRPr="00E65ACB">
        <w:rPr>
          <w:rFonts w:ascii="Arial" w:hAnsi="Arial" w:cs="Arial"/>
          <w:color w:val="auto"/>
          <w:sz w:val="22"/>
          <w:szCs w:val="22"/>
          <w:lang w:val="sr-Cyrl-CS"/>
        </w:rPr>
        <w:t>за добро извршење посла</w:t>
      </w:r>
      <w:r w:rsidRPr="00E65ACB">
        <w:rPr>
          <w:rFonts w:ascii="Arial" w:hAnsi="Arial" w:cs="Arial"/>
          <w:sz w:val="22"/>
          <w:szCs w:val="22"/>
          <w:lang w:val="sr-Cyrl-CS"/>
        </w:rPr>
        <w:t>.</w:t>
      </w:r>
    </w:p>
    <w:p w:rsidR="00B8523B" w:rsidRPr="00E65ACB" w:rsidRDefault="00B8523B">
      <w:pPr>
        <w:rPr>
          <w:rFonts w:ascii="Arial" w:hAnsi="Arial" w:cs="Arial"/>
          <w:b/>
          <w:bCs/>
          <w:i/>
          <w:iCs/>
          <w:sz w:val="22"/>
          <w:szCs w:val="22"/>
          <w:lang w:val="ru-RU"/>
        </w:rPr>
      </w:pPr>
    </w:p>
    <w:tbl>
      <w:tblPr>
        <w:tblStyle w:val="TableGrid"/>
        <w:tblW w:w="0" w:type="auto"/>
        <w:tblLook w:val="04A0"/>
      </w:tblPr>
      <w:tblGrid>
        <w:gridCol w:w="951"/>
        <w:gridCol w:w="2666"/>
        <w:gridCol w:w="1440"/>
        <w:gridCol w:w="1710"/>
        <w:gridCol w:w="2475"/>
      </w:tblGrid>
      <w:tr w:rsidR="00AD6675" w:rsidRPr="00E65ACB" w:rsidTr="00AD6675">
        <w:trPr>
          <w:trHeight w:val="890"/>
        </w:trPr>
        <w:tc>
          <w:tcPr>
            <w:tcW w:w="951" w:type="dxa"/>
          </w:tcPr>
          <w:p w:rsidR="00AD6675" w:rsidRPr="00E65ACB" w:rsidRDefault="00AD6675" w:rsidP="00BC1616">
            <w:pPr>
              <w:jc w:val="center"/>
              <w:rPr>
                <w:rFonts w:ascii="Arial" w:hAnsi="Arial" w:cs="Arial"/>
                <w:b/>
                <w:iCs/>
                <w:sz w:val="22"/>
                <w:szCs w:val="22"/>
                <w:lang w:val="sr-Cyrl-CS"/>
              </w:rPr>
            </w:pPr>
            <w:r w:rsidRPr="00E65ACB">
              <w:rPr>
                <w:rFonts w:ascii="Arial" w:hAnsi="Arial" w:cs="Arial"/>
                <w:b/>
                <w:iCs/>
                <w:sz w:val="22"/>
                <w:szCs w:val="22"/>
                <w:lang w:val="sr-Cyrl-CS"/>
              </w:rPr>
              <w:t>Редни број</w:t>
            </w:r>
          </w:p>
        </w:tc>
        <w:tc>
          <w:tcPr>
            <w:tcW w:w="2666" w:type="dxa"/>
          </w:tcPr>
          <w:p w:rsidR="00AD6675" w:rsidRPr="00E65ACB" w:rsidRDefault="00AD6675" w:rsidP="00BC1616">
            <w:pPr>
              <w:jc w:val="center"/>
              <w:rPr>
                <w:rFonts w:ascii="Arial" w:hAnsi="Arial" w:cs="Arial"/>
                <w:b/>
                <w:iCs/>
                <w:sz w:val="22"/>
                <w:szCs w:val="22"/>
                <w:lang w:val="sr-Latn-CS"/>
              </w:rPr>
            </w:pPr>
            <w:r w:rsidRPr="00E65ACB">
              <w:rPr>
                <w:rFonts w:ascii="Arial" w:hAnsi="Arial" w:cs="Arial"/>
                <w:b/>
                <w:iCs/>
                <w:sz w:val="22"/>
                <w:szCs w:val="22"/>
                <w:lang w:val="sr-Cyrl-CS"/>
              </w:rPr>
              <w:t>Опис</w:t>
            </w:r>
          </w:p>
        </w:tc>
        <w:tc>
          <w:tcPr>
            <w:tcW w:w="1440" w:type="dxa"/>
          </w:tcPr>
          <w:p w:rsidR="00AD6675" w:rsidRPr="00E65ACB" w:rsidRDefault="00AD6675" w:rsidP="00BC1616">
            <w:pPr>
              <w:jc w:val="center"/>
              <w:rPr>
                <w:rFonts w:ascii="Arial" w:hAnsi="Arial" w:cs="Arial"/>
                <w:b/>
                <w:iCs/>
                <w:sz w:val="22"/>
                <w:szCs w:val="22"/>
                <w:lang w:val="sr-Cyrl-CS"/>
              </w:rPr>
            </w:pPr>
            <w:r w:rsidRPr="00E65ACB">
              <w:rPr>
                <w:rFonts w:ascii="Arial" w:hAnsi="Arial" w:cs="Arial"/>
                <w:b/>
                <w:iCs/>
                <w:sz w:val="22"/>
                <w:szCs w:val="22"/>
                <w:lang w:val="sr-Cyrl-CS"/>
              </w:rPr>
              <w:t>Јединица Мере</w:t>
            </w:r>
          </w:p>
        </w:tc>
        <w:tc>
          <w:tcPr>
            <w:tcW w:w="1710" w:type="dxa"/>
          </w:tcPr>
          <w:p w:rsidR="00AD6675" w:rsidRPr="00E65ACB" w:rsidRDefault="00AD6675" w:rsidP="00BC1616">
            <w:pPr>
              <w:jc w:val="center"/>
              <w:rPr>
                <w:rFonts w:ascii="Arial" w:hAnsi="Arial" w:cs="Arial"/>
                <w:b/>
                <w:iCs/>
                <w:sz w:val="22"/>
                <w:szCs w:val="22"/>
                <w:lang w:val="sr-Cyrl-CS"/>
              </w:rPr>
            </w:pPr>
            <w:r w:rsidRPr="00E65ACB">
              <w:rPr>
                <w:rFonts w:ascii="Arial" w:hAnsi="Arial" w:cs="Arial"/>
                <w:b/>
                <w:iCs/>
                <w:sz w:val="22"/>
                <w:szCs w:val="22"/>
                <w:lang w:val="sr-Cyrl-CS"/>
              </w:rPr>
              <w:t>Количина</w:t>
            </w:r>
          </w:p>
        </w:tc>
        <w:tc>
          <w:tcPr>
            <w:tcW w:w="2475" w:type="dxa"/>
          </w:tcPr>
          <w:p w:rsidR="00AD6675" w:rsidRPr="00E65ACB" w:rsidRDefault="00AD6675" w:rsidP="00BC1616">
            <w:pPr>
              <w:jc w:val="center"/>
              <w:rPr>
                <w:rFonts w:ascii="Arial" w:hAnsi="Arial" w:cs="Arial"/>
                <w:b/>
                <w:iCs/>
                <w:sz w:val="22"/>
                <w:szCs w:val="22"/>
                <w:lang w:val="sr-Cyrl-CS"/>
              </w:rPr>
            </w:pPr>
            <w:r w:rsidRPr="00E65ACB">
              <w:rPr>
                <w:rFonts w:ascii="Arial" w:hAnsi="Arial" w:cs="Arial"/>
                <w:b/>
                <w:iCs/>
                <w:sz w:val="22"/>
                <w:szCs w:val="22"/>
                <w:lang w:val="sr-Cyrl-CS"/>
              </w:rPr>
              <w:t>Цена добра по јединици мере без ПДВ-а у динарима</w:t>
            </w:r>
          </w:p>
        </w:tc>
      </w:tr>
      <w:tr w:rsidR="00AD6675" w:rsidRPr="00E65ACB" w:rsidTr="005F0E6B">
        <w:trPr>
          <w:trHeight w:val="890"/>
        </w:trPr>
        <w:tc>
          <w:tcPr>
            <w:tcW w:w="951" w:type="dxa"/>
            <w:tcBorders>
              <w:bottom w:val="single" w:sz="4" w:space="0" w:color="auto"/>
            </w:tcBorders>
          </w:tcPr>
          <w:p w:rsidR="00AD6675" w:rsidRPr="00E65ACB" w:rsidRDefault="00AD6675" w:rsidP="00BC1616">
            <w:pPr>
              <w:jc w:val="center"/>
              <w:rPr>
                <w:rFonts w:ascii="Arial" w:hAnsi="Arial" w:cs="Arial"/>
                <w:iCs/>
                <w:sz w:val="22"/>
                <w:szCs w:val="22"/>
                <w:lang w:val="sr-Cyrl-CS"/>
              </w:rPr>
            </w:pPr>
          </w:p>
          <w:p w:rsidR="00AD6675" w:rsidRPr="00E65ACB" w:rsidRDefault="00AD6675" w:rsidP="00BC1616">
            <w:pPr>
              <w:jc w:val="center"/>
              <w:rPr>
                <w:rFonts w:ascii="Arial" w:hAnsi="Arial" w:cs="Arial"/>
                <w:iCs/>
                <w:sz w:val="22"/>
                <w:szCs w:val="22"/>
                <w:lang w:val="sr-Cyrl-CS"/>
              </w:rPr>
            </w:pPr>
          </w:p>
          <w:p w:rsidR="00AD6675" w:rsidRPr="00E65ACB" w:rsidRDefault="00AD6675" w:rsidP="00BC1616">
            <w:pPr>
              <w:jc w:val="center"/>
              <w:rPr>
                <w:rFonts w:ascii="Arial" w:hAnsi="Arial" w:cs="Arial"/>
                <w:iCs/>
                <w:sz w:val="22"/>
                <w:szCs w:val="22"/>
                <w:lang w:val="sr-Cyrl-CS"/>
              </w:rPr>
            </w:pPr>
            <w:r w:rsidRPr="00E65ACB">
              <w:rPr>
                <w:rFonts w:ascii="Arial" w:hAnsi="Arial" w:cs="Arial"/>
                <w:iCs/>
                <w:sz w:val="22"/>
                <w:szCs w:val="22"/>
                <w:lang w:val="sr-Cyrl-CS"/>
              </w:rPr>
              <w:t>1</w:t>
            </w:r>
          </w:p>
        </w:tc>
        <w:tc>
          <w:tcPr>
            <w:tcW w:w="2666" w:type="dxa"/>
            <w:tcBorders>
              <w:bottom w:val="single" w:sz="4" w:space="0" w:color="auto"/>
            </w:tcBorders>
            <w:vAlign w:val="center"/>
          </w:tcPr>
          <w:p w:rsidR="00AD6675" w:rsidRPr="00E65ACB" w:rsidRDefault="00AD6675" w:rsidP="00BC1616">
            <w:pPr>
              <w:jc w:val="center"/>
              <w:rPr>
                <w:rFonts w:ascii="Arial" w:hAnsi="Arial" w:cs="Arial"/>
                <w:iCs/>
                <w:sz w:val="22"/>
                <w:szCs w:val="22"/>
                <w:lang w:val="sr-Cyrl-CS"/>
              </w:rPr>
            </w:pPr>
            <w:r w:rsidRPr="00E65ACB">
              <w:rPr>
                <w:rFonts w:ascii="Arial" w:hAnsi="Arial" w:cs="Arial"/>
                <w:iCs/>
                <w:sz w:val="22"/>
                <w:szCs w:val="22"/>
                <w:lang w:val="sr-Cyrl-CS"/>
              </w:rPr>
              <w:t>Натписна табла</w:t>
            </w:r>
          </w:p>
        </w:tc>
        <w:tc>
          <w:tcPr>
            <w:tcW w:w="1440" w:type="dxa"/>
            <w:tcBorders>
              <w:bottom w:val="single" w:sz="4" w:space="0" w:color="auto"/>
            </w:tcBorders>
            <w:vAlign w:val="center"/>
          </w:tcPr>
          <w:p w:rsidR="00AD6675" w:rsidRPr="00E65ACB" w:rsidRDefault="00AD6675" w:rsidP="00BC1616">
            <w:pPr>
              <w:jc w:val="center"/>
              <w:rPr>
                <w:rFonts w:ascii="Arial" w:hAnsi="Arial" w:cs="Arial"/>
                <w:iCs/>
                <w:sz w:val="22"/>
                <w:szCs w:val="22"/>
                <w:lang w:val="sr-Cyrl-CS"/>
              </w:rPr>
            </w:pPr>
            <w:r w:rsidRPr="00E65ACB">
              <w:rPr>
                <w:rFonts w:ascii="Arial" w:hAnsi="Arial" w:cs="Arial"/>
                <w:iCs/>
                <w:sz w:val="22"/>
                <w:szCs w:val="22"/>
                <w:lang w:val="sr-Cyrl-CS"/>
              </w:rPr>
              <w:t>комад</w:t>
            </w:r>
          </w:p>
        </w:tc>
        <w:tc>
          <w:tcPr>
            <w:tcW w:w="1710" w:type="dxa"/>
            <w:tcBorders>
              <w:bottom w:val="single" w:sz="4" w:space="0" w:color="auto"/>
            </w:tcBorders>
          </w:tcPr>
          <w:p w:rsidR="00AD6675" w:rsidRPr="00E65ACB" w:rsidRDefault="00AD6675" w:rsidP="00BC1616">
            <w:pPr>
              <w:jc w:val="both"/>
              <w:rPr>
                <w:rFonts w:ascii="Arial" w:hAnsi="Arial" w:cs="Arial"/>
                <w:iCs/>
                <w:sz w:val="22"/>
                <w:szCs w:val="22"/>
                <w:lang w:val="sr-Cyrl-CS"/>
              </w:rPr>
            </w:pPr>
          </w:p>
          <w:p w:rsidR="00AD6675" w:rsidRPr="00E65ACB" w:rsidRDefault="00AD6675" w:rsidP="00BC1616">
            <w:pPr>
              <w:jc w:val="both"/>
              <w:rPr>
                <w:rFonts w:ascii="Arial" w:hAnsi="Arial" w:cs="Arial"/>
                <w:iCs/>
                <w:sz w:val="22"/>
                <w:szCs w:val="22"/>
                <w:lang w:val="sr-Cyrl-CS"/>
              </w:rPr>
            </w:pPr>
          </w:p>
          <w:p w:rsidR="00AD6675" w:rsidRPr="00E65ACB" w:rsidRDefault="00AD6675" w:rsidP="00BC1616">
            <w:pPr>
              <w:jc w:val="center"/>
              <w:rPr>
                <w:rFonts w:ascii="Arial" w:hAnsi="Arial" w:cs="Arial"/>
                <w:iCs/>
                <w:sz w:val="22"/>
                <w:szCs w:val="22"/>
                <w:lang w:val="sr-Cyrl-CS"/>
              </w:rPr>
            </w:pPr>
            <w:r w:rsidRPr="00E65ACB">
              <w:rPr>
                <w:rFonts w:ascii="Arial" w:hAnsi="Arial" w:cs="Arial"/>
                <w:iCs/>
                <w:sz w:val="22"/>
                <w:szCs w:val="22"/>
                <w:lang w:val="sr-Cyrl-CS"/>
              </w:rPr>
              <w:t>1</w:t>
            </w:r>
          </w:p>
        </w:tc>
        <w:tc>
          <w:tcPr>
            <w:tcW w:w="2475" w:type="dxa"/>
            <w:tcBorders>
              <w:bottom w:val="single" w:sz="4" w:space="0" w:color="auto"/>
            </w:tcBorders>
          </w:tcPr>
          <w:p w:rsidR="00AD6675" w:rsidRPr="00E65ACB" w:rsidRDefault="00AD6675" w:rsidP="00BC1616">
            <w:pPr>
              <w:jc w:val="both"/>
              <w:rPr>
                <w:rFonts w:ascii="Arial" w:hAnsi="Arial" w:cs="Arial"/>
                <w:iCs/>
                <w:sz w:val="22"/>
                <w:szCs w:val="22"/>
                <w:lang w:val="sr-Latn-CS"/>
              </w:rPr>
            </w:pPr>
          </w:p>
        </w:tc>
      </w:tr>
    </w:tbl>
    <w:p w:rsidR="00A86D8A" w:rsidRPr="00E65ACB" w:rsidRDefault="00E636B6" w:rsidP="000662A0">
      <w:pPr>
        <w:pStyle w:val="Heading4"/>
        <w:numPr>
          <w:ilvl w:val="0"/>
          <w:numId w:val="0"/>
        </w:numPr>
        <w:spacing w:line="240" w:lineRule="auto"/>
        <w:jc w:val="both"/>
        <w:rPr>
          <w:rFonts w:ascii="Arial" w:hAnsi="Arial" w:cs="Arial"/>
          <w:sz w:val="24"/>
          <w:lang w:val="ru-RU"/>
        </w:rPr>
      </w:pPr>
      <w:r w:rsidRPr="00E65ACB">
        <w:rPr>
          <w:rFonts w:ascii="Arial" w:hAnsi="Arial" w:cs="Arial"/>
          <w:sz w:val="24"/>
          <w:lang w:val="ru-RU"/>
        </w:rPr>
        <w:lastRenderedPageBreak/>
        <w:t>Цена</w:t>
      </w:r>
    </w:p>
    <w:p w:rsidR="00A86D8A" w:rsidRPr="00480D86" w:rsidRDefault="00A86D8A" w:rsidP="000662A0">
      <w:pPr>
        <w:pStyle w:val="Heading5"/>
        <w:spacing w:before="0" w:after="0" w:line="240" w:lineRule="auto"/>
        <w:ind w:left="0"/>
        <w:rPr>
          <w:rFonts w:ascii="Arial" w:hAnsi="Arial" w:cs="Arial"/>
          <w:sz w:val="24"/>
          <w:szCs w:val="24"/>
          <w:lang w:val="sr-Cyrl-CS"/>
        </w:rPr>
      </w:pPr>
    </w:p>
    <w:p w:rsidR="002A3801" w:rsidRPr="00E65ACB" w:rsidRDefault="002A3801" w:rsidP="000662A0">
      <w:pPr>
        <w:pStyle w:val="Heading6"/>
        <w:numPr>
          <w:ilvl w:val="0"/>
          <w:numId w:val="0"/>
        </w:numPr>
        <w:spacing w:line="240" w:lineRule="auto"/>
        <w:rPr>
          <w:rFonts w:ascii="Arial" w:hAnsi="Arial" w:cs="Arial"/>
          <w:b/>
          <w:i/>
          <w:sz w:val="22"/>
          <w:szCs w:val="22"/>
          <w:lang w:val="sr-Cyrl-CS"/>
        </w:rPr>
      </w:pPr>
      <w:r w:rsidRPr="00E65ACB">
        <w:rPr>
          <w:rFonts w:ascii="Arial" w:hAnsi="Arial" w:cs="Arial"/>
          <w:b/>
          <w:i/>
          <w:sz w:val="22"/>
          <w:szCs w:val="22"/>
          <w:lang w:val="sr-Cyrl-CS"/>
        </w:rPr>
        <w:t>Члан 2.</w:t>
      </w:r>
    </w:p>
    <w:p w:rsidR="002A3801" w:rsidRPr="00E65ACB" w:rsidRDefault="002A3801" w:rsidP="000662A0">
      <w:pPr>
        <w:keepNext/>
        <w:spacing w:line="240" w:lineRule="auto"/>
        <w:jc w:val="both"/>
        <w:rPr>
          <w:rFonts w:ascii="Arial" w:hAnsi="Arial" w:cs="Arial"/>
          <w:noProof/>
          <w:color w:val="000000" w:themeColor="text1"/>
          <w:sz w:val="22"/>
          <w:szCs w:val="22"/>
          <w:lang w:val="sr-Cyrl-CS"/>
        </w:rPr>
      </w:pPr>
      <w:r w:rsidRPr="00E65ACB">
        <w:rPr>
          <w:rFonts w:ascii="Arial" w:hAnsi="Arial" w:cs="Arial"/>
          <w:noProof/>
          <w:color w:val="000000" w:themeColor="text1"/>
          <w:sz w:val="22"/>
          <w:szCs w:val="22"/>
          <w:lang w:val="sr-Cyrl-CS"/>
        </w:rPr>
        <w:t>Уговорен</w:t>
      </w:r>
      <w:r w:rsidR="00AD6675" w:rsidRPr="00E65ACB">
        <w:rPr>
          <w:rFonts w:ascii="Arial" w:hAnsi="Arial" w:cs="Arial"/>
          <w:noProof/>
          <w:color w:val="000000" w:themeColor="text1"/>
          <w:sz w:val="22"/>
          <w:szCs w:val="22"/>
          <w:lang w:val="sr-Cyrl-CS"/>
        </w:rPr>
        <w:t>а</w:t>
      </w:r>
      <w:r w:rsidRPr="00E65ACB">
        <w:rPr>
          <w:rFonts w:ascii="Arial" w:hAnsi="Arial" w:cs="Arial"/>
          <w:noProof/>
          <w:color w:val="000000" w:themeColor="text1"/>
          <w:sz w:val="22"/>
          <w:szCs w:val="22"/>
          <w:lang w:val="sr-Cyrl-CS"/>
        </w:rPr>
        <w:t xml:space="preserve"> цен</w:t>
      </w:r>
      <w:r w:rsidR="00AD6675" w:rsidRPr="00E65ACB">
        <w:rPr>
          <w:rFonts w:ascii="Arial" w:hAnsi="Arial" w:cs="Arial"/>
          <w:noProof/>
          <w:color w:val="000000" w:themeColor="text1"/>
          <w:sz w:val="22"/>
          <w:szCs w:val="22"/>
          <w:lang w:val="sr-Cyrl-CS"/>
        </w:rPr>
        <w:t>а</w:t>
      </w:r>
      <w:r w:rsidRPr="00E65ACB">
        <w:rPr>
          <w:rFonts w:ascii="Arial" w:hAnsi="Arial" w:cs="Arial"/>
          <w:noProof/>
          <w:color w:val="000000" w:themeColor="text1"/>
          <w:sz w:val="22"/>
          <w:szCs w:val="22"/>
          <w:lang w:val="sr-Cyrl-CS"/>
        </w:rPr>
        <w:t xml:space="preserve"> из члана 1. </w:t>
      </w:r>
      <w:r w:rsidR="00DE6516" w:rsidRPr="00E65ACB">
        <w:rPr>
          <w:rFonts w:ascii="Arial" w:hAnsi="Arial" w:cs="Arial"/>
          <w:noProof/>
          <w:color w:val="000000" w:themeColor="text1"/>
          <w:sz w:val="22"/>
          <w:szCs w:val="22"/>
          <w:lang w:val="sr-Cyrl-CS"/>
        </w:rPr>
        <w:t>о</w:t>
      </w:r>
      <w:r w:rsidRPr="00E65ACB">
        <w:rPr>
          <w:rFonts w:ascii="Arial" w:hAnsi="Arial" w:cs="Arial"/>
          <w:noProof/>
          <w:color w:val="000000" w:themeColor="text1"/>
          <w:sz w:val="22"/>
          <w:szCs w:val="22"/>
          <w:lang w:val="sr-Cyrl-CS"/>
        </w:rPr>
        <w:t xml:space="preserve">вог Уговора </w:t>
      </w:r>
      <w:r w:rsidR="00FD7037" w:rsidRPr="00E65ACB">
        <w:rPr>
          <w:rFonts w:ascii="Arial" w:hAnsi="Arial" w:cs="Arial"/>
          <w:noProof/>
          <w:color w:val="000000" w:themeColor="text1"/>
          <w:sz w:val="22"/>
          <w:szCs w:val="22"/>
          <w:lang w:val="sr-Cyrl-CS"/>
        </w:rPr>
        <w:t>су мо</w:t>
      </w:r>
      <w:r w:rsidR="00E92A78">
        <w:rPr>
          <w:rFonts w:ascii="Arial" w:hAnsi="Arial" w:cs="Arial"/>
          <w:noProof/>
          <w:color w:val="000000" w:themeColor="text1"/>
          <w:sz w:val="22"/>
          <w:szCs w:val="22"/>
          <w:lang w:val="sr-Cyrl-CS"/>
        </w:rPr>
        <w:t>же</w:t>
      </w:r>
      <w:r w:rsidR="00FD7037" w:rsidRPr="00E65ACB">
        <w:rPr>
          <w:rFonts w:ascii="Arial" w:hAnsi="Arial" w:cs="Arial"/>
          <w:noProof/>
          <w:color w:val="000000" w:themeColor="text1"/>
          <w:sz w:val="22"/>
          <w:szCs w:val="22"/>
          <w:lang w:val="sr-Cyrl-CS"/>
        </w:rPr>
        <w:t xml:space="preserve"> се мењати, писменом сагласношћу уговорних страна </w:t>
      </w:r>
      <w:r w:rsidR="00FD7037" w:rsidRPr="00E65ACB">
        <w:rPr>
          <w:rFonts w:ascii="Arial" w:hAnsi="Arial" w:cs="Arial"/>
          <w:noProof/>
          <w:color w:val="000000" w:themeColor="text1"/>
          <w:sz w:val="22"/>
          <w:szCs w:val="22"/>
          <w:lang w:val="ru-RU"/>
        </w:rPr>
        <w:t>на основу месечног раста потрошачких цена који званично објављује Републички завод за статистику, највише четири пута годишње.</w:t>
      </w:r>
    </w:p>
    <w:p w:rsidR="00142637" w:rsidRPr="00E65ACB" w:rsidRDefault="00142637" w:rsidP="00142637">
      <w:pPr>
        <w:keepNext/>
        <w:jc w:val="both"/>
        <w:rPr>
          <w:noProof/>
          <w:color w:val="000000" w:themeColor="text1"/>
          <w:sz w:val="22"/>
          <w:szCs w:val="22"/>
          <w:lang w:val="ru-RU"/>
        </w:rPr>
      </w:pPr>
      <w:r w:rsidRPr="00E65ACB">
        <w:rPr>
          <w:rFonts w:ascii="Arial" w:hAnsi="Arial" w:cs="Arial"/>
          <w:noProof/>
          <w:color w:val="000000" w:themeColor="text1"/>
          <w:sz w:val="22"/>
          <w:szCs w:val="22"/>
          <w:lang w:val="ru-RU"/>
        </w:rPr>
        <w:t xml:space="preserve">Захтев за промену цена подноси </w:t>
      </w:r>
      <w:r>
        <w:rPr>
          <w:rFonts w:ascii="Arial" w:hAnsi="Arial" w:cs="Arial"/>
          <w:noProof/>
          <w:color w:val="000000" w:themeColor="text1"/>
          <w:sz w:val="22"/>
          <w:szCs w:val="22"/>
          <w:lang w:val="ru-RU"/>
        </w:rPr>
        <w:t>продавац</w:t>
      </w:r>
      <w:r w:rsidRPr="00E65ACB">
        <w:rPr>
          <w:rFonts w:ascii="Arial" w:hAnsi="Arial" w:cs="Arial"/>
          <w:noProof/>
          <w:color w:val="000000" w:themeColor="text1"/>
          <w:sz w:val="22"/>
          <w:szCs w:val="22"/>
          <w:lang w:val="ru-RU"/>
        </w:rPr>
        <w:t xml:space="preserve"> у писаној форми.</w:t>
      </w:r>
    </w:p>
    <w:p w:rsidR="00FD7037" w:rsidRPr="00E65ACB" w:rsidRDefault="00FD7037" w:rsidP="002A3801">
      <w:pPr>
        <w:pStyle w:val="BodyText"/>
        <w:keepNext/>
        <w:spacing w:after="0"/>
        <w:jc w:val="both"/>
        <w:rPr>
          <w:rFonts w:ascii="Arial" w:hAnsi="Arial" w:cs="Arial"/>
          <w:noProof/>
          <w:color w:val="auto"/>
          <w:sz w:val="22"/>
          <w:szCs w:val="22"/>
          <w:lang w:val="sr-Cyrl-CS"/>
        </w:rPr>
      </w:pPr>
    </w:p>
    <w:p w:rsidR="002A3801" w:rsidRPr="00E65ACB" w:rsidRDefault="002A3801" w:rsidP="002A3801">
      <w:pPr>
        <w:pStyle w:val="BodyText"/>
        <w:keepNext/>
        <w:spacing w:after="0"/>
        <w:jc w:val="both"/>
        <w:rPr>
          <w:rFonts w:ascii="Arial" w:hAnsi="Arial" w:cs="Arial"/>
          <w:noProof/>
          <w:color w:val="auto"/>
          <w:sz w:val="22"/>
          <w:szCs w:val="22"/>
          <w:lang w:val="sr-Cyrl-CS"/>
        </w:rPr>
      </w:pPr>
      <w:r w:rsidRPr="00E65ACB">
        <w:rPr>
          <w:rFonts w:ascii="Arial" w:hAnsi="Arial" w:cs="Arial"/>
          <w:noProof/>
          <w:color w:val="auto"/>
          <w:sz w:val="22"/>
          <w:szCs w:val="22"/>
        </w:rPr>
        <w:t>Укупна</w:t>
      </w:r>
      <w:r w:rsidR="0094188F" w:rsidRPr="00E65ACB">
        <w:rPr>
          <w:rFonts w:ascii="Arial" w:hAnsi="Arial" w:cs="Arial"/>
          <w:noProof/>
          <w:color w:val="auto"/>
          <w:sz w:val="22"/>
          <w:szCs w:val="22"/>
          <w:lang w:val="sr-Cyrl-CS"/>
        </w:rPr>
        <w:t xml:space="preserve"> финансијска</w:t>
      </w:r>
      <w:r w:rsidRPr="00E65ACB">
        <w:rPr>
          <w:rFonts w:ascii="Arial" w:hAnsi="Arial" w:cs="Arial"/>
          <w:noProof/>
          <w:color w:val="auto"/>
          <w:sz w:val="22"/>
          <w:szCs w:val="22"/>
        </w:rPr>
        <w:t xml:space="preserve"> </w:t>
      </w:r>
      <w:r w:rsidRPr="00E65ACB">
        <w:rPr>
          <w:rFonts w:ascii="Arial" w:hAnsi="Arial" w:cs="Arial"/>
          <w:noProof/>
          <w:color w:val="auto"/>
          <w:sz w:val="22"/>
          <w:szCs w:val="22"/>
          <w:lang w:val="sr-Cyrl-CS"/>
        </w:rPr>
        <w:t xml:space="preserve"> вредност </w:t>
      </w:r>
      <w:r w:rsidRPr="00E65ACB">
        <w:rPr>
          <w:rFonts w:ascii="Arial" w:hAnsi="Arial" w:cs="Arial"/>
          <w:noProof/>
          <w:color w:val="auto"/>
          <w:sz w:val="22"/>
          <w:szCs w:val="22"/>
        </w:rPr>
        <w:t xml:space="preserve">овог </w:t>
      </w:r>
      <w:r w:rsidR="00142637">
        <w:rPr>
          <w:rFonts w:ascii="Arial" w:hAnsi="Arial" w:cs="Arial"/>
          <w:noProof/>
          <w:color w:val="auto"/>
          <w:sz w:val="22"/>
          <w:szCs w:val="22"/>
          <w:lang w:val="sr-Cyrl-CS"/>
        </w:rPr>
        <w:t>У</w:t>
      </w:r>
      <w:r w:rsidRPr="00E65ACB">
        <w:rPr>
          <w:rFonts w:ascii="Arial" w:hAnsi="Arial" w:cs="Arial"/>
          <w:noProof/>
          <w:color w:val="auto"/>
          <w:sz w:val="22"/>
          <w:szCs w:val="22"/>
        </w:rPr>
        <w:t xml:space="preserve">говора је </w:t>
      </w:r>
      <w:r w:rsidR="00FD7037" w:rsidRPr="00E65ACB">
        <w:rPr>
          <w:rFonts w:ascii="Arial" w:hAnsi="Arial" w:cs="Arial"/>
          <w:noProof/>
          <w:color w:val="auto"/>
          <w:sz w:val="22"/>
          <w:szCs w:val="22"/>
          <w:lang w:val="sr-Cyrl-CS"/>
        </w:rPr>
        <w:t>1</w:t>
      </w:r>
      <w:r w:rsidRPr="00E65ACB">
        <w:rPr>
          <w:rFonts w:ascii="Arial" w:hAnsi="Arial" w:cs="Arial"/>
          <w:noProof/>
          <w:color w:val="auto"/>
          <w:sz w:val="22"/>
          <w:szCs w:val="22"/>
          <w:lang w:val="sr-Cyrl-CS"/>
        </w:rPr>
        <w:t>.000.000,00</w:t>
      </w:r>
      <w:r w:rsidRPr="00E65ACB">
        <w:rPr>
          <w:rFonts w:ascii="Arial" w:hAnsi="Arial" w:cs="Arial"/>
          <w:noProof/>
          <w:color w:val="auto"/>
          <w:sz w:val="22"/>
          <w:szCs w:val="22"/>
        </w:rPr>
        <w:t xml:space="preserve"> динара</w:t>
      </w:r>
      <w:r w:rsidR="0094188F" w:rsidRPr="00E65ACB">
        <w:rPr>
          <w:rFonts w:ascii="Arial" w:hAnsi="Arial" w:cs="Arial"/>
          <w:noProof/>
          <w:color w:val="auto"/>
          <w:sz w:val="22"/>
          <w:szCs w:val="22"/>
          <w:lang w:val="sr-Cyrl-CS"/>
        </w:rPr>
        <w:t xml:space="preserve"> без ПДВ-а</w:t>
      </w:r>
      <w:r w:rsidRPr="00E65ACB">
        <w:rPr>
          <w:rFonts w:ascii="Arial" w:hAnsi="Arial" w:cs="Arial"/>
          <w:noProof/>
          <w:color w:val="auto"/>
          <w:sz w:val="22"/>
          <w:szCs w:val="22"/>
        </w:rPr>
        <w:t>.</w:t>
      </w:r>
    </w:p>
    <w:p w:rsidR="002A3801" w:rsidRDefault="002A3801" w:rsidP="002A3801">
      <w:pPr>
        <w:keepNext/>
        <w:jc w:val="both"/>
        <w:rPr>
          <w:rFonts w:ascii="Arial" w:hAnsi="Arial" w:cs="Arial"/>
          <w:b/>
          <w:noProof/>
          <w:color w:val="auto"/>
          <w:kern w:val="24"/>
          <w:sz w:val="28"/>
          <w:szCs w:val="28"/>
          <w:u w:val="single"/>
          <w:lang w:val="sr-Cyrl-CS"/>
        </w:rPr>
      </w:pPr>
    </w:p>
    <w:p w:rsidR="002A3801" w:rsidRPr="00E65ACB" w:rsidRDefault="002A3801" w:rsidP="002A3801">
      <w:pPr>
        <w:keepNext/>
        <w:jc w:val="both"/>
        <w:rPr>
          <w:rFonts w:ascii="Arial" w:hAnsi="Arial" w:cs="Arial"/>
          <w:b/>
          <w:noProof/>
          <w:color w:val="auto"/>
          <w:kern w:val="24"/>
          <w:u w:val="single"/>
          <w:lang w:val="sr-Cyrl-CS"/>
        </w:rPr>
      </w:pPr>
      <w:r w:rsidRPr="00E65ACB">
        <w:rPr>
          <w:rFonts w:ascii="Arial" w:hAnsi="Arial" w:cs="Arial"/>
          <w:b/>
          <w:noProof/>
          <w:color w:val="auto"/>
          <w:kern w:val="24"/>
          <w:u w:val="single"/>
          <w:lang w:val="sr-Cyrl-CS"/>
        </w:rPr>
        <w:t xml:space="preserve">Рок и начин плаћања </w:t>
      </w:r>
    </w:p>
    <w:p w:rsidR="002A3801" w:rsidRDefault="002A3801" w:rsidP="002A3801">
      <w:pPr>
        <w:keepNext/>
        <w:jc w:val="both"/>
        <w:rPr>
          <w:rFonts w:ascii="Arial" w:hAnsi="Arial" w:cs="Arial"/>
          <w:b/>
          <w:noProof/>
          <w:color w:val="auto"/>
          <w:kern w:val="24"/>
          <w:u w:val="single"/>
          <w:lang w:val="sr-Cyrl-CS"/>
        </w:rPr>
      </w:pPr>
    </w:p>
    <w:p w:rsidR="002A3801" w:rsidRPr="00E65ACB" w:rsidRDefault="002A3801" w:rsidP="002A3801">
      <w:pPr>
        <w:keepNext/>
        <w:jc w:val="both"/>
        <w:rPr>
          <w:rFonts w:ascii="Arial" w:hAnsi="Arial" w:cs="Arial"/>
          <w:b/>
          <w:i/>
          <w:noProof/>
          <w:color w:val="auto"/>
          <w:kern w:val="24"/>
          <w:sz w:val="22"/>
          <w:szCs w:val="22"/>
          <w:lang w:val="sr-Cyrl-CS"/>
        </w:rPr>
      </w:pPr>
      <w:r w:rsidRPr="00E65ACB">
        <w:rPr>
          <w:rFonts w:ascii="Arial" w:hAnsi="Arial" w:cs="Arial"/>
          <w:b/>
          <w:i/>
          <w:noProof/>
          <w:color w:val="auto"/>
          <w:kern w:val="24"/>
          <w:sz w:val="22"/>
          <w:szCs w:val="22"/>
          <w:lang w:val="sr-Cyrl-CS"/>
        </w:rPr>
        <w:t>Члан 3.</w:t>
      </w:r>
    </w:p>
    <w:p w:rsidR="002A3801" w:rsidRPr="00E65ACB" w:rsidRDefault="00FD7037" w:rsidP="002A3801">
      <w:pPr>
        <w:keepNext/>
        <w:jc w:val="both"/>
        <w:rPr>
          <w:rFonts w:ascii="Arial" w:hAnsi="Arial" w:cs="Arial"/>
          <w:noProof/>
          <w:color w:val="auto"/>
          <w:kern w:val="24"/>
          <w:sz w:val="22"/>
          <w:szCs w:val="22"/>
          <w:lang w:val="sr-Cyrl-CS"/>
        </w:rPr>
      </w:pPr>
      <w:r w:rsidRPr="00E65ACB">
        <w:rPr>
          <w:rFonts w:ascii="Arial" w:hAnsi="Arial" w:cs="Arial"/>
          <w:noProof/>
          <w:color w:val="auto"/>
          <w:kern w:val="24"/>
          <w:sz w:val="22"/>
          <w:szCs w:val="22"/>
          <w:lang w:val="sr-Cyrl-CS"/>
        </w:rPr>
        <w:t>КУПАЦ</w:t>
      </w:r>
      <w:r w:rsidR="002A3801" w:rsidRPr="00E65ACB">
        <w:rPr>
          <w:rFonts w:ascii="Arial" w:hAnsi="Arial" w:cs="Arial"/>
          <w:noProof/>
          <w:color w:val="auto"/>
          <w:kern w:val="24"/>
          <w:sz w:val="22"/>
          <w:szCs w:val="22"/>
          <w:lang w:val="sr-Cyrl-CS"/>
        </w:rPr>
        <w:t xml:space="preserve"> ће плаћати уговорену цену у складу са чланом 1. </w:t>
      </w:r>
      <w:r w:rsidR="00F03411">
        <w:rPr>
          <w:rFonts w:ascii="Arial" w:hAnsi="Arial" w:cs="Arial"/>
          <w:noProof/>
          <w:color w:val="auto"/>
          <w:kern w:val="24"/>
          <w:sz w:val="22"/>
          <w:szCs w:val="22"/>
          <w:lang w:val="sr-Cyrl-CS"/>
        </w:rPr>
        <w:t>и</w:t>
      </w:r>
      <w:r w:rsidR="002A3801" w:rsidRPr="00E65ACB">
        <w:rPr>
          <w:rFonts w:ascii="Arial" w:hAnsi="Arial" w:cs="Arial"/>
          <w:noProof/>
          <w:color w:val="auto"/>
          <w:kern w:val="24"/>
          <w:sz w:val="22"/>
          <w:szCs w:val="22"/>
          <w:lang w:val="sr-Cyrl-CS"/>
        </w:rPr>
        <w:t xml:space="preserve"> 2. </w:t>
      </w:r>
      <w:r w:rsidR="00DE6516" w:rsidRPr="00E65ACB">
        <w:rPr>
          <w:rFonts w:ascii="Arial" w:hAnsi="Arial" w:cs="Arial"/>
          <w:noProof/>
          <w:color w:val="auto"/>
          <w:kern w:val="24"/>
          <w:sz w:val="22"/>
          <w:szCs w:val="22"/>
          <w:lang w:val="sr-Cyrl-CS"/>
        </w:rPr>
        <w:t>о</w:t>
      </w:r>
      <w:r w:rsidR="002A3801" w:rsidRPr="00E65ACB">
        <w:rPr>
          <w:rFonts w:ascii="Arial" w:hAnsi="Arial" w:cs="Arial"/>
          <w:noProof/>
          <w:color w:val="auto"/>
          <w:kern w:val="24"/>
          <w:sz w:val="22"/>
          <w:szCs w:val="22"/>
          <w:lang w:val="sr-Cyrl-CS"/>
        </w:rPr>
        <w:t>вог Уговора, на основу</w:t>
      </w:r>
      <w:r w:rsidR="00142637">
        <w:rPr>
          <w:rFonts w:ascii="Arial" w:hAnsi="Arial" w:cs="Arial"/>
          <w:noProof/>
          <w:color w:val="auto"/>
          <w:kern w:val="24"/>
          <w:sz w:val="22"/>
          <w:szCs w:val="22"/>
          <w:lang w:val="sr-Cyrl-CS"/>
        </w:rPr>
        <w:t xml:space="preserve"> </w:t>
      </w:r>
      <w:r w:rsidR="002A3801" w:rsidRPr="00E65ACB">
        <w:rPr>
          <w:rFonts w:ascii="Arial" w:hAnsi="Arial" w:cs="Arial"/>
          <w:noProof/>
          <w:color w:val="auto"/>
          <w:kern w:val="24"/>
          <w:sz w:val="22"/>
          <w:szCs w:val="22"/>
          <w:lang w:val="sr-Cyrl-CS"/>
        </w:rPr>
        <w:t>рачуна к</w:t>
      </w:r>
      <w:r w:rsidR="00DE6516" w:rsidRPr="00E65ACB">
        <w:rPr>
          <w:rFonts w:ascii="Arial" w:hAnsi="Arial" w:cs="Arial"/>
          <w:noProof/>
          <w:color w:val="auto"/>
          <w:kern w:val="24"/>
          <w:sz w:val="22"/>
          <w:szCs w:val="22"/>
          <w:lang w:val="sr-Cyrl-CS"/>
        </w:rPr>
        <w:t>ој</w:t>
      </w:r>
      <w:r w:rsidR="002A3801" w:rsidRPr="00E65ACB">
        <w:rPr>
          <w:rFonts w:ascii="Arial" w:hAnsi="Arial" w:cs="Arial"/>
          <w:noProof/>
          <w:color w:val="auto"/>
          <w:kern w:val="24"/>
          <w:sz w:val="22"/>
          <w:szCs w:val="22"/>
          <w:lang w:val="sr-Cyrl-CS"/>
        </w:rPr>
        <w:t xml:space="preserve">и испоставља </w:t>
      </w:r>
      <w:r w:rsidRPr="00E65ACB">
        <w:rPr>
          <w:rFonts w:ascii="Arial" w:hAnsi="Arial" w:cs="Arial"/>
          <w:noProof/>
          <w:color w:val="auto"/>
          <w:kern w:val="24"/>
          <w:sz w:val="22"/>
          <w:szCs w:val="22"/>
          <w:lang w:val="sr-Cyrl-CS"/>
        </w:rPr>
        <w:t>ПРОДАВАЦ</w:t>
      </w:r>
      <w:r w:rsidR="002A3801" w:rsidRPr="00E65ACB">
        <w:rPr>
          <w:rFonts w:ascii="Arial" w:hAnsi="Arial" w:cs="Arial"/>
          <w:noProof/>
          <w:color w:val="auto"/>
          <w:kern w:val="24"/>
          <w:sz w:val="22"/>
          <w:szCs w:val="22"/>
          <w:lang w:val="sr-Cyrl-CS"/>
        </w:rPr>
        <w:t xml:space="preserve">, а након </w:t>
      </w:r>
      <w:r w:rsidRPr="00E65ACB">
        <w:rPr>
          <w:rFonts w:ascii="Arial" w:hAnsi="Arial" w:cs="Arial"/>
          <w:noProof/>
          <w:color w:val="auto"/>
          <w:kern w:val="24"/>
          <w:sz w:val="22"/>
          <w:szCs w:val="22"/>
          <w:lang w:val="sr-Cyrl-CS"/>
        </w:rPr>
        <w:t>испоруке добара</w:t>
      </w:r>
      <w:r w:rsidR="002A3801" w:rsidRPr="00E65ACB">
        <w:rPr>
          <w:rFonts w:ascii="Arial" w:hAnsi="Arial" w:cs="Arial"/>
          <w:noProof/>
          <w:color w:val="auto"/>
          <w:kern w:val="24"/>
          <w:sz w:val="22"/>
          <w:szCs w:val="22"/>
          <w:lang w:val="sr-Cyrl-CS"/>
        </w:rPr>
        <w:t xml:space="preserve">, у року од </w:t>
      </w:r>
      <w:r w:rsidR="002A3801" w:rsidRPr="00142637">
        <w:rPr>
          <w:rFonts w:ascii="Arial" w:hAnsi="Arial" w:cs="Arial"/>
          <w:noProof/>
          <w:color w:val="auto"/>
          <w:kern w:val="24"/>
          <w:sz w:val="22"/>
          <w:szCs w:val="22"/>
          <w:lang w:val="sr-Cyrl-CS"/>
        </w:rPr>
        <w:t>_____</w:t>
      </w:r>
      <w:r w:rsidR="002A3801" w:rsidRPr="00E65ACB">
        <w:rPr>
          <w:rFonts w:ascii="Arial" w:hAnsi="Arial" w:cs="Arial"/>
          <w:noProof/>
          <w:color w:val="auto"/>
          <w:kern w:val="24"/>
          <w:sz w:val="22"/>
          <w:szCs w:val="22"/>
          <w:lang w:val="sr-Cyrl-CS"/>
        </w:rPr>
        <w:t xml:space="preserve"> дана од дана службеног пријема</w:t>
      </w:r>
      <w:r w:rsidR="0094188F" w:rsidRPr="00E65ACB">
        <w:rPr>
          <w:rFonts w:ascii="Arial" w:hAnsi="Arial" w:cs="Arial"/>
          <w:noProof/>
          <w:color w:val="auto"/>
          <w:kern w:val="24"/>
          <w:sz w:val="22"/>
          <w:szCs w:val="22"/>
          <w:lang w:val="sr-Cyrl-CS"/>
        </w:rPr>
        <w:t xml:space="preserve"> исправног</w:t>
      </w:r>
      <w:r w:rsidR="002A3801" w:rsidRPr="00E65ACB">
        <w:rPr>
          <w:rFonts w:ascii="Arial" w:hAnsi="Arial" w:cs="Arial"/>
          <w:noProof/>
          <w:color w:val="auto"/>
          <w:kern w:val="24"/>
          <w:sz w:val="22"/>
          <w:szCs w:val="22"/>
          <w:lang w:val="sr-Cyrl-CS"/>
        </w:rPr>
        <w:t xml:space="preserve"> рачуна по којем се врши исплата, на </w:t>
      </w:r>
      <w:r w:rsidR="00142637">
        <w:rPr>
          <w:rFonts w:ascii="Arial" w:hAnsi="Arial" w:cs="Arial"/>
          <w:noProof/>
          <w:color w:val="auto"/>
          <w:kern w:val="24"/>
          <w:sz w:val="22"/>
          <w:szCs w:val="22"/>
          <w:lang w:val="sr-Cyrl-CS"/>
        </w:rPr>
        <w:t xml:space="preserve">рачун </w:t>
      </w:r>
      <w:r w:rsidRPr="00E65ACB">
        <w:rPr>
          <w:rFonts w:ascii="Arial" w:hAnsi="Arial" w:cs="Arial"/>
          <w:noProof/>
          <w:color w:val="auto"/>
          <w:kern w:val="24"/>
          <w:sz w:val="22"/>
          <w:szCs w:val="22"/>
          <w:lang w:val="sr-Cyrl-CS"/>
        </w:rPr>
        <w:t>ПРОДАВЦА</w:t>
      </w:r>
      <w:r w:rsidR="002A3801" w:rsidRPr="00E65ACB">
        <w:rPr>
          <w:rFonts w:ascii="Arial" w:hAnsi="Arial" w:cs="Arial"/>
          <w:noProof/>
          <w:color w:val="auto"/>
          <w:kern w:val="24"/>
          <w:sz w:val="22"/>
          <w:szCs w:val="22"/>
          <w:lang w:val="sr-Cyrl-CS"/>
        </w:rPr>
        <w:t>.</w:t>
      </w:r>
    </w:p>
    <w:p w:rsidR="002A3801" w:rsidRPr="00480D86" w:rsidRDefault="002A3801" w:rsidP="000662A0">
      <w:pPr>
        <w:keepNext/>
        <w:spacing w:line="240" w:lineRule="auto"/>
        <w:jc w:val="both"/>
        <w:rPr>
          <w:rFonts w:ascii="Arial" w:hAnsi="Arial" w:cs="Arial"/>
          <w:b/>
          <w:noProof/>
          <w:color w:val="auto"/>
          <w:kern w:val="24"/>
          <w:u w:val="single"/>
          <w:lang w:val="sr-Cyrl-CS"/>
        </w:rPr>
      </w:pPr>
    </w:p>
    <w:p w:rsidR="002A3801" w:rsidRPr="00E65ACB" w:rsidRDefault="002A3801" w:rsidP="000662A0">
      <w:pPr>
        <w:keepNext/>
        <w:spacing w:line="240" w:lineRule="auto"/>
        <w:jc w:val="both"/>
        <w:rPr>
          <w:rFonts w:ascii="Arial" w:hAnsi="Arial" w:cs="Arial"/>
          <w:b/>
          <w:noProof/>
          <w:color w:val="auto"/>
          <w:kern w:val="24"/>
          <w:u w:val="single"/>
          <w:lang w:val="sr-Cyrl-CS"/>
        </w:rPr>
      </w:pPr>
      <w:r w:rsidRPr="00E65ACB">
        <w:rPr>
          <w:rFonts w:ascii="Arial" w:hAnsi="Arial" w:cs="Arial"/>
          <w:b/>
          <w:noProof/>
          <w:color w:val="auto"/>
          <w:kern w:val="24"/>
          <w:u w:val="single"/>
          <w:lang w:val="sr-Cyrl-CS"/>
        </w:rPr>
        <w:t>Рок и начин</w:t>
      </w:r>
      <w:r w:rsidR="00435146">
        <w:rPr>
          <w:rFonts w:ascii="Arial" w:hAnsi="Arial" w:cs="Arial"/>
          <w:b/>
          <w:noProof/>
          <w:color w:val="auto"/>
          <w:kern w:val="24"/>
          <w:u w:val="single"/>
          <w:lang w:val="sr-Cyrl-CS"/>
        </w:rPr>
        <w:t xml:space="preserve"> и место</w:t>
      </w:r>
      <w:r w:rsidRPr="00E65ACB">
        <w:rPr>
          <w:rFonts w:ascii="Arial" w:hAnsi="Arial" w:cs="Arial"/>
          <w:b/>
          <w:noProof/>
          <w:color w:val="auto"/>
          <w:kern w:val="24"/>
          <w:u w:val="single"/>
          <w:lang w:val="sr-Cyrl-CS"/>
        </w:rPr>
        <w:t xml:space="preserve"> </w:t>
      </w:r>
      <w:r w:rsidR="00FD7037" w:rsidRPr="00E65ACB">
        <w:rPr>
          <w:rFonts w:ascii="Arial" w:hAnsi="Arial" w:cs="Arial"/>
          <w:b/>
          <w:noProof/>
          <w:color w:val="auto"/>
          <w:kern w:val="24"/>
          <w:u w:val="single"/>
          <w:lang w:val="sr-Cyrl-CS"/>
        </w:rPr>
        <w:t>испоруке добара</w:t>
      </w:r>
    </w:p>
    <w:p w:rsidR="002A3801" w:rsidRPr="00480D86" w:rsidRDefault="002A3801" w:rsidP="000662A0">
      <w:pPr>
        <w:keepNext/>
        <w:spacing w:line="240" w:lineRule="auto"/>
        <w:jc w:val="both"/>
        <w:rPr>
          <w:rFonts w:ascii="Arial" w:hAnsi="Arial" w:cs="Arial"/>
          <w:b/>
          <w:noProof/>
          <w:color w:val="auto"/>
          <w:kern w:val="24"/>
          <w:u w:val="single"/>
          <w:lang w:val="sr-Cyrl-CS"/>
        </w:rPr>
      </w:pPr>
    </w:p>
    <w:p w:rsidR="001732EA" w:rsidRPr="001732EA" w:rsidRDefault="002A3801" w:rsidP="000662A0">
      <w:pPr>
        <w:keepNext/>
        <w:spacing w:line="240" w:lineRule="auto"/>
        <w:jc w:val="both"/>
        <w:rPr>
          <w:rFonts w:ascii="Arial" w:hAnsi="Arial" w:cs="Arial"/>
          <w:b/>
          <w:i/>
          <w:noProof/>
          <w:color w:val="auto"/>
          <w:kern w:val="24"/>
          <w:sz w:val="22"/>
          <w:szCs w:val="22"/>
          <w:lang w:val="sr-Cyrl-CS"/>
        </w:rPr>
      </w:pPr>
      <w:r w:rsidRPr="00E65ACB">
        <w:rPr>
          <w:rFonts w:ascii="Arial" w:hAnsi="Arial" w:cs="Arial"/>
          <w:b/>
          <w:i/>
          <w:noProof/>
          <w:color w:val="auto"/>
          <w:kern w:val="24"/>
          <w:sz w:val="22"/>
          <w:szCs w:val="22"/>
          <w:lang w:val="sr-Cyrl-CS"/>
        </w:rPr>
        <w:t>Члан 4.</w:t>
      </w:r>
    </w:p>
    <w:p w:rsidR="002A3801" w:rsidRDefault="00FD7037" w:rsidP="000662A0">
      <w:pPr>
        <w:keepNext/>
        <w:spacing w:line="240" w:lineRule="auto"/>
        <w:jc w:val="both"/>
        <w:rPr>
          <w:rFonts w:ascii="Arial" w:hAnsi="Arial" w:cs="Arial"/>
          <w:noProof/>
          <w:color w:val="auto"/>
          <w:kern w:val="24"/>
          <w:sz w:val="22"/>
          <w:szCs w:val="22"/>
          <w:lang w:val="sr-Cyrl-CS"/>
        </w:rPr>
      </w:pPr>
      <w:r w:rsidRPr="00E65ACB">
        <w:rPr>
          <w:rFonts w:ascii="Arial" w:hAnsi="Arial" w:cs="Arial"/>
          <w:noProof/>
          <w:color w:val="auto"/>
          <w:kern w:val="24"/>
          <w:sz w:val="22"/>
          <w:szCs w:val="22"/>
          <w:lang w:val="sr-Cyrl-CS"/>
        </w:rPr>
        <w:t>ПРОДАВАЦ се обавезује да добра испоручи у року од ____дана</w:t>
      </w:r>
      <w:r w:rsidR="002A3801" w:rsidRPr="00E65ACB">
        <w:rPr>
          <w:rFonts w:ascii="Arial" w:hAnsi="Arial" w:cs="Arial"/>
          <w:noProof/>
          <w:color w:val="auto"/>
          <w:kern w:val="24"/>
          <w:sz w:val="22"/>
          <w:szCs w:val="22"/>
          <w:lang w:val="sr-Cyrl-CS"/>
        </w:rPr>
        <w:t xml:space="preserve"> </w:t>
      </w:r>
      <w:r w:rsidR="00142637">
        <w:rPr>
          <w:rFonts w:ascii="Arial" w:hAnsi="Arial" w:cs="Arial"/>
          <w:noProof/>
          <w:color w:val="auto"/>
          <w:kern w:val="24"/>
          <w:sz w:val="22"/>
          <w:szCs w:val="22"/>
          <w:lang w:val="sr-Cyrl-CS"/>
        </w:rPr>
        <w:t xml:space="preserve"> од </w:t>
      </w:r>
      <w:r w:rsidRPr="00E65ACB">
        <w:rPr>
          <w:rFonts w:ascii="Arial" w:hAnsi="Arial" w:cs="Arial"/>
          <w:noProof/>
          <w:color w:val="auto"/>
          <w:kern w:val="24"/>
          <w:sz w:val="22"/>
          <w:szCs w:val="22"/>
          <w:lang w:val="sr-Cyrl-CS"/>
        </w:rPr>
        <w:t xml:space="preserve">пријема писмене поруџбенице </w:t>
      </w:r>
      <w:r w:rsidR="00BE5E6F">
        <w:rPr>
          <w:rFonts w:ascii="Arial" w:hAnsi="Arial" w:cs="Arial"/>
          <w:noProof/>
          <w:color w:val="auto"/>
          <w:kern w:val="24"/>
          <w:sz w:val="22"/>
          <w:szCs w:val="22"/>
          <w:lang w:val="sr-Cyrl-CS"/>
        </w:rPr>
        <w:t>КУПЦА</w:t>
      </w:r>
      <w:r w:rsidRPr="00E65ACB">
        <w:rPr>
          <w:rFonts w:ascii="Arial" w:hAnsi="Arial" w:cs="Arial"/>
          <w:noProof/>
          <w:color w:val="auto"/>
          <w:kern w:val="24"/>
          <w:sz w:val="22"/>
          <w:szCs w:val="22"/>
          <w:lang w:val="sr-Cyrl-CS"/>
        </w:rPr>
        <w:t>.</w:t>
      </w:r>
    </w:p>
    <w:p w:rsidR="00435146" w:rsidRPr="00E65ACB" w:rsidRDefault="00435146" w:rsidP="00435146">
      <w:pPr>
        <w:jc w:val="both"/>
        <w:rPr>
          <w:rFonts w:ascii="Arial" w:hAnsi="Arial" w:cs="Arial"/>
          <w:bCs/>
          <w:iCs/>
          <w:color w:val="auto"/>
          <w:sz w:val="22"/>
          <w:szCs w:val="22"/>
          <w:lang w:val="sr-Cyrl-CS"/>
        </w:rPr>
      </w:pPr>
      <w:r w:rsidRPr="00E65ACB">
        <w:rPr>
          <w:rFonts w:ascii="Arial" w:hAnsi="Arial" w:cs="Arial"/>
          <w:bCs/>
          <w:iCs/>
          <w:color w:val="auto"/>
          <w:sz w:val="22"/>
          <w:szCs w:val="22"/>
          <w:lang w:val="sr-Cyrl-CS"/>
        </w:rPr>
        <w:t xml:space="preserve">Испорука добара врши се на локацију </w:t>
      </w:r>
      <w:r>
        <w:rPr>
          <w:rFonts w:ascii="Arial" w:hAnsi="Arial" w:cs="Arial"/>
          <w:bCs/>
          <w:iCs/>
          <w:color w:val="auto"/>
          <w:sz w:val="22"/>
          <w:szCs w:val="22"/>
          <w:lang w:val="sr-Cyrl-CS"/>
        </w:rPr>
        <w:t>КУПЦА</w:t>
      </w:r>
      <w:r w:rsidRPr="00E65ACB">
        <w:rPr>
          <w:rFonts w:ascii="Arial" w:hAnsi="Arial" w:cs="Arial"/>
          <w:bCs/>
          <w:iCs/>
          <w:color w:val="auto"/>
          <w:sz w:val="22"/>
          <w:szCs w:val="22"/>
          <w:lang w:val="sr-Cyrl-CS"/>
        </w:rPr>
        <w:t xml:space="preserve"> наведеној у писаној поруџбеници, у магацин </w:t>
      </w:r>
      <w:r>
        <w:rPr>
          <w:rFonts w:ascii="Arial" w:hAnsi="Arial" w:cs="Arial"/>
          <w:bCs/>
          <w:iCs/>
          <w:color w:val="auto"/>
          <w:sz w:val="22"/>
          <w:szCs w:val="22"/>
          <w:lang w:val="sr-Cyrl-CS"/>
        </w:rPr>
        <w:t>КУПЦА</w:t>
      </w:r>
      <w:r w:rsidRPr="00E65ACB">
        <w:rPr>
          <w:rFonts w:ascii="Arial" w:hAnsi="Arial" w:cs="Arial"/>
          <w:bCs/>
          <w:iCs/>
          <w:color w:val="auto"/>
          <w:sz w:val="22"/>
          <w:szCs w:val="22"/>
          <w:lang w:val="sr-Cyrl-CS"/>
        </w:rPr>
        <w:t xml:space="preserve"> Управе царина</w:t>
      </w:r>
      <w:r w:rsidRPr="00E65ACB">
        <w:rPr>
          <w:rFonts w:ascii="Arial" w:hAnsi="Arial" w:cs="Arial"/>
          <w:bCs/>
          <w:iCs/>
          <w:color w:val="auto"/>
          <w:sz w:val="22"/>
          <w:szCs w:val="22"/>
          <w:lang w:val="sr-Latn-CS"/>
        </w:rPr>
        <w:t xml:space="preserve"> – </w:t>
      </w:r>
      <w:r w:rsidRPr="00E65ACB">
        <w:rPr>
          <w:rFonts w:ascii="Arial" w:hAnsi="Arial" w:cs="Arial"/>
          <w:bCs/>
          <w:iCs/>
          <w:color w:val="auto"/>
          <w:sz w:val="22"/>
          <w:szCs w:val="22"/>
          <w:lang w:val="sr-Cyrl-CS"/>
        </w:rPr>
        <w:t>Централа, Булевар Зорана Ђинђића бр. 155а. Београд.</w:t>
      </w:r>
    </w:p>
    <w:p w:rsidR="00373FCB" w:rsidRPr="008154B2" w:rsidRDefault="00373FCB" w:rsidP="000662A0">
      <w:pPr>
        <w:keepNext/>
        <w:spacing w:line="240" w:lineRule="auto"/>
        <w:jc w:val="both"/>
        <w:rPr>
          <w:rFonts w:ascii="Arial" w:hAnsi="Arial" w:cs="Arial"/>
          <w:noProof/>
          <w:sz w:val="22"/>
          <w:szCs w:val="22"/>
          <w:lang w:val="ru-RU"/>
        </w:rPr>
      </w:pPr>
    </w:p>
    <w:p w:rsidR="008969B3" w:rsidRPr="008154B2" w:rsidRDefault="00FD7037" w:rsidP="000662A0">
      <w:pPr>
        <w:pStyle w:val="Heading4"/>
        <w:numPr>
          <w:ilvl w:val="0"/>
          <w:numId w:val="0"/>
        </w:numPr>
        <w:spacing w:line="240" w:lineRule="auto"/>
        <w:jc w:val="left"/>
        <w:rPr>
          <w:rFonts w:ascii="Arial" w:eastAsia="Arial Unicode MS" w:hAnsi="Arial" w:cs="Arial"/>
          <w:bCs w:val="0"/>
          <w:noProof/>
          <w:color w:val="auto"/>
          <w:kern w:val="24"/>
          <w:sz w:val="24"/>
          <w:lang w:val="sr-Cyrl-CS"/>
        </w:rPr>
      </w:pPr>
      <w:r w:rsidRPr="008154B2">
        <w:rPr>
          <w:rFonts w:ascii="Arial" w:eastAsia="Arial Unicode MS" w:hAnsi="Arial" w:cs="Arial"/>
          <w:bCs w:val="0"/>
          <w:noProof/>
          <w:color w:val="auto"/>
          <w:kern w:val="24"/>
          <w:sz w:val="24"/>
          <w:lang w:val="sr-Cyrl-CS"/>
        </w:rPr>
        <w:t>Квантитативно-квалитативна примопредаја</w:t>
      </w:r>
    </w:p>
    <w:p w:rsidR="00373FCB" w:rsidRDefault="00FD7037" w:rsidP="000662A0">
      <w:pPr>
        <w:pStyle w:val="BodyText"/>
        <w:spacing w:after="0" w:line="240" w:lineRule="auto"/>
        <w:rPr>
          <w:b/>
          <w:i/>
          <w:sz w:val="22"/>
          <w:szCs w:val="22"/>
          <w:lang w:val="sr-Cyrl-CS"/>
        </w:rPr>
      </w:pPr>
      <w:r w:rsidRPr="008154B2">
        <w:rPr>
          <w:b/>
          <w:i/>
          <w:sz w:val="22"/>
          <w:szCs w:val="22"/>
          <w:lang w:val="sr-Cyrl-CS"/>
        </w:rPr>
        <w:t xml:space="preserve"> </w:t>
      </w:r>
    </w:p>
    <w:p w:rsidR="00FD7037" w:rsidRPr="008154B2" w:rsidRDefault="00FD7037" w:rsidP="000662A0">
      <w:pPr>
        <w:pStyle w:val="BodyText"/>
        <w:spacing w:after="0" w:line="240" w:lineRule="auto"/>
        <w:rPr>
          <w:rFonts w:ascii="Arial" w:hAnsi="Arial" w:cs="Arial"/>
          <w:b/>
          <w:i/>
          <w:sz w:val="22"/>
          <w:szCs w:val="22"/>
          <w:lang w:val="sr-Cyrl-CS"/>
        </w:rPr>
      </w:pPr>
      <w:r w:rsidRPr="008154B2">
        <w:rPr>
          <w:rFonts w:ascii="Arial" w:hAnsi="Arial" w:cs="Arial"/>
          <w:b/>
          <w:i/>
          <w:sz w:val="22"/>
          <w:szCs w:val="22"/>
          <w:lang w:val="sr-Cyrl-CS"/>
        </w:rPr>
        <w:t xml:space="preserve">Члан </w:t>
      </w:r>
      <w:r w:rsidR="00142637">
        <w:rPr>
          <w:rFonts w:ascii="Arial" w:hAnsi="Arial" w:cs="Arial"/>
          <w:b/>
          <w:i/>
          <w:sz w:val="22"/>
          <w:szCs w:val="22"/>
          <w:lang w:val="sr-Cyrl-CS"/>
        </w:rPr>
        <w:t>5</w:t>
      </w:r>
      <w:r w:rsidR="000662A0">
        <w:rPr>
          <w:rFonts w:ascii="Arial" w:hAnsi="Arial" w:cs="Arial"/>
          <w:b/>
          <w:i/>
          <w:sz w:val="22"/>
          <w:szCs w:val="22"/>
          <w:lang w:val="sr-Cyrl-CS"/>
        </w:rPr>
        <w:t>.</w:t>
      </w:r>
      <w:r w:rsidR="00373FCB">
        <w:rPr>
          <w:rFonts w:ascii="Arial" w:hAnsi="Arial" w:cs="Arial"/>
          <w:b/>
          <w:i/>
          <w:sz w:val="22"/>
          <w:szCs w:val="22"/>
          <w:lang w:val="sr-Cyrl-CS"/>
        </w:rPr>
        <w:t xml:space="preserve"> </w:t>
      </w:r>
    </w:p>
    <w:p w:rsidR="00FD7037" w:rsidRPr="008154B2" w:rsidRDefault="00373FCB" w:rsidP="000662A0">
      <w:pPr>
        <w:pStyle w:val="BodyText"/>
        <w:spacing w:after="0" w:line="240" w:lineRule="auto"/>
        <w:jc w:val="both"/>
        <w:rPr>
          <w:rFonts w:ascii="Arial" w:hAnsi="Arial" w:cs="Arial"/>
          <w:sz w:val="22"/>
          <w:szCs w:val="22"/>
          <w:lang w:val="sr-Cyrl-CS"/>
        </w:rPr>
      </w:pPr>
      <w:r>
        <w:rPr>
          <w:rFonts w:ascii="Arial" w:hAnsi="Arial" w:cs="Arial"/>
          <w:sz w:val="22"/>
          <w:szCs w:val="22"/>
          <w:lang w:val="sr-Cyrl-CS"/>
        </w:rPr>
        <w:t>Квантитативно</w:t>
      </w:r>
      <w:r w:rsidR="00FD7037" w:rsidRPr="008154B2">
        <w:rPr>
          <w:rFonts w:ascii="Arial" w:hAnsi="Arial" w:cs="Arial"/>
          <w:sz w:val="22"/>
          <w:szCs w:val="22"/>
          <w:lang w:val="sr-Cyrl-CS"/>
        </w:rPr>
        <w:t>–квалитативни пријем добара врши се у месту КУПЦА од стране овлашћеног представника КУПЦА у присуству овлашћеног представника ПРОДАВЦА.</w:t>
      </w:r>
    </w:p>
    <w:p w:rsidR="00FD7037" w:rsidRPr="008154B2" w:rsidRDefault="00FD7037" w:rsidP="005E7EAB">
      <w:pPr>
        <w:pStyle w:val="BodyText"/>
        <w:jc w:val="both"/>
        <w:rPr>
          <w:rFonts w:ascii="Arial" w:hAnsi="Arial" w:cs="Arial"/>
          <w:sz w:val="22"/>
          <w:szCs w:val="22"/>
          <w:lang w:val="sr-Cyrl-CS"/>
        </w:rPr>
      </w:pPr>
      <w:r w:rsidRPr="008154B2">
        <w:rPr>
          <w:rFonts w:ascii="Arial" w:hAnsi="Arial" w:cs="Arial"/>
          <w:sz w:val="22"/>
          <w:szCs w:val="22"/>
          <w:lang w:val="sr-Cyrl-CS"/>
        </w:rPr>
        <w:t>По завршетку квантитативно-квалитативне примопредаје, овлашћени представници КУПЦА и ПРОДАВЦА састављају Записник</w:t>
      </w:r>
      <w:r w:rsidR="005E7EAB" w:rsidRPr="008154B2">
        <w:rPr>
          <w:rFonts w:ascii="Arial" w:hAnsi="Arial" w:cs="Arial"/>
          <w:sz w:val="22"/>
          <w:szCs w:val="22"/>
          <w:lang w:val="sr-Cyrl-CS"/>
        </w:rPr>
        <w:t xml:space="preserve"> који потписују и оверавају. Отпремницу потврђује потписом и речима „ПРИМА СЕ“ овлашћени представник КУПЦА.</w:t>
      </w:r>
    </w:p>
    <w:p w:rsidR="005E7EAB" w:rsidRPr="008154B2" w:rsidRDefault="005E7EAB" w:rsidP="005E7EAB">
      <w:pPr>
        <w:pStyle w:val="BodyText"/>
        <w:jc w:val="both"/>
        <w:rPr>
          <w:rFonts w:ascii="Arial" w:hAnsi="Arial" w:cs="Arial"/>
          <w:sz w:val="22"/>
          <w:szCs w:val="22"/>
          <w:lang w:val="sr-Cyrl-CS"/>
        </w:rPr>
      </w:pPr>
      <w:r w:rsidRPr="008154B2">
        <w:rPr>
          <w:rFonts w:ascii="Arial" w:hAnsi="Arial" w:cs="Arial"/>
          <w:sz w:val="22"/>
          <w:szCs w:val="22"/>
          <w:lang w:val="sr-Cyrl-CS"/>
        </w:rPr>
        <w:t xml:space="preserve">Уколико се у </w:t>
      </w:r>
      <w:r w:rsidR="00435146">
        <w:rPr>
          <w:rFonts w:ascii="Arial" w:hAnsi="Arial" w:cs="Arial"/>
          <w:sz w:val="22"/>
          <w:szCs w:val="22"/>
          <w:lang w:val="sr-Cyrl-CS"/>
        </w:rPr>
        <w:t>записнички</w:t>
      </w:r>
      <w:r w:rsidRPr="008154B2">
        <w:rPr>
          <w:rFonts w:ascii="Arial" w:hAnsi="Arial" w:cs="Arial"/>
          <w:sz w:val="22"/>
          <w:szCs w:val="22"/>
          <w:lang w:val="sr-Cyrl-CS"/>
        </w:rPr>
        <w:t xml:space="preserve"> констатује да предметна добра не одговарају количини или квалитету из понуде, ПРОДАВАЦ је дужан да иста </w:t>
      </w:r>
      <w:r w:rsidR="00435146">
        <w:rPr>
          <w:rFonts w:ascii="Arial" w:hAnsi="Arial" w:cs="Arial"/>
          <w:sz w:val="22"/>
          <w:szCs w:val="22"/>
          <w:lang w:val="sr-Cyrl-CS"/>
        </w:rPr>
        <w:t xml:space="preserve"> замени и </w:t>
      </w:r>
      <w:r w:rsidRPr="008154B2">
        <w:rPr>
          <w:rFonts w:ascii="Arial" w:hAnsi="Arial" w:cs="Arial"/>
          <w:sz w:val="22"/>
          <w:szCs w:val="22"/>
          <w:lang w:val="sr-Cyrl-CS"/>
        </w:rPr>
        <w:t xml:space="preserve">испоручи у року од ____ дана од састављања </w:t>
      </w:r>
      <w:r w:rsidR="00435146">
        <w:rPr>
          <w:rFonts w:ascii="Arial" w:hAnsi="Arial" w:cs="Arial"/>
          <w:sz w:val="22"/>
          <w:szCs w:val="22"/>
          <w:lang w:val="sr-Cyrl-CS"/>
        </w:rPr>
        <w:t>з</w:t>
      </w:r>
      <w:r w:rsidRPr="008154B2">
        <w:rPr>
          <w:rFonts w:ascii="Arial" w:hAnsi="Arial" w:cs="Arial"/>
          <w:sz w:val="22"/>
          <w:szCs w:val="22"/>
          <w:lang w:val="sr-Cyrl-CS"/>
        </w:rPr>
        <w:t>аписника о рекламацији.</w:t>
      </w:r>
    </w:p>
    <w:p w:rsidR="005E7EAB" w:rsidRPr="008154B2" w:rsidRDefault="00D20A7E" w:rsidP="000662A0">
      <w:pPr>
        <w:pStyle w:val="Heading4"/>
        <w:numPr>
          <w:ilvl w:val="0"/>
          <w:numId w:val="0"/>
        </w:numPr>
        <w:spacing w:line="240" w:lineRule="auto"/>
        <w:jc w:val="left"/>
        <w:rPr>
          <w:rFonts w:ascii="Arial" w:hAnsi="Arial" w:cs="Arial"/>
          <w:sz w:val="24"/>
          <w:lang w:val="sr-Cyrl-CS"/>
        </w:rPr>
      </w:pPr>
      <w:r>
        <w:rPr>
          <w:rFonts w:ascii="Arial" w:hAnsi="Arial" w:cs="Arial"/>
          <w:sz w:val="24"/>
          <w:lang w:val="sr-Cyrl-CS"/>
        </w:rPr>
        <w:t>О</w:t>
      </w:r>
      <w:r w:rsidR="005E7EAB" w:rsidRPr="008154B2">
        <w:rPr>
          <w:rFonts w:ascii="Arial" w:hAnsi="Arial" w:cs="Arial"/>
          <w:sz w:val="24"/>
          <w:lang w:val="sr-Cyrl-CS"/>
        </w:rPr>
        <w:t>државање у гарантном року</w:t>
      </w:r>
    </w:p>
    <w:p w:rsidR="008C371D" w:rsidRPr="008C371D" w:rsidRDefault="008C371D" w:rsidP="000662A0">
      <w:pPr>
        <w:pStyle w:val="BodyText"/>
        <w:spacing w:after="0" w:line="240" w:lineRule="auto"/>
        <w:rPr>
          <w:rFonts w:ascii="Arial" w:hAnsi="Arial" w:cs="Arial"/>
          <w:b/>
          <w:i/>
          <w:sz w:val="26"/>
          <w:szCs w:val="26"/>
          <w:u w:val="single"/>
          <w:lang w:val="sr-Latn-CS"/>
        </w:rPr>
      </w:pPr>
    </w:p>
    <w:p w:rsidR="005E7EAB" w:rsidRDefault="00373FCB" w:rsidP="000662A0">
      <w:pPr>
        <w:pStyle w:val="BodyText"/>
        <w:spacing w:after="0" w:line="240" w:lineRule="auto"/>
        <w:rPr>
          <w:rFonts w:ascii="Arial" w:hAnsi="Arial" w:cs="Arial"/>
          <w:b/>
          <w:i/>
          <w:sz w:val="22"/>
          <w:szCs w:val="22"/>
          <w:lang w:val="sr-Latn-CS"/>
        </w:rPr>
      </w:pPr>
      <w:r>
        <w:rPr>
          <w:rFonts w:ascii="Arial" w:hAnsi="Arial" w:cs="Arial"/>
          <w:b/>
          <w:i/>
          <w:sz w:val="22"/>
          <w:szCs w:val="22"/>
          <w:lang w:val="sr-Cyrl-CS"/>
        </w:rPr>
        <w:t xml:space="preserve">Члан </w:t>
      </w:r>
      <w:r w:rsidR="00142637">
        <w:rPr>
          <w:rFonts w:ascii="Arial" w:hAnsi="Arial" w:cs="Arial"/>
          <w:b/>
          <w:i/>
          <w:sz w:val="22"/>
          <w:szCs w:val="22"/>
          <w:lang w:val="sr-Cyrl-CS"/>
        </w:rPr>
        <w:t>6</w:t>
      </w:r>
      <w:r w:rsidR="000662A0">
        <w:rPr>
          <w:rFonts w:ascii="Arial" w:hAnsi="Arial" w:cs="Arial"/>
          <w:b/>
          <w:i/>
          <w:sz w:val="22"/>
          <w:szCs w:val="22"/>
          <w:lang w:val="sr-Cyrl-CS"/>
        </w:rPr>
        <w:t>.</w:t>
      </w:r>
    </w:p>
    <w:p w:rsidR="005E7EAB" w:rsidRPr="008154B2" w:rsidRDefault="00E92A78" w:rsidP="00B70FAA">
      <w:pPr>
        <w:pStyle w:val="BodyText"/>
        <w:spacing w:after="0" w:line="240" w:lineRule="auto"/>
        <w:jc w:val="both"/>
        <w:rPr>
          <w:rFonts w:ascii="Arial" w:hAnsi="Arial" w:cs="Arial"/>
          <w:sz w:val="22"/>
          <w:szCs w:val="22"/>
          <w:lang w:val="sr-Cyrl-CS"/>
        </w:rPr>
      </w:pPr>
      <w:r>
        <w:rPr>
          <w:rFonts w:ascii="Arial" w:hAnsi="Arial" w:cs="Arial"/>
          <w:sz w:val="22"/>
          <w:szCs w:val="22"/>
          <w:lang w:val="sr-Cyrl-CS"/>
        </w:rPr>
        <w:t>П</w:t>
      </w:r>
      <w:r w:rsidR="00435146">
        <w:rPr>
          <w:rFonts w:ascii="Arial" w:hAnsi="Arial" w:cs="Arial"/>
          <w:sz w:val="22"/>
          <w:szCs w:val="22"/>
          <w:lang w:val="sr-Cyrl-CS"/>
        </w:rPr>
        <w:t>РОДАВАЦ</w:t>
      </w:r>
      <w:r w:rsidR="005E7EAB" w:rsidRPr="008154B2">
        <w:rPr>
          <w:rFonts w:ascii="Arial" w:hAnsi="Arial" w:cs="Arial"/>
          <w:sz w:val="22"/>
          <w:szCs w:val="22"/>
          <w:lang w:val="sr-Cyrl-CS"/>
        </w:rPr>
        <w:t xml:space="preserve"> изјављује КУПЦУ да ће добра исправно функционисати у гарантном року који траје____ месеци</w:t>
      </w:r>
      <w:r w:rsidR="00435146">
        <w:rPr>
          <w:rFonts w:ascii="Arial" w:hAnsi="Arial" w:cs="Arial"/>
          <w:sz w:val="22"/>
          <w:szCs w:val="22"/>
          <w:lang w:val="sr-Cyrl-CS"/>
        </w:rPr>
        <w:t xml:space="preserve">, </w:t>
      </w:r>
      <w:r w:rsidR="00435146" w:rsidRPr="00E65ACB">
        <w:rPr>
          <w:rFonts w:ascii="Arial" w:eastAsia="TimesNewRomanPSMT" w:hAnsi="Arial" w:cs="Arial"/>
          <w:bCs/>
          <w:sz w:val="22"/>
          <w:szCs w:val="22"/>
          <w:lang w:val="ru-RU"/>
        </w:rPr>
        <w:t>од дана сачињавања записника о кванититативно-квалитативној примопредаји добара</w:t>
      </w:r>
      <w:r w:rsidR="005E7EAB" w:rsidRPr="008154B2">
        <w:rPr>
          <w:rFonts w:ascii="Arial" w:hAnsi="Arial" w:cs="Arial"/>
          <w:sz w:val="22"/>
          <w:szCs w:val="22"/>
          <w:lang w:val="sr-Cyrl-CS"/>
        </w:rPr>
        <w:t>.</w:t>
      </w:r>
    </w:p>
    <w:p w:rsidR="000662A0" w:rsidRDefault="000662A0" w:rsidP="000662A0">
      <w:pPr>
        <w:pStyle w:val="Heading4"/>
        <w:numPr>
          <w:ilvl w:val="0"/>
          <w:numId w:val="0"/>
        </w:numPr>
        <w:spacing w:line="240" w:lineRule="auto"/>
        <w:jc w:val="left"/>
        <w:rPr>
          <w:rFonts w:ascii="Arial" w:hAnsi="Arial" w:cs="Arial"/>
          <w:sz w:val="24"/>
          <w:lang w:val="sr-Cyrl-CS"/>
        </w:rPr>
      </w:pPr>
    </w:p>
    <w:p w:rsidR="005E7EAB" w:rsidRPr="008154B2" w:rsidRDefault="000D0410" w:rsidP="000662A0">
      <w:pPr>
        <w:pStyle w:val="Heading4"/>
        <w:numPr>
          <w:ilvl w:val="0"/>
          <w:numId w:val="0"/>
        </w:numPr>
        <w:spacing w:line="240" w:lineRule="auto"/>
        <w:jc w:val="left"/>
        <w:rPr>
          <w:rFonts w:ascii="Arial" w:hAnsi="Arial" w:cs="Arial"/>
          <w:sz w:val="24"/>
          <w:lang w:val="sr-Cyrl-CS"/>
        </w:rPr>
      </w:pPr>
      <w:r w:rsidRPr="008154B2">
        <w:rPr>
          <w:rFonts w:ascii="Arial" w:hAnsi="Arial" w:cs="Arial"/>
          <w:sz w:val="24"/>
          <w:lang w:val="sr-Cyrl-CS"/>
        </w:rPr>
        <w:t>Уговорна казна</w:t>
      </w:r>
    </w:p>
    <w:p w:rsidR="000D0410" w:rsidRDefault="000D0410" w:rsidP="000662A0">
      <w:pPr>
        <w:pStyle w:val="BodyText"/>
        <w:spacing w:after="0" w:line="240" w:lineRule="auto"/>
        <w:rPr>
          <w:lang w:val="sr-Cyrl-CS"/>
        </w:rPr>
      </w:pPr>
    </w:p>
    <w:p w:rsidR="000D0410" w:rsidRPr="008154B2" w:rsidRDefault="000D0410" w:rsidP="000662A0">
      <w:pPr>
        <w:pStyle w:val="BodyText"/>
        <w:spacing w:after="0" w:line="240" w:lineRule="auto"/>
        <w:rPr>
          <w:rFonts w:ascii="Arial" w:hAnsi="Arial" w:cs="Arial"/>
          <w:b/>
          <w:i/>
          <w:sz w:val="22"/>
          <w:szCs w:val="22"/>
          <w:lang w:val="sr-Cyrl-CS"/>
        </w:rPr>
      </w:pPr>
      <w:r w:rsidRPr="008154B2">
        <w:rPr>
          <w:rFonts w:ascii="Arial" w:hAnsi="Arial" w:cs="Arial"/>
          <w:b/>
          <w:i/>
          <w:sz w:val="22"/>
          <w:szCs w:val="22"/>
          <w:lang w:val="sr-Cyrl-CS"/>
        </w:rPr>
        <w:t xml:space="preserve">Члан </w:t>
      </w:r>
      <w:r w:rsidR="00142637">
        <w:rPr>
          <w:rFonts w:ascii="Arial" w:hAnsi="Arial" w:cs="Arial"/>
          <w:b/>
          <w:i/>
          <w:sz w:val="22"/>
          <w:szCs w:val="22"/>
          <w:lang w:val="sr-Cyrl-CS"/>
        </w:rPr>
        <w:t>7</w:t>
      </w:r>
      <w:r w:rsidR="000662A0">
        <w:rPr>
          <w:rFonts w:ascii="Arial" w:hAnsi="Arial" w:cs="Arial"/>
          <w:b/>
          <w:i/>
          <w:sz w:val="22"/>
          <w:szCs w:val="22"/>
          <w:lang w:val="sr-Cyrl-CS"/>
        </w:rPr>
        <w:t>.</w:t>
      </w:r>
    </w:p>
    <w:p w:rsidR="000D0410" w:rsidRPr="008154B2" w:rsidRDefault="000D0410" w:rsidP="000662A0">
      <w:pPr>
        <w:pStyle w:val="BodyText"/>
        <w:spacing w:after="0" w:line="240" w:lineRule="auto"/>
        <w:jc w:val="both"/>
        <w:rPr>
          <w:rFonts w:ascii="Arial" w:hAnsi="Arial" w:cs="Arial"/>
          <w:sz w:val="22"/>
          <w:szCs w:val="22"/>
          <w:lang w:val="sr-Cyrl-CS"/>
        </w:rPr>
      </w:pPr>
      <w:r w:rsidRPr="008154B2">
        <w:rPr>
          <w:rFonts w:ascii="Arial" w:hAnsi="Arial" w:cs="Arial"/>
          <w:sz w:val="22"/>
          <w:szCs w:val="22"/>
          <w:lang w:val="sr-Cyrl-CS"/>
        </w:rPr>
        <w:t xml:space="preserve">Ако ПРОДАВАЦ не испоручи предметна добра у року одређеном чланом 4. овог Уговора дужан је да плати КУПЦУ казну од 0,2% од </w:t>
      </w:r>
      <w:r w:rsidR="002F1FA3">
        <w:rPr>
          <w:rFonts w:ascii="Arial" w:hAnsi="Arial" w:cs="Arial"/>
          <w:sz w:val="22"/>
          <w:szCs w:val="22"/>
          <w:lang w:val="sr-Cyrl-CS"/>
        </w:rPr>
        <w:t>укупне финансијске вредности Уговора</w:t>
      </w:r>
      <w:r w:rsidRPr="008154B2">
        <w:rPr>
          <w:rFonts w:ascii="Arial" w:hAnsi="Arial" w:cs="Arial"/>
          <w:sz w:val="22"/>
          <w:szCs w:val="22"/>
          <w:lang w:val="sr-Cyrl-CS"/>
        </w:rPr>
        <w:t xml:space="preserve"> за сваки дан закашњења. </w:t>
      </w:r>
    </w:p>
    <w:p w:rsidR="007D5E9E" w:rsidRDefault="000D0410" w:rsidP="007D5E9E">
      <w:pPr>
        <w:pStyle w:val="BodyText"/>
        <w:spacing w:after="0"/>
        <w:jc w:val="both"/>
        <w:rPr>
          <w:rFonts w:ascii="Arial" w:hAnsi="Arial" w:cs="Arial"/>
          <w:sz w:val="22"/>
          <w:szCs w:val="22"/>
          <w:lang w:val="sr-Cyrl-CS"/>
        </w:rPr>
      </w:pPr>
      <w:r w:rsidRPr="008154B2">
        <w:rPr>
          <w:rFonts w:ascii="Arial" w:hAnsi="Arial" w:cs="Arial"/>
          <w:sz w:val="22"/>
          <w:szCs w:val="22"/>
          <w:lang w:val="sr-Cyrl-CS"/>
        </w:rPr>
        <w:lastRenderedPageBreak/>
        <w:t>Прили</w:t>
      </w:r>
      <w:r w:rsidR="007224EF">
        <w:rPr>
          <w:rFonts w:ascii="Arial" w:hAnsi="Arial" w:cs="Arial"/>
          <w:sz w:val="22"/>
          <w:szCs w:val="22"/>
          <w:lang w:val="sr-Cyrl-CS"/>
        </w:rPr>
        <w:t>5</w:t>
      </w:r>
      <w:r w:rsidRPr="008154B2">
        <w:rPr>
          <w:rFonts w:ascii="Arial" w:hAnsi="Arial" w:cs="Arial"/>
          <w:sz w:val="22"/>
          <w:szCs w:val="22"/>
          <w:lang w:val="sr-Cyrl-CS"/>
        </w:rPr>
        <w:t xml:space="preserve">ком </w:t>
      </w:r>
      <w:r w:rsidR="002F6C1E" w:rsidRPr="008154B2">
        <w:rPr>
          <w:rFonts w:ascii="Arial" w:hAnsi="Arial" w:cs="Arial"/>
          <w:sz w:val="22"/>
          <w:szCs w:val="22"/>
          <w:lang w:val="sr-Cyrl-CS"/>
        </w:rPr>
        <w:t>исплате КУПАЦ ће умањити износ на рачуну у случају кашњења испорука добара</w:t>
      </w:r>
      <w:r w:rsidR="002F1FA3">
        <w:rPr>
          <w:rFonts w:ascii="Arial" w:hAnsi="Arial" w:cs="Arial"/>
          <w:sz w:val="22"/>
          <w:szCs w:val="22"/>
          <w:lang w:val="sr-Cyrl-CS"/>
        </w:rPr>
        <w:t xml:space="preserve"> за</w:t>
      </w:r>
      <w:r w:rsidR="002F6C1E" w:rsidRPr="008154B2">
        <w:rPr>
          <w:rFonts w:ascii="Arial" w:hAnsi="Arial" w:cs="Arial"/>
          <w:sz w:val="22"/>
          <w:szCs w:val="22"/>
          <w:lang w:val="sr-Cyrl-CS"/>
        </w:rPr>
        <w:t xml:space="preserve"> изн</w:t>
      </w:r>
      <w:r w:rsidR="002F1FA3">
        <w:rPr>
          <w:rFonts w:ascii="Arial" w:hAnsi="Arial" w:cs="Arial"/>
          <w:sz w:val="22"/>
          <w:szCs w:val="22"/>
          <w:lang w:val="sr-Cyrl-CS"/>
        </w:rPr>
        <w:t>о</w:t>
      </w:r>
      <w:r w:rsidR="002F6C1E" w:rsidRPr="008154B2">
        <w:rPr>
          <w:rFonts w:ascii="Arial" w:hAnsi="Arial" w:cs="Arial"/>
          <w:sz w:val="22"/>
          <w:szCs w:val="22"/>
          <w:lang w:val="sr-Cyrl-CS"/>
        </w:rPr>
        <w:t>с уговорене казне дефинисане ставом 1. овог члана или упутити налог да му ПРОДАВАЦ уплати износ у висини уговорене казне.</w:t>
      </w:r>
    </w:p>
    <w:p w:rsidR="002F6C1E" w:rsidRPr="008154B2" w:rsidRDefault="002F6C1E" w:rsidP="007D5E9E">
      <w:pPr>
        <w:pStyle w:val="BodyText"/>
        <w:spacing w:after="0"/>
        <w:jc w:val="both"/>
        <w:rPr>
          <w:rFonts w:ascii="Arial" w:hAnsi="Arial" w:cs="Arial"/>
          <w:sz w:val="22"/>
          <w:szCs w:val="22"/>
          <w:lang w:val="sr-Cyrl-CS"/>
        </w:rPr>
      </w:pPr>
      <w:r w:rsidRPr="008154B2">
        <w:rPr>
          <w:rFonts w:ascii="Arial" w:hAnsi="Arial" w:cs="Arial"/>
          <w:sz w:val="22"/>
          <w:szCs w:val="22"/>
          <w:lang w:val="sr-Cyrl-CS"/>
        </w:rPr>
        <w:t>За ум</w:t>
      </w:r>
      <w:r w:rsidR="0039242C">
        <w:rPr>
          <w:rFonts w:ascii="Arial" w:hAnsi="Arial" w:cs="Arial"/>
          <w:sz w:val="22"/>
          <w:szCs w:val="22"/>
          <w:lang w:val="sr-Cyrl-CS"/>
        </w:rPr>
        <w:t>а</w:t>
      </w:r>
      <w:r w:rsidRPr="008154B2">
        <w:rPr>
          <w:rFonts w:ascii="Arial" w:hAnsi="Arial" w:cs="Arial"/>
          <w:sz w:val="22"/>
          <w:szCs w:val="22"/>
          <w:lang w:val="sr-Cyrl-CS"/>
        </w:rPr>
        <w:t>њење новчаног износа рачуна из разлога наведених у претходном ставу КУПАЦ није обавезан да тражи сагласност ПРОДАВЦА, али је дужан да га у року од 8 (осам) дана писмено обавести о разлозима умањења.</w:t>
      </w:r>
    </w:p>
    <w:p w:rsidR="00142637" w:rsidRDefault="00142637" w:rsidP="00142637">
      <w:pPr>
        <w:keepNext/>
        <w:rPr>
          <w:rFonts w:ascii="Arial" w:hAnsi="Arial" w:cs="Arial"/>
          <w:b/>
          <w:noProof/>
          <w:w w:val="120"/>
          <w:kern w:val="24"/>
          <w:sz w:val="22"/>
          <w:szCs w:val="22"/>
          <w:u w:val="single"/>
          <w:lang w:val="ru-RU"/>
        </w:rPr>
      </w:pPr>
    </w:p>
    <w:p w:rsidR="00142637" w:rsidRDefault="00142637" w:rsidP="00142637">
      <w:pPr>
        <w:keepNext/>
        <w:rPr>
          <w:rFonts w:ascii="Arial" w:hAnsi="Arial" w:cs="Arial"/>
          <w:b/>
          <w:noProof/>
          <w:w w:val="120"/>
          <w:kern w:val="24"/>
          <w:sz w:val="22"/>
          <w:szCs w:val="22"/>
          <w:u w:val="single"/>
          <w:lang w:val="ru-RU"/>
        </w:rPr>
      </w:pPr>
      <w:r w:rsidRPr="00480D86">
        <w:rPr>
          <w:rFonts w:ascii="Arial" w:hAnsi="Arial" w:cs="Arial"/>
          <w:b/>
          <w:noProof/>
          <w:w w:val="120"/>
          <w:kern w:val="24"/>
          <w:sz w:val="22"/>
          <w:szCs w:val="22"/>
          <w:u w:val="single"/>
          <w:lang w:val="ru-RU"/>
        </w:rPr>
        <w:t>Наплата банкарске гаранције</w:t>
      </w:r>
    </w:p>
    <w:p w:rsidR="00142637" w:rsidRPr="00480D86" w:rsidRDefault="00142637" w:rsidP="00142637">
      <w:pPr>
        <w:keepNext/>
        <w:rPr>
          <w:rFonts w:ascii="Arial" w:hAnsi="Arial" w:cs="Arial"/>
          <w:b/>
          <w:noProof/>
          <w:w w:val="120"/>
          <w:kern w:val="24"/>
          <w:sz w:val="22"/>
          <w:szCs w:val="22"/>
          <w:u w:val="single"/>
          <w:lang w:val="ru-RU"/>
        </w:rPr>
      </w:pPr>
    </w:p>
    <w:p w:rsidR="00142637" w:rsidRPr="00373FCB" w:rsidRDefault="00142637" w:rsidP="00142637">
      <w:pPr>
        <w:keepNext/>
        <w:rPr>
          <w:rFonts w:ascii="Arial" w:hAnsi="Arial" w:cs="Arial"/>
          <w:b/>
          <w:i/>
          <w:noProof/>
          <w:sz w:val="22"/>
          <w:szCs w:val="22"/>
          <w:lang w:val="sr-Cyrl-CS"/>
        </w:rPr>
      </w:pPr>
      <w:r w:rsidRPr="00373FCB">
        <w:rPr>
          <w:rFonts w:ascii="Arial" w:hAnsi="Arial" w:cs="Arial"/>
          <w:b/>
          <w:i/>
          <w:noProof/>
          <w:sz w:val="22"/>
          <w:szCs w:val="22"/>
          <w:lang w:val="sr-Cyrl-CS"/>
        </w:rPr>
        <w:t xml:space="preserve">Члан </w:t>
      </w:r>
      <w:r>
        <w:rPr>
          <w:rFonts w:ascii="Arial" w:hAnsi="Arial" w:cs="Arial"/>
          <w:b/>
          <w:i/>
          <w:noProof/>
          <w:sz w:val="22"/>
          <w:szCs w:val="22"/>
          <w:lang w:val="sr-Cyrl-CS"/>
        </w:rPr>
        <w:t>8.</w:t>
      </w:r>
    </w:p>
    <w:p w:rsidR="00142637" w:rsidRDefault="00142637" w:rsidP="00142637">
      <w:pPr>
        <w:jc w:val="both"/>
        <w:rPr>
          <w:rFonts w:ascii="Arial" w:hAnsi="Arial" w:cs="Arial"/>
          <w:bCs/>
          <w:sz w:val="22"/>
          <w:szCs w:val="22"/>
          <w:lang w:val="ru-RU"/>
        </w:rPr>
      </w:pPr>
      <w:r w:rsidRPr="008154B2">
        <w:rPr>
          <w:rFonts w:ascii="Arial" w:hAnsi="Arial" w:cs="Arial"/>
          <w:bCs/>
          <w:sz w:val="22"/>
          <w:szCs w:val="22"/>
          <w:lang w:val="sr-Cyrl-CS"/>
        </w:rPr>
        <w:t>ПРОДАВАЦ</w:t>
      </w:r>
      <w:r w:rsidRPr="008154B2">
        <w:rPr>
          <w:rFonts w:ascii="Arial" w:hAnsi="Arial" w:cs="Arial"/>
          <w:bCs/>
          <w:sz w:val="22"/>
          <w:szCs w:val="22"/>
          <w:lang w:val="ru-RU"/>
        </w:rPr>
        <w:t xml:space="preserve"> је у обавези да приликом закључења Уговора, односно најкасније у року од 15 (петнаест) дана од закључења Уговора, достави КУПЦУ банкарску гаранцију за добро извршење посла у висини од 5%</w:t>
      </w:r>
      <w:r w:rsidRPr="008154B2">
        <w:rPr>
          <w:rFonts w:ascii="Arial" w:hAnsi="Arial" w:cs="Arial"/>
          <w:b/>
          <w:bCs/>
          <w:sz w:val="22"/>
          <w:szCs w:val="22"/>
          <w:lang w:val="ru-RU"/>
        </w:rPr>
        <w:t xml:space="preserve"> </w:t>
      </w:r>
      <w:r w:rsidRPr="008154B2">
        <w:rPr>
          <w:rFonts w:ascii="Arial" w:hAnsi="Arial" w:cs="Arial"/>
          <w:bCs/>
          <w:sz w:val="22"/>
          <w:szCs w:val="22"/>
          <w:lang w:val="ru-RU"/>
        </w:rPr>
        <w:t>од</w:t>
      </w:r>
      <w:r w:rsidRPr="008154B2">
        <w:rPr>
          <w:rFonts w:ascii="Arial" w:hAnsi="Arial" w:cs="Arial"/>
          <w:b/>
          <w:bCs/>
          <w:sz w:val="22"/>
          <w:szCs w:val="22"/>
          <w:lang w:val="ru-RU"/>
        </w:rPr>
        <w:t xml:space="preserve"> </w:t>
      </w:r>
      <w:r w:rsidRPr="008154B2">
        <w:rPr>
          <w:rFonts w:ascii="Arial" w:hAnsi="Arial" w:cs="Arial"/>
          <w:bCs/>
          <w:sz w:val="22"/>
          <w:szCs w:val="22"/>
          <w:lang w:val="ru-RU"/>
        </w:rPr>
        <w:t>укупн</w:t>
      </w:r>
      <w:r>
        <w:rPr>
          <w:rFonts w:ascii="Arial" w:hAnsi="Arial" w:cs="Arial"/>
          <w:bCs/>
          <w:sz w:val="22"/>
          <w:szCs w:val="22"/>
          <w:lang w:val="ru-RU"/>
        </w:rPr>
        <w:t>е</w:t>
      </w:r>
      <w:r w:rsidRPr="008154B2">
        <w:rPr>
          <w:rFonts w:ascii="Arial" w:hAnsi="Arial" w:cs="Arial"/>
          <w:bCs/>
          <w:sz w:val="22"/>
          <w:szCs w:val="22"/>
          <w:lang w:val="ru-RU"/>
        </w:rPr>
        <w:t xml:space="preserve"> </w:t>
      </w:r>
      <w:r>
        <w:rPr>
          <w:rFonts w:ascii="Arial" w:hAnsi="Arial" w:cs="Arial"/>
          <w:bCs/>
          <w:sz w:val="22"/>
          <w:szCs w:val="22"/>
          <w:lang w:val="ru-RU"/>
        </w:rPr>
        <w:t>финансијске вредности Уговора</w:t>
      </w:r>
      <w:r w:rsidRPr="008154B2">
        <w:rPr>
          <w:rFonts w:ascii="Arial" w:hAnsi="Arial" w:cs="Arial"/>
          <w:bCs/>
          <w:sz w:val="22"/>
          <w:szCs w:val="22"/>
          <w:lang w:val="ru-RU"/>
        </w:rPr>
        <w:t xml:space="preserve">. </w:t>
      </w:r>
    </w:p>
    <w:p w:rsidR="00142637" w:rsidRDefault="00142637" w:rsidP="00142637">
      <w:pPr>
        <w:jc w:val="both"/>
        <w:rPr>
          <w:rFonts w:ascii="Arial" w:hAnsi="Arial" w:cs="Arial"/>
          <w:sz w:val="22"/>
          <w:szCs w:val="22"/>
          <w:lang w:val="ru-RU"/>
        </w:rPr>
      </w:pPr>
      <w:r w:rsidRPr="008154B2">
        <w:rPr>
          <w:rFonts w:ascii="Arial" w:hAnsi="Arial" w:cs="Arial"/>
          <w:bCs/>
          <w:sz w:val="22"/>
          <w:szCs w:val="22"/>
          <w:lang w:val="ru-RU"/>
        </w:rPr>
        <w:t>Поднета банкарска гаранција ће бити издата са роком важења најмање годину дана, рачунајући од дана закључења Уговора,</w:t>
      </w:r>
      <w:r w:rsidRPr="008154B2">
        <w:rPr>
          <w:rFonts w:ascii="Arial" w:hAnsi="Arial" w:cs="Arial"/>
          <w:color w:val="FF6600"/>
          <w:sz w:val="22"/>
          <w:szCs w:val="22"/>
          <w:lang w:val="ru-RU"/>
        </w:rPr>
        <w:t xml:space="preserve"> </w:t>
      </w:r>
      <w:r w:rsidRPr="008154B2">
        <w:rPr>
          <w:rFonts w:ascii="Arial" w:hAnsi="Arial" w:cs="Arial"/>
          <w:sz w:val="22"/>
          <w:szCs w:val="22"/>
          <w:lang w:val="ru-RU"/>
        </w:rPr>
        <w:t xml:space="preserve">а </w:t>
      </w:r>
      <w:r w:rsidRPr="008154B2">
        <w:rPr>
          <w:rFonts w:ascii="Arial" w:hAnsi="Arial" w:cs="Arial"/>
          <w:sz w:val="22"/>
          <w:szCs w:val="22"/>
          <w:lang w:val="sr-Cyrl-CS"/>
        </w:rPr>
        <w:t>ПРОДАВАЦ</w:t>
      </w:r>
      <w:r w:rsidRPr="008154B2">
        <w:rPr>
          <w:rFonts w:ascii="Arial" w:hAnsi="Arial" w:cs="Arial"/>
          <w:sz w:val="22"/>
          <w:szCs w:val="22"/>
          <w:lang w:val="ru-RU"/>
        </w:rPr>
        <w:t xml:space="preserve"> је у обавези да је продужава за све време трајања Уговора, с тим што се вредност</w:t>
      </w:r>
      <w:r w:rsidRPr="008154B2">
        <w:rPr>
          <w:rFonts w:ascii="Arial" w:hAnsi="Arial" w:cs="Arial"/>
          <w:sz w:val="22"/>
          <w:szCs w:val="22"/>
          <w:lang w:val="sr-Cyrl-CS"/>
        </w:rPr>
        <w:t xml:space="preserve"> </w:t>
      </w:r>
      <w:r w:rsidRPr="008154B2">
        <w:rPr>
          <w:rFonts w:ascii="Arial" w:hAnsi="Arial" w:cs="Arial"/>
          <w:sz w:val="22"/>
          <w:szCs w:val="22"/>
          <w:lang w:val="ru-RU"/>
        </w:rPr>
        <w:t xml:space="preserve">банкарске гаранције смањује сразмерно вредности Уговора која је реализована. </w:t>
      </w:r>
    </w:p>
    <w:p w:rsidR="00142637" w:rsidRPr="00A369EC" w:rsidRDefault="00142637" w:rsidP="00142637">
      <w:pPr>
        <w:jc w:val="both"/>
        <w:rPr>
          <w:rFonts w:ascii="Arial" w:hAnsi="Arial" w:cs="Arial"/>
          <w:sz w:val="22"/>
          <w:szCs w:val="22"/>
          <w:lang w:val="sr-Cyrl-CS"/>
        </w:rPr>
      </w:pPr>
      <w:r>
        <w:rPr>
          <w:rFonts w:ascii="Arial" w:hAnsi="Arial" w:cs="Arial"/>
          <w:sz w:val="22"/>
          <w:szCs w:val="22"/>
          <w:lang w:val="sr-Cyrl-CS"/>
        </w:rPr>
        <w:t>КУПАЦ</w:t>
      </w:r>
      <w:r w:rsidRPr="00A369EC">
        <w:rPr>
          <w:rFonts w:ascii="Arial" w:hAnsi="Arial" w:cs="Arial"/>
          <w:sz w:val="22"/>
          <w:szCs w:val="22"/>
        </w:rPr>
        <w:t xml:space="preserve"> ће уновчити банкарску гаранцију за добро извршење посла у случају да</w:t>
      </w:r>
      <w:r>
        <w:rPr>
          <w:rFonts w:ascii="Arial" w:hAnsi="Arial" w:cs="Arial"/>
          <w:sz w:val="22"/>
          <w:szCs w:val="22"/>
          <w:lang w:val="sr-Cyrl-CS"/>
        </w:rPr>
        <w:t xml:space="preserve"> ПРОДАВАЦ</w:t>
      </w:r>
      <w:r w:rsidRPr="00A369EC">
        <w:rPr>
          <w:rFonts w:ascii="Arial" w:hAnsi="Arial" w:cs="Arial"/>
          <w:sz w:val="22"/>
          <w:szCs w:val="22"/>
        </w:rPr>
        <w:t xml:space="preserve"> не буде извршавао своје уговорне обавезе у роковима и на начин предвиђен </w:t>
      </w:r>
      <w:r w:rsidRPr="00A369EC">
        <w:rPr>
          <w:rFonts w:ascii="Arial" w:hAnsi="Arial" w:cs="Arial"/>
          <w:sz w:val="22"/>
          <w:szCs w:val="22"/>
          <w:lang w:val="sr-Cyrl-CS"/>
        </w:rPr>
        <w:t>У</w:t>
      </w:r>
      <w:r w:rsidRPr="00A369EC">
        <w:rPr>
          <w:rFonts w:ascii="Arial" w:hAnsi="Arial" w:cs="Arial"/>
          <w:sz w:val="22"/>
          <w:szCs w:val="22"/>
        </w:rPr>
        <w:t>говором.</w:t>
      </w:r>
      <w:r w:rsidRPr="00A369EC">
        <w:rPr>
          <w:rFonts w:ascii="Arial" w:hAnsi="Arial" w:cs="Arial"/>
          <w:sz w:val="22"/>
          <w:szCs w:val="22"/>
          <w:lang w:val="sr-Cyrl-CS"/>
        </w:rPr>
        <w:t xml:space="preserve"> </w:t>
      </w:r>
    </w:p>
    <w:p w:rsidR="00142637" w:rsidRPr="00480D86" w:rsidRDefault="00142637" w:rsidP="00142637">
      <w:pPr>
        <w:jc w:val="both"/>
        <w:rPr>
          <w:rFonts w:ascii="Arial" w:hAnsi="Arial" w:cs="Arial"/>
          <w:sz w:val="22"/>
          <w:szCs w:val="22"/>
          <w:lang w:val="sr-Cyrl-CS"/>
        </w:rPr>
      </w:pPr>
      <w:r>
        <w:rPr>
          <w:rFonts w:ascii="Arial" w:hAnsi="Arial" w:cs="Arial"/>
          <w:sz w:val="22"/>
          <w:szCs w:val="22"/>
          <w:lang w:val="sr-Cyrl-CS"/>
        </w:rPr>
        <w:t>ПРОДАВАЦ</w:t>
      </w:r>
      <w:r w:rsidRPr="00A369EC">
        <w:rPr>
          <w:rFonts w:ascii="Arial" w:hAnsi="Arial" w:cs="Arial"/>
          <w:sz w:val="22"/>
          <w:szCs w:val="22"/>
          <w:lang w:val="sr-Cyrl-CS"/>
        </w:rPr>
        <w:t xml:space="preserve"> може поднети гаранцију стране банке само ако је тој банци додељен кредитни рејтинг коме одговара најмање ниво кредитног квалитета 3 (инвестициони ранг).</w:t>
      </w:r>
    </w:p>
    <w:p w:rsidR="00142637" w:rsidRPr="008154B2" w:rsidRDefault="00142637" w:rsidP="00142637">
      <w:pPr>
        <w:keepNext/>
        <w:jc w:val="both"/>
        <w:rPr>
          <w:rFonts w:ascii="Arial" w:hAnsi="Arial" w:cs="Arial"/>
          <w:noProof/>
          <w:sz w:val="22"/>
          <w:szCs w:val="22"/>
          <w:lang w:val="sr-Cyrl-CS"/>
        </w:rPr>
      </w:pPr>
      <w:r w:rsidRPr="008154B2">
        <w:rPr>
          <w:rFonts w:ascii="Arial" w:hAnsi="Arial" w:cs="Arial"/>
          <w:noProof/>
          <w:sz w:val="22"/>
          <w:szCs w:val="22"/>
          <w:lang w:val="ru-RU"/>
        </w:rPr>
        <w:t>ПРОДАВАЦ не може да одбије извршење уговорне обавезе у случају наплате банкарске гаранције за добро извршење посла</w:t>
      </w:r>
      <w:r w:rsidRPr="008154B2">
        <w:rPr>
          <w:rFonts w:ascii="Arial" w:hAnsi="Arial" w:cs="Arial"/>
          <w:noProof/>
          <w:sz w:val="22"/>
          <w:szCs w:val="22"/>
          <w:lang w:val="sr-Cyrl-CS"/>
        </w:rPr>
        <w:t>.</w:t>
      </w:r>
    </w:p>
    <w:p w:rsidR="00142637" w:rsidRDefault="00142637" w:rsidP="00142637">
      <w:pPr>
        <w:keepNext/>
        <w:spacing w:line="240" w:lineRule="auto"/>
        <w:jc w:val="both"/>
        <w:rPr>
          <w:rFonts w:ascii="Arial" w:hAnsi="Arial" w:cs="Arial"/>
          <w:noProof/>
          <w:sz w:val="22"/>
          <w:szCs w:val="22"/>
          <w:lang w:val="ru-RU"/>
        </w:rPr>
      </w:pPr>
      <w:r w:rsidRPr="008154B2">
        <w:rPr>
          <w:rFonts w:ascii="Arial" w:hAnsi="Arial" w:cs="Arial"/>
          <w:noProof/>
          <w:sz w:val="22"/>
          <w:szCs w:val="22"/>
          <w:lang w:val="ru-RU"/>
        </w:rPr>
        <w:t>КУПАЦ задржава право да банкарску гаранцију за добро извршење посла наплати и у случају раскида уговора.</w:t>
      </w:r>
    </w:p>
    <w:p w:rsidR="00142637" w:rsidRDefault="00142637" w:rsidP="00373FCB">
      <w:pPr>
        <w:pStyle w:val="Heading4"/>
        <w:numPr>
          <w:ilvl w:val="0"/>
          <w:numId w:val="0"/>
        </w:numPr>
        <w:spacing w:line="240" w:lineRule="auto"/>
        <w:jc w:val="left"/>
        <w:rPr>
          <w:rFonts w:ascii="Arial" w:hAnsi="Arial" w:cs="Arial"/>
          <w:sz w:val="24"/>
          <w:lang w:val="sr-Cyrl-CS"/>
        </w:rPr>
      </w:pPr>
    </w:p>
    <w:p w:rsidR="00E636B6" w:rsidRPr="008154B2" w:rsidRDefault="00E636B6" w:rsidP="00373FCB">
      <w:pPr>
        <w:pStyle w:val="Heading4"/>
        <w:numPr>
          <w:ilvl w:val="0"/>
          <w:numId w:val="0"/>
        </w:numPr>
        <w:spacing w:line="240" w:lineRule="auto"/>
        <w:jc w:val="left"/>
        <w:rPr>
          <w:rFonts w:ascii="Arial" w:hAnsi="Arial" w:cs="Arial"/>
          <w:sz w:val="24"/>
          <w:lang w:val="ru-RU"/>
        </w:rPr>
      </w:pPr>
      <w:r w:rsidRPr="008154B2">
        <w:rPr>
          <w:rFonts w:ascii="Arial" w:hAnsi="Arial" w:cs="Arial"/>
          <w:sz w:val="24"/>
          <w:lang w:val="sr-Cyrl-CS"/>
        </w:rPr>
        <w:t>Раскид</w:t>
      </w:r>
      <w:r w:rsidRPr="008154B2">
        <w:rPr>
          <w:rFonts w:ascii="Arial" w:hAnsi="Arial" w:cs="Arial"/>
          <w:sz w:val="24"/>
          <w:lang w:val="ru-RU"/>
        </w:rPr>
        <w:t xml:space="preserve"> Уговора</w:t>
      </w:r>
    </w:p>
    <w:p w:rsidR="005D5402" w:rsidRPr="005D5402" w:rsidRDefault="005D5402" w:rsidP="005D5402">
      <w:pPr>
        <w:pStyle w:val="BodyText"/>
        <w:spacing w:after="0"/>
        <w:rPr>
          <w:lang w:val="ru-RU"/>
        </w:rPr>
      </w:pPr>
    </w:p>
    <w:p w:rsidR="00E636B6" w:rsidRPr="008154B2" w:rsidRDefault="00E636B6" w:rsidP="005D5402">
      <w:pPr>
        <w:pStyle w:val="Heading5"/>
        <w:numPr>
          <w:ilvl w:val="5"/>
          <w:numId w:val="1"/>
        </w:numPr>
        <w:spacing w:before="0" w:after="0"/>
        <w:ind w:left="0" w:firstLine="0"/>
        <w:rPr>
          <w:rFonts w:ascii="Arial" w:hAnsi="Arial" w:cs="Arial"/>
          <w:sz w:val="22"/>
          <w:szCs w:val="22"/>
          <w:lang w:val="ru-RU"/>
        </w:rPr>
      </w:pPr>
      <w:r w:rsidRPr="008154B2">
        <w:rPr>
          <w:rFonts w:ascii="Arial" w:hAnsi="Arial" w:cs="Arial"/>
          <w:sz w:val="22"/>
          <w:szCs w:val="22"/>
          <w:lang w:val="ru-RU"/>
        </w:rPr>
        <w:t xml:space="preserve">Члан </w:t>
      </w:r>
      <w:r w:rsidR="00373FCB">
        <w:rPr>
          <w:rFonts w:ascii="Arial" w:hAnsi="Arial" w:cs="Arial"/>
          <w:sz w:val="22"/>
          <w:szCs w:val="22"/>
          <w:lang w:val="ru-RU"/>
        </w:rPr>
        <w:t>9</w:t>
      </w:r>
      <w:r w:rsidRPr="008154B2">
        <w:rPr>
          <w:rFonts w:ascii="Arial" w:hAnsi="Arial" w:cs="Arial"/>
          <w:sz w:val="22"/>
          <w:szCs w:val="22"/>
          <w:lang w:val="ru-RU"/>
        </w:rPr>
        <w:t>.</w:t>
      </w:r>
    </w:p>
    <w:p w:rsidR="00BA1A07" w:rsidRPr="008154B2" w:rsidRDefault="002F6C1E" w:rsidP="000662A0">
      <w:pPr>
        <w:jc w:val="both"/>
        <w:rPr>
          <w:rFonts w:ascii="Arial" w:hAnsi="Arial" w:cs="Arial"/>
          <w:sz w:val="22"/>
          <w:szCs w:val="22"/>
          <w:lang w:val="ru-RU"/>
        </w:rPr>
      </w:pPr>
      <w:r w:rsidRPr="008154B2">
        <w:rPr>
          <w:rFonts w:ascii="Arial" w:hAnsi="Arial" w:cs="Arial"/>
          <w:sz w:val="22"/>
          <w:szCs w:val="22"/>
          <w:lang w:val="ru-RU"/>
        </w:rPr>
        <w:t xml:space="preserve">КУПАЦ </w:t>
      </w:r>
      <w:r w:rsidR="00EE20DB" w:rsidRPr="008154B2">
        <w:rPr>
          <w:rFonts w:ascii="Arial" w:hAnsi="Arial" w:cs="Arial"/>
          <w:sz w:val="22"/>
          <w:szCs w:val="22"/>
          <w:lang w:val="ru-RU"/>
        </w:rPr>
        <w:t>задржава право да једнострано раскине овај Уговор уколико</w:t>
      </w:r>
      <w:r w:rsidR="00BA1A07" w:rsidRPr="008154B2">
        <w:rPr>
          <w:rFonts w:ascii="Arial" w:hAnsi="Arial" w:cs="Arial"/>
          <w:sz w:val="22"/>
          <w:szCs w:val="22"/>
          <w:lang w:val="ru-RU"/>
        </w:rPr>
        <w:t>:</w:t>
      </w:r>
      <w:r w:rsidR="00EE20DB" w:rsidRPr="008154B2">
        <w:rPr>
          <w:rFonts w:ascii="Arial" w:hAnsi="Arial" w:cs="Arial"/>
          <w:sz w:val="22"/>
          <w:szCs w:val="22"/>
          <w:lang w:val="ru-RU"/>
        </w:rPr>
        <w:t xml:space="preserve"> </w:t>
      </w:r>
    </w:p>
    <w:p w:rsidR="00BA1A07" w:rsidRPr="008154B2" w:rsidRDefault="002F6C1E" w:rsidP="000662A0">
      <w:pPr>
        <w:pStyle w:val="ListParagraph"/>
        <w:numPr>
          <w:ilvl w:val="0"/>
          <w:numId w:val="34"/>
        </w:numPr>
        <w:jc w:val="both"/>
        <w:rPr>
          <w:rFonts w:ascii="Arial" w:hAnsi="Arial" w:cs="Arial"/>
          <w:sz w:val="22"/>
          <w:szCs w:val="22"/>
          <w:lang w:val="ru-RU"/>
        </w:rPr>
      </w:pPr>
      <w:r w:rsidRPr="008154B2">
        <w:rPr>
          <w:rFonts w:ascii="Arial" w:hAnsi="Arial" w:cs="Arial"/>
          <w:sz w:val="22"/>
          <w:szCs w:val="22"/>
          <w:lang w:val="ru-RU"/>
        </w:rPr>
        <w:t xml:space="preserve">ПРОДАВАЦ </w:t>
      </w:r>
      <w:r w:rsidR="00BA1A07" w:rsidRPr="008154B2">
        <w:rPr>
          <w:rFonts w:ascii="Arial" w:hAnsi="Arial" w:cs="Arial"/>
          <w:sz w:val="22"/>
          <w:szCs w:val="22"/>
          <w:lang w:val="ru-RU"/>
        </w:rPr>
        <w:t xml:space="preserve">не поступа на начин предвиђен чланом 4. </w:t>
      </w:r>
      <w:r w:rsidR="00DE6516" w:rsidRPr="008154B2">
        <w:rPr>
          <w:rFonts w:ascii="Arial" w:hAnsi="Arial" w:cs="Arial"/>
          <w:sz w:val="22"/>
          <w:szCs w:val="22"/>
          <w:lang w:val="ru-RU"/>
        </w:rPr>
        <w:t>о</w:t>
      </w:r>
      <w:r w:rsidR="00BA1A07" w:rsidRPr="008154B2">
        <w:rPr>
          <w:rFonts w:ascii="Arial" w:hAnsi="Arial" w:cs="Arial"/>
          <w:sz w:val="22"/>
          <w:szCs w:val="22"/>
          <w:lang w:val="ru-RU"/>
        </w:rPr>
        <w:t>вог Уговора;</w:t>
      </w:r>
    </w:p>
    <w:p w:rsidR="00BA1A07" w:rsidRPr="008154B2" w:rsidRDefault="002F6C1E" w:rsidP="000662A0">
      <w:pPr>
        <w:pStyle w:val="ListParagraph"/>
        <w:numPr>
          <w:ilvl w:val="0"/>
          <w:numId w:val="34"/>
        </w:numPr>
        <w:jc w:val="both"/>
        <w:rPr>
          <w:rFonts w:ascii="Arial" w:hAnsi="Arial" w:cs="Arial"/>
          <w:sz w:val="22"/>
          <w:szCs w:val="22"/>
          <w:lang w:val="ru-RU"/>
        </w:rPr>
      </w:pPr>
      <w:r w:rsidRPr="008154B2">
        <w:rPr>
          <w:rFonts w:ascii="Arial" w:hAnsi="Arial" w:cs="Arial"/>
          <w:sz w:val="22"/>
          <w:szCs w:val="22"/>
          <w:lang w:val="ru-RU"/>
        </w:rPr>
        <w:t xml:space="preserve">Испоручена добра не одговарају </w:t>
      </w:r>
      <w:r w:rsidR="007D5E9E">
        <w:rPr>
          <w:rFonts w:ascii="Arial" w:hAnsi="Arial" w:cs="Arial"/>
          <w:sz w:val="22"/>
          <w:szCs w:val="22"/>
          <w:lang w:val="ru-RU"/>
        </w:rPr>
        <w:t xml:space="preserve"> квалитету </w:t>
      </w:r>
      <w:r w:rsidRPr="008154B2">
        <w:rPr>
          <w:rFonts w:ascii="Arial" w:hAnsi="Arial" w:cs="Arial"/>
          <w:sz w:val="22"/>
          <w:szCs w:val="22"/>
          <w:lang w:val="ru-RU"/>
        </w:rPr>
        <w:t xml:space="preserve">из понуде за набавку означену као НМВ 23/13, а није извршена замена на начин предвиђен </w:t>
      </w:r>
      <w:r w:rsidRPr="000662A0">
        <w:rPr>
          <w:rFonts w:ascii="Arial" w:hAnsi="Arial" w:cs="Arial"/>
          <w:color w:val="000000" w:themeColor="text1"/>
          <w:sz w:val="22"/>
          <w:szCs w:val="22"/>
          <w:lang w:val="ru-RU"/>
        </w:rPr>
        <w:t xml:space="preserve">чланом </w:t>
      </w:r>
      <w:r w:rsidR="007D5E9E">
        <w:rPr>
          <w:rFonts w:ascii="Arial" w:hAnsi="Arial" w:cs="Arial"/>
          <w:color w:val="000000" w:themeColor="text1"/>
          <w:sz w:val="22"/>
          <w:szCs w:val="22"/>
          <w:lang w:val="ru-RU"/>
        </w:rPr>
        <w:t>5</w:t>
      </w:r>
      <w:r w:rsidR="00E92A78">
        <w:rPr>
          <w:rFonts w:ascii="Arial" w:hAnsi="Arial" w:cs="Arial"/>
          <w:color w:val="000000" w:themeColor="text1"/>
          <w:sz w:val="22"/>
          <w:szCs w:val="22"/>
          <w:lang w:val="ru-RU"/>
        </w:rPr>
        <w:t>.</w:t>
      </w:r>
      <w:r w:rsidRPr="008154B2">
        <w:rPr>
          <w:rFonts w:ascii="Arial" w:hAnsi="Arial" w:cs="Arial"/>
          <w:sz w:val="22"/>
          <w:szCs w:val="22"/>
          <w:lang w:val="ru-RU"/>
        </w:rPr>
        <w:t xml:space="preserve"> овог Уговора.</w:t>
      </w:r>
    </w:p>
    <w:p w:rsidR="00BA1A07" w:rsidRPr="008154B2" w:rsidRDefault="00BA1A07" w:rsidP="00BA1A07">
      <w:pPr>
        <w:jc w:val="both"/>
        <w:rPr>
          <w:rFonts w:ascii="Arial" w:hAnsi="Arial" w:cs="Arial"/>
          <w:sz w:val="22"/>
          <w:szCs w:val="22"/>
          <w:lang w:val="ru-RU"/>
        </w:rPr>
      </w:pPr>
    </w:p>
    <w:p w:rsidR="00BA1A07" w:rsidRPr="008154B2" w:rsidRDefault="00BA1A07" w:rsidP="000662A0">
      <w:pPr>
        <w:spacing w:line="240" w:lineRule="auto"/>
        <w:jc w:val="both"/>
        <w:rPr>
          <w:rFonts w:ascii="Arial" w:hAnsi="Arial" w:cs="Arial"/>
          <w:sz w:val="22"/>
          <w:szCs w:val="22"/>
          <w:lang w:val="ru-RU"/>
        </w:rPr>
      </w:pPr>
      <w:r w:rsidRPr="008154B2">
        <w:rPr>
          <w:rFonts w:ascii="Arial" w:hAnsi="Arial" w:cs="Arial"/>
          <w:sz w:val="22"/>
          <w:szCs w:val="22"/>
          <w:lang w:val="ru-RU"/>
        </w:rPr>
        <w:t xml:space="preserve">Уговорне стране су се споразумеле да у случају наступања околности које не зависе од воље </w:t>
      </w:r>
      <w:r w:rsidR="007D5E9E">
        <w:rPr>
          <w:rFonts w:ascii="Arial" w:hAnsi="Arial" w:cs="Arial"/>
          <w:sz w:val="22"/>
          <w:szCs w:val="22"/>
          <w:lang w:val="ru-RU"/>
        </w:rPr>
        <w:t>КУПЦА</w:t>
      </w:r>
      <w:r w:rsidRPr="008154B2">
        <w:rPr>
          <w:rFonts w:ascii="Arial" w:hAnsi="Arial" w:cs="Arial"/>
          <w:sz w:val="22"/>
          <w:szCs w:val="22"/>
          <w:lang w:val="ru-RU"/>
        </w:rPr>
        <w:t xml:space="preserve"> и које отежавају испуњење уговорних обавеза</w:t>
      </w:r>
      <w:r w:rsidR="007D5E9E">
        <w:rPr>
          <w:rFonts w:ascii="Arial" w:hAnsi="Arial" w:cs="Arial"/>
          <w:sz w:val="22"/>
          <w:szCs w:val="22"/>
          <w:lang w:val="ru-RU"/>
        </w:rPr>
        <w:t xml:space="preserve"> (недостатак финансијских средстава)</w:t>
      </w:r>
      <w:r w:rsidRPr="008154B2">
        <w:rPr>
          <w:rFonts w:ascii="Arial" w:hAnsi="Arial" w:cs="Arial"/>
          <w:sz w:val="22"/>
          <w:szCs w:val="22"/>
          <w:lang w:val="ru-RU"/>
        </w:rPr>
        <w:t xml:space="preserve"> Уговор могу раскинути уз претходно писмено обавештење друге уговорне стране.</w:t>
      </w:r>
    </w:p>
    <w:p w:rsidR="00EE20DB" w:rsidRPr="000662A0" w:rsidRDefault="00EE20DB" w:rsidP="000662A0">
      <w:pPr>
        <w:pStyle w:val="Heading4"/>
        <w:numPr>
          <w:ilvl w:val="0"/>
          <w:numId w:val="0"/>
        </w:numPr>
        <w:spacing w:line="240" w:lineRule="auto"/>
        <w:jc w:val="both"/>
        <w:rPr>
          <w:rFonts w:ascii="Arial" w:hAnsi="Arial" w:cs="Arial"/>
          <w:sz w:val="24"/>
          <w:lang w:val="sr-Cyrl-CS"/>
        </w:rPr>
      </w:pPr>
    </w:p>
    <w:p w:rsidR="00E636B6" w:rsidRPr="008154B2" w:rsidRDefault="00E636B6" w:rsidP="000662A0">
      <w:pPr>
        <w:pStyle w:val="Heading4"/>
        <w:spacing w:line="240" w:lineRule="auto"/>
        <w:ind w:left="0" w:firstLine="0"/>
        <w:jc w:val="both"/>
        <w:rPr>
          <w:rFonts w:ascii="Arial" w:hAnsi="Arial" w:cs="Arial"/>
          <w:sz w:val="24"/>
          <w:lang w:val="ru-RU"/>
        </w:rPr>
      </w:pPr>
      <w:r w:rsidRPr="008154B2">
        <w:rPr>
          <w:rFonts w:ascii="Arial" w:hAnsi="Arial" w:cs="Arial"/>
          <w:sz w:val="24"/>
          <w:lang w:val="ru-RU"/>
        </w:rPr>
        <w:t>Спорови</w:t>
      </w:r>
    </w:p>
    <w:p w:rsidR="005D5402" w:rsidRPr="00725F60" w:rsidRDefault="005D5402" w:rsidP="005D5402">
      <w:pPr>
        <w:pStyle w:val="BodyText"/>
        <w:spacing w:after="0"/>
        <w:rPr>
          <w:sz w:val="22"/>
          <w:szCs w:val="22"/>
          <w:lang w:val="ru-RU"/>
        </w:rPr>
      </w:pPr>
    </w:p>
    <w:p w:rsidR="00E636B6" w:rsidRPr="008154B2" w:rsidRDefault="00E636B6" w:rsidP="005D5402">
      <w:pPr>
        <w:pStyle w:val="Heading5"/>
        <w:numPr>
          <w:ilvl w:val="5"/>
          <w:numId w:val="1"/>
        </w:numPr>
        <w:spacing w:before="0" w:after="0"/>
        <w:ind w:left="0" w:firstLine="0"/>
        <w:jc w:val="both"/>
        <w:rPr>
          <w:rFonts w:ascii="Arial" w:hAnsi="Arial" w:cs="Arial"/>
          <w:sz w:val="22"/>
          <w:szCs w:val="22"/>
          <w:lang w:val="ru-RU"/>
        </w:rPr>
      </w:pPr>
      <w:r w:rsidRPr="008154B2">
        <w:rPr>
          <w:rFonts w:ascii="Arial" w:hAnsi="Arial" w:cs="Arial"/>
          <w:sz w:val="22"/>
          <w:szCs w:val="22"/>
          <w:lang w:val="ru-RU"/>
        </w:rPr>
        <w:t xml:space="preserve">Члан </w:t>
      </w:r>
      <w:r w:rsidR="000662A0">
        <w:rPr>
          <w:rFonts w:ascii="Arial" w:hAnsi="Arial" w:cs="Arial"/>
          <w:sz w:val="22"/>
          <w:szCs w:val="22"/>
          <w:lang w:val="ru-RU"/>
        </w:rPr>
        <w:t>10</w:t>
      </w:r>
      <w:r w:rsidR="000114B6" w:rsidRPr="008154B2">
        <w:rPr>
          <w:rFonts w:ascii="Arial" w:hAnsi="Arial" w:cs="Arial"/>
          <w:sz w:val="22"/>
          <w:szCs w:val="22"/>
          <w:lang w:val="ru-RU"/>
        </w:rPr>
        <w:t>.</w:t>
      </w:r>
    </w:p>
    <w:p w:rsidR="00CB722B" w:rsidRPr="008154B2" w:rsidRDefault="00CB722B" w:rsidP="007D5E9E">
      <w:pPr>
        <w:pStyle w:val="BodyText"/>
        <w:spacing w:after="0"/>
        <w:jc w:val="both"/>
        <w:rPr>
          <w:rFonts w:ascii="Arial" w:hAnsi="Arial" w:cs="Arial"/>
          <w:sz w:val="22"/>
          <w:szCs w:val="22"/>
          <w:lang w:val="sr-Cyrl-CS"/>
        </w:rPr>
      </w:pPr>
      <w:r w:rsidRPr="008154B2">
        <w:rPr>
          <w:rFonts w:ascii="Arial" w:hAnsi="Arial" w:cs="Arial"/>
          <w:sz w:val="22"/>
          <w:szCs w:val="22"/>
          <w:lang w:val="sr-Cyrl-CS"/>
        </w:rPr>
        <w:t>Уговорне стране су сагласне да све евентуалне спорове првенствено решавају</w:t>
      </w:r>
    </w:p>
    <w:p w:rsidR="00E636B6" w:rsidRPr="008154B2" w:rsidRDefault="00E636B6" w:rsidP="007D5E9E">
      <w:pPr>
        <w:keepNext/>
        <w:tabs>
          <w:tab w:val="left" w:pos="1350"/>
        </w:tabs>
        <w:jc w:val="both"/>
        <w:rPr>
          <w:rFonts w:ascii="Arial" w:hAnsi="Arial" w:cs="Arial"/>
          <w:sz w:val="22"/>
          <w:szCs w:val="22"/>
          <w:lang w:val="sr-Cyrl-CS"/>
        </w:rPr>
      </w:pPr>
      <w:r w:rsidRPr="008154B2">
        <w:rPr>
          <w:rFonts w:ascii="Arial" w:hAnsi="Arial" w:cs="Arial"/>
          <w:sz w:val="22"/>
          <w:szCs w:val="22"/>
          <w:lang w:val="sr-Cyrl-CS"/>
        </w:rPr>
        <w:t>договором, у случају да исти не могу решити договором, спор ће се решити пред стварно надлежним судом у Београду.</w:t>
      </w:r>
    </w:p>
    <w:p w:rsidR="00883542" w:rsidRPr="00D4613A" w:rsidRDefault="00883542" w:rsidP="00D4613A">
      <w:pPr>
        <w:keepNext/>
        <w:tabs>
          <w:tab w:val="left" w:pos="1350"/>
        </w:tabs>
        <w:jc w:val="both"/>
        <w:rPr>
          <w:rFonts w:ascii="Arial" w:hAnsi="Arial" w:cs="Arial"/>
          <w:lang w:val="sr-Cyrl-CS"/>
        </w:rPr>
      </w:pPr>
    </w:p>
    <w:p w:rsidR="00E636B6" w:rsidRPr="008154B2" w:rsidRDefault="00E636B6" w:rsidP="000662A0">
      <w:pPr>
        <w:pStyle w:val="Heading4"/>
        <w:spacing w:line="240" w:lineRule="auto"/>
        <w:jc w:val="both"/>
        <w:rPr>
          <w:rFonts w:ascii="Arial" w:hAnsi="Arial" w:cs="Arial"/>
          <w:sz w:val="22"/>
          <w:szCs w:val="22"/>
          <w:lang w:val="ru-RU"/>
        </w:rPr>
      </w:pPr>
      <w:r w:rsidRPr="008154B2">
        <w:rPr>
          <w:rFonts w:ascii="Arial" w:hAnsi="Arial" w:cs="Arial"/>
          <w:sz w:val="22"/>
          <w:szCs w:val="22"/>
          <w:lang w:val="ru-RU"/>
        </w:rPr>
        <w:t>Завршне одредбе</w:t>
      </w:r>
    </w:p>
    <w:p w:rsidR="005D5402" w:rsidRPr="005D5402" w:rsidRDefault="005D5402" w:rsidP="000662A0">
      <w:pPr>
        <w:pStyle w:val="BodyText"/>
        <w:spacing w:after="0" w:line="240" w:lineRule="auto"/>
        <w:rPr>
          <w:lang w:val="ru-RU"/>
        </w:rPr>
      </w:pPr>
    </w:p>
    <w:p w:rsidR="005D5402" w:rsidRPr="008154B2" w:rsidRDefault="00E636B6" w:rsidP="000662A0">
      <w:pPr>
        <w:pStyle w:val="Heading5"/>
        <w:numPr>
          <w:ilvl w:val="5"/>
          <w:numId w:val="1"/>
        </w:numPr>
        <w:spacing w:before="0" w:after="0" w:line="240" w:lineRule="auto"/>
        <w:jc w:val="both"/>
        <w:rPr>
          <w:rFonts w:ascii="Arial" w:hAnsi="Arial" w:cs="Arial"/>
          <w:sz w:val="22"/>
          <w:szCs w:val="22"/>
          <w:lang w:val="ru-RU"/>
        </w:rPr>
      </w:pPr>
      <w:r w:rsidRPr="008154B2">
        <w:rPr>
          <w:rFonts w:ascii="Arial" w:hAnsi="Arial" w:cs="Arial"/>
          <w:sz w:val="22"/>
          <w:szCs w:val="22"/>
          <w:lang w:val="ru-RU"/>
        </w:rPr>
        <w:t xml:space="preserve">Члан </w:t>
      </w:r>
      <w:r w:rsidR="000662A0">
        <w:rPr>
          <w:rFonts w:ascii="Arial" w:hAnsi="Arial" w:cs="Arial"/>
          <w:sz w:val="22"/>
          <w:szCs w:val="22"/>
          <w:lang w:val="ru-RU"/>
        </w:rPr>
        <w:t>11</w:t>
      </w:r>
      <w:r w:rsidRPr="008154B2">
        <w:rPr>
          <w:rFonts w:ascii="Arial" w:hAnsi="Arial" w:cs="Arial"/>
          <w:sz w:val="22"/>
          <w:szCs w:val="22"/>
          <w:lang w:val="ru-RU"/>
        </w:rPr>
        <w:t>.</w:t>
      </w:r>
    </w:p>
    <w:p w:rsidR="00EE20DB" w:rsidRPr="008154B2" w:rsidRDefault="00EE20DB" w:rsidP="00BA1A07">
      <w:pPr>
        <w:pStyle w:val="BodyText"/>
        <w:spacing w:after="0"/>
        <w:jc w:val="both"/>
        <w:rPr>
          <w:rFonts w:ascii="Arial" w:hAnsi="Arial" w:cs="Arial"/>
          <w:noProof/>
          <w:color w:val="auto"/>
          <w:sz w:val="22"/>
          <w:szCs w:val="22"/>
        </w:rPr>
      </w:pPr>
      <w:r w:rsidRPr="008154B2">
        <w:rPr>
          <w:rFonts w:ascii="Arial" w:hAnsi="Arial" w:cs="Arial"/>
          <w:color w:val="auto"/>
          <w:sz w:val="22"/>
          <w:szCs w:val="22"/>
        </w:rPr>
        <w:t>Уговор ступа на снагу даном потпис</w:t>
      </w:r>
      <w:r w:rsidR="00736FF2" w:rsidRPr="008154B2">
        <w:rPr>
          <w:rFonts w:ascii="Arial" w:hAnsi="Arial" w:cs="Arial"/>
          <w:color w:val="auto"/>
          <w:sz w:val="22"/>
          <w:szCs w:val="22"/>
          <w:lang w:val="sr-Cyrl-CS"/>
        </w:rPr>
        <w:t>ивања</w:t>
      </w:r>
      <w:r w:rsidR="002714FD" w:rsidRPr="008154B2">
        <w:rPr>
          <w:rFonts w:ascii="Arial" w:hAnsi="Arial" w:cs="Arial"/>
          <w:color w:val="auto"/>
          <w:sz w:val="22"/>
          <w:szCs w:val="22"/>
          <w:lang w:val="sr-Cyrl-CS"/>
        </w:rPr>
        <w:t xml:space="preserve"> од стране</w:t>
      </w:r>
      <w:r w:rsidR="00736FF2" w:rsidRPr="008154B2">
        <w:rPr>
          <w:rFonts w:ascii="Arial" w:hAnsi="Arial" w:cs="Arial"/>
          <w:color w:val="auto"/>
          <w:sz w:val="22"/>
          <w:szCs w:val="22"/>
          <w:lang w:val="sr-Cyrl-CS"/>
        </w:rPr>
        <w:t xml:space="preserve"> овлашћених ли</w:t>
      </w:r>
      <w:r w:rsidR="005D5402" w:rsidRPr="008154B2">
        <w:rPr>
          <w:rFonts w:ascii="Arial" w:hAnsi="Arial" w:cs="Arial"/>
          <w:color w:val="auto"/>
          <w:sz w:val="22"/>
          <w:szCs w:val="22"/>
          <w:lang w:val="sr-Cyrl-CS"/>
        </w:rPr>
        <w:t>ц</w:t>
      </w:r>
      <w:r w:rsidR="00736FF2" w:rsidRPr="008154B2">
        <w:rPr>
          <w:rFonts w:ascii="Arial" w:hAnsi="Arial" w:cs="Arial"/>
          <w:color w:val="auto"/>
          <w:sz w:val="22"/>
          <w:szCs w:val="22"/>
          <w:lang w:val="sr-Cyrl-CS"/>
        </w:rPr>
        <w:t xml:space="preserve">а </w:t>
      </w:r>
      <w:r w:rsidR="002F6C1E" w:rsidRPr="008154B2">
        <w:rPr>
          <w:rFonts w:ascii="Arial" w:hAnsi="Arial" w:cs="Arial"/>
          <w:color w:val="auto"/>
          <w:sz w:val="22"/>
          <w:szCs w:val="22"/>
          <w:lang w:val="sr-Cyrl-CS"/>
        </w:rPr>
        <w:t>КУПЦА</w:t>
      </w:r>
      <w:r w:rsidR="00BA1A07" w:rsidRPr="008154B2">
        <w:rPr>
          <w:rFonts w:ascii="Arial" w:hAnsi="Arial" w:cs="Arial"/>
          <w:color w:val="auto"/>
          <w:sz w:val="22"/>
          <w:szCs w:val="22"/>
          <w:lang w:val="sr-Cyrl-CS"/>
        </w:rPr>
        <w:t xml:space="preserve"> </w:t>
      </w:r>
      <w:r w:rsidR="002F6C1E" w:rsidRPr="008154B2">
        <w:rPr>
          <w:rFonts w:ascii="Arial" w:hAnsi="Arial" w:cs="Arial"/>
          <w:color w:val="auto"/>
          <w:sz w:val="22"/>
          <w:szCs w:val="22"/>
          <w:lang w:val="sr-Cyrl-CS"/>
        </w:rPr>
        <w:t>и</w:t>
      </w:r>
      <w:r w:rsidR="00BA1A07" w:rsidRPr="008154B2">
        <w:rPr>
          <w:rFonts w:ascii="Arial" w:hAnsi="Arial" w:cs="Arial"/>
          <w:color w:val="auto"/>
          <w:sz w:val="22"/>
          <w:szCs w:val="22"/>
          <w:lang w:val="sr-Cyrl-CS"/>
        </w:rPr>
        <w:t xml:space="preserve"> </w:t>
      </w:r>
      <w:r w:rsidR="002F6C1E" w:rsidRPr="008154B2">
        <w:rPr>
          <w:rFonts w:ascii="Arial" w:hAnsi="Arial" w:cs="Arial"/>
          <w:color w:val="auto"/>
          <w:sz w:val="22"/>
          <w:szCs w:val="22"/>
          <w:lang w:val="sr-Cyrl-CS"/>
        </w:rPr>
        <w:t>ПРОДАВЦА.</w:t>
      </w:r>
      <w:r w:rsidRPr="008154B2">
        <w:rPr>
          <w:rFonts w:ascii="Arial" w:hAnsi="Arial" w:cs="Arial"/>
          <w:color w:val="auto"/>
          <w:sz w:val="22"/>
          <w:szCs w:val="22"/>
        </w:rPr>
        <w:t xml:space="preserve"> </w:t>
      </w:r>
    </w:p>
    <w:p w:rsidR="00EE20DB" w:rsidRPr="008154B2" w:rsidRDefault="00EE20DB" w:rsidP="00BA1A07">
      <w:pPr>
        <w:jc w:val="both"/>
        <w:rPr>
          <w:rFonts w:ascii="Arial" w:hAnsi="Arial" w:cs="Arial"/>
          <w:sz w:val="22"/>
          <w:szCs w:val="22"/>
          <w:lang w:val="ru-RU"/>
        </w:rPr>
      </w:pPr>
      <w:r w:rsidRPr="008154B2">
        <w:rPr>
          <w:rFonts w:ascii="Arial" w:hAnsi="Arial" w:cs="Arial"/>
          <w:sz w:val="22"/>
          <w:szCs w:val="22"/>
          <w:lang w:val="ru-RU"/>
        </w:rPr>
        <w:lastRenderedPageBreak/>
        <w:t>Све измене и допуне овог Уговора врше се у пис</w:t>
      </w:r>
      <w:r w:rsidR="000114B6" w:rsidRPr="008154B2">
        <w:rPr>
          <w:rFonts w:ascii="Arial" w:hAnsi="Arial" w:cs="Arial"/>
          <w:sz w:val="22"/>
          <w:szCs w:val="22"/>
          <w:lang w:val="ru-RU"/>
        </w:rPr>
        <w:t>а</w:t>
      </w:r>
      <w:r w:rsidRPr="008154B2">
        <w:rPr>
          <w:rFonts w:ascii="Arial" w:hAnsi="Arial" w:cs="Arial"/>
          <w:sz w:val="22"/>
          <w:szCs w:val="22"/>
          <w:lang w:val="ru-RU"/>
        </w:rPr>
        <w:t>ној форми.</w:t>
      </w:r>
    </w:p>
    <w:p w:rsidR="00EE20DB" w:rsidRPr="008154B2" w:rsidRDefault="00EE20DB" w:rsidP="00D4613A">
      <w:pPr>
        <w:keepNext/>
        <w:tabs>
          <w:tab w:val="left" w:pos="1350"/>
        </w:tabs>
        <w:jc w:val="both"/>
        <w:rPr>
          <w:rFonts w:ascii="Arial" w:hAnsi="Arial" w:cs="Arial"/>
          <w:sz w:val="22"/>
          <w:szCs w:val="22"/>
          <w:lang w:val="sr-Cyrl-CS"/>
        </w:rPr>
      </w:pPr>
    </w:p>
    <w:p w:rsidR="00E636B6" w:rsidRPr="00725F60" w:rsidRDefault="00E636B6" w:rsidP="00725F60">
      <w:pPr>
        <w:pStyle w:val="Heading7"/>
        <w:rPr>
          <w:rFonts w:ascii="Arial" w:hAnsi="Arial"/>
          <w:i/>
          <w:lang w:val="ru-RU"/>
        </w:rPr>
      </w:pPr>
      <w:r w:rsidRPr="00725F60">
        <w:rPr>
          <w:rFonts w:ascii="Arial" w:hAnsi="Arial"/>
          <w:i/>
          <w:lang w:val="ru-RU"/>
        </w:rPr>
        <w:t xml:space="preserve">Члан </w:t>
      </w:r>
      <w:r w:rsidR="000662A0" w:rsidRPr="00725F60">
        <w:rPr>
          <w:rFonts w:ascii="Arial" w:hAnsi="Arial"/>
          <w:i/>
          <w:lang w:val="ru-RU"/>
        </w:rPr>
        <w:t>12</w:t>
      </w:r>
      <w:r w:rsidRPr="00725F60">
        <w:rPr>
          <w:rFonts w:ascii="Arial" w:hAnsi="Arial"/>
          <w:i/>
          <w:lang w:val="ru-RU"/>
        </w:rPr>
        <w:t>.</w:t>
      </w:r>
    </w:p>
    <w:p w:rsidR="00E636B6" w:rsidRPr="008154B2" w:rsidRDefault="00E636B6" w:rsidP="00725F60">
      <w:pPr>
        <w:keepNext/>
        <w:tabs>
          <w:tab w:val="left" w:pos="1350"/>
        </w:tabs>
        <w:spacing w:line="240" w:lineRule="auto"/>
        <w:jc w:val="both"/>
        <w:rPr>
          <w:rFonts w:ascii="Arial" w:hAnsi="Arial" w:cs="Arial"/>
          <w:sz w:val="22"/>
          <w:szCs w:val="22"/>
          <w:lang w:val="sr-Cyrl-CS"/>
        </w:rPr>
      </w:pPr>
      <w:r w:rsidRPr="008154B2">
        <w:rPr>
          <w:rFonts w:ascii="Arial" w:hAnsi="Arial" w:cs="Arial"/>
          <w:sz w:val="22"/>
          <w:szCs w:val="22"/>
          <w:lang w:val="sr-Cyrl-CS"/>
        </w:rPr>
        <w:t>За све што овим Уговором није предвиђено примењиваће се одредебе Закона о облигационим односима.</w:t>
      </w:r>
    </w:p>
    <w:p w:rsidR="001754AA" w:rsidRPr="008154B2" w:rsidRDefault="001754AA" w:rsidP="00CD4643">
      <w:pPr>
        <w:jc w:val="both"/>
        <w:rPr>
          <w:rFonts w:ascii="Arial" w:hAnsi="Arial" w:cs="Arial"/>
          <w:b/>
          <w:i/>
          <w:sz w:val="22"/>
          <w:szCs w:val="22"/>
          <w:lang w:val="sr-Cyrl-CS"/>
        </w:rPr>
      </w:pPr>
    </w:p>
    <w:p w:rsidR="00EE20DB" w:rsidRPr="008154B2" w:rsidRDefault="00EE20DB" w:rsidP="00CD4643">
      <w:pPr>
        <w:jc w:val="both"/>
        <w:rPr>
          <w:rFonts w:ascii="Arial" w:hAnsi="Arial" w:cs="Arial"/>
          <w:b/>
          <w:i/>
          <w:sz w:val="22"/>
          <w:szCs w:val="22"/>
        </w:rPr>
      </w:pPr>
      <w:r w:rsidRPr="008154B2">
        <w:rPr>
          <w:rFonts w:ascii="Arial" w:hAnsi="Arial" w:cs="Arial"/>
          <w:b/>
          <w:i/>
          <w:sz w:val="22"/>
          <w:szCs w:val="22"/>
        </w:rPr>
        <w:t>Члан 1</w:t>
      </w:r>
      <w:r w:rsidR="000662A0">
        <w:rPr>
          <w:rFonts w:ascii="Arial" w:hAnsi="Arial" w:cs="Arial"/>
          <w:b/>
          <w:i/>
          <w:sz w:val="22"/>
          <w:szCs w:val="22"/>
          <w:lang w:val="sr-Cyrl-CS"/>
        </w:rPr>
        <w:t>3</w:t>
      </w:r>
      <w:r w:rsidRPr="008154B2">
        <w:rPr>
          <w:rFonts w:ascii="Arial" w:hAnsi="Arial" w:cs="Arial"/>
          <w:b/>
          <w:i/>
          <w:sz w:val="22"/>
          <w:szCs w:val="22"/>
        </w:rPr>
        <w:t>.</w:t>
      </w:r>
    </w:p>
    <w:p w:rsidR="00EE20DB" w:rsidRPr="008154B2" w:rsidRDefault="00EE20DB" w:rsidP="00D4613A">
      <w:pPr>
        <w:jc w:val="both"/>
        <w:rPr>
          <w:rFonts w:ascii="Arial" w:hAnsi="Arial" w:cs="Arial"/>
          <w:sz w:val="22"/>
          <w:szCs w:val="22"/>
          <w:lang w:val="ru-RU"/>
        </w:rPr>
      </w:pPr>
      <w:r w:rsidRPr="008154B2">
        <w:rPr>
          <w:rFonts w:ascii="Arial" w:hAnsi="Arial" w:cs="Arial"/>
          <w:sz w:val="22"/>
          <w:szCs w:val="22"/>
          <w:lang w:val="ru-RU"/>
        </w:rPr>
        <w:t>Овај Уговор је сачињен у 6 (шест) истоветних примерака</w:t>
      </w:r>
      <w:r w:rsidR="000114B6" w:rsidRPr="008154B2">
        <w:rPr>
          <w:rFonts w:ascii="Arial" w:hAnsi="Arial" w:cs="Arial"/>
          <w:sz w:val="22"/>
          <w:szCs w:val="22"/>
          <w:lang w:val="ru-RU"/>
        </w:rPr>
        <w:t>,</w:t>
      </w:r>
      <w:r w:rsidRPr="008154B2">
        <w:rPr>
          <w:rFonts w:ascii="Arial" w:hAnsi="Arial" w:cs="Arial"/>
          <w:sz w:val="22"/>
          <w:szCs w:val="22"/>
          <w:lang w:val="ru-RU"/>
        </w:rPr>
        <w:t xml:space="preserve"> од којих 4 (четири) добија </w:t>
      </w:r>
      <w:r w:rsidR="002F6C1E" w:rsidRPr="008154B2">
        <w:rPr>
          <w:rFonts w:ascii="Arial" w:hAnsi="Arial" w:cs="Arial"/>
          <w:caps/>
          <w:sz w:val="22"/>
          <w:szCs w:val="22"/>
          <w:lang w:val="ru-RU"/>
        </w:rPr>
        <w:t>КУПАЦ</w:t>
      </w:r>
      <w:r w:rsidRPr="008154B2">
        <w:rPr>
          <w:rFonts w:ascii="Arial" w:hAnsi="Arial" w:cs="Arial"/>
          <w:sz w:val="22"/>
          <w:szCs w:val="22"/>
          <w:lang w:val="ru-RU"/>
        </w:rPr>
        <w:t xml:space="preserve">, а 2 (два) </w:t>
      </w:r>
      <w:r w:rsidR="002F6C1E" w:rsidRPr="008154B2">
        <w:rPr>
          <w:rFonts w:ascii="Arial" w:hAnsi="Arial" w:cs="Arial"/>
          <w:caps/>
          <w:sz w:val="22"/>
          <w:szCs w:val="22"/>
          <w:lang w:val="ru-RU"/>
        </w:rPr>
        <w:t>ПРОДАВАЦ</w:t>
      </w:r>
      <w:r w:rsidRPr="008154B2">
        <w:rPr>
          <w:rFonts w:ascii="Arial" w:hAnsi="Arial" w:cs="Arial"/>
          <w:sz w:val="22"/>
          <w:szCs w:val="22"/>
          <w:lang w:val="ru-RU"/>
        </w:rPr>
        <w:t>.</w:t>
      </w:r>
    </w:p>
    <w:p w:rsidR="00EE20DB" w:rsidRPr="008154B2" w:rsidRDefault="00EE20DB" w:rsidP="00D4613A">
      <w:pPr>
        <w:pStyle w:val="BodyText"/>
        <w:keepNext/>
        <w:jc w:val="both"/>
        <w:rPr>
          <w:rFonts w:ascii="Arial" w:hAnsi="Arial" w:cs="Arial"/>
          <w:b/>
          <w:bCs/>
          <w:noProof/>
          <w:sz w:val="22"/>
          <w:szCs w:val="22"/>
          <w:lang w:val="ru-RU"/>
        </w:rPr>
      </w:pPr>
    </w:p>
    <w:p w:rsidR="00EE20DB" w:rsidRPr="008154B2" w:rsidRDefault="00EE20DB" w:rsidP="00EE20DB">
      <w:pPr>
        <w:pStyle w:val="BodyText"/>
        <w:keepNext/>
        <w:rPr>
          <w:rFonts w:ascii="Arial" w:hAnsi="Arial" w:cs="Arial"/>
          <w:b/>
          <w:bCs/>
          <w:noProof/>
          <w:sz w:val="22"/>
          <w:szCs w:val="22"/>
          <w:lang w:val="ru-RU"/>
        </w:rPr>
      </w:pPr>
    </w:p>
    <w:p w:rsidR="00EE20DB" w:rsidRPr="008154B2" w:rsidRDefault="00EE20DB" w:rsidP="00EE20DB">
      <w:pPr>
        <w:pStyle w:val="BodyText"/>
        <w:keepNext/>
        <w:rPr>
          <w:rFonts w:ascii="Arial" w:hAnsi="Arial" w:cs="Arial"/>
          <w:b/>
          <w:bCs/>
          <w:noProof/>
          <w:sz w:val="22"/>
          <w:szCs w:val="22"/>
          <w:lang w:val="ru-RU"/>
        </w:rPr>
      </w:pPr>
    </w:p>
    <w:p w:rsidR="00EE20DB" w:rsidRPr="008154B2" w:rsidRDefault="00EE20DB" w:rsidP="00D4613A">
      <w:pPr>
        <w:pStyle w:val="BodyText"/>
        <w:keepNext/>
        <w:tabs>
          <w:tab w:val="center" w:pos="1134"/>
          <w:tab w:val="center" w:pos="8647"/>
          <w:tab w:val="right" w:pos="9360"/>
        </w:tabs>
        <w:jc w:val="both"/>
        <w:rPr>
          <w:rFonts w:ascii="Arial" w:hAnsi="Arial" w:cs="Arial"/>
          <w:b/>
          <w:noProof/>
          <w:sz w:val="22"/>
          <w:szCs w:val="22"/>
        </w:rPr>
      </w:pPr>
      <w:r w:rsidRPr="008154B2">
        <w:rPr>
          <w:rFonts w:ascii="Arial" w:hAnsi="Arial" w:cs="Arial"/>
          <w:noProof/>
          <w:sz w:val="22"/>
          <w:szCs w:val="22"/>
        </w:rPr>
        <w:tab/>
      </w:r>
      <w:r w:rsidRPr="008154B2">
        <w:rPr>
          <w:rFonts w:ascii="Arial" w:hAnsi="Arial" w:cs="Arial"/>
          <w:noProof/>
          <w:sz w:val="22"/>
          <w:szCs w:val="22"/>
          <w:lang w:val="ru-RU"/>
        </w:rPr>
        <w:t xml:space="preserve">       </w:t>
      </w:r>
      <w:r w:rsidRPr="008154B2">
        <w:rPr>
          <w:rFonts w:ascii="Arial" w:hAnsi="Arial" w:cs="Arial"/>
          <w:b/>
          <w:noProof/>
          <w:sz w:val="22"/>
          <w:szCs w:val="22"/>
        </w:rPr>
        <w:t>ЗА ПРОДАВЦА</w:t>
      </w:r>
      <w:r w:rsidRPr="008154B2">
        <w:rPr>
          <w:rFonts w:ascii="Arial" w:hAnsi="Arial" w:cs="Arial"/>
          <w:noProof/>
          <w:sz w:val="22"/>
          <w:szCs w:val="22"/>
          <w:lang w:val="ru-RU"/>
        </w:rPr>
        <w:t xml:space="preserve">                                                                </w:t>
      </w:r>
      <w:r w:rsidR="00D4613A" w:rsidRPr="008154B2">
        <w:rPr>
          <w:rFonts w:ascii="Arial" w:hAnsi="Arial" w:cs="Arial"/>
          <w:noProof/>
          <w:sz w:val="22"/>
          <w:szCs w:val="22"/>
          <w:lang w:val="sr-Latn-CS"/>
        </w:rPr>
        <w:t xml:space="preserve">     </w:t>
      </w:r>
      <w:r w:rsidRPr="008154B2">
        <w:rPr>
          <w:rFonts w:ascii="Arial" w:hAnsi="Arial" w:cs="Arial"/>
          <w:noProof/>
          <w:sz w:val="22"/>
          <w:szCs w:val="22"/>
          <w:lang w:val="ru-RU"/>
        </w:rPr>
        <w:t xml:space="preserve">   </w:t>
      </w:r>
      <w:r w:rsidR="00725F60">
        <w:rPr>
          <w:rFonts w:ascii="Arial" w:hAnsi="Arial" w:cs="Arial"/>
          <w:noProof/>
          <w:sz w:val="22"/>
          <w:szCs w:val="22"/>
          <w:lang w:val="ru-RU"/>
        </w:rPr>
        <w:t xml:space="preserve">      </w:t>
      </w:r>
      <w:r w:rsidRPr="008154B2">
        <w:rPr>
          <w:rFonts w:ascii="Arial" w:hAnsi="Arial" w:cs="Arial"/>
          <w:b/>
          <w:noProof/>
          <w:sz w:val="22"/>
          <w:szCs w:val="22"/>
        </w:rPr>
        <w:t xml:space="preserve">ЗА КУПЦА </w:t>
      </w:r>
      <w:r w:rsidRPr="008154B2">
        <w:rPr>
          <w:rFonts w:ascii="Arial" w:hAnsi="Arial" w:cs="Arial"/>
          <w:b/>
          <w:noProof/>
          <w:sz w:val="22"/>
          <w:szCs w:val="22"/>
        </w:rPr>
        <w:tab/>
      </w:r>
    </w:p>
    <w:p w:rsidR="00EE20DB" w:rsidRPr="008154B2" w:rsidRDefault="00725F60" w:rsidP="00D4613A">
      <w:pPr>
        <w:pStyle w:val="BodyText"/>
        <w:keepNext/>
        <w:tabs>
          <w:tab w:val="center" w:pos="1134"/>
          <w:tab w:val="center" w:pos="8647"/>
        </w:tabs>
        <w:jc w:val="both"/>
        <w:rPr>
          <w:rFonts w:ascii="Arial" w:hAnsi="Arial" w:cs="Arial"/>
          <w:b/>
          <w:noProof/>
          <w:sz w:val="22"/>
          <w:szCs w:val="22"/>
        </w:rPr>
      </w:pPr>
      <w:r>
        <w:rPr>
          <w:rFonts w:ascii="Arial" w:hAnsi="Arial" w:cs="Arial"/>
          <w:b/>
          <w:noProof/>
          <w:sz w:val="22"/>
          <w:szCs w:val="22"/>
        </w:rPr>
        <w:t xml:space="preserve">        </w:t>
      </w:r>
      <w:r w:rsidR="00EE20DB" w:rsidRPr="008154B2">
        <w:rPr>
          <w:rFonts w:ascii="Arial" w:hAnsi="Arial" w:cs="Arial"/>
          <w:b/>
          <w:noProof/>
          <w:sz w:val="22"/>
          <w:szCs w:val="22"/>
        </w:rPr>
        <w:t xml:space="preserve"> </w:t>
      </w:r>
      <w:r w:rsidR="00B053CC">
        <w:rPr>
          <w:rFonts w:ascii="Arial" w:hAnsi="Arial" w:cs="Arial"/>
          <w:b/>
          <w:noProof/>
          <w:sz w:val="22"/>
          <w:szCs w:val="22"/>
          <w:lang w:val="sr-Cyrl-CS"/>
        </w:rPr>
        <w:tab/>
        <w:t xml:space="preserve">                       </w:t>
      </w:r>
      <w:r w:rsidR="00EE20DB" w:rsidRPr="008154B2">
        <w:rPr>
          <w:rFonts w:ascii="Arial" w:hAnsi="Arial" w:cs="Arial"/>
          <w:b/>
          <w:noProof/>
          <w:sz w:val="22"/>
          <w:szCs w:val="22"/>
        </w:rPr>
        <w:t xml:space="preserve">                                                      </w:t>
      </w:r>
      <w:r>
        <w:rPr>
          <w:rFonts w:ascii="Arial" w:hAnsi="Arial" w:cs="Arial"/>
          <w:b/>
          <w:noProof/>
          <w:sz w:val="22"/>
          <w:szCs w:val="22"/>
          <w:lang w:val="sr-Cyrl-CS"/>
        </w:rPr>
        <w:t xml:space="preserve">  </w:t>
      </w:r>
      <w:r w:rsidR="00EE20DB" w:rsidRPr="008154B2">
        <w:rPr>
          <w:rFonts w:ascii="Arial" w:hAnsi="Arial" w:cs="Arial"/>
          <w:b/>
          <w:noProof/>
          <w:sz w:val="22"/>
          <w:szCs w:val="22"/>
        </w:rPr>
        <w:t xml:space="preserve">      </w:t>
      </w:r>
      <w:r>
        <w:rPr>
          <w:rFonts w:ascii="Arial" w:hAnsi="Arial" w:cs="Arial"/>
          <w:b/>
          <w:noProof/>
          <w:sz w:val="22"/>
          <w:szCs w:val="22"/>
        </w:rPr>
        <w:t xml:space="preserve">    </w:t>
      </w:r>
      <w:r w:rsidR="00240114">
        <w:rPr>
          <w:rFonts w:ascii="Arial" w:hAnsi="Arial" w:cs="Arial"/>
          <w:b/>
          <w:noProof/>
          <w:sz w:val="22"/>
          <w:szCs w:val="22"/>
          <w:lang w:val="sr-Cyrl-CS"/>
        </w:rPr>
        <w:t xml:space="preserve">  </w:t>
      </w:r>
      <w:r>
        <w:rPr>
          <w:rFonts w:ascii="Arial" w:hAnsi="Arial" w:cs="Arial"/>
          <w:b/>
          <w:noProof/>
          <w:sz w:val="22"/>
          <w:szCs w:val="22"/>
        </w:rPr>
        <w:t xml:space="preserve"> </w:t>
      </w:r>
      <w:r w:rsidR="00E92A78">
        <w:rPr>
          <w:rFonts w:ascii="Arial" w:hAnsi="Arial" w:cs="Arial"/>
          <w:b/>
          <w:noProof/>
          <w:sz w:val="22"/>
          <w:szCs w:val="22"/>
          <w:lang w:val="sr-Cyrl-CS"/>
        </w:rPr>
        <w:t xml:space="preserve">          </w:t>
      </w:r>
      <w:r w:rsidR="00EE20DB" w:rsidRPr="008154B2">
        <w:rPr>
          <w:rFonts w:ascii="Arial" w:hAnsi="Arial" w:cs="Arial"/>
          <w:b/>
          <w:noProof/>
          <w:sz w:val="22"/>
          <w:szCs w:val="22"/>
        </w:rPr>
        <w:t>ДИРЕКТОР</w:t>
      </w:r>
    </w:p>
    <w:p w:rsidR="00EE20DB" w:rsidRPr="00D4613A" w:rsidRDefault="00EE20DB" w:rsidP="00D4613A">
      <w:pPr>
        <w:pStyle w:val="BodyText"/>
        <w:keepNext/>
        <w:tabs>
          <w:tab w:val="center" w:pos="1134"/>
          <w:tab w:val="center" w:pos="8647"/>
        </w:tabs>
        <w:jc w:val="both"/>
        <w:rPr>
          <w:rFonts w:ascii="Arial" w:hAnsi="Arial" w:cs="Arial"/>
          <w:b/>
          <w:noProof/>
        </w:rPr>
      </w:pPr>
    </w:p>
    <w:p w:rsidR="00EE20DB" w:rsidRPr="00CD4643" w:rsidRDefault="00EE20DB" w:rsidP="00D4613A">
      <w:pPr>
        <w:pStyle w:val="BodyText"/>
        <w:tabs>
          <w:tab w:val="center" w:pos="1134"/>
          <w:tab w:val="center" w:pos="8647"/>
        </w:tabs>
        <w:jc w:val="both"/>
        <w:rPr>
          <w:rFonts w:ascii="Arial" w:hAnsi="Arial" w:cs="Arial"/>
          <w:noProof/>
          <w:lang w:val="sr-Cyrl-CS"/>
        </w:rPr>
      </w:pPr>
      <w:r w:rsidRPr="00D4613A">
        <w:rPr>
          <w:rFonts w:ascii="Arial" w:hAnsi="Arial" w:cs="Arial"/>
          <w:noProof/>
        </w:rPr>
        <w:tab/>
        <w:t xml:space="preserve">___________________                                                 </w:t>
      </w:r>
      <w:r w:rsidR="008154B2">
        <w:rPr>
          <w:rFonts w:ascii="Arial" w:hAnsi="Arial" w:cs="Arial"/>
          <w:noProof/>
        </w:rPr>
        <w:t xml:space="preserve">   </w:t>
      </w:r>
      <w:r w:rsidR="00E92A78">
        <w:rPr>
          <w:rFonts w:ascii="Arial" w:hAnsi="Arial" w:cs="Arial"/>
          <w:noProof/>
          <w:lang w:val="sr-Cyrl-CS"/>
        </w:rPr>
        <w:t xml:space="preserve">          Милош Томић</w:t>
      </w:r>
    </w:p>
    <w:p w:rsidR="00E636B6" w:rsidRPr="00D4613A" w:rsidRDefault="00E636B6" w:rsidP="00E636B6">
      <w:pPr>
        <w:pStyle w:val="BodyText"/>
        <w:jc w:val="both"/>
        <w:rPr>
          <w:rFonts w:ascii="Arial" w:hAnsi="Arial" w:cs="Arial"/>
          <w:noProof/>
        </w:rPr>
      </w:pPr>
    </w:p>
    <w:p w:rsidR="00092F07" w:rsidRPr="005D5402" w:rsidRDefault="00092F07" w:rsidP="00D25AC5">
      <w:pPr>
        <w:shd w:val="clear" w:color="auto" w:fill="FFFFFF"/>
        <w:jc w:val="both"/>
        <w:rPr>
          <w:rFonts w:ascii="Arial" w:hAnsi="Arial" w:cs="Arial"/>
          <w:lang w:val="sr-Cyrl-CS"/>
        </w:rPr>
      </w:pPr>
    </w:p>
    <w:p w:rsidR="00092F07" w:rsidRPr="00D4613A" w:rsidRDefault="00092F07" w:rsidP="00D25AC5">
      <w:pPr>
        <w:shd w:val="clear" w:color="auto" w:fill="FFFFFF"/>
        <w:jc w:val="both"/>
        <w:rPr>
          <w:rFonts w:ascii="Arial" w:hAnsi="Arial" w:cs="Arial"/>
        </w:rPr>
      </w:pPr>
    </w:p>
    <w:p w:rsidR="00092F07" w:rsidRPr="00D4613A" w:rsidRDefault="00092F07" w:rsidP="00D25AC5">
      <w:pPr>
        <w:shd w:val="clear" w:color="auto" w:fill="FFFFFF"/>
        <w:jc w:val="both"/>
        <w:rPr>
          <w:rFonts w:ascii="Arial" w:hAnsi="Arial" w:cs="Arial"/>
        </w:rPr>
      </w:pPr>
    </w:p>
    <w:p w:rsidR="000A4F48" w:rsidRPr="008154B2" w:rsidRDefault="000A4F48" w:rsidP="000A4F48">
      <w:pPr>
        <w:pBdr>
          <w:top w:val="single" w:sz="4" w:space="1" w:color="auto"/>
          <w:left w:val="single" w:sz="4" w:space="4" w:color="auto"/>
          <w:bottom w:val="single" w:sz="4" w:space="1" w:color="auto"/>
          <w:right w:val="single" w:sz="4" w:space="4" w:color="auto"/>
        </w:pBdr>
        <w:jc w:val="both"/>
        <w:rPr>
          <w:rFonts w:ascii="Arial" w:hAnsi="Arial" w:cs="Arial"/>
          <w:b/>
          <w:bCs/>
          <w:iCs/>
          <w:color w:val="auto"/>
          <w:sz w:val="22"/>
          <w:szCs w:val="22"/>
          <w:lang w:val="sr-Cyrl-CS"/>
        </w:rPr>
      </w:pPr>
      <w:r w:rsidRPr="008154B2">
        <w:rPr>
          <w:rFonts w:ascii="Arial" w:hAnsi="Arial" w:cs="Arial"/>
          <w:b/>
          <w:bCs/>
          <w:iCs/>
          <w:color w:val="auto"/>
          <w:sz w:val="22"/>
          <w:szCs w:val="22"/>
          <w:lang w:val="sr-Cyrl-CS"/>
        </w:rPr>
        <w:t>НАПОМЕНА:</w:t>
      </w:r>
    </w:p>
    <w:p w:rsidR="000A4F48" w:rsidRPr="008154B2" w:rsidRDefault="000A4F48" w:rsidP="000A4F48">
      <w:pPr>
        <w:pBdr>
          <w:top w:val="single" w:sz="4" w:space="1" w:color="auto"/>
          <w:left w:val="single" w:sz="4" w:space="4" w:color="auto"/>
          <w:bottom w:val="single" w:sz="4" w:space="1" w:color="auto"/>
          <w:right w:val="single" w:sz="4" w:space="4" w:color="auto"/>
        </w:pBdr>
        <w:jc w:val="both"/>
        <w:rPr>
          <w:rFonts w:ascii="Arial" w:hAnsi="Arial" w:cs="Arial"/>
          <w:bCs/>
          <w:iCs/>
          <w:color w:val="auto"/>
          <w:sz w:val="22"/>
          <w:szCs w:val="22"/>
          <w:lang w:val="sr-Cyrl-CS"/>
        </w:rPr>
      </w:pPr>
      <w:r w:rsidRPr="008154B2">
        <w:rPr>
          <w:rFonts w:ascii="Arial" w:hAnsi="Arial" w:cs="Arial"/>
          <w:bCs/>
          <w:iCs/>
          <w:color w:val="auto"/>
          <w:sz w:val="22"/>
          <w:szCs w:val="22"/>
          <w:lang w:val="sr-Cyrl-CS"/>
        </w:rPr>
        <w:t>М</w:t>
      </w:r>
      <w:r w:rsidRPr="008154B2">
        <w:rPr>
          <w:rFonts w:ascii="Arial" w:hAnsi="Arial" w:cs="Arial"/>
          <w:bCs/>
          <w:iCs/>
          <w:color w:val="auto"/>
          <w:sz w:val="22"/>
          <w:szCs w:val="22"/>
        </w:rPr>
        <w:t>одел уговора представља садржину уговора који ће бити закључен са изабраним понуђачем</w:t>
      </w:r>
      <w:r w:rsidRPr="008154B2">
        <w:rPr>
          <w:rFonts w:ascii="Arial" w:hAnsi="Arial" w:cs="Arial"/>
          <w:bCs/>
          <w:iCs/>
          <w:color w:val="auto"/>
          <w:sz w:val="22"/>
          <w:szCs w:val="22"/>
          <w:lang w:val="sr-Cyrl-CS"/>
        </w:rPr>
        <w:t>.</w:t>
      </w:r>
    </w:p>
    <w:p w:rsidR="000A4F48" w:rsidRPr="008154B2" w:rsidRDefault="000A4F48" w:rsidP="000A4F48">
      <w:pPr>
        <w:pBdr>
          <w:top w:val="single" w:sz="4" w:space="1" w:color="auto"/>
          <w:left w:val="single" w:sz="4" w:space="4" w:color="auto"/>
          <w:bottom w:val="single" w:sz="4" w:space="1" w:color="auto"/>
          <w:right w:val="single" w:sz="4" w:space="4" w:color="auto"/>
        </w:pBdr>
        <w:jc w:val="both"/>
        <w:rPr>
          <w:rFonts w:ascii="Arial" w:hAnsi="Arial" w:cs="Arial"/>
          <w:bCs/>
          <w:iCs/>
          <w:color w:val="auto"/>
          <w:sz w:val="22"/>
          <w:szCs w:val="22"/>
          <w:lang w:val="sr-Cyrl-CS"/>
        </w:rPr>
      </w:pPr>
      <w:r w:rsidRPr="008154B2">
        <w:rPr>
          <w:rFonts w:ascii="Arial" w:hAnsi="Arial" w:cs="Arial"/>
          <w:bCs/>
          <w:iCs/>
          <w:color w:val="auto"/>
          <w:sz w:val="22"/>
          <w:szCs w:val="22"/>
          <w:lang w:val="sr-Cyrl-CS"/>
        </w:rPr>
        <w:t>Н</w:t>
      </w:r>
      <w:r w:rsidRPr="008154B2">
        <w:rPr>
          <w:rFonts w:ascii="Arial" w:hAnsi="Arial" w:cs="Arial"/>
          <w:bCs/>
          <w:iCs/>
          <w:color w:val="auto"/>
          <w:sz w:val="22"/>
          <w:szCs w:val="22"/>
        </w:rPr>
        <w:t>аручилац</w:t>
      </w:r>
      <w:r w:rsidRPr="008154B2">
        <w:rPr>
          <w:rFonts w:ascii="Arial" w:hAnsi="Arial" w:cs="Arial"/>
          <w:bCs/>
          <w:iCs/>
          <w:color w:val="auto"/>
          <w:sz w:val="22"/>
          <w:szCs w:val="22"/>
          <w:lang w:val="sr-Cyrl-CS"/>
        </w:rPr>
        <w:t xml:space="preserve"> ће</w:t>
      </w:r>
      <w:r w:rsidRPr="008154B2">
        <w:rPr>
          <w:rFonts w:ascii="Arial" w:hAnsi="Arial" w:cs="Arial"/>
          <w:bCs/>
          <w:iCs/>
          <w:color w:val="auto"/>
          <w:sz w:val="22"/>
          <w:szCs w:val="22"/>
        </w:rPr>
        <w:t>, ако понуђач без оправданих разлога одбије да закључи уговор о јавној набавци, након што му је уговор додељен, Управи за јавне набавке доставити доказ негативне рефренце, односно исправу о реализованом средству обезбеђења испуњења обавеза у поступку јавне набавке.</w:t>
      </w:r>
    </w:p>
    <w:p w:rsidR="000145CB" w:rsidRPr="008154B2" w:rsidRDefault="000A4F48" w:rsidP="00DC46D3">
      <w:pPr>
        <w:pBdr>
          <w:top w:val="single" w:sz="4" w:space="1" w:color="auto"/>
          <w:left w:val="single" w:sz="4" w:space="4" w:color="auto"/>
          <w:bottom w:val="single" w:sz="4" w:space="1" w:color="auto"/>
          <w:right w:val="single" w:sz="4" w:space="4" w:color="auto"/>
        </w:pBdr>
        <w:shd w:val="clear" w:color="auto" w:fill="FFFFFF"/>
        <w:jc w:val="both"/>
        <w:rPr>
          <w:rFonts w:ascii="Arial" w:hAnsi="Arial" w:cs="Arial"/>
          <w:color w:val="auto"/>
          <w:sz w:val="22"/>
          <w:szCs w:val="22"/>
          <w:lang w:val="sr-Cyrl-CS"/>
        </w:rPr>
      </w:pPr>
      <w:r w:rsidRPr="008154B2">
        <w:rPr>
          <w:rFonts w:ascii="Arial" w:hAnsi="Arial" w:cs="Arial"/>
          <w:b/>
          <w:bCs/>
          <w:iCs/>
          <w:color w:val="auto"/>
          <w:sz w:val="22"/>
          <w:szCs w:val="22"/>
          <w:lang w:val="sr-Cyrl-CS"/>
        </w:rPr>
        <w:t>Осенчена поља није потребно попунити.</w:t>
      </w:r>
    </w:p>
    <w:p w:rsidR="00C46FA3" w:rsidRPr="008154B2" w:rsidRDefault="00C46FA3" w:rsidP="00AB313F">
      <w:pPr>
        <w:jc w:val="center"/>
        <w:rPr>
          <w:rFonts w:ascii="Arial" w:hAnsi="Arial" w:cs="Arial"/>
          <w:b/>
          <w:bCs/>
          <w:i/>
          <w:iCs/>
          <w:sz w:val="22"/>
          <w:szCs w:val="22"/>
          <w:lang w:val="sr-Cyrl-CS"/>
        </w:rPr>
      </w:pPr>
    </w:p>
    <w:p w:rsidR="002411A6" w:rsidRDefault="002411A6" w:rsidP="00AB313F">
      <w:pPr>
        <w:jc w:val="center"/>
        <w:rPr>
          <w:rFonts w:ascii="Arial" w:hAnsi="Arial" w:cs="Arial"/>
          <w:b/>
          <w:bCs/>
          <w:i/>
          <w:iCs/>
          <w:sz w:val="28"/>
          <w:szCs w:val="28"/>
          <w:lang w:val="sr-Cyrl-CS"/>
        </w:rPr>
      </w:pPr>
    </w:p>
    <w:p w:rsidR="008969B3" w:rsidRDefault="008969B3" w:rsidP="00AB313F">
      <w:pPr>
        <w:jc w:val="center"/>
        <w:rPr>
          <w:rFonts w:ascii="Arial" w:hAnsi="Arial" w:cs="Arial"/>
          <w:b/>
          <w:bCs/>
          <w:i/>
          <w:iCs/>
          <w:sz w:val="28"/>
          <w:szCs w:val="28"/>
          <w:lang w:val="sr-Cyrl-CS"/>
        </w:rPr>
      </w:pPr>
    </w:p>
    <w:p w:rsidR="002F6C1E" w:rsidRDefault="002F6C1E" w:rsidP="00AB313F">
      <w:pPr>
        <w:jc w:val="center"/>
        <w:rPr>
          <w:rFonts w:ascii="Arial" w:hAnsi="Arial" w:cs="Arial"/>
          <w:b/>
          <w:bCs/>
          <w:i/>
          <w:iCs/>
          <w:sz w:val="28"/>
          <w:szCs w:val="28"/>
          <w:lang w:val="sr-Cyrl-CS"/>
        </w:rPr>
      </w:pPr>
    </w:p>
    <w:p w:rsidR="002F6C1E" w:rsidRDefault="002F6C1E" w:rsidP="00AB313F">
      <w:pPr>
        <w:jc w:val="center"/>
        <w:rPr>
          <w:rFonts w:ascii="Arial" w:hAnsi="Arial" w:cs="Arial"/>
          <w:b/>
          <w:bCs/>
          <w:i/>
          <w:iCs/>
          <w:sz w:val="28"/>
          <w:szCs w:val="28"/>
          <w:lang w:val="sr-Cyrl-CS"/>
        </w:rPr>
      </w:pPr>
    </w:p>
    <w:p w:rsidR="002F6C1E" w:rsidRDefault="002F6C1E" w:rsidP="00AB313F">
      <w:pPr>
        <w:jc w:val="center"/>
        <w:rPr>
          <w:rFonts w:ascii="Arial" w:hAnsi="Arial" w:cs="Arial"/>
          <w:b/>
          <w:bCs/>
          <w:i/>
          <w:iCs/>
          <w:sz w:val="28"/>
          <w:szCs w:val="28"/>
          <w:lang w:val="sr-Cyrl-CS"/>
        </w:rPr>
      </w:pPr>
    </w:p>
    <w:p w:rsidR="000662A0" w:rsidRDefault="000662A0" w:rsidP="00AB313F">
      <w:pPr>
        <w:jc w:val="center"/>
        <w:rPr>
          <w:rFonts w:ascii="Arial" w:hAnsi="Arial" w:cs="Arial"/>
          <w:b/>
          <w:bCs/>
          <w:i/>
          <w:iCs/>
          <w:sz w:val="28"/>
          <w:szCs w:val="28"/>
          <w:lang w:val="sr-Cyrl-CS"/>
        </w:rPr>
      </w:pPr>
    </w:p>
    <w:p w:rsidR="000662A0" w:rsidRDefault="000662A0" w:rsidP="00AB313F">
      <w:pPr>
        <w:jc w:val="center"/>
        <w:rPr>
          <w:rFonts w:ascii="Arial" w:hAnsi="Arial" w:cs="Arial"/>
          <w:b/>
          <w:bCs/>
          <w:i/>
          <w:iCs/>
          <w:sz w:val="28"/>
          <w:szCs w:val="28"/>
          <w:lang w:val="sr-Cyrl-CS"/>
        </w:rPr>
      </w:pPr>
    </w:p>
    <w:p w:rsidR="000662A0" w:rsidRDefault="000662A0" w:rsidP="00AB313F">
      <w:pPr>
        <w:jc w:val="center"/>
        <w:rPr>
          <w:rFonts w:ascii="Arial" w:hAnsi="Arial" w:cs="Arial"/>
          <w:b/>
          <w:bCs/>
          <w:i/>
          <w:iCs/>
          <w:sz w:val="28"/>
          <w:szCs w:val="28"/>
          <w:lang w:val="sr-Cyrl-CS"/>
        </w:rPr>
      </w:pPr>
    </w:p>
    <w:p w:rsidR="002F6C1E" w:rsidRDefault="002F6C1E" w:rsidP="00AB313F">
      <w:pPr>
        <w:jc w:val="center"/>
        <w:rPr>
          <w:rFonts w:ascii="Arial" w:hAnsi="Arial" w:cs="Arial"/>
          <w:b/>
          <w:bCs/>
          <w:i/>
          <w:iCs/>
          <w:sz w:val="28"/>
          <w:szCs w:val="28"/>
          <w:lang w:val="sr-Cyrl-CS"/>
        </w:rPr>
      </w:pPr>
    </w:p>
    <w:p w:rsidR="005F0E6B" w:rsidRDefault="005F0E6B" w:rsidP="00AB313F">
      <w:pPr>
        <w:jc w:val="center"/>
        <w:rPr>
          <w:rFonts w:ascii="Arial" w:hAnsi="Arial" w:cs="Arial"/>
          <w:b/>
          <w:bCs/>
          <w:i/>
          <w:iCs/>
          <w:sz w:val="28"/>
          <w:szCs w:val="28"/>
          <w:lang w:val="sr-Cyrl-CS"/>
        </w:rPr>
      </w:pPr>
    </w:p>
    <w:p w:rsidR="005F0E6B" w:rsidRDefault="005F0E6B" w:rsidP="00AB313F">
      <w:pPr>
        <w:jc w:val="center"/>
        <w:rPr>
          <w:rFonts w:ascii="Arial" w:hAnsi="Arial" w:cs="Arial"/>
          <w:b/>
          <w:bCs/>
          <w:i/>
          <w:iCs/>
          <w:sz w:val="28"/>
          <w:szCs w:val="28"/>
          <w:lang w:val="sr-Cyrl-CS"/>
        </w:rPr>
      </w:pPr>
    </w:p>
    <w:p w:rsidR="005F0E6B" w:rsidRDefault="005F0E6B" w:rsidP="00AB313F">
      <w:pPr>
        <w:jc w:val="center"/>
        <w:rPr>
          <w:rFonts w:ascii="Arial" w:hAnsi="Arial" w:cs="Arial"/>
          <w:b/>
          <w:bCs/>
          <w:i/>
          <w:iCs/>
          <w:sz w:val="28"/>
          <w:szCs w:val="28"/>
          <w:lang w:val="sr-Cyrl-CS"/>
        </w:rPr>
      </w:pPr>
    </w:p>
    <w:p w:rsidR="005F0E6B" w:rsidRDefault="005F0E6B" w:rsidP="00AB313F">
      <w:pPr>
        <w:jc w:val="center"/>
        <w:rPr>
          <w:rFonts w:ascii="Arial" w:hAnsi="Arial" w:cs="Arial"/>
          <w:b/>
          <w:bCs/>
          <w:i/>
          <w:iCs/>
          <w:sz w:val="28"/>
          <w:szCs w:val="28"/>
          <w:lang w:val="sr-Cyrl-CS"/>
        </w:rPr>
      </w:pPr>
    </w:p>
    <w:p w:rsidR="005F0E6B" w:rsidRDefault="005F0E6B" w:rsidP="00AB313F">
      <w:pPr>
        <w:jc w:val="center"/>
        <w:rPr>
          <w:rFonts w:ascii="Arial" w:hAnsi="Arial" w:cs="Arial"/>
          <w:b/>
          <w:bCs/>
          <w:i/>
          <w:iCs/>
          <w:sz w:val="28"/>
          <w:szCs w:val="28"/>
          <w:lang w:val="sr-Cyrl-CS"/>
        </w:rPr>
      </w:pPr>
    </w:p>
    <w:p w:rsidR="005F0E6B" w:rsidRDefault="005F0E6B" w:rsidP="00AB313F">
      <w:pPr>
        <w:jc w:val="center"/>
        <w:rPr>
          <w:rFonts w:ascii="Arial" w:hAnsi="Arial" w:cs="Arial"/>
          <w:b/>
          <w:bCs/>
          <w:i/>
          <w:iCs/>
          <w:sz w:val="28"/>
          <w:szCs w:val="28"/>
          <w:lang w:val="sr-Cyrl-CS"/>
        </w:rPr>
      </w:pPr>
    </w:p>
    <w:p w:rsidR="005F0E6B" w:rsidRDefault="005F0E6B" w:rsidP="00AB313F">
      <w:pPr>
        <w:jc w:val="center"/>
        <w:rPr>
          <w:rFonts w:ascii="Arial" w:hAnsi="Arial" w:cs="Arial"/>
          <w:b/>
          <w:bCs/>
          <w:i/>
          <w:iCs/>
          <w:sz w:val="28"/>
          <w:szCs w:val="28"/>
          <w:lang w:val="sr-Cyrl-CS"/>
        </w:rPr>
      </w:pPr>
    </w:p>
    <w:p w:rsidR="00AB313F" w:rsidRDefault="00AB313F" w:rsidP="00F044F9">
      <w:pPr>
        <w:rPr>
          <w:rFonts w:ascii="Arial" w:hAnsi="Arial" w:cs="Arial"/>
          <w:b/>
          <w:bCs/>
          <w:i/>
          <w:iCs/>
          <w:sz w:val="28"/>
          <w:szCs w:val="28"/>
          <w:lang w:val="sr-Cyrl-CS"/>
        </w:rPr>
      </w:pPr>
    </w:p>
    <w:p w:rsidR="00F044F9" w:rsidRPr="008154B2" w:rsidRDefault="00D4613A" w:rsidP="00CB722B">
      <w:pPr>
        <w:jc w:val="center"/>
        <w:rPr>
          <w:rFonts w:ascii="Arial" w:hAnsi="Arial" w:cs="Arial"/>
          <w:b/>
          <w:bCs/>
          <w:i/>
          <w:iCs/>
          <w:lang w:val="sr-Cyrl-CS"/>
        </w:rPr>
      </w:pPr>
      <w:r w:rsidRPr="008154B2">
        <w:rPr>
          <w:rFonts w:ascii="Arial" w:hAnsi="Arial" w:cs="Arial"/>
          <w:b/>
          <w:bCs/>
          <w:i/>
          <w:iCs/>
        </w:rPr>
        <w:t>VIII</w:t>
      </w:r>
      <w:r w:rsidR="00221C6F" w:rsidRPr="008154B2">
        <w:rPr>
          <w:rFonts w:ascii="Arial" w:hAnsi="Arial" w:cs="Arial"/>
          <w:b/>
          <w:bCs/>
          <w:i/>
          <w:iCs/>
        </w:rPr>
        <w:t xml:space="preserve"> ОБРАЗАЦ ТРОШКОВА ПРИПРЕМЕ ПОНУДЕ</w:t>
      </w:r>
    </w:p>
    <w:p w:rsidR="00F044F9" w:rsidRPr="008154B2" w:rsidRDefault="00F044F9" w:rsidP="00CB722B">
      <w:pPr>
        <w:jc w:val="center"/>
        <w:rPr>
          <w:rFonts w:ascii="Arial" w:hAnsi="Arial" w:cs="Arial"/>
          <w:b/>
          <w:bCs/>
          <w:i/>
          <w:iCs/>
          <w:lang w:val="sr-Cyrl-CS"/>
        </w:rPr>
      </w:pPr>
    </w:p>
    <w:p w:rsidR="00221C6F" w:rsidRPr="008154B2" w:rsidRDefault="00221C6F" w:rsidP="00CB722B">
      <w:pPr>
        <w:jc w:val="center"/>
        <w:rPr>
          <w:rFonts w:ascii="Arial" w:hAnsi="Arial" w:cs="Arial"/>
          <w:b/>
          <w:bCs/>
          <w:i/>
          <w:iCs/>
        </w:rPr>
      </w:pPr>
    </w:p>
    <w:p w:rsidR="00221C6F" w:rsidRPr="00F92F65" w:rsidRDefault="00221C6F">
      <w:pPr>
        <w:shd w:val="clear" w:color="auto" w:fill="FFFFFF"/>
        <w:jc w:val="center"/>
        <w:rPr>
          <w:rFonts w:ascii="Arial" w:hAnsi="Arial" w:cs="Arial"/>
          <w:b/>
          <w:bCs/>
          <w:i/>
          <w:iCs/>
          <w:sz w:val="28"/>
          <w:szCs w:val="28"/>
        </w:rPr>
      </w:pPr>
    </w:p>
    <w:p w:rsidR="00221C6F" w:rsidRPr="00F92F65" w:rsidRDefault="00221C6F">
      <w:pPr>
        <w:rPr>
          <w:rFonts w:ascii="Arial" w:hAnsi="Arial" w:cs="Arial"/>
          <w:b/>
          <w:bCs/>
          <w:i/>
          <w:iCs/>
          <w:sz w:val="28"/>
          <w:szCs w:val="28"/>
        </w:rPr>
      </w:pPr>
    </w:p>
    <w:p w:rsidR="00221C6F" w:rsidRPr="008154B2" w:rsidRDefault="00221C6F">
      <w:pPr>
        <w:spacing w:after="120"/>
        <w:jc w:val="both"/>
        <w:rPr>
          <w:rFonts w:ascii="Arial" w:hAnsi="Arial" w:cs="Arial"/>
          <w:b/>
          <w:i/>
          <w:sz w:val="22"/>
          <w:szCs w:val="22"/>
        </w:rPr>
      </w:pPr>
      <w:r w:rsidRPr="008154B2">
        <w:rPr>
          <w:rFonts w:ascii="Arial" w:hAnsi="Arial" w:cs="Arial"/>
          <w:sz w:val="22"/>
          <w:szCs w:val="22"/>
        </w:rPr>
        <w:t xml:space="preserve">У складу са чланом 88. </w:t>
      </w:r>
      <w:r w:rsidRPr="008154B2">
        <w:rPr>
          <w:rFonts w:ascii="Arial" w:hAnsi="Arial" w:cs="Arial"/>
          <w:sz w:val="22"/>
          <w:szCs w:val="22"/>
          <w:lang w:val="sr-Cyrl-CS"/>
        </w:rPr>
        <w:t>став 1.</w:t>
      </w:r>
      <w:r w:rsidRPr="008154B2">
        <w:rPr>
          <w:rFonts w:ascii="Arial" w:hAnsi="Arial" w:cs="Arial"/>
          <w:sz w:val="22"/>
          <w:szCs w:val="22"/>
        </w:rPr>
        <w:t xml:space="preserve"> Закона, понуђач__________________________</w:t>
      </w:r>
      <w:r w:rsidRPr="008154B2">
        <w:rPr>
          <w:rFonts w:ascii="Arial" w:hAnsi="Arial" w:cs="Arial"/>
          <w:i/>
          <w:iCs/>
          <w:sz w:val="22"/>
          <w:szCs w:val="22"/>
        </w:rPr>
        <w:t xml:space="preserve">, </w:t>
      </w:r>
      <w:r w:rsidRPr="008154B2">
        <w:rPr>
          <w:rFonts w:ascii="Arial" w:hAnsi="Arial" w:cs="Arial"/>
          <w:sz w:val="22"/>
          <w:szCs w:val="22"/>
        </w:rPr>
        <w:t>достав</w:t>
      </w:r>
      <w:r w:rsidRPr="008154B2">
        <w:rPr>
          <w:rFonts w:ascii="Arial" w:hAnsi="Arial" w:cs="Arial"/>
          <w:sz w:val="22"/>
          <w:szCs w:val="22"/>
          <w:lang w:val="sr-Cyrl-CS"/>
        </w:rPr>
        <w:t xml:space="preserve">ља </w:t>
      </w:r>
      <w:r w:rsidRPr="008154B2">
        <w:rPr>
          <w:rFonts w:ascii="Arial" w:hAnsi="Arial" w:cs="Arial"/>
          <w:sz w:val="22"/>
          <w:szCs w:val="22"/>
        </w:rPr>
        <w:t xml:space="preserve">укупан износ и структуру трошкова припремања понуде, </w:t>
      </w:r>
      <w:r w:rsidRPr="008154B2">
        <w:rPr>
          <w:rFonts w:ascii="Arial" w:hAnsi="Arial" w:cs="Arial"/>
          <w:sz w:val="22"/>
          <w:szCs w:val="22"/>
          <w:lang w:val="sr-Cyrl-CS"/>
        </w:rPr>
        <w:t xml:space="preserve">како следи у </w:t>
      </w:r>
      <w:r w:rsidRPr="008154B2">
        <w:rPr>
          <w:rFonts w:ascii="Arial" w:hAnsi="Arial" w:cs="Arial"/>
          <w:sz w:val="22"/>
          <w:szCs w:val="22"/>
        </w:rPr>
        <w:t>табели:</w:t>
      </w:r>
    </w:p>
    <w:tbl>
      <w:tblPr>
        <w:tblW w:w="0" w:type="auto"/>
        <w:tblInd w:w="158" w:type="dxa"/>
        <w:tblLayout w:type="fixed"/>
        <w:tblLook w:val="0000"/>
      </w:tblPr>
      <w:tblGrid>
        <w:gridCol w:w="5565"/>
        <w:gridCol w:w="3290"/>
      </w:tblGrid>
      <w:tr w:rsidR="00221C6F" w:rsidRPr="008154B2">
        <w:tc>
          <w:tcPr>
            <w:tcW w:w="5565" w:type="dxa"/>
            <w:tcBorders>
              <w:top w:val="single" w:sz="4" w:space="0" w:color="000000"/>
              <w:left w:val="single" w:sz="4" w:space="0" w:color="000000"/>
              <w:bottom w:val="single" w:sz="4" w:space="0" w:color="000000"/>
            </w:tcBorders>
            <w:shd w:val="clear" w:color="auto" w:fill="auto"/>
          </w:tcPr>
          <w:p w:rsidR="00221C6F" w:rsidRPr="008154B2" w:rsidRDefault="00221C6F">
            <w:pPr>
              <w:jc w:val="center"/>
              <w:rPr>
                <w:rFonts w:ascii="Arial" w:hAnsi="Arial" w:cs="Arial"/>
                <w:b/>
                <w:i/>
                <w:sz w:val="22"/>
                <w:szCs w:val="22"/>
              </w:rPr>
            </w:pPr>
            <w:r w:rsidRPr="008154B2">
              <w:rPr>
                <w:rFonts w:ascii="Arial" w:hAnsi="Arial" w:cs="Arial"/>
                <w:b/>
                <w:i/>
                <w:sz w:val="22"/>
                <w:szCs w:val="22"/>
              </w:rPr>
              <w:t>ВРСТА ТРОШКА</w:t>
            </w:r>
          </w:p>
        </w:tc>
        <w:tc>
          <w:tcPr>
            <w:tcW w:w="3290" w:type="dxa"/>
            <w:tcBorders>
              <w:top w:val="single" w:sz="4" w:space="0" w:color="000000"/>
              <w:left w:val="single" w:sz="4" w:space="0" w:color="000000"/>
              <w:bottom w:val="single" w:sz="4" w:space="0" w:color="000000"/>
              <w:right w:val="single" w:sz="4" w:space="0" w:color="000000"/>
            </w:tcBorders>
            <w:shd w:val="clear" w:color="auto" w:fill="auto"/>
          </w:tcPr>
          <w:p w:rsidR="00221C6F" w:rsidRPr="008154B2" w:rsidRDefault="00221C6F">
            <w:pPr>
              <w:jc w:val="center"/>
              <w:rPr>
                <w:rFonts w:ascii="Arial" w:hAnsi="Arial" w:cs="Arial"/>
                <w:sz w:val="22"/>
                <w:szCs w:val="22"/>
              </w:rPr>
            </w:pPr>
            <w:r w:rsidRPr="008154B2">
              <w:rPr>
                <w:rFonts w:ascii="Arial" w:hAnsi="Arial" w:cs="Arial"/>
                <w:b/>
                <w:i/>
                <w:sz w:val="22"/>
                <w:szCs w:val="22"/>
              </w:rPr>
              <w:t>ИЗНОС ТРОШКА У РСД</w:t>
            </w:r>
          </w:p>
        </w:tc>
      </w:tr>
      <w:tr w:rsidR="00221C6F" w:rsidRPr="008154B2">
        <w:tc>
          <w:tcPr>
            <w:tcW w:w="5565" w:type="dxa"/>
            <w:tcBorders>
              <w:top w:val="single" w:sz="4" w:space="0" w:color="000000"/>
              <w:left w:val="single" w:sz="4" w:space="0" w:color="000000"/>
              <w:bottom w:val="single" w:sz="4" w:space="0" w:color="000000"/>
            </w:tcBorders>
            <w:shd w:val="clear" w:color="auto" w:fill="auto"/>
          </w:tcPr>
          <w:p w:rsidR="00221C6F" w:rsidRPr="008154B2" w:rsidRDefault="00221C6F">
            <w:pPr>
              <w:snapToGrid w:val="0"/>
              <w:jc w:val="both"/>
              <w:rPr>
                <w:rFonts w:ascii="Arial" w:hAnsi="Arial" w:cs="Arial"/>
                <w:sz w:val="22"/>
                <w:szCs w:val="22"/>
              </w:rPr>
            </w:pPr>
          </w:p>
        </w:tc>
        <w:tc>
          <w:tcPr>
            <w:tcW w:w="3290" w:type="dxa"/>
            <w:tcBorders>
              <w:top w:val="single" w:sz="4" w:space="0" w:color="000000"/>
              <w:left w:val="single" w:sz="4" w:space="0" w:color="000000"/>
              <w:bottom w:val="single" w:sz="4" w:space="0" w:color="000000"/>
              <w:right w:val="single" w:sz="4" w:space="0" w:color="000000"/>
            </w:tcBorders>
            <w:shd w:val="clear" w:color="auto" w:fill="auto"/>
          </w:tcPr>
          <w:p w:rsidR="00221C6F" w:rsidRPr="008154B2" w:rsidRDefault="00221C6F">
            <w:pPr>
              <w:snapToGrid w:val="0"/>
              <w:jc w:val="right"/>
              <w:rPr>
                <w:rFonts w:ascii="Arial" w:hAnsi="Arial" w:cs="Arial"/>
                <w:sz w:val="22"/>
                <w:szCs w:val="22"/>
              </w:rPr>
            </w:pPr>
          </w:p>
        </w:tc>
      </w:tr>
      <w:tr w:rsidR="00221C6F" w:rsidRPr="008154B2">
        <w:tc>
          <w:tcPr>
            <w:tcW w:w="5565" w:type="dxa"/>
            <w:tcBorders>
              <w:top w:val="single" w:sz="4" w:space="0" w:color="000000"/>
              <w:left w:val="single" w:sz="4" w:space="0" w:color="000000"/>
              <w:bottom w:val="single" w:sz="4" w:space="0" w:color="000000"/>
            </w:tcBorders>
            <w:shd w:val="clear" w:color="auto" w:fill="auto"/>
          </w:tcPr>
          <w:p w:rsidR="00221C6F" w:rsidRPr="008154B2" w:rsidRDefault="00221C6F">
            <w:pPr>
              <w:snapToGrid w:val="0"/>
              <w:jc w:val="both"/>
              <w:rPr>
                <w:rFonts w:ascii="Arial" w:hAnsi="Arial" w:cs="Arial"/>
                <w:sz w:val="22"/>
                <w:szCs w:val="22"/>
              </w:rPr>
            </w:pPr>
          </w:p>
        </w:tc>
        <w:tc>
          <w:tcPr>
            <w:tcW w:w="3290" w:type="dxa"/>
            <w:tcBorders>
              <w:top w:val="single" w:sz="4" w:space="0" w:color="000000"/>
              <w:left w:val="single" w:sz="4" w:space="0" w:color="000000"/>
              <w:bottom w:val="single" w:sz="4" w:space="0" w:color="000000"/>
              <w:right w:val="single" w:sz="4" w:space="0" w:color="000000"/>
            </w:tcBorders>
            <w:shd w:val="clear" w:color="auto" w:fill="auto"/>
          </w:tcPr>
          <w:p w:rsidR="00221C6F" w:rsidRPr="008154B2" w:rsidRDefault="00221C6F">
            <w:pPr>
              <w:snapToGrid w:val="0"/>
              <w:jc w:val="right"/>
              <w:rPr>
                <w:rFonts w:ascii="Arial" w:hAnsi="Arial" w:cs="Arial"/>
                <w:sz w:val="22"/>
                <w:szCs w:val="22"/>
              </w:rPr>
            </w:pPr>
          </w:p>
        </w:tc>
      </w:tr>
      <w:tr w:rsidR="00221C6F" w:rsidRPr="008154B2">
        <w:tc>
          <w:tcPr>
            <w:tcW w:w="5565" w:type="dxa"/>
            <w:tcBorders>
              <w:top w:val="single" w:sz="4" w:space="0" w:color="000000"/>
              <w:left w:val="single" w:sz="4" w:space="0" w:color="000000"/>
              <w:bottom w:val="single" w:sz="4" w:space="0" w:color="000000"/>
            </w:tcBorders>
            <w:shd w:val="clear" w:color="auto" w:fill="auto"/>
          </w:tcPr>
          <w:p w:rsidR="00221C6F" w:rsidRPr="008154B2" w:rsidRDefault="00221C6F">
            <w:pPr>
              <w:snapToGrid w:val="0"/>
              <w:jc w:val="both"/>
              <w:rPr>
                <w:rFonts w:ascii="Arial" w:hAnsi="Arial" w:cs="Arial"/>
                <w:sz w:val="22"/>
                <w:szCs w:val="22"/>
              </w:rPr>
            </w:pPr>
          </w:p>
        </w:tc>
        <w:tc>
          <w:tcPr>
            <w:tcW w:w="3290" w:type="dxa"/>
            <w:tcBorders>
              <w:top w:val="single" w:sz="4" w:space="0" w:color="000000"/>
              <w:left w:val="single" w:sz="4" w:space="0" w:color="000000"/>
              <w:bottom w:val="single" w:sz="4" w:space="0" w:color="000000"/>
              <w:right w:val="single" w:sz="4" w:space="0" w:color="000000"/>
            </w:tcBorders>
            <w:shd w:val="clear" w:color="auto" w:fill="auto"/>
          </w:tcPr>
          <w:p w:rsidR="00221C6F" w:rsidRPr="008154B2" w:rsidRDefault="00221C6F">
            <w:pPr>
              <w:snapToGrid w:val="0"/>
              <w:rPr>
                <w:rFonts w:ascii="Arial" w:hAnsi="Arial" w:cs="Arial"/>
                <w:sz w:val="22"/>
                <w:szCs w:val="22"/>
              </w:rPr>
            </w:pPr>
          </w:p>
        </w:tc>
      </w:tr>
      <w:tr w:rsidR="00221C6F" w:rsidRPr="008154B2">
        <w:tc>
          <w:tcPr>
            <w:tcW w:w="5565" w:type="dxa"/>
            <w:tcBorders>
              <w:top w:val="single" w:sz="4" w:space="0" w:color="000000"/>
              <w:left w:val="single" w:sz="4" w:space="0" w:color="000000"/>
              <w:bottom w:val="single" w:sz="4" w:space="0" w:color="000000"/>
            </w:tcBorders>
            <w:shd w:val="clear" w:color="auto" w:fill="auto"/>
          </w:tcPr>
          <w:p w:rsidR="00221C6F" w:rsidRPr="008154B2" w:rsidRDefault="00221C6F">
            <w:pPr>
              <w:snapToGrid w:val="0"/>
              <w:jc w:val="both"/>
              <w:rPr>
                <w:rFonts w:ascii="Arial" w:hAnsi="Arial" w:cs="Arial"/>
                <w:sz w:val="22"/>
                <w:szCs w:val="22"/>
              </w:rPr>
            </w:pPr>
          </w:p>
        </w:tc>
        <w:tc>
          <w:tcPr>
            <w:tcW w:w="3290" w:type="dxa"/>
            <w:tcBorders>
              <w:top w:val="single" w:sz="4" w:space="0" w:color="000000"/>
              <w:left w:val="single" w:sz="4" w:space="0" w:color="000000"/>
              <w:bottom w:val="single" w:sz="4" w:space="0" w:color="000000"/>
              <w:right w:val="single" w:sz="4" w:space="0" w:color="000000"/>
            </w:tcBorders>
            <w:shd w:val="clear" w:color="auto" w:fill="auto"/>
          </w:tcPr>
          <w:p w:rsidR="00221C6F" w:rsidRPr="008154B2" w:rsidRDefault="00221C6F">
            <w:pPr>
              <w:snapToGrid w:val="0"/>
              <w:rPr>
                <w:rFonts w:ascii="Arial" w:hAnsi="Arial" w:cs="Arial"/>
                <w:sz w:val="22"/>
                <w:szCs w:val="22"/>
              </w:rPr>
            </w:pPr>
          </w:p>
        </w:tc>
      </w:tr>
      <w:tr w:rsidR="00221C6F" w:rsidRPr="008154B2">
        <w:tc>
          <w:tcPr>
            <w:tcW w:w="5565" w:type="dxa"/>
            <w:tcBorders>
              <w:top w:val="single" w:sz="4" w:space="0" w:color="000000"/>
              <w:left w:val="single" w:sz="4" w:space="0" w:color="000000"/>
              <w:bottom w:val="single" w:sz="4" w:space="0" w:color="000000"/>
            </w:tcBorders>
            <w:shd w:val="clear" w:color="auto" w:fill="auto"/>
          </w:tcPr>
          <w:p w:rsidR="00221C6F" w:rsidRPr="008154B2" w:rsidRDefault="00221C6F">
            <w:pPr>
              <w:snapToGrid w:val="0"/>
              <w:jc w:val="both"/>
              <w:rPr>
                <w:rFonts w:ascii="Arial" w:hAnsi="Arial" w:cs="Arial"/>
                <w:sz w:val="22"/>
                <w:szCs w:val="22"/>
              </w:rPr>
            </w:pPr>
          </w:p>
        </w:tc>
        <w:tc>
          <w:tcPr>
            <w:tcW w:w="3290" w:type="dxa"/>
            <w:tcBorders>
              <w:top w:val="single" w:sz="4" w:space="0" w:color="000000"/>
              <w:left w:val="single" w:sz="4" w:space="0" w:color="000000"/>
              <w:bottom w:val="single" w:sz="4" w:space="0" w:color="000000"/>
              <w:right w:val="single" w:sz="4" w:space="0" w:color="000000"/>
            </w:tcBorders>
            <w:shd w:val="clear" w:color="auto" w:fill="auto"/>
          </w:tcPr>
          <w:p w:rsidR="00221C6F" w:rsidRPr="008154B2" w:rsidRDefault="00221C6F">
            <w:pPr>
              <w:snapToGrid w:val="0"/>
              <w:rPr>
                <w:rFonts w:ascii="Arial" w:hAnsi="Arial" w:cs="Arial"/>
                <w:sz w:val="22"/>
                <w:szCs w:val="22"/>
              </w:rPr>
            </w:pPr>
          </w:p>
        </w:tc>
      </w:tr>
      <w:tr w:rsidR="00221C6F" w:rsidRPr="008154B2">
        <w:tc>
          <w:tcPr>
            <w:tcW w:w="5565" w:type="dxa"/>
            <w:tcBorders>
              <w:top w:val="single" w:sz="4" w:space="0" w:color="000000"/>
              <w:left w:val="single" w:sz="4" w:space="0" w:color="000000"/>
              <w:bottom w:val="single" w:sz="4" w:space="0" w:color="000000"/>
            </w:tcBorders>
            <w:shd w:val="clear" w:color="auto" w:fill="auto"/>
          </w:tcPr>
          <w:p w:rsidR="00221C6F" w:rsidRPr="008154B2" w:rsidRDefault="00221C6F">
            <w:pPr>
              <w:snapToGrid w:val="0"/>
              <w:jc w:val="both"/>
              <w:rPr>
                <w:rFonts w:ascii="Arial" w:hAnsi="Arial" w:cs="Arial"/>
                <w:sz w:val="22"/>
                <w:szCs w:val="22"/>
              </w:rPr>
            </w:pPr>
          </w:p>
        </w:tc>
        <w:tc>
          <w:tcPr>
            <w:tcW w:w="3290" w:type="dxa"/>
            <w:tcBorders>
              <w:top w:val="single" w:sz="4" w:space="0" w:color="000000"/>
              <w:left w:val="single" w:sz="4" w:space="0" w:color="000000"/>
              <w:bottom w:val="single" w:sz="4" w:space="0" w:color="000000"/>
              <w:right w:val="single" w:sz="4" w:space="0" w:color="000000"/>
            </w:tcBorders>
            <w:shd w:val="clear" w:color="auto" w:fill="auto"/>
          </w:tcPr>
          <w:p w:rsidR="00221C6F" w:rsidRPr="008154B2" w:rsidRDefault="00221C6F">
            <w:pPr>
              <w:snapToGrid w:val="0"/>
              <w:rPr>
                <w:rFonts w:ascii="Arial" w:hAnsi="Arial" w:cs="Arial"/>
                <w:sz w:val="22"/>
                <w:szCs w:val="22"/>
              </w:rPr>
            </w:pPr>
          </w:p>
        </w:tc>
      </w:tr>
      <w:tr w:rsidR="00221C6F" w:rsidRPr="008154B2">
        <w:tc>
          <w:tcPr>
            <w:tcW w:w="5565" w:type="dxa"/>
            <w:tcBorders>
              <w:top w:val="single" w:sz="4" w:space="0" w:color="000000"/>
              <w:left w:val="single" w:sz="4" w:space="0" w:color="000000"/>
              <w:bottom w:val="single" w:sz="4" w:space="0" w:color="000000"/>
            </w:tcBorders>
            <w:shd w:val="clear" w:color="auto" w:fill="auto"/>
          </w:tcPr>
          <w:p w:rsidR="00221C6F" w:rsidRPr="008154B2" w:rsidRDefault="00221C6F">
            <w:pPr>
              <w:jc w:val="both"/>
              <w:rPr>
                <w:rFonts w:ascii="Arial" w:hAnsi="Arial" w:cs="Arial"/>
                <w:sz w:val="22"/>
                <w:szCs w:val="22"/>
                <w:lang w:val="ru-RU"/>
              </w:rPr>
            </w:pPr>
            <w:r w:rsidRPr="008154B2">
              <w:rPr>
                <w:rFonts w:ascii="Arial" w:hAnsi="Arial" w:cs="Arial"/>
                <w:b/>
                <w:i/>
                <w:sz w:val="22"/>
                <w:szCs w:val="22"/>
              </w:rPr>
              <w:t>УКУПАН ИЗНОС ТРОШКОВА ПРИПРЕМАЊА ПОНУДЕ</w:t>
            </w:r>
          </w:p>
        </w:tc>
        <w:tc>
          <w:tcPr>
            <w:tcW w:w="3290" w:type="dxa"/>
            <w:tcBorders>
              <w:top w:val="single" w:sz="4" w:space="0" w:color="000000"/>
              <w:left w:val="single" w:sz="4" w:space="0" w:color="000000"/>
              <w:bottom w:val="single" w:sz="4" w:space="0" w:color="000000"/>
              <w:right w:val="single" w:sz="4" w:space="0" w:color="000000"/>
            </w:tcBorders>
            <w:shd w:val="clear" w:color="auto" w:fill="auto"/>
          </w:tcPr>
          <w:p w:rsidR="00221C6F" w:rsidRPr="008154B2" w:rsidRDefault="00221C6F">
            <w:pPr>
              <w:snapToGrid w:val="0"/>
              <w:rPr>
                <w:rFonts w:ascii="Arial" w:hAnsi="Arial" w:cs="Arial"/>
                <w:sz w:val="22"/>
                <w:szCs w:val="22"/>
                <w:lang w:val="ru-RU"/>
              </w:rPr>
            </w:pPr>
          </w:p>
        </w:tc>
      </w:tr>
    </w:tbl>
    <w:p w:rsidR="00221C6F" w:rsidRPr="008154B2" w:rsidRDefault="00221C6F">
      <w:pPr>
        <w:jc w:val="both"/>
        <w:rPr>
          <w:rFonts w:ascii="Arial" w:hAnsi="Arial" w:cs="Arial"/>
          <w:sz w:val="22"/>
          <w:szCs w:val="22"/>
        </w:rPr>
      </w:pPr>
    </w:p>
    <w:p w:rsidR="00221C6F" w:rsidRPr="008154B2" w:rsidRDefault="00221C6F">
      <w:pPr>
        <w:jc w:val="both"/>
        <w:rPr>
          <w:rFonts w:ascii="Arial" w:hAnsi="Arial" w:cs="Arial"/>
          <w:sz w:val="22"/>
          <w:szCs w:val="22"/>
        </w:rPr>
      </w:pPr>
      <w:r w:rsidRPr="008154B2">
        <w:rPr>
          <w:rFonts w:ascii="Arial" w:hAnsi="Arial" w:cs="Arial"/>
          <w:sz w:val="22"/>
          <w:szCs w:val="22"/>
        </w:rPr>
        <w:t>Трошкове припреме и подношења понуде сноси искључиво понуђач и не може тражити од наручиоца накнаду трошкова.</w:t>
      </w:r>
    </w:p>
    <w:p w:rsidR="00221C6F" w:rsidRPr="008154B2" w:rsidRDefault="00221C6F">
      <w:pPr>
        <w:jc w:val="both"/>
        <w:rPr>
          <w:rFonts w:ascii="Arial" w:hAnsi="Arial" w:cs="Arial"/>
          <w:sz w:val="22"/>
          <w:szCs w:val="22"/>
          <w:lang w:val="sr-Cyrl-CS"/>
        </w:rPr>
      </w:pPr>
      <w:r w:rsidRPr="008154B2">
        <w:rPr>
          <w:rFonts w:ascii="Arial" w:hAnsi="Arial" w:cs="Arial"/>
          <w:sz w:val="22"/>
          <w:szCs w:val="22"/>
        </w:rPr>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 под условом да је понуђач тражио накнаду тих трошкова у својој понуди.</w:t>
      </w:r>
    </w:p>
    <w:p w:rsidR="00221C6F" w:rsidRPr="008154B2" w:rsidRDefault="00221C6F">
      <w:pPr>
        <w:spacing w:after="120"/>
        <w:ind w:firstLine="426"/>
        <w:jc w:val="both"/>
        <w:rPr>
          <w:rFonts w:ascii="Arial" w:hAnsi="Arial" w:cs="Arial"/>
          <w:b/>
          <w:bCs/>
          <w:i/>
          <w:sz w:val="22"/>
          <w:szCs w:val="22"/>
        </w:rPr>
      </w:pPr>
    </w:p>
    <w:p w:rsidR="00221C6F" w:rsidRPr="008154B2" w:rsidRDefault="00221C6F">
      <w:pPr>
        <w:spacing w:after="120"/>
        <w:jc w:val="both"/>
        <w:rPr>
          <w:rFonts w:ascii="Arial" w:hAnsi="Arial" w:cs="Arial"/>
          <w:bCs/>
          <w:color w:val="auto"/>
          <w:sz w:val="22"/>
          <w:szCs w:val="22"/>
        </w:rPr>
      </w:pPr>
      <w:r w:rsidRPr="008154B2">
        <w:rPr>
          <w:rFonts w:ascii="Arial" w:hAnsi="Arial" w:cs="Arial"/>
          <w:b/>
          <w:bCs/>
          <w:i/>
          <w:color w:val="auto"/>
          <w:sz w:val="22"/>
          <w:szCs w:val="22"/>
        </w:rPr>
        <w:t xml:space="preserve">Напомена: </w:t>
      </w:r>
      <w:r w:rsidRPr="008154B2">
        <w:rPr>
          <w:rFonts w:ascii="Arial" w:hAnsi="Arial" w:cs="Arial"/>
          <w:bCs/>
          <w:i/>
          <w:color w:val="auto"/>
          <w:sz w:val="22"/>
          <w:szCs w:val="22"/>
        </w:rPr>
        <w:t>достављање овог обрасца није обавезно</w:t>
      </w:r>
    </w:p>
    <w:p w:rsidR="00221C6F" w:rsidRPr="008154B2" w:rsidRDefault="00221C6F">
      <w:pPr>
        <w:spacing w:after="120"/>
        <w:ind w:firstLine="425"/>
        <w:jc w:val="both"/>
        <w:rPr>
          <w:rFonts w:ascii="Arial" w:hAnsi="Arial" w:cs="Arial"/>
          <w:bCs/>
          <w:sz w:val="22"/>
          <w:szCs w:val="22"/>
        </w:rPr>
      </w:pPr>
    </w:p>
    <w:tbl>
      <w:tblPr>
        <w:tblW w:w="0" w:type="auto"/>
        <w:tblLayout w:type="fixed"/>
        <w:tblLook w:val="0000"/>
      </w:tblPr>
      <w:tblGrid>
        <w:gridCol w:w="3080"/>
        <w:gridCol w:w="3068"/>
        <w:gridCol w:w="3094"/>
      </w:tblGrid>
      <w:tr w:rsidR="00221C6F" w:rsidRPr="008154B2">
        <w:tc>
          <w:tcPr>
            <w:tcW w:w="3080" w:type="dxa"/>
            <w:shd w:val="clear" w:color="auto" w:fill="auto"/>
            <w:vAlign w:val="center"/>
          </w:tcPr>
          <w:p w:rsidR="00221C6F" w:rsidRPr="008154B2" w:rsidRDefault="00221C6F">
            <w:pPr>
              <w:pStyle w:val="BodyText2"/>
              <w:spacing w:line="100" w:lineRule="atLeast"/>
              <w:jc w:val="center"/>
              <w:rPr>
                <w:rFonts w:ascii="Arial" w:hAnsi="Arial" w:cs="Arial"/>
                <w:sz w:val="22"/>
                <w:szCs w:val="22"/>
              </w:rPr>
            </w:pPr>
            <w:r w:rsidRPr="008154B2">
              <w:rPr>
                <w:rFonts w:ascii="Arial" w:hAnsi="Arial" w:cs="Arial"/>
                <w:sz w:val="22"/>
                <w:szCs w:val="22"/>
              </w:rPr>
              <w:t>Датум:</w:t>
            </w:r>
          </w:p>
        </w:tc>
        <w:tc>
          <w:tcPr>
            <w:tcW w:w="3068" w:type="dxa"/>
            <w:shd w:val="clear" w:color="auto" w:fill="auto"/>
            <w:vAlign w:val="center"/>
          </w:tcPr>
          <w:p w:rsidR="00221C6F" w:rsidRPr="008154B2" w:rsidRDefault="00221C6F">
            <w:pPr>
              <w:pStyle w:val="BodyText2"/>
              <w:spacing w:line="100" w:lineRule="atLeast"/>
              <w:jc w:val="center"/>
              <w:rPr>
                <w:rFonts w:ascii="Arial" w:hAnsi="Arial" w:cs="Arial"/>
                <w:sz w:val="22"/>
                <w:szCs w:val="22"/>
              </w:rPr>
            </w:pPr>
            <w:r w:rsidRPr="008154B2">
              <w:rPr>
                <w:rFonts w:ascii="Arial" w:hAnsi="Arial" w:cs="Arial"/>
                <w:sz w:val="22"/>
                <w:szCs w:val="22"/>
              </w:rPr>
              <w:t>М.П.</w:t>
            </w:r>
          </w:p>
        </w:tc>
        <w:tc>
          <w:tcPr>
            <w:tcW w:w="3094" w:type="dxa"/>
            <w:shd w:val="clear" w:color="auto" w:fill="auto"/>
            <w:vAlign w:val="center"/>
          </w:tcPr>
          <w:p w:rsidR="00221C6F" w:rsidRPr="008154B2" w:rsidRDefault="00221C6F">
            <w:pPr>
              <w:pStyle w:val="BodyText2"/>
              <w:spacing w:line="100" w:lineRule="atLeast"/>
              <w:jc w:val="center"/>
              <w:rPr>
                <w:rFonts w:ascii="Arial" w:hAnsi="Arial" w:cs="Arial"/>
                <w:sz w:val="22"/>
                <w:szCs w:val="22"/>
              </w:rPr>
            </w:pPr>
            <w:r w:rsidRPr="008154B2">
              <w:rPr>
                <w:rFonts w:ascii="Arial" w:hAnsi="Arial" w:cs="Arial"/>
                <w:sz w:val="22"/>
                <w:szCs w:val="22"/>
              </w:rPr>
              <w:t>Потпис понуђача</w:t>
            </w:r>
          </w:p>
        </w:tc>
      </w:tr>
      <w:tr w:rsidR="00221C6F" w:rsidRPr="008154B2">
        <w:tc>
          <w:tcPr>
            <w:tcW w:w="3080" w:type="dxa"/>
            <w:tcBorders>
              <w:bottom w:val="single" w:sz="4" w:space="0" w:color="000000"/>
            </w:tcBorders>
            <w:shd w:val="clear" w:color="auto" w:fill="auto"/>
          </w:tcPr>
          <w:p w:rsidR="00221C6F" w:rsidRPr="008154B2" w:rsidRDefault="00221C6F">
            <w:pPr>
              <w:pStyle w:val="BodyText2"/>
              <w:snapToGrid w:val="0"/>
              <w:spacing w:line="100" w:lineRule="atLeast"/>
              <w:jc w:val="both"/>
              <w:rPr>
                <w:rFonts w:ascii="Arial" w:hAnsi="Arial" w:cs="Arial"/>
                <w:sz w:val="22"/>
                <w:szCs w:val="22"/>
              </w:rPr>
            </w:pPr>
          </w:p>
        </w:tc>
        <w:tc>
          <w:tcPr>
            <w:tcW w:w="3068" w:type="dxa"/>
            <w:shd w:val="clear" w:color="auto" w:fill="auto"/>
          </w:tcPr>
          <w:p w:rsidR="00221C6F" w:rsidRPr="008154B2" w:rsidRDefault="00221C6F">
            <w:pPr>
              <w:pStyle w:val="BodyText2"/>
              <w:snapToGrid w:val="0"/>
              <w:spacing w:line="100" w:lineRule="atLeast"/>
              <w:jc w:val="both"/>
              <w:rPr>
                <w:rFonts w:ascii="Arial" w:hAnsi="Arial" w:cs="Arial"/>
                <w:sz w:val="22"/>
                <w:szCs w:val="22"/>
              </w:rPr>
            </w:pPr>
          </w:p>
        </w:tc>
        <w:tc>
          <w:tcPr>
            <w:tcW w:w="3094" w:type="dxa"/>
            <w:tcBorders>
              <w:bottom w:val="single" w:sz="4" w:space="0" w:color="000000"/>
            </w:tcBorders>
            <w:shd w:val="clear" w:color="auto" w:fill="auto"/>
          </w:tcPr>
          <w:p w:rsidR="00221C6F" w:rsidRPr="008154B2" w:rsidRDefault="00221C6F">
            <w:pPr>
              <w:pStyle w:val="BodyText2"/>
              <w:snapToGrid w:val="0"/>
              <w:spacing w:line="100" w:lineRule="atLeast"/>
              <w:jc w:val="both"/>
              <w:rPr>
                <w:rFonts w:ascii="Arial" w:hAnsi="Arial" w:cs="Arial"/>
                <w:sz w:val="22"/>
                <w:szCs w:val="22"/>
              </w:rPr>
            </w:pPr>
          </w:p>
        </w:tc>
      </w:tr>
    </w:tbl>
    <w:p w:rsidR="00221C6F" w:rsidRPr="008154B2" w:rsidRDefault="00221C6F">
      <w:pPr>
        <w:rPr>
          <w:rFonts w:ascii="Arial" w:hAnsi="Arial" w:cs="Arial"/>
          <w:sz w:val="22"/>
          <w:szCs w:val="22"/>
        </w:rPr>
      </w:pPr>
    </w:p>
    <w:p w:rsidR="00221C6F" w:rsidRPr="00F92F65" w:rsidRDefault="00221C6F">
      <w:pPr>
        <w:rPr>
          <w:rFonts w:ascii="Arial" w:hAnsi="Arial" w:cs="Arial"/>
          <w:b/>
          <w:bCs/>
          <w:i/>
          <w:iCs/>
        </w:rPr>
      </w:pPr>
    </w:p>
    <w:p w:rsidR="00221C6F" w:rsidRPr="00F92F65" w:rsidRDefault="00221C6F">
      <w:pPr>
        <w:rPr>
          <w:rFonts w:ascii="Arial" w:hAnsi="Arial" w:cs="Arial"/>
          <w:b/>
          <w:bCs/>
          <w:i/>
          <w:iCs/>
          <w:sz w:val="28"/>
          <w:szCs w:val="28"/>
        </w:rPr>
      </w:pPr>
    </w:p>
    <w:p w:rsidR="00221C6F" w:rsidRPr="00F92F65" w:rsidRDefault="00221C6F">
      <w:pPr>
        <w:rPr>
          <w:rFonts w:ascii="Arial" w:hAnsi="Arial" w:cs="Arial"/>
          <w:b/>
          <w:bCs/>
          <w:i/>
          <w:iCs/>
          <w:sz w:val="28"/>
          <w:szCs w:val="28"/>
        </w:rPr>
      </w:pPr>
    </w:p>
    <w:p w:rsidR="00221C6F" w:rsidRPr="00F92F65" w:rsidRDefault="00221C6F">
      <w:pPr>
        <w:rPr>
          <w:rFonts w:ascii="Arial" w:hAnsi="Arial" w:cs="Arial"/>
          <w:b/>
          <w:bCs/>
          <w:i/>
          <w:iCs/>
          <w:sz w:val="28"/>
          <w:szCs w:val="28"/>
        </w:rPr>
      </w:pPr>
    </w:p>
    <w:p w:rsidR="00221C6F" w:rsidRPr="00F92F65" w:rsidRDefault="00221C6F">
      <w:pPr>
        <w:rPr>
          <w:rFonts w:ascii="Arial" w:hAnsi="Arial" w:cs="Arial"/>
          <w:b/>
          <w:bCs/>
          <w:i/>
          <w:iCs/>
          <w:sz w:val="28"/>
          <w:szCs w:val="28"/>
        </w:rPr>
      </w:pPr>
    </w:p>
    <w:p w:rsidR="000F0773" w:rsidRPr="001C0381" w:rsidRDefault="000F0773">
      <w:pPr>
        <w:rPr>
          <w:rFonts w:ascii="Arial" w:hAnsi="Arial" w:cs="Arial"/>
          <w:b/>
          <w:bCs/>
          <w:i/>
          <w:iCs/>
          <w:sz w:val="28"/>
          <w:szCs w:val="28"/>
        </w:rPr>
      </w:pPr>
    </w:p>
    <w:p w:rsidR="00221C6F" w:rsidRDefault="00221C6F">
      <w:pPr>
        <w:rPr>
          <w:rFonts w:ascii="Arial" w:hAnsi="Arial" w:cs="Arial"/>
          <w:b/>
          <w:bCs/>
          <w:i/>
          <w:iCs/>
          <w:sz w:val="28"/>
          <w:szCs w:val="28"/>
          <w:lang w:val="sr-Cyrl-CS"/>
        </w:rPr>
      </w:pPr>
    </w:p>
    <w:p w:rsidR="00AD5FE3" w:rsidRDefault="00AD5FE3">
      <w:pPr>
        <w:rPr>
          <w:rFonts w:ascii="Arial" w:hAnsi="Arial" w:cs="Arial"/>
          <w:b/>
          <w:bCs/>
          <w:i/>
          <w:iCs/>
          <w:sz w:val="28"/>
          <w:szCs w:val="28"/>
          <w:lang w:val="sr-Cyrl-CS"/>
        </w:rPr>
      </w:pPr>
    </w:p>
    <w:p w:rsidR="00AD5FE3" w:rsidRDefault="00AD5FE3">
      <w:pPr>
        <w:rPr>
          <w:rFonts w:ascii="Arial" w:hAnsi="Arial" w:cs="Arial"/>
          <w:b/>
          <w:bCs/>
          <w:i/>
          <w:iCs/>
          <w:sz w:val="28"/>
          <w:szCs w:val="28"/>
          <w:lang w:val="sr-Cyrl-CS"/>
        </w:rPr>
      </w:pPr>
    </w:p>
    <w:p w:rsidR="000662A0" w:rsidRDefault="000662A0">
      <w:pPr>
        <w:rPr>
          <w:rFonts w:ascii="Arial" w:hAnsi="Arial" w:cs="Arial"/>
          <w:b/>
          <w:bCs/>
          <w:i/>
          <w:iCs/>
          <w:sz w:val="28"/>
          <w:szCs w:val="28"/>
          <w:lang w:val="sr-Cyrl-CS"/>
        </w:rPr>
      </w:pPr>
    </w:p>
    <w:p w:rsidR="000662A0" w:rsidRPr="00AD5FE3" w:rsidRDefault="000662A0">
      <w:pPr>
        <w:rPr>
          <w:rFonts w:ascii="Arial" w:hAnsi="Arial" w:cs="Arial"/>
          <w:b/>
          <w:bCs/>
          <w:i/>
          <w:iCs/>
          <w:sz w:val="28"/>
          <w:szCs w:val="28"/>
          <w:lang w:val="sr-Cyrl-CS"/>
        </w:rPr>
      </w:pPr>
    </w:p>
    <w:p w:rsidR="00F044F9" w:rsidRDefault="00F044F9">
      <w:pPr>
        <w:rPr>
          <w:rFonts w:ascii="Arial" w:hAnsi="Arial" w:cs="Arial"/>
          <w:b/>
          <w:bCs/>
          <w:i/>
          <w:iCs/>
          <w:sz w:val="28"/>
          <w:szCs w:val="28"/>
          <w:lang w:val="sr-Cyrl-CS"/>
        </w:rPr>
      </w:pPr>
    </w:p>
    <w:p w:rsidR="00BE5E6F" w:rsidRPr="002A3801" w:rsidRDefault="00BE5E6F">
      <w:pPr>
        <w:rPr>
          <w:rFonts w:ascii="Arial" w:hAnsi="Arial" w:cs="Arial"/>
          <w:b/>
          <w:bCs/>
          <w:i/>
          <w:iCs/>
          <w:sz w:val="28"/>
          <w:szCs w:val="28"/>
          <w:lang w:val="sr-Cyrl-CS"/>
        </w:rPr>
      </w:pPr>
    </w:p>
    <w:p w:rsidR="00F044F9" w:rsidRDefault="00F044F9">
      <w:pPr>
        <w:rPr>
          <w:rFonts w:ascii="Arial" w:hAnsi="Arial" w:cs="Arial"/>
          <w:b/>
          <w:bCs/>
          <w:i/>
          <w:iCs/>
          <w:sz w:val="28"/>
          <w:szCs w:val="28"/>
          <w:lang w:val="sr-Cyrl-CS"/>
        </w:rPr>
      </w:pPr>
    </w:p>
    <w:p w:rsidR="002A3801" w:rsidRDefault="002A3801" w:rsidP="002A3801">
      <w:pPr>
        <w:rPr>
          <w:rFonts w:ascii="Arial" w:hAnsi="Arial" w:cs="Arial"/>
          <w:b/>
          <w:bCs/>
          <w:i/>
          <w:iCs/>
          <w:sz w:val="28"/>
          <w:szCs w:val="28"/>
          <w:lang w:val="sr-Cyrl-CS"/>
        </w:rPr>
      </w:pPr>
    </w:p>
    <w:p w:rsidR="00221C6F" w:rsidRPr="008154B2" w:rsidRDefault="002A3801" w:rsidP="002A3801">
      <w:pPr>
        <w:rPr>
          <w:rFonts w:ascii="Arial" w:hAnsi="Arial" w:cs="Arial"/>
          <w:b/>
          <w:bCs/>
          <w:i/>
          <w:iCs/>
          <w:lang w:val="sr-Cyrl-CS"/>
        </w:rPr>
      </w:pPr>
      <w:r w:rsidRPr="008154B2">
        <w:rPr>
          <w:rFonts w:ascii="Arial" w:hAnsi="Arial" w:cs="Arial"/>
          <w:b/>
          <w:bCs/>
          <w:i/>
          <w:iCs/>
          <w:lang w:val="sr-Cyrl-CS"/>
        </w:rPr>
        <w:t xml:space="preserve">              </w:t>
      </w:r>
      <w:r w:rsidR="008154B2">
        <w:rPr>
          <w:rFonts w:ascii="Arial" w:hAnsi="Arial" w:cs="Arial"/>
          <w:b/>
          <w:bCs/>
          <w:i/>
          <w:iCs/>
          <w:lang w:val="sr-Cyrl-CS"/>
        </w:rPr>
        <w:t xml:space="preserve">       </w:t>
      </w:r>
      <w:r w:rsidRPr="008154B2">
        <w:rPr>
          <w:rFonts w:ascii="Arial" w:hAnsi="Arial" w:cs="Arial"/>
          <w:b/>
          <w:bCs/>
          <w:i/>
          <w:iCs/>
          <w:lang w:val="sr-Cyrl-CS"/>
        </w:rPr>
        <w:t xml:space="preserve">  </w:t>
      </w:r>
      <w:r w:rsidR="00D4613A" w:rsidRPr="008154B2">
        <w:rPr>
          <w:rFonts w:ascii="Arial" w:hAnsi="Arial" w:cs="Arial"/>
          <w:b/>
          <w:bCs/>
          <w:i/>
          <w:iCs/>
        </w:rPr>
        <w:t>I</w:t>
      </w:r>
      <w:r w:rsidR="00221C6F" w:rsidRPr="008154B2">
        <w:rPr>
          <w:rFonts w:ascii="Arial" w:hAnsi="Arial" w:cs="Arial"/>
          <w:b/>
          <w:bCs/>
          <w:i/>
          <w:iCs/>
        </w:rPr>
        <w:t>X  ОБРАЗАЦ ИЗЈАВЕ О НЕЗАВИСНОЈ ПОНУДИ</w:t>
      </w:r>
      <w:r w:rsidR="001722A6" w:rsidRPr="008154B2">
        <w:rPr>
          <w:rFonts w:ascii="Arial" w:hAnsi="Arial" w:cs="Arial"/>
          <w:b/>
          <w:bCs/>
          <w:i/>
          <w:iCs/>
          <w:lang w:val="sr-Cyrl-CS"/>
        </w:rPr>
        <w:t xml:space="preserve"> </w:t>
      </w:r>
    </w:p>
    <w:p w:rsidR="00F044F9" w:rsidRPr="008154B2" w:rsidRDefault="00F044F9" w:rsidP="00CB722B">
      <w:pPr>
        <w:jc w:val="center"/>
        <w:rPr>
          <w:rFonts w:ascii="Arial" w:hAnsi="Arial" w:cs="Arial"/>
          <w:b/>
          <w:bCs/>
          <w:i/>
          <w:iCs/>
          <w:lang w:val="sr-Cyrl-CS"/>
        </w:rPr>
      </w:pPr>
    </w:p>
    <w:p w:rsidR="00F044F9" w:rsidRDefault="00F044F9" w:rsidP="00CB722B">
      <w:pPr>
        <w:jc w:val="center"/>
        <w:rPr>
          <w:rFonts w:ascii="Arial" w:hAnsi="Arial" w:cs="Arial"/>
          <w:b/>
          <w:bCs/>
          <w:i/>
          <w:iCs/>
          <w:sz w:val="28"/>
          <w:szCs w:val="28"/>
          <w:lang w:val="sr-Cyrl-CS"/>
        </w:rPr>
      </w:pPr>
    </w:p>
    <w:p w:rsidR="00221C6F" w:rsidRPr="00F92F65" w:rsidRDefault="00221C6F" w:rsidP="00CB722B">
      <w:pPr>
        <w:pStyle w:val="BodyText3"/>
        <w:spacing w:after="0"/>
        <w:jc w:val="center"/>
        <w:rPr>
          <w:rFonts w:ascii="Arial" w:hAnsi="Arial" w:cs="Arial"/>
          <w:bCs/>
          <w:sz w:val="24"/>
          <w:szCs w:val="24"/>
        </w:rPr>
      </w:pPr>
    </w:p>
    <w:p w:rsidR="00221C6F" w:rsidRPr="00F92F65" w:rsidRDefault="00221C6F">
      <w:pPr>
        <w:pStyle w:val="BodyText3"/>
        <w:spacing w:after="0"/>
        <w:jc w:val="center"/>
        <w:rPr>
          <w:rFonts w:ascii="Arial" w:hAnsi="Arial" w:cs="Arial"/>
          <w:bCs/>
          <w:sz w:val="24"/>
          <w:szCs w:val="24"/>
        </w:rPr>
      </w:pPr>
    </w:p>
    <w:p w:rsidR="00221C6F" w:rsidRPr="00F92F65" w:rsidRDefault="00221C6F">
      <w:pPr>
        <w:pStyle w:val="BodyText3"/>
        <w:spacing w:after="0"/>
        <w:jc w:val="center"/>
        <w:rPr>
          <w:rFonts w:ascii="Arial" w:hAnsi="Arial" w:cs="Arial"/>
          <w:bCs/>
          <w:sz w:val="24"/>
          <w:szCs w:val="24"/>
        </w:rPr>
      </w:pPr>
    </w:p>
    <w:p w:rsidR="00221C6F" w:rsidRPr="008154B2" w:rsidRDefault="00221C6F">
      <w:pPr>
        <w:pStyle w:val="BodyText3"/>
        <w:spacing w:after="0"/>
        <w:jc w:val="both"/>
        <w:rPr>
          <w:rFonts w:ascii="Arial" w:hAnsi="Arial" w:cs="Arial"/>
          <w:sz w:val="22"/>
          <w:szCs w:val="22"/>
        </w:rPr>
      </w:pPr>
      <w:r w:rsidRPr="008154B2">
        <w:rPr>
          <w:rFonts w:ascii="Arial" w:hAnsi="Arial" w:cs="Arial"/>
          <w:sz w:val="22"/>
          <w:szCs w:val="22"/>
        </w:rPr>
        <w:t xml:space="preserve">У складу са чланом 26. Закона, ________________________________________, </w:t>
      </w:r>
    </w:p>
    <w:p w:rsidR="00221C6F" w:rsidRPr="008154B2" w:rsidRDefault="00221C6F">
      <w:pPr>
        <w:pStyle w:val="BodyText3"/>
        <w:spacing w:after="0"/>
        <w:jc w:val="both"/>
        <w:rPr>
          <w:rFonts w:ascii="Arial" w:hAnsi="Arial" w:cs="Arial"/>
          <w:sz w:val="22"/>
          <w:szCs w:val="22"/>
        </w:rPr>
      </w:pPr>
      <w:r w:rsidRPr="008154B2">
        <w:rPr>
          <w:rFonts w:ascii="Arial" w:hAnsi="Arial" w:cs="Arial"/>
          <w:sz w:val="22"/>
          <w:szCs w:val="22"/>
        </w:rPr>
        <w:t xml:space="preserve">                                            </w:t>
      </w:r>
      <w:r w:rsidR="00240114">
        <w:rPr>
          <w:rFonts w:ascii="Arial" w:hAnsi="Arial" w:cs="Arial"/>
          <w:sz w:val="22"/>
          <w:szCs w:val="22"/>
        </w:rPr>
        <w:t xml:space="preserve">                          </w:t>
      </w:r>
      <w:r w:rsidRPr="008154B2">
        <w:rPr>
          <w:rFonts w:ascii="Arial" w:hAnsi="Arial" w:cs="Arial"/>
          <w:sz w:val="22"/>
          <w:szCs w:val="22"/>
        </w:rPr>
        <w:t>(Назив понуђача)</w:t>
      </w:r>
    </w:p>
    <w:p w:rsidR="00221C6F" w:rsidRPr="008154B2" w:rsidRDefault="00221C6F">
      <w:pPr>
        <w:pStyle w:val="BodyText3"/>
        <w:spacing w:after="0"/>
        <w:jc w:val="both"/>
        <w:rPr>
          <w:rFonts w:ascii="Arial" w:hAnsi="Arial" w:cs="Arial"/>
          <w:w w:val="200"/>
          <w:sz w:val="22"/>
          <w:szCs w:val="22"/>
        </w:rPr>
      </w:pPr>
      <w:r w:rsidRPr="008154B2">
        <w:rPr>
          <w:rFonts w:ascii="Arial" w:hAnsi="Arial" w:cs="Arial"/>
          <w:sz w:val="22"/>
          <w:szCs w:val="22"/>
        </w:rPr>
        <w:t xml:space="preserve">даје: </w:t>
      </w:r>
    </w:p>
    <w:p w:rsidR="00221C6F" w:rsidRPr="008154B2" w:rsidRDefault="00221C6F">
      <w:pPr>
        <w:pStyle w:val="BodyText3"/>
        <w:spacing w:before="360" w:after="360"/>
        <w:ind w:firstLine="227"/>
        <w:jc w:val="both"/>
        <w:rPr>
          <w:rFonts w:ascii="Arial" w:hAnsi="Arial" w:cs="Arial"/>
          <w:w w:val="200"/>
          <w:sz w:val="22"/>
          <w:szCs w:val="22"/>
        </w:rPr>
      </w:pPr>
    </w:p>
    <w:p w:rsidR="00221C6F" w:rsidRPr="008154B2" w:rsidRDefault="00221C6F">
      <w:pPr>
        <w:pStyle w:val="BodyText3"/>
        <w:spacing w:before="360" w:after="360"/>
        <w:ind w:firstLine="227"/>
        <w:jc w:val="center"/>
        <w:rPr>
          <w:rFonts w:ascii="Arial" w:hAnsi="Arial" w:cs="Arial"/>
          <w:b/>
          <w:bCs/>
          <w:sz w:val="22"/>
          <w:szCs w:val="22"/>
          <w:lang w:val="sr-Cyrl-CS"/>
        </w:rPr>
      </w:pPr>
      <w:r w:rsidRPr="008154B2">
        <w:rPr>
          <w:rFonts w:ascii="Arial" w:hAnsi="Arial" w:cs="Arial"/>
          <w:b/>
          <w:bCs/>
          <w:sz w:val="22"/>
          <w:szCs w:val="22"/>
          <w:lang w:val="sr-Cyrl-CS"/>
        </w:rPr>
        <w:t xml:space="preserve">ИЗЈАВУ </w:t>
      </w:r>
    </w:p>
    <w:p w:rsidR="00221C6F" w:rsidRPr="008154B2" w:rsidRDefault="00221C6F">
      <w:pPr>
        <w:pStyle w:val="BodyText3"/>
        <w:spacing w:before="360" w:after="360"/>
        <w:ind w:firstLine="227"/>
        <w:jc w:val="center"/>
        <w:rPr>
          <w:rFonts w:ascii="Arial" w:hAnsi="Arial" w:cs="Arial"/>
          <w:bCs/>
          <w:sz w:val="22"/>
          <w:szCs w:val="22"/>
        </w:rPr>
      </w:pPr>
      <w:r w:rsidRPr="008154B2">
        <w:rPr>
          <w:rFonts w:ascii="Arial" w:hAnsi="Arial" w:cs="Arial"/>
          <w:b/>
          <w:bCs/>
          <w:sz w:val="22"/>
          <w:szCs w:val="22"/>
          <w:lang w:val="sr-Cyrl-CS"/>
        </w:rPr>
        <w:t>О НЕЗАВИСНОЈ</w:t>
      </w:r>
      <w:r w:rsidRPr="008154B2">
        <w:rPr>
          <w:rFonts w:ascii="Arial" w:hAnsi="Arial" w:cs="Arial"/>
          <w:b/>
          <w:bCs/>
          <w:sz w:val="22"/>
          <w:szCs w:val="22"/>
        </w:rPr>
        <w:t xml:space="preserve"> ПОНУДИ</w:t>
      </w:r>
    </w:p>
    <w:p w:rsidR="00221C6F" w:rsidRPr="008154B2" w:rsidRDefault="00221C6F">
      <w:pPr>
        <w:pStyle w:val="BodyText3"/>
        <w:spacing w:after="0"/>
        <w:jc w:val="both"/>
        <w:rPr>
          <w:rFonts w:ascii="Arial" w:hAnsi="Arial" w:cs="Arial"/>
          <w:bCs/>
          <w:sz w:val="22"/>
          <w:szCs w:val="22"/>
        </w:rPr>
      </w:pPr>
    </w:p>
    <w:p w:rsidR="00221C6F" w:rsidRPr="008154B2" w:rsidRDefault="00221C6F">
      <w:pPr>
        <w:pStyle w:val="BodyText3"/>
        <w:spacing w:after="0"/>
        <w:jc w:val="both"/>
        <w:rPr>
          <w:rFonts w:ascii="Arial" w:hAnsi="Arial" w:cs="Arial"/>
          <w:bCs/>
          <w:sz w:val="22"/>
          <w:szCs w:val="22"/>
        </w:rPr>
      </w:pPr>
    </w:p>
    <w:p w:rsidR="00221C6F" w:rsidRPr="008154B2" w:rsidRDefault="00221C6F">
      <w:pPr>
        <w:jc w:val="both"/>
        <w:rPr>
          <w:rFonts w:ascii="Arial" w:hAnsi="Arial" w:cs="Arial"/>
          <w:sz w:val="22"/>
          <w:szCs w:val="22"/>
        </w:rPr>
      </w:pPr>
      <w:r w:rsidRPr="008154B2">
        <w:rPr>
          <w:rFonts w:ascii="Arial" w:hAnsi="Arial" w:cs="Arial"/>
          <w:sz w:val="22"/>
          <w:szCs w:val="22"/>
        </w:rPr>
        <w:tab/>
      </w:r>
      <w:r w:rsidRPr="008154B2">
        <w:rPr>
          <w:rFonts w:ascii="Arial" w:hAnsi="Arial" w:cs="Arial"/>
          <w:sz w:val="22"/>
          <w:szCs w:val="22"/>
        </w:rPr>
        <w:tab/>
      </w:r>
      <w:r w:rsidRPr="008154B2">
        <w:rPr>
          <w:rFonts w:ascii="Arial" w:hAnsi="Arial" w:cs="Arial"/>
          <w:sz w:val="22"/>
          <w:szCs w:val="22"/>
        </w:rPr>
        <w:tab/>
      </w:r>
      <w:r w:rsidRPr="008154B2">
        <w:rPr>
          <w:rFonts w:ascii="Arial" w:hAnsi="Arial" w:cs="Arial"/>
          <w:bCs/>
          <w:sz w:val="22"/>
          <w:szCs w:val="22"/>
        </w:rPr>
        <w:t xml:space="preserve"> </w:t>
      </w:r>
    </w:p>
    <w:p w:rsidR="00221C6F" w:rsidRPr="008154B2" w:rsidRDefault="00221C6F">
      <w:pPr>
        <w:jc w:val="both"/>
        <w:rPr>
          <w:rFonts w:ascii="Arial" w:hAnsi="Arial" w:cs="Arial"/>
          <w:bCs/>
          <w:sz w:val="22"/>
          <w:szCs w:val="22"/>
        </w:rPr>
      </w:pPr>
      <w:r w:rsidRPr="008154B2">
        <w:rPr>
          <w:rFonts w:ascii="Arial" w:hAnsi="Arial" w:cs="Arial"/>
          <w:sz w:val="22"/>
          <w:szCs w:val="22"/>
        </w:rPr>
        <w:t>Под пуном материјалном и кривичном одговорношћу п</w:t>
      </w:r>
      <w:r w:rsidRPr="008154B2">
        <w:rPr>
          <w:rFonts w:ascii="Arial" w:hAnsi="Arial" w:cs="Arial"/>
          <w:bCs/>
          <w:sz w:val="22"/>
          <w:szCs w:val="22"/>
        </w:rPr>
        <w:t xml:space="preserve">отврђујем да сам понуду у </w:t>
      </w:r>
      <w:r w:rsidRPr="008154B2">
        <w:rPr>
          <w:rFonts w:ascii="Arial" w:hAnsi="Arial" w:cs="Arial"/>
          <w:bCs/>
          <w:sz w:val="22"/>
          <w:szCs w:val="22"/>
          <w:lang w:val="sr-Cyrl-CS"/>
        </w:rPr>
        <w:t>поступку</w:t>
      </w:r>
      <w:r w:rsidRPr="008154B2">
        <w:rPr>
          <w:rFonts w:ascii="Arial" w:hAnsi="Arial" w:cs="Arial"/>
          <w:bCs/>
          <w:sz w:val="22"/>
          <w:szCs w:val="22"/>
        </w:rPr>
        <w:t xml:space="preserve"> јавне набавке</w:t>
      </w:r>
      <w:r w:rsidR="00883542" w:rsidRPr="008154B2">
        <w:rPr>
          <w:rFonts w:ascii="Arial" w:hAnsi="Arial" w:cs="Arial"/>
          <w:sz w:val="22"/>
          <w:szCs w:val="22"/>
          <w:lang w:val="sr-Cyrl-CS"/>
        </w:rPr>
        <w:t xml:space="preserve"> </w:t>
      </w:r>
      <w:r w:rsidR="002F6C1E" w:rsidRPr="008154B2">
        <w:rPr>
          <w:rFonts w:ascii="Arial" w:hAnsi="Arial" w:cs="Arial"/>
          <w:sz w:val="22"/>
          <w:szCs w:val="22"/>
          <w:lang w:val="sr-Cyrl-CS"/>
        </w:rPr>
        <w:t>добара</w:t>
      </w:r>
      <w:r w:rsidR="00883542" w:rsidRPr="008154B2">
        <w:rPr>
          <w:rFonts w:ascii="Arial" w:hAnsi="Arial" w:cs="Arial"/>
          <w:sz w:val="22"/>
          <w:szCs w:val="22"/>
          <w:lang w:val="sr-Cyrl-CS"/>
        </w:rPr>
        <w:t xml:space="preserve"> – </w:t>
      </w:r>
      <w:r w:rsidR="007D5E9E">
        <w:rPr>
          <w:rFonts w:ascii="Arial" w:hAnsi="Arial" w:cs="Arial"/>
          <w:sz w:val="22"/>
          <w:szCs w:val="22"/>
          <w:lang w:val="sr-Cyrl-CS"/>
        </w:rPr>
        <w:t>Н</w:t>
      </w:r>
      <w:r w:rsidR="002F6C1E" w:rsidRPr="008154B2">
        <w:rPr>
          <w:rFonts w:ascii="Arial" w:hAnsi="Arial" w:cs="Arial"/>
          <w:sz w:val="22"/>
          <w:szCs w:val="22"/>
          <w:lang w:val="sr-Cyrl-CS"/>
        </w:rPr>
        <w:t>атписне табле</w:t>
      </w:r>
      <w:r w:rsidRPr="008154B2">
        <w:rPr>
          <w:rFonts w:ascii="Arial" w:hAnsi="Arial" w:cs="Arial"/>
          <w:sz w:val="22"/>
          <w:szCs w:val="22"/>
        </w:rPr>
        <w:t xml:space="preserve"> бр</w:t>
      </w:r>
      <w:r w:rsidR="00CB722B" w:rsidRPr="008154B2">
        <w:rPr>
          <w:rFonts w:ascii="Arial" w:hAnsi="Arial" w:cs="Arial"/>
          <w:sz w:val="22"/>
          <w:szCs w:val="22"/>
          <w:lang w:val="sr-Cyrl-CS"/>
        </w:rPr>
        <w:t>.</w:t>
      </w:r>
      <w:r w:rsidRPr="008154B2">
        <w:rPr>
          <w:rFonts w:ascii="Arial" w:hAnsi="Arial" w:cs="Arial"/>
          <w:sz w:val="22"/>
          <w:szCs w:val="22"/>
        </w:rPr>
        <w:t xml:space="preserve"> </w:t>
      </w:r>
      <w:r w:rsidR="00F044F9" w:rsidRPr="008154B2">
        <w:rPr>
          <w:rFonts w:ascii="Arial" w:hAnsi="Arial" w:cs="Arial"/>
          <w:sz w:val="22"/>
          <w:szCs w:val="22"/>
          <w:lang w:val="sr-Cyrl-CS"/>
        </w:rPr>
        <w:t xml:space="preserve">НМВ </w:t>
      </w:r>
      <w:r w:rsidR="00CD4643" w:rsidRPr="008154B2">
        <w:rPr>
          <w:rFonts w:ascii="Arial" w:hAnsi="Arial" w:cs="Arial"/>
          <w:sz w:val="22"/>
          <w:szCs w:val="22"/>
          <w:lang w:val="sr-Cyrl-CS"/>
        </w:rPr>
        <w:t>2</w:t>
      </w:r>
      <w:r w:rsidR="002F6C1E" w:rsidRPr="008154B2">
        <w:rPr>
          <w:rFonts w:ascii="Arial" w:hAnsi="Arial" w:cs="Arial"/>
          <w:sz w:val="22"/>
          <w:szCs w:val="22"/>
          <w:lang w:val="sr-Cyrl-CS"/>
        </w:rPr>
        <w:t>3</w:t>
      </w:r>
      <w:r w:rsidR="00883542" w:rsidRPr="008154B2">
        <w:rPr>
          <w:rFonts w:ascii="Arial" w:hAnsi="Arial" w:cs="Arial"/>
          <w:sz w:val="22"/>
          <w:szCs w:val="22"/>
          <w:lang w:val="sr-Cyrl-CS"/>
        </w:rPr>
        <w:t>/13</w:t>
      </w:r>
      <w:r w:rsidRPr="008154B2">
        <w:rPr>
          <w:rFonts w:ascii="Arial" w:hAnsi="Arial" w:cs="Arial"/>
          <w:sz w:val="22"/>
          <w:szCs w:val="22"/>
        </w:rPr>
        <w:t xml:space="preserve">, </w:t>
      </w:r>
      <w:r w:rsidRPr="008154B2">
        <w:rPr>
          <w:rFonts w:ascii="Arial" w:hAnsi="Arial" w:cs="Arial"/>
          <w:bCs/>
          <w:sz w:val="22"/>
          <w:szCs w:val="22"/>
        </w:rPr>
        <w:t>поднео независно, без договора са другим понуђачима или заинтересованим лицима.</w:t>
      </w:r>
    </w:p>
    <w:p w:rsidR="00221C6F" w:rsidRPr="008154B2" w:rsidRDefault="00221C6F">
      <w:pPr>
        <w:jc w:val="both"/>
        <w:rPr>
          <w:rFonts w:ascii="Arial" w:hAnsi="Arial" w:cs="Arial"/>
          <w:bCs/>
          <w:sz w:val="22"/>
          <w:szCs w:val="22"/>
        </w:rPr>
      </w:pPr>
    </w:p>
    <w:p w:rsidR="00221C6F" w:rsidRPr="008154B2" w:rsidRDefault="00221C6F">
      <w:pPr>
        <w:jc w:val="both"/>
        <w:rPr>
          <w:rFonts w:ascii="Arial" w:hAnsi="Arial" w:cs="Arial"/>
          <w:bCs/>
          <w:sz w:val="22"/>
          <w:szCs w:val="22"/>
        </w:rPr>
      </w:pPr>
    </w:p>
    <w:p w:rsidR="00221C6F" w:rsidRPr="008154B2" w:rsidRDefault="00221C6F">
      <w:pPr>
        <w:pStyle w:val="BodyText3"/>
        <w:spacing w:after="0"/>
        <w:ind w:firstLine="227"/>
        <w:jc w:val="both"/>
        <w:rPr>
          <w:rFonts w:ascii="Arial" w:hAnsi="Arial" w:cs="Arial"/>
          <w:sz w:val="22"/>
          <w:szCs w:val="22"/>
        </w:rPr>
      </w:pPr>
    </w:p>
    <w:tbl>
      <w:tblPr>
        <w:tblW w:w="0" w:type="auto"/>
        <w:tblLayout w:type="fixed"/>
        <w:tblLook w:val="0000"/>
      </w:tblPr>
      <w:tblGrid>
        <w:gridCol w:w="3080"/>
        <w:gridCol w:w="3065"/>
        <w:gridCol w:w="3097"/>
      </w:tblGrid>
      <w:tr w:rsidR="00221C6F" w:rsidRPr="008154B2">
        <w:tc>
          <w:tcPr>
            <w:tcW w:w="3080" w:type="dxa"/>
            <w:shd w:val="clear" w:color="auto" w:fill="auto"/>
            <w:vAlign w:val="center"/>
          </w:tcPr>
          <w:p w:rsidR="00221C6F" w:rsidRPr="008154B2" w:rsidRDefault="00221C6F">
            <w:pPr>
              <w:pStyle w:val="BodyText2"/>
              <w:spacing w:line="100" w:lineRule="atLeast"/>
              <w:jc w:val="center"/>
              <w:rPr>
                <w:rFonts w:ascii="Arial" w:hAnsi="Arial" w:cs="Arial"/>
                <w:sz w:val="22"/>
                <w:szCs w:val="22"/>
              </w:rPr>
            </w:pPr>
            <w:r w:rsidRPr="008154B2">
              <w:rPr>
                <w:rFonts w:ascii="Arial" w:hAnsi="Arial" w:cs="Arial"/>
                <w:sz w:val="22"/>
                <w:szCs w:val="22"/>
              </w:rPr>
              <w:t>Датум:</w:t>
            </w:r>
          </w:p>
        </w:tc>
        <w:tc>
          <w:tcPr>
            <w:tcW w:w="3065" w:type="dxa"/>
            <w:shd w:val="clear" w:color="auto" w:fill="auto"/>
            <w:vAlign w:val="center"/>
          </w:tcPr>
          <w:p w:rsidR="00221C6F" w:rsidRPr="008154B2" w:rsidRDefault="00221C6F">
            <w:pPr>
              <w:pStyle w:val="BodyText2"/>
              <w:spacing w:line="100" w:lineRule="atLeast"/>
              <w:jc w:val="center"/>
              <w:rPr>
                <w:rFonts w:ascii="Arial" w:hAnsi="Arial" w:cs="Arial"/>
                <w:sz w:val="22"/>
                <w:szCs w:val="22"/>
              </w:rPr>
            </w:pPr>
            <w:r w:rsidRPr="008154B2">
              <w:rPr>
                <w:rFonts w:ascii="Arial" w:hAnsi="Arial" w:cs="Arial"/>
                <w:sz w:val="22"/>
                <w:szCs w:val="22"/>
              </w:rPr>
              <w:t>М.П.</w:t>
            </w:r>
          </w:p>
        </w:tc>
        <w:tc>
          <w:tcPr>
            <w:tcW w:w="3097" w:type="dxa"/>
            <w:shd w:val="clear" w:color="auto" w:fill="auto"/>
            <w:vAlign w:val="center"/>
          </w:tcPr>
          <w:p w:rsidR="00221C6F" w:rsidRPr="008154B2" w:rsidRDefault="00221C6F">
            <w:pPr>
              <w:pStyle w:val="BodyText2"/>
              <w:spacing w:line="100" w:lineRule="atLeast"/>
              <w:jc w:val="center"/>
              <w:rPr>
                <w:rFonts w:ascii="Arial" w:hAnsi="Arial" w:cs="Arial"/>
                <w:sz w:val="22"/>
                <w:szCs w:val="22"/>
              </w:rPr>
            </w:pPr>
            <w:r w:rsidRPr="008154B2">
              <w:rPr>
                <w:rFonts w:ascii="Arial" w:hAnsi="Arial" w:cs="Arial"/>
                <w:sz w:val="22"/>
                <w:szCs w:val="22"/>
              </w:rPr>
              <w:t>Потпис понуђача</w:t>
            </w:r>
          </w:p>
        </w:tc>
      </w:tr>
      <w:tr w:rsidR="00221C6F" w:rsidRPr="008154B2">
        <w:tc>
          <w:tcPr>
            <w:tcW w:w="3080" w:type="dxa"/>
            <w:tcBorders>
              <w:bottom w:val="single" w:sz="4" w:space="0" w:color="000000"/>
            </w:tcBorders>
            <w:shd w:val="clear" w:color="auto" w:fill="auto"/>
          </w:tcPr>
          <w:p w:rsidR="00221C6F" w:rsidRPr="008154B2" w:rsidRDefault="00221C6F">
            <w:pPr>
              <w:pStyle w:val="BodyText2"/>
              <w:snapToGrid w:val="0"/>
              <w:spacing w:line="100" w:lineRule="atLeast"/>
              <w:jc w:val="both"/>
              <w:rPr>
                <w:rFonts w:ascii="Arial" w:hAnsi="Arial" w:cs="Arial"/>
                <w:sz w:val="22"/>
                <w:szCs w:val="22"/>
              </w:rPr>
            </w:pPr>
          </w:p>
        </w:tc>
        <w:tc>
          <w:tcPr>
            <w:tcW w:w="3065" w:type="dxa"/>
            <w:shd w:val="clear" w:color="auto" w:fill="auto"/>
          </w:tcPr>
          <w:p w:rsidR="00221C6F" w:rsidRPr="008154B2" w:rsidRDefault="00221C6F">
            <w:pPr>
              <w:pStyle w:val="BodyText2"/>
              <w:snapToGrid w:val="0"/>
              <w:spacing w:line="100" w:lineRule="atLeast"/>
              <w:jc w:val="both"/>
              <w:rPr>
                <w:rFonts w:ascii="Arial" w:hAnsi="Arial" w:cs="Arial"/>
                <w:sz w:val="22"/>
                <w:szCs w:val="22"/>
              </w:rPr>
            </w:pPr>
          </w:p>
        </w:tc>
        <w:tc>
          <w:tcPr>
            <w:tcW w:w="3097" w:type="dxa"/>
            <w:tcBorders>
              <w:bottom w:val="single" w:sz="4" w:space="0" w:color="000000"/>
            </w:tcBorders>
            <w:shd w:val="clear" w:color="auto" w:fill="auto"/>
          </w:tcPr>
          <w:p w:rsidR="00221C6F" w:rsidRPr="008154B2" w:rsidRDefault="00221C6F">
            <w:pPr>
              <w:pStyle w:val="BodyText2"/>
              <w:snapToGrid w:val="0"/>
              <w:spacing w:line="100" w:lineRule="atLeast"/>
              <w:jc w:val="both"/>
              <w:rPr>
                <w:rFonts w:ascii="Arial" w:hAnsi="Arial" w:cs="Arial"/>
                <w:sz w:val="22"/>
                <w:szCs w:val="22"/>
              </w:rPr>
            </w:pPr>
          </w:p>
        </w:tc>
      </w:tr>
    </w:tbl>
    <w:p w:rsidR="00221C6F" w:rsidRPr="008154B2" w:rsidRDefault="00221C6F">
      <w:pPr>
        <w:pStyle w:val="BodyText3"/>
        <w:spacing w:after="0"/>
        <w:ind w:firstLine="227"/>
        <w:jc w:val="both"/>
        <w:rPr>
          <w:rFonts w:ascii="Arial" w:hAnsi="Arial" w:cs="Arial"/>
          <w:sz w:val="22"/>
          <w:szCs w:val="22"/>
        </w:rPr>
      </w:pPr>
    </w:p>
    <w:p w:rsidR="00221C6F" w:rsidRPr="008154B2" w:rsidRDefault="00221C6F">
      <w:pPr>
        <w:tabs>
          <w:tab w:val="left" w:pos="6028"/>
        </w:tabs>
        <w:autoSpaceDE w:val="0"/>
        <w:spacing w:line="240" w:lineRule="auto"/>
        <w:rPr>
          <w:rFonts w:ascii="Arial" w:hAnsi="Arial" w:cs="Arial"/>
          <w:sz w:val="22"/>
          <w:szCs w:val="22"/>
        </w:rPr>
      </w:pPr>
    </w:p>
    <w:p w:rsidR="00523616" w:rsidRPr="008154B2" w:rsidRDefault="00523616">
      <w:pPr>
        <w:tabs>
          <w:tab w:val="left" w:pos="6028"/>
        </w:tabs>
        <w:autoSpaceDE w:val="0"/>
        <w:spacing w:line="240" w:lineRule="auto"/>
        <w:jc w:val="both"/>
        <w:rPr>
          <w:rFonts w:ascii="Arial" w:hAnsi="Arial" w:cs="Arial"/>
          <w:b/>
          <w:bCs/>
          <w:i/>
          <w:iCs/>
          <w:color w:val="auto"/>
          <w:sz w:val="22"/>
          <w:szCs w:val="22"/>
        </w:rPr>
      </w:pPr>
    </w:p>
    <w:p w:rsidR="00523616" w:rsidRPr="008154B2" w:rsidRDefault="00523616" w:rsidP="00523616">
      <w:pPr>
        <w:ind w:right="-360"/>
        <w:jc w:val="both"/>
        <w:rPr>
          <w:rFonts w:ascii="Arial" w:hAnsi="Arial" w:cs="Arial"/>
          <w:sz w:val="22"/>
          <w:szCs w:val="22"/>
          <w:lang w:val="ru-RU"/>
        </w:rPr>
      </w:pPr>
      <w:r w:rsidRPr="008154B2">
        <w:rPr>
          <w:rFonts w:ascii="Arial" w:hAnsi="Arial" w:cs="Arial"/>
          <w:sz w:val="22"/>
          <w:szCs w:val="22"/>
          <w:lang w:val="ru-RU"/>
        </w:rPr>
        <w:t xml:space="preserve">НАПОМЕНА: Попуњавају </w:t>
      </w:r>
      <w:r w:rsidRPr="008154B2">
        <w:rPr>
          <w:rFonts w:ascii="Arial" w:hAnsi="Arial" w:cs="Arial"/>
          <w:sz w:val="22"/>
          <w:szCs w:val="22"/>
          <w:u w:val="single"/>
          <w:lang w:val="ru-RU"/>
        </w:rPr>
        <w:t>сви понуђачи као и сви учесници заједничке понуде и подизвођачи</w:t>
      </w:r>
      <w:r w:rsidRPr="008154B2">
        <w:rPr>
          <w:rFonts w:ascii="Arial" w:hAnsi="Arial" w:cs="Arial"/>
          <w:sz w:val="22"/>
          <w:szCs w:val="22"/>
          <w:lang w:val="ru-RU"/>
        </w:rPr>
        <w:t>. У случају подношења заједничке понуде или понуде са подизвођачима, образац копирати за све заједничаре и подизвођаче.</w:t>
      </w:r>
    </w:p>
    <w:p w:rsidR="00523616" w:rsidRPr="008154B2" w:rsidRDefault="00523616">
      <w:pPr>
        <w:tabs>
          <w:tab w:val="left" w:pos="6028"/>
        </w:tabs>
        <w:autoSpaceDE w:val="0"/>
        <w:spacing w:line="240" w:lineRule="auto"/>
        <w:jc w:val="both"/>
        <w:rPr>
          <w:rFonts w:ascii="Arial" w:hAnsi="Arial" w:cs="Arial"/>
          <w:b/>
          <w:bCs/>
          <w:i/>
          <w:iCs/>
          <w:color w:val="auto"/>
          <w:sz w:val="22"/>
          <w:szCs w:val="22"/>
        </w:rPr>
      </w:pPr>
    </w:p>
    <w:p w:rsidR="00523616" w:rsidRPr="008154B2" w:rsidRDefault="00523616">
      <w:pPr>
        <w:tabs>
          <w:tab w:val="left" w:pos="6028"/>
        </w:tabs>
        <w:autoSpaceDE w:val="0"/>
        <w:spacing w:line="240" w:lineRule="auto"/>
        <w:jc w:val="both"/>
        <w:rPr>
          <w:rFonts w:ascii="Arial" w:hAnsi="Arial" w:cs="Arial"/>
          <w:b/>
          <w:bCs/>
          <w:i/>
          <w:iCs/>
          <w:color w:val="auto"/>
          <w:sz w:val="22"/>
          <w:szCs w:val="22"/>
        </w:rPr>
      </w:pPr>
    </w:p>
    <w:p w:rsidR="00F01271" w:rsidRDefault="00F01271">
      <w:pPr>
        <w:tabs>
          <w:tab w:val="left" w:pos="6028"/>
        </w:tabs>
        <w:autoSpaceDE w:val="0"/>
        <w:spacing w:line="240" w:lineRule="auto"/>
        <w:jc w:val="both"/>
        <w:rPr>
          <w:rFonts w:ascii="Arial" w:hAnsi="Arial" w:cs="Arial"/>
          <w:bCs/>
          <w:i/>
          <w:iCs/>
          <w:color w:val="auto"/>
          <w:lang w:val="sr-Cyrl-CS"/>
        </w:rPr>
      </w:pPr>
    </w:p>
    <w:p w:rsidR="00F01271" w:rsidRPr="00F01271" w:rsidRDefault="00F01271" w:rsidP="00F01271">
      <w:pPr>
        <w:rPr>
          <w:rFonts w:ascii="Arial" w:hAnsi="Arial" w:cs="Arial"/>
          <w:lang w:val="sr-Cyrl-CS"/>
        </w:rPr>
      </w:pPr>
    </w:p>
    <w:p w:rsidR="00F01271" w:rsidRPr="00F01271" w:rsidRDefault="00F01271" w:rsidP="00F01271">
      <w:pPr>
        <w:rPr>
          <w:rFonts w:ascii="Arial" w:hAnsi="Arial" w:cs="Arial"/>
          <w:lang w:val="sr-Cyrl-CS"/>
        </w:rPr>
      </w:pPr>
    </w:p>
    <w:p w:rsidR="00F01271" w:rsidRDefault="00F01271" w:rsidP="00F01271">
      <w:pPr>
        <w:rPr>
          <w:rFonts w:ascii="Arial" w:hAnsi="Arial" w:cs="Arial"/>
          <w:lang w:val="sr-Cyrl-CS"/>
        </w:rPr>
      </w:pPr>
    </w:p>
    <w:p w:rsidR="002F6C1E" w:rsidRPr="00F01271" w:rsidRDefault="002F6C1E" w:rsidP="00F01271">
      <w:pPr>
        <w:rPr>
          <w:rFonts w:ascii="Arial" w:hAnsi="Arial" w:cs="Arial"/>
          <w:lang w:val="sr-Cyrl-CS"/>
        </w:rPr>
      </w:pPr>
    </w:p>
    <w:p w:rsidR="00F01271" w:rsidRPr="00F01271" w:rsidRDefault="00F01271" w:rsidP="00F01271">
      <w:pPr>
        <w:rPr>
          <w:rFonts w:ascii="Arial" w:hAnsi="Arial" w:cs="Arial"/>
          <w:lang w:val="sr-Cyrl-CS"/>
        </w:rPr>
      </w:pPr>
    </w:p>
    <w:p w:rsidR="00F01271" w:rsidRPr="00F01271" w:rsidRDefault="00F01271" w:rsidP="00F01271">
      <w:pPr>
        <w:rPr>
          <w:rFonts w:ascii="Arial" w:hAnsi="Arial" w:cs="Arial"/>
          <w:lang w:val="sr-Cyrl-CS"/>
        </w:rPr>
      </w:pPr>
    </w:p>
    <w:p w:rsidR="00A8526F" w:rsidRDefault="00A8526F" w:rsidP="002237BD">
      <w:pPr>
        <w:pStyle w:val="Heading1"/>
        <w:spacing w:before="0"/>
        <w:rPr>
          <w:rFonts w:ascii="Arial" w:hAnsi="Arial" w:cs="Arial"/>
          <w:b w:val="0"/>
          <w:bCs w:val="0"/>
          <w:color w:val="000000"/>
          <w:sz w:val="24"/>
          <w:szCs w:val="24"/>
          <w:lang w:val="sr-Cyrl-CS"/>
        </w:rPr>
      </w:pPr>
      <w:bookmarkStart w:id="3" w:name="_Toc96602466"/>
      <w:bookmarkStart w:id="4" w:name="_Toc96702151"/>
      <w:bookmarkStart w:id="5" w:name="_Toc360694860"/>
    </w:p>
    <w:p w:rsidR="000662A0" w:rsidRDefault="000662A0" w:rsidP="000662A0">
      <w:pPr>
        <w:pStyle w:val="BodyText"/>
        <w:rPr>
          <w:lang w:val="sr-Cyrl-CS"/>
        </w:rPr>
      </w:pPr>
    </w:p>
    <w:p w:rsidR="00BE5E6F" w:rsidRPr="000662A0" w:rsidRDefault="00BE5E6F" w:rsidP="000662A0">
      <w:pPr>
        <w:pStyle w:val="BodyText"/>
        <w:rPr>
          <w:lang w:val="sr-Cyrl-CS"/>
        </w:rPr>
      </w:pPr>
    </w:p>
    <w:p w:rsidR="002A3801" w:rsidRPr="002A3801" w:rsidRDefault="002A3801" w:rsidP="002A3801">
      <w:pPr>
        <w:pStyle w:val="BodyText"/>
        <w:rPr>
          <w:lang w:val="sr-Cyrl-CS"/>
        </w:rPr>
      </w:pPr>
    </w:p>
    <w:p w:rsidR="00A8526F" w:rsidRDefault="00A8526F" w:rsidP="002237BD">
      <w:pPr>
        <w:pStyle w:val="Heading1"/>
        <w:spacing w:before="0"/>
        <w:rPr>
          <w:rFonts w:ascii="Arial" w:hAnsi="Arial" w:cs="Arial"/>
          <w:noProof/>
          <w:color w:val="auto"/>
          <w:lang w:val="sr-Cyrl-CS"/>
        </w:rPr>
      </w:pPr>
    </w:p>
    <w:p w:rsidR="00F01271" w:rsidRPr="00D4613A" w:rsidRDefault="00D4613A" w:rsidP="002237BD">
      <w:pPr>
        <w:pStyle w:val="Heading1"/>
        <w:spacing w:before="0"/>
        <w:rPr>
          <w:rFonts w:ascii="Arial" w:hAnsi="Arial" w:cs="Arial"/>
          <w:noProof/>
          <w:lang w:val="sr-Cyrl-CS"/>
        </w:rPr>
      </w:pPr>
      <w:r w:rsidRPr="00D4613A">
        <w:rPr>
          <w:rFonts w:ascii="Arial" w:hAnsi="Arial" w:cs="Arial"/>
          <w:noProof/>
          <w:color w:val="auto"/>
          <w:lang w:val="sr-Latn-CS"/>
        </w:rPr>
        <w:t>X</w:t>
      </w:r>
      <w:r>
        <w:rPr>
          <w:rFonts w:ascii="Arial" w:hAnsi="Arial" w:cs="Arial"/>
          <w:noProof/>
          <w:color w:val="auto"/>
          <w:lang w:val="sr-Latn-CS"/>
        </w:rPr>
        <w:t xml:space="preserve"> </w:t>
      </w:r>
      <w:r>
        <w:rPr>
          <w:noProof/>
          <w:lang w:val="sr-Latn-CS"/>
        </w:rPr>
        <w:t xml:space="preserve"> </w:t>
      </w:r>
      <w:r w:rsidR="00F01271" w:rsidRPr="00D4613A">
        <w:rPr>
          <w:rFonts w:ascii="Arial" w:hAnsi="Arial" w:cs="Arial"/>
          <w:noProof/>
          <w:color w:val="auto"/>
          <w:lang w:val="sr-Cyrl-CS"/>
        </w:rPr>
        <w:t xml:space="preserve">ПРИЛОГ </w:t>
      </w:r>
      <w:bookmarkEnd w:id="3"/>
      <w:bookmarkEnd w:id="4"/>
      <w:bookmarkEnd w:id="5"/>
    </w:p>
    <w:p w:rsidR="002237BD" w:rsidRPr="002237BD" w:rsidRDefault="002237BD" w:rsidP="002237BD">
      <w:pPr>
        <w:jc w:val="center"/>
        <w:rPr>
          <w:rFonts w:ascii="Arial" w:hAnsi="Arial" w:cs="Arial"/>
          <w:b/>
          <w:bCs/>
          <w:noProof/>
          <w:lang w:val="sr-Cyrl-CS"/>
        </w:rPr>
      </w:pPr>
    </w:p>
    <w:p w:rsidR="00F01271" w:rsidRPr="00E92A78" w:rsidRDefault="00F01271" w:rsidP="002237BD">
      <w:pPr>
        <w:jc w:val="center"/>
        <w:rPr>
          <w:rFonts w:ascii="Arial" w:hAnsi="Arial" w:cs="Arial"/>
          <w:noProof/>
          <w:lang w:val="sr-Cyrl-CS"/>
        </w:rPr>
      </w:pPr>
      <w:r w:rsidRPr="00D4613A">
        <w:rPr>
          <w:rFonts w:ascii="Arial" w:hAnsi="Arial" w:cs="Arial"/>
          <w:noProof/>
          <w:sz w:val="26"/>
          <w:lang w:val="sr-Cyrl-CS"/>
        </w:rPr>
        <w:t xml:space="preserve">               </w:t>
      </w:r>
      <w:r w:rsidR="00E92A78">
        <w:rPr>
          <w:rFonts w:ascii="Arial" w:hAnsi="Arial" w:cs="Arial"/>
          <w:noProof/>
          <w:sz w:val="26"/>
          <w:lang w:val="sr-Cyrl-CS"/>
        </w:rPr>
        <w:t xml:space="preserve">                           </w:t>
      </w:r>
      <w:r w:rsidRPr="00D4613A">
        <w:rPr>
          <w:rFonts w:ascii="Arial" w:hAnsi="Arial" w:cs="Arial"/>
          <w:noProof/>
          <w:sz w:val="26"/>
          <w:lang w:val="sr-Cyrl-CS"/>
        </w:rPr>
        <w:t xml:space="preserve"> </w:t>
      </w:r>
      <w:r w:rsidR="00E92A78">
        <w:rPr>
          <w:rFonts w:ascii="Arial" w:hAnsi="Arial" w:cs="Arial"/>
          <w:noProof/>
          <w:sz w:val="26"/>
          <w:lang w:val="sr-Cyrl-CS"/>
        </w:rPr>
        <w:t xml:space="preserve">  </w:t>
      </w:r>
      <w:r w:rsidRPr="00D4613A">
        <w:rPr>
          <w:rFonts w:ascii="Arial" w:hAnsi="Arial" w:cs="Arial"/>
          <w:noProof/>
          <w:sz w:val="26"/>
          <w:lang w:val="sr-Cyrl-CS"/>
        </w:rPr>
        <w:t>______________________________________</w:t>
      </w:r>
    </w:p>
    <w:p w:rsidR="00F01271" w:rsidRPr="00D4613A" w:rsidRDefault="00E92A78" w:rsidP="00E92A78">
      <w:pPr>
        <w:jc w:val="both"/>
        <w:rPr>
          <w:rFonts w:ascii="Arial" w:hAnsi="Arial" w:cs="Arial"/>
          <w:bCs/>
          <w:i/>
          <w:noProof/>
          <w:sz w:val="26"/>
          <w:lang w:val="sr-Cyrl-CS"/>
        </w:rPr>
      </w:pPr>
      <w:r>
        <w:rPr>
          <w:rFonts w:ascii="Arial" w:hAnsi="Arial" w:cs="Arial"/>
          <w:b/>
          <w:bCs/>
          <w:noProof/>
          <w:sz w:val="26"/>
          <w:lang w:val="sr-Cyrl-CS"/>
        </w:rPr>
        <w:t>ПОШИЉАЛАЦ</w:t>
      </w:r>
      <w:r w:rsidR="00F01271" w:rsidRPr="00D4613A">
        <w:rPr>
          <w:rFonts w:ascii="Arial" w:hAnsi="Arial" w:cs="Arial"/>
          <w:b/>
          <w:bCs/>
          <w:noProof/>
          <w:sz w:val="26"/>
          <w:lang w:val="sr-Cyrl-CS"/>
        </w:rPr>
        <w:t>:</w:t>
      </w:r>
      <w:r w:rsidR="00F01271" w:rsidRPr="00D4613A">
        <w:rPr>
          <w:rFonts w:ascii="Arial" w:hAnsi="Arial" w:cs="Arial"/>
          <w:b/>
          <w:bCs/>
          <w:noProof/>
          <w:sz w:val="26"/>
          <w:lang w:val="ru-RU"/>
        </w:rPr>
        <w:t xml:space="preserve">     </w:t>
      </w:r>
      <w:r>
        <w:rPr>
          <w:rFonts w:ascii="Arial" w:hAnsi="Arial" w:cs="Arial"/>
          <w:b/>
          <w:bCs/>
          <w:noProof/>
          <w:sz w:val="26"/>
          <w:lang w:val="ru-RU"/>
        </w:rPr>
        <w:t xml:space="preserve"> </w:t>
      </w:r>
      <w:r w:rsidR="00F01271" w:rsidRPr="00D4613A">
        <w:rPr>
          <w:rFonts w:ascii="Arial" w:hAnsi="Arial" w:cs="Arial"/>
          <w:bCs/>
          <w:i/>
          <w:noProof/>
          <w:sz w:val="26"/>
          <w:lang w:val="sr-Cyrl-CS"/>
        </w:rPr>
        <w:t>Место за</w:t>
      </w:r>
      <w:r>
        <w:rPr>
          <w:rFonts w:ascii="Arial" w:hAnsi="Arial" w:cs="Arial"/>
          <w:bCs/>
          <w:i/>
          <w:noProof/>
          <w:sz w:val="26"/>
          <w:lang w:val="sr-Cyrl-CS"/>
        </w:rPr>
        <w:t xml:space="preserve"> потпис и печат овлашћеног лица понуђача</w:t>
      </w:r>
    </w:p>
    <w:p w:rsidR="00F01271" w:rsidRPr="00D4613A" w:rsidRDefault="00F01271" w:rsidP="002237BD">
      <w:pPr>
        <w:tabs>
          <w:tab w:val="right" w:leader="underscore" w:pos="9639"/>
        </w:tabs>
        <w:rPr>
          <w:rFonts w:ascii="Arial" w:hAnsi="Arial" w:cs="Arial"/>
          <w:b/>
          <w:bCs/>
          <w:noProof/>
          <w:sz w:val="26"/>
          <w:szCs w:val="32"/>
          <w:lang w:val="sr-Cyrl-CS"/>
        </w:rPr>
      </w:pPr>
    </w:p>
    <w:p w:rsidR="00F01271" w:rsidRPr="00D4613A" w:rsidRDefault="00F01271" w:rsidP="002237BD">
      <w:pPr>
        <w:tabs>
          <w:tab w:val="right" w:leader="underscore" w:pos="9639"/>
        </w:tabs>
        <w:rPr>
          <w:rFonts w:ascii="Arial" w:hAnsi="Arial" w:cs="Arial"/>
          <w:b/>
          <w:bCs/>
          <w:noProof/>
          <w:sz w:val="26"/>
          <w:szCs w:val="32"/>
          <w:lang w:val="sr-Cyrl-CS"/>
        </w:rPr>
      </w:pPr>
      <w:r w:rsidRPr="00D4613A">
        <w:rPr>
          <w:rFonts w:ascii="Arial" w:hAnsi="Arial" w:cs="Arial"/>
          <w:b/>
          <w:bCs/>
          <w:noProof/>
          <w:sz w:val="26"/>
          <w:szCs w:val="32"/>
          <w:lang w:val="sr-Cyrl-CS"/>
        </w:rPr>
        <w:tab/>
      </w:r>
    </w:p>
    <w:p w:rsidR="00F01271" w:rsidRPr="00D4613A" w:rsidRDefault="00F01271" w:rsidP="002237BD">
      <w:pPr>
        <w:tabs>
          <w:tab w:val="right" w:leader="underscore" w:pos="9639"/>
        </w:tabs>
        <w:rPr>
          <w:rFonts w:ascii="Arial" w:hAnsi="Arial" w:cs="Arial"/>
          <w:b/>
          <w:bCs/>
          <w:noProof/>
          <w:sz w:val="26"/>
          <w:szCs w:val="32"/>
          <w:lang w:val="sr-Cyrl-CS"/>
        </w:rPr>
      </w:pPr>
    </w:p>
    <w:p w:rsidR="00F01271" w:rsidRPr="00D4613A" w:rsidRDefault="00F01271" w:rsidP="002237BD">
      <w:pPr>
        <w:tabs>
          <w:tab w:val="right" w:leader="underscore" w:pos="9639"/>
        </w:tabs>
        <w:rPr>
          <w:rFonts w:ascii="Arial" w:hAnsi="Arial" w:cs="Arial"/>
          <w:b/>
          <w:bCs/>
          <w:noProof/>
          <w:sz w:val="26"/>
          <w:szCs w:val="32"/>
          <w:lang w:val="sr-Cyrl-CS"/>
        </w:rPr>
      </w:pPr>
      <w:r w:rsidRPr="00D4613A">
        <w:rPr>
          <w:rFonts w:ascii="Arial" w:hAnsi="Arial" w:cs="Arial"/>
          <w:b/>
          <w:bCs/>
          <w:noProof/>
          <w:sz w:val="26"/>
          <w:szCs w:val="32"/>
          <w:lang w:val="sr-Cyrl-CS"/>
        </w:rPr>
        <w:tab/>
      </w:r>
    </w:p>
    <w:p w:rsidR="00BD3947" w:rsidRPr="00D4613A" w:rsidRDefault="00BD3947" w:rsidP="002237BD">
      <w:pPr>
        <w:tabs>
          <w:tab w:val="right" w:leader="underscore" w:pos="9639"/>
        </w:tabs>
        <w:rPr>
          <w:rFonts w:ascii="Arial" w:hAnsi="Arial" w:cs="Arial"/>
          <w:b/>
          <w:bCs/>
          <w:noProof/>
          <w:sz w:val="26"/>
          <w:szCs w:val="32"/>
          <w:lang w:val="sr-Cyrl-CS"/>
        </w:rPr>
      </w:pPr>
    </w:p>
    <w:p w:rsidR="00BD3947" w:rsidRPr="00D4613A" w:rsidRDefault="00BD3947" w:rsidP="002237BD">
      <w:pPr>
        <w:pBdr>
          <w:bottom w:val="single" w:sz="4" w:space="1" w:color="auto"/>
        </w:pBdr>
        <w:tabs>
          <w:tab w:val="right" w:leader="underscore" w:pos="9639"/>
        </w:tabs>
        <w:rPr>
          <w:rFonts w:ascii="Arial" w:hAnsi="Arial" w:cs="Arial"/>
          <w:b/>
          <w:bCs/>
          <w:noProof/>
          <w:sz w:val="26"/>
          <w:szCs w:val="32"/>
          <w:lang w:val="sr-Latn-CS"/>
        </w:rPr>
      </w:pPr>
    </w:p>
    <w:p w:rsidR="00F01271" w:rsidRPr="00D4613A" w:rsidRDefault="00F01271" w:rsidP="002237BD">
      <w:pPr>
        <w:tabs>
          <w:tab w:val="right" w:leader="underscore" w:pos="9639"/>
        </w:tabs>
        <w:jc w:val="center"/>
        <w:rPr>
          <w:rFonts w:ascii="Arial" w:hAnsi="Arial" w:cs="Arial"/>
          <w:b/>
          <w:bCs/>
          <w:noProof/>
          <w:sz w:val="26"/>
          <w:szCs w:val="32"/>
          <w:lang w:val="sr-Cyrl-CS"/>
        </w:rPr>
      </w:pPr>
      <w:r w:rsidRPr="00D4613A">
        <w:rPr>
          <w:rFonts w:ascii="Arial" w:hAnsi="Arial" w:cs="Arial"/>
          <w:b/>
          <w:bCs/>
          <w:noProof/>
          <w:sz w:val="26"/>
          <w:szCs w:val="32"/>
          <w:lang w:val="sr-Cyrl-CS"/>
        </w:rPr>
        <w:t>(пуно пословно име и адреса)</w:t>
      </w:r>
    </w:p>
    <w:p w:rsidR="00F01271" w:rsidRPr="002237BD" w:rsidRDefault="00F01271" w:rsidP="002237BD">
      <w:pPr>
        <w:rPr>
          <w:rFonts w:ascii="Arial" w:hAnsi="Arial" w:cs="Arial"/>
          <w:b/>
          <w:bCs/>
          <w:noProof/>
          <w:sz w:val="20"/>
          <w:szCs w:val="20"/>
          <w:lang w:val="sr-Cyrl-CS"/>
        </w:rPr>
      </w:pPr>
    </w:p>
    <w:p w:rsidR="00F01271" w:rsidRPr="00D4613A" w:rsidRDefault="00F01271" w:rsidP="002237BD">
      <w:pPr>
        <w:jc w:val="center"/>
        <w:rPr>
          <w:rFonts w:ascii="Arial" w:hAnsi="Arial" w:cs="Arial"/>
          <w:b/>
          <w:bCs/>
          <w:noProof/>
          <w:sz w:val="26"/>
          <w:szCs w:val="32"/>
          <w:lang w:val="sr-Cyrl-CS"/>
        </w:rPr>
      </w:pPr>
      <w:r w:rsidRPr="00D4613A">
        <w:rPr>
          <w:rFonts w:ascii="Arial" w:hAnsi="Arial" w:cs="Arial"/>
          <w:b/>
          <w:bCs/>
          <w:noProof/>
          <w:sz w:val="26"/>
          <w:szCs w:val="32"/>
          <w:lang w:val="sr-Cyrl-CS"/>
        </w:rPr>
        <w:t>АДРЕСА НАРУЧИОЦА:</w:t>
      </w:r>
    </w:p>
    <w:p w:rsidR="00F01271" w:rsidRPr="00D4613A" w:rsidRDefault="00F01271" w:rsidP="002237BD">
      <w:pPr>
        <w:jc w:val="center"/>
        <w:rPr>
          <w:rFonts w:ascii="Arial" w:hAnsi="Arial" w:cs="Arial"/>
          <w:b/>
          <w:bCs/>
          <w:noProof/>
          <w:sz w:val="32"/>
          <w:lang w:val="sr-Cyrl-CS"/>
        </w:rPr>
      </w:pPr>
      <w:r w:rsidRPr="00D4613A">
        <w:rPr>
          <w:rFonts w:ascii="Arial" w:hAnsi="Arial" w:cs="Arial"/>
          <w:b/>
          <w:bCs/>
          <w:noProof/>
          <w:sz w:val="32"/>
          <w:lang w:val="sr-Cyrl-CS"/>
        </w:rPr>
        <w:t>РЕПУБЛИКА СРБИЈА</w:t>
      </w:r>
    </w:p>
    <w:p w:rsidR="00F01271" w:rsidRPr="00D4613A" w:rsidRDefault="00F01271" w:rsidP="002237BD">
      <w:pPr>
        <w:jc w:val="center"/>
        <w:rPr>
          <w:rFonts w:ascii="Arial" w:hAnsi="Arial" w:cs="Arial"/>
          <w:bCs/>
          <w:i/>
          <w:iCs/>
          <w:noProof/>
          <w:sz w:val="28"/>
          <w:szCs w:val="28"/>
          <w:lang w:val="sr-Cyrl-CS"/>
        </w:rPr>
      </w:pPr>
      <w:r w:rsidRPr="00D4613A">
        <w:rPr>
          <w:rFonts w:ascii="Arial" w:hAnsi="Arial" w:cs="Arial"/>
          <w:bCs/>
          <w:i/>
          <w:iCs/>
          <w:noProof/>
          <w:sz w:val="28"/>
          <w:szCs w:val="28"/>
          <w:lang w:val="sr-Cyrl-CS"/>
        </w:rPr>
        <w:t>MИНИСТАРСТВО ФИНАНСИЈА</w:t>
      </w:r>
    </w:p>
    <w:p w:rsidR="00BD3947" w:rsidRPr="002237BD" w:rsidRDefault="00BD3947" w:rsidP="002237BD">
      <w:pPr>
        <w:jc w:val="center"/>
        <w:rPr>
          <w:rFonts w:ascii="Arial" w:hAnsi="Arial" w:cs="Arial"/>
          <w:bCs/>
          <w:i/>
          <w:iCs/>
          <w:noProof/>
          <w:lang w:val="sr-Cyrl-CS"/>
        </w:rPr>
      </w:pPr>
    </w:p>
    <w:p w:rsidR="00F01271" w:rsidRPr="00D4613A" w:rsidRDefault="00F01271" w:rsidP="002237BD">
      <w:pPr>
        <w:jc w:val="center"/>
        <w:rPr>
          <w:rFonts w:ascii="Arial" w:hAnsi="Arial" w:cs="Arial"/>
          <w:b/>
          <w:bCs/>
          <w:noProof/>
          <w:sz w:val="32"/>
          <w:lang w:val="sr-Cyrl-CS"/>
        </w:rPr>
      </w:pPr>
      <w:r w:rsidRPr="00D4613A">
        <w:rPr>
          <w:rFonts w:ascii="Arial" w:hAnsi="Arial" w:cs="Arial"/>
          <w:b/>
          <w:bCs/>
          <w:noProof/>
          <w:sz w:val="32"/>
          <w:lang w:val="sr-Cyrl-CS"/>
        </w:rPr>
        <w:t>УПРАВА ЦАРИНА</w:t>
      </w:r>
    </w:p>
    <w:p w:rsidR="00BD3947" w:rsidRPr="002237BD" w:rsidRDefault="00BD3947" w:rsidP="002237BD">
      <w:pPr>
        <w:jc w:val="center"/>
        <w:rPr>
          <w:rFonts w:ascii="Arial" w:hAnsi="Arial" w:cs="Arial"/>
          <w:b/>
          <w:bCs/>
          <w:noProof/>
          <w:lang w:val="sr-Cyrl-CS"/>
        </w:rPr>
      </w:pPr>
    </w:p>
    <w:p w:rsidR="00F01271" w:rsidRPr="00D4613A" w:rsidRDefault="00F01271" w:rsidP="002237BD">
      <w:pPr>
        <w:jc w:val="center"/>
        <w:rPr>
          <w:rFonts w:ascii="Arial" w:hAnsi="Arial" w:cs="Arial"/>
          <w:b/>
          <w:bCs/>
          <w:noProof/>
          <w:sz w:val="28"/>
          <w:szCs w:val="32"/>
          <w:lang w:val="sr-Cyrl-CS"/>
        </w:rPr>
      </w:pPr>
      <w:r w:rsidRPr="00D4613A">
        <w:rPr>
          <w:rFonts w:ascii="Arial" w:hAnsi="Arial" w:cs="Arial"/>
          <w:b/>
          <w:bCs/>
          <w:noProof/>
          <w:sz w:val="28"/>
          <w:szCs w:val="32"/>
          <w:lang w:val="sr-Cyrl-CS"/>
        </w:rPr>
        <w:t>Булевар Зорана Ђинђића, број 155а</w:t>
      </w:r>
    </w:p>
    <w:p w:rsidR="00F01271" w:rsidRPr="00D4613A" w:rsidRDefault="00F01271" w:rsidP="002237BD">
      <w:pPr>
        <w:jc w:val="center"/>
        <w:rPr>
          <w:rFonts w:ascii="Arial" w:hAnsi="Arial" w:cs="Arial"/>
          <w:b/>
          <w:bCs/>
          <w:noProof/>
          <w:sz w:val="28"/>
          <w:lang w:val="sr-Cyrl-CS"/>
        </w:rPr>
      </w:pPr>
      <w:r w:rsidRPr="00D4613A">
        <w:rPr>
          <w:rFonts w:ascii="Arial" w:hAnsi="Arial" w:cs="Arial"/>
          <w:b/>
          <w:bCs/>
          <w:noProof/>
          <w:sz w:val="28"/>
          <w:lang w:val="sr-Cyrl-CS"/>
        </w:rPr>
        <w:t>11070 Нови Београд</w:t>
      </w:r>
    </w:p>
    <w:p w:rsidR="00F01271" w:rsidRDefault="00F01271" w:rsidP="002237BD">
      <w:pPr>
        <w:jc w:val="center"/>
        <w:rPr>
          <w:rFonts w:ascii="Arial" w:hAnsi="Arial" w:cs="Arial"/>
          <w:noProof/>
          <w:sz w:val="26"/>
          <w:lang w:val="sr-Cyrl-CS"/>
        </w:rPr>
      </w:pPr>
    </w:p>
    <w:p w:rsidR="00A8526F" w:rsidRPr="00D4613A" w:rsidRDefault="00A8526F" w:rsidP="002237BD">
      <w:pPr>
        <w:jc w:val="center"/>
        <w:rPr>
          <w:rFonts w:ascii="Arial" w:hAnsi="Arial" w:cs="Arial"/>
          <w:noProof/>
          <w:sz w:val="26"/>
          <w:lang w:val="sr-Cyrl-CS"/>
        </w:rPr>
      </w:pPr>
    </w:p>
    <w:p w:rsidR="00F01271" w:rsidRPr="00D4613A" w:rsidRDefault="00F01271" w:rsidP="002237BD">
      <w:pPr>
        <w:jc w:val="center"/>
        <w:rPr>
          <w:rFonts w:ascii="Arial" w:hAnsi="Arial" w:cs="Arial"/>
          <w:b/>
          <w:bCs/>
          <w:smallCaps/>
          <w:noProof/>
          <w:sz w:val="36"/>
          <w:szCs w:val="32"/>
          <w:lang w:val="sr-Cyrl-CS"/>
        </w:rPr>
      </w:pPr>
      <w:r w:rsidRPr="00D4613A">
        <w:rPr>
          <w:rFonts w:ascii="Arial" w:hAnsi="Arial" w:cs="Arial"/>
          <w:b/>
          <w:bCs/>
          <w:smallCaps/>
          <w:noProof/>
          <w:sz w:val="36"/>
          <w:szCs w:val="32"/>
          <w:lang w:val="sr-Cyrl-CS"/>
        </w:rPr>
        <w:t xml:space="preserve">Одсек за набавку </w:t>
      </w:r>
    </w:p>
    <w:p w:rsidR="00F01271" w:rsidRPr="00D4613A" w:rsidRDefault="00F01271" w:rsidP="002237BD">
      <w:pPr>
        <w:jc w:val="center"/>
        <w:rPr>
          <w:rFonts w:ascii="Arial" w:hAnsi="Arial" w:cs="Arial"/>
          <w:b/>
          <w:bCs/>
          <w:smallCaps/>
          <w:noProof/>
          <w:sz w:val="36"/>
          <w:szCs w:val="32"/>
          <w:lang w:val="sr-Cyrl-CS"/>
        </w:rPr>
      </w:pPr>
      <w:r w:rsidRPr="00D4613A">
        <w:rPr>
          <w:rFonts w:ascii="Arial" w:hAnsi="Arial" w:cs="Arial"/>
          <w:b/>
          <w:bCs/>
          <w:smallCaps/>
          <w:noProof/>
          <w:sz w:val="36"/>
          <w:szCs w:val="32"/>
          <w:lang w:val="sr-Cyrl-CS"/>
        </w:rPr>
        <w:t>Поступак јавне набавке мале вредности</w:t>
      </w:r>
    </w:p>
    <w:p w:rsidR="00BD3947" w:rsidRDefault="00BD3947" w:rsidP="002237BD">
      <w:pPr>
        <w:jc w:val="center"/>
        <w:rPr>
          <w:rFonts w:ascii="Arial" w:hAnsi="Arial" w:cs="Arial"/>
          <w:b/>
          <w:bCs/>
          <w:smallCaps/>
          <w:noProof/>
          <w:lang w:val="sr-Cyrl-CS"/>
        </w:rPr>
      </w:pPr>
    </w:p>
    <w:p w:rsidR="00A8526F" w:rsidRPr="002237BD" w:rsidRDefault="00A8526F" w:rsidP="002237BD">
      <w:pPr>
        <w:jc w:val="center"/>
        <w:rPr>
          <w:rFonts w:ascii="Arial" w:hAnsi="Arial" w:cs="Arial"/>
          <w:b/>
          <w:bCs/>
          <w:smallCaps/>
          <w:noProof/>
          <w:lang w:val="sr-Cyrl-CS"/>
        </w:rPr>
      </w:pPr>
    </w:p>
    <w:p w:rsidR="00F01271" w:rsidRPr="00D4613A" w:rsidRDefault="00F01271" w:rsidP="002237BD">
      <w:pPr>
        <w:jc w:val="center"/>
        <w:rPr>
          <w:rFonts w:ascii="Arial" w:hAnsi="Arial" w:cs="Arial"/>
          <w:b/>
          <w:bCs/>
          <w:smallCaps/>
          <w:sz w:val="36"/>
          <w:szCs w:val="36"/>
          <w:lang w:val="sr-Cyrl-CS"/>
        </w:rPr>
      </w:pPr>
      <w:r w:rsidRPr="00D4613A">
        <w:rPr>
          <w:rFonts w:ascii="Arial" w:hAnsi="Arial" w:cs="Arial"/>
          <w:b/>
          <w:bCs/>
          <w:smallCaps/>
          <w:sz w:val="36"/>
          <w:szCs w:val="36"/>
          <w:lang w:val="sr-Cyrl-CS"/>
        </w:rPr>
        <w:t xml:space="preserve">НАБАВКА </w:t>
      </w:r>
      <w:r w:rsidR="002F6C1E">
        <w:rPr>
          <w:rFonts w:ascii="Arial" w:hAnsi="Arial" w:cs="Arial"/>
          <w:b/>
          <w:bCs/>
          <w:smallCaps/>
          <w:sz w:val="36"/>
          <w:szCs w:val="36"/>
          <w:lang w:val="sr-Cyrl-CS"/>
        </w:rPr>
        <w:t>ДОБАРА</w:t>
      </w:r>
      <w:r w:rsidRPr="00D4613A">
        <w:rPr>
          <w:rFonts w:ascii="Arial" w:hAnsi="Arial" w:cs="Arial"/>
          <w:b/>
          <w:bCs/>
          <w:smallCaps/>
          <w:sz w:val="36"/>
          <w:szCs w:val="36"/>
          <w:lang w:val="sr-Cyrl-CS"/>
        </w:rPr>
        <w:t xml:space="preserve"> – </w:t>
      </w:r>
      <w:r w:rsidR="002F6C1E">
        <w:rPr>
          <w:rFonts w:ascii="Arial" w:hAnsi="Arial" w:cs="Arial"/>
          <w:b/>
          <w:bCs/>
          <w:smallCaps/>
          <w:sz w:val="36"/>
          <w:szCs w:val="36"/>
          <w:lang w:val="sr-Cyrl-CS"/>
        </w:rPr>
        <w:t>НАТПИСНЕ ТАБЛЕ</w:t>
      </w:r>
    </w:p>
    <w:p w:rsidR="00F01271" w:rsidRDefault="00F01271" w:rsidP="002237BD">
      <w:pPr>
        <w:spacing w:line="360" w:lineRule="atLeast"/>
        <w:jc w:val="center"/>
        <w:rPr>
          <w:rFonts w:ascii="Arial" w:hAnsi="Arial" w:cs="Arial"/>
          <w:b/>
          <w:bCs/>
          <w:noProof/>
          <w:sz w:val="48"/>
          <w:szCs w:val="48"/>
          <w:u w:val="single"/>
        </w:rPr>
      </w:pPr>
      <w:r w:rsidRPr="00D4613A">
        <w:rPr>
          <w:rFonts w:ascii="Arial" w:hAnsi="Arial" w:cs="Arial"/>
          <w:b/>
          <w:bCs/>
          <w:noProof/>
          <w:sz w:val="48"/>
          <w:szCs w:val="48"/>
          <w:u w:val="single"/>
          <w:lang w:val="sr-Cyrl-CS"/>
        </w:rPr>
        <w:t xml:space="preserve">бр.НMВ </w:t>
      </w:r>
      <w:r w:rsidR="00A8526F">
        <w:rPr>
          <w:rFonts w:ascii="Arial" w:hAnsi="Arial" w:cs="Arial"/>
          <w:b/>
          <w:bCs/>
          <w:noProof/>
          <w:sz w:val="48"/>
          <w:szCs w:val="48"/>
          <w:u w:val="single"/>
          <w:lang w:val="sr-Cyrl-CS"/>
        </w:rPr>
        <w:t>2</w:t>
      </w:r>
      <w:r w:rsidR="002F6C1E">
        <w:rPr>
          <w:rFonts w:ascii="Arial" w:hAnsi="Arial" w:cs="Arial"/>
          <w:b/>
          <w:bCs/>
          <w:noProof/>
          <w:sz w:val="48"/>
          <w:szCs w:val="48"/>
          <w:u w:val="single"/>
          <w:lang w:val="sr-Cyrl-CS"/>
        </w:rPr>
        <w:t>3</w:t>
      </w:r>
      <w:r w:rsidRPr="00D4613A">
        <w:rPr>
          <w:rFonts w:ascii="Arial" w:hAnsi="Arial" w:cs="Arial"/>
          <w:b/>
          <w:bCs/>
          <w:noProof/>
          <w:sz w:val="48"/>
          <w:szCs w:val="48"/>
          <w:u w:val="single"/>
          <w:lang w:val="sr-Cyrl-CS"/>
        </w:rPr>
        <w:t>/13</w:t>
      </w:r>
    </w:p>
    <w:p w:rsidR="00A8526F" w:rsidRPr="00A8526F" w:rsidRDefault="00A8526F" w:rsidP="002237BD">
      <w:pPr>
        <w:spacing w:line="360" w:lineRule="atLeast"/>
        <w:jc w:val="center"/>
        <w:rPr>
          <w:rFonts w:ascii="Arial" w:hAnsi="Arial" w:cs="Arial"/>
          <w:b/>
          <w:bCs/>
          <w:noProof/>
          <w:u w:val="single"/>
          <w:lang w:val="sr-Cyrl-CS"/>
        </w:rPr>
      </w:pPr>
    </w:p>
    <w:p w:rsidR="00F01271" w:rsidRPr="00D4613A" w:rsidRDefault="00F01271" w:rsidP="002237BD">
      <w:pPr>
        <w:jc w:val="center"/>
        <w:rPr>
          <w:rFonts w:ascii="Arial" w:hAnsi="Arial" w:cs="Arial"/>
          <w:noProof/>
          <w:sz w:val="124"/>
          <w:szCs w:val="124"/>
          <w:u w:val="single"/>
          <w:lang w:val="sr-Cyrl-CS"/>
        </w:rPr>
      </w:pPr>
      <w:r w:rsidRPr="00D4613A">
        <w:rPr>
          <w:rFonts w:ascii="Arial" w:hAnsi="Arial" w:cs="Arial"/>
          <w:noProof/>
          <w:sz w:val="124"/>
          <w:szCs w:val="124"/>
          <w:u w:val="single"/>
          <w:lang w:val="sr-Cyrl-CS"/>
        </w:rPr>
        <w:t>НЕ ОТВАРАТИ</w:t>
      </w:r>
    </w:p>
    <w:p w:rsidR="00F01271" w:rsidRPr="002237BD" w:rsidRDefault="00F01271" w:rsidP="002237BD">
      <w:pPr>
        <w:jc w:val="center"/>
        <w:rPr>
          <w:noProof/>
          <w:color w:val="FF0000"/>
          <w:lang w:val="sr-Cyrl-CS"/>
        </w:rPr>
      </w:pPr>
      <w:r w:rsidRPr="00D4613A">
        <w:rPr>
          <w:rFonts w:ascii="Arial" w:hAnsi="Arial" w:cs="Arial"/>
          <w:noProof/>
          <w:sz w:val="124"/>
          <w:szCs w:val="124"/>
          <w:u w:val="single"/>
          <w:lang w:val="sr-Cyrl-CS"/>
        </w:rPr>
        <w:t>-ПОНУДА-</w:t>
      </w:r>
    </w:p>
    <w:sectPr w:rsidR="00F01271" w:rsidRPr="002237BD" w:rsidSect="003B2FCB">
      <w:pgSz w:w="11906" w:h="16838"/>
      <w:pgMar w:top="1440" w:right="1440" w:bottom="1440" w:left="1440" w:header="720" w:footer="720" w:gutter="0"/>
      <w:cols w:space="720"/>
      <w:docGrid w:linePitch="36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A4A75" w:rsidRDefault="007A4A75">
      <w:pPr>
        <w:spacing w:line="240" w:lineRule="auto"/>
      </w:pPr>
      <w:r>
        <w:separator/>
      </w:r>
    </w:p>
  </w:endnote>
  <w:endnote w:type="continuationSeparator" w:id="1">
    <w:p w:rsidR="007A4A75" w:rsidRDefault="007A4A75">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00"/>
    <w:family w:val="swiss"/>
    <w:pitch w:val="variable"/>
    <w:sig w:usb0="00000287" w:usb1="00000000" w:usb2="00000000" w:usb3="00000000" w:csb0="0000009F" w:csb1="00000000"/>
  </w:font>
  <w:font w:name="TimesNewRomanPSMT">
    <w:altName w:val="Times New Roman"/>
    <w:charset w:val="00"/>
    <w:family w:val="auto"/>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 w:name="font126">
    <w:altName w:val="Times New Roman"/>
    <w:charset w:val="EE"/>
    <w:family w:val="auto"/>
    <w:pitch w:val="variable"/>
    <w:sig w:usb0="00000000" w:usb1="00000000" w:usb2="00000000" w:usb3="00000000" w:csb0="0000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 w:name="Mangal">
    <w:panose1 w:val="00000400000000000000"/>
    <w:charset w:val="00"/>
    <w:family w:val="auto"/>
    <w:pitch w:val="variable"/>
    <w:sig w:usb0="00008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Franklin Gothic Book">
    <w:altName w:val="Arial"/>
    <w:panose1 w:val="020B0503020102020204"/>
    <w:charset w:val="00"/>
    <w:family w:val="swiss"/>
    <w:pitch w:val="variable"/>
    <w:sig w:usb0="00000287" w:usb1="00000000" w:usb2="00000000" w:usb3="00000000" w:csb0="0000009F" w:csb1="00000000"/>
  </w:font>
  <w:font w:name="TimesNewRomanPS-BoldMT">
    <w:charset w:val="EE"/>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8208"/>
      <w:gridCol w:w="1034"/>
    </w:tblGrid>
    <w:tr w:rsidR="00053480">
      <w:tc>
        <w:tcPr>
          <w:tcW w:w="8208" w:type="dxa"/>
          <w:tcBorders>
            <w:top w:val="single" w:sz="8" w:space="0" w:color="808080"/>
          </w:tcBorders>
          <w:shd w:val="clear" w:color="auto" w:fill="auto"/>
        </w:tcPr>
        <w:p w:rsidR="00053480" w:rsidRPr="000179B7" w:rsidRDefault="00053480" w:rsidP="007F32E3">
          <w:pPr>
            <w:pStyle w:val="Footer"/>
            <w:jc w:val="right"/>
            <w:rPr>
              <w:rFonts w:ascii="Arial" w:hAnsi="Arial" w:cs="Arial"/>
              <w:b/>
              <w:bCs/>
              <w:color w:val="4F81BD"/>
              <w:sz w:val="20"/>
              <w:szCs w:val="20"/>
              <w:lang w:val="sr-Cyrl-CS"/>
            </w:rPr>
          </w:pPr>
          <w:r w:rsidRPr="000179B7">
            <w:rPr>
              <w:rFonts w:ascii="Arial" w:hAnsi="Arial" w:cs="Arial"/>
              <w:b/>
              <w:bCs/>
              <w:color w:val="4F81BD"/>
              <w:sz w:val="20"/>
              <w:szCs w:val="20"/>
            </w:rPr>
            <w:t xml:space="preserve">Конкурсна документација за јавну набавку мале вредности </w:t>
          </w:r>
          <w:r w:rsidRPr="000179B7">
            <w:rPr>
              <w:rFonts w:ascii="Arial" w:hAnsi="Arial" w:cs="Arial"/>
              <w:b/>
              <w:bCs/>
              <w:color w:val="4F81BD"/>
              <w:sz w:val="20"/>
              <w:szCs w:val="20"/>
              <w:lang w:val="sr-Cyrl-CS"/>
            </w:rPr>
            <w:t>НМВ</w:t>
          </w:r>
          <w:r w:rsidRPr="000179B7">
            <w:rPr>
              <w:rFonts w:ascii="Arial" w:hAnsi="Arial" w:cs="Arial"/>
              <w:b/>
              <w:bCs/>
              <w:color w:val="4F81BD"/>
              <w:sz w:val="20"/>
              <w:szCs w:val="20"/>
            </w:rPr>
            <w:t xml:space="preserve"> бр. </w:t>
          </w:r>
          <w:r w:rsidRPr="000179B7">
            <w:rPr>
              <w:rFonts w:ascii="Arial" w:hAnsi="Arial" w:cs="Arial"/>
              <w:b/>
              <w:bCs/>
              <w:color w:val="4F81BD"/>
              <w:sz w:val="20"/>
              <w:szCs w:val="20"/>
              <w:lang w:val="sr-Cyrl-CS"/>
            </w:rPr>
            <w:t>2</w:t>
          </w:r>
          <w:r>
            <w:rPr>
              <w:rFonts w:ascii="Arial" w:hAnsi="Arial" w:cs="Arial"/>
              <w:b/>
              <w:bCs/>
              <w:color w:val="4F81BD"/>
              <w:sz w:val="20"/>
              <w:szCs w:val="20"/>
              <w:lang w:val="sr-Cyrl-CS"/>
            </w:rPr>
            <w:t>3</w:t>
          </w:r>
          <w:r w:rsidRPr="000179B7">
            <w:rPr>
              <w:rFonts w:ascii="Arial" w:hAnsi="Arial" w:cs="Arial"/>
              <w:b/>
              <w:bCs/>
              <w:color w:val="4F81BD"/>
              <w:sz w:val="20"/>
              <w:szCs w:val="20"/>
            </w:rPr>
            <w:t>/13</w:t>
          </w:r>
        </w:p>
      </w:tc>
      <w:tc>
        <w:tcPr>
          <w:tcW w:w="1034" w:type="dxa"/>
          <w:tcBorders>
            <w:top w:val="single" w:sz="8" w:space="0" w:color="808080"/>
            <w:left w:val="single" w:sz="8" w:space="0" w:color="808080"/>
          </w:tcBorders>
          <w:shd w:val="clear" w:color="auto" w:fill="auto"/>
        </w:tcPr>
        <w:p w:rsidR="00053480" w:rsidRPr="000179B7" w:rsidRDefault="00053480">
          <w:pPr>
            <w:pStyle w:val="Footer"/>
            <w:rPr>
              <w:rFonts w:ascii="Arial" w:hAnsi="Arial" w:cs="Arial"/>
              <w:color w:val="1F497D"/>
              <w:sz w:val="20"/>
              <w:szCs w:val="20"/>
            </w:rPr>
          </w:pPr>
          <w:r w:rsidRPr="000179B7">
            <w:rPr>
              <w:rFonts w:ascii="Arial" w:hAnsi="Arial" w:cs="Arial"/>
              <w:b/>
              <w:bCs/>
              <w:color w:val="4F81BD"/>
              <w:sz w:val="20"/>
              <w:szCs w:val="20"/>
            </w:rPr>
            <w:t xml:space="preserve"> </w:t>
          </w:r>
          <w:r w:rsidRPr="000179B7">
            <w:rPr>
              <w:rFonts w:ascii="Arial" w:hAnsi="Arial" w:cs="Arial"/>
              <w:b/>
              <w:bCs/>
              <w:color w:val="4F81BD"/>
              <w:sz w:val="20"/>
              <w:szCs w:val="20"/>
            </w:rPr>
            <w:fldChar w:fldCharType="begin"/>
          </w:r>
          <w:r w:rsidRPr="000179B7">
            <w:rPr>
              <w:rFonts w:ascii="Arial" w:hAnsi="Arial" w:cs="Arial"/>
              <w:b/>
              <w:bCs/>
              <w:color w:val="4F81BD"/>
              <w:sz w:val="20"/>
              <w:szCs w:val="20"/>
            </w:rPr>
            <w:instrText xml:space="preserve"> PAGE </w:instrText>
          </w:r>
          <w:r w:rsidRPr="000179B7">
            <w:rPr>
              <w:rFonts w:ascii="Arial" w:hAnsi="Arial" w:cs="Arial"/>
              <w:b/>
              <w:bCs/>
              <w:color w:val="4F81BD"/>
              <w:sz w:val="20"/>
              <w:szCs w:val="20"/>
            </w:rPr>
            <w:fldChar w:fldCharType="separate"/>
          </w:r>
          <w:r w:rsidR="00BC5F5D">
            <w:rPr>
              <w:rFonts w:ascii="Arial" w:hAnsi="Arial" w:cs="Arial"/>
              <w:b/>
              <w:bCs/>
              <w:noProof/>
              <w:color w:val="4F81BD"/>
              <w:sz w:val="20"/>
              <w:szCs w:val="20"/>
            </w:rPr>
            <w:t>16</w:t>
          </w:r>
          <w:r w:rsidRPr="000179B7">
            <w:rPr>
              <w:rFonts w:ascii="Arial" w:hAnsi="Arial" w:cs="Arial"/>
              <w:b/>
              <w:bCs/>
              <w:color w:val="4F81BD"/>
              <w:sz w:val="20"/>
              <w:szCs w:val="20"/>
            </w:rPr>
            <w:fldChar w:fldCharType="end"/>
          </w:r>
          <w:r w:rsidRPr="000179B7">
            <w:rPr>
              <w:rFonts w:ascii="Arial" w:hAnsi="Arial" w:cs="Arial"/>
              <w:color w:val="4F81BD"/>
              <w:sz w:val="20"/>
              <w:szCs w:val="20"/>
            </w:rPr>
            <w:t xml:space="preserve">/ </w:t>
          </w:r>
          <w:r w:rsidRPr="000179B7">
            <w:rPr>
              <w:rFonts w:ascii="Arial" w:hAnsi="Arial" w:cs="Arial"/>
              <w:b/>
              <w:bCs/>
              <w:color w:val="4F81BD"/>
              <w:sz w:val="20"/>
              <w:szCs w:val="20"/>
            </w:rPr>
            <w:fldChar w:fldCharType="begin"/>
          </w:r>
          <w:r w:rsidRPr="000179B7">
            <w:rPr>
              <w:rFonts w:ascii="Arial" w:hAnsi="Arial" w:cs="Arial"/>
              <w:b/>
              <w:bCs/>
              <w:color w:val="4F81BD"/>
              <w:sz w:val="20"/>
              <w:szCs w:val="20"/>
            </w:rPr>
            <w:instrText xml:space="preserve"> NUMPAGES \*Arabic </w:instrText>
          </w:r>
          <w:r w:rsidRPr="000179B7">
            <w:rPr>
              <w:rFonts w:ascii="Arial" w:hAnsi="Arial" w:cs="Arial"/>
              <w:b/>
              <w:bCs/>
              <w:color w:val="4F81BD"/>
              <w:sz w:val="20"/>
              <w:szCs w:val="20"/>
            </w:rPr>
            <w:fldChar w:fldCharType="separate"/>
          </w:r>
          <w:r w:rsidR="00BC5F5D">
            <w:rPr>
              <w:rFonts w:ascii="Arial" w:hAnsi="Arial" w:cs="Arial"/>
              <w:b/>
              <w:bCs/>
              <w:noProof/>
              <w:color w:val="4F81BD"/>
              <w:sz w:val="20"/>
              <w:szCs w:val="20"/>
            </w:rPr>
            <w:t>27</w:t>
          </w:r>
          <w:r w:rsidRPr="000179B7">
            <w:rPr>
              <w:rFonts w:ascii="Arial" w:hAnsi="Arial" w:cs="Arial"/>
              <w:b/>
              <w:bCs/>
              <w:color w:val="4F81BD"/>
              <w:sz w:val="20"/>
              <w:szCs w:val="20"/>
            </w:rPr>
            <w:fldChar w:fldCharType="end"/>
          </w:r>
        </w:p>
      </w:tc>
    </w:tr>
  </w:tbl>
  <w:p w:rsidR="00053480" w:rsidRDefault="00053480">
    <w:pPr>
      <w:pStyle w:val="Footer"/>
      <w:jc w:val="right"/>
    </w:pPr>
    <w:r>
      <w:rPr>
        <w:color w:val="1F497D"/>
      </w:rPr>
      <w:t xml:space="preserve"> </w:t>
    </w:r>
  </w:p>
  <w:p w:rsidR="00053480" w:rsidRDefault="0005348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A4A75" w:rsidRDefault="007A4A75">
      <w:pPr>
        <w:spacing w:line="240" w:lineRule="auto"/>
      </w:pPr>
      <w:r>
        <w:separator/>
      </w:r>
    </w:p>
  </w:footnote>
  <w:footnote w:type="continuationSeparator" w:id="1">
    <w:p w:rsidR="007A4A75" w:rsidRDefault="007A4A75">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619647B4"/>
    <w:lvl w:ilvl="0">
      <w:start w:val="2"/>
      <w:numFmt w:val="bullet"/>
      <w:lvlText w:val="-"/>
      <w:lvlJc w:val="left"/>
      <w:pPr>
        <w:tabs>
          <w:tab w:val="num" w:pos="0"/>
        </w:tabs>
        <w:ind w:left="432" w:hanging="432"/>
      </w:pPr>
      <w:rPr>
        <w:rFonts w:ascii="Arial" w:eastAsia="Arial Unicode MS" w:hAnsi="Arial" w:cs="Arial" w:hint="default"/>
      </w:r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pStyle w:val="Heading5"/>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pStyle w:val="Heading8"/>
      <w:suff w:val="nothing"/>
      <w:lvlText w:val=""/>
      <w:lvlJc w:val="left"/>
      <w:pPr>
        <w:tabs>
          <w:tab w:val="num" w:pos="0"/>
        </w:tabs>
        <w:ind w:left="1440" w:hanging="1440"/>
      </w:pPr>
    </w:lvl>
    <w:lvl w:ilvl="8">
      <w:start w:val="1"/>
      <w:numFmt w:val="none"/>
      <w:pStyle w:val="Heading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bullet"/>
      <w:lvlText w:val=""/>
      <w:lvlJc w:val="left"/>
      <w:pPr>
        <w:tabs>
          <w:tab w:val="num" w:pos="0"/>
        </w:tabs>
        <w:ind w:left="780" w:hanging="360"/>
      </w:pPr>
      <w:rPr>
        <w:rFonts w:ascii="Symbol" w:hAnsi="Symbol" w:cs="Symbol"/>
      </w:rPr>
    </w:lvl>
    <w:lvl w:ilvl="1">
      <w:start w:val="1"/>
      <w:numFmt w:val="bullet"/>
      <w:lvlText w:val="o"/>
      <w:lvlJc w:val="left"/>
      <w:pPr>
        <w:tabs>
          <w:tab w:val="num" w:pos="0"/>
        </w:tabs>
        <w:ind w:left="1500" w:hanging="360"/>
      </w:pPr>
      <w:rPr>
        <w:rFonts w:ascii="Courier New" w:hAnsi="Courier New" w:cs="Courier New"/>
      </w:rPr>
    </w:lvl>
    <w:lvl w:ilvl="2">
      <w:start w:val="1"/>
      <w:numFmt w:val="bullet"/>
      <w:lvlText w:val=""/>
      <w:lvlJc w:val="left"/>
      <w:pPr>
        <w:tabs>
          <w:tab w:val="num" w:pos="0"/>
        </w:tabs>
        <w:ind w:left="2220" w:hanging="360"/>
      </w:pPr>
      <w:rPr>
        <w:rFonts w:ascii="Wingdings" w:hAnsi="Wingdings" w:cs="Wingdings"/>
      </w:rPr>
    </w:lvl>
    <w:lvl w:ilvl="3">
      <w:start w:val="1"/>
      <w:numFmt w:val="bullet"/>
      <w:lvlText w:val=""/>
      <w:lvlJc w:val="left"/>
      <w:pPr>
        <w:tabs>
          <w:tab w:val="num" w:pos="0"/>
        </w:tabs>
        <w:ind w:left="2940" w:hanging="360"/>
      </w:pPr>
      <w:rPr>
        <w:rFonts w:ascii="Symbol" w:hAnsi="Symbol" w:cs="Symbol"/>
      </w:rPr>
    </w:lvl>
    <w:lvl w:ilvl="4">
      <w:start w:val="1"/>
      <w:numFmt w:val="bullet"/>
      <w:lvlText w:val="o"/>
      <w:lvlJc w:val="left"/>
      <w:pPr>
        <w:tabs>
          <w:tab w:val="num" w:pos="0"/>
        </w:tabs>
        <w:ind w:left="3660" w:hanging="360"/>
      </w:pPr>
      <w:rPr>
        <w:rFonts w:ascii="Courier New" w:hAnsi="Courier New" w:cs="Courier New"/>
      </w:rPr>
    </w:lvl>
    <w:lvl w:ilvl="5">
      <w:start w:val="1"/>
      <w:numFmt w:val="bullet"/>
      <w:lvlText w:val=""/>
      <w:lvlJc w:val="left"/>
      <w:pPr>
        <w:tabs>
          <w:tab w:val="num" w:pos="0"/>
        </w:tabs>
        <w:ind w:left="4380" w:hanging="360"/>
      </w:pPr>
      <w:rPr>
        <w:rFonts w:ascii="Wingdings" w:hAnsi="Wingdings" w:cs="Wingdings"/>
      </w:rPr>
    </w:lvl>
    <w:lvl w:ilvl="6">
      <w:start w:val="1"/>
      <w:numFmt w:val="bullet"/>
      <w:lvlText w:val=""/>
      <w:lvlJc w:val="left"/>
      <w:pPr>
        <w:tabs>
          <w:tab w:val="num" w:pos="0"/>
        </w:tabs>
        <w:ind w:left="5100" w:hanging="360"/>
      </w:pPr>
      <w:rPr>
        <w:rFonts w:ascii="Symbol" w:hAnsi="Symbol" w:cs="Symbol"/>
      </w:rPr>
    </w:lvl>
    <w:lvl w:ilvl="7">
      <w:start w:val="1"/>
      <w:numFmt w:val="bullet"/>
      <w:lvlText w:val="o"/>
      <w:lvlJc w:val="left"/>
      <w:pPr>
        <w:tabs>
          <w:tab w:val="num" w:pos="0"/>
        </w:tabs>
        <w:ind w:left="5820" w:hanging="360"/>
      </w:pPr>
      <w:rPr>
        <w:rFonts w:ascii="Courier New" w:hAnsi="Courier New" w:cs="Courier New"/>
      </w:rPr>
    </w:lvl>
    <w:lvl w:ilvl="8">
      <w:start w:val="1"/>
      <w:numFmt w:val="bullet"/>
      <w:lvlText w:val=""/>
      <w:lvlJc w:val="left"/>
      <w:pPr>
        <w:tabs>
          <w:tab w:val="num" w:pos="0"/>
        </w:tabs>
        <w:ind w:left="6540" w:hanging="360"/>
      </w:pPr>
      <w:rPr>
        <w:rFonts w:ascii="Wingdings" w:hAnsi="Wingdings" w:cs="Wingdings"/>
      </w:rPr>
    </w:lvl>
  </w:abstractNum>
  <w:abstractNum w:abstractNumId="2">
    <w:nsid w:val="00000003"/>
    <w:multiLevelType w:val="multilevel"/>
    <w:tmpl w:val="57D2A146"/>
    <w:lvl w:ilvl="0">
      <w:start w:val="1"/>
      <w:numFmt w:val="decimal"/>
      <w:lvlText w:val="%1."/>
      <w:lvlJc w:val="left"/>
      <w:pPr>
        <w:tabs>
          <w:tab w:val="num" w:pos="0"/>
        </w:tabs>
        <w:ind w:left="720" w:hanging="360"/>
      </w:pPr>
      <w:rPr>
        <w:rFonts w:hint="default"/>
        <w:b/>
        <w:color w:val="auto"/>
      </w:rPr>
    </w:lvl>
    <w:lvl w:ilvl="1">
      <w:start w:val="1"/>
      <w:numFmt w:val="decimal"/>
      <w:lvlText w:val="%1.%2."/>
      <w:lvlJc w:val="left"/>
      <w:pPr>
        <w:tabs>
          <w:tab w:val="num" w:pos="0"/>
        </w:tabs>
        <w:ind w:left="1350" w:hanging="720"/>
      </w:pPr>
      <w:rPr>
        <w:rFonts w:hint="default"/>
        <w:b/>
        <w:i w:val="0"/>
        <w:sz w:val="24"/>
        <w:szCs w:val="24"/>
      </w:rPr>
    </w:lvl>
    <w:lvl w:ilvl="2">
      <w:start w:val="1"/>
      <w:numFmt w:val="decimal"/>
      <w:lvlText w:val="%1.%2.%3."/>
      <w:lvlJc w:val="left"/>
      <w:pPr>
        <w:tabs>
          <w:tab w:val="num" w:pos="0"/>
        </w:tabs>
        <w:ind w:left="1080" w:hanging="720"/>
      </w:pPr>
      <w:rPr>
        <w:rFonts w:hint="default"/>
      </w:rPr>
    </w:lvl>
    <w:lvl w:ilvl="3">
      <w:start w:val="1"/>
      <w:numFmt w:val="decimal"/>
      <w:lvlText w:val="%1.%2.%3.%4."/>
      <w:lvlJc w:val="left"/>
      <w:pPr>
        <w:tabs>
          <w:tab w:val="num" w:pos="0"/>
        </w:tabs>
        <w:ind w:left="1440" w:hanging="1080"/>
      </w:pPr>
      <w:rPr>
        <w:rFonts w:hint="default"/>
      </w:rPr>
    </w:lvl>
    <w:lvl w:ilvl="4">
      <w:start w:val="1"/>
      <w:numFmt w:val="decimal"/>
      <w:lvlText w:val="%1.%2.%3.%4.%5."/>
      <w:lvlJc w:val="left"/>
      <w:pPr>
        <w:tabs>
          <w:tab w:val="num" w:pos="0"/>
        </w:tabs>
        <w:ind w:left="1800" w:hanging="1440"/>
      </w:pPr>
      <w:rPr>
        <w:rFonts w:hint="default"/>
      </w:rPr>
    </w:lvl>
    <w:lvl w:ilvl="5">
      <w:start w:val="1"/>
      <w:numFmt w:val="decimal"/>
      <w:lvlText w:val="%1.%2.%3.%4.%5.%6."/>
      <w:lvlJc w:val="left"/>
      <w:pPr>
        <w:tabs>
          <w:tab w:val="num" w:pos="0"/>
        </w:tabs>
        <w:ind w:left="1800" w:hanging="1440"/>
      </w:pPr>
      <w:rPr>
        <w:rFonts w:hint="default"/>
      </w:rPr>
    </w:lvl>
    <w:lvl w:ilvl="6">
      <w:start w:val="1"/>
      <w:numFmt w:val="decimal"/>
      <w:lvlText w:val="%1.%2.%3.%4.%5.%6.%7."/>
      <w:lvlJc w:val="left"/>
      <w:pPr>
        <w:tabs>
          <w:tab w:val="num" w:pos="0"/>
        </w:tabs>
        <w:ind w:left="2160" w:hanging="1800"/>
      </w:pPr>
      <w:rPr>
        <w:rFonts w:hint="default"/>
      </w:rPr>
    </w:lvl>
    <w:lvl w:ilvl="7">
      <w:start w:val="1"/>
      <w:numFmt w:val="decimal"/>
      <w:lvlText w:val="%1.%2.%3.%4.%5.%6.%7.%8."/>
      <w:lvlJc w:val="left"/>
      <w:pPr>
        <w:tabs>
          <w:tab w:val="num" w:pos="0"/>
        </w:tabs>
        <w:ind w:left="2520" w:hanging="2160"/>
      </w:pPr>
      <w:rPr>
        <w:rFonts w:hint="default"/>
      </w:rPr>
    </w:lvl>
    <w:lvl w:ilvl="8">
      <w:start w:val="1"/>
      <w:numFmt w:val="decimal"/>
      <w:lvlText w:val="%1.%2.%3.%4.%5.%6.%7.%8.%9."/>
      <w:lvlJc w:val="left"/>
      <w:pPr>
        <w:tabs>
          <w:tab w:val="num" w:pos="0"/>
        </w:tabs>
        <w:ind w:left="2520" w:hanging="2160"/>
      </w:pPr>
      <w:rPr>
        <w:rFonts w:hint="default"/>
      </w:rPr>
    </w:lvl>
  </w:abstractNum>
  <w:abstractNum w:abstractNumId="3">
    <w:nsid w:val="00000004"/>
    <w:multiLevelType w:val="multilevel"/>
    <w:tmpl w:val="00000004"/>
    <w:name w:val="WW8Num4"/>
    <w:lvl w:ilvl="0">
      <w:start w:val="1"/>
      <w:numFmt w:val="decimal"/>
      <w:lvlText w:val="%1)"/>
      <w:lvlJc w:val="left"/>
      <w:pPr>
        <w:tabs>
          <w:tab w:val="num" w:pos="0"/>
        </w:tabs>
        <w:ind w:left="1440" w:hanging="360"/>
      </w:pPr>
      <w:rPr>
        <w:rFonts w:cs="Arial"/>
        <w:i w:val="0"/>
        <w:sz w:val="24"/>
      </w:rPr>
    </w:lvl>
    <w:lvl w:ilvl="1">
      <w:start w:val="1"/>
      <w:numFmt w:val="lowerLetter"/>
      <w:lvlText w:val="%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righ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right"/>
      <w:pPr>
        <w:tabs>
          <w:tab w:val="num" w:pos="0"/>
        </w:tabs>
        <w:ind w:left="7200" w:hanging="180"/>
      </w:pPr>
    </w:lvl>
  </w:abstractNum>
  <w:abstractNum w:abstractNumId="4">
    <w:nsid w:val="00000005"/>
    <w:multiLevelType w:val="multilevel"/>
    <w:tmpl w:val="A9D4AFBE"/>
    <w:name w:val="WW8Num5"/>
    <w:lvl w:ilvl="0">
      <w:start w:val="1"/>
      <w:numFmt w:val="decimal"/>
      <w:lvlText w:val="%1)"/>
      <w:lvlJc w:val="left"/>
      <w:pPr>
        <w:tabs>
          <w:tab w:val="num" w:pos="0"/>
        </w:tabs>
        <w:ind w:left="1440" w:hanging="360"/>
      </w:pPr>
      <w:rPr>
        <w:rFonts w:cs="Arial"/>
        <w:b w:val="0"/>
        <w:i w:val="0"/>
        <w:color w:val="auto"/>
        <w:sz w:val="24"/>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5">
    <w:nsid w:val="00000006"/>
    <w:multiLevelType w:val="multilevel"/>
    <w:tmpl w:val="00000006"/>
    <w:name w:val="WW8Num6"/>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6">
    <w:nsid w:val="00000007"/>
    <w:multiLevelType w:val="multilevel"/>
    <w:tmpl w:val="00000007"/>
    <w:name w:val="WW8Num7"/>
    <w:lvl w:ilvl="0">
      <w:start w:val="1"/>
      <w:numFmt w:val="bullet"/>
      <w:lvlText w:val=""/>
      <w:lvlJc w:val="left"/>
      <w:pPr>
        <w:tabs>
          <w:tab w:val="num" w:pos="0"/>
        </w:tabs>
        <w:ind w:left="720" w:hanging="360"/>
      </w:pPr>
      <w:rPr>
        <w:rFonts w:ascii="Symbol" w:hAnsi="Symbol"/>
        <w:b w:val="0"/>
        <w:i w:val="0"/>
        <w:color w:val="00000A"/>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b w:val="0"/>
        <w:i w:val="0"/>
        <w:color w:val="00000A"/>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b w:val="0"/>
        <w:i w:val="0"/>
        <w:color w:val="00000A"/>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7">
    <w:nsid w:val="00000008"/>
    <w:multiLevelType w:val="multilevel"/>
    <w:tmpl w:val="68FE6A62"/>
    <w:name w:val="WW8Num8"/>
    <w:lvl w:ilvl="0">
      <w:start w:val="1"/>
      <w:numFmt w:val="decimal"/>
      <w:lvlText w:val="%1)"/>
      <w:lvlJc w:val="left"/>
      <w:pPr>
        <w:tabs>
          <w:tab w:val="num" w:pos="0"/>
        </w:tabs>
        <w:ind w:left="810" w:hanging="360"/>
      </w:pPr>
      <w:rPr>
        <w:rFonts w:ascii="Arial" w:hAnsi="Arial" w:cs="Arial" w:hint="default"/>
        <w:b/>
        <w:i/>
        <w:color w:val="auto"/>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8">
    <w:nsid w:val="00000009"/>
    <w:multiLevelType w:val="multilevel"/>
    <w:tmpl w:val="00000009"/>
    <w:name w:val="WW8Num9"/>
    <w:lvl w:ilvl="0">
      <w:start w:val="1"/>
      <w:numFmt w:val="bullet"/>
      <w:lvlText w:val=""/>
      <w:lvlJc w:val="left"/>
      <w:pPr>
        <w:tabs>
          <w:tab w:val="num" w:pos="0"/>
        </w:tabs>
        <w:ind w:left="720" w:hanging="360"/>
      </w:pPr>
      <w:rPr>
        <w:rFonts w:ascii="Symbol" w:hAnsi="Symbol"/>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i w:val="0"/>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i w:val="0"/>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9">
    <w:nsid w:val="0000000A"/>
    <w:multiLevelType w:val="singleLevel"/>
    <w:tmpl w:val="8856F2B8"/>
    <w:name w:val="WW8Num10"/>
    <w:lvl w:ilvl="0">
      <w:start w:val="1"/>
      <w:numFmt w:val="decimal"/>
      <w:lvlText w:val="%1)"/>
      <w:lvlJc w:val="left"/>
      <w:pPr>
        <w:tabs>
          <w:tab w:val="num" w:pos="720"/>
        </w:tabs>
        <w:ind w:left="720" w:hanging="360"/>
      </w:pPr>
      <w:rPr>
        <w:rFonts w:ascii="Arial" w:hAnsi="Arial" w:cs="Arial" w:hint="default"/>
        <w:b/>
        <w:i/>
      </w:rPr>
    </w:lvl>
  </w:abstractNum>
  <w:abstractNum w:abstractNumId="10">
    <w:nsid w:val="0000000D"/>
    <w:multiLevelType w:val="singleLevel"/>
    <w:tmpl w:val="65E47C68"/>
    <w:name w:val="WW8Num13"/>
    <w:lvl w:ilvl="0">
      <w:start w:val="1"/>
      <w:numFmt w:val="decimal"/>
      <w:lvlText w:val="%1)"/>
      <w:lvlJc w:val="left"/>
      <w:pPr>
        <w:tabs>
          <w:tab w:val="num" w:pos="-900"/>
        </w:tabs>
        <w:ind w:left="810" w:hanging="360"/>
      </w:pPr>
      <w:rPr>
        <w:b w:val="0"/>
        <w:kern w:val="22"/>
      </w:rPr>
    </w:lvl>
  </w:abstractNum>
  <w:abstractNum w:abstractNumId="11">
    <w:nsid w:val="00000025"/>
    <w:multiLevelType w:val="singleLevel"/>
    <w:tmpl w:val="00000025"/>
    <w:name w:val="WW8Num66"/>
    <w:lvl w:ilvl="0">
      <w:start w:val="1"/>
      <w:numFmt w:val="decimal"/>
      <w:lvlText w:val="%1)"/>
      <w:lvlJc w:val="left"/>
      <w:pPr>
        <w:tabs>
          <w:tab w:val="num" w:pos="1077"/>
        </w:tabs>
        <w:ind w:left="0" w:firstLine="720"/>
      </w:pPr>
    </w:lvl>
  </w:abstractNum>
  <w:abstractNum w:abstractNumId="12">
    <w:nsid w:val="00000029"/>
    <w:multiLevelType w:val="singleLevel"/>
    <w:tmpl w:val="00000029"/>
    <w:name w:val="WW8Num70"/>
    <w:lvl w:ilvl="0">
      <w:start w:val="1"/>
      <w:numFmt w:val="decimal"/>
      <w:lvlText w:val="%1)"/>
      <w:lvlJc w:val="left"/>
      <w:pPr>
        <w:tabs>
          <w:tab w:val="num" w:pos="1077"/>
        </w:tabs>
        <w:ind w:left="0" w:firstLine="720"/>
      </w:pPr>
    </w:lvl>
  </w:abstractNum>
  <w:abstractNum w:abstractNumId="13">
    <w:nsid w:val="01EF502D"/>
    <w:multiLevelType w:val="multilevel"/>
    <w:tmpl w:val="00000004"/>
    <w:lvl w:ilvl="0">
      <w:start w:val="1"/>
      <w:numFmt w:val="decimal"/>
      <w:lvlText w:val="%1)"/>
      <w:lvlJc w:val="left"/>
      <w:pPr>
        <w:tabs>
          <w:tab w:val="num" w:pos="0"/>
        </w:tabs>
        <w:ind w:left="1440" w:hanging="360"/>
      </w:pPr>
      <w:rPr>
        <w:rFonts w:cs="Arial"/>
        <w:i w:val="0"/>
        <w:sz w:val="24"/>
      </w:rPr>
    </w:lvl>
    <w:lvl w:ilvl="1">
      <w:start w:val="1"/>
      <w:numFmt w:val="lowerLetter"/>
      <w:lvlText w:val="%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righ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right"/>
      <w:pPr>
        <w:tabs>
          <w:tab w:val="num" w:pos="0"/>
        </w:tabs>
        <w:ind w:left="7200" w:hanging="180"/>
      </w:pPr>
    </w:lvl>
  </w:abstractNum>
  <w:abstractNum w:abstractNumId="14">
    <w:nsid w:val="06A93F32"/>
    <w:multiLevelType w:val="multilevel"/>
    <w:tmpl w:val="00000004"/>
    <w:lvl w:ilvl="0">
      <w:start w:val="1"/>
      <w:numFmt w:val="decimal"/>
      <w:lvlText w:val="%1)"/>
      <w:lvlJc w:val="left"/>
      <w:pPr>
        <w:tabs>
          <w:tab w:val="num" w:pos="0"/>
        </w:tabs>
        <w:ind w:left="1440" w:hanging="360"/>
      </w:pPr>
      <w:rPr>
        <w:rFonts w:cs="Arial"/>
        <w:i w:val="0"/>
        <w:sz w:val="24"/>
      </w:rPr>
    </w:lvl>
    <w:lvl w:ilvl="1">
      <w:start w:val="1"/>
      <w:numFmt w:val="lowerLetter"/>
      <w:lvlText w:val="%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righ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right"/>
      <w:pPr>
        <w:tabs>
          <w:tab w:val="num" w:pos="0"/>
        </w:tabs>
        <w:ind w:left="7200" w:hanging="180"/>
      </w:pPr>
    </w:lvl>
  </w:abstractNum>
  <w:abstractNum w:abstractNumId="15">
    <w:nsid w:val="115D6048"/>
    <w:multiLevelType w:val="multilevel"/>
    <w:tmpl w:val="00000004"/>
    <w:lvl w:ilvl="0">
      <w:start w:val="1"/>
      <w:numFmt w:val="decimal"/>
      <w:lvlText w:val="%1)"/>
      <w:lvlJc w:val="left"/>
      <w:pPr>
        <w:tabs>
          <w:tab w:val="num" w:pos="0"/>
        </w:tabs>
        <w:ind w:left="1440" w:hanging="360"/>
      </w:pPr>
      <w:rPr>
        <w:rFonts w:cs="Arial"/>
        <w:i w:val="0"/>
        <w:sz w:val="24"/>
      </w:rPr>
    </w:lvl>
    <w:lvl w:ilvl="1">
      <w:start w:val="1"/>
      <w:numFmt w:val="lowerLetter"/>
      <w:lvlText w:val="%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righ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right"/>
      <w:pPr>
        <w:tabs>
          <w:tab w:val="num" w:pos="0"/>
        </w:tabs>
        <w:ind w:left="7200" w:hanging="180"/>
      </w:pPr>
    </w:lvl>
  </w:abstractNum>
  <w:abstractNum w:abstractNumId="16">
    <w:nsid w:val="15174FD1"/>
    <w:multiLevelType w:val="hybridMultilevel"/>
    <w:tmpl w:val="808E2B76"/>
    <w:lvl w:ilvl="0" w:tplc="58E00258">
      <w:start w:val="2"/>
      <w:numFmt w:val="bullet"/>
      <w:lvlText w:val="-"/>
      <w:lvlJc w:val="left"/>
      <w:pPr>
        <w:ind w:left="720" w:hanging="360"/>
      </w:pPr>
      <w:rPr>
        <w:rFonts w:ascii="Arial" w:eastAsia="Arial Unicode MS"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9E81761"/>
    <w:multiLevelType w:val="hybridMultilevel"/>
    <w:tmpl w:val="BBC642AE"/>
    <w:lvl w:ilvl="0" w:tplc="8DDE2758">
      <w:start w:val="1"/>
      <w:numFmt w:val="decimal"/>
      <w:lvlText w:val="%1)"/>
      <w:lvlJc w:val="left"/>
      <w:pPr>
        <w:ind w:left="1440" w:hanging="360"/>
      </w:pPr>
      <w:rPr>
        <w:rFonts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1C96634D"/>
    <w:multiLevelType w:val="multilevel"/>
    <w:tmpl w:val="00000004"/>
    <w:lvl w:ilvl="0">
      <w:start w:val="1"/>
      <w:numFmt w:val="decimal"/>
      <w:lvlText w:val="%1)"/>
      <w:lvlJc w:val="left"/>
      <w:pPr>
        <w:tabs>
          <w:tab w:val="num" w:pos="0"/>
        </w:tabs>
        <w:ind w:left="1440" w:hanging="360"/>
      </w:pPr>
      <w:rPr>
        <w:rFonts w:cs="Arial"/>
        <w:i w:val="0"/>
        <w:sz w:val="24"/>
      </w:rPr>
    </w:lvl>
    <w:lvl w:ilvl="1">
      <w:start w:val="1"/>
      <w:numFmt w:val="lowerLetter"/>
      <w:lvlText w:val="%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righ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right"/>
      <w:pPr>
        <w:tabs>
          <w:tab w:val="num" w:pos="0"/>
        </w:tabs>
        <w:ind w:left="7200" w:hanging="180"/>
      </w:pPr>
    </w:lvl>
  </w:abstractNum>
  <w:abstractNum w:abstractNumId="19">
    <w:nsid w:val="1E2E7514"/>
    <w:multiLevelType w:val="hybridMultilevel"/>
    <w:tmpl w:val="83666382"/>
    <w:lvl w:ilvl="0" w:tplc="58E00258">
      <w:start w:val="2"/>
      <w:numFmt w:val="bullet"/>
      <w:lvlText w:val="-"/>
      <w:lvlJc w:val="left"/>
      <w:pPr>
        <w:ind w:left="720" w:hanging="360"/>
      </w:pPr>
      <w:rPr>
        <w:rFonts w:ascii="Arial" w:eastAsia="Arial Unicode MS"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5184ED0"/>
    <w:multiLevelType w:val="hybridMultilevel"/>
    <w:tmpl w:val="8D764A7E"/>
    <w:lvl w:ilvl="0" w:tplc="0409000F">
      <w:start w:val="1"/>
      <w:numFmt w:val="decimal"/>
      <w:lvlText w:val="%1."/>
      <w:lvlJc w:val="left"/>
      <w:pPr>
        <w:ind w:left="810"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21">
    <w:nsid w:val="2BD65DBC"/>
    <w:multiLevelType w:val="hybridMultilevel"/>
    <w:tmpl w:val="7A3AA0E8"/>
    <w:lvl w:ilvl="0" w:tplc="8EBEB946">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18D2D2D"/>
    <w:multiLevelType w:val="hybridMultilevel"/>
    <w:tmpl w:val="296A4716"/>
    <w:lvl w:ilvl="0" w:tplc="969EBF50">
      <w:start w:val="1"/>
      <w:numFmt w:val="bullet"/>
      <w:lvlText w:val=""/>
      <w:lvlJc w:val="left"/>
      <w:pPr>
        <w:tabs>
          <w:tab w:val="num" w:pos="360"/>
        </w:tabs>
        <w:ind w:left="360" w:firstLine="0"/>
      </w:pPr>
      <w:rPr>
        <w:rFonts w:ascii="Wingdings" w:hAnsi="Wingdings" w:hint="default"/>
        <w:b/>
        <w:color w:val="auto"/>
        <w:sz w:val="20"/>
        <w:szCs w:val="20"/>
      </w:rPr>
    </w:lvl>
    <w:lvl w:ilvl="1" w:tplc="04090003" w:tentative="1">
      <w:start w:val="1"/>
      <w:numFmt w:val="bullet"/>
      <w:lvlText w:val="o"/>
      <w:lvlJc w:val="left"/>
      <w:pPr>
        <w:tabs>
          <w:tab w:val="num" w:pos="2008"/>
        </w:tabs>
        <w:ind w:left="2008" w:hanging="360"/>
      </w:pPr>
      <w:rPr>
        <w:rFonts w:ascii="Courier New" w:hAnsi="Courier New" w:cs="Courier New" w:hint="default"/>
      </w:rPr>
    </w:lvl>
    <w:lvl w:ilvl="2" w:tplc="04090005" w:tentative="1">
      <w:start w:val="1"/>
      <w:numFmt w:val="bullet"/>
      <w:lvlText w:val=""/>
      <w:lvlJc w:val="left"/>
      <w:pPr>
        <w:tabs>
          <w:tab w:val="num" w:pos="2728"/>
        </w:tabs>
        <w:ind w:left="2728" w:hanging="360"/>
      </w:pPr>
      <w:rPr>
        <w:rFonts w:ascii="Wingdings" w:hAnsi="Wingdings" w:hint="default"/>
      </w:rPr>
    </w:lvl>
    <w:lvl w:ilvl="3" w:tplc="04090001" w:tentative="1">
      <w:start w:val="1"/>
      <w:numFmt w:val="bullet"/>
      <w:lvlText w:val=""/>
      <w:lvlJc w:val="left"/>
      <w:pPr>
        <w:tabs>
          <w:tab w:val="num" w:pos="3448"/>
        </w:tabs>
        <w:ind w:left="3448" w:hanging="360"/>
      </w:pPr>
      <w:rPr>
        <w:rFonts w:ascii="Symbol" w:hAnsi="Symbol" w:hint="default"/>
      </w:rPr>
    </w:lvl>
    <w:lvl w:ilvl="4" w:tplc="04090003" w:tentative="1">
      <w:start w:val="1"/>
      <w:numFmt w:val="bullet"/>
      <w:lvlText w:val="o"/>
      <w:lvlJc w:val="left"/>
      <w:pPr>
        <w:tabs>
          <w:tab w:val="num" w:pos="4168"/>
        </w:tabs>
        <w:ind w:left="4168" w:hanging="360"/>
      </w:pPr>
      <w:rPr>
        <w:rFonts w:ascii="Courier New" w:hAnsi="Courier New" w:cs="Courier New" w:hint="default"/>
      </w:rPr>
    </w:lvl>
    <w:lvl w:ilvl="5" w:tplc="04090005" w:tentative="1">
      <w:start w:val="1"/>
      <w:numFmt w:val="bullet"/>
      <w:lvlText w:val=""/>
      <w:lvlJc w:val="left"/>
      <w:pPr>
        <w:tabs>
          <w:tab w:val="num" w:pos="4888"/>
        </w:tabs>
        <w:ind w:left="4888" w:hanging="360"/>
      </w:pPr>
      <w:rPr>
        <w:rFonts w:ascii="Wingdings" w:hAnsi="Wingdings" w:hint="default"/>
      </w:rPr>
    </w:lvl>
    <w:lvl w:ilvl="6" w:tplc="04090001" w:tentative="1">
      <w:start w:val="1"/>
      <w:numFmt w:val="bullet"/>
      <w:lvlText w:val=""/>
      <w:lvlJc w:val="left"/>
      <w:pPr>
        <w:tabs>
          <w:tab w:val="num" w:pos="5608"/>
        </w:tabs>
        <w:ind w:left="5608" w:hanging="360"/>
      </w:pPr>
      <w:rPr>
        <w:rFonts w:ascii="Symbol" w:hAnsi="Symbol" w:hint="default"/>
      </w:rPr>
    </w:lvl>
    <w:lvl w:ilvl="7" w:tplc="04090003" w:tentative="1">
      <w:start w:val="1"/>
      <w:numFmt w:val="bullet"/>
      <w:lvlText w:val="o"/>
      <w:lvlJc w:val="left"/>
      <w:pPr>
        <w:tabs>
          <w:tab w:val="num" w:pos="6328"/>
        </w:tabs>
        <w:ind w:left="6328" w:hanging="360"/>
      </w:pPr>
      <w:rPr>
        <w:rFonts w:ascii="Courier New" w:hAnsi="Courier New" w:cs="Courier New" w:hint="default"/>
      </w:rPr>
    </w:lvl>
    <w:lvl w:ilvl="8" w:tplc="04090005" w:tentative="1">
      <w:start w:val="1"/>
      <w:numFmt w:val="bullet"/>
      <w:lvlText w:val=""/>
      <w:lvlJc w:val="left"/>
      <w:pPr>
        <w:tabs>
          <w:tab w:val="num" w:pos="7048"/>
        </w:tabs>
        <w:ind w:left="7048" w:hanging="360"/>
      </w:pPr>
      <w:rPr>
        <w:rFonts w:ascii="Wingdings" w:hAnsi="Wingdings" w:hint="default"/>
      </w:rPr>
    </w:lvl>
  </w:abstractNum>
  <w:abstractNum w:abstractNumId="23">
    <w:nsid w:val="393B492D"/>
    <w:multiLevelType w:val="hybridMultilevel"/>
    <w:tmpl w:val="08BC761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3F450249"/>
    <w:multiLevelType w:val="hybridMultilevel"/>
    <w:tmpl w:val="9EF0D528"/>
    <w:lvl w:ilvl="0" w:tplc="70BA171A">
      <w:start w:val="1"/>
      <w:numFmt w:val="bullet"/>
      <w:lvlText w:val="-"/>
      <w:lvlJc w:val="left"/>
      <w:pPr>
        <w:ind w:left="720" w:hanging="360"/>
      </w:pPr>
      <w:rPr>
        <w:rFonts w:ascii="Franklin Gothic Medium" w:eastAsia="Times New Roman" w:hAnsi="Franklin Gothic Medium"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74D1786"/>
    <w:multiLevelType w:val="hybridMultilevel"/>
    <w:tmpl w:val="3AEA7FE6"/>
    <w:lvl w:ilvl="0" w:tplc="04090011">
      <w:start w:val="1"/>
      <w:numFmt w:val="decimal"/>
      <w:lvlText w:val="%1)"/>
      <w:lvlJc w:val="left"/>
      <w:pPr>
        <w:ind w:left="1776" w:hanging="360"/>
      </w:pPr>
    </w:lvl>
    <w:lvl w:ilvl="1" w:tplc="04090019" w:tentative="1">
      <w:start w:val="1"/>
      <w:numFmt w:val="lowerLetter"/>
      <w:lvlText w:val="%2."/>
      <w:lvlJc w:val="left"/>
      <w:pPr>
        <w:ind w:left="2496" w:hanging="360"/>
      </w:pPr>
    </w:lvl>
    <w:lvl w:ilvl="2" w:tplc="0409001B" w:tentative="1">
      <w:start w:val="1"/>
      <w:numFmt w:val="lowerRoman"/>
      <w:lvlText w:val="%3."/>
      <w:lvlJc w:val="right"/>
      <w:pPr>
        <w:ind w:left="3216" w:hanging="180"/>
      </w:pPr>
    </w:lvl>
    <w:lvl w:ilvl="3" w:tplc="0409000F" w:tentative="1">
      <w:start w:val="1"/>
      <w:numFmt w:val="decimal"/>
      <w:lvlText w:val="%4."/>
      <w:lvlJc w:val="left"/>
      <w:pPr>
        <w:ind w:left="3936" w:hanging="360"/>
      </w:pPr>
    </w:lvl>
    <w:lvl w:ilvl="4" w:tplc="04090019" w:tentative="1">
      <w:start w:val="1"/>
      <w:numFmt w:val="lowerLetter"/>
      <w:lvlText w:val="%5."/>
      <w:lvlJc w:val="left"/>
      <w:pPr>
        <w:ind w:left="4656" w:hanging="360"/>
      </w:pPr>
    </w:lvl>
    <w:lvl w:ilvl="5" w:tplc="0409001B" w:tentative="1">
      <w:start w:val="1"/>
      <w:numFmt w:val="lowerRoman"/>
      <w:lvlText w:val="%6."/>
      <w:lvlJc w:val="right"/>
      <w:pPr>
        <w:ind w:left="5376" w:hanging="180"/>
      </w:pPr>
    </w:lvl>
    <w:lvl w:ilvl="6" w:tplc="0409000F" w:tentative="1">
      <w:start w:val="1"/>
      <w:numFmt w:val="decimal"/>
      <w:lvlText w:val="%7."/>
      <w:lvlJc w:val="left"/>
      <w:pPr>
        <w:ind w:left="6096" w:hanging="360"/>
      </w:pPr>
    </w:lvl>
    <w:lvl w:ilvl="7" w:tplc="04090019" w:tentative="1">
      <w:start w:val="1"/>
      <w:numFmt w:val="lowerLetter"/>
      <w:lvlText w:val="%8."/>
      <w:lvlJc w:val="left"/>
      <w:pPr>
        <w:ind w:left="6816" w:hanging="360"/>
      </w:pPr>
    </w:lvl>
    <w:lvl w:ilvl="8" w:tplc="0409001B" w:tentative="1">
      <w:start w:val="1"/>
      <w:numFmt w:val="lowerRoman"/>
      <w:lvlText w:val="%9."/>
      <w:lvlJc w:val="right"/>
      <w:pPr>
        <w:ind w:left="7536" w:hanging="180"/>
      </w:pPr>
    </w:lvl>
  </w:abstractNum>
  <w:abstractNum w:abstractNumId="26">
    <w:nsid w:val="4A0903AE"/>
    <w:multiLevelType w:val="hybridMultilevel"/>
    <w:tmpl w:val="61F45D02"/>
    <w:lvl w:ilvl="0" w:tplc="5554EE42">
      <w:start w:val="1"/>
      <w:numFmt w:val="bullet"/>
      <w:lvlText w:val=""/>
      <w:lvlJc w:val="left"/>
      <w:pPr>
        <w:tabs>
          <w:tab w:val="num" w:pos="774"/>
        </w:tabs>
        <w:ind w:left="774" w:hanging="414"/>
      </w:pPr>
      <w:rPr>
        <w:rFonts w:ascii="Symbol" w:hAnsi="Symbol" w:hint="default"/>
        <w:strike w:val="0"/>
        <w:dstrike w:val="0"/>
        <w:color w:val="auto"/>
        <w:sz w:val="18"/>
        <w:u w:val="none"/>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7">
    <w:nsid w:val="4B426F6E"/>
    <w:multiLevelType w:val="hybridMultilevel"/>
    <w:tmpl w:val="48EE477C"/>
    <w:lvl w:ilvl="0" w:tplc="70BA171A">
      <w:start w:val="1"/>
      <w:numFmt w:val="bullet"/>
      <w:lvlText w:val="-"/>
      <w:lvlJc w:val="left"/>
      <w:pPr>
        <w:ind w:left="720" w:hanging="360"/>
      </w:pPr>
      <w:rPr>
        <w:rFonts w:ascii="Franklin Gothic Medium" w:eastAsia="Times New Roman" w:hAnsi="Franklin Gothic Medium"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7B0069"/>
    <w:multiLevelType w:val="hybridMultilevel"/>
    <w:tmpl w:val="877AC6E0"/>
    <w:lvl w:ilvl="0" w:tplc="5300793C">
      <w:start w:val="16"/>
      <w:numFmt w:val="bullet"/>
      <w:lvlText w:val="-"/>
      <w:lvlJc w:val="left"/>
      <w:pPr>
        <w:ind w:left="720" w:hanging="360"/>
      </w:pPr>
      <w:rPr>
        <w:rFonts w:ascii="Arial" w:eastAsia="TimesNewRomanPSMT"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BE7173"/>
    <w:multiLevelType w:val="hybridMultilevel"/>
    <w:tmpl w:val="F050E332"/>
    <w:lvl w:ilvl="0" w:tplc="8EBEB946">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0CD127B"/>
    <w:multiLevelType w:val="hybridMultilevel"/>
    <w:tmpl w:val="C48A6D06"/>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50E109B2"/>
    <w:multiLevelType w:val="hybridMultilevel"/>
    <w:tmpl w:val="6B9E2086"/>
    <w:lvl w:ilvl="0" w:tplc="8EBEB946">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0EF2710"/>
    <w:multiLevelType w:val="multilevel"/>
    <w:tmpl w:val="57D2A146"/>
    <w:lvl w:ilvl="0">
      <w:start w:val="1"/>
      <w:numFmt w:val="decimal"/>
      <w:lvlText w:val="%1."/>
      <w:lvlJc w:val="left"/>
      <w:pPr>
        <w:tabs>
          <w:tab w:val="num" w:pos="0"/>
        </w:tabs>
        <w:ind w:left="720" w:hanging="360"/>
      </w:pPr>
      <w:rPr>
        <w:rFonts w:hint="default"/>
        <w:b/>
        <w:color w:val="auto"/>
      </w:rPr>
    </w:lvl>
    <w:lvl w:ilvl="1">
      <w:start w:val="1"/>
      <w:numFmt w:val="decimal"/>
      <w:lvlText w:val="%1.%2."/>
      <w:lvlJc w:val="left"/>
      <w:pPr>
        <w:tabs>
          <w:tab w:val="num" w:pos="0"/>
        </w:tabs>
        <w:ind w:left="1350" w:hanging="720"/>
      </w:pPr>
      <w:rPr>
        <w:rFonts w:hint="default"/>
        <w:b/>
        <w:i w:val="0"/>
        <w:sz w:val="24"/>
        <w:szCs w:val="24"/>
      </w:rPr>
    </w:lvl>
    <w:lvl w:ilvl="2">
      <w:start w:val="1"/>
      <w:numFmt w:val="decimal"/>
      <w:lvlText w:val="%1.%2.%3."/>
      <w:lvlJc w:val="left"/>
      <w:pPr>
        <w:tabs>
          <w:tab w:val="num" w:pos="0"/>
        </w:tabs>
        <w:ind w:left="1080" w:hanging="720"/>
      </w:pPr>
      <w:rPr>
        <w:rFonts w:hint="default"/>
      </w:rPr>
    </w:lvl>
    <w:lvl w:ilvl="3">
      <w:start w:val="1"/>
      <w:numFmt w:val="decimal"/>
      <w:lvlText w:val="%1.%2.%3.%4."/>
      <w:lvlJc w:val="left"/>
      <w:pPr>
        <w:tabs>
          <w:tab w:val="num" w:pos="0"/>
        </w:tabs>
        <w:ind w:left="1440" w:hanging="1080"/>
      </w:pPr>
      <w:rPr>
        <w:rFonts w:hint="default"/>
      </w:rPr>
    </w:lvl>
    <w:lvl w:ilvl="4">
      <w:start w:val="1"/>
      <w:numFmt w:val="decimal"/>
      <w:lvlText w:val="%1.%2.%3.%4.%5."/>
      <w:lvlJc w:val="left"/>
      <w:pPr>
        <w:tabs>
          <w:tab w:val="num" w:pos="0"/>
        </w:tabs>
        <w:ind w:left="1800" w:hanging="1440"/>
      </w:pPr>
      <w:rPr>
        <w:rFonts w:hint="default"/>
      </w:rPr>
    </w:lvl>
    <w:lvl w:ilvl="5">
      <w:start w:val="1"/>
      <w:numFmt w:val="decimal"/>
      <w:lvlText w:val="%1.%2.%3.%4.%5.%6."/>
      <w:lvlJc w:val="left"/>
      <w:pPr>
        <w:tabs>
          <w:tab w:val="num" w:pos="0"/>
        </w:tabs>
        <w:ind w:left="1800" w:hanging="1440"/>
      </w:pPr>
      <w:rPr>
        <w:rFonts w:hint="default"/>
      </w:rPr>
    </w:lvl>
    <w:lvl w:ilvl="6">
      <w:start w:val="1"/>
      <w:numFmt w:val="decimal"/>
      <w:lvlText w:val="%1.%2.%3.%4.%5.%6.%7."/>
      <w:lvlJc w:val="left"/>
      <w:pPr>
        <w:tabs>
          <w:tab w:val="num" w:pos="0"/>
        </w:tabs>
        <w:ind w:left="2160" w:hanging="1800"/>
      </w:pPr>
      <w:rPr>
        <w:rFonts w:hint="default"/>
      </w:rPr>
    </w:lvl>
    <w:lvl w:ilvl="7">
      <w:start w:val="1"/>
      <w:numFmt w:val="decimal"/>
      <w:lvlText w:val="%1.%2.%3.%4.%5.%6.%7.%8."/>
      <w:lvlJc w:val="left"/>
      <w:pPr>
        <w:tabs>
          <w:tab w:val="num" w:pos="0"/>
        </w:tabs>
        <w:ind w:left="2520" w:hanging="2160"/>
      </w:pPr>
      <w:rPr>
        <w:rFonts w:hint="default"/>
      </w:rPr>
    </w:lvl>
    <w:lvl w:ilvl="8">
      <w:start w:val="1"/>
      <w:numFmt w:val="decimal"/>
      <w:lvlText w:val="%1.%2.%3.%4.%5.%6.%7.%8.%9."/>
      <w:lvlJc w:val="left"/>
      <w:pPr>
        <w:tabs>
          <w:tab w:val="num" w:pos="0"/>
        </w:tabs>
        <w:ind w:left="2520" w:hanging="2160"/>
      </w:pPr>
      <w:rPr>
        <w:rFonts w:hint="default"/>
      </w:rPr>
    </w:lvl>
  </w:abstractNum>
  <w:abstractNum w:abstractNumId="33">
    <w:nsid w:val="5100260E"/>
    <w:multiLevelType w:val="hybridMultilevel"/>
    <w:tmpl w:val="5BB6F0A8"/>
    <w:lvl w:ilvl="0" w:tplc="E23CA4FC">
      <w:start w:val="1"/>
      <w:numFmt w:val="decimal"/>
      <w:lvlText w:val="%1)"/>
      <w:lvlJc w:val="left"/>
      <w:pPr>
        <w:ind w:left="1353" w:hanging="360"/>
      </w:pPr>
      <w:rPr>
        <w:rFonts w:hint="default"/>
        <w:color w:val="auto"/>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34">
    <w:nsid w:val="55F73E48"/>
    <w:multiLevelType w:val="hybridMultilevel"/>
    <w:tmpl w:val="21540644"/>
    <w:lvl w:ilvl="0" w:tplc="58E00258">
      <w:start w:val="2"/>
      <w:numFmt w:val="bullet"/>
      <w:lvlText w:val="-"/>
      <w:lvlJc w:val="left"/>
      <w:pPr>
        <w:ind w:left="1080" w:hanging="360"/>
      </w:pPr>
      <w:rPr>
        <w:rFonts w:ascii="Arial" w:eastAsia="Arial Unicode MS"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nsid w:val="578251AD"/>
    <w:multiLevelType w:val="multilevel"/>
    <w:tmpl w:val="00000004"/>
    <w:lvl w:ilvl="0">
      <w:start w:val="1"/>
      <w:numFmt w:val="decimal"/>
      <w:lvlText w:val="%1)"/>
      <w:lvlJc w:val="left"/>
      <w:pPr>
        <w:tabs>
          <w:tab w:val="num" w:pos="0"/>
        </w:tabs>
        <w:ind w:left="1440" w:hanging="360"/>
      </w:pPr>
      <w:rPr>
        <w:rFonts w:cs="Arial"/>
        <w:i w:val="0"/>
        <w:sz w:val="24"/>
      </w:rPr>
    </w:lvl>
    <w:lvl w:ilvl="1">
      <w:start w:val="1"/>
      <w:numFmt w:val="lowerLetter"/>
      <w:lvlText w:val="%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righ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right"/>
      <w:pPr>
        <w:tabs>
          <w:tab w:val="num" w:pos="0"/>
        </w:tabs>
        <w:ind w:left="7200" w:hanging="180"/>
      </w:pPr>
    </w:lvl>
  </w:abstractNum>
  <w:abstractNum w:abstractNumId="36">
    <w:nsid w:val="619B3FF9"/>
    <w:multiLevelType w:val="hybridMultilevel"/>
    <w:tmpl w:val="0CF8E43E"/>
    <w:lvl w:ilvl="0" w:tplc="04090011">
      <w:start w:val="1"/>
      <w:numFmt w:val="decimal"/>
      <w:lvlText w:val="%1)"/>
      <w:lvlJc w:val="left"/>
      <w:pPr>
        <w:ind w:left="4296" w:hanging="360"/>
      </w:pPr>
      <w:rPr>
        <w:color w:val="auto"/>
      </w:rPr>
    </w:lvl>
    <w:lvl w:ilvl="1" w:tplc="04090019" w:tentative="1">
      <w:start w:val="1"/>
      <w:numFmt w:val="lowerLetter"/>
      <w:lvlText w:val="%2."/>
      <w:lvlJc w:val="left"/>
      <w:pPr>
        <w:ind w:left="5016" w:hanging="360"/>
      </w:pPr>
    </w:lvl>
    <w:lvl w:ilvl="2" w:tplc="0409001B" w:tentative="1">
      <w:start w:val="1"/>
      <w:numFmt w:val="lowerRoman"/>
      <w:lvlText w:val="%3."/>
      <w:lvlJc w:val="right"/>
      <w:pPr>
        <w:ind w:left="5736" w:hanging="180"/>
      </w:pPr>
    </w:lvl>
    <w:lvl w:ilvl="3" w:tplc="0409000F" w:tentative="1">
      <w:start w:val="1"/>
      <w:numFmt w:val="decimal"/>
      <w:lvlText w:val="%4."/>
      <w:lvlJc w:val="left"/>
      <w:pPr>
        <w:ind w:left="6456" w:hanging="360"/>
      </w:pPr>
    </w:lvl>
    <w:lvl w:ilvl="4" w:tplc="04090019" w:tentative="1">
      <w:start w:val="1"/>
      <w:numFmt w:val="lowerLetter"/>
      <w:lvlText w:val="%5."/>
      <w:lvlJc w:val="left"/>
      <w:pPr>
        <w:ind w:left="7176" w:hanging="360"/>
      </w:pPr>
    </w:lvl>
    <w:lvl w:ilvl="5" w:tplc="0409001B" w:tentative="1">
      <w:start w:val="1"/>
      <w:numFmt w:val="lowerRoman"/>
      <w:lvlText w:val="%6."/>
      <w:lvlJc w:val="right"/>
      <w:pPr>
        <w:ind w:left="7896" w:hanging="180"/>
      </w:pPr>
    </w:lvl>
    <w:lvl w:ilvl="6" w:tplc="0409000F" w:tentative="1">
      <w:start w:val="1"/>
      <w:numFmt w:val="decimal"/>
      <w:lvlText w:val="%7."/>
      <w:lvlJc w:val="left"/>
      <w:pPr>
        <w:ind w:left="8616" w:hanging="360"/>
      </w:pPr>
    </w:lvl>
    <w:lvl w:ilvl="7" w:tplc="04090019" w:tentative="1">
      <w:start w:val="1"/>
      <w:numFmt w:val="lowerLetter"/>
      <w:lvlText w:val="%8."/>
      <w:lvlJc w:val="left"/>
      <w:pPr>
        <w:ind w:left="9336" w:hanging="360"/>
      </w:pPr>
    </w:lvl>
    <w:lvl w:ilvl="8" w:tplc="0409001B" w:tentative="1">
      <w:start w:val="1"/>
      <w:numFmt w:val="lowerRoman"/>
      <w:lvlText w:val="%9."/>
      <w:lvlJc w:val="right"/>
      <w:pPr>
        <w:ind w:left="10056" w:hanging="180"/>
      </w:pPr>
    </w:lvl>
  </w:abstractNum>
  <w:abstractNum w:abstractNumId="37">
    <w:nsid w:val="675E4D3A"/>
    <w:multiLevelType w:val="hybridMultilevel"/>
    <w:tmpl w:val="F2E6F1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93E2BB7"/>
    <w:multiLevelType w:val="hybridMultilevel"/>
    <w:tmpl w:val="2922592A"/>
    <w:lvl w:ilvl="0" w:tplc="6528453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nsid w:val="69B51E64"/>
    <w:multiLevelType w:val="hybridMultilevel"/>
    <w:tmpl w:val="1B32AE56"/>
    <w:lvl w:ilvl="0" w:tplc="EEC6B628">
      <w:start w:val="1"/>
      <w:numFmt w:val="decimal"/>
      <w:lvlText w:val="%1."/>
      <w:lvlJc w:val="left"/>
      <w:pPr>
        <w:ind w:left="1440" w:hanging="360"/>
      </w:pPr>
      <w:rPr>
        <w:b/>
      </w:rPr>
    </w:lvl>
    <w:lvl w:ilvl="1" w:tplc="04090003">
      <w:start w:val="1"/>
      <w:numFmt w:val="lowerLetter"/>
      <w:lvlText w:val="%2."/>
      <w:lvlJc w:val="left"/>
      <w:pPr>
        <w:ind w:left="2520" w:hanging="360"/>
      </w:pPr>
    </w:lvl>
    <w:lvl w:ilvl="2" w:tplc="04090005" w:tentative="1">
      <w:start w:val="1"/>
      <w:numFmt w:val="lowerRoman"/>
      <w:lvlText w:val="%3."/>
      <w:lvlJc w:val="right"/>
      <w:pPr>
        <w:ind w:left="3240" w:hanging="180"/>
      </w:pPr>
    </w:lvl>
    <w:lvl w:ilvl="3" w:tplc="04090001" w:tentative="1">
      <w:start w:val="1"/>
      <w:numFmt w:val="decimal"/>
      <w:lvlText w:val="%4."/>
      <w:lvlJc w:val="left"/>
      <w:pPr>
        <w:ind w:left="3960" w:hanging="360"/>
      </w:pPr>
    </w:lvl>
    <w:lvl w:ilvl="4" w:tplc="04090003" w:tentative="1">
      <w:start w:val="1"/>
      <w:numFmt w:val="lowerLetter"/>
      <w:lvlText w:val="%5."/>
      <w:lvlJc w:val="left"/>
      <w:pPr>
        <w:ind w:left="4680" w:hanging="360"/>
      </w:pPr>
    </w:lvl>
    <w:lvl w:ilvl="5" w:tplc="04090005" w:tentative="1">
      <w:start w:val="1"/>
      <w:numFmt w:val="lowerRoman"/>
      <w:lvlText w:val="%6."/>
      <w:lvlJc w:val="right"/>
      <w:pPr>
        <w:ind w:left="5400" w:hanging="180"/>
      </w:pPr>
    </w:lvl>
    <w:lvl w:ilvl="6" w:tplc="04090001" w:tentative="1">
      <w:start w:val="1"/>
      <w:numFmt w:val="decimal"/>
      <w:lvlText w:val="%7."/>
      <w:lvlJc w:val="left"/>
      <w:pPr>
        <w:ind w:left="6120" w:hanging="360"/>
      </w:pPr>
    </w:lvl>
    <w:lvl w:ilvl="7" w:tplc="04090003" w:tentative="1">
      <w:start w:val="1"/>
      <w:numFmt w:val="lowerLetter"/>
      <w:lvlText w:val="%8."/>
      <w:lvlJc w:val="left"/>
      <w:pPr>
        <w:ind w:left="6840" w:hanging="360"/>
      </w:pPr>
    </w:lvl>
    <w:lvl w:ilvl="8" w:tplc="04090005" w:tentative="1">
      <w:start w:val="1"/>
      <w:numFmt w:val="lowerRoman"/>
      <w:lvlText w:val="%9."/>
      <w:lvlJc w:val="right"/>
      <w:pPr>
        <w:ind w:left="7560" w:hanging="180"/>
      </w:pPr>
    </w:lvl>
  </w:abstractNum>
  <w:abstractNum w:abstractNumId="40">
    <w:nsid w:val="6B963B23"/>
    <w:multiLevelType w:val="hybridMultilevel"/>
    <w:tmpl w:val="89F28EE8"/>
    <w:lvl w:ilvl="0" w:tplc="8630560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nsid w:val="78E41CC3"/>
    <w:multiLevelType w:val="hybridMultilevel"/>
    <w:tmpl w:val="4EC8E5AC"/>
    <w:lvl w:ilvl="0" w:tplc="58E00258">
      <w:start w:val="2"/>
      <w:numFmt w:val="bullet"/>
      <w:lvlText w:val="-"/>
      <w:lvlJc w:val="left"/>
      <w:pPr>
        <w:ind w:left="1440" w:hanging="360"/>
      </w:pPr>
      <w:rPr>
        <w:rFonts w:ascii="Arial" w:eastAsia="Arial Unicode MS"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nsid w:val="7A596B09"/>
    <w:multiLevelType w:val="hybridMultilevel"/>
    <w:tmpl w:val="31A285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CAC38F2"/>
    <w:multiLevelType w:val="hybridMultilevel"/>
    <w:tmpl w:val="8AB01CD8"/>
    <w:lvl w:ilvl="0" w:tplc="B366FEF6">
      <w:start w:val="1"/>
      <w:numFmt w:val="decimal"/>
      <w:lvlText w:val="%1)"/>
      <w:lvlJc w:val="right"/>
      <w:pPr>
        <w:tabs>
          <w:tab w:val="num" w:pos="567"/>
        </w:tabs>
        <w:ind w:left="567" w:hanging="283"/>
      </w:pPr>
      <w:rPr>
        <w:rFonts w:hint="default"/>
      </w:rPr>
    </w:lvl>
    <w:lvl w:ilvl="1" w:tplc="04090019">
      <w:start w:val="1"/>
      <w:numFmt w:val="bullet"/>
      <w:lvlText w:val=""/>
      <w:lvlJc w:val="left"/>
      <w:pPr>
        <w:tabs>
          <w:tab w:val="num" w:pos="1440"/>
        </w:tabs>
        <w:ind w:left="1440" w:hanging="360"/>
      </w:pPr>
      <w:rPr>
        <w:rFonts w:ascii="Symbol" w:hAnsi="Symbol" w:hint="default"/>
      </w:rPr>
    </w:lvl>
    <w:lvl w:ilvl="2" w:tplc="0409001B">
      <w:start w:val="3"/>
      <w:numFmt w:val="decimal"/>
      <w:lvlText w:val="%3"/>
      <w:lvlJc w:val="left"/>
      <w:pPr>
        <w:tabs>
          <w:tab w:val="num" w:pos="2340"/>
        </w:tabs>
        <w:ind w:left="2340" w:hanging="360"/>
      </w:pPr>
      <w:rPr>
        <w:rFonts w:hint="default"/>
      </w:rPr>
    </w:lvl>
    <w:lvl w:ilvl="3" w:tplc="0409000F">
      <w:start w:val="5"/>
      <w:numFmt w:val="decimal"/>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3"/>
  </w:num>
  <w:num w:numId="4">
    <w:abstractNumId w:val="4"/>
  </w:num>
  <w:num w:numId="5">
    <w:abstractNumId w:val="5"/>
  </w:num>
  <w:num w:numId="6">
    <w:abstractNumId w:val="35"/>
  </w:num>
  <w:num w:numId="7">
    <w:abstractNumId w:val="30"/>
  </w:num>
  <w:num w:numId="8">
    <w:abstractNumId w:val="22"/>
  </w:num>
  <w:num w:numId="9">
    <w:abstractNumId w:val="39"/>
  </w:num>
  <w:num w:numId="10">
    <w:abstractNumId w:val="43"/>
  </w:num>
  <w:num w:numId="11">
    <w:abstractNumId w:val="24"/>
  </w:num>
  <w:num w:numId="12">
    <w:abstractNumId w:val="11"/>
  </w:num>
  <w:num w:numId="13">
    <w:abstractNumId w:val="12"/>
  </w:num>
  <w:num w:numId="14">
    <w:abstractNumId w:val="36"/>
  </w:num>
  <w:num w:numId="15">
    <w:abstractNumId w:val="27"/>
  </w:num>
  <w:num w:numId="16">
    <w:abstractNumId w:val="28"/>
  </w:num>
  <w:num w:numId="17">
    <w:abstractNumId w:val="34"/>
  </w:num>
  <w:num w:numId="18">
    <w:abstractNumId w:val="26"/>
  </w:num>
  <w:num w:numId="19">
    <w:abstractNumId w:val="33"/>
  </w:num>
  <w:num w:numId="20">
    <w:abstractNumId w:val="38"/>
  </w:num>
  <w:num w:numId="21">
    <w:abstractNumId w:val="40"/>
  </w:num>
  <w:num w:numId="22">
    <w:abstractNumId w:val="17"/>
  </w:num>
  <w:num w:numId="23">
    <w:abstractNumId w:val="14"/>
  </w:num>
  <w:num w:numId="24">
    <w:abstractNumId w:val="18"/>
  </w:num>
  <w:num w:numId="25">
    <w:abstractNumId w:val="13"/>
  </w:num>
  <w:num w:numId="26">
    <w:abstractNumId w:val="15"/>
  </w:num>
  <w:num w:numId="27">
    <w:abstractNumId w:val="20"/>
  </w:num>
  <w:num w:numId="28">
    <w:abstractNumId w:val="32"/>
  </w:num>
  <w:num w:numId="29">
    <w:abstractNumId w:val="29"/>
  </w:num>
  <w:num w:numId="30">
    <w:abstractNumId w:val="21"/>
  </w:num>
  <w:num w:numId="31">
    <w:abstractNumId w:val="16"/>
  </w:num>
  <w:num w:numId="32">
    <w:abstractNumId w:val="42"/>
  </w:num>
  <w:num w:numId="33">
    <w:abstractNumId w:val="41"/>
  </w:num>
  <w:num w:numId="34">
    <w:abstractNumId w:val="19"/>
  </w:num>
  <w:num w:numId="35">
    <w:abstractNumId w:val="31"/>
  </w:num>
  <w:num w:numId="36">
    <w:abstractNumId w:val="23"/>
  </w:num>
  <w:num w:numId="37">
    <w:abstractNumId w:val="25"/>
  </w:num>
  <w:num w:numId="38">
    <w:abstractNumId w:val="10"/>
  </w:num>
  <w:num w:numId="39">
    <w:abstractNumId w:val="37"/>
  </w:num>
  <w:numIdMacAtCleanup w:val="2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hideSpellingErrors/>
  <w:stylePaneFormatFilter w:val="0000"/>
  <w:defaultTabStop w:val="708"/>
  <w:defaultTableStyle w:val="Normal"/>
  <w:drawingGridHorizontalSpacing w:val="200"/>
  <w:drawingGridVerticalSpacing w:val="0"/>
  <w:displayHorizontalDrawingGridEvery w:val="0"/>
  <w:displayVerticalDrawingGridEvery w:val="0"/>
  <w:noPunctuationKerning/>
  <w:characterSpacingControl w:val="doNotCompress"/>
  <w:strictFirstAndLastChars/>
  <w:footnotePr>
    <w:footnote w:id="0"/>
    <w:footnote w:id="1"/>
  </w:footnotePr>
  <w:endnotePr>
    <w:endnote w:id="0"/>
    <w:endnote w:id="1"/>
  </w:endnotePr>
  <w:compat>
    <w:spaceForUL/>
    <w:balanceSingleByteDoubleByteWidth/>
    <w:doNotLeaveBackslashAlone/>
    <w:ulTrailSpace/>
    <w:adjustLineHeightInTable/>
  </w:compat>
  <w:rsids>
    <w:rsidRoot w:val="00BA732B"/>
    <w:rsid w:val="000073E7"/>
    <w:rsid w:val="000111F9"/>
    <w:rsid w:val="000114B6"/>
    <w:rsid w:val="000134D1"/>
    <w:rsid w:val="000145CB"/>
    <w:rsid w:val="000156F5"/>
    <w:rsid w:val="00016886"/>
    <w:rsid w:val="000179B7"/>
    <w:rsid w:val="000237C9"/>
    <w:rsid w:val="00023A8A"/>
    <w:rsid w:val="00024BDA"/>
    <w:rsid w:val="000269A2"/>
    <w:rsid w:val="0003211F"/>
    <w:rsid w:val="00033EC0"/>
    <w:rsid w:val="00035787"/>
    <w:rsid w:val="00036C73"/>
    <w:rsid w:val="00046280"/>
    <w:rsid w:val="0004766B"/>
    <w:rsid w:val="00053480"/>
    <w:rsid w:val="0005597E"/>
    <w:rsid w:val="00063BB4"/>
    <w:rsid w:val="000662A0"/>
    <w:rsid w:val="00066770"/>
    <w:rsid w:val="00072116"/>
    <w:rsid w:val="00074717"/>
    <w:rsid w:val="00080D16"/>
    <w:rsid w:val="00084C33"/>
    <w:rsid w:val="00084E7E"/>
    <w:rsid w:val="00087951"/>
    <w:rsid w:val="0009005E"/>
    <w:rsid w:val="00090853"/>
    <w:rsid w:val="00092F07"/>
    <w:rsid w:val="000948DA"/>
    <w:rsid w:val="00097B09"/>
    <w:rsid w:val="000A0EB5"/>
    <w:rsid w:val="000A2965"/>
    <w:rsid w:val="000A2BF5"/>
    <w:rsid w:val="000A4161"/>
    <w:rsid w:val="000A4F48"/>
    <w:rsid w:val="000A73A5"/>
    <w:rsid w:val="000B2BCF"/>
    <w:rsid w:val="000B6494"/>
    <w:rsid w:val="000C3861"/>
    <w:rsid w:val="000C5987"/>
    <w:rsid w:val="000D0410"/>
    <w:rsid w:val="000D4F3B"/>
    <w:rsid w:val="000D5DE6"/>
    <w:rsid w:val="000D62F9"/>
    <w:rsid w:val="000D735A"/>
    <w:rsid w:val="000E059B"/>
    <w:rsid w:val="000E1D75"/>
    <w:rsid w:val="000F06F0"/>
    <w:rsid w:val="000F0773"/>
    <w:rsid w:val="000F595C"/>
    <w:rsid w:val="000F7185"/>
    <w:rsid w:val="000F7344"/>
    <w:rsid w:val="000F7AD7"/>
    <w:rsid w:val="00101304"/>
    <w:rsid w:val="00102EF0"/>
    <w:rsid w:val="00104C5A"/>
    <w:rsid w:val="00106755"/>
    <w:rsid w:val="001068F7"/>
    <w:rsid w:val="00112966"/>
    <w:rsid w:val="00113763"/>
    <w:rsid w:val="00116286"/>
    <w:rsid w:val="001169EC"/>
    <w:rsid w:val="0012154D"/>
    <w:rsid w:val="00126296"/>
    <w:rsid w:val="00133B12"/>
    <w:rsid w:val="00134BB4"/>
    <w:rsid w:val="00136D7E"/>
    <w:rsid w:val="00136DC7"/>
    <w:rsid w:val="001378A9"/>
    <w:rsid w:val="00140A56"/>
    <w:rsid w:val="00142637"/>
    <w:rsid w:val="0014523D"/>
    <w:rsid w:val="001454A2"/>
    <w:rsid w:val="0014555F"/>
    <w:rsid w:val="00146670"/>
    <w:rsid w:val="0015104E"/>
    <w:rsid w:val="0015123D"/>
    <w:rsid w:val="00155E14"/>
    <w:rsid w:val="0016027C"/>
    <w:rsid w:val="0016048E"/>
    <w:rsid w:val="00163F16"/>
    <w:rsid w:val="001722A6"/>
    <w:rsid w:val="001732EA"/>
    <w:rsid w:val="00173694"/>
    <w:rsid w:val="00174AB1"/>
    <w:rsid w:val="001754AA"/>
    <w:rsid w:val="00183846"/>
    <w:rsid w:val="001849A5"/>
    <w:rsid w:val="00187B7C"/>
    <w:rsid w:val="00197820"/>
    <w:rsid w:val="001A3FE1"/>
    <w:rsid w:val="001B066D"/>
    <w:rsid w:val="001C0381"/>
    <w:rsid w:val="001C4C0B"/>
    <w:rsid w:val="001D4A95"/>
    <w:rsid w:val="001D4A9D"/>
    <w:rsid w:val="001D5A2C"/>
    <w:rsid w:val="001D73FE"/>
    <w:rsid w:val="001E37AB"/>
    <w:rsid w:val="001E3CC3"/>
    <w:rsid w:val="001E61FD"/>
    <w:rsid w:val="001F2C27"/>
    <w:rsid w:val="001F2C92"/>
    <w:rsid w:val="001F4CFB"/>
    <w:rsid w:val="0020164B"/>
    <w:rsid w:val="0020447C"/>
    <w:rsid w:val="00210481"/>
    <w:rsid w:val="00210AFD"/>
    <w:rsid w:val="00215666"/>
    <w:rsid w:val="00221C6F"/>
    <w:rsid w:val="00222BCC"/>
    <w:rsid w:val="0022356E"/>
    <w:rsid w:val="002237BD"/>
    <w:rsid w:val="00224BD1"/>
    <w:rsid w:val="0022624C"/>
    <w:rsid w:val="00233F40"/>
    <w:rsid w:val="00234BFC"/>
    <w:rsid w:val="00240114"/>
    <w:rsid w:val="002411A6"/>
    <w:rsid w:val="002411EF"/>
    <w:rsid w:val="002425D8"/>
    <w:rsid w:val="002458BA"/>
    <w:rsid w:val="00246053"/>
    <w:rsid w:val="00247A9C"/>
    <w:rsid w:val="0025027B"/>
    <w:rsid w:val="00250F0D"/>
    <w:rsid w:val="00251845"/>
    <w:rsid w:val="0025278C"/>
    <w:rsid w:val="00254CB6"/>
    <w:rsid w:val="00255B26"/>
    <w:rsid w:val="00261833"/>
    <w:rsid w:val="00262DD3"/>
    <w:rsid w:val="0026728C"/>
    <w:rsid w:val="002714FD"/>
    <w:rsid w:val="002731E1"/>
    <w:rsid w:val="002765FE"/>
    <w:rsid w:val="00277412"/>
    <w:rsid w:val="00285F2D"/>
    <w:rsid w:val="00286F5D"/>
    <w:rsid w:val="00292ECA"/>
    <w:rsid w:val="002A3801"/>
    <w:rsid w:val="002A6274"/>
    <w:rsid w:val="002B0C71"/>
    <w:rsid w:val="002B1456"/>
    <w:rsid w:val="002B23BA"/>
    <w:rsid w:val="002C2BFB"/>
    <w:rsid w:val="002C786F"/>
    <w:rsid w:val="002E194E"/>
    <w:rsid w:val="002E1AFE"/>
    <w:rsid w:val="002E7904"/>
    <w:rsid w:val="002F1FA3"/>
    <w:rsid w:val="002F6C1E"/>
    <w:rsid w:val="00302E2C"/>
    <w:rsid w:val="00303451"/>
    <w:rsid w:val="00303871"/>
    <w:rsid w:val="00306596"/>
    <w:rsid w:val="00307162"/>
    <w:rsid w:val="003073A4"/>
    <w:rsid w:val="003125E0"/>
    <w:rsid w:val="00325A22"/>
    <w:rsid w:val="0033000E"/>
    <w:rsid w:val="00330ECD"/>
    <w:rsid w:val="00341526"/>
    <w:rsid w:val="003429C9"/>
    <w:rsid w:val="003433F9"/>
    <w:rsid w:val="003438DB"/>
    <w:rsid w:val="00344570"/>
    <w:rsid w:val="003446CC"/>
    <w:rsid w:val="00346356"/>
    <w:rsid w:val="00350955"/>
    <w:rsid w:val="003541CC"/>
    <w:rsid w:val="0035579C"/>
    <w:rsid w:val="00356634"/>
    <w:rsid w:val="00362F4E"/>
    <w:rsid w:val="00365A80"/>
    <w:rsid w:val="00372553"/>
    <w:rsid w:val="00372E0B"/>
    <w:rsid w:val="0037333E"/>
    <w:rsid w:val="00373FCB"/>
    <w:rsid w:val="00376501"/>
    <w:rsid w:val="003770B8"/>
    <w:rsid w:val="003836BF"/>
    <w:rsid w:val="003854A6"/>
    <w:rsid w:val="003913F5"/>
    <w:rsid w:val="0039242C"/>
    <w:rsid w:val="00397C4B"/>
    <w:rsid w:val="003A1D2C"/>
    <w:rsid w:val="003A3355"/>
    <w:rsid w:val="003A7ABA"/>
    <w:rsid w:val="003B0021"/>
    <w:rsid w:val="003B2B6D"/>
    <w:rsid w:val="003B2FCB"/>
    <w:rsid w:val="003C4F85"/>
    <w:rsid w:val="003C7E8A"/>
    <w:rsid w:val="003D2070"/>
    <w:rsid w:val="003D4A56"/>
    <w:rsid w:val="003D4F28"/>
    <w:rsid w:val="003D52ED"/>
    <w:rsid w:val="003E22A0"/>
    <w:rsid w:val="003F15EC"/>
    <w:rsid w:val="003F2D05"/>
    <w:rsid w:val="003F32A0"/>
    <w:rsid w:val="003F4759"/>
    <w:rsid w:val="0040239A"/>
    <w:rsid w:val="0040362D"/>
    <w:rsid w:val="00403738"/>
    <w:rsid w:val="00410094"/>
    <w:rsid w:val="00413BCB"/>
    <w:rsid w:val="004222C0"/>
    <w:rsid w:val="00423738"/>
    <w:rsid w:val="0042739E"/>
    <w:rsid w:val="00427FAC"/>
    <w:rsid w:val="00435146"/>
    <w:rsid w:val="004354F3"/>
    <w:rsid w:val="00436C1B"/>
    <w:rsid w:val="00436CDA"/>
    <w:rsid w:val="004377E0"/>
    <w:rsid w:val="00443BA5"/>
    <w:rsid w:val="00444287"/>
    <w:rsid w:val="00444BC8"/>
    <w:rsid w:val="00452AB5"/>
    <w:rsid w:val="00454A31"/>
    <w:rsid w:val="00454D46"/>
    <w:rsid w:val="00454F35"/>
    <w:rsid w:val="004555FC"/>
    <w:rsid w:val="00457F83"/>
    <w:rsid w:val="00460FA3"/>
    <w:rsid w:val="0046292E"/>
    <w:rsid w:val="0046449A"/>
    <w:rsid w:val="00474104"/>
    <w:rsid w:val="00475D03"/>
    <w:rsid w:val="00476DCB"/>
    <w:rsid w:val="00480D86"/>
    <w:rsid w:val="00481098"/>
    <w:rsid w:val="00483ADF"/>
    <w:rsid w:val="00484E84"/>
    <w:rsid w:val="0048764F"/>
    <w:rsid w:val="00487809"/>
    <w:rsid w:val="00487D4C"/>
    <w:rsid w:val="004913C9"/>
    <w:rsid w:val="004913E3"/>
    <w:rsid w:val="004A3259"/>
    <w:rsid w:val="004A4DA7"/>
    <w:rsid w:val="004A7056"/>
    <w:rsid w:val="004B4C04"/>
    <w:rsid w:val="004C6581"/>
    <w:rsid w:val="004C6E39"/>
    <w:rsid w:val="004D0953"/>
    <w:rsid w:val="004D19FC"/>
    <w:rsid w:val="004D26D9"/>
    <w:rsid w:val="004D5A2E"/>
    <w:rsid w:val="004D5FC9"/>
    <w:rsid w:val="004D758D"/>
    <w:rsid w:val="004E2149"/>
    <w:rsid w:val="004E5CEF"/>
    <w:rsid w:val="00500814"/>
    <w:rsid w:val="00504B1D"/>
    <w:rsid w:val="00505DE0"/>
    <w:rsid w:val="005116AA"/>
    <w:rsid w:val="00515EFF"/>
    <w:rsid w:val="00516BA6"/>
    <w:rsid w:val="00523616"/>
    <w:rsid w:val="0052632F"/>
    <w:rsid w:val="00526919"/>
    <w:rsid w:val="005271B3"/>
    <w:rsid w:val="00527AEF"/>
    <w:rsid w:val="00527ED1"/>
    <w:rsid w:val="0053376A"/>
    <w:rsid w:val="00534C95"/>
    <w:rsid w:val="00535BC7"/>
    <w:rsid w:val="00541519"/>
    <w:rsid w:val="005432E4"/>
    <w:rsid w:val="00543CE1"/>
    <w:rsid w:val="005464B6"/>
    <w:rsid w:val="00550755"/>
    <w:rsid w:val="0055716F"/>
    <w:rsid w:val="00557DB6"/>
    <w:rsid w:val="00562709"/>
    <w:rsid w:val="005641F7"/>
    <w:rsid w:val="00570E67"/>
    <w:rsid w:val="00572421"/>
    <w:rsid w:val="005808DA"/>
    <w:rsid w:val="00580D20"/>
    <w:rsid w:val="005815D2"/>
    <w:rsid w:val="00586CE2"/>
    <w:rsid w:val="00591D37"/>
    <w:rsid w:val="005A0773"/>
    <w:rsid w:val="005A5796"/>
    <w:rsid w:val="005B6220"/>
    <w:rsid w:val="005C15D1"/>
    <w:rsid w:val="005C5265"/>
    <w:rsid w:val="005C60AC"/>
    <w:rsid w:val="005D03C5"/>
    <w:rsid w:val="005D2D22"/>
    <w:rsid w:val="005D43C9"/>
    <w:rsid w:val="005D5402"/>
    <w:rsid w:val="005D543E"/>
    <w:rsid w:val="005E371A"/>
    <w:rsid w:val="005E6018"/>
    <w:rsid w:val="005E7EAB"/>
    <w:rsid w:val="005F0E6B"/>
    <w:rsid w:val="005F11F0"/>
    <w:rsid w:val="005F3929"/>
    <w:rsid w:val="005F3FC0"/>
    <w:rsid w:val="006001AA"/>
    <w:rsid w:val="0060084B"/>
    <w:rsid w:val="00601930"/>
    <w:rsid w:val="00601C7D"/>
    <w:rsid w:val="00601DE0"/>
    <w:rsid w:val="00602DA6"/>
    <w:rsid w:val="006043D5"/>
    <w:rsid w:val="00613EAA"/>
    <w:rsid w:val="006149F8"/>
    <w:rsid w:val="006167B0"/>
    <w:rsid w:val="00617671"/>
    <w:rsid w:val="00617E0A"/>
    <w:rsid w:val="00623661"/>
    <w:rsid w:val="00626914"/>
    <w:rsid w:val="00627348"/>
    <w:rsid w:val="006300E5"/>
    <w:rsid w:val="00631E65"/>
    <w:rsid w:val="00632E9E"/>
    <w:rsid w:val="00635F6B"/>
    <w:rsid w:val="006404CA"/>
    <w:rsid w:val="00652E12"/>
    <w:rsid w:val="006536F4"/>
    <w:rsid w:val="00656F36"/>
    <w:rsid w:val="00656FC1"/>
    <w:rsid w:val="006603F8"/>
    <w:rsid w:val="00670D98"/>
    <w:rsid w:val="006730DA"/>
    <w:rsid w:val="00673BC0"/>
    <w:rsid w:val="00677738"/>
    <w:rsid w:val="00677998"/>
    <w:rsid w:val="006827AF"/>
    <w:rsid w:val="00687374"/>
    <w:rsid w:val="00697980"/>
    <w:rsid w:val="00697EBB"/>
    <w:rsid w:val="006A3281"/>
    <w:rsid w:val="006A42D1"/>
    <w:rsid w:val="006A53A4"/>
    <w:rsid w:val="006A59CA"/>
    <w:rsid w:val="006A615A"/>
    <w:rsid w:val="006B3A48"/>
    <w:rsid w:val="006B5227"/>
    <w:rsid w:val="006B5662"/>
    <w:rsid w:val="006C0C0C"/>
    <w:rsid w:val="006C2347"/>
    <w:rsid w:val="006C32CB"/>
    <w:rsid w:val="006C4634"/>
    <w:rsid w:val="006C790D"/>
    <w:rsid w:val="006D114A"/>
    <w:rsid w:val="006D4BA0"/>
    <w:rsid w:val="006D52F8"/>
    <w:rsid w:val="006D6495"/>
    <w:rsid w:val="006D7030"/>
    <w:rsid w:val="006F764E"/>
    <w:rsid w:val="007050B2"/>
    <w:rsid w:val="0070538F"/>
    <w:rsid w:val="00706A8B"/>
    <w:rsid w:val="007108A3"/>
    <w:rsid w:val="00720FAF"/>
    <w:rsid w:val="00721AEB"/>
    <w:rsid w:val="007224EF"/>
    <w:rsid w:val="00723C44"/>
    <w:rsid w:val="00725F60"/>
    <w:rsid w:val="00727A7B"/>
    <w:rsid w:val="0073383A"/>
    <w:rsid w:val="007346D7"/>
    <w:rsid w:val="00735846"/>
    <w:rsid w:val="00736E3C"/>
    <w:rsid w:val="00736FF2"/>
    <w:rsid w:val="00741D86"/>
    <w:rsid w:val="00742649"/>
    <w:rsid w:val="00745CF8"/>
    <w:rsid w:val="00752EAF"/>
    <w:rsid w:val="00753EAC"/>
    <w:rsid w:val="007619B9"/>
    <w:rsid w:val="007638CE"/>
    <w:rsid w:val="00765F14"/>
    <w:rsid w:val="00766A82"/>
    <w:rsid w:val="00770121"/>
    <w:rsid w:val="007718E0"/>
    <w:rsid w:val="00771C6D"/>
    <w:rsid w:val="00774E46"/>
    <w:rsid w:val="00775D6A"/>
    <w:rsid w:val="007802EF"/>
    <w:rsid w:val="00782B6C"/>
    <w:rsid w:val="0078789F"/>
    <w:rsid w:val="00795FCA"/>
    <w:rsid w:val="00796619"/>
    <w:rsid w:val="00797BC2"/>
    <w:rsid w:val="007A1C66"/>
    <w:rsid w:val="007A3B3B"/>
    <w:rsid w:val="007A43A6"/>
    <w:rsid w:val="007A4A75"/>
    <w:rsid w:val="007A574A"/>
    <w:rsid w:val="007A6069"/>
    <w:rsid w:val="007A6CB4"/>
    <w:rsid w:val="007C0698"/>
    <w:rsid w:val="007C2C29"/>
    <w:rsid w:val="007D1360"/>
    <w:rsid w:val="007D13B3"/>
    <w:rsid w:val="007D1C42"/>
    <w:rsid w:val="007D5E9E"/>
    <w:rsid w:val="007D7FD1"/>
    <w:rsid w:val="007E0EE1"/>
    <w:rsid w:val="007E7565"/>
    <w:rsid w:val="007F1C81"/>
    <w:rsid w:val="007F1FA1"/>
    <w:rsid w:val="007F1FEB"/>
    <w:rsid w:val="007F32E3"/>
    <w:rsid w:val="007F4CDA"/>
    <w:rsid w:val="008134DD"/>
    <w:rsid w:val="0081544F"/>
    <w:rsid w:val="008154B2"/>
    <w:rsid w:val="00815FB6"/>
    <w:rsid w:val="008237A0"/>
    <w:rsid w:val="00826125"/>
    <w:rsid w:val="0083149D"/>
    <w:rsid w:val="008321C6"/>
    <w:rsid w:val="00833AE0"/>
    <w:rsid w:val="00833CBC"/>
    <w:rsid w:val="00833E3B"/>
    <w:rsid w:val="008341E1"/>
    <w:rsid w:val="00841784"/>
    <w:rsid w:val="00842061"/>
    <w:rsid w:val="008432C4"/>
    <w:rsid w:val="00845B7D"/>
    <w:rsid w:val="008537F8"/>
    <w:rsid w:val="00860365"/>
    <w:rsid w:val="00864F67"/>
    <w:rsid w:val="00866F11"/>
    <w:rsid w:val="0087162E"/>
    <w:rsid w:val="0087305E"/>
    <w:rsid w:val="00873290"/>
    <w:rsid w:val="00873884"/>
    <w:rsid w:val="008744C7"/>
    <w:rsid w:val="008754B7"/>
    <w:rsid w:val="00875E28"/>
    <w:rsid w:val="008809AE"/>
    <w:rsid w:val="00881667"/>
    <w:rsid w:val="00883542"/>
    <w:rsid w:val="00883635"/>
    <w:rsid w:val="00885F68"/>
    <w:rsid w:val="008868D5"/>
    <w:rsid w:val="00892EB5"/>
    <w:rsid w:val="008969B3"/>
    <w:rsid w:val="008A66E6"/>
    <w:rsid w:val="008B17D4"/>
    <w:rsid w:val="008B25DC"/>
    <w:rsid w:val="008C161B"/>
    <w:rsid w:val="008C2EA7"/>
    <w:rsid w:val="008C371D"/>
    <w:rsid w:val="008C4E8B"/>
    <w:rsid w:val="008C7AD7"/>
    <w:rsid w:val="008D09DE"/>
    <w:rsid w:val="008E29E7"/>
    <w:rsid w:val="008E54CB"/>
    <w:rsid w:val="008E6801"/>
    <w:rsid w:val="008F28B3"/>
    <w:rsid w:val="008F2E0B"/>
    <w:rsid w:val="008F7B26"/>
    <w:rsid w:val="00901844"/>
    <w:rsid w:val="00904126"/>
    <w:rsid w:val="009115FA"/>
    <w:rsid w:val="00913144"/>
    <w:rsid w:val="00914C13"/>
    <w:rsid w:val="00914D33"/>
    <w:rsid w:val="0092083C"/>
    <w:rsid w:val="0092154F"/>
    <w:rsid w:val="00922B55"/>
    <w:rsid w:val="009247C9"/>
    <w:rsid w:val="00925696"/>
    <w:rsid w:val="00935561"/>
    <w:rsid w:val="009374AC"/>
    <w:rsid w:val="009411D0"/>
    <w:rsid w:val="0094188F"/>
    <w:rsid w:val="00942CF6"/>
    <w:rsid w:val="00947129"/>
    <w:rsid w:val="00947FC3"/>
    <w:rsid w:val="00957CBA"/>
    <w:rsid w:val="00961B59"/>
    <w:rsid w:val="009627A1"/>
    <w:rsid w:val="00963947"/>
    <w:rsid w:val="00970967"/>
    <w:rsid w:val="0097392B"/>
    <w:rsid w:val="00973DD8"/>
    <w:rsid w:val="009754C5"/>
    <w:rsid w:val="00982751"/>
    <w:rsid w:val="0098379A"/>
    <w:rsid w:val="009948A2"/>
    <w:rsid w:val="0099785A"/>
    <w:rsid w:val="009A3EE5"/>
    <w:rsid w:val="009A4775"/>
    <w:rsid w:val="009A5333"/>
    <w:rsid w:val="009A5532"/>
    <w:rsid w:val="009A7C87"/>
    <w:rsid w:val="009B06C2"/>
    <w:rsid w:val="009B56C3"/>
    <w:rsid w:val="009C03D8"/>
    <w:rsid w:val="009C1E26"/>
    <w:rsid w:val="009C686D"/>
    <w:rsid w:val="009D61BD"/>
    <w:rsid w:val="009E147A"/>
    <w:rsid w:val="009E3A11"/>
    <w:rsid w:val="009F1311"/>
    <w:rsid w:val="009F29D5"/>
    <w:rsid w:val="009F3FBA"/>
    <w:rsid w:val="009F6506"/>
    <w:rsid w:val="009F6DCA"/>
    <w:rsid w:val="009F7678"/>
    <w:rsid w:val="00A00542"/>
    <w:rsid w:val="00A03D79"/>
    <w:rsid w:val="00A04F9D"/>
    <w:rsid w:val="00A06685"/>
    <w:rsid w:val="00A06796"/>
    <w:rsid w:val="00A10D10"/>
    <w:rsid w:val="00A126A5"/>
    <w:rsid w:val="00A14279"/>
    <w:rsid w:val="00A14A85"/>
    <w:rsid w:val="00A30D8B"/>
    <w:rsid w:val="00A3164E"/>
    <w:rsid w:val="00A37A27"/>
    <w:rsid w:val="00A46823"/>
    <w:rsid w:val="00A501A5"/>
    <w:rsid w:val="00A5067C"/>
    <w:rsid w:val="00A507B8"/>
    <w:rsid w:val="00A51A3B"/>
    <w:rsid w:val="00A51F6F"/>
    <w:rsid w:val="00A54F8A"/>
    <w:rsid w:val="00A61F70"/>
    <w:rsid w:val="00A64364"/>
    <w:rsid w:val="00A64EEE"/>
    <w:rsid w:val="00A651BB"/>
    <w:rsid w:val="00A71908"/>
    <w:rsid w:val="00A749D6"/>
    <w:rsid w:val="00A74B30"/>
    <w:rsid w:val="00A764DA"/>
    <w:rsid w:val="00A76680"/>
    <w:rsid w:val="00A83029"/>
    <w:rsid w:val="00A84EF0"/>
    <w:rsid w:val="00A8526F"/>
    <w:rsid w:val="00A86331"/>
    <w:rsid w:val="00A86D8A"/>
    <w:rsid w:val="00A95D76"/>
    <w:rsid w:val="00AA025D"/>
    <w:rsid w:val="00AA0CB1"/>
    <w:rsid w:val="00AA2107"/>
    <w:rsid w:val="00AA255E"/>
    <w:rsid w:val="00AA4664"/>
    <w:rsid w:val="00AB1F22"/>
    <w:rsid w:val="00AB313F"/>
    <w:rsid w:val="00AB65BC"/>
    <w:rsid w:val="00AC21CC"/>
    <w:rsid w:val="00AC2E6D"/>
    <w:rsid w:val="00AD3481"/>
    <w:rsid w:val="00AD5FE3"/>
    <w:rsid w:val="00AD64B6"/>
    <w:rsid w:val="00AD6675"/>
    <w:rsid w:val="00AD6AD9"/>
    <w:rsid w:val="00AE0D84"/>
    <w:rsid w:val="00AE3678"/>
    <w:rsid w:val="00AE3CF3"/>
    <w:rsid w:val="00AE57CA"/>
    <w:rsid w:val="00AF478B"/>
    <w:rsid w:val="00AF5BE0"/>
    <w:rsid w:val="00AF5F31"/>
    <w:rsid w:val="00AF70D5"/>
    <w:rsid w:val="00B0305C"/>
    <w:rsid w:val="00B053CC"/>
    <w:rsid w:val="00B0592A"/>
    <w:rsid w:val="00B06D4D"/>
    <w:rsid w:val="00B07713"/>
    <w:rsid w:val="00B07CA1"/>
    <w:rsid w:val="00B07FBC"/>
    <w:rsid w:val="00B14769"/>
    <w:rsid w:val="00B15462"/>
    <w:rsid w:val="00B21BCC"/>
    <w:rsid w:val="00B25984"/>
    <w:rsid w:val="00B3075A"/>
    <w:rsid w:val="00B3271F"/>
    <w:rsid w:val="00B47238"/>
    <w:rsid w:val="00B47D39"/>
    <w:rsid w:val="00B53AB1"/>
    <w:rsid w:val="00B54730"/>
    <w:rsid w:val="00B5522E"/>
    <w:rsid w:val="00B60F86"/>
    <w:rsid w:val="00B67B96"/>
    <w:rsid w:val="00B70FAA"/>
    <w:rsid w:val="00B73399"/>
    <w:rsid w:val="00B7537B"/>
    <w:rsid w:val="00B76072"/>
    <w:rsid w:val="00B76EA1"/>
    <w:rsid w:val="00B77B17"/>
    <w:rsid w:val="00B8124B"/>
    <w:rsid w:val="00B832A4"/>
    <w:rsid w:val="00B8523B"/>
    <w:rsid w:val="00B923F3"/>
    <w:rsid w:val="00B965AE"/>
    <w:rsid w:val="00B96F07"/>
    <w:rsid w:val="00BA1393"/>
    <w:rsid w:val="00BA1A07"/>
    <w:rsid w:val="00BA732B"/>
    <w:rsid w:val="00BB0389"/>
    <w:rsid w:val="00BB12B3"/>
    <w:rsid w:val="00BB141D"/>
    <w:rsid w:val="00BB24C4"/>
    <w:rsid w:val="00BB591E"/>
    <w:rsid w:val="00BB5E68"/>
    <w:rsid w:val="00BC1616"/>
    <w:rsid w:val="00BC1B7D"/>
    <w:rsid w:val="00BC5F5D"/>
    <w:rsid w:val="00BC6EDE"/>
    <w:rsid w:val="00BC7539"/>
    <w:rsid w:val="00BD019E"/>
    <w:rsid w:val="00BD08AA"/>
    <w:rsid w:val="00BD18F6"/>
    <w:rsid w:val="00BD213F"/>
    <w:rsid w:val="00BD2D83"/>
    <w:rsid w:val="00BD3947"/>
    <w:rsid w:val="00BD3CC5"/>
    <w:rsid w:val="00BD3E58"/>
    <w:rsid w:val="00BD5636"/>
    <w:rsid w:val="00BE1677"/>
    <w:rsid w:val="00BE33E0"/>
    <w:rsid w:val="00BE5E6F"/>
    <w:rsid w:val="00BF22E3"/>
    <w:rsid w:val="00BF53FE"/>
    <w:rsid w:val="00BF714D"/>
    <w:rsid w:val="00C10A25"/>
    <w:rsid w:val="00C11932"/>
    <w:rsid w:val="00C16457"/>
    <w:rsid w:val="00C16CEF"/>
    <w:rsid w:val="00C17B5E"/>
    <w:rsid w:val="00C21396"/>
    <w:rsid w:val="00C21BE7"/>
    <w:rsid w:val="00C22FEB"/>
    <w:rsid w:val="00C2530B"/>
    <w:rsid w:val="00C27AEC"/>
    <w:rsid w:val="00C45909"/>
    <w:rsid w:val="00C46FA3"/>
    <w:rsid w:val="00C522A7"/>
    <w:rsid w:val="00C548CE"/>
    <w:rsid w:val="00C55403"/>
    <w:rsid w:val="00C60F4F"/>
    <w:rsid w:val="00C63CA9"/>
    <w:rsid w:val="00C672CF"/>
    <w:rsid w:val="00C70AF9"/>
    <w:rsid w:val="00C7238F"/>
    <w:rsid w:val="00C746BF"/>
    <w:rsid w:val="00C81934"/>
    <w:rsid w:val="00C9021C"/>
    <w:rsid w:val="00C907DC"/>
    <w:rsid w:val="00C974C5"/>
    <w:rsid w:val="00CB0DC7"/>
    <w:rsid w:val="00CB14CC"/>
    <w:rsid w:val="00CB722B"/>
    <w:rsid w:val="00CC0BDC"/>
    <w:rsid w:val="00CC3500"/>
    <w:rsid w:val="00CC45CB"/>
    <w:rsid w:val="00CC4D81"/>
    <w:rsid w:val="00CC5CF9"/>
    <w:rsid w:val="00CC6CD9"/>
    <w:rsid w:val="00CD2681"/>
    <w:rsid w:val="00CD4643"/>
    <w:rsid w:val="00CE05E0"/>
    <w:rsid w:val="00CE4C9F"/>
    <w:rsid w:val="00CE6705"/>
    <w:rsid w:val="00CF05B0"/>
    <w:rsid w:val="00CF05D1"/>
    <w:rsid w:val="00CF1902"/>
    <w:rsid w:val="00CF454D"/>
    <w:rsid w:val="00D0284E"/>
    <w:rsid w:val="00D10226"/>
    <w:rsid w:val="00D1162B"/>
    <w:rsid w:val="00D149E8"/>
    <w:rsid w:val="00D14F00"/>
    <w:rsid w:val="00D15912"/>
    <w:rsid w:val="00D15E37"/>
    <w:rsid w:val="00D17F6C"/>
    <w:rsid w:val="00D20A7E"/>
    <w:rsid w:val="00D25AC5"/>
    <w:rsid w:val="00D265D4"/>
    <w:rsid w:val="00D3392F"/>
    <w:rsid w:val="00D340AE"/>
    <w:rsid w:val="00D357EF"/>
    <w:rsid w:val="00D379A7"/>
    <w:rsid w:val="00D400B9"/>
    <w:rsid w:val="00D4244B"/>
    <w:rsid w:val="00D45820"/>
    <w:rsid w:val="00D45C3E"/>
    <w:rsid w:val="00D4613A"/>
    <w:rsid w:val="00D52973"/>
    <w:rsid w:val="00D52E9E"/>
    <w:rsid w:val="00D550FF"/>
    <w:rsid w:val="00D564FA"/>
    <w:rsid w:val="00D57F92"/>
    <w:rsid w:val="00D60042"/>
    <w:rsid w:val="00D642D2"/>
    <w:rsid w:val="00D658E5"/>
    <w:rsid w:val="00D701C8"/>
    <w:rsid w:val="00D74211"/>
    <w:rsid w:val="00D82DC9"/>
    <w:rsid w:val="00D83F4C"/>
    <w:rsid w:val="00D86A91"/>
    <w:rsid w:val="00D9494B"/>
    <w:rsid w:val="00D96C21"/>
    <w:rsid w:val="00DA0EC1"/>
    <w:rsid w:val="00DA5800"/>
    <w:rsid w:val="00DA604A"/>
    <w:rsid w:val="00DA6797"/>
    <w:rsid w:val="00DB3C94"/>
    <w:rsid w:val="00DB3CA4"/>
    <w:rsid w:val="00DB5C39"/>
    <w:rsid w:val="00DC0152"/>
    <w:rsid w:val="00DC46D3"/>
    <w:rsid w:val="00DC66D6"/>
    <w:rsid w:val="00DC6EC1"/>
    <w:rsid w:val="00DC73AD"/>
    <w:rsid w:val="00DD4414"/>
    <w:rsid w:val="00DE0108"/>
    <w:rsid w:val="00DE3184"/>
    <w:rsid w:val="00DE38A1"/>
    <w:rsid w:val="00DE4CB9"/>
    <w:rsid w:val="00DE6516"/>
    <w:rsid w:val="00DE65B8"/>
    <w:rsid w:val="00DE668E"/>
    <w:rsid w:val="00DF056D"/>
    <w:rsid w:val="00DF65A4"/>
    <w:rsid w:val="00DF6A62"/>
    <w:rsid w:val="00DF7BD3"/>
    <w:rsid w:val="00E009A8"/>
    <w:rsid w:val="00E02FE3"/>
    <w:rsid w:val="00E058C0"/>
    <w:rsid w:val="00E05992"/>
    <w:rsid w:val="00E10E9E"/>
    <w:rsid w:val="00E22B5D"/>
    <w:rsid w:val="00E24231"/>
    <w:rsid w:val="00E24CAD"/>
    <w:rsid w:val="00E447AA"/>
    <w:rsid w:val="00E60C88"/>
    <w:rsid w:val="00E6275B"/>
    <w:rsid w:val="00E636B6"/>
    <w:rsid w:val="00E65ACB"/>
    <w:rsid w:val="00E75606"/>
    <w:rsid w:val="00E77330"/>
    <w:rsid w:val="00E823EA"/>
    <w:rsid w:val="00E83381"/>
    <w:rsid w:val="00E83807"/>
    <w:rsid w:val="00E847EB"/>
    <w:rsid w:val="00E85BF2"/>
    <w:rsid w:val="00E87E51"/>
    <w:rsid w:val="00E927C2"/>
    <w:rsid w:val="00E92A78"/>
    <w:rsid w:val="00E932EC"/>
    <w:rsid w:val="00EA301E"/>
    <w:rsid w:val="00EA4D00"/>
    <w:rsid w:val="00EA6E52"/>
    <w:rsid w:val="00EB146B"/>
    <w:rsid w:val="00EB513A"/>
    <w:rsid w:val="00EC0022"/>
    <w:rsid w:val="00EC143F"/>
    <w:rsid w:val="00EC5C16"/>
    <w:rsid w:val="00EC7EDE"/>
    <w:rsid w:val="00ED24B2"/>
    <w:rsid w:val="00ED50FA"/>
    <w:rsid w:val="00ED5CF3"/>
    <w:rsid w:val="00ED5CFB"/>
    <w:rsid w:val="00ED6B7E"/>
    <w:rsid w:val="00EE20DB"/>
    <w:rsid w:val="00EE5394"/>
    <w:rsid w:val="00EE5BC2"/>
    <w:rsid w:val="00EE6AB1"/>
    <w:rsid w:val="00EE7F1B"/>
    <w:rsid w:val="00EF23A6"/>
    <w:rsid w:val="00EF3171"/>
    <w:rsid w:val="00EF6F64"/>
    <w:rsid w:val="00F00BF7"/>
    <w:rsid w:val="00F01271"/>
    <w:rsid w:val="00F02B66"/>
    <w:rsid w:val="00F03411"/>
    <w:rsid w:val="00F044F9"/>
    <w:rsid w:val="00F054B1"/>
    <w:rsid w:val="00F06496"/>
    <w:rsid w:val="00F07D43"/>
    <w:rsid w:val="00F10092"/>
    <w:rsid w:val="00F10B58"/>
    <w:rsid w:val="00F110D0"/>
    <w:rsid w:val="00F112B6"/>
    <w:rsid w:val="00F13F95"/>
    <w:rsid w:val="00F24E99"/>
    <w:rsid w:val="00F27E63"/>
    <w:rsid w:val="00F33423"/>
    <w:rsid w:val="00F44140"/>
    <w:rsid w:val="00F445D5"/>
    <w:rsid w:val="00F44C2D"/>
    <w:rsid w:val="00F50CDF"/>
    <w:rsid w:val="00F7155C"/>
    <w:rsid w:val="00F744C8"/>
    <w:rsid w:val="00F76238"/>
    <w:rsid w:val="00F7636B"/>
    <w:rsid w:val="00F8424E"/>
    <w:rsid w:val="00F90C0F"/>
    <w:rsid w:val="00F90C95"/>
    <w:rsid w:val="00F9119D"/>
    <w:rsid w:val="00F92F65"/>
    <w:rsid w:val="00FA4F59"/>
    <w:rsid w:val="00FA5178"/>
    <w:rsid w:val="00FA64C0"/>
    <w:rsid w:val="00FB1BA5"/>
    <w:rsid w:val="00FB1D19"/>
    <w:rsid w:val="00FB1D54"/>
    <w:rsid w:val="00FB2A26"/>
    <w:rsid w:val="00FB3DFB"/>
    <w:rsid w:val="00FB5D38"/>
    <w:rsid w:val="00FC1437"/>
    <w:rsid w:val="00FC2469"/>
    <w:rsid w:val="00FC347F"/>
    <w:rsid w:val="00FC7CC6"/>
    <w:rsid w:val="00FD06DC"/>
    <w:rsid w:val="00FD3349"/>
    <w:rsid w:val="00FD5C95"/>
    <w:rsid w:val="00FD7037"/>
    <w:rsid w:val="00FE07EF"/>
    <w:rsid w:val="00FE0B75"/>
    <w:rsid w:val="00FE2D64"/>
    <w:rsid w:val="00FE3E7E"/>
    <w:rsid w:val="00FE5155"/>
    <w:rsid w:val="00FE5999"/>
    <w:rsid w:val="00FE72F3"/>
    <w:rsid w:val="00FF0981"/>
    <w:rsid w:val="00FF5D9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2FCB"/>
    <w:pPr>
      <w:suppressAutoHyphens/>
      <w:spacing w:line="100" w:lineRule="atLeast"/>
    </w:pPr>
    <w:rPr>
      <w:rFonts w:eastAsia="Arial Unicode MS"/>
      <w:color w:val="000000"/>
      <w:kern w:val="1"/>
      <w:sz w:val="24"/>
      <w:szCs w:val="24"/>
      <w:lang w:eastAsia="ar-SA"/>
    </w:rPr>
  </w:style>
  <w:style w:type="paragraph" w:styleId="Heading1">
    <w:name w:val="heading 1"/>
    <w:basedOn w:val="Normal"/>
    <w:next w:val="BodyText"/>
    <w:qFormat/>
    <w:rsid w:val="003B2FCB"/>
    <w:pPr>
      <w:keepNext/>
      <w:keepLines/>
      <w:spacing w:before="480"/>
      <w:outlineLvl w:val="0"/>
    </w:pPr>
    <w:rPr>
      <w:rFonts w:ascii="Cambria" w:hAnsi="Cambria" w:cs="font126"/>
      <w:b/>
      <w:bCs/>
      <w:color w:val="365F91"/>
      <w:sz w:val="28"/>
      <w:szCs w:val="28"/>
    </w:rPr>
  </w:style>
  <w:style w:type="paragraph" w:styleId="Heading2">
    <w:name w:val="heading 2"/>
    <w:basedOn w:val="Normal"/>
    <w:next w:val="BodyText"/>
    <w:qFormat/>
    <w:rsid w:val="003B2FCB"/>
    <w:pPr>
      <w:keepNext/>
      <w:numPr>
        <w:ilvl w:val="1"/>
        <w:numId w:val="1"/>
      </w:numPr>
      <w:ind w:left="1143"/>
      <w:jc w:val="center"/>
      <w:outlineLvl w:val="1"/>
    </w:pPr>
    <w:rPr>
      <w:rFonts w:ascii="Book Antiqua" w:eastAsia="Times New Roman" w:hAnsi="Book Antiqua"/>
      <w:b/>
      <w:bCs/>
      <w:sz w:val="28"/>
    </w:rPr>
  </w:style>
  <w:style w:type="paragraph" w:styleId="Heading3">
    <w:name w:val="heading 3"/>
    <w:basedOn w:val="Normal"/>
    <w:next w:val="BodyText"/>
    <w:qFormat/>
    <w:rsid w:val="003B2FCB"/>
    <w:pPr>
      <w:keepNext/>
      <w:numPr>
        <w:ilvl w:val="2"/>
        <w:numId w:val="1"/>
      </w:numPr>
      <w:spacing w:before="240" w:after="60"/>
      <w:outlineLvl w:val="2"/>
    </w:pPr>
    <w:rPr>
      <w:rFonts w:ascii="Arial" w:eastAsia="Times New Roman" w:hAnsi="Arial"/>
      <w:b/>
      <w:bCs/>
      <w:sz w:val="26"/>
      <w:szCs w:val="26"/>
    </w:rPr>
  </w:style>
  <w:style w:type="paragraph" w:styleId="Heading4">
    <w:name w:val="heading 4"/>
    <w:basedOn w:val="Normal"/>
    <w:next w:val="BodyText"/>
    <w:qFormat/>
    <w:rsid w:val="003B2FCB"/>
    <w:pPr>
      <w:keepNext/>
      <w:numPr>
        <w:ilvl w:val="3"/>
        <w:numId w:val="1"/>
      </w:numPr>
      <w:jc w:val="center"/>
      <w:outlineLvl w:val="3"/>
    </w:pPr>
    <w:rPr>
      <w:rFonts w:ascii="Book Antiqua" w:eastAsia="Times New Roman" w:hAnsi="Book Antiqua"/>
      <w:b/>
      <w:bCs/>
      <w:sz w:val="28"/>
      <w:u w:val="single"/>
    </w:rPr>
  </w:style>
  <w:style w:type="paragraph" w:styleId="Heading5">
    <w:name w:val="heading 5"/>
    <w:basedOn w:val="Normal"/>
    <w:next w:val="BodyText"/>
    <w:qFormat/>
    <w:rsid w:val="003B2FCB"/>
    <w:pPr>
      <w:numPr>
        <w:ilvl w:val="4"/>
        <w:numId w:val="1"/>
      </w:numPr>
      <w:spacing w:before="240" w:after="60"/>
      <w:outlineLvl w:val="4"/>
    </w:pPr>
    <w:rPr>
      <w:rFonts w:eastAsia="Times New Roman"/>
      <w:b/>
      <w:bCs/>
      <w:i/>
      <w:iCs/>
      <w:sz w:val="26"/>
      <w:szCs w:val="26"/>
    </w:rPr>
  </w:style>
  <w:style w:type="paragraph" w:styleId="Heading6">
    <w:name w:val="heading 6"/>
    <w:basedOn w:val="Normal"/>
    <w:next w:val="BodyText"/>
    <w:qFormat/>
    <w:rsid w:val="003B2FCB"/>
    <w:pPr>
      <w:keepNext/>
      <w:numPr>
        <w:ilvl w:val="5"/>
        <w:numId w:val="1"/>
      </w:numPr>
      <w:outlineLvl w:val="5"/>
    </w:pPr>
    <w:rPr>
      <w:rFonts w:ascii="Book Antiqua" w:eastAsia="Times New Roman" w:hAnsi="Book Antiqua"/>
      <w:sz w:val="28"/>
    </w:rPr>
  </w:style>
  <w:style w:type="paragraph" w:styleId="Heading7">
    <w:name w:val="heading 7"/>
    <w:basedOn w:val="Normal"/>
    <w:next w:val="BodyText"/>
    <w:qFormat/>
    <w:rsid w:val="003B2FCB"/>
    <w:pPr>
      <w:keepNext/>
      <w:numPr>
        <w:ilvl w:val="6"/>
        <w:numId w:val="1"/>
      </w:numPr>
      <w:outlineLvl w:val="6"/>
    </w:pPr>
    <w:rPr>
      <w:rFonts w:ascii="Book Antiqua" w:eastAsia="Times New Roman" w:hAnsi="Book Antiqua" w:cs="Arial"/>
      <w:b/>
      <w:bCs/>
    </w:rPr>
  </w:style>
  <w:style w:type="paragraph" w:styleId="Heading8">
    <w:name w:val="heading 8"/>
    <w:basedOn w:val="Normal"/>
    <w:next w:val="BodyText"/>
    <w:qFormat/>
    <w:rsid w:val="003B2FCB"/>
    <w:pPr>
      <w:keepNext/>
      <w:numPr>
        <w:ilvl w:val="7"/>
        <w:numId w:val="1"/>
      </w:numPr>
      <w:jc w:val="both"/>
      <w:outlineLvl w:val="7"/>
    </w:pPr>
    <w:rPr>
      <w:rFonts w:eastAsia="Times New Roman"/>
      <w:b/>
    </w:rPr>
  </w:style>
  <w:style w:type="paragraph" w:styleId="Heading9">
    <w:name w:val="heading 9"/>
    <w:basedOn w:val="Normal"/>
    <w:next w:val="BodyText"/>
    <w:qFormat/>
    <w:rsid w:val="003B2FCB"/>
    <w:pPr>
      <w:numPr>
        <w:ilvl w:val="8"/>
        <w:numId w:val="1"/>
      </w:numPr>
      <w:spacing w:before="240" w:after="60"/>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2z0">
    <w:name w:val="WW8Num2z0"/>
    <w:rsid w:val="003B2FCB"/>
    <w:rPr>
      <w:rFonts w:ascii="Symbol" w:hAnsi="Symbol" w:cs="Symbol"/>
    </w:rPr>
  </w:style>
  <w:style w:type="character" w:customStyle="1" w:styleId="WW8Num2z1">
    <w:name w:val="WW8Num2z1"/>
    <w:rsid w:val="003B2FCB"/>
    <w:rPr>
      <w:rFonts w:ascii="Courier New" w:hAnsi="Courier New" w:cs="Courier New"/>
    </w:rPr>
  </w:style>
  <w:style w:type="character" w:customStyle="1" w:styleId="WW8Num2z2">
    <w:name w:val="WW8Num2z2"/>
    <w:rsid w:val="003B2FCB"/>
    <w:rPr>
      <w:rFonts w:ascii="Wingdings" w:hAnsi="Wingdings" w:cs="Wingdings"/>
    </w:rPr>
  </w:style>
  <w:style w:type="character" w:customStyle="1" w:styleId="WW8Num3z0">
    <w:name w:val="WW8Num3z0"/>
    <w:rsid w:val="003B2FCB"/>
    <w:rPr>
      <w:b/>
    </w:rPr>
  </w:style>
  <w:style w:type="character" w:customStyle="1" w:styleId="WW8Num3z1">
    <w:name w:val="WW8Num3z1"/>
    <w:rsid w:val="003B2FCB"/>
    <w:rPr>
      <w:b/>
      <w:i w:val="0"/>
      <w:sz w:val="24"/>
      <w:szCs w:val="24"/>
    </w:rPr>
  </w:style>
  <w:style w:type="character" w:customStyle="1" w:styleId="WW8Num4z0">
    <w:name w:val="WW8Num4z0"/>
    <w:rsid w:val="003B2FCB"/>
    <w:rPr>
      <w:rFonts w:cs="Arial"/>
      <w:i w:val="0"/>
      <w:sz w:val="24"/>
    </w:rPr>
  </w:style>
  <w:style w:type="character" w:customStyle="1" w:styleId="WW8Num5z0">
    <w:name w:val="WW8Num5z0"/>
    <w:rsid w:val="003B2FCB"/>
    <w:rPr>
      <w:rFonts w:cs="Arial"/>
      <w:b w:val="0"/>
      <w:i w:val="0"/>
      <w:sz w:val="24"/>
    </w:rPr>
  </w:style>
  <w:style w:type="character" w:customStyle="1" w:styleId="WW8Num6z0">
    <w:name w:val="WW8Num6z0"/>
    <w:rsid w:val="003B2FCB"/>
    <w:rPr>
      <w:rFonts w:ascii="Symbol" w:hAnsi="Symbol" w:cs="Symbol"/>
    </w:rPr>
  </w:style>
  <w:style w:type="character" w:customStyle="1" w:styleId="WW8Num6z1">
    <w:name w:val="WW8Num6z1"/>
    <w:rsid w:val="003B2FCB"/>
    <w:rPr>
      <w:rFonts w:ascii="Courier New" w:hAnsi="Courier New" w:cs="Courier New"/>
    </w:rPr>
  </w:style>
  <w:style w:type="character" w:customStyle="1" w:styleId="WW8Num6z2">
    <w:name w:val="WW8Num6z2"/>
    <w:rsid w:val="003B2FCB"/>
    <w:rPr>
      <w:rFonts w:ascii="Wingdings" w:hAnsi="Wingdings" w:cs="Wingdings"/>
    </w:rPr>
  </w:style>
  <w:style w:type="character" w:customStyle="1" w:styleId="WW8Num7z0">
    <w:name w:val="WW8Num7z0"/>
    <w:rsid w:val="003B2FCB"/>
    <w:rPr>
      <w:b w:val="0"/>
      <w:i w:val="0"/>
      <w:color w:val="00000A"/>
    </w:rPr>
  </w:style>
  <w:style w:type="character" w:customStyle="1" w:styleId="WW8Num7z1">
    <w:name w:val="WW8Num7z1"/>
    <w:rsid w:val="003B2FCB"/>
    <w:rPr>
      <w:rFonts w:ascii="Courier New" w:hAnsi="Courier New" w:cs="Courier New"/>
    </w:rPr>
  </w:style>
  <w:style w:type="character" w:customStyle="1" w:styleId="WW8Num7z2">
    <w:name w:val="WW8Num7z2"/>
    <w:rsid w:val="003B2FCB"/>
    <w:rPr>
      <w:rFonts w:ascii="Wingdings" w:hAnsi="Wingdings" w:cs="Wingdings"/>
    </w:rPr>
  </w:style>
  <w:style w:type="character" w:customStyle="1" w:styleId="WW8Num8z0">
    <w:name w:val="WW8Num8z0"/>
    <w:rsid w:val="003B2FCB"/>
    <w:rPr>
      <w:rFonts w:ascii="Symbol" w:hAnsi="Symbol" w:cs="Symbol"/>
    </w:rPr>
  </w:style>
  <w:style w:type="character" w:customStyle="1" w:styleId="WW8Num9z0">
    <w:name w:val="WW8Num9z0"/>
    <w:rsid w:val="003B2FCB"/>
    <w:rPr>
      <w:i w:val="0"/>
    </w:rPr>
  </w:style>
  <w:style w:type="character" w:customStyle="1" w:styleId="WW8Num9z1">
    <w:name w:val="WW8Num9z1"/>
    <w:rsid w:val="003B2FCB"/>
    <w:rPr>
      <w:rFonts w:ascii="Courier New" w:hAnsi="Courier New" w:cs="Courier New"/>
    </w:rPr>
  </w:style>
  <w:style w:type="character" w:customStyle="1" w:styleId="WW8Num9z2">
    <w:name w:val="WW8Num9z2"/>
    <w:rsid w:val="003B2FCB"/>
    <w:rPr>
      <w:rFonts w:ascii="Wingdings" w:hAnsi="Wingdings" w:cs="Wingdings"/>
    </w:rPr>
  </w:style>
  <w:style w:type="character" w:customStyle="1" w:styleId="WW8Num8z1">
    <w:name w:val="WW8Num8z1"/>
    <w:rsid w:val="003B2FCB"/>
    <w:rPr>
      <w:rFonts w:ascii="Courier New" w:hAnsi="Courier New" w:cs="Courier New"/>
    </w:rPr>
  </w:style>
  <w:style w:type="character" w:customStyle="1" w:styleId="WW8Num8z2">
    <w:name w:val="WW8Num8z2"/>
    <w:rsid w:val="003B2FCB"/>
    <w:rPr>
      <w:rFonts w:ascii="Wingdings" w:hAnsi="Wingdings" w:cs="Wingdings"/>
    </w:rPr>
  </w:style>
  <w:style w:type="character" w:customStyle="1" w:styleId="WW8Num10z0">
    <w:name w:val="WW8Num10z0"/>
    <w:rsid w:val="003B2FCB"/>
    <w:rPr>
      <w:rFonts w:ascii="Symbol" w:hAnsi="Symbol" w:cs="Symbol"/>
    </w:rPr>
  </w:style>
  <w:style w:type="character" w:customStyle="1" w:styleId="WW8Num10z1">
    <w:name w:val="WW8Num10z1"/>
    <w:rsid w:val="003B2FCB"/>
    <w:rPr>
      <w:rFonts w:ascii="Courier New" w:hAnsi="Courier New" w:cs="Courier New"/>
    </w:rPr>
  </w:style>
  <w:style w:type="character" w:customStyle="1" w:styleId="WW8Num10z2">
    <w:name w:val="WW8Num10z2"/>
    <w:rsid w:val="003B2FCB"/>
    <w:rPr>
      <w:rFonts w:ascii="Wingdings" w:hAnsi="Wingdings" w:cs="Wingdings"/>
    </w:rPr>
  </w:style>
  <w:style w:type="character" w:customStyle="1" w:styleId="WW8Num12z0">
    <w:name w:val="WW8Num12z0"/>
    <w:rsid w:val="003B2FCB"/>
    <w:rPr>
      <w:b/>
    </w:rPr>
  </w:style>
  <w:style w:type="character" w:customStyle="1" w:styleId="WW8Num12z1">
    <w:name w:val="WW8Num12z1"/>
    <w:rsid w:val="003B2FCB"/>
    <w:rPr>
      <w:b/>
      <w:i w:val="0"/>
      <w:sz w:val="24"/>
      <w:szCs w:val="24"/>
    </w:rPr>
  </w:style>
  <w:style w:type="character" w:customStyle="1" w:styleId="WW8Num13z0">
    <w:name w:val="WW8Num13z0"/>
    <w:rsid w:val="003B2FCB"/>
    <w:rPr>
      <w:b w:val="0"/>
    </w:rPr>
  </w:style>
  <w:style w:type="character" w:customStyle="1" w:styleId="WW8Num15z0">
    <w:name w:val="WW8Num15z0"/>
    <w:rsid w:val="003B2FCB"/>
    <w:rPr>
      <w:rFonts w:ascii="Wingdings" w:hAnsi="Wingdings" w:cs="Wingdings"/>
    </w:rPr>
  </w:style>
  <w:style w:type="character" w:customStyle="1" w:styleId="WW8Num15z1">
    <w:name w:val="WW8Num15z1"/>
    <w:rsid w:val="003B2FCB"/>
    <w:rPr>
      <w:rFonts w:ascii="Courier New" w:hAnsi="Courier New" w:cs="Courier New"/>
    </w:rPr>
  </w:style>
  <w:style w:type="character" w:customStyle="1" w:styleId="WW8Num15z3">
    <w:name w:val="WW8Num15z3"/>
    <w:rsid w:val="003B2FCB"/>
    <w:rPr>
      <w:rFonts w:ascii="Symbol" w:hAnsi="Symbol" w:cs="Symbol"/>
    </w:rPr>
  </w:style>
  <w:style w:type="character" w:customStyle="1" w:styleId="WW-DefaultParagraphFont">
    <w:name w:val="WW-Default Paragraph Font"/>
    <w:rsid w:val="003B2FCB"/>
  </w:style>
  <w:style w:type="character" w:customStyle="1" w:styleId="ListParagraphChar">
    <w:name w:val="List Paragraph Char"/>
    <w:rsid w:val="003B2FCB"/>
  </w:style>
  <w:style w:type="character" w:customStyle="1" w:styleId="CommentReference1">
    <w:name w:val="Comment Reference1"/>
    <w:rsid w:val="003B2FCB"/>
    <w:rPr>
      <w:sz w:val="16"/>
      <w:szCs w:val="16"/>
    </w:rPr>
  </w:style>
  <w:style w:type="character" w:customStyle="1" w:styleId="CommentTextChar">
    <w:name w:val="Comment Text Char"/>
    <w:link w:val="CommentText"/>
    <w:rsid w:val="003B2FCB"/>
    <w:rPr>
      <w:sz w:val="20"/>
      <w:szCs w:val="20"/>
    </w:rPr>
  </w:style>
  <w:style w:type="character" w:customStyle="1" w:styleId="CommentSubjectChar">
    <w:name w:val="Comment Subject Char"/>
    <w:rsid w:val="003B2FCB"/>
    <w:rPr>
      <w:b/>
      <w:bCs/>
      <w:sz w:val="20"/>
      <w:szCs w:val="20"/>
    </w:rPr>
  </w:style>
  <w:style w:type="character" w:customStyle="1" w:styleId="BalloonTextChar">
    <w:name w:val="Balloon Text Char"/>
    <w:rsid w:val="003B2FCB"/>
    <w:rPr>
      <w:rFonts w:ascii="Tahoma" w:hAnsi="Tahoma" w:cs="Tahoma"/>
      <w:sz w:val="16"/>
      <w:szCs w:val="16"/>
    </w:rPr>
  </w:style>
  <w:style w:type="character" w:customStyle="1" w:styleId="Heading1Char">
    <w:name w:val="Heading 1 Char"/>
    <w:rsid w:val="003B2FCB"/>
    <w:rPr>
      <w:rFonts w:ascii="Cambria" w:hAnsi="Cambria" w:cs="font126"/>
      <w:b/>
      <w:bCs/>
      <w:color w:val="365F91"/>
      <w:sz w:val="28"/>
      <w:szCs w:val="28"/>
    </w:rPr>
  </w:style>
  <w:style w:type="character" w:customStyle="1" w:styleId="Heading2Char">
    <w:name w:val="Heading 2 Char"/>
    <w:rsid w:val="003B2FCB"/>
    <w:rPr>
      <w:rFonts w:ascii="Book Antiqua" w:eastAsia="Times New Roman" w:hAnsi="Book Antiqua" w:cs="Times New Roman"/>
      <w:b/>
      <w:bCs/>
      <w:sz w:val="28"/>
      <w:szCs w:val="24"/>
    </w:rPr>
  </w:style>
  <w:style w:type="character" w:customStyle="1" w:styleId="Heading3Char">
    <w:name w:val="Heading 3 Char"/>
    <w:rsid w:val="003B2FCB"/>
    <w:rPr>
      <w:rFonts w:ascii="Arial" w:eastAsia="Times New Roman" w:hAnsi="Arial" w:cs="Times New Roman"/>
      <w:b/>
      <w:bCs/>
      <w:sz w:val="26"/>
      <w:szCs w:val="26"/>
    </w:rPr>
  </w:style>
  <w:style w:type="character" w:customStyle="1" w:styleId="Heading4Char">
    <w:name w:val="Heading 4 Char"/>
    <w:rsid w:val="003B2FCB"/>
    <w:rPr>
      <w:rFonts w:ascii="Book Antiqua" w:eastAsia="Times New Roman" w:hAnsi="Book Antiqua" w:cs="Times New Roman"/>
      <w:b/>
      <w:bCs/>
      <w:sz w:val="28"/>
      <w:szCs w:val="24"/>
      <w:u w:val="single"/>
    </w:rPr>
  </w:style>
  <w:style w:type="character" w:customStyle="1" w:styleId="Heading5Char">
    <w:name w:val="Heading 5 Char"/>
    <w:rsid w:val="003B2FCB"/>
    <w:rPr>
      <w:rFonts w:ascii="Times New Roman" w:eastAsia="Times New Roman" w:hAnsi="Times New Roman" w:cs="Times New Roman"/>
      <w:b/>
      <w:bCs/>
      <w:i/>
      <w:iCs/>
      <w:sz w:val="26"/>
      <w:szCs w:val="26"/>
      <w:lang w:val="en-US"/>
    </w:rPr>
  </w:style>
  <w:style w:type="character" w:customStyle="1" w:styleId="Heading6Char">
    <w:name w:val="Heading 6 Char"/>
    <w:rsid w:val="003B2FCB"/>
    <w:rPr>
      <w:rFonts w:ascii="Book Antiqua" w:eastAsia="Times New Roman" w:hAnsi="Book Antiqua" w:cs="Times New Roman"/>
      <w:sz w:val="28"/>
      <w:szCs w:val="24"/>
    </w:rPr>
  </w:style>
  <w:style w:type="character" w:customStyle="1" w:styleId="Heading7Char">
    <w:name w:val="Heading 7 Char"/>
    <w:rsid w:val="003B2FCB"/>
    <w:rPr>
      <w:rFonts w:ascii="Book Antiqua" w:eastAsia="Times New Roman" w:hAnsi="Book Antiqua" w:cs="Arial"/>
      <w:b/>
      <w:bCs/>
      <w:sz w:val="24"/>
      <w:szCs w:val="24"/>
    </w:rPr>
  </w:style>
  <w:style w:type="character" w:customStyle="1" w:styleId="Heading8Char">
    <w:name w:val="Heading 8 Char"/>
    <w:rsid w:val="003B2FCB"/>
    <w:rPr>
      <w:rFonts w:ascii="Times New Roman" w:eastAsia="Times New Roman" w:hAnsi="Times New Roman" w:cs="Times New Roman"/>
      <w:b/>
      <w:sz w:val="24"/>
      <w:szCs w:val="24"/>
    </w:rPr>
  </w:style>
  <w:style w:type="character" w:customStyle="1" w:styleId="Heading9Char">
    <w:name w:val="Heading 9 Char"/>
    <w:rsid w:val="003B2FCB"/>
    <w:rPr>
      <w:rFonts w:ascii="Arial" w:eastAsia="Times New Roman" w:hAnsi="Arial" w:cs="Arial"/>
      <w:lang w:val="en-US"/>
    </w:rPr>
  </w:style>
  <w:style w:type="character" w:customStyle="1" w:styleId="BodyText2Char">
    <w:name w:val="Body Text 2 Char"/>
    <w:rsid w:val="003B2FCB"/>
    <w:rPr>
      <w:sz w:val="24"/>
      <w:szCs w:val="24"/>
    </w:rPr>
  </w:style>
  <w:style w:type="character" w:customStyle="1" w:styleId="BodyText2Char1">
    <w:name w:val="Body Text 2 Char1"/>
    <w:basedOn w:val="WW-DefaultParagraphFont"/>
    <w:rsid w:val="003B2FCB"/>
  </w:style>
  <w:style w:type="character" w:customStyle="1" w:styleId="BodyText3Char">
    <w:name w:val="Body Text 3 Char"/>
    <w:rsid w:val="003B2FCB"/>
    <w:rPr>
      <w:rFonts w:ascii="Times New Roman" w:eastAsia="Times New Roman" w:hAnsi="Times New Roman" w:cs="Times New Roman"/>
      <w:sz w:val="16"/>
      <w:szCs w:val="16"/>
    </w:rPr>
  </w:style>
  <w:style w:type="character" w:customStyle="1" w:styleId="NoSpacingChar">
    <w:name w:val="No Spacing Char"/>
    <w:rsid w:val="003B2FCB"/>
    <w:rPr>
      <w:rFonts w:cs="font126"/>
      <w:lang w:val="en-US"/>
    </w:rPr>
  </w:style>
  <w:style w:type="character" w:customStyle="1" w:styleId="HeaderChar">
    <w:name w:val="Header Char"/>
    <w:basedOn w:val="WW-DefaultParagraphFont"/>
    <w:rsid w:val="003B2FCB"/>
  </w:style>
  <w:style w:type="character" w:customStyle="1" w:styleId="FooterChar">
    <w:name w:val="Footer Char"/>
    <w:basedOn w:val="WW-DefaultParagraphFont"/>
    <w:rsid w:val="003B2FCB"/>
  </w:style>
  <w:style w:type="character" w:customStyle="1" w:styleId="ListLabel1">
    <w:name w:val="ListLabel 1"/>
    <w:rsid w:val="003B2FCB"/>
    <w:rPr>
      <w:rFonts w:cs="Courier New"/>
    </w:rPr>
  </w:style>
  <w:style w:type="character" w:customStyle="1" w:styleId="ListLabel2">
    <w:name w:val="ListLabel 2"/>
    <w:rsid w:val="003B2FCB"/>
    <w:rPr>
      <w:b/>
      <w:i w:val="0"/>
      <w:sz w:val="24"/>
      <w:szCs w:val="24"/>
    </w:rPr>
  </w:style>
  <w:style w:type="character" w:customStyle="1" w:styleId="ListLabel3">
    <w:name w:val="ListLabel 3"/>
    <w:rsid w:val="003B2FCB"/>
    <w:rPr>
      <w:rFonts w:cs="Arial"/>
      <w:i w:val="0"/>
      <w:sz w:val="24"/>
    </w:rPr>
  </w:style>
  <w:style w:type="character" w:customStyle="1" w:styleId="ListLabel4">
    <w:name w:val="ListLabel 4"/>
    <w:rsid w:val="003B2FCB"/>
    <w:rPr>
      <w:rFonts w:cs="Arial"/>
      <w:b w:val="0"/>
      <w:i w:val="0"/>
      <w:sz w:val="24"/>
    </w:rPr>
  </w:style>
  <w:style w:type="character" w:customStyle="1" w:styleId="ListLabel5">
    <w:name w:val="ListLabel 5"/>
    <w:rsid w:val="003B2FCB"/>
    <w:rPr>
      <w:rFonts w:cs="Calibri"/>
    </w:rPr>
  </w:style>
  <w:style w:type="character" w:customStyle="1" w:styleId="ListLabel6">
    <w:name w:val="ListLabel 6"/>
    <w:rsid w:val="003B2FCB"/>
    <w:rPr>
      <w:b w:val="0"/>
      <w:i w:val="0"/>
      <w:color w:val="00000A"/>
    </w:rPr>
  </w:style>
  <w:style w:type="character" w:customStyle="1" w:styleId="ListLabel7">
    <w:name w:val="ListLabel 7"/>
    <w:rsid w:val="003B2FCB"/>
    <w:rPr>
      <w:rFonts w:eastAsia="TimesNewRomanPSMT" w:cs="Times New Roman"/>
    </w:rPr>
  </w:style>
  <w:style w:type="character" w:customStyle="1" w:styleId="ListLabel8">
    <w:name w:val="ListLabel 8"/>
    <w:rsid w:val="003B2FCB"/>
    <w:rPr>
      <w:i w:val="0"/>
    </w:rPr>
  </w:style>
  <w:style w:type="character" w:customStyle="1" w:styleId="NumberingSymbols">
    <w:name w:val="Numbering Symbols"/>
    <w:rsid w:val="003B2FCB"/>
  </w:style>
  <w:style w:type="paragraph" w:customStyle="1" w:styleId="Heading">
    <w:name w:val="Heading"/>
    <w:basedOn w:val="Normal"/>
    <w:next w:val="BodyText"/>
    <w:rsid w:val="003B2FCB"/>
    <w:pPr>
      <w:keepNext/>
      <w:spacing w:before="240" w:after="120"/>
    </w:pPr>
    <w:rPr>
      <w:rFonts w:ascii="Arial" w:hAnsi="Arial" w:cs="Mangal"/>
      <w:sz w:val="28"/>
      <w:szCs w:val="28"/>
    </w:rPr>
  </w:style>
  <w:style w:type="paragraph" w:styleId="BodyText">
    <w:name w:val="Body Text"/>
    <w:basedOn w:val="Normal"/>
    <w:link w:val="BodyTextChar"/>
    <w:uiPriority w:val="99"/>
    <w:rsid w:val="003B2FCB"/>
    <w:pPr>
      <w:spacing w:after="120"/>
    </w:pPr>
  </w:style>
  <w:style w:type="paragraph" w:styleId="List">
    <w:name w:val="List"/>
    <w:basedOn w:val="BodyText"/>
    <w:rsid w:val="003B2FCB"/>
    <w:rPr>
      <w:rFonts w:cs="Mangal"/>
    </w:rPr>
  </w:style>
  <w:style w:type="paragraph" w:styleId="Caption">
    <w:name w:val="caption"/>
    <w:basedOn w:val="Normal"/>
    <w:qFormat/>
    <w:rsid w:val="003B2FCB"/>
    <w:pPr>
      <w:suppressLineNumbers/>
      <w:spacing w:before="120" w:after="120"/>
    </w:pPr>
    <w:rPr>
      <w:rFonts w:cs="Mangal"/>
      <w:i/>
      <w:iCs/>
    </w:rPr>
  </w:style>
  <w:style w:type="paragraph" w:customStyle="1" w:styleId="Index">
    <w:name w:val="Index"/>
    <w:basedOn w:val="Normal"/>
    <w:rsid w:val="003B2FCB"/>
    <w:pPr>
      <w:suppressLineNumbers/>
    </w:pPr>
    <w:rPr>
      <w:rFonts w:cs="Mangal"/>
    </w:rPr>
  </w:style>
  <w:style w:type="paragraph" w:styleId="ListParagraph">
    <w:name w:val="List Paragraph"/>
    <w:basedOn w:val="Normal"/>
    <w:qFormat/>
    <w:rsid w:val="003B2FCB"/>
    <w:pPr>
      <w:ind w:left="720"/>
    </w:pPr>
  </w:style>
  <w:style w:type="paragraph" w:customStyle="1" w:styleId="CommentText1">
    <w:name w:val="Comment Text1"/>
    <w:basedOn w:val="Normal"/>
    <w:rsid w:val="003B2FCB"/>
    <w:rPr>
      <w:sz w:val="20"/>
      <w:szCs w:val="20"/>
    </w:rPr>
  </w:style>
  <w:style w:type="paragraph" w:customStyle="1" w:styleId="CommentSubject1">
    <w:name w:val="Comment Subject1"/>
    <w:basedOn w:val="CommentText1"/>
    <w:rsid w:val="003B2FCB"/>
    <w:rPr>
      <w:b/>
      <w:bCs/>
    </w:rPr>
  </w:style>
  <w:style w:type="paragraph" w:styleId="BalloonText">
    <w:name w:val="Balloon Text"/>
    <w:basedOn w:val="Normal"/>
    <w:rsid w:val="003B2FCB"/>
    <w:rPr>
      <w:rFonts w:ascii="Tahoma" w:hAnsi="Tahoma" w:cs="Tahoma"/>
      <w:sz w:val="16"/>
      <w:szCs w:val="16"/>
    </w:rPr>
  </w:style>
  <w:style w:type="paragraph" w:customStyle="1" w:styleId="ContentsHeading">
    <w:name w:val="Contents Heading"/>
    <w:basedOn w:val="Heading1"/>
    <w:rsid w:val="003B2FCB"/>
    <w:pPr>
      <w:suppressLineNumbers/>
    </w:pPr>
    <w:rPr>
      <w:sz w:val="32"/>
      <w:szCs w:val="32"/>
    </w:rPr>
  </w:style>
  <w:style w:type="paragraph" w:styleId="BodyText2">
    <w:name w:val="Body Text 2"/>
    <w:basedOn w:val="Normal"/>
    <w:rsid w:val="003B2FCB"/>
    <w:pPr>
      <w:spacing w:after="120" w:line="480" w:lineRule="auto"/>
    </w:pPr>
  </w:style>
  <w:style w:type="paragraph" w:styleId="BodyText3">
    <w:name w:val="Body Text 3"/>
    <w:basedOn w:val="Normal"/>
    <w:rsid w:val="003B2FCB"/>
    <w:pPr>
      <w:spacing w:after="120"/>
    </w:pPr>
    <w:rPr>
      <w:rFonts w:eastAsia="Times New Roman"/>
      <w:sz w:val="16"/>
      <w:szCs w:val="16"/>
    </w:rPr>
  </w:style>
  <w:style w:type="paragraph" w:styleId="NoSpacing">
    <w:name w:val="No Spacing"/>
    <w:qFormat/>
    <w:rsid w:val="003B2FCB"/>
    <w:pPr>
      <w:suppressAutoHyphens/>
      <w:spacing w:line="100" w:lineRule="atLeast"/>
    </w:pPr>
    <w:rPr>
      <w:rFonts w:ascii="Calibri" w:eastAsia="Arial Unicode MS" w:hAnsi="Calibri" w:cs="Calibri"/>
      <w:kern w:val="1"/>
      <w:sz w:val="22"/>
      <w:szCs w:val="22"/>
      <w:lang w:eastAsia="ar-SA"/>
    </w:rPr>
  </w:style>
  <w:style w:type="paragraph" w:styleId="Header">
    <w:name w:val="header"/>
    <w:basedOn w:val="Normal"/>
    <w:rsid w:val="003B2FCB"/>
    <w:pPr>
      <w:suppressLineNumbers/>
      <w:tabs>
        <w:tab w:val="center" w:pos="4513"/>
        <w:tab w:val="right" w:pos="9026"/>
      </w:tabs>
    </w:pPr>
  </w:style>
  <w:style w:type="paragraph" w:styleId="Footer">
    <w:name w:val="footer"/>
    <w:basedOn w:val="Normal"/>
    <w:rsid w:val="003B2FCB"/>
    <w:pPr>
      <w:suppressLineNumbers/>
      <w:tabs>
        <w:tab w:val="center" w:pos="4513"/>
        <w:tab w:val="right" w:pos="9026"/>
      </w:tabs>
    </w:pPr>
  </w:style>
  <w:style w:type="paragraph" w:customStyle="1" w:styleId="TableContents">
    <w:name w:val="Table Contents"/>
    <w:basedOn w:val="Normal"/>
    <w:rsid w:val="003B2FCB"/>
    <w:pPr>
      <w:suppressLineNumbers/>
    </w:pPr>
  </w:style>
  <w:style w:type="paragraph" w:customStyle="1" w:styleId="TableHeading">
    <w:name w:val="Table Heading"/>
    <w:basedOn w:val="TableContents"/>
    <w:rsid w:val="003B2FCB"/>
    <w:pPr>
      <w:jc w:val="center"/>
    </w:pPr>
    <w:rPr>
      <w:b/>
      <w:bCs/>
    </w:rPr>
  </w:style>
  <w:style w:type="paragraph" w:customStyle="1" w:styleId="PythagoreanTheorem">
    <w:name w:val="Pythagorean Theorem"/>
    <w:rsid w:val="003B2FCB"/>
    <w:pPr>
      <w:suppressAutoHyphens/>
      <w:spacing w:after="200" w:line="276" w:lineRule="auto"/>
    </w:pPr>
    <w:rPr>
      <w:rFonts w:ascii="Calibri" w:eastAsia="MS Mincho" w:hAnsi="Calibri" w:cs="Arial"/>
      <w:sz w:val="22"/>
      <w:szCs w:val="22"/>
      <w:lang w:eastAsia="ar-SA"/>
    </w:rPr>
  </w:style>
  <w:style w:type="table" w:styleId="TableGrid">
    <w:name w:val="Table Grid"/>
    <w:basedOn w:val="TableNormal"/>
    <w:uiPriority w:val="59"/>
    <w:rsid w:val="00A651B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qFormat/>
    <w:rsid w:val="009948A2"/>
    <w:rPr>
      <w:i/>
      <w:iCs/>
    </w:rPr>
  </w:style>
  <w:style w:type="paragraph" w:customStyle="1" w:styleId="Style13ptJustified">
    <w:name w:val="Style 13 pt Justified"/>
    <w:basedOn w:val="Normal"/>
    <w:uiPriority w:val="99"/>
    <w:rsid w:val="00752EAF"/>
    <w:pPr>
      <w:keepLines/>
      <w:suppressAutoHyphens w:val="0"/>
      <w:spacing w:before="60" w:line="240" w:lineRule="auto"/>
      <w:jc w:val="both"/>
    </w:pPr>
    <w:rPr>
      <w:rFonts w:ascii="Franklin Gothic Book" w:eastAsia="Times New Roman" w:hAnsi="Franklin Gothic Book"/>
      <w:color w:val="auto"/>
      <w:kern w:val="0"/>
      <w:szCs w:val="20"/>
      <w:lang w:eastAsia="en-US"/>
    </w:rPr>
  </w:style>
  <w:style w:type="paragraph" w:styleId="CommentText">
    <w:name w:val="annotation text"/>
    <w:basedOn w:val="Normal"/>
    <w:link w:val="CommentTextChar"/>
    <w:semiHidden/>
    <w:rsid w:val="00C63CA9"/>
    <w:pPr>
      <w:keepLines/>
      <w:suppressAutoHyphens w:val="0"/>
      <w:spacing w:before="60" w:line="240" w:lineRule="auto"/>
    </w:pPr>
    <w:rPr>
      <w:rFonts w:eastAsia="Times New Roman"/>
      <w:color w:val="auto"/>
      <w:kern w:val="0"/>
      <w:sz w:val="20"/>
      <w:szCs w:val="20"/>
    </w:rPr>
  </w:style>
  <w:style w:type="character" w:customStyle="1" w:styleId="CommentTextChar1">
    <w:name w:val="Comment Text Char1"/>
    <w:basedOn w:val="DefaultParagraphFont"/>
    <w:link w:val="CommentText"/>
    <w:uiPriority w:val="99"/>
    <w:semiHidden/>
    <w:rsid w:val="00C63CA9"/>
    <w:rPr>
      <w:rFonts w:eastAsia="Arial Unicode MS"/>
      <w:color w:val="000000"/>
      <w:kern w:val="1"/>
      <w:lang w:eastAsia="ar-SA"/>
    </w:rPr>
  </w:style>
  <w:style w:type="paragraph" w:customStyle="1" w:styleId="StyleJustified">
    <w:name w:val="Style Justified"/>
    <w:basedOn w:val="Normal"/>
    <w:link w:val="StyleJustifiedChar"/>
    <w:rsid w:val="00601930"/>
    <w:pPr>
      <w:keepLines/>
      <w:suppressAutoHyphens w:val="0"/>
      <w:spacing w:before="60" w:line="240" w:lineRule="auto"/>
      <w:jc w:val="both"/>
    </w:pPr>
    <w:rPr>
      <w:rFonts w:ascii="Franklin Gothic Book" w:eastAsia="Times New Roman" w:hAnsi="Franklin Gothic Book"/>
      <w:color w:val="auto"/>
      <w:kern w:val="0"/>
      <w:szCs w:val="20"/>
      <w:lang w:eastAsia="en-US"/>
    </w:rPr>
  </w:style>
  <w:style w:type="character" w:customStyle="1" w:styleId="StyleJustifiedChar">
    <w:name w:val="Style Justified Char"/>
    <w:basedOn w:val="DefaultParagraphFont"/>
    <w:link w:val="StyleJustified"/>
    <w:uiPriority w:val="99"/>
    <w:rsid w:val="00601930"/>
    <w:rPr>
      <w:rFonts w:ascii="Franklin Gothic Book" w:hAnsi="Franklin Gothic Book"/>
      <w:sz w:val="24"/>
    </w:rPr>
  </w:style>
  <w:style w:type="character" w:styleId="Hyperlink">
    <w:name w:val="Hyperlink"/>
    <w:basedOn w:val="DefaultParagraphFont"/>
    <w:uiPriority w:val="99"/>
    <w:unhideWhenUsed/>
    <w:rsid w:val="00036C73"/>
    <w:rPr>
      <w:color w:val="0000FF"/>
      <w:u w:val="single"/>
    </w:rPr>
  </w:style>
  <w:style w:type="paragraph" w:customStyle="1" w:styleId="StyleHeading3Before6pt">
    <w:name w:val="Style Heading 3 + Before:  6 pt"/>
    <w:basedOn w:val="Heading3"/>
    <w:rsid w:val="00B53AB1"/>
    <w:pPr>
      <w:keepLines/>
      <w:numPr>
        <w:ilvl w:val="0"/>
        <w:numId w:val="0"/>
      </w:numPr>
      <w:suppressLineNumbers/>
      <w:tabs>
        <w:tab w:val="num" w:pos="2160"/>
      </w:tabs>
      <w:suppressAutoHyphens w:val="0"/>
      <w:spacing w:before="60" w:after="120" w:line="240" w:lineRule="auto"/>
      <w:ind w:left="2160" w:hanging="360"/>
      <w:jc w:val="both"/>
    </w:pPr>
    <w:rPr>
      <w:rFonts w:ascii="Franklin Gothic Medium" w:hAnsi="Franklin Gothic Medium"/>
      <w:b w:val="0"/>
      <w:bCs w:val="0"/>
      <w:color w:val="auto"/>
      <w:kern w:val="0"/>
      <w:szCs w:val="24"/>
      <w:lang w:eastAsia="en-US"/>
    </w:rPr>
  </w:style>
  <w:style w:type="paragraph" w:styleId="BlockText">
    <w:name w:val="Block Text"/>
    <w:basedOn w:val="Normal"/>
    <w:rsid w:val="00F01271"/>
    <w:pPr>
      <w:keepLines/>
      <w:suppressAutoHyphens w:val="0"/>
      <w:spacing w:before="60" w:line="240" w:lineRule="auto"/>
      <w:ind w:left="284" w:right="47"/>
      <w:jc w:val="both"/>
    </w:pPr>
    <w:rPr>
      <w:rFonts w:ascii="Franklin Gothic Book" w:eastAsia="Times New Roman" w:hAnsi="Franklin Gothic Book"/>
      <w:b/>
      <w:smallCaps/>
      <w:color w:val="auto"/>
      <w:kern w:val="0"/>
      <w:szCs w:val="20"/>
      <w:lang w:val="sr-Cyrl-CS" w:eastAsia="en-US"/>
    </w:rPr>
  </w:style>
  <w:style w:type="character" w:customStyle="1" w:styleId="BodyTextChar">
    <w:name w:val="Body Text Char"/>
    <w:basedOn w:val="DefaultParagraphFont"/>
    <w:link w:val="BodyText"/>
    <w:uiPriority w:val="99"/>
    <w:locked/>
    <w:rsid w:val="003073A4"/>
    <w:rPr>
      <w:rFonts w:eastAsia="Arial Unicode MS"/>
      <w:color w:val="000000"/>
      <w:kern w:val="1"/>
      <w:sz w:val="24"/>
      <w:szCs w:val="24"/>
      <w:lang w:eastAsia="ar-SA"/>
    </w:rPr>
  </w:style>
  <w:style w:type="paragraph" w:customStyle="1" w:styleId="Default">
    <w:name w:val="Default"/>
    <w:rsid w:val="00973DD8"/>
    <w:pPr>
      <w:autoSpaceDE w:val="0"/>
      <w:autoSpaceDN w:val="0"/>
      <w:adjustRightInd w:val="0"/>
    </w:pPr>
    <w:rPr>
      <w:rFonts w:ascii="Arial" w:hAnsi="Arial" w:cs="Arial"/>
      <w:color w:val="000000"/>
      <w:sz w:val="24"/>
      <w:szCs w:val="24"/>
    </w:rPr>
  </w:style>
  <w:style w:type="paragraph" w:styleId="TableofFigures">
    <w:name w:val="table of figures"/>
    <w:basedOn w:val="Normal"/>
    <w:next w:val="Normal"/>
    <w:uiPriority w:val="99"/>
    <w:semiHidden/>
    <w:unhideWhenUsed/>
    <w:rsid w:val="000A2BF5"/>
  </w:style>
</w:styles>
</file>

<file path=word/webSettings.xml><?xml version="1.0" encoding="utf-8"?>
<w:webSettings xmlns:r="http://schemas.openxmlformats.org/officeDocument/2006/relationships" xmlns:w="http://schemas.openxmlformats.org/wordprocessingml/2006/main">
  <w:divs>
    <w:div w:id="873081655">
      <w:bodyDiv w:val="1"/>
      <w:marLeft w:val="0"/>
      <w:marRight w:val="0"/>
      <w:marTop w:val="0"/>
      <w:marBottom w:val="0"/>
      <w:divBdr>
        <w:top w:val="none" w:sz="0" w:space="0" w:color="auto"/>
        <w:left w:val="none" w:sz="0" w:space="0" w:color="auto"/>
        <w:bottom w:val="none" w:sz="0" w:space="0" w:color="auto"/>
        <w:right w:val="none" w:sz="0" w:space="0" w:color="auto"/>
      </w:divBdr>
    </w:div>
    <w:div w:id="1016930912">
      <w:bodyDiv w:val="1"/>
      <w:marLeft w:val="0"/>
      <w:marRight w:val="0"/>
      <w:marTop w:val="0"/>
      <w:marBottom w:val="0"/>
      <w:divBdr>
        <w:top w:val="none" w:sz="0" w:space="0" w:color="auto"/>
        <w:left w:val="none" w:sz="0" w:space="0" w:color="auto"/>
        <w:bottom w:val="none" w:sz="0" w:space="0" w:color="auto"/>
        <w:right w:val="none" w:sz="0" w:space="0" w:color="auto"/>
      </w:divBdr>
    </w:div>
    <w:div w:id="1226140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nbs.rs" TargetMode="Externa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натписне табле</_x041d__x0430__x0441__x043b__x043e__x0432_1>
    <_x0414__x0430__x0442__x0443__x043c_ xmlns="d4a8f906-e63d-4ac7-a1b8-b00f956a2cf4">2013-11-07T23:00:00+00:00</_x0414__x0430__x0442__x0443__x043c_>
  </documentManagement>
</p:properties>
</file>

<file path=customXml/itemProps1.xml><?xml version="1.0" encoding="utf-8"?>
<ds:datastoreItem xmlns:ds="http://schemas.openxmlformats.org/officeDocument/2006/customXml" ds:itemID="{B531EDC8-6A00-45BA-B1F8-A1854F9C833D}"/>
</file>

<file path=customXml/itemProps2.xml><?xml version="1.0" encoding="utf-8"?>
<ds:datastoreItem xmlns:ds="http://schemas.openxmlformats.org/officeDocument/2006/customXml" ds:itemID="{4CF48E88-D1C7-4EDE-9E1A-90DF8BD97934}"/>
</file>

<file path=customXml/itemProps3.xml><?xml version="1.0" encoding="utf-8"?>
<ds:datastoreItem xmlns:ds="http://schemas.openxmlformats.org/officeDocument/2006/customXml" ds:itemID="{C8DF27A9-497D-4ED2-BCBC-E555BBC8C7E5}"/>
</file>

<file path=customXml/itemProps4.xml><?xml version="1.0" encoding="utf-8"?>
<ds:datastoreItem xmlns:ds="http://schemas.openxmlformats.org/officeDocument/2006/customXml" ds:itemID="{370F33A0-05DB-4545-8AA2-DEB3B7A11E34}"/>
</file>

<file path=docProps/app.xml><?xml version="1.0" encoding="utf-8"?>
<Properties xmlns="http://schemas.openxmlformats.org/officeDocument/2006/extended-properties" xmlns:vt="http://schemas.openxmlformats.org/officeDocument/2006/docPropsVTypes">
  <Template>Normal</Template>
  <TotalTime>169</TotalTime>
  <Pages>27</Pages>
  <Words>6807</Words>
  <Characters>38804</Characters>
  <Application>Microsoft Office Word</Application>
  <DocSecurity>0</DocSecurity>
  <Lines>323</Lines>
  <Paragraphs>91</Paragraphs>
  <ScaleCrop>false</ScaleCrop>
  <HeadingPairs>
    <vt:vector size="2" baseType="variant">
      <vt:variant>
        <vt:lpstr>Title</vt:lpstr>
      </vt:variant>
      <vt:variant>
        <vt:i4>1</vt:i4>
      </vt:variant>
    </vt:vector>
  </HeadingPairs>
  <TitlesOfParts>
    <vt:vector size="1" baseType="lpstr">
      <vt:lpstr>МОДЕЛ</vt:lpstr>
    </vt:vector>
  </TitlesOfParts>
  <Company>Microsoft</Company>
  <LinksUpToDate>false</LinksUpToDate>
  <CharactersWithSpaces>45520</CharactersWithSpaces>
  <SharedDoc>false</SharedDoc>
  <HLinks>
    <vt:vector size="6" baseType="variant">
      <vt:variant>
        <vt:i4>2162693</vt:i4>
      </vt:variant>
      <vt:variant>
        <vt:i4>0</vt:i4>
      </vt:variant>
      <vt:variant>
        <vt:i4>0</vt:i4>
      </vt:variant>
      <vt:variant>
        <vt:i4>5</vt:i4>
      </vt:variant>
      <vt:variant>
        <vt:lpwstr>mailto:kugam@carina.rs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РЕПУБЛИКА СРБИЈА</dc:title>
  <dc:subject/>
  <dc:creator>Pedja Bojovic</dc:creator>
  <cp:keywords/>
  <cp:lastModifiedBy>zlatanovico</cp:lastModifiedBy>
  <cp:revision>14</cp:revision>
  <cp:lastPrinted>2013-10-29T11:31:00Z</cp:lastPrinted>
  <dcterms:created xsi:type="dcterms:W3CDTF">2013-10-23T13:35:00Z</dcterms:created>
  <dcterms:modified xsi:type="dcterms:W3CDTF">2013-10-29T11:33:00Z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ContentTypeId">
    <vt:lpwstr>0x010100C1735F3A67B1384E92EF712DE86D2E9F</vt:lpwstr>
  </property>
</Properties>
</file>