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19E7" w:rsidRPr="00973B5F" w:rsidRDefault="0039002D" w:rsidP="00AA6BC0">
      <w:pPr>
        <w:jc w:val="both"/>
        <w:rPr>
          <w:rFonts w:ascii="Franklin Gothic Medium" w:hAnsi="Franklin Gothic Medium" w:cs="Arial"/>
          <w:sz w:val="32"/>
          <w:szCs w:val="32"/>
          <w:lang w:val="sr-Cyrl-CS"/>
        </w:rPr>
      </w:pPr>
      <w:r w:rsidRPr="002B6F9A">
        <w:rPr>
          <w:rFonts w:ascii="Franklin Gothic Medium" w:hAnsi="Franklin Gothic Medium" w:cs="Arial"/>
          <w:sz w:val="32"/>
          <w:szCs w:val="32"/>
          <w:lang w:val="ru-RU"/>
        </w:rPr>
        <w:t xml:space="preserve"> </w:t>
      </w:r>
      <w:r w:rsidR="005C3058" w:rsidRPr="00973B5F">
        <w:rPr>
          <w:rFonts w:ascii="Franklin Gothic Medium" w:hAnsi="Franklin Gothic Medium" w:cs="Arial"/>
          <w:sz w:val="32"/>
          <w:szCs w:val="32"/>
          <w:lang w:val="ru-RU"/>
        </w:rPr>
        <w:t xml:space="preserve">        </w:t>
      </w:r>
      <w:r w:rsidR="00AA6BC0" w:rsidRPr="00973B5F">
        <w:rPr>
          <w:rFonts w:ascii="Franklin Gothic Medium" w:hAnsi="Franklin Gothic Medium" w:cs="Arial"/>
          <w:noProof/>
          <w:sz w:val="32"/>
          <w:szCs w:val="32"/>
          <w:lang w:eastAsia="en-US"/>
        </w:rPr>
        <w:drawing>
          <wp:inline distT="0" distB="0" distL="0" distR="0">
            <wp:extent cx="569595" cy="940435"/>
            <wp:effectExtent l="19050" t="0" r="1905"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569595" cy="940435"/>
                    </a:xfrm>
                    <a:prstGeom prst="rect">
                      <a:avLst/>
                    </a:prstGeom>
                    <a:noFill/>
                    <a:ln w="9525">
                      <a:noFill/>
                      <a:miter lim="800000"/>
                      <a:headEnd/>
                      <a:tailEnd/>
                    </a:ln>
                  </pic:spPr>
                </pic:pic>
              </a:graphicData>
            </a:graphic>
          </wp:inline>
        </w:drawing>
      </w:r>
    </w:p>
    <w:p w:rsidR="00AA6BC0" w:rsidRPr="00973B5F" w:rsidRDefault="00AA6BC0" w:rsidP="00AA6BC0">
      <w:pPr>
        <w:pStyle w:val="BodyText"/>
        <w:jc w:val="both"/>
        <w:rPr>
          <w:rFonts w:ascii="Franklin Gothic Medium" w:hAnsi="Franklin Gothic Medium" w:cs="Arial"/>
          <w:b/>
          <w:lang w:val="ru-RU"/>
        </w:rPr>
      </w:pPr>
    </w:p>
    <w:p w:rsidR="00AA6BC0" w:rsidRPr="00973B5F" w:rsidRDefault="00973B5F" w:rsidP="00973B5F">
      <w:pPr>
        <w:pStyle w:val="BodyText"/>
        <w:outlineLvl w:val="0"/>
        <w:rPr>
          <w:rFonts w:ascii="Franklin Gothic Medium" w:hAnsi="Franklin Gothic Medium" w:cs="Arial"/>
          <w:b/>
          <w:lang w:val="ru-RU"/>
        </w:rPr>
      </w:pPr>
      <w:r w:rsidRPr="004D765B">
        <w:rPr>
          <w:rFonts w:ascii="Franklin Gothic Medium" w:hAnsi="Franklin Gothic Medium" w:cs="Arial"/>
          <w:b/>
          <w:lang w:val="ru-RU"/>
        </w:rPr>
        <w:t xml:space="preserve">    </w:t>
      </w:r>
      <w:r w:rsidR="00AA6BC0" w:rsidRPr="00973B5F">
        <w:rPr>
          <w:rFonts w:ascii="Franklin Gothic Medium" w:hAnsi="Franklin Gothic Medium" w:cs="Arial"/>
          <w:b/>
          <w:lang w:val="ru-RU"/>
        </w:rPr>
        <w:t>РЕПУБЛИКА СРБИЈА</w:t>
      </w:r>
    </w:p>
    <w:p w:rsidR="00AA6BC0" w:rsidRPr="00973B5F" w:rsidRDefault="00AA6BC0" w:rsidP="00973B5F">
      <w:pPr>
        <w:pStyle w:val="BodyText"/>
        <w:outlineLvl w:val="0"/>
        <w:rPr>
          <w:rFonts w:ascii="Franklin Gothic Medium" w:hAnsi="Franklin Gothic Medium" w:cs="Arial"/>
          <w:b/>
          <w:bCs/>
          <w:iCs/>
          <w:lang w:val="ru-RU"/>
        </w:rPr>
      </w:pPr>
      <w:r w:rsidRPr="00973B5F">
        <w:rPr>
          <w:rFonts w:ascii="Franklin Gothic Medium" w:hAnsi="Franklin Gothic Medium" w:cs="Arial"/>
          <w:b/>
          <w:bCs/>
          <w:iCs/>
          <w:lang w:val="ru-RU"/>
        </w:rPr>
        <w:t>МИНИСТАРСТВО ФИНАНСИЈА</w:t>
      </w:r>
    </w:p>
    <w:p w:rsidR="00AA6BC0" w:rsidRPr="00973B5F" w:rsidRDefault="00973B5F" w:rsidP="00973B5F">
      <w:pPr>
        <w:pStyle w:val="BodyText"/>
        <w:outlineLvl w:val="0"/>
        <w:rPr>
          <w:rFonts w:ascii="Franklin Gothic Medium" w:hAnsi="Franklin Gothic Medium" w:cs="Arial"/>
          <w:b/>
          <w:lang w:val="ru-RU"/>
        </w:rPr>
      </w:pPr>
      <w:r w:rsidRPr="004D765B">
        <w:rPr>
          <w:rFonts w:ascii="Franklin Gothic Medium" w:hAnsi="Franklin Gothic Medium" w:cs="Arial"/>
          <w:b/>
          <w:lang w:val="ru-RU"/>
        </w:rPr>
        <w:t xml:space="preserve">        </w:t>
      </w:r>
      <w:r w:rsidR="00AA6BC0" w:rsidRPr="00973B5F">
        <w:rPr>
          <w:rFonts w:ascii="Franklin Gothic Medium" w:hAnsi="Franklin Gothic Medium" w:cs="Arial"/>
          <w:b/>
          <w:lang w:val="ru-RU"/>
        </w:rPr>
        <w:t>УПРАВА ЦАРИНА</w:t>
      </w:r>
    </w:p>
    <w:p w:rsidR="00AA6BC0" w:rsidRPr="00973B5F" w:rsidRDefault="00973B5F" w:rsidP="00973B5F">
      <w:pPr>
        <w:outlineLvl w:val="0"/>
        <w:rPr>
          <w:rFonts w:ascii="Franklin Gothic Medium" w:hAnsi="Franklin Gothic Medium" w:cs="Arial"/>
          <w:b/>
          <w:lang w:val="ru-RU"/>
        </w:rPr>
      </w:pPr>
      <w:r w:rsidRPr="004D765B">
        <w:rPr>
          <w:rFonts w:ascii="Franklin Gothic Medium" w:hAnsi="Franklin Gothic Medium" w:cs="Arial"/>
          <w:b/>
          <w:lang w:val="ru-RU"/>
        </w:rPr>
        <w:t xml:space="preserve">      </w:t>
      </w:r>
      <w:r w:rsidR="00AA6BC0" w:rsidRPr="00973B5F">
        <w:rPr>
          <w:rFonts w:ascii="Franklin Gothic Medium" w:hAnsi="Franklin Gothic Medium" w:cs="Arial"/>
          <w:b/>
          <w:lang w:val="ru-RU"/>
        </w:rPr>
        <w:t xml:space="preserve">11070 </w:t>
      </w:r>
      <w:r w:rsidR="00AA6BC0" w:rsidRPr="00973B5F">
        <w:rPr>
          <w:rFonts w:ascii="Franklin Gothic Medium" w:hAnsi="Franklin Gothic Medium" w:cs="Arial"/>
          <w:b/>
          <w:lang w:val="sr-Cyrl-CS"/>
        </w:rPr>
        <w:t xml:space="preserve">Нови </w:t>
      </w:r>
      <w:r w:rsidR="00AA6BC0" w:rsidRPr="00973B5F">
        <w:rPr>
          <w:rFonts w:ascii="Franklin Gothic Medium" w:hAnsi="Franklin Gothic Medium" w:cs="Arial"/>
          <w:b/>
          <w:lang w:val="ru-RU"/>
        </w:rPr>
        <w:t>Београд</w:t>
      </w:r>
    </w:p>
    <w:p w:rsidR="00AA6BC0" w:rsidRPr="00973B5F" w:rsidRDefault="00AA6BC0" w:rsidP="00973B5F">
      <w:pPr>
        <w:outlineLvl w:val="0"/>
        <w:rPr>
          <w:rFonts w:ascii="Franklin Gothic Medium" w:hAnsi="Franklin Gothic Medium" w:cs="Arial"/>
          <w:b/>
          <w:bCs/>
          <w:lang w:val="sr-Cyrl-CS"/>
        </w:rPr>
      </w:pPr>
      <w:r w:rsidRPr="00973B5F">
        <w:rPr>
          <w:rFonts w:ascii="Franklin Gothic Medium" w:hAnsi="Franklin Gothic Medium" w:cs="Arial"/>
          <w:b/>
          <w:lang w:val="ru-RU"/>
        </w:rPr>
        <w:t xml:space="preserve">Булевар </w:t>
      </w:r>
      <w:r w:rsidRPr="00973B5F">
        <w:rPr>
          <w:rFonts w:ascii="Franklin Gothic Medium" w:hAnsi="Franklin Gothic Medium" w:cs="Arial"/>
          <w:b/>
          <w:lang w:val="sr-Cyrl-CS"/>
        </w:rPr>
        <w:t>Зорана Ђинђића</w:t>
      </w:r>
      <w:r w:rsidRPr="00973B5F">
        <w:rPr>
          <w:rFonts w:ascii="Franklin Gothic Medium" w:hAnsi="Franklin Gothic Medium" w:cs="Arial"/>
          <w:b/>
          <w:lang w:val="ru-RU"/>
        </w:rPr>
        <w:t xml:space="preserve"> 155-а</w:t>
      </w:r>
    </w:p>
    <w:p w:rsidR="001619E7" w:rsidRPr="00973B5F" w:rsidRDefault="001619E7">
      <w:pPr>
        <w:jc w:val="center"/>
        <w:rPr>
          <w:rFonts w:ascii="Franklin Gothic Medium" w:hAnsi="Franklin Gothic Medium" w:cs="Arial"/>
          <w:sz w:val="32"/>
          <w:szCs w:val="32"/>
          <w:lang w:val="ru-RU"/>
        </w:rPr>
      </w:pPr>
    </w:p>
    <w:p w:rsidR="001619E7" w:rsidRPr="00973B5F" w:rsidRDefault="001619E7">
      <w:pPr>
        <w:jc w:val="center"/>
        <w:rPr>
          <w:rFonts w:ascii="Franklin Gothic Medium" w:hAnsi="Franklin Gothic Medium" w:cs="Arial"/>
          <w:sz w:val="32"/>
          <w:szCs w:val="32"/>
          <w:lang w:val="sr-Cyrl-CS"/>
        </w:rPr>
      </w:pPr>
    </w:p>
    <w:p w:rsidR="00AA6BC0" w:rsidRPr="00973B5F" w:rsidRDefault="00AA6BC0">
      <w:pPr>
        <w:jc w:val="center"/>
        <w:rPr>
          <w:rFonts w:ascii="Franklin Gothic Medium" w:hAnsi="Franklin Gothic Medium" w:cs="Arial"/>
          <w:sz w:val="32"/>
          <w:szCs w:val="32"/>
          <w:lang w:val="sr-Cyrl-CS"/>
        </w:rPr>
      </w:pPr>
    </w:p>
    <w:p w:rsidR="00AA6BC0" w:rsidRPr="00973B5F" w:rsidRDefault="00AA6BC0">
      <w:pPr>
        <w:jc w:val="center"/>
        <w:rPr>
          <w:rFonts w:ascii="Franklin Gothic Medium" w:hAnsi="Franklin Gothic Medium" w:cs="Arial"/>
          <w:sz w:val="32"/>
          <w:szCs w:val="32"/>
          <w:lang w:val="sr-Cyrl-CS"/>
        </w:rPr>
      </w:pPr>
    </w:p>
    <w:p w:rsidR="00AA6BC0" w:rsidRPr="00973B5F" w:rsidRDefault="00AA6BC0">
      <w:pPr>
        <w:jc w:val="center"/>
        <w:rPr>
          <w:rFonts w:ascii="Franklin Gothic Medium" w:hAnsi="Franklin Gothic Medium" w:cs="Arial"/>
          <w:sz w:val="32"/>
          <w:szCs w:val="32"/>
          <w:lang w:val="sr-Cyrl-CS"/>
        </w:rPr>
      </w:pPr>
    </w:p>
    <w:p w:rsidR="001619E7" w:rsidRPr="00973B5F" w:rsidRDefault="001619E7">
      <w:pPr>
        <w:jc w:val="center"/>
        <w:rPr>
          <w:rFonts w:ascii="Franklin Gothic Medium" w:hAnsi="Franklin Gothic Medium" w:cs="Arial"/>
          <w:b/>
          <w:bCs/>
          <w:i/>
          <w:iCs/>
          <w:sz w:val="28"/>
          <w:szCs w:val="28"/>
          <w:lang w:val="ru-RU"/>
        </w:rPr>
      </w:pPr>
    </w:p>
    <w:p w:rsidR="001619E7" w:rsidRPr="00973B5F" w:rsidRDefault="001619E7">
      <w:pPr>
        <w:jc w:val="center"/>
        <w:rPr>
          <w:rFonts w:ascii="Franklin Gothic Medium" w:hAnsi="Franklin Gothic Medium" w:cs="Arial"/>
          <w:b/>
          <w:bCs/>
          <w:i/>
          <w:iCs/>
          <w:sz w:val="28"/>
          <w:szCs w:val="28"/>
          <w:lang w:val="ru-RU"/>
        </w:rPr>
      </w:pPr>
    </w:p>
    <w:p w:rsidR="00AA6BC0" w:rsidRPr="00973B5F" w:rsidRDefault="001619E7">
      <w:pPr>
        <w:jc w:val="center"/>
        <w:rPr>
          <w:rFonts w:ascii="Franklin Gothic Medium" w:hAnsi="Franklin Gothic Medium" w:cs="Arial"/>
          <w:b/>
          <w:bCs/>
          <w:i/>
          <w:iCs/>
          <w:lang w:val="sr-Cyrl-CS"/>
        </w:rPr>
      </w:pPr>
      <w:r w:rsidRPr="00973B5F">
        <w:rPr>
          <w:rFonts w:ascii="Franklin Gothic Medium" w:hAnsi="Franklin Gothic Medium" w:cs="Arial"/>
          <w:b/>
          <w:bCs/>
          <w:sz w:val="28"/>
          <w:szCs w:val="28"/>
          <w:lang w:val="ru-RU"/>
        </w:rPr>
        <w:t>ЈАВНА НАБАВКА</w:t>
      </w:r>
      <w:r w:rsidRPr="00973B5F">
        <w:rPr>
          <w:rFonts w:ascii="Franklin Gothic Medium" w:hAnsi="Franklin Gothic Medium" w:cs="Arial"/>
          <w:b/>
          <w:bCs/>
          <w:sz w:val="28"/>
          <w:szCs w:val="28"/>
          <w:lang w:val="sr-Cyrl-CS"/>
        </w:rPr>
        <w:t xml:space="preserve"> </w:t>
      </w:r>
      <w:r w:rsidR="00973B5F">
        <w:rPr>
          <w:rFonts w:ascii="Franklin Gothic Medium" w:hAnsi="Franklin Gothic Medium" w:cs="Arial"/>
          <w:b/>
          <w:bCs/>
          <w:sz w:val="28"/>
          <w:szCs w:val="28"/>
          <w:lang w:val="sr-Cyrl-CS"/>
        </w:rPr>
        <w:t>ДОБАРА</w:t>
      </w:r>
      <w:r w:rsidR="00632BAA" w:rsidRPr="00973B5F">
        <w:rPr>
          <w:rFonts w:ascii="Franklin Gothic Medium" w:hAnsi="Franklin Gothic Medium" w:cs="Arial"/>
          <w:b/>
          <w:bCs/>
          <w:sz w:val="28"/>
          <w:szCs w:val="28"/>
          <w:lang w:val="sr-Cyrl-CS"/>
        </w:rPr>
        <w:t xml:space="preserve"> </w:t>
      </w:r>
      <w:r w:rsidR="00973B5F">
        <w:rPr>
          <w:rFonts w:ascii="Franklin Gothic Medium" w:hAnsi="Franklin Gothic Medium" w:cs="Arial"/>
          <w:b/>
          <w:bCs/>
          <w:sz w:val="28"/>
          <w:szCs w:val="28"/>
          <w:lang w:val="sr-Cyrl-CS"/>
        </w:rPr>
        <w:t>–</w:t>
      </w:r>
      <w:r w:rsidR="00665454" w:rsidRPr="00973B5F">
        <w:rPr>
          <w:rFonts w:ascii="Franklin Gothic Medium" w:hAnsi="Franklin Gothic Medium" w:cs="Arial"/>
          <w:b/>
          <w:bCs/>
          <w:sz w:val="28"/>
          <w:szCs w:val="28"/>
          <w:lang w:val="sr-Cyrl-CS"/>
        </w:rPr>
        <w:t xml:space="preserve"> </w:t>
      </w:r>
      <w:r w:rsidR="00973B5F">
        <w:rPr>
          <w:rFonts w:ascii="Franklin Gothic Medium" w:hAnsi="Franklin Gothic Medium" w:cs="Arial"/>
          <w:b/>
          <w:bCs/>
          <w:sz w:val="28"/>
          <w:szCs w:val="28"/>
          <w:lang w:val="sr-Cyrl-CS"/>
        </w:rPr>
        <w:t>ГУМЕ ЗА АУТОМОБИЛЕ</w:t>
      </w:r>
    </w:p>
    <w:p w:rsidR="001619E7" w:rsidRPr="00973B5F" w:rsidRDefault="001619E7">
      <w:pPr>
        <w:jc w:val="center"/>
        <w:rPr>
          <w:rFonts w:ascii="Franklin Gothic Medium" w:hAnsi="Franklin Gothic Medium" w:cs="Arial"/>
          <w:b/>
          <w:bCs/>
          <w:i/>
          <w:iCs/>
          <w:lang w:val="ru-RU"/>
        </w:rPr>
      </w:pPr>
    </w:p>
    <w:p w:rsidR="001619E7" w:rsidRPr="00973B5F" w:rsidRDefault="001619E7" w:rsidP="00973B5F">
      <w:pPr>
        <w:jc w:val="center"/>
        <w:outlineLvl w:val="0"/>
        <w:rPr>
          <w:rFonts w:ascii="Franklin Gothic Medium" w:hAnsi="Franklin Gothic Medium" w:cs="Arial"/>
          <w:b/>
          <w:bCs/>
          <w:sz w:val="28"/>
          <w:szCs w:val="28"/>
          <w:lang w:val="ru-RU"/>
        </w:rPr>
      </w:pPr>
      <w:r w:rsidRPr="00973B5F">
        <w:rPr>
          <w:rFonts w:ascii="Franklin Gothic Medium" w:hAnsi="Franklin Gothic Medium" w:cs="Arial"/>
          <w:b/>
          <w:bCs/>
          <w:sz w:val="28"/>
          <w:szCs w:val="28"/>
          <w:lang w:val="sr-Cyrl-CS"/>
        </w:rPr>
        <w:t>ОТВОРЕНИ ПОСТУПАК</w:t>
      </w:r>
    </w:p>
    <w:p w:rsidR="001619E7" w:rsidRPr="00973B5F" w:rsidRDefault="001619E7">
      <w:pPr>
        <w:jc w:val="center"/>
        <w:rPr>
          <w:rFonts w:ascii="Franklin Gothic Medium" w:hAnsi="Franklin Gothic Medium" w:cs="Arial"/>
          <w:b/>
          <w:bCs/>
          <w:sz w:val="28"/>
          <w:szCs w:val="28"/>
          <w:lang w:val="ru-RU"/>
        </w:rPr>
      </w:pPr>
    </w:p>
    <w:p w:rsidR="001619E7" w:rsidRPr="00973B5F" w:rsidRDefault="001619E7" w:rsidP="00973B5F">
      <w:pPr>
        <w:jc w:val="center"/>
        <w:outlineLvl w:val="0"/>
        <w:rPr>
          <w:rFonts w:ascii="Franklin Gothic Medium" w:hAnsi="Franklin Gothic Medium" w:cs="Arial"/>
          <w:i/>
          <w:iCs/>
          <w:sz w:val="28"/>
          <w:szCs w:val="28"/>
          <w:lang w:val="sr-Cyrl-CS"/>
        </w:rPr>
      </w:pPr>
      <w:r w:rsidRPr="00973B5F">
        <w:rPr>
          <w:rFonts w:ascii="Franklin Gothic Medium" w:hAnsi="Franklin Gothic Medium" w:cs="Arial"/>
          <w:b/>
          <w:bCs/>
          <w:sz w:val="28"/>
          <w:szCs w:val="28"/>
          <w:lang w:val="ru-RU"/>
        </w:rPr>
        <w:t>ЈАВНА НАБАВКА бр.</w:t>
      </w:r>
      <w:r w:rsidR="00973B5F">
        <w:rPr>
          <w:rFonts w:ascii="Franklin Gothic Medium" w:hAnsi="Franklin Gothic Medium" w:cs="Arial"/>
          <w:b/>
          <w:bCs/>
          <w:sz w:val="28"/>
          <w:szCs w:val="28"/>
          <w:lang w:val="sr-Cyrl-CS"/>
        </w:rPr>
        <w:t xml:space="preserve"> НВВ 47</w:t>
      </w:r>
      <w:r w:rsidR="00AA6BC0" w:rsidRPr="00973B5F">
        <w:rPr>
          <w:rFonts w:ascii="Franklin Gothic Medium" w:hAnsi="Franklin Gothic Medium" w:cs="Arial"/>
          <w:b/>
          <w:bCs/>
          <w:sz w:val="28"/>
          <w:szCs w:val="28"/>
          <w:lang w:val="sr-Cyrl-CS"/>
        </w:rPr>
        <w:t>/13</w:t>
      </w:r>
    </w:p>
    <w:p w:rsidR="001619E7" w:rsidRPr="00973B5F" w:rsidRDefault="001619E7">
      <w:pPr>
        <w:jc w:val="center"/>
        <w:rPr>
          <w:rFonts w:ascii="Franklin Gothic Medium" w:hAnsi="Franklin Gothic Medium" w:cs="Arial"/>
          <w:i/>
          <w:iCs/>
          <w:lang w:val="ru-RU"/>
        </w:rPr>
      </w:pPr>
    </w:p>
    <w:p w:rsidR="001619E7" w:rsidRPr="00973B5F" w:rsidRDefault="001619E7">
      <w:pPr>
        <w:jc w:val="center"/>
        <w:rPr>
          <w:rFonts w:ascii="Franklin Gothic Medium" w:hAnsi="Franklin Gothic Medium" w:cs="Arial"/>
          <w:i/>
          <w:iCs/>
          <w:lang w:val="ru-RU"/>
        </w:rPr>
      </w:pPr>
    </w:p>
    <w:p w:rsidR="001619E7" w:rsidRPr="00973B5F" w:rsidRDefault="001619E7">
      <w:pPr>
        <w:jc w:val="center"/>
        <w:rPr>
          <w:rFonts w:ascii="Franklin Gothic Medium" w:hAnsi="Franklin Gothic Medium" w:cs="Arial"/>
          <w:i/>
          <w:iCs/>
          <w:lang w:val="ru-RU"/>
        </w:rPr>
      </w:pPr>
    </w:p>
    <w:p w:rsidR="001619E7" w:rsidRPr="00973B5F" w:rsidRDefault="001619E7">
      <w:pPr>
        <w:jc w:val="center"/>
        <w:rPr>
          <w:rFonts w:ascii="Franklin Gothic Medium" w:hAnsi="Franklin Gothic Medium" w:cs="Arial"/>
          <w:i/>
          <w:iCs/>
          <w:lang w:val="ru-RU"/>
        </w:rPr>
      </w:pPr>
    </w:p>
    <w:p w:rsidR="001619E7" w:rsidRPr="00973B5F" w:rsidRDefault="001619E7">
      <w:pPr>
        <w:jc w:val="center"/>
        <w:rPr>
          <w:rFonts w:ascii="Franklin Gothic Medium" w:hAnsi="Franklin Gothic Medium" w:cs="Arial"/>
          <w:i/>
          <w:iCs/>
          <w:lang w:val="ru-RU"/>
        </w:rPr>
      </w:pPr>
    </w:p>
    <w:p w:rsidR="001619E7" w:rsidRPr="00973B5F" w:rsidRDefault="001619E7">
      <w:pPr>
        <w:jc w:val="center"/>
        <w:rPr>
          <w:rFonts w:ascii="Franklin Gothic Medium" w:hAnsi="Franklin Gothic Medium" w:cs="Arial"/>
          <w:i/>
          <w:iCs/>
          <w:lang w:val="ru-RU"/>
        </w:rPr>
      </w:pPr>
    </w:p>
    <w:p w:rsidR="001619E7" w:rsidRPr="00973B5F" w:rsidRDefault="001619E7">
      <w:pPr>
        <w:jc w:val="center"/>
        <w:rPr>
          <w:rFonts w:ascii="Franklin Gothic Medium" w:hAnsi="Franklin Gothic Medium" w:cs="Arial"/>
          <w:i/>
          <w:iCs/>
          <w:lang w:val="ru-RU"/>
        </w:rPr>
      </w:pPr>
    </w:p>
    <w:p w:rsidR="001619E7" w:rsidRPr="00973B5F" w:rsidRDefault="001619E7">
      <w:pPr>
        <w:jc w:val="center"/>
        <w:rPr>
          <w:rFonts w:ascii="Franklin Gothic Medium" w:hAnsi="Franklin Gothic Medium" w:cs="Arial"/>
          <w:i/>
          <w:iCs/>
          <w:lang w:val="ru-RU"/>
        </w:rPr>
      </w:pPr>
    </w:p>
    <w:p w:rsidR="001619E7" w:rsidRPr="00973B5F" w:rsidRDefault="001619E7" w:rsidP="0083092A">
      <w:pPr>
        <w:rPr>
          <w:rFonts w:ascii="Franklin Gothic Medium" w:hAnsi="Franklin Gothic Medium" w:cs="Arial"/>
          <w:i/>
          <w:iCs/>
          <w:lang w:val="ru-RU"/>
        </w:rPr>
      </w:pPr>
    </w:p>
    <w:p w:rsidR="001619E7" w:rsidRPr="00973B5F" w:rsidRDefault="001619E7">
      <w:pPr>
        <w:jc w:val="center"/>
        <w:rPr>
          <w:rFonts w:ascii="Franklin Gothic Medium" w:hAnsi="Franklin Gothic Medium" w:cs="Arial"/>
          <w:i/>
          <w:iCs/>
          <w:lang w:val="ru-RU"/>
        </w:rPr>
      </w:pPr>
    </w:p>
    <w:p w:rsidR="001619E7" w:rsidRPr="00973B5F" w:rsidRDefault="001619E7">
      <w:pPr>
        <w:jc w:val="center"/>
        <w:rPr>
          <w:rFonts w:ascii="Franklin Gothic Medium" w:hAnsi="Franklin Gothic Medium" w:cs="Arial"/>
          <w:i/>
          <w:iCs/>
          <w:lang w:val="ru-RU"/>
        </w:rPr>
      </w:pPr>
    </w:p>
    <w:p w:rsidR="001619E7" w:rsidRPr="00973B5F" w:rsidRDefault="001619E7">
      <w:pPr>
        <w:jc w:val="center"/>
        <w:rPr>
          <w:rFonts w:ascii="Franklin Gothic Medium" w:hAnsi="Franklin Gothic Medium" w:cs="Arial"/>
          <w:i/>
          <w:iCs/>
          <w:lang w:val="ru-RU"/>
        </w:rPr>
      </w:pPr>
    </w:p>
    <w:p w:rsidR="001619E7" w:rsidRPr="00973B5F" w:rsidRDefault="001619E7">
      <w:pPr>
        <w:rPr>
          <w:rFonts w:ascii="Franklin Gothic Medium" w:hAnsi="Franklin Gothic Medium" w:cs="Arial"/>
          <w:i/>
          <w:iCs/>
          <w:lang w:val="ru-RU"/>
        </w:rPr>
      </w:pPr>
    </w:p>
    <w:p w:rsidR="001619E7" w:rsidRPr="00973B5F" w:rsidRDefault="001619E7">
      <w:pPr>
        <w:jc w:val="center"/>
        <w:rPr>
          <w:rFonts w:ascii="Franklin Gothic Medium" w:hAnsi="Franklin Gothic Medium" w:cs="Arial"/>
          <w:i/>
          <w:iCs/>
          <w:lang w:val="ru-RU"/>
        </w:rPr>
      </w:pPr>
    </w:p>
    <w:p w:rsidR="001619E7" w:rsidRDefault="001619E7">
      <w:pPr>
        <w:jc w:val="center"/>
        <w:rPr>
          <w:rFonts w:ascii="Franklin Gothic Medium" w:hAnsi="Franklin Gothic Medium" w:cs="Arial"/>
          <w:i/>
          <w:iCs/>
          <w:lang w:val="ru-RU"/>
        </w:rPr>
      </w:pPr>
    </w:p>
    <w:p w:rsidR="001064F5" w:rsidRDefault="001064F5">
      <w:pPr>
        <w:jc w:val="center"/>
        <w:rPr>
          <w:rFonts w:ascii="Franklin Gothic Medium" w:hAnsi="Franklin Gothic Medium" w:cs="Arial"/>
          <w:i/>
          <w:iCs/>
          <w:lang w:val="ru-RU"/>
        </w:rPr>
      </w:pPr>
    </w:p>
    <w:p w:rsidR="001064F5" w:rsidRDefault="001064F5">
      <w:pPr>
        <w:jc w:val="center"/>
        <w:rPr>
          <w:rFonts w:ascii="Franklin Gothic Medium" w:hAnsi="Franklin Gothic Medium" w:cs="Arial"/>
          <w:i/>
          <w:iCs/>
          <w:lang w:val="ru-RU"/>
        </w:rPr>
      </w:pPr>
    </w:p>
    <w:p w:rsidR="001064F5" w:rsidRDefault="001064F5">
      <w:pPr>
        <w:jc w:val="center"/>
        <w:rPr>
          <w:rFonts w:ascii="Franklin Gothic Medium" w:hAnsi="Franklin Gothic Medium" w:cs="Arial"/>
          <w:i/>
          <w:iCs/>
          <w:lang w:val="ru-RU"/>
        </w:rPr>
      </w:pPr>
    </w:p>
    <w:p w:rsidR="001064F5" w:rsidRPr="00973B5F" w:rsidRDefault="001064F5">
      <w:pPr>
        <w:jc w:val="center"/>
        <w:rPr>
          <w:rFonts w:ascii="Franklin Gothic Medium" w:hAnsi="Franklin Gothic Medium" w:cs="Arial"/>
          <w:i/>
          <w:iCs/>
          <w:lang w:val="ru-RU"/>
        </w:rPr>
      </w:pPr>
    </w:p>
    <w:p w:rsidR="001619E7" w:rsidRPr="00973B5F" w:rsidRDefault="001619E7">
      <w:pPr>
        <w:jc w:val="center"/>
        <w:rPr>
          <w:rFonts w:ascii="Franklin Gothic Medium" w:hAnsi="Franklin Gothic Medium" w:cs="Arial"/>
          <w:i/>
          <w:iCs/>
          <w:lang w:val="ru-RU"/>
        </w:rPr>
      </w:pPr>
    </w:p>
    <w:p w:rsidR="001619E7" w:rsidRDefault="001064F5" w:rsidP="00973B5F">
      <w:pPr>
        <w:jc w:val="center"/>
        <w:outlineLvl w:val="0"/>
        <w:rPr>
          <w:rFonts w:ascii="Franklin Gothic Medium" w:hAnsi="Franklin Gothic Medium" w:cs="Arial"/>
          <w:b/>
          <w:bCs/>
          <w:lang w:val="ru-RU"/>
        </w:rPr>
      </w:pPr>
      <w:r>
        <w:rPr>
          <w:rFonts w:ascii="Franklin Gothic Medium" w:hAnsi="Franklin Gothic Medium" w:cs="Arial"/>
          <w:b/>
          <w:iCs/>
          <w:lang w:val="sr-Cyrl-CS"/>
        </w:rPr>
        <w:t>а</w:t>
      </w:r>
      <w:r w:rsidR="00AA6BC0" w:rsidRPr="00973B5F">
        <w:rPr>
          <w:rFonts w:ascii="Franklin Gothic Medium" w:hAnsi="Franklin Gothic Medium" w:cs="Arial"/>
          <w:b/>
          <w:iCs/>
          <w:lang w:val="sr-Cyrl-CS"/>
        </w:rPr>
        <w:t>вгуст</w:t>
      </w:r>
      <w:r w:rsidR="001619E7" w:rsidRPr="00973B5F">
        <w:rPr>
          <w:rFonts w:ascii="Franklin Gothic Medium" w:hAnsi="Franklin Gothic Medium" w:cs="Arial"/>
          <w:i/>
          <w:iCs/>
          <w:lang w:val="ru-RU"/>
        </w:rPr>
        <w:t xml:space="preserve"> </w:t>
      </w:r>
      <w:r w:rsidR="001619E7" w:rsidRPr="00973B5F">
        <w:rPr>
          <w:rFonts w:ascii="Franklin Gothic Medium" w:hAnsi="Franklin Gothic Medium" w:cs="Arial"/>
          <w:b/>
          <w:bCs/>
          <w:lang w:val="ru-RU"/>
        </w:rPr>
        <w:t>2013.</w:t>
      </w:r>
      <w:r w:rsidR="00AA6BC0" w:rsidRPr="00973B5F">
        <w:rPr>
          <w:rFonts w:ascii="Franklin Gothic Medium" w:hAnsi="Franklin Gothic Medium" w:cs="Arial"/>
          <w:b/>
          <w:bCs/>
          <w:lang w:val="sr-Cyrl-CS"/>
        </w:rPr>
        <w:t xml:space="preserve"> </w:t>
      </w:r>
      <w:r w:rsidR="004D765B">
        <w:rPr>
          <w:rFonts w:ascii="Franklin Gothic Medium" w:hAnsi="Franklin Gothic Medium" w:cs="Arial"/>
          <w:b/>
          <w:bCs/>
          <w:lang w:val="sr-Cyrl-CS"/>
        </w:rPr>
        <w:t>г</w:t>
      </w:r>
      <w:r w:rsidR="001619E7" w:rsidRPr="00973B5F">
        <w:rPr>
          <w:rFonts w:ascii="Franklin Gothic Medium" w:hAnsi="Franklin Gothic Medium" w:cs="Arial"/>
          <w:b/>
          <w:bCs/>
          <w:lang w:val="ru-RU"/>
        </w:rPr>
        <w:t>одине</w:t>
      </w:r>
    </w:p>
    <w:p w:rsidR="001619E7" w:rsidRPr="00973B5F" w:rsidRDefault="001619E7">
      <w:pPr>
        <w:jc w:val="both"/>
        <w:rPr>
          <w:rFonts w:ascii="Franklin Gothic Medium" w:hAnsi="Franklin Gothic Medium"/>
          <w:lang w:val="ru-RU"/>
        </w:rPr>
      </w:pPr>
    </w:p>
    <w:p w:rsidR="001619E7" w:rsidRPr="00973B5F" w:rsidRDefault="001619E7">
      <w:pPr>
        <w:jc w:val="both"/>
        <w:rPr>
          <w:rFonts w:ascii="Franklin Gothic Medium" w:eastAsia="TimesNewRomanPSMT" w:hAnsi="Franklin Gothic Medium" w:cs="Arial"/>
          <w:lang w:val="ru-RU"/>
        </w:rPr>
      </w:pPr>
      <w:r w:rsidRPr="00973B5F">
        <w:rPr>
          <w:rFonts w:ascii="Franklin Gothic Medium" w:eastAsia="TimesNewRomanPSMT" w:hAnsi="Franklin Gothic Medium" w:cs="Arial"/>
          <w:lang w:val="ru-RU"/>
        </w:rPr>
        <w:lastRenderedPageBreak/>
        <w:t>На основу чл. 3</w:t>
      </w:r>
      <w:r w:rsidRPr="00973B5F">
        <w:rPr>
          <w:rFonts w:ascii="Franklin Gothic Medium" w:eastAsia="TimesNewRomanPSMT" w:hAnsi="Franklin Gothic Medium" w:cs="Arial"/>
          <w:lang w:val="sr-Cyrl-CS"/>
        </w:rPr>
        <w:t>2</w:t>
      </w:r>
      <w:r w:rsidRPr="00973B5F">
        <w:rPr>
          <w:rFonts w:ascii="Franklin Gothic Medium" w:eastAsia="TimesNewRomanPSMT" w:hAnsi="Franklin Gothic Medium" w:cs="Arial"/>
          <w:lang w:val="ru-RU"/>
        </w:rPr>
        <w:t xml:space="preserve">. и 61. Закона о јавним набавкама („Сл. гласник РС” бр. 124/2012, у даљем тексту: Закон), чл. </w:t>
      </w:r>
      <w:r w:rsidRPr="00973B5F">
        <w:rPr>
          <w:rFonts w:ascii="Franklin Gothic Medium" w:eastAsia="TimesNewRomanPSMT" w:hAnsi="Franklin Gothic Medium" w:cs="Arial"/>
          <w:lang w:val="sr-Cyrl-CS"/>
        </w:rPr>
        <w:t>2</w:t>
      </w:r>
      <w:r w:rsidRPr="00973B5F">
        <w:rPr>
          <w:rFonts w:ascii="Franklin Gothic Medium" w:eastAsia="TimesNewRomanPSMT" w:hAnsi="Franklin Gothic Medium" w:cs="Arial"/>
          <w:lang w:val="ru-RU"/>
        </w:rPr>
        <w:t xml:space="preserve">. Правилника о обавезним елементима конкурсне документације у поступцима јавних набавки и начину доказивања испуњености услова („Сл. гласник РС” бр. 29/2013), </w:t>
      </w:r>
      <w:r w:rsidRPr="00973B5F">
        <w:rPr>
          <w:rFonts w:ascii="Franklin Gothic Medium" w:hAnsi="Franklin Gothic Medium" w:cs="Arial"/>
          <w:lang w:val="ru-RU"/>
        </w:rPr>
        <w:t>Одлуке о покретању поступка јавне набавке бр</w:t>
      </w:r>
      <w:r w:rsidR="0039002D">
        <w:rPr>
          <w:rFonts w:ascii="Franklin Gothic Medium" w:hAnsi="Franklin Gothic Medium" w:cs="Arial"/>
          <w:lang w:val="sr-Cyrl-CS"/>
        </w:rPr>
        <w:t>. НВВ 47/13, д.бр. 148-16-404-03-181/2/2013 од 28</w:t>
      </w:r>
      <w:r w:rsidR="008F0B2F" w:rsidRPr="00973B5F">
        <w:rPr>
          <w:rFonts w:ascii="Franklin Gothic Medium" w:hAnsi="Franklin Gothic Medium" w:cs="Arial"/>
          <w:lang w:val="sr-Cyrl-CS"/>
        </w:rPr>
        <w:t>.08.2013.</w:t>
      </w:r>
      <w:r w:rsidR="0039002D">
        <w:rPr>
          <w:rFonts w:ascii="Franklin Gothic Medium" w:hAnsi="Franklin Gothic Medium" w:cs="Arial"/>
          <w:lang w:val="sr-Cyrl-CS"/>
        </w:rPr>
        <w:t xml:space="preserve"> године</w:t>
      </w:r>
      <w:r w:rsidR="00181088" w:rsidRPr="00973B5F">
        <w:rPr>
          <w:rFonts w:ascii="Franklin Gothic Medium" w:hAnsi="Franklin Gothic Medium" w:cs="Arial"/>
          <w:lang w:val="sr-Cyrl-CS"/>
        </w:rPr>
        <w:t>,</w:t>
      </w:r>
      <w:r w:rsidR="006C0EBC" w:rsidRPr="00973B5F">
        <w:rPr>
          <w:rFonts w:ascii="Franklin Gothic Medium" w:hAnsi="Franklin Gothic Medium" w:cs="Arial"/>
          <w:lang w:val="ru-RU"/>
        </w:rPr>
        <w:t xml:space="preserve"> Решења о образовању к</w:t>
      </w:r>
      <w:r w:rsidRPr="00973B5F">
        <w:rPr>
          <w:rFonts w:ascii="Franklin Gothic Medium" w:hAnsi="Franklin Gothic Medium" w:cs="Arial"/>
          <w:lang w:val="ru-RU"/>
        </w:rPr>
        <w:t>омисије за јавну набавку</w:t>
      </w:r>
      <w:r w:rsidR="0039002D">
        <w:rPr>
          <w:rFonts w:ascii="Franklin Gothic Medium" w:hAnsi="Franklin Gothic Medium" w:cs="Arial"/>
          <w:lang w:val="sr-Cyrl-CS"/>
        </w:rPr>
        <w:t xml:space="preserve"> бр. НВВ 47/13, д.бр. 148-16-404-03-181/3/2013 од 28</w:t>
      </w:r>
      <w:r w:rsidR="008F0B2F" w:rsidRPr="00973B5F">
        <w:rPr>
          <w:rFonts w:ascii="Franklin Gothic Medium" w:hAnsi="Franklin Gothic Medium" w:cs="Arial"/>
          <w:lang w:val="sr-Cyrl-CS"/>
        </w:rPr>
        <w:t>.08.2013. године</w:t>
      </w:r>
      <w:r w:rsidRPr="00973B5F">
        <w:rPr>
          <w:rFonts w:ascii="Franklin Gothic Medium" w:hAnsi="Franklin Gothic Medium" w:cs="Arial"/>
          <w:lang w:val="ru-RU"/>
        </w:rPr>
        <w:t xml:space="preserve"> припремљена је:</w:t>
      </w:r>
    </w:p>
    <w:p w:rsidR="001619E7" w:rsidRPr="00973B5F" w:rsidRDefault="001619E7">
      <w:pPr>
        <w:ind w:firstLine="720"/>
        <w:jc w:val="both"/>
        <w:rPr>
          <w:rFonts w:ascii="Franklin Gothic Medium" w:eastAsia="TimesNewRomanPSMT" w:hAnsi="Franklin Gothic Medium" w:cs="Arial"/>
          <w:lang w:val="ru-RU"/>
        </w:rPr>
      </w:pPr>
    </w:p>
    <w:p w:rsidR="001619E7" w:rsidRPr="00973B5F" w:rsidRDefault="001619E7">
      <w:pPr>
        <w:ind w:firstLine="720"/>
        <w:jc w:val="both"/>
        <w:rPr>
          <w:rFonts w:ascii="Franklin Gothic Medium" w:eastAsia="TimesNewRomanPSMT" w:hAnsi="Franklin Gothic Medium" w:cs="Arial"/>
          <w:lang w:val="ru-RU"/>
        </w:rPr>
      </w:pPr>
    </w:p>
    <w:p w:rsidR="001619E7" w:rsidRPr="00973B5F" w:rsidRDefault="001619E7">
      <w:pPr>
        <w:ind w:firstLine="720"/>
        <w:jc w:val="both"/>
        <w:rPr>
          <w:rFonts w:ascii="Franklin Gothic Medium" w:eastAsia="TimesNewRomanPSMT" w:hAnsi="Franklin Gothic Medium" w:cs="Arial"/>
          <w:lang w:val="ru-RU"/>
        </w:rPr>
      </w:pPr>
    </w:p>
    <w:p w:rsidR="001619E7" w:rsidRPr="00973B5F" w:rsidRDefault="001619E7" w:rsidP="00973B5F">
      <w:pPr>
        <w:jc w:val="center"/>
        <w:outlineLvl w:val="0"/>
        <w:rPr>
          <w:rFonts w:ascii="Franklin Gothic Medium" w:eastAsia="TimesNewRomanPS-BoldMT" w:hAnsi="Franklin Gothic Medium" w:cs="Arial"/>
          <w:b/>
          <w:bCs/>
          <w:sz w:val="28"/>
          <w:szCs w:val="28"/>
          <w:lang w:val="ru-RU"/>
        </w:rPr>
      </w:pPr>
      <w:r w:rsidRPr="00973B5F">
        <w:rPr>
          <w:rFonts w:ascii="Franklin Gothic Medium" w:eastAsia="TimesNewRomanPS-BoldMT" w:hAnsi="Franklin Gothic Medium" w:cs="Arial"/>
          <w:b/>
          <w:bCs/>
          <w:sz w:val="28"/>
          <w:szCs w:val="28"/>
          <w:lang w:val="ru-RU"/>
        </w:rPr>
        <w:t>КОНКУРСНА ДОКУМЕНТАЦИЈА</w:t>
      </w:r>
    </w:p>
    <w:p w:rsidR="001619E7" w:rsidRPr="00973B5F" w:rsidRDefault="001619E7" w:rsidP="008F0B2F">
      <w:pPr>
        <w:jc w:val="center"/>
        <w:rPr>
          <w:rFonts w:ascii="Franklin Gothic Medium" w:eastAsia="TimesNewRomanPS-BoldMT" w:hAnsi="Franklin Gothic Medium" w:cs="Arial"/>
          <w:b/>
          <w:bCs/>
          <w:lang w:val="ru-RU"/>
        </w:rPr>
      </w:pPr>
    </w:p>
    <w:p w:rsidR="001619E7" w:rsidRPr="00973B5F" w:rsidRDefault="001619E7" w:rsidP="008F0B2F">
      <w:pPr>
        <w:jc w:val="center"/>
        <w:rPr>
          <w:rFonts w:ascii="Franklin Gothic Medium" w:eastAsia="TimesNewRomanPS-BoldMT" w:hAnsi="Franklin Gothic Medium" w:cs="Arial"/>
          <w:b/>
          <w:bCs/>
          <w:lang w:val="ru-RU"/>
        </w:rPr>
      </w:pPr>
      <w:r w:rsidRPr="00973B5F">
        <w:rPr>
          <w:rFonts w:ascii="Franklin Gothic Medium" w:eastAsia="TimesNewRomanPS-BoldMT" w:hAnsi="Franklin Gothic Medium" w:cs="Arial"/>
          <w:b/>
          <w:bCs/>
          <w:lang w:val="sr-Cyrl-CS"/>
        </w:rPr>
        <w:t xml:space="preserve">у отвореном поступку за </w:t>
      </w:r>
      <w:r w:rsidRPr="00973B5F">
        <w:rPr>
          <w:rFonts w:ascii="Franklin Gothic Medium" w:eastAsia="TimesNewRomanPS-BoldMT" w:hAnsi="Franklin Gothic Medium" w:cs="Arial"/>
          <w:b/>
          <w:bCs/>
          <w:lang w:val="ru-RU"/>
        </w:rPr>
        <w:t xml:space="preserve">јавну набавку </w:t>
      </w:r>
      <w:r w:rsidR="00973B5F">
        <w:rPr>
          <w:rFonts w:ascii="Franklin Gothic Medium" w:eastAsia="TimesNewRomanPS-BoldMT" w:hAnsi="Franklin Gothic Medium" w:cs="Arial"/>
          <w:b/>
          <w:bCs/>
          <w:lang w:val="sr-Cyrl-CS"/>
        </w:rPr>
        <w:t>добара</w:t>
      </w:r>
      <w:r w:rsidR="00046F55" w:rsidRPr="00973B5F">
        <w:rPr>
          <w:rFonts w:ascii="Franklin Gothic Medium" w:eastAsia="TimesNewRomanPS-BoldMT" w:hAnsi="Franklin Gothic Medium" w:cs="Arial"/>
          <w:b/>
          <w:bCs/>
          <w:lang w:val="sr-Cyrl-CS"/>
        </w:rPr>
        <w:t xml:space="preserve"> </w:t>
      </w:r>
      <w:r w:rsidR="008F0B2F" w:rsidRPr="00973B5F">
        <w:rPr>
          <w:rFonts w:ascii="Franklin Gothic Medium" w:eastAsia="TimesNewRomanPS-BoldMT" w:hAnsi="Franklin Gothic Medium" w:cs="Arial"/>
          <w:b/>
          <w:bCs/>
          <w:lang w:val="ru-RU"/>
        </w:rPr>
        <w:t>–</w:t>
      </w:r>
      <w:r w:rsidR="008F0B2F" w:rsidRPr="00973B5F">
        <w:rPr>
          <w:rFonts w:ascii="Franklin Gothic Medium" w:eastAsia="TimesNewRomanPS-BoldMT" w:hAnsi="Franklin Gothic Medium" w:cs="Arial"/>
          <w:b/>
          <w:bCs/>
          <w:lang w:val="sr-Cyrl-CS"/>
        </w:rPr>
        <w:t xml:space="preserve"> </w:t>
      </w:r>
      <w:r w:rsidR="00973B5F">
        <w:rPr>
          <w:rFonts w:ascii="Franklin Gothic Medium" w:eastAsia="TimesNewRomanPS-BoldMT" w:hAnsi="Franklin Gothic Medium" w:cs="Arial"/>
          <w:b/>
          <w:bCs/>
          <w:lang w:val="sr-Cyrl-CS"/>
        </w:rPr>
        <w:t>гуме за аутомобиле</w:t>
      </w:r>
    </w:p>
    <w:p w:rsidR="001619E7" w:rsidRPr="00973B5F" w:rsidRDefault="001619E7" w:rsidP="00973B5F">
      <w:pPr>
        <w:jc w:val="center"/>
        <w:outlineLvl w:val="0"/>
        <w:rPr>
          <w:rFonts w:ascii="Franklin Gothic Medium" w:eastAsia="TimesNewRomanPS-BoldMT" w:hAnsi="Franklin Gothic Medium" w:cs="Arial"/>
          <w:b/>
          <w:bCs/>
          <w:lang w:val="ru-RU"/>
        </w:rPr>
      </w:pPr>
      <w:r w:rsidRPr="00973B5F">
        <w:rPr>
          <w:rFonts w:ascii="Franklin Gothic Medium" w:eastAsia="TimesNewRomanPS-BoldMT" w:hAnsi="Franklin Gothic Medium" w:cs="Arial"/>
          <w:b/>
          <w:bCs/>
          <w:lang w:val="ru-RU"/>
        </w:rPr>
        <w:t>ЈН бр.</w:t>
      </w:r>
      <w:r w:rsidR="00973B5F">
        <w:rPr>
          <w:rFonts w:ascii="Franklin Gothic Medium" w:eastAsia="TimesNewRomanPS-BoldMT" w:hAnsi="Franklin Gothic Medium" w:cs="Arial"/>
          <w:b/>
          <w:bCs/>
          <w:lang w:val="sr-Cyrl-CS"/>
        </w:rPr>
        <w:t xml:space="preserve"> НВВ 47</w:t>
      </w:r>
      <w:r w:rsidR="008F0B2F" w:rsidRPr="00973B5F">
        <w:rPr>
          <w:rFonts w:ascii="Franklin Gothic Medium" w:eastAsia="TimesNewRomanPS-BoldMT" w:hAnsi="Franklin Gothic Medium" w:cs="Arial"/>
          <w:b/>
          <w:bCs/>
          <w:lang w:val="sr-Cyrl-CS"/>
        </w:rPr>
        <w:t>/13</w:t>
      </w:r>
      <w:r w:rsidRPr="00973B5F">
        <w:rPr>
          <w:rFonts w:ascii="Franklin Gothic Medium" w:eastAsia="TimesNewRomanPS-BoldMT" w:hAnsi="Franklin Gothic Medium" w:cs="Arial"/>
          <w:b/>
          <w:bCs/>
          <w:lang w:val="sr-Cyrl-CS"/>
        </w:rPr>
        <w:t xml:space="preserve"> </w:t>
      </w:r>
    </w:p>
    <w:p w:rsidR="001619E7" w:rsidRPr="00973B5F" w:rsidRDefault="001619E7" w:rsidP="008F0B2F">
      <w:pPr>
        <w:jc w:val="center"/>
        <w:rPr>
          <w:rFonts w:ascii="Franklin Gothic Medium" w:eastAsia="TimesNewRomanPS-BoldMT" w:hAnsi="Franklin Gothic Medium" w:cs="Arial"/>
          <w:b/>
          <w:bCs/>
          <w:lang w:val="ru-RU"/>
        </w:rPr>
      </w:pPr>
    </w:p>
    <w:p w:rsidR="001619E7" w:rsidRPr="00973B5F" w:rsidRDefault="001619E7">
      <w:pPr>
        <w:jc w:val="both"/>
        <w:rPr>
          <w:rFonts w:ascii="Franklin Gothic Medium" w:eastAsia="TimesNewRomanPS-BoldMT" w:hAnsi="Franklin Gothic Medium" w:cs="Arial"/>
          <w:b/>
          <w:bCs/>
          <w:color w:val="FF0000"/>
          <w:lang w:val="ru-RU"/>
        </w:rPr>
      </w:pPr>
    </w:p>
    <w:p w:rsidR="001619E7" w:rsidRPr="00973B5F" w:rsidRDefault="001619E7">
      <w:pPr>
        <w:jc w:val="both"/>
        <w:rPr>
          <w:rFonts w:ascii="Franklin Gothic Medium" w:eastAsia="TimesNewRomanPSMT" w:hAnsi="Franklin Gothic Medium" w:cs="Arial"/>
          <w:lang w:val="ru-RU"/>
        </w:rPr>
      </w:pPr>
      <w:r w:rsidRPr="00973B5F">
        <w:rPr>
          <w:rFonts w:ascii="Franklin Gothic Medium" w:eastAsia="TimesNewRomanPSMT" w:hAnsi="Franklin Gothic Medium" w:cs="Arial"/>
          <w:lang w:val="ru-RU"/>
        </w:rPr>
        <w:t>Конкурсна документација садржи:</w:t>
      </w:r>
    </w:p>
    <w:p w:rsidR="001619E7" w:rsidRPr="00973B5F" w:rsidRDefault="001619E7">
      <w:pPr>
        <w:jc w:val="both"/>
        <w:rPr>
          <w:rFonts w:ascii="Franklin Gothic Medium" w:eastAsia="TimesNewRomanPSMT" w:hAnsi="Franklin Gothic Medium" w:cs="Arial"/>
          <w:lang w:val="ru-RU"/>
        </w:rPr>
      </w:pPr>
    </w:p>
    <w:p w:rsidR="001619E7" w:rsidRPr="00973B5F" w:rsidRDefault="001619E7">
      <w:pPr>
        <w:jc w:val="both"/>
        <w:rPr>
          <w:rFonts w:ascii="Franklin Gothic Medium" w:eastAsia="TimesNewRomanPSMT" w:hAnsi="Franklin Gothic Medium" w:cs="Arial"/>
          <w:lang w:val="ru-RU"/>
        </w:rPr>
      </w:pPr>
    </w:p>
    <w:tbl>
      <w:tblPr>
        <w:tblW w:w="9302" w:type="dxa"/>
        <w:tblInd w:w="-30" w:type="dxa"/>
        <w:tblLayout w:type="fixed"/>
        <w:tblLook w:val="0000"/>
      </w:tblPr>
      <w:tblGrid>
        <w:gridCol w:w="1563"/>
        <w:gridCol w:w="6119"/>
        <w:gridCol w:w="1620"/>
      </w:tblGrid>
      <w:tr w:rsidR="001619E7" w:rsidRPr="00973B5F" w:rsidTr="006E26C7">
        <w:tc>
          <w:tcPr>
            <w:tcW w:w="1563" w:type="dxa"/>
            <w:tcBorders>
              <w:top w:val="single" w:sz="4" w:space="0" w:color="000000"/>
              <w:left w:val="single" w:sz="4" w:space="0" w:color="000000"/>
              <w:bottom w:val="single" w:sz="4" w:space="0" w:color="000000"/>
            </w:tcBorders>
            <w:shd w:val="clear" w:color="auto" w:fill="auto"/>
          </w:tcPr>
          <w:p w:rsidR="001619E7" w:rsidRPr="00973B5F" w:rsidRDefault="001619E7">
            <w:pPr>
              <w:jc w:val="both"/>
              <w:rPr>
                <w:rFonts w:ascii="Franklin Gothic Medium" w:eastAsia="TimesNewRomanPSMT" w:hAnsi="Franklin Gothic Medium" w:cs="Arial"/>
                <w:b/>
                <w:i/>
              </w:rPr>
            </w:pPr>
            <w:bookmarkStart w:id="0" w:name="_GoBack"/>
            <w:bookmarkEnd w:id="0"/>
            <w:r w:rsidRPr="00973B5F">
              <w:rPr>
                <w:rFonts w:ascii="Franklin Gothic Medium" w:eastAsia="TimesNewRomanPSMT" w:hAnsi="Franklin Gothic Medium" w:cs="Arial"/>
                <w:b/>
                <w:i/>
                <w:lang w:val="sr-Cyrl-CS"/>
              </w:rPr>
              <w:t>Поглавље</w:t>
            </w:r>
          </w:p>
        </w:tc>
        <w:tc>
          <w:tcPr>
            <w:tcW w:w="6119" w:type="dxa"/>
            <w:tcBorders>
              <w:top w:val="single" w:sz="4" w:space="0" w:color="000000"/>
              <w:left w:val="single" w:sz="4" w:space="0" w:color="000000"/>
              <w:bottom w:val="single" w:sz="4" w:space="0" w:color="000000"/>
            </w:tcBorders>
            <w:shd w:val="clear" w:color="auto" w:fill="auto"/>
          </w:tcPr>
          <w:p w:rsidR="001619E7" w:rsidRPr="00973B5F" w:rsidRDefault="001619E7">
            <w:pPr>
              <w:jc w:val="center"/>
              <w:rPr>
                <w:rFonts w:ascii="Franklin Gothic Medium" w:eastAsia="TimesNewRomanPSMT" w:hAnsi="Franklin Gothic Medium" w:cs="Arial"/>
                <w:b/>
                <w:i/>
              </w:rPr>
            </w:pPr>
            <w:r w:rsidRPr="00973B5F">
              <w:rPr>
                <w:rFonts w:ascii="Franklin Gothic Medium" w:eastAsia="TimesNewRomanPSMT" w:hAnsi="Franklin Gothic Medium" w:cs="Arial"/>
                <w:b/>
                <w:i/>
              </w:rPr>
              <w:t>Назив</w:t>
            </w:r>
            <w:r w:rsidRPr="00973B5F">
              <w:rPr>
                <w:rFonts w:ascii="Franklin Gothic Medium" w:eastAsia="TimesNewRomanPSMT" w:hAnsi="Franklin Gothic Medium" w:cs="Arial"/>
                <w:b/>
                <w:i/>
                <w:lang w:val="sr-Cyrl-CS"/>
              </w:rPr>
              <w:t xml:space="preserve"> поглавља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jc w:val="center"/>
              <w:rPr>
                <w:rFonts w:ascii="Franklin Gothic Medium" w:hAnsi="Franklin Gothic Medium" w:cs="Arial"/>
                <w:bCs/>
                <w:iCs/>
                <w:sz w:val="28"/>
                <w:szCs w:val="28"/>
              </w:rPr>
            </w:pPr>
            <w:r w:rsidRPr="00973B5F">
              <w:rPr>
                <w:rFonts w:ascii="Franklin Gothic Medium" w:eastAsia="TimesNewRomanPSMT" w:hAnsi="Franklin Gothic Medium" w:cs="Arial"/>
                <w:b/>
                <w:i/>
              </w:rPr>
              <w:t>Страна</w:t>
            </w:r>
          </w:p>
        </w:tc>
      </w:tr>
      <w:tr w:rsidR="001619E7" w:rsidRPr="00973B5F" w:rsidTr="006E26C7">
        <w:tc>
          <w:tcPr>
            <w:tcW w:w="1563"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center"/>
              <w:rPr>
                <w:rFonts w:ascii="Franklin Gothic Medium" w:eastAsia="TimesNewRomanPSMT" w:hAnsi="Franklin Gothic Medium" w:cs="Arial"/>
              </w:rPr>
            </w:pPr>
            <w:r w:rsidRPr="00973B5F">
              <w:rPr>
                <w:rFonts w:ascii="Franklin Gothic Medium" w:hAnsi="Franklin Gothic Medium" w:cs="Arial"/>
                <w:bCs/>
                <w:iCs/>
              </w:rPr>
              <w:t>I</w:t>
            </w:r>
          </w:p>
        </w:tc>
        <w:tc>
          <w:tcPr>
            <w:tcW w:w="6119"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color w:val="auto"/>
                <w:lang w:val="ru-RU"/>
              </w:rPr>
            </w:pPr>
            <w:r w:rsidRPr="00973B5F">
              <w:rPr>
                <w:rFonts w:ascii="Franklin Gothic Medium" w:eastAsia="TimesNewRomanPSMT" w:hAnsi="Franklin Gothic Medium" w:cs="Arial"/>
                <w:lang w:val="ru-RU"/>
              </w:rPr>
              <w:t>Општи подаци о јавној набавци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center"/>
              <w:rPr>
                <w:rFonts w:ascii="Franklin Gothic Medium" w:hAnsi="Franklin Gothic Medium" w:cs="Arial"/>
                <w:bCs/>
                <w:iCs/>
                <w:sz w:val="28"/>
                <w:szCs w:val="28"/>
              </w:rPr>
            </w:pPr>
            <w:r w:rsidRPr="00973B5F">
              <w:rPr>
                <w:rFonts w:ascii="Franklin Gothic Medium" w:eastAsia="TimesNewRomanPSMT" w:hAnsi="Franklin Gothic Medium" w:cs="Arial"/>
                <w:color w:val="auto"/>
              </w:rPr>
              <w:t>3</w:t>
            </w:r>
          </w:p>
        </w:tc>
      </w:tr>
      <w:tr w:rsidR="001619E7" w:rsidRPr="00973B5F" w:rsidTr="006E26C7">
        <w:tc>
          <w:tcPr>
            <w:tcW w:w="1563"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center"/>
              <w:rPr>
                <w:rFonts w:ascii="Franklin Gothic Medium" w:eastAsia="TimesNewRomanPSMT" w:hAnsi="Franklin Gothic Medium" w:cs="Arial"/>
              </w:rPr>
            </w:pPr>
            <w:r w:rsidRPr="00973B5F">
              <w:rPr>
                <w:rFonts w:ascii="Franklin Gothic Medium" w:hAnsi="Franklin Gothic Medium" w:cs="Arial"/>
                <w:bCs/>
                <w:iCs/>
              </w:rPr>
              <w:t>II</w:t>
            </w:r>
          </w:p>
        </w:tc>
        <w:tc>
          <w:tcPr>
            <w:tcW w:w="6119"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color w:val="auto"/>
                <w:lang w:val="ru-RU"/>
              </w:rPr>
            </w:pPr>
            <w:r w:rsidRPr="00973B5F">
              <w:rPr>
                <w:rFonts w:ascii="Franklin Gothic Medium" w:eastAsia="TimesNewRomanPSMT" w:hAnsi="Franklin Gothic Medium" w:cs="Arial"/>
                <w:lang w:val="ru-RU"/>
              </w:rPr>
              <w:t>Подаци о предмету јавне набавке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B0033">
            <w:pPr>
              <w:snapToGrid w:val="0"/>
              <w:jc w:val="center"/>
              <w:rPr>
                <w:rFonts w:ascii="Franklin Gothic Medium" w:eastAsia="TimesNewRomanPSMT" w:hAnsi="Franklin Gothic Medium" w:cs="Arial"/>
                <w:lang w:val="sr-Cyrl-CS"/>
              </w:rPr>
            </w:pPr>
            <w:r>
              <w:rPr>
                <w:rFonts w:ascii="Franklin Gothic Medium" w:eastAsia="TimesNewRomanPSMT" w:hAnsi="Franklin Gothic Medium" w:cs="Arial"/>
                <w:lang w:val="sr-Cyrl-CS"/>
              </w:rPr>
              <w:t>4</w:t>
            </w:r>
          </w:p>
        </w:tc>
      </w:tr>
      <w:tr w:rsidR="001619E7" w:rsidRPr="00973B5F" w:rsidTr="006E26C7">
        <w:tc>
          <w:tcPr>
            <w:tcW w:w="1563"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center"/>
              <w:rPr>
                <w:rFonts w:ascii="Franklin Gothic Medium" w:eastAsia="TimesNewRomanPSMT" w:hAnsi="Franklin Gothic Medium" w:cs="Arial"/>
              </w:rPr>
            </w:pPr>
            <w:r w:rsidRPr="00973B5F">
              <w:rPr>
                <w:rFonts w:ascii="Franklin Gothic Medium" w:eastAsia="TimesNewRomanPSMT" w:hAnsi="Franklin Gothic Medium" w:cs="Arial"/>
              </w:rPr>
              <w:t>III</w:t>
            </w:r>
          </w:p>
        </w:tc>
        <w:tc>
          <w:tcPr>
            <w:tcW w:w="6119" w:type="dxa"/>
            <w:tcBorders>
              <w:top w:val="single" w:sz="4" w:space="0" w:color="000000"/>
              <w:left w:val="single" w:sz="4" w:space="0" w:color="000000"/>
              <w:bottom w:val="single" w:sz="4" w:space="0" w:color="000000"/>
            </w:tcBorders>
            <w:shd w:val="clear" w:color="auto" w:fill="auto"/>
          </w:tcPr>
          <w:p w:rsidR="001619E7" w:rsidRPr="00973B5F" w:rsidRDefault="004C0C39" w:rsidP="004C0C39">
            <w:pPr>
              <w:snapToGrid w:val="0"/>
              <w:jc w:val="both"/>
              <w:rPr>
                <w:rFonts w:ascii="Franklin Gothic Medium" w:eastAsia="TimesNewRomanPSMT" w:hAnsi="Franklin Gothic Medium" w:cs="Arial"/>
                <w:color w:val="auto"/>
                <w:lang w:val="sr-Cyrl-CS"/>
              </w:rPr>
            </w:pPr>
            <w:r w:rsidRPr="00973B5F">
              <w:rPr>
                <w:rFonts w:ascii="Franklin Gothic Medium" w:eastAsia="TimesNewRomanPSMT" w:hAnsi="Franklin Gothic Medium" w:cs="Arial"/>
                <w:lang w:val="sr-Cyrl-CS"/>
              </w:rPr>
              <w:t>Т</w:t>
            </w:r>
            <w:r w:rsidR="001619E7" w:rsidRPr="00973B5F">
              <w:rPr>
                <w:rFonts w:ascii="Franklin Gothic Medium" w:eastAsia="TimesNewRomanPSMT" w:hAnsi="Franklin Gothic Medium" w:cs="Arial"/>
              </w:rPr>
              <w:t xml:space="preserve">ехничке </w:t>
            </w:r>
            <w:r w:rsidRPr="00973B5F">
              <w:rPr>
                <w:rFonts w:ascii="Franklin Gothic Medium" w:eastAsia="TimesNewRomanPSMT" w:hAnsi="Franklin Gothic Medium" w:cs="Arial"/>
                <w:lang w:val="sr-Cyrl-CS"/>
              </w:rPr>
              <w:t>спецификације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1B0033" w:rsidRDefault="001B0033">
            <w:pPr>
              <w:snapToGrid w:val="0"/>
              <w:jc w:val="center"/>
              <w:rPr>
                <w:rFonts w:ascii="Franklin Gothic Medium" w:eastAsia="TimesNewRomanPSMT" w:hAnsi="Franklin Gothic Medium" w:cs="Arial"/>
                <w:lang w:val="sr-Cyrl-CS"/>
              </w:rPr>
            </w:pPr>
            <w:r>
              <w:rPr>
                <w:rFonts w:ascii="Franklin Gothic Medium" w:eastAsia="TimesNewRomanPSMT" w:hAnsi="Franklin Gothic Medium" w:cs="Arial"/>
                <w:lang w:val="sr-Cyrl-CS"/>
              </w:rPr>
              <w:t>5</w:t>
            </w:r>
          </w:p>
        </w:tc>
      </w:tr>
      <w:tr w:rsidR="006E26C7" w:rsidRPr="00973B5F" w:rsidTr="006E26C7">
        <w:tc>
          <w:tcPr>
            <w:tcW w:w="1563" w:type="dxa"/>
            <w:tcBorders>
              <w:top w:val="single" w:sz="4" w:space="0" w:color="000000"/>
              <w:left w:val="single" w:sz="4" w:space="0" w:color="000000"/>
              <w:bottom w:val="single" w:sz="4" w:space="0" w:color="000000"/>
            </w:tcBorders>
            <w:shd w:val="clear" w:color="auto" w:fill="auto"/>
          </w:tcPr>
          <w:p w:rsidR="006E26C7" w:rsidRPr="00973B5F" w:rsidRDefault="006E26C7">
            <w:pPr>
              <w:snapToGrid w:val="0"/>
              <w:jc w:val="center"/>
              <w:rPr>
                <w:rFonts w:ascii="Franklin Gothic Medium" w:eastAsia="TimesNewRomanPSMT" w:hAnsi="Franklin Gothic Medium" w:cs="Arial"/>
              </w:rPr>
            </w:pPr>
          </w:p>
          <w:p w:rsidR="006E26C7" w:rsidRPr="00973B5F" w:rsidRDefault="006E26C7">
            <w:pPr>
              <w:snapToGrid w:val="0"/>
              <w:jc w:val="center"/>
              <w:rPr>
                <w:rFonts w:ascii="Franklin Gothic Medium" w:eastAsia="TimesNewRomanPSMT" w:hAnsi="Franklin Gothic Medium" w:cs="Arial"/>
              </w:rPr>
            </w:pPr>
          </w:p>
          <w:p w:rsidR="006E26C7" w:rsidRPr="00973B5F" w:rsidRDefault="006E26C7">
            <w:pPr>
              <w:snapToGrid w:val="0"/>
              <w:jc w:val="center"/>
              <w:rPr>
                <w:rFonts w:ascii="Franklin Gothic Medium" w:eastAsia="TimesNewRomanPSMT" w:hAnsi="Franklin Gothic Medium" w:cs="Arial"/>
                <w:color w:val="auto"/>
              </w:rPr>
            </w:pPr>
            <w:r w:rsidRPr="00973B5F">
              <w:rPr>
                <w:rFonts w:ascii="Franklin Gothic Medium" w:eastAsia="TimesNewRomanPSMT" w:hAnsi="Franklin Gothic Medium" w:cs="Arial"/>
                <w:color w:val="auto"/>
              </w:rPr>
              <w:t>IV</w:t>
            </w:r>
          </w:p>
        </w:tc>
        <w:tc>
          <w:tcPr>
            <w:tcW w:w="6119" w:type="dxa"/>
            <w:tcBorders>
              <w:top w:val="single" w:sz="4" w:space="0" w:color="000000"/>
              <w:left w:val="single" w:sz="4" w:space="0" w:color="000000"/>
              <w:bottom w:val="single" w:sz="4" w:space="0" w:color="000000"/>
            </w:tcBorders>
            <w:shd w:val="clear" w:color="auto" w:fill="auto"/>
          </w:tcPr>
          <w:p w:rsidR="006E26C7" w:rsidRPr="00973B5F" w:rsidRDefault="006E26C7" w:rsidP="00177EED">
            <w:pPr>
              <w:snapToGrid w:val="0"/>
              <w:jc w:val="both"/>
              <w:rPr>
                <w:rFonts w:ascii="Franklin Gothic Medium" w:eastAsia="TimesNewRomanPSMT" w:hAnsi="Franklin Gothic Medium" w:cs="Arial"/>
                <w:color w:val="auto"/>
                <w:lang w:val="ru-RU"/>
              </w:rPr>
            </w:pPr>
            <w:r w:rsidRPr="00973B5F">
              <w:rPr>
                <w:rFonts w:ascii="Franklin Gothic Medium" w:eastAsia="TimesNewRomanPSMT" w:hAnsi="Franklin Gothic Medium" w:cs="Arial"/>
                <w:lang w:val="ru-RU"/>
              </w:rPr>
              <w:t>Услови за учешће у поступку јавне набавке из чл. 75. и 76. Закона и упутство како се доказује испуњеност тих услова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973B5F" w:rsidRDefault="006E26C7">
            <w:pPr>
              <w:snapToGrid w:val="0"/>
              <w:jc w:val="center"/>
              <w:rPr>
                <w:rFonts w:ascii="Franklin Gothic Medium" w:eastAsia="TimesNewRomanPSMT" w:hAnsi="Franklin Gothic Medium" w:cs="Arial"/>
                <w:color w:val="auto"/>
                <w:lang w:val="ru-RU"/>
              </w:rPr>
            </w:pPr>
          </w:p>
          <w:p w:rsidR="006E26C7" w:rsidRPr="00973B5F" w:rsidRDefault="006E26C7">
            <w:pPr>
              <w:snapToGrid w:val="0"/>
              <w:jc w:val="center"/>
              <w:rPr>
                <w:rFonts w:ascii="Franklin Gothic Medium" w:eastAsia="TimesNewRomanPSMT" w:hAnsi="Franklin Gothic Medium" w:cs="Arial"/>
                <w:color w:val="auto"/>
                <w:lang w:val="ru-RU"/>
              </w:rPr>
            </w:pPr>
          </w:p>
          <w:p w:rsidR="006E26C7" w:rsidRPr="00973B5F" w:rsidRDefault="001B0033">
            <w:pPr>
              <w:snapToGrid w:val="0"/>
              <w:jc w:val="center"/>
              <w:rPr>
                <w:rFonts w:ascii="Franklin Gothic Medium" w:eastAsia="TimesNewRomanPSMT" w:hAnsi="Franklin Gothic Medium" w:cs="Arial"/>
                <w:lang w:val="sr-Cyrl-CS"/>
              </w:rPr>
            </w:pPr>
            <w:r>
              <w:rPr>
                <w:rFonts w:ascii="Franklin Gothic Medium" w:eastAsia="TimesNewRomanPSMT" w:hAnsi="Franklin Gothic Medium" w:cs="Arial"/>
                <w:lang w:val="sr-Cyrl-CS"/>
              </w:rPr>
              <w:t>8</w:t>
            </w:r>
          </w:p>
        </w:tc>
      </w:tr>
      <w:tr w:rsidR="006E26C7" w:rsidRPr="00973B5F" w:rsidTr="006E26C7">
        <w:tc>
          <w:tcPr>
            <w:tcW w:w="1563" w:type="dxa"/>
            <w:tcBorders>
              <w:top w:val="single" w:sz="4" w:space="0" w:color="000000"/>
              <w:left w:val="single" w:sz="4" w:space="0" w:color="000000"/>
              <w:bottom w:val="single" w:sz="4" w:space="0" w:color="000000"/>
            </w:tcBorders>
            <w:shd w:val="clear" w:color="auto" w:fill="auto"/>
          </w:tcPr>
          <w:p w:rsidR="006E26C7" w:rsidRPr="00973B5F" w:rsidRDefault="006E26C7">
            <w:pPr>
              <w:snapToGrid w:val="0"/>
              <w:jc w:val="center"/>
              <w:rPr>
                <w:rFonts w:ascii="Franklin Gothic Medium" w:eastAsia="TimesNewRomanPSMT" w:hAnsi="Franklin Gothic Medium" w:cs="Arial"/>
              </w:rPr>
            </w:pPr>
            <w:r w:rsidRPr="00973B5F">
              <w:rPr>
                <w:rFonts w:ascii="Franklin Gothic Medium" w:eastAsia="TimesNewRomanPSMT" w:hAnsi="Franklin Gothic Medium" w:cs="Arial"/>
              </w:rPr>
              <w:t>V</w:t>
            </w:r>
          </w:p>
        </w:tc>
        <w:tc>
          <w:tcPr>
            <w:tcW w:w="6119" w:type="dxa"/>
            <w:tcBorders>
              <w:top w:val="single" w:sz="4" w:space="0" w:color="000000"/>
              <w:left w:val="single" w:sz="4" w:space="0" w:color="000000"/>
              <w:bottom w:val="single" w:sz="4" w:space="0" w:color="000000"/>
            </w:tcBorders>
            <w:shd w:val="clear" w:color="auto" w:fill="auto"/>
          </w:tcPr>
          <w:p w:rsidR="006E26C7" w:rsidRPr="00973B5F" w:rsidRDefault="006E26C7" w:rsidP="00177EED">
            <w:pPr>
              <w:snapToGrid w:val="0"/>
              <w:jc w:val="both"/>
              <w:rPr>
                <w:rFonts w:ascii="Franklin Gothic Medium" w:eastAsia="TimesNewRomanPSMT" w:hAnsi="Franklin Gothic Medium" w:cs="Arial"/>
                <w:color w:val="auto"/>
                <w:lang w:val="ru-RU"/>
              </w:rPr>
            </w:pPr>
            <w:r w:rsidRPr="00973B5F">
              <w:rPr>
                <w:rFonts w:ascii="Franklin Gothic Medium" w:eastAsia="TimesNewRomanPSMT" w:hAnsi="Franklin Gothic Medium" w:cs="Arial"/>
                <w:lang w:val="ru-RU"/>
              </w:rPr>
              <w:t>Упутство понуђачима како да сачине понуду</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973B5F" w:rsidRDefault="001B0033" w:rsidP="001B0033">
            <w:pPr>
              <w:snapToGrid w:val="0"/>
              <w:jc w:val="center"/>
              <w:rPr>
                <w:rFonts w:ascii="Franklin Gothic Medium" w:eastAsia="TimesNewRomanPSMT" w:hAnsi="Franklin Gothic Medium" w:cs="Arial"/>
                <w:lang w:val="sr-Cyrl-CS"/>
              </w:rPr>
            </w:pPr>
            <w:r>
              <w:rPr>
                <w:rFonts w:ascii="Franklin Gothic Medium" w:eastAsia="TimesNewRomanPSMT" w:hAnsi="Franklin Gothic Medium" w:cs="Arial"/>
                <w:lang w:val="sr-Cyrl-CS"/>
              </w:rPr>
              <w:t>12</w:t>
            </w:r>
          </w:p>
        </w:tc>
      </w:tr>
      <w:tr w:rsidR="006E26C7" w:rsidRPr="00973B5F" w:rsidTr="006E26C7">
        <w:tc>
          <w:tcPr>
            <w:tcW w:w="1563" w:type="dxa"/>
            <w:tcBorders>
              <w:top w:val="single" w:sz="4" w:space="0" w:color="000000"/>
              <w:left w:val="single" w:sz="4" w:space="0" w:color="000000"/>
              <w:bottom w:val="single" w:sz="4" w:space="0" w:color="000000"/>
            </w:tcBorders>
            <w:shd w:val="clear" w:color="auto" w:fill="auto"/>
          </w:tcPr>
          <w:p w:rsidR="006E26C7" w:rsidRPr="00973B5F" w:rsidRDefault="006E26C7">
            <w:pPr>
              <w:snapToGrid w:val="0"/>
              <w:jc w:val="center"/>
              <w:rPr>
                <w:rFonts w:ascii="Franklin Gothic Medium" w:eastAsia="TimesNewRomanPSMT" w:hAnsi="Franklin Gothic Medium" w:cs="Arial"/>
              </w:rPr>
            </w:pPr>
            <w:r w:rsidRPr="00973B5F">
              <w:rPr>
                <w:rFonts w:ascii="Franklin Gothic Medium" w:eastAsia="TimesNewRomanPSMT" w:hAnsi="Franklin Gothic Medium" w:cs="Arial"/>
              </w:rPr>
              <w:t>VI</w:t>
            </w:r>
          </w:p>
        </w:tc>
        <w:tc>
          <w:tcPr>
            <w:tcW w:w="6119" w:type="dxa"/>
            <w:tcBorders>
              <w:top w:val="single" w:sz="4" w:space="0" w:color="000000"/>
              <w:left w:val="single" w:sz="4" w:space="0" w:color="000000"/>
              <w:bottom w:val="single" w:sz="4" w:space="0" w:color="000000"/>
            </w:tcBorders>
            <w:shd w:val="clear" w:color="auto" w:fill="auto"/>
          </w:tcPr>
          <w:p w:rsidR="006E26C7" w:rsidRPr="00973B5F" w:rsidRDefault="006E26C7" w:rsidP="00177EED">
            <w:pPr>
              <w:snapToGrid w:val="0"/>
              <w:jc w:val="both"/>
              <w:rPr>
                <w:rFonts w:ascii="Franklin Gothic Medium" w:eastAsia="TimesNewRomanPSMT" w:hAnsi="Franklin Gothic Medium" w:cs="Arial"/>
                <w:color w:val="auto"/>
              </w:rPr>
            </w:pPr>
            <w:r w:rsidRPr="00973B5F">
              <w:rPr>
                <w:rFonts w:ascii="Franklin Gothic Medium" w:eastAsia="TimesNewRomanPSMT" w:hAnsi="Franklin Gothic Medium" w:cs="Arial"/>
              </w:rPr>
              <w:t>Образац понуде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973B5F" w:rsidRDefault="001B0033" w:rsidP="007C0F93">
            <w:pPr>
              <w:snapToGrid w:val="0"/>
              <w:jc w:val="center"/>
              <w:rPr>
                <w:rFonts w:ascii="Franklin Gothic Medium" w:eastAsia="TimesNewRomanPSMT" w:hAnsi="Franklin Gothic Medium" w:cs="Arial"/>
              </w:rPr>
            </w:pPr>
            <w:r>
              <w:rPr>
                <w:rFonts w:ascii="Franklin Gothic Medium" w:eastAsia="TimesNewRomanPSMT" w:hAnsi="Franklin Gothic Medium" w:cs="Arial"/>
                <w:color w:val="auto"/>
                <w:lang w:val="sr-Cyrl-CS"/>
              </w:rPr>
              <w:t>23</w:t>
            </w:r>
          </w:p>
        </w:tc>
      </w:tr>
      <w:tr w:rsidR="006E26C7" w:rsidRPr="00973B5F" w:rsidTr="001B0033">
        <w:tc>
          <w:tcPr>
            <w:tcW w:w="1563" w:type="dxa"/>
            <w:tcBorders>
              <w:top w:val="single" w:sz="4" w:space="0" w:color="000000"/>
              <w:left w:val="single" w:sz="4" w:space="0" w:color="000000"/>
              <w:bottom w:val="single" w:sz="4" w:space="0" w:color="000000"/>
            </w:tcBorders>
            <w:shd w:val="clear" w:color="auto" w:fill="auto"/>
          </w:tcPr>
          <w:p w:rsidR="006E26C7" w:rsidRPr="00973B5F" w:rsidRDefault="006E26C7">
            <w:pPr>
              <w:snapToGrid w:val="0"/>
              <w:jc w:val="center"/>
              <w:rPr>
                <w:rFonts w:ascii="Franklin Gothic Medium" w:eastAsia="TimesNewRomanPSMT" w:hAnsi="Franklin Gothic Medium" w:cs="Arial"/>
              </w:rPr>
            </w:pPr>
            <w:r w:rsidRPr="00973B5F">
              <w:rPr>
                <w:rFonts w:ascii="Franklin Gothic Medium" w:eastAsia="TimesNewRomanPSMT" w:hAnsi="Franklin Gothic Medium" w:cs="Arial"/>
              </w:rPr>
              <w:t>VII</w:t>
            </w:r>
          </w:p>
        </w:tc>
        <w:tc>
          <w:tcPr>
            <w:tcW w:w="6119" w:type="dxa"/>
            <w:tcBorders>
              <w:top w:val="single" w:sz="4" w:space="0" w:color="000000"/>
              <w:left w:val="single" w:sz="4" w:space="0" w:color="000000"/>
              <w:bottom w:val="single" w:sz="4" w:space="0" w:color="000000"/>
            </w:tcBorders>
            <w:shd w:val="clear" w:color="auto" w:fill="auto"/>
          </w:tcPr>
          <w:p w:rsidR="006E26C7" w:rsidRPr="00973B5F" w:rsidRDefault="006E26C7" w:rsidP="00177EED">
            <w:pPr>
              <w:snapToGrid w:val="0"/>
              <w:jc w:val="both"/>
              <w:rPr>
                <w:rFonts w:ascii="Franklin Gothic Medium" w:eastAsia="TimesNewRomanPSMT" w:hAnsi="Franklin Gothic Medium" w:cs="Arial"/>
                <w:color w:val="auto"/>
              </w:rPr>
            </w:pPr>
            <w:r w:rsidRPr="00973B5F">
              <w:rPr>
                <w:rFonts w:ascii="Franklin Gothic Medium" w:eastAsia="TimesNewRomanPSMT" w:hAnsi="Franklin Gothic Medium" w:cs="Arial"/>
              </w:rPr>
              <w:t>Модел уговора</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bottom"/>
          </w:tcPr>
          <w:p w:rsidR="006E26C7" w:rsidRPr="001B0033" w:rsidRDefault="00805BA1" w:rsidP="001B0033">
            <w:pPr>
              <w:snapToGrid w:val="0"/>
              <w:jc w:val="center"/>
              <w:rPr>
                <w:rFonts w:ascii="Franklin Gothic Medium" w:eastAsia="TimesNewRomanPSMT" w:hAnsi="Franklin Gothic Medium" w:cs="Arial"/>
                <w:lang w:val="sr-Cyrl-CS"/>
              </w:rPr>
            </w:pPr>
            <w:r>
              <w:rPr>
                <w:rFonts w:ascii="Franklin Gothic Medium" w:eastAsia="TimesNewRomanPSMT" w:hAnsi="Franklin Gothic Medium" w:cs="Arial"/>
                <w:color w:val="auto"/>
                <w:lang w:val="sr-Cyrl-CS"/>
              </w:rPr>
              <w:t>29</w:t>
            </w:r>
          </w:p>
        </w:tc>
      </w:tr>
      <w:tr w:rsidR="006E26C7" w:rsidRPr="00973B5F" w:rsidTr="006E26C7">
        <w:tc>
          <w:tcPr>
            <w:tcW w:w="1563" w:type="dxa"/>
            <w:tcBorders>
              <w:top w:val="single" w:sz="4" w:space="0" w:color="000000"/>
              <w:left w:val="single" w:sz="4" w:space="0" w:color="000000"/>
              <w:bottom w:val="single" w:sz="4" w:space="0" w:color="000000"/>
            </w:tcBorders>
            <w:shd w:val="clear" w:color="auto" w:fill="auto"/>
          </w:tcPr>
          <w:p w:rsidR="00924FEA" w:rsidRPr="00973B5F" w:rsidRDefault="00924FEA">
            <w:pPr>
              <w:snapToGrid w:val="0"/>
              <w:jc w:val="center"/>
              <w:rPr>
                <w:rFonts w:ascii="Franklin Gothic Medium" w:eastAsia="TimesNewRomanPSMT" w:hAnsi="Franklin Gothic Medium" w:cs="Arial"/>
                <w:lang w:val="sr-Cyrl-CS"/>
              </w:rPr>
            </w:pPr>
          </w:p>
          <w:p w:rsidR="006E26C7" w:rsidRPr="00973B5F" w:rsidRDefault="006E26C7">
            <w:pPr>
              <w:snapToGrid w:val="0"/>
              <w:jc w:val="center"/>
              <w:rPr>
                <w:rFonts w:ascii="Franklin Gothic Medium" w:eastAsia="TimesNewRomanPSMT" w:hAnsi="Franklin Gothic Medium" w:cs="Arial"/>
              </w:rPr>
            </w:pPr>
            <w:r w:rsidRPr="00973B5F">
              <w:rPr>
                <w:rFonts w:ascii="Franklin Gothic Medium" w:eastAsia="TimesNewRomanPSMT" w:hAnsi="Franklin Gothic Medium" w:cs="Arial"/>
              </w:rPr>
              <w:t>VIII</w:t>
            </w:r>
          </w:p>
        </w:tc>
        <w:tc>
          <w:tcPr>
            <w:tcW w:w="6119" w:type="dxa"/>
            <w:tcBorders>
              <w:top w:val="single" w:sz="4" w:space="0" w:color="000000"/>
              <w:left w:val="single" w:sz="4" w:space="0" w:color="000000"/>
              <w:bottom w:val="single" w:sz="4" w:space="0" w:color="000000"/>
            </w:tcBorders>
            <w:shd w:val="clear" w:color="auto" w:fill="auto"/>
          </w:tcPr>
          <w:p w:rsidR="006E26C7" w:rsidRPr="00973B5F" w:rsidRDefault="006E26C7" w:rsidP="00177EED">
            <w:pPr>
              <w:snapToGrid w:val="0"/>
              <w:jc w:val="both"/>
              <w:rPr>
                <w:rFonts w:ascii="Franklin Gothic Medium" w:eastAsia="TimesNewRomanPSMT" w:hAnsi="Franklin Gothic Medium" w:cs="Arial"/>
                <w:color w:val="auto"/>
                <w:lang w:val="ru-RU"/>
              </w:rPr>
            </w:pPr>
            <w:r w:rsidRPr="00973B5F">
              <w:rPr>
                <w:rFonts w:ascii="Franklin Gothic Medium" w:eastAsia="TimesNewRomanPSMT" w:hAnsi="Franklin Gothic Medium" w:cs="Arial"/>
                <w:lang w:val="ru-RU"/>
              </w:rPr>
              <w:t>Образац структуре цен</w:t>
            </w:r>
            <w:r w:rsidRPr="00973B5F">
              <w:rPr>
                <w:rFonts w:ascii="Franklin Gothic Medium" w:eastAsia="TimesNewRomanPSMT" w:hAnsi="Franklin Gothic Medium" w:cs="Arial"/>
              </w:rPr>
              <w:t>e</w:t>
            </w:r>
            <w:r w:rsidRPr="00973B5F">
              <w:rPr>
                <w:rFonts w:ascii="Franklin Gothic Medium" w:eastAsia="TimesNewRomanPSMT" w:hAnsi="Franklin Gothic Medium" w:cs="Arial"/>
                <w:lang w:val="ru-RU"/>
              </w:rPr>
              <w:t xml:space="preserve"> са упутством како да се попуни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924FEA" w:rsidRPr="00973B5F" w:rsidRDefault="00924FEA">
            <w:pPr>
              <w:snapToGrid w:val="0"/>
              <w:jc w:val="center"/>
              <w:rPr>
                <w:rFonts w:ascii="Franklin Gothic Medium" w:eastAsia="TimesNewRomanPSMT" w:hAnsi="Franklin Gothic Medium" w:cs="Arial"/>
                <w:lang w:val="sr-Cyrl-CS"/>
              </w:rPr>
            </w:pPr>
          </w:p>
          <w:p w:rsidR="006E26C7" w:rsidRPr="00973B5F" w:rsidRDefault="001B0033" w:rsidP="007C0F93">
            <w:pPr>
              <w:snapToGrid w:val="0"/>
              <w:jc w:val="center"/>
              <w:rPr>
                <w:rFonts w:ascii="Franklin Gothic Medium" w:eastAsia="TimesNewRomanPSMT" w:hAnsi="Franklin Gothic Medium" w:cs="Arial"/>
                <w:lang w:val="sr-Cyrl-CS"/>
              </w:rPr>
            </w:pPr>
            <w:r>
              <w:rPr>
                <w:rFonts w:ascii="Franklin Gothic Medium" w:eastAsia="TimesNewRomanPSMT" w:hAnsi="Franklin Gothic Medium" w:cs="Arial"/>
                <w:lang w:val="sr-Cyrl-CS"/>
              </w:rPr>
              <w:t>3</w:t>
            </w:r>
            <w:r w:rsidR="00805BA1">
              <w:rPr>
                <w:rFonts w:ascii="Franklin Gothic Medium" w:eastAsia="TimesNewRomanPSMT" w:hAnsi="Franklin Gothic Medium" w:cs="Arial"/>
                <w:lang w:val="sr-Cyrl-CS"/>
              </w:rPr>
              <w:t>6</w:t>
            </w:r>
          </w:p>
        </w:tc>
      </w:tr>
      <w:tr w:rsidR="006E26C7" w:rsidRPr="00973B5F" w:rsidTr="006E26C7">
        <w:tc>
          <w:tcPr>
            <w:tcW w:w="1563" w:type="dxa"/>
            <w:tcBorders>
              <w:top w:val="single" w:sz="4" w:space="0" w:color="000000"/>
              <w:left w:val="single" w:sz="4" w:space="0" w:color="000000"/>
              <w:bottom w:val="single" w:sz="4" w:space="0" w:color="000000"/>
            </w:tcBorders>
            <w:shd w:val="clear" w:color="auto" w:fill="auto"/>
          </w:tcPr>
          <w:p w:rsidR="006E26C7" w:rsidRPr="00973B5F" w:rsidRDefault="006E26C7">
            <w:pPr>
              <w:snapToGrid w:val="0"/>
              <w:jc w:val="center"/>
              <w:rPr>
                <w:rFonts w:ascii="Franklin Gothic Medium" w:eastAsia="TimesNewRomanPSMT" w:hAnsi="Franklin Gothic Medium" w:cs="Arial"/>
              </w:rPr>
            </w:pPr>
            <w:r w:rsidRPr="00973B5F">
              <w:rPr>
                <w:rFonts w:ascii="Franklin Gothic Medium" w:eastAsia="TimesNewRomanPSMT" w:hAnsi="Franklin Gothic Medium" w:cs="Arial"/>
              </w:rPr>
              <w:t>IX</w:t>
            </w:r>
          </w:p>
        </w:tc>
        <w:tc>
          <w:tcPr>
            <w:tcW w:w="6119" w:type="dxa"/>
            <w:tcBorders>
              <w:top w:val="single" w:sz="4" w:space="0" w:color="000000"/>
              <w:left w:val="single" w:sz="4" w:space="0" w:color="000000"/>
              <w:bottom w:val="single" w:sz="4" w:space="0" w:color="000000"/>
            </w:tcBorders>
            <w:shd w:val="clear" w:color="auto" w:fill="auto"/>
          </w:tcPr>
          <w:p w:rsidR="006E26C7" w:rsidRPr="00973B5F" w:rsidRDefault="006E26C7" w:rsidP="00177EED">
            <w:pPr>
              <w:snapToGrid w:val="0"/>
              <w:jc w:val="both"/>
              <w:rPr>
                <w:rFonts w:ascii="Franklin Gothic Medium" w:eastAsia="TimesNewRomanPSMT" w:hAnsi="Franklin Gothic Medium" w:cs="Arial"/>
                <w:color w:val="auto"/>
              </w:rPr>
            </w:pPr>
            <w:r w:rsidRPr="00973B5F">
              <w:rPr>
                <w:rFonts w:ascii="Franklin Gothic Medium" w:eastAsia="TimesNewRomanPSMT" w:hAnsi="Franklin Gothic Medium" w:cs="Arial"/>
              </w:rPr>
              <w:t>Образац трошкова припреме понуде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973B5F" w:rsidRDefault="00805BA1" w:rsidP="007C0F93">
            <w:pPr>
              <w:snapToGrid w:val="0"/>
              <w:jc w:val="center"/>
              <w:rPr>
                <w:rFonts w:ascii="Franklin Gothic Medium" w:eastAsia="TimesNewRomanPSMT" w:hAnsi="Franklin Gothic Medium" w:cs="Arial"/>
                <w:lang w:val="sr-Cyrl-CS"/>
              </w:rPr>
            </w:pPr>
            <w:r>
              <w:rPr>
                <w:rFonts w:ascii="Franklin Gothic Medium" w:eastAsia="TimesNewRomanPSMT" w:hAnsi="Franklin Gothic Medium" w:cs="Arial"/>
                <w:lang w:val="sr-Cyrl-CS"/>
              </w:rPr>
              <w:t>39</w:t>
            </w:r>
          </w:p>
        </w:tc>
      </w:tr>
      <w:tr w:rsidR="006E26C7" w:rsidRPr="00973B5F" w:rsidTr="006E26C7">
        <w:tc>
          <w:tcPr>
            <w:tcW w:w="1563" w:type="dxa"/>
            <w:tcBorders>
              <w:top w:val="single" w:sz="4" w:space="0" w:color="000000"/>
              <w:left w:val="single" w:sz="4" w:space="0" w:color="000000"/>
              <w:bottom w:val="single" w:sz="4" w:space="0" w:color="000000"/>
            </w:tcBorders>
            <w:shd w:val="clear" w:color="auto" w:fill="auto"/>
          </w:tcPr>
          <w:p w:rsidR="006E26C7" w:rsidRPr="00973B5F" w:rsidRDefault="006E26C7">
            <w:pPr>
              <w:snapToGrid w:val="0"/>
              <w:jc w:val="center"/>
              <w:rPr>
                <w:rFonts w:ascii="Franklin Gothic Medium" w:eastAsia="TimesNewRomanPSMT" w:hAnsi="Franklin Gothic Medium" w:cs="Arial"/>
              </w:rPr>
            </w:pPr>
            <w:r w:rsidRPr="00973B5F">
              <w:rPr>
                <w:rFonts w:ascii="Franklin Gothic Medium" w:eastAsia="TimesNewRomanPSMT" w:hAnsi="Franklin Gothic Medium" w:cs="Arial"/>
              </w:rPr>
              <w:t>X</w:t>
            </w:r>
          </w:p>
        </w:tc>
        <w:tc>
          <w:tcPr>
            <w:tcW w:w="6119" w:type="dxa"/>
            <w:tcBorders>
              <w:top w:val="single" w:sz="4" w:space="0" w:color="000000"/>
              <w:left w:val="single" w:sz="4" w:space="0" w:color="000000"/>
              <w:bottom w:val="single" w:sz="4" w:space="0" w:color="000000"/>
            </w:tcBorders>
            <w:shd w:val="clear" w:color="auto" w:fill="auto"/>
          </w:tcPr>
          <w:p w:rsidR="006E26C7" w:rsidRPr="00973B5F" w:rsidRDefault="006E26C7" w:rsidP="00177EED">
            <w:pPr>
              <w:snapToGrid w:val="0"/>
              <w:jc w:val="both"/>
              <w:rPr>
                <w:rFonts w:ascii="Franklin Gothic Medium" w:eastAsia="TimesNewRomanPSMT" w:hAnsi="Franklin Gothic Medium" w:cs="Arial"/>
                <w:color w:val="auto"/>
                <w:lang w:val="ru-RU"/>
              </w:rPr>
            </w:pPr>
            <w:r w:rsidRPr="00973B5F">
              <w:rPr>
                <w:rFonts w:ascii="Franklin Gothic Medium" w:eastAsia="TimesNewRomanPSMT" w:hAnsi="Franklin Gothic Medium" w:cs="Arial"/>
                <w:lang w:val="ru-RU"/>
              </w:rPr>
              <w:t>Образац изјаве о независној понуди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1B0033" w:rsidRDefault="001B0033" w:rsidP="008F0ED2">
            <w:pPr>
              <w:snapToGrid w:val="0"/>
              <w:jc w:val="center"/>
              <w:rPr>
                <w:rFonts w:ascii="Franklin Gothic Medium" w:eastAsia="TimesNewRomanPSMT" w:hAnsi="Franklin Gothic Medium" w:cs="Arial"/>
                <w:lang w:val="sr-Cyrl-CS"/>
              </w:rPr>
            </w:pPr>
            <w:r>
              <w:rPr>
                <w:rFonts w:ascii="Franklin Gothic Medium" w:eastAsia="TimesNewRomanPSMT" w:hAnsi="Franklin Gothic Medium" w:cs="Arial"/>
                <w:color w:val="auto"/>
                <w:lang w:val="sr-Cyrl-CS"/>
              </w:rPr>
              <w:t>4</w:t>
            </w:r>
            <w:r w:rsidR="00805BA1">
              <w:rPr>
                <w:rFonts w:ascii="Franklin Gothic Medium" w:eastAsia="TimesNewRomanPSMT" w:hAnsi="Franklin Gothic Medium" w:cs="Arial"/>
                <w:color w:val="auto"/>
                <w:lang w:val="sr-Cyrl-CS"/>
              </w:rPr>
              <w:t>0</w:t>
            </w:r>
          </w:p>
        </w:tc>
      </w:tr>
      <w:tr w:rsidR="006E26C7" w:rsidRPr="00973B5F" w:rsidTr="006E26C7">
        <w:tc>
          <w:tcPr>
            <w:tcW w:w="1563" w:type="dxa"/>
            <w:tcBorders>
              <w:top w:val="single" w:sz="4" w:space="0" w:color="000000"/>
              <w:left w:val="single" w:sz="4" w:space="0" w:color="000000"/>
              <w:bottom w:val="single" w:sz="4" w:space="0" w:color="000000"/>
            </w:tcBorders>
            <w:shd w:val="clear" w:color="auto" w:fill="auto"/>
          </w:tcPr>
          <w:p w:rsidR="00924FEA" w:rsidRPr="00973B5F" w:rsidRDefault="00924FEA">
            <w:pPr>
              <w:snapToGrid w:val="0"/>
              <w:jc w:val="center"/>
              <w:rPr>
                <w:rFonts w:ascii="Franklin Gothic Medium" w:eastAsia="TimesNewRomanPSMT" w:hAnsi="Franklin Gothic Medium" w:cs="Arial"/>
                <w:lang w:val="sr-Cyrl-CS"/>
              </w:rPr>
            </w:pPr>
          </w:p>
          <w:p w:rsidR="006E26C7" w:rsidRPr="00973B5F" w:rsidRDefault="006E26C7">
            <w:pPr>
              <w:snapToGrid w:val="0"/>
              <w:jc w:val="center"/>
              <w:rPr>
                <w:rFonts w:ascii="Franklin Gothic Medium" w:eastAsia="TimesNewRomanPSMT" w:hAnsi="Franklin Gothic Medium" w:cs="Arial"/>
              </w:rPr>
            </w:pPr>
            <w:r w:rsidRPr="00973B5F">
              <w:rPr>
                <w:rFonts w:ascii="Franklin Gothic Medium" w:eastAsia="TimesNewRomanPSMT" w:hAnsi="Franklin Gothic Medium" w:cs="Arial"/>
              </w:rPr>
              <w:t>XI</w:t>
            </w:r>
          </w:p>
        </w:tc>
        <w:tc>
          <w:tcPr>
            <w:tcW w:w="6119" w:type="dxa"/>
            <w:tcBorders>
              <w:top w:val="single" w:sz="4" w:space="0" w:color="000000"/>
              <w:left w:val="single" w:sz="4" w:space="0" w:color="000000"/>
              <w:bottom w:val="single" w:sz="4" w:space="0" w:color="000000"/>
            </w:tcBorders>
            <w:shd w:val="clear" w:color="auto" w:fill="auto"/>
          </w:tcPr>
          <w:p w:rsidR="006E26C7" w:rsidRPr="00973B5F" w:rsidRDefault="006E26C7" w:rsidP="00177EED">
            <w:pPr>
              <w:snapToGrid w:val="0"/>
              <w:jc w:val="both"/>
              <w:rPr>
                <w:rFonts w:ascii="Franklin Gothic Medium" w:eastAsia="TimesNewRomanPSMT" w:hAnsi="Franklin Gothic Medium" w:cs="Arial"/>
                <w:color w:val="auto"/>
              </w:rPr>
            </w:pPr>
            <w:r w:rsidRPr="00973B5F">
              <w:rPr>
                <w:rFonts w:ascii="Franklin Gothic Medium" w:eastAsia="TimesNewRomanPSMT" w:hAnsi="Franklin Gothic Medium" w:cs="Arial"/>
                <w:lang w:val="ru-RU"/>
              </w:rPr>
              <w:t xml:space="preserve">Образац изјаве о поштовању обавеза из чл. 75. ст. 2. </w:t>
            </w:r>
            <w:r w:rsidRPr="00973B5F">
              <w:rPr>
                <w:rFonts w:ascii="Franklin Gothic Medium" w:eastAsia="TimesNewRomanPSMT" w:hAnsi="Franklin Gothic Medium" w:cs="Arial"/>
              </w:rPr>
              <w:t>Закона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924FEA" w:rsidRPr="00973B5F" w:rsidRDefault="00924FEA" w:rsidP="00CD7C54">
            <w:pPr>
              <w:snapToGrid w:val="0"/>
              <w:jc w:val="center"/>
              <w:rPr>
                <w:rFonts w:ascii="Franklin Gothic Medium" w:eastAsia="TimesNewRomanPSMT" w:hAnsi="Franklin Gothic Medium" w:cs="Arial"/>
                <w:color w:val="auto"/>
                <w:lang w:val="sr-Cyrl-CS"/>
              </w:rPr>
            </w:pPr>
          </w:p>
          <w:p w:rsidR="006E26C7" w:rsidRPr="001B0033" w:rsidRDefault="001B0033" w:rsidP="00CD7C54">
            <w:pPr>
              <w:snapToGrid w:val="0"/>
              <w:jc w:val="center"/>
              <w:rPr>
                <w:rFonts w:ascii="Franklin Gothic Medium" w:eastAsia="TimesNewRomanPSMT" w:hAnsi="Franklin Gothic Medium" w:cs="Arial"/>
                <w:lang w:val="sr-Cyrl-CS"/>
              </w:rPr>
            </w:pPr>
            <w:r>
              <w:rPr>
                <w:rFonts w:ascii="Franklin Gothic Medium" w:eastAsia="TimesNewRomanPSMT" w:hAnsi="Franklin Gothic Medium" w:cs="Arial"/>
                <w:color w:val="auto"/>
                <w:lang w:val="sr-Cyrl-CS"/>
              </w:rPr>
              <w:t>4</w:t>
            </w:r>
            <w:r w:rsidR="00805BA1">
              <w:rPr>
                <w:rFonts w:ascii="Franklin Gothic Medium" w:eastAsia="TimesNewRomanPSMT" w:hAnsi="Franklin Gothic Medium" w:cs="Arial"/>
                <w:color w:val="auto"/>
                <w:lang w:val="sr-Cyrl-CS"/>
              </w:rPr>
              <w:t>1</w:t>
            </w:r>
          </w:p>
        </w:tc>
      </w:tr>
      <w:tr w:rsidR="006E26C7" w:rsidRPr="00973B5F" w:rsidTr="006E26C7">
        <w:tc>
          <w:tcPr>
            <w:tcW w:w="1563" w:type="dxa"/>
            <w:tcBorders>
              <w:top w:val="single" w:sz="4" w:space="0" w:color="000000"/>
              <w:left w:val="single" w:sz="4" w:space="0" w:color="000000"/>
              <w:bottom w:val="single" w:sz="4" w:space="0" w:color="000000"/>
            </w:tcBorders>
            <w:shd w:val="clear" w:color="auto" w:fill="auto"/>
          </w:tcPr>
          <w:p w:rsidR="006E26C7" w:rsidRPr="00973B5F" w:rsidRDefault="006E26C7">
            <w:pPr>
              <w:snapToGrid w:val="0"/>
              <w:jc w:val="center"/>
              <w:rPr>
                <w:rFonts w:ascii="Franklin Gothic Medium" w:eastAsia="TimesNewRomanPSMT" w:hAnsi="Franklin Gothic Medium" w:cs="Arial"/>
              </w:rPr>
            </w:pPr>
            <w:r w:rsidRPr="00973B5F">
              <w:rPr>
                <w:rFonts w:ascii="Franklin Gothic Medium" w:eastAsia="TimesNewRomanPSMT" w:hAnsi="Franklin Gothic Medium" w:cs="Arial"/>
              </w:rPr>
              <w:t>XII</w:t>
            </w:r>
          </w:p>
        </w:tc>
        <w:tc>
          <w:tcPr>
            <w:tcW w:w="6119" w:type="dxa"/>
            <w:tcBorders>
              <w:top w:val="single" w:sz="4" w:space="0" w:color="000000"/>
              <w:left w:val="single" w:sz="4" w:space="0" w:color="000000"/>
              <w:bottom w:val="single" w:sz="4" w:space="0" w:color="000000"/>
            </w:tcBorders>
            <w:shd w:val="clear" w:color="auto" w:fill="auto"/>
          </w:tcPr>
          <w:p w:rsidR="006E26C7" w:rsidRPr="0039002D" w:rsidRDefault="00E95FDF" w:rsidP="0071381C">
            <w:pPr>
              <w:snapToGrid w:val="0"/>
              <w:jc w:val="both"/>
              <w:rPr>
                <w:rFonts w:ascii="Franklin Gothic Medium" w:eastAsia="TimesNewRomanPSMT" w:hAnsi="Franklin Gothic Medium" w:cs="Arial"/>
                <w:color w:val="auto"/>
              </w:rPr>
            </w:pPr>
            <w:r w:rsidRPr="00973B5F">
              <w:rPr>
                <w:rFonts w:ascii="Franklin Gothic Medium" w:eastAsia="TimesNewRomanPSMT" w:hAnsi="Franklin Gothic Medium" w:cs="Arial"/>
                <w:color w:val="auto"/>
                <w:lang w:val="sr-Cyrl-CS"/>
              </w:rPr>
              <w:t xml:space="preserve">Списак </w:t>
            </w:r>
            <w:r w:rsidR="0039002D">
              <w:rPr>
                <w:rFonts w:ascii="Franklin Gothic Medium" w:eastAsia="TimesNewRomanPSMT" w:hAnsi="Franklin Gothic Medium" w:cs="Arial"/>
                <w:color w:val="auto"/>
                <w:lang w:val="sr-Cyrl-CS"/>
              </w:rPr>
              <w:t>испоручених добара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1B0033" w:rsidRDefault="001B0033" w:rsidP="00534F92">
            <w:pPr>
              <w:snapToGrid w:val="0"/>
              <w:jc w:val="center"/>
              <w:rPr>
                <w:rFonts w:ascii="Franklin Gothic Medium" w:hAnsi="Franklin Gothic Medium"/>
                <w:lang w:val="sr-Cyrl-CS"/>
              </w:rPr>
            </w:pPr>
            <w:r>
              <w:rPr>
                <w:rFonts w:ascii="Franklin Gothic Medium" w:eastAsia="TimesNewRomanPSMT" w:hAnsi="Franklin Gothic Medium" w:cs="Arial"/>
                <w:color w:val="auto"/>
                <w:lang w:val="sr-Cyrl-CS"/>
              </w:rPr>
              <w:t>4</w:t>
            </w:r>
            <w:r w:rsidR="00805BA1">
              <w:rPr>
                <w:rFonts w:ascii="Franklin Gothic Medium" w:eastAsia="TimesNewRomanPSMT" w:hAnsi="Franklin Gothic Medium" w:cs="Arial"/>
                <w:color w:val="auto"/>
                <w:lang w:val="sr-Cyrl-CS"/>
              </w:rPr>
              <w:t>2</w:t>
            </w:r>
          </w:p>
        </w:tc>
      </w:tr>
      <w:tr w:rsidR="009E006D" w:rsidRPr="00973B5F" w:rsidTr="001B0033">
        <w:tc>
          <w:tcPr>
            <w:tcW w:w="1563" w:type="dxa"/>
            <w:tcBorders>
              <w:top w:val="single" w:sz="4" w:space="0" w:color="000000"/>
              <w:left w:val="single" w:sz="4" w:space="0" w:color="000000"/>
              <w:bottom w:val="single" w:sz="4" w:space="0" w:color="000000"/>
            </w:tcBorders>
            <w:shd w:val="clear" w:color="auto" w:fill="auto"/>
          </w:tcPr>
          <w:p w:rsidR="009E006D" w:rsidRPr="00973B5F" w:rsidRDefault="00E95FDF">
            <w:pPr>
              <w:snapToGrid w:val="0"/>
              <w:jc w:val="center"/>
              <w:rPr>
                <w:rFonts w:ascii="Franklin Gothic Medium" w:eastAsia="TimesNewRomanPSMT" w:hAnsi="Franklin Gothic Medium" w:cs="Arial"/>
                <w:lang w:val="sr-Latn-CS"/>
              </w:rPr>
            </w:pPr>
            <w:r w:rsidRPr="00973B5F">
              <w:rPr>
                <w:rFonts w:ascii="Franklin Gothic Medium" w:eastAsia="TimesNewRomanPSMT" w:hAnsi="Franklin Gothic Medium" w:cs="Arial"/>
                <w:lang w:val="sr-Latn-CS"/>
              </w:rPr>
              <w:t>XIII</w:t>
            </w:r>
          </w:p>
        </w:tc>
        <w:tc>
          <w:tcPr>
            <w:tcW w:w="6119" w:type="dxa"/>
            <w:tcBorders>
              <w:top w:val="single" w:sz="4" w:space="0" w:color="000000"/>
              <w:left w:val="single" w:sz="4" w:space="0" w:color="000000"/>
              <w:bottom w:val="single" w:sz="4" w:space="0" w:color="000000"/>
            </w:tcBorders>
            <w:shd w:val="clear" w:color="auto" w:fill="auto"/>
          </w:tcPr>
          <w:p w:rsidR="009E006D" w:rsidRPr="00973B5F" w:rsidRDefault="00E95FDF" w:rsidP="0039002D">
            <w:pPr>
              <w:snapToGrid w:val="0"/>
              <w:jc w:val="both"/>
              <w:rPr>
                <w:rFonts w:ascii="Franklin Gothic Medium" w:eastAsia="TimesNewRomanPSMT" w:hAnsi="Franklin Gothic Medium" w:cs="Arial"/>
                <w:color w:val="FF0000"/>
                <w:lang w:val="sr-Cyrl-CS"/>
              </w:rPr>
            </w:pPr>
            <w:r w:rsidRPr="00973B5F">
              <w:rPr>
                <w:rFonts w:ascii="Franklin Gothic Medium" w:eastAsia="TimesNewRomanPSMT" w:hAnsi="Franklin Gothic Medium" w:cs="Arial"/>
                <w:color w:val="auto"/>
                <w:lang w:val="sr-Cyrl-CS"/>
              </w:rPr>
              <w:t>Образац потврде референтног наручиоца-</w:t>
            </w:r>
            <w:r w:rsidR="0039002D">
              <w:rPr>
                <w:rFonts w:ascii="Franklin Gothic Medium" w:eastAsia="TimesNewRomanPSMT" w:hAnsi="Franklin Gothic Medium" w:cs="Arial"/>
                <w:color w:val="auto"/>
                <w:lang w:val="sr-Cyrl-CS"/>
              </w:rPr>
              <w:t>купца</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bottom"/>
          </w:tcPr>
          <w:p w:rsidR="009E006D" w:rsidRPr="001B0033" w:rsidRDefault="001B0033" w:rsidP="001B0033">
            <w:pPr>
              <w:snapToGrid w:val="0"/>
              <w:jc w:val="center"/>
              <w:rPr>
                <w:rFonts w:ascii="Franklin Gothic Medium" w:eastAsia="TimesNewRomanPSMT" w:hAnsi="Franklin Gothic Medium" w:cs="Arial"/>
                <w:color w:val="auto"/>
                <w:lang w:val="sr-Cyrl-CS"/>
              </w:rPr>
            </w:pPr>
            <w:r>
              <w:rPr>
                <w:rFonts w:ascii="Franklin Gothic Medium" w:eastAsia="TimesNewRomanPSMT" w:hAnsi="Franklin Gothic Medium" w:cs="Arial"/>
                <w:color w:val="auto"/>
                <w:lang w:val="sr-Cyrl-CS"/>
              </w:rPr>
              <w:t>4</w:t>
            </w:r>
            <w:r w:rsidR="00805BA1">
              <w:rPr>
                <w:rFonts w:ascii="Franklin Gothic Medium" w:eastAsia="TimesNewRomanPSMT" w:hAnsi="Franklin Gothic Medium" w:cs="Arial"/>
                <w:color w:val="auto"/>
                <w:lang w:val="sr-Cyrl-CS"/>
              </w:rPr>
              <w:t>3</w:t>
            </w:r>
          </w:p>
        </w:tc>
      </w:tr>
      <w:tr w:rsidR="00924FEA" w:rsidRPr="00973B5F" w:rsidTr="006E26C7">
        <w:tc>
          <w:tcPr>
            <w:tcW w:w="1563" w:type="dxa"/>
            <w:tcBorders>
              <w:top w:val="single" w:sz="4" w:space="0" w:color="000000"/>
              <w:left w:val="single" w:sz="4" w:space="0" w:color="000000"/>
              <w:bottom w:val="single" w:sz="4" w:space="0" w:color="000000"/>
            </w:tcBorders>
            <w:shd w:val="clear" w:color="auto" w:fill="auto"/>
          </w:tcPr>
          <w:p w:rsidR="00924FEA" w:rsidRPr="00973B5F" w:rsidRDefault="00924FEA">
            <w:pPr>
              <w:snapToGrid w:val="0"/>
              <w:jc w:val="center"/>
              <w:rPr>
                <w:rFonts w:ascii="Franklin Gothic Medium" w:eastAsia="TimesNewRomanPSMT" w:hAnsi="Franklin Gothic Medium" w:cs="Arial"/>
                <w:lang w:val="sr-Cyrl-CS"/>
              </w:rPr>
            </w:pPr>
          </w:p>
          <w:p w:rsidR="00924FEA" w:rsidRPr="00973B5F" w:rsidRDefault="00924FEA">
            <w:pPr>
              <w:snapToGrid w:val="0"/>
              <w:jc w:val="center"/>
              <w:rPr>
                <w:rFonts w:ascii="Franklin Gothic Medium" w:eastAsia="TimesNewRomanPSMT" w:hAnsi="Franklin Gothic Medium" w:cs="Arial"/>
                <w:lang w:val="sr-Cyrl-CS"/>
              </w:rPr>
            </w:pPr>
          </w:p>
          <w:p w:rsidR="00924FEA" w:rsidRPr="00973B5F" w:rsidRDefault="00924FEA" w:rsidP="00E95FDF">
            <w:pPr>
              <w:snapToGrid w:val="0"/>
              <w:jc w:val="center"/>
              <w:rPr>
                <w:rFonts w:ascii="Franklin Gothic Medium" w:eastAsia="TimesNewRomanPSMT" w:hAnsi="Franklin Gothic Medium" w:cs="Arial"/>
                <w:lang w:val="sr-Latn-CS"/>
              </w:rPr>
            </w:pPr>
            <w:r w:rsidRPr="00973B5F">
              <w:rPr>
                <w:rFonts w:ascii="Franklin Gothic Medium" w:eastAsia="TimesNewRomanPSMT" w:hAnsi="Franklin Gothic Medium" w:cs="Arial"/>
                <w:lang w:val="sr-Latn-CS"/>
              </w:rPr>
              <w:t>XI</w:t>
            </w:r>
            <w:r w:rsidR="00E95FDF" w:rsidRPr="00973B5F">
              <w:rPr>
                <w:rFonts w:ascii="Franklin Gothic Medium" w:eastAsia="TimesNewRomanPSMT" w:hAnsi="Franklin Gothic Medium" w:cs="Arial"/>
                <w:lang w:val="sr-Latn-CS"/>
              </w:rPr>
              <w:t>V</w:t>
            </w:r>
          </w:p>
        </w:tc>
        <w:tc>
          <w:tcPr>
            <w:tcW w:w="6119" w:type="dxa"/>
            <w:tcBorders>
              <w:top w:val="single" w:sz="4" w:space="0" w:color="000000"/>
              <w:left w:val="single" w:sz="4" w:space="0" w:color="000000"/>
              <w:bottom w:val="single" w:sz="4" w:space="0" w:color="000000"/>
            </w:tcBorders>
            <w:shd w:val="clear" w:color="auto" w:fill="auto"/>
          </w:tcPr>
          <w:p w:rsidR="00924FEA" w:rsidRPr="00973B5F" w:rsidRDefault="00924FEA" w:rsidP="0039002D">
            <w:pPr>
              <w:rPr>
                <w:rFonts w:ascii="Franklin Gothic Medium" w:eastAsia="TimesNewRomanPSMT" w:hAnsi="Franklin Gothic Medium" w:cs="Arial"/>
                <w:color w:val="auto"/>
                <w:lang w:val="sr-Cyrl-CS"/>
              </w:rPr>
            </w:pPr>
            <w:r w:rsidRPr="00973B5F">
              <w:rPr>
                <w:rFonts w:ascii="Franklin Gothic Medium" w:hAnsi="Franklin Gothic Medium" w:cs="Arial"/>
                <w:color w:val="auto"/>
                <w:lang w:val="sr-Cyrl-CS"/>
              </w:rPr>
              <w:t xml:space="preserve">Образац изјаве о кључном техничком особљу које ће бити одговорно за извршење уговора и квалитет </w:t>
            </w:r>
            <w:r w:rsidR="0039002D">
              <w:rPr>
                <w:rFonts w:ascii="Franklin Gothic Medium" w:hAnsi="Franklin Gothic Medium" w:cs="Arial"/>
                <w:color w:val="auto"/>
                <w:lang w:val="sr-Cyrl-CS"/>
              </w:rPr>
              <w:t>испоручених добара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924FEA" w:rsidRPr="00973B5F" w:rsidRDefault="00924FEA">
            <w:pPr>
              <w:snapToGrid w:val="0"/>
              <w:jc w:val="center"/>
              <w:rPr>
                <w:rFonts w:ascii="Franklin Gothic Medium" w:eastAsia="TimesNewRomanPSMT" w:hAnsi="Franklin Gothic Medium" w:cs="Arial"/>
                <w:color w:val="auto"/>
                <w:lang w:val="sr-Cyrl-CS"/>
              </w:rPr>
            </w:pPr>
          </w:p>
          <w:p w:rsidR="00924FEA" w:rsidRPr="00973B5F" w:rsidRDefault="00924FEA">
            <w:pPr>
              <w:snapToGrid w:val="0"/>
              <w:jc w:val="center"/>
              <w:rPr>
                <w:rFonts w:ascii="Franklin Gothic Medium" w:eastAsia="TimesNewRomanPSMT" w:hAnsi="Franklin Gothic Medium" w:cs="Arial"/>
                <w:color w:val="auto"/>
                <w:lang w:val="sr-Cyrl-CS"/>
              </w:rPr>
            </w:pPr>
          </w:p>
          <w:p w:rsidR="00924FEA" w:rsidRPr="00973B5F" w:rsidRDefault="001B0033" w:rsidP="00B85600">
            <w:pPr>
              <w:snapToGrid w:val="0"/>
              <w:jc w:val="center"/>
              <w:rPr>
                <w:rFonts w:ascii="Franklin Gothic Medium" w:eastAsia="TimesNewRomanPSMT" w:hAnsi="Franklin Gothic Medium" w:cs="Arial"/>
                <w:color w:val="auto"/>
                <w:lang w:val="sr-Cyrl-CS"/>
              </w:rPr>
            </w:pPr>
            <w:r>
              <w:rPr>
                <w:rFonts w:ascii="Franklin Gothic Medium" w:eastAsia="TimesNewRomanPSMT" w:hAnsi="Franklin Gothic Medium" w:cs="Arial"/>
                <w:color w:val="auto"/>
                <w:lang w:val="sr-Cyrl-CS"/>
              </w:rPr>
              <w:t>4</w:t>
            </w:r>
            <w:r w:rsidR="00805BA1">
              <w:rPr>
                <w:rFonts w:ascii="Franklin Gothic Medium" w:eastAsia="TimesNewRomanPSMT" w:hAnsi="Franklin Gothic Medium" w:cs="Arial"/>
                <w:color w:val="auto"/>
                <w:lang w:val="sr-Cyrl-CS"/>
              </w:rPr>
              <w:t>4</w:t>
            </w:r>
          </w:p>
        </w:tc>
      </w:tr>
      <w:tr w:rsidR="004C53E4" w:rsidRPr="00973B5F" w:rsidTr="006E26C7">
        <w:tc>
          <w:tcPr>
            <w:tcW w:w="1563" w:type="dxa"/>
            <w:tcBorders>
              <w:top w:val="single" w:sz="4" w:space="0" w:color="000000"/>
              <w:left w:val="single" w:sz="4" w:space="0" w:color="000000"/>
              <w:bottom w:val="single" w:sz="4" w:space="0" w:color="000000"/>
            </w:tcBorders>
            <w:shd w:val="clear" w:color="auto" w:fill="auto"/>
          </w:tcPr>
          <w:p w:rsidR="004C53E4" w:rsidRPr="00973B5F" w:rsidRDefault="004C53E4" w:rsidP="00E95FDF">
            <w:pPr>
              <w:snapToGrid w:val="0"/>
              <w:jc w:val="center"/>
              <w:rPr>
                <w:rFonts w:ascii="Franklin Gothic Medium" w:eastAsia="TimesNewRomanPSMT" w:hAnsi="Franklin Gothic Medium" w:cs="Arial"/>
                <w:lang w:val="sr-Latn-CS"/>
              </w:rPr>
            </w:pPr>
            <w:r w:rsidRPr="00973B5F">
              <w:rPr>
                <w:rFonts w:ascii="Franklin Gothic Medium" w:eastAsia="TimesNewRomanPSMT" w:hAnsi="Franklin Gothic Medium" w:cs="Arial"/>
                <w:lang w:val="sr-Latn-CS"/>
              </w:rPr>
              <w:t>XV</w:t>
            </w:r>
          </w:p>
        </w:tc>
        <w:tc>
          <w:tcPr>
            <w:tcW w:w="6119" w:type="dxa"/>
            <w:tcBorders>
              <w:top w:val="single" w:sz="4" w:space="0" w:color="000000"/>
              <w:left w:val="single" w:sz="4" w:space="0" w:color="000000"/>
              <w:bottom w:val="single" w:sz="4" w:space="0" w:color="000000"/>
            </w:tcBorders>
            <w:shd w:val="clear" w:color="auto" w:fill="auto"/>
          </w:tcPr>
          <w:p w:rsidR="004C53E4" w:rsidRPr="00973B5F" w:rsidRDefault="00992EB7" w:rsidP="00924FEA">
            <w:pPr>
              <w:rPr>
                <w:rFonts w:ascii="Franklin Gothic Medium" w:hAnsi="Franklin Gothic Medium" w:cs="Arial"/>
                <w:color w:val="auto"/>
                <w:lang w:val="sr-Cyrl-CS"/>
              </w:rPr>
            </w:pPr>
            <w:r w:rsidRPr="00973B5F">
              <w:rPr>
                <w:rFonts w:ascii="Franklin Gothic Medium" w:hAnsi="Franklin Gothic Medium" w:cs="Arial"/>
                <w:color w:val="auto"/>
                <w:lang w:val="sr-Cyrl-CS"/>
              </w:rPr>
              <w:t>Прилог</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4C53E4" w:rsidRPr="00973B5F" w:rsidRDefault="001B0033" w:rsidP="00B85600">
            <w:pPr>
              <w:snapToGrid w:val="0"/>
              <w:jc w:val="center"/>
              <w:rPr>
                <w:rFonts w:ascii="Franklin Gothic Medium" w:eastAsia="TimesNewRomanPSMT" w:hAnsi="Franklin Gothic Medium" w:cs="Arial"/>
                <w:color w:val="auto"/>
                <w:lang w:val="sr-Cyrl-CS"/>
              </w:rPr>
            </w:pPr>
            <w:r>
              <w:rPr>
                <w:rFonts w:ascii="Franklin Gothic Medium" w:eastAsia="TimesNewRomanPSMT" w:hAnsi="Franklin Gothic Medium" w:cs="Arial"/>
                <w:color w:val="auto"/>
                <w:lang w:val="sr-Cyrl-CS"/>
              </w:rPr>
              <w:t>4</w:t>
            </w:r>
            <w:r w:rsidR="00805BA1">
              <w:rPr>
                <w:rFonts w:ascii="Franklin Gothic Medium" w:eastAsia="TimesNewRomanPSMT" w:hAnsi="Franklin Gothic Medium" w:cs="Arial"/>
                <w:color w:val="auto"/>
                <w:lang w:val="sr-Cyrl-CS"/>
              </w:rPr>
              <w:t>5</w:t>
            </w:r>
          </w:p>
        </w:tc>
      </w:tr>
    </w:tbl>
    <w:p w:rsidR="001619E7" w:rsidRPr="00973B5F" w:rsidRDefault="001619E7">
      <w:pPr>
        <w:jc w:val="both"/>
        <w:rPr>
          <w:rFonts w:ascii="Franklin Gothic Medium" w:hAnsi="Franklin Gothic Medium"/>
          <w:lang w:val="sr-Cyrl-CS"/>
        </w:rPr>
      </w:pPr>
    </w:p>
    <w:p w:rsidR="0037632D" w:rsidRDefault="0037632D">
      <w:pPr>
        <w:jc w:val="both"/>
        <w:rPr>
          <w:rFonts w:ascii="Franklin Gothic Medium" w:hAnsi="Franklin Gothic Medium"/>
          <w:lang w:val="sr-Cyrl-CS"/>
        </w:rPr>
      </w:pPr>
    </w:p>
    <w:p w:rsidR="00973B5F" w:rsidRDefault="00973B5F">
      <w:pPr>
        <w:jc w:val="both"/>
        <w:rPr>
          <w:rFonts w:ascii="Franklin Gothic Medium" w:hAnsi="Franklin Gothic Medium"/>
          <w:lang w:val="sr-Cyrl-CS"/>
        </w:rPr>
      </w:pPr>
    </w:p>
    <w:p w:rsidR="00973B5F" w:rsidRDefault="00973B5F">
      <w:pPr>
        <w:jc w:val="both"/>
        <w:rPr>
          <w:rFonts w:ascii="Franklin Gothic Medium" w:hAnsi="Franklin Gothic Medium"/>
        </w:rPr>
      </w:pPr>
    </w:p>
    <w:p w:rsidR="002B6F9A" w:rsidRDefault="002B6F9A">
      <w:pPr>
        <w:jc w:val="both"/>
        <w:rPr>
          <w:rFonts w:ascii="Franklin Gothic Medium" w:hAnsi="Franklin Gothic Medium"/>
        </w:rPr>
      </w:pPr>
    </w:p>
    <w:p w:rsidR="002B6F9A" w:rsidRPr="002B6F9A" w:rsidRDefault="002B6F9A">
      <w:pPr>
        <w:jc w:val="both"/>
        <w:rPr>
          <w:rFonts w:ascii="Franklin Gothic Medium" w:hAnsi="Franklin Gothic Medium"/>
        </w:rPr>
      </w:pPr>
    </w:p>
    <w:p w:rsidR="00973B5F" w:rsidRDefault="00973B5F">
      <w:pPr>
        <w:jc w:val="both"/>
        <w:rPr>
          <w:rFonts w:ascii="Franklin Gothic Medium" w:hAnsi="Franklin Gothic Medium"/>
          <w:lang w:val="sr-Cyrl-CS"/>
        </w:rPr>
      </w:pPr>
    </w:p>
    <w:p w:rsidR="00973B5F" w:rsidRPr="00973B5F" w:rsidRDefault="00973B5F">
      <w:pPr>
        <w:jc w:val="both"/>
        <w:rPr>
          <w:rFonts w:ascii="Franklin Gothic Medium" w:hAnsi="Franklin Gothic Medium"/>
          <w:lang w:val="sr-Cyrl-CS"/>
        </w:rPr>
      </w:pPr>
    </w:p>
    <w:p w:rsidR="001619E7" w:rsidRPr="00973B5F" w:rsidRDefault="001619E7" w:rsidP="005B039E">
      <w:pPr>
        <w:jc w:val="center"/>
        <w:rPr>
          <w:rFonts w:ascii="Franklin Gothic Medium" w:hAnsi="Franklin Gothic Medium" w:cs="Arial"/>
          <w:b/>
          <w:bCs/>
          <w:i/>
          <w:iCs/>
          <w:sz w:val="28"/>
          <w:szCs w:val="28"/>
          <w:lang w:val="ru-RU"/>
        </w:rPr>
      </w:pPr>
      <w:r w:rsidRPr="00973B5F">
        <w:rPr>
          <w:rFonts w:ascii="Franklin Gothic Medium" w:hAnsi="Franklin Gothic Medium" w:cs="Arial"/>
          <w:b/>
          <w:bCs/>
          <w:i/>
          <w:iCs/>
          <w:sz w:val="28"/>
          <w:szCs w:val="28"/>
          <w:lang w:val="ru-RU"/>
        </w:rPr>
        <w:lastRenderedPageBreak/>
        <w:t xml:space="preserve"> </w:t>
      </w:r>
      <w:r w:rsidRPr="00973B5F">
        <w:rPr>
          <w:rFonts w:ascii="Franklin Gothic Medium" w:hAnsi="Franklin Gothic Medium" w:cs="Arial"/>
          <w:b/>
          <w:bCs/>
          <w:i/>
          <w:iCs/>
          <w:sz w:val="28"/>
          <w:szCs w:val="28"/>
        </w:rPr>
        <w:t>I</w:t>
      </w:r>
      <w:r w:rsidRPr="00973B5F">
        <w:rPr>
          <w:rFonts w:ascii="Franklin Gothic Medium" w:hAnsi="Franklin Gothic Medium" w:cs="Arial"/>
          <w:b/>
          <w:bCs/>
          <w:i/>
          <w:iCs/>
          <w:sz w:val="28"/>
          <w:szCs w:val="28"/>
          <w:lang w:val="ru-RU"/>
        </w:rPr>
        <w:t xml:space="preserve">   ОПШТИ ПОДАЦИ О ЈАВНОЈ НАБАВЦИ </w:t>
      </w:r>
    </w:p>
    <w:p w:rsidR="001619E7" w:rsidRPr="00973B5F" w:rsidRDefault="001619E7" w:rsidP="005B039E">
      <w:pPr>
        <w:jc w:val="center"/>
        <w:rPr>
          <w:rFonts w:ascii="Franklin Gothic Medium" w:hAnsi="Franklin Gothic Medium" w:cs="Arial"/>
          <w:b/>
          <w:bCs/>
          <w:i/>
          <w:iCs/>
          <w:sz w:val="28"/>
          <w:szCs w:val="28"/>
          <w:lang w:val="ru-RU"/>
        </w:rPr>
      </w:pPr>
    </w:p>
    <w:p w:rsidR="001619E7" w:rsidRPr="00973B5F" w:rsidRDefault="001619E7" w:rsidP="00973B5F">
      <w:pPr>
        <w:jc w:val="both"/>
        <w:outlineLvl w:val="0"/>
        <w:rPr>
          <w:rFonts w:ascii="Franklin Gothic Medium" w:hAnsi="Franklin Gothic Medium" w:cs="Arial"/>
          <w:lang w:val="ru-RU"/>
        </w:rPr>
      </w:pPr>
      <w:r w:rsidRPr="00973B5F">
        <w:rPr>
          <w:rFonts w:ascii="Franklin Gothic Medium" w:hAnsi="Franklin Gothic Medium" w:cs="Arial"/>
          <w:b/>
          <w:bCs/>
          <w:lang w:val="ru-RU"/>
        </w:rPr>
        <w:t>1.</w:t>
      </w:r>
      <w:r w:rsidR="00496222" w:rsidRPr="00973B5F">
        <w:rPr>
          <w:rFonts w:ascii="Franklin Gothic Medium" w:hAnsi="Franklin Gothic Medium" w:cs="Arial"/>
          <w:b/>
          <w:bCs/>
          <w:lang w:val="ru-RU"/>
        </w:rPr>
        <w:t xml:space="preserve"> </w:t>
      </w:r>
      <w:r w:rsidRPr="00973B5F">
        <w:rPr>
          <w:rFonts w:ascii="Franklin Gothic Medium" w:hAnsi="Franklin Gothic Medium" w:cs="Arial"/>
          <w:b/>
          <w:bCs/>
          <w:lang w:val="ru-RU"/>
        </w:rPr>
        <w:t>Подаци о наручиоцу</w:t>
      </w:r>
    </w:p>
    <w:p w:rsidR="00262D28" w:rsidRPr="00973B5F" w:rsidRDefault="001619E7" w:rsidP="00262D28">
      <w:pPr>
        <w:pStyle w:val="BodyText"/>
        <w:rPr>
          <w:rFonts w:ascii="Franklin Gothic Medium" w:hAnsi="Franklin Gothic Medium" w:cs="Arial"/>
          <w:bCs/>
          <w:iCs/>
          <w:lang w:val="ru-RU"/>
        </w:rPr>
      </w:pPr>
      <w:r w:rsidRPr="00973B5F">
        <w:rPr>
          <w:rFonts w:ascii="Franklin Gothic Medium" w:hAnsi="Franklin Gothic Medium" w:cs="Arial"/>
          <w:lang w:val="ru-RU"/>
        </w:rPr>
        <w:t xml:space="preserve">Наручилац: </w:t>
      </w:r>
      <w:r w:rsidR="005B039E" w:rsidRPr="00973B5F">
        <w:rPr>
          <w:rFonts w:ascii="Franklin Gothic Medium" w:hAnsi="Franklin Gothic Medium" w:cs="Arial"/>
          <w:lang w:val="ru-RU"/>
        </w:rPr>
        <w:t>Р</w:t>
      </w:r>
      <w:r w:rsidR="005B039E" w:rsidRPr="00973B5F">
        <w:rPr>
          <w:rFonts w:ascii="Franklin Gothic Medium" w:hAnsi="Franklin Gothic Medium" w:cs="Arial"/>
          <w:lang w:val="sr-Cyrl-CS"/>
        </w:rPr>
        <w:t>епублика Србија,</w:t>
      </w:r>
      <w:r w:rsidR="005B039E" w:rsidRPr="00973B5F">
        <w:rPr>
          <w:rFonts w:ascii="Franklin Gothic Medium" w:hAnsi="Franklin Gothic Medium" w:cs="Arial"/>
          <w:bCs/>
          <w:iCs/>
          <w:lang w:val="ru-RU"/>
        </w:rPr>
        <w:t xml:space="preserve"> М</w:t>
      </w:r>
      <w:r w:rsidR="005B039E" w:rsidRPr="00973B5F">
        <w:rPr>
          <w:rFonts w:ascii="Franklin Gothic Medium" w:hAnsi="Franklin Gothic Medium" w:cs="Arial"/>
          <w:bCs/>
          <w:iCs/>
          <w:lang w:val="sr-Cyrl-CS"/>
        </w:rPr>
        <w:t>инистарство финансија</w:t>
      </w:r>
      <w:r w:rsidR="005B039E" w:rsidRPr="00973B5F">
        <w:rPr>
          <w:rFonts w:ascii="Franklin Gothic Medium" w:hAnsi="Franklin Gothic Medium" w:cs="Arial"/>
          <w:bCs/>
          <w:iCs/>
          <w:lang w:val="ru-RU"/>
        </w:rPr>
        <w:t>, Управа</w:t>
      </w:r>
      <w:r w:rsidR="00973B5F">
        <w:rPr>
          <w:rFonts w:ascii="Franklin Gothic Medium" w:hAnsi="Franklin Gothic Medium" w:cs="Arial"/>
          <w:bCs/>
          <w:iCs/>
          <w:lang w:val="ru-RU"/>
        </w:rPr>
        <w:t xml:space="preserve"> </w:t>
      </w:r>
      <w:r w:rsidR="005B039E" w:rsidRPr="00973B5F">
        <w:rPr>
          <w:rFonts w:ascii="Franklin Gothic Medium" w:hAnsi="Franklin Gothic Medium" w:cs="Arial"/>
          <w:bCs/>
          <w:iCs/>
          <w:lang w:val="ru-RU"/>
        </w:rPr>
        <w:t xml:space="preserve">Царина                    </w:t>
      </w:r>
    </w:p>
    <w:p w:rsidR="001619E7" w:rsidRPr="00973B5F" w:rsidRDefault="001619E7" w:rsidP="00262D28">
      <w:pPr>
        <w:pStyle w:val="BodyText"/>
        <w:rPr>
          <w:rFonts w:ascii="Franklin Gothic Medium" w:hAnsi="Franklin Gothic Medium" w:cs="Arial"/>
          <w:lang w:val="sr-Cyrl-CS"/>
        </w:rPr>
      </w:pPr>
      <w:r w:rsidRPr="00973B5F">
        <w:rPr>
          <w:rFonts w:ascii="Franklin Gothic Medium" w:hAnsi="Franklin Gothic Medium" w:cs="Arial"/>
          <w:lang w:val="sr-Cyrl-CS"/>
        </w:rPr>
        <w:t>Адреса:</w:t>
      </w:r>
      <w:r w:rsidRPr="00973B5F">
        <w:rPr>
          <w:rFonts w:ascii="Franklin Gothic Medium" w:hAnsi="Franklin Gothic Medium" w:cs="Arial"/>
          <w:i/>
          <w:iCs/>
          <w:lang w:val="sr-Cyrl-CS"/>
        </w:rPr>
        <w:t xml:space="preserve"> </w:t>
      </w:r>
      <w:r w:rsidR="005B039E" w:rsidRPr="00973B5F">
        <w:rPr>
          <w:rFonts w:ascii="Franklin Gothic Medium" w:hAnsi="Franklin Gothic Medium" w:cs="Arial"/>
          <w:iCs/>
          <w:lang w:val="sr-Cyrl-CS"/>
        </w:rPr>
        <w:t>Београд, Булевар Зорана Ђинђића 155-а</w:t>
      </w:r>
      <w:r w:rsidRPr="00973B5F">
        <w:rPr>
          <w:rFonts w:ascii="Franklin Gothic Medium" w:hAnsi="Franklin Gothic Medium" w:cs="Arial"/>
          <w:i/>
          <w:iCs/>
          <w:lang w:val="sr-Cyrl-CS"/>
        </w:rPr>
        <w:t xml:space="preserve"> </w:t>
      </w:r>
    </w:p>
    <w:p w:rsidR="001619E7" w:rsidRPr="00973B5F" w:rsidRDefault="001619E7">
      <w:pPr>
        <w:jc w:val="both"/>
        <w:rPr>
          <w:rFonts w:ascii="Franklin Gothic Medium" w:hAnsi="Franklin Gothic Medium"/>
          <w:color w:val="auto"/>
          <w:lang w:val="ru-RU"/>
        </w:rPr>
      </w:pPr>
      <w:r w:rsidRPr="00973B5F">
        <w:rPr>
          <w:rFonts w:ascii="Franklin Gothic Medium" w:hAnsi="Franklin Gothic Medium" w:cs="Arial"/>
          <w:color w:val="auto"/>
          <w:lang w:val="sr-Cyrl-CS"/>
        </w:rPr>
        <w:t>Интернет страница:</w:t>
      </w:r>
      <w:r w:rsidR="00D03E72" w:rsidRPr="00973B5F">
        <w:rPr>
          <w:rFonts w:ascii="Franklin Gothic Medium" w:hAnsi="Franklin Gothic Medium" w:cs="Arial"/>
          <w:color w:val="auto"/>
          <w:lang w:val="sr-Cyrl-CS"/>
        </w:rPr>
        <w:t xml:space="preserve"> </w:t>
      </w:r>
      <w:r w:rsidR="005B039E" w:rsidRPr="00973B5F">
        <w:rPr>
          <w:rFonts w:ascii="Franklin Gothic Medium" w:hAnsi="Franklin Gothic Medium" w:cs="Arial"/>
          <w:color w:val="auto"/>
          <w:lang w:val="sr-Latn-CS"/>
        </w:rPr>
        <w:t>www.upravacarina.rs</w:t>
      </w:r>
      <w:r w:rsidRPr="00973B5F">
        <w:rPr>
          <w:rFonts w:ascii="Franklin Gothic Medium" w:hAnsi="Franklin Gothic Medium" w:cs="Arial"/>
          <w:i/>
          <w:iCs/>
          <w:color w:val="auto"/>
          <w:lang w:val="ru-RU"/>
        </w:rPr>
        <w:t xml:space="preserve"> </w:t>
      </w:r>
    </w:p>
    <w:p w:rsidR="001619E7" w:rsidRPr="00973B5F" w:rsidRDefault="001619E7">
      <w:pPr>
        <w:jc w:val="both"/>
        <w:rPr>
          <w:rFonts w:ascii="Franklin Gothic Medium" w:hAnsi="Franklin Gothic Medium"/>
          <w:lang w:val="ru-RU"/>
        </w:rPr>
      </w:pPr>
    </w:p>
    <w:p w:rsidR="001619E7" w:rsidRPr="00973B5F" w:rsidRDefault="001619E7" w:rsidP="00973B5F">
      <w:pPr>
        <w:jc w:val="both"/>
        <w:outlineLvl w:val="0"/>
        <w:rPr>
          <w:rFonts w:ascii="Franklin Gothic Medium" w:hAnsi="Franklin Gothic Medium" w:cs="Arial"/>
          <w:lang w:val="ru-RU"/>
        </w:rPr>
      </w:pPr>
      <w:r w:rsidRPr="00973B5F">
        <w:rPr>
          <w:rFonts w:ascii="Franklin Gothic Medium" w:hAnsi="Franklin Gothic Medium" w:cs="Arial"/>
          <w:b/>
          <w:bCs/>
          <w:lang w:val="ru-RU"/>
        </w:rPr>
        <w:t>2. Врста поступка јавне набавке</w:t>
      </w:r>
    </w:p>
    <w:p w:rsidR="001619E7" w:rsidRPr="00973B5F" w:rsidRDefault="001619E7">
      <w:pPr>
        <w:jc w:val="both"/>
        <w:rPr>
          <w:rFonts w:ascii="Franklin Gothic Medium" w:hAnsi="Franklin Gothic Medium" w:cs="Arial"/>
          <w:lang w:val="sr-Cyrl-CS"/>
        </w:rPr>
      </w:pPr>
      <w:r w:rsidRPr="00973B5F">
        <w:rPr>
          <w:rFonts w:ascii="Franklin Gothic Medium" w:hAnsi="Franklin Gothic Medium" w:cs="Arial"/>
          <w:lang w:val="ru-RU"/>
        </w:rPr>
        <w:t xml:space="preserve">Предметна јавна набавка се спроводи у </w:t>
      </w:r>
      <w:r w:rsidRPr="00973B5F">
        <w:rPr>
          <w:rFonts w:ascii="Franklin Gothic Medium" w:hAnsi="Franklin Gothic Medium" w:cs="Arial"/>
          <w:lang w:val="sr-Cyrl-CS"/>
        </w:rPr>
        <w:t xml:space="preserve">отвореном поступку, </w:t>
      </w:r>
      <w:r w:rsidRPr="00973B5F">
        <w:rPr>
          <w:rFonts w:ascii="Franklin Gothic Medium" w:hAnsi="Franklin Gothic Medium" w:cs="Arial"/>
          <w:lang w:val="ru-RU"/>
        </w:rPr>
        <w:t>у складу са Законом и подзаконским актима којима се уређују јавне набавке.</w:t>
      </w:r>
    </w:p>
    <w:p w:rsidR="004C0C39" w:rsidRPr="00973B5F" w:rsidRDefault="004C0C39">
      <w:pPr>
        <w:jc w:val="both"/>
        <w:rPr>
          <w:rFonts w:ascii="Franklin Gothic Medium" w:hAnsi="Franklin Gothic Medium" w:cs="Arial"/>
          <w:lang w:val="sr-Cyrl-CS"/>
        </w:rPr>
      </w:pPr>
      <w:r w:rsidRPr="00973B5F">
        <w:rPr>
          <w:rFonts w:ascii="Franklin Gothic Medium" w:hAnsi="Franklin Gothic Medium" w:cs="Arial"/>
          <w:lang w:val="sr-Cyrl-CS"/>
        </w:rPr>
        <w:t xml:space="preserve">На ову јавну набавку ће се примењивати и: </w:t>
      </w:r>
    </w:p>
    <w:p w:rsidR="004C0C39" w:rsidRPr="00973B5F" w:rsidRDefault="004C0C39" w:rsidP="004C0C39">
      <w:pPr>
        <w:pStyle w:val="ListParagraph"/>
        <w:keepNext/>
        <w:keepLines/>
        <w:widowControl w:val="0"/>
        <w:numPr>
          <w:ilvl w:val="0"/>
          <w:numId w:val="19"/>
        </w:numPr>
        <w:suppressAutoHyphens w:val="0"/>
        <w:spacing w:before="60" w:line="240" w:lineRule="auto"/>
        <w:rPr>
          <w:rFonts w:ascii="Franklin Gothic Medium" w:hAnsi="Franklin Gothic Medium" w:cs="Arial"/>
          <w:iCs/>
          <w:smallCaps/>
          <w:noProof/>
          <w:color w:val="auto"/>
          <w:lang w:val="sr-Cyrl-CS"/>
        </w:rPr>
      </w:pPr>
      <w:r w:rsidRPr="00973B5F">
        <w:rPr>
          <w:rFonts w:ascii="Franklin Gothic Medium" w:hAnsi="Franklin Gothic Medium" w:cs="Arial"/>
          <w:iCs/>
          <w:smallCaps/>
          <w:noProof/>
          <w:color w:val="auto"/>
          <w:lang w:val="sr-Cyrl-CS"/>
        </w:rPr>
        <w:t xml:space="preserve">закон о буџету републике србије </w:t>
      </w:r>
    </w:p>
    <w:p w:rsidR="004C0C39" w:rsidRPr="00973B5F" w:rsidRDefault="004C0C39" w:rsidP="004C0C39">
      <w:pPr>
        <w:pStyle w:val="ListParagraph"/>
        <w:keepNext/>
        <w:keepLines/>
        <w:numPr>
          <w:ilvl w:val="0"/>
          <w:numId w:val="19"/>
        </w:numPr>
        <w:suppressAutoHyphens w:val="0"/>
        <w:spacing w:after="60" w:line="240" w:lineRule="auto"/>
        <w:jc w:val="both"/>
        <w:rPr>
          <w:rFonts w:ascii="Franklin Gothic Medium" w:hAnsi="Franklin Gothic Medium" w:cs="Arial"/>
          <w:iCs/>
          <w:smallCaps/>
          <w:noProof/>
          <w:color w:val="auto"/>
          <w:lang w:val="sr-Cyrl-CS"/>
        </w:rPr>
      </w:pPr>
      <w:r w:rsidRPr="00973B5F">
        <w:rPr>
          <w:rFonts w:ascii="Franklin Gothic Medium" w:hAnsi="Franklin Gothic Medium" w:cs="Arial"/>
          <w:iCs/>
          <w:smallCaps/>
          <w:noProof/>
          <w:color w:val="auto"/>
          <w:lang w:val="sr-Cyrl-CS"/>
        </w:rPr>
        <w:t>закон о роковима измирења новчаних обавеза у комерцијалним трансакцијама („Службени гласник“ број 119/2012 од 15.12.2012. године)</w:t>
      </w:r>
    </w:p>
    <w:p w:rsidR="004C0C39" w:rsidRPr="00973B5F" w:rsidRDefault="004C0C39" w:rsidP="004C0C39">
      <w:pPr>
        <w:pStyle w:val="ListParagraph"/>
        <w:keepNext/>
        <w:keepLines/>
        <w:widowControl w:val="0"/>
        <w:numPr>
          <w:ilvl w:val="0"/>
          <w:numId w:val="19"/>
        </w:numPr>
        <w:suppressAutoHyphens w:val="0"/>
        <w:spacing w:before="60" w:line="240" w:lineRule="auto"/>
        <w:rPr>
          <w:rFonts w:ascii="Franklin Gothic Medium" w:hAnsi="Franklin Gothic Medium" w:cs="Arial"/>
          <w:iCs/>
          <w:smallCaps/>
          <w:noProof/>
          <w:color w:val="auto"/>
          <w:lang w:val="sr-Cyrl-CS"/>
        </w:rPr>
      </w:pPr>
      <w:r w:rsidRPr="00973B5F">
        <w:rPr>
          <w:rFonts w:ascii="Franklin Gothic Medium" w:hAnsi="Franklin Gothic Medium" w:cs="Arial"/>
          <w:iCs/>
          <w:smallCaps/>
          <w:noProof/>
          <w:color w:val="auto"/>
          <w:lang w:val="sr-Cyrl-CS"/>
        </w:rPr>
        <w:t>закон о општем управном поступку у делу који није регулисан законом о јавним набавкама</w:t>
      </w:r>
    </w:p>
    <w:p w:rsidR="004C0C39" w:rsidRPr="00973B5F" w:rsidRDefault="004C0C39" w:rsidP="004C0C39">
      <w:pPr>
        <w:pStyle w:val="ListParagraph"/>
        <w:numPr>
          <w:ilvl w:val="0"/>
          <w:numId w:val="19"/>
        </w:numPr>
        <w:jc w:val="both"/>
        <w:rPr>
          <w:rFonts w:ascii="Franklin Gothic Medium" w:hAnsi="Franklin Gothic Medium" w:cs="Arial"/>
          <w:iCs/>
          <w:smallCaps/>
          <w:noProof/>
          <w:color w:val="auto"/>
          <w:lang w:val="sr-Cyrl-CS"/>
        </w:rPr>
      </w:pPr>
      <w:r w:rsidRPr="00973B5F">
        <w:rPr>
          <w:rFonts w:ascii="Franklin Gothic Medium" w:hAnsi="Franklin Gothic Medium" w:cs="Arial"/>
          <w:iCs/>
          <w:smallCaps/>
          <w:noProof/>
          <w:color w:val="auto"/>
          <w:lang w:val="sr-Cyrl-CS"/>
        </w:rPr>
        <w:t>закон о облигационим односима након закључења уговора о јавној набавци</w:t>
      </w:r>
    </w:p>
    <w:p w:rsidR="001619E7" w:rsidRPr="00973B5F" w:rsidRDefault="001619E7">
      <w:pPr>
        <w:jc w:val="both"/>
        <w:rPr>
          <w:rFonts w:ascii="Franklin Gothic Medium" w:hAnsi="Franklin Gothic Medium" w:cs="Arial"/>
          <w:lang w:val="ru-RU"/>
        </w:rPr>
      </w:pPr>
    </w:p>
    <w:p w:rsidR="001619E7" w:rsidRPr="00973B5F" w:rsidRDefault="001619E7" w:rsidP="00973B5F">
      <w:pPr>
        <w:jc w:val="both"/>
        <w:outlineLvl w:val="0"/>
        <w:rPr>
          <w:rFonts w:ascii="Franklin Gothic Medium" w:hAnsi="Franklin Gothic Medium" w:cs="Arial"/>
          <w:lang w:val="ru-RU"/>
        </w:rPr>
      </w:pPr>
      <w:r w:rsidRPr="00973B5F">
        <w:rPr>
          <w:rFonts w:ascii="Franklin Gothic Medium" w:hAnsi="Franklin Gothic Medium" w:cs="Arial"/>
          <w:b/>
          <w:bCs/>
          <w:lang w:val="ru-RU"/>
        </w:rPr>
        <w:t>3. Предмет јавне набавке</w:t>
      </w:r>
    </w:p>
    <w:p w:rsidR="00D03E72" w:rsidRPr="00973B5F" w:rsidRDefault="001619E7" w:rsidP="00973B5F">
      <w:pPr>
        <w:jc w:val="both"/>
        <w:rPr>
          <w:rFonts w:ascii="Franklin Gothic Medium" w:hAnsi="Franklin Gothic Medium" w:cs="Arial"/>
          <w:bCs/>
          <w:lang w:val="sr-Cyrl-CS"/>
        </w:rPr>
      </w:pPr>
      <w:r w:rsidRPr="00973B5F">
        <w:rPr>
          <w:rFonts w:ascii="Franklin Gothic Medium" w:hAnsi="Franklin Gothic Medium" w:cs="Arial"/>
          <w:lang w:val="ru-RU"/>
        </w:rPr>
        <w:t xml:space="preserve">Предмет јавне набавке бр. </w:t>
      </w:r>
      <w:r w:rsidR="00973B5F">
        <w:rPr>
          <w:rFonts w:ascii="Franklin Gothic Medium" w:hAnsi="Franklin Gothic Medium" w:cs="Arial"/>
          <w:lang w:val="sr-Cyrl-CS"/>
        </w:rPr>
        <w:t>НВВ 47</w:t>
      </w:r>
      <w:r w:rsidR="00D03E72" w:rsidRPr="00973B5F">
        <w:rPr>
          <w:rFonts w:ascii="Franklin Gothic Medium" w:hAnsi="Franklin Gothic Medium" w:cs="Arial"/>
          <w:lang w:val="sr-Cyrl-CS"/>
        </w:rPr>
        <w:t>/13</w:t>
      </w:r>
      <w:r w:rsidRPr="00973B5F">
        <w:rPr>
          <w:rFonts w:ascii="Franklin Gothic Medium" w:hAnsi="Franklin Gothic Medium" w:cs="Arial"/>
          <w:i/>
          <w:iCs/>
          <w:lang w:val="ru-RU"/>
        </w:rPr>
        <w:t xml:space="preserve"> </w:t>
      </w:r>
      <w:r w:rsidRPr="00973B5F">
        <w:rPr>
          <w:rFonts w:ascii="Franklin Gothic Medium" w:hAnsi="Franklin Gothic Medium" w:cs="Arial"/>
          <w:lang w:val="ru-RU"/>
        </w:rPr>
        <w:t>су</w:t>
      </w:r>
      <w:r w:rsidR="00973B5F">
        <w:rPr>
          <w:rFonts w:ascii="Franklin Gothic Medium" w:hAnsi="Franklin Gothic Medium" w:cs="Arial"/>
          <w:lang w:val="sr-Cyrl-CS"/>
        </w:rPr>
        <w:t xml:space="preserve"> добра</w:t>
      </w:r>
      <w:r w:rsidRPr="00973B5F">
        <w:rPr>
          <w:rFonts w:ascii="Franklin Gothic Medium" w:hAnsi="Franklin Gothic Medium" w:cs="Arial"/>
          <w:lang w:val="ru-RU"/>
        </w:rPr>
        <w:t xml:space="preserve"> </w:t>
      </w:r>
      <w:r w:rsidRPr="00973B5F">
        <w:rPr>
          <w:rFonts w:ascii="Franklin Gothic Medium" w:hAnsi="Franklin Gothic Medium" w:cs="Arial"/>
          <w:i/>
          <w:lang w:val="ru-RU"/>
        </w:rPr>
        <w:t>–</w:t>
      </w:r>
      <w:r w:rsidR="00973B5F">
        <w:rPr>
          <w:rFonts w:ascii="Franklin Gothic Medium" w:hAnsi="Franklin Gothic Medium" w:cs="Arial"/>
          <w:i/>
          <w:lang w:val="ru-RU"/>
        </w:rPr>
        <w:t xml:space="preserve"> </w:t>
      </w:r>
      <w:r w:rsidR="00973B5F" w:rsidRPr="00973B5F">
        <w:rPr>
          <w:rFonts w:ascii="Franklin Gothic Medium" w:hAnsi="Franklin Gothic Medium" w:cs="Arial"/>
          <w:lang w:val="ru-RU"/>
        </w:rPr>
        <w:t>гуме за аутомобиле</w:t>
      </w:r>
      <w:r w:rsidR="00C212BB" w:rsidRPr="00973B5F">
        <w:rPr>
          <w:rFonts w:ascii="Franklin Gothic Medium" w:hAnsi="Franklin Gothic Medium" w:cs="Arial"/>
          <w:bCs/>
          <w:lang w:val="sr-Cyrl-CS"/>
        </w:rPr>
        <w:t>.</w:t>
      </w:r>
    </w:p>
    <w:p w:rsidR="00F442F8" w:rsidRPr="00973B5F" w:rsidRDefault="00F442F8" w:rsidP="00973B5F">
      <w:pPr>
        <w:keepNext/>
        <w:jc w:val="both"/>
        <w:rPr>
          <w:rFonts w:ascii="Franklin Gothic Medium" w:hAnsi="Franklin Gothic Medium" w:cs="Arial"/>
          <w:noProof/>
          <w:lang w:val="sr-Cyrl-CS"/>
        </w:rPr>
      </w:pPr>
      <w:r w:rsidRPr="00973B5F">
        <w:rPr>
          <w:rFonts w:ascii="Franklin Gothic Medium" w:hAnsi="Franklin Gothic Medium" w:cs="Arial"/>
          <w:noProof/>
          <w:lang w:val="ru-RU"/>
        </w:rPr>
        <w:t>Техн</w:t>
      </w:r>
      <w:r w:rsidR="00973B5F">
        <w:rPr>
          <w:rFonts w:ascii="Franklin Gothic Medium" w:hAnsi="Franklin Gothic Medium" w:cs="Arial"/>
          <w:noProof/>
          <w:lang w:val="ru-RU"/>
        </w:rPr>
        <w:t>ичке карактеристике (опис добара</w:t>
      </w:r>
      <w:r w:rsidRPr="00973B5F">
        <w:rPr>
          <w:rFonts w:ascii="Franklin Gothic Medium" w:hAnsi="Franklin Gothic Medium" w:cs="Arial"/>
          <w:noProof/>
          <w:lang w:val="ru-RU"/>
        </w:rPr>
        <w:t>) наведене су у делу</w:t>
      </w:r>
      <w:r w:rsidRPr="00973B5F">
        <w:rPr>
          <w:rFonts w:ascii="Franklin Gothic Medium" w:hAnsi="Franklin Gothic Medium" w:cs="Arial"/>
          <w:i/>
          <w:iCs/>
          <w:caps/>
          <w:noProof/>
          <w:lang w:val="ru-RU"/>
        </w:rPr>
        <w:t xml:space="preserve"> </w:t>
      </w:r>
      <w:r w:rsidRPr="00973B5F">
        <w:rPr>
          <w:rFonts w:ascii="Franklin Gothic Medium" w:hAnsi="Franklin Gothic Medium" w:cs="Arial"/>
          <w:iCs/>
          <w:caps/>
          <w:noProof/>
        </w:rPr>
        <w:t>III</w:t>
      </w:r>
      <w:r w:rsidRPr="00973B5F">
        <w:rPr>
          <w:rFonts w:ascii="Franklin Gothic Medium" w:hAnsi="Franklin Gothic Medium" w:cs="Arial"/>
          <w:b/>
          <w:lang w:val="sr-Cyrl-CS"/>
        </w:rPr>
        <w:t xml:space="preserve"> </w:t>
      </w:r>
      <w:r w:rsidRPr="00973B5F">
        <w:rPr>
          <w:rFonts w:ascii="Franklin Gothic Medium" w:hAnsi="Franklin Gothic Medium" w:cs="Arial"/>
          <w:lang w:val="ru-RU"/>
        </w:rPr>
        <w:t>конкурсне документације</w:t>
      </w:r>
      <w:r w:rsidRPr="00973B5F">
        <w:rPr>
          <w:rFonts w:ascii="Franklin Gothic Medium" w:hAnsi="Franklin Gothic Medium" w:cs="Arial"/>
          <w:lang w:val="sr-Latn-CS"/>
        </w:rPr>
        <w:t>.</w:t>
      </w:r>
      <w:r w:rsidRPr="00973B5F">
        <w:rPr>
          <w:rFonts w:ascii="Franklin Gothic Medium" w:hAnsi="Franklin Gothic Medium" w:cs="Arial"/>
          <w:lang w:val="ru-RU"/>
        </w:rPr>
        <w:t xml:space="preserve"> </w:t>
      </w:r>
    </w:p>
    <w:p w:rsidR="001619E7" w:rsidRPr="00973B5F" w:rsidRDefault="0039002D" w:rsidP="00973B5F">
      <w:pPr>
        <w:jc w:val="both"/>
        <w:rPr>
          <w:rFonts w:ascii="Franklin Gothic Medium" w:hAnsi="Franklin Gothic Medium" w:cs="Arial"/>
          <w:lang w:val="sr-Cyrl-CS"/>
        </w:rPr>
      </w:pPr>
      <w:r>
        <w:rPr>
          <w:rFonts w:ascii="Franklin Gothic Medium" w:hAnsi="Franklin Gothic Medium" w:cs="Arial"/>
          <w:lang w:val="sr-Cyrl-CS"/>
        </w:rPr>
        <w:t>Понуђена добра</w:t>
      </w:r>
      <w:r w:rsidR="00F442F8" w:rsidRPr="00973B5F">
        <w:rPr>
          <w:rFonts w:ascii="Franklin Gothic Medium" w:hAnsi="Franklin Gothic Medium" w:cs="Arial"/>
          <w:lang w:val="sr-Cyrl-CS"/>
        </w:rPr>
        <w:t xml:space="preserve"> морају у целини да одговарају захтевима из конкурсне документације.</w:t>
      </w:r>
    </w:p>
    <w:p w:rsidR="00A462BD" w:rsidRPr="00973B5F" w:rsidRDefault="00A462BD">
      <w:pPr>
        <w:jc w:val="both"/>
        <w:rPr>
          <w:rFonts w:ascii="Franklin Gothic Medium" w:hAnsi="Franklin Gothic Medium"/>
          <w:lang w:val="sr-Cyrl-CS"/>
        </w:rPr>
      </w:pPr>
    </w:p>
    <w:p w:rsidR="001619E7" w:rsidRPr="00973B5F" w:rsidRDefault="001619E7" w:rsidP="00973B5F">
      <w:pPr>
        <w:jc w:val="both"/>
        <w:outlineLvl w:val="0"/>
        <w:rPr>
          <w:rFonts w:ascii="Franklin Gothic Medium" w:hAnsi="Franklin Gothic Medium" w:cs="Arial"/>
          <w:lang w:val="sr-Cyrl-CS"/>
        </w:rPr>
      </w:pPr>
      <w:r w:rsidRPr="00973B5F">
        <w:rPr>
          <w:rFonts w:ascii="Franklin Gothic Medium" w:hAnsi="Franklin Gothic Medium" w:cs="Arial"/>
          <w:b/>
          <w:bCs/>
          <w:lang w:val="sr-Cyrl-CS"/>
        </w:rPr>
        <w:t>4. Циљ поступка</w:t>
      </w:r>
    </w:p>
    <w:p w:rsidR="001619E7" w:rsidRPr="00973B5F" w:rsidRDefault="001619E7">
      <w:pPr>
        <w:jc w:val="both"/>
        <w:rPr>
          <w:rFonts w:ascii="Franklin Gothic Medium" w:hAnsi="Franklin Gothic Medium" w:cs="Arial"/>
          <w:i/>
          <w:iCs/>
          <w:lang w:val="sr-Cyrl-CS"/>
        </w:rPr>
      </w:pPr>
      <w:r w:rsidRPr="00973B5F">
        <w:rPr>
          <w:rFonts w:ascii="Franklin Gothic Medium" w:hAnsi="Franklin Gothic Medium" w:cs="Arial"/>
          <w:lang w:val="sr-Cyrl-CS"/>
        </w:rPr>
        <w:t>Поступак јавне набавке се спроводи ради закључења уговора о јавној набавци.</w:t>
      </w:r>
    </w:p>
    <w:p w:rsidR="00A462BD" w:rsidRPr="00973B5F" w:rsidRDefault="00A462BD">
      <w:pPr>
        <w:jc w:val="both"/>
        <w:rPr>
          <w:rFonts w:ascii="Franklin Gothic Medium" w:hAnsi="Franklin Gothic Medium" w:cs="Arial"/>
          <w:iCs/>
          <w:lang w:val="sr-Cyrl-CS"/>
        </w:rPr>
      </w:pPr>
    </w:p>
    <w:p w:rsidR="001619E7" w:rsidRPr="00973B5F" w:rsidRDefault="00A462BD" w:rsidP="00973B5F">
      <w:pPr>
        <w:jc w:val="both"/>
        <w:outlineLvl w:val="0"/>
        <w:rPr>
          <w:rFonts w:ascii="Franklin Gothic Medium" w:hAnsi="Franklin Gothic Medium" w:cs="Arial"/>
          <w:lang w:val="ru-RU"/>
        </w:rPr>
      </w:pPr>
      <w:r w:rsidRPr="00973B5F">
        <w:rPr>
          <w:rFonts w:ascii="Franklin Gothic Medium" w:hAnsi="Franklin Gothic Medium" w:cs="Arial"/>
          <w:b/>
          <w:bCs/>
          <w:lang w:val="sr-Cyrl-CS"/>
        </w:rPr>
        <w:t>5</w:t>
      </w:r>
      <w:r w:rsidR="001619E7" w:rsidRPr="00973B5F">
        <w:rPr>
          <w:rFonts w:ascii="Franklin Gothic Medium" w:hAnsi="Franklin Gothic Medium" w:cs="Arial"/>
          <w:b/>
          <w:bCs/>
          <w:lang w:val="ru-RU"/>
        </w:rPr>
        <w:t xml:space="preserve">. Контакт лице </w:t>
      </w:r>
    </w:p>
    <w:p w:rsidR="001619E7" w:rsidRPr="00973B5F" w:rsidRDefault="001619E7">
      <w:pPr>
        <w:jc w:val="both"/>
        <w:rPr>
          <w:rFonts w:ascii="Franklin Gothic Medium" w:hAnsi="Franklin Gothic Medium" w:cs="Arial"/>
          <w:lang w:val="sr-Cyrl-CS"/>
        </w:rPr>
      </w:pPr>
      <w:r w:rsidRPr="00973B5F">
        <w:rPr>
          <w:rFonts w:ascii="Franklin Gothic Medium" w:hAnsi="Franklin Gothic Medium" w:cs="Arial"/>
          <w:lang w:val="ru-RU"/>
        </w:rPr>
        <w:t>Лице за контакт:</w:t>
      </w:r>
      <w:r w:rsidR="00A462BD" w:rsidRPr="00973B5F">
        <w:rPr>
          <w:rFonts w:ascii="Franklin Gothic Medium" w:hAnsi="Franklin Gothic Medium" w:cs="Arial"/>
          <w:lang w:val="sr-Cyrl-CS"/>
        </w:rPr>
        <w:t xml:space="preserve"> Зоран Михаиловић, </w:t>
      </w:r>
      <w:r w:rsidR="00A462BD" w:rsidRPr="00973B5F">
        <w:rPr>
          <w:rFonts w:ascii="Franklin Gothic Medium" w:hAnsi="Franklin Gothic Medium" w:cs="Arial"/>
          <w:color w:val="auto"/>
          <w:lang w:val="sr-Cyrl-CS"/>
        </w:rPr>
        <w:t>Одсек за набавку.</w:t>
      </w:r>
    </w:p>
    <w:p w:rsidR="001619E7" w:rsidRPr="00973B5F" w:rsidRDefault="007B6579">
      <w:pPr>
        <w:jc w:val="both"/>
        <w:rPr>
          <w:rFonts w:ascii="Franklin Gothic Medium" w:hAnsi="Franklin Gothic Medium" w:cs="Arial"/>
          <w:bCs/>
          <w:lang w:val="sr-Cyrl-CS"/>
        </w:rPr>
      </w:pPr>
      <w:r w:rsidRPr="00973B5F">
        <w:rPr>
          <w:rFonts w:ascii="Franklin Gothic Medium" w:hAnsi="Franklin Gothic Medium" w:cs="Arial"/>
          <w:lang w:val="sr-Cyrl-CS"/>
        </w:rPr>
        <w:t>Б</w:t>
      </w:r>
      <w:r w:rsidR="001619E7" w:rsidRPr="00973B5F">
        <w:rPr>
          <w:rFonts w:ascii="Franklin Gothic Medium" w:hAnsi="Franklin Gothic Medium" w:cs="Arial"/>
          <w:lang w:val="sr-Cyrl-CS"/>
        </w:rPr>
        <w:t xml:space="preserve">рој факса: </w:t>
      </w:r>
      <w:r w:rsidR="00973B5F">
        <w:rPr>
          <w:rFonts w:ascii="Franklin Gothic Medium" w:hAnsi="Franklin Gothic Medium" w:cs="Arial"/>
          <w:lang w:val="sr-Cyrl-CS"/>
        </w:rPr>
        <w:t>011/2600-</w:t>
      </w:r>
      <w:r w:rsidR="00A462BD" w:rsidRPr="00973B5F">
        <w:rPr>
          <w:rFonts w:ascii="Franklin Gothic Medium" w:hAnsi="Franklin Gothic Medium" w:cs="Arial"/>
          <w:lang w:val="sr-Cyrl-CS"/>
        </w:rPr>
        <w:t>851</w:t>
      </w:r>
      <w:r w:rsidR="001619E7" w:rsidRPr="00973B5F">
        <w:rPr>
          <w:rFonts w:ascii="Franklin Gothic Medium" w:hAnsi="Franklin Gothic Medium" w:cs="Arial"/>
          <w:bCs/>
          <w:i/>
          <w:lang w:val="ru-RU"/>
        </w:rPr>
        <w:t>.</w:t>
      </w:r>
      <w:r w:rsidR="001619E7" w:rsidRPr="00973B5F">
        <w:rPr>
          <w:rFonts w:ascii="Franklin Gothic Medium" w:hAnsi="Franklin Gothic Medium" w:cs="Arial"/>
          <w:bCs/>
          <w:lang w:val="ru-RU"/>
        </w:rPr>
        <w:t xml:space="preserve"> </w:t>
      </w:r>
    </w:p>
    <w:p w:rsidR="001906B1" w:rsidRPr="00973B5F" w:rsidRDefault="001906B1">
      <w:pPr>
        <w:jc w:val="both"/>
        <w:rPr>
          <w:rFonts w:ascii="Franklin Gothic Medium" w:hAnsi="Franklin Gothic Medium" w:cs="Arial"/>
          <w:bCs/>
          <w:lang w:val="sr-Cyrl-CS"/>
        </w:rPr>
      </w:pPr>
    </w:p>
    <w:p w:rsidR="00CB43FD" w:rsidRPr="00973B5F" w:rsidRDefault="001906B1" w:rsidP="00973B5F">
      <w:pPr>
        <w:jc w:val="both"/>
        <w:outlineLvl w:val="0"/>
        <w:rPr>
          <w:rFonts w:ascii="Franklin Gothic Medium" w:hAnsi="Franklin Gothic Medium" w:cs="Arial"/>
          <w:b/>
          <w:bCs/>
          <w:lang w:val="sr-Cyrl-CS"/>
        </w:rPr>
      </w:pPr>
      <w:r w:rsidRPr="00973B5F">
        <w:rPr>
          <w:rFonts w:ascii="Franklin Gothic Medium" w:hAnsi="Franklin Gothic Medium" w:cs="Arial"/>
          <w:b/>
          <w:bCs/>
          <w:lang w:val="sr-Cyrl-CS"/>
        </w:rPr>
        <w:t>6. Право учешћа</w:t>
      </w:r>
    </w:p>
    <w:p w:rsidR="00CB43FD" w:rsidRPr="00973B5F" w:rsidRDefault="00CB43FD" w:rsidP="00CB43FD">
      <w:pPr>
        <w:jc w:val="both"/>
        <w:rPr>
          <w:rFonts w:ascii="Franklin Gothic Medium" w:hAnsi="Franklin Gothic Medium"/>
          <w:lang w:val="sr-Latn-CS"/>
        </w:rPr>
      </w:pPr>
      <w:r w:rsidRPr="00973B5F">
        <w:rPr>
          <w:rFonts w:ascii="Franklin Gothic Medium" w:hAnsi="Franklin Gothic Medium" w:cs="Arial"/>
          <w:lang w:val="sr-Cyrl-CS"/>
        </w:rPr>
        <w:t>Право</w:t>
      </w:r>
      <w:r w:rsidRPr="00973B5F">
        <w:rPr>
          <w:rFonts w:ascii="Franklin Gothic Medium" w:hAnsi="Franklin Gothic Medium" w:cs="Arial"/>
          <w:lang w:val="sr-Latn-CS"/>
        </w:rPr>
        <w:t xml:space="preserve"> учешћа у поступку јавне набавке имају сва </w:t>
      </w:r>
      <w:r w:rsidRPr="00973B5F">
        <w:rPr>
          <w:rFonts w:ascii="Franklin Gothic Medium" w:hAnsi="Franklin Gothic Medium" w:cs="Arial"/>
          <w:lang w:val="sr-Cyrl-CS"/>
        </w:rPr>
        <w:t xml:space="preserve">домаћа или страна, </w:t>
      </w:r>
      <w:r w:rsidRPr="00973B5F">
        <w:rPr>
          <w:rFonts w:ascii="Franklin Gothic Medium" w:hAnsi="Franklin Gothic Medium" w:cs="Arial"/>
          <w:lang w:val="sr-Latn-CS"/>
        </w:rPr>
        <w:t>правна</w:t>
      </w:r>
      <w:r w:rsidRPr="00973B5F">
        <w:rPr>
          <w:rFonts w:ascii="Franklin Gothic Medium" w:hAnsi="Franklin Gothic Medium" w:cs="Arial"/>
          <w:lang w:val="sr-Cyrl-CS"/>
        </w:rPr>
        <w:t xml:space="preserve"> лица,</w:t>
      </w:r>
      <w:r w:rsidRPr="00973B5F">
        <w:rPr>
          <w:rFonts w:ascii="Franklin Gothic Medium" w:hAnsi="Franklin Gothic Medium" w:cs="Arial"/>
          <w:lang w:val="sr-Latn-CS"/>
        </w:rPr>
        <w:t xml:space="preserve"> </w:t>
      </w:r>
      <w:r w:rsidRPr="00973B5F">
        <w:rPr>
          <w:rFonts w:ascii="Franklin Gothic Medium" w:hAnsi="Franklin Gothic Medium" w:cs="Arial"/>
          <w:lang w:val="sr-Cyrl-CS"/>
        </w:rPr>
        <w:t>предузетници</w:t>
      </w:r>
      <w:r w:rsidRPr="00973B5F">
        <w:rPr>
          <w:rFonts w:ascii="Franklin Gothic Medium" w:hAnsi="Franklin Gothic Medium" w:cs="Arial"/>
          <w:lang w:val="sr-Latn-CS"/>
        </w:rPr>
        <w:t xml:space="preserve"> </w:t>
      </w:r>
      <w:r w:rsidRPr="00973B5F">
        <w:rPr>
          <w:rFonts w:ascii="Franklin Gothic Medium" w:hAnsi="Franklin Gothic Medium" w:cs="Arial"/>
          <w:lang w:val="sr-Cyrl-CS"/>
        </w:rPr>
        <w:t xml:space="preserve">и </w:t>
      </w:r>
      <w:r w:rsidRPr="00973B5F">
        <w:rPr>
          <w:rFonts w:ascii="Franklin Gothic Medium" w:hAnsi="Franklin Gothic Medium" w:cs="Arial"/>
          <w:lang w:val="sr-Latn-CS"/>
        </w:rPr>
        <w:t>физичка лица</w:t>
      </w:r>
      <w:r w:rsidRPr="00973B5F">
        <w:rPr>
          <w:rFonts w:ascii="Franklin Gothic Medium" w:hAnsi="Franklin Gothic Medium" w:cs="Arial"/>
          <w:lang w:val="sr-Cyrl-CS"/>
        </w:rPr>
        <w:t xml:space="preserve">, која испуњавају све услове из чл.75. и 76. Закона. </w:t>
      </w:r>
    </w:p>
    <w:p w:rsidR="00542F3B" w:rsidRPr="00973B5F" w:rsidRDefault="00542F3B">
      <w:pPr>
        <w:jc w:val="both"/>
        <w:rPr>
          <w:rFonts w:ascii="Franklin Gothic Medium" w:hAnsi="Franklin Gothic Medium" w:cs="Arial"/>
          <w:bCs/>
          <w:lang w:val="sr-Cyrl-CS"/>
        </w:rPr>
      </w:pPr>
    </w:p>
    <w:p w:rsidR="004D765B" w:rsidRDefault="004D765B" w:rsidP="00973B5F">
      <w:pPr>
        <w:jc w:val="center"/>
        <w:outlineLvl w:val="0"/>
        <w:rPr>
          <w:rFonts w:ascii="Franklin Gothic Medium" w:hAnsi="Franklin Gothic Medium" w:cs="Arial"/>
          <w:b/>
          <w:bCs/>
          <w:i/>
          <w:iCs/>
          <w:sz w:val="28"/>
          <w:szCs w:val="28"/>
          <w:lang w:val="sr-Cyrl-CS"/>
        </w:rPr>
      </w:pPr>
    </w:p>
    <w:p w:rsidR="004D765B" w:rsidRDefault="004D765B" w:rsidP="00973B5F">
      <w:pPr>
        <w:jc w:val="center"/>
        <w:outlineLvl w:val="0"/>
        <w:rPr>
          <w:rFonts w:ascii="Franklin Gothic Medium" w:hAnsi="Franklin Gothic Medium" w:cs="Arial"/>
          <w:b/>
          <w:bCs/>
          <w:i/>
          <w:iCs/>
          <w:sz w:val="28"/>
          <w:szCs w:val="28"/>
          <w:lang w:val="sr-Cyrl-CS"/>
        </w:rPr>
      </w:pPr>
    </w:p>
    <w:p w:rsidR="004D765B" w:rsidRDefault="004D765B" w:rsidP="00973B5F">
      <w:pPr>
        <w:jc w:val="center"/>
        <w:outlineLvl w:val="0"/>
        <w:rPr>
          <w:rFonts w:ascii="Franklin Gothic Medium" w:hAnsi="Franklin Gothic Medium" w:cs="Arial"/>
          <w:b/>
          <w:bCs/>
          <w:i/>
          <w:iCs/>
          <w:sz w:val="28"/>
          <w:szCs w:val="28"/>
          <w:lang w:val="sr-Cyrl-CS"/>
        </w:rPr>
      </w:pPr>
    </w:p>
    <w:p w:rsidR="004D765B" w:rsidRDefault="004D765B" w:rsidP="00973B5F">
      <w:pPr>
        <w:jc w:val="center"/>
        <w:outlineLvl w:val="0"/>
        <w:rPr>
          <w:rFonts w:ascii="Franklin Gothic Medium" w:hAnsi="Franklin Gothic Medium" w:cs="Arial"/>
          <w:b/>
          <w:bCs/>
          <w:i/>
          <w:iCs/>
          <w:sz w:val="28"/>
          <w:szCs w:val="28"/>
          <w:lang w:val="sr-Cyrl-CS"/>
        </w:rPr>
      </w:pPr>
    </w:p>
    <w:p w:rsidR="004D765B" w:rsidRDefault="004D765B" w:rsidP="00973B5F">
      <w:pPr>
        <w:jc w:val="center"/>
        <w:outlineLvl w:val="0"/>
        <w:rPr>
          <w:rFonts w:ascii="Franklin Gothic Medium" w:hAnsi="Franklin Gothic Medium" w:cs="Arial"/>
          <w:b/>
          <w:bCs/>
          <w:i/>
          <w:iCs/>
          <w:sz w:val="28"/>
          <w:szCs w:val="28"/>
          <w:lang w:val="sr-Cyrl-CS"/>
        </w:rPr>
      </w:pPr>
    </w:p>
    <w:p w:rsidR="004D765B" w:rsidRDefault="004D765B" w:rsidP="00973B5F">
      <w:pPr>
        <w:jc w:val="center"/>
        <w:outlineLvl w:val="0"/>
        <w:rPr>
          <w:rFonts w:ascii="Franklin Gothic Medium" w:hAnsi="Franklin Gothic Medium" w:cs="Arial"/>
          <w:b/>
          <w:bCs/>
          <w:i/>
          <w:iCs/>
          <w:sz w:val="28"/>
          <w:szCs w:val="28"/>
          <w:lang w:val="sr-Cyrl-CS"/>
        </w:rPr>
      </w:pPr>
    </w:p>
    <w:p w:rsidR="004D765B" w:rsidRDefault="004D765B" w:rsidP="00973B5F">
      <w:pPr>
        <w:jc w:val="center"/>
        <w:outlineLvl w:val="0"/>
        <w:rPr>
          <w:rFonts w:ascii="Franklin Gothic Medium" w:hAnsi="Franklin Gothic Medium" w:cs="Arial"/>
          <w:b/>
          <w:bCs/>
          <w:i/>
          <w:iCs/>
          <w:sz w:val="28"/>
          <w:szCs w:val="28"/>
          <w:lang w:val="sr-Cyrl-CS"/>
        </w:rPr>
      </w:pPr>
    </w:p>
    <w:p w:rsidR="004D765B" w:rsidRDefault="004D765B" w:rsidP="00973B5F">
      <w:pPr>
        <w:jc w:val="center"/>
        <w:outlineLvl w:val="0"/>
        <w:rPr>
          <w:rFonts w:ascii="Franklin Gothic Medium" w:hAnsi="Franklin Gothic Medium" w:cs="Arial"/>
          <w:b/>
          <w:bCs/>
          <w:i/>
          <w:iCs/>
          <w:sz w:val="28"/>
          <w:szCs w:val="28"/>
          <w:lang w:val="sr-Cyrl-CS"/>
        </w:rPr>
      </w:pPr>
    </w:p>
    <w:p w:rsidR="004D765B" w:rsidRDefault="004D765B" w:rsidP="00973B5F">
      <w:pPr>
        <w:jc w:val="center"/>
        <w:outlineLvl w:val="0"/>
        <w:rPr>
          <w:rFonts w:ascii="Franklin Gothic Medium" w:hAnsi="Franklin Gothic Medium" w:cs="Arial"/>
          <w:b/>
          <w:bCs/>
          <w:i/>
          <w:iCs/>
          <w:sz w:val="28"/>
          <w:szCs w:val="28"/>
          <w:lang w:val="sr-Cyrl-CS"/>
        </w:rPr>
      </w:pPr>
    </w:p>
    <w:p w:rsidR="004D765B" w:rsidRDefault="004D765B" w:rsidP="00973B5F">
      <w:pPr>
        <w:jc w:val="center"/>
        <w:outlineLvl w:val="0"/>
        <w:rPr>
          <w:rFonts w:ascii="Franklin Gothic Medium" w:hAnsi="Franklin Gothic Medium" w:cs="Arial"/>
          <w:b/>
          <w:bCs/>
          <w:i/>
          <w:iCs/>
          <w:sz w:val="28"/>
          <w:szCs w:val="28"/>
          <w:lang w:val="sr-Cyrl-CS"/>
        </w:rPr>
      </w:pPr>
    </w:p>
    <w:p w:rsidR="0039002D" w:rsidRDefault="0039002D" w:rsidP="00973B5F">
      <w:pPr>
        <w:jc w:val="center"/>
        <w:outlineLvl w:val="0"/>
        <w:rPr>
          <w:rFonts w:ascii="Franklin Gothic Medium" w:hAnsi="Franklin Gothic Medium" w:cs="Arial"/>
          <w:b/>
          <w:bCs/>
          <w:i/>
          <w:iCs/>
          <w:sz w:val="28"/>
          <w:szCs w:val="28"/>
          <w:lang w:val="sr-Cyrl-CS"/>
        </w:rPr>
      </w:pPr>
    </w:p>
    <w:p w:rsidR="0039002D" w:rsidRDefault="0039002D" w:rsidP="00973B5F">
      <w:pPr>
        <w:jc w:val="center"/>
        <w:outlineLvl w:val="0"/>
        <w:rPr>
          <w:rFonts w:ascii="Franklin Gothic Medium" w:hAnsi="Franklin Gothic Medium" w:cs="Arial"/>
          <w:b/>
          <w:bCs/>
          <w:i/>
          <w:iCs/>
          <w:sz w:val="28"/>
          <w:szCs w:val="28"/>
          <w:lang w:val="sr-Cyrl-CS"/>
        </w:rPr>
      </w:pPr>
    </w:p>
    <w:p w:rsidR="004D765B" w:rsidRDefault="004D765B" w:rsidP="00973B5F">
      <w:pPr>
        <w:jc w:val="center"/>
        <w:outlineLvl w:val="0"/>
        <w:rPr>
          <w:rFonts w:ascii="Franklin Gothic Medium" w:hAnsi="Franklin Gothic Medium" w:cs="Arial"/>
          <w:b/>
          <w:bCs/>
          <w:i/>
          <w:iCs/>
          <w:sz w:val="28"/>
          <w:szCs w:val="28"/>
          <w:lang w:val="sr-Cyrl-CS"/>
        </w:rPr>
      </w:pPr>
    </w:p>
    <w:p w:rsidR="00542F3B" w:rsidRPr="00973B5F" w:rsidRDefault="00542F3B" w:rsidP="00973B5F">
      <w:pPr>
        <w:jc w:val="center"/>
        <w:outlineLvl w:val="0"/>
        <w:rPr>
          <w:rFonts w:ascii="Franklin Gothic Medium" w:hAnsi="Franklin Gothic Medium" w:cs="Arial"/>
          <w:b/>
          <w:bCs/>
          <w:i/>
          <w:iCs/>
          <w:sz w:val="28"/>
          <w:szCs w:val="28"/>
          <w:lang w:val="ru-RU"/>
        </w:rPr>
      </w:pPr>
      <w:proofErr w:type="gramStart"/>
      <w:r w:rsidRPr="00973B5F">
        <w:rPr>
          <w:rFonts w:ascii="Franklin Gothic Medium" w:hAnsi="Franklin Gothic Medium" w:cs="Arial"/>
          <w:b/>
          <w:bCs/>
          <w:i/>
          <w:iCs/>
          <w:sz w:val="28"/>
          <w:szCs w:val="28"/>
        </w:rPr>
        <w:t>II</w:t>
      </w:r>
      <w:r w:rsidRPr="00973B5F">
        <w:rPr>
          <w:rFonts w:ascii="Franklin Gothic Medium" w:hAnsi="Franklin Gothic Medium" w:cs="Arial"/>
          <w:b/>
          <w:bCs/>
          <w:i/>
          <w:iCs/>
          <w:sz w:val="28"/>
          <w:szCs w:val="28"/>
          <w:lang w:val="ru-RU"/>
        </w:rPr>
        <w:t xml:space="preserve">  ПОДАЦИ</w:t>
      </w:r>
      <w:proofErr w:type="gramEnd"/>
      <w:r w:rsidRPr="00973B5F">
        <w:rPr>
          <w:rFonts w:ascii="Franklin Gothic Medium" w:hAnsi="Franklin Gothic Medium" w:cs="Arial"/>
          <w:b/>
          <w:bCs/>
          <w:i/>
          <w:iCs/>
          <w:sz w:val="28"/>
          <w:szCs w:val="28"/>
          <w:lang w:val="ru-RU"/>
        </w:rPr>
        <w:t xml:space="preserve"> О ПРЕДМЕТУ ЈАВНЕ НАБАВКЕ</w:t>
      </w:r>
    </w:p>
    <w:p w:rsidR="00542F3B" w:rsidRPr="00973B5F" w:rsidRDefault="00542F3B" w:rsidP="00542F3B">
      <w:pPr>
        <w:jc w:val="center"/>
        <w:rPr>
          <w:rFonts w:ascii="Franklin Gothic Medium" w:hAnsi="Franklin Gothic Medium" w:cs="Arial"/>
          <w:b/>
          <w:bCs/>
          <w:i/>
          <w:iCs/>
          <w:sz w:val="28"/>
          <w:szCs w:val="28"/>
          <w:lang w:val="ru-RU"/>
        </w:rPr>
      </w:pPr>
    </w:p>
    <w:p w:rsidR="00542F3B" w:rsidRPr="00973B5F" w:rsidRDefault="00542F3B" w:rsidP="00542F3B">
      <w:pPr>
        <w:jc w:val="both"/>
        <w:rPr>
          <w:rFonts w:ascii="Franklin Gothic Medium" w:hAnsi="Franklin Gothic Medium" w:cs="Arial"/>
          <w:lang w:val="ru-RU"/>
        </w:rPr>
      </w:pPr>
      <w:r w:rsidRPr="00973B5F">
        <w:rPr>
          <w:rFonts w:ascii="Franklin Gothic Medium" w:hAnsi="Franklin Gothic Medium" w:cs="Arial"/>
          <w:b/>
          <w:bCs/>
          <w:lang w:val="ru-RU"/>
        </w:rPr>
        <w:t>1. Предмет јавне набавке</w:t>
      </w:r>
    </w:p>
    <w:p w:rsidR="00542F3B" w:rsidRDefault="003725A2" w:rsidP="00542F3B">
      <w:pPr>
        <w:jc w:val="both"/>
        <w:rPr>
          <w:rFonts w:ascii="Franklin Gothic Medium" w:hAnsi="Franklin Gothic Medium" w:cs="Arial"/>
          <w:lang w:val="sr-Cyrl-CS"/>
        </w:rPr>
      </w:pPr>
      <w:r>
        <w:rPr>
          <w:rFonts w:ascii="Franklin Gothic Medium" w:hAnsi="Franklin Gothic Medium" w:cs="Arial"/>
          <w:lang w:val="ru-RU"/>
        </w:rPr>
        <w:t>Предмет јавне набавке бр. НВВ 47</w:t>
      </w:r>
      <w:r w:rsidR="00542F3B" w:rsidRPr="00973B5F">
        <w:rPr>
          <w:rFonts w:ascii="Franklin Gothic Medium" w:hAnsi="Franklin Gothic Medium" w:cs="Arial"/>
          <w:lang w:val="ru-RU"/>
        </w:rPr>
        <w:t>/13</w:t>
      </w:r>
      <w:r w:rsidR="00542F3B" w:rsidRPr="00973B5F">
        <w:rPr>
          <w:rFonts w:ascii="Franklin Gothic Medium" w:hAnsi="Franklin Gothic Medium" w:cs="Arial"/>
          <w:i/>
          <w:iCs/>
          <w:lang w:val="ru-RU"/>
        </w:rPr>
        <w:t xml:space="preserve"> </w:t>
      </w:r>
      <w:r w:rsidR="00542F3B" w:rsidRPr="00973B5F">
        <w:rPr>
          <w:rFonts w:ascii="Franklin Gothic Medium" w:hAnsi="Franklin Gothic Medium" w:cs="Arial"/>
          <w:lang w:val="ru-RU"/>
        </w:rPr>
        <w:t>су</w:t>
      </w:r>
      <w:r w:rsidR="00542F3B" w:rsidRPr="00973B5F">
        <w:rPr>
          <w:rFonts w:ascii="Franklin Gothic Medium" w:hAnsi="Franklin Gothic Medium" w:cs="Arial"/>
          <w:lang w:val="sr-Cyrl-CS"/>
        </w:rPr>
        <w:t xml:space="preserve"> </w:t>
      </w:r>
      <w:r>
        <w:rPr>
          <w:rFonts w:ascii="Franklin Gothic Medium" w:hAnsi="Franklin Gothic Medium" w:cs="Arial"/>
          <w:lang w:val="sr-Cyrl-CS"/>
        </w:rPr>
        <w:t>добра</w:t>
      </w:r>
      <w:r w:rsidRPr="00973B5F">
        <w:rPr>
          <w:rFonts w:ascii="Franklin Gothic Medium" w:hAnsi="Franklin Gothic Medium" w:cs="Arial"/>
          <w:lang w:val="ru-RU"/>
        </w:rPr>
        <w:t xml:space="preserve"> </w:t>
      </w:r>
      <w:r w:rsidRPr="00973B5F">
        <w:rPr>
          <w:rFonts w:ascii="Franklin Gothic Medium" w:hAnsi="Franklin Gothic Medium" w:cs="Arial"/>
          <w:i/>
          <w:lang w:val="ru-RU"/>
        </w:rPr>
        <w:t>–</w:t>
      </w:r>
      <w:r>
        <w:rPr>
          <w:rFonts w:ascii="Franklin Gothic Medium" w:hAnsi="Franklin Gothic Medium" w:cs="Arial"/>
          <w:i/>
          <w:lang w:val="ru-RU"/>
        </w:rPr>
        <w:t xml:space="preserve"> </w:t>
      </w:r>
      <w:r w:rsidRPr="00973B5F">
        <w:rPr>
          <w:rFonts w:ascii="Franklin Gothic Medium" w:hAnsi="Franklin Gothic Medium" w:cs="Arial"/>
          <w:lang w:val="ru-RU"/>
        </w:rPr>
        <w:t>гуме за аутомобиле</w:t>
      </w:r>
      <w:r w:rsidRPr="00973B5F">
        <w:rPr>
          <w:rFonts w:ascii="Franklin Gothic Medium" w:hAnsi="Franklin Gothic Medium" w:cs="Arial"/>
          <w:lang w:val="sr-Cyrl-CS"/>
        </w:rPr>
        <w:t xml:space="preserve"> </w:t>
      </w:r>
      <w:r>
        <w:rPr>
          <w:rFonts w:ascii="Franklin Gothic Medium" w:hAnsi="Franklin Gothic Medium" w:cs="Arial"/>
          <w:lang w:val="sr-Cyrl-CS"/>
        </w:rPr>
        <w:t>– 34351100</w:t>
      </w:r>
      <w:r w:rsidR="00542F3B" w:rsidRPr="00973B5F">
        <w:rPr>
          <w:rFonts w:ascii="Franklin Gothic Medium" w:hAnsi="Franklin Gothic Medium" w:cs="Arial"/>
          <w:lang w:val="sr-Cyrl-CS"/>
        </w:rPr>
        <w:t>.</w:t>
      </w:r>
    </w:p>
    <w:p w:rsidR="003725A2" w:rsidRDefault="003725A2" w:rsidP="00542F3B">
      <w:pPr>
        <w:jc w:val="both"/>
        <w:rPr>
          <w:rFonts w:ascii="Franklin Gothic Medium" w:hAnsi="Franklin Gothic Medium" w:cs="Arial"/>
          <w:lang w:val="sr-Cyrl-CS"/>
        </w:rPr>
      </w:pPr>
    </w:p>
    <w:p w:rsidR="003725A2" w:rsidRDefault="003725A2" w:rsidP="00542F3B">
      <w:pPr>
        <w:jc w:val="both"/>
        <w:rPr>
          <w:rFonts w:ascii="Franklin Gothic Medium" w:hAnsi="Franklin Gothic Medium" w:cs="Arial"/>
          <w:lang w:val="sr-Cyrl-CS"/>
        </w:rPr>
      </w:pPr>
    </w:p>
    <w:p w:rsidR="003725A2" w:rsidRDefault="003725A2" w:rsidP="00542F3B">
      <w:pPr>
        <w:jc w:val="both"/>
        <w:rPr>
          <w:rFonts w:ascii="Franklin Gothic Medium" w:hAnsi="Franklin Gothic Medium" w:cs="Arial"/>
          <w:lang w:val="sr-Cyrl-CS"/>
        </w:rPr>
      </w:pPr>
    </w:p>
    <w:p w:rsidR="003725A2" w:rsidRDefault="003725A2" w:rsidP="00542F3B">
      <w:pPr>
        <w:jc w:val="both"/>
        <w:rPr>
          <w:rFonts w:ascii="Franklin Gothic Medium" w:hAnsi="Franklin Gothic Medium" w:cs="Arial"/>
          <w:lang w:val="sr-Cyrl-CS"/>
        </w:rPr>
      </w:pPr>
    </w:p>
    <w:p w:rsidR="003725A2" w:rsidRDefault="003725A2" w:rsidP="00542F3B">
      <w:pPr>
        <w:jc w:val="both"/>
        <w:rPr>
          <w:rFonts w:ascii="Franklin Gothic Medium" w:hAnsi="Franklin Gothic Medium" w:cs="Arial"/>
          <w:lang w:val="sr-Cyrl-CS"/>
        </w:rPr>
      </w:pPr>
    </w:p>
    <w:p w:rsidR="003725A2" w:rsidRDefault="003725A2" w:rsidP="00542F3B">
      <w:pPr>
        <w:jc w:val="both"/>
        <w:rPr>
          <w:rFonts w:ascii="Franklin Gothic Medium" w:hAnsi="Franklin Gothic Medium" w:cs="Arial"/>
          <w:lang w:val="sr-Cyrl-CS"/>
        </w:rPr>
      </w:pPr>
    </w:p>
    <w:p w:rsidR="004D765B" w:rsidRDefault="004D765B" w:rsidP="00542F3B">
      <w:pPr>
        <w:jc w:val="both"/>
        <w:rPr>
          <w:rFonts w:ascii="Franklin Gothic Medium" w:hAnsi="Franklin Gothic Medium" w:cs="Arial"/>
          <w:lang w:val="sr-Cyrl-CS"/>
        </w:rPr>
      </w:pPr>
    </w:p>
    <w:p w:rsidR="004D765B" w:rsidRDefault="004D765B" w:rsidP="00542F3B">
      <w:pPr>
        <w:jc w:val="both"/>
        <w:rPr>
          <w:rFonts w:ascii="Franklin Gothic Medium" w:hAnsi="Franklin Gothic Medium" w:cs="Arial"/>
          <w:lang w:val="sr-Cyrl-CS"/>
        </w:rPr>
      </w:pPr>
    </w:p>
    <w:p w:rsidR="004D765B" w:rsidRDefault="004D765B" w:rsidP="00542F3B">
      <w:pPr>
        <w:jc w:val="both"/>
        <w:rPr>
          <w:rFonts w:ascii="Franklin Gothic Medium" w:hAnsi="Franklin Gothic Medium" w:cs="Arial"/>
          <w:lang w:val="sr-Cyrl-CS"/>
        </w:rPr>
      </w:pPr>
    </w:p>
    <w:p w:rsidR="004D765B" w:rsidRDefault="004D765B" w:rsidP="00542F3B">
      <w:pPr>
        <w:jc w:val="both"/>
        <w:rPr>
          <w:rFonts w:ascii="Franklin Gothic Medium" w:hAnsi="Franklin Gothic Medium" w:cs="Arial"/>
          <w:lang w:val="sr-Cyrl-CS"/>
        </w:rPr>
      </w:pPr>
    </w:p>
    <w:p w:rsidR="004D765B" w:rsidRDefault="004D765B" w:rsidP="00542F3B">
      <w:pPr>
        <w:jc w:val="both"/>
        <w:rPr>
          <w:rFonts w:ascii="Franklin Gothic Medium" w:hAnsi="Franklin Gothic Medium" w:cs="Arial"/>
          <w:lang w:val="sr-Cyrl-CS"/>
        </w:rPr>
      </w:pPr>
    </w:p>
    <w:p w:rsidR="004D765B" w:rsidRDefault="004D765B" w:rsidP="00542F3B">
      <w:pPr>
        <w:jc w:val="both"/>
        <w:rPr>
          <w:rFonts w:ascii="Franklin Gothic Medium" w:hAnsi="Franklin Gothic Medium" w:cs="Arial"/>
          <w:lang w:val="sr-Cyrl-CS"/>
        </w:rPr>
      </w:pPr>
    </w:p>
    <w:p w:rsidR="004D765B" w:rsidRDefault="004D765B" w:rsidP="00542F3B">
      <w:pPr>
        <w:jc w:val="both"/>
        <w:rPr>
          <w:rFonts w:ascii="Franklin Gothic Medium" w:hAnsi="Franklin Gothic Medium" w:cs="Arial"/>
          <w:lang w:val="sr-Cyrl-CS"/>
        </w:rPr>
      </w:pPr>
    </w:p>
    <w:p w:rsidR="004D765B" w:rsidRDefault="004D765B" w:rsidP="00542F3B">
      <w:pPr>
        <w:jc w:val="both"/>
        <w:rPr>
          <w:rFonts w:ascii="Franklin Gothic Medium" w:hAnsi="Franklin Gothic Medium" w:cs="Arial"/>
          <w:lang w:val="sr-Cyrl-CS"/>
        </w:rPr>
      </w:pPr>
    </w:p>
    <w:p w:rsidR="004D765B" w:rsidRDefault="004D765B" w:rsidP="00542F3B">
      <w:pPr>
        <w:jc w:val="both"/>
        <w:rPr>
          <w:rFonts w:ascii="Franklin Gothic Medium" w:hAnsi="Franklin Gothic Medium" w:cs="Arial"/>
          <w:lang w:val="sr-Cyrl-CS"/>
        </w:rPr>
      </w:pPr>
    </w:p>
    <w:p w:rsidR="004D765B" w:rsidRDefault="004D765B" w:rsidP="00542F3B">
      <w:pPr>
        <w:jc w:val="both"/>
        <w:rPr>
          <w:rFonts w:ascii="Franklin Gothic Medium" w:hAnsi="Franklin Gothic Medium" w:cs="Arial"/>
          <w:lang w:val="sr-Cyrl-CS"/>
        </w:rPr>
      </w:pPr>
    </w:p>
    <w:p w:rsidR="004D765B" w:rsidRDefault="004D765B" w:rsidP="00542F3B">
      <w:pPr>
        <w:jc w:val="both"/>
        <w:rPr>
          <w:rFonts w:ascii="Franklin Gothic Medium" w:hAnsi="Franklin Gothic Medium" w:cs="Arial"/>
          <w:lang w:val="sr-Cyrl-CS"/>
        </w:rPr>
      </w:pPr>
    </w:p>
    <w:p w:rsidR="004D765B" w:rsidRDefault="004D765B" w:rsidP="00542F3B">
      <w:pPr>
        <w:jc w:val="both"/>
        <w:rPr>
          <w:rFonts w:ascii="Franklin Gothic Medium" w:hAnsi="Franklin Gothic Medium" w:cs="Arial"/>
          <w:lang w:val="sr-Cyrl-CS"/>
        </w:rPr>
      </w:pPr>
    </w:p>
    <w:p w:rsidR="004D765B" w:rsidRDefault="004D765B" w:rsidP="00542F3B">
      <w:pPr>
        <w:jc w:val="both"/>
        <w:rPr>
          <w:rFonts w:ascii="Franklin Gothic Medium" w:hAnsi="Franklin Gothic Medium" w:cs="Arial"/>
          <w:lang w:val="sr-Cyrl-CS"/>
        </w:rPr>
      </w:pPr>
    </w:p>
    <w:p w:rsidR="004D765B" w:rsidRDefault="004D765B" w:rsidP="00542F3B">
      <w:pPr>
        <w:jc w:val="both"/>
        <w:rPr>
          <w:rFonts w:ascii="Franklin Gothic Medium" w:hAnsi="Franklin Gothic Medium" w:cs="Arial"/>
          <w:lang w:val="sr-Cyrl-CS"/>
        </w:rPr>
      </w:pPr>
    </w:p>
    <w:p w:rsidR="004D765B" w:rsidRDefault="004D765B" w:rsidP="00542F3B">
      <w:pPr>
        <w:jc w:val="both"/>
        <w:rPr>
          <w:rFonts w:ascii="Franklin Gothic Medium" w:hAnsi="Franklin Gothic Medium" w:cs="Arial"/>
          <w:lang w:val="sr-Cyrl-CS"/>
        </w:rPr>
      </w:pPr>
    </w:p>
    <w:p w:rsidR="004D765B" w:rsidRDefault="004D765B" w:rsidP="00542F3B">
      <w:pPr>
        <w:jc w:val="both"/>
        <w:rPr>
          <w:rFonts w:ascii="Franklin Gothic Medium" w:hAnsi="Franklin Gothic Medium" w:cs="Arial"/>
          <w:lang w:val="sr-Cyrl-CS"/>
        </w:rPr>
      </w:pPr>
    </w:p>
    <w:p w:rsidR="004D765B" w:rsidRDefault="004D765B" w:rsidP="00542F3B">
      <w:pPr>
        <w:jc w:val="both"/>
        <w:rPr>
          <w:rFonts w:ascii="Franklin Gothic Medium" w:hAnsi="Franklin Gothic Medium" w:cs="Arial"/>
          <w:lang w:val="sr-Cyrl-CS"/>
        </w:rPr>
      </w:pPr>
    </w:p>
    <w:p w:rsidR="004D765B" w:rsidRDefault="004D765B" w:rsidP="00542F3B">
      <w:pPr>
        <w:jc w:val="both"/>
        <w:rPr>
          <w:rFonts w:ascii="Franklin Gothic Medium" w:hAnsi="Franklin Gothic Medium" w:cs="Arial"/>
          <w:lang w:val="sr-Cyrl-CS"/>
        </w:rPr>
      </w:pPr>
    </w:p>
    <w:p w:rsidR="004D765B" w:rsidRDefault="004D765B" w:rsidP="00542F3B">
      <w:pPr>
        <w:jc w:val="both"/>
        <w:rPr>
          <w:rFonts w:ascii="Franklin Gothic Medium" w:hAnsi="Franklin Gothic Medium" w:cs="Arial"/>
          <w:lang w:val="sr-Cyrl-CS"/>
        </w:rPr>
      </w:pPr>
    </w:p>
    <w:p w:rsidR="004D765B" w:rsidRDefault="004D765B" w:rsidP="00542F3B">
      <w:pPr>
        <w:jc w:val="both"/>
        <w:rPr>
          <w:rFonts w:ascii="Franklin Gothic Medium" w:hAnsi="Franklin Gothic Medium" w:cs="Arial"/>
          <w:lang w:val="sr-Cyrl-CS"/>
        </w:rPr>
      </w:pPr>
    </w:p>
    <w:p w:rsidR="004D765B" w:rsidRDefault="004D765B" w:rsidP="00542F3B">
      <w:pPr>
        <w:jc w:val="both"/>
        <w:rPr>
          <w:rFonts w:ascii="Franklin Gothic Medium" w:hAnsi="Franklin Gothic Medium" w:cs="Arial"/>
          <w:lang w:val="sr-Cyrl-CS"/>
        </w:rPr>
      </w:pPr>
    </w:p>
    <w:p w:rsidR="004D765B" w:rsidRDefault="004D765B" w:rsidP="00542F3B">
      <w:pPr>
        <w:jc w:val="both"/>
        <w:rPr>
          <w:rFonts w:ascii="Franklin Gothic Medium" w:hAnsi="Franklin Gothic Medium" w:cs="Arial"/>
          <w:lang w:val="sr-Cyrl-CS"/>
        </w:rPr>
      </w:pPr>
    </w:p>
    <w:p w:rsidR="004D765B" w:rsidRDefault="004D765B" w:rsidP="00542F3B">
      <w:pPr>
        <w:jc w:val="both"/>
        <w:rPr>
          <w:rFonts w:ascii="Franklin Gothic Medium" w:hAnsi="Franklin Gothic Medium" w:cs="Arial"/>
          <w:lang w:val="sr-Cyrl-CS"/>
        </w:rPr>
      </w:pPr>
    </w:p>
    <w:p w:rsidR="004D765B" w:rsidRDefault="004D765B" w:rsidP="00542F3B">
      <w:pPr>
        <w:jc w:val="both"/>
        <w:rPr>
          <w:rFonts w:ascii="Franklin Gothic Medium" w:hAnsi="Franklin Gothic Medium" w:cs="Arial"/>
          <w:lang w:val="sr-Cyrl-CS"/>
        </w:rPr>
      </w:pPr>
    </w:p>
    <w:p w:rsidR="004D765B" w:rsidRDefault="004D765B" w:rsidP="00542F3B">
      <w:pPr>
        <w:jc w:val="both"/>
        <w:rPr>
          <w:rFonts w:ascii="Franklin Gothic Medium" w:hAnsi="Franklin Gothic Medium" w:cs="Arial"/>
          <w:lang w:val="sr-Cyrl-CS"/>
        </w:rPr>
      </w:pPr>
    </w:p>
    <w:p w:rsidR="004D765B" w:rsidRDefault="004D765B" w:rsidP="00542F3B">
      <w:pPr>
        <w:jc w:val="both"/>
        <w:rPr>
          <w:rFonts w:ascii="Franklin Gothic Medium" w:hAnsi="Franklin Gothic Medium" w:cs="Arial"/>
          <w:lang w:val="sr-Cyrl-CS"/>
        </w:rPr>
      </w:pPr>
    </w:p>
    <w:p w:rsidR="004D765B" w:rsidRDefault="004D765B" w:rsidP="00542F3B">
      <w:pPr>
        <w:jc w:val="both"/>
        <w:rPr>
          <w:rFonts w:ascii="Franklin Gothic Medium" w:hAnsi="Franklin Gothic Medium" w:cs="Arial"/>
          <w:lang w:val="sr-Cyrl-CS"/>
        </w:rPr>
      </w:pPr>
    </w:p>
    <w:p w:rsidR="004D765B" w:rsidRDefault="004D765B" w:rsidP="00542F3B">
      <w:pPr>
        <w:jc w:val="both"/>
        <w:rPr>
          <w:rFonts w:ascii="Franklin Gothic Medium" w:hAnsi="Franklin Gothic Medium" w:cs="Arial"/>
          <w:lang w:val="sr-Cyrl-CS"/>
        </w:rPr>
      </w:pPr>
    </w:p>
    <w:p w:rsidR="004D765B" w:rsidRDefault="004D765B" w:rsidP="00542F3B">
      <w:pPr>
        <w:jc w:val="both"/>
        <w:rPr>
          <w:rFonts w:ascii="Franklin Gothic Medium" w:hAnsi="Franklin Gothic Medium" w:cs="Arial"/>
          <w:lang w:val="sr-Cyrl-CS"/>
        </w:rPr>
      </w:pPr>
    </w:p>
    <w:p w:rsidR="004D765B" w:rsidRDefault="004D765B" w:rsidP="00542F3B">
      <w:pPr>
        <w:jc w:val="both"/>
        <w:rPr>
          <w:rFonts w:ascii="Franklin Gothic Medium" w:hAnsi="Franklin Gothic Medium" w:cs="Arial"/>
          <w:lang w:val="sr-Cyrl-CS"/>
        </w:rPr>
      </w:pPr>
    </w:p>
    <w:p w:rsidR="004D765B" w:rsidRDefault="004D765B" w:rsidP="00542F3B">
      <w:pPr>
        <w:jc w:val="both"/>
        <w:rPr>
          <w:rFonts w:ascii="Franklin Gothic Medium" w:hAnsi="Franklin Gothic Medium" w:cs="Arial"/>
          <w:lang w:val="sr-Cyrl-CS"/>
        </w:rPr>
      </w:pPr>
    </w:p>
    <w:p w:rsidR="004D765B" w:rsidRDefault="004D765B" w:rsidP="00542F3B">
      <w:pPr>
        <w:jc w:val="both"/>
        <w:rPr>
          <w:rFonts w:ascii="Franklin Gothic Medium" w:hAnsi="Franklin Gothic Medium" w:cs="Arial"/>
          <w:lang w:val="sr-Cyrl-CS"/>
        </w:rPr>
      </w:pPr>
    </w:p>
    <w:p w:rsidR="004D765B" w:rsidRDefault="004D765B" w:rsidP="00542F3B">
      <w:pPr>
        <w:jc w:val="both"/>
        <w:rPr>
          <w:rFonts w:ascii="Franklin Gothic Medium" w:hAnsi="Franklin Gothic Medium" w:cs="Arial"/>
          <w:lang w:val="sr-Cyrl-CS"/>
        </w:rPr>
      </w:pPr>
    </w:p>
    <w:p w:rsidR="004D765B" w:rsidRDefault="004D765B" w:rsidP="00542F3B">
      <w:pPr>
        <w:jc w:val="both"/>
        <w:rPr>
          <w:rFonts w:ascii="Franklin Gothic Medium" w:hAnsi="Franklin Gothic Medium" w:cs="Arial"/>
          <w:lang w:val="sr-Cyrl-CS"/>
        </w:rPr>
      </w:pPr>
    </w:p>
    <w:p w:rsidR="004D765B" w:rsidRDefault="004D765B" w:rsidP="00542F3B">
      <w:pPr>
        <w:jc w:val="both"/>
        <w:rPr>
          <w:rFonts w:ascii="Franklin Gothic Medium" w:hAnsi="Franklin Gothic Medium" w:cs="Arial"/>
          <w:lang w:val="sr-Cyrl-CS"/>
        </w:rPr>
      </w:pPr>
    </w:p>
    <w:p w:rsidR="004D765B" w:rsidRDefault="004D765B" w:rsidP="00542F3B">
      <w:pPr>
        <w:jc w:val="both"/>
        <w:rPr>
          <w:rFonts w:ascii="Franklin Gothic Medium" w:hAnsi="Franklin Gothic Medium" w:cs="Arial"/>
          <w:lang w:val="sr-Cyrl-CS"/>
        </w:rPr>
      </w:pPr>
    </w:p>
    <w:p w:rsidR="004D765B" w:rsidRDefault="004D765B" w:rsidP="00542F3B">
      <w:pPr>
        <w:jc w:val="both"/>
        <w:rPr>
          <w:rFonts w:ascii="Franklin Gothic Medium" w:hAnsi="Franklin Gothic Medium" w:cs="Arial"/>
          <w:lang w:val="sr-Cyrl-CS"/>
        </w:rPr>
      </w:pPr>
    </w:p>
    <w:p w:rsidR="004D765B" w:rsidRDefault="004D765B" w:rsidP="00542F3B">
      <w:pPr>
        <w:jc w:val="both"/>
        <w:rPr>
          <w:rFonts w:ascii="Franklin Gothic Medium" w:hAnsi="Franklin Gothic Medium" w:cs="Arial"/>
          <w:lang w:val="sr-Cyrl-CS"/>
        </w:rPr>
      </w:pPr>
    </w:p>
    <w:p w:rsidR="003725A2" w:rsidRPr="00973B5F" w:rsidRDefault="003725A2" w:rsidP="00542F3B">
      <w:pPr>
        <w:jc w:val="both"/>
        <w:rPr>
          <w:rFonts w:ascii="Franklin Gothic Medium" w:hAnsi="Franklin Gothic Medium" w:cs="Arial"/>
          <w:lang w:val="sr-Cyrl-CS"/>
        </w:rPr>
      </w:pPr>
    </w:p>
    <w:p w:rsidR="00E95FDF" w:rsidRPr="00973B5F" w:rsidRDefault="00E95FDF" w:rsidP="00542F3B">
      <w:pPr>
        <w:jc w:val="both"/>
        <w:rPr>
          <w:rFonts w:ascii="Franklin Gothic Medium" w:hAnsi="Franklin Gothic Medium"/>
          <w:i/>
          <w:lang w:val="sr-Cyrl-CS"/>
        </w:rPr>
      </w:pPr>
    </w:p>
    <w:p w:rsidR="00953655" w:rsidRPr="001605F4" w:rsidRDefault="001619E7" w:rsidP="00973B5F">
      <w:pPr>
        <w:jc w:val="center"/>
        <w:outlineLvl w:val="0"/>
        <w:rPr>
          <w:rFonts w:ascii="Franklin Gothic Medium" w:hAnsi="Franklin Gothic Medium" w:cs="Arial"/>
          <w:b/>
          <w:bCs/>
          <w:i/>
          <w:iCs/>
          <w:color w:val="auto"/>
          <w:sz w:val="28"/>
          <w:szCs w:val="28"/>
          <w:lang w:val="sr-Cyrl-CS"/>
        </w:rPr>
      </w:pPr>
      <w:r w:rsidRPr="001605F4">
        <w:rPr>
          <w:rFonts w:ascii="Franklin Gothic Medium" w:hAnsi="Franklin Gothic Medium" w:cs="Arial"/>
          <w:b/>
          <w:bCs/>
          <w:i/>
          <w:iCs/>
          <w:color w:val="auto"/>
          <w:sz w:val="28"/>
          <w:szCs w:val="28"/>
        </w:rPr>
        <w:t>III</w:t>
      </w:r>
      <w:r w:rsidRPr="00776EBA">
        <w:rPr>
          <w:rFonts w:ascii="Franklin Gothic Medium" w:hAnsi="Franklin Gothic Medium" w:cs="Arial"/>
          <w:b/>
          <w:bCs/>
          <w:i/>
          <w:iCs/>
          <w:color w:val="auto"/>
          <w:sz w:val="28"/>
          <w:szCs w:val="28"/>
          <w:lang w:val="ru-RU"/>
        </w:rPr>
        <w:t xml:space="preserve">  ТЕХНИЧКЕ </w:t>
      </w:r>
      <w:r w:rsidR="004C0C39" w:rsidRPr="001605F4">
        <w:rPr>
          <w:rFonts w:ascii="Franklin Gothic Medium" w:hAnsi="Franklin Gothic Medium" w:cs="Arial"/>
          <w:b/>
          <w:bCs/>
          <w:i/>
          <w:iCs/>
          <w:color w:val="auto"/>
          <w:sz w:val="28"/>
          <w:szCs w:val="28"/>
          <w:lang w:val="sr-Cyrl-CS"/>
        </w:rPr>
        <w:t>СПЕЦИФИКАЦИЈЕ</w:t>
      </w:r>
      <w:r w:rsidRPr="00776EBA">
        <w:rPr>
          <w:rFonts w:ascii="Franklin Gothic Medium" w:hAnsi="Franklin Gothic Medium" w:cs="Arial"/>
          <w:b/>
          <w:bCs/>
          <w:i/>
          <w:iCs/>
          <w:color w:val="auto"/>
          <w:sz w:val="28"/>
          <w:szCs w:val="28"/>
          <w:lang w:val="ru-RU"/>
        </w:rPr>
        <w:t xml:space="preserve"> </w:t>
      </w:r>
    </w:p>
    <w:p w:rsidR="00531BE4" w:rsidRPr="003725A2" w:rsidRDefault="00531BE4">
      <w:pPr>
        <w:rPr>
          <w:rFonts w:ascii="Franklin Gothic Medium" w:hAnsi="Franklin Gothic Medium"/>
          <w:color w:val="FF0000"/>
          <w:lang w:val="sr-Cyrl-CS"/>
        </w:rPr>
      </w:pPr>
    </w:p>
    <w:p w:rsidR="00776EBA" w:rsidRPr="00776EBA" w:rsidRDefault="00776EBA" w:rsidP="00776EBA">
      <w:pPr>
        <w:pStyle w:val="BodyTextIndent"/>
        <w:ind w:left="0" w:firstLine="720"/>
        <w:rPr>
          <w:rFonts w:ascii="Franklin Gothic Medium" w:hAnsi="Franklin Gothic Medium" w:cs="Arial"/>
          <w:bCs/>
          <w:sz w:val="22"/>
          <w:lang w:val="ru-RU"/>
        </w:rPr>
      </w:pPr>
      <w:r w:rsidRPr="00776EBA">
        <w:rPr>
          <w:rFonts w:ascii="Franklin Gothic Medium" w:hAnsi="Franklin Gothic Medium" w:cs="Arial"/>
          <w:bCs/>
          <w:sz w:val="22"/>
          <w:lang w:val="ru-RU"/>
        </w:rPr>
        <w:t xml:space="preserve">Програми ауто гума који су наведени у техничкој спецификацији: </w:t>
      </w:r>
    </w:p>
    <w:p w:rsidR="00776EBA" w:rsidRPr="006714C7" w:rsidRDefault="00776EBA" w:rsidP="00776EBA">
      <w:pPr>
        <w:ind w:left="180"/>
        <w:rPr>
          <w:rFonts w:ascii="Franklin Gothic Medium" w:hAnsi="Franklin Gothic Medium" w:cs="Arial"/>
          <w:bCs/>
          <w:sz w:val="22"/>
          <w:lang w:val="ru-RU"/>
        </w:rPr>
      </w:pPr>
      <w:r w:rsidRPr="006714C7">
        <w:rPr>
          <w:rFonts w:ascii="Franklin Gothic Medium" w:hAnsi="Franklin Gothic Medium" w:cs="Arial"/>
          <w:bCs/>
          <w:sz w:val="22"/>
          <w:lang w:val="ru-RU"/>
        </w:rPr>
        <w:tab/>
      </w:r>
    </w:p>
    <w:p w:rsidR="00776EBA" w:rsidRPr="006714C7" w:rsidRDefault="00776EBA" w:rsidP="00776EBA">
      <w:pPr>
        <w:keepLines/>
        <w:numPr>
          <w:ilvl w:val="0"/>
          <w:numId w:val="31"/>
        </w:numPr>
        <w:suppressAutoHyphens w:val="0"/>
        <w:spacing w:before="60" w:line="240" w:lineRule="auto"/>
        <w:jc w:val="both"/>
        <w:rPr>
          <w:rFonts w:ascii="Franklin Gothic Medium" w:hAnsi="Franklin Gothic Medium" w:cs="Arial"/>
          <w:bCs/>
          <w:sz w:val="22"/>
          <w:lang w:val="ru-RU"/>
        </w:rPr>
      </w:pPr>
      <w:r w:rsidRPr="006714C7">
        <w:rPr>
          <w:rFonts w:ascii="Franklin Gothic Medium" w:hAnsi="Franklin Gothic Medium" w:cs="Arial"/>
          <w:bCs/>
          <w:sz w:val="22"/>
          <w:szCs w:val="28"/>
          <w:lang w:val="ru-RU"/>
        </w:rPr>
        <w:t xml:space="preserve">Путнички програм  летње </w:t>
      </w:r>
      <w:r w:rsidRPr="006714C7">
        <w:rPr>
          <w:rFonts w:ascii="Franklin Gothic Medium" w:hAnsi="Franklin Gothic Medium" w:cs="Arial"/>
          <w:bCs/>
          <w:sz w:val="22"/>
          <w:szCs w:val="28"/>
          <w:lang w:val="sr-Cyrl-CS"/>
        </w:rPr>
        <w:t xml:space="preserve">и </w:t>
      </w:r>
      <w:r w:rsidRPr="006714C7">
        <w:rPr>
          <w:rFonts w:ascii="Franklin Gothic Medium" w:hAnsi="Franklin Gothic Medium" w:cs="Arial"/>
          <w:bCs/>
          <w:sz w:val="22"/>
          <w:szCs w:val="28"/>
          <w:lang w:val="ru-RU"/>
        </w:rPr>
        <w:t xml:space="preserve">зимске </w:t>
      </w:r>
      <w:r w:rsidRPr="006714C7">
        <w:rPr>
          <w:rFonts w:ascii="Franklin Gothic Medium" w:hAnsi="Franklin Gothic Medium" w:cs="Arial"/>
          <w:bCs/>
          <w:sz w:val="22"/>
          <w:szCs w:val="28"/>
          <w:lang w:val="sr-Cyrl-CS"/>
        </w:rPr>
        <w:t xml:space="preserve">ауто </w:t>
      </w:r>
      <w:r w:rsidRPr="006714C7">
        <w:rPr>
          <w:rFonts w:ascii="Franklin Gothic Medium" w:hAnsi="Franklin Gothic Medium" w:cs="Arial"/>
          <w:bCs/>
          <w:sz w:val="22"/>
          <w:szCs w:val="28"/>
          <w:lang w:val="ru-RU"/>
        </w:rPr>
        <w:t>гуме</w:t>
      </w:r>
      <w:r w:rsidRPr="006714C7">
        <w:rPr>
          <w:rFonts w:ascii="Franklin Gothic Medium" w:hAnsi="Franklin Gothic Medium" w:cs="Arial"/>
          <w:bCs/>
          <w:sz w:val="22"/>
          <w:lang w:val="ru-RU"/>
        </w:rPr>
        <w:t xml:space="preserve"> </w:t>
      </w:r>
      <w:r>
        <w:rPr>
          <w:rFonts w:ascii="Franklin Gothic Medium" w:hAnsi="Franklin Gothic Medium" w:cs="Arial"/>
          <w:bCs/>
          <w:sz w:val="22"/>
          <w:lang w:val="sr-Cyrl-CS"/>
        </w:rPr>
        <w:t>13' и 14'</w:t>
      </w:r>
      <w:r w:rsidRPr="006714C7">
        <w:rPr>
          <w:rFonts w:ascii="Franklin Gothic Medium" w:hAnsi="Franklin Gothic Medium" w:cs="Arial"/>
          <w:bCs/>
          <w:sz w:val="22"/>
          <w:lang w:val="sr-Cyrl-CS"/>
        </w:rPr>
        <w:t>.</w:t>
      </w:r>
    </w:p>
    <w:p w:rsidR="00776EBA" w:rsidRPr="006714C7" w:rsidRDefault="00776EBA" w:rsidP="00776EBA">
      <w:pPr>
        <w:ind w:left="720"/>
        <w:rPr>
          <w:rFonts w:ascii="Franklin Gothic Medium" w:hAnsi="Franklin Gothic Medium" w:cs="Arial"/>
          <w:bCs/>
          <w:sz w:val="22"/>
          <w:lang w:val="sr-Cyrl-CS"/>
        </w:rPr>
      </w:pPr>
    </w:p>
    <w:p w:rsidR="00776EBA" w:rsidRPr="00AD02AE" w:rsidRDefault="00776EBA" w:rsidP="00776EBA">
      <w:pPr>
        <w:keepLines/>
        <w:numPr>
          <w:ilvl w:val="0"/>
          <w:numId w:val="31"/>
        </w:numPr>
        <w:suppressAutoHyphens w:val="0"/>
        <w:spacing w:before="60" w:line="240" w:lineRule="auto"/>
        <w:jc w:val="both"/>
        <w:rPr>
          <w:rFonts w:ascii="Franklin Gothic Medium" w:hAnsi="Franklin Gothic Medium" w:cs="Arial"/>
          <w:bCs/>
          <w:sz w:val="22"/>
          <w:lang w:val="ru-RU"/>
        </w:rPr>
      </w:pPr>
      <w:r w:rsidRPr="006714C7">
        <w:rPr>
          <w:rFonts w:ascii="Franklin Gothic Medium" w:hAnsi="Franklin Gothic Medium" w:cs="Arial"/>
          <w:bCs/>
          <w:sz w:val="22"/>
          <w:szCs w:val="28"/>
          <w:lang w:val="ru-RU"/>
        </w:rPr>
        <w:t xml:space="preserve">Путнички програм  летње </w:t>
      </w:r>
      <w:r w:rsidRPr="006714C7">
        <w:rPr>
          <w:rFonts w:ascii="Franklin Gothic Medium" w:hAnsi="Franklin Gothic Medium" w:cs="Arial"/>
          <w:bCs/>
          <w:sz w:val="22"/>
          <w:szCs w:val="28"/>
          <w:lang w:val="sr-Cyrl-CS"/>
        </w:rPr>
        <w:t xml:space="preserve">и </w:t>
      </w:r>
      <w:r w:rsidRPr="006714C7">
        <w:rPr>
          <w:rFonts w:ascii="Franklin Gothic Medium" w:hAnsi="Franklin Gothic Medium" w:cs="Arial"/>
          <w:bCs/>
          <w:sz w:val="22"/>
          <w:szCs w:val="28"/>
          <w:lang w:val="ru-RU"/>
        </w:rPr>
        <w:t xml:space="preserve">зимске </w:t>
      </w:r>
      <w:r w:rsidRPr="006714C7">
        <w:rPr>
          <w:rFonts w:ascii="Franklin Gothic Medium" w:hAnsi="Franklin Gothic Medium" w:cs="Arial"/>
          <w:bCs/>
          <w:sz w:val="22"/>
          <w:szCs w:val="28"/>
          <w:lang w:val="sr-Cyrl-CS"/>
        </w:rPr>
        <w:t xml:space="preserve">ауто </w:t>
      </w:r>
      <w:r w:rsidRPr="006714C7">
        <w:rPr>
          <w:rFonts w:ascii="Franklin Gothic Medium" w:hAnsi="Franklin Gothic Medium" w:cs="Arial"/>
          <w:bCs/>
          <w:sz w:val="22"/>
          <w:szCs w:val="28"/>
          <w:lang w:val="ru-RU"/>
        </w:rPr>
        <w:t>гуме</w:t>
      </w:r>
      <w:r w:rsidRPr="006714C7">
        <w:rPr>
          <w:rFonts w:ascii="Franklin Gothic Medium" w:hAnsi="Franklin Gothic Medium" w:cs="Arial"/>
          <w:bCs/>
          <w:sz w:val="22"/>
          <w:lang w:val="ru-RU"/>
        </w:rPr>
        <w:t xml:space="preserve"> </w:t>
      </w:r>
      <w:r w:rsidRPr="006714C7">
        <w:rPr>
          <w:rFonts w:ascii="Franklin Gothic Medium" w:hAnsi="Franklin Gothic Medium" w:cs="Arial"/>
          <w:bCs/>
          <w:sz w:val="22"/>
          <w:lang w:val="sr-Cyrl-CS"/>
        </w:rPr>
        <w:t>15', 16,</w:t>
      </w:r>
      <w:r>
        <w:rPr>
          <w:rFonts w:ascii="Franklin Gothic Medium" w:hAnsi="Franklin Gothic Medium" w:cs="Arial"/>
          <w:bCs/>
          <w:sz w:val="22"/>
          <w:lang w:val="sr-Cyrl-CS"/>
        </w:rPr>
        <w:t xml:space="preserve"> 17', 18' и 19'</w:t>
      </w:r>
      <w:r w:rsidRPr="006714C7">
        <w:rPr>
          <w:rFonts w:ascii="Franklin Gothic Medium" w:hAnsi="Franklin Gothic Medium" w:cs="Arial"/>
          <w:bCs/>
          <w:sz w:val="22"/>
          <w:lang w:val="sr-Cyrl-CS"/>
        </w:rPr>
        <w:t>.</w:t>
      </w:r>
    </w:p>
    <w:p w:rsidR="00776EBA" w:rsidRPr="006714C7" w:rsidRDefault="00776EBA" w:rsidP="00776EBA">
      <w:pPr>
        <w:rPr>
          <w:rFonts w:ascii="Franklin Gothic Medium" w:hAnsi="Franklin Gothic Medium" w:cs="Arial"/>
          <w:bCs/>
          <w:sz w:val="22"/>
          <w:lang w:val="ru-RU"/>
        </w:rPr>
      </w:pPr>
    </w:p>
    <w:p w:rsidR="00776EBA" w:rsidRDefault="00776EBA" w:rsidP="00776EBA">
      <w:pPr>
        <w:keepLines/>
        <w:numPr>
          <w:ilvl w:val="0"/>
          <w:numId w:val="31"/>
        </w:numPr>
        <w:suppressAutoHyphens w:val="0"/>
        <w:spacing w:before="60" w:line="240" w:lineRule="auto"/>
        <w:jc w:val="both"/>
        <w:rPr>
          <w:rFonts w:ascii="Franklin Gothic Medium" w:hAnsi="Franklin Gothic Medium" w:cs="Arial"/>
          <w:bCs/>
          <w:sz w:val="22"/>
          <w:lang w:val="sr-Cyrl-CS"/>
        </w:rPr>
      </w:pPr>
      <w:r w:rsidRPr="006714C7">
        <w:rPr>
          <w:rFonts w:ascii="Franklin Gothic Medium" w:hAnsi="Franklin Gothic Medium" w:cs="Arial"/>
          <w:bCs/>
          <w:sz w:val="22"/>
          <w:szCs w:val="28"/>
          <w:lang w:val="sr-Cyrl-CS"/>
        </w:rPr>
        <w:t xml:space="preserve">Гуме за </w:t>
      </w:r>
      <w:r w:rsidRPr="006714C7">
        <w:rPr>
          <w:rFonts w:ascii="Franklin Gothic Medium" w:hAnsi="Franklin Gothic Medium" w:cs="Arial"/>
          <w:bCs/>
          <w:sz w:val="22"/>
          <w:szCs w:val="28"/>
          <w:lang w:val="ru-RU"/>
        </w:rPr>
        <w:t xml:space="preserve">комби  </w:t>
      </w:r>
      <w:r w:rsidRPr="006714C7">
        <w:rPr>
          <w:rFonts w:ascii="Franklin Gothic Medium" w:hAnsi="Franklin Gothic Medium" w:cs="Arial"/>
          <w:bCs/>
          <w:sz w:val="22"/>
          <w:szCs w:val="28"/>
          <w:lang w:val="sr-Cyrl-CS"/>
        </w:rPr>
        <w:t>-</w:t>
      </w:r>
      <w:r w:rsidRPr="006714C7">
        <w:rPr>
          <w:rFonts w:ascii="Franklin Gothic Medium" w:hAnsi="Franklin Gothic Medium" w:cs="Arial"/>
          <w:bCs/>
          <w:sz w:val="22"/>
          <w:szCs w:val="28"/>
          <w:lang w:val="ru-RU"/>
        </w:rPr>
        <w:t xml:space="preserve"> </w:t>
      </w:r>
      <w:r w:rsidRPr="006714C7">
        <w:rPr>
          <w:rFonts w:ascii="Franklin Gothic Medium" w:hAnsi="Franklin Gothic Medium" w:cs="Arial"/>
          <w:bCs/>
          <w:sz w:val="22"/>
          <w:szCs w:val="28"/>
          <w:lang w:val="sr-Cyrl-CS"/>
        </w:rPr>
        <w:t>п</w:t>
      </w:r>
      <w:r w:rsidRPr="006714C7">
        <w:rPr>
          <w:rFonts w:ascii="Franklin Gothic Medium" w:hAnsi="Franklin Gothic Medium" w:cs="Arial"/>
          <w:bCs/>
          <w:sz w:val="22"/>
          <w:szCs w:val="28"/>
          <w:lang w:val="ru-RU"/>
        </w:rPr>
        <w:t xml:space="preserve">утнички и теретни </w:t>
      </w:r>
      <w:r w:rsidRPr="006714C7">
        <w:rPr>
          <w:rFonts w:ascii="Franklin Gothic Medium" w:hAnsi="Franklin Gothic Medium" w:cs="Arial"/>
          <w:bCs/>
          <w:sz w:val="22"/>
          <w:szCs w:val="28"/>
          <w:lang w:val="sr-Cyrl-CS"/>
        </w:rPr>
        <w:t>програм</w:t>
      </w:r>
      <w:r w:rsidRPr="006714C7">
        <w:rPr>
          <w:rFonts w:ascii="Franklin Gothic Medium" w:hAnsi="Franklin Gothic Medium" w:cs="Arial"/>
          <w:bCs/>
          <w:sz w:val="22"/>
          <w:szCs w:val="28"/>
          <w:lang w:val="ru-RU"/>
        </w:rPr>
        <w:t xml:space="preserve">  </w:t>
      </w:r>
      <w:r>
        <w:rPr>
          <w:rFonts w:ascii="Franklin Gothic Medium" w:hAnsi="Franklin Gothic Medium" w:cs="Arial"/>
          <w:bCs/>
          <w:sz w:val="22"/>
          <w:szCs w:val="28"/>
          <w:lang w:val="sr-Cyrl-CS"/>
        </w:rPr>
        <w:t>и гуме за камион</w:t>
      </w:r>
      <w:r w:rsidRPr="006714C7">
        <w:rPr>
          <w:rFonts w:ascii="Franklin Gothic Medium" w:hAnsi="Franklin Gothic Medium" w:cs="Arial"/>
          <w:bCs/>
          <w:sz w:val="22"/>
          <w:lang w:val="sr-Cyrl-CS"/>
        </w:rPr>
        <w:t>. (зимске и летње гуме).</w:t>
      </w:r>
    </w:p>
    <w:p w:rsidR="00776EBA" w:rsidRDefault="00776EBA" w:rsidP="00776EBA">
      <w:pPr>
        <w:pStyle w:val="ListParagraph"/>
        <w:rPr>
          <w:rFonts w:ascii="Franklin Gothic Medium" w:hAnsi="Franklin Gothic Medium" w:cs="Arial"/>
          <w:bCs/>
          <w:sz w:val="22"/>
          <w:lang w:val="sr-Cyrl-CS"/>
        </w:rPr>
      </w:pPr>
    </w:p>
    <w:p w:rsidR="00776EBA" w:rsidRPr="00D2794A" w:rsidRDefault="00776EBA" w:rsidP="00776EBA">
      <w:pPr>
        <w:keepLines/>
        <w:numPr>
          <w:ilvl w:val="0"/>
          <w:numId w:val="31"/>
        </w:numPr>
        <w:suppressAutoHyphens w:val="0"/>
        <w:spacing w:before="60" w:line="240" w:lineRule="auto"/>
        <w:jc w:val="both"/>
        <w:rPr>
          <w:rFonts w:ascii="Franklin Gothic Medium" w:hAnsi="Franklin Gothic Medium" w:cs="Arial"/>
          <w:bCs/>
          <w:sz w:val="22"/>
          <w:lang w:val="sr-Cyrl-CS"/>
        </w:rPr>
      </w:pPr>
      <w:r w:rsidRPr="00166A5A">
        <w:rPr>
          <w:rFonts w:ascii="Franklin Gothic Medium" w:hAnsi="Franklin Gothic Medium" w:cs="Arial"/>
          <w:bCs/>
          <w:sz w:val="22"/>
          <w:szCs w:val="28"/>
          <w:lang w:val="ru-RU"/>
        </w:rPr>
        <w:t xml:space="preserve"> </w:t>
      </w:r>
      <w:r w:rsidRPr="006714C7">
        <w:rPr>
          <w:rFonts w:ascii="Franklin Gothic Medium" w:hAnsi="Franklin Gothic Medium" w:cs="Arial"/>
          <w:bCs/>
          <w:sz w:val="22"/>
          <w:szCs w:val="28"/>
          <w:lang w:val="ru-RU"/>
        </w:rPr>
        <w:t xml:space="preserve">Теренски програм 4 </w:t>
      </w:r>
      <w:r w:rsidRPr="006714C7">
        <w:rPr>
          <w:rFonts w:ascii="Franklin Gothic Medium" w:hAnsi="Franklin Gothic Medium" w:cs="Arial"/>
          <w:bCs/>
          <w:sz w:val="22"/>
          <w:szCs w:val="28"/>
        </w:rPr>
        <w:t>x</w:t>
      </w:r>
      <w:r w:rsidRPr="006714C7">
        <w:rPr>
          <w:rFonts w:ascii="Franklin Gothic Medium" w:hAnsi="Franklin Gothic Medium" w:cs="Arial"/>
          <w:bCs/>
          <w:sz w:val="22"/>
          <w:szCs w:val="28"/>
          <w:lang w:val="ru-RU"/>
        </w:rPr>
        <w:t xml:space="preserve"> 4 </w:t>
      </w:r>
      <w:r w:rsidRPr="006714C7">
        <w:rPr>
          <w:rFonts w:ascii="Franklin Gothic Medium" w:hAnsi="Franklin Gothic Medium" w:cs="Arial"/>
          <w:bCs/>
          <w:sz w:val="22"/>
          <w:szCs w:val="28"/>
        </w:rPr>
        <w:t>WD</w:t>
      </w:r>
      <w:r w:rsidRPr="006714C7">
        <w:rPr>
          <w:rFonts w:ascii="Franklin Gothic Medium" w:hAnsi="Franklin Gothic Medium" w:cs="Arial"/>
          <w:bCs/>
          <w:sz w:val="22"/>
          <w:lang w:val="ru-RU"/>
        </w:rPr>
        <w:t xml:space="preserve"> </w:t>
      </w:r>
      <w:r>
        <w:rPr>
          <w:rFonts w:ascii="Franklin Gothic Medium" w:hAnsi="Franklin Gothic Medium" w:cs="Arial"/>
          <w:bCs/>
          <w:sz w:val="22"/>
          <w:szCs w:val="28"/>
          <w:lang w:val="sr-Cyrl-CS"/>
        </w:rPr>
        <w:t>за теренска возила (џип)  летњи програм</w:t>
      </w:r>
    </w:p>
    <w:p w:rsidR="00776EBA" w:rsidRPr="006714C7" w:rsidRDefault="00776EBA" w:rsidP="00776EBA">
      <w:pPr>
        <w:rPr>
          <w:rFonts w:ascii="Franklin Gothic Medium" w:hAnsi="Franklin Gothic Medium" w:cs="Arial"/>
          <w:bCs/>
          <w:sz w:val="22"/>
          <w:lang w:val="sr-Cyrl-CS"/>
        </w:rPr>
      </w:pPr>
    </w:p>
    <w:p w:rsidR="00776EBA" w:rsidRDefault="00776EBA" w:rsidP="00776EBA">
      <w:pPr>
        <w:keepLines/>
        <w:numPr>
          <w:ilvl w:val="0"/>
          <w:numId w:val="31"/>
        </w:numPr>
        <w:suppressAutoHyphens w:val="0"/>
        <w:spacing w:before="60" w:line="240" w:lineRule="auto"/>
        <w:jc w:val="both"/>
        <w:rPr>
          <w:rFonts w:ascii="Franklin Gothic Medium" w:hAnsi="Franklin Gothic Medium" w:cs="Arial"/>
          <w:bCs/>
          <w:sz w:val="22"/>
          <w:lang w:val="sr-Cyrl-CS"/>
        </w:rPr>
      </w:pPr>
      <w:r w:rsidRPr="006714C7">
        <w:rPr>
          <w:rFonts w:ascii="Franklin Gothic Medium" w:hAnsi="Franklin Gothic Medium" w:cs="Arial"/>
          <w:bCs/>
          <w:sz w:val="22"/>
          <w:szCs w:val="28"/>
          <w:lang w:val="ru-RU"/>
        </w:rPr>
        <w:t xml:space="preserve">Теренски програм 4 </w:t>
      </w:r>
      <w:r w:rsidRPr="006714C7">
        <w:rPr>
          <w:rFonts w:ascii="Franklin Gothic Medium" w:hAnsi="Franklin Gothic Medium" w:cs="Arial"/>
          <w:bCs/>
          <w:sz w:val="22"/>
          <w:szCs w:val="28"/>
        </w:rPr>
        <w:t>x</w:t>
      </w:r>
      <w:r w:rsidRPr="006714C7">
        <w:rPr>
          <w:rFonts w:ascii="Franklin Gothic Medium" w:hAnsi="Franklin Gothic Medium" w:cs="Arial"/>
          <w:bCs/>
          <w:sz w:val="22"/>
          <w:szCs w:val="28"/>
          <w:lang w:val="ru-RU"/>
        </w:rPr>
        <w:t xml:space="preserve"> 4 </w:t>
      </w:r>
      <w:r w:rsidRPr="006714C7">
        <w:rPr>
          <w:rFonts w:ascii="Franklin Gothic Medium" w:hAnsi="Franklin Gothic Medium" w:cs="Arial"/>
          <w:bCs/>
          <w:sz w:val="22"/>
          <w:szCs w:val="28"/>
        </w:rPr>
        <w:t>WD</w:t>
      </w:r>
      <w:r w:rsidRPr="006714C7">
        <w:rPr>
          <w:rFonts w:ascii="Franklin Gothic Medium" w:hAnsi="Franklin Gothic Medium" w:cs="Arial"/>
          <w:bCs/>
          <w:sz w:val="22"/>
          <w:lang w:val="ru-RU"/>
        </w:rPr>
        <w:t xml:space="preserve"> </w:t>
      </w:r>
      <w:r>
        <w:rPr>
          <w:rFonts w:ascii="Franklin Gothic Medium" w:hAnsi="Franklin Gothic Medium" w:cs="Arial"/>
          <w:bCs/>
          <w:sz w:val="22"/>
          <w:szCs w:val="28"/>
          <w:lang w:val="sr-Cyrl-CS"/>
        </w:rPr>
        <w:t xml:space="preserve">за теренска возила (џип) </w:t>
      </w:r>
      <w:r w:rsidRPr="00102A91">
        <w:rPr>
          <w:rFonts w:ascii="Franklin Gothic Medium" w:hAnsi="Franklin Gothic Medium" w:cs="Arial"/>
          <w:bCs/>
          <w:sz w:val="22"/>
          <w:szCs w:val="28"/>
          <w:lang w:val="ru-RU"/>
        </w:rPr>
        <w:t xml:space="preserve"> зимски </w:t>
      </w:r>
      <w:r>
        <w:rPr>
          <w:rFonts w:ascii="Franklin Gothic Medium" w:hAnsi="Franklin Gothic Medium" w:cs="Arial"/>
          <w:bCs/>
          <w:sz w:val="22"/>
          <w:szCs w:val="28"/>
          <w:lang w:val="sr-Cyrl-CS"/>
        </w:rPr>
        <w:t>програм</w:t>
      </w:r>
      <w:r w:rsidRPr="006714C7">
        <w:rPr>
          <w:rFonts w:ascii="Franklin Gothic Medium" w:hAnsi="Franklin Gothic Medium" w:cs="Arial"/>
          <w:bCs/>
          <w:sz w:val="22"/>
          <w:lang w:val="sr-Cyrl-CS"/>
        </w:rPr>
        <w:t>.</w:t>
      </w:r>
    </w:p>
    <w:p w:rsidR="00776EBA" w:rsidRDefault="00776EBA" w:rsidP="00776EBA">
      <w:pPr>
        <w:pStyle w:val="ListParagraph"/>
        <w:rPr>
          <w:rFonts w:ascii="Franklin Gothic Medium" w:hAnsi="Franklin Gothic Medium" w:cs="Arial"/>
          <w:bCs/>
          <w:sz w:val="22"/>
          <w:lang w:val="sr-Cyrl-CS"/>
        </w:rPr>
      </w:pPr>
    </w:p>
    <w:p w:rsidR="00776EBA" w:rsidRPr="004C778E" w:rsidRDefault="00776EBA" w:rsidP="00776EBA">
      <w:pPr>
        <w:keepLines/>
        <w:numPr>
          <w:ilvl w:val="0"/>
          <w:numId w:val="31"/>
        </w:numPr>
        <w:suppressAutoHyphens w:val="0"/>
        <w:spacing w:before="60" w:line="240" w:lineRule="auto"/>
        <w:jc w:val="both"/>
        <w:rPr>
          <w:rFonts w:ascii="Franklin Gothic Medium" w:hAnsi="Franklin Gothic Medium" w:cs="Arial"/>
          <w:bCs/>
          <w:sz w:val="22"/>
          <w:lang w:val="sr-Cyrl-CS"/>
        </w:rPr>
      </w:pPr>
      <w:r>
        <w:rPr>
          <w:rFonts w:ascii="Franklin Gothic Medium" w:hAnsi="Franklin Gothic Medium" w:cs="Arial"/>
          <w:bCs/>
          <w:sz w:val="22"/>
          <w:lang w:val="sr-Cyrl-CS"/>
        </w:rPr>
        <w:t>Гуме за мотоцикле''</w:t>
      </w:r>
      <w:r>
        <w:rPr>
          <w:rFonts w:ascii="Franklin Gothic Medium" w:hAnsi="Franklin Gothic Medium" w:cs="Arial"/>
          <w:bCs/>
          <w:sz w:val="22"/>
        </w:rPr>
        <w:t>SUZUKI DL 650’’</w:t>
      </w:r>
    </w:p>
    <w:p w:rsidR="00776EBA" w:rsidRDefault="00776EBA" w:rsidP="00776EBA">
      <w:pPr>
        <w:ind w:left="720"/>
        <w:rPr>
          <w:rFonts w:ascii="Franklin Gothic Medium" w:hAnsi="Franklin Gothic Medium" w:cs="Arial"/>
          <w:bCs/>
          <w:sz w:val="22"/>
          <w:lang w:val="sr-Cyrl-CS"/>
        </w:rPr>
      </w:pPr>
    </w:p>
    <w:p w:rsidR="00776EBA" w:rsidRPr="00396B0E" w:rsidRDefault="00776EBA" w:rsidP="00776EBA">
      <w:pPr>
        <w:keepLines/>
        <w:numPr>
          <w:ilvl w:val="0"/>
          <w:numId w:val="31"/>
        </w:numPr>
        <w:suppressAutoHyphens w:val="0"/>
        <w:spacing w:before="60" w:line="240" w:lineRule="auto"/>
        <w:jc w:val="both"/>
        <w:rPr>
          <w:rFonts w:ascii="Franklin Gothic Medium" w:hAnsi="Franklin Gothic Medium" w:cs="Arial"/>
          <w:bCs/>
          <w:sz w:val="22"/>
          <w:lang w:val="sr-Cyrl-CS"/>
        </w:rPr>
      </w:pPr>
      <w:r>
        <w:rPr>
          <w:rFonts w:ascii="Franklin Gothic Medium" w:hAnsi="Franklin Gothic Medium" w:cs="Arial"/>
          <w:bCs/>
          <w:sz w:val="22"/>
          <w:szCs w:val="28"/>
        </w:rPr>
        <w:t>Гуме за камион''IVECO’’ I ’’VOLVO’’</w:t>
      </w:r>
    </w:p>
    <w:p w:rsidR="00776EBA" w:rsidRDefault="00776EBA" w:rsidP="00776EBA">
      <w:pPr>
        <w:pStyle w:val="ListParagraph"/>
        <w:rPr>
          <w:rFonts w:ascii="Franklin Gothic Medium" w:hAnsi="Franklin Gothic Medium" w:cs="Arial"/>
          <w:bCs/>
          <w:sz w:val="22"/>
          <w:lang w:val="sr-Cyrl-CS"/>
        </w:rPr>
      </w:pPr>
    </w:p>
    <w:p w:rsidR="00776EBA" w:rsidRPr="00166A5A" w:rsidRDefault="00776EBA" w:rsidP="00776EBA">
      <w:pPr>
        <w:keepLines/>
        <w:numPr>
          <w:ilvl w:val="0"/>
          <w:numId w:val="31"/>
        </w:numPr>
        <w:suppressAutoHyphens w:val="0"/>
        <w:spacing w:before="60" w:line="240" w:lineRule="auto"/>
        <w:jc w:val="both"/>
        <w:rPr>
          <w:rFonts w:ascii="Franklin Gothic Medium" w:hAnsi="Franklin Gothic Medium" w:cs="Arial"/>
          <w:bCs/>
          <w:sz w:val="22"/>
          <w:lang w:val="sr-Cyrl-CS"/>
        </w:rPr>
      </w:pPr>
      <w:r>
        <w:rPr>
          <w:rFonts w:ascii="Franklin Gothic Medium" w:hAnsi="Franklin Gothic Medium" w:cs="Arial"/>
          <w:bCs/>
          <w:sz w:val="22"/>
        </w:rPr>
        <w:t>Гуме за виљушкар''CATEPILAR DP-50’’</w:t>
      </w:r>
    </w:p>
    <w:p w:rsidR="00776EBA" w:rsidRDefault="00776EBA" w:rsidP="00776EBA">
      <w:pPr>
        <w:pStyle w:val="ListParagraph"/>
        <w:rPr>
          <w:rFonts w:ascii="Franklin Gothic Medium" w:hAnsi="Franklin Gothic Medium" w:cs="Arial"/>
          <w:bCs/>
          <w:sz w:val="22"/>
          <w:lang w:val="sr-Cyrl-CS"/>
        </w:rPr>
      </w:pPr>
    </w:p>
    <w:p w:rsidR="0039002D" w:rsidRDefault="00776EBA" w:rsidP="00776EBA">
      <w:pPr>
        <w:keepLines/>
        <w:numPr>
          <w:ilvl w:val="0"/>
          <w:numId w:val="31"/>
        </w:numPr>
        <w:suppressAutoHyphens w:val="0"/>
        <w:spacing w:before="60" w:line="240" w:lineRule="auto"/>
        <w:jc w:val="both"/>
        <w:rPr>
          <w:rFonts w:ascii="Franklin Gothic Medium" w:hAnsi="Franklin Gothic Medium" w:cs="Arial"/>
          <w:bCs/>
          <w:sz w:val="22"/>
          <w:lang w:val="sr-Cyrl-CS"/>
        </w:rPr>
      </w:pPr>
      <w:r>
        <w:rPr>
          <w:rFonts w:ascii="Franklin Gothic Medium" w:hAnsi="Franklin Gothic Medium" w:cs="Arial"/>
          <w:bCs/>
          <w:sz w:val="22"/>
        </w:rPr>
        <w:t>Теренски програм за''LADU NIVU’</w:t>
      </w:r>
    </w:p>
    <w:p w:rsidR="0039002D" w:rsidRDefault="0039002D" w:rsidP="0039002D">
      <w:pPr>
        <w:pStyle w:val="ListParagraph"/>
        <w:rPr>
          <w:rFonts w:ascii="Franklin Gothic Medium" w:hAnsi="Franklin Gothic Medium" w:cs="Arial"/>
          <w:bCs/>
          <w:sz w:val="22"/>
        </w:rPr>
      </w:pPr>
    </w:p>
    <w:tbl>
      <w:tblPr>
        <w:tblW w:w="6855" w:type="dxa"/>
        <w:tblInd w:w="93" w:type="dxa"/>
        <w:tblLayout w:type="fixed"/>
        <w:tblLook w:val="04A0"/>
      </w:tblPr>
      <w:tblGrid>
        <w:gridCol w:w="690"/>
        <w:gridCol w:w="33"/>
        <w:gridCol w:w="2170"/>
        <w:gridCol w:w="37"/>
        <w:gridCol w:w="1943"/>
        <w:gridCol w:w="1982"/>
      </w:tblGrid>
      <w:tr w:rsidR="00011A25" w:rsidRPr="002B5EDE" w:rsidTr="00011A25">
        <w:trPr>
          <w:trHeight w:val="915"/>
        </w:trPr>
        <w:tc>
          <w:tcPr>
            <w:tcW w:w="690" w:type="dxa"/>
            <w:tcBorders>
              <w:top w:val="single" w:sz="8" w:space="0" w:color="auto"/>
              <w:left w:val="single" w:sz="8" w:space="0" w:color="auto"/>
              <w:bottom w:val="single" w:sz="8" w:space="0" w:color="auto"/>
              <w:right w:val="single" w:sz="4" w:space="0" w:color="auto"/>
            </w:tcBorders>
            <w:shd w:val="clear" w:color="auto" w:fill="auto"/>
            <w:vAlign w:val="center"/>
          </w:tcPr>
          <w:p w:rsidR="00011A25" w:rsidRPr="00D7391C" w:rsidRDefault="00011A25" w:rsidP="0039002D">
            <w:pPr>
              <w:jc w:val="center"/>
              <w:rPr>
                <w:rFonts w:ascii="Calibri" w:hAnsi="Calibri"/>
                <w:b/>
                <w:bCs/>
                <w:sz w:val="22"/>
                <w:szCs w:val="22"/>
              </w:rPr>
            </w:pPr>
            <w:r w:rsidRPr="00D7391C">
              <w:rPr>
                <w:rFonts w:ascii="Calibri" w:hAnsi="Calibri"/>
                <w:b/>
                <w:bCs/>
                <w:sz w:val="22"/>
                <w:szCs w:val="22"/>
              </w:rPr>
              <w:t>Р.         бр.</w:t>
            </w:r>
          </w:p>
        </w:tc>
        <w:tc>
          <w:tcPr>
            <w:tcW w:w="2203" w:type="dxa"/>
            <w:gridSpan w:val="2"/>
            <w:tcBorders>
              <w:top w:val="single" w:sz="8" w:space="0" w:color="auto"/>
              <w:left w:val="nil"/>
              <w:bottom w:val="single" w:sz="8" w:space="0" w:color="auto"/>
              <w:right w:val="single" w:sz="4" w:space="0" w:color="auto"/>
            </w:tcBorders>
            <w:shd w:val="clear" w:color="auto" w:fill="auto"/>
            <w:vAlign w:val="center"/>
          </w:tcPr>
          <w:p w:rsidR="00011A25" w:rsidRPr="00D7391C" w:rsidRDefault="00011A25" w:rsidP="0039002D">
            <w:pPr>
              <w:jc w:val="center"/>
              <w:rPr>
                <w:rFonts w:ascii="Calibri" w:hAnsi="Calibri"/>
                <w:b/>
                <w:bCs/>
                <w:sz w:val="22"/>
                <w:szCs w:val="22"/>
              </w:rPr>
            </w:pPr>
            <w:r w:rsidRPr="00D7391C">
              <w:rPr>
                <w:rFonts w:ascii="Calibri" w:hAnsi="Calibri"/>
                <w:b/>
                <w:bCs/>
                <w:sz w:val="22"/>
                <w:szCs w:val="22"/>
              </w:rPr>
              <w:t>Димензија</w:t>
            </w:r>
          </w:p>
        </w:tc>
        <w:tc>
          <w:tcPr>
            <w:tcW w:w="1980" w:type="dxa"/>
            <w:gridSpan w:val="2"/>
            <w:tcBorders>
              <w:top w:val="single" w:sz="8" w:space="0" w:color="auto"/>
              <w:left w:val="nil"/>
              <w:bottom w:val="single" w:sz="8" w:space="0" w:color="auto"/>
              <w:right w:val="single" w:sz="4" w:space="0" w:color="auto"/>
            </w:tcBorders>
            <w:shd w:val="clear" w:color="auto" w:fill="auto"/>
            <w:vAlign w:val="center"/>
          </w:tcPr>
          <w:p w:rsidR="00011A25" w:rsidRPr="00D7391C" w:rsidRDefault="00011A25" w:rsidP="0039002D">
            <w:pPr>
              <w:jc w:val="center"/>
              <w:rPr>
                <w:rFonts w:ascii="Calibri" w:hAnsi="Calibri"/>
                <w:b/>
                <w:bCs/>
                <w:sz w:val="22"/>
                <w:szCs w:val="22"/>
              </w:rPr>
            </w:pPr>
            <w:r w:rsidRPr="00D7391C">
              <w:rPr>
                <w:rFonts w:ascii="Calibri" w:hAnsi="Calibri"/>
                <w:b/>
                <w:bCs/>
                <w:sz w:val="22"/>
                <w:szCs w:val="22"/>
              </w:rPr>
              <w:t>Минималан                      индекс  брзине</w:t>
            </w:r>
          </w:p>
        </w:tc>
        <w:tc>
          <w:tcPr>
            <w:tcW w:w="1982" w:type="dxa"/>
            <w:tcBorders>
              <w:top w:val="single" w:sz="8" w:space="0" w:color="auto"/>
              <w:left w:val="nil"/>
              <w:bottom w:val="single" w:sz="8" w:space="0" w:color="auto"/>
              <w:right w:val="single" w:sz="4" w:space="0" w:color="auto"/>
            </w:tcBorders>
            <w:shd w:val="clear" w:color="auto" w:fill="auto"/>
            <w:vAlign w:val="center"/>
          </w:tcPr>
          <w:p w:rsidR="00011A25" w:rsidRPr="00D7391C" w:rsidRDefault="00011A25" w:rsidP="0039002D">
            <w:pPr>
              <w:jc w:val="center"/>
              <w:rPr>
                <w:rFonts w:ascii="Calibri" w:hAnsi="Calibri"/>
                <w:b/>
                <w:bCs/>
                <w:sz w:val="22"/>
                <w:szCs w:val="22"/>
              </w:rPr>
            </w:pPr>
            <w:r w:rsidRPr="00D7391C">
              <w:rPr>
                <w:rFonts w:ascii="Calibri" w:hAnsi="Calibri"/>
                <w:b/>
                <w:bCs/>
                <w:sz w:val="22"/>
                <w:szCs w:val="22"/>
              </w:rPr>
              <w:t>Минималан                   индекс  носивости</w:t>
            </w:r>
          </w:p>
        </w:tc>
      </w:tr>
      <w:tr w:rsidR="00065004" w:rsidRPr="00C25318" w:rsidTr="00011A25">
        <w:trPr>
          <w:trHeight w:val="139"/>
        </w:trPr>
        <w:tc>
          <w:tcPr>
            <w:tcW w:w="6855"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065004" w:rsidRPr="00D7391C" w:rsidRDefault="00065004" w:rsidP="0039002D">
            <w:pPr>
              <w:rPr>
                <w:rFonts w:ascii="Arial" w:hAnsi="Arial" w:cs="Arial"/>
                <w:b/>
                <w:bCs/>
                <w:sz w:val="20"/>
                <w:lang w:val="ru-RU"/>
              </w:rPr>
            </w:pPr>
            <w:r w:rsidRPr="00D7391C">
              <w:rPr>
                <w:rFonts w:ascii="Calibri" w:hAnsi="Calibri"/>
                <w:b/>
                <w:bCs/>
                <w:color w:val="FF0000"/>
                <w:sz w:val="22"/>
                <w:szCs w:val="22"/>
              </w:rPr>
              <w:t>I</w:t>
            </w:r>
            <w:r w:rsidRPr="00D7391C">
              <w:rPr>
                <w:rFonts w:ascii="Calibri" w:hAnsi="Calibri"/>
                <w:b/>
                <w:bCs/>
                <w:color w:val="FF0000"/>
                <w:sz w:val="22"/>
                <w:szCs w:val="22"/>
                <w:lang w:val="ru-RU"/>
              </w:rPr>
              <w:t xml:space="preserve"> Гуме за путничке аутомобиле  13' и 14' – летњи програм</w:t>
            </w:r>
            <w:r w:rsidRPr="00D7391C">
              <w:rPr>
                <w:rFonts w:ascii="Arial" w:hAnsi="Arial" w:cs="Arial"/>
                <w:b/>
                <w:bCs/>
                <w:sz w:val="20"/>
              </w:rPr>
              <w:t> </w:t>
            </w:r>
          </w:p>
        </w:tc>
      </w:tr>
      <w:tr w:rsidR="0039002D" w:rsidRPr="00D7391C" w:rsidTr="00011A25">
        <w:trPr>
          <w:trHeight w:val="139"/>
        </w:trPr>
        <w:tc>
          <w:tcPr>
            <w:tcW w:w="723" w:type="dxa"/>
            <w:gridSpan w:val="2"/>
            <w:tcBorders>
              <w:top w:val="nil"/>
              <w:left w:val="single" w:sz="4" w:space="0" w:color="auto"/>
              <w:bottom w:val="single" w:sz="4" w:space="0" w:color="auto"/>
              <w:right w:val="single" w:sz="4" w:space="0" w:color="auto"/>
            </w:tcBorders>
            <w:shd w:val="clear" w:color="auto" w:fill="auto"/>
            <w:vAlign w:val="center"/>
          </w:tcPr>
          <w:p w:rsidR="0039002D" w:rsidRPr="00DF1F08" w:rsidRDefault="0039002D" w:rsidP="0039002D">
            <w:pPr>
              <w:jc w:val="center"/>
              <w:rPr>
                <w:rFonts w:ascii="Calibri" w:hAnsi="Calibri"/>
                <w:sz w:val="22"/>
                <w:szCs w:val="22"/>
                <w:lang w:val="sr-Cyrl-CS"/>
              </w:rPr>
            </w:pPr>
            <w:r>
              <w:rPr>
                <w:rFonts w:ascii="Calibri" w:hAnsi="Calibri"/>
                <w:sz w:val="22"/>
                <w:szCs w:val="22"/>
                <w:lang w:val="sr-Cyrl-CS"/>
              </w:rPr>
              <w:t>1</w:t>
            </w:r>
          </w:p>
        </w:tc>
        <w:tc>
          <w:tcPr>
            <w:tcW w:w="2207" w:type="dxa"/>
            <w:gridSpan w:val="2"/>
            <w:tcBorders>
              <w:top w:val="nil"/>
              <w:left w:val="nil"/>
              <w:bottom w:val="single" w:sz="4" w:space="0" w:color="auto"/>
              <w:right w:val="single" w:sz="4" w:space="0" w:color="auto"/>
            </w:tcBorders>
            <w:shd w:val="clear" w:color="auto" w:fill="auto"/>
            <w:vAlign w:val="center"/>
          </w:tcPr>
          <w:p w:rsidR="0039002D" w:rsidRPr="00BA2C63" w:rsidRDefault="0039002D" w:rsidP="0039002D">
            <w:pPr>
              <w:ind w:firstLineChars="100" w:firstLine="220"/>
              <w:rPr>
                <w:rFonts w:ascii="Calibri" w:hAnsi="Calibri"/>
                <w:szCs w:val="22"/>
              </w:rPr>
            </w:pPr>
            <w:r>
              <w:rPr>
                <w:rFonts w:ascii="Calibri" w:hAnsi="Calibri"/>
                <w:sz w:val="22"/>
                <w:szCs w:val="22"/>
              </w:rPr>
              <w:t>155</w:t>
            </w:r>
            <w:r w:rsidRPr="00BA2C63">
              <w:rPr>
                <w:rFonts w:ascii="Calibri" w:hAnsi="Calibri"/>
                <w:sz w:val="22"/>
                <w:szCs w:val="22"/>
              </w:rPr>
              <w:t>/70 R13</w:t>
            </w:r>
          </w:p>
        </w:tc>
        <w:tc>
          <w:tcPr>
            <w:tcW w:w="1943"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sidRPr="00BA2C63">
              <w:rPr>
                <w:rFonts w:ascii="Calibri" w:hAnsi="Calibri"/>
                <w:sz w:val="22"/>
                <w:szCs w:val="22"/>
              </w:rPr>
              <w:t>T</w:t>
            </w:r>
          </w:p>
        </w:tc>
        <w:tc>
          <w:tcPr>
            <w:tcW w:w="1982"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Pr>
                <w:rFonts w:ascii="Calibri" w:hAnsi="Calibri"/>
                <w:sz w:val="22"/>
                <w:szCs w:val="22"/>
              </w:rPr>
              <w:t>75</w:t>
            </w:r>
          </w:p>
        </w:tc>
      </w:tr>
      <w:tr w:rsidR="0039002D" w:rsidRPr="00D7391C" w:rsidTr="00011A25">
        <w:trPr>
          <w:trHeight w:val="139"/>
        </w:trPr>
        <w:tc>
          <w:tcPr>
            <w:tcW w:w="7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02D" w:rsidRPr="00DF1F08" w:rsidRDefault="0039002D" w:rsidP="0039002D">
            <w:pPr>
              <w:jc w:val="center"/>
              <w:rPr>
                <w:rFonts w:ascii="Calibri" w:hAnsi="Calibri"/>
                <w:sz w:val="22"/>
                <w:szCs w:val="22"/>
                <w:lang w:val="sr-Cyrl-CS"/>
              </w:rPr>
            </w:pPr>
            <w:r>
              <w:rPr>
                <w:rFonts w:ascii="Calibri" w:hAnsi="Calibri"/>
                <w:sz w:val="22"/>
                <w:szCs w:val="22"/>
                <w:lang w:val="sr-Cyrl-CS"/>
              </w:rPr>
              <w:t>2</w:t>
            </w:r>
          </w:p>
        </w:tc>
        <w:tc>
          <w:tcPr>
            <w:tcW w:w="2207" w:type="dxa"/>
            <w:gridSpan w:val="2"/>
            <w:tcBorders>
              <w:top w:val="single" w:sz="4" w:space="0" w:color="auto"/>
              <w:left w:val="nil"/>
              <w:bottom w:val="single" w:sz="4" w:space="0" w:color="auto"/>
              <w:right w:val="single" w:sz="4" w:space="0" w:color="auto"/>
            </w:tcBorders>
            <w:shd w:val="clear" w:color="auto" w:fill="auto"/>
            <w:vAlign w:val="center"/>
          </w:tcPr>
          <w:p w:rsidR="0039002D" w:rsidRPr="00BA2C63" w:rsidRDefault="0039002D" w:rsidP="0039002D">
            <w:pPr>
              <w:ind w:firstLineChars="100" w:firstLine="220"/>
              <w:rPr>
                <w:rFonts w:ascii="Calibri" w:hAnsi="Calibri"/>
                <w:szCs w:val="22"/>
              </w:rPr>
            </w:pPr>
            <w:r w:rsidRPr="00BA2C63">
              <w:rPr>
                <w:rFonts w:ascii="Calibri" w:hAnsi="Calibri"/>
                <w:sz w:val="22"/>
                <w:szCs w:val="22"/>
              </w:rPr>
              <w:t>165/70 R13</w:t>
            </w:r>
          </w:p>
        </w:tc>
        <w:tc>
          <w:tcPr>
            <w:tcW w:w="1943" w:type="dxa"/>
            <w:tcBorders>
              <w:top w:val="single" w:sz="4" w:space="0" w:color="auto"/>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sidRPr="00BA2C63">
              <w:rPr>
                <w:rFonts w:ascii="Calibri" w:hAnsi="Calibri"/>
                <w:sz w:val="22"/>
                <w:szCs w:val="22"/>
              </w:rPr>
              <w:t>T</w:t>
            </w:r>
          </w:p>
        </w:tc>
        <w:tc>
          <w:tcPr>
            <w:tcW w:w="1982" w:type="dxa"/>
            <w:tcBorders>
              <w:top w:val="single" w:sz="4" w:space="0" w:color="auto"/>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sidRPr="00BA2C63">
              <w:rPr>
                <w:rFonts w:ascii="Calibri" w:hAnsi="Calibri"/>
                <w:sz w:val="22"/>
                <w:szCs w:val="22"/>
              </w:rPr>
              <w:t>79</w:t>
            </w:r>
          </w:p>
        </w:tc>
      </w:tr>
      <w:tr w:rsidR="0039002D" w:rsidRPr="00D7391C" w:rsidTr="00011A25">
        <w:trPr>
          <w:trHeight w:val="139"/>
        </w:trPr>
        <w:tc>
          <w:tcPr>
            <w:tcW w:w="723" w:type="dxa"/>
            <w:gridSpan w:val="2"/>
            <w:tcBorders>
              <w:top w:val="nil"/>
              <w:left w:val="single" w:sz="4" w:space="0" w:color="auto"/>
              <w:bottom w:val="single" w:sz="4" w:space="0" w:color="auto"/>
              <w:right w:val="single" w:sz="4" w:space="0" w:color="auto"/>
            </w:tcBorders>
            <w:shd w:val="clear" w:color="auto" w:fill="auto"/>
            <w:vAlign w:val="center"/>
          </w:tcPr>
          <w:p w:rsidR="0039002D" w:rsidRPr="00DF1F08" w:rsidRDefault="0039002D" w:rsidP="0039002D">
            <w:pPr>
              <w:jc w:val="center"/>
              <w:rPr>
                <w:rFonts w:ascii="Calibri" w:hAnsi="Calibri"/>
                <w:sz w:val="22"/>
                <w:szCs w:val="22"/>
                <w:lang w:val="sr-Cyrl-CS"/>
              </w:rPr>
            </w:pPr>
            <w:r>
              <w:rPr>
                <w:rFonts w:ascii="Calibri" w:hAnsi="Calibri"/>
                <w:sz w:val="22"/>
                <w:szCs w:val="22"/>
                <w:lang w:val="sr-Cyrl-CS"/>
              </w:rPr>
              <w:t>3</w:t>
            </w:r>
          </w:p>
        </w:tc>
        <w:tc>
          <w:tcPr>
            <w:tcW w:w="2207" w:type="dxa"/>
            <w:gridSpan w:val="2"/>
            <w:tcBorders>
              <w:top w:val="nil"/>
              <w:left w:val="nil"/>
              <w:bottom w:val="single" w:sz="4" w:space="0" w:color="auto"/>
              <w:right w:val="single" w:sz="4" w:space="0" w:color="auto"/>
            </w:tcBorders>
            <w:shd w:val="clear" w:color="auto" w:fill="auto"/>
            <w:vAlign w:val="center"/>
          </w:tcPr>
          <w:p w:rsidR="0039002D" w:rsidRPr="00BA2C63" w:rsidRDefault="0039002D" w:rsidP="0039002D">
            <w:pPr>
              <w:ind w:firstLineChars="100" w:firstLine="220"/>
              <w:rPr>
                <w:rFonts w:ascii="Calibri" w:hAnsi="Calibri"/>
                <w:szCs w:val="22"/>
              </w:rPr>
            </w:pPr>
            <w:r w:rsidRPr="00BA2C63">
              <w:rPr>
                <w:rFonts w:ascii="Calibri" w:hAnsi="Calibri"/>
                <w:sz w:val="22"/>
                <w:szCs w:val="22"/>
              </w:rPr>
              <w:t>175/70 R13</w:t>
            </w:r>
          </w:p>
        </w:tc>
        <w:tc>
          <w:tcPr>
            <w:tcW w:w="1943"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sidRPr="00BA2C63">
              <w:rPr>
                <w:rFonts w:ascii="Calibri" w:hAnsi="Calibri"/>
                <w:sz w:val="22"/>
                <w:szCs w:val="22"/>
              </w:rPr>
              <w:t>T</w:t>
            </w:r>
          </w:p>
        </w:tc>
        <w:tc>
          <w:tcPr>
            <w:tcW w:w="1982"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sidRPr="00BA2C63">
              <w:rPr>
                <w:rFonts w:ascii="Calibri" w:hAnsi="Calibri"/>
                <w:sz w:val="22"/>
                <w:szCs w:val="22"/>
              </w:rPr>
              <w:t>82</w:t>
            </w:r>
          </w:p>
        </w:tc>
      </w:tr>
      <w:tr w:rsidR="0039002D" w:rsidRPr="00D7391C" w:rsidTr="00011A25">
        <w:trPr>
          <w:trHeight w:val="139"/>
        </w:trPr>
        <w:tc>
          <w:tcPr>
            <w:tcW w:w="723" w:type="dxa"/>
            <w:gridSpan w:val="2"/>
            <w:tcBorders>
              <w:top w:val="nil"/>
              <w:left w:val="single" w:sz="4" w:space="0" w:color="auto"/>
              <w:bottom w:val="single" w:sz="4" w:space="0" w:color="auto"/>
              <w:right w:val="single" w:sz="4" w:space="0" w:color="auto"/>
            </w:tcBorders>
            <w:shd w:val="clear" w:color="auto" w:fill="auto"/>
            <w:vAlign w:val="center"/>
          </w:tcPr>
          <w:p w:rsidR="0039002D" w:rsidRPr="00DF1F08" w:rsidRDefault="0039002D" w:rsidP="0039002D">
            <w:pPr>
              <w:jc w:val="center"/>
              <w:rPr>
                <w:rFonts w:ascii="Calibri" w:hAnsi="Calibri"/>
                <w:sz w:val="22"/>
                <w:szCs w:val="22"/>
                <w:lang w:val="sr-Cyrl-CS"/>
              </w:rPr>
            </w:pPr>
            <w:r>
              <w:rPr>
                <w:rFonts w:ascii="Calibri" w:hAnsi="Calibri"/>
                <w:sz w:val="22"/>
                <w:szCs w:val="22"/>
                <w:lang w:val="sr-Cyrl-CS"/>
              </w:rPr>
              <w:t>4</w:t>
            </w:r>
          </w:p>
        </w:tc>
        <w:tc>
          <w:tcPr>
            <w:tcW w:w="2207" w:type="dxa"/>
            <w:gridSpan w:val="2"/>
            <w:tcBorders>
              <w:top w:val="nil"/>
              <w:left w:val="nil"/>
              <w:bottom w:val="single" w:sz="4" w:space="0" w:color="auto"/>
              <w:right w:val="single" w:sz="4" w:space="0" w:color="auto"/>
            </w:tcBorders>
            <w:shd w:val="clear" w:color="auto" w:fill="auto"/>
            <w:vAlign w:val="center"/>
          </w:tcPr>
          <w:p w:rsidR="0039002D" w:rsidRPr="00BA2C63" w:rsidRDefault="0039002D" w:rsidP="0039002D">
            <w:pPr>
              <w:ind w:firstLineChars="100" w:firstLine="220"/>
              <w:rPr>
                <w:rFonts w:ascii="Calibri" w:hAnsi="Calibri"/>
                <w:szCs w:val="22"/>
              </w:rPr>
            </w:pPr>
            <w:r w:rsidRPr="00BA2C63">
              <w:rPr>
                <w:rFonts w:ascii="Calibri" w:hAnsi="Calibri"/>
                <w:sz w:val="22"/>
                <w:szCs w:val="22"/>
              </w:rPr>
              <w:t>165/70 R14</w:t>
            </w:r>
          </w:p>
        </w:tc>
        <w:tc>
          <w:tcPr>
            <w:tcW w:w="1943"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sidRPr="00BA2C63">
              <w:rPr>
                <w:rFonts w:ascii="Calibri" w:hAnsi="Calibri"/>
                <w:sz w:val="22"/>
                <w:szCs w:val="22"/>
              </w:rPr>
              <w:t>T</w:t>
            </w:r>
          </w:p>
        </w:tc>
        <w:tc>
          <w:tcPr>
            <w:tcW w:w="1982"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sidRPr="00BA2C63">
              <w:rPr>
                <w:rFonts w:ascii="Calibri" w:hAnsi="Calibri"/>
                <w:sz w:val="22"/>
                <w:szCs w:val="22"/>
              </w:rPr>
              <w:t>81</w:t>
            </w:r>
          </w:p>
        </w:tc>
      </w:tr>
      <w:tr w:rsidR="0039002D" w:rsidRPr="00D7391C" w:rsidTr="00011A25">
        <w:trPr>
          <w:trHeight w:val="139"/>
        </w:trPr>
        <w:tc>
          <w:tcPr>
            <w:tcW w:w="723" w:type="dxa"/>
            <w:gridSpan w:val="2"/>
            <w:tcBorders>
              <w:top w:val="nil"/>
              <w:left w:val="single" w:sz="4" w:space="0" w:color="auto"/>
              <w:bottom w:val="single" w:sz="4" w:space="0" w:color="auto"/>
              <w:right w:val="single" w:sz="4" w:space="0" w:color="auto"/>
            </w:tcBorders>
            <w:shd w:val="clear" w:color="auto" w:fill="auto"/>
            <w:vAlign w:val="center"/>
          </w:tcPr>
          <w:p w:rsidR="0039002D" w:rsidRPr="00DF1F08" w:rsidRDefault="0039002D" w:rsidP="0039002D">
            <w:pPr>
              <w:jc w:val="center"/>
              <w:rPr>
                <w:rFonts w:ascii="Calibri" w:hAnsi="Calibri"/>
                <w:sz w:val="22"/>
                <w:szCs w:val="22"/>
                <w:lang w:val="sr-Cyrl-CS"/>
              </w:rPr>
            </w:pPr>
            <w:r>
              <w:rPr>
                <w:rFonts w:ascii="Calibri" w:hAnsi="Calibri"/>
                <w:sz w:val="22"/>
                <w:szCs w:val="22"/>
                <w:lang w:val="sr-Cyrl-CS"/>
              </w:rPr>
              <w:t>5</w:t>
            </w:r>
          </w:p>
        </w:tc>
        <w:tc>
          <w:tcPr>
            <w:tcW w:w="2207" w:type="dxa"/>
            <w:gridSpan w:val="2"/>
            <w:tcBorders>
              <w:top w:val="nil"/>
              <w:left w:val="nil"/>
              <w:bottom w:val="single" w:sz="4" w:space="0" w:color="auto"/>
              <w:right w:val="single" w:sz="4" w:space="0" w:color="auto"/>
            </w:tcBorders>
            <w:shd w:val="clear" w:color="auto" w:fill="auto"/>
            <w:vAlign w:val="center"/>
          </w:tcPr>
          <w:p w:rsidR="0039002D" w:rsidRPr="00BA2C63" w:rsidRDefault="0039002D" w:rsidP="0039002D">
            <w:pPr>
              <w:ind w:firstLineChars="100" w:firstLine="220"/>
              <w:rPr>
                <w:rFonts w:ascii="Calibri" w:hAnsi="Calibri"/>
                <w:szCs w:val="22"/>
              </w:rPr>
            </w:pPr>
            <w:r w:rsidRPr="00BA2C63">
              <w:rPr>
                <w:rFonts w:ascii="Calibri" w:hAnsi="Calibri"/>
                <w:sz w:val="22"/>
                <w:szCs w:val="22"/>
              </w:rPr>
              <w:t>175/65 R14</w:t>
            </w:r>
          </w:p>
        </w:tc>
        <w:tc>
          <w:tcPr>
            <w:tcW w:w="1943"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sidRPr="00BA2C63">
              <w:rPr>
                <w:rFonts w:ascii="Calibri" w:hAnsi="Calibri"/>
                <w:sz w:val="22"/>
                <w:szCs w:val="22"/>
              </w:rPr>
              <w:t>T</w:t>
            </w:r>
          </w:p>
        </w:tc>
        <w:tc>
          <w:tcPr>
            <w:tcW w:w="1982"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sidRPr="00BA2C63">
              <w:rPr>
                <w:rFonts w:ascii="Calibri" w:hAnsi="Calibri"/>
                <w:sz w:val="22"/>
                <w:szCs w:val="22"/>
              </w:rPr>
              <w:t>82</w:t>
            </w:r>
          </w:p>
        </w:tc>
      </w:tr>
      <w:tr w:rsidR="0039002D" w:rsidRPr="00D7391C" w:rsidTr="00011A25">
        <w:trPr>
          <w:trHeight w:val="139"/>
        </w:trPr>
        <w:tc>
          <w:tcPr>
            <w:tcW w:w="723" w:type="dxa"/>
            <w:gridSpan w:val="2"/>
            <w:tcBorders>
              <w:top w:val="nil"/>
              <w:left w:val="single" w:sz="4" w:space="0" w:color="auto"/>
              <w:bottom w:val="single" w:sz="4" w:space="0" w:color="auto"/>
              <w:right w:val="single" w:sz="4" w:space="0" w:color="auto"/>
            </w:tcBorders>
            <w:shd w:val="clear" w:color="auto" w:fill="auto"/>
            <w:vAlign w:val="center"/>
          </w:tcPr>
          <w:p w:rsidR="0039002D" w:rsidRPr="00DF1F08" w:rsidRDefault="0039002D" w:rsidP="0039002D">
            <w:pPr>
              <w:jc w:val="center"/>
              <w:rPr>
                <w:rFonts w:ascii="Calibri" w:hAnsi="Calibri"/>
                <w:sz w:val="22"/>
                <w:szCs w:val="22"/>
                <w:lang w:val="sr-Cyrl-CS"/>
              </w:rPr>
            </w:pPr>
            <w:r>
              <w:rPr>
                <w:rFonts w:ascii="Calibri" w:hAnsi="Calibri"/>
                <w:sz w:val="22"/>
                <w:szCs w:val="22"/>
                <w:lang w:val="sr-Cyrl-CS"/>
              </w:rPr>
              <w:t>6</w:t>
            </w:r>
          </w:p>
        </w:tc>
        <w:tc>
          <w:tcPr>
            <w:tcW w:w="2207" w:type="dxa"/>
            <w:gridSpan w:val="2"/>
            <w:tcBorders>
              <w:top w:val="nil"/>
              <w:left w:val="nil"/>
              <w:bottom w:val="single" w:sz="4" w:space="0" w:color="auto"/>
              <w:right w:val="single" w:sz="4" w:space="0" w:color="auto"/>
            </w:tcBorders>
            <w:shd w:val="clear" w:color="auto" w:fill="auto"/>
            <w:vAlign w:val="center"/>
          </w:tcPr>
          <w:p w:rsidR="0039002D" w:rsidRPr="00BA2C63" w:rsidRDefault="0039002D" w:rsidP="0039002D">
            <w:pPr>
              <w:ind w:firstLineChars="100" w:firstLine="220"/>
              <w:rPr>
                <w:rFonts w:ascii="Calibri" w:hAnsi="Calibri"/>
                <w:szCs w:val="22"/>
              </w:rPr>
            </w:pPr>
            <w:r w:rsidRPr="00BA2C63">
              <w:rPr>
                <w:rFonts w:ascii="Calibri" w:hAnsi="Calibri"/>
                <w:sz w:val="22"/>
                <w:szCs w:val="22"/>
              </w:rPr>
              <w:t>175/70 R14</w:t>
            </w:r>
          </w:p>
        </w:tc>
        <w:tc>
          <w:tcPr>
            <w:tcW w:w="1943"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sidRPr="00BA2C63">
              <w:rPr>
                <w:rFonts w:ascii="Calibri" w:hAnsi="Calibri"/>
                <w:sz w:val="22"/>
                <w:szCs w:val="22"/>
              </w:rPr>
              <w:t>T</w:t>
            </w:r>
          </w:p>
        </w:tc>
        <w:tc>
          <w:tcPr>
            <w:tcW w:w="1982"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sidRPr="00BA2C63">
              <w:rPr>
                <w:rFonts w:ascii="Calibri" w:hAnsi="Calibri"/>
                <w:sz w:val="22"/>
                <w:szCs w:val="22"/>
              </w:rPr>
              <w:t>84</w:t>
            </w:r>
          </w:p>
        </w:tc>
      </w:tr>
      <w:tr w:rsidR="0039002D" w:rsidRPr="00D7391C" w:rsidTr="00011A25">
        <w:trPr>
          <w:trHeight w:val="139"/>
        </w:trPr>
        <w:tc>
          <w:tcPr>
            <w:tcW w:w="723" w:type="dxa"/>
            <w:gridSpan w:val="2"/>
            <w:tcBorders>
              <w:top w:val="nil"/>
              <w:left w:val="single" w:sz="4" w:space="0" w:color="auto"/>
              <w:bottom w:val="single" w:sz="4" w:space="0" w:color="auto"/>
              <w:right w:val="single" w:sz="4" w:space="0" w:color="auto"/>
            </w:tcBorders>
            <w:shd w:val="clear" w:color="auto" w:fill="auto"/>
            <w:vAlign w:val="center"/>
          </w:tcPr>
          <w:p w:rsidR="0039002D" w:rsidRPr="00DF1F08" w:rsidRDefault="0039002D" w:rsidP="0039002D">
            <w:pPr>
              <w:jc w:val="center"/>
              <w:rPr>
                <w:rFonts w:ascii="Calibri" w:hAnsi="Calibri"/>
                <w:sz w:val="22"/>
                <w:szCs w:val="22"/>
                <w:lang w:val="sr-Cyrl-CS"/>
              </w:rPr>
            </w:pPr>
            <w:r>
              <w:rPr>
                <w:rFonts w:ascii="Calibri" w:hAnsi="Calibri"/>
                <w:sz w:val="22"/>
                <w:szCs w:val="22"/>
                <w:lang w:val="sr-Cyrl-CS"/>
              </w:rPr>
              <w:t>7</w:t>
            </w:r>
          </w:p>
        </w:tc>
        <w:tc>
          <w:tcPr>
            <w:tcW w:w="2207" w:type="dxa"/>
            <w:gridSpan w:val="2"/>
            <w:tcBorders>
              <w:top w:val="nil"/>
              <w:left w:val="nil"/>
              <w:bottom w:val="single" w:sz="4" w:space="0" w:color="auto"/>
              <w:right w:val="single" w:sz="4" w:space="0" w:color="auto"/>
            </w:tcBorders>
            <w:shd w:val="clear" w:color="auto" w:fill="auto"/>
            <w:vAlign w:val="center"/>
          </w:tcPr>
          <w:p w:rsidR="0039002D" w:rsidRPr="001415A2" w:rsidRDefault="0039002D" w:rsidP="0039002D">
            <w:pPr>
              <w:rPr>
                <w:rFonts w:ascii="Calibri" w:hAnsi="Calibri"/>
                <w:szCs w:val="22"/>
              </w:rPr>
            </w:pPr>
            <w:r>
              <w:rPr>
                <w:rFonts w:ascii="Calibri" w:hAnsi="Calibri"/>
                <w:szCs w:val="22"/>
              </w:rPr>
              <w:t xml:space="preserve">    </w:t>
            </w:r>
            <w:r>
              <w:rPr>
                <w:rFonts w:ascii="Calibri" w:hAnsi="Calibri"/>
                <w:sz w:val="22"/>
                <w:szCs w:val="22"/>
              </w:rPr>
              <w:t>185/55 R14</w:t>
            </w:r>
          </w:p>
        </w:tc>
        <w:tc>
          <w:tcPr>
            <w:tcW w:w="1943"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Pr>
                <w:rFonts w:ascii="Calibri" w:hAnsi="Calibri"/>
                <w:szCs w:val="22"/>
              </w:rPr>
              <w:t>T</w:t>
            </w:r>
          </w:p>
        </w:tc>
        <w:tc>
          <w:tcPr>
            <w:tcW w:w="1982" w:type="dxa"/>
            <w:tcBorders>
              <w:top w:val="nil"/>
              <w:left w:val="nil"/>
              <w:bottom w:val="single" w:sz="4" w:space="0" w:color="auto"/>
              <w:right w:val="single" w:sz="4" w:space="0" w:color="auto"/>
            </w:tcBorders>
            <w:shd w:val="clear" w:color="auto" w:fill="auto"/>
            <w:vAlign w:val="center"/>
          </w:tcPr>
          <w:p w:rsidR="0039002D" w:rsidRPr="00E83B00" w:rsidRDefault="0039002D" w:rsidP="0039002D">
            <w:pPr>
              <w:jc w:val="center"/>
              <w:rPr>
                <w:rFonts w:ascii="Calibri" w:hAnsi="Calibri"/>
                <w:szCs w:val="22"/>
              </w:rPr>
            </w:pPr>
            <w:r>
              <w:rPr>
                <w:rFonts w:ascii="Calibri" w:hAnsi="Calibri"/>
                <w:sz w:val="22"/>
                <w:szCs w:val="22"/>
              </w:rPr>
              <w:t>82</w:t>
            </w:r>
          </w:p>
        </w:tc>
      </w:tr>
      <w:tr w:rsidR="0039002D" w:rsidRPr="00D7391C" w:rsidTr="00011A25">
        <w:trPr>
          <w:trHeight w:val="139"/>
        </w:trPr>
        <w:tc>
          <w:tcPr>
            <w:tcW w:w="723" w:type="dxa"/>
            <w:gridSpan w:val="2"/>
            <w:tcBorders>
              <w:top w:val="nil"/>
              <w:left w:val="single" w:sz="4" w:space="0" w:color="auto"/>
              <w:bottom w:val="single" w:sz="4" w:space="0" w:color="auto"/>
              <w:right w:val="single" w:sz="4" w:space="0" w:color="auto"/>
            </w:tcBorders>
            <w:shd w:val="clear" w:color="auto" w:fill="auto"/>
            <w:vAlign w:val="center"/>
          </w:tcPr>
          <w:p w:rsidR="0039002D" w:rsidRPr="00DF1F08" w:rsidRDefault="0039002D" w:rsidP="0039002D">
            <w:pPr>
              <w:jc w:val="center"/>
              <w:rPr>
                <w:rFonts w:ascii="Calibri" w:hAnsi="Calibri"/>
                <w:sz w:val="22"/>
                <w:szCs w:val="22"/>
                <w:lang w:val="sr-Cyrl-CS"/>
              </w:rPr>
            </w:pPr>
            <w:r>
              <w:rPr>
                <w:rFonts w:ascii="Calibri" w:hAnsi="Calibri"/>
                <w:sz w:val="22"/>
                <w:szCs w:val="22"/>
                <w:lang w:val="sr-Cyrl-CS"/>
              </w:rPr>
              <w:t>8</w:t>
            </w:r>
          </w:p>
        </w:tc>
        <w:tc>
          <w:tcPr>
            <w:tcW w:w="2207" w:type="dxa"/>
            <w:gridSpan w:val="2"/>
            <w:tcBorders>
              <w:top w:val="nil"/>
              <w:left w:val="nil"/>
              <w:bottom w:val="single" w:sz="4" w:space="0" w:color="auto"/>
              <w:right w:val="single" w:sz="4" w:space="0" w:color="auto"/>
            </w:tcBorders>
            <w:shd w:val="clear" w:color="auto" w:fill="auto"/>
            <w:vAlign w:val="center"/>
          </w:tcPr>
          <w:p w:rsidR="0039002D" w:rsidRPr="00BA2C63" w:rsidRDefault="0039002D" w:rsidP="0039002D">
            <w:pPr>
              <w:ind w:firstLineChars="100" w:firstLine="220"/>
              <w:rPr>
                <w:rFonts w:ascii="Calibri" w:hAnsi="Calibri"/>
                <w:szCs w:val="22"/>
              </w:rPr>
            </w:pPr>
            <w:r w:rsidRPr="00BA2C63">
              <w:rPr>
                <w:rFonts w:ascii="Calibri" w:hAnsi="Calibri"/>
                <w:sz w:val="22"/>
                <w:szCs w:val="22"/>
              </w:rPr>
              <w:t>185/60 R14</w:t>
            </w:r>
          </w:p>
        </w:tc>
        <w:tc>
          <w:tcPr>
            <w:tcW w:w="1943"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sidRPr="00BA2C63">
              <w:rPr>
                <w:rFonts w:ascii="Calibri" w:hAnsi="Calibri"/>
                <w:sz w:val="22"/>
                <w:szCs w:val="22"/>
              </w:rPr>
              <w:t>T</w:t>
            </w:r>
          </w:p>
        </w:tc>
        <w:tc>
          <w:tcPr>
            <w:tcW w:w="1982"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sidRPr="00BA2C63">
              <w:rPr>
                <w:rFonts w:ascii="Calibri" w:hAnsi="Calibri"/>
                <w:sz w:val="22"/>
                <w:szCs w:val="22"/>
              </w:rPr>
              <w:t>82</w:t>
            </w:r>
          </w:p>
        </w:tc>
      </w:tr>
      <w:tr w:rsidR="0039002D" w:rsidRPr="00D7391C" w:rsidTr="00011A25">
        <w:trPr>
          <w:trHeight w:val="139"/>
        </w:trPr>
        <w:tc>
          <w:tcPr>
            <w:tcW w:w="723" w:type="dxa"/>
            <w:gridSpan w:val="2"/>
            <w:tcBorders>
              <w:top w:val="nil"/>
              <w:left w:val="single" w:sz="4" w:space="0" w:color="auto"/>
              <w:bottom w:val="single" w:sz="4" w:space="0" w:color="auto"/>
              <w:right w:val="single" w:sz="4" w:space="0" w:color="auto"/>
            </w:tcBorders>
            <w:shd w:val="clear" w:color="auto" w:fill="auto"/>
            <w:vAlign w:val="center"/>
          </w:tcPr>
          <w:p w:rsidR="0039002D" w:rsidRPr="00DF1F08" w:rsidRDefault="0039002D" w:rsidP="0039002D">
            <w:pPr>
              <w:jc w:val="center"/>
              <w:rPr>
                <w:rFonts w:ascii="Calibri" w:hAnsi="Calibri"/>
                <w:sz w:val="22"/>
                <w:szCs w:val="22"/>
                <w:lang w:val="sr-Cyrl-CS"/>
              </w:rPr>
            </w:pPr>
            <w:r>
              <w:rPr>
                <w:rFonts w:ascii="Calibri" w:hAnsi="Calibri"/>
                <w:sz w:val="22"/>
                <w:szCs w:val="22"/>
                <w:lang w:val="sr-Cyrl-CS"/>
              </w:rPr>
              <w:t>9</w:t>
            </w:r>
          </w:p>
        </w:tc>
        <w:tc>
          <w:tcPr>
            <w:tcW w:w="2207" w:type="dxa"/>
            <w:gridSpan w:val="2"/>
            <w:tcBorders>
              <w:top w:val="nil"/>
              <w:left w:val="nil"/>
              <w:bottom w:val="single" w:sz="4" w:space="0" w:color="auto"/>
              <w:right w:val="single" w:sz="4" w:space="0" w:color="auto"/>
            </w:tcBorders>
            <w:shd w:val="clear" w:color="auto" w:fill="auto"/>
            <w:vAlign w:val="center"/>
          </w:tcPr>
          <w:p w:rsidR="0039002D" w:rsidRPr="00BA2C63" w:rsidRDefault="0039002D" w:rsidP="0039002D">
            <w:pPr>
              <w:ind w:firstLineChars="100" w:firstLine="220"/>
              <w:rPr>
                <w:rFonts w:ascii="Calibri" w:hAnsi="Calibri"/>
                <w:szCs w:val="22"/>
              </w:rPr>
            </w:pPr>
            <w:r w:rsidRPr="00BA2C63">
              <w:rPr>
                <w:rFonts w:ascii="Calibri" w:hAnsi="Calibri"/>
                <w:sz w:val="22"/>
                <w:szCs w:val="22"/>
              </w:rPr>
              <w:t>185/65 R14</w:t>
            </w:r>
          </w:p>
        </w:tc>
        <w:tc>
          <w:tcPr>
            <w:tcW w:w="1943"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sidRPr="00BA2C63">
              <w:rPr>
                <w:rFonts w:ascii="Calibri" w:hAnsi="Calibri"/>
                <w:sz w:val="22"/>
                <w:szCs w:val="22"/>
              </w:rPr>
              <w:t>T</w:t>
            </w:r>
          </w:p>
        </w:tc>
        <w:tc>
          <w:tcPr>
            <w:tcW w:w="1982"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sidRPr="00BA2C63">
              <w:rPr>
                <w:rFonts w:ascii="Calibri" w:hAnsi="Calibri"/>
                <w:sz w:val="22"/>
                <w:szCs w:val="22"/>
              </w:rPr>
              <w:t>86</w:t>
            </w:r>
          </w:p>
        </w:tc>
      </w:tr>
      <w:tr w:rsidR="0039002D" w:rsidRPr="00D7391C" w:rsidTr="00011A25">
        <w:trPr>
          <w:trHeight w:val="139"/>
        </w:trPr>
        <w:tc>
          <w:tcPr>
            <w:tcW w:w="723" w:type="dxa"/>
            <w:gridSpan w:val="2"/>
            <w:tcBorders>
              <w:top w:val="nil"/>
              <w:left w:val="single" w:sz="4" w:space="0" w:color="auto"/>
              <w:bottom w:val="single" w:sz="4" w:space="0" w:color="auto"/>
              <w:right w:val="single" w:sz="4" w:space="0" w:color="auto"/>
            </w:tcBorders>
            <w:shd w:val="clear" w:color="auto" w:fill="auto"/>
            <w:vAlign w:val="center"/>
          </w:tcPr>
          <w:p w:rsidR="0039002D" w:rsidRPr="00DF1F08" w:rsidRDefault="0039002D" w:rsidP="0039002D">
            <w:pPr>
              <w:jc w:val="center"/>
              <w:rPr>
                <w:rFonts w:ascii="Calibri" w:hAnsi="Calibri"/>
                <w:sz w:val="22"/>
                <w:szCs w:val="22"/>
                <w:lang w:val="sr-Cyrl-CS"/>
              </w:rPr>
            </w:pPr>
            <w:r>
              <w:rPr>
                <w:rFonts w:ascii="Calibri" w:hAnsi="Calibri"/>
                <w:sz w:val="22"/>
                <w:szCs w:val="22"/>
                <w:lang w:val="sr-Cyrl-CS"/>
              </w:rPr>
              <w:t>10</w:t>
            </w:r>
          </w:p>
        </w:tc>
        <w:tc>
          <w:tcPr>
            <w:tcW w:w="2207" w:type="dxa"/>
            <w:gridSpan w:val="2"/>
            <w:tcBorders>
              <w:top w:val="nil"/>
              <w:left w:val="nil"/>
              <w:bottom w:val="single" w:sz="4" w:space="0" w:color="auto"/>
              <w:right w:val="single" w:sz="4" w:space="0" w:color="auto"/>
            </w:tcBorders>
            <w:shd w:val="clear" w:color="auto" w:fill="auto"/>
            <w:vAlign w:val="center"/>
          </w:tcPr>
          <w:p w:rsidR="0039002D" w:rsidRPr="00BA2C63" w:rsidRDefault="0039002D" w:rsidP="0039002D">
            <w:pPr>
              <w:ind w:firstLineChars="100" w:firstLine="220"/>
              <w:rPr>
                <w:rFonts w:ascii="Calibri" w:hAnsi="Calibri"/>
                <w:szCs w:val="22"/>
              </w:rPr>
            </w:pPr>
            <w:r w:rsidRPr="00BA2C63">
              <w:rPr>
                <w:rFonts w:ascii="Calibri" w:hAnsi="Calibri"/>
                <w:sz w:val="22"/>
                <w:szCs w:val="22"/>
              </w:rPr>
              <w:t>185/70 R14</w:t>
            </w:r>
          </w:p>
        </w:tc>
        <w:tc>
          <w:tcPr>
            <w:tcW w:w="1943"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sidRPr="00BA2C63">
              <w:rPr>
                <w:rFonts w:ascii="Calibri" w:hAnsi="Calibri"/>
                <w:sz w:val="22"/>
                <w:szCs w:val="22"/>
              </w:rPr>
              <w:t>T</w:t>
            </w:r>
          </w:p>
        </w:tc>
        <w:tc>
          <w:tcPr>
            <w:tcW w:w="1982"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sidRPr="00BA2C63">
              <w:rPr>
                <w:rFonts w:ascii="Calibri" w:hAnsi="Calibri"/>
                <w:sz w:val="22"/>
                <w:szCs w:val="22"/>
              </w:rPr>
              <w:t>86</w:t>
            </w:r>
          </w:p>
        </w:tc>
      </w:tr>
      <w:tr w:rsidR="0039002D" w:rsidRPr="00D7391C" w:rsidTr="00011A25">
        <w:trPr>
          <w:trHeight w:val="139"/>
        </w:trPr>
        <w:tc>
          <w:tcPr>
            <w:tcW w:w="723" w:type="dxa"/>
            <w:gridSpan w:val="2"/>
            <w:tcBorders>
              <w:top w:val="nil"/>
              <w:left w:val="single" w:sz="4" w:space="0" w:color="auto"/>
              <w:bottom w:val="single" w:sz="4" w:space="0" w:color="auto"/>
              <w:right w:val="single" w:sz="4" w:space="0" w:color="auto"/>
            </w:tcBorders>
            <w:shd w:val="clear" w:color="auto" w:fill="auto"/>
            <w:vAlign w:val="center"/>
          </w:tcPr>
          <w:p w:rsidR="0039002D" w:rsidRPr="00DF1F08" w:rsidRDefault="0039002D" w:rsidP="0039002D">
            <w:pPr>
              <w:jc w:val="center"/>
              <w:rPr>
                <w:rFonts w:ascii="Calibri" w:hAnsi="Calibri"/>
                <w:sz w:val="22"/>
                <w:szCs w:val="22"/>
                <w:lang w:val="sr-Cyrl-CS"/>
              </w:rPr>
            </w:pPr>
            <w:r>
              <w:rPr>
                <w:rFonts w:ascii="Calibri" w:hAnsi="Calibri"/>
                <w:sz w:val="22"/>
                <w:szCs w:val="22"/>
                <w:lang w:val="sr-Cyrl-CS"/>
              </w:rPr>
              <w:t>11</w:t>
            </w:r>
          </w:p>
        </w:tc>
        <w:tc>
          <w:tcPr>
            <w:tcW w:w="2207" w:type="dxa"/>
            <w:gridSpan w:val="2"/>
            <w:tcBorders>
              <w:top w:val="nil"/>
              <w:left w:val="nil"/>
              <w:bottom w:val="single" w:sz="4" w:space="0" w:color="auto"/>
              <w:right w:val="single" w:sz="4" w:space="0" w:color="auto"/>
            </w:tcBorders>
            <w:shd w:val="clear" w:color="auto" w:fill="auto"/>
            <w:vAlign w:val="center"/>
          </w:tcPr>
          <w:p w:rsidR="0039002D" w:rsidRPr="00BA2C63" w:rsidRDefault="0039002D" w:rsidP="0039002D">
            <w:pPr>
              <w:ind w:firstLineChars="100" w:firstLine="220"/>
              <w:rPr>
                <w:rFonts w:ascii="Calibri" w:hAnsi="Calibri"/>
                <w:szCs w:val="22"/>
              </w:rPr>
            </w:pPr>
            <w:r w:rsidRPr="00BA2C63">
              <w:rPr>
                <w:rFonts w:ascii="Calibri" w:hAnsi="Calibri"/>
                <w:sz w:val="22"/>
                <w:szCs w:val="22"/>
              </w:rPr>
              <w:t>195/70 R14</w:t>
            </w:r>
          </w:p>
        </w:tc>
        <w:tc>
          <w:tcPr>
            <w:tcW w:w="1943"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sidRPr="00BA2C63">
              <w:rPr>
                <w:rFonts w:ascii="Calibri" w:hAnsi="Calibri"/>
                <w:sz w:val="22"/>
                <w:szCs w:val="22"/>
              </w:rPr>
              <w:t>T</w:t>
            </w:r>
          </w:p>
        </w:tc>
        <w:tc>
          <w:tcPr>
            <w:tcW w:w="1982"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sidRPr="00BA2C63">
              <w:rPr>
                <w:rFonts w:ascii="Calibri" w:hAnsi="Calibri"/>
                <w:sz w:val="22"/>
                <w:szCs w:val="22"/>
              </w:rPr>
              <w:t>91</w:t>
            </w:r>
          </w:p>
        </w:tc>
      </w:tr>
      <w:tr w:rsidR="00065004" w:rsidRPr="00C25318" w:rsidTr="00011A25">
        <w:trPr>
          <w:trHeight w:val="139"/>
        </w:trPr>
        <w:tc>
          <w:tcPr>
            <w:tcW w:w="6855"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065004" w:rsidRPr="00D7391C" w:rsidRDefault="00065004" w:rsidP="0039002D">
            <w:pPr>
              <w:rPr>
                <w:rFonts w:ascii="Calibri" w:hAnsi="Calibri"/>
                <w:sz w:val="22"/>
                <w:szCs w:val="22"/>
                <w:lang w:val="ru-RU"/>
              </w:rPr>
            </w:pPr>
            <w:r w:rsidRPr="00D7391C">
              <w:rPr>
                <w:rFonts w:ascii="Calibri" w:hAnsi="Calibri"/>
                <w:b/>
                <w:bCs/>
                <w:color w:val="FF0000"/>
                <w:sz w:val="22"/>
                <w:szCs w:val="22"/>
              </w:rPr>
              <w:t>II</w:t>
            </w:r>
            <w:r w:rsidRPr="00D7391C">
              <w:rPr>
                <w:rFonts w:ascii="Calibri" w:hAnsi="Calibri"/>
                <w:b/>
                <w:bCs/>
                <w:color w:val="FF0000"/>
                <w:sz w:val="22"/>
                <w:szCs w:val="22"/>
                <w:lang w:val="ru-RU"/>
              </w:rPr>
              <w:t xml:space="preserve"> Гуме за путничке аутомобиле  13' и 14' – зимски програм</w:t>
            </w:r>
            <w:r w:rsidRPr="00D7391C">
              <w:rPr>
                <w:rFonts w:ascii="Calibri" w:hAnsi="Calibri"/>
                <w:sz w:val="22"/>
                <w:szCs w:val="22"/>
              </w:rPr>
              <w:t> </w:t>
            </w:r>
          </w:p>
        </w:tc>
      </w:tr>
      <w:tr w:rsidR="0039002D" w:rsidRPr="00D7391C" w:rsidTr="00011A25">
        <w:trPr>
          <w:trHeight w:val="139"/>
        </w:trPr>
        <w:tc>
          <w:tcPr>
            <w:tcW w:w="723" w:type="dxa"/>
            <w:gridSpan w:val="2"/>
            <w:tcBorders>
              <w:top w:val="nil"/>
              <w:left w:val="single" w:sz="4" w:space="0" w:color="auto"/>
              <w:bottom w:val="single" w:sz="4" w:space="0" w:color="auto"/>
              <w:right w:val="single" w:sz="4" w:space="0" w:color="auto"/>
            </w:tcBorders>
            <w:shd w:val="clear" w:color="auto" w:fill="auto"/>
            <w:vAlign w:val="center"/>
          </w:tcPr>
          <w:p w:rsidR="0039002D" w:rsidRPr="00DF1F08" w:rsidRDefault="0039002D" w:rsidP="0039002D">
            <w:pPr>
              <w:jc w:val="center"/>
              <w:rPr>
                <w:rFonts w:ascii="Calibri" w:hAnsi="Calibri"/>
                <w:sz w:val="22"/>
                <w:szCs w:val="22"/>
                <w:lang w:val="sr-Cyrl-CS"/>
              </w:rPr>
            </w:pPr>
            <w:r>
              <w:rPr>
                <w:rFonts w:ascii="Calibri" w:hAnsi="Calibri"/>
                <w:sz w:val="22"/>
                <w:szCs w:val="22"/>
                <w:lang w:val="sr-Cyrl-CS"/>
              </w:rPr>
              <w:t>12</w:t>
            </w:r>
          </w:p>
        </w:tc>
        <w:tc>
          <w:tcPr>
            <w:tcW w:w="2207" w:type="dxa"/>
            <w:gridSpan w:val="2"/>
            <w:tcBorders>
              <w:top w:val="nil"/>
              <w:left w:val="nil"/>
              <w:bottom w:val="single" w:sz="4" w:space="0" w:color="auto"/>
              <w:right w:val="single" w:sz="4" w:space="0" w:color="auto"/>
            </w:tcBorders>
            <w:shd w:val="clear" w:color="auto" w:fill="auto"/>
            <w:vAlign w:val="center"/>
          </w:tcPr>
          <w:p w:rsidR="0039002D" w:rsidRPr="00BA2C63" w:rsidRDefault="0039002D" w:rsidP="0039002D">
            <w:pPr>
              <w:ind w:firstLineChars="100" w:firstLine="220"/>
              <w:rPr>
                <w:rFonts w:ascii="Calibri" w:hAnsi="Calibri"/>
                <w:szCs w:val="22"/>
              </w:rPr>
            </w:pPr>
            <w:r>
              <w:rPr>
                <w:rFonts w:ascii="Calibri" w:hAnsi="Calibri"/>
                <w:sz w:val="22"/>
                <w:szCs w:val="22"/>
              </w:rPr>
              <w:t>15</w:t>
            </w:r>
            <w:r w:rsidRPr="00BA2C63">
              <w:rPr>
                <w:rFonts w:ascii="Calibri" w:hAnsi="Calibri"/>
                <w:sz w:val="22"/>
                <w:szCs w:val="22"/>
              </w:rPr>
              <w:t>5/70 R13</w:t>
            </w:r>
          </w:p>
        </w:tc>
        <w:tc>
          <w:tcPr>
            <w:tcW w:w="1943"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sidRPr="00BA2C63">
              <w:rPr>
                <w:rFonts w:ascii="Calibri" w:hAnsi="Calibri"/>
                <w:sz w:val="22"/>
                <w:szCs w:val="22"/>
              </w:rPr>
              <w:t>Q</w:t>
            </w:r>
          </w:p>
        </w:tc>
        <w:tc>
          <w:tcPr>
            <w:tcW w:w="1982"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Pr>
                <w:rFonts w:ascii="Calibri" w:hAnsi="Calibri"/>
                <w:sz w:val="22"/>
                <w:szCs w:val="22"/>
              </w:rPr>
              <w:t>75</w:t>
            </w:r>
          </w:p>
        </w:tc>
      </w:tr>
      <w:tr w:rsidR="0039002D" w:rsidRPr="00D7391C" w:rsidTr="00011A25">
        <w:trPr>
          <w:trHeight w:val="139"/>
        </w:trPr>
        <w:tc>
          <w:tcPr>
            <w:tcW w:w="723" w:type="dxa"/>
            <w:gridSpan w:val="2"/>
            <w:tcBorders>
              <w:top w:val="nil"/>
              <w:left w:val="single" w:sz="4" w:space="0" w:color="auto"/>
              <w:bottom w:val="single" w:sz="4" w:space="0" w:color="auto"/>
              <w:right w:val="single" w:sz="4" w:space="0" w:color="auto"/>
            </w:tcBorders>
            <w:shd w:val="clear" w:color="auto" w:fill="auto"/>
            <w:vAlign w:val="center"/>
          </w:tcPr>
          <w:p w:rsidR="0039002D" w:rsidRPr="00DF1F08" w:rsidRDefault="0039002D" w:rsidP="0039002D">
            <w:pPr>
              <w:jc w:val="center"/>
              <w:rPr>
                <w:rFonts w:ascii="Calibri" w:hAnsi="Calibri"/>
                <w:sz w:val="22"/>
                <w:szCs w:val="22"/>
                <w:lang w:val="sr-Cyrl-CS"/>
              </w:rPr>
            </w:pPr>
            <w:r>
              <w:rPr>
                <w:rFonts w:ascii="Calibri" w:hAnsi="Calibri"/>
                <w:sz w:val="22"/>
                <w:szCs w:val="22"/>
                <w:lang w:val="sr-Cyrl-CS"/>
              </w:rPr>
              <w:t>13</w:t>
            </w:r>
          </w:p>
        </w:tc>
        <w:tc>
          <w:tcPr>
            <w:tcW w:w="2207" w:type="dxa"/>
            <w:gridSpan w:val="2"/>
            <w:tcBorders>
              <w:top w:val="nil"/>
              <w:left w:val="nil"/>
              <w:bottom w:val="single" w:sz="4" w:space="0" w:color="auto"/>
              <w:right w:val="single" w:sz="4" w:space="0" w:color="auto"/>
            </w:tcBorders>
            <w:shd w:val="clear" w:color="auto" w:fill="auto"/>
            <w:vAlign w:val="center"/>
          </w:tcPr>
          <w:p w:rsidR="0039002D" w:rsidRPr="00BA2C63" w:rsidRDefault="0039002D" w:rsidP="0039002D">
            <w:pPr>
              <w:ind w:firstLineChars="100" w:firstLine="220"/>
              <w:rPr>
                <w:rFonts w:ascii="Calibri" w:hAnsi="Calibri"/>
                <w:szCs w:val="22"/>
              </w:rPr>
            </w:pPr>
            <w:r>
              <w:rPr>
                <w:rFonts w:ascii="Calibri" w:hAnsi="Calibri"/>
                <w:sz w:val="22"/>
                <w:szCs w:val="22"/>
              </w:rPr>
              <w:t>16</w:t>
            </w:r>
            <w:r w:rsidRPr="00BA2C63">
              <w:rPr>
                <w:rFonts w:ascii="Calibri" w:hAnsi="Calibri"/>
                <w:sz w:val="22"/>
                <w:szCs w:val="22"/>
              </w:rPr>
              <w:t>5/70 R13</w:t>
            </w:r>
          </w:p>
        </w:tc>
        <w:tc>
          <w:tcPr>
            <w:tcW w:w="1943"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Pr>
                <w:rFonts w:ascii="Calibri" w:hAnsi="Calibri"/>
                <w:sz w:val="22"/>
                <w:szCs w:val="22"/>
              </w:rPr>
              <w:t>T</w:t>
            </w:r>
          </w:p>
        </w:tc>
        <w:tc>
          <w:tcPr>
            <w:tcW w:w="1982"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Pr>
                <w:rFonts w:ascii="Calibri" w:hAnsi="Calibri"/>
                <w:sz w:val="22"/>
                <w:szCs w:val="22"/>
              </w:rPr>
              <w:t>79</w:t>
            </w:r>
          </w:p>
        </w:tc>
      </w:tr>
      <w:tr w:rsidR="0039002D" w:rsidRPr="00D7391C" w:rsidTr="00011A25">
        <w:trPr>
          <w:trHeight w:val="139"/>
        </w:trPr>
        <w:tc>
          <w:tcPr>
            <w:tcW w:w="723" w:type="dxa"/>
            <w:gridSpan w:val="2"/>
            <w:tcBorders>
              <w:top w:val="nil"/>
              <w:left w:val="single" w:sz="4" w:space="0" w:color="auto"/>
              <w:bottom w:val="single" w:sz="4" w:space="0" w:color="auto"/>
              <w:right w:val="single" w:sz="4" w:space="0" w:color="auto"/>
            </w:tcBorders>
            <w:shd w:val="clear" w:color="auto" w:fill="auto"/>
            <w:vAlign w:val="center"/>
          </w:tcPr>
          <w:p w:rsidR="0039002D" w:rsidRPr="00DF1F08" w:rsidRDefault="0039002D" w:rsidP="0039002D">
            <w:pPr>
              <w:jc w:val="center"/>
              <w:rPr>
                <w:rFonts w:ascii="Calibri" w:hAnsi="Calibri"/>
                <w:sz w:val="22"/>
                <w:szCs w:val="22"/>
                <w:lang w:val="sr-Cyrl-CS"/>
              </w:rPr>
            </w:pPr>
            <w:r>
              <w:rPr>
                <w:rFonts w:ascii="Calibri" w:hAnsi="Calibri"/>
                <w:sz w:val="22"/>
                <w:szCs w:val="22"/>
                <w:lang w:val="sr-Cyrl-CS"/>
              </w:rPr>
              <w:t>14</w:t>
            </w:r>
          </w:p>
        </w:tc>
        <w:tc>
          <w:tcPr>
            <w:tcW w:w="2207" w:type="dxa"/>
            <w:gridSpan w:val="2"/>
            <w:tcBorders>
              <w:top w:val="nil"/>
              <w:left w:val="nil"/>
              <w:bottom w:val="single" w:sz="4" w:space="0" w:color="auto"/>
              <w:right w:val="single" w:sz="4" w:space="0" w:color="auto"/>
            </w:tcBorders>
            <w:shd w:val="clear" w:color="auto" w:fill="auto"/>
            <w:vAlign w:val="center"/>
          </w:tcPr>
          <w:p w:rsidR="0039002D" w:rsidRPr="00BA2C63" w:rsidRDefault="0039002D" w:rsidP="0039002D">
            <w:pPr>
              <w:ind w:firstLineChars="100" w:firstLine="220"/>
              <w:rPr>
                <w:rFonts w:ascii="Calibri" w:hAnsi="Calibri"/>
                <w:szCs w:val="22"/>
              </w:rPr>
            </w:pPr>
            <w:r>
              <w:rPr>
                <w:rFonts w:ascii="Calibri" w:hAnsi="Calibri"/>
                <w:sz w:val="22"/>
                <w:szCs w:val="22"/>
              </w:rPr>
              <w:t xml:space="preserve">170/70 </w:t>
            </w:r>
            <w:r w:rsidRPr="00BA2C63">
              <w:rPr>
                <w:rFonts w:ascii="Calibri" w:hAnsi="Calibri"/>
                <w:sz w:val="22"/>
                <w:szCs w:val="22"/>
              </w:rPr>
              <w:t>R13</w:t>
            </w:r>
          </w:p>
        </w:tc>
        <w:tc>
          <w:tcPr>
            <w:tcW w:w="1943"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sidRPr="00BA2C63">
              <w:rPr>
                <w:rFonts w:ascii="Calibri" w:hAnsi="Calibri"/>
                <w:sz w:val="22"/>
                <w:szCs w:val="22"/>
              </w:rPr>
              <w:t>T</w:t>
            </w:r>
          </w:p>
        </w:tc>
        <w:tc>
          <w:tcPr>
            <w:tcW w:w="1982"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Pr>
                <w:rFonts w:ascii="Calibri" w:hAnsi="Calibri"/>
                <w:sz w:val="22"/>
                <w:szCs w:val="22"/>
              </w:rPr>
              <w:t>82</w:t>
            </w:r>
          </w:p>
        </w:tc>
      </w:tr>
      <w:tr w:rsidR="0039002D" w:rsidRPr="00D7391C" w:rsidTr="00011A25">
        <w:trPr>
          <w:trHeight w:val="139"/>
        </w:trPr>
        <w:tc>
          <w:tcPr>
            <w:tcW w:w="723" w:type="dxa"/>
            <w:gridSpan w:val="2"/>
            <w:tcBorders>
              <w:top w:val="nil"/>
              <w:left w:val="single" w:sz="4" w:space="0" w:color="auto"/>
              <w:bottom w:val="single" w:sz="4" w:space="0" w:color="auto"/>
              <w:right w:val="single" w:sz="4" w:space="0" w:color="auto"/>
            </w:tcBorders>
            <w:shd w:val="clear" w:color="auto" w:fill="auto"/>
            <w:vAlign w:val="center"/>
          </w:tcPr>
          <w:p w:rsidR="0039002D" w:rsidRPr="00DF1F08" w:rsidRDefault="0039002D" w:rsidP="0039002D">
            <w:pPr>
              <w:jc w:val="center"/>
              <w:rPr>
                <w:rFonts w:ascii="Calibri" w:hAnsi="Calibri"/>
                <w:sz w:val="22"/>
                <w:szCs w:val="22"/>
                <w:lang w:val="sr-Cyrl-CS"/>
              </w:rPr>
            </w:pPr>
            <w:r>
              <w:rPr>
                <w:rFonts w:ascii="Calibri" w:hAnsi="Calibri"/>
                <w:sz w:val="22"/>
                <w:szCs w:val="22"/>
                <w:lang w:val="sr-Cyrl-CS"/>
              </w:rPr>
              <w:t>15</w:t>
            </w:r>
          </w:p>
        </w:tc>
        <w:tc>
          <w:tcPr>
            <w:tcW w:w="2207" w:type="dxa"/>
            <w:gridSpan w:val="2"/>
            <w:tcBorders>
              <w:top w:val="nil"/>
              <w:left w:val="nil"/>
              <w:bottom w:val="single" w:sz="4" w:space="0" w:color="auto"/>
              <w:right w:val="single" w:sz="4" w:space="0" w:color="auto"/>
            </w:tcBorders>
            <w:shd w:val="clear" w:color="auto" w:fill="auto"/>
            <w:vAlign w:val="center"/>
          </w:tcPr>
          <w:p w:rsidR="0039002D" w:rsidRPr="00BA2C63" w:rsidRDefault="0039002D" w:rsidP="0039002D">
            <w:pPr>
              <w:ind w:firstLineChars="100" w:firstLine="220"/>
              <w:rPr>
                <w:rFonts w:ascii="Calibri" w:hAnsi="Calibri"/>
                <w:szCs w:val="22"/>
              </w:rPr>
            </w:pPr>
            <w:r>
              <w:rPr>
                <w:rFonts w:ascii="Calibri" w:hAnsi="Calibri"/>
                <w:sz w:val="22"/>
                <w:szCs w:val="22"/>
              </w:rPr>
              <w:t>165/70 R14</w:t>
            </w:r>
          </w:p>
        </w:tc>
        <w:tc>
          <w:tcPr>
            <w:tcW w:w="1943"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sidRPr="00BA2C63">
              <w:rPr>
                <w:rFonts w:ascii="Calibri" w:hAnsi="Calibri"/>
                <w:sz w:val="22"/>
                <w:szCs w:val="22"/>
              </w:rPr>
              <w:t>T</w:t>
            </w:r>
          </w:p>
        </w:tc>
        <w:tc>
          <w:tcPr>
            <w:tcW w:w="1982"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Pr>
                <w:rFonts w:ascii="Calibri" w:hAnsi="Calibri"/>
                <w:sz w:val="22"/>
                <w:szCs w:val="22"/>
              </w:rPr>
              <w:t>81</w:t>
            </w:r>
          </w:p>
        </w:tc>
      </w:tr>
      <w:tr w:rsidR="0039002D" w:rsidRPr="00D7391C" w:rsidTr="00011A25">
        <w:trPr>
          <w:trHeight w:val="139"/>
        </w:trPr>
        <w:tc>
          <w:tcPr>
            <w:tcW w:w="723" w:type="dxa"/>
            <w:gridSpan w:val="2"/>
            <w:tcBorders>
              <w:top w:val="nil"/>
              <w:left w:val="single" w:sz="4" w:space="0" w:color="auto"/>
              <w:bottom w:val="single" w:sz="4" w:space="0" w:color="auto"/>
              <w:right w:val="single" w:sz="4" w:space="0" w:color="auto"/>
            </w:tcBorders>
            <w:shd w:val="clear" w:color="auto" w:fill="auto"/>
            <w:vAlign w:val="center"/>
          </w:tcPr>
          <w:p w:rsidR="0039002D" w:rsidRPr="00DF1F08" w:rsidRDefault="0039002D" w:rsidP="0039002D">
            <w:pPr>
              <w:jc w:val="center"/>
              <w:rPr>
                <w:rFonts w:ascii="Calibri" w:hAnsi="Calibri"/>
                <w:sz w:val="22"/>
                <w:szCs w:val="22"/>
                <w:lang w:val="sr-Cyrl-CS"/>
              </w:rPr>
            </w:pPr>
            <w:r>
              <w:rPr>
                <w:rFonts w:ascii="Calibri" w:hAnsi="Calibri"/>
                <w:sz w:val="22"/>
                <w:szCs w:val="22"/>
                <w:lang w:val="sr-Cyrl-CS"/>
              </w:rPr>
              <w:t>16</w:t>
            </w:r>
          </w:p>
        </w:tc>
        <w:tc>
          <w:tcPr>
            <w:tcW w:w="2207" w:type="dxa"/>
            <w:gridSpan w:val="2"/>
            <w:tcBorders>
              <w:top w:val="nil"/>
              <w:left w:val="nil"/>
              <w:bottom w:val="single" w:sz="4" w:space="0" w:color="auto"/>
              <w:right w:val="single" w:sz="4" w:space="0" w:color="auto"/>
            </w:tcBorders>
            <w:shd w:val="clear" w:color="auto" w:fill="auto"/>
            <w:vAlign w:val="center"/>
          </w:tcPr>
          <w:p w:rsidR="0039002D" w:rsidRPr="00BA2C63" w:rsidRDefault="0039002D" w:rsidP="0039002D">
            <w:pPr>
              <w:ind w:firstLineChars="100" w:firstLine="220"/>
              <w:rPr>
                <w:rFonts w:ascii="Calibri" w:hAnsi="Calibri"/>
                <w:szCs w:val="22"/>
              </w:rPr>
            </w:pPr>
            <w:r>
              <w:rPr>
                <w:rFonts w:ascii="Calibri" w:hAnsi="Calibri"/>
                <w:sz w:val="22"/>
                <w:szCs w:val="22"/>
              </w:rPr>
              <w:t>175/65 R14</w:t>
            </w:r>
          </w:p>
        </w:tc>
        <w:tc>
          <w:tcPr>
            <w:tcW w:w="1943"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sidRPr="00BA2C63">
              <w:rPr>
                <w:rFonts w:ascii="Calibri" w:hAnsi="Calibri"/>
                <w:sz w:val="22"/>
                <w:szCs w:val="22"/>
              </w:rPr>
              <w:t>T</w:t>
            </w:r>
          </w:p>
        </w:tc>
        <w:tc>
          <w:tcPr>
            <w:tcW w:w="1982"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sidRPr="00BA2C63">
              <w:rPr>
                <w:rFonts w:ascii="Calibri" w:hAnsi="Calibri"/>
                <w:sz w:val="22"/>
                <w:szCs w:val="22"/>
              </w:rPr>
              <w:t>82</w:t>
            </w:r>
          </w:p>
        </w:tc>
      </w:tr>
      <w:tr w:rsidR="0039002D" w:rsidRPr="00D7391C" w:rsidTr="00011A25">
        <w:trPr>
          <w:trHeight w:val="139"/>
        </w:trPr>
        <w:tc>
          <w:tcPr>
            <w:tcW w:w="723" w:type="dxa"/>
            <w:gridSpan w:val="2"/>
            <w:tcBorders>
              <w:top w:val="nil"/>
              <w:left w:val="single" w:sz="4" w:space="0" w:color="auto"/>
              <w:bottom w:val="single" w:sz="4" w:space="0" w:color="auto"/>
              <w:right w:val="single" w:sz="4" w:space="0" w:color="auto"/>
            </w:tcBorders>
            <w:shd w:val="clear" w:color="auto" w:fill="auto"/>
            <w:vAlign w:val="center"/>
          </w:tcPr>
          <w:p w:rsidR="0039002D" w:rsidRPr="00DF1F08" w:rsidRDefault="0039002D" w:rsidP="0039002D">
            <w:pPr>
              <w:jc w:val="center"/>
              <w:rPr>
                <w:rFonts w:ascii="Calibri" w:hAnsi="Calibri"/>
                <w:sz w:val="22"/>
                <w:szCs w:val="22"/>
                <w:lang w:val="sr-Cyrl-CS"/>
              </w:rPr>
            </w:pPr>
            <w:r>
              <w:rPr>
                <w:rFonts w:ascii="Calibri" w:hAnsi="Calibri"/>
                <w:sz w:val="22"/>
                <w:szCs w:val="22"/>
                <w:lang w:val="sr-Cyrl-CS"/>
              </w:rPr>
              <w:t>17</w:t>
            </w:r>
          </w:p>
        </w:tc>
        <w:tc>
          <w:tcPr>
            <w:tcW w:w="2207" w:type="dxa"/>
            <w:gridSpan w:val="2"/>
            <w:tcBorders>
              <w:top w:val="nil"/>
              <w:left w:val="nil"/>
              <w:bottom w:val="single" w:sz="4" w:space="0" w:color="auto"/>
              <w:right w:val="single" w:sz="4" w:space="0" w:color="auto"/>
            </w:tcBorders>
            <w:shd w:val="clear" w:color="auto" w:fill="auto"/>
            <w:vAlign w:val="center"/>
          </w:tcPr>
          <w:p w:rsidR="0039002D" w:rsidRPr="00BA2C63" w:rsidRDefault="0039002D" w:rsidP="0039002D">
            <w:pPr>
              <w:ind w:firstLineChars="100" w:firstLine="220"/>
              <w:rPr>
                <w:rFonts w:ascii="Calibri" w:hAnsi="Calibri"/>
                <w:szCs w:val="22"/>
              </w:rPr>
            </w:pPr>
            <w:r>
              <w:rPr>
                <w:rFonts w:ascii="Calibri" w:hAnsi="Calibri"/>
                <w:sz w:val="22"/>
                <w:szCs w:val="22"/>
              </w:rPr>
              <w:t>17</w:t>
            </w:r>
            <w:r w:rsidRPr="00BA2C63">
              <w:rPr>
                <w:rFonts w:ascii="Calibri" w:hAnsi="Calibri"/>
                <w:sz w:val="22"/>
                <w:szCs w:val="22"/>
              </w:rPr>
              <w:t>5/70 R14</w:t>
            </w:r>
          </w:p>
        </w:tc>
        <w:tc>
          <w:tcPr>
            <w:tcW w:w="1943"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sidRPr="00BA2C63">
              <w:rPr>
                <w:rFonts w:ascii="Calibri" w:hAnsi="Calibri"/>
                <w:sz w:val="22"/>
                <w:szCs w:val="22"/>
              </w:rPr>
              <w:t>T</w:t>
            </w:r>
          </w:p>
        </w:tc>
        <w:tc>
          <w:tcPr>
            <w:tcW w:w="1982"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Pr>
                <w:rFonts w:ascii="Calibri" w:hAnsi="Calibri"/>
                <w:sz w:val="22"/>
                <w:szCs w:val="22"/>
              </w:rPr>
              <w:t>82</w:t>
            </w:r>
          </w:p>
        </w:tc>
      </w:tr>
      <w:tr w:rsidR="0039002D" w:rsidRPr="00D7391C" w:rsidTr="00011A25">
        <w:trPr>
          <w:trHeight w:val="139"/>
        </w:trPr>
        <w:tc>
          <w:tcPr>
            <w:tcW w:w="723" w:type="dxa"/>
            <w:gridSpan w:val="2"/>
            <w:tcBorders>
              <w:top w:val="nil"/>
              <w:left w:val="single" w:sz="4" w:space="0" w:color="auto"/>
              <w:bottom w:val="single" w:sz="4" w:space="0" w:color="auto"/>
              <w:right w:val="single" w:sz="4" w:space="0" w:color="auto"/>
            </w:tcBorders>
            <w:shd w:val="clear" w:color="auto" w:fill="auto"/>
            <w:vAlign w:val="center"/>
          </w:tcPr>
          <w:p w:rsidR="0039002D" w:rsidRPr="00DF1F08" w:rsidRDefault="0039002D" w:rsidP="0039002D">
            <w:pPr>
              <w:jc w:val="center"/>
              <w:rPr>
                <w:rFonts w:ascii="Calibri" w:hAnsi="Calibri"/>
                <w:sz w:val="22"/>
                <w:szCs w:val="22"/>
                <w:lang w:val="sr-Cyrl-CS"/>
              </w:rPr>
            </w:pPr>
            <w:r>
              <w:rPr>
                <w:rFonts w:ascii="Calibri" w:hAnsi="Calibri"/>
                <w:sz w:val="22"/>
                <w:szCs w:val="22"/>
                <w:lang w:val="sr-Cyrl-CS"/>
              </w:rPr>
              <w:t>18</w:t>
            </w:r>
          </w:p>
        </w:tc>
        <w:tc>
          <w:tcPr>
            <w:tcW w:w="2207" w:type="dxa"/>
            <w:gridSpan w:val="2"/>
            <w:tcBorders>
              <w:top w:val="nil"/>
              <w:left w:val="nil"/>
              <w:bottom w:val="single" w:sz="4" w:space="0" w:color="auto"/>
              <w:right w:val="single" w:sz="4" w:space="0" w:color="auto"/>
            </w:tcBorders>
            <w:shd w:val="clear" w:color="auto" w:fill="auto"/>
            <w:vAlign w:val="center"/>
          </w:tcPr>
          <w:p w:rsidR="0039002D" w:rsidRPr="00BA2C63" w:rsidRDefault="0039002D" w:rsidP="0039002D">
            <w:pPr>
              <w:ind w:firstLineChars="100" w:firstLine="220"/>
              <w:rPr>
                <w:rFonts w:ascii="Calibri" w:hAnsi="Calibri"/>
                <w:szCs w:val="22"/>
              </w:rPr>
            </w:pPr>
            <w:r>
              <w:rPr>
                <w:rFonts w:ascii="Calibri" w:hAnsi="Calibri"/>
                <w:sz w:val="22"/>
                <w:szCs w:val="22"/>
              </w:rPr>
              <w:t>185/5</w:t>
            </w:r>
            <w:r w:rsidRPr="00BA2C63">
              <w:rPr>
                <w:rFonts w:ascii="Calibri" w:hAnsi="Calibri"/>
                <w:sz w:val="22"/>
                <w:szCs w:val="22"/>
              </w:rPr>
              <w:t>5 R14</w:t>
            </w:r>
          </w:p>
        </w:tc>
        <w:tc>
          <w:tcPr>
            <w:tcW w:w="1943"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Pr>
                <w:rFonts w:ascii="Calibri" w:hAnsi="Calibri"/>
                <w:szCs w:val="22"/>
              </w:rPr>
              <w:t>T</w:t>
            </w:r>
          </w:p>
        </w:tc>
        <w:tc>
          <w:tcPr>
            <w:tcW w:w="1982" w:type="dxa"/>
            <w:tcBorders>
              <w:top w:val="nil"/>
              <w:left w:val="nil"/>
              <w:bottom w:val="single" w:sz="4" w:space="0" w:color="auto"/>
              <w:right w:val="single" w:sz="4" w:space="0" w:color="auto"/>
            </w:tcBorders>
            <w:shd w:val="clear" w:color="auto" w:fill="auto"/>
            <w:vAlign w:val="center"/>
          </w:tcPr>
          <w:p w:rsidR="0039002D" w:rsidRPr="00E83B00" w:rsidRDefault="0039002D" w:rsidP="0039002D">
            <w:pPr>
              <w:jc w:val="center"/>
              <w:rPr>
                <w:rFonts w:ascii="Calibri" w:hAnsi="Calibri"/>
                <w:szCs w:val="22"/>
              </w:rPr>
            </w:pPr>
            <w:r>
              <w:rPr>
                <w:rFonts w:ascii="Calibri" w:hAnsi="Calibri"/>
                <w:sz w:val="22"/>
                <w:szCs w:val="22"/>
              </w:rPr>
              <w:t>82</w:t>
            </w:r>
          </w:p>
        </w:tc>
      </w:tr>
      <w:tr w:rsidR="0039002D" w:rsidRPr="00D7391C" w:rsidTr="00011A25">
        <w:trPr>
          <w:trHeight w:val="139"/>
        </w:trPr>
        <w:tc>
          <w:tcPr>
            <w:tcW w:w="7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02D" w:rsidRPr="00DF1F08" w:rsidRDefault="0039002D" w:rsidP="0039002D">
            <w:pPr>
              <w:jc w:val="center"/>
              <w:rPr>
                <w:rFonts w:ascii="Calibri" w:hAnsi="Calibri"/>
                <w:sz w:val="22"/>
                <w:szCs w:val="22"/>
                <w:lang w:val="sr-Cyrl-CS"/>
              </w:rPr>
            </w:pPr>
            <w:r>
              <w:rPr>
                <w:rFonts w:ascii="Calibri" w:hAnsi="Calibri"/>
                <w:sz w:val="22"/>
                <w:szCs w:val="22"/>
                <w:lang w:val="sr-Cyrl-CS"/>
              </w:rPr>
              <w:lastRenderedPageBreak/>
              <w:t>19</w:t>
            </w:r>
          </w:p>
        </w:tc>
        <w:tc>
          <w:tcPr>
            <w:tcW w:w="2207" w:type="dxa"/>
            <w:gridSpan w:val="2"/>
            <w:tcBorders>
              <w:top w:val="single" w:sz="4" w:space="0" w:color="auto"/>
              <w:left w:val="nil"/>
              <w:bottom w:val="single" w:sz="4" w:space="0" w:color="auto"/>
              <w:right w:val="single" w:sz="4" w:space="0" w:color="auto"/>
            </w:tcBorders>
            <w:shd w:val="clear" w:color="auto" w:fill="auto"/>
            <w:vAlign w:val="center"/>
          </w:tcPr>
          <w:p w:rsidR="0039002D" w:rsidRPr="00BA2C63" w:rsidRDefault="0039002D" w:rsidP="0039002D">
            <w:pPr>
              <w:ind w:firstLineChars="100" w:firstLine="220"/>
              <w:rPr>
                <w:rFonts w:ascii="Calibri" w:hAnsi="Calibri"/>
                <w:szCs w:val="22"/>
              </w:rPr>
            </w:pPr>
            <w:r>
              <w:rPr>
                <w:rFonts w:ascii="Calibri" w:hAnsi="Calibri"/>
                <w:sz w:val="22"/>
                <w:szCs w:val="22"/>
              </w:rPr>
              <w:t>185/6</w:t>
            </w:r>
            <w:r w:rsidRPr="00BA2C63">
              <w:rPr>
                <w:rFonts w:ascii="Calibri" w:hAnsi="Calibri"/>
                <w:sz w:val="22"/>
                <w:szCs w:val="22"/>
              </w:rPr>
              <w:t>0 R14</w:t>
            </w:r>
          </w:p>
        </w:tc>
        <w:tc>
          <w:tcPr>
            <w:tcW w:w="1943" w:type="dxa"/>
            <w:tcBorders>
              <w:top w:val="single" w:sz="4" w:space="0" w:color="auto"/>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sidRPr="00BA2C63">
              <w:rPr>
                <w:rFonts w:ascii="Calibri" w:hAnsi="Calibri"/>
                <w:sz w:val="22"/>
                <w:szCs w:val="22"/>
              </w:rPr>
              <w:t>T</w:t>
            </w:r>
          </w:p>
        </w:tc>
        <w:tc>
          <w:tcPr>
            <w:tcW w:w="1982" w:type="dxa"/>
            <w:tcBorders>
              <w:top w:val="single" w:sz="4" w:space="0" w:color="auto"/>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sidRPr="00BA2C63">
              <w:rPr>
                <w:rFonts w:ascii="Calibri" w:hAnsi="Calibri"/>
                <w:sz w:val="22"/>
                <w:szCs w:val="22"/>
              </w:rPr>
              <w:t>82</w:t>
            </w:r>
          </w:p>
        </w:tc>
      </w:tr>
      <w:tr w:rsidR="0039002D" w:rsidRPr="00D7391C" w:rsidTr="00011A25">
        <w:trPr>
          <w:trHeight w:val="139"/>
        </w:trPr>
        <w:tc>
          <w:tcPr>
            <w:tcW w:w="723" w:type="dxa"/>
            <w:gridSpan w:val="2"/>
            <w:tcBorders>
              <w:top w:val="nil"/>
              <w:left w:val="single" w:sz="4" w:space="0" w:color="auto"/>
              <w:bottom w:val="single" w:sz="4" w:space="0" w:color="auto"/>
              <w:right w:val="single" w:sz="4" w:space="0" w:color="auto"/>
            </w:tcBorders>
            <w:shd w:val="clear" w:color="auto" w:fill="auto"/>
            <w:vAlign w:val="center"/>
          </w:tcPr>
          <w:p w:rsidR="0039002D" w:rsidRPr="00DF1F08" w:rsidRDefault="0039002D" w:rsidP="0039002D">
            <w:pPr>
              <w:jc w:val="center"/>
              <w:rPr>
                <w:rFonts w:ascii="Calibri" w:hAnsi="Calibri"/>
                <w:sz w:val="22"/>
                <w:szCs w:val="22"/>
                <w:lang w:val="sr-Cyrl-CS"/>
              </w:rPr>
            </w:pPr>
            <w:r>
              <w:rPr>
                <w:rFonts w:ascii="Calibri" w:hAnsi="Calibri"/>
                <w:sz w:val="22"/>
                <w:szCs w:val="22"/>
                <w:lang w:val="sr-Cyrl-CS"/>
              </w:rPr>
              <w:t>20</w:t>
            </w:r>
          </w:p>
        </w:tc>
        <w:tc>
          <w:tcPr>
            <w:tcW w:w="2207" w:type="dxa"/>
            <w:gridSpan w:val="2"/>
            <w:tcBorders>
              <w:top w:val="nil"/>
              <w:left w:val="nil"/>
              <w:bottom w:val="single" w:sz="4" w:space="0" w:color="auto"/>
              <w:right w:val="single" w:sz="4" w:space="0" w:color="auto"/>
            </w:tcBorders>
            <w:shd w:val="clear" w:color="auto" w:fill="auto"/>
            <w:vAlign w:val="center"/>
          </w:tcPr>
          <w:p w:rsidR="0039002D" w:rsidRPr="00BA2C63" w:rsidRDefault="0039002D" w:rsidP="0039002D">
            <w:pPr>
              <w:ind w:firstLineChars="100" w:firstLine="220"/>
              <w:rPr>
                <w:rFonts w:ascii="Calibri" w:hAnsi="Calibri"/>
                <w:szCs w:val="22"/>
              </w:rPr>
            </w:pPr>
            <w:r>
              <w:rPr>
                <w:rFonts w:ascii="Calibri" w:hAnsi="Calibri"/>
                <w:sz w:val="22"/>
                <w:szCs w:val="22"/>
              </w:rPr>
              <w:t>185/65</w:t>
            </w:r>
            <w:r w:rsidRPr="00BA2C63">
              <w:rPr>
                <w:rFonts w:ascii="Calibri" w:hAnsi="Calibri"/>
                <w:sz w:val="22"/>
                <w:szCs w:val="22"/>
              </w:rPr>
              <w:t xml:space="preserve"> R14</w:t>
            </w:r>
          </w:p>
        </w:tc>
        <w:tc>
          <w:tcPr>
            <w:tcW w:w="1943"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sidRPr="00BA2C63">
              <w:rPr>
                <w:rFonts w:ascii="Calibri" w:hAnsi="Calibri"/>
                <w:sz w:val="22"/>
                <w:szCs w:val="22"/>
              </w:rPr>
              <w:t>T</w:t>
            </w:r>
          </w:p>
        </w:tc>
        <w:tc>
          <w:tcPr>
            <w:tcW w:w="1982"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Pr>
                <w:rFonts w:ascii="Calibri" w:hAnsi="Calibri"/>
                <w:sz w:val="22"/>
                <w:szCs w:val="22"/>
              </w:rPr>
              <w:t>86</w:t>
            </w:r>
          </w:p>
        </w:tc>
      </w:tr>
      <w:tr w:rsidR="0039002D" w:rsidRPr="00D7391C" w:rsidTr="00011A25">
        <w:trPr>
          <w:trHeight w:val="139"/>
        </w:trPr>
        <w:tc>
          <w:tcPr>
            <w:tcW w:w="7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02D" w:rsidRPr="00DF1F08" w:rsidRDefault="0039002D" w:rsidP="0039002D">
            <w:pPr>
              <w:jc w:val="center"/>
              <w:rPr>
                <w:rFonts w:ascii="Calibri" w:hAnsi="Calibri"/>
                <w:sz w:val="22"/>
                <w:szCs w:val="22"/>
                <w:lang w:val="sr-Cyrl-CS"/>
              </w:rPr>
            </w:pPr>
            <w:r>
              <w:rPr>
                <w:rFonts w:ascii="Calibri" w:hAnsi="Calibri"/>
                <w:sz w:val="22"/>
                <w:szCs w:val="22"/>
                <w:lang w:val="sr-Cyrl-CS"/>
              </w:rPr>
              <w:t>21</w:t>
            </w:r>
          </w:p>
        </w:tc>
        <w:tc>
          <w:tcPr>
            <w:tcW w:w="2207" w:type="dxa"/>
            <w:gridSpan w:val="2"/>
            <w:tcBorders>
              <w:top w:val="single" w:sz="4" w:space="0" w:color="auto"/>
              <w:left w:val="nil"/>
              <w:bottom w:val="single" w:sz="4" w:space="0" w:color="auto"/>
              <w:right w:val="single" w:sz="4" w:space="0" w:color="auto"/>
            </w:tcBorders>
            <w:shd w:val="clear" w:color="auto" w:fill="auto"/>
            <w:vAlign w:val="center"/>
          </w:tcPr>
          <w:p w:rsidR="0039002D" w:rsidRPr="00BA2C63" w:rsidRDefault="0039002D" w:rsidP="0039002D">
            <w:pPr>
              <w:ind w:firstLineChars="100" w:firstLine="220"/>
              <w:rPr>
                <w:rFonts w:ascii="Calibri" w:hAnsi="Calibri"/>
                <w:szCs w:val="22"/>
              </w:rPr>
            </w:pPr>
            <w:r>
              <w:rPr>
                <w:rFonts w:ascii="Calibri" w:hAnsi="Calibri"/>
                <w:sz w:val="22"/>
                <w:szCs w:val="22"/>
              </w:rPr>
              <w:t>185/70</w:t>
            </w:r>
            <w:r w:rsidRPr="00BA2C63">
              <w:rPr>
                <w:rFonts w:ascii="Calibri" w:hAnsi="Calibri"/>
                <w:sz w:val="22"/>
                <w:szCs w:val="22"/>
              </w:rPr>
              <w:t xml:space="preserve"> R14</w:t>
            </w:r>
          </w:p>
        </w:tc>
        <w:tc>
          <w:tcPr>
            <w:tcW w:w="1943" w:type="dxa"/>
            <w:tcBorders>
              <w:top w:val="single" w:sz="4" w:space="0" w:color="auto"/>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sidRPr="00BA2C63">
              <w:rPr>
                <w:rFonts w:ascii="Calibri" w:hAnsi="Calibri"/>
                <w:sz w:val="22"/>
                <w:szCs w:val="22"/>
              </w:rPr>
              <w:t>T</w:t>
            </w:r>
          </w:p>
        </w:tc>
        <w:tc>
          <w:tcPr>
            <w:tcW w:w="1982" w:type="dxa"/>
            <w:tcBorders>
              <w:top w:val="single" w:sz="4" w:space="0" w:color="auto"/>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sidRPr="00BA2C63">
              <w:rPr>
                <w:rFonts w:ascii="Calibri" w:hAnsi="Calibri"/>
                <w:sz w:val="22"/>
                <w:szCs w:val="22"/>
              </w:rPr>
              <w:t>86</w:t>
            </w:r>
          </w:p>
        </w:tc>
      </w:tr>
      <w:tr w:rsidR="0039002D" w:rsidRPr="00D7391C" w:rsidTr="00011A25">
        <w:trPr>
          <w:trHeight w:val="139"/>
        </w:trPr>
        <w:tc>
          <w:tcPr>
            <w:tcW w:w="723" w:type="dxa"/>
            <w:gridSpan w:val="2"/>
            <w:tcBorders>
              <w:top w:val="nil"/>
              <w:left w:val="single" w:sz="4" w:space="0" w:color="auto"/>
              <w:bottom w:val="single" w:sz="4" w:space="0" w:color="auto"/>
              <w:right w:val="single" w:sz="4" w:space="0" w:color="auto"/>
            </w:tcBorders>
            <w:shd w:val="clear" w:color="auto" w:fill="auto"/>
            <w:vAlign w:val="center"/>
          </w:tcPr>
          <w:p w:rsidR="0039002D" w:rsidRDefault="0039002D" w:rsidP="0039002D">
            <w:pPr>
              <w:jc w:val="center"/>
              <w:rPr>
                <w:rFonts w:ascii="Calibri" w:hAnsi="Calibri"/>
                <w:sz w:val="22"/>
                <w:szCs w:val="22"/>
                <w:lang w:val="sr-Cyrl-CS"/>
              </w:rPr>
            </w:pPr>
            <w:r>
              <w:rPr>
                <w:rFonts w:ascii="Calibri" w:hAnsi="Calibri"/>
                <w:sz w:val="22"/>
                <w:szCs w:val="22"/>
                <w:lang w:val="sr-Cyrl-CS"/>
              </w:rPr>
              <w:t>22</w:t>
            </w:r>
          </w:p>
        </w:tc>
        <w:tc>
          <w:tcPr>
            <w:tcW w:w="2207" w:type="dxa"/>
            <w:gridSpan w:val="2"/>
            <w:tcBorders>
              <w:top w:val="nil"/>
              <w:left w:val="nil"/>
              <w:bottom w:val="single" w:sz="4" w:space="0" w:color="auto"/>
              <w:right w:val="single" w:sz="4" w:space="0" w:color="auto"/>
            </w:tcBorders>
            <w:shd w:val="clear" w:color="auto" w:fill="auto"/>
            <w:vAlign w:val="center"/>
          </w:tcPr>
          <w:p w:rsidR="0039002D" w:rsidRPr="00BA2C63" w:rsidRDefault="0039002D" w:rsidP="0039002D">
            <w:pPr>
              <w:ind w:firstLineChars="100" w:firstLine="220"/>
              <w:rPr>
                <w:rFonts w:ascii="Calibri" w:hAnsi="Calibri"/>
                <w:szCs w:val="22"/>
              </w:rPr>
            </w:pPr>
            <w:r>
              <w:rPr>
                <w:rFonts w:ascii="Calibri" w:hAnsi="Calibri"/>
                <w:sz w:val="22"/>
                <w:szCs w:val="22"/>
              </w:rPr>
              <w:t>19</w:t>
            </w:r>
            <w:r w:rsidRPr="00BA2C63">
              <w:rPr>
                <w:rFonts w:ascii="Calibri" w:hAnsi="Calibri"/>
                <w:sz w:val="22"/>
                <w:szCs w:val="22"/>
              </w:rPr>
              <w:t>5/70 R14</w:t>
            </w:r>
          </w:p>
        </w:tc>
        <w:tc>
          <w:tcPr>
            <w:tcW w:w="1943"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sidRPr="00BA2C63">
              <w:rPr>
                <w:rFonts w:ascii="Calibri" w:hAnsi="Calibri"/>
                <w:sz w:val="22"/>
                <w:szCs w:val="22"/>
              </w:rPr>
              <w:t>T</w:t>
            </w:r>
          </w:p>
        </w:tc>
        <w:tc>
          <w:tcPr>
            <w:tcW w:w="1982"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Pr>
                <w:rFonts w:ascii="Calibri" w:hAnsi="Calibri"/>
                <w:sz w:val="22"/>
                <w:szCs w:val="22"/>
              </w:rPr>
              <w:t>91</w:t>
            </w:r>
          </w:p>
        </w:tc>
      </w:tr>
      <w:tr w:rsidR="00065004" w:rsidRPr="00C25318" w:rsidTr="00011A25">
        <w:trPr>
          <w:trHeight w:val="171"/>
        </w:trPr>
        <w:tc>
          <w:tcPr>
            <w:tcW w:w="6855" w:type="dxa"/>
            <w:gridSpan w:val="6"/>
            <w:tcBorders>
              <w:top w:val="single" w:sz="4" w:space="0" w:color="auto"/>
              <w:left w:val="single" w:sz="4" w:space="0" w:color="auto"/>
              <w:bottom w:val="single" w:sz="4" w:space="0" w:color="auto"/>
              <w:right w:val="single" w:sz="4" w:space="0" w:color="auto"/>
            </w:tcBorders>
            <w:shd w:val="clear" w:color="auto" w:fill="auto"/>
            <w:noWrap/>
          </w:tcPr>
          <w:p w:rsidR="00065004" w:rsidRPr="00967AA5" w:rsidRDefault="00065004" w:rsidP="0039002D">
            <w:pPr>
              <w:rPr>
                <w:rFonts w:ascii="Calibri" w:hAnsi="Calibri"/>
                <w:sz w:val="22"/>
                <w:szCs w:val="22"/>
                <w:lang w:val="ru-RU"/>
              </w:rPr>
            </w:pPr>
            <w:r w:rsidRPr="00D7391C">
              <w:rPr>
                <w:rFonts w:ascii="Calibri" w:hAnsi="Calibri"/>
                <w:b/>
                <w:bCs/>
                <w:color w:val="FF0000"/>
                <w:sz w:val="22"/>
                <w:szCs w:val="22"/>
              </w:rPr>
              <w:t>III</w:t>
            </w:r>
            <w:r w:rsidRPr="00D7391C">
              <w:rPr>
                <w:rFonts w:ascii="Calibri" w:hAnsi="Calibri"/>
                <w:b/>
                <w:bCs/>
                <w:color w:val="FF0000"/>
                <w:sz w:val="22"/>
                <w:szCs w:val="22"/>
                <w:lang w:val="ru-RU"/>
              </w:rPr>
              <w:t xml:space="preserve"> Гуме за путничке аутомобиле  15’, 16’, 17’, 18’ и 19’  – летњи програм</w:t>
            </w:r>
            <w:r w:rsidRPr="00D7391C">
              <w:rPr>
                <w:rFonts w:ascii="Calibri" w:hAnsi="Calibri"/>
                <w:sz w:val="22"/>
                <w:szCs w:val="22"/>
              </w:rPr>
              <w:t> </w:t>
            </w:r>
          </w:p>
        </w:tc>
      </w:tr>
      <w:tr w:rsidR="0039002D" w:rsidRPr="00D7391C" w:rsidTr="00011A25">
        <w:trPr>
          <w:trHeight w:val="139"/>
        </w:trPr>
        <w:tc>
          <w:tcPr>
            <w:tcW w:w="7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02D" w:rsidRPr="002C67A7" w:rsidRDefault="0039002D" w:rsidP="0039002D">
            <w:pPr>
              <w:jc w:val="center"/>
              <w:rPr>
                <w:rFonts w:ascii="Calibri" w:hAnsi="Calibri"/>
                <w:sz w:val="22"/>
                <w:szCs w:val="22"/>
                <w:lang w:val="sr-Cyrl-CS"/>
              </w:rPr>
            </w:pPr>
            <w:r>
              <w:rPr>
                <w:rFonts w:ascii="Calibri" w:hAnsi="Calibri"/>
                <w:sz w:val="22"/>
                <w:szCs w:val="22"/>
                <w:lang w:val="sr-Cyrl-CS"/>
              </w:rPr>
              <w:t>23</w:t>
            </w:r>
          </w:p>
        </w:tc>
        <w:tc>
          <w:tcPr>
            <w:tcW w:w="2207" w:type="dxa"/>
            <w:gridSpan w:val="2"/>
            <w:tcBorders>
              <w:top w:val="single" w:sz="4" w:space="0" w:color="auto"/>
              <w:left w:val="nil"/>
              <w:bottom w:val="single" w:sz="4" w:space="0" w:color="auto"/>
              <w:right w:val="single" w:sz="4" w:space="0" w:color="auto"/>
            </w:tcBorders>
            <w:shd w:val="clear" w:color="auto" w:fill="auto"/>
            <w:vAlign w:val="center"/>
          </w:tcPr>
          <w:p w:rsidR="0039002D" w:rsidRPr="00BA2C63" w:rsidRDefault="0039002D" w:rsidP="0039002D">
            <w:pPr>
              <w:ind w:firstLineChars="100" w:firstLine="220"/>
              <w:rPr>
                <w:rFonts w:ascii="Calibri" w:hAnsi="Calibri"/>
                <w:szCs w:val="22"/>
              </w:rPr>
            </w:pPr>
            <w:r>
              <w:rPr>
                <w:rFonts w:ascii="Calibri" w:hAnsi="Calibri"/>
                <w:sz w:val="22"/>
                <w:szCs w:val="22"/>
              </w:rPr>
              <w:t>185/60</w:t>
            </w:r>
            <w:r w:rsidRPr="00BA2C63">
              <w:rPr>
                <w:rFonts w:ascii="Calibri" w:hAnsi="Calibri"/>
                <w:sz w:val="22"/>
                <w:szCs w:val="22"/>
              </w:rPr>
              <w:t xml:space="preserve"> R15</w:t>
            </w:r>
          </w:p>
        </w:tc>
        <w:tc>
          <w:tcPr>
            <w:tcW w:w="1943" w:type="dxa"/>
            <w:tcBorders>
              <w:top w:val="single" w:sz="4" w:space="0" w:color="auto"/>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sidRPr="00BA2C63">
              <w:rPr>
                <w:rFonts w:ascii="Calibri" w:hAnsi="Calibri"/>
                <w:sz w:val="22"/>
                <w:szCs w:val="22"/>
              </w:rPr>
              <w:t>T</w:t>
            </w:r>
          </w:p>
        </w:tc>
        <w:tc>
          <w:tcPr>
            <w:tcW w:w="1982" w:type="dxa"/>
            <w:tcBorders>
              <w:top w:val="single" w:sz="4" w:space="0" w:color="auto"/>
              <w:left w:val="nil"/>
              <w:bottom w:val="single" w:sz="4" w:space="0" w:color="auto"/>
              <w:right w:val="single" w:sz="4" w:space="0" w:color="auto"/>
            </w:tcBorders>
            <w:shd w:val="clear" w:color="auto" w:fill="auto"/>
            <w:vAlign w:val="center"/>
          </w:tcPr>
          <w:p w:rsidR="0039002D" w:rsidRPr="00EE0F44" w:rsidRDefault="0039002D" w:rsidP="0039002D">
            <w:pPr>
              <w:jc w:val="center"/>
              <w:rPr>
                <w:rFonts w:ascii="Calibri" w:hAnsi="Calibri"/>
                <w:szCs w:val="22"/>
              </w:rPr>
            </w:pPr>
            <w:r>
              <w:rPr>
                <w:rFonts w:ascii="Calibri" w:hAnsi="Calibri"/>
                <w:sz w:val="22"/>
                <w:szCs w:val="22"/>
              </w:rPr>
              <w:t>88</w:t>
            </w:r>
          </w:p>
        </w:tc>
      </w:tr>
      <w:tr w:rsidR="0039002D" w:rsidRPr="00D7391C" w:rsidTr="00011A25">
        <w:trPr>
          <w:trHeight w:val="139"/>
        </w:trPr>
        <w:tc>
          <w:tcPr>
            <w:tcW w:w="7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02D" w:rsidRPr="002C67A7" w:rsidRDefault="0039002D" w:rsidP="0039002D">
            <w:pPr>
              <w:jc w:val="center"/>
              <w:rPr>
                <w:rFonts w:ascii="Calibri" w:hAnsi="Calibri"/>
                <w:sz w:val="22"/>
                <w:szCs w:val="22"/>
                <w:lang w:val="sr-Cyrl-CS"/>
              </w:rPr>
            </w:pPr>
            <w:r>
              <w:rPr>
                <w:rFonts w:ascii="Calibri" w:hAnsi="Calibri"/>
                <w:sz w:val="22"/>
                <w:szCs w:val="22"/>
                <w:lang w:val="sr-Cyrl-CS"/>
              </w:rPr>
              <w:t>24</w:t>
            </w:r>
          </w:p>
        </w:tc>
        <w:tc>
          <w:tcPr>
            <w:tcW w:w="2207" w:type="dxa"/>
            <w:gridSpan w:val="2"/>
            <w:tcBorders>
              <w:top w:val="single" w:sz="4" w:space="0" w:color="auto"/>
              <w:left w:val="nil"/>
              <w:bottom w:val="single" w:sz="4" w:space="0" w:color="auto"/>
              <w:right w:val="single" w:sz="4" w:space="0" w:color="auto"/>
            </w:tcBorders>
            <w:shd w:val="clear" w:color="auto" w:fill="auto"/>
            <w:vAlign w:val="center"/>
          </w:tcPr>
          <w:p w:rsidR="0039002D" w:rsidRDefault="0039002D" w:rsidP="0039002D">
            <w:pPr>
              <w:ind w:firstLineChars="100" w:firstLine="220"/>
              <w:rPr>
                <w:rFonts w:ascii="Calibri" w:hAnsi="Calibri"/>
                <w:szCs w:val="22"/>
              </w:rPr>
            </w:pPr>
            <w:r>
              <w:rPr>
                <w:rFonts w:ascii="Calibri" w:hAnsi="Calibri"/>
                <w:sz w:val="22"/>
                <w:szCs w:val="22"/>
              </w:rPr>
              <w:t>185/65 R15</w:t>
            </w:r>
          </w:p>
        </w:tc>
        <w:tc>
          <w:tcPr>
            <w:tcW w:w="1943" w:type="dxa"/>
            <w:tcBorders>
              <w:top w:val="single" w:sz="4" w:space="0" w:color="auto"/>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Pr>
                <w:rFonts w:ascii="Calibri" w:hAnsi="Calibri"/>
                <w:sz w:val="22"/>
                <w:szCs w:val="22"/>
              </w:rPr>
              <w:t>T</w:t>
            </w:r>
          </w:p>
        </w:tc>
        <w:tc>
          <w:tcPr>
            <w:tcW w:w="1982" w:type="dxa"/>
            <w:tcBorders>
              <w:top w:val="single" w:sz="4" w:space="0" w:color="auto"/>
              <w:left w:val="nil"/>
              <w:bottom w:val="single" w:sz="4" w:space="0" w:color="auto"/>
              <w:right w:val="single" w:sz="4" w:space="0" w:color="auto"/>
            </w:tcBorders>
            <w:shd w:val="clear" w:color="auto" w:fill="auto"/>
            <w:vAlign w:val="center"/>
          </w:tcPr>
          <w:p w:rsidR="0039002D" w:rsidRDefault="0039002D" w:rsidP="0039002D">
            <w:pPr>
              <w:jc w:val="center"/>
              <w:rPr>
                <w:rFonts w:ascii="Calibri" w:hAnsi="Calibri"/>
                <w:szCs w:val="22"/>
              </w:rPr>
            </w:pPr>
            <w:r>
              <w:rPr>
                <w:rFonts w:ascii="Calibri" w:hAnsi="Calibri"/>
                <w:sz w:val="22"/>
                <w:szCs w:val="22"/>
              </w:rPr>
              <w:t>88</w:t>
            </w:r>
          </w:p>
        </w:tc>
      </w:tr>
      <w:tr w:rsidR="0039002D" w:rsidRPr="00D7391C" w:rsidTr="00011A25">
        <w:trPr>
          <w:trHeight w:val="139"/>
        </w:trPr>
        <w:tc>
          <w:tcPr>
            <w:tcW w:w="723" w:type="dxa"/>
            <w:gridSpan w:val="2"/>
            <w:tcBorders>
              <w:top w:val="nil"/>
              <w:left w:val="single" w:sz="4" w:space="0" w:color="auto"/>
              <w:bottom w:val="single" w:sz="4" w:space="0" w:color="auto"/>
              <w:right w:val="single" w:sz="4" w:space="0" w:color="auto"/>
            </w:tcBorders>
            <w:shd w:val="clear" w:color="auto" w:fill="auto"/>
            <w:vAlign w:val="center"/>
          </w:tcPr>
          <w:p w:rsidR="0039002D" w:rsidRPr="002C67A7" w:rsidRDefault="0039002D" w:rsidP="0039002D">
            <w:pPr>
              <w:jc w:val="center"/>
              <w:rPr>
                <w:rFonts w:ascii="Calibri" w:hAnsi="Calibri"/>
                <w:sz w:val="22"/>
                <w:szCs w:val="22"/>
                <w:lang w:val="sr-Cyrl-CS"/>
              </w:rPr>
            </w:pPr>
            <w:r>
              <w:rPr>
                <w:rFonts w:ascii="Calibri" w:hAnsi="Calibri"/>
                <w:sz w:val="22"/>
                <w:szCs w:val="22"/>
                <w:lang w:val="sr-Cyrl-CS"/>
              </w:rPr>
              <w:t>25</w:t>
            </w:r>
          </w:p>
        </w:tc>
        <w:tc>
          <w:tcPr>
            <w:tcW w:w="2207" w:type="dxa"/>
            <w:gridSpan w:val="2"/>
            <w:tcBorders>
              <w:top w:val="nil"/>
              <w:left w:val="nil"/>
              <w:bottom w:val="single" w:sz="4" w:space="0" w:color="auto"/>
              <w:right w:val="single" w:sz="4" w:space="0" w:color="auto"/>
            </w:tcBorders>
            <w:shd w:val="clear" w:color="auto" w:fill="auto"/>
            <w:vAlign w:val="center"/>
          </w:tcPr>
          <w:p w:rsidR="0039002D" w:rsidRPr="00BA2C63" w:rsidRDefault="0039002D" w:rsidP="0039002D">
            <w:pPr>
              <w:ind w:firstLineChars="100" w:firstLine="220"/>
              <w:rPr>
                <w:rFonts w:ascii="Calibri" w:hAnsi="Calibri"/>
                <w:szCs w:val="22"/>
              </w:rPr>
            </w:pPr>
            <w:r>
              <w:rPr>
                <w:rFonts w:ascii="Calibri" w:hAnsi="Calibri"/>
                <w:sz w:val="22"/>
                <w:szCs w:val="22"/>
              </w:rPr>
              <w:t>195/60</w:t>
            </w:r>
            <w:r w:rsidRPr="00BA2C63">
              <w:rPr>
                <w:rFonts w:ascii="Calibri" w:hAnsi="Calibri"/>
                <w:sz w:val="22"/>
                <w:szCs w:val="22"/>
              </w:rPr>
              <w:t xml:space="preserve"> R15</w:t>
            </w:r>
          </w:p>
        </w:tc>
        <w:tc>
          <w:tcPr>
            <w:tcW w:w="1943"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sidRPr="00BA2C63">
              <w:rPr>
                <w:rFonts w:ascii="Calibri" w:hAnsi="Calibri"/>
                <w:sz w:val="22"/>
                <w:szCs w:val="22"/>
              </w:rPr>
              <w:t>T</w:t>
            </w:r>
          </w:p>
        </w:tc>
        <w:tc>
          <w:tcPr>
            <w:tcW w:w="1982"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Pr>
                <w:rFonts w:ascii="Calibri" w:hAnsi="Calibri"/>
                <w:sz w:val="22"/>
                <w:szCs w:val="22"/>
              </w:rPr>
              <w:t>88</w:t>
            </w:r>
          </w:p>
        </w:tc>
      </w:tr>
      <w:tr w:rsidR="0039002D" w:rsidRPr="00D7391C" w:rsidTr="00011A25">
        <w:trPr>
          <w:trHeight w:val="139"/>
        </w:trPr>
        <w:tc>
          <w:tcPr>
            <w:tcW w:w="723" w:type="dxa"/>
            <w:gridSpan w:val="2"/>
            <w:tcBorders>
              <w:top w:val="nil"/>
              <w:left w:val="single" w:sz="4" w:space="0" w:color="auto"/>
              <w:bottom w:val="single" w:sz="4" w:space="0" w:color="auto"/>
              <w:right w:val="single" w:sz="4" w:space="0" w:color="auto"/>
            </w:tcBorders>
            <w:shd w:val="clear" w:color="auto" w:fill="auto"/>
            <w:vAlign w:val="center"/>
          </w:tcPr>
          <w:p w:rsidR="0039002D" w:rsidRPr="002C67A7" w:rsidRDefault="0039002D" w:rsidP="0039002D">
            <w:pPr>
              <w:jc w:val="center"/>
              <w:rPr>
                <w:rFonts w:ascii="Calibri" w:hAnsi="Calibri"/>
                <w:sz w:val="22"/>
                <w:szCs w:val="22"/>
                <w:lang w:val="sr-Cyrl-CS"/>
              </w:rPr>
            </w:pPr>
            <w:r>
              <w:rPr>
                <w:rFonts w:ascii="Calibri" w:hAnsi="Calibri"/>
                <w:sz w:val="22"/>
                <w:szCs w:val="22"/>
                <w:lang w:val="sr-Cyrl-CS"/>
              </w:rPr>
              <w:t>26</w:t>
            </w:r>
          </w:p>
        </w:tc>
        <w:tc>
          <w:tcPr>
            <w:tcW w:w="2207" w:type="dxa"/>
            <w:gridSpan w:val="2"/>
            <w:tcBorders>
              <w:top w:val="nil"/>
              <w:left w:val="nil"/>
              <w:bottom w:val="single" w:sz="4" w:space="0" w:color="auto"/>
              <w:right w:val="single" w:sz="4" w:space="0" w:color="auto"/>
            </w:tcBorders>
            <w:shd w:val="clear" w:color="auto" w:fill="auto"/>
            <w:vAlign w:val="center"/>
          </w:tcPr>
          <w:p w:rsidR="0039002D" w:rsidRPr="00BA2C63" w:rsidRDefault="0039002D" w:rsidP="0039002D">
            <w:pPr>
              <w:ind w:firstLineChars="100" w:firstLine="220"/>
              <w:rPr>
                <w:rFonts w:ascii="Calibri" w:hAnsi="Calibri"/>
                <w:szCs w:val="22"/>
              </w:rPr>
            </w:pPr>
            <w:r>
              <w:rPr>
                <w:rFonts w:ascii="Calibri" w:hAnsi="Calibri"/>
                <w:sz w:val="22"/>
                <w:szCs w:val="22"/>
              </w:rPr>
              <w:t>195/65</w:t>
            </w:r>
            <w:r w:rsidRPr="00BA2C63">
              <w:rPr>
                <w:rFonts w:ascii="Calibri" w:hAnsi="Calibri"/>
                <w:sz w:val="22"/>
                <w:szCs w:val="22"/>
              </w:rPr>
              <w:t xml:space="preserve"> R15</w:t>
            </w:r>
          </w:p>
        </w:tc>
        <w:tc>
          <w:tcPr>
            <w:tcW w:w="1943"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Pr>
                <w:rFonts w:ascii="Calibri" w:hAnsi="Calibri"/>
                <w:sz w:val="22"/>
                <w:szCs w:val="22"/>
              </w:rPr>
              <w:t>T</w:t>
            </w:r>
          </w:p>
        </w:tc>
        <w:tc>
          <w:tcPr>
            <w:tcW w:w="1982"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sidRPr="00BA2C63">
              <w:rPr>
                <w:rFonts w:ascii="Calibri" w:hAnsi="Calibri"/>
                <w:sz w:val="22"/>
                <w:szCs w:val="22"/>
              </w:rPr>
              <w:t>91</w:t>
            </w:r>
          </w:p>
        </w:tc>
      </w:tr>
      <w:tr w:rsidR="0039002D" w:rsidRPr="00D7391C" w:rsidTr="00011A25">
        <w:trPr>
          <w:trHeight w:val="139"/>
        </w:trPr>
        <w:tc>
          <w:tcPr>
            <w:tcW w:w="723" w:type="dxa"/>
            <w:gridSpan w:val="2"/>
            <w:tcBorders>
              <w:top w:val="nil"/>
              <w:left w:val="single" w:sz="4" w:space="0" w:color="auto"/>
              <w:bottom w:val="single" w:sz="4" w:space="0" w:color="auto"/>
              <w:right w:val="single" w:sz="4" w:space="0" w:color="auto"/>
            </w:tcBorders>
            <w:shd w:val="clear" w:color="auto" w:fill="auto"/>
            <w:vAlign w:val="center"/>
          </w:tcPr>
          <w:p w:rsidR="0039002D" w:rsidRPr="002C67A7" w:rsidRDefault="0039002D" w:rsidP="0039002D">
            <w:pPr>
              <w:jc w:val="center"/>
              <w:rPr>
                <w:rFonts w:ascii="Calibri" w:hAnsi="Calibri"/>
                <w:sz w:val="22"/>
                <w:szCs w:val="22"/>
                <w:lang w:val="sr-Cyrl-CS"/>
              </w:rPr>
            </w:pPr>
            <w:r>
              <w:rPr>
                <w:rFonts w:ascii="Calibri" w:hAnsi="Calibri"/>
                <w:sz w:val="22"/>
                <w:szCs w:val="22"/>
                <w:lang w:val="sr-Cyrl-CS"/>
              </w:rPr>
              <w:t>27</w:t>
            </w:r>
          </w:p>
        </w:tc>
        <w:tc>
          <w:tcPr>
            <w:tcW w:w="2207" w:type="dxa"/>
            <w:gridSpan w:val="2"/>
            <w:tcBorders>
              <w:top w:val="nil"/>
              <w:left w:val="nil"/>
              <w:bottom w:val="single" w:sz="4" w:space="0" w:color="auto"/>
              <w:right w:val="single" w:sz="4" w:space="0" w:color="auto"/>
            </w:tcBorders>
            <w:shd w:val="clear" w:color="auto" w:fill="auto"/>
            <w:vAlign w:val="center"/>
          </w:tcPr>
          <w:p w:rsidR="0039002D" w:rsidRPr="00BA2C63" w:rsidRDefault="0039002D" w:rsidP="0039002D">
            <w:pPr>
              <w:ind w:firstLineChars="100" w:firstLine="220"/>
              <w:rPr>
                <w:rFonts w:ascii="Calibri" w:hAnsi="Calibri"/>
                <w:szCs w:val="22"/>
              </w:rPr>
            </w:pPr>
            <w:r>
              <w:rPr>
                <w:rFonts w:ascii="Calibri" w:hAnsi="Calibri"/>
                <w:sz w:val="22"/>
                <w:szCs w:val="22"/>
              </w:rPr>
              <w:t>205/60</w:t>
            </w:r>
            <w:r w:rsidRPr="00BA2C63">
              <w:rPr>
                <w:rFonts w:ascii="Calibri" w:hAnsi="Calibri"/>
                <w:sz w:val="22"/>
                <w:szCs w:val="22"/>
              </w:rPr>
              <w:t xml:space="preserve"> R15</w:t>
            </w:r>
          </w:p>
        </w:tc>
        <w:tc>
          <w:tcPr>
            <w:tcW w:w="1943"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sidRPr="00BA2C63">
              <w:rPr>
                <w:rFonts w:ascii="Calibri" w:hAnsi="Calibri"/>
                <w:sz w:val="22"/>
                <w:szCs w:val="22"/>
              </w:rPr>
              <w:t>H</w:t>
            </w:r>
          </w:p>
        </w:tc>
        <w:tc>
          <w:tcPr>
            <w:tcW w:w="1982"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Pr>
                <w:rFonts w:ascii="Calibri" w:hAnsi="Calibri"/>
                <w:sz w:val="22"/>
                <w:szCs w:val="22"/>
              </w:rPr>
              <w:t>91</w:t>
            </w:r>
          </w:p>
        </w:tc>
      </w:tr>
      <w:tr w:rsidR="0039002D" w:rsidRPr="00D7391C" w:rsidTr="00011A25">
        <w:trPr>
          <w:trHeight w:val="139"/>
        </w:trPr>
        <w:tc>
          <w:tcPr>
            <w:tcW w:w="723" w:type="dxa"/>
            <w:gridSpan w:val="2"/>
            <w:tcBorders>
              <w:top w:val="nil"/>
              <w:left w:val="single" w:sz="4" w:space="0" w:color="auto"/>
              <w:bottom w:val="single" w:sz="4" w:space="0" w:color="auto"/>
              <w:right w:val="single" w:sz="4" w:space="0" w:color="auto"/>
            </w:tcBorders>
            <w:shd w:val="clear" w:color="auto" w:fill="auto"/>
            <w:vAlign w:val="center"/>
          </w:tcPr>
          <w:p w:rsidR="0039002D" w:rsidRPr="002C67A7" w:rsidRDefault="0039002D" w:rsidP="0039002D">
            <w:pPr>
              <w:jc w:val="center"/>
              <w:rPr>
                <w:rFonts w:ascii="Calibri" w:hAnsi="Calibri"/>
                <w:sz w:val="22"/>
                <w:szCs w:val="22"/>
                <w:lang w:val="sr-Cyrl-CS"/>
              </w:rPr>
            </w:pPr>
            <w:r>
              <w:rPr>
                <w:rFonts w:ascii="Calibri" w:hAnsi="Calibri"/>
                <w:sz w:val="22"/>
                <w:szCs w:val="22"/>
                <w:lang w:val="sr-Cyrl-CS"/>
              </w:rPr>
              <w:t>28</w:t>
            </w:r>
          </w:p>
        </w:tc>
        <w:tc>
          <w:tcPr>
            <w:tcW w:w="2207" w:type="dxa"/>
            <w:gridSpan w:val="2"/>
            <w:tcBorders>
              <w:top w:val="nil"/>
              <w:left w:val="nil"/>
              <w:bottom w:val="single" w:sz="4" w:space="0" w:color="auto"/>
              <w:right w:val="single" w:sz="4" w:space="0" w:color="auto"/>
            </w:tcBorders>
            <w:shd w:val="clear" w:color="auto" w:fill="auto"/>
            <w:vAlign w:val="center"/>
          </w:tcPr>
          <w:p w:rsidR="0039002D" w:rsidRPr="00BA2C63" w:rsidRDefault="0039002D" w:rsidP="0039002D">
            <w:pPr>
              <w:ind w:firstLineChars="100" w:firstLine="220"/>
              <w:rPr>
                <w:rFonts w:ascii="Calibri" w:hAnsi="Calibri"/>
                <w:szCs w:val="22"/>
              </w:rPr>
            </w:pPr>
            <w:r>
              <w:rPr>
                <w:rFonts w:ascii="Calibri" w:hAnsi="Calibri"/>
                <w:sz w:val="22"/>
                <w:szCs w:val="22"/>
              </w:rPr>
              <w:t>205/65 R15</w:t>
            </w:r>
          </w:p>
        </w:tc>
        <w:tc>
          <w:tcPr>
            <w:tcW w:w="1943"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sidRPr="00BA2C63">
              <w:rPr>
                <w:rFonts w:ascii="Calibri" w:hAnsi="Calibri"/>
                <w:sz w:val="22"/>
                <w:szCs w:val="22"/>
              </w:rPr>
              <w:t>H</w:t>
            </w:r>
          </w:p>
        </w:tc>
        <w:tc>
          <w:tcPr>
            <w:tcW w:w="1982"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Pr>
                <w:rFonts w:ascii="Calibri" w:hAnsi="Calibri"/>
                <w:sz w:val="22"/>
                <w:szCs w:val="22"/>
              </w:rPr>
              <w:t>94</w:t>
            </w:r>
          </w:p>
        </w:tc>
      </w:tr>
      <w:tr w:rsidR="0039002D" w:rsidRPr="00D7391C" w:rsidTr="00011A25">
        <w:trPr>
          <w:trHeight w:val="139"/>
        </w:trPr>
        <w:tc>
          <w:tcPr>
            <w:tcW w:w="723" w:type="dxa"/>
            <w:gridSpan w:val="2"/>
            <w:tcBorders>
              <w:top w:val="nil"/>
              <w:left w:val="single" w:sz="4" w:space="0" w:color="auto"/>
              <w:bottom w:val="single" w:sz="4" w:space="0" w:color="auto"/>
              <w:right w:val="single" w:sz="4" w:space="0" w:color="auto"/>
            </w:tcBorders>
            <w:shd w:val="clear" w:color="auto" w:fill="auto"/>
            <w:vAlign w:val="center"/>
          </w:tcPr>
          <w:p w:rsidR="0039002D" w:rsidRPr="002C67A7" w:rsidRDefault="0039002D" w:rsidP="0039002D">
            <w:pPr>
              <w:jc w:val="center"/>
              <w:rPr>
                <w:rFonts w:ascii="Calibri" w:hAnsi="Calibri"/>
                <w:sz w:val="22"/>
                <w:szCs w:val="22"/>
                <w:lang w:val="sr-Cyrl-CS"/>
              </w:rPr>
            </w:pPr>
            <w:r>
              <w:rPr>
                <w:rFonts w:ascii="Calibri" w:hAnsi="Calibri"/>
                <w:sz w:val="22"/>
                <w:szCs w:val="22"/>
                <w:lang w:val="sr-Cyrl-CS"/>
              </w:rPr>
              <w:t>29</w:t>
            </w:r>
          </w:p>
        </w:tc>
        <w:tc>
          <w:tcPr>
            <w:tcW w:w="2207" w:type="dxa"/>
            <w:gridSpan w:val="2"/>
            <w:tcBorders>
              <w:top w:val="nil"/>
              <w:left w:val="nil"/>
              <w:bottom w:val="single" w:sz="4" w:space="0" w:color="auto"/>
              <w:right w:val="single" w:sz="4" w:space="0" w:color="auto"/>
            </w:tcBorders>
            <w:shd w:val="clear" w:color="auto" w:fill="auto"/>
            <w:vAlign w:val="center"/>
          </w:tcPr>
          <w:p w:rsidR="0039002D" w:rsidRPr="00BA2C63" w:rsidRDefault="0039002D" w:rsidP="0039002D">
            <w:pPr>
              <w:ind w:firstLineChars="100" w:firstLine="220"/>
              <w:rPr>
                <w:rFonts w:ascii="Calibri" w:hAnsi="Calibri"/>
                <w:szCs w:val="22"/>
              </w:rPr>
            </w:pPr>
            <w:r>
              <w:rPr>
                <w:rFonts w:ascii="Calibri" w:hAnsi="Calibri"/>
                <w:sz w:val="22"/>
                <w:szCs w:val="22"/>
              </w:rPr>
              <w:t>20</w:t>
            </w:r>
            <w:r w:rsidRPr="00BA2C63">
              <w:rPr>
                <w:rFonts w:ascii="Calibri" w:hAnsi="Calibri"/>
                <w:sz w:val="22"/>
                <w:szCs w:val="22"/>
              </w:rPr>
              <w:t>5/55 R16</w:t>
            </w:r>
          </w:p>
        </w:tc>
        <w:tc>
          <w:tcPr>
            <w:tcW w:w="1943"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sidRPr="00BA2C63">
              <w:rPr>
                <w:rFonts w:ascii="Calibri" w:hAnsi="Calibri"/>
                <w:sz w:val="22"/>
                <w:szCs w:val="22"/>
              </w:rPr>
              <w:t>H</w:t>
            </w:r>
          </w:p>
        </w:tc>
        <w:tc>
          <w:tcPr>
            <w:tcW w:w="1982"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Pr>
                <w:rFonts w:ascii="Calibri" w:hAnsi="Calibri"/>
                <w:sz w:val="22"/>
                <w:szCs w:val="22"/>
              </w:rPr>
              <w:t>91</w:t>
            </w:r>
          </w:p>
        </w:tc>
      </w:tr>
      <w:tr w:rsidR="0039002D" w:rsidRPr="00D7391C" w:rsidTr="00011A25">
        <w:trPr>
          <w:trHeight w:val="139"/>
        </w:trPr>
        <w:tc>
          <w:tcPr>
            <w:tcW w:w="723" w:type="dxa"/>
            <w:gridSpan w:val="2"/>
            <w:tcBorders>
              <w:top w:val="nil"/>
              <w:left w:val="single" w:sz="4" w:space="0" w:color="auto"/>
              <w:bottom w:val="single" w:sz="4" w:space="0" w:color="auto"/>
              <w:right w:val="single" w:sz="4" w:space="0" w:color="auto"/>
            </w:tcBorders>
            <w:shd w:val="clear" w:color="auto" w:fill="auto"/>
            <w:vAlign w:val="center"/>
          </w:tcPr>
          <w:p w:rsidR="0039002D" w:rsidRPr="002C67A7" w:rsidRDefault="0039002D" w:rsidP="0039002D">
            <w:pPr>
              <w:jc w:val="center"/>
              <w:rPr>
                <w:rFonts w:ascii="Calibri" w:hAnsi="Calibri"/>
                <w:sz w:val="22"/>
                <w:szCs w:val="22"/>
                <w:lang w:val="sr-Cyrl-CS"/>
              </w:rPr>
            </w:pPr>
            <w:r>
              <w:rPr>
                <w:rFonts w:ascii="Calibri" w:hAnsi="Calibri"/>
                <w:sz w:val="22"/>
                <w:szCs w:val="22"/>
                <w:lang w:val="sr-Cyrl-CS"/>
              </w:rPr>
              <w:t>30</w:t>
            </w:r>
          </w:p>
        </w:tc>
        <w:tc>
          <w:tcPr>
            <w:tcW w:w="2207" w:type="dxa"/>
            <w:gridSpan w:val="2"/>
            <w:tcBorders>
              <w:top w:val="nil"/>
              <w:left w:val="nil"/>
              <w:bottom w:val="single" w:sz="4" w:space="0" w:color="auto"/>
              <w:right w:val="single" w:sz="4" w:space="0" w:color="auto"/>
            </w:tcBorders>
            <w:shd w:val="clear" w:color="auto" w:fill="auto"/>
            <w:vAlign w:val="center"/>
          </w:tcPr>
          <w:p w:rsidR="0039002D" w:rsidRPr="00BA2C63" w:rsidRDefault="0039002D" w:rsidP="0039002D">
            <w:pPr>
              <w:ind w:firstLineChars="100" w:firstLine="220"/>
              <w:rPr>
                <w:rFonts w:ascii="Calibri" w:hAnsi="Calibri"/>
                <w:szCs w:val="22"/>
              </w:rPr>
            </w:pPr>
            <w:r>
              <w:rPr>
                <w:rFonts w:ascii="Calibri" w:hAnsi="Calibri"/>
                <w:sz w:val="22"/>
                <w:szCs w:val="22"/>
              </w:rPr>
              <w:t>225/55 R16</w:t>
            </w:r>
          </w:p>
        </w:tc>
        <w:tc>
          <w:tcPr>
            <w:tcW w:w="1943"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sidRPr="00BA2C63">
              <w:rPr>
                <w:rFonts w:ascii="Calibri" w:hAnsi="Calibri"/>
                <w:sz w:val="22"/>
                <w:szCs w:val="22"/>
              </w:rPr>
              <w:t>H</w:t>
            </w:r>
          </w:p>
        </w:tc>
        <w:tc>
          <w:tcPr>
            <w:tcW w:w="1982"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Pr>
                <w:rFonts w:ascii="Calibri" w:hAnsi="Calibri"/>
                <w:sz w:val="22"/>
                <w:szCs w:val="22"/>
              </w:rPr>
              <w:t>95</w:t>
            </w:r>
          </w:p>
        </w:tc>
      </w:tr>
      <w:tr w:rsidR="0039002D" w:rsidRPr="00D7391C" w:rsidTr="00011A25">
        <w:trPr>
          <w:trHeight w:val="139"/>
        </w:trPr>
        <w:tc>
          <w:tcPr>
            <w:tcW w:w="723" w:type="dxa"/>
            <w:gridSpan w:val="2"/>
            <w:tcBorders>
              <w:top w:val="nil"/>
              <w:left w:val="single" w:sz="4" w:space="0" w:color="auto"/>
              <w:bottom w:val="single" w:sz="4" w:space="0" w:color="auto"/>
              <w:right w:val="single" w:sz="4" w:space="0" w:color="auto"/>
            </w:tcBorders>
            <w:shd w:val="clear" w:color="auto" w:fill="auto"/>
            <w:vAlign w:val="center"/>
          </w:tcPr>
          <w:p w:rsidR="0039002D" w:rsidRPr="002C67A7" w:rsidRDefault="0039002D" w:rsidP="0039002D">
            <w:pPr>
              <w:jc w:val="center"/>
              <w:rPr>
                <w:rFonts w:ascii="Calibri" w:hAnsi="Calibri"/>
                <w:sz w:val="22"/>
                <w:szCs w:val="22"/>
                <w:lang w:val="sr-Cyrl-CS"/>
              </w:rPr>
            </w:pPr>
            <w:r>
              <w:rPr>
                <w:rFonts w:ascii="Calibri" w:hAnsi="Calibri"/>
                <w:sz w:val="22"/>
                <w:szCs w:val="22"/>
                <w:lang w:val="sr-Cyrl-CS"/>
              </w:rPr>
              <w:t>31</w:t>
            </w:r>
          </w:p>
        </w:tc>
        <w:tc>
          <w:tcPr>
            <w:tcW w:w="2207" w:type="dxa"/>
            <w:gridSpan w:val="2"/>
            <w:tcBorders>
              <w:top w:val="nil"/>
              <w:left w:val="nil"/>
              <w:bottom w:val="single" w:sz="4" w:space="0" w:color="auto"/>
              <w:right w:val="single" w:sz="4" w:space="0" w:color="auto"/>
            </w:tcBorders>
            <w:shd w:val="clear" w:color="auto" w:fill="auto"/>
            <w:vAlign w:val="center"/>
          </w:tcPr>
          <w:p w:rsidR="0039002D" w:rsidRPr="00BA2C63" w:rsidRDefault="0039002D" w:rsidP="0039002D">
            <w:pPr>
              <w:ind w:firstLineChars="100" w:firstLine="220"/>
              <w:rPr>
                <w:rFonts w:ascii="Calibri" w:hAnsi="Calibri"/>
                <w:szCs w:val="22"/>
              </w:rPr>
            </w:pPr>
            <w:r>
              <w:rPr>
                <w:rFonts w:ascii="Calibri" w:hAnsi="Calibri"/>
                <w:sz w:val="22"/>
                <w:szCs w:val="22"/>
              </w:rPr>
              <w:t>225/45 R17</w:t>
            </w:r>
          </w:p>
        </w:tc>
        <w:tc>
          <w:tcPr>
            <w:tcW w:w="1943"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Pr>
                <w:rFonts w:ascii="Calibri" w:hAnsi="Calibri"/>
                <w:sz w:val="22"/>
                <w:szCs w:val="22"/>
              </w:rPr>
              <w:t>V</w:t>
            </w:r>
          </w:p>
        </w:tc>
        <w:tc>
          <w:tcPr>
            <w:tcW w:w="1982"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Pr>
                <w:rFonts w:ascii="Calibri" w:hAnsi="Calibri"/>
                <w:sz w:val="22"/>
                <w:szCs w:val="22"/>
              </w:rPr>
              <w:t>91</w:t>
            </w:r>
          </w:p>
        </w:tc>
      </w:tr>
      <w:tr w:rsidR="0039002D" w:rsidRPr="00D7391C" w:rsidTr="00011A25">
        <w:trPr>
          <w:trHeight w:val="139"/>
        </w:trPr>
        <w:tc>
          <w:tcPr>
            <w:tcW w:w="723" w:type="dxa"/>
            <w:gridSpan w:val="2"/>
            <w:tcBorders>
              <w:top w:val="nil"/>
              <w:left w:val="single" w:sz="4" w:space="0" w:color="auto"/>
              <w:bottom w:val="single" w:sz="4" w:space="0" w:color="auto"/>
              <w:right w:val="single" w:sz="4" w:space="0" w:color="auto"/>
            </w:tcBorders>
            <w:shd w:val="clear" w:color="auto" w:fill="auto"/>
            <w:vAlign w:val="center"/>
          </w:tcPr>
          <w:p w:rsidR="0039002D" w:rsidRPr="002C67A7" w:rsidRDefault="0039002D" w:rsidP="0039002D">
            <w:pPr>
              <w:jc w:val="center"/>
              <w:rPr>
                <w:rFonts w:ascii="Calibri" w:hAnsi="Calibri"/>
                <w:sz w:val="22"/>
                <w:szCs w:val="22"/>
                <w:lang w:val="sr-Cyrl-CS"/>
              </w:rPr>
            </w:pPr>
            <w:r>
              <w:rPr>
                <w:rFonts w:ascii="Calibri" w:hAnsi="Calibri"/>
                <w:sz w:val="22"/>
                <w:szCs w:val="22"/>
                <w:lang w:val="sr-Cyrl-CS"/>
              </w:rPr>
              <w:t>32</w:t>
            </w:r>
          </w:p>
        </w:tc>
        <w:tc>
          <w:tcPr>
            <w:tcW w:w="2207" w:type="dxa"/>
            <w:gridSpan w:val="2"/>
            <w:tcBorders>
              <w:top w:val="nil"/>
              <w:left w:val="nil"/>
              <w:bottom w:val="single" w:sz="4" w:space="0" w:color="auto"/>
              <w:right w:val="single" w:sz="4" w:space="0" w:color="auto"/>
            </w:tcBorders>
            <w:shd w:val="clear" w:color="auto" w:fill="auto"/>
            <w:vAlign w:val="center"/>
          </w:tcPr>
          <w:p w:rsidR="0039002D" w:rsidRPr="00BA2C63" w:rsidRDefault="0039002D" w:rsidP="0039002D">
            <w:pPr>
              <w:ind w:firstLineChars="100" w:firstLine="220"/>
              <w:rPr>
                <w:rFonts w:ascii="Calibri" w:hAnsi="Calibri"/>
                <w:szCs w:val="22"/>
              </w:rPr>
            </w:pPr>
            <w:r>
              <w:rPr>
                <w:rFonts w:ascii="Calibri" w:hAnsi="Calibri"/>
                <w:sz w:val="22"/>
                <w:szCs w:val="22"/>
              </w:rPr>
              <w:t>225/45 R18</w:t>
            </w:r>
          </w:p>
        </w:tc>
        <w:tc>
          <w:tcPr>
            <w:tcW w:w="1943" w:type="dxa"/>
            <w:tcBorders>
              <w:top w:val="nil"/>
              <w:left w:val="nil"/>
              <w:bottom w:val="single" w:sz="4" w:space="0" w:color="auto"/>
              <w:right w:val="single" w:sz="4" w:space="0" w:color="auto"/>
            </w:tcBorders>
            <w:shd w:val="clear" w:color="auto" w:fill="auto"/>
            <w:vAlign w:val="center"/>
          </w:tcPr>
          <w:p w:rsidR="0039002D" w:rsidRPr="00E83B00" w:rsidRDefault="0039002D" w:rsidP="0039002D">
            <w:pPr>
              <w:jc w:val="center"/>
              <w:rPr>
                <w:rFonts w:ascii="Calibri" w:hAnsi="Calibri"/>
                <w:szCs w:val="22"/>
              </w:rPr>
            </w:pPr>
            <w:r>
              <w:rPr>
                <w:rFonts w:ascii="Calibri" w:hAnsi="Calibri"/>
                <w:sz w:val="22"/>
                <w:szCs w:val="22"/>
              </w:rPr>
              <w:t>V</w:t>
            </w:r>
          </w:p>
        </w:tc>
        <w:tc>
          <w:tcPr>
            <w:tcW w:w="1982" w:type="dxa"/>
            <w:tcBorders>
              <w:top w:val="nil"/>
              <w:left w:val="nil"/>
              <w:bottom w:val="single" w:sz="4" w:space="0" w:color="auto"/>
              <w:right w:val="single" w:sz="4" w:space="0" w:color="auto"/>
            </w:tcBorders>
            <w:shd w:val="clear" w:color="auto" w:fill="auto"/>
            <w:vAlign w:val="center"/>
          </w:tcPr>
          <w:p w:rsidR="0039002D" w:rsidRPr="00E83B00" w:rsidRDefault="0039002D" w:rsidP="0039002D">
            <w:pPr>
              <w:jc w:val="center"/>
              <w:rPr>
                <w:rFonts w:ascii="Calibri" w:hAnsi="Calibri"/>
                <w:szCs w:val="22"/>
              </w:rPr>
            </w:pPr>
            <w:r w:rsidRPr="00E83B00">
              <w:rPr>
                <w:rFonts w:ascii="Calibri" w:hAnsi="Calibri"/>
                <w:sz w:val="22"/>
                <w:szCs w:val="22"/>
              </w:rPr>
              <w:t>93</w:t>
            </w:r>
          </w:p>
        </w:tc>
      </w:tr>
      <w:tr w:rsidR="0039002D" w:rsidRPr="00D7391C" w:rsidTr="00011A25">
        <w:trPr>
          <w:trHeight w:val="139"/>
        </w:trPr>
        <w:tc>
          <w:tcPr>
            <w:tcW w:w="723" w:type="dxa"/>
            <w:gridSpan w:val="2"/>
            <w:tcBorders>
              <w:top w:val="nil"/>
              <w:left w:val="single" w:sz="4" w:space="0" w:color="auto"/>
              <w:bottom w:val="single" w:sz="4" w:space="0" w:color="auto"/>
              <w:right w:val="single" w:sz="4" w:space="0" w:color="auto"/>
            </w:tcBorders>
            <w:shd w:val="clear" w:color="auto" w:fill="auto"/>
            <w:vAlign w:val="center"/>
          </w:tcPr>
          <w:p w:rsidR="0039002D" w:rsidRPr="002C67A7" w:rsidRDefault="0039002D" w:rsidP="0039002D">
            <w:pPr>
              <w:jc w:val="center"/>
              <w:rPr>
                <w:rFonts w:ascii="Calibri" w:hAnsi="Calibri"/>
                <w:sz w:val="22"/>
                <w:szCs w:val="22"/>
                <w:lang w:val="sr-Cyrl-CS"/>
              </w:rPr>
            </w:pPr>
            <w:r>
              <w:rPr>
                <w:rFonts w:ascii="Calibri" w:hAnsi="Calibri"/>
                <w:sz w:val="22"/>
                <w:szCs w:val="22"/>
                <w:lang w:val="sr-Cyrl-CS"/>
              </w:rPr>
              <w:t>33</w:t>
            </w:r>
          </w:p>
        </w:tc>
        <w:tc>
          <w:tcPr>
            <w:tcW w:w="2207" w:type="dxa"/>
            <w:gridSpan w:val="2"/>
            <w:tcBorders>
              <w:top w:val="nil"/>
              <w:left w:val="nil"/>
              <w:bottom w:val="single" w:sz="4" w:space="0" w:color="auto"/>
              <w:right w:val="single" w:sz="4" w:space="0" w:color="auto"/>
            </w:tcBorders>
            <w:shd w:val="clear" w:color="auto" w:fill="auto"/>
            <w:vAlign w:val="center"/>
          </w:tcPr>
          <w:p w:rsidR="0039002D" w:rsidRPr="00305CFA" w:rsidRDefault="0039002D" w:rsidP="0039002D">
            <w:pPr>
              <w:rPr>
                <w:rFonts w:ascii="Calibri" w:hAnsi="Calibri"/>
                <w:bCs/>
                <w:color w:val="FF0000"/>
                <w:szCs w:val="22"/>
                <w:lang w:val="sr-Latn-CS"/>
              </w:rPr>
            </w:pPr>
            <w:r w:rsidRPr="00305CFA">
              <w:rPr>
                <w:rFonts w:ascii="Calibri" w:hAnsi="Calibri"/>
                <w:b/>
                <w:bCs/>
                <w:sz w:val="22"/>
                <w:szCs w:val="22"/>
                <w:lang w:val="sr-Latn-CS"/>
              </w:rPr>
              <w:t xml:space="preserve">    </w:t>
            </w:r>
            <w:r w:rsidRPr="00305CFA">
              <w:rPr>
                <w:rFonts w:ascii="Calibri" w:hAnsi="Calibri"/>
                <w:bCs/>
                <w:sz w:val="22"/>
                <w:szCs w:val="22"/>
                <w:lang w:val="sr-Latn-CS"/>
              </w:rPr>
              <w:t>225/60 R18</w:t>
            </w:r>
          </w:p>
        </w:tc>
        <w:tc>
          <w:tcPr>
            <w:tcW w:w="1943" w:type="dxa"/>
            <w:tcBorders>
              <w:top w:val="nil"/>
              <w:left w:val="nil"/>
              <w:bottom w:val="single" w:sz="4" w:space="0" w:color="auto"/>
              <w:right w:val="single" w:sz="4" w:space="0" w:color="auto"/>
            </w:tcBorders>
            <w:shd w:val="clear" w:color="auto" w:fill="auto"/>
            <w:vAlign w:val="center"/>
          </w:tcPr>
          <w:p w:rsidR="0039002D" w:rsidRPr="00E83B00" w:rsidRDefault="0039002D" w:rsidP="00011A25">
            <w:pPr>
              <w:jc w:val="center"/>
              <w:rPr>
                <w:rFonts w:ascii="Calibri" w:hAnsi="Calibri"/>
                <w:bCs/>
                <w:szCs w:val="22"/>
                <w:lang w:val="sr-Latn-CS"/>
              </w:rPr>
            </w:pPr>
            <w:r>
              <w:rPr>
                <w:rFonts w:ascii="Calibri" w:hAnsi="Calibri"/>
                <w:bCs/>
                <w:sz w:val="22"/>
                <w:szCs w:val="22"/>
                <w:lang w:val="sr-Latn-CS"/>
              </w:rPr>
              <w:t>V</w:t>
            </w:r>
          </w:p>
        </w:tc>
        <w:tc>
          <w:tcPr>
            <w:tcW w:w="1982" w:type="dxa"/>
            <w:tcBorders>
              <w:top w:val="nil"/>
              <w:left w:val="nil"/>
              <w:bottom w:val="single" w:sz="4" w:space="0" w:color="auto"/>
              <w:right w:val="single" w:sz="4" w:space="0" w:color="auto"/>
            </w:tcBorders>
            <w:shd w:val="clear" w:color="auto" w:fill="auto"/>
            <w:vAlign w:val="center"/>
          </w:tcPr>
          <w:p w:rsidR="0039002D" w:rsidRPr="00E83B00" w:rsidRDefault="0039002D" w:rsidP="0039002D">
            <w:pPr>
              <w:jc w:val="center"/>
              <w:rPr>
                <w:rFonts w:ascii="Calibri" w:hAnsi="Calibri"/>
                <w:bCs/>
                <w:szCs w:val="22"/>
                <w:lang w:val="sr-Latn-CS"/>
              </w:rPr>
            </w:pPr>
            <w:r w:rsidRPr="00E83B00">
              <w:rPr>
                <w:rFonts w:ascii="Calibri" w:hAnsi="Calibri"/>
                <w:bCs/>
                <w:sz w:val="22"/>
                <w:szCs w:val="22"/>
                <w:lang w:val="sr-Latn-CS"/>
              </w:rPr>
              <w:t>93</w:t>
            </w:r>
          </w:p>
        </w:tc>
      </w:tr>
      <w:tr w:rsidR="0039002D" w:rsidRPr="00D7391C" w:rsidTr="00011A25">
        <w:trPr>
          <w:trHeight w:val="139"/>
        </w:trPr>
        <w:tc>
          <w:tcPr>
            <w:tcW w:w="723" w:type="dxa"/>
            <w:gridSpan w:val="2"/>
            <w:tcBorders>
              <w:top w:val="nil"/>
              <w:left w:val="single" w:sz="4" w:space="0" w:color="auto"/>
              <w:bottom w:val="single" w:sz="4" w:space="0" w:color="auto"/>
              <w:right w:val="single" w:sz="4" w:space="0" w:color="auto"/>
            </w:tcBorders>
            <w:shd w:val="clear" w:color="auto" w:fill="auto"/>
            <w:vAlign w:val="center"/>
          </w:tcPr>
          <w:p w:rsidR="0039002D" w:rsidRPr="002C67A7" w:rsidRDefault="0039002D" w:rsidP="0039002D">
            <w:pPr>
              <w:jc w:val="center"/>
              <w:rPr>
                <w:rFonts w:ascii="Calibri" w:hAnsi="Calibri"/>
                <w:sz w:val="22"/>
                <w:szCs w:val="22"/>
                <w:lang w:val="sr-Cyrl-CS"/>
              </w:rPr>
            </w:pPr>
            <w:r>
              <w:rPr>
                <w:rFonts w:ascii="Calibri" w:hAnsi="Calibri"/>
                <w:sz w:val="22"/>
                <w:szCs w:val="22"/>
                <w:lang w:val="sr-Cyrl-CS"/>
              </w:rPr>
              <w:t>34</w:t>
            </w:r>
          </w:p>
        </w:tc>
        <w:tc>
          <w:tcPr>
            <w:tcW w:w="2207" w:type="dxa"/>
            <w:gridSpan w:val="2"/>
            <w:tcBorders>
              <w:top w:val="nil"/>
              <w:left w:val="nil"/>
              <w:bottom w:val="single" w:sz="4" w:space="0" w:color="auto"/>
              <w:right w:val="single" w:sz="4" w:space="0" w:color="auto"/>
            </w:tcBorders>
            <w:shd w:val="clear" w:color="auto" w:fill="auto"/>
            <w:vAlign w:val="center"/>
          </w:tcPr>
          <w:p w:rsidR="0039002D" w:rsidRPr="00305CFA" w:rsidRDefault="0039002D" w:rsidP="0039002D">
            <w:pPr>
              <w:rPr>
                <w:rFonts w:ascii="Calibri" w:hAnsi="Calibri"/>
                <w:bCs/>
                <w:szCs w:val="22"/>
                <w:lang w:val="sr-Latn-CS"/>
              </w:rPr>
            </w:pPr>
            <w:r>
              <w:rPr>
                <w:rFonts w:ascii="Calibri" w:hAnsi="Calibri"/>
                <w:b/>
                <w:bCs/>
                <w:color w:val="FF0000"/>
                <w:sz w:val="22"/>
                <w:szCs w:val="22"/>
                <w:lang w:val="sr-Latn-CS"/>
              </w:rPr>
              <w:t xml:space="preserve">    </w:t>
            </w:r>
            <w:r>
              <w:rPr>
                <w:rFonts w:ascii="Calibri" w:hAnsi="Calibri"/>
                <w:bCs/>
                <w:sz w:val="22"/>
                <w:szCs w:val="22"/>
                <w:lang w:val="sr-Latn-CS"/>
              </w:rPr>
              <w:t>245/45 R18</w:t>
            </w:r>
          </w:p>
        </w:tc>
        <w:tc>
          <w:tcPr>
            <w:tcW w:w="1943" w:type="dxa"/>
            <w:tcBorders>
              <w:top w:val="nil"/>
              <w:left w:val="nil"/>
              <w:bottom w:val="single" w:sz="4" w:space="0" w:color="auto"/>
              <w:right w:val="single" w:sz="4" w:space="0" w:color="auto"/>
            </w:tcBorders>
            <w:shd w:val="clear" w:color="auto" w:fill="auto"/>
            <w:vAlign w:val="center"/>
          </w:tcPr>
          <w:p w:rsidR="0039002D" w:rsidRPr="00E83B00" w:rsidRDefault="0039002D" w:rsidP="00011A25">
            <w:pPr>
              <w:jc w:val="center"/>
              <w:rPr>
                <w:rFonts w:ascii="Calibri" w:hAnsi="Calibri"/>
                <w:bCs/>
                <w:color w:val="FF0000"/>
                <w:szCs w:val="22"/>
                <w:lang w:val="sr-Latn-CS"/>
              </w:rPr>
            </w:pPr>
            <w:r w:rsidRPr="00E83B00">
              <w:rPr>
                <w:rFonts w:ascii="Calibri" w:hAnsi="Calibri"/>
                <w:bCs/>
                <w:sz w:val="22"/>
                <w:szCs w:val="22"/>
                <w:lang w:val="sr-Latn-CS"/>
              </w:rPr>
              <w:t>V</w:t>
            </w:r>
          </w:p>
        </w:tc>
        <w:tc>
          <w:tcPr>
            <w:tcW w:w="1982" w:type="dxa"/>
            <w:tcBorders>
              <w:top w:val="nil"/>
              <w:left w:val="nil"/>
              <w:bottom w:val="single" w:sz="4" w:space="0" w:color="auto"/>
              <w:right w:val="single" w:sz="4" w:space="0" w:color="auto"/>
            </w:tcBorders>
            <w:shd w:val="clear" w:color="auto" w:fill="auto"/>
            <w:vAlign w:val="center"/>
          </w:tcPr>
          <w:p w:rsidR="0039002D" w:rsidRPr="00E83B00" w:rsidRDefault="0039002D" w:rsidP="0039002D">
            <w:pPr>
              <w:jc w:val="center"/>
              <w:rPr>
                <w:rFonts w:ascii="Calibri" w:hAnsi="Calibri"/>
                <w:bCs/>
                <w:color w:val="FF0000"/>
                <w:szCs w:val="22"/>
                <w:lang w:val="sr-Latn-CS"/>
              </w:rPr>
            </w:pPr>
            <w:r w:rsidRPr="00E83B00">
              <w:rPr>
                <w:rFonts w:ascii="Calibri" w:hAnsi="Calibri"/>
                <w:bCs/>
                <w:sz w:val="22"/>
                <w:szCs w:val="22"/>
                <w:lang w:val="sr-Latn-CS"/>
              </w:rPr>
              <w:t>93</w:t>
            </w:r>
          </w:p>
        </w:tc>
      </w:tr>
      <w:tr w:rsidR="0039002D" w:rsidRPr="00D7391C" w:rsidTr="00011A25">
        <w:trPr>
          <w:trHeight w:val="139"/>
        </w:trPr>
        <w:tc>
          <w:tcPr>
            <w:tcW w:w="723" w:type="dxa"/>
            <w:gridSpan w:val="2"/>
            <w:tcBorders>
              <w:top w:val="nil"/>
              <w:left w:val="single" w:sz="4" w:space="0" w:color="auto"/>
              <w:bottom w:val="single" w:sz="4" w:space="0" w:color="auto"/>
              <w:right w:val="single" w:sz="4" w:space="0" w:color="auto"/>
            </w:tcBorders>
            <w:shd w:val="clear" w:color="auto" w:fill="auto"/>
            <w:vAlign w:val="center"/>
          </w:tcPr>
          <w:p w:rsidR="0039002D" w:rsidRPr="002C67A7" w:rsidRDefault="0039002D" w:rsidP="0039002D">
            <w:pPr>
              <w:jc w:val="center"/>
              <w:rPr>
                <w:rFonts w:ascii="Calibri" w:hAnsi="Calibri"/>
                <w:sz w:val="22"/>
                <w:szCs w:val="22"/>
                <w:lang w:val="sr-Cyrl-CS"/>
              </w:rPr>
            </w:pPr>
            <w:r>
              <w:rPr>
                <w:rFonts w:ascii="Calibri" w:hAnsi="Calibri"/>
                <w:sz w:val="22"/>
                <w:szCs w:val="22"/>
                <w:lang w:val="sr-Cyrl-CS"/>
              </w:rPr>
              <w:t>35</w:t>
            </w:r>
          </w:p>
        </w:tc>
        <w:tc>
          <w:tcPr>
            <w:tcW w:w="2207" w:type="dxa"/>
            <w:gridSpan w:val="2"/>
            <w:tcBorders>
              <w:top w:val="nil"/>
              <w:left w:val="nil"/>
              <w:bottom w:val="single" w:sz="4" w:space="0" w:color="auto"/>
              <w:right w:val="single" w:sz="4" w:space="0" w:color="auto"/>
            </w:tcBorders>
            <w:shd w:val="clear" w:color="auto" w:fill="auto"/>
            <w:vAlign w:val="center"/>
          </w:tcPr>
          <w:p w:rsidR="0039002D" w:rsidRPr="00305CFA" w:rsidRDefault="0039002D" w:rsidP="0039002D">
            <w:pPr>
              <w:rPr>
                <w:rFonts w:ascii="Calibri" w:hAnsi="Calibri"/>
                <w:bCs/>
                <w:szCs w:val="22"/>
                <w:lang w:val="sr-Latn-CS"/>
              </w:rPr>
            </w:pPr>
            <w:r>
              <w:rPr>
                <w:rFonts w:ascii="Calibri" w:hAnsi="Calibri"/>
                <w:b/>
                <w:bCs/>
                <w:color w:val="FF0000"/>
                <w:sz w:val="22"/>
                <w:szCs w:val="22"/>
                <w:lang w:val="sr-Latn-CS"/>
              </w:rPr>
              <w:t xml:space="preserve">    </w:t>
            </w:r>
            <w:r>
              <w:rPr>
                <w:rFonts w:ascii="Calibri" w:hAnsi="Calibri"/>
                <w:bCs/>
                <w:sz w:val="22"/>
                <w:szCs w:val="22"/>
                <w:lang w:val="sr-Latn-CS"/>
              </w:rPr>
              <w:t>255/45 R18</w:t>
            </w:r>
          </w:p>
        </w:tc>
        <w:tc>
          <w:tcPr>
            <w:tcW w:w="1943" w:type="dxa"/>
            <w:tcBorders>
              <w:top w:val="nil"/>
              <w:left w:val="nil"/>
              <w:bottom w:val="single" w:sz="4" w:space="0" w:color="auto"/>
              <w:right w:val="single" w:sz="4" w:space="0" w:color="auto"/>
            </w:tcBorders>
            <w:shd w:val="clear" w:color="auto" w:fill="auto"/>
            <w:vAlign w:val="center"/>
          </w:tcPr>
          <w:p w:rsidR="0039002D" w:rsidRPr="00E83B00" w:rsidRDefault="0039002D" w:rsidP="00011A25">
            <w:pPr>
              <w:jc w:val="center"/>
              <w:rPr>
                <w:rFonts w:ascii="Calibri" w:hAnsi="Calibri"/>
                <w:bCs/>
                <w:color w:val="FF0000"/>
                <w:szCs w:val="22"/>
                <w:lang w:val="sr-Latn-CS"/>
              </w:rPr>
            </w:pPr>
            <w:r w:rsidRPr="00E83B00">
              <w:rPr>
                <w:rFonts w:ascii="Calibri" w:hAnsi="Calibri"/>
                <w:bCs/>
                <w:sz w:val="22"/>
                <w:szCs w:val="22"/>
                <w:lang w:val="sr-Latn-CS"/>
              </w:rPr>
              <w:t>V</w:t>
            </w:r>
          </w:p>
        </w:tc>
        <w:tc>
          <w:tcPr>
            <w:tcW w:w="1982" w:type="dxa"/>
            <w:tcBorders>
              <w:top w:val="nil"/>
              <w:left w:val="nil"/>
              <w:bottom w:val="single" w:sz="4" w:space="0" w:color="auto"/>
              <w:right w:val="single" w:sz="4" w:space="0" w:color="auto"/>
            </w:tcBorders>
            <w:shd w:val="clear" w:color="auto" w:fill="auto"/>
            <w:vAlign w:val="center"/>
          </w:tcPr>
          <w:p w:rsidR="0039002D" w:rsidRPr="00E83B00" w:rsidRDefault="0039002D" w:rsidP="0039002D">
            <w:pPr>
              <w:jc w:val="center"/>
              <w:rPr>
                <w:rFonts w:ascii="Calibri" w:hAnsi="Calibri"/>
                <w:bCs/>
                <w:color w:val="FF0000"/>
                <w:szCs w:val="22"/>
                <w:lang w:val="sr-Latn-CS"/>
              </w:rPr>
            </w:pPr>
            <w:r w:rsidRPr="00E83B00">
              <w:rPr>
                <w:rFonts w:ascii="Calibri" w:hAnsi="Calibri"/>
                <w:bCs/>
                <w:sz w:val="22"/>
                <w:szCs w:val="22"/>
                <w:lang w:val="sr-Latn-CS"/>
              </w:rPr>
              <w:t>93</w:t>
            </w:r>
          </w:p>
        </w:tc>
      </w:tr>
      <w:tr w:rsidR="0039002D" w:rsidRPr="00D7391C" w:rsidTr="00011A25">
        <w:trPr>
          <w:trHeight w:val="139"/>
        </w:trPr>
        <w:tc>
          <w:tcPr>
            <w:tcW w:w="723" w:type="dxa"/>
            <w:gridSpan w:val="2"/>
            <w:tcBorders>
              <w:top w:val="nil"/>
              <w:left w:val="single" w:sz="4" w:space="0" w:color="auto"/>
              <w:bottom w:val="single" w:sz="4" w:space="0" w:color="auto"/>
              <w:right w:val="single" w:sz="4" w:space="0" w:color="auto"/>
            </w:tcBorders>
            <w:shd w:val="clear" w:color="auto" w:fill="auto"/>
            <w:vAlign w:val="center"/>
          </w:tcPr>
          <w:p w:rsidR="0039002D" w:rsidRPr="002C67A7" w:rsidRDefault="0039002D" w:rsidP="0039002D">
            <w:pPr>
              <w:jc w:val="center"/>
              <w:rPr>
                <w:rFonts w:ascii="Calibri" w:hAnsi="Calibri"/>
                <w:sz w:val="22"/>
                <w:szCs w:val="22"/>
                <w:lang w:val="sr-Cyrl-CS"/>
              </w:rPr>
            </w:pPr>
            <w:r>
              <w:rPr>
                <w:rFonts w:ascii="Calibri" w:hAnsi="Calibri"/>
                <w:sz w:val="22"/>
                <w:szCs w:val="22"/>
                <w:lang w:val="sr-Cyrl-CS"/>
              </w:rPr>
              <w:t>36</w:t>
            </w:r>
          </w:p>
        </w:tc>
        <w:tc>
          <w:tcPr>
            <w:tcW w:w="2207" w:type="dxa"/>
            <w:gridSpan w:val="2"/>
            <w:tcBorders>
              <w:top w:val="nil"/>
              <w:left w:val="nil"/>
              <w:bottom w:val="single" w:sz="4" w:space="0" w:color="auto"/>
              <w:right w:val="single" w:sz="4" w:space="0" w:color="auto"/>
            </w:tcBorders>
            <w:shd w:val="clear" w:color="auto" w:fill="auto"/>
            <w:vAlign w:val="center"/>
          </w:tcPr>
          <w:p w:rsidR="0039002D" w:rsidRPr="00305CFA" w:rsidRDefault="0039002D" w:rsidP="0039002D">
            <w:pPr>
              <w:rPr>
                <w:rFonts w:ascii="Calibri" w:hAnsi="Calibri"/>
                <w:bCs/>
                <w:szCs w:val="22"/>
                <w:lang w:val="sr-Latn-CS"/>
              </w:rPr>
            </w:pPr>
            <w:r>
              <w:rPr>
                <w:rFonts w:ascii="Calibri" w:hAnsi="Calibri"/>
                <w:b/>
                <w:bCs/>
                <w:color w:val="FF0000"/>
                <w:sz w:val="22"/>
                <w:szCs w:val="22"/>
                <w:lang w:val="sr-Latn-CS"/>
              </w:rPr>
              <w:t xml:space="preserve">    </w:t>
            </w:r>
            <w:r>
              <w:rPr>
                <w:rFonts w:ascii="Calibri" w:hAnsi="Calibri"/>
                <w:bCs/>
                <w:sz w:val="22"/>
                <w:szCs w:val="22"/>
                <w:lang w:val="sr-Latn-CS"/>
              </w:rPr>
              <w:t>245/40 R19</w:t>
            </w:r>
          </w:p>
        </w:tc>
        <w:tc>
          <w:tcPr>
            <w:tcW w:w="1943" w:type="dxa"/>
            <w:tcBorders>
              <w:top w:val="nil"/>
              <w:left w:val="nil"/>
              <w:bottom w:val="single" w:sz="4" w:space="0" w:color="auto"/>
              <w:right w:val="single" w:sz="4" w:space="0" w:color="auto"/>
            </w:tcBorders>
            <w:shd w:val="clear" w:color="auto" w:fill="auto"/>
            <w:vAlign w:val="center"/>
          </w:tcPr>
          <w:p w:rsidR="0039002D" w:rsidRPr="00305CFA" w:rsidRDefault="0039002D" w:rsidP="00011A25">
            <w:pPr>
              <w:jc w:val="center"/>
              <w:rPr>
                <w:rFonts w:ascii="Calibri" w:hAnsi="Calibri"/>
                <w:bCs/>
                <w:color w:val="FF0000"/>
                <w:szCs w:val="22"/>
                <w:lang w:val="sr-Latn-CS"/>
              </w:rPr>
            </w:pPr>
            <w:r w:rsidRPr="00305CFA">
              <w:rPr>
                <w:rFonts w:ascii="Calibri" w:hAnsi="Calibri"/>
                <w:bCs/>
                <w:sz w:val="22"/>
                <w:szCs w:val="22"/>
                <w:lang w:val="sr-Latn-CS"/>
              </w:rPr>
              <w:t>V</w:t>
            </w:r>
          </w:p>
        </w:tc>
        <w:tc>
          <w:tcPr>
            <w:tcW w:w="1982" w:type="dxa"/>
            <w:tcBorders>
              <w:top w:val="nil"/>
              <w:left w:val="nil"/>
              <w:bottom w:val="single" w:sz="4" w:space="0" w:color="auto"/>
              <w:right w:val="single" w:sz="4" w:space="0" w:color="auto"/>
            </w:tcBorders>
            <w:shd w:val="clear" w:color="auto" w:fill="auto"/>
            <w:vAlign w:val="center"/>
          </w:tcPr>
          <w:p w:rsidR="0039002D" w:rsidRPr="00305CFA" w:rsidRDefault="0039002D" w:rsidP="0039002D">
            <w:pPr>
              <w:jc w:val="center"/>
              <w:rPr>
                <w:rFonts w:ascii="Calibri" w:hAnsi="Calibri"/>
                <w:bCs/>
                <w:color w:val="FF0000"/>
                <w:szCs w:val="22"/>
                <w:lang w:val="sr-Latn-CS"/>
              </w:rPr>
            </w:pPr>
            <w:r w:rsidRPr="00305CFA">
              <w:rPr>
                <w:rFonts w:ascii="Calibri" w:hAnsi="Calibri"/>
                <w:bCs/>
                <w:sz w:val="22"/>
                <w:szCs w:val="22"/>
                <w:lang w:val="sr-Latn-CS"/>
              </w:rPr>
              <w:t>93</w:t>
            </w:r>
          </w:p>
        </w:tc>
      </w:tr>
      <w:tr w:rsidR="00065004" w:rsidRPr="00C25318" w:rsidTr="00011A25">
        <w:trPr>
          <w:trHeight w:val="139"/>
        </w:trPr>
        <w:tc>
          <w:tcPr>
            <w:tcW w:w="6855"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065004" w:rsidRPr="00D7391C" w:rsidRDefault="00065004" w:rsidP="0039002D">
            <w:pPr>
              <w:rPr>
                <w:rFonts w:ascii="Calibri" w:hAnsi="Calibri"/>
                <w:sz w:val="22"/>
                <w:szCs w:val="22"/>
                <w:lang w:val="ru-RU"/>
              </w:rPr>
            </w:pPr>
            <w:r w:rsidRPr="00D7391C">
              <w:rPr>
                <w:rFonts w:ascii="Calibri" w:hAnsi="Calibri"/>
                <w:b/>
                <w:bCs/>
                <w:color w:val="FF0000"/>
                <w:sz w:val="22"/>
                <w:szCs w:val="22"/>
              </w:rPr>
              <w:t>IV</w:t>
            </w:r>
            <w:r w:rsidRPr="00D7391C">
              <w:rPr>
                <w:rFonts w:ascii="Calibri" w:hAnsi="Calibri"/>
                <w:b/>
                <w:bCs/>
                <w:color w:val="FF0000"/>
                <w:sz w:val="22"/>
                <w:szCs w:val="22"/>
                <w:lang w:val="ru-RU"/>
              </w:rPr>
              <w:t xml:space="preserve"> Гуме за путничке аутомобиле  15’, 16’, 17’, 18’ и 19’  – зимски  програм</w:t>
            </w:r>
            <w:r w:rsidRPr="00D7391C">
              <w:rPr>
                <w:rFonts w:ascii="Calibri" w:hAnsi="Calibri"/>
                <w:sz w:val="22"/>
                <w:szCs w:val="22"/>
              </w:rPr>
              <w:t> </w:t>
            </w:r>
          </w:p>
        </w:tc>
      </w:tr>
      <w:tr w:rsidR="0039002D" w:rsidRPr="00D7391C" w:rsidTr="00011A25">
        <w:trPr>
          <w:trHeight w:val="139"/>
        </w:trPr>
        <w:tc>
          <w:tcPr>
            <w:tcW w:w="723" w:type="dxa"/>
            <w:gridSpan w:val="2"/>
            <w:tcBorders>
              <w:top w:val="nil"/>
              <w:left w:val="single" w:sz="4" w:space="0" w:color="auto"/>
              <w:bottom w:val="single" w:sz="4" w:space="0" w:color="auto"/>
              <w:right w:val="single" w:sz="4" w:space="0" w:color="auto"/>
            </w:tcBorders>
            <w:shd w:val="clear" w:color="auto" w:fill="auto"/>
            <w:vAlign w:val="center"/>
          </w:tcPr>
          <w:p w:rsidR="0039002D" w:rsidRPr="002C67A7" w:rsidRDefault="0039002D" w:rsidP="0039002D">
            <w:pPr>
              <w:jc w:val="center"/>
              <w:rPr>
                <w:rFonts w:ascii="Calibri" w:hAnsi="Calibri"/>
                <w:sz w:val="22"/>
                <w:szCs w:val="22"/>
                <w:lang w:val="sr-Cyrl-CS"/>
              </w:rPr>
            </w:pPr>
            <w:r>
              <w:rPr>
                <w:rFonts w:ascii="Calibri" w:hAnsi="Calibri"/>
                <w:sz w:val="22"/>
                <w:szCs w:val="22"/>
                <w:lang w:val="sr-Cyrl-CS"/>
              </w:rPr>
              <w:t>37</w:t>
            </w:r>
          </w:p>
        </w:tc>
        <w:tc>
          <w:tcPr>
            <w:tcW w:w="2207" w:type="dxa"/>
            <w:gridSpan w:val="2"/>
            <w:tcBorders>
              <w:top w:val="nil"/>
              <w:left w:val="nil"/>
              <w:bottom w:val="single" w:sz="4" w:space="0" w:color="auto"/>
              <w:right w:val="single" w:sz="4" w:space="0" w:color="auto"/>
            </w:tcBorders>
            <w:shd w:val="clear" w:color="auto" w:fill="auto"/>
            <w:vAlign w:val="center"/>
          </w:tcPr>
          <w:p w:rsidR="0039002D" w:rsidRPr="00BA2C63" w:rsidRDefault="0039002D" w:rsidP="0039002D">
            <w:pPr>
              <w:ind w:firstLineChars="100" w:firstLine="220"/>
              <w:rPr>
                <w:rFonts w:ascii="Calibri" w:hAnsi="Calibri"/>
                <w:szCs w:val="22"/>
              </w:rPr>
            </w:pPr>
            <w:r>
              <w:rPr>
                <w:rFonts w:ascii="Calibri" w:hAnsi="Calibri"/>
                <w:sz w:val="22"/>
                <w:szCs w:val="22"/>
              </w:rPr>
              <w:t>185/60</w:t>
            </w:r>
            <w:r w:rsidRPr="00BA2C63">
              <w:rPr>
                <w:rFonts w:ascii="Calibri" w:hAnsi="Calibri"/>
                <w:sz w:val="22"/>
                <w:szCs w:val="22"/>
              </w:rPr>
              <w:t xml:space="preserve"> R15</w:t>
            </w:r>
          </w:p>
        </w:tc>
        <w:tc>
          <w:tcPr>
            <w:tcW w:w="1943"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sidRPr="00BA2C63">
              <w:rPr>
                <w:rFonts w:ascii="Calibri" w:hAnsi="Calibri"/>
                <w:sz w:val="22"/>
                <w:szCs w:val="22"/>
              </w:rPr>
              <w:t>Н</w:t>
            </w:r>
          </w:p>
        </w:tc>
        <w:tc>
          <w:tcPr>
            <w:tcW w:w="1982"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sidRPr="00BA2C63">
              <w:rPr>
                <w:rFonts w:ascii="Calibri" w:hAnsi="Calibri"/>
                <w:sz w:val="22"/>
                <w:szCs w:val="22"/>
              </w:rPr>
              <w:t>88</w:t>
            </w:r>
          </w:p>
        </w:tc>
      </w:tr>
      <w:tr w:rsidR="0039002D" w:rsidRPr="00D7391C" w:rsidTr="00011A25">
        <w:trPr>
          <w:trHeight w:val="139"/>
        </w:trPr>
        <w:tc>
          <w:tcPr>
            <w:tcW w:w="723" w:type="dxa"/>
            <w:gridSpan w:val="2"/>
            <w:tcBorders>
              <w:top w:val="nil"/>
              <w:left w:val="single" w:sz="4" w:space="0" w:color="auto"/>
              <w:bottom w:val="single" w:sz="4" w:space="0" w:color="auto"/>
              <w:right w:val="single" w:sz="4" w:space="0" w:color="auto"/>
            </w:tcBorders>
            <w:shd w:val="clear" w:color="auto" w:fill="auto"/>
            <w:vAlign w:val="center"/>
          </w:tcPr>
          <w:p w:rsidR="0039002D" w:rsidRPr="002C67A7" w:rsidRDefault="0039002D" w:rsidP="0039002D">
            <w:pPr>
              <w:jc w:val="center"/>
              <w:rPr>
                <w:rFonts w:ascii="Calibri" w:hAnsi="Calibri"/>
                <w:sz w:val="22"/>
                <w:szCs w:val="22"/>
                <w:lang w:val="sr-Cyrl-CS"/>
              </w:rPr>
            </w:pPr>
            <w:r>
              <w:rPr>
                <w:rFonts w:ascii="Calibri" w:hAnsi="Calibri"/>
                <w:sz w:val="22"/>
                <w:szCs w:val="22"/>
                <w:lang w:val="sr-Cyrl-CS"/>
              </w:rPr>
              <w:t>38</w:t>
            </w:r>
          </w:p>
        </w:tc>
        <w:tc>
          <w:tcPr>
            <w:tcW w:w="2207" w:type="dxa"/>
            <w:gridSpan w:val="2"/>
            <w:tcBorders>
              <w:top w:val="nil"/>
              <w:left w:val="nil"/>
              <w:bottom w:val="single" w:sz="4" w:space="0" w:color="auto"/>
              <w:right w:val="single" w:sz="4" w:space="0" w:color="auto"/>
            </w:tcBorders>
            <w:shd w:val="clear" w:color="auto" w:fill="auto"/>
            <w:vAlign w:val="center"/>
          </w:tcPr>
          <w:p w:rsidR="0039002D" w:rsidRDefault="0039002D" w:rsidP="0039002D">
            <w:pPr>
              <w:ind w:firstLineChars="100" w:firstLine="220"/>
              <w:rPr>
                <w:rFonts w:ascii="Calibri" w:hAnsi="Calibri"/>
                <w:szCs w:val="22"/>
              </w:rPr>
            </w:pPr>
            <w:r>
              <w:rPr>
                <w:rFonts w:ascii="Calibri" w:hAnsi="Calibri"/>
                <w:sz w:val="22"/>
                <w:szCs w:val="22"/>
              </w:rPr>
              <w:t>185/65 R15</w:t>
            </w:r>
          </w:p>
        </w:tc>
        <w:tc>
          <w:tcPr>
            <w:tcW w:w="1943"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Pr>
                <w:rFonts w:ascii="Calibri" w:hAnsi="Calibri"/>
                <w:sz w:val="22"/>
                <w:szCs w:val="22"/>
              </w:rPr>
              <w:t>H</w:t>
            </w:r>
          </w:p>
        </w:tc>
        <w:tc>
          <w:tcPr>
            <w:tcW w:w="1982"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Pr>
                <w:rFonts w:ascii="Calibri" w:hAnsi="Calibri"/>
                <w:sz w:val="22"/>
                <w:szCs w:val="22"/>
              </w:rPr>
              <w:t>88</w:t>
            </w:r>
          </w:p>
        </w:tc>
      </w:tr>
      <w:tr w:rsidR="0039002D" w:rsidRPr="00D7391C" w:rsidTr="00011A25">
        <w:trPr>
          <w:trHeight w:val="139"/>
        </w:trPr>
        <w:tc>
          <w:tcPr>
            <w:tcW w:w="723" w:type="dxa"/>
            <w:gridSpan w:val="2"/>
            <w:tcBorders>
              <w:top w:val="nil"/>
              <w:left w:val="single" w:sz="4" w:space="0" w:color="auto"/>
              <w:bottom w:val="single" w:sz="4" w:space="0" w:color="auto"/>
              <w:right w:val="single" w:sz="4" w:space="0" w:color="auto"/>
            </w:tcBorders>
            <w:shd w:val="clear" w:color="auto" w:fill="auto"/>
            <w:vAlign w:val="center"/>
          </w:tcPr>
          <w:p w:rsidR="0039002D" w:rsidRPr="002C67A7" w:rsidRDefault="0039002D" w:rsidP="0039002D">
            <w:pPr>
              <w:jc w:val="center"/>
              <w:rPr>
                <w:rFonts w:ascii="Calibri" w:hAnsi="Calibri"/>
                <w:sz w:val="22"/>
                <w:szCs w:val="22"/>
                <w:lang w:val="sr-Cyrl-CS"/>
              </w:rPr>
            </w:pPr>
            <w:r>
              <w:rPr>
                <w:rFonts w:ascii="Calibri" w:hAnsi="Calibri"/>
                <w:sz w:val="22"/>
                <w:szCs w:val="22"/>
                <w:lang w:val="sr-Cyrl-CS"/>
              </w:rPr>
              <w:t>39</w:t>
            </w:r>
          </w:p>
        </w:tc>
        <w:tc>
          <w:tcPr>
            <w:tcW w:w="2207" w:type="dxa"/>
            <w:gridSpan w:val="2"/>
            <w:tcBorders>
              <w:top w:val="nil"/>
              <w:left w:val="nil"/>
              <w:bottom w:val="single" w:sz="4" w:space="0" w:color="auto"/>
              <w:right w:val="single" w:sz="4" w:space="0" w:color="auto"/>
            </w:tcBorders>
            <w:shd w:val="clear" w:color="auto" w:fill="auto"/>
            <w:vAlign w:val="center"/>
          </w:tcPr>
          <w:p w:rsidR="0039002D" w:rsidRPr="00BA2C63" w:rsidRDefault="0039002D" w:rsidP="0039002D">
            <w:pPr>
              <w:ind w:firstLineChars="100" w:firstLine="220"/>
              <w:rPr>
                <w:rFonts w:ascii="Calibri" w:hAnsi="Calibri"/>
                <w:szCs w:val="22"/>
              </w:rPr>
            </w:pPr>
            <w:r>
              <w:rPr>
                <w:rFonts w:ascii="Calibri" w:hAnsi="Calibri"/>
                <w:sz w:val="22"/>
                <w:szCs w:val="22"/>
              </w:rPr>
              <w:t>195/60</w:t>
            </w:r>
            <w:r w:rsidRPr="00BA2C63">
              <w:rPr>
                <w:rFonts w:ascii="Calibri" w:hAnsi="Calibri"/>
                <w:sz w:val="22"/>
                <w:szCs w:val="22"/>
              </w:rPr>
              <w:t xml:space="preserve"> R15</w:t>
            </w:r>
          </w:p>
        </w:tc>
        <w:tc>
          <w:tcPr>
            <w:tcW w:w="1943"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sidRPr="00BA2C63">
              <w:rPr>
                <w:rFonts w:ascii="Calibri" w:hAnsi="Calibri"/>
                <w:sz w:val="22"/>
                <w:szCs w:val="22"/>
              </w:rPr>
              <w:t>H</w:t>
            </w:r>
          </w:p>
        </w:tc>
        <w:tc>
          <w:tcPr>
            <w:tcW w:w="1982"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Pr>
                <w:rFonts w:ascii="Calibri" w:hAnsi="Calibri"/>
                <w:sz w:val="22"/>
                <w:szCs w:val="22"/>
              </w:rPr>
              <w:t>88</w:t>
            </w:r>
          </w:p>
        </w:tc>
      </w:tr>
      <w:tr w:rsidR="0039002D" w:rsidRPr="00D7391C" w:rsidTr="00011A25">
        <w:trPr>
          <w:trHeight w:val="139"/>
        </w:trPr>
        <w:tc>
          <w:tcPr>
            <w:tcW w:w="723" w:type="dxa"/>
            <w:gridSpan w:val="2"/>
            <w:tcBorders>
              <w:top w:val="nil"/>
              <w:left w:val="single" w:sz="4" w:space="0" w:color="auto"/>
              <w:bottom w:val="single" w:sz="4" w:space="0" w:color="auto"/>
              <w:right w:val="single" w:sz="4" w:space="0" w:color="auto"/>
            </w:tcBorders>
            <w:shd w:val="clear" w:color="auto" w:fill="auto"/>
            <w:vAlign w:val="center"/>
          </w:tcPr>
          <w:p w:rsidR="0039002D" w:rsidRPr="002C67A7" w:rsidRDefault="0039002D" w:rsidP="0039002D">
            <w:pPr>
              <w:jc w:val="center"/>
              <w:rPr>
                <w:rFonts w:ascii="Calibri" w:hAnsi="Calibri"/>
                <w:sz w:val="22"/>
                <w:szCs w:val="22"/>
                <w:lang w:val="sr-Cyrl-CS"/>
              </w:rPr>
            </w:pPr>
            <w:r>
              <w:rPr>
                <w:rFonts w:ascii="Calibri" w:hAnsi="Calibri"/>
                <w:sz w:val="22"/>
                <w:szCs w:val="22"/>
                <w:lang w:val="sr-Cyrl-CS"/>
              </w:rPr>
              <w:t>40</w:t>
            </w:r>
          </w:p>
        </w:tc>
        <w:tc>
          <w:tcPr>
            <w:tcW w:w="2207" w:type="dxa"/>
            <w:gridSpan w:val="2"/>
            <w:tcBorders>
              <w:top w:val="nil"/>
              <w:left w:val="nil"/>
              <w:bottom w:val="single" w:sz="4" w:space="0" w:color="auto"/>
              <w:right w:val="single" w:sz="4" w:space="0" w:color="auto"/>
            </w:tcBorders>
            <w:shd w:val="clear" w:color="auto" w:fill="auto"/>
            <w:vAlign w:val="center"/>
          </w:tcPr>
          <w:p w:rsidR="0039002D" w:rsidRPr="00BA2C63" w:rsidRDefault="0039002D" w:rsidP="0039002D">
            <w:pPr>
              <w:ind w:firstLineChars="100" w:firstLine="220"/>
              <w:rPr>
                <w:rFonts w:ascii="Calibri" w:hAnsi="Calibri"/>
                <w:szCs w:val="22"/>
              </w:rPr>
            </w:pPr>
            <w:r>
              <w:rPr>
                <w:rFonts w:ascii="Calibri" w:hAnsi="Calibri"/>
                <w:sz w:val="22"/>
                <w:szCs w:val="22"/>
              </w:rPr>
              <w:t>195/65</w:t>
            </w:r>
            <w:r w:rsidRPr="00BA2C63">
              <w:rPr>
                <w:rFonts w:ascii="Calibri" w:hAnsi="Calibri"/>
                <w:sz w:val="22"/>
                <w:szCs w:val="22"/>
              </w:rPr>
              <w:t xml:space="preserve"> R15</w:t>
            </w:r>
          </w:p>
        </w:tc>
        <w:tc>
          <w:tcPr>
            <w:tcW w:w="1943"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sidRPr="00BA2C63">
              <w:rPr>
                <w:rFonts w:ascii="Calibri" w:hAnsi="Calibri"/>
                <w:sz w:val="22"/>
                <w:szCs w:val="22"/>
              </w:rPr>
              <w:t>H</w:t>
            </w:r>
          </w:p>
        </w:tc>
        <w:tc>
          <w:tcPr>
            <w:tcW w:w="1982"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sidRPr="00BA2C63">
              <w:rPr>
                <w:rFonts w:ascii="Calibri" w:hAnsi="Calibri"/>
                <w:sz w:val="22"/>
                <w:szCs w:val="22"/>
              </w:rPr>
              <w:t>91</w:t>
            </w:r>
          </w:p>
        </w:tc>
      </w:tr>
      <w:tr w:rsidR="0039002D" w:rsidRPr="00D7391C" w:rsidTr="00011A25">
        <w:trPr>
          <w:trHeight w:val="139"/>
        </w:trPr>
        <w:tc>
          <w:tcPr>
            <w:tcW w:w="723" w:type="dxa"/>
            <w:gridSpan w:val="2"/>
            <w:tcBorders>
              <w:top w:val="nil"/>
              <w:left w:val="single" w:sz="4" w:space="0" w:color="auto"/>
              <w:bottom w:val="single" w:sz="4" w:space="0" w:color="auto"/>
              <w:right w:val="single" w:sz="4" w:space="0" w:color="auto"/>
            </w:tcBorders>
            <w:shd w:val="clear" w:color="auto" w:fill="auto"/>
            <w:vAlign w:val="center"/>
          </w:tcPr>
          <w:p w:rsidR="0039002D" w:rsidRPr="002C67A7" w:rsidRDefault="0039002D" w:rsidP="0039002D">
            <w:pPr>
              <w:jc w:val="center"/>
              <w:rPr>
                <w:rFonts w:ascii="Calibri" w:hAnsi="Calibri"/>
                <w:sz w:val="22"/>
                <w:szCs w:val="22"/>
                <w:lang w:val="sr-Cyrl-CS"/>
              </w:rPr>
            </w:pPr>
            <w:r>
              <w:rPr>
                <w:rFonts w:ascii="Calibri" w:hAnsi="Calibri"/>
                <w:sz w:val="22"/>
                <w:szCs w:val="22"/>
                <w:lang w:val="sr-Cyrl-CS"/>
              </w:rPr>
              <w:t>41</w:t>
            </w:r>
          </w:p>
        </w:tc>
        <w:tc>
          <w:tcPr>
            <w:tcW w:w="2207" w:type="dxa"/>
            <w:gridSpan w:val="2"/>
            <w:tcBorders>
              <w:top w:val="nil"/>
              <w:left w:val="nil"/>
              <w:bottom w:val="single" w:sz="4" w:space="0" w:color="auto"/>
              <w:right w:val="single" w:sz="4" w:space="0" w:color="auto"/>
            </w:tcBorders>
            <w:shd w:val="clear" w:color="auto" w:fill="auto"/>
            <w:vAlign w:val="center"/>
          </w:tcPr>
          <w:p w:rsidR="0039002D" w:rsidRPr="00BA2C63" w:rsidRDefault="0039002D" w:rsidP="0039002D">
            <w:pPr>
              <w:ind w:firstLineChars="100" w:firstLine="220"/>
              <w:rPr>
                <w:rFonts w:ascii="Calibri" w:hAnsi="Calibri"/>
                <w:szCs w:val="22"/>
              </w:rPr>
            </w:pPr>
            <w:r>
              <w:rPr>
                <w:rFonts w:ascii="Calibri" w:hAnsi="Calibri"/>
                <w:sz w:val="22"/>
                <w:szCs w:val="22"/>
              </w:rPr>
              <w:t>205/60</w:t>
            </w:r>
            <w:r w:rsidRPr="00BA2C63">
              <w:rPr>
                <w:rFonts w:ascii="Calibri" w:hAnsi="Calibri"/>
                <w:sz w:val="22"/>
                <w:szCs w:val="22"/>
              </w:rPr>
              <w:t xml:space="preserve"> R15</w:t>
            </w:r>
          </w:p>
        </w:tc>
        <w:tc>
          <w:tcPr>
            <w:tcW w:w="1943"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sidRPr="00BA2C63">
              <w:rPr>
                <w:rFonts w:ascii="Calibri" w:hAnsi="Calibri"/>
                <w:sz w:val="22"/>
                <w:szCs w:val="22"/>
              </w:rPr>
              <w:t>H</w:t>
            </w:r>
          </w:p>
        </w:tc>
        <w:tc>
          <w:tcPr>
            <w:tcW w:w="1982"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Pr>
                <w:rFonts w:ascii="Calibri" w:hAnsi="Calibri"/>
                <w:sz w:val="22"/>
                <w:szCs w:val="22"/>
              </w:rPr>
              <w:t>91</w:t>
            </w:r>
          </w:p>
        </w:tc>
      </w:tr>
      <w:tr w:rsidR="0039002D" w:rsidRPr="00D7391C" w:rsidTr="00011A25">
        <w:trPr>
          <w:trHeight w:val="139"/>
        </w:trPr>
        <w:tc>
          <w:tcPr>
            <w:tcW w:w="723" w:type="dxa"/>
            <w:gridSpan w:val="2"/>
            <w:tcBorders>
              <w:top w:val="nil"/>
              <w:left w:val="single" w:sz="4" w:space="0" w:color="auto"/>
              <w:bottom w:val="single" w:sz="4" w:space="0" w:color="auto"/>
              <w:right w:val="single" w:sz="4" w:space="0" w:color="auto"/>
            </w:tcBorders>
            <w:shd w:val="clear" w:color="auto" w:fill="auto"/>
            <w:vAlign w:val="center"/>
          </w:tcPr>
          <w:p w:rsidR="0039002D" w:rsidRPr="002C67A7" w:rsidRDefault="0039002D" w:rsidP="0039002D">
            <w:pPr>
              <w:jc w:val="center"/>
              <w:rPr>
                <w:rFonts w:ascii="Calibri" w:hAnsi="Calibri"/>
                <w:sz w:val="22"/>
                <w:szCs w:val="22"/>
                <w:lang w:val="sr-Cyrl-CS"/>
              </w:rPr>
            </w:pPr>
            <w:r>
              <w:rPr>
                <w:rFonts w:ascii="Calibri" w:hAnsi="Calibri"/>
                <w:sz w:val="22"/>
                <w:szCs w:val="22"/>
                <w:lang w:val="sr-Cyrl-CS"/>
              </w:rPr>
              <w:t>42</w:t>
            </w:r>
          </w:p>
        </w:tc>
        <w:tc>
          <w:tcPr>
            <w:tcW w:w="2207" w:type="dxa"/>
            <w:gridSpan w:val="2"/>
            <w:tcBorders>
              <w:top w:val="nil"/>
              <w:left w:val="nil"/>
              <w:bottom w:val="single" w:sz="4" w:space="0" w:color="auto"/>
              <w:right w:val="single" w:sz="4" w:space="0" w:color="auto"/>
            </w:tcBorders>
            <w:shd w:val="clear" w:color="auto" w:fill="auto"/>
            <w:vAlign w:val="center"/>
          </w:tcPr>
          <w:p w:rsidR="0039002D" w:rsidRPr="00BA2C63" w:rsidRDefault="0039002D" w:rsidP="0039002D">
            <w:pPr>
              <w:ind w:firstLineChars="100" w:firstLine="220"/>
              <w:rPr>
                <w:rFonts w:ascii="Calibri" w:hAnsi="Calibri"/>
                <w:szCs w:val="22"/>
              </w:rPr>
            </w:pPr>
            <w:r>
              <w:rPr>
                <w:rFonts w:ascii="Calibri" w:hAnsi="Calibri"/>
                <w:sz w:val="22"/>
                <w:szCs w:val="22"/>
              </w:rPr>
              <w:t>205/65 R15</w:t>
            </w:r>
          </w:p>
        </w:tc>
        <w:tc>
          <w:tcPr>
            <w:tcW w:w="1943"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sidRPr="00BA2C63">
              <w:rPr>
                <w:rFonts w:ascii="Calibri" w:hAnsi="Calibri"/>
                <w:sz w:val="22"/>
                <w:szCs w:val="22"/>
              </w:rPr>
              <w:t>H</w:t>
            </w:r>
          </w:p>
        </w:tc>
        <w:tc>
          <w:tcPr>
            <w:tcW w:w="1982"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Pr>
                <w:rFonts w:ascii="Calibri" w:hAnsi="Calibri"/>
                <w:sz w:val="22"/>
                <w:szCs w:val="22"/>
              </w:rPr>
              <w:t>94</w:t>
            </w:r>
          </w:p>
        </w:tc>
      </w:tr>
      <w:tr w:rsidR="0039002D" w:rsidRPr="00D7391C" w:rsidTr="00011A25">
        <w:trPr>
          <w:trHeight w:val="139"/>
        </w:trPr>
        <w:tc>
          <w:tcPr>
            <w:tcW w:w="7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02D" w:rsidRPr="002C67A7" w:rsidRDefault="0039002D" w:rsidP="0039002D">
            <w:pPr>
              <w:jc w:val="center"/>
              <w:rPr>
                <w:rFonts w:ascii="Calibri" w:hAnsi="Calibri"/>
                <w:sz w:val="22"/>
                <w:szCs w:val="22"/>
                <w:lang w:val="sr-Cyrl-CS"/>
              </w:rPr>
            </w:pPr>
            <w:r>
              <w:rPr>
                <w:rFonts w:ascii="Calibri" w:hAnsi="Calibri"/>
                <w:sz w:val="22"/>
                <w:szCs w:val="22"/>
                <w:lang w:val="sr-Cyrl-CS"/>
              </w:rPr>
              <w:t>43</w:t>
            </w:r>
          </w:p>
        </w:tc>
        <w:tc>
          <w:tcPr>
            <w:tcW w:w="2207" w:type="dxa"/>
            <w:gridSpan w:val="2"/>
            <w:tcBorders>
              <w:top w:val="single" w:sz="4" w:space="0" w:color="auto"/>
              <w:left w:val="nil"/>
              <w:bottom w:val="single" w:sz="4" w:space="0" w:color="auto"/>
              <w:right w:val="single" w:sz="4" w:space="0" w:color="auto"/>
            </w:tcBorders>
            <w:shd w:val="clear" w:color="auto" w:fill="auto"/>
            <w:vAlign w:val="center"/>
          </w:tcPr>
          <w:p w:rsidR="0039002D" w:rsidRPr="00BA2C63" w:rsidRDefault="0039002D" w:rsidP="0039002D">
            <w:pPr>
              <w:ind w:firstLineChars="100" w:firstLine="220"/>
              <w:rPr>
                <w:rFonts w:ascii="Calibri" w:hAnsi="Calibri"/>
                <w:szCs w:val="22"/>
              </w:rPr>
            </w:pPr>
            <w:r>
              <w:rPr>
                <w:rFonts w:ascii="Calibri" w:hAnsi="Calibri"/>
                <w:sz w:val="22"/>
                <w:szCs w:val="22"/>
              </w:rPr>
              <w:t>20</w:t>
            </w:r>
            <w:r w:rsidRPr="00BA2C63">
              <w:rPr>
                <w:rFonts w:ascii="Calibri" w:hAnsi="Calibri"/>
                <w:sz w:val="22"/>
                <w:szCs w:val="22"/>
              </w:rPr>
              <w:t>5/55 R16</w:t>
            </w:r>
          </w:p>
        </w:tc>
        <w:tc>
          <w:tcPr>
            <w:tcW w:w="1943" w:type="dxa"/>
            <w:tcBorders>
              <w:top w:val="single" w:sz="4" w:space="0" w:color="auto"/>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Pr>
                <w:rFonts w:ascii="Calibri" w:hAnsi="Calibri"/>
                <w:sz w:val="22"/>
                <w:szCs w:val="22"/>
              </w:rPr>
              <w:t>H</w:t>
            </w:r>
          </w:p>
        </w:tc>
        <w:tc>
          <w:tcPr>
            <w:tcW w:w="1982" w:type="dxa"/>
            <w:tcBorders>
              <w:top w:val="single" w:sz="4" w:space="0" w:color="auto"/>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Pr>
                <w:rFonts w:ascii="Calibri" w:hAnsi="Calibri"/>
                <w:sz w:val="22"/>
                <w:szCs w:val="22"/>
              </w:rPr>
              <w:t>91</w:t>
            </w:r>
          </w:p>
        </w:tc>
      </w:tr>
      <w:tr w:rsidR="0039002D" w:rsidRPr="00D7391C" w:rsidTr="00011A25">
        <w:trPr>
          <w:trHeight w:val="139"/>
        </w:trPr>
        <w:tc>
          <w:tcPr>
            <w:tcW w:w="723" w:type="dxa"/>
            <w:gridSpan w:val="2"/>
            <w:tcBorders>
              <w:top w:val="nil"/>
              <w:left w:val="single" w:sz="4" w:space="0" w:color="auto"/>
              <w:bottom w:val="single" w:sz="4" w:space="0" w:color="auto"/>
              <w:right w:val="single" w:sz="4" w:space="0" w:color="auto"/>
            </w:tcBorders>
            <w:shd w:val="clear" w:color="auto" w:fill="auto"/>
            <w:vAlign w:val="center"/>
          </w:tcPr>
          <w:p w:rsidR="0039002D" w:rsidRPr="002C67A7" w:rsidRDefault="0039002D" w:rsidP="0039002D">
            <w:pPr>
              <w:jc w:val="center"/>
              <w:rPr>
                <w:rFonts w:ascii="Calibri" w:hAnsi="Calibri"/>
                <w:sz w:val="22"/>
                <w:szCs w:val="22"/>
                <w:lang w:val="sr-Cyrl-CS"/>
              </w:rPr>
            </w:pPr>
            <w:r>
              <w:rPr>
                <w:rFonts w:ascii="Calibri" w:hAnsi="Calibri"/>
                <w:sz w:val="22"/>
                <w:szCs w:val="22"/>
                <w:lang w:val="sr-Cyrl-CS"/>
              </w:rPr>
              <w:t>44</w:t>
            </w:r>
          </w:p>
        </w:tc>
        <w:tc>
          <w:tcPr>
            <w:tcW w:w="2207" w:type="dxa"/>
            <w:gridSpan w:val="2"/>
            <w:tcBorders>
              <w:top w:val="nil"/>
              <w:left w:val="nil"/>
              <w:bottom w:val="single" w:sz="4" w:space="0" w:color="auto"/>
              <w:right w:val="single" w:sz="4" w:space="0" w:color="auto"/>
            </w:tcBorders>
            <w:shd w:val="clear" w:color="auto" w:fill="auto"/>
            <w:vAlign w:val="center"/>
          </w:tcPr>
          <w:p w:rsidR="0039002D" w:rsidRPr="00BA2C63" w:rsidRDefault="0039002D" w:rsidP="0039002D">
            <w:pPr>
              <w:ind w:firstLineChars="100" w:firstLine="220"/>
              <w:rPr>
                <w:rFonts w:ascii="Calibri" w:hAnsi="Calibri"/>
                <w:szCs w:val="22"/>
              </w:rPr>
            </w:pPr>
            <w:r>
              <w:rPr>
                <w:rFonts w:ascii="Calibri" w:hAnsi="Calibri"/>
                <w:sz w:val="22"/>
                <w:szCs w:val="22"/>
              </w:rPr>
              <w:t>225/55 R16</w:t>
            </w:r>
          </w:p>
        </w:tc>
        <w:tc>
          <w:tcPr>
            <w:tcW w:w="1943"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sidRPr="00BA2C63">
              <w:rPr>
                <w:rFonts w:ascii="Calibri" w:hAnsi="Calibri"/>
                <w:sz w:val="22"/>
                <w:szCs w:val="22"/>
              </w:rPr>
              <w:t>V</w:t>
            </w:r>
          </w:p>
        </w:tc>
        <w:tc>
          <w:tcPr>
            <w:tcW w:w="1982"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Pr>
                <w:rFonts w:ascii="Calibri" w:hAnsi="Calibri"/>
                <w:szCs w:val="22"/>
              </w:rPr>
              <w:t>95</w:t>
            </w:r>
          </w:p>
        </w:tc>
      </w:tr>
      <w:tr w:rsidR="0039002D" w:rsidRPr="00D7391C" w:rsidTr="00011A25">
        <w:trPr>
          <w:trHeight w:val="139"/>
        </w:trPr>
        <w:tc>
          <w:tcPr>
            <w:tcW w:w="723" w:type="dxa"/>
            <w:gridSpan w:val="2"/>
            <w:tcBorders>
              <w:top w:val="nil"/>
              <w:left w:val="single" w:sz="4" w:space="0" w:color="auto"/>
              <w:bottom w:val="single" w:sz="4" w:space="0" w:color="auto"/>
              <w:right w:val="single" w:sz="4" w:space="0" w:color="auto"/>
            </w:tcBorders>
            <w:shd w:val="clear" w:color="auto" w:fill="auto"/>
            <w:vAlign w:val="center"/>
          </w:tcPr>
          <w:p w:rsidR="0039002D" w:rsidRPr="002C67A7" w:rsidRDefault="0039002D" w:rsidP="0039002D">
            <w:pPr>
              <w:jc w:val="center"/>
              <w:rPr>
                <w:rFonts w:ascii="Calibri" w:hAnsi="Calibri"/>
                <w:sz w:val="22"/>
                <w:szCs w:val="22"/>
                <w:lang w:val="sr-Cyrl-CS"/>
              </w:rPr>
            </w:pPr>
            <w:r>
              <w:rPr>
                <w:rFonts w:ascii="Calibri" w:hAnsi="Calibri"/>
                <w:sz w:val="22"/>
                <w:szCs w:val="22"/>
                <w:lang w:val="sr-Cyrl-CS"/>
              </w:rPr>
              <w:t>45</w:t>
            </w:r>
          </w:p>
        </w:tc>
        <w:tc>
          <w:tcPr>
            <w:tcW w:w="2207" w:type="dxa"/>
            <w:gridSpan w:val="2"/>
            <w:tcBorders>
              <w:top w:val="nil"/>
              <w:left w:val="nil"/>
              <w:bottom w:val="single" w:sz="4" w:space="0" w:color="auto"/>
              <w:right w:val="single" w:sz="4" w:space="0" w:color="auto"/>
            </w:tcBorders>
            <w:shd w:val="clear" w:color="auto" w:fill="auto"/>
            <w:vAlign w:val="center"/>
          </w:tcPr>
          <w:p w:rsidR="0039002D" w:rsidRPr="00BA2C63" w:rsidRDefault="0039002D" w:rsidP="0039002D">
            <w:pPr>
              <w:ind w:firstLineChars="100" w:firstLine="220"/>
              <w:rPr>
                <w:rFonts w:ascii="Calibri" w:hAnsi="Calibri"/>
                <w:szCs w:val="22"/>
              </w:rPr>
            </w:pPr>
            <w:r>
              <w:rPr>
                <w:rFonts w:ascii="Calibri" w:hAnsi="Calibri"/>
                <w:sz w:val="22"/>
                <w:szCs w:val="22"/>
              </w:rPr>
              <w:t>225/45 R17</w:t>
            </w:r>
          </w:p>
        </w:tc>
        <w:tc>
          <w:tcPr>
            <w:tcW w:w="1943"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sidRPr="00BA2C63">
              <w:rPr>
                <w:rFonts w:ascii="Calibri" w:hAnsi="Calibri"/>
                <w:sz w:val="22"/>
                <w:szCs w:val="22"/>
              </w:rPr>
              <w:t>V</w:t>
            </w:r>
          </w:p>
        </w:tc>
        <w:tc>
          <w:tcPr>
            <w:tcW w:w="1982"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Pr>
                <w:rFonts w:ascii="Calibri" w:hAnsi="Calibri"/>
                <w:sz w:val="22"/>
                <w:szCs w:val="22"/>
              </w:rPr>
              <w:t>91</w:t>
            </w:r>
          </w:p>
        </w:tc>
      </w:tr>
      <w:tr w:rsidR="0039002D" w:rsidRPr="00D7391C" w:rsidTr="00011A25">
        <w:trPr>
          <w:trHeight w:val="139"/>
        </w:trPr>
        <w:tc>
          <w:tcPr>
            <w:tcW w:w="723" w:type="dxa"/>
            <w:gridSpan w:val="2"/>
            <w:tcBorders>
              <w:top w:val="nil"/>
              <w:left w:val="single" w:sz="4" w:space="0" w:color="auto"/>
              <w:bottom w:val="single" w:sz="4" w:space="0" w:color="auto"/>
              <w:right w:val="single" w:sz="4" w:space="0" w:color="auto"/>
            </w:tcBorders>
            <w:shd w:val="clear" w:color="auto" w:fill="auto"/>
            <w:vAlign w:val="center"/>
          </w:tcPr>
          <w:p w:rsidR="0039002D" w:rsidRPr="002C67A7" w:rsidRDefault="0039002D" w:rsidP="0039002D">
            <w:pPr>
              <w:jc w:val="center"/>
              <w:rPr>
                <w:rFonts w:ascii="Calibri" w:hAnsi="Calibri"/>
                <w:sz w:val="22"/>
                <w:szCs w:val="22"/>
                <w:lang w:val="sr-Cyrl-CS"/>
              </w:rPr>
            </w:pPr>
            <w:r>
              <w:rPr>
                <w:rFonts w:ascii="Calibri" w:hAnsi="Calibri"/>
                <w:sz w:val="22"/>
                <w:szCs w:val="22"/>
                <w:lang w:val="sr-Cyrl-CS"/>
              </w:rPr>
              <w:t>46</w:t>
            </w:r>
          </w:p>
        </w:tc>
        <w:tc>
          <w:tcPr>
            <w:tcW w:w="2207" w:type="dxa"/>
            <w:gridSpan w:val="2"/>
            <w:tcBorders>
              <w:top w:val="nil"/>
              <w:left w:val="nil"/>
              <w:bottom w:val="single" w:sz="4" w:space="0" w:color="auto"/>
              <w:right w:val="single" w:sz="4" w:space="0" w:color="auto"/>
            </w:tcBorders>
            <w:shd w:val="clear" w:color="auto" w:fill="auto"/>
            <w:vAlign w:val="center"/>
          </w:tcPr>
          <w:p w:rsidR="0039002D" w:rsidRPr="00BA2C63" w:rsidRDefault="0039002D" w:rsidP="0039002D">
            <w:pPr>
              <w:ind w:firstLineChars="100" w:firstLine="220"/>
              <w:rPr>
                <w:rFonts w:ascii="Calibri" w:hAnsi="Calibri"/>
                <w:szCs w:val="22"/>
              </w:rPr>
            </w:pPr>
            <w:r>
              <w:rPr>
                <w:rFonts w:ascii="Calibri" w:hAnsi="Calibri"/>
                <w:sz w:val="22"/>
                <w:szCs w:val="22"/>
              </w:rPr>
              <w:t>225/45 R18</w:t>
            </w:r>
          </w:p>
        </w:tc>
        <w:tc>
          <w:tcPr>
            <w:tcW w:w="1943"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Pr>
                <w:rFonts w:ascii="Calibri" w:hAnsi="Calibri"/>
                <w:szCs w:val="22"/>
              </w:rPr>
              <w:t>V</w:t>
            </w:r>
          </w:p>
        </w:tc>
        <w:tc>
          <w:tcPr>
            <w:tcW w:w="1982" w:type="dxa"/>
            <w:tcBorders>
              <w:top w:val="nil"/>
              <w:left w:val="nil"/>
              <w:bottom w:val="single" w:sz="4" w:space="0" w:color="auto"/>
              <w:right w:val="single" w:sz="4" w:space="0" w:color="auto"/>
            </w:tcBorders>
            <w:shd w:val="clear" w:color="auto" w:fill="auto"/>
            <w:vAlign w:val="center"/>
          </w:tcPr>
          <w:p w:rsidR="0039002D" w:rsidRPr="007C5129" w:rsidRDefault="0039002D" w:rsidP="0039002D">
            <w:pPr>
              <w:jc w:val="center"/>
              <w:rPr>
                <w:rFonts w:ascii="Calibri" w:hAnsi="Calibri"/>
                <w:szCs w:val="22"/>
              </w:rPr>
            </w:pPr>
            <w:r>
              <w:rPr>
                <w:rFonts w:ascii="Calibri" w:hAnsi="Calibri"/>
                <w:sz w:val="22"/>
                <w:szCs w:val="22"/>
              </w:rPr>
              <w:t>93</w:t>
            </w:r>
          </w:p>
        </w:tc>
      </w:tr>
      <w:tr w:rsidR="0039002D" w:rsidRPr="00D7391C" w:rsidTr="00011A25">
        <w:trPr>
          <w:trHeight w:val="139"/>
        </w:trPr>
        <w:tc>
          <w:tcPr>
            <w:tcW w:w="723" w:type="dxa"/>
            <w:gridSpan w:val="2"/>
            <w:tcBorders>
              <w:top w:val="nil"/>
              <w:left w:val="single" w:sz="4" w:space="0" w:color="auto"/>
              <w:bottom w:val="single" w:sz="4" w:space="0" w:color="auto"/>
              <w:right w:val="single" w:sz="4" w:space="0" w:color="auto"/>
            </w:tcBorders>
            <w:shd w:val="clear" w:color="auto" w:fill="auto"/>
            <w:vAlign w:val="center"/>
          </w:tcPr>
          <w:p w:rsidR="0039002D" w:rsidRPr="002C67A7" w:rsidRDefault="0039002D" w:rsidP="0039002D">
            <w:pPr>
              <w:jc w:val="center"/>
              <w:rPr>
                <w:rFonts w:ascii="Calibri" w:hAnsi="Calibri"/>
                <w:sz w:val="22"/>
                <w:szCs w:val="22"/>
                <w:lang w:val="sr-Cyrl-CS"/>
              </w:rPr>
            </w:pPr>
            <w:r>
              <w:rPr>
                <w:rFonts w:ascii="Calibri" w:hAnsi="Calibri"/>
                <w:sz w:val="22"/>
                <w:szCs w:val="22"/>
                <w:lang w:val="sr-Cyrl-CS"/>
              </w:rPr>
              <w:t>47</w:t>
            </w:r>
          </w:p>
        </w:tc>
        <w:tc>
          <w:tcPr>
            <w:tcW w:w="2207" w:type="dxa"/>
            <w:gridSpan w:val="2"/>
            <w:tcBorders>
              <w:top w:val="nil"/>
              <w:left w:val="nil"/>
              <w:bottom w:val="single" w:sz="4" w:space="0" w:color="auto"/>
              <w:right w:val="single" w:sz="4" w:space="0" w:color="auto"/>
            </w:tcBorders>
            <w:shd w:val="clear" w:color="auto" w:fill="auto"/>
            <w:vAlign w:val="center"/>
          </w:tcPr>
          <w:p w:rsidR="0039002D" w:rsidRPr="00BA2C63" w:rsidRDefault="0039002D" w:rsidP="0039002D">
            <w:pPr>
              <w:ind w:firstLineChars="100" w:firstLine="220"/>
              <w:rPr>
                <w:rFonts w:ascii="Calibri" w:hAnsi="Calibri"/>
                <w:szCs w:val="22"/>
              </w:rPr>
            </w:pPr>
            <w:r>
              <w:rPr>
                <w:rFonts w:ascii="Calibri" w:hAnsi="Calibri"/>
                <w:sz w:val="22"/>
                <w:szCs w:val="22"/>
              </w:rPr>
              <w:t>225/60 R18</w:t>
            </w:r>
          </w:p>
        </w:tc>
        <w:tc>
          <w:tcPr>
            <w:tcW w:w="1943"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Pr>
                <w:rFonts w:ascii="Calibri" w:hAnsi="Calibri"/>
                <w:sz w:val="22"/>
                <w:szCs w:val="22"/>
              </w:rPr>
              <w:t>V</w:t>
            </w:r>
          </w:p>
        </w:tc>
        <w:tc>
          <w:tcPr>
            <w:tcW w:w="1982"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Pr>
                <w:rFonts w:ascii="Calibri" w:hAnsi="Calibri"/>
                <w:sz w:val="22"/>
                <w:szCs w:val="22"/>
              </w:rPr>
              <w:t>93</w:t>
            </w:r>
          </w:p>
        </w:tc>
      </w:tr>
      <w:tr w:rsidR="0039002D" w:rsidRPr="00D7391C" w:rsidTr="00011A25">
        <w:trPr>
          <w:trHeight w:val="139"/>
        </w:trPr>
        <w:tc>
          <w:tcPr>
            <w:tcW w:w="723" w:type="dxa"/>
            <w:gridSpan w:val="2"/>
            <w:tcBorders>
              <w:top w:val="nil"/>
              <w:left w:val="single" w:sz="4" w:space="0" w:color="auto"/>
              <w:bottom w:val="single" w:sz="4" w:space="0" w:color="auto"/>
              <w:right w:val="single" w:sz="4" w:space="0" w:color="auto"/>
            </w:tcBorders>
            <w:shd w:val="clear" w:color="auto" w:fill="auto"/>
            <w:vAlign w:val="center"/>
          </w:tcPr>
          <w:p w:rsidR="0039002D" w:rsidRPr="002C67A7" w:rsidRDefault="0039002D" w:rsidP="0039002D">
            <w:pPr>
              <w:jc w:val="center"/>
              <w:rPr>
                <w:rFonts w:ascii="Calibri" w:hAnsi="Calibri"/>
                <w:sz w:val="22"/>
                <w:szCs w:val="22"/>
                <w:lang w:val="sr-Cyrl-CS"/>
              </w:rPr>
            </w:pPr>
            <w:r>
              <w:rPr>
                <w:rFonts w:ascii="Calibri" w:hAnsi="Calibri"/>
                <w:sz w:val="22"/>
                <w:szCs w:val="22"/>
                <w:lang w:val="sr-Cyrl-CS"/>
              </w:rPr>
              <w:t>48</w:t>
            </w:r>
          </w:p>
        </w:tc>
        <w:tc>
          <w:tcPr>
            <w:tcW w:w="2207" w:type="dxa"/>
            <w:gridSpan w:val="2"/>
            <w:tcBorders>
              <w:top w:val="nil"/>
              <w:left w:val="nil"/>
              <w:bottom w:val="single" w:sz="4" w:space="0" w:color="auto"/>
              <w:right w:val="single" w:sz="4" w:space="0" w:color="auto"/>
            </w:tcBorders>
            <w:shd w:val="clear" w:color="auto" w:fill="auto"/>
            <w:vAlign w:val="center"/>
          </w:tcPr>
          <w:p w:rsidR="0039002D" w:rsidRPr="00BA2C63" w:rsidRDefault="0039002D" w:rsidP="0039002D">
            <w:pPr>
              <w:ind w:firstLineChars="100" w:firstLine="220"/>
              <w:rPr>
                <w:rFonts w:ascii="Calibri" w:hAnsi="Calibri"/>
                <w:szCs w:val="22"/>
              </w:rPr>
            </w:pPr>
            <w:r>
              <w:rPr>
                <w:rFonts w:ascii="Calibri" w:hAnsi="Calibri"/>
                <w:sz w:val="22"/>
                <w:szCs w:val="22"/>
              </w:rPr>
              <w:t>245/45 R18</w:t>
            </w:r>
          </w:p>
        </w:tc>
        <w:tc>
          <w:tcPr>
            <w:tcW w:w="1943"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Pr>
                <w:rFonts w:ascii="Calibri" w:hAnsi="Calibri"/>
                <w:sz w:val="22"/>
                <w:szCs w:val="22"/>
              </w:rPr>
              <w:t>V</w:t>
            </w:r>
          </w:p>
        </w:tc>
        <w:tc>
          <w:tcPr>
            <w:tcW w:w="1982"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Pr>
                <w:rFonts w:ascii="Calibri" w:hAnsi="Calibri"/>
                <w:sz w:val="22"/>
                <w:szCs w:val="22"/>
              </w:rPr>
              <w:t>93</w:t>
            </w:r>
          </w:p>
        </w:tc>
      </w:tr>
      <w:tr w:rsidR="0039002D" w:rsidRPr="00D7391C" w:rsidTr="00011A25">
        <w:trPr>
          <w:trHeight w:val="139"/>
        </w:trPr>
        <w:tc>
          <w:tcPr>
            <w:tcW w:w="723" w:type="dxa"/>
            <w:gridSpan w:val="2"/>
            <w:tcBorders>
              <w:top w:val="nil"/>
              <w:left w:val="single" w:sz="4" w:space="0" w:color="auto"/>
              <w:bottom w:val="single" w:sz="4" w:space="0" w:color="auto"/>
              <w:right w:val="single" w:sz="4" w:space="0" w:color="auto"/>
            </w:tcBorders>
            <w:shd w:val="clear" w:color="auto" w:fill="auto"/>
            <w:vAlign w:val="center"/>
          </w:tcPr>
          <w:p w:rsidR="0039002D" w:rsidRPr="002C67A7" w:rsidRDefault="0039002D" w:rsidP="0039002D">
            <w:pPr>
              <w:jc w:val="center"/>
              <w:rPr>
                <w:rFonts w:ascii="Calibri" w:hAnsi="Calibri"/>
                <w:sz w:val="22"/>
                <w:szCs w:val="22"/>
                <w:lang w:val="sr-Cyrl-CS"/>
              </w:rPr>
            </w:pPr>
            <w:r>
              <w:rPr>
                <w:rFonts w:ascii="Calibri" w:hAnsi="Calibri"/>
                <w:sz w:val="22"/>
                <w:szCs w:val="22"/>
                <w:lang w:val="sr-Cyrl-CS"/>
              </w:rPr>
              <w:t>49</w:t>
            </w:r>
          </w:p>
        </w:tc>
        <w:tc>
          <w:tcPr>
            <w:tcW w:w="2207" w:type="dxa"/>
            <w:gridSpan w:val="2"/>
            <w:tcBorders>
              <w:top w:val="nil"/>
              <w:left w:val="nil"/>
              <w:bottom w:val="single" w:sz="4" w:space="0" w:color="auto"/>
              <w:right w:val="single" w:sz="4" w:space="0" w:color="auto"/>
            </w:tcBorders>
            <w:shd w:val="clear" w:color="auto" w:fill="auto"/>
            <w:vAlign w:val="center"/>
          </w:tcPr>
          <w:p w:rsidR="0039002D" w:rsidRPr="00BA2C63" w:rsidRDefault="0039002D" w:rsidP="0039002D">
            <w:pPr>
              <w:ind w:firstLineChars="100" w:firstLine="220"/>
              <w:rPr>
                <w:rFonts w:ascii="Calibri" w:hAnsi="Calibri"/>
                <w:szCs w:val="22"/>
              </w:rPr>
            </w:pPr>
            <w:r>
              <w:rPr>
                <w:rFonts w:ascii="Calibri" w:hAnsi="Calibri"/>
                <w:sz w:val="22"/>
                <w:szCs w:val="22"/>
              </w:rPr>
              <w:t>255/45 R18</w:t>
            </w:r>
          </w:p>
        </w:tc>
        <w:tc>
          <w:tcPr>
            <w:tcW w:w="1943"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Pr>
                <w:rFonts w:ascii="Calibri" w:hAnsi="Calibri"/>
                <w:sz w:val="22"/>
                <w:szCs w:val="22"/>
              </w:rPr>
              <w:t>V</w:t>
            </w:r>
          </w:p>
        </w:tc>
        <w:tc>
          <w:tcPr>
            <w:tcW w:w="1982"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Pr>
                <w:rFonts w:ascii="Calibri" w:hAnsi="Calibri"/>
                <w:sz w:val="22"/>
                <w:szCs w:val="22"/>
              </w:rPr>
              <w:t>93</w:t>
            </w:r>
          </w:p>
        </w:tc>
      </w:tr>
      <w:tr w:rsidR="0039002D" w:rsidRPr="00D7391C" w:rsidTr="00011A25">
        <w:trPr>
          <w:trHeight w:val="139"/>
        </w:trPr>
        <w:tc>
          <w:tcPr>
            <w:tcW w:w="723" w:type="dxa"/>
            <w:gridSpan w:val="2"/>
            <w:tcBorders>
              <w:top w:val="nil"/>
              <w:left w:val="single" w:sz="4" w:space="0" w:color="auto"/>
              <w:bottom w:val="single" w:sz="4" w:space="0" w:color="auto"/>
              <w:right w:val="single" w:sz="4" w:space="0" w:color="auto"/>
            </w:tcBorders>
            <w:shd w:val="clear" w:color="auto" w:fill="auto"/>
            <w:vAlign w:val="center"/>
          </w:tcPr>
          <w:p w:rsidR="0039002D" w:rsidRPr="002C67A7" w:rsidRDefault="0039002D" w:rsidP="0039002D">
            <w:pPr>
              <w:jc w:val="center"/>
              <w:rPr>
                <w:rFonts w:ascii="Calibri" w:hAnsi="Calibri"/>
                <w:sz w:val="22"/>
                <w:szCs w:val="22"/>
                <w:lang w:val="sr-Cyrl-CS"/>
              </w:rPr>
            </w:pPr>
            <w:r>
              <w:rPr>
                <w:rFonts w:ascii="Calibri" w:hAnsi="Calibri"/>
                <w:sz w:val="22"/>
                <w:szCs w:val="22"/>
                <w:lang w:val="sr-Cyrl-CS"/>
              </w:rPr>
              <w:t>50</w:t>
            </w:r>
          </w:p>
        </w:tc>
        <w:tc>
          <w:tcPr>
            <w:tcW w:w="2207" w:type="dxa"/>
            <w:gridSpan w:val="2"/>
            <w:tcBorders>
              <w:top w:val="nil"/>
              <w:left w:val="nil"/>
              <w:bottom w:val="single" w:sz="4" w:space="0" w:color="auto"/>
              <w:right w:val="single" w:sz="4" w:space="0" w:color="auto"/>
            </w:tcBorders>
            <w:shd w:val="clear" w:color="auto" w:fill="auto"/>
            <w:vAlign w:val="center"/>
          </w:tcPr>
          <w:p w:rsidR="0039002D" w:rsidRPr="00BA2C63" w:rsidRDefault="0039002D" w:rsidP="0039002D">
            <w:pPr>
              <w:ind w:firstLineChars="100" w:firstLine="220"/>
              <w:rPr>
                <w:rFonts w:ascii="Calibri" w:hAnsi="Calibri"/>
                <w:szCs w:val="22"/>
              </w:rPr>
            </w:pPr>
            <w:r>
              <w:rPr>
                <w:rFonts w:ascii="Calibri" w:hAnsi="Calibri"/>
                <w:sz w:val="22"/>
                <w:szCs w:val="22"/>
              </w:rPr>
              <w:t>245/40 R19</w:t>
            </w:r>
          </w:p>
        </w:tc>
        <w:tc>
          <w:tcPr>
            <w:tcW w:w="1943"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Pr>
                <w:rFonts w:ascii="Calibri" w:hAnsi="Calibri"/>
                <w:sz w:val="22"/>
                <w:szCs w:val="22"/>
              </w:rPr>
              <w:t>V</w:t>
            </w:r>
          </w:p>
        </w:tc>
        <w:tc>
          <w:tcPr>
            <w:tcW w:w="1982"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Pr>
                <w:rFonts w:ascii="Calibri" w:hAnsi="Calibri"/>
                <w:sz w:val="22"/>
                <w:szCs w:val="22"/>
              </w:rPr>
              <w:t>93</w:t>
            </w:r>
          </w:p>
        </w:tc>
      </w:tr>
      <w:tr w:rsidR="00065004" w:rsidRPr="00C25318" w:rsidTr="00011A25">
        <w:trPr>
          <w:trHeight w:val="141"/>
        </w:trPr>
        <w:tc>
          <w:tcPr>
            <w:tcW w:w="6855" w:type="dxa"/>
            <w:gridSpan w:val="6"/>
            <w:tcBorders>
              <w:top w:val="single" w:sz="4" w:space="0" w:color="auto"/>
              <w:left w:val="single" w:sz="4" w:space="0" w:color="auto"/>
              <w:bottom w:val="single" w:sz="4" w:space="0" w:color="auto"/>
              <w:right w:val="single" w:sz="4" w:space="0" w:color="auto"/>
            </w:tcBorders>
            <w:shd w:val="clear" w:color="auto" w:fill="auto"/>
            <w:noWrap/>
          </w:tcPr>
          <w:p w:rsidR="00065004" w:rsidRPr="00967AA5" w:rsidRDefault="00065004" w:rsidP="0039002D">
            <w:pPr>
              <w:rPr>
                <w:rFonts w:ascii="Calibri" w:hAnsi="Calibri"/>
                <w:b/>
                <w:bCs/>
                <w:color w:val="FF0000"/>
                <w:sz w:val="22"/>
                <w:szCs w:val="22"/>
                <w:lang w:val="ru-RU"/>
              </w:rPr>
            </w:pPr>
            <w:r w:rsidRPr="0046188D">
              <w:rPr>
                <w:rFonts w:ascii="Calibri" w:hAnsi="Calibri"/>
                <w:b/>
                <w:bCs/>
                <w:color w:val="FF0000"/>
                <w:sz w:val="22"/>
                <w:szCs w:val="22"/>
              </w:rPr>
              <w:t>V</w:t>
            </w:r>
            <w:r w:rsidRPr="0046188D">
              <w:rPr>
                <w:rFonts w:ascii="Calibri" w:hAnsi="Calibri"/>
                <w:b/>
                <w:bCs/>
                <w:color w:val="FF0000"/>
                <w:sz w:val="22"/>
                <w:szCs w:val="22"/>
                <w:lang w:val="ru-RU"/>
              </w:rPr>
              <w:t xml:space="preserve"> Гуме за путнички и теретни комби  15'и 16'  – летњи програм </w:t>
            </w:r>
          </w:p>
        </w:tc>
      </w:tr>
      <w:tr w:rsidR="0039002D" w:rsidRPr="00D7391C" w:rsidTr="00011A25">
        <w:trPr>
          <w:trHeight w:val="139"/>
        </w:trPr>
        <w:tc>
          <w:tcPr>
            <w:tcW w:w="723" w:type="dxa"/>
            <w:gridSpan w:val="2"/>
            <w:tcBorders>
              <w:top w:val="nil"/>
              <w:left w:val="single" w:sz="4" w:space="0" w:color="auto"/>
              <w:bottom w:val="single" w:sz="4" w:space="0" w:color="auto"/>
              <w:right w:val="single" w:sz="4" w:space="0" w:color="auto"/>
            </w:tcBorders>
            <w:shd w:val="clear" w:color="auto" w:fill="auto"/>
            <w:vAlign w:val="center"/>
          </w:tcPr>
          <w:p w:rsidR="0039002D" w:rsidRPr="00D7391C" w:rsidRDefault="0039002D" w:rsidP="0039002D">
            <w:pPr>
              <w:jc w:val="center"/>
              <w:rPr>
                <w:rFonts w:ascii="Calibri" w:hAnsi="Calibri"/>
                <w:sz w:val="22"/>
                <w:szCs w:val="22"/>
              </w:rPr>
            </w:pPr>
            <w:r>
              <w:rPr>
                <w:rFonts w:ascii="Calibri" w:hAnsi="Calibri"/>
                <w:sz w:val="22"/>
                <w:szCs w:val="22"/>
              </w:rPr>
              <w:t>51</w:t>
            </w:r>
          </w:p>
        </w:tc>
        <w:tc>
          <w:tcPr>
            <w:tcW w:w="2207" w:type="dxa"/>
            <w:gridSpan w:val="2"/>
            <w:tcBorders>
              <w:top w:val="nil"/>
              <w:left w:val="nil"/>
              <w:bottom w:val="single" w:sz="4" w:space="0" w:color="auto"/>
              <w:right w:val="single" w:sz="4" w:space="0" w:color="auto"/>
            </w:tcBorders>
            <w:shd w:val="clear" w:color="auto" w:fill="auto"/>
            <w:vAlign w:val="center"/>
          </w:tcPr>
          <w:p w:rsidR="0039002D" w:rsidRPr="00BA2C63" w:rsidRDefault="0039002D" w:rsidP="0039002D">
            <w:pPr>
              <w:ind w:firstLineChars="100" w:firstLine="220"/>
              <w:rPr>
                <w:rFonts w:ascii="Calibri" w:hAnsi="Calibri"/>
                <w:szCs w:val="22"/>
              </w:rPr>
            </w:pPr>
            <w:r w:rsidRPr="00BA2C63">
              <w:rPr>
                <w:rFonts w:ascii="Calibri" w:hAnsi="Calibri"/>
                <w:sz w:val="22"/>
                <w:szCs w:val="22"/>
              </w:rPr>
              <w:t>185</w:t>
            </w:r>
            <w:r>
              <w:rPr>
                <w:rFonts w:ascii="Calibri" w:hAnsi="Calibri"/>
                <w:sz w:val="22"/>
                <w:szCs w:val="22"/>
              </w:rPr>
              <w:t xml:space="preserve"> </w:t>
            </w:r>
            <w:r w:rsidRPr="00BA2C63">
              <w:rPr>
                <w:rFonts w:ascii="Calibri" w:hAnsi="Calibri"/>
                <w:sz w:val="22"/>
                <w:szCs w:val="22"/>
              </w:rPr>
              <w:t xml:space="preserve"> R14 C  </w:t>
            </w:r>
          </w:p>
        </w:tc>
        <w:tc>
          <w:tcPr>
            <w:tcW w:w="1943"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sidRPr="00BA2C63">
              <w:rPr>
                <w:rFonts w:ascii="Calibri" w:hAnsi="Calibri"/>
                <w:sz w:val="22"/>
                <w:szCs w:val="22"/>
              </w:rPr>
              <w:t>Q</w:t>
            </w:r>
          </w:p>
        </w:tc>
        <w:tc>
          <w:tcPr>
            <w:tcW w:w="1982"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Pr>
                <w:rFonts w:ascii="Calibri" w:hAnsi="Calibri"/>
                <w:sz w:val="22"/>
                <w:szCs w:val="22"/>
              </w:rPr>
              <w:t>102/99</w:t>
            </w:r>
          </w:p>
        </w:tc>
      </w:tr>
      <w:tr w:rsidR="0039002D" w:rsidRPr="00D7391C" w:rsidTr="00011A25">
        <w:trPr>
          <w:trHeight w:val="139"/>
        </w:trPr>
        <w:tc>
          <w:tcPr>
            <w:tcW w:w="7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02D" w:rsidRPr="00D7391C" w:rsidRDefault="0039002D" w:rsidP="0039002D">
            <w:pPr>
              <w:jc w:val="center"/>
              <w:rPr>
                <w:rFonts w:ascii="Calibri" w:hAnsi="Calibri"/>
                <w:sz w:val="22"/>
                <w:szCs w:val="22"/>
              </w:rPr>
            </w:pPr>
            <w:r>
              <w:rPr>
                <w:rFonts w:ascii="Calibri" w:hAnsi="Calibri"/>
                <w:sz w:val="22"/>
                <w:szCs w:val="22"/>
              </w:rPr>
              <w:t>52</w:t>
            </w:r>
          </w:p>
        </w:tc>
        <w:tc>
          <w:tcPr>
            <w:tcW w:w="2207" w:type="dxa"/>
            <w:gridSpan w:val="2"/>
            <w:tcBorders>
              <w:top w:val="single" w:sz="4" w:space="0" w:color="auto"/>
              <w:left w:val="nil"/>
              <w:bottom w:val="single" w:sz="4" w:space="0" w:color="auto"/>
              <w:right w:val="single" w:sz="4" w:space="0" w:color="auto"/>
            </w:tcBorders>
            <w:shd w:val="clear" w:color="auto" w:fill="auto"/>
            <w:vAlign w:val="center"/>
          </w:tcPr>
          <w:p w:rsidR="0039002D" w:rsidRPr="00BA2C63" w:rsidRDefault="0039002D" w:rsidP="0039002D">
            <w:pPr>
              <w:ind w:firstLineChars="100" w:firstLine="220"/>
              <w:rPr>
                <w:rFonts w:ascii="Calibri" w:hAnsi="Calibri"/>
                <w:szCs w:val="22"/>
              </w:rPr>
            </w:pPr>
            <w:r w:rsidRPr="00BA2C63">
              <w:rPr>
                <w:rFonts w:ascii="Calibri" w:hAnsi="Calibri"/>
                <w:sz w:val="22"/>
                <w:szCs w:val="22"/>
              </w:rPr>
              <w:t>195/70 R15 C</w:t>
            </w:r>
          </w:p>
        </w:tc>
        <w:tc>
          <w:tcPr>
            <w:tcW w:w="1943" w:type="dxa"/>
            <w:tcBorders>
              <w:top w:val="single" w:sz="4" w:space="0" w:color="auto"/>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sidRPr="00BA2C63">
              <w:rPr>
                <w:rFonts w:ascii="Calibri" w:hAnsi="Calibri"/>
                <w:sz w:val="22"/>
                <w:szCs w:val="22"/>
              </w:rPr>
              <w:t>R</w:t>
            </w:r>
          </w:p>
        </w:tc>
        <w:tc>
          <w:tcPr>
            <w:tcW w:w="1982" w:type="dxa"/>
            <w:tcBorders>
              <w:top w:val="single" w:sz="4" w:space="0" w:color="auto"/>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Pr>
                <w:rFonts w:ascii="Calibri" w:hAnsi="Calibri"/>
                <w:szCs w:val="22"/>
              </w:rPr>
              <w:t>104/102</w:t>
            </w:r>
          </w:p>
        </w:tc>
      </w:tr>
      <w:tr w:rsidR="0039002D" w:rsidRPr="00D7391C" w:rsidTr="00011A25">
        <w:trPr>
          <w:trHeight w:val="139"/>
        </w:trPr>
        <w:tc>
          <w:tcPr>
            <w:tcW w:w="7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02D" w:rsidRPr="00D7391C" w:rsidRDefault="0039002D" w:rsidP="0039002D">
            <w:pPr>
              <w:jc w:val="center"/>
              <w:rPr>
                <w:rFonts w:ascii="Calibri" w:hAnsi="Calibri"/>
                <w:sz w:val="22"/>
                <w:szCs w:val="22"/>
              </w:rPr>
            </w:pPr>
            <w:r>
              <w:rPr>
                <w:rFonts w:ascii="Calibri" w:hAnsi="Calibri"/>
                <w:sz w:val="22"/>
                <w:szCs w:val="22"/>
              </w:rPr>
              <w:t>53</w:t>
            </w:r>
          </w:p>
        </w:tc>
        <w:tc>
          <w:tcPr>
            <w:tcW w:w="2207" w:type="dxa"/>
            <w:gridSpan w:val="2"/>
            <w:tcBorders>
              <w:top w:val="single" w:sz="4" w:space="0" w:color="auto"/>
              <w:left w:val="nil"/>
              <w:bottom w:val="single" w:sz="4" w:space="0" w:color="auto"/>
              <w:right w:val="single" w:sz="4" w:space="0" w:color="auto"/>
            </w:tcBorders>
            <w:shd w:val="clear" w:color="auto" w:fill="auto"/>
            <w:vAlign w:val="center"/>
          </w:tcPr>
          <w:p w:rsidR="0039002D" w:rsidRPr="00BA2C63" w:rsidRDefault="0039002D" w:rsidP="0039002D">
            <w:pPr>
              <w:ind w:firstLineChars="100" w:firstLine="220"/>
              <w:rPr>
                <w:rFonts w:ascii="Calibri" w:hAnsi="Calibri"/>
                <w:szCs w:val="22"/>
              </w:rPr>
            </w:pPr>
            <w:r w:rsidRPr="00BA2C63">
              <w:rPr>
                <w:rFonts w:ascii="Calibri" w:hAnsi="Calibri"/>
                <w:sz w:val="22"/>
                <w:szCs w:val="22"/>
              </w:rPr>
              <w:t>205/65 R15 C</w:t>
            </w:r>
          </w:p>
        </w:tc>
        <w:tc>
          <w:tcPr>
            <w:tcW w:w="1943" w:type="dxa"/>
            <w:tcBorders>
              <w:top w:val="single" w:sz="4" w:space="0" w:color="auto"/>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sidRPr="00BA2C63">
              <w:rPr>
                <w:rFonts w:ascii="Calibri" w:hAnsi="Calibri"/>
                <w:sz w:val="22"/>
                <w:szCs w:val="22"/>
              </w:rPr>
              <w:t>R</w:t>
            </w:r>
          </w:p>
        </w:tc>
        <w:tc>
          <w:tcPr>
            <w:tcW w:w="1982" w:type="dxa"/>
            <w:tcBorders>
              <w:top w:val="single" w:sz="4" w:space="0" w:color="auto"/>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sidRPr="00BA2C63">
              <w:rPr>
                <w:rFonts w:ascii="Calibri" w:hAnsi="Calibri"/>
                <w:sz w:val="22"/>
                <w:szCs w:val="22"/>
              </w:rPr>
              <w:t>102/100</w:t>
            </w:r>
          </w:p>
        </w:tc>
      </w:tr>
      <w:tr w:rsidR="0039002D" w:rsidRPr="00D7391C" w:rsidTr="00011A25">
        <w:trPr>
          <w:trHeight w:val="139"/>
        </w:trPr>
        <w:tc>
          <w:tcPr>
            <w:tcW w:w="723" w:type="dxa"/>
            <w:gridSpan w:val="2"/>
            <w:tcBorders>
              <w:top w:val="nil"/>
              <w:left w:val="single" w:sz="4" w:space="0" w:color="auto"/>
              <w:bottom w:val="single" w:sz="4" w:space="0" w:color="auto"/>
              <w:right w:val="single" w:sz="4" w:space="0" w:color="auto"/>
            </w:tcBorders>
            <w:shd w:val="clear" w:color="auto" w:fill="auto"/>
            <w:vAlign w:val="center"/>
          </w:tcPr>
          <w:p w:rsidR="0039002D" w:rsidRPr="00D7391C" w:rsidRDefault="0039002D" w:rsidP="0039002D">
            <w:pPr>
              <w:jc w:val="center"/>
              <w:rPr>
                <w:rFonts w:ascii="Calibri" w:hAnsi="Calibri"/>
                <w:sz w:val="22"/>
                <w:szCs w:val="22"/>
              </w:rPr>
            </w:pPr>
            <w:r>
              <w:rPr>
                <w:rFonts w:ascii="Calibri" w:hAnsi="Calibri"/>
                <w:sz w:val="22"/>
                <w:szCs w:val="22"/>
              </w:rPr>
              <w:t>54</w:t>
            </w:r>
          </w:p>
        </w:tc>
        <w:tc>
          <w:tcPr>
            <w:tcW w:w="2207" w:type="dxa"/>
            <w:gridSpan w:val="2"/>
            <w:tcBorders>
              <w:top w:val="nil"/>
              <w:left w:val="nil"/>
              <w:bottom w:val="single" w:sz="4" w:space="0" w:color="auto"/>
              <w:right w:val="single" w:sz="4" w:space="0" w:color="auto"/>
            </w:tcBorders>
            <w:shd w:val="clear" w:color="auto" w:fill="auto"/>
            <w:vAlign w:val="center"/>
          </w:tcPr>
          <w:p w:rsidR="0039002D" w:rsidRPr="00BA2C63" w:rsidRDefault="0039002D" w:rsidP="0039002D">
            <w:pPr>
              <w:ind w:firstLineChars="100" w:firstLine="220"/>
              <w:rPr>
                <w:rFonts w:ascii="Calibri" w:hAnsi="Calibri"/>
                <w:szCs w:val="22"/>
              </w:rPr>
            </w:pPr>
            <w:r>
              <w:rPr>
                <w:rFonts w:ascii="Calibri" w:hAnsi="Calibri"/>
                <w:sz w:val="22"/>
                <w:szCs w:val="22"/>
              </w:rPr>
              <w:t>205/70 R15</w:t>
            </w:r>
            <w:r w:rsidRPr="00BA2C63">
              <w:rPr>
                <w:rFonts w:ascii="Calibri" w:hAnsi="Calibri"/>
                <w:sz w:val="22"/>
                <w:szCs w:val="22"/>
              </w:rPr>
              <w:t xml:space="preserve"> C</w:t>
            </w:r>
          </w:p>
        </w:tc>
        <w:tc>
          <w:tcPr>
            <w:tcW w:w="1943" w:type="dxa"/>
            <w:tcBorders>
              <w:top w:val="nil"/>
              <w:left w:val="nil"/>
              <w:bottom w:val="single" w:sz="4" w:space="0" w:color="auto"/>
              <w:right w:val="single" w:sz="4" w:space="0" w:color="auto"/>
            </w:tcBorders>
            <w:shd w:val="clear" w:color="auto" w:fill="auto"/>
            <w:vAlign w:val="center"/>
          </w:tcPr>
          <w:p w:rsidR="0039002D" w:rsidRPr="00E83B00" w:rsidRDefault="0039002D" w:rsidP="0039002D">
            <w:pPr>
              <w:jc w:val="center"/>
              <w:rPr>
                <w:rFonts w:ascii="Calibri" w:hAnsi="Calibri"/>
                <w:szCs w:val="22"/>
              </w:rPr>
            </w:pPr>
            <w:r w:rsidRPr="00E83B00">
              <w:rPr>
                <w:rFonts w:ascii="Calibri" w:hAnsi="Calibri"/>
                <w:sz w:val="22"/>
                <w:szCs w:val="22"/>
              </w:rPr>
              <w:t>R</w:t>
            </w:r>
          </w:p>
        </w:tc>
        <w:tc>
          <w:tcPr>
            <w:tcW w:w="1982" w:type="dxa"/>
            <w:tcBorders>
              <w:top w:val="nil"/>
              <w:left w:val="nil"/>
              <w:bottom w:val="single" w:sz="4" w:space="0" w:color="auto"/>
              <w:right w:val="single" w:sz="4" w:space="0" w:color="auto"/>
            </w:tcBorders>
            <w:shd w:val="clear" w:color="auto" w:fill="auto"/>
            <w:vAlign w:val="center"/>
          </w:tcPr>
          <w:p w:rsidR="0039002D" w:rsidRPr="00E83B00" w:rsidRDefault="0039002D" w:rsidP="0039002D">
            <w:pPr>
              <w:jc w:val="center"/>
              <w:rPr>
                <w:rFonts w:ascii="Calibri" w:hAnsi="Calibri"/>
                <w:szCs w:val="22"/>
              </w:rPr>
            </w:pPr>
            <w:r w:rsidRPr="00E83B00">
              <w:rPr>
                <w:rFonts w:ascii="Calibri" w:hAnsi="Calibri"/>
                <w:sz w:val="22"/>
                <w:szCs w:val="22"/>
              </w:rPr>
              <w:t>106/104</w:t>
            </w:r>
          </w:p>
        </w:tc>
      </w:tr>
      <w:tr w:rsidR="0039002D" w:rsidRPr="00D7391C" w:rsidTr="00011A25">
        <w:trPr>
          <w:trHeight w:val="139"/>
        </w:trPr>
        <w:tc>
          <w:tcPr>
            <w:tcW w:w="723" w:type="dxa"/>
            <w:gridSpan w:val="2"/>
            <w:tcBorders>
              <w:top w:val="nil"/>
              <w:left w:val="single" w:sz="4" w:space="0" w:color="auto"/>
              <w:bottom w:val="single" w:sz="4" w:space="0" w:color="auto"/>
              <w:right w:val="single" w:sz="4" w:space="0" w:color="auto"/>
            </w:tcBorders>
            <w:shd w:val="clear" w:color="auto" w:fill="auto"/>
            <w:vAlign w:val="center"/>
          </w:tcPr>
          <w:p w:rsidR="0039002D" w:rsidRPr="00D7391C" w:rsidRDefault="0039002D" w:rsidP="0039002D">
            <w:pPr>
              <w:jc w:val="center"/>
              <w:rPr>
                <w:rFonts w:ascii="Calibri" w:hAnsi="Calibri"/>
                <w:sz w:val="22"/>
                <w:szCs w:val="22"/>
              </w:rPr>
            </w:pPr>
            <w:r>
              <w:rPr>
                <w:rFonts w:ascii="Calibri" w:hAnsi="Calibri"/>
                <w:sz w:val="22"/>
                <w:szCs w:val="22"/>
              </w:rPr>
              <w:t>55</w:t>
            </w:r>
          </w:p>
        </w:tc>
        <w:tc>
          <w:tcPr>
            <w:tcW w:w="2207" w:type="dxa"/>
            <w:gridSpan w:val="2"/>
            <w:tcBorders>
              <w:top w:val="nil"/>
              <w:left w:val="nil"/>
              <w:bottom w:val="single" w:sz="4" w:space="0" w:color="auto"/>
              <w:right w:val="single" w:sz="4" w:space="0" w:color="auto"/>
            </w:tcBorders>
            <w:shd w:val="clear" w:color="auto" w:fill="auto"/>
            <w:vAlign w:val="center"/>
          </w:tcPr>
          <w:p w:rsidR="0039002D" w:rsidRPr="00BA2C63" w:rsidRDefault="0039002D" w:rsidP="0039002D">
            <w:pPr>
              <w:ind w:firstLineChars="100" w:firstLine="220"/>
              <w:rPr>
                <w:rFonts w:ascii="Calibri" w:hAnsi="Calibri"/>
                <w:szCs w:val="22"/>
              </w:rPr>
            </w:pPr>
            <w:r>
              <w:rPr>
                <w:rFonts w:ascii="Calibri" w:hAnsi="Calibri"/>
                <w:sz w:val="22"/>
                <w:szCs w:val="22"/>
              </w:rPr>
              <w:t xml:space="preserve">215/65 R15 </w:t>
            </w:r>
          </w:p>
        </w:tc>
        <w:tc>
          <w:tcPr>
            <w:tcW w:w="1943" w:type="dxa"/>
            <w:tcBorders>
              <w:top w:val="nil"/>
              <w:left w:val="nil"/>
              <w:bottom w:val="single" w:sz="4" w:space="0" w:color="auto"/>
              <w:right w:val="single" w:sz="4" w:space="0" w:color="auto"/>
            </w:tcBorders>
            <w:shd w:val="clear" w:color="auto" w:fill="auto"/>
            <w:vAlign w:val="center"/>
          </w:tcPr>
          <w:p w:rsidR="0039002D" w:rsidRPr="00E83B00" w:rsidRDefault="0039002D" w:rsidP="0039002D">
            <w:pPr>
              <w:jc w:val="center"/>
              <w:rPr>
                <w:rFonts w:ascii="Calibri" w:hAnsi="Calibri"/>
                <w:szCs w:val="22"/>
              </w:rPr>
            </w:pPr>
            <w:r w:rsidRPr="00E83B00">
              <w:rPr>
                <w:rFonts w:ascii="Calibri" w:hAnsi="Calibri"/>
                <w:sz w:val="22"/>
                <w:szCs w:val="22"/>
              </w:rPr>
              <w:t>R</w:t>
            </w:r>
          </w:p>
        </w:tc>
        <w:tc>
          <w:tcPr>
            <w:tcW w:w="1982" w:type="dxa"/>
            <w:tcBorders>
              <w:top w:val="nil"/>
              <w:left w:val="nil"/>
              <w:bottom w:val="single" w:sz="4" w:space="0" w:color="auto"/>
              <w:right w:val="single" w:sz="4" w:space="0" w:color="auto"/>
            </w:tcBorders>
            <w:shd w:val="clear" w:color="auto" w:fill="auto"/>
            <w:vAlign w:val="center"/>
          </w:tcPr>
          <w:p w:rsidR="0039002D" w:rsidRPr="00E83B00" w:rsidRDefault="0039002D" w:rsidP="0039002D">
            <w:pPr>
              <w:jc w:val="center"/>
              <w:rPr>
                <w:rFonts w:ascii="Calibri" w:hAnsi="Calibri"/>
                <w:szCs w:val="22"/>
              </w:rPr>
            </w:pPr>
            <w:r w:rsidRPr="00E83B00">
              <w:rPr>
                <w:rFonts w:ascii="Calibri" w:hAnsi="Calibri"/>
                <w:sz w:val="22"/>
                <w:szCs w:val="22"/>
              </w:rPr>
              <w:t>106/104</w:t>
            </w:r>
          </w:p>
        </w:tc>
      </w:tr>
      <w:tr w:rsidR="0039002D" w:rsidRPr="00D7391C" w:rsidTr="00011A25">
        <w:trPr>
          <w:trHeight w:val="139"/>
        </w:trPr>
        <w:tc>
          <w:tcPr>
            <w:tcW w:w="723" w:type="dxa"/>
            <w:gridSpan w:val="2"/>
            <w:tcBorders>
              <w:top w:val="nil"/>
              <w:left w:val="single" w:sz="4" w:space="0" w:color="auto"/>
              <w:bottom w:val="single" w:sz="4" w:space="0" w:color="auto"/>
              <w:right w:val="single" w:sz="4" w:space="0" w:color="auto"/>
            </w:tcBorders>
            <w:shd w:val="clear" w:color="auto" w:fill="auto"/>
            <w:vAlign w:val="center"/>
          </w:tcPr>
          <w:p w:rsidR="0039002D" w:rsidRPr="00D7391C" w:rsidRDefault="0039002D" w:rsidP="0039002D">
            <w:pPr>
              <w:jc w:val="center"/>
              <w:rPr>
                <w:rFonts w:ascii="Calibri" w:hAnsi="Calibri"/>
                <w:sz w:val="22"/>
                <w:szCs w:val="22"/>
              </w:rPr>
            </w:pPr>
            <w:r>
              <w:rPr>
                <w:rFonts w:ascii="Calibri" w:hAnsi="Calibri"/>
                <w:sz w:val="22"/>
                <w:szCs w:val="22"/>
              </w:rPr>
              <w:t>56</w:t>
            </w:r>
          </w:p>
        </w:tc>
        <w:tc>
          <w:tcPr>
            <w:tcW w:w="2207" w:type="dxa"/>
            <w:gridSpan w:val="2"/>
            <w:tcBorders>
              <w:top w:val="nil"/>
              <w:left w:val="nil"/>
              <w:bottom w:val="single" w:sz="4" w:space="0" w:color="auto"/>
              <w:right w:val="single" w:sz="4" w:space="0" w:color="auto"/>
            </w:tcBorders>
            <w:shd w:val="clear" w:color="auto" w:fill="auto"/>
            <w:vAlign w:val="center"/>
          </w:tcPr>
          <w:p w:rsidR="0039002D" w:rsidRPr="00BA2C63" w:rsidRDefault="0039002D" w:rsidP="0039002D">
            <w:pPr>
              <w:ind w:firstLineChars="100" w:firstLine="220"/>
              <w:rPr>
                <w:rFonts w:ascii="Calibri" w:hAnsi="Calibri"/>
                <w:szCs w:val="22"/>
              </w:rPr>
            </w:pPr>
            <w:r>
              <w:rPr>
                <w:rFonts w:ascii="Calibri" w:hAnsi="Calibri"/>
                <w:sz w:val="22"/>
                <w:szCs w:val="22"/>
              </w:rPr>
              <w:t xml:space="preserve">225/70 R15 </w:t>
            </w:r>
          </w:p>
        </w:tc>
        <w:tc>
          <w:tcPr>
            <w:tcW w:w="1943" w:type="dxa"/>
            <w:tcBorders>
              <w:top w:val="nil"/>
              <w:left w:val="nil"/>
              <w:bottom w:val="single" w:sz="4" w:space="0" w:color="auto"/>
              <w:right w:val="single" w:sz="4" w:space="0" w:color="auto"/>
            </w:tcBorders>
            <w:shd w:val="clear" w:color="auto" w:fill="auto"/>
            <w:vAlign w:val="center"/>
          </w:tcPr>
          <w:p w:rsidR="0039002D" w:rsidRPr="00E83B00" w:rsidRDefault="0039002D" w:rsidP="0039002D">
            <w:pPr>
              <w:jc w:val="center"/>
              <w:rPr>
                <w:rFonts w:ascii="Calibri" w:hAnsi="Calibri"/>
                <w:szCs w:val="22"/>
              </w:rPr>
            </w:pPr>
            <w:r w:rsidRPr="00E83B00">
              <w:rPr>
                <w:rFonts w:ascii="Calibri" w:hAnsi="Calibri"/>
                <w:sz w:val="22"/>
                <w:szCs w:val="22"/>
              </w:rPr>
              <w:t>R</w:t>
            </w:r>
          </w:p>
        </w:tc>
        <w:tc>
          <w:tcPr>
            <w:tcW w:w="1982" w:type="dxa"/>
            <w:tcBorders>
              <w:top w:val="nil"/>
              <w:left w:val="nil"/>
              <w:bottom w:val="single" w:sz="4" w:space="0" w:color="auto"/>
              <w:right w:val="single" w:sz="4" w:space="0" w:color="auto"/>
            </w:tcBorders>
            <w:shd w:val="clear" w:color="auto" w:fill="auto"/>
            <w:vAlign w:val="center"/>
          </w:tcPr>
          <w:p w:rsidR="0039002D" w:rsidRPr="00E83B00" w:rsidRDefault="0039002D" w:rsidP="0039002D">
            <w:pPr>
              <w:jc w:val="center"/>
              <w:rPr>
                <w:rFonts w:ascii="Calibri" w:hAnsi="Calibri"/>
                <w:szCs w:val="22"/>
              </w:rPr>
            </w:pPr>
            <w:r w:rsidRPr="00E83B00">
              <w:rPr>
                <w:rFonts w:ascii="Calibri" w:hAnsi="Calibri"/>
                <w:sz w:val="22"/>
                <w:szCs w:val="22"/>
              </w:rPr>
              <w:t>110/108</w:t>
            </w:r>
          </w:p>
        </w:tc>
      </w:tr>
      <w:tr w:rsidR="0039002D" w:rsidRPr="00D7391C" w:rsidTr="00011A25">
        <w:trPr>
          <w:trHeight w:val="139"/>
        </w:trPr>
        <w:tc>
          <w:tcPr>
            <w:tcW w:w="723" w:type="dxa"/>
            <w:gridSpan w:val="2"/>
            <w:tcBorders>
              <w:top w:val="nil"/>
              <w:left w:val="single" w:sz="4" w:space="0" w:color="auto"/>
              <w:bottom w:val="single" w:sz="4" w:space="0" w:color="auto"/>
              <w:right w:val="single" w:sz="4" w:space="0" w:color="auto"/>
            </w:tcBorders>
            <w:shd w:val="clear" w:color="auto" w:fill="auto"/>
            <w:vAlign w:val="center"/>
          </w:tcPr>
          <w:p w:rsidR="0039002D" w:rsidRPr="00D7391C" w:rsidRDefault="0039002D" w:rsidP="0039002D">
            <w:pPr>
              <w:jc w:val="center"/>
              <w:rPr>
                <w:rFonts w:ascii="Calibri" w:hAnsi="Calibri"/>
                <w:sz w:val="22"/>
                <w:szCs w:val="22"/>
              </w:rPr>
            </w:pPr>
            <w:r>
              <w:rPr>
                <w:rFonts w:ascii="Calibri" w:hAnsi="Calibri"/>
                <w:sz w:val="22"/>
                <w:szCs w:val="22"/>
              </w:rPr>
              <w:t>57</w:t>
            </w:r>
          </w:p>
        </w:tc>
        <w:tc>
          <w:tcPr>
            <w:tcW w:w="2207" w:type="dxa"/>
            <w:gridSpan w:val="2"/>
            <w:tcBorders>
              <w:top w:val="nil"/>
              <w:left w:val="nil"/>
              <w:bottom w:val="single" w:sz="4" w:space="0" w:color="auto"/>
              <w:right w:val="single" w:sz="4" w:space="0" w:color="auto"/>
            </w:tcBorders>
            <w:shd w:val="clear" w:color="auto" w:fill="auto"/>
            <w:vAlign w:val="center"/>
          </w:tcPr>
          <w:p w:rsidR="0039002D" w:rsidRPr="00BA2C63" w:rsidRDefault="0039002D" w:rsidP="0039002D">
            <w:pPr>
              <w:ind w:firstLineChars="100" w:firstLine="220"/>
              <w:rPr>
                <w:rFonts w:ascii="Calibri" w:hAnsi="Calibri"/>
                <w:szCs w:val="22"/>
              </w:rPr>
            </w:pPr>
            <w:r>
              <w:rPr>
                <w:rFonts w:ascii="Calibri" w:hAnsi="Calibri"/>
                <w:sz w:val="22"/>
                <w:szCs w:val="22"/>
              </w:rPr>
              <w:t>205/75 R16 C</w:t>
            </w:r>
          </w:p>
        </w:tc>
        <w:tc>
          <w:tcPr>
            <w:tcW w:w="1943"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Pr>
                <w:rFonts w:ascii="Calibri" w:hAnsi="Calibri"/>
                <w:sz w:val="22"/>
                <w:szCs w:val="22"/>
              </w:rPr>
              <w:t>R</w:t>
            </w:r>
          </w:p>
        </w:tc>
        <w:tc>
          <w:tcPr>
            <w:tcW w:w="1982"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Pr>
                <w:rFonts w:ascii="Calibri" w:hAnsi="Calibri"/>
                <w:sz w:val="22"/>
                <w:szCs w:val="22"/>
              </w:rPr>
              <w:t>110/100</w:t>
            </w:r>
          </w:p>
        </w:tc>
      </w:tr>
      <w:tr w:rsidR="0039002D" w:rsidRPr="00D7391C" w:rsidTr="00011A25">
        <w:trPr>
          <w:trHeight w:val="139"/>
        </w:trPr>
        <w:tc>
          <w:tcPr>
            <w:tcW w:w="723" w:type="dxa"/>
            <w:gridSpan w:val="2"/>
            <w:tcBorders>
              <w:top w:val="nil"/>
              <w:left w:val="single" w:sz="4" w:space="0" w:color="auto"/>
              <w:bottom w:val="single" w:sz="4" w:space="0" w:color="auto"/>
              <w:right w:val="single" w:sz="4" w:space="0" w:color="auto"/>
            </w:tcBorders>
            <w:shd w:val="clear" w:color="auto" w:fill="auto"/>
            <w:vAlign w:val="center"/>
          </w:tcPr>
          <w:p w:rsidR="0039002D" w:rsidRPr="00D7391C" w:rsidRDefault="0039002D" w:rsidP="0039002D">
            <w:pPr>
              <w:jc w:val="center"/>
              <w:rPr>
                <w:rFonts w:ascii="Calibri" w:hAnsi="Calibri"/>
                <w:sz w:val="22"/>
                <w:szCs w:val="22"/>
              </w:rPr>
            </w:pPr>
            <w:r>
              <w:rPr>
                <w:rFonts w:ascii="Calibri" w:hAnsi="Calibri"/>
                <w:sz w:val="22"/>
                <w:szCs w:val="22"/>
              </w:rPr>
              <w:t>58</w:t>
            </w:r>
          </w:p>
        </w:tc>
        <w:tc>
          <w:tcPr>
            <w:tcW w:w="2207" w:type="dxa"/>
            <w:gridSpan w:val="2"/>
            <w:tcBorders>
              <w:top w:val="nil"/>
              <w:left w:val="nil"/>
              <w:bottom w:val="single" w:sz="4" w:space="0" w:color="auto"/>
              <w:right w:val="single" w:sz="4" w:space="0" w:color="auto"/>
            </w:tcBorders>
            <w:shd w:val="clear" w:color="auto" w:fill="auto"/>
            <w:vAlign w:val="center"/>
          </w:tcPr>
          <w:p w:rsidR="0039002D" w:rsidRPr="00BA2C63" w:rsidRDefault="0039002D" w:rsidP="0039002D">
            <w:pPr>
              <w:ind w:firstLineChars="100" w:firstLine="220"/>
              <w:rPr>
                <w:rFonts w:ascii="Calibri" w:hAnsi="Calibri"/>
                <w:szCs w:val="22"/>
              </w:rPr>
            </w:pPr>
            <w:r>
              <w:rPr>
                <w:rFonts w:ascii="Calibri" w:hAnsi="Calibri"/>
                <w:sz w:val="22"/>
                <w:szCs w:val="22"/>
              </w:rPr>
              <w:t>215/75 R16 C</w:t>
            </w:r>
          </w:p>
        </w:tc>
        <w:tc>
          <w:tcPr>
            <w:tcW w:w="1943"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Pr>
                <w:rFonts w:ascii="Calibri" w:hAnsi="Calibri"/>
                <w:sz w:val="22"/>
                <w:szCs w:val="22"/>
              </w:rPr>
              <w:t>Q</w:t>
            </w:r>
          </w:p>
        </w:tc>
        <w:tc>
          <w:tcPr>
            <w:tcW w:w="1982"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Pr>
                <w:rFonts w:ascii="Calibri" w:hAnsi="Calibri"/>
                <w:sz w:val="22"/>
                <w:szCs w:val="22"/>
              </w:rPr>
              <w:t>113/111</w:t>
            </w:r>
          </w:p>
        </w:tc>
      </w:tr>
      <w:tr w:rsidR="0039002D" w:rsidRPr="00D7391C" w:rsidTr="00011A25">
        <w:trPr>
          <w:trHeight w:val="139"/>
        </w:trPr>
        <w:tc>
          <w:tcPr>
            <w:tcW w:w="723" w:type="dxa"/>
            <w:gridSpan w:val="2"/>
            <w:tcBorders>
              <w:top w:val="nil"/>
              <w:left w:val="single" w:sz="4" w:space="0" w:color="auto"/>
              <w:bottom w:val="single" w:sz="4" w:space="0" w:color="auto"/>
              <w:right w:val="single" w:sz="4" w:space="0" w:color="auto"/>
            </w:tcBorders>
            <w:shd w:val="clear" w:color="auto" w:fill="auto"/>
            <w:vAlign w:val="center"/>
          </w:tcPr>
          <w:p w:rsidR="0039002D" w:rsidRPr="00D7391C" w:rsidRDefault="0039002D" w:rsidP="0039002D">
            <w:pPr>
              <w:jc w:val="center"/>
              <w:rPr>
                <w:rFonts w:ascii="Calibri" w:hAnsi="Calibri"/>
                <w:sz w:val="22"/>
                <w:szCs w:val="22"/>
              </w:rPr>
            </w:pPr>
            <w:r>
              <w:rPr>
                <w:rFonts w:ascii="Calibri" w:hAnsi="Calibri"/>
                <w:sz w:val="22"/>
                <w:szCs w:val="22"/>
              </w:rPr>
              <w:t>59</w:t>
            </w:r>
          </w:p>
        </w:tc>
        <w:tc>
          <w:tcPr>
            <w:tcW w:w="2207" w:type="dxa"/>
            <w:gridSpan w:val="2"/>
            <w:tcBorders>
              <w:top w:val="nil"/>
              <w:left w:val="nil"/>
              <w:bottom w:val="single" w:sz="4" w:space="0" w:color="auto"/>
              <w:right w:val="single" w:sz="4" w:space="0" w:color="auto"/>
            </w:tcBorders>
            <w:shd w:val="clear" w:color="auto" w:fill="auto"/>
            <w:vAlign w:val="center"/>
          </w:tcPr>
          <w:p w:rsidR="0039002D" w:rsidRPr="00BA2C63" w:rsidRDefault="0039002D" w:rsidP="0039002D">
            <w:pPr>
              <w:ind w:firstLineChars="100" w:firstLine="220"/>
              <w:rPr>
                <w:rFonts w:ascii="Calibri" w:hAnsi="Calibri"/>
                <w:szCs w:val="22"/>
              </w:rPr>
            </w:pPr>
            <w:r>
              <w:rPr>
                <w:rFonts w:ascii="Calibri" w:hAnsi="Calibri"/>
                <w:sz w:val="22"/>
                <w:szCs w:val="22"/>
              </w:rPr>
              <w:t>235/65 R16</w:t>
            </w:r>
          </w:p>
        </w:tc>
        <w:tc>
          <w:tcPr>
            <w:tcW w:w="1943"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Pr>
                <w:rFonts w:ascii="Calibri" w:hAnsi="Calibri"/>
                <w:sz w:val="22"/>
                <w:szCs w:val="22"/>
              </w:rPr>
              <w:t>Q</w:t>
            </w:r>
          </w:p>
        </w:tc>
        <w:tc>
          <w:tcPr>
            <w:tcW w:w="1982"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Pr>
                <w:rFonts w:ascii="Calibri" w:hAnsi="Calibri"/>
                <w:sz w:val="22"/>
                <w:szCs w:val="22"/>
              </w:rPr>
              <w:t>113/111</w:t>
            </w:r>
          </w:p>
        </w:tc>
      </w:tr>
      <w:tr w:rsidR="00065004" w:rsidRPr="00C25318" w:rsidTr="00011A25">
        <w:trPr>
          <w:trHeight w:val="139"/>
        </w:trPr>
        <w:tc>
          <w:tcPr>
            <w:tcW w:w="6855" w:type="dxa"/>
            <w:gridSpan w:val="6"/>
            <w:tcBorders>
              <w:top w:val="nil"/>
              <w:left w:val="single" w:sz="4" w:space="0" w:color="auto"/>
              <w:bottom w:val="single" w:sz="4" w:space="0" w:color="auto"/>
              <w:right w:val="single" w:sz="4" w:space="0" w:color="auto"/>
            </w:tcBorders>
            <w:shd w:val="clear" w:color="auto" w:fill="auto"/>
            <w:vAlign w:val="center"/>
          </w:tcPr>
          <w:p w:rsidR="00065004" w:rsidRPr="0046188D" w:rsidRDefault="00065004" w:rsidP="0039002D">
            <w:pPr>
              <w:rPr>
                <w:rFonts w:ascii="Calibri" w:hAnsi="Calibri"/>
                <w:color w:val="FF0000"/>
                <w:sz w:val="22"/>
                <w:szCs w:val="22"/>
                <w:lang w:val="ru-RU"/>
              </w:rPr>
            </w:pPr>
            <w:r w:rsidRPr="0046188D">
              <w:rPr>
                <w:rFonts w:ascii="Calibri" w:hAnsi="Calibri"/>
                <w:b/>
                <w:bCs/>
                <w:color w:val="FF0000"/>
                <w:sz w:val="22"/>
                <w:szCs w:val="22"/>
              </w:rPr>
              <w:t>VI</w:t>
            </w:r>
            <w:r w:rsidRPr="0046188D">
              <w:rPr>
                <w:rFonts w:ascii="Calibri" w:hAnsi="Calibri"/>
                <w:b/>
                <w:bCs/>
                <w:color w:val="FF0000"/>
                <w:sz w:val="22"/>
                <w:szCs w:val="22"/>
                <w:lang w:val="ru-RU"/>
              </w:rPr>
              <w:t xml:space="preserve"> Гуме за путнички и теретни комби  15'и 16'  – </w:t>
            </w:r>
            <w:r w:rsidRPr="0046188D">
              <w:rPr>
                <w:rFonts w:ascii="Calibri" w:hAnsi="Calibri"/>
                <w:b/>
                <w:bCs/>
                <w:color w:val="FF0000"/>
                <w:sz w:val="22"/>
                <w:szCs w:val="22"/>
                <w:lang w:val="sr-Cyrl-CS"/>
              </w:rPr>
              <w:t>зимски</w:t>
            </w:r>
            <w:r w:rsidRPr="0046188D">
              <w:rPr>
                <w:rFonts w:ascii="Calibri" w:hAnsi="Calibri"/>
                <w:b/>
                <w:bCs/>
                <w:color w:val="FF0000"/>
                <w:sz w:val="22"/>
                <w:szCs w:val="22"/>
                <w:lang w:val="ru-RU"/>
              </w:rPr>
              <w:t xml:space="preserve"> програм</w:t>
            </w:r>
          </w:p>
        </w:tc>
      </w:tr>
      <w:tr w:rsidR="0039002D" w:rsidRPr="0046188D" w:rsidTr="00011A25">
        <w:trPr>
          <w:trHeight w:val="139"/>
        </w:trPr>
        <w:tc>
          <w:tcPr>
            <w:tcW w:w="723" w:type="dxa"/>
            <w:gridSpan w:val="2"/>
            <w:tcBorders>
              <w:top w:val="nil"/>
              <w:left w:val="single" w:sz="4" w:space="0" w:color="auto"/>
              <w:bottom w:val="single" w:sz="4" w:space="0" w:color="auto"/>
              <w:right w:val="single" w:sz="4" w:space="0" w:color="auto"/>
            </w:tcBorders>
            <w:shd w:val="clear" w:color="auto" w:fill="auto"/>
            <w:vAlign w:val="center"/>
          </w:tcPr>
          <w:p w:rsidR="0039002D" w:rsidRPr="0046188D" w:rsidRDefault="0039002D" w:rsidP="0039002D">
            <w:pPr>
              <w:jc w:val="center"/>
              <w:rPr>
                <w:rFonts w:ascii="Calibri" w:hAnsi="Calibri"/>
                <w:sz w:val="22"/>
                <w:szCs w:val="22"/>
                <w:lang w:val="ru-RU"/>
              </w:rPr>
            </w:pPr>
            <w:r>
              <w:rPr>
                <w:rFonts w:ascii="Calibri" w:hAnsi="Calibri"/>
                <w:sz w:val="22"/>
                <w:szCs w:val="22"/>
                <w:lang w:val="ru-RU"/>
              </w:rPr>
              <w:t>60</w:t>
            </w:r>
          </w:p>
        </w:tc>
        <w:tc>
          <w:tcPr>
            <w:tcW w:w="2207" w:type="dxa"/>
            <w:gridSpan w:val="2"/>
            <w:tcBorders>
              <w:top w:val="nil"/>
              <w:left w:val="nil"/>
              <w:bottom w:val="single" w:sz="4" w:space="0" w:color="auto"/>
              <w:right w:val="single" w:sz="4" w:space="0" w:color="auto"/>
            </w:tcBorders>
            <w:shd w:val="clear" w:color="auto" w:fill="auto"/>
            <w:vAlign w:val="center"/>
          </w:tcPr>
          <w:p w:rsidR="0039002D" w:rsidRPr="00BA2C63" w:rsidRDefault="0039002D" w:rsidP="0039002D">
            <w:pPr>
              <w:ind w:firstLineChars="100" w:firstLine="220"/>
              <w:rPr>
                <w:rFonts w:ascii="Calibri" w:hAnsi="Calibri"/>
                <w:szCs w:val="22"/>
              </w:rPr>
            </w:pPr>
            <w:r w:rsidRPr="00BA2C63">
              <w:rPr>
                <w:rFonts w:ascii="Calibri" w:hAnsi="Calibri"/>
                <w:sz w:val="22"/>
                <w:szCs w:val="22"/>
              </w:rPr>
              <w:t xml:space="preserve">185 R14 C  </w:t>
            </w:r>
          </w:p>
        </w:tc>
        <w:tc>
          <w:tcPr>
            <w:tcW w:w="1943"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sidRPr="00BA2C63">
              <w:rPr>
                <w:rFonts w:ascii="Calibri" w:hAnsi="Calibri"/>
                <w:sz w:val="22"/>
                <w:szCs w:val="22"/>
              </w:rPr>
              <w:t>Q</w:t>
            </w:r>
          </w:p>
        </w:tc>
        <w:tc>
          <w:tcPr>
            <w:tcW w:w="1982"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sidRPr="00BA2C63">
              <w:rPr>
                <w:rFonts w:ascii="Calibri" w:hAnsi="Calibri"/>
                <w:sz w:val="22"/>
                <w:szCs w:val="22"/>
              </w:rPr>
              <w:t>100/104</w:t>
            </w:r>
          </w:p>
        </w:tc>
      </w:tr>
      <w:tr w:rsidR="0039002D" w:rsidRPr="0046188D" w:rsidTr="002B6F9A">
        <w:trPr>
          <w:trHeight w:val="139"/>
        </w:trPr>
        <w:tc>
          <w:tcPr>
            <w:tcW w:w="723" w:type="dxa"/>
            <w:gridSpan w:val="2"/>
            <w:tcBorders>
              <w:top w:val="nil"/>
              <w:left w:val="single" w:sz="4" w:space="0" w:color="auto"/>
              <w:bottom w:val="single" w:sz="4" w:space="0" w:color="auto"/>
              <w:right w:val="single" w:sz="4" w:space="0" w:color="auto"/>
            </w:tcBorders>
            <w:shd w:val="clear" w:color="auto" w:fill="auto"/>
            <w:vAlign w:val="center"/>
          </w:tcPr>
          <w:p w:rsidR="0039002D" w:rsidRPr="0046188D" w:rsidRDefault="0039002D" w:rsidP="0039002D">
            <w:pPr>
              <w:jc w:val="center"/>
              <w:rPr>
                <w:rFonts w:ascii="Calibri" w:hAnsi="Calibri"/>
                <w:sz w:val="22"/>
                <w:szCs w:val="22"/>
                <w:lang w:val="ru-RU"/>
              </w:rPr>
            </w:pPr>
            <w:r>
              <w:rPr>
                <w:rFonts w:ascii="Calibri" w:hAnsi="Calibri"/>
                <w:sz w:val="22"/>
                <w:szCs w:val="22"/>
                <w:lang w:val="ru-RU"/>
              </w:rPr>
              <w:t>61</w:t>
            </w:r>
          </w:p>
        </w:tc>
        <w:tc>
          <w:tcPr>
            <w:tcW w:w="2207" w:type="dxa"/>
            <w:gridSpan w:val="2"/>
            <w:tcBorders>
              <w:top w:val="nil"/>
              <w:left w:val="nil"/>
              <w:bottom w:val="single" w:sz="4" w:space="0" w:color="auto"/>
              <w:right w:val="single" w:sz="4" w:space="0" w:color="auto"/>
            </w:tcBorders>
            <w:shd w:val="clear" w:color="auto" w:fill="auto"/>
            <w:vAlign w:val="center"/>
          </w:tcPr>
          <w:p w:rsidR="0039002D" w:rsidRPr="00BA2C63" w:rsidRDefault="0039002D" w:rsidP="0039002D">
            <w:pPr>
              <w:ind w:firstLineChars="100" w:firstLine="220"/>
              <w:rPr>
                <w:rFonts w:ascii="Calibri" w:hAnsi="Calibri"/>
                <w:szCs w:val="22"/>
              </w:rPr>
            </w:pPr>
            <w:r w:rsidRPr="00BA2C63">
              <w:rPr>
                <w:rFonts w:ascii="Calibri" w:hAnsi="Calibri"/>
                <w:sz w:val="22"/>
                <w:szCs w:val="22"/>
              </w:rPr>
              <w:t>195/70 R15 C</w:t>
            </w:r>
          </w:p>
        </w:tc>
        <w:tc>
          <w:tcPr>
            <w:tcW w:w="1943"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sidRPr="00BA2C63">
              <w:rPr>
                <w:rFonts w:ascii="Calibri" w:hAnsi="Calibri"/>
                <w:sz w:val="22"/>
                <w:szCs w:val="22"/>
              </w:rPr>
              <w:t>Q</w:t>
            </w:r>
          </w:p>
        </w:tc>
        <w:tc>
          <w:tcPr>
            <w:tcW w:w="1982"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sidRPr="00BA2C63">
              <w:rPr>
                <w:rFonts w:ascii="Calibri" w:hAnsi="Calibri"/>
                <w:sz w:val="22"/>
                <w:szCs w:val="22"/>
              </w:rPr>
              <w:t>104/102</w:t>
            </w:r>
          </w:p>
        </w:tc>
      </w:tr>
      <w:tr w:rsidR="0039002D" w:rsidRPr="0046188D" w:rsidTr="002B6F9A">
        <w:trPr>
          <w:trHeight w:val="139"/>
        </w:trPr>
        <w:tc>
          <w:tcPr>
            <w:tcW w:w="7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02D" w:rsidRPr="0046188D" w:rsidRDefault="0039002D" w:rsidP="0039002D">
            <w:pPr>
              <w:jc w:val="center"/>
              <w:rPr>
                <w:rFonts w:ascii="Calibri" w:hAnsi="Calibri"/>
                <w:sz w:val="22"/>
                <w:szCs w:val="22"/>
                <w:lang w:val="ru-RU"/>
              </w:rPr>
            </w:pPr>
            <w:r>
              <w:rPr>
                <w:rFonts w:ascii="Calibri" w:hAnsi="Calibri"/>
                <w:sz w:val="22"/>
                <w:szCs w:val="22"/>
                <w:lang w:val="ru-RU"/>
              </w:rPr>
              <w:lastRenderedPageBreak/>
              <w:t>62</w:t>
            </w:r>
          </w:p>
        </w:tc>
        <w:tc>
          <w:tcPr>
            <w:tcW w:w="2207" w:type="dxa"/>
            <w:gridSpan w:val="2"/>
            <w:tcBorders>
              <w:top w:val="single" w:sz="4" w:space="0" w:color="auto"/>
              <w:left w:val="nil"/>
              <w:bottom w:val="single" w:sz="4" w:space="0" w:color="auto"/>
              <w:right w:val="single" w:sz="4" w:space="0" w:color="auto"/>
            </w:tcBorders>
            <w:shd w:val="clear" w:color="auto" w:fill="auto"/>
            <w:vAlign w:val="center"/>
          </w:tcPr>
          <w:p w:rsidR="0039002D" w:rsidRPr="00BA2C63" w:rsidRDefault="0039002D" w:rsidP="0039002D">
            <w:pPr>
              <w:ind w:firstLineChars="100" w:firstLine="220"/>
              <w:rPr>
                <w:rFonts w:ascii="Calibri" w:hAnsi="Calibri"/>
                <w:szCs w:val="22"/>
              </w:rPr>
            </w:pPr>
            <w:r>
              <w:rPr>
                <w:rFonts w:ascii="Calibri" w:hAnsi="Calibri"/>
                <w:sz w:val="22"/>
                <w:szCs w:val="22"/>
              </w:rPr>
              <w:t>205/65 R15</w:t>
            </w:r>
            <w:r w:rsidRPr="00BA2C63">
              <w:rPr>
                <w:rFonts w:ascii="Calibri" w:hAnsi="Calibri"/>
                <w:sz w:val="22"/>
                <w:szCs w:val="22"/>
              </w:rPr>
              <w:t xml:space="preserve"> C</w:t>
            </w:r>
          </w:p>
        </w:tc>
        <w:tc>
          <w:tcPr>
            <w:tcW w:w="1943" w:type="dxa"/>
            <w:tcBorders>
              <w:top w:val="single" w:sz="4" w:space="0" w:color="auto"/>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sidRPr="00BA2C63">
              <w:rPr>
                <w:rFonts w:ascii="Calibri" w:hAnsi="Calibri"/>
                <w:sz w:val="22"/>
                <w:szCs w:val="22"/>
              </w:rPr>
              <w:t>R</w:t>
            </w:r>
          </w:p>
        </w:tc>
        <w:tc>
          <w:tcPr>
            <w:tcW w:w="1982" w:type="dxa"/>
            <w:tcBorders>
              <w:top w:val="single" w:sz="4" w:space="0" w:color="auto"/>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sidRPr="00BA2C63">
              <w:rPr>
                <w:rFonts w:ascii="Calibri" w:hAnsi="Calibri"/>
                <w:sz w:val="22"/>
                <w:szCs w:val="22"/>
              </w:rPr>
              <w:t>102/100</w:t>
            </w:r>
          </w:p>
        </w:tc>
      </w:tr>
      <w:tr w:rsidR="0039002D" w:rsidRPr="0046188D" w:rsidTr="00011A25">
        <w:trPr>
          <w:trHeight w:val="139"/>
        </w:trPr>
        <w:tc>
          <w:tcPr>
            <w:tcW w:w="723" w:type="dxa"/>
            <w:gridSpan w:val="2"/>
            <w:tcBorders>
              <w:top w:val="nil"/>
              <w:left w:val="single" w:sz="4" w:space="0" w:color="auto"/>
              <w:bottom w:val="single" w:sz="4" w:space="0" w:color="auto"/>
              <w:right w:val="single" w:sz="4" w:space="0" w:color="auto"/>
            </w:tcBorders>
            <w:shd w:val="clear" w:color="auto" w:fill="auto"/>
            <w:vAlign w:val="center"/>
          </w:tcPr>
          <w:p w:rsidR="0039002D" w:rsidRPr="0046188D" w:rsidRDefault="0039002D" w:rsidP="0039002D">
            <w:pPr>
              <w:jc w:val="center"/>
              <w:rPr>
                <w:rFonts w:ascii="Calibri" w:hAnsi="Calibri"/>
                <w:sz w:val="22"/>
                <w:szCs w:val="22"/>
                <w:lang w:val="ru-RU"/>
              </w:rPr>
            </w:pPr>
            <w:r>
              <w:rPr>
                <w:rFonts w:ascii="Calibri" w:hAnsi="Calibri"/>
                <w:sz w:val="22"/>
                <w:szCs w:val="22"/>
                <w:lang w:val="ru-RU"/>
              </w:rPr>
              <w:t>63</w:t>
            </w:r>
          </w:p>
        </w:tc>
        <w:tc>
          <w:tcPr>
            <w:tcW w:w="2207" w:type="dxa"/>
            <w:gridSpan w:val="2"/>
            <w:tcBorders>
              <w:top w:val="nil"/>
              <w:left w:val="nil"/>
              <w:bottom w:val="single" w:sz="4" w:space="0" w:color="auto"/>
              <w:right w:val="single" w:sz="4" w:space="0" w:color="auto"/>
            </w:tcBorders>
            <w:shd w:val="clear" w:color="auto" w:fill="auto"/>
            <w:vAlign w:val="center"/>
          </w:tcPr>
          <w:p w:rsidR="0039002D" w:rsidRPr="00BA2C63" w:rsidRDefault="0039002D" w:rsidP="0039002D">
            <w:pPr>
              <w:ind w:firstLineChars="100" w:firstLine="220"/>
              <w:rPr>
                <w:rFonts w:ascii="Calibri" w:hAnsi="Calibri"/>
                <w:szCs w:val="22"/>
              </w:rPr>
            </w:pPr>
            <w:r>
              <w:rPr>
                <w:rFonts w:ascii="Calibri" w:hAnsi="Calibri"/>
                <w:sz w:val="22"/>
                <w:szCs w:val="22"/>
              </w:rPr>
              <w:t>205/70 R15</w:t>
            </w:r>
            <w:r w:rsidRPr="00BA2C63">
              <w:rPr>
                <w:rFonts w:ascii="Calibri" w:hAnsi="Calibri"/>
                <w:sz w:val="22"/>
                <w:szCs w:val="22"/>
              </w:rPr>
              <w:t xml:space="preserve"> C</w:t>
            </w:r>
          </w:p>
        </w:tc>
        <w:tc>
          <w:tcPr>
            <w:tcW w:w="1943" w:type="dxa"/>
            <w:tcBorders>
              <w:top w:val="nil"/>
              <w:left w:val="nil"/>
              <w:bottom w:val="single" w:sz="4" w:space="0" w:color="auto"/>
              <w:right w:val="single" w:sz="4" w:space="0" w:color="auto"/>
            </w:tcBorders>
            <w:shd w:val="clear" w:color="auto" w:fill="auto"/>
            <w:vAlign w:val="center"/>
          </w:tcPr>
          <w:p w:rsidR="0039002D" w:rsidRPr="00E83B00" w:rsidRDefault="0039002D" w:rsidP="0039002D">
            <w:pPr>
              <w:jc w:val="center"/>
              <w:rPr>
                <w:rFonts w:ascii="Calibri" w:hAnsi="Calibri"/>
                <w:szCs w:val="22"/>
              </w:rPr>
            </w:pPr>
            <w:r w:rsidRPr="00E83B00">
              <w:rPr>
                <w:rFonts w:ascii="Calibri" w:hAnsi="Calibri"/>
                <w:sz w:val="22"/>
                <w:szCs w:val="22"/>
              </w:rPr>
              <w:t>R</w:t>
            </w:r>
          </w:p>
        </w:tc>
        <w:tc>
          <w:tcPr>
            <w:tcW w:w="1982" w:type="dxa"/>
            <w:tcBorders>
              <w:top w:val="nil"/>
              <w:left w:val="nil"/>
              <w:bottom w:val="single" w:sz="4" w:space="0" w:color="auto"/>
              <w:right w:val="single" w:sz="4" w:space="0" w:color="auto"/>
            </w:tcBorders>
            <w:shd w:val="clear" w:color="auto" w:fill="auto"/>
            <w:vAlign w:val="center"/>
          </w:tcPr>
          <w:p w:rsidR="0039002D" w:rsidRPr="00E83B00" w:rsidRDefault="0039002D" w:rsidP="0039002D">
            <w:pPr>
              <w:jc w:val="center"/>
              <w:rPr>
                <w:rFonts w:ascii="Calibri" w:hAnsi="Calibri"/>
                <w:szCs w:val="22"/>
              </w:rPr>
            </w:pPr>
            <w:r w:rsidRPr="00E83B00">
              <w:rPr>
                <w:rFonts w:ascii="Calibri" w:hAnsi="Calibri"/>
                <w:sz w:val="22"/>
                <w:szCs w:val="22"/>
              </w:rPr>
              <w:t>106/104</w:t>
            </w:r>
          </w:p>
        </w:tc>
      </w:tr>
      <w:tr w:rsidR="0039002D" w:rsidRPr="0046188D" w:rsidTr="00011A25">
        <w:trPr>
          <w:trHeight w:val="139"/>
        </w:trPr>
        <w:tc>
          <w:tcPr>
            <w:tcW w:w="7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02D" w:rsidRPr="0046188D" w:rsidRDefault="0039002D" w:rsidP="0039002D">
            <w:pPr>
              <w:jc w:val="center"/>
              <w:rPr>
                <w:rFonts w:ascii="Calibri" w:hAnsi="Calibri"/>
                <w:sz w:val="22"/>
                <w:szCs w:val="22"/>
                <w:lang w:val="ru-RU"/>
              </w:rPr>
            </w:pPr>
            <w:r>
              <w:rPr>
                <w:rFonts w:ascii="Calibri" w:hAnsi="Calibri"/>
                <w:sz w:val="22"/>
                <w:szCs w:val="22"/>
                <w:lang w:val="ru-RU"/>
              </w:rPr>
              <w:t>64</w:t>
            </w:r>
          </w:p>
        </w:tc>
        <w:tc>
          <w:tcPr>
            <w:tcW w:w="2207" w:type="dxa"/>
            <w:gridSpan w:val="2"/>
            <w:tcBorders>
              <w:top w:val="single" w:sz="4" w:space="0" w:color="auto"/>
              <w:left w:val="nil"/>
              <w:bottom w:val="single" w:sz="4" w:space="0" w:color="auto"/>
              <w:right w:val="single" w:sz="4" w:space="0" w:color="auto"/>
            </w:tcBorders>
            <w:shd w:val="clear" w:color="auto" w:fill="auto"/>
            <w:vAlign w:val="center"/>
          </w:tcPr>
          <w:p w:rsidR="0039002D" w:rsidRPr="00BA2C63" w:rsidRDefault="0039002D" w:rsidP="0039002D">
            <w:pPr>
              <w:ind w:firstLineChars="100" w:firstLine="220"/>
              <w:rPr>
                <w:rFonts w:ascii="Calibri" w:hAnsi="Calibri"/>
                <w:szCs w:val="22"/>
              </w:rPr>
            </w:pPr>
            <w:r>
              <w:rPr>
                <w:rFonts w:ascii="Calibri" w:hAnsi="Calibri"/>
                <w:sz w:val="22"/>
                <w:szCs w:val="22"/>
              </w:rPr>
              <w:t>215/65 R15</w:t>
            </w:r>
          </w:p>
        </w:tc>
        <w:tc>
          <w:tcPr>
            <w:tcW w:w="1943" w:type="dxa"/>
            <w:tcBorders>
              <w:top w:val="single" w:sz="4" w:space="0" w:color="auto"/>
              <w:left w:val="nil"/>
              <w:bottom w:val="single" w:sz="4" w:space="0" w:color="auto"/>
              <w:right w:val="single" w:sz="4" w:space="0" w:color="auto"/>
            </w:tcBorders>
            <w:shd w:val="clear" w:color="auto" w:fill="auto"/>
            <w:vAlign w:val="center"/>
          </w:tcPr>
          <w:p w:rsidR="0039002D" w:rsidRPr="00E83B00" w:rsidRDefault="0039002D" w:rsidP="0039002D">
            <w:pPr>
              <w:jc w:val="center"/>
              <w:rPr>
                <w:rFonts w:ascii="Calibri" w:hAnsi="Calibri"/>
                <w:szCs w:val="22"/>
              </w:rPr>
            </w:pPr>
            <w:r w:rsidRPr="00E83B00">
              <w:rPr>
                <w:rFonts w:ascii="Calibri" w:hAnsi="Calibri"/>
                <w:sz w:val="22"/>
                <w:szCs w:val="22"/>
              </w:rPr>
              <w:t>R</w:t>
            </w:r>
          </w:p>
        </w:tc>
        <w:tc>
          <w:tcPr>
            <w:tcW w:w="1982" w:type="dxa"/>
            <w:tcBorders>
              <w:top w:val="single" w:sz="4" w:space="0" w:color="auto"/>
              <w:left w:val="nil"/>
              <w:bottom w:val="single" w:sz="4" w:space="0" w:color="auto"/>
              <w:right w:val="single" w:sz="4" w:space="0" w:color="auto"/>
            </w:tcBorders>
            <w:shd w:val="clear" w:color="auto" w:fill="auto"/>
            <w:vAlign w:val="center"/>
          </w:tcPr>
          <w:p w:rsidR="0039002D" w:rsidRPr="00E83B00" w:rsidRDefault="0039002D" w:rsidP="0039002D">
            <w:pPr>
              <w:jc w:val="center"/>
              <w:rPr>
                <w:rFonts w:ascii="Calibri" w:hAnsi="Calibri"/>
                <w:szCs w:val="22"/>
              </w:rPr>
            </w:pPr>
            <w:r w:rsidRPr="00E83B00">
              <w:rPr>
                <w:rFonts w:ascii="Calibri" w:hAnsi="Calibri"/>
                <w:sz w:val="22"/>
                <w:szCs w:val="22"/>
              </w:rPr>
              <w:t>106/104</w:t>
            </w:r>
          </w:p>
        </w:tc>
      </w:tr>
      <w:tr w:rsidR="0039002D" w:rsidRPr="0046188D" w:rsidTr="00011A25">
        <w:trPr>
          <w:trHeight w:val="139"/>
        </w:trPr>
        <w:tc>
          <w:tcPr>
            <w:tcW w:w="723" w:type="dxa"/>
            <w:gridSpan w:val="2"/>
            <w:tcBorders>
              <w:top w:val="nil"/>
              <w:left w:val="single" w:sz="4" w:space="0" w:color="auto"/>
              <w:bottom w:val="single" w:sz="4" w:space="0" w:color="auto"/>
              <w:right w:val="single" w:sz="4" w:space="0" w:color="auto"/>
            </w:tcBorders>
            <w:shd w:val="clear" w:color="auto" w:fill="auto"/>
            <w:vAlign w:val="center"/>
          </w:tcPr>
          <w:p w:rsidR="0039002D" w:rsidRPr="0046188D" w:rsidRDefault="0039002D" w:rsidP="0039002D">
            <w:pPr>
              <w:jc w:val="center"/>
              <w:rPr>
                <w:rFonts w:ascii="Calibri" w:hAnsi="Calibri"/>
                <w:sz w:val="22"/>
                <w:szCs w:val="22"/>
                <w:lang w:val="ru-RU"/>
              </w:rPr>
            </w:pPr>
            <w:r>
              <w:rPr>
                <w:rFonts w:ascii="Calibri" w:hAnsi="Calibri"/>
                <w:sz w:val="22"/>
                <w:szCs w:val="22"/>
                <w:lang w:val="ru-RU"/>
              </w:rPr>
              <w:t>65</w:t>
            </w:r>
          </w:p>
        </w:tc>
        <w:tc>
          <w:tcPr>
            <w:tcW w:w="2207" w:type="dxa"/>
            <w:gridSpan w:val="2"/>
            <w:tcBorders>
              <w:top w:val="nil"/>
              <w:left w:val="nil"/>
              <w:bottom w:val="single" w:sz="4" w:space="0" w:color="auto"/>
              <w:right w:val="single" w:sz="4" w:space="0" w:color="auto"/>
            </w:tcBorders>
            <w:shd w:val="clear" w:color="auto" w:fill="auto"/>
            <w:vAlign w:val="center"/>
          </w:tcPr>
          <w:p w:rsidR="0039002D" w:rsidRPr="00BA2C63" w:rsidRDefault="0039002D" w:rsidP="0039002D">
            <w:pPr>
              <w:ind w:firstLineChars="100" w:firstLine="220"/>
              <w:rPr>
                <w:rFonts w:ascii="Calibri" w:hAnsi="Calibri"/>
                <w:szCs w:val="22"/>
              </w:rPr>
            </w:pPr>
            <w:r>
              <w:rPr>
                <w:rFonts w:ascii="Calibri" w:hAnsi="Calibri"/>
                <w:sz w:val="22"/>
                <w:szCs w:val="22"/>
              </w:rPr>
              <w:t>225/70 R15</w:t>
            </w:r>
          </w:p>
        </w:tc>
        <w:tc>
          <w:tcPr>
            <w:tcW w:w="1943" w:type="dxa"/>
            <w:tcBorders>
              <w:top w:val="nil"/>
              <w:left w:val="nil"/>
              <w:bottom w:val="single" w:sz="4" w:space="0" w:color="auto"/>
              <w:right w:val="single" w:sz="4" w:space="0" w:color="auto"/>
            </w:tcBorders>
            <w:shd w:val="clear" w:color="auto" w:fill="auto"/>
            <w:vAlign w:val="center"/>
          </w:tcPr>
          <w:p w:rsidR="0039002D" w:rsidRPr="00E83B00" w:rsidRDefault="0039002D" w:rsidP="0039002D">
            <w:pPr>
              <w:jc w:val="center"/>
              <w:rPr>
                <w:rFonts w:ascii="Calibri" w:hAnsi="Calibri"/>
                <w:szCs w:val="22"/>
              </w:rPr>
            </w:pPr>
            <w:r w:rsidRPr="00E83B00">
              <w:rPr>
                <w:rFonts w:ascii="Calibri" w:hAnsi="Calibri"/>
                <w:sz w:val="22"/>
                <w:szCs w:val="22"/>
              </w:rPr>
              <w:t>R</w:t>
            </w:r>
          </w:p>
        </w:tc>
        <w:tc>
          <w:tcPr>
            <w:tcW w:w="1982" w:type="dxa"/>
            <w:tcBorders>
              <w:top w:val="nil"/>
              <w:left w:val="nil"/>
              <w:bottom w:val="single" w:sz="4" w:space="0" w:color="auto"/>
              <w:right w:val="single" w:sz="4" w:space="0" w:color="auto"/>
            </w:tcBorders>
            <w:shd w:val="clear" w:color="auto" w:fill="auto"/>
            <w:vAlign w:val="center"/>
          </w:tcPr>
          <w:p w:rsidR="0039002D" w:rsidRPr="00E83B00" w:rsidRDefault="0039002D" w:rsidP="0039002D">
            <w:pPr>
              <w:jc w:val="center"/>
              <w:rPr>
                <w:rFonts w:ascii="Calibri" w:hAnsi="Calibri"/>
                <w:szCs w:val="22"/>
              </w:rPr>
            </w:pPr>
            <w:r w:rsidRPr="00E83B00">
              <w:rPr>
                <w:rFonts w:ascii="Calibri" w:hAnsi="Calibri"/>
                <w:sz w:val="22"/>
                <w:szCs w:val="22"/>
              </w:rPr>
              <w:t>110/108</w:t>
            </w:r>
          </w:p>
        </w:tc>
      </w:tr>
      <w:tr w:rsidR="0039002D" w:rsidRPr="0046188D" w:rsidTr="00011A25">
        <w:trPr>
          <w:trHeight w:val="139"/>
        </w:trPr>
        <w:tc>
          <w:tcPr>
            <w:tcW w:w="7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02D" w:rsidRPr="0046188D" w:rsidRDefault="0039002D" w:rsidP="0039002D">
            <w:pPr>
              <w:jc w:val="center"/>
              <w:rPr>
                <w:rFonts w:ascii="Calibri" w:hAnsi="Calibri"/>
                <w:sz w:val="22"/>
                <w:szCs w:val="22"/>
                <w:lang w:val="ru-RU"/>
              </w:rPr>
            </w:pPr>
            <w:r>
              <w:rPr>
                <w:rFonts w:ascii="Calibri" w:hAnsi="Calibri"/>
                <w:sz w:val="22"/>
                <w:szCs w:val="22"/>
                <w:lang w:val="ru-RU"/>
              </w:rPr>
              <w:t>66</w:t>
            </w:r>
          </w:p>
        </w:tc>
        <w:tc>
          <w:tcPr>
            <w:tcW w:w="2207" w:type="dxa"/>
            <w:gridSpan w:val="2"/>
            <w:tcBorders>
              <w:top w:val="single" w:sz="4" w:space="0" w:color="auto"/>
              <w:left w:val="nil"/>
              <w:bottom w:val="single" w:sz="4" w:space="0" w:color="auto"/>
              <w:right w:val="single" w:sz="4" w:space="0" w:color="auto"/>
            </w:tcBorders>
            <w:shd w:val="clear" w:color="auto" w:fill="auto"/>
            <w:vAlign w:val="center"/>
          </w:tcPr>
          <w:p w:rsidR="0039002D" w:rsidRPr="00BA2C63" w:rsidRDefault="0039002D" w:rsidP="0039002D">
            <w:pPr>
              <w:ind w:firstLineChars="100" w:firstLine="220"/>
              <w:rPr>
                <w:rFonts w:ascii="Calibri" w:hAnsi="Calibri"/>
                <w:szCs w:val="22"/>
              </w:rPr>
            </w:pPr>
            <w:r>
              <w:rPr>
                <w:rFonts w:ascii="Calibri" w:hAnsi="Calibri"/>
                <w:sz w:val="22"/>
                <w:szCs w:val="22"/>
              </w:rPr>
              <w:t>205/75 R16 C</w:t>
            </w:r>
          </w:p>
        </w:tc>
        <w:tc>
          <w:tcPr>
            <w:tcW w:w="1943" w:type="dxa"/>
            <w:tcBorders>
              <w:top w:val="single" w:sz="4" w:space="0" w:color="auto"/>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Pr>
                <w:rFonts w:ascii="Calibri" w:hAnsi="Calibri"/>
                <w:sz w:val="22"/>
                <w:szCs w:val="22"/>
              </w:rPr>
              <w:t>R</w:t>
            </w:r>
          </w:p>
        </w:tc>
        <w:tc>
          <w:tcPr>
            <w:tcW w:w="1982" w:type="dxa"/>
            <w:tcBorders>
              <w:top w:val="single" w:sz="4" w:space="0" w:color="auto"/>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Pr>
                <w:rFonts w:ascii="Calibri" w:hAnsi="Calibri"/>
                <w:sz w:val="22"/>
                <w:szCs w:val="22"/>
              </w:rPr>
              <w:t>110/100</w:t>
            </w:r>
          </w:p>
        </w:tc>
      </w:tr>
      <w:tr w:rsidR="0039002D" w:rsidRPr="0046188D" w:rsidTr="00011A25">
        <w:trPr>
          <w:trHeight w:val="139"/>
        </w:trPr>
        <w:tc>
          <w:tcPr>
            <w:tcW w:w="723" w:type="dxa"/>
            <w:gridSpan w:val="2"/>
            <w:tcBorders>
              <w:top w:val="nil"/>
              <w:left w:val="single" w:sz="4" w:space="0" w:color="auto"/>
              <w:bottom w:val="single" w:sz="4" w:space="0" w:color="auto"/>
              <w:right w:val="single" w:sz="4" w:space="0" w:color="auto"/>
            </w:tcBorders>
            <w:shd w:val="clear" w:color="auto" w:fill="auto"/>
            <w:vAlign w:val="center"/>
          </w:tcPr>
          <w:p w:rsidR="0039002D" w:rsidRPr="0046188D" w:rsidRDefault="0039002D" w:rsidP="0039002D">
            <w:pPr>
              <w:jc w:val="center"/>
              <w:rPr>
                <w:rFonts w:ascii="Calibri" w:hAnsi="Calibri"/>
                <w:sz w:val="22"/>
                <w:szCs w:val="22"/>
                <w:lang w:val="ru-RU"/>
              </w:rPr>
            </w:pPr>
            <w:r>
              <w:rPr>
                <w:rFonts w:ascii="Calibri" w:hAnsi="Calibri"/>
                <w:sz w:val="22"/>
                <w:szCs w:val="22"/>
                <w:lang w:val="ru-RU"/>
              </w:rPr>
              <w:t>67</w:t>
            </w:r>
          </w:p>
        </w:tc>
        <w:tc>
          <w:tcPr>
            <w:tcW w:w="2207" w:type="dxa"/>
            <w:gridSpan w:val="2"/>
            <w:tcBorders>
              <w:top w:val="nil"/>
              <w:left w:val="nil"/>
              <w:bottom w:val="single" w:sz="4" w:space="0" w:color="auto"/>
              <w:right w:val="single" w:sz="4" w:space="0" w:color="auto"/>
            </w:tcBorders>
            <w:shd w:val="clear" w:color="auto" w:fill="auto"/>
            <w:vAlign w:val="center"/>
          </w:tcPr>
          <w:p w:rsidR="0039002D" w:rsidRPr="00BA2C63" w:rsidRDefault="0039002D" w:rsidP="0039002D">
            <w:pPr>
              <w:ind w:firstLineChars="100" w:firstLine="220"/>
              <w:rPr>
                <w:rFonts w:ascii="Calibri" w:hAnsi="Calibri"/>
                <w:szCs w:val="22"/>
              </w:rPr>
            </w:pPr>
            <w:r>
              <w:rPr>
                <w:rFonts w:ascii="Calibri" w:hAnsi="Calibri"/>
                <w:sz w:val="22"/>
                <w:szCs w:val="22"/>
              </w:rPr>
              <w:t>215/75 R16 C</w:t>
            </w:r>
          </w:p>
        </w:tc>
        <w:tc>
          <w:tcPr>
            <w:tcW w:w="1943"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Pr>
                <w:rFonts w:ascii="Calibri" w:hAnsi="Calibri"/>
                <w:sz w:val="22"/>
                <w:szCs w:val="22"/>
              </w:rPr>
              <w:t>Q</w:t>
            </w:r>
          </w:p>
        </w:tc>
        <w:tc>
          <w:tcPr>
            <w:tcW w:w="1982"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Pr>
                <w:rFonts w:ascii="Calibri" w:hAnsi="Calibri"/>
                <w:sz w:val="22"/>
                <w:szCs w:val="22"/>
              </w:rPr>
              <w:t>113/111</w:t>
            </w:r>
          </w:p>
        </w:tc>
      </w:tr>
      <w:tr w:rsidR="0039002D" w:rsidRPr="0046188D" w:rsidTr="00011A25">
        <w:trPr>
          <w:trHeight w:val="139"/>
        </w:trPr>
        <w:tc>
          <w:tcPr>
            <w:tcW w:w="723" w:type="dxa"/>
            <w:gridSpan w:val="2"/>
            <w:tcBorders>
              <w:top w:val="nil"/>
              <w:left w:val="single" w:sz="4" w:space="0" w:color="auto"/>
              <w:bottom w:val="single" w:sz="4" w:space="0" w:color="auto"/>
              <w:right w:val="single" w:sz="4" w:space="0" w:color="auto"/>
            </w:tcBorders>
            <w:shd w:val="clear" w:color="auto" w:fill="auto"/>
            <w:vAlign w:val="center"/>
          </w:tcPr>
          <w:p w:rsidR="0039002D" w:rsidRPr="0046188D" w:rsidRDefault="0039002D" w:rsidP="0039002D">
            <w:pPr>
              <w:jc w:val="center"/>
              <w:rPr>
                <w:rFonts w:ascii="Calibri" w:hAnsi="Calibri"/>
                <w:sz w:val="22"/>
                <w:szCs w:val="22"/>
                <w:lang w:val="ru-RU"/>
              </w:rPr>
            </w:pPr>
            <w:r>
              <w:rPr>
                <w:rFonts w:ascii="Calibri" w:hAnsi="Calibri"/>
                <w:sz w:val="22"/>
                <w:szCs w:val="22"/>
                <w:lang w:val="ru-RU"/>
              </w:rPr>
              <w:t>68</w:t>
            </w:r>
          </w:p>
        </w:tc>
        <w:tc>
          <w:tcPr>
            <w:tcW w:w="2207" w:type="dxa"/>
            <w:gridSpan w:val="2"/>
            <w:tcBorders>
              <w:top w:val="nil"/>
              <w:left w:val="nil"/>
              <w:bottom w:val="single" w:sz="4" w:space="0" w:color="auto"/>
              <w:right w:val="single" w:sz="4" w:space="0" w:color="auto"/>
            </w:tcBorders>
            <w:shd w:val="clear" w:color="auto" w:fill="auto"/>
            <w:vAlign w:val="center"/>
          </w:tcPr>
          <w:p w:rsidR="0039002D" w:rsidRPr="00BA2C63" w:rsidRDefault="0039002D" w:rsidP="0039002D">
            <w:pPr>
              <w:ind w:firstLineChars="100" w:firstLine="220"/>
              <w:rPr>
                <w:rFonts w:ascii="Calibri" w:hAnsi="Calibri"/>
                <w:szCs w:val="22"/>
              </w:rPr>
            </w:pPr>
            <w:r>
              <w:rPr>
                <w:rFonts w:ascii="Calibri" w:hAnsi="Calibri"/>
                <w:sz w:val="22"/>
                <w:szCs w:val="22"/>
              </w:rPr>
              <w:t>235/65 R16</w:t>
            </w:r>
          </w:p>
        </w:tc>
        <w:tc>
          <w:tcPr>
            <w:tcW w:w="1943"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Pr>
                <w:rFonts w:ascii="Calibri" w:hAnsi="Calibri"/>
                <w:sz w:val="22"/>
                <w:szCs w:val="22"/>
              </w:rPr>
              <w:t>Q</w:t>
            </w:r>
          </w:p>
        </w:tc>
        <w:tc>
          <w:tcPr>
            <w:tcW w:w="1982"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Pr>
                <w:rFonts w:ascii="Calibri" w:hAnsi="Calibri"/>
                <w:sz w:val="22"/>
                <w:szCs w:val="22"/>
              </w:rPr>
              <w:t>113/111</w:t>
            </w:r>
          </w:p>
        </w:tc>
      </w:tr>
      <w:tr w:rsidR="00065004" w:rsidRPr="00C25318" w:rsidTr="00011A25">
        <w:trPr>
          <w:trHeight w:val="139"/>
        </w:trPr>
        <w:tc>
          <w:tcPr>
            <w:tcW w:w="6855"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065004" w:rsidRPr="00D7391C" w:rsidRDefault="00065004" w:rsidP="0039002D">
            <w:pPr>
              <w:rPr>
                <w:rFonts w:ascii="Calibri" w:hAnsi="Calibri"/>
                <w:sz w:val="22"/>
                <w:szCs w:val="22"/>
                <w:lang w:val="ru-RU"/>
              </w:rPr>
            </w:pPr>
            <w:r>
              <w:rPr>
                <w:rFonts w:ascii="Calibri" w:hAnsi="Calibri"/>
                <w:b/>
                <w:bCs/>
                <w:color w:val="FF0000"/>
                <w:sz w:val="22"/>
                <w:szCs w:val="22"/>
              </w:rPr>
              <w:t>VI</w:t>
            </w:r>
            <w:r>
              <w:rPr>
                <w:rFonts w:ascii="Calibri" w:hAnsi="Calibri"/>
                <w:b/>
                <w:bCs/>
                <w:color w:val="FF0000"/>
                <w:sz w:val="22"/>
                <w:szCs w:val="22"/>
                <w:lang w:val="sr-Latn-CS"/>
              </w:rPr>
              <w:t>I</w:t>
            </w:r>
            <w:r w:rsidRPr="00D7391C">
              <w:rPr>
                <w:rFonts w:ascii="Calibri" w:hAnsi="Calibri"/>
                <w:b/>
                <w:bCs/>
                <w:color w:val="FF0000"/>
                <w:sz w:val="22"/>
                <w:szCs w:val="22"/>
                <w:lang w:val="ru-RU"/>
              </w:rPr>
              <w:t xml:space="preserve"> Гуме за џипове  15’, 16’, 17’ и 18’– летњи програм</w:t>
            </w:r>
            <w:r w:rsidRPr="00D7391C">
              <w:rPr>
                <w:rFonts w:ascii="Calibri" w:hAnsi="Calibri"/>
                <w:sz w:val="22"/>
                <w:szCs w:val="22"/>
              </w:rPr>
              <w:t> </w:t>
            </w:r>
          </w:p>
        </w:tc>
      </w:tr>
      <w:tr w:rsidR="0039002D" w:rsidRPr="00D7391C" w:rsidTr="00011A25">
        <w:trPr>
          <w:trHeight w:val="139"/>
        </w:trPr>
        <w:tc>
          <w:tcPr>
            <w:tcW w:w="723" w:type="dxa"/>
            <w:gridSpan w:val="2"/>
            <w:tcBorders>
              <w:top w:val="nil"/>
              <w:left w:val="single" w:sz="4" w:space="0" w:color="auto"/>
              <w:bottom w:val="single" w:sz="4" w:space="0" w:color="auto"/>
              <w:right w:val="single" w:sz="4" w:space="0" w:color="auto"/>
            </w:tcBorders>
            <w:shd w:val="clear" w:color="auto" w:fill="auto"/>
            <w:vAlign w:val="center"/>
          </w:tcPr>
          <w:p w:rsidR="0039002D" w:rsidRPr="00D7391C" w:rsidRDefault="0039002D" w:rsidP="0039002D">
            <w:pPr>
              <w:jc w:val="center"/>
              <w:rPr>
                <w:rFonts w:ascii="Calibri" w:hAnsi="Calibri"/>
                <w:sz w:val="22"/>
                <w:szCs w:val="22"/>
              </w:rPr>
            </w:pPr>
            <w:r w:rsidRPr="00D7391C">
              <w:rPr>
                <w:rFonts w:ascii="Calibri" w:hAnsi="Calibri"/>
                <w:sz w:val="22"/>
                <w:szCs w:val="22"/>
              </w:rPr>
              <w:t>69</w:t>
            </w:r>
          </w:p>
        </w:tc>
        <w:tc>
          <w:tcPr>
            <w:tcW w:w="2207" w:type="dxa"/>
            <w:gridSpan w:val="2"/>
            <w:tcBorders>
              <w:top w:val="nil"/>
              <w:left w:val="nil"/>
              <w:bottom w:val="single" w:sz="4" w:space="0" w:color="auto"/>
              <w:right w:val="single" w:sz="4" w:space="0" w:color="auto"/>
            </w:tcBorders>
            <w:shd w:val="clear" w:color="auto" w:fill="auto"/>
            <w:vAlign w:val="center"/>
          </w:tcPr>
          <w:p w:rsidR="0039002D" w:rsidRPr="00BA2C63" w:rsidRDefault="0039002D" w:rsidP="0039002D">
            <w:pPr>
              <w:ind w:firstLineChars="100" w:firstLine="220"/>
              <w:rPr>
                <w:rFonts w:ascii="Calibri" w:hAnsi="Calibri"/>
                <w:szCs w:val="22"/>
              </w:rPr>
            </w:pPr>
            <w:r>
              <w:rPr>
                <w:rFonts w:ascii="Calibri" w:hAnsi="Calibri"/>
                <w:sz w:val="22"/>
                <w:szCs w:val="22"/>
              </w:rPr>
              <w:t>225/60 R16</w:t>
            </w:r>
          </w:p>
        </w:tc>
        <w:tc>
          <w:tcPr>
            <w:tcW w:w="1943"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sidRPr="00BA2C63">
              <w:rPr>
                <w:rFonts w:ascii="Calibri" w:hAnsi="Calibri"/>
                <w:sz w:val="22"/>
                <w:szCs w:val="22"/>
              </w:rPr>
              <w:t>H</w:t>
            </w:r>
          </w:p>
        </w:tc>
        <w:tc>
          <w:tcPr>
            <w:tcW w:w="1982"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sidRPr="00BA2C63">
              <w:rPr>
                <w:rFonts w:ascii="Calibri" w:hAnsi="Calibri"/>
                <w:sz w:val="22"/>
                <w:szCs w:val="22"/>
              </w:rPr>
              <w:t>96</w:t>
            </w:r>
          </w:p>
        </w:tc>
      </w:tr>
      <w:tr w:rsidR="0039002D" w:rsidRPr="00D7391C" w:rsidTr="00011A25">
        <w:trPr>
          <w:trHeight w:val="139"/>
        </w:trPr>
        <w:tc>
          <w:tcPr>
            <w:tcW w:w="723" w:type="dxa"/>
            <w:gridSpan w:val="2"/>
            <w:tcBorders>
              <w:top w:val="nil"/>
              <w:left w:val="single" w:sz="4" w:space="0" w:color="auto"/>
              <w:bottom w:val="single" w:sz="4" w:space="0" w:color="auto"/>
              <w:right w:val="single" w:sz="4" w:space="0" w:color="auto"/>
            </w:tcBorders>
            <w:shd w:val="clear" w:color="auto" w:fill="auto"/>
            <w:vAlign w:val="center"/>
          </w:tcPr>
          <w:p w:rsidR="0039002D" w:rsidRPr="00D7391C" w:rsidRDefault="0039002D" w:rsidP="0039002D">
            <w:pPr>
              <w:jc w:val="center"/>
              <w:rPr>
                <w:rFonts w:ascii="Calibri" w:hAnsi="Calibri"/>
                <w:sz w:val="22"/>
                <w:szCs w:val="22"/>
              </w:rPr>
            </w:pPr>
            <w:r w:rsidRPr="00D7391C">
              <w:rPr>
                <w:rFonts w:ascii="Calibri" w:hAnsi="Calibri"/>
                <w:sz w:val="22"/>
                <w:szCs w:val="22"/>
              </w:rPr>
              <w:t>70</w:t>
            </w:r>
          </w:p>
        </w:tc>
        <w:tc>
          <w:tcPr>
            <w:tcW w:w="2207" w:type="dxa"/>
            <w:gridSpan w:val="2"/>
            <w:tcBorders>
              <w:top w:val="nil"/>
              <w:left w:val="nil"/>
              <w:bottom w:val="single" w:sz="4" w:space="0" w:color="auto"/>
              <w:right w:val="single" w:sz="4" w:space="0" w:color="auto"/>
            </w:tcBorders>
            <w:shd w:val="clear" w:color="auto" w:fill="auto"/>
            <w:vAlign w:val="center"/>
          </w:tcPr>
          <w:p w:rsidR="0039002D" w:rsidRPr="00BA2C63" w:rsidRDefault="0039002D" w:rsidP="0039002D">
            <w:pPr>
              <w:ind w:firstLineChars="100" w:firstLine="220"/>
              <w:rPr>
                <w:rFonts w:ascii="Calibri" w:hAnsi="Calibri"/>
                <w:szCs w:val="22"/>
              </w:rPr>
            </w:pPr>
            <w:r>
              <w:rPr>
                <w:rFonts w:ascii="Calibri" w:hAnsi="Calibri"/>
                <w:sz w:val="22"/>
                <w:szCs w:val="22"/>
              </w:rPr>
              <w:t>235/70 R16</w:t>
            </w:r>
          </w:p>
        </w:tc>
        <w:tc>
          <w:tcPr>
            <w:tcW w:w="1943"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Pr>
                <w:rFonts w:ascii="Calibri" w:hAnsi="Calibri"/>
                <w:sz w:val="22"/>
                <w:szCs w:val="22"/>
              </w:rPr>
              <w:t>H</w:t>
            </w:r>
          </w:p>
        </w:tc>
        <w:tc>
          <w:tcPr>
            <w:tcW w:w="1982"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Pr>
                <w:rFonts w:ascii="Calibri" w:hAnsi="Calibri"/>
                <w:sz w:val="22"/>
                <w:szCs w:val="22"/>
              </w:rPr>
              <w:t>104</w:t>
            </w:r>
          </w:p>
        </w:tc>
      </w:tr>
      <w:tr w:rsidR="0039002D" w:rsidRPr="00D7391C" w:rsidTr="00011A25">
        <w:trPr>
          <w:trHeight w:val="139"/>
        </w:trPr>
        <w:tc>
          <w:tcPr>
            <w:tcW w:w="723" w:type="dxa"/>
            <w:gridSpan w:val="2"/>
            <w:tcBorders>
              <w:top w:val="nil"/>
              <w:left w:val="single" w:sz="4" w:space="0" w:color="auto"/>
              <w:bottom w:val="single" w:sz="4" w:space="0" w:color="auto"/>
              <w:right w:val="single" w:sz="4" w:space="0" w:color="auto"/>
            </w:tcBorders>
            <w:shd w:val="clear" w:color="auto" w:fill="auto"/>
            <w:vAlign w:val="center"/>
          </w:tcPr>
          <w:p w:rsidR="0039002D" w:rsidRPr="00D7391C" w:rsidRDefault="0039002D" w:rsidP="0039002D">
            <w:pPr>
              <w:jc w:val="center"/>
              <w:rPr>
                <w:rFonts w:ascii="Calibri" w:hAnsi="Calibri"/>
                <w:sz w:val="22"/>
                <w:szCs w:val="22"/>
              </w:rPr>
            </w:pPr>
            <w:r w:rsidRPr="00D7391C">
              <w:rPr>
                <w:rFonts w:ascii="Calibri" w:hAnsi="Calibri"/>
                <w:sz w:val="22"/>
                <w:szCs w:val="22"/>
              </w:rPr>
              <w:t>71</w:t>
            </w:r>
          </w:p>
        </w:tc>
        <w:tc>
          <w:tcPr>
            <w:tcW w:w="2207" w:type="dxa"/>
            <w:gridSpan w:val="2"/>
            <w:tcBorders>
              <w:top w:val="nil"/>
              <w:left w:val="nil"/>
              <w:bottom w:val="single" w:sz="4" w:space="0" w:color="auto"/>
              <w:right w:val="single" w:sz="4" w:space="0" w:color="auto"/>
            </w:tcBorders>
            <w:shd w:val="clear" w:color="auto" w:fill="auto"/>
            <w:vAlign w:val="center"/>
          </w:tcPr>
          <w:p w:rsidR="0039002D" w:rsidRPr="00BA2C63" w:rsidRDefault="0039002D" w:rsidP="0039002D">
            <w:pPr>
              <w:ind w:firstLineChars="100" w:firstLine="220"/>
              <w:rPr>
                <w:rFonts w:ascii="Calibri" w:hAnsi="Calibri"/>
                <w:szCs w:val="22"/>
              </w:rPr>
            </w:pPr>
            <w:r>
              <w:rPr>
                <w:rFonts w:ascii="Calibri" w:hAnsi="Calibri"/>
                <w:sz w:val="22"/>
                <w:szCs w:val="22"/>
              </w:rPr>
              <w:t>255/5</w:t>
            </w:r>
            <w:r w:rsidRPr="00BA2C63">
              <w:rPr>
                <w:rFonts w:ascii="Calibri" w:hAnsi="Calibri"/>
                <w:sz w:val="22"/>
                <w:szCs w:val="22"/>
              </w:rPr>
              <w:t>5 R1</w:t>
            </w:r>
            <w:r>
              <w:rPr>
                <w:rFonts w:ascii="Calibri" w:hAnsi="Calibri"/>
                <w:sz w:val="22"/>
                <w:szCs w:val="22"/>
              </w:rPr>
              <w:t>8</w:t>
            </w:r>
          </w:p>
        </w:tc>
        <w:tc>
          <w:tcPr>
            <w:tcW w:w="1943" w:type="dxa"/>
            <w:tcBorders>
              <w:top w:val="nil"/>
              <w:left w:val="nil"/>
              <w:bottom w:val="single" w:sz="4" w:space="0" w:color="auto"/>
              <w:right w:val="single" w:sz="4" w:space="0" w:color="auto"/>
            </w:tcBorders>
            <w:shd w:val="clear" w:color="auto" w:fill="auto"/>
            <w:vAlign w:val="center"/>
          </w:tcPr>
          <w:p w:rsidR="0039002D" w:rsidRPr="00E83B00" w:rsidRDefault="0039002D" w:rsidP="0039002D">
            <w:pPr>
              <w:jc w:val="center"/>
              <w:rPr>
                <w:rFonts w:ascii="Calibri" w:hAnsi="Calibri"/>
                <w:szCs w:val="22"/>
              </w:rPr>
            </w:pPr>
            <w:r w:rsidRPr="00E83B00">
              <w:rPr>
                <w:rFonts w:ascii="Calibri" w:hAnsi="Calibri"/>
                <w:sz w:val="22"/>
                <w:szCs w:val="22"/>
              </w:rPr>
              <w:t>H</w:t>
            </w:r>
          </w:p>
        </w:tc>
        <w:tc>
          <w:tcPr>
            <w:tcW w:w="1982" w:type="dxa"/>
            <w:tcBorders>
              <w:top w:val="nil"/>
              <w:left w:val="nil"/>
              <w:bottom w:val="single" w:sz="4" w:space="0" w:color="auto"/>
              <w:right w:val="single" w:sz="4" w:space="0" w:color="auto"/>
            </w:tcBorders>
            <w:shd w:val="clear" w:color="auto" w:fill="auto"/>
            <w:vAlign w:val="center"/>
          </w:tcPr>
          <w:p w:rsidR="0039002D" w:rsidRPr="00E83B00" w:rsidRDefault="0039002D" w:rsidP="0039002D">
            <w:pPr>
              <w:jc w:val="center"/>
              <w:rPr>
                <w:rFonts w:ascii="Calibri" w:hAnsi="Calibri"/>
                <w:szCs w:val="22"/>
              </w:rPr>
            </w:pPr>
            <w:r w:rsidRPr="00E83B00">
              <w:rPr>
                <w:rFonts w:ascii="Calibri" w:hAnsi="Calibri"/>
                <w:sz w:val="22"/>
                <w:szCs w:val="22"/>
              </w:rPr>
              <w:t>104</w:t>
            </w:r>
          </w:p>
        </w:tc>
      </w:tr>
      <w:tr w:rsidR="0039002D" w:rsidRPr="00D7391C" w:rsidTr="00011A25">
        <w:trPr>
          <w:trHeight w:val="139"/>
        </w:trPr>
        <w:tc>
          <w:tcPr>
            <w:tcW w:w="723" w:type="dxa"/>
            <w:gridSpan w:val="2"/>
            <w:tcBorders>
              <w:top w:val="nil"/>
              <w:left w:val="single" w:sz="4" w:space="0" w:color="auto"/>
              <w:bottom w:val="single" w:sz="4" w:space="0" w:color="auto"/>
              <w:right w:val="single" w:sz="4" w:space="0" w:color="auto"/>
            </w:tcBorders>
            <w:shd w:val="clear" w:color="auto" w:fill="auto"/>
            <w:vAlign w:val="center"/>
          </w:tcPr>
          <w:p w:rsidR="0039002D" w:rsidRPr="00D7391C" w:rsidRDefault="0039002D" w:rsidP="0039002D">
            <w:pPr>
              <w:jc w:val="center"/>
              <w:rPr>
                <w:rFonts w:ascii="Calibri" w:hAnsi="Calibri"/>
                <w:sz w:val="22"/>
                <w:szCs w:val="22"/>
              </w:rPr>
            </w:pPr>
            <w:r w:rsidRPr="00D7391C">
              <w:rPr>
                <w:rFonts w:ascii="Calibri" w:hAnsi="Calibri"/>
                <w:sz w:val="22"/>
                <w:szCs w:val="22"/>
              </w:rPr>
              <w:t>72</w:t>
            </w:r>
          </w:p>
        </w:tc>
        <w:tc>
          <w:tcPr>
            <w:tcW w:w="2207" w:type="dxa"/>
            <w:gridSpan w:val="2"/>
            <w:tcBorders>
              <w:top w:val="nil"/>
              <w:left w:val="nil"/>
              <w:bottom w:val="single" w:sz="4" w:space="0" w:color="auto"/>
              <w:right w:val="single" w:sz="4" w:space="0" w:color="auto"/>
            </w:tcBorders>
            <w:shd w:val="clear" w:color="auto" w:fill="auto"/>
            <w:vAlign w:val="center"/>
          </w:tcPr>
          <w:p w:rsidR="0039002D" w:rsidRPr="00BA2C63" w:rsidRDefault="0039002D" w:rsidP="0039002D">
            <w:pPr>
              <w:ind w:firstLineChars="100" w:firstLine="220"/>
              <w:rPr>
                <w:rFonts w:ascii="Calibri" w:hAnsi="Calibri"/>
                <w:szCs w:val="22"/>
              </w:rPr>
            </w:pPr>
            <w:r>
              <w:rPr>
                <w:rFonts w:ascii="Calibri" w:hAnsi="Calibri"/>
                <w:sz w:val="22"/>
                <w:szCs w:val="22"/>
              </w:rPr>
              <w:t>26</w:t>
            </w:r>
            <w:r w:rsidRPr="00BA2C63">
              <w:rPr>
                <w:rFonts w:ascii="Calibri" w:hAnsi="Calibri"/>
                <w:sz w:val="22"/>
                <w:szCs w:val="22"/>
              </w:rPr>
              <w:t>5/70 R16</w:t>
            </w:r>
          </w:p>
        </w:tc>
        <w:tc>
          <w:tcPr>
            <w:tcW w:w="1943" w:type="dxa"/>
            <w:tcBorders>
              <w:top w:val="nil"/>
              <w:left w:val="nil"/>
              <w:bottom w:val="single" w:sz="4" w:space="0" w:color="auto"/>
              <w:right w:val="single" w:sz="4" w:space="0" w:color="auto"/>
            </w:tcBorders>
            <w:shd w:val="clear" w:color="auto" w:fill="auto"/>
            <w:vAlign w:val="center"/>
          </w:tcPr>
          <w:p w:rsidR="0039002D" w:rsidRPr="00E83B00" w:rsidRDefault="0039002D" w:rsidP="0039002D">
            <w:pPr>
              <w:jc w:val="center"/>
              <w:rPr>
                <w:rFonts w:ascii="Calibri" w:hAnsi="Calibri"/>
                <w:szCs w:val="22"/>
              </w:rPr>
            </w:pPr>
            <w:r w:rsidRPr="00E83B00">
              <w:rPr>
                <w:rFonts w:ascii="Calibri" w:hAnsi="Calibri"/>
                <w:sz w:val="22"/>
                <w:szCs w:val="22"/>
              </w:rPr>
              <w:t>H</w:t>
            </w:r>
          </w:p>
        </w:tc>
        <w:tc>
          <w:tcPr>
            <w:tcW w:w="1982" w:type="dxa"/>
            <w:tcBorders>
              <w:top w:val="nil"/>
              <w:left w:val="nil"/>
              <w:bottom w:val="single" w:sz="4" w:space="0" w:color="auto"/>
              <w:right w:val="single" w:sz="4" w:space="0" w:color="auto"/>
            </w:tcBorders>
            <w:shd w:val="clear" w:color="auto" w:fill="auto"/>
            <w:vAlign w:val="center"/>
          </w:tcPr>
          <w:p w:rsidR="0039002D" w:rsidRPr="00E83B00" w:rsidRDefault="0039002D" w:rsidP="0039002D">
            <w:pPr>
              <w:jc w:val="center"/>
              <w:rPr>
                <w:rFonts w:ascii="Calibri" w:hAnsi="Calibri"/>
                <w:szCs w:val="22"/>
              </w:rPr>
            </w:pPr>
            <w:r w:rsidRPr="00E83B00">
              <w:rPr>
                <w:rFonts w:ascii="Calibri" w:hAnsi="Calibri"/>
                <w:sz w:val="22"/>
                <w:szCs w:val="22"/>
              </w:rPr>
              <w:t>106</w:t>
            </w:r>
          </w:p>
        </w:tc>
      </w:tr>
      <w:tr w:rsidR="0039002D" w:rsidRPr="00D7391C" w:rsidTr="00011A25">
        <w:trPr>
          <w:trHeight w:val="139"/>
        </w:trPr>
        <w:tc>
          <w:tcPr>
            <w:tcW w:w="723" w:type="dxa"/>
            <w:gridSpan w:val="2"/>
            <w:tcBorders>
              <w:top w:val="nil"/>
              <w:left w:val="single" w:sz="4" w:space="0" w:color="auto"/>
              <w:bottom w:val="single" w:sz="4" w:space="0" w:color="auto"/>
              <w:right w:val="single" w:sz="4" w:space="0" w:color="auto"/>
            </w:tcBorders>
            <w:shd w:val="clear" w:color="auto" w:fill="auto"/>
            <w:vAlign w:val="center"/>
          </w:tcPr>
          <w:p w:rsidR="0039002D" w:rsidRPr="00D7391C" w:rsidRDefault="0039002D" w:rsidP="0039002D">
            <w:pPr>
              <w:jc w:val="center"/>
              <w:rPr>
                <w:rFonts w:ascii="Calibri" w:hAnsi="Calibri"/>
                <w:sz w:val="22"/>
                <w:szCs w:val="22"/>
              </w:rPr>
            </w:pPr>
            <w:r w:rsidRPr="00D7391C">
              <w:rPr>
                <w:rFonts w:ascii="Calibri" w:hAnsi="Calibri"/>
                <w:sz w:val="22"/>
                <w:szCs w:val="22"/>
              </w:rPr>
              <w:t>73</w:t>
            </w:r>
          </w:p>
        </w:tc>
        <w:tc>
          <w:tcPr>
            <w:tcW w:w="2207" w:type="dxa"/>
            <w:gridSpan w:val="2"/>
            <w:tcBorders>
              <w:top w:val="nil"/>
              <w:left w:val="nil"/>
              <w:bottom w:val="single" w:sz="4" w:space="0" w:color="auto"/>
              <w:right w:val="single" w:sz="4" w:space="0" w:color="auto"/>
            </w:tcBorders>
            <w:shd w:val="clear" w:color="auto" w:fill="auto"/>
            <w:vAlign w:val="center"/>
          </w:tcPr>
          <w:p w:rsidR="0039002D" w:rsidRPr="00BA2C63" w:rsidRDefault="0039002D" w:rsidP="0039002D">
            <w:pPr>
              <w:ind w:firstLineChars="100" w:firstLine="220"/>
              <w:rPr>
                <w:rFonts w:ascii="Calibri" w:hAnsi="Calibri"/>
                <w:szCs w:val="22"/>
              </w:rPr>
            </w:pPr>
            <w:r w:rsidRPr="00BA2C63">
              <w:rPr>
                <w:rFonts w:ascii="Calibri" w:hAnsi="Calibri"/>
                <w:sz w:val="22"/>
                <w:szCs w:val="22"/>
              </w:rPr>
              <w:t>215/60 R17</w:t>
            </w:r>
          </w:p>
        </w:tc>
        <w:tc>
          <w:tcPr>
            <w:tcW w:w="1943"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sidRPr="00BA2C63">
              <w:rPr>
                <w:rFonts w:ascii="Calibri" w:hAnsi="Calibri"/>
                <w:sz w:val="22"/>
                <w:szCs w:val="22"/>
              </w:rPr>
              <w:t>H</w:t>
            </w:r>
          </w:p>
        </w:tc>
        <w:tc>
          <w:tcPr>
            <w:tcW w:w="1982"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sidRPr="00BA2C63">
              <w:rPr>
                <w:rFonts w:ascii="Calibri" w:hAnsi="Calibri"/>
                <w:sz w:val="22"/>
                <w:szCs w:val="22"/>
              </w:rPr>
              <w:t>96</w:t>
            </w:r>
          </w:p>
        </w:tc>
      </w:tr>
      <w:tr w:rsidR="0039002D" w:rsidRPr="00D7391C" w:rsidTr="00011A25">
        <w:trPr>
          <w:trHeight w:val="139"/>
        </w:trPr>
        <w:tc>
          <w:tcPr>
            <w:tcW w:w="723" w:type="dxa"/>
            <w:gridSpan w:val="2"/>
            <w:tcBorders>
              <w:top w:val="nil"/>
              <w:left w:val="single" w:sz="4" w:space="0" w:color="auto"/>
              <w:bottom w:val="single" w:sz="4" w:space="0" w:color="auto"/>
              <w:right w:val="single" w:sz="4" w:space="0" w:color="auto"/>
            </w:tcBorders>
            <w:shd w:val="clear" w:color="auto" w:fill="auto"/>
            <w:vAlign w:val="center"/>
          </w:tcPr>
          <w:p w:rsidR="0039002D" w:rsidRPr="00D7391C" w:rsidRDefault="0039002D" w:rsidP="0039002D">
            <w:pPr>
              <w:jc w:val="center"/>
              <w:rPr>
                <w:rFonts w:ascii="Calibri" w:hAnsi="Calibri"/>
                <w:sz w:val="22"/>
                <w:szCs w:val="22"/>
              </w:rPr>
            </w:pPr>
            <w:r w:rsidRPr="00D7391C">
              <w:rPr>
                <w:rFonts w:ascii="Calibri" w:hAnsi="Calibri"/>
                <w:sz w:val="22"/>
                <w:szCs w:val="22"/>
              </w:rPr>
              <w:t>74</w:t>
            </w:r>
          </w:p>
        </w:tc>
        <w:tc>
          <w:tcPr>
            <w:tcW w:w="2207" w:type="dxa"/>
            <w:gridSpan w:val="2"/>
            <w:tcBorders>
              <w:top w:val="nil"/>
              <w:left w:val="nil"/>
              <w:bottom w:val="single" w:sz="4" w:space="0" w:color="auto"/>
              <w:right w:val="single" w:sz="4" w:space="0" w:color="auto"/>
            </w:tcBorders>
            <w:shd w:val="clear" w:color="auto" w:fill="auto"/>
            <w:vAlign w:val="center"/>
          </w:tcPr>
          <w:p w:rsidR="0039002D" w:rsidRPr="00BA2C63" w:rsidRDefault="0039002D" w:rsidP="0039002D">
            <w:pPr>
              <w:ind w:firstLineChars="100" w:firstLine="220"/>
              <w:rPr>
                <w:rFonts w:ascii="Calibri" w:hAnsi="Calibri"/>
                <w:szCs w:val="22"/>
              </w:rPr>
            </w:pPr>
            <w:r w:rsidRPr="00BA2C63">
              <w:rPr>
                <w:rFonts w:ascii="Calibri" w:hAnsi="Calibri"/>
                <w:sz w:val="22"/>
                <w:szCs w:val="22"/>
              </w:rPr>
              <w:t>235/65 R17</w:t>
            </w:r>
          </w:p>
        </w:tc>
        <w:tc>
          <w:tcPr>
            <w:tcW w:w="1943"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sidRPr="00BA2C63">
              <w:rPr>
                <w:rFonts w:ascii="Calibri" w:hAnsi="Calibri"/>
                <w:sz w:val="22"/>
                <w:szCs w:val="22"/>
              </w:rPr>
              <w:t>H</w:t>
            </w:r>
          </w:p>
        </w:tc>
        <w:tc>
          <w:tcPr>
            <w:tcW w:w="1982"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sidRPr="00BA2C63">
              <w:rPr>
                <w:rFonts w:ascii="Calibri" w:hAnsi="Calibri"/>
                <w:sz w:val="22"/>
                <w:szCs w:val="22"/>
              </w:rPr>
              <w:t>104</w:t>
            </w:r>
          </w:p>
        </w:tc>
      </w:tr>
      <w:tr w:rsidR="0039002D" w:rsidRPr="00D7391C" w:rsidTr="00011A25">
        <w:trPr>
          <w:trHeight w:val="139"/>
        </w:trPr>
        <w:tc>
          <w:tcPr>
            <w:tcW w:w="723" w:type="dxa"/>
            <w:gridSpan w:val="2"/>
            <w:tcBorders>
              <w:top w:val="nil"/>
              <w:left w:val="single" w:sz="4" w:space="0" w:color="auto"/>
              <w:bottom w:val="single" w:sz="4" w:space="0" w:color="auto"/>
              <w:right w:val="single" w:sz="4" w:space="0" w:color="auto"/>
            </w:tcBorders>
            <w:shd w:val="clear" w:color="auto" w:fill="auto"/>
            <w:vAlign w:val="center"/>
          </w:tcPr>
          <w:p w:rsidR="0039002D" w:rsidRPr="00D7391C" w:rsidRDefault="0039002D" w:rsidP="0039002D">
            <w:pPr>
              <w:jc w:val="center"/>
              <w:rPr>
                <w:rFonts w:ascii="Calibri" w:hAnsi="Calibri"/>
                <w:sz w:val="22"/>
                <w:szCs w:val="22"/>
              </w:rPr>
            </w:pPr>
            <w:r w:rsidRPr="00D7391C">
              <w:rPr>
                <w:rFonts w:ascii="Calibri" w:hAnsi="Calibri"/>
                <w:sz w:val="22"/>
                <w:szCs w:val="22"/>
              </w:rPr>
              <w:t>75</w:t>
            </w:r>
          </w:p>
        </w:tc>
        <w:tc>
          <w:tcPr>
            <w:tcW w:w="2207" w:type="dxa"/>
            <w:gridSpan w:val="2"/>
            <w:tcBorders>
              <w:top w:val="nil"/>
              <w:left w:val="nil"/>
              <w:bottom w:val="single" w:sz="4" w:space="0" w:color="auto"/>
              <w:right w:val="single" w:sz="4" w:space="0" w:color="auto"/>
            </w:tcBorders>
            <w:shd w:val="clear" w:color="auto" w:fill="auto"/>
            <w:vAlign w:val="center"/>
          </w:tcPr>
          <w:p w:rsidR="0039002D" w:rsidRPr="00BA2C63" w:rsidRDefault="0039002D" w:rsidP="0039002D">
            <w:pPr>
              <w:ind w:firstLineChars="100" w:firstLine="220"/>
              <w:rPr>
                <w:rFonts w:ascii="Calibri" w:hAnsi="Calibri"/>
                <w:szCs w:val="22"/>
              </w:rPr>
            </w:pPr>
            <w:r w:rsidRPr="00BA2C63">
              <w:rPr>
                <w:rFonts w:ascii="Calibri" w:hAnsi="Calibri"/>
                <w:sz w:val="22"/>
                <w:szCs w:val="22"/>
              </w:rPr>
              <w:t>255/60 R17</w:t>
            </w:r>
          </w:p>
        </w:tc>
        <w:tc>
          <w:tcPr>
            <w:tcW w:w="1943"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sidRPr="00BA2C63">
              <w:rPr>
                <w:rFonts w:ascii="Calibri" w:hAnsi="Calibri"/>
                <w:sz w:val="22"/>
                <w:szCs w:val="22"/>
              </w:rPr>
              <w:t>V</w:t>
            </w:r>
          </w:p>
        </w:tc>
        <w:tc>
          <w:tcPr>
            <w:tcW w:w="1982"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sidRPr="00BA2C63">
              <w:rPr>
                <w:rFonts w:ascii="Calibri" w:hAnsi="Calibri"/>
                <w:sz w:val="22"/>
                <w:szCs w:val="22"/>
              </w:rPr>
              <w:t>106</w:t>
            </w:r>
          </w:p>
        </w:tc>
      </w:tr>
      <w:tr w:rsidR="00065004" w:rsidRPr="00C25318" w:rsidTr="00011A25">
        <w:trPr>
          <w:trHeight w:val="139"/>
        </w:trPr>
        <w:tc>
          <w:tcPr>
            <w:tcW w:w="6855"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065004" w:rsidRPr="008A5E4D" w:rsidRDefault="00065004" w:rsidP="0039002D">
            <w:pPr>
              <w:rPr>
                <w:rFonts w:ascii="Calibri" w:hAnsi="Calibri"/>
                <w:sz w:val="22"/>
                <w:szCs w:val="22"/>
                <w:lang w:val="ru-RU"/>
              </w:rPr>
            </w:pPr>
            <w:r>
              <w:rPr>
                <w:rFonts w:ascii="Calibri" w:hAnsi="Calibri"/>
                <w:b/>
                <w:bCs/>
                <w:color w:val="FF0000"/>
                <w:sz w:val="22"/>
                <w:szCs w:val="22"/>
              </w:rPr>
              <w:t>VIII</w:t>
            </w:r>
            <w:r w:rsidRPr="00D7391C">
              <w:rPr>
                <w:rFonts w:ascii="Calibri" w:hAnsi="Calibri"/>
                <w:b/>
                <w:bCs/>
                <w:color w:val="FF0000"/>
                <w:sz w:val="22"/>
                <w:szCs w:val="22"/>
                <w:lang w:val="ru-RU"/>
              </w:rPr>
              <w:t xml:space="preserve"> Гуме за џипове  15’, 16’, 17’ и 18’– зимски програм</w:t>
            </w:r>
            <w:r>
              <w:rPr>
                <w:rFonts w:ascii="Calibri" w:hAnsi="Calibri"/>
                <w:b/>
                <w:bCs/>
                <w:color w:val="FF0000"/>
                <w:sz w:val="22"/>
                <w:szCs w:val="22"/>
                <w:lang w:val="ru-RU"/>
              </w:rPr>
              <w:t xml:space="preserve"> </w:t>
            </w:r>
          </w:p>
        </w:tc>
      </w:tr>
      <w:tr w:rsidR="0039002D" w:rsidRPr="00D7391C" w:rsidTr="00011A25">
        <w:trPr>
          <w:trHeight w:val="139"/>
        </w:trPr>
        <w:tc>
          <w:tcPr>
            <w:tcW w:w="723" w:type="dxa"/>
            <w:gridSpan w:val="2"/>
            <w:tcBorders>
              <w:top w:val="nil"/>
              <w:left w:val="single" w:sz="4" w:space="0" w:color="auto"/>
              <w:bottom w:val="single" w:sz="4" w:space="0" w:color="auto"/>
              <w:right w:val="single" w:sz="4" w:space="0" w:color="auto"/>
            </w:tcBorders>
            <w:shd w:val="clear" w:color="auto" w:fill="auto"/>
            <w:vAlign w:val="center"/>
          </w:tcPr>
          <w:p w:rsidR="0039002D" w:rsidRPr="00D7391C" w:rsidRDefault="0039002D" w:rsidP="0039002D">
            <w:pPr>
              <w:jc w:val="center"/>
              <w:rPr>
                <w:rFonts w:ascii="Calibri" w:hAnsi="Calibri"/>
                <w:sz w:val="22"/>
                <w:szCs w:val="22"/>
              </w:rPr>
            </w:pPr>
            <w:r w:rsidRPr="00D7391C">
              <w:rPr>
                <w:rFonts w:ascii="Calibri" w:hAnsi="Calibri"/>
                <w:sz w:val="22"/>
                <w:szCs w:val="22"/>
              </w:rPr>
              <w:t>76</w:t>
            </w:r>
          </w:p>
        </w:tc>
        <w:tc>
          <w:tcPr>
            <w:tcW w:w="2207" w:type="dxa"/>
            <w:gridSpan w:val="2"/>
            <w:tcBorders>
              <w:top w:val="nil"/>
              <w:left w:val="nil"/>
              <w:bottom w:val="single" w:sz="4" w:space="0" w:color="auto"/>
              <w:right w:val="single" w:sz="4" w:space="0" w:color="auto"/>
            </w:tcBorders>
            <w:shd w:val="clear" w:color="auto" w:fill="auto"/>
            <w:vAlign w:val="center"/>
          </w:tcPr>
          <w:p w:rsidR="0039002D" w:rsidRPr="00BA2C63" w:rsidRDefault="0039002D" w:rsidP="0039002D">
            <w:pPr>
              <w:ind w:firstLineChars="100" w:firstLine="220"/>
              <w:rPr>
                <w:rFonts w:ascii="Calibri" w:hAnsi="Calibri"/>
                <w:szCs w:val="22"/>
              </w:rPr>
            </w:pPr>
            <w:r>
              <w:rPr>
                <w:rFonts w:ascii="Calibri" w:hAnsi="Calibri"/>
                <w:sz w:val="22"/>
                <w:szCs w:val="22"/>
              </w:rPr>
              <w:t>225/60 R16</w:t>
            </w:r>
          </w:p>
        </w:tc>
        <w:tc>
          <w:tcPr>
            <w:tcW w:w="1943" w:type="dxa"/>
            <w:tcBorders>
              <w:top w:val="nil"/>
              <w:left w:val="nil"/>
              <w:bottom w:val="single" w:sz="4" w:space="0" w:color="auto"/>
              <w:right w:val="single" w:sz="4" w:space="0" w:color="auto"/>
            </w:tcBorders>
            <w:shd w:val="clear" w:color="auto" w:fill="auto"/>
            <w:vAlign w:val="center"/>
          </w:tcPr>
          <w:p w:rsidR="0039002D" w:rsidRPr="00E83B00" w:rsidRDefault="0039002D" w:rsidP="0039002D">
            <w:pPr>
              <w:jc w:val="center"/>
              <w:rPr>
                <w:rFonts w:ascii="Calibri" w:hAnsi="Calibri"/>
                <w:szCs w:val="22"/>
              </w:rPr>
            </w:pPr>
            <w:r w:rsidRPr="00E83B00">
              <w:rPr>
                <w:rFonts w:ascii="Calibri" w:hAnsi="Calibri"/>
                <w:sz w:val="22"/>
                <w:szCs w:val="22"/>
              </w:rPr>
              <w:t>H</w:t>
            </w:r>
          </w:p>
        </w:tc>
        <w:tc>
          <w:tcPr>
            <w:tcW w:w="1982" w:type="dxa"/>
            <w:tcBorders>
              <w:top w:val="nil"/>
              <w:left w:val="nil"/>
              <w:bottom w:val="single" w:sz="4" w:space="0" w:color="auto"/>
              <w:right w:val="single" w:sz="4" w:space="0" w:color="auto"/>
            </w:tcBorders>
            <w:shd w:val="clear" w:color="auto" w:fill="auto"/>
            <w:vAlign w:val="center"/>
          </w:tcPr>
          <w:p w:rsidR="0039002D" w:rsidRPr="00E83B00" w:rsidRDefault="0039002D" w:rsidP="0039002D">
            <w:pPr>
              <w:jc w:val="center"/>
              <w:rPr>
                <w:rFonts w:ascii="Calibri" w:hAnsi="Calibri"/>
                <w:szCs w:val="22"/>
              </w:rPr>
            </w:pPr>
            <w:r w:rsidRPr="00E83B00">
              <w:rPr>
                <w:rFonts w:ascii="Calibri" w:hAnsi="Calibri"/>
                <w:sz w:val="22"/>
                <w:szCs w:val="22"/>
              </w:rPr>
              <w:t>96</w:t>
            </w:r>
          </w:p>
        </w:tc>
      </w:tr>
      <w:tr w:rsidR="0039002D" w:rsidRPr="00D7391C" w:rsidTr="00011A25">
        <w:trPr>
          <w:trHeight w:val="139"/>
        </w:trPr>
        <w:tc>
          <w:tcPr>
            <w:tcW w:w="723" w:type="dxa"/>
            <w:gridSpan w:val="2"/>
            <w:tcBorders>
              <w:top w:val="nil"/>
              <w:left w:val="single" w:sz="4" w:space="0" w:color="auto"/>
              <w:bottom w:val="single" w:sz="4" w:space="0" w:color="auto"/>
              <w:right w:val="single" w:sz="4" w:space="0" w:color="auto"/>
            </w:tcBorders>
            <w:shd w:val="clear" w:color="auto" w:fill="auto"/>
            <w:vAlign w:val="center"/>
          </w:tcPr>
          <w:p w:rsidR="0039002D" w:rsidRPr="00D7391C" w:rsidRDefault="0039002D" w:rsidP="0039002D">
            <w:pPr>
              <w:jc w:val="center"/>
              <w:rPr>
                <w:rFonts w:ascii="Calibri" w:hAnsi="Calibri"/>
                <w:sz w:val="22"/>
                <w:szCs w:val="22"/>
              </w:rPr>
            </w:pPr>
            <w:r w:rsidRPr="00D7391C">
              <w:rPr>
                <w:rFonts w:ascii="Calibri" w:hAnsi="Calibri"/>
                <w:sz w:val="22"/>
                <w:szCs w:val="22"/>
              </w:rPr>
              <w:t>77</w:t>
            </w:r>
          </w:p>
        </w:tc>
        <w:tc>
          <w:tcPr>
            <w:tcW w:w="2207" w:type="dxa"/>
            <w:gridSpan w:val="2"/>
            <w:tcBorders>
              <w:top w:val="nil"/>
              <w:left w:val="nil"/>
              <w:bottom w:val="single" w:sz="4" w:space="0" w:color="auto"/>
              <w:right w:val="single" w:sz="4" w:space="0" w:color="auto"/>
            </w:tcBorders>
            <w:shd w:val="clear" w:color="auto" w:fill="auto"/>
            <w:vAlign w:val="center"/>
          </w:tcPr>
          <w:p w:rsidR="0039002D" w:rsidRPr="00BA2C63" w:rsidRDefault="0039002D" w:rsidP="0039002D">
            <w:pPr>
              <w:ind w:firstLineChars="100" w:firstLine="220"/>
              <w:rPr>
                <w:rFonts w:ascii="Calibri" w:hAnsi="Calibri"/>
                <w:szCs w:val="22"/>
              </w:rPr>
            </w:pPr>
            <w:r>
              <w:rPr>
                <w:rFonts w:ascii="Calibri" w:hAnsi="Calibri"/>
                <w:sz w:val="22"/>
                <w:szCs w:val="22"/>
              </w:rPr>
              <w:t>235/70</w:t>
            </w:r>
            <w:r w:rsidRPr="00BA2C63">
              <w:rPr>
                <w:rFonts w:ascii="Calibri" w:hAnsi="Calibri"/>
                <w:sz w:val="22"/>
                <w:szCs w:val="22"/>
              </w:rPr>
              <w:t xml:space="preserve"> R16</w:t>
            </w:r>
          </w:p>
        </w:tc>
        <w:tc>
          <w:tcPr>
            <w:tcW w:w="1943"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Pr>
                <w:rFonts w:ascii="Calibri" w:hAnsi="Calibri"/>
                <w:sz w:val="22"/>
                <w:szCs w:val="22"/>
              </w:rPr>
              <w:t>T</w:t>
            </w:r>
          </w:p>
        </w:tc>
        <w:tc>
          <w:tcPr>
            <w:tcW w:w="1982"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Pr>
                <w:rFonts w:ascii="Calibri" w:hAnsi="Calibri"/>
                <w:sz w:val="22"/>
                <w:szCs w:val="22"/>
              </w:rPr>
              <w:t>106</w:t>
            </w:r>
          </w:p>
        </w:tc>
      </w:tr>
      <w:tr w:rsidR="0039002D" w:rsidRPr="00D7391C" w:rsidTr="00011A25">
        <w:trPr>
          <w:trHeight w:val="139"/>
        </w:trPr>
        <w:tc>
          <w:tcPr>
            <w:tcW w:w="723" w:type="dxa"/>
            <w:gridSpan w:val="2"/>
            <w:tcBorders>
              <w:top w:val="nil"/>
              <w:left w:val="single" w:sz="4" w:space="0" w:color="auto"/>
              <w:bottom w:val="single" w:sz="4" w:space="0" w:color="auto"/>
              <w:right w:val="single" w:sz="4" w:space="0" w:color="auto"/>
            </w:tcBorders>
            <w:shd w:val="clear" w:color="auto" w:fill="auto"/>
            <w:vAlign w:val="center"/>
          </w:tcPr>
          <w:p w:rsidR="0039002D" w:rsidRPr="00D7391C" w:rsidRDefault="0039002D" w:rsidP="0039002D">
            <w:pPr>
              <w:jc w:val="center"/>
              <w:rPr>
                <w:rFonts w:ascii="Calibri" w:hAnsi="Calibri"/>
                <w:sz w:val="22"/>
                <w:szCs w:val="22"/>
              </w:rPr>
            </w:pPr>
            <w:r w:rsidRPr="00D7391C">
              <w:rPr>
                <w:rFonts w:ascii="Calibri" w:hAnsi="Calibri"/>
                <w:sz w:val="22"/>
                <w:szCs w:val="22"/>
              </w:rPr>
              <w:t>78</w:t>
            </w:r>
          </w:p>
        </w:tc>
        <w:tc>
          <w:tcPr>
            <w:tcW w:w="2207" w:type="dxa"/>
            <w:gridSpan w:val="2"/>
            <w:tcBorders>
              <w:top w:val="nil"/>
              <w:left w:val="nil"/>
              <w:bottom w:val="single" w:sz="4" w:space="0" w:color="auto"/>
              <w:right w:val="single" w:sz="4" w:space="0" w:color="auto"/>
            </w:tcBorders>
            <w:shd w:val="clear" w:color="auto" w:fill="auto"/>
            <w:vAlign w:val="center"/>
          </w:tcPr>
          <w:p w:rsidR="0039002D" w:rsidRPr="00BA2C63" w:rsidRDefault="0039002D" w:rsidP="0039002D">
            <w:pPr>
              <w:ind w:firstLineChars="100" w:firstLine="220"/>
              <w:rPr>
                <w:rFonts w:ascii="Calibri" w:hAnsi="Calibri"/>
                <w:szCs w:val="22"/>
              </w:rPr>
            </w:pPr>
            <w:r>
              <w:rPr>
                <w:rFonts w:ascii="Calibri" w:hAnsi="Calibri"/>
                <w:sz w:val="22"/>
                <w:szCs w:val="22"/>
              </w:rPr>
              <w:t>255/55</w:t>
            </w:r>
            <w:r w:rsidRPr="00BA2C63">
              <w:rPr>
                <w:rFonts w:ascii="Calibri" w:hAnsi="Calibri"/>
                <w:sz w:val="22"/>
                <w:szCs w:val="22"/>
              </w:rPr>
              <w:t xml:space="preserve"> R16</w:t>
            </w:r>
          </w:p>
        </w:tc>
        <w:tc>
          <w:tcPr>
            <w:tcW w:w="1943" w:type="dxa"/>
            <w:tcBorders>
              <w:top w:val="nil"/>
              <w:left w:val="nil"/>
              <w:bottom w:val="single" w:sz="4" w:space="0" w:color="auto"/>
              <w:right w:val="single" w:sz="4" w:space="0" w:color="auto"/>
            </w:tcBorders>
            <w:shd w:val="clear" w:color="auto" w:fill="auto"/>
            <w:vAlign w:val="center"/>
          </w:tcPr>
          <w:p w:rsidR="0039002D" w:rsidRPr="00E83B00" w:rsidRDefault="0039002D" w:rsidP="0039002D">
            <w:pPr>
              <w:jc w:val="center"/>
              <w:rPr>
                <w:rFonts w:ascii="Calibri" w:hAnsi="Calibri"/>
                <w:szCs w:val="22"/>
              </w:rPr>
            </w:pPr>
            <w:r w:rsidRPr="00E83B00">
              <w:rPr>
                <w:rFonts w:ascii="Calibri" w:hAnsi="Calibri"/>
                <w:sz w:val="22"/>
                <w:szCs w:val="22"/>
              </w:rPr>
              <w:t>H</w:t>
            </w:r>
          </w:p>
        </w:tc>
        <w:tc>
          <w:tcPr>
            <w:tcW w:w="1982" w:type="dxa"/>
            <w:tcBorders>
              <w:top w:val="nil"/>
              <w:left w:val="nil"/>
              <w:bottom w:val="single" w:sz="4" w:space="0" w:color="auto"/>
              <w:right w:val="single" w:sz="4" w:space="0" w:color="auto"/>
            </w:tcBorders>
            <w:shd w:val="clear" w:color="auto" w:fill="auto"/>
            <w:vAlign w:val="center"/>
          </w:tcPr>
          <w:p w:rsidR="0039002D" w:rsidRPr="00E83B00" w:rsidRDefault="0039002D" w:rsidP="0039002D">
            <w:pPr>
              <w:jc w:val="center"/>
              <w:rPr>
                <w:rFonts w:ascii="Calibri" w:hAnsi="Calibri"/>
                <w:szCs w:val="22"/>
              </w:rPr>
            </w:pPr>
            <w:r w:rsidRPr="00E83B00">
              <w:rPr>
                <w:rFonts w:ascii="Calibri" w:hAnsi="Calibri"/>
                <w:sz w:val="22"/>
                <w:szCs w:val="22"/>
              </w:rPr>
              <w:t>104</w:t>
            </w:r>
          </w:p>
        </w:tc>
      </w:tr>
      <w:tr w:rsidR="0039002D" w:rsidRPr="00D7391C" w:rsidTr="00011A25">
        <w:trPr>
          <w:trHeight w:val="139"/>
        </w:trPr>
        <w:tc>
          <w:tcPr>
            <w:tcW w:w="723" w:type="dxa"/>
            <w:gridSpan w:val="2"/>
            <w:tcBorders>
              <w:top w:val="nil"/>
              <w:left w:val="single" w:sz="4" w:space="0" w:color="auto"/>
              <w:bottom w:val="single" w:sz="4" w:space="0" w:color="auto"/>
              <w:right w:val="single" w:sz="4" w:space="0" w:color="auto"/>
            </w:tcBorders>
            <w:shd w:val="clear" w:color="auto" w:fill="auto"/>
            <w:vAlign w:val="center"/>
          </w:tcPr>
          <w:p w:rsidR="0039002D" w:rsidRPr="00D7391C" w:rsidRDefault="0039002D" w:rsidP="0039002D">
            <w:pPr>
              <w:jc w:val="center"/>
              <w:rPr>
                <w:rFonts w:ascii="Calibri" w:hAnsi="Calibri"/>
                <w:sz w:val="22"/>
                <w:szCs w:val="22"/>
              </w:rPr>
            </w:pPr>
            <w:r w:rsidRPr="00D7391C">
              <w:rPr>
                <w:rFonts w:ascii="Calibri" w:hAnsi="Calibri"/>
                <w:sz w:val="22"/>
                <w:szCs w:val="22"/>
              </w:rPr>
              <w:t>79</w:t>
            </w:r>
          </w:p>
        </w:tc>
        <w:tc>
          <w:tcPr>
            <w:tcW w:w="2207" w:type="dxa"/>
            <w:gridSpan w:val="2"/>
            <w:tcBorders>
              <w:top w:val="nil"/>
              <w:left w:val="nil"/>
              <w:bottom w:val="single" w:sz="4" w:space="0" w:color="auto"/>
              <w:right w:val="single" w:sz="4" w:space="0" w:color="auto"/>
            </w:tcBorders>
            <w:shd w:val="clear" w:color="auto" w:fill="auto"/>
            <w:vAlign w:val="center"/>
          </w:tcPr>
          <w:p w:rsidR="0039002D" w:rsidRPr="00BA2C63" w:rsidRDefault="0039002D" w:rsidP="0039002D">
            <w:pPr>
              <w:ind w:firstLineChars="100" w:firstLine="220"/>
              <w:rPr>
                <w:rFonts w:ascii="Calibri" w:hAnsi="Calibri"/>
                <w:szCs w:val="22"/>
              </w:rPr>
            </w:pPr>
            <w:r>
              <w:rPr>
                <w:rFonts w:ascii="Calibri" w:hAnsi="Calibri"/>
                <w:sz w:val="22"/>
                <w:szCs w:val="22"/>
              </w:rPr>
              <w:t>265/70 R16</w:t>
            </w:r>
          </w:p>
        </w:tc>
        <w:tc>
          <w:tcPr>
            <w:tcW w:w="1943" w:type="dxa"/>
            <w:tcBorders>
              <w:top w:val="nil"/>
              <w:left w:val="nil"/>
              <w:bottom w:val="single" w:sz="4" w:space="0" w:color="auto"/>
              <w:right w:val="single" w:sz="4" w:space="0" w:color="auto"/>
            </w:tcBorders>
            <w:shd w:val="clear" w:color="auto" w:fill="auto"/>
            <w:vAlign w:val="center"/>
          </w:tcPr>
          <w:p w:rsidR="0039002D" w:rsidRPr="00E83B00" w:rsidRDefault="0039002D" w:rsidP="0039002D">
            <w:pPr>
              <w:jc w:val="center"/>
              <w:rPr>
                <w:rFonts w:ascii="Calibri" w:hAnsi="Calibri"/>
                <w:szCs w:val="22"/>
              </w:rPr>
            </w:pPr>
            <w:r w:rsidRPr="00E83B00">
              <w:rPr>
                <w:rFonts w:ascii="Calibri" w:hAnsi="Calibri"/>
                <w:sz w:val="22"/>
                <w:szCs w:val="22"/>
              </w:rPr>
              <w:t>H</w:t>
            </w:r>
          </w:p>
        </w:tc>
        <w:tc>
          <w:tcPr>
            <w:tcW w:w="1982" w:type="dxa"/>
            <w:tcBorders>
              <w:top w:val="nil"/>
              <w:left w:val="nil"/>
              <w:bottom w:val="single" w:sz="4" w:space="0" w:color="auto"/>
              <w:right w:val="single" w:sz="4" w:space="0" w:color="auto"/>
            </w:tcBorders>
            <w:shd w:val="clear" w:color="auto" w:fill="auto"/>
            <w:vAlign w:val="center"/>
          </w:tcPr>
          <w:p w:rsidR="0039002D" w:rsidRPr="00E83B00" w:rsidRDefault="0039002D" w:rsidP="0039002D">
            <w:pPr>
              <w:jc w:val="center"/>
              <w:rPr>
                <w:rFonts w:ascii="Calibri" w:hAnsi="Calibri"/>
                <w:szCs w:val="22"/>
              </w:rPr>
            </w:pPr>
            <w:r w:rsidRPr="00E83B00">
              <w:rPr>
                <w:rFonts w:ascii="Calibri" w:hAnsi="Calibri"/>
                <w:sz w:val="22"/>
                <w:szCs w:val="22"/>
              </w:rPr>
              <w:t>106</w:t>
            </w:r>
          </w:p>
        </w:tc>
      </w:tr>
      <w:tr w:rsidR="0039002D" w:rsidRPr="00D7391C" w:rsidTr="00011A25">
        <w:trPr>
          <w:trHeight w:val="139"/>
        </w:trPr>
        <w:tc>
          <w:tcPr>
            <w:tcW w:w="723" w:type="dxa"/>
            <w:gridSpan w:val="2"/>
            <w:tcBorders>
              <w:top w:val="nil"/>
              <w:left w:val="single" w:sz="4" w:space="0" w:color="auto"/>
              <w:bottom w:val="single" w:sz="4" w:space="0" w:color="auto"/>
              <w:right w:val="single" w:sz="4" w:space="0" w:color="auto"/>
            </w:tcBorders>
            <w:shd w:val="clear" w:color="auto" w:fill="auto"/>
            <w:vAlign w:val="center"/>
          </w:tcPr>
          <w:p w:rsidR="0039002D" w:rsidRPr="00D7391C" w:rsidRDefault="0039002D" w:rsidP="0039002D">
            <w:pPr>
              <w:jc w:val="center"/>
              <w:rPr>
                <w:rFonts w:ascii="Calibri" w:hAnsi="Calibri"/>
                <w:sz w:val="22"/>
                <w:szCs w:val="22"/>
              </w:rPr>
            </w:pPr>
            <w:r w:rsidRPr="00D7391C">
              <w:rPr>
                <w:rFonts w:ascii="Calibri" w:hAnsi="Calibri"/>
                <w:sz w:val="22"/>
                <w:szCs w:val="22"/>
              </w:rPr>
              <w:t>80</w:t>
            </w:r>
          </w:p>
        </w:tc>
        <w:tc>
          <w:tcPr>
            <w:tcW w:w="2207" w:type="dxa"/>
            <w:gridSpan w:val="2"/>
            <w:tcBorders>
              <w:top w:val="nil"/>
              <w:left w:val="nil"/>
              <w:bottom w:val="single" w:sz="4" w:space="0" w:color="auto"/>
              <w:right w:val="single" w:sz="4" w:space="0" w:color="auto"/>
            </w:tcBorders>
            <w:shd w:val="clear" w:color="auto" w:fill="auto"/>
            <w:vAlign w:val="center"/>
          </w:tcPr>
          <w:p w:rsidR="0039002D" w:rsidRPr="00BA2C63" w:rsidRDefault="0039002D" w:rsidP="0039002D">
            <w:pPr>
              <w:ind w:firstLineChars="100" w:firstLine="220"/>
              <w:rPr>
                <w:rFonts w:ascii="Calibri" w:hAnsi="Calibri"/>
                <w:szCs w:val="22"/>
              </w:rPr>
            </w:pPr>
            <w:r>
              <w:rPr>
                <w:rFonts w:ascii="Calibri" w:hAnsi="Calibri"/>
                <w:sz w:val="22"/>
                <w:szCs w:val="22"/>
              </w:rPr>
              <w:t>215/60</w:t>
            </w:r>
            <w:r w:rsidRPr="00BA2C63">
              <w:rPr>
                <w:rFonts w:ascii="Calibri" w:hAnsi="Calibri"/>
                <w:sz w:val="22"/>
                <w:szCs w:val="22"/>
              </w:rPr>
              <w:t xml:space="preserve"> R17</w:t>
            </w:r>
          </w:p>
        </w:tc>
        <w:tc>
          <w:tcPr>
            <w:tcW w:w="1943"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sidRPr="00BA2C63">
              <w:rPr>
                <w:rFonts w:ascii="Calibri" w:hAnsi="Calibri"/>
                <w:sz w:val="22"/>
                <w:szCs w:val="22"/>
              </w:rPr>
              <w:t>H</w:t>
            </w:r>
          </w:p>
        </w:tc>
        <w:tc>
          <w:tcPr>
            <w:tcW w:w="1982"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Pr>
                <w:rFonts w:ascii="Calibri" w:hAnsi="Calibri"/>
                <w:sz w:val="22"/>
                <w:szCs w:val="22"/>
              </w:rPr>
              <w:t>96</w:t>
            </w:r>
          </w:p>
        </w:tc>
      </w:tr>
      <w:tr w:rsidR="0039002D" w:rsidRPr="00D7391C" w:rsidTr="00011A25">
        <w:trPr>
          <w:trHeight w:val="139"/>
        </w:trPr>
        <w:tc>
          <w:tcPr>
            <w:tcW w:w="723" w:type="dxa"/>
            <w:gridSpan w:val="2"/>
            <w:tcBorders>
              <w:top w:val="nil"/>
              <w:left w:val="single" w:sz="4" w:space="0" w:color="auto"/>
              <w:bottom w:val="single" w:sz="4" w:space="0" w:color="auto"/>
              <w:right w:val="single" w:sz="4" w:space="0" w:color="auto"/>
            </w:tcBorders>
            <w:shd w:val="clear" w:color="auto" w:fill="auto"/>
            <w:vAlign w:val="center"/>
          </w:tcPr>
          <w:p w:rsidR="0039002D" w:rsidRPr="00D7391C" w:rsidRDefault="0039002D" w:rsidP="0039002D">
            <w:pPr>
              <w:jc w:val="center"/>
              <w:rPr>
                <w:rFonts w:ascii="Calibri" w:hAnsi="Calibri"/>
                <w:sz w:val="22"/>
                <w:szCs w:val="22"/>
              </w:rPr>
            </w:pPr>
            <w:r>
              <w:rPr>
                <w:rFonts w:ascii="Calibri" w:hAnsi="Calibri"/>
                <w:sz w:val="22"/>
                <w:szCs w:val="22"/>
              </w:rPr>
              <w:t>81</w:t>
            </w:r>
          </w:p>
        </w:tc>
        <w:tc>
          <w:tcPr>
            <w:tcW w:w="2207" w:type="dxa"/>
            <w:gridSpan w:val="2"/>
            <w:tcBorders>
              <w:top w:val="nil"/>
              <w:left w:val="nil"/>
              <w:bottom w:val="single" w:sz="4" w:space="0" w:color="auto"/>
              <w:right w:val="single" w:sz="4" w:space="0" w:color="auto"/>
            </w:tcBorders>
            <w:shd w:val="clear" w:color="auto" w:fill="auto"/>
            <w:vAlign w:val="center"/>
          </w:tcPr>
          <w:p w:rsidR="0039002D" w:rsidRPr="00BA2C63" w:rsidRDefault="0039002D" w:rsidP="0039002D">
            <w:pPr>
              <w:ind w:firstLineChars="100" w:firstLine="220"/>
              <w:rPr>
                <w:rFonts w:ascii="Calibri" w:hAnsi="Calibri"/>
                <w:szCs w:val="22"/>
              </w:rPr>
            </w:pPr>
            <w:r>
              <w:rPr>
                <w:rFonts w:ascii="Calibri" w:hAnsi="Calibri"/>
                <w:sz w:val="22"/>
                <w:szCs w:val="22"/>
              </w:rPr>
              <w:t>235/65 R17</w:t>
            </w:r>
          </w:p>
        </w:tc>
        <w:tc>
          <w:tcPr>
            <w:tcW w:w="1943"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Pr>
                <w:rFonts w:ascii="Calibri" w:hAnsi="Calibri"/>
                <w:sz w:val="22"/>
                <w:szCs w:val="22"/>
              </w:rPr>
              <w:t>H</w:t>
            </w:r>
          </w:p>
        </w:tc>
        <w:tc>
          <w:tcPr>
            <w:tcW w:w="1982"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Pr>
                <w:rFonts w:ascii="Calibri" w:hAnsi="Calibri"/>
                <w:sz w:val="22"/>
                <w:szCs w:val="22"/>
              </w:rPr>
              <w:t>108</w:t>
            </w:r>
          </w:p>
        </w:tc>
      </w:tr>
      <w:tr w:rsidR="0039002D" w:rsidRPr="00D7391C" w:rsidTr="00011A25">
        <w:trPr>
          <w:trHeight w:val="139"/>
        </w:trPr>
        <w:tc>
          <w:tcPr>
            <w:tcW w:w="723" w:type="dxa"/>
            <w:gridSpan w:val="2"/>
            <w:tcBorders>
              <w:top w:val="nil"/>
              <w:left w:val="single" w:sz="4" w:space="0" w:color="auto"/>
              <w:bottom w:val="single" w:sz="4" w:space="0" w:color="auto"/>
              <w:right w:val="single" w:sz="4" w:space="0" w:color="auto"/>
            </w:tcBorders>
            <w:shd w:val="clear" w:color="auto" w:fill="auto"/>
            <w:vAlign w:val="center"/>
          </w:tcPr>
          <w:p w:rsidR="0039002D" w:rsidRPr="00D7391C" w:rsidRDefault="0039002D" w:rsidP="0039002D">
            <w:pPr>
              <w:jc w:val="center"/>
              <w:rPr>
                <w:rFonts w:ascii="Calibri" w:hAnsi="Calibri"/>
                <w:sz w:val="22"/>
                <w:szCs w:val="22"/>
              </w:rPr>
            </w:pPr>
            <w:r>
              <w:rPr>
                <w:rFonts w:ascii="Calibri" w:hAnsi="Calibri"/>
                <w:sz w:val="22"/>
                <w:szCs w:val="22"/>
              </w:rPr>
              <w:t>82</w:t>
            </w:r>
          </w:p>
        </w:tc>
        <w:tc>
          <w:tcPr>
            <w:tcW w:w="2207" w:type="dxa"/>
            <w:gridSpan w:val="2"/>
            <w:tcBorders>
              <w:top w:val="nil"/>
              <w:left w:val="nil"/>
              <w:bottom w:val="single" w:sz="4" w:space="0" w:color="auto"/>
              <w:right w:val="single" w:sz="4" w:space="0" w:color="auto"/>
            </w:tcBorders>
            <w:shd w:val="clear" w:color="auto" w:fill="auto"/>
            <w:vAlign w:val="center"/>
          </w:tcPr>
          <w:p w:rsidR="0039002D" w:rsidRPr="00BA2C63" w:rsidRDefault="0039002D" w:rsidP="0039002D">
            <w:pPr>
              <w:ind w:firstLineChars="100" w:firstLine="220"/>
              <w:rPr>
                <w:rFonts w:ascii="Calibri" w:hAnsi="Calibri"/>
                <w:szCs w:val="22"/>
              </w:rPr>
            </w:pPr>
            <w:r>
              <w:rPr>
                <w:rFonts w:ascii="Calibri" w:hAnsi="Calibri"/>
                <w:sz w:val="22"/>
                <w:szCs w:val="22"/>
              </w:rPr>
              <w:t>255/60 R17</w:t>
            </w:r>
          </w:p>
        </w:tc>
        <w:tc>
          <w:tcPr>
            <w:tcW w:w="1943"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Pr>
                <w:rFonts w:ascii="Calibri" w:hAnsi="Calibri"/>
                <w:sz w:val="22"/>
                <w:szCs w:val="22"/>
              </w:rPr>
              <w:t>V</w:t>
            </w:r>
          </w:p>
        </w:tc>
        <w:tc>
          <w:tcPr>
            <w:tcW w:w="1982"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Pr>
                <w:rFonts w:ascii="Calibri" w:hAnsi="Calibri"/>
                <w:sz w:val="22"/>
                <w:szCs w:val="22"/>
              </w:rPr>
              <w:t>106</w:t>
            </w:r>
          </w:p>
        </w:tc>
      </w:tr>
      <w:tr w:rsidR="00065004" w:rsidRPr="00C25318" w:rsidTr="00011A25">
        <w:trPr>
          <w:trHeight w:val="139"/>
        </w:trPr>
        <w:tc>
          <w:tcPr>
            <w:tcW w:w="6855"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065004" w:rsidRPr="00D7391C" w:rsidRDefault="00065004" w:rsidP="0039002D">
            <w:pPr>
              <w:rPr>
                <w:rFonts w:ascii="Calibri" w:hAnsi="Calibri"/>
                <w:sz w:val="22"/>
                <w:szCs w:val="22"/>
                <w:lang w:val="ru-RU"/>
              </w:rPr>
            </w:pPr>
            <w:r>
              <w:rPr>
                <w:rFonts w:ascii="Calibri" w:hAnsi="Calibri"/>
                <w:b/>
                <w:bCs/>
                <w:color w:val="FF0000"/>
                <w:sz w:val="22"/>
                <w:szCs w:val="22"/>
              </w:rPr>
              <w:t>IX</w:t>
            </w:r>
            <w:r w:rsidRPr="00D7391C">
              <w:rPr>
                <w:rFonts w:ascii="Calibri" w:hAnsi="Calibri"/>
                <w:b/>
                <w:bCs/>
                <w:color w:val="FF0000"/>
                <w:sz w:val="22"/>
                <w:szCs w:val="22"/>
                <w:lang w:val="ru-RU"/>
              </w:rPr>
              <w:t xml:space="preserve">Гуме за </w:t>
            </w:r>
            <w:r>
              <w:rPr>
                <w:rFonts w:ascii="Calibri" w:hAnsi="Calibri"/>
                <w:b/>
                <w:bCs/>
                <w:color w:val="FF0000"/>
                <w:sz w:val="22"/>
                <w:szCs w:val="22"/>
                <w:lang w:val="sr-Cyrl-CS"/>
              </w:rPr>
              <w:t xml:space="preserve">мотоцикле </w:t>
            </w:r>
            <w:r>
              <w:rPr>
                <w:rFonts w:ascii="Calibri" w:hAnsi="Calibri"/>
                <w:b/>
                <w:bCs/>
                <w:color w:val="FF0000"/>
                <w:sz w:val="22"/>
                <w:szCs w:val="22"/>
                <w:lang w:val="sr-Latn-CS"/>
              </w:rPr>
              <w:t>„SUZUKI DL 650“</w:t>
            </w:r>
            <w:r w:rsidRPr="00D7391C">
              <w:rPr>
                <w:rFonts w:ascii="Calibri" w:hAnsi="Calibri"/>
                <w:sz w:val="22"/>
                <w:szCs w:val="22"/>
              </w:rPr>
              <w:t> </w:t>
            </w:r>
          </w:p>
        </w:tc>
      </w:tr>
      <w:tr w:rsidR="0039002D" w:rsidRPr="00D7391C" w:rsidTr="00011A25">
        <w:trPr>
          <w:trHeight w:val="139"/>
        </w:trPr>
        <w:tc>
          <w:tcPr>
            <w:tcW w:w="723" w:type="dxa"/>
            <w:gridSpan w:val="2"/>
            <w:tcBorders>
              <w:top w:val="nil"/>
              <w:left w:val="single" w:sz="4" w:space="0" w:color="auto"/>
              <w:bottom w:val="single" w:sz="4" w:space="0" w:color="auto"/>
              <w:right w:val="single" w:sz="4" w:space="0" w:color="auto"/>
            </w:tcBorders>
            <w:shd w:val="clear" w:color="auto" w:fill="auto"/>
            <w:vAlign w:val="center"/>
          </w:tcPr>
          <w:p w:rsidR="0039002D" w:rsidRPr="00D7391C" w:rsidRDefault="0039002D" w:rsidP="0039002D">
            <w:pPr>
              <w:jc w:val="center"/>
              <w:rPr>
                <w:rFonts w:ascii="Calibri" w:hAnsi="Calibri"/>
                <w:sz w:val="22"/>
                <w:szCs w:val="22"/>
              </w:rPr>
            </w:pPr>
            <w:r w:rsidRPr="00D7391C">
              <w:rPr>
                <w:rFonts w:ascii="Calibri" w:hAnsi="Calibri"/>
                <w:sz w:val="22"/>
                <w:szCs w:val="22"/>
              </w:rPr>
              <w:t>8</w:t>
            </w:r>
            <w:r>
              <w:rPr>
                <w:rFonts w:ascii="Calibri" w:hAnsi="Calibri"/>
                <w:sz w:val="22"/>
                <w:szCs w:val="22"/>
              </w:rPr>
              <w:t>3</w:t>
            </w:r>
          </w:p>
        </w:tc>
        <w:tc>
          <w:tcPr>
            <w:tcW w:w="2207" w:type="dxa"/>
            <w:gridSpan w:val="2"/>
            <w:tcBorders>
              <w:top w:val="nil"/>
              <w:left w:val="nil"/>
              <w:bottom w:val="single" w:sz="4" w:space="0" w:color="auto"/>
              <w:right w:val="single" w:sz="4" w:space="0" w:color="auto"/>
            </w:tcBorders>
            <w:shd w:val="clear" w:color="auto" w:fill="auto"/>
            <w:vAlign w:val="center"/>
          </w:tcPr>
          <w:p w:rsidR="0039002D" w:rsidRPr="008A5E4D" w:rsidRDefault="0039002D" w:rsidP="0039002D">
            <w:pPr>
              <w:rPr>
                <w:rFonts w:ascii="Calibri" w:hAnsi="Calibri"/>
                <w:sz w:val="20"/>
                <w:szCs w:val="20"/>
              </w:rPr>
            </w:pPr>
            <w:r w:rsidRPr="008A5E4D">
              <w:rPr>
                <w:rFonts w:ascii="Calibri" w:hAnsi="Calibri"/>
                <w:sz w:val="20"/>
                <w:szCs w:val="20"/>
              </w:rPr>
              <w:t>150/70 R17 M/C</w:t>
            </w:r>
          </w:p>
        </w:tc>
        <w:tc>
          <w:tcPr>
            <w:tcW w:w="1943"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Pr>
                <w:rFonts w:ascii="Calibri" w:hAnsi="Calibri"/>
                <w:sz w:val="22"/>
                <w:szCs w:val="22"/>
              </w:rPr>
              <w:t>H</w:t>
            </w:r>
          </w:p>
        </w:tc>
        <w:tc>
          <w:tcPr>
            <w:tcW w:w="1982"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Pr>
                <w:rFonts w:ascii="Calibri" w:hAnsi="Calibri"/>
                <w:sz w:val="22"/>
                <w:szCs w:val="22"/>
              </w:rPr>
              <w:t>69</w:t>
            </w:r>
          </w:p>
        </w:tc>
      </w:tr>
      <w:tr w:rsidR="0039002D" w:rsidRPr="00D7391C" w:rsidTr="00011A25">
        <w:trPr>
          <w:trHeight w:val="139"/>
        </w:trPr>
        <w:tc>
          <w:tcPr>
            <w:tcW w:w="723" w:type="dxa"/>
            <w:gridSpan w:val="2"/>
            <w:tcBorders>
              <w:top w:val="nil"/>
              <w:left w:val="single" w:sz="4" w:space="0" w:color="auto"/>
              <w:bottom w:val="single" w:sz="4" w:space="0" w:color="auto"/>
              <w:right w:val="single" w:sz="4" w:space="0" w:color="auto"/>
            </w:tcBorders>
            <w:shd w:val="clear" w:color="auto" w:fill="auto"/>
            <w:vAlign w:val="center"/>
          </w:tcPr>
          <w:p w:rsidR="0039002D" w:rsidRPr="00D7391C" w:rsidRDefault="0039002D" w:rsidP="0039002D">
            <w:pPr>
              <w:jc w:val="center"/>
              <w:rPr>
                <w:rFonts w:ascii="Calibri" w:hAnsi="Calibri"/>
                <w:sz w:val="22"/>
                <w:szCs w:val="22"/>
              </w:rPr>
            </w:pPr>
            <w:r w:rsidRPr="00D7391C">
              <w:rPr>
                <w:rFonts w:ascii="Calibri" w:hAnsi="Calibri"/>
                <w:sz w:val="22"/>
                <w:szCs w:val="22"/>
              </w:rPr>
              <w:t>8</w:t>
            </w:r>
            <w:r>
              <w:rPr>
                <w:rFonts w:ascii="Calibri" w:hAnsi="Calibri"/>
                <w:sz w:val="22"/>
                <w:szCs w:val="22"/>
              </w:rPr>
              <w:t>4</w:t>
            </w:r>
          </w:p>
        </w:tc>
        <w:tc>
          <w:tcPr>
            <w:tcW w:w="2207" w:type="dxa"/>
            <w:gridSpan w:val="2"/>
            <w:tcBorders>
              <w:top w:val="nil"/>
              <w:left w:val="nil"/>
              <w:bottom w:val="single" w:sz="4" w:space="0" w:color="auto"/>
              <w:right w:val="single" w:sz="4" w:space="0" w:color="auto"/>
            </w:tcBorders>
            <w:shd w:val="clear" w:color="auto" w:fill="auto"/>
            <w:vAlign w:val="center"/>
          </w:tcPr>
          <w:p w:rsidR="0039002D" w:rsidRPr="008A5E4D" w:rsidRDefault="0039002D" w:rsidP="0039002D">
            <w:pPr>
              <w:rPr>
                <w:rFonts w:ascii="Calibri" w:hAnsi="Calibri"/>
                <w:sz w:val="20"/>
                <w:szCs w:val="20"/>
              </w:rPr>
            </w:pPr>
            <w:r w:rsidRPr="008A5E4D">
              <w:rPr>
                <w:rFonts w:ascii="Calibri" w:hAnsi="Calibri"/>
                <w:sz w:val="20"/>
                <w:szCs w:val="20"/>
              </w:rPr>
              <w:t>110/80 R19 M/C</w:t>
            </w:r>
          </w:p>
        </w:tc>
        <w:tc>
          <w:tcPr>
            <w:tcW w:w="1943"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Pr>
                <w:rFonts w:ascii="Calibri" w:hAnsi="Calibri"/>
                <w:sz w:val="22"/>
                <w:szCs w:val="22"/>
              </w:rPr>
              <w:t>H</w:t>
            </w:r>
          </w:p>
        </w:tc>
        <w:tc>
          <w:tcPr>
            <w:tcW w:w="1982" w:type="dxa"/>
            <w:tcBorders>
              <w:top w:val="nil"/>
              <w:left w:val="nil"/>
              <w:bottom w:val="single" w:sz="4" w:space="0" w:color="auto"/>
              <w:right w:val="single" w:sz="4" w:space="0" w:color="auto"/>
            </w:tcBorders>
            <w:shd w:val="clear" w:color="auto" w:fill="auto"/>
            <w:vAlign w:val="center"/>
          </w:tcPr>
          <w:p w:rsidR="0039002D" w:rsidRPr="00BA2C63" w:rsidRDefault="0039002D" w:rsidP="0039002D">
            <w:pPr>
              <w:jc w:val="center"/>
              <w:rPr>
                <w:rFonts w:ascii="Calibri" w:hAnsi="Calibri"/>
                <w:szCs w:val="22"/>
              </w:rPr>
            </w:pPr>
            <w:r>
              <w:rPr>
                <w:rFonts w:ascii="Calibri" w:hAnsi="Calibri"/>
                <w:sz w:val="22"/>
                <w:szCs w:val="22"/>
              </w:rPr>
              <w:t>59</w:t>
            </w:r>
          </w:p>
        </w:tc>
      </w:tr>
      <w:tr w:rsidR="00065004" w:rsidRPr="00C25318" w:rsidTr="00011A25">
        <w:trPr>
          <w:trHeight w:val="139"/>
        </w:trPr>
        <w:tc>
          <w:tcPr>
            <w:tcW w:w="6855"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065004" w:rsidRPr="008A5E4D" w:rsidRDefault="00065004" w:rsidP="0039002D">
            <w:pPr>
              <w:rPr>
                <w:rFonts w:ascii="Calibri" w:hAnsi="Calibri"/>
                <w:sz w:val="22"/>
                <w:szCs w:val="22"/>
                <w:lang w:val="sr-Latn-CS"/>
              </w:rPr>
            </w:pPr>
            <w:r w:rsidRPr="00D7391C">
              <w:rPr>
                <w:rFonts w:ascii="Calibri" w:hAnsi="Calibri"/>
                <w:b/>
                <w:bCs/>
                <w:color w:val="FF0000"/>
                <w:sz w:val="22"/>
                <w:szCs w:val="22"/>
              </w:rPr>
              <w:t>XII</w:t>
            </w:r>
            <w:r w:rsidRPr="00D7391C">
              <w:rPr>
                <w:rFonts w:ascii="Calibri" w:hAnsi="Calibri"/>
                <w:b/>
                <w:bCs/>
                <w:color w:val="FF0000"/>
                <w:sz w:val="22"/>
                <w:szCs w:val="22"/>
                <w:lang w:val="ru-RU"/>
              </w:rPr>
              <w:t xml:space="preserve"> Гуме за камион ''</w:t>
            </w:r>
            <w:r w:rsidRPr="00D7391C">
              <w:rPr>
                <w:rFonts w:ascii="Calibri" w:hAnsi="Calibri"/>
                <w:b/>
                <w:bCs/>
                <w:color w:val="FF0000"/>
                <w:sz w:val="22"/>
                <w:szCs w:val="22"/>
              </w:rPr>
              <w:t>IVECO</w:t>
            </w:r>
            <w:r w:rsidRPr="00D7391C">
              <w:rPr>
                <w:rFonts w:ascii="Calibri" w:hAnsi="Calibri"/>
                <w:b/>
                <w:bCs/>
                <w:color w:val="FF0000"/>
                <w:sz w:val="22"/>
                <w:szCs w:val="22"/>
                <w:lang w:val="ru-RU"/>
              </w:rPr>
              <w:t>''</w:t>
            </w:r>
            <w:r>
              <w:rPr>
                <w:rFonts w:ascii="Calibri" w:hAnsi="Calibri"/>
                <w:b/>
                <w:bCs/>
                <w:color w:val="FF0000"/>
                <w:sz w:val="22"/>
                <w:szCs w:val="22"/>
                <w:lang w:val="ru-RU"/>
              </w:rPr>
              <w:t xml:space="preserve"> </w:t>
            </w:r>
            <w:r>
              <w:rPr>
                <w:rFonts w:ascii="Calibri" w:hAnsi="Calibri"/>
                <w:b/>
                <w:bCs/>
                <w:color w:val="FF0000"/>
                <w:sz w:val="22"/>
                <w:szCs w:val="22"/>
                <w:lang w:val="sr-Cyrl-CS"/>
              </w:rPr>
              <w:t>и „</w:t>
            </w:r>
            <w:r>
              <w:rPr>
                <w:rFonts w:ascii="Calibri" w:hAnsi="Calibri"/>
                <w:b/>
                <w:bCs/>
                <w:color w:val="FF0000"/>
                <w:sz w:val="22"/>
                <w:szCs w:val="22"/>
                <w:lang w:val="sr-Latn-CS"/>
              </w:rPr>
              <w:t>VOLVO“</w:t>
            </w:r>
          </w:p>
        </w:tc>
      </w:tr>
      <w:tr w:rsidR="0039002D" w:rsidRPr="00D7391C" w:rsidTr="00011A25">
        <w:trPr>
          <w:trHeight w:val="139"/>
        </w:trPr>
        <w:tc>
          <w:tcPr>
            <w:tcW w:w="723" w:type="dxa"/>
            <w:gridSpan w:val="2"/>
            <w:tcBorders>
              <w:top w:val="nil"/>
              <w:left w:val="single" w:sz="4" w:space="0" w:color="auto"/>
              <w:bottom w:val="single" w:sz="4" w:space="0" w:color="auto"/>
              <w:right w:val="single" w:sz="4" w:space="0" w:color="auto"/>
            </w:tcBorders>
            <w:shd w:val="clear" w:color="auto" w:fill="auto"/>
            <w:vAlign w:val="center"/>
          </w:tcPr>
          <w:p w:rsidR="0039002D" w:rsidRPr="00D7391C" w:rsidRDefault="0039002D" w:rsidP="0039002D">
            <w:pPr>
              <w:jc w:val="center"/>
              <w:rPr>
                <w:rFonts w:ascii="Calibri" w:hAnsi="Calibri"/>
                <w:sz w:val="22"/>
                <w:szCs w:val="22"/>
              </w:rPr>
            </w:pPr>
            <w:r>
              <w:rPr>
                <w:rFonts w:ascii="Calibri" w:hAnsi="Calibri"/>
                <w:sz w:val="22"/>
                <w:szCs w:val="22"/>
              </w:rPr>
              <w:t>85</w:t>
            </w:r>
          </w:p>
        </w:tc>
        <w:tc>
          <w:tcPr>
            <w:tcW w:w="2207" w:type="dxa"/>
            <w:gridSpan w:val="2"/>
            <w:tcBorders>
              <w:top w:val="nil"/>
              <w:left w:val="nil"/>
              <w:bottom w:val="single" w:sz="4" w:space="0" w:color="auto"/>
              <w:right w:val="single" w:sz="4" w:space="0" w:color="auto"/>
            </w:tcBorders>
            <w:shd w:val="clear" w:color="auto" w:fill="auto"/>
            <w:vAlign w:val="center"/>
          </w:tcPr>
          <w:p w:rsidR="0039002D" w:rsidRPr="00D7391C" w:rsidRDefault="0039002D" w:rsidP="0039002D">
            <w:pPr>
              <w:ind w:firstLineChars="100" w:firstLine="220"/>
              <w:rPr>
                <w:rFonts w:ascii="Calibri" w:hAnsi="Calibri"/>
                <w:sz w:val="22"/>
                <w:szCs w:val="22"/>
              </w:rPr>
            </w:pPr>
            <w:r w:rsidRPr="00D7391C">
              <w:rPr>
                <w:rFonts w:ascii="Calibri" w:hAnsi="Calibri"/>
                <w:sz w:val="22"/>
                <w:szCs w:val="22"/>
              </w:rPr>
              <w:t>225/75 R17.5</w:t>
            </w:r>
          </w:p>
        </w:tc>
        <w:tc>
          <w:tcPr>
            <w:tcW w:w="1943" w:type="dxa"/>
            <w:tcBorders>
              <w:top w:val="nil"/>
              <w:left w:val="nil"/>
              <w:bottom w:val="single" w:sz="4" w:space="0" w:color="auto"/>
              <w:right w:val="single" w:sz="4" w:space="0" w:color="auto"/>
            </w:tcBorders>
            <w:shd w:val="clear" w:color="auto" w:fill="auto"/>
            <w:vAlign w:val="center"/>
          </w:tcPr>
          <w:p w:rsidR="0039002D" w:rsidRPr="00D7391C" w:rsidRDefault="0039002D" w:rsidP="0039002D">
            <w:pPr>
              <w:jc w:val="center"/>
              <w:rPr>
                <w:rFonts w:ascii="Calibri" w:hAnsi="Calibri"/>
                <w:sz w:val="22"/>
                <w:szCs w:val="22"/>
              </w:rPr>
            </w:pPr>
            <w:r w:rsidRPr="00D7391C">
              <w:rPr>
                <w:rFonts w:ascii="Calibri" w:hAnsi="Calibri"/>
                <w:sz w:val="22"/>
                <w:szCs w:val="22"/>
              </w:rPr>
              <w:t>M</w:t>
            </w:r>
          </w:p>
        </w:tc>
        <w:tc>
          <w:tcPr>
            <w:tcW w:w="1982" w:type="dxa"/>
            <w:tcBorders>
              <w:top w:val="nil"/>
              <w:left w:val="nil"/>
              <w:bottom w:val="single" w:sz="4" w:space="0" w:color="auto"/>
              <w:right w:val="single" w:sz="4" w:space="0" w:color="auto"/>
            </w:tcBorders>
            <w:shd w:val="clear" w:color="auto" w:fill="auto"/>
            <w:vAlign w:val="center"/>
          </w:tcPr>
          <w:p w:rsidR="0039002D" w:rsidRPr="00D7391C" w:rsidRDefault="0039002D" w:rsidP="0039002D">
            <w:pPr>
              <w:jc w:val="center"/>
              <w:rPr>
                <w:rFonts w:ascii="Calibri" w:hAnsi="Calibri"/>
                <w:sz w:val="22"/>
                <w:szCs w:val="22"/>
              </w:rPr>
            </w:pPr>
            <w:r w:rsidRPr="00D7391C">
              <w:rPr>
                <w:rFonts w:ascii="Calibri" w:hAnsi="Calibri"/>
                <w:sz w:val="22"/>
                <w:szCs w:val="22"/>
              </w:rPr>
              <w:t>129/127</w:t>
            </w:r>
          </w:p>
        </w:tc>
      </w:tr>
      <w:tr w:rsidR="0039002D" w:rsidRPr="00D7391C" w:rsidTr="00011A25">
        <w:trPr>
          <w:trHeight w:val="139"/>
        </w:trPr>
        <w:tc>
          <w:tcPr>
            <w:tcW w:w="723" w:type="dxa"/>
            <w:gridSpan w:val="2"/>
            <w:tcBorders>
              <w:top w:val="single" w:sz="4" w:space="0" w:color="auto"/>
              <w:left w:val="single" w:sz="4" w:space="0" w:color="auto"/>
              <w:bottom w:val="nil"/>
              <w:right w:val="single" w:sz="4" w:space="0" w:color="auto"/>
            </w:tcBorders>
            <w:shd w:val="clear" w:color="auto" w:fill="auto"/>
            <w:vAlign w:val="center"/>
          </w:tcPr>
          <w:p w:rsidR="0039002D" w:rsidRPr="00D7391C" w:rsidRDefault="0039002D" w:rsidP="0039002D">
            <w:pPr>
              <w:jc w:val="center"/>
              <w:rPr>
                <w:rFonts w:ascii="Calibri" w:hAnsi="Calibri"/>
                <w:sz w:val="22"/>
                <w:szCs w:val="22"/>
              </w:rPr>
            </w:pPr>
            <w:r>
              <w:rPr>
                <w:rFonts w:ascii="Calibri" w:hAnsi="Calibri"/>
                <w:sz w:val="22"/>
                <w:szCs w:val="22"/>
              </w:rPr>
              <w:t>86</w:t>
            </w:r>
          </w:p>
        </w:tc>
        <w:tc>
          <w:tcPr>
            <w:tcW w:w="2207" w:type="dxa"/>
            <w:gridSpan w:val="2"/>
            <w:tcBorders>
              <w:top w:val="single" w:sz="4" w:space="0" w:color="auto"/>
              <w:left w:val="nil"/>
              <w:bottom w:val="nil"/>
              <w:right w:val="single" w:sz="4" w:space="0" w:color="auto"/>
            </w:tcBorders>
            <w:shd w:val="clear" w:color="auto" w:fill="auto"/>
            <w:vAlign w:val="center"/>
          </w:tcPr>
          <w:p w:rsidR="0039002D" w:rsidRPr="00BA2C63" w:rsidRDefault="0039002D" w:rsidP="0039002D">
            <w:pPr>
              <w:ind w:firstLineChars="100" w:firstLine="220"/>
              <w:rPr>
                <w:rFonts w:ascii="Calibri" w:hAnsi="Calibri"/>
                <w:szCs w:val="22"/>
              </w:rPr>
            </w:pPr>
            <w:r>
              <w:rPr>
                <w:rFonts w:ascii="Calibri" w:hAnsi="Calibri"/>
                <w:sz w:val="22"/>
                <w:szCs w:val="22"/>
              </w:rPr>
              <w:t>315/70 R22.5</w:t>
            </w:r>
          </w:p>
        </w:tc>
        <w:tc>
          <w:tcPr>
            <w:tcW w:w="1943" w:type="dxa"/>
            <w:tcBorders>
              <w:top w:val="single" w:sz="4" w:space="0" w:color="auto"/>
              <w:left w:val="nil"/>
              <w:bottom w:val="nil"/>
              <w:right w:val="single" w:sz="4" w:space="0" w:color="auto"/>
            </w:tcBorders>
            <w:shd w:val="clear" w:color="auto" w:fill="auto"/>
            <w:vAlign w:val="center"/>
          </w:tcPr>
          <w:p w:rsidR="0039002D" w:rsidRPr="00BA2C63" w:rsidRDefault="0039002D" w:rsidP="0039002D">
            <w:pPr>
              <w:jc w:val="center"/>
              <w:rPr>
                <w:rFonts w:ascii="Calibri" w:hAnsi="Calibri"/>
                <w:szCs w:val="22"/>
              </w:rPr>
            </w:pPr>
            <w:r>
              <w:rPr>
                <w:rFonts w:ascii="Calibri" w:hAnsi="Calibri"/>
                <w:sz w:val="22"/>
                <w:szCs w:val="22"/>
              </w:rPr>
              <w:t>M</w:t>
            </w:r>
          </w:p>
        </w:tc>
        <w:tc>
          <w:tcPr>
            <w:tcW w:w="1982" w:type="dxa"/>
            <w:tcBorders>
              <w:top w:val="single" w:sz="4" w:space="0" w:color="auto"/>
              <w:left w:val="nil"/>
              <w:bottom w:val="nil"/>
              <w:right w:val="single" w:sz="4" w:space="0" w:color="auto"/>
            </w:tcBorders>
            <w:shd w:val="clear" w:color="auto" w:fill="auto"/>
            <w:vAlign w:val="center"/>
          </w:tcPr>
          <w:p w:rsidR="0039002D" w:rsidRPr="00BA2C63" w:rsidRDefault="0039002D" w:rsidP="0039002D">
            <w:pPr>
              <w:jc w:val="center"/>
              <w:rPr>
                <w:rFonts w:ascii="Calibri" w:hAnsi="Calibri"/>
                <w:szCs w:val="22"/>
              </w:rPr>
            </w:pPr>
            <w:r>
              <w:rPr>
                <w:rFonts w:ascii="Calibri" w:hAnsi="Calibri"/>
                <w:sz w:val="22"/>
                <w:szCs w:val="22"/>
              </w:rPr>
              <w:t>152/148</w:t>
            </w:r>
          </w:p>
        </w:tc>
      </w:tr>
      <w:tr w:rsidR="00065004" w:rsidRPr="00C25318" w:rsidTr="00011A25">
        <w:trPr>
          <w:trHeight w:val="139"/>
        </w:trPr>
        <w:tc>
          <w:tcPr>
            <w:tcW w:w="6855"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065004" w:rsidRPr="00D7391C" w:rsidRDefault="00065004" w:rsidP="0039002D">
            <w:pPr>
              <w:rPr>
                <w:rFonts w:ascii="Calibri" w:hAnsi="Calibri"/>
                <w:sz w:val="22"/>
                <w:szCs w:val="22"/>
                <w:lang w:val="ru-RU"/>
              </w:rPr>
            </w:pPr>
            <w:r w:rsidRPr="00D7391C">
              <w:rPr>
                <w:rFonts w:ascii="Calibri" w:hAnsi="Calibri"/>
                <w:b/>
                <w:bCs/>
                <w:color w:val="FF0000"/>
                <w:sz w:val="22"/>
                <w:szCs w:val="22"/>
              </w:rPr>
              <w:t>XIII</w:t>
            </w:r>
            <w:r w:rsidRPr="00D7391C">
              <w:rPr>
                <w:rFonts w:ascii="Calibri" w:hAnsi="Calibri"/>
                <w:b/>
                <w:bCs/>
                <w:color w:val="FF0000"/>
                <w:sz w:val="22"/>
                <w:szCs w:val="22"/>
                <w:lang w:val="ru-RU"/>
              </w:rPr>
              <w:t xml:space="preserve"> Гуме за виљушкар ''</w:t>
            </w:r>
            <w:r w:rsidRPr="00D7391C">
              <w:rPr>
                <w:rFonts w:ascii="Calibri" w:hAnsi="Calibri"/>
                <w:b/>
                <w:bCs/>
                <w:color w:val="FF0000"/>
                <w:sz w:val="22"/>
                <w:szCs w:val="22"/>
              </w:rPr>
              <w:t>Catepilar</w:t>
            </w:r>
            <w:r w:rsidRPr="00D7391C">
              <w:rPr>
                <w:rFonts w:ascii="Calibri" w:hAnsi="Calibri"/>
                <w:b/>
                <w:bCs/>
                <w:color w:val="FF0000"/>
                <w:sz w:val="22"/>
                <w:szCs w:val="22"/>
                <w:lang w:val="ru-RU"/>
              </w:rPr>
              <w:t xml:space="preserve"> </w:t>
            </w:r>
            <w:r w:rsidRPr="00D7391C">
              <w:rPr>
                <w:rFonts w:ascii="Calibri" w:hAnsi="Calibri"/>
                <w:b/>
                <w:bCs/>
                <w:color w:val="FF0000"/>
                <w:sz w:val="22"/>
                <w:szCs w:val="22"/>
              </w:rPr>
              <w:t>DP</w:t>
            </w:r>
            <w:r w:rsidRPr="00D7391C">
              <w:rPr>
                <w:rFonts w:ascii="Calibri" w:hAnsi="Calibri"/>
                <w:b/>
                <w:bCs/>
                <w:color w:val="FF0000"/>
                <w:sz w:val="22"/>
                <w:szCs w:val="22"/>
                <w:lang w:val="ru-RU"/>
              </w:rPr>
              <w:t>-50''</w:t>
            </w:r>
            <w:r w:rsidRPr="00D7391C">
              <w:rPr>
                <w:rFonts w:ascii="Calibri" w:hAnsi="Calibri"/>
                <w:sz w:val="22"/>
                <w:szCs w:val="22"/>
              </w:rPr>
              <w:t> </w:t>
            </w:r>
          </w:p>
        </w:tc>
      </w:tr>
      <w:tr w:rsidR="0039002D" w:rsidRPr="00D7391C" w:rsidTr="00011A25">
        <w:trPr>
          <w:trHeight w:val="139"/>
        </w:trPr>
        <w:tc>
          <w:tcPr>
            <w:tcW w:w="723" w:type="dxa"/>
            <w:gridSpan w:val="2"/>
            <w:tcBorders>
              <w:top w:val="nil"/>
              <w:left w:val="single" w:sz="4" w:space="0" w:color="auto"/>
              <w:bottom w:val="single" w:sz="4" w:space="0" w:color="auto"/>
              <w:right w:val="single" w:sz="4" w:space="0" w:color="auto"/>
            </w:tcBorders>
            <w:shd w:val="clear" w:color="auto" w:fill="auto"/>
            <w:vAlign w:val="center"/>
          </w:tcPr>
          <w:p w:rsidR="0039002D" w:rsidRPr="00D7391C" w:rsidRDefault="0039002D" w:rsidP="0039002D">
            <w:pPr>
              <w:jc w:val="center"/>
              <w:rPr>
                <w:rFonts w:ascii="Calibri" w:hAnsi="Calibri"/>
                <w:sz w:val="22"/>
                <w:szCs w:val="22"/>
              </w:rPr>
            </w:pPr>
            <w:r w:rsidRPr="00D7391C">
              <w:rPr>
                <w:rFonts w:ascii="Calibri" w:hAnsi="Calibri"/>
                <w:sz w:val="22"/>
                <w:szCs w:val="22"/>
              </w:rPr>
              <w:t>8</w:t>
            </w:r>
            <w:r>
              <w:rPr>
                <w:rFonts w:ascii="Calibri" w:hAnsi="Calibri"/>
                <w:sz w:val="22"/>
                <w:szCs w:val="22"/>
              </w:rPr>
              <w:t>7</w:t>
            </w:r>
          </w:p>
        </w:tc>
        <w:tc>
          <w:tcPr>
            <w:tcW w:w="2207" w:type="dxa"/>
            <w:gridSpan w:val="2"/>
            <w:tcBorders>
              <w:top w:val="nil"/>
              <w:left w:val="nil"/>
              <w:bottom w:val="single" w:sz="4" w:space="0" w:color="auto"/>
              <w:right w:val="single" w:sz="4" w:space="0" w:color="auto"/>
            </w:tcBorders>
            <w:shd w:val="clear" w:color="auto" w:fill="auto"/>
            <w:vAlign w:val="center"/>
          </w:tcPr>
          <w:p w:rsidR="0039002D" w:rsidRPr="00D7391C" w:rsidRDefault="0039002D" w:rsidP="0039002D">
            <w:pPr>
              <w:ind w:firstLineChars="100" w:firstLine="200"/>
              <w:rPr>
                <w:rFonts w:ascii="Arial" w:hAnsi="Arial" w:cs="Arial"/>
                <w:sz w:val="20"/>
              </w:rPr>
            </w:pPr>
            <w:r w:rsidRPr="00D7391C">
              <w:rPr>
                <w:rFonts w:ascii="Arial" w:hAnsi="Arial" w:cs="Arial"/>
                <w:sz w:val="20"/>
              </w:rPr>
              <w:t xml:space="preserve">7.00-12 </w:t>
            </w:r>
          </w:p>
        </w:tc>
        <w:tc>
          <w:tcPr>
            <w:tcW w:w="1943" w:type="dxa"/>
            <w:tcBorders>
              <w:top w:val="nil"/>
              <w:left w:val="nil"/>
              <w:bottom w:val="single" w:sz="4" w:space="0" w:color="auto"/>
              <w:right w:val="single" w:sz="4" w:space="0" w:color="auto"/>
            </w:tcBorders>
            <w:shd w:val="clear" w:color="auto" w:fill="auto"/>
            <w:vAlign w:val="center"/>
          </w:tcPr>
          <w:p w:rsidR="0039002D" w:rsidRPr="00D7391C" w:rsidRDefault="0039002D" w:rsidP="0039002D">
            <w:pPr>
              <w:jc w:val="center"/>
              <w:rPr>
                <w:rFonts w:ascii="Calibri" w:hAnsi="Calibri"/>
                <w:sz w:val="22"/>
                <w:szCs w:val="22"/>
              </w:rPr>
            </w:pPr>
            <w:r w:rsidRPr="00D7391C">
              <w:rPr>
                <w:rFonts w:ascii="Calibri" w:hAnsi="Calibri"/>
                <w:sz w:val="22"/>
                <w:szCs w:val="22"/>
              </w:rPr>
              <w:t> </w:t>
            </w:r>
          </w:p>
        </w:tc>
        <w:tc>
          <w:tcPr>
            <w:tcW w:w="1982" w:type="dxa"/>
            <w:tcBorders>
              <w:top w:val="nil"/>
              <w:left w:val="nil"/>
              <w:bottom w:val="single" w:sz="4" w:space="0" w:color="auto"/>
              <w:right w:val="single" w:sz="4" w:space="0" w:color="auto"/>
            </w:tcBorders>
            <w:shd w:val="clear" w:color="auto" w:fill="auto"/>
            <w:vAlign w:val="center"/>
          </w:tcPr>
          <w:p w:rsidR="0039002D" w:rsidRPr="00D7391C" w:rsidRDefault="0039002D" w:rsidP="0039002D">
            <w:pPr>
              <w:jc w:val="center"/>
              <w:rPr>
                <w:rFonts w:ascii="Calibri" w:hAnsi="Calibri"/>
                <w:sz w:val="22"/>
                <w:szCs w:val="22"/>
              </w:rPr>
            </w:pPr>
            <w:r w:rsidRPr="00D7391C">
              <w:rPr>
                <w:rFonts w:ascii="Calibri" w:hAnsi="Calibri"/>
                <w:sz w:val="22"/>
                <w:szCs w:val="22"/>
              </w:rPr>
              <w:t> </w:t>
            </w:r>
          </w:p>
        </w:tc>
      </w:tr>
      <w:tr w:rsidR="0039002D" w:rsidRPr="00D7391C" w:rsidTr="00011A25">
        <w:trPr>
          <w:trHeight w:val="139"/>
        </w:trPr>
        <w:tc>
          <w:tcPr>
            <w:tcW w:w="723" w:type="dxa"/>
            <w:gridSpan w:val="2"/>
            <w:tcBorders>
              <w:top w:val="nil"/>
              <w:left w:val="single" w:sz="4" w:space="0" w:color="auto"/>
              <w:bottom w:val="single" w:sz="4" w:space="0" w:color="auto"/>
              <w:right w:val="single" w:sz="4" w:space="0" w:color="auto"/>
            </w:tcBorders>
            <w:shd w:val="clear" w:color="auto" w:fill="auto"/>
            <w:vAlign w:val="center"/>
          </w:tcPr>
          <w:p w:rsidR="0039002D" w:rsidRPr="00D7391C" w:rsidRDefault="0039002D" w:rsidP="0039002D">
            <w:pPr>
              <w:jc w:val="center"/>
              <w:rPr>
                <w:rFonts w:ascii="Calibri" w:hAnsi="Calibri"/>
                <w:sz w:val="22"/>
                <w:szCs w:val="22"/>
              </w:rPr>
            </w:pPr>
            <w:r>
              <w:rPr>
                <w:rFonts w:ascii="Calibri" w:hAnsi="Calibri"/>
                <w:sz w:val="22"/>
                <w:szCs w:val="22"/>
              </w:rPr>
              <w:t>88</w:t>
            </w:r>
          </w:p>
        </w:tc>
        <w:tc>
          <w:tcPr>
            <w:tcW w:w="2207" w:type="dxa"/>
            <w:gridSpan w:val="2"/>
            <w:tcBorders>
              <w:top w:val="nil"/>
              <w:left w:val="nil"/>
              <w:bottom w:val="single" w:sz="4" w:space="0" w:color="auto"/>
              <w:right w:val="single" w:sz="4" w:space="0" w:color="auto"/>
            </w:tcBorders>
            <w:shd w:val="clear" w:color="auto" w:fill="auto"/>
            <w:vAlign w:val="center"/>
          </w:tcPr>
          <w:p w:rsidR="0039002D" w:rsidRPr="00D7391C" w:rsidRDefault="0039002D" w:rsidP="0039002D">
            <w:pPr>
              <w:ind w:firstLineChars="100" w:firstLine="200"/>
              <w:rPr>
                <w:rFonts w:ascii="Arial" w:hAnsi="Arial" w:cs="Arial"/>
                <w:sz w:val="20"/>
              </w:rPr>
            </w:pPr>
            <w:r w:rsidRPr="00D7391C">
              <w:rPr>
                <w:rFonts w:ascii="Arial" w:hAnsi="Arial" w:cs="Arial"/>
                <w:sz w:val="20"/>
              </w:rPr>
              <w:t xml:space="preserve">8.25-15 </w:t>
            </w:r>
          </w:p>
        </w:tc>
        <w:tc>
          <w:tcPr>
            <w:tcW w:w="1943" w:type="dxa"/>
            <w:tcBorders>
              <w:top w:val="nil"/>
              <w:left w:val="nil"/>
              <w:bottom w:val="single" w:sz="4" w:space="0" w:color="auto"/>
              <w:right w:val="single" w:sz="4" w:space="0" w:color="auto"/>
            </w:tcBorders>
            <w:shd w:val="clear" w:color="auto" w:fill="auto"/>
            <w:vAlign w:val="center"/>
          </w:tcPr>
          <w:p w:rsidR="0039002D" w:rsidRPr="00D7391C" w:rsidRDefault="0039002D" w:rsidP="0039002D">
            <w:pPr>
              <w:jc w:val="center"/>
              <w:rPr>
                <w:rFonts w:ascii="Calibri" w:hAnsi="Calibri"/>
                <w:sz w:val="22"/>
                <w:szCs w:val="22"/>
              </w:rPr>
            </w:pPr>
            <w:r w:rsidRPr="00D7391C">
              <w:rPr>
                <w:rFonts w:ascii="Calibri" w:hAnsi="Calibri"/>
                <w:sz w:val="22"/>
                <w:szCs w:val="22"/>
              </w:rPr>
              <w:t> </w:t>
            </w:r>
          </w:p>
        </w:tc>
        <w:tc>
          <w:tcPr>
            <w:tcW w:w="1982" w:type="dxa"/>
            <w:tcBorders>
              <w:top w:val="nil"/>
              <w:left w:val="nil"/>
              <w:bottom w:val="single" w:sz="4" w:space="0" w:color="auto"/>
              <w:right w:val="single" w:sz="4" w:space="0" w:color="auto"/>
            </w:tcBorders>
            <w:shd w:val="clear" w:color="auto" w:fill="auto"/>
            <w:vAlign w:val="center"/>
          </w:tcPr>
          <w:p w:rsidR="0039002D" w:rsidRPr="00D7391C" w:rsidRDefault="0039002D" w:rsidP="0039002D">
            <w:pPr>
              <w:jc w:val="center"/>
              <w:rPr>
                <w:rFonts w:ascii="Calibri" w:hAnsi="Calibri"/>
                <w:sz w:val="22"/>
                <w:szCs w:val="22"/>
              </w:rPr>
            </w:pPr>
            <w:r w:rsidRPr="00D7391C">
              <w:rPr>
                <w:rFonts w:ascii="Calibri" w:hAnsi="Calibri"/>
                <w:sz w:val="22"/>
                <w:szCs w:val="22"/>
              </w:rPr>
              <w:t> </w:t>
            </w:r>
          </w:p>
        </w:tc>
      </w:tr>
      <w:tr w:rsidR="00065004" w:rsidRPr="00C25318" w:rsidTr="00011A25">
        <w:trPr>
          <w:trHeight w:val="139"/>
        </w:trPr>
        <w:tc>
          <w:tcPr>
            <w:tcW w:w="6855"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065004" w:rsidRPr="00004750" w:rsidRDefault="00065004" w:rsidP="0039002D">
            <w:pPr>
              <w:rPr>
                <w:rFonts w:ascii="Calibri" w:hAnsi="Calibri"/>
                <w:sz w:val="22"/>
                <w:szCs w:val="22"/>
                <w:lang w:val="sr-Cyrl-CS"/>
              </w:rPr>
            </w:pPr>
            <w:r w:rsidRPr="00D7391C">
              <w:rPr>
                <w:rFonts w:ascii="Calibri" w:hAnsi="Calibri"/>
                <w:b/>
                <w:bCs/>
                <w:color w:val="FF0000"/>
                <w:sz w:val="22"/>
                <w:szCs w:val="22"/>
              </w:rPr>
              <w:t>XIV</w:t>
            </w:r>
            <w:r w:rsidRPr="00D7391C">
              <w:rPr>
                <w:rFonts w:ascii="Calibri" w:hAnsi="Calibri"/>
                <w:b/>
                <w:bCs/>
                <w:color w:val="FF0000"/>
                <w:sz w:val="22"/>
                <w:szCs w:val="22"/>
                <w:lang w:val="ru-RU"/>
              </w:rPr>
              <w:t xml:space="preserve"> Гуме за </w:t>
            </w:r>
            <w:r w:rsidRPr="00D7391C">
              <w:rPr>
                <w:rFonts w:ascii="Calibri" w:hAnsi="Calibri"/>
                <w:b/>
                <w:bCs/>
                <w:color w:val="FF0000"/>
                <w:sz w:val="22"/>
                <w:szCs w:val="22"/>
              </w:rPr>
              <w:t>Ladu</w:t>
            </w:r>
            <w:r w:rsidRPr="00D7391C">
              <w:rPr>
                <w:rFonts w:ascii="Calibri" w:hAnsi="Calibri"/>
                <w:b/>
                <w:bCs/>
                <w:color w:val="FF0000"/>
                <w:sz w:val="22"/>
                <w:szCs w:val="22"/>
                <w:lang w:val="ru-RU"/>
              </w:rPr>
              <w:t xml:space="preserve"> </w:t>
            </w:r>
            <w:r w:rsidRPr="00D7391C">
              <w:rPr>
                <w:rFonts w:ascii="Calibri" w:hAnsi="Calibri"/>
                <w:b/>
                <w:bCs/>
                <w:color w:val="FF0000"/>
                <w:sz w:val="22"/>
                <w:szCs w:val="22"/>
              </w:rPr>
              <w:t>Nivu</w:t>
            </w:r>
            <w:r w:rsidRPr="00D7391C">
              <w:rPr>
                <w:rFonts w:ascii="Calibri" w:hAnsi="Calibri"/>
                <w:b/>
                <w:bCs/>
                <w:color w:val="FF0000"/>
                <w:sz w:val="22"/>
                <w:szCs w:val="22"/>
                <w:lang w:val="ru-RU"/>
              </w:rPr>
              <w:t xml:space="preserve">  16’ </w:t>
            </w:r>
          </w:p>
        </w:tc>
      </w:tr>
      <w:tr w:rsidR="0039002D" w:rsidRPr="00D7391C" w:rsidTr="00011A25">
        <w:trPr>
          <w:trHeight w:val="139"/>
        </w:trPr>
        <w:tc>
          <w:tcPr>
            <w:tcW w:w="723" w:type="dxa"/>
            <w:gridSpan w:val="2"/>
            <w:tcBorders>
              <w:top w:val="nil"/>
              <w:left w:val="single" w:sz="4" w:space="0" w:color="auto"/>
              <w:bottom w:val="single" w:sz="4" w:space="0" w:color="auto"/>
              <w:right w:val="single" w:sz="4" w:space="0" w:color="auto"/>
            </w:tcBorders>
            <w:shd w:val="clear" w:color="auto" w:fill="auto"/>
            <w:vAlign w:val="center"/>
          </w:tcPr>
          <w:p w:rsidR="0039002D" w:rsidRPr="00D7391C" w:rsidRDefault="0039002D" w:rsidP="0039002D">
            <w:pPr>
              <w:jc w:val="center"/>
              <w:rPr>
                <w:rFonts w:ascii="Calibri" w:hAnsi="Calibri"/>
                <w:sz w:val="22"/>
                <w:szCs w:val="22"/>
              </w:rPr>
            </w:pPr>
            <w:r>
              <w:rPr>
                <w:rFonts w:ascii="Calibri" w:hAnsi="Calibri"/>
                <w:sz w:val="22"/>
                <w:szCs w:val="22"/>
              </w:rPr>
              <w:t>89</w:t>
            </w:r>
          </w:p>
        </w:tc>
        <w:tc>
          <w:tcPr>
            <w:tcW w:w="2207" w:type="dxa"/>
            <w:gridSpan w:val="2"/>
            <w:tcBorders>
              <w:top w:val="nil"/>
              <w:left w:val="nil"/>
              <w:bottom w:val="single" w:sz="4" w:space="0" w:color="auto"/>
              <w:right w:val="single" w:sz="4" w:space="0" w:color="auto"/>
            </w:tcBorders>
            <w:shd w:val="clear" w:color="auto" w:fill="auto"/>
            <w:vAlign w:val="center"/>
          </w:tcPr>
          <w:p w:rsidR="0039002D" w:rsidRPr="00D7391C" w:rsidRDefault="0039002D" w:rsidP="0039002D">
            <w:pPr>
              <w:ind w:firstLineChars="100" w:firstLine="220"/>
              <w:rPr>
                <w:rFonts w:ascii="Calibri" w:hAnsi="Calibri"/>
                <w:sz w:val="22"/>
                <w:szCs w:val="22"/>
              </w:rPr>
            </w:pPr>
            <w:r w:rsidRPr="00D7391C">
              <w:rPr>
                <w:rFonts w:ascii="Calibri" w:hAnsi="Calibri"/>
                <w:sz w:val="22"/>
                <w:szCs w:val="22"/>
              </w:rPr>
              <w:t>175/80 R16</w:t>
            </w:r>
          </w:p>
        </w:tc>
        <w:tc>
          <w:tcPr>
            <w:tcW w:w="1943" w:type="dxa"/>
            <w:tcBorders>
              <w:top w:val="nil"/>
              <w:left w:val="nil"/>
              <w:bottom w:val="single" w:sz="4" w:space="0" w:color="auto"/>
              <w:right w:val="single" w:sz="4" w:space="0" w:color="auto"/>
            </w:tcBorders>
            <w:shd w:val="clear" w:color="auto" w:fill="auto"/>
            <w:vAlign w:val="center"/>
          </w:tcPr>
          <w:p w:rsidR="0039002D" w:rsidRPr="00D7391C" w:rsidRDefault="0039002D" w:rsidP="0039002D">
            <w:pPr>
              <w:jc w:val="center"/>
              <w:rPr>
                <w:rFonts w:ascii="Calibri" w:hAnsi="Calibri"/>
                <w:sz w:val="22"/>
                <w:szCs w:val="22"/>
              </w:rPr>
            </w:pPr>
            <w:r w:rsidRPr="00D7391C">
              <w:rPr>
                <w:rFonts w:ascii="Calibri" w:hAnsi="Calibri"/>
                <w:sz w:val="22"/>
                <w:szCs w:val="22"/>
              </w:rPr>
              <w:t>S</w:t>
            </w:r>
          </w:p>
        </w:tc>
        <w:tc>
          <w:tcPr>
            <w:tcW w:w="1982" w:type="dxa"/>
            <w:tcBorders>
              <w:top w:val="nil"/>
              <w:left w:val="nil"/>
              <w:bottom w:val="single" w:sz="4" w:space="0" w:color="auto"/>
              <w:right w:val="single" w:sz="4" w:space="0" w:color="auto"/>
            </w:tcBorders>
            <w:shd w:val="clear" w:color="auto" w:fill="auto"/>
            <w:vAlign w:val="center"/>
          </w:tcPr>
          <w:p w:rsidR="0039002D" w:rsidRPr="00D7391C" w:rsidRDefault="0039002D" w:rsidP="0039002D">
            <w:pPr>
              <w:jc w:val="center"/>
              <w:rPr>
                <w:rFonts w:ascii="Calibri" w:hAnsi="Calibri"/>
                <w:sz w:val="22"/>
                <w:szCs w:val="22"/>
              </w:rPr>
            </w:pPr>
            <w:r w:rsidRPr="00D7391C">
              <w:rPr>
                <w:rFonts w:ascii="Calibri" w:hAnsi="Calibri"/>
                <w:sz w:val="22"/>
                <w:szCs w:val="22"/>
              </w:rPr>
              <w:t>88</w:t>
            </w:r>
          </w:p>
        </w:tc>
      </w:tr>
      <w:tr w:rsidR="0039002D" w:rsidRPr="00D7391C" w:rsidTr="00011A25">
        <w:trPr>
          <w:trHeight w:val="139"/>
        </w:trPr>
        <w:tc>
          <w:tcPr>
            <w:tcW w:w="7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02D" w:rsidRPr="00D7391C" w:rsidRDefault="0039002D" w:rsidP="0039002D">
            <w:pPr>
              <w:jc w:val="center"/>
              <w:rPr>
                <w:rFonts w:ascii="Calibri" w:hAnsi="Calibri"/>
                <w:sz w:val="22"/>
                <w:szCs w:val="22"/>
              </w:rPr>
            </w:pPr>
            <w:r w:rsidRPr="00D7391C">
              <w:rPr>
                <w:rFonts w:ascii="Calibri" w:hAnsi="Calibri"/>
                <w:sz w:val="22"/>
                <w:szCs w:val="22"/>
              </w:rPr>
              <w:t>9</w:t>
            </w:r>
            <w:r>
              <w:rPr>
                <w:rFonts w:ascii="Calibri" w:hAnsi="Calibri"/>
                <w:sz w:val="22"/>
                <w:szCs w:val="22"/>
              </w:rPr>
              <w:t>0</w:t>
            </w:r>
          </w:p>
        </w:tc>
        <w:tc>
          <w:tcPr>
            <w:tcW w:w="2207" w:type="dxa"/>
            <w:gridSpan w:val="2"/>
            <w:tcBorders>
              <w:top w:val="single" w:sz="4" w:space="0" w:color="auto"/>
              <w:left w:val="nil"/>
              <w:bottom w:val="single" w:sz="4" w:space="0" w:color="auto"/>
              <w:right w:val="single" w:sz="4" w:space="0" w:color="auto"/>
            </w:tcBorders>
            <w:shd w:val="clear" w:color="auto" w:fill="auto"/>
            <w:vAlign w:val="center"/>
          </w:tcPr>
          <w:p w:rsidR="0039002D" w:rsidRPr="00D7391C" w:rsidRDefault="0039002D" w:rsidP="0039002D">
            <w:pPr>
              <w:ind w:firstLineChars="100" w:firstLine="220"/>
              <w:rPr>
                <w:rFonts w:ascii="Calibri" w:hAnsi="Calibri"/>
                <w:sz w:val="22"/>
                <w:szCs w:val="22"/>
              </w:rPr>
            </w:pPr>
            <w:r w:rsidRPr="00D7391C">
              <w:rPr>
                <w:rFonts w:ascii="Calibri" w:hAnsi="Calibri"/>
                <w:sz w:val="22"/>
                <w:szCs w:val="22"/>
              </w:rPr>
              <w:t>185/75 R16</w:t>
            </w:r>
          </w:p>
        </w:tc>
        <w:tc>
          <w:tcPr>
            <w:tcW w:w="1943" w:type="dxa"/>
            <w:tcBorders>
              <w:top w:val="single" w:sz="4" w:space="0" w:color="auto"/>
              <w:left w:val="nil"/>
              <w:bottom w:val="single" w:sz="4" w:space="0" w:color="auto"/>
              <w:right w:val="single" w:sz="4" w:space="0" w:color="auto"/>
            </w:tcBorders>
            <w:shd w:val="clear" w:color="auto" w:fill="auto"/>
            <w:vAlign w:val="center"/>
          </w:tcPr>
          <w:p w:rsidR="0039002D" w:rsidRPr="00D7391C" w:rsidRDefault="0039002D" w:rsidP="0039002D">
            <w:pPr>
              <w:jc w:val="center"/>
              <w:rPr>
                <w:rFonts w:ascii="Calibri" w:hAnsi="Calibri"/>
                <w:sz w:val="22"/>
                <w:szCs w:val="22"/>
              </w:rPr>
            </w:pPr>
            <w:r w:rsidRPr="00D7391C">
              <w:rPr>
                <w:rFonts w:ascii="Calibri" w:hAnsi="Calibri"/>
                <w:sz w:val="22"/>
                <w:szCs w:val="22"/>
              </w:rPr>
              <w:t>T</w:t>
            </w:r>
          </w:p>
        </w:tc>
        <w:tc>
          <w:tcPr>
            <w:tcW w:w="1982" w:type="dxa"/>
            <w:tcBorders>
              <w:top w:val="single" w:sz="4" w:space="0" w:color="auto"/>
              <w:left w:val="nil"/>
              <w:bottom w:val="single" w:sz="4" w:space="0" w:color="auto"/>
              <w:right w:val="single" w:sz="4" w:space="0" w:color="auto"/>
            </w:tcBorders>
            <w:shd w:val="clear" w:color="auto" w:fill="auto"/>
            <w:vAlign w:val="center"/>
          </w:tcPr>
          <w:p w:rsidR="0039002D" w:rsidRPr="00D7391C" w:rsidRDefault="0039002D" w:rsidP="0039002D">
            <w:pPr>
              <w:jc w:val="center"/>
              <w:rPr>
                <w:rFonts w:ascii="Calibri" w:hAnsi="Calibri"/>
                <w:sz w:val="22"/>
                <w:szCs w:val="22"/>
              </w:rPr>
            </w:pPr>
            <w:r w:rsidRPr="00D7391C">
              <w:rPr>
                <w:rFonts w:ascii="Calibri" w:hAnsi="Calibri"/>
                <w:sz w:val="22"/>
                <w:szCs w:val="22"/>
              </w:rPr>
              <w:t>95</w:t>
            </w:r>
          </w:p>
        </w:tc>
      </w:tr>
      <w:tr w:rsidR="00065004" w:rsidRPr="00D7391C" w:rsidTr="00011A25">
        <w:trPr>
          <w:trHeight w:val="139"/>
        </w:trPr>
        <w:tc>
          <w:tcPr>
            <w:tcW w:w="7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65004" w:rsidRPr="008A5E4D" w:rsidRDefault="00065004" w:rsidP="0039002D">
            <w:pPr>
              <w:jc w:val="center"/>
              <w:rPr>
                <w:rFonts w:ascii="Calibri" w:hAnsi="Calibri"/>
                <w:sz w:val="22"/>
                <w:szCs w:val="22"/>
                <w:lang w:val="sr-Latn-CS"/>
              </w:rPr>
            </w:pPr>
            <w:r>
              <w:rPr>
                <w:rFonts w:ascii="Calibri" w:hAnsi="Calibri"/>
                <w:sz w:val="22"/>
                <w:szCs w:val="22"/>
                <w:lang w:val="sr-Cyrl-CS"/>
              </w:rPr>
              <w:t>9</w:t>
            </w:r>
            <w:r>
              <w:rPr>
                <w:rFonts w:ascii="Calibri" w:hAnsi="Calibri"/>
                <w:sz w:val="22"/>
                <w:szCs w:val="22"/>
                <w:lang w:val="sr-Latn-CS"/>
              </w:rPr>
              <w:t>1</w:t>
            </w:r>
          </w:p>
        </w:tc>
        <w:tc>
          <w:tcPr>
            <w:tcW w:w="2207" w:type="dxa"/>
            <w:gridSpan w:val="2"/>
            <w:tcBorders>
              <w:top w:val="single" w:sz="4" w:space="0" w:color="auto"/>
              <w:left w:val="nil"/>
              <w:bottom w:val="single" w:sz="4" w:space="0" w:color="auto"/>
              <w:right w:val="single" w:sz="4" w:space="0" w:color="auto"/>
            </w:tcBorders>
            <w:shd w:val="clear" w:color="auto" w:fill="auto"/>
            <w:vAlign w:val="center"/>
          </w:tcPr>
          <w:p w:rsidR="00065004" w:rsidRPr="00D94040" w:rsidRDefault="00011A25" w:rsidP="00011A25">
            <w:pPr>
              <w:rPr>
                <w:rFonts w:ascii="Calibri" w:hAnsi="Calibri"/>
                <w:sz w:val="22"/>
                <w:szCs w:val="22"/>
                <w:lang w:val="sr-Cyrl-CS"/>
              </w:rPr>
            </w:pPr>
            <w:r>
              <w:rPr>
                <w:rFonts w:ascii="Calibri" w:hAnsi="Calibri"/>
                <w:sz w:val="22"/>
                <w:szCs w:val="22"/>
                <w:lang w:val="sr-Cyrl-CS"/>
              </w:rPr>
              <w:t>Вентили за тубе</w:t>
            </w:r>
            <w:r w:rsidR="00065004">
              <w:rPr>
                <w:rFonts w:ascii="Calibri" w:hAnsi="Calibri"/>
                <w:sz w:val="22"/>
                <w:szCs w:val="22"/>
                <w:lang w:val="sr-Cyrl-CS"/>
              </w:rPr>
              <w:t>лес гуме</w:t>
            </w:r>
          </w:p>
        </w:tc>
        <w:tc>
          <w:tcPr>
            <w:tcW w:w="3925" w:type="dxa"/>
            <w:gridSpan w:val="2"/>
            <w:tcBorders>
              <w:top w:val="single" w:sz="4" w:space="0" w:color="auto"/>
              <w:left w:val="nil"/>
              <w:bottom w:val="single" w:sz="4" w:space="0" w:color="auto"/>
              <w:right w:val="single" w:sz="4" w:space="0" w:color="auto"/>
            </w:tcBorders>
            <w:shd w:val="clear" w:color="auto" w:fill="auto"/>
            <w:vAlign w:val="center"/>
          </w:tcPr>
          <w:p w:rsidR="00065004" w:rsidRPr="00D7391C" w:rsidRDefault="00065004" w:rsidP="0039002D">
            <w:pPr>
              <w:jc w:val="center"/>
              <w:rPr>
                <w:rFonts w:ascii="Calibri" w:hAnsi="Calibri"/>
                <w:sz w:val="22"/>
                <w:szCs w:val="22"/>
              </w:rPr>
            </w:pPr>
          </w:p>
        </w:tc>
      </w:tr>
    </w:tbl>
    <w:p w:rsidR="00776EBA" w:rsidRPr="00776EBA" w:rsidRDefault="00776EBA" w:rsidP="00776EBA">
      <w:pPr>
        <w:rPr>
          <w:noProof/>
          <w:lang w:val="ru-RU"/>
        </w:rPr>
      </w:pPr>
      <w:r w:rsidRPr="00776EBA">
        <w:rPr>
          <w:noProof/>
          <w:lang w:val="ru-RU"/>
        </w:rPr>
        <w:br w:type="textWrapping" w:clear="all"/>
      </w:r>
    </w:p>
    <w:p w:rsidR="00776EBA" w:rsidRPr="002B6F9A" w:rsidRDefault="00776EBA" w:rsidP="00C25318">
      <w:pPr>
        <w:pStyle w:val="BodyText"/>
        <w:spacing w:beforeLines="10"/>
        <w:jc w:val="both"/>
        <w:rPr>
          <w:rFonts w:ascii="Franklin Gothic Medium" w:hAnsi="Franklin Gothic Medium"/>
          <w:noProof/>
          <w:lang w:val="ru-RU"/>
        </w:rPr>
      </w:pPr>
      <w:r w:rsidRPr="00065004">
        <w:rPr>
          <w:rFonts w:ascii="Franklin Gothic Medium" w:hAnsi="Franklin Gothic Medium"/>
          <w:noProof/>
          <w:lang w:val="ru-RU"/>
        </w:rPr>
        <w:t>При испоруци ауто гума вршиће се балансирање, монтажа и замена вентила.</w:t>
      </w:r>
      <w:r w:rsidR="002B6F9A" w:rsidRPr="002B6F9A">
        <w:rPr>
          <w:rFonts w:ascii="Franklin Gothic Medium" w:hAnsi="Franklin Gothic Medium"/>
          <w:noProof/>
          <w:lang w:val="ru-RU"/>
        </w:rPr>
        <w:t xml:space="preserve"> </w:t>
      </w:r>
      <w:r w:rsidR="002B6F9A">
        <w:rPr>
          <w:rFonts w:ascii="Franklin Gothic Medium" w:hAnsi="Franklin Gothic Medium"/>
          <w:noProof/>
          <w:lang w:val="ru-RU"/>
        </w:rPr>
        <w:t>Све пратеће услуге су укључене у цену добара.</w:t>
      </w:r>
    </w:p>
    <w:p w:rsidR="00776EBA" w:rsidRPr="00D603A6" w:rsidRDefault="00776EBA" w:rsidP="00776EBA">
      <w:pPr>
        <w:rPr>
          <w:lang w:val="sr-Cyrl-CS"/>
        </w:rPr>
      </w:pPr>
    </w:p>
    <w:p w:rsidR="006E26C7" w:rsidRDefault="006E26C7" w:rsidP="006E26C7">
      <w:pPr>
        <w:pStyle w:val="BodyText"/>
        <w:keepNext/>
        <w:tabs>
          <w:tab w:val="left" w:pos="4253"/>
          <w:tab w:val="center" w:pos="4901"/>
        </w:tabs>
        <w:spacing w:before="120"/>
        <w:rPr>
          <w:rFonts w:ascii="Franklin Gothic Medium" w:hAnsi="Franklin Gothic Medium"/>
          <w:sz w:val="28"/>
          <w:lang w:val="sr-Cyrl-CS"/>
        </w:rPr>
      </w:pPr>
    </w:p>
    <w:p w:rsidR="002B6F9A" w:rsidRPr="00973B5F" w:rsidRDefault="002B6F9A" w:rsidP="006E26C7">
      <w:pPr>
        <w:pStyle w:val="BodyText"/>
        <w:keepNext/>
        <w:tabs>
          <w:tab w:val="left" w:pos="4253"/>
          <w:tab w:val="center" w:pos="4901"/>
        </w:tabs>
        <w:spacing w:before="120"/>
        <w:rPr>
          <w:rFonts w:ascii="Franklin Gothic Medium" w:hAnsi="Franklin Gothic Medium" w:cs="Arial"/>
          <w:noProof/>
          <w:lang w:val="ru-RU"/>
        </w:rPr>
      </w:pPr>
    </w:p>
    <w:tbl>
      <w:tblPr>
        <w:tblpPr w:leftFromText="180" w:rightFromText="180" w:vertAnchor="text" w:horzAnchor="margin" w:tblpXSpec="right" w:tblpY="2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084"/>
      </w:tblGrid>
      <w:tr w:rsidR="006E26C7" w:rsidRPr="00C25318" w:rsidTr="00177EED">
        <w:trPr>
          <w:trHeight w:val="350"/>
        </w:trPr>
        <w:tc>
          <w:tcPr>
            <w:tcW w:w="4084" w:type="dxa"/>
            <w:tcBorders>
              <w:left w:val="nil"/>
              <w:bottom w:val="nil"/>
              <w:right w:val="nil"/>
            </w:tcBorders>
          </w:tcPr>
          <w:p w:rsidR="006E26C7" w:rsidRPr="00973B5F" w:rsidRDefault="006E26C7" w:rsidP="00177EED">
            <w:pPr>
              <w:jc w:val="center"/>
              <w:rPr>
                <w:rFonts w:ascii="Franklin Gothic Medium" w:hAnsi="Franklin Gothic Medium" w:cs="Arial"/>
                <w:b/>
                <w:i/>
                <w:lang w:val="sr-Cyrl-CS"/>
              </w:rPr>
            </w:pPr>
            <w:r w:rsidRPr="00973B5F">
              <w:rPr>
                <w:rFonts w:ascii="Franklin Gothic Medium" w:hAnsi="Franklin Gothic Medium" w:cs="Arial"/>
                <w:b/>
                <w:i/>
                <w:lang w:val="sr-Cyrl-CS"/>
              </w:rPr>
              <w:t>Место за потпис и печат</w:t>
            </w:r>
          </w:p>
        </w:tc>
      </w:tr>
    </w:tbl>
    <w:p w:rsidR="001619E7" w:rsidRPr="00973B5F" w:rsidRDefault="001619E7">
      <w:pPr>
        <w:rPr>
          <w:rFonts w:ascii="Franklin Gothic Medium" w:hAnsi="Franklin Gothic Medium" w:cs="TimesNewRomanPSMT"/>
          <w:i/>
          <w:iCs/>
          <w:sz w:val="18"/>
          <w:szCs w:val="18"/>
          <w:lang w:val="ru-RU"/>
        </w:rPr>
      </w:pPr>
    </w:p>
    <w:p w:rsidR="001619E7" w:rsidRPr="00973B5F" w:rsidRDefault="001619E7">
      <w:pPr>
        <w:rPr>
          <w:rFonts w:ascii="Franklin Gothic Medium" w:hAnsi="Franklin Gothic Medium" w:cs="TimesNewRomanPSMT"/>
          <w:i/>
          <w:iCs/>
          <w:sz w:val="18"/>
          <w:szCs w:val="18"/>
          <w:lang w:val="ru-RU"/>
        </w:rPr>
      </w:pPr>
    </w:p>
    <w:p w:rsidR="001619E7" w:rsidRPr="002B6F9A" w:rsidRDefault="001619E7">
      <w:pPr>
        <w:rPr>
          <w:rFonts w:ascii="Franklin Gothic Medium" w:hAnsi="Franklin Gothic Medium" w:cs="TimesNewRomanPSMT"/>
          <w:i/>
          <w:iCs/>
          <w:sz w:val="18"/>
          <w:szCs w:val="18"/>
          <w:lang w:val="sr-Cyrl-CS"/>
        </w:rPr>
      </w:pPr>
    </w:p>
    <w:p w:rsidR="00B35B48" w:rsidRPr="00973B5F" w:rsidRDefault="00B35B48">
      <w:pPr>
        <w:rPr>
          <w:rFonts w:ascii="Franklin Gothic Medium" w:hAnsi="Franklin Gothic Medium" w:cs="TimesNewRomanPSMT"/>
          <w:i/>
          <w:iCs/>
          <w:sz w:val="18"/>
          <w:szCs w:val="18"/>
          <w:lang w:val="sr-Cyrl-CS"/>
        </w:rPr>
      </w:pPr>
    </w:p>
    <w:p w:rsidR="001619E7" w:rsidRPr="00973B5F" w:rsidRDefault="001B2EC0" w:rsidP="001B2EC0">
      <w:pPr>
        <w:jc w:val="center"/>
        <w:rPr>
          <w:rFonts w:ascii="Franklin Gothic Medium" w:hAnsi="Franklin Gothic Medium" w:cs="Arial"/>
          <w:b/>
          <w:bCs/>
          <w:i/>
          <w:iCs/>
          <w:sz w:val="28"/>
          <w:szCs w:val="28"/>
          <w:lang w:val="ru-RU"/>
        </w:rPr>
      </w:pPr>
      <w:r w:rsidRPr="00973B5F">
        <w:rPr>
          <w:rFonts w:ascii="Franklin Gothic Medium" w:hAnsi="Franklin Gothic Medium" w:cs="Arial"/>
          <w:b/>
          <w:bCs/>
          <w:i/>
          <w:iCs/>
          <w:sz w:val="28"/>
          <w:szCs w:val="28"/>
        </w:rPr>
        <w:lastRenderedPageBreak/>
        <w:t>I</w:t>
      </w:r>
      <w:r w:rsidR="001619E7" w:rsidRPr="00973B5F">
        <w:rPr>
          <w:rFonts w:ascii="Franklin Gothic Medium" w:hAnsi="Franklin Gothic Medium" w:cs="Arial"/>
          <w:b/>
          <w:bCs/>
          <w:i/>
          <w:iCs/>
          <w:sz w:val="28"/>
          <w:szCs w:val="28"/>
        </w:rPr>
        <w:t>V</w:t>
      </w:r>
      <w:r w:rsidR="001619E7" w:rsidRPr="00973B5F">
        <w:rPr>
          <w:rFonts w:ascii="Franklin Gothic Medium" w:hAnsi="Franklin Gothic Medium" w:cs="Arial"/>
          <w:b/>
          <w:bCs/>
          <w:i/>
          <w:iCs/>
          <w:sz w:val="28"/>
          <w:szCs w:val="28"/>
          <w:lang w:val="ru-RU"/>
        </w:rPr>
        <w:t xml:space="preserve">   УСЛОВИ ЗА УЧЕШЋЕ У ПОСТУПКУ ЈАВНЕ НАБАВКЕ ИЗ ЧЛ. 75. И 76. ЗАКОНА И УПУТСТВО КАКО СЕ ДОКАЗУЈЕ ИСПУЊЕНОСТ ТИХ УСЛОВА</w:t>
      </w:r>
    </w:p>
    <w:p w:rsidR="001619E7" w:rsidRPr="00973B5F" w:rsidRDefault="001619E7" w:rsidP="001B2EC0">
      <w:pPr>
        <w:jc w:val="center"/>
        <w:rPr>
          <w:rFonts w:ascii="Franklin Gothic Medium" w:hAnsi="Franklin Gothic Medium" w:cs="Arial"/>
          <w:b/>
          <w:bCs/>
          <w:i/>
          <w:iCs/>
          <w:sz w:val="28"/>
          <w:szCs w:val="28"/>
          <w:lang w:val="ru-RU"/>
        </w:rPr>
      </w:pPr>
    </w:p>
    <w:p w:rsidR="001619E7" w:rsidRPr="00973B5F" w:rsidRDefault="001619E7" w:rsidP="001B2EC0">
      <w:pPr>
        <w:jc w:val="both"/>
        <w:rPr>
          <w:rFonts w:ascii="Franklin Gothic Medium" w:hAnsi="Franklin Gothic Medium" w:cs="Arial"/>
          <w:b/>
          <w:bCs/>
          <w:i/>
          <w:iCs/>
          <w:sz w:val="28"/>
          <w:szCs w:val="28"/>
          <w:lang w:val="ru-RU"/>
        </w:rPr>
      </w:pPr>
    </w:p>
    <w:p w:rsidR="001619E7" w:rsidRPr="00973B5F" w:rsidRDefault="001619E7" w:rsidP="001B2EC0">
      <w:pPr>
        <w:pStyle w:val="ListParagraph"/>
        <w:numPr>
          <w:ilvl w:val="0"/>
          <w:numId w:val="3"/>
        </w:numPr>
        <w:jc w:val="both"/>
        <w:rPr>
          <w:rFonts w:ascii="Franklin Gothic Medium" w:hAnsi="Franklin Gothic Medium" w:cs="Arial"/>
          <w:b/>
          <w:bCs/>
          <w:i/>
          <w:iCs/>
        </w:rPr>
      </w:pPr>
      <w:r w:rsidRPr="00973B5F">
        <w:rPr>
          <w:rFonts w:ascii="Franklin Gothic Medium" w:hAnsi="Franklin Gothic Medium" w:cs="Arial"/>
          <w:b/>
          <w:bCs/>
          <w:i/>
          <w:iCs/>
          <w:lang w:val="ru-RU"/>
        </w:rPr>
        <w:t xml:space="preserve">УСЛОВИ ЗА УЧЕШЋЕ У ПОСТУПКУ ЈАВНЕ НАБАВКЕ ИЗ ЧЛ. 75. </w:t>
      </w:r>
      <w:r w:rsidRPr="00973B5F">
        <w:rPr>
          <w:rFonts w:ascii="Franklin Gothic Medium" w:hAnsi="Franklin Gothic Medium" w:cs="Arial"/>
          <w:b/>
          <w:bCs/>
          <w:i/>
          <w:iCs/>
        </w:rPr>
        <w:t>И 76. ЗАКОНА</w:t>
      </w:r>
    </w:p>
    <w:p w:rsidR="001619E7" w:rsidRPr="00973B5F" w:rsidRDefault="001619E7">
      <w:pPr>
        <w:pStyle w:val="ListParagraph"/>
        <w:jc w:val="both"/>
        <w:rPr>
          <w:rFonts w:ascii="Franklin Gothic Medium" w:hAnsi="Franklin Gothic Medium" w:cs="Arial"/>
          <w:b/>
          <w:bCs/>
          <w:i/>
          <w:iCs/>
        </w:rPr>
      </w:pPr>
    </w:p>
    <w:p w:rsidR="001619E7" w:rsidRPr="00973B5F" w:rsidRDefault="001619E7">
      <w:pPr>
        <w:pStyle w:val="ListParagraph"/>
        <w:numPr>
          <w:ilvl w:val="1"/>
          <w:numId w:val="3"/>
        </w:numPr>
        <w:jc w:val="both"/>
        <w:rPr>
          <w:rFonts w:ascii="Franklin Gothic Medium" w:hAnsi="Franklin Gothic Medium" w:cs="Arial"/>
          <w:iCs/>
        </w:rPr>
      </w:pPr>
      <w:r w:rsidRPr="00973B5F">
        <w:rPr>
          <w:rFonts w:ascii="Franklin Gothic Medium" w:hAnsi="Franklin Gothic Medium" w:cs="Arial"/>
          <w:iCs/>
          <w:lang w:val="ru-RU"/>
        </w:rPr>
        <w:t xml:space="preserve">Право на учешће у поступку предметне јавне набавке има понуђач који испуњава </w:t>
      </w:r>
      <w:r w:rsidRPr="00973B5F">
        <w:rPr>
          <w:rFonts w:ascii="Franklin Gothic Medium" w:hAnsi="Franklin Gothic Medium" w:cs="Arial"/>
          <w:b/>
          <w:iCs/>
          <w:lang w:val="ru-RU"/>
        </w:rPr>
        <w:t>обавезне услове</w:t>
      </w:r>
      <w:r w:rsidRPr="00973B5F">
        <w:rPr>
          <w:rFonts w:ascii="Franklin Gothic Medium" w:hAnsi="Franklin Gothic Medium" w:cs="Arial"/>
          <w:iCs/>
          <w:lang w:val="ru-RU"/>
        </w:rPr>
        <w:t xml:space="preserve"> за учешће у поступку јавне набавке дефинисане чл. 75. </w:t>
      </w:r>
      <w:r w:rsidRPr="00973B5F">
        <w:rPr>
          <w:rFonts w:ascii="Franklin Gothic Medium" w:hAnsi="Franklin Gothic Medium" w:cs="Arial"/>
          <w:iCs/>
        </w:rPr>
        <w:t>Закона, и то:</w:t>
      </w:r>
    </w:p>
    <w:p w:rsidR="001619E7" w:rsidRPr="00973B5F" w:rsidRDefault="001619E7">
      <w:pPr>
        <w:pStyle w:val="ListParagraph"/>
        <w:numPr>
          <w:ilvl w:val="0"/>
          <w:numId w:val="4"/>
        </w:numPr>
        <w:ind w:left="1440"/>
        <w:jc w:val="both"/>
        <w:rPr>
          <w:rFonts w:ascii="Franklin Gothic Medium" w:hAnsi="Franklin Gothic Medium" w:cs="Arial"/>
          <w:lang w:val="ru-RU"/>
        </w:rPr>
      </w:pPr>
      <w:r w:rsidRPr="00973B5F">
        <w:rPr>
          <w:rFonts w:ascii="Franklin Gothic Medium" w:hAnsi="Franklin Gothic Medium" w:cs="Arial"/>
          <w:iCs/>
          <w:lang w:val="ru-RU"/>
        </w:rPr>
        <w:t>Да је регистрован код надлежног органа, односно уписан у одговарајући регистар</w:t>
      </w:r>
      <w:r w:rsidRPr="00973B5F">
        <w:rPr>
          <w:rFonts w:ascii="Franklin Gothic Medium" w:hAnsi="Franklin Gothic Medium" w:cs="Arial"/>
          <w:iCs/>
          <w:lang w:val="sr-Cyrl-CS"/>
        </w:rPr>
        <w:t xml:space="preserve"> </w:t>
      </w:r>
      <w:r w:rsidRPr="00973B5F">
        <w:rPr>
          <w:rFonts w:ascii="Franklin Gothic Medium" w:hAnsi="Franklin Gothic Medium" w:cs="Arial"/>
          <w:i/>
          <w:iCs/>
          <w:lang w:val="sr-Cyrl-CS"/>
        </w:rPr>
        <w:t>(чл. 75. ст. 1. тач. 1) Закона);</w:t>
      </w:r>
    </w:p>
    <w:p w:rsidR="001619E7" w:rsidRPr="00973B5F" w:rsidRDefault="001619E7">
      <w:pPr>
        <w:pStyle w:val="ListParagraph"/>
        <w:numPr>
          <w:ilvl w:val="0"/>
          <w:numId w:val="4"/>
        </w:numPr>
        <w:ind w:left="1440"/>
        <w:jc w:val="both"/>
        <w:rPr>
          <w:rFonts w:ascii="Franklin Gothic Medium" w:hAnsi="Franklin Gothic Medium" w:cs="Arial"/>
          <w:lang w:val="ru-RU"/>
        </w:rPr>
      </w:pPr>
      <w:r w:rsidRPr="00973B5F">
        <w:rPr>
          <w:rFonts w:ascii="Franklin Gothic Medium" w:hAnsi="Franklin Gothic Medium" w:cs="Arial"/>
          <w:lang w:val="ru-RU"/>
        </w:rPr>
        <w:t>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r w:rsidRPr="00973B5F">
        <w:rPr>
          <w:rFonts w:ascii="Franklin Gothic Medium" w:hAnsi="Franklin Gothic Medium" w:cs="Arial"/>
          <w:lang w:val="sr-Cyrl-CS"/>
        </w:rPr>
        <w:t xml:space="preserve"> </w:t>
      </w:r>
      <w:r w:rsidRPr="00973B5F">
        <w:rPr>
          <w:rFonts w:ascii="Franklin Gothic Medium" w:hAnsi="Franklin Gothic Medium" w:cs="Arial"/>
          <w:i/>
          <w:iCs/>
          <w:lang w:val="sr-Cyrl-CS"/>
        </w:rPr>
        <w:t>(чл. 75. ст. 1. тач. 2) Закона);</w:t>
      </w:r>
    </w:p>
    <w:p w:rsidR="001619E7" w:rsidRPr="00973B5F" w:rsidRDefault="001619E7">
      <w:pPr>
        <w:pStyle w:val="ListParagraph"/>
        <w:numPr>
          <w:ilvl w:val="0"/>
          <w:numId w:val="4"/>
        </w:numPr>
        <w:ind w:left="1440"/>
        <w:jc w:val="both"/>
        <w:rPr>
          <w:rFonts w:ascii="Franklin Gothic Medium" w:hAnsi="Franklin Gothic Medium" w:cs="Arial"/>
          <w:lang w:val="ru-RU"/>
        </w:rPr>
      </w:pPr>
      <w:r w:rsidRPr="00973B5F">
        <w:rPr>
          <w:rFonts w:ascii="Franklin Gothic Medium" w:hAnsi="Franklin Gothic Medium" w:cs="Arial"/>
          <w:lang w:val="ru-RU"/>
        </w:rPr>
        <w:t>Да му није изречена мера забране обављања делатности, која је на снази у време објављивања позива за подношење понуде</w:t>
      </w:r>
      <w:r w:rsidRPr="00973B5F">
        <w:rPr>
          <w:rFonts w:ascii="Franklin Gothic Medium" w:hAnsi="Franklin Gothic Medium" w:cs="Arial"/>
          <w:lang w:val="sr-Cyrl-CS"/>
        </w:rPr>
        <w:t xml:space="preserve"> </w:t>
      </w:r>
      <w:r w:rsidRPr="00973B5F">
        <w:rPr>
          <w:rFonts w:ascii="Franklin Gothic Medium" w:hAnsi="Franklin Gothic Medium" w:cs="Arial"/>
          <w:i/>
          <w:iCs/>
          <w:lang w:val="sr-Cyrl-CS"/>
        </w:rPr>
        <w:t>(чл. 75. ст. 1. тач. 3) Закона);</w:t>
      </w:r>
    </w:p>
    <w:p w:rsidR="001619E7" w:rsidRPr="00973B5F" w:rsidRDefault="001619E7">
      <w:pPr>
        <w:pStyle w:val="ListParagraph"/>
        <w:numPr>
          <w:ilvl w:val="0"/>
          <w:numId w:val="4"/>
        </w:numPr>
        <w:ind w:left="1440"/>
        <w:jc w:val="both"/>
        <w:rPr>
          <w:rFonts w:ascii="Franklin Gothic Medium" w:hAnsi="Franklin Gothic Medium" w:cs="Arial"/>
          <w:lang w:val="ru-RU"/>
        </w:rPr>
      </w:pPr>
      <w:r w:rsidRPr="00973B5F">
        <w:rPr>
          <w:rFonts w:ascii="Franklin Gothic Medium" w:hAnsi="Franklin Gothic Medium" w:cs="Arial"/>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973B5F">
        <w:rPr>
          <w:rFonts w:ascii="Franklin Gothic Medium" w:hAnsi="Franklin Gothic Medium" w:cs="Arial"/>
          <w:i/>
          <w:iCs/>
          <w:lang w:val="sr-Cyrl-CS"/>
        </w:rPr>
        <w:t>(чл. 75. ст. 1. тач. 4) Закона);</w:t>
      </w:r>
    </w:p>
    <w:p w:rsidR="001619E7" w:rsidRPr="00973B5F" w:rsidRDefault="001619E7">
      <w:pPr>
        <w:pStyle w:val="ListParagraph"/>
        <w:numPr>
          <w:ilvl w:val="0"/>
          <w:numId w:val="4"/>
        </w:numPr>
        <w:ind w:left="1440"/>
        <w:jc w:val="both"/>
        <w:rPr>
          <w:rFonts w:ascii="Franklin Gothic Medium" w:hAnsi="Franklin Gothic Medium" w:cs="Arial"/>
        </w:rPr>
      </w:pPr>
      <w:r w:rsidRPr="00973B5F">
        <w:rPr>
          <w:rFonts w:ascii="Franklin Gothic Medium" w:hAnsi="Franklin Gothic Medium" w:cs="Arial"/>
          <w:lang w:val="ru-RU"/>
        </w:rPr>
        <w:t>Понуђач је дужан да при састављању понуде изричито наведе да је поштовао обавезе које произлазе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w:t>
      </w:r>
      <w:r w:rsidRPr="00973B5F">
        <w:rPr>
          <w:rFonts w:ascii="Franklin Gothic Medium" w:hAnsi="Franklin Gothic Medium" w:cs="Arial"/>
          <w:lang w:val="sr-Cyrl-CS"/>
        </w:rPr>
        <w:t xml:space="preserve"> </w:t>
      </w:r>
      <w:r w:rsidRPr="00973B5F">
        <w:rPr>
          <w:rFonts w:ascii="Franklin Gothic Medium" w:hAnsi="Franklin Gothic Medium" w:cs="Arial"/>
          <w:i/>
          <w:iCs/>
          <w:lang w:val="sr-Cyrl-CS"/>
        </w:rPr>
        <w:t>(чл. 75. ст. 2. Закона).</w:t>
      </w:r>
    </w:p>
    <w:p w:rsidR="001619E7" w:rsidRPr="00973B5F" w:rsidRDefault="001619E7" w:rsidP="00F47FEA">
      <w:pPr>
        <w:pStyle w:val="ListParagraph"/>
        <w:numPr>
          <w:ilvl w:val="1"/>
          <w:numId w:val="3"/>
        </w:numPr>
        <w:jc w:val="both"/>
        <w:rPr>
          <w:rFonts w:ascii="Franklin Gothic Medium" w:hAnsi="Franklin Gothic Medium" w:cs="Arial"/>
          <w:iCs/>
        </w:rPr>
      </w:pPr>
      <w:r w:rsidRPr="00973B5F">
        <w:rPr>
          <w:rFonts w:ascii="Franklin Gothic Medium" w:hAnsi="Franklin Gothic Medium" w:cs="Arial"/>
          <w:bCs/>
          <w:iCs/>
          <w:lang w:val="ru-RU"/>
        </w:rPr>
        <w:t xml:space="preserve">Понуђач који </w:t>
      </w:r>
      <w:r w:rsidRPr="00973B5F">
        <w:rPr>
          <w:rFonts w:ascii="Franklin Gothic Medium" w:hAnsi="Franklin Gothic Medium" w:cs="Arial"/>
          <w:iCs/>
          <w:lang w:val="ru-RU"/>
        </w:rPr>
        <w:t xml:space="preserve">учествује у поступку предметне јавне набавке, мора испунити </w:t>
      </w:r>
      <w:r w:rsidRPr="00973B5F">
        <w:rPr>
          <w:rFonts w:ascii="Franklin Gothic Medium" w:hAnsi="Franklin Gothic Medium" w:cs="Arial"/>
          <w:b/>
          <w:iCs/>
          <w:lang w:val="ru-RU"/>
        </w:rPr>
        <w:t>додатне услове</w:t>
      </w:r>
      <w:r w:rsidRPr="00973B5F">
        <w:rPr>
          <w:rFonts w:ascii="Franklin Gothic Medium" w:hAnsi="Franklin Gothic Medium" w:cs="Arial"/>
          <w:iCs/>
          <w:lang w:val="ru-RU"/>
        </w:rPr>
        <w:t xml:space="preserve"> за учешће у поступку јавне набавке,  дефинисане чл. 76. </w:t>
      </w:r>
      <w:r w:rsidRPr="00973B5F">
        <w:rPr>
          <w:rFonts w:ascii="Franklin Gothic Medium" w:hAnsi="Franklin Gothic Medium" w:cs="Arial"/>
          <w:iCs/>
        </w:rPr>
        <w:t xml:space="preserve">Закона, и то: </w:t>
      </w:r>
    </w:p>
    <w:p w:rsidR="001619E7" w:rsidRPr="00973B5F" w:rsidRDefault="005557D8" w:rsidP="00F47FEA">
      <w:pPr>
        <w:pStyle w:val="ListParagraph"/>
        <w:numPr>
          <w:ilvl w:val="0"/>
          <w:numId w:val="11"/>
        </w:numPr>
        <w:jc w:val="both"/>
        <w:rPr>
          <w:rFonts w:ascii="Franklin Gothic Medium" w:hAnsi="Franklin Gothic Medium" w:cs="Arial"/>
          <w:iCs/>
          <w:lang w:val="ru-RU"/>
        </w:rPr>
      </w:pPr>
      <w:r w:rsidRPr="00973B5F">
        <w:rPr>
          <w:rFonts w:ascii="Franklin Gothic Medium" w:hAnsi="Franklin Gothic Medium" w:cs="Arial"/>
          <w:iCs/>
          <w:lang w:val="sr-Cyrl-CS"/>
        </w:rPr>
        <w:t>Да пословни рачун понуђача није био у блокади у последњих 6 месеци пре отварања понуда;</w:t>
      </w:r>
    </w:p>
    <w:p w:rsidR="00993B3F" w:rsidRPr="001605F4" w:rsidRDefault="00DF382C" w:rsidP="001605F4">
      <w:pPr>
        <w:pStyle w:val="ListParagraph"/>
        <w:keepNext/>
        <w:numPr>
          <w:ilvl w:val="0"/>
          <w:numId w:val="11"/>
        </w:numPr>
        <w:jc w:val="both"/>
        <w:rPr>
          <w:rFonts w:ascii="Franklin Gothic Medium" w:hAnsi="Franklin Gothic Medium" w:cs="Arial"/>
          <w:iCs/>
          <w:lang w:val="ru-RU"/>
        </w:rPr>
      </w:pPr>
      <w:r w:rsidRPr="00973B5F">
        <w:rPr>
          <w:rFonts w:ascii="Franklin Gothic Medium" w:hAnsi="Franklin Gothic Medium" w:cs="Arial"/>
          <w:iCs/>
          <w:lang w:val="sr-Cyrl-CS"/>
        </w:rPr>
        <w:t>Да је у периоду 201</w:t>
      </w:r>
      <w:r w:rsidR="00FE1DE2" w:rsidRPr="00973B5F">
        <w:rPr>
          <w:rFonts w:ascii="Franklin Gothic Medium" w:hAnsi="Franklin Gothic Medium" w:cs="Arial"/>
          <w:iCs/>
          <w:lang w:val="sr-Cyrl-CS"/>
        </w:rPr>
        <w:t>0</w:t>
      </w:r>
      <w:r w:rsidRPr="00973B5F">
        <w:rPr>
          <w:rFonts w:ascii="Franklin Gothic Medium" w:hAnsi="Franklin Gothic Medium" w:cs="Arial"/>
          <w:iCs/>
          <w:lang w:val="sr-Cyrl-CS"/>
        </w:rPr>
        <w:t>.,201</w:t>
      </w:r>
      <w:r w:rsidR="00FE1DE2" w:rsidRPr="00973B5F">
        <w:rPr>
          <w:rFonts w:ascii="Franklin Gothic Medium" w:hAnsi="Franklin Gothic Medium" w:cs="Arial"/>
          <w:iCs/>
          <w:lang w:val="sr-Cyrl-CS"/>
        </w:rPr>
        <w:t>1</w:t>
      </w:r>
      <w:r w:rsidRPr="00973B5F">
        <w:rPr>
          <w:rFonts w:ascii="Franklin Gothic Medium" w:hAnsi="Franklin Gothic Medium" w:cs="Arial"/>
          <w:iCs/>
          <w:lang w:val="sr-Cyrl-CS"/>
        </w:rPr>
        <w:t>. и 201</w:t>
      </w:r>
      <w:r w:rsidR="00FE1DE2" w:rsidRPr="00973B5F">
        <w:rPr>
          <w:rFonts w:ascii="Franklin Gothic Medium" w:hAnsi="Franklin Gothic Medium" w:cs="Arial"/>
          <w:iCs/>
          <w:lang w:val="sr-Cyrl-CS"/>
        </w:rPr>
        <w:t>2</w:t>
      </w:r>
      <w:r w:rsidRPr="00973B5F">
        <w:rPr>
          <w:rFonts w:ascii="Franklin Gothic Medium" w:hAnsi="Franklin Gothic Medium" w:cs="Arial"/>
          <w:iCs/>
          <w:lang w:val="sr-Cyrl-CS"/>
        </w:rPr>
        <w:t xml:space="preserve">. године </w:t>
      </w:r>
      <w:r w:rsidR="001605F4">
        <w:rPr>
          <w:rFonts w:ascii="Franklin Gothic Medium" w:hAnsi="Franklin Gothic Medium" w:cs="Arial"/>
          <w:iCs/>
          <w:lang w:val="sr-Cyrl-CS"/>
        </w:rPr>
        <w:t>остварио укупан промет гума за возила у вредности не мањој од 7.000.000,00 динара без ПДВ-а;</w:t>
      </w:r>
    </w:p>
    <w:p w:rsidR="001619E7" w:rsidRPr="0091132D" w:rsidRDefault="00DF382C" w:rsidP="00F47FEA">
      <w:pPr>
        <w:pStyle w:val="ListParagraph"/>
        <w:numPr>
          <w:ilvl w:val="0"/>
          <w:numId w:val="11"/>
        </w:numPr>
        <w:jc w:val="both"/>
        <w:rPr>
          <w:rFonts w:ascii="Franklin Gothic Medium" w:hAnsi="Franklin Gothic Medium" w:cs="Arial"/>
          <w:b/>
          <w:i/>
          <w:iCs/>
          <w:lang w:val="ru-RU"/>
        </w:rPr>
      </w:pPr>
      <w:r w:rsidRPr="00973B5F">
        <w:rPr>
          <w:rFonts w:ascii="Franklin Gothic Medium" w:hAnsi="Franklin Gothic Medium" w:cs="Arial"/>
          <w:iCs/>
          <w:lang w:val="sr-Cyrl-CS"/>
        </w:rPr>
        <w:t xml:space="preserve">Да </w:t>
      </w:r>
      <w:r w:rsidR="0091132D">
        <w:rPr>
          <w:rFonts w:ascii="Franklin Gothic Medium" w:hAnsi="Franklin Gothic Medium" w:cs="Arial"/>
          <w:iCs/>
          <w:lang w:val="sr-Cyrl-CS"/>
        </w:rPr>
        <w:t xml:space="preserve">обезбеђује испоруку гума на територији градова: Београд, Нови Сад, Краљево и Ниш; </w:t>
      </w:r>
    </w:p>
    <w:p w:rsidR="0091132D" w:rsidRPr="00973B5F" w:rsidRDefault="0091132D" w:rsidP="00F47FEA">
      <w:pPr>
        <w:pStyle w:val="ListParagraph"/>
        <w:numPr>
          <w:ilvl w:val="0"/>
          <w:numId w:val="11"/>
        </w:numPr>
        <w:jc w:val="both"/>
        <w:rPr>
          <w:rFonts w:ascii="Franklin Gothic Medium" w:hAnsi="Franklin Gothic Medium" w:cs="Arial"/>
          <w:b/>
          <w:i/>
          <w:iCs/>
          <w:lang w:val="ru-RU"/>
        </w:rPr>
      </w:pPr>
      <w:r>
        <w:rPr>
          <w:rFonts w:ascii="Franklin Gothic Medium" w:hAnsi="Franklin Gothic Medium" w:cs="Arial"/>
          <w:iCs/>
          <w:lang w:val="sr-Cyrl-CS"/>
        </w:rPr>
        <w:t>Да у месту испоруке обезбеђује монтажу, балансирање</w:t>
      </w:r>
      <w:r w:rsidR="00011A25">
        <w:rPr>
          <w:rFonts w:ascii="Franklin Gothic Medium" w:hAnsi="Franklin Gothic Medium" w:cs="Arial"/>
          <w:iCs/>
          <w:lang w:val="sr-Cyrl-CS"/>
        </w:rPr>
        <w:t xml:space="preserve"> гума</w:t>
      </w:r>
      <w:r>
        <w:rPr>
          <w:rFonts w:ascii="Franklin Gothic Medium" w:hAnsi="Franklin Gothic Medium" w:cs="Arial"/>
          <w:iCs/>
          <w:lang w:val="sr-Cyrl-CS"/>
        </w:rPr>
        <w:t xml:space="preserve"> и замену вентила;</w:t>
      </w:r>
    </w:p>
    <w:p w:rsidR="003460F2" w:rsidRPr="00973B5F" w:rsidRDefault="003460F2" w:rsidP="00F47FEA">
      <w:pPr>
        <w:pStyle w:val="ListParagraph"/>
        <w:numPr>
          <w:ilvl w:val="0"/>
          <w:numId w:val="11"/>
        </w:numPr>
        <w:jc w:val="both"/>
        <w:rPr>
          <w:rFonts w:ascii="Franklin Gothic Medium" w:hAnsi="Franklin Gothic Medium" w:cs="Arial"/>
          <w:b/>
          <w:i/>
          <w:iCs/>
          <w:color w:val="auto"/>
          <w:lang w:val="ru-RU"/>
        </w:rPr>
      </w:pPr>
      <w:r w:rsidRPr="00973B5F">
        <w:rPr>
          <w:rFonts w:ascii="Franklin Gothic Medium" w:hAnsi="Franklin Gothic Medium" w:cs="Arial"/>
          <w:iCs/>
          <w:lang w:val="sr-Cyrl-CS"/>
        </w:rPr>
        <w:t xml:space="preserve">Да </w:t>
      </w:r>
      <w:r w:rsidR="0091132D">
        <w:rPr>
          <w:rFonts w:ascii="Franklin Gothic Medium" w:hAnsi="Franklin Gothic Medium" w:cs="Arial"/>
          <w:iCs/>
          <w:color w:val="auto"/>
          <w:lang w:val="sr-Cyrl-CS"/>
        </w:rPr>
        <w:t>има најмање 10 запослених</w:t>
      </w:r>
      <w:r w:rsidRPr="00973B5F">
        <w:rPr>
          <w:rFonts w:ascii="Franklin Gothic Medium" w:hAnsi="Franklin Gothic Medium" w:cs="Arial"/>
          <w:iCs/>
          <w:color w:val="auto"/>
          <w:lang w:val="sr-Cyrl-CS"/>
        </w:rPr>
        <w:t xml:space="preserve"> радника.</w:t>
      </w:r>
    </w:p>
    <w:p w:rsidR="001619E7" w:rsidRPr="00973B5F" w:rsidRDefault="001619E7">
      <w:pPr>
        <w:pStyle w:val="ListParagraph"/>
        <w:ind w:left="1350"/>
        <w:jc w:val="both"/>
        <w:rPr>
          <w:rFonts w:ascii="Franklin Gothic Medium" w:hAnsi="Franklin Gothic Medium"/>
          <w:color w:val="auto"/>
          <w:lang w:val="ru-RU"/>
        </w:rPr>
      </w:pPr>
    </w:p>
    <w:p w:rsidR="001619E7" w:rsidRPr="00973B5F" w:rsidRDefault="001619E7">
      <w:pPr>
        <w:pStyle w:val="ListParagraph"/>
        <w:numPr>
          <w:ilvl w:val="1"/>
          <w:numId w:val="3"/>
        </w:numPr>
        <w:jc w:val="both"/>
        <w:rPr>
          <w:rFonts w:ascii="Franklin Gothic Medium" w:hAnsi="Franklin Gothic Medium" w:cs="Arial"/>
          <w:b/>
          <w:bCs/>
          <w:i/>
          <w:iCs/>
          <w:color w:val="auto"/>
          <w:lang w:val="ru-RU"/>
        </w:rPr>
      </w:pPr>
      <w:r w:rsidRPr="00973B5F">
        <w:rPr>
          <w:rFonts w:ascii="Franklin Gothic Medium" w:hAnsi="Franklin Gothic Medium" w:cs="Arial"/>
          <w:bCs/>
          <w:iCs/>
          <w:lang w:val="ru-RU"/>
        </w:rPr>
        <w:t>Уколико понуђач подноси понуду са подизвођачем, у складу са чланом 80. Закона, подизвођач мора да испуњава обавезне услове из члана 75. став 1. тач. 1) до 4) Закона, за део набавке који ће понуђач извршити преко подизвођача</w:t>
      </w:r>
      <w:r w:rsidR="003460F2" w:rsidRPr="00973B5F">
        <w:rPr>
          <w:rFonts w:ascii="Franklin Gothic Medium" w:hAnsi="Franklin Gothic Medium" w:cs="Arial"/>
          <w:bCs/>
          <w:iCs/>
          <w:lang w:val="sr-Cyrl-CS"/>
        </w:rPr>
        <w:t xml:space="preserve">, </w:t>
      </w:r>
      <w:r w:rsidR="003460F2" w:rsidRPr="00973B5F">
        <w:rPr>
          <w:rFonts w:ascii="Franklin Gothic Medium" w:hAnsi="Franklin Gothic Medium" w:cs="Arial"/>
          <w:bCs/>
          <w:iCs/>
          <w:color w:val="auto"/>
          <w:lang w:val="sr-Cyrl-CS"/>
        </w:rPr>
        <w:t>а додатне услове испуњавају заједно.</w:t>
      </w:r>
      <w:r w:rsidRPr="00973B5F">
        <w:rPr>
          <w:rFonts w:ascii="Franklin Gothic Medium" w:hAnsi="Franklin Gothic Medium" w:cs="Arial"/>
          <w:bCs/>
          <w:iCs/>
          <w:color w:val="auto"/>
          <w:lang w:val="ru-RU"/>
        </w:rPr>
        <w:t xml:space="preserve">  </w:t>
      </w:r>
    </w:p>
    <w:p w:rsidR="001619E7" w:rsidRPr="00973B5F" w:rsidRDefault="001619E7">
      <w:pPr>
        <w:pStyle w:val="ListParagraph"/>
        <w:ind w:left="0"/>
        <w:jc w:val="both"/>
        <w:rPr>
          <w:rFonts w:ascii="Franklin Gothic Medium" w:hAnsi="Franklin Gothic Medium"/>
          <w:lang w:val="ru-RU"/>
        </w:rPr>
      </w:pPr>
    </w:p>
    <w:p w:rsidR="001619E7" w:rsidRPr="00973B5F" w:rsidRDefault="001619E7">
      <w:pPr>
        <w:pStyle w:val="ListParagraph"/>
        <w:numPr>
          <w:ilvl w:val="1"/>
          <w:numId w:val="3"/>
        </w:numPr>
        <w:jc w:val="both"/>
        <w:rPr>
          <w:rFonts w:ascii="Franklin Gothic Medium" w:hAnsi="Franklin Gothic Medium" w:cs="Arial"/>
          <w:bCs/>
          <w:iCs/>
          <w:lang w:val="ru-RU"/>
        </w:rPr>
      </w:pPr>
      <w:r w:rsidRPr="00973B5F">
        <w:rPr>
          <w:rFonts w:ascii="Franklin Gothic Medium" w:hAnsi="Franklin Gothic Medium" w:cs="Arial"/>
          <w:bCs/>
          <w:iCs/>
          <w:lang w:val="ru-RU"/>
        </w:rPr>
        <w:t xml:space="preserve">Уколико понуду подноси група понуђача, сваки понуђач из групе понуђача, мора да испуни обавезне услове из члана 75. став 1. тач. 1) до 4) Закона, а додатне услове испуњавају заједно. </w:t>
      </w:r>
    </w:p>
    <w:p w:rsidR="007B22C9" w:rsidRPr="00973B5F" w:rsidRDefault="007B22C9">
      <w:pPr>
        <w:ind w:left="1350"/>
        <w:jc w:val="both"/>
        <w:rPr>
          <w:rFonts w:ascii="Franklin Gothic Medium" w:hAnsi="Franklin Gothic Medium" w:cs="Arial"/>
          <w:bCs/>
          <w:i/>
          <w:iCs/>
          <w:lang w:val="ru-RU"/>
        </w:rPr>
      </w:pPr>
    </w:p>
    <w:p w:rsidR="003460F2" w:rsidRPr="00973B5F" w:rsidRDefault="003460F2">
      <w:pPr>
        <w:ind w:left="1350"/>
        <w:jc w:val="both"/>
        <w:rPr>
          <w:rFonts w:ascii="Franklin Gothic Medium" w:hAnsi="Franklin Gothic Medium" w:cs="Arial"/>
          <w:bCs/>
          <w:i/>
          <w:iCs/>
          <w:lang w:val="sr-Cyrl-CS"/>
        </w:rPr>
      </w:pPr>
    </w:p>
    <w:p w:rsidR="001619E7" w:rsidRPr="00973B5F" w:rsidRDefault="001619E7" w:rsidP="007B22C9">
      <w:pPr>
        <w:pStyle w:val="ListParagraph"/>
        <w:numPr>
          <w:ilvl w:val="0"/>
          <w:numId w:val="3"/>
        </w:numPr>
        <w:jc w:val="center"/>
        <w:rPr>
          <w:rFonts w:ascii="Franklin Gothic Medium" w:hAnsi="Franklin Gothic Medium" w:cs="Arial"/>
          <w:b/>
          <w:bCs/>
          <w:i/>
          <w:iCs/>
          <w:lang w:val="ru-RU"/>
        </w:rPr>
      </w:pPr>
      <w:r w:rsidRPr="00973B5F">
        <w:rPr>
          <w:rFonts w:ascii="Franklin Gothic Medium" w:hAnsi="Franklin Gothic Medium" w:cs="Arial"/>
          <w:b/>
          <w:bCs/>
          <w:i/>
          <w:iCs/>
          <w:lang w:val="ru-RU"/>
        </w:rPr>
        <w:t>УПУТСТВО КАКО СЕ ДОКАЗУЈЕ ИСПУЊЕНОСТ УСЛОВА</w:t>
      </w:r>
    </w:p>
    <w:p w:rsidR="001619E7" w:rsidRPr="00973B5F" w:rsidRDefault="001619E7">
      <w:pPr>
        <w:pStyle w:val="ListParagraph"/>
        <w:jc w:val="both"/>
        <w:rPr>
          <w:rFonts w:ascii="Franklin Gothic Medium" w:hAnsi="Franklin Gothic Medium" w:cs="Arial"/>
          <w:b/>
          <w:bCs/>
          <w:i/>
          <w:iCs/>
          <w:lang w:val="ru-RU"/>
        </w:rPr>
      </w:pPr>
    </w:p>
    <w:p w:rsidR="001619E7" w:rsidRPr="00973B5F" w:rsidRDefault="001619E7">
      <w:pPr>
        <w:ind w:left="1350"/>
        <w:jc w:val="both"/>
        <w:rPr>
          <w:rFonts w:ascii="Franklin Gothic Medium" w:hAnsi="Franklin Gothic Medium" w:cs="Arial"/>
          <w:bCs/>
          <w:i/>
          <w:iCs/>
          <w:color w:val="C00000"/>
          <w:lang w:val="ru-RU"/>
        </w:rPr>
      </w:pPr>
    </w:p>
    <w:p w:rsidR="001619E7" w:rsidRPr="00973B5F" w:rsidRDefault="001619E7">
      <w:pPr>
        <w:pStyle w:val="ListParagraph"/>
        <w:ind w:left="0"/>
        <w:jc w:val="both"/>
        <w:rPr>
          <w:rFonts w:ascii="Franklin Gothic Medium" w:hAnsi="Franklin Gothic Medium"/>
          <w:lang w:val="ru-RU"/>
        </w:rPr>
      </w:pPr>
      <w:r w:rsidRPr="00973B5F">
        <w:rPr>
          <w:rFonts w:ascii="Franklin Gothic Medium" w:hAnsi="Franklin Gothic Medium" w:cs="Arial"/>
          <w:lang w:val="ru-RU"/>
        </w:rPr>
        <w:t xml:space="preserve">Испуњеност </w:t>
      </w:r>
      <w:r w:rsidRPr="00973B5F">
        <w:rPr>
          <w:rFonts w:ascii="Franklin Gothic Medium" w:hAnsi="Franklin Gothic Medium" w:cs="Arial"/>
          <w:b/>
          <w:lang w:val="ru-RU"/>
        </w:rPr>
        <w:t xml:space="preserve">обавезних </w:t>
      </w:r>
      <w:r w:rsidRPr="00973B5F">
        <w:rPr>
          <w:rFonts w:ascii="Franklin Gothic Medium" w:hAnsi="Franklin Gothic Medium" w:cs="Arial"/>
          <w:b/>
          <w:lang w:val="sr-Cyrl-CS"/>
        </w:rPr>
        <w:t xml:space="preserve">услова </w:t>
      </w:r>
      <w:r w:rsidRPr="00973B5F">
        <w:rPr>
          <w:rFonts w:ascii="Franklin Gothic Medium" w:hAnsi="Franklin Gothic Medium" w:cs="Arial"/>
          <w:lang w:val="ru-RU"/>
        </w:rPr>
        <w:t xml:space="preserve">за учешће у поступку предметне јавне набавке, </w:t>
      </w:r>
      <w:r w:rsidRPr="00973B5F">
        <w:rPr>
          <w:rFonts w:ascii="Franklin Gothic Medium" w:hAnsi="Franklin Gothic Medium" w:cs="Arial"/>
          <w:lang w:val="sr-Cyrl-CS"/>
        </w:rPr>
        <w:t>понуђач доказује достављањем следећих доказа:</w:t>
      </w:r>
    </w:p>
    <w:p w:rsidR="001619E7" w:rsidRPr="00973B5F" w:rsidRDefault="001619E7">
      <w:pPr>
        <w:pStyle w:val="ListParagraph"/>
        <w:jc w:val="both"/>
        <w:rPr>
          <w:rFonts w:ascii="Franklin Gothic Medium" w:hAnsi="Franklin Gothic Medium"/>
          <w:lang w:val="ru-RU"/>
        </w:rPr>
      </w:pPr>
    </w:p>
    <w:p w:rsidR="001619E7" w:rsidRPr="00973B5F" w:rsidRDefault="001619E7">
      <w:pPr>
        <w:pStyle w:val="ListParagraph"/>
        <w:numPr>
          <w:ilvl w:val="0"/>
          <w:numId w:val="7"/>
        </w:numPr>
        <w:jc w:val="both"/>
        <w:rPr>
          <w:rFonts w:ascii="Franklin Gothic Medium" w:hAnsi="Franklin Gothic Medium" w:cs="Arial"/>
          <w:iCs/>
          <w:lang w:val="sr-Cyrl-CS"/>
        </w:rPr>
      </w:pPr>
      <w:r w:rsidRPr="00973B5F">
        <w:rPr>
          <w:rFonts w:ascii="Franklin Gothic Medium" w:hAnsi="Franklin Gothic Medium" w:cs="Arial"/>
          <w:iCs/>
          <w:lang w:val="sr-Cyrl-CS"/>
        </w:rPr>
        <w:t xml:space="preserve">Услов из чл. 75. ст. 1. тач. 1) Закона - </w:t>
      </w:r>
      <w:r w:rsidRPr="00973B5F">
        <w:rPr>
          <w:rFonts w:ascii="Franklin Gothic Medium" w:hAnsi="Franklin Gothic Medium" w:cs="Arial"/>
          <w:b/>
          <w:iCs/>
          <w:lang w:val="sr-Cyrl-CS"/>
        </w:rPr>
        <w:t>Доказ</w:t>
      </w:r>
      <w:r w:rsidRPr="00973B5F">
        <w:rPr>
          <w:rFonts w:ascii="Franklin Gothic Medium" w:hAnsi="Franklin Gothic Medium" w:cs="Arial"/>
          <w:iCs/>
          <w:lang w:val="sr-Cyrl-CS"/>
        </w:rPr>
        <w:t xml:space="preserve">: Извод </w:t>
      </w:r>
      <w:r w:rsidRPr="00973B5F">
        <w:rPr>
          <w:rFonts w:ascii="Franklin Gothic Medium" w:hAnsi="Franklin Gothic Medium" w:cs="Arial"/>
          <w:lang w:val="ru-RU"/>
        </w:rPr>
        <w:t>из регистра Агенције за привредне регистре, односно извод из регистра надлежног Привредног суда</w:t>
      </w:r>
      <w:r w:rsidRPr="00973B5F">
        <w:rPr>
          <w:rFonts w:ascii="Franklin Gothic Medium" w:hAnsi="Franklin Gothic Medium" w:cs="Arial"/>
          <w:lang w:val="sr-Cyrl-CS"/>
        </w:rPr>
        <w:t>:</w:t>
      </w:r>
    </w:p>
    <w:p w:rsidR="001619E7" w:rsidRPr="00973B5F" w:rsidRDefault="001619E7">
      <w:pPr>
        <w:pStyle w:val="ListParagraph"/>
        <w:numPr>
          <w:ilvl w:val="0"/>
          <w:numId w:val="7"/>
        </w:numPr>
        <w:jc w:val="both"/>
        <w:rPr>
          <w:rFonts w:ascii="Franklin Gothic Medium" w:hAnsi="Franklin Gothic Medium" w:cs="Arial"/>
          <w:b/>
          <w:lang w:val="ru-RU"/>
        </w:rPr>
      </w:pPr>
      <w:r w:rsidRPr="00973B5F">
        <w:rPr>
          <w:rFonts w:ascii="Franklin Gothic Medium" w:hAnsi="Franklin Gothic Medium" w:cs="Arial"/>
          <w:iCs/>
          <w:lang w:val="sr-Cyrl-CS"/>
        </w:rPr>
        <w:t xml:space="preserve">Услов из чл. 75. ст. 1. тач. 2) Закона </w:t>
      </w:r>
      <w:r w:rsidRPr="00973B5F">
        <w:rPr>
          <w:rFonts w:ascii="Franklin Gothic Medium" w:hAnsi="Franklin Gothic Medium" w:cs="Arial"/>
          <w:lang w:val="sr-Cyrl-CS"/>
        </w:rPr>
        <w:t xml:space="preserve">- </w:t>
      </w:r>
      <w:r w:rsidRPr="00973B5F">
        <w:rPr>
          <w:rFonts w:ascii="Franklin Gothic Medium" w:hAnsi="Franklin Gothic Medium" w:cs="Arial"/>
          <w:b/>
          <w:lang w:val="ru-RU"/>
        </w:rPr>
        <w:t>Доказ:</w:t>
      </w:r>
      <w:r w:rsidRPr="00973B5F">
        <w:rPr>
          <w:rFonts w:ascii="Franklin Gothic Medium" w:hAnsi="Franklin Gothic Medium" w:cs="Arial"/>
          <w:lang w:val="ru-RU"/>
        </w:rPr>
        <w:t xml:space="preserve"> </w:t>
      </w:r>
      <w:r w:rsidRPr="00973B5F">
        <w:rPr>
          <w:rFonts w:ascii="Franklin Gothic Medium" w:hAnsi="Franklin Gothic Medium" w:cs="Arial"/>
          <w:u w:val="single"/>
          <w:lang w:val="ru-RU"/>
        </w:rPr>
        <w:t>П</w:t>
      </w:r>
      <w:r w:rsidRPr="00973B5F">
        <w:rPr>
          <w:rFonts w:ascii="Franklin Gothic Medium" w:hAnsi="Franklin Gothic Medium" w:cs="Arial"/>
          <w:u w:val="single"/>
          <w:lang w:val="sr-Cyrl-CS"/>
        </w:rPr>
        <w:t>р</w:t>
      </w:r>
      <w:r w:rsidRPr="00973B5F">
        <w:rPr>
          <w:rFonts w:ascii="Franklin Gothic Medium" w:hAnsi="Franklin Gothic Medium" w:cs="Arial"/>
          <w:bCs/>
          <w:u w:val="single"/>
          <w:lang w:val="ru-RU"/>
        </w:rPr>
        <w:t>авна лица:</w:t>
      </w:r>
      <w:r w:rsidRPr="00973B5F">
        <w:rPr>
          <w:rFonts w:ascii="Franklin Gothic Medium" w:hAnsi="Franklin Gothic Medium" w:cs="Arial"/>
          <w:bCs/>
          <w:lang w:val="ru-RU"/>
        </w:rPr>
        <w:t xml:space="preserve"> 1) </w:t>
      </w:r>
      <w:r w:rsidRPr="00973B5F">
        <w:rPr>
          <w:rFonts w:ascii="Franklin Gothic Medium" w:hAnsi="Franklin Gothic Medium" w:cs="Arial"/>
          <w:lang w:val="ru-RU"/>
        </w:rPr>
        <w:t>Извод из казнене евиденције, односно уверењ</w:t>
      </w:r>
      <w:r w:rsidRPr="00973B5F">
        <w:rPr>
          <w:rFonts w:ascii="Franklin Gothic Medium" w:hAnsi="Franklin Gothic Medium" w:cs="Arial"/>
        </w:rPr>
        <w:t>e</w:t>
      </w:r>
      <w:r w:rsidRPr="00973B5F">
        <w:rPr>
          <w:rFonts w:ascii="Franklin Gothic Medium" w:hAnsi="Franklin Gothic Medium" w:cs="Arial"/>
          <w:lang w:val="ru-RU"/>
        </w:rPr>
        <w:t xml:space="preserve"> основног </w:t>
      </w:r>
      <w:r w:rsidR="00297D50" w:rsidRPr="00973B5F">
        <w:rPr>
          <w:rFonts w:ascii="Franklin Gothic Medium" w:hAnsi="Franklin Gothic Medium" w:cs="Arial"/>
          <w:lang w:val="sr-Cyrl-CS"/>
        </w:rPr>
        <w:t xml:space="preserve">и вишег </w:t>
      </w:r>
      <w:r w:rsidRPr="00973B5F">
        <w:rPr>
          <w:rFonts w:ascii="Franklin Gothic Medium" w:hAnsi="Franklin Gothic Medium" w:cs="Arial"/>
          <w:lang w:val="ru-RU"/>
        </w:rPr>
        <w:t xml:space="preserve">суда на чијем подручју се налази седиште домаћег правног лица,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 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 3) Извод из казнене евиденције, односно уверење надлежне полицијске управе МУП-а, којим се потврђује да </w:t>
      </w:r>
      <w:r w:rsidRPr="00973B5F">
        <w:rPr>
          <w:rFonts w:ascii="Franklin Gothic Medium" w:hAnsi="Franklin Gothic Medium" w:cs="Arial"/>
          <w:color w:val="auto"/>
          <w:lang w:val="ru-RU"/>
        </w:rPr>
        <w:t xml:space="preserve">законски заступник понуђача </w:t>
      </w:r>
      <w:r w:rsidRPr="00973B5F">
        <w:rPr>
          <w:rFonts w:ascii="Franklin Gothic Medium" w:hAnsi="Franklin Gothic Medium" w:cs="Arial"/>
          <w:lang w:val="ru-RU"/>
        </w:rPr>
        <w:t xml:space="preserve">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w:t>
      </w:r>
      <w:r w:rsidRPr="00973B5F">
        <w:rPr>
          <w:rFonts w:ascii="Franklin Gothic Medium" w:hAnsi="Franklin Gothic Medium" w:cs="Arial"/>
          <w:color w:val="auto"/>
          <w:lang w:val="ru-RU"/>
        </w:rPr>
        <w:t xml:space="preserve">Уколико понуђач има више законских заступника дужан је да достави доказ за сваког од њих. </w:t>
      </w:r>
      <w:r w:rsidRPr="00973B5F">
        <w:rPr>
          <w:rFonts w:ascii="Franklin Gothic Medium" w:hAnsi="Franklin Gothic Medium" w:cs="Arial"/>
          <w:u w:val="single"/>
          <w:lang w:val="ru-RU"/>
        </w:rPr>
        <w:t>П</w:t>
      </w:r>
      <w:r w:rsidRPr="00973B5F">
        <w:rPr>
          <w:rFonts w:ascii="Franklin Gothic Medium" w:hAnsi="Franklin Gothic Medium" w:cs="Arial"/>
          <w:bCs/>
          <w:u w:val="single"/>
          <w:lang w:val="ru-RU"/>
        </w:rPr>
        <w:t>редузетници и физичка лица</w:t>
      </w:r>
      <w:r w:rsidRPr="00973B5F">
        <w:rPr>
          <w:rFonts w:ascii="Franklin Gothic Medium" w:hAnsi="Franklin Gothic Medium" w:cs="Arial"/>
          <w:u w:val="single"/>
          <w:lang w:val="ru-RU"/>
        </w:rPr>
        <w:t>:</w:t>
      </w:r>
      <w:r w:rsidRPr="00973B5F">
        <w:rPr>
          <w:rFonts w:ascii="Franklin Gothic Medium" w:hAnsi="Franklin Gothic Medium" w:cs="Arial"/>
          <w:lang w:val="ru-RU"/>
        </w:rPr>
        <w:t xml:space="preserve"> 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p w:rsidR="001619E7" w:rsidRPr="00973B5F" w:rsidRDefault="001619E7" w:rsidP="00973B5F">
      <w:pPr>
        <w:pStyle w:val="ListParagraph"/>
        <w:jc w:val="both"/>
        <w:outlineLvl w:val="0"/>
        <w:rPr>
          <w:rFonts w:ascii="Franklin Gothic Medium" w:hAnsi="Franklin Gothic Medium" w:cs="Arial"/>
          <w:iCs/>
          <w:lang w:val="sr-Cyrl-CS"/>
        </w:rPr>
      </w:pPr>
      <w:r w:rsidRPr="00973B5F">
        <w:rPr>
          <w:rFonts w:ascii="Franklin Gothic Medium" w:hAnsi="Franklin Gothic Medium" w:cs="Arial"/>
          <w:b/>
          <w:lang w:val="ru-RU"/>
        </w:rPr>
        <w:t xml:space="preserve">Доказ не може бити старији од два месеца пре отварања понуда; </w:t>
      </w:r>
    </w:p>
    <w:p w:rsidR="001619E7" w:rsidRPr="00973B5F" w:rsidRDefault="001619E7">
      <w:pPr>
        <w:pStyle w:val="ListParagraph"/>
        <w:numPr>
          <w:ilvl w:val="0"/>
          <w:numId w:val="7"/>
        </w:numPr>
        <w:jc w:val="both"/>
        <w:rPr>
          <w:rFonts w:ascii="Franklin Gothic Medium" w:hAnsi="Franklin Gothic Medium" w:cs="Arial"/>
          <w:b/>
          <w:color w:val="auto"/>
          <w:lang w:val="ru-RU"/>
        </w:rPr>
      </w:pPr>
      <w:r w:rsidRPr="00973B5F">
        <w:rPr>
          <w:rFonts w:ascii="Franklin Gothic Medium" w:hAnsi="Franklin Gothic Medium" w:cs="Arial"/>
          <w:iCs/>
          <w:lang w:val="sr-Cyrl-CS"/>
        </w:rPr>
        <w:t xml:space="preserve">Услов из чл. 75. ст. 1. тач. 3) Закона - </w:t>
      </w:r>
      <w:r w:rsidRPr="00973B5F">
        <w:rPr>
          <w:rFonts w:ascii="Franklin Gothic Medium" w:hAnsi="Franklin Gothic Medium" w:cs="Arial"/>
          <w:b/>
          <w:lang w:val="ru-RU"/>
        </w:rPr>
        <w:t>Доказ:</w:t>
      </w:r>
      <w:r w:rsidRPr="00973B5F">
        <w:rPr>
          <w:rFonts w:ascii="Franklin Gothic Medium" w:hAnsi="Franklin Gothic Medium" w:cs="Arial"/>
          <w:lang w:val="ru-RU"/>
        </w:rPr>
        <w:t xml:space="preserve"> </w:t>
      </w:r>
      <w:r w:rsidRPr="00973B5F">
        <w:rPr>
          <w:rFonts w:ascii="Franklin Gothic Medium" w:hAnsi="Franklin Gothic Medium" w:cs="Arial"/>
          <w:u w:val="single"/>
          <w:lang w:val="ru-RU"/>
        </w:rPr>
        <w:t>Правна лица:</w:t>
      </w:r>
      <w:r w:rsidRPr="00973B5F">
        <w:rPr>
          <w:rFonts w:ascii="Franklin Gothic Medium" w:hAnsi="Franklin Gothic Medium" w:cs="Arial"/>
          <w:lang w:val="ru-RU"/>
        </w:rPr>
        <w:t xml:space="preserve"> Потврде </w:t>
      </w:r>
      <w:r w:rsidRPr="00973B5F">
        <w:rPr>
          <w:rFonts w:ascii="Franklin Gothic Medium" w:hAnsi="Franklin Gothic Medium" w:cs="Arial"/>
          <w:bCs/>
          <w:lang w:val="ru-RU"/>
        </w:rPr>
        <w:t xml:space="preserve">привредног и прекршајног суда </w:t>
      </w:r>
      <w:r w:rsidRPr="00973B5F">
        <w:rPr>
          <w:rFonts w:ascii="Franklin Gothic Medium" w:hAnsi="Franklin Gothic Medium" w:cs="Arial"/>
          <w:lang w:val="ru-RU"/>
        </w:rPr>
        <w:t xml:space="preserve">да му није изречена мера забране обављања делатности, или потврда Агенције за привредне регистре да код тог органа није регистровано, да му је као привредном друштву изречена мера забране обављања делатности, која је на снази у време објаве позива за подношење понуда; </w:t>
      </w:r>
      <w:r w:rsidRPr="00973B5F">
        <w:rPr>
          <w:rFonts w:ascii="Franklin Gothic Medium" w:hAnsi="Franklin Gothic Medium" w:cs="Arial"/>
          <w:bCs/>
          <w:u w:val="single"/>
          <w:lang w:val="ru-RU"/>
        </w:rPr>
        <w:t>Предузетници:</w:t>
      </w:r>
      <w:r w:rsidRPr="00973B5F">
        <w:rPr>
          <w:rFonts w:ascii="Franklin Gothic Medium" w:hAnsi="Franklin Gothic Medium" w:cs="Arial"/>
          <w:bCs/>
          <w:lang w:val="ru-RU"/>
        </w:rPr>
        <w:t xml:space="preserve"> </w:t>
      </w:r>
      <w:r w:rsidRPr="00973B5F">
        <w:rPr>
          <w:rFonts w:ascii="Franklin Gothic Medium" w:hAnsi="Franklin Gothic Medium" w:cs="Arial"/>
          <w:lang w:val="ru-RU"/>
        </w:rPr>
        <w:t>Потврда прекршајног суда да му није изречена мера забране обављања делатности, или потврда Агенције за привредне регистре да код тог органа није регистровано, да му је као привредном субјекту изречена мера забране обављања делатности, која је на снази у време објаве позива за подношење понуда</w:t>
      </w:r>
      <w:r w:rsidR="007B22C9" w:rsidRPr="00973B5F">
        <w:rPr>
          <w:rFonts w:ascii="Franklin Gothic Medium" w:hAnsi="Franklin Gothic Medium" w:cs="Arial"/>
          <w:lang w:val="sr-Latn-CS"/>
        </w:rPr>
        <w:t>;</w:t>
      </w:r>
      <w:r w:rsidRPr="00973B5F">
        <w:rPr>
          <w:rFonts w:ascii="Franklin Gothic Medium" w:hAnsi="Franklin Gothic Medium" w:cs="Arial"/>
          <w:lang w:val="ru-RU"/>
        </w:rPr>
        <w:t xml:space="preserve"> </w:t>
      </w:r>
      <w:r w:rsidRPr="00973B5F">
        <w:rPr>
          <w:rFonts w:ascii="Franklin Gothic Medium" w:hAnsi="Franklin Gothic Medium" w:cs="Arial"/>
          <w:bCs/>
          <w:u w:val="single"/>
          <w:lang w:val="ru-RU"/>
        </w:rPr>
        <w:t>Физичка лица:</w:t>
      </w:r>
      <w:r w:rsidRPr="00973B5F">
        <w:rPr>
          <w:rFonts w:ascii="Franklin Gothic Medium" w:hAnsi="Franklin Gothic Medium" w:cs="Arial"/>
          <w:bCs/>
          <w:lang w:val="ru-RU"/>
        </w:rPr>
        <w:t xml:space="preserve"> </w:t>
      </w:r>
      <w:r w:rsidRPr="00973B5F">
        <w:rPr>
          <w:rFonts w:ascii="Franklin Gothic Medium" w:hAnsi="Franklin Gothic Medium" w:cs="Arial"/>
          <w:lang w:val="ru-RU"/>
        </w:rPr>
        <w:t xml:space="preserve">Потврда прекршајног суда да му није изречена мера забране обављања одређених послова. </w:t>
      </w:r>
    </w:p>
    <w:p w:rsidR="001619E7" w:rsidRPr="00973B5F" w:rsidRDefault="001619E7">
      <w:pPr>
        <w:pStyle w:val="ListParagraph"/>
        <w:jc w:val="both"/>
        <w:rPr>
          <w:rFonts w:ascii="Franklin Gothic Medium" w:hAnsi="Franklin Gothic Medium" w:cs="Arial"/>
          <w:iCs/>
          <w:lang w:val="sr-Cyrl-CS"/>
        </w:rPr>
      </w:pPr>
      <w:r w:rsidRPr="00973B5F">
        <w:rPr>
          <w:rFonts w:ascii="Franklin Gothic Medium" w:hAnsi="Franklin Gothic Medium" w:cs="Arial"/>
          <w:b/>
          <w:color w:val="auto"/>
          <w:lang w:val="ru-RU"/>
        </w:rPr>
        <w:t xml:space="preserve">Доказ мора бити издат након објављивања позива за подношење понуда; </w:t>
      </w:r>
    </w:p>
    <w:p w:rsidR="001619E7" w:rsidRPr="00973B5F" w:rsidRDefault="001619E7" w:rsidP="001B0033">
      <w:pPr>
        <w:pStyle w:val="ListParagraph"/>
        <w:keepNext/>
        <w:keepLines/>
        <w:widowControl w:val="0"/>
        <w:numPr>
          <w:ilvl w:val="0"/>
          <w:numId w:val="7"/>
        </w:numPr>
        <w:jc w:val="both"/>
        <w:rPr>
          <w:rFonts w:ascii="Franklin Gothic Medium" w:hAnsi="Franklin Gothic Medium" w:cs="Arial"/>
          <w:b/>
          <w:lang w:val="ru-RU"/>
        </w:rPr>
      </w:pPr>
      <w:r w:rsidRPr="00973B5F">
        <w:rPr>
          <w:rFonts w:ascii="Franklin Gothic Medium" w:hAnsi="Franklin Gothic Medium" w:cs="Arial"/>
          <w:iCs/>
          <w:lang w:val="sr-Cyrl-CS"/>
        </w:rPr>
        <w:lastRenderedPageBreak/>
        <w:t xml:space="preserve">Услов из чл. 75. ст. 1. тач. 4) Закона - </w:t>
      </w:r>
      <w:r w:rsidRPr="00973B5F">
        <w:rPr>
          <w:rFonts w:ascii="Franklin Gothic Medium" w:hAnsi="Franklin Gothic Medium" w:cs="Arial"/>
          <w:b/>
          <w:lang w:val="ru-RU"/>
        </w:rPr>
        <w:t>Доказ:</w:t>
      </w:r>
      <w:r w:rsidRPr="00973B5F">
        <w:rPr>
          <w:rFonts w:ascii="Franklin Gothic Medium" w:hAnsi="Franklin Gothic Medium" w:cs="Arial"/>
          <w:lang w:val="ru-RU"/>
        </w:rPr>
        <w:t xml:space="preserve"> Уверењ</w:t>
      </w:r>
      <w:r w:rsidR="004046DD" w:rsidRPr="00973B5F">
        <w:rPr>
          <w:rFonts w:ascii="Franklin Gothic Medium" w:hAnsi="Franklin Gothic Medium" w:cs="Arial"/>
          <w:lang w:val="ru-RU"/>
        </w:rPr>
        <w:t>е</w:t>
      </w:r>
      <w:r w:rsidRPr="00973B5F">
        <w:rPr>
          <w:rFonts w:ascii="Franklin Gothic Medium" w:hAnsi="Franklin Gothic Medium" w:cs="Arial"/>
          <w:lang w:val="ru-RU"/>
        </w:rPr>
        <w:t xml:space="preserve"> </w:t>
      </w:r>
      <w:r w:rsidRPr="00973B5F">
        <w:rPr>
          <w:rFonts w:ascii="Franklin Gothic Medium" w:hAnsi="Franklin Gothic Medium" w:cs="Arial"/>
          <w:bCs/>
          <w:lang w:val="ru-RU"/>
        </w:rPr>
        <w:t xml:space="preserve">Пореске управе </w:t>
      </w:r>
      <w:r w:rsidR="00011A25">
        <w:rPr>
          <w:rFonts w:ascii="Franklin Gothic Medium" w:hAnsi="Franklin Gothic Medium" w:cs="Arial"/>
          <w:bCs/>
          <w:lang w:val="ru-RU"/>
        </w:rPr>
        <w:t xml:space="preserve">Министарства финансија </w:t>
      </w:r>
      <w:r w:rsidRPr="00973B5F">
        <w:rPr>
          <w:rFonts w:ascii="Franklin Gothic Medium" w:hAnsi="Franklin Gothic Medium" w:cs="Arial"/>
          <w:lang w:val="ru-RU"/>
        </w:rPr>
        <w:t xml:space="preserve">да је измирио доспеле порезе и доприносе и уверење надлежне </w:t>
      </w:r>
      <w:r w:rsidR="004046DD" w:rsidRPr="00973B5F">
        <w:rPr>
          <w:rFonts w:ascii="Franklin Gothic Medium" w:hAnsi="Franklin Gothic Medium" w:cs="Arial"/>
          <w:lang w:val="ru-RU"/>
        </w:rPr>
        <w:t xml:space="preserve">управе </w:t>
      </w:r>
      <w:r w:rsidRPr="00973B5F">
        <w:rPr>
          <w:rFonts w:ascii="Franklin Gothic Medium" w:hAnsi="Franklin Gothic Medium" w:cs="Arial"/>
          <w:bCs/>
          <w:lang w:val="ru-RU"/>
        </w:rPr>
        <w:t xml:space="preserve">локалне самоуправе </w:t>
      </w:r>
      <w:r w:rsidRPr="00973B5F">
        <w:rPr>
          <w:rFonts w:ascii="Franklin Gothic Medium" w:hAnsi="Franklin Gothic Medium" w:cs="Arial"/>
          <w:lang w:val="ru-RU"/>
        </w:rPr>
        <w:t>да је измирио обавезе по основу изворних локалних јавних прихода</w:t>
      </w:r>
      <w:r w:rsidR="00764A66" w:rsidRPr="00973B5F">
        <w:rPr>
          <w:rFonts w:ascii="Franklin Gothic Medium" w:hAnsi="Franklin Gothic Medium" w:cs="Arial"/>
          <w:lang w:val="ru-RU"/>
        </w:rPr>
        <w:t xml:space="preserve"> или потврду Агенције за приватизацију да се понуђач налази у поступку приватизације</w:t>
      </w:r>
      <w:r w:rsidRPr="00973B5F">
        <w:rPr>
          <w:rFonts w:ascii="Franklin Gothic Medium" w:hAnsi="Franklin Gothic Medium" w:cs="Arial"/>
          <w:lang w:val="ru-RU"/>
        </w:rPr>
        <w:t xml:space="preserve">. </w:t>
      </w:r>
    </w:p>
    <w:p w:rsidR="001619E7" w:rsidRPr="00973B5F" w:rsidRDefault="001619E7" w:rsidP="001B0033">
      <w:pPr>
        <w:pStyle w:val="ListParagraph"/>
        <w:keepNext/>
        <w:keepLines/>
        <w:widowControl w:val="0"/>
        <w:jc w:val="both"/>
        <w:outlineLvl w:val="0"/>
        <w:rPr>
          <w:rFonts w:ascii="Franklin Gothic Medium" w:hAnsi="Franklin Gothic Medium" w:cs="Arial"/>
          <w:iCs/>
          <w:lang w:val="sr-Cyrl-CS"/>
        </w:rPr>
      </w:pPr>
      <w:r w:rsidRPr="00973B5F">
        <w:rPr>
          <w:rFonts w:ascii="Franklin Gothic Medium" w:hAnsi="Franklin Gothic Medium" w:cs="Arial"/>
          <w:b/>
          <w:lang w:val="ru-RU"/>
        </w:rPr>
        <w:t>Доказ не може бити старији од два месеца пре отварања понуда;</w:t>
      </w:r>
    </w:p>
    <w:p w:rsidR="001619E7" w:rsidRPr="00973B5F" w:rsidRDefault="001619E7" w:rsidP="001B0033">
      <w:pPr>
        <w:pStyle w:val="ListParagraph"/>
        <w:keepNext/>
        <w:keepLines/>
        <w:widowControl w:val="0"/>
        <w:numPr>
          <w:ilvl w:val="0"/>
          <w:numId w:val="7"/>
        </w:numPr>
        <w:jc w:val="both"/>
        <w:rPr>
          <w:rFonts w:ascii="Franklin Gothic Medium" w:hAnsi="Franklin Gothic Medium" w:cs="Arial"/>
          <w:i/>
          <w:lang w:val="sr-Cyrl-CS"/>
        </w:rPr>
      </w:pPr>
      <w:r w:rsidRPr="00973B5F">
        <w:rPr>
          <w:rFonts w:ascii="Franklin Gothic Medium" w:hAnsi="Franklin Gothic Medium" w:cs="Arial"/>
          <w:lang w:val="sr-Cyrl-CS"/>
        </w:rPr>
        <w:t xml:space="preserve">Услов из члана </w:t>
      </w:r>
      <w:r w:rsidRPr="00973B5F">
        <w:rPr>
          <w:rFonts w:ascii="Franklin Gothic Medium" w:hAnsi="Franklin Gothic Medium" w:cs="Arial"/>
          <w:iCs/>
          <w:lang w:val="sr-Cyrl-CS"/>
        </w:rPr>
        <w:t>чл. 75. ст. 2.</w:t>
      </w:r>
      <w:r w:rsidRPr="00973B5F">
        <w:rPr>
          <w:rFonts w:ascii="Franklin Gothic Medium" w:hAnsi="Franklin Gothic Medium" w:cs="Arial"/>
          <w:i/>
          <w:iCs/>
          <w:lang w:val="sr-Cyrl-CS"/>
        </w:rPr>
        <w:t xml:space="preserve"> - </w:t>
      </w:r>
      <w:r w:rsidRPr="00973B5F">
        <w:rPr>
          <w:rFonts w:ascii="Franklin Gothic Medium" w:hAnsi="Franklin Gothic Medium" w:cs="Arial"/>
          <w:b/>
          <w:i/>
          <w:iCs/>
          <w:lang w:val="sr-Cyrl-CS"/>
        </w:rPr>
        <w:t xml:space="preserve">Доказ: </w:t>
      </w:r>
      <w:r w:rsidRPr="00973B5F">
        <w:rPr>
          <w:rFonts w:ascii="Franklin Gothic Medium" w:hAnsi="Franklin Gothic Medium" w:cs="Arial"/>
          <w:iCs/>
          <w:lang w:val="sr-Cyrl-CS"/>
        </w:rPr>
        <w:t xml:space="preserve">Потписан </w:t>
      </w:r>
      <w:r w:rsidR="00FD2320" w:rsidRPr="00973B5F">
        <w:rPr>
          <w:rFonts w:ascii="Franklin Gothic Medium" w:hAnsi="Franklin Gothic Medium" w:cs="Arial"/>
          <w:iCs/>
          <w:lang w:val="sr-Cyrl-CS"/>
        </w:rPr>
        <w:t>и</w:t>
      </w:r>
      <w:r w:rsidRPr="00973B5F">
        <w:rPr>
          <w:rFonts w:ascii="Franklin Gothic Medium" w:hAnsi="Franklin Gothic Medium" w:cs="Arial"/>
          <w:iCs/>
          <w:lang w:val="sr-Cyrl-CS"/>
        </w:rPr>
        <w:t xml:space="preserve"> оверен </w:t>
      </w:r>
      <w:r w:rsidRPr="00973B5F">
        <w:rPr>
          <w:rFonts w:ascii="Franklin Gothic Medium" w:hAnsi="Franklin Gothic Medium" w:cs="Arial"/>
          <w:iCs/>
        </w:rPr>
        <w:t>O</w:t>
      </w:r>
      <w:r w:rsidRPr="00973B5F">
        <w:rPr>
          <w:rFonts w:ascii="Franklin Gothic Medium" w:hAnsi="Franklin Gothic Medium" w:cs="Arial"/>
          <w:iCs/>
          <w:lang w:val="sr-Cyrl-CS"/>
        </w:rPr>
        <w:t xml:space="preserve">бразац </w:t>
      </w:r>
      <w:r w:rsidRPr="00973B5F">
        <w:rPr>
          <w:rFonts w:ascii="Franklin Gothic Medium" w:hAnsi="Franklin Gothic Medium" w:cs="Arial"/>
          <w:iCs/>
          <w:lang w:val="ru-RU"/>
        </w:rPr>
        <w:t>и</w:t>
      </w:r>
      <w:r w:rsidRPr="00973B5F">
        <w:rPr>
          <w:rFonts w:ascii="Franklin Gothic Medium" w:hAnsi="Franklin Gothic Medium" w:cs="Arial"/>
          <w:iCs/>
          <w:lang w:val="sr-Cyrl-CS"/>
        </w:rPr>
        <w:t xml:space="preserve">зјаве </w:t>
      </w:r>
      <w:r w:rsidRPr="00973B5F">
        <w:rPr>
          <w:rFonts w:ascii="Franklin Gothic Medium" w:hAnsi="Franklin Gothic Medium" w:cs="Arial"/>
          <w:iCs/>
          <w:color w:val="auto"/>
          <w:lang w:val="sr-Cyrl-CS"/>
        </w:rPr>
        <w:t>(</w:t>
      </w:r>
      <w:r w:rsidRPr="00973B5F">
        <w:rPr>
          <w:rFonts w:ascii="Franklin Gothic Medium" w:hAnsi="Franklin Gothic Medium" w:cs="Arial"/>
          <w:color w:val="auto"/>
          <w:lang w:val="sr-Cyrl-CS"/>
        </w:rPr>
        <w:t>поглављ</w:t>
      </w:r>
      <w:r w:rsidR="003C0F06" w:rsidRPr="00973B5F">
        <w:rPr>
          <w:rFonts w:ascii="Franklin Gothic Medium" w:hAnsi="Franklin Gothic Medium" w:cs="Arial"/>
          <w:color w:val="auto"/>
          <w:lang w:val="sr-Cyrl-CS"/>
        </w:rPr>
        <w:t>е</w:t>
      </w:r>
      <w:r w:rsidRPr="00973B5F">
        <w:rPr>
          <w:rFonts w:ascii="Franklin Gothic Medium" w:hAnsi="Franklin Gothic Medium" w:cs="Arial"/>
          <w:color w:val="auto"/>
          <w:lang w:val="sr-Cyrl-CS"/>
        </w:rPr>
        <w:t xml:space="preserve"> </w:t>
      </w:r>
      <w:r w:rsidRPr="00973B5F">
        <w:rPr>
          <w:rFonts w:ascii="Franklin Gothic Medium" w:hAnsi="Franklin Gothic Medium" w:cs="Arial"/>
          <w:b/>
          <w:bCs/>
          <w:iCs/>
          <w:color w:val="auto"/>
        </w:rPr>
        <w:t>XI</w:t>
      </w:r>
      <w:r w:rsidRPr="00973B5F">
        <w:rPr>
          <w:rFonts w:ascii="Franklin Gothic Medium" w:hAnsi="Franklin Gothic Medium" w:cs="Arial"/>
          <w:iCs/>
          <w:color w:val="auto"/>
          <w:lang w:val="sr-Cyrl-CS"/>
        </w:rPr>
        <w:t>).</w:t>
      </w:r>
      <w:r w:rsidRPr="00973B5F">
        <w:rPr>
          <w:rFonts w:ascii="Franklin Gothic Medium" w:hAnsi="Franklin Gothic Medium" w:cs="Arial"/>
          <w:i/>
          <w:iCs/>
          <w:color w:val="FF0000"/>
          <w:lang w:val="sr-Cyrl-CS"/>
        </w:rPr>
        <w:t xml:space="preserve"> </w:t>
      </w:r>
      <w:r w:rsidRPr="00973B5F">
        <w:rPr>
          <w:rFonts w:ascii="Franklin Gothic Medium" w:hAnsi="Franklin Gothic Medium" w:cs="Arial"/>
          <w:lang w:val="ru-RU"/>
        </w:rPr>
        <w:t>Изјава мора да буде потписана од стране овлашћеног лица понуђача и оверена печатом.</w:t>
      </w:r>
      <w:r w:rsidRPr="00973B5F">
        <w:rPr>
          <w:rFonts w:ascii="Franklin Gothic Medium" w:hAnsi="Franklin Gothic Medium"/>
          <w:lang w:val="ru-RU"/>
        </w:rPr>
        <w:t xml:space="preserve"> </w:t>
      </w:r>
      <w:r w:rsidR="005A705D" w:rsidRPr="00973B5F">
        <w:rPr>
          <w:rFonts w:ascii="Franklin Gothic Medium" w:hAnsi="Franklin Gothic Medium" w:cs="Arial"/>
          <w:b/>
          <w:bCs/>
          <w:iCs/>
          <w:color w:val="auto"/>
          <w:u w:val="single"/>
          <w:lang w:val="ru-RU"/>
        </w:rPr>
        <w:t>Уколико понуду подноси група понуђача</w:t>
      </w:r>
      <w:r w:rsidR="005A705D" w:rsidRPr="00973B5F">
        <w:rPr>
          <w:rFonts w:ascii="Franklin Gothic Medium" w:hAnsi="Franklin Gothic Medium" w:cs="Arial"/>
          <w:bCs/>
          <w:iCs/>
          <w:color w:val="auto"/>
          <w:lang w:val="ru-RU"/>
        </w:rPr>
        <w:t>, Изјава мора бити потписана од стране овлашћеног лица сваког понуђача из групе понуђача и оверена печатом.</w:t>
      </w:r>
      <w:r w:rsidR="005A705D" w:rsidRPr="00973B5F">
        <w:rPr>
          <w:rFonts w:ascii="Franklin Gothic Medium" w:hAnsi="Franklin Gothic Medium" w:cs="Arial"/>
          <w:bCs/>
          <w:iCs/>
          <w:color w:val="FF0000"/>
          <w:lang w:val="ru-RU"/>
        </w:rPr>
        <w:t xml:space="preserve"> </w:t>
      </w:r>
    </w:p>
    <w:p w:rsidR="005A705D" w:rsidRPr="00973B5F" w:rsidRDefault="005A705D" w:rsidP="001B0033">
      <w:pPr>
        <w:pStyle w:val="ListParagraph"/>
        <w:keepNext/>
        <w:keepLines/>
        <w:widowControl w:val="0"/>
        <w:jc w:val="both"/>
        <w:rPr>
          <w:rFonts w:ascii="Franklin Gothic Medium" w:hAnsi="Franklin Gothic Medium" w:cs="Arial"/>
          <w:lang w:val="sr-Cyrl-CS"/>
        </w:rPr>
      </w:pPr>
    </w:p>
    <w:p w:rsidR="001619E7" w:rsidRPr="00973B5F" w:rsidRDefault="001619E7" w:rsidP="001B0033">
      <w:pPr>
        <w:pStyle w:val="ListParagraph"/>
        <w:keepNext/>
        <w:keepLines/>
        <w:widowControl w:val="0"/>
        <w:tabs>
          <w:tab w:val="left" w:pos="680"/>
        </w:tabs>
        <w:ind w:left="0"/>
        <w:jc w:val="both"/>
        <w:rPr>
          <w:rFonts w:ascii="Franklin Gothic Medium" w:hAnsi="Franklin Gothic Medium" w:cs="Arial"/>
          <w:iCs/>
          <w:lang w:val="ru-RU"/>
        </w:rPr>
      </w:pPr>
      <w:r w:rsidRPr="00973B5F">
        <w:rPr>
          <w:rFonts w:ascii="Franklin Gothic Medium" w:eastAsia="TimesNewRomanPS-BoldMT" w:hAnsi="Franklin Gothic Medium" w:cs="Arial"/>
          <w:bCs/>
          <w:lang w:val="sr-Cyrl-CS"/>
        </w:rPr>
        <w:t xml:space="preserve">Испуњеност </w:t>
      </w:r>
      <w:r w:rsidRPr="00973B5F">
        <w:rPr>
          <w:rFonts w:ascii="Franklin Gothic Medium" w:eastAsia="TimesNewRomanPS-BoldMT" w:hAnsi="Franklin Gothic Medium" w:cs="Arial"/>
          <w:b/>
          <w:bCs/>
          <w:lang w:val="sr-Cyrl-CS"/>
        </w:rPr>
        <w:t xml:space="preserve">додатних услова </w:t>
      </w:r>
      <w:r w:rsidRPr="00973B5F">
        <w:rPr>
          <w:rFonts w:ascii="Franklin Gothic Medium" w:eastAsia="TimesNewRomanPS-BoldMT" w:hAnsi="Franklin Gothic Medium" w:cs="Arial"/>
          <w:bCs/>
          <w:lang w:val="sr-Cyrl-CS"/>
        </w:rPr>
        <w:t>за учешће у поступку предметне јавне набавке, понуђач доказује достављањем следећих доказа:</w:t>
      </w:r>
    </w:p>
    <w:p w:rsidR="007355E3" w:rsidRPr="00973B5F" w:rsidRDefault="007355E3" w:rsidP="00C25318">
      <w:pPr>
        <w:pStyle w:val="ListParagraph"/>
        <w:keepNext/>
        <w:keepLines/>
        <w:widowControl w:val="0"/>
        <w:numPr>
          <w:ilvl w:val="0"/>
          <w:numId w:val="13"/>
        </w:numPr>
        <w:spacing w:beforeLines="20" w:line="200" w:lineRule="exact"/>
        <w:jc w:val="both"/>
        <w:rPr>
          <w:rFonts w:ascii="Franklin Gothic Medium" w:hAnsi="Franklin Gothic Medium" w:cs="Arial"/>
          <w:b/>
          <w:noProof/>
          <w:color w:val="auto"/>
          <w:lang w:val="sr-Cyrl-CS"/>
        </w:rPr>
      </w:pPr>
      <w:r w:rsidRPr="00973B5F">
        <w:rPr>
          <w:rFonts w:ascii="Franklin Gothic Medium" w:hAnsi="Franklin Gothic Medium" w:cs="Arial"/>
          <w:b/>
          <w:color w:val="auto"/>
          <w:lang w:val="sr-Cyrl-CS"/>
        </w:rPr>
        <w:t xml:space="preserve">Доказ: </w:t>
      </w:r>
      <w:r w:rsidRPr="00973B5F">
        <w:rPr>
          <w:rFonts w:ascii="Franklin Gothic Medium" w:hAnsi="Franklin Gothic Medium" w:cs="Arial"/>
          <w:color w:val="auto"/>
          <w:lang w:val="sr-Cyrl-CS"/>
        </w:rPr>
        <w:t>П</w:t>
      </w:r>
      <w:r w:rsidRPr="00973B5F">
        <w:rPr>
          <w:rFonts w:ascii="Franklin Gothic Medium" w:hAnsi="Franklin Gothic Medium" w:cs="Arial"/>
          <w:color w:val="auto"/>
          <w:lang w:val="ru-RU"/>
        </w:rPr>
        <w:t>онуђач није дужан да доставља доказ</w:t>
      </w:r>
      <w:r w:rsidRPr="00973B5F">
        <w:rPr>
          <w:rFonts w:ascii="Franklin Gothic Medium" w:hAnsi="Franklin Gothic Medium" w:cs="Arial"/>
          <w:color w:val="auto"/>
          <w:lang w:val="sr-Cyrl-CS"/>
        </w:rPr>
        <w:t xml:space="preserve"> (потврду) </w:t>
      </w:r>
      <w:r w:rsidRPr="00973B5F">
        <w:rPr>
          <w:rFonts w:ascii="Franklin Gothic Medium" w:hAnsi="Franklin Gothic Medium" w:cs="Arial"/>
          <w:color w:val="auto"/>
          <w:lang w:val="ru-RU"/>
        </w:rPr>
        <w:t xml:space="preserve">који </w:t>
      </w:r>
      <w:r w:rsidRPr="00973B5F">
        <w:rPr>
          <w:rFonts w:ascii="Franklin Gothic Medium" w:hAnsi="Franklin Gothic Medium" w:cs="Arial"/>
          <w:color w:val="auto"/>
          <w:lang w:val="sr-Cyrl-CS"/>
        </w:rPr>
        <w:t>је</w:t>
      </w:r>
      <w:r w:rsidRPr="00973B5F">
        <w:rPr>
          <w:rFonts w:ascii="Franklin Gothic Medium" w:hAnsi="Franklin Gothic Medium" w:cs="Arial"/>
          <w:color w:val="auto"/>
          <w:lang w:val="ru-RU"/>
        </w:rPr>
        <w:t xml:space="preserve"> јавно </w:t>
      </w:r>
    </w:p>
    <w:p w:rsidR="007355E3" w:rsidRPr="00973B5F" w:rsidRDefault="007355E3" w:rsidP="00C25318">
      <w:pPr>
        <w:pStyle w:val="ListParagraph"/>
        <w:keepNext/>
        <w:keepLines/>
        <w:widowControl w:val="0"/>
        <w:spacing w:beforeLines="20" w:line="200" w:lineRule="exact"/>
        <w:ind w:left="810"/>
        <w:jc w:val="both"/>
        <w:rPr>
          <w:rFonts w:ascii="Franklin Gothic Medium" w:hAnsi="Franklin Gothic Medium" w:cs="Arial"/>
          <w:b/>
          <w:noProof/>
          <w:color w:val="auto"/>
          <w:lang w:val="sr-Cyrl-CS"/>
        </w:rPr>
      </w:pPr>
      <w:r w:rsidRPr="00973B5F">
        <w:rPr>
          <w:rFonts w:ascii="Franklin Gothic Medium" w:hAnsi="Franklin Gothic Medium" w:cs="Arial"/>
          <w:color w:val="auto"/>
          <w:lang w:val="ru-RU"/>
        </w:rPr>
        <w:t>доступ</w:t>
      </w:r>
      <w:r w:rsidRPr="00973B5F">
        <w:rPr>
          <w:rFonts w:ascii="Franklin Gothic Medium" w:hAnsi="Franklin Gothic Medium" w:cs="Arial"/>
          <w:color w:val="auto"/>
          <w:lang w:val="sr-Cyrl-CS"/>
        </w:rPr>
        <w:t>а</w:t>
      </w:r>
      <w:r w:rsidRPr="00973B5F">
        <w:rPr>
          <w:rFonts w:ascii="Franklin Gothic Medium" w:hAnsi="Franklin Gothic Medium" w:cs="Arial"/>
          <w:color w:val="auto"/>
          <w:lang w:val="ru-RU"/>
        </w:rPr>
        <w:t>н на интернет страници</w:t>
      </w:r>
      <w:r w:rsidRPr="00973B5F">
        <w:rPr>
          <w:rFonts w:ascii="Franklin Gothic Medium" w:hAnsi="Franklin Gothic Medium" w:cs="Arial"/>
          <w:color w:val="auto"/>
          <w:lang w:val="sr-Cyrl-CS"/>
        </w:rPr>
        <w:t xml:space="preserve"> </w:t>
      </w:r>
      <w:hyperlink r:id="rId9" w:history="1">
        <w:r w:rsidRPr="00973B5F">
          <w:rPr>
            <w:rStyle w:val="Hyperlink"/>
            <w:rFonts w:ascii="Franklin Gothic Medium" w:hAnsi="Franklin Gothic Medium" w:cs="Arial"/>
            <w:color w:val="auto"/>
          </w:rPr>
          <w:t>www</w:t>
        </w:r>
        <w:r w:rsidRPr="00973B5F">
          <w:rPr>
            <w:rStyle w:val="Hyperlink"/>
            <w:rFonts w:ascii="Franklin Gothic Medium" w:hAnsi="Franklin Gothic Medium" w:cs="Arial"/>
            <w:color w:val="auto"/>
            <w:lang w:val="ru-RU"/>
          </w:rPr>
          <w:t>.</w:t>
        </w:r>
        <w:r w:rsidRPr="00973B5F">
          <w:rPr>
            <w:rStyle w:val="Hyperlink"/>
            <w:rFonts w:ascii="Franklin Gothic Medium" w:hAnsi="Franklin Gothic Medium" w:cs="Arial"/>
            <w:color w:val="auto"/>
          </w:rPr>
          <w:t>nbs</w:t>
        </w:r>
        <w:r w:rsidRPr="00973B5F">
          <w:rPr>
            <w:rStyle w:val="Hyperlink"/>
            <w:rFonts w:ascii="Franklin Gothic Medium" w:hAnsi="Franklin Gothic Medium" w:cs="Arial"/>
            <w:color w:val="auto"/>
            <w:lang w:val="ru-RU"/>
          </w:rPr>
          <w:t>.</w:t>
        </w:r>
        <w:r w:rsidRPr="00973B5F">
          <w:rPr>
            <w:rStyle w:val="Hyperlink"/>
            <w:rFonts w:ascii="Franklin Gothic Medium" w:hAnsi="Franklin Gothic Medium" w:cs="Arial"/>
            <w:color w:val="auto"/>
          </w:rPr>
          <w:t>rs</w:t>
        </w:r>
      </w:hyperlink>
      <w:r w:rsidRPr="00973B5F">
        <w:rPr>
          <w:rFonts w:ascii="Franklin Gothic Medium" w:hAnsi="Franklin Gothic Medium" w:cs="Arial"/>
          <w:color w:val="auto"/>
          <w:lang w:val="ru-RU"/>
        </w:rPr>
        <w:t xml:space="preserve"> .</w:t>
      </w:r>
      <w:r w:rsidRPr="00973B5F">
        <w:rPr>
          <w:rFonts w:ascii="Franklin Gothic Medium" w:hAnsi="Franklin Gothic Medium" w:cs="Arial"/>
          <w:b/>
          <w:noProof/>
          <w:color w:val="auto"/>
          <w:lang w:val="sr-Cyrl-CS"/>
        </w:rPr>
        <w:t xml:space="preserve"> </w:t>
      </w:r>
    </w:p>
    <w:p w:rsidR="007355E3" w:rsidRPr="00973B5F" w:rsidRDefault="007355E3" w:rsidP="001B0033">
      <w:pPr>
        <w:pStyle w:val="BodyText"/>
        <w:keepNext/>
        <w:keepLines/>
        <w:widowControl w:val="0"/>
        <w:numPr>
          <w:ilvl w:val="0"/>
          <w:numId w:val="13"/>
        </w:numPr>
        <w:tabs>
          <w:tab w:val="left" w:pos="360"/>
          <w:tab w:val="left" w:pos="720"/>
        </w:tabs>
        <w:spacing w:before="120"/>
        <w:jc w:val="both"/>
        <w:rPr>
          <w:rFonts w:ascii="Franklin Gothic Medium" w:hAnsi="Franklin Gothic Medium" w:cs="Arial"/>
          <w:noProof/>
          <w:color w:val="auto"/>
          <w:lang w:val="ru-RU"/>
        </w:rPr>
      </w:pPr>
      <w:r w:rsidRPr="00973B5F">
        <w:rPr>
          <w:rFonts w:ascii="Franklin Gothic Medium" w:hAnsi="Franklin Gothic Medium" w:cs="Arial"/>
          <w:noProof/>
          <w:color w:val="auto"/>
          <w:lang w:val="sr-Cyrl-CS"/>
        </w:rPr>
        <w:t xml:space="preserve">  </w:t>
      </w:r>
      <w:r w:rsidRPr="00973B5F">
        <w:rPr>
          <w:rFonts w:ascii="Franklin Gothic Medium" w:hAnsi="Franklin Gothic Medium" w:cs="Arial"/>
          <w:b/>
          <w:noProof/>
          <w:color w:val="auto"/>
          <w:lang w:val="sr-Cyrl-CS"/>
        </w:rPr>
        <w:t xml:space="preserve">Доказ: </w:t>
      </w:r>
      <w:r w:rsidRPr="00973B5F">
        <w:rPr>
          <w:rFonts w:ascii="Franklin Gothic Medium" w:hAnsi="Franklin Gothic Medium" w:cs="Arial"/>
          <w:noProof/>
          <w:color w:val="auto"/>
          <w:lang w:val="ru-RU"/>
        </w:rPr>
        <w:t xml:space="preserve">Приложити </w:t>
      </w:r>
      <w:r w:rsidR="0091132D">
        <w:rPr>
          <w:rFonts w:ascii="Franklin Gothic Medium" w:hAnsi="Franklin Gothic Medium" w:cs="Arial"/>
          <w:noProof/>
          <w:color w:val="auto"/>
          <w:lang w:val="sr-Cyrl-CS"/>
        </w:rPr>
        <w:t>Списак испоручених добара која су предмет ове јавне набавке</w:t>
      </w:r>
      <w:r w:rsidR="00335780" w:rsidRPr="00973B5F">
        <w:rPr>
          <w:rFonts w:ascii="Franklin Gothic Medium" w:hAnsi="Franklin Gothic Medium" w:cs="Arial"/>
          <w:noProof/>
          <w:color w:val="auto"/>
          <w:lang w:val="sr-Cyrl-CS"/>
        </w:rPr>
        <w:t xml:space="preserve"> за период 2010., 2011. и 2012. године (</w:t>
      </w:r>
      <w:r w:rsidR="00AF380F" w:rsidRPr="00973B5F">
        <w:rPr>
          <w:rFonts w:ascii="Franklin Gothic Medium" w:hAnsi="Franklin Gothic Medium" w:cs="Arial"/>
          <w:noProof/>
          <w:color w:val="auto"/>
          <w:lang w:val="sr-Cyrl-CS"/>
        </w:rPr>
        <w:t>поглавље</w:t>
      </w:r>
      <w:r w:rsidR="00AF380F" w:rsidRPr="00973B5F">
        <w:rPr>
          <w:rFonts w:ascii="Franklin Gothic Medium" w:hAnsi="Franklin Gothic Medium" w:cs="Arial"/>
          <w:b/>
          <w:noProof/>
          <w:color w:val="auto"/>
          <w:lang w:val="sr-Cyrl-CS"/>
        </w:rPr>
        <w:t xml:space="preserve"> </w:t>
      </w:r>
      <w:r w:rsidR="00AF380F" w:rsidRPr="00973B5F">
        <w:rPr>
          <w:rFonts w:ascii="Franklin Gothic Medium" w:hAnsi="Franklin Gothic Medium" w:cs="Arial"/>
          <w:b/>
          <w:noProof/>
          <w:color w:val="auto"/>
          <w:lang w:val="sr-Latn-CS"/>
        </w:rPr>
        <w:t>XII</w:t>
      </w:r>
      <w:r w:rsidR="00AF380F" w:rsidRPr="00973B5F">
        <w:rPr>
          <w:rFonts w:ascii="Franklin Gothic Medium" w:hAnsi="Franklin Gothic Medium" w:cs="Arial"/>
          <w:noProof/>
          <w:color w:val="auto"/>
          <w:lang w:val="sr-Latn-CS"/>
        </w:rPr>
        <w:t xml:space="preserve">) </w:t>
      </w:r>
      <w:r w:rsidR="00AF380F" w:rsidRPr="00973B5F">
        <w:rPr>
          <w:rFonts w:ascii="Franklin Gothic Medium" w:hAnsi="Franklin Gothic Medium" w:cs="Arial"/>
          <w:noProof/>
          <w:color w:val="auto"/>
          <w:lang w:val="sr-Cyrl-CS"/>
        </w:rPr>
        <w:t xml:space="preserve">и </w:t>
      </w:r>
      <w:r w:rsidRPr="00973B5F">
        <w:rPr>
          <w:rFonts w:ascii="Franklin Gothic Medium" w:hAnsi="Franklin Gothic Medium" w:cs="Arial"/>
          <w:noProof/>
          <w:color w:val="auto"/>
          <w:lang w:val="ru-RU"/>
        </w:rPr>
        <w:t xml:space="preserve">попуњене </w:t>
      </w:r>
      <w:r w:rsidR="006E4115" w:rsidRPr="00973B5F">
        <w:rPr>
          <w:rFonts w:ascii="Franklin Gothic Medium" w:hAnsi="Franklin Gothic Medium" w:cs="Arial"/>
          <w:noProof/>
          <w:color w:val="auto"/>
          <w:lang w:val="sr-Cyrl-CS"/>
        </w:rPr>
        <w:t>П</w:t>
      </w:r>
      <w:r w:rsidRPr="00973B5F">
        <w:rPr>
          <w:rFonts w:ascii="Franklin Gothic Medium" w:hAnsi="Franklin Gothic Medium" w:cs="Arial"/>
          <w:noProof/>
          <w:color w:val="auto"/>
          <w:lang w:val="ru-RU"/>
        </w:rPr>
        <w:t xml:space="preserve">отврде </w:t>
      </w:r>
      <w:r w:rsidR="00AF380F" w:rsidRPr="00973B5F">
        <w:rPr>
          <w:rFonts w:ascii="Franklin Gothic Medium" w:hAnsi="Franklin Gothic Medium" w:cs="Arial"/>
          <w:noProof/>
          <w:color w:val="auto"/>
          <w:lang w:val="sr-Cyrl-CS"/>
        </w:rPr>
        <w:t>наручилаца-</w:t>
      </w:r>
      <w:r w:rsidR="005E4800">
        <w:rPr>
          <w:rFonts w:ascii="Franklin Gothic Medium" w:hAnsi="Franklin Gothic Medium" w:cs="Arial"/>
          <w:noProof/>
          <w:color w:val="auto"/>
          <w:lang w:val="ru-RU"/>
        </w:rPr>
        <w:t>купаца</w:t>
      </w:r>
      <w:r w:rsidRPr="00973B5F">
        <w:rPr>
          <w:rFonts w:ascii="Franklin Gothic Medium" w:hAnsi="Franklin Gothic Medium" w:cs="Arial"/>
          <w:noProof/>
          <w:color w:val="auto"/>
          <w:lang w:val="ru-RU"/>
        </w:rPr>
        <w:t xml:space="preserve"> које су </w:t>
      </w:r>
      <w:r w:rsidR="006E4115" w:rsidRPr="00973B5F">
        <w:rPr>
          <w:rFonts w:ascii="Franklin Gothic Medium" w:hAnsi="Franklin Gothic Medium" w:cs="Arial"/>
          <w:noProof/>
          <w:color w:val="auto"/>
          <w:lang w:val="ru-RU"/>
        </w:rPr>
        <w:t>оверене печатом</w:t>
      </w:r>
      <w:r w:rsidR="006E4115" w:rsidRPr="00973B5F">
        <w:rPr>
          <w:rFonts w:ascii="Franklin Gothic Medium" w:hAnsi="Franklin Gothic Medium" w:cs="Arial"/>
          <w:noProof/>
          <w:color w:val="auto"/>
          <w:lang w:val="sr-Cyrl-CS"/>
        </w:rPr>
        <w:t xml:space="preserve"> и</w:t>
      </w:r>
      <w:r w:rsidR="006E4115" w:rsidRPr="00973B5F">
        <w:rPr>
          <w:rFonts w:ascii="Franklin Gothic Medium" w:hAnsi="Franklin Gothic Medium" w:cs="Arial"/>
          <w:noProof/>
          <w:color w:val="auto"/>
          <w:lang w:val="ru-RU"/>
        </w:rPr>
        <w:t xml:space="preserve"> </w:t>
      </w:r>
      <w:r w:rsidRPr="00973B5F">
        <w:rPr>
          <w:rFonts w:ascii="Franklin Gothic Medium" w:hAnsi="Franklin Gothic Medium" w:cs="Arial"/>
          <w:noProof/>
          <w:color w:val="auto"/>
          <w:lang w:val="ru-RU"/>
        </w:rPr>
        <w:t xml:space="preserve">потписане од </w:t>
      </w:r>
      <w:r w:rsidRPr="00973B5F">
        <w:rPr>
          <w:rFonts w:ascii="Franklin Gothic Medium" w:hAnsi="Franklin Gothic Medium" w:cs="Arial"/>
          <w:noProof/>
          <w:color w:val="auto"/>
          <w:lang w:val="sr-Cyrl-CS"/>
        </w:rPr>
        <w:t xml:space="preserve">стране </w:t>
      </w:r>
      <w:r w:rsidRPr="00973B5F">
        <w:rPr>
          <w:rFonts w:ascii="Franklin Gothic Medium" w:hAnsi="Franklin Gothic Medium" w:cs="Arial"/>
          <w:noProof/>
          <w:color w:val="auto"/>
          <w:lang w:val="ru-RU"/>
        </w:rPr>
        <w:t xml:space="preserve">овлашћеног лица </w:t>
      </w:r>
      <w:r w:rsidR="00AF380F" w:rsidRPr="00973B5F">
        <w:rPr>
          <w:rFonts w:ascii="Franklin Gothic Medium" w:hAnsi="Franklin Gothic Medium" w:cs="Arial"/>
          <w:noProof/>
          <w:color w:val="auto"/>
          <w:lang w:val="sr-Cyrl-CS"/>
        </w:rPr>
        <w:t>наручиоца-</w:t>
      </w:r>
      <w:r w:rsidR="005E4800">
        <w:rPr>
          <w:rFonts w:ascii="Franklin Gothic Medium" w:hAnsi="Franklin Gothic Medium" w:cs="Arial"/>
          <w:noProof/>
          <w:color w:val="auto"/>
          <w:lang w:val="ru-RU"/>
        </w:rPr>
        <w:t>купца</w:t>
      </w:r>
      <w:r w:rsidRPr="00973B5F">
        <w:rPr>
          <w:rFonts w:ascii="Franklin Gothic Medium" w:hAnsi="Franklin Gothic Medium" w:cs="Arial"/>
          <w:noProof/>
          <w:color w:val="auto"/>
          <w:lang w:val="ru-RU"/>
        </w:rPr>
        <w:t xml:space="preserve"> </w:t>
      </w:r>
      <w:r w:rsidRPr="00973B5F">
        <w:rPr>
          <w:rFonts w:ascii="Franklin Gothic Medium" w:hAnsi="Franklin Gothic Medium" w:cs="Arial"/>
          <w:noProof/>
          <w:color w:val="auto"/>
          <w:lang w:val="sr-Cyrl-CS"/>
        </w:rPr>
        <w:t xml:space="preserve">(Образац потврде дат је у поглављу </w:t>
      </w:r>
      <w:r w:rsidRPr="00973B5F">
        <w:rPr>
          <w:rFonts w:ascii="Franklin Gothic Medium" w:hAnsi="Franklin Gothic Medium" w:cs="Arial"/>
          <w:b/>
          <w:noProof/>
          <w:color w:val="auto"/>
          <w:lang w:val="sr-Latn-CS"/>
        </w:rPr>
        <w:t>XII</w:t>
      </w:r>
      <w:r w:rsidR="006E4115" w:rsidRPr="00973B5F">
        <w:rPr>
          <w:rFonts w:ascii="Franklin Gothic Medium" w:hAnsi="Franklin Gothic Medium" w:cs="Arial"/>
          <w:b/>
          <w:noProof/>
          <w:color w:val="auto"/>
          <w:lang w:val="sr-Latn-CS"/>
        </w:rPr>
        <w:t>I</w:t>
      </w:r>
      <w:r w:rsidRPr="00973B5F">
        <w:rPr>
          <w:rFonts w:ascii="Franklin Gothic Medium" w:hAnsi="Franklin Gothic Medium" w:cs="Arial"/>
          <w:noProof/>
          <w:color w:val="auto"/>
          <w:lang w:val="sr-Latn-CS"/>
        </w:rPr>
        <w:t>).</w:t>
      </w:r>
    </w:p>
    <w:p w:rsidR="00FE1DE2" w:rsidRPr="00973B5F" w:rsidRDefault="007355E3" w:rsidP="001B0033">
      <w:pPr>
        <w:pStyle w:val="ListParagraph"/>
        <w:keepNext/>
        <w:keepLines/>
        <w:widowControl w:val="0"/>
        <w:numPr>
          <w:ilvl w:val="0"/>
          <w:numId w:val="13"/>
        </w:numPr>
        <w:jc w:val="both"/>
        <w:rPr>
          <w:rFonts w:ascii="Franklin Gothic Medium" w:hAnsi="Franklin Gothic Medium" w:cs="Arial"/>
          <w:b/>
          <w:bCs/>
          <w:i/>
          <w:iCs/>
          <w:color w:val="auto"/>
          <w:lang w:val="sr-Cyrl-CS"/>
        </w:rPr>
      </w:pPr>
      <w:r w:rsidRPr="00973B5F">
        <w:rPr>
          <w:rFonts w:ascii="Franklin Gothic Medium" w:hAnsi="Franklin Gothic Medium" w:cs="Arial"/>
          <w:b/>
          <w:iCs/>
          <w:color w:val="auto"/>
          <w:lang w:val="sr-Cyrl-CS"/>
        </w:rPr>
        <w:t xml:space="preserve">Доказ: </w:t>
      </w:r>
      <w:r w:rsidRPr="00973B5F">
        <w:rPr>
          <w:rFonts w:ascii="Franklin Gothic Medium" w:hAnsi="Franklin Gothic Medium" w:cs="Arial"/>
          <w:color w:val="auto"/>
          <w:lang w:val="ru-RU"/>
        </w:rPr>
        <w:t xml:space="preserve">Приложити </w:t>
      </w:r>
      <w:r w:rsidR="005E4800" w:rsidRPr="005E4800">
        <w:rPr>
          <w:rFonts w:ascii="Franklin Gothic Medium" w:hAnsi="Franklin Gothic Medium"/>
          <w:noProof/>
          <w:lang w:val="sr-Cyrl-CS"/>
        </w:rPr>
        <w:t>изјаву дату под кривичном  и материјалном одговорношћу да ће испорука доб</w:t>
      </w:r>
      <w:r w:rsidR="005E4800">
        <w:rPr>
          <w:rFonts w:ascii="Franklin Gothic Medium" w:hAnsi="Franklin Gothic Medium"/>
          <w:noProof/>
          <w:lang w:val="sr-Cyrl-CS"/>
        </w:rPr>
        <w:t>ара – гума за аутомобиле,</w:t>
      </w:r>
      <w:r w:rsidR="005E4800" w:rsidRPr="005E4800">
        <w:rPr>
          <w:rFonts w:ascii="Franklin Gothic Medium" w:hAnsi="Franklin Gothic Medium"/>
          <w:noProof/>
          <w:lang w:val="sr-Cyrl-CS"/>
        </w:rPr>
        <w:t xml:space="preserve"> бити вршена на територији  Београда, Ниша</w:t>
      </w:r>
      <w:r w:rsidR="005E4800">
        <w:rPr>
          <w:rFonts w:ascii="Franklin Gothic Medium" w:hAnsi="Franklin Gothic Medium"/>
          <w:noProof/>
          <w:lang w:val="sr-Cyrl-CS"/>
        </w:rPr>
        <w:t>, Краљева</w:t>
      </w:r>
      <w:r w:rsidR="005E4800" w:rsidRPr="005E4800">
        <w:rPr>
          <w:rFonts w:ascii="Franklin Gothic Medium" w:hAnsi="Franklin Gothic Medium"/>
          <w:noProof/>
          <w:lang w:val="sr-Cyrl-CS"/>
        </w:rPr>
        <w:t xml:space="preserve"> и Новог Сада.</w:t>
      </w:r>
    </w:p>
    <w:p w:rsidR="00FE1DE2" w:rsidRPr="00973B5F" w:rsidRDefault="00FE1DE2" w:rsidP="001B0033">
      <w:pPr>
        <w:pStyle w:val="BodyText"/>
        <w:keepNext/>
        <w:keepLines/>
        <w:widowControl w:val="0"/>
        <w:numPr>
          <w:ilvl w:val="0"/>
          <w:numId w:val="13"/>
        </w:numPr>
        <w:spacing w:before="120"/>
        <w:jc w:val="both"/>
        <w:rPr>
          <w:rFonts w:ascii="Franklin Gothic Medium" w:hAnsi="Franklin Gothic Medium" w:cs="Arial"/>
          <w:noProof/>
          <w:color w:val="auto"/>
          <w:lang w:val="ru-RU"/>
        </w:rPr>
      </w:pPr>
      <w:r w:rsidRPr="00973B5F">
        <w:rPr>
          <w:rFonts w:ascii="Franklin Gothic Medium" w:hAnsi="Franklin Gothic Medium" w:cs="Arial"/>
          <w:b/>
          <w:iCs/>
          <w:color w:val="auto"/>
          <w:lang w:val="sr-Cyrl-CS"/>
        </w:rPr>
        <w:t>Доказ:</w:t>
      </w:r>
      <w:r w:rsidRPr="00973B5F">
        <w:rPr>
          <w:rFonts w:ascii="Franklin Gothic Medium" w:hAnsi="Franklin Gothic Medium" w:cs="Arial"/>
          <w:b/>
          <w:bCs/>
          <w:i/>
          <w:iCs/>
          <w:color w:val="auto"/>
          <w:lang w:val="sr-Cyrl-CS"/>
        </w:rPr>
        <w:t xml:space="preserve"> </w:t>
      </w:r>
      <w:r w:rsidRPr="00973B5F">
        <w:rPr>
          <w:rFonts w:ascii="Franklin Gothic Medium" w:hAnsi="Franklin Gothic Medium" w:cs="Arial"/>
          <w:noProof/>
          <w:color w:val="auto"/>
          <w:lang w:val="ru-RU"/>
        </w:rPr>
        <w:t xml:space="preserve">Приложити </w:t>
      </w:r>
      <w:r w:rsidR="005E4800" w:rsidRPr="005E4800">
        <w:rPr>
          <w:rFonts w:ascii="Franklin Gothic Medium" w:hAnsi="Franklin Gothic Medium"/>
          <w:noProof/>
          <w:lang w:val="sr-Cyrl-CS"/>
        </w:rPr>
        <w:t>изјаву дату под кривичном  и материјалном одговорношћу да ће се монтажа, балансирање</w:t>
      </w:r>
      <w:r w:rsidR="00011A25">
        <w:rPr>
          <w:rFonts w:ascii="Franklin Gothic Medium" w:hAnsi="Franklin Gothic Medium"/>
          <w:noProof/>
          <w:lang w:val="sr-Cyrl-CS"/>
        </w:rPr>
        <w:t xml:space="preserve"> гума</w:t>
      </w:r>
      <w:r w:rsidR="005E4800" w:rsidRPr="005E4800">
        <w:rPr>
          <w:rFonts w:ascii="Franklin Gothic Medium" w:hAnsi="Franklin Gothic Medium"/>
          <w:noProof/>
          <w:lang w:val="sr-Cyrl-CS"/>
        </w:rPr>
        <w:t xml:space="preserve"> и замена вентила вршити у сопственим сервисима у наведеним градовима или сервисима других правних лица са којима има пословно техничку сарадњу уз навођење назива правног – физичког лица са адресом</w:t>
      </w:r>
      <w:r w:rsidR="005E4800" w:rsidRPr="005E4800">
        <w:rPr>
          <w:rFonts w:ascii="Franklin Gothic Medium" w:hAnsi="Franklin Gothic Medium"/>
          <w:noProof/>
          <w:lang w:val="ru-RU"/>
        </w:rPr>
        <w:t xml:space="preserve">, </w:t>
      </w:r>
      <w:r w:rsidR="005E4800" w:rsidRPr="005E4800">
        <w:rPr>
          <w:rFonts w:ascii="Franklin Gothic Medium" w:hAnsi="Franklin Gothic Medium"/>
          <w:noProof/>
          <w:lang w:val="sr-Cyrl-CS"/>
        </w:rPr>
        <w:t>контакт особом и телефоном сервиса на територији града Београда, Ниша, Краљева и Новог Сада.</w:t>
      </w:r>
    </w:p>
    <w:p w:rsidR="00FE1DE2" w:rsidRPr="00973B5F" w:rsidRDefault="00FE1DE2" w:rsidP="001B0033">
      <w:pPr>
        <w:pStyle w:val="ListParagraph"/>
        <w:keepNext/>
        <w:keepLines/>
        <w:widowControl w:val="0"/>
        <w:numPr>
          <w:ilvl w:val="0"/>
          <w:numId w:val="13"/>
        </w:numPr>
        <w:jc w:val="both"/>
        <w:rPr>
          <w:rFonts w:ascii="Franklin Gothic Medium" w:hAnsi="Franklin Gothic Medium" w:cs="Arial"/>
          <w:b/>
          <w:bCs/>
          <w:iCs/>
          <w:lang w:val="sr-Cyrl-CS"/>
        </w:rPr>
      </w:pPr>
      <w:r w:rsidRPr="00973B5F">
        <w:rPr>
          <w:rFonts w:ascii="Franklin Gothic Medium" w:hAnsi="Franklin Gothic Medium" w:cs="Arial"/>
          <w:b/>
          <w:bCs/>
          <w:iCs/>
          <w:lang w:val="sr-Cyrl-CS"/>
        </w:rPr>
        <w:t xml:space="preserve">Доказ: </w:t>
      </w:r>
      <w:r w:rsidRPr="00973B5F">
        <w:rPr>
          <w:rFonts w:ascii="Franklin Gothic Medium" w:hAnsi="Franklin Gothic Medium" w:cs="Arial"/>
          <w:noProof/>
          <w:color w:val="000000" w:themeColor="text1"/>
          <w:lang w:val="ru-RU"/>
        </w:rPr>
        <w:t>Приложити фотокопије радних књижица</w:t>
      </w:r>
      <w:r w:rsidR="005E4800" w:rsidRPr="005E4800">
        <w:rPr>
          <w:rFonts w:ascii="Franklin Gothic Medium" w:hAnsi="Franklin Gothic Medium" w:cs="Arial"/>
          <w:noProof/>
          <w:color w:val="auto"/>
          <w:lang w:val="ru-RU"/>
        </w:rPr>
        <w:t>.</w:t>
      </w:r>
    </w:p>
    <w:p w:rsidR="001619E7" w:rsidRPr="00973B5F" w:rsidRDefault="001619E7" w:rsidP="001B0033">
      <w:pPr>
        <w:pStyle w:val="ListParagraph"/>
        <w:keepNext/>
        <w:keepLines/>
        <w:widowControl w:val="0"/>
        <w:ind w:left="0"/>
        <w:jc w:val="both"/>
        <w:rPr>
          <w:rFonts w:ascii="Franklin Gothic Medium" w:hAnsi="Franklin Gothic Medium" w:cs="Arial"/>
          <w:bCs/>
          <w:iCs/>
          <w:lang w:val="ru-RU"/>
        </w:rPr>
      </w:pPr>
      <w:r w:rsidRPr="00973B5F">
        <w:rPr>
          <w:rFonts w:ascii="Franklin Gothic Medium" w:hAnsi="Franklin Gothic Medium" w:cs="Arial"/>
          <w:b/>
          <w:bCs/>
          <w:iCs/>
          <w:u w:val="single"/>
          <w:lang w:val="ru-RU"/>
        </w:rPr>
        <w:t>Уколико п</w:t>
      </w:r>
      <w:r w:rsidRPr="00973B5F">
        <w:rPr>
          <w:rFonts w:ascii="Franklin Gothic Medium" w:hAnsi="Franklin Gothic Medium" w:cs="Arial"/>
          <w:b/>
          <w:bCs/>
          <w:iCs/>
          <w:u w:val="single"/>
          <w:lang w:val="sr-Cyrl-CS"/>
        </w:rPr>
        <w:t>онуду</w:t>
      </w:r>
      <w:r w:rsidRPr="00973B5F">
        <w:rPr>
          <w:rFonts w:ascii="Franklin Gothic Medium" w:hAnsi="Franklin Gothic Medium" w:cs="Arial"/>
          <w:b/>
          <w:bCs/>
          <w:iCs/>
          <w:u w:val="single"/>
          <w:lang w:val="ru-RU"/>
        </w:rPr>
        <w:t xml:space="preserve"> подноси </w:t>
      </w:r>
      <w:r w:rsidRPr="00973B5F">
        <w:rPr>
          <w:rFonts w:ascii="Franklin Gothic Medium" w:hAnsi="Franklin Gothic Medium" w:cs="Arial"/>
          <w:b/>
          <w:bCs/>
          <w:iCs/>
          <w:u w:val="single"/>
          <w:lang w:val="sr-Cyrl-CS"/>
        </w:rPr>
        <w:t>група понуђача</w:t>
      </w:r>
      <w:r w:rsidRPr="00973B5F">
        <w:rPr>
          <w:rFonts w:ascii="Franklin Gothic Medium" w:hAnsi="Franklin Gothic Medium" w:cs="Arial"/>
          <w:bCs/>
          <w:iCs/>
          <w:lang w:val="ru-RU"/>
        </w:rPr>
        <w:t xml:space="preserve"> понуђач је дужан да </w:t>
      </w:r>
      <w:r w:rsidRPr="00973B5F">
        <w:rPr>
          <w:rFonts w:ascii="Franklin Gothic Medium" w:hAnsi="Franklin Gothic Medium" w:cs="Arial"/>
          <w:bCs/>
          <w:iCs/>
          <w:lang w:val="sr-Cyrl-CS"/>
        </w:rPr>
        <w:t>за  сваког члана групе достави наведене доказе да испуњава услове из члана 7</w:t>
      </w:r>
      <w:r w:rsidR="00C540B9" w:rsidRPr="00973B5F">
        <w:rPr>
          <w:rFonts w:ascii="Franklin Gothic Medium" w:hAnsi="Franklin Gothic Medium" w:cs="Arial"/>
          <w:bCs/>
          <w:iCs/>
          <w:lang w:val="sr-Cyrl-CS"/>
        </w:rPr>
        <w:t>5. став 1. тач. 1) до 4)</w:t>
      </w:r>
      <w:r w:rsidR="00B8708B" w:rsidRPr="00973B5F">
        <w:rPr>
          <w:rFonts w:ascii="Franklin Gothic Medium" w:hAnsi="Franklin Gothic Medium" w:cs="Arial"/>
          <w:bCs/>
          <w:iCs/>
          <w:lang w:val="sr-Cyrl-CS"/>
        </w:rPr>
        <w:t>.</w:t>
      </w:r>
      <w:r w:rsidR="004A0990" w:rsidRPr="00973B5F">
        <w:rPr>
          <w:rFonts w:ascii="Franklin Gothic Medium" w:hAnsi="Franklin Gothic Medium" w:cs="Arial"/>
          <w:bCs/>
          <w:iCs/>
          <w:lang w:val="sr-Cyrl-CS"/>
        </w:rPr>
        <w:t xml:space="preserve"> </w:t>
      </w:r>
      <w:r w:rsidRPr="00973B5F">
        <w:rPr>
          <w:rFonts w:ascii="Franklin Gothic Medium" w:hAnsi="Franklin Gothic Medium" w:cs="Arial"/>
          <w:bCs/>
          <w:iCs/>
          <w:lang w:val="sr-Cyrl-CS"/>
        </w:rPr>
        <w:t>Додатне услове група понуђача испуњава заједно.</w:t>
      </w:r>
    </w:p>
    <w:p w:rsidR="001619E7" w:rsidRPr="00973B5F" w:rsidRDefault="001619E7" w:rsidP="001B0033">
      <w:pPr>
        <w:pStyle w:val="ListParagraph"/>
        <w:keepNext/>
        <w:keepLines/>
        <w:widowControl w:val="0"/>
        <w:ind w:left="0"/>
        <w:jc w:val="both"/>
        <w:rPr>
          <w:rFonts w:ascii="Franklin Gothic Medium" w:hAnsi="Franklin Gothic Medium" w:cs="Arial"/>
          <w:bCs/>
          <w:iCs/>
          <w:lang w:val="sr-Cyrl-CS"/>
        </w:rPr>
      </w:pPr>
      <w:r w:rsidRPr="00973B5F">
        <w:rPr>
          <w:rFonts w:ascii="Franklin Gothic Medium" w:hAnsi="Franklin Gothic Medium" w:cs="Arial"/>
          <w:b/>
          <w:bCs/>
          <w:iCs/>
          <w:u w:val="single"/>
          <w:lang w:val="sr-Cyrl-CS"/>
        </w:rPr>
        <w:t>У</w:t>
      </w:r>
      <w:r w:rsidRPr="00973B5F">
        <w:rPr>
          <w:rFonts w:ascii="Franklin Gothic Medium" w:hAnsi="Franklin Gothic Medium" w:cs="Arial"/>
          <w:b/>
          <w:bCs/>
          <w:iCs/>
          <w:u w:val="single"/>
          <w:lang w:val="ru-RU"/>
        </w:rPr>
        <w:t>колико понуђач подноси понуду са подизвођачем</w:t>
      </w:r>
      <w:r w:rsidRPr="00973B5F">
        <w:rPr>
          <w:rFonts w:ascii="Franklin Gothic Medium" w:hAnsi="Franklin Gothic Medium" w:cs="Arial"/>
          <w:bCs/>
          <w:iCs/>
          <w:lang w:val="ru-RU"/>
        </w:rPr>
        <w:t xml:space="preserve">, понуђач је дужан да </w:t>
      </w:r>
      <w:r w:rsidRPr="00973B5F">
        <w:rPr>
          <w:rFonts w:ascii="Franklin Gothic Medium" w:hAnsi="Franklin Gothic Medium" w:cs="Arial"/>
          <w:bCs/>
          <w:iCs/>
          <w:lang w:val="sr-Cyrl-CS"/>
        </w:rPr>
        <w:t>за подизвођача достави доказе да испуњава услове из члана 75. став 1. тач. 1) до 4) Закона</w:t>
      </w:r>
      <w:r w:rsidR="00B8708B" w:rsidRPr="00973B5F">
        <w:rPr>
          <w:rFonts w:ascii="Franklin Gothic Medium" w:hAnsi="Franklin Gothic Medium" w:cs="Arial"/>
          <w:bCs/>
          <w:iCs/>
          <w:lang w:val="sr-Cyrl-CS"/>
        </w:rPr>
        <w:t>.</w:t>
      </w:r>
      <w:r w:rsidRPr="00973B5F">
        <w:rPr>
          <w:rFonts w:ascii="Franklin Gothic Medium" w:hAnsi="Franklin Gothic Medium" w:cs="Arial"/>
          <w:bCs/>
          <w:iCs/>
          <w:lang w:val="sr-Cyrl-CS"/>
        </w:rPr>
        <w:t xml:space="preserve"> </w:t>
      </w:r>
      <w:r w:rsidR="00AA078D" w:rsidRPr="00973B5F">
        <w:rPr>
          <w:rFonts w:ascii="Franklin Gothic Medium" w:hAnsi="Franklin Gothic Medium" w:cs="Arial"/>
          <w:bCs/>
          <w:iCs/>
          <w:color w:val="auto"/>
          <w:lang w:val="sr-Cyrl-CS"/>
        </w:rPr>
        <w:t>Додатне услове понуђач испуњава заједно са подизвођачима.</w:t>
      </w:r>
    </w:p>
    <w:p w:rsidR="001619E7" w:rsidRPr="00973B5F" w:rsidRDefault="001619E7" w:rsidP="001B0033">
      <w:pPr>
        <w:pStyle w:val="ListParagraph"/>
        <w:keepNext/>
        <w:keepLines/>
        <w:widowControl w:val="0"/>
        <w:tabs>
          <w:tab w:val="left" w:pos="680"/>
        </w:tabs>
        <w:ind w:left="0"/>
        <w:jc w:val="both"/>
        <w:rPr>
          <w:rFonts w:ascii="Franklin Gothic Medium" w:hAnsi="Franklin Gothic Medium" w:cs="Arial"/>
          <w:bCs/>
          <w:lang w:val="sr-Cyrl-CS"/>
        </w:rPr>
      </w:pPr>
      <w:r w:rsidRPr="00973B5F">
        <w:rPr>
          <w:rFonts w:ascii="Franklin Gothic Medium" w:eastAsia="TimesNewRomanPS-BoldMT" w:hAnsi="Franklin Gothic Medium" w:cs="Arial"/>
          <w:bCs/>
          <w:lang w:val="sr-Cyrl-CS"/>
        </w:rPr>
        <w:t>Наведене доказе о испуњености услова понуђач може доставити у виду неоверених копија, а наручилац може пре доношења одлуке о додели уговора да тражи од понуђача, чија је понуда на основу извештаја за јавну набавку оцењена као најповољнија, да достави на увид оригинал или оверену копију свих или појединих доказа.</w:t>
      </w:r>
    </w:p>
    <w:p w:rsidR="001619E7" w:rsidRPr="00973B5F" w:rsidRDefault="001619E7" w:rsidP="001B0033">
      <w:pPr>
        <w:pStyle w:val="ListParagraph"/>
        <w:keepNext/>
        <w:keepLines/>
        <w:widowControl w:val="0"/>
        <w:tabs>
          <w:tab w:val="left" w:pos="680"/>
        </w:tabs>
        <w:ind w:left="0"/>
        <w:jc w:val="both"/>
        <w:rPr>
          <w:rFonts w:ascii="Franklin Gothic Medium" w:hAnsi="Franklin Gothic Medium" w:cs="Arial"/>
          <w:bCs/>
          <w:lang w:val="sr-Cyrl-CS"/>
        </w:rPr>
      </w:pPr>
      <w:r w:rsidRPr="00973B5F">
        <w:rPr>
          <w:rFonts w:ascii="Franklin Gothic Medium" w:hAnsi="Franklin Gothic Medium" w:cs="Arial"/>
          <w:bCs/>
          <w:lang w:val="sr-Cyrl-CS"/>
        </w:rPr>
        <w:t>Ако понуђач у остављеном, примереном року који не може бити краћи од пет дана, не достави на увид оригинал или оверену копију тражених доказа, наручилац ће ње</w:t>
      </w:r>
      <w:r w:rsidR="00D53E70" w:rsidRPr="00973B5F">
        <w:rPr>
          <w:rFonts w:ascii="Franklin Gothic Medium" w:hAnsi="Franklin Gothic Medium" w:cs="Arial"/>
          <w:bCs/>
          <w:lang w:val="sr-Cyrl-CS"/>
        </w:rPr>
        <w:t>гову понуду одбити као неприхва</w:t>
      </w:r>
      <w:r w:rsidR="00D53E70" w:rsidRPr="00973B5F">
        <w:rPr>
          <w:rFonts w:ascii="Franklin Gothic Medium" w:hAnsi="Franklin Gothic Medium" w:cs="Arial"/>
          <w:bCs/>
          <w:lang w:val="ru-RU"/>
        </w:rPr>
        <w:t>т</w:t>
      </w:r>
      <w:r w:rsidRPr="00973B5F">
        <w:rPr>
          <w:rFonts w:ascii="Franklin Gothic Medium" w:hAnsi="Franklin Gothic Medium" w:cs="Arial"/>
          <w:bCs/>
          <w:lang w:val="sr-Cyrl-CS"/>
        </w:rPr>
        <w:t>љиву.</w:t>
      </w:r>
    </w:p>
    <w:p w:rsidR="00B8708B" w:rsidRPr="00973B5F" w:rsidRDefault="00B8708B" w:rsidP="001B0033">
      <w:pPr>
        <w:pStyle w:val="ListParagraph"/>
        <w:keepNext/>
        <w:keepLines/>
        <w:widowControl w:val="0"/>
        <w:tabs>
          <w:tab w:val="left" w:pos="680"/>
        </w:tabs>
        <w:ind w:left="0"/>
        <w:jc w:val="both"/>
        <w:rPr>
          <w:rFonts w:ascii="Franklin Gothic Medium" w:eastAsia="TimesNewRomanPS-BoldMT" w:hAnsi="Franklin Gothic Medium" w:cs="Arial"/>
          <w:bCs/>
          <w:color w:val="FF0000"/>
          <w:lang w:val="sr-Cyrl-CS"/>
        </w:rPr>
      </w:pPr>
    </w:p>
    <w:p w:rsidR="001619E7" w:rsidRPr="001B0033" w:rsidRDefault="001619E7" w:rsidP="001B0033">
      <w:pPr>
        <w:pStyle w:val="ListParagraph"/>
        <w:keepNext/>
        <w:keepLines/>
        <w:widowControl w:val="0"/>
        <w:tabs>
          <w:tab w:val="left" w:pos="680"/>
        </w:tabs>
        <w:ind w:left="0"/>
        <w:jc w:val="both"/>
        <w:rPr>
          <w:rFonts w:ascii="Franklin Gothic Medium" w:hAnsi="Franklin Gothic Medium" w:cs="Arial"/>
          <w:color w:val="auto"/>
          <w:lang w:val="ru-RU"/>
        </w:rPr>
      </w:pPr>
      <w:r w:rsidRPr="00973B5F">
        <w:rPr>
          <w:rFonts w:ascii="Franklin Gothic Medium" w:eastAsia="TimesNewRomanPS-BoldMT" w:hAnsi="Franklin Gothic Medium" w:cs="Arial"/>
          <w:bCs/>
          <w:color w:val="auto"/>
          <w:lang w:val="ru-RU"/>
        </w:rPr>
        <w:t xml:space="preserve">Понуђачи који су регистровани у регистру који води Агенција за привредне регистре не морају да доставе доказ </w:t>
      </w:r>
      <w:r w:rsidRPr="00973B5F">
        <w:rPr>
          <w:rFonts w:ascii="Franklin Gothic Medium" w:eastAsia="TimesNewRomanPS-BoldMT" w:hAnsi="Franklin Gothic Medium" w:cs="Arial"/>
          <w:bCs/>
          <w:color w:val="auto"/>
          <w:lang w:val="sr-Cyrl-CS"/>
        </w:rPr>
        <w:t>из чл.  75. ст. 1. тач. 1) И</w:t>
      </w:r>
      <w:r w:rsidRPr="00973B5F">
        <w:rPr>
          <w:rFonts w:ascii="Franklin Gothic Medium" w:eastAsia="TimesNewRomanPS-BoldMT" w:hAnsi="Franklin Gothic Medium" w:cs="Arial"/>
          <w:bCs/>
          <w:color w:val="auto"/>
          <w:lang w:val="ru-RU"/>
        </w:rPr>
        <w:t xml:space="preserve">звод из регистра Агенције за привредне регистре, </w:t>
      </w:r>
      <w:r w:rsidRPr="00973B5F">
        <w:rPr>
          <w:rFonts w:ascii="Franklin Gothic Medium" w:eastAsia="TimesNewRomanPS-BoldMT" w:hAnsi="Franklin Gothic Medium" w:cs="Arial"/>
          <w:bCs/>
          <w:color w:val="auto"/>
          <w:lang w:val="sr-Cyrl-CS"/>
        </w:rPr>
        <w:t xml:space="preserve">који </w:t>
      </w:r>
      <w:r w:rsidRPr="00973B5F">
        <w:rPr>
          <w:rFonts w:ascii="Franklin Gothic Medium" w:eastAsia="TimesNewRomanPS-BoldMT" w:hAnsi="Franklin Gothic Medium" w:cs="Arial"/>
          <w:bCs/>
          <w:color w:val="auto"/>
          <w:lang w:val="ru-RU"/>
        </w:rPr>
        <w:t>је јавно доступан на интернет страници Агенције за привредне регистре.</w:t>
      </w:r>
    </w:p>
    <w:p w:rsidR="001619E7" w:rsidRPr="00973B5F" w:rsidRDefault="001619E7" w:rsidP="001B0033">
      <w:pPr>
        <w:pStyle w:val="ListParagraph"/>
        <w:keepNext/>
        <w:keepLines/>
        <w:widowControl w:val="0"/>
        <w:tabs>
          <w:tab w:val="left" w:pos="680"/>
        </w:tabs>
        <w:ind w:left="0"/>
        <w:jc w:val="both"/>
        <w:rPr>
          <w:rFonts w:ascii="Franklin Gothic Medium" w:eastAsia="TimesNewRomanPS-BoldMT" w:hAnsi="Franklin Gothic Medium" w:cs="Arial"/>
          <w:bCs/>
          <w:color w:val="auto"/>
          <w:lang w:val="ru-RU"/>
        </w:rPr>
      </w:pPr>
      <w:r w:rsidRPr="00973B5F">
        <w:rPr>
          <w:rFonts w:ascii="Franklin Gothic Medium" w:eastAsia="TimesNewRomanPS-BoldMT" w:hAnsi="Franklin Gothic Medium" w:cs="Arial"/>
          <w:bCs/>
          <w:color w:val="auto"/>
          <w:lang w:val="ru-RU"/>
        </w:rPr>
        <w:lastRenderedPageBreak/>
        <w:t xml:space="preserve">Наручилац неће одбити понуду као неприхватљиву, уколико не садржи доказ одређен конкурсном документацијом, ако понуђач наведе у понуди интернет страницу </w:t>
      </w:r>
      <w:r w:rsidR="00A0389E" w:rsidRPr="00973B5F">
        <w:rPr>
          <w:rFonts w:ascii="Franklin Gothic Medium" w:eastAsia="TimesNewRomanPS-BoldMT" w:hAnsi="Franklin Gothic Medium" w:cs="Arial"/>
          <w:bCs/>
          <w:color w:val="auto"/>
          <w:lang w:val="ru-RU"/>
        </w:rPr>
        <w:t>н</w:t>
      </w:r>
      <w:r w:rsidRPr="00973B5F">
        <w:rPr>
          <w:rFonts w:ascii="Franklin Gothic Medium" w:eastAsia="TimesNewRomanPS-BoldMT" w:hAnsi="Franklin Gothic Medium" w:cs="Arial"/>
          <w:bCs/>
          <w:color w:val="auto"/>
          <w:lang w:val="ru-RU"/>
        </w:rPr>
        <w:t>а којој су подаци који су тражени у оквиру услова јавно доступни.</w:t>
      </w:r>
    </w:p>
    <w:p w:rsidR="0029066A" w:rsidRPr="00973B5F" w:rsidRDefault="0029066A" w:rsidP="001B0033">
      <w:pPr>
        <w:pStyle w:val="ListParagraph"/>
        <w:keepNext/>
        <w:keepLines/>
        <w:widowControl w:val="0"/>
        <w:tabs>
          <w:tab w:val="left" w:pos="680"/>
        </w:tabs>
        <w:ind w:left="0"/>
        <w:jc w:val="both"/>
        <w:rPr>
          <w:rFonts w:ascii="Franklin Gothic Medium" w:hAnsi="Franklin Gothic Medium"/>
          <w:lang w:val="ru-RU"/>
        </w:rPr>
      </w:pPr>
    </w:p>
    <w:p w:rsidR="001619E7" w:rsidRPr="00973B5F" w:rsidRDefault="001619E7" w:rsidP="001B0033">
      <w:pPr>
        <w:pStyle w:val="ListParagraph"/>
        <w:keepNext/>
        <w:keepLines/>
        <w:widowControl w:val="0"/>
        <w:tabs>
          <w:tab w:val="left" w:pos="680"/>
        </w:tabs>
        <w:ind w:left="0"/>
        <w:jc w:val="both"/>
        <w:rPr>
          <w:rFonts w:ascii="Franklin Gothic Medium" w:hAnsi="Franklin Gothic Medium"/>
          <w:lang w:val="ru-RU"/>
        </w:rPr>
      </w:pPr>
      <w:r w:rsidRPr="00973B5F">
        <w:rPr>
          <w:rFonts w:ascii="Franklin Gothic Medium" w:eastAsia="TimesNewRomanPSMT" w:hAnsi="Franklin Gothic Medium" w:cs="Arial"/>
          <w:bCs/>
          <w:lang w:val="ru-RU"/>
        </w:rPr>
        <w:t>Ако се у држави у којој понуђач има седиште не издају тражени докази, понуђач може, уместо доказа, приложити своју писану изјаву, дату под кривичном и материјалном одговорношћу оверену пред судским или управним органом, јавним бележником или другим надлежним органом те државе.</w:t>
      </w:r>
    </w:p>
    <w:p w:rsidR="001619E7" w:rsidRPr="00973B5F" w:rsidRDefault="001619E7" w:rsidP="001B0033">
      <w:pPr>
        <w:pStyle w:val="ListParagraph"/>
        <w:keepNext/>
        <w:keepLines/>
        <w:widowControl w:val="0"/>
        <w:tabs>
          <w:tab w:val="left" w:pos="680"/>
        </w:tabs>
        <w:ind w:left="0"/>
        <w:jc w:val="both"/>
        <w:rPr>
          <w:rFonts w:ascii="Franklin Gothic Medium" w:hAnsi="Franklin Gothic Medium"/>
          <w:lang w:val="ru-RU"/>
        </w:rPr>
      </w:pPr>
    </w:p>
    <w:p w:rsidR="001619E7" w:rsidRPr="00973B5F" w:rsidRDefault="001619E7" w:rsidP="001B0033">
      <w:pPr>
        <w:pStyle w:val="ListParagraph"/>
        <w:keepNext/>
        <w:keepLines/>
        <w:widowControl w:val="0"/>
        <w:tabs>
          <w:tab w:val="left" w:pos="680"/>
        </w:tabs>
        <w:ind w:left="0"/>
        <w:jc w:val="both"/>
        <w:rPr>
          <w:rFonts w:ascii="Franklin Gothic Medium" w:eastAsia="TimesNewRomanPSMT" w:hAnsi="Franklin Gothic Medium" w:cs="Arial"/>
          <w:b/>
          <w:bCs/>
          <w:color w:val="002060"/>
          <w:lang w:val="ru-RU"/>
        </w:rPr>
      </w:pPr>
      <w:r w:rsidRPr="00973B5F">
        <w:rPr>
          <w:rFonts w:ascii="Franklin Gothic Medium" w:eastAsia="TimesNewRomanPS-BoldMT" w:hAnsi="Franklin Gothic Medium" w:cs="Arial"/>
          <w:bCs/>
          <w:lang w:val="ru-RU"/>
        </w:rPr>
        <w:t>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w:t>
      </w:r>
      <w:r w:rsidRPr="00973B5F">
        <w:rPr>
          <w:rFonts w:ascii="Franklin Gothic Medium" w:eastAsia="TimesNewRomanPSMT" w:hAnsi="Franklin Gothic Medium" w:cs="Arial"/>
          <w:bCs/>
          <w:lang w:val="ru-RU"/>
        </w:rPr>
        <w:t>.</w:t>
      </w:r>
    </w:p>
    <w:p w:rsidR="001619E7" w:rsidRPr="00973B5F" w:rsidRDefault="001619E7" w:rsidP="001B0033">
      <w:pPr>
        <w:keepNext/>
        <w:keepLines/>
        <w:widowControl w:val="0"/>
        <w:jc w:val="both"/>
        <w:rPr>
          <w:rFonts w:ascii="Franklin Gothic Medium" w:eastAsia="TimesNewRomanPSMT" w:hAnsi="Franklin Gothic Medium" w:cs="Arial"/>
          <w:b/>
          <w:bCs/>
          <w:color w:val="002060"/>
          <w:lang w:val="ru-RU"/>
        </w:rPr>
      </w:pPr>
    </w:p>
    <w:p w:rsidR="001619E7" w:rsidRPr="00973B5F" w:rsidRDefault="001619E7" w:rsidP="001B0033">
      <w:pPr>
        <w:pStyle w:val="ListParagraph"/>
        <w:keepNext/>
        <w:keepLines/>
        <w:widowControl w:val="0"/>
        <w:tabs>
          <w:tab w:val="left" w:pos="680"/>
        </w:tabs>
        <w:ind w:left="0"/>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70D6B" w:rsidRPr="00973B5F" w:rsidRDefault="00C70D6B">
      <w:pPr>
        <w:pStyle w:val="ListParagraph"/>
        <w:tabs>
          <w:tab w:val="left" w:pos="680"/>
        </w:tabs>
        <w:ind w:left="0"/>
        <w:jc w:val="both"/>
        <w:rPr>
          <w:rFonts w:ascii="Franklin Gothic Medium" w:eastAsia="TimesNewRomanPSMT" w:hAnsi="Franklin Gothic Medium" w:cs="Arial"/>
          <w:bCs/>
          <w:lang w:val="ru-RU"/>
        </w:rPr>
      </w:pPr>
    </w:p>
    <w:p w:rsidR="0031705A" w:rsidRPr="00973B5F" w:rsidRDefault="0031705A">
      <w:pPr>
        <w:pStyle w:val="ListParagraph"/>
        <w:tabs>
          <w:tab w:val="left" w:pos="680"/>
        </w:tabs>
        <w:ind w:left="0"/>
        <w:jc w:val="both"/>
        <w:rPr>
          <w:rFonts w:ascii="Franklin Gothic Medium" w:eastAsia="TimesNewRomanPSMT" w:hAnsi="Franklin Gothic Medium" w:cs="Arial"/>
          <w:bCs/>
          <w:lang w:val="sr-Cyrl-CS"/>
        </w:rPr>
      </w:pPr>
    </w:p>
    <w:p w:rsidR="009046B0" w:rsidRPr="00973B5F" w:rsidRDefault="009046B0">
      <w:pPr>
        <w:pStyle w:val="ListParagraph"/>
        <w:tabs>
          <w:tab w:val="left" w:pos="680"/>
        </w:tabs>
        <w:ind w:left="0"/>
        <w:jc w:val="both"/>
        <w:rPr>
          <w:rFonts w:ascii="Franklin Gothic Medium" w:eastAsia="TimesNewRomanPSMT" w:hAnsi="Franklin Gothic Medium" w:cs="Arial"/>
          <w:bCs/>
          <w:lang w:val="sr-Cyrl-CS"/>
        </w:rPr>
      </w:pPr>
    </w:p>
    <w:p w:rsidR="00B8708B" w:rsidRPr="00973B5F" w:rsidRDefault="00B8708B">
      <w:pPr>
        <w:pStyle w:val="ListParagraph"/>
        <w:tabs>
          <w:tab w:val="left" w:pos="680"/>
        </w:tabs>
        <w:ind w:left="0"/>
        <w:jc w:val="both"/>
        <w:rPr>
          <w:rFonts w:ascii="Franklin Gothic Medium" w:eastAsia="TimesNewRomanPSMT" w:hAnsi="Franklin Gothic Medium" w:cs="Arial"/>
          <w:bCs/>
          <w:lang w:val="sr-Cyrl-CS"/>
        </w:rPr>
      </w:pPr>
    </w:p>
    <w:p w:rsidR="00B8708B" w:rsidRPr="00973B5F" w:rsidRDefault="00B8708B">
      <w:pPr>
        <w:pStyle w:val="ListParagraph"/>
        <w:tabs>
          <w:tab w:val="left" w:pos="680"/>
        </w:tabs>
        <w:ind w:left="0"/>
        <w:jc w:val="both"/>
        <w:rPr>
          <w:rFonts w:ascii="Franklin Gothic Medium" w:eastAsia="TimesNewRomanPSMT" w:hAnsi="Franklin Gothic Medium" w:cs="Arial"/>
          <w:bCs/>
          <w:lang w:val="sr-Cyrl-CS"/>
        </w:rPr>
      </w:pPr>
    </w:p>
    <w:p w:rsidR="00B8708B" w:rsidRPr="00973B5F" w:rsidRDefault="00B8708B">
      <w:pPr>
        <w:pStyle w:val="ListParagraph"/>
        <w:tabs>
          <w:tab w:val="left" w:pos="680"/>
        </w:tabs>
        <w:ind w:left="0"/>
        <w:jc w:val="both"/>
        <w:rPr>
          <w:rFonts w:ascii="Franklin Gothic Medium" w:eastAsia="TimesNewRomanPSMT" w:hAnsi="Franklin Gothic Medium" w:cs="Arial"/>
          <w:bCs/>
          <w:lang w:val="sr-Cyrl-CS"/>
        </w:rPr>
      </w:pPr>
    </w:p>
    <w:p w:rsidR="00B8708B" w:rsidRPr="00973B5F" w:rsidRDefault="00B8708B">
      <w:pPr>
        <w:pStyle w:val="ListParagraph"/>
        <w:tabs>
          <w:tab w:val="left" w:pos="680"/>
        </w:tabs>
        <w:ind w:left="0"/>
        <w:jc w:val="both"/>
        <w:rPr>
          <w:rFonts w:ascii="Franklin Gothic Medium" w:eastAsia="TimesNewRomanPSMT" w:hAnsi="Franklin Gothic Medium" w:cs="Arial"/>
          <w:bCs/>
          <w:lang w:val="sr-Cyrl-CS"/>
        </w:rPr>
      </w:pPr>
    </w:p>
    <w:p w:rsidR="00F47FEA" w:rsidRPr="00973B5F" w:rsidRDefault="00F47FEA">
      <w:pPr>
        <w:pStyle w:val="ListParagraph"/>
        <w:tabs>
          <w:tab w:val="left" w:pos="680"/>
        </w:tabs>
        <w:ind w:left="0"/>
        <w:jc w:val="both"/>
        <w:rPr>
          <w:rFonts w:ascii="Franklin Gothic Medium" w:eastAsia="TimesNewRomanPSMT" w:hAnsi="Franklin Gothic Medium" w:cs="Arial"/>
          <w:bCs/>
          <w:lang w:val="sr-Cyrl-CS"/>
        </w:rPr>
      </w:pPr>
    </w:p>
    <w:p w:rsidR="00F47FEA" w:rsidRPr="00973B5F" w:rsidRDefault="00F47FEA">
      <w:pPr>
        <w:pStyle w:val="ListParagraph"/>
        <w:tabs>
          <w:tab w:val="left" w:pos="680"/>
        </w:tabs>
        <w:ind w:left="0"/>
        <w:jc w:val="both"/>
        <w:rPr>
          <w:rFonts w:ascii="Franklin Gothic Medium" w:eastAsia="TimesNewRomanPSMT" w:hAnsi="Franklin Gothic Medium" w:cs="Arial"/>
          <w:bCs/>
          <w:lang w:val="sr-Cyrl-CS"/>
        </w:rPr>
      </w:pPr>
    </w:p>
    <w:p w:rsidR="00F47FEA" w:rsidRPr="00973B5F" w:rsidRDefault="00F47FEA">
      <w:pPr>
        <w:pStyle w:val="ListParagraph"/>
        <w:tabs>
          <w:tab w:val="left" w:pos="680"/>
        </w:tabs>
        <w:ind w:left="0"/>
        <w:jc w:val="both"/>
        <w:rPr>
          <w:rFonts w:ascii="Franklin Gothic Medium" w:eastAsia="TimesNewRomanPSMT" w:hAnsi="Franklin Gothic Medium" w:cs="Arial"/>
          <w:bCs/>
          <w:lang w:val="sr-Cyrl-CS"/>
        </w:rPr>
      </w:pPr>
    </w:p>
    <w:p w:rsidR="00F47FEA" w:rsidRPr="00973B5F" w:rsidRDefault="00F47FEA">
      <w:pPr>
        <w:pStyle w:val="ListParagraph"/>
        <w:tabs>
          <w:tab w:val="left" w:pos="680"/>
        </w:tabs>
        <w:ind w:left="0"/>
        <w:jc w:val="both"/>
        <w:rPr>
          <w:rFonts w:ascii="Franklin Gothic Medium" w:eastAsia="TimesNewRomanPSMT" w:hAnsi="Franklin Gothic Medium" w:cs="Arial"/>
          <w:bCs/>
          <w:lang w:val="sr-Cyrl-CS"/>
        </w:rPr>
      </w:pPr>
    </w:p>
    <w:p w:rsidR="00F47FEA" w:rsidRPr="00973B5F" w:rsidRDefault="00F47FEA">
      <w:pPr>
        <w:pStyle w:val="ListParagraph"/>
        <w:tabs>
          <w:tab w:val="left" w:pos="680"/>
        </w:tabs>
        <w:ind w:left="0"/>
        <w:jc w:val="both"/>
        <w:rPr>
          <w:rFonts w:ascii="Franklin Gothic Medium" w:eastAsia="TimesNewRomanPSMT" w:hAnsi="Franklin Gothic Medium" w:cs="Arial"/>
          <w:bCs/>
          <w:lang w:val="sr-Cyrl-CS"/>
        </w:rPr>
      </w:pPr>
    </w:p>
    <w:p w:rsidR="00B8708B" w:rsidRPr="00973B5F" w:rsidRDefault="00B8708B">
      <w:pPr>
        <w:pStyle w:val="ListParagraph"/>
        <w:tabs>
          <w:tab w:val="left" w:pos="680"/>
        </w:tabs>
        <w:ind w:left="0"/>
        <w:jc w:val="both"/>
        <w:rPr>
          <w:rFonts w:ascii="Franklin Gothic Medium" w:eastAsia="TimesNewRomanPSMT" w:hAnsi="Franklin Gothic Medium" w:cs="Arial"/>
          <w:bCs/>
          <w:lang w:val="sr-Cyrl-CS"/>
        </w:rPr>
      </w:pPr>
    </w:p>
    <w:p w:rsidR="00297D50" w:rsidRPr="00973B5F" w:rsidRDefault="00297D50">
      <w:pPr>
        <w:pStyle w:val="ListParagraph"/>
        <w:tabs>
          <w:tab w:val="left" w:pos="680"/>
        </w:tabs>
        <w:ind w:left="0"/>
        <w:jc w:val="both"/>
        <w:rPr>
          <w:rFonts w:ascii="Franklin Gothic Medium" w:eastAsia="TimesNewRomanPSMT" w:hAnsi="Franklin Gothic Medium" w:cs="Arial"/>
          <w:bCs/>
          <w:lang w:val="sr-Cyrl-CS"/>
        </w:rPr>
      </w:pPr>
    </w:p>
    <w:p w:rsidR="0070320D" w:rsidRPr="00973B5F" w:rsidRDefault="0070320D">
      <w:pPr>
        <w:pStyle w:val="ListParagraph"/>
        <w:tabs>
          <w:tab w:val="left" w:pos="680"/>
        </w:tabs>
        <w:ind w:left="0"/>
        <w:jc w:val="both"/>
        <w:rPr>
          <w:rFonts w:ascii="Franklin Gothic Medium" w:eastAsia="TimesNewRomanPSMT" w:hAnsi="Franklin Gothic Medium" w:cs="Arial"/>
          <w:bCs/>
          <w:lang w:val="sr-Cyrl-CS"/>
        </w:rPr>
      </w:pPr>
    </w:p>
    <w:p w:rsidR="0070320D" w:rsidRDefault="0070320D">
      <w:pPr>
        <w:pStyle w:val="ListParagraph"/>
        <w:tabs>
          <w:tab w:val="left" w:pos="680"/>
        </w:tabs>
        <w:ind w:left="0"/>
        <w:jc w:val="both"/>
        <w:rPr>
          <w:rFonts w:ascii="Franklin Gothic Medium" w:eastAsia="TimesNewRomanPSMT" w:hAnsi="Franklin Gothic Medium" w:cs="Arial"/>
          <w:bCs/>
          <w:lang w:val="sr-Cyrl-CS"/>
        </w:rPr>
      </w:pPr>
    </w:p>
    <w:p w:rsidR="004D765B" w:rsidRDefault="004D765B">
      <w:pPr>
        <w:pStyle w:val="ListParagraph"/>
        <w:tabs>
          <w:tab w:val="left" w:pos="680"/>
        </w:tabs>
        <w:ind w:left="0"/>
        <w:jc w:val="both"/>
        <w:rPr>
          <w:rFonts w:ascii="Franklin Gothic Medium" w:eastAsia="TimesNewRomanPSMT" w:hAnsi="Franklin Gothic Medium" w:cs="Arial"/>
          <w:bCs/>
          <w:lang w:val="sr-Cyrl-CS"/>
        </w:rPr>
      </w:pPr>
    </w:p>
    <w:p w:rsidR="004D765B" w:rsidRDefault="004D765B">
      <w:pPr>
        <w:pStyle w:val="ListParagraph"/>
        <w:tabs>
          <w:tab w:val="left" w:pos="680"/>
        </w:tabs>
        <w:ind w:left="0"/>
        <w:jc w:val="both"/>
        <w:rPr>
          <w:rFonts w:ascii="Franklin Gothic Medium" w:eastAsia="TimesNewRomanPSMT" w:hAnsi="Franklin Gothic Medium" w:cs="Arial"/>
          <w:bCs/>
          <w:lang w:val="sr-Cyrl-CS"/>
        </w:rPr>
      </w:pPr>
    </w:p>
    <w:p w:rsidR="004D765B" w:rsidRDefault="004D765B">
      <w:pPr>
        <w:pStyle w:val="ListParagraph"/>
        <w:tabs>
          <w:tab w:val="left" w:pos="680"/>
        </w:tabs>
        <w:ind w:left="0"/>
        <w:jc w:val="both"/>
        <w:rPr>
          <w:rFonts w:ascii="Franklin Gothic Medium" w:eastAsia="TimesNewRomanPSMT" w:hAnsi="Franklin Gothic Medium" w:cs="Arial"/>
          <w:bCs/>
          <w:lang w:val="sr-Cyrl-CS"/>
        </w:rPr>
      </w:pPr>
    </w:p>
    <w:p w:rsidR="004D765B" w:rsidRDefault="004D765B">
      <w:pPr>
        <w:pStyle w:val="ListParagraph"/>
        <w:tabs>
          <w:tab w:val="left" w:pos="680"/>
        </w:tabs>
        <w:ind w:left="0"/>
        <w:jc w:val="both"/>
        <w:rPr>
          <w:rFonts w:ascii="Franklin Gothic Medium" w:eastAsia="TimesNewRomanPSMT" w:hAnsi="Franklin Gothic Medium" w:cs="Arial"/>
          <w:bCs/>
          <w:lang w:val="sr-Cyrl-CS"/>
        </w:rPr>
      </w:pPr>
    </w:p>
    <w:p w:rsidR="004D765B" w:rsidRDefault="004D765B">
      <w:pPr>
        <w:pStyle w:val="ListParagraph"/>
        <w:tabs>
          <w:tab w:val="left" w:pos="680"/>
        </w:tabs>
        <w:ind w:left="0"/>
        <w:jc w:val="both"/>
        <w:rPr>
          <w:rFonts w:ascii="Franklin Gothic Medium" w:eastAsia="TimesNewRomanPSMT" w:hAnsi="Franklin Gothic Medium" w:cs="Arial"/>
          <w:bCs/>
          <w:lang w:val="sr-Cyrl-CS"/>
        </w:rPr>
      </w:pPr>
    </w:p>
    <w:p w:rsidR="004D765B" w:rsidRDefault="004D765B">
      <w:pPr>
        <w:pStyle w:val="ListParagraph"/>
        <w:tabs>
          <w:tab w:val="left" w:pos="680"/>
        </w:tabs>
        <w:ind w:left="0"/>
        <w:jc w:val="both"/>
        <w:rPr>
          <w:rFonts w:ascii="Franklin Gothic Medium" w:eastAsia="TimesNewRomanPSMT" w:hAnsi="Franklin Gothic Medium" w:cs="Arial"/>
          <w:bCs/>
          <w:lang w:val="sr-Cyrl-CS"/>
        </w:rPr>
      </w:pPr>
    </w:p>
    <w:p w:rsidR="004D765B" w:rsidRDefault="004D765B">
      <w:pPr>
        <w:pStyle w:val="ListParagraph"/>
        <w:tabs>
          <w:tab w:val="left" w:pos="680"/>
        </w:tabs>
        <w:ind w:left="0"/>
        <w:jc w:val="both"/>
        <w:rPr>
          <w:rFonts w:ascii="Franklin Gothic Medium" w:eastAsia="TimesNewRomanPSMT" w:hAnsi="Franklin Gothic Medium" w:cs="Arial"/>
          <w:bCs/>
          <w:lang w:val="sr-Cyrl-CS"/>
        </w:rPr>
      </w:pPr>
    </w:p>
    <w:p w:rsidR="004D765B" w:rsidRDefault="004D765B">
      <w:pPr>
        <w:pStyle w:val="ListParagraph"/>
        <w:tabs>
          <w:tab w:val="left" w:pos="680"/>
        </w:tabs>
        <w:ind w:left="0"/>
        <w:jc w:val="both"/>
        <w:rPr>
          <w:rFonts w:ascii="Franklin Gothic Medium" w:eastAsia="TimesNewRomanPSMT" w:hAnsi="Franklin Gothic Medium" w:cs="Arial"/>
          <w:bCs/>
          <w:lang w:val="sr-Cyrl-CS"/>
        </w:rPr>
      </w:pPr>
    </w:p>
    <w:p w:rsidR="004D765B" w:rsidRDefault="004D765B">
      <w:pPr>
        <w:pStyle w:val="ListParagraph"/>
        <w:tabs>
          <w:tab w:val="left" w:pos="680"/>
        </w:tabs>
        <w:ind w:left="0"/>
        <w:jc w:val="both"/>
        <w:rPr>
          <w:rFonts w:ascii="Franklin Gothic Medium" w:eastAsia="TimesNewRomanPSMT" w:hAnsi="Franklin Gothic Medium" w:cs="Arial"/>
          <w:bCs/>
          <w:lang w:val="sr-Cyrl-CS"/>
        </w:rPr>
      </w:pPr>
    </w:p>
    <w:p w:rsidR="004D765B" w:rsidRPr="00973B5F" w:rsidRDefault="004D765B">
      <w:pPr>
        <w:pStyle w:val="ListParagraph"/>
        <w:tabs>
          <w:tab w:val="left" w:pos="680"/>
        </w:tabs>
        <w:ind w:left="0"/>
        <w:jc w:val="both"/>
        <w:rPr>
          <w:rFonts w:ascii="Franklin Gothic Medium" w:eastAsia="TimesNewRomanPSMT" w:hAnsi="Franklin Gothic Medium" w:cs="Arial"/>
          <w:bCs/>
          <w:lang w:val="sr-Cyrl-CS"/>
        </w:rPr>
      </w:pPr>
    </w:p>
    <w:p w:rsidR="00297D50" w:rsidRDefault="00297D50">
      <w:pPr>
        <w:pStyle w:val="ListParagraph"/>
        <w:tabs>
          <w:tab w:val="left" w:pos="680"/>
        </w:tabs>
        <w:ind w:left="0"/>
        <w:jc w:val="both"/>
        <w:rPr>
          <w:rFonts w:ascii="Franklin Gothic Medium" w:eastAsia="TimesNewRomanPSMT" w:hAnsi="Franklin Gothic Medium" w:cs="Arial"/>
          <w:bCs/>
          <w:lang w:val="sr-Cyrl-CS"/>
        </w:rPr>
      </w:pPr>
    </w:p>
    <w:p w:rsidR="005E4800" w:rsidRDefault="005E4800">
      <w:pPr>
        <w:pStyle w:val="ListParagraph"/>
        <w:tabs>
          <w:tab w:val="left" w:pos="680"/>
        </w:tabs>
        <w:ind w:left="0"/>
        <w:jc w:val="both"/>
        <w:rPr>
          <w:rFonts w:ascii="Franklin Gothic Medium" w:eastAsia="TimesNewRomanPSMT" w:hAnsi="Franklin Gothic Medium" w:cs="Arial"/>
          <w:bCs/>
          <w:lang w:val="sr-Cyrl-CS"/>
        </w:rPr>
      </w:pPr>
    </w:p>
    <w:p w:rsidR="005E4800" w:rsidRDefault="005E4800">
      <w:pPr>
        <w:pStyle w:val="ListParagraph"/>
        <w:tabs>
          <w:tab w:val="left" w:pos="680"/>
        </w:tabs>
        <w:ind w:left="0"/>
        <w:jc w:val="both"/>
        <w:rPr>
          <w:rFonts w:ascii="Franklin Gothic Medium" w:eastAsia="TimesNewRomanPSMT" w:hAnsi="Franklin Gothic Medium" w:cs="Arial"/>
          <w:bCs/>
          <w:lang w:val="sr-Cyrl-CS"/>
        </w:rPr>
      </w:pPr>
    </w:p>
    <w:p w:rsidR="005E4800" w:rsidRDefault="005E4800">
      <w:pPr>
        <w:pStyle w:val="ListParagraph"/>
        <w:tabs>
          <w:tab w:val="left" w:pos="680"/>
        </w:tabs>
        <w:ind w:left="0"/>
        <w:jc w:val="both"/>
        <w:rPr>
          <w:rFonts w:ascii="Franklin Gothic Medium" w:eastAsia="TimesNewRomanPSMT" w:hAnsi="Franklin Gothic Medium" w:cs="Arial"/>
          <w:bCs/>
          <w:lang w:val="sr-Cyrl-CS"/>
        </w:rPr>
      </w:pPr>
    </w:p>
    <w:p w:rsidR="005E4800" w:rsidRDefault="005E4800">
      <w:pPr>
        <w:pStyle w:val="ListParagraph"/>
        <w:tabs>
          <w:tab w:val="left" w:pos="680"/>
        </w:tabs>
        <w:ind w:left="0"/>
        <w:jc w:val="both"/>
        <w:rPr>
          <w:rFonts w:ascii="Franklin Gothic Medium" w:eastAsia="TimesNewRomanPSMT" w:hAnsi="Franklin Gothic Medium" w:cs="Arial"/>
          <w:bCs/>
          <w:lang w:val="sr-Cyrl-CS"/>
        </w:rPr>
      </w:pPr>
    </w:p>
    <w:p w:rsidR="005E4800" w:rsidRPr="00973B5F" w:rsidRDefault="005E4800">
      <w:pPr>
        <w:pStyle w:val="ListParagraph"/>
        <w:tabs>
          <w:tab w:val="left" w:pos="680"/>
        </w:tabs>
        <w:ind w:left="0"/>
        <w:jc w:val="both"/>
        <w:rPr>
          <w:rFonts w:ascii="Franklin Gothic Medium" w:eastAsia="TimesNewRomanPSMT" w:hAnsi="Franklin Gothic Medium" w:cs="Arial"/>
          <w:bCs/>
          <w:lang w:val="sr-Cyrl-CS"/>
        </w:rPr>
      </w:pPr>
    </w:p>
    <w:p w:rsidR="00297D50" w:rsidRPr="00973B5F" w:rsidRDefault="00297D50">
      <w:pPr>
        <w:pStyle w:val="ListParagraph"/>
        <w:tabs>
          <w:tab w:val="left" w:pos="680"/>
        </w:tabs>
        <w:ind w:left="0"/>
        <w:jc w:val="both"/>
        <w:rPr>
          <w:rFonts w:ascii="Franklin Gothic Medium" w:eastAsia="TimesNewRomanPSMT" w:hAnsi="Franklin Gothic Medium" w:cs="Arial"/>
          <w:bCs/>
          <w:lang w:val="sr-Cyrl-CS"/>
        </w:rPr>
      </w:pPr>
    </w:p>
    <w:p w:rsidR="001619E7" w:rsidRPr="00973B5F" w:rsidRDefault="001619E7" w:rsidP="00973B5F">
      <w:pPr>
        <w:jc w:val="center"/>
        <w:outlineLvl w:val="0"/>
        <w:rPr>
          <w:rFonts w:ascii="Franklin Gothic Medium" w:hAnsi="Franklin Gothic Medium" w:cs="Arial"/>
          <w:b/>
          <w:bCs/>
          <w:i/>
          <w:iCs/>
          <w:sz w:val="28"/>
          <w:szCs w:val="28"/>
          <w:lang w:val="ru-RU"/>
        </w:rPr>
      </w:pPr>
      <w:r w:rsidRPr="00973B5F">
        <w:rPr>
          <w:rFonts w:ascii="Franklin Gothic Medium" w:hAnsi="Franklin Gothic Medium" w:cs="Arial"/>
          <w:b/>
          <w:bCs/>
          <w:i/>
          <w:iCs/>
          <w:sz w:val="28"/>
          <w:szCs w:val="28"/>
        </w:rPr>
        <w:lastRenderedPageBreak/>
        <w:t>V</w:t>
      </w:r>
      <w:r w:rsidRPr="00973B5F">
        <w:rPr>
          <w:rFonts w:ascii="Franklin Gothic Medium" w:hAnsi="Franklin Gothic Medium" w:cs="Arial"/>
          <w:b/>
          <w:bCs/>
          <w:i/>
          <w:iCs/>
          <w:sz w:val="28"/>
          <w:szCs w:val="28"/>
          <w:lang w:val="ru-RU"/>
        </w:rPr>
        <w:t xml:space="preserve">  УПУТСТВО ПОНУЂАЧИМА КАКО ДА САЧИНЕ ПОНУДУ</w:t>
      </w:r>
    </w:p>
    <w:p w:rsidR="001619E7" w:rsidRPr="00973B5F" w:rsidRDefault="001619E7" w:rsidP="00403C8A">
      <w:pPr>
        <w:jc w:val="center"/>
        <w:rPr>
          <w:rFonts w:ascii="Franklin Gothic Medium" w:hAnsi="Franklin Gothic Medium" w:cs="Arial"/>
          <w:b/>
          <w:bCs/>
          <w:i/>
          <w:iCs/>
          <w:sz w:val="28"/>
          <w:szCs w:val="28"/>
          <w:lang w:val="ru-RU"/>
        </w:rPr>
      </w:pPr>
    </w:p>
    <w:p w:rsidR="001619E7" w:rsidRPr="00973B5F" w:rsidRDefault="001619E7">
      <w:pPr>
        <w:jc w:val="both"/>
        <w:rPr>
          <w:rFonts w:ascii="Franklin Gothic Medium" w:hAnsi="Franklin Gothic Medium" w:cs="Arial"/>
          <w:b/>
          <w:bCs/>
          <w:i/>
          <w:iCs/>
          <w:sz w:val="28"/>
          <w:szCs w:val="28"/>
          <w:lang w:val="ru-RU"/>
        </w:rPr>
      </w:pPr>
    </w:p>
    <w:p w:rsidR="001619E7" w:rsidRPr="00973B5F" w:rsidRDefault="001619E7">
      <w:pPr>
        <w:jc w:val="both"/>
        <w:rPr>
          <w:rFonts w:ascii="Franklin Gothic Medium" w:hAnsi="Franklin Gothic Medium" w:cs="Arial"/>
          <w:b/>
          <w:bCs/>
          <w:i/>
          <w:iCs/>
          <w:lang w:val="ru-RU"/>
        </w:rPr>
      </w:pPr>
      <w:r w:rsidRPr="00973B5F">
        <w:rPr>
          <w:rFonts w:ascii="Franklin Gothic Medium" w:hAnsi="Franklin Gothic Medium" w:cs="Arial"/>
          <w:b/>
          <w:bCs/>
          <w:i/>
          <w:iCs/>
          <w:lang w:val="ru-RU"/>
        </w:rPr>
        <w:t>1. ПОДАЦИ О ЈЕЗИКУ НА КОЈЕМ ПОНУДА МОРА ДА БУДЕ САСТАВЉЕНА</w:t>
      </w:r>
    </w:p>
    <w:p w:rsidR="001619E7" w:rsidRPr="00973B5F" w:rsidRDefault="001619E7">
      <w:pPr>
        <w:jc w:val="both"/>
        <w:rPr>
          <w:rFonts w:ascii="Franklin Gothic Medium" w:hAnsi="Franklin Gothic Medium" w:cs="Arial"/>
          <w:b/>
          <w:bCs/>
          <w:i/>
          <w:iCs/>
          <w:lang w:val="ru-RU"/>
        </w:rPr>
      </w:pPr>
    </w:p>
    <w:p w:rsidR="001619E7" w:rsidRPr="00973B5F" w:rsidRDefault="001619E7" w:rsidP="00973B5F">
      <w:pPr>
        <w:jc w:val="both"/>
        <w:outlineLvl w:val="0"/>
        <w:rPr>
          <w:rFonts w:ascii="Franklin Gothic Medium" w:hAnsi="Franklin Gothic Medium" w:cs="Arial"/>
          <w:b/>
          <w:bCs/>
          <w:i/>
          <w:iCs/>
          <w:lang w:val="ru-RU"/>
        </w:rPr>
      </w:pPr>
      <w:r w:rsidRPr="00973B5F">
        <w:rPr>
          <w:rFonts w:ascii="Franklin Gothic Medium" w:hAnsi="Franklin Gothic Medium" w:cs="Arial"/>
          <w:lang w:val="ru-RU"/>
        </w:rPr>
        <w:t>Понуђач подноси понуду на српском језику.</w:t>
      </w:r>
    </w:p>
    <w:p w:rsidR="001619E7" w:rsidRPr="00973B5F" w:rsidRDefault="001619E7">
      <w:pPr>
        <w:jc w:val="both"/>
        <w:rPr>
          <w:rFonts w:ascii="Franklin Gothic Medium" w:hAnsi="Franklin Gothic Medium" w:cs="Arial"/>
          <w:b/>
          <w:bCs/>
          <w:i/>
          <w:iCs/>
          <w:lang w:val="ru-RU"/>
        </w:rPr>
      </w:pPr>
    </w:p>
    <w:p w:rsidR="001619E7" w:rsidRPr="00973B5F" w:rsidRDefault="001619E7">
      <w:pPr>
        <w:jc w:val="both"/>
        <w:rPr>
          <w:rFonts w:ascii="Franklin Gothic Medium" w:hAnsi="Franklin Gothic Medium"/>
          <w:lang w:val="ru-RU"/>
        </w:rPr>
      </w:pPr>
    </w:p>
    <w:p w:rsidR="001619E7" w:rsidRPr="00973B5F" w:rsidRDefault="001619E7">
      <w:pPr>
        <w:jc w:val="both"/>
        <w:rPr>
          <w:rFonts w:ascii="Franklin Gothic Medium" w:eastAsia="TimesNewRomanPSMT" w:hAnsi="Franklin Gothic Medium" w:cs="Arial"/>
          <w:bCs/>
          <w:lang w:val="ru-RU"/>
        </w:rPr>
      </w:pPr>
      <w:r w:rsidRPr="00973B5F">
        <w:rPr>
          <w:rFonts w:ascii="Franklin Gothic Medium" w:hAnsi="Franklin Gothic Medium" w:cs="Arial"/>
          <w:b/>
          <w:bCs/>
          <w:i/>
          <w:iCs/>
          <w:lang w:val="ru-RU"/>
        </w:rPr>
        <w:t>2. НАЧИН НА КОЈИ ПОНУДА МОРА ДА БУДЕ САЧИЊЕНА</w:t>
      </w:r>
    </w:p>
    <w:p w:rsidR="001619E7" w:rsidRPr="00973B5F" w:rsidRDefault="001619E7">
      <w:pPr>
        <w:jc w:val="both"/>
        <w:rPr>
          <w:rFonts w:ascii="Franklin Gothic Medium" w:eastAsia="TimesNewRomanPSMT" w:hAnsi="Franklin Gothic Medium" w:cs="Arial"/>
          <w:bCs/>
          <w:lang w:val="ru-RU"/>
        </w:rPr>
      </w:pPr>
    </w:p>
    <w:p w:rsidR="001619E7" w:rsidRPr="00973B5F" w:rsidRDefault="001619E7">
      <w:pPr>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 xml:space="preserve">Понуђач понуду подноси непосредно или путем поште у затвореној коверти или кутији, затворену на начин да се приликом отварања понуда може са сигурношћу утврдити да се први пут отвара. </w:t>
      </w:r>
    </w:p>
    <w:p w:rsidR="001619E7" w:rsidRPr="00973B5F" w:rsidRDefault="001619E7">
      <w:pPr>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На ковер</w:t>
      </w:r>
      <w:r w:rsidR="004C53E4" w:rsidRPr="00973B5F">
        <w:rPr>
          <w:rFonts w:ascii="Franklin Gothic Medium" w:eastAsia="TimesNewRomanPSMT" w:hAnsi="Franklin Gothic Medium" w:cs="Arial"/>
          <w:bCs/>
        </w:rPr>
        <w:t>a</w:t>
      </w:r>
      <w:r w:rsidRPr="00973B5F">
        <w:rPr>
          <w:rFonts w:ascii="Franklin Gothic Medium" w:eastAsia="TimesNewRomanPSMT" w:hAnsi="Franklin Gothic Medium" w:cs="Arial"/>
          <w:bCs/>
          <w:lang w:val="ru-RU"/>
        </w:rPr>
        <w:t xml:space="preserve">т или на кутији </w:t>
      </w:r>
      <w:r w:rsidR="004C53E4" w:rsidRPr="00973B5F">
        <w:rPr>
          <w:rFonts w:ascii="Franklin Gothic Medium" w:eastAsia="TimesNewRomanPSMT" w:hAnsi="Franklin Gothic Medium" w:cs="Arial"/>
          <w:bCs/>
          <w:lang w:val="sr-Cyrl-CS"/>
        </w:rPr>
        <w:t xml:space="preserve">понуде која се подноси залепити попуњен, потписан и оверен печатом </w:t>
      </w:r>
      <w:r w:rsidR="00992EB7" w:rsidRPr="00973B5F">
        <w:rPr>
          <w:rFonts w:ascii="Franklin Gothic Medium" w:eastAsia="TimesNewRomanPSMT" w:hAnsi="Franklin Gothic Medium" w:cs="Arial"/>
          <w:bCs/>
          <w:lang w:val="sr-Cyrl-CS"/>
        </w:rPr>
        <w:t xml:space="preserve">Прилог </w:t>
      </w:r>
      <w:r w:rsidR="00396921" w:rsidRPr="00973B5F">
        <w:rPr>
          <w:rFonts w:ascii="Franklin Gothic Medium" w:eastAsia="TimesNewRomanPSMT" w:hAnsi="Franklin Gothic Medium" w:cs="Arial"/>
          <w:bCs/>
          <w:lang w:val="sr-Cyrl-CS"/>
        </w:rPr>
        <w:t>(</w:t>
      </w:r>
      <w:r w:rsidR="00992EB7" w:rsidRPr="00973B5F">
        <w:rPr>
          <w:rFonts w:ascii="Franklin Gothic Medium" w:eastAsia="TimesNewRomanPSMT" w:hAnsi="Franklin Gothic Medium" w:cs="Arial"/>
          <w:bCs/>
          <w:lang w:val="sr-Cyrl-CS"/>
        </w:rPr>
        <w:t>поглављ</w:t>
      </w:r>
      <w:r w:rsidR="00396921" w:rsidRPr="00973B5F">
        <w:rPr>
          <w:rFonts w:ascii="Franklin Gothic Medium" w:eastAsia="TimesNewRomanPSMT" w:hAnsi="Franklin Gothic Medium" w:cs="Arial"/>
          <w:bCs/>
          <w:lang w:val="sr-Cyrl-CS"/>
        </w:rPr>
        <w:t>е</w:t>
      </w:r>
      <w:r w:rsidR="004C53E4" w:rsidRPr="00973B5F">
        <w:rPr>
          <w:rFonts w:ascii="Franklin Gothic Medium" w:eastAsia="TimesNewRomanPSMT" w:hAnsi="Franklin Gothic Medium" w:cs="Arial"/>
          <w:bCs/>
          <w:lang w:val="sr-Cyrl-CS"/>
        </w:rPr>
        <w:t xml:space="preserve"> </w:t>
      </w:r>
      <w:r w:rsidR="004C53E4" w:rsidRPr="00973B5F">
        <w:rPr>
          <w:rFonts w:ascii="Franklin Gothic Medium" w:eastAsia="TimesNewRomanPSMT" w:hAnsi="Franklin Gothic Medium" w:cs="Arial"/>
          <w:b/>
          <w:bCs/>
          <w:lang w:val="sr-Latn-CS"/>
        </w:rPr>
        <w:t>XV</w:t>
      </w:r>
      <w:r w:rsidR="00396921" w:rsidRPr="00973B5F">
        <w:rPr>
          <w:rFonts w:ascii="Franklin Gothic Medium" w:eastAsia="TimesNewRomanPSMT" w:hAnsi="Franklin Gothic Medium" w:cs="Arial"/>
          <w:bCs/>
          <w:lang w:val="sr-Cyrl-CS"/>
        </w:rPr>
        <w:t>)</w:t>
      </w:r>
      <w:r w:rsidR="004C53E4" w:rsidRPr="00973B5F">
        <w:rPr>
          <w:rFonts w:ascii="Franklin Gothic Medium" w:eastAsia="TimesNewRomanPSMT" w:hAnsi="Franklin Gothic Medium" w:cs="Arial"/>
          <w:bCs/>
          <w:lang w:val="sr-Latn-CS"/>
        </w:rPr>
        <w:t xml:space="preserve"> </w:t>
      </w:r>
      <w:r w:rsidR="004C53E4" w:rsidRPr="00973B5F">
        <w:rPr>
          <w:rFonts w:ascii="Franklin Gothic Medium" w:eastAsia="TimesNewRomanPSMT" w:hAnsi="Franklin Gothic Medium" w:cs="Arial"/>
          <w:bCs/>
          <w:lang w:val="sr-Cyrl-CS"/>
        </w:rPr>
        <w:t>ове конкурсне документације</w:t>
      </w:r>
      <w:r w:rsidRPr="00973B5F">
        <w:rPr>
          <w:rFonts w:ascii="Franklin Gothic Medium" w:eastAsia="TimesNewRomanPSMT" w:hAnsi="Franklin Gothic Medium" w:cs="Arial"/>
          <w:bCs/>
          <w:lang w:val="ru-RU"/>
        </w:rPr>
        <w:t xml:space="preserve">. </w:t>
      </w:r>
    </w:p>
    <w:p w:rsidR="001619E7" w:rsidRPr="00973B5F" w:rsidRDefault="001619E7">
      <w:pPr>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 xml:space="preserve">У случају да понуду подноси група понуђача, на </w:t>
      </w:r>
      <w:r w:rsidR="00992EB7" w:rsidRPr="00973B5F">
        <w:rPr>
          <w:rFonts w:ascii="Franklin Gothic Medium" w:eastAsia="TimesNewRomanPSMT" w:hAnsi="Franklin Gothic Medium" w:cs="Arial"/>
          <w:bCs/>
          <w:lang w:val="sr-Cyrl-CS"/>
        </w:rPr>
        <w:t xml:space="preserve">Прилогу </w:t>
      </w:r>
      <w:r w:rsidR="00396921" w:rsidRPr="00973B5F">
        <w:rPr>
          <w:rFonts w:ascii="Franklin Gothic Medium" w:eastAsia="TimesNewRomanPSMT" w:hAnsi="Franklin Gothic Medium" w:cs="Arial"/>
          <w:bCs/>
          <w:lang w:val="sr-Cyrl-CS"/>
        </w:rPr>
        <w:t>(</w:t>
      </w:r>
      <w:r w:rsidR="00992EB7" w:rsidRPr="00973B5F">
        <w:rPr>
          <w:rFonts w:ascii="Franklin Gothic Medium" w:eastAsia="TimesNewRomanPSMT" w:hAnsi="Franklin Gothic Medium" w:cs="Arial"/>
          <w:bCs/>
          <w:lang w:val="sr-Cyrl-CS"/>
        </w:rPr>
        <w:t>поглављ</w:t>
      </w:r>
      <w:r w:rsidR="00396921" w:rsidRPr="00973B5F">
        <w:rPr>
          <w:rFonts w:ascii="Franklin Gothic Medium" w:eastAsia="TimesNewRomanPSMT" w:hAnsi="Franklin Gothic Medium" w:cs="Arial"/>
          <w:bCs/>
          <w:lang w:val="sr-Cyrl-CS"/>
        </w:rPr>
        <w:t>е</w:t>
      </w:r>
      <w:r w:rsidR="004C53E4" w:rsidRPr="00973B5F">
        <w:rPr>
          <w:rFonts w:ascii="Franklin Gothic Medium" w:eastAsia="TimesNewRomanPSMT" w:hAnsi="Franklin Gothic Medium" w:cs="Arial"/>
          <w:bCs/>
          <w:lang w:val="sr-Cyrl-CS"/>
        </w:rPr>
        <w:t xml:space="preserve"> </w:t>
      </w:r>
      <w:r w:rsidR="004C53E4" w:rsidRPr="00973B5F">
        <w:rPr>
          <w:rFonts w:ascii="Franklin Gothic Medium" w:eastAsia="TimesNewRomanPSMT" w:hAnsi="Franklin Gothic Medium" w:cs="Arial"/>
          <w:b/>
          <w:bCs/>
        </w:rPr>
        <w:t>XV</w:t>
      </w:r>
      <w:r w:rsidR="00396921" w:rsidRPr="00973B5F">
        <w:rPr>
          <w:rFonts w:ascii="Franklin Gothic Medium" w:eastAsia="TimesNewRomanPSMT" w:hAnsi="Franklin Gothic Medium" w:cs="Arial"/>
          <w:bCs/>
          <w:lang w:val="sr-Cyrl-CS"/>
        </w:rPr>
        <w:t>)</w:t>
      </w:r>
      <w:r w:rsidRPr="00973B5F">
        <w:rPr>
          <w:rFonts w:ascii="Franklin Gothic Medium" w:eastAsia="TimesNewRomanPSMT" w:hAnsi="Franklin Gothic Medium" w:cs="Arial"/>
          <w:bCs/>
          <w:lang w:val="ru-RU"/>
        </w:rPr>
        <w:t xml:space="preserve"> </w:t>
      </w:r>
      <w:r w:rsidR="00396921" w:rsidRPr="00973B5F">
        <w:rPr>
          <w:rFonts w:ascii="Franklin Gothic Medium" w:eastAsia="TimesNewRomanPSMT" w:hAnsi="Franklin Gothic Medium" w:cs="Arial"/>
          <w:bCs/>
          <w:lang w:val="sr-Cyrl-CS"/>
        </w:rPr>
        <w:t xml:space="preserve">је </w:t>
      </w:r>
      <w:r w:rsidRPr="00973B5F">
        <w:rPr>
          <w:rFonts w:ascii="Franklin Gothic Medium" w:eastAsia="TimesNewRomanPSMT" w:hAnsi="Franklin Gothic Medium" w:cs="Arial"/>
          <w:bCs/>
          <w:lang w:val="ru-RU"/>
        </w:rPr>
        <w:t>потребно назначити да се ради о групи понуђача и навести називе и адресу свих учесника у заједничкој понуди.</w:t>
      </w:r>
    </w:p>
    <w:p w:rsidR="004C53E4" w:rsidRPr="00973B5F" w:rsidRDefault="001619E7" w:rsidP="00403C8A">
      <w:pPr>
        <w:jc w:val="both"/>
        <w:rPr>
          <w:rFonts w:ascii="Franklin Gothic Medium" w:eastAsia="TimesNewRomanPSMT" w:hAnsi="Franklin Gothic Medium" w:cs="Arial"/>
          <w:bCs/>
          <w:lang w:val="sr-Cyrl-CS"/>
        </w:rPr>
      </w:pPr>
      <w:r w:rsidRPr="00973B5F">
        <w:rPr>
          <w:rFonts w:ascii="Franklin Gothic Medium" w:eastAsia="TimesNewRomanPSMT" w:hAnsi="Franklin Gothic Medium" w:cs="Arial"/>
          <w:bCs/>
          <w:lang w:val="ru-RU"/>
        </w:rPr>
        <w:t xml:space="preserve">Понуду доставити на адресу: </w:t>
      </w:r>
    </w:p>
    <w:p w:rsidR="004C53E4" w:rsidRPr="00973B5F" w:rsidRDefault="00403C8A" w:rsidP="00973B5F">
      <w:pPr>
        <w:ind w:firstLine="708"/>
        <w:jc w:val="both"/>
        <w:outlineLvl w:val="0"/>
        <w:rPr>
          <w:rFonts w:ascii="Franklin Gothic Medium" w:eastAsia="TimesNewRomanPSMT" w:hAnsi="Franklin Gothic Medium" w:cs="Arial"/>
          <w:bCs/>
          <w:lang w:val="sr-Cyrl-CS"/>
        </w:rPr>
      </w:pPr>
      <w:r w:rsidRPr="00973B5F">
        <w:rPr>
          <w:rFonts w:ascii="Franklin Gothic Medium" w:eastAsia="TimesNewRomanPSMT" w:hAnsi="Franklin Gothic Medium" w:cs="Arial"/>
          <w:b/>
          <w:bCs/>
          <w:lang w:val="sr-Cyrl-CS"/>
        </w:rPr>
        <w:t>Управа царина, Булевар Зорана Ђинђића 155а, Нови Београд</w:t>
      </w:r>
    </w:p>
    <w:p w:rsidR="00A0389E" w:rsidRPr="00973B5F" w:rsidRDefault="00A0389E" w:rsidP="00403C8A">
      <w:pPr>
        <w:jc w:val="both"/>
        <w:rPr>
          <w:rFonts w:ascii="Franklin Gothic Medium" w:hAnsi="Franklin Gothic Medium" w:cs="Arial"/>
          <w:i/>
          <w:iCs/>
          <w:color w:val="FF0000"/>
          <w:lang w:val="ru-RU"/>
        </w:rPr>
      </w:pPr>
      <w:r w:rsidRPr="00973B5F">
        <w:rPr>
          <w:rFonts w:ascii="Franklin Gothic Medium" w:hAnsi="Franklin Gothic Medium" w:cs="Arial"/>
          <w:color w:val="auto"/>
          <w:lang w:val="ru-RU"/>
        </w:rPr>
        <w:t xml:space="preserve">Понуда се сматра благовременом уколико је примљена од стране наручиоца до </w:t>
      </w:r>
      <w:r w:rsidR="00C25318" w:rsidRPr="00C25318">
        <w:rPr>
          <w:rFonts w:ascii="Franklin Gothic Medium" w:hAnsi="Franklin Gothic Medium" w:cs="Arial"/>
          <w:b/>
          <w:color w:val="auto"/>
          <w:lang w:val="ru-RU"/>
        </w:rPr>
        <w:t>25</w:t>
      </w:r>
      <w:r w:rsidR="00811483" w:rsidRPr="00973B5F">
        <w:rPr>
          <w:rFonts w:ascii="Franklin Gothic Medium" w:hAnsi="Franklin Gothic Medium" w:cs="Arial"/>
          <w:b/>
          <w:color w:val="auto"/>
          <w:lang w:val="sr-Cyrl-CS"/>
        </w:rPr>
        <w:t>.</w:t>
      </w:r>
      <w:r w:rsidR="005E4800">
        <w:rPr>
          <w:rFonts w:ascii="Franklin Gothic Medium" w:hAnsi="Franklin Gothic Medium" w:cs="Arial"/>
          <w:b/>
          <w:color w:val="auto"/>
          <w:lang w:val="sr-Cyrl-CS"/>
        </w:rPr>
        <w:t>10</w:t>
      </w:r>
      <w:r w:rsidR="00403C8A" w:rsidRPr="00973B5F">
        <w:rPr>
          <w:rFonts w:ascii="Franklin Gothic Medium" w:hAnsi="Franklin Gothic Medium" w:cs="Arial"/>
          <w:b/>
          <w:color w:val="auto"/>
          <w:lang w:val="sr-Cyrl-CS"/>
        </w:rPr>
        <w:t>.2013.</w:t>
      </w:r>
      <w:r w:rsidRPr="00973B5F">
        <w:rPr>
          <w:rFonts w:ascii="Franklin Gothic Medium" w:hAnsi="Franklin Gothic Medium" w:cs="Arial"/>
          <w:b/>
          <w:i/>
          <w:iCs/>
          <w:color w:val="auto"/>
          <w:lang w:val="ru-RU"/>
        </w:rPr>
        <w:t xml:space="preserve"> </w:t>
      </w:r>
      <w:r w:rsidRPr="00973B5F">
        <w:rPr>
          <w:rFonts w:ascii="Franklin Gothic Medium" w:hAnsi="Franklin Gothic Medium" w:cs="Arial"/>
          <w:b/>
          <w:color w:val="auto"/>
          <w:lang w:val="ru-RU"/>
        </w:rPr>
        <w:t xml:space="preserve">до </w:t>
      </w:r>
      <w:r w:rsidR="00403C8A" w:rsidRPr="00973B5F">
        <w:rPr>
          <w:rFonts w:ascii="Franklin Gothic Medium" w:hAnsi="Franklin Gothic Medium" w:cs="Arial"/>
          <w:b/>
          <w:color w:val="auto"/>
          <w:lang w:val="sr-Cyrl-CS"/>
        </w:rPr>
        <w:t>12.00</w:t>
      </w:r>
      <w:r w:rsidRPr="00973B5F">
        <w:rPr>
          <w:rFonts w:ascii="Franklin Gothic Medium" w:hAnsi="Franklin Gothic Medium" w:cs="Arial"/>
          <w:b/>
          <w:color w:val="auto"/>
          <w:lang w:val="ru-RU"/>
        </w:rPr>
        <w:t xml:space="preserve"> часова</w:t>
      </w:r>
      <w:r w:rsidRPr="00973B5F">
        <w:rPr>
          <w:rFonts w:ascii="Franklin Gothic Medium" w:hAnsi="Franklin Gothic Medium" w:cs="Arial"/>
          <w:b/>
          <w:i/>
          <w:iCs/>
          <w:color w:val="auto"/>
          <w:lang w:val="ru-RU"/>
        </w:rPr>
        <w:t>.</w:t>
      </w:r>
      <w:r w:rsidRPr="00973B5F">
        <w:rPr>
          <w:rFonts w:ascii="Franklin Gothic Medium" w:hAnsi="Franklin Gothic Medium" w:cs="Arial"/>
          <w:i/>
          <w:iCs/>
          <w:color w:val="FF0000"/>
          <w:lang w:val="ru-RU"/>
        </w:rPr>
        <w:t xml:space="preserve"> </w:t>
      </w:r>
    </w:p>
    <w:p w:rsidR="00A0389E" w:rsidRPr="00973B5F" w:rsidRDefault="00A0389E" w:rsidP="00A0389E">
      <w:pPr>
        <w:autoSpaceDE w:val="0"/>
        <w:autoSpaceDN w:val="0"/>
        <w:adjustRightInd w:val="0"/>
        <w:spacing w:line="240" w:lineRule="auto"/>
        <w:jc w:val="both"/>
        <w:rPr>
          <w:rFonts w:ascii="Franklin Gothic Medium" w:hAnsi="Franklin Gothic Medium" w:cs="Arial"/>
          <w:color w:val="auto"/>
          <w:lang w:val="ru-RU"/>
        </w:rPr>
      </w:pPr>
      <w:r w:rsidRPr="00973B5F">
        <w:rPr>
          <w:rFonts w:ascii="Franklin Gothic Medium" w:hAnsi="Franklin Gothic Medium" w:cs="Arial"/>
          <w:color w:val="auto"/>
          <w:lang w:val="ru-RU"/>
        </w:rPr>
        <w:t>Наручилац ће, по пријему одређене понуде, на коверти, односно кутији у којој се понуда налази, обележити време пријема и евидентирати број и датум понуде према редоследу приспећа. Уколико ј</w:t>
      </w:r>
      <w:r w:rsidR="00A370C2" w:rsidRPr="00973B5F">
        <w:rPr>
          <w:rFonts w:ascii="Franklin Gothic Medium" w:hAnsi="Franklin Gothic Medium" w:cs="Arial"/>
          <w:color w:val="auto"/>
          <w:lang w:val="ru-RU"/>
        </w:rPr>
        <w:t xml:space="preserve">е понуда достављена непосредно </w:t>
      </w:r>
      <w:r w:rsidR="00A370C2" w:rsidRPr="00973B5F">
        <w:rPr>
          <w:rFonts w:ascii="Franklin Gothic Medium" w:hAnsi="Franklin Gothic Medium" w:cs="Arial"/>
          <w:color w:val="auto"/>
          <w:lang w:val="sr-Cyrl-CS"/>
        </w:rPr>
        <w:t>н</w:t>
      </w:r>
      <w:r w:rsidRPr="00973B5F">
        <w:rPr>
          <w:rFonts w:ascii="Franklin Gothic Medium" w:hAnsi="Franklin Gothic Medium" w:cs="Arial"/>
          <w:color w:val="auto"/>
          <w:lang w:val="ru-RU"/>
        </w:rPr>
        <w:t xml:space="preserve">аручулац ће понуђачу предати потврду пријема понуде. У потврди о пријему наручилац ће навести датум и сат пријема понуде. </w:t>
      </w:r>
    </w:p>
    <w:p w:rsidR="00CB43FD" w:rsidRPr="00973B5F" w:rsidRDefault="00A370C2" w:rsidP="00CB43FD">
      <w:pPr>
        <w:keepNext/>
        <w:widowControl w:val="0"/>
        <w:jc w:val="both"/>
        <w:rPr>
          <w:rFonts w:ascii="Franklin Gothic Medium" w:hAnsi="Franklin Gothic Medium"/>
          <w:noProof/>
          <w:lang w:val="sr-Cyrl-CS"/>
        </w:rPr>
      </w:pPr>
      <w:r w:rsidRPr="00973B5F">
        <w:rPr>
          <w:rFonts w:ascii="Franklin Gothic Medium" w:hAnsi="Franklin Gothic Medium" w:cs="Arial"/>
          <w:color w:val="auto"/>
          <w:lang w:val="ru-RU"/>
        </w:rPr>
        <w:t>Понуда коју</w:t>
      </w:r>
      <w:r w:rsidR="00A0389E" w:rsidRPr="00973B5F">
        <w:rPr>
          <w:rFonts w:ascii="Franklin Gothic Medium" w:hAnsi="Franklin Gothic Medium" w:cs="Arial"/>
          <w:color w:val="auto"/>
          <w:lang w:val="ru-RU"/>
        </w:rPr>
        <w:t xml:space="preserve"> наручилац није примио у року одређеном за подношење понуда, односно која је примљена по истеку дана и сата до којег се могу понуде подносити, сматраће се неблаговременом.</w:t>
      </w:r>
      <w:r w:rsidR="00CB43FD" w:rsidRPr="00973B5F">
        <w:rPr>
          <w:rFonts w:ascii="Franklin Gothic Medium" w:hAnsi="Franklin Gothic Medium"/>
          <w:noProof/>
          <w:lang w:val="sr-Cyrl-CS"/>
        </w:rPr>
        <w:t xml:space="preserve"> </w:t>
      </w:r>
    </w:p>
    <w:p w:rsidR="00CB43FD" w:rsidRPr="00973B5F" w:rsidRDefault="00CB43FD" w:rsidP="00CB43FD">
      <w:pPr>
        <w:keepNext/>
        <w:widowControl w:val="0"/>
        <w:jc w:val="both"/>
        <w:rPr>
          <w:rFonts w:ascii="Franklin Gothic Medium" w:hAnsi="Franklin Gothic Medium"/>
          <w:noProof/>
          <w:lang w:val="sr-Cyrl-CS"/>
        </w:rPr>
      </w:pPr>
      <w:r w:rsidRPr="00973B5F">
        <w:rPr>
          <w:rFonts w:ascii="Franklin Gothic Medium" w:hAnsi="Franklin Gothic Medium" w:cs="Arial"/>
          <w:noProof/>
          <w:lang w:val="sr-Cyrl-CS"/>
        </w:rPr>
        <w:t>Комисија за јавну набавку наручиоца, по окончању поступка отварања понуда, вратиће понуђачу неблаговремено поднету понуду, неотворену, са назнаком да је поднета неблаговремено.</w:t>
      </w:r>
    </w:p>
    <w:p w:rsidR="001619E7" w:rsidRPr="00973B5F" w:rsidRDefault="001619E7">
      <w:pPr>
        <w:jc w:val="both"/>
        <w:rPr>
          <w:rFonts w:ascii="Franklin Gothic Medium" w:eastAsia="TimesNewRomanPSMT" w:hAnsi="Franklin Gothic Medium" w:cs="Arial"/>
          <w:bCs/>
        </w:rPr>
      </w:pPr>
      <w:r w:rsidRPr="00973B5F">
        <w:rPr>
          <w:rFonts w:ascii="Franklin Gothic Medium" w:eastAsia="TimesNewRomanPSMT" w:hAnsi="Franklin Gothic Medium" w:cs="Arial"/>
          <w:bCs/>
        </w:rPr>
        <w:t>Понуда мора да садржи:</w:t>
      </w:r>
    </w:p>
    <w:p w:rsidR="0014062A" w:rsidRPr="00973B5F" w:rsidRDefault="0014062A" w:rsidP="0014062A">
      <w:pPr>
        <w:pStyle w:val="ListParagraph"/>
        <w:numPr>
          <w:ilvl w:val="0"/>
          <w:numId w:val="6"/>
        </w:numPr>
        <w:jc w:val="both"/>
        <w:rPr>
          <w:rFonts w:ascii="Franklin Gothic Medium" w:hAnsi="Franklin Gothic Medium" w:cs="Arial"/>
          <w:bCs/>
          <w:i/>
          <w:iCs/>
          <w:lang w:val="ru-RU"/>
        </w:rPr>
      </w:pPr>
      <w:r w:rsidRPr="00973B5F">
        <w:rPr>
          <w:rFonts w:ascii="Franklin Gothic Medium" w:hAnsi="Franklin Gothic Medium" w:cs="Arial"/>
          <w:b/>
          <w:bCs/>
          <w:i/>
          <w:iCs/>
          <w:lang w:val="sr-Cyrl-CS"/>
        </w:rPr>
        <w:t>Техничку спецификацију</w:t>
      </w:r>
      <w:r w:rsidRPr="00973B5F">
        <w:rPr>
          <w:rFonts w:ascii="Franklin Gothic Medium" w:hAnsi="Franklin Gothic Medium" w:cs="Arial"/>
          <w:bCs/>
          <w:i/>
          <w:iCs/>
          <w:lang w:val="sr-Cyrl-CS"/>
        </w:rPr>
        <w:t xml:space="preserve"> </w:t>
      </w:r>
      <w:r w:rsidRPr="00973B5F">
        <w:rPr>
          <w:rFonts w:ascii="Franklin Gothic Medium" w:hAnsi="Franklin Gothic Medium" w:cs="Arial"/>
          <w:lang w:val="sr-Cyrl-CS"/>
        </w:rPr>
        <w:t>(</w:t>
      </w:r>
      <w:r w:rsidRPr="00973B5F">
        <w:rPr>
          <w:rFonts w:ascii="Franklin Gothic Medium" w:hAnsi="Franklin Gothic Medium" w:cs="Arial"/>
          <w:lang w:val="ru-RU"/>
        </w:rPr>
        <w:t>потписан</w:t>
      </w:r>
      <w:r w:rsidRPr="00973B5F">
        <w:rPr>
          <w:rFonts w:ascii="Franklin Gothic Medium" w:hAnsi="Franklin Gothic Medium" w:cs="Arial"/>
          <w:lang w:val="sr-Cyrl-CS"/>
        </w:rPr>
        <w:t>у</w:t>
      </w:r>
      <w:r w:rsidRPr="00973B5F">
        <w:rPr>
          <w:rFonts w:ascii="Franklin Gothic Medium" w:hAnsi="Franklin Gothic Medium" w:cs="Arial"/>
          <w:lang w:val="ru-RU"/>
        </w:rPr>
        <w:t xml:space="preserve"> од стране овлашћеног лица понуђача и оверен</w:t>
      </w:r>
      <w:r w:rsidRPr="00973B5F">
        <w:rPr>
          <w:rFonts w:ascii="Franklin Gothic Medium" w:hAnsi="Franklin Gothic Medium" w:cs="Arial"/>
          <w:lang w:val="sr-Cyrl-CS"/>
        </w:rPr>
        <w:t>у</w:t>
      </w:r>
      <w:r w:rsidRPr="00973B5F">
        <w:rPr>
          <w:rFonts w:ascii="Franklin Gothic Medium" w:hAnsi="Franklin Gothic Medium" w:cs="Arial"/>
          <w:lang w:val="ru-RU"/>
        </w:rPr>
        <w:t xml:space="preserve"> печатом</w:t>
      </w:r>
      <w:r w:rsidRPr="00973B5F">
        <w:rPr>
          <w:rFonts w:ascii="Franklin Gothic Medium" w:hAnsi="Franklin Gothic Medium" w:cs="Arial"/>
          <w:lang w:val="sr-Cyrl-CS"/>
        </w:rPr>
        <w:t>)</w:t>
      </w:r>
    </w:p>
    <w:p w:rsidR="001619E7" w:rsidRPr="00973B5F" w:rsidRDefault="0024507C">
      <w:pPr>
        <w:pStyle w:val="ListParagraph"/>
        <w:numPr>
          <w:ilvl w:val="0"/>
          <w:numId w:val="6"/>
        </w:numPr>
        <w:jc w:val="both"/>
        <w:rPr>
          <w:rFonts w:ascii="Franklin Gothic Medium" w:hAnsi="Franklin Gothic Medium" w:cs="Arial"/>
          <w:bCs/>
          <w:i/>
          <w:iCs/>
          <w:lang w:val="ru-RU"/>
        </w:rPr>
      </w:pPr>
      <w:r w:rsidRPr="00973B5F">
        <w:rPr>
          <w:rFonts w:ascii="Franklin Gothic Medium" w:hAnsi="Franklin Gothic Medium" w:cs="Arial"/>
          <w:b/>
          <w:bCs/>
          <w:i/>
          <w:iCs/>
          <w:lang w:val="sr-Cyrl-CS"/>
        </w:rPr>
        <w:t>Образац понуде</w:t>
      </w:r>
      <w:r w:rsidR="0014062A" w:rsidRPr="00973B5F">
        <w:rPr>
          <w:rFonts w:ascii="Franklin Gothic Medium" w:hAnsi="Franklin Gothic Medium" w:cs="Arial"/>
          <w:lang w:val="ru-RU"/>
        </w:rPr>
        <w:t xml:space="preserve"> </w:t>
      </w:r>
      <w:r w:rsidR="0014062A" w:rsidRPr="00973B5F">
        <w:rPr>
          <w:rFonts w:ascii="Franklin Gothic Medium" w:hAnsi="Franklin Gothic Medium" w:cs="Arial"/>
          <w:lang w:val="sr-Cyrl-CS"/>
        </w:rPr>
        <w:t xml:space="preserve">(попуњен, </w:t>
      </w:r>
      <w:r w:rsidR="0014062A" w:rsidRPr="00973B5F">
        <w:rPr>
          <w:rFonts w:ascii="Franklin Gothic Medium" w:hAnsi="Franklin Gothic Medium" w:cs="Arial"/>
          <w:lang w:val="ru-RU"/>
        </w:rPr>
        <w:t>потписан од стране овлашћеног лица понуђача и оверен печатом</w:t>
      </w:r>
      <w:r w:rsidR="0014062A" w:rsidRPr="00973B5F">
        <w:rPr>
          <w:rFonts w:ascii="Franklin Gothic Medium" w:hAnsi="Franklin Gothic Medium" w:cs="Arial"/>
          <w:lang w:val="sr-Cyrl-CS"/>
        </w:rPr>
        <w:t>)</w:t>
      </w:r>
    </w:p>
    <w:p w:rsidR="0014062A" w:rsidRPr="00973B5F" w:rsidRDefault="0024507C" w:rsidP="0014062A">
      <w:pPr>
        <w:pStyle w:val="ListParagraph"/>
        <w:numPr>
          <w:ilvl w:val="0"/>
          <w:numId w:val="6"/>
        </w:numPr>
        <w:jc w:val="both"/>
        <w:rPr>
          <w:rFonts w:ascii="Franklin Gothic Medium" w:hAnsi="Franklin Gothic Medium" w:cs="Arial"/>
          <w:bCs/>
          <w:i/>
          <w:iCs/>
          <w:lang w:val="ru-RU"/>
        </w:rPr>
      </w:pPr>
      <w:r w:rsidRPr="00973B5F">
        <w:rPr>
          <w:rFonts w:ascii="Franklin Gothic Medium" w:hAnsi="Franklin Gothic Medium" w:cs="Arial"/>
          <w:b/>
          <w:bCs/>
          <w:i/>
          <w:iCs/>
          <w:lang w:val="sr-Cyrl-CS"/>
        </w:rPr>
        <w:t>Модел уговора</w:t>
      </w:r>
      <w:r w:rsidR="0014062A" w:rsidRPr="00973B5F">
        <w:rPr>
          <w:rFonts w:ascii="Franklin Gothic Medium" w:hAnsi="Franklin Gothic Medium" w:cs="Arial"/>
          <w:bCs/>
          <w:i/>
          <w:iCs/>
          <w:lang w:val="sr-Cyrl-CS"/>
        </w:rPr>
        <w:t xml:space="preserve"> </w:t>
      </w:r>
      <w:r w:rsidR="0014062A" w:rsidRPr="00973B5F">
        <w:rPr>
          <w:rFonts w:ascii="Franklin Gothic Medium" w:hAnsi="Franklin Gothic Medium" w:cs="Arial"/>
          <w:lang w:val="sr-Cyrl-CS"/>
        </w:rPr>
        <w:t xml:space="preserve">(попуњен, </w:t>
      </w:r>
      <w:r w:rsidR="0014062A" w:rsidRPr="00973B5F">
        <w:rPr>
          <w:rFonts w:ascii="Franklin Gothic Medium" w:hAnsi="Franklin Gothic Medium" w:cs="Arial"/>
          <w:lang w:val="ru-RU"/>
        </w:rPr>
        <w:t>потписан од стране овлашћеног лица понуђача и оверен печатом</w:t>
      </w:r>
      <w:r w:rsidR="0014062A" w:rsidRPr="00973B5F">
        <w:rPr>
          <w:rFonts w:ascii="Franklin Gothic Medium" w:hAnsi="Franklin Gothic Medium" w:cs="Arial"/>
          <w:lang w:val="sr-Cyrl-CS"/>
        </w:rPr>
        <w:t>)</w:t>
      </w:r>
    </w:p>
    <w:p w:rsidR="0014062A" w:rsidRPr="00973B5F" w:rsidRDefault="0014062A" w:rsidP="0014062A">
      <w:pPr>
        <w:pStyle w:val="ListParagraph"/>
        <w:numPr>
          <w:ilvl w:val="0"/>
          <w:numId w:val="6"/>
        </w:numPr>
        <w:jc w:val="both"/>
        <w:rPr>
          <w:rFonts w:ascii="Franklin Gothic Medium" w:hAnsi="Franklin Gothic Medium" w:cs="Arial"/>
          <w:bCs/>
          <w:i/>
          <w:iCs/>
          <w:lang w:val="ru-RU"/>
        </w:rPr>
      </w:pPr>
      <w:r w:rsidRPr="00973B5F">
        <w:rPr>
          <w:rFonts w:ascii="Franklin Gothic Medium" w:hAnsi="Franklin Gothic Medium" w:cs="Arial"/>
          <w:b/>
          <w:bCs/>
          <w:i/>
          <w:iCs/>
          <w:lang w:val="sr-Cyrl-CS"/>
        </w:rPr>
        <w:t>Образац структуре цене</w:t>
      </w:r>
      <w:r w:rsidRPr="00973B5F">
        <w:rPr>
          <w:rFonts w:ascii="Franklin Gothic Medium" w:hAnsi="Franklin Gothic Medium" w:cs="Arial"/>
          <w:bCs/>
          <w:i/>
          <w:iCs/>
          <w:lang w:val="sr-Cyrl-CS"/>
        </w:rPr>
        <w:t xml:space="preserve"> </w:t>
      </w:r>
      <w:r w:rsidRPr="00973B5F">
        <w:rPr>
          <w:rFonts w:ascii="Franklin Gothic Medium" w:hAnsi="Franklin Gothic Medium" w:cs="Arial"/>
          <w:lang w:val="sr-Cyrl-CS"/>
        </w:rPr>
        <w:t xml:space="preserve">(попуњен, </w:t>
      </w:r>
      <w:r w:rsidRPr="00973B5F">
        <w:rPr>
          <w:rFonts w:ascii="Franklin Gothic Medium" w:hAnsi="Franklin Gothic Medium" w:cs="Arial"/>
          <w:lang w:val="ru-RU"/>
        </w:rPr>
        <w:t>потписан од стране овлашћеног лица понуђача и оверен печатом</w:t>
      </w:r>
      <w:r w:rsidRPr="00973B5F">
        <w:rPr>
          <w:rFonts w:ascii="Franklin Gothic Medium" w:hAnsi="Franklin Gothic Medium" w:cs="Arial"/>
          <w:lang w:val="sr-Cyrl-CS"/>
        </w:rPr>
        <w:t>)</w:t>
      </w:r>
    </w:p>
    <w:p w:rsidR="0014062A" w:rsidRPr="00973B5F" w:rsidRDefault="0014062A" w:rsidP="0014062A">
      <w:pPr>
        <w:pStyle w:val="ListParagraph"/>
        <w:numPr>
          <w:ilvl w:val="0"/>
          <w:numId w:val="6"/>
        </w:numPr>
        <w:jc w:val="both"/>
        <w:rPr>
          <w:rFonts w:ascii="Franklin Gothic Medium" w:hAnsi="Franklin Gothic Medium" w:cs="Arial"/>
          <w:bCs/>
          <w:i/>
          <w:iCs/>
          <w:lang w:val="ru-RU"/>
        </w:rPr>
      </w:pPr>
      <w:r w:rsidRPr="00973B5F">
        <w:rPr>
          <w:rFonts w:ascii="Franklin Gothic Medium" w:hAnsi="Franklin Gothic Medium" w:cs="Arial"/>
          <w:b/>
          <w:bCs/>
          <w:i/>
          <w:iCs/>
          <w:lang w:val="sr-Cyrl-CS"/>
        </w:rPr>
        <w:t>Образац изјаве о независној понуди</w:t>
      </w:r>
      <w:r w:rsidRPr="00973B5F">
        <w:rPr>
          <w:rFonts w:ascii="Franklin Gothic Medium" w:hAnsi="Franklin Gothic Medium" w:cs="Arial"/>
          <w:bCs/>
          <w:i/>
          <w:iCs/>
          <w:lang w:val="sr-Cyrl-CS"/>
        </w:rPr>
        <w:t xml:space="preserve"> </w:t>
      </w:r>
      <w:r w:rsidRPr="00973B5F">
        <w:rPr>
          <w:rFonts w:ascii="Franklin Gothic Medium" w:hAnsi="Franklin Gothic Medium" w:cs="Arial"/>
          <w:lang w:val="sr-Cyrl-CS"/>
        </w:rPr>
        <w:t>(</w:t>
      </w:r>
      <w:r w:rsidRPr="00973B5F">
        <w:rPr>
          <w:rFonts w:ascii="Franklin Gothic Medium" w:hAnsi="Franklin Gothic Medium" w:cs="Arial"/>
          <w:lang w:val="ru-RU"/>
        </w:rPr>
        <w:t>потписан од стране овлашћеног лица понуђача и оверен печатом</w:t>
      </w:r>
      <w:r w:rsidRPr="00973B5F">
        <w:rPr>
          <w:rFonts w:ascii="Franklin Gothic Medium" w:hAnsi="Franklin Gothic Medium" w:cs="Arial"/>
          <w:lang w:val="sr-Cyrl-CS"/>
        </w:rPr>
        <w:t>)</w:t>
      </w:r>
    </w:p>
    <w:p w:rsidR="006E4115" w:rsidRPr="005E4800" w:rsidRDefault="0014062A" w:rsidP="005E4800">
      <w:pPr>
        <w:pStyle w:val="ListParagraph"/>
        <w:numPr>
          <w:ilvl w:val="0"/>
          <w:numId w:val="6"/>
        </w:numPr>
        <w:jc w:val="both"/>
        <w:rPr>
          <w:rFonts w:ascii="Franklin Gothic Medium" w:hAnsi="Franklin Gothic Medium" w:cs="Arial"/>
          <w:bCs/>
          <w:i/>
          <w:iCs/>
          <w:lang w:val="ru-RU"/>
        </w:rPr>
      </w:pPr>
      <w:r w:rsidRPr="00973B5F">
        <w:rPr>
          <w:rFonts w:ascii="Franklin Gothic Medium" w:eastAsia="TimesNewRomanPSMT" w:hAnsi="Franklin Gothic Medium" w:cs="Arial"/>
          <w:b/>
          <w:i/>
          <w:lang w:val="ru-RU"/>
        </w:rPr>
        <w:t>Образац изјаве о поштовању обавеза из чл. 75. ст. 2. Закона</w:t>
      </w:r>
      <w:r w:rsidR="00BA3479" w:rsidRPr="00973B5F">
        <w:rPr>
          <w:rFonts w:ascii="Franklin Gothic Medium" w:eastAsia="TimesNewRomanPSMT" w:hAnsi="Franklin Gothic Medium" w:cs="Arial"/>
          <w:i/>
          <w:lang w:val="sr-Cyrl-CS"/>
        </w:rPr>
        <w:t xml:space="preserve"> </w:t>
      </w:r>
      <w:r w:rsidR="00BA3479" w:rsidRPr="00973B5F">
        <w:rPr>
          <w:rFonts w:ascii="Franklin Gothic Medium" w:hAnsi="Franklin Gothic Medium" w:cs="Arial"/>
          <w:lang w:val="sr-Cyrl-CS"/>
        </w:rPr>
        <w:t>(</w:t>
      </w:r>
      <w:r w:rsidR="00BA3479" w:rsidRPr="00973B5F">
        <w:rPr>
          <w:rFonts w:ascii="Franklin Gothic Medium" w:hAnsi="Franklin Gothic Medium" w:cs="Arial"/>
          <w:lang w:val="ru-RU"/>
        </w:rPr>
        <w:t>потписан од стране овлашћеног лица понуђача и оверен печатом</w:t>
      </w:r>
      <w:r w:rsidR="00BA3479" w:rsidRPr="00973B5F">
        <w:rPr>
          <w:rFonts w:ascii="Franklin Gothic Medium" w:hAnsi="Franklin Gothic Medium" w:cs="Arial"/>
          <w:lang w:val="sr-Cyrl-CS"/>
        </w:rPr>
        <w:t>)</w:t>
      </w:r>
    </w:p>
    <w:p w:rsidR="006E4115" w:rsidRPr="00973B5F" w:rsidRDefault="005E4800" w:rsidP="00BA3479">
      <w:pPr>
        <w:pStyle w:val="ListParagraph"/>
        <w:numPr>
          <w:ilvl w:val="0"/>
          <w:numId w:val="6"/>
        </w:numPr>
        <w:jc w:val="both"/>
        <w:rPr>
          <w:rFonts w:ascii="Franklin Gothic Medium" w:hAnsi="Franklin Gothic Medium" w:cs="Arial"/>
          <w:b/>
          <w:bCs/>
          <w:i/>
          <w:iCs/>
          <w:lang w:val="ru-RU"/>
        </w:rPr>
      </w:pPr>
      <w:r>
        <w:rPr>
          <w:rFonts w:ascii="Franklin Gothic Medium" w:hAnsi="Franklin Gothic Medium" w:cs="Arial"/>
          <w:b/>
          <w:bCs/>
          <w:i/>
          <w:iCs/>
          <w:lang w:val="sr-Cyrl-CS"/>
        </w:rPr>
        <w:t>Списак испоручених добара</w:t>
      </w:r>
      <w:r w:rsidR="006E4115" w:rsidRPr="00973B5F">
        <w:rPr>
          <w:rFonts w:ascii="Franklin Gothic Medium" w:hAnsi="Franklin Gothic Medium" w:cs="Arial"/>
          <w:b/>
          <w:bCs/>
          <w:i/>
          <w:iCs/>
          <w:lang w:val="sr-Cyrl-CS"/>
        </w:rPr>
        <w:t xml:space="preserve"> за период 2010., 2011. и 2012. </w:t>
      </w:r>
      <w:r w:rsidR="0070656C" w:rsidRPr="00973B5F">
        <w:rPr>
          <w:rFonts w:ascii="Franklin Gothic Medium" w:hAnsi="Franklin Gothic Medium" w:cs="Arial"/>
          <w:b/>
          <w:bCs/>
          <w:i/>
          <w:iCs/>
          <w:lang w:val="sr-Cyrl-CS"/>
        </w:rPr>
        <w:t>г</w:t>
      </w:r>
      <w:r w:rsidR="006E4115" w:rsidRPr="00973B5F">
        <w:rPr>
          <w:rFonts w:ascii="Franklin Gothic Medium" w:hAnsi="Franklin Gothic Medium" w:cs="Arial"/>
          <w:b/>
          <w:bCs/>
          <w:i/>
          <w:iCs/>
          <w:lang w:val="sr-Cyrl-CS"/>
        </w:rPr>
        <w:t xml:space="preserve">одине </w:t>
      </w:r>
      <w:r w:rsidR="006E4115" w:rsidRPr="00973B5F">
        <w:rPr>
          <w:rFonts w:ascii="Franklin Gothic Medium" w:hAnsi="Franklin Gothic Medium" w:cs="Arial"/>
          <w:lang w:val="sr-Cyrl-CS"/>
        </w:rPr>
        <w:t xml:space="preserve">(попуњен, </w:t>
      </w:r>
      <w:r w:rsidR="006E4115" w:rsidRPr="00973B5F">
        <w:rPr>
          <w:rFonts w:ascii="Franklin Gothic Medium" w:hAnsi="Franklin Gothic Medium" w:cs="Arial"/>
          <w:lang w:val="ru-RU"/>
        </w:rPr>
        <w:t>потписан од стране овлашћеног лица понуђача и оверен печатом</w:t>
      </w:r>
      <w:r w:rsidR="006E4115" w:rsidRPr="00973B5F">
        <w:rPr>
          <w:rFonts w:ascii="Franklin Gothic Medium" w:hAnsi="Franklin Gothic Medium" w:cs="Arial"/>
          <w:lang w:val="sr-Cyrl-CS"/>
        </w:rPr>
        <w:t>)</w:t>
      </w:r>
    </w:p>
    <w:p w:rsidR="0014062A" w:rsidRPr="004841BE" w:rsidRDefault="00BA3479" w:rsidP="00BA3479">
      <w:pPr>
        <w:pStyle w:val="ListParagraph"/>
        <w:numPr>
          <w:ilvl w:val="0"/>
          <w:numId w:val="6"/>
        </w:numPr>
        <w:jc w:val="both"/>
        <w:rPr>
          <w:rFonts w:ascii="Franklin Gothic Medium" w:hAnsi="Franklin Gothic Medium" w:cs="Arial"/>
          <w:b/>
          <w:bCs/>
          <w:i/>
          <w:iCs/>
          <w:lang w:val="ru-RU"/>
        </w:rPr>
      </w:pPr>
      <w:r w:rsidRPr="00973B5F">
        <w:rPr>
          <w:rFonts w:ascii="Franklin Gothic Medium" w:hAnsi="Franklin Gothic Medium" w:cs="Arial"/>
          <w:b/>
          <w:bCs/>
          <w:i/>
          <w:iCs/>
          <w:lang w:val="sr-Cyrl-CS"/>
        </w:rPr>
        <w:lastRenderedPageBreak/>
        <w:t xml:space="preserve">Образац </w:t>
      </w:r>
      <w:r w:rsidR="00AA078D" w:rsidRPr="00973B5F">
        <w:rPr>
          <w:rFonts w:ascii="Franklin Gothic Medium" w:hAnsi="Franklin Gothic Medium" w:cs="Arial"/>
          <w:b/>
          <w:bCs/>
          <w:i/>
          <w:iCs/>
          <w:lang w:val="sr-Cyrl-CS"/>
        </w:rPr>
        <w:t>потврде</w:t>
      </w:r>
      <w:r w:rsidRPr="00973B5F">
        <w:rPr>
          <w:rFonts w:ascii="Franklin Gothic Medium" w:hAnsi="Franklin Gothic Medium" w:cs="Arial"/>
          <w:b/>
          <w:bCs/>
          <w:i/>
          <w:iCs/>
          <w:lang w:val="sr-Cyrl-CS"/>
        </w:rPr>
        <w:t xml:space="preserve"> референтног наручиоца</w:t>
      </w:r>
      <w:r w:rsidR="00AA078D" w:rsidRPr="00973B5F">
        <w:rPr>
          <w:rFonts w:ascii="Franklin Gothic Medium" w:hAnsi="Franklin Gothic Medium" w:cs="Arial"/>
          <w:b/>
          <w:bCs/>
          <w:i/>
          <w:iCs/>
          <w:lang w:val="sr-Cyrl-CS"/>
        </w:rPr>
        <w:t>-</w:t>
      </w:r>
      <w:r w:rsidR="005E4800">
        <w:rPr>
          <w:rFonts w:ascii="Franklin Gothic Medium" w:hAnsi="Franklin Gothic Medium" w:cs="Arial"/>
          <w:b/>
          <w:bCs/>
          <w:i/>
          <w:iCs/>
          <w:lang w:val="sr-Cyrl-CS"/>
        </w:rPr>
        <w:t>купца</w:t>
      </w:r>
      <w:r w:rsidRPr="00973B5F">
        <w:rPr>
          <w:rFonts w:ascii="Franklin Gothic Medium" w:hAnsi="Franklin Gothic Medium" w:cs="Arial"/>
          <w:bCs/>
          <w:i/>
          <w:iCs/>
          <w:lang w:val="sr-Cyrl-CS"/>
        </w:rPr>
        <w:t xml:space="preserve"> </w:t>
      </w:r>
      <w:r w:rsidRPr="00973B5F">
        <w:rPr>
          <w:rFonts w:ascii="Franklin Gothic Medium" w:hAnsi="Franklin Gothic Medium" w:cs="Arial"/>
          <w:lang w:val="sr-Cyrl-CS"/>
        </w:rPr>
        <w:t xml:space="preserve">(попуњен, </w:t>
      </w:r>
      <w:r w:rsidRPr="00973B5F">
        <w:rPr>
          <w:rFonts w:ascii="Franklin Gothic Medium" w:hAnsi="Franklin Gothic Medium" w:cs="Arial"/>
          <w:lang w:val="ru-RU"/>
        </w:rPr>
        <w:t xml:space="preserve">потписан од стране овлашћеног лица </w:t>
      </w:r>
      <w:r w:rsidRPr="00973B5F">
        <w:rPr>
          <w:rFonts w:ascii="Franklin Gothic Medium" w:hAnsi="Franklin Gothic Medium" w:cs="Arial"/>
          <w:lang w:val="sr-Cyrl-CS"/>
        </w:rPr>
        <w:t>референтног наручиоца</w:t>
      </w:r>
      <w:r w:rsidR="006E4115" w:rsidRPr="00973B5F">
        <w:rPr>
          <w:rFonts w:ascii="Franklin Gothic Medium" w:hAnsi="Franklin Gothic Medium" w:cs="Arial"/>
          <w:lang w:val="sr-Cyrl-CS"/>
        </w:rPr>
        <w:t>-</w:t>
      </w:r>
      <w:r w:rsidR="005E4800">
        <w:rPr>
          <w:rFonts w:ascii="Franklin Gothic Medium" w:hAnsi="Franklin Gothic Medium" w:cs="Arial"/>
          <w:lang w:val="sr-Cyrl-CS"/>
        </w:rPr>
        <w:t>купца</w:t>
      </w:r>
      <w:r w:rsidRPr="00973B5F">
        <w:rPr>
          <w:rFonts w:ascii="Franklin Gothic Medium" w:hAnsi="Franklin Gothic Medium" w:cs="Arial"/>
          <w:lang w:val="ru-RU"/>
        </w:rPr>
        <w:t xml:space="preserve"> и оверен печатом</w:t>
      </w:r>
      <w:r w:rsidRPr="00973B5F">
        <w:rPr>
          <w:rFonts w:ascii="Franklin Gothic Medium" w:hAnsi="Franklin Gothic Medium" w:cs="Arial"/>
          <w:lang w:val="sr-Cyrl-CS"/>
        </w:rPr>
        <w:t>)</w:t>
      </w:r>
    </w:p>
    <w:p w:rsidR="004841BE" w:rsidRPr="004841BE" w:rsidRDefault="004841BE" w:rsidP="004841BE">
      <w:pPr>
        <w:pStyle w:val="ListParagraph"/>
        <w:numPr>
          <w:ilvl w:val="0"/>
          <w:numId w:val="6"/>
        </w:numPr>
        <w:jc w:val="both"/>
        <w:rPr>
          <w:rFonts w:ascii="Franklin Gothic Medium" w:hAnsi="Franklin Gothic Medium" w:cs="Arial"/>
          <w:b/>
          <w:bCs/>
          <w:i/>
          <w:iCs/>
          <w:lang w:val="ru-RU"/>
        </w:rPr>
      </w:pPr>
      <w:r w:rsidRPr="004841BE">
        <w:rPr>
          <w:rFonts w:ascii="Franklin Gothic Medium" w:hAnsi="Franklin Gothic Medium" w:cs="Arial"/>
          <w:b/>
          <w:bCs/>
          <w:i/>
          <w:iCs/>
          <w:lang w:val="sr-Cyrl-CS"/>
        </w:rPr>
        <w:t>Образац изјаве о кључном техничком особљу које ће бити одговорно за извршење уго</w:t>
      </w:r>
      <w:r w:rsidR="00AC5969">
        <w:rPr>
          <w:rFonts w:ascii="Franklin Gothic Medium" w:hAnsi="Franklin Gothic Medium" w:cs="Arial"/>
          <w:b/>
          <w:bCs/>
          <w:i/>
          <w:iCs/>
          <w:lang w:val="sr-Cyrl-CS"/>
        </w:rPr>
        <w:t>вора и квалитет испоручених добара</w:t>
      </w:r>
      <w:r w:rsidRPr="004841BE">
        <w:rPr>
          <w:rFonts w:ascii="Franklin Gothic Medium" w:hAnsi="Franklin Gothic Medium" w:cs="Arial"/>
          <w:b/>
          <w:bCs/>
          <w:i/>
          <w:iCs/>
          <w:lang w:val="sr-Cyrl-CS"/>
        </w:rPr>
        <w:t xml:space="preserve"> </w:t>
      </w:r>
      <w:r w:rsidRPr="004841BE">
        <w:rPr>
          <w:rFonts w:ascii="Franklin Gothic Medium" w:hAnsi="Franklin Gothic Medium" w:cs="Arial"/>
          <w:lang w:val="sr-Cyrl-CS"/>
        </w:rPr>
        <w:t xml:space="preserve">(попуњен, </w:t>
      </w:r>
      <w:r w:rsidRPr="004841BE">
        <w:rPr>
          <w:rFonts w:ascii="Franklin Gothic Medium" w:hAnsi="Franklin Gothic Medium" w:cs="Arial"/>
          <w:lang w:val="ru-RU"/>
        </w:rPr>
        <w:t>потписан од стране овлашћеног лица понуђача и оверен печатом</w:t>
      </w:r>
      <w:r w:rsidRPr="004841BE">
        <w:rPr>
          <w:rFonts w:ascii="Franklin Gothic Medium" w:hAnsi="Franklin Gothic Medium" w:cs="Arial"/>
          <w:lang w:val="sr-Cyrl-CS"/>
        </w:rPr>
        <w:t>)</w:t>
      </w:r>
    </w:p>
    <w:p w:rsidR="005C3058" w:rsidRPr="006702FA" w:rsidRDefault="005E4800" w:rsidP="00BA3479">
      <w:pPr>
        <w:pStyle w:val="ListParagraph"/>
        <w:numPr>
          <w:ilvl w:val="0"/>
          <w:numId w:val="6"/>
        </w:numPr>
        <w:jc w:val="both"/>
        <w:rPr>
          <w:rFonts w:ascii="Franklin Gothic Medium" w:hAnsi="Franklin Gothic Medium" w:cs="Arial"/>
          <w:b/>
          <w:bCs/>
          <w:i/>
          <w:iCs/>
          <w:lang w:val="ru-RU"/>
        </w:rPr>
      </w:pPr>
      <w:r>
        <w:rPr>
          <w:rFonts w:ascii="Franklin Gothic Medium" w:hAnsi="Franklin Gothic Medium" w:cs="Arial"/>
          <w:b/>
          <w:bCs/>
          <w:i/>
          <w:iCs/>
          <w:lang w:val="sr-Cyrl-CS"/>
        </w:rPr>
        <w:t xml:space="preserve">Изјава </w:t>
      </w:r>
      <w:r w:rsidR="00AC5969">
        <w:rPr>
          <w:rFonts w:ascii="Franklin Gothic Medium" w:hAnsi="Franklin Gothic Medium" w:cs="Arial"/>
          <w:b/>
          <w:bCs/>
          <w:i/>
          <w:iCs/>
          <w:lang w:val="sr-Cyrl-CS"/>
        </w:rPr>
        <w:t xml:space="preserve">дата под кривичном и материјалном одговорношћу </w:t>
      </w:r>
      <w:r>
        <w:rPr>
          <w:rFonts w:ascii="Franklin Gothic Medium" w:hAnsi="Franklin Gothic Medium" w:cs="Arial"/>
          <w:b/>
          <w:bCs/>
          <w:i/>
          <w:iCs/>
          <w:lang w:val="sr-Cyrl-CS"/>
        </w:rPr>
        <w:t>да понуђач</w:t>
      </w:r>
      <w:r w:rsidR="006702FA" w:rsidRPr="006702FA">
        <w:rPr>
          <w:rFonts w:ascii="Franklin Gothic Medium" w:hAnsi="Franklin Gothic Medium" w:cs="Arial"/>
          <w:iCs/>
          <w:lang w:val="sr-Cyrl-CS"/>
        </w:rPr>
        <w:t xml:space="preserve"> </w:t>
      </w:r>
      <w:r w:rsidR="006702FA" w:rsidRPr="006702FA">
        <w:rPr>
          <w:rFonts w:ascii="Franklin Gothic Medium" w:hAnsi="Franklin Gothic Medium" w:cs="Arial"/>
          <w:b/>
          <w:i/>
          <w:iCs/>
          <w:lang w:val="sr-Cyrl-CS"/>
        </w:rPr>
        <w:t>обезбеђује испоруку гума на територији градова: Београд, Нови Сад, Краљево и Ниш</w:t>
      </w:r>
      <w:r w:rsidR="006702FA">
        <w:rPr>
          <w:rFonts w:ascii="Franklin Gothic Medium" w:hAnsi="Franklin Gothic Medium" w:cs="Arial"/>
          <w:b/>
          <w:i/>
          <w:iCs/>
          <w:lang w:val="sr-Cyrl-CS"/>
        </w:rPr>
        <w:t xml:space="preserve"> </w:t>
      </w:r>
      <w:r w:rsidR="006702FA" w:rsidRPr="00973B5F">
        <w:rPr>
          <w:rFonts w:ascii="Franklin Gothic Medium" w:hAnsi="Franklin Gothic Medium" w:cs="Arial"/>
          <w:lang w:val="sr-Cyrl-CS"/>
        </w:rPr>
        <w:t>(попуњен</w:t>
      </w:r>
      <w:r w:rsidR="006702FA">
        <w:rPr>
          <w:rFonts w:ascii="Franklin Gothic Medium" w:hAnsi="Franklin Gothic Medium" w:cs="Arial"/>
          <w:lang w:val="sr-Cyrl-CS"/>
        </w:rPr>
        <w:t>а</w:t>
      </w:r>
      <w:r w:rsidR="006702FA" w:rsidRPr="00973B5F">
        <w:rPr>
          <w:rFonts w:ascii="Franklin Gothic Medium" w:hAnsi="Franklin Gothic Medium" w:cs="Arial"/>
          <w:lang w:val="sr-Cyrl-CS"/>
        </w:rPr>
        <w:t xml:space="preserve">, </w:t>
      </w:r>
      <w:r w:rsidR="006702FA" w:rsidRPr="00973B5F">
        <w:rPr>
          <w:rFonts w:ascii="Franklin Gothic Medium" w:hAnsi="Franklin Gothic Medium" w:cs="Arial"/>
          <w:lang w:val="ru-RU"/>
        </w:rPr>
        <w:t>потписан</w:t>
      </w:r>
      <w:r w:rsidR="006702FA">
        <w:rPr>
          <w:rFonts w:ascii="Franklin Gothic Medium" w:hAnsi="Franklin Gothic Medium" w:cs="Arial"/>
          <w:lang w:val="ru-RU"/>
        </w:rPr>
        <w:t>а</w:t>
      </w:r>
      <w:r w:rsidR="006702FA" w:rsidRPr="00973B5F">
        <w:rPr>
          <w:rFonts w:ascii="Franklin Gothic Medium" w:hAnsi="Franklin Gothic Medium" w:cs="Arial"/>
          <w:lang w:val="ru-RU"/>
        </w:rPr>
        <w:t xml:space="preserve"> од стране овлашћеног лица понуђача и оверен</w:t>
      </w:r>
      <w:r w:rsidR="006702FA">
        <w:rPr>
          <w:rFonts w:ascii="Franklin Gothic Medium" w:hAnsi="Franklin Gothic Medium" w:cs="Arial"/>
          <w:lang w:val="ru-RU"/>
        </w:rPr>
        <w:t>а</w:t>
      </w:r>
      <w:r w:rsidR="006702FA" w:rsidRPr="00973B5F">
        <w:rPr>
          <w:rFonts w:ascii="Franklin Gothic Medium" w:hAnsi="Franklin Gothic Medium" w:cs="Arial"/>
          <w:lang w:val="ru-RU"/>
        </w:rPr>
        <w:t xml:space="preserve"> печатом</w:t>
      </w:r>
      <w:r w:rsidR="006702FA" w:rsidRPr="00973B5F">
        <w:rPr>
          <w:rFonts w:ascii="Franklin Gothic Medium" w:hAnsi="Franklin Gothic Medium" w:cs="Arial"/>
          <w:lang w:val="sr-Cyrl-CS"/>
        </w:rPr>
        <w:t>)</w:t>
      </w:r>
    </w:p>
    <w:p w:rsidR="006702FA" w:rsidRPr="00973B5F" w:rsidRDefault="006702FA" w:rsidP="00BA3479">
      <w:pPr>
        <w:pStyle w:val="ListParagraph"/>
        <w:numPr>
          <w:ilvl w:val="0"/>
          <w:numId w:val="6"/>
        </w:numPr>
        <w:jc w:val="both"/>
        <w:rPr>
          <w:rFonts w:ascii="Franklin Gothic Medium" w:hAnsi="Franklin Gothic Medium" w:cs="Arial"/>
          <w:b/>
          <w:bCs/>
          <w:i/>
          <w:iCs/>
          <w:lang w:val="ru-RU"/>
        </w:rPr>
      </w:pPr>
      <w:r>
        <w:rPr>
          <w:rFonts w:ascii="Franklin Gothic Medium" w:hAnsi="Franklin Gothic Medium" w:cs="Arial"/>
          <w:b/>
          <w:bCs/>
          <w:i/>
          <w:iCs/>
          <w:lang w:val="sr-Cyrl-CS"/>
        </w:rPr>
        <w:t xml:space="preserve">Изјава </w:t>
      </w:r>
      <w:r w:rsidR="00AC5969">
        <w:rPr>
          <w:rFonts w:ascii="Franklin Gothic Medium" w:hAnsi="Franklin Gothic Medium" w:cs="Arial"/>
          <w:b/>
          <w:bCs/>
          <w:i/>
          <w:iCs/>
          <w:lang w:val="sr-Cyrl-CS"/>
        </w:rPr>
        <w:t xml:space="preserve">дата под кривичном и материјалном одговорношћу </w:t>
      </w:r>
      <w:r>
        <w:rPr>
          <w:rFonts w:ascii="Franklin Gothic Medium" w:hAnsi="Franklin Gothic Medium" w:cs="Arial"/>
          <w:b/>
          <w:bCs/>
          <w:i/>
          <w:iCs/>
          <w:lang w:val="sr-Cyrl-CS"/>
        </w:rPr>
        <w:t>да понуђач</w:t>
      </w:r>
      <w:r w:rsidRPr="006702FA">
        <w:rPr>
          <w:rFonts w:ascii="Franklin Gothic Medium" w:hAnsi="Franklin Gothic Medium" w:cs="Arial"/>
          <w:iCs/>
          <w:lang w:val="sr-Cyrl-CS"/>
        </w:rPr>
        <w:t xml:space="preserve"> </w:t>
      </w:r>
      <w:r w:rsidRPr="006702FA">
        <w:rPr>
          <w:rFonts w:ascii="Franklin Gothic Medium" w:hAnsi="Franklin Gothic Medium" w:cs="Arial"/>
          <w:b/>
          <w:i/>
          <w:iCs/>
          <w:lang w:val="sr-Cyrl-CS"/>
        </w:rPr>
        <w:t>у мес</w:t>
      </w:r>
      <w:r w:rsidR="00AC5969">
        <w:rPr>
          <w:rFonts w:ascii="Franklin Gothic Medium" w:hAnsi="Franklin Gothic Medium" w:cs="Arial"/>
          <w:b/>
          <w:i/>
          <w:iCs/>
          <w:lang w:val="sr-Cyrl-CS"/>
        </w:rPr>
        <w:t xml:space="preserve">ту испоруке обезбеђује монтажу и </w:t>
      </w:r>
      <w:r w:rsidRPr="006702FA">
        <w:rPr>
          <w:rFonts w:ascii="Franklin Gothic Medium" w:hAnsi="Franklin Gothic Medium" w:cs="Arial"/>
          <w:b/>
          <w:i/>
          <w:iCs/>
          <w:lang w:val="sr-Cyrl-CS"/>
        </w:rPr>
        <w:t xml:space="preserve">балансирање </w:t>
      </w:r>
      <w:r w:rsidR="00AC5969">
        <w:rPr>
          <w:rFonts w:ascii="Franklin Gothic Medium" w:hAnsi="Franklin Gothic Medium" w:cs="Arial"/>
          <w:b/>
          <w:i/>
          <w:iCs/>
          <w:lang w:val="sr-Cyrl-CS"/>
        </w:rPr>
        <w:t xml:space="preserve">гума </w:t>
      </w:r>
      <w:r w:rsidRPr="006702FA">
        <w:rPr>
          <w:rFonts w:ascii="Franklin Gothic Medium" w:hAnsi="Franklin Gothic Medium" w:cs="Arial"/>
          <w:b/>
          <w:i/>
          <w:iCs/>
          <w:lang w:val="sr-Cyrl-CS"/>
        </w:rPr>
        <w:t>и замену вентила</w:t>
      </w:r>
      <w:r>
        <w:rPr>
          <w:rFonts w:ascii="Franklin Gothic Medium" w:hAnsi="Franklin Gothic Medium" w:cs="Arial"/>
          <w:b/>
          <w:i/>
          <w:iCs/>
          <w:lang w:val="sr-Cyrl-CS"/>
        </w:rPr>
        <w:t xml:space="preserve"> </w:t>
      </w:r>
      <w:r w:rsidRPr="00973B5F">
        <w:rPr>
          <w:rFonts w:ascii="Franklin Gothic Medium" w:hAnsi="Franklin Gothic Medium" w:cs="Arial"/>
          <w:lang w:val="sr-Cyrl-CS"/>
        </w:rPr>
        <w:t>(попуњен</w:t>
      </w:r>
      <w:r>
        <w:rPr>
          <w:rFonts w:ascii="Franklin Gothic Medium" w:hAnsi="Franklin Gothic Medium" w:cs="Arial"/>
          <w:lang w:val="sr-Cyrl-CS"/>
        </w:rPr>
        <w:t>а</w:t>
      </w:r>
      <w:r w:rsidRPr="00973B5F">
        <w:rPr>
          <w:rFonts w:ascii="Franklin Gothic Medium" w:hAnsi="Franklin Gothic Medium" w:cs="Arial"/>
          <w:lang w:val="sr-Cyrl-CS"/>
        </w:rPr>
        <w:t xml:space="preserve">, </w:t>
      </w:r>
      <w:r w:rsidRPr="00973B5F">
        <w:rPr>
          <w:rFonts w:ascii="Franklin Gothic Medium" w:hAnsi="Franklin Gothic Medium" w:cs="Arial"/>
          <w:lang w:val="ru-RU"/>
        </w:rPr>
        <w:t>потписан</w:t>
      </w:r>
      <w:r>
        <w:rPr>
          <w:rFonts w:ascii="Franklin Gothic Medium" w:hAnsi="Franklin Gothic Medium" w:cs="Arial"/>
          <w:lang w:val="ru-RU"/>
        </w:rPr>
        <w:t>а</w:t>
      </w:r>
      <w:r w:rsidRPr="00973B5F">
        <w:rPr>
          <w:rFonts w:ascii="Franklin Gothic Medium" w:hAnsi="Franklin Gothic Medium" w:cs="Arial"/>
          <w:lang w:val="ru-RU"/>
        </w:rPr>
        <w:t xml:space="preserve"> од стране овлашћеног лица понуђача и оверен</w:t>
      </w:r>
      <w:r>
        <w:rPr>
          <w:rFonts w:ascii="Franklin Gothic Medium" w:hAnsi="Franklin Gothic Medium" w:cs="Arial"/>
          <w:lang w:val="ru-RU"/>
        </w:rPr>
        <w:t>а</w:t>
      </w:r>
      <w:r w:rsidRPr="00973B5F">
        <w:rPr>
          <w:rFonts w:ascii="Franklin Gothic Medium" w:hAnsi="Franklin Gothic Medium" w:cs="Arial"/>
          <w:lang w:val="ru-RU"/>
        </w:rPr>
        <w:t xml:space="preserve"> печатом</w:t>
      </w:r>
      <w:r w:rsidRPr="00973B5F">
        <w:rPr>
          <w:rFonts w:ascii="Franklin Gothic Medium" w:hAnsi="Franklin Gothic Medium" w:cs="Arial"/>
          <w:lang w:val="sr-Cyrl-CS"/>
        </w:rPr>
        <w:t>)</w:t>
      </w:r>
    </w:p>
    <w:p w:rsidR="005C3058" w:rsidRPr="00973B5F" w:rsidRDefault="00992EB7" w:rsidP="00BA3479">
      <w:pPr>
        <w:pStyle w:val="ListParagraph"/>
        <w:numPr>
          <w:ilvl w:val="0"/>
          <w:numId w:val="6"/>
        </w:numPr>
        <w:jc w:val="both"/>
        <w:rPr>
          <w:rFonts w:ascii="Franklin Gothic Medium" w:hAnsi="Franklin Gothic Medium" w:cs="Arial"/>
          <w:b/>
          <w:bCs/>
          <w:i/>
          <w:iCs/>
        </w:rPr>
      </w:pPr>
      <w:r w:rsidRPr="00973B5F">
        <w:rPr>
          <w:rFonts w:ascii="Franklin Gothic Medium" w:hAnsi="Franklin Gothic Medium" w:cs="Arial"/>
          <w:b/>
          <w:bCs/>
          <w:i/>
          <w:iCs/>
          <w:lang w:val="sr-Cyrl-CS"/>
        </w:rPr>
        <w:t>Прилог</w:t>
      </w:r>
    </w:p>
    <w:p w:rsidR="005E02F4" w:rsidRPr="00973B5F" w:rsidRDefault="005E02F4" w:rsidP="005E02F4">
      <w:pPr>
        <w:jc w:val="both"/>
        <w:rPr>
          <w:rFonts w:ascii="Franklin Gothic Medium" w:hAnsi="Franklin Gothic Medium" w:cs="Arial"/>
          <w:b/>
          <w:bCs/>
          <w:i/>
          <w:iCs/>
          <w:lang w:val="sr-Cyrl-CS"/>
        </w:rPr>
      </w:pPr>
    </w:p>
    <w:p w:rsidR="005E02F4" w:rsidRPr="00973B5F" w:rsidRDefault="005E02F4" w:rsidP="005E02F4">
      <w:pPr>
        <w:jc w:val="both"/>
        <w:rPr>
          <w:rFonts w:ascii="Franklin Gothic Medium" w:hAnsi="Franklin Gothic Medium" w:cs="Arial"/>
          <w:bCs/>
          <w:iCs/>
          <w:color w:val="auto"/>
          <w:lang w:val="sr-Cyrl-CS"/>
        </w:rPr>
      </w:pPr>
      <w:r w:rsidRPr="00973B5F">
        <w:rPr>
          <w:rFonts w:ascii="Franklin Gothic Medium" w:hAnsi="Franklin Gothic Medium" w:cs="Arial"/>
          <w:bCs/>
          <w:iCs/>
          <w:lang w:val="sr-Cyrl-CS"/>
        </w:rPr>
        <w:t xml:space="preserve">Уколико понуду подноси група понуђача, </w:t>
      </w:r>
      <w:r w:rsidRPr="00973B5F">
        <w:rPr>
          <w:rFonts w:ascii="Franklin Gothic Medium" w:hAnsi="Franklin Gothic Medium" w:cs="Arial"/>
          <w:bCs/>
          <w:iCs/>
          <w:color w:val="auto"/>
          <w:u w:val="single"/>
          <w:lang w:val="sr-Cyrl-CS"/>
        </w:rPr>
        <w:t>само носилац понуде</w:t>
      </w:r>
      <w:r w:rsidRPr="00973B5F">
        <w:rPr>
          <w:rFonts w:ascii="Franklin Gothic Medium" w:hAnsi="Franklin Gothic Medium" w:cs="Arial"/>
          <w:bCs/>
          <w:iCs/>
          <w:color w:val="auto"/>
          <w:lang w:val="sr-Cyrl-CS"/>
        </w:rPr>
        <w:t xml:space="preserve"> попуњава, потписује и оверава печатом следеће </w:t>
      </w:r>
      <w:r w:rsidR="005A6EB1" w:rsidRPr="00973B5F">
        <w:rPr>
          <w:rFonts w:ascii="Franklin Gothic Medium" w:hAnsi="Franklin Gothic Medium" w:cs="Arial"/>
          <w:bCs/>
          <w:iCs/>
          <w:color w:val="auto"/>
          <w:lang w:val="sr-Cyrl-CS"/>
        </w:rPr>
        <w:t xml:space="preserve">обрасце из конкурсне документације </w:t>
      </w:r>
      <w:r w:rsidRPr="00973B5F">
        <w:rPr>
          <w:rFonts w:ascii="Franklin Gothic Medium" w:hAnsi="Franklin Gothic Medium" w:cs="Arial"/>
          <w:bCs/>
          <w:iCs/>
          <w:color w:val="auto"/>
          <w:lang w:val="sr-Cyrl-CS"/>
        </w:rPr>
        <w:t>и у понуди прилаже:</w:t>
      </w:r>
    </w:p>
    <w:p w:rsidR="005E02F4" w:rsidRPr="00973B5F" w:rsidRDefault="005E02F4" w:rsidP="005E02F4">
      <w:pPr>
        <w:pStyle w:val="ListParagraph"/>
        <w:numPr>
          <w:ilvl w:val="0"/>
          <w:numId w:val="6"/>
        </w:numPr>
        <w:jc w:val="both"/>
        <w:rPr>
          <w:rFonts w:ascii="Franklin Gothic Medium" w:hAnsi="Franklin Gothic Medium" w:cs="Arial"/>
          <w:bCs/>
          <w:i/>
          <w:iCs/>
        </w:rPr>
      </w:pPr>
      <w:r w:rsidRPr="00973B5F">
        <w:rPr>
          <w:rFonts w:ascii="Franklin Gothic Medium" w:hAnsi="Franklin Gothic Medium" w:cs="Arial"/>
          <w:bCs/>
          <w:i/>
          <w:iCs/>
          <w:lang w:val="sr-Cyrl-CS"/>
        </w:rPr>
        <w:t xml:space="preserve">Техничку спецификацију </w:t>
      </w:r>
    </w:p>
    <w:p w:rsidR="005E02F4" w:rsidRPr="00973B5F" w:rsidRDefault="005E02F4" w:rsidP="005E02F4">
      <w:pPr>
        <w:pStyle w:val="ListParagraph"/>
        <w:numPr>
          <w:ilvl w:val="0"/>
          <w:numId w:val="6"/>
        </w:numPr>
        <w:jc w:val="both"/>
        <w:rPr>
          <w:rFonts w:ascii="Franklin Gothic Medium" w:hAnsi="Franklin Gothic Medium" w:cs="Arial"/>
          <w:bCs/>
          <w:i/>
          <w:iCs/>
        </w:rPr>
      </w:pPr>
      <w:r w:rsidRPr="00973B5F">
        <w:rPr>
          <w:rFonts w:ascii="Franklin Gothic Medium" w:hAnsi="Franklin Gothic Medium" w:cs="Arial"/>
          <w:bCs/>
          <w:i/>
          <w:iCs/>
          <w:lang w:val="sr-Cyrl-CS"/>
        </w:rPr>
        <w:t>Образац понуде</w:t>
      </w:r>
      <w:r w:rsidRPr="00973B5F">
        <w:rPr>
          <w:rFonts w:ascii="Franklin Gothic Medium" w:hAnsi="Franklin Gothic Medium" w:cs="Arial"/>
        </w:rPr>
        <w:t xml:space="preserve"> </w:t>
      </w:r>
    </w:p>
    <w:p w:rsidR="005E02F4" w:rsidRPr="00973B5F" w:rsidRDefault="005E02F4" w:rsidP="005E02F4">
      <w:pPr>
        <w:pStyle w:val="ListParagraph"/>
        <w:numPr>
          <w:ilvl w:val="0"/>
          <w:numId w:val="6"/>
        </w:numPr>
        <w:jc w:val="both"/>
        <w:rPr>
          <w:rFonts w:ascii="Franklin Gothic Medium" w:hAnsi="Franklin Gothic Medium" w:cs="Arial"/>
          <w:bCs/>
          <w:i/>
          <w:iCs/>
        </w:rPr>
      </w:pPr>
      <w:r w:rsidRPr="00973B5F">
        <w:rPr>
          <w:rFonts w:ascii="Franklin Gothic Medium" w:hAnsi="Franklin Gothic Medium" w:cs="Arial"/>
          <w:bCs/>
          <w:i/>
          <w:iCs/>
          <w:lang w:val="sr-Cyrl-CS"/>
        </w:rPr>
        <w:t xml:space="preserve">Модел уговора </w:t>
      </w:r>
    </w:p>
    <w:p w:rsidR="005E02F4" w:rsidRPr="00973B5F" w:rsidRDefault="005E02F4" w:rsidP="005E02F4">
      <w:pPr>
        <w:pStyle w:val="ListParagraph"/>
        <w:numPr>
          <w:ilvl w:val="0"/>
          <w:numId w:val="6"/>
        </w:numPr>
        <w:jc w:val="both"/>
        <w:rPr>
          <w:rFonts w:ascii="Franklin Gothic Medium" w:hAnsi="Franklin Gothic Medium" w:cs="Arial"/>
          <w:bCs/>
          <w:i/>
          <w:iCs/>
        </w:rPr>
      </w:pPr>
      <w:r w:rsidRPr="00973B5F">
        <w:rPr>
          <w:rFonts w:ascii="Franklin Gothic Medium" w:hAnsi="Franklin Gothic Medium" w:cs="Arial"/>
          <w:bCs/>
          <w:i/>
          <w:iCs/>
          <w:lang w:val="sr-Cyrl-CS"/>
        </w:rPr>
        <w:t xml:space="preserve">Образац структуре цене </w:t>
      </w:r>
    </w:p>
    <w:p w:rsidR="005E02F4" w:rsidRPr="00973B5F" w:rsidRDefault="005E02F4" w:rsidP="005E02F4">
      <w:pPr>
        <w:pStyle w:val="ListParagraph"/>
        <w:numPr>
          <w:ilvl w:val="0"/>
          <w:numId w:val="6"/>
        </w:numPr>
        <w:jc w:val="both"/>
        <w:rPr>
          <w:rFonts w:ascii="Franklin Gothic Medium" w:hAnsi="Franklin Gothic Medium" w:cs="Arial"/>
          <w:bCs/>
          <w:i/>
          <w:iCs/>
          <w:lang w:val="ru-RU"/>
        </w:rPr>
      </w:pPr>
      <w:r w:rsidRPr="00973B5F">
        <w:rPr>
          <w:rFonts w:ascii="Franklin Gothic Medium" w:hAnsi="Franklin Gothic Medium" w:cs="Arial"/>
          <w:bCs/>
          <w:i/>
          <w:iCs/>
          <w:lang w:val="sr-Cyrl-CS"/>
        </w:rPr>
        <w:t>Образац трошкова припреме понуде</w:t>
      </w:r>
      <w:r w:rsidR="005A6EB1" w:rsidRPr="00973B5F">
        <w:rPr>
          <w:rFonts w:ascii="Franklin Gothic Medium" w:hAnsi="Franklin Gothic Medium" w:cs="Arial"/>
          <w:bCs/>
          <w:i/>
          <w:iCs/>
          <w:lang w:val="sr-Cyrl-CS"/>
        </w:rPr>
        <w:t xml:space="preserve"> </w:t>
      </w:r>
      <w:r w:rsidR="005A6EB1" w:rsidRPr="00973B5F">
        <w:rPr>
          <w:rFonts w:ascii="Franklin Gothic Medium" w:hAnsi="Franklin Gothic Medium" w:cs="Arial"/>
          <w:bCs/>
          <w:iCs/>
          <w:lang w:val="sr-Cyrl-CS"/>
        </w:rPr>
        <w:t>(уколико понуђач тражи накнаду трошкова дефинисаних чл. 88 Закона)</w:t>
      </w:r>
    </w:p>
    <w:p w:rsidR="00992EB7" w:rsidRPr="00AC5969" w:rsidRDefault="00992EB7" w:rsidP="00992EB7">
      <w:pPr>
        <w:pStyle w:val="ListParagraph"/>
        <w:numPr>
          <w:ilvl w:val="0"/>
          <w:numId w:val="6"/>
        </w:numPr>
        <w:jc w:val="both"/>
        <w:rPr>
          <w:rFonts w:ascii="Franklin Gothic Medium" w:hAnsi="Franklin Gothic Medium" w:cs="Arial"/>
          <w:b/>
          <w:bCs/>
          <w:i/>
          <w:iCs/>
          <w:lang w:val="ru-RU"/>
        </w:rPr>
      </w:pPr>
      <w:r w:rsidRPr="00973B5F">
        <w:rPr>
          <w:rFonts w:ascii="Franklin Gothic Medium" w:hAnsi="Franklin Gothic Medium" w:cs="Arial"/>
          <w:bCs/>
          <w:i/>
          <w:iCs/>
          <w:lang w:val="sr-Cyrl-CS"/>
        </w:rPr>
        <w:t xml:space="preserve">Образац изјаве о кључном техничком особљу које ће бити одговорно за извршење уговора и квалитет </w:t>
      </w:r>
      <w:r w:rsidR="00AC5969">
        <w:rPr>
          <w:rFonts w:ascii="Franklin Gothic Medium" w:hAnsi="Franklin Gothic Medium" w:cs="Arial"/>
          <w:bCs/>
          <w:i/>
          <w:iCs/>
          <w:lang w:val="sr-Cyrl-CS"/>
        </w:rPr>
        <w:t>испоручених добара</w:t>
      </w:r>
    </w:p>
    <w:p w:rsidR="004F0BCD" w:rsidRPr="004F0BCD" w:rsidRDefault="004F0BCD" w:rsidP="004F0BCD">
      <w:pPr>
        <w:pStyle w:val="ListParagraph"/>
        <w:numPr>
          <w:ilvl w:val="0"/>
          <w:numId w:val="6"/>
        </w:numPr>
        <w:jc w:val="both"/>
        <w:rPr>
          <w:rFonts w:ascii="Franklin Gothic Medium" w:hAnsi="Franklin Gothic Medium" w:cs="Arial"/>
          <w:bCs/>
          <w:i/>
          <w:iCs/>
          <w:lang w:val="ru-RU"/>
        </w:rPr>
      </w:pPr>
      <w:r>
        <w:rPr>
          <w:rFonts w:ascii="Franklin Gothic Medium" w:hAnsi="Franklin Gothic Medium" w:cs="Arial"/>
          <w:bCs/>
          <w:i/>
          <w:iCs/>
          <w:lang w:val="sr-Cyrl-CS"/>
        </w:rPr>
        <w:t>Изјаву</w:t>
      </w:r>
      <w:r w:rsidRPr="004F0BCD">
        <w:rPr>
          <w:rFonts w:ascii="Franklin Gothic Medium" w:hAnsi="Franklin Gothic Medium" w:cs="Arial"/>
          <w:bCs/>
          <w:i/>
          <w:iCs/>
          <w:lang w:val="sr-Cyrl-CS"/>
        </w:rPr>
        <w:t xml:space="preserve"> </w:t>
      </w:r>
      <w:r>
        <w:rPr>
          <w:rFonts w:ascii="Franklin Gothic Medium" w:hAnsi="Franklin Gothic Medium" w:cs="Arial"/>
          <w:bCs/>
          <w:i/>
          <w:iCs/>
          <w:lang w:val="sr-Cyrl-CS"/>
        </w:rPr>
        <w:t>дату</w:t>
      </w:r>
      <w:r w:rsidRPr="004F0BCD">
        <w:rPr>
          <w:rFonts w:ascii="Franklin Gothic Medium" w:hAnsi="Franklin Gothic Medium" w:cs="Arial"/>
          <w:bCs/>
          <w:i/>
          <w:iCs/>
          <w:lang w:val="sr-Cyrl-CS"/>
        </w:rPr>
        <w:t xml:space="preserve"> под кривичном и материјалном одговорношћу да понуђач</w:t>
      </w:r>
      <w:r w:rsidRPr="004F0BCD">
        <w:rPr>
          <w:rFonts w:ascii="Franklin Gothic Medium" w:hAnsi="Franklin Gothic Medium" w:cs="Arial"/>
          <w:iCs/>
          <w:lang w:val="sr-Cyrl-CS"/>
        </w:rPr>
        <w:t xml:space="preserve"> </w:t>
      </w:r>
      <w:r w:rsidRPr="004F0BCD">
        <w:rPr>
          <w:rFonts w:ascii="Franklin Gothic Medium" w:hAnsi="Franklin Gothic Medium" w:cs="Arial"/>
          <w:i/>
          <w:iCs/>
          <w:lang w:val="sr-Cyrl-CS"/>
        </w:rPr>
        <w:t xml:space="preserve">обезбеђује испоруку гума на територији градова: Београд, Нови Сад, Краљево и Ниш </w:t>
      </w:r>
      <w:r w:rsidRPr="004F0BCD">
        <w:rPr>
          <w:rFonts w:ascii="Franklin Gothic Medium" w:hAnsi="Franklin Gothic Medium" w:cs="Arial"/>
          <w:lang w:val="sr-Cyrl-CS"/>
        </w:rPr>
        <w:t xml:space="preserve">(попуњена, </w:t>
      </w:r>
      <w:r w:rsidRPr="004F0BCD">
        <w:rPr>
          <w:rFonts w:ascii="Franklin Gothic Medium" w:hAnsi="Franklin Gothic Medium" w:cs="Arial"/>
          <w:lang w:val="ru-RU"/>
        </w:rPr>
        <w:t>потписана од стране овлашћеног лица понуђача и оверена печатом</w:t>
      </w:r>
      <w:r w:rsidRPr="004F0BCD">
        <w:rPr>
          <w:rFonts w:ascii="Franklin Gothic Medium" w:hAnsi="Franklin Gothic Medium" w:cs="Arial"/>
          <w:lang w:val="sr-Cyrl-CS"/>
        </w:rPr>
        <w:t>)</w:t>
      </w:r>
    </w:p>
    <w:p w:rsidR="00AC5969" w:rsidRPr="004F0BCD" w:rsidRDefault="004F0BCD" w:rsidP="004F0BCD">
      <w:pPr>
        <w:pStyle w:val="ListParagraph"/>
        <w:numPr>
          <w:ilvl w:val="0"/>
          <w:numId w:val="6"/>
        </w:numPr>
        <w:jc w:val="both"/>
        <w:rPr>
          <w:rFonts w:ascii="Franklin Gothic Medium" w:hAnsi="Franklin Gothic Medium" w:cs="Arial"/>
          <w:bCs/>
          <w:i/>
          <w:iCs/>
          <w:lang w:val="ru-RU"/>
        </w:rPr>
      </w:pPr>
      <w:r w:rsidRPr="004F0BCD">
        <w:rPr>
          <w:rFonts w:ascii="Franklin Gothic Medium" w:hAnsi="Franklin Gothic Medium" w:cs="Arial"/>
          <w:bCs/>
          <w:i/>
          <w:iCs/>
          <w:lang w:val="sr-Cyrl-CS"/>
        </w:rPr>
        <w:t xml:space="preserve">Изјава </w:t>
      </w:r>
      <w:r>
        <w:rPr>
          <w:rFonts w:ascii="Franklin Gothic Medium" w:hAnsi="Franklin Gothic Medium" w:cs="Arial"/>
          <w:bCs/>
          <w:i/>
          <w:iCs/>
          <w:lang w:val="sr-Cyrl-CS"/>
        </w:rPr>
        <w:t>дату</w:t>
      </w:r>
      <w:r w:rsidRPr="004F0BCD">
        <w:rPr>
          <w:rFonts w:ascii="Franklin Gothic Medium" w:hAnsi="Franklin Gothic Medium" w:cs="Arial"/>
          <w:bCs/>
          <w:i/>
          <w:iCs/>
          <w:lang w:val="sr-Cyrl-CS"/>
        </w:rPr>
        <w:t xml:space="preserve"> под кривичном и материјалном одговорношћу да понуђач</w:t>
      </w:r>
      <w:r w:rsidRPr="004F0BCD">
        <w:rPr>
          <w:rFonts w:ascii="Franklin Gothic Medium" w:hAnsi="Franklin Gothic Medium" w:cs="Arial"/>
          <w:iCs/>
          <w:lang w:val="sr-Cyrl-CS"/>
        </w:rPr>
        <w:t xml:space="preserve"> </w:t>
      </w:r>
      <w:r w:rsidRPr="004F0BCD">
        <w:rPr>
          <w:rFonts w:ascii="Franklin Gothic Medium" w:hAnsi="Franklin Gothic Medium" w:cs="Arial"/>
          <w:i/>
          <w:iCs/>
          <w:lang w:val="sr-Cyrl-CS"/>
        </w:rPr>
        <w:t xml:space="preserve">у месту испоруке обезбеђује монтажу и балансирање гума и замену вентила </w:t>
      </w:r>
      <w:r w:rsidRPr="004F0BCD">
        <w:rPr>
          <w:rFonts w:ascii="Franklin Gothic Medium" w:hAnsi="Franklin Gothic Medium" w:cs="Arial"/>
          <w:lang w:val="sr-Cyrl-CS"/>
        </w:rPr>
        <w:t xml:space="preserve">(попуњена, </w:t>
      </w:r>
      <w:r w:rsidRPr="004F0BCD">
        <w:rPr>
          <w:rFonts w:ascii="Franklin Gothic Medium" w:hAnsi="Franklin Gothic Medium" w:cs="Arial"/>
          <w:lang w:val="ru-RU"/>
        </w:rPr>
        <w:t>потписана од стране овлашћеног лица понуђача и оверена печатом</w:t>
      </w:r>
      <w:r w:rsidRPr="004F0BCD">
        <w:rPr>
          <w:rFonts w:ascii="Franklin Gothic Medium" w:hAnsi="Franklin Gothic Medium" w:cs="Arial"/>
          <w:lang w:val="sr-Cyrl-CS"/>
        </w:rPr>
        <w:t>)</w:t>
      </w:r>
    </w:p>
    <w:p w:rsidR="00992EB7" w:rsidRPr="00973B5F" w:rsidRDefault="00992EB7" w:rsidP="00992EB7">
      <w:pPr>
        <w:pStyle w:val="ListParagraph"/>
        <w:numPr>
          <w:ilvl w:val="0"/>
          <w:numId w:val="6"/>
        </w:numPr>
        <w:jc w:val="both"/>
        <w:rPr>
          <w:rFonts w:ascii="Franklin Gothic Medium" w:hAnsi="Franklin Gothic Medium" w:cs="Arial"/>
          <w:b/>
          <w:bCs/>
          <w:i/>
          <w:iCs/>
        </w:rPr>
      </w:pPr>
      <w:r w:rsidRPr="00973B5F">
        <w:rPr>
          <w:rFonts w:ascii="Franklin Gothic Medium" w:hAnsi="Franklin Gothic Medium" w:cs="Arial"/>
          <w:bCs/>
          <w:i/>
          <w:iCs/>
          <w:lang w:val="sr-Cyrl-CS"/>
        </w:rPr>
        <w:t>Прилог</w:t>
      </w:r>
      <w:r w:rsidRPr="00973B5F">
        <w:rPr>
          <w:rFonts w:ascii="Franklin Gothic Medium" w:hAnsi="Franklin Gothic Medium" w:cs="Arial"/>
          <w:bCs/>
          <w:i/>
          <w:iCs/>
          <w:lang w:val="sr-Latn-CS"/>
        </w:rPr>
        <w:t>.</w:t>
      </w:r>
    </w:p>
    <w:p w:rsidR="005E02F4" w:rsidRPr="00973B5F" w:rsidRDefault="005E02F4" w:rsidP="005E02F4">
      <w:pPr>
        <w:jc w:val="both"/>
        <w:rPr>
          <w:rFonts w:ascii="Franklin Gothic Medium" w:hAnsi="Franklin Gothic Medium" w:cs="Arial"/>
          <w:bCs/>
          <w:iCs/>
          <w:lang w:val="sr-Cyrl-CS"/>
        </w:rPr>
      </w:pPr>
    </w:p>
    <w:p w:rsidR="001619E7" w:rsidRPr="00973B5F" w:rsidRDefault="001619E7">
      <w:pPr>
        <w:jc w:val="both"/>
        <w:rPr>
          <w:rFonts w:ascii="Franklin Gothic Medium" w:hAnsi="Franklin Gothic Medium"/>
        </w:rPr>
      </w:pPr>
      <w:r w:rsidRPr="00973B5F">
        <w:rPr>
          <w:rFonts w:ascii="Franklin Gothic Medium" w:hAnsi="Franklin Gothic Medium" w:cs="Arial"/>
          <w:b/>
          <w:i/>
          <w:iCs/>
        </w:rPr>
        <w:t>3.</w:t>
      </w:r>
      <w:r w:rsidRPr="00973B5F">
        <w:rPr>
          <w:rFonts w:ascii="Franklin Gothic Medium" w:hAnsi="Franklin Gothic Medium" w:cs="Arial"/>
          <w:b/>
          <w:bCs/>
          <w:i/>
          <w:iCs/>
        </w:rPr>
        <w:t xml:space="preserve"> ПАРТИЈЕ</w:t>
      </w:r>
    </w:p>
    <w:p w:rsidR="001619E7" w:rsidRPr="00973B5F" w:rsidRDefault="001619E7">
      <w:pPr>
        <w:jc w:val="both"/>
        <w:rPr>
          <w:rFonts w:ascii="Franklin Gothic Medium" w:hAnsi="Franklin Gothic Medium"/>
        </w:rPr>
      </w:pPr>
    </w:p>
    <w:p w:rsidR="001619E7" w:rsidRPr="00973B5F" w:rsidRDefault="0042384A" w:rsidP="00973B5F">
      <w:pPr>
        <w:jc w:val="both"/>
        <w:outlineLvl w:val="0"/>
        <w:rPr>
          <w:rFonts w:ascii="Franklin Gothic Medium" w:hAnsi="Franklin Gothic Medium" w:cs="Arial"/>
          <w:lang w:val="sr-Cyrl-CS"/>
        </w:rPr>
      </w:pPr>
      <w:r w:rsidRPr="00973B5F">
        <w:rPr>
          <w:rFonts w:ascii="Franklin Gothic Medium" w:hAnsi="Franklin Gothic Medium" w:cs="Arial"/>
          <w:lang w:val="sr-Cyrl-CS"/>
        </w:rPr>
        <w:t>Ова набавка није опредељена по партијама.</w:t>
      </w:r>
    </w:p>
    <w:p w:rsidR="0042384A" w:rsidRPr="00973B5F" w:rsidRDefault="0042384A">
      <w:pPr>
        <w:jc w:val="both"/>
        <w:rPr>
          <w:rFonts w:ascii="Franklin Gothic Medium" w:hAnsi="Franklin Gothic Medium" w:cs="Arial"/>
          <w:lang w:val="sr-Cyrl-CS"/>
        </w:rPr>
      </w:pPr>
    </w:p>
    <w:p w:rsidR="001619E7" w:rsidRPr="004D765B" w:rsidRDefault="001619E7">
      <w:pPr>
        <w:jc w:val="both"/>
        <w:rPr>
          <w:rFonts w:ascii="Franklin Gothic Medium" w:hAnsi="Franklin Gothic Medium" w:cs="Arial"/>
          <w:bCs/>
          <w:iCs/>
          <w:lang w:val="ru-RU"/>
        </w:rPr>
      </w:pPr>
      <w:r w:rsidRPr="004D765B">
        <w:rPr>
          <w:rFonts w:ascii="Franklin Gothic Medium" w:hAnsi="Franklin Gothic Medium" w:cs="Arial"/>
          <w:b/>
          <w:i/>
          <w:iCs/>
          <w:lang w:val="ru-RU"/>
        </w:rPr>
        <w:t>4.</w:t>
      </w:r>
      <w:r w:rsidRPr="004D765B">
        <w:rPr>
          <w:rFonts w:ascii="Franklin Gothic Medium" w:hAnsi="Franklin Gothic Medium" w:cs="Arial"/>
          <w:b/>
          <w:bCs/>
          <w:i/>
          <w:iCs/>
          <w:lang w:val="ru-RU"/>
        </w:rPr>
        <w:t xml:space="preserve">  ПОНУДА СА ВАРИЈАНТАМА</w:t>
      </w:r>
    </w:p>
    <w:p w:rsidR="001619E7" w:rsidRPr="004D765B" w:rsidRDefault="001619E7">
      <w:pPr>
        <w:jc w:val="both"/>
        <w:rPr>
          <w:rFonts w:ascii="Franklin Gothic Medium" w:hAnsi="Franklin Gothic Medium" w:cs="Arial"/>
          <w:bCs/>
          <w:iCs/>
          <w:lang w:val="ru-RU"/>
        </w:rPr>
      </w:pPr>
    </w:p>
    <w:p w:rsidR="001619E7" w:rsidRPr="00973B5F" w:rsidRDefault="001619E7" w:rsidP="00973B5F">
      <w:pPr>
        <w:jc w:val="both"/>
        <w:outlineLvl w:val="0"/>
        <w:rPr>
          <w:rFonts w:ascii="Franklin Gothic Medium" w:hAnsi="Franklin Gothic Medium" w:cs="Arial"/>
          <w:b/>
          <w:bCs/>
          <w:i/>
          <w:iCs/>
          <w:lang w:val="ru-RU"/>
        </w:rPr>
      </w:pPr>
      <w:r w:rsidRPr="00973B5F">
        <w:rPr>
          <w:rFonts w:ascii="Franklin Gothic Medium" w:hAnsi="Franklin Gothic Medium" w:cs="Arial"/>
          <w:bCs/>
          <w:iCs/>
          <w:lang w:val="ru-RU"/>
        </w:rPr>
        <w:t>Подношење понуде са варијантама није дозвољено.</w:t>
      </w:r>
    </w:p>
    <w:p w:rsidR="001619E7" w:rsidRPr="00973B5F" w:rsidRDefault="001619E7">
      <w:pPr>
        <w:jc w:val="both"/>
        <w:rPr>
          <w:rFonts w:ascii="Franklin Gothic Medium" w:hAnsi="Franklin Gothic Medium" w:cs="Arial"/>
          <w:b/>
          <w:bCs/>
          <w:i/>
          <w:iCs/>
          <w:lang w:val="ru-RU"/>
        </w:rPr>
      </w:pPr>
    </w:p>
    <w:p w:rsidR="001619E7" w:rsidRPr="00973B5F" w:rsidRDefault="001619E7">
      <w:pPr>
        <w:jc w:val="both"/>
        <w:rPr>
          <w:rFonts w:ascii="Franklin Gothic Medium" w:hAnsi="Franklin Gothic Medium"/>
          <w:lang w:val="ru-RU"/>
        </w:rPr>
      </w:pPr>
      <w:r w:rsidRPr="00973B5F">
        <w:rPr>
          <w:rFonts w:ascii="Franklin Gothic Medium" w:hAnsi="Franklin Gothic Medium" w:cs="Arial"/>
          <w:b/>
          <w:bCs/>
          <w:i/>
          <w:iCs/>
          <w:lang w:val="ru-RU"/>
        </w:rPr>
        <w:t xml:space="preserve">5. </w:t>
      </w:r>
      <w:r w:rsidRPr="00973B5F">
        <w:rPr>
          <w:rFonts w:ascii="Franklin Gothic Medium" w:hAnsi="Franklin Gothic Medium" w:cs="Arial"/>
          <w:b/>
          <w:i/>
          <w:iCs/>
          <w:lang w:val="ru-RU"/>
        </w:rPr>
        <w:t>НАЧИН ИЗМЕНЕ, ДОПУНЕ И ОПОЗИВА ПОНУДЕ</w:t>
      </w:r>
    </w:p>
    <w:p w:rsidR="001619E7" w:rsidRPr="00973B5F" w:rsidRDefault="001619E7">
      <w:pPr>
        <w:jc w:val="both"/>
        <w:rPr>
          <w:rFonts w:ascii="Franklin Gothic Medium" w:hAnsi="Franklin Gothic Medium"/>
          <w:lang w:val="ru-RU"/>
        </w:rPr>
      </w:pPr>
    </w:p>
    <w:p w:rsidR="001619E7" w:rsidRPr="00973B5F" w:rsidRDefault="001619E7">
      <w:pPr>
        <w:jc w:val="both"/>
        <w:rPr>
          <w:rFonts w:ascii="Franklin Gothic Medium" w:hAnsi="Franklin Gothic Medium" w:cs="Arial"/>
          <w:lang w:val="ru-RU"/>
        </w:rPr>
      </w:pPr>
      <w:r w:rsidRPr="00973B5F">
        <w:rPr>
          <w:rFonts w:ascii="Franklin Gothic Medium" w:hAnsi="Franklin Gothic Medium" w:cs="Arial"/>
          <w:lang w:val="ru-RU"/>
        </w:rPr>
        <w:t>У року за подношење понуде понуђач може да измени, допуни или опозове своју понуду на начин који је одређен за подношење понуде.</w:t>
      </w:r>
    </w:p>
    <w:p w:rsidR="001619E7" w:rsidRPr="00973B5F" w:rsidRDefault="001619E7">
      <w:pPr>
        <w:jc w:val="both"/>
        <w:rPr>
          <w:rFonts w:ascii="Franklin Gothic Medium" w:eastAsia="TimesNewRomanPSMT" w:hAnsi="Franklin Gothic Medium" w:cs="Arial"/>
          <w:bCs/>
          <w:iCs/>
          <w:lang w:val="ru-RU"/>
        </w:rPr>
      </w:pPr>
      <w:r w:rsidRPr="00973B5F">
        <w:rPr>
          <w:rFonts w:ascii="Franklin Gothic Medium" w:hAnsi="Franklin Gothic Medium" w:cs="Arial"/>
          <w:lang w:val="ru-RU"/>
        </w:rPr>
        <w:lastRenderedPageBreak/>
        <w:t xml:space="preserve">Понуђач је дужан да јасно назначи који део понуде мења односно која документа накнадно доставља. </w:t>
      </w:r>
    </w:p>
    <w:p w:rsidR="001619E7" w:rsidRPr="00973B5F" w:rsidRDefault="001619E7">
      <w:pPr>
        <w:jc w:val="both"/>
        <w:rPr>
          <w:rFonts w:ascii="Franklin Gothic Medium" w:eastAsia="TimesNewRomanPSMT" w:hAnsi="Franklin Gothic Medium" w:cs="Arial"/>
          <w:bCs/>
          <w:iCs/>
          <w:lang w:val="ru-RU"/>
        </w:rPr>
      </w:pPr>
      <w:r w:rsidRPr="00973B5F">
        <w:rPr>
          <w:rFonts w:ascii="Franklin Gothic Medium" w:eastAsia="TimesNewRomanPSMT" w:hAnsi="Franklin Gothic Medium" w:cs="Arial"/>
          <w:bCs/>
          <w:iCs/>
          <w:lang w:val="ru-RU"/>
        </w:rPr>
        <w:t xml:space="preserve">Измену, допуну или опозив понуде треба доставити на адресу: </w:t>
      </w:r>
      <w:r w:rsidR="0042384A" w:rsidRPr="00973B5F">
        <w:rPr>
          <w:rFonts w:ascii="Franklin Gothic Medium" w:eastAsia="TimesNewRomanPSMT" w:hAnsi="Franklin Gothic Medium" w:cs="Arial"/>
          <w:bCs/>
          <w:lang w:val="sr-Cyrl-CS"/>
        </w:rPr>
        <w:t>Управа царина, Булевар Зорана Ђинђића 155а, Нови Београд</w:t>
      </w:r>
      <w:r w:rsidRPr="00973B5F">
        <w:rPr>
          <w:rFonts w:ascii="Franklin Gothic Medium" w:hAnsi="Franklin Gothic Medium" w:cs="Arial"/>
          <w:i/>
          <w:iCs/>
          <w:lang w:val="ru-RU"/>
        </w:rPr>
        <w:t xml:space="preserve">, </w:t>
      </w:r>
      <w:r w:rsidRPr="00973B5F">
        <w:rPr>
          <w:rFonts w:ascii="Franklin Gothic Medium" w:eastAsia="TimesNewRomanPSMT" w:hAnsi="Franklin Gothic Medium" w:cs="Arial"/>
          <w:bCs/>
          <w:iCs/>
          <w:color w:val="FF0000"/>
          <w:lang w:val="ru-RU"/>
        </w:rPr>
        <w:t xml:space="preserve"> </w:t>
      </w:r>
      <w:r w:rsidRPr="00973B5F">
        <w:rPr>
          <w:rFonts w:ascii="Franklin Gothic Medium" w:eastAsia="TimesNewRomanPSMT" w:hAnsi="Franklin Gothic Medium" w:cs="Arial"/>
          <w:bCs/>
          <w:iCs/>
          <w:lang w:val="ru-RU"/>
        </w:rPr>
        <w:t>са назнаком:</w:t>
      </w:r>
    </w:p>
    <w:p w:rsidR="001619E7" w:rsidRPr="00973B5F" w:rsidRDefault="001619E7">
      <w:pPr>
        <w:jc w:val="both"/>
        <w:rPr>
          <w:rFonts w:ascii="Franklin Gothic Medium" w:eastAsia="TimesNewRomanPSMT" w:hAnsi="Franklin Gothic Medium" w:cs="Arial"/>
          <w:bCs/>
          <w:iCs/>
          <w:lang w:val="ru-RU"/>
        </w:rPr>
      </w:pPr>
      <w:r w:rsidRPr="00973B5F">
        <w:rPr>
          <w:rFonts w:ascii="Franklin Gothic Medium" w:eastAsia="TimesNewRomanPSMT" w:hAnsi="Franklin Gothic Medium" w:cs="Arial"/>
          <w:bCs/>
          <w:iCs/>
          <w:lang w:val="ru-RU"/>
        </w:rPr>
        <w:t>„</w:t>
      </w:r>
      <w:r w:rsidRPr="00973B5F">
        <w:rPr>
          <w:rFonts w:ascii="Franklin Gothic Medium" w:eastAsia="TimesNewRomanPSMT" w:hAnsi="Franklin Gothic Medium" w:cs="Arial"/>
          <w:b/>
          <w:bCs/>
          <w:iCs/>
          <w:lang w:val="ru-RU"/>
        </w:rPr>
        <w:t>Измена понуде</w:t>
      </w:r>
      <w:r w:rsidRPr="00973B5F">
        <w:rPr>
          <w:rFonts w:ascii="Franklin Gothic Medium" w:eastAsia="TimesNewRomanPS-BoldMT" w:hAnsi="Franklin Gothic Medium" w:cs="Arial"/>
          <w:b/>
          <w:bCs/>
          <w:lang w:val="ru-RU"/>
        </w:rPr>
        <w:t xml:space="preserve"> за јавну набавку</w:t>
      </w:r>
      <w:r w:rsidR="0042384A" w:rsidRPr="00973B5F">
        <w:rPr>
          <w:rFonts w:ascii="Franklin Gothic Medium" w:eastAsia="TimesNewRomanPS-BoldMT" w:hAnsi="Franklin Gothic Medium" w:cs="Arial"/>
          <w:b/>
          <w:bCs/>
          <w:lang w:val="sr-Cyrl-CS"/>
        </w:rPr>
        <w:t xml:space="preserve"> </w:t>
      </w:r>
      <w:r w:rsidR="008315FB">
        <w:rPr>
          <w:rFonts w:ascii="Franklin Gothic Medium" w:eastAsia="TimesNewRomanPS-BoldMT" w:hAnsi="Franklin Gothic Medium" w:cs="Arial"/>
          <w:b/>
          <w:bCs/>
          <w:lang w:val="sr-Cyrl-CS"/>
        </w:rPr>
        <w:t>добара</w:t>
      </w:r>
      <w:r w:rsidRPr="00973B5F">
        <w:rPr>
          <w:rFonts w:ascii="Franklin Gothic Medium" w:hAnsi="Franklin Gothic Medium" w:cs="Arial"/>
          <w:lang w:val="ru-RU"/>
        </w:rPr>
        <w:t xml:space="preserve"> </w:t>
      </w:r>
      <w:r w:rsidRPr="00973B5F">
        <w:rPr>
          <w:rFonts w:ascii="Franklin Gothic Medium" w:hAnsi="Franklin Gothic Medium" w:cs="Arial"/>
          <w:b/>
          <w:lang w:val="ru-RU"/>
        </w:rPr>
        <w:t>–</w:t>
      </w:r>
      <w:r w:rsidR="008315FB">
        <w:rPr>
          <w:rFonts w:ascii="Franklin Gothic Medium" w:hAnsi="Franklin Gothic Medium" w:cs="Arial"/>
          <w:b/>
          <w:lang w:val="ru-RU"/>
        </w:rPr>
        <w:t xml:space="preserve"> гуме за аутомобиле</w:t>
      </w:r>
      <w:r w:rsidRPr="00973B5F">
        <w:rPr>
          <w:rFonts w:ascii="Franklin Gothic Medium" w:hAnsi="Franklin Gothic Medium" w:cs="Arial"/>
          <w:b/>
          <w:lang w:val="ru-RU"/>
        </w:rPr>
        <w:t>,</w:t>
      </w:r>
      <w:r w:rsidRPr="00973B5F">
        <w:rPr>
          <w:rFonts w:ascii="Franklin Gothic Medium" w:eastAsia="TimesNewRomanPS-BoldMT" w:hAnsi="Franklin Gothic Medium" w:cs="Arial"/>
          <w:b/>
          <w:bCs/>
          <w:color w:val="002060"/>
          <w:lang w:val="ru-RU"/>
        </w:rPr>
        <w:t xml:space="preserve"> </w:t>
      </w:r>
      <w:r w:rsidRPr="00973B5F">
        <w:rPr>
          <w:rFonts w:ascii="Franklin Gothic Medium" w:eastAsia="TimesNewRomanPS-BoldMT" w:hAnsi="Franklin Gothic Medium" w:cs="Arial"/>
          <w:b/>
          <w:bCs/>
          <w:lang w:val="ru-RU"/>
        </w:rPr>
        <w:t>ЈН бр.</w:t>
      </w:r>
      <w:r w:rsidR="008315FB">
        <w:rPr>
          <w:rFonts w:ascii="Franklin Gothic Medium" w:eastAsia="TimesNewRomanPS-BoldMT" w:hAnsi="Franklin Gothic Medium" w:cs="Arial"/>
          <w:b/>
          <w:bCs/>
          <w:lang w:val="sr-Cyrl-CS"/>
        </w:rPr>
        <w:t xml:space="preserve"> НВВ 47</w:t>
      </w:r>
      <w:r w:rsidR="0042384A" w:rsidRPr="00973B5F">
        <w:rPr>
          <w:rFonts w:ascii="Franklin Gothic Medium" w:eastAsia="TimesNewRomanPS-BoldMT" w:hAnsi="Franklin Gothic Medium" w:cs="Arial"/>
          <w:b/>
          <w:bCs/>
          <w:lang w:val="sr-Cyrl-CS"/>
        </w:rPr>
        <w:t>/13</w:t>
      </w:r>
      <w:r w:rsidRPr="00973B5F">
        <w:rPr>
          <w:rFonts w:ascii="Franklin Gothic Medium" w:eastAsia="TimesNewRomanPS-BoldMT" w:hAnsi="Franklin Gothic Medium" w:cs="Arial"/>
          <w:b/>
          <w:bCs/>
          <w:lang w:val="ru-RU"/>
        </w:rPr>
        <w:t xml:space="preserve"> </w:t>
      </w:r>
      <w:r w:rsidRPr="00973B5F">
        <w:rPr>
          <w:rFonts w:ascii="Franklin Gothic Medium" w:eastAsia="TimesNewRomanPSMT" w:hAnsi="Franklin Gothic Medium" w:cs="Arial"/>
          <w:b/>
          <w:bCs/>
          <w:lang w:val="ru-RU"/>
        </w:rPr>
        <w:t xml:space="preserve">- </w:t>
      </w:r>
      <w:r w:rsidRPr="00973B5F">
        <w:rPr>
          <w:rFonts w:ascii="Franklin Gothic Medium" w:eastAsia="TimesNewRomanPS-BoldMT" w:hAnsi="Franklin Gothic Medium" w:cs="Arial"/>
          <w:b/>
          <w:bCs/>
          <w:lang w:val="ru-RU"/>
        </w:rPr>
        <w:t>НЕ ОТВАРАТИ”</w:t>
      </w:r>
      <w:r w:rsidRPr="00973B5F">
        <w:rPr>
          <w:rFonts w:ascii="Franklin Gothic Medium" w:eastAsia="TimesNewRomanPSMT" w:hAnsi="Franklin Gothic Medium" w:cs="Arial"/>
          <w:bCs/>
          <w:iCs/>
          <w:lang w:val="ru-RU"/>
        </w:rPr>
        <w:t xml:space="preserve"> или</w:t>
      </w:r>
    </w:p>
    <w:p w:rsidR="001619E7" w:rsidRPr="00973B5F" w:rsidRDefault="001619E7">
      <w:pPr>
        <w:jc w:val="both"/>
        <w:rPr>
          <w:rFonts w:ascii="Franklin Gothic Medium" w:eastAsia="TimesNewRomanPSMT" w:hAnsi="Franklin Gothic Medium" w:cs="Arial"/>
          <w:bCs/>
          <w:iCs/>
          <w:lang w:val="ru-RU"/>
        </w:rPr>
      </w:pPr>
      <w:r w:rsidRPr="00973B5F">
        <w:rPr>
          <w:rFonts w:ascii="Franklin Gothic Medium" w:eastAsia="TimesNewRomanPSMT" w:hAnsi="Franklin Gothic Medium" w:cs="Arial"/>
          <w:bCs/>
          <w:iCs/>
          <w:lang w:val="ru-RU"/>
        </w:rPr>
        <w:t>„</w:t>
      </w:r>
      <w:r w:rsidRPr="00973B5F">
        <w:rPr>
          <w:rFonts w:ascii="Franklin Gothic Medium" w:eastAsia="TimesNewRomanPSMT" w:hAnsi="Franklin Gothic Medium" w:cs="Arial"/>
          <w:b/>
          <w:bCs/>
          <w:iCs/>
          <w:lang w:val="ru-RU"/>
        </w:rPr>
        <w:t>Допуна понуде</w:t>
      </w:r>
      <w:r w:rsidRPr="00973B5F">
        <w:rPr>
          <w:rFonts w:ascii="Franklin Gothic Medium" w:eastAsia="TimesNewRomanPSMT" w:hAnsi="Franklin Gothic Medium" w:cs="Arial"/>
          <w:bCs/>
          <w:iCs/>
          <w:lang w:val="ru-RU"/>
        </w:rPr>
        <w:t xml:space="preserve"> </w:t>
      </w:r>
      <w:r w:rsidRPr="00973B5F">
        <w:rPr>
          <w:rFonts w:ascii="Franklin Gothic Medium" w:eastAsia="TimesNewRomanPS-BoldMT" w:hAnsi="Franklin Gothic Medium" w:cs="Arial"/>
          <w:b/>
          <w:bCs/>
          <w:lang w:val="ru-RU"/>
        </w:rPr>
        <w:t>за јавну набавку</w:t>
      </w:r>
      <w:r w:rsidR="008315FB">
        <w:rPr>
          <w:rFonts w:ascii="Franklin Gothic Medium" w:eastAsia="TimesNewRomanPS-BoldMT" w:hAnsi="Franklin Gothic Medium" w:cs="Arial"/>
          <w:b/>
          <w:bCs/>
          <w:lang w:val="ru-RU"/>
        </w:rPr>
        <w:t xml:space="preserve"> </w:t>
      </w:r>
      <w:r w:rsidR="008315FB">
        <w:rPr>
          <w:rFonts w:ascii="Franklin Gothic Medium" w:eastAsia="TimesNewRomanPS-BoldMT" w:hAnsi="Franklin Gothic Medium" w:cs="Arial"/>
          <w:b/>
          <w:bCs/>
          <w:lang w:val="sr-Cyrl-CS"/>
        </w:rPr>
        <w:t>добара</w:t>
      </w:r>
      <w:r w:rsidR="008315FB" w:rsidRPr="00973B5F">
        <w:rPr>
          <w:rFonts w:ascii="Franklin Gothic Medium" w:hAnsi="Franklin Gothic Medium" w:cs="Arial"/>
          <w:lang w:val="ru-RU"/>
        </w:rPr>
        <w:t xml:space="preserve"> </w:t>
      </w:r>
      <w:r w:rsidR="008315FB" w:rsidRPr="00973B5F">
        <w:rPr>
          <w:rFonts w:ascii="Franklin Gothic Medium" w:hAnsi="Franklin Gothic Medium" w:cs="Arial"/>
          <w:b/>
          <w:lang w:val="ru-RU"/>
        </w:rPr>
        <w:t>–</w:t>
      </w:r>
      <w:r w:rsidR="008315FB">
        <w:rPr>
          <w:rFonts w:ascii="Franklin Gothic Medium" w:hAnsi="Franklin Gothic Medium" w:cs="Arial"/>
          <w:b/>
          <w:lang w:val="ru-RU"/>
        </w:rPr>
        <w:t xml:space="preserve"> гуме за аутомобиле</w:t>
      </w:r>
      <w:r w:rsidRPr="00973B5F">
        <w:rPr>
          <w:rFonts w:ascii="Franklin Gothic Medium" w:hAnsi="Franklin Gothic Medium" w:cs="Arial"/>
          <w:b/>
          <w:lang w:val="ru-RU"/>
        </w:rPr>
        <w:t>,</w:t>
      </w:r>
      <w:r w:rsidRPr="00973B5F">
        <w:rPr>
          <w:rFonts w:ascii="Franklin Gothic Medium" w:eastAsia="TimesNewRomanPS-BoldMT" w:hAnsi="Franklin Gothic Medium" w:cs="Arial"/>
          <w:b/>
          <w:bCs/>
          <w:color w:val="002060"/>
          <w:lang w:val="ru-RU"/>
        </w:rPr>
        <w:t xml:space="preserve"> </w:t>
      </w:r>
      <w:r w:rsidRPr="00973B5F">
        <w:rPr>
          <w:rFonts w:ascii="Franklin Gothic Medium" w:eastAsia="TimesNewRomanPS-BoldMT" w:hAnsi="Franklin Gothic Medium" w:cs="Arial"/>
          <w:b/>
          <w:bCs/>
          <w:lang w:val="ru-RU"/>
        </w:rPr>
        <w:t>ЈН бр.</w:t>
      </w:r>
      <w:r w:rsidR="004F0BCD">
        <w:rPr>
          <w:rFonts w:ascii="Franklin Gothic Medium" w:eastAsia="TimesNewRomanPS-BoldMT" w:hAnsi="Franklin Gothic Medium" w:cs="Arial"/>
          <w:b/>
          <w:bCs/>
          <w:lang w:val="ru-RU"/>
        </w:rPr>
        <w:t xml:space="preserve"> НВВ </w:t>
      </w:r>
      <w:r w:rsidR="008315FB">
        <w:rPr>
          <w:rFonts w:ascii="Franklin Gothic Medium" w:eastAsia="TimesNewRomanPS-BoldMT" w:hAnsi="Franklin Gothic Medium" w:cs="Arial"/>
          <w:b/>
          <w:bCs/>
          <w:lang w:val="sr-Cyrl-CS"/>
        </w:rPr>
        <w:t>47</w:t>
      </w:r>
      <w:r w:rsidR="0042384A" w:rsidRPr="00973B5F">
        <w:rPr>
          <w:rFonts w:ascii="Franklin Gothic Medium" w:eastAsia="TimesNewRomanPS-BoldMT" w:hAnsi="Franklin Gothic Medium" w:cs="Arial"/>
          <w:b/>
          <w:bCs/>
          <w:lang w:val="sr-Cyrl-CS"/>
        </w:rPr>
        <w:t>/13</w:t>
      </w:r>
      <w:r w:rsidRPr="00973B5F">
        <w:rPr>
          <w:rFonts w:ascii="Franklin Gothic Medium" w:eastAsia="TimesNewRomanPS-BoldMT" w:hAnsi="Franklin Gothic Medium" w:cs="Arial"/>
          <w:b/>
          <w:bCs/>
          <w:lang w:val="ru-RU"/>
        </w:rPr>
        <w:t xml:space="preserve"> </w:t>
      </w:r>
      <w:r w:rsidRPr="00973B5F">
        <w:rPr>
          <w:rFonts w:ascii="Franklin Gothic Medium" w:eastAsia="TimesNewRomanPSMT" w:hAnsi="Franklin Gothic Medium" w:cs="Arial"/>
          <w:b/>
          <w:bCs/>
          <w:lang w:val="ru-RU"/>
        </w:rPr>
        <w:t xml:space="preserve">- </w:t>
      </w:r>
      <w:r w:rsidRPr="00973B5F">
        <w:rPr>
          <w:rFonts w:ascii="Franklin Gothic Medium" w:eastAsia="TimesNewRomanPS-BoldMT" w:hAnsi="Franklin Gothic Medium" w:cs="Arial"/>
          <w:b/>
          <w:bCs/>
          <w:lang w:val="ru-RU"/>
        </w:rPr>
        <w:t>НЕ ОТВАРАТИ”</w:t>
      </w:r>
      <w:r w:rsidRPr="00973B5F">
        <w:rPr>
          <w:rFonts w:ascii="Franklin Gothic Medium" w:eastAsia="TimesNewRomanPSMT" w:hAnsi="Franklin Gothic Medium" w:cs="Arial"/>
          <w:bCs/>
          <w:iCs/>
          <w:lang w:val="ru-RU"/>
        </w:rPr>
        <w:t xml:space="preserve"> или</w:t>
      </w:r>
    </w:p>
    <w:p w:rsidR="001619E7" w:rsidRPr="00973B5F" w:rsidRDefault="001619E7">
      <w:pPr>
        <w:jc w:val="both"/>
        <w:rPr>
          <w:rFonts w:ascii="Franklin Gothic Medium" w:eastAsia="TimesNewRomanPSMT" w:hAnsi="Franklin Gothic Medium" w:cs="Arial"/>
          <w:bCs/>
          <w:iCs/>
          <w:lang w:val="ru-RU"/>
        </w:rPr>
      </w:pPr>
      <w:r w:rsidRPr="00973B5F">
        <w:rPr>
          <w:rFonts w:ascii="Franklin Gothic Medium" w:eastAsia="TimesNewRomanPSMT" w:hAnsi="Franklin Gothic Medium" w:cs="Arial"/>
          <w:bCs/>
          <w:iCs/>
          <w:lang w:val="ru-RU"/>
        </w:rPr>
        <w:t>„</w:t>
      </w:r>
      <w:r w:rsidRPr="00973B5F">
        <w:rPr>
          <w:rFonts w:ascii="Franklin Gothic Medium" w:eastAsia="TimesNewRomanPSMT" w:hAnsi="Franklin Gothic Medium" w:cs="Arial"/>
          <w:b/>
          <w:bCs/>
          <w:iCs/>
          <w:lang w:val="ru-RU"/>
        </w:rPr>
        <w:t>Опозив понуде</w:t>
      </w:r>
      <w:r w:rsidRPr="00973B5F">
        <w:rPr>
          <w:rFonts w:ascii="Franklin Gothic Medium" w:eastAsia="TimesNewRomanPSMT" w:hAnsi="Franklin Gothic Medium" w:cs="Arial"/>
          <w:bCs/>
          <w:iCs/>
          <w:lang w:val="ru-RU"/>
        </w:rPr>
        <w:t xml:space="preserve"> </w:t>
      </w:r>
      <w:r w:rsidR="001C2947" w:rsidRPr="00973B5F">
        <w:rPr>
          <w:rFonts w:ascii="Franklin Gothic Medium" w:eastAsia="TimesNewRomanPS-BoldMT" w:hAnsi="Franklin Gothic Medium" w:cs="Arial"/>
          <w:b/>
          <w:bCs/>
          <w:lang w:val="ru-RU"/>
        </w:rPr>
        <w:t>за</w:t>
      </w:r>
      <w:r w:rsidRPr="00973B5F">
        <w:rPr>
          <w:rFonts w:ascii="Franklin Gothic Medium" w:eastAsia="TimesNewRomanPS-BoldMT" w:hAnsi="Franklin Gothic Medium" w:cs="Arial"/>
          <w:b/>
          <w:bCs/>
          <w:lang w:val="ru-RU"/>
        </w:rPr>
        <w:t xml:space="preserve"> јавну набавку</w:t>
      </w:r>
      <w:r w:rsidRPr="00973B5F">
        <w:rPr>
          <w:rFonts w:ascii="Franklin Gothic Medium" w:hAnsi="Franklin Gothic Medium" w:cs="Arial"/>
          <w:lang w:val="ru-RU"/>
        </w:rPr>
        <w:t xml:space="preserve"> </w:t>
      </w:r>
      <w:r w:rsidR="008315FB">
        <w:rPr>
          <w:rFonts w:ascii="Franklin Gothic Medium" w:eastAsia="TimesNewRomanPS-BoldMT" w:hAnsi="Franklin Gothic Medium" w:cs="Arial"/>
          <w:b/>
          <w:bCs/>
          <w:lang w:val="sr-Cyrl-CS"/>
        </w:rPr>
        <w:t>добара</w:t>
      </w:r>
      <w:r w:rsidR="008315FB" w:rsidRPr="00973B5F">
        <w:rPr>
          <w:rFonts w:ascii="Franklin Gothic Medium" w:hAnsi="Franklin Gothic Medium" w:cs="Arial"/>
          <w:lang w:val="ru-RU"/>
        </w:rPr>
        <w:t xml:space="preserve"> </w:t>
      </w:r>
      <w:r w:rsidR="008315FB" w:rsidRPr="00973B5F">
        <w:rPr>
          <w:rFonts w:ascii="Franklin Gothic Medium" w:hAnsi="Franklin Gothic Medium" w:cs="Arial"/>
          <w:b/>
          <w:lang w:val="ru-RU"/>
        </w:rPr>
        <w:t>–</w:t>
      </w:r>
      <w:r w:rsidR="008315FB">
        <w:rPr>
          <w:rFonts w:ascii="Franklin Gothic Medium" w:hAnsi="Franklin Gothic Medium" w:cs="Arial"/>
          <w:b/>
          <w:lang w:val="ru-RU"/>
        </w:rPr>
        <w:t xml:space="preserve"> гуме за аутомобиле</w:t>
      </w:r>
      <w:r w:rsidRPr="00973B5F">
        <w:rPr>
          <w:rFonts w:ascii="Franklin Gothic Medium" w:hAnsi="Franklin Gothic Medium" w:cs="Arial"/>
          <w:b/>
          <w:lang w:val="ru-RU"/>
        </w:rPr>
        <w:t>,</w:t>
      </w:r>
      <w:r w:rsidRPr="00973B5F">
        <w:rPr>
          <w:rFonts w:ascii="Franklin Gothic Medium" w:eastAsia="TimesNewRomanPS-BoldMT" w:hAnsi="Franklin Gothic Medium" w:cs="Arial"/>
          <w:b/>
          <w:bCs/>
          <w:color w:val="002060"/>
          <w:lang w:val="ru-RU"/>
        </w:rPr>
        <w:t xml:space="preserve"> </w:t>
      </w:r>
      <w:r w:rsidRPr="00973B5F">
        <w:rPr>
          <w:rFonts w:ascii="Franklin Gothic Medium" w:eastAsia="TimesNewRomanPS-BoldMT" w:hAnsi="Franklin Gothic Medium" w:cs="Arial"/>
          <w:b/>
          <w:bCs/>
          <w:lang w:val="ru-RU"/>
        </w:rPr>
        <w:t>ЈН бр.</w:t>
      </w:r>
      <w:r w:rsidR="004F0BCD">
        <w:rPr>
          <w:rFonts w:ascii="Franklin Gothic Medium" w:eastAsia="TimesNewRomanPS-BoldMT" w:hAnsi="Franklin Gothic Medium" w:cs="Arial"/>
          <w:b/>
          <w:bCs/>
          <w:lang w:val="ru-RU"/>
        </w:rPr>
        <w:t xml:space="preserve"> НВВ </w:t>
      </w:r>
      <w:r w:rsidR="008315FB">
        <w:rPr>
          <w:rFonts w:ascii="Franklin Gothic Medium" w:eastAsia="TimesNewRomanPS-BoldMT" w:hAnsi="Franklin Gothic Medium" w:cs="Arial"/>
          <w:b/>
          <w:bCs/>
          <w:lang w:val="sr-Cyrl-CS"/>
        </w:rPr>
        <w:t>47</w:t>
      </w:r>
      <w:r w:rsidRPr="00973B5F">
        <w:rPr>
          <w:rFonts w:ascii="Franklin Gothic Medium" w:eastAsia="TimesNewRomanPS-BoldMT" w:hAnsi="Franklin Gothic Medium" w:cs="Arial"/>
          <w:b/>
          <w:bCs/>
          <w:lang w:val="ru-RU"/>
        </w:rPr>
        <w:t xml:space="preserve">/13 </w:t>
      </w:r>
      <w:r w:rsidRPr="00973B5F">
        <w:rPr>
          <w:rFonts w:ascii="Franklin Gothic Medium" w:eastAsia="TimesNewRomanPSMT" w:hAnsi="Franklin Gothic Medium" w:cs="Arial"/>
          <w:b/>
          <w:bCs/>
          <w:lang w:val="ru-RU"/>
        </w:rPr>
        <w:t xml:space="preserve">- </w:t>
      </w:r>
      <w:r w:rsidRPr="00973B5F">
        <w:rPr>
          <w:rFonts w:ascii="Franklin Gothic Medium" w:eastAsia="TimesNewRomanPS-BoldMT" w:hAnsi="Franklin Gothic Medium" w:cs="Arial"/>
          <w:b/>
          <w:bCs/>
          <w:lang w:val="ru-RU"/>
        </w:rPr>
        <w:t xml:space="preserve">НЕ ОТВАРАТИ” </w:t>
      </w:r>
      <w:r w:rsidRPr="00973B5F">
        <w:rPr>
          <w:rFonts w:ascii="Franklin Gothic Medium" w:eastAsia="TimesNewRomanPS-BoldMT" w:hAnsi="Franklin Gothic Medium" w:cs="Arial"/>
          <w:bCs/>
          <w:lang w:val="ru-RU"/>
        </w:rPr>
        <w:t xml:space="preserve"> или</w:t>
      </w:r>
    </w:p>
    <w:p w:rsidR="001619E7" w:rsidRPr="00973B5F" w:rsidRDefault="001619E7">
      <w:pPr>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iCs/>
          <w:lang w:val="ru-RU"/>
        </w:rPr>
        <w:t>„</w:t>
      </w:r>
      <w:r w:rsidRPr="00973B5F">
        <w:rPr>
          <w:rFonts w:ascii="Franklin Gothic Medium" w:eastAsia="TimesNewRomanPSMT" w:hAnsi="Franklin Gothic Medium" w:cs="Arial"/>
          <w:b/>
          <w:bCs/>
          <w:iCs/>
          <w:lang w:val="ru-RU"/>
        </w:rPr>
        <w:t>Измена и допуна понуде</w:t>
      </w:r>
      <w:r w:rsidRPr="00973B5F">
        <w:rPr>
          <w:rFonts w:ascii="Franklin Gothic Medium" w:eastAsia="TimesNewRomanPS-BoldMT" w:hAnsi="Franklin Gothic Medium" w:cs="Arial"/>
          <w:b/>
          <w:bCs/>
          <w:lang w:val="ru-RU"/>
        </w:rPr>
        <w:t xml:space="preserve"> за јавну набавку</w:t>
      </w:r>
      <w:r w:rsidRPr="00973B5F">
        <w:rPr>
          <w:rFonts w:ascii="Franklin Gothic Medium" w:hAnsi="Franklin Gothic Medium" w:cs="Arial"/>
          <w:lang w:val="ru-RU"/>
        </w:rPr>
        <w:t xml:space="preserve"> </w:t>
      </w:r>
      <w:r w:rsidR="008315FB">
        <w:rPr>
          <w:rFonts w:ascii="Franklin Gothic Medium" w:eastAsia="TimesNewRomanPS-BoldMT" w:hAnsi="Franklin Gothic Medium" w:cs="Arial"/>
          <w:b/>
          <w:bCs/>
          <w:lang w:val="sr-Cyrl-CS"/>
        </w:rPr>
        <w:t>добара</w:t>
      </w:r>
      <w:r w:rsidR="008315FB" w:rsidRPr="00973B5F">
        <w:rPr>
          <w:rFonts w:ascii="Franklin Gothic Medium" w:hAnsi="Franklin Gothic Medium" w:cs="Arial"/>
          <w:lang w:val="ru-RU"/>
        </w:rPr>
        <w:t xml:space="preserve"> </w:t>
      </w:r>
      <w:r w:rsidR="008315FB" w:rsidRPr="00973B5F">
        <w:rPr>
          <w:rFonts w:ascii="Franklin Gothic Medium" w:hAnsi="Franklin Gothic Medium" w:cs="Arial"/>
          <w:b/>
          <w:lang w:val="ru-RU"/>
        </w:rPr>
        <w:t>–</w:t>
      </w:r>
      <w:r w:rsidR="008315FB">
        <w:rPr>
          <w:rFonts w:ascii="Franklin Gothic Medium" w:hAnsi="Franklin Gothic Medium" w:cs="Arial"/>
          <w:b/>
          <w:lang w:val="ru-RU"/>
        </w:rPr>
        <w:t xml:space="preserve"> гуме за аутомобиле</w:t>
      </w:r>
      <w:r w:rsidRPr="00973B5F">
        <w:rPr>
          <w:rFonts w:ascii="Franklin Gothic Medium" w:hAnsi="Franklin Gothic Medium" w:cs="Arial"/>
          <w:b/>
          <w:lang w:val="ru-RU"/>
        </w:rPr>
        <w:t>,</w:t>
      </w:r>
      <w:r w:rsidRPr="00973B5F">
        <w:rPr>
          <w:rFonts w:ascii="Franklin Gothic Medium" w:eastAsia="TimesNewRomanPS-BoldMT" w:hAnsi="Franklin Gothic Medium" w:cs="Arial"/>
          <w:b/>
          <w:bCs/>
          <w:color w:val="002060"/>
          <w:lang w:val="ru-RU"/>
        </w:rPr>
        <w:t xml:space="preserve"> </w:t>
      </w:r>
      <w:r w:rsidRPr="00973B5F">
        <w:rPr>
          <w:rFonts w:ascii="Franklin Gothic Medium" w:eastAsia="TimesNewRomanPS-BoldMT" w:hAnsi="Franklin Gothic Medium" w:cs="Arial"/>
          <w:b/>
          <w:bCs/>
          <w:lang w:val="ru-RU"/>
        </w:rPr>
        <w:t>ЈН бр.</w:t>
      </w:r>
      <w:r w:rsidR="008315FB">
        <w:rPr>
          <w:rFonts w:ascii="Franklin Gothic Medium" w:eastAsia="TimesNewRomanPS-BoldMT" w:hAnsi="Franklin Gothic Medium" w:cs="Arial"/>
          <w:b/>
          <w:bCs/>
          <w:lang w:val="sr-Cyrl-CS"/>
        </w:rPr>
        <w:t xml:space="preserve"> </w:t>
      </w:r>
      <w:r w:rsidR="004F0BCD">
        <w:rPr>
          <w:rFonts w:ascii="Franklin Gothic Medium" w:eastAsia="TimesNewRomanPS-BoldMT" w:hAnsi="Franklin Gothic Medium" w:cs="Arial"/>
          <w:b/>
          <w:bCs/>
          <w:lang w:val="sr-Cyrl-CS"/>
        </w:rPr>
        <w:t xml:space="preserve">НВВ </w:t>
      </w:r>
      <w:r w:rsidR="008315FB">
        <w:rPr>
          <w:rFonts w:ascii="Franklin Gothic Medium" w:eastAsia="TimesNewRomanPS-BoldMT" w:hAnsi="Franklin Gothic Medium" w:cs="Arial"/>
          <w:b/>
          <w:bCs/>
          <w:lang w:val="sr-Cyrl-CS"/>
        </w:rPr>
        <w:t>47</w:t>
      </w:r>
      <w:r w:rsidRPr="00973B5F">
        <w:rPr>
          <w:rFonts w:ascii="Franklin Gothic Medium" w:eastAsia="TimesNewRomanPS-BoldMT" w:hAnsi="Franklin Gothic Medium" w:cs="Arial"/>
          <w:b/>
          <w:bCs/>
          <w:lang w:val="ru-RU"/>
        </w:rPr>
        <w:t xml:space="preserve">/13 </w:t>
      </w:r>
      <w:r w:rsidRPr="00973B5F">
        <w:rPr>
          <w:rFonts w:ascii="Franklin Gothic Medium" w:eastAsia="TimesNewRomanPSMT" w:hAnsi="Franklin Gothic Medium" w:cs="Arial"/>
          <w:b/>
          <w:bCs/>
          <w:lang w:val="ru-RU"/>
        </w:rPr>
        <w:t xml:space="preserve">- </w:t>
      </w:r>
      <w:r w:rsidRPr="00973B5F">
        <w:rPr>
          <w:rFonts w:ascii="Franklin Gothic Medium" w:eastAsia="TimesNewRomanPS-BoldMT" w:hAnsi="Franklin Gothic Medium" w:cs="Arial"/>
          <w:b/>
          <w:bCs/>
          <w:lang w:val="ru-RU"/>
        </w:rPr>
        <w:t>НЕ ОТВАРАТИ”.</w:t>
      </w:r>
    </w:p>
    <w:p w:rsidR="00992EB7" w:rsidRPr="00973B5F" w:rsidRDefault="00992EB7" w:rsidP="00992EB7">
      <w:pPr>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На ковер</w:t>
      </w:r>
      <w:r w:rsidRPr="00973B5F">
        <w:rPr>
          <w:rFonts w:ascii="Franklin Gothic Medium" w:eastAsia="TimesNewRomanPSMT" w:hAnsi="Franklin Gothic Medium" w:cs="Arial"/>
          <w:bCs/>
        </w:rPr>
        <w:t>a</w:t>
      </w:r>
      <w:r w:rsidRPr="00973B5F">
        <w:rPr>
          <w:rFonts w:ascii="Franklin Gothic Medium" w:eastAsia="TimesNewRomanPSMT" w:hAnsi="Franklin Gothic Medium" w:cs="Arial"/>
          <w:bCs/>
          <w:lang w:val="ru-RU"/>
        </w:rPr>
        <w:t xml:space="preserve">т или на кутији </w:t>
      </w:r>
      <w:r w:rsidRPr="00973B5F">
        <w:rPr>
          <w:rFonts w:ascii="Franklin Gothic Medium" w:eastAsia="TimesNewRomanPSMT" w:hAnsi="Franklin Gothic Medium" w:cs="Arial"/>
          <w:bCs/>
          <w:lang w:val="sr-Cyrl-CS"/>
        </w:rPr>
        <w:t xml:space="preserve">залепити попуњен, потписан и оверен печатом Прилог </w:t>
      </w:r>
      <w:r w:rsidR="00396921" w:rsidRPr="00973B5F">
        <w:rPr>
          <w:rFonts w:ascii="Franklin Gothic Medium" w:eastAsia="TimesNewRomanPSMT" w:hAnsi="Franklin Gothic Medium" w:cs="Arial"/>
          <w:bCs/>
          <w:lang w:val="sr-Cyrl-CS"/>
        </w:rPr>
        <w:t>(</w:t>
      </w:r>
      <w:r w:rsidRPr="00973B5F">
        <w:rPr>
          <w:rFonts w:ascii="Franklin Gothic Medium" w:eastAsia="TimesNewRomanPSMT" w:hAnsi="Franklin Gothic Medium" w:cs="Arial"/>
          <w:bCs/>
          <w:lang w:val="sr-Cyrl-CS"/>
        </w:rPr>
        <w:t>поглављ</w:t>
      </w:r>
      <w:r w:rsidR="00396921" w:rsidRPr="00973B5F">
        <w:rPr>
          <w:rFonts w:ascii="Franklin Gothic Medium" w:eastAsia="TimesNewRomanPSMT" w:hAnsi="Franklin Gothic Medium" w:cs="Arial"/>
          <w:bCs/>
          <w:lang w:val="sr-Cyrl-CS"/>
        </w:rPr>
        <w:t>е</w:t>
      </w:r>
      <w:r w:rsidRPr="00973B5F">
        <w:rPr>
          <w:rFonts w:ascii="Franklin Gothic Medium" w:eastAsia="TimesNewRomanPSMT" w:hAnsi="Franklin Gothic Medium" w:cs="Arial"/>
          <w:bCs/>
          <w:lang w:val="sr-Cyrl-CS"/>
        </w:rPr>
        <w:t xml:space="preserve"> </w:t>
      </w:r>
      <w:r w:rsidRPr="00973B5F">
        <w:rPr>
          <w:rFonts w:ascii="Franklin Gothic Medium" w:eastAsia="TimesNewRomanPSMT" w:hAnsi="Franklin Gothic Medium" w:cs="Arial"/>
          <w:b/>
          <w:bCs/>
          <w:lang w:val="sr-Latn-CS"/>
        </w:rPr>
        <w:t>XV</w:t>
      </w:r>
      <w:r w:rsidR="00396921" w:rsidRPr="00973B5F">
        <w:rPr>
          <w:rFonts w:ascii="Franklin Gothic Medium" w:eastAsia="TimesNewRomanPSMT" w:hAnsi="Franklin Gothic Medium" w:cs="Arial"/>
          <w:bCs/>
          <w:lang w:val="sr-Cyrl-CS"/>
        </w:rPr>
        <w:t>)</w:t>
      </w:r>
      <w:r w:rsidRPr="00973B5F">
        <w:rPr>
          <w:rFonts w:ascii="Franklin Gothic Medium" w:eastAsia="TimesNewRomanPSMT" w:hAnsi="Franklin Gothic Medium" w:cs="Arial"/>
          <w:bCs/>
          <w:lang w:val="sr-Latn-CS"/>
        </w:rPr>
        <w:t xml:space="preserve"> </w:t>
      </w:r>
      <w:r w:rsidRPr="00973B5F">
        <w:rPr>
          <w:rFonts w:ascii="Franklin Gothic Medium" w:eastAsia="TimesNewRomanPSMT" w:hAnsi="Franklin Gothic Medium" w:cs="Arial"/>
          <w:bCs/>
          <w:lang w:val="sr-Cyrl-CS"/>
        </w:rPr>
        <w:t>ове конкурсне документације</w:t>
      </w:r>
      <w:r w:rsidRPr="00973B5F">
        <w:rPr>
          <w:rFonts w:ascii="Franklin Gothic Medium" w:eastAsia="TimesNewRomanPSMT" w:hAnsi="Franklin Gothic Medium" w:cs="Arial"/>
          <w:bCs/>
          <w:lang w:val="ru-RU"/>
        </w:rPr>
        <w:t xml:space="preserve">. </w:t>
      </w:r>
    </w:p>
    <w:p w:rsidR="00992EB7" w:rsidRPr="00973B5F" w:rsidRDefault="00992EB7" w:rsidP="00992EB7">
      <w:pPr>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 xml:space="preserve">У случају да понуду подноси група понуђача, на </w:t>
      </w:r>
      <w:r w:rsidRPr="00973B5F">
        <w:rPr>
          <w:rFonts w:ascii="Franklin Gothic Medium" w:eastAsia="TimesNewRomanPSMT" w:hAnsi="Franklin Gothic Medium" w:cs="Arial"/>
          <w:bCs/>
          <w:lang w:val="sr-Cyrl-CS"/>
        </w:rPr>
        <w:t xml:space="preserve">Прилогу </w:t>
      </w:r>
      <w:r w:rsidR="00B82F8E" w:rsidRPr="00973B5F">
        <w:rPr>
          <w:rFonts w:ascii="Franklin Gothic Medium" w:eastAsia="TimesNewRomanPSMT" w:hAnsi="Franklin Gothic Medium" w:cs="Arial"/>
          <w:bCs/>
          <w:lang w:val="sr-Cyrl-CS"/>
        </w:rPr>
        <w:t>(</w:t>
      </w:r>
      <w:r w:rsidRPr="00973B5F">
        <w:rPr>
          <w:rFonts w:ascii="Franklin Gothic Medium" w:eastAsia="TimesNewRomanPSMT" w:hAnsi="Franklin Gothic Medium" w:cs="Arial"/>
          <w:bCs/>
          <w:lang w:val="sr-Cyrl-CS"/>
        </w:rPr>
        <w:t>поглављ</w:t>
      </w:r>
      <w:r w:rsidR="00B82F8E" w:rsidRPr="00973B5F">
        <w:rPr>
          <w:rFonts w:ascii="Franklin Gothic Medium" w:eastAsia="TimesNewRomanPSMT" w:hAnsi="Franklin Gothic Medium" w:cs="Arial"/>
          <w:bCs/>
          <w:lang w:val="sr-Cyrl-CS"/>
        </w:rPr>
        <w:t>е</w:t>
      </w:r>
      <w:r w:rsidRPr="00973B5F">
        <w:rPr>
          <w:rFonts w:ascii="Franklin Gothic Medium" w:eastAsia="TimesNewRomanPSMT" w:hAnsi="Franklin Gothic Medium" w:cs="Arial"/>
          <w:bCs/>
          <w:lang w:val="sr-Cyrl-CS"/>
        </w:rPr>
        <w:t xml:space="preserve"> </w:t>
      </w:r>
      <w:r w:rsidRPr="00973B5F">
        <w:rPr>
          <w:rFonts w:ascii="Franklin Gothic Medium" w:eastAsia="TimesNewRomanPSMT" w:hAnsi="Franklin Gothic Medium" w:cs="Arial"/>
          <w:b/>
          <w:bCs/>
        </w:rPr>
        <w:t>XV</w:t>
      </w:r>
      <w:r w:rsidR="00B82F8E" w:rsidRPr="00973B5F">
        <w:rPr>
          <w:rFonts w:ascii="Franklin Gothic Medium" w:eastAsia="TimesNewRomanPSMT" w:hAnsi="Franklin Gothic Medium" w:cs="Arial"/>
          <w:bCs/>
          <w:lang w:val="sr-Cyrl-CS"/>
        </w:rPr>
        <w:t>)</w:t>
      </w:r>
      <w:r w:rsidRPr="00973B5F">
        <w:rPr>
          <w:rFonts w:ascii="Franklin Gothic Medium" w:eastAsia="TimesNewRomanPSMT" w:hAnsi="Franklin Gothic Medium" w:cs="Arial"/>
          <w:bCs/>
          <w:lang w:val="ru-RU"/>
        </w:rPr>
        <w:t xml:space="preserve"> </w:t>
      </w:r>
      <w:r w:rsidR="00B82F8E" w:rsidRPr="00973B5F">
        <w:rPr>
          <w:rFonts w:ascii="Franklin Gothic Medium" w:eastAsia="TimesNewRomanPSMT" w:hAnsi="Franklin Gothic Medium" w:cs="Arial"/>
          <w:bCs/>
          <w:lang w:val="sr-Cyrl-CS"/>
        </w:rPr>
        <w:t xml:space="preserve">је </w:t>
      </w:r>
      <w:r w:rsidRPr="00973B5F">
        <w:rPr>
          <w:rFonts w:ascii="Franklin Gothic Medium" w:eastAsia="TimesNewRomanPSMT" w:hAnsi="Franklin Gothic Medium" w:cs="Arial"/>
          <w:bCs/>
          <w:lang w:val="ru-RU"/>
        </w:rPr>
        <w:t>потребно назначити да се ради о групи понуђача и навести називе и адресу свих учесника у заједничкој понуди.</w:t>
      </w:r>
    </w:p>
    <w:p w:rsidR="001619E7" w:rsidRPr="00973B5F" w:rsidRDefault="001619E7">
      <w:pPr>
        <w:jc w:val="both"/>
        <w:rPr>
          <w:rFonts w:ascii="Franklin Gothic Medium" w:hAnsi="Franklin Gothic Medium" w:cs="Arial"/>
          <w:b/>
          <w:i/>
          <w:iCs/>
          <w:lang w:val="ru-RU"/>
        </w:rPr>
      </w:pPr>
      <w:r w:rsidRPr="00973B5F">
        <w:rPr>
          <w:rFonts w:ascii="Franklin Gothic Medium" w:hAnsi="Franklin Gothic Medium" w:cs="Arial"/>
          <w:lang w:val="ru-RU"/>
        </w:rPr>
        <w:t>По истеку рока за подношење понуда понуђач не може да повуче нити да мења своју понуду.</w:t>
      </w:r>
    </w:p>
    <w:p w:rsidR="001619E7" w:rsidRPr="00973B5F" w:rsidRDefault="001619E7">
      <w:pPr>
        <w:jc w:val="both"/>
        <w:rPr>
          <w:rFonts w:ascii="Franklin Gothic Medium" w:hAnsi="Franklin Gothic Medium" w:cs="Arial"/>
          <w:b/>
          <w:i/>
          <w:iCs/>
          <w:lang w:val="ru-RU"/>
        </w:rPr>
      </w:pPr>
    </w:p>
    <w:p w:rsidR="001619E7" w:rsidRPr="00973B5F" w:rsidRDefault="001619E7">
      <w:pPr>
        <w:jc w:val="both"/>
        <w:rPr>
          <w:rFonts w:ascii="Franklin Gothic Medium" w:hAnsi="Franklin Gothic Medium" w:cs="Arial"/>
          <w:bCs/>
          <w:iCs/>
          <w:lang w:val="ru-RU"/>
        </w:rPr>
      </w:pPr>
      <w:r w:rsidRPr="00973B5F">
        <w:rPr>
          <w:rFonts w:ascii="Franklin Gothic Medium" w:hAnsi="Franklin Gothic Medium" w:cs="Arial"/>
          <w:b/>
          <w:bCs/>
          <w:i/>
          <w:iCs/>
          <w:lang w:val="ru-RU"/>
        </w:rPr>
        <w:t xml:space="preserve">6. УЧЕСТВОВАЊЕ У ЗАЈЕДНИЧКОЈ ПОНУДИ ИЛИ КАО ПОДИЗВОЂАЧ </w:t>
      </w:r>
    </w:p>
    <w:p w:rsidR="001619E7" w:rsidRPr="00973B5F" w:rsidRDefault="001619E7">
      <w:pPr>
        <w:jc w:val="both"/>
        <w:rPr>
          <w:rFonts w:ascii="Franklin Gothic Medium" w:hAnsi="Franklin Gothic Medium" w:cs="Arial"/>
          <w:bCs/>
          <w:iCs/>
          <w:lang w:val="ru-RU"/>
        </w:rPr>
      </w:pPr>
    </w:p>
    <w:p w:rsidR="001619E7" w:rsidRPr="00973B5F" w:rsidRDefault="001619E7">
      <w:pPr>
        <w:jc w:val="both"/>
        <w:rPr>
          <w:rFonts w:ascii="Franklin Gothic Medium" w:hAnsi="Franklin Gothic Medium" w:cs="Arial"/>
          <w:iCs/>
          <w:lang w:val="ru-RU"/>
        </w:rPr>
      </w:pPr>
      <w:r w:rsidRPr="00973B5F">
        <w:rPr>
          <w:rFonts w:ascii="Franklin Gothic Medium" w:hAnsi="Franklin Gothic Medium" w:cs="Arial"/>
          <w:bCs/>
          <w:iCs/>
          <w:lang w:val="ru-RU"/>
        </w:rPr>
        <w:t>Понуђач може да поднесе само једну понуду.</w:t>
      </w:r>
      <w:r w:rsidRPr="00973B5F">
        <w:rPr>
          <w:rFonts w:ascii="Franklin Gothic Medium" w:hAnsi="Franklin Gothic Medium" w:cs="Arial"/>
          <w:i/>
          <w:iCs/>
          <w:lang w:val="ru-RU"/>
        </w:rPr>
        <w:t xml:space="preserve"> </w:t>
      </w:r>
    </w:p>
    <w:p w:rsidR="001619E7" w:rsidRPr="00973B5F" w:rsidRDefault="001619E7">
      <w:pPr>
        <w:jc w:val="both"/>
        <w:rPr>
          <w:rFonts w:ascii="Franklin Gothic Medium" w:hAnsi="Franklin Gothic Medium" w:cs="Arial"/>
          <w:iCs/>
          <w:lang w:val="ru-RU"/>
        </w:rPr>
      </w:pPr>
      <w:r w:rsidRPr="00973B5F">
        <w:rPr>
          <w:rFonts w:ascii="Franklin Gothic Medium" w:hAnsi="Franklin Gothic Medium" w:cs="Arial"/>
          <w:iCs/>
          <w:lang w:val="ru-RU"/>
        </w:rPr>
        <w:t>Понуђач који је самостално поднео понуду не може истовремено да учествује у заједничкој понуди или као подизвођач, нити исто лице може учествовати у више заједничких понуда.</w:t>
      </w:r>
    </w:p>
    <w:p w:rsidR="001619E7" w:rsidRPr="00973B5F" w:rsidRDefault="001619E7">
      <w:pPr>
        <w:jc w:val="both"/>
        <w:rPr>
          <w:rFonts w:ascii="Franklin Gothic Medium" w:hAnsi="Franklin Gothic Medium" w:cs="Arial"/>
          <w:i/>
          <w:iCs/>
          <w:color w:val="FF0000"/>
          <w:lang w:val="ru-RU"/>
        </w:rPr>
      </w:pPr>
      <w:r w:rsidRPr="00973B5F">
        <w:rPr>
          <w:rFonts w:ascii="Franklin Gothic Medium" w:hAnsi="Franklin Gothic Medium" w:cs="Arial"/>
          <w:iCs/>
          <w:lang w:val="ru-RU"/>
        </w:rPr>
        <w:t xml:space="preserve">У Обрасцу понуде </w:t>
      </w:r>
      <w:r w:rsidRPr="00973B5F">
        <w:rPr>
          <w:rFonts w:ascii="Franklin Gothic Medium" w:hAnsi="Franklin Gothic Medium" w:cs="Arial"/>
          <w:iCs/>
          <w:color w:val="auto"/>
          <w:lang w:val="sr-Cyrl-CS"/>
        </w:rPr>
        <w:t xml:space="preserve">(поглавље </w:t>
      </w:r>
      <w:r w:rsidRPr="00973B5F">
        <w:rPr>
          <w:rFonts w:ascii="Franklin Gothic Medium" w:hAnsi="Franklin Gothic Medium" w:cs="Arial"/>
          <w:b/>
          <w:iCs/>
          <w:color w:val="auto"/>
        </w:rPr>
        <w:t>VI</w:t>
      </w:r>
      <w:r w:rsidRPr="00973B5F">
        <w:rPr>
          <w:rFonts w:ascii="Franklin Gothic Medium" w:hAnsi="Franklin Gothic Medium" w:cs="Arial"/>
          <w:iCs/>
          <w:color w:val="auto"/>
          <w:lang w:val="ru-RU"/>
        </w:rPr>
        <w:t>),</w:t>
      </w:r>
      <w:r w:rsidRPr="00973B5F">
        <w:rPr>
          <w:rFonts w:ascii="Franklin Gothic Medium" w:hAnsi="Franklin Gothic Medium" w:cs="Arial"/>
          <w:iCs/>
          <w:lang w:val="ru-RU"/>
        </w:rPr>
        <w:t xml:space="preserve"> понуђач наводи на који начин подноси понуду, односно да ли подноси понуду самостално, или као заједничку понуду, или подноси понуду са подизвођачем.</w:t>
      </w:r>
    </w:p>
    <w:p w:rsidR="001619E7" w:rsidRPr="00973B5F" w:rsidRDefault="001619E7">
      <w:pPr>
        <w:jc w:val="both"/>
        <w:rPr>
          <w:rFonts w:ascii="Franklin Gothic Medium" w:hAnsi="Franklin Gothic Medium"/>
          <w:lang w:val="ru-RU"/>
        </w:rPr>
      </w:pPr>
    </w:p>
    <w:p w:rsidR="001619E7" w:rsidRPr="00973B5F" w:rsidRDefault="001619E7">
      <w:pPr>
        <w:jc w:val="both"/>
        <w:rPr>
          <w:rFonts w:ascii="Franklin Gothic Medium" w:hAnsi="Franklin Gothic Medium" w:cs="Arial"/>
          <w:iCs/>
          <w:lang w:val="ru-RU"/>
        </w:rPr>
      </w:pPr>
      <w:r w:rsidRPr="00973B5F">
        <w:rPr>
          <w:rFonts w:ascii="Franklin Gothic Medium" w:hAnsi="Franklin Gothic Medium" w:cs="Arial"/>
          <w:b/>
          <w:bCs/>
          <w:i/>
          <w:iCs/>
          <w:lang w:val="ru-RU"/>
        </w:rPr>
        <w:t>7. ПОНУДА СА ПОДИЗВОЂАЧЕМ</w:t>
      </w:r>
    </w:p>
    <w:p w:rsidR="001619E7" w:rsidRPr="00973B5F" w:rsidRDefault="001619E7">
      <w:pPr>
        <w:jc w:val="both"/>
        <w:rPr>
          <w:rFonts w:ascii="Franklin Gothic Medium" w:hAnsi="Franklin Gothic Medium" w:cs="Arial"/>
          <w:iCs/>
          <w:lang w:val="ru-RU"/>
        </w:rPr>
      </w:pPr>
    </w:p>
    <w:p w:rsidR="001619E7" w:rsidRPr="00973B5F" w:rsidRDefault="001619E7">
      <w:pPr>
        <w:jc w:val="both"/>
        <w:rPr>
          <w:rFonts w:ascii="Franklin Gothic Medium" w:hAnsi="Franklin Gothic Medium" w:cs="Arial"/>
          <w:iCs/>
          <w:lang w:val="ru-RU"/>
        </w:rPr>
      </w:pPr>
      <w:r w:rsidRPr="00973B5F">
        <w:rPr>
          <w:rFonts w:ascii="Franklin Gothic Medium" w:hAnsi="Franklin Gothic Medium" w:cs="Arial"/>
          <w:iCs/>
          <w:lang w:val="ru-RU"/>
        </w:rPr>
        <w:t>Уколико понуђач подноси понуду са подизвођачем дужан је да у Обрасцу понуде</w:t>
      </w:r>
      <w:r w:rsidRPr="00973B5F">
        <w:rPr>
          <w:rFonts w:ascii="Franklin Gothic Medium" w:hAnsi="Franklin Gothic Medium" w:cs="Arial"/>
          <w:iCs/>
          <w:lang w:val="sr-Cyrl-CS"/>
        </w:rPr>
        <w:t xml:space="preserve"> </w:t>
      </w:r>
      <w:r w:rsidRPr="00973B5F">
        <w:rPr>
          <w:rFonts w:ascii="Franklin Gothic Medium" w:hAnsi="Franklin Gothic Medium" w:cs="Arial"/>
          <w:iCs/>
          <w:color w:val="auto"/>
          <w:lang w:val="sr-Cyrl-CS"/>
        </w:rPr>
        <w:t xml:space="preserve">(поглавље </w:t>
      </w:r>
      <w:r w:rsidRPr="00973B5F">
        <w:rPr>
          <w:rFonts w:ascii="Franklin Gothic Medium" w:hAnsi="Franklin Gothic Medium" w:cs="Arial"/>
          <w:b/>
          <w:iCs/>
          <w:color w:val="auto"/>
        </w:rPr>
        <w:t>VI</w:t>
      </w:r>
      <w:r w:rsidRPr="00973B5F">
        <w:rPr>
          <w:rFonts w:ascii="Franklin Gothic Medium" w:hAnsi="Franklin Gothic Medium" w:cs="Arial"/>
          <w:iCs/>
          <w:color w:val="auto"/>
          <w:lang w:val="ru-RU"/>
        </w:rPr>
        <w:t>)</w:t>
      </w:r>
      <w:r w:rsidRPr="00973B5F">
        <w:rPr>
          <w:rFonts w:ascii="Franklin Gothic Medium" w:hAnsi="Franklin Gothic Medium" w:cs="Arial"/>
          <w:iCs/>
          <w:lang w:val="ru-RU"/>
        </w:rPr>
        <w:t xml:space="preserve"> наведе да</w:t>
      </w:r>
      <w:r w:rsidR="00B438B4" w:rsidRPr="00973B5F">
        <w:rPr>
          <w:rFonts w:ascii="Franklin Gothic Medium" w:hAnsi="Franklin Gothic Medium" w:cs="Arial"/>
          <w:iCs/>
          <w:lang w:val="ru-RU"/>
        </w:rPr>
        <w:t xml:space="preserve"> понуду подноси са по</w:t>
      </w:r>
      <w:r w:rsidR="00FB6FE8" w:rsidRPr="00973B5F">
        <w:rPr>
          <w:rFonts w:ascii="Franklin Gothic Medium" w:hAnsi="Franklin Gothic Medium" w:cs="Arial"/>
          <w:iCs/>
          <w:lang w:val="ru-RU"/>
        </w:rPr>
        <w:t>д</w:t>
      </w:r>
      <w:r w:rsidR="00B438B4" w:rsidRPr="00973B5F">
        <w:rPr>
          <w:rFonts w:ascii="Franklin Gothic Medium" w:hAnsi="Franklin Gothic Medium" w:cs="Arial"/>
          <w:iCs/>
          <w:lang w:val="ru-RU"/>
        </w:rPr>
        <w:t>извођачем,</w:t>
      </w:r>
      <w:r w:rsidRPr="00973B5F">
        <w:rPr>
          <w:rFonts w:ascii="Franklin Gothic Medium" w:hAnsi="Franklin Gothic Medium" w:cs="Arial"/>
          <w:iCs/>
          <w:lang w:val="ru-RU"/>
        </w:rPr>
        <w:t xml:space="preserve"> проценат укупне вредности набавке који ће поверити подизвођачу,  а који не може бити већи од 50%, као и део предмета набавке који ће извршити преко подизвођача. </w:t>
      </w:r>
    </w:p>
    <w:p w:rsidR="001619E7" w:rsidRPr="00973B5F" w:rsidRDefault="001619E7">
      <w:pPr>
        <w:jc w:val="both"/>
        <w:rPr>
          <w:rFonts w:ascii="Franklin Gothic Medium" w:hAnsi="Franklin Gothic Medium" w:cs="Arial"/>
          <w:iCs/>
          <w:lang w:val="ru-RU"/>
        </w:rPr>
      </w:pPr>
      <w:r w:rsidRPr="00973B5F">
        <w:rPr>
          <w:rFonts w:ascii="Franklin Gothic Medium" w:hAnsi="Franklin Gothic Medium" w:cs="Arial"/>
          <w:iCs/>
          <w:lang w:val="ru-RU"/>
        </w:rPr>
        <w:t xml:space="preserve">Понуђач </w:t>
      </w:r>
      <w:r w:rsidRPr="00973B5F">
        <w:rPr>
          <w:rFonts w:ascii="Franklin Gothic Medium" w:hAnsi="Franklin Gothic Medium" w:cs="Arial"/>
          <w:iCs/>
          <w:color w:val="auto"/>
          <w:lang w:val="ru-RU"/>
        </w:rPr>
        <w:t>у Обрасцу понуде</w:t>
      </w:r>
      <w:r w:rsidRPr="00973B5F">
        <w:rPr>
          <w:rFonts w:ascii="Franklin Gothic Medium" w:hAnsi="Franklin Gothic Medium" w:cs="Arial"/>
          <w:i/>
          <w:iCs/>
          <w:lang w:val="ru-RU"/>
        </w:rPr>
        <w:t xml:space="preserve"> </w:t>
      </w:r>
      <w:r w:rsidRPr="00973B5F">
        <w:rPr>
          <w:rFonts w:ascii="Franklin Gothic Medium" w:hAnsi="Franklin Gothic Medium" w:cs="Arial"/>
          <w:iCs/>
          <w:lang w:val="ru-RU"/>
        </w:rPr>
        <w:t>нав</w:t>
      </w:r>
      <w:r w:rsidR="006F2D58" w:rsidRPr="00973B5F">
        <w:rPr>
          <w:rFonts w:ascii="Franklin Gothic Medium" w:hAnsi="Franklin Gothic Medium" w:cs="Arial"/>
          <w:iCs/>
          <w:lang w:val="ru-RU"/>
        </w:rPr>
        <w:t>о</w:t>
      </w:r>
      <w:r w:rsidRPr="00973B5F">
        <w:rPr>
          <w:rFonts w:ascii="Franklin Gothic Medium" w:hAnsi="Franklin Gothic Medium" w:cs="Arial"/>
          <w:iCs/>
          <w:lang w:val="ru-RU"/>
        </w:rPr>
        <w:t xml:space="preserve">ди назив и седиште подизвођача, уколико ће делимично извршење набавке поверити подизвођачу. </w:t>
      </w:r>
    </w:p>
    <w:p w:rsidR="001619E7" w:rsidRPr="00973B5F" w:rsidRDefault="001619E7">
      <w:pPr>
        <w:jc w:val="both"/>
        <w:rPr>
          <w:rFonts w:ascii="Franklin Gothic Medium" w:eastAsia="TimesNewRomanPSMT" w:hAnsi="Franklin Gothic Medium" w:cs="Arial"/>
          <w:bCs/>
          <w:lang w:val="ru-RU"/>
        </w:rPr>
      </w:pPr>
      <w:r w:rsidRPr="00973B5F">
        <w:rPr>
          <w:rFonts w:ascii="Franklin Gothic Medium" w:hAnsi="Franklin Gothic Medium" w:cs="Arial"/>
          <w:iCs/>
          <w:lang w:val="ru-RU"/>
        </w:rPr>
        <w:t>Уколико уговор о јавној набавци буде закључен између наручиоца и понуђача који подноси понуду са подизвођачем, тај подизвођач ће бити наведен и у уговору о јавној набавци.</w:t>
      </w:r>
      <w:r w:rsidRPr="00973B5F">
        <w:rPr>
          <w:rFonts w:ascii="Franklin Gothic Medium" w:eastAsia="TimesNewRomanPSMT" w:hAnsi="Franklin Gothic Medium"/>
          <w:bCs/>
          <w:lang w:val="ru-RU"/>
        </w:rPr>
        <w:t xml:space="preserve"> </w:t>
      </w:r>
    </w:p>
    <w:p w:rsidR="001619E7" w:rsidRPr="00973B5F" w:rsidRDefault="001619E7">
      <w:pPr>
        <w:jc w:val="both"/>
        <w:rPr>
          <w:rFonts w:ascii="Franklin Gothic Medium" w:hAnsi="Franklin Gothic Medium" w:cs="Arial"/>
          <w:iCs/>
          <w:lang w:val="ru-RU"/>
        </w:rPr>
      </w:pPr>
      <w:r w:rsidRPr="00973B5F">
        <w:rPr>
          <w:rFonts w:ascii="Franklin Gothic Medium" w:eastAsia="TimesNewRomanPSMT" w:hAnsi="Franklin Gothic Medium" w:cs="Arial"/>
          <w:bCs/>
          <w:lang w:val="ru-RU"/>
        </w:rPr>
        <w:t xml:space="preserve">Понуђач је дужан да за подизвођаче достави доказе о испуњености услова који су наведени у </w:t>
      </w:r>
      <w:r w:rsidRPr="00973B5F">
        <w:rPr>
          <w:rFonts w:ascii="Franklin Gothic Medium" w:eastAsia="TimesNewRomanPSMT" w:hAnsi="Franklin Gothic Medium" w:cs="Arial"/>
          <w:bCs/>
          <w:color w:val="auto"/>
          <w:lang w:val="sr-Cyrl-CS"/>
        </w:rPr>
        <w:t>поглављу</w:t>
      </w:r>
      <w:r w:rsidRPr="00973B5F">
        <w:rPr>
          <w:rFonts w:ascii="Franklin Gothic Medium" w:eastAsia="TimesNewRomanPSMT" w:hAnsi="Franklin Gothic Medium" w:cs="Arial"/>
          <w:bCs/>
          <w:color w:val="auto"/>
          <w:lang w:val="ru-RU"/>
        </w:rPr>
        <w:t xml:space="preserve"> </w:t>
      </w:r>
      <w:r w:rsidR="0024507C" w:rsidRPr="00973B5F">
        <w:rPr>
          <w:rFonts w:ascii="Franklin Gothic Medium" w:eastAsia="TimesNewRomanPSMT" w:hAnsi="Franklin Gothic Medium" w:cs="Arial"/>
          <w:b/>
          <w:bCs/>
          <w:color w:val="auto"/>
          <w:lang w:val="sr-Latn-CS"/>
        </w:rPr>
        <w:t>I</w:t>
      </w:r>
      <w:r w:rsidRPr="00973B5F">
        <w:rPr>
          <w:rFonts w:ascii="Franklin Gothic Medium" w:eastAsia="TimesNewRomanPSMT" w:hAnsi="Franklin Gothic Medium" w:cs="Arial"/>
          <w:b/>
          <w:bCs/>
          <w:color w:val="auto"/>
        </w:rPr>
        <w:t>V</w:t>
      </w:r>
      <w:r w:rsidRPr="00973B5F">
        <w:rPr>
          <w:rFonts w:ascii="Franklin Gothic Medium" w:eastAsia="TimesNewRomanPSMT" w:hAnsi="Franklin Gothic Medium" w:cs="Arial"/>
          <w:bCs/>
          <w:lang w:val="ru-RU"/>
        </w:rPr>
        <w:t xml:space="preserve"> конкурсне документације</w:t>
      </w:r>
      <w:r w:rsidR="004B3494" w:rsidRPr="00973B5F">
        <w:rPr>
          <w:rFonts w:ascii="Franklin Gothic Medium" w:eastAsia="TimesNewRomanPSMT" w:hAnsi="Franklin Gothic Medium" w:cs="Arial"/>
          <w:bCs/>
          <w:lang w:val="ru-RU"/>
        </w:rPr>
        <w:t>, у складу са Упутством како се доказује испуњеност услова</w:t>
      </w:r>
      <w:r w:rsidR="0000357C" w:rsidRPr="00973B5F">
        <w:rPr>
          <w:rFonts w:ascii="Franklin Gothic Medium" w:eastAsia="TimesNewRomanPSMT" w:hAnsi="Franklin Gothic Medium" w:cs="Arial"/>
          <w:bCs/>
          <w:lang w:val="ru-RU"/>
        </w:rPr>
        <w:t>.</w:t>
      </w:r>
    </w:p>
    <w:p w:rsidR="001619E7" w:rsidRPr="00973B5F" w:rsidRDefault="001619E7">
      <w:pPr>
        <w:jc w:val="both"/>
        <w:rPr>
          <w:rFonts w:ascii="Franklin Gothic Medium" w:hAnsi="Franklin Gothic Medium" w:cs="Arial"/>
          <w:iCs/>
          <w:lang w:val="ru-RU"/>
        </w:rPr>
      </w:pPr>
      <w:r w:rsidRPr="00973B5F">
        <w:rPr>
          <w:rFonts w:ascii="Franklin Gothic Medium" w:hAnsi="Franklin Gothic Medium" w:cs="Arial"/>
          <w:iCs/>
          <w:lang w:val="ru-RU"/>
        </w:rPr>
        <w:t xml:space="preserve">Понуђач у потпуности одговара наручиоцу за извршење обавеза из поступка јавне набавке, односно извршење уговорних обавеза, без обзира на број подизвођача. </w:t>
      </w:r>
    </w:p>
    <w:p w:rsidR="001619E7" w:rsidRDefault="001619E7">
      <w:pPr>
        <w:jc w:val="both"/>
        <w:rPr>
          <w:rFonts w:ascii="Franklin Gothic Medium" w:hAnsi="Franklin Gothic Medium" w:cs="Arial"/>
          <w:iCs/>
          <w:lang w:val="ru-RU"/>
        </w:rPr>
      </w:pPr>
      <w:r w:rsidRPr="00973B5F">
        <w:rPr>
          <w:rFonts w:ascii="Franklin Gothic Medium" w:hAnsi="Franklin Gothic Medium" w:cs="Arial"/>
          <w:iCs/>
          <w:lang w:val="ru-RU"/>
        </w:rPr>
        <w:t>Понуђач је дужан да наручиоцу, на његов захтев, омогући приступ код подизвођача, ради утврђивања испуњености тражених услова.</w:t>
      </w:r>
    </w:p>
    <w:p w:rsidR="004F0BCD" w:rsidRPr="00973B5F" w:rsidRDefault="004F0BCD">
      <w:pPr>
        <w:jc w:val="both"/>
        <w:rPr>
          <w:rFonts w:ascii="Franklin Gothic Medium" w:hAnsi="Franklin Gothic Medium" w:cs="Arial"/>
          <w:lang w:val="ru-RU"/>
        </w:rPr>
      </w:pPr>
    </w:p>
    <w:p w:rsidR="001619E7" w:rsidRPr="00973B5F" w:rsidRDefault="001619E7">
      <w:pPr>
        <w:jc w:val="both"/>
        <w:rPr>
          <w:rFonts w:ascii="Franklin Gothic Medium" w:hAnsi="Franklin Gothic Medium" w:cs="Arial"/>
          <w:color w:val="FF0000"/>
          <w:lang w:val="ru-RU"/>
        </w:rPr>
      </w:pPr>
    </w:p>
    <w:p w:rsidR="001619E7" w:rsidRPr="00973B5F" w:rsidRDefault="001619E7">
      <w:pPr>
        <w:jc w:val="both"/>
        <w:rPr>
          <w:rFonts w:ascii="Franklin Gothic Medium" w:hAnsi="Franklin Gothic Medium" w:cs="Arial"/>
          <w:lang w:val="ru-RU"/>
        </w:rPr>
      </w:pPr>
      <w:r w:rsidRPr="00973B5F">
        <w:rPr>
          <w:rFonts w:ascii="Franklin Gothic Medium" w:hAnsi="Franklin Gothic Medium" w:cs="Arial"/>
          <w:b/>
          <w:i/>
          <w:lang w:val="ru-RU"/>
        </w:rPr>
        <w:lastRenderedPageBreak/>
        <w:t>8. ЗАЈЕДНИЧКА ПОНУДА</w:t>
      </w:r>
    </w:p>
    <w:p w:rsidR="001619E7" w:rsidRPr="00973B5F" w:rsidRDefault="001619E7">
      <w:pPr>
        <w:jc w:val="both"/>
        <w:rPr>
          <w:rFonts w:ascii="Franklin Gothic Medium" w:hAnsi="Franklin Gothic Medium" w:cs="Arial"/>
          <w:lang w:val="ru-RU"/>
        </w:rPr>
      </w:pPr>
    </w:p>
    <w:p w:rsidR="001619E7" w:rsidRPr="00973B5F" w:rsidRDefault="001619E7">
      <w:pPr>
        <w:jc w:val="both"/>
        <w:rPr>
          <w:rFonts w:ascii="Franklin Gothic Medium" w:hAnsi="Franklin Gothic Medium" w:cs="Arial"/>
          <w:lang w:val="ru-RU"/>
        </w:rPr>
      </w:pPr>
      <w:r w:rsidRPr="00973B5F">
        <w:rPr>
          <w:rFonts w:ascii="Franklin Gothic Medium" w:hAnsi="Franklin Gothic Medium" w:cs="Arial"/>
          <w:lang w:val="ru-RU"/>
        </w:rPr>
        <w:t>Понуду може поднети група понуђача.</w:t>
      </w:r>
    </w:p>
    <w:p w:rsidR="001619E7" w:rsidRPr="00973B5F" w:rsidRDefault="001619E7">
      <w:pPr>
        <w:jc w:val="both"/>
        <w:rPr>
          <w:rFonts w:ascii="Franklin Gothic Medium" w:hAnsi="Franklin Gothic Medium" w:cs="Arial"/>
          <w:lang w:val="ru-RU"/>
        </w:rPr>
      </w:pPr>
      <w:r w:rsidRPr="00973B5F">
        <w:rPr>
          <w:rFonts w:ascii="Franklin Gothic Medium" w:hAnsi="Franklin Gothic Medium" w:cs="Arial"/>
          <w:lang w:val="ru-RU"/>
        </w:rPr>
        <w:t>Уколико понуду подноси група понуђача, саставни део заједничке понуде мора бити споразум којим се понуђачи из групе међусобно и према наручиоцу обавезују на извршење јавне набавке, а који обавезно садржи податке из члана 81. ст</w:t>
      </w:r>
      <w:r w:rsidRPr="00973B5F">
        <w:rPr>
          <w:rFonts w:ascii="Franklin Gothic Medium" w:hAnsi="Franklin Gothic Medium" w:cs="Arial"/>
          <w:lang w:val="sr-Cyrl-CS"/>
        </w:rPr>
        <w:t>.</w:t>
      </w:r>
      <w:r w:rsidRPr="00973B5F">
        <w:rPr>
          <w:rFonts w:ascii="Franklin Gothic Medium" w:hAnsi="Franklin Gothic Medium" w:cs="Arial"/>
          <w:lang w:val="ru-RU"/>
        </w:rPr>
        <w:t xml:space="preserve"> 4. тач</w:t>
      </w:r>
      <w:r w:rsidRPr="00973B5F">
        <w:rPr>
          <w:rFonts w:ascii="Franklin Gothic Medium" w:hAnsi="Franklin Gothic Medium" w:cs="Arial"/>
          <w:lang w:val="sr-Cyrl-CS"/>
        </w:rPr>
        <w:t>.</w:t>
      </w:r>
      <w:r w:rsidRPr="00973B5F">
        <w:rPr>
          <w:rFonts w:ascii="Franklin Gothic Medium" w:hAnsi="Franklin Gothic Medium" w:cs="Arial"/>
          <w:lang w:val="ru-RU"/>
        </w:rPr>
        <w:t xml:space="preserve"> 1</w:t>
      </w:r>
      <w:r w:rsidRPr="00973B5F">
        <w:rPr>
          <w:rFonts w:ascii="Franklin Gothic Medium" w:hAnsi="Franklin Gothic Medium" w:cs="Arial"/>
          <w:lang w:val="sr-Cyrl-CS"/>
        </w:rPr>
        <w:t>)</w:t>
      </w:r>
      <w:r w:rsidRPr="00973B5F">
        <w:rPr>
          <w:rFonts w:ascii="Franklin Gothic Medium" w:hAnsi="Franklin Gothic Medium" w:cs="Arial"/>
          <w:lang w:val="ru-RU"/>
        </w:rPr>
        <w:t xml:space="preserve"> до 6</w:t>
      </w:r>
      <w:r w:rsidRPr="00973B5F">
        <w:rPr>
          <w:rFonts w:ascii="Franklin Gothic Medium" w:hAnsi="Franklin Gothic Medium" w:cs="Arial"/>
          <w:lang w:val="sr-Cyrl-CS"/>
        </w:rPr>
        <w:t>)</w:t>
      </w:r>
      <w:r w:rsidRPr="00973B5F">
        <w:rPr>
          <w:rFonts w:ascii="Franklin Gothic Medium" w:hAnsi="Franklin Gothic Medium" w:cs="Arial"/>
          <w:lang w:val="ru-RU"/>
        </w:rPr>
        <w:t xml:space="preserve"> Закона и то податке о: </w:t>
      </w:r>
    </w:p>
    <w:p w:rsidR="001619E7" w:rsidRPr="00973B5F" w:rsidRDefault="001619E7">
      <w:pPr>
        <w:numPr>
          <w:ilvl w:val="0"/>
          <w:numId w:val="5"/>
        </w:numPr>
        <w:jc w:val="both"/>
        <w:rPr>
          <w:rFonts w:ascii="Franklin Gothic Medium" w:hAnsi="Franklin Gothic Medium" w:cs="Arial"/>
          <w:lang w:val="ru-RU"/>
        </w:rPr>
      </w:pPr>
      <w:r w:rsidRPr="00973B5F">
        <w:rPr>
          <w:rFonts w:ascii="Franklin Gothic Medium" w:hAnsi="Franklin Gothic Medium" w:cs="Arial"/>
          <w:lang w:val="ru-RU"/>
        </w:rPr>
        <w:t xml:space="preserve">члану групе који ће бити носилац посла, односно који ће поднети понуду и који ће заступати групу понуђача пред наручиоцем, </w:t>
      </w:r>
    </w:p>
    <w:p w:rsidR="001619E7" w:rsidRPr="00973B5F" w:rsidRDefault="001619E7">
      <w:pPr>
        <w:numPr>
          <w:ilvl w:val="0"/>
          <w:numId w:val="5"/>
        </w:numPr>
        <w:jc w:val="both"/>
        <w:rPr>
          <w:rFonts w:ascii="Franklin Gothic Medium" w:hAnsi="Franklin Gothic Medium" w:cs="Arial"/>
          <w:lang w:val="ru-RU"/>
        </w:rPr>
      </w:pPr>
      <w:r w:rsidRPr="00973B5F">
        <w:rPr>
          <w:rFonts w:ascii="Franklin Gothic Medium" w:hAnsi="Franklin Gothic Medium" w:cs="Arial"/>
          <w:lang w:val="ru-RU"/>
        </w:rPr>
        <w:t xml:space="preserve">понуђачу који ће у име групе понуђача потписати уговор, </w:t>
      </w:r>
    </w:p>
    <w:p w:rsidR="001619E7" w:rsidRPr="00973B5F" w:rsidRDefault="001619E7">
      <w:pPr>
        <w:numPr>
          <w:ilvl w:val="0"/>
          <w:numId w:val="5"/>
        </w:numPr>
        <w:jc w:val="both"/>
        <w:rPr>
          <w:rFonts w:ascii="Franklin Gothic Medium" w:hAnsi="Franklin Gothic Medium" w:cs="Arial"/>
          <w:lang w:val="ru-RU"/>
        </w:rPr>
      </w:pPr>
      <w:r w:rsidRPr="00973B5F">
        <w:rPr>
          <w:rFonts w:ascii="Franklin Gothic Medium" w:hAnsi="Franklin Gothic Medium" w:cs="Arial"/>
          <w:lang w:val="ru-RU"/>
        </w:rPr>
        <w:t xml:space="preserve">понуђачу који ће у име групе понуђача дати средство обезбеђења, </w:t>
      </w:r>
    </w:p>
    <w:p w:rsidR="001619E7" w:rsidRPr="00973B5F" w:rsidRDefault="001619E7">
      <w:pPr>
        <w:numPr>
          <w:ilvl w:val="0"/>
          <w:numId w:val="5"/>
        </w:numPr>
        <w:jc w:val="both"/>
        <w:rPr>
          <w:rFonts w:ascii="Franklin Gothic Medium" w:hAnsi="Franklin Gothic Medium" w:cs="Arial"/>
          <w:lang w:val="ru-RU"/>
        </w:rPr>
      </w:pPr>
      <w:r w:rsidRPr="00973B5F">
        <w:rPr>
          <w:rFonts w:ascii="Franklin Gothic Medium" w:hAnsi="Franklin Gothic Medium" w:cs="Arial"/>
          <w:lang w:val="ru-RU"/>
        </w:rPr>
        <w:t xml:space="preserve">понуђачу који ће издати рачун, </w:t>
      </w:r>
    </w:p>
    <w:p w:rsidR="001619E7" w:rsidRPr="00973B5F" w:rsidRDefault="001619E7">
      <w:pPr>
        <w:numPr>
          <w:ilvl w:val="0"/>
          <w:numId w:val="5"/>
        </w:numPr>
        <w:jc w:val="both"/>
        <w:rPr>
          <w:rFonts w:ascii="Franklin Gothic Medium" w:hAnsi="Franklin Gothic Medium" w:cs="Arial"/>
          <w:lang w:val="ru-RU"/>
        </w:rPr>
      </w:pPr>
      <w:r w:rsidRPr="00973B5F">
        <w:rPr>
          <w:rFonts w:ascii="Franklin Gothic Medium" w:hAnsi="Franklin Gothic Medium" w:cs="Arial"/>
          <w:lang w:val="ru-RU"/>
        </w:rPr>
        <w:t xml:space="preserve">рачуну на који ће бити извршено плаћање, </w:t>
      </w:r>
    </w:p>
    <w:p w:rsidR="00CD4B68" w:rsidRPr="00973B5F" w:rsidRDefault="001619E7" w:rsidP="00AD0C6A">
      <w:pPr>
        <w:pStyle w:val="ListParagraph"/>
        <w:numPr>
          <w:ilvl w:val="0"/>
          <w:numId w:val="5"/>
        </w:numPr>
        <w:jc w:val="both"/>
        <w:rPr>
          <w:rFonts w:ascii="Franklin Gothic Medium" w:eastAsia="TimesNewRomanPSMT" w:hAnsi="Franklin Gothic Medium" w:cs="Arial"/>
          <w:bCs/>
          <w:lang w:val="ru-RU"/>
        </w:rPr>
      </w:pPr>
      <w:r w:rsidRPr="00973B5F">
        <w:rPr>
          <w:rFonts w:ascii="Franklin Gothic Medium" w:hAnsi="Franklin Gothic Medium" w:cs="Arial"/>
          <w:lang w:val="ru-RU"/>
        </w:rPr>
        <w:t>обавезама сваког од понуђача из групе понуђача за извршење уговора</w:t>
      </w:r>
      <w:r w:rsidR="00357D7A" w:rsidRPr="00973B5F">
        <w:rPr>
          <w:rFonts w:ascii="Franklin Gothic Medium" w:hAnsi="Franklin Gothic Medium"/>
          <w:sz w:val="23"/>
          <w:szCs w:val="23"/>
          <w:lang w:val="sr-Cyrl-CS"/>
        </w:rPr>
        <w:t>.</w:t>
      </w:r>
    </w:p>
    <w:p w:rsidR="001619E7" w:rsidRPr="00973B5F" w:rsidRDefault="001619E7">
      <w:pPr>
        <w:jc w:val="both"/>
        <w:rPr>
          <w:rFonts w:ascii="Franklin Gothic Medium" w:hAnsi="Franklin Gothic Medium" w:cs="Arial"/>
          <w:lang w:val="ru-RU"/>
        </w:rPr>
      </w:pPr>
      <w:r w:rsidRPr="00973B5F">
        <w:rPr>
          <w:rFonts w:ascii="Franklin Gothic Medium" w:eastAsia="TimesNewRomanPSMT" w:hAnsi="Franklin Gothic Medium" w:cs="Arial"/>
          <w:bCs/>
          <w:lang w:val="ru-RU"/>
        </w:rPr>
        <w:t xml:space="preserve">Група понуђача је дужна да достави све доказе о испуњености услова који су наведени у </w:t>
      </w:r>
      <w:r w:rsidRPr="00973B5F">
        <w:rPr>
          <w:rFonts w:ascii="Franklin Gothic Medium" w:eastAsia="TimesNewRomanPSMT" w:hAnsi="Franklin Gothic Medium" w:cs="Arial"/>
          <w:bCs/>
          <w:color w:val="auto"/>
          <w:lang w:val="sr-Cyrl-CS"/>
        </w:rPr>
        <w:t>поглављу</w:t>
      </w:r>
      <w:r w:rsidRPr="00973B5F">
        <w:rPr>
          <w:rFonts w:ascii="Franklin Gothic Medium" w:eastAsia="TimesNewRomanPSMT" w:hAnsi="Franklin Gothic Medium" w:cs="Arial"/>
          <w:bCs/>
          <w:color w:val="auto"/>
          <w:lang w:val="ru-RU"/>
        </w:rPr>
        <w:t xml:space="preserve"> </w:t>
      </w:r>
      <w:r w:rsidR="0024507C" w:rsidRPr="00973B5F">
        <w:rPr>
          <w:rFonts w:ascii="Franklin Gothic Medium" w:eastAsia="TimesNewRomanPSMT" w:hAnsi="Franklin Gothic Medium" w:cs="Arial"/>
          <w:b/>
          <w:bCs/>
          <w:color w:val="auto"/>
        </w:rPr>
        <w:t>I</w:t>
      </w:r>
      <w:r w:rsidRPr="00973B5F">
        <w:rPr>
          <w:rFonts w:ascii="Franklin Gothic Medium" w:eastAsia="TimesNewRomanPSMT" w:hAnsi="Franklin Gothic Medium" w:cs="Arial"/>
          <w:b/>
          <w:bCs/>
          <w:color w:val="auto"/>
        </w:rPr>
        <w:t>V</w:t>
      </w:r>
      <w:r w:rsidRPr="00973B5F">
        <w:rPr>
          <w:rFonts w:ascii="Franklin Gothic Medium" w:eastAsia="TimesNewRomanPSMT" w:hAnsi="Franklin Gothic Medium" w:cs="Arial"/>
          <w:bCs/>
          <w:lang w:val="ru-RU"/>
        </w:rPr>
        <w:t xml:space="preserve"> конкурсне документације</w:t>
      </w:r>
      <w:r w:rsidR="004146D6" w:rsidRPr="00973B5F">
        <w:rPr>
          <w:rFonts w:ascii="Franklin Gothic Medium" w:eastAsia="TimesNewRomanPSMT" w:hAnsi="Franklin Gothic Medium" w:cs="Arial"/>
          <w:bCs/>
          <w:lang w:val="ru-RU"/>
        </w:rPr>
        <w:t xml:space="preserve">, у складу са Упутством </w:t>
      </w:r>
      <w:r w:rsidR="004B3494" w:rsidRPr="00973B5F">
        <w:rPr>
          <w:rFonts w:ascii="Franklin Gothic Medium" w:eastAsia="TimesNewRomanPSMT" w:hAnsi="Franklin Gothic Medium" w:cs="Arial"/>
          <w:bCs/>
          <w:lang w:val="ru-RU"/>
        </w:rPr>
        <w:t>како се доказује испуњеност услова</w:t>
      </w:r>
      <w:r w:rsidRPr="00973B5F">
        <w:rPr>
          <w:rFonts w:ascii="Franklin Gothic Medium" w:eastAsia="TimesNewRomanPSMT" w:hAnsi="Franklin Gothic Medium" w:cs="Arial"/>
          <w:bCs/>
          <w:lang w:val="ru-RU"/>
        </w:rPr>
        <w:t>.</w:t>
      </w:r>
    </w:p>
    <w:p w:rsidR="001619E7" w:rsidRPr="00973B5F" w:rsidRDefault="001619E7">
      <w:pPr>
        <w:jc w:val="both"/>
        <w:rPr>
          <w:rFonts w:ascii="Franklin Gothic Medium" w:hAnsi="Franklin Gothic Medium" w:cs="Arial"/>
          <w:color w:val="auto"/>
          <w:lang w:val="ru-RU"/>
        </w:rPr>
      </w:pPr>
      <w:r w:rsidRPr="00973B5F">
        <w:rPr>
          <w:rFonts w:ascii="Franklin Gothic Medium" w:hAnsi="Franklin Gothic Medium" w:cs="Arial"/>
          <w:lang w:val="ru-RU"/>
        </w:rPr>
        <w:t xml:space="preserve">Понуђачи из групе понуђача одговарају неограничено солидарно према наручиоцу. </w:t>
      </w:r>
    </w:p>
    <w:p w:rsidR="001619E7" w:rsidRPr="00973B5F" w:rsidRDefault="001619E7">
      <w:pPr>
        <w:jc w:val="both"/>
        <w:rPr>
          <w:rFonts w:ascii="Franklin Gothic Medium" w:hAnsi="Franklin Gothic Medium" w:cs="Arial"/>
          <w:color w:val="auto"/>
          <w:lang w:val="ru-RU"/>
        </w:rPr>
      </w:pPr>
      <w:r w:rsidRPr="00973B5F">
        <w:rPr>
          <w:rFonts w:ascii="Franklin Gothic Medium" w:hAnsi="Franklin Gothic Medium" w:cs="Arial"/>
          <w:color w:val="auto"/>
          <w:lang w:val="ru-RU"/>
        </w:rPr>
        <w:t>Задруга може поднети понуду самостално, у своје име, а за рачун задругара или заједничку понуду у име задругара.</w:t>
      </w:r>
    </w:p>
    <w:p w:rsidR="001619E7" w:rsidRPr="00973B5F" w:rsidRDefault="001619E7">
      <w:pPr>
        <w:jc w:val="both"/>
        <w:rPr>
          <w:rFonts w:ascii="Franklin Gothic Medium" w:hAnsi="Franklin Gothic Medium" w:cs="Arial"/>
          <w:color w:val="auto"/>
          <w:lang w:val="ru-RU"/>
        </w:rPr>
      </w:pPr>
      <w:r w:rsidRPr="00973B5F">
        <w:rPr>
          <w:rFonts w:ascii="Franklin Gothic Medium" w:hAnsi="Franklin Gothic Medium" w:cs="Arial"/>
          <w:color w:val="auto"/>
          <w:lang w:val="ru-RU"/>
        </w:rPr>
        <w:t>Ако задруга подноси понуду у своје име за обавезе из поступка јавне набавке и уговора о јавној набавци одговара задруга и задругари у складу са законом.</w:t>
      </w:r>
    </w:p>
    <w:p w:rsidR="001619E7" w:rsidRPr="00973B5F" w:rsidRDefault="001619E7">
      <w:pPr>
        <w:jc w:val="both"/>
        <w:rPr>
          <w:rFonts w:ascii="Franklin Gothic Medium" w:hAnsi="Franklin Gothic Medium" w:cs="Arial"/>
          <w:lang w:val="ru-RU"/>
        </w:rPr>
      </w:pPr>
      <w:r w:rsidRPr="00973B5F">
        <w:rPr>
          <w:rFonts w:ascii="Franklin Gothic Medium" w:hAnsi="Franklin Gothic Medium" w:cs="Arial"/>
          <w:color w:val="auto"/>
          <w:lang w:val="ru-RU"/>
        </w:rPr>
        <w:t>Ако задруга подноси заједничку понуду у име задругара за обавезе из поступка јавне набавке и уговора о јавној набавци неограничено солидарно одговарају задругари.</w:t>
      </w:r>
    </w:p>
    <w:p w:rsidR="001619E7" w:rsidRPr="00973B5F" w:rsidRDefault="001619E7">
      <w:pPr>
        <w:jc w:val="both"/>
        <w:rPr>
          <w:rFonts w:ascii="Franklin Gothic Medium" w:hAnsi="Franklin Gothic Medium" w:cs="Arial"/>
          <w:lang w:val="ru-RU"/>
        </w:rPr>
      </w:pPr>
    </w:p>
    <w:p w:rsidR="001619E7" w:rsidRPr="00973B5F" w:rsidRDefault="001619E7">
      <w:pPr>
        <w:jc w:val="both"/>
        <w:rPr>
          <w:rFonts w:ascii="Franklin Gothic Medium" w:hAnsi="Franklin Gothic Medium"/>
          <w:lang w:val="ru-RU"/>
        </w:rPr>
      </w:pPr>
      <w:r w:rsidRPr="00973B5F">
        <w:rPr>
          <w:rFonts w:ascii="Franklin Gothic Medium" w:hAnsi="Franklin Gothic Medium" w:cs="Arial"/>
          <w:b/>
          <w:bCs/>
          <w:i/>
          <w:iCs/>
          <w:lang w:val="ru-RU"/>
        </w:rPr>
        <w:t>9. НАЧИН И УСЛОВ</w:t>
      </w:r>
      <w:r w:rsidRPr="00973B5F">
        <w:rPr>
          <w:rFonts w:ascii="Franklin Gothic Medium" w:hAnsi="Franklin Gothic Medium" w:cs="Arial"/>
          <w:b/>
          <w:bCs/>
          <w:i/>
          <w:iCs/>
          <w:lang w:val="sr-Cyrl-CS"/>
        </w:rPr>
        <w:t>И</w:t>
      </w:r>
      <w:r w:rsidRPr="00973B5F">
        <w:rPr>
          <w:rFonts w:ascii="Franklin Gothic Medium" w:hAnsi="Franklin Gothic Medium" w:cs="Arial"/>
          <w:b/>
          <w:bCs/>
          <w:i/>
          <w:iCs/>
          <w:lang w:val="ru-RU"/>
        </w:rPr>
        <w:t xml:space="preserve"> ПЛАЋАЊА, ГАРАНТНИ РОК, КАО И ДРУГЕ ОКОЛНОСТИ ОД КОЈИХ ЗАВИСИ ПРИХВАТЉИВОСТ  ПОНУДЕ</w:t>
      </w:r>
    </w:p>
    <w:p w:rsidR="001619E7" w:rsidRPr="00973B5F" w:rsidRDefault="001619E7">
      <w:pPr>
        <w:jc w:val="both"/>
        <w:rPr>
          <w:rFonts w:ascii="Franklin Gothic Medium" w:hAnsi="Franklin Gothic Medium"/>
          <w:lang w:val="ru-RU"/>
        </w:rPr>
      </w:pPr>
    </w:p>
    <w:p w:rsidR="001619E7" w:rsidRPr="00973B5F" w:rsidRDefault="001619E7" w:rsidP="00973B5F">
      <w:pPr>
        <w:jc w:val="both"/>
        <w:outlineLvl w:val="0"/>
        <w:rPr>
          <w:rFonts w:ascii="Franklin Gothic Medium" w:hAnsi="Franklin Gothic Medium" w:cs="Arial"/>
          <w:iCs/>
          <w:lang w:val="ru-RU"/>
        </w:rPr>
      </w:pPr>
      <w:r w:rsidRPr="00973B5F">
        <w:rPr>
          <w:rFonts w:ascii="Franklin Gothic Medium" w:hAnsi="Franklin Gothic Medium" w:cs="Arial"/>
          <w:b/>
          <w:bCs/>
          <w:i/>
          <w:iCs/>
          <w:lang w:val="ru-RU"/>
        </w:rPr>
        <w:t>9.1</w:t>
      </w:r>
      <w:r w:rsidRPr="00973B5F">
        <w:rPr>
          <w:rFonts w:ascii="Franklin Gothic Medium" w:hAnsi="Franklin Gothic Medium" w:cs="Arial"/>
          <w:b/>
          <w:bCs/>
          <w:i/>
          <w:iCs/>
          <w:u w:val="single"/>
          <w:lang w:val="ru-RU"/>
        </w:rPr>
        <w:t xml:space="preserve">. </w:t>
      </w:r>
      <w:r w:rsidRPr="00973B5F">
        <w:rPr>
          <w:rFonts w:ascii="Franklin Gothic Medium" w:hAnsi="Franklin Gothic Medium" w:cs="Arial"/>
          <w:iCs/>
          <w:u w:val="single"/>
          <w:lang w:val="ru-RU"/>
        </w:rPr>
        <w:t>Захтеви у погледу начина, рока и услова плаћања</w:t>
      </w:r>
      <w:r w:rsidRPr="00973B5F">
        <w:rPr>
          <w:rFonts w:ascii="Franklin Gothic Medium" w:hAnsi="Franklin Gothic Medium" w:cs="Arial"/>
          <w:i/>
          <w:iCs/>
          <w:u w:val="single"/>
          <w:lang w:val="ru-RU"/>
        </w:rPr>
        <w:t>.</w:t>
      </w:r>
    </w:p>
    <w:p w:rsidR="007A3B18" w:rsidRDefault="001619E7" w:rsidP="004F0BCD">
      <w:pPr>
        <w:jc w:val="both"/>
        <w:rPr>
          <w:rFonts w:ascii="Franklin Gothic Medium" w:hAnsi="Franklin Gothic Medium" w:cs="Arial"/>
          <w:iCs/>
          <w:lang w:val="sr-Cyrl-CS"/>
        </w:rPr>
      </w:pPr>
      <w:r w:rsidRPr="00973B5F">
        <w:rPr>
          <w:rFonts w:ascii="Franklin Gothic Medium" w:hAnsi="Franklin Gothic Medium" w:cs="Arial"/>
          <w:iCs/>
          <w:lang w:val="ru-RU"/>
        </w:rPr>
        <w:t>Рок плаћања је</w:t>
      </w:r>
      <w:r w:rsidRPr="00973B5F">
        <w:rPr>
          <w:rFonts w:ascii="Franklin Gothic Medium" w:hAnsi="Franklin Gothic Medium" w:cs="Arial"/>
          <w:iCs/>
          <w:lang w:val="sr-Cyrl-CS"/>
        </w:rPr>
        <w:t xml:space="preserve"> </w:t>
      </w:r>
      <w:r w:rsidR="002B719C" w:rsidRPr="00973B5F">
        <w:rPr>
          <w:rFonts w:ascii="Franklin Gothic Medium" w:hAnsi="Franklin Gothic Medium" w:cs="Arial"/>
          <w:iCs/>
          <w:color w:val="auto"/>
          <w:lang w:val="sr-Cyrl-CS"/>
        </w:rPr>
        <w:t xml:space="preserve">не краћи од </w:t>
      </w:r>
      <w:r w:rsidR="00F049CA" w:rsidRPr="00973B5F">
        <w:rPr>
          <w:rFonts w:ascii="Franklin Gothic Medium" w:hAnsi="Franklin Gothic Medium" w:cs="Arial"/>
          <w:iCs/>
          <w:color w:val="auto"/>
          <w:lang w:val="sr-Cyrl-CS"/>
        </w:rPr>
        <w:t>15</w:t>
      </w:r>
      <w:r w:rsidR="002B719C" w:rsidRPr="00973B5F">
        <w:rPr>
          <w:rFonts w:ascii="Franklin Gothic Medium" w:hAnsi="Franklin Gothic Medium" w:cs="Arial"/>
          <w:iCs/>
          <w:color w:val="auto"/>
          <w:lang w:val="sr-Cyrl-CS"/>
        </w:rPr>
        <w:t xml:space="preserve"> дана, нити дужи од 45 дана</w:t>
      </w:r>
      <w:r w:rsidR="002B719C" w:rsidRPr="00973B5F">
        <w:rPr>
          <w:rFonts w:ascii="Franklin Gothic Medium" w:hAnsi="Franklin Gothic Medium" w:cs="Arial"/>
          <w:iCs/>
          <w:lang w:val="sr-Cyrl-CS"/>
        </w:rPr>
        <w:t>,</w:t>
      </w:r>
      <w:r w:rsidRPr="00973B5F">
        <w:rPr>
          <w:rFonts w:ascii="Franklin Gothic Medium" w:hAnsi="Franklin Gothic Medium" w:cs="Arial"/>
          <w:iCs/>
          <w:lang w:val="sr-Cyrl-CS"/>
        </w:rPr>
        <w:t xml:space="preserve"> од дана</w:t>
      </w:r>
      <w:r w:rsidR="002B719C" w:rsidRPr="00973B5F">
        <w:rPr>
          <w:rFonts w:ascii="Franklin Gothic Medium" w:hAnsi="Franklin Gothic Medium" w:cs="Arial"/>
          <w:iCs/>
          <w:lang w:val="sr-Cyrl-CS"/>
        </w:rPr>
        <w:t xml:space="preserve"> службеног пријема рачуна</w:t>
      </w:r>
      <w:r w:rsidR="007A3B18">
        <w:rPr>
          <w:rFonts w:ascii="Franklin Gothic Medium" w:hAnsi="Franklin Gothic Medium" w:cs="Arial"/>
          <w:iCs/>
          <w:lang w:val="sr-Cyrl-CS"/>
        </w:rPr>
        <w:t>.</w:t>
      </w:r>
    </w:p>
    <w:p w:rsidR="007A3B18" w:rsidRPr="007A3B18" w:rsidRDefault="007A3B18" w:rsidP="004F0BCD">
      <w:pPr>
        <w:pStyle w:val="BodyText"/>
        <w:jc w:val="both"/>
        <w:rPr>
          <w:rFonts w:ascii="Franklin Gothic Medium" w:hAnsi="Franklin Gothic Medium"/>
          <w:noProof/>
          <w:lang w:val="ru-RU"/>
        </w:rPr>
      </w:pPr>
      <w:r w:rsidRPr="007A3B18">
        <w:rPr>
          <w:rFonts w:ascii="Franklin Gothic Medium" w:hAnsi="Franklin Gothic Medium"/>
          <w:noProof/>
          <w:lang w:val="ru-RU"/>
        </w:rPr>
        <w:t>Рачун испоставља понуђач на основу потврђеног документа о успешној испоруци, како је предвиђено Уговором.</w:t>
      </w:r>
    </w:p>
    <w:p w:rsidR="007A3B18" w:rsidRPr="007A3B18" w:rsidRDefault="007A3B18" w:rsidP="004F0BCD">
      <w:pPr>
        <w:jc w:val="both"/>
        <w:rPr>
          <w:rFonts w:ascii="Franklin Gothic Medium" w:hAnsi="Franklin Gothic Medium"/>
          <w:noProof/>
          <w:lang w:val="sr-Cyrl-CS"/>
        </w:rPr>
      </w:pPr>
      <w:r w:rsidRPr="007A3B18">
        <w:rPr>
          <w:rFonts w:ascii="Franklin Gothic Medium" w:hAnsi="Franklin Gothic Medium"/>
          <w:noProof/>
          <w:lang w:val="sr-Cyrl-CS"/>
        </w:rPr>
        <w:t>У овој набавци није дозвољено ав</w:t>
      </w:r>
      <w:r w:rsidRPr="007A3B18">
        <w:rPr>
          <w:rFonts w:ascii="Franklin Gothic Medium" w:hAnsi="Franklin Gothic Medium"/>
          <w:noProof/>
        </w:rPr>
        <w:t>a</w:t>
      </w:r>
      <w:r w:rsidRPr="007A3B18">
        <w:rPr>
          <w:rFonts w:ascii="Franklin Gothic Medium" w:hAnsi="Franklin Gothic Medium"/>
          <w:noProof/>
          <w:lang w:val="sr-Cyrl-CS"/>
        </w:rPr>
        <w:t>нсно плаћање.</w:t>
      </w:r>
    </w:p>
    <w:p w:rsidR="00A0389E" w:rsidRPr="00973B5F" w:rsidRDefault="00A0389E">
      <w:pPr>
        <w:jc w:val="both"/>
        <w:rPr>
          <w:rFonts w:ascii="Franklin Gothic Medium" w:hAnsi="Franklin Gothic Medium" w:cs="Arial"/>
          <w:b/>
          <w:bCs/>
          <w:iCs/>
          <w:lang w:val="ru-RU"/>
        </w:rPr>
      </w:pPr>
    </w:p>
    <w:p w:rsidR="001619E7" w:rsidRPr="00973B5F" w:rsidRDefault="001619E7" w:rsidP="00973B5F">
      <w:pPr>
        <w:jc w:val="both"/>
        <w:outlineLvl w:val="0"/>
        <w:rPr>
          <w:rFonts w:ascii="Franklin Gothic Medium" w:hAnsi="Franklin Gothic Medium" w:cs="Arial"/>
          <w:iCs/>
          <w:lang w:val="ru-RU"/>
        </w:rPr>
      </w:pPr>
      <w:r w:rsidRPr="00973B5F">
        <w:rPr>
          <w:rFonts w:ascii="Franklin Gothic Medium" w:hAnsi="Franklin Gothic Medium" w:cs="Arial"/>
          <w:b/>
          <w:bCs/>
          <w:iCs/>
          <w:lang w:val="ru-RU"/>
        </w:rPr>
        <w:t xml:space="preserve">9.2. </w:t>
      </w:r>
      <w:r w:rsidRPr="00973B5F">
        <w:rPr>
          <w:rFonts w:ascii="Franklin Gothic Medium" w:hAnsi="Franklin Gothic Medium" w:cs="Arial"/>
          <w:iCs/>
          <w:u w:val="single"/>
          <w:lang w:val="ru-RU"/>
        </w:rPr>
        <w:t>Захтеви у погледу гарантног рока</w:t>
      </w:r>
    </w:p>
    <w:p w:rsidR="007A3B18" w:rsidRPr="007A3B18" w:rsidRDefault="004F0BCD" w:rsidP="004F0BCD">
      <w:pPr>
        <w:pStyle w:val="BodyText"/>
        <w:jc w:val="both"/>
        <w:rPr>
          <w:rFonts w:ascii="Franklin Gothic Medium" w:hAnsi="Franklin Gothic Medium"/>
          <w:noProof/>
          <w:lang w:val="ru-RU"/>
        </w:rPr>
      </w:pPr>
      <w:r>
        <w:rPr>
          <w:rFonts w:ascii="Franklin Gothic Medium" w:hAnsi="Franklin Gothic Medium"/>
          <w:noProof/>
          <w:lang w:val="ru-RU"/>
        </w:rPr>
        <w:t>Понуђач</w:t>
      </w:r>
      <w:r w:rsidR="007A3B18" w:rsidRPr="007A3B18">
        <w:rPr>
          <w:rFonts w:ascii="Franklin Gothic Medium" w:hAnsi="Franklin Gothic Medium"/>
          <w:noProof/>
          <w:lang w:val="ru-RU"/>
        </w:rPr>
        <w:t xml:space="preserve"> се обавезује да ће у односу на добра која су описана у техничкој спецификацији у свему поступати по условима гаранције произвођача наведеним у гарантном листу</w:t>
      </w:r>
      <w:r>
        <w:rPr>
          <w:rFonts w:ascii="Franklin Gothic Medium" w:hAnsi="Franklin Gothic Medium"/>
          <w:noProof/>
          <w:lang w:val="ru-RU"/>
        </w:rPr>
        <w:t>,</w:t>
      </w:r>
      <w:r w:rsidR="007A3B18" w:rsidRPr="007A3B18">
        <w:rPr>
          <w:rFonts w:ascii="Franklin Gothic Medium" w:hAnsi="Franklin Gothic Medium"/>
          <w:noProof/>
          <w:lang w:val="ru-RU"/>
        </w:rPr>
        <w:t xml:space="preserve"> који се предаје службеном лицу </w:t>
      </w:r>
      <w:r>
        <w:rPr>
          <w:rFonts w:ascii="Franklin Gothic Medium" w:hAnsi="Franklin Gothic Medium"/>
          <w:noProof/>
          <w:lang w:val="ru-RU"/>
        </w:rPr>
        <w:t xml:space="preserve">наручиоца </w:t>
      </w:r>
      <w:r w:rsidR="007A3B18" w:rsidRPr="007A3B18">
        <w:rPr>
          <w:rFonts w:ascii="Franklin Gothic Medium" w:hAnsi="Franklin Gothic Medium"/>
          <w:noProof/>
          <w:lang w:val="ru-RU"/>
        </w:rPr>
        <w:t>наведеном у поруџбеници у тренутку испоруке добара са пратећим услугама.</w:t>
      </w:r>
    </w:p>
    <w:p w:rsidR="007A3B18" w:rsidRPr="007A3B18" w:rsidRDefault="004F0BCD" w:rsidP="004F0BCD">
      <w:pPr>
        <w:pStyle w:val="BodyText"/>
        <w:jc w:val="both"/>
        <w:rPr>
          <w:rFonts w:ascii="Franklin Gothic Medium" w:hAnsi="Franklin Gothic Medium"/>
          <w:noProof/>
          <w:lang w:val="ru-RU"/>
        </w:rPr>
      </w:pPr>
      <w:r>
        <w:rPr>
          <w:rFonts w:ascii="Franklin Gothic Medium" w:hAnsi="Franklin Gothic Medium"/>
          <w:noProof/>
          <w:lang w:val="ru-RU"/>
        </w:rPr>
        <w:t>Понуђач изјављује наручиоцу</w:t>
      </w:r>
      <w:r w:rsidR="007A3B18" w:rsidRPr="007A3B18">
        <w:rPr>
          <w:rFonts w:ascii="Franklin Gothic Medium" w:hAnsi="Franklin Gothic Medium"/>
          <w:noProof/>
          <w:lang w:val="ru-RU"/>
        </w:rPr>
        <w:t xml:space="preserve"> да ће предметна добра исправно функционисати у гарантном року наведеном у гарантном листу </w:t>
      </w:r>
      <w:r>
        <w:rPr>
          <w:rFonts w:ascii="Franklin Gothic Medium" w:hAnsi="Franklin Gothic Medium"/>
          <w:noProof/>
          <w:lang w:val="ru-RU"/>
        </w:rPr>
        <w:t xml:space="preserve">произвођача </w:t>
      </w:r>
      <w:r w:rsidR="007A3B18" w:rsidRPr="007A3B18">
        <w:rPr>
          <w:rFonts w:ascii="Franklin Gothic Medium" w:hAnsi="Franklin Gothic Medium"/>
          <w:noProof/>
          <w:lang w:val="ru-RU"/>
        </w:rPr>
        <w:t>а који почиње тећи од квантитативно – квалитативне примопредаје добара.</w:t>
      </w:r>
    </w:p>
    <w:p w:rsidR="007A3B18" w:rsidRPr="007A3B18" w:rsidRDefault="007A3B18" w:rsidP="004F0BCD">
      <w:pPr>
        <w:pStyle w:val="BodyText"/>
        <w:jc w:val="both"/>
        <w:rPr>
          <w:rFonts w:ascii="Franklin Gothic Medium" w:hAnsi="Franklin Gothic Medium"/>
          <w:noProof/>
          <w:lang w:val="ru-RU"/>
        </w:rPr>
      </w:pPr>
      <w:r w:rsidRPr="007A3B18">
        <w:rPr>
          <w:rFonts w:ascii="Franklin Gothic Medium" w:hAnsi="Franklin Gothic Medium"/>
          <w:noProof/>
          <w:lang w:val="ru-RU"/>
        </w:rPr>
        <w:t xml:space="preserve">Почетак гарантног рока се рачуна од датума званичног квантитативно-квалитативног пријема. </w:t>
      </w:r>
    </w:p>
    <w:p w:rsidR="007A3B18" w:rsidRPr="007A3B18" w:rsidRDefault="007A3B18" w:rsidP="005B404F">
      <w:pPr>
        <w:pStyle w:val="BodyText"/>
        <w:keepNext/>
        <w:keepLines/>
        <w:jc w:val="both"/>
        <w:rPr>
          <w:rFonts w:ascii="Franklin Gothic Medium" w:hAnsi="Franklin Gothic Medium"/>
          <w:noProof/>
          <w:lang w:val="ru-RU"/>
        </w:rPr>
      </w:pPr>
      <w:r w:rsidRPr="007A3B18">
        <w:rPr>
          <w:rFonts w:ascii="Franklin Gothic Medium" w:hAnsi="Franklin Gothic Medium"/>
          <w:noProof/>
          <w:lang w:val="ru-RU"/>
        </w:rPr>
        <w:lastRenderedPageBreak/>
        <w:t>Добра која су предмет овог уговора морају бити потпуно нова и неуп</w:t>
      </w:r>
      <w:r w:rsidR="004F0BCD">
        <w:rPr>
          <w:rFonts w:ascii="Franklin Gothic Medium" w:hAnsi="Franklin Gothic Medium"/>
          <w:noProof/>
          <w:lang w:val="ru-RU"/>
        </w:rPr>
        <w:t>отребљавана, без икаквих оштећењ</w:t>
      </w:r>
      <w:r w:rsidRPr="007A3B18">
        <w:rPr>
          <w:rFonts w:ascii="Franklin Gothic Medium" w:hAnsi="Franklin Gothic Medium"/>
          <w:noProof/>
          <w:lang w:val="ru-RU"/>
        </w:rPr>
        <w:t>а или мана и морају у потпуности испуњавати техничке и технолошке норме и карактеристике према техничкој документацији произвођача и бити у складу са домаћим стандардима.</w:t>
      </w:r>
    </w:p>
    <w:p w:rsidR="007A3B18" w:rsidRPr="007A3B18" w:rsidRDefault="007A3B18" w:rsidP="005B404F">
      <w:pPr>
        <w:pStyle w:val="BodyText"/>
        <w:keepNext/>
        <w:keepLines/>
        <w:jc w:val="both"/>
        <w:rPr>
          <w:rFonts w:ascii="Franklin Gothic Medium" w:hAnsi="Franklin Gothic Medium"/>
          <w:noProof/>
          <w:lang w:val="ru-RU"/>
        </w:rPr>
      </w:pPr>
      <w:r w:rsidRPr="007A3B18">
        <w:rPr>
          <w:rFonts w:ascii="Franklin Gothic Medium" w:hAnsi="Franklin Gothic Medium"/>
          <w:noProof/>
          <w:lang w:val="ru-RU"/>
        </w:rPr>
        <w:t>Уколико се у току гарантног рока појави било каква производна грешка или квар као последица евентуалне слабе израде или лошег квалитета или се испостави да предметно добро не испуњава у потпуности техничко - технолошке норме и карактеристике према техничкој док</w:t>
      </w:r>
      <w:r w:rsidR="004F0BCD">
        <w:rPr>
          <w:rFonts w:ascii="Franklin Gothic Medium" w:hAnsi="Franklin Gothic Medium"/>
          <w:noProof/>
          <w:lang w:val="ru-RU"/>
        </w:rPr>
        <w:t>ументацији произвођача, понуђач</w:t>
      </w:r>
      <w:r w:rsidRPr="007A3B18">
        <w:rPr>
          <w:rFonts w:ascii="Franklin Gothic Medium" w:hAnsi="Franklin Gothic Medium"/>
          <w:noProof/>
          <w:lang w:val="ru-RU"/>
        </w:rPr>
        <w:t xml:space="preserve"> је дужан да добра замени у року за рекламацију</w:t>
      </w:r>
      <w:r w:rsidRPr="007A3B18">
        <w:rPr>
          <w:rFonts w:ascii="Franklin Gothic Medium" w:hAnsi="Franklin Gothic Medium"/>
          <w:noProof/>
          <w:lang w:val="sr-Latn-CS"/>
        </w:rPr>
        <w:t xml:space="preserve"> </w:t>
      </w:r>
      <w:r w:rsidRPr="007A3B18">
        <w:rPr>
          <w:rFonts w:ascii="Franklin Gothic Medium" w:hAnsi="Franklin Gothic Medium"/>
          <w:noProof/>
          <w:lang w:val="sr-Cyrl-CS"/>
        </w:rPr>
        <w:t xml:space="preserve">који не може бити дужи </w:t>
      </w:r>
      <w:r w:rsidRPr="007A3B18">
        <w:rPr>
          <w:rFonts w:ascii="Franklin Gothic Medium" w:hAnsi="Franklin Gothic Medium"/>
          <w:noProof/>
          <w:lang w:val="ru-RU"/>
        </w:rPr>
        <w:t xml:space="preserve">од </w:t>
      </w:r>
      <w:r w:rsidRPr="007A3B18">
        <w:rPr>
          <w:rFonts w:ascii="Franklin Gothic Medium" w:hAnsi="Franklin Gothic Medium"/>
          <w:noProof/>
          <w:lang w:val="sr-Cyrl-CS"/>
        </w:rPr>
        <w:t>8</w:t>
      </w:r>
      <w:r w:rsidRPr="007A3B18">
        <w:rPr>
          <w:rFonts w:ascii="Franklin Gothic Medium" w:hAnsi="Franklin Gothic Medium"/>
          <w:noProof/>
          <w:lang w:val="sr-Latn-CS"/>
        </w:rPr>
        <w:t xml:space="preserve"> </w:t>
      </w:r>
      <w:r w:rsidRPr="007A3B18">
        <w:rPr>
          <w:rFonts w:ascii="Franklin Gothic Medium" w:hAnsi="Franklin Gothic Medium"/>
          <w:noProof/>
          <w:lang w:val="ru-RU"/>
        </w:rPr>
        <w:t>дана.</w:t>
      </w:r>
    </w:p>
    <w:p w:rsidR="007A3B18" w:rsidRPr="007A3B18" w:rsidRDefault="007A3B18" w:rsidP="005B404F">
      <w:pPr>
        <w:keepNext/>
        <w:keepLines/>
        <w:jc w:val="both"/>
        <w:rPr>
          <w:rFonts w:ascii="Franklin Gothic Medium" w:hAnsi="Franklin Gothic Medium"/>
          <w:noProof/>
          <w:lang w:val="sr-Cyrl-CS"/>
        </w:rPr>
      </w:pPr>
      <w:r w:rsidRPr="007A3B18">
        <w:rPr>
          <w:rFonts w:ascii="Franklin Gothic Medium" w:hAnsi="Franklin Gothic Medium"/>
          <w:noProof/>
          <w:lang w:val="ru-RU"/>
        </w:rPr>
        <w:t>У случају замене добра за ново добро гарантни рок тече од дана предаје</w:t>
      </w:r>
      <w:r w:rsidRPr="007A3B18">
        <w:rPr>
          <w:rFonts w:ascii="Franklin Gothic Medium" w:hAnsi="Franklin Gothic Medium"/>
          <w:noProof/>
          <w:lang w:val="sr-Cyrl-CS"/>
        </w:rPr>
        <w:t xml:space="preserve"> новог добра</w:t>
      </w:r>
      <w:r w:rsidR="004F0BCD">
        <w:rPr>
          <w:rFonts w:ascii="Franklin Gothic Medium" w:hAnsi="Franklin Gothic Medium"/>
          <w:noProof/>
          <w:lang w:val="ru-RU"/>
        </w:rPr>
        <w:t xml:space="preserve"> наручиоцу</w:t>
      </w:r>
      <w:r w:rsidRPr="007A3B18">
        <w:rPr>
          <w:rFonts w:ascii="Franklin Gothic Medium" w:hAnsi="Franklin Gothic Medium"/>
          <w:noProof/>
          <w:lang w:val="ru-RU"/>
        </w:rPr>
        <w:t xml:space="preserve">. </w:t>
      </w:r>
    </w:p>
    <w:p w:rsidR="001619E7" w:rsidRPr="00973B5F" w:rsidRDefault="001619E7" w:rsidP="005B404F">
      <w:pPr>
        <w:keepNext/>
        <w:keepLines/>
        <w:jc w:val="both"/>
        <w:rPr>
          <w:rFonts w:ascii="Franklin Gothic Medium" w:hAnsi="Franklin Gothic Medium" w:cs="Arial"/>
          <w:iCs/>
          <w:lang w:val="sr-Cyrl-CS"/>
        </w:rPr>
      </w:pPr>
    </w:p>
    <w:p w:rsidR="001619E7" w:rsidRPr="00973B5F" w:rsidRDefault="001619E7" w:rsidP="005B404F">
      <w:pPr>
        <w:keepNext/>
        <w:keepLines/>
        <w:jc w:val="both"/>
        <w:outlineLvl w:val="0"/>
        <w:rPr>
          <w:rFonts w:ascii="Franklin Gothic Medium" w:hAnsi="Franklin Gothic Medium" w:cs="Arial"/>
          <w:iCs/>
          <w:lang w:val="ru-RU"/>
        </w:rPr>
      </w:pPr>
      <w:r w:rsidRPr="00973B5F">
        <w:rPr>
          <w:rFonts w:ascii="Franklin Gothic Medium" w:hAnsi="Franklin Gothic Medium" w:cs="Arial"/>
          <w:b/>
          <w:bCs/>
          <w:i/>
          <w:iCs/>
          <w:lang w:val="ru-RU"/>
        </w:rPr>
        <w:t xml:space="preserve">9.3. </w:t>
      </w:r>
      <w:r w:rsidR="007A3B18">
        <w:rPr>
          <w:rFonts w:ascii="Franklin Gothic Medium" w:hAnsi="Franklin Gothic Medium" w:cs="Arial"/>
          <w:iCs/>
          <w:u w:val="single"/>
          <w:lang w:val="ru-RU"/>
        </w:rPr>
        <w:t>Захтев у погледу рока, места и начина испоруке</w:t>
      </w:r>
    </w:p>
    <w:p w:rsidR="007A3B18" w:rsidRPr="007A3B18" w:rsidRDefault="007A3B18" w:rsidP="005B404F">
      <w:pPr>
        <w:pStyle w:val="BodyText"/>
        <w:keepNext/>
        <w:keepLines/>
        <w:tabs>
          <w:tab w:val="left" w:pos="990"/>
        </w:tabs>
        <w:jc w:val="both"/>
        <w:rPr>
          <w:rFonts w:ascii="Franklin Gothic Medium" w:hAnsi="Franklin Gothic Medium"/>
          <w:lang w:val="ru-RU"/>
        </w:rPr>
      </w:pPr>
      <w:bookmarkStart w:id="1" w:name="_Toc116179012"/>
      <w:r w:rsidRPr="007A3B18">
        <w:rPr>
          <w:rFonts w:ascii="Franklin Gothic Medium" w:hAnsi="Franklin Gothic Medium"/>
          <w:lang w:val="ru-RU"/>
        </w:rPr>
        <w:t xml:space="preserve">Рок испоруке је елемент критеријума који се пондерише и рачуна се од дана пријема писмене поруџбенице. </w:t>
      </w:r>
    </w:p>
    <w:p w:rsidR="007A3B18" w:rsidRPr="007A3B18" w:rsidRDefault="007A3B18" w:rsidP="005B404F">
      <w:pPr>
        <w:pStyle w:val="Heading3"/>
        <w:keepLines/>
        <w:jc w:val="both"/>
        <w:rPr>
          <w:rFonts w:ascii="Franklin Gothic Medium" w:hAnsi="Franklin Gothic Medium"/>
          <w:b w:val="0"/>
          <w:sz w:val="24"/>
          <w:szCs w:val="24"/>
          <w:lang w:val="ru-RU"/>
        </w:rPr>
      </w:pPr>
      <w:bookmarkStart w:id="2" w:name="_Toc315333085"/>
      <w:bookmarkEnd w:id="1"/>
      <w:r w:rsidRPr="007A3B18">
        <w:rPr>
          <w:rFonts w:ascii="Franklin Gothic Medium" w:hAnsi="Franklin Gothic Medium"/>
          <w:b w:val="0"/>
          <w:sz w:val="24"/>
          <w:szCs w:val="24"/>
          <w:lang w:val="ru-RU"/>
        </w:rPr>
        <w:t xml:space="preserve">Место испоруке </w:t>
      </w:r>
      <w:r w:rsidR="004F0BCD">
        <w:rPr>
          <w:rFonts w:ascii="Franklin Gothic Medium" w:hAnsi="Franklin Gothic Medium"/>
          <w:b w:val="0"/>
          <w:sz w:val="24"/>
          <w:szCs w:val="24"/>
          <w:lang w:val="ru-RU"/>
        </w:rPr>
        <w:t xml:space="preserve">се одређује </w:t>
      </w:r>
      <w:r w:rsidRPr="007A3B18">
        <w:rPr>
          <w:rFonts w:ascii="Franklin Gothic Medium" w:hAnsi="Franklin Gothic Medium"/>
          <w:b w:val="0"/>
          <w:sz w:val="24"/>
          <w:szCs w:val="24"/>
          <w:lang w:val="ru-RU"/>
        </w:rPr>
        <w:t>према писменој поруџбеници</w:t>
      </w:r>
      <w:r w:rsidR="004F0BCD">
        <w:rPr>
          <w:rFonts w:ascii="Franklin Gothic Medium" w:hAnsi="Franklin Gothic Medium"/>
          <w:b w:val="0"/>
          <w:sz w:val="24"/>
          <w:szCs w:val="24"/>
          <w:lang w:val="ru-RU"/>
        </w:rPr>
        <w:t xml:space="preserve"> наручиоца</w:t>
      </w:r>
      <w:r w:rsidRPr="007A3B18">
        <w:rPr>
          <w:rFonts w:ascii="Franklin Gothic Medium" w:hAnsi="Franklin Gothic Medium"/>
          <w:b w:val="0"/>
          <w:sz w:val="24"/>
          <w:szCs w:val="24"/>
          <w:lang w:val="ru-RU"/>
        </w:rPr>
        <w:t>.</w:t>
      </w:r>
      <w:bookmarkEnd w:id="2"/>
      <w:r w:rsidRPr="007A3B18">
        <w:rPr>
          <w:rFonts w:ascii="Franklin Gothic Medium" w:hAnsi="Franklin Gothic Medium"/>
          <w:b w:val="0"/>
          <w:sz w:val="24"/>
          <w:szCs w:val="24"/>
          <w:lang w:val="ru-RU"/>
        </w:rPr>
        <w:t xml:space="preserve"> </w:t>
      </w:r>
    </w:p>
    <w:p w:rsidR="007A3B18" w:rsidRPr="007A3B18" w:rsidRDefault="007A3B18" w:rsidP="005B404F">
      <w:pPr>
        <w:keepNext/>
        <w:keepLines/>
        <w:jc w:val="both"/>
        <w:rPr>
          <w:rFonts w:ascii="Franklin Gothic Medium" w:hAnsi="Franklin Gothic Medium"/>
          <w:noProof/>
          <w:lang w:val="sr-Cyrl-CS"/>
        </w:rPr>
      </w:pPr>
      <w:r w:rsidRPr="007A3B18">
        <w:rPr>
          <w:rFonts w:ascii="Franklin Gothic Medium" w:hAnsi="Franklin Gothic Medium"/>
          <w:noProof/>
          <w:lang w:val="ru-RU"/>
        </w:rPr>
        <w:t xml:space="preserve">Приликом </w:t>
      </w:r>
      <w:r w:rsidRPr="007A3B18">
        <w:rPr>
          <w:rFonts w:ascii="Franklin Gothic Medium" w:hAnsi="Franklin Gothic Medium"/>
          <w:noProof/>
          <w:lang w:val="sr-Cyrl-CS"/>
        </w:rPr>
        <w:t xml:space="preserve"> испоруке вршиће се </w:t>
      </w:r>
      <w:r w:rsidRPr="007A3B18">
        <w:rPr>
          <w:rFonts w:ascii="Franklin Gothic Medium" w:hAnsi="Franklin Gothic Medium"/>
          <w:noProof/>
          <w:lang w:val="ru-RU"/>
        </w:rPr>
        <w:t xml:space="preserve">балансирање и монтажа  </w:t>
      </w:r>
      <w:r w:rsidRPr="007A3B18">
        <w:rPr>
          <w:rFonts w:ascii="Franklin Gothic Medium" w:hAnsi="Franklin Gothic Medium"/>
          <w:noProof/>
          <w:lang w:val="sr-Cyrl-CS"/>
        </w:rPr>
        <w:t>на возилу</w:t>
      </w:r>
      <w:r w:rsidR="004F0BCD">
        <w:rPr>
          <w:rFonts w:ascii="Franklin Gothic Medium" w:hAnsi="Franklin Gothic Medium"/>
          <w:noProof/>
          <w:lang w:val="sr-Cyrl-CS"/>
        </w:rPr>
        <w:t xml:space="preserve"> које довезе службено лице наручиоца</w:t>
      </w:r>
      <w:r w:rsidRPr="007A3B18">
        <w:rPr>
          <w:rFonts w:ascii="Franklin Gothic Medium" w:hAnsi="Franklin Gothic Medium"/>
          <w:noProof/>
          <w:lang w:val="sr-Cyrl-CS"/>
        </w:rPr>
        <w:t>.</w:t>
      </w:r>
    </w:p>
    <w:p w:rsidR="007A3B18" w:rsidRPr="007A3B18" w:rsidRDefault="004F0BCD" w:rsidP="005B404F">
      <w:pPr>
        <w:keepNext/>
        <w:keepLines/>
        <w:jc w:val="both"/>
        <w:rPr>
          <w:rFonts w:ascii="Franklin Gothic Medium" w:hAnsi="Franklin Gothic Medium"/>
          <w:noProof/>
          <w:lang w:val="ru-RU"/>
        </w:rPr>
      </w:pPr>
      <w:r>
        <w:rPr>
          <w:rFonts w:ascii="Franklin Gothic Medium" w:hAnsi="Franklin Gothic Medium"/>
          <w:noProof/>
          <w:lang w:val="ru-RU"/>
        </w:rPr>
        <w:t>При испоруци ауто гума понуђач</w:t>
      </w:r>
      <w:r w:rsidR="007A3B18" w:rsidRPr="007A3B18">
        <w:rPr>
          <w:rFonts w:ascii="Franklin Gothic Medium" w:hAnsi="Franklin Gothic Medium"/>
          <w:noProof/>
          <w:lang w:val="ru-RU"/>
        </w:rPr>
        <w:t xml:space="preserve"> се обавезује да истрошене ауто гуме које нису за употребу у саобраћају, што ће се писмено констатовати у отпремници и бити потврђено потписима службеника наведеног у пор</w:t>
      </w:r>
      <w:r>
        <w:rPr>
          <w:rFonts w:ascii="Franklin Gothic Medium" w:hAnsi="Franklin Gothic Medium"/>
          <w:noProof/>
          <w:lang w:val="ru-RU"/>
        </w:rPr>
        <w:t>уџбеници и представника понуђача</w:t>
      </w:r>
      <w:r w:rsidR="007A3B18" w:rsidRPr="007A3B18">
        <w:rPr>
          <w:rFonts w:ascii="Franklin Gothic Medium" w:hAnsi="Franklin Gothic Medium"/>
          <w:noProof/>
          <w:lang w:val="ru-RU"/>
        </w:rPr>
        <w:t xml:space="preserve">, а за које није дат налог за чување, преузме и поступи са њима у складу са прописима </w:t>
      </w:r>
      <w:r w:rsidR="007A3B18" w:rsidRPr="007A3B18">
        <w:rPr>
          <w:rFonts w:ascii="Franklin Gothic Medium" w:hAnsi="Franklin Gothic Medium"/>
          <w:noProof/>
          <w:lang w:val="sr-Latn-CS"/>
        </w:rPr>
        <w:t xml:space="preserve">o </w:t>
      </w:r>
      <w:r w:rsidR="007A3B18" w:rsidRPr="007A3B18">
        <w:rPr>
          <w:rFonts w:ascii="Franklin Gothic Medium" w:hAnsi="Franklin Gothic Medium"/>
          <w:noProof/>
          <w:lang w:val="ru-RU"/>
        </w:rPr>
        <w:t>управљању отпадом.</w:t>
      </w:r>
    </w:p>
    <w:p w:rsidR="001619E7" w:rsidRPr="00973B5F" w:rsidRDefault="001619E7" w:rsidP="005B404F">
      <w:pPr>
        <w:keepNext/>
        <w:keepLines/>
        <w:jc w:val="both"/>
        <w:rPr>
          <w:rFonts w:ascii="Franklin Gothic Medium" w:hAnsi="Franklin Gothic Medium"/>
          <w:lang w:val="ru-RU"/>
        </w:rPr>
      </w:pPr>
    </w:p>
    <w:p w:rsidR="001619E7" w:rsidRPr="00973B5F" w:rsidRDefault="001619E7" w:rsidP="005B404F">
      <w:pPr>
        <w:keepNext/>
        <w:keepLines/>
        <w:jc w:val="both"/>
        <w:outlineLvl w:val="0"/>
        <w:rPr>
          <w:rFonts w:ascii="Franklin Gothic Medium" w:hAnsi="Franklin Gothic Medium" w:cs="Arial"/>
          <w:iCs/>
          <w:lang w:val="ru-RU"/>
        </w:rPr>
      </w:pPr>
      <w:r w:rsidRPr="00973B5F">
        <w:rPr>
          <w:rFonts w:ascii="Franklin Gothic Medium" w:hAnsi="Franklin Gothic Medium" w:cs="Arial"/>
          <w:b/>
          <w:bCs/>
          <w:iCs/>
          <w:u w:val="single"/>
          <w:lang w:val="ru-RU"/>
        </w:rPr>
        <w:t xml:space="preserve">9.4. </w:t>
      </w:r>
      <w:r w:rsidRPr="00973B5F">
        <w:rPr>
          <w:rFonts w:ascii="Franklin Gothic Medium" w:hAnsi="Franklin Gothic Medium" w:cs="Arial"/>
          <w:iCs/>
          <w:u w:val="single"/>
          <w:lang w:val="ru-RU"/>
        </w:rPr>
        <w:t>Захтев у погледу рока важења понуде</w:t>
      </w:r>
    </w:p>
    <w:p w:rsidR="001619E7" w:rsidRPr="00973B5F" w:rsidRDefault="001619E7" w:rsidP="005B404F">
      <w:pPr>
        <w:keepNext/>
        <w:keepLines/>
        <w:jc w:val="both"/>
        <w:rPr>
          <w:rFonts w:ascii="Franklin Gothic Medium" w:hAnsi="Franklin Gothic Medium" w:cs="Arial"/>
          <w:iCs/>
          <w:lang w:val="ru-RU"/>
        </w:rPr>
      </w:pPr>
      <w:r w:rsidRPr="00973B5F">
        <w:rPr>
          <w:rFonts w:ascii="Franklin Gothic Medium" w:hAnsi="Franklin Gothic Medium" w:cs="Arial"/>
          <w:iCs/>
          <w:lang w:val="ru-RU"/>
        </w:rPr>
        <w:t>Рок важења понуде не може бити краћи од 30 дана од дана отварања понуда.</w:t>
      </w:r>
    </w:p>
    <w:p w:rsidR="001619E7" w:rsidRPr="00973B5F" w:rsidRDefault="001619E7" w:rsidP="005B404F">
      <w:pPr>
        <w:keepNext/>
        <w:keepLines/>
        <w:jc w:val="both"/>
        <w:rPr>
          <w:rFonts w:ascii="Franklin Gothic Medium" w:hAnsi="Franklin Gothic Medium" w:cs="Arial"/>
          <w:iCs/>
          <w:lang w:val="ru-RU"/>
        </w:rPr>
      </w:pPr>
      <w:r w:rsidRPr="00973B5F">
        <w:rPr>
          <w:rFonts w:ascii="Franklin Gothic Medium" w:hAnsi="Franklin Gothic Medium" w:cs="Arial"/>
          <w:iCs/>
          <w:lang w:val="ru-RU"/>
        </w:rPr>
        <w:t>У случају истека рока важења понуде, наручилац је дужан да у писаном облику затражи од понуђача продужење рока важења понуде.</w:t>
      </w:r>
    </w:p>
    <w:p w:rsidR="001619E7" w:rsidRPr="00973B5F" w:rsidRDefault="001619E7" w:rsidP="005B404F">
      <w:pPr>
        <w:keepNext/>
        <w:keepLines/>
        <w:jc w:val="both"/>
        <w:rPr>
          <w:rFonts w:ascii="Franklin Gothic Medium" w:hAnsi="Franklin Gothic Medium" w:cs="Arial"/>
          <w:b/>
          <w:bCs/>
          <w:i/>
          <w:iCs/>
          <w:lang w:val="ru-RU"/>
        </w:rPr>
      </w:pPr>
      <w:r w:rsidRPr="00973B5F">
        <w:rPr>
          <w:rFonts w:ascii="Franklin Gothic Medium" w:hAnsi="Franklin Gothic Medium" w:cs="Arial"/>
          <w:iCs/>
          <w:lang w:val="ru-RU"/>
        </w:rPr>
        <w:t>Понуђач који прихвати захтев за продужење рока важења понуде на може мењати понуду.</w:t>
      </w:r>
    </w:p>
    <w:p w:rsidR="001619E7" w:rsidRPr="00973B5F" w:rsidRDefault="001619E7" w:rsidP="005B404F">
      <w:pPr>
        <w:keepNext/>
        <w:keepLines/>
        <w:jc w:val="both"/>
        <w:rPr>
          <w:rFonts w:ascii="Franklin Gothic Medium" w:hAnsi="Franklin Gothic Medium" w:cs="Arial"/>
          <w:b/>
          <w:bCs/>
          <w:i/>
          <w:iCs/>
          <w:lang w:val="ru-RU"/>
        </w:rPr>
      </w:pPr>
    </w:p>
    <w:p w:rsidR="005A1401" w:rsidRPr="00973B5F" w:rsidRDefault="005A1401" w:rsidP="005B404F">
      <w:pPr>
        <w:keepNext/>
        <w:keepLines/>
        <w:jc w:val="both"/>
        <w:outlineLvl w:val="0"/>
        <w:rPr>
          <w:rFonts w:ascii="Franklin Gothic Medium" w:hAnsi="Franklin Gothic Medium" w:cs="Arial"/>
          <w:b/>
          <w:color w:val="auto"/>
          <w:u w:val="single"/>
          <w:lang w:val="ru-RU"/>
        </w:rPr>
      </w:pPr>
      <w:r w:rsidRPr="00973B5F">
        <w:rPr>
          <w:rFonts w:ascii="Franklin Gothic Medium" w:hAnsi="Franklin Gothic Medium" w:cs="Arial"/>
          <w:b/>
          <w:color w:val="auto"/>
          <w:u w:val="single"/>
          <w:lang w:val="ru-RU"/>
        </w:rPr>
        <w:t>9.5</w:t>
      </w:r>
      <w:r w:rsidRPr="00973B5F">
        <w:rPr>
          <w:rFonts w:ascii="Franklin Gothic Medium" w:hAnsi="Franklin Gothic Medium" w:cs="Arial"/>
          <w:color w:val="auto"/>
          <w:u w:val="single"/>
          <w:lang w:val="ru-RU"/>
        </w:rPr>
        <w:t xml:space="preserve">. </w:t>
      </w:r>
      <w:r w:rsidR="00F049CA" w:rsidRPr="00973B5F">
        <w:rPr>
          <w:rFonts w:ascii="Franklin Gothic Medium" w:hAnsi="Franklin Gothic Medium" w:cs="Arial"/>
          <w:color w:val="auto"/>
          <w:u w:val="single"/>
          <w:lang w:val="sr-Cyrl-CS"/>
        </w:rPr>
        <w:t>Захтев у погледу рока за решавање рекламације</w:t>
      </w:r>
    </w:p>
    <w:p w:rsidR="00FD29F9" w:rsidRPr="00FD29F9" w:rsidRDefault="00FD29F9" w:rsidP="005B404F">
      <w:pPr>
        <w:keepNext/>
        <w:keepLines/>
        <w:tabs>
          <w:tab w:val="left" w:pos="990"/>
        </w:tabs>
        <w:jc w:val="both"/>
        <w:rPr>
          <w:rFonts w:ascii="Franklin Gothic Medium" w:hAnsi="Franklin Gothic Medium"/>
          <w:noProof/>
          <w:lang w:val="sr-Cyrl-CS"/>
        </w:rPr>
      </w:pPr>
      <w:r w:rsidRPr="00FD29F9">
        <w:rPr>
          <w:rFonts w:ascii="Franklin Gothic Medium" w:hAnsi="Franklin Gothic Medium"/>
          <w:noProof/>
          <w:lang w:val="sr-Cyrl-CS"/>
        </w:rPr>
        <w:t>Наручилац и понуђач записнички ће констатовати да ли су добра која су предмет јавне набавке испоручена у складу са Уговором.</w:t>
      </w:r>
    </w:p>
    <w:p w:rsidR="00FD29F9" w:rsidRPr="00FD29F9" w:rsidRDefault="00FD29F9" w:rsidP="005B404F">
      <w:pPr>
        <w:keepNext/>
        <w:keepLines/>
        <w:tabs>
          <w:tab w:val="left" w:pos="990"/>
        </w:tabs>
        <w:jc w:val="both"/>
        <w:rPr>
          <w:rFonts w:ascii="Franklin Gothic Medium" w:hAnsi="Franklin Gothic Medium"/>
          <w:noProof/>
          <w:lang w:val="sr-Cyrl-CS"/>
        </w:rPr>
      </w:pPr>
      <w:r w:rsidRPr="00FD29F9">
        <w:rPr>
          <w:rFonts w:ascii="Franklin Gothic Medium" w:hAnsi="Franklin Gothic Medium"/>
          <w:noProof/>
          <w:lang w:val="sr-Cyrl-CS"/>
        </w:rPr>
        <w:t xml:space="preserve">У случају да се записнички констатује да су утврђени недостаци у квалитету и количини добара, понуђач мора исте заменити и/или испоручити у року не дужем од </w:t>
      </w:r>
      <w:r w:rsidRPr="00FD29F9">
        <w:rPr>
          <w:rFonts w:ascii="Franklin Gothic Medium" w:hAnsi="Franklin Gothic Medium"/>
          <w:noProof/>
          <w:lang w:val="ru-RU"/>
        </w:rPr>
        <w:t>8</w:t>
      </w:r>
      <w:r w:rsidRPr="00FD29F9">
        <w:rPr>
          <w:rFonts w:ascii="Franklin Gothic Medium" w:hAnsi="Franklin Gothic Medium"/>
          <w:noProof/>
          <w:lang w:val="sr-Cyrl-CS"/>
        </w:rPr>
        <w:t xml:space="preserve"> дана од дана састављања записника о квантитативно-квалитативној примопредаји добара.</w:t>
      </w:r>
    </w:p>
    <w:p w:rsidR="005A1401" w:rsidRPr="00973B5F" w:rsidRDefault="005A1401" w:rsidP="005B404F">
      <w:pPr>
        <w:keepNext/>
        <w:keepLines/>
        <w:jc w:val="both"/>
        <w:rPr>
          <w:rFonts w:ascii="Franklin Gothic Medium" w:hAnsi="Franklin Gothic Medium" w:cs="Arial"/>
          <w:b/>
          <w:bCs/>
          <w:i/>
          <w:iCs/>
          <w:lang w:val="ru-RU"/>
        </w:rPr>
      </w:pPr>
    </w:p>
    <w:p w:rsidR="001619E7" w:rsidRPr="00973B5F" w:rsidRDefault="001619E7" w:rsidP="005B404F">
      <w:pPr>
        <w:keepNext/>
        <w:keepLines/>
        <w:jc w:val="both"/>
        <w:rPr>
          <w:rFonts w:ascii="Franklin Gothic Medium" w:hAnsi="Franklin Gothic Medium" w:cs="Arial"/>
          <w:b/>
          <w:bCs/>
          <w:i/>
          <w:iCs/>
          <w:lang w:val="ru-RU"/>
        </w:rPr>
      </w:pPr>
      <w:r w:rsidRPr="00973B5F">
        <w:rPr>
          <w:rFonts w:ascii="Franklin Gothic Medium" w:hAnsi="Franklin Gothic Medium" w:cs="Arial"/>
          <w:b/>
          <w:bCs/>
          <w:i/>
          <w:iCs/>
          <w:lang w:val="ru-RU"/>
        </w:rPr>
        <w:t>10. ВАЛУТА И НАЧИН НА КОЈИ МОРА ДА БУДЕ НАВЕДЕНА И ИЗРАЖЕНА ЦЕНА У ПОНУДИ</w:t>
      </w:r>
    </w:p>
    <w:p w:rsidR="001619E7" w:rsidRPr="00973B5F" w:rsidRDefault="001619E7" w:rsidP="005B404F">
      <w:pPr>
        <w:keepNext/>
        <w:keepLines/>
        <w:jc w:val="both"/>
        <w:rPr>
          <w:rFonts w:ascii="Franklin Gothic Medium" w:hAnsi="Franklin Gothic Medium" w:cs="Arial"/>
          <w:b/>
          <w:bCs/>
          <w:i/>
          <w:iCs/>
          <w:lang w:val="ru-RU"/>
        </w:rPr>
      </w:pPr>
    </w:p>
    <w:p w:rsidR="005B404F" w:rsidRPr="005B404F" w:rsidRDefault="005B404F" w:rsidP="005B404F">
      <w:pPr>
        <w:keepNext/>
        <w:keepLines/>
        <w:jc w:val="both"/>
        <w:rPr>
          <w:rFonts w:ascii="Franklin Gothic Medium" w:hAnsi="Franklin Gothic Medium" w:cs="Arial"/>
          <w:lang w:val="sr-Cyrl-CS"/>
        </w:rPr>
      </w:pPr>
      <w:r w:rsidRPr="005B404F">
        <w:rPr>
          <w:rFonts w:ascii="Franklin Gothic Medium" w:hAnsi="Franklin Gothic Medium" w:cs="Arial"/>
          <w:iCs/>
          <w:lang w:val="ru-RU"/>
        </w:rPr>
        <w:t xml:space="preserve">Цена </w:t>
      </w:r>
      <w:r w:rsidRPr="005B404F">
        <w:rPr>
          <w:rFonts w:ascii="Franklin Gothic Medium" w:hAnsi="Franklin Gothic Medium" w:cs="Arial"/>
          <w:iCs/>
          <w:color w:val="auto"/>
          <w:lang w:val="ru-RU"/>
        </w:rPr>
        <w:t>мо</w:t>
      </w:r>
      <w:r w:rsidRPr="005B404F">
        <w:rPr>
          <w:rFonts w:ascii="Franklin Gothic Medium" w:hAnsi="Franklin Gothic Medium" w:cs="Arial"/>
          <w:iCs/>
          <w:color w:val="auto"/>
          <w:lang w:val="sr-Cyrl-CS"/>
        </w:rPr>
        <w:t>же</w:t>
      </w:r>
      <w:r w:rsidRPr="005B404F">
        <w:rPr>
          <w:rFonts w:ascii="Franklin Gothic Medium" w:hAnsi="Franklin Gothic Medium" w:cs="Arial"/>
          <w:iCs/>
          <w:lang w:val="ru-RU"/>
        </w:rPr>
        <w:t xml:space="preserve"> бити исказана </w:t>
      </w:r>
      <w:r w:rsidRPr="005B404F">
        <w:rPr>
          <w:rFonts w:ascii="Franklin Gothic Medium" w:hAnsi="Franklin Gothic Medium" w:cs="Arial"/>
          <w:iCs/>
          <w:color w:val="auto"/>
          <w:lang w:val="ru-RU"/>
        </w:rPr>
        <w:t>у динарима</w:t>
      </w:r>
      <w:r w:rsidRPr="005B404F">
        <w:rPr>
          <w:rFonts w:ascii="Franklin Gothic Medium" w:hAnsi="Franklin Gothic Medium" w:cs="Arial"/>
          <w:iCs/>
          <w:color w:val="auto"/>
          <w:lang w:val="sr-Cyrl-CS"/>
        </w:rPr>
        <w:t xml:space="preserve"> или у еврима</w:t>
      </w:r>
      <w:r w:rsidRPr="005B404F">
        <w:rPr>
          <w:rFonts w:ascii="Franklin Gothic Medium" w:hAnsi="Franklin Gothic Medium" w:cs="Arial"/>
          <w:iCs/>
          <w:lang w:val="ru-RU"/>
        </w:rPr>
        <w:t xml:space="preserve">, са и </w:t>
      </w:r>
      <w:r w:rsidRPr="005B404F">
        <w:rPr>
          <w:rFonts w:ascii="Franklin Gothic Medium" w:hAnsi="Franklin Gothic Medium" w:cs="Arial"/>
          <w:iCs/>
          <w:color w:val="00000A"/>
          <w:lang w:val="ru-RU"/>
        </w:rPr>
        <w:t>без пореза на додату вредност,</w:t>
      </w:r>
      <w:r w:rsidRPr="005B404F">
        <w:rPr>
          <w:rFonts w:ascii="Franklin Gothic Medium" w:hAnsi="Franklin Gothic Medium" w:cs="Arial"/>
          <w:color w:val="00000A"/>
          <w:lang w:val="ru-RU"/>
        </w:rPr>
        <w:t xml:space="preserve"> </w:t>
      </w:r>
      <w:r w:rsidRPr="005B404F">
        <w:rPr>
          <w:rFonts w:ascii="Franklin Gothic Medium" w:hAnsi="Franklin Gothic Medium" w:cs="Arial"/>
          <w:lang w:val="ru-RU"/>
        </w:rPr>
        <w:t>са урачунатим свим трошковима које понуђач има у реализацији предметне јавне набавке, с тим да ће се за оцену понуде узимати у обзир цена без пореза на додату вредност.</w:t>
      </w:r>
    </w:p>
    <w:p w:rsidR="00FD29F9" w:rsidRPr="00FD29F9" w:rsidRDefault="00FD29F9" w:rsidP="005B404F">
      <w:pPr>
        <w:keepNext/>
        <w:keepLines/>
        <w:rPr>
          <w:rFonts w:ascii="Franklin Gothic Medium" w:hAnsi="Franklin Gothic Medium"/>
          <w:noProof/>
          <w:lang w:val="sr-Cyrl-CS"/>
        </w:rPr>
      </w:pPr>
      <w:r w:rsidRPr="00FD29F9">
        <w:rPr>
          <w:rFonts w:ascii="Franklin Gothic Medium" w:hAnsi="Franklin Gothic Medium"/>
          <w:lang w:val="sr-Cyrl-CS"/>
        </w:rPr>
        <w:lastRenderedPageBreak/>
        <w:t xml:space="preserve">Цене су </w:t>
      </w:r>
      <w:r w:rsidRPr="00FD29F9">
        <w:rPr>
          <w:rFonts w:ascii="Franklin Gothic Medium" w:hAnsi="Franklin Gothic Medium"/>
          <w:noProof/>
          <w:lang w:val="sr-Cyrl-CS"/>
        </w:rPr>
        <w:t xml:space="preserve">фиксне шест месеци од потписивања уговора, а након истека овог периода могу се мењати, писменом сагласношћу уговорних страна а у складу са стопом раста потрошачких цена према објављеним подацима Републичког завода за статистку. </w:t>
      </w:r>
    </w:p>
    <w:p w:rsidR="00FD29F9" w:rsidRPr="00FD29F9" w:rsidRDefault="00FD29F9" w:rsidP="005B404F">
      <w:pPr>
        <w:keepNext/>
        <w:keepLines/>
        <w:rPr>
          <w:rFonts w:ascii="Franklin Gothic Medium" w:hAnsi="Franklin Gothic Medium"/>
          <w:noProof/>
          <w:lang w:val="ru-RU"/>
        </w:rPr>
      </w:pPr>
      <w:r w:rsidRPr="00FD29F9">
        <w:rPr>
          <w:rFonts w:ascii="Franklin Gothic Medium" w:hAnsi="Franklin Gothic Medium"/>
          <w:noProof/>
          <w:lang w:val="ru-RU"/>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r w:rsidRPr="00FD29F9">
        <w:rPr>
          <w:rFonts w:ascii="Franklin Gothic Medium" w:hAnsi="Franklin Gothic Medium"/>
          <w:lang w:val="sr-Cyrl-CS"/>
        </w:rPr>
        <w:t>.</w:t>
      </w:r>
    </w:p>
    <w:p w:rsidR="00FD29F9" w:rsidRPr="00FD29F9" w:rsidRDefault="00FD29F9" w:rsidP="005B404F">
      <w:pPr>
        <w:keepNext/>
        <w:keepLines/>
        <w:rPr>
          <w:rFonts w:ascii="Franklin Gothic Medium" w:hAnsi="Franklin Gothic Medium"/>
          <w:lang w:val="ru-RU"/>
        </w:rPr>
      </w:pPr>
      <w:r w:rsidRPr="00FD29F9">
        <w:rPr>
          <w:rFonts w:ascii="Franklin Gothic Medium" w:hAnsi="Franklin Gothic Medium"/>
          <w:lang w:val="ru-RU"/>
        </w:rPr>
        <w:t>У јединичну цену треба да буде урачуната монтажа и балансирање гума.</w:t>
      </w:r>
    </w:p>
    <w:p w:rsidR="001619E7" w:rsidRDefault="001619E7" w:rsidP="005B404F">
      <w:pPr>
        <w:keepNext/>
        <w:keepLines/>
        <w:jc w:val="both"/>
        <w:rPr>
          <w:rFonts w:ascii="Franklin Gothic Medium" w:hAnsi="Franklin Gothic Medium" w:cs="Arial"/>
          <w:lang w:val="ru-RU"/>
        </w:rPr>
      </w:pPr>
      <w:r w:rsidRPr="00973B5F">
        <w:rPr>
          <w:rFonts w:ascii="Franklin Gothic Medium" w:hAnsi="Franklin Gothic Medium" w:cs="Arial"/>
          <w:lang w:val="ru-RU"/>
        </w:rPr>
        <w:t>Ако је у понуди исказана неуобичајено ниска цена, наручилац ће поступити у складу са чланом 92. Закона.</w:t>
      </w:r>
    </w:p>
    <w:p w:rsidR="005B404F" w:rsidRPr="005B404F" w:rsidRDefault="005B404F" w:rsidP="005B404F">
      <w:pPr>
        <w:keepNext/>
        <w:keepLines/>
        <w:jc w:val="both"/>
        <w:rPr>
          <w:rFonts w:ascii="Franklin Gothic Medium" w:hAnsi="Franklin Gothic Medium" w:cs="Arial"/>
          <w:b/>
          <w:i/>
          <w:iCs/>
          <w:lang w:val="ru-RU"/>
        </w:rPr>
      </w:pPr>
      <w:r w:rsidRPr="005B404F">
        <w:rPr>
          <w:rFonts w:ascii="Franklin Gothic Medium" w:hAnsi="Franklin Gothic Medium" w:cs="Arial"/>
          <w:iCs/>
          <w:lang w:val="ru-RU"/>
        </w:rPr>
        <w:t>Ако понуђена цена укључује увозну царину и друге дажбине, понуђач је дужан да тај део одвојено искаже у динарима.</w:t>
      </w:r>
    </w:p>
    <w:p w:rsidR="001619E7" w:rsidRPr="00973B5F" w:rsidRDefault="001619E7" w:rsidP="005B404F">
      <w:pPr>
        <w:keepNext/>
        <w:keepLines/>
        <w:jc w:val="both"/>
        <w:rPr>
          <w:rFonts w:ascii="Franklin Gothic Medium" w:hAnsi="Franklin Gothic Medium" w:cs="Arial"/>
          <w:b/>
          <w:i/>
          <w:iCs/>
          <w:lang w:val="ru-RU"/>
        </w:rPr>
      </w:pPr>
    </w:p>
    <w:p w:rsidR="001619E7" w:rsidRPr="00973B5F" w:rsidRDefault="001619E7" w:rsidP="005B404F">
      <w:pPr>
        <w:keepNext/>
        <w:keepLines/>
        <w:jc w:val="both"/>
        <w:rPr>
          <w:rFonts w:ascii="Franklin Gothic Medium" w:hAnsi="Franklin Gothic Medium" w:cs="Arial"/>
          <w:b/>
          <w:i/>
          <w:iCs/>
          <w:color w:val="auto"/>
          <w:lang w:val="ru-RU"/>
        </w:rPr>
      </w:pPr>
      <w:r w:rsidRPr="00973B5F">
        <w:rPr>
          <w:rFonts w:ascii="Franklin Gothic Medium" w:hAnsi="Franklin Gothic Medium" w:cs="Arial"/>
          <w:b/>
          <w:i/>
          <w:iCs/>
          <w:color w:val="auto"/>
          <w:lang w:val="ru-RU"/>
        </w:rPr>
        <w:t>11. ПОДАЦИ О ДРЖАВНОМ ОРГАНУ ИЛИ ОРГАНИЗАЦИЈИ, ОДНОСНО ОРГАНУ ИЛИ СЛУЖБИ ТЕРИТОРИЈАЛНЕ АУТОНОМИЈЕ  ИЛИ</w:t>
      </w:r>
      <w:r w:rsidR="006F2D58" w:rsidRPr="00973B5F">
        <w:rPr>
          <w:rFonts w:ascii="Franklin Gothic Medium" w:hAnsi="Franklin Gothic Medium" w:cs="Arial"/>
          <w:b/>
          <w:i/>
          <w:iCs/>
          <w:color w:val="auto"/>
          <w:lang w:val="ru-RU"/>
        </w:rPr>
        <w:t xml:space="preserve"> ЛОКАЛНЕ САМОУПРАВЕ ГДЕ СЕ МОГУ </w:t>
      </w:r>
      <w:r w:rsidRPr="00973B5F">
        <w:rPr>
          <w:rFonts w:ascii="Franklin Gothic Medium" w:hAnsi="Franklin Gothic Medium" w:cs="Arial"/>
          <w:b/>
          <w:i/>
          <w:iCs/>
          <w:color w:val="auto"/>
          <w:lang w:val="ru-RU"/>
        </w:rPr>
        <w:t xml:space="preserve">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7D73D6" w:rsidRPr="00973B5F" w:rsidRDefault="007D73D6" w:rsidP="005B404F">
      <w:pPr>
        <w:keepNext/>
        <w:keepLines/>
        <w:jc w:val="both"/>
        <w:rPr>
          <w:rFonts w:ascii="Franklin Gothic Medium" w:hAnsi="Franklin Gothic Medium" w:cs="Arial"/>
          <w:b/>
          <w:i/>
          <w:iCs/>
          <w:color w:val="auto"/>
          <w:lang w:val="ru-RU"/>
        </w:rPr>
      </w:pPr>
    </w:p>
    <w:p w:rsidR="001619E7" w:rsidRPr="00973B5F" w:rsidRDefault="001619E7" w:rsidP="005B404F">
      <w:pPr>
        <w:keepNext/>
        <w:keepLines/>
        <w:jc w:val="both"/>
        <w:rPr>
          <w:rFonts w:ascii="Franklin Gothic Medium" w:eastAsia="TimesNewRomanPSMT" w:hAnsi="Franklin Gothic Medium" w:cs="Arial"/>
          <w:bCs/>
          <w:iCs/>
          <w:color w:val="auto"/>
          <w:lang w:val="ru-RU"/>
        </w:rPr>
      </w:pPr>
      <w:r w:rsidRPr="00973B5F">
        <w:rPr>
          <w:rFonts w:ascii="Franklin Gothic Medium" w:eastAsia="TimesNewRomanPSMT" w:hAnsi="Franklin Gothic Medium" w:cs="Arial"/>
          <w:bCs/>
          <w:iCs/>
          <w:color w:val="auto"/>
          <w:lang w:val="ru-RU"/>
        </w:rPr>
        <w:t>Подаци о пореским обавезама се могу добити у Пореској управи, Министарства финансија.</w:t>
      </w:r>
    </w:p>
    <w:p w:rsidR="001619E7" w:rsidRPr="00973B5F" w:rsidRDefault="001619E7" w:rsidP="005B404F">
      <w:pPr>
        <w:keepNext/>
        <w:keepLines/>
        <w:jc w:val="both"/>
        <w:rPr>
          <w:rFonts w:ascii="Franklin Gothic Medium" w:eastAsia="TimesNewRomanPSMT" w:hAnsi="Franklin Gothic Medium" w:cs="Arial"/>
          <w:bCs/>
          <w:iCs/>
          <w:color w:val="auto"/>
          <w:lang w:val="ru-RU"/>
        </w:rPr>
      </w:pPr>
      <w:r w:rsidRPr="00973B5F">
        <w:rPr>
          <w:rFonts w:ascii="Franklin Gothic Medium" w:eastAsia="TimesNewRomanPSMT" w:hAnsi="Franklin Gothic Medium" w:cs="Arial"/>
          <w:bCs/>
          <w:iCs/>
          <w:color w:val="auto"/>
          <w:lang w:val="ru-RU"/>
        </w:rPr>
        <w:t>Подаци о заштити животне средине се могу добити у Агенцији за заштиту животне средине и у Министарству енергетике, развоја и заштите животне средине.</w:t>
      </w:r>
    </w:p>
    <w:p w:rsidR="001619E7" w:rsidRPr="00973B5F" w:rsidRDefault="001619E7" w:rsidP="005B404F">
      <w:pPr>
        <w:keepNext/>
        <w:keepLines/>
        <w:jc w:val="both"/>
        <w:rPr>
          <w:rFonts w:ascii="Franklin Gothic Medium" w:hAnsi="Franklin Gothic Medium" w:cs="Arial"/>
          <w:lang w:val="ru-RU"/>
        </w:rPr>
      </w:pPr>
      <w:r w:rsidRPr="00973B5F">
        <w:rPr>
          <w:rFonts w:ascii="Franklin Gothic Medium" w:eastAsia="TimesNewRomanPSMT" w:hAnsi="Franklin Gothic Medium" w:cs="Arial"/>
          <w:bCs/>
          <w:iCs/>
          <w:color w:val="auto"/>
          <w:lang w:val="ru-RU"/>
        </w:rPr>
        <w:t>Подаци о заштити при запошљавању и условима рада се могу добити у Министарству рада, запошљавања и социјалне политике.</w:t>
      </w:r>
    </w:p>
    <w:p w:rsidR="002E7EED" w:rsidRPr="00973B5F" w:rsidRDefault="002E7EED" w:rsidP="005B404F">
      <w:pPr>
        <w:keepNext/>
        <w:keepLines/>
        <w:jc w:val="both"/>
        <w:rPr>
          <w:rFonts w:ascii="Franklin Gothic Medium" w:hAnsi="Franklin Gothic Medium" w:cs="Arial"/>
          <w:b/>
          <w:i/>
          <w:iCs/>
          <w:lang w:val="ru-RU"/>
        </w:rPr>
      </w:pPr>
    </w:p>
    <w:p w:rsidR="001619E7" w:rsidRPr="00973B5F" w:rsidRDefault="001619E7" w:rsidP="005B404F">
      <w:pPr>
        <w:keepNext/>
        <w:keepLines/>
        <w:jc w:val="both"/>
        <w:rPr>
          <w:rFonts w:ascii="Franklin Gothic Medium" w:hAnsi="Franklin Gothic Medium" w:cs="Arial"/>
          <w:b/>
          <w:i/>
          <w:iCs/>
          <w:lang w:val="ru-RU"/>
        </w:rPr>
      </w:pPr>
      <w:r w:rsidRPr="00973B5F">
        <w:rPr>
          <w:rFonts w:ascii="Franklin Gothic Medium" w:hAnsi="Franklin Gothic Medium" w:cs="Arial"/>
          <w:b/>
          <w:i/>
          <w:iCs/>
          <w:lang w:val="ru-RU"/>
        </w:rPr>
        <w:t>12. ПОДАЦИ О ВРСТИ, САДРЖИНИ, НАЧИНУ ПОДНОШЕЊА, ВИСИНИ И РОКОВИМА ОБЕЗБЕЂЕЊА ИСПУЊЕЊА ОБАВЕЗА ПОНУЂАЧА</w:t>
      </w:r>
    </w:p>
    <w:p w:rsidR="00EC0C43" w:rsidRPr="00973B5F" w:rsidRDefault="00EC0C43" w:rsidP="005B404F">
      <w:pPr>
        <w:keepNext/>
        <w:keepLines/>
        <w:jc w:val="both"/>
        <w:rPr>
          <w:rFonts w:ascii="Franklin Gothic Medium" w:eastAsia="TimesNewRomanPSMT" w:hAnsi="Franklin Gothic Medium" w:cs="Arial"/>
          <w:bCs/>
          <w:iCs/>
          <w:color w:val="auto"/>
          <w:lang w:val="sr-Cyrl-CS"/>
        </w:rPr>
      </w:pPr>
    </w:p>
    <w:p w:rsidR="00F0203B" w:rsidRPr="00973B5F" w:rsidRDefault="00F0203B" w:rsidP="005B404F">
      <w:pPr>
        <w:keepNext/>
        <w:keepLines/>
        <w:jc w:val="both"/>
        <w:rPr>
          <w:rFonts w:ascii="Franklin Gothic Medium" w:eastAsia="TimesNewRomanPSMT" w:hAnsi="Franklin Gothic Medium" w:cs="Arial"/>
          <w:bCs/>
          <w:iCs/>
          <w:color w:val="auto"/>
          <w:lang w:val="ru-RU"/>
        </w:rPr>
      </w:pPr>
      <w:r w:rsidRPr="00973B5F">
        <w:rPr>
          <w:rFonts w:ascii="Franklin Gothic Medium" w:eastAsia="TimesNewRomanPSMT" w:hAnsi="Franklin Gothic Medium" w:cs="Arial"/>
          <w:bCs/>
          <w:iCs/>
          <w:color w:val="auto"/>
          <w:lang w:val="ru-RU"/>
        </w:rPr>
        <w:t>Изабрани понуђач је дужан да достави:</w:t>
      </w:r>
    </w:p>
    <w:p w:rsidR="00EC0C43" w:rsidRPr="00973B5F" w:rsidRDefault="00F0203B" w:rsidP="005B404F">
      <w:pPr>
        <w:pStyle w:val="ListParagraph"/>
        <w:keepNext/>
        <w:keepLines/>
        <w:numPr>
          <w:ilvl w:val="0"/>
          <w:numId w:val="25"/>
        </w:numPr>
        <w:jc w:val="both"/>
        <w:rPr>
          <w:rFonts w:ascii="Franklin Gothic Medium" w:eastAsia="TimesNewRomanPSMT" w:hAnsi="Franklin Gothic Medium" w:cs="Arial"/>
          <w:b/>
          <w:bCs/>
          <w:iCs/>
          <w:color w:val="auto"/>
          <w:lang w:val="sr-Cyrl-CS"/>
        </w:rPr>
      </w:pPr>
      <w:r w:rsidRPr="00973B5F">
        <w:rPr>
          <w:rFonts w:ascii="Franklin Gothic Medium" w:eastAsia="TimesNewRomanPSMT" w:hAnsi="Franklin Gothic Medium" w:cs="Arial"/>
          <w:b/>
          <w:bCs/>
          <w:iCs/>
          <w:color w:val="auto"/>
          <w:lang w:val="ru-RU"/>
        </w:rPr>
        <w:t>Банкарску гаранцију за добро извршење посла</w:t>
      </w:r>
      <w:r w:rsidR="00EC0C43" w:rsidRPr="00973B5F">
        <w:rPr>
          <w:rFonts w:ascii="Franklin Gothic Medium" w:eastAsia="TimesNewRomanPSMT" w:hAnsi="Franklin Gothic Medium" w:cs="Arial"/>
          <w:b/>
          <w:bCs/>
          <w:iCs/>
          <w:color w:val="auto"/>
          <w:lang w:val="sr-Cyrl-CS"/>
        </w:rPr>
        <w:t>.</w:t>
      </w:r>
    </w:p>
    <w:p w:rsidR="00EC0C43" w:rsidRPr="00973B5F" w:rsidRDefault="00EC0C43" w:rsidP="005B404F">
      <w:pPr>
        <w:keepNext/>
        <w:keepLines/>
        <w:jc w:val="both"/>
        <w:rPr>
          <w:rFonts w:ascii="Franklin Gothic Medium" w:eastAsia="TimesNewRomanPSMT" w:hAnsi="Franklin Gothic Medium" w:cs="Arial"/>
          <w:bCs/>
          <w:iCs/>
          <w:color w:val="auto"/>
          <w:lang w:val="sr-Cyrl-CS"/>
        </w:rPr>
      </w:pPr>
      <w:r w:rsidRPr="00973B5F">
        <w:rPr>
          <w:rFonts w:ascii="Franklin Gothic Medium" w:eastAsia="TimesNewRomanPSMT" w:hAnsi="Franklin Gothic Medium" w:cs="Arial"/>
          <w:bCs/>
          <w:iCs/>
          <w:color w:val="auto"/>
          <w:lang w:val="sr-Cyrl-CS"/>
        </w:rPr>
        <w:t>Поднета банкарска гаранција мора бити безусловна и платива на први позив, без приговора и мора имати правилно попуњен рок, износ и месну надлежност за решавање спорова.</w:t>
      </w:r>
    </w:p>
    <w:p w:rsidR="00EC0C43" w:rsidRPr="00973B5F" w:rsidRDefault="00EC0C43" w:rsidP="005B404F">
      <w:pPr>
        <w:keepNext/>
        <w:keepLines/>
        <w:jc w:val="both"/>
        <w:rPr>
          <w:rFonts w:ascii="Franklin Gothic Medium" w:hAnsi="Franklin Gothic Medium" w:cs="Arial"/>
          <w:noProof/>
          <w:lang w:val="sr-Cyrl-CS"/>
        </w:rPr>
      </w:pPr>
      <w:r w:rsidRPr="00973B5F">
        <w:rPr>
          <w:rFonts w:ascii="Franklin Gothic Medium" w:hAnsi="Franklin Gothic Medium" w:cs="Arial"/>
          <w:noProof/>
          <w:lang w:val="sr-Cyrl-CS"/>
        </w:rPr>
        <w:t xml:space="preserve">Поднета банкарска гаранција </w:t>
      </w:r>
      <w:r w:rsidRPr="00973B5F">
        <w:rPr>
          <w:rFonts w:ascii="Franklin Gothic Medium" w:hAnsi="Franklin Gothic Medium" w:cs="Arial"/>
          <w:bCs/>
          <w:noProof/>
          <w:lang w:val="sr-Cyrl-CS"/>
        </w:rPr>
        <w:t>не може садржавати</w:t>
      </w:r>
      <w:r w:rsidRPr="00973B5F">
        <w:rPr>
          <w:rFonts w:ascii="Franklin Gothic Medium" w:hAnsi="Franklin Gothic Medium" w:cs="Arial"/>
          <w:noProof/>
          <w:lang w:val="sr-Cyrl-CS"/>
        </w:rPr>
        <w:t xml:space="preserve">: </w:t>
      </w:r>
    </w:p>
    <w:p w:rsidR="00EC0C43" w:rsidRPr="00973B5F" w:rsidRDefault="00EC0C43" w:rsidP="005B404F">
      <w:pPr>
        <w:pStyle w:val="ListParagraph"/>
        <w:keepNext/>
        <w:keepLines/>
        <w:numPr>
          <w:ilvl w:val="0"/>
          <w:numId w:val="22"/>
        </w:numPr>
        <w:suppressAutoHyphens w:val="0"/>
        <w:spacing w:line="240" w:lineRule="auto"/>
        <w:jc w:val="both"/>
        <w:rPr>
          <w:rStyle w:val="Emphasis"/>
          <w:rFonts w:ascii="Franklin Gothic Medium" w:hAnsi="Franklin Gothic Medium" w:cs="Arial"/>
          <w:i w:val="0"/>
          <w:lang w:val="sr-Cyrl-CS"/>
        </w:rPr>
      </w:pPr>
      <w:r w:rsidRPr="00973B5F">
        <w:rPr>
          <w:rStyle w:val="Emphasis"/>
          <w:rFonts w:ascii="Franklin Gothic Medium" w:hAnsi="Franklin Gothic Medium" w:cs="Arial"/>
          <w:i w:val="0"/>
          <w:lang w:val="sr-Cyrl-CS"/>
        </w:rPr>
        <w:t>додатне услове за исплату;</w:t>
      </w:r>
    </w:p>
    <w:p w:rsidR="00EC0C43" w:rsidRPr="00973B5F" w:rsidRDefault="00EC0C43" w:rsidP="005B404F">
      <w:pPr>
        <w:pStyle w:val="ListParagraph"/>
        <w:keepNext/>
        <w:keepLines/>
        <w:numPr>
          <w:ilvl w:val="0"/>
          <w:numId w:val="22"/>
        </w:numPr>
        <w:suppressAutoHyphens w:val="0"/>
        <w:spacing w:line="240" w:lineRule="auto"/>
        <w:jc w:val="both"/>
        <w:rPr>
          <w:rStyle w:val="Emphasis"/>
          <w:rFonts w:ascii="Franklin Gothic Medium" w:hAnsi="Franklin Gothic Medium" w:cs="Arial"/>
          <w:i w:val="0"/>
          <w:lang w:val="sr-Cyrl-CS"/>
        </w:rPr>
      </w:pPr>
      <w:r w:rsidRPr="00973B5F">
        <w:rPr>
          <w:rStyle w:val="Emphasis"/>
          <w:rFonts w:ascii="Franklin Gothic Medium" w:hAnsi="Franklin Gothic Medium" w:cs="Arial"/>
          <w:i w:val="0"/>
          <w:lang w:val="sr-Cyrl-CS"/>
        </w:rPr>
        <w:t xml:space="preserve">краће рокове од оних које је одредио наручилац; </w:t>
      </w:r>
    </w:p>
    <w:p w:rsidR="00EC0C43" w:rsidRPr="00973B5F" w:rsidRDefault="00EC0C43" w:rsidP="005B404F">
      <w:pPr>
        <w:pStyle w:val="ListParagraph"/>
        <w:keepNext/>
        <w:keepLines/>
        <w:numPr>
          <w:ilvl w:val="0"/>
          <w:numId w:val="22"/>
        </w:numPr>
        <w:suppressAutoHyphens w:val="0"/>
        <w:spacing w:line="240" w:lineRule="auto"/>
        <w:jc w:val="both"/>
        <w:rPr>
          <w:rStyle w:val="Emphasis"/>
          <w:rFonts w:ascii="Franklin Gothic Medium" w:hAnsi="Franklin Gothic Medium" w:cs="Arial"/>
          <w:i w:val="0"/>
          <w:lang w:val="sr-Cyrl-CS"/>
        </w:rPr>
      </w:pPr>
      <w:r w:rsidRPr="00973B5F">
        <w:rPr>
          <w:rStyle w:val="Emphasis"/>
          <w:rFonts w:ascii="Franklin Gothic Medium" w:hAnsi="Franklin Gothic Medium" w:cs="Arial"/>
          <w:i w:val="0"/>
          <w:lang w:val="sr-Cyrl-CS"/>
        </w:rPr>
        <w:t xml:space="preserve">мањи износ од оног који је одредио наручилац; </w:t>
      </w:r>
    </w:p>
    <w:p w:rsidR="00EC0C43" w:rsidRPr="00973B5F" w:rsidRDefault="00EC0C43" w:rsidP="005B404F">
      <w:pPr>
        <w:pStyle w:val="ListParagraph"/>
        <w:keepNext/>
        <w:keepLines/>
        <w:numPr>
          <w:ilvl w:val="0"/>
          <w:numId w:val="22"/>
        </w:numPr>
        <w:suppressAutoHyphens w:val="0"/>
        <w:spacing w:line="240" w:lineRule="auto"/>
        <w:jc w:val="both"/>
        <w:rPr>
          <w:rStyle w:val="Emphasis"/>
          <w:rFonts w:ascii="Franklin Gothic Medium" w:hAnsi="Franklin Gothic Medium" w:cs="Arial"/>
          <w:i w:val="0"/>
          <w:lang w:val="sr-Cyrl-CS"/>
        </w:rPr>
      </w:pPr>
      <w:r w:rsidRPr="00973B5F">
        <w:rPr>
          <w:rStyle w:val="Emphasis"/>
          <w:rFonts w:ascii="Franklin Gothic Medium" w:hAnsi="Franklin Gothic Medium" w:cs="Arial"/>
          <w:i w:val="0"/>
          <w:lang w:val="sr-Cyrl-CS"/>
        </w:rPr>
        <w:t xml:space="preserve">промењену месну надлежност за решавање спорова, одређену у моделу уговора. </w:t>
      </w:r>
    </w:p>
    <w:p w:rsidR="00EC0C43" w:rsidRPr="00973B5F" w:rsidRDefault="00EC0C43" w:rsidP="005B404F">
      <w:pPr>
        <w:keepNext/>
        <w:keepLines/>
        <w:suppressAutoHyphens w:val="0"/>
        <w:spacing w:line="240" w:lineRule="auto"/>
        <w:jc w:val="both"/>
        <w:outlineLvl w:val="0"/>
        <w:rPr>
          <w:rStyle w:val="Emphasis"/>
          <w:rFonts w:ascii="Franklin Gothic Medium" w:hAnsi="Franklin Gothic Medium" w:cs="Arial"/>
          <w:b/>
          <w:i w:val="0"/>
          <w:lang w:val="sr-Cyrl-CS"/>
        </w:rPr>
      </w:pPr>
      <w:r w:rsidRPr="00973B5F">
        <w:rPr>
          <w:rStyle w:val="Emphasis"/>
          <w:rFonts w:ascii="Franklin Gothic Medium" w:hAnsi="Franklin Gothic Medium" w:cs="Arial"/>
          <w:b/>
          <w:i w:val="0"/>
          <w:lang w:val="sr-Cyrl-CS"/>
        </w:rPr>
        <w:t>Банкарска гаранција за добро извршење посла:</w:t>
      </w:r>
    </w:p>
    <w:p w:rsidR="00EC0C43" w:rsidRPr="00973B5F" w:rsidRDefault="00EC0C43" w:rsidP="005B404F">
      <w:pPr>
        <w:pStyle w:val="ListParagraph"/>
        <w:keepNext/>
        <w:keepLines/>
        <w:numPr>
          <w:ilvl w:val="0"/>
          <w:numId w:val="23"/>
        </w:numPr>
        <w:jc w:val="both"/>
        <w:rPr>
          <w:rFonts w:ascii="Franklin Gothic Medium" w:hAnsi="Franklin Gothic Medium" w:cs="Arial"/>
          <w:i/>
          <w:noProof/>
          <w:lang w:val="sr-Cyrl-CS"/>
        </w:rPr>
      </w:pPr>
      <w:r w:rsidRPr="00973B5F">
        <w:rPr>
          <w:rStyle w:val="Emphasis"/>
          <w:rFonts w:ascii="Franklin Gothic Medium" w:hAnsi="Franklin Gothic Medium" w:cs="Arial"/>
          <w:i w:val="0"/>
          <w:lang w:val="sr-Cyrl-CS"/>
        </w:rPr>
        <w:t>Изабрани понуђач  доставља је наручиоцу у оригиналу, при закључењу Уговора,</w:t>
      </w:r>
      <w:r w:rsidRPr="00973B5F">
        <w:rPr>
          <w:rFonts w:ascii="Franklin Gothic Medium" w:hAnsi="Franklin Gothic Medium" w:cs="Arial"/>
          <w:i/>
          <w:lang w:val="ru-RU"/>
        </w:rPr>
        <w:t xml:space="preserve"> </w:t>
      </w:r>
      <w:r w:rsidRPr="00973B5F">
        <w:rPr>
          <w:rStyle w:val="Emphasis"/>
          <w:rFonts w:ascii="Franklin Gothic Medium" w:hAnsi="Franklin Gothic Medium" w:cs="Arial"/>
          <w:i w:val="0"/>
          <w:lang w:val="ru-RU"/>
        </w:rPr>
        <w:t>односно најкасније у року од 15 дана од закључења Уговора</w:t>
      </w:r>
      <w:r w:rsidRPr="00973B5F">
        <w:rPr>
          <w:rStyle w:val="Emphasis"/>
          <w:rFonts w:ascii="Franklin Gothic Medium" w:hAnsi="Franklin Gothic Medium" w:cs="Arial"/>
          <w:i w:val="0"/>
          <w:lang w:val="sr-Cyrl-CS"/>
        </w:rPr>
        <w:t>;</w:t>
      </w:r>
    </w:p>
    <w:p w:rsidR="00EC0C43" w:rsidRPr="00973B5F" w:rsidRDefault="00EC0C43" w:rsidP="005B404F">
      <w:pPr>
        <w:pStyle w:val="ListParagraph"/>
        <w:keepNext/>
        <w:keepLines/>
        <w:numPr>
          <w:ilvl w:val="0"/>
          <w:numId w:val="23"/>
        </w:numPr>
        <w:suppressAutoHyphens w:val="0"/>
        <w:spacing w:line="240" w:lineRule="auto"/>
        <w:jc w:val="both"/>
        <w:rPr>
          <w:rStyle w:val="Emphasis"/>
          <w:rFonts w:ascii="Franklin Gothic Medium" w:hAnsi="Franklin Gothic Medium" w:cs="Arial"/>
          <w:i w:val="0"/>
          <w:lang w:val="sr-Cyrl-CS"/>
        </w:rPr>
      </w:pPr>
      <w:r w:rsidRPr="00973B5F">
        <w:rPr>
          <w:rStyle w:val="Emphasis"/>
          <w:rFonts w:ascii="Franklin Gothic Medium" w:hAnsi="Franklin Gothic Medium" w:cs="Arial"/>
          <w:i w:val="0"/>
          <w:lang w:val="sr-Cyrl-CS"/>
        </w:rPr>
        <w:t xml:space="preserve">Издаје се у висини од 5% од укупне </w:t>
      </w:r>
      <w:r w:rsidR="00FD29F9">
        <w:rPr>
          <w:rStyle w:val="Emphasis"/>
          <w:rFonts w:ascii="Franklin Gothic Medium" w:hAnsi="Franklin Gothic Medium" w:cs="Arial"/>
          <w:i w:val="0"/>
          <w:lang w:val="sr-Cyrl-CS"/>
        </w:rPr>
        <w:t xml:space="preserve">финансијске </w:t>
      </w:r>
      <w:r w:rsidRPr="00973B5F">
        <w:rPr>
          <w:rStyle w:val="Emphasis"/>
          <w:rFonts w:ascii="Franklin Gothic Medium" w:hAnsi="Franklin Gothic Medium" w:cs="Arial"/>
          <w:i w:val="0"/>
          <w:lang w:val="sr-Cyrl-CS"/>
        </w:rPr>
        <w:t>вредности Уговора без ПДВ-а;</w:t>
      </w:r>
    </w:p>
    <w:p w:rsidR="003C3B2C" w:rsidRPr="003C3B2C" w:rsidRDefault="003C3B2C" w:rsidP="005B404F">
      <w:pPr>
        <w:keepNext/>
        <w:keepLines/>
        <w:numPr>
          <w:ilvl w:val="0"/>
          <w:numId w:val="23"/>
        </w:numPr>
        <w:tabs>
          <w:tab w:val="left" w:pos="990"/>
        </w:tabs>
        <w:suppressAutoHyphens w:val="0"/>
        <w:spacing w:before="60" w:line="200" w:lineRule="exact"/>
        <w:jc w:val="both"/>
        <w:rPr>
          <w:rFonts w:ascii="Franklin Gothic Medium" w:hAnsi="Franklin Gothic Medium"/>
          <w:noProof/>
          <w:sz w:val="22"/>
          <w:szCs w:val="22"/>
          <w:lang w:val="sr-Cyrl-CS"/>
        </w:rPr>
      </w:pPr>
      <w:r w:rsidRPr="003C3B2C">
        <w:rPr>
          <w:rFonts w:ascii="Franklin Gothic Medium" w:hAnsi="Franklin Gothic Medium"/>
          <w:noProof/>
          <w:sz w:val="22"/>
          <w:szCs w:val="22"/>
          <w:lang w:val="sr-Cyrl-CS"/>
        </w:rPr>
        <w:t xml:space="preserve">Важи годину </w:t>
      </w:r>
      <w:r w:rsidRPr="003C3B2C">
        <w:rPr>
          <w:rFonts w:ascii="Franklin Gothic Medium" w:hAnsi="Franklin Gothic Medium"/>
          <w:lang w:val="sr-Cyrl-CS"/>
        </w:rPr>
        <w:t>дана од дана закључења уговора, са обавезом продужења на годишњем нивоу с тим да ће се при продужетку износ банкарске гаранције за сваку следећу годину умањивати за реализовану вредност уговора.</w:t>
      </w:r>
    </w:p>
    <w:p w:rsidR="003C3B2C" w:rsidRPr="003C3B2C" w:rsidRDefault="003C3B2C" w:rsidP="005B404F">
      <w:pPr>
        <w:keepNext/>
        <w:keepLines/>
        <w:tabs>
          <w:tab w:val="left" w:pos="990"/>
        </w:tabs>
        <w:suppressAutoHyphens w:val="0"/>
        <w:spacing w:before="60" w:line="200" w:lineRule="exact"/>
        <w:ind w:left="720"/>
        <w:jc w:val="both"/>
        <w:rPr>
          <w:rFonts w:ascii="Franklin Gothic Medium" w:hAnsi="Franklin Gothic Medium"/>
          <w:noProof/>
          <w:sz w:val="22"/>
          <w:szCs w:val="22"/>
          <w:lang w:val="sr-Cyrl-CS"/>
        </w:rPr>
      </w:pPr>
    </w:p>
    <w:p w:rsidR="00EC0C43" w:rsidRPr="00973B5F" w:rsidRDefault="00EC0C43" w:rsidP="005B404F">
      <w:pPr>
        <w:keepNext/>
        <w:keepLines/>
        <w:jc w:val="both"/>
        <w:rPr>
          <w:rStyle w:val="Emphasis"/>
          <w:rFonts w:ascii="Franklin Gothic Medium" w:hAnsi="Franklin Gothic Medium" w:cs="Arial"/>
          <w:i w:val="0"/>
          <w:lang w:val="sr-Cyrl-CS"/>
        </w:rPr>
      </w:pPr>
      <w:r w:rsidRPr="00973B5F">
        <w:rPr>
          <w:rStyle w:val="Emphasis"/>
          <w:rFonts w:ascii="Franklin Gothic Medium" w:hAnsi="Franklin Gothic Medium" w:cs="Arial"/>
          <w:i w:val="0"/>
          <w:lang w:val="sr-Cyrl-CS"/>
        </w:rPr>
        <w:t>Ако понуђач поднесе гаранцију стране банке, банка мора да има кредитни рејтинг коме одговара најмање ниво кредитног квалитета 3 - инвестициони ранг.</w:t>
      </w:r>
    </w:p>
    <w:p w:rsidR="00EC0C43" w:rsidRPr="00973B5F" w:rsidRDefault="00EC0C43" w:rsidP="005B404F">
      <w:pPr>
        <w:keepNext/>
        <w:keepLines/>
        <w:jc w:val="both"/>
        <w:rPr>
          <w:rStyle w:val="Emphasis"/>
          <w:rFonts w:ascii="Franklin Gothic Medium" w:hAnsi="Franklin Gothic Medium" w:cs="Arial"/>
          <w:i w:val="0"/>
          <w:lang w:val="sr-Latn-CS"/>
        </w:rPr>
      </w:pPr>
      <w:r w:rsidRPr="00973B5F">
        <w:rPr>
          <w:rStyle w:val="Emphasis"/>
          <w:rFonts w:ascii="Franklin Gothic Medium" w:hAnsi="Franklin Gothic Medium" w:cs="Arial"/>
          <w:i w:val="0"/>
          <w:lang w:val="sr-Cyrl-CS"/>
        </w:rPr>
        <w:lastRenderedPageBreak/>
        <w:t>Кредитни рејтинг банци додељује рејтинг агенција са листе подобних агенција за рејтинг код Народне банке Србије или Европског тела за хартије од вредности и тржишта (</w:t>
      </w:r>
      <w:r w:rsidRPr="00973B5F">
        <w:rPr>
          <w:rStyle w:val="Emphasis"/>
          <w:rFonts w:ascii="Franklin Gothic Medium" w:hAnsi="Franklin Gothic Medium" w:cs="Arial"/>
          <w:i w:val="0"/>
          <w:lang w:val="sr-Latn-CS"/>
        </w:rPr>
        <w:t>ESMA).</w:t>
      </w:r>
    </w:p>
    <w:p w:rsidR="00EC0C43" w:rsidRPr="00973B5F" w:rsidRDefault="00EC0C43" w:rsidP="005B404F">
      <w:pPr>
        <w:keepNext/>
        <w:keepLines/>
        <w:jc w:val="both"/>
        <w:rPr>
          <w:rStyle w:val="Emphasis"/>
          <w:rFonts w:ascii="Franklin Gothic Medium" w:hAnsi="Franklin Gothic Medium" w:cs="Arial"/>
          <w:i w:val="0"/>
          <w:lang w:val="sr-Cyrl-CS"/>
        </w:rPr>
      </w:pPr>
      <w:r w:rsidRPr="00973B5F">
        <w:rPr>
          <w:rStyle w:val="Emphasis"/>
          <w:rFonts w:ascii="Franklin Gothic Medium" w:hAnsi="Franklin Gothic Medium" w:cs="Arial"/>
          <w:i w:val="0"/>
          <w:lang w:val="sr-Cyrl-CS"/>
        </w:rPr>
        <w:t>Наручилац неће вратити понуђачу банкарску гаранцију пре истека рока важења, осим ако је понуђач у целости испунио своју обавезу која је обезбеђена.</w:t>
      </w:r>
    </w:p>
    <w:p w:rsidR="001619E7" w:rsidRPr="00973B5F" w:rsidRDefault="00F0203B" w:rsidP="005B404F">
      <w:pPr>
        <w:keepNext/>
        <w:keepLines/>
        <w:jc w:val="both"/>
        <w:rPr>
          <w:rFonts w:ascii="Franklin Gothic Medium" w:eastAsia="TimesNewRomanPSMT" w:hAnsi="Franklin Gothic Medium" w:cs="Arial"/>
          <w:bCs/>
          <w:iCs/>
          <w:color w:val="auto"/>
          <w:lang w:val="sr-Cyrl-CS"/>
        </w:rPr>
      </w:pPr>
      <w:r w:rsidRPr="00973B5F">
        <w:rPr>
          <w:rFonts w:ascii="Franklin Gothic Medium" w:eastAsia="TimesNewRomanPSMT" w:hAnsi="Franklin Gothic Medium" w:cs="Arial"/>
          <w:b/>
          <w:bCs/>
          <w:iCs/>
          <w:color w:val="auto"/>
          <w:lang w:val="ru-RU"/>
        </w:rPr>
        <w:t xml:space="preserve"> </w:t>
      </w:r>
    </w:p>
    <w:p w:rsidR="001619E7" w:rsidRPr="00973B5F" w:rsidRDefault="001619E7" w:rsidP="005B404F">
      <w:pPr>
        <w:keepNext/>
        <w:keepLines/>
        <w:jc w:val="both"/>
        <w:rPr>
          <w:rFonts w:ascii="Franklin Gothic Medium" w:hAnsi="Franklin Gothic Medium"/>
          <w:lang w:val="ru-RU"/>
        </w:rPr>
      </w:pPr>
      <w:r w:rsidRPr="00973B5F">
        <w:rPr>
          <w:rFonts w:ascii="Franklin Gothic Medium" w:hAnsi="Franklin Gothic Medium" w:cs="Arial"/>
          <w:b/>
          <w:bCs/>
          <w:i/>
          <w:lang w:val="ru-RU"/>
        </w:rPr>
        <w:t xml:space="preserve">13. ЗАШТИТА ПОВЕРЉИВОСТИ ПОДАТАКА КОЈЕ НАРУЧИЛАЦ СТАВЉА ПОНУЂАЧИМА НА РАСПОЛАГАЊЕ, УКЉУЧУЈУЋИ И ЊИХОВЕ ПОДИЗВОЂАЧЕ </w:t>
      </w:r>
    </w:p>
    <w:p w:rsidR="001619E7" w:rsidRPr="00973B5F" w:rsidRDefault="001619E7" w:rsidP="005B404F">
      <w:pPr>
        <w:keepNext/>
        <w:keepLines/>
        <w:spacing w:before="120" w:after="120"/>
        <w:jc w:val="both"/>
        <w:rPr>
          <w:rFonts w:ascii="Franklin Gothic Medium" w:hAnsi="Franklin Gothic Medium" w:cs="Arial"/>
          <w:b/>
          <w:i/>
          <w:lang w:val="ru-RU"/>
        </w:rPr>
      </w:pPr>
      <w:r w:rsidRPr="00973B5F">
        <w:rPr>
          <w:rFonts w:ascii="Franklin Gothic Medium" w:hAnsi="Franklin Gothic Medium" w:cs="Arial"/>
          <w:lang w:val="ru-RU"/>
        </w:rPr>
        <w:t>Предметна набавка не садржи поверљиве информације које наручилац ставља на располагање.</w:t>
      </w:r>
    </w:p>
    <w:p w:rsidR="00C540B9" w:rsidRPr="00973B5F" w:rsidRDefault="00C540B9" w:rsidP="005B404F">
      <w:pPr>
        <w:keepNext/>
        <w:keepLines/>
        <w:jc w:val="both"/>
        <w:rPr>
          <w:rFonts w:ascii="Franklin Gothic Medium" w:hAnsi="Franklin Gothic Medium" w:cs="Arial"/>
          <w:b/>
          <w:bCs/>
          <w:lang w:val="ru-RU"/>
        </w:rPr>
      </w:pPr>
    </w:p>
    <w:p w:rsidR="001619E7" w:rsidRPr="00973B5F" w:rsidRDefault="001619E7" w:rsidP="005B404F">
      <w:pPr>
        <w:keepNext/>
        <w:keepLines/>
        <w:jc w:val="both"/>
        <w:rPr>
          <w:rFonts w:ascii="Franklin Gothic Medium" w:hAnsi="Franklin Gothic Medium" w:cs="Arial"/>
          <w:b/>
          <w:bCs/>
          <w:lang w:val="ru-RU"/>
        </w:rPr>
      </w:pPr>
      <w:r w:rsidRPr="00973B5F">
        <w:rPr>
          <w:rFonts w:ascii="Franklin Gothic Medium" w:hAnsi="Franklin Gothic Medium" w:cs="Arial"/>
          <w:b/>
          <w:bCs/>
          <w:lang w:val="ru-RU"/>
        </w:rPr>
        <w:t>14. ДОДАТНЕ ИНФОРМАЦИЈЕ ИЛИ ПОЈАШЊЕЊА У ВЕЗИ СА ПРИПРЕМАЊЕМ ПОНУДЕ</w:t>
      </w:r>
    </w:p>
    <w:p w:rsidR="001619E7" w:rsidRPr="00973B5F" w:rsidRDefault="001619E7" w:rsidP="005B404F">
      <w:pPr>
        <w:keepNext/>
        <w:keepLines/>
        <w:jc w:val="both"/>
        <w:rPr>
          <w:rFonts w:ascii="Franklin Gothic Medium" w:hAnsi="Franklin Gothic Medium" w:cs="Arial"/>
          <w:b/>
          <w:bCs/>
          <w:lang w:val="ru-RU"/>
        </w:rPr>
      </w:pPr>
    </w:p>
    <w:p w:rsidR="001619E7" w:rsidRPr="00973B5F" w:rsidRDefault="001619E7" w:rsidP="005B404F">
      <w:pPr>
        <w:keepNext/>
        <w:keepLines/>
        <w:jc w:val="both"/>
        <w:rPr>
          <w:rFonts w:ascii="Franklin Gothic Medium" w:hAnsi="Franklin Gothic Medium" w:cs="Arial"/>
          <w:lang w:val="ru-RU"/>
        </w:rPr>
      </w:pPr>
      <w:r w:rsidRPr="00973B5F">
        <w:rPr>
          <w:rFonts w:ascii="Franklin Gothic Medium" w:hAnsi="Franklin Gothic Medium" w:cs="Arial"/>
          <w:lang w:val="ru-RU"/>
        </w:rPr>
        <w:t xml:space="preserve">Заинтересовано лице може, у писаном </w:t>
      </w:r>
      <w:r w:rsidRPr="00973B5F">
        <w:rPr>
          <w:rFonts w:ascii="Franklin Gothic Medium" w:hAnsi="Franklin Gothic Medium" w:cs="Arial"/>
          <w:color w:val="auto"/>
          <w:lang w:val="ru-RU"/>
        </w:rPr>
        <w:t>облику путем поште</w:t>
      </w:r>
      <w:r w:rsidRPr="00973B5F">
        <w:rPr>
          <w:rFonts w:ascii="Franklin Gothic Medium" w:hAnsi="Franklin Gothic Medium" w:cs="Arial"/>
          <w:color w:val="auto"/>
          <w:lang w:val="sr-Cyrl-CS"/>
        </w:rPr>
        <w:t xml:space="preserve"> на адресу наручиоца</w:t>
      </w:r>
      <w:r w:rsidR="00D061AD" w:rsidRPr="00973B5F">
        <w:rPr>
          <w:rFonts w:ascii="Franklin Gothic Medium" w:hAnsi="Franklin Gothic Medium" w:cs="Arial"/>
          <w:color w:val="auto"/>
          <w:lang w:val="sr-Latn-CS"/>
        </w:rPr>
        <w:t xml:space="preserve"> </w:t>
      </w:r>
      <w:r w:rsidRPr="00973B5F">
        <w:rPr>
          <w:rFonts w:ascii="Franklin Gothic Medium" w:hAnsi="Franklin Gothic Medium" w:cs="Arial"/>
          <w:color w:val="auto"/>
          <w:lang w:val="ru-RU"/>
        </w:rPr>
        <w:t>или факсом</w:t>
      </w:r>
      <w:r w:rsidRPr="00973B5F">
        <w:rPr>
          <w:rFonts w:ascii="Franklin Gothic Medium" w:hAnsi="Franklin Gothic Medium" w:cs="Arial"/>
          <w:color w:val="auto"/>
          <w:lang w:val="sr-Cyrl-CS"/>
        </w:rPr>
        <w:t xml:space="preserve"> на број</w:t>
      </w:r>
      <w:r w:rsidR="00D061AD" w:rsidRPr="00973B5F">
        <w:rPr>
          <w:rFonts w:ascii="Franklin Gothic Medium" w:hAnsi="Franklin Gothic Medium" w:cs="Arial"/>
          <w:color w:val="auto"/>
          <w:lang w:val="sr-Latn-CS"/>
        </w:rPr>
        <w:t xml:space="preserve"> 011/2600 851,</w:t>
      </w:r>
      <w:r w:rsidRPr="00973B5F">
        <w:rPr>
          <w:rFonts w:ascii="Franklin Gothic Medium" w:eastAsia="TimesNewRomanPS-BoldMT" w:hAnsi="Franklin Gothic Medium" w:cs="Arial"/>
          <w:b/>
          <w:bCs/>
          <w:lang w:val="ru-RU"/>
        </w:rPr>
        <w:t xml:space="preserve"> </w:t>
      </w:r>
      <w:r w:rsidRPr="00973B5F">
        <w:rPr>
          <w:rFonts w:ascii="Franklin Gothic Medium" w:hAnsi="Franklin Gothic Medium" w:cs="Arial"/>
          <w:lang w:val="ru-RU"/>
        </w:rPr>
        <w:t xml:space="preserve">тражити од наручиоца додатне информације или појашњења у вези са припремањем понуде, најкасније 5 дана пре истека рока за подношење понуде. </w:t>
      </w:r>
    </w:p>
    <w:p w:rsidR="001619E7" w:rsidRPr="00973B5F" w:rsidRDefault="001619E7" w:rsidP="005B404F">
      <w:pPr>
        <w:keepNext/>
        <w:keepLines/>
        <w:widowControl w:val="0"/>
        <w:jc w:val="both"/>
        <w:rPr>
          <w:rFonts w:ascii="Franklin Gothic Medium" w:hAnsi="Franklin Gothic Medium" w:cs="Arial"/>
          <w:lang w:val="ru-RU"/>
        </w:rPr>
      </w:pPr>
      <w:r w:rsidRPr="00973B5F">
        <w:rPr>
          <w:rFonts w:ascii="Franklin Gothic Medium" w:hAnsi="Franklin Gothic Medium" w:cs="Arial"/>
          <w:lang w:val="ru-RU"/>
        </w:rPr>
        <w:t xml:space="preserve">Наручилац ће заинтересованом лицу у року од 3 (три) дана од дана пријема захтева за додатним информацијама или појашњењима конкурсне документације, одговор доставити у писаном облику и истовремено ће ту информацију објавити на Порталу јавних набавки </w:t>
      </w:r>
      <w:r w:rsidRPr="00973B5F">
        <w:rPr>
          <w:rFonts w:ascii="Franklin Gothic Medium" w:hAnsi="Franklin Gothic Medium" w:cs="Arial"/>
          <w:color w:val="auto"/>
          <w:lang w:val="ru-RU"/>
        </w:rPr>
        <w:t>и на својој интернет страници.</w:t>
      </w:r>
      <w:r w:rsidRPr="00973B5F">
        <w:rPr>
          <w:rFonts w:ascii="Franklin Gothic Medium" w:hAnsi="Franklin Gothic Medium" w:cs="Arial"/>
          <w:lang w:val="ru-RU"/>
        </w:rPr>
        <w:t xml:space="preserve"> </w:t>
      </w:r>
    </w:p>
    <w:p w:rsidR="001619E7" w:rsidRPr="00973B5F" w:rsidRDefault="001619E7" w:rsidP="005B404F">
      <w:pPr>
        <w:keepNext/>
        <w:keepLines/>
        <w:widowControl w:val="0"/>
        <w:jc w:val="both"/>
        <w:rPr>
          <w:rFonts w:ascii="Franklin Gothic Medium" w:hAnsi="Franklin Gothic Medium" w:cs="Arial"/>
          <w:lang w:val="ru-RU"/>
        </w:rPr>
      </w:pPr>
      <w:r w:rsidRPr="00973B5F">
        <w:rPr>
          <w:rFonts w:ascii="Franklin Gothic Medium" w:hAnsi="Franklin Gothic Medium" w:cs="Arial"/>
          <w:lang w:val="ru-RU"/>
        </w:rPr>
        <w:t>Додатне информације или појашњења упућују се са напоменом „Захтев за додатним информацијама или појашњењима конкурсне документације,</w:t>
      </w:r>
      <w:r w:rsidRPr="00973B5F">
        <w:rPr>
          <w:rFonts w:ascii="Franklin Gothic Medium" w:eastAsia="TimesNewRomanPS-BoldMT" w:hAnsi="Franklin Gothic Medium" w:cs="Arial"/>
          <w:b/>
          <w:bCs/>
          <w:lang w:val="ru-RU"/>
        </w:rPr>
        <w:t xml:space="preserve"> ЈН бр.</w:t>
      </w:r>
      <w:r w:rsidR="003C3B2C">
        <w:rPr>
          <w:rFonts w:ascii="Franklin Gothic Medium" w:eastAsia="TimesNewRomanPS-BoldMT" w:hAnsi="Franklin Gothic Medium" w:cs="Arial"/>
          <w:b/>
          <w:bCs/>
          <w:lang w:val="ru-RU"/>
        </w:rPr>
        <w:t xml:space="preserve"> 47</w:t>
      </w:r>
      <w:r w:rsidRPr="00973B5F">
        <w:rPr>
          <w:rFonts w:ascii="Franklin Gothic Medium" w:eastAsia="TimesNewRomanPS-BoldMT" w:hAnsi="Franklin Gothic Medium" w:cs="Arial"/>
          <w:b/>
          <w:bCs/>
          <w:lang w:val="ru-RU"/>
        </w:rPr>
        <w:t>/13</w:t>
      </w:r>
      <w:r w:rsidRPr="00973B5F">
        <w:rPr>
          <w:rFonts w:ascii="Franklin Gothic Medium" w:hAnsi="Franklin Gothic Medium" w:cs="Arial"/>
          <w:lang w:val="ru-RU"/>
        </w:rPr>
        <w:t>”.</w:t>
      </w:r>
    </w:p>
    <w:p w:rsidR="001619E7" w:rsidRPr="00973B5F" w:rsidRDefault="001619E7" w:rsidP="005B404F">
      <w:pPr>
        <w:keepNext/>
        <w:keepLines/>
        <w:widowControl w:val="0"/>
        <w:jc w:val="both"/>
        <w:rPr>
          <w:rFonts w:ascii="Franklin Gothic Medium" w:hAnsi="Franklin Gothic Medium" w:cs="Arial"/>
          <w:lang w:val="ru-RU"/>
        </w:rPr>
      </w:pPr>
      <w:r w:rsidRPr="00973B5F">
        <w:rPr>
          <w:rFonts w:ascii="Franklin Gothic Medium" w:hAnsi="Franklin Gothic Medium" w:cs="Arial"/>
          <w:lang w:val="ru-RU"/>
        </w:rPr>
        <w:t xml:space="preserve">Ако наручилац измени или допуни конкурсну документацију 8 или мање дана пре истека рока за подношење понуда, дужан је да продужи рок за подношење понуда и објави обавештење о продужењу рока за подношење понуда. </w:t>
      </w:r>
    </w:p>
    <w:p w:rsidR="001619E7" w:rsidRPr="00973B5F" w:rsidRDefault="001619E7" w:rsidP="005B404F">
      <w:pPr>
        <w:keepNext/>
        <w:keepLines/>
        <w:widowControl w:val="0"/>
        <w:jc w:val="both"/>
        <w:rPr>
          <w:rFonts w:ascii="Franklin Gothic Medium" w:hAnsi="Franklin Gothic Medium" w:cs="Arial"/>
          <w:lang w:val="ru-RU"/>
        </w:rPr>
      </w:pPr>
      <w:r w:rsidRPr="00973B5F">
        <w:rPr>
          <w:rFonts w:ascii="Franklin Gothic Medium" w:hAnsi="Franklin Gothic Medium" w:cs="Arial"/>
          <w:lang w:val="ru-RU"/>
        </w:rPr>
        <w:t>По истеку рока предвиђеног за подношење понуда н</w:t>
      </w:r>
      <w:r w:rsidRPr="00973B5F">
        <w:rPr>
          <w:rFonts w:ascii="Franklin Gothic Medium" w:hAnsi="Franklin Gothic Medium" w:cs="Arial"/>
          <w:lang w:val="sr-Cyrl-CS"/>
        </w:rPr>
        <w:t>а</w:t>
      </w:r>
      <w:r w:rsidRPr="00973B5F">
        <w:rPr>
          <w:rFonts w:ascii="Franklin Gothic Medium" w:hAnsi="Franklin Gothic Medium" w:cs="Arial"/>
          <w:lang w:val="ru-RU"/>
        </w:rPr>
        <w:t xml:space="preserve">ручилац не може да мења нити да допуњује конкурсну документацију. </w:t>
      </w:r>
    </w:p>
    <w:p w:rsidR="001619E7" w:rsidRPr="00973B5F" w:rsidRDefault="001619E7" w:rsidP="005B404F">
      <w:pPr>
        <w:keepNext/>
        <w:keepLines/>
        <w:widowControl w:val="0"/>
        <w:jc w:val="both"/>
        <w:rPr>
          <w:rFonts w:ascii="Franklin Gothic Medium" w:hAnsi="Franklin Gothic Medium" w:cs="Arial"/>
          <w:bCs/>
          <w:color w:val="auto"/>
          <w:lang w:val="ru-RU"/>
        </w:rPr>
      </w:pPr>
      <w:r w:rsidRPr="00973B5F">
        <w:rPr>
          <w:rFonts w:ascii="Franklin Gothic Medium" w:hAnsi="Franklin Gothic Medium" w:cs="Arial"/>
          <w:lang w:val="ru-RU"/>
        </w:rPr>
        <w:t xml:space="preserve">Тражење додатних информација или појашњења у вези са припремањем понуде телефоном није дозвољено. </w:t>
      </w:r>
    </w:p>
    <w:p w:rsidR="001619E7" w:rsidRPr="00973B5F" w:rsidRDefault="001619E7" w:rsidP="005B404F">
      <w:pPr>
        <w:keepNext/>
        <w:keepLines/>
        <w:widowControl w:val="0"/>
        <w:jc w:val="both"/>
        <w:rPr>
          <w:rFonts w:ascii="Franklin Gothic Medium" w:hAnsi="Franklin Gothic Medium" w:cs="Arial"/>
          <w:lang w:val="ru-RU"/>
        </w:rPr>
      </w:pPr>
      <w:r w:rsidRPr="00973B5F">
        <w:rPr>
          <w:rFonts w:ascii="Franklin Gothic Medium" w:hAnsi="Franklin Gothic Medium" w:cs="Arial"/>
          <w:bCs/>
          <w:color w:val="auto"/>
          <w:lang w:val="ru-RU"/>
        </w:rPr>
        <w:t>Комуникација у поступку јавне набавке врши се искључиво на начин одређен чланом 20. Закона.</w:t>
      </w:r>
    </w:p>
    <w:p w:rsidR="00C540B9" w:rsidRPr="00973B5F" w:rsidRDefault="00C540B9" w:rsidP="005B404F">
      <w:pPr>
        <w:keepNext/>
        <w:keepLines/>
        <w:widowControl w:val="0"/>
        <w:jc w:val="both"/>
        <w:rPr>
          <w:rFonts w:ascii="Franklin Gothic Medium" w:hAnsi="Franklin Gothic Medium" w:cs="Arial"/>
          <w:lang w:val="ru-RU"/>
        </w:rPr>
      </w:pPr>
    </w:p>
    <w:p w:rsidR="001619E7" w:rsidRPr="00973B5F" w:rsidRDefault="001619E7" w:rsidP="005B404F">
      <w:pPr>
        <w:keepNext/>
        <w:keepLines/>
        <w:widowControl w:val="0"/>
        <w:jc w:val="both"/>
        <w:rPr>
          <w:rFonts w:ascii="Franklin Gothic Medium" w:hAnsi="Franklin Gothic Medium" w:cs="Arial"/>
          <w:b/>
          <w:bCs/>
          <w:lang w:val="ru-RU"/>
        </w:rPr>
      </w:pPr>
      <w:r w:rsidRPr="00973B5F">
        <w:rPr>
          <w:rFonts w:ascii="Franklin Gothic Medium" w:hAnsi="Franklin Gothic Medium" w:cs="Arial"/>
          <w:b/>
          <w:bCs/>
          <w:lang w:val="ru-RU"/>
        </w:rPr>
        <w:t xml:space="preserve">15. ДОДАТНА ОБЈАШЊЕЊА ОД ПОНУЂАЧА ПОСЛЕ ОТВАРАЊА ПОНУДА И КОНТРОЛА КОД ПОНУЂАЧА ОДНОСНО ЊЕГОВОГ ПОДИЗВОЂАЧА </w:t>
      </w:r>
    </w:p>
    <w:p w:rsidR="001619E7" w:rsidRPr="00973B5F" w:rsidRDefault="001619E7" w:rsidP="005B404F">
      <w:pPr>
        <w:keepNext/>
        <w:keepLines/>
        <w:widowControl w:val="0"/>
        <w:jc w:val="both"/>
        <w:rPr>
          <w:rFonts w:ascii="Franklin Gothic Medium" w:hAnsi="Franklin Gothic Medium" w:cs="Arial"/>
          <w:b/>
          <w:bCs/>
          <w:lang w:val="ru-RU"/>
        </w:rPr>
      </w:pPr>
    </w:p>
    <w:p w:rsidR="001619E7" w:rsidRPr="00973B5F" w:rsidRDefault="001619E7" w:rsidP="005B404F">
      <w:pPr>
        <w:keepNext/>
        <w:keepLines/>
        <w:widowControl w:val="0"/>
        <w:jc w:val="both"/>
        <w:rPr>
          <w:rFonts w:ascii="Franklin Gothic Medium" w:eastAsia="TimesNewRomanPSMT" w:hAnsi="Franklin Gothic Medium" w:cs="Arial"/>
          <w:bCs/>
          <w:lang w:val="ru-RU"/>
        </w:rPr>
      </w:pPr>
      <w:r w:rsidRPr="00973B5F">
        <w:rPr>
          <w:rFonts w:ascii="Franklin Gothic Medium" w:hAnsi="Franklin Gothic Medium" w:cs="Arial"/>
          <w:lang w:val="ru-RU"/>
        </w:rPr>
        <w:t xml:space="preserve">После отварања понуда наручилац може приликом стручне оцене понуда да у писаном облику захтева од понуђача додатна објашњења која ће му помоћи при прегледу, вредновању и упоређивању понуда, а може да врши контролу (увид) код понуђача, односно његовог подизвођача (члан 93. Закона). </w:t>
      </w:r>
    </w:p>
    <w:p w:rsidR="001619E7" w:rsidRPr="00973B5F" w:rsidRDefault="001619E7" w:rsidP="005B404F">
      <w:pPr>
        <w:keepNext/>
        <w:keepLines/>
        <w:widowControl w:val="0"/>
        <w:tabs>
          <w:tab w:val="left" w:pos="-135"/>
          <w:tab w:val="left" w:pos="0"/>
          <w:tab w:val="left" w:pos="120"/>
        </w:tabs>
        <w:jc w:val="both"/>
        <w:rPr>
          <w:rFonts w:ascii="Franklin Gothic Medium" w:hAnsi="Franklin Gothic Medium" w:cs="Arial"/>
          <w:lang w:val="ru-RU"/>
        </w:rPr>
      </w:pPr>
      <w:r w:rsidRPr="00973B5F">
        <w:rPr>
          <w:rFonts w:ascii="Franklin Gothic Medium" w:eastAsia="TimesNewRomanPSMT" w:hAnsi="Franklin Gothic Medium" w:cs="Arial"/>
          <w:bCs/>
          <w:lang w:val="ru-RU"/>
        </w:rPr>
        <w:t>Уколико наручилац оцени да су потребна додатна објашњења или је потребно извршити</w:t>
      </w:r>
      <w:r w:rsidRPr="00973B5F">
        <w:rPr>
          <w:rFonts w:ascii="Franklin Gothic Medium" w:hAnsi="Franklin Gothic Medium" w:cs="Arial"/>
          <w:lang w:val="ru-RU"/>
        </w:rPr>
        <w:t xml:space="preserve"> контролу (увид) код понуђача, односно његовог подизвођача</w:t>
      </w:r>
      <w:r w:rsidRPr="00973B5F">
        <w:rPr>
          <w:rFonts w:ascii="Franklin Gothic Medium" w:eastAsia="TimesNewRomanPSMT" w:hAnsi="Franklin Gothic Medium" w:cs="Arial"/>
          <w:bCs/>
          <w:lang w:val="ru-RU"/>
        </w:rPr>
        <w:t xml:space="preserve">, наручилац ће понуђачу оставити примерени рок да поступи по позиву наручиоца, односно да омогући наручиоцу контролу (увид) код понуђача, као и код његовог подизвођача. </w:t>
      </w:r>
    </w:p>
    <w:p w:rsidR="001619E7" w:rsidRPr="00973B5F" w:rsidRDefault="001619E7" w:rsidP="005B404F">
      <w:pPr>
        <w:keepNext/>
        <w:keepLines/>
        <w:widowControl w:val="0"/>
        <w:tabs>
          <w:tab w:val="left" w:pos="-135"/>
          <w:tab w:val="left" w:pos="0"/>
          <w:tab w:val="left" w:pos="120"/>
        </w:tabs>
        <w:jc w:val="both"/>
        <w:rPr>
          <w:rFonts w:ascii="Franklin Gothic Medium" w:hAnsi="Franklin Gothic Medium" w:cs="Arial"/>
          <w:lang w:val="ru-RU"/>
        </w:rPr>
      </w:pPr>
      <w:r w:rsidRPr="00973B5F">
        <w:rPr>
          <w:rFonts w:ascii="Franklin Gothic Medium" w:hAnsi="Franklin Gothic Medium" w:cs="Arial"/>
          <w:lang w:val="ru-RU"/>
        </w:rPr>
        <w:t xml:space="preserve">Наручилац може уз сагласност понуђача да изврши исправке рачунских грешака уочених приликом разматрања понуде по окончаном поступку отварања. </w:t>
      </w:r>
    </w:p>
    <w:p w:rsidR="001619E7" w:rsidRPr="00973B5F" w:rsidRDefault="001619E7" w:rsidP="005B404F">
      <w:pPr>
        <w:keepNext/>
        <w:keepLines/>
        <w:widowControl w:val="0"/>
        <w:tabs>
          <w:tab w:val="left" w:pos="-135"/>
          <w:tab w:val="left" w:pos="0"/>
          <w:tab w:val="left" w:pos="120"/>
        </w:tabs>
        <w:jc w:val="both"/>
        <w:rPr>
          <w:rFonts w:ascii="Franklin Gothic Medium" w:hAnsi="Franklin Gothic Medium" w:cs="Arial"/>
          <w:lang w:val="ru-RU"/>
        </w:rPr>
      </w:pPr>
      <w:r w:rsidRPr="00973B5F">
        <w:rPr>
          <w:rFonts w:ascii="Franklin Gothic Medium" w:hAnsi="Franklin Gothic Medium" w:cs="Arial"/>
          <w:lang w:val="ru-RU"/>
        </w:rPr>
        <w:t>У случају разлике између јединичне и укупне цене, меродавна је јединична цена.</w:t>
      </w:r>
    </w:p>
    <w:p w:rsidR="001619E7" w:rsidRPr="00973B5F" w:rsidRDefault="001619E7" w:rsidP="005B404F">
      <w:pPr>
        <w:keepNext/>
        <w:keepLines/>
        <w:widowControl w:val="0"/>
        <w:jc w:val="both"/>
        <w:rPr>
          <w:rFonts w:ascii="Franklin Gothic Medium" w:hAnsi="Franklin Gothic Medium" w:cs="Arial"/>
          <w:b/>
          <w:bCs/>
          <w:lang w:val="ru-RU"/>
        </w:rPr>
      </w:pPr>
      <w:r w:rsidRPr="00973B5F">
        <w:rPr>
          <w:rFonts w:ascii="Franklin Gothic Medium" w:hAnsi="Franklin Gothic Medium" w:cs="Arial"/>
          <w:lang w:val="ru-RU"/>
        </w:rPr>
        <w:lastRenderedPageBreak/>
        <w:t>Ако се понуђач не сагласи са исправком рачунских грешака, наручил</w:t>
      </w:r>
      <w:r w:rsidRPr="00973B5F">
        <w:rPr>
          <w:rFonts w:ascii="Franklin Gothic Medium" w:hAnsi="Franklin Gothic Medium" w:cs="Arial"/>
          <w:lang w:val="sr-Cyrl-CS"/>
        </w:rPr>
        <w:t>а</w:t>
      </w:r>
      <w:r w:rsidRPr="00973B5F">
        <w:rPr>
          <w:rFonts w:ascii="Franklin Gothic Medium" w:hAnsi="Franklin Gothic Medium" w:cs="Arial"/>
          <w:lang w:val="ru-RU"/>
        </w:rPr>
        <w:t xml:space="preserve">ц ће његову понуду одбити као неприхватљиву. </w:t>
      </w:r>
    </w:p>
    <w:p w:rsidR="001619E7" w:rsidRPr="00973B5F" w:rsidRDefault="001619E7" w:rsidP="005B404F">
      <w:pPr>
        <w:keepNext/>
        <w:keepLines/>
        <w:widowControl w:val="0"/>
        <w:jc w:val="both"/>
        <w:rPr>
          <w:rFonts w:ascii="Franklin Gothic Medium" w:hAnsi="Franklin Gothic Medium" w:cs="Arial"/>
          <w:b/>
          <w:bCs/>
          <w:lang w:val="ru-RU"/>
        </w:rPr>
      </w:pPr>
    </w:p>
    <w:p w:rsidR="005567D0" w:rsidRPr="00973B5F" w:rsidRDefault="001619E7" w:rsidP="005B404F">
      <w:pPr>
        <w:keepNext/>
        <w:keepLines/>
        <w:widowControl w:val="0"/>
        <w:rPr>
          <w:rFonts w:ascii="Franklin Gothic Medium" w:hAnsi="Franklin Gothic Medium"/>
          <w:lang w:val="sr-Cyrl-CS"/>
        </w:rPr>
      </w:pPr>
      <w:r w:rsidRPr="00973B5F">
        <w:rPr>
          <w:rFonts w:ascii="Franklin Gothic Medium" w:hAnsi="Franklin Gothic Medium" w:cs="Arial"/>
          <w:b/>
          <w:bCs/>
          <w:lang w:val="ru-RU"/>
        </w:rPr>
        <w:t>16. НЕГАТИВН</w:t>
      </w:r>
      <w:r w:rsidR="005567D0" w:rsidRPr="00973B5F">
        <w:rPr>
          <w:rFonts w:ascii="Franklin Gothic Medium" w:hAnsi="Franklin Gothic Medium" w:cs="Arial"/>
          <w:b/>
          <w:bCs/>
          <w:lang w:val="sr-Cyrl-CS"/>
        </w:rPr>
        <w:t>Е</w:t>
      </w:r>
      <w:r w:rsidRPr="00973B5F">
        <w:rPr>
          <w:rFonts w:ascii="Franklin Gothic Medium" w:hAnsi="Franklin Gothic Medium" w:cs="Arial"/>
          <w:b/>
          <w:bCs/>
          <w:lang w:val="ru-RU"/>
        </w:rPr>
        <w:t xml:space="preserve"> РЕФЕРЕНЦ</w:t>
      </w:r>
      <w:r w:rsidR="005567D0" w:rsidRPr="00973B5F">
        <w:rPr>
          <w:rFonts w:ascii="Franklin Gothic Medium" w:hAnsi="Franklin Gothic Medium" w:cs="Arial"/>
          <w:b/>
          <w:bCs/>
          <w:lang w:val="sr-Cyrl-CS"/>
        </w:rPr>
        <w:t>Е</w:t>
      </w:r>
      <w:r w:rsidR="005567D0" w:rsidRPr="00973B5F">
        <w:rPr>
          <w:rFonts w:ascii="Franklin Gothic Medium" w:hAnsi="Franklin Gothic Medium"/>
          <w:lang w:val="ru-RU"/>
        </w:rPr>
        <w:t xml:space="preserve"> </w:t>
      </w:r>
    </w:p>
    <w:p w:rsidR="005567D0" w:rsidRPr="00973B5F" w:rsidRDefault="005567D0" w:rsidP="005B404F">
      <w:pPr>
        <w:keepNext/>
        <w:keepLines/>
        <w:widowControl w:val="0"/>
        <w:rPr>
          <w:rFonts w:ascii="Franklin Gothic Medium" w:hAnsi="Franklin Gothic Medium"/>
          <w:lang w:val="sr-Cyrl-CS"/>
        </w:rPr>
      </w:pPr>
    </w:p>
    <w:p w:rsidR="005567D0" w:rsidRPr="00973B5F" w:rsidRDefault="005567D0" w:rsidP="005B404F">
      <w:pPr>
        <w:keepNext/>
        <w:keepLines/>
        <w:widowControl w:val="0"/>
        <w:jc w:val="both"/>
        <w:rPr>
          <w:rFonts w:ascii="Franklin Gothic Medium" w:hAnsi="Franklin Gothic Medium" w:cs="Arial"/>
          <w:lang w:val="ru-RU"/>
        </w:rPr>
      </w:pPr>
      <w:r w:rsidRPr="00973B5F">
        <w:rPr>
          <w:rFonts w:ascii="Franklin Gothic Medium" w:hAnsi="Franklin Gothic Medium" w:cs="Arial"/>
          <w:lang w:val="ru-RU"/>
        </w:rPr>
        <w:t>Наручилац ће одбити понуду уколико поседује доказ да је понуђач у претходне три године у поступку јавне набавке:</w:t>
      </w:r>
    </w:p>
    <w:p w:rsidR="005567D0" w:rsidRPr="00973B5F" w:rsidRDefault="005567D0" w:rsidP="005B404F">
      <w:pPr>
        <w:keepNext/>
        <w:keepLines/>
        <w:widowControl w:val="0"/>
        <w:numPr>
          <w:ilvl w:val="0"/>
          <w:numId w:val="20"/>
        </w:numPr>
        <w:suppressAutoHyphens w:val="0"/>
        <w:spacing w:after="120" w:line="240" w:lineRule="auto"/>
        <w:jc w:val="both"/>
        <w:rPr>
          <w:rFonts w:ascii="Franklin Gothic Medium" w:hAnsi="Franklin Gothic Medium" w:cs="Arial"/>
        </w:rPr>
      </w:pPr>
      <w:r w:rsidRPr="00973B5F">
        <w:rPr>
          <w:rFonts w:ascii="Franklin Gothic Medium" w:hAnsi="Franklin Gothic Medium" w:cs="Arial"/>
          <w:lang w:val="ru-RU"/>
        </w:rPr>
        <w:t xml:space="preserve">поступао супротно забрани из чл. 23. и 25. </w:t>
      </w:r>
      <w:r w:rsidRPr="00973B5F">
        <w:rPr>
          <w:rFonts w:ascii="Franklin Gothic Medium" w:hAnsi="Franklin Gothic Medium" w:cs="Arial"/>
          <w:lang w:val="sr-Cyrl-CS"/>
        </w:rPr>
        <w:t>З</w:t>
      </w:r>
      <w:r w:rsidRPr="00973B5F">
        <w:rPr>
          <w:rFonts w:ascii="Franklin Gothic Medium" w:hAnsi="Franklin Gothic Medium" w:cs="Arial"/>
        </w:rPr>
        <w:t>акона</w:t>
      </w:r>
      <w:r w:rsidRPr="00973B5F">
        <w:rPr>
          <w:rFonts w:ascii="Franklin Gothic Medium" w:hAnsi="Franklin Gothic Medium" w:cs="Arial"/>
          <w:lang w:val="sr-Cyrl-CS"/>
        </w:rPr>
        <w:t xml:space="preserve"> о јавним набавкама</w:t>
      </w:r>
      <w:r w:rsidRPr="00973B5F">
        <w:rPr>
          <w:rFonts w:ascii="Franklin Gothic Medium" w:hAnsi="Franklin Gothic Medium" w:cs="Arial"/>
        </w:rPr>
        <w:t>;</w:t>
      </w:r>
    </w:p>
    <w:p w:rsidR="005567D0" w:rsidRPr="00973B5F" w:rsidRDefault="005567D0" w:rsidP="005B404F">
      <w:pPr>
        <w:keepNext/>
        <w:keepLines/>
        <w:widowControl w:val="0"/>
        <w:numPr>
          <w:ilvl w:val="0"/>
          <w:numId w:val="20"/>
        </w:numPr>
        <w:suppressAutoHyphens w:val="0"/>
        <w:spacing w:after="120" w:line="240" w:lineRule="auto"/>
        <w:jc w:val="both"/>
        <w:rPr>
          <w:rFonts w:ascii="Franklin Gothic Medium" w:hAnsi="Franklin Gothic Medium" w:cs="Arial"/>
        </w:rPr>
      </w:pPr>
      <w:r w:rsidRPr="00973B5F">
        <w:rPr>
          <w:rFonts w:ascii="Franklin Gothic Medium" w:hAnsi="Franklin Gothic Medium" w:cs="Arial"/>
        </w:rPr>
        <w:t>учинио повреду конкуренције;</w:t>
      </w:r>
    </w:p>
    <w:p w:rsidR="005567D0" w:rsidRPr="00973B5F" w:rsidRDefault="005567D0" w:rsidP="005B404F">
      <w:pPr>
        <w:keepNext/>
        <w:keepLines/>
        <w:widowControl w:val="0"/>
        <w:numPr>
          <w:ilvl w:val="0"/>
          <w:numId w:val="20"/>
        </w:numPr>
        <w:suppressAutoHyphens w:val="0"/>
        <w:spacing w:after="120" w:line="240" w:lineRule="auto"/>
        <w:jc w:val="both"/>
        <w:rPr>
          <w:rFonts w:ascii="Franklin Gothic Medium" w:hAnsi="Franklin Gothic Medium" w:cs="Arial"/>
          <w:lang w:val="ru-RU"/>
        </w:rPr>
      </w:pPr>
      <w:r w:rsidRPr="00973B5F">
        <w:rPr>
          <w:rFonts w:ascii="Franklin Gothic Medium" w:hAnsi="Franklin Gothic Medium" w:cs="Arial"/>
          <w:lang w:val="ru-RU"/>
        </w:rPr>
        <w:t>доставио неистините податке у понуди или без оправданих разлога одбио да закључи уговор о јавној набавци, након што му је уговор додељен;</w:t>
      </w:r>
    </w:p>
    <w:p w:rsidR="005567D0" w:rsidRPr="00973B5F" w:rsidRDefault="005567D0" w:rsidP="005B404F">
      <w:pPr>
        <w:keepNext/>
        <w:keepLines/>
        <w:widowControl w:val="0"/>
        <w:numPr>
          <w:ilvl w:val="0"/>
          <w:numId w:val="20"/>
        </w:numPr>
        <w:suppressAutoHyphens w:val="0"/>
        <w:spacing w:after="120" w:line="240" w:lineRule="auto"/>
        <w:jc w:val="both"/>
        <w:rPr>
          <w:rFonts w:ascii="Franklin Gothic Medium" w:hAnsi="Franklin Gothic Medium" w:cs="Arial"/>
          <w:lang w:val="ru-RU"/>
        </w:rPr>
      </w:pPr>
      <w:r w:rsidRPr="00973B5F">
        <w:rPr>
          <w:rFonts w:ascii="Franklin Gothic Medium" w:hAnsi="Franklin Gothic Medium" w:cs="Arial"/>
          <w:lang w:val="ru-RU"/>
        </w:rPr>
        <w:t>одбио да достави доказе и средства обезбеђења на шта се у понуди обавезао.</w:t>
      </w:r>
    </w:p>
    <w:p w:rsidR="005567D0" w:rsidRPr="00973B5F" w:rsidRDefault="005567D0" w:rsidP="005B404F">
      <w:pPr>
        <w:keepNext/>
        <w:keepLines/>
        <w:widowControl w:val="0"/>
        <w:jc w:val="both"/>
        <w:rPr>
          <w:rFonts w:ascii="Franklin Gothic Medium" w:hAnsi="Franklin Gothic Medium" w:cs="Arial"/>
          <w:lang w:val="ru-RU"/>
        </w:rPr>
      </w:pPr>
      <w:r w:rsidRPr="00973B5F">
        <w:rPr>
          <w:rFonts w:ascii="Franklin Gothic Medium" w:hAnsi="Franklin Gothic Medium" w:cs="Arial"/>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w:t>
      </w:r>
      <w:r w:rsidRPr="00973B5F">
        <w:rPr>
          <w:rFonts w:ascii="Franklin Gothic Medium" w:hAnsi="Franklin Gothic Medium" w:cs="Arial"/>
          <w:lang w:val="sr-Cyrl-CS"/>
        </w:rPr>
        <w:t>3</w:t>
      </w:r>
      <w:r w:rsidRPr="00973B5F">
        <w:rPr>
          <w:rFonts w:ascii="Franklin Gothic Medium" w:hAnsi="Franklin Gothic Medium" w:cs="Arial"/>
          <w:lang w:val="ru-RU"/>
        </w:rPr>
        <w:t xml:space="preserve"> године.</w:t>
      </w:r>
    </w:p>
    <w:p w:rsidR="005567D0" w:rsidRPr="00973B5F" w:rsidRDefault="005567D0" w:rsidP="005B404F">
      <w:pPr>
        <w:keepNext/>
        <w:keepLines/>
        <w:widowControl w:val="0"/>
        <w:jc w:val="both"/>
        <w:rPr>
          <w:rFonts w:ascii="Franklin Gothic Medium" w:hAnsi="Franklin Gothic Medium" w:cs="Arial"/>
        </w:rPr>
      </w:pPr>
      <w:r w:rsidRPr="00973B5F">
        <w:rPr>
          <w:rFonts w:ascii="Franklin Gothic Medium" w:hAnsi="Franklin Gothic Medium" w:cs="Arial"/>
        </w:rPr>
        <w:t>Доказ може бити:</w:t>
      </w:r>
    </w:p>
    <w:p w:rsidR="005567D0" w:rsidRPr="00973B5F" w:rsidRDefault="005567D0" w:rsidP="005B404F">
      <w:pPr>
        <w:keepNext/>
        <w:keepLines/>
        <w:widowControl w:val="0"/>
        <w:numPr>
          <w:ilvl w:val="0"/>
          <w:numId w:val="21"/>
        </w:numPr>
        <w:suppressAutoHyphens w:val="0"/>
        <w:spacing w:after="120" w:line="240" w:lineRule="auto"/>
        <w:jc w:val="both"/>
        <w:rPr>
          <w:rFonts w:ascii="Franklin Gothic Medium" w:hAnsi="Franklin Gothic Medium" w:cs="Arial"/>
          <w:lang w:val="ru-RU"/>
        </w:rPr>
      </w:pPr>
      <w:r w:rsidRPr="00973B5F">
        <w:rPr>
          <w:rFonts w:ascii="Franklin Gothic Medium" w:hAnsi="Franklin Gothic Medium" w:cs="Arial"/>
          <w:lang w:val="ru-RU"/>
        </w:rPr>
        <w:t>правоснажна судска одлука или коначна одлука другог надлежног органа;</w:t>
      </w:r>
    </w:p>
    <w:p w:rsidR="005567D0" w:rsidRPr="00973B5F" w:rsidRDefault="005567D0" w:rsidP="001B0033">
      <w:pPr>
        <w:keepNext/>
        <w:keepLines/>
        <w:widowControl w:val="0"/>
        <w:numPr>
          <w:ilvl w:val="0"/>
          <w:numId w:val="21"/>
        </w:numPr>
        <w:suppressAutoHyphens w:val="0"/>
        <w:spacing w:after="120" w:line="240" w:lineRule="auto"/>
        <w:jc w:val="both"/>
        <w:rPr>
          <w:rFonts w:ascii="Franklin Gothic Medium" w:hAnsi="Franklin Gothic Medium" w:cs="Arial"/>
          <w:lang w:val="ru-RU"/>
        </w:rPr>
      </w:pPr>
      <w:r w:rsidRPr="00973B5F">
        <w:rPr>
          <w:rFonts w:ascii="Franklin Gothic Medium" w:hAnsi="Franklin Gothic Medium" w:cs="Arial"/>
          <w:lang w:val="ru-RU"/>
        </w:rPr>
        <w:t>исправа о реализованом средству обезбеђења испуњења обавеза у поступку јавне набавке или испуњења уговорних обавеза;</w:t>
      </w:r>
    </w:p>
    <w:p w:rsidR="005567D0" w:rsidRPr="00973B5F" w:rsidRDefault="005567D0" w:rsidP="001B0033">
      <w:pPr>
        <w:keepNext/>
        <w:keepLines/>
        <w:widowControl w:val="0"/>
        <w:numPr>
          <w:ilvl w:val="0"/>
          <w:numId w:val="21"/>
        </w:numPr>
        <w:suppressAutoHyphens w:val="0"/>
        <w:spacing w:after="120" w:line="240" w:lineRule="auto"/>
        <w:jc w:val="both"/>
        <w:rPr>
          <w:rFonts w:ascii="Franklin Gothic Medium" w:hAnsi="Franklin Gothic Medium" w:cs="Arial"/>
          <w:lang w:val="ru-RU"/>
        </w:rPr>
      </w:pPr>
      <w:r w:rsidRPr="00973B5F">
        <w:rPr>
          <w:rFonts w:ascii="Franklin Gothic Medium" w:hAnsi="Franklin Gothic Medium" w:cs="Arial"/>
          <w:lang w:val="ru-RU"/>
        </w:rPr>
        <w:t>исправа о наплаћеној уговорној казни;</w:t>
      </w:r>
    </w:p>
    <w:p w:rsidR="005567D0" w:rsidRPr="00973B5F" w:rsidRDefault="005567D0" w:rsidP="001B0033">
      <w:pPr>
        <w:keepNext/>
        <w:keepLines/>
        <w:widowControl w:val="0"/>
        <w:numPr>
          <w:ilvl w:val="0"/>
          <w:numId w:val="21"/>
        </w:numPr>
        <w:suppressAutoHyphens w:val="0"/>
        <w:spacing w:after="120" w:line="240" w:lineRule="auto"/>
        <w:jc w:val="both"/>
        <w:rPr>
          <w:rFonts w:ascii="Franklin Gothic Medium" w:hAnsi="Franklin Gothic Medium" w:cs="Arial"/>
          <w:lang w:val="ru-RU"/>
        </w:rPr>
      </w:pPr>
      <w:r w:rsidRPr="00973B5F">
        <w:rPr>
          <w:rFonts w:ascii="Franklin Gothic Medium" w:hAnsi="Franklin Gothic Medium" w:cs="Arial"/>
          <w:lang w:val="ru-RU"/>
        </w:rPr>
        <w:t>рекламације потрошача, односно корисника, ако нису отклоњене у уговореном року;</w:t>
      </w:r>
    </w:p>
    <w:p w:rsidR="005567D0" w:rsidRPr="00973B5F" w:rsidRDefault="005567D0" w:rsidP="001B0033">
      <w:pPr>
        <w:keepNext/>
        <w:keepLines/>
        <w:widowControl w:val="0"/>
        <w:numPr>
          <w:ilvl w:val="0"/>
          <w:numId w:val="21"/>
        </w:numPr>
        <w:suppressAutoHyphens w:val="0"/>
        <w:spacing w:after="120" w:line="240" w:lineRule="auto"/>
        <w:jc w:val="both"/>
        <w:rPr>
          <w:rFonts w:ascii="Franklin Gothic Medium" w:hAnsi="Franklin Gothic Medium" w:cs="Arial"/>
          <w:lang w:val="ru-RU"/>
        </w:rPr>
      </w:pPr>
      <w:r w:rsidRPr="00973B5F">
        <w:rPr>
          <w:rFonts w:ascii="Franklin Gothic Medium" w:hAnsi="Franklin Gothic Medium" w:cs="Arial"/>
          <w:lang w:val="ru-RU"/>
        </w:rPr>
        <w:t>извештај надзорног органа о изведеним радовима који нису  у складу са пројектом, односно уговором;</w:t>
      </w:r>
    </w:p>
    <w:p w:rsidR="005567D0" w:rsidRPr="00973B5F" w:rsidRDefault="005567D0" w:rsidP="001B0033">
      <w:pPr>
        <w:keepNext/>
        <w:keepLines/>
        <w:widowControl w:val="0"/>
        <w:numPr>
          <w:ilvl w:val="0"/>
          <w:numId w:val="21"/>
        </w:numPr>
        <w:suppressAutoHyphens w:val="0"/>
        <w:spacing w:after="120" w:line="240" w:lineRule="auto"/>
        <w:jc w:val="both"/>
        <w:rPr>
          <w:rFonts w:ascii="Franklin Gothic Medium" w:hAnsi="Franklin Gothic Medium" w:cs="Arial"/>
          <w:lang w:val="ru-RU"/>
        </w:rPr>
      </w:pPr>
      <w:r w:rsidRPr="00973B5F">
        <w:rPr>
          <w:rFonts w:ascii="Franklin Gothic Medium" w:hAnsi="Franklin Gothic Medium" w:cs="Arial"/>
          <w:lang w:val="ru-RU"/>
        </w:rPr>
        <w:t>изјава о раскиду уговора због неиспуњења битних елемената уговора дата на начин и под условима предвиђеним законом којим се уређују облигациони односи;</w:t>
      </w:r>
    </w:p>
    <w:p w:rsidR="005567D0" w:rsidRPr="00973B5F" w:rsidRDefault="005567D0" w:rsidP="001B0033">
      <w:pPr>
        <w:keepNext/>
        <w:keepLines/>
        <w:widowControl w:val="0"/>
        <w:numPr>
          <w:ilvl w:val="0"/>
          <w:numId w:val="21"/>
        </w:numPr>
        <w:suppressAutoHyphens w:val="0"/>
        <w:spacing w:after="120" w:line="240" w:lineRule="auto"/>
        <w:jc w:val="both"/>
        <w:rPr>
          <w:rFonts w:ascii="Franklin Gothic Medium" w:hAnsi="Franklin Gothic Medium" w:cs="Arial"/>
          <w:lang w:val="ru-RU"/>
        </w:rPr>
      </w:pPr>
      <w:r w:rsidRPr="00973B5F">
        <w:rPr>
          <w:rFonts w:ascii="Franklin Gothic Medium" w:hAnsi="Franklin Gothic Medium" w:cs="Arial"/>
          <w:lang w:val="ru-RU"/>
        </w:rPr>
        <w:t>доказ о ангажовању на извршењу уговора о јавној набавци лица која нису означена у понуди као подизвођачи, односно чланови групе понуђача;</w:t>
      </w:r>
    </w:p>
    <w:p w:rsidR="005567D0" w:rsidRPr="00973B5F" w:rsidRDefault="005567D0" w:rsidP="001B0033">
      <w:pPr>
        <w:keepNext/>
        <w:keepLines/>
        <w:widowControl w:val="0"/>
        <w:jc w:val="both"/>
        <w:rPr>
          <w:rFonts w:ascii="Franklin Gothic Medium" w:hAnsi="Franklin Gothic Medium" w:cs="Arial"/>
          <w:lang w:val="ru-RU"/>
        </w:rPr>
      </w:pPr>
      <w:r w:rsidRPr="00973B5F">
        <w:rPr>
          <w:rFonts w:ascii="Franklin Gothic Medium" w:hAnsi="Franklin Gothic Medium" w:cs="Arial"/>
          <w:lang w:val="ru-RU"/>
        </w:rPr>
        <w:t xml:space="preserve">Наручилац ће понуду понуђача који је на списку негативних референци одбити као неприхватљиву ако је предмет јавне набавке истоврсан предмету за који је понуђач добио негативну референцу. </w:t>
      </w:r>
    </w:p>
    <w:p w:rsidR="005567D0" w:rsidRPr="00973B5F" w:rsidRDefault="005567D0" w:rsidP="001B0033">
      <w:pPr>
        <w:keepNext/>
        <w:keepLines/>
        <w:widowControl w:val="0"/>
        <w:jc w:val="both"/>
        <w:rPr>
          <w:rFonts w:ascii="Franklin Gothic Medium" w:hAnsi="Franklin Gothic Medium" w:cs="Arial"/>
          <w:lang w:val="sr-Cyrl-CS"/>
        </w:rPr>
      </w:pPr>
      <w:r w:rsidRPr="00973B5F">
        <w:rPr>
          <w:rFonts w:ascii="Franklin Gothic Medium" w:hAnsi="Franklin Gothic Medium" w:cs="Arial"/>
          <w:lang w:val="ru-RU"/>
        </w:rPr>
        <w:t>Ако предмет јавне набавке није истоврсан предмету за који је понуђач добио негативну референцу, наручилац ће захтевати додатно обезбеђење испуњења уговорних обавеза</w:t>
      </w:r>
      <w:r w:rsidRPr="00973B5F">
        <w:rPr>
          <w:rFonts w:ascii="Franklin Gothic Medium" w:hAnsi="Franklin Gothic Medium" w:cs="Arial"/>
          <w:lang w:val="sr-Cyrl-CS"/>
        </w:rPr>
        <w:t xml:space="preserve">, тако што ће понуђач приложити банкарску гаранцију из тачке 12. Упутства понуђачима како да сачине понуду </w:t>
      </w:r>
      <w:r w:rsidR="00135E52" w:rsidRPr="00973B5F">
        <w:rPr>
          <w:rFonts w:ascii="Franklin Gothic Medium" w:hAnsi="Franklin Gothic Medium" w:cs="Arial"/>
          <w:lang w:val="sr-Cyrl-CS"/>
        </w:rPr>
        <w:t xml:space="preserve">(поглавље </w:t>
      </w:r>
      <w:r w:rsidR="00135E52" w:rsidRPr="00973B5F">
        <w:rPr>
          <w:rFonts w:ascii="Franklin Gothic Medium" w:hAnsi="Franklin Gothic Medium" w:cs="Arial"/>
          <w:lang w:val="sr-Latn-CS"/>
        </w:rPr>
        <w:t xml:space="preserve">V) </w:t>
      </w:r>
      <w:r w:rsidRPr="00973B5F">
        <w:rPr>
          <w:rFonts w:ascii="Franklin Gothic Medium" w:hAnsi="Franklin Gothic Medium" w:cs="Arial"/>
          <w:lang w:val="sr-Cyrl-CS"/>
        </w:rPr>
        <w:t>конкурсне документације</w:t>
      </w:r>
      <w:r w:rsidRPr="00973B5F">
        <w:rPr>
          <w:rStyle w:val="Emphasis"/>
          <w:rFonts w:ascii="Franklin Gothic Medium" w:hAnsi="Franklin Gothic Medium" w:cs="Arial"/>
          <w:b/>
          <w:lang w:val="sr-Cyrl-CS"/>
        </w:rPr>
        <w:t xml:space="preserve"> </w:t>
      </w:r>
      <w:r w:rsidRPr="00973B5F">
        <w:rPr>
          <w:rFonts w:ascii="Franklin Gothic Medium" w:hAnsi="Franklin Gothic Medium" w:cs="Arial"/>
          <w:lang w:val="ru-RU"/>
        </w:rPr>
        <w:t xml:space="preserve">у висини од </w:t>
      </w:r>
      <w:r w:rsidRPr="00973B5F">
        <w:rPr>
          <w:rFonts w:ascii="Franklin Gothic Medium" w:hAnsi="Franklin Gothic Medium" w:cs="Arial"/>
          <w:lang w:val="sr-Cyrl-CS"/>
        </w:rPr>
        <w:t>1</w:t>
      </w:r>
      <w:r w:rsidRPr="00973B5F">
        <w:rPr>
          <w:rFonts w:ascii="Franklin Gothic Medium" w:hAnsi="Franklin Gothic Medium" w:cs="Arial"/>
          <w:lang w:val="ru-RU"/>
        </w:rPr>
        <w:t>5% од укупне вредности Уговора без ПДВ-а</w:t>
      </w:r>
      <w:r w:rsidRPr="00973B5F">
        <w:rPr>
          <w:rFonts w:ascii="Franklin Gothic Medium" w:hAnsi="Franklin Gothic Medium" w:cs="Arial"/>
          <w:lang w:val="sr-Cyrl-CS"/>
        </w:rPr>
        <w:t>.</w:t>
      </w:r>
    </w:p>
    <w:p w:rsidR="001619E7" w:rsidRPr="00973B5F" w:rsidRDefault="001619E7" w:rsidP="001B0033">
      <w:pPr>
        <w:keepNext/>
        <w:keepLines/>
        <w:widowControl w:val="0"/>
        <w:jc w:val="both"/>
        <w:rPr>
          <w:rFonts w:ascii="Franklin Gothic Medium" w:hAnsi="Franklin Gothic Medium" w:cs="Arial"/>
          <w:b/>
          <w:bCs/>
          <w:lang w:val="sr-Cyrl-CS"/>
        </w:rPr>
      </w:pPr>
    </w:p>
    <w:p w:rsidR="001619E7" w:rsidRPr="00973B5F" w:rsidRDefault="001619E7" w:rsidP="001B0033">
      <w:pPr>
        <w:keepNext/>
        <w:keepLines/>
        <w:widowControl w:val="0"/>
        <w:jc w:val="both"/>
        <w:rPr>
          <w:rFonts w:ascii="Franklin Gothic Medium" w:hAnsi="Franklin Gothic Medium"/>
          <w:lang w:val="ru-RU"/>
        </w:rPr>
      </w:pPr>
      <w:r w:rsidRPr="00973B5F">
        <w:rPr>
          <w:rFonts w:ascii="Franklin Gothic Medium" w:hAnsi="Franklin Gothic Medium" w:cs="Arial"/>
          <w:b/>
          <w:bCs/>
          <w:lang w:val="ru-RU"/>
        </w:rPr>
        <w:t>17. ВРСТА КРИТЕРИЈУМА ЗА ДОДЕЛУ УГОВОРА</w:t>
      </w:r>
    </w:p>
    <w:p w:rsidR="00E76FB6" w:rsidRDefault="001619E7" w:rsidP="001B0033">
      <w:pPr>
        <w:keepNext/>
        <w:keepLines/>
        <w:widowControl w:val="0"/>
        <w:jc w:val="both"/>
        <w:rPr>
          <w:rFonts w:ascii="Franklin Gothic Medium" w:hAnsi="Franklin Gothic Medium" w:cs="Arial"/>
          <w:b/>
          <w:bCs/>
          <w:color w:val="auto"/>
          <w:lang w:val="ru-RU"/>
        </w:rPr>
      </w:pPr>
      <w:r w:rsidRPr="00973B5F">
        <w:rPr>
          <w:rFonts w:ascii="Franklin Gothic Medium" w:hAnsi="Franklin Gothic Medium" w:cs="Arial"/>
          <w:color w:val="auto"/>
          <w:lang w:val="ru-RU"/>
        </w:rPr>
        <w:t xml:space="preserve">Избор најповољније понуде ће се извршити применом критеријума </w:t>
      </w:r>
      <w:r w:rsidRPr="00973B5F">
        <w:rPr>
          <w:rFonts w:ascii="Franklin Gothic Medium" w:hAnsi="Franklin Gothic Medium" w:cs="Arial"/>
          <w:b/>
          <w:bCs/>
          <w:color w:val="auto"/>
          <w:lang w:val="ru-RU"/>
        </w:rPr>
        <w:t>„</w:t>
      </w:r>
      <w:r w:rsidR="003C3B2C">
        <w:rPr>
          <w:rFonts w:ascii="Franklin Gothic Medium" w:hAnsi="Franklin Gothic Medium" w:cs="Arial"/>
          <w:b/>
          <w:bCs/>
          <w:color w:val="auto"/>
          <w:lang w:val="ru-RU"/>
        </w:rPr>
        <w:t>економски најповољнија понуда</w:t>
      </w:r>
      <w:r w:rsidRPr="00973B5F">
        <w:rPr>
          <w:rFonts w:ascii="Franklin Gothic Medium" w:hAnsi="Franklin Gothic Medium" w:cs="Arial"/>
          <w:b/>
          <w:bCs/>
          <w:color w:val="auto"/>
          <w:lang w:val="ru-RU"/>
        </w:rPr>
        <w:t xml:space="preserve">“. </w:t>
      </w:r>
    </w:p>
    <w:p w:rsidR="001B0033" w:rsidRDefault="00323D95" w:rsidP="001B0033">
      <w:pPr>
        <w:keepNext/>
        <w:keepLines/>
        <w:widowControl w:val="0"/>
        <w:rPr>
          <w:rFonts w:ascii="Franklin Gothic Medium" w:hAnsi="Franklin Gothic Medium"/>
          <w:lang w:val="sr-Cyrl-CS"/>
        </w:rPr>
      </w:pPr>
      <w:r w:rsidRPr="00323D95">
        <w:rPr>
          <w:rFonts w:ascii="Franklin Gothic Medium" w:hAnsi="Franklin Gothic Medium"/>
          <w:lang w:val="sr-Cyrl-CS"/>
        </w:rPr>
        <w:t>За избор најповољнијег понуђача предмета јавне набавке биће изабрана она понуда која је економски најповољнија тј. она понуда која добије највећи број бодова по критеријумима дефинисаним у табели и то:</w:t>
      </w:r>
    </w:p>
    <w:p w:rsidR="00AC4DB1" w:rsidRPr="001B0033" w:rsidRDefault="00AC4DB1" w:rsidP="001B0033">
      <w:pPr>
        <w:keepNext/>
        <w:keepLines/>
        <w:widowControl w:val="0"/>
        <w:rPr>
          <w:rFonts w:ascii="Franklin Gothic Medium" w:hAnsi="Franklin Gothic Medium"/>
          <w:lang w:val="sr-Cyrl-CS"/>
        </w:rPr>
      </w:pPr>
    </w:p>
    <w:tbl>
      <w:tblPr>
        <w:tblW w:w="10309" w:type="dxa"/>
        <w:tblInd w:w="-6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71"/>
        <w:gridCol w:w="2838"/>
      </w:tblGrid>
      <w:tr w:rsidR="00323D95" w:rsidRPr="00323D95" w:rsidTr="0099563D">
        <w:tc>
          <w:tcPr>
            <w:tcW w:w="7471" w:type="dxa"/>
            <w:tcBorders>
              <w:top w:val="single" w:sz="4" w:space="0" w:color="auto"/>
              <w:left w:val="single" w:sz="4" w:space="0" w:color="auto"/>
              <w:bottom w:val="single" w:sz="4" w:space="0" w:color="auto"/>
              <w:right w:val="single" w:sz="4" w:space="0" w:color="auto"/>
            </w:tcBorders>
          </w:tcPr>
          <w:p w:rsidR="00323D95" w:rsidRPr="00323D95" w:rsidRDefault="00323D95" w:rsidP="00C25318">
            <w:pPr>
              <w:pStyle w:val="BodyText"/>
              <w:keepNext/>
              <w:keepLines/>
              <w:spacing w:beforeLines="10"/>
              <w:rPr>
                <w:rFonts w:ascii="Franklin Gothic Medium" w:hAnsi="Franklin Gothic Medium"/>
                <w:b/>
                <w:noProof/>
              </w:rPr>
            </w:pPr>
            <w:r w:rsidRPr="00323D95">
              <w:rPr>
                <w:rFonts w:ascii="Franklin Gothic Medium" w:hAnsi="Franklin Gothic Medium"/>
                <w:b/>
                <w:noProof/>
                <w:sz w:val="28"/>
                <w:szCs w:val="28"/>
              </w:rPr>
              <w:t>ББ</w:t>
            </w:r>
            <w:r w:rsidRPr="00323D95">
              <w:rPr>
                <w:rFonts w:ascii="Franklin Gothic Medium" w:hAnsi="Franklin Gothic Medium"/>
                <w:b/>
                <w:noProof/>
              </w:rPr>
              <w:t xml:space="preserve"> = УКУПАН БРОЈ БОДОВА</w:t>
            </w:r>
          </w:p>
        </w:tc>
        <w:tc>
          <w:tcPr>
            <w:tcW w:w="2838" w:type="dxa"/>
            <w:tcBorders>
              <w:top w:val="single" w:sz="4" w:space="0" w:color="auto"/>
              <w:left w:val="single" w:sz="4" w:space="0" w:color="auto"/>
              <w:bottom w:val="single" w:sz="4" w:space="0" w:color="auto"/>
              <w:right w:val="single" w:sz="4" w:space="0" w:color="auto"/>
            </w:tcBorders>
          </w:tcPr>
          <w:p w:rsidR="00323D95" w:rsidRPr="00323D95" w:rsidRDefault="00323D95" w:rsidP="00C25318">
            <w:pPr>
              <w:pStyle w:val="BodyText"/>
              <w:keepNext/>
              <w:keepLines/>
              <w:spacing w:beforeLines="10"/>
              <w:jc w:val="center"/>
              <w:rPr>
                <w:rFonts w:ascii="Franklin Gothic Medium" w:hAnsi="Franklin Gothic Medium"/>
                <w:b/>
                <w:noProof/>
              </w:rPr>
            </w:pPr>
            <w:r w:rsidRPr="00323D95">
              <w:rPr>
                <w:rFonts w:ascii="Franklin Gothic Medium" w:hAnsi="Franklin Gothic Medium"/>
                <w:b/>
                <w:noProof/>
              </w:rPr>
              <w:t>MAX = 100</w:t>
            </w:r>
          </w:p>
        </w:tc>
      </w:tr>
      <w:tr w:rsidR="00323D95" w:rsidRPr="00323D95" w:rsidTr="0099563D">
        <w:trPr>
          <w:cantSplit/>
        </w:trPr>
        <w:tc>
          <w:tcPr>
            <w:tcW w:w="10309" w:type="dxa"/>
            <w:gridSpan w:val="2"/>
            <w:tcBorders>
              <w:top w:val="single" w:sz="4" w:space="0" w:color="auto"/>
              <w:left w:val="single" w:sz="4" w:space="0" w:color="auto"/>
              <w:bottom w:val="single" w:sz="4" w:space="0" w:color="auto"/>
              <w:right w:val="single" w:sz="4" w:space="0" w:color="auto"/>
            </w:tcBorders>
          </w:tcPr>
          <w:p w:rsidR="00323D95" w:rsidRPr="00323D95" w:rsidRDefault="00323D95" w:rsidP="00C25318">
            <w:pPr>
              <w:pStyle w:val="BodyText"/>
              <w:keepNext/>
              <w:keepLines/>
              <w:spacing w:beforeLines="10"/>
              <w:rPr>
                <w:rFonts w:ascii="Franklin Gothic Medium" w:hAnsi="Franklin Gothic Medium"/>
                <w:bCs/>
                <w:noProof/>
                <w:lang w:val="ru-RU"/>
              </w:rPr>
            </w:pPr>
            <w:r w:rsidRPr="00323D95">
              <w:rPr>
                <w:rFonts w:ascii="Franklin Gothic Medium" w:hAnsi="Franklin Gothic Medium"/>
                <w:bCs/>
                <w:noProof/>
                <w:lang w:val="ru-RU"/>
              </w:rPr>
              <w:t>Укупан број бодова добија се према формули, и то:</w:t>
            </w:r>
          </w:p>
          <w:p w:rsidR="00323D95" w:rsidRPr="00323D95" w:rsidRDefault="00323D95" w:rsidP="00C25318">
            <w:pPr>
              <w:pStyle w:val="BodyText"/>
              <w:keepNext/>
              <w:keepLines/>
              <w:spacing w:beforeLines="10"/>
              <w:jc w:val="center"/>
              <w:rPr>
                <w:rFonts w:ascii="Franklin Gothic Medium" w:hAnsi="Franklin Gothic Medium"/>
                <w:b/>
                <w:noProof/>
                <w:lang w:val="ru-RU"/>
              </w:rPr>
            </w:pPr>
          </w:p>
          <w:p w:rsidR="00323D95" w:rsidRPr="00323D95" w:rsidRDefault="00323D95" w:rsidP="00C25318">
            <w:pPr>
              <w:pStyle w:val="BodyText"/>
              <w:keepNext/>
              <w:keepLines/>
              <w:spacing w:beforeLines="10"/>
              <w:jc w:val="center"/>
              <w:rPr>
                <w:rFonts w:ascii="Franklin Gothic Medium" w:hAnsi="Franklin Gothic Medium"/>
                <w:b/>
                <w:noProof/>
                <w:sz w:val="28"/>
                <w:szCs w:val="28"/>
                <w:lang w:val="ru-RU"/>
              </w:rPr>
            </w:pPr>
            <w:r w:rsidRPr="00323D95">
              <w:rPr>
                <w:rFonts w:ascii="Franklin Gothic Medium" w:hAnsi="Franklin Gothic Medium"/>
                <w:b/>
                <w:noProof/>
                <w:sz w:val="28"/>
                <w:szCs w:val="28"/>
                <w:lang w:val="ru-RU"/>
              </w:rPr>
              <w:t xml:space="preserve">УББ =  Ц1 +Ц2+ РИ  </w:t>
            </w:r>
          </w:p>
          <w:p w:rsidR="00323D95" w:rsidRPr="00323D95" w:rsidRDefault="00323D95" w:rsidP="00A840D3">
            <w:pPr>
              <w:keepNext/>
              <w:keepLines/>
              <w:tabs>
                <w:tab w:val="left" w:pos="426"/>
              </w:tabs>
              <w:rPr>
                <w:rFonts w:ascii="Franklin Gothic Medium" w:hAnsi="Franklin Gothic Medium"/>
                <w:bCs/>
                <w:noProof/>
                <w:sz w:val="20"/>
                <w:lang w:val="sr-Cyrl-CS"/>
              </w:rPr>
            </w:pPr>
            <w:r w:rsidRPr="00323D95">
              <w:rPr>
                <w:rFonts w:ascii="Franklin Gothic Medium" w:hAnsi="Franklin Gothic Medium"/>
                <w:bCs/>
                <w:noProof/>
                <w:sz w:val="20"/>
                <w:lang w:val="sr-Cyrl-CS"/>
              </w:rPr>
              <w:t>а према следећим критеријумима:</w:t>
            </w:r>
          </w:p>
          <w:p w:rsidR="00323D95" w:rsidRPr="00323D95" w:rsidRDefault="00323D95" w:rsidP="00A840D3">
            <w:pPr>
              <w:keepNext/>
              <w:keepLines/>
              <w:tabs>
                <w:tab w:val="left" w:pos="426"/>
              </w:tabs>
              <w:rPr>
                <w:rFonts w:ascii="Franklin Gothic Medium" w:hAnsi="Franklin Gothic Medium"/>
                <w:bCs/>
                <w:noProof/>
                <w:sz w:val="20"/>
                <w:lang w:val="sr-Cyrl-CS"/>
              </w:rPr>
            </w:pPr>
          </w:p>
          <w:p w:rsidR="00323D95" w:rsidRPr="00323D95" w:rsidRDefault="00323D95" w:rsidP="00A840D3">
            <w:pPr>
              <w:pStyle w:val="BodyText"/>
              <w:keepNext/>
              <w:keepLines/>
              <w:numPr>
                <w:ilvl w:val="0"/>
                <w:numId w:val="29"/>
              </w:numPr>
              <w:suppressAutoHyphens w:val="0"/>
              <w:spacing w:after="0" w:line="360" w:lineRule="auto"/>
              <w:jc w:val="center"/>
              <w:rPr>
                <w:rFonts w:ascii="Franklin Gothic Medium" w:hAnsi="Franklin Gothic Medium"/>
                <w:b/>
                <w:noProof/>
              </w:rPr>
            </w:pPr>
            <w:r w:rsidRPr="00323D95">
              <w:rPr>
                <w:rFonts w:ascii="Franklin Gothic Medium" w:hAnsi="Franklin Gothic Medium"/>
                <w:b/>
                <w:noProof/>
                <w:sz w:val="28"/>
                <w:szCs w:val="28"/>
              </w:rPr>
              <w:t>Ц1</w:t>
            </w:r>
            <w:r w:rsidRPr="00323D95">
              <w:rPr>
                <w:rFonts w:ascii="Franklin Gothic Medium" w:hAnsi="Franklin Gothic Medium"/>
                <w:b/>
                <w:noProof/>
              </w:rPr>
              <w:t xml:space="preserve"> – „ЦЕНА ГУМА“.................................................................. 90 бодова</w:t>
            </w:r>
          </w:p>
          <w:p w:rsidR="00323D95" w:rsidRPr="00323D95" w:rsidRDefault="00323D95" w:rsidP="00A840D3">
            <w:pPr>
              <w:pStyle w:val="BodyText"/>
              <w:keepNext/>
              <w:keepLines/>
              <w:numPr>
                <w:ilvl w:val="0"/>
                <w:numId w:val="29"/>
              </w:numPr>
              <w:suppressAutoHyphens w:val="0"/>
              <w:spacing w:after="0" w:line="360" w:lineRule="auto"/>
              <w:jc w:val="center"/>
              <w:rPr>
                <w:rFonts w:ascii="Franklin Gothic Medium" w:hAnsi="Franklin Gothic Medium"/>
                <w:b/>
                <w:noProof/>
              </w:rPr>
            </w:pPr>
            <w:r w:rsidRPr="00323D95">
              <w:rPr>
                <w:rFonts w:ascii="Franklin Gothic Medium" w:hAnsi="Franklin Gothic Medium"/>
                <w:b/>
                <w:noProof/>
                <w:sz w:val="28"/>
                <w:szCs w:val="28"/>
              </w:rPr>
              <w:t>Ц2</w:t>
            </w:r>
            <w:r w:rsidRPr="00323D95">
              <w:rPr>
                <w:rFonts w:ascii="Franklin Gothic Medium" w:hAnsi="Franklin Gothic Medium"/>
                <w:b/>
                <w:noProof/>
              </w:rPr>
              <w:t xml:space="preserve"> - „ЦЕНА ЧУВАЊА ГУМА“...........................................................3 бода</w:t>
            </w:r>
          </w:p>
          <w:p w:rsidR="00323D95" w:rsidRPr="00323D95" w:rsidRDefault="00323D95" w:rsidP="00A840D3">
            <w:pPr>
              <w:pStyle w:val="BodyText"/>
              <w:keepNext/>
              <w:keepLines/>
              <w:numPr>
                <w:ilvl w:val="0"/>
                <w:numId w:val="29"/>
              </w:numPr>
              <w:suppressAutoHyphens w:val="0"/>
              <w:spacing w:after="0" w:line="360" w:lineRule="auto"/>
              <w:jc w:val="center"/>
              <w:rPr>
                <w:rFonts w:ascii="Franklin Gothic Medium" w:hAnsi="Franklin Gothic Medium"/>
                <w:b/>
                <w:noProof/>
              </w:rPr>
            </w:pPr>
            <w:r w:rsidRPr="00323D95">
              <w:rPr>
                <w:rFonts w:ascii="Franklin Gothic Medium" w:hAnsi="Franklin Gothic Medium"/>
                <w:b/>
                <w:noProof/>
                <w:sz w:val="28"/>
                <w:szCs w:val="28"/>
              </w:rPr>
              <w:t>РИ</w:t>
            </w:r>
            <w:r w:rsidRPr="00323D95">
              <w:rPr>
                <w:rFonts w:ascii="Franklin Gothic Medium" w:hAnsi="Franklin Gothic Medium"/>
                <w:b/>
                <w:noProof/>
              </w:rPr>
              <w:t xml:space="preserve"> – „РОК  ИСПОРУКЕ“ .............................................................7 бодова</w:t>
            </w:r>
          </w:p>
        </w:tc>
      </w:tr>
    </w:tbl>
    <w:p w:rsidR="001B0033" w:rsidRDefault="001B0033" w:rsidP="00A840D3">
      <w:pPr>
        <w:keepNext/>
        <w:keepLines/>
      </w:pPr>
    </w:p>
    <w:tbl>
      <w:tblPr>
        <w:tblW w:w="10309" w:type="dxa"/>
        <w:tblInd w:w="-6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71"/>
        <w:gridCol w:w="2838"/>
      </w:tblGrid>
      <w:tr w:rsidR="00323D95" w:rsidRPr="00323D95" w:rsidTr="0099563D">
        <w:tc>
          <w:tcPr>
            <w:tcW w:w="7471" w:type="dxa"/>
            <w:tcBorders>
              <w:top w:val="single" w:sz="4" w:space="0" w:color="auto"/>
              <w:left w:val="single" w:sz="4" w:space="0" w:color="auto"/>
              <w:bottom w:val="single" w:sz="4" w:space="0" w:color="auto"/>
              <w:right w:val="single" w:sz="4" w:space="0" w:color="auto"/>
            </w:tcBorders>
          </w:tcPr>
          <w:p w:rsidR="00323D95" w:rsidRPr="00323D95" w:rsidRDefault="00323D95" w:rsidP="00C25318">
            <w:pPr>
              <w:pStyle w:val="BodyText"/>
              <w:keepNext/>
              <w:keepLines/>
              <w:spacing w:beforeLines="10"/>
              <w:rPr>
                <w:rFonts w:ascii="Franklin Gothic Medium" w:hAnsi="Franklin Gothic Medium"/>
                <w:b/>
                <w:noProof/>
              </w:rPr>
            </w:pPr>
            <w:r w:rsidRPr="00323D95">
              <w:rPr>
                <w:rFonts w:ascii="Franklin Gothic Medium" w:hAnsi="Franklin Gothic Medium"/>
                <w:b/>
                <w:noProof/>
                <w:sz w:val="28"/>
                <w:szCs w:val="28"/>
                <w:bdr w:val="single" w:sz="4" w:space="0" w:color="auto"/>
              </w:rPr>
              <w:t>Ц1</w:t>
            </w:r>
            <w:r w:rsidRPr="00323D95">
              <w:rPr>
                <w:rFonts w:ascii="Franklin Gothic Medium" w:hAnsi="Franklin Gothic Medium"/>
                <w:b/>
                <w:noProof/>
              </w:rPr>
              <w:t xml:space="preserve"> - ЦЕНА ГУМА</w:t>
            </w:r>
          </w:p>
        </w:tc>
        <w:tc>
          <w:tcPr>
            <w:tcW w:w="2838" w:type="dxa"/>
            <w:tcBorders>
              <w:top w:val="single" w:sz="4" w:space="0" w:color="auto"/>
              <w:left w:val="single" w:sz="4" w:space="0" w:color="auto"/>
              <w:bottom w:val="single" w:sz="4" w:space="0" w:color="auto"/>
              <w:right w:val="single" w:sz="4" w:space="0" w:color="auto"/>
            </w:tcBorders>
          </w:tcPr>
          <w:p w:rsidR="00323D95" w:rsidRPr="00323D95" w:rsidRDefault="00323D95" w:rsidP="00C25318">
            <w:pPr>
              <w:pStyle w:val="BodyText"/>
              <w:keepNext/>
              <w:keepLines/>
              <w:spacing w:beforeLines="10"/>
              <w:jc w:val="center"/>
              <w:rPr>
                <w:rFonts w:ascii="Franklin Gothic Medium" w:hAnsi="Franklin Gothic Medium"/>
                <w:b/>
                <w:noProof/>
                <w:lang w:val="ru-RU"/>
              </w:rPr>
            </w:pPr>
            <w:r w:rsidRPr="00323D95">
              <w:rPr>
                <w:rFonts w:ascii="Franklin Gothic Medium" w:hAnsi="Franklin Gothic Medium"/>
                <w:b/>
                <w:noProof/>
              </w:rPr>
              <w:t>MAX</w:t>
            </w:r>
            <w:r w:rsidRPr="00323D95">
              <w:rPr>
                <w:rFonts w:ascii="Franklin Gothic Medium" w:hAnsi="Franklin Gothic Medium"/>
                <w:b/>
                <w:noProof/>
                <w:lang w:val="ru-RU"/>
              </w:rPr>
              <w:t xml:space="preserve"> </w:t>
            </w:r>
            <w:r w:rsidRPr="00323D95">
              <w:rPr>
                <w:rFonts w:ascii="Franklin Gothic Medium" w:hAnsi="Franklin Gothic Medium"/>
                <w:b/>
                <w:noProof/>
              </w:rPr>
              <w:t xml:space="preserve">= </w:t>
            </w:r>
            <w:r w:rsidRPr="00323D95">
              <w:rPr>
                <w:rFonts w:ascii="Franklin Gothic Medium" w:hAnsi="Franklin Gothic Medium"/>
                <w:b/>
                <w:noProof/>
                <w:lang w:val="ru-RU"/>
              </w:rPr>
              <w:t>90</w:t>
            </w:r>
          </w:p>
        </w:tc>
      </w:tr>
      <w:tr w:rsidR="00323D95" w:rsidRPr="00C25318" w:rsidTr="0099563D">
        <w:trPr>
          <w:cantSplit/>
          <w:trHeight w:val="1511"/>
        </w:trPr>
        <w:tc>
          <w:tcPr>
            <w:tcW w:w="10309" w:type="dxa"/>
            <w:gridSpan w:val="2"/>
            <w:tcBorders>
              <w:top w:val="single" w:sz="4" w:space="0" w:color="auto"/>
              <w:left w:val="single" w:sz="4" w:space="0" w:color="auto"/>
              <w:bottom w:val="single" w:sz="4" w:space="0" w:color="auto"/>
              <w:right w:val="single" w:sz="4" w:space="0" w:color="auto"/>
            </w:tcBorders>
          </w:tcPr>
          <w:p w:rsidR="00323D95" w:rsidRPr="00323D95" w:rsidRDefault="00323D95" w:rsidP="00A840D3">
            <w:pPr>
              <w:keepNext/>
              <w:keepLines/>
              <w:spacing w:after="60"/>
              <w:rPr>
                <w:rFonts w:ascii="Franklin Gothic Medium" w:hAnsi="Franklin Gothic Medium"/>
                <w:sz w:val="22"/>
                <w:szCs w:val="22"/>
                <w:lang w:val="sr-Latn-CS"/>
              </w:rPr>
            </w:pPr>
            <w:r w:rsidRPr="00323D95">
              <w:rPr>
                <w:rFonts w:ascii="Franklin Gothic Medium" w:hAnsi="Franklin Gothic Medium"/>
                <w:sz w:val="22"/>
                <w:szCs w:val="22"/>
                <w:lang w:val="sr-Cyrl-CS"/>
              </w:rPr>
              <w:t xml:space="preserve">У овом критеријуму упоређују се укупне понуђене </w:t>
            </w:r>
            <w:r>
              <w:rPr>
                <w:rFonts w:ascii="Franklin Gothic Medium" w:hAnsi="Franklin Gothic Medium"/>
                <w:sz w:val="22"/>
                <w:szCs w:val="22"/>
                <w:lang w:val="sr-Cyrl-CS"/>
              </w:rPr>
              <w:t xml:space="preserve">јединичне </w:t>
            </w:r>
            <w:r w:rsidRPr="00323D95">
              <w:rPr>
                <w:rFonts w:ascii="Franklin Gothic Medium" w:hAnsi="Franklin Gothic Medium"/>
                <w:sz w:val="22"/>
                <w:szCs w:val="22"/>
                <w:lang w:val="sr-Cyrl-CS"/>
              </w:rPr>
              <w:t xml:space="preserve">цене добара. Понуђач који је понудио најнижу укупну </w:t>
            </w:r>
            <w:r>
              <w:rPr>
                <w:rFonts w:ascii="Franklin Gothic Medium" w:hAnsi="Franklin Gothic Medium"/>
                <w:sz w:val="22"/>
                <w:szCs w:val="22"/>
                <w:lang w:val="sr-Cyrl-CS"/>
              </w:rPr>
              <w:t xml:space="preserve">јединичну </w:t>
            </w:r>
            <w:r w:rsidRPr="00323D95">
              <w:rPr>
                <w:rFonts w:ascii="Franklin Gothic Medium" w:hAnsi="Franklin Gothic Medium"/>
                <w:sz w:val="22"/>
                <w:szCs w:val="22"/>
                <w:lang w:val="sr-Cyrl-CS"/>
              </w:rPr>
              <w:t>цену добара добија максималан број бодова. Остали према следећој формули:</w:t>
            </w:r>
          </w:p>
          <w:p w:rsidR="00323D95" w:rsidRPr="00323D95" w:rsidRDefault="00323D95" w:rsidP="00A840D3">
            <w:pPr>
              <w:keepNext/>
              <w:keepLines/>
              <w:jc w:val="center"/>
              <w:rPr>
                <w:rFonts w:ascii="Franklin Gothic Medium" w:hAnsi="Franklin Gothic Medium"/>
                <w:lang w:val="sr-Latn-CS"/>
              </w:rPr>
            </w:pPr>
            <w:r w:rsidRPr="00323D95">
              <w:rPr>
                <w:rFonts w:ascii="Franklin Gothic Medium" w:hAnsi="Franklin Gothic Medium"/>
                <w:lang w:val="sr-Cyrl-CS"/>
              </w:rPr>
              <w:t xml:space="preserve">            НАЈНИЖА ПОНУЂЕНА </w:t>
            </w:r>
            <w:r w:rsidR="002B6F9A">
              <w:rPr>
                <w:rFonts w:ascii="Franklin Gothic Medium" w:hAnsi="Franklin Gothic Medium"/>
                <w:lang w:val="sr-Cyrl-CS"/>
              </w:rPr>
              <w:t xml:space="preserve">УКУПНА ЈЕДИНИЧНА </w:t>
            </w:r>
            <w:r w:rsidRPr="00323D95">
              <w:rPr>
                <w:rFonts w:ascii="Franklin Gothic Medium" w:hAnsi="Franklin Gothic Medium"/>
                <w:lang w:val="sr-Cyrl-CS"/>
              </w:rPr>
              <w:t>ЦЕНА</w:t>
            </w:r>
          </w:p>
          <w:p w:rsidR="00323D95" w:rsidRPr="00323D95" w:rsidRDefault="00323D95" w:rsidP="00A840D3">
            <w:pPr>
              <w:keepNext/>
              <w:keepLines/>
              <w:rPr>
                <w:rFonts w:ascii="Franklin Gothic Medium" w:hAnsi="Franklin Gothic Medium"/>
                <w:lang w:val="sr-Cyrl-CS"/>
              </w:rPr>
            </w:pPr>
            <w:r w:rsidRPr="00323D95">
              <w:rPr>
                <w:rFonts w:ascii="Franklin Gothic Medium" w:hAnsi="Franklin Gothic Medium"/>
                <w:lang w:val="sr-Cyrl-CS"/>
              </w:rPr>
              <w:t xml:space="preserve">                     Ц1</w:t>
            </w:r>
            <w:r w:rsidRPr="00323D95">
              <w:rPr>
                <w:rFonts w:ascii="Franklin Gothic Medium" w:hAnsi="Franklin Gothic Medium"/>
                <w:lang w:val="ru-RU"/>
              </w:rPr>
              <w:t xml:space="preserve">  =   </w:t>
            </w:r>
            <w:r w:rsidRPr="00323D95">
              <w:rPr>
                <w:rFonts w:ascii="Franklin Gothic Medium" w:hAnsi="Franklin Gothic Medium"/>
                <w:lang w:val="sr-Latn-CS"/>
              </w:rPr>
              <w:t>MAX</w:t>
            </w:r>
            <w:r w:rsidRPr="00323D95">
              <w:rPr>
                <w:rFonts w:ascii="Franklin Gothic Medium" w:hAnsi="Franklin Gothic Medium"/>
                <w:lang w:val="sr-Cyrl-CS"/>
              </w:rPr>
              <w:t xml:space="preserve"> </w:t>
            </w:r>
            <w:r w:rsidRPr="00323D95">
              <w:rPr>
                <w:rFonts w:ascii="Franklin Gothic Medium" w:hAnsi="Franklin Gothic Medium"/>
                <w:lang w:val="ru-RU"/>
              </w:rPr>
              <w:t>х   --------------------------------------------------</w:t>
            </w:r>
            <w:r w:rsidRPr="00323D95">
              <w:rPr>
                <w:rFonts w:ascii="Franklin Gothic Medium" w:hAnsi="Franklin Gothic Medium"/>
                <w:lang w:val="sr-Cyrl-CS"/>
              </w:rPr>
              <w:t>-------------------------------</w:t>
            </w:r>
            <w:r w:rsidR="002B6F9A">
              <w:rPr>
                <w:rFonts w:ascii="Franklin Gothic Medium" w:hAnsi="Franklin Gothic Medium"/>
                <w:lang w:val="sr-Cyrl-CS"/>
              </w:rPr>
              <w:t>--------</w:t>
            </w:r>
          </w:p>
          <w:p w:rsidR="00323D95" w:rsidRPr="00323D95" w:rsidRDefault="00323D95" w:rsidP="00A840D3">
            <w:pPr>
              <w:keepNext/>
              <w:keepLines/>
              <w:spacing w:after="60"/>
              <w:jc w:val="center"/>
              <w:rPr>
                <w:rFonts w:ascii="Franklin Gothic Medium" w:hAnsi="Franklin Gothic Medium"/>
                <w:noProof/>
                <w:sz w:val="28"/>
                <w:szCs w:val="28"/>
                <w:lang w:val="sr-Latn-CS"/>
              </w:rPr>
            </w:pPr>
            <w:r w:rsidRPr="00323D95">
              <w:rPr>
                <w:rFonts w:ascii="Franklin Gothic Medium" w:hAnsi="Franklin Gothic Medium"/>
                <w:lang w:val="sr-Cyrl-CS"/>
              </w:rPr>
              <w:t xml:space="preserve">             ЦЕНА ИЗ ПОНУДЕ КОЈА СЕ РАНГИРА</w:t>
            </w:r>
          </w:p>
        </w:tc>
      </w:tr>
      <w:tr w:rsidR="00323D95" w:rsidRPr="00323D95" w:rsidTr="0099563D">
        <w:tc>
          <w:tcPr>
            <w:tcW w:w="7471" w:type="dxa"/>
            <w:tcBorders>
              <w:top w:val="single" w:sz="4" w:space="0" w:color="auto"/>
              <w:left w:val="single" w:sz="4" w:space="0" w:color="auto"/>
              <w:bottom w:val="single" w:sz="4" w:space="0" w:color="auto"/>
              <w:right w:val="single" w:sz="4" w:space="0" w:color="auto"/>
            </w:tcBorders>
          </w:tcPr>
          <w:p w:rsidR="00323D95" w:rsidRPr="00323D95" w:rsidRDefault="00323D95" w:rsidP="00C25318">
            <w:pPr>
              <w:pStyle w:val="BodyText"/>
              <w:keepNext/>
              <w:keepLines/>
              <w:spacing w:beforeLines="10"/>
              <w:rPr>
                <w:rFonts w:ascii="Franklin Gothic Medium" w:hAnsi="Franklin Gothic Medium"/>
                <w:b/>
                <w:noProof/>
              </w:rPr>
            </w:pPr>
            <w:r w:rsidRPr="00323D95">
              <w:rPr>
                <w:rFonts w:ascii="Franklin Gothic Medium" w:hAnsi="Franklin Gothic Medium"/>
                <w:b/>
                <w:noProof/>
                <w:sz w:val="28"/>
                <w:szCs w:val="28"/>
                <w:bdr w:val="single" w:sz="4" w:space="0" w:color="auto"/>
              </w:rPr>
              <w:t>Ц2</w:t>
            </w:r>
            <w:r w:rsidRPr="00323D95">
              <w:rPr>
                <w:rFonts w:ascii="Franklin Gothic Medium" w:hAnsi="Franklin Gothic Medium"/>
                <w:b/>
                <w:noProof/>
              </w:rPr>
              <w:t xml:space="preserve"> – ЦЕНА ЧУВАЊА ГУМА </w:t>
            </w:r>
          </w:p>
        </w:tc>
        <w:tc>
          <w:tcPr>
            <w:tcW w:w="2838" w:type="dxa"/>
            <w:tcBorders>
              <w:top w:val="single" w:sz="4" w:space="0" w:color="auto"/>
              <w:left w:val="single" w:sz="4" w:space="0" w:color="auto"/>
              <w:bottom w:val="single" w:sz="4" w:space="0" w:color="auto"/>
              <w:right w:val="single" w:sz="4" w:space="0" w:color="auto"/>
            </w:tcBorders>
          </w:tcPr>
          <w:p w:rsidR="00323D95" w:rsidRPr="00323D95" w:rsidRDefault="00323D95" w:rsidP="00C25318">
            <w:pPr>
              <w:pStyle w:val="BodyText"/>
              <w:keepNext/>
              <w:keepLines/>
              <w:spacing w:beforeLines="10"/>
              <w:jc w:val="center"/>
              <w:rPr>
                <w:rFonts w:ascii="Franklin Gothic Medium" w:hAnsi="Franklin Gothic Medium"/>
                <w:b/>
                <w:noProof/>
                <w:lang w:val="ru-RU"/>
              </w:rPr>
            </w:pPr>
            <w:r w:rsidRPr="00323D95">
              <w:rPr>
                <w:rFonts w:ascii="Franklin Gothic Medium" w:hAnsi="Franklin Gothic Medium"/>
                <w:b/>
                <w:noProof/>
              </w:rPr>
              <w:t>MAX</w:t>
            </w:r>
            <w:r w:rsidRPr="00323D95">
              <w:rPr>
                <w:rFonts w:ascii="Franklin Gothic Medium" w:hAnsi="Franklin Gothic Medium"/>
                <w:b/>
                <w:noProof/>
                <w:lang w:val="ru-RU"/>
              </w:rPr>
              <w:t xml:space="preserve"> </w:t>
            </w:r>
            <w:r w:rsidRPr="00323D95">
              <w:rPr>
                <w:rFonts w:ascii="Franklin Gothic Medium" w:hAnsi="Franklin Gothic Medium"/>
                <w:b/>
                <w:noProof/>
              </w:rPr>
              <w:t xml:space="preserve">= </w:t>
            </w:r>
            <w:r w:rsidRPr="00323D95">
              <w:rPr>
                <w:rFonts w:ascii="Franklin Gothic Medium" w:hAnsi="Franklin Gothic Medium"/>
                <w:b/>
                <w:noProof/>
                <w:lang w:val="ru-RU"/>
              </w:rPr>
              <w:t>3</w:t>
            </w:r>
          </w:p>
        </w:tc>
      </w:tr>
      <w:tr w:rsidR="00323D95" w:rsidRPr="00C25318" w:rsidTr="0099563D">
        <w:trPr>
          <w:cantSplit/>
          <w:trHeight w:val="1511"/>
        </w:trPr>
        <w:tc>
          <w:tcPr>
            <w:tcW w:w="10309" w:type="dxa"/>
            <w:gridSpan w:val="2"/>
            <w:tcBorders>
              <w:top w:val="single" w:sz="4" w:space="0" w:color="auto"/>
              <w:left w:val="single" w:sz="4" w:space="0" w:color="auto"/>
              <w:bottom w:val="single" w:sz="4" w:space="0" w:color="auto"/>
              <w:right w:val="single" w:sz="4" w:space="0" w:color="auto"/>
            </w:tcBorders>
          </w:tcPr>
          <w:p w:rsidR="00323D95" w:rsidRPr="00323D95" w:rsidRDefault="00323D95" w:rsidP="00A840D3">
            <w:pPr>
              <w:keepNext/>
              <w:keepLines/>
              <w:spacing w:after="60"/>
              <w:rPr>
                <w:rFonts w:ascii="Franklin Gothic Medium" w:hAnsi="Franklin Gothic Medium"/>
                <w:lang w:val="sr-Cyrl-CS"/>
              </w:rPr>
            </w:pPr>
            <w:r w:rsidRPr="00323D95">
              <w:rPr>
                <w:rFonts w:ascii="Franklin Gothic Medium" w:hAnsi="Franklin Gothic Medium"/>
                <w:sz w:val="22"/>
                <w:szCs w:val="22"/>
                <w:lang w:val="sr-Cyrl-CS"/>
              </w:rPr>
              <w:t>Уколико понуђач не нуди чување гума, неће бити бодован по овом критеријуму. Најнижа понуђена цена чувања гума добија максималан број поена. Остали према следећој формули:</w:t>
            </w:r>
          </w:p>
          <w:p w:rsidR="00323D95" w:rsidRPr="00323D95" w:rsidRDefault="00323D95" w:rsidP="00A840D3">
            <w:pPr>
              <w:keepNext/>
              <w:keepLines/>
              <w:jc w:val="center"/>
              <w:rPr>
                <w:rFonts w:ascii="Franklin Gothic Medium" w:hAnsi="Franklin Gothic Medium"/>
                <w:lang w:val="sr-Latn-CS"/>
              </w:rPr>
            </w:pPr>
            <w:r w:rsidRPr="00323D95">
              <w:rPr>
                <w:rFonts w:ascii="Franklin Gothic Medium" w:hAnsi="Franklin Gothic Medium"/>
                <w:lang w:val="sr-Cyrl-CS"/>
              </w:rPr>
              <w:t xml:space="preserve">           НАЈНИЖА ПОНУЂЕНА ЦЕНА        </w:t>
            </w:r>
          </w:p>
          <w:p w:rsidR="00323D95" w:rsidRPr="00323D95" w:rsidRDefault="00323D95" w:rsidP="00A840D3">
            <w:pPr>
              <w:keepNext/>
              <w:keepLines/>
              <w:rPr>
                <w:rFonts w:ascii="Franklin Gothic Medium" w:hAnsi="Franklin Gothic Medium"/>
                <w:lang w:val="sr-Cyrl-CS"/>
              </w:rPr>
            </w:pPr>
            <w:r w:rsidRPr="00323D95">
              <w:rPr>
                <w:rFonts w:ascii="Franklin Gothic Medium" w:hAnsi="Franklin Gothic Medium"/>
                <w:lang w:val="sr-Cyrl-CS"/>
              </w:rPr>
              <w:t xml:space="preserve">                     Ц2</w:t>
            </w:r>
            <w:r w:rsidRPr="00323D95">
              <w:rPr>
                <w:rFonts w:ascii="Franklin Gothic Medium" w:hAnsi="Franklin Gothic Medium"/>
                <w:lang w:val="ru-RU"/>
              </w:rPr>
              <w:t xml:space="preserve"> =   </w:t>
            </w:r>
            <w:r w:rsidRPr="00323D95">
              <w:rPr>
                <w:rFonts w:ascii="Franklin Gothic Medium" w:hAnsi="Franklin Gothic Medium"/>
                <w:lang w:val="sr-Latn-CS"/>
              </w:rPr>
              <w:t>MAX</w:t>
            </w:r>
            <w:r w:rsidRPr="00323D95">
              <w:rPr>
                <w:rFonts w:ascii="Franklin Gothic Medium" w:hAnsi="Franklin Gothic Medium"/>
                <w:lang w:val="sr-Cyrl-CS"/>
              </w:rPr>
              <w:t xml:space="preserve"> </w:t>
            </w:r>
            <w:r w:rsidRPr="00323D95">
              <w:rPr>
                <w:rFonts w:ascii="Franklin Gothic Medium" w:hAnsi="Franklin Gothic Medium"/>
                <w:lang w:val="ru-RU"/>
              </w:rPr>
              <w:t>х  --------------------------------------------------</w:t>
            </w:r>
            <w:r w:rsidRPr="00323D95">
              <w:rPr>
                <w:rFonts w:ascii="Franklin Gothic Medium" w:hAnsi="Franklin Gothic Medium"/>
                <w:lang w:val="sr-Cyrl-CS"/>
              </w:rPr>
              <w:t>-------------------------------</w:t>
            </w:r>
          </w:p>
          <w:p w:rsidR="00323D95" w:rsidRPr="00323D95" w:rsidRDefault="00323D95" w:rsidP="00A840D3">
            <w:pPr>
              <w:keepNext/>
              <w:keepLines/>
              <w:spacing w:after="60"/>
              <w:jc w:val="center"/>
              <w:rPr>
                <w:rFonts w:ascii="Franklin Gothic Medium" w:hAnsi="Franklin Gothic Medium"/>
                <w:noProof/>
                <w:lang w:val="sr-Cyrl-CS"/>
              </w:rPr>
            </w:pPr>
            <w:r w:rsidRPr="00323D95">
              <w:rPr>
                <w:rFonts w:ascii="Franklin Gothic Medium" w:hAnsi="Franklin Gothic Medium"/>
                <w:lang w:val="sr-Cyrl-CS"/>
              </w:rPr>
              <w:t xml:space="preserve">             ЦЕНА ИЗ ПОНУДЕ КОЈА СЕ РАНГИРА</w:t>
            </w:r>
          </w:p>
        </w:tc>
      </w:tr>
      <w:tr w:rsidR="00323D95" w:rsidRPr="00323D95" w:rsidTr="0099563D">
        <w:trPr>
          <w:cantSplit/>
          <w:trHeight w:val="342"/>
        </w:trPr>
        <w:tc>
          <w:tcPr>
            <w:tcW w:w="7471" w:type="dxa"/>
            <w:tcBorders>
              <w:top w:val="single" w:sz="4" w:space="0" w:color="auto"/>
              <w:left w:val="single" w:sz="4" w:space="0" w:color="auto"/>
              <w:bottom w:val="single" w:sz="4" w:space="0" w:color="auto"/>
              <w:right w:val="single" w:sz="4" w:space="0" w:color="auto"/>
            </w:tcBorders>
          </w:tcPr>
          <w:p w:rsidR="00323D95" w:rsidRPr="00323D95" w:rsidRDefault="00323D95" w:rsidP="00A840D3">
            <w:pPr>
              <w:keepNext/>
              <w:keepLines/>
              <w:rPr>
                <w:rFonts w:ascii="Franklin Gothic Medium" w:hAnsi="Franklin Gothic Medium"/>
                <w:szCs w:val="22"/>
                <w:lang w:val="sr-Cyrl-CS"/>
              </w:rPr>
            </w:pPr>
            <w:r w:rsidRPr="00323D95">
              <w:rPr>
                <w:rFonts w:ascii="Franklin Gothic Medium" w:hAnsi="Franklin Gothic Medium"/>
                <w:b/>
                <w:noProof/>
                <w:sz w:val="28"/>
                <w:szCs w:val="28"/>
                <w:bdr w:val="single" w:sz="4" w:space="0" w:color="auto"/>
                <w:lang w:val="sr-Cyrl-CS"/>
              </w:rPr>
              <w:t>РИ</w:t>
            </w:r>
            <w:r w:rsidRPr="00323D95">
              <w:rPr>
                <w:rFonts w:ascii="Franklin Gothic Medium" w:hAnsi="Franklin Gothic Medium"/>
                <w:b/>
                <w:noProof/>
                <w:lang w:val="ru-RU"/>
              </w:rPr>
              <w:t xml:space="preserve"> </w:t>
            </w:r>
            <w:r w:rsidRPr="00323D95">
              <w:rPr>
                <w:rFonts w:ascii="Franklin Gothic Medium" w:hAnsi="Franklin Gothic Medium"/>
                <w:b/>
                <w:noProof/>
                <w:lang w:val="sr-Cyrl-CS"/>
              </w:rPr>
              <w:t>-</w:t>
            </w:r>
            <w:r w:rsidRPr="00323D95">
              <w:rPr>
                <w:rFonts w:ascii="Franklin Gothic Medium" w:hAnsi="Franklin Gothic Medium"/>
                <w:b/>
                <w:noProof/>
                <w:lang w:val="ru-RU"/>
              </w:rPr>
              <w:t xml:space="preserve"> РОК ИСПОРУКЕ</w:t>
            </w:r>
          </w:p>
        </w:tc>
        <w:tc>
          <w:tcPr>
            <w:tcW w:w="2838" w:type="dxa"/>
            <w:tcBorders>
              <w:top w:val="single" w:sz="4" w:space="0" w:color="auto"/>
              <w:left w:val="single" w:sz="4" w:space="0" w:color="auto"/>
              <w:bottom w:val="single" w:sz="4" w:space="0" w:color="auto"/>
              <w:right w:val="single" w:sz="4" w:space="0" w:color="auto"/>
            </w:tcBorders>
          </w:tcPr>
          <w:p w:rsidR="00323D95" w:rsidRPr="00323D95" w:rsidRDefault="00323D95" w:rsidP="00A840D3">
            <w:pPr>
              <w:keepNext/>
              <w:keepLines/>
              <w:jc w:val="center"/>
              <w:rPr>
                <w:rFonts w:ascii="Franklin Gothic Medium" w:hAnsi="Franklin Gothic Medium"/>
                <w:szCs w:val="22"/>
                <w:lang w:val="sr-Cyrl-CS"/>
              </w:rPr>
            </w:pPr>
            <w:r w:rsidRPr="00323D95">
              <w:rPr>
                <w:rFonts w:ascii="Franklin Gothic Medium" w:hAnsi="Franklin Gothic Medium"/>
                <w:b/>
                <w:noProof/>
              </w:rPr>
              <w:t>MAX</w:t>
            </w:r>
            <w:r w:rsidRPr="00323D95">
              <w:rPr>
                <w:rFonts w:ascii="Franklin Gothic Medium" w:hAnsi="Franklin Gothic Medium"/>
                <w:b/>
                <w:noProof/>
                <w:lang w:val="ru-RU"/>
              </w:rPr>
              <w:t xml:space="preserve"> = </w:t>
            </w:r>
            <w:r w:rsidRPr="00323D95">
              <w:rPr>
                <w:rFonts w:ascii="Franklin Gothic Medium" w:hAnsi="Franklin Gothic Medium"/>
                <w:b/>
                <w:noProof/>
                <w:lang w:val="sr-Cyrl-CS"/>
              </w:rPr>
              <w:t>7</w:t>
            </w:r>
          </w:p>
        </w:tc>
      </w:tr>
      <w:tr w:rsidR="00323D95" w:rsidRPr="00C25318" w:rsidTr="0099563D">
        <w:trPr>
          <w:cantSplit/>
          <w:trHeight w:val="1529"/>
        </w:trPr>
        <w:tc>
          <w:tcPr>
            <w:tcW w:w="10309" w:type="dxa"/>
            <w:gridSpan w:val="2"/>
            <w:tcBorders>
              <w:top w:val="single" w:sz="4" w:space="0" w:color="auto"/>
              <w:left w:val="single" w:sz="4" w:space="0" w:color="auto"/>
              <w:bottom w:val="single" w:sz="4" w:space="0" w:color="auto"/>
              <w:right w:val="single" w:sz="4" w:space="0" w:color="auto"/>
            </w:tcBorders>
          </w:tcPr>
          <w:p w:rsidR="00323D95" w:rsidRPr="00323D95" w:rsidRDefault="00323D95" w:rsidP="00A840D3">
            <w:pPr>
              <w:keepNext/>
              <w:keepLines/>
              <w:spacing w:after="60"/>
              <w:rPr>
                <w:rFonts w:ascii="Franklin Gothic Medium" w:hAnsi="Franklin Gothic Medium"/>
                <w:sz w:val="22"/>
                <w:szCs w:val="22"/>
                <w:lang w:val="sr-Cyrl-CS"/>
              </w:rPr>
            </w:pPr>
            <w:r w:rsidRPr="00323D95">
              <w:rPr>
                <w:rFonts w:ascii="Franklin Gothic Medium" w:hAnsi="Franklin Gothic Medium"/>
                <w:sz w:val="22"/>
                <w:szCs w:val="22"/>
                <w:lang w:val="sr-Cyrl-CS"/>
              </w:rPr>
              <w:t>У овом критеријуму вреднује се понуђени рок испоруке . Најкраћи понуђени рок испоруке добија максималан број поена. Остали према следећој формули:</w:t>
            </w:r>
          </w:p>
          <w:p w:rsidR="00323D95" w:rsidRPr="00323D95" w:rsidRDefault="00323D95" w:rsidP="00A840D3">
            <w:pPr>
              <w:keepNext/>
              <w:keepLines/>
              <w:spacing w:after="60"/>
              <w:rPr>
                <w:rFonts w:ascii="Franklin Gothic Medium" w:hAnsi="Franklin Gothic Medium"/>
                <w:sz w:val="22"/>
                <w:szCs w:val="22"/>
                <w:lang w:val="sr-Cyrl-CS"/>
              </w:rPr>
            </w:pPr>
            <w:r w:rsidRPr="00323D95">
              <w:rPr>
                <w:rFonts w:ascii="Franklin Gothic Medium" w:hAnsi="Franklin Gothic Medium"/>
                <w:sz w:val="22"/>
                <w:szCs w:val="22"/>
                <w:lang w:val="sr-Cyrl-CS"/>
              </w:rPr>
              <w:t xml:space="preserve">                                                        </w:t>
            </w:r>
            <w:r w:rsidRPr="00323D95">
              <w:rPr>
                <w:rFonts w:ascii="Franklin Gothic Medium" w:hAnsi="Franklin Gothic Medium"/>
                <w:lang w:val="sr-Cyrl-CS"/>
              </w:rPr>
              <w:t xml:space="preserve">      НАЈКРАЋИ РОК ИСПОРУКЕ</w:t>
            </w:r>
          </w:p>
          <w:p w:rsidR="00323D95" w:rsidRPr="00323D95" w:rsidRDefault="00323D95" w:rsidP="00A840D3">
            <w:pPr>
              <w:keepNext/>
              <w:keepLines/>
              <w:rPr>
                <w:rFonts w:ascii="Franklin Gothic Medium" w:hAnsi="Franklin Gothic Medium"/>
                <w:lang w:val="sr-Cyrl-CS"/>
              </w:rPr>
            </w:pPr>
            <w:r w:rsidRPr="00323D95">
              <w:rPr>
                <w:rFonts w:ascii="Franklin Gothic Medium" w:hAnsi="Franklin Gothic Medium"/>
                <w:lang w:val="sr-Cyrl-CS"/>
              </w:rPr>
              <w:t xml:space="preserve">                     РИ</w:t>
            </w:r>
            <w:r w:rsidRPr="00323D95">
              <w:rPr>
                <w:rFonts w:ascii="Franklin Gothic Medium" w:hAnsi="Franklin Gothic Medium"/>
                <w:lang w:val="ru-RU"/>
              </w:rPr>
              <w:t xml:space="preserve">  =   </w:t>
            </w:r>
            <w:r w:rsidRPr="00323D95">
              <w:rPr>
                <w:rFonts w:ascii="Franklin Gothic Medium" w:hAnsi="Franklin Gothic Medium"/>
                <w:lang w:val="sr-Latn-CS"/>
              </w:rPr>
              <w:t>MAX</w:t>
            </w:r>
            <w:r w:rsidRPr="00323D95">
              <w:rPr>
                <w:rFonts w:ascii="Franklin Gothic Medium" w:hAnsi="Franklin Gothic Medium"/>
                <w:lang w:val="sr-Cyrl-CS"/>
              </w:rPr>
              <w:t xml:space="preserve"> </w:t>
            </w:r>
            <w:r w:rsidRPr="00323D95">
              <w:rPr>
                <w:rFonts w:ascii="Franklin Gothic Medium" w:hAnsi="Franklin Gothic Medium"/>
                <w:lang w:val="ru-RU"/>
              </w:rPr>
              <w:t>х   --------------------------------------------------</w:t>
            </w:r>
            <w:r w:rsidRPr="00323D95">
              <w:rPr>
                <w:rFonts w:ascii="Franklin Gothic Medium" w:hAnsi="Franklin Gothic Medium"/>
                <w:lang w:val="sr-Cyrl-CS"/>
              </w:rPr>
              <w:t>-------------------------------</w:t>
            </w:r>
          </w:p>
          <w:p w:rsidR="00323D95" w:rsidRPr="00323D95" w:rsidRDefault="00323D95" w:rsidP="00A840D3">
            <w:pPr>
              <w:keepNext/>
              <w:keepLines/>
              <w:rPr>
                <w:rFonts w:ascii="Franklin Gothic Medium" w:hAnsi="Franklin Gothic Medium"/>
                <w:b/>
                <w:noProof/>
                <w:lang w:val="sr-Cyrl-CS"/>
              </w:rPr>
            </w:pPr>
            <w:r w:rsidRPr="00323D95">
              <w:rPr>
                <w:rFonts w:ascii="Franklin Gothic Medium" w:hAnsi="Franklin Gothic Medium"/>
                <w:lang w:val="sr-Cyrl-CS"/>
              </w:rPr>
              <w:t xml:space="preserve">                                              РОК ИСПОРУКЕ ИЗ ПОНУДЕ КОЈА СЕ РАНГИРА</w:t>
            </w:r>
          </w:p>
        </w:tc>
      </w:tr>
    </w:tbl>
    <w:p w:rsidR="00323D95" w:rsidRPr="00323D95" w:rsidRDefault="00323D95" w:rsidP="00A840D3">
      <w:pPr>
        <w:keepNext/>
        <w:keepLines/>
        <w:rPr>
          <w:rFonts w:ascii="Franklin Gothic Medium" w:hAnsi="Franklin Gothic Medium"/>
          <w:b/>
          <w:noProof/>
          <w:lang w:val="sr-Cyrl-CS"/>
        </w:rPr>
      </w:pPr>
    </w:p>
    <w:p w:rsidR="00323D95" w:rsidRPr="00323D95" w:rsidRDefault="00323D95" w:rsidP="00A840D3">
      <w:pPr>
        <w:keepNext/>
        <w:keepLines/>
        <w:rPr>
          <w:rFonts w:ascii="Franklin Gothic Medium" w:hAnsi="Franklin Gothic Medium"/>
          <w:b/>
          <w:noProof/>
          <w:lang w:val="sr-Cyrl-CS"/>
        </w:rPr>
      </w:pPr>
    </w:p>
    <w:p w:rsidR="00323D95" w:rsidRPr="00AC4DB1" w:rsidRDefault="00323D95" w:rsidP="00A840D3">
      <w:pPr>
        <w:keepNext/>
        <w:keepLines/>
        <w:jc w:val="both"/>
        <w:rPr>
          <w:rFonts w:ascii="Franklin Gothic Medium" w:hAnsi="Franklin Gothic Medium"/>
          <w:noProof/>
          <w:lang w:val="sr-Cyrl-CS"/>
        </w:rPr>
      </w:pPr>
      <w:r w:rsidRPr="00AC4DB1">
        <w:rPr>
          <w:rFonts w:ascii="Franklin Gothic Medium" w:hAnsi="Franklin Gothic Medium"/>
          <w:b/>
          <w:noProof/>
          <w:lang w:val="sr-Cyrl-CS"/>
        </w:rPr>
        <w:t>НАПОМЕНА</w:t>
      </w:r>
      <w:r w:rsidRPr="00AC4DB1">
        <w:rPr>
          <w:rFonts w:ascii="Franklin Gothic Medium" w:hAnsi="Franklin Gothic Medium"/>
          <w:noProof/>
          <w:lang w:val="sr-Cyrl-CS"/>
        </w:rPr>
        <w:t xml:space="preserve">: </w:t>
      </w:r>
    </w:p>
    <w:p w:rsidR="002F099F" w:rsidRPr="005C02F5" w:rsidRDefault="00323D95" w:rsidP="00A840D3">
      <w:pPr>
        <w:keepNext/>
        <w:keepLines/>
        <w:spacing w:before="120"/>
        <w:jc w:val="both"/>
        <w:rPr>
          <w:rFonts w:ascii="Franklin Gothic Medium" w:hAnsi="Franklin Gothic Medium"/>
          <w:color w:val="auto"/>
          <w:sz w:val="22"/>
          <w:szCs w:val="22"/>
          <w:lang w:val="sr-Cyrl-CS"/>
        </w:rPr>
      </w:pPr>
      <w:r w:rsidRPr="005C02F5">
        <w:rPr>
          <w:rFonts w:ascii="Franklin Gothic Medium" w:hAnsi="Franklin Gothic Medium"/>
          <w:b/>
          <w:color w:val="auto"/>
          <w:lang w:val="sr-Cyrl-CS"/>
        </w:rPr>
        <w:t xml:space="preserve">Рок испоруке добара </w:t>
      </w:r>
      <w:r w:rsidRPr="005C02F5">
        <w:rPr>
          <w:rFonts w:ascii="Franklin Gothic Medium" w:hAnsi="Franklin Gothic Medium"/>
          <w:b/>
          <w:color w:val="auto"/>
          <w:u w:val="single"/>
          <w:lang w:val="sr-Cyrl-CS"/>
        </w:rPr>
        <w:t>мора бити нумерички изражен</w:t>
      </w:r>
      <w:r w:rsidRPr="005C02F5">
        <w:rPr>
          <w:rFonts w:ascii="Franklin Gothic Medium" w:hAnsi="Franklin Gothic Medium"/>
          <w:b/>
          <w:color w:val="auto"/>
          <w:lang w:val="sr-Cyrl-CS"/>
        </w:rPr>
        <w:t xml:space="preserve"> у данима тако да се може применити у формули за израчунавање пондера, у супротном понуда ће се сматрати не</w:t>
      </w:r>
      <w:r w:rsidR="002B6F9A" w:rsidRPr="005C02F5">
        <w:rPr>
          <w:rFonts w:ascii="Franklin Gothic Medium" w:hAnsi="Franklin Gothic Medium"/>
          <w:b/>
          <w:color w:val="auto"/>
          <w:lang w:val="sr-Cyrl-CS"/>
        </w:rPr>
        <w:t>прихватљивом</w:t>
      </w:r>
      <w:r w:rsidRPr="005C02F5">
        <w:rPr>
          <w:rFonts w:ascii="Franklin Gothic Medium" w:hAnsi="Franklin Gothic Medium"/>
          <w:color w:val="auto"/>
          <w:lang w:val="sr-Cyrl-CS"/>
        </w:rPr>
        <w:t>.</w:t>
      </w:r>
      <w:r w:rsidR="002B6F9A" w:rsidRPr="005C02F5">
        <w:rPr>
          <w:rFonts w:ascii="Franklin Gothic Medium" w:hAnsi="Franklin Gothic Medium"/>
          <w:color w:val="auto"/>
          <w:lang w:val="sr-Cyrl-CS"/>
        </w:rPr>
        <w:t xml:space="preserve"> </w:t>
      </w:r>
      <w:r w:rsidR="002B6F9A" w:rsidRPr="005C02F5">
        <w:rPr>
          <w:rFonts w:ascii="Franklin Gothic Medium" w:hAnsi="Franklin Gothic Medium"/>
          <w:b/>
          <w:color w:val="auto"/>
          <w:lang w:val="sr-Cyrl-CS"/>
        </w:rPr>
        <w:t xml:space="preserve">Цена чувања гума </w:t>
      </w:r>
      <w:r w:rsidR="002B6F9A" w:rsidRPr="00335CF8">
        <w:rPr>
          <w:rFonts w:ascii="Franklin Gothic Medium" w:hAnsi="Franklin Gothic Medium"/>
          <w:b/>
          <w:color w:val="auto"/>
          <w:u w:val="single"/>
          <w:lang w:val="sr-Cyrl-CS"/>
        </w:rPr>
        <w:t>мора бити нумерички изражена</w:t>
      </w:r>
      <w:r w:rsidR="002F099F" w:rsidRPr="005C02F5">
        <w:rPr>
          <w:rFonts w:ascii="Franklin Gothic Medium" w:hAnsi="Franklin Gothic Medium"/>
          <w:b/>
          <w:color w:val="auto"/>
          <w:sz w:val="22"/>
          <w:szCs w:val="22"/>
          <w:lang w:val="sr-Cyrl-CS"/>
        </w:rPr>
        <w:t xml:space="preserve"> тако да се може применити у формули за израчунавање пондера</w:t>
      </w:r>
      <w:r w:rsidR="00AA7A5B" w:rsidRPr="005C02F5">
        <w:rPr>
          <w:rFonts w:ascii="Franklin Gothic Medium" w:hAnsi="Franklin Gothic Medium"/>
          <w:b/>
          <w:color w:val="auto"/>
          <w:sz w:val="22"/>
          <w:szCs w:val="22"/>
          <w:lang w:val="sr-Cyrl-CS"/>
        </w:rPr>
        <w:t xml:space="preserve"> (не може се уписати 0,00</w:t>
      </w:r>
      <w:r w:rsidR="005C02F5" w:rsidRPr="005C02F5">
        <w:rPr>
          <w:rFonts w:ascii="Franklin Gothic Medium" w:hAnsi="Franklin Gothic Medium"/>
          <w:b/>
          <w:color w:val="auto"/>
          <w:sz w:val="22"/>
          <w:szCs w:val="22"/>
          <w:lang w:val="ru-RU"/>
        </w:rPr>
        <w:t xml:space="preserve"> </w:t>
      </w:r>
      <w:r w:rsidR="005C02F5" w:rsidRPr="005C02F5">
        <w:rPr>
          <w:rFonts w:ascii="Franklin Gothic Medium" w:hAnsi="Franklin Gothic Medium"/>
          <w:b/>
          <w:color w:val="auto"/>
          <w:sz w:val="22"/>
          <w:szCs w:val="22"/>
          <w:lang w:val="sr-Cyrl-CS"/>
        </w:rPr>
        <w:t>динара</w:t>
      </w:r>
      <w:r w:rsidR="00AA7A5B" w:rsidRPr="005C02F5">
        <w:rPr>
          <w:rFonts w:ascii="Franklin Gothic Medium" w:hAnsi="Franklin Gothic Medium"/>
          <w:b/>
          <w:color w:val="auto"/>
          <w:sz w:val="22"/>
          <w:szCs w:val="22"/>
          <w:lang w:val="sr-Cyrl-CS"/>
        </w:rPr>
        <w:t>)</w:t>
      </w:r>
      <w:r w:rsidR="002F099F" w:rsidRPr="005C02F5">
        <w:rPr>
          <w:rFonts w:ascii="Franklin Gothic Medium" w:hAnsi="Franklin Gothic Medium"/>
          <w:b/>
          <w:color w:val="auto"/>
          <w:sz w:val="22"/>
          <w:szCs w:val="22"/>
          <w:lang w:val="sr-Cyrl-CS"/>
        </w:rPr>
        <w:t xml:space="preserve">, у супротоном ће се понуда сматрати неприхватљивом.  </w:t>
      </w:r>
    </w:p>
    <w:p w:rsidR="002B6F9A" w:rsidRPr="002B6F9A" w:rsidRDefault="002B6F9A" w:rsidP="00A840D3">
      <w:pPr>
        <w:keepNext/>
        <w:keepLines/>
        <w:jc w:val="both"/>
        <w:rPr>
          <w:rFonts w:ascii="Franklin Gothic Medium" w:hAnsi="Franklin Gothic Medium"/>
          <w:b/>
          <w:lang w:val="sr-Cyrl-CS"/>
        </w:rPr>
      </w:pPr>
    </w:p>
    <w:p w:rsidR="001619E7" w:rsidRPr="00323D95" w:rsidRDefault="001619E7" w:rsidP="00A840D3">
      <w:pPr>
        <w:keepNext/>
        <w:keepLines/>
        <w:jc w:val="both"/>
        <w:rPr>
          <w:rFonts w:ascii="Franklin Gothic Medium" w:hAnsi="Franklin Gothic Medium" w:cs="Arial"/>
          <w:b/>
          <w:bCs/>
          <w:i/>
          <w:iCs/>
          <w:lang w:val="sr-Cyrl-CS"/>
        </w:rPr>
      </w:pPr>
    </w:p>
    <w:p w:rsidR="001619E7" w:rsidRPr="00973B5F" w:rsidRDefault="001619E7" w:rsidP="00A840D3">
      <w:pPr>
        <w:keepNext/>
        <w:keepLines/>
        <w:jc w:val="both"/>
        <w:rPr>
          <w:rFonts w:ascii="Franklin Gothic Medium" w:hAnsi="Franklin Gothic Medium" w:cs="Arial"/>
          <w:b/>
          <w:bCs/>
          <w:lang w:val="ru-RU"/>
        </w:rPr>
      </w:pPr>
      <w:r w:rsidRPr="00973B5F">
        <w:rPr>
          <w:rFonts w:ascii="Franklin Gothic Medium" w:hAnsi="Franklin Gothic Medium" w:cs="Arial"/>
          <w:b/>
          <w:bCs/>
          <w:lang w:val="ru-RU"/>
        </w:rPr>
        <w:lastRenderedPageBreak/>
        <w:t xml:space="preserve">18. ЕЛЕМЕНТИ КРИТЕРИЈУМА НА ОСНОВУ КОЈИХ ЋЕ НАРУЧИЛАЦ ИЗВРШИТИ ДОДЕЛУ УГОВОРА У СИТУАЦИЈИ КАДА ПОСТОЈЕ ДВЕ ИЛИ ВИШЕ ПОНУДА СА ЈЕДНАКИМ БРОЈЕМ ПОНДЕРА ИЛИ ИСТОМ ПОНУЂЕНОМ ЦЕНОМ </w:t>
      </w:r>
    </w:p>
    <w:p w:rsidR="001619E7" w:rsidRPr="00973B5F" w:rsidRDefault="001619E7" w:rsidP="00A840D3">
      <w:pPr>
        <w:keepNext/>
        <w:keepLines/>
        <w:jc w:val="both"/>
        <w:rPr>
          <w:rFonts w:ascii="Franklin Gothic Medium" w:hAnsi="Franklin Gothic Medium" w:cs="Arial"/>
          <w:iCs/>
          <w:lang w:val="sr-Cyrl-CS"/>
        </w:rPr>
      </w:pPr>
      <w:r w:rsidRPr="00973B5F">
        <w:rPr>
          <w:rFonts w:ascii="Franklin Gothic Medium" w:hAnsi="Franklin Gothic Medium" w:cs="Arial"/>
          <w:iCs/>
          <w:lang w:val="ru-RU"/>
        </w:rPr>
        <w:t>Уколико две или више понуда имају</w:t>
      </w:r>
      <w:r w:rsidR="005B404F">
        <w:rPr>
          <w:rFonts w:ascii="Franklin Gothic Medium" w:hAnsi="Franklin Gothic Medium" w:cs="Arial"/>
          <w:iCs/>
          <w:lang w:val="ru-RU"/>
        </w:rPr>
        <w:t xml:space="preserve"> једнак број пондера</w:t>
      </w:r>
      <w:r w:rsidRPr="00973B5F">
        <w:rPr>
          <w:rFonts w:ascii="Franklin Gothic Medium" w:hAnsi="Franklin Gothic Medium" w:cs="Arial"/>
          <w:iCs/>
          <w:lang w:val="ru-RU"/>
        </w:rPr>
        <w:t xml:space="preserve">, као најповољнија биће изабрана понуда оног понуђача </w:t>
      </w:r>
      <w:r w:rsidRPr="00973B5F">
        <w:rPr>
          <w:rFonts w:ascii="Franklin Gothic Medium" w:hAnsi="Franklin Gothic Medium" w:cs="Arial"/>
          <w:iCs/>
          <w:color w:val="auto"/>
          <w:lang w:val="ru-RU"/>
        </w:rPr>
        <w:t xml:space="preserve">који је понудио </w:t>
      </w:r>
      <w:r w:rsidR="002F0DAB" w:rsidRPr="00973B5F">
        <w:rPr>
          <w:rFonts w:ascii="Franklin Gothic Medium" w:hAnsi="Franklin Gothic Medium" w:cs="Arial"/>
          <w:iCs/>
          <w:color w:val="auto"/>
          <w:lang w:val="sr-Cyrl-CS"/>
        </w:rPr>
        <w:t>краћи</w:t>
      </w:r>
      <w:r w:rsidRPr="00973B5F">
        <w:rPr>
          <w:rFonts w:ascii="Franklin Gothic Medium" w:hAnsi="Franklin Gothic Medium" w:cs="Arial"/>
          <w:iCs/>
          <w:color w:val="auto"/>
          <w:lang w:val="ru-RU"/>
        </w:rPr>
        <w:t xml:space="preserve"> рок</w:t>
      </w:r>
      <w:r w:rsidR="00323D95">
        <w:rPr>
          <w:rFonts w:ascii="Franklin Gothic Medium" w:hAnsi="Franklin Gothic Medium" w:cs="Arial"/>
          <w:iCs/>
          <w:color w:val="auto"/>
          <w:lang w:val="sr-Cyrl-CS"/>
        </w:rPr>
        <w:t xml:space="preserve"> испоруке</w:t>
      </w:r>
      <w:r w:rsidRPr="00973B5F">
        <w:rPr>
          <w:rFonts w:ascii="Franklin Gothic Medium" w:hAnsi="Franklin Gothic Medium" w:cs="Arial"/>
          <w:iCs/>
          <w:color w:val="auto"/>
          <w:lang w:val="ru-RU"/>
        </w:rPr>
        <w:t>.</w:t>
      </w:r>
      <w:r w:rsidRPr="00973B5F">
        <w:rPr>
          <w:rFonts w:ascii="Franklin Gothic Medium" w:hAnsi="Franklin Gothic Medium" w:cs="Arial"/>
          <w:iCs/>
          <w:lang w:val="ru-RU"/>
        </w:rPr>
        <w:t xml:space="preserve"> </w:t>
      </w:r>
    </w:p>
    <w:p w:rsidR="00343FF1" w:rsidRPr="00973B5F" w:rsidRDefault="00343FF1" w:rsidP="00A840D3">
      <w:pPr>
        <w:keepNext/>
        <w:keepLines/>
        <w:jc w:val="both"/>
        <w:rPr>
          <w:rFonts w:ascii="Franklin Gothic Medium" w:hAnsi="Franklin Gothic Medium" w:cs="Arial"/>
          <w:b/>
          <w:bCs/>
          <w:i/>
          <w:iCs/>
          <w:lang w:val="sr-Cyrl-CS"/>
        </w:rPr>
      </w:pPr>
    </w:p>
    <w:p w:rsidR="001619E7" w:rsidRPr="00973B5F" w:rsidRDefault="001619E7" w:rsidP="00A840D3">
      <w:pPr>
        <w:keepNext/>
        <w:keepLines/>
        <w:jc w:val="both"/>
        <w:rPr>
          <w:rFonts w:ascii="Franklin Gothic Medium" w:hAnsi="Franklin Gothic Medium" w:cs="Arial"/>
          <w:b/>
          <w:bCs/>
          <w:lang w:val="ru-RU"/>
        </w:rPr>
      </w:pPr>
      <w:r w:rsidRPr="00973B5F">
        <w:rPr>
          <w:rFonts w:ascii="Franklin Gothic Medium" w:hAnsi="Franklin Gothic Medium" w:cs="Arial"/>
          <w:b/>
          <w:bCs/>
          <w:lang w:val="sr-Cyrl-CS"/>
        </w:rPr>
        <w:t>1</w:t>
      </w:r>
      <w:r w:rsidRPr="00973B5F">
        <w:rPr>
          <w:rFonts w:ascii="Franklin Gothic Medium" w:hAnsi="Franklin Gothic Medium" w:cs="Arial"/>
          <w:b/>
          <w:bCs/>
          <w:lang w:val="ru-RU"/>
        </w:rPr>
        <w:t xml:space="preserve">9. ПОШТОВАЊЕ ОБАВЕЗА КОЈЕ ПРОИЗИЛАЗЕ ИЗ ВАЖЕЋИХ ПРОПИСА </w:t>
      </w:r>
    </w:p>
    <w:p w:rsidR="001619E7" w:rsidRPr="00973B5F" w:rsidRDefault="001619E7" w:rsidP="00A840D3">
      <w:pPr>
        <w:keepNext/>
        <w:keepLines/>
        <w:jc w:val="both"/>
        <w:rPr>
          <w:rFonts w:ascii="Franklin Gothic Medium" w:hAnsi="Franklin Gothic Medium" w:cs="Arial"/>
          <w:b/>
          <w:bCs/>
          <w:lang w:val="ru-RU"/>
        </w:rPr>
      </w:pPr>
    </w:p>
    <w:p w:rsidR="001619E7" w:rsidRPr="00973B5F" w:rsidRDefault="001619E7" w:rsidP="00A840D3">
      <w:pPr>
        <w:keepNext/>
        <w:keepLines/>
        <w:jc w:val="both"/>
        <w:rPr>
          <w:rFonts w:ascii="Franklin Gothic Medium" w:hAnsi="Franklin Gothic Medium" w:cs="Arial"/>
          <w:lang w:val="ru-RU"/>
        </w:rPr>
      </w:pPr>
      <w:r w:rsidRPr="00973B5F">
        <w:rPr>
          <w:rFonts w:ascii="Franklin Gothic Medium" w:hAnsi="Franklin Gothic Medium" w:cs="Arial"/>
          <w:lang w:val="ru-RU"/>
        </w:rPr>
        <w:t xml:space="preserve">Понуђач је дужан да у оквиру своје понуде достави изјаву дату под кривичном и материјалном одговорношћу да је поштовао све обавезе које произилазе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  </w:t>
      </w:r>
      <w:r w:rsidRPr="00973B5F">
        <w:rPr>
          <w:rFonts w:ascii="Franklin Gothic Medium" w:hAnsi="Franklin Gothic Medium" w:cs="Arial"/>
          <w:color w:val="auto"/>
          <w:lang w:val="ru-RU"/>
        </w:rPr>
        <w:t xml:space="preserve">(Образац изјаве, </w:t>
      </w:r>
      <w:r w:rsidR="004F061F" w:rsidRPr="00973B5F">
        <w:rPr>
          <w:rFonts w:ascii="Franklin Gothic Medium" w:hAnsi="Franklin Gothic Medium" w:cs="Arial"/>
          <w:color w:val="auto"/>
          <w:lang w:val="ru-RU"/>
        </w:rPr>
        <w:t xml:space="preserve">дат је у </w:t>
      </w:r>
      <w:r w:rsidRPr="00973B5F">
        <w:rPr>
          <w:rFonts w:ascii="Franklin Gothic Medium" w:hAnsi="Franklin Gothic Medium" w:cs="Arial"/>
          <w:color w:val="auto"/>
          <w:lang w:val="sr-Cyrl-CS"/>
        </w:rPr>
        <w:t>поглављ</w:t>
      </w:r>
      <w:r w:rsidR="004F061F" w:rsidRPr="00973B5F">
        <w:rPr>
          <w:rFonts w:ascii="Franklin Gothic Medium" w:hAnsi="Franklin Gothic Medium" w:cs="Arial"/>
          <w:color w:val="auto"/>
          <w:lang w:val="sr-Cyrl-CS"/>
        </w:rPr>
        <w:t>у</w:t>
      </w:r>
      <w:r w:rsidRPr="00973B5F">
        <w:rPr>
          <w:rFonts w:ascii="Franklin Gothic Medium" w:hAnsi="Franklin Gothic Medium" w:cs="Arial"/>
          <w:color w:val="auto"/>
          <w:lang w:val="sr-Cyrl-CS"/>
        </w:rPr>
        <w:t xml:space="preserve"> </w:t>
      </w:r>
      <w:r w:rsidRPr="00973B5F">
        <w:rPr>
          <w:rFonts w:ascii="Franklin Gothic Medium" w:hAnsi="Franklin Gothic Medium" w:cs="Arial"/>
          <w:b/>
          <w:color w:val="auto"/>
        </w:rPr>
        <w:t>XI</w:t>
      </w:r>
      <w:r w:rsidRPr="00973B5F">
        <w:rPr>
          <w:rFonts w:ascii="Franklin Gothic Medium" w:hAnsi="Franklin Gothic Medium" w:cs="Arial"/>
          <w:color w:val="auto"/>
          <w:lang w:val="ru-RU"/>
        </w:rPr>
        <w:t xml:space="preserve"> конкурсне документације)</w:t>
      </w:r>
      <w:r w:rsidRPr="00973B5F">
        <w:rPr>
          <w:rFonts w:ascii="Franklin Gothic Medium" w:hAnsi="Franklin Gothic Medium" w:cs="Arial"/>
          <w:color w:val="auto"/>
          <w:lang w:val="sr-Cyrl-CS"/>
        </w:rPr>
        <w:t>.</w:t>
      </w:r>
    </w:p>
    <w:p w:rsidR="001619E7" w:rsidRPr="00973B5F" w:rsidRDefault="001619E7" w:rsidP="00A840D3">
      <w:pPr>
        <w:keepNext/>
        <w:keepLines/>
        <w:jc w:val="both"/>
        <w:rPr>
          <w:rFonts w:ascii="Franklin Gothic Medium" w:hAnsi="Franklin Gothic Medium" w:cs="Arial"/>
          <w:b/>
          <w:lang w:val="ru-RU"/>
        </w:rPr>
      </w:pPr>
      <w:r w:rsidRPr="00973B5F">
        <w:rPr>
          <w:rFonts w:ascii="Franklin Gothic Medium" w:hAnsi="Franklin Gothic Medium" w:cs="Arial"/>
          <w:lang w:val="ru-RU"/>
        </w:rPr>
        <w:t xml:space="preserve"> </w:t>
      </w:r>
    </w:p>
    <w:p w:rsidR="001619E7" w:rsidRPr="00973B5F" w:rsidRDefault="001619E7" w:rsidP="00A840D3">
      <w:pPr>
        <w:keepNext/>
        <w:keepLines/>
        <w:jc w:val="both"/>
        <w:rPr>
          <w:rFonts w:ascii="Franklin Gothic Medium" w:hAnsi="Franklin Gothic Medium" w:cs="Arial"/>
          <w:b/>
          <w:lang w:val="ru-RU"/>
        </w:rPr>
      </w:pPr>
      <w:r w:rsidRPr="00973B5F">
        <w:rPr>
          <w:rFonts w:ascii="Franklin Gothic Medium" w:hAnsi="Franklin Gothic Medium" w:cs="Arial"/>
          <w:b/>
          <w:lang w:val="ru-RU"/>
        </w:rPr>
        <w:t>20. КОРИШЋЕЊЕ ПАТЕНТА И ОДГОВОРНОСТ ЗА ПОВРЕДУ ЗАШТИЋЕНИХ ПРАВА ИНТЕЛЕКТУАЛНЕ СВОЈИНЕ ТРЕЋИХ ЛИЦА</w:t>
      </w:r>
    </w:p>
    <w:p w:rsidR="001619E7" w:rsidRPr="00973B5F" w:rsidRDefault="001619E7" w:rsidP="00A840D3">
      <w:pPr>
        <w:keepNext/>
        <w:keepLines/>
        <w:jc w:val="both"/>
        <w:rPr>
          <w:rFonts w:ascii="Franklin Gothic Medium" w:hAnsi="Franklin Gothic Medium" w:cs="Arial"/>
          <w:b/>
          <w:lang w:val="ru-RU"/>
        </w:rPr>
      </w:pPr>
    </w:p>
    <w:p w:rsidR="001619E7" w:rsidRPr="00973B5F" w:rsidRDefault="001619E7" w:rsidP="00A840D3">
      <w:pPr>
        <w:keepNext/>
        <w:keepLines/>
        <w:jc w:val="both"/>
        <w:rPr>
          <w:rFonts w:ascii="Franklin Gothic Medium" w:hAnsi="Franklin Gothic Medium" w:cs="Arial"/>
          <w:b/>
          <w:lang w:val="ru-RU"/>
        </w:rPr>
      </w:pPr>
      <w:r w:rsidRPr="00973B5F">
        <w:rPr>
          <w:rFonts w:ascii="Franklin Gothic Medium" w:eastAsia="TimesNewRomanPSMT" w:hAnsi="Franklin Gothic Medium" w:cs="Arial"/>
          <w:bCs/>
          <w:iCs/>
          <w:lang w:val="ru-RU"/>
        </w:rPr>
        <w:t>Накнаду за коришћење патената, као и одговорност за повреду заштићених права интелектуалне својине трећих лица сноси понуђач.</w:t>
      </w:r>
    </w:p>
    <w:p w:rsidR="001619E7" w:rsidRPr="00973B5F" w:rsidRDefault="001619E7" w:rsidP="00A840D3">
      <w:pPr>
        <w:keepNext/>
        <w:keepLines/>
        <w:jc w:val="both"/>
        <w:rPr>
          <w:rFonts w:ascii="Franklin Gothic Medium" w:hAnsi="Franklin Gothic Medium" w:cs="Arial"/>
          <w:b/>
          <w:lang w:val="ru-RU"/>
        </w:rPr>
      </w:pPr>
    </w:p>
    <w:p w:rsidR="005567D0" w:rsidRPr="00973B5F" w:rsidRDefault="001619E7" w:rsidP="00A840D3">
      <w:pPr>
        <w:keepNext/>
        <w:keepLines/>
        <w:tabs>
          <w:tab w:val="left" w:pos="990"/>
        </w:tabs>
        <w:jc w:val="both"/>
        <w:rPr>
          <w:rFonts w:ascii="Franklin Gothic Medium" w:hAnsi="Franklin Gothic Medium" w:cs="Arial"/>
          <w:b/>
          <w:bCs/>
          <w:color w:val="FF0000"/>
          <w:lang w:val="sr-Cyrl-CS"/>
        </w:rPr>
      </w:pPr>
      <w:r w:rsidRPr="00973B5F">
        <w:rPr>
          <w:rFonts w:ascii="Franklin Gothic Medium" w:hAnsi="Franklin Gothic Medium" w:cs="Arial"/>
          <w:b/>
          <w:bCs/>
          <w:color w:val="auto"/>
          <w:lang w:val="ru-RU"/>
        </w:rPr>
        <w:t>21.</w:t>
      </w:r>
      <w:r w:rsidRPr="00973B5F">
        <w:rPr>
          <w:rFonts w:ascii="Franklin Gothic Medium" w:hAnsi="Franklin Gothic Medium" w:cs="Arial"/>
          <w:b/>
          <w:bCs/>
          <w:color w:val="FF0000"/>
          <w:lang w:val="ru-RU"/>
        </w:rPr>
        <w:t xml:space="preserve"> </w:t>
      </w:r>
      <w:r w:rsidRPr="00973B5F">
        <w:rPr>
          <w:rFonts w:ascii="Franklin Gothic Medium" w:hAnsi="Franklin Gothic Medium" w:cs="Arial"/>
          <w:b/>
          <w:bCs/>
          <w:color w:val="auto"/>
          <w:lang w:val="ru-RU"/>
        </w:rPr>
        <w:t>НАЧИН И РОК ЗА ПОДНОШЕЊЕ ЗАХТЕВА ЗА ЗАШТИТУ ПРАВА ПОНУЂАЧА</w:t>
      </w:r>
      <w:r w:rsidRPr="00973B5F">
        <w:rPr>
          <w:rFonts w:ascii="Franklin Gothic Medium" w:hAnsi="Franklin Gothic Medium" w:cs="Arial"/>
          <w:b/>
          <w:bCs/>
          <w:color w:val="FF0000"/>
          <w:lang w:val="ru-RU"/>
        </w:rPr>
        <w:t xml:space="preserve"> </w:t>
      </w:r>
    </w:p>
    <w:p w:rsidR="00E76FB6" w:rsidRPr="00973B5F" w:rsidRDefault="00E76FB6" w:rsidP="00A840D3">
      <w:pPr>
        <w:keepNext/>
        <w:keepLines/>
        <w:jc w:val="both"/>
        <w:rPr>
          <w:rFonts w:ascii="Franklin Gothic Medium" w:hAnsi="Franklin Gothic Medium" w:cs="Arial"/>
          <w:lang w:val="ru-RU"/>
        </w:rPr>
      </w:pPr>
      <w:r w:rsidRPr="00973B5F">
        <w:rPr>
          <w:rFonts w:ascii="Franklin Gothic Medium" w:hAnsi="Franklin Gothic Medium" w:cs="Arial"/>
          <w:lang w:val="ru-RU"/>
        </w:rPr>
        <w:t>Захтев за заштиту права може да поднесе понуђач, односно свако заинтересовано лице, или пословно удружење у њихово им</w:t>
      </w:r>
      <w:r w:rsidRPr="00973B5F">
        <w:rPr>
          <w:rFonts w:ascii="Franklin Gothic Medium" w:hAnsi="Franklin Gothic Medium" w:cs="Arial"/>
          <w:lang w:val="sr-Cyrl-CS"/>
        </w:rPr>
        <w:t>е</w:t>
      </w:r>
      <w:r w:rsidRPr="00973B5F">
        <w:rPr>
          <w:rFonts w:ascii="Franklin Gothic Medium" w:hAnsi="Franklin Gothic Medium" w:cs="Arial"/>
          <w:lang w:val="ru-RU"/>
        </w:rPr>
        <w:t xml:space="preserve">. </w:t>
      </w:r>
    </w:p>
    <w:p w:rsidR="00E76FB6" w:rsidRPr="00973B5F" w:rsidRDefault="00E76FB6" w:rsidP="00A840D3">
      <w:pPr>
        <w:keepNext/>
        <w:keepLines/>
        <w:jc w:val="both"/>
        <w:rPr>
          <w:rFonts w:ascii="Franklin Gothic Medium" w:hAnsi="Franklin Gothic Medium" w:cs="Arial"/>
          <w:lang w:val="ru-RU"/>
        </w:rPr>
      </w:pPr>
      <w:r w:rsidRPr="00973B5F">
        <w:rPr>
          <w:rFonts w:ascii="Franklin Gothic Medium" w:hAnsi="Franklin Gothic Medium" w:cs="Arial"/>
          <w:lang w:val="ru-RU"/>
        </w:rPr>
        <w:t>Захтев за заштиту права подноси се Републичкој комисији, а предаје наручиоцу. Примерак захтева за заштиту права подносилац истовремено доставља Републичкој комисији.</w:t>
      </w:r>
      <w:r w:rsidRPr="00973B5F">
        <w:rPr>
          <w:rFonts w:ascii="Franklin Gothic Medium" w:eastAsia="TimesNewRomanPSMT" w:hAnsi="Franklin Gothic Medium" w:cs="Arial"/>
          <w:bCs/>
          <w:lang w:val="ru-RU"/>
        </w:rPr>
        <w:t xml:space="preserve"> </w:t>
      </w:r>
      <w:r w:rsidRPr="00973B5F">
        <w:rPr>
          <w:rFonts w:ascii="Franklin Gothic Medium" w:eastAsia="TimesNewRomanPSMT" w:hAnsi="Franklin Gothic Medium" w:cs="Arial"/>
          <w:bCs/>
          <w:color w:val="auto"/>
          <w:lang w:val="ru-RU"/>
        </w:rPr>
        <w:t xml:space="preserve">Захтев за заштиту права се доставља непосредно, факсом </w:t>
      </w:r>
      <w:r w:rsidRPr="00973B5F">
        <w:rPr>
          <w:rFonts w:ascii="Franklin Gothic Medium" w:hAnsi="Franklin Gothic Medium" w:cs="Arial"/>
          <w:color w:val="auto"/>
          <w:lang w:val="sr-Cyrl-CS"/>
        </w:rPr>
        <w:t>на број 01</w:t>
      </w:r>
      <w:r w:rsidR="00323D95">
        <w:rPr>
          <w:rFonts w:ascii="Franklin Gothic Medium" w:hAnsi="Franklin Gothic Medium" w:cs="Arial"/>
          <w:color w:val="auto"/>
          <w:lang w:val="sr-Cyrl-CS"/>
        </w:rPr>
        <w:t>1/2600-</w:t>
      </w:r>
      <w:r w:rsidRPr="00973B5F">
        <w:rPr>
          <w:rFonts w:ascii="Franklin Gothic Medium" w:hAnsi="Franklin Gothic Medium" w:cs="Arial"/>
          <w:color w:val="auto"/>
          <w:lang w:val="sr-Cyrl-CS"/>
        </w:rPr>
        <w:t>851</w:t>
      </w:r>
      <w:r w:rsidRPr="00973B5F">
        <w:rPr>
          <w:rFonts w:ascii="Franklin Gothic Medium" w:hAnsi="Franklin Gothic Medium" w:cs="Arial"/>
          <w:i/>
          <w:iCs/>
          <w:color w:val="auto"/>
          <w:lang w:val="sr-Cyrl-CS"/>
        </w:rPr>
        <w:t xml:space="preserve"> </w:t>
      </w:r>
      <w:r w:rsidRPr="00973B5F">
        <w:rPr>
          <w:rFonts w:ascii="Franklin Gothic Medium" w:eastAsia="TimesNewRomanPSMT" w:hAnsi="Franklin Gothic Medium" w:cs="Arial"/>
          <w:bCs/>
          <w:color w:val="auto"/>
          <w:lang w:val="ru-RU"/>
        </w:rPr>
        <w:t>или препорученом пошиљком са повратницом.</w:t>
      </w:r>
      <w:r w:rsidRPr="00973B5F">
        <w:rPr>
          <w:rFonts w:ascii="Franklin Gothic Medium" w:eastAsia="TimesNewRomanPSMT" w:hAnsi="Franklin Gothic Medium" w:cs="Arial"/>
          <w:bCs/>
          <w:lang w:val="sr-Cyrl-CS"/>
        </w:rPr>
        <w:t xml:space="preserve"> </w:t>
      </w:r>
      <w:r w:rsidRPr="00973B5F">
        <w:rPr>
          <w:rFonts w:ascii="Franklin Gothic Medium" w:hAnsi="Franklin Gothic Medium" w:cs="Arial"/>
          <w:lang w:val="ru-RU"/>
        </w:rPr>
        <w:t>Захтев за заштиту права се може поднети у току целог поступка јавне набавке, против сваке радње наручиоца, осим уколико Законом није другачије одређено.</w:t>
      </w:r>
      <w:r w:rsidRPr="00973B5F">
        <w:rPr>
          <w:rFonts w:ascii="Franklin Gothic Medium" w:hAnsi="Franklin Gothic Medium" w:cs="Arial"/>
          <w:lang w:val="sr-Cyrl-CS"/>
        </w:rPr>
        <w:t xml:space="preserve"> </w:t>
      </w:r>
      <w:r w:rsidRPr="00973B5F">
        <w:rPr>
          <w:rFonts w:ascii="Franklin Gothic Medium" w:hAnsi="Franklin Gothic Medium" w:cs="Arial"/>
          <w:lang w:val="ru-RU"/>
        </w:rPr>
        <w:t>О поднетом захтеву за заштиту права наручилац обавештава све учеснике у поступку јавне набавке, односно објављује обавештење о поднетом захтеву на Порталу јавних набавки, најкасније у року од 2 дана од дана пријема захтева.</w:t>
      </w:r>
    </w:p>
    <w:p w:rsidR="00E76FB6" w:rsidRPr="00973B5F" w:rsidRDefault="00E76FB6" w:rsidP="00A840D3">
      <w:pPr>
        <w:keepNext/>
        <w:keepLines/>
        <w:jc w:val="both"/>
        <w:rPr>
          <w:rFonts w:ascii="Franklin Gothic Medium" w:hAnsi="Franklin Gothic Medium" w:cs="Arial"/>
          <w:lang w:val="ru-RU"/>
        </w:rPr>
      </w:pPr>
      <w:r w:rsidRPr="00973B5F">
        <w:rPr>
          <w:rFonts w:ascii="Franklin Gothic Medium" w:hAnsi="Franklin Gothic Medium" w:cs="Arial"/>
          <w:lang w:val="ru-RU"/>
        </w:rPr>
        <w:t xml:space="preserve">Уколико се захтевом за заштиту права оспорава врста поступка, садржина позива за подношење понуда или конкурсне документације, захтев ће се сматрати благовременим уколико је примљен од стране наручиоца најкасније  </w:t>
      </w:r>
      <w:r w:rsidRPr="00973B5F">
        <w:rPr>
          <w:rFonts w:ascii="Franklin Gothic Medium" w:hAnsi="Franklin Gothic Medium" w:cs="Arial"/>
          <w:lang w:val="sr-Cyrl-CS"/>
        </w:rPr>
        <w:t>7</w:t>
      </w:r>
      <w:r w:rsidRPr="00973B5F">
        <w:rPr>
          <w:rFonts w:ascii="Franklin Gothic Medium" w:hAnsi="Franklin Gothic Medium" w:cs="Arial"/>
          <w:lang w:val="ru-RU"/>
        </w:rPr>
        <w:t xml:space="preserve"> дана пре истека рока за подношење понуда, без обзира на начин достављања.  У том случају подношења захтева за заштиту права долази до застоја рока за подношење понуда. </w:t>
      </w:r>
    </w:p>
    <w:p w:rsidR="00E76FB6" w:rsidRPr="00973B5F" w:rsidRDefault="00E76FB6" w:rsidP="00A840D3">
      <w:pPr>
        <w:keepNext/>
        <w:keepLines/>
        <w:jc w:val="both"/>
        <w:rPr>
          <w:rFonts w:ascii="Franklin Gothic Medium" w:hAnsi="Franklin Gothic Medium" w:cs="Arial"/>
          <w:lang w:val="ru-RU"/>
        </w:rPr>
      </w:pPr>
      <w:r w:rsidRPr="00973B5F">
        <w:rPr>
          <w:rFonts w:ascii="Franklin Gothic Medium" w:hAnsi="Franklin Gothic Medium" w:cs="Arial"/>
          <w:lang w:val="ru-RU"/>
        </w:rPr>
        <w:t xml:space="preserve">После доношења одлуке о додели уговора из чл. 108. Закона или одлуке о обустави поступка јавне набавке из чл. 109. Закона, рок за подношење захтева за заштиту права је </w:t>
      </w:r>
      <w:r w:rsidRPr="00973B5F">
        <w:rPr>
          <w:rFonts w:ascii="Franklin Gothic Medium" w:hAnsi="Franklin Gothic Medium" w:cs="Arial"/>
          <w:lang w:val="sr-Cyrl-CS"/>
        </w:rPr>
        <w:t xml:space="preserve">10 </w:t>
      </w:r>
      <w:r w:rsidRPr="00973B5F">
        <w:rPr>
          <w:rFonts w:ascii="Franklin Gothic Medium" w:hAnsi="Franklin Gothic Medium" w:cs="Arial"/>
          <w:lang w:val="ru-RU"/>
        </w:rPr>
        <w:t xml:space="preserve">дана од дана пријема одлуке. </w:t>
      </w:r>
    </w:p>
    <w:p w:rsidR="00E76FB6" w:rsidRPr="00973B5F" w:rsidRDefault="00E76FB6" w:rsidP="00A840D3">
      <w:pPr>
        <w:keepNext/>
        <w:keepLines/>
        <w:jc w:val="both"/>
        <w:rPr>
          <w:rFonts w:ascii="Franklin Gothic Medium" w:hAnsi="Franklin Gothic Medium" w:cs="Arial"/>
          <w:lang w:val="ru-RU"/>
        </w:rPr>
      </w:pPr>
      <w:r w:rsidRPr="00973B5F">
        <w:rPr>
          <w:rFonts w:ascii="Franklin Gothic Medium" w:hAnsi="Franklin Gothic Medium" w:cs="Arial"/>
          <w:lang w:val="ru-RU"/>
        </w:rPr>
        <w:t xml:space="preserve">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а подносилац захтева га није поднео пре истека тог рока. </w:t>
      </w:r>
    </w:p>
    <w:p w:rsidR="00E76FB6" w:rsidRPr="00973B5F" w:rsidRDefault="00E76FB6" w:rsidP="00A840D3">
      <w:pPr>
        <w:keepNext/>
        <w:keepLines/>
        <w:jc w:val="both"/>
        <w:rPr>
          <w:rFonts w:ascii="Franklin Gothic Medium" w:eastAsia="TimesNewRomanPSMT" w:hAnsi="Franklin Gothic Medium" w:cs="Arial"/>
          <w:bCs/>
          <w:lang w:val="ru-RU"/>
        </w:rPr>
      </w:pPr>
      <w:r w:rsidRPr="00973B5F">
        <w:rPr>
          <w:rFonts w:ascii="Franklin Gothic Medium" w:hAnsi="Franklin Gothic Medium" w:cs="Arial"/>
          <w:lang w:val="ru-RU"/>
        </w:rPr>
        <w:t>Ако је у истом поступку јавне набавке поново поднет захтев за заштиту права од стр</w:t>
      </w:r>
      <w:r w:rsidRPr="00973B5F">
        <w:rPr>
          <w:rFonts w:ascii="Franklin Gothic Medium" w:hAnsi="Franklin Gothic Medium" w:cs="Arial"/>
          <w:lang w:val="sr-Cyrl-CS"/>
        </w:rPr>
        <w:t>а</w:t>
      </w:r>
      <w:r w:rsidRPr="00973B5F">
        <w:rPr>
          <w:rFonts w:ascii="Franklin Gothic Medium" w:hAnsi="Franklin Gothic Medium" w:cs="Arial"/>
          <w:lang w:val="ru-RU"/>
        </w:rPr>
        <w:t xml:space="preserve">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 </w:t>
      </w:r>
    </w:p>
    <w:p w:rsidR="00E76FB6" w:rsidRPr="00973B5F" w:rsidRDefault="00E76FB6" w:rsidP="00A840D3">
      <w:pPr>
        <w:pStyle w:val="ListParagraph"/>
        <w:keepNext/>
        <w:keepLines/>
        <w:ind w:left="0"/>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lastRenderedPageBreak/>
        <w:t>Подносилац захтева је дужан да на рачун буџета Републике Србије уплати таксу у изн</w:t>
      </w:r>
      <w:r w:rsidRPr="00973B5F">
        <w:rPr>
          <w:rFonts w:ascii="Franklin Gothic Medium" w:eastAsia="TimesNewRomanPSMT" w:hAnsi="Franklin Gothic Medium" w:cs="Arial"/>
          <w:bCs/>
        </w:rPr>
        <w:t>o</w:t>
      </w:r>
      <w:r w:rsidRPr="00973B5F">
        <w:rPr>
          <w:rFonts w:ascii="Franklin Gothic Medium" w:eastAsia="TimesNewRomanPSMT" w:hAnsi="Franklin Gothic Medium" w:cs="Arial"/>
          <w:bCs/>
          <w:lang w:val="ru-RU"/>
        </w:rPr>
        <w:t xml:space="preserve">су од 80.000,00 динара уколико оспорава одређену радњу наручиоца пре отварања понуда на број жиро рачуна: 840-742221843-57, шифра плаћања: 153, </w:t>
      </w:r>
      <w:r w:rsidRPr="00973B5F">
        <w:rPr>
          <w:rFonts w:ascii="Franklin Gothic Medium" w:eastAsia="TimesNewRomanPSMT" w:hAnsi="Franklin Gothic Medium" w:cs="Arial"/>
          <w:bCs/>
          <w:lang w:val="sr-Cyrl-CS"/>
        </w:rPr>
        <w:t xml:space="preserve">модел </w:t>
      </w:r>
      <w:r w:rsidRPr="00973B5F">
        <w:rPr>
          <w:rFonts w:ascii="Franklin Gothic Medium" w:eastAsia="TimesNewRomanPSMT" w:hAnsi="Franklin Gothic Medium" w:cs="Arial"/>
          <w:bCs/>
          <w:lang w:val="ru-RU"/>
        </w:rPr>
        <w:t>97</w:t>
      </w:r>
      <w:r w:rsidRPr="00973B5F">
        <w:rPr>
          <w:rFonts w:ascii="Franklin Gothic Medium" w:eastAsia="TimesNewRomanPSMT" w:hAnsi="Franklin Gothic Medium" w:cs="Arial"/>
          <w:bCs/>
          <w:lang w:val="sr-Cyrl-CS"/>
        </w:rPr>
        <w:t xml:space="preserve">, </w:t>
      </w:r>
      <w:r w:rsidRPr="00973B5F">
        <w:rPr>
          <w:rFonts w:ascii="Franklin Gothic Medium" w:eastAsia="TimesNewRomanPSMT" w:hAnsi="Franklin Gothic Medium" w:cs="Arial"/>
          <w:bCs/>
          <w:lang w:val="ru-RU"/>
        </w:rPr>
        <w:t>позив на број</w:t>
      </w:r>
      <w:r w:rsidRPr="00973B5F">
        <w:rPr>
          <w:rFonts w:ascii="Franklin Gothic Medium" w:eastAsia="TimesNewRomanPSMT" w:hAnsi="Franklin Gothic Medium" w:cs="Arial"/>
          <w:bCs/>
          <w:lang w:val="sr-Cyrl-CS"/>
        </w:rPr>
        <w:t>:</w:t>
      </w:r>
      <w:r w:rsidRPr="00973B5F">
        <w:rPr>
          <w:rFonts w:ascii="Franklin Gothic Medium" w:eastAsia="TimesNewRomanPSMT" w:hAnsi="Franklin Gothic Medium" w:cs="Arial"/>
          <w:bCs/>
          <w:lang w:val="ru-RU"/>
        </w:rPr>
        <w:t xml:space="preserve"> 50-016, сврха уплате: Републичка административна такса са назнаком</w:t>
      </w:r>
      <w:r w:rsidR="005B404F">
        <w:rPr>
          <w:rFonts w:ascii="Franklin Gothic Medium" w:eastAsia="TimesNewRomanPSMT" w:hAnsi="Franklin Gothic Medium" w:cs="Arial"/>
          <w:bCs/>
          <w:lang w:val="sr-Cyrl-CS"/>
        </w:rPr>
        <w:t>: „НВВ 47</w:t>
      </w:r>
      <w:r w:rsidRPr="00973B5F">
        <w:rPr>
          <w:rFonts w:ascii="Franklin Gothic Medium" w:eastAsia="TimesNewRomanPSMT" w:hAnsi="Franklin Gothic Medium" w:cs="Arial"/>
          <w:bCs/>
          <w:lang w:val="sr-Cyrl-CS"/>
        </w:rPr>
        <w:t>/13“,</w:t>
      </w:r>
      <w:r w:rsidRPr="00973B5F">
        <w:rPr>
          <w:rFonts w:ascii="Franklin Gothic Medium" w:eastAsia="TimesNewRomanPSMT" w:hAnsi="Franklin Gothic Medium" w:cs="Arial"/>
          <w:bCs/>
          <w:lang w:val="ru-RU"/>
        </w:rPr>
        <w:t xml:space="preserve"> корисник: буџет Републике Србије.  </w:t>
      </w:r>
    </w:p>
    <w:p w:rsidR="00E76FB6" w:rsidRPr="00973B5F" w:rsidRDefault="00E76FB6" w:rsidP="00E76FB6">
      <w:pPr>
        <w:pStyle w:val="ListParagraph"/>
        <w:ind w:left="0"/>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 xml:space="preserve">Уколико подносилац захтева оспорава одлуку о додели уговора такса износи 80.000,00 динара уколико понуђена цена понуђача којем је додељен уговор није већа од 80.000.000 динара, односно такса износи 0,1 % понуђене цене понуђача којем је додељен уговор ако је та вредност већа од 80.000.000 динара. </w:t>
      </w:r>
    </w:p>
    <w:p w:rsidR="00E76FB6" w:rsidRPr="00973B5F" w:rsidRDefault="00E76FB6" w:rsidP="00E76FB6">
      <w:pPr>
        <w:pStyle w:val="ListParagraph"/>
        <w:ind w:left="0"/>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Уколико подносилац захтева оспорава одлуку о обустави поступка јавне набавке или радњу наручиоца од момента отварања понуда до доношења одлуке о додели уговора или обустави поступка, такса износи 80.000,00 динара уколико процењена вредност јавне набавке (коју ће подносилац сазнати на отварању понуда или из записника о отварању понуда) није већа од 80.000.000 динара, односно такса износи 0,1 % процењене вредности јавне набавке ако је та вредност већа од 80.000.000 динара.</w:t>
      </w:r>
    </w:p>
    <w:p w:rsidR="00CB43FD" w:rsidRPr="00973B5F" w:rsidRDefault="00E76FB6" w:rsidP="00E76FB6">
      <w:pPr>
        <w:jc w:val="both"/>
        <w:rPr>
          <w:rFonts w:ascii="Franklin Gothic Medium" w:eastAsia="TimesNewRomanPSMT" w:hAnsi="Franklin Gothic Medium" w:cs="Arial"/>
          <w:bCs/>
          <w:lang w:val="sr-Cyrl-CS"/>
        </w:rPr>
      </w:pPr>
      <w:r w:rsidRPr="00973B5F">
        <w:rPr>
          <w:rFonts w:ascii="Franklin Gothic Medium" w:eastAsia="TimesNewRomanPSMT" w:hAnsi="Franklin Gothic Medium" w:cs="Arial"/>
          <w:bCs/>
          <w:lang w:val="ru-RU"/>
        </w:rPr>
        <w:t>Поступак заштите права понуђача регулисан је одредбама чл. 138. - 167. Закона.</w:t>
      </w:r>
    </w:p>
    <w:p w:rsidR="00CB43FD" w:rsidRPr="00973B5F" w:rsidRDefault="00CB43FD" w:rsidP="00CB43FD">
      <w:pPr>
        <w:keepNext/>
        <w:widowControl w:val="0"/>
        <w:tabs>
          <w:tab w:val="left" w:pos="990"/>
        </w:tabs>
        <w:jc w:val="both"/>
        <w:rPr>
          <w:rFonts w:ascii="Franklin Gothic Medium" w:hAnsi="Franklin Gothic Medium" w:cs="Arial"/>
          <w:noProof/>
          <w:lang w:val="sr-Cyrl-CS"/>
        </w:rPr>
      </w:pPr>
      <w:r w:rsidRPr="00973B5F">
        <w:rPr>
          <w:rFonts w:ascii="Franklin Gothic Medium" w:eastAsia="TimesNewRomanPSMT" w:hAnsi="Franklin Gothic Medium" w:cs="Arial"/>
          <w:b/>
          <w:bCs/>
          <w:lang w:val="sr-Cyrl-CS"/>
        </w:rPr>
        <w:t>22. ОТВАРАЊЕ ПОНУДА</w:t>
      </w:r>
      <w:r w:rsidRPr="00973B5F">
        <w:rPr>
          <w:rFonts w:ascii="Franklin Gothic Medium" w:hAnsi="Franklin Gothic Medium" w:cs="Arial"/>
          <w:noProof/>
          <w:lang w:val="sr-Cyrl-CS"/>
        </w:rPr>
        <w:t xml:space="preserve"> </w:t>
      </w:r>
    </w:p>
    <w:p w:rsidR="00CB43FD" w:rsidRPr="00973B5F" w:rsidRDefault="00CB43FD" w:rsidP="00CB43FD">
      <w:pPr>
        <w:keepNext/>
        <w:widowControl w:val="0"/>
        <w:tabs>
          <w:tab w:val="left" w:pos="990"/>
        </w:tabs>
        <w:jc w:val="both"/>
        <w:rPr>
          <w:rFonts w:ascii="Franklin Gothic Medium" w:hAnsi="Franklin Gothic Medium" w:cs="Arial"/>
          <w:noProof/>
          <w:lang w:val="sr-Cyrl-CS"/>
        </w:rPr>
      </w:pPr>
      <w:r w:rsidRPr="00973B5F">
        <w:rPr>
          <w:rFonts w:ascii="Franklin Gothic Medium" w:hAnsi="Franklin Gothic Medium" w:cs="Arial"/>
          <w:noProof/>
          <w:lang w:val="sr-Cyrl-CS"/>
        </w:rPr>
        <w:t xml:space="preserve">Јавно отварање понуда одржаће се одмах након истека рока за подношење понуда, дана </w:t>
      </w:r>
      <w:r w:rsidR="00323D95">
        <w:rPr>
          <w:rFonts w:ascii="Franklin Gothic Medium" w:hAnsi="Franklin Gothic Medium" w:cs="Arial"/>
          <w:b/>
          <w:noProof/>
          <w:lang w:val="ru-RU"/>
        </w:rPr>
        <w:t>.10</w:t>
      </w:r>
      <w:r w:rsidRPr="00973B5F">
        <w:rPr>
          <w:rFonts w:ascii="Franklin Gothic Medium" w:hAnsi="Franklin Gothic Medium" w:cs="Arial"/>
          <w:b/>
          <w:noProof/>
          <w:lang w:val="ru-RU"/>
        </w:rPr>
        <w:t>.</w:t>
      </w:r>
      <w:r w:rsidRPr="00973B5F">
        <w:rPr>
          <w:rFonts w:ascii="Franklin Gothic Medium" w:hAnsi="Franklin Gothic Medium" w:cs="Arial"/>
          <w:b/>
          <w:effect w:val="antsRed"/>
          <w:lang w:val="ru-RU"/>
        </w:rPr>
        <w:t xml:space="preserve">2013. </w:t>
      </w:r>
      <w:r w:rsidRPr="00973B5F">
        <w:rPr>
          <w:rFonts w:ascii="Franklin Gothic Medium" w:hAnsi="Franklin Gothic Medium" w:cs="Arial"/>
          <w:b/>
          <w:effect w:val="antsRed"/>
          <w:lang w:val="sr-Cyrl-CS"/>
        </w:rPr>
        <w:t>године</w:t>
      </w:r>
      <w:r w:rsidRPr="00973B5F">
        <w:rPr>
          <w:rFonts w:ascii="Franklin Gothic Medium" w:hAnsi="Franklin Gothic Medium" w:cs="Arial"/>
          <w:b/>
          <w:noProof/>
          <w:lang w:val="sr-Cyrl-CS"/>
        </w:rPr>
        <w:t xml:space="preserve"> у </w:t>
      </w:r>
      <w:r w:rsidRPr="00973B5F">
        <w:rPr>
          <w:rFonts w:ascii="Franklin Gothic Medium" w:hAnsi="Franklin Gothic Medium" w:cs="Arial"/>
          <w:b/>
          <w:noProof/>
          <w:effect w:val="antsRed"/>
          <w:lang w:val="sr-Cyrl-CS"/>
        </w:rPr>
        <w:t>12:</w:t>
      </w:r>
      <w:r w:rsidRPr="00973B5F">
        <w:rPr>
          <w:rFonts w:ascii="Franklin Gothic Medium" w:hAnsi="Franklin Gothic Medium" w:cs="Arial"/>
          <w:b/>
          <w:noProof/>
          <w:effect w:val="antsRed"/>
          <w:lang w:val="ru-RU"/>
        </w:rPr>
        <w:t>2</w:t>
      </w:r>
      <w:r w:rsidRPr="00973B5F">
        <w:rPr>
          <w:rFonts w:ascii="Franklin Gothic Medium" w:hAnsi="Franklin Gothic Medium" w:cs="Arial"/>
          <w:b/>
          <w:noProof/>
          <w:effect w:val="antsRed"/>
          <w:lang w:val="sr-Cyrl-CS"/>
        </w:rPr>
        <w:t>0</w:t>
      </w:r>
      <w:r w:rsidRPr="00973B5F">
        <w:rPr>
          <w:rFonts w:ascii="Franklin Gothic Medium" w:hAnsi="Franklin Gothic Medium" w:cs="Arial"/>
          <w:b/>
          <w:noProof/>
          <w:lang w:val="sr-Cyrl-CS"/>
        </w:rPr>
        <w:t xml:space="preserve"> часова</w:t>
      </w:r>
      <w:r w:rsidRPr="00973B5F">
        <w:rPr>
          <w:rFonts w:ascii="Franklin Gothic Medium" w:hAnsi="Franklin Gothic Medium" w:cs="Arial"/>
          <w:noProof/>
          <w:lang w:val="sr-Cyrl-CS"/>
        </w:rPr>
        <w:t xml:space="preserve"> на адреси: Управа царина, Булевар Зорана Ђинђића 155а, Нови Београд.</w:t>
      </w:r>
    </w:p>
    <w:p w:rsidR="00CB43FD" w:rsidRPr="00973B5F" w:rsidRDefault="00CB43FD" w:rsidP="00CB43FD">
      <w:pPr>
        <w:keepNext/>
        <w:widowControl w:val="0"/>
        <w:jc w:val="both"/>
        <w:rPr>
          <w:rFonts w:ascii="Franklin Gothic Medium" w:hAnsi="Franklin Gothic Medium" w:cs="Arial"/>
          <w:i/>
          <w:iCs/>
          <w:noProof/>
          <w:u w:val="single"/>
          <w:lang w:val="sr-Cyrl-CS"/>
        </w:rPr>
      </w:pPr>
      <w:r w:rsidRPr="00973B5F">
        <w:rPr>
          <w:rFonts w:ascii="Franklin Gothic Medium" w:hAnsi="Franklin Gothic Medium" w:cs="Arial"/>
          <w:i/>
          <w:iCs/>
          <w:noProof/>
          <w:u w:val="single"/>
          <w:lang w:val="sr-Cyrl-CS"/>
        </w:rPr>
        <w:t>Присутни представници понуђача пре почетка јавног отварања понуда морају Комисији наручиоца уручити писмена овлашћења за учешће у поступку јавног отварања понуда.</w:t>
      </w:r>
    </w:p>
    <w:p w:rsidR="00CB43FD" w:rsidRPr="00973B5F" w:rsidRDefault="00CB43FD">
      <w:pPr>
        <w:jc w:val="both"/>
        <w:rPr>
          <w:rFonts w:ascii="Franklin Gothic Medium" w:eastAsia="TimesNewRomanPSMT" w:hAnsi="Franklin Gothic Medium" w:cs="Arial"/>
          <w:bCs/>
          <w:lang w:val="sr-Cyrl-CS"/>
        </w:rPr>
      </w:pPr>
    </w:p>
    <w:p w:rsidR="007F2970" w:rsidRPr="00973B5F" w:rsidRDefault="007F2970" w:rsidP="00C25318">
      <w:pPr>
        <w:pStyle w:val="BodyText"/>
        <w:spacing w:beforeLines="10"/>
        <w:jc w:val="both"/>
        <w:rPr>
          <w:rFonts w:ascii="Franklin Gothic Medium" w:hAnsi="Franklin Gothic Medium"/>
          <w:noProof/>
          <w:lang w:val="sr-Cyrl-CS"/>
        </w:rPr>
      </w:pPr>
      <w:r w:rsidRPr="00973B5F">
        <w:rPr>
          <w:rFonts w:ascii="Franklin Gothic Medium" w:hAnsi="Franklin Gothic Medium" w:cs="Arial"/>
          <w:b/>
          <w:lang w:val="sr-Cyrl-CS"/>
        </w:rPr>
        <w:t>23. УПОЗОРЕЊЕ</w:t>
      </w:r>
      <w:r w:rsidRPr="00973B5F">
        <w:rPr>
          <w:rFonts w:ascii="Franklin Gothic Medium" w:hAnsi="Franklin Gothic Medium"/>
          <w:noProof/>
          <w:lang w:val="ru-RU"/>
        </w:rPr>
        <w:t xml:space="preserve"> </w:t>
      </w:r>
    </w:p>
    <w:p w:rsidR="007F2970" w:rsidRPr="00973B5F" w:rsidRDefault="007F2970" w:rsidP="00C25318">
      <w:pPr>
        <w:pStyle w:val="BodyText"/>
        <w:spacing w:beforeLines="10"/>
        <w:jc w:val="both"/>
        <w:rPr>
          <w:rFonts w:ascii="Franklin Gothic Medium" w:hAnsi="Franklin Gothic Medium" w:cs="Arial"/>
          <w:noProof/>
          <w:lang w:val="ru-RU"/>
        </w:rPr>
      </w:pPr>
      <w:r w:rsidRPr="00973B5F">
        <w:rPr>
          <w:rFonts w:ascii="Franklin Gothic Medium" w:hAnsi="Franklin Gothic Medium" w:cs="Arial"/>
          <w:noProof/>
          <w:lang w:val="ru-RU"/>
        </w:rPr>
        <w:t xml:space="preserve">У време позива наручилац и понуђач не могу започињати нити вршити радње које би могле унапред одредити избор одређене понуде. </w:t>
      </w:r>
    </w:p>
    <w:p w:rsidR="007F2970" w:rsidRPr="00973B5F" w:rsidRDefault="007F2970" w:rsidP="00C25318">
      <w:pPr>
        <w:pStyle w:val="BodyText"/>
        <w:spacing w:beforeLines="10"/>
        <w:jc w:val="both"/>
        <w:rPr>
          <w:rFonts w:ascii="Franklin Gothic Medium" w:hAnsi="Franklin Gothic Medium" w:cs="Arial"/>
          <w:noProof/>
          <w:lang w:val="ru-RU"/>
        </w:rPr>
      </w:pPr>
      <w:r w:rsidRPr="00973B5F">
        <w:rPr>
          <w:rFonts w:ascii="Franklin Gothic Medium" w:hAnsi="Franklin Gothic Medium" w:cs="Arial"/>
          <w:noProof/>
          <w:lang w:val="ru-RU"/>
        </w:rPr>
        <w:t xml:space="preserve">У периоду од избора понуде до почетка важења уговора наручилац и понуђач не могу започети радње које би могле проузроковати да уговор не почне да важи или да не буде испуњен. </w:t>
      </w:r>
    </w:p>
    <w:p w:rsidR="007F2970" w:rsidRPr="00973B5F" w:rsidRDefault="007F2970" w:rsidP="00C25318">
      <w:pPr>
        <w:pStyle w:val="BodyText"/>
        <w:spacing w:beforeLines="10"/>
        <w:jc w:val="both"/>
        <w:rPr>
          <w:rFonts w:ascii="Franklin Gothic Medium" w:hAnsi="Franklin Gothic Medium" w:cs="Arial"/>
          <w:noProof/>
          <w:lang w:val="ru-RU"/>
        </w:rPr>
      </w:pPr>
      <w:r w:rsidRPr="00973B5F">
        <w:rPr>
          <w:rFonts w:ascii="Franklin Gothic Medium" w:hAnsi="Franklin Gothic Medium" w:cs="Arial"/>
          <w:noProof/>
          <w:lang w:val="ru-RU"/>
        </w:rPr>
        <w:t>У случају обустављања поступка ни једна страна не може започињати ни спроводити поступке који би могли отежати поништење или промену одлуке о избору понуђача или би могли утицати на непристрасност комисије.</w:t>
      </w:r>
    </w:p>
    <w:p w:rsidR="007F2970" w:rsidRPr="00973B5F" w:rsidRDefault="007F2970">
      <w:pPr>
        <w:jc w:val="both"/>
        <w:rPr>
          <w:rFonts w:ascii="Franklin Gothic Medium" w:hAnsi="Franklin Gothic Medium" w:cs="Arial"/>
          <w:b/>
          <w:lang w:val="sr-Cyrl-CS"/>
        </w:rPr>
      </w:pPr>
    </w:p>
    <w:p w:rsidR="001619E7" w:rsidRPr="00973B5F" w:rsidRDefault="001619E7">
      <w:pPr>
        <w:jc w:val="both"/>
        <w:rPr>
          <w:rFonts w:ascii="Franklin Gothic Medium" w:hAnsi="Franklin Gothic Medium" w:cs="Arial"/>
          <w:b/>
          <w:lang w:val="ru-RU"/>
        </w:rPr>
      </w:pPr>
      <w:r w:rsidRPr="00973B5F">
        <w:rPr>
          <w:rFonts w:ascii="Franklin Gothic Medium" w:hAnsi="Franklin Gothic Medium" w:cs="Arial"/>
          <w:b/>
          <w:lang w:val="ru-RU"/>
        </w:rPr>
        <w:t>2</w:t>
      </w:r>
      <w:r w:rsidR="007F2970" w:rsidRPr="00973B5F">
        <w:rPr>
          <w:rFonts w:ascii="Franklin Gothic Medium" w:hAnsi="Franklin Gothic Medium" w:cs="Arial"/>
          <w:b/>
          <w:lang w:val="sr-Cyrl-CS"/>
        </w:rPr>
        <w:t>4</w:t>
      </w:r>
      <w:r w:rsidRPr="00973B5F">
        <w:rPr>
          <w:rFonts w:ascii="Franklin Gothic Medium" w:hAnsi="Franklin Gothic Medium" w:cs="Arial"/>
          <w:b/>
          <w:lang w:val="ru-RU"/>
        </w:rPr>
        <w:t>. РОК У КОЈЕМ ЋЕ УГОВОР БИТИ ЗАКЉУЧЕН</w:t>
      </w:r>
    </w:p>
    <w:p w:rsidR="001619E7" w:rsidRPr="00973B5F" w:rsidRDefault="001619E7">
      <w:pPr>
        <w:jc w:val="both"/>
        <w:rPr>
          <w:rFonts w:ascii="Franklin Gothic Medium" w:hAnsi="Franklin Gothic Medium" w:cs="Arial"/>
          <w:b/>
          <w:lang w:val="ru-RU"/>
        </w:rPr>
      </w:pPr>
    </w:p>
    <w:p w:rsidR="001619E7" w:rsidRPr="00973B5F" w:rsidRDefault="001619E7">
      <w:pPr>
        <w:jc w:val="both"/>
        <w:rPr>
          <w:rFonts w:ascii="Franklin Gothic Medium" w:hAnsi="Franklin Gothic Medium" w:cs="Arial"/>
          <w:lang w:val="ru-RU"/>
        </w:rPr>
      </w:pPr>
      <w:r w:rsidRPr="00973B5F">
        <w:rPr>
          <w:rFonts w:ascii="Franklin Gothic Medium" w:hAnsi="Franklin Gothic Medium" w:cs="Arial"/>
          <w:lang w:val="ru-RU"/>
        </w:rPr>
        <w:t>Уговор о јавној набавци ће бити закључен са понуђачем којем је додељен уговор у року од 8 дана од дана протека рока за подношење захт</w:t>
      </w:r>
      <w:r w:rsidRPr="00973B5F">
        <w:rPr>
          <w:rFonts w:ascii="Franklin Gothic Medium" w:hAnsi="Franklin Gothic Medium" w:cs="Arial"/>
          <w:lang w:val="sr-Cyrl-CS"/>
        </w:rPr>
        <w:t>е</w:t>
      </w:r>
      <w:r w:rsidRPr="00973B5F">
        <w:rPr>
          <w:rFonts w:ascii="Franklin Gothic Medium" w:hAnsi="Franklin Gothic Medium" w:cs="Arial"/>
          <w:lang w:val="ru-RU"/>
        </w:rPr>
        <w:t xml:space="preserve">ва за заштиту права из члана 149. Закона. </w:t>
      </w:r>
    </w:p>
    <w:p w:rsidR="001619E7" w:rsidRPr="00973B5F" w:rsidRDefault="001619E7">
      <w:pPr>
        <w:jc w:val="both"/>
        <w:rPr>
          <w:rFonts w:ascii="Franklin Gothic Medium" w:hAnsi="Franklin Gothic Medium" w:cs="Arial"/>
          <w:lang w:val="ru-RU"/>
        </w:rPr>
      </w:pPr>
      <w:r w:rsidRPr="00973B5F">
        <w:rPr>
          <w:rFonts w:ascii="Franklin Gothic Medium" w:hAnsi="Franklin Gothic Medium" w:cs="Arial"/>
          <w:lang w:val="ru-RU"/>
        </w:rPr>
        <w:t>У случају да је поднета само једна понуда наручилац може закључити уговор пре истека рока за подношење захт</w:t>
      </w:r>
      <w:r w:rsidR="00F008D3" w:rsidRPr="00973B5F">
        <w:rPr>
          <w:rFonts w:ascii="Franklin Gothic Medium" w:hAnsi="Franklin Gothic Medium" w:cs="Arial"/>
          <w:lang w:val="ru-RU"/>
        </w:rPr>
        <w:t>е</w:t>
      </w:r>
      <w:r w:rsidRPr="00973B5F">
        <w:rPr>
          <w:rFonts w:ascii="Franklin Gothic Medium" w:hAnsi="Franklin Gothic Medium" w:cs="Arial"/>
          <w:lang w:val="ru-RU"/>
        </w:rPr>
        <w:t xml:space="preserve">ва за заштиту права, у складу са чланом 112. став 2. тачка 5) Закона. </w:t>
      </w:r>
    </w:p>
    <w:p w:rsidR="001619E7" w:rsidRPr="00973B5F" w:rsidRDefault="001619E7">
      <w:pPr>
        <w:jc w:val="both"/>
        <w:rPr>
          <w:rFonts w:ascii="Franklin Gothic Medium" w:hAnsi="Franklin Gothic Medium" w:cs="Arial"/>
          <w:lang w:val="ru-RU"/>
        </w:rPr>
      </w:pPr>
    </w:p>
    <w:p w:rsidR="001619E7" w:rsidRPr="00973B5F" w:rsidRDefault="001619E7">
      <w:pPr>
        <w:jc w:val="both"/>
        <w:rPr>
          <w:rFonts w:ascii="Franklin Gothic Medium" w:hAnsi="Franklin Gothic Medium" w:cs="Arial"/>
          <w:lang w:val="ru-RU"/>
        </w:rPr>
      </w:pPr>
    </w:p>
    <w:p w:rsidR="004E2F80" w:rsidRPr="00973B5F" w:rsidRDefault="004E2F80" w:rsidP="004E2F80">
      <w:pPr>
        <w:jc w:val="center"/>
        <w:rPr>
          <w:rFonts w:ascii="Franklin Gothic Medium" w:hAnsi="Franklin Gothic Medium" w:cs="Arial"/>
          <w:b/>
          <w:bCs/>
          <w:i/>
          <w:iCs/>
          <w:sz w:val="28"/>
          <w:szCs w:val="28"/>
          <w:lang w:val="ru-RU"/>
        </w:rPr>
      </w:pPr>
    </w:p>
    <w:p w:rsidR="004E2F80" w:rsidRPr="00973B5F" w:rsidRDefault="004E2F80" w:rsidP="004E2F80">
      <w:pPr>
        <w:jc w:val="center"/>
        <w:rPr>
          <w:rFonts w:ascii="Franklin Gothic Medium" w:hAnsi="Franklin Gothic Medium" w:cs="Arial"/>
          <w:b/>
          <w:bCs/>
          <w:i/>
          <w:iCs/>
          <w:sz w:val="28"/>
          <w:szCs w:val="28"/>
          <w:lang w:val="ru-RU"/>
        </w:rPr>
      </w:pPr>
    </w:p>
    <w:p w:rsidR="00323D95" w:rsidRDefault="00323D95" w:rsidP="005B404F">
      <w:pPr>
        <w:rPr>
          <w:rFonts w:ascii="Franklin Gothic Medium" w:hAnsi="Franklin Gothic Medium" w:cs="Arial"/>
          <w:b/>
          <w:bCs/>
          <w:i/>
          <w:iCs/>
          <w:sz w:val="28"/>
          <w:szCs w:val="28"/>
          <w:lang w:val="ru-RU"/>
        </w:rPr>
      </w:pPr>
    </w:p>
    <w:p w:rsidR="004E2F80" w:rsidRPr="00973B5F" w:rsidRDefault="004E2F80" w:rsidP="004E2F80">
      <w:pPr>
        <w:jc w:val="center"/>
        <w:rPr>
          <w:rFonts w:ascii="Franklin Gothic Medium" w:hAnsi="Franklin Gothic Medium" w:cs="Arial"/>
          <w:b/>
          <w:bCs/>
          <w:i/>
          <w:iCs/>
          <w:sz w:val="28"/>
          <w:szCs w:val="28"/>
          <w:lang w:val="ru-RU"/>
        </w:rPr>
      </w:pPr>
    </w:p>
    <w:p w:rsidR="001619E7" w:rsidRPr="00973B5F" w:rsidRDefault="001619E7" w:rsidP="00973B5F">
      <w:pPr>
        <w:jc w:val="center"/>
        <w:outlineLvl w:val="0"/>
        <w:rPr>
          <w:rFonts w:ascii="Franklin Gothic Medium" w:hAnsi="Franklin Gothic Medium" w:cs="Arial"/>
          <w:b/>
          <w:bCs/>
          <w:i/>
          <w:iCs/>
          <w:sz w:val="28"/>
          <w:szCs w:val="28"/>
          <w:lang w:val="ru-RU"/>
        </w:rPr>
      </w:pPr>
      <w:proofErr w:type="gramStart"/>
      <w:r w:rsidRPr="00973B5F">
        <w:rPr>
          <w:rFonts w:ascii="Franklin Gothic Medium" w:hAnsi="Franklin Gothic Medium" w:cs="Arial"/>
          <w:b/>
          <w:bCs/>
          <w:i/>
          <w:iCs/>
          <w:sz w:val="28"/>
          <w:szCs w:val="28"/>
        </w:rPr>
        <w:t>VI</w:t>
      </w:r>
      <w:r w:rsidRPr="00973B5F">
        <w:rPr>
          <w:rFonts w:ascii="Franklin Gothic Medium" w:hAnsi="Franklin Gothic Medium" w:cs="Arial"/>
          <w:b/>
          <w:bCs/>
          <w:i/>
          <w:iCs/>
          <w:sz w:val="28"/>
          <w:szCs w:val="28"/>
          <w:lang w:val="ru-RU"/>
        </w:rPr>
        <w:t xml:space="preserve">  ОБРАЗАЦ</w:t>
      </w:r>
      <w:proofErr w:type="gramEnd"/>
      <w:r w:rsidRPr="00973B5F">
        <w:rPr>
          <w:rFonts w:ascii="Franklin Gothic Medium" w:hAnsi="Franklin Gothic Medium" w:cs="Arial"/>
          <w:b/>
          <w:bCs/>
          <w:i/>
          <w:iCs/>
          <w:sz w:val="28"/>
          <w:szCs w:val="28"/>
          <w:lang w:val="ru-RU"/>
        </w:rPr>
        <w:t xml:space="preserve"> ПОНУДЕ</w:t>
      </w:r>
    </w:p>
    <w:p w:rsidR="001619E7" w:rsidRPr="00973B5F" w:rsidRDefault="001619E7" w:rsidP="004E2F80">
      <w:pPr>
        <w:jc w:val="center"/>
        <w:rPr>
          <w:rFonts w:ascii="Franklin Gothic Medium" w:hAnsi="Franklin Gothic Medium" w:cs="Arial"/>
          <w:b/>
          <w:bCs/>
          <w:i/>
          <w:iCs/>
          <w:sz w:val="28"/>
          <w:szCs w:val="28"/>
          <w:lang w:val="ru-RU"/>
        </w:rPr>
      </w:pPr>
    </w:p>
    <w:p w:rsidR="001619E7" w:rsidRPr="00973B5F" w:rsidRDefault="001619E7">
      <w:pPr>
        <w:rPr>
          <w:rFonts w:ascii="Franklin Gothic Medium" w:hAnsi="Franklin Gothic Medium" w:cs="Arial"/>
          <w:b/>
          <w:bCs/>
          <w:i/>
          <w:iCs/>
          <w:sz w:val="28"/>
          <w:szCs w:val="28"/>
          <w:u w:val="single"/>
          <w:lang w:val="ru-RU"/>
        </w:rPr>
      </w:pPr>
    </w:p>
    <w:p w:rsidR="001619E7" w:rsidRPr="00973B5F" w:rsidRDefault="001619E7">
      <w:pPr>
        <w:jc w:val="both"/>
        <w:rPr>
          <w:rFonts w:ascii="Franklin Gothic Medium" w:hAnsi="Franklin Gothic Medium" w:cs="Arial"/>
          <w:i/>
          <w:iCs/>
          <w:lang w:val="ru-RU"/>
        </w:rPr>
      </w:pPr>
      <w:r w:rsidRPr="00973B5F">
        <w:rPr>
          <w:rFonts w:ascii="Franklin Gothic Medium" w:hAnsi="Franklin Gothic Medium" w:cs="Arial"/>
          <w:iCs/>
          <w:lang w:val="ru-RU"/>
        </w:rPr>
        <w:t>Понуда бр</w:t>
      </w:r>
      <w:r w:rsidR="00A073DA" w:rsidRPr="00973B5F">
        <w:rPr>
          <w:rFonts w:ascii="Franklin Gothic Medium" w:hAnsi="Franklin Gothic Medium" w:cs="Arial"/>
          <w:iCs/>
          <w:lang w:val="sr-Cyrl-CS"/>
        </w:rPr>
        <w:t>.</w:t>
      </w:r>
      <w:r w:rsidRPr="00973B5F">
        <w:rPr>
          <w:rFonts w:ascii="Franklin Gothic Medium" w:hAnsi="Franklin Gothic Medium" w:cs="Arial"/>
          <w:iCs/>
          <w:lang w:val="ru-RU"/>
        </w:rPr>
        <w:t xml:space="preserve"> ________________ од __________________ за јавну набавку</w:t>
      </w:r>
      <w:r w:rsidR="00A073DA" w:rsidRPr="00973B5F">
        <w:rPr>
          <w:rFonts w:ascii="Franklin Gothic Medium" w:eastAsia="TimesNewRomanPS-BoldMT" w:hAnsi="Franklin Gothic Medium" w:cs="Arial"/>
          <w:b/>
          <w:bCs/>
          <w:lang w:val="sr-Cyrl-CS"/>
        </w:rPr>
        <w:t xml:space="preserve"> </w:t>
      </w:r>
      <w:r w:rsidR="00323D95">
        <w:rPr>
          <w:rFonts w:ascii="Franklin Gothic Medium" w:eastAsia="TimesNewRomanPS-BoldMT" w:hAnsi="Franklin Gothic Medium" w:cs="Arial"/>
          <w:bCs/>
          <w:lang w:val="sr-Cyrl-CS"/>
        </w:rPr>
        <w:t>добара</w:t>
      </w:r>
      <w:r w:rsidR="00A073DA" w:rsidRPr="00973B5F">
        <w:rPr>
          <w:rFonts w:ascii="Franklin Gothic Medium" w:hAnsi="Franklin Gothic Medium" w:cs="Arial"/>
          <w:lang w:val="ru-RU"/>
        </w:rPr>
        <w:t xml:space="preserve"> –</w:t>
      </w:r>
      <w:r w:rsidR="00323D95">
        <w:rPr>
          <w:rFonts w:ascii="Franklin Gothic Medium" w:hAnsi="Franklin Gothic Medium" w:cs="Arial"/>
          <w:lang w:val="ru-RU"/>
        </w:rPr>
        <w:t xml:space="preserve"> гуме за аутомобиле</w:t>
      </w:r>
      <w:r w:rsidRPr="00973B5F">
        <w:rPr>
          <w:rFonts w:ascii="Franklin Gothic Medium" w:hAnsi="Franklin Gothic Medium" w:cs="Arial"/>
          <w:b/>
          <w:bCs/>
          <w:i/>
          <w:iCs/>
          <w:lang w:val="ru-RU"/>
        </w:rPr>
        <w:t>,</w:t>
      </w:r>
      <w:r w:rsidRPr="00973B5F">
        <w:rPr>
          <w:rFonts w:ascii="Franklin Gothic Medium" w:hAnsi="Franklin Gothic Medium" w:cs="Arial"/>
          <w:b/>
          <w:bCs/>
          <w:iCs/>
          <w:lang w:val="ru-RU"/>
        </w:rPr>
        <w:t xml:space="preserve"> </w:t>
      </w:r>
      <w:r w:rsidRPr="00973B5F">
        <w:rPr>
          <w:rFonts w:ascii="Franklin Gothic Medium" w:hAnsi="Franklin Gothic Medium" w:cs="Arial"/>
          <w:iCs/>
          <w:lang w:val="ru-RU"/>
        </w:rPr>
        <w:t xml:space="preserve">ЈН број </w:t>
      </w:r>
      <w:r w:rsidR="00A073DA" w:rsidRPr="00973B5F">
        <w:rPr>
          <w:rFonts w:ascii="Franklin Gothic Medium" w:hAnsi="Franklin Gothic Medium" w:cs="Arial"/>
          <w:iCs/>
          <w:lang w:val="sr-Cyrl-CS"/>
        </w:rPr>
        <w:t>НВВ 4</w:t>
      </w:r>
      <w:r w:rsidR="00323D95">
        <w:rPr>
          <w:rFonts w:ascii="Franklin Gothic Medium" w:hAnsi="Franklin Gothic Medium" w:cs="Arial"/>
          <w:iCs/>
          <w:lang w:val="sr-Cyrl-CS"/>
        </w:rPr>
        <w:t>7</w:t>
      </w:r>
      <w:r w:rsidR="00A073DA" w:rsidRPr="00973B5F">
        <w:rPr>
          <w:rFonts w:ascii="Franklin Gothic Medium" w:hAnsi="Franklin Gothic Medium" w:cs="Arial"/>
          <w:iCs/>
          <w:lang w:val="sr-Cyrl-CS"/>
        </w:rPr>
        <w:t>/13.</w:t>
      </w:r>
      <w:r w:rsidRPr="00973B5F">
        <w:rPr>
          <w:rFonts w:ascii="Franklin Gothic Medium" w:hAnsi="Franklin Gothic Medium" w:cs="Arial"/>
          <w:iCs/>
          <w:lang w:val="ru-RU"/>
        </w:rPr>
        <w:t xml:space="preserve"> </w:t>
      </w:r>
    </w:p>
    <w:p w:rsidR="001619E7" w:rsidRPr="00973B5F" w:rsidRDefault="001619E7">
      <w:pPr>
        <w:jc w:val="both"/>
        <w:rPr>
          <w:rFonts w:ascii="Franklin Gothic Medium" w:hAnsi="Franklin Gothic Medium" w:cs="Arial"/>
          <w:i/>
          <w:iCs/>
          <w:lang w:val="ru-RU"/>
        </w:rPr>
      </w:pPr>
    </w:p>
    <w:p w:rsidR="001619E7" w:rsidRPr="00973B5F" w:rsidRDefault="001619E7" w:rsidP="00973B5F">
      <w:pPr>
        <w:outlineLvl w:val="0"/>
        <w:rPr>
          <w:rFonts w:ascii="Franklin Gothic Medium" w:hAnsi="Franklin Gothic Medium" w:cs="Arial"/>
          <w:i/>
          <w:iCs/>
        </w:rPr>
      </w:pPr>
      <w:r w:rsidRPr="00973B5F">
        <w:rPr>
          <w:rFonts w:ascii="Franklin Gothic Medium" w:hAnsi="Franklin Gothic Medium" w:cs="Arial"/>
          <w:b/>
          <w:bCs/>
          <w:i/>
          <w:iCs/>
        </w:rPr>
        <w:t>1)</w:t>
      </w:r>
      <w:r w:rsidR="005165C1" w:rsidRPr="00973B5F">
        <w:rPr>
          <w:rFonts w:ascii="Franklin Gothic Medium" w:hAnsi="Franklin Gothic Medium" w:cs="Arial"/>
          <w:b/>
          <w:bCs/>
          <w:i/>
          <w:iCs/>
          <w:lang w:val="sr-Cyrl-CS"/>
        </w:rPr>
        <w:t xml:space="preserve"> </w:t>
      </w:r>
      <w:r w:rsidRPr="00973B5F">
        <w:rPr>
          <w:rFonts w:ascii="Franklin Gothic Medium" w:hAnsi="Franklin Gothic Medium" w:cs="Arial"/>
          <w:b/>
          <w:bCs/>
          <w:i/>
          <w:iCs/>
        </w:rPr>
        <w:t>ОПШТИ ПОДАЦИ О ПОНУЂАЧУ</w:t>
      </w:r>
    </w:p>
    <w:tbl>
      <w:tblPr>
        <w:tblW w:w="0" w:type="auto"/>
        <w:tblInd w:w="-20" w:type="dxa"/>
        <w:tblLayout w:type="fixed"/>
        <w:tblLook w:val="0000"/>
      </w:tblPr>
      <w:tblGrid>
        <w:gridCol w:w="4621"/>
        <w:gridCol w:w="4660"/>
      </w:tblGrid>
      <w:tr w:rsidR="001619E7" w:rsidRPr="00973B5F">
        <w:tc>
          <w:tcPr>
            <w:tcW w:w="4621" w:type="dxa"/>
            <w:tcBorders>
              <w:top w:val="single" w:sz="4" w:space="0" w:color="000000"/>
              <w:left w:val="single" w:sz="4" w:space="0" w:color="000000"/>
              <w:bottom w:val="single" w:sz="4" w:space="0" w:color="000000"/>
            </w:tcBorders>
            <w:shd w:val="clear" w:color="auto" w:fill="auto"/>
          </w:tcPr>
          <w:p w:rsidR="001619E7" w:rsidRPr="00973B5F" w:rsidRDefault="001619E7">
            <w:pPr>
              <w:jc w:val="both"/>
              <w:rPr>
                <w:rFonts w:ascii="Franklin Gothic Medium" w:hAnsi="Franklin Gothic Medium" w:cs="Arial"/>
                <w:b/>
                <w:bCs/>
                <w:i/>
                <w:iCs/>
              </w:rPr>
            </w:pPr>
            <w:r w:rsidRPr="00973B5F">
              <w:rPr>
                <w:rFonts w:ascii="Franklin Gothic Medium" w:hAnsi="Franklin Gothic Medium" w:cs="Arial"/>
                <w:i/>
                <w:iCs/>
              </w:rPr>
              <w:t>Назив понуђача:</w:t>
            </w:r>
          </w:p>
          <w:p w:rsidR="001619E7" w:rsidRPr="00973B5F" w:rsidRDefault="001619E7">
            <w:pPr>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rPr>
                <w:rFonts w:ascii="Franklin Gothic Medium" w:hAnsi="Franklin Gothic Medium" w:cs="Arial"/>
                <w:b/>
                <w:bCs/>
                <w:i/>
                <w:iCs/>
              </w:rPr>
            </w:pPr>
          </w:p>
          <w:p w:rsidR="001619E7" w:rsidRPr="00973B5F" w:rsidRDefault="001619E7">
            <w:pPr>
              <w:rPr>
                <w:rFonts w:ascii="Franklin Gothic Medium" w:hAnsi="Franklin Gothic Medium" w:cs="Arial"/>
                <w:b/>
                <w:bCs/>
                <w:i/>
                <w:iCs/>
              </w:rPr>
            </w:pPr>
          </w:p>
          <w:p w:rsidR="001619E7" w:rsidRPr="00973B5F" w:rsidRDefault="001619E7">
            <w:pPr>
              <w:rPr>
                <w:rFonts w:ascii="Franklin Gothic Medium" w:hAnsi="Franklin Gothic Medium" w:cs="Arial"/>
                <w:b/>
                <w:bCs/>
                <w:i/>
                <w:iCs/>
              </w:rPr>
            </w:pPr>
          </w:p>
        </w:tc>
      </w:tr>
      <w:tr w:rsidR="001619E7" w:rsidRPr="00973B5F">
        <w:tc>
          <w:tcPr>
            <w:tcW w:w="4621" w:type="dxa"/>
            <w:tcBorders>
              <w:top w:val="single" w:sz="4" w:space="0" w:color="000000"/>
              <w:left w:val="single" w:sz="4" w:space="0" w:color="000000"/>
              <w:bottom w:val="single" w:sz="4" w:space="0" w:color="000000"/>
            </w:tcBorders>
            <w:shd w:val="clear" w:color="auto" w:fill="auto"/>
          </w:tcPr>
          <w:p w:rsidR="001619E7" w:rsidRPr="00973B5F" w:rsidRDefault="001619E7">
            <w:pPr>
              <w:jc w:val="both"/>
              <w:rPr>
                <w:rFonts w:ascii="Franklin Gothic Medium" w:hAnsi="Franklin Gothic Medium" w:cs="Arial"/>
                <w:b/>
                <w:bCs/>
                <w:i/>
                <w:iCs/>
              </w:rPr>
            </w:pPr>
            <w:r w:rsidRPr="00973B5F">
              <w:rPr>
                <w:rFonts w:ascii="Franklin Gothic Medium" w:hAnsi="Franklin Gothic Medium" w:cs="Arial"/>
                <w:i/>
                <w:iCs/>
              </w:rPr>
              <w:t>Адреса понуђача:</w:t>
            </w:r>
          </w:p>
          <w:p w:rsidR="001619E7" w:rsidRPr="00973B5F" w:rsidRDefault="001619E7">
            <w:pPr>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rPr>
                <w:rFonts w:ascii="Franklin Gothic Medium" w:hAnsi="Franklin Gothic Medium" w:cs="Arial"/>
                <w:b/>
                <w:bCs/>
                <w:i/>
                <w:iCs/>
              </w:rPr>
            </w:pPr>
          </w:p>
          <w:p w:rsidR="001619E7" w:rsidRPr="00973B5F" w:rsidRDefault="001619E7">
            <w:pPr>
              <w:rPr>
                <w:rFonts w:ascii="Franklin Gothic Medium" w:hAnsi="Franklin Gothic Medium" w:cs="Arial"/>
                <w:b/>
                <w:bCs/>
                <w:i/>
                <w:iCs/>
              </w:rPr>
            </w:pPr>
          </w:p>
          <w:p w:rsidR="001619E7" w:rsidRPr="00973B5F" w:rsidRDefault="001619E7">
            <w:pPr>
              <w:rPr>
                <w:rFonts w:ascii="Franklin Gothic Medium" w:hAnsi="Franklin Gothic Medium" w:cs="Arial"/>
                <w:b/>
                <w:bCs/>
                <w:i/>
                <w:iCs/>
              </w:rPr>
            </w:pPr>
          </w:p>
        </w:tc>
      </w:tr>
      <w:tr w:rsidR="001619E7" w:rsidRPr="00973B5F">
        <w:tc>
          <w:tcPr>
            <w:tcW w:w="4621" w:type="dxa"/>
            <w:tcBorders>
              <w:top w:val="single" w:sz="4" w:space="0" w:color="000000"/>
              <w:left w:val="single" w:sz="4" w:space="0" w:color="000000"/>
              <w:bottom w:val="single" w:sz="4" w:space="0" w:color="000000"/>
            </w:tcBorders>
            <w:shd w:val="clear" w:color="auto" w:fill="auto"/>
          </w:tcPr>
          <w:p w:rsidR="001619E7" w:rsidRPr="00973B5F" w:rsidRDefault="001619E7">
            <w:pPr>
              <w:jc w:val="both"/>
              <w:rPr>
                <w:rFonts w:ascii="Franklin Gothic Medium" w:hAnsi="Franklin Gothic Medium" w:cs="Arial"/>
                <w:b/>
                <w:bCs/>
                <w:i/>
                <w:iCs/>
              </w:rPr>
            </w:pPr>
            <w:r w:rsidRPr="00973B5F">
              <w:rPr>
                <w:rFonts w:ascii="Franklin Gothic Medium" w:hAnsi="Franklin Gothic Medium" w:cs="Arial"/>
                <w:i/>
                <w:iCs/>
              </w:rPr>
              <w:t>Матични број понуђача:</w:t>
            </w:r>
          </w:p>
          <w:p w:rsidR="001619E7" w:rsidRPr="00973B5F" w:rsidRDefault="001619E7">
            <w:pPr>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rPr>
                <w:rFonts w:ascii="Franklin Gothic Medium" w:hAnsi="Franklin Gothic Medium" w:cs="Arial"/>
                <w:b/>
                <w:bCs/>
                <w:i/>
                <w:iCs/>
              </w:rPr>
            </w:pPr>
          </w:p>
          <w:p w:rsidR="001619E7" w:rsidRPr="00973B5F" w:rsidRDefault="001619E7">
            <w:pPr>
              <w:rPr>
                <w:rFonts w:ascii="Franklin Gothic Medium" w:hAnsi="Franklin Gothic Medium" w:cs="Arial"/>
                <w:b/>
                <w:bCs/>
                <w:i/>
                <w:iCs/>
              </w:rPr>
            </w:pPr>
          </w:p>
          <w:p w:rsidR="001619E7" w:rsidRPr="00973B5F" w:rsidRDefault="001619E7">
            <w:pPr>
              <w:rPr>
                <w:rFonts w:ascii="Franklin Gothic Medium" w:hAnsi="Franklin Gothic Medium" w:cs="Arial"/>
                <w:b/>
                <w:bCs/>
                <w:i/>
                <w:iCs/>
              </w:rPr>
            </w:pPr>
          </w:p>
        </w:tc>
      </w:tr>
      <w:tr w:rsidR="001619E7" w:rsidRPr="00C25318">
        <w:tc>
          <w:tcPr>
            <w:tcW w:w="4621" w:type="dxa"/>
            <w:tcBorders>
              <w:top w:val="single" w:sz="4" w:space="0" w:color="000000"/>
              <w:left w:val="single" w:sz="4" w:space="0" w:color="000000"/>
              <w:bottom w:val="single" w:sz="4" w:space="0" w:color="000000"/>
            </w:tcBorders>
            <w:shd w:val="clear" w:color="auto" w:fill="auto"/>
          </w:tcPr>
          <w:p w:rsidR="001619E7" w:rsidRPr="00973B5F" w:rsidRDefault="001619E7">
            <w:pPr>
              <w:jc w:val="both"/>
              <w:rPr>
                <w:rFonts w:ascii="Franklin Gothic Medium" w:hAnsi="Franklin Gothic Medium" w:cs="Arial"/>
                <w:b/>
                <w:bCs/>
                <w:i/>
                <w:iCs/>
                <w:lang w:val="ru-RU"/>
              </w:rPr>
            </w:pPr>
            <w:r w:rsidRPr="00973B5F">
              <w:rPr>
                <w:rFonts w:ascii="Franklin Gothic Medium" w:hAnsi="Franklin Gothic Medium" w:cs="Arial"/>
                <w:i/>
                <w:iCs/>
                <w:lang w:val="ru-RU"/>
              </w:rPr>
              <w:t>Порески идентификациони број понуђача (ПИБ):</w:t>
            </w:r>
          </w:p>
          <w:p w:rsidR="001619E7" w:rsidRPr="00973B5F" w:rsidRDefault="001619E7">
            <w:pPr>
              <w:jc w:val="both"/>
              <w:rPr>
                <w:rFonts w:ascii="Franklin Gothic Medium" w:hAnsi="Franklin Gothic Medium"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rPr>
                <w:rFonts w:ascii="Franklin Gothic Medium" w:hAnsi="Franklin Gothic Medium" w:cs="Arial"/>
                <w:b/>
                <w:bCs/>
                <w:i/>
                <w:iCs/>
                <w:lang w:val="ru-RU"/>
              </w:rPr>
            </w:pPr>
          </w:p>
        </w:tc>
      </w:tr>
      <w:tr w:rsidR="001619E7" w:rsidRPr="00973B5F">
        <w:tc>
          <w:tcPr>
            <w:tcW w:w="4621" w:type="dxa"/>
            <w:tcBorders>
              <w:top w:val="single" w:sz="4" w:space="0" w:color="000000"/>
              <w:left w:val="single" w:sz="4" w:space="0" w:color="000000"/>
              <w:bottom w:val="single" w:sz="4" w:space="0" w:color="000000"/>
            </w:tcBorders>
            <w:shd w:val="clear" w:color="auto" w:fill="auto"/>
          </w:tcPr>
          <w:p w:rsidR="001619E7" w:rsidRPr="00973B5F" w:rsidRDefault="001619E7">
            <w:pPr>
              <w:jc w:val="both"/>
              <w:rPr>
                <w:rFonts w:ascii="Franklin Gothic Medium" w:hAnsi="Franklin Gothic Medium" w:cs="Arial"/>
                <w:b/>
                <w:bCs/>
                <w:i/>
                <w:iCs/>
              </w:rPr>
            </w:pPr>
            <w:r w:rsidRPr="00973B5F">
              <w:rPr>
                <w:rFonts w:ascii="Franklin Gothic Medium" w:hAnsi="Franklin Gothic Medium" w:cs="Arial"/>
                <w:i/>
                <w:iCs/>
              </w:rPr>
              <w:t>Име особе за контакт:</w:t>
            </w:r>
          </w:p>
          <w:p w:rsidR="001619E7" w:rsidRPr="00973B5F" w:rsidRDefault="001619E7">
            <w:pPr>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rPr>
                <w:rFonts w:ascii="Franklin Gothic Medium" w:hAnsi="Franklin Gothic Medium" w:cs="Arial"/>
                <w:b/>
                <w:bCs/>
                <w:i/>
                <w:iCs/>
              </w:rPr>
            </w:pPr>
          </w:p>
          <w:p w:rsidR="001619E7" w:rsidRPr="00973B5F" w:rsidRDefault="001619E7">
            <w:pPr>
              <w:rPr>
                <w:rFonts w:ascii="Franklin Gothic Medium" w:hAnsi="Franklin Gothic Medium" w:cs="Arial"/>
                <w:b/>
                <w:bCs/>
                <w:i/>
                <w:iCs/>
              </w:rPr>
            </w:pPr>
          </w:p>
          <w:p w:rsidR="001619E7" w:rsidRPr="00973B5F" w:rsidRDefault="001619E7">
            <w:pPr>
              <w:rPr>
                <w:rFonts w:ascii="Franklin Gothic Medium" w:hAnsi="Franklin Gothic Medium" w:cs="Arial"/>
                <w:b/>
                <w:bCs/>
                <w:i/>
                <w:iCs/>
              </w:rPr>
            </w:pPr>
          </w:p>
        </w:tc>
      </w:tr>
      <w:tr w:rsidR="001619E7" w:rsidRPr="00C25318">
        <w:tc>
          <w:tcPr>
            <w:tcW w:w="4621" w:type="dxa"/>
            <w:tcBorders>
              <w:top w:val="single" w:sz="4" w:space="0" w:color="000000"/>
              <w:left w:val="single" w:sz="4" w:space="0" w:color="000000"/>
              <w:bottom w:val="single" w:sz="4" w:space="0" w:color="000000"/>
            </w:tcBorders>
            <w:shd w:val="clear" w:color="auto" w:fill="auto"/>
          </w:tcPr>
          <w:p w:rsidR="001619E7" w:rsidRPr="00973B5F" w:rsidRDefault="001619E7">
            <w:pPr>
              <w:jc w:val="both"/>
              <w:rPr>
                <w:rFonts w:ascii="Franklin Gothic Medium" w:hAnsi="Franklin Gothic Medium" w:cs="Arial"/>
                <w:b/>
                <w:bCs/>
                <w:i/>
                <w:iCs/>
                <w:lang w:val="ru-RU"/>
              </w:rPr>
            </w:pPr>
            <w:r w:rsidRPr="00973B5F">
              <w:rPr>
                <w:rFonts w:ascii="Franklin Gothic Medium" w:hAnsi="Franklin Gothic Medium" w:cs="Arial"/>
                <w:i/>
                <w:iCs/>
                <w:lang w:val="ru-RU"/>
              </w:rPr>
              <w:t>Електронска адреса понуђача (</w:t>
            </w:r>
            <w:r w:rsidRPr="00973B5F">
              <w:rPr>
                <w:rFonts w:ascii="Franklin Gothic Medium" w:hAnsi="Franklin Gothic Medium" w:cs="Arial"/>
                <w:i/>
                <w:iCs/>
              </w:rPr>
              <w:t>e</w:t>
            </w:r>
            <w:r w:rsidRPr="00973B5F">
              <w:rPr>
                <w:rFonts w:ascii="Franklin Gothic Medium" w:hAnsi="Franklin Gothic Medium" w:cs="Arial"/>
                <w:i/>
                <w:iCs/>
                <w:lang w:val="ru-RU"/>
              </w:rPr>
              <w:t>-</w:t>
            </w:r>
            <w:r w:rsidRPr="00973B5F">
              <w:rPr>
                <w:rFonts w:ascii="Franklin Gothic Medium" w:hAnsi="Franklin Gothic Medium" w:cs="Arial"/>
                <w:i/>
                <w:iCs/>
              </w:rPr>
              <w:t>mail</w:t>
            </w:r>
            <w:r w:rsidRPr="00973B5F">
              <w:rPr>
                <w:rFonts w:ascii="Franklin Gothic Medium" w:hAnsi="Franklin Gothic Medium" w:cs="Arial"/>
                <w:i/>
                <w:iCs/>
                <w:lang w:val="ru-RU"/>
              </w:rPr>
              <w:t>):</w:t>
            </w:r>
          </w:p>
          <w:p w:rsidR="001619E7" w:rsidRPr="00973B5F" w:rsidRDefault="001619E7">
            <w:pPr>
              <w:jc w:val="both"/>
              <w:rPr>
                <w:rFonts w:ascii="Franklin Gothic Medium" w:hAnsi="Franklin Gothic Medium"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rPr>
                <w:rFonts w:ascii="Franklin Gothic Medium" w:hAnsi="Franklin Gothic Medium" w:cs="Arial"/>
                <w:b/>
                <w:bCs/>
                <w:i/>
                <w:iCs/>
                <w:lang w:val="ru-RU"/>
              </w:rPr>
            </w:pPr>
          </w:p>
        </w:tc>
      </w:tr>
      <w:tr w:rsidR="001619E7" w:rsidRPr="00973B5F">
        <w:tc>
          <w:tcPr>
            <w:tcW w:w="4621" w:type="dxa"/>
            <w:tcBorders>
              <w:top w:val="single" w:sz="4" w:space="0" w:color="000000"/>
              <w:left w:val="single" w:sz="4" w:space="0" w:color="000000"/>
              <w:bottom w:val="single" w:sz="4" w:space="0" w:color="000000"/>
            </w:tcBorders>
            <w:shd w:val="clear" w:color="auto" w:fill="auto"/>
          </w:tcPr>
          <w:p w:rsidR="001619E7" w:rsidRPr="00973B5F" w:rsidRDefault="001619E7">
            <w:pPr>
              <w:jc w:val="both"/>
              <w:rPr>
                <w:rFonts w:ascii="Franklin Gothic Medium" w:hAnsi="Franklin Gothic Medium" w:cs="Arial"/>
                <w:b/>
                <w:bCs/>
                <w:i/>
                <w:iCs/>
              </w:rPr>
            </w:pPr>
            <w:r w:rsidRPr="00973B5F">
              <w:rPr>
                <w:rFonts w:ascii="Franklin Gothic Medium" w:hAnsi="Franklin Gothic Medium" w:cs="Arial"/>
                <w:i/>
                <w:iCs/>
              </w:rPr>
              <w:t>Телефон:</w:t>
            </w:r>
          </w:p>
          <w:p w:rsidR="001619E7" w:rsidRPr="00973B5F" w:rsidRDefault="001619E7">
            <w:pPr>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rPr>
                <w:rFonts w:ascii="Franklin Gothic Medium" w:hAnsi="Franklin Gothic Medium" w:cs="Arial"/>
                <w:b/>
                <w:bCs/>
                <w:i/>
                <w:iCs/>
              </w:rPr>
            </w:pPr>
          </w:p>
          <w:p w:rsidR="001619E7" w:rsidRPr="00973B5F" w:rsidRDefault="001619E7">
            <w:pPr>
              <w:rPr>
                <w:rFonts w:ascii="Franklin Gothic Medium" w:hAnsi="Franklin Gothic Medium" w:cs="Arial"/>
                <w:b/>
                <w:bCs/>
                <w:i/>
                <w:iCs/>
              </w:rPr>
            </w:pPr>
          </w:p>
          <w:p w:rsidR="001619E7" w:rsidRPr="00973B5F" w:rsidRDefault="001619E7">
            <w:pPr>
              <w:rPr>
                <w:rFonts w:ascii="Franklin Gothic Medium" w:hAnsi="Franklin Gothic Medium" w:cs="Arial"/>
                <w:b/>
                <w:bCs/>
                <w:i/>
                <w:iCs/>
              </w:rPr>
            </w:pPr>
          </w:p>
        </w:tc>
      </w:tr>
      <w:tr w:rsidR="001619E7" w:rsidRPr="00973B5F">
        <w:tc>
          <w:tcPr>
            <w:tcW w:w="4621" w:type="dxa"/>
            <w:tcBorders>
              <w:top w:val="single" w:sz="4" w:space="0" w:color="000000"/>
              <w:left w:val="single" w:sz="4" w:space="0" w:color="000000"/>
              <w:bottom w:val="single" w:sz="4" w:space="0" w:color="000000"/>
            </w:tcBorders>
            <w:shd w:val="clear" w:color="auto" w:fill="auto"/>
          </w:tcPr>
          <w:p w:rsidR="001619E7" w:rsidRPr="00973B5F" w:rsidRDefault="001619E7">
            <w:pPr>
              <w:jc w:val="both"/>
              <w:rPr>
                <w:rFonts w:ascii="Franklin Gothic Medium" w:hAnsi="Franklin Gothic Medium" w:cs="Arial"/>
                <w:b/>
                <w:bCs/>
                <w:i/>
                <w:iCs/>
              </w:rPr>
            </w:pPr>
            <w:r w:rsidRPr="00973B5F">
              <w:rPr>
                <w:rFonts w:ascii="Franklin Gothic Medium" w:hAnsi="Franklin Gothic Medium" w:cs="Arial"/>
                <w:i/>
                <w:iCs/>
              </w:rPr>
              <w:t>Телефакс:</w:t>
            </w:r>
          </w:p>
          <w:p w:rsidR="001619E7" w:rsidRPr="00973B5F" w:rsidRDefault="001619E7">
            <w:pPr>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rPr>
                <w:rFonts w:ascii="Franklin Gothic Medium" w:hAnsi="Franklin Gothic Medium" w:cs="Arial"/>
                <w:b/>
                <w:bCs/>
                <w:i/>
                <w:iCs/>
              </w:rPr>
            </w:pPr>
          </w:p>
          <w:p w:rsidR="001619E7" w:rsidRPr="00973B5F" w:rsidRDefault="001619E7">
            <w:pPr>
              <w:rPr>
                <w:rFonts w:ascii="Franklin Gothic Medium" w:hAnsi="Franklin Gothic Medium" w:cs="Arial"/>
                <w:b/>
                <w:bCs/>
                <w:i/>
                <w:iCs/>
              </w:rPr>
            </w:pPr>
          </w:p>
          <w:p w:rsidR="001619E7" w:rsidRPr="00973B5F" w:rsidRDefault="001619E7">
            <w:pPr>
              <w:rPr>
                <w:rFonts w:ascii="Franklin Gothic Medium" w:hAnsi="Franklin Gothic Medium" w:cs="Arial"/>
                <w:b/>
                <w:bCs/>
                <w:i/>
                <w:iCs/>
              </w:rPr>
            </w:pPr>
          </w:p>
        </w:tc>
      </w:tr>
      <w:tr w:rsidR="001619E7" w:rsidRPr="00C25318">
        <w:tc>
          <w:tcPr>
            <w:tcW w:w="4621" w:type="dxa"/>
            <w:tcBorders>
              <w:top w:val="single" w:sz="4" w:space="0" w:color="000000"/>
              <w:left w:val="single" w:sz="4" w:space="0" w:color="000000"/>
              <w:bottom w:val="single" w:sz="4" w:space="0" w:color="000000"/>
            </w:tcBorders>
            <w:shd w:val="clear" w:color="auto" w:fill="auto"/>
          </w:tcPr>
          <w:p w:rsidR="001619E7" w:rsidRPr="00973B5F" w:rsidRDefault="001619E7">
            <w:pPr>
              <w:jc w:val="both"/>
              <w:rPr>
                <w:rFonts w:ascii="Franklin Gothic Medium" w:hAnsi="Franklin Gothic Medium" w:cs="Arial"/>
                <w:b/>
                <w:bCs/>
                <w:i/>
                <w:iCs/>
                <w:lang w:val="ru-RU"/>
              </w:rPr>
            </w:pPr>
            <w:r w:rsidRPr="00973B5F">
              <w:rPr>
                <w:rFonts w:ascii="Franklin Gothic Medium" w:hAnsi="Franklin Gothic Medium" w:cs="Arial"/>
                <w:i/>
                <w:iCs/>
                <w:lang w:val="ru-RU"/>
              </w:rPr>
              <w:t>Број рачуна понуђача и назив банке:</w:t>
            </w:r>
          </w:p>
          <w:p w:rsidR="001619E7" w:rsidRPr="00973B5F" w:rsidRDefault="001619E7">
            <w:pPr>
              <w:jc w:val="both"/>
              <w:rPr>
                <w:rFonts w:ascii="Franklin Gothic Medium" w:hAnsi="Franklin Gothic Medium"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rPr>
                <w:rFonts w:ascii="Franklin Gothic Medium" w:hAnsi="Franklin Gothic Medium" w:cs="Arial"/>
                <w:b/>
                <w:bCs/>
                <w:i/>
                <w:iCs/>
                <w:lang w:val="ru-RU"/>
              </w:rPr>
            </w:pPr>
          </w:p>
          <w:p w:rsidR="001619E7" w:rsidRPr="00973B5F" w:rsidRDefault="001619E7">
            <w:pPr>
              <w:rPr>
                <w:rFonts w:ascii="Franklin Gothic Medium" w:hAnsi="Franklin Gothic Medium" w:cs="Arial"/>
                <w:b/>
                <w:bCs/>
                <w:i/>
                <w:iCs/>
                <w:lang w:val="ru-RU"/>
              </w:rPr>
            </w:pPr>
          </w:p>
          <w:p w:rsidR="001619E7" w:rsidRPr="00973B5F" w:rsidRDefault="001619E7">
            <w:pPr>
              <w:rPr>
                <w:rFonts w:ascii="Franklin Gothic Medium" w:hAnsi="Franklin Gothic Medium" w:cs="Arial"/>
                <w:b/>
                <w:bCs/>
                <w:i/>
                <w:iCs/>
                <w:lang w:val="ru-RU"/>
              </w:rPr>
            </w:pPr>
          </w:p>
        </w:tc>
      </w:tr>
      <w:tr w:rsidR="001619E7" w:rsidRPr="00C25318">
        <w:tc>
          <w:tcPr>
            <w:tcW w:w="4621" w:type="dxa"/>
            <w:tcBorders>
              <w:top w:val="single" w:sz="4" w:space="0" w:color="000000"/>
              <w:left w:val="single" w:sz="4" w:space="0" w:color="000000"/>
              <w:bottom w:val="single" w:sz="4" w:space="0" w:color="000000"/>
            </w:tcBorders>
            <w:shd w:val="clear" w:color="auto" w:fill="auto"/>
          </w:tcPr>
          <w:p w:rsidR="001619E7" w:rsidRPr="00973B5F" w:rsidRDefault="001619E7">
            <w:pPr>
              <w:jc w:val="both"/>
              <w:rPr>
                <w:rFonts w:ascii="Franklin Gothic Medium" w:hAnsi="Franklin Gothic Medium" w:cs="Arial"/>
                <w:b/>
                <w:bCs/>
                <w:i/>
                <w:iCs/>
                <w:lang w:val="ru-RU"/>
              </w:rPr>
            </w:pPr>
            <w:r w:rsidRPr="00973B5F">
              <w:rPr>
                <w:rFonts w:ascii="Franklin Gothic Medium" w:hAnsi="Franklin Gothic Medium" w:cs="Arial"/>
                <w:i/>
                <w:iCs/>
                <w:lang w:val="ru-RU"/>
              </w:rPr>
              <w:t>Лице овлашћено за потписивање уговора</w:t>
            </w: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ind w:firstLine="708"/>
              <w:rPr>
                <w:rFonts w:ascii="Franklin Gothic Medium" w:hAnsi="Franklin Gothic Medium" w:cs="Arial"/>
                <w:b/>
                <w:bCs/>
                <w:i/>
                <w:iCs/>
                <w:lang w:val="ru-RU"/>
              </w:rPr>
            </w:pPr>
          </w:p>
          <w:p w:rsidR="001619E7" w:rsidRPr="00973B5F" w:rsidRDefault="001619E7">
            <w:pPr>
              <w:ind w:firstLine="708"/>
              <w:rPr>
                <w:rFonts w:ascii="Franklin Gothic Medium" w:hAnsi="Franklin Gothic Medium" w:cs="Arial"/>
                <w:b/>
                <w:bCs/>
                <w:i/>
                <w:iCs/>
                <w:lang w:val="ru-RU"/>
              </w:rPr>
            </w:pPr>
          </w:p>
          <w:p w:rsidR="001619E7" w:rsidRPr="00973B5F" w:rsidRDefault="001619E7">
            <w:pPr>
              <w:ind w:firstLine="708"/>
              <w:rPr>
                <w:rFonts w:ascii="Franklin Gothic Medium" w:hAnsi="Franklin Gothic Medium" w:cs="Arial"/>
                <w:b/>
                <w:bCs/>
                <w:i/>
                <w:iCs/>
                <w:lang w:val="ru-RU"/>
              </w:rPr>
            </w:pPr>
          </w:p>
        </w:tc>
      </w:tr>
    </w:tbl>
    <w:p w:rsidR="001064F5" w:rsidRDefault="001064F5">
      <w:pPr>
        <w:rPr>
          <w:rFonts w:ascii="Franklin Gothic Medium" w:hAnsi="Franklin Gothic Medium"/>
          <w:lang w:val="ru-RU"/>
        </w:rPr>
      </w:pPr>
    </w:p>
    <w:p w:rsidR="001064F5" w:rsidRPr="00973B5F" w:rsidRDefault="001064F5">
      <w:pPr>
        <w:rPr>
          <w:rFonts w:ascii="Franklin Gothic Medium" w:hAnsi="Franklin Gothic Medium" w:cs="Arial"/>
          <w:b/>
          <w:bCs/>
          <w:i/>
          <w:iCs/>
          <w:lang w:val="ru-RU"/>
        </w:rPr>
      </w:pPr>
    </w:p>
    <w:p w:rsidR="001619E7" w:rsidRPr="00973B5F" w:rsidRDefault="001619E7" w:rsidP="00973B5F">
      <w:pPr>
        <w:outlineLvl w:val="0"/>
        <w:rPr>
          <w:rFonts w:ascii="Franklin Gothic Medium" w:hAnsi="Franklin Gothic Medium"/>
        </w:rPr>
      </w:pPr>
      <w:r w:rsidRPr="00973B5F">
        <w:rPr>
          <w:rFonts w:ascii="Franklin Gothic Medium" w:eastAsia="TimesNewRomanPSMT" w:hAnsi="Franklin Gothic Medium" w:cs="Arial"/>
          <w:b/>
          <w:bCs/>
          <w:i/>
          <w:iCs/>
        </w:rPr>
        <w:t xml:space="preserve">2) ПОНУДУ ПОДНОСИ: </w:t>
      </w:r>
    </w:p>
    <w:tbl>
      <w:tblPr>
        <w:tblW w:w="0" w:type="auto"/>
        <w:tblInd w:w="-20" w:type="dxa"/>
        <w:tblLayout w:type="fixed"/>
        <w:tblLook w:val="0000"/>
      </w:tblPr>
      <w:tblGrid>
        <w:gridCol w:w="9282"/>
      </w:tblGrid>
      <w:tr w:rsidR="001619E7" w:rsidRPr="00973B5F">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center"/>
              <w:rPr>
                <w:rFonts w:ascii="Franklin Gothic Medium" w:hAnsi="Franklin Gothic Medium"/>
              </w:rPr>
            </w:pPr>
          </w:p>
          <w:p w:rsidR="001619E7" w:rsidRPr="00973B5F" w:rsidRDefault="001619E7">
            <w:pPr>
              <w:jc w:val="center"/>
              <w:rPr>
                <w:rFonts w:ascii="Franklin Gothic Medium" w:eastAsia="TimesNewRomanPSMT" w:hAnsi="Franklin Gothic Medium" w:cs="Arial"/>
                <w:b/>
                <w:bCs/>
              </w:rPr>
            </w:pPr>
            <w:r w:rsidRPr="00973B5F">
              <w:rPr>
                <w:rFonts w:ascii="Franklin Gothic Medium" w:eastAsia="TimesNewRomanPSMT" w:hAnsi="Franklin Gothic Medium" w:cs="Arial"/>
                <w:b/>
                <w:bCs/>
              </w:rPr>
              <w:t xml:space="preserve">А) САМОСТАЛНО </w:t>
            </w:r>
          </w:p>
        </w:tc>
      </w:tr>
      <w:tr w:rsidR="001619E7" w:rsidRPr="00973B5F">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center"/>
              <w:rPr>
                <w:rFonts w:ascii="Franklin Gothic Medium" w:eastAsia="TimesNewRomanPSMT" w:hAnsi="Franklin Gothic Medium" w:cs="Arial"/>
                <w:b/>
                <w:bCs/>
              </w:rPr>
            </w:pPr>
          </w:p>
          <w:p w:rsidR="001619E7" w:rsidRPr="00973B5F" w:rsidRDefault="001619E7">
            <w:pPr>
              <w:jc w:val="center"/>
              <w:rPr>
                <w:rFonts w:ascii="Franklin Gothic Medium" w:eastAsia="TimesNewRomanPSMT" w:hAnsi="Franklin Gothic Medium" w:cs="Arial"/>
                <w:b/>
                <w:bCs/>
              </w:rPr>
            </w:pPr>
            <w:r w:rsidRPr="00973B5F">
              <w:rPr>
                <w:rFonts w:ascii="Franklin Gothic Medium" w:eastAsia="TimesNewRomanPSMT" w:hAnsi="Franklin Gothic Medium" w:cs="Arial"/>
                <w:b/>
                <w:bCs/>
              </w:rPr>
              <w:t>Б) СА ПОДИЗВОЂАЧЕМ</w:t>
            </w:r>
          </w:p>
        </w:tc>
      </w:tr>
      <w:tr w:rsidR="001619E7" w:rsidRPr="00973B5F">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center"/>
              <w:rPr>
                <w:rFonts w:ascii="Franklin Gothic Medium" w:eastAsia="TimesNewRomanPSMT" w:hAnsi="Franklin Gothic Medium" w:cs="Arial"/>
                <w:b/>
                <w:bCs/>
              </w:rPr>
            </w:pPr>
          </w:p>
          <w:p w:rsidR="001619E7" w:rsidRPr="00973B5F" w:rsidRDefault="001619E7">
            <w:pPr>
              <w:jc w:val="center"/>
              <w:rPr>
                <w:rFonts w:ascii="Franklin Gothic Medium" w:hAnsi="Franklin Gothic Medium" w:cs="Arial"/>
                <w:b/>
                <w:i/>
                <w:iCs/>
                <w:lang w:val="ru-RU"/>
              </w:rPr>
            </w:pPr>
            <w:r w:rsidRPr="00973B5F">
              <w:rPr>
                <w:rFonts w:ascii="Franklin Gothic Medium" w:eastAsia="TimesNewRomanPSMT" w:hAnsi="Franklin Gothic Medium" w:cs="Arial"/>
                <w:b/>
                <w:bCs/>
              </w:rPr>
              <w:t>В) КАО ЗАЈЕДНИЧКУ ПОНУДУ</w:t>
            </w:r>
          </w:p>
        </w:tc>
      </w:tr>
    </w:tbl>
    <w:p w:rsidR="00323D95" w:rsidRDefault="00323D95">
      <w:pPr>
        <w:jc w:val="both"/>
        <w:rPr>
          <w:rFonts w:ascii="Franklin Gothic Medium" w:hAnsi="Franklin Gothic Medium" w:cs="Arial"/>
          <w:b/>
          <w:i/>
          <w:iCs/>
          <w:lang w:val="ru-RU"/>
        </w:rPr>
      </w:pPr>
    </w:p>
    <w:p w:rsidR="001619E7" w:rsidRDefault="001619E7">
      <w:pPr>
        <w:jc w:val="both"/>
        <w:rPr>
          <w:rFonts w:ascii="Franklin Gothic Medium" w:hAnsi="Franklin Gothic Medium" w:cs="Arial"/>
          <w:i/>
          <w:iCs/>
          <w:lang w:val="ru-RU"/>
        </w:rPr>
      </w:pPr>
      <w:r w:rsidRPr="00973B5F">
        <w:rPr>
          <w:rFonts w:ascii="Franklin Gothic Medium" w:hAnsi="Franklin Gothic Medium" w:cs="Arial"/>
          <w:b/>
          <w:i/>
          <w:iCs/>
          <w:lang w:val="ru-RU"/>
        </w:rPr>
        <w:lastRenderedPageBreak/>
        <w:t>Напомена:</w:t>
      </w:r>
      <w:r w:rsidRPr="00973B5F">
        <w:rPr>
          <w:rFonts w:ascii="Franklin Gothic Medium" w:hAnsi="Franklin Gothic Medium" w:cs="Arial"/>
          <w:i/>
          <w:iCs/>
          <w:lang w:val="ru-RU"/>
        </w:rPr>
        <w:t xml:space="preserve"> заокружити начин подношења понуде и уписати податке о подизвођачу, уколико се понуда подноси са подизвођачем, односно податке о свим учесни</w:t>
      </w:r>
      <w:r w:rsidR="00F008D3" w:rsidRPr="00973B5F">
        <w:rPr>
          <w:rFonts w:ascii="Franklin Gothic Medium" w:hAnsi="Franklin Gothic Medium" w:cs="Arial"/>
          <w:i/>
          <w:iCs/>
          <w:lang w:val="ru-RU"/>
        </w:rPr>
        <w:t>ци</w:t>
      </w:r>
      <w:r w:rsidRPr="00973B5F">
        <w:rPr>
          <w:rFonts w:ascii="Franklin Gothic Medium" w:hAnsi="Franklin Gothic Medium" w:cs="Arial"/>
          <w:i/>
          <w:iCs/>
          <w:lang w:val="ru-RU"/>
        </w:rPr>
        <w:t>ма заједничке понуде, уколико понуду подноси група понуђача</w:t>
      </w:r>
    </w:p>
    <w:p w:rsidR="00323D95" w:rsidRPr="00973B5F" w:rsidRDefault="00323D95">
      <w:pPr>
        <w:jc w:val="both"/>
        <w:rPr>
          <w:rFonts w:ascii="Franklin Gothic Medium" w:eastAsia="TimesNewRomanPSMT" w:hAnsi="Franklin Gothic Medium"/>
          <w:bCs/>
          <w:lang w:val="ru-RU"/>
        </w:rPr>
      </w:pPr>
    </w:p>
    <w:p w:rsidR="001619E7" w:rsidRPr="00973B5F" w:rsidRDefault="001619E7" w:rsidP="00973B5F">
      <w:pPr>
        <w:jc w:val="both"/>
        <w:outlineLvl w:val="0"/>
        <w:rPr>
          <w:rFonts w:ascii="Franklin Gothic Medium" w:eastAsia="TimesNewRomanPSMT" w:hAnsi="Franklin Gothic Medium" w:cs="Arial"/>
          <w:b/>
          <w:bCs/>
          <w:i/>
        </w:rPr>
      </w:pPr>
      <w:r w:rsidRPr="00973B5F">
        <w:rPr>
          <w:rFonts w:ascii="Franklin Gothic Medium" w:eastAsia="TimesNewRomanPSMT" w:hAnsi="Franklin Gothic Medium" w:cs="Arial"/>
          <w:b/>
          <w:bCs/>
          <w:i/>
          <w:lang w:val="sr-Cyrl-CS"/>
        </w:rPr>
        <w:t xml:space="preserve">3) </w:t>
      </w:r>
      <w:r w:rsidRPr="00973B5F">
        <w:rPr>
          <w:rFonts w:ascii="Franklin Gothic Medium" w:eastAsia="TimesNewRomanPSMT" w:hAnsi="Franklin Gothic Medium" w:cs="Arial"/>
          <w:b/>
          <w:bCs/>
          <w:i/>
        </w:rPr>
        <w:t xml:space="preserve">ПОДАЦИ О ПОДИЗВОЂАЧУ </w:t>
      </w:r>
    </w:p>
    <w:p w:rsidR="001619E7" w:rsidRPr="00973B5F" w:rsidRDefault="001619E7">
      <w:pPr>
        <w:jc w:val="both"/>
        <w:rPr>
          <w:rFonts w:ascii="Franklin Gothic Medium" w:hAnsi="Franklin Gothic Medium"/>
        </w:rPr>
      </w:pPr>
      <w:r w:rsidRPr="00973B5F">
        <w:rPr>
          <w:rFonts w:ascii="Franklin Gothic Medium" w:eastAsia="TimesNewRomanPSMT" w:hAnsi="Franklin Gothic Medium" w:cs="Arial"/>
          <w:b/>
          <w:bCs/>
          <w:i/>
        </w:rPr>
        <w:tab/>
      </w:r>
    </w:p>
    <w:tbl>
      <w:tblPr>
        <w:tblW w:w="0" w:type="auto"/>
        <w:tblInd w:w="-20" w:type="dxa"/>
        <w:tblLayout w:type="fixed"/>
        <w:tblLook w:val="0000"/>
      </w:tblPr>
      <w:tblGrid>
        <w:gridCol w:w="465"/>
        <w:gridCol w:w="4219"/>
        <w:gridCol w:w="4598"/>
      </w:tblGrid>
      <w:tr w:rsidR="001619E7" w:rsidRPr="00973B5F">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hAnsi="Franklin Gothic Medium"/>
              </w:rPr>
            </w:pPr>
          </w:p>
          <w:p w:rsidR="001619E7" w:rsidRPr="00973B5F" w:rsidRDefault="001619E7">
            <w:pPr>
              <w:jc w:val="both"/>
              <w:rPr>
                <w:rFonts w:ascii="Franklin Gothic Medium" w:eastAsia="TimesNewRomanPSMT" w:hAnsi="Franklin Gothic Medium" w:cs="Arial"/>
                <w:bCs/>
                <w:i/>
              </w:rPr>
            </w:pPr>
            <w:r w:rsidRPr="00973B5F">
              <w:rPr>
                <w:rFonts w:ascii="Franklin Gothic Medium" w:eastAsia="TimesNewRomanPSMT" w:hAnsi="Franklin Gothic Medium" w:cs="Arial"/>
                <w:bCs/>
                <w:i/>
              </w:rPr>
              <w:t>1)</w:t>
            </w: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rPr>
            </w:pPr>
          </w:p>
          <w:p w:rsidR="001619E7" w:rsidRPr="00973B5F" w:rsidRDefault="001619E7">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
                <w:bCs/>
              </w:rPr>
            </w:pPr>
          </w:p>
        </w:tc>
      </w:tr>
      <w:tr w:rsidR="001619E7" w:rsidRPr="00973B5F">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rPr>
            </w:pPr>
          </w:p>
          <w:p w:rsidR="001619E7" w:rsidRPr="00973B5F" w:rsidRDefault="001619E7">
            <w:pPr>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rPr>
            </w:pPr>
          </w:p>
          <w:p w:rsidR="001619E7" w:rsidRPr="00973B5F" w:rsidRDefault="001619E7">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
                <w:bCs/>
              </w:rPr>
            </w:pPr>
          </w:p>
        </w:tc>
      </w:tr>
      <w:tr w:rsidR="001619E7" w:rsidRPr="00973B5F">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rPr>
            </w:pPr>
          </w:p>
          <w:p w:rsidR="001619E7" w:rsidRPr="00973B5F" w:rsidRDefault="001619E7">
            <w:pPr>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rPr>
            </w:pPr>
          </w:p>
          <w:p w:rsidR="001619E7" w:rsidRPr="00973B5F" w:rsidRDefault="001619E7">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
                <w:bCs/>
              </w:rPr>
            </w:pPr>
          </w:p>
        </w:tc>
      </w:tr>
      <w:tr w:rsidR="001619E7" w:rsidRPr="00973B5F">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rPr>
            </w:pPr>
          </w:p>
          <w:p w:rsidR="001619E7" w:rsidRPr="00973B5F" w:rsidRDefault="001619E7">
            <w:pPr>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rPr>
            </w:pPr>
          </w:p>
          <w:p w:rsidR="001619E7" w:rsidRPr="00973B5F" w:rsidRDefault="001619E7">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
                <w:bCs/>
              </w:rPr>
            </w:pPr>
          </w:p>
        </w:tc>
      </w:tr>
      <w:tr w:rsidR="001619E7" w:rsidRPr="00973B5F">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rPr>
            </w:pPr>
          </w:p>
          <w:p w:rsidR="001619E7" w:rsidRPr="00973B5F" w:rsidRDefault="001619E7">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
                <w:bCs/>
              </w:rPr>
            </w:pPr>
          </w:p>
        </w:tc>
      </w:tr>
      <w:tr w:rsidR="001619E7" w:rsidRPr="00C25318">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lang w:val="ru-RU"/>
              </w:rPr>
            </w:pPr>
          </w:p>
          <w:p w:rsidR="001619E7" w:rsidRPr="00973B5F" w:rsidRDefault="001619E7">
            <w:pPr>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
                <w:bCs/>
                <w:lang w:val="ru-RU"/>
              </w:rPr>
            </w:pPr>
          </w:p>
        </w:tc>
      </w:tr>
      <w:tr w:rsidR="001619E7" w:rsidRPr="00C25318">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lang w:val="ru-RU"/>
              </w:rPr>
            </w:pPr>
          </w:p>
          <w:p w:rsidR="001619E7" w:rsidRPr="00973B5F" w:rsidRDefault="001619E7">
            <w:pPr>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
                <w:bCs/>
                <w:lang w:val="ru-RU"/>
              </w:rPr>
            </w:pPr>
          </w:p>
        </w:tc>
      </w:tr>
      <w:tr w:rsidR="001619E7" w:rsidRPr="00973B5F">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lang w:val="ru-RU"/>
              </w:rPr>
            </w:pPr>
          </w:p>
          <w:p w:rsidR="001619E7" w:rsidRPr="00973B5F" w:rsidRDefault="001619E7">
            <w:pPr>
              <w:jc w:val="both"/>
              <w:rPr>
                <w:rFonts w:ascii="Franklin Gothic Medium" w:eastAsia="TimesNewRomanPSMT" w:hAnsi="Franklin Gothic Medium" w:cs="Arial"/>
                <w:bCs/>
                <w:i/>
              </w:rPr>
            </w:pPr>
            <w:r w:rsidRPr="00973B5F">
              <w:rPr>
                <w:rFonts w:ascii="Franklin Gothic Medium" w:eastAsia="TimesNewRomanPSMT" w:hAnsi="Franklin Gothic Medium" w:cs="Arial"/>
                <w:bCs/>
                <w:i/>
              </w:rPr>
              <w:t>2)</w:t>
            </w: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rPr>
            </w:pPr>
          </w:p>
          <w:p w:rsidR="001619E7" w:rsidRPr="00973B5F" w:rsidRDefault="001619E7">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
                <w:bCs/>
              </w:rPr>
            </w:pPr>
          </w:p>
        </w:tc>
      </w:tr>
      <w:tr w:rsidR="001619E7" w:rsidRPr="00973B5F">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rPr>
            </w:pPr>
          </w:p>
          <w:p w:rsidR="001619E7" w:rsidRPr="00973B5F" w:rsidRDefault="001619E7">
            <w:pPr>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rPr>
            </w:pPr>
          </w:p>
          <w:p w:rsidR="001619E7" w:rsidRPr="00973B5F" w:rsidRDefault="001619E7">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
                <w:bCs/>
              </w:rPr>
            </w:pPr>
          </w:p>
        </w:tc>
      </w:tr>
      <w:tr w:rsidR="001619E7" w:rsidRPr="00973B5F">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rPr>
            </w:pPr>
          </w:p>
          <w:p w:rsidR="001619E7" w:rsidRPr="00973B5F" w:rsidRDefault="001619E7">
            <w:pPr>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rPr>
            </w:pPr>
          </w:p>
          <w:p w:rsidR="001619E7" w:rsidRPr="00973B5F" w:rsidRDefault="001619E7">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
                <w:bCs/>
              </w:rPr>
            </w:pPr>
          </w:p>
        </w:tc>
      </w:tr>
      <w:tr w:rsidR="001619E7" w:rsidRPr="00973B5F">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rPr>
            </w:pPr>
          </w:p>
          <w:p w:rsidR="001619E7" w:rsidRPr="00973B5F" w:rsidRDefault="001619E7">
            <w:pPr>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rPr>
            </w:pPr>
          </w:p>
          <w:p w:rsidR="001619E7" w:rsidRPr="00973B5F" w:rsidRDefault="001619E7">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
                <w:bCs/>
              </w:rPr>
            </w:pPr>
          </w:p>
        </w:tc>
      </w:tr>
      <w:tr w:rsidR="001619E7" w:rsidRPr="00973B5F">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rPr>
            </w:pPr>
          </w:p>
          <w:p w:rsidR="001619E7" w:rsidRPr="00973B5F" w:rsidRDefault="001619E7">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
                <w:bCs/>
              </w:rPr>
            </w:pPr>
          </w:p>
        </w:tc>
      </w:tr>
      <w:tr w:rsidR="001619E7" w:rsidRPr="00C25318">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lang w:val="ru-RU"/>
              </w:rPr>
            </w:pPr>
          </w:p>
          <w:p w:rsidR="001619E7" w:rsidRPr="00973B5F" w:rsidRDefault="001619E7">
            <w:pPr>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
                <w:bCs/>
                <w:lang w:val="ru-RU"/>
              </w:rPr>
            </w:pPr>
          </w:p>
        </w:tc>
      </w:tr>
      <w:tr w:rsidR="001619E7" w:rsidRPr="00C25318">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lang w:val="ru-RU"/>
              </w:rPr>
            </w:pPr>
          </w:p>
          <w:p w:rsidR="001619E7" w:rsidRPr="00973B5F" w:rsidRDefault="001619E7">
            <w:pPr>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
                <w:bCs/>
                <w:lang w:val="ru-RU"/>
              </w:rPr>
            </w:pPr>
          </w:p>
        </w:tc>
      </w:tr>
    </w:tbl>
    <w:p w:rsidR="009046B0" w:rsidRPr="00973B5F" w:rsidRDefault="009046B0">
      <w:pPr>
        <w:jc w:val="both"/>
        <w:rPr>
          <w:rFonts w:ascii="Franklin Gothic Medium" w:hAnsi="Franklin Gothic Medium" w:cs="Arial"/>
          <w:b/>
          <w:bCs/>
          <w:i/>
          <w:iCs/>
          <w:u w:val="single"/>
          <w:lang w:val="ru-RU"/>
        </w:rPr>
      </w:pPr>
    </w:p>
    <w:p w:rsidR="001619E7" w:rsidRPr="00973B5F" w:rsidRDefault="001619E7" w:rsidP="00973B5F">
      <w:pPr>
        <w:jc w:val="both"/>
        <w:outlineLvl w:val="0"/>
        <w:rPr>
          <w:rFonts w:ascii="Franklin Gothic Medium" w:hAnsi="Franklin Gothic Medium" w:cs="Arial"/>
          <w:i/>
          <w:iCs/>
          <w:lang w:val="ru-RU"/>
        </w:rPr>
      </w:pPr>
      <w:r w:rsidRPr="00973B5F">
        <w:rPr>
          <w:rFonts w:ascii="Franklin Gothic Medium" w:hAnsi="Franklin Gothic Medium" w:cs="Arial"/>
          <w:b/>
          <w:bCs/>
          <w:i/>
          <w:iCs/>
          <w:u w:val="single"/>
          <w:lang w:val="ru-RU"/>
        </w:rPr>
        <w:t>Напомена:</w:t>
      </w:r>
      <w:r w:rsidRPr="00973B5F">
        <w:rPr>
          <w:rFonts w:ascii="Franklin Gothic Medium" w:hAnsi="Franklin Gothic Medium" w:cs="Arial"/>
          <w:b/>
          <w:bCs/>
          <w:i/>
          <w:iCs/>
          <w:lang w:val="ru-RU"/>
        </w:rPr>
        <w:t xml:space="preserve"> </w:t>
      </w:r>
    </w:p>
    <w:p w:rsidR="001619E7" w:rsidRDefault="001619E7">
      <w:pPr>
        <w:jc w:val="both"/>
        <w:rPr>
          <w:rFonts w:ascii="Franklin Gothic Medium" w:eastAsia="TimesNewRomanPSMT" w:hAnsi="Franklin Gothic Medium" w:cs="Arial"/>
          <w:b/>
          <w:bCs/>
          <w:lang w:val="ru-RU"/>
        </w:rPr>
      </w:pPr>
      <w:r w:rsidRPr="00973B5F">
        <w:rPr>
          <w:rFonts w:ascii="Franklin Gothic Medium" w:hAnsi="Franklin Gothic Medium" w:cs="Arial"/>
          <w:i/>
          <w:iCs/>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rsidR="00323D95" w:rsidRPr="00973B5F" w:rsidRDefault="00323D95">
      <w:pPr>
        <w:jc w:val="both"/>
        <w:rPr>
          <w:rFonts w:ascii="Franklin Gothic Medium" w:eastAsia="TimesNewRomanPSMT" w:hAnsi="Franklin Gothic Medium" w:cs="Arial"/>
          <w:b/>
          <w:bCs/>
          <w:lang w:val="ru-RU"/>
        </w:rPr>
      </w:pPr>
    </w:p>
    <w:p w:rsidR="001619E7" w:rsidRPr="00973B5F" w:rsidRDefault="001619E7" w:rsidP="00973B5F">
      <w:pPr>
        <w:jc w:val="both"/>
        <w:outlineLvl w:val="0"/>
        <w:rPr>
          <w:rFonts w:ascii="Franklin Gothic Medium" w:eastAsia="TimesNewRomanPSMT" w:hAnsi="Franklin Gothic Medium" w:cs="Arial"/>
          <w:b/>
          <w:bCs/>
          <w:i/>
          <w:lang w:val="ru-RU"/>
        </w:rPr>
      </w:pPr>
      <w:r w:rsidRPr="00973B5F">
        <w:rPr>
          <w:rFonts w:ascii="Franklin Gothic Medium" w:eastAsia="TimesNewRomanPSMT" w:hAnsi="Franklin Gothic Medium" w:cs="Arial"/>
          <w:b/>
          <w:bCs/>
          <w:i/>
          <w:lang w:val="sr-Cyrl-CS"/>
        </w:rPr>
        <w:t xml:space="preserve">4) </w:t>
      </w:r>
      <w:r w:rsidRPr="00973B5F">
        <w:rPr>
          <w:rFonts w:ascii="Franklin Gothic Medium" w:eastAsia="TimesNewRomanPSMT" w:hAnsi="Franklin Gothic Medium" w:cs="Arial"/>
          <w:b/>
          <w:bCs/>
          <w:i/>
          <w:lang w:val="ru-RU"/>
        </w:rPr>
        <w:t>ПОДАЦИ О УЧЕСНИКУ  У ЗАЈЕДНИЧКОЈ ПОНУДИ</w:t>
      </w:r>
    </w:p>
    <w:p w:rsidR="001619E7" w:rsidRPr="00973B5F" w:rsidRDefault="001619E7">
      <w:pPr>
        <w:jc w:val="both"/>
        <w:rPr>
          <w:rFonts w:ascii="Franklin Gothic Medium" w:hAnsi="Franklin Gothic Medium"/>
          <w:lang w:val="ru-RU"/>
        </w:rPr>
      </w:pPr>
      <w:r w:rsidRPr="00973B5F">
        <w:rPr>
          <w:rFonts w:ascii="Franklin Gothic Medium" w:eastAsia="TimesNewRomanPSMT" w:hAnsi="Franklin Gothic Medium" w:cs="Arial"/>
          <w:b/>
          <w:bCs/>
          <w:i/>
          <w:lang w:val="ru-RU"/>
        </w:rPr>
        <w:tab/>
      </w:r>
    </w:p>
    <w:tbl>
      <w:tblPr>
        <w:tblW w:w="9282" w:type="dxa"/>
        <w:tblInd w:w="-20" w:type="dxa"/>
        <w:tblLayout w:type="fixed"/>
        <w:tblLook w:val="0000"/>
      </w:tblPr>
      <w:tblGrid>
        <w:gridCol w:w="465"/>
        <w:gridCol w:w="4219"/>
        <w:gridCol w:w="4598"/>
      </w:tblGrid>
      <w:tr w:rsidR="001619E7" w:rsidRPr="00C25318"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hAnsi="Franklin Gothic Medium"/>
                <w:lang w:val="ru-RU"/>
              </w:rPr>
            </w:pPr>
          </w:p>
          <w:p w:rsidR="001619E7" w:rsidRPr="00973B5F" w:rsidRDefault="001619E7">
            <w:pPr>
              <w:jc w:val="both"/>
              <w:rPr>
                <w:rFonts w:ascii="Franklin Gothic Medium" w:eastAsia="TimesNewRomanPSMT" w:hAnsi="Franklin Gothic Medium" w:cs="Arial"/>
                <w:bCs/>
                <w:i/>
                <w:lang w:val="ru-RU"/>
              </w:rPr>
            </w:pPr>
            <w:r w:rsidRPr="00973B5F">
              <w:rPr>
                <w:rFonts w:ascii="Franklin Gothic Medium" w:eastAsia="TimesNewRomanPSMT" w:hAnsi="Franklin Gothic Medium" w:cs="Arial"/>
                <w:bCs/>
                <w:i/>
              </w:rPr>
              <w:t>1)</w:t>
            </w: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lang w:val="ru-RU"/>
              </w:rPr>
            </w:pPr>
          </w:p>
          <w:p w:rsidR="001619E7" w:rsidRPr="00973B5F" w:rsidRDefault="001619E7">
            <w:pPr>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
                <w:bCs/>
                <w:lang w:val="ru-RU"/>
              </w:rPr>
            </w:pPr>
          </w:p>
        </w:tc>
      </w:tr>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lang w:val="ru-RU"/>
              </w:rPr>
            </w:pPr>
          </w:p>
          <w:p w:rsidR="001619E7" w:rsidRPr="00973B5F" w:rsidRDefault="001619E7">
            <w:pPr>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lang w:val="ru-RU"/>
              </w:rPr>
            </w:pPr>
          </w:p>
          <w:p w:rsidR="001619E7" w:rsidRPr="00973B5F" w:rsidRDefault="001619E7">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
                <w:bCs/>
              </w:rPr>
            </w:pPr>
          </w:p>
        </w:tc>
      </w:tr>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rPr>
            </w:pPr>
          </w:p>
          <w:p w:rsidR="001619E7" w:rsidRPr="00973B5F" w:rsidRDefault="001619E7">
            <w:pPr>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rPr>
            </w:pPr>
          </w:p>
          <w:p w:rsidR="001619E7" w:rsidRPr="00973B5F" w:rsidRDefault="001619E7">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
                <w:bCs/>
              </w:rPr>
            </w:pPr>
          </w:p>
        </w:tc>
      </w:tr>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rPr>
            </w:pPr>
          </w:p>
          <w:p w:rsidR="001619E7" w:rsidRPr="00973B5F" w:rsidRDefault="001619E7">
            <w:pPr>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rPr>
            </w:pPr>
          </w:p>
          <w:p w:rsidR="001619E7" w:rsidRPr="00973B5F" w:rsidRDefault="001619E7">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
                <w:bCs/>
              </w:rPr>
            </w:pPr>
          </w:p>
        </w:tc>
      </w:tr>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rPr>
            </w:pPr>
          </w:p>
          <w:p w:rsidR="001619E7" w:rsidRPr="00973B5F" w:rsidRDefault="001619E7">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
                <w:bCs/>
              </w:rPr>
            </w:pPr>
          </w:p>
        </w:tc>
      </w:tr>
      <w:tr w:rsidR="001619E7" w:rsidRPr="00C25318"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rPr>
            </w:pPr>
          </w:p>
          <w:p w:rsidR="001619E7" w:rsidRPr="00973B5F" w:rsidRDefault="001619E7">
            <w:pPr>
              <w:jc w:val="both"/>
              <w:rPr>
                <w:rFonts w:ascii="Franklin Gothic Medium" w:eastAsia="TimesNewRomanPSMT" w:hAnsi="Franklin Gothic Medium" w:cs="Arial"/>
                <w:bCs/>
                <w:i/>
                <w:lang w:val="ru-RU"/>
              </w:rPr>
            </w:pPr>
            <w:r w:rsidRPr="00973B5F">
              <w:rPr>
                <w:rFonts w:ascii="Franklin Gothic Medium" w:eastAsia="TimesNewRomanPSMT" w:hAnsi="Franklin Gothic Medium" w:cs="Arial"/>
                <w:bCs/>
                <w:i/>
              </w:rPr>
              <w:t>2)</w:t>
            </w: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lang w:val="ru-RU"/>
              </w:rPr>
            </w:pPr>
          </w:p>
          <w:p w:rsidR="001619E7" w:rsidRPr="00973B5F" w:rsidRDefault="001619E7">
            <w:pPr>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
                <w:bCs/>
                <w:lang w:val="ru-RU"/>
              </w:rPr>
            </w:pPr>
          </w:p>
        </w:tc>
      </w:tr>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lang w:val="ru-RU"/>
              </w:rPr>
            </w:pPr>
          </w:p>
          <w:p w:rsidR="001619E7" w:rsidRPr="00973B5F" w:rsidRDefault="001619E7">
            <w:pPr>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lang w:val="ru-RU"/>
              </w:rPr>
            </w:pPr>
          </w:p>
          <w:p w:rsidR="001619E7" w:rsidRPr="00973B5F" w:rsidRDefault="001619E7">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
                <w:bCs/>
              </w:rPr>
            </w:pPr>
          </w:p>
        </w:tc>
      </w:tr>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rPr>
            </w:pPr>
          </w:p>
          <w:p w:rsidR="001619E7" w:rsidRPr="00973B5F" w:rsidRDefault="001619E7">
            <w:pPr>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rPr>
            </w:pPr>
          </w:p>
          <w:p w:rsidR="001619E7" w:rsidRPr="00973B5F" w:rsidRDefault="001619E7">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
                <w:bCs/>
              </w:rPr>
            </w:pPr>
          </w:p>
        </w:tc>
      </w:tr>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rPr>
            </w:pPr>
          </w:p>
          <w:p w:rsidR="001619E7" w:rsidRPr="00973B5F" w:rsidRDefault="001619E7">
            <w:pPr>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rPr>
            </w:pPr>
          </w:p>
          <w:p w:rsidR="001619E7" w:rsidRPr="00973B5F" w:rsidRDefault="001619E7">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
                <w:bCs/>
              </w:rPr>
            </w:pPr>
          </w:p>
        </w:tc>
      </w:tr>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rPr>
            </w:pPr>
          </w:p>
          <w:p w:rsidR="001619E7" w:rsidRPr="00973B5F" w:rsidRDefault="001619E7">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
                <w:bCs/>
              </w:rPr>
            </w:pPr>
          </w:p>
        </w:tc>
      </w:tr>
      <w:tr w:rsidR="001619E7" w:rsidRPr="00C25318"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rPr>
            </w:pPr>
          </w:p>
          <w:p w:rsidR="001619E7" w:rsidRPr="00973B5F" w:rsidRDefault="001619E7">
            <w:pPr>
              <w:jc w:val="both"/>
              <w:rPr>
                <w:rFonts w:ascii="Franklin Gothic Medium" w:eastAsia="TimesNewRomanPSMT" w:hAnsi="Franklin Gothic Medium" w:cs="Arial"/>
                <w:bCs/>
                <w:i/>
                <w:lang w:val="ru-RU"/>
              </w:rPr>
            </w:pPr>
            <w:r w:rsidRPr="00973B5F">
              <w:rPr>
                <w:rFonts w:ascii="Franklin Gothic Medium" w:eastAsia="TimesNewRomanPSMT" w:hAnsi="Franklin Gothic Medium" w:cs="Arial"/>
                <w:bCs/>
                <w:i/>
              </w:rPr>
              <w:t>3)</w:t>
            </w: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lang w:val="ru-RU"/>
              </w:rPr>
            </w:pPr>
          </w:p>
          <w:p w:rsidR="001619E7" w:rsidRPr="00973B5F" w:rsidRDefault="001619E7">
            <w:pPr>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
                <w:bCs/>
                <w:lang w:val="ru-RU"/>
              </w:rPr>
            </w:pPr>
          </w:p>
        </w:tc>
      </w:tr>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lang w:val="ru-RU"/>
              </w:rPr>
            </w:pPr>
          </w:p>
          <w:p w:rsidR="001619E7" w:rsidRPr="00973B5F" w:rsidRDefault="001619E7">
            <w:pPr>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lang w:val="ru-RU"/>
              </w:rPr>
            </w:pPr>
          </w:p>
          <w:p w:rsidR="001619E7" w:rsidRPr="00973B5F" w:rsidRDefault="001619E7">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
                <w:bCs/>
              </w:rPr>
            </w:pPr>
          </w:p>
        </w:tc>
      </w:tr>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rPr>
            </w:pPr>
          </w:p>
          <w:p w:rsidR="001619E7" w:rsidRPr="00973B5F" w:rsidRDefault="001619E7">
            <w:pPr>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rPr>
            </w:pPr>
          </w:p>
          <w:p w:rsidR="001619E7" w:rsidRPr="00973B5F" w:rsidRDefault="001619E7">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
                <w:bCs/>
              </w:rPr>
            </w:pPr>
          </w:p>
        </w:tc>
      </w:tr>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rPr>
            </w:pPr>
          </w:p>
          <w:p w:rsidR="001619E7" w:rsidRPr="00973B5F" w:rsidRDefault="001619E7">
            <w:pPr>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rPr>
            </w:pPr>
          </w:p>
          <w:p w:rsidR="001619E7" w:rsidRPr="00973B5F" w:rsidRDefault="001619E7">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
                <w:bCs/>
              </w:rPr>
            </w:pPr>
          </w:p>
        </w:tc>
      </w:tr>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rPr>
            </w:pPr>
          </w:p>
          <w:p w:rsidR="001619E7" w:rsidRPr="00973B5F" w:rsidRDefault="001619E7">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
                <w:bCs/>
              </w:rPr>
            </w:pPr>
          </w:p>
        </w:tc>
      </w:tr>
    </w:tbl>
    <w:p w:rsidR="009046B0" w:rsidRPr="00973B5F" w:rsidRDefault="009046B0">
      <w:pPr>
        <w:jc w:val="both"/>
        <w:rPr>
          <w:rFonts w:ascii="Franklin Gothic Medium" w:hAnsi="Franklin Gothic Medium" w:cs="Arial"/>
          <w:b/>
          <w:bCs/>
          <w:i/>
          <w:iCs/>
          <w:u w:val="single"/>
          <w:lang w:val="sr-Cyrl-CS"/>
        </w:rPr>
      </w:pPr>
    </w:p>
    <w:p w:rsidR="001619E7" w:rsidRPr="00973B5F" w:rsidRDefault="001619E7" w:rsidP="00973B5F">
      <w:pPr>
        <w:jc w:val="both"/>
        <w:outlineLvl w:val="0"/>
        <w:rPr>
          <w:rFonts w:ascii="Franklin Gothic Medium" w:hAnsi="Franklin Gothic Medium" w:cs="Arial"/>
          <w:i/>
          <w:iCs/>
          <w:lang w:val="ru-RU"/>
        </w:rPr>
      </w:pPr>
      <w:r w:rsidRPr="00973B5F">
        <w:rPr>
          <w:rFonts w:ascii="Franklin Gothic Medium" w:hAnsi="Franklin Gothic Medium" w:cs="Arial"/>
          <w:b/>
          <w:bCs/>
          <w:i/>
          <w:iCs/>
          <w:u w:val="single"/>
        </w:rPr>
        <w:t>Напомена:</w:t>
      </w:r>
      <w:r w:rsidRPr="00973B5F">
        <w:rPr>
          <w:rFonts w:ascii="Franklin Gothic Medium" w:hAnsi="Franklin Gothic Medium" w:cs="Arial"/>
          <w:b/>
          <w:bCs/>
          <w:i/>
          <w:iCs/>
        </w:rPr>
        <w:t xml:space="preserve"> </w:t>
      </w:r>
    </w:p>
    <w:p w:rsidR="001619E7" w:rsidRPr="00973B5F" w:rsidRDefault="001619E7">
      <w:pPr>
        <w:jc w:val="both"/>
        <w:rPr>
          <w:rFonts w:ascii="Franklin Gothic Medium" w:hAnsi="Franklin Gothic Medium" w:cs="Arial"/>
          <w:b/>
          <w:bCs/>
          <w:i/>
          <w:iCs/>
          <w:sz w:val="20"/>
          <w:szCs w:val="20"/>
          <w:lang w:val="ru-RU"/>
        </w:rPr>
      </w:pPr>
      <w:r w:rsidRPr="00973B5F">
        <w:rPr>
          <w:rFonts w:ascii="Franklin Gothic Medium" w:hAnsi="Franklin Gothic Medium" w:cs="Arial"/>
          <w:i/>
          <w:iCs/>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r w:rsidRPr="00973B5F">
        <w:rPr>
          <w:rFonts w:ascii="Franklin Gothic Medium" w:hAnsi="Franklin Gothic Medium" w:cs="Arial"/>
          <w:i/>
          <w:iCs/>
          <w:sz w:val="20"/>
          <w:szCs w:val="20"/>
          <w:lang w:val="ru-RU"/>
        </w:rPr>
        <w:t>.</w:t>
      </w:r>
    </w:p>
    <w:p w:rsidR="00967AA5" w:rsidRPr="00967AA5" w:rsidRDefault="00967AA5">
      <w:pPr>
        <w:jc w:val="both"/>
        <w:rPr>
          <w:rFonts w:ascii="Franklin Gothic Medium" w:hAnsi="Franklin Gothic Medium" w:cs="Arial"/>
          <w:b/>
          <w:bCs/>
          <w:i/>
          <w:iCs/>
          <w:sz w:val="20"/>
          <w:szCs w:val="20"/>
          <w:lang w:val="sr-Latn-CS"/>
        </w:rPr>
      </w:pPr>
    </w:p>
    <w:p w:rsidR="009046B0" w:rsidRPr="001064F5" w:rsidRDefault="001619E7" w:rsidP="009046B0">
      <w:pPr>
        <w:pStyle w:val="ListParagraph"/>
        <w:numPr>
          <w:ilvl w:val="0"/>
          <w:numId w:val="20"/>
        </w:numPr>
        <w:jc w:val="both"/>
        <w:rPr>
          <w:rFonts w:ascii="Franklin Gothic Medium" w:eastAsia="TimesNewRomanPSMT" w:hAnsi="Franklin Gothic Medium" w:cs="Arial"/>
          <w:b/>
          <w:bCs/>
          <w:lang w:val="sr-Cyrl-CS"/>
        </w:rPr>
      </w:pPr>
      <w:r w:rsidRPr="00973B5F">
        <w:rPr>
          <w:rFonts w:ascii="Franklin Gothic Medium" w:eastAsia="TimesNewRomanPSMT" w:hAnsi="Franklin Gothic Medium" w:cs="Arial"/>
          <w:b/>
          <w:bCs/>
        </w:rPr>
        <w:t>ОПИС ПРЕДМЕТА НАБАВКЕ</w:t>
      </w:r>
      <w:r w:rsidR="00A073DA" w:rsidRPr="00973B5F">
        <w:rPr>
          <w:rFonts w:ascii="Franklin Gothic Medium" w:eastAsia="TimesNewRomanPSMT" w:hAnsi="Franklin Gothic Medium" w:cs="Arial"/>
          <w:b/>
          <w:bCs/>
          <w:lang w:val="sr-Cyrl-CS"/>
        </w:rPr>
        <w:t xml:space="preserve"> </w:t>
      </w:r>
    </w:p>
    <w:p w:rsidR="00967AA5" w:rsidRPr="00967AA5" w:rsidRDefault="00323D95">
      <w:pPr>
        <w:jc w:val="both"/>
        <w:rPr>
          <w:rFonts w:ascii="Franklin Gothic Medium" w:hAnsi="Franklin Gothic Medium" w:cs="Arial"/>
          <w:bCs/>
          <w:lang w:val="sr-Latn-CS"/>
        </w:rPr>
      </w:pPr>
      <w:r>
        <w:rPr>
          <w:rFonts w:ascii="Franklin Gothic Medium" w:hAnsi="Franklin Gothic Medium" w:cs="Arial"/>
          <w:iCs/>
          <w:lang w:val="sr-Cyrl-CS"/>
        </w:rPr>
        <w:t>Предмет јавне набавке бр. НВВ 47</w:t>
      </w:r>
      <w:r w:rsidR="00A073DA" w:rsidRPr="00973B5F">
        <w:rPr>
          <w:rFonts w:ascii="Franklin Gothic Medium" w:hAnsi="Franklin Gothic Medium" w:cs="Arial"/>
          <w:iCs/>
          <w:lang w:val="sr-Cyrl-CS"/>
        </w:rPr>
        <w:t xml:space="preserve">/13 су </w:t>
      </w:r>
      <w:r>
        <w:rPr>
          <w:rFonts w:ascii="Franklin Gothic Medium" w:eastAsia="TimesNewRomanPS-BoldMT" w:hAnsi="Franklin Gothic Medium" w:cs="Arial"/>
          <w:bCs/>
          <w:lang w:val="sr-Cyrl-CS"/>
        </w:rPr>
        <w:t>добра</w:t>
      </w:r>
      <w:r w:rsidR="00074B44" w:rsidRPr="00973B5F">
        <w:rPr>
          <w:rFonts w:ascii="Franklin Gothic Medium" w:eastAsia="TimesNewRomanPS-BoldMT" w:hAnsi="Franklin Gothic Medium" w:cs="Arial"/>
          <w:bCs/>
          <w:lang w:val="sr-Cyrl-CS"/>
        </w:rPr>
        <w:t xml:space="preserve"> </w:t>
      </w:r>
      <w:r>
        <w:rPr>
          <w:rFonts w:ascii="Franklin Gothic Medium" w:eastAsia="TimesNewRomanPS-BoldMT" w:hAnsi="Franklin Gothic Medium" w:cs="Arial"/>
          <w:bCs/>
          <w:lang w:val="sr-Cyrl-CS"/>
        </w:rPr>
        <w:t>– гуме за аутомобиле</w:t>
      </w:r>
      <w:r w:rsidR="00D824DE" w:rsidRPr="00973B5F">
        <w:rPr>
          <w:rFonts w:ascii="Franklin Gothic Medium" w:hAnsi="Franklin Gothic Medium" w:cs="Arial"/>
          <w:bCs/>
          <w:lang w:val="sr-Cyrl-CS"/>
        </w:rPr>
        <w:t>, према табели:</w:t>
      </w:r>
    </w:p>
    <w:p w:rsidR="009779F5" w:rsidRPr="009779F5" w:rsidRDefault="009779F5" w:rsidP="009779F5">
      <w:pPr>
        <w:keepLines/>
        <w:numPr>
          <w:ilvl w:val="0"/>
          <w:numId w:val="30"/>
        </w:numPr>
        <w:tabs>
          <w:tab w:val="left" w:leader="underscore" w:pos="4111"/>
        </w:tabs>
        <w:suppressAutoHyphens w:val="0"/>
        <w:spacing w:before="120" w:line="240" w:lineRule="exact"/>
        <w:jc w:val="both"/>
        <w:rPr>
          <w:rFonts w:ascii="Franklin Gothic Medium" w:hAnsi="Franklin Gothic Medium"/>
          <w:noProof/>
          <w:sz w:val="20"/>
          <w:lang w:val="sr-Cyrl-CS"/>
        </w:rPr>
      </w:pPr>
      <w:r w:rsidRPr="009779F5">
        <w:rPr>
          <w:rFonts w:ascii="Franklin Gothic Medium" w:hAnsi="Franklin Gothic Medium"/>
          <w:noProof/>
          <w:lang w:val="sr-Cyrl-CS"/>
        </w:rPr>
        <w:t>Понуда важи</w:t>
      </w:r>
      <w:r w:rsidRPr="009779F5">
        <w:rPr>
          <w:rFonts w:ascii="Franklin Gothic Medium" w:hAnsi="Franklin Gothic Medium"/>
          <w:noProof/>
          <w:sz w:val="20"/>
          <w:lang w:val="sr-Cyrl-CS"/>
        </w:rPr>
        <w:t xml:space="preserve"> (не краће од </w:t>
      </w:r>
      <w:fldSimple w:instr=" DOCPROPERTY  &quot;Rok važenja ponude&quot;  \* MERGEFORMAT ">
        <w:r w:rsidRPr="009779F5">
          <w:rPr>
            <w:rFonts w:ascii="Franklin Gothic Medium" w:hAnsi="Franklin Gothic Medium"/>
            <w:noProof/>
            <w:sz w:val="20"/>
            <w:lang w:val="ru-RU"/>
          </w:rPr>
          <w:t>3</w:t>
        </w:r>
        <w:r w:rsidRPr="009779F5">
          <w:rPr>
            <w:rFonts w:ascii="Franklin Gothic Medium" w:hAnsi="Franklin Gothic Medium"/>
            <w:noProof/>
            <w:sz w:val="20"/>
            <w:lang w:val="sr-Cyrl-CS"/>
          </w:rPr>
          <w:t>0</w:t>
        </w:r>
      </w:fldSimple>
      <w:r w:rsidRPr="009779F5">
        <w:rPr>
          <w:rFonts w:ascii="Franklin Gothic Medium" w:hAnsi="Franklin Gothic Medium"/>
          <w:noProof/>
          <w:sz w:val="20"/>
          <w:lang w:val="ru-RU"/>
        </w:rPr>
        <w:t xml:space="preserve"> </w:t>
      </w:r>
      <w:r>
        <w:rPr>
          <w:rFonts w:ascii="Franklin Gothic Medium" w:hAnsi="Franklin Gothic Medium"/>
          <w:noProof/>
          <w:sz w:val="20"/>
          <w:lang w:val="ru-RU"/>
        </w:rPr>
        <w:t>дана</w:t>
      </w:r>
      <w:r w:rsidRPr="009779F5">
        <w:rPr>
          <w:rFonts w:ascii="Franklin Gothic Medium" w:hAnsi="Franklin Gothic Medium"/>
          <w:noProof/>
          <w:sz w:val="20"/>
          <w:lang w:val="sr-Cyrl-CS"/>
        </w:rPr>
        <w:t>):</w:t>
      </w:r>
      <w:r w:rsidRPr="009779F5">
        <w:rPr>
          <w:rFonts w:ascii="Franklin Gothic Medium" w:hAnsi="Franklin Gothic Medium"/>
          <w:noProof/>
          <w:sz w:val="20"/>
          <w:lang w:val="sr-Cyrl-CS"/>
        </w:rPr>
        <w:tab/>
        <w:t xml:space="preserve"> </w:t>
      </w:r>
      <w:r w:rsidRPr="009779F5">
        <w:rPr>
          <w:rFonts w:ascii="Franklin Gothic Medium" w:hAnsi="Franklin Gothic Medium"/>
          <w:noProof/>
          <w:lang w:val="sr-Cyrl-CS"/>
        </w:rPr>
        <w:t>дана, од дана јавног отварања понуда</w:t>
      </w:r>
      <w:r w:rsidRPr="009779F5">
        <w:rPr>
          <w:rFonts w:ascii="Franklin Gothic Medium" w:hAnsi="Franklin Gothic Medium"/>
          <w:noProof/>
          <w:sz w:val="20"/>
          <w:lang w:val="sr-Cyrl-CS"/>
        </w:rPr>
        <w:t>.</w:t>
      </w:r>
    </w:p>
    <w:p w:rsidR="009779F5" w:rsidRPr="00967AA5" w:rsidRDefault="009779F5" w:rsidP="00967AA5">
      <w:pPr>
        <w:keepLines/>
        <w:numPr>
          <w:ilvl w:val="0"/>
          <w:numId w:val="30"/>
        </w:numPr>
        <w:suppressAutoHyphens w:val="0"/>
        <w:spacing w:before="60" w:line="240" w:lineRule="auto"/>
        <w:jc w:val="both"/>
        <w:rPr>
          <w:rFonts w:ascii="Franklin Gothic Medium" w:hAnsi="Franklin Gothic Medium"/>
          <w:lang w:val="ru-RU"/>
        </w:rPr>
      </w:pPr>
      <w:r w:rsidRPr="009779F5">
        <w:rPr>
          <w:rFonts w:ascii="Franklin Gothic Medium" w:hAnsi="Franklin Gothic Medium"/>
          <w:lang w:val="sr-Cyrl-CS"/>
        </w:rPr>
        <w:t>Цена добара по јединици мере са балансирањем и монтажом је:</w:t>
      </w:r>
    </w:p>
    <w:tbl>
      <w:tblPr>
        <w:tblW w:w="8115" w:type="dxa"/>
        <w:tblInd w:w="93" w:type="dxa"/>
        <w:tblLayout w:type="fixed"/>
        <w:tblLook w:val="04A0"/>
      </w:tblPr>
      <w:tblGrid>
        <w:gridCol w:w="537"/>
        <w:gridCol w:w="1638"/>
        <w:gridCol w:w="1440"/>
        <w:gridCol w:w="1440"/>
        <w:gridCol w:w="1260"/>
        <w:gridCol w:w="1800"/>
      </w:tblGrid>
      <w:tr w:rsidR="0099563D" w:rsidRPr="00C25318" w:rsidTr="0039002D">
        <w:trPr>
          <w:trHeight w:val="915"/>
        </w:trPr>
        <w:tc>
          <w:tcPr>
            <w:tcW w:w="537" w:type="dxa"/>
            <w:tcBorders>
              <w:top w:val="single" w:sz="8" w:space="0" w:color="auto"/>
              <w:left w:val="single" w:sz="8" w:space="0" w:color="auto"/>
              <w:bottom w:val="single" w:sz="8" w:space="0" w:color="auto"/>
              <w:right w:val="single" w:sz="4" w:space="0" w:color="auto"/>
            </w:tcBorders>
            <w:shd w:val="clear" w:color="auto" w:fill="auto"/>
            <w:vAlign w:val="center"/>
          </w:tcPr>
          <w:p w:rsidR="0099563D" w:rsidRPr="00D7391C" w:rsidRDefault="0099563D" w:rsidP="009779F5">
            <w:pPr>
              <w:jc w:val="center"/>
              <w:rPr>
                <w:rFonts w:ascii="Calibri" w:hAnsi="Calibri"/>
                <w:b/>
                <w:bCs/>
                <w:sz w:val="22"/>
                <w:szCs w:val="22"/>
              </w:rPr>
            </w:pPr>
            <w:r w:rsidRPr="00D7391C">
              <w:rPr>
                <w:rFonts w:ascii="Calibri" w:hAnsi="Calibri"/>
                <w:b/>
                <w:bCs/>
                <w:sz w:val="22"/>
                <w:szCs w:val="22"/>
              </w:rPr>
              <w:t xml:space="preserve">Р.         </w:t>
            </w:r>
            <w:proofErr w:type="gramStart"/>
            <w:r w:rsidRPr="00D7391C">
              <w:rPr>
                <w:rFonts w:ascii="Calibri" w:hAnsi="Calibri"/>
                <w:b/>
                <w:bCs/>
                <w:sz w:val="22"/>
                <w:szCs w:val="22"/>
              </w:rPr>
              <w:t>бр</w:t>
            </w:r>
            <w:proofErr w:type="gramEnd"/>
            <w:r w:rsidRPr="00D7391C">
              <w:rPr>
                <w:rFonts w:ascii="Calibri" w:hAnsi="Calibri"/>
                <w:b/>
                <w:bCs/>
                <w:sz w:val="22"/>
                <w:szCs w:val="22"/>
              </w:rPr>
              <w:t>.</w:t>
            </w:r>
          </w:p>
        </w:tc>
        <w:tc>
          <w:tcPr>
            <w:tcW w:w="1638" w:type="dxa"/>
            <w:tcBorders>
              <w:top w:val="single" w:sz="8" w:space="0" w:color="auto"/>
              <w:left w:val="nil"/>
              <w:bottom w:val="single" w:sz="8" w:space="0" w:color="auto"/>
              <w:right w:val="single" w:sz="4" w:space="0" w:color="auto"/>
            </w:tcBorders>
            <w:shd w:val="clear" w:color="auto" w:fill="auto"/>
            <w:vAlign w:val="center"/>
          </w:tcPr>
          <w:p w:rsidR="0099563D" w:rsidRPr="00D7391C" w:rsidRDefault="0099563D" w:rsidP="009779F5">
            <w:pPr>
              <w:jc w:val="center"/>
              <w:rPr>
                <w:rFonts w:ascii="Calibri" w:hAnsi="Calibri"/>
                <w:b/>
                <w:bCs/>
                <w:sz w:val="22"/>
                <w:szCs w:val="22"/>
              </w:rPr>
            </w:pPr>
            <w:r w:rsidRPr="00D7391C">
              <w:rPr>
                <w:rFonts w:ascii="Calibri" w:hAnsi="Calibri"/>
                <w:b/>
                <w:bCs/>
                <w:sz w:val="22"/>
                <w:szCs w:val="22"/>
              </w:rPr>
              <w:t>Димензија</w:t>
            </w:r>
          </w:p>
        </w:tc>
        <w:tc>
          <w:tcPr>
            <w:tcW w:w="1440" w:type="dxa"/>
            <w:tcBorders>
              <w:top w:val="single" w:sz="8" w:space="0" w:color="auto"/>
              <w:left w:val="nil"/>
              <w:bottom w:val="single" w:sz="8" w:space="0" w:color="auto"/>
              <w:right w:val="single" w:sz="4" w:space="0" w:color="auto"/>
            </w:tcBorders>
            <w:shd w:val="clear" w:color="auto" w:fill="auto"/>
            <w:vAlign w:val="center"/>
          </w:tcPr>
          <w:p w:rsidR="0099563D" w:rsidRPr="00D7391C" w:rsidRDefault="0099563D" w:rsidP="009779F5">
            <w:pPr>
              <w:jc w:val="center"/>
              <w:rPr>
                <w:rFonts w:ascii="Calibri" w:hAnsi="Calibri"/>
                <w:b/>
                <w:bCs/>
                <w:sz w:val="22"/>
                <w:szCs w:val="22"/>
              </w:rPr>
            </w:pPr>
            <w:r w:rsidRPr="00D7391C">
              <w:rPr>
                <w:rFonts w:ascii="Calibri" w:hAnsi="Calibri"/>
                <w:b/>
                <w:bCs/>
                <w:sz w:val="22"/>
                <w:szCs w:val="22"/>
              </w:rPr>
              <w:t>Минималан                      индекс  брзине</w:t>
            </w:r>
          </w:p>
        </w:tc>
        <w:tc>
          <w:tcPr>
            <w:tcW w:w="1440" w:type="dxa"/>
            <w:tcBorders>
              <w:top w:val="single" w:sz="8" w:space="0" w:color="auto"/>
              <w:left w:val="nil"/>
              <w:bottom w:val="single" w:sz="8" w:space="0" w:color="auto"/>
              <w:right w:val="single" w:sz="4" w:space="0" w:color="auto"/>
            </w:tcBorders>
            <w:shd w:val="clear" w:color="auto" w:fill="auto"/>
            <w:vAlign w:val="center"/>
          </w:tcPr>
          <w:p w:rsidR="0099563D" w:rsidRPr="00D7391C" w:rsidRDefault="0099563D" w:rsidP="009779F5">
            <w:pPr>
              <w:jc w:val="center"/>
              <w:rPr>
                <w:rFonts w:ascii="Calibri" w:hAnsi="Calibri"/>
                <w:b/>
                <w:bCs/>
                <w:sz w:val="22"/>
                <w:szCs w:val="22"/>
              </w:rPr>
            </w:pPr>
            <w:r w:rsidRPr="00D7391C">
              <w:rPr>
                <w:rFonts w:ascii="Calibri" w:hAnsi="Calibri"/>
                <w:b/>
                <w:bCs/>
                <w:sz w:val="22"/>
                <w:szCs w:val="22"/>
              </w:rPr>
              <w:t>Минималан                   индекс  носивости</w:t>
            </w:r>
          </w:p>
        </w:tc>
        <w:tc>
          <w:tcPr>
            <w:tcW w:w="1260" w:type="dxa"/>
            <w:tcBorders>
              <w:top w:val="single" w:sz="8" w:space="0" w:color="auto"/>
              <w:left w:val="nil"/>
              <w:bottom w:val="single" w:sz="8" w:space="0" w:color="auto"/>
              <w:right w:val="single" w:sz="4" w:space="0" w:color="auto"/>
            </w:tcBorders>
            <w:shd w:val="clear" w:color="auto" w:fill="auto"/>
            <w:vAlign w:val="center"/>
          </w:tcPr>
          <w:p w:rsidR="0099563D" w:rsidRPr="002B5EDE" w:rsidRDefault="0099563D" w:rsidP="009779F5">
            <w:pPr>
              <w:jc w:val="center"/>
              <w:rPr>
                <w:rFonts w:ascii="Calibri" w:hAnsi="Calibri"/>
                <w:b/>
                <w:bCs/>
                <w:sz w:val="22"/>
                <w:szCs w:val="22"/>
                <w:lang w:val="ru-RU"/>
              </w:rPr>
            </w:pPr>
            <w:r>
              <w:rPr>
                <w:rFonts w:ascii="Calibri" w:hAnsi="Calibri"/>
                <w:b/>
                <w:bCs/>
                <w:sz w:val="22"/>
                <w:szCs w:val="22"/>
                <w:lang w:val="sr-Cyrl-CS"/>
              </w:rPr>
              <w:t xml:space="preserve">Назив </w:t>
            </w:r>
            <w:r w:rsidRPr="002B5EDE">
              <w:rPr>
                <w:rFonts w:ascii="Calibri" w:hAnsi="Calibri"/>
                <w:b/>
                <w:bCs/>
                <w:sz w:val="22"/>
                <w:szCs w:val="22"/>
                <w:lang w:val="ru-RU"/>
              </w:rPr>
              <w:t xml:space="preserve"> </w:t>
            </w:r>
            <w:r>
              <w:rPr>
                <w:rFonts w:ascii="Calibri" w:hAnsi="Calibri"/>
                <w:b/>
                <w:bCs/>
                <w:sz w:val="22"/>
                <w:szCs w:val="22"/>
                <w:lang w:val="sr-Cyrl-CS"/>
              </w:rPr>
              <w:t xml:space="preserve">произвођ.  </w:t>
            </w:r>
            <w:r w:rsidRPr="002B5EDE">
              <w:rPr>
                <w:rFonts w:ascii="Calibri" w:hAnsi="Calibri"/>
                <w:b/>
                <w:bCs/>
                <w:sz w:val="22"/>
                <w:szCs w:val="22"/>
                <w:lang w:val="ru-RU"/>
              </w:rPr>
              <w:t>гума</w:t>
            </w:r>
          </w:p>
        </w:tc>
        <w:tc>
          <w:tcPr>
            <w:tcW w:w="1800" w:type="dxa"/>
            <w:tcBorders>
              <w:top w:val="single" w:sz="8" w:space="0" w:color="auto"/>
              <w:left w:val="single" w:sz="4" w:space="0" w:color="auto"/>
              <w:bottom w:val="single" w:sz="8" w:space="0" w:color="auto"/>
              <w:right w:val="single" w:sz="4" w:space="0" w:color="auto"/>
            </w:tcBorders>
            <w:shd w:val="clear" w:color="auto" w:fill="auto"/>
            <w:vAlign w:val="center"/>
          </w:tcPr>
          <w:p w:rsidR="0099563D" w:rsidRPr="00D7391C" w:rsidRDefault="0099563D" w:rsidP="009779F5">
            <w:pPr>
              <w:jc w:val="center"/>
              <w:rPr>
                <w:rFonts w:ascii="Arial" w:hAnsi="Arial" w:cs="Arial"/>
                <w:b/>
                <w:bCs/>
                <w:sz w:val="20"/>
                <w:lang w:val="ru-RU"/>
              </w:rPr>
            </w:pPr>
            <w:r w:rsidRPr="00D7391C">
              <w:rPr>
                <w:rFonts w:ascii="Arial" w:hAnsi="Arial" w:cs="Arial"/>
                <w:b/>
                <w:bCs/>
                <w:sz w:val="20"/>
                <w:lang w:val="ru-RU"/>
              </w:rPr>
              <w:t>Цена по јед. мере без ПДВ-а</w:t>
            </w:r>
          </w:p>
        </w:tc>
      </w:tr>
      <w:tr w:rsidR="009779F5" w:rsidRPr="00C25318" w:rsidTr="00967AA5">
        <w:trPr>
          <w:trHeight w:val="300"/>
        </w:trPr>
        <w:tc>
          <w:tcPr>
            <w:tcW w:w="8115" w:type="dxa"/>
            <w:gridSpan w:val="6"/>
            <w:tcBorders>
              <w:top w:val="nil"/>
              <w:left w:val="single" w:sz="4" w:space="0" w:color="auto"/>
              <w:bottom w:val="single" w:sz="4" w:space="0" w:color="auto"/>
              <w:right w:val="single" w:sz="4" w:space="0" w:color="auto"/>
            </w:tcBorders>
            <w:shd w:val="clear" w:color="auto" w:fill="auto"/>
            <w:noWrap/>
            <w:vAlign w:val="center"/>
          </w:tcPr>
          <w:p w:rsidR="009779F5" w:rsidRPr="00D7391C" w:rsidRDefault="009779F5" w:rsidP="009779F5">
            <w:pPr>
              <w:rPr>
                <w:rFonts w:ascii="Arial" w:hAnsi="Arial" w:cs="Arial"/>
                <w:b/>
                <w:bCs/>
                <w:sz w:val="20"/>
                <w:lang w:val="ru-RU"/>
              </w:rPr>
            </w:pPr>
            <w:r w:rsidRPr="00D7391C">
              <w:rPr>
                <w:rFonts w:ascii="Calibri" w:hAnsi="Calibri"/>
                <w:b/>
                <w:bCs/>
                <w:color w:val="FF0000"/>
                <w:sz w:val="22"/>
                <w:szCs w:val="22"/>
              </w:rPr>
              <w:t>I</w:t>
            </w:r>
            <w:r w:rsidRPr="00D7391C">
              <w:rPr>
                <w:rFonts w:ascii="Calibri" w:hAnsi="Calibri"/>
                <w:b/>
                <w:bCs/>
                <w:color w:val="FF0000"/>
                <w:sz w:val="22"/>
                <w:szCs w:val="22"/>
                <w:lang w:val="ru-RU"/>
              </w:rPr>
              <w:t xml:space="preserve"> Гуме за путничке аутомобиле  13' и 14' – летњи програм</w:t>
            </w:r>
            <w:r w:rsidRPr="00D7391C">
              <w:rPr>
                <w:rFonts w:ascii="Arial" w:hAnsi="Arial" w:cs="Arial"/>
                <w:b/>
                <w:bCs/>
                <w:sz w:val="20"/>
              </w:rPr>
              <w:t> </w:t>
            </w:r>
          </w:p>
        </w:tc>
      </w:tr>
      <w:tr w:rsidR="00DF1F08" w:rsidRPr="00D7391C" w:rsidTr="0039002D">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DF1F08" w:rsidRPr="00DF1F08" w:rsidRDefault="00DF1F08" w:rsidP="00DF1F08">
            <w:pPr>
              <w:jc w:val="center"/>
              <w:rPr>
                <w:rFonts w:ascii="Calibri" w:hAnsi="Calibri"/>
                <w:sz w:val="22"/>
                <w:szCs w:val="22"/>
                <w:lang w:val="sr-Cyrl-CS"/>
              </w:rPr>
            </w:pPr>
            <w:r>
              <w:rPr>
                <w:rFonts w:ascii="Calibri" w:hAnsi="Calibri"/>
                <w:sz w:val="22"/>
                <w:szCs w:val="22"/>
                <w:lang w:val="sr-Cyrl-CS"/>
              </w:rPr>
              <w:t>1</w:t>
            </w:r>
          </w:p>
        </w:tc>
        <w:tc>
          <w:tcPr>
            <w:tcW w:w="1638" w:type="dxa"/>
            <w:tcBorders>
              <w:top w:val="nil"/>
              <w:left w:val="nil"/>
              <w:bottom w:val="single" w:sz="4" w:space="0" w:color="auto"/>
              <w:right w:val="single" w:sz="4" w:space="0" w:color="auto"/>
            </w:tcBorders>
            <w:shd w:val="clear" w:color="auto" w:fill="auto"/>
            <w:vAlign w:val="center"/>
          </w:tcPr>
          <w:p w:rsidR="00DF1F08" w:rsidRPr="00BA2C63" w:rsidRDefault="00DF1F08" w:rsidP="00DF1F08">
            <w:pPr>
              <w:ind w:firstLineChars="100" w:firstLine="220"/>
              <w:rPr>
                <w:rFonts w:ascii="Calibri" w:hAnsi="Calibri"/>
                <w:szCs w:val="22"/>
              </w:rPr>
            </w:pPr>
            <w:r>
              <w:rPr>
                <w:rFonts w:ascii="Calibri" w:hAnsi="Calibri"/>
                <w:sz w:val="22"/>
                <w:szCs w:val="22"/>
              </w:rPr>
              <w:t>155</w:t>
            </w:r>
            <w:r w:rsidRPr="00BA2C63">
              <w:rPr>
                <w:rFonts w:ascii="Calibri" w:hAnsi="Calibri"/>
                <w:sz w:val="22"/>
                <w:szCs w:val="22"/>
              </w:rPr>
              <w:t>/70 R13</w:t>
            </w:r>
          </w:p>
        </w:tc>
        <w:tc>
          <w:tcPr>
            <w:tcW w:w="1440" w:type="dxa"/>
            <w:tcBorders>
              <w:top w:val="nil"/>
              <w:left w:val="nil"/>
              <w:bottom w:val="single" w:sz="4" w:space="0" w:color="auto"/>
              <w:right w:val="single" w:sz="4" w:space="0" w:color="auto"/>
            </w:tcBorders>
            <w:shd w:val="clear" w:color="auto" w:fill="auto"/>
            <w:vAlign w:val="center"/>
          </w:tcPr>
          <w:p w:rsidR="00DF1F08" w:rsidRPr="00BA2C63" w:rsidRDefault="00DF1F08" w:rsidP="00DF1F08">
            <w:pPr>
              <w:jc w:val="center"/>
              <w:rPr>
                <w:rFonts w:ascii="Calibri" w:hAnsi="Calibri"/>
                <w:szCs w:val="22"/>
              </w:rPr>
            </w:pPr>
            <w:r w:rsidRPr="00BA2C63">
              <w:rPr>
                <w:rFonts w:ascii="Calibri" w:hAnsi="Calibri"/>
                <w:sz w:val="22"/>
                <w:szCs w:val="22"/>
              </w:rPr>
              <w:t>T</w:t>
            </w:r>
          </w:p>
        </w:tc>
        <w:tc>
          <w:tcPr>
            <w:tcW w:w="1440" w:type="dxa"/>
            <w:tcBorders>
              <w:top w:val="nil"/>
              <w:left w:val="nil"/>
              <w:bottom w:val="single" w:sz="4" w:space="0" w:color="auto"/>
              <w:right w:val="single" w:sz="4" w:space="0" w:color="auto"/>
            </w:tcBorders>
            <w:shd w:val="clear" w:color="auto" w:fill="auto"/>
            <w:vAlign w:val="center"/>
          </w:tcPr>
          <w:p w:rsidR="00DF1F08" w:rsidRPr="00BA2C63" w:rsidRDefault="00DF1F08" w:rsidP="00DF1F08">
            <w:pPr>
              <w:jc w:val="center"/>
              <w:rPr>
                <w:rFonts w:ascii="Calibri" w:hAnsi="Calibri"/>
                <w:szCs w:val="22"/>
              </w:rPr>
            </w:pPr>
            <w:r>
              <w:rPr>
                <w:rFonts w:ascii="Calibri" w:hAnsi="Calibri"/>
                <w:sz w:val="22"/>
                <w:szCs w:val="22"/>
              </w:rPr>
              <w:t>75</w:t>
            </w:r>
          </w:p>
        </w:tc>
        <w:tc>
          <w:tcPr>
            <w:tcW w:w="1260" w:type="dxa"/>
            <w:tcBorders>
              <w:top w:val="nil"/>
              <w:left w:val="nil"/>
              <w:bottom w:val="single" w:sz="4" w:space="0" w:color="auto"/>
              <w:right w:val="single" w:sz="4" w:space="0" w:color="auto"/>
            </w:tcBorders>
            <w:shd w:val="clear" w:color="auto" w:fill="auto"/>
            <w:vAlign w:val="center"/>
          </w:tcPr>
          <w:p w:rsidR="00DF1F08" w:rsidRPr="00D7391C" w:rsidRDefault="00DF1F08" w:rsidP="00DF1F08">
            <w:pPr>
              <w:jc w:val="center"/>
              <w:rPr>
                <w:rFonts w:ascii="Calibri" w:hAnsi="Calibri"/>
                <w:sz w:val="22"/>
                <w:szCs w:val="22"/>
              </w:rPr>
            </w:pPr>
            <w:r w:rsidRPr="00D7391C">
              <w:rPr>
                <w:rFonts w:ascii="Calibri" w:hAnsi="Calibri"/>
                <w:sz w:val="22"/>
                <w:szCs w:val="22"/>
              </w:rPr>
              <w:t> </w:t>
            </w:r>
          </w:p>
        </w:tc>
        <w:tc>
          <w:tcPr>
            <w:tcW w:w="1800" w:type="dxa"/>
            <w:tcBorders>
              <w:top w:val="nil"/>
              <w:left w:val="nil"/>
              <w:bottom w:val="single" w:sz="4" w:space="0" w:color="auto"/>
              <w:right w:val="single" w:sz="4" w:space="0" w:color="auto"/>
            </w:tcBorders>
            <w:shd w:val="clear" w:color="auto" w:fill="auto"/>
            <w:noWrap/>
            <w:vAlign w:val="bottom"/>
          </w:tcPr>
          <w:p w:rsidR="00DF1F08" w:rsidRPr="00D7391C" w:rsidRDefault="00DF1F08" w:rsidP="00DF1F08">
            <w:pPr>
              <w:rPr>
                <w:rFonts w:ascii="Calibri" w:hAnsi="Calibri"/>
                <w:sz w:val="22"/>
                <w:szCs w:val="22"/>
              </w:rPr>
            </w:pPr>
            <w:r w:rsidRPr="00D7391C">
              <w:rPr>
                <w:rFonts w:ascii="Calibri" w:hAnsi="Calibri"/>
                <w:sz w:val="22"/>
                <w:szCs w:val="22"/>
              </w:rPr>
              <w:t> </w:t>
            </w:r>
          </w:p>
        </w:tc>
      </w:tr>
      <w:tr w:rsidR="00DF1F08" w:rsidRPr="00D7391C" w:rsidTr="0039002D">
        <w:trPr>
          <w:trHeight w:val="30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F1F08" w:rsidRPr="00DF1F08" w:rsidRDefault="00DF1F08" w:rsidP="00DF1F08">
            <w:pPr>
              <w:jc w:val="center"/>
              <w:rPr>
                <w:rFonts w:ascii="Calibri" w:hAnsi="Calibri"/>
                <w:sz w:val="22"/>
                <w:szCs w:val="22"/>
                <w:lang w:val="sr-Cyrl-CS"/>
              </w:rPr>
            </w:pPr>
            <w:r>
              <w:rPr>
                <w:rFonts w:ascii="Calibri" w:hAnsi="Calibri"/>
                <w:sz w:val="22"/>
                <w:szCs w:val="22"/>
                <w:lang w:val="sr-Cyrl-CS"/>
              </w:rPr>
              <w:lastRenderedPageBreak/>
              <w:t>2</w:t>
            </w:r>
          </w:p>
        </w:tc>
        <w:tc>
          <w:tcPr>
            <w:tcW w:w="1638" w:type="dxa"/>
            <w:tcBorders>
              <w:top w:val="single" w:sz="4" w:space="0" w:color="auto"/>
              <w:left w:val="nil"/>
              <w:bottom w:val="single" w:sz="4" w:space="0" w:color="auto"/>
              <w:right w:val="single" w:sz="4" w:space="0" w:color="auto"/>
            </w:tcBorders>
            <w:shd w:val="clear" w:color="auto" w:fill="auto"/>
            <w:vAlign w:val="center"/>
          </w:tcPr>
          <w:p w:rsidR="00DF1F08" w:rsidRPr="00BA2C63" w:rsidRDefault="00DF1F08" w:rsidP="00DF1F08">
            <w:pPr>
              <w:ind w:firstLineChars="100" w:firstLine="220"/>
              <w:rPr>
                <w:rFonts w:ascii="Calibri" w:hAnsi="Calibri"/>
                <w:szCs w:val="22"/>
              </w:rPr>
            </w:pPr>
            <w:r w:rsidRPr="00BA2C63">
              <w:rPr>
                <w:rFonts w:ascii="Calibri" w:hAnsi="Calibri"/>
                <w:sz w:val="22"/>
                <w:szCs w:val="22"/>
              </w:rPr>
              <w:t>165/70 R13</w:t>
            </w:r>
          </w:p>
        </w:tc>
        <w:tc>
          <w:tcPr>
            <w:tcW w:w="1440" w:type="dxa"/>
            <w:tcBorders>
              <w:top w:val="single" w:sz="4" w:space="0" w:color="auto"/>
              <w:left w:val="nil"/>
              <w:bottom w:val="single" w:sz="4" w:space="0" w:color="auto"/>
              <w:right w:val="single" w:sz="4" w:space="0" w:color="auto"/>
            </w:tcBorders>
            <w:shd w:val="clear" w:color="auto" w:fill="auto"/>
            <w:vAlign w:val="center"/>
          </w:tcPr>
          <w:p w:rsidR="00DF1F08" w:rsidRPr="00BA2C63" w:rsidRDefault="00DF1F08" w:rsidP="00DF1F08">
            <w:pPr>
              <w:jc w:val="center"/>
              <w:rPr>
                <w:rFonts w:ascii="Calibri" w:hAnsi="Calibri"/>
                <w:szCs w:val="22"/>
              </w:rPr>
            </w:pPr>
            <w:r w:rsidRPr="00BA2C63">
              <w:rPr>
                <w:rFonts w:ascii="Calibri" w:hAnsi="Calibri"/>
                <w:sz w:val="22"/>
                <w:szCs w:val="22"/>
              </w:rPr>
              <w:t>T</w:t>
            </w:r>
          </w:p>
        </w:tc>
        <w:tc>
          <w:tcPr>
            <w:tcW w:w="1440" w:type="dxa"/>
            <w:tcBorders>
              <w:top w:val="single" w:sz="4" w:space="0" w:color="auto"/>
              <w:left w:val="nil"/>
              <w:bottom w:val="single" w:sz="4" w:space="0" w:color="auto"/>
              <w:right w:val="single" w:sz="4" w:space="0" w:color="auto"/>
            </w:tcBorders>
            <w:shd w:val="clear" w:color="auto" w:fill="auto"/>
            <w:vAlign w:val="center"/>
          </w:tcPr>
          <w:p w:rsidR="00DF1F08" w:rsidRPr="00BA2C63" w:rsidRDefault="00DF1F08" w:rsidP="00DF1F08">
            <w:pPr>
              <w:jc w:val="center"/>
              <w:rPr>
                <w:rFonts w:ascii="Calibri" w:hAnsi="Calibri"/>
                <w:szCs w:val="22"/>
              </w:rPr>
            </w:pPr>
            <w:r w:rsidRPr="00BA2C63">
              <w:rPr>
                <w:rFonts w:ascii="Calibri" w:hAnsi="Calibri"/>
                <w:sz w:val="22"/>
                <w:szCs w:val="22"/>
              </w:rPr>
              <w:t>79</w:t>
            </w:r>
          </w:p>
        </w:tc>
        <w:tc>
          <w:tcPr>
            <w:tcW w:w="1260" w:type="dxa"/>
            <w:tcBorders>
              <w:top w:val="single" w:sz="4" w:space="0" w:color="auto"/>
              <w:left w:val="nil"/>
              <w:bottom w:val="single" w:sz="4" w:space="0" w:color="auto"/>
              <w:right w:val="single" w:sz="4" w:space="0" w:color="auto"/>
            </w:tcBorders>
            <w:shd w:val="clear" w:color="auto" w:fill="auto"/>
            <w:vAlign w:val="center"/>
          </w:tcPr>
          <w:p w:rsidR="00DF1F08" w:rsidRPr="00D7391C" w:rsidRDefault="00DF1F08" w:rsidP="00DF1F08">
            <w:pPr>
              <w:jc w:val="center"/>
              <w:rPr>
                <w:rFonts w:ascii="Calibri" w:hAnsi="Calibri"/>
                <w:sz w:val="22"/>
                <w:szCs w:val="22"/>
              </w:rPr>
            </w:pPr>
            <w:r w:rsidRPr="00D7391C">
              <w:rPr>
                <w:rFonts w:ascii="Calibri" w:hAnsi="Calibri"/>
                <w:sz w:val="22"/>
                <w:szCs w:val="22"/>
              </w:rPr>
              <w:t> </w:t>
            </w:r>
          </w:p>
        </w:tc>
        <w:tc>
          <w:tcPr>
            <w:tcW w:w="1800" w:type="dxa"/>
            <w:tcBorders>
              <w:top w:val="single" w:sz="4" w:space="0" w:color="auto"/>
              <w:left w:val="nil"/>
              <w:bottom w:val="single" w:sz="4" w:space="0" w:color="auto"/>
              <w:right w:val="single" w:sz="4" w:space="0" w:color="auto"/>
            </w:tcBorders>
            <w:shd w:val="clear" w:color="auto" w:fill="auto"/>
            <w:noWrap/>
            <w:vAlign w:val="bottom"/>
          </w:tcPr>
          <w:p w:rsidR="00DF1F08" w:rsidRPr="00D7391C" w:rsidRDefault="00DF1F08" w:rsidP="00DF1F08">
            <w:pPr>
              <w:rPr>
                <w:rFonts w:ascii="Calibri" w:hAnsi="Calibri"/>
                <w:sz w:val="22"/>
                <w:szCs w:val="22"/>
              </w:rPr>
            </w:pPr>
            <w:r w:rsidRPr="00D7391C">
              <w:rPr>
                <w:rFonts w:ascii="Calibri" w:hAnsi="Calibri"/>
                <w:sz w:val="22"/>
                <w:szCs w:val="22"/>
              </w:rPr>
              <w:t> </w:t>
            </w:r>
          </w:p>
        </w:tc>
      </w:tr>
      <w:tr w:rsidR="00DF1F08" w:rsidRPr="00D7391C" w:rsidTr="0039002D">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DF1F08" w:rsidRPr="00DF1F08" w:rsidRDefault="00DF1F08" w:rsidP="00DF1F08">
            <w:pPr>
              <w:jc w:val="center"/>
              <w:rPr>
                <w:rFonts w:ascii="Calibri" w:hAnsi="Calibri"/>
                <w:sz w:val="22"/>
                <w:szCs w:val="22"/>
                <w:lang w:val="sr-Cyrl-CS"/>
              </w:rPr>
            </w:pPr>
            <w:r>
              <w:rPr>
                <w:rFonts w:ascii="Calibri" w:hAnsi="Calibri"/>
                <w:sz w:val="22"/>
                <w:szCs w:val="22"/>
                <w:lang w:val="sr-Cyrl-CS"/>
              </w:rPr>
              <w:t>3</w:t>
            </w:r>
          </w:p>
        </w:tc>
        <w:tc>
          <w:tcPr>
            <w:tcW w:w="1638" w:type="dxa"/>
            <w:tcBorders>
              <w:top w:val="nil"/>
              <w:left w:val="nil"/>
              <w:bottom w:val="single" w:sz="4" w:space="0" w:color="auto"/>
              <w:right w:val="single" w:sz="4" w:space="0" w:color="auto"/>
            </w:tcBorders>
            <w:shd w:val="clear" w:color="auto" w:fill="auto"/>
            <w:vAlign w:val="center"/>
          </w:tcPr>
          <w:p w:rsidR="00DF1F08" w:rsidRPr="00BA2C63" w:rsidRDefault="00DF1F08" w:rsidP="00DF1F08">
            <w:pPr>
              <w:ind w:firstLineChars="100" w:firstLine="220"/>
              <w:rPr>
                <w:rFonts w:ascii="Calibri" w:hAnsi="Calibri"/>
                <w:szCs w:val="22"/>
              </w:rPr>
            </w:pPr>
            <w:r w:rsidRPr="00BA2C63">
              <w:rPr>
                <w:rFonts w:ascii="Calibri" w:hAnsi="Calibri"/>
                <w:sz w:val="22"/>
                <w:szCs w:val="22"/>
              </w:rPr>
              <w:t>175/70 R13</w:t>
            </w:r>
          </w:p>
        </w:tc>
        <w:tc>
          <w:tcPr>
            <w:tcW w:w="1440" w:type="dxa"/>
            <w:tcBorders>
              <w:top w:val="nil"/>
              <w:left w:val="nil"/>
              <w:bottom w:val="single" w:sz="4" w:space="0" w:color="auto"/>
              <w:right w:val="single" w:sz="4" w:space="0" w:color="auto"/>
            </w:tcBorders>
            <w:shd w:val="clear" w:color="auto" w:fill="auto"/>
            <w:vAlign w:val="center"/>
          </w:tcPr>
          <w:p w:rsidR="00DF1F08" w:rsidRPr="00BA2C63" w:rsidRDefault="00DF1F08" w:rsidP="00DF1F08">
            <w:pPr>
              <w:jc w:val="center"/>
              <w:rPr>
                <w:rFonts w:ascii="Calibri" w:hAnsi="Calibri"/>
                <w:szCs w:val="22"/>
              </w:rPr>
            </w:pPr>
            <w:r w:rsidRPr="00BA2C63">
              <w:rPr>
                <w:rFonts w:ascii="Calibri" w:hAnsi="Calibri"/>
                <w:sz w:val="22"/>
                <w:szCs w:val="22"/>
              </w:rPr>
              <w:t>T</w:t>
            </w:r>
          </w:p>
        </w:tc>
        <w:tc>
          <w:tcPr>
            <w:tcW w:w="1440" w:type="dxa"/>
            <w:tcBorders>
              <w:top w:val="nil"/>
              <w:left w:val="nil"/>
              <w:bottom w:val="single" w:sz="4" w:space="0" w:color="auto"/>
              <w:right w:val="single" w:sz="4" w:space="0" w:color="auto"/>
            </w:tcBorders>
            <w:shd w:val="clear" w:color="auto" w:fill="auto"/>
            <w:vAlign w:val="center"/>
          </w:tcPr>
          <w:p w:rsidR="00DF1F08" w:rsidRPr="00BA2C63" w:rsidRDefault="00DF1F08" w:rsidP="00DF1F08">
            <w:pPr>
              <w:jc w:val="center"/>
              <w:rPr>
                <w:rFonts w:ascii="Calibri" w:hAnsi="Calibri"/>
                <w:szCs w:val="22"/>
              </w:rPr>
            </w:pPr>
            <w:r w:rsidRPr="00BA2C63">
              <w:rPr>
                <w:rFonts w:ascii="Calibri" w:hAnsi="Calibri"/>
                <w:sz w:val="22"/>
                <w:szCs w:val="22"/>
              </w:rPr>
              <w:t>82</w:t>
            </w:r>
          </w:p>
        </w:tc>
        <w:tc>
          <w:tcPr>
            <w:tcW w:w="1260" w:type="dxa"/>
            <w:tcBorders>
              <w:top w:val="nil"/>
              <w:left w:val="nil"/>
              <w:bottom w:val="single" w:sz="4" w:space="0" w:color="auto"/>
              <w:right w:val="single" w:sz="4" w:space="0" w:color="auto"/>
            </w:tcBorders>
            <w:shd w:val="clear" w:color="auto" w:fill="auto"/>
            <w:vAlign w:val="center"/>
          </w:tcPr>
          <w:p w:rsidR="00DF1F08" w:rsidRPr="00D7391C" w:rsidRDefault="00DF1F08" w:rsidP="00DF1F08">
            <w:pPr>
              <w:jc w:val="center"/>
              <w:rPr>
                <w:rFonts w:ascii="Calibri" w:hAnsi="Calibri"/>
                <w:sz w:val="22"/>
                <w:szCs w:val="22"/>
              </w:rPr>
            </w:pPr>
            <w:r w:rsidRPr="00D7391C">
              <w:rPr>
                <w:rFonts w:ascii="Calibri" w:hAnsi="Calibri"/>
                <w:sz w:val="22"/>
                <w:szCs w:val="22"/>
              </w:rPr>
              <w:t> </w:t>
            </w:r>
          </w:p>
        </w:tc>
        <w:tc>
          <w:tcPr>
            <w:tcW w:w="1800" w:type="dxa"/>
            <w:tcBorders>
              <w:top w:val="nil"/>
              <w:left w:val="nil"/>
              <w:bottom w:val="single" w:sz="4" w:space="0" w:color="auto"/>
              <w:right w:val="single" w:sz="4" w:space="0" w:color="auto"/>
            </w:tcBorders>
            <w:shd w:val="clear" w:color="auto" w:fill="auto"/>
            <w:noWrap/>
            <w:vAlign w:val="bottom"/>
          </w:tcPr>
          <w:p w:rsidR="00DF1F08" w:rsidRPr="00D7391C" w:rsidRDefault="00DF1F08" w:rsidP="00DF1F08">
            <w:pPr>
              <w:rPr>
                <w:rFonts w:ascii="Calibri" w:hAnsi="Calibri"/>
                <w:sz w:val="22"/>
                <w:szCs w:val="22"/>
              </w:rPr>
            </w:pPr>
            <w:r w:rsidRPr="00D7391C">
              <w:rPr>
                <w:rFonts w:ascii="Calibri" w:hAnsi="Calibri"/>
                <w:sz w:val="22"/>
                <w:szCs w:val="22"/>
              </w:rPr>
              <w:t> </w:t>
            </w:r>
          </w:p>
        </w:tc>
      </w:tr>
      <w:tr w:rsidR="00DF1F08" w:rsidRPr="00D7391C" w:rsidTr="0039002D">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DF1F08" w:rsidRPr="00DF1F08" w:rsidRDefault="00DF1F08" w:rsidP="00DF1F08">
            <w:pPr>
              <w:jc w:val="center"/>
              <w:rPr>
                <w:rFonts w:ascii="Calibri" w:hAnsi="Calibri"/>
                <w:sz w:val="22"/>
                <w:szCs w:val="22"/>
                <w:lang w:val="sr-Cyrl-CS"/>
              </w:rPr>
            </w:pPr>
            <w:r>
              <w:rPr>
                <w:rFonts w:ascii="Calibri" w:hAnsi="Calibri"/>
                <w:sz w:val="22"/>
                <w:szCs w:val="22"/>
                <w:lang w:val="sr-Cyrl-CS"/>
              </w:rPr>
              <w:t>4</w:t>
            </w:r>
          </w:p>
        </w:tc>
        <w:tc>
          <w:tcPr>
            <w:tcW w:w="1638" w:type="dxa"/>
            <w:tcBorders>
              <w:top w:val="nil"/>
              <w:left w:val="nil"/>
              <w:bottom w:val="single" w:sz="4" w:space="0" w:color="auto"/>
              <w:right w:val="single" w:sz="4" w:space="0" w:color="auto"/>
            </w:tcBorders>
            <w:shd w:val="clear" w:color="auto" w:fill="auto"/>
            <w:vAlign w:val="center"/>
          </w:tcPr>
          <w:p w:rsidR="00DF1F08" w:rsidRPr="00BA2C63" w:rsidRDefault="00DF1F08" w:rsidP="00DF1F08">
            <w:pPr>
              <w:ind w:firstLineChars="100" w:firstLine="220"/>
              <w:rPr>
                <w:rFonts w:ascii="Calibri" w:hAnsi="Calibri"/>
                <w:szCs w:val="22"/>
              </w:rPr>
            </w:pPr>
            <w:r w:rsidRPr="00BA2C63">
              <w:rPr>
                <w:rFonts w:ascii="Calibri" w:hAnsi="Calibri"/>
                <w:sz w:val="22"/>
                <w:szCs w:val="22"/>
              </w:rPr>
              <w:t>165/70 R14</w:t>
            </w:r>
          </w:p>
        </w:tc>
        <w:tc>
          <w:tcPr>
            <w:tcW w:w="1440" w:type="dxa"/>
            <w:tcBorders>
              <w:top w:val="nil"/>
              <w:left w:val="nil"/>
              <w:bottom w:val="single" w:sz="4" w:space="0" w:color="auto"/>
              <w:right w:val="single" w:sz="4" w:space="0" w:color="auto"/>
            </w:tcBorders>
            <w:shd w:val="clear" w:color="auto" w:fill="auto"/>
            <w:vAlign w:val="center"/>
          </w:tcPr>
          <w:p w:rsidR="00DF1F08" w:rsidRPr="00BA2C63" w:rsidRDefault="00DF1F08" w:rsidP="00DF1F08">
            <w:pPr>
              <w:jc w:val="center"/>
              <w:rPr>
                <w:rFonts w:ascii="Calibri" w:hAnsi="Calibri"/>
                <w:szCs w:val="22"/>
              </w:rPr>
            </w:pPr>
            <w:r w:rsidRPr="00BA2C63">
              <w:rPr>
                <w:rFonts w:ascii="Calibri" w:hAnsi="Calibri"/>
                <w:sz w:val="22"/>
                <w:szCs w:val="22"/>
              </w:rPr>
              <w:t>T</w:t>
            </w:r>
          </w:p>
        </w:tc>
        <w:tc>
          <w:tcPr>
            <w:tcW w:w="1440" w:type="dxa"/>
            <w:tcBorders>
              <w:top w:val="nil"/>
              <w:left w:val="nil"/>
              <w:bottom w:val="single" w:sz="4" w:space="0" w:color="auto"/>
              <w:right w:val="single" w:sz="4" w:space="0" w:color="auto"/>
            </w:tcBorders>
            <w:shd w:val="clear" w:color="auto" w:fill="auto"/>
            <w:vAlign w:val="center"/>
          </w:tcPr>
          <w:p w:rsidR="00DF1F08" w:rsidRPr="00BA2C63" w:rsidRDefault="00DF1F08" w:rsidP="00DF1F08">
            <w:pPr>
              <w:jc w:val="center"/>
              <w:rPr>
                <w:rFonts w:ascii="Calibri" w:hAnsi="Calibri"/>
                <w:szCs w:val="22"/>
              </w:rPr>
            </w:pPr>
            <w:r w:rsidRPr="00BA2C63">
              <w:rPr>
                <w:rFonts w:ascii="Calibri" w:hAnsi="Calibri"/>
                <w:sz w:val="22"/>
                <w:szCs w:val="22"/>
              </w:rPr>
              <w:t>81</w:t>
            </w:r>
          </w:p>
        </w:tc>
        <w:tc>
          <w:tcPr>
            <w:tcW w:w="1260" w:type="dxa"/>
            <w:tcBorders>
              <w:top w:val="nil"/>
              <w:left w:val="nil"/>
              <w:bottom w:val="single" w:sz="4" w:space="0" w:color="auto"/>
              <w:right w:val="single" w:sz="4" w:space="0" w:color="auto"/>
            </w:tcBorders>
            <w:shd w:val="clear" w:color="auto" w:fill="auto"/>
            <w:vAlign w:val="center"/>
          </w:tcPr>
          <w:p w:rsidR="00DF1F08" w:rsidRPr="00D7391C" w:rsidRDefault="00DF1F08" w:rsidP="00DF1F08">
            <w:pPr>
              <w:jc w:val="center"/>
              <w:rPr>
                <w:rFonts w:ascii="Calibri" w:hAnsi="Calibri"/>
                <w:sz w:val="22"/>
                <w:szCs w:val="22"/>
              </w:rPr>
            </w:pPr>
            <w:r w:rsidRPr="00D7391C">
              <w:rPr>
                <w:rFonts w:ascii="Calibri" w:hAnsi="Calibri"/>
                <w:sz w:val="22"/>
                <w:szCs w:val="22"/>
              </w:rPr>
              <w:t> </w:t>
            </w:r>
          </w:p>
        </w:tc>
        <w:tc>
          <w:tcPr>
            <w:tcW w:w="1800" w:type="dxa"/>
            <w:tcBorders>
              <w:top w:val="nil"/>
              <w:left w:val="nil"/>
              <w:bottom w:val="single" w:sz="4" w:space="0" w:color="auto"/>
              <w:right w:val="single" w:sz="4" w:space="0" w:color="auto"/>
            </w:tcBorders>
            <w:shd w:val="clear" w:color="auto" w:fill="auto"/>
            <w:noWrap/>
            <w:vAlign w:val="bottom"/>
          </w:tcPr>
          <w:p w:rsidR="00DF1F08" w:rsidRPr="00D7391C" w:rsidRDefault="00DF1F08" w:rsidP="00DF1F08">
            <w:pPr>
              <w:rPr>
                <w:rFonts w:ascii="Calibri" w:hAnsi="Calibri"/>
                <w:sz w:val="22"/>
                <w:szCs w:val="22"/>
              </w:rPr>
            </w:pPr>
            <w:r w:rsidRPr="00D7391C">
              <w:rPr>
                <w:rFonts w:ascii="Calibri" w:hAnsi="Calibri"/>
                <w:sz w:val="22"/>
                <w:szCs w:val="22"/>
              </w:rPr>
              <w:t> </w:t>
            </w:r>
          </w:p>
        </w:tc>
      </w:tr>
      <w:tr w:rsidR="00DF1F08" w:rsidRPr="00D7391C" w:rsidTr="0039002D">
        <w:trPr>
          <w:trHeight w:val="30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F1F08" w:rsidRPr="00DF1F08" w:rsidRDefault="00DF1F08" w:rsidP="00DF1F08">
            <w:pPr>
              <w:jc w:val="center"/>
              <w:rPr>
                <w:rFonts w:ascii="Calibri" w:hAnsi="Calibri"/>
                <w:sz w:val="22"/>
                <w:szCs w:val="22"/>
                <w:lang w:val="sr-Cyrl-CS"/>
              </w:rPr>
            </w:pPr>
            <w:r>
              <w:rPr>
                <w:rFonts w:ascii="Calibri" w:hAnsi="Calibri"/>
                <w:sz w:val="22"/>
                <w:szCs w:val="22"/>
                <w:lang w:val="sr-Cyrl-CS"/>
              </w:rPr>
              <w:t>5</w:t>
            </w:r>
          </w:p>
        </w:tc>
        <w:tc>
          <w:tcPr>
            <w:tcW w:w="1638" w:type="dxa"/>
            <w:tcBorders>
              <w:top w:val="single" w:sz="4" w:space="0" w:color="auto"/>
              <w:left w:val="nil"/>
              <w:bottom w:val="single" w:sz="4" w:space="0" w:color="auto"/>
              <w:right w:val="single" w:sz="4" w:space="0" w:color="auto"/>
            </w:tcBorders>
            <w:shd w:val="clear" w:color="auto" w:fill="auto"/>
            <w:vAlign w:val="center"/>
          </w:tcPr>
          <w:p w:rsidR="00DF1F08" w:rsidRPr="00BA2C63" w:rsidRDefault="00DF1F08" w:rsidP="00DF1F08">
            <w:pPr>
              <w:ind w:firstLineChars="100" w:firstLine="220"/>
              <w:rPr>
                <w:rFonts w:ascii="Calibri" w:hAnsi="Calibri"/>
                <w:szCs w:val="22"/>
              </w:rPr>
            </w:pPr>
            <w:r w:rsidRPr="00BA2C63">
              <w:rPr>
                <w:rFonts w:ascii="Calibri" w:hAnsi="Calibri"/>
                <w:sz w:val="22"/>
                <w:szCs w:val="22"/>
              </w:rPr>
              <w:t>175/65 R14</w:t>
            </w:r>
          </w:p>
        </w:tc>
        <w:tc>
          <w:tcPr>
            <w:tcW w:w="1440" w:type="dxa"/>
            <w:tcBorders>
              <w:top w:val="single" w:sz="4" w:space="0" w:color="auto"/>
              <w:left w:val="nil"/>
              <w:bottom w:val="single" w:sz="4" w:space="0" w:color="auto"/>
              <w:right w:val="single" w:sz="4" w:space="0" w:color="auto"/>
            </w:tcBorders>
            <w:shd w:val="clear" w:color="auto" w:fill="auto"/>
            <w:vAlign w:val="center"/>
          </w:tcPr>
          <w:p w:rsidR="00DF1F08" w:rsidRPr="00BA2C63" w:rsidRDefault="00DF1F08" w:rsidP="00DF1F08">
            <w:pPr>
              <w:jc w:val="center"/>
              <w:rPr>
                <w:rFonts w:ascii="Calibri" w:hAnsi="Calibri"/>
                <w:szCs w:val="22"/>
              </w:rPr>
            </w:pPr>
            <w:r w:rsidRPr="00BA2C63">
              <w:rPr>
                <w:rFonts w:ascii="Calibri" w:hAnsi="Calibri"/>
                <w:sz w:val="22"/>
                <w:szCs w:val="22"/>
              </w:rPr>
              <w:t>T</w:t>
            </w:r>
          </w:p>
        </w:tc>
        <w:tc>
          <w:tcPr>
            <w:tcW w:w="1440" w:type="dxa"/>
            <w:tcBorders>
              <w:top w:val="single" w:sz="4" w:space="0" w:color="auto"/>
              <w:left w:val="nil"/>
              <w:bottom w:val="single" w:sz="4" w:space="0" w:color="auto"/>
              <w:right w:val="single" w:sz="4" w:space="0" w:color="auto"/>
            </w:tcBorders>
            <w:shd w:val="clear" w:color="auto" w:fill="auto"/>
            <w:vAlign w:val="center"/>
          </w:tcPr>
          <w:p w:rsidR="00DF1F08" w:rsidRPr="00BA2C63" w:rsidRDefault="00DF1F08" w:rsidP="00DF1F08">
            <w:pPr>
              <w:jc w:val="center"/>
              <w:rPr>
                <w:rFonts w:ascii="Calibri" w:hAnsi="Calibri"/>
                <w:szCs w:val="22"/>
              </w:rPr>
            </w:pPr>
            <w:r w:rsidRPr="00BA2C63">
              <w:rPr>
                <w:rFonts w:ascii="Calibri" w:hAnsi="Calibri"/>
                <w:sz w:val="22"/>
                <w:szCs w:val="22"/>
              </w:rPr>
              <w:t>82</w:t>
            </w:r>
          </w:p>
        </w:tc>
        <w:tc>
          <w:tcPr>
            <w:tcW w:w="1260" w:type="dxa"/>
            <w:tcBorders>
              <w:top w:val="single" w:sz="4" w:space="0" w:color="auto"/>
              <w:left w:val="nil"/>
              <w:bottom w:val="single" w:sz="4" w:space="0" w:color="auto"/>
              <w:right w:val="single" w:sz="4" w:space="0" w:color="auto"/>
            </w:tcBorders>
            <w:shd w:val="clear" w:color="auto" w:fill="auto"/>
            <w:vAlign w:val="center"/>
          </w:tcPr>
          <w:p w:rsidR="00DF1F08" w:rsidRPr="00D7391C" w:rsidRDefault="00DF1F08" w:rsidP="00DF1F08">
            <w:pPr>
              <w:jc w:val="center"/>
              <w:rPr>
                <w:rFonts w:ascii="Calibri" w:hAnsi="Calibri"/>
                <w:sz w:val="22"/>
                <w:szCs w:val="22"/>
              </w:rPr>
            </w:pPr>
            <w:r w:rsidRPr="00D7391C">
              <w:rPr>
                <w:rFonts w:ascii="Calibri" w:hAnsi="Calibri"/>
                <w:sz w:val="22"/>
                <w:szCs w:val="22"/>
              </w:rPr>
              <w:t> </w:t>
            </w:r>
          </w:p>
        </w:tc>
        <w:tc>
          <w:tcPr>
            <w:tcW w:w="1800" w:type="dxa"/>
            <w:tcBorders>
              <w:top w:val="single" w:sz="4" w:space="0" w:color="auto"/>
              <w:left w:val="nil"/>
              <w:bottom w:val="single" w:sz="4" w:space="0" w:color="auto"/>
              <w:right w:val="single" w:sz="4" w:space="0" w:color="auto"/>
            </w:tcBorders>
            <w:shd w:val="clear" w:color="auto" w:fill="auto"/>
            <w:noWrap/>
            <w:vAlign w:val="bottom"/>
          </w:tcPr>
          <w:p w:rsidR="00DF1F08" w:rsidRPr="00D7391C" w:rsidRDefault="00DF1F08" w:rsidP="00DF1F08">
            <w:pPr>
              <w:rPr>
                <w:rFonts w:ascii="Calibri" w:hAnsi="Calibri"/>
                <w:sz w:val="22"/>
                <w:szCs w:val="22"/>
              </w:rPr>
            </w:pPr>
            <w:r w:rsidRPr="00D7391C">
              <w:rPr>
                <w:rFonts w:ascii="Calibri" w:hAnsi="Calibri"/>
                <w:sz w:val="22"/>
                <w:szCs w:val="22"/>
              </w:rPr>
              <w:t> </w:t>
            </w:r>
          </w:p>
        </w:tc>
      </w:tr>
      <w:tr w:rsidR="00DF1F08" w:rsidRPr="00D7391C" w:rsidTr="0039002D">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DF1F08" w:rsidRPr="00DF1F08" w:rsidRDefault="00DF1F08" w:rsidP="00DF1F08">
            <w:pPr>
              <w:jc w:val="center"/>
              <w:rPr>
                <w:rFonts w:ascii="Calibri" w:hAnsi="Calibri"/>
                <w:sz w:val="22"/>
                <w:szCs w:val="22"/>
                <w:lang w:val="sr-Cyrl-CS"/>
              </w:rPr>
            </w:pPr>
            <w:r>
              <w:rPr>
                <w:rFonts w:ascii="Calibri" w:hAnsi="Calibri"/>
                <w:sz w:val="22"/>
                <w:szCs w:val="22"/>
                <w:lang w:val="sr-Cyrl-CS"/>
              </w:rPr>
              <w:t>6</w:t>
            </w:r>
          </w:p>
        </w:tc>
        <w:tc>
          <w:tcPr>
            <w:tcW w:w="1638" w:type="dxa"/>
            <w:tcBorders>
              <w:top w:val="nil"/>
              <w:left w:val="nil"/>
              <w:bottom w:val="single" w:sz="4" w:space="0" w:color="auto"/>
              <w:right w:val="single" w:sz="4" w:space="0" w:color="auto"/>
            </w:tcBorders>
            <w:shd w:val="clear" w:color="auto" w:fill="auto"/>
            <w:vAlign w:val="center"/>
          </w:tcPr>
          <w:p w:rsidR="00DF1F08" w:rsidRPr="00BA2C63" w:rsidRDefault="00DF1F08" w:rsidP="00DF1F08">
            <w:pPr>
              <w:ind w:firstLineChars="100" w:firstLine="220"/>
              <w:rPr>
                <w:rFonts w:ascii="Calibri" w:hAnsi="Calibri"/>
                <w:szCs w:val="22"/>
              </w:rPr>
            </w:pPr>
            <w:r w:rsidRPr="00BA2C63">
              <w:rPr>
                <w:rFonts w:ascii="Calibri" w:hAnsi="Calibri"/>
                <w:sz w:val="22"/>
                <w:szCs w:val="22"/>
              </w:rPr>
              <w:t>175/70 R14</w:t>
            </w:r>
          </w:p>
        </w:tc>
        <w:tc>
          <w:tcPr>
            <w:tcW w:w="1440" w:type="dxa"/>
            <w:tcBorders>
              <w:top w:val="nil"/>
              <w:left w:val="nil"/>
              <w:bottom w:val="single" w:sz="4" w:space="0" w:color="auto"/>
              <w:right w:val="single" w:sz="4" w:space="0" w:color="auto"/>
            </w:tcBorders>
            <w:shd w:val="clear" w:color="auto" w:fill="auto"/>
            <w:vAlign w:val="center"/>
          </w:tcPr>
          <w:p w:rsidR="00DF1F08" w:rsidRPr="00BA2C63" w:rsidRDefault="00DF1F08" w:rsidP="00DF1F08">
            <w:pPr>
              <w:jc w:val="center"/>
              <w:rPr>
                <w:rFonts w:ascii="Calibri" w:hAnsi="Calibri"/>
                <w:szCs w:val="22"/>
              </w:rPr>
            </w:pPr>
            <w:r w:rsidRPr="00BA2C63">
              <w:rPr>
                <w:rFonts w:ascii="Calibri" w:hAnsi="Calibri"/>
                <w:sz w:val="22"/>
                <w:szCs w:val="22"/>
              </w:rPr>
              <w:t>T</w:t>
            </w:r>
          </w:p>
        </w:tc>
        <w:tc>
          <w:tcPr>
            <w:tcW w:w="1440" w:type="dxa"/>
            <w:tcBorders>
              <w:top w:val="nil"/>
              <w:left w:val="nil"/>
              <w:bottom w:val="single" w:sz="4" w:space="0" w:color="auto"/>
              <w:right w:val="single" w:sz="4" w:space="0" w:color="auto"/>
            </w:tcBorders>
            <w:shd w:val="clear" w:color="auto" w:fill="auto"/>
            <w:vAlign w:val="center"/>
          </w:tcPr>
          <w:p w:rsidR="00DF1F08" w:rsidRPr="00BA2C63" w:rsidRDefault="00DF1F08" w:rsidP="00DF1F08">
            <w:pPr>
              <w:jc w:val="center"/>
              <w:rPr>
                <w:rFonts w:ascii="Calibri" w:hAnsi="Calibri"/>
                <w:szCs w:val="22"/>
              </w:rPr>
            </w:pPr>
            <w:r w:rsidRPr="00BA2C63">
              <w:rPr>
                <w:rFonts w:ascii="Calibri" w:hAnsi="Calibri"/>
                <w:sz w:val="22"/>
                <w:szCs w:val="22"/>
              </w:rPr>
              <w:t>84</w:t>
            </w:r>
          </w:p>
        </w:tc>
        <w:tc>
          <w:tcPr>
            <w:tcW w:w="1260" w:type="dxa"/>
            <w:tcBorders>
              <w:top w:val="nil"/>
              <w:left w:val="nil"/>
              <w:bottom w:val="single" w:sz="4" w:space="0" w:color="auto"/>
              <w:right w:val="single" w:sz="4" w:space="0" w:color="auto"/>
            </w:tcBorders>
            <w:shd w:val="clear" w:color="auto" w:fill="auto"/>
            <w:vAlign w:val="center"/>
          </w:tcPr>
          <w:p w:rsidR="00DF1F08" w:rsidRPr="00D7391C" w:rsidRDefault="00DF1F08" w:rsidP="00DF1F08">
            <w:pPr>
              <w:jc w:val="center"/>
              <w:rPr>
                <w:rFonts w:ascii="Calibri" w:hAnsi="Calibri"/>
                <w:sz w:val="22"/>
                <w:szCs w:val="22"/>
              </w:rPr>
            </w:pPr>
            <w:r w:rsidRPr="00D7391C">
              <w:rPr>
                <w:rFonts w:ascii="Calibri" w:hAnsi="Calibri"/>
                <w:sz w:val="22"/>
                <w:szCs w:val="22"/>
              </w:rPr>
              <w:t> </w:t>
            </w:r>
          </w:p>
        </w:tc>
        <w:tc>
          <w:tcPr>
            <w:tcW w:w="1800" w:type="dxa"/>
            <w:tcBorders>
              <w:top w:val="nil"/>
              <w:left w:val="nil"/>
              <w:bottom w:val="single" w:sz="4" w:space="0" w:color="auto"/>
              <w:right w:val="single" w:sz="4" w:space="0" w:color="auto"/>
            </w:tcBorders>
            <w:shd w:val="clear" w:color="auto" w:fill="auto"/>
            <w:noWrap/>
            <w:vAlign w:val="bottom"/>
          </w:tcPr>
          <w:p w:rsidR="00DF1F08" w:rsidRPr="00D7391C" w:rsidRDefault="00DF1F08" w:rsidP="00DF1F08">
            <w:pPr>
              <w:rPr>
                <w:rFonts w:ascii="Calibri" w:hAnsi="Calibri"/>
                <w:sz w:val="22"/>
                <w:szCs w:val="22"/>
              </w:rPr>
            </w:pPr>
            <w:r w:rsidRPr="00D7391C">
              <w:rPr>
                <w:rFonts w:ascii="Calibri" w:hAnsi="Calibri"/>
                <w:sz w:val="22"/>
                <w:szCs w:val="22"/>
              </w:rPr>
              <w:t> </w:t>
            </w:r>
          </w:p>
        </w:tc>
      </w:tr>
      <w:tr w:rsidR="00DF1F08" w:rsidRPr="00D7391C" w:rsidTr="0039002D">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DF1F08" w:rsidRPr="00DF1F08" w:rsidRDefault="00DF1F08" w:rsidP="00DF1F08">
            <w:pPr>
              <w:jc w:val="center"/>
              <w:rPr>
                <w:rFonts w:ascii="Calibri" w:hAnsi="Calibri"/>
                <w:sz w:val="22"/>
                <w:szCs w:val="22"/>
                <w:lang w:val="sr-Cyrl-CS"/>
              </w:rPr>
            </w:pPr>
            <w:r>
              <w:rPr>
                <w:rFonts w:ascii="Calibri" w:hAnsi="Calibri"/>
                <w:sz w:val="22"/>
                <w:szCs w:val="22"/>
                <w:lang w:val="sr-Cyrl-CS"/>
              </w:rPr>
              <w:t>7</w:t>
            </w:r>
          </w:p>
        </w:tc>
        <w:tc>
          <w:tcPr>
            <w:tcW w:w="1638" w:type="dxa"/>
            <w:tcBorders>
              <w:top w:val="nil"/>
              <w:left w:val="nil"/>
              <w:bottom w:val="single" w:sz="4" w:space="0" w:color="auto"/>
              <w:right w:val="single" w:sz="4" w:space="0" w:color="auto"/>
            </w:tcBorders>
            <w:shd w:val="clear" w:color="auto" w:fill="auto"/>
            <w:vAlign w:val="center"/>
          </w:tcPr>
          <w:p w:rsidR="00DF1F08" w:rsidRPr="001415A2" w:rsidRDefault="00DF1F08" w:rsidP="00DF1F08">
            <w:pPr>
              <w:rPr>
                <w:rFonts w:ascii="Calibri" w:hAnsi="Calibri"/>
                <w:szCs w:val="22"/>
              </w:rPr>
            </w:pPr>
            <w:r>
              <w:rPr>
                <w:rFonts w:ascii="Calibri" w:hAnsi="Calibri"/>
                <w:szCs w:val="22"/>
              </w:rPr>
              <w:t xml:space="preserve">    </w:t>
            </w:r>
            <w:r>
              <w:rPr>
                <w:rFonts w:ascii="Calibri" w:hAnsi="Calibri"/>
                <w:sz w:val="22"/>
                <w:szCs w:val="22"/>
              </w:rPr>
              <w:t>185/55 R14</w:t>
            </w:r>
          </w:p>
        </w:tc>
        <w:tc>
          <w:tcPr>
            <w:tcW w:w="1440" w:type="dxa"/>
            <w:tcBorders>
              <w:top w:val="nil"/>
              <w:left w:val="nil"/>
              <w:bottom w:val="single" w:sz="4" w:space="0" w:color="auto"/>
              <w:right w:val="single" w:sz="4" w:space="0" w:color="auto"/>
            </w:tcBorders>
            <w:shd w:val="clear" w:color="auto" w:fill="auto"/>
            <w:vAlign w:val="center"/>
          </w:tcPr>
          <w:p w:rsidR="00DF1F08" w:rsidRPr="00BA2C63" w:rsidRDefault="00DF1F08" w:rsidP="00DF1F08">
            <w:pPr>
              <w:jc w:val="center"/>
              <w:rPr>
                <w:rFonts w:ascii="Calibri" w:hAnsi="Calibri"/>
                <w:szCs w:val="22"/>
              </w:rPr>
            </w:pPr>
            <w:r>
              <w:rPr>
                <w:rFonts w:ascii="Calibri" w:hAnsi="Calibri"/>
                <w:szCs w:val="22"/>
              </w:rPr>
              <w:t>T</w:t>
            </w:r>
          </w:p>
        </w:tc>
        <w:tc>
          <w:tcPr>
            <w:tcW w:w="1440" w:type="dxa"/>
            <w:tcBorders>
              <w:top w:val="nil"/>
              <w:left w:val="nil"/>
              <w:bottom w:val="single" w:sz="4" w:space="0" w:color="auto"/>
              <w:right w:val="single" w:sz="4" w:space="0" w:color="auto"/>
            </w:tcBorders>
            <w:shd w:val="clear" w:color="auto" w:fill="auto"/>
            <w:vAlign w:val="center"/>
          </w:tcPr>
          <w:p w:rsidR="00DF1F08" w:rsidRPr="00E83B00" w:rsidRDefault="00DF1F08" w:rsidP="00DF1F08">
            <w:pPr>
              <w:jc w:val="center"/>
              <w:rPr>
                <w:rFonts w:ascii="Calibri" w:hAnsi="Calibri"/>
                <w:szCs w:val="22"/>
              </w:rPr>
            </w:pPr>
            <w:r>
              <w:rPr>
                <w:rFonts w:ascii="Calibri" w:hAnsi="Calibri"/>
                <w:sz w:val="22"/>
                <w:szCs w:val="22"/>
              </w:rPr>
              <w:t>82</w:t>
            </w:r>
          </w:p>
        </w:tc>
        <w:tc>
          <w:tcPr>
            <w:tcW w:w="1260" w:type="dxa"/>
            <w:tcBorders>
              <w:top w:val="nil"/>
              <w:left w:val="nil"/>
              <w:bottom w:val="single" w:sz="4" w:space="0" w:color="auto"/>
              <w:right w:val="single" w:sz="4" w:space="0" w:color="auto"/>
            </w:tcBorders>
            <w:shd w:val="clear" w:color="auto" w:fill="auto"/>
            <w:vAlign w:val="center"/>
          </w:tcPr>
          <w:p w:rsidR="00DF1F08" w:rsidRPr="00D7391C" w:rsidRDefault="00DF1F08" w:rsidP="00DF1F08">
            <w:pPr>
              <w:jc w:val="center"/>
              <w:rPr>
                <w:rFonts w:ascii="Calibri" w:hAnsi="Calibri"/>
                <w:sz w:val="22"/>
                <w:szCs w:val="22"/>
              </w:rPr>
            </w:pPr>
            <w:r w:rsidRPr="00D7391C">
              <w:rPr>
                <w:rFonts w:ascii="Calibri" w:hAnsi="Calibri"/>
                <w:sz w:val="22"/>
                <w:szCs w:val="22"/>
              </w:rPr>
              <w:t> </w:t>
            </w:r>
          </w:p>
        </w:tc>
        <w:tc>
          <w:tcPr>
            <w:tcW w:w="1800" w:type="dxa"/>
            <w:tcBorders>
              <w:top w:val="nil"/>
              <w:left w:val="nil"/>
              <w:bottom w:val="single" w:sz="4" w:space="0" w:color="auto"/>
              <w:right w:val="single" w:sz="4" w:space="0" w:color="auto"/>
            </w:tcBorders>
            <w:shd w:val="clear" w:color="auto" w:fill="auto"/>
            <w:noWrap/>
            <w:vAlign w:val="bottom"/>
          </w:tcPr>
          <w:p w:rsidR="00DF1F08" w:rsidRPr="00D7391C" w:rsidRDefault="00DF1F08" w:rsidP="00DF1F08">
            <w:pPr>
              <w:rPr>
                <w:rFonts w:ascii="Calibri" w:hAnsi="Calibri"/>
                <w:sz w:val="22"/>
                <w:szCs w:val="22"/>
              </w:rPr>
            </w:pPr>
            <w:r w:rsidRPr="00D7391C">
              <w:rPr>
                <w:rFonts w:ascii="Calibri" w:hAnsi="Calibri"/>
                <w:sz w:val="22"/>
                <w:szCs w:val="22"/>
              </w:rPr>
              <w:t> </w:t>
            </w:r>
          </w:p>
        </w:tc>
      </w:tr>
      <w:tr w:rsidR="00DF1F08" w:rsidRPr="00D7391C" w:rsidTr="0039002D">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DF1F08" w:rsidRPr="00DF1F08" w:rsidRDefault="00DF1F08" w:rsidP="00DF1F08">
            <w:pPr>
              <w:jc w:val="center"/>
              <w:rPr>
                <w:rFonts w:ascii="Calibri" w:hAnsi="Calibri"/>
                <w:sz w:val="22"/>
                <w:szCs w:val="22"/>
                <w:lang w:val="sr-Cyrl-CS"/>
              </w:rPr>
            </w:pPr>
            <w:r>
              <w:rPr>
                <w:rFonts w:ascii="Calibri" w:hAnsi="Calibri"/>
                <w:sz w:val="22"/>
                <w:szCs w:val="22"/>
                <w:lang w:val="sr-Cyrl-CS"/>
              </w:rPr>
              <w:t>8</w:t>
            </w:r>
          </w:p>
        </w:tc>
        <w:tc>
          <w:tcPr>
            <w:tcW w:w="1638" w:type="dxa"/>
            <w:tcBorders>
              <w:top w:val="nil"/>
              <w:left w:val="nil"/>
              <w:bottom w:val="single" w:sz="4" w:space="0" w:color="auto"/>
              <w:right w:val="single" w:sz="4" w:space="0" w:color="auto"/>
            </w:tcBorders>
            <w:shd w:val="clear" w:color="auto" w:fill="auto"/>
            <w:vAlign w:val="center"/>
          </w:tcPr>
          <w:p w:rsidR="00DF1F08" w:rsidRPr="00BA2C63" w:rsidRDefault="00DF1F08" w:rsidP="00DF1F08">
            <w:pPr>
              <w:ind w:firstLineChars="100" w:firstLine="220"/>
              <w:rPr>
                <w:rFonts w:ascii="Calibri" w:hAnsi="Calibri"/>
                <w:szCs w:val="22"/>
              </w:rPr>
            </w:pPr>
            <w:r w:rsidRPr="00BA2C63">
              <w:rPr>
                <w:rFonts w:ascii="Calibri" w:hAnsi="Calibri"/>
                <w:sz w:val="22"/>
                <w:szCs w:val="22"/>
              </w:rPr>
              <w:t>185/60 R14</w:t>
            </w:r>
          </w:p>
        </w:tc>
        <w:tc>
          <w:tcPr>
            <w:tcW w:w="1440" w:type="dxa"/>
            <w:tcBorders>
              <w:top w:val="nil"/>
              <w:left w:val="nil"/>
              <w:bottom w:val="single" w:sz="4" w:space="0" w:color="auto"/>
              <w:right w:val="single" w:sz="4" w:space="0" w:color="auto"/>
            </w:tcBorders>
            <w:shd w:val="clear" w:color="auto" w:fill="auto"/>
            <w:vAlign w:val="center"/>
          </w:tcPr>
          <w:p w:rsidR="00DF1F08" w:rsidRPr="00BA2C63" w:rsidRDefault="00DF1F08" w:rsidP="00DF1F08">
            <w:pPr>
              <w:jc w:val="center"/>
              <w:rPr>
                <w:rFonts w:ascii="Calibri" w:hAnsi="Calibri"/>
                <w:szCs w:val="22"/>
              </w:rPr>
            </w:pPr>
            <w:r w:rsidRPr="00BA2C63">
              <w:rPr>
                <w:rFonts w:ascii="Calibri" w:hAnsi="Calibri"/>
                <w:sz w:val="22"/>
                <w:szCs w:val="22"/>
              </w:rPr>
              <w:t>T</w:t>
            </w:r>
          </w:p>
        </w:tc>
        <w:tc>
          <w:tcPr>
            <w:tcW w:w="1440" w:type="dxa"/>
            <w:tcBorders>
              <w:top w:val="nil"/>
              <w:left w:val="nil"/>
              <w:bottom w:val="single" w:sz="4" w:space="0" w:color="auto"/>
              <w:right w:val="single" w:sz="4" w:space="0" w:color="auto"/>
            </w:tcBorders>
            <w:shd w:val="clear" w:color="auto" w:fill="auto"/>
            <w:vAlign w:val="center"/>
          </w:tcPr>
          <w:p w:rsidR="00DF1F08" w:rsidRPr="00BA2C63" w:rsidRDefault="00DF1F08" w:rsidP="00DF1F08">
            <w:pPr>
              <w:jc w:val="center"/>
              <w:rPr>
                <w:rFonts w:ascii="Calibri" w:hAnsi="Calibri"/>
                <w:szCs w:val="22"/>
              </w:rPr>
            </w:pPr>
            <w:r w:rsidRPr="00BA2C63">
              <w:rPr>
                <w:rFonts w:ascii="Calibri" w:hAnsi="Calibri"/>
                <w:sz w:val="22"/>
                <w:szCs w:val="22"/>
              </w:rPr>
              <w:t>82</w:t>
            </w:r>
          </w:p>
        </w:tc>
        <w:tc>
          <w:tcPr>
            <w:tcW w:w="1260" w:type="dxa"/>
            <w:tcBorders>
              <w:top w:val="nil"/>
              <w:left w:val="nil"/>
              <w:bottom w:val="single" w:sz="4" w:space="0" w:color="auto"/>
              <w:right w:val="single" w:sz="4" w:space="0" w:color="auto"/>
            </w:tcBorders>
            <w:shd w:val="clear" w:color="auto" w:fill="auto"/>
            <w:vAlign w:val="center"/>
          </w:tcPr>
          <w:p w:rsidR="00DF1F08" w:rsidRPr="00D7391C" w:rsidRDefault="00DF1F08" w:rsidP="00DF1F08">
            <w:pPr>
              <w:jc w:val="center"/>
              <w:rPr>
                <w:rFonts w:ascii="Calibri" w:hAnsi="Calibri"/>
                <w:sz w:val="22"/>
                <w:szCs w:val="22"/>
              </w:rPr>
            </w:pPr>
            <w:r w:rsidRPr="00D7391C">
              <w:rPr>
                <w:rFonts w:ascii="Calibri" w:hAnsi="Calibri"/>
                <w:sz w:val="22"/>
                <w:szCs w:val="22"/>
              </w:rPr>
              <w:t> </w:t>
            </w:r>
          </w:p>
        </w:tc>
        <w:tc>
          <w:tcPr>
            <w:tcW w:w="1800" w:type="dxa"/>
            <w:tcBorders>
              <w:top w:val="nil"/>
              <w:left w:val="nil"/>
              <w:bottom w:val="single" w:sz="4" w:space="0" w:color="auto"/>
              <w:right w:val="single" w:sz="4" w:space="0" w:color="auto"/>
            </w:tcBorders>
            <w:shd w:val="clear" w:color="auto" w:fill="auto"/>
            <w:noWrap/>
            <w:vAlign w:val="bottom"/>
          </w:tcPr>
          <w:p w:rsidR="00DF1F08" w:rsidRPr="00D7391C" w:rsidRDefault="00DF1F08" w:rsidP="00DF1F08">
            <w:pPr>
              <w:rPr>
                <w:rFonts w:ascii="Calibri" w:hAnsi="Calibri"/>
                <w:sz w:val="22"/>
                <w:szCs w:val="22"/>
              </w:rPr>
            </w:pPr>
            <w:r w:rsidRPr="00D7391C">
              <w:rPr>
                <w:rFonts w:ascii="Calibri" w:hAnsi="Calibri"/>
                <w:sz w:val="22"/>
                <w:szCs w:val="22"/>
              </w:rPr>
              <w:t> </w:t>
            </w:r>
          </w:p>
        </w:tc>
      </w:tr>
      <w:tr w:rsidR="00DF1F08" w:rsidRPr="00D7391C" w:rsidTr="0039002D">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DF1F08" w:rsidRPr="00DF1F08" w:rsidRDefault="00DF1F08" w:rsidP="00DF1F08">
            <w:pPr>
              <w:jc w:val="center"/>
              <w:rPr>
                <w:rFonts w:ascii="Calibri" w:hAnsi="Calibri"/>
                <w:sz w:val="22"/>
                <w:szCs w:val="22"/>
                <w:lang w:val="sr-Cyrl-CS"/>
              </w:rPr>
            </w:pPr>
            <w:r>
              <w:rPr>
                <w:rFonts w:ascii="Calibri" w:hAnsi="Calibri"/>
                <w:sz w:val="22"/>
                <w:szCs w:val="22"/>
                <w:lang w:val="sr-Cyrl-CS"/>
              </w:rPr>
              <w:t>9</w:t>
            </w:r>
          </w:p>
        </w:tc>
        <w:tc>
          <w:tcPr>
            <w:tcW w:w="1638" w:type="dxa"/>
            <w:tcBorders>
              <w:top w:val="nil"/>
              <w:left w:val="nil"/>
              <w:bottom w:val="single" w:sz="4" w:space="0" w:color="auto"/>
              <w:right w:val="single" w:sz="4" w:space="0" w:color="auto"/>
            </w:tcBorders>
            <w:shd w:val="clear" w:color="auto" w:fill="auto"/>
            <w:vAlign w:val="center"/>
          </w:tcPr>
          <w:p w:rsidR="00DF1F08" w:rsidRPr="00BA2C63" w:rsidRDefault="00DF1F08" w:rsidP="00DF1F08">
            <w:pPr>
              <w:ind w:firstLineChars="100" w:firstLine="220"/>
              <w:rPr>
                <w:rFonts w:ascii="Calibri" w:hAnsi="Calibri"/>
                <w:szCs w:val="22"/>
              </w:rPr>
            </w:pPr>
            <w:r w:rsidRPr="00BA2C63">
              <w:rPr>
                <w:rFonts w:ascii="Calibri" w:hAnsi="Calibri"/>
                <w:sz w:val="22"/>
                <w:szCs w:val="22"/>
              </w:rPr>
              <w:t>185/65 R14</w:t>
            </w:r>
          </w:p>
        </w:tc>
        <w:tc>
          <w:tcPr>
            <w:tcW w:w="1440" w:type="dxa"/>
            <w:tcBorders>
              <w:top w:val="nil"/>
              <w:left w:val="nil"/>
              <w:bottom w:val="single" w:sz="4" w:space="0" w:color="auto"/>
              <w:right w:val="single" w:sz="4" w:space="0" w:color="auto"/>
            </w:tcBorders>
            <w:shd w:val="clear" w:color="auto" w:fill="auto"/>
            <w:vAlign w:val="center"/>
          </w:tcPr>
          <w:p w:rsidR="00DF1F08" w:rsidRPr="00BA2C63" w:rsidRDefault="00DF1F08" w:rsidP="00DF1F08">
            <w:pPr>
              <w:jc w:val="center"/>
              <w:rPr>
                <w:rFonts w:ascii="Calibri" w:hAnsi="Calibri"/>
                <w:szCs w:val="22"/>
              </w:rPr>
            </w:pPr>
            <w:r w:rsidRPr="00BA2C63">
              <w:rPr>
                <w:rFonts w:ascii="Calibri" w:hAnsi="Calibri"/>
                <w:sz w:val="22"/>
                <w:szCs w:val="22"/>
              </w:rPr>
              <w:t>T</w:t>
            </w:r>
          </w:p>
        </w:tc>
        <w:tc>
          <w:tcPr>
            <w:tcW w:w="1440" w:type="dxa"/>
            <w:tcBorders>
              <w:top w:val="nil"/>
              <w:left w:val="nil"/>
              <w:bottom w:val="single" w:sz="4" w:space="0" w:color="auto"/>
              <w:right w:val="single" w:sz="4" w:space="0" w:color="auto"/>
            </w:tcBorders>
            <w:shd w:val="clear" w:color="auto" w:fill="auto"/>
            <w:vAlign w:val="center"/>
          </w:tcPr>
          <w:p w:rsidR="00DF1F08" w:rsidRPr="00BA2C63" w:rsidRDefault="00DF1F08" w:rsidP="00DF1F08">
            <w:pPr>
              <w:jc w:val="center"/>
              <w:rPr>
                <w:rFonts w:ascii="Calibri" w:hAnsi="Calibri"/>
                <w:szCs w:val="22"/>
              </w:rPr>
            </w:pPr>
            <w:r w:rsidRPr="00BA2C63">
              <w:rPr>
                <w:rFonts w:ascii="Calibri" w:hAnsi="Calibri"/>
                <w:sz w:val="22"/>
                <w:szCs w:val="22"/>
              </w:rPr>
              <w:t>86</w:t>
            </w:r>
          </w:p>
        </w:tc>
        <w:tc>
          <w:tcPr>
            <w:tcW w:w="1260" w:type="dxa"/>
            <w:tcBorders>
              <w:top w:val="nil"/>
              <w:left w:val="nil"/>
              <w:bottom w:val="single" w:sz="4" w:space="0" w:color="auto"/>
              <w:right w:val="single" w:sz="4" w:space="0" w:color="auto"/>
            </w:tcBorders>
            <w:shd w:val="clear" w:color="auto" w:fill="auto"/>
            <w:vAlign w:val="center"/>
          </w:tcPr>
          <w:p w:rsidR="00DF1F08" w:rsidRPr="00D7391C" w:rsidRDefault="00DF1F08" w:rsidP="00DF1F08">
            <w:pPr>
              <w:jc w:val="center"/>
              <w:rPr>
                <w:rFonts w:ascii="Calibri" w:hAnsi="Calibri"/>
                <w:sz w:val="22"/>
                <w:szCs w:val="22"/>
              </w:rPr>
            </w:pPr>
          </w:p>
        </w:tc>
        <w:tc>
          <w:tcPr>
            <w:tcW w:w="1800" w:type="dxa"/>
            <w:tcBorders>
              <w:top w:val="nil"/>
              <w:left w:val="nil"/>
              <w:bottom w:val="single" w:sz="4" w:space="0" w:color="auto"/>
              <w:right w:val="single" w:sz="4" w:space="0" w:color="auto"/>
            </w:tcBorders>
            <w:shd w:val="clear" w:color="auto" w:fill="auto"/>
            <w:noWrap/>
            <w:vAlign w:val="bottom"/>
          </w:tcPr>
          <w:p w:rsidR="00DF1F08" w:rsidRPr="00D7391C" w:rsidRDefault="00DF1F08" w:rsidP="00DF1F08">
            <w:pPr>
              <w:rPr>
                <w:rFonts w:ascii="Calibri" w:hAnsi="Calibri"/>
                <w:sz w:val="22"/>
                <w:szCs w:val="22"/>
              </w:rPr>
            </w:pPr>
          </w:p>
        </w:tc>
      </w:tr>
      <w:tr w:rsidR="00DF1F08" w:rsidRPr="00D7391C" w:rsidTr="0039002D">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DF1F08" w:rsidRPr="00DF1F08" w:rsidRDefault="00DF1F08" w:rsidP="00DF1F08">
            <w:pPr>
              <w:jc w:val="center"/>
              <w:rPr>
                <w:rFonts w:ascii="Calibri" w:hAnsi="Calibri"/>
                <w:sz w:val="22"/>
                <w:szCs w:val="22"/>
                <w:lang w:val="sr-Cyrl-CS"/>
              </w:rPr>
            </w:pPr>
            <w:r>
              <w:rPr>
                <w:rFonts w:ascii="Calibri" w:hAnsi="Calibri"/>
                <w:sz w:val="22"/>
                <w:szCs w:val="22"/>
                <w:lang w:val="sr-Cyrl-CS"/>
              </w:rPr>
              <w:t>10</w:t>
            </w:r>
          </w:p>
        </w:tc>
        <w:tc>
          <w:tcPr>
            <w:tcW w:w="1638" w:type="dxa"/>
            <w:tcBorders>
              <w:top w:val="nil"/>
              <w:left w:val="nil"/>
              <w:bottom w:val="single" w:sz="4" w:space="0" w:color="auto"/>
              <w:right w:val="single" w:sz="4" w:space="0" w:color="auto"/>
            </w:tcBorders>
            <w:shd w:val="clear" w:color="auto" w:fill="auto"/>
            <w:vAlign w:val="center"/>
          </w:tcPr>
          <w:p w:rsidR="00DF1F08" w:rsidRPr="00BA2C63" w:rsidRDefault="00DF1F08" w:rsidP="00DF1F08">
            <w:pPr>
              <w:ind w:firstLineChars="100" w:firstLine="220"/>
              <w:rPr>
                <w:rFonts w:ascii="Calibri" w:hAnsi="Calibri"/>
                <w:szCs w:val="22"/>
              </w:rPr>
            </w:pPr>
            <w:r w:rsidRPr="00BA2C63">
              <w:rPr>
                <w:rFonts w:ascii="Calibri" w:hAnsi="Calibri"/>
                <w:sz w:val="22"/>
                <w:szCs w:val="22"/>
              </w:rPr>
              <w:t>185/70 R14</w:t>
            </w:r>
          </w:p>
        </w:tc>
        <w:tc>
          <w:tcPr>
            <w:tcW w:w="1440" w:type="dxa"/>
            <w:tcBorders>
              <w:top w:val="nil"/>
              <w:left w:val="nil"/>
              <w:bottom w:val="single" w:sz="4" w:space="0" w:color="auto"/>
              <w:right w:val="single" w:sz="4" w:space="0" w:color="auto"/>
            </w:tcBorders>
            <w:shd w:val="clear" w:color="auto" w:fill="auto"/>
            <w:vAlign w:val="center"/>
          </w:tcPr>
          <w:p w:rsidR="00DF1F08" w:rsidRPr="00BA2C63" w:rsidRDefault="00DF1F08" w:rsidP="00DF1F08">
            <w:pPr>
              <w:jc w:val="center"/>
              <w:rPr>
                <w:rFonts w:ascii="Calibri" w:hAnsi="Calibri"/>
                <w:szCs w:val="22"/>
              </w:rPr>
            </w:pPr>
            <w:r w:rsidRPr="00BA2C63">
              <w:rPr>
                <w:rFonts w:ascii="Calibri" w:hAnsi="Calibri"/>
                <w:sz w:val="22"/>
                <w:szCs w:val="22"/>
              </w:rPr>
              <w:t>T</w:t>
            </w:r>
          </w:p>
        </w:tc>
        <w:tc>
          <w:tcPr>
            <w:tcW w:w="1440" w:type="dxa"/>
            <w:tcBorders>
              <w:top w:val="nil"/>
              <w:left w:val="nil"/>
              <w:bottom w:val="single" w:sz="4" w:space="0" w:color="auto"/>
              <w:right w:val="single" w:sz="4" w:space="0" w:color="auto"/>
            </w:tcBorders>
            <w:shd w:val="clear" w:color="auto" w:fill="auto"/>
            <w:vAlign w:val="center"/>
          </w:tcPr>
          <w:p w:rsidR="00DF1F08" w:rsidRPr="00BA2C63" w:rsidRDefault="00DF1F08" w:rsidP="00DF1F08">
            <w:pPr>
              <w:jc w:val="center"/>
              <w:rPr>
                <w:rFonts w:ascii="Calibri" w:hAnsi="Calibri"/>
                <w:szCs w:val="22"/>
              </w:rPr>
            </w:pPr>
            <w:r w:rsidRPr="00BA2C63">
              <w:rPr>
                <w:rFonts w:ascii="Calibri" w:hAnsi="Calibri"/>
                <w:sz w:val="22"/>
                <w:szCs w:val="22"/>
              </w:rPr>
              <w:t>86</w:t>
            </w:r>
          </w:p>
        </w:tc>
        <w:tc>
          <w:tcPr>
            <w:tcW w:w="1260" w:type="dxa"/>
            <w:tcBorders>
              <w:top w:val="nil"/>
              <w:left w:val="nil"/>
              <w:bottom w:val="single" w:sz="4" w:space="0" w:color="auto"/>
              <w:right w:val="single" w:sz="4" w:space="0" w:color="auto"/>
            </w:tcBorders>
            <w:shd w:val="clear" w:color="auto" w:fill="auto"/>
            <w:vAlign w:val="center"/>
          </w:tcPr>
          <w:p w:rsidR="00DF1F08" w:rsidRPr="00D7391C" w:rsidRDefault="00DF1F08" w:rsidP="00DF1F08">
            <w:pPr>
              <w:jc w:val="center"/>
              <w:rPr>
                <w:rFonts w:ascii="Calibri" w:hAnsi="Calibri"/>
                <w:sz w:val="22"/>
                <w:szCs w:val="22"/>
              </w:rPr>
            </w:pPr>
            <w:r w:rsidRPr="00D7391C">
              <w:rPr>
                <w:rFonts w:ascii="Calibri" w:hAnsi="Calibri"/>
                <w:sz w:val="22"/>
                <w:szCs w:val="22"/>
              </w:rPr>
              <w:t> </w:t>
            </w:r>
          </w:p>
        </w:tc>
        <w:tc>
          <w:tcPr>
            <w:tcW w:w="1800" w:type="dxa"/>
            <w:tcBorders>
              <w:top w:val="nil"/>
              <w:left w:val="nil"/>
              <w:bottom w:val="single" w:sz="4" w:space="0" w:color="auto"/>
              <w:right w:val="single" w:sz="4" w:space="0" w:color="auto"/>
            </w:tcBorders>
            <w:shd w:val="clear" w:color="auto" w:fill="auto"/>
            <w:noWrap/>
            <w:vAlign w:val="bottom"/>
          </w:tcPr>
          <w:p w:rsidR="00DF1F08" w:rsidRPr="00D7391C" w:rsidRDefault="00DF1F08" w:rsidP="00DF1F08">
            <w:pPr>
              <w:rPr>
                <w:rFonts w:ascii="Calibri" w:hAnsi="Calibri"/>
                <w:sz w:val="22"/>
                <w:szCs w:val="22"/>
              </w:rPr>
            </w:pPr>
            <w:r w:rsidRPr="00D7391C">
              <w:rPr>
                <w:rFonts w:ascii="Calibri" w:hAnsi="Calibri"/>
                <w:sz w:val="22"/>
                <w:szCs w:val="22"/>
              </w:rPr>
              <w:t> </w:t>
            </w:r>
          </w:p>
        </w:tc>
      </w:tr>
      <w:tr w:rsidR="00DF1F08" w:rsidRPr="00D7391C" w:rsidTr="0039002D">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DF1F08" w:rsidRPr="00DF1F08" w:rsidRDefault="00DF1F08" w:rsidP="00DF1F08">
            <w:pPr>
              <w:jc w:val="center"/>
              <w:rPr>
                <w:rFonts w:ascii="Calibri" w:hAnsi="Calibri"/>
                <w:sz w:val="22"/>
                <w:szCs w:val="22"/>
                <w:lang w:val="sr-Cyrl-CS"/>
              </w:rPr>
            </w:pPr>
            <w:r>
              <w:rPr>
                <w:rFonts w:ascii="Calibri" w:hAnsi="Calibri"/>
                <w:sz w:val="22"/>
                <w:szCs w:val="22"/>
                <w:lang w:val="sr-Cyrl-CS"/>
              </w:rPr>
              <w:t>11</w:t>
            </w:r>
          </w:p>
        </w:tc>
        <w:tc>
          <w:tcPr>
            <w:tcW w:w="1638" w:type="dxa"/>
            <w:tcBorders>
              <w:top w:val="nil"/>
              <w:left w:val="nil"/>
              <w:bottom w:val="single" w:sz="4" w:space="0" w:color="auto"/>
              <w:right w:val="single" w:sz="4" w:space="0" w:color="auto"/>
            </w:tcBorders>
            <w:shd w:val="clear" w:color="auto" w:fill="auto"/>
            <w:vAlign w:val="center"/>
          </w:tcPr>
          <w:p w:rsidR="00DF1F08" w:rsidRPr="00BA2C63" w:rsidRDefault="00DF1F08" w:rsidP="00DF1F08">
            <w:pPr>
              <w:ind w:firstLineChars="100" w:firstLine="220"/>
              <w:rPr>
                <w:rFonts w:ascii="Calibri" w:hAnsi="Calibri"/>
                <w:szCs w:val="22"/>
              </w:rPr>
            </w:pPr>
            <w:r w:rsidRPr="00BA2C63">
              <w:rPr>
                <w:rFonts w:ascii="Calibri" w:hAnsi="Calibri"/>
                <w:sz w:val="22"/>
                <w:szCs w:val="22"/>
              </w:rPr>
              <w:t>195/70 R14</w:t>
            </w:r>
          </w:p>
        </w:tc>
        <w:tc>
          <w:tcPr>
            <w:tcW w:w="1440" w:type="dxa"/>
            <w:tcBorders>
              <w:top w:val="nil"/>
              <w:left w:val="nil"/>
              <w:bottom w:val="single" w:sz="4" w:space="0" w:color="auto"/>
              <w:right w:val="single" w:sz="4" w:space="0" w:color="auto"/>
            </w:tcBorders>
            <w:shd w:val="clear" w:color="auto" w:fill="auto"/>
            <w:vAlign w:val="center"/>
          </w:tcPr>
          <w:p w:rsidR="00DF1F08" w:rsidRPr="00BA2C63" w:rsidRDefault="00DF1F08" w:rsidP="00DF1F08">
            <w:pPr>
              <w:jc w:val="center"/>
              <w:rPr>
                <w:rFonts w:ascii="Calibri" w:hAnsi="Calibri"/>
                <w:szCs w:val="22"/>
              </w:rPr>
            </w:pPr>
            <w:r w:rsidRPr="00BA2C63">
              <w:rPr>
                <w:rFonts w:ascii="Calibri" w:hAnsi="Calibri"/>
                <w:sz w:val="22"/>
                <w:szCs w:val="22"/>
              </w:rPr>
              <w:t>T</w:t>
            </w:r>
          </w:p>
        </w:tc>
        <w:tc>
          <w:tcPr>
            <w:tcW w:w="1440" w:type="dxa"/>
            <w:tcBorders>
              <w:top w:val="nil"/>
              <w:left w:val="nil"/>
              <w:bottom w:val="single" w:sz="4" w:space="0" w:color="auto"/>
              <w:right w:val="single" w:sz="4" w:space="0" w:color="auto"/>
            </w:tcBorders>
            <w:shd w:val="clear" w:color="auto" w:fill="auto"/>
            <w:vAlign w:val="center"/>
          </w:tcPr>
          <w:p w:rsidR="00DF1F08" w:rsidRPr="00BA2C63" w:rsidRDefault="00DF1F08" w:rsidP="00DF1F08">
            <w:pPr>
              <w:jc w:val="center"/>
              <w:rPr>
                <w:rFonts w:ascii="Calibri" w:hAnsi="Calibri"/>
                <w:szCs w:val="22"/>
              </w:rPr>
            </w:pPr>
            <w:r w:rsidRPr="00BA2C63">
              <w:rPr>
                <w:rFonts w:ascii="Calibri" w:hAnsi="Calibri"/>
                <w:sz w:val="22"/>
                <w:szCs w:val="22"/>
              </w:rPr>
              <w:t>91</w:t>
            </w:r>
          </w:p>
        </w:tc>
        <w:tc>
          <w:tcPr>
            <w:tcW w:w="1260" w:type="dxa"/>
            <w:tcBorders>
              <w:top w:val="nil"/>
              <w:left w:val="nil"/>
              <w:bottom w:val="single" w:sz="4" w:space="0" w:color="auto"/>
              <w:right w:val="single" w:sz="4" w:space="0" w:color="auto"/>
            </w:tcBorders>
            <w:shd w:val="clear" w:color="auto" w:fill="auto"/>
            <w:vAlign w:val="center"/>
          </w:tcPr>
          <w:p w:rsidR="00DF1F08" w:rsidRPr="00D7391C" w:rsidRDefault="00DF1F08" w:rsidP="00DF1F08">
            <w:pPr>
              <w:jc w:val="center"/>
              <w:rPr>
                <w:rFonts w:ascii="Calibri" w:hAnsi="Calibri"/>
                <w:sz w:val="22"/>
                <w:szCs w:val="22"/>
              </w:rPr>
            </w:pPr>
            <w:r w:rsidRPr="00D7391C">
              <w:rPr>
                <w:rFonts w:ascii="Calibri" w:hAnsi="Calibri"/>
                <w:sz w:val="22"/>
                <w:szCs w:val="22"/>
              </w:rPr>
              <w:t> </w:t>
            </w:r>
          </w:p>
        </w:tc>
        <w:tc>
          <w:tcPr>
            <w:tcW w:w="1800" w:type="dxa"/>
            <w:tcBorders>
              <w:top w:val="nil"/>
              <w:left w:val="nil"/>
              <w:bottom w:val="single" w:sz="4" w:space="0" w:color="auto"/>
              <w:right w:val="single" w:sz="4" w:space="0" w:color="auto"/>
            </w:tcBorders>
            <w:shd w:val="clear" w:color="auto" w:fill="auto"/>
            <w:noWrap/>
            <w:vAlign w:val="bottom"/>
          </w:tcPr>
          <w:p w:rsidR="00DF1F08" w:rsidRPr="00D7391C" w:rsidRDefault="00DF1F08" w:rsidP="00DF1F08">
            <w:pPr>
              <w:rPr>
                <w:rFonts w:ascii="Calibri" w:hAnsi="Calibri"/>
                <w:sz w:val="22"/>
                <w:szCs w:val="22"/>
              </w:rPr>
            </w:pPr>
            <w:r w:rsidRPr="00D7391C">
              <w:rPr>
                <w:rFonts w:ascii="Calibri" w:hAnsi="Calibri"/>
                <w:sz w:val="22"/>
                <w:szCs w:val="22"/>
              </w:rPr>
              <w:t> </w:t>
            </w:r>
          </w:p>
        </w:tc>
      </w:tr>
      <w:tr w:rsidR="009779F5" w:rsidRPr="00C25318" w:rsidTr="00967AA5">
        <w:trPr>
          <w:trHeight w:val="300"/>
        </w:trPr>
        <w:tc>
          <w:tcPr>
            <w:tcW w:w="8115"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9779F5" w:rsidRPr="00D7391C" w:rsidRDefault="009779F5" w:rsidP="009779F5">
            <w:pPr>
              <w:rPr>
                <w:rFonts w:ascii="Calibri" w:hAnsi="Calibri"/>
                <w:sz w:val="22"/>
                <w:szCs w:val="22"/>
                <w:lang w:val="ru-RU"/>
              </w:rPr>
            </w:pPr>
            <w:r w:rsidRPr="00D7391C">
              <w:rPr>
                <w:rFonts w:ascii="Calibri" w:hAnsi="Calibri"/>
                <w:b/>
                <w:bCs/>
                <w:color w:val="FF0000"/>
                <w:sz w:val="22"/>
                <w:szCs w:val="22"/>
              </w:rPr>
              <w:t>II</w:t>
            </w:r>
            <w:r w:rsidRPr="00D7391C">
              <w:rPr>
                <w:rFonts w:ascii="Calibri" w:hAnsi="Calibri"/>
                <w:b/>
                <w:bCs/>
                <w:color w:val="FF0000"/>
                <w:sz w:val="22"/>
                <w:szCs w:val="22"/>
                <w:lang w:val="ru-RU"/>
              </w:rPr>
              <w:t xml:space="preserve"> Гуме за путничке аутомобиле  13' и 14' – зимски програм</w:t>
            </w:r>
            <w:r w:rsidRPr="00D7391C">
              <w:rPr>
                <w:rFonts w:ascii="Calibri" w:hAnsi="Calibri"/>
                <w:sz w:val="22"/>
                <w:szCs w:val="22"/>
              </w:rPr>
              <w:t> </w:t>
            </w:r>
          </w:p>
        </w:tc>
      </w:tr>
      <w:tr w:rsidR="00DF1F08" w:rsidRPr="00D7391C" w:rsidTr="0039002D">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DF1F08" w:rsidRPr="00DF1F08" w:rsidRDefault="00DF1F08" w:rsidP="00DF1F08">
            <w:pPr>
              <w:jc w:val="center"/>
              <w:rPr>
                <w:rFonts w:ascii="Calibri" w:hAnsi="Calibri"/>
                <w:sz w:val="22"/>
                <w:szCs w:val="22"/>
                <w:lang w:val="sr-Cyrl-CS"/>
              </w:rPr>
            </w:pPr>
            <w:r>
              <w:rPr>
                <w:rFonts w:ascii="Calibri" w:hAnsi="Calibri"/>
                <w:sz w:val="22"/>
                <w:szCs w:val="22"/>
                <w:lang w:val="sr-Cyrl-CS"/>
              </w:rPr>
              <w:t>12</w:t>
            </w:r>
          </w:p>
        </w:tc>
        <w:tc>
          <w:tcPr>
            <w:tcW w:w="1638" w:type="dxa"/>
            <w:tcBorders>
              <w:top w:val="nil"/>
              <w:left w:val="nil"/>
              <w:bottom w:val="single" w:sz="4" w:space="0" w:color="auto"/>
              <w:right w:val="single" w:sz="4" w:space="0" w:color="auto"/>
            </w:tcBorders>
            <w:shd w:val="clear" w:color="auto" w:fill="auto"/>
            <w:vAlign w:val="center"/>
          </w:tcPr>
          <w:p w:rsidR="00DF1F08" w:rsidRPr="00BA2C63" w:rsidRDefault="00DF1F08" w:rsidP="00DF1F08">
            <w:pPr>
              <w:ind w:firstLineChars="100" w:firstLine="220"/>
              <w:rPr>
                <w:rFonts w:ascii="Calibri" w:hAnsi="Calibri"/>
                <w:szCs w:val="22"/>
              </w:rPr>
            </w:pPr>
            <w:r>
              <w:rPr>
                <w:rFonts w:ascii="Calibri" w:hAnsi="Calibri"/>
                <w:sz w:val="22"/>
                <w:szCs w:val="22"/>
              </w:rPr>
              <w:t>15</w:t>
            </w:r>
            <w:r w:rsidRPr="00BA2C63">
              <w:rPr>
                <w:rFonts w:ascii="Calibri" w:hAnsi="Calibri"/>
                <w:sz w:val="22"/>
                <w:szCs w:val="22"/>
              </w:rPr>
              <w:t>5/70 R13</w:t>
            </w:r>
          </w:p>
        </w:tc>
        <w:tc>
          <w:tcPr>
            <w:tcW w:w="1440" w:type="dxa"/>
            <w:tcBorders>
              <w:top w:val="nil"/>
              <w:left w:val="nil"/>
              <w:bottom w:val="single" w:sz="4" w:space="0" w:color="auto"/>
              <w:right w:val="single" w:sz="4" w:space="0" w:color="auto"/>
            </w:tcBorders>
            <w:shd w:val="clear" w:color="auto" w:fill="auto"/>
            <w:vAlign w:val="center"/>
          </w:tcPr>
          <w:p w:rsidR="00DF1F08" w:rsidRPr="00BA2C63" w:rsidRDefault="00DF1F08" w:rsidP="00DF1F08">
            <w:pPr>
              <w:jc w:val="center"/>
              <w:rPr>
                <w:rFonts w:ascii="Calibri" w:hAnsi="Calibri"/>
                <w:szCs w:val="22"/>
              </w:rPr>
            </w:pPr>
            <w:r w:rsidRPr="00BA2C63">
              <w:rPr>
                <w:rFonts w:ascii="Calibri" w:hAnsi="Calibri"/>
                <w:sz w:val="22"/>
                <w:szCs w:val="22"/>
              </w:rPr>
              <w:t>Q</w:t>
            </w:r>
          </w:p>
        </w:tc>
        <w:tc>
          <w:tcPr>
            <w:tcW w:w="1440" w:type="dxa"/>
            <w:tcBorders>
              <w:top w:val="nil"/>
              <w:left w:val="nil"/>
              <w:bottom w:val="single" w:sz="4" w:space="0" w:color="auto"/>
              <w:right w:val="single" w:sz="4" w:space="0" w:color="auto"/>
            </w:tcBorders>
            <w:shd w:val="clear" w:color="auto" w:fill="auto"/>
            <w:vAlign w:val="center"/>
          </w:tcPr>
          <w:p w:rsidR="00DF1F08" w:rsidRPr="00BA2C63" w:rsidRDefault="00DF1F08" w:rsidP="00DF1F08">
            <w:pPr>
              <w:jc w:val="center"/>
              <w:rPr>
                <w:rFonts w:ascii="Calibri" w:hAnsi="Calibri"/>
                <w:szCs w:val="22"/>
              </w:rPr>
            </w:pPr>
            <w:r>
              <w:rPr>
                <w:rFonts w:ascii="Calibri" w:hAnsi="Calibri"/>
                <w:sz w:val="22"/>
                <w:szCs w:val="22"/>
              </w:rPr>
              <w:t>75</w:t>
            </w:r>
          </w:p>
        </w:tc>
        <w:tc>
          <w:tcPr>
            <w:tcW w:w="1260" w:type="dxa"/>
            <w:tcBorders>
              <w:top w:val="nil"/>
              <w:left w:val="nil"/>
              <w:bottom w:val="single" w:sz="4" w:space="0" w:color="auto"/>
              <w:right w:val="single" w:sz="4" w:space="0" w:color="auto"/>
            </w:tcBorders>
            <w:shd w:val="clear" w:color="auto" w:fill="auto"/>
            <w:vAlign w:val="center"/>
          </w:tcPr>
          <w:p w:rsidR="00DF1F08" w:rsidRPr="00D7391C" w:rsidRDefault="00DF1F08" w:rsidP="00DF1F08">
            <w:pPr>
              <w:jc w:val="center"/>
              <w:rPr>
                <w:rFonts w:ascii="Calibri" w:hAnsi="Calibri"/>
                <w:sz w:val="22"/>
                <w:szCs w:val="22"/>
              </w:rPr>
            </w:pPr>
            <w:r w:rsidRPr="00D7391C">
              <w:rPr>
                <w:rFonts w:ascii="Calibri" w:hAnsi="Calibri"/>
                <w:sz w:val="22"/>
                <w:szCs w:val="22"/>
              </w:rPr>
              <w:t> </w:t>
            </w:r>
          </w:p>
        </w:tc>
        <w:tc>
          <w:tcPr>
            <w:tcW w:w="1800" w:type="dxa"/>
            <w:tcBorders>
              <w:top w:val="nil"/>
              <w:left w:val="nil"/>
              <w:bottom w:val="single" w:sz="4" w:space="0" w:color="auto"/>
              <w:right w:val="single" w:sz="4" w:space="0" w:color="auto"/>
            </w:tcBorders>
            <w:shd w:val="clear" w:color="auto" w:fill="auto"/>
            <w:noWrap/>
            <w:vAlign w:val="bottom"/>
          </w:tcPr>
          <w:p w:rsidR="00DF1F08" w:rsidRPr="00D7391C" w:rsidRDefault="00DF1F08" w:rsidP="00DF1F08">
            <w:pPr>
              <w:rPr>
                <w:rFonts w:ascii="Calibri" w:hAnsi="Calibri"/>
                <w:sz w:val="22"/>
                <w:szCs w:val="22"/>
              </w:rPr>
            </w:pPr>
            <w:r w:rsidRPr="00D7391C">
              <w:rPr>
                <w:rFonts w:ascii="Calibri" w:hAnsi="Calibri"/>
                <w:sz w:val="22"/>
                <w:szCs w:val="22"/>
              </w:rPr>
              <w:t> </w:t>
            </w:r>
          </w:p>
        </w:tc>
      </w:tr>
      <w:tr w:rsidR="00DF1F08" w:rsidRPr="00D7391C" w:rsidTr="0039002D">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DF1F08" w:rsidRPr="00DF1F08" w:rsidRDefault="00DF1F08" w:rsidP="00DF1F08">
            <w:pPr>
              <w:jc w:val="center"/>
              <w:rPr>
                <w:rFonts w:ascii="Calibri" w:hAnsi="Calibri"/>
                <w:sz w:val="22"/>
                <w:szCs w:val="22"/>
                <w:lang w:val="sr-Cyrl-CS"/>
              </w:rPr>
            </w:pPr>
            <w:r>
              <w:rPr>
                <w:rFonts w:ascii="Calibri" w:hAnsi="Calibri"/>
                <w:sz w:val="22"/>
                <w:szCs w:val="22"/>
                <w:lang w:val="sr-Cyrl-CS"/>
              </w:rPr>
              <w:t>13</w:t>
            </w:r>
          </w:p>
        </w:tc>
        <w:tc>
          <w:tcPr>
            <w:tcW w:w="1638" w:type="dxa"/>
            <w:tcBorders>
              <w:top w:val="nil"/>
              <w:left w:val="nil"/>
              <w:bottom w:val="single" w:sz="4" w:space="0" w:color="auto"/>
              <w:right w:val="single" w:sz="4" w:space="0" w:color="auto"/>
            </w:tcBorders>
            <w:shd w:val="clear" w:color="auto" w:fill="auto"/>
            <w:vAlign w:val="center"/>
          </w:tcPr>
          <w:p w:rsidR="00DF1F08" w:rsidRPr="00BA2C63" w:rsidRDefault="00DF1F08" w:rsidP="00DF1F08">
            <w:pPr>
              <w:ind w:firstLineChars="100" w:firstLine="220"/>
              <w:rPr>
                <w:rFonts w:ascii="Calibri" w:hAnsi="Calibri"/>
                <w:szCs w:val="22"/>
              </w:rPr>
            </w:pPr>
            <w:r>
              <w:rPr>
                <w:rFonts w:ascii="Calibri" w:hAnsi="Calibri"/>
                <w:sz w:val="22"/>
                <w:szCs w:val="22"/>
              </w:rPr>
              <w:t>16</w:t>
            </w:r>
            <w:r w:rsidRPr="00BA2C63">
              <w:rPr>
                <w:rFonts w:ascii="Calibri" w:hAnsi="Calibri"/>
                <w:sz w:val="22"/>
                <w:szCs w:val="22"/>
              </w:rPr>
              <w:t>5/70 R13</w:t>
            </w:r>
          </w:p>
        </w:tc>
        <w:tc>
          <w:tcPr>
            <w:tcW w:w="1440" w:type="dxa"/>
            <w:tcBorders>
              <w:top w:val="nil"/>
              <w:left w:val="nil"/>
              <w:bottom w:val="single" w:sz="4" w:space="0" w:color="auto"/>
              <w:right w:val="single" w:sz="4" w:space="0" w:color="auto"/>
            </w:tcBorders>
            <w:shd w:val="clear" w:color="auto" w:fill="auto"/>
            <w:vAlign w:val="center"/>
          </w:tcPr>
          <w:p w:rsidR="00DF1F08" w:rsidRPr="00BA2C63" w:rsidRDefault="00DF1F08" w:rsidP="00DF1F08">
            <w:pPr>
              <w:jc w:val="center"/>
              <w:rPr>
                <w:rFonts w:ascii="Calibri" w:hAnsi="Calibri"/>
                <w:szCs w:val="22"/>
              </w:rPr>
            </w:pPr>
            <w:r>
              <w:rPr>
                <w:rFonts w:ascii="Calibri" w:hAnsi="Calibri"/>
                <w:sz w:val="22"/>
                <w:szCs w:val="22"/>
              </w:rPr>
              <w:t>T</w:t>
            </w:r>
          </w:p>
        </w:tc>
        <w:tc>
          <w:tcPr>
            <w:tcW w:w="1440" w:type="dxa"/>
            <w:tcBorders>
              <w:top w:val="nil"/>
              <w:left w:val="nil"/>
              <w:bottom w:val="single" w:sz="4" w:space="0" w:color="auto"/>
              <w:right w:val="single" w:sz="4" w:space="0" w:color="auto"/>
            </w:tcBorders>
            <w:shd w:val="clear" w:color="auto" w:fill="auto"/>
            <w:vAlign w:val="center"/>
          </w:tcPr>
          <w:p w:rsidR="00DF1F08" w:rsidRPr="00BA2C63" w:rsidRDefault="00DF1F08" w:rsidP="00DF1F08">
            <w:pPr>
              <w:jc w:val="center"/>
              <w:rPr>
                <w:rFonts w:ascii="Calibri" w:hAnsi="Calibri"/>
                <w:szCs w:val="22"/>
              </w:rPr>
            </w:pPr>
            <w:r>
              <w:rPr>
                <w:rFonts w:ascii="Calibri" w:hAnsi="Calibri"/>
                <w:sz w:val="22"/>
                <w:szCs w:val="22"/>
              </w:rPr>
              <w:t>79</w:t>
            </w:r>
          </w:p>
        </w:tc>
        <w:tc>
          <w:tcPr>
            <w:tcW w:w="1260" w:type="dxa"/>
            <w:tcBorders>
              <w:top w:val="nil"/>
              <w:left w:val="nil"/>
              <w:bottom w:val="single" w:sz="4" w:space="0" w:color="auto"/>
              <w:right w:val="single" w:sz="4" w:space="0" w:color="auto"/>
            </w:tcBorders>
            <w:shd w:val="clear" w:color="auto" w:fill="auto"/>
            <w:vAlign w:val="center"/>
          </w:tcPr>
          <w:p w:rsidR="00DF1F08" w:rsidRPr="00D7391C" w:rsidRDefault="00DF1F08" w:rsidP="00DF1F08">
            <w:pPr>
              <w:jc w:val="center"/>
              <w:rPr>
                <w:rFonts w:ascii="Calibri" w:hAnsi="Calibri"/>
                <w:sz w:val="22"/>
                <w:szCs w:val="22"/>
              </w:rPr>
            </w:pPr>
          </w:p>
        </w:tc>
        <w:tc>
          <w:tcPr>
            <w:tcW w:w="1800" w:type="dxa"/>
            <w:tcBorders>
              <w:top w:val="nil"/>
              <w:left w:val="nil"/>
              <w:bottom w:val="single" w:sz="4" w:space="0" w:color="auto"/>
              <w:right w:val="single" w:sz="4" w:space="0" w:color="auto"/>
            </w:tcBorders>
            <w:shd w:val="clear" w:color="auto" w:fill="auto"/>
            <w:noWrap/>
            <w:vAlign w:val="bottom"/>
          </w:tcPr>
          <w:p w:rsidR="00DF1F08" w:rsidRPr="00D7391C" w:rsidRDefault="00DF1F08" w:rsidP="00DF1F08">
            <w:pPr>
              <w:rPr>
                <w:rFonts w:ascii="Calibri" w:hAnsi="Calibri"/>
                <w:sz w:val="22"/>
                <w:szCs w:val="22"/>
              </w:rPr>
            </w:pPr>
          </w:p>
        </w:tc>
      </w:tr>
      <w:tr w:rsidR="00DF1F08" w:rsidRPr="00D7391C" w:rsidTr="0039002D">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DF1F08" w:rsidRPr="00DF1F08" w:rsidRDefault="00DF1F08" w:rsidP="00DF1F08">
            <w:pPr>
              <w:jc w:val="center"/>
              <w:rPr>
                <w:rFonts w:ascii="Calibri" w:hAnsi="Calibri"/>
                <w:sz w:val="22"/>
                <w:szCs w:val="22"/>
                <w:lang w:val="sr-Cyrl-CS"/>
              </w:rPr>
            </w:pPr>
            <w:r>
              <w:rPr>
                <w:rFonts w:ascii="Calibri" w:hAnsi="Calibri"/>
                <w:sz w:val="22"/>
                <w:szCs w:val="22"/>
                <w:lang w:val="sr-Cyrl-CS"/>
              </w:rPr>
              <w:t>14</w:t>
            </w:r>
          </w:p>
        </w:tc>
        <w:tc>
          <w:tcPr>
            <w:tcW w:w="1638" w:type="dxa"/>
            <w:tcBorders>
              <w:top w:val="nil"/>
              <w:left w:val="nil"/>
              <w:bottom w:val="single" w:sz="4" w:space="0" w:color="auto"/>
              <w:right w:val="single" w:sz="4" w:space="0" w:color="auto"/>
            </w:tcBorders>
            <w:shd w:val="clear" w:color="auto" w:fill="auto"/>
            <w:vAlign w:val="center"/>
          </w:tcPr>
          <w:p w:rsidR="00DF1F08" w:rsidRPr="00BA2C63" w:rsidRDefault="00DF1F08" w:rsidP="00DF1F08">
            <w:pPr>
              <w:ind w:firstLineChars="100" w:firstLine="220"/>
              <w:rPr>
                <w:rFonts w:ascii="Calibri" w:hAnsi="Calibri"/>
                <w:szCs w:val="22"/>
              </w:rPr>
            </w:pPr>
            <w:r>
              <w:rPr>
                <w:rFonts w:ascii="Calibri" w:hAnsi="Calibri"/>
                <w:sz w:val="22"/>
                <w:szCs w:val="22"/>
              </w:rPr>
              <w:t xml:space="preserve">170/70 </w:t>
            </w:r>
            <w:r w:rsidRPr="00BA2C63">
              <w:rPr>
                <w:rFonts w:ascii="Calibri" w:hAnsi="Calibri"/>
                <w:sz w:val="22"/>
                <w:szCs w:val="22"/>
              </w:rPr>
              <w:t>R13</w:t>
            </w:r>
          </w:p>
        </w:tc>
        <w:tc>
          <w:tcPr>
            <w:tcW w:w="1440" w:type="dxa"/>
            <w:tcBorders>
              <w:top w:val="nil"/>
              <w:left w:val="nil"/>
              <w:bottom w:val="single" w:sz="4" w:space="0" w:color="auto"/>
              <w:right w:val="single" w:sz="4" w:space="0" w:color="auto"/>
            </w:tcBorders>
            <w:shd w:val="clear" w:color="auto" w:fill="auto"/>
            <w:vAlign w:val="center"/>
          </w:tcPr>
          <w:p w:rsidR="00DF1F08" w:rsidRPr="00BA2C63" w:rsidRDefault="00DF1F08" w:rsidP="00DF1F08">
            <w:pPr>
              <w:jc w:val="center"/>
              <w:rPr>
                <w:rFonts w:ascii="Calibri" w:hAnsi="Calibri"/>
                <w:szCs w:val="22"/>
              </w:rPr>
            </w:pPr>
            <w:r w:rsidRPr="00BA2C63">
              <w:rPr>
                <w:rFonts w:ascii="Calibri" w:hAnsi="Calibri"/>
                <w:sz w:val="22"/>
                <w:szCs w:val="22"/>
              </w:rPr>
              <w:t>T</w:t>
            </w:r>
          </w:p>
        </w:tc>
        <w:tc>
          <w:tcPr>
            <w:tcW w:w="1440" w:type="dxa"/>
            <w:tcBorders>
              <w:top w:val="nil"/>
              <w:left w:val="nil"/>
              <w:bottom w:val="single" w:sz="4" w:space="0" w:color="auto"/>
              <w:right w:val="single" w:sz="4" w:space="0" w:color="auto"/>
            </w:tcBorders>
            <w:shd w:val="clear" w:color="auto" w:fill="auto"/>
            <w:vAlign w:val="center"/>
          </w:tcPr>
          <w:p w:rsidR="00DF1F08" w:rsidRPr="00BA2C63" w:rsidRDefault="00DF1F08" w:rsidP="00DF1F08">
            <w:pPr>
              <w:jc w:val="center"/>
              <w:rPr>
                <w:rFonts w:ascii="Calibri" w:hAnsi="Calibri"/>
                <w:szCs w:val="22"/>
              </w:rPr>
            </w:pPr>
            <w:r>
              <w:rPr>
                <w:rFonts w:ascii="Calibri" w:hAnsi="Calibri"/>
                <w:sz w:val="22"/>
                <w:szCs w:val="22"/>
              </w:rPr>
              <w:t>82</w:t>
            </w:r>
          </w:p>
        </w:tc>
        <w:tc>
          <w:tcPr>
            <w:tcW w:w="1260" w:type="dxa"/>
            <w:tcBorders>
              <w:top w:val="nil"/>
              <w:left w:val="nil"/>
              <w:bottom w:val="single" w:sz="4" w:space="0" w:color="auto"/>
              <w:right w:val="single" w:sz="4" w:space="0" w:color="auto"/>
            </w:tcBorders>
            <w:shd w:val="clear" w:color="auto" w:fill="auto"/>
            <w:vAlign w:val="center"/>
          </w:tcPr>
          <w:p w:rsidR="00DF1F08" w:rsidRPr="00D7391C" w:rsidRDefault="00DF1F08" w:rsidP="00DF1F08">
            <w:pPr>
              <w:jc w:val="center"/>
              <w:rPr>
                <w:rFonts w:ascii="Calibri" w:hAnsi="Calibri"/>
                <w:sz w:val="22"/>
                <w:szCs w:val="22"/>
              </w:rPr>
            </w:pPr>
          </w:p>
        </w:tc>
        <w:tc>
          <w:tcPr>
            <w:tcW w:w="1800" w:type="dxa"/>
            <w:tcBorders>
              <w:top w:val="nil"/>
              <w:left w:val="nil"/>
              <w:bottom w:val="single" w:sz="4" w:space="0" w:color="auto"/>
              <w:right w:val="single" w:sz="4" w:space="0" w:color="auto"/>
            </w:tcBorders>
            <w:shd w:val="clear" w:color="auto" w:fill="auto"/>
            <w:noWrap/>
            <w:vAlign w:val="bottom"/>
          </w:tcPr>
          <w:p w:rsidR="00DF1F08" w:rsidRPr="00D7391C" w:rsidRDefault="00DF1F08" w:rsidP="00DF1F08">
            <w:pPr>
              <w:rPr>
                <w:rFonts w:ascii="Calibri" w:hAnsi="Calibri"/>
                <w:sz w:val="22"/>
                <w:szCs w:val="22"/>
              </w:rPr>
            </w:pPr>
          </w:p>
        </w:tc>
      </w:tr>
      <w:tr w:rsidR="00DF1F08" w:rsidRPr="00D7391C" w:rsidTr="0039002D">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DF1F08" w:rsidRPr="00DF1F08" w:rsidRDefault="00DF1F08" w:rsidP="00DF1F08">
            <w:pPr>
              <w:jc w:val="center"/>
              <w:rPr>
                <w:rFonts w:ascii="Calibri" w:hAnsi="Calibri"/>
                <w:sz w:val="22"/>
                <w:szCs w:val="22"/>
                <w:lang w:val="sr-Cyrl-CS"/>
              </w:rPr>
            </w:pPr>
            <w:r>
              <w:rPr>
                <w:rFonts w:ascii="Calibri" w:hAnsi="Calibri"/>
                <w:sz w:val="22"/>
                <w:szCs w:val="22"/>
                <w:lang w:val="sr-Cyrl-CS"/>
              </w:rPr>
              <w:t>15</w:t>
            </w:r>
          </w:p>
        </w:tc>
        <w:tc>
          <w:tcPr>
            <w:tcW w:w="1638" w:type="dxa"/>
            <w:tcBorders>
              <w:top w:val="nil"/>
              <w:left w:val="nil"/>
              <w:bottom w:val="single" w:sz="4" w:space="0" w:color="auto"/>
              <w:right w:val="single" w:sz="4" w:space="0" w:color="auto"/>
            </w:tcBorders>
            <w:shd w:val="clear" w:color="auto" w:fill="auto"/>
            <w:vAlign w:val="center"/>
          </w:tcPr>
          <w:p w:rsidR="00DF1F08" w:rsidRPr="00BA2C63" w:rsidRDefault="00DF1F08" w:rsidP="00DF1F08">
            <w:pPr>
              <w:ind w:firstLineChars="100" w:firstLine="220"/>
              <w:rPr>
                <w:rFonts w:ascii="Calibri" w:hAnsi="Calibri"/>
                <w:szCs w:val="22"/>
              </w:rPr>
            </w:pPr>
            <w:r>
              <w:rPr>
                <w:rFonts w:ascii="Calibri" w:hAnsi="Calibri"/>
                <w:sz w:val="22"/>
                <w:szCs w:val="22"/>
              </w:rPr>
              <w:t>165/70 R14</w:t>
            </w:r>
          </w:p>
        </w:tc>
        <w:tc>
          <w:tcPr>
            <w:tcW w:w="1440" w:type="dxa"/>
            <w:tcBorders>
              <w:top w:val="nil"/>
              <w:left w:val="nil"/>
              <w:bottom w:val="single" w:sz="4" w:space="0" w:color="auto"/>
              <w:right w:val="single" w:sz="4" w:space="0" w:color="auto"/>
            </w:tcBorders>
            <w:shd w:val="clear" w:color="auto" w:fill="auto"/>
            <w:vAlign w:val="center"/>
          </w:tcPr>
          <w:p w:rsidR="00DF1F08" w:rsidRPr="00BA2C63" w:rsidRDefault="00DF1F08" w:rsidP="00DF1F08">
            <w:pPr>
              <w:jc w:val="center"/>
              <w:rPr>
                <w:rFonts w:ascii="Calibri" w:hAnsi="Calibri"/>
                <w:szCs w:val="22"/>
              </w:rPr>
            </w:pPr>
            <w:r w:rsidRPr="00BA2C63">
              <w:rPr>
                <w:rFonts w:ascii="Calibri" w:hAnsi="Calibri"/>
                <w:sz w:val="22"/>
                <w:szCs w:val="22"/>
              </w:rPr>
              <w:t>T</w:t>
            </w:r>
          </w:p>
        </w:tc>
        <w:tc>
          <w:tcPr>
            <w:tcW w:w="1440" w:type="dxa"/>
            <w:tcBorders>
              <w:top w:val="nil"/>
              <w:left w:val="nil"/>
              <w:bottom w:val="single" w:sz="4" w:space="0" w:color="auto"/>
              <w:right w:val="single" w:sz="4" w:space="0" w:color="auto"/>
            </w:tcBorders>
            <w:shd w:val="clear" w:color="auto" w:fill="auto"/>
            <w:vAlign w:val="center"/>
          </w:tcPr>
          <w:p w:rsidR="00DF1F08" w:rsidRPr="00BA2C63" w:rsidRDefault="00DF1F08" w:rsidP="00DF1F08">
            <w:pPr>
              <w:jc w:val="center"/>
              <w:rPr>
                <w:rFonts w:ascii="Calibri" w:hAnsi="Calibri"/>
                <w:szCs w:val="22"/>
              </w:rPr>
            </w:pPr>
            <w:r>
              <w:rPr>
                <w:rFonts w:ascii="Calibri" w:hAnsi="Calibri"/>
                <w:sz w:val="22"/>
                <w:szCs w:val="22"/>
              </w:rPr>
              <w:t>81</w:t>
            </w:r>
          </w:p>
        </w:tc>
        <w:tc>
          <w:tcPr>
            <w:tcW w:w="1260" w:type="dxa"/>
            <w:tcBorders>
              <w:top w:val="nil"/>
              <w:left w:val="nil"/>
              <w:bottom w:val="single" w:sz="4" w:space="0" w:color="auto"/>
              <w:right w:val="single" w:sz="4" w:space="0" w:color="auto"/>
            </w:tcBorders>
            <w:shd w:val="clear" w:color="auto" w:fill="auto"/>
            <w:vAlign w:val="center"/>
          </w:tcPr>
          <w:p w:rsidR="00DF1F08" w:rsidRPr="00D7391C" w:rsidRDefault="00DF1F08" w:rsidP="00DF1F08">
            <w:pPr>
              <w:jc w:val="center"/>
              <w:rPr>
                <w:rFonts w:ascii="Calibri" w:hAnsi="Calibri"/>
                <w:sz w:val="22"/>
                <w:szCs w:val="22"/>
              </w:rPr>
            </w:pPr>
            <w:r w:rsidRPr="00D7391C">
              <w:rPr>
                <w:rFonts w:ascii="Calibri" w:hAnsi="Calibri"/>
                <w:sz w:val="22"/>
                <w:szCs w:val="22"/>
              </w:rPr>
              <w:t> </w:t>
            </w:r>
          </w:p>
        </w:tc>
        <w:tc>
          <w:tcPr>
            <w:tcW w:w="1800" w:type="dxa"/>
            <w:tcBorders>
              <w:top w:val="nil"/>
              <w:left w:val="nil"/>
              <w:bottom w:val="single" w:sz="4" w:space="0" w:color="auto"/>
              <w:right w:val="single" w:sz="4" w:space="0" w:color="auto"/>
            </w:tcBorders>
            <w:shd w:val="clear" w:color="auto" w:fill="auto"/>
            <w:noWrap/>
            <w:vAlign w:val="bottom"/>
          </w:tcPr>
          <w:p w:rsidR="00DF1F08" w:rsidRPr="00D7391C" w:rsidRDefault="00DF1F08" w:rsidP="00DF1F08">
            <w:pPr>
              <w:rPr>
                <w:rFonts w:ascii="Calibri" w:hAnsi="Calibri"/>
                <w:sz w:val="22"/>
                <w:szCs w:val="22"/>
              </w:rPr>
            </w:pPr>
            <w:r w:rsidRPr="00D7391C">
              <w:rPr>
                <w:rFonts w:ascii="Calibri" w:hAnsi="Calibri"/>
                <w:sz w:val="22"/>
                <w:szCs w:val="22"/>
              </w:rPr>
              <w:t> </w:t>
            </w:r>
          </w:p>
        </w:tc>
      </w:tr>
      <w:tr w:rsidR="00DF1F08" w:rsidRPr="00D7391C" w:rsidTr="0039002D">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DF1F08" w:rsidRPr="00DF1F08" w:rsidRDefault="00DF1F08" w:rsidP="00DF1F08">
            <w:pPr>
              <w:jc w:val="center"/>
              <w:rPr>
                <w:rFonts w:ascii="Calibri" w:hAnsi="Calibri"/>
                <w:sz w:val="22"/>
                <w:szCs w:val="22"/>
                <w:lang w:val="sr-Cyrl-CS"/>
              </w:rPr>
            </w:pPr>
            <w:r>
              <w:rPr>
                <w:rFonts w:ascii="Calibri" w:hAnsi="Calibri"/>
                <w:sz w:val="22"/>
                <w:szCs w:val="22"/>
                <w:lang w:val="sr-Cyrl-CS"/>
              </w:rPr>
              <w:t>16</w:t>
            </w:r>
          </w:p>
        </w:tc>
        <w:tc>
          <w:tcPr>
            <w:tcW w:w="1638" w:type="dxa"/>
            <w:tcBorders>
              <w:top w:val="nil"/>
              <w:left w:val="nil"/>
              <w:bottom w:val="single" w:sz="4" w:space="0" w:color="auto"/>
              <w:right w:val="single" w:sz="4" w:space="0" w:color="auto"/>
            </w:tcBorders>
            <w:shd w:val="clear" w:color="auto" w:fill="auto"/>
            <w:vAlign w:val="center"/>
          </w:tcPr>
          <w:p w:rsidR="00DF1F08" w:rsidRPr="00BA2C63" w:rsidRDefault="00DF1F08" w:rsidP="00DF1F08">
            <w:pPr>
              <w:ind w:firstLineChars="100" w:firstLine="220"/>
              <w:rPr>
                <w:rFonts w:ascii="Calibri" w:hAnsi="Calibri"/>
                <w:szCs w:val="22"/>
              </w:rPr>
            </w:pPr>
            <w:r>
              <w:rPr>
                <w:rFonts w:ascii="Calibri" w:hAnsi="Calibri"/>
                <w:sz w:val="22"/>
                <w:szCs w:val="22"/>
              </w:rPr>
              <w:t>175/65 R14</w:t>
            </w:r>
          </w:p>
        </w:tc>
        <w:tc>
          <w:tcPr>
            <w:tcW w:w="1440" w:type="dxa"/>
            <w:tcBorders>
              <w:top w:val="nil"/>
              <w:left w:val="nil"/>
              <w:bottom w:val="single" w:sz="4" w:space="0" w:color="auto"/>
              <w:right w:val="single" w:sz="4" w:space="0" w:color="auto"/>
            </w:tcBorders>
            <w:shd w:val="clear" w:color="auto" w:fill="auto"/>
            <w:vAlign w:val="center"/>
          </w:tcPr>
          <w:p w:rsidR="00DF1F08" w:rsidRPr="00BA2C63" w:rsidRDefault="00DF1F08" w:rsidP="00DF1F08">
            <w:pPr>
              <w:jc w:val="center"/>
              <w:rPr>
                <w:rFonts w:ascii="Calibri" w:hAnsi="Calibri"/>
                <w:szCs w:val="22"/>
              </w:rPr>
            </w:pPr>
            <w:r w:rsidRPr="00BA2C63">
              <w:rPr>
                <w:rFonts w:ascii="Calibri" w:hAnsi="Calibri"/>
                <w:sz w:val="22"/>
                <w:szCs w:val="22"/>
              </w:rPr>
              <w:t>T</w:t>
            </w:r>
          </w:p>
        </w:tc>
        <w:tc>
          <w:tcPr>
            <w:tcW w:w="1440" w:type="dxa"/>
            <w:tcBorders>
              <w:top w:val="nil"/>
              <w:left w:val="nil"/>
              <w:bottom w:val="single" w:sz="4" w:space="0" w:color="auto"/>
              <w:right w:val="single" w:sz="4" w:space="0" w:color="auto"/>
            </w:tcBorders>
            <w:shd w:val="clear" w:color="auto" w:fill="auto"/>
            <w:vAlign w:val="center"/>
          </w:tcPr>
          <w:p w:rsidR="00DF1F08" w:rsidRPr="00BA2C63" w:rsidRDefault="00DF1F08" w:rsidP="00DF1F08">
            <w:pPr>
              <w:jc w:val="center"/>
              <w:rPr>
                <w:rFonts w:ascii="Calibri" w:hAnsi="Calibri"/>
                <w:szCs w:val="22"/>
              </w:rPr>
            </w:pPr>
            <w:r w:rsidRPr="00BA2C63">
              <w:rPr>
                <w:rFonts w:ascii="Calibri" w:hAnsi="Calibri"/>
                <w:sz w:val="22"/>
                <w:szCs w:val="22"/>
              </w:rPr>
              <w:t>82</w:t>
            </w:r>
          </w:p>
        </w:tc>
        <w:tc>
          <w:tcPr>
            <w:tcW w:w="1260" w:type="dxa"/>
            <w:tcBorders>
              <w:top w:val="nil"/>
              <w:left w:val="nil"/>
              <w:bottom w:val="single" w:sz="4" w:space="0" w:color="auto"/>
              <w:right w:val="single" w:sz="4" w:space="0" w:color="auto"/>
            </w:tcBorders>
            <w:shd w:val="clear" w:color="auto" w:fill="auto"/>
            <w:vAlign w:val="center"/>
          </w:tcPr>
          <w:p w:rsidR="00DF1F08" w:rsidRPr="00D7391C" w:rsidRDefault="00DF1F08" w:rsidP="00DF1F08">
            <w:pPr>
              <w:jc w:val="center"/>
              <w:rPr>
                <w:rFonts w:ascii="Calibri" w:hAnsi="Calibri"/>
                <w:sz w:val="22"/>
                <w:szCs w:val="22"/>
              </w:rPr>
            </w:pPr>
            <w:r w:rsidRPr="00D7391C">
              <w:rPr>
                <w:rFonts w:ascii="Calibri" w:hAnsi="Calibri"/>
                <w:sz w:val="22"/>
                <w:szCs w:val="22"/>
              </w:rPr>
              <w:t> </w:t>
            </w:r>
          </w:p>
        </w:tc>
        <w:tc>
          <w:tcPr>
            <w:tcW w:w="1800" w:type="dxa"/>
            <w:tcBorders>
              <w:top w:val="nil"/>
              <w:left w:val="nil"/>
              <w:bottom w:val="single" w:sz="4" w:space="0" w:color="auto"/>
              <w:right w:val="single" w:sz="4" w:space="0" w:color="auto"/>
            </w:tcBorders>
            <w:shd w:val="clear" w:color="auto" w:fill="auto"/>
            <w:noWrap/>
            <w:vAlign w:val="bottom"/>
          </w:tcPr>
          <w:p w:rsidR="00DF1F08" w:rsidRPr="00D7391C" w:rsidRDefault="00DF1F08" w:rsidP="00DF1F08">
            <w:pPr>
              <w:rPr>
                <w:rFonts w:ascii="Calibri" w:hAnsi="Calibri"/>
                <w:sz w:val="22"/>
                <w:szCs w:val="22"/>
              </w:rPr>
            </w:pPr>
            <w:r w:rsidRPr="00D7391C">
              <w:rPr>
                <w:rFonts w:ascii="Calibri" w:hAnsi="Calibri"/>
                <w:sz w:val="22"/>
                <w:szCs w:val="22"/>
              </w:rPr>
              <w:t> </w:t>
            </w:r>
          </w:p>
        </w:tc>
      </w:tr>
      <w:tr w:rsidR="00DF1F08" w:rsidRPr="00D7391C" w:rsidTr="0039002D">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DF1F08" w:rsidRPr="00DF1F08" w:rsidRDefault="00DF1F08" w:rsidP="00DF1F08">
            <w:pPr>
              <w:jc w:val="center"/>
              <w:rPr>
                <w:rFonts w:ascii="Calibri" w:hAnsi="Calibri"/>
                <w:sz w:val="22"/>
                <w:szCs w:val="22"/>
                <w:lang w:val="sr-Cyrl-CS"/>
              </w:rPr>
            </w:pPr>
            <w:r>
              <w:rPr>
                <w:rFonts w:ascii="Calibri" w:hAnsi="Calibri"/>
                <w:sz w:val="22"/>
                <w:szCs w:val="22"/>
                <w:lang w:val="sr-Cyrl-CS"/>
              </w:rPr>
              <w:t>17</w:t>
            </w:r>
          </w:p>
        </w:tc>
        <w:tc>
          <w:tcPr>
            <w:tcW w:w="1638" w:type="dxa"/>
            <w:tcBorders>
              <w:top w:val="nil"/>
              <w:left w:val="nil"/>
              <w:bottom w:val="single" w:sz="4" w:space="0" w:color="auto"/>
              <w:right w:val="single" w:sz="4" w:space="0" w:color="auto"/>
            </w:tcBorders>
            <w:shd w:val="clear" w:color="auto" w:fill="auto"/>
            <w:vAlign w:val="center"/>
          </w:tcPr>
          <w:p w:rsidR="00DF1F08" w:rsidRPr="00BA2C63" w:rsidRDefault="00DF1F08" w:rsidP="00DF1F08">
            <w:pPr>
              <w:ind w:firstLineChars="100" w:firstLine="220"/>
              <w:rPr>
                <w:rFonts w:ascii="Calibri" w:hAnsi="Calibri"/>
                <w:szCs w:val="22"/>
              </w:rPr>
            </w:pPr>
            <w:r>
              <w:rPr>
                <w:rFonts w:ascii="Calibri" w:hAnsi="Calibri"/>
                <w:sz w:val="22"/>
                <w:szCs w:val="22"/>
              </w:rPr>
              <w:t>17</w:t>
            </w:r>
            <w:r w:rsidRPr="00BA2C63">
              <w:rPr>
                <w:rFonts w:ascii="Calibri" w:hAnsi="Calibri"/>
                <w:sz w:val="22"/>
                <w:szCs w:val="22"/>
              </w:rPr>
              <w:t>5/70 R14</w:t>
            </w:r>
          </w:p>
        </w:tc>
        <w:tc>
          <w:tcPr>
            <w:tcW w:w="1440" w:type="dxa"/>
            <w:tcBorders>
              <w:top w:val="nil"/>
              <w:left w:val="nil"/>
              <w:bottom w:val="single" w:sz="4" w:space="0" w:color="auto"/>
              <w:right w:val="single" w:sz="4" w:space="0" w:color="auto"/>
            </w:tcBorders>
            <w:shd w:val="clear" w:color="auto" w:fill="auto"/>
            <w:vAlign w:val="center"/>
          </w:tcPr>
          <w:p w:rsidR="00DF1F08" w:rsidRPr="00BA2C63" w:rsidRDefault="00DF1F08" w:rsidP="00DF1F08">
            <w:pPr>
              <w:jc w:val="center"/>
              <w:rPr>
                <w:rFonts w:ascii="Calibri" w:hAnsi="Calibri"/>
                <w:szCs w:val="22"/>
              </w:rPr>
            </w:pPr>
            <w:r w:rsidRPr="00BA2C63">
              <w:rPr>
                <w:rFonts w:ascii="Calibri" w:hAnsi="Calibri"/>
                <w:sz w:val="22"/>
                <w:szCs w:val="22"/>
              </w:rPr>
              <w:t>T</w:t>
            </w:r>
          </w:p>
        </w:tc>
        <w:tc>
          <w:tcPr>
            <w:tcW w:w="1440" w:type="dxa"/>
            <w:tcBorders>
              <w:top w:val="nil"/>
              <w:left w:val="nil"/>
              <w:bottom w:val="single" w:sz="4" w:space="0" w:color="auto"/>
              <w:right w:val="single" w:sz="4" w:space="0" w:color="auto"/>
            </w:tcBorders>
            <w:shd w:val="clear" w:color="auto" w:fill="auto"/>
            <w:vAlign w:val="center"/>
          </w:tcPr>
          <w:p w:rsidR="00DF1F08" w:rsidRPr="00BA2C63" w:rsidRDefault="00DF1F08" w:rsidP="00DF1F08">
            <w:pPr>
              <w:jc w:val="center"/>
              <w:rPr>
                <w:rFonts w:ascii="Calibri" w:hAnsi="Calibri"/>
                <w:szCs w:val="22"/>
              </w:rPr>
            </w:pPr>
            <w:r>
              <w:rPr>
                <w:rFonts w:ascii="Calibri" w:hAnsi="Calibri"/>
                <w:sz w:val="22"/>
                <w:szCs w:val="22"/>
              </w:rPr>
              <w:t>82</w:t>
            </w:r>
          </w:p>
        </w:tc>
        <w:tc>
          <w:tcPr>
            <w:tcW w:w="1260" w:type="dxa"/>
            <w:tcBorders>
              <w:top w:val="nil"/>
              <w:left w:val="nil"/>
              <w:bottom w:val="single" w:sz="4" w:space="0" w:color="auto"/>
              <w:right w:val="single" w:sz="4" w:space="0" w:color="auto"/>
            </w:tcBorders>
            <w:shd w:val="clear" w:color="auto" w:fill="auto"/>
            <w:vAlign w:val="center"/>
          </w:tcPr>
          <w:p w:rsidR="00DF1F08" w:rsidRPr="00D7391C" w:rsidRDefault="00DF1F08" w:rsidP="00DF1F08">
            <w:pPr>
              <w:jc w:val="center"/>
              <w:rPr>
                <w:rFonts w:ascii="Calibri" w:hAnsi="Calibri"/>
                <w:sz w:val="22"/>
                <w:szCs w:val="22"/>
              </w:rPr>
            </w:pPr>
            <w:r w:rsidRPr="00D7391C">
              <w:rPr>
                <w:rFonts w:ascii="Calibri" w:hAnsi="Calibri"/>
                <w:sz w:val="22"/>
                <w:szCs w:val="22"/>
              </w:rPr>
              <w:t> </w:t>
            </w:r>
          </w:p>
        </w:tc>
        <w:tc>
          <w:tcPr>
            <w:tcW w:w="1800" w:type="dxa"/>
            <w:tcBorders>
              <w:top w:val="nil"/>
              <w:left w:val="nil"/>
              <w:bottom w:val="single" w:sz="4" w:space="0" w:color="auto"/>
              <w:right w:val="single" w:sz="4" w:space="0" w:color="auto"/>
            </w:tcBorders>
            <w:shd w:val="clear" w:color="auto" w:fill="auto"/>
            <w:noWrap/>
            <w:vAlign w:val="bottom"/>
          </w:tcPr>
          <w:p w:rsidR="00DF1F08" w:rsidRPr="00D7391C" w:rsidRDefault="00DF1F08" w:rsidP="00DF1F08">
            <w:pPr>
              <w:rPr>
                <w:rFonts w:ascii="Calibri" w:hAnsi="Calibri"/>
                <w:sz w:val="22"/>
                <w:szCs w:val="22"/>
              </w:rPr>
            </w:pPr>
            <w:r w:rsidRPr="00D7391C">
              <w:rPr>
                <w:rFonts w:ascii="Calibri" w:hAnsi="Calibri"/>
                <w:sz w:val="22"/>
                <w:szCs w:val="22"/>
              </w:rPr>
              <w:t> </w:t>
            </w:r>
          </w:p>
        </w:tc>
      </w:tr>
      <w:tr w:rsidR="00DF1F08" w:rsidRPr="00D7391C" w:rsidTr="0039002D">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DF1F08" w:rsidRPr="00DF1F08" w:rsidRDefault="00DF1F08" w:rsidP="00DF1F08">
            <w:pPr>
              <w:jc w:val="center"/>
              <w:rPr>
                <w:rFonts w:ascii="Calibri" w:hAnsi="Calibri"/>
                <w:sz w:val="22"/>
                <w:szCs w:val="22"/>
                <w:lang w:val="sr-Cyrl-CS"/>
              </w:rPr>
            </w:pPr>
            <w:r>
              <w:rPr>
                <w:rFonts w:ascii="Calibri" w:hAnsi="Calibri"/>
                <w:sz w:val="22"/>
                <w:szCs w:val="22"/>
                <w:lang w:val="sr-Cyrl-CS"/>
              </w:rPr>
              <w:t>18</w:t>
            </w:r>
          </w:p>
        </w:tc>
        <w:tc>
          <w:tcPr>
            <w:tcW w:w="1638" w:type="dxa"/>
            <w:tcBorders>
              <w:top w:val="nil"/>
              <w:left w:val="nil"/>
              <w:bottom w:val="single" w:sz="4" w:space="0" w:color="auto"/>
              <w:right w:val="single" w:sz="4" w:space="0" w:color="auto"/>
            </w:tcBorders>
            <w:shd w:val="clear" w:color="auto" w:fill="auto"/>
            <w:vAlign w:val="center"/>
          </w:tcPr>
          <w:p w:rsidR="00DF1F08" w:rsidRPr="00BA2C63" w:rsidRDefault="00DF1F08" w:rsidP="00DF1F08">
            <w:pPr>
              <w:ind w:firstLineChars="100" w:firstLine="220"/>
              <w:rPr>
                <w:rFonts w:ascii="Calibri" w:hAnsi="Calibri"/>
                <w:szCs w:val="22"/>
              </w:rPr>
            </w:pPr>
            <w:r>
              <w:rPr>
                <w:rFonts w:ascii="Calibri" w:hAnsi="Calibri"/>
                <w:sz w:val="22"/>
                <w:szCs w:val="22"/>
              </w:rPr>
              <w:t>185/5</w:t>
            </w:r>
            <w:r w:rsidRPr="00BA2C63">
              <w:rPr>
                <w:rFonts w:ascii="Calibri" w:hAnsi="Calibri"/>
                <w:sz w:val="22"/>
                <w:szCs w:val="22"/>
              </w:rPr>
              <w:t>5 R14</w:t>
            </w:r>
          </w:p>
        </w:tc>
        <w:tc>
          <w:tcPr>
            <w:tcW w:w="1440" w:type="dxa"/>
            <w:tcBorders>
              <w:top w:val="nil"/>
              <w:left w:val="nil"/>
              <w:bottom w:val="single" w:sz="4" w:space="0" w:color="auto"/>
              <w:right w:val="single" w:sz="4" w:space="0" w:color="auto"/>
            </w:tcBorders>
            <w:shd w:val="clear" w:color="auto" w:fill="auto"/>
            <w:vAlign w:val="center"/>
          </w:tcPr>
          <w:p w:rsidR="00DF1F08" w:rsidRPr="00BA2C63" w:rsidRDefault="00DF1F08" w:rsidP="00DF1F08">
            <w:pPr>
              <w:jc w:val="center"/>
              <w:rPr>
                <w:rFonts w:ascii="Calibri" w:hAnsi="Calibri"/>
                <w:szCs w:val="22"/>
              </w:rPr>
            </w:pPr>
            <w:r>
              <w:rPr>
                <w:rFonts w:ascii="Calibri" w:hAnsi="Calibri"/>
                <w:szCs w:val="22"/>
              </w:rPr>
              <w:t>T</w:t>
            </w:r>
          </w:p>
        </w:tc>
        <w:tc>
          <w:tcPr>
            <w:tcW w:w="1440" w:type="dxa"/>
            <w:tcBorders>
              <w:top w:val="nil"/>
              <w:left w:val="nil"/>
              <w:bottom w:val="single" w:sz="4" w:space="0" w:color="auto"/>
              <w:right w:val="single" w:sz="4" w:space="0" w:color="auto"/>
            </w:tcBorders>
            <w:shd w:val="clear" w:color="auto" w:fill="auto"/>
            <w:vAlign w:val="center"/>
          </w:tcPr>
          <w:p w:rsidR="00DF1F08" w:rsidRPr="00E83B00" w:rsidRDefault="00DF1F08" w:rsidP="00DF1F08">
            <w:pPr>
              <w:jc w:val="center"/>
              <w:rPr>
                <w:rFonts w:ascii="Calibri" w:hAnsi="Calibri"/>
                <w:szCs w:val="22"/>
              </w:rPr>
            </w:pPr>
            <w:r>
              <w:rPr>
                <w:rFonts w:ascii="Calibri" w:hAnsi="Calibri"/>
                <w:sz w:val="22"/>
                <w:szCs w:val="22"/>
              </w:rPr>
              <w:t>82</w:t>
            </w:r>
          </w:p>
        </w:tc>
        <w:tc>
          <w:tcPr>
            <w:tcW w:w="1260" w:type="dxa"/>
            <w:tcBorders>
              <w:top w:val="nil"/>
              <w:left w:val="nil"/>
              <w:bottom w:val="single" w:sz="4" w:space="0" w:color="auto"/>
              <w:right w:val="single" w:sz="4" w:space="0" w:color="auto"/>
            </w:tcBorders>
            <w:shd w:val="clear" w:color="auto" w:fill="auto"/>
            <w:vAlign w:val="center"/>
          </w:tcPr>
          <w:p w:rsidR="00DF1F08" w:rsidRPr="00D7391C" w:rsidRDefault="00DF1F08" w:rsidP="00DF1F08">
            <w:pPr>
              <w:jc w:val="center"/>
              <w:rPr>
                <w:rFonts w:ascii="Calibri" w:hAnsi="Calibri"/>
                <w:sz w:val="22"/>
                <w:szCs w:val="22"/>
              </w:rPr>
            </w:pPr>
          </w:p>
        </w:tc>
        <w:tc>
          <w:tcPr>
            <w:tcW w:w="1800" w:type="dxa"/>
            <w:tcBorders>
              <w:top w:val="nil"/>
              <w:left w:val="nil"/>
              <w:bottom w:val="single" w:sz="4" w:space="0" w:color="auto"/>
              <w:right w:val="single" w:sz="4" w:space="0" w:color="auto"/>
            </w:tcBorders>
            <w:shd w:val="clear" w:color="auto" w:fill="auto"/>
            <w:noWrap/>
            <w:vAlign w:val="bottom"/>
          </w:tcPr>
          <w:p w:rsidR="00DF1F08" w:rsidRPr="00D7391C" w:rsidRDefault="00DF1F08" w:rsidP="00DF1F08">
            <w:pPr>
              <w:rPr>
                <w:rFonts w:ascii="Calibri" w:hAnsi="Calibri"/>
                <w:sz w:val="22"/>
                <w:szCs w:val="22"/>
              </w:rPr>
            </w:pPr>
          </w:p>
        </w:tc>
      </w:tr>
      <w:tr w:rsidR="00DF1F08" w:rsidRPr="00D7391C" w:rsidTr="0039002D">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DF1F08" w:rsidRPr="00DF1F08" w:rsidRDefault="00DF1F08" w:rsidP="00DF1F08">
            <w:pPr>
              <w:jc w:val="center"/>
              <w:rPr>
                <w:rFonts w:ascii="Calibri" w:hAnsi="Calibri"/>
                <w:sz w:val="22"/>
                <w:szCs w:val="22"/>
                <w:lang w:val="sr-Cyrl-CS"/>
              </w:rPr>
            </w:pPr>
            <w:r>
              <w:rPr>
                <w:rFonts w:ascii="Calibri" w:hAnsi="Calibri"/>
                <w:sz w:val="22"/>
                <w:szCs w:val="22"/>
                <w:lang w:val="sr-Cyrl-CS"/>
              </w:rPr>
              <w:t>19</w:t>
            </w:r>
          </w:p>
        </w:tc>
        <w:tc>
          <w:tcPr>
            <w:tcW w:w="1638" w:type="dxa"/>
            <w:tcBorders>
              <w:top w:val="nil"/>
              <w:left w:val="nil"/>
              <w:bottom w:val="single" w:sz="4" w:space="0" w:color="auto"/>
              <w:right w:val="single" w:sz="4" w:space="0" w:color="auto"/>
            </w:tcBorders>
            <w:shd w:val="clear" w:color="auto" w:fill="auto"/>
            <w:vAlign w:val="center"/>
          </w:tcPr>
          <w:p w:rsidR="00DF1F08" w:rsidRPr="00BA2C63" w:rsidRDefault="00DF1F08" w:rsidP="00DF1F08">
            <w:pPr>
              <w:ind w:firstLineChars="100" w:firstLine="220"/>
              <w:rPr>
                <w:rFonts w:ascii="Calibri" w:hAnsi="Calibri"/>
                <w:szCs w:val="22"/>
              </w:rPr>
            </w:pPr>
            <w:r>
              <w:rPr>
                <w:rFonts w:ascii="Calibri" w:hAnsi="Calibri"/>
                <w:sz w:val="22"/>
                <w:szCs w:val="22"/>
              </w:rPr>
              <w:t>185/6</w:t>
            </w:r>
            <w:r w:rsidRPr="00BA2C63">
              <w:rPr>
                <w:rFonts w:ascii="Calibri" w:hAnsi="Calibri"/>
                <w:sz w:val="22"/>
                <w:szCs w:val="22"/>
              </w:rPr>
              <w:t>0 R14</w:t>
            </w:r>
          </w:p>
        </w:tc>
        <w:tc>
          <w:tcPr>
            <w:tcW w:w="1440" w:type="dxa"/>
            <w:tcBorders>
              <w:top w:val="nil"/>
              <w:left w:val="nil"/>
              <w:bottom w:val="single" w:sz="4" w:space="0" w:color="auto"/>
              <w:right w:val="single" w:sz="4" w:space="0" w:color="auto"/>
            </w:tcBorders>
            <w:shd w:val="clear" w:color="auto" w:fill="auto"/>
            <w:vAlign w:val="center"/>
          </w:tcPr>
          <w:p w:rsidR="00DF1F08" w:rsidRPr="00BA2C63" w:rsidRDefault="00DF1F08" w:rsidP="00DF1F08">
            <w:pPr>
              <w:jc w:val="center"/>
              <w:rPr>
                <w:rFonts w:ascii="Calibri" w:hAnsi="Calibri"/>
                <w:szCs w:val="22"/>
              </w:rPr>
            </w:pPr>
            <w:r w:rsidRPr="00BA2C63">
              <w:rPr>
                <w:rFonts w:ascii="Calibri" w:hAnsi="Calibri"/>
                <w:sz w:val="22"/>
                <w:szCs w:val="22"/>
              </w:rPr>
              <w:t>T</w:t>
            </w:r>
          </w:p>
        </w:tc>
        <w:tc>
          <w:tcPr>
            <w:tcW w:w="1440" w:type="dxa"/>
            <w:tcBorders>
              <w:top w:val="nil"/>
              <w:left w:val="nil"/>
              <w:bottom w:val="single" w:sz="4" w:space="0" w:color="auto"/>
              <w:right w:val="single" w:sz="4" w:space="0" w:color="auto"/>
            </w:tcBorders>
            <w:shd w:val="clear" w:color="auto" w:fill="auto"/>
            <w:vAlign w:val="center"/>
          </w:tcPr>
          <w:p w:rsidR="00DF1F08" w:rsidRPr="00BA2C63" w:rsidRDefault="00DF1F08" w:rsidP="00DF1F08">
            <w:pPr>
              <w:jc w:val="center"/>
              <w:rPr>
                <w:rFonts w:ascii="Calibri" w:hAnsi="Calibri"/>
                <w:szCs w:val="22"/>
              </w:rPr>
            </w:pPr>
            <w:r w:rsidRPr="00BA2C63">
              <w:rPr>
                <w:rFonts w:ascii="Calibri" w:hAnsi="Calibri"/>
                <w:sz w:val="22"/>
                <w:szCs w:val="22"/>
              </w:rPr>
              <w:t>82</w:t>
            </w:r>
          </w:p>
        </w:tc>
        <w:tc>
          <w:tcPr>
            <w:tcW w:w="1260" w:type="dxa"/>
            <w:tcBorders>
              <w:top w:val="nil"/>
              <w:left w:val="nil"/>
              <w:bottom w:val="single" w:sz="4" w:space="0" w:color="auto"/>
              <w:right w:val="single" w:sz="4" w:space="0" w:color="auto"/>
            </w:tcBorders>
            <w:shd w:val="clear" w:color="auto" w:fill="auto"/>
            <w:vAlign w:val="center"/>
          </w:tcPr>
          <w:p w:rsidR="00DF1F08" w:rsidRPr="00D7391C" w:rsidRDefault="00DF1F08" w:rsidP="00DF1F08">
            <w:pPr>
              <w:jc w:val="center"/>
              <w:rPr>
                <w:rFonts w:ascii="Calibri" w:hAnsi="Calibri"/>
                <w:sz w:val="22"/>
                <w:szCs w:val="22"/>
              </w:rPr>
            </w:pPr>
            <w:r w:rsidRPr="00D7391C">
              <w:rPr>
                <w:rFonts w:ascii="Calibri" w:hAnsi="Calibri"/>
                <w:sz w:val="22"/>
                <w:szCs w:val="22"/>
              </w:rPr>
              <w:t> </w:t>
            </w:r>
          </w:p>
        </w:tc>
        <w:tc>
          <w:tcPr>
            <w:tcW w:w="1800" w:type="dxa"/>
            <w:tcBorders>
              <w:top w:val="nil"/>
              <w:left w:val="nil"/>
              <w:bottom w:val="single" w:sz="4" w:space="0" w:color="auto"/>
              <w:right w:val="single" w:sz="4" w:space="0" w:color="auto"/>
            </w:tcBorders>
            <w:shd w:val="clear" w:color="auto" w:fill="auto"/>
            <w:noWrap/>
            <w:vAlign w:val="bottom"/>
          </w:tcPr>
          <w:p w:rsidR="00DF1F08" w:rsidRPr="00D7391C" w:rsidRDefault="00DF1F08" w:rsidP="00DF1F08">
            <w:pPr>
              <w:rPr>
                <w:rFonts w:ascii="Calibri" w:hAnsi="Calibri"/>
                <w:sz w:val="22"/>
                <w:szCs w:val="22"/>
              </w:rPr>
            </w:pPr>
            <w:r w:rsidRPr="00D7391C">
              <w:rPr>
                <w:rFonts w:ascii="Calibri" w:hAnsi="Calibri"/>
                <w:sz w:val="22"/>
                <w:szCs w:val="22"/>
              </w:rPr>
              <w:t> </w:t>
            </w:r>
          </w:p>
        </w:tc>
      </w:tr>
      <w:tr w:rsidR="00DF1F08" w:rsidRPr="00D7391C" w:rsidTr="0039002D">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DF1F08" w:rsidRPr="00DF1F08" w:rsidRDefault="00DF1F08" w:rsidP="00DF1F08">
            <w:pPr>
              <w:jc w:val="center"/>
              <w:rPr>
                <w:rFonts w:ascii="Calibri" w:hAnsi="Calibri"/>
                <w:sz w:val="22"/>
                <w:szCs w:val="22"/>
                <w:lang w:val="sr-Cyrl-CS"/>
              </w:rPr>
            </w:pPr>
            <w:r>
              <w:rPr>
                <w:rFonts w:ascii="Calibri" w:hAnsi="Calibri"/>
                <w:sz w:val="22"/>
                <w:szCs w:val="22"/>
                <w:lang w:val="sr-Cyrl-CS"/>
              </w:rPr>
              <w:t>20</w:t>
            </w:r>
          </w:p>
        </w:tc>
        <w:tc>
          <w:tcPr>
            <w:tcW w:w="1638" w:type="dxa"/>
            <w:tcBorders>
              <w:top w:val="nil"/>
              <w:left w:val="nil"/>
              <w:bottom w:val="single" w:sz="4" w:space="0" w:color="auto"/>
              <w:right w:val="single" w:sz="4" w:space="0" w:color="auto"/>
            </w:tcBorders>
            <w:shd w:val="clear" w:color="auto" w:fill="auto"/>
            <w:vAlign w:val="center"/>
          </w:tcPr>
          <w:p w:rsidR="00DF1F08" w:rsidRPr="00BA2C63" w:rsidRDefault="00DF1F08" w:rsidP="00DF1F08">
            <w:pPr>
              <w:ind w:firstLineChars="100" w:firstLine="220"/>
              <w:rPr>
                <w:rFonts w:ascii="Calibri" w:hAnsi="Calibri"/>
                <w:szCs w:val="22"/>
              </w:rPr>
            </w:pPr>
            <w:r>
              <w:rPr>
                <w:rFonts w:ascii="Calibri" w:hAnsi="Calibri"/>
                <w:sz w:val="22"/>
                <w:szCs w:val="22"/>
              </w:rPr>
              <w:t>185/65</w:t>
            </w:r>
            <w:r w:rsidRPr="00BA2C63">
              <w:rPr>
                <w:rFonts w:ascii="Calibri" w:hAnsi="Calibri"/>
                <w:sz w:val="22"/>
                <w:szCs w:val="22"/>
              </w:rPr>
              <w:t xml:space="preserve"> R14</w:t>
            </w:r>
          </w:p>
        </w:tc>
        <w:tc>
          <w:tcPr>
            <w:tcW w:w="1440" w:type="dxa"/>
            <w:tcBorders>
              <w:top w:val="nil"/>
              <w:left w:val="nil"/>
              <w:bottom w:val="single" w:sz="4" w:space="0" w:color="auto"/>
              <w:right w:val="single" w:sz="4" w:space="0" w:color="auto"/>
            </w:tcBorders>
            <w:shd w:val="clear" w:color="auto" w:fill="auto"/>
            <w:vAlign w:val="center"/>
          </w:tcPr>
          <w:p w:rsidR="00DF1F08" w:rsidRPr="00BA2C63" w:rsidRDefault="00DF1F08" w:rsidP="00DF1F08">
            <w:pPr>
              <w:jc w:val="center"/>
              <w:rPr>
                <w:rFonts w:ascii="Calibri" w:hAnsi="Calibri"/>
                <w:szCs w:val="22"/>
              </w:rPr>
            </w:pPr>
            <w:r w:rsidRPr="00BA2C63">
              <w:rPr>
                <w:rFonts w:ascii="Calibri" w:hAnsi="Calibri"/>
                <w:sz w:val="22"/>
                <w:szCs w:val="22"/>
              </w:rPr>
              <w:t>T</w:t>
            </w:r>
          </w:p>
        </w:tc>
        <w:tc>
          <w:tcPr>
            <w:tcW w:w="1440" w:type="dxa"/>
            <w:tcBorders>
              <w:top w:val="nil"/>
              <w:left w:val="nil"/>
              <w:bottom w:val="single" w:sz="4" w:space="0" w:color="auto"/>
              <w:right w:val="single" w:sz="4" w:space="0" w:color="auto"/>
            </w:tcBorders>
            <w:shd w:val="clear" w:color="auto" w:fill="auto"/>
            <w:vAlign w:val="center"/>
          </w:tcPr>
          <w:p w:rsidR="00DF1F08" w:rsidRPr="00BA2C63" w:rsidRDefault="00DF1F08" w:rsidP="00DF1F08">
            <w:pPr>
              <w:jc w:val="center"/>
              <w:rPr>
                <w:rFonts w:ascii="Calibri" w:hAnsi="Calibri"/>
                <w:szCs w:val="22"/>
              </w:rPr>
            </w:pPr>
            <w:r>
              <w:rPr>
                <w:rFonts w:ascii="Calibri" w:hAnsi="Calibri"/>
                <w:sz w:val="22"/>
                <w:szCs w:val="22"/>
              </w:rPr>
              <w:t>86</w:t>
            </w:r>
          </w:p>
        </w:tc>
        <w:tc>
          <w:tcPr>
            <w:tcW w:w="1260" w:type="dxa"/>
            <w:tcBorders>
              <w:top w:val="nil"/>
              <w:left w:val="nil"/>
              <w:bottom w:val="single" w:sz="4" w:space="0" w:color="auto"/>
              <w:right w:val="single" w:sz="4" w:space="0" w:color="auto"/>
            </w:tcBorders>
            <w:shd w:val="clear" w:color="auto" w:fill="auto"/>
            <w:vAlign w:val="center"/>
          </w:tcPr>
          <w:p w:rsidR="00DF1F08" w:rsidRPr="00D7391C" w:rsidRDefault="00DF1F08" w:rsidP="00DF1F08">
            <w:pPr>
              <w:jc w:val="center"/>
              <w:rPr>
                <w:rFonts w:ascii="Calibri" w:hAnsi="Calibri"/>
                <w:sz w:val="22"/>
                <w:szCs w:val="22"/>
              </w:rPr>
            </w:pPr>
            <w:r w:rsidRPr="00D7391C">
              <w:rPr>
                <w:rFonts w:ascii="Calibri" w:hAnsi="Calibri"/>
                <w:sz w:val="22"/>
                <w:szCs w:val="22"/>
              </w:rPr>
              <w:t> </w:t>
            </w:r>
          </w:p>
        </w:tc>
        <w:tc>
          <w:tcPr>
            <w:tcW w:w="1800" w:type="dxa"/>
            <w:tcBorders>
              <w:top w:val="nil"/>
              <w:left w:val="nil"/>
              <w:bottom w:val="single" w:sz="4" w:space="0" w:color="auto"/>
              <w:right w:val="single" w:sz="4" w:space="0" w:color="auto"/>
            </w:tcBorders>
            <w:shd w:val="clear" w:color="auto" w:fill="auto"/>
            <w:noWrap/>
            <w:vAlign w:val="bottom"/>
          </w:tcPr>
          <w:p w:rsidR="00DF1F08" w:rsidRPr="00D7391C" w:rsidRDefault="00DF1F08" w:rsidP="00DF1F08">
            <w:pPr>
              <w:rPr>
                <w:rFonts w:ascii="Calibri" w:hAnsi="Calibri"/>
                <w:sz w:val="22"/>
                <w:szCs w:val="22"/>
              </w:rPr>
            </w:pPr>
            <w:r w:rsidRPr="00D7391C">
              <w:rPr>
                <w:rFonts w:ascii="Calibri" w:hAnsi="Calibri"/>
                <w:sz w:val="22"/>
                <w:szCs w:val="22"/>
              </w:rPr>
              <w:t> </w:t>
            </w:r>
          </w:p>
        </w:tc>
      </w:tr>
      <w:tr w:rsidR="00DF1F08" w:rsidRPr="00D7391C" w:rsidTr="0039002D">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DF1F08" w:rsidRPr="00DF1F08" w:rsidRDefault="00DF1F08" w:rsidP="00DF1F08">
            <w:pPr>
              <w:jc w:val="center"/>
              <w:rPr>
                <w:rFonts w:ascii="Calibri" w:hAnsi="Calibri"/>
                <w:sz w:val="22"/>
                <w:szCs w:val="22"/>
                <w:lang w:val="sr-Cyrl-CS"/>
              </w:rPr>
            </w:pPr>
            <w:r>
              <w:rPr>
                <w:rFonts w:ascii="Calibri" w:hAnsi="Calibri"/>
                <w:sz w:val="22"/>
                <w:szCs w:val="22"/>
                <w:lang w:val="sr-Cyrl-CS"/>
              </w:rPr>
              <w:t>21</w:t>
            </w:r>
          </w:p>
        </w:tc>
        <w:tc>
          <w:tcPr>
            <w:tcW w:w="1638" w:type="dxa"/>
            <w:tcBorders>
              <w:top w:val="nil"/>
              <w:left w:val="nil"/>
              <w:bottom w:val="single" w:sz="4" w:space="0" w:color="auto"/>
              <w:right w:val="single" w:sz="4" w:space="0" w:color="auto"/>
            </w:tcBorders>
            <w:shd w:val="clear" w:color="auto" w:fill="auto"/>
            <w:vAlign w:val="center"/>
          </w:tcPr>
          <w:p w:rsidR="00DF1F08" w:rsidRPr="00BA2C63" w:rsidRDefault="00DF1F08" w:rsidP="00DF1F08">
            <w:pPr>
              <w:ind w:firstLineChars="100" w:firstLine="220"/>
              <w:rPr>
                <w:rFonts w:ascii="Calibri" w:hAnsi="Calibri"/>
                <w:szCs w:val="22"/>
              </w:rPr>
            </w:pPr>
            <w:r>
              <w:rPr>
                <w:rFonts w:ascii="Calibri" w:hAnsi="Calibri"/>
                <w:sz w:val="22"/>
                <w:szCs w:val="22"/>
              </w:rPr>
              <w:t>185/70</w:t>
            </w:r>
            <w:r w:rsidRPr="00BA2C63">
              <w:rPr>
                <w:rFonts w:ascii="Calibri" w:hAnsi="Calibri"/>
                <w:sz w:val="22"/>
                <w:szCs w:val="22"/>
              </w:rPr>
              <w:t xml:space="preserve"> R14</w:t>
            </w:r>
          </w:p>
        </w:tc>
        <w:tc>
          <w:tcPr>
            <w:tcW w:w="1440" w:type="dxa"/>
            <w:tcBorders>
              <w:top w:val="nil"/>
              <w:left w:val="nil"/>
              <w:bottom w:val="single" w:sz="4" w:space="0" w:color="auto"/>
              <w:right w:val="single" w:sz="4" w:space="0" w:color="auto"/>
            </w:tcBorders>
            <w:shd w:val="clear" w:color="auto" w:fill="auto"/>
            <w:vAlign w:val="center"/>
          </w:tcPr>
          <w:p w:rsidR="00DF1F08" w:rsidRPr="00BA2C63" w:rsidRDefault="00DF1F08" w:rsidP="00DF1F08">
            <w:pPr>
              <w:jc w:val="center"/>
              <w:rPr>
                <w:rFonts w:ascii="Calibri" w:hAnsi="Calibri"/>
                <w:szCs w:val="22"/>
              </w:rPr>
            </w:pPr>
            <w:r w:rsidRPr="00BA2C63">
              <w:rPr>
                <w:rFonts w:ascii="Calibri" w:hAnsi="Calibri"/>
                <w:sz w:val="22"/>
                <w:szCs w:val="22"/>
              </w:rPr>
              <w:t>T</w:t>
            </w:r>
          </w:p>
        </w:tc>
        <w:tc>
          <w:tcPr>
            <w:tcW w:w="1440" w:type="dxa"/>
            <w:tcBorders>
              <w:top w:val="nil"/>
              <w:left w:val="nil"/>
              <w:bottom w:val="single" w:sz="4" w:space="0" w:color="auto"/>
              <w:right w:val="single" w:sz="4" w:space="0" w:color="auto"/>
            </w:tcBorders>
            <w:shd w:val="clear" w:color="auto" w:fill="auto"/>
            <w:vAlign w:val="center"/>
          </w:tcPr>
          <w:p w:rsidR="00DF1F08" w:rsidRPr="00BA2C63" w:rsidRDefault="00DF1F08" w:rsidP="00DF1F08">
            <w:pPr>
              <w:jc w:val="center"/>
              <w:rPr>
                <w:rFonts w:ascii="Calibri" w:hAnsi="Calibri"/>
                <w:szCs w:val="22"/>
              </w:rPr>
            </w:pPr>
            <w:r w:rsidRPr="00BA2C63">
              <w:rPr>
                <w:rFonts w:ascii="Calibri" w:hAnsi="Calibri"/>
                <w:sz w:val="22"/>
                <w:szCs w:val="22"/>
              </w:rPr>
              <w:t>86</w:t>
            </w:r>
          </w:p>
        </w:tc>
        <w:tc>
          <w:tcPr>
            <w:tcW w:w="1260" w:type="dxa"/>
            <w:tcBorders>
              <w:top w:val="nil"/>
              <w:left w:val="nil"/>
              <w:bottom w:val="single" w:sz="4" w:space="0" w:color="auto"/>
              <w:right w:val="single" w:sz="4" w:space="0" w:color="auto"/>
            </w:tcBorders>
            <w:shd w:val="clear" w:color="auto" w:fill="auto"/>
            <w:vAlign w:val="center"/>
          </w:tcPr>
          <w:p w:rsidR="00DF1F08" w:rsidRPr="00D7391C" w:rsidRDefault="00DF1F08" w:rsidP="00DF1F08">
            <w:pPr>
              <w:jc w:val="center"/>
              <w:rPr>
                <w:rFonts w:ascii="Calibri" w:hAnsi="Calibri"/>
                <w:sz w:val="22"/>
                <w:szCs w:val="22"/>
              </w:rPr>
            </w:pPr>
            <w:r w:rsidRPr="00D7391C">
              <w:rPr>
                <w:rFonts w:ascii="Calibri" w:hAnsi="Calibri"/>
                <w:sz w:val="22"/>
                <w:szCs w:val="22"/>
              </w:rPr>
              <w:t> </w:t>
            </w:r>
          </w:p>
        </w:tc>
        <w:tc>
          <w:tcPr>
            <w:tcW w:w="1800" w:type="dxa"/>
            <w:tcBorders>
              <w:top w:val="single" w:sz="4" w:space="0" w:color="auto"/>
              <w:left w:val="nil"/>
              <w:bottom w:val="single" w:sz="4" w:space="0" w:color="auto"/>
              <w:right w:val="single" w:sz="4" w:space="0" w:color="auto"/>
            </w:tcBorders>
            <w:shd w:val="clear" w:color="auto" w:fill="auto"/>
            <w:noWrap/>
            <w:vAlign w:val="bottom"/>
          </w:tcPr>
          <w:p w:rsidR="00DF1F08" w:rsidRPr="00D7391C" w:rsidRDefault="00DF1F08" w:rsidP="00DF1F08">
            <w:pPr>
              <w:rPr>
                <w:rFonts w:ascii="Calibri" w:hAnsi="Calibri"/>
                <w:sz w:val="22"/>
                <w:szCs w:val="22"/>
              </w:rPr>
            </w:pPr>
            <w:r w:rsidRPr="00D7391C">
              <w:rPr>
                <w:rFonts w:ascii="Calibri" w:hAnsi="Calibri"/>
                <w:sz w:val="22"/>
                <w:szCs w:val="22"/>
              </w:rPr>
              <w:t> </w:t>
            </w:r>
          </w:p>
        </w:tc>
      </w:tr>
      <w:tr w:rsidR="00DF1F08" w:rsidRPr="00D7391C" w:rsidTr="0039002D">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DF1F08" w:rsidRDefault="00DF1F08" w:rsidP="00DF1F08">
            <w:pPr>
              <w:jc w:val="center"/>
              <w:rPr>
                <w:rFonts w:ascii="Calibri" w:hAnsi="Calibri"/>
                <w:sz w:val="22"/>
                <w:szCs w:val="22"/>
                <w:lang w:val="sr-Cyrl-CS"/>
              </w:rPr>
            </w:pPr>
            <w:r>
              <w:rPr>
                <w:rFonts w:ascii="Calibri" w:hAnsi="Calibri"/>
                <w:sz w:val="22"/>
                <w:szCs w:val="22"/>
                <w:lang w:val="sr-Cyrl-CS"/>
              </w:rPr>
              <w:t>22</w:t>
            </w:r>
          </w:p>
        </w:tc>
        <w:tc>
          <w:tcPr>
            <w:tcW w:w="1638" w:type="dxa"/>
            <w:tcBorders>
              <w:top w:val="nil"/>
              <w:left w:val="nil"/>
              <w:bottom w:val="single" w:sz="4" w:space="0" w:color="auto"/>
              <w:right w:val="single" w:sz="4" w:space="0" w:color="auto"/>
            </w:tcBorders>
            <w:shd w:val="clear" w:color="auto" w:fill="auto"/>
            <w:vAlign w:val="center"/>
          </w:tcPr>
          <w:p w:rsidR="00DF1F08" w:rsidRPr="00BA2C63" w:rsidRDefault="00DF1F08" w:rsidP="00DF1F08">
            <w:pPr>
              <w:ind w:firstLineChars="100" w:firstLine="220"/>
              <w:rPr>
                <w:rFonts w:ascii="Calibri" w:hAnsi="Calibri"/>
                <w:szCs w:val="22"/>
              </w:rPr>
            </w:pPr>
            <w:r>
              <w:rPr>
                <w:rFonts w:ascii="Calibri" w:hAnsi="Calibri"/>
                <w:sz w:val="22"/>
                <w:szCs w:val="22"/>
              </w:rPr>
              <w:t>19</w:t>
            </w:r>
            <w:r w:rsidRPr="00BA2C63">
              <w:rPr>
                <w:rFonts w:ascii="Calibri" w:hAnsi="Calibri"/>
                <w:sz w:val="22"/>
                <w:szCs w:val="22"/>
              </w:rPr>
              <w:t>5/70 R14</w:t>
            </w:r>
          </w:p>
        </w:tc>
        <w:tc>
          <w:tcPr>
            <w:tcW w:w="1440" w:type="dxa"/>
            <w:tcBorders>
              <w:top w:val="nil"/>
              <w:left w:val="nil"/>
              <w:bottom w:val="single" w:sz="4" w:space="0" w:color="auto"/>
              <w:right w:val="single" w:sz="4" w:space="0" w:color="auto"/>
            </w:tcBorders>
            <w:shd w:val="clear" w:color="auto" w:fill="auto"/>
            <w:vAlign w:val="center"/>
          </w:tcPr>
          <w:p w:rsidR="00DF1F08" w:rsidRPr="00BA2C63" w:rsidRDefault="00DF1F08" w:rsidP="00DF1F08">
            <w:pPr>
              <w:jc w:val="center"/>
              <w:rPr>
                <w:rFonts w:ascii="Calibri" w:hAnsi="Calibri"/>
                <w:szCs w:val="22"/>
              </w:rPr>
            </w:pPr>
            <w:r w:rsidRPr="00BA2C63">
              <w:rPr>
                <w:rFonts w:ascii="Calibri" w:hAnsi="Calibri"/>
                <w:sz w:val="22"/>
                <w:szCs w:val="22"/>
              </w:rPr>
              <w:t>T</w:t>
            </w:r>
          </w:p>
        </w:tc>
        <w:tc>
          <w:tcPr>
            <w:tcW w:w="1440" w:type="dxa"/>
            <w:tcBorders>
              <w:top w:val="nil"/>
              <w:left w:val="nil"/>
              <w:bottom w:val="single" w:sz="4" w:space="0" w:color="auto"/>
              <w:right w:val="single" w:sz="4" w:space="0" w:color="auto"/>
            </w:tcBorders>
            <w:shd w:val="clear" w:color="auto" w:fill="auto"/>
            <w:vAlign w:val="center"/>
          </w:tcPr>
          <w:p w:rsidR="00DF1F08" w:rsidRPr="00BA2C63" w:rsidRDefault="00DF1F08" w:rsidP="00DF1F08">
            <w:pPr>
              <w:jc w:val="center"/>
              <w:rPr>
                <w:rFonts w:ascii="Calibri" w:hAnsi="Calibri"/>
                <w:szCs w:val="22"/>
              </w:rPr>
            </w:pPr>
            <w:r>
              <w:rPr>
                <w:rFonts w:ascii="Calibri" w:hAnsi="Calibri"/>
                <w:sz w:val="22"/>
                <w:szCs w:val="22"/>
              </w:rPr>
              <w:t>91</w:t>
            </w:r>
          </w:p>
        </w:tc>
        <w:tc>
          <w:tcPr>
            <w:tcW w:w="1260" w:type="dxa"/>
            <w:tcBorders>
              <w:top w:val="nil"/>
              <w:left w:val="nil"/>
              <w:bottom w:val="single" w:sz="4" w:space="0" w:color="auto"/>
              <w:right w:val="single" w:sz="4" w:space="0" w:color="auto"/>
            </w:tcBorders>
            <w:shd w:val="clear" w:color="auto" w:fill="auto"/>
            <w:vAlign w:val="center"/>
          </w:tcPr>
          <w:p w:rsidR="00DF1F08" w:rsidRPr="00D7391C" w:rsidRDefault="00DF1F08" w:rsidP="00DF1F08">
            <w:pPr>
              <w:jc w:val="center"/>
              <w:rPr>
                <w:rFonts w:ascii="Calibri" w:hAnsi="Calibri"/>
                <w:sz w:val="22"/>
                <w:szCs w:val="22"/>
              </w:rPr>
            </w:pPr>
          </w:p>
        </w:tc>
        <w:tc>
          <w:tcPr>
            <w:tcW w:w="1800" w:type="dxa"/>
            <w:tcBorders>
              <w:top w:val="single" w:sz="4" w:space="0" w:color="auto"/>
              <w:left w:val="nil"/>
              <w:bottom w:val="single" w:sz="4" w:space="0" w:color="auto"/>
              <w:right w:val="single" w:sz="4" w:space="0" w:color="auto"/>
            </w:tcBorders>
            <w:shd w:val="clear" w:color="auto" w:fill="auto"/>
            <w:noWrap/>
            <w:vAlign w:val="bottom"/>
          </w:tcPr>
          <w:p w:rsidR="00DF1F08" w:rsidRPr="00D7391C" w:rsidRDefault="00DF1F08" w:rsidP="00DF1F08">
            <w:pPr>
              <w:rPr>
                <w:rFonts w:ascii="Calibri" w:hAnsi="Calibri"/>
                <w:sz w:val="22"/>
                <w:szCs w:val="22"/>
              </w:rPr>
            </w:pPr>
          </w:p>
        </w:tc>
      </w:tr>
      <w:tr w:rsidR="00DF1F08" w:rsidRPr="00C25318" w:rsidTr="00967AA5">
        <w:trPr>
          <w:trHeight w:val="368"/>
        </w:trPr>
        <w:tc>
          <w:tcPr>
            <w:tcW w:w="8115" w:type="dxa"/>
            <w:gridSpan w:val="6"/>
            <w:tcBorders>
              <w:top w:val="single" w:sz="4" w:space="0" w:color="auto"/>
              <w:left w:val="single" w:sz="4" w:space="0" w:color="auto"/>
              <w:bottom w:val="single" w:sz="4" w:space="0" w:color="auto"/>
              <w:right w:val="single" w:sz="4" w:space="0" w:color="auto"/>
            </w:tcBorders>
            <w:shd w:val="clear" w:color="auto" w:fill="auto"/>
            <w:noWrap/>
          </w:tcPr>
          <w:p w:rsidR="00967AA5" w:rsidRPr="00967AA5" w:rsidRDefault="00DF1F08" w:rsidP="00967AA5">
            <w:pPr>
              <w:rPr>
                <w:rFonts w:ascii="Calibri" w:hAnsi="Calibri"/>
                <w:sz w:val="22"/>
                <w:szCs w:val="22"/>
                <w:lang w:val="ru-RU"/>
              </w:rPr>
            </w:pPr>
            <w:r w:rsidRPr="00D7391C">
              <w:rPr>
                <w:rFonts w:ascii="Calibri" w:hAnsi="Calibri"/>
                <w:b/>
                <w:bCs/>
                <w:color w:val="FF0000"/>
                <w:sz w:val="22"/>
                <w:szCs w:val="22"/>
              </w:rPr>
              <w:t>III</w:t>
            </w:r>
            <w:r w:rsidRPr="00D7391C">
              <w:rPr>
                <w:rFonts w:ascii="Calibri" w:hAnsi="Calibri"/>
                <w:b/>
                <w:bCs/>
                <w:color w:val="FF0000"/>
                <w:sz w:val="22"/>
                <w:szCs w:val="22"/>
                <w:lang w:val="ru-RU"/>
              </w:rPr>
              <w:t xml:space="preserve"> Гуме за путничке аутомобиле  15’, 16’, 17’, 18’ и 19’  – летњи програм</w:t>
            </w:r>
            <w:r w:rsidRPr="00D7391C">
              <w:rPr>
                <w:rFonts w:ascii="Calibri" w:hAnsi="Calibri"/>
                <w:sz w:val="22"/>
                <w:szCs w:val="22"/>
              </w:rPr>
              <w:t> </w:t>
            </w:r>
          </w:p>
        </w:tc>
      </w:tr>
      <w:tr w:rsidR="002C67A7" w:rsidRPr="00D7391C" w:rsidTr="0039002D">
        <w:trPr>
          <w:trHeight w:val="30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C67A7" w:rsidRPr="002C67A7" w:rsidRDefault="002C67A7" w:rsidP="002C67A7">
            <w:pPr>
              <w:jc w:val="center"/>
              <w:rPr>
                <w:rFonts w:ascii="Calibri" w:hAnsi="Calibri"/>
                <w:sz w:val="22"/>
                <w:szCs w:val="22"/>
                <w:lang w:val="sr-Cyrl-CS"/>
              </w:rPr>
            </w:pPr>
            <w:r>
              <w:rPr>
                <w:rFonts w:ascii="Calibri" w:hAnsi="Calibri"/>
                <w:sz w:val="22"/>
                <w:szCs w:val="22"/>
                <w:lang w:val="sr-Cyrl-CS"/>
              </w:rPr>
              <w:t>23</w:t>
            </w:r>
          </w:p>
        </w:tc>
        <w:tc>
          <w:tcPr>
            <w:tcW w:w="1638" w:type="dxa"/>
            <w:tcBorders>
              <w:top w:val="single" w:sz="4" w:space="0" w:color="auto"/>
              <w:left w:val="nil"/>
              <w:bottom w:val="single" w:sz="4" w:space="0" w:color="auto"/>
              <w:right w:val="single" w:sz="4" w:space="0" w:color="auto"/>
            </w:tcBorders>
            <w:shd w:val="clear" w:color="auto" w:fill="auto"/>
            <w:vAlign w:val="center"/>
          </w:tcPr>
          <w:p w:rsidR="002C67A7" w:rsidRPr="00BA2C63" w:rsidRDefault="002C67A7" w:rsidP="002C67A7">
            <w:pPr>
              <w:ind w:firstLineChars="100" w:firstLine="220"/>
              <w:rPr>
                <w:rFonts w:ascii="Calibri" w:hAnsi="Calibri"/>
                <w:szCs w:val="22"/>
              </w:rPr>
            </w:pPr>
            <w:r>
              <w:rPr>
                <w:rFonts w:ascii="Calibri" w:hAnsi="Calibri"/>
                <w:sz w:val="22"/>
                <w:szCs w:val="22"/>
              </w:rPr>
              <w:t>185/60</w:t>
            </w:r>
            <w:r w:rsidRPr="00BA2C63">
              <w:rPr>
                <w:rFonts w:ascii="Calibri" w:hAnsi="Calibri"/>
                <w:sz w:val="22"/>
                <w:szCs w:val="22"/>
              </w:rPr>
              <w:t xml:space="preserve"> R15</w:t>
            </w:r>
          </w:p>
        </w:tc>
        <w:tc>
          <w:tcPr>
            <w:tcW w:w="1440" w:type="dxa"/>
            <w:tcBorders>
              <w:top w:val="single" w:sz="4" w:space="0" w:color="auto"/>
              <w:left w:val="nil"/>
              <w:bottom w:val="single" w:sz="4" w:space="0" w:color="auto"/>
              <w:right w:val="single" w:sz="4" w:space="0" w:color="auto"/>
            </w:tcBorders>
            <w:shd w:val="clear" w:color="auto" w:fill="auto"/>
            <w:vAlign w:val="center"/>
          </w:tcPr>
          <w:p w:rsidR="002C67A7" w:rsidRPr="00BA2C63" w:rsidRDefault="002C67A7" w:rsidP="002C67A7">
            <w:pPr>
              <w:jc w:val="center"/>
              <w:rPr>
                <w:rFonts w:ascii="Calibri" w:hAnsi="Calibri"/>
                <w:szCs w:val="22"/>
              </w:rPr>
            </w:pPr>
            <w:r w:rsidRPr="00BA2C63">
              <w:rPr>
                <w:rFonts w:ascii="Calibri" w:hAnsi="Calibri"/>
                <w:sz w:val="22"/>
                <w:szCs w:val="22"/>
              </w:rPr>
              <w:t>T</w:t>
            </w:r>
          </w:p>
        </w:tc>
        <w:tc>
          <w:tcPr>
            <w:tcW w:w="1440" w:type="dxa"/>
            <w:tcBorders>
              <w:top w:val="single" w:sz="4" w:space="0" w:color="auto"/>
              <w:left w:val="nil"/>
              <w:bottom w:val="single" w:sz="4" w:space="0" w:color="auto"/>
              <w:right w:val="single" w:sz="4" w:space="0" w:color="auto"/>
            </w:tcBorders>
            <w:shd w:val="clear" w:color="auto" w:fill="auto"/>
            <w:vAlign w:val="center"/>
          </w:tcPr>
          <w:p w:rsidR="002C67A7" w:rsidRPr="00EE0F44" w:rsidRDefault="002C67A7" w:rsidP="002C67A7">
            <w:pPr>
              <w:jc w:val="center"/>
              <w:rPr>
                <w:rFonts w:ascii="Calibri" w:hAnsi="Calibri"/>
                <w:szCs w:val="22"/>
              </w:rPr>
            </w:pPr>
            <w:r>
              <w:rPr>
                <w:rFonts w:ascii="Calibri" w:hAnsi="Calibri"/>
                <w:sz w:val="22"/>
                <w:szCs w:val="22"/>
              </w:rPr>
              <w:t>88</w:t>
            </w:r>
          </w:p>
        </w:tc>
        <w:tc>
          <w:tcPr>
            <w:tcW w:w="1260" w:type="dxa"/>
            <w:tcBorders>
              <w:top w:val="single" w:sz="4" w:space="0" w:color="auto"/>
              <w:left w:val="nil"/>
              <w:bottom w:val="single" w:sz="4" w:space="0" w:color="auto"/>
              <w:right w:val="single" w:sz="4" w:space="0" w:color="auto"/>
            </w:tcBorders>
            <w:shd w:val="clear" w:color="auto" w:fill="auto"/>
            <w:vAlign w:val="center"/>
          </w:tcPr>
          <w:p w:rsidR="002C67A7" w:rsidRPr="00D7391C" w:rsidRDefault="002C67A7" w:rsidP="002C67A7">
            <w:pPr>
              <w:jc w:val="center"/>
              <w:rPr>
                <w:rFonts w:ascii="Calibri" w:hAnsi="Calibri"/>
                <w:sz w:val="22"/>
                <w:szCs w:val="22"/>
              </w:rPr>
            </w:pPr>
            <w:r w:rsidRPr="00D7391C">
              <w:rPr>
                <w:rFonts w:ascii="Calibri" w:hAnsi="Calibri"/>
                <w:sz w:val="22"/>
                <w:szCs w:val="22"/>
              </w:rPr>
              <w:t> </w:t>
            </w:r>
          </w:p>
        </w:tc>
        <w:tc>
          <w:tcPr>
            <w:tcW w:w="1800" w:type="dxa"/>
            <w:tcBorders>
              <w:top w:val="single" w:sz="4" w:space="0" w:color="auto"/>
              <w:left w:val="nil"/>
              <w:bottom w:val="single" w:sz="4" w:space="0" w:color="auto"/>
              <w:right w:val="single" w:sz="4" w:space="0" w:color="auto"/>
            </w:tcBorders>
            <w:shd w:val="clear" w:color="auto" w:fill="auto"/>
            <w:noWrap/>
            <w:vAlign w:val="bottom"/>
          </w:tcPr>
          <w:p w:rsidR="002C67A7" w:rsidRPr="00D7391C" w:rsidRDefault="002C67A7" w:rsidP="002C67A7">
            <w:pPr>
              <w:rPr>
                <w:rFonts w:ascii="Calibri" w:hAnsi="Calibri"/>
                <w:sz w:val="22"/>
                <w:szCs w:val="22"/>
              </w:rPr>
            </w:pPr>
            <w:r w:rsidRPr="00D7391C">
              <w:rPr>
                <w:rFonts w:ascii="Calibri" w:hAnsi="Calibri"/>
                <w:sz w:val="22"/>
                <w:szCs w:val="22"/>
              </w:rPr>
              <w:t> </w:t>
            </w:r>
          </w:p>
        </w:tc>
      </w:tr>
      <w:tr w:rsidR="002C67A7" w:rsidRPr="00D7391C" w:rsidTr="0039002D">
        <w:trPr>
          <w:trHeight w:val="30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C67A7" w:rsidRPr="002C67A7" w:rsidRDefault="002C67A7" w:rsidP="002C67A7">
            <w:pPr>
              <w:jc w:val="center"/>
              <w:rPr>
                <w:rFonts w:ascii="Calibri" w:hAnsi="Calibri"/>
                <w:sz w:val="22"/>
                <w:szCs w:val="22"/>
                <w:lang w:val="sr-Cyrl-CS"/>
              </w:rPr>
            </w:pPr>
            <w:r>
              <w:rPr>
                <w:rFonts w:ascii="Calibri" w:hAnsi="Calibri"/>
                <w:sz w:val="22"/>
                <w:szCs w:val="22"/>
                <w:lang w:val="sr-Cyrl-CS"/>
              </w:rPr>
              <w:t>24</w:t>
            </w:r>
          </w:p>
        </w:tc>
        <w:tc>
          <w:tcPr>
            <w:tcW w:w="1638" w:type="dxa"/>
            <w:tcBorders>
              <w:top w:val="single" w:sz="4" w:space="0" w:color="auto"/>
              <w:left w:val="nil"/>
              <w:bottom w:val="single" w:sz="4" w:space="0" w:color="auto"/>
              <w:right w:val="single" w:sz="4" w:space="0" w:color="auto"/>
            </w:tcBorders>
            <w:shd w:val="clear" w:color="auto" w:fill="auto"/>
            <w:vAlign w:val="center"/>
          </w:tcPr>
          <w:p w:rsidR="002C67A7" w:rsidRDefault="002C67A7" w:rsidP="002C67A7">
            <w:pPr>
              <w:ind w:firstLineChars="100" w:firstLine="220"/>
              <w:rPr>
                <w:rFonts w:ascii="Calibri" w:hAnsi="Calibri"/>
                <w:szCs w:val="22"/>
              </w:rPr>
            </w:pPr>
            <w:r>
              <w:rPr>
                <w:rFonts w:ascii="Calibri" w:hAnsi="Calibri"/>
                <w:sz w:val="22"/>
                <w:szCs w:val="22"/>
              </w:rPr>
              <w:t>185/65 R15</w:t>
            </w:r>
          </w:p>
        </w:tc>
        <w:tc>
          <w:tcPr>
            <w:tcW w:w="1440" w:type="dxa"/>
            <w:tcBorders>
              <w:top w:val="single" w:sz="4" w:space="0" w:color="auto"/>
              <w:left w:val="nil"/>
              <w:bottom w:val="single" w:sz="4" w:space="0" w:color="auto"/>
              <w:right w:val="single" w:sz="4" w:space="0" w:color="auto"/>
            </w:tcBorders>
            <w:shd w:val="clear" w:color="auto" w:fill="auto"/>
            <w:vAlign w:val="center"/>
          </w:tcPr>
          <w:p w:rsidR="002C67A7" w:rsidRPr="00BA2C63" w:rsidRDefault="002C67A7" w:rsidP="002C67A7">
            <w:pPr>
              <w:jc w:val="center"/>
              <w:rPr>
                <w:rFonts w:ascii="Calibri" w:hAnsi="Calibri"/>
                <w:szCs w:val="22"/>
              </w:rPr>
            </w:pPr>
            <w:r>
              <w:rPr>
                <w:rFonts w:ascii="Calibri" w:hAnsi="Calibri"/>
                <w:sz w:val="22"/>
                <w:szCs w:val="22"/>
              </w:rPr>
              <w:t>T</w:t>
            </w:r>
          </w:p>
        </w:tc>
        <w:tc>
          <w:tcPr>
            <w:tcW w:w="1440" w:type="dxa"/>
            <w:tcBorders>
              <w:top w:val="single" w:sz="4" w:space="0" w:color="auto"/>
              <w:left w:val="nil"/>
              <w:bottom w:val="single" w:sz="4" w:space="0" w:color="auto"/>
              <w:right w:val="single" w:sz="4" w:space="0" w:color="auto"/>
            </w:tcBorders>
            <w:shd w:val="clear" w:color="auto" w:fill="auto"/>
            <w:vAlign w:val="center"/>
          </w:tcPr>
          <w:p w:rsidR="002C67A7" w:rsidRDefault="002C67A7" w:rsidP="002C67A7">
            <w:pPr>
              <w:jc w:val="center"/>
              <w:rPr>
                <w:rFonts w:ascii="Calibri" w:hAnsi="Calibri"/>
                <w:szCs w:val="22"/>
              </w:rPr>
            </w:pPr>
            <w:r>
              <w:rPr>
                <w:rFonts w:ascii="Calibri" w:hAnsi="Calibri"/>
                <w:sz w:val="22"/>
                <w:szCs w:val="22"/>
              </w:rPr>
              <w:t>88</w:t>
            </w:r>
          </w:p>
        </w:tc>
        <w:tc>
          <w:tcPr>
            <w:tcW w:w="1260" w:type="dxa"/>
            <w:tcBorders>
              <w:top w:val="single" w:sz="4" w:space="0" w:color="auto"/>
              <w:left w:val="nil"/>
              <w:bottom w:val="single" w:sz="4" w:space="0" w:color="auto"/>
              <w:right w:val="single" w:sz="4" w:space="0" w:color="auto"/>
            </w:tcBorders>
            <w:shd w:val="clear" w:color="auto" w:fill="auto"/>
            <w:vAlign w:val="center"/>
          </w:tcPr>
          <w:p w:rsidR="002C67A7" w:rsidRPr="00D7391C" w:rsidRDefault="002C67A7" w:rsidP="002C67A7">
            <w:pPr>
              <w:jc w:val="center"/>
              <w:rPr>
                <w:rFonts w:ascii="Calibri" w:hAnsi="Calibri"/>
                <w:sz w:val="22"/>
                <w:szCs w:val="22"/>
              </w:rPr>
            </w:pPr>
            <w:r w:rsidRPr="00D7391C">
              <w:rPr>
                <w:rFonts w:ascii="Calibri" w:hAnsi="Calibri"/>
                <w:sz w:val="22"/>
                <w:szCs w:val="22"/>
              </w:rPr>
              <w:t> </w:t>
            </w:r>
          </w:p>
        </w:tc>
        <w:tc>
          <w:tcPr>
            <w:tcW w:w="1800" w:type="dxa"/>
            <w:tcBorders>
              <w:top w:val="single" w:sz="4" w:space="0" w:color="auto"/>
              <w:left w:val="nil"/>
              <w:bottom w:val="single" w:sz="4" w:space="0" w:color="auto"/>
              <w:right w:val="single" w:sz="4" w:space="0" w:color="auto"/>
            </w:tcBorders>
            <w:shd w:val="clear" w:color="auto" w:fill="auto"/>
            <w:noWrap/>
            <w:vAlign w:val="bottom"/>
          </w:tcPr>
          <w:p w:rsidR="002C67A7" w:rsidRPr="00D7391C" w:rsidRDefault="002C67A7" w:rsidP="002C67A7">
            <w:pPr>
              <w:rPr>
                <w:rFonts w:ascii="Calibri" w:hAnsi="Calibri"/>
                <w:sz w:val="22"/>
                <w:szCs w:val="22"/>
              </w:rPr>
            </w:pPr>
            <w:r w:rsidRPr="00D7391C">
              <w:rPr>
                <w:rFonts w:ascii="Calibri" w:hAnsi="Calibri"/>
                <w:sz w:val="22"/>
                <w:szCs w:val="22"/>
              </w:rPr>
              <w:t> </w:t>
            </w:r>
          </w:p>
        </w:tc>
      </w:tr>
      <w:tr w:rsidR="002C67A7" w:rsidRPr="00D7391C" w:rsidTr="0039002D">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2C67A7" w:rsidRPr="002C67A7" w:rsidRDefault="002C67A7" w:rsidP="002C67A7">
            <w:pPr>
              <w:jc w:val="center"/>
              <w:rPr>
                <w:rFonts w:ascii="Calibri" w:hAnsi="Calibri"/>
                <w:sz w:val="22"/>
                <w:szCs w:val="22"/>
                <w:lang w:val="sr-Cyrl-CS"/>
              </w:rPr>
            </w:pPr>
            <w:r>
              <w:rPr>
                <w:rFonts w:ascii="Calibri" w:hAnsi="Calibri"/>
                <w:sz w:val="22"/>
                <w:szCs w:val="22"/>
                <w:lang w:val="sr-Cyrl-CS"/>
              </w:rPr>
              <w:t>25</w:t>
            </w:r>
          </w:p>
        </w:tc>
        <w:tc>
          <w:tcPr>
            <w:tcW w:w="1638" w:type="dxa"/>
            <w:tcBorders>
              <w:top w:val="nil"/>
              <w:left w:val="nil"/>
              <w:bottom w:val="single" w:sz="4" w:space="0" w:color="auto"/>
              <w:right w:val="single" w:sz="4" w:space="0" w:color="auto"/>
            </w:tcBorders>
            <w:shd w:val="clear" w:color="auto" w:fill="auto"/>
            <w:vAlign w:val="center"/>
          </w:tcPr>
          <w:p w:rsidR="002C67A7" w:rsidRPr="00BA2C63" w:rsidRDefault="002C67A7" w:rsidP="002C67A7">
            <w:pPr>
              <w:ind w:firstLineChars="100" w:firstLine="220"/>
              <w:rPr>
                <w:rFonts w:ascii="Calibri" w:hAnsi="Calibri"/>
                <w:szCs w:val="22"/>
              </w:rPr>
            </w:pPr>
            <w:r>
              <w:rPr>
                <w:rFonts w:ascii="Calibri" w:hAnsi="Calibri"/>
                <w:sz w:val="22"/>
                <w:szCs w:val="22"/>
              </w:rPr>
              <w:t>195/60</w:t>
            </w:r>
            <w:r w:rsidRPr="00BA2C63">
              <w:rPr>
                <w:rFonts w:ascii="Calibri" w:hAnsi="Calibri"/>
                <w:sz w:val="22"/>
                <w:szCs w:val="22"/>
              </w:rPr>
              <w:t xml:space="preserve"> R15</w:t>
            </w:r>
          </w:p>
        </w:tc>
        <w:tc>
          <w:tcPr>
            <w:tcW w:w="1440" w:type="dxa"/>
            <w:tcBorders>
              <w:top w:val="nil"/>
              <w:left w:val="nil"/>
              <w:bottom w:val="single" w:sz="4" w:space="0" w:color="auto"/>
              <w:right w:val="single" w:sz="4" w:space="0" w:color="auto"/>
            </w:tcBorders>
            <w:shd w:val="clear" w:color="auto" w:fill="auto"/>
            <w:vAlign w:val="center"/>
          </w:tcPr>
          <w:p w:rsidR="002C67A7" w:rsidRPr="00BA2C63" w:rsidRDefault="002C67A7" w:rsidP="002C67A7">
            <w:pPr>
              <w:jc w:val="center"/>
              <w:rPr>
                <w:rFonts w:ascii="Calibri" w:hAnsi="Calibri"/>
                <w:szCs w:val="22"/>
              </w:rPr>
            </w:pPr>
            <w:r w:rsidRPr="00BA2C63">
              <w:rPr>
                <w:rFonts w:ascii="Calibri" w:hAnsi="Calibri"/>
                <w:sz w:val="22"/>
                <w:szCs w:val="22"/>
              </w:rPr>
              <w:t>T</w:t>
            </w:r>
          </w:p>
        </w:tc>
        <w:tc>
          <w:tcPr>
            <w:tcW w:w="1440" w:type="dxa"/>
            <w:tcBorders>
              <w:top w:val="nil"/>
              <w:left w:val="nil"/>
              <w:bottom w:val="single" w:sz="4" w:space="0" w:color="auto"/>
              <w:right w:val="single" w:sz="4" w:space="0" w:color="auto"/>
            </w:tcBorders>
            <w:shd w:val="clear" w:color="auto" w:fill="auto"/>
            <w:vAlign w:val="center"/>
          </w:tcPr>
          <w:p w:rsidR="002C67A7" w:rsidRPr="00BA2C63" w:rsidRDefault="002C67A7" w:rsidP="002C67A7">
            <w:pPr>
              <w:jc w:val="center"/>
              <w:rPr>
                <w:rFonts w:ascii="Calibri" w:hAnsi="Calibri"/>
                <w:szCs w:val="22"/>
              </w:rPr>
            </w:pPr>
            <w:r>
              <w:rPr>
                <w:rFonts w:ascii="Calibri" w:hAnsi="Calibri"/>
                <w:sz w:val="22"/>
                <w:szCs w:val="22"/>
              </w:rPr>
              <w:t>88</w:t>
            </w:r>
          </w:p>
        </w:tc>
        <w:tc>
          <w:tcPr>
            <w:tcW w:w="1260" w:type="dxa"/>
            <w:tcBorders>
              <w:top w:val="nil"/>
              <w:left w:val="nil"/>
              <w:bottom w:val="single" w:sz="4" w:space="0" w:color="auto"/>
              <w:right w:val="single" w:sz="4" w:space="0" w:color="auto"/>
            </w:tcBorders>
            <w:shd w:val="clear" w:color="auto" w:fill="auto"/>
            <w:vAlign w:val="center"/>
          </w:tcPr>
          <w:p w:rsidR="002C67A7" w:rsidRPr="00D7391C" w:rsidRDefault="002C67A7" w:rsidP="002C67A7">
            <w:pPr>
              <w:jc w:val="center"/>
              <w:rPr>
                <w:rFonts w:ascii="Calibri" w:hAnsi="Calibri"/>
                <w:sz w:val="22"/>
                <w:szCs w:val="22"/>
              </w:rPr>
            </w:pPr>
            <w:r w:rsidRPr="00D7391C">
              <w:rPr>
                <w:rFonts w:ascii="Calibri" w:hAnsi="Calibri"/>
                <w:sz w:val="22"/>
                <w:szCs w:val="22"/>
              </w:rPr>
              <w:t> </w:t>
            </w:r>
          </w:p>
        </w:tc>
        <w:tc>
          <w:tcPr>
            <w:tcW w:w="1800" w:type="dxa"/>
            <w:tcBorders>
              <w:top w:val="nil"/>
              <w:left w:val="nil"/>
              <w:bottom w:val="single" w:sz="4" w:space="0" w:color="auto"/>
              <w:right w:val="single" w:sz="4" w:space="0" w:color="auto"/>
            </w:tcBorders>
            <w:shd w:val="clear" w:color="auto" w:fill="auto"/>
            <w:noWrap/>
            <w:vAlign w:val="bottom"/>
          </w:tcPr>
          <w:p w:rsidR="002C67A7" w:rsidRPr="00D7391C" w:rsidRDefault="002C67A7" w:rsidP="002C67A7">
            <w:pPr>
              <w:rPr>
                <w:rFonts w:ascii="Calibri" w:hAnsi="Calibri"/>
                <w:sz w:val="22"/>
                <w:szCs w:val="22"/>
              </w:rPr>
            </w:pPr>
            <w:r w:rsidRPr="00D7391C">
              <w:rPr>
                <w:rFonts w:ascii="Calibri" w:hAnsi="Calibri"/>
                <w:sz w:val="22"/>
                <w:szCs w:val="22"/>
              </w:rPr>
              <w:t> </w:t>
            </w:r>
          </w:p>
        </w:tc>
      </w:tr>
      <w:tr w:rsidR="002C67A7" w:rsidRPr="00D7391C" w:rsidTr="0039002D">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2C67A7" w:rsidRPr="002C67A7" w:rsidRDefault="002C67A7" w:rsidP="002C67A7">
            <w:pPr>
              <w:jc w:val="center"/>
              <w:rPr>
                <w:rFonts w:ascii="Calibri" w:hAnsi="Calibri"/>
                <w:sz w:val="22"/>
                <w:szCs w:val="22"/>
                <w:lang w:val="sr-Cyrl-CS"/>
              </w:rPr>
            </w:pPr>
            <w:r>
              <w:rPr>
                <w:rFonts w:ascii="Calibri" w:hAnsi="Calibri"/>
                <w:sz w:val="22"/>
                <w:szCs w:val="22"/>
                <w:lang w:val="sr-Cyrl-CS"/>
              </w:rPr>
              <w:t>26</w:t>
            </w:r>
          </w:p>
        </w:tc>
        <w:tc>
          <w:tcPr>
            <w:tcW w:w="1638" w:type="dxa"/>
            <w:tcBorders>
              <w:top w:val="nil"/>
              <w:left w:val="nil"/>
              <w:bottom w:val="single" w:sz="4" w:space="0" w:color="auto"/>
              <w:right w:val="single" w:sz="4" w:space="0" w:color="auto"/>
            </w:tcBorders>
            <w:shd w:val="clear" w:color="auto" w:fill="auto"/>
            <w:vAlign w:val="center"/>
          </w:tcPr>
          <w:p w:rsidR="002C67A7" w:rsidRPr="00BA2C63" w:rsidRDefault="002C67A7" w:rsidP="002C67A7">
            <w:pPr>
              <w:ind w:firstLineChars="100" w:firstLine="220"/>
              <w:rPr>
                <w:rFonts w:ascii="Calibri" w:hAnsi="Calibri"/>
                <w:szCs w:val="22"/>
              </w:rPr>
            </w:pPr>
            <w:r>
              <w:rPr>
                <w:rFonts w:ascii="Calibri" w:hAnsi="Calibri"/>
                <w:sz w:val="22"/>
                <w:szCs w:val="22"/>
              </w:rPr>
              <w:t>195/65</w:t>
            </w:r>
            <w:r w:rsidRPr="00BA2C63">
              <w:rPr>
                <w:rFonts w:ascii="Calibri" w:hAnsi="Calibri"/>
                <w:sz w:val="22"/>
                <w:szCs w:val="22"/>
              </w:rPr>
              <w:t xml:space="preserve"> R15</w:t>
            </w:r>
          </w:p>
        </w:tc>
        <w:tc>
          <w:tcPr>
            <w:tcW w:w="1440" w:type="dxa"/>
            <w:tcBorders>
              <w:top w:val="nil"/>
              <w:left w:val="nil"/>
              <w:bottom w:val="single" w:sz="4" w:space="0" w:color="auto"/>
              <w:right w:val="single" w:sz="4" w:space="0" w:color="auto"/>
            </w:tcBorders>
            <w:shd w:val="clear" w:color="auto" w:fill="auto"/>
            <w:vAlign w:val="center"/>
          </w:tcPr>
          <w:p w:rsidR="002C67A7" w:rsidRPr="00BA2C63" w:rsidRDefault="002C67A7" w:rsidP="002C67A7">
            <w:pPr>
              <w:jc w:val="center"/>
              <w:rPr>
                <w:rFonts w:ascii="Calibri" w:hAnsi="Calibri"/>
                <w:szCs w:val="22"/>
              </w:rPr>
            </w:pPr>
            <w:r>
              <w:rPr>
                <w:rFonts w:ascii="Calibri" w:hAnsi="Calibri"/>
                <w:sz w:val="22"/>
                <w:szCs w:val="22"/>
              </w:rPr>
              <w:t>T</w:t>
            </w:r>
          </w:p>
        </w:tc>
        <w:tc>
          <w:tcPr>
            <w:tcW w:w="1440" w:type="dxa"/>
            <w:tcBorders>
              <w:top w:val="nil"/>
              <w:left w:val="nil"/>
              <w:bottom w:val="single" w:sz="4" w:space="0" w:color="auto"/>
              <w:right w:val="single" w:sz="4" w:space="0" w:color="auto"/>
            </w:tcBorders>
            <w:shd w:val="clear" w:color="auto" w:fill="auto"/>
            <w:vAlign w:val="center"/>
          </w:tcPr>
          <w:p w:rsidR="002C67A7" w:rsidRPr="00BA2C63" w:rsidRDefault="002C67A7" w:rsidP="002C67A7">
            <w:pPr>
              <w:jc w:val="center"/>
              <w:rPr>
                <w:rFonts w:ascii="Calibri" w:hAnsi="Calibri"/>
                <w:szCs w:val="22"/>
              </w:rPr>
            </w:pPr>
            <w:r w:rsidRPr="00BA2C63">
              <w:rPr>
                <w:rFonts w:ascii="Calibri" w:hAnsi="Calibri"/>
                <w:sz w:val="22"/>
                <w:szCs w:val="22"/>
              </w:rPr>
              <w:t>91</w:t>
            </w:r>
          </w:p>
        </w:tc>
        <w:tc>
          <w:tcPr>
            <w:tcW w:w="1260" w:type="dxa"/>
            <w:tcBorders>
              <w:top w:val="nil"/>
              <w:left w:val="nil"/>
              <w:bottom w:val="single" w:sz="4" w:space="0" w:color="auto"/>
              <w:right w:val="single" w:sz="4" w:space="0" w:color="auto"/>
            </w:tcBorders>
            <w:shd w:val="clear" w:color="auto" w:fill="auto"/>
            <w:vAlign w:val="center"/>
          </w:tcPr>
          <w:p w:rsidR="002C67A7" w:rsidRPr="00D7391C" w:rsidRDefault="002C67A7" w:rsidP="002C67A7">
            <w:pPr>
              <w:jc w:val="center"/>
              <w:rPr>
                <w:rFonts w:ascii="Calibri" w:hAnsi="Calibri"/>
                <w:sz w:val="22"/>
                <w:szCs w:val="22"/>
              </w:rPr>
            </w:pPr>
            <w:r w:rsidRPr="00D7391C">
              <w:rPr>
                <w:rFonts w:ascii="Calibri" w:hAnsi="Calibri"/>
                <w:sz w:val="22"/>
                <w:szCs w:val="22"/>
              </w:rPr>
              <w:t> </w:t>
            </w:r>
          </w:p>
        </w:tc>
        <w:tc>
          <w:tcPr>
            <w:tcW w:w="1800" w:type="dxa"/>
            <w:tcBorders>
              <w:top w:val="nil"/>
              <w:left w:val="nil"/>
              <w:bottom w:val="single" w:sz="4" w:space="0" w:color="auto"/>
              <w:right w:val="single" w:sz="4" w:space="0" w:color="auto"/>
            </w:tcBorders>
            <w:shd w:val="clear" w:color="auto" w:fill="auto"/>
            <w:noWrap/>
            <w:vAlign w:val="bottom"/>
          </w:tcPr>
          <w:p w:rsidR="002C67A7" w:rsidRPr="00D7391C" w:rsidRDefault="002C67A7" w:rsidP="002C67A7">
            <w:pPr>
              <w:rPr>
                <w:rFonts w:ascii="Calibri" w:hAnsi="Calibri"/>
                <w:sz w:val="22"/>
                <w:szCs w:val="22"/>
              </w:rPr>
            </w:pPr>
            <w:r w:rsidRPr="00D7391C">
              <w:rPr>
                <w:rFonts w:ascii="Calibri" w:hAnsi="Calibri"/>
                <w:sz w:val="22"/>
                <w:szCs w:val="22"/>
              </w:rPr>
              <w:t> </w:t>
            </w:r>
          </w:p>
        </w:tc>
      </w:tr>
      <w:tr w:rsidR="002C67A7" w:rsidRPr="00D7391C" w:rsidTr="0039002D">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2C67A7" w:rsidRPr="002C67A7" w:rsidRDefault="002C67A7" w:rsidP="002C67A7">
            <w:pPr>
              <w:jc w:val="center"/>
              <w:rPr>
                <w:rFonts w:ascii="Calibri" w:hAnsi="Calibri"/>
                <w:sz w:val="22"/>
                <w:szCs w:val="22"/>
                <w:lang w:val="sr-Cyrl-CS"/>
              </w:rPr>
            </w:pPr>
            <w:r>
              <w:rPr>
                <w:rFonts w:ascii="Calibri" w:hAnsi="Calibri"/>
                <w:sz w:val="22"/>
                <w:szCs w:val="22"/>
                <w:lang w:val="sr-Cyrl-CS"/>
              </w:rPr>
              <w:t>27</w:t>
            </w:r>
          </w:p>
        </w:tc>
        <w:tc>
          <w:tcPr>
            <w:tcW w:w="1638" w:type="dxa"/>
            <w:tcBorders>
              <w:top w:val="nil"/>
              <w:left w:val="nil"/>
              <w:bottom w:val="single" w:sz="4" w:space="0" w:color="auto"/>
              <w:right w:val="single" w:sz="4" w:space="0" w:color="auto"/>
            </w:tcBorders>
            <w:shd w:val="clear" w:color="auto" w:fill="auto"/>
            <w:vAlign w:val="center"/>
          </w:tcPr>
          <w:p w:rsidR="002C67A7" w:rsidRPr="00BA2C63" w:rsidRDefault="002C67A7" w:rsidP="002C67A7">
            <w:pPr>
              <w:ind w:firstLineChars="100" w:firstLine="220"/>
              <w:rPr>
                <w:rFonts w:ascii="Calibri" w:hAnsi="Calibri"/>
                <w:szCs w:val="22"/>
              </w:rPr>
            </w:pPr>
            <w:r>
              <w:rPr>
                <w:rFonts w:ascii="Calibri" w:hAnsi="Calibri"/>
                <w:sz w:val="22"/>
                <w:szCs w:val="22"/>
              </w:rPr>
              <w:t>205/60</w:t>
            </w:r>
            <w:r w:rsidRPr="00BA2C63">
              <w:rPr>
                <w:rFonts w:ascii="Calibri" w:hAnsi="Calibri"/>
                <w:sz w:val="22"/>
                <w:szCs w:val="22"/>
              </w:rPr>
              <w:t xml:space="preserve"> R15</w:t>
            </w:r>
          </w:p>
        </w:tc>
        <w:tc>
          <w:tcPr>
            <w:tcW w:w="1440" w:type="dxa"/>
            <w:tcBorders>
              <w:top w:val="nil"/>
              <w:left w:val="nil"/>
              <w:bottom w:val="single" w:sz="4" w:space="0" w:color="auto"/>
              <w:right w:val="single" w:sz="4" w:space="0" w:color="auto"/>
            </w:tcBorders>
            <w:shd w:val="clear" w:color="auto" w:fill="auto"/>
            <w:vAlign w:val="center"/>
          </w:tcPr>
          <w:p w:rsidR="002C67A7" w:rsidRPr="00BA2C63" w:rsidRDefault="002C67A7" w:rsidP="002C67A7">
            <w:pPr>
              <w:jc w:val="center"/>
              <w:rPr>
                <w:rFonts w:ascii="Calibri" w:hAnsi="Calibri"/>
                <w:szCs w:val="22"/>
              </w:rPr>
            </w:pPr>
            <w:r w:rsidRPr="00BA2C63">
              <w:rPr>
                <w:rFonts w:ascii="Calibri" w:hAnsi="Calibri"/>
                <w:sz w:val="22"/>
                <w:szCs w:val="22"/>
              </w:rPr>
              <w:t>H</w:t>
            </w:r>
          </w:p>
        </w:tc>
        <w:tc>
          <w:tcPr>
            <w:tcW w:w="1440" w:type="dxa"/>
            <w:tcBorders>
              <w:top w:val="nil"/>
              <w:left w:val="nil"/>
              <w:bottom w:val="single" w:sz="4" w:space="0" w:color="auto"/>
              <w:right w:val="single" w:sz="4" w:space="0" w:color="auto"/>
            </w:tcBorders>
            <w:shd w:val="clear" w:color="auto" w:fill="auto"/>
            <w:vAlign w:val="center"/>
          </w:tcPr>
          <w:p w:rsidR="002C67A7" w:rsidRPr="00BA2C63" w:rsidRDefault="002C67A7" w:rsidP="002C67A7">
            <w:pPr>
              <w:jc w:val="center"/>
              <w:rPr>
                <w:rFonts w:ascii="Calibri" w:hAnsi="Calibri"/>
                <w:szCs w:val="22"/>
              </w:rPr>
            </w:pPr>
            <w:r>
              <w:rPr>
                <w:rFonts w:ascii="Calibri" w:hAnsi="Calibri"/>
                <w:sz w:val="22"/>
                <w:szCs w:val="22"/>
              </w:rPr>
              <w:t>91</w:t>
            </w:r>
          </w:p>
        </w:tc>
        <w:tc>
          <w:tcPr>
            <w:tcW w:w="1260" w:type="dxa"/>
            <w:tcBorders>
              <w:top w:val="nil"/>
              <w:left w:val="nil"/>
              <w:bottom w:val="single" w:sz="4" w:space="0" w:color="auto"/>
              <w:right w:val="single" w:sz="4" w:space="0" w:color="auto"/>
            </w:tcBorders>
            <w:shd w:val="clear" w:color="auto" w:fill="auto"/>
            <w:vAlign w:val="center"/>
          </w:tcPr>
          <w:p w:rsidR="002C67A7" w:rsidRPr="00D7391C" w:rsidRDefault="002C67A7" w:rsidP="002C67A7">
            <w:pPr>
              <w:jc w:val="center"/>
              <w:rPr>
                <w:rFonts w:ascii="Calibri" w:hAnsi="Calibri"/>
                <w:sz w:val="22"/>
                <w:szCs w:val="22"/>
              </w:rPr>
            </w:pPr>
            <w:r w:rsidRPr="00D7391C">
              <w:rPr>
                <w:rFonts w:ascii="Calibri" w:hAnsi="Calibri"/>
                <w:sz w:val="22"/>
                <w:szCs w:val="22"/>
              </w:rPr>
              <w:t> </w:t>
            </w:r>
          </w:p>
        </w:tc>
        <w:tc>
          <w:tcPr>
            <w:tcW w:w="1800" w:type="dxa"/>
            <w:tcBorders>
              <w:top w:val="nil"/>
              <w:left w:val="nil"/>
              <w:bottom w:val="single" w:sz="4" w:space="0" w:color="auto"/>
              <w:right w:val="single" w:sz="4" w:space="0" w:color="auto"/>
            </w:tcBorders>
            <w:shd w:val="clear" w:color="auto" w:fill="auto"/>
            <w:noWrap/>
            <w:vAlign w:val="bottom"/>
          </w:tcPr>
          <w:p w:rsidR="002C67A7" w:rsidRPr="00D7391C" w:rsidRDefault="002C67A7" w:rsidP="002C67A7">
            <w:pPr>
              <w:rPr>
                <w:rFonts w:ascii="Calibri" w:hAnsi="Calibri"/>
                <w:sz w:val="22"/>
                <w:szCs w:val="22"/>
              </w:rPr>
            </w:pPr>
            <w:r w:rsidRPr="00D7391C">
              <w:rPr>
                <w:rFonts w:ascii="Calibri" w:hAnsi="Calibri"/>
                <w:sz w:val="22"/>
                <w:szCs w:val="22"/>
              </w:rPr>
              <w:t> </w:t>
            </w:r>
          </w:p>
        </w:tc>
      </w:tr>
      <w:tr w:rsidR="002C67A7" w:rsidRPr="00D7391C" w:rsidTr="0039002D">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2C67A7" w:rsidRPr="002C67A7" w:rsidRDefault="002C67A7" w:rsidP="002C67A7">
            <w:pPr>
              <w:jc w:val="center"/>
              <w:rPr>
                <w:rFonts w:ascii="Calibri" w:hAnsi="Calibri"/>
                <w:sz w:val="22"/>
                <w:szCs w:val="22"/>
                <w:lang w:val="sr-Cyrl-CS"/>
              </w:rPr>
            </w:pPr>
            <w:r>
              <w:rPr>
                <w:rFonts w:ascii="Calibri" w:hAnsi="Calibri"/>
                <w:sz w:val="22"/>
                <w:szCs w:val="22"/>
                <w:lang w:val="sr-Cyrl-CS"/>
              </w:rPr>
              <w:t>28</w:t>
            </w:r>
          </w:p>
        </w:tc>
        <w:tc>
          <w:tcPr>
            <w:tcW w:w="1638" w:type="dxa"/>
            <w:tcBorders>
              <w:top w:val="nil"/>
              <w:left w:val="nil"/>
              <w:bottom w:val="single" w:sz="4" w:space="0" w:color="auto"/>
              <w:right w:val="single" w:sz="4" w:space="0" w:color="auto"/>
            </w:tcBorders>
            <w:shd w:val="clear" w:color="auto" w:fill="auto"/>
            <w:vAlign w:val="center"/>
          </w:tcPr>
          <w:p w:rsidR="002C67A7" w:rsidRPr="00BA2C63" w:rsidRDefault="002C67A7" w:rsidP="002C67A7">
            <w:pPr>
              <w:ind w:firstLineChars="100" w:firstLine="220"/>
              <w:rPr>
                <w:rFonts w:ascii="Calibri" w:hAnsi="Calibri"/>
                <w:szCs w:val="22"/>
              </w:rPr>
            </w:pPr>
            <w:r>
              <w:rPr>
                <w:rFonts w:ascii="Calibri" w:hAnsi="Calibri"/>
                <w:sz w:val="22"/>
                <w:szCs w:val="22"/>
              </w:rPr>
              <w:t>205/65 R15</w:t>
            </w:r>
          </w:p>
        </w:tc>
        <w:tc>
          <w:tcPr>
            <w:tcW w:w="1440" w:type="dxa"/>
            <w:tcBorders>
              <w:top w:val="nil"/>
              <w:left w:val="nil"/>
              <w:bottom w:val="single" w:sz="4" w:space="0" w:color="auto"/>
              <w:right w:val="single" w:sz="4" w:space="0" w:color="auto"/>
            </w:tcBorders>
            <w:shd w:val="clear" w:color="auto" w:fill="auto"/>
            <w:vAlign w:val="center"/>
          </w:tcPr>
          <w:p w:rsidR="002C67A7" w:rsidRPr="00BA2C63" w:rsidRDefault="002C67A7" w:rsidP="002C67A7">
            <w:pPr>
              <w:jc w:val="center"/>
              <w:rPr>
                <w:rFonts w:ascii="Calibri" w:hAnsi="Calibri"/>
                <w:szCs w:val="22"/>
              </w:rPr>
            </w:pPr>
            <w:r w:rsidRPr="00BA2C63">
              <w:rPr>
                <w:rFonts w:ascii="Calibri" w:hAnsi="Calibri"/>
                <w:sz w:val="22"/>
                <w:szCs w:val="22"/>
              </w:rPr>
              <w:t>H</w:t>
            </w:r>
          </w:p>
        </w:tc>
        <w:tc>
          <w:tcPr>
            <w:tcW w:w="1440" w:type="dxa"/>
            <w:tcBorders>
              <w:top w:val="nil"/>
              <w:left w:val="nil"/>
              <w:bottom w:val="single" w:sz="4" w:space="0" w:color="auto"/>
              <w:right w:val="single" w:sz="4" w:space="0" w:color="auto"/>
            </w:tcBorders>
            <w:shd w:val="clear" w:color="auto" w:fill="auto"/>
            <w:vAlign w:val="center"/>
          </w:tcPr>
          <w:p w:rsidR="002C67A7" w:rsidRPr="00BA2C63" w:rsidRDefault="002C67A7" w:rsidP="002C67A7">
            <w:pPr>
              <w:jc w:val="center"/>
              <w:rPr>
                <w:rFonts w:ascii="Calibri" w:hAnsi="Calibri"/>
                <w:szCs w:val="22"/>
              </w:rPr>
            </w:pPr>
            <w:r>
              <w:rPr>
                <w:rFonts w:ascii="Calibri" w:hAnsi="Calibri"/>
                <w:sz w:val="22"/>
                <w:szCs w:val="22"/>
              </w:rPr>
              <w:t>94</w:t>
            </w:r>
          </w:p>
        </w:tc>
        <w:tc>
          <w:tcPr>
            <w:tcW w:w="1260" w:type="dxa"/>
            <w:tcBorders>
              <w:top w:val="nil"/>
              <w:left w:val="nil"/>
              <w:bottom w:val="single" w:sz="4" w:space="0" w:color="auto"/>
              <w:right w:val="single" w:sz="4" w:space="0" w:color="auto"/>
            </w:tcBorders>
            <w:shd w:val="clear" w:color="auto" w:fill="auto"/>
            <w:vAlign w:val="center"/>
          </w:tcPr>
          <w:p w:rsidR="002C67A7" w:rsidRPr="00D7391C" w:rsidRDefault="002C67A7" w:rsidP="002C67A7">
            <w:pPr>
              <w:jc w:val="center"/>
              <w:rPr>
                <w:rFonts w:ascii="Calibri" w:hAnsi="Calibri"/>
                <w:sz w:val="22"/>
                <w:szCs w:val="22"/>
              </w:rPr>
            </w:pPr>
            <w:r w:rsidRPr="00D7391C">
              <w:rPr>
                <w:rFonts w:ascii="Calibri" w:hAnsi="Calibri"/>
                <w:sz w:val="22"/>
                <w:szCs w:val="22"/>
              </w:rPr>
              <w:t> </w:t>
            </w:r>
          </w:p>
        </w:tc>
        <w:tc>
          <w:tcPr>
            <w:tcW w:w="1800" w:type="dxa"/>
            <w:tcBorders>
              <w:top w:val="nil"/>
              <w:left w:val="nil"/>
              <w:bottom w:val="single" w:sz="4" w:space="0" w:color="auto"/>
              <w:right w:val="single" w:sz="4" w:space="0" w:color="auto"/>
            </w:tcBorders>
            <w:shd w:val="clear" w:color="auto" w:fill="auto"/>
            <w:noWrap/>
            <w:vAlign w:val="bottom"/>
          </w:tcPr>
          <w:p w:rsidR="002C67A7" w:rsidRPr="00D7391C" w:rsidRDefault="002C67A7" w:rsidP="002C67A7">
            <w:pPr>
              <w:rPr>
                <w:rFonts w:ascii="Calibri" w:hAnsi="Calibri"/>
                <w:sz w:val="22"/>
                <w:szCs w:val="22"/>
              </w:rPr>
            </w:pPr>
            <w:r w:rsidRPr="00D7391C">
              <w:rPr>
                <w:rFonts w:ascii="Calibri" w:hAnsi="Calibri"/>
                <w:sz w:val="22"/>
                <w:szCs w:val="22"/>
              </w:rPr>
              <w:t> </w:t>
            </w:r>
          </w:p>
        </w:tc>
      </w:tr>
      <w:tr w:rsidR="002C67A7" w:rsidRPr="00D7391C" w:rsidTr="0039002D">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2C67A7" w:rsidRPr="002C67A7" w:rsidRDefault="002C67A7" w:rsidP="002C67A7">
            <w:pPr>
              <w:jc w:val="center"/>
              <w:rPr>
                <w:rFonts w:ascii="Calibri" w:hAnsi="Calibri"/>
                <w:sz w:val="22"/>
                <w:szCs w:val="22"/>
                <w:lang w:val="sr-Cyrl-CS"/>
              </w:rPr>
            </w:pPr>
            <w:r>
              <w:rPr>
                <w:rFonts w:ascii="Calibri" w:hAnsi="Calibri"/>
                <w:sz w:val="22"/>
                <w:szCs w:val="22"/>
                <w:lang w:val="sr-Cyrl-CS"/>
              </w:rPr>
              <w:t>29</w:t>
            </w:r>
          </w:p>
        </w:tc>
        <w:tc>
          <w:tcPr>
            <w:tcW w:w="1638" w:type="dxa"/>
            <w:tcBorders>
              <w:top w:val="nil"/>
              <w:left w:val="nil"/>
              <w:bottom w:val="single" w:sz="4" w:space="0" w:color="auto"/>
              <w:right w:val="single" w:sz="4" w:space="0" w:color="auto"/>
            </w:tcBorders>
            <w:shd w:val="clear" w:color="auto" w:fill="auto"/>
            <w:vAlign w:val="center"/>
          </w:tcPr>
          <w:p w:rsidR="002C67A7" w:rsidRPr="00BA2C63" w:rsidRDefault="002C67A7" w:rsidP="002C67A7">
            <w:pPr>
              <w:ind w:firstLineChars="100" w:firstLine="220"/>
              <w:rPr>
                <w:rFonts w:ascii="Calibri" w:hAnsi="Calibri"/>
                <w:szCs w:val="22"/>
              </w:rPr>
            </w:pPr>
            <w:r>
              <w:rPr>
                <w:rFonts w:ascii="Calibri" w:hAnsi="Calibri"/>
                <w:sz w:val="22"/>
                <w:szCs w:val="22"/>
              </w:rPr>
              <w:t>20</w:t>
            </w:r>
            <w:r w:rsidRPr="00BA2C63">
              <w:rPr>
                <w:rFonts w:ascii="Calibri" w:hAnsi="Calibri"/>
                <w:sz w:val="22"/>
                <w:szCs w:val="22"/>
              </w:rPr>
              <w:t>5/55 R16</w:t>
            </w:r>
          </w:p>
        </w:tc>
        <w:tc>
          <w:tcPr>
            <w:tcW w:w="1440" w:type="dxa"/>
            <w:tcBorders>
              <w:top w:val="nil"/>
              <w:left w:val="nil"/>
              <w:bottom w:val="single" w:sz="4" w:space="0" w:color="auto"/>
              <w:right w:val="single" w:sz="4" w:space="0" w:color="auto"/>
            </w:tcBorders>
            <w:shd w:val="clear" w:color="auto" w:fill="auto"/>
            <w:vAlign w:val="center"/>
          </w:tcPr>
          <w:p w:rsidR="002C67A7" w:rsidRPr="00BA2C63" w:rsidRDefault="002C67A7" w:rsidP="002C67A7">
            <w:pPr>
              <w:jc w:val="center"/>
              <w:rPr>
                <w:rFonts w:ascii="Calibri" w:hAnsi="Calibri"/>
                <w:szCs w:val="22"/>
              </w:rPr>
            </w:pPr>
            <w:r w:rsidRPr="00BA2C63">
              <w:rPr>
                <w:rFonts w:ascii="Calibri" w:hAnsi="Calibri"/>
                <w:sz w:val="22"/>
                <w:szCs w:val="22"/>
              </w:rPr>
              <w:t>H</w:t>
            </w:r>
          </w:p>
        </w:tc>
        <w:tc>
          <w:tcPr>
            <w:tcW w:w="1440" w:type="dxa"/>
            <w:tcBorders>
              <w:top w:val="nil"/>
              <w:left w:val="nil"/>
              <w:bottom w:val="single" w:sz="4" w:space="0" w:color="auto"/>
              <w:right w:val="single" w:sz="4" w:space="0" w:color="auto"/>
            </w:tcBorders>
            <w:shd w:val="clear" w:color="auto" w:fill="auto"/>
            <w:vAlign w:val="center"/>
          </w:tcPr>
          <w:p w:rsidR="002C67A7" w:rsidRPr="00BA2C63" w:rsidRDefault="002C67A7" w:rsidP="002C67A7">
            <w:pPr>
              <w:jc w:val="center"/>
              <w:rPr>
                <w:rFonts w:ascii="Calibri" w:hAnsi="Calibri"/>
                <w:szCs w:val="22"/>
              </w:rPr>
            </w:pPr>
            <w:r>
              <w:rPr>
                <w:rFonts w:ascii="Calibri" w:hAnsi="Calibri"/>
                <w:sz w:val="22"/>
                <w:szCs w:val="22"/>
              </w:rPr>
              <w:t>91</w:t>
            </w:r>
          </w:p>
        </w:tc>
        <w:tc>
          <w:tcPr>
            <w:tcW w:w="1260" w:type="dxa"/>
            <w:tcBorders>
              <w:top w:val="nil"/>
              <w:left w:val="nil"/>
              <w:bottom w:val="single" w:sz="4" w:space="0" w:color="auto"/>
              <w:right w:val="single" w:sz="4" w:space="0" w:color="auto"/>
            </w:tcBorders>
            <w:shd w:val="clear" w:color="auto" w:fill="auto"/>
            <w:vAlign w:val="center"/>
          </w:tcPr>
          <w:p w:rsidR="002C67A7" w:rsidRPr="00D7391C" w:rsidRDefault="002C67A7" w:rsidP="002C67A7">
            <w:pPr>
              <w:jc w:val="center"/>
              <w:rPr>
                <w:rFonts w:ascii="Calibri" w:hAnsi="Calibri"/>
                <w:sz w:val="22"/>
                <w:szCs w:val="22"/>
              </w:rPr>
            </w:pPr>
            <w:r w:rsidRPr="00D7391C">
              <w:rPr>
                <w:rFonts w:ascii="Calibri" w:hAnsi="Calibri"/>
                <w:sz w:val="22"/>
                <w:szCs w:val="22"/>
              </w:rPr>
              <w:t> </w:t>
            </w:r>
          </w:p>
        </w:tc>
        <w:tc>
          <w:tcPr>
            <w:tcW w:w="1800" w:type="dxa"/>
            <w:tcBorders>
              <w:top w:val="nil"/>
              <w:left w:val="nil"/>
              <w:bottom w:val="single" w:sz="4" w:space="0" w:color="auto"/>
              <w:right w:val="single" w:sz="4" w:space="0" w:color="auto"/>
            </w:tcBorders>
            <w:shd w:val="clear" w:color="auto" w:fill="auto"/>
            <w:noWrap/>
            <w:vAlign w:val="bottom"/>
          </w:tcPr>
          <w:p w:rsidR="002C67A7" w:rsidRPr="00D7391C" w:rsidRDefault="002C67A7" w:rsidP="002C67A7">
            <w:pPr>
              <w:rPr>
                <w:rFonts w:ascii="Calibri" w:hAnsi="Calibri"/>
                <w:sz w:val="22"/>
                <w:szCs w:val="22"/>
              </w:rPr>
            </w:pPr>
            <w:r w:rsidRPr="00D7391C">
              <w:rPr>
                <w:rFonts w:ascii="Calibri" w:hAnsi="Calibri"/>
                <w:sz w:val="22"/>
                <w:szCs w:val="22"/>
              </w:rPr>
              <w:t> </w:t>
            </w:r>
          </w:p>
        </w:tc>
      </w:tr>
      <w:tr w:rsidR="002C67A7" w:rsidRPr="00D7391C" w:rsidTr="0039002D">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2C67A7" w:rsidRPr="002C67A7" w:rsidRDefault="002C67A7" w:rsidP="002C67A7">
            <w:pPr>
              <w:jc w:val="center"/>
              <w:rPr>
                <w:rFonts w:ascii="Calibri" w:hAnsi="Calibri"/>
                <w:sz w:val="22"/>
                <w:szCs w:val="22"/>
                <w:lang w:val="sr-Cyrl-CS"/>
              </w:rPr>
            </w:pPr>
            <w:r>
              <w:rPr>
                <w:rFonts w:ascii="Calibri" w:hAnsi="Calibri"/>
                <w:sz w:val="22"/>
                <w:szCs w:val="22"/>
                <w:lang w:val="sr-Cyrl-CS"/>
              </w:rPr>
              <w:t>30</w:t>
            </w:r>
          </w:p>
        </w:tc>
        <w:tc>
          <w:tcPr>
            <w:tcW w:w="1638" w:type="dxa"/>
            <w:tcBorders>
              <w:top w:val="nil"/>
              <w:left w:val="nil"/>
              <w:bottom w:val="single" w:sz="4" w:space="0" w:color="auto"/>
              <w:right w:val="single" w:sz="4" w:space="0" w:color="auto"/>
            </w:tcBorders>
            <w:shd w:val="clear" w:color="auto" w:fill="auto"/>
            <w:vAlign w:val="center"/>
          </w:tcPr>
          <w:p w:rsidR="002C67A7" w:rsidRPr="00BA2C63" w:rsidRDefault="002C67A7" w:rsidP="002C67A7">
            <w:pPr>
              <w:ind w:firstLineChars="100" w:firstLine="220"/>
              <w:rPr>
                <w:rFonts w:ascii="Calibri" w:hAnsi="Calibri"/>
                <w:szCs w:val="22"/>
              </w:rPr>
            </w:pPr>
            <w:r>
              <w:rPr>
                <w:rFonts w:ascii="Calibri" w:hAnsi="Calibri"/>
                <w:sz w:val="22"/>
                <w:szCs w:val="22"/>
              </w:rPr>
              <w:t>225/55 R16</w:t>
            </w:r>
          </w:p>
        </w:tc>
        <w:tc>
          <w:tcPr>
            <w:tcW w:w="1440" w:type="dxa"/>
            <w:tcBorders>
              <w:top w:val="nil"/>
              <w:left w:val="nil"/>
              <w:bottom w:val="single" w:sz="4" w:space="0" w:color="auto"/>
              <w:right w:val="single" w:sz="4" w:space="0" w:color="auto"/>
            </w:tcBorders>
            <w:shd w:val="clear" w:color="auto" w:fill="auto"/>
            <w:vAlign w:val="center"/>
          </w:tcPr>
          <w:p w:rsidR="002C67A7" w:rsidRPr="00BA2C63" w:rsidRDefault="002C67A7" w:rsidP="002C67A7">
            <w:pPr>
              <w:jc w:val="center"/>
              <w:rPr>
                <w:rFonts w:ascii="Calibri" w:hAnsi="Calibri"/>
                <w:szCs w:val="22"/>
              </w:rPr>
            </w:pPr>
            <w:r w:rsidRPr="00BA2C63">
              <w:rPr>
                <w:rFonts w:ascii="Calibri" w:hAnsi="Calibri"/>
                <w:sz w:val="22"/>
                <w:szCs w:val="22"/>
              </w:rPr>
              <w:t>H</w:t>
            </w:r>
          </w:p>
        </w:tc>
        <w:tc>
          <w:tcPr>
            <w:tcW w:w="1440" w:type="dxa"/>
            <w:tcBorders>
              <w:top w:val="nil"/>
              <w:left w:val="nil"/>
              <w:bottom w:val="single" w:sz="4" w:space="0" w:color="auto"/>
              <w:right w:val="single" w:sz="4" w:space="0" w:color="auto"/>
            </w:tcBorders>
            <w:shd w:val="clear" w:color="auto" w:fill="auto"/>
            <w:vAlign w:val="center"/>
          </w:tcPr>
          <w:p w:rsidR="002C67A7" w:rsidRPr="00BA2C63" w:rsidRDefault="002C67A7" w:rsidP="002C67A7">
            <w:pPr>
              <w:jc w:val="center"/>
              <w:rPr>
                <w:rFonts w:ascii="Calibri" w:hAnsi="Calibri"/>
                <w:szCs w:val="22"/>
              </w:rPr>
            </w:pPr>
            <w:r>
              <w:rPr>
                <w:rFonts w:ascii="Calibri" w:hAnsi="Calibri"/>
                <w:sz w:val="22"/>
                <w:szCs w:val="22"/>
              </w:rPr>
              <w:t>95</w:t>
            </w:r>
          </w:p>
        </w:tc>
        <w:tc>
          <w:tcPr>
            <w:tcW w:w="1260" w:type="dxa"/>
            <w:tcBorders>
              <w:top w:val="nil"/>
              <w:left w:val="nil"/>
              <w:bottom w:val="single" w:sz="4" w:space="0" w:color="auto"/>
              <w:right w:val="single" w:sz="4" w:space="0" w:color="auto"/>
            </w:tcBorders>
            <w:shd w:val="clear" w:color="auto" w:fill="auto"/>
            <w:vAlign w:val="center"/>
          </w:tcPr>
          <w:p w:rsidR="002C67A7" w:rsidRPr="00D7391C" w:rsidRDefault="002C67A7" w:rsidP="002C67A7">
            <w:pPr>
              <w:jc w:val="center"/>
              <w:rPr>
                <w:rFonts w:ascii="Calibri" w:hAnsi="Calibri"/>
                <w:sz w:val="22"/>
                <w:szCs w:val="22"/>
              </w:rPr>
            </w:pPr>
            <w:r w:rsidRPr="00D7391C">
              <w:rPr>
                <w:rFonts w:ascii="Calibri" w:hAnsi="Calibri"/>
                <w:sz w:val="22"/>
                <w:szCs w:val="22"/>
              </w:rPr>
              <w:t> </w:t>
            </w:r>
          </w:p>
        </w:tc>
        <w:tc>
          <w:tcPr>
            <w:tcW w:w="1800" w:type="dxa"/>
            <w:tcBorders>
              <w:top w:val="nil"/>
              <w:left w:val="nil"/>
              <w:bottom w:val="single" w:sz="4" w:space="0" w:color="auto"/>
              <w:right w:val="single" w:sz="4" w:space="0" w:color="auto"/>
            </w:tcBorders>
            <w:shd w:val="clear" w:color="auto" w:fill="auto"/>
            <w:noWrap/>
            <w:vAlign w:val="bottom"/>
          </w:tcPr>
          <w:p w:rsidR="002C67A7" w:rsidRPr="00D7391C" w:rsidRDefault="002C67A7" w:rsidP="002C67A7">
            <w:pPr>
              <w:rPr>
                <w:rFonts w:ascii="Calibri" w:hAnsi="Calibri"/>
                <w:sz w:val="22"/>
                <w:szCs w:val="22"/>
              </w:rPr>
            </w:pPr>
            <w:r w:rsidRPr="00D7391C">
              <w:rPr>
                <w:rFonts w:ascii="Calibri" w:hAnsi="Calibri"/>
                <w:sz w:val="22"/>
                <w:szCs w:val="22"/>
              </w:rPr>
              <w:t> </w:t>
            </w:r>
          </w:p>
        </w:tc>
      </w:tr>
      <w:tr w:rsidR="002C67A7" w:rsidRPr="00D7391C" w:rsidTr="0039002D">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2C67A7" w:rsidRPr="002C67A7" w:rsidRDefault="002C67A7" w:rsidP="002C67A7">
            <w:pPr>
              <w:jc w:val="center"/>
              <w:rPr>
                <w:rFonts w:ascii="Calibri" w:hAnsi="Calibri"/>
                <w:sz w:val="22"/>
                <w:szCs w:val="22"/>
                <w:lang w:val="sr-Cyrl-CS"/>
              </w:rPr>
            </w:pPr>
            <w:r>
              <w:rPr>
                <w:rFonts w:ascii="Calibri" w:hAnsi="Calibri"/>
                <w:sz w:val="22"/>
                <w:szCs w:val="22"/>
                <w:lang w:val="sr-Cyrl-CS"/>
              </w:rPr>
              <w:t>31</w:t>
            </w:r>
          </w:p>
        </w:tc>
        <w:tc>
          <w:tcPr>
            <w:tcW w:w="1638" w:type="dxa"/>
            <w:tcBorders>
              <w:top w:val="nil"/>
              <w:left w:val="nil"/>
              <w:bottom w:val="single" w:sz="4" w:space="0" w:color="auto"/>
              <w:right w:val="single" w:sz="4" w:space="0" w:color="auto"/>
            </w:tcBorders>
            <w:shd w:val="clear" w:color="auto" w:fill="auto"/>
            <w:vAlign w:val="center"/>
          </w:tcPr>
          <w:p w:rsidR="002C67A7" w:rsidRPr="00BA2C63" w:rsidRDefault="002C67A7" w:rsidP="002C67A7">
            <w:pPr>
              <w:ind w:firstLineChars="100" w:firstLine="220"/>
              <w:rPr>
                <w:rFonts w:ascii="Calibri" w:hAnsi="Calibri"/>
                <w:szCs w:val="22"/>
              </w:rPr>
            </w:pPr>
            <w:r>
              <w:rPr>
                <w:rFonts w:ascii="Calibri" w:hAnsi="Calibri"/>
                <w:sz w:val="22"/>
                <w:szCs w:val="22"/>
              </w:rPr>
              <w:t>225/45 R17</w:t>
            </w:r>
          </w:p>
        </w:tc>
        <w:tc>
          <w:tcPr>
            <w:tcW w:w="1440" w:type="dxa"/>
            <w:tcBorders>
              <w:top w:val="nil"/>
              <w:left w:val="nil"/>
              <w:bottom w:val="single" w:sz="4" w:space="0" w:color="auto"/>
              <w:right w:val="single" w:sz="4" w:space="0" w:color="auto"/>
            </w:tcBorders>
            <w:shd w:val="clear" w:color="auto" w:fill="auto"/>
            <w:vAlign w:val="center"/>
          </w:tcPr>
          <w:p w:rsidR="002C67A7" w:rsidRPr="00BA2C63" w:rsidRDefault="002C67A7" w:rsidP="002C67A7">
            <w:pPr>
              <w:jc w:val="center"/>
              <w:rPr>
                <w:rFonts w:ascii="Calibri" w:hAnsi="Calibri"/>
                <w:szCs w:val="22"/>
              </w:rPr>
            </w:pPr>
            <w:r>
              <w:rPr>
                <w:rFonts w:ascii="Calibri" w:hAnsi="Calibri"/>
                <w:sz w:val="22"/>
                <w:szCs w:val="22"/>
              </w:rPr>
              <w:t>V</w:t>
            </w:r>
          </w:p>
        </w:tc>
        <w:tc>
          <w:tcPr>
            <w:tcW w:w="1440" w:type="dxa"/>
            <w:tcBorders>
              <w:top w:val="nil"/>
              <w:left w:val="nil"/>
              <w:bottom w:val="single" w:sz="4" w:space="0" w:color="auto"/>
              <w:right w:val="single" w:sz="4" w:space="0" w:color="auto"/>
            </w:tcBorders>
            <w:shd w:val="clear" w:color="auto" w:fill="auto"/>
            <w:vAlign w:val="center"/>
          </w:tcPr>
          <w:p w:rsidR="002C67A7" w:rsidRPr="00BA2C63" w:rsidRDefault="002C67A7" w:rsidP="002C67A7">
            <w:pPr>
              <w:jc w:val="center"/>
              <w:rPr>
                <w:rFonts w:ascii="Calibri" w:hAnsi="Calibri"/>
                <w:szCs w:val="22"/>
              </w:rPr>
            </w:pPr>
            <w:r>
              <w:rPr>
                <w:rFonts w:ascii="Calibri" w:hAnsi="Calibri"/>
                <w:sz w:val="22"/>
                <w:szCs w:val="22"/>
              </w:rPr>
              <w:t>91</w:t>
            </w:r>
          </w:p>
        </w:tc>
        <w:tc>
          <w:tcPr>
            <w:tcW w:w="1260" w:type="dxa"/>
            <w:tcBorders>
              <w:top w:val="nil"/>
              <w:left w:val="nil"/>
              <w:bottom w:val="single" w:sz="4" w:space="0" w:color="auto"/>
              <w:right w:val="single" w:sz="4" w:space="0" w:color="auto"/>
            </w:tcBorders>
            <w:shd w:val="clear" w:color="auto" w:fill="auto"/>
            <w:vAlign w:val="center"/>
          </w:tcPr>
          <w:p w:rsidR="002C67A7" w:rsidRPr="00D7391C" w:rsidRDefault="002C67A7" w:rsidP="002C67A7">
            <w:pPr>
              <w:jc w:val="center"/>
              <w:rPr>
                <w:rFonts w:ascii="Calibri" w:hAnsi="Calibri"/>
                <w:sz w:val="22"/>
                <w:szCs w:val="22"/>
              </w:rPr>
            </w:pPr>
            <w:r w:rsidRPr="00D7391C">
              <w:rPr>
                <w:rFonts w:ascii="Calibri" w:hAnsi="Calibri"/>
                <w:sz w:val="22"/>
                <w:szCs w:val="22"/>
              </w:rPr>
              <w:t> </w:t>
            </w:r>
          </w:p>
        </w:tc>
        <w:tc>
          <w:tcPr>
            <w:tcW w:w="1800" w:type="dxa"/>
            <w:tcBorders>
              <w:top w:val="nil"/>
              <w:left w:val="nil"/>
              <w:bottom w:val="single" w:sz="4" w:space="0" w:color="auto"/>
              <w:right w:val="single" w:sz="4" w:space="0" w:color="auto"/>
            </w:tcBorders>
            <w:shd w:val="clear" w:color="auto" w:fill="auto"/>
            <w:noWrap/>
            <w:vAlign w:val="bottom"/>
          </w:tcPr>
          <w:p w:rsidR="002C67A7" w:rsidRPr="00D7391C" w:rsidRDefault="002C67A7" w:rsidP="002C67A7">
            <w:pPr>
              <w:rPr>
                <w:rFonts w:ascii="Calibri" w:hAnsi="Calibri"/>
                <w:sz w:val="22"/>
                <w:szCs w:val="22"/>
              </w:rPr>
            </w:pPr>
            <w:r w:rsidRPr="00D7391C">
              <w:rPr>
                <w:rFonts w:ascii="Calibri" w:hAnsi="Calibri"/>
                <w:sz w:val="22"/>
                <w:szCs w:val="22"/>
              </w:rPr>
              <w:t> </w:t>
            </w:r>
          </w:p>
        </w:tc>
      </w:tr>
      <w:tr w:rsidR="002C67A7" w:rsidRPr="00D7391C" w:rsidTr="0039002D">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2C67A7" w:rsidRPr="002C67A7" w:rsidRDefault="002C67A7" w:rsidP="002C67A7">
            <w:pPr>
              <w:jc w:val="center"/>
              <w:rPr>
                <w:rFonts w:ascii="Calibri" w:hAnsi="Calibri"/>
                <w:sz w:val="22"/>
                <w:szCs w:val="22"/>
                <w:lang w:val="sr-Cyrl-CS"/>
              </w:rPr>
            </w:pPr>
            <w:r>
              <w:rPr>
                <w:rFonts w:ascii="Calibri" w:hAnsi="Calibri"/>
                <w:sz w:val="22"/>
                <w:szCs w:val="22"/>
                <w:lang w:val="sr-Cyrl-CS"/>
              </w:rPr>
              <w:t>32</w:t>
            </w:r>
          </w:p>
        </w:tc>
        <w:tc>
          <w:tcPr>
            <w:tcW w:w="1638" w:type="dxa"/>
            <w:tcBorders>
              <w:top w:val="nil"/>
              <w:left w:val="nil"/>
              <w:bottom w:val="single" w:sz="4" w:space="0" w:color="auto"/>
              <w:right w:val="single" w:sz="4" w:space="0" w:color="auto"/>
            </w:tcBorders>
            <w:shd w:val="clear" w:color="auto" w:fill="auto"/>
            <w:vAlign w:val="center"/>
          </w:tcPr>
          <w:p w:rsidR="002C67A7" w:rsidRPr="00BA2C63" w:rsidRDefault="002C67A7" w:rsidP="002C67A7">
            <w:pPr>
              <w:ind w:firstLineChars="100" w:firstLine="220"/>
              <w:rPr>
                <w:rFonts w:ascii="Calibri" w:hAnsi="Calibri"/>
                <w:szCs w:val="22"/>
              </w:rPr>
            </w:pPr>
            <w:r>
              <w:rPr>
                <w:rFonts w:ascii="Calibri" w:hAnsi="Calibri"/>
                <w:sz w:val="22"/>
                <w:szCs w:val="22"/>
              </w:rPr>
              <w:t>225/45 R18</w:t>
            </w:r>
          </w:p>
        </w:tc>
        <w:tc>
          <w:tcPr>
            <w:tcW w:w="1440" w:type="dxa"/>
            <w:tcBorders>
              <w:top w:val="nil"/>
              <w:left w:val="nil"/>
              <w:bottom w:val="single" w:sz="4" w:space="0" w:color="auto"/>
              <w:right w:val="single" w:sz="4" w:space="0" w:color="auto"/>
            </w:tcBorders>
            <w:shd w:val="clear" w:color="auto" w:fill="auto"/>
            <w:vAlign w:val="center"/>
          </w:tcPr>
          <w:p w:rsidR="002C67A7" w:rsidRPr="00E83B00" w:rsidRDefault="002C67A7" w:rsidP="002C67A7">
            <w:pPr>
              <w:jc w:val="center"/>
              <w:rPr>
                <w:rFonts w:ascii="Calibri" w:hAnsi="Calibri"/>
                <w:szCs w:val="22"/>
              </w:rPr>
            </w:pPr>
            <w:r>
              <w:rPr>
                <w:rFonts w:ascii="Calibri" w:hAnsi="Calibri"/>
                <w:sz w:val="22"/>
                <w:szCs w:val="22"/>
              </w:rPr>
              <w:t>V</w:t>
            </w:r>
          </w:p>
        </w:tc>
        <w:tc>
          <w:tcPr>
            <w:tcW w:w="1440" w:type="dxa"/>
            <w:tcBorders>
              <w:top w:val="nil"/>
              <w:left w:val="nil"/>
              <w:bottom w:val="single" w:sz="4" w:space="0" w:color="auto"/>
              <w:right w:val="single" w:sz="4" w:space="0" w:color="auto"/>
            </w:tcBorders>
            <w:shd w:val="clear" w:color="auto" w:fill="auto"/>
            <w:vAlign w:val="center"/>
          </w:tcPr>
          <w:p w:rsidR="002C67A7" w:rsidRPr="00E83B00" w:rsidRDefault="002C67A7" w:rsidP="002C67A7">
            <w:pPr>
              <w:jc w:val="center"/>
              <w:rPr>
                <w:rFonts w:ascii="Calibri" w:hAnsi="Calibri"/>
                <w:szCs w:val="22"/>
              </w:rPr>
            </w:pPr>
            <w:r w:rsidRPr="00E83B00">
              <w:rPr>
                <w:rFonts w:ascii="Calibri" w:hAnsi="Calibri"/>
                <w:sz w:val="22"/>
                <w:szCs w:val="22"/>
              </w:rPr>
              <w:t>93</w:t>
            </w:r>
          </w:p>
        </w:tc>
        <w:tc>
          <w:tcPr>
            <w:tcW w:w="1260" w:type="dxa"/>
            <w:tcBorders>
              <w:top w:val="nil"/>
              <w:left w:val="nil"/>
              <w:bottom w:val="single" w:sz="4" w:space="0" w:color="auto"/>
              <w:right w:val="single" w:sz="4" w:space="0" w:color="auto"/>
            </w:tcBorders>
            <w:shd w:val="clear" w:color="auto" w:fill="auto"/>
            <w:vAlign w:val="center"/>
          </w:tcPr>
          <w:p w:rsidR="002C67A7" w:rsidRPr="00D7391C" w:rsidRDefault="002C67A7" w:rsidP="002C67A7">
            <w:pPr>
              <w:jc w:val="center"/>
              <w:rPr>
                <w:rFonts w:ascii="Calibri" w:hAnsi="Calibri"/>
                <w:sz w:val="22"/>
                <w:szCs w:val="22"/>
              </w:rPr>
            </w:pPr>
          </w:p>
        </w:tc>
        <w:tc>
          <w:tcPr>
            <w:tcW w:w="1800" w:type="dxa"/>
            <w:tcBorders>
              <w:top w:val="nil"/>
              <w:left w:val="nil"/>
              <w:bottom w:val="single" w:sz="4" w:space="0" w:color="auto"/>
              <w:right w:val="single" w:sz="4" w:space="0" w:color="auto"/>
            </w:tcBorders>
            <w:shd w:val="clear" w:color="auto" w:fill="auto"/>
            <w:noWrap/>
            <w:vAlign w:val="bottom"/>
          </w:tcPr>
          <w:p w:rsidR="002C67A7" w:rsidRPr="00D7391C" w:rsidRDefault="002C67A7" w:rsidP="002C67A7">
            <w:pPr>
              <w:rPr>
                <w:rFonts w:ascii="Calibri" w:hAnsi="Calibri"/>
                <w:sz w:val="22"/>
                <w:szCs w:val="22"/>
              </w:rPr>
            </w:pPr>
          </w:p>
        </w:tc>
      </w:tr>
      <w:tr w:rsidR="002C67A7" w:rsidRPr="00D7391C" w:rsidTr="0039002D">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2C67A7" w:rsidRPr="002C67A7" w:rsidRDefault="002C67A7" w:rsidP="002C67A7">
            <w:pPr>
              <w:jc w:val="center"/>
              <w:rPr>
                <w:rFonts w:ascii="Calibri" w:hAnsi="Calibri"/>
                <w:sz w:val="22"/>
                <w:szCs w:val="22"/>
                <w:lang w:val="sr-Cyrl-CS"/>
              </w:rPr>
            </w:pPr>
            <w:r>
              <w:rPr>
                <w:rFonts w:ascii="Calibri" w:hAnsi="Calibri"/>
                <w:sz w:val="22"/>
                <w:szCs w:val="22"/>
                <w:lang w:val="sr-Cyrl-CS"/>
              </w:rPr>
              <w:t>33</w:t>
            </w:r>
          </w:p>
        </w:tc>
        <w:tc>
          <w:tcPr>
            <w:tcW w:w="1638" w:type="dxa"/>
            <w:tcBorders>
              <w:top w:val="nil"/>
              <w:left w:val="nil"/>
              <w:bottom w:val="single" w:sz="4" w:space="0" w:color="auto"/>
              <w:right w:val="single" w:sz="4" w:space="0" w:color="auto"/>
            </w:tcBorders>
            <w:shd w:val="clear" w:color="auto" w:fill="auto"/>
            <w:vAlign w:val="center"/>
          </w:tcPr>
          <w:p w:rsidR="002C67A7" w:rsidRPr="00305CFA" w:rsidRDefault="002C67A7" w:rsidP="002C67A7">
            <w:pPr>
              <w:rPr>
                <w:rFonts w:ascii="Calibri" w:hAnsi="Calibri"/>
                <w:bCs/>
                <w:color w:val="FF0000"/>
                <w:szCs w:val="22"/>
                <w:lang w:val="sr-Latn-CS"/>
              </w:rPr>
            </w:pPr>
            <w:r w:rsidRPr="00305CFA">
              <w:rPr>
                <w:rFonts w:ascii="Calibri" w:hAnsi="Calibri"/>
                <w:b/>
                <w:bCs/>
                <w:sz w:val="22"/>
                <w:szCs w:val="22"/>
                <w:lang w:val="sr-Latn-CS"/>
              </w:rPr>
              <w:t xml:space="preserve">    </w:t>
            </w:r>
            <w:r w:rsidRPr="00305CFA">
              <w:rPr>
                <w:rFonts w:ascii="Calibri" w:hAnsi="Calibri"/>
                <w:bCs/>
                <w:sz w:val="22"/>
                <w:szCs w:val="22"/>
                <w:lang w:val="sr-Latn-CS"/>
              </w:rPr>
              <w:t>225/60 R18</w:t>
            </w:r>
          </w:p>
        </w:tc>
        <w:tc>
          <w:tcPr>
            <w:tcW w:w="1440" w:type="dxa"/>
            <w:tcBorders>
              <w:top w:val="nil"/>
              <w:left w:val="nil"/>
              <w:bottom w:val="single" w:sz="4" w:space="0" w:color="auto"/>
              <w:right w:val="single" w:sz="4" w:space="0" w:color="auto"/>
            </w:tcBorders>
            <w:shd w:val="clear" w:color="auto" w:fill="auto"/>
            <w:vAlign w:val="center"/>
          </w:tcPr>
          <w:p w:rsidR="002C67A7" w:rsidRPr="00E83B00" w:rsidRDefault="002C67A7" w:rsidP="002C67A7">
            <w:pPr>
              <w:rPr>
                <w:rFonts w:ascii="Calibri" w:hAnsi="Calibri"/>
                <w:bCs/>
                <w:szCs w:val="22"/>
                <w:lang w:val="sr-Latn-CS"/>
              </w:rPr>
            </w:pPr>
            <w:r>
              <w:rPr>
                <w:rFonts w:ascii="Calibri" w:hAnsi="Calibri"/>
                <w:b/>
                <w:bCs/>
                <w:color w:val="FF0000"/>
                <w:sz w:val="22"/>
                <w:szCs w:val="22"/>
                <w:lang w:val="sr-Latn-CS"/>
              </w:rPr>
              <w:t xml:space="preserve">             </w:t>
            </w:r>
            <w:r>
              <w:rPr>
                <w:rFonts w:ascii="Calibri" w:hAnsi="Calibri"/>
                <w:bCs/>
                <w:sz w:val="22"/>
                <w:szCs w:val="22"/>
                <w:lang w:val="sr-Latn-CS"/>
              </w:rPr>
              <w:t>V</w:t>
            </w:r>
          </w:p>
        </w:tc>
        <w:tc>
          <w:tcPr>
            <w:tcW w:w="1440" w:type="dxa"/>
            <w:tcBorders>
              <w:top w:val="nil"/>
              <w:left w:val="nil"/>
              <w:bottom w:val="single" w:sz="4" w:space="0" w:color="auto"/>
              <w:right w:val="single" w:sz="4" w:space="0" w:color="auto"/>
            </w:tcBorders>
            <w:shd w:val="clear" w:color="auto" w:fill="auto"/>
            <w:vAlign w:val="center"/>
          </w:tcPr>
          <w:p w:rsidR="002C67A7" w:rsidRPr="00E83B00" w:rsidRDefault="002C67A7" w:rsidP="002C67A7">
            <w:pPr>
              <w:jc w:val="center"/>
              <w:rPr>
                <w:rFonts w:ascii="Calibri" w:hAnsi="Calibri"/>
                <w:bCs/>
                <w:szCs w:val="22"/>
                <w:lang w:val="sr-Latn-CS"/>
              </w:rPr>
            </w:pPr>
            <w:r w:rsidRPr="00E83B00">
              <w:rPr>
                <w:rFonts w:ascii="Calibri" w:hAnsi="Calibri"/>
                <w:bCs/>
                <w:sz w:val="22"/>
                <w:szCs w:val="22"/>
                <w:lang w:val="sr-Latn-CS"/>
              </w:rPr>
              <w:t>93</w:t>
            </w:r>
          </w:p>
        </w:tc>
        <w:tc>
          <w:tcPr>
            <w:tcW w:w="1260" w:type="dxa"/>
            <w:tcBorders>
              <w:top w:val="nil"/>
              <w:left w:val="nil"/>
              <w:bottom w:val="single" w:sz="4" w:space="0" w:color="auto"/>
              <w:right w:val="single" w:sz="4" w:space="0" w:color="auto"/>
            </w:tcBorders>
            <w:shd w:val="clear" w:color="auto" w:fill="auto"/>
            <w:vAlign w:val="center"/>
          </w:tcPr>
          <w:p w:rsidR="002C67A7" w:rsidRPr="00D7391C" w:rsidRDefault="002C67A7" w:rsidP="002C67A7">
            <w:pPr>
              <w:jc w:val="center"/>
              <w:rPr>
                <w:rFonts w:ascii="Calibri" w:hAnsi="Calibri"/>
                <w:sz w:val="22"/>
                <w:szCs w:val="22"/>
              </w:rPr>
            </w:pPr>
          </w:p>
        </w:tc>
        <w:tc>
          <w:tcPr>
            <w:tcW w:w="1800" w:type="dxa"/>
            <w:tcBorders>
              <w:top w:val="nil"/>
              <w:left w:val="nil"/>
              <w:bottom w:val="single" w:sz="4" w:space="0" w:color="auto"/>
              <w:right w:val="single" w:sz="4" w:space="0" w:color="auto"/>
            </w:tcBorders>
            <w:shd w:val="clear" w:color="auto" w:fill="auto"/>
            <w:noWrap/>
            <w:vAlign w:val="bottom"/>
          </w:tcPr>
          <w:p w:rsidR="002C67A7" w:rsidRPr="00D7391C" w:rsidRDefault="002C67A7" w:rsidP="002C67A7">
            <w:pPr>
              <w:rPr>
                <w:rFonts w:ascii="Calibri" w:hAnsi="Calibri"/>
                <w:sz w:val="22"/>
                <w:szCs w:val="22"/>
              </w:rPr>
            </w:pPr>
          </w:p>
        </w:tc>
      </w:tr>
      <w:tr w:rsidR="002C67A7" w:rsidRPr="00D7391C" w:rsidTr="0039002D">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2C67A7" w:rsidRPr="002C67A7" w:rsidRDefault="002C67A7" w:rsidP="002C67A7">
            <w:pPr>
              <w:jc w:val="center"/>
              <w:rPr>
                <w:rFonts w:ascii="Calibri" w:hAnsi="Calibri"/>
                <w:sz w:val="22"/>
                <w:szCs w:val="22"/>
                <w:lang w:val="sr-Cyrl-CS"/>
              </w:rPr>
            </w:pPr>
            <w:r>
              <w:rPr>
                <w:rFonts w:ascii="Calibri" w:hAnsi="Calibri"/>
                <w:sz w:val="22"/>
                <w:szCs w:val="22"/>
                <w:lang w:val="sr-Cyrl-CS"/>
              </w:rPr>
              <w:t>34</w:t>
            </w:r>
          </w:p>
        </w:tc>
        <w:tc>
          <w:tcPr>
            <w:tcW w:w="1638" w:type="dxa"/>
            <w:tcBorders>
              <w:top w:val="nil"/>
              <w:left w:val="nil"/>
              <w:bottom w:val="single" w:sz="4" w:space="0" w:color="auto"/>
              <w:right w:val="single" w:sz="4" w:space="0" w:color="auto"/>
            </w:tcBorders>
            <w:shd w:val="clear" w:color="auto" w:fill="auto"/>
            <w:vAlign w:val="center"/>
          </w:tcPr>
          <w:p w:rsidR="002C67A7" w:rsidRPr="00305CFA" w:rsidRDefault="002C67A7" w:rsidP="002C67A7">
            <w:pPr>
              <w:rPr>
                <w:rFonts w:ascii="Calibri" w:hAnsi="Calibri"/>
                <w:bCs/>
                <w:szCs w:val="22"/>
                <w:lang w:val="sr-Latn-CS"/>
              </w:rPr>
            </w:pPr>
            <w:r>
              <w:rPr>
                <w:rFonts w:ascii="Calibri" w:hAnsi="Calibri"/>
                <w:b/>
                <w:bCs/>
                <w:color w:val="FF0000"/>
                <w:sz w:val="22"/>
                <w:szCs w:val="22"/>
                <w:lang w:val="sr-Latn-CS"/>
              </w:rPr>
              <w:t xml:space="preserve">    </w:t>
            </w:r>
            <w:r>
              <w:rPr>
                <w:rFonts w:ascii="Calibri" w:hAnsi="Calibri"/>
                <w:bCs/>
                <w:sz w:val="22"/>
                <w:szCs w:val="22"/>
                <w:lang w:val="sr-Latn-CS"/>
              </w:rPr>
              <w:t>245/45 R18</w:t>
            </w:r>
          </w:p>
        </w:tc>
        <w:tc>
          <w:tcPr>
            <w:tcW w:w="1440" w:type="dxa"/>
            <w:tcBorders>
              <w:top w:val="nil"/>
              <w:left w:val="nil"/>
              <w:bottom w:val="single" w:sz="4" w:space="0" w:color="auto"/>
              <w:right w:val="single" w:sz="4" w:space="0" w:color="auto"/>
            </w:tcBorders>
            <w:shd w:val="clear" w:color="auto" w:fill="auto"/>
            <w:vAlign w:val="center"/>
          </w:tcPr>
          <w:p w:rsidR="002C67A7" w:rsidRPr="00E83B00" w:rsidRDefault="002C67A7" w:rsidP="002C67A7">
            <w:pPr>
              <w:rPr>
                <w:rFonts w:ascii="Calibri" w:hAnsi="Calibri"/>
                <w:bCs/>
                <w:color w:val="FF0000"/>
                <w:szCs w:val="22"/>
                <w:lang w:val="sr-Latn-CS"/>
              </w:rPr>
            </w:pPr>
            <w:r w:rsidRPr="00E83B00">
              <w:rPr>
                <w:rFonts w:ascii="Calibri" w:hAnsi="Calibri"/>
                <w:bCs/>
                <w:sz w:val="22"/>
                <w:szCs w:val="22"/>
                <w:lang w:val="sr-Latn-CS"/>
              </w:rPr>
              <w:t xml:space="preserve">             V</w:t>
            </w:r>
          </w:p>
        </w:tc>
        <w:tc>
          <w:tcPr>
            <w:tcW w:w="1440" w:type="dxa"/>
            <w:tcBorders>
              <w:top w:val="nil"/>
              <w:left w:val="nil"/>
              <w:bottom w:val="single" w:sz="4" w:space="0" w:color="auto"/>
              <w:right w:val="single" w:sz="4" w:space="0" w:color="auto"/>
            </w:tcBorders>
            <w:shd w:val="clear" w:color="auto" w:fill="auto"/>
            <w:vAlign w:val="center"/>
          </w:tcPr>
          <w:p w:rsidR="002C67A7" w:rsidRPr="00E83B00" w:rsidRDefault="002C67A7" w:rsidP="002C67A7">
            <w:pPr>
              <w:jc w:val="center"/>
              <w:rPr>
                <w:rFonts w:ascii="Calibri" w:hAnsi="Calibri"/>
                <w:bCs/>
                <w:color w:val="FF0000"/>
                <w:szCs w:val="22"/>
                <w:lang w:val="sr-Latn-CS"/>
              </w:rPr>
            </w:pPr>
            <w:r w:rsidRPr="00E83B00">
              <w:rPr>
                <w:rFonts w:ascii="Calibri" w:hAnsi="Calibri"/>
                <w:bCs/>
                <w:sz w:val="22"/>
                <w:szCs w:val="22"/>
                <w:lang w:val="sr-Latn-CS"/>
              </w:rPr>
              <w:t>93</w:t>
            </w:r>
          </w:p>
        </w:tc>
        <w:tc>
          <w:tcPr>
            <w:tcW w:w="1260" w:type="dxa"/>
            <w:tcBorders>
              <w:top w:val="nil"/>
              <w:left w:val="nil"/>
              <w:bottom w:val="single" w:sz="4" w:space="0" w:color="auto"/>
              <w:right w:val="single" w:sz="4" w:space="0" w:color="auto"/>
            </w:tcBorders>
            <w:shd w:val="clear" w:color="auto" w:fill="auto"/>
            <w:vAlign w:val="center"/>
          </w:tcPr>
          <w:p w:rsidR="002C67A7" w:rsidRPr="00D7391C" w:rsidRDefault="002C67A7" w:rsidP="002C67A7">
            <w:pPr>
              <w:jc w:val="center"/>
              <w:rPr>
                <w:rFonts w:ascii="Calibri" w:hAnsi="Calibri"/>
                <w:sz w:val="22"/>
                <w:szCs w:val="22"/>
              </w:rPr>
            </w:pPr>
          </w:p>
        </w:tc>
        <w:tc>
          <w:tcPr>
            <w:tcW w:w="1800" w:type="dxa"/>
            <w:tcBorders>
              <w:top w:val="nil"/>
              <w:left w:val="nil"/>
              <w:bottom w:val="single" w:sz="4" w:space="0" w:color="auto"/>
              <w:right w:val="single" w:sz="4" w:space="0" w:color="auto"/>
            </w:tcBorders>
            <w:shd w:val="clear" w:color="auto" w:fill="auto"/>
            <w:noWrap/>
            <w:vAlign w:val="bottom"/>
          </w:tcPr>
          <w:p w:rsidR="002C67A7" w:rsidRPr="00D7391C" w:rsidRDefault="002C67A7" w:rsidP="002C67A7">
            <w:pPr>
              <w:rPr>
                <w:rFonts w:ascii="Calibri" w:hAnsi="Calibri"/>
                <w:sz w:val="22"/>
                <w:szCs w:val="22"/>
              </w:rPr>
            </w:pPr>
          </w:p>
        </w:tc>
      </w:tr>
      <w:tr w:rsidR="002C67A7" w:rsidRPr="00D7391C" w:rsidTr="0039002D">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2C67A7" w:rsidRPr="002C67A7" w:rsidRDefault="002C67A7" w:rsidP="002C67A7">
            <w:pPr>
              <w:jc w:val="center"/>
              <w:rPr>
                <w:rFonts w:ascii="Calibri" w:hAnsi="Calibri"/>
                <w:sz w:val="22"/>
                <w:szCs w:val="22"/>
                <w:lang w:val="sr-Cyrl-CS"/>
              </w:rPr>
            </w:pPr>
            <w:r>
              <w:rPr>
                <w:rFonts w:ascii="Calibri" w:hAnsi="Calibri"/>
                <w:sz w:val="22"/>
                <w:szCs w:val="22"/>
                <w:lang w:val="sr-Cyrl-CS"/>
              </w:rPr>
              <w:t>35</w:t>
            </w:r>
          </w:p>
        </w:tc>
        <w:tc>
          <w:tcPr>
            <w:tcW w:w="1638" w:type="dxa"/>
            <w:tcBorders>
              <w:top w:val="nil"/>
              <w:left w:val="nil"/>
              <w:bottom w:val="single" w:sz="4" w:space="0" w:color="auto"/>
              <w:right w:val="single" w:sz="4" w:space="0" w:color="auto"/>
            </w:tcBorders>
            <w:shd w:val="clear" w:color="auto" w:fill="auto"/>
            <w:vAlign w:val="center"/>
          </w:tcPr>
          <w:p w:rsidR="002C67A7" w:rsidRPr="00305CFA" w:rsidRDefault="002C67A7" w:rsidP="002C67A7">
            <w:pPr>
              <w:rPr>
                <w:rFonts w:ascii="Calibri" w:hAnsi="Calibri"/>
                <w:bCs/>
                <w:szCs w:val="22"/>
                <w:lang w:val="sr-Latn-CS"/>
              </w:rPr>
            </w:pPr>
            <w:r>
              <w:rPr>
                <w:rFonts w:ascii="Calibri" w:hAnsi="Calibri"/>
                <w:b/>
                <w:bCs/>
                <w:color w:val="FF0000"/>
                <w:sz w:val="22"/>
                <w:szCs w:val="22"/>
                <w:lang w:val="sr-Latn-CS"/>
              </w:rPr>
              <w:t xml:space="preserve">    </w:t>
            </w:r>
            <w:r>
              <w:rPr>
                <w:rFonts w:ascii="Calibri" w:hAnsi="Calibri"/>
                <w:bCs/>
                <w:sz w:val="22"/>
                <w:szCs w:val="22"/>
                <w:lang w:val="sr-Latn-CS"/>
              </w:rPr>
              <w:t>255/45 R18</w:t>
            </w:r>
          </w:p>
        </w:tc>
        <w:tc>
          <w:tcPr>
            <w:tcW w:w="1440" w:type="dxa"/>
            <w:tcBorders>
              <w:top w:val="nil"/>
              <w:left w:val="nil"/>
              <w:bottom w:val="single" w:sz="4" w:space="0" w:color="auto"/>
              <w:right w:val="single" w:sz="4" w:space="0" w:color="auto"/>
            </w:tcBorders>
            <w:shd w:val="clear" w:color="auto" w:fill="auto"/>
            <w:vAlign w:val="center"/>
          </w:tcPr>
          <w:p w:rsidR="002C67A7" w:rsidRPr="00E83B00" w:rsidRDefault="002C67A7" w:rsidP="002C67A7">
            <w:pPr>
              <w:rPr>
                <w:rFonts w:ascii="Calibri" w:hAnsi="Calibri"/>
                <w:bCs/>
                <w:color w:val="FF0000"/>
                <w:szCs w:val="22"/>
                <w:lang w:val="sr-Latn-CS"/>
              </w:rPr>
            </w:pPr>
            <w:r>
              <w:rPr>
                <w:rFonts w:ascii="Calibri" w:hAnsi="Calibri"/>
                <w:b/>
                <w:bCs/>
                <w:color w:val="FF0000"/>
                <w:sz w:val="22"/>
                <w:szCs w:val="22"/>
                <w:lang w:val="sr-Latn-CS"/>
              </w:rPr>
              <w:t xml:space="preserve">             </w:t>
            </w:r>
            <w:r w:rsidRPr="00E83B00">
              <w:rPr>
                <w:rFonts w:ascii="Calibri" w:hAnsi="Calibri"/>
                <w:bCs/>
                <w:sz w:val="22"/>
                <w:szCs w:val="22"/>
                <w:lang w:val="sr-Latn-CS"/>
              </w:rPr>
              <w:t>V</w:t>
            </w:r>
          </w:p>
        </w:tc>
        <w:tc>
          <w:tcPr>
            <w:tcW w:w="1440" w:type="dxa"/>
            <w:tcBorders>
              <w:top w:val="nil"/>
              <w:left w:val="nil"/>
              <w:bottom w:val="single" w:sz="4" w:space="0" w:color="auto"/>
              <w:right w:val="single" w:sz="4" w:space="0" w:color="auto"/>
            </w:tcBorders>
            <w:shd w:val="clear" w:color="auto" w:fill="auto"/>
            <w:vAlign w:val="center"/>
          </w:tcPr>
          <w:p w:rsidR="002C67A7" w:rsidRPr="00E83B00" w:rsidRDefault="002C67A7" w:rsidP="002C67A7">
            <w:pPr>
              <w:jc w:val="center"/>
              <w:rPr>
                <w:rFonts w:ascii="Calibri" w:hAnsi="Calibri"/>
                <w:bCs/>
                <w:color w:val="FF0000"/>
                <w:szCs w:val="22"/>
                <w:lang w:val="sr-Latn-CS"/>
              </w:rPr>
            </w:pPr>
            <w:r w:rsidRPr="00E83B00">
              <w:rPr>
                <w:rFonts w:ascii="Calibri" w:hAnsi="Calibri"/>
                <w:bCs/>
                <w:sz w:val="22"/>
                <w:szCs w:val="22"/>
                <w:lang w:val="sr-Latn-CS"/>
              </w:rPr>
              <w:t>93</w:t>
            </w:r>
          </w:p>
        </w:tc>
        <w:tc>
          <w:tcPr>
            <w:tcW w:w="1260" w:type="dxa"/>
            <w:tcBorders>
              <w:top w:val="nil"/>
              <w:left w:val="nil"/>
              <w:bottom w:val="single" w:sz="4" w:space="0" w:color="auto"/>
              <w:right w:val="single" w:sz="4" w:space="0" w:color="auto"/>
            </w:tcBorders>
            <w:shd w:val="clear" w:color="auto" w:fill="auto"/>
            <w:vAlign w:val="center"/>
          </w:tcPr>
          <w:p w:rsidR="002C67A7" w:rsidRPr="00D7391C" w:rsidRDefault="002C67A7" w:rsidP="002C67A7">
            <w:pPr>
              <w:jc w:val="center"/>
              <w:rPr>
                <w:rFonts w:ascii="Calibri" w:hAnsi="Calibri"/>
                <w:sz w:val="22"/>
                <w:szCs w:val="22"/>
              </w:rPr>
            </w:pPr>
          </w:p>
        </w:tc>
        <w:tc>
          <w:tcPr>
            <w:tcW w:w="1800" w:type="dxa"/>
            <w:tcBorders>
              <w:top w:val="nil"/>
              <w:left w:val="nil"/>
              <w:bottom w:val="single" w:sz="4" w:space="0" w:color="auto"/>
              <w:right w:val="single" w:sz="4" w:space="0" w:color="auto"/>
            </w:tcBorders>
            <w:shd w:val="clear" w:color="auto" w:fill="auto"/>
            <w:noWrap/>
            <w:vAlign w:val="bottom"/>
          </w:tcPr>
          <w:p w:rsidR="002C67A7" w:rsidRPr="00D7391C" w:rsidRDefault="002C67A7" w:rsidP="002C67A7">
            <w:pPr>
              <w:rPr>
                <w:rFonts w:ascii="Calibri" w:hAnsi="Calibri"/>
                <w:sz w:val="22"/>
                <w:szCs w:val="22"/>
              </w:rPr>
            </w:pPr>
          </w:p>
        </w:tc>
      </w:tr>
      <w:tr w:rsidR="002C67A7" w:rsidRPr="00D7391C" w:rsidTr="0039002D">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2C67A7" w:rsidRPr="002C67A7" w:rsidRDefault="002C67A7" w:rsidP="002C67A7">
            <w:pPr>
              <w:jc w:val="center"/>
              <w:rPr>
                <w:rFonts w:ascii="Calibri" w:hAnsi="Calibri"/>
                <w:sz w:val="22"/>
                <w:szCs w:val="22"/>
                <w:lang w:val="sr-Cyrl-CS"/>
              </w:rPr>
            </w:pPr>
            <w:r>
              <w:rPr>
                <w:rFonts w:ascii="Calibri" w:hAnsi="Calibri"/>
                <w:sz w:val="22"/>
                <w:szCs w:val="22"/>
                <w:lang w:val="sr-Cyrl-CS"/>
              </w:rPr>
              <w:t>36</w:t>
            </w:r>
          </w:p>
        </w:tc>
        <w:tc>
          <w:tcPr>
            <w:tcW w:w="1638" w:type="dxa"/>
            <w:tcBorders>
              <w:top w:val="nil"/>
              <w:left w:val="nil"/>
              <w:bottom w:val="single" w:sz="4" w:space="0" w:color="auto"/>
              <w:right w:val="single" w:sz="4" w:space="0" w:color="auto"/>
            </w:tcBorders>
            <w:shd w:val="clear" w:color="auto" w:fill="auto"/>
            <w:vAlign w:val="center"/>
          </w:tcPr>
          <w:p w:rsidR="002C67A7" w:rsidRPr="00305CFA" w:rsidRDefault="002C67A7" w:rsidP="002C67A7">
            <w:pPr>
              <w:rPr>
                <w:rFonts w:ascii="Calibri" w:hAnsi="Calibri"/>
                <w:bCs/>
                <w:szCs w:val="22"/>
                <w:lang w:val="sr-Latn-CS"/>
              </w:rPr>
            </w:pPr>
            <w:r>
              <w:rPr>
                <w:rFonts w:ascii="Calibri" w:hAnsi="Calibri"/>
                <w:b/>
                <w:bCs/>
                <w:color w:val="FF0000"/>
                <w:sz w:val="22"/>
                <w:szCs w:val="22"/>
                <w:lang w:val="sr-Latn-CS"/>
              </w:rPr>
              <w:t xml:space="preserve">    </w:t>
            </w:r>
            <w:r>
              <w:rPr>
                <w:rFonts w:ascii="Calibri" w:hAnsi="Calibri"/>
                <w:bCs/>
                <w:sz w:val="22"/>
                <w:szCs w:val="22"/>
                <w:lang w:val="sr-Latn-CS"/>
              </w:rPr>
              <w:t>245/40 R19</w:t>
            </w:r>
          </w:p>
        </w:tc>
        <w:tc>
          <w:tcPr>
            <w:tcW w:w="1440" w:type="dxa"/>
            <w:tcBorders>
              <w:top w:val="nil"/>
              <w:left w:val="nil"/>
              <w:bottom w:val="single" w:sz="4" w:space="0" w:color="auto"/>
              <w:right w:val="single" w:sz="4" w:space="0" w:color="auto"/>
            </w:tcBorders>
            <w:shd w:val="clear" w:color="auto" w:fill="auto"/>
            <w:vAlign w:val="center"/>
          </w:tcPr>
          <w:p w:rsidR="002C67A7" w:rsidRPr="00305CFA" w:rsidRDefault="002C67A7" w:rsidP="002C67A7">
            <w:pPr>
              <w:rPr>
                <w:rFonts w:ascii="Calibri" w:hAnsi="Calibri"/>
                <w:bCs/>
                <w:color w:val="FF0000"/>
                <w:szCs w:val="22"/>
                <w:lang w:val="sr-Latn-CS"/>
              </w:rPr>
            </w:pPr>
            <w:r>
              <w:rPr>
                <w:rFonts w:ascii="Calibri" w:hAnsi="Calibri"/>
                <w:b/>
                <w:bCs/>
                <w:color w:val="FF0000"/>
                <w:sz w:val="22"/>
                <w:szCs w:val="22"/>
                <w:lang w:val="sr-Latn-CS"/>
              </w:rPr>
              <w:t xml:space="preserve">             </w:t>
            </w:r>
            <w:r w:rsidRPr="00305CFA">
              <w:rPr>
                <w:rFonts w:ascii="Calibri" w:hAnsi="Calibri"/>
                <w:bCs/>
                <w:sz w:val="22"/>
                <w:szCs w:val="22"/>
                <w:lang w:val="sr-Latn-CS"/>
              </w:rPr>
              <w:t>V</w:t>
            </w:r>
          </w:p>
        </w:tc>
        <w:tc>
          <w:tcPr>
            <w:tcW w:w="1440" w:type="dxa"/>
            <w:tcBorders>
              <w:top w:val="nil"/>
              <w:left w:val="nil"/>
              <w:bottom w:val="single" w:sz="4" w:space="0" w:color="auto"/>
              <w:right w:val="single" w:sz="4" w:space="0" w:color="auto"/>
            </w:tcBorders>
            <w:shd w:val="clear" w:color="auto" w:fill="auto"/>
            <w:vAlign w:val="center"/>
          </w:tcPr>
          <w:p w:rsidR="002C67A7" w:rsidRPr="00305CFA" w:rsidRDefault="002C67A7" w:rsidP="002C67A7">
            <w:pPr>
              <w:jc w:val="center"/>
              <w:rPr>
                <w:rFonts w:ascii="Calibri" w:hAnsi="Calibri"/>
                <w:bCs/>
                <w:color w:val="FF0000"/>
                <w:szCs w:val="22"/>
                <w:lang w:val="sr-Latn-CS"/>
              </w:rPr>
            </w:pPr>
            <w:r w:rsidRPr="00305CFA">
              <w:rPr>
                <w:rFonts w:ascii="Calibri" w:hAnsi="Calibri"/>
                <w:bCs/>
                <w:sz w:val="22"/>
                <w:szCs w:val="22"/>
                <w:lang w:val="sr-Latn-CS"/>
              </w:rPr>
              <w:t>93</w:t>
            </w:r>
          </w:p>
        </w:tc>
        <w:tc>
          <w:tcPr>
            <w:tcW w:w="1260" w:type="dxa"/>
            <w:tcBorders>
              <w:top w:val="nil"/>
              <w:left w:val="nil"/>
              <w:bottom w:val="single" w:sz="4" w:space="0" w:color="auto"/>
              <w:right w:val="single" w:sz="4" w:space="0" w:color="auto"/>
            </w:tcBorders>
            <w:shd w:val="clear" w:color="auto" w:fill="auto"/>
            <w:vAlign w:val="center"/>
          </w:tcPr>
          <w:p w:rsidR="002C67A7" w:rsidRPr="00D7391C" w:rsidRDefault="002C67A7" w:rsidP="002C67A7">
            <w:pPr>
              <w:jc w:val="center"/>
              <w:rPr>
                <w:rFonts w:ascii="Calibri" w:hAnsi="Calibri"/>
                <w:sz w:val="22"/>
                <w:szCs w:val="22"/>
              </w:rPr>
            </w:pPr>
          </w:p>
        </w:tc>
        <w:tc>
          <w:tcPr>
            <w:tcW w:w="1800" w:type="dxa"/>
            <w:tcBorders>
              <w:top w:val="nil"/>
              <w:left w:val="nil"/>
              <w:bottom w:val="single" w:sz="4" w:space="0" w:color="auto"/>
              <w:right w:val="single" w:sz="4" w:space="0" w:color="auto"/>
            </w:tcBorders>
            <w:shd w:val="clear" w:color="auto" w:fill="auto"/>
            <w:noWrap/>
            <w:vAlign w:val="bottom"/>
          </w:tcPr>
          <w:p w:rsidR="002C67A7" w:rsidRPr="00D7391C" w:rsidRDefault="002C67A7" w:rsidP="002C67A7">
            <w:pPr>
              <w:rPr>
                <w:rFonts w:ascii="Calibri" w:hAnsi="Calibri"/>
                <w:sz w:val="22"/>
                <w:szCs w:val="22"/>
              </w:rPr>
            </w:pPr>
          </w:p>
        </w:tc>
      </w:tr>
      <w:tr w:rsidR="00DF1F08" w:rsidRPr="00C25318" w:rsidTr="00967AA5">
        <w:trPr>
          <w:trHeight w:val="300"/>
        </w:trPr>
        <w:tc>
          <w:tcPr>
            <w:tcW w:w="8115"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DF1F08" w:rsidRPr="00D7391C" w:rsidRDefault="00DF1F08" w:rsidP="009779F5">
            <w:pPr>
              <w:rPr>
                <w:rFonts w:ascii="Calibri" w:hAnsi="Calibri"/>
                <w:sz w:val="22"/>
                <w:szCs w:val="22"/>
                <w:lang w:val="ru-RU"/>
              </w:rPr>
            </w:pPr>
            <w:r w:rsidRPr="00D7391C">
              <w:rPr>
                <w:rFonts w:ascii="Calibri" w:hAnsi="Calibri"/>
                <w:b/>
                <w:bCs/>
                <w:color w:val="FF0000"/>
                <w:sz w:val="22"/>
                <w:szCs w:val="22"/>
              </w:rPr>
              <w:t>IV</w:t>
            </w:r>
            <w:r w:rsidRPr="00D7391C">
              <w:rPr>
                <w:rFonts w:ascii="Calibri" w:hAnsi="Calibri"/>
                <w:b/>
                <w:bCs/>
                <w:color w:val="FF0000"/>
                <w:sz w:val="22"/>
                <w:szCs w:val="22"/>
                <w:lang w:val="ru-RU"/>
              </w:rPr>
              <w:t xml:space="preserve"> Гуме за путничке аутомобиле  15’, 16’, 17’, 18’ и 19’  – зимски  програм</w:t>
            </w:r>
            <w:r w:rsidRPr="00D7391C">
              <w:rPr>
                <w:rFonts w:ascii="Calibri" w:hAnsi="Calibri"/>
                <w:sz w:val="22"/>
                <w:szCs w:val="22"/>
              </w:rPr>
              <w:t> </w:t>
            </w:r>
          </w:p>
        </w:tc>
      </w:tr>
      <w:tr w:rsidR="002C67A7" w:rsidRPr="00D7391C" w:rsidTr="0039002D">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2C67A7" w:rsidRPr="002C67A7" w:rsidRDefault="002C67A7" w:rsidP="002C67A7">
            <w:pPr>
              <w:jc w:val="center"/>
              <w:rPr>
                <w:rFonts w:ascii="Calibri" w:hAnsi="Calibri"/>
                <w:sz w:val="22"/>
                <w:szCs w:val="22"/>
                <w:lang w:val="sr-Cyrl-CS"/>
              </w:rPr>
            </w:pPr>
            <w:r>
              <w:rPr>
                <w:rFonts w:ascii="Calibri" w:hAnsi="Calibri"/>
                <w:sz w:val="22"/>
                <w:szCs w:val="22"/>
                <w:lang w:val="sr-Cyrl-CS"/>
              </w:rPr>
              <w:t>37</w:t>
            </w:r>
          </w:p>
        </w:tc>
        <w:tc>
          <w:tcPr>
            <w:tcW w:w="1638" w:type="dxa"/>
            <w:tcBorders>
              <w:top w:val="nil"/>
              <w:left w:val="nil"/>
              <w:bottom w:val="single" w:sz="4" w:space="0" w:color="auto"/>
              <w:right w:val="single" w:sz="4" w:space="0" w:color="auto"/>
            </w:tcBorders>
            <w:shd w:val="clear" w:color="auto" w:fill="auto"/>
            <w:vAlign w:val="center"/>
          </w:tcPr>
          <w:p w:rsidR="002C67A7" w:rsidRPr="00BA2C63" w:rsidRDefault="002C67A7" w:rsidP="002C67A7">
            <w:pPr>
              <w:ind w:firstLineChars="100" w:firstLine="220"/>
              <w:rPr>
                <w:rFonts w:ascii="Calibri" w:hAnsi="Calibri"/>
                <w:szCs w:val="22"/>
              </w:rPr>
            </w:pPr>
            <w:r>
              <w:rPr>
                <w:rFonts w:ascii="Calibri" w:hAnsi="Calibri"/>
                <w:sz w:val="22"/>
                <w:szCs w:val="22"/>
              </w:rPr>
              <w:t>185/60</w:t>
            </w:r>
            <w:r w:rsidRPr="00BA2C63">
              <w:rPr>
                <w:rFonts w:ascii="Calibri" w:hAnsi="Calibri"/>
                <w:sz w:val="22"/>
                <w:szCs w:val="22"/>
              </w:rPr>
              <w:t xml:space="preserve"> R15</w:t>
            </w:r>
          </w:p>
        </w:tc>
        <w:tc>
          <w:tcPr>
            <w:tcW w:w="1440" w:type="dxa"/>
            <w:tcBorders>
              <w:top w:val="nil"/>
              <w:left w:val="nil"/>
              <w:bottom w:val="single" w:sz="4" w:space="0" w:color="auto"/>
              <w:right w:val="single" w:sz="4" w:space="0" w:color="auto"/>
            </w:tcBorders>
            <w:shd w:val="clear" w:color="auto" w:fill="auto"/>
            <w:vAlign w:val="center"/>
          </w:tcPr>
          <w:p w:rsidR="002C67A7" w:rsidRPr="00BA2C63" w:rsidRDefault="002C67A7" w:rsidP="002C67A7">
            <w:pPr>
              <w:jc w:val="center"/>
              <w:rPr>
                <w:rFonts w:ascii="Calibri" w:hAnsi="Calibri"/>
                <w:szCs w:val="22"/>
              </w:rPr>
            </w:pPr>
            <w:r w:rsidRPr="00BA2C63">
              <w:rPr>
                <w:rFonts w:ascii="Calibri" w:hAnsi="Calibri"/>
                <w:sz w:val="22"/>
                <w:szCs w:val="22"/>
              </w:rPr>
              <w:t>Н</w:t>
            </w:r>
          </w:p>
        </w:tc>
        <w:tc>
          <w:tcPr>
            <w:tcW w:w="1440" w:type="dxa"/>
            <w:tcBorders>
              <w:top w:val="nil"/>
              <w:left w:val="nil"/>
              <w:bottom w:val="single" w:sz="4" w:space="0" w:color="auto"/>
              <w:right w:val="single" w:sz="4" w:space="0" w:color="auto"/>
            </w:tcBorders>
            <w:shd w:val="clear" w:color="auto" w:fill="auto"/>
            <w:vAlign w:val="center"/>
          </w:tcPr>
          <w:p w:rsidR="002C67A7" w:rsidRPr="00BA2C63" w:rsidRDefault="002C67A7" w:rsidP="002C67A7">
            <w:pPr>
              <w:jc w:val="center"/>
              <w:rPr>
                <w:rFonts w:ascii="Calibri" w:hAnsi="Calibri"/>
                <w:szCs w:val="22"/>
              </w:rPr>
            </w:pPr>
            <w:r w:rsidRPr="00BA2C63">
              <w:rPr>
                <w:rFonts w:ascii="Calibri" w:hAnsi="Calibri"/>
                <w:sz w:val="22"/>
                <w:szCs w:val="22"/>
              </w:rPr>
              <w:t>88</w:t>
            </w:r>
          </w:p>
        </w:tc>
        <w:tc>
          <w:tcPr>
            <w:tcW w:w="1260" w:type="dxa"/>
            <w:tcBorders>
              <w:top w:val="nil"/>
              <w:left w:val="nil"/>
              <w:bottom w:val="single" w:sz="4" w:space="0" w:color="auto"/>
              <w:right w:val="single" w:sz="4" w:space="0" w:color="auto"/>
            </w:tcBorders>
            <w:shd w:val="clear" w:color="auto" w:fill="auto"/>
            <w:vAlign w:val="center"/>
          </w:tcPr>
          <w:p w:rsidR="002C67A7" w:rsidRPr="00D7391C" w:rsidRDefault="002C67A7" w:rsidP="002C67A7">
            <w:pPr>
              <w:jc w:val="center"/>
              <w:rPr>
                <w:rFonts w:ascii="Calibri" w:hAnsi="Calibri"/>
                <w:sz w:val="22"/>
                <w:szCs w:val="22"/>
              </w:rPr>
            </w:pPr>
            <w:r w:rsidRPr="00D7391C">
              <w:rPr>
                <w:rFonts w:ascii="Calibri" w:hAnsi="Calibri"/>
                <w:sz w:val="22"/>
                <w:szCs w:val="22"/>
              </w:rPr>
              <w:t> </w:t>
            </w:r>
          </w:p>
        </w:tc>
        <w:tc>
          <w:tcPr>
            <w:tcW w:w="1800" w:type="dxa"/>
            <w:tcBorders>
              <w:top w:val="single" w:sz="4" w:space="0" w:color="auto"/>
              <w:left w:val="nil"/>
              <w:bottom w:val="single" w:sz="4" w:space="0" w:color="auto"/>
              <w:right w:val="single" w:sz="4" w:space="0" w:color="auto"/>
            </w:tcBorders>
            <w:shd w:val="clear" w:color="auto" w:fill="auto"/>
            <w:noWrap/>
            <w:vAlign w:val="bottom"/>
          </w:tcPr>
          <w:p w:rsidR="002C67A7" w:rsidRPr="00D7391C" w:rsidRDefault="002C67A7" w:rsidP="002C67A7">
            <w:pPr>
              <w:rPr>
                <w:rFonts w:ascii="Calibri" w:hAnsi="Calibri"/>
                <w:sz w:val="22"/>
                <w:szCs w:val="22"/>
              </w:rPr>
            </w:pPr>
            <w:r w:rsidRPr="00D7391C">
              <w:rPr>
                <w:rFonts w:ascii="Calibri" w:hAnsi="Calibri"/>
                <w:sz w:val="22"/>
                <w:szCs w:val="22"/>
              </w:rPr>
              <w:t> </w:t>
            </w:r>
          </w:p>
        </w:tc>
      </w:tr>
      <w:tr w:rsidR="002C67A7" w:rsidRPr="00D7391C" w:rsidTr="0039002D">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2C67A7" w:rsidRPr="002C67A7" w:rsidRDefault="002C67A7" w:rsidP="002C67A7">
            <w:pPr>
              <w:jc w:val="center"/>
              <w:rPr>
                <w:rFonts w:ascii="Calibri" w:hAnsi="Calibri"/>
                <w:sz w:val="22"/>
                <w:szCs w:val="22"/>
                <w:lang w:val="sr-Cyrl-CS"/>
              </w:rPr>
            </w:pPr>
            <w:r>
              <w:rPr>
                <w:rFonts w:ascii="Calibri" w:hAnsi="Calibri"/>
                <w:sz w:val="22"/>
                <w:szCs w:val="22"/>
                <w:lang w:val="sr-Cyrl-CS"/>
              </w:rPr>
              <w:t>38</w:t>
            </w:r>
          </w:p>
        </w:tc>
        <w:tc>
          <w:tcPr>
            <w:tcW w:w="1638" w:type="dxa"/>
            <w:tcBorders>
              <w:top w:val="nil"/>
              <w:left w:val="nil"/>
              <w:bottom w:val="single" w:sz="4" w:space="0" w:color="auto"/>
              <w:right w:val="single" w:sz="4" w:space="0" w:color="auto"/>
            </w:tcBorders>
            <w:shd w:val="clear" w:color="auto" w:fill="auto"/>
            <w:vAlign w:val="center"/>
          </w:tcPr>
          <w:p w:rsidR="002C67A7" w:rsidRDefault="002C67A7" w:rsidP="002C67A7">
            <w:pPr>
              <w:ind w:firstLineChars="100" w:firstLine="220"/>
              <w:rPr>
                <w:rFonts w:ascii="Calibri" w:hAnsi="Calibri"/>
                <w:szCs w:val="22"/>
              </w:rPr>
            </w:pPr>
            <w:r>
              <w:rPr>
                <w:rFonts w:ascii="Calibri" w:hAnsi="Calibri"/>
                <w:sz w:val="22"/>
                <w:szCs w:val="22"/>
              </w:rPr>
              <w:t>185/65 R15</w:t>
            </w:r>
          </w:p>
        </w:tc>
        <w:tc>
          <w:tcPr>
            <w:tcW w:w="1440" w:type="dxa"/>
            <w:tcBorders>
              <w:top w:val="nil"/>
              <w:left w:val="nil"/>
              <w:bottom w:val="single" w:sz="4" w:space="0" w:color="auto"/>
              <w:right w:val="single" w:sz="4" w:space="0" w:color="auto"/>
            </w:tcBorders>
            <w:shd w:val="clear" w:color="auto" w:fill="auto"/>
            <w:vAlign w:val="center"/>
          </w:tcPr>
          <w:p w:rsidR="002C67A7" w:rsidRPr="00BA2C63" w:rsidRDefault="002C67A7" w:rsidP="002C67A7">
            <w:pPr>
              <w:jc w:val="center"/>
              <w:rPr>
                <w:rFonts w:ascii="Calibri" w:hAnsi="Calibri"/>
                <w:szCs w:val="22"/>
              </w:rPr>
            </w:pPr>
            <w:r>
              <w:rPr>
                <w:rFonts w:ascii="Calibri" w:hAnsi="Calibri"/>
                <w:sz w:val="22"/>
                <w:szCs w:val="22"/>
              </w:rPr>
              <w:t>H</w:t>
            </w:r>
          </w:p>
        </w:tc>
        <w:tc>
          <w:tcPr>
            <w:tcW w:w="1440" w:type="dxa"/>
            <w:tcBorders>
              <w:top w:val="nil"/>
              <w:left w:val="nil"/>
              <w:bottom w:val="single" w:sz="4" w:space="0" w:color="auto"/>
              <w:right w:val="single" w:sz="4" w:space="0" w:color="auto"/>
            </w:tcBorders>
            <w:shd w:val="clear" w:color="auto" w:fill="auto"/>
            <w:vAlign w:val="center"/>
          </w:tcPr>
          <w:p w:rsidR="002C67A7" w:rsidRPr="00BA2C63" w:rsidRDefault="002C67A7" w:rsidP="002C67A7">
            <w:pPr>
              <w:jc w:val="center"/>
              <w:rPr>
                <w:rFonts w:ascii="Calibri" w:hAnsi="Calibri"/>
                <w:szCs w:val="22"/>
              </w:rPr>
            </w:pPr>
            <w:r>
              <w:rPr>
                <w:rFonts w:ascii="Calibri" w:hAnsi="Calibri"/>
                <w:sz w:val="22"/>
                <w:szCs w:val="22"/>
              </w:rPr>
              <w:t>88</w:t>
            </w:r>
          </w:p>
        </w:tc>
        <w:tc>
          <w:tcPr>
            <w:tcW w:w="1260" w:type="dxa"/>
            <w:tcBorders>
              <w:top w:val="nil"/>
              <w:left w:val="nil"/>
              <w:bottom w:val="single" w:sz="4" w:space="0" w:color="auto"/>
              <w:right w:val="single" w:sz="4" w:space="0" w:color="auto"/>
            </w:tcBorders>
            <w:shd w:val="clear" w:color="auto" w:fill="auto"/>
            <w:vAlign w:val="center"/>
          </w:tcPr>
          <w:p w:rsidR="002C67A7" w:rsidRPr="00D7391C" w:rsidRDefault="002C67A7" w:rsidP="002C67A7">
            <w:pPr>
              <w:jc w:val="center"/>
              <w:rPr>
                <w:rFonts w:ascii="Calibri" w:hAnsi="Calibri"/>
                <w:sz w:val="22"/>
                <w:szCs w:val="22"/>
              </w:rPr>
            </w:pPr>
            <w:r w:rsidRPr="00D7391C">
              <w:rPr>
                <w:rFonts w:ascii="Calibri" w:hAnsi="Calibri"/>
                <w:sz w:val="22"/>
                <w:szCs w:val="22"/>
              </w:rPr>
              <w:t> </w:t>
            </w:r>
          </w:p>
        </w:tc>
        <w:tc>
          <w:tcPr>
            <w:tcW w:w="1800" w:type="dxa"/>
            <w:tcBorders>
              <w:top w:val="nil"/>
              <w:left w:val="nil"/>
              <w:bottom w:val="single" w:sz="4" w:space="0" w:color="auto"/>
              <w:right w:val="single" w:sz="4" w:space="0" w:color="auto"/>
            </w:tcBorders>
            <w:shd w:val="clear" w:color="auto" w:fill="auto"/>
            <w:noWrap/>
            <w:vAlign w:val="bottom"/>
          </w:tcPr>
          <w:p w:rsidR="002C67A7" w:rsidRPr="00D7391C" w:rsidRDefault="002C67A7" w:rsidP="002C67A7">
            <w:pPr>
              <w:rPr>
                <w:rFonts w:ascii="Calibri" w:hAnsi="Calibri"/>
                <w:sz w:val="22"/>
                <w:szCs w:val="22"/>
              </w:rPr>
            </w:pPr>
            <w:r w:rsidRPr="00D7391C">
              <w:rPr>
                <w:rFonts w:ascii="Calibri" w:hAnsi="Calibri"/>
                <w:sz w:val="22"/>
                <w:szCs w:val="22"/>
              </w:rPr>
              <w:t> </w:t>
            </w:r>
          </w:p>
        </w:tc>
      </w:tr>
      <w:tr w:rsidR="002C67A7" w:rsidRPr="00D7391C" w:rsidTr="0039002D">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2C67A7" w:rsidRPr="002C67A7" w:rsidRDefault="002C67A7" w:rsidP="002C67A7">
            <w:pPr>
              <w:jc w:val="center"/>
              <w:rPr>
                <w:rFonts w:ascii="Calibri" w:hAnsi="Calibri"/>
                <w:sz w:val="22"/>
                <w:szCs w:val="22"/>
                <w:lang w:val="sr-Cyrl-CS"/>
              </w:rPr>
            </w:pPr>
            <w:r>
              <w:rPr>
                <w:rFonts w:ascii="Calibri" w:hAnsi="Calibri"/>
                <w:sz w:val="22"/>
                <w:szCs w:val="22"/>
                <w:lang w:val="sr-Cyrl-CS"/>
              </w:rPr>
              <w:t>39</w:t>
            </w:r>
          </w:p>
        </w:tc>
        <w:tc>
          <w:tcPr>
            <w:tcW w:w="1638" w:type="dxa"/>
            <w:tcBorders>
              <w:top w:val="nil"/>
              <w:left w:val="nil"/>
              <w:bottom w:val="single" w:sz="4" w:space="0" w:color="auto"/>
              <w:right w:val="single" w:sz="4" w:space="0" w:color="auto"/>
            </w:tcBorders>
            <w:shd w:val="clear" w:color="auto" w:fill="auto"/>
            <w:vAlign w:val="center"/>
          </w:tcPr>
          <w:p w:rsidR="002C67A7" w:rsidRPr="00BA2C63" w:rsidRDefault="002C67A7" w:rsidP="002C67A7">
            <w:pPr>
              <w:ind w:firstLineChars="100" w:firstLine="220"/>
              <w:rPr>
                <w:rFonts w:ascii="Calibri" w:hAnsi="Calibri"/>
                <w:szCs w:val="22"/>
              </w:rPr>
            </w:pPr>
            <w:r>
              <w:rPr>
                <w:rFonts w:ascii="Calibri" w:hAnsi="Calibri"/>
                <w:sz w:val="22"/>
                <w:szCs w:val="22"/>
              </w:rPr>
              <w:t>195/60</w:t>
            </w:r>
            <w:r w:rsidRPr="00BA2C63">
              <w:rPr>
                <w:rFonts w:ascii="Calibri" w:hAnsi="Calibri"/>
                <w:sz w:val="22"/>
                <w:szCs w:val="22"/>
              </w:rPr>
              <w:t xml:space="preserve"> R15</w:t>
            </w:r>
          </w:p>
        </w:tc>
        <w:tc>
          <w:tcPr>
            <w:tcW w:w="1440" w:type="dxa"/>
            <w:tcBorders>
              <w:top w:val="nil"/>
              <w:left w:val="nil"/>
              <w:bottom w:val="single" w:sz="4" w:space="0" w:color="auto"/>
              <w:right w:val="single" w:sz="4" w:space="0" w:color="auto"/>
            </w:tcBorders>
            <w:shd w:val="clear" w:color="auto" w:fill="auto"/>
            <w:vAlign w:val="center"/>
          </w:tcPr>
          <w:p w:rsidR="002C67A7" w:rsidRPr="00BA2C63" w:rsidRDefault="002C67A7" w:rsidP="002C67A7">
            <w:pPr>
              <w:jc w:val="center"/>
              <w:rPr>
                <w:rFonts w:ascii="Calibri" w:hAnsi="Calibri"/>
                <w:szCs w:val="22"/>
              </w:rPr>
            </w:pPr>
            <w:r w:rsidRPr="00BA2C63">
              <w:rPr>
                <w:rFonts w:ascii="Calibri" w:hAnsi="Calibri"/>
                <w:sz w:val="22"/>
                <w:szCs w:val="22"/>
              </w:rPr>
              <w:t>H</w:t>
            </w:r>
          </w:p>
        </w:tc>
        <w:tc>
          <w:tcPr>
            <w:tcW w:w="1440" w:type="dxa"/>
            <w:tcBorders>
              <w:top w:val="nil"/>
              <w:left w:val="nil"/>
              <w:bottom w:val="single" w:sz="4" w:space="0" w:color="auto"/>
              <w:right w:val="single" w:sz="4" w:space="0" w:color="auto"/>
            </w:tcBorders>
            <w:shd w:val="clear" w:color="auto" w:fill="auto"/>
            <w:vAlign w:val="center"/>
          </w:tcPr>
          <w:p w:rsidR="002C67A7" w:rsidRPr="00BA2C63" w:rsidRDefault="002C67A7" w:rsidP="002C67A7">
            <w:pPr>
              <w:jc w:val="center"/>
              <w:rPr>
                <w:rFonts w:ascii="Calibri" w:hAnsi="Calibri"/>
                <w:szCs w:val="22"/>
              </w:rPr>
            </w:pPr>
            <w:r>
              <w:rPr>
                <w:rFonts w:ascii="Calibri" w:hAnsi="Calibri"/>
                <w:sz w:val="22"/>
                <w:szCs w:val="22"/>
              </w:rPr>
              <w:t>88</w:t>
            </w:r>
          </w:p>
        </w:tc>
        <w:tc>
          <w:tcPr>
            <w:tcW w:w="1260" w:type="dxa"/>
            <w:tcBorders>
              <w:top w:val="nil"/>
              <w:left w:val="nil"/>
              <w:bottom w:val="single" w:sz="4" w:space="0" w:color="auto"/>
              <w:right w:val="single" w:sz="4" w:space="0" w:color="auto"/>
            </w:tcBorders>
            <w:shd w:val="clear" w:color="auto" w:fill="auto"/>
            <w:vAlign w:val="center"/>
          </w:tcPr>
          <w:p w:rsidR="002C67A7" w:rsidRPr="00D7391C" w:rsidRDefault="002C67A7" w:rsidP="002C67A7">
            <w:pPr>
              <w:jc w:val="center"/>
              <w:rPr>
                <w:rFonts w:ascii="Calibri" w:hAnsi="Calibri"/>
                <w:sz w:val="22"/>
                <w:szCs w:val="22"/>
              </w:rPr>
            </w:pPr>
            <w:r w:rsidRPr="00D7391C">
              <w:rPr>
                <w:rFonts w:ascii="Calibri" w:hAnsi="Calibri"/>
                <w:sz w:val="22"/>
                <w:szCs w:val="22"/>
              </w:rPr>
              <w:t> </w:t>
            </w:r>
          </w:p>
        </w:tc>
        <w:tc>
          <w:tcPr>
            <w:tcW w:w="1800" w:type="dxa"/>
            <w:tcBorders>
              <w:top w:val="nil"/>
              <w:left w:val="nil"/>
              <w:bottom w:val="single" w:sz="4" w:space="0" w:color="auto"/>
              <w:right w:val="single" w:sz="4" w:space="0" w:color="auto"/>
            </w:tcBorders>
            <w:shd w:val="clear" w:color="auto" w:fill="auto"/>
            <w:noWrap/>
            <w:vAlign w:val="bottom"/>
          </w:tcPr>
          <w:p w:rsidR="002C67A7" w:rsidRPr="00D7391C" w:rsidRDefault="002C67A7" w:rsidP="002C67A7">
            <w:pPr>
              <w:rPr>
                <w:rFonts w:ascii="Calibri" w:hAnsi="Calibri"/>
                <w:sz w:val="22"/>
                <w:szCs w:val="22"/>
              </w:rPr>
            </w:pPr>
            <w:r w:rsidRPr="00D7391C">
              <w:rPr>
                <w:rFonts w:ascii="Calibri" w:hAnsi="Calibri"/>
                <w:sz w:val="22"/>
                <w:szCs w:val="22"/>
              </w:rPr>
              <w:t> </w:t>
            </w:r>
          </w:p>
        </w:tc>
      </w:tr>
      <w:tr w:rsidR="002C67A7" w:rsidRPr="00D7391C" w:rsidTr="0039002D">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2C67A7" w:rsidRPr="002C67A7" w:rsidRDefault="002C67A7" w:rsidP="002C67A7">
            <w:pPr>
              <w:jc w:val="center"/>
              <w:rPr>
                <w:rFonts w:ascii="Calibri" w:hAnsi="Calibri"/>
                <w:sz w:val="22"/>
                <w:szCs w:val="22"/>
                <w:lang w:val="sr-Cyrl-CS"/>
              </w:rPr>
            </w:pPr>
            <w:r>
              <w:rPr>
                <w:rFonts w:ascii="Calibri" w:hAnsi="Calibri"/>
                <w:sz w:val="22"/>
                <w:szCs w:val="22"/>
                <w:lang w:val="sr-Cyrl-CS"/>
              </w:rPr>
              <w:t>40</w:t>
            </w:r>
          </w:p>
        </w:tc>
        <w:tc>
          <w:tcPr>
            <w:tcW w:w="1638" w:type="dxa"/>
            <w:tcBorders>
              <w:top w:val="nil"/>
              <w:left w:val="nil"/>
              <w:bottom w:val="single" w:sz="4" w:space="0" w:color="auto"/>
              <w:right w:val="single" w:sz="4" w:space="0" w:color="auto"/>
            </w:tcBorders>
            <w:shd w:val="clear" w:color="auto" w:fill="auto"/>
            <w:vAlign w:val="center"/>
          </w:tcPr>
          <w:p w:rsidR="002C67A7" w:rsidRPr="00BA2C63" w:rsidRDefault="002C67A7" w:rsidP="002C67A7">
            <w:pPr>
              <w:ind w:firstLineChars="100" w:firstLine="220"/>
              <w:rPr>
                <w:rFonts w:ascii="Calibri" w:hAnsi="Calibri"/>
                <w:szCs w:val="22"/>
              </w:rPr>
            </w:pPr>
            <w:r>
              <w:rPr>
                <w:rFonts w:ascii="Calibri" w:hAnsi="Calibri"/>
                <w:sz w:val="22"/>
                <w:szCs w:val="22"/>
              </w:rPr>
              <w:t>195/65</w:t>
            </w:r>
            <w:r w:rsidRPr="00BA2C63">
              <w:rPr>
                <w:rFonts w:ascii="Calibri" w:hAnsi="Calibri"/>
                <w:sz w:val="22"/>
                <w:szCs w:val="22"/>
              </w:rPr>
              <w:t xml:space="preserve"> R15</w:t>
            </w:r>
          </w:p>
        </w:tc>
        <w:tc>
          <w:tcPr>
            <w:tcW w:w="1440" w:type="dxa"/>
            <w:tcBorders>
              <w:top w:val="nil"/>
              <w:left w:val="nil"/>
              <w:bottom w:val="single" w:sz="4" w:space="0" w:color="auto"/>
              <w:right w:val="single" w:sz="4" w:space="0" w:color="auto"/>
            </w:tcBorders>
            <w:shd w:val="clear" w:color="auto" w:fill="auto"/>
            <w:vAlign w:val="center"/>
          </w:tcPr>
          <w:p w:rsidR="002C67A7" w:rsidRPr="00BA2C63" w:rsidRDefault="002C67A7" w:rsidP="002C67A7">
            <w:pPr>
              <w:jc w:val="center"/>
              <w:rPr>
                <w:rFonts w:ascii="Calibri" w:hAnsi="Calibri"/>
                <w:szCs w:val="22"/>
              </w:rPr>
            </w:pPr>
            <w:r w:rsidRPr="00BA2C63">
              <w:rPr>
                <w:rFonts w:ascii="Calibri" w:hAnsi="Calibri"/>
                <w:sz w:val="22"/>
                <w:szCs w:val="22"/>
              </w:rPr>
              <w:t>H</w:t>
            </w:r>
          </w:p>
        </w:tc>
        <w:tc>
          <w:tcPr>
            <w:tcW w:w="1440" w:type="dxa"/>
            <w:tcBorders>
              <w:top w:val="nil"/>
              <w:left w:val="nil"/>
              <w:bottom w:val="single" w:sz="4" w:space="0" w:color="auto"/>
              <w:right w:val="single" w:sz="4" w:space="0" w:color="auto"/>
            </w:tcBorders>
            <w:shd w:val="clear" w:color="auto" w:fill="auto"/>
            <w:vAlign w:val="center"/>
          </w:tcPr>
          <w:p w:rsidR="002C67A7" w:rsidRPr="00BA2C63" w:rsidRDefault="002C67A7" w:rsidP="002C67A7">
            <w:pPr>
              <w:jc w:val="center"/>
              <w:rPr>
                <w:rFonts w:ascii="Calibri" w:hAnsi="Calibri"/>
                <w:szCs w:val="22"/>
              </w:rPr>
            </w:pPr>
            <w:r w:rsidRPr="00BA2C63">
              <w:rPr>
                <w:rFonts w:ascii="Calibri" w:hAnsi="Calibri"/>
                <w:sz w:val="22"/>
                <w:szCs w:val="22"/>
              </w:rPr>
              <w:t>91</w:t>
            </w:r>
          </w:p>
        </w:tc>
        <w:tc>
          <w:tcPr>
            <w:tcW w:w="1260" w:type="dxa"/>
            <w:tcBorders>
              <w:top w:val="nil"/>
              <w:left w:val="nil"/>
              <w:bottom w:val="single" w:sz="4" w:space="0" w:color="auto"/>
              <w:right w:val="single" w:sz="4" w:space="0" w:color="auto"/>
            </w:tcBorders>
            <w:shd w:val="clear" w:color="auto" w:fill="auto"/>
            <w:vAlign w:val="center"/>
          </w:tcPr>
          <w:p w:rsidR="002C67A7" w:rsidRPr="00D7391C" w:rsidRDefault="002C67A7" w:rsidP="002C67A7">
            <w:pPr>
              <w:jc w:val="center"/>
              <w:rPr>
                <w:rFonts w:ascii="Calibri" w:hAnsi="Calibri"/>
                <w:sz w:val="22"/>
                <w:szCs w:val="22"/>
              </w:rPr>
            </w:pPr>
            <w:r w:rsidRPr="00D7391C">
              <w:rPr>
                <w:rFonts w:ascii="Calibri" w:hAnsi="Calibri"/>
                <w:sz w:val="22"/>
                <w:szCs w:val="22"/>
              </w:rPr>
              <w:t> </w:t>
            </w:r>
          </w:p>
        </w:tc>
        <w:tc>
          <w:tcPr>
            <w:tcW w:w="1800" w:type="dxa"/>
            <w:tcBorders>
              <w:top w:val="nil"/>
              <w:left w:val="nil"/>
              <w:bottom w:val="single" w:sz="4" w:space="0" w:color="auto"/>
              <w:right w:val="single" w:sz="4" w:space="0" w:color="auto"/>
            </w:tcBorders>
            <w:shd w:val="clear" w:color="auto" w:fill="auto"/>
            <w:noWrap/>
            <w:vAlign w:val="bottom"/>
          </w:tcPr>
          <w:p w:rsidR="002C67A7" w:rsidRPr="00D7391C" w:rsidRDefault="002C67A7" w:rsidP="002C67A7">
            <w:pPr>
              <w:rPr>
                <w:rFonts w:ascii="Calibri" w:hAnsi="Calibri"/>
                <w:sz w:val="22"/>
                <w:szCs w:val="22"/>
              </w:rPr>
            </w:pPr>
            <w:r w:rsidRPr="00D7391C">
              <w:rPr>
                <w:rFonts w:ascii="Calibri" w:hAnsi="Calibri"/>
                <w:sz w:val="22"/>
                <w:szCs w:val="22"/>
              </w:rPr>
              <w:t> </w:t>
            </w:r>
          </w:p>
        </w:tc>
      </w:tr>
      <w:tr w:rsidR="002C67A7" w:rsidRPr="00D7391C" w:rsidTr="0039002D">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2C67A7" w:rsidRPr="002C67A7" w:rsidRDefault="002C67A7" w:rsidP="002C67A7">
            <w:pPr>
              <w:jc w:val="center"/>
              <w:rPr>
                <w:rFonts w:ascii="Calibri" w:hAnsi="Calibri"/>
                <w:sz w:val="22"/>
                <w:szCs w:val="22"/>
                <w:lang w:val="sr-Cyrl-CS"/>
              </w:rPr>
            </w:pPr>
            <w:r>
              <w:rPr>
                <w:rFonts w:ascii="Calibri" w:hAnsi="Calibri"/>
                <w:sz w:val="22"/>
                <w:szCs w:val="22"/>
                <w:lang w:val="sr-Cyrl-CS"/>
              </w:rPr>
              <w:t>41</w:t>
            </w:r>
          </w:p>
        </w:tc>
        <w:tc>
          <w:tcPr>
            <w:tcW w:w="1638" w:type="dxa"/>
            <w:tcBorders>
              <w:top w:val="nil"/>
              <w:left w:val="nil"/>
              <w:bottom w:val="single" w:sz="4" w:space="0" w:color="auto"/>
              <w:right w:val="single" w:sz="4" w:space="0" w:color="auto"/>
            </w:tcBorders>
            <w:shd w:val="clear" w:color="auto" w:fill="auto"/>
            <w:vAlign w:val="center"/>
          </w:tcPr>
          <w:p w:rsidR="002C67A7" w:rsidRPr="00BA2C63" w:rsidRDefault="002C67A7" w:rsidP="002C67A7">
            <w:pPr>
              <w:ind w:firstLineChars="100" w:firstLine="220"/>
              <w:rPr>
                <w:rFonts w:ascii="Calibri" w:hAnsi="Calibri"/>
                <w:szCs w:val="22"/>
              </w:rPr>
            </w:pPr>
            <w:r>
              <w:rPr>
                <w:rFonts w:ascii="Calibri" w:hAnsi="Calibri"/>
                <w:sz w:val="22"/>
                <w:szCs w:val="22"/>
              </w:rPr>
              <w:t>205/60</w:t>
            </w:r>
            <w:r w:rsidRPr="00BA2C63">
              <w:rPr>
                <w:rFonts w:ascii="Calibri" w:hAnsi="Calibri"/>
                <w:sz w:val="22"/>
                <w:szCs w:val="22"/>
              </w:rPr>
              <w:t xml:space="preserve"> R15</w:t>
            </w:r>
          </w:p>
        </w:tc>
        <w:tc>
          <w:tcPr>
            <w:tcW w:w="1440" w:type="dxa"/>
            <w:tcBorders>
              <w:top w:val="nil"/>
              <w:left w:val="nil"/>
              <w:bottom w:val="single" w:sz="4" w:space="0" w:color="auto"/>
              <w:right w:val="single" w:sz="4" w:space="0" w:color="auto"/>
            </w:tcBorders>
            <w:shd w:val="clear" w:color="auto" w:fill="auto"/>
            <w:vAlign w:val="center"/>
          </w:tcPr>
          <w:p w:rsidR="002C67A7" w:rsidRPr="00BA2C63" w:rsidRDefault="002C67A7" w:rsidP="002C67A7">
            <w:pPr>
              <w:jc w:val="center"/>
              <w:rPr>
                <w:rFonts w:ascii="Calibri" w:hAnsi="Calibri"/>
                <w:szCs w:val="22"/>
              </w:rPr>
            </w:pPr>
            <w:r w:rsidRPr="00BA2C63">
              <w:rPr>
                <w:rFonts w:ascii="Calibri" w:hAnsi="Calibri"/>
                <w:sz w:val="22"/>
                <w:szCs w:val="22"/>
              </w:rPr>
              <w:t>H</w:t>
            </w:r>
          </w:p>
        </w:tc>
        <w:tc>
          <w:tcPr>
            <w:tcW w:w="1440" w:type="dxa"/>
            <w:tcBorders>
              <w:top w:val="nil"/>
              <w:left w:val="nil"/>
              <w:bottom w:val="single" w:sz="4" w:space="0" w:color="auto"/>
              <w:right w:val="single" w:sz="4" w:space="0" w:color="auto"/>
            </w:tcBorders>
            <w:shd w:val="clear" w:color="auto" w:fill="auto"/>
            <w:vAlign w:val="center"/>
          </w:tcPr>
          <w:p w:rsidR="002C67A7" w:rsidRPr="00BA2C63" w:rsidRDefault="002C67A7" w:rsidP="002C67A7">
            <w:pPr>
              <w:jc w:val="center"/>
              <w:rPr>
                <w:rFonts w:ascii="Calibri" w:hAnsi="Calibri"/>
                <w:szCs w:val="22"/>
              </w:rPr>
            </w:pPr>
            <w:r>
              <w:rPr>
                <w:rFonts w:ascii="Calibri" w:hAnsi="Calibri"/>
                <w:sz w:val="22"/>
                <w:szCs w:val="22"/>
              </w:rPr>
              <w:t>91</w:t>
            </w:r>
          </w:p>
        </w:tc>
        <w:tc>
          <w:tcPr>
            <w:tcW w:w="1260" w:type="dxa"/>
            <w:tcBorders>
              <w:top w:val="nil"/>
              <w:left w:val="nil"/>
              <w:bottom w:val="single" w:sz="4" w:space="0" w:color="auto"/>
              <w:right w:val="single" w:sz="4" w:space="0" w:color="auto"/>
            </w:tcBorders>
            <w:shd w:val="clear" w:color="auto" w:fill="auto"/>
            <w:vAlign w:val="center"/>
          </w:tcPr>
          <w:p w:rsidR="002C67A7" w:rsidRPr="00D7391C" w:rsidRDefault="002C67A7" w:rsidP="002C67A7">
            <w:pPr>
              <w:jc w:val="center"/>
              <w:rPr>
                <w:rFonts w:ascii="Calibri" w:hAnsi="Calibri"/>
                <w:sz w:val="22"/>
                <w:szCs w:val="22"/>
              </w:rPr>
            </w:pPr>
            <w:r w:rsidRPr="00D7391C">
              <w:rPr>
                <w:rFonts w:ascii="Calibri" w:hAnsi="Calibri"/>
                <w:sz w:val="22"/>
                <w:szCs w:val="22"/>
              </w:rPr>
              <w:t> </w:t>
            </w:r>
          </w:p>
        </w:tc>
        <w:tc>
          <w:tcPr>
            <w:tcW w:w="1800" w:type="dxa"/>
            <w:tcBorders>
              <w:top w:val="nil"/>
              <w:left w:val="nil"/>
              <w:bottom w:val="single" w:sz="4" w:space="0" w:color="auto"/>
              <w:right w:val="single" w:sz="4" w:space="0" w:color="auto"/>
            </w:tcBorders>
            <w:shd w:val="clear" w:color="auto" w:fill="auto"/>
            <w:noWrap/>
            <w:vAlign w:val="bottom"/>
          </w:tcPr>
          <w:p w:rsidR="002C67A7" w:rsidRPr="00D7391C" w:rsidRDefault="002C67A7" w:rsidP="002C67A7">
            <w:pPr>
              <w:rPr>
                <w:rFonts w:ascii="Calibri" w:hAnsi="Calibri"/>
                <w:sz w:val="22"/>
                <w:szCs w:val="22"/>
              </w:rPr>
            </w:pPr>
            <w:r w:rsidRPr="00D7391C">
              <w:rPr>
                <w:rFonts w:ascii="Calibri" w:hAnsi="Calibri"/>
                <w:sz w:val="22"/>
                <w:szCs w:val="22"/>
              </w:rPr>
              <w:t> </w:t>
            </w:r>
          </w:p>
        </w:tc>
      </w:tr>
      <w:tr w:rsidR="002C67A7" w:rsidRPr="00D7391C" w:rsidTr="0039002D">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2C67A7" w:rsidRPr="002C67A7" w:rsidRDefault="002C67A7" w:rsidP="002C67A7">
            <w:pPr>
              <w:jc w:val="center"/>
              <w:rPr>
                <w:rFonts w:ascii="Calibri" w:hAnsi="Calibri"/>
                <w:sz w:val="22"/>
                <w:szCs w:val="22"/>
                <w:lang w:val="sr-Cyrl-CS"/>
              </w:rPr>
            </w:pPr>
            <w:r>
              <w:rPr>
                <w:rFonts w:ascii="Calibri" w:hAnsi="Calibri"/>
                <w:sz w:val="22"/>
                <w:szCs w:val="22"/>
                <w:lang w:val="sr-Cyrl-CS"/>
              </w:rPr>
              <w:t>42</w:t>
            </w:r>
          </w:p>
        </w:tc>
        <w:tc>
          <w:tcPr>
            <w:tcW w:w="1638" w:type="dxa"/>
            <w:tcBorders>
              <w:top w:val="nil"/>
              <w:left w:val="nil"/>
              <w:bottom w:val="single" w:sz="4" w:space="0" w:color="auto"/>
              <w:right w:val="single" w:sz="4" w:space="0" w:color="auto"/>
            </w:tcBorders>
            <w:shd w:val="clear" w:color="auto" w:fill="auto"/>
            <w:vAlign w:val="center"/>
          </w:tcPr>
          <w:p w:rsidR="002C67A7" w:rsidRPr="00BA2C63" w:rsidRDefault="002C67A7" w:rsidP="002C67A7">
            <w:pPr>
              <w:ind w:firstLineChars="100" w:firstLine="220"/>
              <w:rPr>
                <w:rFonts w:ascii="Calibri" w:hAnsi="Calibri"/>
                <w:szCs w:val="22"/>
              </w:rPr>
            </w:pPr>
            <w:r>
              <w:rPr>
                <w:rFonts w:ascii="Calibri" w:hAnsi="Calibri"/>
                <w:sz w:val="22"/>
                <w:szCs w:val="22"/>
              </w:rPr>
              <w:t>205/65 R15</w:t>
            </w:r>
          </w:p>
        </w:tc>
        <w:tc>
          <w:tcPr>
            <w:tcW w:w="1440" w:type="dxa"/>
            <w:tcBorders>
              <w:top w:val="nil"/>
              <w:left w:val="nil"/>
              <w:bottom w:val="single" w:sz="4" w:space="0" w:color="auto"/>
              <w:right w:val="single" w:sz="4" w:space="0" w:color="auto"/>
            </w:tcBorders>
            <w:shd w:val="clear" w:color="auto" w:fill="auto"/>
            <w:vAlign w:val="center"/>
          </w:tcPr>
          <w:p w:rsidR="002C67A7" w:rsidRPr="00BA2C63" w:rsidRDefault="002C67A7" w:rsidP="002C67A7">
            <w:pPr>
              <w:jc w:val="center"/>
              <w:rPr>
                <w:rFonts w:ascii="Calibri" w:hAnsi="Calibri"/>
                <w:szCs w:val="22"/>
              </w:rPr>
            </w:pPr>
            <w:r w:rsidRPr="00BA2C63">
              <w:rPr>
                <w:rFonts w:ascii="Calibri" w:hAnsi="Calibri"/>
                <w:sz w:val="22"/>
                <w:szCs w:val="22"/>
              </w:rPr>
              <w:t>H</w:t>
            </w:r>
          </w:p>
        </w:tc>
        <w:tc>
          <w:tcPr>
            <w:tcW w:w="1440" w:type="dxa"/>
            <w:tcBorders>
              <w:top w:val="nil"/>
              <w:left w:val="nil"/>
              <w:bottom w:val="single" w:sz="4" w:space="0" w:color="auto"/>
              <w:right w:val="single" w:sz="4" w:space="0" w:color="auto"/>
            </w:tcBorders>
            <w:shd w:val="clear" w:color="auto" w:fill="auto"/>
            <w:vAlign w:val="center"/>
          </w:tcPr>
          <w:p w:rsidR="002C67A7" w:rsidRPr="00BA2C63" w:rsidRDefault="002C67A7" w:rsidP="002C67A7">
            <w:pPr>
              <w:jc w:val="center"/>
              <w:rPr>
                <w:rFonts w:ascii="Calibri" w:hAnsi="Calibri"/>
                <w:szCs w:val="22"/>
              </w:rPr>
            </w:pPr>
            <w:r>
              <w:rPr>
                <w:rFonts w:ascii="Calibri" w:hAnsi="Calibri"/>
                <w:sz w:val="22"/>
                <w:szCs w:val="22"/>
              </w:rPr>
              <w:t>94</w:t>
            </w:r>
          </w:p>
        </w:tc>
        <w:tc>
          <w:tcPr>
            <w:tcW w:w="1260" w:type="dxa"/>
            <w:tcBorders>
              <w:top w:val="nil"/>
              <w:left w:val="nil"/>
              <w:bottom w:val="single" w:sz="4" w:space="0" w:color="auto"/>
              <w:right w:val="single" w:sz="4" w:space="0" w:color="auto"/>
            </w:tcBorders>
            <w:shd w:val="clear" w:color="auto" w:fill="auto"/>
            <w:vAlign w:val="center"/>
          </w:tcPr>
          <w:p w:rsidR="002C67A7" w:rsidRPr="00D7391C" w:rsidRDefault="002C67A7" w:rsidP="002C67A7">
            <w:pPr>
              <w:jc w:val="center"/>
              <w:rPr>
                <w:rFonts w:ascii="Calibri" w:hAnsi="Calibri"/>
                <w:sz w:val="22"/>
                <w:szCs w:val="22"/>
              </w:rPr>
            </w:pPr>
            <w:r w:rsidRPr="00D7391C">
              <w:rPr>
                <w:rFonts w:ascii="Calibri" w:hAnsi="Calibri"/>
                <w:sz w:val="22"/>
                <w:szCs w:val="22"/>
              </w:rPr>
              <w:t> </w:t>
            </w:r>
          </w:p>
        </w:tc>
        <w:tc>
          <w:tcPr>
            <w:tcW w:w="1800" w:type="dxa"/>
            <w:tcBorders>
              <w:top w:val="nil"/>
              <w:left w:val="nil"/>
              <w:bottom w:val="single" w:sz="4" w:space="0" w:color="auto"/>
              <w:right w:val="single" w:sz="4" w:space="0" w:color="auto"/>
            </w:tcBorders>
            <w:shd w:val="clear" w:color="auto" w:fill="auto"/>
            <w:noWrap/>
            <w:vAlign w:val="bottom"/>
          </w:tcPr>
          <w:p w:rsidR="002C67A7" w:rsidRPr="00D7391C" w:rsidRDefault="002C67A7" w:rsidP="002C67A7">
            <w:pPr>
              <w:rPr>
                <w:rFonts w:ascii="Calibri" w:hAnsi="Calibri"/>
                <w:sz w:val="22"/>
                <w:szCs w:val="22"/>
              </w:rPr>
            </w:pPr>
            <w:r w:rsidRPr="00D7391C">
              <w:rPr>
                <w:rFonts w:ascii="Calibri" w:hAnsi="Calibri"/>
                <w:sz w:val="22"/>
                <w:szCs w:val="22"/>
              </w:rPr>
              <w:t> </w:t>
            </w:r>
          </w:p>
        </w:tc>
      </w:tr>
      <w:tr w:rsidR="002C67A7" w:rsidRPr="00D7391C" w:rsidTr="0039002D">
        <w:trPr>
          <w:trHeight w:val="30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C67A7" w:rsidRPr="002C67A7" w:rsidRDefault="002C67A7" w:rsidP="002C67A7">
            <w:pPr>
              <w:jc w:val="center"/>
              <w:rPr>
                <w:rFonts w:ascii="Calibri" w:hAnsi="Calibri"/>
                <w:sz w:val="22"/>
                <w:szCs w:val="22"/>
                <w:lang w:val="sr-Cyrl-CS"/>
              </w:rPr>
            </w:pPr>
            <w:r>
              <w:rPr>
                <w:rFonts w:ascii="Calibri" w:hAnsi="Calibri"/>
                <w:sz w:val="22"/>
                <w:szCs w:val="22"/>
                <w:lang w:val="sr-Cyrl-CS"/>
              </w:rPr>
              <w:lastRenderedPageBreak/>
              <w:t>43</w:t>
            </w:r>
          </w:p>
        </w:tc>
        <w:tc>
          <w:tcPr>
            <w:tcW w:w="1638" w:type="dxa"/>
            <w:tcBorders>
              <w:top w:val="single" w:sz="4" w:space="0" w:color="auto"/>
              <w:left w:val="nil"/>
              <w:bottom w:val="single" w:sz="4" w:space="0" w:color="auto"/>
              <w:right w:val="single" w:sz="4" w:space="0" w:color="auto"/>
            </w:tcBorders>
            <w:shd w:val="clear" w:color="auto" w:fill="auto"/>
            <w:vAlign w:val="center"/>
          </w:tcPr>
          <w:p w:rsidR="002C67A7" w:rsidRPr="00BA2C63" w:rsidRDefault="002C67A7" w:rsidP="002C67A7">
            <w:pPr>
              <w:ind w:firstLineChars="100" w:firstLine="220"/>
              <w:rPr>
                <w:rFonts w:ascii="Calibri" w:hAnsi="Calibri"/>
                <w:szCs w:val="22"/>
              </w:rPr>
            </w:pPr>
            <w:r>
              <w:rPr>
                <w:rFonts w:ascii="Calibri" w:hAnsi="Calibri"/>
                <w:sz w:val="22"/>
                <w:szCs w:val="22"/>
              </w:rPr>
              <w:t>20</w:t>
            </w:r>
            <w:r w:rsidRPr="00BA2C63">
              <w:rPr>
                <w:rFonts w:ascii="Calibri" w:hAnsi="Calibri"/>
                <w:sz w:val="22"/>
                <w:szCs w:val="22"/>
              </w:rPr>
              <w:t>5/55 R16</w:t>
            </w:r>
          </w:p>
        </w:tc>
        <w:tc>
          <w:tcPr>
            <w:tcW w:w="1440" w:type="dxa"/>
            <w:tcBorders>
              <w:top w:val="single" w:sz="4" w:space="0" w:color="auto"/>
              <w:left w:val="nil"/>
              <w:bottom w:val="single" w:sz="4" w:space="0" w:color="auto"/>
              <w:right w:val="single" w:sz="4" w:space="0" w:color="auto"/>
            </w:tcBorders>
            <w:shd w:val="clear" w:color="auto" w:fill="auto"/>
            <w:vAlign w:val="center"/>
          </w:tcPr>
          <w:p w:rsidR="002C67A7" w:rsidRPr="00BA2C63" w:rsidRDefault="002C67A7" w:rsidP="002C67A7">
            <w:pPr>
              <w:jc w:val="center"/>
              <w:rPr>
                <w:rFonts w:ascii="Calibri" w:hAnsi="Calibri"/>
                <w:szCs w:val="22"/>
              </w:rPr>
            </w:pPr>
            <w:r>
              <w:rPr>
                <w:rFonts w:ascii="Calibri" w:hAnsi="Calibri"/>
                <w:sz w:val="22"/>
                <w:szCs w:val="22"/>
              </w:rPr>
              <w:t>H</w:t>
            </w:r>
          </w:p>
        </w:tc>
        <w:tc>
          <w:tcPr>
            <w:tcW w:w="1440" w:type="dxa"/>
            <w:tcBorders>
              <w:top w:val="single" w:sz="4" w:space="0" w:color="auto"/>
              <w:left w:val="nil"/>
              <w:bottom w:val="single" w:sz="4" w:space="0" w:color="auto"/>
              <w:right w:val="single" w:sz="4" w:space="0" w:color="auto"/>
            </w:tcBorders>
            <w:shd w:val="clear" w:color="auto" w:fill="auto"/>
            <w:vAlign w:val="center"/>
          </w:tcPr>
          <w:p w:rsidR="002C67A7" w:rsidRPr="00BA2C63" w:rsidRDefault="002C67A7" w:rsidP="002C67A7">
            <w:pPr>
              <w:jc w:val="center"/>
              <w:rPr>
                <w:rFonts w:ascii="Calibri" w:hAnsi="Calibri"/>
                <w:szCs w:val="22"/>
              </w:rPr>
            </w:pPr>
            <w:r>
              <w:rPr>
                <w:rFonts w:ascii="Calibri" w:hAnsi="Calibri"/>
                <w:sz w:val="22"/>
                <w:szCs w:val="22"/>
              </w:rPr>
              <w:t>91</w:t>
            </w:r>
          </w:p>
        </w:tc>
        <w:tc>
          <w:tcPr>
            <w:tcW w:w="1260" w:type="dxa"/>
            <w:tcBorders>
              <w:top w:val="single" w:sz="4" w:space="0" w:color="auto"/>
              <w:left w:val="nil"/>
              <w:bottom w:val="single" w:sz="4" w:space="0" w:color="auto"/>
              <w:right w:val="single" w:sz="4" w:space="0" w:color="auto"/>
            </w:tcBorders>
            <w:shd w:val="clear" w:color="auto" w:fill="auto"/>
            <w:vAlign w:val="center"/>
          </w:tcPr>
          <w:p w:rsidR="002C67A7" w:rsidRPr="00D7391C" w:rsidRDefault="002C67A7" w:rsidP="002C67A7">
            <w:pPr>
              <w:jc w:val="center"/>
              <w:rPr>
                <w:rFonts w:ascii="Calibri" w:hAnsi="Calibri"/>
                <w:sz w:val="22"/>
                <w:szCs w:val="22"/>
              </w:rPr>
            </w:pPr>
            <w:r w:rsidRPr="00D7391C">
              <w:rPr>
                <w:rFonts w:ascii="Calibri" w:hAnsi="Calibri"/>
                <w:sz w:val="22"/>
                <w:szCs w:val="22"/>
              </w:rPr>
              <w:t> </w:t>
            </w:r>
          </w:p>
        </w:tc>
        <w:tc>
          <w:tcPr>
            <w:tcW w:w="1800" w:type="dxa"/>
            <w:tcBorders>
              <w:top w:val="single" w:sz="4" w:space="0" w:color="auto"/>
              <w:left w:val="nil"/>
              <w:bottom w:val="single" w:sz="4" w:space="0" w:color="auto"/>
              <w:right w:val="single" w:sz="4" w:space="0" w:color="auto"/>
            </w:tcBorders>
            <w:shd w:val="clear" w:color="auto" w:fill="auto"/>
            <w:noWrap/>
            <w:vAlign w:val="bottom"/>
          </w:tcPr>
          <w:p w:rsidR="002C67A7" w:rsidRPr="00D7391C" w:rsidRDefault="002C67A7" w:rsidP="002C67A7">
            <w:pPr>
              <w:rPr>
                <w:rFonts w:ascii="Calibri" w:hAnsi="Calibri"/>
                <w:sz w:val="22"/>
                <w:szCs w:val="22"/>
              </w:rPr>
            </w:pPr>
            <w:r w:rsidRPr="00D7391C">
              <w:rPr>
                <w:rFonts w:ascii="Calibri" w:hAnsi="Calibri"/>
                <w:sz w:val="22"/>
                <w:szCs w:val="22"/>
              </w:rPr>
              <w:t> </w:t>
            </w:r>
          </w:p>
        </w:tc>
      </w:tr>
      <w:tr w:rsidR="002C67A7" w:rsidRPr="00D7391C" w:rsidTr="0039002D">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2C67A7" w:rsidRPr="002C67A7" w:rsidRDefault="002C67A7" w:rsidP="002C67A7">
            <w:pPr>
              <w:jc w:val="center"/>
              <w:rPr>
                <w:rFonts w:ascii="Calibri" w:hAnsi="Calibri"/>
                <w:sz w:val="22"/>
                <w:szCs w:val="22"/>
                <w:lang w:val="sr-Cyrl-CS"/>
              </w:rPr>
            </w:pPr>
            <w:r>
              <w:rPr>
                <w:rFonts w:ascii="Calibri" w:hAnsi="Calibri"/>
                <w:sz w:val="22"/>
                <w:szCs w:val="22"/>
                <w:lang w:val="sr-Cyrl-CS"/>
              </w:rPr>
              <w:t>44</w:t>
            </w:r>
          </w:p>
        </w:tc>
        <w:tc>
          <w:tcPr>
            <w:tcW w:w="1638" w:type="dxa"/>
            <w:tcBorders>
              <w:top w:val="nil"/>
              <w:left w:val="nil"/>
              <w:bottom w:val="single" w:sz="4" w:space="0" w:color="auto"/>
              <w:right w:val="single" w:sz="4" w:space="0" w:color="auto"/>
            </w:tcBorders>
            <w:shd w:val="clear" w:color="auto" w:fill="auto"/>
            <w:vAlign w:val="center"/>
          </w:tcPr>
          <w:p w:rsidR="002C67A7" w:rsidRPr="00BA2C63" w:rsidRDefault="002C67A7" w:rsidP="002C67A7">
            <w:pPr>
              <w:ind w:firstLineChars="100" w:firstLine="220"/>
              <w:rPr>
                <w:rFonts w:ascii="Calibri" w:hAnsi="Calibri"/>
                <w:szCs w:val="22"/>
              </w:rPr>
            </w:pPr>
            <w:r>
              <w:rPr>
                <w:rFonts w:ascii="Calibri" w:hAnsi="Calibri"/>
                <w:sz w:val="22"/>
                <w:szCs w:val="22"/>
              </w:rPr>
              <w:t>225/55 R16</w:t>
            </w:r>
          </w:p>
        </w:tc>
        <w:tc>
          <w:tcPr>
            <w:tcW w:w="1440" w:type="dxa"/>
            <w:tcBorders>
              <w:top w:val="nil"/>
              <w:left w:val="nil"/>
              <w:bottom w:val="single" w:sz="4" w:space="0" w:color="auto"/>
              <w:right w:val="single" w:sz="4" w:space="0" w:color="auto"/>
            </w:tcBorders>
            <w:shd w:val="clear" w:color="auto" w:fill="auto"/>
            <w:vAlign w:val="center"/>
          </w:tcPr>
          <w:p w:rsidR="002C67A7" w:rsidRPr="00BA2C63" w:rsidRDefault="002C67A7" w:rsidP="002C67A7">
            <w:pPr>
              <w:jc w:val="center"/>
              <w:rPr>
                <w:rFonts w:ascii="Calibri" w:hAnsi="Calibri"/>
                <w:szCs w:val="22"/>
              </w:rPr>
            </w:pPr>
            <w:r w:rsidRPr="00BA2C63">
              <w:rPr>
                <w:rFonts w:ascii="Calibri" w:hAnsi="Calibri"/>
                <w:sz w:val="22"/>
                <w:szCs w:val="22"/>
              </w:rPr>
              <w:t>V</w:t>
            </w:r>
          </w:p>
        </w:tc>
        <w:tc>
          <w:tcPr>
            <w:tcW w:w="1440" w:type="dxa"/>
            <w:tcBorders>
              <w:top w:val="nil"/>
              <w:left w:val="nil"/>
              <w:bottom w:val="single" w:sz="4" w:space="0" w:color="auto"/>
              <w:right w:val="single" w:sz="4" w:space="0" w:color="auto"/>
            </w:tcBorders>
            <w:shd w:val="clear" w:color="auto" w:fill="auto"/>
            <w:vAlign w:val="center"/>
          </w:tcPr>
          <w:p w:rsidR="002C67A7" w:rsidRPr="00BA2C63" w:rsidRDefault="002C67A7" w:rsidP="002C67A7">
            <w:pPr>
              <w:jc w:val="center"/>
              <w:rPr>
                <w:rFonts w:ascii="Calibri" w:hAnsi="Calibri"/>
                <w:szCs w:val="22"/>
              </w:rPr>
            </w:pPr>
            <w:r>
              <w:rPr>
                <w:rFonts w:ascii="Calibri" w:hAnsi="Calibri"/>
                <w:szCs w:val="22"/>
              </w:rPr>
              <w:t>95</w:t>
            </w:r>
          </w:p>
        </w:tc>
        <w:tc>
          <w:tcPr>
            <w:tcW w:w="1260" w:type="dxa"/>
            <w:tcBorders>
              <w:top w:val="nil"/>
              <w:left w:val="nil"/>
              <w:bottom w:val="single" w:sz="4" w:space="0" w:color="auto"/>
              <w:right w:val="single" w:sz="4" w:space="0" w:color="auto"/>
            </w:tcBorders>
            <w:shd w:val="clear" w:color="auto" w:fill="auto"/>
            <w:vAlign w:val="center"/>
          </w:tcPr>
          <w:p w:rsidR="002C67A7" w:rsidRPr="00D7391C" w:rsidRDefault="002C67A7" w:rsidP="002C67A7">
            <w:pPr>
              <w:jc w:val="center"/>
              <w:rPr>
                <w:rFonts w:ascii="Calibri" w:hAnsi="Calibri"/>
                <w:sz w:val="22"/>
                <w:szCs w:val="22"/>
              </w:rPr>
            </w:pPr>
            <w:r w:rsidRPr="00D7391C">
              <w:rPr>
                <w:rFonts w:ascii="Calibri" w:hAnsi="Calibri"/>
                <w:sz w:val="22"/>
                <w:szCs w:val="22"/>
              </w:rPr>
              <w:t> </w:t>
            </w:r>
          </w:p>
        </w:tc>
        <w:tc>
          <w:tcPr>
            <w:tcW w:w="1800" w:type="dxa"/>
            <w:tcBorders>
              <w:top w:val="nil"/>
              <w:left w:val="nil"/>
              <w:bottom w:val="single" w:sz="4" w:space="0" w:color="auto"/>
              <w:right w:val="single" w:sz="4" w:space="0" w:color="auto"/>
            </w:tcBorders>
            <w:shd w:val="clear" w:color="auto" w:fill="auto"/>
            <w:noWrap/>
            <w:vAlign w:val="bottom"/>
          </w:tcPr>
          <w:p w:rsidR="002C67A7" w:rsidRPr="00D7391C" w:rsidRDefault="002C67A7" w:rsidP="002C67A7">
            <w:pPr>
              <w:rPr>
                <w:rFonts w:ascii="Calibri" w:hAnsi="Calibri"/>
                <w:sz w:val="22"/>
                <w:szCs w:val="22"/>
              </w:rPr>
            </w:pPr>
            <w:r w:rsidRPr="00D7391C">
              <w:rPr>
                <w:rFonts w:ascii="Calibri" w:hAnsi="Calibri"/>
                <w:sz w:val="22"/>
                <w:szCs w:val="22"/>
              </w:rPr>
              <w:t> </w:t>
            </w:r>
          </w:p>
        </w:tc>
      </w:tr>
      <w:tr w:rsidR="002C67A7" w:rsidRPr="00D7391C" w:rsidTr="0039002D">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2C67A7" w:rsidRPr="002C67A7" w:rsidRDefault="002C67A7" w:rsidP="002C67A7">
            <w:pPr>
              <w:jc w:val="center"/>
              <w:rPr>
                <w:rFonts w:ascii="Calibri" w:hAnsi="Calibri"/>
                <w:sz w:val="22"/>
                <w:szCs w:val="22"/>
                <w:lang w:val="sr-Cyrl-CS"/>
              </w:rPr>
            </w:pPr>
            <w:r>
              <w:rPr>
                <w:rFonts w:ascii="Calibri" w:hAnsi="Calibri"/>
                <w:sz w:val="22"/>
                <w:szCs w:val="22"/>
                <w:lang w:val="sr-Cyrl-CS"/>
              </w:rPr>
              <w:t>45</w:t>
            </w:r>
          </w:p>
        </w:tc>
        <w:tc>
          <w:tcPr>
            <w:tcW w:w="1638" w:type="dxa"/>
            <w:tcBorders>
              <w:top w:val="nil"/>
              <w:left w:val="nil"/>
              <w:bottom w:val="single" w:sz="4" w:space="0" w:color="auto"/>
              <w:right w:val="single" w:sz="4" w:space="0" w:color="auto"/>
            </w:tcBorders>
            <w:shd w:val="clear" w:color="auto" w:fill="auto"/>
            <w:vAlign w:val="center"/>
          </w:tcPr>
          <w:p w:rsidR="002C67A7" w:rsidRPr="00BA2C63" w:rsidRDefault="002C67A7" w:rsidP="002C67A7">
            <w:pPr>
              <w:ind w:firstLineChars="100" w:firstLine="220"/>
              <w:rPr>
                <w:rFonts w:ascii="Calibri" w:hAnsi="Calibri"/>
                <w:szCs w:val="22"/>
              </w:rPr>
            </w:pPr>
            <w:r>
              <w:rPr>
                <w:rFonts w:ascii="Calibri" w:hAnsi="Calibri"/>
                <w:sz w:val="22"/>
                <w:szCs w:val="22"/>
              </w:rPr>
              <w:t>225/45 R17</w:t>
            </w:r>
          </w:p>
        </w:tc>
        <w:tc>
          <w:tcPr>
            <w:tcW w:w="1440" w:type="dxa"/>
            <w:tcBorders>
              <w:top w:val="nil"/>
              <w:left w:val="nil"/>
              <w:bottom w:val="single" w:sz="4" w:space="0" w:color="auto"/>
              <w:right w:val="single" w:sz="4" w:space="0" w:color="auto"/>
            </w:tcBorders>
            <w:shd w:val="clear" w:color="auto" w:fill="auto"/>
            <w:vAlign w:val="center"/>
          </w:tcPr>
          <w:p w:rsidR="002C67A7" w:rsidRPr="00BA2C63" w:rsidRDefault="002C67A7" w:rsidP="002C67A7">
            <w:pPr>
              <w:jc w:val="center"/>
              <w:rPr>
                <w:rFonts w:ascii="Calibri" w:hAnsi="Calibri"/>
                <w:szCs w:val="22"/>
              </w:rPr>
            </w:pPr>
            <w:r w:rsidRPr="00BA2C63">
              <w:rPr>
                <w:rFonts w:ascii="Calibri" w:hAnsi="Calibri"/>
                <w:sz w:val="22"/>
                <w:szCs w:val="22"/>
              </w:rPr>
              <w:t>V</w:t>
            </w:r>
          </w:p>
        </w:tc>
        <w:tc>
          <w:tcPr>
            <w:tcW w:w="1440" w:type="dxa"/>
            <w:tcBorders>
              <w:top w:val="nil"/>
              <w:left w:val="nil"/>
              <w:bottom w:val="single" w:sz="4" w:space="0" w:color="auto"/>
              <w:right w:val="single" w:sz="4" w:space="0" w:color="auto"/>
            </w:tcBorders>
            <w:shd w:val="clear" w:color="auto" w:fill="auto"/>
            <w:vAlign w:val="center"/>
          </w:tcPr>
          <w:p w:rsidR="002C67A7" w:rsidRPr="00BA2C63" w:rsidRDefault="002C67A7" w:rsidP="002C67A7">
            <w:pPr>
              <w:jc w:val="center"/>
              <w:rPr>
                <w:rFonts w:ascii="Calibri" w:hAnsi="Calibri"/>
                <w:szCs w:val="22"/>
              </w:rPr>
            </w:pPr>
            <w:r>
              <w:rPr>
                <w:rFonts w:ascii="Calibri" w:hAnsi="Calibri"/>
                <w:sz w:val="22"/>
                <w:szCs w:val="22"/>
              </w:rPr>
              <w:t>91</w:t>
            </w:r>
          </w:p>
        </w:tc>
        <w:tc>
          <w:tcPr>
            <w:tcW w:w="1260" w:type="dxa"/>
            <w:tcBorders>
              <w:top w:val="nil"/>
              <w:left w:val="nil"/>
              <w:bottom w:val="single" w:sz="4" w:space="0" w:color="auto"/>
              <w:right w:val="single" w:sz="4" w:space="0" w:color="auto"/>
            </w:tcBorders>
            <w:shd w:val="clear" w:color="auto" w:fill="auto"/>
            <w:vAlign w:val="center"/>
          </w:tcPr>
          <w:p w:rsidR="002C67A7" w:rsidRPr="00D7391C" w:rsidRDefault="002C67A7" w:rsidP="002C67A7">
            <w:pPr>
              <w:jc w:val="center"/>
              <w:rPr>
                <w:rFonts w:ascii="Calibri" w:hAnsi="Calibri"/>
                <w:sz w:val="22"/>
                <w:szCs w:val="22"/>
              </w:rPr>
            </w:pPr>
            <w:r w:rsidRPr="00D7391C">
              <w:rPr>
                <w:rFonts w:ascii="Calibri" w:hAnsi="Calibri"/>
                <w:sz w:val="22"/>
                <w:szCs w:val="22"/>
              </w:rPr>
              <w:t> </w:t>
            </w:r>
          </w:p>
        </w:tc>
        <w:tc>
          <w:tcPr>
            <w:tcW w:w="1800" w:type="dxa"/>
            <w:tcBorders>
              <w:top w:val="nil"/>
              <w:left w:val="nil"/>
              <w:bottom w:val="single" w:sz="4" w:space="0" w:color="auto"/>
              <w:right w:val="single" w:sz="4" w:space="0" w:color="auto"/>
            </w:tcBorders>
            <w:shd w:val="clear" w:color="auto" w:fill="auto"/>
            <w:noWrap/>
            <w:vAlign w:val="bottom"/>
          </w:tcPr>
          <w:p w:rsidR="002C67A7" w:rsidRPr="00D7391C" w:rsidRDefault="002C67A7" w:rsidP="002C67A7">
            <w:pPr>
              <w:rPr>
                <w:rFonts w:ascii="Calibri" w:hAnsi="Calibri"/>
                <w:sz w:val="22"/>
                <w:szCs w:val="22"/>
              </w:rPr>
            </w:pPr>
            <w:r w:rsidRPr="00D7391C">
              <w:rPr>
                <w:rFonts w:ascii="Calibri" w:hAnsi="Calibri"/>
                <w:sz w:val="22"/>
                <w:szCs w:val="22"/>
              </w:rPr>
              <w:t> </w:t>
            </w:r>
          </w:p>
        </w:tc>
      </w:tr>
      <w:tr w:rsidR="002C67A7" w:rsidRPr="00D7391C" w:rsidTr="0039002D">
        <w:trPr>
          <w:trHeight w:val="30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C67A7" w:rsidRPr="002C67A7" w:rsidRDefault="002C67A7" w:rsidP="002C67A7">
            <w:pPr>
              <w:jc w:val="center"/>
              <w:rPr>
                <w:rFonts w:ascii="Calibri" w:hAnsi="Calibri"/>
                <w:sz w:val="22"/>
                <w:szCs w:val="22"/>
                <w:lang w:val="sr-Cyrl-CS"/>
              </w:rPr>
            </w:pPr>
            <w:r>
              <w:rPr>
                <w:rFonts w:ascii="Calibri" w:hAnsi="Calibri"/>
                <w:sz w:val="22"/>
                <w:szCs w:val="22"/>
                <w:lang w:val="sr-Cyrl-CS"/>
              </w:rPr>
              <w:t>46</w:t>
            </w:r>
          </w:p>
        </w:tc>
        <w:tc>
          <w:tcPr>
            <w:tcW w:w="1638" w:type="dxa"/>
            <w:tcBorders>
              <w:top w:val="single" w:sz="4" w:space="0" w:color="auto"/>
              <w:left w:val="nil"/>
              <w:bottom w:val="single" w:sz="4" w:space="0" w:color="auto"/>
              <w:right w:val="single" w:sz="4" w:space="0" w:color="auto"/>
            </w:tcBorders>
            <w:shd w:val="clear" w:color="auto" w:fill="auto"/>
            <w:vAlign w:val="center"/>
          </w:tcPr>
          <w:p w:rsidR="002C67A7" w:rsidRPr="00BA2C63" w:rsidRDefault="002C67A7" w:rsidP="002C67A7">
            <w:pPr>
              <w:ind w:firstLineChars="100" w:firstLine="220"/>
              <w:rPr>
                <w:rFonts w:ascii="Calibri" w:hAnsi="Calibri"/>
                <w:szCs w:val="22"/>
              </w:rPr>
            </w:pPr>
            <w:r>
              <w:rPr>
                <w:rFonts w:ascii="Calibri" w:hAnsi="Calibri"/>
                <w:sz w:val="22"/>
                <w:szCs w:val="22"/>
              </w:rPr>
              <w:t>225/45 R18</w:t>
            </w:r>
          </w:p>
        </w:tc>
        <w:tc>
          <w:tcPr>
            <w:tcW w:w="1440" w:type="dxa"/>
            <w:tcBorders>
              <w:top w:val="single" w:sz="4" w:space="0" w:color="auto"/>
              <w:left w:val="nil"/>
              <w:bottom w:val="single" w:sz="4" w:space="0" w:color="auto"/>
              <w:right w:val="single" w:sz="4" w:space="0" w:color="auto"/>
            </w:tcBorders>
            <w:shd w:val="clear" w:color="auto" w:fill="auto"/>
            <w:vAlign w:val="center"/>
          </w:tcPr>
          <w:p w:rsidR="002C67A7" w:rsidRPr="00BA2C63" w:rsidRDefault="002C67A7" w:rsidP="002C67A7">
            <w:pPr>
              <w:jc w:val="center"/>
              <w:rPr>
                <w:rFonts w:ascii="Calibri" w:hAnsi="Calibri"/>
                <w:szCs w:val="22"/>
              </w:rPr>
            </w:pPr>
            <w:r>
              <w:rPr>
                <w:rFonts w:ascii="Calibri" w:hAnsi="Calibri"/>
                <w:szCs w:val="22"/>
              </w:rPr>
              <w:t>V</w:t>
            </w:r>
          </w:p>
        </w:tc>
        <w:tc>
          <w:tcPr>
            <w:tcW w:w="1440" w:type="dxa"/>
            <w:tcBorders>
              <w:top w:val="single" w:sz="4" w:space="0" w:color="auto"/>
              <w:left w:val="nil"/>
              <w:bottom w:val="single" w:sz="4" w:space="0" w:color="auto"/>
              <w:right w:val="single" w:sz="4" w:space="0" w:color="auto"/>
            </w:tcBorders>
            <w:shd w:val="clear" w:color="auto" w:fill="auto"/>
            <w:vAlign w:val="center"/>
          </w:tcPr>
          <w:p w:rsidR="002C67A7" w:rsidRPr="007C5129" w:rsidRDefault="002C67A7" w:rsidP="002C67A7">
            <w:pPr>
              <w:jc w:val="center"/>
              <w:rPr>
                <w:rFonts w:ascii="Calibri" w:hAnsi="Calibri"/>
                <w:szCs w:val="22"/>
              </w:rPr>
            </w:pPr>
            <w:r>
              <w:rPr>
                <w:rFonts w:ascii="Calibri" w:hAnsi="Calibri"/>
                <w:sz w:val="22"/>
                <w:szCs w:val="22"/>
              </w:rPr>
              <w:t>93</w:t>
            </w:r>
          </w:p>
        </w:tc>
        <w:tc>
          <w:tcPr>
            <w:tcW w:w="1260" w:type="dxa"/>
            <w:tcBorders>
              <w:top w:val="single" w:sz="4" w:space="0" w:color="auto"/>
              <w:left w:val="nil"/>
              <w:bottom w:val="single" w:sz="4" w:space="0" w:color="auto"/>
              <w:right w:val="single" w:sz="4" w:space="0" w:color="auto"/>
            </w:tcBorders>
            <w:shd w:val="clear" w:color="auto" w:fill="auto"/>
            <w:vAlign w:val="center"/>
          </w:tcPr>
          <w:p w:rsidR="002C67A7" w:rsidRPr="00D7391C" w:rsidRDefault="002C67A7" w:rsidP="002C67A7">
            <w:pPr>
              <w:jc w:val="center"/>
              <w:rPr>
                <w:rFonts w:ascii="Calibri" w:hAnsi="Calibri"/>
                <w:sz w:val="22"/>
                <w:szCs w:val="22"/>
              </w:rPr>
            </w:pPr>
          </w:p>
        </w:tc>
        <w:tc>
          <w:tcPr>
            <w:tcW w:w="1800" w:type="dxa"/>
            <w:tcBorders>
              <w:top w:val="single" w:sz="4" w:space="0" w:color="auto"/>
              <w:left w:val="nil"/>
              <w:bottom w:val="single" w:sz="4" w:space="0" w:color="auto"/>
              <w:right w:val="single" w:sz="4" w:space="0" w:color="auto"/>
            </w:tcBorders>
            <w:shd w:val="clear" w:color="auto" w:fill="auto"/>
            <w:noWrap/>
            <w:vAlign w:val="bottom"/>
          </w:tcPr>
          <w:p w:rsidR="002C67A7" w:rsidRPr="00D7391C" w:rsidRDefault="002C67A7" w:rsidP="002C67A7">
            <w:pPr>
              <w:rPr>
                <w:rFonts w:ascii="Calibri" w:hAnsi="Calibri"/>
                <w:sz w:val="22"/>
                <w:szCs w:val="22"/>
              </w:rPr>
            </w:pPr>
          </w:p>
        </w:tc>
      </w:tr>
      <w:tr w:rsidR="002C67A7" w:rsidRPr="00D7391C" w:rsidTr="0039002D">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2C67A7" w:rsidRPr="002C67A7" w:rsidRDefault="002C67A7" w:rsidP="002C67A7">
            <w:pPr>
              <w:jc w:val="center"/>
              <w:rPr>
                <w:rFonts w:ascii="Calibri" w:hAnsi="Calibri"/>
                <w:sz w:val="22"/>
                <w:szCs w:val="22"/>
                <w:lang w:val="sr-Cyrl-CS"/>
              </w:rPr>
            </w:pPr>
            <w:r>
              <w:rPr>
                <w:rFonts w:ascii="Calibri" w:hAnsi="Calibri"/>
                <w:sz w:val="22"/>
                <w:szCs w:val="22"/>
                <w:lang w:val="sr-Cyrl-CS"/>
              </w:rPr>
              <w:t>47</w:t>
            </w:r>
          </w:p>
        </w:tc>
        <w:tc>
          <w:tcPr>
            <w:tcW w:w="1638" w:type="dxa"/>
            <w:tcBorders>
              <w:top w:val="nil"/>
              <w:left w:val="nil"/>
              <w:bottom w:val="single" w:sz="4" w:space="0" w:color="auto"/>
              <w:right w:val="single" w:sz="4" w:space="0" w:color="auto"/>
            </w:tcBorders>
            <w:shd w:val="clear" w:color="auto" w:fill="auto"/>
            <w:vAlign w:val="center"/>
          </w:tcPr>
          <w:p w:rsidR="002C67A7" w:rsidRPr="00BA2C63" w:rsidRDefault="002C67A7" w:rsidP="002C67A7">
            <w:pPr>
              <w:ind w:firstLineChars="100" w:firstLine="220"/>
              <w:rPr>
                <w:rFonts w:ascii="Calibri" w:hAnsi="Calibri"/>
                <w:szCs w:val="22"/>
              </w:rPr>
            </w:pPr>
            <w:r>
              <w:rPr>
                <w:rFonts w:ascii="Calibri" w:hAnsi="Calibri"/>
                <w:sz w:val="22"/>
                <w:szCs w:val="22"/>
              </w:rPr>
              <w:t>225/60 R18</w:t>
            </w:r>
          </w:p>
        </w:tc>
        <w:tc>
          <w:tcPr>
            <w:tcW w:w="1440" w:type="dxa"/>
            <w:tcBorders>
              <w:top w:val="nil"/>
              <w:left w:val="nil"/>
              <w:bottom w:val="single" w:sz="4" w:space="0" w:color="auto"/>
              <w:right w:val="single" w:sz="4" w:space="0" w:color="auto"/>
            </w:tcBorders>
            <w:shd w:val="clear" w:color="auto" w:fill="auto"/>
            <w:vAlign w:val="center"/>
          </w:tcPr>
          <w:p w:rsidR="002C67A7" w:rsidRPr="00BA2C63" w:rsidRDefault="002C67A7" w:rsidP="002C67A7">
            <w:pPr>
              <w:jc w:val="center"/>
              <w:rPr>
                <w:rFonts w:ascii="Calibri" w:hAnsi="Calibri"/>
                <w:szCs w:val="22"/>
              </w:rPr>
            </w:pPr>
            <w:r>
              <w:rPr>
                <w:rFonts w:ascii="Calibri" w:hAnsi="Calibri"/>
                <w:sz w:val="22"/>
                <w:szCs w:val="22"/>
              </w:rPr>
              <w:t>V</w:t>
            </w:r>
          </w:p>
        </w:tc>
        <w:tc>
          <w:tcPr>
            <w:tcW w:w="1440" w:type="dxa"/>
            <w:tcBorders>
              <w:top w:val="nil"/>
              <w:left w:val="nil"/>
              <w:bottom w:val="single" w:sz="4" w:space="0" w:color="auto"/>
              <w:right w:val="single" w:sz="4" w:space="0" w:color="auto"/>
            </w:tcBorders>
            <w:shd w:val="clear" w:color="auto" w:fill="auto"/>
            <w:vAlign w:val="center"/>
          </w:tcPr>
          <w:p w:rsidR="002C67A7" w:rsidRPr="00BA2C63" w:rsidRDefault="002C67A7" w:rsidP="002C67A7">
            <w:pPr>
              <w:jc w:val="center"/>
              <w:rPr>
                <w:rFonts w:ascii="Calibri" w:hAnsi="Calibri"/>
                <w:szCs w:val="22"/>
              </w:rPr>
            </w:pPr>
            <w:r>
              <w:rPr>
                <w:rFonts w:ascii="Calibri" w:hAnsi="Calibri"/>
                <w:sz w:val="22"/>
                <w:szCs w:val="22"/>
              </w:rPr>
              <w:t>93</w:t>
            </w:r>
          </w:p>
        </w:tc>
        <w:tc>
          <w:tcPr>
            <w:tcW w:w="1260" w:type="dxa"/>
            <w:tcBorders>
              <w:top w:val="nil"/>
              <w:left w:val="nil"/>
              <w:bottom w:val="single" w:sz="4" w:space="0" w:color="auto"/>
              <w:right w:val="single" w:sz="4" w:space="0" w:color="auto"/>
            </w:tcBorders>
            <w:shd w:val="clear" w:color="auto" w:fill="auto"/>
            <w:vAlign w:val="center"/>
          </w:tcPr>
          <w:p w:rsidR="002C67A7" w:rsidRPr="00D7391C" w:rsidRDefault="002C67A7" w:rsidP="002C67A7">
            <w:pPr>
              <w:jc w:val="center"/>
              <w:rPr>
                <w:rFonts w:ascii="Calibri" w:hAnsi="Calibri"/>
                <w:sz w:val="22"/>
                <w:szCs w:val="22"/>
              </w:rPr>
            </w:pPr>
          </w:p>
        </w:tc>
        <w:tc>
          <w:tcPr>
            <w:tcW w:w="1800" w:type="dxa"/>
            <w:tcBorders>
              <w:top w:val="nil"/>
              <w:left w:val="nil"/>
              <w:bottom w:val="single" w:sz="4" w:space="0" w:color="auto"/>
              <w:right w:val="single" w:sz="4" w:space="0" w:color="auto"/>
            </w:tcBorders>
            <w:shd w:val="clear" w:color="auto" w:fill="auto"/>
            <w:noWrap/>
            <w:vAlign w:val="bottom"/>
          </w:tcPr>
          <w:p w:rsidR="002C67A7" w:rsidRPr="00D7391C" w:rsidRDefault="002C67A7" w:rsidP="002C67A7">
            <w:pPr>
              <w:rPr>
                <w:rFonts w:ascii="Calibri" w:hAnsi="Calibri"/>
                <w:sz w:val="22"/>
                <w:szCs w:val="22"/>
              </w:rPr>
            </w:pPr>
          </w:p>
        </w:tc>
      </w:tr>
      <w:tr w:rsidR="002C67A7" w:rsidRPr="00D7391C" w:rsidTr="0039002D">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2C67A7" w:rsidRPr="002C67A7" w:rsidRDefault="002C67A7" w:rsidP="002C67A7">
            <w:pPr>
              <w:jc w:val="center"/>
              <w:rPr>
                <w:rFonts w:ascii="Calibri" w:hAnsi="Calibri"/>
                <w:sz w:val="22"/>
                <w:szCs w:val="22"/>
                <w:lang w:val="sr-Cyrl-CS"/>
              </w:rPr>
            </w:pPr>
            <w:r>
              <w:rPr>
                <w:rFonts w:ascii="Calibri" w:hAnsi="Calibri"/>
                <w:sz w:val="22"/>
                <w:szCs w:val="22"/>
                <w:lang w:val="sr-Cyrl-CS"/>
              </w:rPr>
              <w:t>48</w:t>
            </w:r>
          </w:p>
        </w:tc>
        <w:tc>
          <w:tcPr>
            <w:tcW w:w="1638" w:type="dxa"/>
            <w:tcBorders>
              <w:top w:val="nil"/>
              <w:left w:val="nil"/>
              <w:bottom w:val="single" w:sz="4" w:space="0" w:color="auto"/>
              <w:right w:val="single" w:sz="4" w:space="0" w:color="auto"/>
            </w:tcBorders>
            <w:shd w:val="clear" w:color="auto" w:fill="auto"/>
            <w:vAlign w:val="center"/>
          </w:tcPr>
          <w:p w:rsidR="002C67A7" w:rsidRPr="00BA2C63" w:rsidRDefault="002C67A7" w:rsidP="002C67A7">
            <w:pPr>
              <w:ind w:firstLineChars="100" w:firstLine="220"/>
              <w:rPr>
                <w:rFonts w:ascii="Calibri" w:hAnsi="Calibri"/>
                <w:szCs w:val="22"/>
              </w:rPr>
            </w:pPr>
            <w:r>
              <w:rPr>
                <w:rFonts w:ascii="Calibri" w:hAnsi="Calibri"/>
                <w:sz w:val="22"/>
                <w:szCs w:val="22"/>
              </w:rPr>
              <w:t>245/45 R18</w:t>
            </w:r>
          </w:p>
        </w:tc>
        <w:tc>
          <w:tcPr>
            <w:tcW w:w="1440" w:type="dxa"/>
            <w:tcBorders>
              <w:top w:val="nil"/>
              <w:left w:val="nil"/>
              <w:bottom w:val="single" w:sz="4" w:space="0" w:color="auto"/>
              <w:right w:val="single" w:sz="4" w:space="0" w:color="auto"/>
            </w:tcBorders>
            <w:shd w:val="clear" w:color="auto" w:fill="auto"/>
            <w:vAlign w:val="center"/>
          </w:tcPr>
          <w:p w:rsidR="002C67A7" w:rsidRPr="00BA2C63" w:rsidRDefault="002C67A7" w:rsidP="002C67A7">
            <w:pPr>
              <w:jc w:val="center"/>
              <w:rPr>
                <w:rFonts w:ascii="Calibri" w:hAnsi="Calibri"/>
                <w:szCs w:val="22"/>
              </w:rPr>
            </w:pPr>
            <w:r>
              <w:rPr>
                <w:rFonts w:ascii="Calibri" w:hAnsi="Calibri"/>
                <w:sz w:val="22"/>
                <w:szCs w:val="22"/>
              </w:rPr>
              <w:t>V</w:t>
            </w:r>
          </w:p>
        </w:tc>
        <w:tc>
          <w:tcPr>
            <w:tcW w:w="1440" w:type="dxa"/>
            <w:tcBorders>
              <w:top w:val="nil"/>
              <w:left w:val="nil"/>
              <w:bottom w:val="single" w:sz="4" w:space="0" w:color="auto"/>
              <w:right w:val="single" w:sz="4" w:space="0" w:color="auto"/>
            </w:tcBorders>
            <w:shd w:val="clear" w:color="auto" w:fill="auto"/>
            <w:vAlign w:val="center"/>
          </w:tcPr>
          <w:p w:rsidR="002C67A7" w:rsidRPr="00BA2C63" w:rsidRDefault="002C67A7" w:rsidP="002C67A7">
            <w:pPr>
              <w:jc w:val="center"/>
              <w:rPr>
                <w:rFonts w:ascii="Calibri" w:hAnsi="Calibri"/>
                <w:szCs w:val="22"/>
              </w:rPr>
            </w:pPr>
            <w:r>
              <w:rPr>
                <w:rFonts w:ascii="Calibri" w:hAnsi="Calibri"/>
                <w:sz w:val="22"/>
                <w:szCs w:val="22"/>
              </w:rPr>
              <w:t>93</w:t>
            </w:r>
          </w:p>
        </w:tc>
        <w:tc>
          <w:tcPr>
            <w:tcW w:w="1260" w:type="dxa"/>
            <w:tcBorders>
              <w:top w:val="nil"/>
              <w:left w:val="nil"/>
              <w:bottom w:val="single" w:sz="4" w:space="0" w:color="auto"/>
              <w:right w:val="single" w:sz="4" w:space="0" w:color="auto"/>
            </w:tcBorders>
            <w:shd w:val="clear" w:color="auto" w:fill="auto"/>
            <w:vAlign w:val="center"/>
          </w:tcPr>
          <w:p w:rsidR="002C67A7" w:rsidRPr="00D7391C" w:rsidRDefault="002C67A7" w:rsidP="002C67A7">
            <w:pPr>
              <w:jc w:val="center"/>
              <w:rPr>
                <w:rFonts w:ascii="Calibri" w:hAnsi="Calibri"/>
                <w:sz w:val="22"/>
                <w:szCs w:val="22"/>
              </w:rPr>
            </w:pPr>
          </w:p>
        </w:tc>
        <w:tc>
          <w:tcPr>
            <w:tcW w:w="1800" w:type="dxa"/>
            <w:tcBorders>
              <w:top w:val="nil"/>
              <w:left w:val="nil"/>
              <w:bottom w:val="single" w:sz="4" w:space="0" w:color="auto"/>
              <w:right w:val="single" w:sz="4" w:space="0" w:color="auto"/>
            </w:tcBorders>
            <w:shd w:val="clear" w:color="auto" w:fill="auto"/>
            <w:noWrap/>
            <w:vAlign w:val="bottom"/>
          </w:tcPr>
          <w:p w:rsidR="002C67A7" w:rsidRPr="00D7391C" w:rsidRDefault="002C67A7" w:rsidP="002C67A7">
            <w:pPr>
              <w:rPr>
                <w:rFonts w:ascii="Calibri" w:hAnsi="Calibri"/>
                <w:sz w:val="22"/>
                <w:szCs w:val="22"/>
              </w:rPr>
            </w:pPr>
          </w:p>
        </w:tc>
      </w:tr>
      <w:tr w:rsidR="002C67A7" w:rsidRPr="00D7391C" w:rsidTr="0039002D">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2C67A7" w:rsidRPr="002C67A7" w:rsidRDefault="002C67A7" w:rsidP="002C67A7">
            <w:pPr>
              <w:jc w:val="center"/>
              <w:rPr>
                <w:rFonts w:ascii="Calibri" w:hAnsi="Calibri"/>
                <w:sz w:val="22"/>
                <w:szCs w:val="22"/>
                <w:lang w:val="sr-Cyrl-CS"/>
              </w:rPr>
            </w:pPr>
            <w:r>
              <w:rPr>
                <w:rFonts w:ascii="Calibri" w:hAnsi="Calibri"/>
                <w:sz w:val="22"/>
                <w:szCs w:val="22"/>
                <w:lang w:val="sr-Cyrl-CS"/>
              </w:rPr>
              <w:t>49</w:t>
            </w:r>
          </w:p>
        </w:tc>
        <w:tc>
          <w:tcPr>
            <w:tcW w:w="1638" w:type="dxa"/>
            <w:tcBorders>
              <w:top w:val="nil"/>
              <w:left w:val="nil"/>
              <w:bottom w:val="single" w:sz="4" w:space="0" w:color="auto"/>
              <w:right w:val="single" w:sz="4" w:space="0" w:color="auto"/>
            </w:tcBorders>
            <w:shd w:val="clear" w:color="auto" w:fill="auto"/>
            <w:vAlign w:val="center"/>
          </w:tcPr>
          <w:p w:rsidR="002C67A7" w:rsidRPr="00BA2C63" w:rsidRDefault="002C67A7" w:rsidP="002C67A7">
            <w:pPr>
              <w:ind w:firstLineChars="100" w:firstLine="220"/>
              <w:rPr>
                <w:rFonts w:ascii="Calibri" w:hAnsi="Calibri"/>
                <w:szCs w:val="22"/>
              </w:rPr>
            </w:pPr>
            <w:r>
              <w:rPr>
                <w:rFonts w:ascii="Calibri" w:hAnsi="Calibri"/>
                <w:sz w:val="22"/>
                <w:szCs w:val="22"/>
              </w:rPr>
              <w:t>255/45 R18</w:t>
            </w:r>
          </w:p>
        </w:tc>
        <w:tc>
          <w:tcPr>
            <w:tcW w:w="1440" w:type="dxa"/>
            <w:tcBorders>
              <w:top w:val="nil"/>
              <w:left w:val="nil"/>
              <w:bottom w:val="single" w:sz="4" w:space="0" w:color="auto"/>
              <w:right w:val="single" w:sz="4" w:space="0" w:color="auto"/>
            </w:tcBorders>
            <w:shd w:val="clear" w:color="auto" w:fill="auto"/>
            <w:vAlign w:val="center"/>
          </w:tcPr>
          <w:p w:rsidR="002C67A7" w:rsidRPr="00BA2C63" w:rsidRDefault="002C67A7" w:rsidP="002C67A7">
            <w:pPr>
              <w:jc w:val="center"/>
              <w:rPr>
                <w:rFonts w:ascii="Calibri" w:hAnsi="Calibri"/>
                <w:szCs w:val="22"/>
              </w:rPr>
            </w:pPr>
            <w:r>
              <w:rPr>
                <w:rFonts w:ascii="Calibri" w:hAnsi="Calibri"/>
                <w:sz w:val="22"/>
                <w:szCs w:val="22"/>
              </w:rPr>
              <w:t>V</w:t>
            </w:r>
          </w:p>
        </w:tc>
        <w:tc>
          <w:tcPr>
            <w:tcW w:w="1440" w:type="dxa"/>
            <w:tcBorders>
              <w:top w:val="nil"/>
              <w:left w:val="nil"/>
              <w:bottom w:val="single" w:sz="4" w:space="0" w:color="auto"/>
              <w:right w:val="single" w:sz="4" w:space="0" w:color="auto"/>
            </w:tcBorders>
            <w:shd w:val="clear" w:color="auto" w:fill="auto"/>
            <w:vAlign w:val="center"/>
          </w:tcPr>
          <w:p w:rsidR="002C67A7" w:rsidRPr="00BA2C63" w:rsidRDefault="002C67A7" w:rsidP="002C67A7">
            <w:pPr>
              <w:jc w:val="center"/>
              <w:rPr>
                <w:rFonts w:ascii="Calibri" w:hAnsi="Calibri"/>
                <w:szCs w:val="22"/>
              </w:rPr>
            </w:pPr>
            <w:r>
              <w:rPr>
                <w:rFonts w:ascii="Calibri" w:hAnsi="Calibri"/>
                <w:sz w:val="22"/>
                <w:szCs w:val="22"/>
              </w:rPr>
              <w:t>93</w:t>
            </w:r>
          </w:p>
        </w:tc>
        <w:tc>
          <w:tcPr>
            <w:tcW w:w="1260" w:type="dxa"/>
            <w:tcBorders>
              <w:top w:val="nil"/>
              <w:left w:val="nil"/>
              <w:bottom w:val="single" w:sz="4" w:space="0" w:color="auto"/>
              <w:right w:val="single" w:sz="4" w:space="0" w:color="auto"/>
            </w:tcBorders>
            <w:shd w:val="clear" w:color="auto" w:fill="auto"/>
            <w:vAlign w:val="center"/>
          </w:tcPr>
          <w:p w:rsidR="002C67A7" w:rsidRPr="00D7391C" w:rsidRDefault="002C67A7" w:rsidP="002C67A7">
            <w:pPr>
              <w:jc w:val="center"/>
              <w:rPr>
                <w:rFonts w:ascii="Calibri" w:hAnsi="Calibri"/>
                <w:sz w:val="22"/>
                <w:szCs w:val="22"/>
              </w:rPr>
            </w:pPr>
          </w:p>
        </w:tc>
        <w:tc>
          <w:tcPr>
            <w:tcW w:w="1800" w:type="dxa"/>
            <w:tcBorders>
              <w:top w:val="nil"/>
              <w:left w:val="nil"/>
              <w:bottom w:val="single" w:sz="4" w:space="0" w:color="auto"/>
              <w:right w:val="single" w:sz="4" w:space="0" w:color="auto"/>
            </w:tcBorders>
            <w:shd w:val="clear" w:color="auto" w:fill="auto"/>
            <w:noWrap/>
            <w:vAlign w:val="bottom"/>
          </w:tcPr>
          <w:p w:rsidR="002C67A7" w:rsidRPr="00D7391C" w:rsidRDefault="002C67A7" w:rsidP="002C67A7">
            <w:pPr>
              <w:rPr>
                <w:rFonts w:ascii="Calibri" w:hAnsi="Calibri"/>
                <w:sz w:val="22"/>
                <w:szCs w:val="22"/>
              </w:rPr>
            </w:pPr>
          </w:p>
        </w:tc>
      </w:tr>
      <w:tr w:rsidR="002C67A7" w:rsidRPr="00D7391C" w:rsidTr="0039002D">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2C67A7" w:rsidRPr="002C67A7" w:rsidRDefault="002C67A7" w:rsidP="002C67A7">
            <w:pPr>
              <w:jc w:val="center"/>
              <w:rPr>
                <w:rFonts w:ascii="Calibri" w:hAnsi="Calibri"/>
                <w:sz w:val="22"/>
                <w:szCs w:val="22"/>
                <w:lang w:val="sr-Cyrl-CS"/>
              </w:rPr>
            </w:pPr>
            <w:r>
              <w:rPr>
                <w:rFonts w:ascii="Calibri" w:hAnsi="Calibri"/>
                <w:sz w:val="22"/>
                <w:szCs w:val="22"/>
                <w:lang w:val="sr-Cyrl-CS"/>
              </w:rPr>
              <w:t>50</w:t>
            </w:r>
          </w:p>
        </w:tc>
        <w:tc>
          <w:tcPr>
            <w:tcW w:w="1638" w:type="dxa"/>
            <w:tcBorders>
              <w:top w:val="nil"/>
              <w:left w:val="nil"/>
              <w:bottom w:val="single" w:sz="4" w:space="0" w:color="auto"/>
              <w:right w:val="single" w:sz="4" w:space="0" w:color="auto"/>
            </w:tcBorders>
            <w:shd w:val="clear" w:color="auto" w:fill="auto"/>
            <w:vAlign w:val="center"/>
          </w:tcPr>
          <w:p w:rsidR="002C67A7" w:rsidRPr="00BA2C63" w:rsidRDefault="002C67A7" w:rsidP="002C67A7">
            <w:pPr>
              <w:ind w:firstLineChars="100" w:firstLine="220"/>
              <w:rPr>
                <w:rFonts w:ascii="Calibri" w:hAnsi="Calibri"/>
                <w:szCs w:val="22"/>
              </w:rPr>
            </w:pPr>
            <w:r>
              <w:rPr>
                <w:rFonts w:ascii="Calibri" w:hAnsi="Calibri"/>
                <w:sz w:val="22"/>
                <w:szCs w:val="22"/>
              </w:rPr>
              <w:t>245/40 R19</w:t>
            </w:r>
          </w:p>
        </w:tc>
        <w:tc>
          <w:tcPr>
            <w:tcW w:w="1440" w:type="dxa"/>
            <w:tcBorders>
              <w:top w:val="nil"/>
              <w:left w:val="nil"/>
              <w:bottom w:val="single" w:sz="4" w:space="0" w:color="auto"/>
              <w:right w:val="single" w:sz="4" w:space="0" w:color="auto"/>
            </w:tcBorders>
            <w:shd w:val="clear" w:color="auto" w:fill="auto"/>
            <w:vAlign w:val="center"/>
          </w:tcPr>
          <w:p w:rsidR="002C67A7" w:rsidRPr="00BA2C63" w:rsidRDefault="002C67A7" w:rsidP="002C67A7">
            <w:pPr>
              <w:jc w:val="center"/>
              <w:rPr>
                <w:rFonts w:ascii="Calibri" w:hAnsi="Calibri"/>
                <w:szCs w:val="22"/>
              </w:rPr>
            </w:pPr>
            <w:r>
              <w:rPr>
                <w:rFonts w:ascii="Calibri" w:hAnsi="Calibri"/>
                <w:sz w:val="22"/>
                <w:szCs w:val="22"/>
              </w:rPr>
              <w:t>V</w:t>
            </w:r>
          </w:p>
        </w:tc>
        <w:tc>
          <w:tcPr>
            <w:tcW w:w="1440" w:type="dxa"/>
            <w:tcBorders>
              <w:top w:val="nil"/>
              <w:left w:val="nil"/>
              <w:bottom w:val="single" w:sz="4" w:space="0" w:color="auto"/>
              <w:right w:val="single" w:sz="4" w:space="0" w:color="auto"/>
            </w:tcBorders>
            <w:shd w:val="clear" w:color="auto" w:fill="auto"/>
            <w:vAlign w:val="center"/>
          </w:tcPr>
          <w:p w:rsidR="002C67A7" w:rsidRPr="00BA2C63" w:rsidRDefault="002C67A7" w:rsidP="002C67A7">
            <w:pPr>
              <w:jc w:val="center"/>
              <w:rPr>
                <w:rFonts w:ascii="Calibri" w:hAnsi="Calibri"/>
                <w:szCs w:val="22"/>
              </w:rPr>
            </w:pPr>
            <w:r>
              <w:rPr>
                <w:rFonts w:ascii="Calibri" w:hAnsi="Calibri"/>
                <w:sz w:val="22"/>
                <w:szCs w:val="22"/>
              </w:rPr>
              <w:t>93</w:t>
            </w:r>
          </w:p>
        </w:tc>
        <w:tc>
          <w:tcPr>
            <w:tcW w:w="1260" w:type="dxa"/>
            <w:tcBorders>
              <w:top w:val="nil"/>
              <w:left w:val="nil"/>
              <w:bottom w:val="single" w:sz="4" w:space="0" w:color="auto"/>
              <w:right w:val="single" w:sz="4" w:space="0" w:color="auto"/>
            </w:tcBorders>
            <w:shd w:val="clear" w:color="auto" w:fill="auto"/>
            <w:vAlign w:val="center"/>
          </w:tcPr>
          <w:p w:rsidR="002C67A7" w:rsidRPr="00D7391C" w:rsidRDefault="002C67A7" w:rsidP="002C67A7">
            <w:pPr>
              <w:jc w:val="center"/>
              <w:rPr>
                <w:rFonts w:ascii="Calibri" w:hAnsi="Calibri"/>
                <w:sz w:val="22"/>
                <w:szCs w:val="22"/>
              </w:rPr>
            </w:pPr>
          </w:p>
        </w:tc>
        <w:tc>
          <w:tcPr>
            <w:tcW w:w="1800" w:type="dxa"/>
            <w:tcBorders>
              <w:top w:val="nil"/>
              <w:left w:val="nil"/>
              <w:bottom w:val="single" w:sz="4" w:space="0" w:color="auto"/>
              <w:right w:val="single" w:sz="4" w:space="0" w:color="auto"/>
            </w:tcBorders>
            <w:shd w:val="clear" w:color="auto" w:fill="auto"/>
            <w:noWrap/>
            <w:vAlign w:val="bottom"/>
          </w:tcPr>
          <w:p w:rsidR="002C67A7" w:rsidRPr="00D7391C" w:rsidRDefault="002C67A7" w:rsidP="002C67A7">
            <w:pPr>
              <w:rPr>
                <w:rFonts w:ascii="Calibri" w:hAnsi="Calibri"/>
                <w:sz w:val="22"/>
                <w:szCs w:val="22"/>
              </w:rPr>
            </w:pPr>
          </w:p>
        </w:tc>
      </w:tr>
      <w:tr w:rsidR="00DF1F08" w:rsidRPr="00C25318" w:rsidTr="00967AA5">
        <w:trPr>
          <w:trHeight w:val="305"/>
        </w:trPr>
        <w:tc>
          <w:tcPr>
            <w:tcW w:w="8115" w:type="dxa"/>
            <w:gridSpan w:val="6"/>
            <w:tcBorders>
              <w:top w:val="single" w:sz="4" w:space="0" w:color="auto"/>
              <w:left w:val="single" w:sz="4" w:space="0" w:color="auto"/>
              <w:bottom w:val="single" w:sz="4" w:space="0" w:color="auto"/>
              <w:right w:val="single" w:sz="4" w:space="0" w:color="auto"/>
            </w:tcBorders>
            <w:shd w:val="clear" w:color="auto" w:fill="auto"/>
            <w:noWrap/>
          </w:tcPr>
          <w:p w:rsidR="00967AA5" w:rsidRPr="00967AA5" w:rsidRDefault="002C67A7" w:rsidP="00967AA5">
            <w:pPr>
              <w:rPr>
                <w:rFonts w:ascii="Calibri" w:hAnsi="Calibri"/>
                <w:b/>
                <w:bCs/>
                <w:color w:val="FF0000"/>
                <w:sz w:val="22"/>
                <w:szCs w:val="22"/>
                <w:lang w:val="ru-RU"/>
              </w:rPr>
            </w:pPr>
            <w:r w:rsidRPr="0046188D">
              <w:rPr>
                <w:rFonts w:ascii="Calibri" w:hAnsi="Calibri"/>
                <w:b/>
                <w:bCs/>
                <w:color w:val="FF0000"/>
                <w:sz w:val="22"/>
                <w:szCs w:val="22"/>
              </w:rPr>
              <w:t>V</w:t>
            </w:r>
            <w:r w:rsidR="00DF1F08" w:rsidRPr="0046188D">
              <w:rPr>
                <w:rFonts w:ascii="Calibri" w:hAnsi="Calibri"/>
                <w:b/>
                <w:bCs/>
                <w:color w:val="FF0000"/>
                <w:sz w:val="22"/>
                <w:szCs w:val="22"/>
                <w:lang w:val="ru-RU"/>
              </w:rPr>
              <w:t xml:space="preserve"> Гуме за путнички и т</w:t>
            </w:r>
            <w:r w:rsidR="00225A8B" w:rsidRPr="0046188D">
              <w:rPr>
                <w:rFonts w:ascii="Calibri" w:hAnsi="Calibri"/>
                <w:b/>
                <w:bCs/>
                <w:color w:val="FF0000"/>
                <w:sz w:val="22"/>
                <w:szCs w:val="22"/>
                <w:lang w:val="ru-RU"/>
              </w:rPr>
              <w:t>еретни комби  15'и 16'  – летњи</w:t>
            </w:r>
            <w:r w:rsidR="00DF1F08" w:rsidRPr="0046188D">
              <w:rPr>
                <w:rFonts w:ascii="Calibri" w:hAnsi="Calibri"/>
                <w:b/>
                <w:bCs/>
                <w:color w:val="FF0000"/>
                <w:sz w:val="22"/>
                <w:szCs w:val="22"/>
                <w:lang w:val="ru-RU"/>
              </w:rPr>
              <w:t xml:space="preserve"> програм </w:t>
            </w:r>
          </w:p>
        </w:tc>
      </w:tr>
      <w:tr w:rsidR="0046188D" w:rsidRPr="00D7391C" w:rsidTr="0039002D">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46188D" w:rsidRPr="00D7391C" w:rsidRDefault="0046188D" w:rsidP="0046188D">
            <w:pPr>
              <w:jc w:val="center"/>
              <w:rPr>
                <w:rFonts w:ascii="Calibri" w:hAnsi="Calibri"/>
                <w:sz w:val="22"/>
                <w:szCs w:val="22"/>
              </w:rPr>
            </w:pPr>
            <w:r>
              <w:rPr>
                <w:rFonts w:ascii="Calibri" w:hAnsi="Calibri"/>
                <w:sz w:val="22"/>
                <w:szCs w:val="22"/>
              </w:rPr>
              <w:t>51</w:t>
            </w:r>
          </w:p>
        </w:tc>
        <w:tc>
          <w:tcPr>
            <w:tcW w:w="1638" w:type="dxa"/>
            <w:tcBorders>
              <w:top w:val="nil"/>
              <w:left w:val="nil"/>
              <w:bottom w:val="single" w:sz="4" w:space="0" w:color="auto"/>
              <w:right w:val="single" w:sz="4" w:space="0" w:color="auto"/>
            </w:tcBorders>
            <w:shd w:val="clear" w:color="auto" w:fill="auto"/>
            <w:vAlign w:val="center"/>
          </w:tcPr>
          <w:p w:rsidR="0046188D" w:rsidRPr="00BA2C63" w:rsidRDefault="0046188D" w:rsidP="0046188D">
            <w:pPr>
              <w:ind w:firstLineChars="100" w:firstLine="220"/>
              <w:rPr>
                <w:rFonts w:ascii="Calibri" w:hAnsi="Calibri"/>
                <w:szCs w:val="22"/>
              </w:rPr>
            </w:pPr>
            <w:r w:rsidRPr="00BA2C63">
              <w:rPr>
                <w:rFonts w:ascii="Calibri" w:hAnsi="Calibri"/>
                <w:sz w:val="22"/>
                <w:szCs w:val="22"/>
              </w:rPr>
              <w:t>185</w:t>
            </w:r>
            <w:r>
              <w:rPr>
                <w:rFonts w:ascii="Calibri" w:hAnsi="Calibri"/>
                <w:sz w:val="22"/>
                <w:szCs w:val="22"/>
              </w:rPr>
              <w:t xml:space="preserve"> </w:t>
            </w:r>
            <w:r w:rsidRPr="00BA2C63">
              <w:rPr>
                <w:rFonts w:ascii="Calibri" w:hAnsi="Calibri"/>
                <w:sz w:val="22"/>
                <w:szCs w:val="22"/>
              </w:rPr>
              <w:t xml:space="preserve"> R14 C  </w:t>
            </w:r>
          </w:p>
        </w:tc>
        <w:tc>
          <w:tcPr>
            <w:tcW w:w="1440" w:type="dxa"/>
            <w:tcBorders>
              <w:top w:val="nil"/>
              <w:left w:val="nil"/>
              <w:bottom w:val="single" w:sz="4" w:space="0" w:color="auto"/>
              <w:right w:val="single" w:sz="4" w:space="0" w:color="auto"/>
            </w:tcBorders>
            <w:shd w:val="clear" w:color="auto" w:fill="auto"/>
            <w:vAlign w:val="center"/>
          </w:tcPr>
          <w:p w:rsidR="0046188D" w:rsidRPr="00BA2C63" w:rsidRDefault="0046188D" w:rsidP="0046188D">
            <w:pPr>
              <w:jc w:val="center"/>
              <w:rPr>
                <w:rFonts w:ascii="Calibri" w:hAnsi="Calibri"/>
                <w:szCs w:val="22"/>
              </w:rPr>
            </w:pPr>
            <w:r w:rsidRPr="00BA2C63">
              <w:rPr>
                <w:rFonts w:ascii="Calibri" w:hAnsi="Calibri"/>
                <w:sz w:val="22"/>
                <w:szCs w:val="22"/>
              </w:rPr>
              <w:t>Q</w:t>
            </w:r>
          </w:p>
        </w:tc>
        <w:tc>
          <w:tcPr>
            <w:tcW w:w="1440" w:type="dxa"/>
            <w:tcBorders>
              <w:top w:val="nil"/>
              <w:left w:val="nil"/>
              <w:bottom w:val="single" w:sz="4" w:space="0" w:color="auto"/>
              <w:right w:val="single" w:sz="4" w:space="0" w:color="auto"/>
            </w:tcBorders>
            <w:shd w:val="clear" w:color="auto" w:fill="auto"/>
            <w:vAlign w:val="center"/>
          </w:tcPr>
          <w:p w:rsidR="0046188D" w:rsidRPr="00BA2C63" w:rsidRDefault="0046188D" w:rsidP="0046188D">
            <w:pPr>
              <w:jc w:val="center"/>
              <w:rPr>
                <w:rFonts w:ascii="Calibri" w:hAnsi="Calibri"/>
                <w:szCs w:val="22"/>
              </w:rPr>
            </w:pPr>
            <w:r>
              <w:rPr>
                <w:rFonts w:ascii="Calibri" w:hAnsi="Calibri"/>
                <w:sz w:val="22"/>
                <w:szCs w:val="22"/>
              </w:rPr>
              <w:t>102/99</w:t>
            </w:r>
          </w:p>
        </w:tc>
        <w:tc>
          <w:tcPr>
            <w:tcW w:w="1260" w:type="dxa"/>
            <w:tcBorders>
              <w:top w:val="nil"/>
              <w:left w:val="nil"/>
              <w:bottom w:val="single" w:sz="4" w:space="0" w:color="auto"/>
              <w:right w:val="single" w:sz="4" w:space="0" w:color="auto"/>
            </w:tcBorders>
            <w:shd w:val="clear" w:color="auto" w:fill="auto"/>
            <w:vAlign w:val="center"/>
          </w:tcPr>
          <w:p w:rsidR="0046188D" w:rsidRPr="00D7391C" w:rsidRDefault="0046188D" w:rsidP="0046188D">
            <w:pPr>
              <w:jc w:val="center"/>
              <w:rPr>
                <w:rFonts w:ascii="Calibri" w:hAnsi="Calibri"/>
                <w:sz w:val="22"/>
                <w:szCs w:val="22"/>
              </w:rPr>
            </w:pPr>
            <w:r w:rsidRPr="00D7391C">
              <w:rPr>
                <w:rFonts w:ascii="Calibri" w:hAnsi="Calibri"/>
                <w:sz w:val="22"/>
                <w:szCs w:val="22"/>
              </w:rPr>
              <w:t> </w:t>
            </w:r>
          </w:p>
        </w:tc>
        <w:tc>
          <w:tcPr>
            <w:tcW w:w="1800" w:type="dxa"/>
            <w:tcBorders>
              <w:top w:val="single" w:sz="4" w:space="0" w:color="auto"/>
              <w:left w:val="nil"/>
              <w:bottom w:val="single" w:sz="4" w:space="0" w:color="auto"/>
              <w:right w:val="single" w:sz="4" w:space="0" w:color="auto"/>
            </w:tcBorders>
            <w:shd w:val="clear" w:color="auto" w:fill="auto"/>
            <w:noWrap/>
            <w:vAlign w:val="bottom"/>
          </w:tcPr>
          <w:p w:rsidR="0046188D" w:rsidRPr="00D7391C" w:rsidRDefault="0046188D" w:rsidP="0046188D">
            <w:pPr>
              <w:rPr>
                <w:rFonts w:ascii="Calibri" w:hAnsi="Calibri"/>
                <w:sz w:val="22"/>
                <w:szCs w:val="22"/>
              </w:rPr>
            </w:pPr>
            <w:r w:rsidRPr="00D7391C">
              <w:rPr>
                <w:rFonts w:ascii="Calibri" w:hAnsi="Calibri"/>
                <w:sz w:val="22"/>
                <w:szCs w:val="22"/>
              </w:rPr>
              <w:t> </w:t>
            </w:r>
          </w:p>
        </w:tc>
      </w:tr>
      <w:tr w:rsidR="0046188D" w:rsidRPr="00D7391C" w:rsidTr="0039002D">
        <w:trPr>
          <w:trHeight w:val="30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6188D" w:rsidRPr="00D7391C" w:rsidRDefault="0046188D" w:rsidP="0046188D">
            <w:pPr>
              <w:jc w:val="center"/>
              <w:rPr>
                <w:rFonts w:ascii="Calibri" w:hAnsi="Calibri"/>
                <w:sz w:val="22"/>
                <w:szCs w:val="22"/>
              </w:rPr>
            </w:pPr>
            <w:r>
              <w:rPr>
                <w:rFonts w:ascii="Calibri" w:hAnsi="Calibri"/>
                <w:sz w:val="22"/>
                <w:szCs w:val="22"/>
              </w:rPr>
              <w:t>52</w:t>
            </w:r>
          </w:p>
        </w:tc>
        <w:tc>
          <w:tcPr>
            <w:tcW w:w="1638" w:type="dxa"/>
            <w:tcBorders>
              <w:top w:val="single" w:sz="4" w:space="0" w:color="auto"/>
              <w:left w:val="nil"/>
              <w:bottom w:val="single" w:sz="4" w:space="0" w:color="auto"/>
              <w:right w:val="single" w:sz="4" w:space="0" w:color="auto"/>
            </w:tcBorders>
            <w:shd w:val="clear" w:color="auto" w:fill="auto"/>
            <w:vAlign w:val="center"/>
          </w:tcPr>
          <w:p w:rsidR="0046188D" w:rsidRPr="00BA2C63" w:rsidRDefault="0046188D" w:rsidP="0046188D">
            <w:pPr>
              <w:ind w:firstLineChars="100" w:firstLine="220"/>
              <w:rPr>
                <w:rFonts w:ascii="Calibri" w:hAnsi="Calibri"/>
                <w:szCs w:val="22"/>
              </w:rPr>
            </w:pPr>
            <w:r w:rsidRPr="00BA2C63">
              <w:rPr>
                <w:rFonts w:ascii="Calibri" w:hAnsi="Calibri"/>
                <w:sz w:val="22"/>
                <w:szCs w:val="22"/>
              </w:rPr>
              <w:t>195/70 R15 C</w:t>
            </w:r>
          </w:p>
        </w:tc>
        <w:tc>
          <w:tcPr>
            <w:tcW w:w="1440" w:type="dxa"/>
            <w:tcBorders>
              <w:top w:val="single" w:sz="4" w:space="0" w:color="auto"/>
              <w:left w:val="nil"/>
              <w:bottom w:val="single" w:sz="4" w:space="0" w:color="auto"/>
              <w:right w:val="single" w:sz="4" w:space="0" w:color="auto"/>
            </w:tcBorders>
            <w:shd w:val="clear" w:color="auto" w:fill="auto"/>
            <w:vAlign w:val="center"/>
          </w:tcPr>
          <w:p w:rsidR="0046188D" w:rsidRPr="00BA2C63" w:rsidRDefault="0046188D" w:rsidP="0046188D">
            <w:pPr>
              <w:jc w:val="center"/>
              <w:rPr>
                <w:rFonts w:ascii="Calibri" w:hAnsi="Calibri"/>
                <w:szCs w:val="22"/>
              </w:rPr>
            </w:pPr>
            <w:r w:rsidRPr="00BA2C63">
              <w:rPr>
                <w:rFonts w:ascii="Calibri" w:hAnsi="Calibri"/>
                <w:sz w:val="22"/>
                <w:szCs w:val="22"/>
              </w:rPr>
              <w:t>R</w:t>
            </w:r>
          </w:p>
        </w:tc>
        <w:tc>
          <w:tcPr>
            <w:tcW w:w="1440" w:type="dxa"/>
            <w:tcBorders>
              <w:top w:val="single" w:sz="4" w:space="0" w:color="auto"/>
              <w:left w:val="nil"/>
              <w:bottom w:val="single" w:sz="4" w:space="0" w:color="auto"/>
              <w:right w:val="single" w:sz="4" w:space="0" w:color="auto"/>
            </w:tcBorders>
            <w:shd w:val="clear" w:color="auto" w:fill="auto"/>
            <w:vAlign w:val="center"/>
          </w:tcPr>
          <w:p w:rsidR="0046188D" w:rsidRPr="00BA2C63" w:rsidRDefault="0046188D" w:rsidP="0046188D">
            <w:pPr>
              <w:jc w:val="center"/>
              <w:rPr>
                <w:rFonts w:ascii="Calibri" w:hAnsi="Calibri"/>
                <w:szCs w:val="22"/>
              </w:rPr>
            </w:pPr>
            <w:r>
              <w:rPr>
                <w:rFonts w:ascii="Calibri" w:hAnsi="Calibri"/>
                <w:szCs w:val="22"/>
              </w:rPr>
              <w:t>104/102</w:t>
            </w:r>
          </w:p>
        </w:tc>
        <w:tc>
          <w:tcPr>
            <w:tcW w:w="1260" w:type="dxa"/>
            <w:tcBorders>
              <w:top w:val="single" w:sz="4" w:space="0" w:color="auto"/>
              <w:left w:val="nil"/>
              <w:bottom w:val="single" w:sz="4" w:space="0" w:color="auto"/>
              <w:right w:val="single" w:sz="4" w:space="0" w:color="auto"/>
            </w:tcBorders>
            <w:shd w:val="clear" w:color="auto" w:fill="auto"/>
            <w:vAlign w:val="center"/>
          </w:tcPr>
          <w:p w:rsidR="0046188D" w:rsidRPr="00D7391C" w:rsidRDefault="0046188D" w:rsidP="0046188D">
            <w:pPr>
              <w:jc w:val="center"/>
              <w:rPr>
                <w:rFonts w:ascii="Calibri" w:hAnsi="Calibri"/>
                <w:sz w:val="22"/>
                <w:szCs w:val="22"/>
              </w:rPr>
            </w:pPr>
            <w:r w:rsidRPr="00D7391C">
              <w:rPr>
                <w:rFonts w:ascii="Calibri" w:hAnsi="Calibri"/>
                <w:sz w:val="22"/>
                <w:szCs w:val="22"/>
              </w:rPr>
              <w:t> </w:t>
            </w:r>
          </w:p>
        </w:tc>
        <w:tc>
          <w:tcPr>
            <w:tcW w:w="1800" w:type="dxa"/>
            <w:tcBorders>
              <w:top w:val="single" w:sz="4" w:space="0" w:color="auto"/>
              <w:left w:val="nil"/>
              <w:bottom w:val="single" w:sz="4" w:space="0" w:color="auto"/>
              <w:right w:val="single" w:sz="4" w:space="0" w:color="auto"/>
            </w:tcBorders>
            <w:shd w:val="clear" w:color="auto" w:fill="auto"/>
            <w:noWrap/>
            <w:vAlign w:val="bottom"/>
          </w:tcPr>
          <w:p w:rsidR="0046188D" w:rsidRPr="00D7391C" w:rsidRDefault="0046188D" w:rsidP="0046188D">
            <w:pPr>
              <w:rPr>
                <w:rFonts w:ascii="Calibri" w:hAnsi="Calibri"/>
                <w:sz w:val="22"/>
                <w:szCs w:val="22"/>
              </w:rPr>
            </w:pPr>
            <w:r w:rsidRPr="00D7391C">
              <w:rPr>
                <w:rFonts w:ascii="Calibri" w:hAnsi="Calibri"/>
                <w:sz w:val="22"/>
                <w:szCs w:val="22"/>
              </w:rPr>
              <w:t> </w:t>
            </w:r>
          </w:p>
        </w:tc>
      </w:tr>
      <w:tr w:rsidR="0046188D" w:rsidRPr="00D7391C" w:rsidTr="0039002D">
        <w:trPr>
          <w:trHeight w:val="30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6188D" w:rsidRPr="00D7391C" w:rsidRDefault="0046188D" w:rsidP="0046188D">
            <w:pPr>
              <w:jc w:val="center"/>
              <w:rPr>
                <w:rFonts w:ascii="Calibri" w:hAnsi="Calibri"/>
                <w:sz w:val="22"/>
                <w:szCs w:val="22"/>
              </w:rPr>
            </w:pPr>
            <w:r>
              <w:rPr>
                <w:rFonts w:ascii="Calibri" w:hAnsi="Calibri"/>
                <w:sz w:val="22"/>
                <w:szCs w:val="22"/>
              </w:rPr>
              <w:t>53</w:t>
            </w:r>
          </w:p>
        </w:tc>
        <w:tc>
          <w:tcPr>
            <w:tcW w:w="1638" w:type="dxa"/>
            <w:tcBorders>
              <w:top w:val="single" w:sz="4" w:space="0" w:color="auto"/>
              <w:left w:val="nil"/>
              <w:bottom w:val="single" w:sz="4" w:space="0" w:color="auto"/>
              <w:right w:val="single" w:sz="4" w:space="0" w:color="auto"/>
            </w:tcBorders>
            <w:shd w:val="clear" w:color="auto" w:fill="auto"/>
            <w:vAlign w:val="center"/>
          </w:tcPr>
          <w:p w:rsidR="0046188D" w:rsidRPr="00BA2C63" w:rsidRDefault="0046188D" w:rsidP="0046188D">
            <w:pPr>
              <w:ind w:firstLineChars="100" w:firstLine="220"/>
              <w:rPr>
                <w:rFonts w:ascii="Calibri" w:hAnsi="Calibri"/>
                <w:szCs w:val="22"/>
              </w:rPr>
            </w:pPr>
            <w:r w:rsidRPr="00BA2C63">
              <w:rPr>
                <w:rFonts w:ascii="Calibri" w:hAnsi="Calibri"/>
                <w:sz w:val="22"/>
                <w:szCs w:val="22"/>
              </w:rPr>
              <w:t>205/65 R15 C</w:t>
            </w:r>
          </w:p>
        </w:tc>
        <w:tc>
          <w:tcPr>
            <w:tcW w:w="1440" w:type="dxa"/>
            <w:tcBorders>
              <w:top w:val="single" w:sz="4" w:space="0" w:color="auto"/>
              <w:left w:val="nil"/>
              <w:bottom w:val="single" w:sz="4" w:space="0" w:color="auto"/>
              <w:right w:val="single" w:sz="4" w:space="0" w:color="auto"/>
            </w:tcBorders>
            <w:shd w:val="clear" w:color="auto" w:fill="auto"/>
            <w:vAlign w:val="center"/>
          </w:tcPr>
          <w:p w:rsidR="0046188D" w:rsidRPr="00BA2C63" w:rsidRDefault="0046188D" w:rsidP="0046188D">
            <w:pPr>
              <w:jc w:val="center"/>
              <w:rPr>
                <w:rFonts w:ascii="Calibri" w:hAnsi="Calibri"/>
                <w:szCs w:val="22"/>
              </w:rPr>
            </w:pPr>
            <w:r w:rsidRPr="00BA2C63">
              <w:rPr>
                <w:rFonts w:ascii="Calibri" w:hAnsi="Calibri"/>
                <w:sz w:val="22"/>
                <w:szCs w:val="22"/>
              </w:rPr>
              <w:t>R</w:t>
            </w:r>
          </w:p>
        </w:tc>
        <w:tc>
          <w:tcPr>
            <w:tcW w:w="1440" w:type="dxa"/>
            <w:tcBorders>
              <w:top w:val="single" w:sz="4" w:space="0" w:color="auto"/>
              <w:left w:val="nil"/>
              <w:bottom w:val="single" w:sz="4" w:space="0" w:color="auto"/>
              <w:right w:val="single" w:sz="4" w:space="0" w:color="auto"/>
            </w:tcBorders>
            <w:shd w:val="clear" w:color="auto" w:fill="auto"/>
            <w:vAlign w:val="center"/>
          </w:tcPr>
          <w:p w:rsidR="0046188D" w:rsidRPr="00BA2C63" w:rsidRDefault="0046188D" w:rsidP="0046188D">
            <w:pPr>
              <w:jc w:val="center"/>
              <w:rPr>
                <w:rFonts w:ascii="Calibri" w:hAnsi="Calibri"/>
                <w:szCs w:val="22"/>
              </w:rPr>
            </w:pPr>
            <w:r w:rsidRPr="00BA2C63">
              <w:rPr>
                <w:rFonts w:ascii="Calibri" w:hAnsi="Calibri"/>
                <w:sz w:val="22"/>
                <w:szCs w:val="22"/>
              </w:rPr>
              <w:t>102/100</w:t>
            </w:r>
          </w:p>
        </w:tc>
        <w:tc>
          <w:tcPr>
            <w:tcW w:w="1260" w:type="dxa"/>
            <w:tcBorders>
              <w:top w:val="single" w:sz="4" w:space="0" w:color="auto"/>
              <w:left w:val="nil"/>
              <w:bottom w:val="single" w:sz="4" w:space="0" w:color="auto"/>
              <w:right w:val="single" w:sz="4" w:space="0" w:color="auto"/>
            </w:tcBorders>
            <w:shd w:val="clear" w:color="auto" w:fill="auto"/>
            <w:vAlign w:val="center"/>
          </w:tcPr>
          <w:p w:rsidR="0046188D" w:rsidRPr="00D7391C" w:rsidRDefault="0046188D" w:rsidP="0046188D">
            <w:pPr>
              <w:jc w:val="center"/>
              <w:rPr>
                <w:rFonts w:ascii="Calibri" w:hAnsi="Calibri"/>
                <w:sz w:val="22"/>
                <w:szCs w:val="22"/>
              </w:rPr>
            </w:pPr>
            <w:r w:rsidRPr="00D7391C">
              <w:rPr>
                <w:rFonts w:ascii="Calibri" w:hAnsi="Calibri"/>
                <w:sz w:val="22"/>
                <w:szCs w:val="22"/>
              </w:rPr>
              <w:t> </w:t>
            </w:r>
          </w:p>
        </w:tc>
        <w:tc>
          <w:tcPr>
            <w:tcW w:w="1800" w:type="dxa"/>
            <w:tcBorders>
              <w:top w:val="single" w:sz="4" w:space="0" w:color="auto"/>
              <w:left w:val="nil"/>
              <w:bottom w:val="single" w:sz="4" w:space="0" w:color="auto"/>
              <w:right w:val="single" w:sz="4" w:space="0" w:color="auto"/>
            </w:tcBorders>
            <w:shd w:val="clear" w:color="auto" w:fill="auto"/>
            <w:noWrap/>
            <w:vAlign w:val="bottom"/>
          </w:tcPr>
          <w:p w:rsidR="0046188D" w:rsidRPr="00D7391C" w:rsidRDefault="0046188D" w:rsidP="0046188D">
            <w:pPr>
              <w:rPr>
                <w:rFonts w:ascii="Calibri" w:hAnsi="Calibri"/>
                <w:sz w:val="22"/>
                <w:szCs w:val="22"/>
              </w:rPr>
            </w:pPr>
            <w:r w:rsidRPr="00D7391C">
              <w:rPr>
                <w:rFonts w:ascii="Calibri" w:hAnsi="Calibri"/>
                <w:sz w:val="22"/>
                <w:szCs w:val="22"/>
              </w:rPr>
              <w:t> </w:t>
            </w:r>
          </w:p>
        </w:tc>
      </w:tr>
      <w:tr w:rsidR="0046188D" w:rsidRPr="00D7391C" w:rsidTr="0039002D">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46188D" w:rsidRPr="00D7391C" w:rsidRDefault="0046188D" w:rsidP="0046188D">
            <w:pPr>
              <w:jc w:val="center"/>
              <w:rPr>
                <w:rFonts w:ascii="Calibri" w:hAnsi="Calibri"/>
                <w:sz w:val="22"/>
                <w:szCs w:val="22"/>
              </w:rPr>
            </w:pPr>
            <w:r>
              <w:rPr>
                <w:rFonts w:ascii="Calibri" w:hAnsi="Calibri"/>
                <w:sz w:val="22"/>
                <w:szCs w:val="22"/>
              </w:rPr>
              <w:t>54</w:t>
            </w:r>
          </w:p>
        </w:tc>
        <w:tc>
          <w:tcPr>
            <w:tcW w:w="1638" w:type="dxa"/>
            <w:tcBorders>
              <w:top w:val="nil"/>
              <w:left w:val="nil"/>
              <w:bottom w:val="single" w:sz="4" w:space="0" w:color="auto"/>
              <w:right w:val="single" w:sz="4" w:space="0" w:color="auto"/>
            </w:tcBorders>
            <w:shd w:val="clear" w:color="auto" w:fill="auto"/>
            <w:vAlign w:val="center"/>
          </w:tcPr>
          <w:p w:rsidR="0046188D" w:rsidRPr="00BA2C63" w:rsidRDefault="0046188D" w:rsidP="0046188D">
            <w:pPr>
              <w:ind w:firstLineChars="100" w:firstLine="220"/>
              <w:rPr>
                <w:rFonts w:ascii="Calibri" w:hAnsi="Calibri"/>
                <w:szCs w:val="22"/>
              </w:rPr>
            </w:pPr>
            <w:r>
              <w:rPr>
                <w:rFonts w:ascii="Calibri" w:hAnsi="Calibri"/>
                <w:sz w:val="22"/>
                <w:szCs w:val="22"/>
              </w:rPr>
              <w:t>205/70 R15</w:t>
            </w:r>
            <w:r w:rsidRPr="00BA2C63">
              <w:rPr>
                <w:rFonts w:ascii="Calibri" w:hAnsi="Calibri"/>
                <w:sz w:val="22"/>
                <w:szCs w:val="22"/>
              </w:rPr>
              <w:t xml:space="preserve"> C</w:t>
            </w:r>
          </w:p>
        </w:tc>
        <w:tc>
          <w:tcPr>
            <w:tcW w:w="1440" w:type="dxa"/>
            <w:tcBorders>
              <w:top w:val="nil"/>
              <w:left w:val="nil"/>
              <w:bottom w:val="single" w:sz="4" w:space="0" w:color="auto"/>
              <w:right w:val="single" w:sz="4" w:space="0" w:color="auto"/>
            </w:tcBorders>
            <w:shd w:val="clear" w:color="auto" w:fill="auto"/>
            <w:vAlign w:val="center"/>
          </w:tcPr>
          <w:p w:rsidR="0046188D" w:rsidRPr="00E83B00" w:rsidRDefault="0046188D" w:rsidP="0046188D">
            <w:pPr>
              <w:jc w:val="center"/>
              <w:rPr>
                <w:rFonts w:ascii="Calibri" w:hAnsi="Calibri"/>
                <w:szCs w:val="22"/>
              </w:rPr>
            </w:pPr>
            <w:r w:rsidRPr="00E83B00">
              <w:rPr>
                <w:rFonts w:ascii="Calibri" w:hAnsi="Calibri"/>
                <w:sz w:val="22"/>
                <w:szCs w:val="22"/>
              </w:rPr>
              <w:t>R</w:t>
            </w:r>
          </w:p>
        </w:tc>
        <w:tc>
          <w:tcPr>
            <w:tcW w:w="1440" w:type="dxa"/>
            <w:tcBorders>
              <w:top w:val="nil"/>
              <w:left w:val="nil"/>
              <w:bottom w:val="single" w:sz="4" w:space="0" w:color="auto"/>
              <w:right w:val="single" w:sz="4" w:space="0" w:color="auto"/>
            </w:tcBorders>
            <w:shd w:val="clear" w:color="auto" w:fill="auto"/>
            <w:vAlign w:val="center"/>
          </w:tcPr>
          <w:p w:rsidR="0046188D" w:rsidRPr="00E83B00" w:rsidRDefault="0046188D" w:rsidP="0046188D">
            <w:pPr>
              <w:jc w:val="center"/>
              <w:rPr>
                <w:rFonts w:ascii="Calibri" w:hAnsi="Calibri"/>
                <w:szCs w:val="22"/>
              </w:rPr>
            </w:pPr>
            <w:r w:rsidRPr="00E83B00">
              <w:rPr>
                <w:rFonts w:ascii="Calibri" w:hAnsi="Calibri"/>
                <w:sz w:val="22"/>
                <w:szCs w:val="22"/>
              </w:rPr>
              <w:t>106/104</w:t>
            </w:r>
          </w:p>
        </w:tc>
        <w:tc>
          <w:tcPr>
            <w:tcW w:w="1260" w:type="dxa"/>
            <w:tcBorders>
              <w:top w:val="nil"/>
              <w:left w:val="nil"/>
              <w:bottom w:val="single" w:sz="4" w:space="0" w:color="auto"/>
              <w:right w:val="single" w:sz="4" w:space="0" w:color="auto"/>
            </w:tcBorders>
            <w:shd w:val="clear" w:color="auto" w:fill="auto"/>
            <w:vAlign w:val="center"/>
          </w:tcPr>
          <w:p w:rsidR="0046188D" w:rsidRPr="00D7391C" w:rsidRDefault="0046188D" w:rsidP="0046188D">
            <w:pPr>
              <w:jc w:val="center"/>
              <w:rPr>
                <w:rFonts w:ascii="Calibri" w:hAnsi="Calibri"/>
                <w:sz w:val="22"/>
                <w:szCs w:val="22"/>
              </w:rPr>
            </w:pPr>
            <w:r w:rsidRPr="00D7391C">
              <w:rPr>
                <w:rFonts w:ascii="Calibri" w:hAnsi="Calibri"/>
                <w:sz w:val="22"/>
                <w:szCs w:val="22"/>
              </w:rPr>
              <w:t> </w:t>
            </w:r>
          </w:p>
        </w:tc>
        <w:tc>
          <w:tcPr>
            <w:tcW w:w="1800" w:type="dxa"/>
            <w:tcBorders>
              <w:top w:val="nil"/>
              <w:left w:val="nil"/>
              <w:bottom w:val="single" w:sz="4" w:space="0" w:color="auto"/>
              <w:right w:val="single" w:sz="4" w:space="0" w:color="auto"/>
            </w:tcBorders>
            <w:shd w:val="clear" w:color="auto" w:fill="auto"/>
            <w:noWrap/>
            <w:vAlign w:val="bottom"/>
          </w:tcPr>
          <w:p w:rsidR="0046188D" w:rsidRPr="00D7391C" w:rsidRDefault="0046188D" w:rsidP="0046188D">
            <w:pPr>
              <w:rPr>
                <w:rFonts w:ascii="Calibri" w:hAnsi="Calibri"/>
                <w:sz w:val="22"/>
                <w:szCs w:val="22"/>
              </w:rPr>
            </w:pPr>
            <w:r w:rsidRPr="00D7391C">
              <w:rPr>
                <w:rFonts w:ascii="Calibri" w:hAnsi="Calibri"/>
                <w:sz w:val="22"/>
                <w:szCs w:val="22"/>
              </w:rPr>
              <w:t> </w:t>
            </w:r>
          </w:p>
        </w:tc>
      </w:tr>
      <w:tr w:rsidR="0046188D" w:rsidRPr="00D7391C" w:rsidTr="0039002D">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46188D" w:rsidRPr="00D7391C" w:rsidRDefault="0046188D" w:rsidP="0046188D">
            <w:pPr>
              <w:jc w:val="center"/>
              <w:rPr>
                <w:rFonts w:ascii="Calibri" w:hAnsi="Calibri"/>
                <w:sz w:val="22"/>
                <w:szCs w:val="22"/>
              </w:rPr>
            </w:pPr>
            <w:r>
              <w:rPr>
                <w:rFonts w:ascii="Calibri" w:hAnsi="Calibri"/>
                <w:sz w:val="22"/>
                <w:szCs w:val="22"/>
              </w:rPr>
              <w:t>55</w:t>
            </w:r>
          </w:p>
        </w:tc>
        <w:tc>
          <w:tcPr>
            <w:tcW w:w="1638" w:type="dxa"/>
            <w:tcBorders>
              <w:top w:val="nil"/>
              <w:left w:val="nil"/>
              <w:bottom w:val="single" w:sz="4" w:space="0" w:color="auto"/>
              <w:right w:val="single" w:sz="4" w:space="0" w:color="auto"/>
            </w:tcBorders>
            <w:shd w:val="clear" w:color="auto" w:fill="auto"/>
            <w:vAlign w:val="center"/>
          </w:tcPr>
          <w:p w:rsidR="0046188D" w:rsidRPr="00BA2C63" w:rsidRDefault="0046188D" w:rsidP="0046188D">
            <w:pPr>
              <w:ind w:firstLineChars="100" w:firstLine="220"/>
              <w:rPr>
                <w:rFonts w:ascii="Calibri" w:hAnsi="Calibri"/>
                <w:szCs w:val="22"/>
              </w:rPr>
            </w:pPr>
            <w:r>
              <w:rPr>
                <w:rFonts w:ascii="Calibri" w:hAnsi="Calibri"/>
                <w:sz w:val="22"/>
                <w:szCs w:val="22"/>
              </w:rPr>
              <w:t xml:space="preserve">215/65 R15 </w:t>
            </w:r>
          </w:p>
        </w:tc>
        <w:tc>
          <w:tcPr>
            <w:tcW w:w="1440" w:type="dxa"/>
            <w:tcBorders>
              <w:top w:val="nil"/>
              <w:left w:val="nil"/>
              <w:bottom w:val="single" w:sz="4" w:space="0" w:color="auto"/>
              <w:right w:val="single" w:sz="4" w:space="0" w:color="auto"/>
            </w:tcBorders>
            <w:shd w:val="clear" w:color="auto" w:fill="auto"/>
            <w:vAlign w:val="center"/>
          </w:tcPr>
          <w:p w:rsidR="0046188D" w:rsidRPr="00E83B00" w:rsidRDefault="0046188D" w:rsidP="0046188D">
            <w:pPr>
              <w:jc w:val="center"/>
              <w:rPr>
                <w:rFonts w:ascii="Calibri" w:hAnsi="Calibri"/>
                <w:szCs w:val="22"/>
              </w:rPr>
            </w:pPr>
            <w:r w:rsidRPr="00E83B00">
              <w:rPr>
                <w:rFonts w:ascii="Calibri" w:hAnsi="Calibri"/>
                <w:sz w:val="22"/>
                <w:szCs w:val="22"/>
              </w:rPr>
              <w:t>R</w:t>
            </w:r>
          </w:p>
        </w:tc>
        <w:tc>
          <w:tcPr>
            <w:tcW w:w="1440" w:type="dxa"/>
            <w:tcBorders>
              <w:top w:val="nil"/>
              <w:left w:val="nil"/>
              <w:bottom w:val="single" w:sz="4" w:space="0" w:color="auto"/>
              <w:right w:val="single" w:sz="4" w:space="0" w:color="auto"/>
            </w:tcBorders>
            <w:shd w:val="clear" w:color="auto" w:fill="auto"/>
            <w:vAlign w:val="center"/>
          </w:tcPr>
          <w:p w:rsidR="0046188D" w:rsidRPr="00E83B00" w:rsidRDefault="0046188D" w:rsidP="0046188D">
            <w:pPr>
              <w:jc w:val="center"/>
              <w:rPr>
                <w:rFonts w:ascii="Calibri" w:hAnsi="Calibri"/>
                <w:szCs w:val="22"/>
              </w:rPr>
            </w:pPr>
            <w:r w:rsidRPr="00E83B00">
              <w:rPr>
                <w:rFonts w:ascii="Calibri" w:hAnsi="Calibri"/>
                <w:sz w:val="22"/>
                <w:szCs w:val="22"/>
              </w:rPr>
              <w:t>106/104</w:t>
            </w:r>
          </w:p>
        </w:tc>
        <w:tc>
          <w:tcPr>
            <w:tcW w:w="1260" w:type="dxa"/>
            <w:tcBorders>
              <w:top w:val="nil"/>
              <w:left w:val="nil"/>
              <w:bottom w:val="single" w:sz="4" w:space="0" w:color="auto"/>
              <w:right w:val="single" w:sz="4" w:space="0" w:color="auto"/>
            </w:tcBorders>
            <w:shd w:val="clear" w:color="auto" w:fill="auto"/>
            <w:vAlign w:val="center"/>
          </w:tcPr>
          <w:p w:rsidR="0046188D" w:rsidRPr="00D7391C" w:rsidRDefault="0046188D" w:rsidP="0046188D">
            <w:pPr>
              <w:jc w:val="center"/>
              <w:rPr>
                <w:rFonts w:ascii="Calibri" w:hAnsi="Calibri"/>
                <w:sz w:val="22"/>
                <w:szCs w:val="22"/>
              </w:rPr>
            </w:pPr>
          </w:p>
        </w:tc>
        <w:tc>
          <w:tcPr>
            <w:tcW w:w="1800" w:type="dxa"/>
            <w:tcBorders>
              <w:top w:val="nil"/>
              <w:left w:val="nil"/>
              <w:bottom w:val="single" w:sz="4" w:space="0" w:color="auto"/>
              <w:right w:val="single" w:sz="4" w:space="0" w:color="auto"/>
            </w:tcBorders>
            <w:shd w:val="clear" w:color="auto" w:fill="auto"/>
            <w:noWrap/>
            <w:vAlign w:val="bottom"/>
          </w:tcPr>
          <w:p w:rsidR="0046188D" w:rsidRPr="00D7391C" w:rsidRDefault="0046188D" w:rsidP="0046188D">
            <w:pPr>
              <w:rPr>
                <w:rFonts w:ascii="Calibri" w:hAnsi="Calibri"/>
                <w:sz w:val="22"/>
                <w:szCs w:val="22"/>
              </w:rPr>
            </w:pPr>
          </w:p>
        </w:tc>
      </w:tr>
      <w:tr w:rsidR="0046188D" w:rsidRPr="00D7391C" w:rsidTr="0039002D">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46188D" w:rsidRPr="00D7391C" w:rsidRDefault="0046188D" w:rsidP="0046188D">
            <w:pPr>
              <w:jc w:val="center"/>
              <w:rPr>
                <w:rFonts w:ascii="Calibri" w:hAnsi="Calibri"/>
                <w:sz w:val="22"/>
                <w:szCs w:val="22"/>
              </w:rPr>
            </w:pPr>
            <w:r>
              <w:rPr>
                <w:rFonts w:ascii="Calibri" w:hAnsi="Calibri"/>
                <w:sz w:val="22"/>
                <w:szCs w:val="22"/>
              </w:rPr>
              <w:t>56</w:t>
            </w:r>
          </w:p>
        </w:tc>
        <w:tc>
          <w:tcPr>
            <w:tcW w:w="1638" w:type="dxa"/>
            <w:tcBorders>
              <w:top w:val="nil"/>
              <w:left w:val="nil"/>
              <w:bottom w:val="single" w:sz="4" w:space="0" w:color="auto"/>
              <w:right w:val="single" w:sz="4" w:space="0" w:color="auto"/>
            </w:tcBorders>
            <w:shd w:val="clear" w:color="auto" w:fill="auto"/>
            <w:vAlign w:val="center"/>
          </w:tcPr>
          <w:p w:rsidR="0046188D" w:rsidRPr="00BA2C63" w:rsidRDefault="0046188D" w:rsidP="0046188D">
            <w:pPr>
              <w:ind w:firstLineChars="100" w:firstLine="220"/>
              <w:rPr>
                <w:rFonts w:ascii="Calibri" w:hAnsi="Calibri"/>
                <w:szCs w:val="22"/>
              </w:rPr>
            </w:pPr>
            <w:r>
              <w:rPr>
                <w:rFonts w:ascii="Calibri" w:hAnsi="Calibri"/>
                <w:sz w:val="22"/>
                <w:szCs w:val="22"/>
              </w:rPr>
              <w:t xml:space="preserve">225/70 R15 </w:t>
            </w:r>
          </w:p>
        </w:tc>
        <w:tc>
          <w:tcPr>
            <w:tcW w:w="1440" w:type="dxa"/>
            <w:tcBorders>
              <w:top w:val="nil"/>
              <w:left w:val="nil"/>
              <w:bottom w:val="single" w:sz="4" w:space="0" w:color="auto"/>
              <w:right w:val="single" w:sz="4" w:space="0" w:color="auto"/>
            </w:tcBorders>
            <w:shd w:val="clear" w:color="auto" w:fill="auto"/>
            <w:vAlign w:val="center"/>
          </w:tcPr>
          <w:p w:rsidR="0046188D" w:rsidRPr="00E83B00" w:rsidRDefault="0046188D" w:rsidP="0046188D">
            <w:pPr>
              <w:jc w:val="center"/>
              <w:rPr>
                <w:rFonts w:ascii="Calibri" w:hAnsi="Calibri"/>
                <w:szCs w:val="22"/>
              </w:rPr>
            </w:pPr>
            <w:r w:rsidRPr="00E83B00">
              <w:rPr>
                <w:rFonts w:ascii="Calibri" w:hAnsi="Calibri"/>
                <w:sz w:val="22"/>
                <w:szCs w:val="22"/>
              </w:rPr>
              <w:t>R</w:t>
            </w:r>
          </w:p>
        </w:tc>
        <w:tc>
          <w:tcPr>
            <w:tcW w:w="1440" w:type="dxa"/>
            <w:tcBorders>
              <w:top w:val="nil"/>
              <w:left w:val="nil"/>
              <w:bottom w:val="single" w:sz="4" w:space="0" w:color="auto"/>
              <w:right w:val="single" w:sz="4" w:space="0" w:color="auto"/>
            </w:tcBorders>
            <w:shd w:val="clear" w:color="auto" w:fill="auto"/>
            <w:vAlign w:val="center"/>
          </w:tcPr>
          <w:p w:rsidR="0046188D" w:rsidRPr="00E83B00" w:rsidRDefault="0046188D" w:rsidP="0046188D">
            <w:pPr>
              <w:jc w:val="center"/>
              <w:rPr>
                <w:rFonts w:ascii="Calibri" w:hAnsi="Calibri"/>
                <w:szCs w:val="22"/>
              </w:rPr>
            </w:pPr>
            <w:r w:rsidRPr="00E83B00">
              <w:rPr>
                <w:rFonts w:ascii="Calibri" w:hAnsi="Calibri"/>
                <w:sz w:val="22"/>
                <w:szCs w:val="22"/>
              </w:rPr>
              <w:t>110/108</w:t>
            </w:r>
          </w:p>
        </w:tc>
        <w:tc>
          <w:tcPr>
            <w:tcW w:w="1260" w:type="dxa"/>
            <w:tcBorders>
              <w:top w:val="nil"/>
              <w:left w:val="nil"/>
              <w:bottom w:val="single" w:sz="4" w:space="0" w:color="auto"/>
              <w:right w:val="single" w:sz="4" w:space="0" w:color="auto"/>
            </w:tcBorders>
            <w:shd w:val="clear" w:color="auto" w:fill="auto"/>
            <w:vAlign w:val="center"/>
          </w:tcPr>
          <w:p w:rsidR="0046188D" w:rsidRPr="00D7391C" w:rsidRDefault="0046188D" w:rsidP="0046188D">
            <w:pPr>
              <w:jc w:val="center"/>
              <w:rPr>
                <w:rFonts w:ascii="Calibri" w:hAnsi="Calibri"/>
                <w:sz w:val="22"/>
                <w:szCs w:val="22"/>
              </w:rPr>
            </w:pPr>
          </w:p>
        </w:tc>
        <w:tc>
          <w:tcPr>
            <w:tcW w:w="1800" w:type="dxa"/>
            <w:tcBorders>
              <w:top w:val="nil"/>
              <w:left w:val="nil"/>
              <w:bottom w:val="single" w:sz="4" w:space="0" w:color="auto"/>
              <w:right w:val="single" w:sz="4" w:space="0" w:color="auto"/>
            </w:tcBorders>
            <w:shd w:val="clear" w:color="auto" w:fill="auto"/>
            <w:noWrap/>
            <w:vAlign w:val="bottom"/>
          </w:tcPr>
          <w:p w:rsidR="0046188D" w:rsidRPr="00D7391C" w:rsidRDefault="0046188D" w:rsidP="0046188D">
            <w:pPr>
              <w:rPr>
                <w:rFonts w:ascii="Calibri" w:hAnsi="Calibri"/>
                <w:sz w:val="22"/>
                <w:szCs w:val="22"/>
              </w:rPr>
            </w:pPr>
          </w:p>
        </w:tc>
      </w:tr>
      <w:tr w:rsidR="0046188D" w:rsidRPr="00D7391C" w:rsidTr="0039002D">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46188D" w:rsidRPr="00D7391C" w:rsidRDefault="0046188D" w:rsidP="0046188D">
            <w:pPr>
              <w:jc w:val="center"/>
              <w:rPr>
                <w:rFonts w:ascii="Calibri" w:hAnsi="Calibri"/>
                <w:sz w:val="22"/>
                <w:szCs w:val="22"/>
              </w:rPr>
            </w:pPr>
            <w:r>
              <w:rPr>
                <w:rFonts w:ascii="Calibri" w:hAnsi="Calibri"/>
                <w:sz w:val="22"/>
                <w:szCs w:val="22"/>
              </w:rPr>
              <w:t>57</w:t>
            </w:r>
          </w:p>
        </w:tc>
        <w:tc>
          <w:tcPr>
            <w:tcW w:w="1638" w:type="dxa"/>
            <w:tcBorders>
              <w:top w:val="nil"/>
              <w:left w:val="nil"/>
              <w:bottom w:val="single" w:sz="4" w:space="0" w:color="auto"/>
              <w:right w:val="single" w:sz="4" w:space="0" w:color="auto"/>
            </w:tcBorders>
            <w:shd w:val="clear" w:color="auto" w:fill="auto"/>
            <w:vAlign w:val="center"/>
          </w:tcPr>
          <w:p w:rsidR="0046188D" w:rsidRPr="00BA2C63" w:rsidRDefault="0046188D" w:rsidP="0046188D">
            <w:pPr>
              <w:ind w:firstLineChars="100" w:firstLine="220"/>
              <w:rPr>
                <w:rFonts w:ascii="Calibri" w:hAnsi="Calibri"/>
                <w:szCs w:val="22"/>
              </w:rPr>
            </w:pPr>
            <w:r>
              <w:rPr>
                <w:rFonts w:ascii="Calibri" w:hAnsi="Calibri"/>
                <w:sz w:val="22"/>
                <w:szCs w:val="22"/>
              </w:rPr>
              <w:t>205/75 R16 C</w:t>
            </w:r>
          </w:p>
        </w:tc>
        <w:tc>
          <w:tcPr>
            <w:tcW w:w="1440" w:type="dxa"/>
            <w:tcBorders>
              <w:top w:val="nil"/>
              <w:left w:val="nil"/>
              <w:bottom w:val="single" w:sz="4" w:space="0" w:color="auto"/>
              <w:right w:val="single" w:sz="4" w:space="0" w:color="auto"/>
            </w:tcBorders>
            <w:shd w:val="clear" w:color="auto" w:fill="auto"/>
            <w:vAlign w:val="center"/>
          </w:tcPr>
          <w:p w:rsidR="0046188D" w:rsidRPr="00BA2C63" w:rsidRDefault="0046188D" w:rsidP="0046188D">
            <w:pPr>
              <w:jc w:val="center"/>
              <w:rPr>
                <w:rFonts w:ascii="Calibri" w:hAnsi="Calibri"/>
                <w:szCs w:val="22"/>
              </w:rPr>
            </w:pPr>
            <w:r>
              <w:rPr>
                <w:rFonts w:ascii="Calibri" w:hAnsi="Calibri"/>
                <w:sz w:val="22"/>
                <w:szCs w:val="22"/>
              </w:rPr>
              <w:t>R</w:t>
            </w:r>
          </w:p>
        </w:tc>
        <w:tc>
          <w:tcPr>
            <w:tcW w:w="1440" w:type="dxa"/>
            <w:tcBorders>
              <w:top w:val="nil"/>
              <w:left w:val="nil"/>
              <w:bottom w:val="single" w:sz="4" w:space="0" w:color="auto"/>
              <w:right w:val="single" w:sz="4" w:space="0" w:color="auto"/>
            </w:tcBorders>
            <w:shd w:val="clear" w:color="auto" w:fill="auto"/>
            <w:vAlign w:val="center"/>
          </w:tcPr>
          <w:p w:rsidR="0046188D" w:rsidRPr="00BA2C63" w:rsidRDefault="0046188D" w:rsidP="0046188D">
            <w:pPr>
              <w:jc w:val="center"/>
              <w:rPr>
                <w:rFonts w:ascii="Calibri" w:hAnsi="Calibri"/>
                <w:szCs w:val="22"/>
              </w:rPr>
            </w:pPr>
            <w:r>
              <w:rPr>
                <w:rFonts w:ascii="Calibri" w:hAnsi="Calibri"/>
                <w:sz w:val="22"/>
                <w:szCs w:val="22"/>
              </w:rPr>
              <w:t>110/100</w:t>
            </w:r>
          </w:p>
        </w:tc>
        <w:tc>
          <w:tcPr>
            <w:tcW w:w="1260" w:type="dxa"/>
            <w:tcBorders>
              <w:top w:val="nil"/>
              <w:left w:val="nil"/>
              <w:bottom w:val="single" w:sz="4" w:space="0" w:color="auto"/>
              <w:right w:val="single" w:sz="4" w:space="0" w:color="auto"/>
            </w:tcBorders>
            <w:shd w:val="clear" w:color="auto" w:fill="auto"/>
            <w:vAlign w:val="center"/>
          </w:tcPr>
          <w:p w:rsidR="0046188D" w:rsidRPr="00D7391C" w:rsidRDefault="0046188D" w:rsidP="0046188D">
            <w:pPr>
              <w:jc w:val="center"/>
              <w:rPr>
                <w:rFonts w:ascii="Calibri" w:hAnsi="Calibri"/>
                <w:sz w:val="22"/>
                <w:szCs w:val="22"/>
              </w:rPr>
            </w:pPr>
          </w:p>
        </w:tc>
        <w:tc>
          <w:tcPr>
            <w:tcW w:w="1800" w:type="dxa"/>
            <w:tcBorders>
              <w:top w:val="nil"/>
              <w:left w:val="nil"/>
              <w:bottom w:val="single" w:sz="4" w:space="0" w:color="auto"/>
              <w:right w:val="single" w:sz="4" w:space="0" w:color="auto"/>
            </w:tcBorders>
            <w:shd w:val="clear" w:color="auto" w:fill="auto"/>
            <w:noWrap/>
            <w:vAlign w:val="bottom"/>
          </w:tcPr>
          <w:p w:rsidR="0046188D" w:rsidRPr="00D7391C" w:rsidRDefault="0046188D" w:rsidP="0046188D">
            <w:pPr>
              <w:rPr>
                <w:rFonts w:ascii="Calibri" w:hAnsi="Calibri"/>
                <w:sz w:val="22"/>
                <w:szCs w:val="22"/>
              </w:rPr>
            </w:pPr>
          </w:p>
        </w:tc>
      </w:tr>
      <w:tr w:rsidR="0046188D" w:rsidRPr="00D7391C" w:rsidTr="0039002D">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46188D" w:rsidRPr="00D7391C" w:rsidRDefault="0046188D" w:rsidP="0046188D">
            <w:pPr>
              <w:jc w:val="center"/>
              <w:rPr>
                <w:rFonts w:ascii="Calibri" w:hAnsi="Calibri"/>
                <w:sz w:val="22"/>
                <w:szCs w:val="22"/>
              </w:rPr>
            </w:pPr>
            <w:r>
              <w:rPr>
                <w:rFonts w:ascii="Calibri" w:hAnsi="Calibri"/>
                <w:sz w:val="22"/>
                <w:szCs w:val="22"/>
              </w:rPr>
              <w:t>58</w:t>
            </w:r>
          </w:p>
        </w:tc>
        <w:tc>
          <w:tcPr>
            <w:tcW w:w="1638" w:type="dxa"/>
            <w:tcBorders>
              <w:top w:val="nil"/>
              <w:left w:val="nil"/>
              <w:bottom w:val="single" w:sz="4" w:space="0" w:color="auto"/>
              <w:right w:val="single" w:sz="4" w:space="0" w:color="auto"/>
            </w:tcBorders>
            <w:shd w:val="clear" w:color="auto" w:fill="auto"/>
            <w:vAlign w:val="center"/>
          </w:tcPr>
          <w:p w:rsidR="0046188D" w:rsidRPr="00BA2C63" w:rsidRDefault="0046188D" w:rsidP="0046188D">
            <w:pPr>
              <w:ind w:firstLineChars="100" w:firstLine="220"/>
              <w:rPr>
                <w:rFonts w:ascii="Calibri" w:hAnsi="Calibri"/>
                <w:szCs w:val="22"/>
              </w:rPr>
            </w:pPr>
            <w:r>
              <w:rPr>
                <w:rFonts w:ascii="Calibri" w:hAnsi="Calibri"/>
                <w:sz w:val="22"/>
                <w:szCs w:val="22"/>
              </w:rPr>
              <w:t>215/75 R16 C</w:t>
            </w:r>
          </w:p>
        </w:tc>
        <w:tc>
          <w:tcPr>
            <w:tcW w:w="1440" w:type="dxa"/>
            <w:tcBorders>
              <w:top w:val="nil"/>
              <w:left w:val="nil"/>
              <w:bottom w:val="single" w:sz="4" w:space="0" w:color="auto"/>
              <w:right w:val="single" w:sz="4" w:space="0" w:color="auto"/>
            </w:tcBorders>
            <w:shd w:val="clear" w:color="auto" w:fill="auto"/>
            <w:vAlign w:val="center"/>
          </w:tcPr>
          <w:p w:rsidR="0046188D" w:rsidRPr="00BA2C63" w:rsidRDefault="0046188D" w:rsidP="0046188D">
            <w:pPr>
              <w:jc w:val="center"/>
              <w:rPr>
                <w:rFonts w:ascii="Calibri" w:hAnsi="Calibri"/>
                <w:szCs w:val="22"/>
              </w:rPr>
            </w:pPr>
            <w:r>
              <w:rPr>
                <w:rFonts w:ascii="Calibri" w:hAnsi="Calibri"/>
                <w:sz w:val="22"/>
                <w:szCs w:val="22"/>
              </w:rPr>
              <w:t>Q</w:t>
            </w:r>
          </w:p>
        </w:tc>
        <w:tc>
          <w:tcPr>
            <w:tcW w:w="1440" w:type="dxa"/>
            <w:tcBorders>
              <w:top w:val="nil"/>
              <w:left w:val="nil"/>
              <w:bottom w:val="single" w:sz="4" w:space="0" w:color="auto"/>
              <w:right w:val="single" w:sz="4" w:space="0" w:color="auto"/>
            </w:tcBorders>
            <w:shd w:val="clear" w:color="auto" w:fill="auto"/>
            <w:vAlign w:val="center"/>
          </w:tcPr>
          <w:p w:rsidR="0046188D" w:rsidRPr="00BA2C63" w:rsidRDefault="0046188D" w:rsidP="0046188D">
            <w:pPr>
              <w:jc w:val="center"/>
              <w:rPr>
                <w:rFonts w:ascii="Calibri" w:hAnsi="Calibri"/>
                <w:szCs w:val="22"/>
              </w:rPr>
            </w:pPr>
            <w:r>
              <w:rPr>
                <w:rFonts w:ascii="Calibri" w:hAnsi="Calibri"/>
                <w:sz w:val="22"/>
                <w:szCs w:val="22"/>
              </w:rPr>
              <w:t>113/111</w:t>
            </w:r>
          </w:p>
        </w:tc>
        <w:tc>
          <w:tcPr>
            <w:tcW w:w="1260" w:type="dxa"/>
            <w:tcBorders>
              <w:top w:val="nil"/>
              <w:left w:val="nil"/>
              <w:bottom w:val="single" w:sz="4" w:space="0" w:color="auto"/>
              <w:right w:val="single" w:sz="4" w:space="0" w:color="auto"/>
            </w:tcBorders>
            <w:shd w:val="clear" w:color="auto" w:fill="auto"/>
            <w:vAlign w:val="center"/>
          </w:tcPr>
          <w:p w:rsidR="0046188D" w:rsidRPr="00D7391C" w:rsidRDefault="0046188D" w:rsidP="0046188D">
            <w:pPr>
              <w:jc w:val="center"/>
              <w:rPr>
                <w:rFonts w:ascii="Calibri" w:hAnsi="Calibri"/>
                <w:sz w:val="22"/>
                <w:szCs w:val="22"/>
              </w:rPr>
            </w:pPr>
          </w:p>
        </w:tc>
        <w:tc>
          <w:tcPr>
            <w:tcW w:w="1800" w:type="dxa"/>
            <w:tcBorders>
              <w:top w:val="nil"/>
              <w:left w:val="nil"/>
              <w:bottom w:val="single" w:sz="4" w:space="0" w:color="auto"/>
              <w:right w:val="single" w:sz="4" w:space="0" w:color="auto"/>
            </w:tcBorders>
            <w:shd w:val="clear" w:color="auto" w:fill="auto"/>
            <w:noWrap/>
            <w:vAlign w:val="bottom"/>
          </w:tcPr>
          <w:p w:rsidR="0046188D" w:rsidRPr="00D7391C" w:rsidRDefault="0046188D" w:rsidP="0046188D">
            <w:pPr>
              <w:rPr>
                <w:rFonts w:ascii="Calibri" w:hAnsi="Calibri"/>
                <w:sz w:val="22"/>
                <w:szCs w:val="22"/>
              </w:rPr>
            </w:pPr>
          </w:p>
        </w:tc>
      </w:tr>
      <w:tr w:rsidR="0046188D" w:rsidRPr="00D7391C" w:rsidTr="0039002D">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46188D" w:rsidRPr="00D7391C" w:rsidRDefault="0046188D" w:rsidP="0046188D">
            <w:pPr>
              <w:jc w:val="center"/>
              <w:rPr>
                <w:rFonts w:ascii="Calibri" w:hAnsi="Calibri"/>
                <w:sz w:val="22"/>
                <w:szCs w:val="22"/>
              </w:rPr>
            </w:pPr>
            <w:r>
              <w:rPr>
                <w:rFonts w:ascii="Calibri" w:hAnsi="Calibri"/>
                <w:sz w:val="22"/>
                <w:szCs w:val="22"/>
              </w:rPr>
              <w:t>59</w:t>
            </w:r>
          </w:p>
        </w:tc>
        <w:tc>
          <w:tcPr>
            <w:tcW w:w="1638" w:type="dxa"/>
            <w:tcBorders>
              <w:top w:val="nil"/>
              <w:left w:val="nil"/>
              <w:bottom w:val="single" w:sz="4" w:space="0" w:color="auto"/>
              <w:right w:val="single" w:sz="4" w:space="0" w:color="auto"/>
            </w:tcBorders>
            <w:shd w:val="clear" w:color="auto" w:fill="auto"/>
            <w:vAlign w:val="center"/>
          </w:tcPr>
          <w:p w:rsidR="0046188D" w:rsidRPr="00BA2C63" w:rsidRDefault="0046188D" w:rsidP="0046188D">
            <w:pPr>
              <w:ind w:firstLineChars="100" w:firstLine="220"/>
              <w:rPr>
                <w:rFonts w:ascii="Calibri" w:hAnsi="Calibri"/>
                <w:szCs w:val="22"/>
              </w:rPr>
            </w:pPr>
            <w:r>
              <w:rPr>
                <w:rFonts w:ascii="Calibri" w:hAnsi="Calibri"/>
                <w:sz w:val="22"/>
                <w:szCs w:val="22"/>
              </w:rPr>
              <w:t>235/65 R16</w:t>
            </w:r>
          </w:p>
        </w:tc>
        <w:tc>
          <w:tcPr>
            <w:tcW w:w="1440" w:type="dxa"/>
            <w:tcBorders>
              <w:top w:val="nil"/>
              <w:left w:val="nil"/>
              <w:bottom w:val="single" w:sz="4" w:space="0" w:color="auto"/>
              <w:right w:val="single" w:sz="4" w:space="0" w:color="auto"/>
            </w:tcBorders>
            <w:shd w:val="clear" w:color="auto" w:fill="auto"/>
            <w:vAlign w:val="center"/>
          </w:tcPr>
          <w:p w:rsidR="0046188D" w:rsidRPr="00BA2C63" w:rsidRDefault="0046188D" w:rsidP="0046188D">
            <w:pPr>
              <w:jc w:val="center"/>
              <w:rPr>
                <w:rFonts w:ascii="Calibri" w:hAnsi="Calibri"/>
                <w:szCs w:val="22"/>
              </w:rPr>
            </w:pPr>
            <w:r>
              <w:rPr>
                <w:rFonts w:ascii="Calibri" w:hAnsi="Calibri"/>
                <w:sz w:val="22"/>
                <w:szCs w:val="22"/>
              </w:rPr>
              <w:t>Q</w:t>
            </w:r>
          </w:p>
        </w:tc>
        <w:tc>
          <w:tcPr>
            <w:tcW w:w="1440" w:type="dxa"/>
            <w:tcBorders>
              <w:top w:val="nil"/>
              <w:left w:val="nil"/>
              <w:bottom w:val="single" w:sz="4" w:space="0" w:color="auto"/>
              <w:right w:val="single" w:sz="4" w:space="0" w:color="auto"/>
            </w:tcBorders>
            <w:shd w:val="clear" w:color="auto" w:fill="auto"/>
            <w:vAlign w:val="center"/>
          </w:tcPr>
          <w:p w:rsidR="0046188D" w:rsidRPr="00BA2C63" w:rsidRDefault="0046188D" w:rsidP="0046188D">
            <w:pPr>
              <w:jc w:val="center"/>
              <w:rPr>
                <w:rFonts w:ascii="Calibri" w:hAnsi="Calibri"/>
                <w:szCs w:val="22"/>
              </w:rPr>
            </w:pPr>
            <w:r>
              <w:rPr>
                <w:rFonts w:ascii="Calibri" w:hAnsi="Calibri"/>
                <w:sz w:val="22"/>
                <w:szCs w:val="22"/>
              </w:rPr>
              <w:t>113/111</w:t>
            </w:r>
          </w:p>
        </w:tc>
        <w:tc>
          <w:tcPr>
            <w:tcW w:w="1260" w:type="dxa"/>
            <w:tcBorders>
              <w:top w:val="nil"/>
              <w:left w:val="nil"/>
              <w:bottom w:val="single" w:sz="4" w:space="0" w:color="auto"/>
              <w:right w:val="single" w:sz="4" w:space="0" w:color="auto"/>
            </w:tcBorders>
            <w:shd w:val="clear" w:color="auto" w:fill="auto"/>
            <w:vAlign w:val="center"/>
          </w:tcPr>
          <w:p w:rsidR="0046188D" w:rsidRPr="00D7391C" w:rsidRDefault="0046188D" w:rsidP="0046188D">
            <w:pPr>
              <w:jc w:val="center"/>
              <w:rPr>
                <w:rFonts w:ascii="Calibri" w:hAnsi="Calibri"/>
                <w:sz w:val="22"/>
                <w:szCs w:val="22"/>
              </w:rPr>
            </w:pPr>
          </w:p>
        </w:tc>
        <w:tc>
          <w:tcPr>
            <w:tcW w:w="1800" w:type="dxa"/>
            <w:tcBorders>
              <w:top w:val="nil"/>
              <w:left w:val="nil"/>
              <w:bottom w:val="single" w:sz="4" w:space="0" w:color="auto"/>
              <w:right w:val="single" w:sz="4" w:space="0" w:color="auto"/>
            </w:tcBorders>
            <w:shd w:val="clear" w:color="auto" w:fill="auto"/>
            <w:noWrap/>
            <w:vAlign w:val="bottom"/>
          </w:tcPr>
          <w:p w:rsidR="0046188D" w:rsidRPr="00D7391C" w:rsidRDefault="0046188D" w:rsidP="0046188D">
            <w:pPr>
              <w:rPr>
                <w:rFonts w:ascii="Calibri" w:hAnsi="Calibri"/>
                <w:sz w:val="22"/>
                <w:szCs w:val="22"/>
              </w:rPr>
            </w:pPr>
          </w:p>
        </w:tc>
      </w:tr>
      <w:tr w:rsidR="0046188D" w:rsidRPr="00C25318" w:rsidTr="00967AA5">
        <w:trPr>
          <w:trHeight w:val="300"/>
        </w:trPr>
        <w:tc>
          <w:tcPr>
            <w:tcW w:w="8115" w:type="dxa"/>
            <w:gridSpan w:val="6"/>
            <w:tcBorders>
              <w:top w:val="nil"/>
              <w:left w:val="single" w:sz="4" w:space="0" w:color="auto"/>
              <w:bottom w:val="single" w:sz="4" w:space="0" w:color="auto"/>
              <w:right w:val="single" w:sz="4" w:space="0" w:color="auto"/>
            </w:tcBorders>
            <w:shd w:val="clear" w:color="auto" w:fill="auto"/>
            <w:vAlign w:val="center"/>
          </w:tcPr>
          <w:p w:rsidR="0046188D" w:rsidRPr="0046188D" w:rsidRDefault="0046188D" w:rsidP="0046188D">
            <w:pPr>
              <w:rPr>
                <w:rFonts w:ascii="Calibri" w:hAnsi="Calibri"/>
                <w:color w:val="FF0000"/>
                <w:sz w:val="22"/>
                <w:szCs w:val="22"/>
                <w:lang w:val="ru-RU"/>
              </w:rPr>
            </w:pPr>
            <w:r w:rsidRPr="0046188D">
              <w:rPr>
                <w:rFonts w:ascii="Calibri" w:hAnsi="Calibri"/>
                <w:b/>
                <w:bCs/>
                <w:color w:val="FF0000"/>
                <w:sz w:val="22"/>
                <w:szCs w:val="22"/>
              </w:rPr>
              <w:t>VI</w:t>
            </w:r>
            <w:r w:rsidRPr="0046188D">
              <w:rPr>
                <w:rFonts w:ascii="Calibri" w:hAnsi="Calibri"/>
                <w:b/>
                <w:bCs/>
                <w:color w:val="FF0000"/>
                <w:sz w:val="22"/>
                <w:szCs w:val="22"/>
                <w:lang w:val="ru-RU"/>
              </w:rPr>
              <w:t xml:space="preserve"> Гуме за путнички и теретни комби  15'и 16'  – </w:t>
            </w:r>
            <w:r w:rsidRPr="0046188D">
              <w:rPr>
                <w:rFonts w:ascii="Calibri" w:hAnsi="Calibri"/>
                <w:b/>
                <w:bCs/>
                <w:color w:val="FF0000"/>
                <w:sz w:val="22"/>
                <w:szCs w:val="22"/>
                <w:lang w:val="sr-Cyrl-CS"/>
              </w:rPr>
              <w:t>зимски</w:t>
            </w:r>
            <w:r w:rsidRPr="0046188D">
              <w:rPr>
                <w:rFonts w:ascii="Calibri" w:hAnsi="Calibri"/>
                <w:b/>
                <w:bCs/>
                <w:color w:val="FF0000"/>
                <w:sz w:val="22"/>
                <w:szCs w:val="22"/>
                <w:lang w:val="ru-RU"/>
              </w:rPr>
              <w:t xml:space="preserve"> програм</w:t>
            </w:r>
          </w:p>
        </w:tc>
      </w:tr>
      <w:tr w:rsidR="0046188D" w:rsidRPr="0046188D" w:rsidTr="0039002D">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46188D" w:rsidRPr="0046188D" w:rsidRDefault="0046188D" w:rsidP="0046188D">
            <w:pPr>
              <w:jc w:val="center"/>
              <w:rPr>
                <w:rFonts w:ascii="Calibri" w:hAnsi="Calibri"/>
                <w:sz w:val="22"/>
                <w:szCs w:val="22"/>
                <w:lang w:val="ru-RU"/>
              </w:rPr>
            </w:pPr>
            <w:r>
              <w:rPr>
                <w:rFonts w:ascii="Calibri" w:hAnsi="Calibri"/>
                <w:sz w:val="22"/>
                <w:szCs w:val="22"/>
                <w:lang w:val="ru-RU"/>
              </w:rPr>
              <w:t>60</w:t>
            </w:r>
          </w:p>
        </w:tc>
        <w:tc>
          <w:tcPr>
            <w:tcW w:w="1638" w:type="dxa"/>
            <w:tcBorders>
              <w:top w:val="nil"/>
              <w:left w:val="nil"/>
              <w:bottom w:val="single" w:sz="4" w:space="0" w:color="auto"/>
              <w:right w:val="single" w:sz="4" w:space="0" w:color="auto"/>
            </w:tcBorders>
            <w:shd w:val="clear" w:color="auto" w:fill="auto"/>
            <w:vAlign w:val="center"/>
          </w:tcPr>
          <w:p w:rsidR="0046188D" w:rsidRPr="00BA2C63" w:rsidRDefault="0046188D" w:rsidP="0046188D">
            <w:pPr>
              <w:ind w:firstLineChars="100" w:firstLine="220"/>
              <w:rPr>
                <w:rFonts w:ascii="Calibri" w:hAnsi="Calibri"/>
                <w:szCs w:val="22"/>
              </w:rPr>
            </w:pPr>
            <w:r w:rsidRPr="00BA2C63">
              <w:rPr>
                <w:rFonts w:ascii="Calibri" w:hAnsi="Calibri"/>
                <w:sz w:val="22"/>
                <w:szCs w:val="22"/>
              </w:rPr>
              <w:t xml:space="preserve">185 R14 C  </w:t>
            </w:r>
          </w:p>
        </w:tc>
        <w:tc>
          <w:tcPr>
            <w:tcW w:w="1440" w:type="dxa"/>
            <w:tcBorders>
              <w:top w:val="nil"/>
              <w:left w:val="nil"/>
              <w:bottom w:val="single" w:sz="4" w:space="0" w:color="auto"/>
              <w:right w:val="single" w:sz="4" w:space="0" w:color="auto"/>
            </w:tcBorders>
            <w:shd w:val="clear" w:color="auto" w:fill="auto"/>
            <w:vAlign w:val="center"/>
          </w:tcPr>
          <w:p w:rsidR="0046188D" w:rsidRPr="00BA2C63" w:rsidRDefault="0046188D" w:rsidP="0046188D">
            <w:pPr>
              <w:jc w:val="center"/>
              <w:rPr>
                <w:rFonts w:ascii="Calibri" w:hAnsi="Calibri"/>
                <w:szCs w:val="22"/>
              </w:rPr>
            </w:pPr>
            <w:r w:rsidRPr="00BA2C63">
              <w:rPr>
                <w:rFonts w:ascii="Calibri" w:hAnsi="Calibri"/>
                <w:sz w:val="22"/>
                <w:szCs w:val="22"/>
              </w:rPr>
              <w:t>Q</w:t>
            </w:r>
          </w:p>
        </w:tc>
        <w:tc>
          <w:tcPr>
            <w:tcW w:w="1440" w:type="dxa"/>
            <w:tcBorders>
              <w:top w:val="nil"/>
              <w:left w:val="nil"/>
              <w:bottom w:val="single" w:sz="4" w:space="0" w:color="auto"/>
              <w:right w:val="single" w:sz="4" w:space="0" w:color="auto"/>
            </w:tcBorders>
            <w:shd w:val="clear" w:color="auto" w:fill="auto"/>
            <w:vAlign w:val="center"/>
          </w:tcPr>
          <w:p w:rsidR="0046188D" w:rsidRPr="00BA2C63" w:rsidRDefault="0046188D" w:rsidP="0046188D">
            <w:pPr>
              <w:jc w:val="center"/>
              <w:rPr>
                <w:rFonts w:ascii="Calibri" w:hAnsi="Calibri"/>
                <w:szCs w:val="22"/>
              </w:rPr>
            </w:pPr>
            <w:r w:rsidRPr="00BA2C63">
              <w:rPr>
                <w:rFonts w:ascii="Calibri" w:hAnsi="Calibri"/>
                <w:sz w:val="22"/>
                <w:szCs w:val="22"/>
              </w:rPr>
              <w:t>100/104</w:t>
            </w:r>
          </w:p>
        </w:tc>
        <w:tc>
          <w:tcPr>
            <w:tcW w:w="1260" w:type="dxa"/>
            <w:tcBorders>
              <w:top w:val="nil"/>
              <w:left w:val="nil"/>
              <w:bottom w:val="single" w:sz="4" w:space="0" w:color="auto"/>
              <w:right w:val="single" w:sz="4" w:space="0" w:color="auto"/>
            </w:tcBorders>
            <w:shd w:val="clear" w:color="auto" w:fill="auto"/>
            <w:vAlign w:val="center"/>
          </w:tcPr>
          <w:p w:rsidR="0046188D" w:rsidRPr="0046188D" w:rsidRDefault="0046188D" w:rsidP="0046188D">
            <w:pPr>
              <w:jc w:val="center"/>
              <w:rPr>
                <w:rFonts w:ascii="Calibri" w:hAnsi="Calibri"/>
                <w:sz w:val="22"/>
                <w:szCs w:val="22"/>
                <w:lang w:val="ru-RU"/>
              </w:rPr>
            </w:pPr>
          </w:p>
        </w:tc>
        <w:tc>
          <w:tcPr>
            <w:tcW w:w="1800" w:type="dxa"/>
            <w:tcBorders>
              <w:top w:val="nil"/>
              <w:left w:val="nil"/>
              <w:bottom w:val="single" w:sz="4" w:space="0" w:color="auto"/>
              <w:right w:val="single" w:sz="4" w:space="0" w:color="auto"/>
            </w:tcBorders>
            <w:shd w:val="clear" w:color="auto" w:fill="auto"/>
            <w:noWrap/>
            <w:vAlign w:val="bottom"/>
          </w:tcPr>
          <w:p w:rsidR="0046188D" w:rsidRPr="0046188D" w:rsidRDefault="0046188D" w:rsidP="0046188D">
            <w:pPr>
              <w:rPr>
                <w:rFonts w:ascii="Calibri" w:hAnsi="Calibri"/>
                <w:sz w:val="22"/>
                <w:szCs w:val="22"/>
                <w:lang w:val="ru-RU"/>
              </w:rPr>
            </w:pPr>
          </w:p>
        </w:tc>
      </w:tr>
      <w:tr w:rsidR="0046188D" w:rsidRPr="0046188D" w:rsidTr="0039002D">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46188D" w:rsidRPr="0046188D" w:rsidRDefault="0046188D" w:rsidP="0046188D">
            <w:pPr>
              <w:jc w:val="center"/>
              <w:rPr>
                <w:rFonts w:ascii="Calibri" w:hAnsi="Calibri"/>
                <w:sz w:val="22"/>
                <w:szCs w:val="22"/>
                <w:lang w:val="ru-RU"/>
              </w:rPr>
            </w:pPr>
            <w:r>
              <w:rPr>
                <w:rFonts w:ascii="Calibri" w:hAnsi="Calibri"/>
                <w:sz w:val="22"/>
                <w:szCs w:val="22"/>
                <w:lang w:val="ru-RU"/>
              </w:rPr>
              <w:t>61</w:t>
            </w:r>
          </w:p>
        </w:tc>
        <w:tc>
          <w:tcPr>
            <w:tcW w:w="1638" w:type="dxa"/>
            <w:tcBorders>
              <w:top w:val="nil"/>
              <w:left w:val="nil"/>
              <w:bottom w:val="single" w:sz="4" w:space="0" w:color="auto"/>
              <w:right w:val="single" w:sz="4" w:space="0" w:color="auto"/>
            </w:tcBorders>
            <w:shd w:val="clear" w:color="auto" w:fill="auto"/>
            <w:vAlign w:val="center"/>
          </w:tcPr>
          <w:p w:rsidR="0046188D" w:rsidRPr="00BA2C63" w:rsidRDefault="0046188D" w:rsidP="0046188D">
            <w:pPr>
              <w:ind w:firstLineChars="100" w:firstLine="220"/>
              <w:rPr>
                <w:rFonts w:ascii="Calibri" w:hAnsi="Calibri"/>
                <w:szCs w:val="22"/>
              </w:rPr>
            </w:pPr>
            <w:r w:rsidRPr="00BA2C63">
              <w:rPr>
                <w:rFonts w:ascii="Calibri" w:hAnsi="Calibri"/>
                <w:sz w:val="22"/>
                <w:szCs w:val="22"/>
              </w:rPr>
              <w:t>195/70 R15 C</w:t>
            </w:r>
          </w:p>
        </w:tc>
        <w:tc>
          <w:tcPr>
            <w:tcW w:w="1440" w:type="dxa"/>
            <w:tcBorders>
              <w:top w:val="nil"/>
              <w:left w:val="nil"/>
              <w:bottom w:val="single" w:sz="4" w:space="0" w:color="auto"/>
              <w:right w:val="single" w:sz="4" w:space="0" w:color="auto"/>
            </w:tcBorders>
            <w:shd w:val="clear" w:color="auto" w:fill="auto"/>
            <w:vAlign w:val="center"/>
          </w:tcPr>
          <w:p w:rsidR="0046188D" w:rsidRPr="00BA2C63" w:rsidRDefault="0046188D" w:rsidP="0046188D">
            <w:pPr>
              <w:jc w:val="center"/>
              <w:rPr>
                <w:rFonts w:ascii="Calibri" w:hAnsi="Calibri"/>
                <w:szCs w:val="22"/>
              </w:rPr>
            </w:pPr>
            <w:r w:rsidRPr="00BA2C63">
              <w:rPr>
                <w:rFonts w:ascii="Calibri" w:hAnsi="Calibri"/>
                <w:sz w:val="22"/>
                <w:szCs w:val="22"/>
              </w:rPr>
              <w:t>Q</w:t>
            </w:r>
          </w:p>
        </w:tc>
        <w:tc>
          <w:tcPr>
            <w:tcW w:w="1440" w:type="dxa"/>
            <w:tcBorders>
              <w:top w:val="nil"/>
              <w:left w:val="nil"/>
              <w:bottom w:val="single" w:sz="4" w:space="0" w:color="auto"/>
              <w:right w:val="single" w:sz="4" w:space="0" w:color="auto"/>
            </w:tcBorders>
            <w:shd w:val="clear" w:color="auto" w:fill="auto"/>
            <w:vAlign w:val="center"/>
          </w:tcPr>
          <w:p w:rsidR="0046188D" w:rsidRPr="00BA2C63" w:rsidRDefault="0046188D" w:rsidP="0046188D">
            <w:pPr>
              <w:jc w:val="center"/>
              <w:rPr>
                <w:rFonts w:ascii="Calibri" w:hAnsi="Calibri"/>
                <w:szCs w:val="22"/>
              </w:rPr>
            </w:pPr>
            <w:r w:rsidRPr="00BA2C63">
              <w:rPr>
                <w:rFonts w:ascii="Calibri" w:hAnsi="Calibri"/>
                <w:sz w:val="22"/>
                <w:szCs w:val="22"/>
              </w:rPr>
              <w:t>104/102</w:t>
            </w:r>
          </w:p>
        </w:tc>
        <w:tc>
          <w:tcPr>
            <w:tcW w:w="1260" w:type="dxa"/>
            <w:tcBorders>
              <w:top w:val="nil"/>
              <w:left w:val="nil"/>
              <w:bottom w:val="single" w:sz="4" w:space="0" w:color="auto"/>
              <w:right w:val="single" w:sz="4" w:space="0" w:color="auto"/>
            </w:tcBorders>
            <w:shd w:val="clear" w:color="auto" w:fill="auto"/>
            <w:vAlign w:val="center"/>
          </w:tcPr>
          <w:p w:rsidR="0046188D" w:rsidRPr="0046188D" w:rsidRDefault="0046188D" w:rsidP="0046188D">
            <w:pPr>
              <w:jc w:val="center"/>
              <w:rPr>
                <w:rFonts w:ascii="Calibri" w:hAnsi="Calibri"/>
                <w:sz w:val="22"/>
                <w:szCs w:val="22"/>
                <w:lang w:val="ru-RU"/>
              </w:rPr>
            </w:pPr>
          </w:p>
        </w:tc>
        <w:tc>
          <w:tcPr>
            <w:tcW w:w="1800" w:type="dxa"/>
            <w:tcBorders>
              <w:top w:val="nil"/>
              <w:left w:val="nil"/>
              <w:bottom w:val="single" w:sz="4" w:space="0" w:color="auto"/>
              <w:right w:val="single" w:sz="4" w:space="0" w:color="auto"/>
            </w:tcBorders>
            <w:shd w:val="clear" w:color="auto" w:fill="auto"/>
            <w:noWrap/>
            <w:vAlign w:val="bottom"/>
          </w:tcPr>
          <w:p w:rsidR="0046188D" w:rsidRPr="0046188D" w:rsidRDefault="0046188D" w:rsidP="0046188D">
            <w:pPr>
              <w:rPr>
                <w:rFonts w:ascii="Calibri" w:hAnsi="Calibri"/>
                <w:sz w:val="22"/>
                <w:szCs w:val="22"/>
                <w:lang w:val="ru-RU"/>
              </w:rPr>
            </w:pPr>
          </w:p>
        </w:tc>
      </w:tr>
      <w:tr w:rsidR="0046188D" w:rsidRPr="0046188D" w:rsidTr="0039002D">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46188D" w:rsidRPr="0046188D" w:rsidRDefault="0046188D" w:rsidP="0046188D">
            <w:pPr>
              <w:jc w:val="center"/>
              <w:rPr>
                <w:rFonts w:ascii="Calibri" w:hAnsi="Calibri"/>
                <w:sz w:val="22"/>
                <w:szCs w:val="22"/>
                <w:lang w:val="ru-RU"/>
              </w:rPr>
            </w:pPr>
            <w:r>
              <w:rPr>
                <w:rFonts w:ascii="Calibri" w:hAnsi="Calibri"/>
                <w:sz w:val="22"/>
                <w:szCs w:val="22"/>
                <w:lang w:val="ru-RU"/>
              </w:rPr>
              <w:t>62</w:t>
            </w:r>
          </w:p>
        </w:tc>
        <w:tc>
          <w:tcPr>
            <w:tcW w:w="1638" w:type="dxa"/>
            <w:tcBorders>
              <w:top w:val="nil"/>
              <w:left w:val="nil"/>
              <w:bottom w:val="single" w:sz="4" w:space="0" w:color="auto"/>
              <w:right w:val="single" w:sz="4" w:space="0" w:color="auto"/>
            </w:tcBorders>
            <w:shd w:val="clear" w:color="auto" w:fill="auto"/>
            <w:vAlign w:val="center"/>
          </w:tcPr>
          <w:p w:rsidR="0046188D" w:rsidRPr="00BA2C63" w:rsidRDefault="0046188D" w:rsidP="0046188D">
            <w:pPr>
              <w:ind w:firstLineChars="100" w:firstLine="220"/>
              <w:rPr>
                <w:rFonts w:ascii="Calibri" w:hAnsi="Calibri"/>
                <w:szCs w:val="22"/>
              </w:rPr>
            </w:pPr>
            <w:r>
              <w:rPr>
                <w:rFonts w:ascii="Calibri" w:hAnsi="Calibri"/>
                <w:sz w:val="22"/>
                <w:szCs w:val="22"/>
              </w:rPr>
              <w:t>205/65 R15</w:t>
            </w:r>
            <w:r w:rsidRPr="00BA2C63">
              <w:rPr>
                <w:rFonts w:ascii="Calibri" w:hAnsi="Calibri"/>
                <w:sz w:val="22"/>
                <w:szCs w:val="22"/>
              </w:rPr>
              <w:t xml:space="preserve"> C</w:t>
            </w:r>
          </w:p>
        </w:tc>
        <w:tc>
          <w:tcPr>
            <w:tcW w:w="1440" w:type="dxa"/>
            <w:tcBorders>
              <w:top w:val="nil"/>
              <w:left w:val="nil"/>
              <w:bottom w:val="single" w:sz="4" w:space="0" w:color="auto"/>
              <w:right w:val="single" w:sz="4" w:space="0" w:color="auto"/>
            </w:tcBorders>
            <w:shd w:val="clear" w:color="auto" w:fill="auto"/>
            <w:vAlign w:val="center"/>
          </w:tcPr>
          <w:p w:rsidR="0046188D" w:rsidRPr="00BA2C63" w:rsidRDefault="0046188D" w:rsidP="0046188D">
            <w:pPr>
              <w:jc w:val="center"/>
              <w:rPr>
                <w:rFonts w:ascii="Calibri" w:hAnsi="Calibri"/>
                <w:szCs w:val="22"/>
              </w:rPr>
            </w:pPr>
            <w:r w:rsidRPr="00BA2C63">
              <w:rPr>
                <w:rFonts w:ascii="Calibri" w:hAnsi="Calibri"/>
                <w:sz w:val="22"/>
                <w:szCs w:val="22"/>
              </w:rPr>
              <w:t>R</w:t>
            </w:r>
          </w:p>
        </w:tc>
        <w:tc>
          <w:tcPr>
            <w:tcW w:w="1440" w:type="dxa"/>
            <w:tcBorders>
              <w:top w:val="nil"/>
              <w:left w:val="nil"/>
              <w:bottom w:val="single" w:sz="4" w:space="0" w:color="auto"/>
              <w:right w:val="single" w:sz="4" w:space="0" w:color="auto"/>
            </w:tcBorders>
            <w:shd w:val="clear" w:color="auto" w:fill="auto"/>
            <w:vAlign w:val="center"/>
          </w:tcPr>
          <w:p w:rsidR="0046188D" w:rsidRPr="00BA2C63" w:rsidRDefault="0046188D" w:rsidP="0046188D">
            <w:pPr>
              <w:jc w:val="center"/>
              <w:rPr>
                <w:rFonts w:ascii="Calibri" w:hAnsi="Calibri"/>
                <w:szCs w:val="22"/>
              </w:rPr>
            </w:pPr>
            <w:r w:rsidRPr="00BA2C63">
              <w:rPr>
                <w:rFonts w:ascii="Calibri" w:hAnsi="Calibri"/>
                <w:sz w:val="22"/>
                <w:szCs w:val="22"/>
              </w:rPr>
              <w:t>102/100</w:t>
            </w:r>
          </w:p>
        </w:tc>
        <w:tc>
          <w:tcPr>
            <w:tcW w:w="1260" w:type="dxa"/>
            <w:tcBorders>
              <w:top w:val="nil"/>
              <w:left w:val="nil"/>
              <w:bottom w:val="single" w:sz="4" w:space="0" w:color="auto"/>
              <w:right w:val="single" w:sz="4" w:space="0" w:color="auto"/>
            </w:tcBorders>
            <w:shd w:val="clear" w:color="auto" w:fill="auto"/>
            <w:vAlign w:val="center"/>
          </w:tcPr>
          <w:p w:rsidR="0046188D" w:rsidRPr="0046188D" w:rsidRDefault="0046188D" w:rsidP="0046188D">
            <w:pPr>
              <w:jc w:val="center"/>
              <w:rPr>
                <w:rFonts w:ascii="Calibri" w:hAnsi="Calibri"/>
                <w:sz w:val="22"/>
                <w:szCs w:val="22"/>
                <w:lang w:val="ru-RU"/>
              </w:rPr>
            </w:pPr>
          </w:p>
        </w:tc>
        <w:tc>
          <w:tcPr>
            <w:tcW w:w="1800" w:type="dxa"/>
            <w:tcBorders>
              <w:top w:val="nil"/>
              <w:left w:val="nil"/>
              <w:bottom w:val="single" w:sz="4" w:space="0" w:color="auto"/>
              <w:right w:val="single" w:sz="4" w:space="0" w:color="auto"/>
            </w:tcBorders>
            <w:shd w:val="clear" w:color="auto" w:fill="auto"/>
            <w:noWrap/>
            <w:vAlign w:val="bottom"/>
          </w:tcPr>
          <w:p w:rsidR="0046188D" w:rsidRPr="0046188D" w:rsidRDefault="0046188D" w:rsidP="0046188D">
            <w:pPr>
              <w:rPr>
                <w:rFonts w:ascii="Calibri" w:hAnsi="Calibri"/>
                <w:sz w:val="22"/>
                <w:szCs w:val="22"/>
                <w:lang w:val="ru-RU"/>
              </w:rPr>
            </w:pPr>
          </w:p>
        </w:tc>
      </w:tr>
      <w:tr w:rsidR="0046188D" w:rsidRPr="0046188D" w:rsidTr="0039002D">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46188D" w:rsidRPr="0046188D" w:rsidRDefault="0046188D" w:rsidP="0046188D">
            <w:pPr>
              <w:jc w:val="center"/>
              <w:rPr>
                <w:rFonts w:ascii="Calibri" w:hAnsi="Calibri"/>
                <w:sz w:val="22"/>
                <w:szCs w:val="22"/>
                <w:lang w:val="ru-RU"/>
              </w:rPr>
            </w:pPr>
            <w:r>
              <w:rPr>
                <w:rFonts w:ascii="Calibri" w:hAnsi="Calibri"/>
                <w:sz w:val="22"/>
                <w:szCs w:val="22"/>
                <w:lang w:val="ru-RU"/>
              </w:rPr>
              <w:t>63</w:t>
            </w:r>
          </w:p>
        </w:tc>
        <w:tc>
          <w:tcPr>
            <w:tcW w:w="1638" w:type="dxa"/>
            <w:tcBorders>
              <w:top w:val="nil"/>
              <w:left w:val="nil"/>
              <w:bottom w:val="single" w:sz="4" w:space="0" w:color="auto"/>
              <w:right w:val="single" w:sz="4" w:space="0" w:color="auto"/>
            </w:tcBorders>
            <w:shd w:val="clear" w:color="auto" w:fill="auto"/>
            <w:vAlign w:val="center"/>
          </w:tcPr>
          <w:p w:rsidR="0046188D" w:rsidRPr="00BA2C63" w:rsidRDefault="0046188D" w:rsidP="0046188D">
            <w:pPr>
              <w:ind w:firstLineChars="100" w:firstLine="220"/>
              <w:rPr>
                <w:rFonts w:ascii="Calibri" w:hAnsi="Calibri"/>
                <w:szCs w:val="22"/>
              </w:rPr>
            </w:pPr>
            <w:r>
              <w:rPr>
                <w:rFonts w:ascii="Calibri" w:hAnsi="Calibri"/>
                <w:sz w:val="22"/>
                <w:szCs w:val="22"/>
              </w:rPr>
              <w:t>205/70 R15</w:t>
            </w:r>
            <w:r w:rsidRPr="00BA2C63">
              <w:rPr>
                <w:rFonts w:ascii="Calibri" w:hAnsi="Calibri"/>
                <w:sz w:val="22"/>
                <w:szCs w:val="22"/>
              </w:rPr>
              <w:t xml:space="preserve"> C</w:t>
            </w:r>
          </w:p>
        </w:tc>
        <w:tc>
          <w:tcPr>
            <w:tcW w:w="1440" w:type="dxa"/>
            <w:tcBorders>
              <w:top w:val="nil"/>
              <w:left w:val="nil"/>
              <w:bottom w:val="single" w:sz="4" w:space="0" w:color="auto"/>
              <w:right w:val="single" w:sz="4" w:space="0" w:color="auto"/>
            </w:tcBorders>
            <w:shd w:val="clear" w:color="auto" w:fill="auto"/>
            <w:vAlign w:val="center"/>
          </w:tcPr>
          <w:p w:rsidR="0046188D" w:rsidRPr="00E83B00" w:rsidRDefault="0046188D" w:rsidP="0046188D">
            <w:pPr>
              <w:jc w:val="center"/>
              <w:rPr>
                <w:rFonts w:ascii="Calibri" w:hAnsi="Calibri"/>
                <w:szCs w:val="22"/>
              </w:rPr>
            </w:pPr>
            <w:r w:rsidRPr="00E83B00">
              <w:rPr>
                <w:rFonts w:ascii="Calibri" w:hAnsi="Calibri"/>
                <w:sz w:val="22"/>
                <w:szCs w:val="22"/>
              </w:rPr>
              <w:t>R</w:t>
            </w:r>
          </w:p>
        </w:tc>
        <w:tc>
          <w:tcPr>
            <w:tcW w:w="1440" w:type="dxa"/>
            <w:tcBorders>
              <w:top w:val="nil"/>
              <w:left w:val="nil"/>
              <w:bottom w:val="single" w:sz="4" w:space="0" w:color="auto"/>
              <w:right w:val="single" w:sz="4" w:space="0" w:color="auto"/>
            </w:tcBorders>
            <w:shd w:val="clear" w:color="auto" w:fill="auto"/>
            <w:vAlign w:val="center"/>
          </w:tcPr>
          <w:p w:rsidR="0046188D" w:rsidRPr="00E83B00" w:rsidRDefault="0046188D" w:rsidP="0046188D">
            <w:pPr>
              <w:jc w:val="center"/>
              <w:rPr>
                <w:rFonts w:ascii="Calibri" w:hAnsi="Calibri"/>
                <w:szCs w:val="22"/>
              </w:rPr>
            </w:pPr>
            <w:r w:rsidRPr="00E83B00">
              <w:rPr>
                <w:rFonts w:ascii="Calibri" w:hAnsi="Calibri"/>
                <w:sz w:val="22"/>
                <w:szCs w:val="22"/>
              </w:rPr>
              <w:t>106/104</w:t>
            </w:r>
          </w:p>
        </w:tc>
        <w:tc>
          <w:tcPr>
            <w:tcW w:w="1260" w:type="dxa"/>
            <w:tcBorders>
              <w:top w:val="nil"/>
              <w:left w:val="nil"/>
              <w:bottom w:val="single" w:sz="4" w:space="0" w:color="auto"/>
              <w:right w:val="single" w:sz="4" w:space="0" w:color="auto"/>
            </w:tcBorders>
            <w:shd w:val="clear" w:color="auto" w:fill="auto"/>
            <w:vAlign w:val="center"/>
          </w:tcPr>
          <w:p w:rsidR="0046188D" w:rsidRPr="0046188D" w:rsidRDefault="0046188D" w:rsidP="0046188D">
            <w:pPr>
              <w:jc w:val="center"/>
              <w:rPr>
                <w:rFonts w:ascii="Calibri" w:hAnsi="Calibri"/>
                <w:sz w:val="22"/>
                <w:szCs w:val="22"/>
                <w:lang w:val="ru-RU"/>
              </w:rPr>
            </w:pPr>
          </w:p>
        </w:tc>
        <w:tc>
          <w:tcPr>
            <w:tcW w:w="1800" w:type="dxa"/>
            <w:tcBorders>
              <w:top w:val="nil"/>
              <w:left w:val="nil"/>
              <w:bottom w:val="single" w:sz="4" w:space="0" w:color="auto"/>
              <w:right w:val="single" w:sz="4" w:space="0" w:color="auto"/>
            </w:tcBorders>
            <w:shd w:val="clear" w:color="auto" w:fill="auto"/>
            <w:noWrap/>
            <w:vAlign w:val="bottom"/>
          </w:tcPr>
          <w:p w:rsidR="0046188D" w:rsidRPr="0046188D" w:rsidRDefault="0046188D" w:rsidP="0046188D">
            <w:pPr>
              <w:rPr>
                <w:rFonts w:ascii="Calibri" w:hAnsi="Calibri"/>
                <w:sz w:val="22"/>
                <w:szCs w:val="22"/>
                <w:lang w:val="ru-RU"/>
              </w:rPr>
            </w:pPr>
          </w:p>
        </w:tc>
      </w:tr>
      <w:tr w:rsidR="0046188D" w:rsidRPr="0046188D" w:rsidTr="0039002D">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46188D" w:rsidRPr="0046188D" w:rsidRDefault="0046188D" w:rsidP="0046188D">
            <w:pPr>
              <w:jc w:val="center"/>
              <w:rPr>
                <w:rFonts w:ascii="Calibri" w:hAnsi="Calibri"/>
                <w:sz w:val="22"/>
                <w:szCs w:val="22"/>
                <w:lang w:val="ru-RU"/>
              </w:rPr>
            </w:pPr>
            <w:r>
              <w:rPr>
                <w:rFonts w:ascii="Calibri" w:hAnsi="Calibri"/>
                <w:sz w:val="22"/>
                <w:szCs w:val="22"/>
                <w:lang w:val="ru-RU"/>
              </w:rPr>
              <w:t>64</w:t>
            </w:r>
          </w:p>
        </w:tc>
        <w:tc>
          <w:tcPr>
            <w:tcW w:w="1638" w:type="dxa"/>
            <w:tcBorders>
              <w:top w:val="nil"/>
              <w:left w:val="nil"/>
              <w:bottom w:val="single" w:sz="4" w:space="0" w:color="auto"/>
              <w:right w:val="single" w:sz="4" w:space="0" w:color="auto"/>
            </w:tcBorders>
            <w:shd w:val="clear" w:color="auto" w:fill="auto"/>
            <w:vAlign w:val="center"/>
          </w:tcPr>
          <w:p w:rsidR="0046188D" w:rsidRPr="00BA2C63" w:rsidRDefault="0046188D" w:rsidP="0046188D">
            <w:pPr>
              <w:ind w:firstLineChars="100" w:firstLine="220"/>
              <w:rPr>
                <w:rFonts w:ascii="Calibri" w:hAnsi="Calibri"/>
                <w:szCs w:val="22"/>
              </w:rPr>
            </w:pPr>
            <w:r>
              <w:rPr>
                <w:rFonts w:ascii="Calibri" w:hAnsi="Calibri"/>
                <w:sz w:val="22"/>
                <w:szCs w:val="22"/>
              </w:rPr>
              <w:t>215/65 R15</w:t>
            </w:r>
          </w:p>
        </w:tc>
        <w:tc>
          <w:tcPr>
            <w:tcW w:w="1440" w:type="dxa"/>
            <w:tcBorders>
              <w:top w:val="nil"/>
              <w:left w:val="nil"/>
              <w:bottom w:val="single" w:sz="4" w:space="0" w:color="auto"/>
              <w:right w:val="single" w:sz="4" w:space="0" w:color="auto"/>
            </w:tcBorders>
            <w:shd w:val="clear" w:color="auto" w:fill="auto"/>
            <w:vAlign w:val="center"/>
          </w:tcPr>
          <w:p w:rsidR="0046188D" w:rsidRPr="00E83B00" w:rsidRDefault="0046188D" w:rsidP="0046188D">
            <w:pPr>
              <w:jc w:val="center"/>
              <w:rPr>
                <w:rFonts w:ascii="Calibri" w:hAnsi="Calibri"/>
                <w:szCs w:val="22"/>
              </w:rPr>
            </w:pPr>
            <w:r w:rsidRPr="00E83B00">
              <w:rPr>
                <w:rFonts w:ascii="Calibri" w:hAnsi="Calibri"/>
                <w:sz w:val="22"/>
                <w:szCs w:val="22"/>
              </w:rPr>
              <w:t>R</w:t>
            </w:r>
          </w:p>
        </w:tc>
        <w:tc>
          <w:tcPr>
            <w:tcW w:w="1440" w:type="dxa"/>
            <w:tcBorders>
              <w:top w:val="nil"/>
              <w:left w:val="nil"/>
              <w:bottom w:val="single" w:sz="4" w:space="0" w:color="auto"/>
              <w:right w:val="single" w:sz="4" w:space="0" w:color="auto"/>
            </w:tcBorders>
            <w:shd w:val="clear" w:color="auto" w:fill="auto"/>
            <w:vAlign w:val="center"/>
          </w:tcPr>
          <w:p w:rsidR="0046188D" w:rsidRPr="00E83B00" w:rsidRDefault="0046188D" w:rsidP="0046188D">
            <w:pPr>
              <w:jc w:val="center"/>
              <w:rPr>
                <w:rFonts w:ascii="Calibri" w:hAnsi="Calibri"/>
                <w:szCs w:val="22"/>
              </w:rPr>
            </w:pPr>
            <w:r w:rsidRPr="00E83B00">
              <w:rPr>
                <w:rFonts w:ascii="Calibri" w:hAnsi="Calibri"/>
                <w:sz w:val="22"/>
                <w:szCs w:val="22"/>
              </w:rPr>
              <w:t>106/104</w:t>
            </w:r>
          </w:p>
        </w:tc>
        <w:tc>
          <w:tcPr>
            <w:tcW w:w="1260" w:type="dxa"/>
            <w:tcBorders>
              <w:top w:val="nil"/>
              <w:left w:val="nil"/>
              <w:bottom w:val="single" w:sz="4" w:space="0" w:color="auto"/>
              <w:right w:val="single" w:sz="4" w:space="0" w:color="auto"/>
            </w:tcBorders>
            <w:shd w:val="clear" w:color="auto" w:fill="auto"/>
            <w:vAlign w:val="center"/>
          </w:tcPr>
          <w:p w:rsidR="0046188D" w:rsidRPr="0046188D" w:rsidRDefault="0046188D" w:rsidP="0046188D">
            <w:pPr>
              <w:jc w:val="center"/>
              <w:rPr>
                <w:rFonts w:ascii="Calibri" w:hAnsi="Calibri"/>
                <w:sz w:val="22"/>
                <w:szCs w:val="22"/>
                <w:lang w:val="ru-RU"/>
              </w:rPr>
            </w:pPr>
          </w:p>
        </w:tc>
        <w:tc>
          <w:tcPr>
            <w:tcW w:w="1800" w:type="dxa"/>
            <w:tcBorders>
              <w:top w:val="nil"/>
              <w:left w:val="nil"/>
              <w:bottom w:val="single" w:sz="4" w:space="0" w:color="auto"/>
              <w:right w:val="single" w:sz="4" w:space="0" w:color="auto"/>
            </w:tcBorders>
            <w:shd w:val="clear" w:color="auto" w:fill="auto"/>
            <w:noWrap/>
            <w:vAlign w:val="bottom"/>
          </w:tcPr>
          <w:p w:rsidR="0046188D" w:rsidRPr="0046188D" w:rsidRDefault="0046188D" w:rsidP="0046188D">
            <w:pPr>
              <w:rPr>
                <w:rFonts w:ascii="Calibri" w:hAnsi="Calibri"/>
                <w:sz w:val="22"/>
                <w:szCs w:val="22"/>
                <w:lang w:val="ru-RU"/>
              </w:rPr>
            </w:pPr>
          </w:p>
        </w:tc>
      </w:tr>
      <w:tr w:rsidR="0046188D" w:rsidRPr="0046188D" w:rsidTr="0039002D">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46188D" w:rsidRPr="0046188D" w:rsidRDefault="0046188D" w:rsidP="0046188D">
            <w:pPr>
              <w:jc w:val="center"/>
              <w:rPr>
                <w:rFonts w:ascii="Calibri" w:hAnsi="Calibri"/>
                <w:sz w:val="22"/>
                <w:szCs w:val="22"/>
                <w:lang w:val="ru-RU"/>
              </w:rPr>
            </w:pPr>
            <w:r>
              <w:rPr>
                <w:rFonts w:ascii="Calibri" w:hAnsi="Calibri"/>
                <w:sz w:val="22"/>
                <w:szCs w:val="22"/>
                <w:lang w:val="ru-RU"/>
              </w:rPr>
              <w:t>65</w:t>
            </w:r>
          </w:p>
        </w:tc>
        <w:tc>
          <w:tcPr>
            <w:tcW w:w="1638" w:type="dxa"/>
            <w:tcBorders>
              <w:top w:val="nil"/>
              <w:left w:val="nil"/>
              <w:bottom w:val="single" w:sz="4" w:space="0" w:color="auto"/>
              <w:right w:val="single" w:sz="4" w:space="0" w:color="auto"/>
            </w:tcBorders>
            <w:shd w:val="clear" w:color="auto" w:fill="auto"/>
            <w:vAlign w:val="center"/>
          </w:tcPr>
          <w:p w:rsidR="0046188D" w:rsidRPr="00BA2C63" w:rsidRDefault="0046188D" w:rsidP="0046188D">
            <w:pPr>
              <w:ind w:firstLineChars="100" w:firstLine="220"/>
              <w:rPr>
                <w:rFonts w:ascii="Calibri" w:hAnsi="Calibri"/>
                <w:szCs w:val="22"/>
              </w:rPr>
            </w:pPr>
            <w:r>
              <w:rPr>
                <w:rFonts w:ascii="Calibri" w:hAnsi="Calibri"/>
                <w:sz w:val="22"/>
                <w:szCs w:val="22"/>
              </w:rPr>
              <w:t>225/70 R15</w:t>
            </w:r>
          </w:p>
        </w:tc>
        <w:tc>
          <w:tcPr>
            <w:tcW w:w="1440" w:type="dxa"/>
            <w:tcBorders>
              <w:top w:val="nil"/>
              <w:left w:val="nil"/>
              <w:bottom w:val="single" w:sz="4" w:space="0" w:color="auto"/>
              <w:right w:val="single" w:sz="4" w:space="0" w:color="auto"/>
            </w:tcBorders>
            <w:shd w:val="clear" w:color="auto" w:fill="auto"/>
            <w:vAlign w:val="center"/>
          </w:tcPr>
          <w:p w:rsidR="0046188D" w:rsidRPr="00E83B00" w:rsidRDefault="0046188D" w:rsidP="0046188D">
            <w:pPr>
              <w:jc w:val="center"/>
              <w:rPr>
                <w:rFonts w:ascii="Calibri" w:hAnsi="Calibri"/>
                <w:szCs w:val="22"/>
              </w:rPr>
            </w:pPr>
            <w:r w:rsidRPr="00E83B00">
              <w:rPr>
                <w:rFonts w:ascii="Calibri" w:hAnsi="Calibri"/>
                <w:sz w:val="22"/>
                <w:szCs w:val="22"/>
              </w:rPr>
              <w:t>R</w:t>
            </w:r>
          </w:p>
        </w:tc>
        <w:tc>
          <w:tcPr>
            <w:tcW w:w="1440" w:type="dxa"/>
            <w:tcBorders>
              <w:top w:val="nil"/>
              <w:left w:val="nil"/>
              <w:bottom w:val="single" w:sz="4" w:space="0" w:color="auto"/>
              <w:right w:val="single" w:sz="4" w:space="0" w:color="auto"/>
            </w:tcBorders>
            <w:shd w:val="clear" w:color="auto" w:fill="auto"/>
            <w:vAlign w:val="center"/>
          </w:tcPr>
          <w:p w:rsidR="0046188D" w:rsidRPr="00E83B00" w:rsidRDefault="0046188D" w:rsidP="0046188D">
            <w:pPr>
              <w:jc w:val="center"/>
              <w:rPr>
                <w:rFonts w:ascii="Calibri" w:hAnsi="Calibri"/>
                <w:szCs w:val="22"/>
              </w:rPr>
            </w:pPr>
            <w:r w:rsidRPr="00E83B00">
              <w:rPr>
                <w:rFonts w:ascii="Calibri" w:hAnsi="Calibri"/>
                <w:sz w:val="22"/>
                <w:szCs w:val="22"/>
              </w:rPr>
              <w:t>110/108</w:t>
            </w:r>
          </w:p>
        </w:tc>
        <w:tc>
          <w:tcPr>
            <w:tcW w:w="1260" w:type="dxa"/>
            <w:tcBorders>
              <w:top w:val="nil"/>
              <w:left w:val="nil"/>
              <w:bottom w:val="single" w:sz="4" w:space="0" w:color="auto"/>
              <w:right w:val="single" w:sz="4" w:space="0" w:color="auto"/>
            </w:tcBorders>
            <w:shd w:val="clear" w:color="auto" w:fill="auto"/>
            <w:vAlign w:val="center"/>
          </w:tcPr>
          <w:p w:rsidR="0046188D" w:rsidRPr="0046188D" w:rsidRDefault="0046188D" w:rsidP="0046188D">
            <w:pPr>
              <w:jc w:val="center"/>
              <w:rPr>
                <w:rFonts w:ascii="Calibri" w:hAnsi="Calibri"/>
                <w:sz w:val="22"/>
                <w:szCs w:val="22"/>
                <w:lang w:val="ru-RU"/>
              </w:rPr>
            </w:pPr>
          </w:p>
        </w:tc>
        <w:tc>
          <w:tcPr>
            <w:tcW w:w="1800" w:type="dxa"/>
            <w:tcBorders>
              <w:top w:val="nil"/>
              <w:left w:val="nil"/>
              <w:bottom w:val="single" w:sz="4" w:space="0" w:color="auto"/>
              <w:right w:val="single" w:sz="4" w:space="0" w:color="auto"/>
            </w:tcBorders>
            <w:shd w:val="clear" w:color="auto" w:fill="auto"/>
            <w:noWrap/>
            <w:vAlign w:val="bottom"/>
          </w:tcPr>
          <w:p w:rsidR="0046188D" w:rsidRPr="0046188D" w:rsidRDefault="0046188D" w:rsidP="0046188D">
            <w:pPr>
              <w:rPr>
                <w:rFonts w:ascii="Calibri" w:hAnsi="Calibri"/>
                <w:sz w:val="22"/>
                <w:szCs w:val="22"/>
                <w:lang w:val="ru-RU"/>
              </w:rPr>
            </w:pPr>
          </w:p>
        </w:tc>
      </w:tr>
      <w:tr w:rsidR="0046188D" w:rsidRPr="0046188D" w:rsidTr="0039002D">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46188D" w:rsidRPr="0046188D" w:rsidRDefault="0046188D" w:rsidP="0046188D">
            <w:pPr>
              <w:jc w:val="center"/>
              <w:rPr>
                <w:rFonts w:ascii="Calibri" w:hAnsi="Calibri"/>
                <w:sz w:val="22"/>
                <w:szCs w:val="22"/>
                <w:lang w:val="ru-RU"/>
              </w:rPr>
            </w:pPr>
            <w:r>
              <w:rPr>
                <w:rFonts w:ascii="Calibri" w:hAnsi="Calibri"/>
                <w:sz w:val="22"/>
                <w:szCs w:val="22"/>
                <w:lang w:val="ru-RU"/>
              </w:rPr>
              <w:t>66</w:t>
            </w:r>
          </w:p>
        </w:tc>
        <w:tc>
          <w:tcPr>
            <w:tcW w:w="1638" w:type="dxa"/>
            <w:tcBorders>
              <w:top w:val="nil"/>
              <w:left w:val="nil"/>
              <w:bottom w:val="single" w:sz="4" w:space="0" w:color="auto"/>
              <w:right w:val="single" w:sz="4" w:space="0" w:color="auto"/>
            </w:tcBorders>
            <w:shd w:val="clear" w:color="auto" w:fill="auto"/>
            <w:vAlign w:val="center"/>
          </w:tcPr>
          <w:p w:rsidR="0046188D" w:rsidRPr="00BA2C63" w:rsidRDefault="0046188D" w:rsidP="0046188D">
            <w:pPr>
              <w:ind w:firstLineChars="100" w:firstLine="220"/>
              <w:rPr>
                <w:rFonts w:ascii="Calibri" w:hAnsi="Calibri"/>
                <w:szCs w:val="22"/>
              </w:rPr>
            </w:pPr>
            <w:r>
              <w:rPr>
                <w:rFonts w:ascii="Calibri" w:hAnsi="Calibri"/>
                <w:sz w:val="22"/>
                <w:szCs w:val="22"/>
              </w:rPr>
              <w:t>205/75 R16 C</w:t>
            </w:r>
          </w:p>
        </w:tc>
        <w:tc>
          <w:tcPr>
            <w:tcW w:w="1440" w:type="dxa"/>
            <w:tcBorders>
              <w:top w:val="nil"/>
              <w:left w:val="nil"/>
              <w:bottom w:val="single" w:sz="4" w:space="0" w:color="auto"/>
              <w:right w:val="single" w:sz="4" w:space="0" w:color="auto"/>
            </w:tcBorders>
            <w:shd w:val="clear" w:color="auto" w:fill="auto"/>
            <w:vAlign w:val="center"/>
          </w:tcPr>
          <w:p w:rsidR="0046188D" w:rsidRPr="00BA2C63" w:rsidRDefault="0046188D" w:rsidP="0046188D">
            <w:pPr>
              <w:jc w:val="center"/>
              <w:rPr>
                <w:rFonts w:ascii="Calibri" w:hAnsi="Calibri"/>
                <w:szCs w:val="22"/>
              </w:rPr>
            </w:pPr>
            <w:r>
              <w:rPr>
                <w:rFonts w:ascii="Calibri" w:hAnsi="Calibri"/>
                <w:sz w:val="22"/>
                <w:szCs w:val="22"/>
              </w:rPr>
              <w:t>R</w:t>
            </w:r>
          </w:p>
        </w:tc>
        <w:tc>
          <w:tcPr>
            <w:tcW w:w="1440" w:type="dxa"/>
            <w:tcBorders>
              <w:top w:val="nil"/>
              <w:left w:val="nil"/>
              <w:bottom w:val="single" w:sz="4" w:space="0" w:color="auto"/>
              <w:right w:val="single" w:sz="4" w:space="0" w:color="auto"/>
            </w:tcBorders>
            <w:shd w:val="clear" w:color="auto" w:fill="auto"/>
            <w:vAlign w:val="center"/>
          </w:tcPr>
          <w:p w:rsidR="0046188D" w:rsidRPr="00BA2C63" w:rsidRDefault="0046188D" w:rsidP="0046188D">
            <w:pPr>
              <w:jc w:val="center"/>
              <w:rPr>
                <w:rFonts w:ascii="Calibri" w:hAnsi="Calibri"/>
                <w:szCs w:val="22"/>
              </w:rPr>
            </w:pPr>
            <w:r>
              <w:rPr>
                <w:rFonts w:ascii="Calibri" w:hAnsi="Calibri"/>
                <w:sz w:val="22"/>
                <w:szCs w:val="22"/>
              </w:rPr>
              <w:t>110/100</w:t>
            </w:r>
          </w:p>
        </w:tc>
        <w:tc>
          <w:tcPr>
            <w:tcW w:w="1260" w:type="dxa"/>
            <w:tcBorders>
              <w:top w:val="nil"/>
              <w:left w:val="nil"/>
              <w:bottom w:val="single" w:sz="4" w:space="0" w:color="auto"/>
              <w:right w:val="single" w:sz="4" w:space="0" w:color="auto"/>
            </w:tcBorders>
            <w:shd w:val="clear" w:color="auto" w:fill="auto"/>
            <w:vAlign w:val="center"/>
          </w:tcPr>
          <w:p w:rsidR="0046188D" w:rsidRPr="0046188D" w:rsidRDefault="0046188D" w:rsidP="0046188D">
            <w:pPr>
              <w:jc w:val="center"/>
              <w:rPr>
                <w:rFonts w:ascii="Calibri" w:hAnsi="Calibri"/>
                <w:sz w:val="22"/>
                <w:szCs w:val="22"/>
                <w:lang w:val="ru-RU"/>
              </w:rPr>
            </w:pPr>
          </w:p>
        </w:tc>
        <w:tc>
          <w:tcPr>
            <w:tcW w:w="1800" w:type="dxa"/>
            <w:tcBorders>
              <w:top w:val="nil"/>
              <w:left w:val="nil"/>
              <w:bottom w:val="single" w:sz="4" w:space="0" w:color="auto"/>
              <w:right w:val="single" w:sz="4" w:space="0" w:color="auto"/>
            </w:tcBorders>
            <w:shd w:val="clear" w:color="auto" w:fill="auto"/>
            <w:noWrap/>
            <w:vAlign w:val="bottom"/>
          </w:tcPr>
          <w:p w:rsidR="0046188D" w:rsidRPr="0046188D" w:rsidRDefault="0046188D" w:rsidP="0046188D">
            <w:pPr>
              <w:rPr>
                <w:rFonts w:ascii="Calibri" w:hAnsi="Calibri"/>
                <w:sz w:val="22"/>
                <w:szCs w:val="22"/>
                <w:lang w:val="ru-RU"/>
              </w:rPr>
            </w:pPr>
          </w:p>
        </w:tc>
      </w:tr>
      <w:tr w:rsidR="0046188D" w:rsidRPr="0046188D" w:rsidTr="0039002D">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46188D" w:rsidRPr="0046188D" w:rsidRDefault="0046188D" w:rsidP="0046188D">
            <w:pPr>
              <w:jc w:val="center"/>
              <w:rPr>
                <w:rFonts w:ascii="Calibri" w:hAnsi="Calibri"/>
                <w:sz w:val="22"/>
                <w:szCs w:val="22"/>
                <w:lang w:val="ru-RU"/>
              </w:rPr>
            </w:pPr>
            <w:r>
              <w:rPr>
                <w:rFonts w:ascii="Calibri" w:hAnsi="Calibri"/>
                <w:sz w:val="22"/>
                <w:szCs w:val="22"/>
                <w:lang w:val="ru-RU"/>
              </w:rPr>
              <w:t>67</w:t>
            </w:r>
          </w:p>
        </w:tc>
        <w:tc>
          <w:tcPr>
            <w:tcW w:w="1638" w:type="dxa"/>
            <w:tcBorders>
              <w:top w:val="nil"/>
              <w:left w:val="nil"/>
              <w:bottom w:val="single" w:sz="4" w:space="0" w:color="auto"/>
              <w:right w:val="single" w:sz="4" w:space="0" w:color="auto"/>
            </w:tcBorders>
            <w:shd w:val="clear" w:color="auto" w:fill="auto"/>
            <w:vAlign w:val="center"/>
          </w:tcPr>
          <w:p w:rsidR="0046188D" w:rsidRPr="00BA2C63" w:rsidRDefault="0046188D" w:rsidP="0046188D">
            <w:pPr>
              <w:ind w:firstLineChars="100" w:firstLine="220"/>
              <w:rPr>
                <w:rFonts w:ascii="Calibri" w:hAnsi="Calibri"/>
                <w:szCs w:val="22"/>
              </w:rPr>
            </w:pPr>
            <w:r>
              <w:rPr>
                <w:rFonts w:ascii="Calibri" w:hAnsi="Calibri"/>
                <w:sz w:val="22"/>
                <w:szCs w:val="22"/>
              </w:rPr>
              <w:t>215/75 R16 C</w:t>
            </w:r>
          </w:p>
        </w:tc>
        <w:tc>
          <w:tcPr>
            <w:tcW w:w="1440" w:type="dxa"/>
            <w:tcBorders>
              <w:top w:val="nil"/>
              <w:left w:val="nil"/>
              <w:bottom w:val="single" w:sz="4" w:space="0" w:color="auto"/>
              <w:right w:val="single" w:sz="4" w:space="0" w:color="auto"/>
            </w:tcBorders>
            <w:shd w:val="clear" w:color="auto" w:fill="auto"/>
            <w:vAlign w:val="center"/>
          </w:tcPr>
          <w:p w:rsidR="0046188D" w:rsidRPr="00BA2C63" w:rsidRDefault="0046188D" w:rsidP="0046188D">
            <w:pPr>
              <w:jc w:val="center"/>
              <w:rPr>
                <w:rFonts w:ascii="Calibri" w:hAnsi="Calibri"/>
                <w:szCs w:val="22"/>
              </w:rPr>
            </w:pPr>
            <w:r>
              <w:rPr>
                <w:rFonts w:ascii="Calibri" w:hAnsi="Calibri"/>
                <w:sz w:val="22"/>
                <w:szCs w:val="22"/>
              </w:rPr>
              <w:t>Q</w:t>
            </w:r>
          </w:p>
        </w:tc>
        <w:tc>
          <w:tcPr>
            <w:tcW w:w="1440" w:type="dxa"/>
            <w:tcBorders>
              <w:top w:val="nil"/>
              <w:left w:val="nil"/>
              <w:bottom w:val="single" w:sz="4" w:space="0" w:color="auto"/>
              <w:right w:val="single" w:sz="4" w:space="0" w:color="auto"/>
            </w:tcBorders>
            <w:shd w:val="clear" w:color="auto" w:fill="auto"/>
            <w:vAlign w:val="center"/>
          </w:tcPr>
          <w:p w:rsidR="0046188D" w:rsidRPr="00BA2C63" w:rsidRDefault="0046188D" w:rsidP="0046188D">
            <w:pPr>
              <w:jc w:val="center"/>
              <w:rPr>
                <w:rFonts w:ascii="Calibri" w:hAnsi="Calibri"/>
                <w:szCs w:val="22"/>
              </w:rPr>
            </w:pPr>
            <w:r>
              <w:rPr>
                <w:rFonts w:ascii="Calibri" w:hAnsi="Calibri"/>
                <w:sz w:val="22"/>
                <w:szCs w:val="22"/>
              </w:rPr>
              <w:t>113/111</w:t>
            </w:r>
          </w:p>
        </w:tc>
        <w:tc>
          <w:tcPr>
            <w:tcW w:w="1260" w:type="dxa"/>
            <w:tcBorders>
              <w:top w:val="nil"/>
              <w:left w:val="nil"/>
              <w:bottom w:val="single" w:sz="4" w:space="0" w:color="auto"/>
              <w:right w:val="single" w:sz="4" w:space="0" w:color="auto"/>
            </w:tcBorders>
            <w:shd w:val="clear" w:color="auto" w:fill="auto"/>
            <w:vAlign w:val="center"/>
          </w:tcPr>
          <w:p w:rsidR="0046188D" w:rsidRPr="0046188D" w:rsidRDefault="0046188D" w:rsidP="0046188D">
            <w:pPr>
              <w:jc w:val="center"/>
              <w:rPr>
                <w:rFonts w:ascii="Calibri" w:hAnsi="Calibri"/>
                <w:sz w:val="22"/>
                <w:szCs w:val="22"/>
                <w:lang w:val="ru-RU"/>
              </w:rPr>
            </w:pPr>
          </w:p>
        </w:tc>
        <w:tc>
          <w:tcPr>
            <w:tcW w:w="1800" w:type="dxa"/>
            <w:tcBorders>
              <w:top w:val="nil"/>
              <w:left w:val="nil"/>
              <w:bottom w:val="single" w:sz="4" w:space="0" w:color="auto"/>
              <w:right w:val="single" w:sz="4" w:space="0" w:color="auto"/>
            </w:tcBorders>
            <w:shd w:val="clear" w:color="auto" w:fill="auto"/>
            <w:noWrap/>
            <w:vAlign w:val="bottom"/>
          </w:tcPr>
          <w:p w:rsidR="0046188D" w:rsidRPr="0046188D" w:rsidRDefault="0046188D" w:rsidP="0046188D">
            <w:pPr>
              <w:rPr>
                <w:rFonts w:ascii="Calibri" w:hAnsi="Calibri"/>
                <w:sz w:val="22"/>
                <w:szCs w:val="22"/>
                <w:lang w:val="ru-RU"/>
              </w:rPr>
            </w:pPr>
          </w:p>
        </w:tc>
      </w:tr>
      <w:tr w:rsidR="0046188D" w:rsidRPr="0046188D" w:rsidTr="0039002D">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46188D" w:rsidRPr="0046188D" w:rsidRDefault="0046188D" w:rsidP="0046188D">
            <w:pPr>
              <w:jc w:val="center"/>
              <w:rPr>
                <w:rFonts w:ascii="Calibri" w:hAnsi="Calibri"/>
                <w:sz w:val="22"/>
                <w:szCs w:val="22"/>
                <w:lang w:val="ru-RU"/>
              </w:rPr>
            </w:pPr>
            <w:r>
              <w:rPr>
                <w:rFonts w:ascii="Calibri" w:hAnsi="Calibri"/>
                <w:sz w:val="22"/>
                <w:szCs w:val="22"/>
                <w:lang w:val="ru-RU"/>
              </w:rPr>
              <w:t>68</w:t>
            </w:r>
          </w:p>
        </w:tc>
        <w:tc>
          <w:tcPr>
            <w:tcW w:w="1638" w:type="dxa"/>
            <w:tcBorders>
              <w:top w:val="nil"/>
              <w:left w:val="nil"/>
              <w:bottom w:val="single" w:sz="4" w:space="0" w:color="auto"/>
              <w:right w:val="single" w:sz="4" w:space="0" w:color="auto"/>
            </w:tcBorders>
            <w:shd w:val="clear" w:color="auto" w:fill="auto"/>
            <w:vAlign w:val="center"/>
          </w:tcPr>
          <w:p w:rsidR="0046188D" w:rsidRPr="00BA2C63" w:rsidRDefault="0046188D" w:rsidP="0046188D">
            <w:pPr>
              <w:ind w:firstLineChars="100" w:firstLine="220"/>
              <w:rPr>
                <w:rFonts w:ascii="Calibri" w:hAnsi="Calibri"/>
                <w:szCs w:val="22"/>
              </w:rPr>
            </w:pPr>
            <w:r>
              <w:rPr>
                <w:rFonts w:ascii="Calibri" w:hAnsi="Calibri"/>
                <w:sz w:val="22"/>
                <w:szCs w:val="22"/>
              </w:rPr>
              <w:t>235/65 R16</w:t>
            </w:r>
          </w:p>
        </w:tc>
        <w:tc>
          <w:tcPr>
            <w:tcW w:w="1440" w:type="dxa"/>
            <w:tcBorders>
              <w:top w:val="nil"/>
              <w:left w:val="nil"/>
              <w:bottom w:val="single" w:sz="4" w:space="0" w:color="auto"/>
              <w:right w:val="single" w:sz="4" w:space="0" w:color="auto"/>
            </w:tcBorders>
            <w:shd w:val="clear" w:color="auto" w:fill="auto"/>
            <w:vAlign w:val="center"/>
          </w:tcPr>
          <w:p w:rsidR="0046188D" w:rsidRPr="00BA2C63" w:rsidRDefault="0046188D" w:rsidP="0046188D">
            <w:pPr>
              <w:jc w:val="center"/>
              <w:rPr>
                <w:rFonts w:ascii="Calibri" w:hAnsi="Calibri"/>
                <w:szCs w:val="22"/>
              </w:rPr>
            </w:pPr>
            <w:r>
              <w:rPr>
                <w:rFonts w:ascii="Calibri" w:hAnsi="Calibri"/>
                <w:sz w:val="22"/>
                <w:szCs w:val="22"/>
              </w:rPr>
              <w:t>Q</w:t>
            </w:r>
          </w:p>
        </w:tc>
        <w:tc>
          <w:tcPr>
            <w:tcW w:w="1440" w:type="dxa"/>
            <w:tcBorders>
              <w:top w:val="nil"/>
              <w:left w:val="nil"/>
              <w:bottom w:val="single" w:sz="4" w:space="0" w:color="auto"/>
              <w:right w:val="single" w:sz="4" w:space="0" w:color="auto"/>
            </w:tcBorders>
            <w:shd w:val="clear" w:color="auto" w:fill="auto"/>
            <w:vAlign w:val="center"/>
          </w:tcPr>
          <w:p w:rsidR="0046188D" w:rsidRPr="00BA2C63" w:rsidRDefault="0046188D" w:rsidP="0046188D">
            <w:pPr>
              <w:jc w:val="center"/>
              <w:rPr>
                <w:rFonts w:ascii="Calibri" w:hAnsi="Calibri"/>
                <w:szCs w:val="22"/>
              </w:rPr>
            </w:pPr>
            <w:r>
              <w:rPr>
                <w:rFonts w:ascii="Calibri" w:hAnsi="Calibri"/>
                <w:sz w:val="22"/>
                <w:szCs w:val="22"/>
              </w:rPr>
              <w:t>113/111</w:t>
            </w:r>
          </w:p>
        </w:tc>
        <w:tc>
          <w:tcPr>
            <w:tcW w:w="1260" w:type="dxa"/>
            <w:tcBorders>
              <w:top w:val="nil"/>
              <w:left w:val="nil"/>
              <w:bottom w:val="single" w:sz="4" w:space="0" w:color="auto"/>
              <w:right w:val="single" w:sz="4" w:space="0" w:color="auto"/>
            </w:tcBorders>
            <w:shd w:val="clear" w:color="auto" w:fill="auto"/>
            <w:vAlign w:val="center"/>
          </w:tcPr>
          <w:p w:rsidR="0046188D" w:rsidRPr="0046188D" w:rsidRDefault="0046188D" w:rsidP="0046188D">
            <w:pPr>
              <w:jc w:val="center"/>
              <w:rPr>
                <w:rFonts w:ascii="Calibri" w:hAnsi="Calibri"/>
                <w:sz w:val="22"/>
                <w:szCs w:val="22"/>
                <w:lang w:val="ru-RU"/>
              </w:rPr>
            </w:pPr>
          </w:p>
        </w:tc>
        <w:tc>
          <w:tcPr>
            <w:tcW w:w="1800" w:type="dxa"/>
            <w:tcBorders>
              <w:top w:val="nil"/>
              <w:left w:val="nil"/>
              <w:bottom w:val="single" w:sz="4" w:space="0" w:color="auto"/>
              <w:right w:val="single" w:sz="4" w:space="0" w:color="auto"/>
            </w:tcBorders>
            <w:shd w:val="clear" w:color="auto" w:fill="auto"/>
            <w:noWrap/>
            <w:vAlign w:val="bottom"/>
          </w:tcPr>
          <w:p w:rsidR="0046188D" w:rsidRPr="0046188D" w:rsidRDefault="0046188D" w:rsidP="0046188D">
            <w:pPr>
              <w:rPr>
                <w:rFonts w:ascii="Calibri" w:hAnsi="Calibri"/>
                <w:sz w:val="22"/>
                <w:szCs w:val="22"/>
                <w:lang w:val="ru-RU"/>
              </w:rPr>
            </w:pPr>
          </w:p>
        </w:tc>
      </w:tr>
      <w:tr w:rsidR="00DF1F08" w:rsidRPr="00C25318" w:rsidTr="00967AA5">
        <w:trPr>
          <w:trHeight w:val="300"/>
        </w:trPr>
        <w:tc>
          <w:tcPr>
            <w:tcW w:w="8115"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DF1F08" w:rsidRPr="00D7391C" w:rsidRDefault="0046188D" w:rsidP="009779F5">
            <w:pPr>
              <w:rPr>
                <w:rFonts w:ascii="Calibri" w:hAnsi="Calibri"/>
                <w:sz w:val="22"/>
                <w:szCs w:val="22"/>
                <w:lang w:val="ru-RU"/>
              </w:rPr>
            </w:pPr>
            <w:r>
              <w:rPr>
                <w:rFonts w:ascii="Calibri" w:hAnsi="Calibri"/>
                <w:b/>
                <w:bCs/>
                <w:color w:val="FF0000"/>
                <w:sz w:val="22"/>
                <w:szCs w:val="22"/>
              </w:rPr>
              <w:t>VI</w:t>
            </w:r>
            <w:r>
              <w:rPr>
                <w:rFonts w:ascii="Calibri" w:hAnsi="Calibri"/>
                <w:b/>
                <w:bCs/>
                <w:color w:val="FF0000"/>
                <w:sz w:val="22"/>
                <w:szCs w:val="22"/>
                <w:lang w:val="sr-Latn-CS"/>
              </w:rPr>
              <w:t>I</w:t>
            </w:r>
            <w:r w:rsidR="00DF1F08" w:rsidRPr="00D7391C">
              <w:rPr>
                <w:rFonts w:ascii="Calibri" w:hAnsi="Calibri"/>
                <w:b/>
                <w:bCs/>
                <w:color w:val="FF0000"/>
                <w:sz w:val="22"/>
                <w:szCs w:val="22"/>
                <w:lang w:val="ru-RU"/>
              </w:rPr>
              <w:t xml:space="preserve"> Гуме за џипове  15’, 16’, 17’ и 18’– летњи програм</w:t>
            </w:r>
            <w:r w:rsidR="00DF1F08" w:rsidRPr="00D7391C">
              <w:rPr>
                <w:rFonts w:ascii="Calibri" w:hAnsi="Calibri"/>
                <w:sz w:val="22"/>
                <w:szCs w:val="22"/>
              </w:rPr>
              <w:t> </w:t>
            </w:r>
          </w:p>
        </w:tc>
      </w:tr>
      <w:tr w:rsidR="0046188D" w:rsidRPr="00D7391C" w:rsidTr="0039002D">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46188D" w:rsidRPr="00D7391C" w:rsidRDefault="0046188D" w:rsidP="0046188D">
            <w:pPr>
              <w:jc w:val="center"/>
              <w:rPr>
                <w:rFonts w:ascii="Calibri" w:hAnsi="Calibri"/>
                <w:sz w:val="22"/>
                <w:szCs w:val="22"/>
              </w:rPr>
            </w:pPr>
            <w:r w:rsidRPr="00D7391C">
              <w:rPr>
                <w:rFonts w:ascii="Calibri" w:hAnsi="Calibri"/>
                <w:sz w:val="22"/>
                <w:szCs w:val="22"/>
              </w:rPr>
              <w:t>69</w:t>
            </w:r>
          </w:p>
        </w:tc>
        <w:tc>
          <w:tcPr>
            <w:tcW w:w="1638" w:type="dxa"/>
            <w:tcBorders>
              <w:top w:val="nil"/>
              <w:left w:val="nil"/>
              <w:bottom w:val="single" w:sz="4" w:space="0" w:color="auto"/>
              <w:right w:val="single" w:sz="4" w:space="0" w:color="auto"/>
            </w:tcBorders>
            <w:shd w:val="clear" w:color="auto" w:fill="auto"/>
            <w:vAlign w:val="center"/>
          </w:tcPr>
          <w:p w:rsidR="0046188D" w:rsidRPr="00BA2C63" w:rsidRDefault="0046188D" w:rsidP="0046188D">
            <w:pPr>
              <w:ind w:firstLineChars="100" w:firstLine="220"/>
              <w:rPr>
                <w:rFonts w:ascii="Calibri" w:hAnsi="Calibri"/>
                <w:szCs w:val="22"/>
              </w:rPr>
            </w:pPr>
            <w:r>
              <w:rPr>
                <w:rFonts w:ascii="Calibri" w:hAnsi="Calibri"/>
                <w:sz w:val="22"/>
                <w:szCs w:val="22"/>
              </w:rPr>
              <w:t>225/60 R16</w:t>
            </w:r>
          </w:p>
        </w:tc>
        <w:tc>
          <w:tcPr>
            <w:tcW w:w="1440" w:type="dxa"/>
            <w:tcBorders>
              <w:top w:val="nil"/>
              <w:left w:val="nil"/>
              <w:bottom w:val="single" w:sz="4" w:space="0" w:color="auto"/>
              <w:right w:val="single" w:sz="4" w:space="0" w:color="auto"/>
            </w:tcBorders>
            <w:shd w:val="clear" w:color="auto" w:fill="auto"/>
            <w:vAlign w:val="center"/>
          </w:tcPr>
          <w:p w:rsidR="0046188D" w:rsidRPr="00BA2C63" w:rsidRDefault="0046188D" w:rsidP="0046188D">
            <w:pPr>
              <w:jc w:val="center"/>
              <w:rPr>
                <w:rFonts w:ascii="Calibri" w:hAnsi="Calibri"/>
                <w:szCs w:val="22"/>
              </w:rPr>
            </w:pPr>
            <w:r w:rsidRPr="00BA2C63">
              <w:rPr>
                <w:rFonts w:ascii="Calibri" w:hAnsi="Calibri"/>
                <w:sz w:val="22"/>
                <w:szCs w:val="22"/>
              </w:rPr>
              <w:t>H</w:t>
            </w:r>
          </w:p>
        </w:tc>
        <w:tc>
          <w:tcPr>
            <w:tcW w:w="1440" w:type="dxa"/>
            <w:tcBorders>
              <w:top w:val="nil"/>
              <w:left w:val="nil"/>
              <w:bottom w:val="single" w:sz="4" w:space="0" w:color="auto"/>
              <w:right w:val="single" w:sz="4" w:space="0" w:color="auto"/>
            </w:tcBorders>
            <w:shd w:val="clear" w:color="auto" w:fill="auto"/>
            <w:vAlign w:val="center"/>
          </w:tcPr>
          <w:p w:rsidR="0046188D" w:rsidRPr="00BA2C63" w:rsidRDefault="0046188D" w:rsidP="0046188D">
            <w:pPr>
              <w:jc w:val="center"/>
              <w:rPr>
                <w:rFonts w:ascii="Calibri" w:hAnsi="Calibri"/>
                <w:szCs w:val="22"/>
              </w:rPr>
            </w:pPr>
            <w:r w:rsidRPr="00BA2C63">
              <w:rPr>
                <w:rFonts w:ascii="Calibri" w:hAnsi="Calibri"/>
                <w:sz w:val="22"/>
                <w:szCs w:val="22"/>
              </w:rPr>
              <w:t>96</w:t>
            </w:r>
          </w:p>
        </w:tc>
        <w:tc>
          <w:tcPr>
            <w:tcW w:w="1260" w:type="dxa"/>
            <w:tcBorders>
              <w:top w:val="nil"/>
              <w:left w:val="nil"/>
              <w:bottom w:val="single" w:sz="4" w:space="0" w:color="auto"/>
              <w:right w:val="single" w:sz="4" w:space="0" w:color="auto"/>
            </w:tcBorders>
            <w:shd w:val="clear" w:color="auto" w:fill="auto"/>
            <w:vAlign w:val="center"/>
          </w:tcPr>
          <w:p w:rsidR="0046188D" w:rsidRPr="00D7391C" w:rsidRDefault="0046188D" w:rsidP="0046188D">
            <w:pPr>
              <w:jc w:val="center"/>
              <w:rPr>
                <w:rFonts w:ascii="Calibri" w:hAnsi="Calibri"/>
                <w:sz w:val="22"/>
                <w:szCs w:val="22"/>
              </w:rPr>
            </w:pPr>
            <w:r w:rsidRPr="00D7391C">
              <w:rPr>
                <w:rFonts w:ascii="Calibri" w:hAnsi="Calibri"/>
                <w:sz w:val="22"/>
                <w:szCs w:val="22"/>
              </w:rPr>
              <w:t> </w:t>
            </w:r>
          </w:p>
        </w:tc>
        <w:tc>
          <w:tcPr>
            <w:tcW w:w="1800" w:type="dxa"/>
            <w:tcBorders>
              <w:top w:val="single" w:sz="4" w:space="0" w:color="auto"/>
              <w:left w:val="nil"/>
              <w:bottom w:val="single" w:sz="4" w:space="0" w:color="auto"/>
              <w:right w:val="single" w:sz="4" w:space="0" w:color="auto"/>
            </w:tcBorders>
            <w:shd w:val="clear" w:color="auto" w:fill="auto"/>
            <w:noWrap/>
            <w:vAlign w:val="bottom"/>
          </w:tcPr>
          <w:p w:rsidR="0046188D" w:rsidRPr="00D7391C" w:rsidRDefault="0046188D" w:rsidP="0046188D">
            <w:pPr>
              <w:rPr>
                <w:rFonts w:ascii="Calibri" w:hAnsi="Calibri"/>
                <w:sz w:val="22"/>
                <w:szCs w:val="22"/>
              </w:rPr>
            </w:pPr>
            <w:r w:rsidRPr="00D7391C">
              <w:rPr>
                <w:rFonts w:ascii="Calibri" w:hAnsi="Calibri"/>
                <w:sz w:val="22"/>
                <w:szCs w:val="22"/>
              </w:rPr>
              <w:t> </w:t>
            </w:r>
          </w:p>
        </w:tc>
      </w:tr>
      <w:tr w:rsidR="0046188D" w:rsidRPr="00D7391C" w:rsidTr="0039002D">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46188D" w:rsidRPr="00D7391C" w:rsidRDefault="0046188D" w:rsidP="0046188D">
            <w:pPr>
              <w:jc w:val="center"/>
              <w:rPr>
                <w:rFonts w:ascii="Calibri" w:hAnsi="Calibri"/>
                <w:sz w:val="22"/>
                <w:szCs w:val="22"/>
              </w:rPr>
            </w:pPr>
            <w:r w:rsidRPr="00D7391C">
              <w:rPr>
                <w:rFonts w:ascii="Calibri" w:hAnsi="Calibri"/>
                <w:sz w:val="22"/>
                <w:szCs w:val="22"/>
              </w:rPr>
              <w:t>70</w:t>
            </w:r>
          </w:p>
        </w:tc>
        <w:tc>
          <w:tcPr>
            <w:tcW w:w="1638" w:type="dxa"/>
            <w:tcBorders>
              <w:top w:val="nil"/>
              <w:left w:val="nil"/>
              <w:bottom w:val="single" w:sz="4" w:space="0" w:color="auto"/>
              <w:right w:val="single" w:sz="4" w:space="0" w:color="auto"/>
            </w:tcBorders>
            <w:shd w:val="clear" w:color="auto" w:fill="auto"/>
            <w:vAlign w:val="center"/>
          </w:tcPr>
          <w:p w:rsidR="0046188D" w:rsidRPr="00BA2C63" w:rsidRDefault="0046188D" w:rsidP="0046188D">
            <w:pPr>
              <w:ind w:firstLineChars="100" w:firstLine="220"/>
              <w:rPr>
                <w:rFonts w:ascii="Calibri" w:hAnsi="Calibri"/>
                <w:szCs w:val="22"/>
              </w:rPr>
            </w:pPr>
            <w:r>
              <w:rPr>
                <w:rFonts w:ascii="Calibri" w:hAnsi="Calibri"/>
                <w:sz w:val="22"/>
                <w:szCs w:val="22"/>
              </w:rPr>
              <w:t>235/70 R16</w:t>
            </w:r>
          </w:p>
        </w:tc>
        <w:tc>
          <w:tcPr>
            <w:tcW w:w="1440" w:type="dxa"/>
            <w:tcBorders>
              <w:top w:val="nil"/>
              <w:left w:val="nil"/>
              <w:bottom w:val="single" w:sz="4" w:space="0" w:color="auto"/>
              <w:right w:val="single" w:sz="4" w:space="0" w:color="auto"/>
            </w:tcBorders>
            <w:shd w:val="clear" w:color="auto" w:fill="auto"/>
            <w:vAlign w:val="center"/>
          </w:tcPr>
          <w:p w:rsidR="0046188D" w:rsidRPr="00BA2C63" w:rsidRDefault="0046188D" w:rsidP="0046188D">
            <w:pPr>
              <w:jc w:val="center"/>
              <w:rPr>
                <w:rFonts w:ascii="Calibri" w:hAnsi="Calibri"/>
                <w:szCs w:val="22"/>
              </w:rPr>
            </w:pPr>
            <w:r>
              <w:rPr>
                <w:rFonts w:ascii="Calibri" w:hAnsi="Calibri"/>
                <w:sz w:val="22"/>
                <w:szCs w:val="22"/>
              </w:rPr>
              <w:t>H</w:t>
            </w:r>
          </w:p>
        </w:tc>
        <w:tc>
          <w:tcPr>
            <w:tcW w:w="1440" w:type="dxa"/>
            <w:tcBorders>
              <w:top w:val="nil"/>
              <w:left w:val="nil"/>
              <w:bottom w:val="single" w:sz="4" w:space="0" w:color="auto"/>
              <w:right w:val="single" w:sz="4" w:space="0" w:color="auto"/>
            </w:tcBorders>
            <w:shd w:val="clear" w:color="auto" w:fill="auto"/>
            <w:vAlign w:val="center"/>
          </w:tcPr>
          <w:p w:rsidR="0046188D" w:rsidRPr="00BA2C63" w:rsidRDefault="0046188D" w:rsidP="0046188D">
            <w:pPr>
              <w:jc w:val="center"/>
              <w:rPr>
                <w:rFonts w:ascii="Calibri" w:hAnsi="Calibri"/>
                <w:szCs w:val="22"/>
              </w:rPr>
            </w:pPr>
            <w:r>
              <w:rPr>
                <w:rFonts w:ascii="Calibri" w:hAnsi="Calibri"/>
                <w:sz w:val="22"/>
                <w:szCs w:val="22"/>
              </w:rPr>
              <w:t>104</w:t>
            </w:r>
          </w:p>
        </w:tc>
        <w:tc>
          <w:tcPr>
            <w:tcW w:w="1260" w:type="dxa"/>
            <w:tcBorders>
              <w:top w:val="nil"/>
              <w:left w:val="nil"/>
              <w:bottom w:val="single" w:sz="4" w:space="0" w:color="auto"/>
              <w:right w:val="single" w:sz="4" w:space="0" w:color="auto"/>
            </w:tcBorders>
            <w:shd w:val="clear" w:color="auto" w:fill="auto"/>
            <w:vAlign w:val="center"/>
          </w:tcPr>
          <w:p w:rsidR="0046188D" w:rsidRPr="00D7391C" w:rsidRDefault="0046188D" w:rsidP="0046188D">
            <w:pPr>
              <w:jc w:val="center"/>
              <w:rPr>
                <w:rFonts w:ascii="Calibri" w:hAnsi="Calibri"/>
                <w:sz w:val="22"/>
                <w:szCs w:val="22"/>
              </w:rPr>
            </w:pPr>
            <w:r w:rsidRPr="00D7391C">
              <w:rPr>
                <w:rFonts w:ascii="Calibri" w:hAnsi="Calibri"/>
                <w:sz w:val="22"/>
                <w:szCs w:val="22"/>
              </w:rPr>
              <w:t> </w:t>
            </w:r>
          </w:p>
        </w:tc>
        <w:tc>
          <w:tcPr>
            <w:tcW w:w="1800" w:type="dxa"/>
            <w:tcBorders>
              <w:top w:val="nil"/>
              <w:left w:val="nil"/>
              <w:bottom w:val="single" w:sz="4" w:space="0" w:color="auto"/>
              <w:right w:val="single" w:sz="4" w:space="0" w:color="auto"/>
            </w:tcBorders>
            <w:shd w:val="clear" w:color="auto" w:fill="auto"/>
            <w:noWrap/>
            <w:vAlign w:val="bottom"/>
          </w:tcPr>
          <w:p w:rsidR="0046188D" w:rsidRPr="00D7391C" w:rsidRDefault="0046188D" w:rsidP="0046188D">
            <w:pPr>
              <w:rPr>
                <w:rFonts w:ascii="Calibri" w:hAnsi="Calibri"/>
                <w:sz w:val="22"/>
                <w:szCs w:val="22"/>
              </w:rPr>
            </w:pPr>
            <w:r w:rsidRPr="00D7391C">
              <w:rPr>
                <w:rFonts w:ascii="Calibri" w:hAnsi="Calibri"/>
                <w:sz w:val="22"/>
                <w:szCs w:val="22"/>
              </w:rPr>
              <w:t> </w:t>
            </w:r>
          </w:p>
        </w:tc>
      </w:tr>
      <w:tr w:rsidR="0046188D" w:rsidRPr="00D7391C" w:rsidTr="0039002D">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46188D" w:rsidRPr="00D7391C" w:rsidRDefault="0046188D" w:rsidP="0046188D">
            <w:pPr>
              <w:jc w:val="center"/>
              <w:rPr>
                <w:rFonts w:ascii="Calibri" w:hAnsi="Calibri"/>
                <w:sz w:val="22"/>
                <w:szCs w:val="22"/>
              </w:rPr>
            </w:pPr>
            <w:r w:rsidRPr="00D7391C">
              <w:rPr>
                <w:rFonts w:ascii="Calibri" w:hAnsi="Calibri"/>
                <w:sz w:val="22"/>
                <w:szCs w:val="22"/>
              </w:rPr>
              <w:t>71</w:t>
            </w:r>
          </w:p>
        </w:tc>
        <w:tc>
          <w:tcPr>
            <w:tcW w:w="1638" w:type="dxa"/>
            <w:tcBorders>
              <w:top w:val="nil"/>
              <w:left w:val="nil"/>
              <w:bottom w:val="single" w:sz="4" w:space="0" w:color="auto"/>
              <w:right w:val="single" w:sz="4" w:space="0" w:color="auto"/>
            </w:tcBorders>
            <w:shd w:val="clear" w:color="auto" w:fill="auto"/>
            <w:vAlign w:val="center"/>
          </w:tcPr>
          <w:p w:rsidR="0046188D" w:rsidRPr="00BA2C63" w:rsidRDefault="0046188D" w:rsidP="0046188D">
            <w:pPr>
              <w:ind w:firstLineChars="100" w:firstLine="220"/>
              <w:rPr>
                <w:rFonts w:ascii="Calibri" w:hAnsi="Calibri"/>
                <w:szCs w:val="22"/>
              </w:rPr>
            </w:pPr>
            <w:r>
              <w:rPr>
                <w:rFonts w:ascii="Calibri" w:hAnsi="Calibri"/>
                <w:sz w:val="22"/>
                <w:szCs w:val="22"/>
              </w:rPr>
              <w:t>255/5</w:t>
            </w:r>
            <w:r w:rsidRPr="00BA2C63">
              <w:rPr>
                <w:rFonts w:ascii="Calibri" w:hAnsi="Calibri"/>
                <w:sz w:val="22"/>
                <w:szCs w:val="22"/>
              </w:rPr>
              <w:t>5 R1</w:t>
            </w:r>
            <w:r>
              <w:rPr>
                <w:rFonts w:ascii="Calibri" w:hAnsi="Calibri"/>
                <w:sz w:val="22"/>
                <w:szCs w:val="22"/>
              </w:rPr>
              <w:t>8</w:t>
            </w:r>
          </w:p>
        </w:tc>
        <w:tc>
          <w:tcPr>
            <w:tcW w:w="1440" w:type="dxa"/>
            <w:tcBorders>
              <w:top w:val="nil"/>
              <w:left w:val="nil"/>
              <w:bottom w:val="single" w:sz="4" w:space="0" w:color="auto"/>
              <w:right w:val="single" w:sz="4" w:space="0" w:color="auto"/>
            </w:tcBorders>
            <w:shd w:val="clear" w:color="auto" w:fill="auto"/>
            <w:vAlign w:val="center"/>
          </w:tcPr>
          <w:p w:rsidR="0046188D" w:rsidRPr="00E83B00" w:rsidRDefault="0046188D" w:rsidP="0046188D">
            <w:pPr>
              <w:jc w:val="center"/>
              <w:rPr>
                <w:rFonts w:ascii="Calibri" w:hAnsi="Calibri"/>
                <w:szCs w:val="22"/>
              </w:rPr>
            </w:pPr>
            <w:r w:rsidRPr="00E83B00">
              <w:rPr>
                <w:rFonts w:ascii="Calibri" w:hAnsi="Calibri"/>
                <w:sz w:val="22"/>
                <w:szCs w:val="22"/>
              </w:rPr>
              <w:t>H</w:t>
            </w:r>
          </w:p>
        </w:tc>
        <w:tc>
          <w:tcPr>
            <w:tcW w:w="1440" w:type="dxa"/>
            <w:tcBorders>
              <w:top w:val="nil"/>
              <w:left w:val="nil"/>
              <w:bottom w:val="single" w:sz="4" w:space="0" w:color="auto"/>
              <w:right w:val="single" w:sz="4" w:space="0" w:color="auto"/>
            </w:tcBorders>
            <w:shd w:val="clear" w:color="auto" w:fill="auto"/>
            <w:vAlign w:val="center"/>
          </w:tcPr>
          <w:p w:rsidR="0046188D" w:rsidRPr="00E83B00" w:rsidRDefault="0046188D" w:rsidP="0046188D">
            <w:pPr>
              <w:jc w:val="center"/>
              <w:rPr>
                <w:rFonts w:ascii="Calibri" w:hAnsi="Calibri"/>
                <w:szCs w:val="22"/>
              </w:rPr>
            </w:pPr>
            <w:r w:rsidRPr="00E83B00">
              <w:rPr>
                <w:rFonts w:ascii="Calibri" w:hAnsi="Calibri"/>
                <w:sz w:val="22"/>
                <w:szCs w:val="22"/>
              </w:rPr>
              <w:t>104</w:t>
            </w:r>
          </w:p>
        </w:tc>
        <w:tc>
          <w:tcPr>
            <w:tcW w:w="1260" w:type="dxa"/>
            <w:tcBorders>
              <w:top w:val="nil"/>
              <w:left w:val="nil"/>
              <w:bottom w:val="single" w:sz="4" w:space="0" w:color="auto"/>
              <w:right w:val="single" w:sz="4" w:space="0" w:color="auto"/>
            </w:tcBorders>
            <w:shd w:val="clear" w:color="auto" w:fill="auto"/>
            <w:vAlign w:val="center"/>
          </w:tcPr>
          <w:p w:rsidR="0046188D" w:rsidRPr="00D7391C" w:rsidRDefault="0046188D" w:rsidP="0046188D">
            <w:pPr>
              <w:jc w:val="center"/>
              <w:rPr>
                <w:rFonts w:ascii="Calibri" w:hAnsi="Calibri"/>
                <w:sz w:val="22"/>
                <w:szCs w:val="22"/>
              </w:rPr>
            </w:pPr>
            <w:r w:rsidRPr="00D7391C">
              <w:rPr>
                <w:rFonts w:ascii="Calibri" w:hAnsi="Calibri"/>
                <w:sz w:val="22"/>
                <w:szCs w:val="22"/>
              </w:rPr>
              <w:t> </w:t>
            </w:r>
          </w:p>
        </w:tc>
        <w:tc>
          <w:tcPr>
            <w:tcW w:w="1800" w:type="dxa"/>
            <w:tcBorders>
              <w:top w:val="nil"/>
              <w:left w:val="nil"/>
              <w:bottom w:val="single" w:sz="4" w:space="0" w:color="auto"/>
              <w:right w:val="single" w:sz="4" w:space="0" w:color="auto"/>
            </w:tcBorders>
            <w:shd w:val="clear" w:color="auto" w:fill="auto"/>
            <w:noWrap/>
            <w:vAlign w:val="bottom"/>
          </w:tcPr>
          <w:p w:rsidR="0046188D" w:rsidRPr="00D7391C" w:rsidRDefault="0046188D" w:rsidP="0046188D">
            <w:pPr>
              <w:rPr>
                <w:rFonts w:ascii="Calibri" w:hAnsi="Calibri"/>
                <w:sz w:val="22"/>
                <w:szCs w:val="22"/>
              </w:rPr>
            </w:pPr>
            <w:r w:rsidRPr="00D7391C">
              <w:rPr>
                <w:rFonts w:ascii="Calibri" w:hAnsi="Calibri"/>
                <w:sz w:val="22"/>
                <w:szCs w:val="22"/>
              </w:rPr>
              <w:t> </w:t>
            </w:r>
          </w:p>
        </w:tc>
      </w:tr>
      <w:tr w:rsidR="0046188D" w:rsidRPr="00D7391C" w:rsidTr="0039002D">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46188D" w:rsidRPr="00D7391C" w:rsidRDefault="0046188D" w:rsidP="0046188D">
            <w:pPr>
              <w:jc w:val="center"/>
              <w:rPr>
                <w:rFonts w:ascii="Calibri" w:hAnsi="Calibri"/>
                <w:sz w:val="22"/>
                <w:szCs w:val="22"/>
              </w:rPr>
            </w:pPr>
            <w:r w:rsidRPr="00D7391C">
              <w:rPr>
                <w:rFonts w:ascii="Calibri" w:hAnsi="Calibri"/>
                <w:sz w:val="22"/>
                <w:szCs w:val="22"/>
              </w:rPr>
              <w:t>72</w:t>
            </w:r>
          </w:p>
        </w:tc>
        <w:tc>
          <w:tcPr>
            <w:tcW w:w="1638" w:type="dxa"/>
            <w:tcBorders>
              <w:top w:val="nil"/>
              <w:left w:val="nil"/>
              <w:bottom w:val="single" w:sz="4" w:space="0" w:color="auto"/>
              <w:right w:val="single" w:sz="4" w:space="0" w:color="auto"/>
            </w:tcBorders>
            <w:shd w:val="clear" w:color="auto" w:fill="auto"/>
            <w:vAlign w:val="center"/>
          </w:tcPr>
          <w:p w:rsidR="0046188D" w:rsidRPr="00BA2C63" w:rsidRDefault="0046188D" w:rsidP="0046188D">
            <w:pPr>
              <w:ind w:firstLineChars="100" w:firstLine="220"/>
              <w:rPr>
                <w:rFonts w:ascii="Calibri" w:hAnsi="Calibri"/>
                <w:szCs w:val="22"/>
              </w:rPr>
            </w:pPr>
            <w:r>
              <w:rPr>
                <w:rFonts w:ascii="Calibri" w:hAnsi="Calibri"/>
                <w:sz w:val="22"/>
                <w:szCs w:val="22"/>
              </w:rPr>
              <w:t>26</w:t>
            </w:r>
            <w:r w:rsidRPr="00BA2C63">
              <w:rPr>
                <w:rFonts w:ascii="Calibri" w:hAnsi="Calibri"/>
                <w:sz w:val="22"/>
                <w:szCs w:val="22"/>
              </w:rPr>
              <w:t>5/70 R16</w:t>
            </w:r>
          </w:p>
        </w:tc>
        <w:tc>
          <w:tcPr>
            <w:tcW w:w="1440" w:type="dxa"/>
            <w:tcBorders>
              <w:top w:val="nil"/>
              <w:left w:val="nil"/>
              <w:bottom w:val="single" w:sz="4" w:space="0" w:color="auto"/>
              <w:right w:val="single" w:sz="4" w:space="0" w:color="auto"/>
            </w:tcBorders>
            <w:shd w:val="clear" w:color="auto" w:fill="auto"/>
            <w:vAlign w:val="center"/>
          </w:tcPr>
          <w:p w:rsidR="0046188D" w:rsidRPr="00E83B00" w:rsidRDefault="0046188D" w:rsidP="0046188D">
            <w:pPr>
              <w:jc w:val="center"/>
              <w:rPr>
                <w:rFonts w:ascii="Calibri" w:hAnsi="Calibri"/>
                <w:szCs w:val="22"/>
              </w:rPr>
            </w:pPr>
            <w:r w:rsidRPr="00E83B00">
              <w:rPr>
                <w:rFonts w:ascii="Calibri" w:hAnsi="Calibri"/>
                <w:sz w:val="22"/>
                <w:szCs w:val="22"/>
              </w:rPr>
              <w:t>H</w:t>
            </w:r>
          </w:p>
        </w:tc>
        <w:tc>
          <w:tcPr>
            <w:tcW w:w="1440" w:type="dxa"/>
            <w:tcBorders>
              <w:top w:val="nil"/>
              <w:left w:val="nil"/>
              <w:bottom w:val="single" w:sz="4" w:space="0" w:color="auto"/>
              <w:right w:val="single" w:sz="4" w:space="0" w:color="auto"/>
            </w:tcBorders>
            <w:shd w:val="clear" w:color="auto" w:fill="auto"/>
            <w:vAlign w:val="center"/>
          </w:tcPr>
          <w:p w:rsidR="0046188D" w:rsidRPr="00E83B00" w:rsidRDefault="0046188D" w:rsidP="0046188D">
            <w:pPr>
              <w:jc w:val="center"/>
              <w:rPr>
                <w:rFonts w:ascii="Calibri" w:hAnsi="Calibri"/>
                <w:szCs w:val="22"/>
              </w:rPr>
            </w:pPr>
            <w:r w:rsidRPr="00E83B00">
              <w:rPr>
                <w:rFonts w:ascii="Calibri" w:hAnsi="Calibri"/>
                <w:sz w:val="22"/>
                <w:szCs w:val="22"/>
              </w:rPr>
              <w:t>106</w:t>
            </w:r>
          </w:p>
        </w:tc>
        <w:tc>
          <w:tcPr>
            <w:tcW w:w="1260" w:type="dxa"/>
            <w:tcBorders>
              <w:top w:val="nil"/>
              <w:left w:val="nil"/>
              <w:bottom w:val="single" w:sz="4" w:space="0" w:color="auto"/>
              <w:right w:val="single" w:sz="4" w:space="0" w:color="auto"/>
            </w:tcBorders>
            <w:shd w:val="clear" w:color="auto" w:fill="auto"/>
            <w:vAlign w:val="center"/>
          </w:tcPr>
          <w:p w:rsidR="0046188D" w:rsidRPr="00D7391C" w:rsidRDefault="0046188D" w:rsidP="0046188D">
            <w:pPr>
              <w:jc w:val="center"/>
              <w:rPr>
                <w:rFonts w:ascii="Calibri" w:hAnsi="Calibri"/>
                <w:sz w:val="22"/>
                <w:szCs w:val="22"/>
              </w:rPr>
            </w:pPr>
            <w:r w:rsidRPr="00D7391C">
              <w:rPr>
                <w:rFonts w:ascii="Calibri" w:hAnsi="Calibri"/>
                <w:sz w:val="22"/>
                <w:szCs w:val="22"/>
              </w:rPr>
              <w:t> </w:t>
            </w:r>
          </w:p>
        </w:tc>
        <w:tc>
          <w:tcPr>
            <w:tcW w:w="1800" w:type="dxa"/>
            <w:tcBorders>
              <w:top w:val="nil"/>
              <w:left w:val="nil"/>
              <w:bottom w:val="single" w:sz="4" w:space="0" w:color="auto"/>
              <w:right w:val="single" w:sz="4" w:space="0" w:color="auto"/>
            </w:tcBorders>
            <w:shd w:val="clear" w:color="auto" w:fill="auto"/>
            <w:noWrap/>
            <w:vAlign w:val="bottom"/>
          </w:tcPr>
          <w:p w:rsidR="0046188D" w:rsidRPr="00D7391C" w:rsidRDefault="0046188D" w:rsidP="0046188D">
            <w:pPr>
              <w:rPr>
                <w:rFonts w:ascii="Calibri" w:hAnsi="Calibri"/>
                <w:sz w:val="22"/>
                <w:szCs w:val="22"/>
              </w:rPr>
            </w:pPr>
            <w:r w:rsidRPr="00D7391C">
              <w:rPr>
                <w:rFonts w:ascii="Calibri" w:hAnsi="Calibri"/>
                <w:sz w:val="22"/>
                <w:szCs w:val="22"/>
              </w:rPr>
              <w:t> </w:t>
            </w:r>
          </w:p>
        </w:tc>
      </w:tr>
      <w:tr w:rsidR="0046188D" w:rsidRPr="00D7391C" w:rsidTr="0039002D">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46188D" w:rsidRPr="00D7391C" w:rsidRDefault="0046188D" w:rsidP="0046188D">
            <w:pPr>
              <w:jc w:val="center"/>
              <w:rPr>
                <w:rFonts w:ascii="Calibri" w:hAnsi="Calibri"/>
                <w:sz w:val="22"/>
                <w:szCs w:val="22"/>
              </w:rPr>
            </w:pPr>
            <w:r w:rsidRPr="00D7391C">
              <w:rPr>
                <w:rFonts w:ascii="Calibri" w:hAnsi="Calibri"/>
                <w:sz w:val="22"/>
                <w:szCs w:val="22"/>
              </w:rPr>
              <w:t>73</w:t>
            </w:r>
          </w:p>
        </w:tc>
        <w:tc>
          <w:tcPr>
            <w:tcW w:w="1638" w:type="dxa"/>
            <w:tcBorders>
              <w:top w:val="nil"/>
              <w:left w:val="nil"/>
              <w:bottom w:val="single" w:sz="4" w:space="0" w:color="auto"/>
              <w:right w:val="single" w:sz="4" w:space="0" w:color="auto"/>
            </w:tcBorders>
            <w:shd w:val="clear" w:color="auto" w:fill="auto"/>
            <w:vAlign w:val="center"/>
          </w:tcPr>
          <w:p w:rsidR="0046188D" w:rsidRPr="00BA2C63" w:rsidRDefault="0046188D" w:rsidP="0046188D">
            <w:pPr>
              <w:ind w:firstLineChars="100" w:firstLine="220"/>
              <w:rPr>
                <w:rFonts w:ascii="Calibri" w:hAnsi="Calibri"/>
                <w:szCs w:val="22"/>
              </w:rPr>
            </w:pPr>
            <w:r w:rsidRPr="00BA2C63">
              <w:rPr>
                <w:rFonts w:ascii="Calibri" w:hAnsi="Calibri"/>
                <w:sz w:val="22"/>
                <w:szCs w:val="22"/>
              </w:rPr>
              <w:t>215/60 R17</w:t>
            </w:r>
          </w:p>
        </w:tc>
        <w:tc>
          <w:tcPr>
            <w:tcW w:w="1440" w:type="dxa"/>
            <w:tcBorders>
              <w:top w:val="nil"/>
              <w:left w:val="nil"/>
              <w:bottom w:val="single" w:sz="4" w:space="0" w:color="auto"/>
              <w:right w:val="single" w:sz="4" w:space="0" w:color="auto"/>
            </w:tcBorders>
            <w:shd w:val="clear" w:color="auto" w:fill="auto"/>
            <w:vAlign w:val="center"/>
          </w:tcPr>
          <w:p w:rsidR="0046188D" w:rsidRPr="00BA2C63" w:rsidRDefault="0046188D" w:rsidP="0046188D">
            <w:pPr>
              <w:jc w:val="center"/>
              <w:rPr>
                <w:rFonts w:ascii="Calibri" w:hAnsi="Calibri"/>
                <w:szCs w:val="22"/>
              </w:rPr>
            </w:pPr>
            <w:r w:rsidRPr="00BA2C63">
              <w:rPr>
                <w:rFonts w:ascii="Calibri" w:hAnsi="Calibri"/>
                <w:sz w:val="22"/>
                <w:szCs w:val="22"/>
              </w:rPr>
              <w:t>H</w:t>
            </w:r>
          </w:p>
        </w:tc>
        <w:tc>
          <w:tcPr>
            <w:tcW w:w="1440" w:type="dxa"/>
            <w:tcBorders>
              <w:top w:val="nil"/>
              <w:left w:val="nil"/>
              <w:bottom w:val="single" w:sz="4" w:space="0" w:color="auto"/>
              <w:right w:val="single" w:sz="4" w:space="0" w:color="auto"/>
            </w:tcBorders>
            <w:shd w:val="clear" w:color="auto" w:fill="auto"/>
            <w:vAlign w:val="center"/>
          </w:tcPr>
          <w:p w:rsidR="0046188D" w:rsidRPr="00BA2C63" w:rsidRDefault="0046188D" w:rsidP="0046188D">
            <w:pPr>
              <w:jc w:val="center"/>
              <w:rPr>
                <w:rFonts w:ascii="Calibri" w:hAnsi="Calibri"/>
                <w:szCs w:val="22"/>
              </w:rPr>
            </w:pPr>
            <w:r w:rsidRPr="00BA2C63">
              <w:rPr>
                <w:rFonts w:ascii="Calibri" w:hAnsi="Calibri"/>
                <w:sz w:val="22"/>
                <w:szCs w:val="22"/>
              </w:rPr>
              <w:t>96</w:t>
            </w:r>
          </w:p>
        </w:tc>
        <w:tc>
          <w:tcPr>
            <w:tcW w:w="1260" w:type="dxa"/>
            <w:tcBorders>
              <w:top w:val="nil"/>
              <w:left w:val="nil"/>
              <w:bottom w:val="single" w:sz="4" w:space="0" w:color="auto"/>
              <w:right w:val="single" w:sz="4" w:space="0" w:color="auto"/>
            </w:tcBorders>
            <w:shd w:val="clear" w:color="auto" w:fill="auto"/>
            <w:vAlign w:val="center"/>
          </w:tcPr>
          <w:p w:rsidR="0046188D" w:rsidRPr="00D7391C" w:rsidRDefault="0046188D" w:rsidP="0046188D">
            <w:pPr>
              <w:jc w:val="center"/>
              <w:rPr>
                <w:rFonts w:ascii="Calibri" w:hAnsi="Calibri"/>
                <w:sz w:val="22"/>
                <w:szCs w:val="22"/>
              </w:rPr>
            </w:pPr>
            <w:r w:rsidRPr="00D7391C">
              <w:rPr>
                <w:rFonts w:ascii="Calibri" w:hAnsi="Calibri"/>
                <w:sz w:val="22"/>
                <w:szCs w:val="22"/>
              </w:rPr>
              <w:t> </w:t>
            </w:r>
          </w:p>
        </w:tc>
        <w:tc>
          <w:tcPr>
            <w:tcW w:w="1800" w:type="dxa"/>
            <w:tcBorders>
              <w:top w:val="nil"/>
              <w:left w:val="nil"/>
              <w:bottom w:val="single" w:sz="4" w:space="0" w:color="auto"/>
              <w:right w:val="single" w:sz="4" w:space="0" w:color="auto"/>
            </w:tcBorders>
            <w:shd w:val="clear" w:color="auto" w:fill="auto"/>
            <w:noWrap/>
            <w:vAlign w:val="bottom"/>
          </w:tcPr>
          <w:p w:rsidR="0046188D" w:rsidRPr="00D7391C" w:rsidRDefault="0046188D" w:rsidP="0046188D">
            <w:pPr>
              <w:rPr>
                <w:rFonts w:ascii="Calibri" w:hAnsi="Calibri"/>
                <w:sz w:val="22"/>
                <w:szCs w:val="22"/>
              </w:rPr>
            </w:pPr>
            <w:r w:rsidRPr="00D7391C">
              <w:rPr>
                <w:rFonts w:ascii="Calibri" w:hAnsi="Calibri"/>
                <w:sz w:val="22"/>
                <w:szCs w:val="22"/>
              </w:rPr>
              <w:t> </w:t>
            </w:r>
          </w:p>
        </w:tc>
      </w:tr>
      <w:tr w:rsidR="0046188D" w:rsidRPr="00D7391C" w:rsidTr="0039002D">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46188D" w:rsidRPr="00D7391C" w:rsidRDefault="0046188D" w:rsidP="0046188D">
            <w:pPr>
              <w:jc w:val="center"/>
              <w:rPr>
                <w:rFonts w:ascii="Calibri" w:hAnsi="Calibri"/>
                <w:sz w:val="22"/>
                <w:szCs w:val="22"/>
              </w:rPr>
            </w:pPr>
            <w:r w:rsidRPr="00D7391C">
              <w:rPr>
                <w:rFonts w:ascii="Calibri" w:hAnsi="Calibri"/>
                <w:sz w:val="22"/>
                <w:szCs w:val="22"/>
              </w:rPr>
              <w:t>74</w:t>
            </w:r>
          </w:p>
        </w:tc>
        <w:tc>
          <w:tcPr>
            <w:tcW w:w="1638" w:type="dxa"/>
            <w:tcBorders>
              <w:top w:val="nil"/>
              <w:left w:val="nil"/>
              <w:bottom w:val="single" w:sz="4" w:space="0" w:color="auto"/>
              <w:right w:val="single" w:sz="4" w:space="0" w:color="auto"/>
            </w:tcBorders>
            <w:shd w:val="clear" w:color="auto" w:fill="auto"/>
            <w:vAlign w:val="center"/>
          </w:tcPr>
          <w:p w:rsidR="0046188D" w:rsidRPr="00BA2C63" w:rsidRDefault="0046188D" w:rsidP="0046188D">
            <w:pPr>
              <w:ind w:firstLineChars="100" w:firstLine="220"/>
              <w:rPr>
                <w:rFonts w:ascii="Calibri" w:hAnsi="Calibri"/>
                <w:szCs w:val="22"/>
              </w:rPr>
            </w:pPr>
            <w:r w:rsidRPr="00BA2C63">
              <w:rPr>
                <w:rFonts w:ascii="Calibri" w:hAnsi="Calibri"/>
                <w:sz w:val="22"/>
                <w:szCs w:val="22"/>
              </w:rPr>
              <w:t>235/65 R17</w:t>
            </w:r>
          </w:p>
        </w:tc>
        <w:tc>
          <w:tcPr>
            <w:tcW w:w="1440" w:type="dxa"/>
            <w:tcBorders>
              <w:top w:val="nil"/>
              <w:left w:val="nil"/>
              <w:bottom w:val="single" w:sz="4" w:space="0" w:color="auto"/>
              <w:right w:val="single" w:sz="4" w:space="0" w:color="auto"/>
            </w:tcBorders>
            <w:shd w:val="clear" w:color="auto" w:fill="auto"/>
            <w:vAlign w:val="center"/>
          </w:tcPr>
          <w:p w:rsidR="0046188D" w:rsidRPr="00BA2C63" w:rsidRDefault="0046188D" w:rsidP="0046188D">
            <w:pPr>
              <w:jc w:val="center"/>
              <w:rPr>
                <w:rFonts w:ascii="Calibri" w:hAnsi="Calibri"/>
                <w:szCs w:val="22"/>
              </w:rPr>
            </w:pPr>
            <w:r w:rsidRPr="00BA2C63">
              <w:rPr>
                <w:rFonts w:ascii="Calibri" w:hAnsi="Calibri"/>
                <w:sz w:val="22"/>
                <w:szCs w:val="22"/>
              </w:rPr>
              <w:t>H</w:t>
            </w:r>
          </w:p>
        </w:tc>
        <w:tc>
          <w:tcPr>
            <w:tcW w:w="1440" w:type="dxa"/>
            <w:tcBorders>
              <w:top w:val="nil"/>
              <w:left w:val="nil"/>
              <w:bottom w:val="single" w:sz="4" w:space="0" w:color="auto"/>
              <w:right w:val="single" w:sz="4" w:space="0" w:color="auto"/>
            </w:tcBorders>
            <w:shd w:val="clear" w:color="auto" w:fill="auto"/>
            <w:vAlign w:val="center"/>
          </w:tcPr>
          <w:p w:rsidR="0046188D" w:rsidRPr="00BA2C63" w:rsidRDefault="0046188D" w:rsidP="0046188D">
            <w:pPr>
              <w:jc w:val="center"/>
              <w:rPr>
                <w:rFonts w:ascii="Calibri" w:hAnsi="Calibri"/>
                <w:szCs w:val="22"/>
              </w:rPr>
            </w:pPr>
            <w:r w:rsidRPr="00BA2C63">
              <w:rPr>
                <w:rFonts w:ascii="Calibri" w:hAnsi="Calibri"/>
                <w:sz w:val="22"/>
                <w:szCs w:val="22"/>
              </w:rPr>
              <w:t>104</w:t>
            </w:r>
          </w:p>
        </w:tc>
        <w:tc>
          <w:tcPr>
            <w:tcW w:w="1260" w:type="dxa"/>
            <w:tcBorders>
              <w:top w:val="nil"/>
              <w:left w:val="nil"/>
              <w:bottom w:val="single" w:sz="4" w:space="0" w:color="auto"/>
              <w:right w:val="single" w:sz="4" w:space="0" w:color="auto"/>
            </w:tcBorders>
            <w:shd w:val="clear" w:color="auto" w:fill="auto"/>
            <w:vAlign w:val="center"/>
          </w:tcPr>
          <w:p w:rsidR="0046188D" w:rsidRPr="00D7391C" w:rsidRDefault="0046188D" w:rsidP="0046188D">
            <w:pPr>
              <w:jc w:val="center"/>
              <w:rPr>
                <w:rFonts w:ascii="Calibri" w:hAnsi="Calibri"/>
                <w:sz w:val="22"/>
                <w:szCs w:val="22"/>
              </w:rPr>
            </w:pPr>
            <w:r w:rsidRPr="00D7391C">
              <w:rPr>
                <w:rFonts w:ascii="Calibri" w:hAnsi="Calibri"/>
                <w:sz w:val="22"/>
                <w:szCs w:val="22"/>
              </w:rPr>
              <w:t> </w:t>
            </w:r>
          </w:p>
        </w:tc>
        <w:tc>
          <w:tcPr>
            <w:tcW w:w="1800" w:type="dxa"/>
            <w:tcBorders>
              <w:top w:val="nil"/>
              <w:left w:val="nil"/>
              <w:bottom w:val="single" w:sz="4" w:space="0" w:color="auto"/>
              <w:right w:val="single" w:sz="4" w:space="0" w:color="auto"/>
            </w:tcBorders>
            <w:shd w:val="clear" w:color="auto" w:fill="auto"/>
            <w:noWrap/>
            <w:vAlign w:val="bottom"/>
          </w:tcPr>
          <w:p w:rsidR="0046188D" w:rsidRPr="00D7391C" w:rsidRDefault="0046188D" w:rsidP="0046188D">
            <w:pPr>
              <w:rPr>
                <w:rFonts w:ascii="Calibri" w:hAnsi="Calibri"/>
                <w:sz w:val="22"/>
                <w:szCs w:val="22"/>
              </w:rPr>
            </w:pPr>
            <w:r w:rsidRPr="00D7391C">
              <w:rPr>
                <w:rFonts w:ascii="Calibri" w:hAnsi="Calibri"/>
                <w:sz w:val="22"/>
                <w:szCs w:val="22"/>
              </w:rPr>
              <w:t> </w:t>
            </w:r>
          </w:p>
        </w:tc>
      </w:tr>
      <w:tr w:rsidR="0046188D" w:rsidRPr="00D7391C" w:rsidTr="0039002D">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46188D" w:rsidRPr="00D7391C" w:rsidRDefault="0046188D" w:rsidP="0046188D">
            <w:pPr>
              <w:jc w:val="center"/>
              <w:rPr>
                <w:rFonts w:ascii="Calibri" w:hAnsi="Calibri"/>
                <w:sz w:val="22"/>
                <w:szCs w:val="22"/>
              </w:rPr>
            </w:pPr>
            <w:r w:rsidRPr="00D7391C">
              <w:rPr>
                <w:rFonts w:ascii="Calibri" w:hAnsi="Calibri"/>
                <w:sz w:val="22"/>
                <w:szCs w:val="22"/>
              </w:rPr>
              <w:t>75</w:t>
            </w:r>
          </w:p>
        </w:tc>
        <w:tc>
          <w:tcPr>
            <w:tcW w:w="1638" w:type="dxa"/>
            <w:tcBorders>
              <w:top w:val="nil"/>
              <w:left w:val="nil"/>
              <w:bottom w:val="single" w:sz="4" w:space="0" w:color="auto"/>
              <w:right w:val="single" w:sz="4" w:space="0" w:color="auto"/>
            </w:tcBorders>
            <w:shd w:val="clear" w:color="auto" w:fill="auto"/>
            <w:vAlign w:val="center"/>
          </w:tcPr>
          <w:p w:rsidR="0046188D" w:rsidRPr="00BA2C63" w:rsidRDefault="0046188D" w:rsidP="0046188D">
            <w:pPr>
              <w:ind w:firstLineChars="100" w:firstLine="220"/>
              <w:rPr>
                <w:rFonts w:ascii="Calibri" w:hAnsi="Calibri"/>
                <w:szCs w:val="22"/>
              </w:rPr>
            </w:pPr>
            <w:r w:rsidRPr="00BA2C63">
              <w:rPr>
                <w:rFonts w:ascii="Calibri" w:hAnsi="Calibri"/>
                <w:sz w:val="22"/>
                <w:szCs w:val="22"/>
              </w:rPr>
              <w:t>255/60 R17</w:t>
            </w:r>
          </w:p>
        </w:tc>
        <w:tc>
          <w:tcPr>
            <w:tcW w:w="1440" w:type="dxa"/>
            <w:tcBorders>
              <w:top w:val="nil"/>
              <w:left w:val="nil"/>
              <w:bottom w:val="single" w:sz="4" w:space="0" w:color="auto"/>
              <w:right w:val="single" w:sz="4" w:space="0" w:color="auto"/>
            </w:tcBorders>
            <w:shd w:val="clear" w:color="auto" w:fill="auto"/>
            <w:vAlign w:val="center"/>
          </w:tcPr>
          <w:p w:rsidR="0046188D" w:rsidRPr="00BA2C63" w:rsidRDefault="0046188D" w:rsidP="0046188D">
            <w:pPr>
              <w:jc w:val="center"/>
              <w:rPr>
                <w:rFonts w:ascii="Calibri" w:hAnsi="Calibri"/>
                <w:szCs w:val="22"/>
              </w:rPr>
            </w:pPr>
            <w:r w:rsidRPr="00BA2C63">
              <w:rPr>
                <w:rFonts w:ascii="Calibri" w:hAnsi="Calibri"/>
                <w:sz w:val="22"/>
                <w:szCs w:val="22"/>
              </w:rPr>
              <w:t>V</w:t>
            </w:r>
          </w:p>
        </w:tc>
        <w:tc>
          <w:tcPr>
            <w:tcW w:w="1440" w:type="dxa"/>
            <w:tcBorders>
              <w:top w:val="nil"/>
              <w:left w:val="nil"/>
              <w:bottom w:val="single" w:sz="4" w:space="0" w:color="auto"/>
              <w:right w:val="single" w:sz="4" w:space="0" w:color="auto"/>
            </w:tcBorders>
            <w:shd w:val="clear" w:color="auto" w:fill="auto"/>
            <w:vAlign w:val="center"/>
          </w:tcPr>
          <w:p w:rsidR="0046188D" w:rsidRPr="00BA2C63" w:rsidRDefault="0046188D" w:rsidP="0046188D">
            <w:pPr>
              <w:jc w:val="center"/>
              <w:rPr>
                <w:rFonts w:ascii="Calibri" w:hAnsi="Calibri"/>
                <w:szCs w:val="22"/>
              </w:rPr>
            </w:pPr>
            <w:r w:rsidRPr="00BA2C63">
              <w:rPr>
                <w:rFonts w:ascii="Calibri" w:hAnsi="Calibri"/>
                <w:sz w:val="22"/>
                <w:szCs w:val="22"/>
              </w:rPr>
              <w:t>106</w:t>
            </w:r>
          </w:p>
        </w:tc>
        <w:tc>
          <w:tcPr>
            <w:tcW w:w="1260" w:type="dxa"/>
            <w:tcBorders>
              <w:top w:val="nil"/>
              <w:left w:val="nil"/>
              <w:bottom w:val="single" w:sz="4" w:space="0" w:color="auto"/>
              <w:right w:val="single" w:sz="4" w:space="0" w:color="auto"/>
            </w:tcBorders>
            <w:shd w:val="clear" w:color="auto" w:fill="auto"/>
            <w:vAlign w:val="center"/>
          </w:tcPr>
          <w:p w:rsidR="0046188D" w:rsidRPr="00D7391C" w:rsidRDefault="0046188D" w:rsidP="0046188D">
            <w:pPr>
              <w:jc w:val="center"/>
              <w:rPr>
                <w:rFonts w:ascii="Calibri" w:hAnsi="Calibri"/>
                <w:sz w:val="22"/>
                <w:szCs w:val="22"/>
              </w:rPr>
            </w:pPr>
            <w:r w:rsidRPr="00D7391C">
              <w:rPr>
                <w:rFonts w:ascii="Calibri" w:hAnsi="Calibri"/>
                <w:sz w:val="22"/>
                <w:szCs w:val="22"/>
              </w:rPr>
              <w:t> </w:t>
            </w:r>
          </w:p>
        </w:tc>
        <w:tc>
          <w:tcPr>
            <w:tcW w:w="1800" w:type="dxa"/>
            <w:tcBorders>
              <w:top w:val="nil"/>
              <w:left w:val="nil"/>
              <w:bottom w:val="single" w:sz="4" w:space="0" w:color="auto"/>
              <w:right w:val="single" w:sz="4" w:space="0" w:color="auto"/>
            </w:tcBorders>
            <w:shd w:val="clear" w:color="auto" w:fill="auto"/>
            <w:noWrap/>
            <w:vAlign w:val="bottom"/>
          </w:tcPr>
          <w:p w:rsidR="0046188D" w:rsidRPr="00D7391C" w:rsidRDefault="0046188D" w:rsidP="0046188D">
            <w:pPr>
              <w:rPr>
                <w:rFonts w:ascii="Calibri" w:hAnsi="Calibri"/>
                <w:sz w:val="22"/>
                <w:szCs w:val="22"/>
              </w:rPr>
            </w:pPr>
            <w:r w:rsidRPr="00D7391C">
              <w:rPr>
                <w:rFonts w:ascii="Calibri" w:hAnsi="Calibri"/>
                <w:sz w:val="22"/>
                <w:szCs w:val="22"/>
              </w:rPr>
              <w:t> </w:t>
            </w:r>
          </w:p>
        </w:tc>
      </w:tr>
      <w:tr w:rsidR="00DF1F08" w:rsidRPr="00C25318" w:rsidTr="00967AA5">
        <w:trPr>
          <w:trHeight w:val="300"/>
        </w:trPr>
        <w:tc>
          <w:tcPr>
            <w:tcW w:w="8115"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DF1F08" w:rsidRPr="008A5E4D" w:rsidRDefault="008A5E4D" w:rsidP="009779F5">
            <w:pPr>
              <w:rPr>
                <w:rFonts w:ascii="Calibri" w:hAnsi="Calibri"/>
                <w:sz w:val="22"/>
                <w:szCs w:val="22"/>
                <w:lang w:val="ru-RU"/>
              </w:rPr>
            </w:pPr>
            <w:r>
              <w:rPr>
                <w:rFonts w:ascii="Calibri" w:hAnsi="Calibri"/>
                <w:b/>
                <w:bCs/>
                <w:color w:val="FF0000"/>
                <w:sz w:val="22"/>
                <w:szCs w:val="22"/>
              </w:rPr>
              <w:t>VIII</w:t>
            </w:r>
            <w:r w:rsidR="00DF1F08" w:rsidRPr="00D7391C">
              <w:rPr>
                <w:rFonts w:ascii="Calibri" w:hAnsi="Calibri"/>
                <w:b/>
                <w:bCs/>
                <w:color w:val="FF0000"/>
                <w:sz w:val="22"/>
                <w:szCs w:val="22"/>
                <w:lang w:val="ru-RU"/>
              </w:rPr>
              <w:t xml:space="preserve"> Гуме за џипове  15’, 16’, 17’ и 18’– зимски програм</w:t>
            </w:r>
            <w:r w:rsidR="00DF1F08">
              <w:rPr>
                <w:rFonts w:ascii="Calibri" w:hAnsi="Calibri"/>
                <w:b/>
                <w:bCs/>
                <w:color w:val="FF0000"/>
                <w:sz w:val="22"/>
                <w:szCs w:val="22"/>
                <w:lang w:val="ru-RU"/>
              </w:rPr>
              <w:t xml:space="preserve"> </w:t>
            </w:r>
          </w:p>
        </w:tc>
      </w:tr>
      <w:tr w:rsidR="008A5E4D" w:rsidRPr="00D7391C" w:rsidTr="0039002D">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8A5E4D" w:rsidRPr="00D7391C" w:rsidRDefault="008A5E4D" w:rsidP="008A5E4D">
            <w:pPr>
              <w:jc w:val="center"/>
              <w:rPr>
                <w:rFonts w:ascii="Calibri" w:hAnsi="Calibri"/>
                <w:sz w:val="22"/>
                <w:szCs w:val="22"/>
              </w:rPr>
            </w:pPr>
            <w:r w:rsidRPr="00D7391C">
              <w:rPr>
                <w:rFonts w:ascii="Calibri" w:hAnsi="Calibri"/>
                <w:sz w:val="22"/>
                <w:szCs w:val="22"/>
              </w:rPr>
              <w:t>76</w:t>
            </w:r>
          </w:p>
        </w:tc>
        <w:tc>
          <w:tcPr>
            <w:tcW w:w="1638" w:type="dxa"/>
            <w:tcBorders>
              <w:top w:val="nil"/>
              <w:left w:val="nil"/>
              <w:bottom w:val="single" w:sz="4" w:space="0" w:color="auto"/>
              <w:right w:val="single" w:sz="4" w:space="0" w:color="auto"/>
            </w:tcBorders>
            <w:shd w:val="clear" w:color="auto" w:fill="auto"/>
            <w:vAlign w:val="center"/>
          </w:tcPr>
          <w:p w:rsidR="008A5E4D" w:rsidRPr="00BA2C63" w:rsidRDefault="008A5E4D" w:rsidP="008A5E4D">
            <w:pPr>
              <w:ind w:firstLineChars="100" w:firstLine="220"/>
              <w:rPr>
                <w:rFonts w:ascii="Calibri" w:hAnsi="Calibri"/>
                <w:szCs w:val="22"/>
              </w:rPr>
            </w:pPr>
            <w:r>
              <w:rPr>
                <w:rFonts w:ascii="Calibri" w:hAnsi="Calibri"/>
                <w:sz w:val="22"/>
                <w:szCs w:val="22"/>
              </w:rPr>
              <w:t>225/60 R16</w:t>
            </w:r>
          </w:p>
        </w:tc>
        <w:tc>
          <w:tcPr>
            <w:tcW w:w="1440" w:type="dxa"/>
            <w:tcBorders>
              <w:top w:val="nil"/>
              <w:left w:val="nil"/>
              <w:bottom w:val="single" w:sz="4" w:space="0" w:color="auto"/>
              <w:right w:val="single" w:sz="4" w:space="0" w:color="auto"/>
            </w:tcBorders>
            <w:shd w:val="clear" w:color="auto" w:fill="auto"/>
            <w:vAlign w:val="center"/>
          </w:tcPr>
          <w:p w:rsidR="008A5E4D" w:rsidRPr="00E83B00" w:rsidRDefault="008A5E4D" w:rsidP="008A5E4D">
            <w:pPr>
              <w:jc w:val="center"/>
              <w:rPr>
                <w:rFonts w:ascii="Calibri" w:hAnsi="Calibri"/>
                <w:szCs w:val="22"/>
              </w:rPr>
            </w:pPr>
            <w:r w:rsidRPr="00E83B00">
              <w:rPr>
                <w:rFonts w:ascii="Calibri" w:hAnsi="Calibri"/>
                <w:sz w:val="22"/>
                <w:szCs w:val="22"/>
              </w:rPr>
              <w:t>H</w:t>
            </w:r>
          </w:p>
        </w:tc>
        <w:tc>
          <w:tcPr>
            <w:tcW w:w="1440" w:type="dxa"/>
            <w:tcBorders>
              <w:top w:val="nil"/>
              <w:left w:val="nil"/>
              <w:bottom w:val="single" w:sz="4" w:space="0" w:color="auto"/>
              <w:right w:val="single" w:sz="4" w:space="0" w:color="auto"/>
            </w:tcBorders>
            <w:shd w:val="clear" w:color="auto" w:fill="auto"/>
            <w:vAlign w:val="center"/>
          </w:tcPr>
          <w:p w:rsidR="008A5E4D" w:rsidRPr="00E83B00" w:rsidRDefault="008A5E4D" w:rsidP="008A5E4D">
            <w:pPr>
              <w:jc w:val="center"/>
              <w:rPr>
                <w:rFonts w:ascii="Calibri" w:hAnsi="Calibri"/>
                <w:szCs w:val="22"/>
              </w:rPr>
            </w:pPr>
            <w:r w:rsidRPr="00E83B00">
              <w:rPr>
                <w:rFonts w:ascii="Calibri" w:hAnsi="Calibri"/>
                <w:sz w:val="22"/>
                <w:szCs w:val="22"/>
              </w:rPr>
              <w:t>96</w:t>
            </w:r>
          </w:p>
        </w:tc>
        <w:tc>
          <w:tcPr>
            <w:tcW w:w="1260" w:type="dxa"/>
            <w:tcBorders>
              <w:top w:val="nil"/>
              <w:left w:val="nil"/>
              <w:bottom w:val="single" w:sz="4" w:space="0" w:color="auto"/>
              <w:right w:val="single" w:sz="4" w:space="0" w:color="auto"/>
            </w:tcBorders>
            <w:shd w:val="clear" w:color="auto" w:fill="auto"/>
            <w:vAlign w:val="center"/>
          </w:tcPr>
          <w:p w:rsidR="008A5E4D" w:rsidRPr="00D7391C" w:rsidRDefault="008A5E4D" w:rsidP="008A5E4D">
            <w:pPr>
              <w:jc w:val="center"/>
              <w:rPr>
                <w:rFonts w:ascii="Calibri" w:hAnsi="Calibri"/>
                <w:sz w:val="22"/>
                <w:szCs w:val="22"/>
              </w:rPr>
            </w:pPr>
            <w:r w:rsidRPr="00D7391C">
              <w:rPr>
                <w:rFonts w:ascii="Calibri" w:hAnsi="Calibri"/>
                <w:sz w:val="22"/>
                <w:szCs w:val="22"/>
              </w:rPr>
              <w:t> </w:t>
            </w:r>
          </w:p>
        </w:tc>
        <w:tc>
          <w:tcPr>
            <w:tcW w:w="1800" w:type="dxa"/>
            <w:tcBorders>
              <w:top w:val="single" w:sz="4" w:space="0" w:color="auto"/>
              <w:left w:val="nil"/>
              <w:bottom w:val="single" w:sz="4" w:space="0" w:color="auto"/>
              <w:right w:val="single" w:sz="4" w:space="0" w:color="auto"/>
            </w:tcBorders>
            <w:shd w:val="clear" w:color="auto" w:fill="auto"/>
            <w:noWrap/>
            <w:vAlign w:val="bottom"/>
          </w:tcPr>
          <w:p w:rsidR="008A5E4D" w:rsidRPr="00D7391C" w:rsidRDefault="008A5E4D" w:rsidP="008A5E4D">
            <w:pPr>
              <w:rPr>
                <w:rFonts w:ascii="Calibri" w:hAnsi="Calibri"/>
                <w:sz w:val="22"/>
                <w:szCs w:val="22"/>
              </w:rPr>
            </w:pPr>
            <w:r w:rsidRPr="00D7391C">
              <w:rPr>
                <w:rFonts w:ascii="Calibri" w:hAnsi="Calibri"/>
                <w:sz w:val="22"/>
                <w:szCs w:val="22"/>
              </w:rPr>
              <w:t> </w:t>
            </w:r>
          </w:p>
        </w:tc>
      </w:tr>
      <w:tr w:rsidR="008A5E4D" w:rsidRPr="00D7391C" w:rsidTr="0039002D">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8A5E4D" w:rsidRPr="00D7391C" w:rsidRDefault="008A5E4D" w:rsidP="008A5E4D">
            <w:pPr>
              <w:jc w:val="center"/>
              <w:rPr>
                <w:rFonts w:ascii="Calibri" w:hAnsi="Calibri"/>
                <w:sz w:val="22"/>
                <w:szCs w:val="22"/>
              </w:rPr>
            </w:pPr>
            <w:r w:rsidRPr="00D7391C">
              <w:rPr>
                <w:rFonts w:ascii="Calibri" w:hAnsi="Calibri"/>
                <w:sz w:val="22"/>
                <w:szCs w:val="22"/>
              </w:rPr>
              <w:t>77</w:t>
            </w:r>
          </w:p>
        </w:tc>
        <w:tc>
          <w:tcPr>
            <w:tcW w:w="1638" w:type="dxa"/>
            <w:tcBorders>
              <w:top w:val="nil"/>
              <w:left w:val="nil"/>
              <w:bottom w:val="single" w:sz="4" w:space="0" w:color="auto"/>
              <w:right w:val="single" w:sz="4" w:space="0" w:color="auto"/>
            </w:tcBorders>
            <w:shd w:val="clear" w:color="auto" w:fill="auto"/>
            <w:vAlign w:val="center"/>
          </w:tcPr>
          <w:p w:rsidR="008A5E4D" w:rsidRPr="00BA2C63" w:rsidRDefault="008A5E4D" w:rsidP="008A5E4D">
            <w:pPr>
              <w:ind w:firstLineChars="100" w:firstLine="220"/>
              <w:rPr>
                <w:rFonts w:ascii="Calibri" w:hAnsi="Calibri"/>
                <w:szCs w:val="22"/>
              </w:rPr>
            </w:pPr>
            <w:r>
              <w:rPr>
                <w:rFonts w:ascii="Calibri" w:hAnsi="Calibri"/>
                <w:sz w:val="22"/>
                <w:szCs w:val="22"/>
              </w:rPr>
              <w:t>235/70</w:t>
            </w:r>
            <w:r w:rsidRPr="00BA2C63">
              <w:rPr>
                <w:rFonts w:ascii="Calibri" w:hAnsi="Calibri"/>
                <w:sz w:val="22"/>
                <w:szCs w:val="22"/>
              </w:rPr>
              <w:t xml:space="preserve"> R16</w:t>
            </w:r>
          </w:p>
        </w:tc>
        <w:tc>
          <w:tcPr>
            <w:tcW w:w="1440" w:type="dxa"/>
            <w:tcBorders>
              <w:top w:val="nil"/>
              <w:left w:val="nil"/>
              <w:bottom w:val="single" w:sz="4" w:space="0" w:color="auto"/>
              <w:right w:val="single" w:sz="4" w:space="0" w:color="auto"/>
            </w:tcBorders>
            <w:shd w:val="clear" w:color="auto" w:fill="auto"/>
            <w:vAlign w:val="center"/>
          </w:tcPr>
          <w:p w:rsidR="008A5E4D" w:rsidRPr="00BA2C63" w:rsidRDefault="008A5E4D" w:rsidP="008A5E4D">
            <w:pPr>
              <w:jc w:val="center"/>
              <w:rPr>
                <w:rFonts w:ascii="Calibri" w:hAnsi="Calibri"/>
                <w:szCs w:val="22"/>
              </w:rPr>
            </w:pPr>
            <w:r>
              <w:rPr>
                <w:rFonts w:ascii="Calibri" w:hAnsi="Calibri"/>
                <w:sz w:val="22"/>
                <w:szCs w:val="22"/>
              </w:rPr>
              <w:t>T</w:t>
            </w:r>
          </w:p>
        </w:tc>
        <w:tc>
          <w:tcPr>
            <w:tcW w:w="1440" w:type="dxa"/>
            <w:tcBorders>
              <w:top w:val="nil"/>
              <w:left w:val="nil"/>
              <w:bottom w:val="single" w:sz="4" w:space="0" w:color="auto"/>
              <w:right w:val="single" w:sz="4" w:space="0" w:color="auto"/>
            </w:tcBorders>
            <w:shd w:val="clear" w:color="auto" w:fill="auto"/>
            <w:vAlign w:val="center"/>
          </w:tcPr>
          <w:p w:rsidR="008A5E4D" w:rsidRPr="00BA2C63" w:rsidRDefault="008A5E4D" w:rsidP="008A5E4D">
            <w:pPr>
              <w:jc w:val="center"/>
              <w:rPr>
                <w:rFonts w:ascii="Calibri" w:hAnsi="Calibri"/>
                <w:szCs w:val="22"/>
              </w:rPr>
            </w:pPr>
            <w:r>
              <w:rPr>
                <w:rFonts w:ascii="Calibri" w:hAnsi="Calibri"/>
                <w:sz w:val="22"/>
                <w:szCs w:val="22"/>
              </w:rPr>
              <w:t>106</w:t>
            </w:r>
          </w:p>
        </w:tc>
        <w:tc>
          <w:tcPr>
            <w:tcW w:w="1260" w:type="dxa"/>
            <w:tcBorders>
              <w:top w:val="nil"/>
              <w:left w:val="nil"/>
              <w:bottom w:val="single" w:sz="4" w:space="0" w:color="auto"/>
              <w:right w:val="single" w:sz="4" w:space="0" w:color="auto"/>
            </w:tcBorders>
            <w:shd w:val="clear" w:color="auto" w:fill="auto"/>
            <w:vAlign w:val="center"/>
          </w:tcPr>
          <w:p w:rsidR="008A5E4D" w:rsidRPr="00D7391C" w:rsidRDefault="008A5E4D" w:rsidP="008A5E4D">
            <w:pPr>
              <w:jc w:val="center"/>
              <w:rPr>
                <w:rFonts w:ascii="Calibri" w:hAnsi="Calibri"/>
                <w:sz w:val="22"/>
                <w:szCs w:val="22"/>
              </w:rPr>
            </w:pPr>
            <w:r w:rsidRPr="00D7391C">
              <w:rPr>
                <w:rFonts w:ascii="Calibri" w:hAnsi="Calibri"/>
                <w:sz w:val="22"/>
                <w:szCs w:val="22"/>
              </w:rPr>
              <w:t> </w:t>
            </w:r>
          </w:p>
        </w:tc>
        <w:tc>
          <w:tcPr>
            <w:tcW w:w="1800" w:type="dxa"/>
            <w:tcBorders>
              <w:top w:val="nil"/>
              <w:left w:val="nil"/>
              <w:bottom w:val="single" w:sz="4" w:space="0" w:color="auto"/>
              <w:right w:val="single" w:sz="4" w:space="0" w:color="auto"/>
            </w:tcBorders>
            <w:shd w:val="clear" w:color="auto" w:fill="auto"/>
            <w:noWrap/>
            <w:vAlign w:val="bottom"/>
          </w:tcPr>
          <w:p w:rsidR="008A5E4D" w:rsidRPr="00D7391C" w:rsidRDefault="008A5E4D" w:rsidP="008A5E4D">
            <w:pPr>
              <w:rPr>
                <w:rFonts w:ascii="Calibri" w:hAnsi="Calibri"/>
                <w:sz w:val="22"/>
                <w:szCs w:val="22"/>
              </w:rPr>
            </w:pPr>
            <w:r w:rsidRPr="00D7391C">
              <w:rPr>
                <w:rFonts w:ascii="Calibri" w:hAnsi="Calibri"/>
                <w:sz w:val="22"/>
                <w:szCs w:val="22"/>
              </w:rPr>
              <w:t> </w:t>
            </w:r>
          </w:p>
        </w:tc>
      </w:tr>
      <w:tr w:rsidR="008A5E4D" w:rsidRPr="00D7391C" w:rsidTr="0039002D">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8A5E4D" w:rsidRPr="00D7391C" w:rsidRDefault="008A5E4D" w:rsidP="008A5E4D">
            <w:pPr>
              <w:jc w:val="center"/>
              <w:rPr>
                <w:rFonts w:ascii="Calibri" w:hAnsi="Calibri"/>
                <w:sz w:val="22"/>
                <w:szCs w:val="22"/>
              </w:rPr>
            </w:pPr>
            <w:r w:rsidRPr="00D7391C">
              <w:rPr>
                <w:rFonts w:ascii="Calibri" w:hAnsi="Calibri"/>
                <w:sz w:val="22"/>
                <w:szCs w:val="22"/>
              </w:rPr>
              <w:t>78</w:t>
            </w:r>
          </w:p>
        </w:tc>
        <w:tc>
          <w:tcPr>
            <w:tcW w:w="1638" w:type="dxa"/>
            <w:tcBorders>
              <w:top w:val="nil"/>
              <w:left w:val="nil"/>
              <w:bottom w:val="single" w:sz="4" w:space="0" w:color="auto"/>
              <w:right w:val="single" w:sz="4" w:space="0" w:color="auto"/>
            </w:tcBorders>
            <w:shd w:val="clear" w:color="auto" w:fill="auto"/>
            <w:vAlign w:val="center"/>
          </w:tcPr>
          <w:p w:rsidR="008A5E4D" w:rsidRPr="00BA2C63" w:rsidRDefault="008A5E4D" w:rsidP="008A5E4D">
            <w:pPr>
              <w:ind w:firstLineChars="100" w:firstLine="220"/>
              <w:rPr>
                <w:rFonts w:ascii="Calibri" w:hAnsi="Calibri"/>
                <w:szCs w:val="22"/>
              </w:rPr>
            </w:pPr>
            <w:r>
              <w:rPr>
                <w:rFonts w:ascii="Calibri" w:hAnsi="Calibri"/>
                <w:sz w:val="22"/>
                <w:szCs w:val="22"/>
              </w:rPr>
              <w:t>255/55</w:t>
            </w:r>
            <w:r w:rsidRPr="00BA2C63">
              <w:rPr>
                <w:rFonts w:ascii="Calibri" w:hAnsi="Calibri"/>
                <w:sz w:val="22"/>
                <w:szCs w:val="22"/>
              </w:rPr>
              <w:t xml:space="preserve"> R16</w:t>
            </w:r>
          </w:p>
        </w:tc>
        <w:tc>
          <w:tcPr>
            <w:tcW w:w="1440" w:type="dxa"/>
            <w:tcBorders>
              <w:top w:val="nil"/>
              <w:left w:val="nil"/>
              <w:bottom w:val="single" w:sz="4" w:space="0" w:color="auto"/>
              <w:right w:val="single" w:sz="4" w:space="0" w:color="auto"/>
            </w:tcBorders>
            <w:shd w:val="clear" w:color="auto" w:fill="auto"/>
            <w:vAlign w:val="center"/>
          </w:tcPr>
          <w:p w:rsidR="008A5E4D" w:rsidRPr="00E83B00" w:rsidRDefault="008A5E4D" w:rsidP="008A5E4D">
            <w:pPr>
              <w:jc w:val="center"/>
              <w:rPr>
                <w:rFonts w:ascii="Calibri" w:hAnsi="Calibri"/>
                <w:szCs w:val="22"/>
              </w:rPr>
            </w:pPr>
            <w:r w:rsidRPr="00E83B00">
              <w:rPr>
                <w:rFonts w:ascii="Calibri" w:hAnsi="Calibri"/>
                <w:sz w:val="22"/>
                <w:szCs w:val="22"/>
              </w:rPr>
              <w:t>H</w:t>
            </w:r>
          </w:p>
        </w:tc>
        <w:tc>
          <w:tcPr>
            <w:tcW w:w="1440" w:type="dxa"/>
            <w:tcBorders>
              <w:top w:val="nil"/>
              <w:left w:val="nil"/>
              <w:bottom w:val="single" w:sz="4" w:space="0" w:color="auto"/>
              <w:right w:val="single" w:sz="4" w:space="0" w:color="auto"/>
            </w:tcBorders>
            <w:shd w:val="clear" w:color="auto" w:fill="auto"/>
            <w:vAlign w:val="center"/>
          </w:tcPr>
          <w:p w:rsidR="008A5E4D" w:rsidRPr="00E83B00" w:rsidRDefault="008A5E4D" w:rsidP="008A5E4D">
            <w:pPr>
              <w:jc w:val="center"/>
              <w:rPr>
                <w:rFonts w:ascii="Calibri" w:hAnsi="Calibri"/>
                <w:szCs w:val="22"/>
              </w:rPr>
            </w:pPr>
            <w:r w:rsidRPr="00E83B00">
              <w:rPr>
                <w:rFonts w:ascii="Calibri" w:hAnsi="Calibri"/>
                <w:sz w:val="22"/>
                <w:szCs w:val="22"/>
              </w:rPr>
              <w:t>104</w:t>
            </w:r>
          </w:p>
        </w:tc>
        <w:tc>
          <w:tcPr>
            <w:tcW w:w="1260" w:type="dxa"/>
            <w:tcBorders>
              <w:top w:val="nil"/>
              <w:left w:val="nil"/>
              <w:bottom w:val="single" w:sz="4" w:space="0" w:color="auto"/>
              <w:right w:val="single" w:sz="4" w:space="0" w:color="auto"/>
            </w:tcBorders>
            <w:shd w:val="clear" w:color="auto" w:fill="auto"/>
            <w:vAlign w:val="center"/>
          </w:tcPr>
          <w:p w:rsidR="008A5E4D" w:rsidRPr="00D7391C" w:rsidRDefault="008A5E4D" w:rsidP="008A5E4D">
            <w:pPr>
              <w:jc w:val="center"/>
              <w:rPr>
                <w:rFonts w:ascii="Calibri" w:hAnsi="Calibri"/>
                <w:sz w:val="22"/>
                <w:szCs w:val="22"/>
              </w:rPr>
            </w:pPr>
            <w:r w:rsidRPr="00D7391C">
              <w:rPr>
                <w:rFonts w:ascii="Calibri" w:hAnsi="Calibri"/>
                <w:sz w:val="22"/>
                <w:szCs w:val="22"/>
              </w:rPr>
              <w:t> </w:t>
            </w:r>
          </w:p>
        </w:tc>
        <w:tc>
          <w:tcPr>
            <w:tcW w:w="1800" w:type="dxa"/>
            <w:tcBorders>
              <w:top w:val="nil"/>
              <w:left w:val="nil"/>
              <w:bottom w:val="single" w:sz="4" w:space="0" w:color="auto"/>
              <w:right w:val="single" w:sz="4" w:space="0" w:color="auto"/>
            </w:tcBorders>
            <w:shd w:val="clear" w:color="auto" w:fill="auto"/>
            <w:noWrap/>
            <w:vAlign w:val="bottom"/>
          </w:tcPr>
          <w:p w:rsidR="008A5E4D" w:rsidRPr="00D7391C" w:rsidRDefault="008A5E4D" w:rsidP="008A5E4D">
            <w:pPr>
              <w:rPr>
                <w:rFonts w:ascii="Calibri" w:hAnsi="Calibri"/>
                <w:sz w:val="22"/>
                <w:szCs w:val="22"/>
              </w:rPr>
            </w:pPr>
            <w:r w:rsidRPr="00D7391C">
              <w:rPr>
                <w:rFonts w:ascii="Calibri" w:hAnsi="Calibri"/>
                <w:sz w:val="22"/>
                <w:szCs w:val="22"/>
              </w:rPr>
              <w:t> </w:t>
            </w:r>
          </w:p>
        </w:tc>
      </w:tr>
      <w:tr w:rsidR="008A5E4D" w:rsidRPr="00D7391C" w:rsidTr="0039002D">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8A5E4D" w:rsidRPr="00D7391C" w:rsidRDefault="008A5E4D" w:rsidP="008A5E4D">
            <w:pPr>
              <w:jc w:val="center"/>
              <w:rPr>
                <w:rFonts w:ascii="Calibri" w:hAnsi="Calibri"/>
                <w:sz w:val="22"/>
                <w:szCs w:val="22"/>
              </w:rPr>
            </w:pPr>
            <w:r w:rsidRPr="00D7391C">
              <w:rPr>
                <w:rFonts w:ascii="Calibri" w:hAnsi="Calibri"/>
                <w:sz w:val="22"/>
                <w:szCs w:val="22"/>
              </w:rPr>
              <w:t>79</w:t>
            </w:r>
          </w:p>
        </w:tc>
        <w:tc>
          <w:tcPr>
            <w:tcW w:w="1638" w:type="dxa"/>
            <w:tcBorders>
              <w:top w:val="nil"/>
              <w:left w:val="nil"/>
              <w:bottom w:val="single" w:sz="4" w:space="0" w:color="auto"/>
              <w:right w:val="single" w:sz="4" w:space="0" w:color="auto"/>
            </w:tcBorders>
            <w:shd w:val="clear" w:color="auto" w:fill="auto"/>
            <w:vAlign w:val="center"/>
          </w:tcPr>
          <w:p w:rsidR="008A5E4D" w:rsidRPr="00BA2C63" w:rsidRDefault="008A5E4D" w:rsidP="008A5E4D">
            <w:pPr>
              <w:ind w:firstLineChars="100" w:firstLine="220"/>
              <w:rPr>
                <w:rFonts w:ascii="Calibri" w:hAnsi="Calibri"/>
                <w:szCs w:val="22"/>
              </w:rPr>
            </w:pPr>
            <w:r>
              <w:rPr>
                <w:rFonts w:ascii="Calibri" w:hAnsi="Calibri"/>
                <w:sz w:val="22"/>
                <w:szCs w:val="22"/>
              </w:rPr>
              <w:t>265/70 R16</w:t>
            </w:r>
          </w:p>
        </w:tc>
        <w:tc>
          <w:tcPr>
            <w:tcW w:w="1440" w:type="dxa"/>
            <w:tcBorders>
              <w:top w:val="nil"/>
              <w:left w:val="nil"/>
              <w:bottom w:val="single" w:sz="4" w:space="0" w:color="auto"/>
              <w:right w:val="single" w:sz="4" w:space="0" w:color="auto"/>
            </w:tcBorders>
            <w:shd w:val="clear" w:color="auto" w:fill="auto"/>
            <w:vAlign w:val="center"/>
          </w:tcPr>
          <w:p w:rsidR="008A5E4D" w:rsidRPr="00E83B00" w:rsidRDefault="008A5E4D" w:rsidP="008A5E4D">
            <w:pPr>
              <w:jc w:val="center"/>
              <w:rPr>
                <w:rFonts w:ascii="Calibri" w:hAnsi="Calibri"/>
                <w:szCs w:val="22"/>
              </w:rPr>
            </w:pPr>
            <w:r w:rsidRPr="00E83B00">
              <w:rPr>
                <w:rFonts w:ascii="Calibri" w:hAnsi="Calibri"/>
                <w:sz w:val="22"/>
                <w:szCs w:val="22"/>
              </w:rPr>
              <w:t>H</w:t>
            </w:r>
          </w:p>
        </w:tc>
        <w:tc>
          <w:tcPr>
            <w:tcW w:w="1440" w:type="dxa"/>
            <w:tcBorders>
              <w:top w:val="nil"/>
              <w:left w:val="nil"/>
              <w:bottom w:val="single" w:sz="4" w:space="0" w:color="auto"/>
              <w:right w:val="single" w:sz="4" w:space="0" w:color="auto"/>
            </w:tcBorders>
            <w:shd w:val="clear" w:color="auto" w:fill="auto"/>
            <w:vAlign w:val="center"/>
          </w:tcPr>
          <w:p w:rsidR="008A5E4D" w:rsidRPr="00E83B00" w:rsidRDefault="008A5E4D" w:rsidP="008A5E4D">
            <w:pPr>
              <w:jc w:val="center"/>
              <w:rPr>
                <w:rFonts w:ascii="Calibri" w:hAnsi="Calibri"/>
                <w:szCs w:val="22"/>
              </w:rPr>
            </w:pPr>
            <w:r w:rsidRPr="00E83B00">
              <w:rPr>
                <w:rFonts w:ascii="Calibri" w:hAnsi="Calibri"/>
                <w:sz w:val="22"/>
                <w:szCs w:val="22"/>
              </w:rPr>
              <w:t>106</w:t>
            </w:r>
          </w:p>
        </w:tc>
        <w:tc>
          <w:tcPr>
            <w:tcW w:w="1260" w:type="dxa"/>
            <w:tcBorders>
              <w:top w:val="nil"/>
              <w:left w:val="nil"/>
              <w:bottom w:val="single" w:sz="4" w:space="0" w:color="auto"/>
              <w:right w:val="single" w:sz="4" w:space="0" w:color="auto"/>
            </w:tcBorders>
            <w:shd w:val="clear" w:color="auto" w:fill="auto"/>
            <w:vAlign w:val="center"/>
          </w:tcPr>
          <w:p w:rsidR="008A5E4D" w:rsidRPr="00D7391C" w:rsidRDefault="008A5E4D" w:rsidP="008A5E4D">
            <w:pPr>
              <w:jc w:val="center"/>
              <w:rPr>
                <w:rFonts w:ascii="Calibri" w:hAnsi="Calibri"/>
                <w:sz w:val="22"/>
                <w:szCs w:val="22"/>
              </w:rPr>
            </w:pPr>
            <w:r w:rsidRPr="00D7391C">
              <w:rPr>
                <w:rFonts w:ascii="Calibri" w:hAnsi="Calibri"/>
                <w:sz w:val="22"/>
                <w:szCs w:val="22"/>
              </w:rPr>
              <w:t> </w:t>
            </w:r>
          </w:p>
        </w:tc>
        <w:tc>
          <w:tcPr>
            <w:tcW w:w="1800" w:type="dxa"/>
            <w:tcBorders>
              <w:top w:val="nil"/>
              <w:left w:val="nil"/>
              <w:bottom w:val="single" w:sz="4" w:space="0" w:color="auto"/>
              <w:right w:val="single" w:sz="4" w:space="0" w:color="auto"/>
            </w:tcBorders>
            <w:shd w:val="clear" w:color="auto" w:fill="auto"/>
            <w:noWrap/>
            <w:vAlign w:val="bottom"/>
          </w:tcPr>
          <w:p w:rsidR="008A5E4D" w:rsidRPr="00D7391C" w:rsidRDefault="008A5E4D" w:rsidP="008A5E4D">
            <w:pPr>
              <w:rPr>
                <w:rFonts w:ascii="Calibri" w:hAnsi="Calibri"/>
                <w:sz w:val="22"/>
                <w:szCs w:val="22"/>
              </w:rPr>
            </w:pPr>
            <w:r w:rsidRPr="00D7391C">
              <w:rPr>
                <w:rFonts w:ascii="Calibri" w:hAnsi="Calibri"/>
                <w:sz w:val="22"/>
                <w:szCs w:val="22"/>
              </w:rPr>
              <w:t> </w:t>
            </w:r>
          </w:p>
        </w:tc>
      </w:tr>
      <w:tr w:rsidR="008A5E4D" w:rsidRPr="00D7391C" w:rsidTr="0039002D">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8A5E4D" w:rsidRPr="00D7391C" w:rsidRDefault="008A5E4D" w:rsidP="008A5E4D">
            <w:pPr>
              <w:jc w:val="center"/>
              <w:rPr>
                <w:rFonts w:ascii="Calibri" w:hAnsi="Calibri"/>
                <w:sz w:val="22"/>
                <w:szCs w:val="22"/>
              </w:rPr>
            </w:pPr>
            <w:r w:rsidRPr="00D7391C">
              <w:rPr>
                <w:rFonts w:ascii="Calibri" w:hAnsi="Calibri"/>
                <w:sz w:val="22"/>
                <w:szCs w:val="22"/>
              </w:rPr>
              <w:t>80</w:t>
            </w:r>
          </w:p>
        </w:tc>
        <w:tc>
          <w:tcPr>
            <w:tcW w:w="1638" w:type="dxa"/>
            <w:tcBorders>
              <w:top w:val="nil"/>
              <w:left w:val="nil"/>
              <w:bottom w:val="single" w:sz="4" w:space="0" w:color="auto"/>
              <w:right w:val="single" w:sz="4" w:space="0" w:color="auto"/>
            </w:tcBorders>
            <w:shd w:val="clear" w:color="auto" w:fill="auto"/>
            <w:vAlign w:val="center"/>
          </w:tcPr>
          <w:p w:rsidR="008A5E4D" w:rsidRPr="00BA2C63" w:rsidRDefault="008A5E4D" w:rsidP="008A5E4D">
            <w:pPr>
              <w:ind w:firstLineChars="100" w:firstLine="220"/>
              <w:rPr>
                <w:rFonts w:ascii="Calibri" w:hAnsi="Calibri"/>
                <w:szCs w:val="22"/>
              </w:rPr>
            </w:pPr>
            <w:r>
              <w:rPr>
                <w:rFonts w:ascii="Calibri" w:hAnsi="Calibri"/>
                <w:sz w:val="22"/>
                <w:szCs w:val="22"/>
              </w:rPr>
              <w:t>215/60</w:t>
            </w:r>
            <w:r w:rsidRPr="00BA2C63">
              <w:rPr>
                <w:rFonts w:ascii="Calibri" w:hAnsi="Calibri"/>
                <w:sz w:val="22"/>
                <w:szCs w:val="22"/>
              </w:rPr>
              <w:t xml:space="preserve"> R17</w:t>
            </w:r>
          </w:p>
        </w:tc>
        <w:tc>
          <w:tcPr>
            <w:tcW w:w="1440" w:type="dxa"/>
            <w:tcBorders>
              <w:top w:val="nil"/>
              <w:left w:val="nil"/>
              <w:bottom w:val="single" w:sz="4" w:space="0" w:color="auto"/>
              <w:right w:val="single" w:sz="4" w:space="0" w:color="auto"/>
            </w:tcBorders>
            <w:shd w:val="clear" w:color="auto" w:fill="auto"/>
            <w:vAlign w:val="center"/>
          </w:tcPr>
          <w:p w:rsidR="008A5E4D" w:rsidRPr="00BA2C63" w:rsidRDefault="008A5E4D" w:rsidP="008A5E4D">
            <w:pPr>
              <w:jc w:val="center"/>
              <w:rPr>
                <w:rFonts w:ascii="Calibri" w:hAnsi="Calibri"/>
                <w:szCs w:val="22"/>
              </w:rPr>
            </w:pPr>
            <w:r w:rsidRPr="00BA2C63">
              <w:rPr>
                <w:rFonts w:ascii="Calibri" w:hAnsi="Calibri"/>
                <w:sz w:val="22"/>
                <w:szCs w:val="22"/>
              </w:rPr>
              <w:t>H</w:t>
            </w:r>
          </w:p>
        </w:tc>
        <w:tc>
          <w:tcPr>
            <w:tcW w:w="1440" w:type="dxa"/>
            <w:tcBorders>
              <w:top w:val="nil"/>
              <w:left w:val="nil"/>
              <w:bottom w:val="single" w:sz="4" w:space="0" w:color="auto"/>
              <w:right w:val="single" w:sz="4" w:space="0" w:color="auto"/>
            </w:tcBorders>
            <w:shd w:val="clear" w:color="auto" w:fill="auto"/>
            <w:vAlign w:val="center"/>
          </w:tcPr>
          <w:p w:rsidR="008A5E4D" w:rsidRPr="00BA2C63" w:rsidRDefault="008A5E4D" w:rsidP="008A5E4D">
            <w:pPr>
              <w:jc w:val="center"/>
              <w:rPr>
                <w:rFonts w:ascii="Calibri" w:hAnsi="Calibri"/>
                <w:szCs w:val="22"/>
              </w:rPr>
            </w:pPr>
            <w:r>
              <w:rPr>
                <w:rFonts w:ascii="Calibri" w:hAnsi="Calibri"/>
                <w:sz w:val="22"/>
                <w:szCs w:val="22"/>
              </w:rPr>
              <w:t>96</w:t>
            </w:r>
          </w:p>
        </w:tc>
        <w:tc>
          <w:tcPr>
            <w:tcW w:w="1260" w:type="dxa"/>
            <w:tcBorders>
              <w:top w:val="nil"/>
              <w:left w:val="nil"/>
              <w:bottom w:val="single" w:sz="4" w:space="0" w:color="auto"/>
              <w:right w:val="single" w:sz="4" w:space="0" w:color="auto"/>
            </w:tcBorders>
            <w:shd w:val="clear" w:color="auto" w:fill="auto"/>
            <w:vAlign w:val="center"/>
          </w:tcPr>
          <w:p w:rsidR="008A5E4D" w:rsidRPr="00D7391C" w:rsidRDefault="008A5E4D" w:rsidP="008A5E4D">
            <w:pPr>
              <w:jc w:val="center"/>
              <w:rPr>
                <w:rFonts w:ascii="Calibri" w:hAnsi="Calibri"/>
                <w:sz w:val="22"/>
                <w:szCs w:val="22"/>
              </w:rPr>
            </w:pPr>
            <w:r w:rsidRPr="00D7391C">
              <w:rPr>
                <w:rFonts w:ascii="Calibri" w:hAnsi="Calibri"/>
                <w:sz w:val="22"/>
                <w:szCs w:val="22"/>
              </w:rPr>
              <w:t> </w:t>
            </w:r>
          </w:p>
        </w:tc>
        <w:tc>
          <w:tcPr>
            <w:tcW w:w="1800" w:type="dxa"/>
            <w:tcBorders>
              <w:top w:val="nil"/>
              <w:left w:val="nil"/>
              <w:bottom w:val="single" w:sz="4" w:space="0" w:color="auto"/>
              <w:right w:val="single" w:sz="4" w:space="0" w:color="auto"/>
            </w:tcBorders>
            <w:shd w:val="clear" w:color="auto" w:fill="auto"/>
            <w:noWrap/>
            <w:vAlign w:val="bottom"/>
          </w:tcPr>
          <w:p w:rsidR="008A5E4D" w:rsidRPr="00D7391C" w:rsidRDefault="008A5E4D" w:rsidP="008A5E4D">
            <w:pPr>
              <w:rPr>
                <w:rFonts w:ascii="Calibri" w:hAnsi="Calibri"/>
                <w:sz w:val="22"/>
                <w:szCs w:val="22"/>
              </w:rPr>
            </w:pPr>
            <w:r w:rsidRPr="00D7391C">
              <w:rPr>
                <w:rFonts w:ascii="Calibri" w:hAnsi="Calibri"/>
                <w:sz w:val="22"/>
                <w:szCs w:val="22"/>
              </w:rPr>
              <w:t> </w:t>
            </w:r>
          </w:p>
        </w:tc>
      </w:tr>
      <w:tr w:rsidR="008A5E4D" w:rsidRPr="00D7391C" w:rsidTr="0039002D">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8A5E4D" w:rsidRPr="00D7391C" w:rsidRDefault="008A5E4D" w:rsidP="008A5E4D">
            <w:pPr>
              <w:jc w:val="center"/>
              <w:rPr>
                <w:rFonts w:ascii="Calibri" w:hAnsi="Calibri"/>
                <w:sz w:val="22"/>
                <w:szCs w:val="22"/>
              </w:rPr>
            </w:pPr>
            <w:r>
              <w:rPr>
                <w:rFonts w:ascii="Calibri" w:hAnsi="Calibri"/>
                <w:sz w:val="22"/>
                <w:szCs w:val="22"/>
              </w:rPr>
              <w:t>81</w:t>
            </w:r>
          </w:p>
        </w:tc>
        <w:tc>
          <w:tcPr>
            <w:tcW w:w="1638" w:type="dxa"/>
            <w:tcBorders>
              <w:top w:val="nil"/>
              <w:left w:val="nil"/>
              <w:bottom w:val="single" w:sz="4" w:space="0" w:color="auto"/>
              <w:right w:val="single" w:sz="4" w:space="0" w:color="auto"/>
            </w:tcBorders>
            <w:shd w:val="clear" w:color="auto" w:fill="auto"/>
            <w:vAlign w:val="center"/>
          </w:tcPr>
          <w:p w:rsidR="008A5E4D" w:rsidRPr="00BA2C63" w:rsidRDefault="008A5E4D" w:rsidP="008A5E4D">
            <w:pPr>
              <w:ind w:firstLineChars="100" w:firstLine="220"/>
              <w:rPr>
                <w:rFonts w:ascii="Calibri" w:hAnsi="Calibri"/>
                <w:szCs w:val="22"/>
              </w:rPr>
            </w:pPr>
            <w:r>
              <w:rPr>
                <w:rFonts w:ascii="Calibri" w:hAnsi="Calibri"/>
                <w:sz w:val="22"/>
                <w:szCs w:val="22"/>
              </w:rPr>
              <w:t>235/65 R17</w:t>
            </w:r>
          </w:p>
        </w:tc>
        <w:tc>
          <w:tcPr>
            <w:tcW w:w="1440" w:type="dxa"/>
            <w:tcBorders>
              <w:top w:val="nil"/>
              <w:left w:val="nil"/>
              <w:bottom w:val="single" w:sz="4" w:space="0" w:color="auto"/>
              <w:right w:val="single" w:sz="4" w:space="0" w:color="auto"/>
            </w:tcBorders>
            <w:shd w:val="clear" w:color="auto" w:fill="auto"/>
            <w:vAlign w:val="center"/>
          </w:tcPr>
          <w:p w:rsidR="008A5E4D" w:rsidRPr="00BA2C63" w:rsidRDefault="008A5E4D" w:rsidP="008A5E4D">
            <w:pPr>
              <w:jc w:val="center"/>
              <w:rPr>
                <w:rFonts w:ascii="Calibri" w:hAnsi="Calibri"/>
                <w:szCs w:val="22"/>
              </w:rPr>
            </w:pPr>
            <w:r>
              <w:rPr>
                <w:rFonts w:ascii="Calibri" w:hAnsi="Calibri"/>
                <w:sz w:val="22"/>
                <w:szCs w:val="22"/>
              </w:rPr>
              <w:t>H</w:t>
            </w:r>
          </w:p>
        </w:tc>
        <w:tc>
          <w:tcPr>
            <w:tcW w:w="1440" w:type="dxa"/>
            <w:tcBorders>
              <w:top w:val="nil"/>
              <w:left w:val="nil"/>
              <w:bottom w:val="single" w:sz="4" w:space="0" w:color="auto"/>
              <w:right w:val="single" w:sz="4" w:space="0" w:color="auto"/>
            </w:tcBorders>
            <w:shd w:val="clear" w:color="auto" w:fill="auto"/>
            <w:vAlign w:val="center"/>
          </w:tcPr>
          <w:p w:rsidR="008A5E4D" w:rsidRPr="00BA2C63" w:rsidRDefault="008A5E4D" w:rsidP="008A5E4D">
            <w:pPr>
              <w:jc w:val="center"/>
              <w:rPr>
                <w:rFonts w:ascii="Calibri" w:hAnsi="Calibri"/>
                <w:szCs w:val="22"/>
              </w:rPr>
            </w:pPr>
            <w:r>
              <w:rPr>
                <w:rFonts w:ascii="Calibri" w:hAnsi="Calibri"/>
                <w:sz w:val="22"/>
                <w:szCs w:val="22"/>
              </w:rPr>
              <w:t>108</w:t>
            </w:r>
          </w:p>
        </w:tc>
        <w:tc>
          <w:tcPr>
            <w:tcW w:w="1260" w:type="dxa"/>
            <w:tcBorders>
              <w:top w:val="nil"/>
              <w:left w:val="nil"/>
              <w:bottom w:val="single" w:sz="4" w:space="0" w:color="auto"/>
              <w:right w:val="single" w:sz="4" w:space="0" w:color="auto"/>
            </w:tcBorders>
            <w:shd w:val="clear" w:color="auto" w:fill="auto"/>
            <w:vAlign w:val="center"/>
          </w:tcPr>
          <w:p w:rsidR="008A5E4D" w:rsidRPr="00D7391C" w:rsidRDefault="008A5E4D" w:rsidP="008A5E4D">
            <w:pPr>
              <w:jc w:val="center"/>
              <w:rPr>
                <w:rFonts w:ascii="Calibri" w:hAnsi="Calibri"/>
                <w:sz w:val="22"/>
                <w:szCs w:val="22"/>
              </w:rPr>
            </w:pPr>
          </w:p>
        </w:tc>
        <w:tc>
          <w:tcPr>
            <w:tcW w:w="1800" w:type="dxa"/>
            <w:tcBorders>
              <w:top w:val="nil"/>
              <w:left w:val="nil"/>
              <w:bottom w:val="single" w:sz="4" w:space="0" w:color="auto"/>
              <w:right w:val="single" w:sz="4" w:space="0" w:color="auto"/>
            </w:tcBorders>
            <w:shd w:val="clear" w:color="auto" w:fill="auto"/>
            <w:noWrap/>
            <w:vAlign w:val="bottom"/>
          </w:tcPr>
          <w:p w:rsidR="008A5E4D" w:rsidRPr="00D7391C" w:rsidRDefault="008A5E4D" w:rsidP="008A5E4D">
            <w:pPr>
              <w:rPr>
                <w:rFonts w:ascii="Calibri" w:hAnsi="Calibri"/>
                <w:sz w:val="22"/>
                <w:szCs w:val="22"/>
              </w:rPr>
            </w:pPr>
          </w:p>
        </w:tc>
      </w:tr>
      <w:tr w:rsidR="008A5E4D" w:rsidRPr="00D7391C" w:rsidTr="0039002D">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8A5E4D" w:rsidRPr="00D7391C" w:rsidRDefault="008A5E4D" w:rsidP="008A5E4D">
            <w:pPr>
              <w:jc w:val="center"/>
              <w:rPr>
                <w:rFonts w:ascii="Calibri" w:hAnsi="Calibri"/>
                <w:sz w:val="22"/>
                <w:szCs w:val="22"/>
              </w:rPr>
            </w:pPr>
            <w:r>
              <w:rPr>
                <w:rFonts w:ascii="Calibri" w:hAnsi="Calibri"/>
                <w:sz w:val="22"/>
                <w:szCs w:val="22"/>
              </w:rPr>
              <w:t>82</w:t>
            </w:r>
          </w:p>
        </w:tc>
        <w:tc>
          <w:tcPr>
            <w:tcW w:w="1638" w:type="dxa"/>
            <w:tcBorders>
              <w:top w:val="nil"/>
              <w:left w:val="nil"/>
              <w:bottom w:val="single" w:sz="4" w:space="0" w:color="auto"/>
              <w:right w:val="single" w:sz="4" w:space="0" w:color="auto"/>
            </w:tcBorders>
            <w:shd w:val="clear" w:color="auto" w:fill="auto"/>
            <w:vAlign w:val="center"/>
          </w:tcPr>
          <w:p w:rsidR="008A5E4D" w:rsidRPr="00BA2C63" w:rsidRDefault="008A5E4D" w:rsidP="008A5E4D">
            <w:pPr>
              <w:ind w:firstLineChars="100" w:firstLine="220"/>
              <w:rPr>
                <w:rFonts w:ascii="Calibri" w:hAnsi="Calibri"/>
                <w:szCs w:val="22"/>
              </w:rPr>
            </w:pPr>
            <w:r>
              <w:rPr>
                <w:rFonts w:ascii="Calibri" w:hAnsi="Calibri"/>
                <w:sz w:val="22"/>
                <w:szCs w:val="22"/>
              </w:rPr>
              <w:t>255/60 R17</w:t>
            </w:r>
          </w:p>
        </w:tc>
        <w:tc>
          <w:tcPr>
            <w:tcW w:w="1440" w:type="dxa"/>
            <w:tcBorders>
              <w:top w:val="nil"/>
              <w:left w:val="nil"/>
              <w:bottom w:val="single" w:sz="4" w:space="0" w:color="auto"/>
              <w:right w:val="single" w:sz="4" w:space="0" w:color="auto"/>
            </w:tcBorders>
            <w:shd w:val="clear" w:color="auto" w:fill="auto"/>
            <w:vAlign w:val="center"/>
          </w:tcPr>
          <w:p w:rsidR="008A5E4D" w:rsidRPr="00BA2C63" w:rsidRDefault="008A5E4D" w:rsidP="008A5E4D">
            <w:pPr>
              <w:jc w:val="center"/>
              <w:rPr>
                <w:rFonts w:ascii="Calibri" w:hAnsi="Calibri"/>
                <w:szCs w:val="22"/>
              </w:rPr>
            </w:pPr>
            <w:r>
              <w:rPr>
                <w:rFonts w:ascii="Calibri" w:hAnsi="Calibri"/>
                <w:sz w:val="22"/>
                <w:szCs w:val="22"/>
              </w:rPr>
              <w:t>V</w:t>
            </w:r>
          </w:p>
        </w:tc>
        <w:tc>
          <w:tcPr>
            <w:tcW w:w="1440" w:type="dxa"/>
            <w:tcBorders>
              <w:top w:val="nil"/>
              <w:left w:val="nil"/>
              <w:bottom w:val="single" w:sz="4" w:space="0" w:color="auto"/>
              <w:right w:val="single" w:sz="4" w:space="0" w:color="auto"/>
            </w:tcBorders>
            <w:shd w:val="clear" w:color="auto" w:fill="auto"/>
            <w:vAlign w:val="center"/>
          </w:tcPr>
          <w:p w:rsidR="008A5E4D" w:rsidRPr="00BA2C63" w:rsidRDefault="008A5E4D" w:rsidP="008A5E4D">
            <w:pPr>
              <w:jc w:val="center"/>
              <w:rPr>
                <w:rFonts w:ascii="Calibri" w:hAnsi="Calibri"/>
                <w:szCs w:val="22"/>
              </w:rPr>
            </w:pPr>
            <w:r>
              <w:rPr>
                <w:rFonts w:ascii="Calibri" w:hAnsi="Calibri"/>
                <w:sz w:val="22"/>
                <w:szCs w:val="22"/>
              </w:rPr>
              <w:t>106</w:t>
            </w:r>
          </w:p>
        </w:tc>
        <w:tc>
          <w:tcPr>
            <w:tcW w:w="1260" w:type="dxa"/>
            <w:tcBorders>
              <w:top w:val="nil"/>
              <w:left w:val="nil"/>
              <w:bottom w:val="single" w:sz="4" w:space="0" w:color="auto"/>
              <w:right w:val="single" w:sz="4" w:space="0" w:color="auto"/>
            </w:tcBorders>
            <w:shd w:val="clear" w:color="auto" w:fill="auto"/>
            <w:vAlign w:val="center"/>
          </w:tcPr>
          <w:p w:rsidR="008A5E4D" w:rsidRPr="00D7391C" w:rsidRDefault="008A5E4D" w:rsidP="008A5E4D">
            <w:pPr>
              <w:jc w:val="center"/>
              <w:rPr>
                <w:rFonts w:ascii="Calibri" w:hAnsi="Calibri"/>
                <w:sz w:val="22"/>
                <w:szCs w:val="22"/>
              </w:rPr>
            </w:pPr>
          </w:p>
        </w:tc>
        <w:tc>
          <w:tcPr>
            <w:tcW w:w="1800" w:type="dxa"/>
            <w:tcBorders>
              <w:top w:val="nil"/>
              <w:left w:val="nil"/>
              <w:bottom w:val="single" w:sz="4" w:space="0" w:color="auto"/>
              <w:right w:val="single" w:sz="4" w:space="0" w:color="auto"/>
            </w:tcBorders>
            <w:shd w:val="clear" w:color="auto" w:fill="auto"/>
            <w:noWrap/>
            <w:vAlign w:val="bottom"/>
          </w:tcPr>
          <w:p w:rsidR="008A5E4D" w:rsidRPr="00D7391C" w:rsidRDefault="008A5E4D" w:rsidP="008A5E4D">
            <w:pPr>
              <w:rPr>
                <w:rFonts w:ascii="Calibri" w:hAnsi="Calibri"/>
                <w:sz w:val="22"/>
                <w:szCs w:val="22"/>
              </w:rPr>
            </w:pPr>
          </w:p>
        </w:tc>
      </w:tr>
      <w:tr w:rsidR="00DF1F08" w:rsidRPr="00C25318" w:rsidTr="00967AA5">
        <w:trPr>
          <w:trHeight w:val="300"/>
        </w:trPr>
        <w:tc>
          <w:tcPr>
            <w:tcW w:w="8115"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DF1F08" w:rsidRPr="00D7391C" w:rsidRDefault="008A5E4D" w:rsidP="009779F5">
            <w:pPr>
              <w:rPr>
                <w:rFonts w:ascii="Calibri" w:hAnsi="Calibri"/>
                <w:sz w:val="22"/>
                <w:szCs w:val="22"/>
                <w:lang w:val="ru-RU"/>
              </w:rPr>
            </w:pPr>
            <w:r>
              <w:rPr>
                <w:rFonts w:ascii="Calibri" w:hAnsi="Calibri"/>
                <w:b/>
                <w:bCs/>
                <w:color w:val="FF0000"/>
                <w:sz w:val="22"/>
                <w:szCs w:val="22"/>
              </w:rPr>
              <w:lastRenderedPageBreak/>
              <w:t>IX</w:t>
            </w:r>
            <w:r w:rsidR="00DF1F08" w:rsidRPr="00D7391C">
              <w:rPr>
                <w:rFonts w:ascii="Calibri" w:hAnsi="Calibri"/>
                <w:b/>
                <w:bCs/>
                <w:color w:val="FF0000"/>
                <w:sz w:val="22"/>
                <w:szCs w:val="22"/>
                <w:lang w:val="ru-RU"/>
              </w:rPr>
              <w:t xml:space="preserve">Гуме за </w:t>
            </w:r>
            <w:r>
              <w:rPr>
                <w:rFonts w:ascii="Calibri" w:hAnsi="Calibri"/>
                <w:b/>
                <w:bCs/>
                <w:color w:val="FF0000"/>
                <w:sz w:val="22"/>
                <w:szCs w:val="22"/>
                <w:lang w:val="sr-Cyrl-CS"/>
              </w:rPr>
              <w:t xml:space="preserve">мотоцикле </w:t>
            </w:r>
            <w:r>
              <w:rPr>
                <w:rFonts w:ascii="Calibri" w:hAnsi="Calibri"/>
                <w:b/>
                <w:bCs/>
                <w:color w:val="FF0000"/>
                <w:sz w:val="22"/>
                <w:szCs w:val="22"/>
                <w:lang w:val="sr-Latn-CS"/>
              </w:rPr>
              <w:t>„SUZUKI DL 650“</w:t>
            </w:r>
            <w:r w:rsidR="00DF1F08" w:rsidRPr="00D7391C">
              <w:rPr>
                <w:rFonts w:ascii="Calibri" w:hAnsi="Calibri"/>
                <w:sz w:val="22"/>
                <w:szCs w:val="22"/>
              </w:rPr>
              <w:t> </w:t>
            </w:r>
          </w:p>
        </w:tc>
      </w:tr>
      <w:tr w:rsidR="008A5E4D" w:rsidRPr="00D7391C" w:rsidTr="0039002D">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8A5E4D" w:rsidRPr="00D7391C" w:rsidRDefault="008A5E4D" w:rsidP="008A5E4D">
            <w:pPr>
              <w:jc w:val="center"/>
              <w:rPr>
                <w:rFonts w:ascii="Calibri" w:hAnsi="Calibri"/>
                <w:sz w:val="22"/>
                <w:szCs w:val="22"/>
              </w:rPr>
            </w:pPr>
            <w:r w:rsidRPr="00D7391C">
              <w:rPr>
                <w:rFonts w:ascii="Calibri" w:hAnsi="Calibri"/>
                <w:sz w:val="22"/>
                <w:szCs w:val="22"/>
              </w:rPr>
              <w:t>8</w:t>
            </w:r>
            <w:r>
              <w:rPr>
                <w:rFonts w:ascii="Calibri" w:hAnsi="Calibri"/>
                <w:sz w:val="22"/>
                <w:szCs w:val="22"/>
              </w:rPr>
              <w:t>3</w:t>
            </w:r>
          </w:p>
        </w:tc>
        <w:tc>
          <w:tcPr>
            <w:tcW w:w="1638" w:type="dxa"/>
            <w:tcBorders>
              <w:top w:val="nil"/>
              <w:left w:val="nil"/>
              <w:bottom w:val="single" w:sz="4" w:space="0" w:color="auto"/>
              <w:right w:val="single" w:sz="4" w:space="0" w:color="auto"/>
            </w:tcBorders>
            <w:shd w:val="clear" w:color="auto" w:fill="auto"/>
            <w:vAlign w:val="center"/>
          </w:tcPr>
          <w:p w:rsidR="008A5E4D" w:rsidRPr="008A5E4D" w:rsidRDefault="008A5E4D" w:rsidP="008A5E4D">
            <w:pPr>
              <w:rPr>
                <w:rFonts w:ascii="Calibri" w:hAnsi="Calibri"/>
                <w:sz w:val="20"/>
                <w:szCs w:val="20"/>
              </w:rPr>
            </w:pPr>
            <w:r w:rsidRPr="008A5E4D">
              <w:rPr>
                <w:rFonts w:ascii="Calibri" w:hAnsi="Calibri"/>
                <w:sz w:val="20"/>
                <w:szCs w:val="20"/>
              </w:rPr>
              <w:t>150/70 R17 M/C</w:t>
            </w:r>
          </w:p>
        </w:tc>
        <w:tc>
          <w:tcPr>
            <w:tcW w:w="1440" w:type="dxa"/>
            <w:tcBorders>
              <w:top w:val="nil"/>
              <w:left w:val="nil"/>
              <w:bottom w:val="single" w:sz="4" w:space="0" w:color="auto"/>
              <w:right w:val="single" w:sz="4" w:space="0" w:color="auto"/>
            </w:tcBorders>
            <w:shd w:val="clear" w:color="auto" w:fill="auto"/>
            <w:vAlign w:val="center"/>
          </w:tcPr>
          <w:p w:rsidR="008A5E4D" w:rsidRPr="00BA2C63" w:rsidRDefault="008A5E4D" w:rsidP="008A5E4D">
            <w:pPr>
              <w:jc w:val="center"/>
              <w:rPr>
                <w:rFonts w:ascii="Calibri" w:hAnsi="Calibri"/>
                <w:szCs w:val="22"/>
              </w:rPr>
            </w:pPr>
            <w:r>
              <w:rPr>
                <w:rFonts w:ascii="Calibri" w:hAnsi="Calibri"/>
                <w:sz w:val="22"/>
                <w:szCs w:val="22"/>
              </w:rPr>
              <w:t>H</w:t>
            </w:r>
          </w:p>
        </w:tc>
        <w:tc>
          <w:tcPr>
            <w:tcW w:w="1440" w:type="dxa"/>
            <w:tcBorders>
              <w:top w:val="nil"/>
              <w:left w:val="nil"/>
              <w:bottom w:val="single" w:sz="4" w:space="0" w:color="auto"/>
              <w:right w:val="single" w:sz="4" w:space="0" w:color="auto"/>
            </w:tcBorders>
            <w:shd w:val="clear" w:color="auto" w:fill="auto"/>
            <w:vAlign w:val="center"/>
          </w:tcPr>
          <w:p w:rsidR="008A5E4D" w:rsidRPr="00BA2C63" w:rsidRDefault="008A5E4D" w:rsidP="008A5E4D">
            <w:pPr>
              <w:jc w:val="center"/>
              <w:rPr>
                <w:rFonts w:ascii="Calibri" w:hAnsi="Calibri"/>
                <w:szCs w:val="22"/>
              </w:rPr>
            </w:pPr>
            <w:r>
              <w:rPr>
                <w:rFonts w:ascii="Calibri" w:hAnsi="Calibri"/>
                <w:sz w:val="22"/>
                <w:szCs w:val="22"/>
              </w:rPr>
              <w:t>69</w:t>
            </w:r>
          </w:p>
        </w:tc>
        <w:tc>
          <w:tcPr>
            <w:tcW w:w="1260" w:type="dxa"/>
            <w:tcBorders>
              <w:top w:val="nil"/>
              <w:left w:val="nil"/>
              <w:bottom w:val="single" w:sz="4" w:space="0" w:color="auto"/>
              <w:right w:val="single" w:sz="4" w:space="0" w:color="auto"/>
            </w:tcBorders>
            <w:shd w:val="clear" w:color="auto" w:fill="auto"/>
            <w:vAlign w:val="center"/>
          </w:tcPr>
          <w:p w:rsidR="008A5E4D" w:rsidRPr="00D7391C" w:rsidRDefault="008A5E4D" w:rsidP="008A5E4D">
            <w:pPr>
              <w:jc w:val="center"/>
              <w:rPr>
                <w:rFonts w:ascii="Calibri" w:hAnsi="Calibri"/>
                <w:sz w:val="22"/>
                <w:szCs w:val="22"/>
              </w:rPr>
            </w:pPr>
            <w:r w:rsidRPr="00D7391C">
              <w:rPr>
                <w:rFonts w:ascii="Calibri" w:hAnsi="Calibri"/>
                <w:sz w:val="22"/>
                <w:szCs w:val="22"/>
              </w:rPr>
              <w:t> </w:t>
            </w:r>
          </w:p>
        </w:tc>
        <w:tc>
          <w:tcPr>
            <w:tcW w:w="1800" w:type="dxa"/>
            <w:tcBorders>
              <w:top w:val="single" w:sz="4" w:space="0" w:color="auto"/>
              <w:left w:val="nil"/>
              <w:bottom w:val="single" w:sz="4" w:space="0" w:color="auto"/>
              <w:right w:val="single" w:sz="4" w:space="0" w:color="auto"/>
            </w:tcBorders>
            <w:shd w:val="clear" w:color="auto" w:fill="auto"/>
            <w:noWrap/>
            <w:vAlign w:val="bottom"/>
          </w:tcPr>
          <w:p w:rsidR="008A5E4D" w:rsidRPr="00D7391C" w:rsidRDefault="008A5E4D" w:rsidP="008A5E4D">
            <w:pPr>
              <w:rPr>
                <w:rFonts w:ascii="Calibri" w:hAnsi="Calibri"/>
                <w:sz w:val="22"/>
                <w:szCs w:val="22"/>
              </w:rPr>
            </w:pPr>
            <w:r w:rsidRPr="00D7391C">
              <w:rPr>
                <w:rFonts w:ascii="Calibri" w:hAnsi="Calibri"/>
                <w:sz w:val="22"/>
                <w:szCs w:val="22"/>
              </w:rPr>
              <w:t> </w:t>
            </w:r>
          </w:p>
        </w:tc>
      </w:tr>
      <w:tr w:rsidR="008A5E4D" w:rsidRPr="00D7391C" w:rsidTr="0039002D">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8A5E4D" w:rsidRPr="00D7391C" w:rsidRDefault="008A5E4D" w:rsidP="008A5E4D">
            <w:pPr>
              <w:jc w:val="center"/>
              <w:rPr>
                <w:rFonts w:ascii="Calibri" w:hAnsi="Calibri"/>
                <w:sz w:val="22"/>
                <w:szCs w:val="22"/>
              </w:rPr>
            </w:pPr>
            <w:r w:rsidRPr="00D7391C">
              <w:rPr>
                <w:rFonts w:ascii="Calibri" w:hAnsi="Calibri"/>
                <w:sz w:val="22"/>
                <w:szCs w:val="22"/>
              </w:rPr>
              <w:t>8</w:t>
            </w:r>
            <w:r>
              <w:rPr>
                <w:rFonts w:ascii="Calibri" w:hAnsi="Calibri"/>
                <w:sz w:val="22"/>
                <w:szCs w:val="22"/>
              </w:rPr>
              <w:t>4</w:t>
            </w:r>
          </w:p>
        </w:tc>
        <w:tc>
          <w:tcPr>
            <w:tcW w:w="1638" w:type="dxa"/>
            <w:tcBorders>
              <w:top w:val="nil"/>
              <w:left w:val="nil"/>
              <w:bottom w:val="single" w:sz="4" w:space="0" w:color="auto"/>
              <w:right w:val="single" w:sz="4" w:space="0" w:color="auto"/>
            </w:tcBorders>
            <w:shd w:val="clear" w:color="auto" w:fill="auto"/>
            <w:vAlign w:val="center"/>
          </w:tcPr>
          <w:p w:rsidR="008A5E4D" w:rsidRPr="008A5E4D" w:rsidRDefault="008A5E4D" w:rsidP="008A5E4D">
            <w:pPr>
              <w:rPr>
                <w:rFonts w:ascii="Calibri" w:hAnsi="Calibri"/>
                <w:sz w:val="20"/>
                <w:szCs w:val="20"/>
              </w:rPr>
            </w:pPr>
            <w:r w:rsidRPr="008A5E4D">
              <w:rPr>
                <w:rFonts w:ascii="Calibri" w:hAnsi="Calibri"/>
                <w:sz w:val="20"/>
                <w:szCs w:val="20"/>
              </w:rPr>
              <w:t>110/80 R19 M/C</w:t>
            </w:r>
          </w:p>
        </w:tc>
        <w:tc>
          <w:tcPr>
            <w:tcW w:w="1440" w:type="dxa"/>
            <w:tcBorders>
              <w:top w:val="nil"/>
              <w:left w:val="nil"/>
              <w:bottom w:val="single" w:sz="4" w:space="0" w:color="auto"/>
              <w:right w:val="single" w:sz="4" w:space="0" w:color="auto"/>
            </w:tcBorders>
            <w:shd w:val="clear" w:color="auto" w:fill="auto"/>
            <w:vAlign w:val="center"/>
          </w:tcPr>
          <w:p w:rsidR="008A5E4D" w:rsidRPr="00BA2C63" w:rsidRDefault="008A5E4D" w:rsidP="008A5E4D">
            <w:pPr>
              <w:jc w:val="center"/>
              <w:rPr>
                <w:rFonts w:ascii="Calibri" w:hAnsi="Calibri"/>
                <w:szCs w:val="22"/>
              </w:rPr>
            </w:pPr>
            <w:r>
              <w:rPr>
                <w:rFonts w:ascii="Calibri" w:hAnsi="Calibri"/>
                <w:sz w:val="22"/>
                <w:szCs w:val="22"/>
              </w:rPr>
              <w:t>H</w:t>
            </w:r>
          </w:p>
        </w:tc>
        <w:tc>
          <w:tcPr>
            <w:tcW w:w="1440" w:type="dxa"/>
            <w:tcBorders>
              <w:top w:val="nil"/>
              <w:left w:val="nil"/>
              <w:bottom w:val="single" w:sz="4" w:space="0" w:color="auto"/>
              <w:right w:val="single" w:sz="4" w:space="0" w:color="auto"/>
            </w:tcBorders>
            <w:shd w:val="clear" w:color="auto" w:fill="auto"/>
            <w:vAlign w:val="center"/>
          </w:tcPr>
          <w:p w:rsidR="008A5E4D" w:rsidRPr="00BA2C63" w:rsidRDefault="008A5E4D" w:rsidP="008A5E4D">
            <w:pPr>
              <w:jc w:val="center"/>
              <w:rPr>
                <w:rFonts w:ascii="Calibri" w:hAnsi="Calibri"/>
                <w:szCs w:val="22"/>
              </w:rPr>
            </w:pPr>
            <w:r>
              <w:rPr>
                <w:rFonts w:ascii="Calibri" w:hAnsi="Calibri"/>
                <w:sz w:val="22"/>
                <w:szCs w:val="22"/>
              </w:rPr>
              <w:t>59</w:t>
            </w:r>
          </w:p>
        </w:tc>
        <w:tc>
          <w:tcPr>
            <w:tcW w:w="1260" w:type="dxa"/>
            <w:tcBorders>
              <w:top w:val="nil"/>
              <w:left w:val="nil"/>
              <w:bottom w:val="single" w:sz="4" w:space="0" w:color="auto"/>
              <w:right w:val="single" w:sz="4" w:space="0" w:color="auto"/>
            </w:tcBorders>
            <w:shd w:val="clear" w:color="auto" w:fill="auto"/>
            <w:vAlign w:val="center"/>
          </w:tcPr>
          <w:p w:rsidR="008A5E4D" w:rsidRPr="00D7391C" w:rsidRDefault="008A5E4D" w:rsidP="008A5E4D">
            <w:pPr>
              <w:jc w:val="center"/>
              <w:rPr>
                <w:rFonts w:ascii="Calibri" w:hAnsi="Calibri"/>
                <w:sz w:val="22"/>
                <w:szCs w:val="22"/>
              </w:rPr>
            </w:pPr>
            <w:r w:rsidRPr="00D7391C">
              <w:rPr>
                <w:rFonts w:ascii="Calibri" w:hAnsi="Calibri"/>
                <w:sz w:val="22"/>
                <w:szCs w:val="22"/>
              </w:rPr>
              <w:t> </w:t>
            </w:r>
          </w:p>
        </w:tc>
        <w:tc>
          <w:tcPr>
            <w:tcW w:w="1800" w:type="dxa"/>
            <w:tcBorders>
              <w:top w:val="nil"/>
              <w:left w:val="nil"/>
              <w:bottom w:val="single" w:sz="4" w:space="0" w:color="auto"/>
              <w:right w:val="single" w:sz="4" w:space="0" w:color="auto"/>
            </w:tcBorders>
            <w:shd w:val="clear" w:color="auto" w:fill="auto"/>
            <w:noWrap/>
            <w:vAlign w:val="bottom"/>
          </w:tcPr>
          <w:p w:rsidR="008A5E4D" w:rsidRPr="00D7391C" w:rsidRDefault="008A5E4D" w:rsidP="008A5E4D">
            <w:pPr>
              <w:rPr>
                <w:rFonts w:ascii="Calibri" w:hAnsi="Calibri"/>
                <w:sz w:val="22"/>
                <w:szCs w:val="22"/>
              </w:rPr>
            </w:pPr>
            <w:r w:rsidRPr="00D7391C">
              <w:rPr>
                <w:rFonts w:ascii="Calibri" w:hAnsi="Calibri"/>
                <w:sz w:val="22"/>
                <w:szCs w:val="22"/>
              </w:rPr>
              <w:t> </w:t>
            </w:r>
          </w:p>
        </w:tc>
      </w:tr>
      <w:tr w:rsidR="00DF1F08" w:rsidRPr="00C25318" w:rsidTr="00967AA5">
        <w:trPr>
          <w:trHeight w:val="300"/>
        </w:trPr>
        <w:tc>
          <w:tcPr>
            <w:tcW w:w="8115"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DF1F08" w:rsidRPr="008A5E4D" w:rsidRDefault="00DF1F08" w:rsidP="009779F5">
            <w:pPr>
              <w:rPr>
                <w:rFonts w:ascii="Calibri" w:hAnsi="Calibri"/>
                <w:sz w:val="22"/>
                <w:szCs w:val="22"/>
                <w:lang w:val="sr-Latn-CS"/>
              </w:rPr>
            </w:pPr>
            <w:r w:rsidRPr="00D7391C">
              <w:rPr>
                <w:rFonts w:ascii="Calibri" w:hAnsi="Calibri"/>
                <w:b/>
                <w:bCs/>
                <w:color w:val="FF0000"/>
                <w:sz w:val="22"/>
                <w:szCs w:val="22"/>
              </w:rPr>
              <w:t>XII</w:t>
            </w:r>
            <w:r w:rsidRPr="00D7391C">
              <w:rPr>
                <w:rFonts w:ascii="Calibri" w:hAnsi="Calibri"/>
                <w:b/>
                <w:bCs/>
                <w:color w:val="FF0000"/>
                <w:sz w:val="22"/>
                <w:szCs w:val="22"/>
                <w:lang w:val="ru-RU"/>
              </w:rPr>
              <w:t xml:space="preserve"> Гуме за камион ''</w:t>
            </w:r>
            <w:r w:rsidRPr="00D7391C">
              <w:rPr>
                <w:rFonts w:ascii="Calibri" w:hAnsi="Calibri"/>
                <w:b/>
                <w:bCs/>
                <w:color w:val="FF0000"/>
                <w:sz w:val="22"/>
                <w:szCs w:val="22"/>
              </w:rPr>
              <w:t>IVECO</w:t>
            </w:r>
            <w:r w:rsidRPr="00D7391C">
              <w:rPr>
                <w:rFonts w:ascii="Calibri" w:hAnsi="Calibri"/>
                <w:b/>
                <w:bCs/>
                <w:color w:val="FF0000"/>
                <w:sz w:val="22"/>
                <w:szCs w:val="22"/>
                <w:lang w:val="ru-RU"/>
              </w:rPr>
              <w:t>''</w:t>
            </w:r>
            <w:r>
              <w:rPr>
                <w:rFonts w:ascii="Calibri" w:hAnsi="Calibri"/>
                <w:b/>
                <w:bCs/>
                <w:color w:val="FF0000"/>
                <w:sz w:val="22"/>
                <w:szCs w:val="22"/>
                <w:lang w:val="ru-RU"/>
              </w:rPr>
              <w:t xml:space="preserve"> </w:t>
            </w:r>
            <w:r w:rsidR="008A5E4D">
              <w:rPr>
                <w:rFonts w:ascii="Calibri" w:hAnsi="Calibri"/>
                <w:b/>
                <w:bCs/>
                <w:color w:val="FF0000"/>
                <w:sz w:val="22"/>
                <w:szCs w:val="22"/>
                <w:lang w:val="sr-Cyrl-CS"/>
              </w:rPr>
              <w:t>и „</w:t>
            </w:r>
            <w:r w:rsidR="008A5E4D">
              <w:rPr>
                <w:rFonts w:ascii="Calibri" w:hAnsi="Calibri"/>
                <w:b/>
                <w:bCs/>
                <w:color w:val="FF0000"/>
                <w:sz w:val="22"/>
                <w:szCs w:val="22"/>
                <w:lang w:val="sr-Latn-CS"/>
              </w:rPr>
              <w:t>VOLVO“</w:t>
            </w:r>
          </w:p>
        </w:tc>
      </w:tr>
      <w:tr w:rsidR="00DF1F08" w:rsidRPr="00D7391C" w:rsidTr="0039002D">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DF1F08" w:rsidRPr="00D7391C" w:rsidRDefault="008A5E4D" w:rsidP="009779F5">
            <w:pPr>
              <w:jc w:val="center"/>
              <w:rPr>
                <w:rFonts w:ascii="Calibri" w:hAnsi="Calibri"/>
                <w:sz w:val="22"/>
                <w:szCs w:val="22"/>
              </w:rPr>
            </w:pPr>
            <w:r>
              <w:rPr>
                <w:rFonts w:ascii="Calibri" w:hAnsi="Calibri"/>
                <w:sz w:val="22"/>
                <w:szCs w:val="22"/>
              </w:rPr>
              <w:t>85</w:t>
            </w:r>
          </w:p>
        </w:tc>
        <w:tc>
          <w:tcPr>
            <w:tcW w:w="1638" w:type="dxa"/>
            <w:tcBorders>
              <w:top w:val="nil"/>
              <w:left w:val="nil"/>
              <w:bottom w:val="single" w:sz="4" w:space="0" w:color="auto"/>
              <w:right w:val="single" w:sz="4" w:space="0" w:color="auto"/>
            </w:tcBorders>
            <w:shd w:val="clear" w:color="auto" w:fill="auto"/>
            <w:vAlign w:val="center"/>
          </w:tcPr>
          <w:p w:rsidR="00DF1F08" w:rsidRPr="00D7391C" w:rsidRDefault="00DF1F08" w:rsidP="009779F5">
            <w:pPr>
              <w:ind w:firstLineChars="100" w:firstLine="220"/>
              <w:rPr>
                <w:rFonts w:ascii="Calibri" w:hAnsi="Calibri"/>
                <w:sz w:val="22"/>
                <w:szCs w:val="22"/>
              </w:rPr>
            </w:pPr>
            <w:r w:rsidRPr="00D7391C">
              <w:rPr>
                <w:rFonts w:ascii="Calibri" w:hAnsi="Calibri"/>
                <w:sz w:val="22"/>
                <w:szCs w:val="22"/>
              </w:rPr>
              <w:t>225/75 R17.5</w:t>
            </w:r>
          </w:p>
        </w:tc>
        <w:tc>
          <w:tcPr>
            <w:tcW w:w="1440" w:type="dxa"/>
            <w:tcBorders>
              <w:top w:val="nil"/>
              <w:left w:val="nil"/>
              <w:bottom w:val="single" w:sz="4" w:space="0" w:color="auto"/>
              <w:right w:val="single" w:sz="4" w:space="0" w:color="auto"/>
            </w:tcBorders>
            <w:shd w:val="clear" w:color="auto" w:fill="auto"/>
            <w:vAlign w:val="center"/>
          </w:tcPr>
          <w:p w:rsidR="00DF1F08" w:rsidRPr="00D7391C" w:rsidRDefault="00DF1F08" w:rsidP="009779F5">
            <w:pPr>
              <w:jc w:val="center"/>
              <w:rPr>
                <w:rFonts w:ascii="Calibri" w:hAnsi="Calibri"/>
                <w:sz w:val="22"/>
                <w:szCs w:val="22"/>
              </w:rPr>
            </w:pPr>
            <w:r w:rsidRPr="00D7391C">
              <w:rPr>
                <w:rFonts w:ascii="Calibri" w:hAnsi="Calibri"/>
                <w:sz w:val="22"/>
                <w:szCs w:val="22"/>
              </w:rPr>
              <w:t>M</w:t>
            </w:r>
          </w:p>
        </w:tc>
        <w:tc>
          <w:tcPr>
            <w:tcW w:w="1440" w:type="dxa"/>
            <w:tcBorders>
              <w:top w:val="nil"/>
              <w:left w:val="nil"/>
              <w:bottom w:val="single" w:sz="4" w:space="0" w:color="auto"/>
              <w:right w:val="single" w:sz="4" w:space="0" w:color="auto"/>
            </w:tcBorders>
            <w:shd w:val="clear" w:color="auto" w:fill="auto"/>
            <w:vAlign w:val="center"/>
          </w:tcPr>
          <w:p w:rsidR="00DF1F08" w:rsidRPr="00D7391C" w:rsidRDefault="00DF1F08" w:rsidP="009779F5">
            <w:pPr>
              <w:jc w:val="center"/>
              <w:rPr>
                <w:rFonts w:ascii="Calibri" w:hAnsi="Calibri"/>
                <w:sz w:val="22"/>
                <w:szCs w:val="22"/>
              </w:rPr>
            </w:pPr>
            <w:r w:rsidRPr="00D7391C">
              <w:rPr>
                <w:rFonts w:ascii="Calibri" w:hAnsi="Calibri"/>
                <w:sz w:val="22"/>
                <w:szCs w:val="22"/>
              </w:rPr>
              <w:t>129/127</w:t>
            </w:r>
          </w:p>
        </w:tc>
        <w:tc>
          <w:tcPr>
            <w:tcW w:w="1260" w:type="dxa"/>
            <w:tcBorders>
              <w:top w:val="nil"/>
              <w:left w:val="nil"/>
              <w:bottom w:val="single" w:sz="4" w:space="0" w:color="auto"/>
              <w:right w:val="single" w:sz="4" w:space="0" w:color="auto"/>
            </w:tcBorders>
            <w:shd w:val="clear" w:color="auto" w:fill="auto"/>
            <w:vAlign w:val="center"/>
          </w:tcPr>
          <w:p w:rsidR="00DF1F08" w:rsidRPr="00D7391C" w:rsidRDefault="00DF1F08" w:rsidP="009779F5">
            <w:pPr>
              <w:jc w:val="center"/>
              <w:rPr>
                <w:rFonts w:ascii="Calibri" w:hAnsi="Calibri"/>
                <w:sz w:val="22"/>
                <w:szCs w:val="22"/>
              </w:rPr>
            </w:pPr>
            <w:r w:rsidRPr="00D7391C">
              <w:rPr>
                <w:rFonts w:ascii="Calibri" w:hAnsi="Calibri"/>
                <w:sz w:val="22"/>
                <w:szCs w:val="22"/>
              </w:rPr>
              <w:t> </w:t>
            </w:r>
          </w:p>
        </w:tc>
        <w:tc>
          <w:tcPr>
            <w:tcW w:w="1800" w:type="dxa"/>
            <w:tcBorders>
              <w:top w:val="single" w:sz="4" w:space="0" w:color="auto"/>
              <w:left w:val="nil"/>
              <w:bottom w:val="single" w:sz="4" w:space="0" w:color="auto"/>
              <w:right w:val="single" w:sz="4" w:space="0" w:color="auto"/>
            </w:tcBorders>
            <w:shd w:val="clear" w:color="auto" w:fill="auto"/>
            <w:noWrap/>
            <w:vAlign w:val="bottom"/>
          </w:tcPr>
          <w:p w:rsidR="00DF1F08" w:rsidRPr="00D7391C" w:rsidRDefault="00DF1F08" w:rsidP="009779F5">
            <w:pPr>
              <w:rPr>
                <w:rFonts w:ascii="Calibri" w:hAnsi="Calibri"/>
                <w:sz w:val="22"/>
                <w:szCs w:val="22"/>
              </w:rPr>
            </w:pPr>
            <w:r w:rsidRPr="00D7391C">
              <w:rPr>
                <w:rFonts w:ascii="Calibri" w:hAnsi="Calibri"/>
                <w:sz w:val="22"/>
                <w:szCs w:val="22"/>
              </w:rPr>
              <w:t> </w:t>
            </w:r>
          </w:p>
        </w:tc>
      </w:tr>
      <w:tr w:rsidR="008A5E4D" w:rsidRPr="00D7391C" w:rsidTr="0039002D">
        <w:trPr>
          <w:trHeight w:val="300"/>
        </w:trPr>
        <w:tc>
          <w:tcPr>
            <w:tcW w:w="537" w:type="dxa"/>
            <w:tcBorders>
              <w:top w:val="single" w:sz="4" w:space="0" w:color="auto"/>
              <w:left w:val="single" w:sz="4" w:space="0" w:color="auto"/>
              <w:bottom w:val="nil"/>
              <w:right w:val="single" w:sz="4" w:space="0" w:color="auto"/>
            </w:tcBorders>
            <w:shd w:val="clear" w:color="auto" w:fill="auto"/>
            <w:vAlign w:val="center"/>
          </w:tcPr>
          <w:p w:rsidR="008A5E4D" w:rsidRPr="00D7391C" w:rsidRDefault="008A5E4D" w:rsidP="008A5E4D">
            <w:pPr>
              <w:jc w:val="center"/>
              <w:rPr>
                <w:rFonts w:ascii="Calibri" w:hAnsi="Calibri"/>
                <w:sz w:val="22"/>
                <w:szCs w:val="22"/>
              </w:rPr>
            </w:pPr>
            <w:r>
              <w:rPr>
                <w:rFonts w:ascii="Calibri" w:hAnsi="Calibri"/>
                <w:sz w:val="22"/>
                <w:szCs w:val="22"/>
              </w:rPr>
              <w:t>86</w:t>
            </w:r>
          </w:p>
        </w:tc>
        <w:tc>
          <w:tcPr>
            <w:tcW w:w="1638" w:type="dxa"/>
            <w:tcBorders>
              <w:top w:val="single" w:sz="4" w:space="0" w:color="auto"/>
              <w:left w:val="nil"/>
              <w:bottom w:val="nil"/>
              <w:right w:val="single" w:sz="4" w:space="0" w:color="auto"/>
            </w:tcBorders>
            <w:shd w:val="clear" w:color="auto" w:fill="auto"/>
            <w:vAlign w:val="center"/>
          </w:tcPr>
          <w:p w:rsidR="008A5E4D" w:rsidRPr="00BA2C63" w:rsidRDefault="008A5E4D" w:rsidP="008A5E4D">
            <w:pPr>
              <w:ind w:firstLineChars="100" w:firstLine="220"/>
              <w:rPr>
                <w:rFonts w:ascii="Calibri" w:hAnsi="Calibri"/>
                <w:szCs w:val="22"/>
              </w:rPr>
            </w:pPr>
            <w:r>
              <w:rPr>
                <w:rFonts w:ascii="Calibri" w:hAnsi="Calibri"/>
                <w:sz w:val="22"/>
                <w:szCs w:val="22"/>
              </w:rPr>
              <w:t>315/70 R22.5</w:t>
            </w:r>
          </w:p>
        </w:tc>
        <w:tc>
          <w:tcPr>
            <w:tcW w:w="1440" w:type="dxa"/>
            <w:tcBorders>
              <w:top w:val="single" w:sz="4" w:space="0" w:color="auto"/>
              <w:left w:val="nil"/>
              <w:bottom w:val="nil"/>
              <w:right w:val="single" w:sz="4" w:space="0" w:color="auto"/>
            </w:tcBorders>
            <w:shd w:val="clear" w:color="auto" w:fill="auto"/>
            <w:vAlign w:val="center"/>
          </w:tcPr>
          <w:p w:rsidR="008A5E4D" w:rsidRPr="00BA2C63" w:rsidRDefault="008A5E4D" w:rsidP="008A5E4D">
            <w:pPr>
              <w:jc w:val="center"/>
              <w:rPr>
                <w:rFonts w:ascii="Calibri" w:hAnsi="Calibri"/>
                <w:szCs w:val="22"/>
              </w:rPr>
            </w:pPr>
            <w:r>
              <w:rPr>
                <w:rFonts w:ascii="Calibri" w:hAnsi="Calibri"/>
                <w:sz w:val="22"/>
                <w:szCs w:val="22"/>
              </w:rPr>
              <w:t>M</w:t>
            </w:r>
          </w:p>
        </w:tc>
        <w:tc>
          <w:tcPr>
            <w:tcW w:w="1440" w:type="dxa"/>
            <w:tcBorders>
              <w:top w:val="single" w:sz="4" w:space="0" w:color="auto"/>
              <w:left w:val="nil"/>
              <w:bottom w:val="nil"/>
              <w:right w:val="single" w:sz="4" w:space="0" w:color="auto"/>
            </w:tcBorders>
            <w:shd w:val="clear" w:color="auto" w:fill="auto"/>
            <w:vAlign w:val="center"/>
          </w:tcPr>
          <w:p w:rsidR="008A5E4D" w:rsidRPr="00BA2C63" w:rsidRDefault="008A5E4D" w:rsidP="008A5E4D">
            <w:pPr>
              <w:jc w:val="center"/>
              <w:rPr>
                <w:rFonts w:ascii="Calibri" w:hAnsi="Calibri"/>
                <w:szCs w:val="22"/>
              </w:rPr>
            </w:pPr>
            <w:r>
              <w:rPr>
                <w:rFonts w:ascii="Calibri" w:hAnsi="Calibri"/>
                <w:sz w:val="22"/>
                <w:szCs w:val="22"/>
              </w:rPr>
              <w:t>152/148</w:t>
            </w:r>
          </w:p>
        </w:tc>
        <w:tc>
          <w:tcPr>
            <w:tcW w:w="1260" w:type="dxa"/>
            <w:tcBorders>
              <w:top w:val="single" w:sz="4" w:space="0" w:color="auto"/>
              <w:left w:val="nil"/>
              <w:bottom w:val="nil"/>
              <w:right w:val="single" w:sz="4" w:space="0" w:color="auto"/>
            </w:tcBorders>
            <w:shd w:val="clear" w:color="auto" w:fill="auto"/>
            <w:vAlign w:val="center"/>
          </w:tcPr>
          <w:p w:rsidR="008A5E4D" w:rsidRPr="00D7391C" w:rsidRDefault="008A5E4D" w:rsidP="008A5E4D">
            <w:pPr>
              <w:jc w:val="center"/>
              <w:rPr>
                <w:rFonts w:ascii="Calibri" w:hAnsi="Calibri"/>
                <w:sz w:val="22"/>
                <w:szCs w:val="22"/>
              </w:rPr>
            </w:pPr>
          </w:p>
        </w:tc>
        <w:tc>
          <w:tcPr>
            <w:tcW w:w="1800" w:type="dxa"/>
            <w:tcBorders>
              <w:top w:val="single" w:sz="4" w:space="0" w:color="auto"/>
              <w:left w:val="nil"/>
              <w:bottom w:val="single" w:sz="4" w:space="0" w:color="auto"/>
              <w:right w:val="single" w:sz="4" w:space="0" w:color="auto"/>
            </w:tcBorders>
            <w:shd w:val="clear" w:color="auto" w:fill="auto"/>
            <w:noWrap/>
            <w:vAlign w:val="bottom"/>
          </w:tcPr>
          <w:p w:rsidR="008A5E4D" w:rsidRPr="00D7391C" w:rsidRDefault="008A5E4D" w:rsidP="008A5E4D">
            <w:pPr>
              <w:rPr>
                <w:rFonts w:ascii="Calibri" w:hAnsi="Calibri"/>
                <w:sz w:val="22"/>
                <w:szCs w:val="22"/>
              </w:rPr>
            </w:pPr>
          </w:p>
        </w:tc>
      </w:tr>
      <w:tr w:rsidR="00DF1F08" w:rsidRPr="00C25318" w:rsidTr="00967AA5">
        <w:trPr>
          <w:trHeight w:val="300"/>
        </w:trPr>
        <w:tc>
          <w:tcPr>
            <w:tcW w:w="8115"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DF1F08" w:rsidRPr="00D7391C" w:rsidRDefault="00DF1F08" w:rsidP="009779F5">
            <w:pPr>
              <w:rPr>
                <w:rFonts w:ascii="Calibri" w:hAnsi="Calibri"/>
                <w:sz w:val="22"/>
                <w:szCs w:val="22"/>
                <w:lang w:val="ru-RU"/>
              </w:rPr>
            </w:pPr>
            <w:r w:rsidRPr="00D7391C">
              <w:rPr>
                <w:rFonts w:ascii="Calibri" w:hAnsi="Calibri"/>
                <w:b/>
                <w:bCs/>
                <w:color w:val="FF0000"/>
                <w:sz w:val="22"/>
                <w:szCs w:val="22"/>
              </w:rPr>
              <w:t>XIII</w:t>
            </w:r>
            <w:r w:rsidRPr="00D7391C">
              <w:rPr>
                <w:rFonts w:ascii="Calibri" w:hAnsi="Calibri"/>
                <w:b/>
                <w:bCs/>
                <w:color w:val="FF0000"/>
                <w:sz w:val="22"/>
                <w:szCs w:val="22"/>
                <w:lang w:val="ru-RU"/>
              </w:rPr>
              <w:t xml:space="preserve"> Гуме за виљушкар ''</w:t>
            </w:r>
            <w:r w:rsidRPr="00D7391C">
              <w:rPr>
                <w:rFonts w:ascii="Calibri" w:hAnsi="Calibri"/>
                <w:b/>
                <w:bCs/>
                <w:color w:val="FF0000"/>
                <w:sz w:val="22"/>
                <w:szCs w:val="22"/>
              </w:rPr>
              <w:t>Catepilar</w:t>
            </w:r>
            <w:r w:rsidRPr="00D7391C">
              <w:rPr>
                <w:rFonts w:ascii="Calibri" w:hAnsi="Calibri"/>
                <w:b/>
                <w:bCs/>
                <w:color w:val="FF0000"/>
                <w:sz w:val="22"/>
                <w:szCs w:val="22"/>
                <w:lang w:val="ru-RU"/>
              </w:rPr>
              <w:t xml:space="preserve"> </w:t>
            </w:r>
            <w:r w:rsidRPr="00D7391C">
              <w:rPr>
                <w:rFonts w:ascii="Calibri" w:hAnsi="Calibri"/>
                <w:b/>
                <w:bCs/>
                <w:color w:val="FF0000"/>
                <w:sz w:val="22"/>
                <w:szCs w:val="22"/>
              </w:rPr>
              <w:t>DP</w:t>
            </w:r>
            <w:r w:rsidRPr="00D7391C">
              <w:rPr>
                <w:rFonts w:ascii="Calibri" w:hAnsi="Calibri"/>
                <w:b/>
                <w:bCs/>
                <w:color w:val="FF0000"/>
                <w:sz w:val="22"/>
                <w:szCs w:val="22"/>
                <w:lang w:val="ru-RU"/>
              </w:rPr>
              <w:t>-50''</w:t>
            </w:r>
            <w:r w:rsidRPr="00D7391C">
              <w:rPr>
                <w:rFonts w:ascii="Calibri" w:hAnsi="Calibri"/>
                <w:sz w:val="22"/>
                <w:szCs w:val="22"/>
              </w:rPr>
              <w:t> </w:t>
            </w:r>
          </w:p>
        </w:tc>
      </w:tr>
      <w:tr w:rsidR="00DF1F08" w:rsidRPr="00D7391C" w:rsidTr="0039002D">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DF1F08" w:rsidRPr="00D7391C" w:rsidRDefault="00DF1F08" w:rsidP="009779F5">
            <w:pPr>
              <w:jc w:val="center"/>
              <w:rPr>
                <w:rFonts w:ascii="Calibri" w:hAnsi="Calibri"/>
                <w:sz w:val="22"/>
                <w:szCs w:val="22"/>
              </w:rPr>
            </w:pPr>
            <w:r w:rsidRPr="00D7391C">
              <w:rPr>
                <w:rFonts w:ascii="Calibri" w:hAnsi="Calibri"/>
                <w:sz w:val="22"/>
                <w:szCs w:val="22"/>
              </w:rPr>
              <w:t>8</w:t>
            </w:r>
            <w:r w:rsidR="008A5E4D">
              <w:rPr>
                <w:rFonts w:ascii="Calibri" w:hAnsi="Calibri"/>
                <w:sz w:val="22"/>
                <w:szCs w:val="22"/>
              </w:rPr>
              <w:t>7</w:t>
            </w:r>
          </w:p>
        </w:tc>
        <w:tc>
          <w:tcPr>
            <w:tcW w:w="1638" w:type="dxa"/>
            <w:tcBorders>
              <w:top w:val="nil"/>
              <w:left w:val="nil"/>
              <w:bottom w:val="single" w:sz="4" w:space="0" w:color="auto"/>
              <w:right w:val="single" w:sz="4" w:space="0" w:color="auto"/>
            </w:tcBorders>
            <w:shd w:val="clear" w:color="auto" w:fill="auto"/>
            <w:vAlign w:val="center"/>
          </w:tcPr>
          <w:p w:rsidR="00DF1F08" w:rsidRPr="00D7391C" w:rsidRDefault="00DF1F08" w:rsidP="009779F5">
            <w:pPr>
              <w:ind w:firstLineChars="100" w:firstLine="200"/>
              <w:rPr>
                <w:rFonts w:ascii="Arial" w:hAnsi="Arial" w:cs="Arial"/>
                <w:sz w:val="20"/>
              </w:rPr>
            </w:pPr>
            <w:r w:rsidRPr="00D7391C">
              <w:rPr>
                <w:rFonts w:ascii="Arial" w:hAnsi="Arial" w:cs="Arial"/>
                <w:sz w:val="20"/>
              </w:rPr>
              <w:t xml:space="preserve">7.00-12 </w:t>
            </w:r>
          </w:p>
        </w:tc>
        <w:tc>
          <w:tcPr>
            <w:tcW w:w="1440" w:type="dxa"/>
            <w:tcBorders>
              <w:top w:val="nil"/>
              <w:left w:val="nil"/>
              <w:bottom w:val="single" w:sz="4" w:space="0" w:color="auto"/>
              <w:right w:val="single" w:sz="4" w:space="0" w:color="auto"/>
            </w:tcBorders>
            <w:shd w:val="clear" w:color="auto" w:fill="auto"/>
            <w:vAlign w:val="center"/>
          </w:tcPr>
          <w:p w:rsidR="00DF1F08" w:rsidRPr="00D7391C" w:rsidRDefault="00DF1F08" w:rsidP="009779F5">
            <w:pPr>
              <w:jc w:val="center"/>
              <w:rPr>
                <w:rFonts w:ascii="Calibri" w:hAnsi="Calibri"/>
                <w:sz w:val="22"/>
                <w:szCs w:val="22"/>
              </w:rPr>
            </w:pPr>
            <w:r w:rsidRPr="00D7391C">
              <w:rPr>
                <w:rFonts w:ascii="Calibri" w:hAnsi="Calibri"/>
                <w:sz w:val="22"/>
                <w:szCs w:val="22"/>
              </w:rPr>
              <w:t> </w:t>
            </w:r>
          </w:p>
        </w:tc>
        <w:tc>
          <w:tcPr>
            <w:tcW w:w="1440" w:type="dxa"/>
            <w:tcBorders>
              <w:top w:val="nil"/>
              <w:left w:val="nil"/>
              <w:bottom w:val="single" w:sz="4" w:space="0" w:color="auto"/>
              <w:right w:val="single" w:sz="4" w:space="0" w:color="auto"/>
            </w:tcBorders>
            <w:shd w:val="clear" w:color="auto" w:fill="auto"/>
            <w:vAlign w:val="center"/>
          </w:tcPr>
          <w:p w:rsidR="00DF1F08" w:rsidRPr="00D7391C" w:rsidRDefault="00DF1F08" w:rsidP="009779F5">
            <w:pPr>
              <w:jc w:val="center"/>
              <w:rPr>
                <w:rFonts w:ascii="Calibri" w:hAnsi="Calibri"/>
                <w:sz w:val="22"/>
                <w:szCs w:val="22"/>
              </w:rPr>
            </w:pPr>
            <w:r w:rsidRPr="00D7391C">
              <w:rPr>
                <w:rFonts w:ascii="Calibri" w:hAnsi="Calibri"/>
                <w:sz w:val="22"/>
                <w:szCs w:val="22"/>
              </w:rPr>
              <w:t> </w:t>
            </w:r>
          </w:p>
        </w:tc>
        <w:tc>
          <w:tcPr>
            <w:tcW w:w="1260" w:type="dxa"/>
            <w:tcBorders>
              <w:top w:val="nil"/>
              <w:left w:val="nil"/>
              <w:bottom w:val="single" w:sz="4" w:space="0" w:color="auto"/>
              <w:right w:val="single" w:sz="4" w:space="0" w:color="auto"/>
            </w:tcBorders>
            <w:shd w:val="clear" w:color="auto" w:fill="auto"/>
            <w:vAlign w:val="center"/>
          </w:tcPr>
          <w:p w:rsidR="00DF1F08" w:rsidRPr="00D7391C" w:rsidRDefault="00DF1F08" w:rsidP="009779F5">
            <w:pPr>
              <w:jc w:val="center"/>
              <w:rPr>
                <w:rFonts w:ascii="Calibri" w:hAnsi="Calibri"/>
                <w:sz w:val="22"/>
                <w:szCs w:val="22"/>
              </w:rPr>
            </w:pPr>
            <w:r w:rsidRPr="00D7391C">
              <w:rPr>
                <w:rFonts w:ascii="Calibri" w:hAnsi="Calibri"/>
                <w:sz w:val="22"/>
                <w:szCs w:val="22"/>
              </w:rPr>
              <w:t> </w:t>
            </w:r>
          </w:p>
        </w:tc>
        <w:tc>
          <w:tcPr>
            <w:tcW w:w="1800" w:type="dxa"/>
            <w:tcBorders>
              <w:top w:val="single" w:sz="4" w:space="0" w:color="auto"/>
              <w:left w:val="nil"/>
              <w:bottom w:val="single" w:sz="4" w:space="0" w:color="auto"/>
              <w:right w:val="single" w:sz="4" w:space="0" w:color="auto"/>
            </w:tcBorders>
            <w:shd w:val="clear" w:color="auto" w:fill="auto"/>
            <w:noWrap/>
            <w:vAlign w:val="bottom"/>
          </w:tcPr>
          <w:p w:rsidR="00DF1F08" w:rsidRPr="00D7391C" w:rsidRDefault="00DF1F08" w:rsidP="009779F5">
            <w:pPr>
              <w:rPr>
                <w:rFonts w:ascii="Calibri" w:hAnsi="Calibri"/>
                <w:sz w:val="22"/>
                <w:szCs w:val="22"/>
              </w:rPr>
            </w:pPr>
            <w:r w:rsidRPr="00D7391C">
              <w:rPr>
                <w:rFonts w:ascii="Calibri" w:hAnsi="Calibri"/>
                <w:sz w:val="22"/>
                <w:szCs w:val="22"/>
              </w:rPr>
              <w:t> </w:t>
            </w:r>
          </w:p>
        </w:tc>
      </w:tr>
      <w:tr w:rsidR="00DF1F08" w:rsidRPr="00D7391C" w:rsidTr="0039002D">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DF1F08" w:rsidRPr="00D7391C" w:rsidRDefault="008A5E4D" w:rsidP="009779F5">
            <w:pPr>
              <w:jc w:val="center"/>
              <w:rPr>
                <w:rFonts w:ascii="Calibri" w:hAnsi="Calibri"/>
                <w:sz w:val="22"/>
                <w:szCs w:val="22"/>
              </w:rPr>
            </w:pPr>
            <w:r>
              <w:rPr>
                <w:rFonts w:ascii="Calibri" w:hAnsi="Calibri"/>
                <w:sz w:val="22"/>
                <w:szCs w:val="22"/>
              </w:rPr>
              <w:t>88</w:t>
            </w:r>
          </w:p>
        </w:tc>
        <w:tc>
          <w:tcPr>
            <w:tcW w:w="1638" w:type="dxa"/>
            <w:tcBorders>
              <w:top w:val="nil"/>
              <w:left w:val="nil"/>
              <w:bottom w:val="single" w:sz="4" w:space="0" w:color="auto"/>
              <w:right w:val="single" w:sz="4" w:space="0" w:color="auto"/>
            </w:tcBorders>
            <w:shd w:val="clear" w:color="auto" w:fill="auto"/>
            <w:vAlign w:val="center"/>
          </w:tcPr>
          <w:p w:rsidR="00DF1F08" w:rsidRPr="00D7391C" w:rsidRDefault="00DF1F08" w:rsidP="009779F5">
            <w:pPr>
              <w:ind w:firstLineChars="100" w:firstLine="200"/>
              <w:rPr>
                <w:rFonts w:ascii="Arial" w:hAnsi="Arial" w:cs="Arial"/>
                <w:sz w:val="20"/>
              </w:rPr>
            </w:pPr>
            <w:r w:rsidRPr="00D7391C">
              <w:rPr>
                <w:rFonts w:ascii="Arial" w:hAnsi="Arial" w:cs="Arial"/>
                <w:sz w:val="20"/>
              </w:rPr>
              <w:t xml:space="preserve">8.25-15 </w:t>
            </w:r>
          </w:p>
        </w:tc>
        <w:tc>
          <w:tcPr>
            <w:tcW w:w="1440" w:type="dxa"/>
            <w:tcBorders>
              <w:top w:val="nil"/>
              <w:left w:val="nil"/>
              <w:bottom w:val="single" w:sz="4" w:space="0" w:color="auto"/>
              <w:right w:val="single" w:sz="4" w:space="0" w:color="auto"/>
            </w:tcBorders>
            <w:shd w:val="clear" w:color="auto" w:fill="auto"/>
            <w:vAlign w:val="center"/>
          </w:tcPr>
          <w:p w:rsidR="00DF1F08" w:rsidRPr="00D7391C" w:rsidRDefault="00DF1F08" w:rsidP="009779F5">
            <w:pPr>
              <w:jc w:val="center"/>
              <w:rPr>
                <w:rFonts w:ascii="Calibri" w:hAnsi="Calibri"/>
                <w:sz w:val="22"/>
                <w:szCs w:val="22"/>
              </w:rPr>
            </w:pPr>
            <w:r w:rsidRPr="00D7391C">
              <w:rPr>
                <w:rFonts w:ascii="Calibri" w:hAnsi="Calibri"/>
                <w:sz w:val="22"/>
                <w:szCs w:val="22"/>
              </w:rPr>
              <w:t> </w:t>
            </w:r>
          </w:p>
        </w:tc>
        <w:tc>
          <w:tcPr>
            <w:tcW w:w="1440" w:type="dxa"/>
            <w:tcBorders>
              <w:top w:val="nil"/>
              <w:left w:val="nil"/>
              <w:bottom w:val="single" w:sz="4" w:space="0" w:color="auto"/>
              <w:right w:val="single" w:sz="4" w:space="0" w:color="auto"/>
            </w:tcBorders>
            <w:shd w:val="clear" w:color="auto" w:fill="auto"/>
            <w:vAlign w:val="center"/>
          </w:tcPr>
          <w:p w:rsidR="00DF1F08" w:rsidRPr="00D7391C" w:rsidRDefault="00DF1F08" w:rsidP="009779F5">
            <w:pPr>
              <w:jc w:val="center"/>
              <w:rPr>
                <w:rFonts w:ascii="Calibri" w:hAnsi="Calibri"/>
                <w:sz w:val="22"/>
                <w:szCs w:val="22"/>
              </w:rPr>
            </w:pPr>
            <w:r w:rsidRPr="00D7391C">
              <w:rPr>
                <w:rFonts w:ascii="Calibri" w:hAnsi="Calibri"/>
                <w:sz w:val="22"/>
                <w:szCs w:val="22"/>
              </w:rPr>
              <w:t> </w:t>
            </w:r>
          </w:p>
        </w:tc>
        <w:tc>
          <w:tcPr>
            <w:tcW w:w="1260" w:type="dxa"/>
            <w:tcBorders>
              <w:top w:val="nil"/>
              <w:left w:val="nil"/>
              <w:bottom w:val="single" w:sz="4" w:space="0" w:color="auto"/>
              <w:right w:val="single" w:sz="4" w:space="0" w:color="auto"/>
            </w:tcBorders>
            <w:shd w:val="clear" w:color="auto" w:fill="auto"/>
            <w:vAlign w:val="center"/>
          </w:tcPr>
          <w:p w:rsidR="00DF1F08" w:rsidRPr="00D7391C" w:rsidRDefault="00DF1F08" w:rsidP="009779F5">
            <w:pPr>
              <w:jc w:val="center"/>
              <w:rPr>
                <w:rFonts w:ascii="Calibri" w:hAnsi="Calibri"/>
                <w:sz w:val="22"/>
                <w:szCs w:val="22"/>
              </w:rPr>
            </w:pPr>
            <w:r w:rsidRPr="00D7391C">
              <w:rPr>
                <w:rFonts w:ascii="Calibri" w:hAnsi="Calibri"/>
                <w:sz w:val="22"/>
                <w:szCs w:val="22"/>
              </w:rPr>
              <w:t> </w:t>
            </w:r>
          </w:p>
        </w:tc>
        <w:tc>
          <w:tcPr>
            <w:tcW w:w="1800" w:type="dxa"/>
            <w:tcBorders>
              <w:top w:val="nil"/>
              <w:left w:val="nil"/>
              <w:bottom w:val="single" w:sz="4" w:space="0" w:color="auto"/>
              <w:right w:val="single" w:sz="4" w:space="0" w:color="auto"/>
            </w:tcBorders>
            <w:shd w:val="clear" w:color="auto" w:fill="auto"/>
            <w:noWrap/>
            <w:vAlign w:val="bottom"/>
          </w:tcPr>
          <w:p w:rsidR="00DF1F08" w:rsidRPr="00D7391C" w:rsidRDefault="00DF1F08" w:rsidP="009779F5">
            <w:pPr>
              <w:rPr>
                <w:rFonts w:ascii="Calibri" w:hAnsi="Calibri"/>
                <w:sz w:val="22"/>
                <w:szCs w:val="22"/>
              </w:rPr>
            </w:pPr>
            <w:r w:rsidRPr="00D7391C">
              <w:rPr>
                <w:rFonts w:ascii="Calibri" w:hAnsi="Calibri"/>
                <w:sz w:val="22"/>
                <w:szCs w:val="22"/>
              </w:rPr>
              <w:t> </w:t>
            </w:r>
          </w:p>
        </w:tc>
      </w:tr>
      <w:tr w:rsidR="00DF1F08" w:rsidRPr="00C25318" w:rsidTr="00967AA5">
        <w:trPr>
          <w:trHeight w:val="300"/>
        </w:trPr>
        <w:tc>
          <w:tcPr>
            <w:tcW w:w="8115"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DF1F08" w:rsidRPr="00004750" w:rsidRDefault="00DF1F08" w:rsidP="009779F5">
            <w:pPr>
              <w:rPr>
                <w:rFonts w:ascii="Calibri" w:hAnsi="Calibri"/>
                <w:sz w:val="22"/>
                <w:szCs w:val="22"/>
                <w:lang w:val="sr-Cyrl-CS"/>
              </w:rPr>
            </w:pPr>
            <w:r w:rsidRPr="00D7391C">
              <w:rPr>
                <w:rFonts w:ascii="Calibri" w:hAnsi="Calibri"/>
                <w:b/>
                <w:bCs/>
                <w:color w:val="FF0000"/>
                <w:sz w:val="22"/>
                <w:szCs w:val="22"/>
              </w:rPr>
              <w:t>XIV</w:t>
            </w:r>
            <w:r w:rsidRPr="00D7391C">
              <w:rPr>
                <w:rFonts w:ascii="Calibri" w:hAnsi="Calibri"/>
                <w:b/>
                <w:bCs/>
                <w:color w:val="FF0000"/>
                <w:sz w:val="22"/>
                <w:szCs w:val="22"/>
                <w:lang w:val="ru-RU"/>
              </w:rPr>
              <w:t xml:space="preserve"> Гуме за </w:t>
            </w:r>
            <w:r w:rsidRPr="00D7391C">
              <w:rPr>
                <w:rFonts w:ascii="Calibri" w:hAnsi="Calibri"/>
                <w:b/>
                <w:bCs/>
                <w:color w:val="FF0000"/>
                <w:sz w:val="22"/>
                <w:szCs w:val="22"/>
              </w:rPr>
              <w:t>Ladu</w:t>
            </w:r>
            <w:r w:rsidRPr="00D7391C">
              <w:rPr>
                <w:rFonts w:ascii="Calibri" w:hAnsi="Calibri"/>
                <w:b/>
                <w:bCs/>
                <w:color w:val="FF0000"/>
                <w:sz w:val="22"/>
                <w:szCs w:val="22"/>
                <w:lang w:val="ru-RU"/>
              </w:rPr>
              <w:t xml:space="preserve"> </w:t>
            </w:r>
            <w:r w:rsidRPr="00D7391C">
              <w:rPr>
                <w:rFonts w:ascii="Calibri" w:hAnsi="Calibri"/>
                <w:b/>
                <w:bCs/>
                <w:color w:val="FF0000"/>
                <w:sz w:val="22"/>
                <w:szCs w:val="22"/>
              </w:rPr>
              <w:t>Nivu</w:t>
            </w:r>
            <w:r w:rsidRPr="00D7391C">
              <w:rPr>
                <w:rFonts w:ascii="Calibri" w:hAnsi="Calibri"/>
                <w:b/>
                <w:bCs/>
                <w:color w:val="FF0000"/>
                <w:sz w:val="22"/>
                <w:szCs w:val="22"/>
                <w:lang w:val="ru-RU"/>
              </w:rPr>
              <w:t xml:space="preserve">  16’ </w:t>
            </w:r>
          </w:p>
        </w:tc>
      </w:tr>
      <w:tr w:rsidR="00DF1F08" w:rsidRPr="00D7391C" w:rsidTr="0039002D">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DF1F08" w:rsidRPr="00D7391C" w:rsidRDefault="008A5E4D" w:rsidP="009779F5">
            <w:pPr>
              <w:jc w:val="center"/>
              <w:rPr>
                <w:rFonts w:ascii="Calibri" w:hAnsi="Calibri"/>
                <w:sz w:val="22"/>
                <w:szCs w:val="22"/>
              </w:rPr>
            </w:pPr>
            <w:r>
              <w:rPr>
                <w:rFonts w:ascii="Calibri" w:hAnsi="Calibri"/>
                <w:sz w:val="22"/>
                <w:szCs w:val="22"/>
              </w:rPr>
              <w:t>89</w:t>
            </w:r>
          </w:p>
        </w:tc>
        <w:tc>
          <w:tcPr>
            <w:tcW w:w="1638" w:type="dxa"/>
            <w:tcBorders>
              <w:top w:val="nil"/>
              <w:left w:val="nil"/>
              <w:bottom w:val="single" w:sz="4" w:space="0" w:color="auto"/>
              <w:right w:val="single" w:sz="4" w:space="0" w:color="auto"/>
            </w:tcBorders>
            <w:shd w:val="clear" w:color="auto" w:fill="auto"/>
            <w:vAlign w:val="center"/>
          </w:tcPr>
          <w:p w:rsidR="00DF1F08" w:rsidRPr="00D7391C" w:rsidRDefault="00DF1F08" w:rsidP="009779F5">
            <w:pPr>
              <w:ind w:firstLineChars="100" w:firstLine="220"/>
              <w:rPr>
                <w:rFonts w:ascii="Calibri" w:hAnsi="Calibri"/>
                <w:sz w:val="22"/>
                <w:szCs w:val="22"/>
              </w:rPr>
            </w:pPr>
            <w:r w:rsidRPr="00D7391C">
              <w:rPr>
                <w:rFonts w:ascii="Calibri" w:hAnsi="Calibri"/>
                <w:sz w:val="22"/>
                <w:szCs w:val="22"/>
              </w:rPr>
              <w:t>175/80 R16</w:t>
            </w:r>
          </w:p>
        </w:tc>
        <w:tc>
          <w:tcPr>
            <w:tcW w:w="1440" w:type="dxa"/>
            <w:tcBorders>
              <w:top w:val="nil"/>
              <w:left w:val="nil"/>
              <w:bottom w:val="single" w:sz="4" w:space="0" w:color="auto"/>
              <w:right w:val="single" w:sz="4" w:space="0" w:color="auto"/>
            </w:tcBorders>
            <w:shd w:val="clear" w:color="auto" w:fill="auto"/>
            <w:vAlign w:val="center"/>
          </w:tcPr>
          <w:p w:rsidR="00DF1F08" w:rsidRPr="00D7391C" w:rsidRDefault="00DF1F08" w:rsidP="009779F5">
            <w:pPr>
              <w:jc w:val="center"/>
              <w:rPr>
                <w:rFonts w:ascii="Calibri" w:hAnsi="Calibri"/>
                <w:sz w:val="22"/>
                <w:szCs w:val="22"/>
              </w:rPr>
            </w:pPr>
            <w:r w:rsidRPr="00D7391C">
              <w:rPr>
                <w:rFonts w:ascii="Calibri" w:hAnsi="Calibri"/>
                <w:sz w:val="22"/>
                <w:szCs w:val="22"/>
              </w:rPr>
              <w:t>S</w:t>
            </w:r>
          </w:p>
        </w:tc>
        <w:tc>
          <w:tcPr>
            <w:tcW w:w="1440" w:type="dxa"/>
            <w:tcBorders>
              <w:top w:val="nil"/>
              <w:left w:val="nil"/>
              <w:bottom w:val="single" w:sz="4" w:space="0" w:color="auto"/>
              <w:right w:val="single" w:sz="4" w:space="0" w:color="auto"/>
            </w:tcBorders>
            <w:shd w:val="clear" w:color="auto" w:fill="auto"/>
            <w:vAlign w:val="center"/>
          </w:tcPr>
          <w:p w:rsidR="00DF1F08" w:rsidRPr="00D7391C" w:rsidRDefault="00DF1F08" w:rsidP="009779F5">
            <w:pPr>
              <w:jc w:val="center"/>
              <w:rPr>
                <w:rFonts w:ascii="Calibri" w:hAnsi="Calibri"/>
                <w:sz w:val="22"/>
                <w:szCs w:val="22"/>
              </w:rPr>
            </w:pPr>
            <w:r w:rsidRPr="00D7391C">
              <w:rPr>
                <w:rFonts w:ascii="Calibri" w:hAnsi="Calibri"/>
                <w:sz w:val="22"/>
                <w:szCs w:val="22"/>
              </w:rPr>
              <w:t>88</w:t>
            </w:r>
          </w:p>
        </w:tc>
        <w:tc>
          <w:tcPr>
            <w:tcW w:w="1260" w:type="dxa"/>
            <w:tcBorders>
              <w:top w:val="nil"/>
              <w:left w:val="nil"/>
              <w:bottom w:val="single" w:sz="4" w:space="0" w:color="auto"/>
              <w:right w:val="single" w:sz="4" w:space="0" w:color="auto"/>
            </w:tcBorders>
            <w:shd w:val="clear" w:color="auto" w:fill="auto"/>
            <w:vAlign w:val="center"/>
          </w:tcPr>
          <w:p w:rsidR="00DF1F08" w:rsidRPr="00D7391C" w:rsidRDefault="00DF1F08" w:rsidP="009779F5">
            <w:pPr>
              <w:jc w:val="center"/>
              <w:rPr>
                <w:rFonts w:ascii="Calibri" w:hAnsi="Calibri"/>
                <w:sz w:val="22"/>
                <w:szCs w:val="22"/>
              </w:rPr>
            </w:pPr>
            <w:r w:rsidRPr="00D7391C">
              <w:rPr>
                <w:rFonts w:ascii="Calibri" w:hAnsi="Calibri"/>
                <w:sz w:val="22"/>
                <w:szCs w:val="22"/>
              </w:rPr>
              <w:t> </w:t>
            </w:r>
          </w:p>
        </w:tc>
        <w:tc>
          <w:tcPr>
            <w:tcW w:w="1800" w:type="dxa"/>
            <w:tcBorders>
              <w:top w:val="single" w:sz="4" w:space="0" w:color="auto"/>
              <w:left w:val="nil"/>
              <w:bottom w:val="single" w:sz="4" w:space="0" w:color="auto"/>
              <w:right w:val="single" w:sz="4" w:space="0" w:color="auto"/>
            </w:tcBorders>
            <w:shd w:val="clear" w:color="auto" w:fill="auto"/>
            <w:noWrap/>
            <w:vAlign w:val="bottom"/>
          </w:tcPr>
          <w:p w:rsidR="00DF1F08" w:rsidRPr="00D7391C" w:rsidRDefault="00DF1F08" w:rsidP="009779F5">
            <w:pPr>
              <w:rPr>
                <w:rFonts w:ascii="Calibri" w:hAnsi="Calibri"/>
                <w:sz w:val="22"/>
                <w:szCs w:val="22"/>
              </w:rPr>
            </w:pPr>
            <w:r w:rsidRPr="00D7391C">
              <w:rPr>
                <w:rFonts w:ascii="Calibri" w:hAnsi="Calibri"/>
                <w:sz w:val="22"/>
                <w:szCs w:val="22"/>
              </w:rPr>
              <w:t> </w:t>
            </w:r>
          </w:p>
        </w:tc>
      </w:tr>
      <w:tr w:rsidR="00DF1F08" w:rsidRPr="00D7391C" w:rsidTr="0039002D">
        <w:trPr>
          <w:trHeight w:val="30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F1F08" w:rsidRPr="00D7391C" w:rsidRDefault="00DF1F08" w:rsidP="009779F5">
            <w:pPr>
              <w:jc w:val="center"/>
              <w:rPr>
                <w:rFonts w:ascii="Calibri" w:hAnsi="Calibri"/>
                <w:sz w:val="22"/>
                <w:szCs w:val="22"/>
              </w:rPr>
            </w:pPr>
            <w:r w:rsidRPr="00D7391C">
              <w:rPr>
                <w:rFonts w:ascii="Calibri" w:hAnsi="Calibri"/>
                <w:sz w:val="22"/>
                <w:szCs w:val="22"/>
              </w:rPr>
              <w:t>9</w:t>
            </w:r>
            <w:r w:rsidR="008A5E4D">
              <w:rPr>
                <w:rFonts w:ascii="Calibri" w:hAnsi="Calibri"/>
                <w:sz w:val="22"/>
                <w:szCs w:val="22"/>
              </w:rPr>
              <w:t>0</w:t>
            </w:r>
          </w:p>
        </w:tc>
        <w:tc>
          <w:tcPr>
            <w:tcW w:w="1638" w:type="dxa"/>
            <w:tcBorders>
              <w:top w:val="single" w:sz="4" w:space="0" w:color="auto"/>
              <w:left w:val="nil"/>
              <w:bottom w:val="single" w:sz="4" w:space="0" w:color="auto"/>
              <w:right w:val="single" w:sz="4" w:space="0" w:color="auto"/>
            </w:tcBorders>
            <w:shd w:val="clear" w:color="auto" w:fill="auto"/>
            <w:vAlign w:val="center"/>
          </w:tcPr>
          <w:p w:rsidR="00DF1F08" w:rsidRPr="00D7391C" w:rsidRDefault="00DF1F08" w:rsidP="009779F5">
            <w:pPr>
              <w:ind w:firstLineChars="100" w:firstLine="220"/>
              <w:rPr>
                <w:rFonts w:ascii="Calibri" w:hAnsi="Calibri"/>
                <w:sz w:val="22"/>
                <w:szCs w:val="22"/>
              </w:rPr>
            </w:pPr>
            <w:r w:rsidRPr="00D7391C">
              <w:rPr>
                <w:rFonts w:ascii="Calibri" w:hAnsi="Calibri"/>
                <w:sz w:val="22"/>
                <w:szCs w:val="22"/>
              </w:rPr>
              <w:t>185/75 R16</w:t>
            </w:r>
          </w:p>
        </w:tc>
        <w:tc>
          <w:tcPr>
            <w:tcW w:w="1440" w:type="dxa"/>
            <w:tcBorders>
              <w:top w:val="single" w:sz="4" w:space="0" w:color="auto"/>
              <w:left w:val="nil"/>
              <w:bottom w:val="single" w:sz="4" w:space="0" w:color="auto"/>
              <w:right w:val="single" w:sz="4" w:space="0" w:color="auto"/>
            </w:tcBorders>
            <w:shd w:val="clear" w:color="auto" w:fill="auto"/>
            <w:vAlign w:val="center"/>
          </w:tcPr>
          <w:p w:rsidR="00DF1F08" w:rsidRPr="00D7391C" w:rsidRDefault="00DF1F08" w:rsidP="009779F5">
            <w:pPr>
              <w:jc w:val="center"/>
              <w:rPr>
                <w:rFonts w:ascii="Calibri" w:hAnsi="Calibri"/>
                <w:sz w:val="22"/>
                <w:szCs w:val="22"/>
              </w:rPr>
            </w:pPr>
            <w:r w:rsidRPr="00D7391C">
              <w:rPr>
                <w:rFonts w:ascii="Calibri" w:hAnsi="Calibri"/>
                <w:sz w:val="22"/>
                <w:szCs w:val="22"/>
              </w:rPr>
              <w:t>T</w:t>
            </w:r>
          </w:p>
        </w:tc>
        <w:tc>
          <w:tcPr>
            <w:tcW w:w="1440" w:type="dxa"/>
            <w:tcBorders>
              <w:top w:val="single" w:sz="4" w:space="0" w:color="auto"/>
              <w:left w:val="nil"/>
              <w:bottom w:val="single" w:sz="4" w:space="0" w:color="auto"/>
              <w:right w:val="single" w:sz="4" w:space="0" w:color="auto"/>
            </w:tcBorders>
            <w:shd w:val="clear" w:color="auto" w:fill="auto"/>
            <w:vAlign w:val="center"/>
          </w:tcPr>
          <w:p w:rsidR="00DF1F08" w:rsidRPr="00D7391C" w:rsidRDefault="00DF1F08" w:rsidP="009779F5">
            <w:pPr>
              <w:jc w:val="center"/>
              <w:rPr>
                <w:rFonts w:ascii="Calibri" w:hAnsi="Calibri"/>
                <w:sz w:val="22"/>
                <w:szCs w:val="22"/>
              </w:rPr>
            </w:pPr>
            <w:r w:rsidRPr="00D7391C">
              <w:rPr>
                <w:rFonts w:ascii="Calibri" w:hAnsi="Calibri"/>
                <w:sz w:val="22"/>
                <w:szCs w:val="22"/>
              </w:rPr>
              <w:t>95</w:t>
            </w:r>
          </w:p>
        </w:tc>
        <w:tc>
          <w:tcPr>
            <w:tcW w:w="1260" w:type="dxa"/>
            <w:tcBorders>
              <w:top w:val="single" w:sz="4" w:space="0" w:color="auto"/>
              <w:left w:val="nil"/>
              <w:bottom w:val="single" w:sz="4" w:space="0" w:color="auto"/>
              <w:right w:val="single" w:sz="4" w:space="0" w:color="auto"/>
            </w:tcBorders>
            <w:shd w:val="clear" w:color="auto" w:fill="auto"/>
            <w:vAlign w:val="center"/>
          </w:tcPr>
          <w:p w:rsidR="00DF1F08" w:rsidRPr="00D7391C" w:rsidRDefault="00DF1F08" w:rsidP="009779F5">
            <w:pPr>
              <w:jc w:val="center"/>
              <w:rPr>
                <w:rFonts w:ascii="Calibri" w:hAnsi="Calibri"/>
                <w:sz w:val="22"/>
                <w:szCs w:val="22"/>
              </w:rPr>
            </w:pPr>
            <w:r w:rsidRPr="00D7391C">
              <w:rPr>
                <w:rFonts w:ascii="Calibri" w:hAnsi="Calibri"/>
                <w:sz w:val="22"/>
                <w:szCs w:val="22"/>
              </w:rPr>
              <w:t> </w:t>
            </w:r>
          </w:p>
        </w:tc>
        <w:tc>
          <w:tcPr>
            <w:tcW w:w="1800" w:type="dxa"/>
            <w:tcBorders>
              <w:top w:val="single" w:sz="4" w:space="0" w:color="auto"/>
              <w:left w:val="nil"/>
              <w:bottom w:val="single" w:sz="4" w:space="0" w:color="auto"/>
              <w:right w:val="single" w:sz="4" w:space="0" w:color="auto"/>
            </w:tcBorders>
            <w:shd w:val="clear" w:color="auto" w:fill="auto"/>
            <w:noWrap/>
            <w:vAlign w:val="bottom"/>
          </w:tcPr>
          <w:p w:rsidR="00DF1F08" w:rsidRPr="00D7391C" w:rsidRDefault="00DF1F08" w:rsidP="009779F5">
            <w:pPr>
              <w:rPr>
                <w:rFonts w:ascii="Calibri" w:hAnsi="Calibri"/>
                <w:sz w:val="22"/>
                <w:szCs w:val="22"/>
              </w:rPr>
            </w:pPr>
            <w:r w:rsidRPr="00D7391C">
              <w:rPr>
                <w:rFonts w:ascii="Calibri" w:hAnsi="Calibri"/>
                <w:sz w:val="22"/>
                <w:szCs w:val="22"/>
              </w:rPr>
              <w:t> </w:t>
            </w:r>
          </w:p>
        </w:tc>
      </w:tr>
      <w:tr w:rsidR="00DF1F08" w:rsidRPr="00D7391C" w:rsidTr="0039002D">
        <w:trPr>
          <w:trHeight w:val="30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F1F08" w:rsidRPr="008A5E4D" w:rsidRDefault="00DF1F08" w:rsidP="009779F5">
            <w:pPr>
              <w:jc w:val="center"/>
              <w:rPr>
                <w:rFonts w:ascii="Calibri" w:hAnsi="Calibri"/>
                <w:sz w:val="22"/>
                <w:szCs w:val="22"/>
                <w:lang w:val="sr-Latn-CS"/>
              </w:rPr>
            </w:pPr>
            <w:r>
              <w:rPr>
                <w:rFonts w:ascii="Calibri" w:hAnsi="Calibri"/>
                <w:sz w:val="22"/>
                <w:szCs w:val="22"/>
                <w:lang w:val="sr-Cyrl-CS"/>
              </w:rPr>
              <w:t>9</w:t>
            </w:r>
            <w:r w:rsidR="008A5E4D">
              <w:rPr>
                <w:rFonts w:ascii="Calibri" w:hAnsi="Calibri"/>
                <w:sz w:val="22"/>
                <w:szCs w:val="22"/>
                <w:lang w:val="sr-Latn-CS"/>
              </w:rPr>
              <w:t>1</w:t>
            </w:r>
          </w:p>
        </w:tc>
        <w:tc>
          <w:tcPr>
            <w:tcW w:w="1638" w:type="dxa"/>
            <w:tcBorders>
              <w:top w:val="single" w:sz="4" w:space="0" w:color="auto"/>
              <w:left w:val="nil"/>
              <w:bottom w:val="single" w:sz="4" w:space="0" w:color="auto"/>
              <w:right w:val="single" w:sz="4" w:space="0" w:color="auto"/>
            </w:tcBorders>
            <w:shd w:val="clear" w:color="auto" w:fill="auto"/>
            <w:vAlign w:val="center"/>
          </w:tcPr>
          <w:p w:rsidR="00DF1F08" w:rsidRPr="00D94040" w:rsidRDefault="00DF1F08" w:rsidP="005B404F">
            <w:pPr>
              <w:rPr>
                <w:rFonts w:ascii="Calibri" w:hAnsi="Calibri"/>
                <w:sz w:val="22"/>
                <w:szCs w:val="22"/>
                <w:lang w:val="sr-Cyrl-CS"/>
              </w:rPr>
            </w:pPr>
            <w:r>
              <w:rPr>
                <w:rFonts w:ascii="Calibri" w:hAnsi="Calibri"/>
                <w:sz w:val="22"/>
                <w:szCs w:val="22"/>
                <w:lang w:val="sr-Cyrl-CS"/>
              </w:rPr>
              <w:t>Вентили за туберлес гуме</w:t>
            </w:r>
          </w:p>
        </w:tc>
        <w:tc>
          <w:tcPr>
            <w:tcW w:w="4140" w:type="dxa"/>
            <w:gridSpan w:val="3"/>
            <w:tcBorders>
              <w:top w:val="single" w:sz="4" w:space="0" w:color="auto"/>
              <w:left w:val="nil"/>
              <w:bottom w:val="single" w:sz="4" w:space="0" w:color="auto"/>
              <w:right w:val="single" w:sz="4" w:space="0" w:color="auto"/>
            </w:tcBorders>
            <w:shd w:val="clear" w:color="auto" w:fill="auto"/>
            <w:vAlign w:val="center"/>
          </w:tcPr>
          <w:p w:rsidR="00DF1F08" w:rsidRPr="00D7391C" w:rsidRDefault="00DF1F08" w:rsidP="009779F5">
            <w:pPr>
              <w:jc w:val="center"/>
              <w:rPr>
                <w:rFonts w:ascii="Calibri" w:hAnsi="Calibri"/>
                <w:sz w:val="22"/>
                <w:szCs w:val="22"/>
              </w:rPr>
            </w:pPr>
          </w:p>
        </w:tc>
        <w:tc>
          <w:tcPr>
            <w:tcW w:w="1800" w:type="dxa"/>
            <w:tcBorders>
              <w:top w:val="single" w:sz="4" w:space="0" w:color="auto"/>
              <w:left w:val="nil"/>
              <w:bottom w:val="single" w:sz="4" w:space="0" w:color="auto"/>
              <w:right w:val="single" w:sz="4" w:space="0" w:color="auto"/>
            </w:tcBorders>
            <w:shd w:val="clear" w:color="auto" w:fill="auto"/>
            <w:noWrap/>
            <w:vAlign w:val="bottom"/>
          </w:tcPr>
          <w:p w:rsidR="00DF1F08" w:rsidRPr="00D7391C" w:rsidRDefault="00DF1F08" w:rsidP="009779F5">
            <w:pPr>
              <w:rPr>
                <w:rFonts w:ascii="Calibri" w:hAnsi="Calibri"/>
                <w:sz w:val="22"/>
                <w:szCs w:val="22"/>
              </w:rPr>
            </w:pPr>
          </w:p>
        </w:tc>
      </w:tr>
    </w:tbl>
    <w:p w:rsidR="005165C1" w:rsidRPr="00973B5F" w:rsidRDefault="005165C1">
      <w:pPr>
        <w:jc w:val="both"/>
        <w:rPr>
          <w:rFonts w:ascii="Franklin Gothic Medium" w:hAnsi="Franklin Gothic Medium" w:cs="Arial"/>
          <w:iCs/>
          <w:lang w:val="sr-Cyrl-CS"/>
        </w:rPr>
      </w:pPr>
    </w:p>
    <w:tbl>
      <w:tblPr>
        <w:tblW w:w="0" w:type="auto"/>
        <w:tblLayout w:type="fixed"/>
        <w:tblLook w:val="0000"/>
      </w:tblPr>
      <w:tblGrid>
        <w:gridCol w:w="5626"/>
        <w:gridCol w:w="3616"/>
      </w:tblGrid>
      <w:tr w:rsidR="001619E7" w:rsidRPr="001605F4" w:rsidTr="00967AA5">
        <w:trPr>
          <w:trHeight w:val="519"/>
        </w:trPr>
        <w:tc>
          <w:tcPr>
            <w:tcW w:w="5626" w:type="dxa"/>
            <w:tcBorders>
              <w:top w:val="single" w:sz="4" w:space="0" w:color="000000"/>
              <w:left w:val="single" w:sz="4" w:space="0" w:color="000000"/>
              <w:bottom w:val="single" w:sz="4" w:space="0" w:color="000000"/>
            </w:tcBorders>
            <w:shd w:val="clear" w:color="auto" w:fill="auto"/>
          </w:tcPr>
          <w:p w:rsidR="003A5A9E" w:rsidRPr="00973B5F" w:rsidRDefault="001619E7" w:rsidP="005444BA">
            <w:pPr>
              <w:jc w:val="both"/>
              <w:rPr>
                <w:rFonts w:ascii="Franklin Gothic Medium" w:eastAsia="TimesNewRomanPSMT" w:hAnsi="Franklin Gothic Medium" w:cs="Arial"/>
                <w:bCs/>
                <w:color w:val="FF0000"/>
                <w:lang w:val="ru-RU"/>
              </w:rPr>
            </w:pPr>
            <w:r w:rsidRPr="00973B5F">
              <w:rPr>
                <w:rFonts w:ascii="Franklin Gothic Medium" w:eastAsia="TimesNewRomanPSMT" w:hAnsi="Franklin Gothic Medium" w:cs="Arial"/>
                <w:bCs/>
                <w:lang w:val="ru-RU"/>
              </w:rPr>
              <w:t xml:space="preserve">Укупна </w:t>
            </w:r>
            <w:r w:rsidR="005444BA">
              <w:rPr>
                <w:rFonts w:ascii="Franklin Gothic Medium" w:eastAsia="TimesNewRomanPSMT" w:hAnsi="Franklin Gothic Medium" w:cs="Arial"/>
                <w:bCs/>
                <w:color w:val="auto"/>
                <w:lang w:val="ru-RU"/>
              </w:rPr>
              <w:t xml:space="preserve">јединична </w:t>
            </w:r>
            <w:r w:rsidRPr="00973B5F">
              <w:rPr>
                <w:rFonts w:ascii="Franklin Gothic Medium" w:eastAsia="TimesNewRomanPSMT" w:hAnsi="Franklin Gothic Medium" w:cs="Arial"/>
                <w:bCs/>
                <w:lang w:val="ru-RU"/>
              </w:rPr>
              <w:t xml:space="preserve">цена без ПДВ-а </w:t>
            </w:r>
            <w:r w:rsidR="003A5A9E" w:rsidRPr="00973B5F">
              <w:rPr>
                <w:rFonts w:ascii="Franklin Gothic Medium" w:eastAsia="TimesNewRomanPSMT" w:hAnsi="Franklin Gothic Medium" w:cs="Arial"/>
                <w:bCs/>
                <w:lang w:val="ru-RU"/>
              </w:rPr>
              <w:t>(збир укупних цена ставки од 1-</w:t>
            </w:r>
            <w:r w:rsidR="005B404F">
              <w:rPr>
                <w:rFonts w:ascii="Franklin Gothic Medium" w:eastAsia="TimesNewRomanPSMT" w:hAnsi="Franklin Gothic Medium" w:cs="Arial"/>
                <w:bCs/>
                <w:lang w:val="ru-RU"/>
              </w:rPr>
              <w:t>91</w:t>
            </w:r>
            <w:r w:rsidR="003A5A9E" w:rsidRPr="00973B5F">
              <w:rPr>
                <w:rFonts w:ascii="Franklin Gothic Medium" w:eastAsia="TimesNewRomanPSMT" w:hAnsi="Franklin Gothic Medium" w:cs="Arial"/>
                <w:bCs/>
                <w:lang w:val="ru-RU"/>
              </w:rPr>
              <w:t xml:space="preserve"> из табеле)</w:t>
            </w:r>
            <w:r w:rsidR="00C9449B" w:rsidRPr="00973B5F">
              <w:rPr>
                <w:rFonts w:ascii="Franklin Gothic Medium" w:eastAsia="TimesNewRomanPSMT" w:hAnsi="Franklin Gothic Medium" w:cs="Arial"/>
                <w:bCs/>
                <w:lang w:val="ru-RU"/>
              </w:rPr>
              <w:t xml:space="preserve"> </w:t>
            </w:r>
          </w:p>
        </w:tc>
        <w:tc>
          <w:tcPr>
            <w:tcW w:w="3616" w:type="dxa"/>
            <w:tcBorders>
              <w:top w:val="single" w:sz="4" w:space="0" w:color="000000"/>
              <w:left w:val="single" w:sz="4" w:space="0" w:color="000000"/>
              <w:bottom w:val="single" w:sz="4" w:space="0" w:color="000000"/>
              <w:right w:val="single" w:sz="4" w:space="0" w:color="000000"/>
            </w:tcBorders>
            <w:shd w:val="clear" w:color="auto" w:fill="auto"/>
          </w:tcPr>
          <w:p w:rsidR="001619E7" w:rsidRPr="005444BA" w:rsidRDefault="001619E7">
            <w:pPr>
              <w:snapToGrid w:val="0"/>
              <w:jc w:val="both"/>
              <w:rPr>
                <w:rFonts w:ascii="Franklin Gothic Medium" w:eastAsia="TimesNewRomanPSMT" w:hAnsi="Franklin Gothic Medium" w:cs="Arial"/>
                <w:bCs/>
                <w:color w:val="auto"/>
                <w:lang w:val="ru-RU"/>
              </w:rPr>
            </w:pPr>
          </w:p>
          <w:p w:rsidR="001619E7" w:rsidRPr="005444BA" w:rsidRDefault="005444BA">
            <w:pPr>
              <w:jc w:val="both"/>
              <w:rPr>
                <w:rFonts w:ascii="Franklin Gothic Medium" w:eastAsia="TimesNewRomanPSMT" w:hAnsi="Franklin Gothic Medium" w:cs="Arial"/>
                <w:bCs/>
                <w:color w:val="auto"/>
                <w:lang w:val="ru-RU"/>
              </w:rPr>
            </w:pPr>
            <w:r w:rsidRPr="005444BA">
              <w:rPr>
                <w:rFonts w:ascii="Franklin Gothic Medium" w:eastAsia="TimesNewRomanPSMT" w:hAnsi="Franklin Gothic Medium" w:cs="Arial"/>
                <w:bCs/>
                <w:color w:val="auto"/>
                <w:lang w:val="ru-RU"/>
              </w:rPr>
              <w:t>_________ динара без ПДВ-а</w:t>
            </w:r>
          </w:p>
        </w:tc>
      </w:tr>
      <w:tr w:rsidR="001619E7" w:rsidRPr="001605F4" w:rsidTr="00967AA5">
        <w:trPr>
          <w:trHeight w:val="519"/>
        </w:trPr>
        <w:tc>
          <w:tcPr>
            <w:tcW w:w="5626" w:type="dxa"/>
            <w:tcBorders>
              <w:top w:val="single" w:sz="4" w:space="0" w:color="000000"/>
              <w:left w:val="single" w:sz="4" w:space="0" w:color="000000"/>
              <w:bottom w:val="single" w:sz="4" w:space="0" w:color="000000"/>
            </w:tcBorders>
            <w:shd w:val="clear" w:color="auto" w:fill="auto"/>
          </w:tcPr>
          <w:p w:rsidR="003A5A9E" w:rsidRPr="00973B5F" w:rsidRDefault="00C9449B" w:rsidP="003A5A9E">
            <w:pPr>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 xml:space="preserve">Укупна </w:t>
            </w:r>
            <w:r w:rsidR="005444BA">
              <w:rPr>
                <w:rFonts w:ascii="Franklin Gothic Medium" w:eastAsia="TimesNewRomanPSMT" w:hAnsi="Franklin Gothic Medium" w:cs="Arial"/>
                <w:bCs/>
                <w:lang w:val="ru-RU"/>
              </w:rPr>
              <w:t xml:space="preserve">јединична </w:t>
            </w:r>
            <w:r w:rsidRPr="00973B5F">
              <w:rPr>
                <w:rFonts w:ascii="Franklin Gothic Medium" w:eastAsia="TimesNewRomanPSMT" w:hAnsi="Franklin Gothic Medium" w:cs="Arial"/>
                <w:bCs/>
                <w:lang w:val="ru-RU"/>
              </w:rPr>
              <w:t>цена са ПДВ-ом на годишњем нивоу</w:t>
            </w:r>
          </w:p>
        </w:tc>
        <w:tc>
          <w:tcPr>
            <w:tcW w:w="3616" w:type="dxa"/>
            <w:tcBorders>
              <w:top w:val="single" w:sz="4" w:space="0" w:color="000000"/>
              <w:left w:val="single" w:sz="4" w:space="0" w:color="000000"/>
              <w:bottom w:val="single" w:sz="4" w:space="0" w:color="000000"/>
              <w:right w:val="single" w:sz="4" w:space="0" w:color="000000"/>
            </w:tcBorders>
            <w:shd w:val="clear" w:color="auto" w:fill="auto"/>
            <w:vAlign w:val="bottom"/>
          </w:tcPr>
          <w:p w:rsidR="001619E7" w:rsidRPr="005444BA" w:rsidRDefault="005444BA" w:rsidP="005444BA">
            <w:pPr>
              <w:snapToGrid w:val="0"/>
              <w:rPr>
                <w:rFonts w:ascii="Franklin Gothic Medium" w:eastAsia="TimesNewRomanPSMT" w:hAnsi="Franklin Gothic Medium" w:cs="Arial"/>
                <w:bCs/>
                <w:color w:val="auto"/>
                <w:lang w:val="ru-RU"/>
              </w:rPr>
            </w:pPr>
            <w:r w:rsidRPr="005444BA">
              <w:rPr>
                <w:rFonts w:ascii="Franklin Gothic Medium" w:eastAsia="TimesNewRomanPSMT" w:hAnsi="Franklin Gothic Medium" w:cs="Arial"/>
                <w:bCs/>
                <w:color w:val="auto"/>
                <w:lang w:val="ru-RU"/>
              </w:rPr>
              <w:t>_________ динара са ПДВ-ом</w:t>
            </w:r>
          </w:p>
        </w:tc>
      </w:tr>
      <w:tr w:rsidR="001619E7" w:rsidRPr="001605F4" w:rsidTr="00967AA5">
        <w:trPr>
          <w:trHeight w:val="519"/>
        </w:trPr>
        <w:tc>
          <w:tcPr>
            <w:tcW w:w="5626" w:type="dxa"/>
            <w:tcBorders>
              <w:top w:val="single" w:sz="4" w:space="0" w:color="000000"/>
              <w:left w:val="single" w:sz="4" w:space="0" w:color="000000"/>
              <w:bottom w:val="single" w:sz="4" w:space="0" w:color="000000"/>
            </w:tcBorders>
            <w:shd w:val="clear" w:color="auto" w:fill="auto"/>
          </w:tcPr>
          <w:p w:rsidR="001619E7" w:rsidRPr="00973B5F" w:rsidRDefault="001619E7" w:rsidP="003A5A9E">
            <w:pPr>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Рок и начин плаћања</w:t>
            </w:r>
            <w:r w:rsidR="003A5A9E" w:rsidRPr="00973B5F">
              <w:rPr>
                <w:rFonts w:ascii="Franklin Gothic Medium" w:eastAsia="TimesNewRomanPSMT" w:hAnsi="Franklin Gothic Medium" w:cs="Arial"/>
                <w:bCs/>
                <w:lang w:val="ru-RU"/>
              </w:rPr>
              <w:t xml:space="preserve"> (не краћи од 15, нити дужи од 45 дана, од службеног пријема рачуна)</w:t>
            </w:r>
          </w:p>
        </w:tc>
        <w:tc>
          <w:tcPr>
            <w:tcW w:w="3616" w:type="dxa"/>
            <w:tcBorders>
              <w:top w:val="single" w:sz="4" w:space="0" w:color="000000"/>
              <w:left w:val="single" w:sz="4" w:space="0" w:color="000000"/>
              <w:bottom w:val="single" w:sz="4" w:space="0" w:color="000000"/>
              <w:right w:val="single" w:sz="4" w:space="0" w:color="000000"/>
            </w:tcBorders>
            <w:shd w:val="clear" w:color="auto" w:fill="auto"/>
            <w:vAlign w:val="bottom"/>
          </w:tcPr>
          <w:p w:rsidR="001619E7" w:rsidRPr="00973B5F" w:rsidRDefault="005444BA" w:rsidP="005444BA">
            <w:pPr>
              <w:snapToGrid w:val="0"/>
              <w:jc w:val="center"/>
              <w:rPr>
                <w:rFonts w:ascii="Franklin Gothic Medium" w:eastAsia="TimesNewRomanPSMT" w:hAnsi="Franklin Gothic Medium" w:cs="Arial"/>
                <w:bCs/>
                <w:lang w:val="ru-RU"/>
              </w:rPr>
            </w:pPr>
            <w:r>
              <w:rPr>
                <w:rFonts w:ascii="Franklin Gothic Medium" w:eastAsia="TimesNewRomanPSMT" w:hAnsi="Franklin Gothic Medium" w:cs="Arial"/>
                <w:bCs/>
                <w:lang w:val="ru-RU"/>
              </w:rPr>
              <w:t>_________ дана.</w:t>
            </w:r>
          </w:p>
        </w:tc>
      </w:tr>
      <w:tr w:rsidR="001619E7" w:rsidRPr="001605F4" w:rsidTr="00967AA5">
        <w:trPr>
          <w:trHeight w:val="519"/>
        </w:trPr>
        <w:tc>
          <w:tcPr>
            <w:tcW w:w="5626" w:type="dxa"/>
            <w:tcBorders>
              <w:top w:val="single" w:sz="4" w:space="0" w:color="000000"/>
              <w:left w:val="single" w:sz="4" w:space="0" w:color="000000"/>
              <w:bottom w:val="single" w:sz="4" w:space="0" w:color="000000"/>
            </w:tcBorders>
            <w:shd w:val="clear" w:color="auto" w:fill="auto"/>
          </w:tcPr>
          <w:p w:rsidR="003A5A9E" w:rsidRPr="00973B5F" w:rsidRDefault="001619E7" w:rsidP="003A5A9E">
            <w:pPr>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Рок важења понуде</w:t>
            </w:r>
            <w:r w:rsidR="003A5A9E" w:rsidRPr="00973B5F">
              <w:rPr>
                <w:rFonts w:ascii="Franklin Gothic Medium" w:eastAsia="TimesNewRomanPSMT" w:hAnsi="Franklin Gothic Medium" w:cs="Arial"/>
                <w:bCs/>
                <w:lang w:val="ru-RU"/>
              </w:rPr>
              <w:t xml:space="preserve"> (не краће од 30 дана од дана јавног отварања понуда)</w:t>
            </w:r>
          </w:p>
        </w:tc>
        <w:tc>
          <w:tcPr>
            <w:tcW w:w="3616" w:type="dxa"/>
            <w:tcBorders>
              <w:top w:val="single" w:sz="4" w:space="0" w:color="000000"/>
              <w:left w:val="single" w:sz="4" w:space="0" w:color="000000"/>
              <w:bottom w:val="single" w:sz="4" w:space="0" w:color="000000"/>
              <w:right w:val="single" w:sz="4" w:space="0" w:color="000000"/>
            </w:tcBorders>
            <w:shd w:val="clear" w:color="auto" w:fill="auto"/>
            <w:vAlign w:val="bottom"/>
          </w:tcPr>
          <w:p w:rsidR="001619E7" w:rsidRPr="00973B5F" w:rsidRDefault="005444BA" w:rsidP="005444BA">
            <w:pPr>
              <w:snapToGrid w:val="0"/>
              <w:jc w:val="center"/>
              <w:rPr>
                <w:rFonts w:ascii="Franklin Gothic Medium" w:eastAsia="TimesNewRomanPSMT" w:hAnsi="Franklin Gothic Medium" w:cs="Arial"/>
                <w:bCs/>
                <w:lang w:val="ru-RU"/>
              </w:rPr>
            </w:pPr>
            <w:r>
              <w:rPr>
                <w:rFonts w:ascii="Franklin Gothic Medium" w:eastAsia="TimesNewRomanPSMT" w:hAnsi="Franklin Gothic Medium" w:cs="Arial"/>
                <w:bCs/>
                <w:lang w:val="ru-RU"/>
              </w:rPr>
              <w:t>_________ дана.</w:t>
            </w:r>
          </w:p>
        </w:tc>
      </w:tr>
      <w:tr w:rsidR="005444BA" w:rsidRPr="00C25318" w:rsidTr="00967AA5">
        <w:trPr>
          <w:trHeight w:val="666"/>
        </w:trPr>
        <w:tc>
          <w:tcPr>
            <w:tcW w:w="5626" w:type="dxa"/>
            <w:tcBorders>
              <w:top w:val="single" w:sz="4" w:space="0" w:color="000000"/>
              <w:left w:val="single" w:sz="4" w:space="0" w:color="000000"/>
              <w:bottom w:val="single" w:sz="4" w:space="0" w:color="000000"/>
            </w:tcBorders>
            <w:shd w:val="clear" w:color="auto" w:fill="auto"/>
            <w:vAlign w:val="bottom"/>
          </w:tcPr>
          <w:p w:rsidR="005444BA" w:rsidRPr="005444BA" w:rsidRDefault="005444BA" w:rsidP="005444BA">
            <w:pPr>
              <w:rPr>
                <w:rFonts w:ascii="Franklin Gothic Medium" w:eastAsia="TimesNewRomanPSMT" w:hAnsi="Franklin Gothic Medium" w:cs="Arial"/>
                <w:bCs/>
                <w:lang w:val="ru-RU"/>
              </w:rPr>
            </w:pPr>
            <w:r w:rsidRPr="005444BA">
              <w:rPr>
                <w:rFonts w:ascii="Franklin Gothic Medium" w:hAnsi="Franklin Gothic Medium"/>
                <w:lang w:val="sr-Cyrl-CS"/>
              </w:rPr>
              <w:t>Пружате ли услугу чувања гума?</w:t>
            </w:r>
          </w:p>
        </w:tc>
        <w:tc>
          <w:tcPr>
            <w:tcW w:w="3616" w:type="dxa"/>
            <w:tcBorders>
              <w:top w:val="single" w:sz="4" w:space="0" w:color="000000"/>
              <w:left w:val="single" w:sz="4" w:space="0" w:color="000000"/>
              <w:bottom w:val="single" w:sz="4" w:space="0" w:color="000000"/>
              <w:right w:val="single" w:sz="4" w:space="0" w:color="000000"/>
            </w:tcBorders>
            <w:shd w:val="clear" w:color="auto" w:fill="auto"/>
          </w:tcPr>
          <w:p w:rsidR="005444BA" w:rsidRDefault="005444BA" w:rsidP="005444BA">
            <w:pPr>
              <w:snapToGrid w:val="0"/>
              <w:jc w:val="center"/>
              <w:rPr>
                <w:rFonts w:ascii="Franklin Gothic Medium" w:hAnsi="Franklin Gothic Medium"/>
                <w:b/>
                <w:lang w:val="sr-Cyrl-CS"/>
              </w:rPr>
            </w:pPr>
            <w:r w:rsidRPr="005444BA">
              <w:rPr>
                <w:rFonts w:ascii="Franklin Gothic Medium" w:hAnsi="Franklin Gothic Medium"/>
                <w:lang w:val="sr-Cyrl-CS"/>
              </w:rPr>
              <w:t xml:space="preserve">а) </w:t>
            </w:r>
            <w:r w:rsidRPr="005444BA">
              <w:rPr>
                <w:rFonts w:ascii="Franklin Gothic Medium" w:hAnsi="Franklin Gothic Medium"/>
                <w:b/>
                <w:lang w:val="sr-Cyrl-CS"/>
              </w:rPr>
              <w:t>ДА</w:t>
            </w:r>
            <w:r w:rsidRPr="005444BA">
              <w:rPr>
                <w:rFonts w:ascii="Franklin Gothic Medium" w:hAnsi="Franklin Gothic Medium"/>
                <w:lang w:val="sr-Cyrl-CS"/>
              </w:rPr>
              <w:t xml:space="preserve">           б) </w:t>
            </w:r>
            <w:r w:rsidRPr="005444BA">
              <w:rPr>
                <w:rFonts w:ascii="Franklin Gothic Medium" w:hAnsi="Franklin Gothic Medium"/>
                <w:b/>
                <w:lang w:val="sr-Cyrl-CS"/>
              </w:rPr>
              <w:t>НЕ</w:t>
            </w:r>
          </w:p>
          <w:p w:rsidR="005444BA" w:rsidRPr="005444BA" w:rsidRDefault="005B404F" w:rsidP="005444BA">
            <w:pPr>
              <w:snapToGrid w:val="0"/>
              <w:jc w:val="center"/>
              <w:rPr>
                <w:rFonts w:ascii="Franklin Gothic Medium" w:eastAsia="TimesNewRomanPSMT" w:hAnsi="Franklin Gothic Medium" w:cs="Arial"/>
                <w:bCs/>
                <w:lang w:val="ru-RU"/>
              </w:rPr>
            </w:pPr>
            <w:r>
              <w:rPr>
                <w:rFonts w:ascii="Franklin Gothic Medium" w:hAnsi="Franklin Gothic Medium"/>
                <w:lang w:val="sr-Cyrl-CS"/>
              </w:rPr>
              <w:t xml:space="preserve">    </w:t>
            </w:r>
            <w:r w:rsidR="005444BA" w:rsidRPr="005444BA">
              <w:rPr>
                <w:rFonts w:ascii="Franklin Gothic Medium" w:hAnsi="Franklin Gothic Medium"/>
                <w:lang w:val="sr-Cyrl-CS"/>
              </w:rPr>
              <w:t>(заокружити одговор)</w:t>
            </w:r>
          </w:p>
        </w:tc>
      </w:tr>
      <w:tr w:rsidR="005444BA" w:rsidRPr="00C25318" w:rsidTr="00967AA5">
        <w:trPr>
          <w:trHeight w:val="666"/>
        </w:trPr>
        <w:tc>
          <w:tcPr>
            <w:tcW w:w="9242" w:type="dxa"/>
            <w:gridSpan w:val="2"/>
            <w:tcBorders>
              <w:top w:val="single" w:sz="4" w:space="0" w:color="000000"/>
              <w:left w:val="single" w:sz="4" w:space="0" w:color="000000"/>
              <w:bottom w:val="single" w:sz="4" w:space="0" w:color="000000"/>
              <w:right w:val="single" w:sz="4" w:space="0" w:color="000000"/>
            </w:tcBorders>
            <w:shd w:val="clear" w:color="auto" w:fill="auto"/>
          </w:tcPr>
          <w:p w:rsidR="005444BA" w:rsidRPr="005444BA" w:rsidRDefault="005444BA" w:rsidP="005444BA">
            <w:pPr>
              <w:keepLines/>
              <w:suppressAutoHyphens w:val="0"/>
              <w:spacing w:before="60" w:line="240" w:lineRule="auto"/>
              <w:jc w:val="both"/>
              <w:rPr>
                <w:rFonts w:ascii="Franklin Gothic Medium" w:hAnsi="Franklin Gothic Medium"/>
                <w:lang w:val="sr-Cyrl-CS"/>
              </w:rPr>
            </w:pPr>
            <w:r w:rsidRPr="005444BA">
              <w:rPr>
                <w:rFonts w:ascii="Franklin Gothic Medium" w:hAnsi="Franklin Gothic Medium"/>
                <w:lang w:val="sr-Cyrl-CS"/>
              </w:rPr>
              <w:t>Цена услуге чувања гума на месечном нивоу по комаду без ПДВ-а је</w:t>
            </w:r>
            <w:r>
              <w:rPr>
                <w:rFonts w:ascii="Franklin Gothic Medium" w:hAnsi="Franklin Gothic Medium"/>
                <w:lang w:val="sr-Cyrl-CS"/>
              </w:rPr>
              <w:t xml:space="preserve">: </w:t>
            </w:r>
            <w:r w:rsidRPr="005444BA">
              <w:rPr>
                <w:rFonts w:ascii="Franklin Gothic Medium" w:hAnsi="Franklin Gothic Medium"/>
                <w:lang w:val="sr-Cyrl-CS"/>
              </w:rPr>
              <w:t>_________________</w:t>
            </w:r>
            <w:r>
              <w:rPr>
                <w:rFonts w:ascii="Franklin Gothic Medium" w:hAnsi="Franklin Gothic Medium"/>
                <w:lang w:val="sr-Cyrl-CS"/>
              </w:rPr>
              <w:t xml:space="preserve"> </w:t>
            </w:r>
            <w:r w:rsidRPr="005444BA">
              <w:rPr>
                <w:rFonts w:ascii="Franklin Gothic Medium" w:hAnsi="Franklin Gothic Medium"/>
                <w:lang w:val="sr-Cyrl-CS"/>
              </w:rPr>
              <w:t xml:space="preserve">динара (уколико је у претходном ставу заокружено НЕ, уписати „/“. Цена услуге чувања укључује и враћање чуваних гума на ауто (балансирање, монтажу и замену вентила). </w:t>
            </w:r>
          </w:p>
        </w:tc>
      </w:tr>
      <w:tr w:rsidR="005444BA" w:rsidRPr="00C25318" w:rsidTr="00967AA5">
        <w:trPr>
          <w:trHeight w:val="493"/>
        </w:trPr>
        <w:tc>
          <w:tcPr>
            <w:tcW w:w="9242"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rsidR="005444BA" w:rsidRPr="005444BA" w:rsidRDefault="005444BA" w:rsidP="005444BA">
            <w:pPr>
              <w:rPr>
                <w:rFonts w:ascii="Franklin Gothic Medium" w:eastAsia="TimesNewRomanPSMT" w:hAnsi="Franklin Gothic Medium" w:cs="Arial"/>
                <w:bCs/>
                <w:color w:val="auto"/>
                <w:lang w:val="ru-RU"/>
              </w:rPr>
            </w:pPr>
            <w:r w:rsidRPr="00973B5F">
              <w:rPr>
                <w:rFonts w:ascii="Franklin Gothic Medium" w:eastAsia="TimesNewRomanPSMT" w:hAnsi="Franklin Gothic Medium" w:cs="Arial"/>
                <w:bCs/>
                <w:color w:val="auto"/>
                <w:lang w:val="ru-RU"/>
              </w:rPr>
              <w:t>Рок и</w:t>
            </w:r>
            <w:r>
              <w:rPr>
                <w:rFonts w:ascii="Franklin Gothic Medium" w:eastAsia="TimesNewRomanPSMT" w:hAnsi="Franklin Gothic Medium" w:cs="Arial"/>
                <w:bCs/>
                <w:color w:val="auto"/>
                <w:lang w:val="ru-RU"/>
              </w:rPr>
              <w:t>споруке је: _____ дана од пријема писмене поруџбенице.</w:t>
            </w:r>
            <w:r w:rsidRPr="00973B5F">
              <w:rPr>
                <w:rFonts w:ascii="Franklin Gothic Medium" w:eastAsia="TimesNewRomanPSMT" w:hAnsi="Franklin Gothic Medium" w:cs="Arial"/>
                <w:bCs/>
                <w:color w:val="auto"/>
                <w:lang w:val="ru-RU"/>
              </w:rPr>
              <w:t xml:space="preserve"> </w:t>
            </w:r>
          </w:p>
        </w:tc>
      </w:tr>
      <w:tr w:rsidR="001619E7" w:rsidRPr="001605F4" w:rsidTr="00967AA5">
        <w:trPr>
          <w:trHeight w:val="779"/>
        </w:trPr>
        <w:tc>
          <w:tcPr>
            <w:tcW w:w="5626" w:type="dxa"/>
            <w:tcBorders>
              <w:top w:val="single" w:sz="4" w:space="0" w:color="000000"/>
              <w:left w:val="single" w:sz="4" w:space="0" w:color="000000"/>
              <w:bottom w:val="single" w:sz="4" w:space="0" w:color="000000"/>
            </w:tcBorders>
            <w:shd w:val="clear" w:color="auto" w:fill="auto"/>
          </w:tcPr>
          <w:p w:rsidR="001619E7" w:rsidRPr="00973B5F" w:rsidRDefault="003A5A9E" w:rsidP="00983878">
            <w:pPr>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sr-Cyrl-CS"/>
              </w:rPr>
              <w:t>Рок за ре</w:t>
            </w:r>
            <w:r w:rsidR="005444BA">
              <w:rPr>
                <w:rFonts w:ascii="Franklin Gothic Medium" w:eastAsia="TimesNewRomanPSMT" w:hAnsi="Franklin Gothic Medium" w:cs="Arial"/>
                <w:bCs/>
                <w:lang w:val="sr-Cyrl-CS"/>
              </w:rPr>
              <w:t>шавање рекламације (не дуже од 8</w:t>
            </w:r>
            <w:r w:rsidRPr="00973B5F">
              <w:rPr>
                <w:rFonts w:ascii="Franklin Gothic Medium" w:eastAsia="TimesNewRomanPSMT" w:hAnsi="Franklin Gothic Medium" w:cs="Arial"/>
                <w:bCs/>
                <w:lang w:val="sr-Cyrl-CS"/>
              </w:rPr>
              <w:t xml:space="preserve"> дана од дана састављања записника о </w:t>
            </w:r>
            <w:r w:rsidR="00983878" w:rsidRPr="00995B71">
              <w:rPr>
                <w:noProof/>
                <w:lang w:val="sr-Cyrl-CS"/>
              </w:rPr>
              <w:t xml:space="preserve"> </w:t>
            </w:r>
            <w:r w:rsidR="00983878" w:rsidRPr="00983878">
              <w:rPr>
                <w:rFonts w:ascii="Franklin Gothic Medium" w:hAnsi="Franklin Gothic Medium"/>
                <w:noProof/>
                <w:lang w:val="sr-Cyrl-CS"/>
              </w:rPr>
              <w:t>квантитативно - квалитативној примопредаји</w:t>
            </w:r>
            <w:r w:rsidRPr="00983878">
              <w:rPr>
                <w:rFonts w:ascii="Franklin Gothic Medium" w:eastAsia="TimesNewRomanPSMT" w:hAnsi="Franklin Gothic Medium" w:cs="Arial"/>
                <w:bCs/>
                <w:lang w:val="sr-Cyrl-CS"/>
              </w:rPr>
              <w:t>)</w:t>
            </w:r>
          </w:p>
        </w:tc>
        <w:tc>
          <w:tcPr>
            <w:tcW w:w="3616" w:type="dxa"/>
            <w:tcBorders>
              <w:top w:val="single" w:sz="4" w:space="0" w:color="000000"/>
              <w:left w:val="single" w:sz="4" w:space="0" w:color="000000"/>
              <w:bottom w:val="single" w:sz="4" w:space="0" w:color="000000"/>
              <w:right w:val="single" w:sz="4" w:space="0" w:color="000000"/>
            </w:tcBorders>
            <w:shd w:val="clear" w:color="auto" w:fill="auto"/>
            <w:vAlign w:val="bottom"/>
          </w:tcPr>
          <w:p w:rsidR="001619E7" w:rsidRPr="00973B5F" w:rsidRDefault="00983878" w:rsidP="00983878">
            <w:pPr>
              <w:snapToGrid w:val="0"/>
              <w:jc w:val="center"/>
              <w:rPr>
                <w:rFonts w:ascii="Franklin Gothic Medium" w:eastAsia="TimesNewRomanPSMT" w:hAnsi="Franklin Gothic Medium" w:cs="Arial"/>
                <w:bCs/>
                <w:lang w:val="ru-RU"/>
              </w:rPr>
            </w:pPr>
            <w:r>
              <w:rPr>
                <w:rFonts w:ascii="Franklin Gothic Medium" w:eastAsia="TimesNewRomanPSMT" w:hAnsi="Franklin Gothic Medium" w:cs="Arial"/>
                <w:bCs/>
                <w:lang w:val="ru-RU"/>
              </w:rPr>
              <w:t>_________ дана.</w:t>
            </w:r>
          </w:p>
        </w:tc>
      </w:tr>
      <w:tr w:rsidR="00983878" w:rsidRPr="00C25318" w:rsidTr="00967AA5">
        <w:trPr>
          <w:trHeight w:val="389"/>
        </w:trPr>
        <w:tc>
          <w:tcPr>
            <w:tcW w:w="9242" w:type="dxa"/>
            <w:gridSpan w:val="2"/>
            <w:tcBorders>
              <w:top w:val="single" w:sz="4" w:space="0" w:color="000000"/>
              <w:left w:val="single" w:sz="4" w:space="0" w:color="000000"/>
              <w:bottom w:val="single" w:sz="4" w:space="0" w:color="000000"/>
              <w:right w:val="single" w:sz="4" w:space="0" w:color="000000"/>
            </w:tcBorders>
            <w:shd w:val="clear" w:color="auto" w:fill="auto"/>
          </w:tcPr>
          <w:p w:rsidR="00983878" w:rsidRPr="00983878" w:rsidRDefault="00983878" w:rsidP="00983878">
            <w:pPr>
              <w:keepLines/>
              <w:tabs>
                <w:tab w:val="left" w:leader="underscore" w:pos="6096"/>
              </w:tabs>
              <w:suppressAutoHyphens w:val="0"/>
              <w:spacing w:before="120" w:line="280" w:lineRule="exact"/>
              <w:jc w:val="both"/>
              <w:rPr>
                <w:rFonts w:ascii="Franklin Gothic Medium" w:hAnsi="Franklin Gothic Medium"/>
                <w:noProof/>
                <w:lang w:val="sr-Cyrl-CS"/>
              </w:rPr>
            </w:pPr>
            <w:r w:rsidRPr="00983878">
              <w:rPr>
                <w:rFonts w:ascii="Franklin Gothic Medium" w:hAnsi="Franklin Gothic Medium"/>
                <w:noProof/>
                <w:lang w:val="sr-Cyrl-CS"/>
              </w:rPr>
              <w:t>Гарантни рок, који мора бити у складу са гаранцијом произвођача добара</w:t>
            </w:r>
            <w:r w:rsidRPr="00983878">
              <w:rPr>
                <w:rFonts w:ascii="Franklin Gothic Medium" w:hAnsi="Franklin Gothic Medium"/>
                <w:noProof/>
                <w:lang w:val="sr-Latn-CS"/>
              </w:rPr>
              <w:t xml:space="preserve">, </w:t>
            </w:r>
            <w:r w:rsidRPr="00983878">
              <w:rPr>
                <w:rFonts w:ascii="Franklin Gothic Medium" w:hAnsi="Franklin Gothic Medium"/>
                <w:noProof/>
                <w:lang w:val="sr-Cyrl-CS"/>
              </w:rPr>
              <w:t>почиње да тече од дана сачињавања записника о квантитативно – квалитативној  примопредаји добара.</w:t>
            </w:r>
          </w:p>
        </w:tc>
      </w:tr>
    </w:tbl>
    <w:p w:rsidR="001619E7" w:rsidRPr="00973B5F" w:rsidRDefault="001619E7">
      <w:pPr>
        <w:ind w:left="720" w:firstLine="720"/>
        <w:jc w:val="both"/>
        <w:rPr>
          <w:rFonts w:ascii="Franklin Gothic Medium" w:eastAsia="TimesNewRomanPSMT" w:hAnsi="Franklin Gothic Medium"/>
          <w:bCs/>
          <w:lang w:val="ru-RU"/>
        </w:rPr>
      </w:pPr>
      <w:r w:rsidRPr="00973B5F">
        <w:rPr>
          <w:rFonts w:ascii="Franklin Gothic Medium" w:eastAsia="TimesNewRomanPSMT" w:hAnsi="Franklin Gothic Medium"/>
          <w:bCs/>
          <w:lang w:val="ru-RU"/>
        </w:rPr>
        <w:t xml:space="preserve">Датум </w:t>
      </w:r>
      <w:r w:rsidRPr="00973B5F">
        <w:rPr>
          <w:rFonts w:ascii="Franklin Gothic Medium" w:eastAsia="TimesNewRomanPSMT" w:hAnsi="Franklin Gothic Medium"/>
          <w:bCs/>
          <w:lang w:val="ru-RU"/>
        </w:rPr>
        <w:tab/>
      </w:r>
      <w:r w:rsidRPr="00973B5F">
        <w:rPr>
          <w:rFonts w:ascii="Franklin Gothic Medium" w:eastAsia="TimesNewRomanPSMT" w:hAnsi="Franklin Gothic Medium"/>
          <w:bCs/>
          <w:lang w:val="ru-RU"/>
        </w:rPr>
        <w:tab/>
      </w:r>
      <w:r w:rsidRPr="00973B5F">
        <w:rPr>
          <w:rFonts w:ascii="Franklin Gothic Medium" w:eastAsia="TimesNewRomanPSMT" w:hAnsi="Franklin Gothic Medium"/>
          <w:bCs/>
          <w:lang w:val="ru-RU"/>
        </w:rPr>
        <w:tab/>
      </w:r>
      <w:r w:rsidRPr="00973B5F">
        <w:rPr>
          <w:rFonts w:ascii="Franklin Gothic Medium" w:eastAsia="TimesNewRomanPSMT" w:hAnsi="Franklin Gothic Medium"/>
          <w:bCs/>
          <w:lang w:val="ru-RU"/>
        </w:rPr>
        <w:tab/>
      </w:r>
      <w:r w:rsidRPr="00973B5F">
        <w:rPr>
          <w:rFonts w:ascii="Franklin Gothic Medium" w:eastAsia="TimesNewRomanPSMT" w:hAnsi="Franklin Gothic Medium"/>
          <w:bCs/>
          <w:lang w:val="ru-RU"/>
        </w:rPr>
        <w:tab/>
        <w:t xml:space="preserve">              Понуђач</w:t>
      </w:r>
    </w:p>
    <w:p w:rsidR="001619E7" w:rsidRPr="00973B5F" w:rsidRDefault="001619E7" w:rsidP="00973B5F">
      <w:pPr>
        <w:ind w:left="2880" w:firstLine="720"/>
        <w:jc w:val="both"/>
        <w:outlineLvl w:val="0"/>
        <w:rPr>
          <w:rFonts w:ascii="Franklin Gothic Medium" w:eastAsia="TimesNewRomanPS-BoldMT" w:hAnsi="Franklin Gothic Medium"/>
          <w:b/>
          <w:bCs/>
          <w:i/>
          <w:iCs/>
          <w:color w:val="002060"/>
          <w:lang w:val="ru-RU"/>
        </w:rPr>
      </w:pPr>
      <w:r w:rsidRPr="00973B5F">
        <w:rPr>
          <w:rFonts w:ascii="Franklin Gothic Medium" w:eastAsia="TimesNewRomanPSMT" w:hAnsi="Franklin Gothic Medium"/>
          <w:bCs/>
          <w:lang w:val="ru-RU"/>
        </w:rPr>
        <w:t xml:space="preserve">    М. П. </w:t>
      </w:r>
    </w:p>
    <w:p w:rsidR="00967AA5" w:rsidRPr="005B404F" w:rsidRDefault="001619E7" w:rsidP="005B404F">
      <w:pPr>
        <w:jc w:val="both"/>
        <w:rPr>
          <w:rFonts w:ascii="Franklin Gothic Medium" w:eastAsia="TimesNewRomanPS-BoldMT" w:hAnsi="Franklin Gothic Medium"/>
          <w:b/>
          <w:bCs/>
          <w:i/>
          <w:iCs/>
          <w:color w:val="002060"/>
          <w:lang w:val="sr-Cyrl-CS"/>
        </w:rPr>
      </w:pPr>
      <w:r w:rsidRPr="00973B5F">
        <w:rPr>
          <w:rFonts w:ascii="Franklin Gothic Medium" w:eastAsia="TimesNewRomanPS-BoldMT" w:hAnsi="Franklin Gothic Medium"/>
          <w:b/>
          <w:bCs/>
          <w:i/>
          <w:iCs/>
          <w:color w:val="002060"/>
          <w:lang w:val="ru-RU"/>
        </w:rPr>
        <w:t>_____________________________</w:t>
      </w:r>
      <w:r w:rsidRPr="00973B5F">
        <w:rPr>
          <w:rFonts w:ascii="Franklin Gothic Medium" w:eastAsia="TimesNewRomanPS-BoldMT" w:hAnsi="Franklin Gothic Medium"/>
          <w:b/>
          <w:bCs/>
          <w:i/>
          <w:iCs/>
          <w:color w:val="002060"/>
          <w:lang w:val="ru-RU"/>
        </w:rPr>
        <w:tab/>
      </w:r>
      <w:r w:rsidRPr="00973B5F">
        <w:rPr>
          <w:rFonts w:ascii="Franklin Gothic Medium" w:eastAsia="TimesNewRomanPS-BoldMT" w:hAnsi="Franklin Gothic Medium"/>
          <w:b/>
          <w:bCs/>
          <w:i/>
          <w:iCs/>
          <w:color w:val="002060"/>
          <w:lang w:val="ru-RU"/>
        </w:rPr>
        <w:tab/>
      </w:r>
      <w:r w:rsidRPr="00973B5F">
        <w:rPr>
          <w:rFonts w:ascii="Franklin Gothic Medium" w:eastAsia="TimesNewRomanPS-BoldMT" w:hAnsi="Franklin Gothic Medium"/>
          <w:b/>
          <w:bCs/>
          <w:i/>
          <w:iCs/>
          <w:color w:val="002060"/>
          <w:lang w:val="ru-RU"/>
        </w:rPr>
        <w:tab/>
        <w:t>________________________________</w:t>
      </w:r>
    </w:p>
    <w:p w:rsidR="001619E7" w:rsidRPr="00973B5F" w:rsidRDefault="001619E7" w:rsidP="00973B5F">
      <w:pPr>
        <w:jc w:val="both"/>
        <w:outlineLvl w:val="0"/>
        <w:rPr>
          <w:rFonts w:ascii="Franklin Gothic Medium" w:hAnsi="Franklin Gothic Medium" w:cs="Arial"/>
          <w:i/>
          <w:iCs/>
          <w:lang w:val="ru-RU"/>
        </w:rPr>
      </w:pPr>
      <w:r w:rsidRPr="00973B5F">
        <w:rPr>
          <w:rFonts w:ascii="Franklin Gothic Medium" w:hAnsi="Franklin Gothic Medium" w:cs="Arial"/>
          <w:b/>
          <w:bCs/>
          <w:i/>
          <w:iCs/>
          <w:u w:val="single"/>
          <w:lang w:val="ru-RU"/>
        </w:rPr>
        <w:t>Напомене:</w:t>
      </w:r>
      <w:r w:rsidRPr="00973B5F">
        <w:rPr>
          <w:rFonts w:ascii="Franklin Gothic Medium" w:hAnsi="Franklin Gothic Medium" w:cs="Arial"/>
          <w:b/>
          <w:bCs/>
          <w:i/>
          <w:iCs/>
          <w:lang w:val="ru-RU"/>
        </w:rPr>
        <w:t xml:space="preserve"> </w:t>
      </w:r>
    </w:p>
    <w:p w:rsidR="001619E7" w:rsidRPr="00AC4DB1" w:rsidRDefault="001619E7" w:rsidP="00AC4DB1">
      <w:pPr>
        <w:jc w:val="both"/>
        <w:rPr>
          <w:rFonts w:ascii="Franklin Gothic Medium" w:hAnsi="Franklin Gothic Medium" w:cs="Arial"/>
          <w:i/>
          <w:iCs/>
          <w:lang w:val="ru-RU"/>
        </w:rPr>
      </w:pPr>
      <w:r w:rsidRPr="00973B5F">
        <w:rPr>
          <w:rFonts w:ascii="Franklin Gothic Medium" w:hAnsi="Franklin Gothic Medium" w:cs="Arial"/>
          <w:i/>
          <w:iCs/>
          <w:lang w:val="ru-RU"/>
        </w:rPr>
        <w:t xml:space="preserve">Образац понуде понуђач мора да попуни, овери печатом и потпише, чиме </w:t>
      </w:r>
      <w:r w:rsidRPr="00973B5F">
        <w:rPr>
          <w:rFonts w:ascii="Franklin Gothic Medium" w:hAnsi="Franklin Gothic Medium" w:cs="Arial"/>
          <w:i/>
          <w:iCs/>
          <w:lang w:val="sr-Cyrl-CS"/>
        </w:rPr>
        <w:t>п</w:t>
      </w:r>
      <w:r w:rsidRPr="00973B5F">
        <w:rPr>
          <w:rFonts w:ascii="Franklin Gothic Medium" w:hAnsi="Franklin Gothic Medium" w:cs="Arial"/>
          <w:i/>
          <w:iCs/>
          <w:lang w:val="ru-RU"/>
        </w:rPr>
        <w:t>отврђује да су тачни подаци који су у обрасцу понуде наведени. Уколико понуђачи подносе заједничку понуду, група понуђача може да се определи да образац понуде потписују и печатом оверавају сви понуђачи из групе понуђача или група понуђача може да одреди једног понуђача из групе који ће попунити, потписати и печатом оверити образац понуде.</w:t>
      </w:r>
    </w:p>
    <w:p w:rsidR="001619E7" w:rsidRPr="00973B5F" w:rsidRDefault="001619E7" w:rsidP="00973B5F">
      <w:pPr>
        <w:jc w:val="center"/>
        <w:outlineLvl w:val="0"/>
        <w:rPr>
          <w:rFonts w:ascii="Franklin Gothic Medium" w:hAnsi="Franklin Gothic Medium" w:cs="Arial"/>
          <w:b/>
          <w:bCs/>
          <w:i/>
          <w:iCs/>
          <w:sz w:val="28"/>
          <w:szCs w:val="28"/>
          <w:lang w:val="ru-RU"/>
        </w:rPr>
      </w:pPr>
      <w:proofErr w:type="gramStart"/>
      <w:r w:rsidRPr="00973B5F">
        <w:rPr>
          <w:rFonts w:ascii="Franklin Gothic Medium" w:hAnsi="Franklin Gothic Medium" w:cs="Arial"/>
          <w:b/>
          <w:bCs/>
          <w:i/>
          <w:iCs/>
          <w:sz w:val="28"/>
          <w:szCs w:val="28"/>
        </w:rPr>
        <w:lastRenderedPageBreak/>
        <w:t>VII</w:t>
      </w:r>
      <w:r w:rsidRPr="00973B5F">
        <w:rPr>
          <w:rFonts w:ascii="Franklin Gothic Medium" w:hAnsi="Franklin Gothic Medium" w:cs="Arial"/>
          <w:b/>
          <w:bCs/>
          <w:i/>
          <w:iCs/>
          <w:sz w:val="28"/>
          <w:szCs w:val="28"/>
          <w:lang w:val="ru-RU"/>
        </w:rPr>
        <w:t xml:space="preserve">  МОДЕЛ</w:t>
      </w:r>
      <w:proofErr w:type="gramEnd"/>
      <w:r w:rsidRPr="00973B5F">
        <w:rPr>
          <w:rFonts w:ascii="Franklin Gothic Medium" w:hAnsi="Franklin Gothic Medium" w:cs="Arial"/>
          <w:b/>
          <w:bCs/>
          <w:i/>
          <w:iCs/>
          <w:sz w:val="28"/>
          <w:szCs w:val="28"/>
          <w:lang w:val="ru-RU"/>
        </w:rPr>
        <w:t xml:space="preserve"> УГОВОРА</w:t>
      </w:r>
    </w:p>
    <w:p w:rsidR="001619E7" w:rsidRPr="00973B5F" w:rsidRDefault="001619E7" w:rsidP="00A073DA">
      <w:pPr>
        <w:jc w:val="center"/>
        <w:rPr>
          <w:rFonts w:ascii="Franklin Gothic Medium" w:hAnsi="Franklin Gothic Medium" w:cs="Arial"/>
          <w:b/>
          <w:bCs/>
          <w:i/>
          <w:iCs/>
          <w:sz w:val="28"/>
          <w:szCs w:val="28"/>
          <w:lang w:val="ru-RU"/>
        </w:rPr>
      </w:pPr>
    </w:p>
    <w:p w:rsidR="001619E7" w:rsidRPr="00973B5F" w:rsidRDefault="001619E7">
      <w:pPr>
        <w:jc w:val="center"/>
        <w:rPr>
          <w:rFonts w:ascii="Franklin Gothic Medium" w:hAnsi="Franklin Gothic Medium" w:cs="Arial"/>
          <w:b/>
          <w:bCs/>
          <w:i/>
          <w:iCs/>
          <w:lang w:val="ru-RU"/>
        </w:rPr>
      </w:pPr>
    </w:p>
    <w:p w:rsidR="00983878" w:rsidRPr="00983878" w:rsidRDefault="00983878" w:rsidP="00983878">
      <w:pPr>
        <w:pStyle w:val="BodyText"/>
        <w:spacing w:before="480"/>
        <w:jc w:val="center"/>
        <w:rPr>
          <w:rFonts w:ascii="Franklin Gothic Medium" w:hAnsi="Franklin Gothic Medium"/>
          <w:b/>
          <w:bCs/>
          <w:noProof/>
          <w:spacing w:val="60"/>
          <w:sz w:val="32"/>
          <w:szCs w:val="32"/>
          <w:lang w:val="ru-RU"/>
        </w:rPr>
      </w:pPr>
      <w:r w:rsidRPr="00983878">
        <w:rPr>
          <w:rFonts w:ascii="Franklin Gothic Medium" w:hAnsi="Franklin Gothic Medium"/>
          <w:b/>
          <w:bCs/>
          <w:noProof/>
          <w:spacing w:val="60"/>
          <w:sz w:val="32"/>
          <w:szCs w:val="32"/>
          <w:lang w:val="ru-RU"/>
        </w:rPr>
        <w:t xml:space="preserve">УГОВОР О КУПОПРОДАЈИ </w:t>
      </w:r>
      <w:r w:rsidRPr="00983878">
        <w:rPr>
          <w:rFonts w:ascii="Franklin Gothic Medium" w:hAnsi="Franklin Gothic Medium"/>
          <w:b/>
          <w:bCs/>
          <w:noProof/>
          <w:spacing w:val="60"/>
          <w:sz w:val="32"/>
          <w:szCs w:val="32"/>
          <w:lang w:val="ru-RU"/>
        </w:rPr>
        <w:br/>
      </w:r>
      <w:r>
        <w:rPr>
          <w:rFonts w:ascii="Franklin Gothic Medium" w:hAnsi="Franklin Gothic Medium"/>
          <w:b/>
          <w:bCs/>
          <w:noProof/>
          <w:spacing w:val="60"/>
          <w:sz w:val="32"/>
          <w:szCs w:val="32"/>
          <w:lang w:val="ru-RU"/>
        </w:rPr>
        <w:t>ГУМА ЗА АУТОМОБИЛЕ</w:t>
      </w:r>
    </w:p>
    <w:p w:rsidR="001619E7" w:rsidRPr="00973B5F" w:rsidRDefault="001619E7">
      <w:pPr>
        <w:rPr>
          <w:rFonts w:ascii="Franklin Gothic Medium" w:hAnsi="Franklin Gothic Medium" w:cs="Arial"/>
          <w:i/>
          <w:iCs/>
          <w:lang w:val="sr-Cyrl-CS"/>
        </w:rPr>
      </w:pPr>
    </w:p>
    <w:p w:rsidR="00662251" w:rsidRPr="00973B5F" w:rsidRDefault="00662251">
      <w:pPr>
        <w:rPr>
          <w:rFonts w:ascii="Franklin Gothic Medium" w:hAnsi="Franklin Gothic Medium" w:cs="Arial"/>
          <w:i/>
          <w:iCs/>
          <w:lang w:val="sr-Cyrl-CS"/>
        </w:rPr>
      </w:pPr>
    </w:p>
    <w:p w:rsidR="001619E7" w:rsidRPr="00973B5F" w:rsidRDefault="001619E7" w:rsidP="00973B5F">
      <w:pPr>
        <w:outlineLvl w:val="0"/>
        <w:rPr>
          <w:rFonts w:ascii="Franklin Gothic Medium" w:hAnsi="Franklin Gothic Medium" w:cs="Arial"/>
          <w:i/>
          <w:iCs/>
          <w:lang w:val="ru-RU"/>
        </w:rPr>
      </w:pPr>
      <w:r w:rsidRPr="00973B5F">
        <w:rPr>
          <w:rFonts w:ascii="Franklin Gothic Medium" w:hAnsi="Franklin Gothic Medium" w:cs="Arial"/>
          <w:b/>
          <w:i/>
          <w:iCs/>
          <w:lang w:val="ru-RU"/>
        </w:rPr>
        <w:t>Закључен између:</w:t>
      </w:r>
    </w:p>
    <w:p w:rsidR="001619E7" w:rsidRPr="00973B5F" w:rsidRDefault="001619E7">
      <w:pPr>
        <w:rPr>
          <w:rFonts w:ascii="Franklin Gothic Medium" w:hAnsi="Franklin Gothic Medium" w:cs="Arial"/>
          <w:b/>
          <w:i/>
          <w:iCs/>
          <w:lang w:val="ru-RU"/>
        </w:rPr>
      </w:pPr>
      <w:r w:rsidRPr="00973B5F">
        <w:rPr>
          <w:rFonts w:ascii="Franklin Gothic Medium" w:hAnsi="Franklin Gothic Medium" w:cs="Arial"/>
          <w:b/>
          <w:i/>
          <w:iCs/>
          <w:lang w:val="ru-RU"/>
        </w:rPr>
        <w:t>Наручиоца</w:t>
      </w:r>
      <w:r w:rsidR="00CE2428" w:rsidRPr="00973B5F">
        <w:rPr>
          <w:rFonts w:ascii="Franklin Gothic Medium" w:hAnsi="Franklin Gothic Medium" w:cs="Arial"/>
          <w:b/>
          <w:i/>
          <w:iCs/>
          <w:lang w:val="sr-Cyrl-CS"/>
        </w:rPr>
        <w:t>:</w:t>
      </w:r>
      <w:r w:rsidRPr="00973B5F">
        <w:rPr>
          <w:rFonts w:ascii="Franklin Gothic Medium" w:hAnsi="Franklin Gothic Medium" w:cs="Arial"/>
          <w:b/>
          <w:i/>
          <w:iCs/>
          <w:lang w:val="ru-RU"/>
        </w:rPr>
        <w:t xml:space="preserve"> </w:t>
      </w:r>
      <w:r w:rsidR="00CE2428" w:rsidRPr="00973B5F">
        <w:rPr>
          <w:rFonts w:ascii="Franklin Gothic Medium" w:hAnsi="Franklin Gothic Medium" w:cs="Arial"/>
          <w:b/>
          <w:i/>
          <w:iCs/>
          <w:lang w:val="sr-Cyrl-CS"/>
        </w:rPr>
        <w:t>Република Србија-Министарство финансија -Управа царина,</w:t>
      </w:r>
      <w:r w:rsidRPr="00973B5F">
        <w:rPr>
          <w:rFonts w:ascii="Franklin Gothic Medium" w:hAnsi="Franklin Gothic Medium" w:cs="Arial"/>
          <w:b/>
          <w:i/>
          <w:iCs/>
          <w:lang w:val="ru-RU"/>
        </w:rPr>
        <w:t xml:space="preserve"> </w:t>
      </w:r>
    </w:p>
    <w:p w:rsidR="00CE2428" w:rsidRPr="00973B5F" w:rsidRDefault="001619E7">
      <w:pPr>
        <w:rPr>
          <w:rFonts w:ascii="Franklin Gothic Medium" w:hAnsi="Franklin Gothic Medium" w:cs="Arial"/>
          <w:b/>
          <w:i/>
          <w:iCs/>
          <w:lang w:val="sr-Cyrl-CS"/>
        </w:rPr>
      </w:pPr>
      <w:r w:rsidRPr="00973B5F">
        <w:rPr>
          <w:rFonts w:ascii="Franklin Gothic Medium" w:hAnsi="Franklin Gothic Medium" w:cs="Arial"/>
          <w:b/>
          <w:i/>
          <w:iCs/>
          <w:lang w:val="ru-RU"/>
        </w:rPr>
        <w:t xml:space="preserve">са седиштем у </w:t>
      </w:r>
      <w:r w:rsidR="00662251" w:rsidRPr="00973B5F">
        <w:rPr>
          <w:rFonts w:ascii="Franklin Gothic Medium" w:hAnsi="Franklin Gothic Medium" w:cs="Arial"/>
          <w:b/>
          <w:i/>
          <w:iCs/>
          <w:lang w:val="sr-Cyrl-CS"/>
        </w:rPr>
        <w:t>Београду</w:t>
      </w:r>
      <w:r w:rsidRPr="00973B5F">
        <w:rPr>
          <w:rFonts w:ascii="Franklin Gothic Medium" w:hAnsi="Franklin Gothic Medium" w:cs="Arial"/>
          <w:b/>
          <w:i/>
          <w:iCs/>
          <w:lang w:val="ru-RU"/>
        </w:rPr>
        <w:t xml:space="preserve">, </w:t>
      </w:r>
      <w:r w:rsidR="00662251" w:rsidRPr="00973B5F">
        <w:rPr>
          <w:rFonts w:ascii="Franklin Gothic Medium" w:hAnsi="Franklin Gothic Medium" w:cs="Arial"/>
          <w:b/>
          <w:i/>
          <w:iCs/>
          <w:lang w:val="sr-Cyrl-CS"/>
        </w:rPr>
        <w:t>Булевар Зорана Ђинђића 155а</w:t>
      </w:r>
      <w:r w:rsidRPr="00973B5F">
        <w:rPr>
          <w:rFonts w:ascii="Franklin Gothic Medium" w:hAnsi="Franklin Gothic Medium" w:cs="Arial"/>
          <w:b/>
          <w:i/>
          <w:iCs/>
          <w:lang w:val="ru-RU"/>
        </w:rPr>
        <w:t xml:space="preserve">, </w:t>
      </w:r>
    </w:p>
    <w:p w:rsidR="001619E7" w:rsidRPr="00973B5F" w:rsidRDefault="001619E7" w:rsidP="00973B5F">
      <w:pPr>
        <w:outlineLvl w:val="0"/>
        <w:rPr>
          <w:rFonts w:ascii="Franklin Gothic Medium" w:hAnsi="Franklin Gothic Medium" w:cs="Arial"/>
          <w:b/>
          <w:i/>
          <w:iCs/>
          <w:lang w:val="sr-Cyrl-CS"/>
        </w:rPr>
      </w:pPr>
      <w:r w:rsidRPr="00973B5F">
        <w:rPr>
          <w:rFonts w:ascii="Franklin Gothic Medium" w:hAnsi="Franklin Gothic Medium" w:cs="Arial"/>
          <w:b/>
          <w:i/>
          <w:iCs/>
          <w:lang w:val="ru-RU"/>
        </w:rPr>
        <w:t>ПИБ</w:t>
      </w:r>
      <w:r w:rsidR="00662251" w:rsidRPr="00973B5F">
        <w:rPr>
          <w:rFonts w:ascii="Franklin Gothic Medium" w:hAnsi="Franklin Gothic Medium" w:cs="Arial"/>
          <w:b/>
          <w:i/>
          <w:iCs/>
          <w:lang w:val="sr-Cyrl-CS"/>
        </w:rPr>
        <w:t xml:space="preserve"> </w:t>
      </w:r>
      <w:r w:rsidR="00662251" w:rsidRPr="00973B5F">
        <w:rPr>
          <w:rFonts w:ascii="Franklin Gothic Medium" w:hAnsi="Franklin Gothic Medium" w:cs="Arial"/>
          <w:b/>
          <w:noProof/>
          <w:lang w:val="ru-RU"/>
        </w:rPr>
        <w:t>101685102</w:t>
      </w:r>
      <w:r w:rsidR="00662251" w:rsidRPr="00973B5F">
        <w:rPr>
          <w:rFonts w:ascii="Franklin Gothic Medium" w:hAnsi="Franklin Gothic Medium" w:cs="Arial"/>
          <w:b/>
          <w:i/>
          <w:iCs/>
          <w:lang w:val="sr-Cyrl-CS"/>
        </w:rPr>
        <w:t>,</w:t>
      </w:r>
      <w:r w:rsidRPr="00973B5F">
        <w:rPr>
          <w:rFonts w:ascii="Franklin Gothic Medium" w:hAnsi="Franklin Gothic Medium" w:cs="Arial"/>
          <w:b/>
          <w:i/>
          <w:iCs/>
          <w:lang w:val="ru-RU"/>
        </w:rPr>
        <w:t xml:space="preserve"> Матични број:</w:t>
      </w:r>
      <w:r w:rsidR="00662251" w:rsidRPr="00973B5F">
        <w:rPr>
          <w:rFonts w:ascii="Franklin Gothic Medium" w:hAnsi="Franklin Gothic Medium" w:cs="Arial"/>
          <w:b/>
          <w:i/>
          <w:iCs/>
          <w:lang w:val="sr-Cyrl-CS"/>
        </w:rPr>
        <w:t xml:space="preserve"> </w:t>
      </w:r>
      <w:r w:rsidR="00983878">
        <w:rPr>
          <w:rFonts w:ascii="Franklin Gothic Medium" w:hAnsi="Franklin Gothic Medium" w:cs="Arial"/>
          <w:b/>
          <w:noProof/>
          <w:lang w:val="ru-RU"/>
        </w:rPr>
        <w:t>17862146</w:t>
      </w:r>
    </w:p>
    <w:p w:rsidR="001619E7" w:rsidRPr="00973B5F" w:rsidRDefault="001619E7" w:rsidP="00973B5F">
      <w:pPr>
        <w:outlineLvl w:val="0"/>
        <w:rPr>
          <w:rFonts w:ascii="Franklin Gothic Medium" w:hAnsi="Franklin Gothic Medium" w:cs="Arial"/>
          <w:b/>
          <w:i/>
          <w:iCs/>
          <w:lang w:val="ru-RU"/>
        </w:rPr>
      </w:pPr>
      <w:r w:rsidRPr="00973B5F">
        <w:rPr>
          <w:rFonts w:ascii="Franklin Gothic Medium" w:hAnsi="Franklin Gothic Medium" w:cs="Arial"/>
          <w:b/>
          <w:i/>
          <w:iCs/>
          <w:lang w:val="ru-RU"/>
        </w:rPr>
        <w:t xml:space="preserve">Број рачуна: </w:t>
      </w:r>
      <w:r w:rsidR="00662251" w:rsidRPr="00973B5F">
        <w:rPr>
          <w:rFonts w:ascii="Franklin Gothic Medium" w:hAnsi="Franklin Gothic Medium" w:cs="Arial"/>
          <w:b/>
          <w:noProof/>
          <w:lang w:val="sr-Cyrl-CS"/>
        </w:rPr>
        <w:t>840-1620-21</w:t>
      </w:r>
      <w:r w:rsidRPr="00973B5F">
        <w:rPr>
          <w:rFonts w:ascii="Franklin Gothic Medium" w:hAnsi="Franklin Gothic Medium" w:cs="Arial"/>
          <w:b/>
          <w:i/>
          <w:iCs/>
          <w:lang w:val="ru-RU"/>
        </w:rPr>
        <w:t>,</w:t>
      </w:r>
    </w:p>
    <w:p w:rsidR="001619E7" w:rsidRPr="00973B5F" w:rsidRDefault="001619E7">
      <w:pPr>
        <w:rPr>
          <w:rFonts w:ascii="Franklin Gothic Medium" w:hAnsi="Franklin Gothic Medium" w:cs="Arial"/>
          <w:b/>
          <w:i/>
          <w:iCs/>
          <w:lang w:val="ru-RU"/>
        </w:rPr>
      </w:pPr>
      <w:r w:rsidRPr="00973B5F">
        <w:rPr>
          <w:rFonts w:ascii="Franklin Gothic Medium" w:hAnsi="Franklin Gothic Medium" w:cs="Arial"/>
          <w:b/>
          <w:i/>
          <w:iCs/>
          <w:lang w:val="ru-RU"/>
        </w:rPr>
        <w:t>кога заступа</w:t>
      </w:r>
      <w:r w:rsidR="00662251" w:rsidRPr="00973B5F">
        <w:rPr>
          <w:rFonts w:ascii="Franklin Gothic Medium" w:hAnsi="Franklin Gothic Medium" w:cs="Arial"/>
          <w:b/>
          <w:i/>
          <w:iCs/>
          <w:lang w:val="sr-Cyrl-CS"/>
        </w:rPr>
        <w:t xml:space="preserve"> </w:t>
      </w:r>
      <w:r w:rsidR="006D0E02">
        <w:rPr>
          <w:rFonts w:ascii="Franklin Gothic Medium" w:hAnsi="Franklin Gothic Medium" w:cs="Arial"/>
          <w:b/>
          <w:i/>
          <w:iCs/>
          <w:lang w:val="sr-Cyrl-CS"/>
        </w:rPr>
        <w:t xml:space="preserve">помоћник </w:t>
      </w:r>
      <w:r w:rsidR="00662251" w:rsidRPr="00973B5F">
        <w:rPr>
          <w:rFonts w:ascii="Franklin Gothic Medium" w:hAnsi="Franklin Gothic Medium" w:cs="Arial"/>
          <w:b/>
          <w:i/>
          <w:iCs/>
          <w:lang w:val="sr-Cyrl-CS"/>
        </w:rPr>
        <w:t>директор</w:t>
      </w:r>
      <w:r w:rsidR="006D0E02">
        <w:rPr>
          <w:rFonts w:ascii="Franklin Gothic Medium" w:hAnsi="Franklin Gothic Medium" w:cs="Arial"/>
          <w:b/>
          <w:i/>
          <w:iCs/>
          <w:lang w:val="sr-Cyrl-CS"/>
        </w:rPr>
        <w:t>а - координатор Душко Маринковић</w:t>
      </w:r>
      <w:r w:rsidRPr="00973B5F">
        <w:rPr>
          <w:rFonts w:ascii="Franklin Gothic Medium" w:hAnsi="Franklin Gothic Medium" w:cs="Arial"/>
          <w:b/>
          <w:i/>
          <w:iCs/>
          <w:lang w:val="ru-RU"/>
        </w:rPr>
        <w:t xml:space="preserve"> </w:t>
      </w:r>
    </w:p>
    <w:p w:rsidR="001619E7" w:rsidRPr="00973B5F" w:rsidRDefault="001619E7">
      <w:pPr>
        <w:rPr>
          <w:rFonts w:ascii="Franklin Gothic Medium" w:hAnsi="Franklin Gothic Medium" w:cs="Arial"/>
          <w:b/>
          <w:i/>
          <w:iCs/>
          <w:lang w:val="ru-RU"/>
        </w:rPr>
      </w:pPr>
      <w:r w:rsidRPr="00973B5F">
        <w:rPr>
          <w:rFonts w:ascii="Franklin Gothic Medium" w:hAnsi="Franklin Gothic Medium" w:cs="Arial"/>
          <w:b/>
          <w:i/>
          <w:iCs/>
          <w:lang w:val="ru-RU"/>
        </w:rPr>
        <w:t xml:space="preserve">(у даљем тексту: </w:t>
      </w:r>
      <w:r w:rsidR="005B404F">
        <w:rPr>
          <w:rFonts w:ascii="Franklin Gothic Medium" w:hAnsi="Franklin Gothic Medium" w:cs="Arial"/>
          <w:b/>
          <w:i/>
          <w:iCs/>
          <w:lang w:val="sr-Cyrl-CS"/>
        </w:rPr>
        <w:t>Куп</w:t>
      </w:r>
      <w:r w:rsidR="00662251" w:rsidRPr="00973B5F">
        <w:rPr>
          <w:rFonts w:ascii="Franklin Gothic Medium" w:hAnsi="Franklin Gothic Medium" w:cs="Arial"/>
          <w:b/>
          <w:i/>
          <w:iCs/>
          <w:lang w:val="sr-Cyrl-CS"/>
        </w:rPr>
        <w:t>ац</w:t>
      </w:r>
      <w:r w:rsidRPr="00973B5F">
        <w:rPr>
          <w:rFonts w:ascii="Franklin Gothic Medium" w:hAnsi="Franklin Gothic Medium" w:cs="Arial"/>
          <w:b/>
          <w:i/>
          <w:iCs/>
          <w:lang w:val="ru-RU"/>
        </w:rPr>
        <w:t>)</w:t>
      </w:r>
    </w:p>
    <w:p w:rsidR="001619E7" w:rsidRPr="00973B5F" w:rsidRDefault="001619E7">
      <w:pPr>
        <w:rPr>
          <w:rFonts w:ascii="Franklin Gothic Medium" w:hAnsi="Franklin Gothic Medium" w:cs="Arial"/>
          <w:b/>
          <w:i/>
          <w:iCs/>
          <w:lang w:val="ru-RU"/>
        </w:rPr>
      </w:pPr>
    </w:p>
    <w:p w:rsidR="001619E7" w:rsidRPr="004D765B" w:rsidRDefault="001619E7">
      <w:pPr>
        <w:rPr>
          <w:rFonts w:ascii="Franklin Gothic Medium" w:hAnsi="Franklin Gothic Medium" w:cs="Arial"/>
          <w:b/>
          <w:i/>
          <w:iCs/>
          <w:lang w:val="ru-RU"/>
        </w:rPr>
      </w:pPr>
      <w:r w:rsidRPr="004D765B">
        <w:rPr>
          <w:rFonts w:ascii="Franklin Gothic Medium" w:hAnsi="Franklin Gothic Medium" w:cs="Arial"/>
          <w:b/>
          <w:i/>
          <w:iCs/>
          <w:lang w:val="ru-RU"/>
        </w:rPr>
        <w:t>и</w:t>
      </w:r>
    </w:p>
    <w:p w:rsidR="001619E7" w:rsidRPr="004D765B" w:rsidRDefault="001619E7">
      <w:pPr>
        <w:rPr>
          <w:rFonts w:ascii="Franklin Gothic Medium" w:hAnsi="Franklin Gothic Medium" w:cs="Arial"/>
          <w:b/>
          <w:i/>
          <w:iCs/>
          <w:lang w:val="ru-RU"/>
        </w:rPr>
      </w:pPr>
    </w:p>
    <w:p w:rsidR="001619E7" w:rsidRPr="004D765B" w:rsidRDefault="001619E7">
      <w:pPr>
        <w:rPr>
          <w:rFonts w:ascii="Franklin Gothic Medium" w:hAnsi="Franklin Gothic Medium" w:cs="Arial"/>
          <w:b/>
          <w:i/>
          <w:iCs/>
          <w:lang w:val="ru-RU"/>
        </w:rPr>
      </w:pPr>
      <w:r w:rsidRPr="004D765B">
        <w:rPr>
          <w:rFonts w:ascii="Franklin Gothic Medium" w:hAnsi="Franklin Gothic Medium" w:cs="Arial"/>
          <w:b/>
          <w:i/>
          <w:iCs/>
          <w:lang w:val="ru-RU"/>
        </w:rPr>
        <w:t>................................................................................................</w:t>
      </w:r>
    </w:p>
    <w:p w:rsidR="001619E7" w:rsidRPr="004D765B" w:rsidRDefault="001619E7">
      <w:pPr>
        <w:rPr>
          <w:rFonts w:ascii="Franklin Gothic Medium" w:hAnsi="Franklin Gothic Medium" w:cs="Arial"/>
          <w:b/>
          <w:i/>
          <w:iCs/>
          <w:lang w:val="ru-RU"/>
        </w:rPr>
      </w:pPr>
      <w:r w:rsidRPr="00973B5F">
        <w:rPr>
          <w:rFonts w:ascii="Franklin Gothic Medium" w:hAnsi="Franklin Gothic Medium" w:cs="Arial"/>
          <w:b/>
          <w:i/>
          <w:iCs/>
          <w:lang w:val="ru-RU"/>
        </w:rPr>
        <w:t xml:space="preserve">са седиштем у ............................................, улица .........................................., ПИБ:.......................... </w:t>
      </w:r>
      <w:r w:rsidRPr="004D765B">
        <w:rPr>
          <w:rFonts w:ascii="Franklin Gothic Medium" w:hAnsi="Franklin Gothic Medium" w:cs="Arial"/>
          <w:b/>
          <w:i/>
          <w:iCs/>
          <w:lang w:val="ru-RU"/>
        </w:rPr>
        <w:t>Матични број: ........................................</w:t>
      </w:r>
    </w:p>
    <w:p w:rsidR="001619E7" w:rsidRPr="00973B5F" w:rsidRDefault="001619E7" w:rsidP="00973B5F">
      <w:pPr>
        <w:outlineLvl w:val="0"/>
        <w:rPr>
          <w:rFonts w:ascii="Franklin Gothic Medium" w:hAnsi="Franklin Gothic Medium" w:cs="Arial"/>
          <w:b/>
          <w:i/>
          <w:iCs/>
          <w:lang w:val="ru-RU"/>
        </w:rPr>
      </w:pPr>
      <w:r w:rsidRPr="00973B5F">
        <w:rPr>
          <w:rFonts w:ascii="Franklin Gothic Medium" w:hAnsi="Franklin Gothic Medium" w:cs="Arial"/>
          <w:b/>
          <w:i/>
          <w:iCs/>
          <w:lang w:val="ru-RU"/>
        </w:rPr>
        <w:t>Број рачуна: ............................................ Назив банке:......................................,</w:t>
      </w:r>
    </w:p>
    <w:p w:rsidR="001619E7" w:rsidRPr="00973B5F" w:rsidRDefault="001619E7" w:rsidP="00973B5F">
      <w:pPr>
        <w:outlineLvl w:val="0"/>
        <w:rPr>
          <w:rFonts w:ascii="Franklin Gothic Medium" w:hAnsi="Franklin Gothic Medium" w:cs="Arial"/>
          <w:b/>
          <w:i/>
          <w:iCs/>
          <w:lang w:val="ru-RU"/>
        </w:rPr>
      </w:pPr>
      <w:r w:rsidRPr="00973B5F">
        <w:rPr>
          <w:rFonts w:ascii="Franklin Gothic Medium" w:hAnsi="Franklin Gothic Medium" w:cs="Arial"/>
          <w:b/>
          <w:i/>
          <w:iCs/>
          <w:lang w:val="ru-RU"/>
        </w:rPr>
        <w:t>Телефон:............................Телефакс:</w:t>
      </w:r>
    </w:p>
    <w:p w:rsidR="001619E7" w:rsidRPr="00973B5F" w:rsidRDefault="001619E7">
      <w:pPr>
        <w:rPr>
          <w:rFonts w:ascii="Franklin Gothic Medium" w:hAnsi="Franklin Gothic Medium" w:cs="Arial"/>
          <w:b/>
          <w:i/>
          <w:iCs/>
          <w:lang w:val="ru-RU"/>
        </w:rPr>
      </w:pPr>
      <w:r w:rsidRPr="00973B5F">
        <w:rPr>
          <w:rFonts w:ascii="Franklin Gothic Medium" w:hAnsi="Franklin Gothic Medium" w:cs="Arial"/>
          <w:b/>
          <w:i/>
          <w:iCs/>
          <w:lang w:val="ru-RU"/>
        </w:rPr>
        <w:t xml:space="preserve">кога заступа................................................................... </w:t>
      </w:r>
    </w:p>
    <w:p w:rsidR="001619E7" w:rsidRPr="00973B5F" w:rsidRDefault="001619E7">
      <w:pPr>
        <w:rPr>
          <w:rFonts w:ascii="Franklin Gothic Medium" w:hAnsi="Franklin Gothic Medium" w:cs="Arial"/>
          <w:b/>
          <w:i/>
          <w:iCs/>
          <w:lang w:val="sr-Cyrl-CS"/>
        </w:rPr>
      </w:pPr>
      <w:r w:rsidRPr="00973B5F">
        <w:rPr>
          <w:rFonts w:ascii="Franklin Gothic Medium" w:hAnsi="Franklin Gothic Medium" w:cs="Arial"/>
          <w:b/>
          <w:i/>
          <w:iCs/>
          <w:lang w:val="ru-RU"/>
        </w:rPr>
        <w:t>(у</w:t>
      </w:r>
      <w:r w:rsidRPr="00973B5F">
        <w:rPr>
          <w:rFonts w:ascii="Franklin Gothic Medium" w:hAnsi="Franklin Gothic Medium" w:cs="Arial"/>
          <w:b/>
          <w:i/>
          <w:iCs/>
          <w:lang w:val="sr-Cyrl-CS"/>
        </w:rPr>
        <w:t xml:space="preserve"> </w:t>
      </w:r>
      <w:r w:rsidRPr="00973B5F">
        <w:rPr>
          <w:rFonts w:ascii="Franklin Gothic Medium" w:hAnsi="Franklin Gothic Medium" w:cs="Arial"/>
          <w:b/>
          <w:i/>
          <w:iCs/>
          <w:lang w:val="ru-RU"/>
        </w:rPr>
        <w:t xml:space="preserve">даљем тексту: </w:t>
      </w:r>
      <w:r w:rsidR="005B404F">
        <w:rPr>
          <w:rFonts w:ascii="Franklin Gothic Medium" w:hAnsi="Franklin Gothic Medium" w:cs="Arial"/>
          <w:b/>
          <w:i/>
          <w:iCs/>
          <w:lang w:val="sr-Cyrl-CS"/>
        </w:rPr>
        <w:t>Продавац</w:t>
      </w:r>
      <w:r w:rsidRPr="00973B5F">
        <w:rPr>
          <w:rFonts w:ascii="Franklin Gothic Medium" w:hAnsi="Franklin Gothic Medium" w:cs="Arial"/>
          <w:b/>
          <w:i/>
          <w:iCs/>
          <w:lang w:val="ru-RU"/>
        </w:rPr>
        <w:t>)</w:t>
      </w:r>
    </w:p>
    <w:p w:rsidR="00B96AE9" w:rsidRPr="00973B5F" w:rsidRDefault="00B96AE9" w:rsidP="00B96AE9">
      <w:pPr>
        <w:keepNext/>
        <w:jc w:val="both"/>
        <w:rPr>
          <w:rFonts w:ascii="Franklin Gothic Medium" w:hAnsi="Franklin Gothic Medium" w:cs="Arial"/>
          <w:lang w:val="ru-RU"/>
        </w:rPr>
      </w:pPr>
    </w:p>
    <w:p w:rsidR="00B96AE9" w:rsidRPr="00973B5F" w:rsidRDefault="00B96AE9" w:rsidP="009A01D6">
      <w:pPr>
        <w:keepNext/>
        <w:jc w:val="both"/>
        <w:rPr>
          <w:rFonts w:ascii="Franklin Gothic Medium" w:hAnsi="Franklin Gothic Medium" w:cs="Arial"/>
          <w:lang w:val="ru-RU"/>
        </w:rPr>
      </w:pPr>
      <w:r w:rsidRPr="00973B5F">
        <w:rPr>
          <w:rFonts w:ascii="Franklin Gothic Medium" w:hAnsi="Franklin Gothic Medium" w:cs="Arial"/>
          <w:lang w:val="ru-RU"/>
        </w:rPr>
        <w:t>и (доње црте попуњавају само понуђачи који подносе заједничку понуду</w:t>
      </w:r>
      <w:r w:rsidR="009A01D6" w:rsidRPr="00973B5F">
        <w:rPr>
          <w:rFonts w:ascii="Franklin Gothic Medium" w:hAnsi="Franklin Gothic Medium" w:cs="Arial"/>
          <w:lang w:val="ru-RU"/>
        </w:rPr>
        <w:t xml:space="preserve">, </w:t>
      </w:r>
      <w:r w:rsidRPr="00973B5F">
        <w:rPr>
          <w:rFonts w:ascii="Franklin Gothic Medium" w:hAnsi="Franklin Gothic Medium" w:cs="Arial"/>
          <w:lang w:val="ru-RU"/>
        </w:rPr>
        <w:t xml:space="preserve"> односно понуду са учешћем подизвођача, тако што уписују називе свих учесника заједничке понуде</w:t>
      </w:r>
      <w:r w:rsidR="009A01D6" w:rsidRPr="00973B5F">
        <w:rPr>
          <w:rFonts w:ascii="Franklin Gothic Medium" w:hAnsi="Franklin Gothic Medium" w:cs="Arial"/>
          <w:lang w:val="ru-RU"/>
        </w:rPr>
        <w:t>,</w:t>
      </w:r>
      <w:r w:rsidRPr="00973B5F">
        <w:rPr>
          <w:rFonts w:ascii="Franklin Gothic Medium" w:hAnsi="Franklin Gothic Medium" w:cs="Arial"/>
          <w:lang w:val="ru-RU"/>
        </w:rPr>
        <w:t xml:space="preserve"> односно свих подизвођача)</w:t>
      </w:r>
    </w:p>
    <w:p w:rsidR="00B96AE9" w:rsidRPr="00973B5F" w:rsidRDefault="00B96AE9" w:rsidP="009A01D6">
      <w:pPr>
        <w:jc w:val="both"/>
        <w:rPr>
          <w:rFonts w:ascii="Franklin Gothic Medium" w:hAnsi="Franklin Gothic Medium" w:cs="Arial"/>
          <w:lang w:val="ru-RU"/>
        </w:rPr>
      </w:pPr>
      <w:r w:rsidRPr="00973B5F">
        <w:rPr>
          <w:rFonts w:ascii="Franklin Gothic Medium" w:hAnsi="Franklin Gothic Medium" w:cs="Arial"/>
          <w:lang w:val="ru-RU"/>
        </w:rPr>
        <w:t>______________________________________________________________________________________________________________________________________</w:t>
      </w:r>
    </w:p>
    <w:p w:rsidR="009A01D6" w:rsidRPr="00973B5F" w:rsidRDefault="009A01D6" w:rsidP="009A01D6">
      <w:pPr>
        <w:pBdr>
          <w:bottom w:val="single" w:sz="4" w:space="1" w:color="auto"/>
        </w:pBdr>
        <w:jc w:val="both"/>
        <w:rPr>
          <w:rFonts w:ascii="Franklin Gothic Medium" w:hAnsi="Franklin Gothic Medium" w:cs="Arial"/>
          <w:lang w:val="ru-RU"/>
        </w:rPr>
      </w:pPr>
    </w:p>
    <w:p w:rsidR="009A01D6" w:rsidRPr="00973B5F" w:rsidRDefault="009A01D6" w:rsidP="009A01D6">
      <w:pPr>
        <w:jc w:val="both"/>
        <w:rPr>
          <w:rFonts w:ascii="Franklin Gothic Medium" w:hAnsi="Franklin Gothic Medium" w:cs="Arial"/>
          <w:i/>
          <w:iCs/>
          <w:lang w:val="sr-Cyrl-CS"/>
        </w:rPr>
      </w:pPr>
    </w:p>
    <w:p w:rsidR="009A01D6" w:rsidRPr="00973B5F" w:rsidRDefault="009A01D6" w:rsidP="009A01D6">
      <w:pPr>
        <w:jc w:val="both"/>
        <w:rPr>
          <w:rFonts w:ascii="Franklin Gothic Medium" w:hAnsi="Franklin Gothic Medium" w:cs="Arial"/>
          <w:iCs/>
          <w:lang w:val="sr-Cyrl-CS"/>
        </w:rPr>
      </w:pPr>
    </w:p>
    <w:p w:rsidR="009A01D6" w:rsidRPr="00973B5F" w:rsidRDefault="009A01D6" w:rsidP="009A01D6">
      <w:pPr>
        <w:jc w:val="both"/>
        <w:rPr>
          <w:rFonts w:ascii="Franklin Gothic Medium" w:hAnsi="Franklin Gothic Medium" w:cs="Arial"/>
          <w:iCs/>
          <w:lang w:val="sr-Cyrl-CS"/>
        </w:rPr>
      </w:pPr>
    </w:p>
    <w:p w:rsidR="001619E7" w:rsidRPr="00973B5F" w:rsidRDefault="001619E7" w:rsidP="00973B5F">
      <w:pPr>
        <w:jc w:val="both"/>
        <w:outlineLvl w:val="0"/>
        <w:rPr>
          <w:rFonts w:ascii="Franklin Gothic Medium" w:hAnsi="Franklin Gothic Medium" w:cs="Arial"/>
          <w:b/>
          <w:iCs/>
          <w:color w:val="auto"/>
          <w:lang w:val="sr-Cyrl-CS"/>
        </w:rPr>
      </w:pPr>
      <w:r w:rsidRPr="00973B5F">
        <w:rPr>
          <w:rFonts w:ascii="Franklin Gothic Medium" w:hAnsi="Franklin Gothic Medium" w:cs="Arial"/>
          <w:b/>
          <w:iCs/>
          <w:color w:val="auto"/>
          <w:lang w:val="ru-RU"/>
        </w:rPr>
        <w:t>Основ уговора:</w:t>
      </w:r>
      <w:r w:rsidR="00CE2428" w:rsidRPr="00973B5F">
        <w:rPr>
          <w:rFonts w:ascii="Franklin Gothic Medium" w:hAnsi="Franklin Gothic Medium" w:cs="Arial"/>
          <w:b/>
          <w:iCs/>
          <w:color w:val="auto"/>
          <w:lang w:val="sr-Cyrl-CS"/>
        </w:rPr>
        <w:t xml:space="preserve"> </w:t>
      </w:r>
      <w:r w:rsidRPr="00973B5F">
        <w:rPr>
          <w:rFonts w:ascii="Franklin Gothic Medium" w:hAnsi="Franklin Gothic Medium" w:cs="Arial"/>
          <w:b/>
          <w:iCs/>
          <w:color w:val="auto"/>
          <w:lang w:val="ru-RU"/>
        </w:rPr>
        <w:t>ЈН Број:</w:t>
      </w:r>
      <w:r w:rsidR="00983878">
        <w:rPr>
          <w:rFonts w:ascii="Franklin Gothic Medium" w:hAnsi="Franklin Gothic Medium" w:cs="Arial"/>
          <w:b/>
          <w:iCs/>
          <w:color w:val="auto"/>
          <w:lang w:val="sr-Cyrl-CS"/>
        </w:rPr>
        <w:t xml:space="preserve"> НВВ 47</w:t>
      </w:r>
      <w:r w:rsidR="008F0ED2" w:rsidRPr="00973B5F">
        <w:rPr>
          <w:rFonts w:ascii="Franklin Gothic Medium" w:hAnsi="Franklin Gothic Medium" w:cs="Arial"/>
          <w:b/>
          <w:iCs/>
          <w:color w:val="auto"/>
          <w:lang w:val="sr-Cyrl-CS"/>
        </w:rPr>
        <w:t>/13</w:t>
      </w:r>
    </w:p>
    <w:p w:rsidR="001619E7" w:rsidRPr="00973B5F" w:rsidRDefault="001619E7" w:rsidP="009A01D6">
      <w:pPr>
        <w:jc w:val="both"/>
        <w:rPr>
          <w:rFonts w:ascii="Franklin Gothic Medium" w:hAnsi="Franklin Gothic Medium" w:cs="Arial"/>
          <w:i/>
          <w:iCs/>
          <w:lang w:val="ru-RU"/>
        </w:rPr>
      </w:pPr>
      <w:r w:rsidRPr="00973B5F">
        <w:rPr>
          <w:rFonts w:ascii="Franklin Gothic Medium" w:hAnsi="Franklin Gothic Medium" w:cs="Arial"/>
          <w:b/>
          <w:iCs/>
          <w:lang w:val="ru-RU"/>
        </w:rPr>
        <w:t xml:space="preserve">Број и датум одлуке о </w:t>
      </w:r>
      <w:r w:rsidRPr="00973B5F">
        <w:rPr>
          <w:rFonts w:ascii="Franklin Gothic Medium" w:hAnsi="Franklin Gothic Medium" w:cs="Arial"/>
          <w:b/>
          <w:iCs/>
          <w:lang w:val="sr-Cyrl-CS"/>
        </w:rPr>
        <w:t>додели уговора</w:t>
      </w:r>
      <w:r w:rsidRPr="00973B5F">
        <w:rPr>
          <w:rFonts w:ascii="Franklin Gothic Medium" w:hAnsi="Franklin Gothic Medium" w:cs="Arial"/>
          <w:i/>
          <w:iCs/>
          <w:lang w:val="ru-RU"/>
        </w:rPr>
        <w:t>:</w:t>
      </w:r>
      <w:r w:rsidRPr="00973B5F">
        <w:rPr>
          <w:rFonts w:ascii="Franklin Gothic Medium" w:hAnsi="Franklin Gothic Medium" w:cs="Arial"/>
          <w:i/>
          <w:iCs/>
          <w:shd w:val="clear" w:color="auto" w:fill="808080" w:themeFill="background1" w:themeFillShade="80"/>
          <w:lang w:val="ru-RU"/>
        </w:rPr>
        <w:t>...............................................</w:t>
      </w:r>
    </w:p>
    <w:p w:rsidR="001619E7" w:rsidRPr="00973B5F" w:rsidRDefault="001619E7" w:rsidP="00973B5F">
      <w:pPr>
        <w:jc w:val="both"/>
        <w:outlineLvl w:val="0"/>
        <w:rPr>
          <w:rFonts w:ascii="Franklin Gothic Medium" w:hAnsi="Franklin Gothic Medium" w:cs="Arial"/>
          <w:b/>
          <w:iCs/>
          <w:lang w:val="ru-RU"/>
        </w:rPr>
      </w:pPr>
      <w:r w:rsidRPr="00973B5F">
        <w:rPr>
          <w:rFonts w:ascii="Franklin Gothic Medium" w:hAnsi="Franklin Gothic Medium" w:cs="Arial"/>
          <w:b/>
          <w:iCs/>
          <w:lang w:val="ru-RU"/>
        </w:rPr>
        <w:t xml:space="preserve">Понуда изабраног понуђача бр. </w:t>
      </w:r>
      <w:r w:rsidRPr="00973B5F">
        <w:rPr>
          <w:rFonts w:ascii="Franklin Gothic Medium" w:hAnsi="Franklin Gothic Medium" w:cs="Arial"/>
          <w:b/>
          <w:iCs/>
          <w:shd w:val="clear" w:color="auto" w:fill="808080" w:themeFill="background1" w:themeFillShade="80"/>
          <w:lang w:val="ru-RU"/>
        </w:rPr>
        <w:t>______ од...............................</w:t>
      </w:r>
    </w:p>
    <w:p w:rsidR="001619E7" w:rsidRPr="00973B5F" w:rsidRDefault="001619E7" w:rsidP="008104DC">
      <w:pPr>
        <w:jc w:val="both"/>
        <w:rPr>
          <w:rFonts w:ascii="Franklin Gothic Medium" w:hAnsi="Franklin Gothic Medium" w:cs="Arial"/>
          <w:i/>
          <w:iCs/>
          <w:lang w:val="sr-Cyrl-CS"/>
        </w:rPr>
      </w:pPr>
    </w:p>
    <w:p w:rsidR="00983878" w:rsidRPr="002B5631" w:rsidRDefault="00983878" w:rsidP="00983878">
      <w:pPr>
        <w:pStyle w:val="Heading4"/>
        <w:jc w:val="left"/>
        <w:rPr>
          <w:rFonts w:ascii="Franklin Gothic Medium" w:hAnsi="Franklin Gothic Medium"/>
          <w:lang w:val="sr-Cyrl-CS"/>
        </w:rPr>
      </w:pPr>
      <w:r w:rsidRPr="002B5631">
        <w:rPr>
          <w:rFonts w:ascii="Franklin Gothic Medium" w:hAnsi="Franklin Gothic Medium"/>
        </w:rPr>
        <w:t>П</w:t>
      </w:r>
      <w:r w:rsidRPr="002B5631">
        <w:rPr>
          <w:rFonts w:ascii="Franklin Gothic Medium" w:hAnsi="Franklin Gothic Medium"/>
          <w:lang w:val="sr-Cyrl-CS"/>
        </w:rPr>
        <w:t>редмет уговора</w:t>
      </w:r>
    </w:p>
    <w:p w:rsidR="00983878" w:rsidRPr="002B5631" w:rsidRDefault="00983878" w:rsidP="00983878">
      <w:pPr>
        <w:pStyle w:val="Heading5"/>
        <w:rPr>
          <w:rFonts w:ascii="Franklin Gothic Medium" w:hAnsi="Franklin Gothic Medium"/>
          <w:lang w:val="sr-Cyrl-CS"/>
        </w:rPr>
      </w:pPr>
      <w:proofErr w:type="gramStart"/>
      <w:r w:rsidRPr="002B5631">
        <w:rPr>
          <w:rFonts w:ascii="Franklin Gothic Medium" w:hAnsi="Franklin Gothic Medium"/>
        </w:rPr>
        <w:t>Члан 1.</w:t>
      </w:r>
      <w:proofErr w:type="gramEnd"/>
    </w:p>
    <w:p w:rsidR="00983878" w:rsidRPr="002B5631" w:rsidRDefault="00983878" w:rsidP="00983878">
      <w:pPr>
        <w:rPr>
          <w:rFonts w:ascii="Franklin Gothic Medium" w:hAnsi="Franklin Gothic Medium"/>
          <w:lang w:val="sr-Cyrl-CS"/>
        </w:rPr>
      </w:pPr>
    </w:p>
    <w:p w:rsidR="00983878" w:rsidRPr="002B5631" w:rsidRDefault="00983878" w:rsidP="002B5631">
      <w:pPr>
        <w:pStyle w:val="BodyText"/>
        <w:jc w:val="both"/>
        <w:rPr>
          <w:rFonts w:ascii="Franklin Gothic Medium" w:hAnsi="Franklin Gothic Medium"/>
          <w:noProof/>
          <w:lang w:val="ru-RU"/>
        </w:rPr>
      </w:pPr>
      <w:r w:rsidRPr="002B5631">
        <w:rPr>
          <w:rFonts w:ascii="Franklin Gothic Medium" w:hAnsi="Franklin Gothic Medium"/>
          <w:lang w:val="ru-RU"/>
        </w:rPr>
        <w:t xml:space="preserve">Предмет овог уговора је купопродаја добара – </w:t>
      </w:r>
      <w:r w:rsidR="002B5631">
        <w:rPr>
          <w:rFonts w:ascii="Franklin Gothic Medium" w:hAnsi="Franklin Gothic Medium"/>
          <w:lang w:val="ru-RU"/>
        </w:rPr>
        <w:t>гума за аутомобиле</w:t>
      </w:r>
      <w:r w:rsidRPr="002B5631">
        <w:rPr>
          <w:rFonts w:ascii="Franklin Gothic Medium" w:hAnsi="Franklin Gothic Medium"/>
          <w:lang w:val="ru-RU"/>
        </w:rPr>
        <w:t>, тако што се</w:t>
      </w:r>
      <w:r w:rsidRPr="002B5631">
        <w:rPr>
          <w:rFonts w:ascii="Franklin Gothic Medium" w:hAnsi="Franklin Gothic Medium"/>
          <w:noProof/>
          <w:lang w:val="ru-RU"/>
        </w:rPr>
        <w:t xml:space="preserve"> ПРОДАВАЦ обавезује да по пријему писмене поруџбенице, испоручи, балансира и монтира предметна добра,  у складу са техничком документацијом, а КУПАЦ се обавезује да сукцесивно у зависности од потреба и одобрених буџетских средстава </w:t>
      </w:r>
      <w:r w:rsidRPr="002B5631">
        <w:rPr>
          <w:rFonts w:ascii="Franklin Gothic Medium" w:hAnsi="Franklin Gothic Medium"/>
          <w:noProof/>
          <w:lang w:val="ru-RU"/>
        </w:rPr>
        <w:lastRenderedPageBreak/>
        <w:t xml:space="preserve">издаје поруџбенице, званично преузима и плаћа вредност испоручених добара и  пружених услуга. </w:t>
      </w:r>
    </w:p>
    <w:p w:rsidR="00983878" w:rsidRPr="002B5631" w:rsidRDefault="00983878" w:rsidP="002B5631">
      <w:pPr>
        <w:pStyle w:val="BodyText"/>
        <w:jc w:val="both"/>
        <w:rPr>
          <w:rFonts w:ascii="Franklin Gothic Medium" w:hAnsi="Franklin Gothic Medium"/>
          <w:noProof/>
          <w:lang w:val="ru-RU"/>
        </w:rPr>
      </w:pPr>
      <w:r w:rsidRPr="002B5631">
        <w:rPr>
          <w:rFonts w:ascii="Franklin Gothic Medium" w:hAnsi="Franklin Gothic Medium"/>
          <w:noProof/>
          <w:lang w:val="ru-RU"/>
        </w:rPr>
        <w:t>ПРОДАВАЦ се такође обавезује да изврши  услугу чувања гума које му предаје КУПАЦ на чување. (</w:t>
      </w:r>
      <w:r w:rsidRPr="002B5631">
        <w:rPr>
          <w:rFonts w:ascii="Franklin Gothic Medium" w:hAnsi="Franklin Gothic Medium"/>
          <w:i/>
          <w:noProof/>
          <w:lang w:val="ru-RU"/>
        </w:rPr>
        <w:t>овај став ће бити изостављен уколико није понуђена услуга чувања гума).</w:t>
      </w:r>
      <w:r w:rsidRPr="002B5631">
        <w:rPr>
          <w:rFonts w:ascii="Franklin Gothic Medium" w:hAnsi="Franklin Gothic Medium"/>
          <w:noProof/>
          <w:lang w:val="ru-RU"/>
        </w:rPr>
        <w:t>Предметна добра су:</w:t>
      </w:r>
    </w:p>
    <w:tbl>
      <w:tblPr>
        <w:tblW w:w="8115" w:type="dxa"/>
        <w:tblInd w:w="93" w:type="dxa"/>
        <w:tblLayout w:type="fixed"/>
        <w:tblLook w:val="04A0"/>
      </w:tblPr>
      <w:tblGrid>
        <w:gridCol w:w="537"/>
        <w:gridCol w:w="1638"/>
        <w:gridCol w:w="1440"/>
        <w:gridCol w:w="1350"/>
        <w:gridCol w:w="1260"/>
        <w:gridCol w:w="1890"/>
      </w:tblGrid>
      <w:tr w:rsidR="00967AA5" w:rsidRPr="00C25318" w:rsidTr="00B65B58">
        <w:trPr>
          <w:trHeight w:val="915"/>
        </w:trPr>
        <w:tc>
          <w:tcPr>
            <w:tcW w:w="537" w:type="dxa"/>
            <w:tcBorders>
              <w:top w:val="single" w:sz="8" w:space="0" w:color="auto"/>
              <w:left w:val="single" w:sz="8" w:space="0" w:color="auto"/>
              <w:bottom w:val="single" w:sz="8" w:space="0" w:color="auto"/>
              <w:right w:val="single" w:sz="4" w:space="0" w:color="auto"/>
            </w:tcBorders>
            <w:shd w:val="clear" w:color="auto" w:fill="auto"/>
            <w:vAlign w:val="center"/>
          </w:tcPr>
          <w:p w:rsidR="00967AA5" w:rsidRPr="00D7391C" w:rsidRDefault="00967AA5" w:rsidP="00B65B58">
            <w:pPr>
              <w:jc w:val="center"/>
              <w:rPr>
                <w:rFonts w:ascii="Calibri" w:hAnsi="Calibri"/>
                <w:b/>
                <w:bCs/>
                <w:sz w:val="22"/>
                <w:szCs w:val="22"/>
              </w:rPr>
            </w:pPr>
            <w:r w:rsidRPr="00D7391C">
              <w:rPr>
                <w:rFonts w:ascii="Calibri" w:hAnsi="Calibri"/>
                <w:b/>
                <w:bCs/>
                <w:sz w:val="22"/>
                <w:szCs w:val="22"/>
              </w:rPr>
              <w:t xml:space="preserve">Р.         </w:t>
            </w:r>
            <w:proofErr w:type="gramStart"/>
            <w:r w:rsidRPr="00D7391C">
              <w:rPr>
                <w:rFonts w:ascii="Calibri" w:hAnsi="Calibri"/>
                <w:b/>
                <w:bCs/>
                <w:sz w:val="22"/>
                <w:szCs w:val="22"/>
              </w:rPr>
              <w:t>бр</w:t>
            </w:r>
            <w:proofErr w:type="gramEnd"/>
            <w:r w:rsidRPr="00D7391C">
              <w:rPr>
                <w:rFonts w:ascii="Calibri" w:hAnsi="Calibri"/>
                <w:b/>
                <w:bCs/>
                <w:sz w:val="22"/>
                <w:szCs w:val="22"/>
              </w:rPr>
              <w:t>.</w:t>
            </w:r>
          </w:p>
        </w:tc>
        <w:tc>
          <w:tcPr>
            <w:tcW w:w="1638" w:type="dxa"/>
            <w:tcBorders>
              <w:top w:val="single" w:sz="8" w:space="0" w:color="auto"/>
              <w:left w:val="nil"/>
              <w:bottom w:val="single" w:sz="8" w:space="0" w:color="auto"/>
              <w:right w:val="single" w:sz="4" w:space="0" w:color="auto"/>
            </w:tcBorders>
            <w:shd w:val="clear" w:color="auto" w:fill="auto"/>
            <w:vAlign w:val="center"/>
          </w:tcPr>
          <w:p w:rsidR="00967AA5" w:rsidRPr="00D7391C" w:rsidRDefault="00967AA5" w:rsidP="00B65B58">
            <w:pPr>
              <w:jc w:val="center"/>
              <w:rPr>
                <w:rFonts w:ascii="Calibri" w:hAnsi="Calibri"/>
                <w:b/>
                <w:bCs/>
                <w:sz w:val="22"/>
                <w:szCs w:val="22"/>
              </w:rPr>
            </w:pPr>
            <w:r w:rsidRPr="00D7391C">
              <w:rPr>
                <w:rFonts w:ascii="Calibri" w:hAnsi="Calibri"/>
                <w:b/>
                <w:bCs/>
                <w:sz w:val="22"/>
                <w:szCs w:val="22"/>
              </w:rPr>
              <w:t>Димензија</w:t>
            </w:r>
          </w:p>
        </w:tc>
        <w:tc>
          <w:tcPr>
            <w:tcW w:w="1440" w:type="dxa"/>
            <w:tcBorders>
              <w:top w:val="single" w:sz="8" w:space="0" w:color="auto"/>
              <w:left w:val="nil"/>
              <w:bottom w:val="single" w:sz="8" w:space="0" w:color="auto"/>
              <w:right w:val="single" w:sz="4" w:space="0" w:color="auto"/>
            </w:tcBorders>
            <w:shd w:val="clear" w:color="auto" w:fill="auto"/>
            <w:vAlign w:val="center"/>
          </w:tcPr>
          <w:p w:rsidR="00967AA5" w:rsidRPr="00D7391C" w:rsidRDefault="00967AA5" w:rsidP="00B65B58">
            <w:pPr>
              <w:jc w:val="center"/>
              <w:rPr>
                <w:rFonts w:ascii="Calibri" w:hAnsi="Calibri"/>
                <w:b/>
                <w:bCs/>
                <w:sz w:val="22"/>
                <w:szCs w:val="22"/>
              </w:rPr>
            </w:pPr>
            <w:r w:rsidRPr="00D7391C">
              <w:rPr>
                <w:rFonts w:ascii="Calibri" w:hAnsi="Calibri"/>
                <w:b/>
                <w:bCs/>
                <w:sz w:val="22"/>
                <w:szCs w:val="22"/>
              </w:rPr>
              <w:t>Минималан                      индекс  брзине</w:t>
            </w:r>
          </w:p>
        </w:tc>
        <w:tc>
          <w:tcPr>
            <w:tcW w:w="1350" w:type="dxa"/>
            <w:tcBorders>
              <w:top w:val="single" w:sz="8" w:space="0" w:color="auto"/>
              <w:left w:val="nil"/>
              <w:bottom w:val="single" w:sz="8" w:space="0" w:color="auto"/>
              <w:right w:val="single" w:sz="4" w:space="0" w:color="auto"/>
            </w:tcBorders>
            <w:shd w:val="clear" w:color="auto" w:fill="auto"/>
            <w:vAlign w:val="center"/>
          </w:tcPr>
          <w:p w:rsidR="00967AA5" w:rsidRPr="00D7391C" w:rsidRDefault="00967AA5" w:rsidP="00B65B58">
            <w:pPr>
              <w:jc w:val="center"/>
              <w:rPr>
                <w:rFonts w:ascii="Calibri" w:hAnsi="Calibri"/>
                <w:b/>
                <w:bCs/>
                <w:sz w:val="22"/>
                <w:szCs w:val="22"/>
              </w:rPr>
            </w:pPr>
            <w:r w:rsidRPr="00D7391C">
              <w:rPr>
                <w:rFonts w:ascii="Calibri" w:hAnsi="Calibri"/>
                <w:b/>
                <w:bCs/>
                <w:sz w:val="22"/>
                <w:szCs w:val="22"/>
              </w:rPr>
              <w:t>Минималан                   индекс  носивости</w:t>
            </w:r>
          </w:p>
        </w:tc>
        <w:tc>
          <w:tcPr>
            <w:tcW w:w="1260" w:type="dxa"/>
            <w:tcBorders>
              <w:top w:val="single" w:sz="8" w:space="0" w:color="auto"/>
              <w:left w:val="nil"/>
              <w:bottom w:val="single" w:sz="8" w:space="0" w:color="auto"/>
              <w:right w:val="single" w:sz="4" w:space="0" w:color="auto"/>
            </w:tcBorders>
            <w:shd w:val="clear" w:color="auto" w:fill="auto"/>
            <w:vAlign w:val="center"/>
          </w:tcPr>
          <w:p w:rsidR="00967AA5" w:rsidRPr="002B5EDE" w:rsidRDefault="00967AA5" w:rsidP="00B65B58">
            <w:pPr>
              <w:jc w:val="center"/>
              <w:rPr>
                <w:rFonts w:ascii="Calibri" w:hAnsi="Calibri"/>
                <w:b/>
                <w:bCs/>
                <w:sz w:val="22"/>
                <w:szCs w:val="22"/>
                <w:lang w:val="ru-RU"/>
              </w:rPr>
            </w:pPr>
            <w:r>
              <w:rPr>
                <w:rFonts w:ascii="Calibri" w:hAnsi="Calibri"/>
                <w:b/>
                <w:bCs/>
                <w:sz w:val="22"/>
                <w:szCs w:val="22"/>
                <w:lang w:val="sr-Cyrl-CS"/>
              </w:rPr>
              <w:t xml:space="preserve">Назив </w:t>
            </w:r>
            <w:r w:rsidRPr="002B5EDE">
              <w:rPr>
                <w:rFonts w:ascii="Calibri" w:hAnsi="Calibri"/>
                <w:b/>
                <w:bCs/>
                <w:sz w:val="22"/>
                <w:szCs w:val="22"/>
                <w:lang w:val="ru-RU"/>
              </w:rPr>
              <w:t xml:space="preserve"> </w:t>
            </w:r>
            <w:r>
              <w:rPr>
                <w:rFonts w:ascii="Calibri" w:hAnsi="Calibri"/>
                <w:b/>
                <w:bCs/>
                <w:sz w:val="22"/>
                <w:szCs w:val="22"/>
                <w:lang w:val="sr-Cyrl-CS"/>
              </w:rPr>
              <w:t xml:space="preserve">произвођ.  </w:t>
            </w:r>
            <w:r w:rsidRPr="002B5EDE">
              <w:rPr>
                <w:rFonts w:ascii="Calibri" w:hAnsi="Calibri"/>
                <w:b/>
                <w:bCs/>
                <w:sz w:val="22"/>
                <w:szCs w:val="22"/>
                <w:lang w:val="ru-RU"/>
              </w:rPr>
              <w:t>гума</w:t>
            </w:r>
          </w:p>
        </w:tc>
        <w:tc>
          <w:tcPr>
            <w:tcW w:w="1890" w:type="dxa"/>
            <w:tcBorders>
              <w:top w:val="single" w:sz="8" w:space="0" w:color="auto"/>
              <w:left w:val="single" w:sz="4" w:space="0" w:color="auto"/>
              <w:bottom w:val="single" w:sz="8" w:space="0" w:color="auto"/>
              <w:right w:val="single" w:sz="4" w:space="0" w:color="auto"/>
            </w:tcBorders>
            <w:shd w:val="clear" w:color="auto" w:fill="auto"/>
            <w:vAlign w:val="center"/>
          </w:tcPr>
          <w:p w:rsidR="00967AA5" w:rsidRPr="00D7391C" w:rsidRDefault="00967AA5" w:rsidP="00B65B58">
            <w:pPr>
              <w:jc w:val="center"/>
              <w:rPr>
                <w:rFonts w:ascii="Arial" w:hAnsi="Arial" w:cs="Arial"/>
                <w:b/>
                <w:bCs/>
                <w:sz w:val="20"/>
                <w:lang w:val="ru-RU"/>
              </w:rPr>
            </w:pPr>
            <w:r w:rsidRPr="00D7391C">
              <w:rPr>
                <w:rFonts w:ascii="Arial" w:hAnsi="Arial" w:cs="Arial"/>
                <w:b/>
                <w:bCs/>
                <w:sz w:val="20"/>
                <w:lang w:val="ru-RU"/>
              </w:rPr>
              <w:t>Цена по јед. мере без ПДВ-а</w:t>
            </w:r>
          </w:p>
        </w:tc>
      </w:tr>
      <w:tr w:rsidR="00967AA5" w:rsidRPr="00C25318" w:rsidTr="00B65B58">
        <w:trPr>
          <w:trHeight w:val="300"/>
        </w:trPr>
        <w:tc>
          <w:tcPr>
            <w:tcW w:w="8115" w:type="dxa"/>
            <w:gridSpan w:val="6"/>
            <w:tcBorders>
              <w:top w:val="nil"/>
              <w:left w:val="single" w:sz="4" w:space="0" w:color="auto"/>
              <w:bottom w:val="single" w:sz="4" w:space="0" w:color="auto"/>
              <w:right w:val="single" w:sz="4" w:space="0" w:color="auto"/>
            </w:tcBorders>
            <w:shd w:val="clear" w:color="auto" w:fill="auto"/>
            <w:noWrap/>
            <w:vAlign w:val="center"/>
          </w:tcPr>
          <w:p w:rsidR="00967AA5" w:rsidRPr="00D7391C" w:rsidRDefault="00967AA5" w:rsidP="00B65B58">
            <w:pPr>
              <w:rPr>
                <w:rFonts w:ascii="Arial" w:hAnsi="Arial" w:cs="Arial"/>
                <w:b/>
                <w:bCs/>
                <w:sz w:val="20"/>
                <w:lang w:val="ru-RU"/>
              </w:rPr>
            </w:pPr>
            <w:r w:rsidRPr="00D7391C">
              <w:rPr>
                <w:rFonts w:ascii="Calibri" w:hAnsi="Calibri"/>
                <w:b/>
                <w:bCs/>
                <w:color w:val="FF0000"/>
                <w:sz w:val="22"/>
                <w:szCs w:val="22"/>
              </w:rPr>
              <w:t>I</w:t>
            </w:r>
            <w:r w:rsidRPr="00D7391C">
              <w:rPr>
                <w:rFonts w:ascii="Calibri" w:hAnsi="Calibri"/>
                <w:b/>
                <w:bCs/>
                <w:color w:val="FF0000"/>
                <w:sz w:val="22"/>
                <w:szCs w:val="22"/>
                <w:lang w:val="ru-RU"/>
              </w:rPr>
              <w:t xml:space="preserve"> Гуме за путничке аутомобиле  13' и 14' – летњи програм</w:t>
            </w:r>
            <w:r w:rsidRPr="00D7391C">
              <w:rPr>
                <w:rFonts w:ascii="Arial" w:hAnsi="Arial" w:cs="Arial"/>
                <w:b/>
                <w:bCs/>
                <w:sz w:val="20"/>
              </w:rPr>
              <w:t> </w:t>
            </w:r>
          </w:p>
        </w:tc>
      </w:tr>
      <w:tr w:rsidR="00967AA5" w:rsidRPr="00D7391C" w:rsidTr="00B65B58">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967AA5" w:rsidRPr="00DF1F08" w:rsidRDefault="00967AA5" w:rsidP="00B65B58">
            <w:pPr>
              <w:jc w:val="center"/>
              <w:rPr>
                <w:rFonts w:ascii="Calibri" w:hAnsi="Calibri"/>
                <w:sz w:val="22"/>
                <w:szCs w:val="22"/>
                <w:lang w:val="sr-Cyrl-CS"/>
              </w:rPr>
            </w:pPr>
            <w:r>
              <w:rPr>
                <w:rFonts w:ascii="Calibri" w:hAnsi="Calibri"/>
                <w:sz w:val="22"/>
                <w:szCs w:val="22"/>
                <w:lang w:val="sr-Cyrl-CS"/>
              </w:rPr>
              <w:t>1</w:t>
            </w:r>
          </w:p>
        </w:tc>
        <w:tc>
          <w:tcPr>
            <w:tcW w:w="1638"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ind w:firstLineChars="100" w:firstLine="220"/>
              <w:rPr>
                <w:rFonts w:ascii="Calibri" w:hAnsi="Calibri"/>
                <w:szCs w:val="22"/>
              </w:rPr>
            </w:pPr>
            <w:r>
              <w:rPr>
                <w:rFonts w:ascii="Calibri" w:hAnsi="Calibri"/>
                <w:sz w:val="22"/>
                <w:szCs w:val="22"/>
              </w:rPr>
              <w:t>155</w:t>
            </w:r>
            <w:r w:rsidRPr="00BA2C63">
              <w:rPr>
                <w:rFonts w:ascii="Calibri" w:hAnsi="Calibri"/>
                <w:sz w:val="22"/>
                <w:szCs w:val="22"/>
              </w:rPr>
              <w:t>/70 R13</w:t>
            </w:r>
          </w:p>
        </w:tc>
        <w:tc>
          <w:tcPr>
            <w:tcW w:w="144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sidRPr="00BA2C63">
              <w:rPr>
                <w:rFonts w:ascii="Calibri" w:hAnsi="Calibri"/>
                <w:sz w:val="22"/>
                <w:szCs w:val="22"/>
              </w:rPr>
              <w:t>T</w:t>
            </w:r>
          </w:p>
        </w:tc>
        <w:tc>
          <w:tcPr>
            <w:tcW w:w="135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Pr>
                <w:rFonts w:ascii="Calibri" w:hAnsi="Calibri"/>
                <w:sz w:val="22"/>
                <w:szCs w:val="22"/>
              </w:rPr>
              <w:t>75</w:t>
            </w:r>
          </w:p>
        </w:tc>
        <w:tc>
          <w:tcPr>
            <w:tcW w:w="1260" w:type="dxa"/>
            <w:tcBorders>
              <w:top w:val="nil"/>
              <w:left w:val="nil"/>
              <w:bottom w:val="single" w:sz="4" w:space="0" w:color="auto"/>
              <w:right w:val="single" w:sz="4" w:space="0" w:color="auto"/>
            </w:tcBorders>
            <w:shd w:val="clear" w:color="auto" w:fill="auto"/>
            <w:vAlign w:val="center"/>
          </w:tcPr>
          <w:p w:rsidR="00967AA5" w:rsidRPr="00D7391C" w:rsidRDefault="00967AA5" w:rsidP="00B65B58">
            <w:pPr>
              <w:jc w:val="center"/>
              <w:rPr>
                <w:rFonts w:ascii="Calibri" w:hAnsi="Calibri"/>
                <w:sz w:val="22"/>
                <w:szCs w:val="22"/>
              </w:rPr>
            </w:pPr>
            <w:r w:rsidRPr="00D7391C">
              <w:rPr>
                <w:rFonts w:ascii="Calibri" w:hAnsi="Calibri"/>
                <w:sz w:val="22"/>
                <w:szCs w:val="22"/>
              </w:rPr>
              <w:t> </w:t>
            </w:r>
          </w:p>
        </w:tc>
        <w:tc>
          <w:tcPr>
            <w:tcW w:w="1890" w:type="dxa"/>
            <w:tcBorders>
              <w:top w:val="nil"/>
              <w:left w:val="nil"/>
              <w:bottom w:val="single" w:sz="4" w:space="0" w:color="auto"/>
              <w:right w:val="single" w:sz="4" w:space="0" w:color="auto"/>
            </w:tcBorders>
            <w:shd w:val="clear" w:color="auto" w:fill="auto"/>
            <w:noWrap/>
            <w:vAlign w:val="bottom"/>
          </w:tcPr>
          <w:p w:rsidR="00967AA5" w:rsidRPr="00D7391C" w:rsidRDefault="00967AA5" w:rsidP="00B65B58">
            <w:pPr>
              <w:rPr>
                <w:rFonts w:ascii="Calibri" w:hAnsi="Calibri"/>
                <w:sz w:val="22"/>
                <w:szCs w:val="22"/>
              </w:rPr>
            </w:pPr>
            <w:r w:rsidRPr="00D7391C">
              <w:rPr>
                <w:rFonts w:ascii="Calibri" w:hAnsi="Calibri"/>
                <w:sz w:val="22"/>
                <w:szCs w:val="22"/>
              </w:rPr>
              <w:t> </w:t>
            </w:r>
          </w:p>
        </w:tc>
      </w:tr>
      <w:tr w:rsidR="00967AA5" w:rsidRPr="00D7391C" w:rsidTr="00B65B58">
        <w:trPr>
          <w:trHeight w:val="30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67AA5" w:rsidRPr="00DF1F08" w:rsidRDefault="00967AA5" w:rsidP="00B65B58">
            <w:pPr>
              <w:jc w:val="center"/>
              <w:rPr>
                <w:rFonts w:ascii="Calibri" w:hAnsi="Calibri"/>
                <w:sz w:val="22"/>
                <w:szCs w:val="22"/>
                <w:lang w:val="sr-Cyrl-CS"/>
              </w:rPr>
            </w:pPr>
            <w:r>
              <w:rPr>
                <w:rFonts w:ascii="Calibri" w:hAnsi="Calibri"/>
                <w:sz w:val="22"/>
                <w:szCs w:val="22"/>
                <w:lang w:val="sr-Cyrl-CS"/>
              </w:rPr>
              <w:t>2</w:t>
            </w:r>
          </w:p>
        </w:tc>
        <w:tc>
          <w:tcPr>
            <w:tcW w:w="1638" w:type="dxa"/>
            <w:tcBorders>
              <w:top w:val="single" w:sz="4" w:space="0" w:color="auto"/>
              <w:left w:val="nil"/>
              <w:bottom w:val="single" w:sz="4" w:space="0" w:color="auto"/>
              <w:right w:val="single" w:sz="4" w:space="0" w:color="auto"/>
            </w:tcBorders>
            <w:shd w:val="clear" w:color="auto" w:fill="auto"/>
            <w:vAlign w:val="center"/>
          </w:tcPr>
          <w:p w:rsidR="00967AA5" w:rsidRPr="00BA2C63" w:rsidRDefault="00967AA5" w:rsidP="00B65B58">
            <w:pPr>
              <w:ind w:firstLineChars="100" w:firstLine="220"/>
              <w:rPr>
                <w:rFonts w:ascii="Calibri" w:hAnsi="Calibri"/>
                <w:szCs w:val="22"/>
              </w:rPr>
            </w:pPr>
            <w:r w:rsidRPr="00BA2C63">
              <w:rPr>
                <w:rFonts w:ascii="Calibri" w:hAnsi="Calibri"/>
                <w:sz w:val="22"/>
                <w:szCs w:val="22"/>
              </w:rPr>
              <w:t>165/70 R13</w:t>
            </w:r>
          </w:p>
        </w:tc>
        <w:tc>
          <w:tcPr>
            <w:tcW w:w="1440" w:type="dxa"/>
            <w:tcBorders>
              <w:top w:val="single" w:sz="4" w:space="0" w:color="auto"/>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sidRPr="00BA2C63">
              <w:rPr>
                <w:rFonts w:ascii="Calibri" w:hAnsi="Calibri"/>
                <w:sz w:val="22"/>
                <w:szCs w:val="22"/>
              </w:rPr>
              <w:t>T</w:t>
            </w:r>
          </w:p>
        </w:tc>
        <w:tc>
          <w:tcPr>
            <w:tcW w:w="1350" w:type="dxa"/>
            <w:tcBorders>
              <w:top w:val="single" w:sz="4" w:space="0" w:color="auto"/>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sidRPr="00BA2C63">
              <w:rPr>
                <w:rFonts w:ascii="Calibri" w:hAnsi="Calibri"/>
                <w:sz w:val="22"/>
                <w:szCs w:val="22"/>
              </w:rPr>
              <w:t>79</w:t>
            </w:r>
          </w:p>
        </w:tc>
        <w:tc>
          <w:tcPr>
            <w:tcW w:w="1260" w:type="dxa"/>
            <w:tcBorders>
              <w:top w:val="single" w:sz="4" w:space="0" w:color="auto"/>
              <w:left w:val="nil"/>
              <w:bottom w:val="single" w:sz="4" w:space="0" w:color="auto"/>
              <w:right w:val="single" w:sz="4" w:space="0" w:color="auto"/>
            </w:tcBorders>
            <w:shd w:val="clear" w:color="auto" w:fill="auto"/>
            <w:vAlign w:val="center"/>
          </w:tcPr>
          <w:p w:rsidR="00967AA5" w:rsidRPr="00D7391C" w:rsidRDefault="00967AA5" w:rsidP="00B65B58">
            <w:pPr>
              <w:jc w:val="center"/>
              <w:rPr>
                <w:rFonts w:ascii="Calibri" w:hAnsi="Calibri"/>
                <w:sz w:val="22"/>
                <w:szCs w:val="22"/>
              </w:rPr>
            </w:pPr>
            <w:r w:rsidRPr="00D7391C">
              <w:rPr>
                <w:rFonts w:ascii="Calibri" w:hAnsi="Calibri"/>
                <w:sz w:val="22"/>
                <w:szCs w:val="22"/>
              </w:rPr>
              <w:t> </w:t>
            </w:r>
          </w:p>
        </w:tc>
        <w:tc>
          <w:tcPr>
            <w:tcW w:w="1890" w:type="dxa"/>
            <w:tcBorders>
              <w:top w:val="single" w:sz="4" w:space="0" w:color="auto"/>
              <w:left w:val="nil"/>
              <w:bottom w:val="single" w:sz="4" w:space="0" w:color="auto"/>
              <w:right w:val="single" w:sz="4" w:space="0" w:color="auto"/>
            </w:tcBorders>
            <w:shd w:val="clear" w:color="auto" w:fill="auto"/>
            <w:noWrap/>
            <w:vAlign w:val="bottom"/>
          </w:tcPr>
          <w:p w:rsidR="00967AA5" w:rsidRPr="00D7391C" w:rsidRDefault="00967AA5" w:rsidP="00B65B58">
            <w:pPr>
              <w:rPr>
                <w:rFonts w:ascii="Calibri" w:hAnsi="Calibri"/>
                <w:sz w:val="22"/>
                <w:szCs w:val="22"/>
              </w:rPr>
            </w:pPr>
            <w:r w:rsidRPr="00D7391C">
              <w:rPr>
                <w:rFonts w:ascii="Calibri" w:hAnsi="Calibri"/>
                <w:sz w:val="22"/>
                <w:szCs w:val="22"/>
              </w:rPr>
              <w:t> </w:t>
            </w:r>
          </w:p>
        </w:tc>
      </w:tr>
      <w:tr w:rsidR="00967AA5" w:rsidRPr="00D7391C" w:rsidTr="00B65B58">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967AA5" w:rsidRPr="00DF1F08" w:rsidRDefault="00967AA5" w:rsidP="00B65B58">
            <w:pPr>
              <w:jc w:val="center"/>
              <w:rPr>
                <w:rFonts w:ascii="Calibri" w:hAnsi="Calibri"/>
                <w:sz w:val="22"/>
                <w:szCs w:val="22"/>
                <w:lang w:val="sr-Cyrl-CS"/>
              </w:rPr>
            </w:pPr>
            <w:r>
              <w:rPr>
                <w:rFonts w:ascii="Calibri" w:hAnsi="Calibri"/>
                <w:sz w:val="22"/>
                <w:szCs w:val="22"/>
                <w:lang w:val="sr-Cyrl-CS"/>
              </w:rPr>
              <w:t>3</w:t>
            </w:r>
          </w:p>
        </w:tc>
        <w:tc>
          <w:tcPr>
            <w:tcW w:w="1638"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ind w:firstLineChars="100" w:firstLine="220"/>
              <w:rPr>
                <w:rFonts w:ascii="Calibri" w:hAnsi="Calibri"/>
                <w:szCs w:val="22"/>
              </w:rPr>
            </w:pPr>
            <w:r w:rsidRPr="00BA2C63">
              <w:rPr>
                <w:rFonts w:ascii="Calibri" w:hAnsi="Calibri"/>
                <w:sz w:val="22"/>
                <w:szCs w:val="22"/>
              </w:rPr>
              <w:t>175/70 R13</w:t>
            </w:r>
          </w:p>
        </w:tc>
        <w:tc>
          <w:tcPr>
            <w:tcW w:w="144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sidRPr="00BA2C63">
              <w:rPr>
                <w:rFonts w:ascii="Calibri" w:hAnsi="Calibri"/>
                <w:sz w:val="22"/>
                <w:szCs w:val="22"/>
              </w:rPr>
              <w:t>T</w:t>
            </w:r>
          </w:p>
        </w:tc>
        <w:tc>
          <w:tcPr>
            <w:tcW w:w="135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sidRPr="00BA2C63">
              <w:rPr>
                <w:rFonts w:ascii="Calibri" w:hAnsi="Calibri"/>
                <w:sz w:val="22"/>
                <w:szCs w:val="22"/>
              </w:rPr>
              <w:t>82</w:t>
            </w:r>
          </w:p>
        </w:tc>
        <w:tc>
          <w:tcPr>
            <w:tcW w:w="1260" w:type="dxa"/>
            <w:tcBorders>
              <w:top w:val="nil"/>
              <w:left w:val="nil"/>
              <w:bottom w:val="single" w:sz="4" w:space="0" w:color="auto"/>
              <w:right w:val="single" w:sz="4" w:space="0" w:color="auto"/>
            </w:tcBorders>
            <w:shd w:val="clear" w:color="auto" w:fill="auto"/>
            <w:vAlign w:val="center"/>
          </w:tcPr>
          <w:p w:rsidR="00967AA5" w:rsidRPr="00D7391C" w:rsidRDefault="00967AA5" w:rsidP="00B65B58">
            <w:pPr>
              <w:jc w:val="center"/>
              <w:rPr>
                <w:rFonts w:ascii="Calibri" w:hAnsi="Calibri"/>
                <w:sz w:val="22"/>
                <w:szCs w:val="22"/>
              </w:rPr>
            </w:pPr>
            <w:r w:rsidRPr="00D7391C">
              <w:rPr>
                <w:rFonts w:ascii="Calibri" w:hAnsi="Calibri"/>
                <w:sz w:val="22"/>
                <w:szCs w:val="22"/>
              </w:rPr>
              <w:t> </w:t>
            </w:r>
          </w:p>
        </w:tc>
        <w:tc>
          <w:tcPr>
            <w:tcW w:w="1890" w:type="dxa"/>
            <w:tcBorders>
              <w:top w:val="nil"/>
              <w:left w:val="nil"/>
              <w:bottom w:val="single" w:sz="4" w:space="0" w:color="auto"/>
              <w:right w:val="single" w:sz="4" w:space="0" w:color="auto"/>
            </w:tcBorders>
            <w:shd w:val="clear" w:color="auto" w:fill="auto"/>
            <w:noWrap/>
            <w:vAlign w:val="bottom"/>
          </w:tcPr>
          <w:p w:rsidR="00967AA5" w:rsidRPr="00D7391C" w:rsidRDefault="00967AA5" w:rsidP="00B65B58">
            <w:pPr>
              <w:rPr>
                <w:rFonts w:ascii="Calibri" w:hAnsi="Calibri"/>
                <w:sz w:val="22"/>
                <w:szCs w:val="22"/>
              </w:rPr>
            </w:pPr>
            <w:r w:rsidRPr="00D7391C">
              <w:rPr>
                <w:rFonts w:ascii="Calibri" w:hAnsi="Calibri"/>
                <w:sz w:val="22"/>
                <w:szCs w:val="22"/>
              </w:rPr>
              <w:t> </w:t>
            </w:r>
          </w:p>
        </w:tc>
      </w:tr>
      <w:tr w:rsidR="00967AA5" w:rsidRPr="00D7391C" w:rsidTr="00B65B58">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967AA5" w:rsidRPr="00DF1F08" w:rsidRDefault="00967AA5" w:rsidP="00B65B58">
            <w:pPr>
              <w:jc w:val="center"/>
              <w:rPr>
                <w:rFonts w:ascii="Calibri" w:hAnsi="Calibri"/>
                <w:sz w:val="22"/>
                <w:szCs w:val="22"/>
                <w:lang w:val="sr-Cyrl-CS"/>
              </w:rPr>
            </w:pPr>
            <w:r>
              <w:rPr>
                <w:rFonts w:ascii="Calibri" w:hAnsi="Calibri"/>
                <w:sz w:val="22"/>
                <w:szCs w:val="22"/>
                <w:lang w:val="sr-Cyrl-CS"/>
              </w:rPr>
              <w:t>4</w:t>
            </w:r>
          </w:p>
        </w:tc>
        <w:tc>
          <w:tcPr>
            <w:tcW w:w="1638"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ind w:firstLineChars="100" w:firstLine="220"/>
              <w:rPr>
                <w:rFonts w:ascii="Calibri" w:hAnsi="Calibri"/>
                <w:szCs w:val="22"/>
              </w:rPr>
            </w:pPr>
            <w:r w:rsidRPr="00BA2C63">
              <w:rPr>
                <w:rFonts w:ascii="Calibri" w:hAnsi="Calibri"/>
                <w:sz w:val="22"/>
                <w:szCs w:val="22"/>
              </w:rPr>
              <w:t>165/70 R14</w:t>
            </w:r>
          </w:p>
        </w:tc>
        <w:tc>
          <w:tcPr>
            <w:tcW w:w="144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sidRPr="00BA2C63">
              <w:rPr>
                <w:rFonts w:ascii="Calibri" w:hAnsi="Calibri"/>
                <w:sz w:val="22"/>
                <w:szCs w:val="22"/>
              </w:rPr>
              <w:t>T</w:t>
            </w:r>
          </w:p>
        </w:tc>
        <w:tc>
          <w:tcPr>
            <w:tcW w:w="135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sidRPr="00BA2C63">
              <w:rPr>
                <w:rFonts w:ascii="Calibri" w:hAnsi="Calibri"/>
                <w:sz w:val="22"/>
                <w:szCs w:val="22"/>
              </w:rPr>
              <w:t>81</w:t>
            </w:r>
          </w:p>
        </w:tc>
        <w:tc>
          <w:tcPr>
            <w:tcW w:w="1260" w:type="dxa"/>
            <w:tcBorders>
              <w:top w:val="nil"/>
              <w:left w:val="nil"/>
              <w:bottom w:val="single" w:sz="4" w:space="0" w:color="auto"/>
              <w:right w:val="single" w:sz="4" w:space="0" w:color="auto"/>
            </w:tcBorders>
            <w:shd w:val="clear" w:color="auto" w:fill="auto"/>
            <w:vAlign w:val="center"/>
          </w:tcPr>
          <w:p w:rsidR="00967AA5" w:rsidRPr="00D7391C" w:rsidRDefault="00967AA5" w:rsidP="00B65B58">
            <w:pPr>
              <w:jc w:val="center"/>
              <w:rPr>
                <w:rFonts w:ascii="Calibri" w:hAnsi="Calibri"/>
                <w:sz w:val="22"/>
                <w:szCs w:val="22"/>
              </w:rPr>
            </w:pPr>
            <w:r w:rsidRPr="00D7391C">
              <w:rPr>
                <w:rFonts w:ascii="Calibri" w:hAnsi="Calibri"/>
                <w:sz w:val="22"/>
                <w:szCs w:val="22"/>
              </w:rPr>
              <w:t> </w:t>
            </w:r>
          </w:p>
        </w:tc>
        <w:tc>
          <w:tcPr>
            <w:tcW w:w="1890" w:type="dxa"/>
            <w:tcBorders>
              <w:top w:val="nil"/>
              <w:left w:val="nil"/>
              <w:bottom w:val="single" w:sz="4" w:space="0" w:color="auto"/>
              <w:right w:val="single" w:sz="4" w:space="0" w:color="auto"/>
            </w:tcBorders>
            <w:shd w:val="clear" w:color="auto" w:fill="auto"/>
            <w:noWrap/>
            <w:vAlign w:val="bottom"/>
          </w:tcPr>
          <w:p w:rsidR="00967AA5" w:rsidRPr="00D7391C" w:rsidRDefault="00967AA5" w:rsidP="00B65B58">
            <w:pPr>
              <w:rPr>
                <w:rFonts w:ascii="Calibri" w:hAnsi="Calibri"/>
                <w:sz w:val="22"/>
                <w:szCs w:val="22"/>
              </w:rPr>
            </w:pPr>
            <w:r w:rsidRPr="00D7391C">
              <w:rPr>
                <w:rFonts w:ascii="Calibri" w:hAnsi="Calibri"/>
                <w:sz w:val="22"/>
                <w:szCs w:val="22"/>
              </w:rPr>
              <w:t> </w:t>
            </w:r>
          </w:p>
        </w:tc>
      </w:tr>
      <w:tr w:rsidR="00967AA5" w:rsidRPr="00D7391C" w:rsidTr="00B65B58">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967AA5" w:rsidRPr="00DF1F08" w:rsidRDefault="00967AA5" w:rsidP="00B65B58">
            <w:pPr>
              <w:jc w:val="center"/>
              <w:rPr>
                <w:rFonts w:ascii="Calibri" w:hAnsi="Calibri"/>
                <w:sz w:val="22"/>
                <w:szCs w:val="22"/>
                <w:lang w:val="sr-Cyrl-CS"/>
              </w:rPr>
            </w:pPr>
            <w:r>
              <w:rPr>
                <w:rFonts w:ascii="Calibri" w:hAnsi="Calibri"/>
                <w:sz w:val="22"/>
                <w:szCs w:val="22"/>
                <w:lang w:val="sr-Cyrl-CS"/>
              </w:rPr>
              <w:t>5</w:t>
            </w:r>
          </w:p>
        </w:tc>
        <w:tc>
          <w:tcPr>
            <w:tcW w:w="1638"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ind w:firstLineChars="100" w:firstLine="220"/>
              <w:rPr>
                <w:rFonts w:ascii="Calibri" w:hAnsi="Calibri"/>
                <w:szCs w:val="22"/>
              </w:rPr>
            </w:pPr>
            <w:r w:rsidRPr="00BA2C63">
              <w:rPr>
                <w:rFonts w:ascii="Calibri" w:hAnsi="Calibri"/>
                <w:sz w:val="22"/>
                <w:szCs w:val="22"/>
              </w:rPr>
              <w:t>175/65 R14</w:t>
            </w:r>
          </w:p>
        </w:tc>
        <w:tc>
          <w:tcPr>
            <w:tcW w:w="144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sidRPr="00BA2C63">
              <w:rPr>
                <w:rFonts w:ascii="Calibri" w:hAnsi="Calibri"/>
                <w:sz w:val="22"/>
                <w:szCs w:val="22"/>
              </w:rPr>
              <w:t>T</w:t>
            </w:r>
          </w:p>
        </w:tc>
        <w:tc>
          <w:tcPr>
            <w:tcW w:w="135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sidRPr="00BA2C63">
              <w:rPr>
                <w:rFonts w:ascii="Calibri" w:hAnsi="Calibri"/>
                <w:sz w:val="22"/>
                <w:szCs w:val="22"/>
              </w:rPr>
              <w:t>82</w:t>
            </w:r>
          </w:p>
        </w:tc>
        <w:tc>
          <w:tcPr>
            <w:tcW w:w="1260" w:type="dxa"/>
            <w:tcBorders>
              <w:top w:val="nil"/>
              <w:left w:val="nil"/>
              <w:bottom w:val="single" w:sz="4" w:space="0" w:color="auto"/>
              <w:right w:val="single" w:sz="4" w:space="0" w:color="auto"/>
            </w:tcBorders>
            <w:shd w:val="clear" w:color="auto" w:fill="auto"/>
            <w:vAlign w:val="center"/>
          </w:tcPr>
          <w:p w:rsidR="00967AA5" w:rsidRPr="00D7391C" w:rsidRDefault="00967AA5" w:rsidP="00B65B58">
            <w:pPr>
              <w:jc w:val="center"/>
              <w:rPr>
                <w:rFonts w:ascii="Calibri" w:hAnsi="Calibri"/>
                <w:sz w:val="22"/>
                <w:szCs w:val="22"/>
              </w:rPr>
            </w:pPr>
            <w:r w:rsidRPr="00D7391C">
              <w:rPr>
                <w:rFonts w:ascii="Calibri" w:hAnsi="Calibri"/>
                <w:sz w:val="22"/>
                <w:szCs w:val="22"/>
              </w:rPr>
              <w:t> </w:t>
            </w:r>
          </w:p>
        </w:tc>
        <w:tc>
          <w:tcPr>
            <w:tcW w:w="1890" w:type="dxa"/>
            <w:tcBorders>
              <w:top w:val="nil"/>
              <w:left w:val="nil"/>
              <w:bottom w:val="single" w:sz="4" w:space="0" w:color="auto"/>
              <w:right w:val="single" w:sz="4" w:space="0" w:color="auto"/>
            </w:tcBorders>
            <w:shd w:val="clear" w:color="auto" w:fill="auto"/>
            <w:noWrap/>
            <w:vAlign w:val="bottom"/>
          </w:tcPr>
          <w:p w:rsidR="00967AA5" w:rsidRPr="00D7391C" w:rsidRDefault="00967AA5" w:rsidP="00B65B58">
            <w:pPr>
              <w:rPr>
                <w:rFonts w:ascii="Calibri" w:hAnsi="Calibri"/>
                <w:sz w:val="22"/>
                <w:szCs w:val="22"/>
              </w:rPr>
            </w:pPr>
            <w:r w:rsidRPr="00D7391C">
              <w:rPr>
                <w:rFonts w:ascii="Calibri" w:hAnsi="Calibri"/>
                <w:sz w:val="22"/>
                <w:szCs w:val="22"/>
              </w:rPr>
              <w:t> </w:t>
            </w:r>
          </w:p>
        </w:tc>
      </w:tr>
      <w:tr w:rsidR="00967AA5" w:rsidRPr="00D7391C" w:rsidTr="00B65B58">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967AA5" w:rsidRPr="00DF1F08" w:rsidRDefault="00967AA5" w:rsidP="00B65B58">
            <w:pPr>
              <w:jc w:val="center"/>
              <w:rPr>
                <w:rFonts w:ascii="Calibri" w:hAnsi="Calibri"/>
                <w:sz w:val="22"/>
                <w:szCs w:val="22"/>
                <w:lang w:val="sr-Cyrl-CS"/>
              </w:rPr>
            </w:pPr>
            <w:r>
              <w:rPr>
                <w:rFonts w:ascii="Calibri" w:hAnsi="Calibri"/>
                <w:sz w:val="22"/>
                <w:szCs w:val="22"/>
                <w:lang w:val="sr-Cyrl-CS"/>
              </w:rPr>
              <w:t>6</w:t>
            </w:r>
          </w:p>
        </w:tc>
        <w:tc>
          <w:tcPr>
            <w:tcW w:w="1638"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ind w:firstLineChars="100" w:firstLine="220"/>
              <w:rPr>
                <w:rFonts w:ascii="Calibri" w:hAnsi="Calibri"/>
                <w:szCs w:val="22"/>
              </w:rPr>
            </w:pPr>
            <w:r w:rsidRPr="00BA2C63">
              <w:rPr>
                <w:rFonts w:ascii="Calibri" w:hAnsi="Calibri"/>
                <w:sz w:val="22"/>
                <w:szCs w:val="22"/>
              </w:rPr>
              <w:t>175/70 R14</w:t>
            </w:r>
          </w:p>
        </w:tc>
        <w:tc>
          <w:tcPr>
            <w:tcW w:w="144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sidRPr="00BA2C63">
              <w:rPr>
                <w:rFonts w:ascii="Calibri" w:hAnsi="Calibri"/>
                <w:sz w:val="22"/>
                <w:szCs w:val="22"/>
              </w:rPr>
              <w:t>T</w:t>
            </w:r>
          </w:p>
        </w:tc>
        <w:tc>
          <w:tcPr>
            <w:tcW w:w="135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sidRPr="00BA2C63">
              <w:rPr>
                <w:rFonts w:ascii="Calibri" w:hAnsi="Calibri"/>
                <w:sz w:val="22"/>
                <w:szCs w:val="22"/>
              </w:rPr>
              <w:t>84</w:t>
            </w:r>
          </w:p>
        </w:tc>
        <w:tc>
          <w:tcPr>
            <w:tcW w:w="1260" w:type="dxa"/>
            <w:tcBorders>
              <w:top w:val="nil"/>
              <w:left w:val="nil"/>
              <w:bottom w:val="single" w:sz="4" w:space="0" w:color="auto"/>
              <w:right w:val="single" w:sz="4" w:space="0" w:color="auto"/>
            </w:tcBorders>
            <w:shd w:val="clear" w:color="auto" w:fill="auto"/>
            <w:vAlign w:val="center"/>
          </w:tcPr>
          <w:p w:rsidR="00967AA5" w:rsidRPr="00D7391C" w:rsidRDefault="00967AA5" w:rsidP="00B65B58">
            <w:pPr>
              <w:jc w:val="center"/>
              <w:rPr>
                <w:rFonts w:ascii="Calibri" w:hAnsi="Calibri"/>
                <w:sz w:val="22"/>
                <w:szCs w:val="22"/>
              </w:rPr>
            </w:pPr>
            <w:r w:rsidRPr="00D7391C">
              <w:rPr>
                <w:rFonts w:ascii="Calibri" w:hAnsi="Calibri"/>
                <w:sz w:val="22"/>
                <w:szCs w:val="22"/>
              </w:rPr>
              <w:t> </w:t>
            </w:r>
          </w:p>
        </w:tc>
        <w:tc>
          <w:tcPr>
            <w:tcW w:w="1890" w:type="dxa"/>
            <w:tcBorders>
              <w:top w:val="nil"/>
              <w:left w:val="nil"/>
              <w:bottom w:val="single" w:sz="4" w:space="0" w:color="auto"/>
              <w:right w:val="single" w:sz="4" w:space="0" w:color="auto"/>
            </w:tcBorders>
            <w:shd w:val="clear" w:color="auto" w:fill="auto"/>
            <w:noWrap/>
            <w:vAlign w:val="bottom"/>
          </w:tcPr>
          <w:p w:rsidR="00967AA5" w:rsidRPr="00D7391C" w:rsidRDefault="00967AA5" w:rsidP="00B65B58">
            <w:pPr>
              <w:rPr>
                <w:rFonts w:ascii="Calibri" w:hAnsi="Calibri"/>
                <w:sz w:val="22"/>
                <w:szCs w:val="22"/>
              </w:rPr>
            </w:pPr>
            <w:r w:rsidRPr="00D7391C">
              <w:rPr>
                <w:rFonts w:ascii="Calibri" w:hAnsi="Calibri"/>
                <w:sz w:val="22"/>
                <w:szCs w:val="22"/>
              </w:rPr>
              <w:t> </w:t>
            </w:r>
          </w:p>
        </w:tc>
      </w:tr>
      <w:tr w:rsidR="00967AA5" w:rsidRPr="00D7391C" w:rsidTr="00B65B58">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967AA5" w:rsidRPr="00DF1F08" w:rsidRDefault="00967AA5" w:rsidP="00B65B58">
            <w:pPr>
              <w:jc w:val="center"/>
              <w:rPr>
                <w:rFonts w:ascii="Calibri" w:hAnsi="Calibri"/>
                <w:sz w:val="22"/>
                <w:szCs w:val="22"/>
                <w:lang w:val="sr-Cyrl-CS"/>
              </w:rPr>
            </w:pPr>
            <w:r>
              <w:rPr>
                <w:rFonts w:ascii="Calibri" w:hAnsi="Calibri"/>
                <w:sz w:val="22"/>
                <w:szCs w:val="22"/>
                <w:lang w:val="sr-Cyrl-CS"/>
              </w:rPr>
              <w:t>7</w:t>
            </w:r>
          </w:p>
        </w:tc>
        <w:tc>
          <w:tcPr>
            <w:tcW w:w="1638" w:type="dxa"/>
            <w:tcBorders>
              <w:top w:val="nil"/>
              <w:left w:val="nil"/>
              <w:bottom w:val="single" w:sz="4" w:space="0" w:color="auto"/>
              <w:right w:val="single" w:sz="4" w:space="0" w:color="auto"/>
            </w:tcBorders>
            <w:shd w:val="clear" w:color="auto" w:fill="auto"/>
            <w:vAlign w:val="center"/>
          </w:tcPr>
          <w:p w:rsidR="00967AA5" w:rsidRPr="001415A2" w:rsidRDefault="00967AA5" w:rsidP="00B65B58">
            <w:pPr>
              <w:rPr>
                <w:rFonts w:ascii="Calibri" w:hAnsi="Calibri"/>
                <w:szCs w:val="22"/>
              </w:rPr>
            </w:pPr>
            <w:r>
              <w:rPr>
                <w:rFonts w:ascii="Calibri" w:hAnsi="Calibri"/>
                <w:szCs w:val="22"/>
              </w:rPr>
              <w:t xml:space="preserve">    </w:t>
            </w:r>
            <w:r>
              <w:rPr>
                <w:rFonts w:ascii="Calibri" w:hAnsi="Calibri"/>
                <w:sz w:val="22"/>
                <w:szCs w:val="22"/>
              </w:rPr>
              <w:t>185/55 R14</w:t>
            </w:r>
          </w:p>
        </w:tc>
        <w:tc>
          <w:tcPr>
            <w:tcW w:w="144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Pr>
                <w:rFonts w:ascii="Calibri" w:hAnsi="Calibri"/>
                <w:szCs w:val="22"/>
              </w:rPr>
              <w:t>T</w:t>
            </w:r>
          </w:p>
        </w:tc>
        <w:tc>
          <w:tcPr>
            <w:tcW w:w="1350" w:type="dxa"/>
            <w:tcBorders>
              <w:top w:val="nil"/>
              <w:left w:val="nil"/>
              <w:bottom w:val="single" w:sz="4" w:space="0" w:color="auto"/>
              <w:right w:val="single" w:sz="4" w:space="0" w:color="auto"/>
            </w:tcBorders>
            <w:shd w:val="clear" w:color="auto" w:fill="auto"/>
            <w:vAlign w:val="center"/>
          </w:tcPr>
          <w:p w:rsidR="00967AA5" w:rsidRPr="00E83B00" w:rsidRDefault="00967AA5" w:rsidP="00B65B58">
            <w:pPr>
              <w:jc w:val="center"/>
              <w:rPr>
                <w:rFonts w:ascii="Calibri" w:hAnsi="Calibri"/>
                <w:szCs w:val="22"/>
              </w:rPr>
            </w:pPr>
            <w:r>
              <w:rPr>
                <w:rFonts w:ascii="Calibri" w:hAnsi="Calibri"/>
                <w:sz w:val="22"/>
                <w:szCs w:val="22"/>
              </w:rPr>
              <w:t>82</w:t>
            </w:r>
          </w:p>
        </w:tc>
        <w:tc>
          <w:tcPr>
            <w:tcW w:w="1260" w:type="dxa"/>
            <w:tcBorders>
              <w:top w:val="nil"/>
              <w:left w:val="nil"/>
              <w:bottom w:val="single" w:sz="4" w:space="0" w:color="auto"/>
              <w:right w:val="single" w:sz="4" w:space="0" w:color="auto"/>
            </w:tcBorders>
            <w:shd w:val="clear" w:color="auto" w:fill="auto"/>
            <w:vAlign w:val="center"/>
          </w:tcPr>
          <w:p w:rsidR="00967AA5" w:rsidRPr="00D7391C" w:rsidRDefault="00967AA5" w:rsidP="00B65B58">
            <w:pPr>
              <w:jc w:val="center"/>
              <w:rPr>
                <w:rFonts w:ascii="Calibri" w:hAnsi="Calibri"/>
                <w:sz w:val="22"/>
                <w:szCs w:val="22"/>
              </w:rPr>
            </w:pPr>
            <w:r w:rsidRPr="00D7391C">
              <w:rPr>
                <w:rFonts w:ascii="Calibri" w:hAnsi="Calibri"/>
                <w:sz w:val="22"/>
                <w:szCs w:val="22"/>
              </w:rPr>
              <w:t> </w:t>
            </w:r>
          </w:p>
        </w:tc>
        <w:tc>
          <w:tcPr>
            <w:tcW w:w="1890" w:type="dxa"/>
            <w:tcBorders>
              <w:top w:val="nil"/>
              <w:left w:val="nil"/>
              <w:bottom w:val="single" w:sz="4" w:space="0" w:color="auto"/>
              <w:right w:val="single" w:sz="4" w:space="0" w:color="auto"/>
            </w:tcBorders>
            <w:shd w:val="clear" w:color="auto" w:fill="auto"/>
            <w:noWrap/>
            <w:vAlign w:val="bottom"/>
          </w:tcPr>
          <w:p w:rsidR="00967AA5" w:rsidRPr="00D7391C" w:rsidRDefault="00967AA5" w:rsidP="00B65B58">
            <w:pPr>
              <w:rPr>
                <w:rFonts w:ascii="Calibri" w:hAnsi="Calibri"/>
                <w:sz w:val="22"/>
                <w:szCs w:val="22"/>
              </w:rPr>
            </w:pPr>
            <w:r w:rsidRPr="00D7391C">
              <w:rPr>
                <w:rFonts w:ascii="Calibri" w:hAnsi="Calibri"/>
                <w:sz w:val="22"/>
                <w:szCs w:val="22"/>
              </w:rPr>
              <w:t> </w:t>
            </w:r>
          </w:p>
        </w:tc>
      </w:tr>
      <w:tr w:rsidR="00967AA5" w:rsidRPr="00D7391C" w:rsidTr="00B65B58">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967AA5" w:rsidRPr="00DF1F08" w:rsidRDefault="00967AA5" w:rsidP="00B65B58">
            <w:pPr>
              <w:jc w:val="center"/>
              <w:rPr>
                <w:rFonts w:ascii="Calibri" w:hAnsi="Calibri"/>
                <w:sz w:val="22"/>
                <w:szCs w:val="22"/>
                <w:lang w:val="sr-Cyrl-CS"/>
              </w:rPr>
            </w:pPr>
            <w:r>
              <w:rPr>
                <w:rFonts w:ascii="Calibri" w:hAnsi="Calibri"/>
                <w:sz w:val="22"/>
                <w:szCs w:val="22"/>
                <w:lang w:val="sr-Cyrl-CS"/>
              </w:rPr>
              <w:t>8</w:t>
            </w:r>
          </w:p>
        </w:tc>
        <w:tc>
          <w:tcPr>
            <w:tcW w:w="1638"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ind w:firstLineChars="100" w:firstLine="220"/>
              <w:rPr>
                <w:rFonts w:ascii="Calibri" w:hAnsi="Calibri"/>
                <w:szCs w:val="22"/>
              </w:rPr>
            </w:pPr>
            <w:r w:rsidRPr="00BA2C63">
              <w:rPr>
                <w:rFonts w:ascii="Calibri" w:hAnsi="Calibri"/>
                <w:sz w:val="22"/>
                <w:szCs w:val="22"/>
              </w:rPr>
              <w:t>185/60 R14</w:t>
            </w:r>
          </w:p>
        </w:tc>
        <w:tc>
          <w:tcPr>
            <w:tcW w:w="144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sidRPr="00BA2C63">
              <w:rPr>
                <w:rFonts w:ascii="Calibri" w:hAnsi="Calibri"/>
                <w:sz w:val="22"/>
                <w:szCs w:val="22"/>
              </w:rPr>
              <w:t>T</w:t>
            </w:r>
          </w:p>
        </w:tc>
        <w:tc>
          <w:tcPr>
            <w:tcW w:w="135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sidRPr="00BA2C63">
              <w:rPr>
                <w:rFonts w:ascii="Calibri" w:hAnsi="Calibri"/>
                <w:sz w:val="22"/>
                <w:szCs w:val="22"/>
              </w:rPr>
              <w:t>82</w:t>
            </w:r>
          </w:p>
        </w:tc>
        <w:tc>
          <w:tcPr>
            <w:tcW w:w="1260" w:type="dxa"/>
            <w:tcBorders>
              <w:top w:val="nil"/>
              <w:left w:val="nil"/>
              <w:bottom w:val="single" w:sz="4" w:space="0" w:color="auto"/>
              <w:right w:val="single" w:sz="4" w:space="0" w:color="auto"/>
            </w:tcBorders>
            <w:shd w:val="clear" w:color="auto" w:fill="auto"/>
            <w:vAlign w:val="center"/>
          </w:tcPr>
          <w:p w:rsidR="00967AA5" w:rsidRPr="00D7391C" w:rsidRDefault="00967AA5" w:rsidP="00B65B58">
            <w:pPr>
              <w:jc w:val="center"/>
              <w:rPr>
                <w:rFonts w:ascii="Calibri" w:hAnsi="Calibri"/>
                <w:sz w:val="22"/>
                <w:szCs w:val="22"/>
              </w:rPr>
            </w:pPr>
            <w:r w:rsidRPr="00D7391C">
              <w:rPr>
                <w:rFonts w:ascii="Calibri" w:hAnsi="Calibri"/>
                <w:sz w:val="22"/>
                <w:szCs w:val="22"/>
              </w:rPr>
              <w:t> </w:t>
            </w:r>
          </w:p>
        </w:tc>
        <w:tc>
          <w:tcPr>
            <w:tcW w:w="1890" w:type="dxa"/>
            <w:tcBorders>
              <w:top w:val="nil"/>
              <w:left w:val="nil"/>
              <w:bottom w:val="single" w:sz="4" w:space="0" w:color="auto"/>
              <w:right w:val="single" w:sz="4" w:space="0" w:color="auto"/>
            </w:tcBorders>
            <w:shd w:val="clear" w:color="auto" w:fill="auto"/>
            <w:noWrap/>
            <w:vAlign w:val="bottom"/>
          </w:tcPr>
          <w:p w:rsidR="00967AA5" w:rsidRPr="00D7391C" w:rsidRDefault="00967AA5" w:rsidP="00B65B58">
            <w:pPr>
              <w:rPr>
                <w:rFonts w:ascii="Calibri" w:hAnsi="Calibri"/>
                <w:sz w:val="22"/>
                <w:szCs w:val="22"/>
              </w:rPr>
            </w:pPr>
            <w:r w:rsidRPr="00D7391C">
              <w:rPr>
                <w:rFonts w:ascii="Calibri" w:hAnsi="Calibri"/>
                <w:sz w:val="22"/>
                <w:szCs w:val="22"/>
              </w:rPr>
              <w:t> </w:t>
            </w:r>
          </w:p>
        </w:tc>
      </w:tr>
      <w:tr w:rsidR="00967AA5" w:rsidRPr="00D7391C" w:rsidTr="00B65B58">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967AA5" w:rsidRPr="00DF1F08" w:rsidRDefault="00967AA5" w:rsidP="00B65B58">
            <w:pPr>
              <w:jc w:val="center"/>
              <w:rPr>
                <w:rFonts w:ascii="Calibri" w:hAnsi="Calibri"/>
                <w:sz w:val="22"/>
                <w:szCs w:val="22"/>
                <w:lang w:val="sr-Cyrl-CS"/>
              </w:rPr>
            </w:pPr>
            <w:r>
              <w:rPr>
                <w:rFonts w:ascii="Calibri" w:hAnsi="Calibri"/>
                <w:sz w:val="22"/>
                <w:szCs w:val="22"/>
                <w:lang w:val="sr-Cyrl-CS"/>
              </w:rPr>
              <w:t>9</w:t>
            </w:r>
          </w:p>
        </w:tc>
        <w:tc>
          <w:tcPr>
            <w:tcW w:w="1638"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ind w:firstLineChars="100" w:firstLine="220"/>
              <w:rPr>
                <w:rFonts w:ascii="Calibri" w:hAnsi="Calibri"/>
                <w:szCs w:val="22"/>
              </w:rPr>
            </w:pPr>
            <w:r w:rsidRPr="00BA2C63">
              <w:rPr>
                <w:rFonts w:ascii="Calibri" w:hAnsi="Calibri"/>
                <w:sz w:val="22"/>
                <w:szCs w:val="22"/>
              </w:rPr>
              <w:t>185/65 R14</w:t>
            </w:r>
          </w:p>
        </w:tc>
        <w:tc>
          <w:tcPr>
            <w:tcW w:w="144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sidRPr="00BA2C63">
              <w:rPr>
                <w:rFonts w:ascii="Calibri" w:hAnsi="Calibri"/>
                <w:sz w:val="22"/>
                <w:szCs w:val="22"/>
              </w:rPr>
              <w:t>T</w:t>
            </w:r>
          </w:p>
        </w:tc>
        <w:tc>
          <w:tcPr>
            <w:tcW w:w="135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sidRPr="00BA2C63">
              <w:rPr>
                <w:rFonts w:ascii="Calibri" w:hAnsi="Calibri"/>
                <w:sz w:val="22"/>
                <w:szCs w:val="22"/>
              </w:rPr>
              <w:t>86</w:t>
            </w:r>
          </w:p>
        </w:tc>
        <w:tc>
          <w:tcPr>
            <w:tcW w:w="1260" w:type="dxa"/>
            <w:tcBorders>
              <w:top w:val="nil"/>
              <w:left w:val="nil"/>
              <w:bottom w:val="single" w:sz="4" w:space="0" w:color="auto"/>
              <w:right w:val="single" w:sz="4" w:space="0" w:color="auto"/>
            </w:tcBorders>
            <w:shd w:val="clear" w:color="auto" w:fill="auto"/>
            <w:vAlign w:val="center"/>
          </w:tcPr>
          <w:p w:rsidR="00967AA5" w:rsidRPr="00D7391C" w:rsidRDefault="00967AA5" w:rsidP="00B65B58">
            <w:pPr>
              <w:jc w:val="center"/>
              <w:rPr>
                <w:rFonts w:ascii="Calibri" w:hAnsi="Calibri"/>
                <w:sz w:val="22"/>
                <w:szCs w:val="22"/>
              </w:rPr>
            </w:pPr>
          </w:p>
        </w:tc>
        <w:tc>
          <w:tcPr>
            <w:tcW w:w="1890" w:type="dxa"/>
            <w:tcBorders>
              <w:top w:val="nil"/>
              <w:left w:val="nil"/>
              <w:bottom w:val="single" w:sz="4" w:space="0" w:color="auto"/>
              <w:right w:val="single" w:sz="4" w:space="0" w:color="auto"/>
            </w:tcBorders>
            <w:shd w:val="clear" w:color="auto" w:fill="auto"/>
            <w:noWrap/>
            <w:vAlign w:val="bottom"/>
          </w:tcPr>
          <w:p w:rsidR="00967AA5" w:rsidRPr="00D7391C" w:rsidRDefault="00967AA5" w:rsidP="00B65B58">
            <w:pPr>
              <w:rPr>
                <w:rFonts w:ascii="Calibri" w:hAnsi="Calibri"/>
                <w:sz w:val="22"/>
                <w:szCs w:val="22"/>
              </w:rPr>
            </w:pPr>
          </w:p>
        </w:tc>
      </w:tr>
      <w:tr w:rsidR="00967AA5" w:rsidRPr="00D7391C" w:rsidTr="00B65B58">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967AA5" w:rsidRPr="00DF1F08" w:rsidRDefault="00967AA5" w:rsidP="00B65B58">
            <w:pPr>
              <w:jc w:val="center"/>
              <w:rPr>
                <w:rFonts w:ascii="Calibri" w:hAnsi="Calibri"/>
                <w:sz w:val="22"/>
                <w:szCs w:val="22"/>
                <w:lang w:val="sr-Cyrl-CS"/>
              </w:rPr>
            </w:pPr>
            <w:r>
              <w:rPr>
                <w:rFonts w:ascii="Calibri" w:hAnsi="Calibri"/>
                <w:sz w:val="22"/>
                <w:szCs w:val="22"/>
                <w:lang w:val="sr-Cyrl-CS"/>
              </w:rPr>
              <w:t>10</w:t>
            </w:r>
          </w:p>
        </w:tc>
        <w:tc>
          <w:tcPr>
            <w:tcW w:w="1638"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ind w:firstLineChars="100" w:firstLine="220"/>
              <w:rPr>
                <w:rFonts w:ascii="Calibri" w:hAnsi="Calibri"/>
                <w:szCs w:val="22"/>
              </w:rPr>
            </w:pPr>
            <w:r w:rsidRPr="00BA2C63">
              <w:rPr>
                <w:rFonts w:ascii="Calibri" w:hAnsi="Calibri"/>
                <w:sz w:val="22"/>
                <w:szCs w:val="22"/>
              </w:rPr>
              <w:t>185/70 R14</w:t>
            </w:r>
          </w:p>
        </w:tc>
        <w:tc>
          <w:tcPr>
            <w:tcW w:w="144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sidRPr="00BA2C63">
              <w:rPr>
                <w:rFonts w:ascii="Calibri" w:hAnsi="Calibri"/>
                <w:sz w:val="22"/>
                <w:szCs w:val="22"/>
              </w:rPr>
              <w:t>T</w:t>
            </w:r>
          </w:p>
        </w:tc>
        <w:tc>
          <w:tcPr>
            <w:tcW w:w="135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sidRPr="00BA2C63">
              <w:rPr>
                <w:rFonts w:ascii="Calibri" w:hAnsi="Calibri"/>
                <w:sz w:val="22"/>
                <w:szCs w:val="22"/>
              </w:rPr>
              <w:t>86</w:t>
            </w:r>
          </w:p>
        </w:tc>
        <w:tc>
          <w:tcPr>
            <w:tcW w:w="1260" w:type="dxa"/>
            <w:tcBorders>
              <w:top w:val="nil"/>
              <w:left w:val="nil"/>
              <w:bottom w:val="single" w:sz="4" w:space="0" w:color="auto"/>
              <w:right w:val="single" w:sz="4" w:space="0" w:color="auto"/>
            </w:tcBorders>
            <w:shd w:val="clear" w:color="auto" w:fill="auto"/>
            <w:vAlign w:val="center"/>
          </w:tcPr>
          <w:p w:rsidR="00967AA5" w:rsidRPr="00D7391C" w:rsidRDefault="00967AA5" w:rsidP="00B65B58">
            <w:pPr>
              <w:jc w:val="center"/>
              <w:rPr>
                <w:rFonts w:ascii="Calibri" w:hAnsi="Calibri"/>
                <w:sz w:val="22"/>
                <w:szCs w:val="22"/>
              </w:rPr>
            </w:pPr>
            <w:r w:rsidRPr="00D7391C">
              <w:rPr>
                <w:rFonts w:ascii="Calibri" w:hAnsi="Calibri"/>
                <w:sz w:val="22"/>
                <w:szCs w:val="22"/>
              </w:rPr>
              <w:t> </w:t>
            </w:r>
          </w:p>
        </w:tc>
        <w:tc>
          <w:tcPr>
            <w:tcW w:w="1890" w:type="dxa"/>
            <w:tcBorders>
              <w:top w:val="nil"/>
              <w:left w:val="nil"/>
              <w:bottom w:val="single" w:sz="4" w:space="0" w:color="auto"/>
              <w:right w:val="single" w:sz="4" w:space="0" w:color="auto"/>
            </w:tcBorders>
            <w:shd w:val="clear" w:color="auto" w:fill="auto"/>
            <w:noWrap/>
            <w:vAlign w:val="bottom"/>
          </w:tcPr>
          <w:p w:rsidR="00967AA5" w:rsidRPr="00D7391C" w:rsidRDefault="00967AA5" w:rsidP="00B65B58">
            <w:pPr>
              <w:rPr>
                <w:rFonts w:ascii="Calibri" w:hAnsi="Calibri"/>
                <w:sz w:val="22"/>
                <w:szCs w:val="22"/>
              </w:rPr>
            </w:pPr>
            <w:r w:rsidRPr="00D7391C">
              <w:rPr>
                <w:rFonts w:ascii="Calibri" w:hAnsi="Calibri"/>
                <w:sz w:val="22"/>
                <w:szCs w:val="22"/>
              </w:rPr>
              <w:t> </w:t>
            </w:r>
          </w:p>
        </w:tc>
      </w:tr>
      <w:tr w:rsidR="00967AA5" w:rsidRPr="00D7391C" w:rsidTr="00B65B58">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967AA5" w:rsidRPr="00DF1F08" w:rsidRDefault="00967AA5" w:rsidP="00B65B58">
            <w:pPr>
              <w:jc w:val="center"/>
              <w:rPr>
                <w:rFonts w:ascii="Calibri" w:hAnsi="Calibri"/>
                <w:sz w:val="22"/>
                <w:szCs w:val="22"/>
                <w:lang w:val="sr-Cyrl-CS"/>
              </w:rPr>
            </w:pPr>
            <w:r>
              <w:rPr>
                <w:rFonts w:ascii="Calibri" w:hAnsi="Calibri"/>
                <w:sz w:val="22"/>
                <w:szCs w:val="22"/>
                <w:lang w:val="sr-Cyrl-CS"/>
              </w:rPr>
              <w:t>11</w:t>
            </w:r>
          </w:p>
        </w:tc>
        <w:tc>
          <w:tcPr>
            <w:tcW w:w="1638"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ind w:firstLineChars="100" w:firstLine="220"/>
              <w:rPr>
                <w:rFonts w:ascii="Calibri" w:hAnsi="Calibri"/>
                <w:szCs w:val="22"/>
              </w:rPr>
            </w:pPr>
            <w:r w:rsidRPr="00BA2C63">
              <w:rPr>
                <w:rFonts w:ascii="Calibri" w:hAnsi="Calibri"/>
                <w:sz w:val="22"/>
                <w:szCs w:val="22"/>
              </w:rPr>
              <w:t>195/70 R14</w:t>
            </w:r>
          </w:p>
        </w:tc>
        <w:tc>
          <w:tcPr>
            <w:tcW w:w="144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sidRPr="00BA2C63">
              <w:rPr>
                <w:rFonts w:ascii="Calibri" w:hAnsi="Calibri"/>
                <w:sz w:val="22"/>
                <w:szCs w:val="22"/>
              </w:rPr>
              <w:t>T</w:t>
            </w:r>
          </w:p>
        </w:tc>
        <w:tc>
          <w:tcPr>
            <w:tcW w:w="135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sidRPr="00BA2C63">
              <w:rPr>
                <w:rFonts w:ascii="Calibri" w:hAnsi="Calibri"/>
                <w:sz w:val="22"/>
                <w:szCs w:val="22"/>
              </w:rPr>
              <w:t>91</w:t>
            </w:r>
          </w:p>
        </w:tc>
        <w:tc>
          <w:tcPr>
            <w:tcW w:w="1260" w:type="dxa"/>
            <w:tcBorders>
              <w:top w:val="nil"/>
              <w:left w:val="nil"/>
              <w:bottom w:val="single" w:sz="4" w:space="0" w:color="auto"/>
              <w:right w:val="single" w:sz="4" w:space="0" w:color="auto"/>
            </w:tcBorders>
            <w:shd w:val="clear" w:color="auto" w:fill="auto"/>
            <w:vAlign w:val="center"/>
          </w:tcPr>
          <w:p w:rsidR="00967AA5" w:rsidRPr="00D7391C" w:rsidRDefault="00967AA5" w:rsidP="00B65B58">
            <w:pPr>
              <w:jc w:val="center"/>
              <w:rPr>
                <w:rFonts w:ascii="Calibri" w:hAnsi="Calibri"/>
                <w:sz w:val="22"/>
                <w:szCs w:val="22"/>
              </w:rPr>
            </w:pPr>
            <w:r w:rsidRPr="00D7391C">
              <w:rPr>
                <w:rFonts w:ascii="Calibri" w:hAnsi="Calibri"/>
                <w:sz w:val="22"/>
                <w:szCs w:val="22"/>
              </w:rPr>
              <w:t> </w:t>
            </w:r>
          </w:p>
        </w:tc>
        <w:tc>
          <w:tcPr>
            <w:tcW w:w="1890" w:type="dxa"/>
            <w:tcBorders>
              <w:top w:val="nil"/>
              <w:left w:val="nil"/>
              <w:bottom w:val="single" w:sz="4" w:space="0" w:color="auto"/>
              <w:right w:val="single" w:sz="4" w:space="0" w:color="auto"/>
            </w:tcBorders>
            <w:shd w:val="clear" w:color="auto" w:fill="auto"/>
            <w:noWrap/>
            <w:vAlign w:val="bottom"/>
          </w:tcPr>
          <w:p w:rsidR="00967AA5" w:rsidRPr="00D7391C" w:rsidRDefault="00967AA5" w:rsidP="00B65B58">
            <w:pPr>
              <w:rPr>
                <w:rFonts w:ascii="Calibri" w:hAnsi="Calibri"/>
                <w:sz w:val="22"/>
                <w:szCs w:val="22"/>
              </w:rPr>
            </w:pPr>
            <w:r w:rsidRPr="00D7391C">
              <w:rPr>
                <w:rFonts w:ascii="Calibri" w:hAnsi="Calibri"/>
                <w:sz w:val="22"/>
                <w:szCs w:val="22"/>
              </w:rPr>
              <w:t> </w:t>
            </w:r>
          </w:p>
        </w:tc>
      </w:tr>
      <w:tr w:rsidR="00967AA5" w:rsidRPr="00C25318" w:rsidTr="00B65B58">
        <w:trPr>
          <w:trHeight w:val="300"/>
        </w:trPr>
        <w:tc>
          <w:tcPr>
            <w:tcW w:w="8115"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967AA5" w:rsidRPr="00D7391C" w:rsidRDefault="00967AA5" w:rsidP="00B65B58">
            <w:pPr>
              <w:rPr>
                <w:rFonts w:ascii="Calibri" w:hAnsi="Calibri"/>
                <w:sz w:val="22"/>
                <w:szCs w:val="22"/>
                <w:lang w:val="ru-RU"/>
              </w:rPr>
            </w:pPr>
            <w:r w:rsidRPr="00D7391C">
              <w:rPr>
                <w:rFonts w:ascii="Calibri" w:hAnsi="Calibri"/>
                <w:b/>
                <w:bCs/>
                <w:color w:val="FF0000"/>
                <w:sz w:val="22"/>
                <w:szCs w:val="22"/>
              </w:rPr>
              <w:t>II</w:t>
            </w:r>
            <w:r w:rsidRPr="00D7391C">
              <w:rPr>
                <w:rFonts w:ascii="Calibri" w:hAnsi="Calibri"/>
                <w:b/>
                <w:bCs/>
                <w:color w:val="FF0000"/>
                <w:sz w:val="22"/>
                <w:szCs w:val="22"/>
                <w:lang w:val="ru-RU"/>
              </w:rPr>
              <w:t xml:space="preserve"> Гуме за путничке аутомобиле  13' и 14' – зимски програм</w:t>
            </w:r>
            <w:r w:rsidRPr="00D7391C">
              <w:rPr>
                <w:rFonts w:ascii="Calibri" w:hAnsi="Calibri"/>
                <w:sz w:val="22"/>
                <w:szCs w:val="22"/>
              </w:rPr>
              <w:t> </w:t>
            </w:r>
          </w:p>
        </w:tc>
      </w:tr>
      <w:tr w:rsidR="00967AA5" w:rsidRPr="00D7391C" w:rsidTr="00B65B58">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967AA5" w:rsidRPr="00DF1F08" w:rsidRDefault="00967AA5" w:rsidP="00B65B58">
            <w:pPr>
              <w:jc w:val="center"/>
              <w:rPr>
                <w:rFonts w:ascii="Calibri" w:hAnsi="Calibri"/>
                <w:sz w:val="22"/>
                <w:szCs w:val="22"/>
                <w:lang w:val="sr-Cyrl-CS"/>
              </w:rPr>
            </w:pPr>
            <w:r>
              <w:rPr>
                <w:rFonts w:ascii="Calibri" w:hAnsi="Calibri"/>
                <w:sz w:val="22"/>
                <w:szCs w:val="22"/>
                <w:lang w:val="sr-Cyrl-CS"/>
              </w:rPr>
              <w:t>12</w:t>
            </w:r>
          </w:p>
        </w:tc>
        <w:tc>
          <w:tcPr>
            <w:tcW w:w="1638"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ind w:firstLineChars="100" w:firstLine="220"/>
              <w:rPr>
                <w:rFonts w:ascii="Calibri" w:hAnsi="Calibri"/>
                <w:szCs w:val="22"/>
              </w:rPr>
            </w:pPr>
            <w:r>
              <w:rPr>
                <w:rFonts w:ascii="Calibri" w:hAnsi="Calibri"/>
                <w:sz w:val="22"/>
                <w:szCs w:val="22"/>
              </w:rPr>
              <w:t>15</w:t>
            </w:r>
            <w:r w:rsidRPr="00BA2C63">
              <w:rPr>
                <w:rFonts w:ascii="Calibri" w:hAnsi="Calibri"/>
                <w:sz w:val="22"/>
                <w:szCs w:val="22"/>
              </w:rPr>
              <w:t>5/70 R13</w:t>
            </w:r>
          </w:p>
        </w:tc>
        <w:tc>
          <w:tcPr>
            <w:tcW w:w="144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sidRPr="00BA2C63">
              <w:rPr>
                <w:rFonts w:ascii="Calibri" w:hAnsi="Calibri"/>
                <w:sz w:val="22"/>
                <w:szCs w:val="22"/>
              </w:rPr>
              <w:t>Q</w:t>
            </w:r>
          </w:p>
        </w:tc>
        <w:tc>
          <w:tcPr>
            <w:tcW w:w="135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Pr>
                <w:rFonts w:ascii="Calibri" w:hAnsi="Calibri"/>
                <w:sz w:val="22"/>
                <w:szCs w:val="22"/>
              </w:rPr>
              <w:t>75</w:t>
            </w:r>
          </w:p>
        </w:tc>
        <w:tc>
          <w:tcPr>
            <w:tcW w:w="1260" w:type="dxa"/>
            <w:tcBorders>
              <w:top w:val="nil"/>
              <w:left w:val="nil"/>
              <w:bottom w:val="single" w:sz="4" w:space="0" w:color="auto"/>
              <w:right w:val="single" w:sz="4" w:space="0" w:color="auto"/>
            </w:tcBorders>
            <w:shd w:val="clear" w:color="auto" w:fill="auto"/>
            <w:vAlign w:val="center"/>
          </w:tcPr>
          <w:p w:rsidR="00967AA5" w:rsidRPr="00D7391C" w:rsidRDefault="00967AA5" w:rsidP="00B65B58">
            <w:pPr>
              <w:jc w:val="center"/>
              <w:rPr>
                <w:rFonts w:ascii="Calibri" w:hAnsi="Calibri"/>
                <w:sz w:val="22"/>
                <w:szCs w:val="22"/>
              </w:rPr>
            </w:pPr>
            <w:r w:rsidRPr="00D7391C">
              <w:rPr>
                <w:rFonts w:ascii="Calibri" w:hAnsi="Calibri"/>
                <w:sz w:val="22"/>
                <w:szCs w:val="22"/>
              </w:rPr>
              <w:t> </w:t>
            </w:r>
          </w:p>
        </w:tc>
        <w:tc>
          <w:tcPr>
            <w:tcW w:w="1890" w:type="dxa"/>
            <w:tcBorders>
              <w:top w:val="nil"/>
              <w:left w:val="nil"/>
              <w:bottom w:val="single" w:sz="4" w:space="0" w:color="auto"/>
              <w:right w:val="single" w:sz="4" w:space="0" w:color="auto"/>
            </w:tcBorders>
            <w:shd w:val="clear" w:color="auto" w:fill="auto"/>
            <w:noWrap/>
            <w:vAlign w:val="bottom"/>
          </w:tcPr>
          <w:p w:rsidR="00967AA5" w:rsidRPr="00D7391C" w:rsidRDefault="00967AA5" w:rsidP="00B65B58">
            <w:pPr>
              <w:rPr>
                <w:rFonts w:ascii="Calibri" w:hAnsi="Calibri"/>
                <w:sz w:val="22"/>
                <w:szCs w:val="22"/>
              </w:rPr>
            </w:pPr>
            <w:r w:rsidRPr="00D7391C">
              <w:rPr>
                <w:rFonts w:ascii="Calibri" w:hAnsi="Calibri"/>
                <w:sz w:val="22"/>
                <w:szCs w:val="22"/>
              </w:rPr>
              <w:t> </w:t>
            </w:r>
          </w:p>
        </w:tc>
      </w:tr>
      <w:tr w:rsidR="00967AA5" w:rsidRPr="00D7391C" w:rsidTr="00B65B58">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967AA5" w:rsidRPr="00DF1F08" w:rsidRDefault="00967AA5" w:rsidP="00B65B58">
            <w:pPr>
              <w:jc w:val="center"/>
              <w:rPr>
                <w:rFonts w:ascii="Calibri" w:hAnsi="Calibri"/>
                <w:sz w:val="22"/>
                <w:szCs w:val="22"/>
                <w:lang w:val="sr-Cyrl-CS"/>
              </w:rPr>
            </w:pPr>
            <w:r>
              <w:rPr>
                <w:rFonts w:ascii="Calibri" w:hAnsi="Calibri"/>
                <w:sz w:val="22"/>
                <w:szCs w:val="22"/>
                <w:lang w:val="sr-Cyrl-CS"/>
              </w:rPr>
              <w:t>13</w:t>
            </w:r>
          </w:p>
        </w:tc>
        <w:tc>
          <w:tcPr>
            <w:tcW w:w="1638"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ind w:firstLineChars="100" w:firstLine="220"/>
              <w:rPr>
                <w:rFonts w:ascii="Calibri" w:hAnsi="Calibri"/>
                <w:szCs w:val="22"/>
              </w:rPr>
            </w:pPr>
            <w:r>
              <w:rPr>
                <w:rFonts w:ascii="Calibri" w:hAnsi="Calibri"/>
                <w:sz w:val="22"/>
                <w:szCs w:val="22"/>
              </w:rPr>
              <w:t>16</w:t>
            </w:r>
            <w:r w:rsidRPr="00BA2C63">
              <w:rPr>
                <w:rFonts w:ascii="Calibri" w:hAnsi="Calibri"/>
                <w:sz w:val="22"/>
                <w:szCs w:val="22"/>
              </w:rPr>
              <w:t>5/70 R13</w:t>
            </w:r>
          </w:p>
        </w:tc>
        <w:tc>
          <w:tcPr>
            <w:tcW w:w="144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Pr>
                <w:rFonts w:ascii="Calibri" w:hAnsi="Calibri"/>
                <w:sz w:val="22"/>
                <w:szCs w:val="22"/>
              </w:rPr>
              <w:t>T</w:t>
            </w:r>
          </w:p>
        </w:tc>
        <w:tc>
          <w:tcPr>
            <w:tcW w:w="135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Pr>
                <w:rFonts w:ascii="Calibri" w:hAnsi="Calibri"/>
                <w:sz w:val="22"/>
                <w:szCs w:val="22"/>
              </w:rPr>
              <w:t>79</w:t>
            </w:r>
          </w:p>
        </w:tc>
        <w:tc>
          <w:tcPr>
            <w:tcW w:w="1260" w:type="dxa"/>
            <w:tcBorders>
              <w:top w:val="nil"/>
              <w:left w:val="nil"/>
              <w:bottom w:val="single" w:sz="4" w:space="0" w:color="auto"/>
              <w:right w:val="single" w:sz="4" w:space="0" w:color="auto"/>
            </w:tcBorders>
            <w:shd w:val="clear" w:color="auto" w:fill="auto"/>
            <w:vAlign w:val="center"/>
          </w:tcPr>
          <w:p w:rsidR="00967AA5" w:rsidRPr="00D7391C" w:rsidRDefault="00967AA5" w:rsidP="00B65B58">
            <w:pPr>
              <w:jc w:val="center"/>
              <w:rPr>
                <w:rFonts w:ascii="Calibri" w:hAnsi="Calibri"/>
                <w:sz w:val="22"/>
                <w:szCs w:val="22"/>
              </w:rPr>
            </w:pPr>
          </w:p>
        </w:tc>
        <w:tc>
          <w:tcPr>
            <w:tcW w:w="1890" w:type="dxa"/>
            <w:tcBorders>
              <w:top w:val="nil"/>
              <w:left w:val="nil"/>
              <w:bottom w:val="single" w:sz="4" w:space="0" w:color="auto"/>
              <w:right w:val="single" w:sz="4" w:space="0" w:color="auto"/>
            </w:tcBorders>
            <w:shd w:val="clear" w:color="auto" w:fill="auto"/>
            <w:noWrap/>
            <w:vAlign w:val="bottom"/>
          </w:tcPr>
          <w:p w:rsidR="00967AA5" w:rsidRPr="00D7391C" w:rsidRDefault="00967AA5" w:rsidP="00B65B58">
            <w:pPr>
              <w:rPr>
                <w:rFonts w:ascii="Calibri" w:hAnsi="Calibri"/>
                <w:sz w:val="22"/>
                <w:szCs w:val="22"/>
              </w:rPr>
            </w:pPr>
          </w:p>
        </w:tc>
      </w:tr>
      <w:tr w:rsidR="00967AA5" w:rsidRPr="00D7391C" w:rsidTr="00B65B58">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967AA5" w:rsidRPr="00DF1F08" w:rsidRDefault="00967AA5" w:rsidP="00B65B58">
            <w:pPr>
              <w:jc w:val="center"/>
              <w:rPr>
                <w:rFonts w:ascii="Calibri" w:hAnsi="Calibri"/>
                <w:sz w:val="22"/>
                <w:szCs w:val="22"/>
                <w:lang w:val="sr-Cyrl-CS"/>
              </w:rPr>
            </w:pPr>
            <w:r>
              <w:rPr>
                <w:rFonts w:ascii="Calibri" w:hAnsi="Calibri"/>
                <w:sz w:val="22"/>
                <w:szCs w:val="22"/>
                <w:lang w:val="sr-Cyrl-CS"/>
              </w:rPr>
              <w:t>14</w:t>
            </w:r>
          </w:p>
        </w:tc>
        <w:tc>
          <w:tcPr>
            <w:tcW w:w="1638"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ind w:firstLineChars="100" w:firstLine="220"/>
              <w:rPr>
                <w:rFonts w:ascii="Calibri" w:hAnsi="Calibri"/>
                <w:szCs w:val="22"/>
              </w:rPr>
            </w:pPr>
            <w:r>
              <w:rPr>
                <w:rFonts w:ascii="Calibri" w:hAnsi="Calibri"/>
                <w:sz w:val="22"/>
                <w:szCs w:val="22"/>
              </w:rPr>
              <w:t xml:space="preserve">170/70 </w:t>
            </w:r>
            <w:r w:rsidRPr="00BA2C63">
              <w:rPr>
                <w:rFonts w:ascii="Calibri" w:hAnsi="Calibri"/>
                <w:sz w:val="22"/>
                <w:szCs w:val="22"/>
              </w:rPr>
              <w:t>R13</w:t>
            </w:r>
          </w:p>
        </w:tc>
        <w:tc>
          <w:tcPr>
            <w:tcW w:w="144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sidRPr="00BA2C63">
              <w:rPr>
                <w:rFonts w:ascii="Calibri" w:hAnsi="Calibri"/>
                <w:sz w:val="22"/>
                <w:szCs w:val="22"/>
              </w:rPr>
              <w:t>T</w:t>
            </w:r>
          </w:p>
        </w:tc>
        <w:tc>
          <w:tcPr>
            <w:tcW w:w="135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Pr>
                <w:rFonts w:ascii="Calibri" w:hAnsi="Calibri"/>
                <w:sz w:val="22"/>
                <w:szCs w:val="22"/>
              </w:rPr>
              <w:t>82</w:t>
            </w:r>
          </w:p>
        </w:tc>
        <w:tc>
          <w:tcPr>
            <w:tcW w:w="1260" w:type="dxa"/>
            <w:tcBorders>
              <w:top w:val="nil"/>
              <w:left w:val="nil"/>
              <w:bottom w:val="single" w:sz="4" w:space="0" w:color="auto"/>
              <w:right w:val="single" w:sz="4" w:space="0" w:color="auto"/>
            </w:tcBorders>
            <w:shd w:val="clear" w:color="auto" w:fill="auto"/>
            <w:vAlign w:val="center"/>
          </w:tcPr>
          <w:p w:rsidR="00967AA5" w:rsidRPr="00D7391C" w:rsidRDefault="00967AA5" w:rsidP="00B65B58">
            <w:pPr>
              <w:jc w:val="center"/>
              <w:rPr>
                <w:rFonts w:ascii="Calibri" w:hAnsi="Calibri"/>
                <w:sz w:val="22"/>
                <w:szCs w:val="22"/>
              </w:rPr>
            </w:pPr>
          </w:p>
        </w:tc>
        <w:tc>
          <w:tcPr>
            <w:tcW w:w="1890" w:type="dxa"/>
            <w:tcBorders>
              <w:top w:val="nil"/>
              <w:left w:val="nil"/>
              <w:bottom w:val="single" w:sz="4" w:space="0" w:color="auto"/>
              <w:right w:val="single" w:sz="4" w:space="0" w:color="auto"/>
            </w:tcBorders>
            <w:shd w:val="clear" w:color="auto" w:fill="auto"/>
            <w:noWrap/>
            <w:vAlign w:val="bottom"/>
          </w:tcPr>
          <w:p w:rsidR="00967AA5" w:rsidRPr="00D7391C" w:rsidRDefault="00967AA5" w:rsidP="00B65B58">
            <w:pPr>
              <w:rPr>
                <w:rFonts w:ascii="Calibri" w:hAnsi="Calibri"/>
                <w:sz w:val="22"/>
                <w:szCs w:val="22"/>
              </w:rPr>
            </w:pPr>
          </w:p>
        </w:tc>
      </w:tr>
      <w:tr w:rsidR="00967AA5" w:rsidRPr="00D7391C" w:rsidTr="00B65B58">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967AA5" w:rsidRPr="00DF1F08" w:rsidRDefault="00967AA5" w:rsidP="00B65B58">
            <w:pPr>
              <w:jc w:val="center"/>
              <w:rPr>
                <w:rFonts w:ascii="Calibri" w:hAnsi="Calibri"/>
                <w:sz w:val="22"/>
                <w:szCs w:val="22"/>
                <w:lang w:val="sr-Cyrl-CS"/>
              </w:rPr>
            </w:pPr>
            <w:r>
              <w:rPr>
                <w:rFonts w:ascii="Calibri" w:hAnsi="Calibri"/>
                <w:sz w:val="22"/>
                <w:szCs w:val="22"/>
                <w:lang w:val="sr-Cyrl-CS"/>
              </w:rPr>
              <w:t>15</w:t>
            </w:r>
          </w:p>
        </w:tc>
        <w:tc>
          <w:tcPr>
            <w:tcW w:w="1638"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ind w:firstLineChars="100" w:firstLine="220"/>
              <w:rPr>
                <w:rFonts w:ascii="Calibri" w:hAnsi="Calibri"/>
                <w:szCs w:val="22"/>
              </w:rPr>
            </w:pPr>
            <w:r>
              <w:rPr>
                <w:rFonts w:ascii="Calibri" w:hAnsi="Calibri"/>
                <w:sz w:val="22"/>
                <w:szCs w:val="22"/>
              </w:rPr>
              <w:t>165/70 R14</w:t>
            </w:r>
          </w:p>
        </w:tc>
        <w:tc>
          <w:tcPr>
            <w:tcW w:w="144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sidRPr="00BA2C63">
              <w:rPr>
                <w:rFonts w:ascii="Calibri" w:hAnsi="Calibri"/>
                <w:sz w:val="22"/>
                <w:szCs w:val="22"/>
              </w:rPr>
              <w:t>T</w:t>
            </w:r>
          </w:p>
        </w:tc>
        <w:tc>
          <w:tcPr>
            <w:tcW w:w="135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Pr>
                <w:rFonts w:ascii="Calibri" w:hAnsi="Calibri"/>
                <w:sz w:val="22"/>
                <w:szCs w:val="22"/>
              </w:rPr>
              <w:t>81</w:t>
            </w:r>
          </w:p>
        </w:tc>
        <w:tc>
          <w:tcPr>
            <w:tcW w:w="1260" w:type="dxa"/>
            <w:tcBorders>
              <w:top w:val="nil"/>
              <w:left w:val="nil"/>
              <w:bottom w:val="single" w:sz="4" w:space="0" w:color="auto"/>
              <w:right w:val="single" w:sz="4" w:space="0" w:color="auto"/>
            </w:tcBorders>
            <w:shd w:val="clear" w:color="auto" w:fill="auto"/>
            <w:vAlign w:val="center"/>
          </w:tcPr>
          <w:p w:rsidR="00967AA5" w:rsidRPr="00D7391C" w:rsidRDefault="00967AA5" w:rsidP="00B65B58">
            <w:pPr>
              <w:jc w:val="center"/>
              <w:rPr>
                <w:rFonts w:ascii="Calibri" w:hAnsi="Calibri"/>
                <w:sz w:val="22"/>
                <w:szCs w:val="22"/>
              </w:rPr>
            </w:pPr>
            <w:r w:rsidRPr="00D7391C">
              <w:rPr>
                <w:rFonts w:ascii="Calibri" w:hAnsi="Calibri"/>
                <w:sz w:val="22"/>
                <w:szCs w:val="22"/>
              </w:rPr>
              <w:t> </w:t>
            </w:r>
          </w:p>
        </w:tc>
        <w:tc>
          <w:tcPr>
            <w:tcW w:w="1890" w:type="dxa"/>
            <w:tcBorders>
              <w:top w:val="nil"/>
              <w:left w:val="nil"/>
              <w:bottom w:val="single" w:sz="4" w:space="0" w:color="auto"/>
              <w:right w:val="single" w:sz="4" w:space="0" w:color="auto"/>
            </w:tcBorders>
            <w:shd w:val="clear" w:color="auto" w:fill="auto"/>
            <w:noWrap/>
            <w:vAlign w:val="bottom"/>
          </w:tcPr>
          <w:p w:rsidR="00967AA5" w:rsidRPr="00D7391C" w:rsidRDefault="00967AA5" w:rsidP="00B65B58">
            <w:pPr>
              <w:rPr>
                <w:rFonts w:ascii="Calibri" w:hAnsi="Calibri"/>
                <w:sz w:val="22"/>
                <w:szCs w:val="22"/>
              </w:rPr>
            </w:pPr>
            <w:r w:rsidRPr="00D7391C">
              <w:rPr>
                <w:rFonts w:ascii="Calibri" w:hAnsi="Calibri"/>
                <w:sz w:val="22"/>
                <w:szCs w:val="22"/>
              </w:rPr>
              <w:t> </w:t>
            </w:r>
          </w:p>
        </w:tc>
      </w:tr>
      <w:tr w:rsidR="00967AA5" w:rsidRPr="00D7391C" w:rsidTr="00B65B58">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967AA5" w:rsidRPr="00DF1F08" w:rsidRDefault="00967AA5" w:rsidP="00B65B58">
            <w:pPr>
              <w:jc w:val="center"/>
              <w:rPr>
                <w:rFonts w:ascii="Calibri" w:hAnsi="Calibri"/>
                <w:sz w:val="22"/>
                <w:szCs w:val="22"/>
                <w:lang w:val="sr-Cyrl-CS"/>
              </w:rPr>
            </w:pPr>
            <w:r>
              <w:rPr>
                <w:rFonts w:ascii="Calibri" w:hAnsi="Calibri"/>
                <w:sz w:val="22"/>
                <w:szCs w:val="22"/>
                <w:lang w:val="sr-Cyrl-CS"/>
              </w:rPr>
              <w:t>16</w:t>
            </w:r>
          </w:p>
        </w:tc>
        <w:tc>
          <w:tcPr>
            <w:tcW w:w="1638"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ind w:firstLineChars="100" w:firstLine="220"/>
              <w:rPr>
                <w:rFonts w:ascii="Calibri" w:hAnsi="Calibri"/>
                <w:szCs w:val="22"/>
              </w:rPr>
            </w:pPr>
            <w:r>
              <w:rPr>
                <w:rFonts w:ascii="Calibri" w:hAnsi="Calibri"/>
                <w:sz w:val="22"/>
                <w:szCs w:val="22"/>
              </w:rPr>
              <w:t>175/65 R14</w:t>
            </w:r>
          </w:p>
        </w:tc>
        <w:tc>
          <w:tcPr>
            <w:tcW w:w="144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sidRPr="00BA2C63">
              <w:rPr>
                <w:rFonts w:ascii="Calibri" w:hAnsi="Calibri"/>
                <w:sz w:val="22"/>
                <w:szCs w:val="22"/>
              </w:rPr>
              <w:t>T</w:t>
            </w:r>
          </w:p>
        </w:tc>
        <w:tc>
          <w:tcPr>
            <w:tcW w:w="135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sidRPr="00BA2C63">
              <w:rPr>
                <w:rFonts w:ascii="Calibri" w:hAnsi="Calibri"/>
                <w:sz w:val="22"/>
                <w:szCs w:val="22"/>
              </w:rPr>
              <w:t>82</w:t>
            </w:r>
          </w:p>
        </w:tc>
        <w:tc>
          <w:tcPr>
            <w:tcW w:w="1260" w:type="dxa"/>
            <w:tcBorders>
              <w:top w:val="nil"/>
              <w:left w:val="nil"/>
              <w:bottom w:val="single" w:sz="4" w:space="0" w:color="auto"/>
              <w:right w:val="single" w:sz="4" w:space="0" w:color="auto"/>
            </w:tcBorders>
            <w:shd w:val="clear" w:color="auto" w:fill="auto"/>
            <w:vAlign w:val="center"/>
          </w:tcPr>
          <w:p w:rsidR="00967AA5" w:rsidRPr="00D7391C" w:rsidRDefault="00967AA5" w:rsidP="00B65B58">
            <w:pPr>
              <w:jc w:val="center"/>
              <w:rPr>
                <w:rFonts w:ascii="Calibri" w:hAnsi="Calibri"/>
                <w:sz w:val="22"/>
                <w:szCs w:val="22"/>
              </w:rPr>
            </w:pPr>
            <w:r w:rsidRPr="00D7391C">
              <w:rPr>
                <w:rFonts w:ascii="Calibri" w:hAnsi="Calibri"/>
                <w:sz w:val="22"/>
                <w:szCs w:val="22"/>
              </w:rPr>
              <w:t> </w:t>
            </w:r>
          </w:p>
        </w:tc>
        <w:tc>
          <w:tcPr>
            <w:tcW w:w="1890" w:type="dxa"/>
            <w:tcBorders>
              <w:top w:val="nil"/>
              <w:left w:val="nil"/>
              <w:bottom w:val="single" w:sz="4" w:space="0" w:color="auto"/>
              <w:right w:val="single" w:sz="4" w:space="0" w:color="auto"/>
            </w:tcBorders>
            <w:shd w:val="clear" w:color="auto" w:fill="auto"/>
            <w:noWrap/>
            <w:vAlign w:val="bottom"/>
          </w:tcPr>
          <w:p w:rsidR="00967AA5" w:rsidRPr="00D7391C" w:rsidRDefault="00967AA5" w:rsidP="00B65B58">
            <w:pPr>
              <w:rPr>
                <w:rFonts w:ascii="Calibri" w:hAnsi="Calibri"/>
                <w:sz w:val="22"/>
                <w:szCs w:val="22"/>
              </w:rPr>
            </w:pPr>
            <w:r w:rsidRPr="00D7391C">
              <w:rPr>
                <w:rFonts w:ascii="Calibri" w:hAnsi="Calibri"/>
                <w:sz w:val="22"/>
                <w:szCs w:val="22"/>
              </w:rPr>
              <w:t> </w:t>
            </w:r>
          </w:p>
        </w:tc>
      </w:tr>
      <w:tr w:rsidR="00967AA5" w:rsidRPr="00D7391C" w:rsidTr="00B65B58">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967AA5" w:rsidRPr="00DF1F08" w:rsidRDefault="00967AA5" w:rsidP="00B65B58">
            <w:pPr>
              <w:jc w:val="center"/>
              <w:rPr>
                <w:rFonts w:ascii="Calibri" w:hAnsi="Calibri"/>
                <w:sz w:val="22"/>
                <w:szCs w:val="22"/>
                <w:lang w:val="sr-Cyrl-CS"/>
              </w:rPr>
            </w:pPr>
            <w:r>
              <w:rPr>
                <w:rFonts w:ascii="Calibri" w:hAnsi="Calibri"/>
                <w:sz w:val="22"/>
                <w:szCs w:val="22"/>
                <w:lang w:val="sr-Cyrl-CS"/>
              </w:rPr>
              <w:t>17</w:t>
            </w:r>
          </w:p>
        </w:tc>
        <w:tc>
          <w:tcPr>
            <w:tcW w:w="1638"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ind w:firstLineChars="100" w:firstLine="220"/>
              <w:rPr>
                <w:rFonts w:ascii="Calibri" w:hAnsi="Calibri"/>
                <w:szCs w:val="22"/>
              </w:rPr>
            </w:pPr>
            <w:r>
              <w:rPr>
                <w:rFonts w:ascii="Calibri" w:hAnsi="Calibri"/>
                <w:sz w:val="22"/>
                <w:szCs w:val="22"/>
              </w:rPr>
              <w:t>17</w:t>
            </w:r>
            <w:r w:rsidRPr="00BA2C63">
              <w:rPr>
                <w:rFonts w:ascii="Calibri" w:hAnsi="Calibri"/>
                <w:sz w:val="22"/>
                <w:szCs w:val="22"/>
              </w:rPr>
              <w:t>5/70 R14</w:t>
            </w:r>
          </w:p>
        </w:tc>
        <w:tc>
          <w:tcPr>
            <w:tcW w:w="144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sidRPr="00BA2C63">
              <w:rPr>
                <w:rFonts w:ascii="Calibri" w:hAnsi="Calibri"/>
                <w:sz w:val="22"/>
                <w:szCs w:val="22"/>
              </w:rPr>
              <w:t>T</w:t>
            </w:r>
          </w:p>
        </w:tc>
        <w:tc>
          <w:tcPr>
            <w:tcW w:w="135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Pr>
                <w:rFonts w:ascii="Calibri" w:hAnsi="Calibri"/>
                <w:sz w:val="22"/>
                <w:szCs w:val="22"/>
              </w:rPr>
              <w:t>82</w:t>
            </w:r>
          </w:p>
        </w:tc>
        <w:tc>
          <w:tcPr>
            <w:tcW w:w="1260" w:type="dxa"/>
            <w:tcBorders>
              <w:top w:val="nil"/>
              <w:left w:val="nil"/>
              <w:bottom w:val="single" w:sz="4" w:space="0" w:color="auto"/>
              <w:right w:val="single" w:sz="4" w:space="0" w:color="auto"/>
            </w:tcBorders>
            <w:shd w:val="clear" w:color="auto" w:fill="auto"/>
            <w:vAlign w:val="center"/>
          </w:tcPr>
          <w:p w:rsidR="00967AA5" w:rsidRPr="00D7391C" w:rsidRDefault="00967AA5" w:rsidP="00B65B58">
            <w:pPr>
              <w:jc w:val="center"/>
              <w:rPr>
                <w:rFonts w:ascii="Calibri" w:hAnsi="Calibri"/>
                <w:sz w:val="22"/>
                <w:szCs w:val="22"/>
              </w:rPr>
            </w:pPr>
            <w:r w:rsidRPr="00D7391C">
              <w:rPr>
                <w:rFonts w:ascii="Calibri" w:hAnsi="Calibri"/>
                <w:sz w:val="22"/>
                <w:szCs w:val="22"/>
              </w:rPr>
              <w:t> </w:t>
            </w:r>
          </w:p>
        </w:tc>
        <w:tc>
          <w:tcPr>
            <w:tcW w:w="1890" w:type="dxa"/>
            <w:tcBorders>
              <w:top w:val="nil"/>
              <w:left w:val="nil"/>
              <w:bottom w:val="single" w:sz="4" w:space="0" w:color="auto"/>
              <w:right w:val="single" w:sz="4" w:space="0" w:color="auto"/>
            </w:tcBorders>
            <w:shd w:val="clear" w:color="auto" w:fill="auto"/>
            <w:noWrap/>
            <w:vAlign w:val="bottom"/>
          </w:tcPr>
          <w:p w:rsidR="00967AA5" w:rsidRPr="00D7391C" w:rsidRDefault="00967AA5" w:rsidP="00B65B58">
            <w:pPr>
              <w:rPr>
                <w:rFonts w:ascii="Calibri" w:hAnsi="Calibri"/>
                <w:sz w:val="22"/>
                <w:szCs w:val="22"/>
              </w:rPr>
            </w:pPr>
            <w:r w:rsidRPr="00D7391C">
              <w:rPr>
                <w:rFonts w:ascii="Calibri" w:hAnsi="Calibri"/>
                <w:sz w:val="22"/>
                <w:szCs w:val="22"/>
              </w:rPr>
              <w:t> </w:t>
            </w:r>
          </w:p>
        </w:tc>
      </w:tr>
      <w:tr w:rsidR="00967AA5" w:rsidRPr="00D7391C" w:rsidTr="00B65B58">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967AA5" w:rsidRPr="00DF1F08" w:rsidRDefault="00967AA5" w:rsidP="00B65B58">
            <w:pPr>
              <w:jc w:val="center"/>
              <w:rPr>
                <w:rFonts w:ascii="Calibri" w:hAnsi="Calibri"/>
                <w:sz w:val="22"/>
                <w:szCs w:val="22"/>
                <w:lang w:val="sr-Cyrl-CS"/>
              </w:rPr>
            </w:pPr>
            <w:r>
              <w:rPr>
                <w:rFonts w:ascii="Calibri" w:hAnsi="Calibri"/>
                <w:sz w:val="22"/>
                <w:szCs w:val="22"/>
                <w:lang w:val="sr-Cyrl-CS"/>
              </w:rPr>
              <w:t>18</w:t>
            </w:r>
          </w:p>
        </w:tc>
        <w:tc>
          <w:tcPr>
            <w:tcW w:w="1638"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ind w:firstLineChars="100" w:firstLine="220"/>
              <w:rPr>
                <w:rFonts w:ascii="Calibri" w:hAnsi="Calibri"/>
                <w:szCs w:val="22"/>
              </w:rPr>
            </w:pPr>
            <w:r>
              <w:rPr>
                <w:rFonts w:ascii="Calibri" w:hAnsi="Calibri"/>
                <w:sz w:val="22"/>
                <w:szCs w:val="22"/>
              </w:rPr>
              <w:t>185/5</w:t>
            </w:r>
            <w:r w:rsidRPr="00BA2C63">
              <w:rPr>
                <w:rFonts w:ascii="Calibri" w:hAnsi="Calibri"/>
                <w:sz w:val="22"/>
                <w:szCs w:val="22"/>
              </w:rPr>
              <w:t>5 R14</w:t>
            </w:r>
          </w:p>
        </w:tc>
        <w:tc>
          <w:tcPr>
            <w:tcW w:w="144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Pr>
                <w:rFonts w:ascii="Calibri" w:hAnsi="Calibri"/>
                <w:szCs w:val="22"/>
              </w:rPr>
              <w:t>T</w:t>
            </w:r>
          </w:p>
        </w:tc>
        <w:tc>
          <w:tcPr>
            <w:tcW w:w="1350" w:type="dxa"/>
            <w:tcBorders>
              <w:top w:val="nil"/>
              <w:left w:val="nil"/>
              <w:bottom w:val="single" w:sz="4" w:space="0" w:color="auto"/>
              <w:right w:val="single" w:sz="4" w:space="0" w:color="auto"/>
            </w:tcBorders>
            <w:shd w:val="clear" w:color="auto" w:fill="auto"/>
            <w:vAlign w:val="center"/>
          </w:tcPr>
          <w:p w:rsidR="00967AA5" w:rsidRPr="00E83B00" w:rsidRDefault="00967AA5" w:rsidP="00B65B58">
            <w:pPr>
              <w:jc w:val="center"/>
              <w:rPr>
                <w:rFonts w:ascii="Calibri" w:hAnsi="Calibri"/>
                <w:szCs w:val="22"/>
              </w:rPr>
            </w:pPr>
            <w:r>
              <w:rPr>
                <w:rFonts w:ascii="Calibri" w:hAnsi="Calibri"/>
                <w:sz w:val="22"/>
                <w:szCs w:val="22"/>
              </w:rPr>
              <w:t>82</w:t>
            </w:r>
          </w:p>
        </w:tc>
        <w:tc>
          <w:tcPr>
            <w:tcW w:w="1260" w:type="dxa"/>
            <w:tcBorders>
              <w:top w:val="nil"/>
              <w:left w:val="nil"/>
              <w:bottom w:val="single" w:sz="4" w:space="0" w:color="auto"/>
              <w:right w:val="single" w:sz="4" w:space="0" w:color="auto"/>
            </w:tcBorders>
            <w:shd w:val="clear" w:color="auto" w:fill="auto"/>
            <w:vAlign w:val="center"/>
          </w:tcPr>
          <w:p w:rsidR="00967AA5" w:rsidRPr="00D7391C" w:rsidRDefault="00967AA5" w:rsidP="00B65B58">
            <w:pPr>
              <w:jc w:val="center"/>
              <w:rPr>
                <w:rFonts w:ascii="Calibri" w:hAnsi="Calibri"/>
                <w:sz w:val="22"/>
                <w:szCs w:val="22"/>
              </w:rPr>
            </w:pPr>
          </w:p>
        </w:tc>
        <w:tc>
          <w:tcPr>
            <w:tcW w:w="1890" w:type="dxa"/>
            <w:tcBorders>
              <w:top w:val="nil"/>
              <w:left w:val="nil"/>
              <w:bottom w:val="single" w:sz="4" w:space="0" w:color="auto"/>
              <w:right w:val="single" w:sz="4" w:space="0" w:color="auto"/>
            </w:tcBorders>
            <w:shd w:val="clear" w:color="auto" w:fill="auto"/>
            <w:noWrap/>
            <w:vAlign w:val="bottom"/>
          </w:tcPr>
          <w:p w:rsidR="00967AA5" w:rsidRPr="00D7391C" w:rsidRDefault="00967AA5" w:rsidP="00B65B58">
            <w:pPr>
              <w:rPr>
                <w:rFonts w:ascii="Calibri" w:hAnsi="Calibri"/>
                <w:sz w:val="22"/>
                <w:szCs w:val="22"/>
              </w:rPr>
            </w:pPr>
          </w:p>
        </w:tc>
      </w:tr>
      <w:tr w:rsidR="00967AA5" w:rsidRPr="00D7391C" w:rsidTr="00B65B58">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967AA5" w:rsidRPr="00DF1F08" w:rsidRDefault="00967AA5" w:rsidP="00B65B58">
            <w:pPr>
              <w:jc w:val="center"/>
              <w:rPr>
                <w:rFonts w:ascii="Calibri" w:hAnsi="Calibri"/>
                <w:sz w:val="22"/>
                <w:szCs w:val="22"/>
                <w:lang w:val="sr-Cyrl-CS"/>
              </w:rPr>
            </w:pPr>
            <w:r>
              <w:rPr>
                <w:rFonts w:ascii="Calibri" w:hAnsi="Calibri"/>
                <w:sz w:val="22"/>
                <w:szCs w:val="22"/>
                <w:lang w:val="sr-Cyrl-CS"/>
              </w:rPr>
              <w:t>19</w:t>
            </w:r>
          </w:p>
        </w:tc>
        <w:tc>
          <w:tcPr>
            <w:tcW w:w="1638"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ind w:firstLineChars="100" w:firstLine="220"/>
              <w:rPr>
                <w:rFonts w:ascii="Calibri" w:hAnsi="Calibri"/>
                <w:szCs w:val="22"/>
              </w:rPr>
            </w:pPr>
            <w:r>
              <w:rPr>
                <w:rFonts w:ascii="Calibri" w:hAnsi="Calibri"/>
                <w:sz w:val="22"/>
                <w:szCs w:val="22"/>
              </w:rPr>
              <w:t>185/6</w:t>
            </w:r>
            <w:r w:rsidRPr="00BA2C63">
              <w:rPr>
                <w:rFonts w:ascii="Calibri" w:hAnsi="Calibri"/>
                <w:sz w:val="22"/>
                <w:szCs w:val="22"/>
              </w:rPr>
              <w:t>0 R14</w:t>
            </w:r>
          </w:p>
        </w:tc>
        <w:tc>
          <w:tcPr>
            <w:tcW w:w="144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sidRPr="00BA2C63">
              <w:rPr>
                <w:rFonts w:ascii="Calibri" w:hAnsi="Calibri"/>
                <w:sz w:val="22"/>
                <w:szCs w:val="22"/>
              </w:rPr>
              <w:t>T</w:t>
            </w:r>
          </w:p>
        </w:tc>
        <w:tc>
          <w:tcPr>
            <w:tcW w:w="135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sidRPr="00BA2C63">
              <w:rPr>
                <w:rFonts w:ascii="Calibri" w:hAnsi="Calibri"/>
                <w:sz w:val="22"/>
                <w:szCs w:val="22"/>
              </w:rPr>
              <w:t>82</w:t>
            </w:r>
          </w:p>
        </w:tc>
        <w:tc>
          <w:tcPr>
            <w:tcW w:w="1260" w:type="dxa"/>
            <w:tcBorders>
              <w:top w:val="nil"/>
              <w:left w:val="nil"/>
              <w:bottom w:val="single" w:sz="4" w:space="0" w:color="auto"/>
              <w:right w:val="single" w:sz="4" w:space="0" w:color="auto"/>
            </w:tcBorders>
            <w:shd w:val="clear" w:color="auto" w:fill="auto"/>
            <w:vAlign w:val="center"/>
          </w:tcPr>
          <w:p w:rsidR="00967AA5" w:rsidRPr="00D7391C" w:rsidRDefault="00967AA5" w:rsidP="00B65B58">
            <w:pPr>
              <w:jc w:val="center"/>
              <w:rPr>
                <w:rFonts w:ascii="Calibri" w:hAnsi="Calibri"/>
                <w:sz w:val="22"/>
                <w:szCs w:val="22"/>
              </w:rPr>
            </w:pPr>
            <w:r w:rsidRPr="00D7391C">
              <w:rPr>
                <w:rFonts w:ascii="Calibri" w:hAnsi="Calibri"/>
                <w:sz w:val="22"/>
                <w:szCs w:val="22"/>
              </w:rPr>
              <w:t> </w:t>
            </w:r>
          </w:p>
        </w:tc>
        <w:tc>
          <w:tcPr>
            <w:tcW w:w="1890" w:type="dxa"/>
            <w:tcBorders>
              <w:top w:val="nil"/>
              <w:left w:val="nil"/>
              <w:bottom w:val="single" w:sz="4" w:space="0" w:color="auto"/>
              <w:right w:val="single" w:sz="4" w:space="0" w:color="auto"/>
            </w:tcBorders>
            <w:shd w:val="clear" w:color="auto" w:fill="auto"/>
            <w:noWrap/>
            <w:vAlign w:val="bottom"/>
          </w:tcPr>
          <w:p w:rsidR="00967AA5" w:rsidRPr="00D7391C" w:rsidRDefault="00967AA5" w:rsidP="00B65B58">
            <w:pPr>
              <w:rPr>
                <w:rFonts w:ascii="Calibri" w:hAnsi="Calibri"/>
                <w:sz w:val="22"/>
                <w:szCs w:val="22"/>
              </w:rPr>
            </w:pPr>
            <w:r w:rsidRPr="00D7391C">
              <w:rPr>
                <w:rFonts w:ascii="Calibri" w:hAnsi="Calibri"/>
                <w:sz w:val="22"/>
                <w:szCs w:val="22"/>
              </w:rPr>
              <w:t> </w:t>
            </w:r>
          </w:p>
        </w:tc>
      </w:tr>
      <w:tr w:rsidR="00967AA5" w:rsidRPr="00D7391C" w:rsidTr="00B65B58">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967AA5" w:rsidRPr="00DF1F08" w:rsidRDefault="00967AA5" w:rsidP="00B65B58">
            <w:pPr>
              <w:jc w:val="center"/>
              <w:rPr>
                <w:rFonts w:ascii="Calibri" w:hAnsi="Calibri"/>
                <w:sz w:val="22"/>
                <w:szCs w:val="22"/>
                <w:lang w:val="sr-Cyrl-CS"/>
              </w:rPr>
            </w:pPr>
            <w:r>
              <w:rPr>
                <w:rFonts w:ascii="Calibri" w:hAnsi="Calibri"/>
                <w:sz w:val="22"/>
                <w:szCs w:val="22"/>
                <w:lang w:val="sr-Cyrl-CS"/>
              </w:rPr>
              <w:t>20</w:t>
            </w:r>
          </w:p>
        </w:tc>
        <w:tc>
          <w:tcPr>
            <w:tcW w:w="1638"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ind w:firstLineChars="100" w:firstLine="220"/>
              <w:rPr>
                <w:rFonts w:ascii="Calibri" w:hAnsi="Calibri"/>
                <w:szCs w:val="22"/>
              </w:rPr>
            </w:pPr>
            <w:r>
              <w:rPr>
                <w:rFonts w:ascii="Calibri" w:hAnsi="Calibri"/>
                <w:sz w:val="22"/>
                <w:szCs w:val="22"/>
              </w:rPr>
              <w:t>185/65</w:t>
            </w:r>
            <w:r w:rsidRPr="00BA2C63">
              <w:rPr>
                <w:rFonts w:ascii="Calibri" w:hAnsi="Calibri"/>
                <w:sz w:val="22"/>
                <w:szCs w:val="22"/>
              </w:rPr>
              <w:t xml:space="preserve"> R14</w:t>
            </w:r>
          </w:p>
        </w:tc>
        <w:tc>
          <w:tcPr>
            <w:tcW w:w="144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sidRPr="00BA2C63">
              <w:rPr>
                <w:rFonts w:ascii="Calibri" w:hAnsi="Calibri"/>
                <w:sz w:val="22"/>
                <w:szCs w:val="22"/>
              </w:rPr>
              <w:t>T</w:t>
            </w:r>
          </w:p>
        </w:tc>
        <w:tc>
          <w:tcPr>
            <w:tcW w:w="135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Pr>
                <w:rFonts w:ascii="Calibri" w:hAnsi="Calibri"/>
                <w:sz w:val="22"/>
                <w:szCs w:val="22"/>
              </w:rPr>
              <w:t>86</w:t>
            </w:r>
          </w:p>
        </w:tc>
        <w:tc>
          <w:tcPr>
            <w:tcW w:w="1260" w:type="dxa"/>
            <w:tcBorders>
              <w:top w:val="nil"/>
              <w:left w:val="nil"/>
              <w:bottom w:val="single" w:sz="4" w:space="0" w:color="auto"/>
              <w:right w:val="single" w:sz="4" w:space="0" w:color="auto"/>
            </w:tcBorders>
            <w:shd w:val="clear" w:color="auto" w:fill="auto"/>
            <w:vAlign w:val="center"/>
          </w:tcPr>
          <w:p w:rsidR="00967AA5" w:rsidRPr="00D7391C" w:rsidRDefault="00967AA5" w:rsidP="00B65B58">
            <w:pPr>
              <w:jc w:val="center"/>
              <w:rPr>
                <w:rFonts w:ascii="Calibri" w:hAnsi="Calibri"/>
                <w:sz w:val="22"/>
                <w:szCs w:val="22"/>
              </w:rPr>
            </w:pPr>
            <w:r w:rsidRPr="00D7391C">
              <w:rPr>
                <w:rFonts w:ascii="Calibri" w:hAnsi="Calibri"/>
                <w:sz w:val="22"/>
                <w:szCs w:val="22"/>
              </w:rPr>
              <w:t> </w:t>
            </w:r>
          </w:p>
        </w:tc>
        <w:tc>
          <w:tcPr>
            <w:tcW w:w="1890" w:type="dxa"/>
            <w:tcBorders>
              <w:top w:val="nil"/>
              <w:left w:val="nil"/>
              <w:bottom w:val="single" w:sz="4" w:space="0" w:color="auto"/>
              <w:right w:val="single" w:sz="4" w:space="0" w:color="auto"/>
            </w:tcBorders>
            <w:shd w:val="clear" w:color="auto" w:fill="auto"/>
            <w:noWrap/>
            <w:vAlign w:val="bottom"/>
          </w:tcPr>
          <w:p w:rsidR="00967AA5" w:rsidRPr="00D7391C" w:rsidRDefault="00967AA5" w:rsidP="00B65B58">
            <w:pPr>
              <w:rPr>
                <w:rFonts w:ascii="Calibri" w:hAnsi="Calibri"/>
                <w:sz w:val="22"/>
                <w:szCs w:val="22"/>
              </w:rPr>
            </w:pPr>
            <w:r w:rsidRPr="00D7391C">
              <w:rPr>
                <w:rFonts w:ascii="Calibri" w:hAnsi="Calibri"/>
                <w:sz w:val="22"/>
                <w:szCs w:val="22"/>
              </w:rPr>
              <w:t> </w:t>
            </w:r>
          </w:p>
        </w:tc>
      </w:tr>
      <w:tr w:rsidR="00967AA5" w:rsidRPr="00D7391C" w:rsidTr="00B65B58">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967AA5" w:rsidRPr="00DF1F08" w:rsidRDefault="00967AA5" w:rsidP="00B65B58">
            <w:pPr>
              <w:jc w:val="center"/>
              <w:rPr>
                <w:rFonts w:ascii="Calibri" w:hAnsi="Calibri"/>
                <w:sz w:val="22"/>
                <w:szCs w:val="22"/>
                <w:lang w:val="sr-Cyrl-CS"/>
              </w:rPr>
            </w:pPr>
            <w:r>
              <w:rPr>
                <w:rFonts w:ascii="Calibri" w:hAnsi="Calibri"/>
                <w:sz w:val="22"/>
                <w:szCs w:val="22"/>
                <w:lang w:val="sr-Cyrl-CS"/>
              </w:rPr>
              <w:t>21</w:t>
            </w:r>
          </w:p>
        </w:tc>
        <w:tc>
          <w:tcPr>
            <w:tcW w:w="1638"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ind w:firstLineChars="100" w:firstLine="220"/>
              <w:rPr>
                <w:rFonts w:ascii="Calibri" w:hAnsi="Calibri"/>
                <w:szCs w:val="22"/>
              </w:rPr>
            </w:pPr>
            <w:r>
              <w:rPr>
                <w:rFonts w:ascii="Calibri" w:hAnsi="Calibri"/>
                <w:sz w:val="22"/>
                <w:szCs w:val="22"/>
              </w:rPr>
              <w:t>185/70</w:t>
            </w:r>
            <w:r w:rsidRPr="00BA2C63">
              <w:rPr>
                <w:rFonts w:ascii="Calibri" w:hAnsi="Calibri"/>
                <w:sz w:val="22"/>
                <w:szCs w:val="22"/>
              </w:rPr>
              <w:t xml:space="preserve"> R14</w:t>
            </w:r>
          </w:p>
        </w:tc>
        <w:tc>
          <w:tcPr>
            <w:tcW w:w="144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sidRPr="00BA2C63">
              <w:rPr>
                <w:rFonts w:ascii="Calibri" w:hAnsi="Calibri"/>
                <w:sz w:val="22"/>
                <w:szCs w:val="22"/>
              </w:rPr>
              <w:t>T</w:t>
            </w:r>
          </w:p>
        </w:tc>
        <w:tc>
          <w:tcPr>
            <w:tcW w:w="135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sidRPr="00BA2C63">
              <w:rPr>
                <w:rFonts w:ascii="Calibri" w:hAnsi="Calibri"/>
                <w:sz w:val="22"/>
                <w:szCs w:val="22"/>
              </w:rPr>
              <w:t>86</w:t>
            </w:r>
          </w:p>
        </w:tc>
        <w:tc>
          <w:tcPr>
            <w:tcW w:w="1260" w:type="dxa"/>
            <w:tcBorders>
              <w:top w:val="nil"/>
              <w:left w:val="nil"/>
              <w:bottom w:val="single" w:sz="4" w:space="0" w:color="auto"/>
              <w:right w:val="single" w:sz="4" w:space="0" w:color="auto"/>
            </w:tcBorders>
            <w:shd w:val="clear" w:color="auto" w:fill="auto"/>
            <w:vAlign w:val="center"/>
          </w:tcPr>
          <w:p w:rsidR="00967AA5" w:rsidRPr="00D7391C" w:rsidRDefault="00967AA5" w:rsidP="00B65B58">
            <w:pPr>
              <w:jc w:val="center"/>
              <w:rPr>
                <w:rFonts w:ascii="Calibri" w:hAnsi="Calibri"/>
                <w:sz w:val="22"/>
                <w:szCs w:val="22"/>
              </w:rPr>
            </w:pPr>
            <w:r w:rsidRPr="00D7391C">
              <w:rPr>
                <w:rFonts w:ascii="Calibri" w:hAnsi="Calibri"/>
                <w:sz w:val="22"/>
                <w:szCs w:val="22"/>
              </w:rPr>
              <w:t> </w:t>
            </w:r>
          </w:p>
        </w:tc>
        <w:tc>
          <w:tcPr>
            <w:tcW w:w="1890" w:type="dxa"/>
            <w:tcBorders>
              <w:top w:val="single" w:sz="4" w:space="0" w:color="auto"/>
              <w:left w:val="nil"/>
              <w:bottom w:val="single" w:sz="4" w:space="0" w:color="auto"/>
              <w:right w:val="single" w:sz="4" w:space="0" w:color="auto"/>
            </w:tcBorders>
            <w:shd w:val="clear" w:color="auto" w:fill="auto"/>
            <w:noWrap/>
            <w:vAlign w:val="bottom"/>
          </w:tcPr>
          <w:p w:rsidR="00967AA5" w:rsidRPr="00D7391C" w:rsidRDefault="00967AA5" w:rsidP="00B65B58">
            <w:pPr>
              <w:rPr>
                <w:rFonts w:ascii="Calibri" w:hAnsi="Calibri"/>
                <w:sz w:val="22"/>
                <w:szCs w:val="22"/>
              </w:rPr>
            </w:pPr>
            <w:r w:rsidRPr="00D7391C">
              <w:rPr>
                <w:rFonts w:ascii="Calibri" w:hAnsi="Calibri"/>
                <w:sz w:val="22"/>
                <w:szCs w:val="22"/>
              </w:rPr>
              <w:t> </w:t>
            </w:r>
          </w:p>
        </w:tc>
      </w:tr>
      <w:tr w:rsidR="00967AA5" w:rsidRPr="00D7391C" w:rsidTr="00B65B58">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967AA5" w:rsidRDefault="00967AA5" w:rsidP="00B65B58">
            <w:pPr>
              <w:jc w:val="center"/>
              <w:rPr>
                <w:rFonts w:ascii="Calibri" w:hAnsi="Calibri"/>
                <w:sz w:val="22"/>
                <w:szCs w:val="22"/>
                <w:lang w:val="sr-Cyrl-CS"/>
              </w:rPr>
            </w:pPr>
            <w:r>
              <w:rPr>
                <w:rFonts w:ascii="Calibri" w:hAnsi="Calibri"/>
                <w:sz w:val="22"/>
                <w:szCs w:val="22"/>
                <w:lang w:val="sr-Cyrl-CS"/>
              </w:rPr>
              <w:t>22</w:t>
            </w:r>
          </w:p>
        </w:tc>
        <w:tc>
          <w:tcPr>
            <w:tcW w:w="1638"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ind w:firstLineChars="100" w:firstLine="220"/>
              <w:rPr>
                <w:rFonts w:ascii="Calibri" w:hAnsi="Calibri"/>
                <w:szCs w:val="22"/>
              </w:rPr>
            </w:pPr>
            <w:r>
              <w:rPr>
                <w:rFonts w:ascii="Calibri" w:hAnsi="Calibri"/>
                <w:sz w:val="22"/>
                <w:szCs w:val="22"/>
              </w:rPr>
              <w:t>19</w:t>
            </w:r>
            <w:r w:rsidRPr="00BA2C63">
              <w:rPr>
                <w:rFonts w:ascii="Calibri" w:hAnsi="Calibri"/>
                <w:sz w:val="22"/>
                <w:szCs w:val="22"/>
              </w:rPr>
              <w:t>5/70 R14</w:t>
            </w:r>
          </w:p>
        </w:tc>
        <w:tc>
          <w:tcPr>
            <w:tcW w:w="144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sidRPr="00BA2C63">
              <w:rPr>
                <w:rFonts w:ascii="Calibri" w:hAnsi="Calibri"/>
                <w:sz w:val="22"/>
                <w:szCs w:val="22"/>
              </w:rPr>
              <w:t>T</w:t>
            </w:r>
          </w:p>
        </w:tc>
        <w:tc>
          <w:tcPr>
            <w:tcW w:w="135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Pr>
                <w:rFonts w:ascii="Calibri" w:hAnsi="Calibri"/>
                <w:sz w:val="22"/>
                <w:szCs w:val="22"/>
              </w:rPr>
              <w:t>91</w:t>
            </w:r>
          </w:p>
        </w:tc>
        <w:tc>
          <w:tcPr>
            <w:tcW w:w="1260" w:type="dxa"/>
            <w:tcBorders>
              <w:top w:val="nil"/>
              <w:left w:val="nil"/>
              <w:bottom w:val="single" w:sz="4" w:space="0" w:color="auto"/>
              <w:right w:val="single" w:sz="4" w:space="0" w:color="auto"/>
            </w:tcBorders>
            <w:shd w:val="clear" w:color="auto" w:fill="auto"/>
            <w:vAlign w:val="center"/>
          </w:tcPr>
          <w:p w:rsidR="00967AA5" w:rsidRPr="00D7391C" w:rsidRDefault="00967AA5" w:rsidP="00B65B58">
            <w:pPr>
              <w:jc w:val="center"/>
              <w:rPr>
                <w:rFonts w:ascii="Calibri" w:hAnsi="Calibri"/>
                <w:sz w:val="22"/>
                <w:szCs w:val="22"/>
              </w:rPr>
            </w:pPr>
          </w:p>
        </w:tc>
        <w:tc>
          <w:tcPr>
            <w:tcW w:w="1890" w:type="dxa"/>
            <w:tcBorders>
              <w:top w:val="single" w:sz="4" w:space="0" w:color="auto"/>
              <w:left w:val="nil"/>
              <w:bottom w:val="single" w:sz="4" w:space="0" w:color="auto"/>
              <w:right w:val="single" w:sz="4" w:space="0" w:color="auto"/>
            </w:tcBorders>
            <w:shd w:val="clear" w:color="auto" w:fill="auto"/>
            <w:noWrap/>
            <w:vAlign w:val="bottom"/>
          </w:tcPr>
          <w:p w:rsidR="00967AA5" w:rsidRPr="00D7391C" w:rsidRDefault="00967AA5" w:rsidP="00B65B58">
            <w:pPr>
              <w:rPr>
                <w:rFonts w:ascii="Calibri" w:hAnsi="Calibri"/>
                <w:sz w:val="22"/>
                <w:szCs w:val="22"/>
              </w:rPr>
            </w:pPr>
          </w:p>
        </w:tc>
      </w:tr>
      <w:tr w:rsidR="00967AA5" w:rsidRPr="00C25318" w:rsidTr="00B65B58">
        <w:trPr>
          <w:trHeight w:val="368"/>
        </w:trPr>
        <w:tc>
          <w:tcPr>
            <w:tcW w:w="8115" w:type="dxa"/>
            <w:gridSpan w:val="6"/>
            <w:tcBorders>
              <w:top w:val="single" w:sz="4" w:space="0" w:color="auto"/>
              <w:left w:val="single" w:sz="4" w:space="0" w:color="auto"/>
              <w:bottom w:val="single" w:sz="4" w:space="0" w:color="auto"/>
              <w:right w:val="single" w:sz="4" w:space="0" w:color="auto"/>
            </w:tcBorders>
            <w:shd w:val="clear" w:color="auto" w:fill="auto"/>
            <w:noWrap/>
          </w:tcPr>
          <w:p w:rsidR="00967AA5" w:rsidRPr="00967AA5" w:rsidRDefault="00967AA5" w:rsidP="00B65B58">
            <w:pPr>
              <w:rPr>
                <w:rFonts w:ascii="Calibri" w:hAnsi="Calibri"/>
                <w:sz w:val="22"/>
                <w:szCs w:val="22"/>
                <w:lang w:val="ru-RU"/>
              </w:rPr>
            </w:pPr>
            <w:r w:rsidRPr="00D7391C">
              <w:rPr>
                <w:rFonts w:ascii="Calibri" w:hAnsi="Calibri"/>
                <w:b/>
                <w:bCs/>
                <w:color w:val="FF0000"/>
                <w:sz w:val="22"/>
                <w:szCs w:val="22"/>
              </w:rPr>
              <w:t>III</w:t>
            </w:r>
            <w:r w:rsidRPr="00D7391C">
              <w:rPr>
                <w:rFonts w:ascii="Calibri" w:hAnsi="Calibri"/>
                <w:b/>
                <w:bCs/>
                <w:color w:val="FF0000"/>
                <w:sz w:val="22"/>
                <w:szCs w:val="22"/>
                <w:lang w:val="ru-RU"/>
              </w:rPr>
              <w:t xml:space="preserve"> Гуме за путничке аутомобиле  15’, 16’, 17’, 18’ и 19’  – летњи програм</w:t>
            </w:r>
            <w:r w:rsidRPr="00D7391C">
              <w:rPr>
                <w:rFonts w:ascii="Calibri" w:hAnsi="Calibri"/>
                <w:sz w:val="22"/>
                <w:szCs w:val="22"/>
              </w:rPr>
              <w:t> </w:t>
            </w:r>
          </w:p>
        </w:tc>
      </w:tr>
      <w:tr w:rsidR="00967AA5" w:rsidRPr="00D7391C" w:rsidTr="00B65B58">
        <w:trPr>
          <w:trHeight w:val="30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67AA5" w:rsidRPr="002C67A7" w:rsidRDefault="00967AA5" w:rsidP="00B65B58">
            <w:pPr>
              <w:jc w:val="center"/>
              <w:rPr>
                <w:rFonts w:ascii="Calibri" w:hAnsi="Calibri"/>
                <w:sz w:val="22"/>
                <w:szCs w:val="22"/>
                <w:lang w:val="sr-Cyrl-CS"/>
              </w:rPr>
            </w:pPr>
            <w:r>
              <w:rPr>
                <w:rFonts w:ascii="Calibri" w:hAnsi="Calibri"/>
                <w:sz w:val="22"/>
                <w:szCs w:val="22"/>
                <w:lang w:val="sr-Cyrl-CS"/>
              </w:rPr>
              <w:t>23</w:t>
            </w:r>
          </w:p>
        </w:tc>
        <w:tc>
          <w:tcPr>
            <w:tcW w:w="1638" w:type="dxa"/>
            <w:tcBorders>
              <w:top w:val="single" w:sz="4" w:space="0" w:color="auto"/>
              <w:left w:val="nil"/>
              <w:bottom w:val="single" w:sz="4" w:space="0" w:color="auto"/>
              <w:right w:val="single" w:sz="4" w:space="0" w:color="auto"/>
            </w:tcBorders>
            <w:shd w:val="clear" w:color="auto" w:fill="auto"/>
            <w:vAlign w:val="center"/>
          </w:tcPr>
          <w:p w:rsidR="00967AA5" w:rsidRPr="00BA2C63" w:rsidRDefault="00967AA5" w:rsidP="00B65B58">
            <w:pPr>
              <w:ind w:firstLineChars="100" w:firstLine="220"/>
              <w:rPr>
                <w:rFonts w:ascii="Calibri" w:hAnsi="Calibri"/>
                <w:szCs w:val="22"/>
              </w:rPr>
            </w:pPr>
            <w:r>
              <w:rPr>
                <w:rFonts w:ascii="Calibri" w:hAnsi="Calibri"/>
                <w:sz w:val="22"/>
                <w:szCs w:val="22"/>
              </w:rPr>
              <w:t>185/60</w:t>
            </w:r>
            <w:r w:rsidRPr="00BA2C63">
              <w:rPr>
                <w:rFonts w:ascii="Calibri" w:hAnsi="Calibri"/>
                <w:sz w:val="22"/>
                <w:szCs w:val="22"/>
              </w:rPr>
              <w:t xml:space="preserve"> R15</w:t>
            </w:r>
          </w:p>
        </w:tc>
        <w:tc>
          <w:tcPr>
            <w:tcW w:w="1440" w:type="dxa"/>
            <w:tcBorders>
              <w:top w:val="single" w:sz="4" w:space="0" w:color="auto"/>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sidRPr="00BA2C63">
              <w:rPr>
                <w:rFonts w:ascii="Calibri" w:hAnsi="Calibri"/>
                <w:sz w:val="22"/>
                <w:szCs w:val="22"/>
              </w:rPr>
              <w:t>T</w:t>
            </w:r>
          </w:p>
        </w:tc>
        <w:tc>
          <w:tcPr>
            <w:tcW w:w="1350" w:type="dxa"/>
            <w:tcBorders>
              <w:top w:val="single" w:sz="4" w:space="0" w:color="auto"/>
              <w:left w:val="nil"/>
              <w:bottom w:val="single" w:sz="4" w:space="0" w:color="auto"/>
              <w:right w:val="single" w:sz="4" w:space="0" w:color="auto"/>
            </w:tcBorders>
            <w:shd w:val="clear" w:color="auto" w:fill="auto"/>
            <w:vAlign w:val="center"/>
          </w:tcPr>
          <w:p w:rsidR="00967AA5" w:rsidRPr="00EE0F44" w:rsidRDefault="00967AA5" w:rsidP="00B65B58">
            <w:pPr>
              <w:jc w:val="center"/>
              <w:rPr>
                <w:rFonts w:ascii="Calibri" w:hAnsi="Calibri"/>
                <w:szCs w:val="22"/>
              </w:rPr>
            </w:pPr>
            <w:r>
              <w:rPr>
                <w:rFonts w:ascii="Calibri" w:hAnsi="Calibri"/>
                <w:sz w:val="22"/>
                <w:szCs w:val="22"/>
              </w:rPr>
              <w:t>88</w:t>
            </w:r>
          </w:p>
        </w:tc>
        <w:tc>
          <w:tcPr>
            <w:tcW w:w="1260" w:type="dxa"/>
            <w:tcBorders>
              <w:top w:val="single" w:sz="4" w:space="0" w:color="auto"/>
              <w:left w:val="nil"/>
              <w:bottom w:val="single" w:sz="4" w:space="0" w:color="auto"/>
              <w:right w:val="single" w:sz="4" w:space="0" w:color="auto"/>
            </w:tcBorders>
            <w:shd w:val="clear" w:color="auto" w:fill="auto"/>
            <w:vAlign w:val="center"/>
          </w:tcPr>
          <w:p w:rsidR="00967AA5" w:rsidRPr="00D7391C" w:rsidRDefault="00967AA5" w:rsidP="00B65B58">
            <w:pPr>
              <w:jc w:val="center"/>
              <w:rPr>
                <w:rFonts w:ascii="Calibri" w:hAnsi="Calibri"/>
                <w:sz w:val="22"/>
                <w:szCs w:val="22"/>
              </w:rPr>
            </w:pPr>
            <w:r w:rsidRPr="00D7391C">
              <w:rPr>
                <w:rFonts w:ascii="Calibri" w:hAnsi="Calibri"/>
                <w:sz w:val="22"/>
                <w:szCs w:val="22"/>
              </w:rPr>
              <w:t> </w:t>
            </w:r>
          </w:p>
        </w:tc>
        <w:tc>
          <w:tcPr>
            <w:tcW w:w="1890" w:type="dxa"/>
            <w:tcBorders>
              <w:top w:val="single" w:sz="4" w:space="0" w:color="auto"/>
              <w:left w:val="nil"/>
              <w:bottom w:val="single" w:sz="4" w:space="0" w:color="auto"/>
              <w:right w:val="single" w:sz="4" w:space="0" w:color="auto"/>
            </w:tcBorders>
            <w:shd w:val="clear" w:color="auto" w:fill="auto"/>
            <w:noWrap/>
            <w:vAlign w:val="bottom"/>
          </w:tcPr>
          <w:p w:rsidR="00967AA5" w:rsidRPr="00D7391C" w:rsidRDefault="00967AA5" w:rsidP="00B65B58">
            <w:pPr>
              <w:rPr>
                <w:rFonts w:ascii="Calibri" w:hAnsi="Calibri"/>
                <w:sz w:val="22"/>
                <w:szCs w:val="22"/>
              </w:rPr>
            </w:pPr>
            <w:r w:rsidRPr="00D7391C">
              <w:rPr>
                <w:rFonts w:ascii="Calibri" w:hAnsi="Calibri"/>
                <w:sz w:val="22"/>
                <w:szCs w:val="22"/>
              </w:rPr>
              <w:t> </w:t>
            </w:r>
          </w:p>
        </w:tc>
      </w:tr>
      <w:tr w:rsidR="00967AA5" w:rsidRPr="00D7391C" w:rsidTr="00B65B58">
        <w:trPr>
          <w:trHeight w:val="30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67AA5" w:rsidRPr="002C67A7" w:rsidRDefault="00967AA5" w:rsidP="00B65B58">
            <w:pPr>
              <w:jc w:val="center"/>
              <w:rPr>
                <w:rFonts w:ascii="Calibri" w:hAnsi="Calibri"/>
                <w:sz w:val="22"/>
                <w:szCs w:val="22"/>
                <w:lang w:val="sr-Cyrl-CS"/>
              </w:rPr>
            </w:pPr>
            <w:r>
              <w:rPr>
                <w:rFonts w:ascii="Calibri" w:hAnsi="Calibri"/>
                <w:sz w:val="22"/>
                <w:szCs w:val="22"/>
                <w:lang w:val="sr-Cyrl-CS"/>
              </w:rPr>
              <w:t>24</w:t>
            </w:r>
          </w:p>
        </w:tc>
        <w:tc>
          <w:tcPr>
            <w:tcW w:w="1638" w:type="dxa"/>
            <w:tcBorders>
              <w:top w:val="single" w:sz="4" w:space="0" w:color="auto"/>
              <w:left w:val="nil"/>
              <w:bottom w:val="single" w:sz="4" w:space="0" w:color="auto"/>
              <w:right w:val="single" w:sz="4" w:space="0" w:color="auto"/>
            </w:tcBorders>
            <w:shd w:val="clear" w:color="auto" w:fill="auto"/>
            <w:vAlign w:val="center"/>
          </w:tcPr>
          <w:p w:rsidR="00967AA5" w:rsidRDefault="00967AA5" w:rsidP="00B65B58">
            <w:pPr>
              <w:ind w:firstLineChars="100" w:firstLine="220"/>
              <w:rPr>
                <w:rFonts w:ascii="Calibri" w:hAnsi="Calibri"/>
                <w:szCs w:val="22"/>
              </w:rPr>
            </w:pPr>
            <w:r>
              <w:rPr>
                <w:rFonts w:ascii="Calibri" w:hAnsi="Calibri"/>
                <w:sz w:val="22"/>
                <w:szCs w:val="22"/>
              </w:rPr>
              <w:t>185/65 R15</w:t>
            </w:r>
          </w:p>
        </w:tc>
        <w:tc>
          <w:tcPr>
            <w:tcW w:w="1440" w:type="dxa"/>
            <w:tcBorders>
              <w:top w:val="single" w:sz="4" w:space="0" w:color="auto"/>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Pr>
                <w:rFonts w:ascii="Calibri" w:hAnsi="Calibri"/>
                <w:sz w:val="22"/>
                <w:szCs w:val="22"/>
              </w:rPr>
              <w:t>T</w:t>
            </w:r>
          </w:p>
        </w:tc>
        <w:tc>
          <w:tcPr>
            <w:tcW w:w="1350" w:type="dxa"/>
            <w:tcBorders>
              <w:top w:val="single" w:sz="4" w:space="0" w:color="auto"/>
              <w:left w:val="nil"/>
              <w:bottom w:val="single" w:sz="4" w:space="0" w:color="auto"/>
              <w:right w:val="single" w:sz="4" w:space="0" w:color="auto"/>
            </w:tcBorders>
            <w:shd w:val="clear" w:color="auto" w:fill="auto"/>
            <w:vAlign w:val="center"/>
          </w:tcPr>
          <w:p w:rsidR="00967AA5" w:rsidRDefault="00967AA5" w:rsidP="00B65B58">
            <w:pPr>
              <w:jc w:val="center"/>
              <w:rPr>
                <w:rFonts w:ascii="Calibri" w:hAnsi="Calibri"/>
                <w:szCs w:val="22"/>
              </w:rPr>
            </w:pPr>
            <w:r>
              <w:rPr>
                <w:rFonts w:ascii="Calibri" w:hAnsi="Calibri"/>
                <w:sz w:val="22"/>
                <w:szCs w:val="22"/>
              </w:rPr>
              <w:t>88</w:t>
            </w:r>
          </w:p>
        </w:tc>
        <w:tc>
          <w:tcPr>
            <w:tcW w:w="1260" w:type="dxa"/>
            <w:tcBorders>
              <w:top w:val="single" w:sz="4" w:space="0" w:color="auto"/>
              <w:left w:val="nil"/>
              <w:bottom w:val="single" w:sz="4" w:space="0" w:color="auto"/>
              <w:right w:val="single" w:sz="4" w:space="0" w:color="auto"/>
            </w:tcBorders>
            <w:shd w:val="clear" w:color="auto" w:fill="auto"/>
            <w:vAlign w:val="center"/>
          </w:tcPr>
          <w:p w:rsidR="00967AA5" w:rsidRPr="00D7391C" w:rsidRDefault="00967AA5" w:rsidP="00B65B58">
            <w:pPr>
              <w:jc w:val="center"/>
              <w:rPr>
                <w:rFonts w:ascii="Calibri" w:hAnsi="Calibri"/>
                <w:sz w:val="22"/>
                <w:szCs w:val="22"/>
              </w:rPr>
            </w:pPr>
            <w:r w:rsidRPr="00D7391C">
              <w:rPr>
                <w:rFonts w:ascii="Calibri" w:hAnsi="Calibri"/>
                <w:sz w:val="22"/>
                <w:szCs w:val="22"/>
              </w:rPr>
              <w:t> </w:t>
            </w:r>
          </w:p>
        </w:tc>
        <w:tc>
          <w:tcPr>
            <w:tcW w:w="1890" w:type="dxa"/>
            <w:tcBorders>
              <w:top w:val="single" w:sz="4" w:space="0" w:color="auto"/>
              <w:left w:val="nil"/>
              <w:bottom w:val="single" w:sz="4" w:space="0" w:color="auto"/>
              <w:right w:val="single" w:sz="4" w:space="0" w:color="auto"/>
            </w:tcBorders>
            <w:shd w:val="clear" w:color="auto" w:fill="auto"/>
            <w:noWrap/>
            <w:vAlign w:val="bottom"/>
          </w:tcPr>
          <w:p w:rsidR="00967AA5" w:rsidRPr="00D7391C" w:rsidRDefault="00967AA5" w:rsidP="00B65B58">
            <w:pPr>
              <w:rPr>
                <w:rFonts w:ascii="Calibri" w:hAnsi="Calibri"/>
                <w:sz w:val="22"/>
                <w:szCs w:val="22"/>
              </w:rPr>
            </w:pPr>
            <w:r w:rsidRPr="00D7391C">
              <w:rPr>
                <w:rFonts w:ascii="Calibri" w:hAnsi="Calibri"/>
                <w:sz w:val="22"/>
                <w:szCs w:val="22"/>
              </w:rPr>
              <w:t> </w:t>
            </w:r>
          </w:p>
        </w:tc>
      </w:tr>
      <w:tr w:rsidR="00967AA5" w:rsidRPr="00D7391C" w:rsidTr="00B65B58">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967AA5" w:rsidRPr="002C67A7" w:rsidRDefault="00967AA5" w:rsidP="00B65B58">
            <w:pPr>
              <w:jc w:val="center"/>
              <w:rPr>
                <w:rFonts w:ascii="Calibri" w:hAnsi="Calibri"/>
                <w:sz w:val="22"/>
                <w:szCs w:val="22"/>
                <w:lang w:val="sr-Cyrl-CS"/>
              </w:rPr>
            </w:pPr>
            <w:r>
              <w:rPr>
                <w:rFonts w:ascii="Calibri" w:hAnsi="Calibri"/>
                <w:sz w:val="22"/>
                <w:szCs w:val="22"/>
                <w:lang w:val="sr-Cyrl-CS"/>
              </w:rPr>
              <w:t>25</w:t>
            </w:r>
          </w:p>
        </w:tc>
        <w:tc>
          <w:tcPr>
            <w:tcW w:w="1638"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ind w:firstLineChars="100" w:firstLine="220"/>
              <w:rPr>
                <w:rFonts w:ascii="Calibri" w:hAnsi="Calibri"/>
                <w:szCs w:val="22"/>
              </w:rPr>
            </w:pPr>
            <w:r>
              <w:rPr>
                <w:rFonts w:ascii="Calibri" w:hAnsi="Calibri"/>
                <w:sz w:val="22"/>
                <w:szCs w:val="22"/>
              </w:rPr>
              <w:t>195/60</w:t>
            </w:r>
            <w:r w:rsidRPr="00BA2C63">
              <w:rPr>
                <w:rFonts w:ascii="Calibri" w:hAnsi="Calibri"/>
                <w:sz w:val="22"/>
                <w:szCs w:val="22"/>
              </w:rPr>
              <w:t xml:space="preserve"> R15</w:t>
            </w:r>
          </w:p>
        </w:tc>
        <w:tc>
          <w:tcPr>
            <w:tcW w:w="144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sidRPr="00BA2C63">
              <w:rPr>
                <w:rFonts w:ascii="Calibri" w:hAnsi="Calibri"/>
                <w:sz w:val="22"/>
                <w:szCs w:val="22"/>
              </w:rPr>
              <w:t>T</w:t>
            </w:r>
          </w:p>
        </w:tc>
        <w:tc>
          <w:tcPr>
            <w:tcW w:w="135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Pr>
                <w:rFonts w:ascii="Calibri" w:hAnsi="Calibri"/>
                <w:sz w:val="22"/>
                <w:szCs w:val="22"/>
              </w:rPr>
              <w:t>88</w:t>
            </w:r>
          </w:p>
        </w:tc>
        <w:tc>
          <w:tcPr>
            <w:tcW w:w="1260" w:type="dxa"/>
            <w:tcBorders>
              <w:top w:val="nil"/>
              <w:left w:val="nil"/>
              <w:bottom w:val="single" w:sz="4" w:space="0" w:color="auto"/>
              <w:right w:val="single" w:sz="4" w:space="0" w:color="auto"/>
            </w:tcBorders>
            <w:shd w:val="clear" w:color="auto" w:fill="auto"/>
            <w:vAlign w:val="center"/>
          </w:tcPr>
          <w:p w:rsidR="00967AA5" w:rsidRPr="00D7391C" w:rsidRDefault="00967AA5" w:rsidP="00B65B58">
            <w:pPr>
              <w:jc w:val="center"/>
              <w:rPr>
                <w:rFonts w:ascii="Calibri" w:hAnsi="Calibri"/>
                <w:sz w:val="22"/>
                <w:szCs w:val="22"/>
              </w:rPr>
            </w:pPr>
            <w:r w:rsidRPr="00D7391C">
              <w:rPr>
                <w:rFonts w:ascii="Calibri" w:hAnsi="Calibri"/>
                <w:sz w:val="22"/>
                <w:szCs w:val="22"/>
              </w:rPr>
              <w:t> </w:t>
            </w:r>
          </w:p>
        </w:tc>
        <w:tc>
          <w:tcPr>
            <w:tcW w:w="1890" w:type="dxa"/>
            <w:tcBorders>
              <w:top w:val="nil"/>
              <w:left w:val="nil"/>
              <w:bottom w:val="single" w:sz="4" w:space="0" w:color="auto"/>
              <w:right w:val="single" w:sz="4" w:space="0" w:color="auto"/>
            </w:tcBorders>
            <w:shd w:val="clear" w:color="auto" w:fill="auto"/>
            <w:noWrap/>
            <w:vAlign w:val="bottom"/>
          </w:tcPr>
          <w:p w:rsidR="00967AA5" w:rsidRPr="00D7391C" w:rsidRDefault="00967AA5" w:rsidP="00B65B58">
            <w:pPr>
              <w:rPr>
                <w:rFonts w:ascii="Calibri" w:hAnsi="Calibri"/>
                <w:sz w:val="22"/>
                <w:szCs w:val="22"/>
              </w:rPr>
            </w:pPr>
            <w:r w:rsidRPr="00D7391C">
              <w:rPr>
                <w:rFonts w:ascii="Calibri" w:hAnsi="Calibri"/>
                <w:sz w:val="22"/>
                <w:szCs w:val="22"/>
              </w:rPr>
              <w:t> </w:t>
            </w:r>
          </w:p>
        </w:tc>
      </w:tr>
      <w:tr w:rsidR="00967AA5" w:rsidRPr="00D7391C" w:rsidTr="00B65B58">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967AA5" w:rsidRPr="002C67A7" w:rsidRDefault="00967AA5" w:rsidP="00B65B58">
            <w:pPr>
              <w:jc w:val="center"/>
              <w:rPr>
                <w:rFonts w:ascii="Calibri" w:hAnsi="Calibri"/>
                <w:sz w:val="22"/>
                <w:szCs w:val="22"/>
                <w:lang w:val="sr-Cyrl-CS"/>
              </w:rPr>
            </w:pPr>
            <w:r>
              <w:rPr>
                <w:rFonts w:ascii="Calibri" w:hAnsi="Calibri"/>
                <w:sz w:val="22"/>
                <w:szCs w:val="22"/>
                <w:lang w:val="sr-Cyrl-CS"/>
              </w:rPr>
              <w:t>26</w:t>
            </w:r>
          </w:p>
        </w:tc>
        <w:tc>
          <w:tcPr>
            <w:tcW w:w="1638"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ind w:firstLineChars="100" w:firstLine="220"/>
              <w:rPr>
                <w:rFonts w:ascii="Calibri" w:hAnsi="Calibri"/>
                <w:szCs w:val="22"/>
              </w:rPr>
            </w:pPr>
            <w:r>
              <w:rPr>
                <w:rFonts w:ascii="Calibri" w:hAnsi="Calibri"/>
                <w:sz w:val="22"/>
                <w:szCs w:val="22"/>
              </w:rPr>
              <w:t>195/65</w:t>
            </w:r>
            <w:r w:rsidRPr="00BA2C63">
              <w:rPr>
                <w:rFonts w:ascii="Calibri" w:hAnsi="Calibri"/>
                <w:sz w:val="22"/>
                <w:szCs w:val="22"/>
              </w:rPr>
              <w:t xml:space="preserve"> R15</w:t>
            </w:r>
          </w:p>
        </w:tc>
        <w:tc>
          <w:tcPr>
            <w:tcW w:w="144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Pr>
                <w:rFonts w:ascii="Calibri" w:hAnsi="Calibri"/>
                <w:sz w:val="22"/>
                <w:szCs w:val="22"/>
              </w:rPr>
              <w:t>T</w:t>
            </w:r>
          </w:p>
        </w:tc>
        <w:tc>
          <w:tcPr>
            <w:tcW w:w="135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sidRPr="00BA2C63">
              <w:rPr>
                <w:rFonts w:ascii="Calibri" w:hAnsi="Calibri"/>
                <w:sz w:val="22"/>
                <w:szCs w:val="22"/>
              </w:rPr>
              <w:t>91</w:t>
            </w:r>
          </w:p>
        </w:tc>
        <w:tc>
          <w:tcPr>
            <w:tcW w:w="1260" w:type="dxa"/>
            <w:tcBorders>
              <w:top w:val="nil"/>
              <w:left w:val="nil"/>
              <w:bottom w:val="single" w:sz="4" w:space="0" w:color="auto"/>
              <w:right w:val="single" w:sz="4" w:space="0" w:color="auto"/>
            </w:tcBorders>
            <w:shd w:val="clear" w:color="auto" w:fill="auto"/>
            <w:vAlign w:val="center"/>
          </w:tcPr>
          <w:p w:rsidR="00967AA5" w:rsidRPr="00D7391C" w:rsidRDefault="00967AA5" w:rsidP="00B65B58">
            <w:pPr>
              <w:jc w:val="center"/>
              <w:rPr>
                <w:rFonts w:ascii="Calibri" w:hAnsi="Calibri"/>
                <w:sz w:val="22"/>
                <w:szCs w:val="22"/>
              </w:rPr>
            </w:pPr>
            <w:r w:rsidRPr="00D7391C">
              <w:rPr>
                <w:rFonts w:ascii="Calibri" w:hAnsi="Calibri"/>
                <w:sz w:val="22"/>
                <w:szCs w:val="22"/>
              </w:rPr>
              <w:t> </w:t>
            </w:r>
          </w:p>
        </w:tc>
        <w:tc>
          <w:tcPr>
            <w:tcW w:w="1890" w:type="dxa"/>
            <w:tcBorders>
              <w:top w:val="nil"/>
              <w:left w:val="nil"/>
              <w:bottom w:val="single" w:sz="4" w:space="0" w:color="auto"/>
              <w:right w:val="single" w:sz="4" w:space="0" w:color="auto"/>
            </w:tcBorders>
            <w:shd w:val="clear" w:color="auto" w:fill="auto"/>
            <w:noWrap/>
            <w:vAlign w:val="bottom"/>
          </w:tcPr>
          <w:p w:rsidR="00967AA5" w:rsidRPr="00D7391C" w:rsidRDefault="00967AA5" w:rsidP="00B65B58">
            <w:pPr>
              <w:rPr>
                <w:rFonts w:ascii="Calibri" w:hAnsi="Calibri"/>
                <w:sz w:val="22"/>
                <w:szCs w:val="22"/>
              </w:rPr>
            </w:pPr>
            <w:r w:rsidRPr="00D7391C">
              <w:rPr>
                <w:rFonts w:ascii="Calibri" w:hAnsi="Calibri"/>
                <w:sz w:val="22"/>
                <w:szCs w:val="22"/>
              </w:rPr>
              <w:t> </w:t>
            </w:r>
          </w:p>
        </w:tc>
      </w:tr>
      <w:tr w:rsidR="00967AA5" w:rsidRPr="00D7391C" w:rsidTr="00B65B58">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967AA5" w:rsidRPr="002C67A7" w:rsidRDefault="00967AA5" w:rsidP="00B65B58">
            <w:pPr>
              <w:jc w:val="center"/>
              <w:rPr>
                <w:rFonts w:ascii="Calibri" w:hAnsi="Calibri"/>
                <w:sz w:val="22"/>
                <w:szCs w:val="22"/>
                <w:lang w:val="sr-Cyrl-CS"/>
              </w:rPr>
            </w:pPr>
            <w:r>
              <w:rPr>
                <w:rFonts w:ascii="Calibri" w:hAnsi="Calibri"/>
                <w:sz w:val="22"/>
                <w:szCs w:val="22"/>
                <w:lang w:val="sr-Cyrl-CS"/>
              </w:rPr>
              <w:t>27</w:t>
            </w:r>
          </w:p>
        </w:tc>
        <w:tc>
          <w:tcPr>
            <w:tcW w:w="1638"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ind w:firstLineChars="100" w:firstLine="220"/>
              <w:rPr>
                <w:rFonts w:ascii="Calibri" w:hAnsi="Calibri"/>
                <w:szCs w:val="22"/>
              </w:rPr>
            </w:pPr>
            <w:r>
              <w:rPr>
                <w:rFonts w:ascii="Calibri" w:hAnsi="Calibri"/>
                <w:sz w:val="22"/>
                <w:szCs w:val="22"/>
              </w:rPr>
              <w:t>205/60</w:t>
            </w:r>
            <w:r w:rsidRPr="00BA2C63">
              <w:rPr>
                <w:rFonts w:ascii="Calibri" w:hAnsi="Calibri"/>
                <w:sz w:val="22"/>
                <w:szCs w:val="22"/>
              </w:rPr>
              <w:t xml:space="preserve"> R15</w:t>
            </w:r>
          </w:p>
        </w:tc>
        <w:tc>
          <w:tcPr>
            <w:tcW w:w="144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sidRPr="00BA2C63">
              <w:rPr>
                <w:rFonts w:ascii="Calibri" w:hAnsi="Calibri"/>
                <w:sz w:val="22"/>
                <w:szCs w:val="22"/>
              </w:rPr>
              <w:t>H</w:t>
            </w:r>
          </w:p>
        </w:tc>
        <w:tc>
          <w:tcPr>
            <w:tcW w:w="135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Pr>
                <w:rFonts w:ascii="Calibri" w:hAnsi="Calibri"/>
                <w:sz w:val="22"/>
                <w:szCs w:val="22"/>
              </w:rPr>
              <w:t>91</w:t>
            </w:r>
          </w:p>
        </w:tc>
        <w:tc>
          <w:tcPr>
            <w:tcW w:w="1260" w:type="dxa"/>
            <w:tcBorders>
              <w:top w:val="nil"/>
              <w:left w:val="nil"/>
              <w:bottom w:val="single" w:sz="4" w:space="0" w:color="auto"/>
              <w:right w:val="single" w:sz="4" w:space="0" w:color="auto"/>
            </w:tcBorders>
            <w:shd w:val="clear" w:color="auto" w:fill="auto"/>
            <w:vAlign w:val="center"/>
          </w:tcPr>
          <w:p w:rsidR="00967AA5" w:rsidRPr="00D7391C" w:rsidRDefault="00967AA5" w:rsidP="00B65B58">
            <w:pPr>
              <w:jc w:val="center"/>
              <w:rPr>
                <w:rFonts w:ascii="Calibri" w:hAnsi="Calibri"/>
                <w:sz w:val="22"/>
                <w:szCs w:val="22"/>
              </w:rPr>
            </w:pPr>
            <w:r w:rsidRPr="00D7391C">
              <w:rPr>
                <w:rFonts w:ascii="Calibri" w:hAnsi="Calibri"/>
                <w:sz w:val="22"/>
                <w:szCs w:val="22"/>
              </w:rPr>
              <w:t> </w:t>
            </w:r>
          </w:p>
        </w:tc>
        <w:tc>
          <w:tcPr>
            <w:tcW w:w="1890" w:type="dxa"/>
            <w:tcBorders>
              <w:top w:val="nil"/>
              <w:left w:val="nil"/>
              <w:bottom w:val="single" w:sz="4" w:space="0" w:color="auto"/>
              <w:right w:val="single" w:sz="4" w:space="0" w:color="auto"/>
            </w:tcBorders>
            <w:shd w:val="clear" w:color="auto" w:fill="auto"/>
            <w:noWrap/>
            <w:vAlign w:val="bottom"/>
          </w:tcPr>
          <w:p w:rsidR="00967AA5" w:rsidRPr="00D7391C" w:rsidRDefault="00967AA5" w:rsidP="00B65B58">
            <w:pPr>
              <w:rPr>
                <w:rFonts w:ascii="Calibri" w:hAnsi="Calibri"/>
                <w:sz w:val="22"/>
                <w:szCs w:val="22"/>
              </w:rPr>
            </w:pPr>
            <w:r w:rsidRPr="00D7391C">
              <w:rPr>
                <w:rFonts w:ascii="Calibri" w:hAnsi="Calibri"/>
                <w:sz w:val="22"/>
                <w:szCs w:val="22"/>
              </w:rPr>
              <w:t> </w:t>
            </w:r>
          </w:p>
        </w:tc>
      </w:tr>
      <w:tr w:rsidR="00967AA5" w:rsidRPr="00D7391C" w:rsidTr="00B65B58">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967AA5" w:rsidRPr="002C67A7" w:rsidRDefault="00967AA5" w:rsidP="00B65B58">
            <w:pPr>
              <w:jc w:val="center"/>
              <w:rPr>
                <w:rFonts w:ascii="Calibri" w:hAnsi="Calibri"/>
                <w:sz w:val="22"/>
                <w:szCs w:val="22"/>
                <w:lang w:val="sr-Cyrl-CS"/>
              </w:rPr>
            </w:pPr>
            <w:r>
              <w:rPr>
                <w:rFonts w:ascii="Calibri" w:hAnsi="Calibri"/>
                <w:sz w:val="22"/>
                <w:szCs w:val="22"/>
                <w:lang w:val="sr-Cyrl-CS"/>
              </w:rPr>
              <w:t>28</w:t>
            </w:r>
          </w:p>
        </w:tc>
        <w:tc>
          <w:tcPr>
            <w:tcW w:w="1638"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ind w:firstLineChars="100" w:firstLine="220"/>
              <w:rPr>
                <w:rFonts w:ascii="Calibri" w:hAnsi="Calibri"/>
                <w:szCs w:val="22"/>
              </w:rPr>
            </w:pPr>
            <w:r>
              <w:rPr>
                <w:rFonts w:ascii="Calibri" w:hAnsi="Calibri"/>
                <w:sz w:val="22"/>
                <w:szCs w:val="22"/>
              </w:rPr>
              <w:t>205/65 R15</w:t>
            </w:r>
          </w:p>
        </w:tc>
        <w:tc>
          <w:tcPr>
            <w:tcW w:w="144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sidRPr="00BA2C63">
              <w:rPr>
                <w:rFonts w:ascii="Calibri" w:hAnsi="Calibri"/>
                <w:sz w:val="22"/>
                <w:szCs w:val="22"/>
              </w:rPr>
              <w:t>H</w:t>
            </w:r>
          </w:p>
        </w:tc>
        <w:tc>
          <w:tcPr>
            <w:tcW w:w="135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Pr>
                <w:rFonts w:ascii="Calibri" w:hAnsi="Calibri"/>
                <w:sz w:val="22"/>
                <w:szCs w:val="22"/>
              </w:rPr>
              <w:t>94</w:t>
            </w:r>
          </w:p>
        </w:tc>
        <w:tc>
          <w:tcPr>
            <w:tcW w:w="1260" w:type="dxa"/>
            <w:tcBorders>
              <w:top w:val="nil"/>
              <w:left w:val="nil"/>
              <w:bottom w:val="single" w:sz="4" w:space="0" w:color="auto"/>
              <w:right w:val="single" w:sz="4" w:space="0" w:color="auto"/>
            </w:tcBorders>
            <w:shd w:val="clear" w:color="auto" w:fill="auto"/>
            <w:vAlign w:val="center"/>
          </w:tcPr>
          <w:p w:rsidR="00967AA5" w:rsidRPr="00D7391C" w:rsidRDefault="00967AA5" w:rsidP="00B65B58">
            <w:pPr>
              <w:jc w:val="center"/>
              <w:rPr>
                <w:rFonts w:ascii="Calibri" w:hAnsi="Calibri"/>
                <w:sz w:val="22"/>
                <w:szCs w:val="22"/>
              </w:rPr>
            </w:pPr>
            <w:r w:rsidRPr="00D7391C">
              <w:rPr>
                <w:rFonts w:ascii="Calibri" w:hAnsi="Calibri"/>
                <w:sz w:val="22"/>
                <w:szCs w:val="22"/>
              </w:rPr>
              <w:t> </w:t>
            </w:r>
          </w:p>
        </w:tc>
        <w:tc>
          <w:tcPr>
            <w:tcW w:w="1890" w:type="dxa"/>
            <w:tcBorders>
              <w:top w:val="nil"/>
              <w:left w:val="nil"/>
              <w:bottom w:val="single" w:sz="4" w:space="0" w:color="auto"/>
              <w:right w:val="single" w:sz="4" w:space="0" w:color="auto"/>
            </w:tcBorders>
            <w:shd w:val="clear" w:color="auto" w:fill="auto"/>
            <w:noWrap/>
            <w:vAlign w:val="bottom"/>
          </w:tcPr>
          <w:p w:rsidR="00967AA5" w:rsidRPr="00D7391C" w:rsidRDefault="00967AA5" w:rsidP="00B65B58">
            <w:pPr>
              <w:rPr>
                <w:rFonts w:ascii="Calibri" w:hAnsi="Calibri"/>
                <w:sz w:val="22"/>
                <w:szCs w:val="22"/>
              </w:rPr>
            </w:pPr>
            <w:r w:rsidRPr="00D7391C">
              <w:rPr>
                <w:rFonts w:ascii="Calibri" w:hAnsi="Calibri"/>
                <w:sz w:val="22"/>
                <w:szCs w:val="22"/>
              </w:rPr>
              <w:t> </w:t>
            </w:r>
          </w:p>
        </w:tc>
      </w:tr>
      <w:tr w:rsidR="00967AA5" w:rsidRPr="00D7391C" w:rsidTr="00B65B58">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967AA5" w:rsidRPr="002C67A7" w:rsidRDefault="00967AA5" w:rsidP="00B65B58">
            <w:pPr>
              <w:jc w:val="center"/>
              <w:rPr>
                <w:rFonts w:ascii="Calibri" w:hAnsi="Calibri"/>
                <w:sz w:val="22"/>
                <w:szCs w:val="22"/>
                <w:lang w:val="sr-Cyrl-CS"/>
              </w:rPr>
            </w:pPr>
            <w:r>
              <w:rPr>
                <w:rFonts w:ascii="Calibri" w:hAnsi="Calibri"/>
                <w:sz w:val="22"/>
                <w:szCs w:val="22"/>
                <w:lang w:val="sr-Cyrl-CS"/>
              </w:rPr>
              <w:t>29</w:t>
            </w:r>
          </w:p>
        </w:tc>
        <w:tc>
          <w:tcPr>
            <w:tcW w:w="1638"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ind w:firstLineChars="100" w:firstLine="220"/>
              <w:rPr>
                <w:rFonts w:ascii="Calibri" w:hAnsi="Calibri"/>
                <w:szCs w:val="22"/>
              </w:rPr>
            </w:pPr>
            <w:r>
              <w:rPr>
                <w:rFonts w:ascii="Calibri" w:hAnsi="Calibri"/>
                <w:sz w:val="22"/>
                <w:szCs w:val="22"/>
              </w:rPr>
              <w:t>20</w:t>
            </w:r>
            <w:r w:rsidRPr="00BA2C63">
              <w:rPr>
                <w:rFonts w:ascii="Calibri" w:hAnsi="Calibri"/>
                <w:sz w:val="22"/>
                <w:szCs w:val="22"/>
              </w:rPr>
              <w:t>5/55 R16</w:t>
            </w:r>
          </w:p>
        </w:tc>
        <w:tc>
          <w:tcPr>
            <w:tcW w:w="144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sidRPr="00BA2C63">
              <w:rPr>
                <w:rFonts w:ascii="Calibri" w:hAnsi="Calibri"/>
                <w:sz w:val="22"/>
                <w:szCs w:val="22"/>
              </w:rPr>
              <w:t>H</w:t>
            </w:r>
          </w:p>
        </w:tc>
        <w:tc>
          <w:tcPr>
            <w:tcW w:w="135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Pr>
                <w:rFonts w:ascii="Calibri" w:hAnsi="Calibri"/>
                <w:sz w:val="22"/>
                <w:szCs w:val="22"/>
              </w:rPr>
              <w:t>91</w:t>
            </w:r>
          </w:p>
        </w:tc>
        <w:tc>
          <w:tcPr>
            <w:tcW w:w="1260" w:type="dxa"/>
            <w:tcBorders>
              <w:top w:val="nil"/>
              <w:left w:val="nil"/>
              <w:bottom w:val="single" w:sz="4" w:space="0" w:color="auto"/>
              <w:right w:val="single" w:sz="4" w:space="0" w:color="auto"/>
            </w:tcBorders>
            <w:shd w:val="clear" w:color="auto" w:fill="auto"/>
            <w:vAlign w:val="center"/>
          </w:tcPr>
          <w:p w:rsidR="00967AA5" w:rsidRPr="00D7391C" w:rsidRDefault="00967AA5" w:rsidP="00B65B58">
            <w:pPr>
              <w:jc w:val="center"/>
              <w:rPr>
                <w:rFonts w:ascii="Calibri" w:hAnsi="Calibri"/>
                <w:sz w:val="22"/>
                <w:szCs w:val="22"/>
              </w:rPr>
            </w:pPr>
            <w:r w:rsidRPr="00D7391C">
              <w:rPr>
                <w:rFonts w:ascii="Calibri" w:hAnsi="Calibri"/>
                <w:sz w:val="22"/>
                <w:szCs w:val="22"/>
              </w:rPr>
              <w:t> </w:t>
            </w:r>
          </w:p>
        </w:tc>
        <w:tc>
          <w:tcPr>
            <w:tcW w:w="1890" w:type="dxa"/>
            <w:tcBorders>
              <w:top w:val="nil"/>
              <w:left w:val="nil"/>
              <w:bottom w:val="single" w:sz="4" w:space="0" w:color="auto"/>
              <w:right w:val="single" w:sz="4" w:space="0" w:color="auto"/>
            </w:tcBorders>
            <w:shd w:val="clear" w:color="auto" w:fill="auto"/>
            <w:noWrap/>
            <w:vAlign w:val="bottom"/>
          </w:tcPr>
          <w:p w:rsidR="00967AA5" w:rsidRPr="00D7391C" w:rsidRDefault="00967AA5" w:rsidP="00B65B58">
            <w:pPr>
              <w:rPr>
                <w:rFonts w:ascii="Calibri" w:hAnsi="Calibri"/>
                <w:sz w:val="22"/>
                <w:szCs w:val="22"/>
              </w:rPr>
            </w:pPr>
            <w:r w:rsidRPr="00D7391C">
              <w:rPr>
                <w:rFonts w:ascii="Calibri" w:hAnsi="Calibri"/>
                <w:sz w:val="22"/>
                <w:szCs w:val="22"/>
              </w:rPr>
              <w:t> </w:t>
            </w:r>
          </w:p>
        </w:tc>
      </w:tr>
      <w:tr w:rsidR="00967AA5" w:rsidRPr="00D7391C" w:rsidTr="00B65B58">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967AA5" w:rsidRPr="002C67A7" w:rsidRDefault="00967AA5" w:rsidP="00B65B58">
            <w:pPr>
              <w:jc w:val="center"/>
              <w:rPr>
                <w:rFonts w:ascii="Calibri" w:hAnsi="Calibri"/>
                <w:sz w:val="22"/>
                <w:szCs w:val="22"/>
                <w:lang w:val="sr-Cyrl-CS"/>
              </w:rPr>
            </w:pPr>
            <w:r>
              <w:rPr>
                <w:rFonts w:ascii="Calibri" w:hAnsi="Calibri"/>
                <w:sz w:val="22"/>
                <w:szCs w:val="22"/>
                <w:lang w:val="sr-Cyrl-CS"/>
              </w:rPr>
              <w:t>30</w:t>
            </w:r>
          </w:p>
        </w:tc>
        <w:tc>
          <w:tcPr>
            <w:tcW w:w="1638"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ind w:firstLineChars="100" w:firstLine="220"/>
              <w:rPr>
                <w:rFonts w:ascii="Calibri" w:hAnsi="Calibri"/>
                <w:szCs w:val="22"/>
              </w:rPr>
            </w:pPr>
            <w:r>
              <w:rPr>
                <w:rFonts w:ascii="Calibri" w:hAnsi="Calibri"/>
                <w:sz w:val="22"/>
                <w:szCs w:val="22"/>
              </w:rPr>
              <w:t>225/55 R16</w:t>
            </w:r>
          </w:p>
        </w:tc>
        <w:tc>
          <w:tcPr>
            <w:tcW w:w="144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sidRPr="00BA2C63">
              <w:rPr>
                <w:rFonts w:ascii="Calibri" w:hAnsi="Calibri"/>
                <w:sz w:val="22"/>
                <w:szCs w:val="22"/>
              </w:rPr>
              <w:t>H</w:t>
            </w:r>
          </w:p>
        </w:tc>
        <w:tc>
          <w:tcPr>
            <w:tcW w:w="135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Pr>
                <w:rFonts w:ascii="Calibri" w:hAnsi="Calibri"/>
                <w:sz w:val="22"/>
                <w:szCs w:val="22"/>
              </w:rPr>
              <w:t>95</w:t>
            </w:r>
          </w:p>
        </w:tc>
        <w:tc>
          <w:tcPr>
            <w:tcW w:w="1260" w:type="dxa"/>
            <w:tcBorders>
              <w:top w:val="nil"/>
              <w:left w:val="nil"/>
              <w:bottom w:val="single" w:sz="4" w:space="0" w:color="auto"/>
              <w:right w:val="single" w:sz="4" w:space="0" w:color="auto"/>
            </w:tcBorders>
            <w:shd w:val="clear" w:color="auto" w:fill="auto"/>
            <w:vAlign w:val="center"/>
          </w:tcPr>
          <w:p w:rsidR="00967AA5" w:rsidRPr="00D7391C" w:rsidRDefault="00967AA5" w:rsidP="00B65B58">
            <w:pPr>
              <w:jc w:val="center"/>
              <w:rPr>
                <w:rFonts w:ascii="Calibri" w:hAnsi="Calibri"/>
                <w:sz w:val="22"/>
                <w:szCs w:val="22"/>
              </w:rPr>
            </w:pPr>
            <w:r w:rsidRPr="00D7391C">
              <w:rPr>
                <w:rFonts w:ascii="Calibri" w:hAnsi="Calibri"/>
                <w:sz w:val="22"/>
                <w:szCs w:val="22"/>
              </w:rPr>
              <w:t> </w:t>
            </w:r>
          </w:p>
        </w:tc>
        <w:tc>
          <w:tcPr>
            <w:tcW w:w="1890" w:type="dxa"/>
            <w:tcBorders>
              <w:top w:val="nil"/>
              <w:left w:val="nil"/>
              <w:bottom w:val="single" w:sz="4" w:space="0" w:color="auto"/>
              <w:right w:val="single" w:sz="4" w:space="0" w:color="auto"/>
            </w:tcBorders>
            <w:shd w:val="clear" w:color="auto" w:fill="auto"/>
            <w:noWrap/>
            <w:vAlign w:val="bottom"/>
          </w:tcPr>
          <w:p w:rsidR="00967AA5" w:rsidRPr="00D7391C" w:rsidRDefault="00967AA5" w:rsidP="00B65B58">
            <w:pPr>
              <w:rPr>
                <w:rFonts w:ascii="Calibri" w:hAnsi="Calibri"/>
                <w:sz w:val="22"/>
                <w:szCs w:val="22"/>
              </w:rPr>
            </w:pPr>
            <w:r w:rsidRPr="00D7391C">
              <w:rPr>
                <w:rFonts w:ascii="Calibri" w:hAnsi="Calibri"/>
                <w:sz w:val="22"/>
                <w:szCs w:val="22"/>
              </w:rPr>
              <w:t> </w:t>
            </w:r>
          </w:p>
        </w:tc>
      </w:tr>
      <w:tr w:rsidR="00967AA5" w:rsidRPr="00D7391C" w:rsidTr="00B65B58">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967AA5" w:rsidRPr="002C67A7" w:rsidRDefault="00967AA5" w:rsidP="00B65B58">
            <w:pPr>
              <w:jc w:val="center"/>
              <w:rPr>
                <w:rFonts w:ascii="Calibri" w:hAnsi="Calibri"/>
                <w:sz w:val="22"/>
                <w:szCs w:val="22"/>
                <w:lang w:val="sr-Cyrl-CS"/>
              </w:rPr>
            </w:pPr>
            <w:r>
              <w:rPr>
                <w:rFonts w:ascii="Calibri" w:hAnsi="Calibri"/>
                <w:sz w:val="22"/>
                <w:szCs w:val="22"/>
                <w:lang w:val="sr-Cyrl-CS"/>
              </w:rPr>
              <w:t>31</w:t>
            </w:r>
          </w:p>
        </w:tc>
        <w:tc>
          <w:tcPr>
            <w:tcW w:w="1638"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ind w:firstLineChars="100" w:firstLine="220"/>
              <w:rPr>
                <w:rFonts w:ascii="Calibri" w:hAnsi="Calibri"/>
                <w:szCs w:val="22"/>
              </w:rPr>
            </w:pPr>
            <w:r>
              <w:rPr>
                <w:rFonts w:ascii="Calibri" w:hAnsi="Calibri"/>
                <w:sz w:val="22"/>
                <w:szCs w:val="22"/>
              </w:rPr>
              <w:t>225/45 R17</w:t>
            </w:r>
          </w:p>
        </w:tc>
        <w:tc>
          <w:tcPr>
            <w:tcW w:w="144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Pr>
                <w:rFonts w:ascii="Calibri" w:hAnsi="Calibri"/>
                <w:sz w:val="22"/>
                <w:szCs w:val="22"/>
              </w:rPr>
              <w:t>V</w:t>
            </w:r>
          </w:p>
        </w:tc>
        <w:tc>
          <w:tcPr>
            <w:tcW w:w="135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Pr>
                <w:rFonts w:ascii="Calibri" w:hAnsi="Calibri"/>
                <w:sz w:val="22"/>
                <w:szCs w:val="22"/>
              </w:rPr>
              <w:t>91</w:t>
            </w:r>
          </w:p>
        </w:tc>
        <w:tc>
          <w:tcPr>
            <w:tcW w:w="1260" w:type="dxa"/>
            <w:tcBorders>
              <w:top w:val="nil"/>
              <w:left w:val="nil"/>
              <w:bottom w:val="single" w:sz="4" w:space="0" w:color="auto"/>
              <w:right w:val="single" w:sz="4" w:space="0" w:color="auto"/>
            </w:tcBorders>
            <w:shd w:val="clear" w:color="auto" w:fill="auto"/>
            <w:vAlign w:val="center"/>
          </w:tcPr>
          <w:p w:rsidR="00967AA5" w:rsidRPr="00D7391C" w:rsidRDefault="00967AA5" w:rsidP="00B65B58">
            <w:pPr>
              <w:jc w:val="center"/>
              <w:rPr>
                <w:rFonts w:ascii="Calibri" w:hAnsi="Calibri"/>
                <w:sz w:val="22"/>
                <w:szCs w:val="22"/>
              </w:rPr>
            </w:pPr>
            <w:r w:rsidRPr="00D7391C">
              <w:rPr>
                <w:rFonts w:ascii="Calibri" w:hAnsi="Calibri"/>
                <w:sz w:val="22"/>
                <w:szCs w:val="22"/>
              </w:rPr>
              <w:t> </w:t>
            </w:r>
          </w:p>
        </w:tc>
        <w:tc>
          <w:tcPr>
            <w:tcW w:w="1890" w:type="dxa"/>
            <w:tcBorders>
              <w:top w:val="nil"/>
              <w:left w:val="nil"/>
              <w:bottom w:val="single" w:sz="4" w:space="0" w:color="auto"/>
              <w:right w:val="single" w:sz="4" w:space="0" w:color="auto"/>
            </w:tcBorders>
            <w:shd w:val="clear" w:color="auto" w:fill="auto"/>
            <w:noWrap/>
            <w:vAlign w:val="bottom"/>
          </w:tcPr>
          <w:p w:rsidR="00967AA5" w:rsidRPr="00D7391C" w:rsidRDefault="00967AA5" w:rsidP="00B65B58">
            <w:pPr>
              <w:rPr>
                <w:rFonts w:ascii="Calibri" w:hAnsi="Calibri"/>
                <w:sz w:val="22"/>
                <w:szCs w:val="22"/>
              </w:rPr>
            </w:pPr>
            <w:r w:rsidRPr="00D7391C">
              <w:rPr>
                <w:rFonts w:ascii="Calibri" w:hAnsi="Calibri"/>
                <w:sz w:val="22"/>
                <w:szCs w:val="22"/>
              </w:rPr>
              <w:t> </w:t>
            </w:r>
          </w:p>
        </w:tc>
      </w:tr>
      <w:tr w:rsidR="00967AA5" w:rsidRPr="00D7391C" w:rsidTr="00967AA5">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967AA5" w:rsidRPr="002C67A7" w:rsidRDefault="00967AA5" w:rsidP="00B65B58">
            <w:pPr>
              <w:jc w:val="center"/>
              <w:rPr>
                <w:rFonts w:ascii="Calibri" w:hAnsi="Calibri"/>
                <w:sz w:val="22"/>
                <w:szCs w:val="22"/>
                <w:lang w:val="sr-Cyrl-CS"/>
              </w:rPr>
            </w:pPr>
            <w:r>
              <w:rPr>
                <w:rFonts w:ascii="Calibri" w:hAnsi="Calibri"/>
                <w:sz w:val="22"/>
                <w:szCs w:val="22"/>
                <w:lang w:val="sr-Cyrl-CS"/>
              </w:rPr>
              <w:t>32</w:t>
            </w:r>
          </w:p>
        </w:tc>
        <w:tc>
          <w:tcPr>
            <w:tcW w:w="1638"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ind w:firstLineChars="100" w:firstLine="220"/>
              <w:rPr>
                <w:rFonts w:ascii="Calibri" w:hAnsi="Calibri"/>
                <w:szCs w:val="22"/>
              </w:rPr>
            </w:pPr>
            <w:r>
              <w:rPr>
                <w:rFonts w:ascii="Calibri" w:hAnsi="Calibri"/>
                <w:sz w:val="22"/>
                <w:szCs w:val="22"/>
              </w:rPr>
              <w:t>225/45 R18</w:t>
            </w:r>
          </w:p>
        </w:tc>
        <w:tc>
          <w:tcPr>
            <w:tcW w:w="1440" w:type="dxa"/>
            <w:tcBorders>
              <w:top w:val="nil"/>
              <w:left w:val="nil"/>
              <w:bottom w:val="single" w:sz="4" w:space="0" w:color="auto"/>
              <w:right w:val="single" w:sz="4" w:space="0" w:color="auto"/>
            </w:tcBorders>
            <w:shd w:val="clear" w:color="auto" w:fill="auto"/>
            <w:vAlign w:val="center"/>
          </w:tcPr>
          <w:p w:rsidR="00967AA5" w:rsidRPr="00E83B00" w:rsidRDefault="00967AA5" w:rsidP="00B65B58">
            <w:pPr>
              <w:jc w:val="center"/>
              <w:rPr>
                <w:rFonts w:ascii="Calibri" w:hAnsi="Calibri"/>
                <w:szCs w:val="22"/>
              </w:rPr>
            </w:pPr>
            <w:r>
              <w:rPr>
                <w:rFonts w:ascii="Calibri" w:hAnsi="Calibri"/>
                <w:sz w:val="22"/>
                <w:szCs w:val="22"/>
              </w:rPr>
              <w:t>V</w:t>
            </w:r>
          </w:p>
        </w:tc>
        <w:tc>
          <w:tcPr>
            <w:tcW w:w="1350" w:type="dxa"/>
            <w:tcBorders>
              <w:top w:val="nil"/>
              <w:left w:val="nil"/>
              <w:bottom w:val="single" w:sz="4" w:space="0" w:color="auto"/>
              <w:right w:val="single" w:sz="4" w:space="0" w:color="auto"/>
            </w:tcBorders>
            <w:shd w:val="clear" w:color="auto" w:fill="auto"/>
            <w:vAlign w:val="center"/>
          </w:tcPr>
          <w:p w:rsidR="00967AA5" w:rsidRPr="00E83B00" w:rsidRDefault="00967AA5" w:rsidP="00B65B58">
            <w:pPr>
              <w:jc w:val="center"/>
              <w:rPr>
                <w:rFonts w:ascii="Calibri" w:hAnsi="Calibri"/>
                <w:szCs w:val="22"/>
              </w:rPr>
            </w:pPr>
            <w:r w:rsidRPr="00E83B00">
              <w:rPr>
                <w:rFonts w:ascii="Calibri" w:hAnsi="Calibri"/>
                <w:sz w:val="22"/>
                <w:szCs w:val="22"/>
              </w:rPr>
              <w:t>93</w:t>
            </w:r>
          </w:p>
        </w:tc>
        <w:tc>
          <w:tcPr>
            <w:tcW w:w="1260" w:type="dxa"/>
            <w:tcBorders>
              <w:top w:val="nil"/>
              <w:left w:val="nil"/>
              <w:bottom w:val="single" w:sz="4" w:space="0" w:color="auto"/>
              <w:right w:val="single" w:sz="4" w:space="0" w:color="auto"/>
            </w:tcBorders>
            <w:shd w:val="clear" w:color="auto" w:fill="auto"/>
            <w:vAlign w:val="center"/>
          </w:tcPr>
          <w:p w:rsidR="00967AA5" w:rsidRPr="00D7391C" w:rsidRDefault="00967AA5" w:rsidP="00B65B58">
            <w:pPr>
              <w:jc w:val="center"/>
              <w:rPr>
                <w:rFonts w:ascii="Calibri" w:hAnsi="Calibri"/>
                <w:sz w:val="22"/>
                <w:szCs w:val="22"/>
              </w:rPr>
            </w:pPr>
          </w:p>
        </w:tc>
        <w:tc>
          <w:tcPr>
            <w:tcW w:w="1890" w:type="dxa"/>
            <w:tcBorders>
              <w:top w:val="nil"/>
              <w:left w:val="nil"/>
              <w:bottom w:val="single" w:sz="4" w:space="0" w:color="auto"/>
              <w:right w:val="single" w:sz="4" w:space="0" w:color="auto"/>
            </w:tcBorders>
            <w:shd w:val="clear" w:color="auto" w:fill="auto"/>
            <w:noWrap/>
            <w:vAlign w:val="bottom"/>
          </w:tcPr>
          <w:p w:rsidR="00967AA5" w:rsidRPr="00D7391C" w:rsidRDefault="00967AA5" w:rsidP="00B65B58">
            <w:pPr>
              <w:rPr>
                <w:rFonts w:ascii="Calibri" w:hAnsi="Calibri"/>
                <w:sz w:val="22"/>
                <w:szCs w:val="22"/>
              </w:rPr>
            </w:pPr>
          </w:p>
        </w:tc>
      </w:tr>
      <w:tr w:rsidR="00967AA5" w:rsidRPr="00D7391C" w:rsidTr="00967AA5">
        <w:trPr>
          <w:trHeight w:val="30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67AA5" w:rsidRPr="002C67A7" w:rsidRDefault="00967AA5" w:rsidP="00B65B58">
            <w:pPr>
              <w:jc w:val="center"/>
              <w:rPr>
                <w:rFonts w:ascii="Calibri" w:hAnsi="Calibri"/>
                <w:sz w:val="22"/>
                <w:szCs w:val="22"/>
                <w:lang w:val="sr-Cyrl-CS"/>
              </w:rPr>
            </w:pPr>
            <w:r>
              <w:rPr>
                <w:rFonts w:ascii="Calibri" w:hAnsi="Calibri"/>
                <w:sz w:val="22"/>
                <w:szCs w:val="22"/>
                <w:lang w:val="sr-Cyrl-CS"/>
              </w:rPr>
              <w:lastRenderedPageBreak/>
              <w:t>33</w:t>
            </w:r>
          </w:p>
        </w:tc>
        <w:tc>
          <w:tcPr>
            <w:tcW w:w="1638" w:type="dxa"/>
            <w:tcBorders>
              <w:top w:val="single" w:sz="4" w:space="0" w:color="auto"/>
              <w:left w:val="nil"/>
              <w:bottom w:val="single" w:sz="4" w:space="0" w:color="auto"/>
              <w:right w:val="single" w:sz="4" w:space="0" w:color="auto"/>
            </w:tcBorders>
            <w:shd w:val="clear" w:color="auto" w:fill="auto"/>
            <w:vAlign w:val="center"/>
          </w:tcPr>
          <w:p w:rsidR="00967AA5" w:rsidRPr="00305CFA" w:rsidRDefault="00967AA5" w:rsidP="00B65B58">
            <w:pPr>
              <w:rPr>
                <w:rFonts w:ascii="Calibri" w:hAnsi="Calibri"/>
                <w:bCs/>
                <w:color w:val="FF0000"/>
                <w:szCs w:val="22"/>
                <w:lang w:val="sr-Latn-CS"/>
              </w:rPr>
            </w:pPr>
            <w:r w:rsidRPr="00305CFA">
              <w:rPr>
                <w:rFonts w:ascii="Calibri" w:hAnsi="Calibri"/>
                <w:b/>
                <w:bCs/>
                <w:sz w:val="22"/>
                <w:szCs w:val="22"/>
                <w:lang w:val="sr-Latn-CS"/>
              </w:rPr>
              <w:t xml:space="preserve">    </w:t>
            </w:r>
            <w:r w:rsidRPr="00305CFA">
              <w:rPr>
                <w:rFonts w:ascii="Calibri" w:hAnsi="Calibri"/>
                <w:bCs/>
                <w:sz w:val="22"/>
                <w:szCs w:val="22"/>
                <w:lang w:val="sr-Latn-CS"/>
              </w:rPr>
              <w:t>225/60 R18</w:t>
            </w:r>
          </w:p>
        </w:tc>
        <w:tc>
          <w:tcPr>
            <w:tcW w:w="1440" w:type="dxa"/>
            <w:tcBorders>
              <w:top w:val="single" w:sz="4" w:space="0" w:color="auto"/>
              <w:left w:val="nil"/>
              <w:bottom w:val="single" w:sz="4" w:space="0" w:color="auto"/>
              <w:right w:val="single" w:sz="4" w:space="0" w:color="auto"/>
            </w:tcBorders>
            <w:shd w:val="clear" w:color="auto" w:fill="auto"/>
            <w:vAlign w:val="center"/>
          </w:tcPr>
          <w:p w:rsidR="00967AA5" w:rsidRPr="00E83B00" w:rsidRDefault="00967AA5" w:rsidP="00B65B58">
            <w:pPr>
              <w:rPr>
                <w:rFonts w:ascii="Calibri" w:hAnsi="Calibri"/>
                <w:bCs/>
                <w:szCs w:val="22"/>
                <w:lang w:val="sr-Latn-CS"/>
              </w:rPr>
            </w:pPr>
            <w:r>
              <w:rPr>
                <w:rFonts w:ascii="Calibri" w:hAnsi="Calibri"/>
                <w:b/>
                <w:bCs/>
                <w:color w:val="FF0000"/>
                <w:sz w:val="22"/>
                <w:szCs w:val="22"/>
                <w:lang w:val="sr-Latn-CS"/>
              </w:rPr>
              <w:t xml:space="preserve">             </w:t>
            </w:r>
            <w:r>
              <w:rPr>
                <w:rFonts w:ascii="Calibri" w:hAnsi="Calibri"/>
                <w:bCs/>
                <w:sz w:val="22"/>
                <w:szCs w:val="22"/>
                <w:lang w:val="sr-Latn-CS"/>
              </w:rPr>
              <w:t>V</w:t>
            </w:r>
          </w:p>
        </w:tc>
        <w:tc>
          <w:tcPr>
            <w:tcW w:w="1350" w:type="dxa"/>
            <w:tcBorders>
              <w:top w:val="single" w:sz="4" w:space="0" w:color="auto"/>
              <w:left w:val="nil"/>
              <w:bottom w:val="single" w:sz="4" w:space="0" w:color="auto"/>
              <w:right w:val="single" w:sz="4" w:space="0" w:color="auto"/>
            </w:tcBorders>
            <w:shd w:val="clear" w:color="auto" w:fill="auto"/>
            <w:vAlign w:val="center"/>
          </w:tcPr>
          <w:p w:rsidR="00967AA5" w:rsidRPr="00E83B00" w:rsidRDefault="00967AA5" w:rsidP="00B65B58">
            <w:pPr>
              <w:jc w:val="center"/>
              <w:rPr>
                <w:rFonts w:ascii="Calibri" w:hAnsi="Calibri"/>
                <w:bCs/>
                <w:szCs w:val="22"/>
                <w:lang w:val="sr-Latn-CS"/>
              </w:rPr>
            </w:pPr>
            <w:r w:rsidRPr="00E83B00">
              <w:rPr>
                <w:rFonts w:ascii="Calibri" w:hAnsi="Calibri"/>
                <w:bCs/>
                <w:sz w:val="22"/>
                <w:szCs w:val="22"/>
                <w:lang w:val="sr-Latn-CS"/>
              </w:rPr>
              <w:t>93</w:t>
            </w:r>
          </w:p>
        </w:tc>
        <w:tc>
          <w:tcPr>
            <w:tcW w:w="1260" w:type="dxa"/>
            <w:tcBorders>
              <w:top w:val="single" w:sz="4" w:space="0" w:color="auto"/>
              <w:left w:val="nil"/>
              <w:bottom w:val="single" w:sz="4" w:space="0" w:color="auto"/>
              <w:right w:val="single" w:sz="4" w:space="0" w:color="auto"/>
            </w:tcBorders>
            <w:shd w:val="clear" w:color="auto" w:fill="auto"/>
            <w:vAlign w:val="center"/>
          </w:tcPr>
          <w:p w:rsidR="00967AA5" w:rsidRPr="00D7391C" w:rsidRDefault="00967AA5" w:rsidP="00B65B58">
            <w:pPr>
              <w:jc w:val="center"/>
              <w:rPr>
                <w:rFonts w:ascii="Calibri" w:hAnsi="Calibri"/>
                <w:sz w:val="22"/>
                <w:szCs w:val="22"/>
              </w:rPr>
            </w:pPr>
          </w:p>
        </w:tc>
        <w:tc>
          <w:tcPr>
            <w:tcW w:w="1890" w:type="dxa"/>
            <w:tcBorders>
              <w:top w:val="single" w:sz="4" w:space="0" w:color="auto"/>
              <w:left w:val="nil"/>
              <w:bottom w:val="single" w:sz="4" w:space="0" w:color="auto"/>
              <w:right w:val="single" w:sz="4" w:space="0" w:color="auto"/>
            </w:tcBorders>
            <w:shd w:val="clear" w:color="auto" w:fill="auto"/>
            <w:noWrap/>
            <w:vAlign w:val="bottom"/>
          </w:tcPr>
          <w:p w:rsidR="00967AA5" w:rsidRPr="00D7391C" w:rsidRDefault="00967AA5" w:rsidP="00B65B58">
            <w:pPr>
              <w:rPr>
                <w:rFonts w:ascii="Calibri" w:hAnsi="Calibri"/>
                <w:sz w:val="22"/>
                <w:szCs w:val="22"/>
              </w:rPr>
            </w:pPr>
          </w:p>
        </w:tc>
      </w:tr>
      <w:tr w:rsidR="00967AA5" w:rsidRPr="00D7391C" w:rsidTr="00B65B58">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967AA5" w:rsidRPr="002C67A7" w:rsidRDefault="00967AA5" w:rsidP="00B65B58">
            <w:pPr>
              <w:jc w:val="center"/>
              <w:rPr>
                <w:rFonts w:ascii="Calibri" w:hAnsi="Calibri"/>
                <w:sz w:val="22"/>
                <w:szCs w:val="22"/>
                <w:lang w:val="sr-Cyrl-CS"/>
              </w:rPr>
            </w:pPr>
            <w:r>
              <w:rPr>
                <w:rFonts w:ascii="Calibri" w:hAnsi="Calibri"/>
                <w:sz w:val="22"/>
                <w:szCs w:val="22"/>
                <w:lang w:val="sr-Cyrl-CS"/>
              </w:rPr>
              <w:t>34</w:t>
            </w:r>
          </w:p>
        </w:tc>
        <w:tc>
          <w:tcPr>
            <w:tcW w:w="1638" w:type="dxa"/>
            <w:tcBorders>
              <w:top w:val="nil"/>
              <w:left w:val="nil"/>
              <w:bottom w:val="single" w:sz="4" w:space="0" w:color="auto"/>
              <w:right w:val="single" w:sz="4" w:space="0" w:color="auto"/>
            </w:tcBorders>
            <w:shd w:val="clear" w:color="auto" w:fill="auto"/>
            <w:vAlign w:val="center"/>
          </w:tcPr>
          <w:p w:rsidR="00967AA5" w:rsidRPr="00305CFA" w:rsidRDefault="00967AA5" w:rsidP="00B65B58">
            <w:pPr>
              <w:rPr>
                <w:rFonts w:ascii="Calibri" w:hAnsi="Calibri"/>
                <w:bCs/>
                <w:szCs w:val="22"/>
                <w:lang w:val="sr-Latn-CS"/>
              </w:rPr>
            </w:pPr>
            <w:r>
              <w:rPr>
                <w:rFonts w:ascii="Calibri" w:hAnsi="Calibri"/>
                <w:b/>
                <w:bCs/>
                <w:color w:val="FF0000"/>
                <w:sz w:val="22"/>
                <w:szCs w:val="22"/>
                <w:lang w:val="sr-Latn-CS"/>
              </w:rPr>
              <w:t xml:space="preserve">    </w:t>
            </w:r>
            <w:r>
              <w:rPr>
                <w:rFonts w:ascii="Calibri" w:hAnsi="Calibri"/>
                <w:bCs/>
                <w:sz w:val="22"/>
                <w:szCs w:val="22"/>
                <w:lang w:val="sr-Latn-CS"/>
              </w:rPr>
              <w:t>245/45 R18</w:t>
            </w:r>
          </w:p>
        </w:tc>
        <w:tc>
          <w:tcPr>
            <w:tcW w:w="1440" w:type="dxa"/>
            <w:tcBorders>
              <w:top w:val="nil"/>
              <w:left w:val="nil"/>
              <w:bottom w:val="single" w:sz="4" w:space="0" w:color="auto"/>
              <w:right w:val="single" w:sz="4" w:space="0" w:color="auto"/>
            </w:tcBorders>
            <w:shd w:val="clear" w:color="auto" w:fill="auto"/>
            <w:vAlign w:val="center"/>
          </w:tcPr>
          <w:p w:rsidR="00967AA5" w:rsidRPr="00E83B00" w:rsidRDefault="00967AA5" w:rsidP="00B65B58">
            <w:pPr>
              <w:rPr>
                <w:rFonts w:ascii="Calibri" w:hAnsi="Calibri"/>
                <w:bCs/>
                <w:color w:val="FF0000"/>
                <w:szCs w:val="22"/>
                <w:lang w:val="sr-Latn-CS"/>
              </w:rPr>
            </w:pPr>
            <w:r w:rsidRPr="00E83B00">
              <w:rPr>
                <w:rFonts w:ascii="Calibri" w:hAnsi="Calibri"/>
                <w:bCs/>
                <w:sz w:val="22"/>
                <w:szCs w:val="22"/>
                <w:lang w:val="sr-Latn-CS"/>
              </w:rPr>
              <w:t xml:space="preserve">             V</w:t>
            </w:r>
          </w:p>
        </w:tc>
        <w:tc>
          <w:tcPr>
            <w:tcW w:w="1350" w:type="dxa"/>
            <w:tcBorders>
              <w:top w:val="nil"/>
              <w:left w:val="nil"/>
              <w:bottom w:val="single" w:sz="4" w:space="0" w:color="auto"/>
              <w:right w:val="single" w:sz="4" w:space="0" w:color="auto"/>
            </w:tcBorders>
            <w:shd w:val="clear" w:color="auto" w:fill="auto"/>
            <w:vAlign w:val="center"/>
          </w:tcPr>
          <w:p w:rsidR="00967AA5" w:rsidRPr="00E83B00" w:rsidRDefault="00967AA5" w:rsidP="00B65B58">
            <w:pPr>
              <w:jc w:val="center"/>
              <w:rPr>
                <w:rFonts w:ascii="Calibri" w:hAnsi="Calibri"/>
                <w:bCs/>
                <w:color w:val="FF0000"/>
                <w:szCs w:val="22"/>
                <w:lang w:val="sr-Latn-CS"/>
              </w:rPr>
            </w:pPr>
            <w:r w:rsidRPr="00E83B00">
              <w:rPr>
                <w:rFonts w:ascii="Calibri" w:hAnsi="Calibri"/>
                <w:bCs/>
                <w:sz w:val="22"/>
                <w:szCs w:val="22"/>
                <w:lang w:val="sr-Latn-CS"/>
              </w:rPr>
              <w:t>93</w:t>
            </w:r>
          </w:p>
        </w:tc>
        <w:tc>
          <w:tcPr>
            <w:tcW w:w="1260" w:type="dxa"/>
            <w:tcBorders>
              <w:top w:val="nil"/>
              <w:left w:val="nil"/>
              <w:bottom w:val="single" w:sz="4" w:space="0" w:color="auto"/>
              <w:right w:val="single" w:sz="4" w:space="0" w:color="auto"/>
            </w:tcBorders>
            <w:shd w:val="clear" w:color="auto" w:fill="auto"/>
            <w:vAlign w:val="center"/>
          </w:tcPr>
          <w:p w:rsidR="00967AA5" w:rsidRPr="00D7391C" w:rsidRDefault="00967AA5" w:rsidP="00B65B58">
            <w:pPr>
              <w:jc w:val="center"/>
              <w:rPr>
                <w:rFonts w:ascii="Calibri" w:hAnsi="Calibri"/>
                <w:sz w:val="22"/>
                <w:szCs w:val="22"/>
              </w:rPr>
            </w:pPr>
          </w:p>
        </w:tc>
        <w:tc>
          <w:tcPr>
            <w:tcW w:w="1890" w:type="dxa"/>
            <w:tcBorders>
              <w:top w:val="nil"/>
              <w:left w:val="nil"/>
              <w:bottom w:val="single" w:sz="4" w:space="0" w:color="auto"/>
              <w:right w:val="single" w:sz="4" w:space="0" w:color="auto"/>
            </w:tcBorders>
            <w:shd w:val="clear" w:color="auto" w:fill="auto"/>
            <w:noWrap/>
            <w:vAlign w:val="bottom"/>
          </w:tcPr>
          <w:p w:rsidR="00967AA5" w:rsidRPr="00D7391C" w:rsidRDefault="00967AA5" w:rsidP="00B65B58">
            <w:pPr>
              <w:rPr>
                <w:rFonts w:ascii="Calibri" w:hAnsi="Calibri"/>
                <w:sz w:val="22"/>
                <w:szCs w:val="22"/>
              </w:rPr>
            </w:pPr>
          </w:p>
        </w:tc>
      </w:tr>
      <w:tr w:rsidR="00967AA5" w:rsidRPr="00D7391C" w:rsidTr="00B65B58">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967AA5" w:rsidRPr="002C67A7" w:rsidRDefault="00967AA5" w:rsidP="00B65B58">
            <w:pPr>
              <w:jc w:val="center"/>
              <w:rPr>
                <w:rFonts w:ascii="Calibri" w:hAnsi="Calibri"/>
                <w:sz w:val="22"/>
                <w:szCs w:val="22"/>
                <w:lang w:val="sr-Cyrl-CS"/>
              </w:rPr>
            </w:pPr>
            <w:r>
              <w:rPr>
                <w:rFonts w:ascii="Calibri" w:hAnsi="Calibri"/>
                <w:sz w:val="22"/>
                <w:szCs w:val="22"/>
                <w:lang w:val="sr-Cyrl-CS"/>
              </w:rPr>
              <w:t>35</w:t>
            </w:r>
          </w:p>
        </w:tc>
        <w:tc>
          <w:tcPr>
            <w:tcW w:w="1638" w:type="dxa"/>
            <w:tcBorders>
              <w:top w:val="nil"/>
              <w:left w:val="nil"/>
              <w:bottom w:val="single" w:sz="4" w:space="0" w:color="auto"/>
              <w:right w:val="single" w:sz="4" w:space="0" w:color="auto"/>
            </w:tcBorders>
            <w:shd w:val="clear" w:color="auto" w:fill="auto"/>
            <w:vAlign w:val="center"/>
          </w:tcPr>
          <w:p w:rsidR="00967AA5" w:rsidRPr="00305CFA" w:rsidRDefault="00967AA5" w:rsidP="00B65B58">
            <w:pPr>
              <w:rPr>
                <w:rFonts w:ascii="Calibri" w:hAnsi="Calibri"/>
                <w:bCs/>
                <w:szCs w:val="22"/>
                <w:lang w:val="sr-Latn-CS"/>
              </w:rPr>
            </w:pPr>
            <w:r>
              <w:rPr>
                <w:rFonts w:ascii="Calibri" w:hAnsi="Calibri"/>
                <w:b/>
                <w:bCs/>
                <w:color w:val="FF0000"/>
                <w:sz w:val="22"/>
                <w:szCs w:val="22"/>
                <w:lang w:val="sr-Latn-CS"/>
              </w:rPr>
              <w:t xml:space="preserve">    </w:t>
            </w:r>
            <w:r>
              <w:rPr>
                <w:rFonts w:ascii="Calibri" w:hAnsi="Calibri"/>
                <w:bCs/>
                <w:sz w:val="22"/>
                <w:szCs w:val="22"/>
                <w:lang w:val="sr-Latn-CS"/>
              </w:rPr>
              <w:t>255/45 R18</w:t>
            </w:r>
          </w:p>
        </w:tc>
        <w:tc>
          <w:tcPr>
            <w:tcW w:w="1440" w:type="dxa"/>
            <w:tcBorders>
              <w:top w:val="nil"/>
              <w:left w:val="nil"/>
              <w:bottom w:val="single" w:sz="4" w:space="0" w:color="auto"/>
              <w:right w:val="single" w:sz="4" w:space="0" w:color="auto"/>
            </w:tcBorders>
            <w:shd w:val="clear" w:color="auto" w:fill="auto"/>
            <w:vAlign w:val="center"/>
          </w:tcPr>
          <w:p w:rsidR="00967AA5" w:rsidRPr="00E83B00" w:rsidRDefault="00967AA5" w:rsidP="00B65B58">
            <w:pPr>
              <w:rPr>
                <w:rFonts w:ascii="Calibri" w:hAnsi="Calibri"/>
                <w:bCs/>
                <w:color w:val="FF0000"/>
                <w:szCs w:val="22"/>
                <w:lang w:val="sr-Latn-CS"/>
              </w:rPr>
            </w:pPr>
            <w:r>
              <w:rPr>
                <w:rFonts w:ascii="Calibri" w:hAnsi="Calibri"/>
                <w:b/>
                <w:bCs/>
                <w:color w:val="FF0000"/>
                <w:sz w:val="22"/>
                <w:szCs w:val="22"/>
                <w:lang w:val="sr-Latn-CS"/>
              </w:rPr>
              <w:t xml:space="preserve">             </w:t>
            </w:r>
            <w:r w:rsidRPr="00E83B00">
              <w:rPr>
                <w:rFonts w:ascii="Calibri" w:hAnsi="Calibri"/>
                <w:bCs/>
                <w:sz w:val="22"/>
                <w:szCs w:val="22"/>
                <w:lang w:val="sr-Latn-CS"/>
              </w:rPr>
              <w:t>V</w:t>
            </w:r>
          </w:p>
        </w:tc>
        <w:tc>
          <w:tcPr>
            <w:tcW w:w="1350" w:type="dxa"/>
            <w:tcBorders>
              <w:top w:val="nil"/>
              <w:left w:val="nil"/>
              <w:bottom w:val="single" w:sz="4" w:space="0" w:color="auto"/>
              <w:right w:val="single" w:sz="4" w:space="0" w:color="auto"/>
            </w:tcBorders>
            <w:shd w:val="clear" w:color="auto" w:fill="auto"/>
            <w:vAlign w:val="center"/>
          </w:tcPr>
          <w:p w:rsidR="00967AA5" w:rsidRPr="00E83B00" w:rsidRDefault="00967AA5" w:rsidP="00B65B58">
            <w:pPr>
              <w:jc w:val="center"/>
              <w:rPr>
                <w:rFonts w:ascii="Calibri" w:hAnsi="Calibri"/>
                <w:bCs/>
                <w:color w:val="FF0000"/>
                <w:szCs w:val="22"/>
                <w:lang w:val="sr-Latn-CS"/>
              </w:rPr>
            </w:pPr>
            <w:r w:rsidRPr="00E83B00">
              <w:rPr>
                <w:rFonts w:ascii="Calibri" w:hAnsi="Calibri"/>
                <w:bCs/>
                <w:sz w:val="22"/>
                <w:szCs w:val="22"/>
                <w:lang w:val="sr-Latn-CS"/>
              </w:rPr>
              <w:t>93</w:t>
            </w:r>
          </w:p>
        </w:tc>
        <w:tc>
          <w:tcPr>
            <w:tcW w:w="1260" w:type="dxa"/>
            <w:tcBorders>
              <w:top w:val="nil"/>
              <w:left w:val="nil"/>
              <w:bottom w:val="single" w:sz="4" w:space="0" w:color="auto"/>
              <w:right w:val="single" w:sz="4" w:space="0" w:color="auto"/>
            </w:tcBorders>
            <w:shd w:val="clear" w:color="auto" w:fill="auto"/>
            <w:vAlign w:val="center"/>
          </w:tcPr>
          <w:p w:rsidR="00967AA5" w:rsidRPr="00D7391C" w:rsidRDefault="00967AA5" w:rsidP="00B65B58">
            <w:pPr>
              <w:jc w:val="center"/>
              <w:rPr>
                <w:rFonts w:ascii="Calibri" w:hAnsi="Calibri"/>
                <w:sz w:val="22"/>
                <w:szCs w:val="22"/>
              </w:rPr>
            </w:pPr>
          </w:p>
        </w:tc>
        <w:tc>
          <w:tcPr>
            <w:tcW w:w="1890" w:type="dxa"/>
            <w:tcBorders>
              <w:top w:val="nil"/>
              <w:left w:val="nil"/>
              <w:bottom w:val="single" w:sz="4" w:space="0" w:color="auto"/>
              <w:right w:val="single" w:sz="4" w:space="0" w:color="auto"/>
            </w:tcBorders>
            <w:shd w:val="clear" w:color="auto" w:fill="auto"/>
            <w:noWrap/>
            <w:vAlign w:val="bottom"/>
          </w:tcPr>
          <w:p w:rsidR="00967AA5" w:rsidRPr="00D7391C" w:rsidRDefault="00967AA5" w:rsidP="00B65B58">
            <w:pPr>
              <w:rPr>
                <w:rFonts w:ascii="Calibri" w:hAnsi="Calibri"/>
                <w:sz w:val="22"/>
                <w:szCs w:val="22"/>
              </w:rPr>
            </w:pPr>
          </w:p>
        </w:tc>
      </w:tr>
      <w:tr w:rsidR="00967AA5" w:rsidRPr="00D7391C" w:rsidTr="00B65B58">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967AA5" w:rsidRPr="002C67A7" w:rsidRDefault="00967AA5" w:rsidP="00B65B58">
            <w:pPr>
              <w:jc w:val="center"/>
              <w:rPr>
                <w:rFonts w:ascii="Calibri" w:hAnsi="Calibri"/>
                <w:sz w:val="22"/>
                <w:szCs w:val="22"/>
                <w:lang w:val="sr-Cyrl-CS"/>
              </w:rPr>
            </w:pPr>
            <w:r>
              <w:rPr>
                <w:rFonts w:ascii="Calibri" w:hAnsi="Calibri"/>
                <w:sz w:val="22"/>
                <w:szCs w:val="22"/>
                <w:lang w:val="sr-Cyrl-CS"/>
              </w:rPr>
              <w:t>36</w:t>
            </w:r>
          </w:p>
        </w:tc>
        <w:tc>
          <w:tcPr>
            <w:tcW w:w="1638" w:type="dxa"/>
            <w:tcBorders>
              <w:top w:val="nil"/>
              <w:left w:val="nil"/>
              <w:bottom w:val="single" w:sz="4" w:space="0" w:color="auto"/>
              <w:right w:val="single" w:sz="4" w:space="0" w:color="auto"/>
            </w:tcBorders>
            <w:shd w:val="clear" w:color="auto" w:fill="auto"/>
            <w:vAlign w:val="center"/>
          </w:tcPr>
          <w:p w:rsidR="00967AA5" w:rsidRPr="00305CFA" w:rsidRDefault="00967AA5" w:rsidP="00B65B58">
            <w:pPr>
              <w:rPr>
                <w:rFonts w:ascii="Calibri" w:hAnsi="Calibri"/>
                <w:bCs/>
                <w:szCs w:val="22"/>
                <w:lang w:val="sr-Latn-CS"/>
              </w:rPr>
            </w:pPr>
            <w:r>
              <w:rPr>
                <w:rFonts w:ascii="Calibri" w:hAnsi="Calibri"/>
                <w:b/>
                <w:bCs/>
                <w:color w:val="FF0000"/>
                <w:sz w:val="22"/>
                <w:szCs w:val="22"/>
                <w:lang w:val="sr-Latn-CS"/>
              </w:rPr>
              <w:t xml:space="preserve">    </w:t>
            </w:r>
            <w:r>
              <w:rPr>
                <w:rFonts w:ascii="Calibri" w:hAnsi="Calibri"/>
                <w:bCs/>
                <w:sz w:val="22"/>
                <w:szCs w:val="22"/>
                <w:lang w:val="sr-Latn-CS"/>
              </w:rPr>
              <w:t>245/40 R19</w:t>
            </w:r>
          </w:p>
        </w:tc>
        <w:tc>
          <w:tcPr>
            <w:tcW w:w="1440" w:type="dxa"/>
            <w:tcBorders>
              <w:top w:val="nil"/>
              <w:left w:val="nil"/>
              <w:bottom w:val="single" w:sz="4" w:space="0" w:color="auto"/>
              <w:right w:val="single" w:sz="4" w:space="0" w:color="auto"/>
            </w:tcBorders>
            <w:shd w:val="clear" w:color="auto" w:fill="auto"/>
            <w:vAlign w:val="center"/>
          </w:tcPr>
          <w:p w:rsidR="00967AA5" w:rsidRPr="00305CFA" w:rsidRDefault="00967AA5" w:rsidP="00B65B58">
            <w:pPr>
              <w:rPr>
                <w:rFonts w:ascii="Calibri" w:hAnsi="Calibri"/>
                <w:bCs/>
                <w:color w:val="FF0000"/>
                <w:szCs w:val="22"/>
                <w:lang w:val="sr-Latn-CS"/>
              </w:rPr>
            </w:pPr>
            <w:r>
              <w:rPr>
                <w:rFonts w:ascii="Calibri" w:hAnsi="Calibri"/>
                <w:b/>
                <w:bCs/>
                <w:color w:val="FF0000"/>
                <w:sz w:val="22"/>
                <w:szCs w:val="22"/>
                <w:lang w:val="sr-Latn-CS"/>
              </w:rPr>
              <w:t xml:space="preserve">             </w:t>
            </w:r>
            <w:r w:rsidRPr="00305CFA">
              <w:rPr>
                <w:rFonts w:ascii="Calibri" w:hAnsi="Calibri"/>
                <w:bCs/>
                <w:sz w:val="22"/>
                <w:szCs w:val="22"/>
                <w:lang w:val="sr-Latn-CS"/>
              </w:rPr>
              <w:t>V</w:t>
            </w:r>
          </w:p>
        </w:tc>
        <w:tc>
          <w:tcPr>
            <w:tcW w:w="1350" w:type="dxa"/>
            <w:tcBorders>
              <w:top w:val="nil"/>
              <w:left w:val="nil"/>
              <w:bottom w:val="single" w:sz="4" w:space="0" w:color="auto"/>
              <w:right w:val="single" w:sz="4" w:space="0" w:color="auto"/>
            </w:tcBorders>
            <w:shd w:val="clear" w:color="auto" w:fill="auto"/>
            <w:vAlign w:val="center"/>
          </w:tcPr>
          <w:p w:rsidR="00967AA5" w:rsidRPr="00305CFA" w:rsidRDefault="00967AA5" w:rsidP="00B65B58">
            <w:pPr>
              <w:jc w:val="center"/>
              <w:rPr>
                <w:rFonts w:ascii="Calibri" w:hAnsi="Calibri"/>
                <w:bCs/>
                <w:color w:val="FF0000"/>
                <w:szCs w:val="22"/>
                <w:lang w:val="sr-Latn-CS"/>
              </w:rPr>
            </w:pPr>
            <w:r w:rsidRPr="00305CFA">
              <w:rPr>
                <w:rFonts w:ascii="Calibri" w:hAnsi="Calibri"/>
                <w:bCs/>
                <w:sz w:val="22"/>
                <w:szCs w:val="22"/>
                <w:lang w:val="sr-Latn-CS"/>
              </w:rPr>
              <w:t>93</w:t>
            </w:r>
          </w:p>
        </w:tc>
        <w:tc>
          <w:tcPr>
            <w:tcW w:w="1260" w:type="dxa"/>
            <w:tcBorders>
              <w:top w:val="nil"/>
              <w:left w:val="nil"/>
              <w:bottom w:val="single" w:sz="4" w:space="0" w:color="auto"/>
              <w:right w:val="single" w:sz="4" w:space="0" w:color="auto"/>
            </w:tcBorders>
            <w:shd w:val="clear" w:color="auto" w:fill="auto"/>
            <w:vAlign w:val="center"/>
          </w:tcPr>
          <w:p w:rsidR="00967AA5" w:rsidRPr="00D7391C" w:rsidRDefault="00967AA5" w:rsidP="00B65B58">
            <w:pPr>
              <w:jc w:val="center"/>
              <w:rPr>
                <w:rFonts w:ascii="Calibri" w:hAnsi="Calibri"/>
                <w:sz w:val="22"/>
                <w:szCs w:val="22"/>
              </w:rPr>
            </w:pPr>
          </w:p>
        </w:tc>
        <w:tc>
          <w:tcPr>
            <w:tcW w:w="1890" w:type="dxa"/>
            <w:tcBorders>
              <w:top w:val="nil"/>
              <w:left w:val="nil"/>
              <w:bottom w:val="single" w:sz="4" w:space="0" w:color="auto"/>
              <w:right w:val="single" w:sz="4" w:space="0" w:color="auto"/>
            </w:tcBorders>
            <w:shd w:val="clear" w:color="auto" w:fill="auto"/>
            <w:noWrap/>
            <w:vAlign w:val="bottom"/>
          </w:tcPr>
          <w:p w:rsidR="00967AA5" w:rsidRPr="00D7391C" w:rsidRDefault="00967AA5" w:rsidP="00B65B58">
            <w:pPr>
              <w:rPr>
                <w:rFonts w:ascii="Calibri" w:hAnsi="Calibri"/>
                <w:sz w:val="22"/>
                <w:szCs w:val="22"/>
              </w:rPr>
            </w:pPr>
          </w:p>
        </w:tc>
      </w:tr>
      <w:tr w:rsidR="00967AA5" w:rsidRPr="00C25318" w:rsidTr="00B65B58">
        <w:trPr>
          <w:trHeight w:val="300"/>
        </w:trPr>
        <w:tc>
          <w:tcPr>
            <w:tcW w:w="8115"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967AA5" w:rsidRPr="00D7391C" w:rsidRDefault="00967AA5" w:rsidP="00B65B58">
            <w:pPr>
              <w:rPr>
                <w:rFonts w:ascii="Calibri" w:hAnsi="Calibri"/>
                <w:sz w:val="22"/>
                <w:szCs w:val="22"/>
                <w:lang w:val="ru-RU"/>
              </w:rPr>
            </w:pPr>
            <w:r w:rsidRPr="00D7391C">
              <w:rPr>
                <w:rFonts w:ascii="Calibri" w:hAnsi="Calibri"/>
                <w:b/>
                <w:bCs/>
                <w:color w:val="FF0000"/>
                <w:sz w:val="22"/>
                <w:szCs w:val="22"/>
              </w:rPr>
              <w:t>IV</w:t>
            </w:r>
            <w:r w:rsidRPr="00D7391C">
              <w:rPr>
                <w:rFonts w:ascii="Calibri" w:hAnsi="Calibri"/>
                <w:b/>
                <w:bCs/>
                <w:color w:val="FF0000"/>
                <w:sz w:val="22"/>
                <w:szCs w:val="22"/>
                <w:lang w:val="ru-RU"/>
              </w:rPr>
              <w:t xml:space="preserve"> Гуме за путничке аутомобиле  15’, 16’, 17’, 18’ и 19’  – зимски  програм</w:t>
            </w:r>
            <w:r w:rsidRPr="00D7391C">
              <w:rPr>
                <w:rFonts w:ascii="Calibri" w:hAnsi="Calibri"/>
                <w:sz w:val="22"/>
                <w:szCs w:val="22"/>
              </w:rPr>
              <w:t> </w:t>
            </w:r>
          </w:p>
        </w:tc>
      </w:tr>
      <w:tr w:rsidR="00967AA5" w:rsidRPr="00D7391C" w:rsidTr="00B65B58">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967AA5" w:rsidRPr="002C67A7" w:rsidRDefault="00967AA5" w:rsidP="00B65B58">
            <w:pPr>
              <w:jc w:val="center"/>
              <w:rPr>
                <w:rFonts w:ascii="Calibri" w:hAnsi="Calibri"/>
                <w:sz w:val="22"/>
                <w:szCs w:val="22"/>
                <w:lang w:val="sr-Cyrl-CS"/>
              </w:rPr>
            </w:pPr>
            <w:r>
              <w:rPr>
                <w:rFonts w:ascii="Calibri" w:hAnsi="Calibri"/>
                <w:sz w:val="22"/>
                <w:szCs w:val="22"/>
                <w:lang w:val="sr-Cyrl-CS"/>
              </w:rPr>
              <w:t>37</w:t>
            </w:r>
          </w:p>
        </w:tc>
        <w:tc>
          <w:tcPr>
            <w:tcW w:w="1638"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ind w:firstLineChars="100" w:firstLine="220"/>
              <w:rPr>
                <w:rFonts w:ascii="Calibri" w:hAnsi="Calibri"/>
                <w:szCs w:val="22"/>
              </w:rPr>
            </w:pPr>
            <w:r>
              <w:rPr>
                <w:rFonts w:ascii="Calibri" w:hAnsi="Calibri"/>
                <w:sz w:val="22"/>
                <w:szCs w:val="22"/>
              </w:rPr>
              <w:t>185/60</w:t>
            </w:r>
            <w:r w:rsidRPr="00BA2C63">
              <w:rPr>
                <w:rFonts w:ascii="Calibri" w:hAnsi="Calibri"/>
                <w:sz w:val="22"/>
                <w:szCs w:val="22"/>
              </w:rPr>
              <w:t xml:space="preserve"> R15</w:t>
            </w:r>
          </w:p>
        </w:tc>
        <w:tc>
          <w:tcPr>
            <w:tcW w:w="144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sidRPr="00BA2C63">
              <w:rPr>
                <w:rFonts w:ascii="Calibri" w:hAnsi="Calibri"/>
                <w:sz w:val="22"/>
                <w:szCs w:val="22"/>
              </w:rPr>
              <w:t>Н</w:t>
            </w:r>
          </w:p>
        </w:tc>
        <w:tc>
          <w:tcPr>
            <w:tcW w:w="135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sidRPr="00BA2C63">
              <w:rPr>
                <w:rFonts w:ascii="Calibri" w:hAnsi="Calibri"/>
                <w:sz w:val="22"/>
                <w:szCs w:val="22"/>
              </w:rPr>
              <w:t>88</w:t>
            </w:r>
          </w:p>
        </w:tc>
        <w:tc>
          <w:tcPr>
            <w:tcW w:w="1260" w:type="dxa"/>
            <w:tcBorders>
              <w:top w:val="nil"/>
              <w:left w:val="nil"/>
              <w:bottom w:val="single" w:sz="4" w:space="0" w:color="auto"/>
              <w:right w:val="single" w:sz="4" w:space="0" w:color="auto"/>
            </w:tcBorders>
            <w:shd w:val="clear" w:color="auto" w:fill="auto"/>
            <w:vAlign w:val="center"/>
          </w:tcPr>
          <w:p w:rsidR="00967AA5" w:rsidRPr="00D7391C" w:rsidRDefault="00967AA5" w:rsidP="00B65B58">
            <w:pPr>
              <w:jc w:val="center"/>
              <w:rPr>
                <w:rFonts w:ascii="Calibri" w:hAnsi="Calibri"/>
                <w:sz w:val="22"/>
                <w:szCs w:val="22"/>
              </w:rPr>
            </w:pPr>
            <w:r w:rsidRPr="00D7391C">
              <w:rPr>
                <w:rFonts w:ascii="Calibri" w:hAnsi="Calibri"/>
                <w:sz w:val="22"/>
                <w:szCs w:val="22"/>
              </w:rPr>
              <w:t> </w:t>
            </w:r>
          </w:p>
        </w:tc>
        <w:tc>
          <w:tcPr>
            <w:tcW w:w="1890" w:type="dxa"/>
            <w:tcBorders>
              <w:top w:val="single" w:sz="4" w:space="0" w:color="auto"/>
              <w:left w:val="nil"/>
              <w:bottom w:val="single" w:sz="4" w:space="0" w:color="auto"/>
              <w:right w:val="single" w:sz="4" w:space="0" w:color="auto"/>
            </w:tcBorders>
            <w:shd w:val="clear" w:color="auto" w:fill="auto"/>
            <w:noWrap/>
            <w:vAlign w:val="bottom"/>
          </w:tcPr>
          <w:p w:rsidR="00967AA5" w:rsidRPr="00D7391C" w:rsidRDefault="00967AA5" w:rsidP="00B65B58">
            <w:pPr>
              <w:rPr>
                <w:rFonts w:ascii="Calibri" w:hAnsi="Calibri"/>
                <w:sz w:val="22"/>
                <w:szCs w:val="22"/>
              </w:rPr>
            </w:pPr>
            <w:r w:rsidRPr="00D7391C">
              <w:rPr>
                <w:rFonts w:ascii="Calibri" w:hAnsi="Calibri"/>
                <w:sz w:val="22"/>
                <w:szCs w:val="22"/>
              </w:rPr>
              <w:t> </w:t>
            </w:r>
          </w:p>
        </w:tc>
      </w:tr>
      <w:tr w:rsidR="00967AA5" w:rsidRPr="00D7391C" w:rsidTr="00B65B58">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967AA5" w:rsidRPr="002C67A7" w:rsidRDefault="00967AA5" w:rsidP="00B65B58">
            <w:pPr>
              <w:jc w:val="center"/>
              <w:rPr>
                <w:rFonts w:ascii="Calibri" w:hAnsi="Calibri"/>
                <w:sz w:val="22"/>
                <w:szCs w:val="22"/>
                <w:lang w:val="sr-Cyrl-CS"/>
              </w:rPr>
            </w:pPr>
            <w:r>
              <w:rPr>
                <w:rFonts w:ascii="Calibri" w:hAnsi="Calibri"/>
                <w:sz w:val="22"/>
                <w:szCs w:val="22"/>
                <w:lang w:val="sr-Cyrl-CS"/>
              </w:rPr>
              <w:t>38</w:t>
            </w:r>
          </w:p>
        </w:tc>
        <w:tc>
          <w:tcPr>
            <w:tcW w:w="1638" w:type="dxa"/>
            <w:tcBorders>
              <w:top w:val="nil"/>
              <w:left w:val="nil"/>
              <w:bottom w:val="single" w:sz="4" w:space="0" w:color="auto"/>
              <w:right w:val="single" w:sz="4" w:space="0" w:color="auto"/>
            </w:tcBorders>
            <w:shd w:val="clear" w:color="auto" w:fill="auto"/>
            <w:vAlign w:val="center"/>
          </w:tcPr>
          <w:p w:rsidR="00967AA5" w:rsidRDefault="00967AA5" w:rsidP="00B65B58">
            <w:pPr>
              <w:ind w:firstLineChars="100" w:firstLine="220"/>
              <w:rPr>
                <w:rFonts w:ascii="Calibri" w:hAnsi="Calibri"/>
                <w:szCs w:val="22"/>
              </w:rPr>
            </w:pPr>
            <w:r>
              <w:rPr>
                <w:rFonts w:ascii="Calibri" w:hAnsi="Calibri"/>
                <w:sz w:val="22"/>
                <w:szCs w:val="22"/>
              </w:rPr>
              <w:t>185/65 R15</w:t>
            </w:r>
          </w:p>
        </w:tc>
        <w:tc>
          <w:tcPr>
            <w:tcW w:w="144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Pr>
                <w:rFonts w:ascii="Calibri" w:hAnsi="Calibri"/>
                <w:sz w:val="22"/>
                <w:szCs w:val="22"/>
              </w:rPr>
              <w:t>H</w:t>
            </w:r>
          </w:p>
        </w:tc>
        <w:tc>
          <w:tcPr>
            <w:tcW w:w="135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Pr>
                <w:rFonts w:ascii="Calibri" w:hAnsi="Calibri"/>
                <w:sz w:val="22"/>
                <w:szCs w:val="22"/>
              </w:rPr>
              <w:t>88</w:t>
            </w:r>
          </w:p>
        </w:tc>
        <w:tc>
          <w:tcPr>
            <w:tcW w:w="1260" w:type="dxa"/>
            <w:tcBorders>
              <w:top w:val="nil"/>
              <w:left w:val="nil"/>
              <w:bottom w:val="single" w:sz="4" w:space="0" w:color="auto"/>
              <w:right w:val="single" w:sz="4" w:space="0" w:color="auto"/>
            </w:tcBorders>
            <w:shd w:val="clear" w:color="auto" w:fill="auto"/>
            <w:vAlign w:val="center"/>
          </w:tcPr>
          <w:p w:rsidR="00967AA5" w:rsidRPr="00D7391C" w:rsidRDefault="00967AA5" w:rsidP="00B65B58">
            <w:pPr>
              <w:jc w:val="center"/>
              <w:rPr>
                <w:rFonts w:ascii="Calibri" w:hAnsi="Calibri"/>
                <w:sz w:val="22"/>
                <w:szCs w:val="22"/>
              </w:rPr>
            </w:pPr>
            <w:r w:rsidRPr="00D7391C">
              <w:rPr>
                <w:rFonts w:ascii="Calibri" w:hAnsi="Calibri"/>
                <w:sz w:val="22"/>
                <w:szCs w:val="22"/>
              </w:rPr>
              <w:t> </w:t>
            </w:r>
          </w:p>
        </w:tc>
        <w:tc>
          <w:tcPr>
            <w:tcW w:w="1890" w:type="dxa"/>
            <w:tcBorders>
              <w:top w:val="nil"/>
              <w:left w:val="nil"/>
              <w:bottom w:val="single" w:sz="4" w:space="0" w:color="auto"/>
              <w:right w:val="single" w:sz="4" w:space="0" w:color="auto"/>
            </w:tcBorders>
            <w:shd w:val="clear" w:color="auto" w:fill="auto"/>
            <w:noWrap/>
            <w:vAlign w:val="bottom"/>
          </w:tcPr>
          <w:p w:rsidR="00967AA5" w:rsidRPr="00D7391C" w:rsidRDefault="00967AA5" w:rsidP="00B65B58">
            <w:pPr>
              <w:rPr>
                <w:rFonts w:ascii="Calibri" w:hAnsi="Calibri"/>
                <w:sz w:val="22"/>
                <w:szCs w:val="22"/>
              </w:rPr>
            </w:pPr>
            <w:r w:rsidRPr="00D7391C">
              <w:rPr>
                <w:rFonts w:ascii="Calibri" w:hAnsi="Calibri"/>
                <w:sz w:val="22"/>
                <w:szCs w:val="22"/>
              </w:rPr>
              <w:t> </w:t>
            </w:r>
          </w:p>
        </w:tc>
      </w:tr>
      <w:tr w:rsidR="00967AA5" w:rsidRPr="00D7391C" w:rsidTr="00B65B58">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967AA5" w:rsidRPr="002C67A7" w:rsidRDefault="00967AA5" w:rsidP="00B65B58">
            <w:pPr>
              <w:jc w:val="center"/>
              <w:rPr>
                <w:rFonts w:ascii="Calibri" w:hAnsi="Calibri"/>
                <w:sz w:val="22"/>
                <w:szCs w:val="22"/>
                <w:lang w:val="sr-Cyrl-CS"/>
              </w:rPr>
            </w:pPr>
            <w:r>
              <w:rPr>
                <w:rFonts w:ascii="Calibri" w:hAnsi="Calibri"/>
                <w:sz w:val="22"/>
                <w:szCs w:val="22"/>
                <w:lang w:val="sr-Cyrl-CS"/>
              </w:rPr>
              <w:t>39</w:t>
            </w:r>
          </w:p>
        </w:tc>
        <w:tc>
          <w:tcPr>
            <w:tcW w:w="1638"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ind w:firstLineChars="100" w:firstLine="220"/>
              <w:rPr>
                <w:rFonts w:ascii="Calibri" w:hAnsi="Calibri"/>
                <w:szCs w:val="22"/>
              </w:rPr>
            </w:pPr>
            <w:r>
              <w:rPr>
                <w:rFonts w:ascii="Calibri" w:hAnsi="Calibri"/>
                <w:sz w:val="22"/>
                <w:szCs w:val="22"/>
              </w:rPr>
              <w:t>195/60</w:t>
            </w:r>
            <w:r w:rsidRPr="00BA2C63">
              <w:rPr>
                <w:rFonts w:ascii="Calibri" w:hAnsi="Calibri"/>
                <w:sz w:val="22"/>
                <w:szCs w:val="22"/>
              </w:rPr>
              <w:t xml:space="preserve"> R15</w:t>
            </w:r>
          </w:p>
        </w:tc>
        <w:tc>
          <w:tcPr>
            <w:tcW w:w="144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sidRPr="00BA2C63">
              <w:rPr>
                <w:rFonts w:ascii="Calibri" w:hAnsi="Calibri"/>
                <w:sz w:val="22"/>
                <w:szCs w:val="22"/>
              </w:rPr>
              <w:t>H</w:t>
            </w:r>
          </w:p>
        </w:tc>
        <w:tc>
          <w:tcPr>
            <w:tcW w:w="135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Pr>
                <w:rFonts w:ascii="Calibri" w:hAnsi="Calibri"/>
                <w:sz w:val="22"/>
                <w:szCs w:val="22"/>
              </w:rPr>
              <w:t>88</w:t>
            </w:r>
          </w:p>
        </w:tc>
        <w:tc>
          <w:tcPr>
            <w:tcW w:w="1260" w:type="dxa"/>
            <w:tcBorders>
              <w:top w:val="nil"/>
              <w:left w:val="nil"/>
              <w:bottom w:val="single" w:sz="4" w:space="0" w:color="auto"/>
              <w:right w:val="single" w:sz="4" w:space="0" w:color="auto"/>
            </w:tcBorders>
            <w:shd w:val="clear" w:color="auto" w:fill="auto"/>
            <w:vAlign w:val="center"/>
          </w:tcPr>
          <w:p w:rsidR="00967AA5" w:rsidRPr="00D7391C" w:rsidRDefault="00967AA5" w:rsidP="00B65B58">
            <w:pPr>
              <w:jc w:val="center"/>
              <w:rPr>
                <w:rFonts w:ascii="Calibri" w:hAnsi="Calibri"/>
                <w:sz w:val="22"/>
                <w:szCs w:val="22"/>
              </w:rPr>
            </w:pPr>
            <w:r w:rsidRPr="00D7391C">
              <w:rPr>
                <w:rFonts w:ascii="Calibri" w:hAnsi="Calibri"/>
                <w:sz w:val="22"/>
                <w:szCs w:val="22"/>
              </w:rPr>
              <w:t> </w:t>
            </w:r>
          </w:p>
        </w:tc>
        <w:tc>
          <w:tcPr>
            <w:tcW w:w="1890" w:type="dxa"/>
            <w:tcBorders>
              <w:top w:val="nil"/>
              <w:left w:val="nil"/>
              <w:bottom w:val="single" w:sz="4" w:space="0" w:color="auto"/>
              <w:right w:val="single" w:sz="4" w:space="0" w:color="auto"/>
            </w:tcBorders>
            <w:shd w:val="clear" w:color="auto" w:fill="auto"/>
            <w:noWrap/>
            <w:vAlign w:val="bottom"/>
          </w:tcPr>
          <w:p w:rsidR="00967AA5" w:rsidRPr="00D7391C" w:rsidRDefault="00967AA5" w:rsidP="00B65B58">
            <w:pPr>
              <w:rPr>
                <w:rFonts w:ascii="Calibri" w:hAnsi="Calibri"/>
                <w:sz w:val="22"/>
                <w:szCs w:val="22"/>
              </w:rPr>
            </w:pPr>
            <w:r w:rsidRPr="00D7391C">
              <w:rPr>
                <w:rFonts w:ascii="Calibri" w:hAnsi="Calibri"/>
                <w:sz w:val="22"/>
                <w:szCs w:val="22"/>
              </w:rPr>
              <w:t> </w:t>
            </w:r>
          </w:p>
        </w:tc>
      </w:tr>
      <w:tr w:rsidR="00967AA5" w:rsidRPr="00D7391C" w:rsidTr="00B65B58">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967AA5" w:rsidRPr="002C67A7" w:rsidRDefault="00967AA5" w:rsidP="00B65B58">
            <w:pPr>
              <w:jc w:val="center"/>
              <w:rPr>
                <w:rFonts w:ascii="Calibri" w:hAnsi="Calibri"/>
                <w:sz w:val="22"/>
                <w:szCs w:val="22"/>
                <w:lang w:val="sr-Cyrl-CS"/>
              </w:rPr>
            </w:pPr>
            <w:r>
              <w:rPr>
                <w:rFonts w:ascii="Calibri" w:hAnsi="Calibri"/>
                <w:sz w:val="22"/>
                <w:szCs w:val="22"/>
                <w:lang w:val="sr-Cyrl-CS"/>
              </w:rPr>
              <w:t>40</w:t>
            </w:r>
          </w:p>
        </w:tc>
        <w:tc>
          <w:tcPr>
            <w:tcW w:w="1638"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ind w:firstLineChars="100" w:firstLine="220"/>
              <w:rPr>
                <w:rFonts w:ascii="Calibri" w:hAnsi="Calibri"/>
                <w:szCs w:val="22"/>
              </w:rPr>
            </w:pPr>
            <w:r>
              <w:rPr>
                <w:rFonts w:ascii="Calibri" w:hAnsi="Calibri"/>
                <w:sz w:val="22"/>
                <w:szCs w:val="22"/>
              </w:rPr>
              <w:t>195/65</w:t>
            </w:r>
            <w:r w:rsidRPr="00BA2C63">
              <w:rPr>
                <w:rFonts w:ascii="Calibri" w:hAnsi="Calibri"/>
                <w:sz w:val="22"/>
                <w:szCs w:val="22"/>
              </w:rPr>
              <w:t xml:space="preserve"> R15</w:t>
            </w:r>
          </w:p>
        </w:tc>
        <w:tc>
          <w:tcPr>
            <w:tcW w:w="144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sidRPr="00BA2C63">
              <w:rPr>
                <w:rFonts w:ascii="Calibri" w:hAnsi="Calibri"/>
                <w:sz w:val="22"/>
                <w:szCs w:val="22"/>
              </w:rPr>
              <w:t>H</w:t>
            </w:r>
          </w:p>
        </w:tc>
        <w:tc>
          <w:tcPr>
            <w:tcW w:w="135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sidRPr="00BA2C63">
              <w:rPr>
                <w:rFonts w:ascii="Calibri" w:hAnsi="Calibri"/>
                <w:sz w:val="22"/>
                <w:szCs w:val="22"/>
              </w:rPr>
              <w:t>91</w:t>
            </w:r>
          </w:p>
        </w:tc>
        <w:tc>
          <w:tcPr>
            <w:tcW w:w="1260" w:type="dxa"/>
            <w:tcBorders>
              <w:top w:val="nil"/>
              <w:left w:val="nil"/>
              <w:bottom w:val="single" w:sz="4" w:space="0" w:color="auto"/>
              <w:right w:val="single" w:sz="4" w:space="0" w:color="auto"/>
            </w:tcBorders>
            <w:shd w:val="clear" w:color="auto" w:fill="auto"/>
            <w:vAlign w:val="center"/>
          </w:tcPr>
          <w:p w:rsidR="00967AA5" w:rsidRPr="00D7391C" w:rsidRDefault="00967AA5" w:rsidP="00B65B58">
            <w:pPr>
              <w:jc w:val="center"/>
              <w:rPr>
                <w:rFonts w:ascii="Calibri" w:hAnsi="Calibri"/>
                <w:sz w:val="22"/>
                <w:szCs w:val="22"/>
              </w:rPr>
            </w:pPr>
            <w:r w:rsidRPr="00D7391C">
              <w:rPr>
                <w:rFonts w:ascii="Calibri" w:hAnsi="Calibri"/>
                <w:sz w:val="22"/>
                <w:szCs w:val="22"/>
              </w:rPr>
              <w:t> </w:t>
            </w:r>
          </w:p>
        </w:tc>
        <w:tc>
          <w:tcPr>
            <w:tcW w:w="1890" w:type="dxa"/>
            <w:tcBorders>
              <w:top w:val="nil"/>
              <w:left w:val="nil"/>
              <w:bottom w:val="single" w:sz="4" w:space="0" w:color="auto"/>
              <w:right w:val="single" w:sz="4" w:space="0" w:color="auto"/>
            </w:tcBorders>
            <w:shd w:val="clear" w:color="auto" w:fill="auto"/>
            <w:noWrap/>
            <w:vAlign w:val="bottom"/>
          </w:tcPr>
          <w:p w:rsidR="00967AA5" w:rsidRPr="00D7391C" w:rsidRDefault="00967AA5" w:rsidP="00B65B58">
            <w:pPr>
              <w:rPr>
                <w:rFonts w:ascii="Calibri" w:hAnsi="Calibri"/>
                <w:sz w:val="22"/>
                <w:szCs w:val="22"/>
              </w:rPr>
            </w:pPr>
            <w:r w:rsidRPr="00D7391C">
              <w:rPr>
                <w:rFonts w:ascii="Calibri" w:hAnsi="Calibri"/>
                <w:sz w:val="22"/>
                <w:szCs w:val="22"/>
              </w:rPr>
              <w:t> </w:t>
            </w:r>
          </w:p>
        </w:tc>
      </w:tr>
      <w:tr w:rsidR="00967AA5" w:rsidRPr="00D7391C" w:rsidTr="00B65B58">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967AA5" w:rsidRPr="002C67A7" w:rsidRDefault="00967AA5" w:rsidP="00B65B58">
            <w:pPr>
              <w:jc w:val="center"/>
              <w:rPr>
                <w:rFonts w:ascii="Calibri" w:hAnsi="Calibri"/>
                <w:sz w:val="22"/>
                <w:szCs w:val="22"/>
                <w:lang w:val="sr-Cyrl-CS"/>
              </w:rPr>
            </w:pPr>
            <w:r>
              <w:rPr>
                <w:rFonts w:ascii="Calibri" w:hAnsi="Calibri"/>
                <w:sz w:val="22"/>
                <w:szCs w:val="22"/>
                <w:lang w:val="sr-Cyrl-CS"/>
              </w:rPr>
              <w:t>41</w:t>
            </w:r>
          </w:p>
        </w:tc>
        <w:tc>
          <w:tcPr>
            <w:tcW w:w="1638"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ind w:firstLineChars="100" w:firstLine="220"/>
              <w:rPr>
                <w:rFonts w:ascii="Calibri" w:hAnsi="Calibri"/>
                <w:szCs w:val="22"/>
              </w:rPr>
            </w:pPr>
            <w:r>
              <w:rPr>
                <w:rFonts w:ascii="Calibri" w:hAnsi="Calibri"/>
                <w:sz w:val="22"/>
                <w:szCs w:val="22"/>
              </w:rPr>
              <w:t>205/60</w:t>
            </w:r>
            <w:r w:rsidRPr="00BA2C63">
              <w:rPr>
                <w:rFonts w:ascii="Calibri" w:hAnsi="Calibri"/>
                <w:sz w:val="22"/>
                <w:szCs w:val="22"/>
              </w:rPr>
              <w:t xml:space="preserve"> R15</w:t>
            </w:r>
          </w:p>
        </w:tc>
        <w:tc>
          <w:tcPr>
            <w:tcW w:w="144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sidRPr="00BA2C63">
              <w:rPr>
                <w:rFonts w:ascii="Calibri" w:hAnsi="Calibri"/>
                <w:sz w:val="22"/>
                <w:szCs w:val="22"/>
              </w:rPr>
              <w:t>H</w:t>
            </w:r>
          </w:p>
        </w:tc>
        <w:tc>
          <w:tcPr>
            <w:tcW w:w="135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Pr>
                <w:rFonts w:ascii="Calibri" w:hAnsi="Calibri"/>
                <w:sz w:val="22"/>
                <w:szCs w:val="22"/>
              </w:rPr>
              <w:t>91</w:t>
            </w:r>
          </w:p>
        </w:tc>
        <w:tc>
          <w:tcPr>
            <w:tcW w:w="1260" w:type="dxa"/>
            <w:tcBorders>
              <w:top w:val="nil"/>
              <w:left w:val="nil"/>
              <w:bottom w:val="single" w:sz="4" w:space="0" w:color="auto"/>
              <w:right w:val="single" w:sz="4" w:space="0" w:color="auto"/>
            </w:tcBorders>
            <w:shd w:val="clear" w:color="auto" w:fill="auto"/>
            <w:vAlign w:val="center"/>
          </w:tcPr>
          <w:p w:rsidR="00967AA5" w:rsidRPr="00D7391C" w:rsidRDefault="00967AA5" w:rsidP="00B65B58">
            <w:pPr>
              <w:jc w:val="center"/>
              <w:rPr>
                <w:rFonts w:ascii="Calibri" w:hAnsi="Calibri"/>
                <w:sz w:val="22"/>
                <w:szCs w:val="22"/>
              </w:rPr>
            </w:pPr>
            <w:r w:rsidRPr="00D7391C">
              <w:rPr>
                <w:rFonts w:ascii="Calibri" w:hAnsi="Calibri"/>
                <w:sz w:val="22"/>
                <w:szCs w:val="22"/>
              </w:rPr>
              <w:t> </w:t>
            </w:r>
          </w:p>
        </w:tc>
        <w:tc>
          <w:tcPr>
            <w:tcW w:w="1890" w:type="dxa"/>
            <w:tcBorders>
              <w:top w:val="nil"/>
              <w:left w:val="nil"/>
              <w:bottom w:val="single" w:sz="4" w:space="0" w:color="auto"/>
              <w:right w:val="single" w:sz="4" w:space="0" w:color="auto"/>
            </w:tcBorders>
            <w:shd w:val="clear" w:color="auto" w:fill="auto"/>
            <w:noWrap/>
            <w:vAlign w:val="bottom"/>
          </w:tcPr>
          <w:p w:rsidR="00967AA5" w:rsidRPr="00D7391C" w:rsidRDefault="00967AA5" w:rsidP="00B65B58">
            <w:pPr>
              <w:rPr>
                <w:rFonts w:ascii="Calibri" w:hAnsi="Calibri"/>
                <w:sz w:val="22"/>
                <w:szCs w:val="22"/>
              </w:rPr>
            </w:pPr>
            <w:r w:rsidRPr="00D7391C">
              <w:rPr>
                <w:rFonts w:ascii="Calibri" w:hAnsi="Calibri"/>
                <w:sz w:val="22"/>
                <w:szCs w:val="22"/>
              </w:rPr>
              <w:t> </w:t>
            </w:r>
          </w:p>
        </w:tc>
      </w:tr>
      <w:tr w:rsidR="00967AA5" w:rsidRPr="00D7391C" w:rsidTr="00B65B58">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967AA5" w:rsidRPr="002C67A7" w:rsidRDefault="00967AA5" w:rsidP="00B65B58">
            <w:pPr>
              <w:jc w:val="center"/>
              <w:rPr>
                <w:rFonts w:ascii="Calibri" w:hAnsi="Calibri"/>
                <w:sz w:val="22"/>
                <w:szCs w:val="22"/>
                <w:lang w:val="sr-Cyrl-CS"/>
              </w:rPr>
            </w:pPr>
            <w:r>
              <w:rPr>
                <w:rFonts w:ascii="Calibri" w:hAnsi="Calibri"/>
                <w:sz w:val="22"/>
                <w:szCs w:val="22"/>
                <w:lang w:val="sr-Cyrl-CS"/>
              </w:rPr>
              <w:t>42</w:t>
            </w:r>
          </w:p>
        </w:tc>
        <w:tc>
          <w:tcPr>
            <w:tcW w:w="1638"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ind w:firstLineChars="100" w:firstLine="220"/>
              <w:rPr>
                <w:rFonts w:ascii="Calibri" w:hAnsi="Calibri"/>
                <w:szCs w:val="22"/>
              </w:rPr>
            </w:pPr>
            <w:r>
              <w:rPr>
                <w:rFonts w:ascii="Calibri" w:hAnsi="Calibri"/>
                <w:sz w:val="22"/>
                <w:szCs w:val="22"/>
              </w:rPr>
              <w:t>205/65 R15</w:t>
            </w:r>
          </w:p>
        </w:tc>
        <w:tc>
          <w:tcPr>
            <w:tcW w:w="144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sidRPr="00BA2C63">
              <w:rPr>
                <w:rFonts w:ascii="Calibri" w:hAnsi="Calibri"/>
                <w:sz w:val="22"/>
                <w:szCs w:val="22"/>
              </w:rPr>
              <w:t>H</w:t>
            </w:r>
          </w:p>
        </w:tc>
        <w:tc>
          <w:tcPr>
            <w:tcW w:w="135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Pr>
                <w:rFonts w:ascii="Calibri" w:hAnsi="Calibri"/>
                <w:sz w:val="22"/>
                <w:szCs w:val="22"/>
              </w:rPr>
              <w:t>94</w:t>
            </w:r>
          </w:p>
        </w:tc>
        <w:tc>
          <w:tcPr>
            <w:tcW w:w="1260" w:type="dxa"/>
            <w:tcBorders>
              <w:top w:val="nil"/>
              <w:left w:val="nil"/>
              <w:bottom w:val="single" w:sz="4" w:space="0" w:color="auto"/>
              <w:right w:val="single" w:sz="4" w:space="0" w:color="auto"/>
            </w:tcBorders>
            <w:shd w:val="clear" w:color="auto" w:fill="auto"/>
            <w:vAlign w:val="center"/>
          </w:tcPr>
          <w:p w:rsidR="00967AA5" w:rsidRPr="00D7391C" w:rsidRDefault="00967AA5" w:rsidP="00B65B58">
            <w:pPr>
              <w:jc w:val="center"/>
              <w:rPr>
                <w:rFonts w:ascii="Calibri" w:hAnsi="Calibri"/>
                <w:sz w:val="22"/>
                <w:szCs w:val="22"/>
              </w:rPr>
            </w:pPr>
            <w:r w:rsidRPr="00D7391C">
              <w:rPr>
                <w:rFonts w:ascii="Calibri" w:hAnsi="Calibri"/>
                <w:sz w:val="22"/>
                <w:szCs w:val="22"/>
              </w:rPr>
              <w:t> </w:t>
            </w:r>
          </w:p>
        </w:tc>
        <w:tc>
          <w:tcPr>
            <w:tcW w:w="1890" w:type="dxa"/>
            <w:tcBorders>
              <w:top w:val="nil"/>
              <w:left w:val="nil"/>
              <w:bottom w:val="single" w:sz="4" w:space="0" w:color="auto"/>
              <w:right w:val="single" w:sz="4" w:space="0" w:color="auto"/>
            </w:tcBorders>
            <w:shd w:val="clear" w:color="auto" w:fill="auto"/>
            <w:noWrap/>
            <w:vAlign w:val="bottom"/>
          </w:tcPr>
          <w:p w:rsidR="00967AA5" w:rsidRPr="00D7391C" w:rsidRDefault="00967AA5" w:rsidP="00B65B58">
            <w:pPr>
              <w:rPr>
                <w:rFonts w:ascii="Calibri" w:hAnsi="Calibri"/>
                <w:sz w:val="22"/>
                <w:szCs w:val="22"/>
              </w:rPr>
            </w:pPr>
            <w:r w:rsidRPr="00D7391C">
              <w:rPr>
                <w:rFonts w:ascii="Calibri" w:hAnsi="Calibri"/>
                <w:sz w:val="22"/>
                <w:szCs w:val="22"/>
              </w:rPr>
              <w:t> </w:t>
            </w:r>
          </w:p>
        </w:tc>
      </w:tr>
      <w:tr w:rsidR="00967AA5" w:rsidRPr="00D7391C" w:rsidTr="00B65B58">
        <w:trPr>
          <w:trHeight w:val="30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67AA5" w:rsidRPr="002C67A7" w:rsidRDefault="00967AA5" w:rsidP="00B65B58">
            <w:pPr>
              <w:jc w:val="center"/>
              <w:rPr>
                <w:rFonts w:ascii="Calibri" w:hAnsi="Calibri"/>
                <w:sz w:val="22"/>
                <w:szCs w:val="22"/>
                <w:lang w:val="sr-Cyrl-CS"/>
              </w:rPr>
            </w:pPr>
            <w:r>
              <w:rPr>
                <w:rFonts w:ascii="Calibri" w:hAnsi="Calibri"/>
                <w:sz w:val="22"/>
                <w:szCs w:val="22"/>
                <w:lang w:val="sr-Cyrl-CS"/>
              </w:rPr>
              <w:t>43</w:t>
            </w:r>
          </w:p>
        </w:tc>
        <w:tc>
          <w:tcPr>
            <w:tcW w:w="1638" w:type="dxa"/>
            <w:tcBorders>
              <w:top w:val="single" w:sz="4" w:space="0" w:color="auto"/>
              <w:left w:val="nil"/>
              <w:bottom w:val="single" w:sz="4" w:space="0" w:color="auto"/>
              <w:right w:val="single" w:sz="4" w:space="0" w:color="auto"/>
            </w:tcBorders>
            <w:shd w:val="clear" w:color="auto" w:fill="auto"/>
            <w:vAlign w:val="center"/>
          </w:tcPr>
          <w:p w:rsidR="00967AA5" w:rsidRPr="00BA2C63" w:rsidRDefault="00967AA5" w:rsidP="00B65B58">
            <w:pPr>
              <w:ind w:firstLineChars="100" w:firstLine="220"/>
              <w:rPr>
                <w:rFonts w:ascii="Calibri" w:hAnsi="Calibri"/>
                <w:szCs w:val="22"/>
              </w:rPr>
            </w:pPr>
            <w:r>
              <w:rPr>
                <w:rFonts w:ascii="Calibri" w:hAnsi="Calibri"/>
                <w:sz w:val="22"/>
                <w:szCs w:val="22"/>
              </w:rPr>
              <w:t>20</w:t>
            </w:r>
            <w:r w:rsidRPr="00BA2C63">
              <w:rPr>
                <w:rFonts w:ascii="Calibri" w:hAnsi="Calibri"/>
                <w:sz w:val="22"/>
                <w:szCs w:val="22"/>
              </w:rPr>
              <w:t>5/55 R16</w:t>
            </w:r>
          </w:p>
        </w:tc>
        <w:tc>
          <w:tcPr>
            <w:tcW w:w="1440" w:type="dxa"/>
            <w:tcBorders>
              <w:top w:val="single" w:sz="4" w:space="0" w:color="auto"/>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Pr>
                <w:rFonts w:ascii="Calibri" w:hAnsi="Calibri"/>
                <w:sz w:val="22"/>
                <w:szCs w:val="22"/>
              </w:rPr>
              <w:t>H</w:t>
            </w:r>
          </w:p>
        </w:tc>
        <w:tc>
          <w:tcPr>
            <w:tcW w:w="1350" w:type="dxa"/>
            <w:tcBorders>
              <w:top w:val="single" w:sz="4" w:space="0" w:color="auto"/>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Pr>
                <w:rFonts w:ascii="Calibri" w:hAnsi="Calibri"/>
                <w:sz w:val="22"/>
                <w:szCs w:val="22"/>
              </w:rPr>
              <w:t>91</w:t>
            </w:r>
          </w:p>
        </w:tc>
        <w:tc>
          <w:tcPr>
            <w:tcW w:w="1260" w:type="dxa"/>
            <w:tcBorders>
              <w:top w:val="single" w:sz="4" w:space="0" w:color="auto"/>
              <w:left w:val="nil"/>
              <w:bottom w:val="single" w:sz="4" w:space="0" w:color="auto"/>
              <w:right w:val="single" w:sz="4" w:space="0" w:color="auto"/>
            </w:tcBorders>
            <w:shd w:val="clear" w:color="auto" w:fill="auto"/>
            <w:vAlign w:val="center"/>
          </w:tcPr>
          <w:p w:rsidR="00967AA5" w:rsidRPr="00D7391C" w:rsidRDefault="00967AA5" w:rsidP="00B65B58">
            <w:pPr>
              <w:jc w:val="center"/>
              <w:rPr>
                <w:rFonts w:ascii="Calibri" w:hAnsi="Calibri"/>
                <w:sz w:val="22"/>
                <w:szCs w:val="22"/>
              </w:rPr>
            </w:pPr>
            <w:r w:rsidRPr="00D7391C">
              <w:rPr>
                <w:rFonts w:ascii="Calibri" w:hAnsi="Calibri"/>
                <w:sz w:val="22"/>
                <w:szCs w:val="22"/>
              </w:rPr>
              <w:t> </w:t>
            </w:r>
          </w:p>
        </w:tc>
        <w:tc>
          <w:tcPr>
            <w:tcW w:w="1890" w:type="dxa"/>
            <w:tcBorders>
              <w:top w:val="single" w:sz="4" w:space="0" w:color="auto"/>
              <w:left w:val="nil"/>
              <w:bottom w:val="single" w:sz="4" w:space="0" w:color="auto"/>
              <w:right w:val="single" w:sz="4" w:space="0" w:color="auto"/>
            </w:tcBorders>
            <w:shd w:val="clear" w:color="auto" w:fill="auto"/>
            <w:noWrap/>
            <w:vAlign w:val="bottom"/>
          </w:tcPr>
          <w:p w:rsidR="00967AA5" w:rsidRPr="00D7391C" w:rsidRDefault="00967AA5" w:rsidP="00B65B58">
            <w:pPr>
              <w:rPr>
                <w:rFonts w:ascii="Calibri" w:hAnsi="Calibri"/>
                <w:sz w:val="22"/>
                <w:szCs w:val="22"/>
              </w:rPr>
            </w:pPr>
            <w:r w:rsidRPr="00D7391C">
              <w:rPr>
                <w:rFonts w:ascii="Calibri" w:hAnsi="Calibri"/>
                <w:sz w:val="22"/>
                <w:szCs w:val="22"/>
              </w:rPr>
              <w:t> </w:t>
            </w:r>
          </w:p>
        </w:tc>
      </w:tr>
      <w:tr w:rsidR="00967AA5" w:rsidRPr="00D7391C" w:rsidTr="00B65B58">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967AA5" w:rsidRPr="002C67A7" w:rsidRDefault="00967AA5" w:rsidP="00B65B58">
            <w:pPr>
              <w:jc w:val="center"/>
              <w:rPr>
                <w:rFonts w:ascii="Calibri" w:hAnsi="Calibri"/>
                <w:sz w:val="22"/>
                <w:szCs w:val="22"/>
                <w:lang w:val="sr-Cyrl-CS"/>
              </w:rPr>
            </w:pPr>
            <w:r>
              <w:rPr>
                <w:rFonts w:ascii="Calibri" w:hAnsi="Calibri"/>
                <w:sz w:val="22"/>
                <w:szCs w:val="22"/>
                <w:lang w:val="sr-Cyrl-CS"/>
              </w:rPr>
              <w:t>44</w:t>
            </w:r>
          </w:p>
        </w:tc>
        <w:tc>
          <w:tcPr>
            <w:tcW w:w="1638"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ind w:firstLineChars="100" w:firstLine="220"/>
              <w:rPr>
                <w:rFonts w:ascii="Calibri" w:hAnsi="Calibri"/>
                <w:szCs w:val="22"/>
              </w:rPr>
            </w:pPr>
            <w:r>
              <w:rPr>
                <w:rFonts w:ascii="Calibri" w:hAnsi="Calibri"/>
                <w:sz w:val="22"/>
                <w:szCs w:val="22"/>
              </w:rPr>
              <w:t>225/55 R16</w:t>
            </w:r>
          </w:p>
        </w:tc>
        <w:tc>
          <w:tcPr>
            <w:tcW w:w="144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sidRPr="00BA2C63">
              <w:rPr>
                <w:rFonts w:ascii="Calibri" w:hAnsi="Calibri"/>
                <w:sz w:val="22"/>
                <w:szCs w:val="22"/>
              </w:rPr>
              <w:t>V</w:t>
            </w:r>
          </w:p>
        </w:tc>
        <w:tc>
          <w:tcPr>
            <w:tcW w:w="135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Pr>
                <w:rFonts w:ascii="Calibri" w:hAnsi="Calibri"/>
                <w:szCs w:val="22"/>
              </w:rPr>
              <w:t>95</w:t>
            </w:r>
          </w:p>
        </w:tc>
        <w:tc>
          <w:tcPr>
            <w:tcW w:w="1260" w:type="dxa"/>
            <w:tcBorders>
              <w:top w:val="nil"/>
              <w:left w:val="nil"/>
              <w:bottom w:val="single" w:sz="4" w:space="0" w:color="auto"/>
              <w:right w:val="single" w:sz="4" w:space="0" w:color="auto"/>
            </w:tcBorders>
            <w:shd w:val="clear" w:color="auto" w:fill="auto"/>
            <w:vAlign w:val="center"/>
          </w:tcPr>
          <w:p w:rsidR="00967AA5" w:rsidRPr="00D7391C" w:rsidRDefault="00967AA5" w:rsidP="00B65B58">
            <w:pPr>
              <w:jc w:val="center"/>
              <w:rPr>
                <w:rFonts w:ascii="Calibri" w:hAnsi="Calibri"/>
                <w:sz w:val="22"/>
                <w:szCs w:val="22"/>
              </w:rPr>
            </w:pPr>
            <w:r w:rsidRPr="00D7391C">
              <w:rPr>
                <w:rFonts w:ascii="Calibri" w:hAnsi="Calibri"/>
                <w:sz w:val="22"/>
                <w:szCs w:val="22"/>
              </w:rPr>
              <w:t> </w:t>
            </w:r>
          </w:p>
        </w:tc>
        <w:tc>
          <w:tcPr>
            <w:tcW w:w="1890" w:type="dxa"/>
            <w:tcBorders>
              <w:top w:val="nil"/>
              <w:left w:val="nil"/>
              <w:bottom w:val="single" w:sz="4" w:space="0" w:color="auto"/>
              <w:right w:val="single" w:sz="4" w:space="0" w:color="auto"/>
            </w:tcBorders>
            <w:shd w:val="clear" w:color="auto" w:fill="auto"/>
            <w:noWrap/>
            <w:vAlign w:val="bottom"/>
          </w:tcPr>
          <w:p w:rsidR="00967AA5" w:rsidRPr="00D7391C" w:rsidRDefault="00967AA5" w:rsidP="00B65B58">
            <w:pPr>
              <w:rPr>
                <w:rFonts w:ascii="Calibri" w:hAnsi="Calibri"/>
                <w:sz w:val="22"/>
                <w:szCs w:val="22"/>
              </w:rPr>
            </w:pPr>
            <w:r w:rsidRPr="00D7391C">
              <w:rPr>
                <w:rFonts w:ascii="Calibri" w:hAnsi="Calibri"/>
                <w:sz w:val="22"/>
                <w:szCs w:val="22"/>
              </w:rPr>
              <w:t> </w:t>
            </w:r>
          </w:p>
        </w:tc>
      </w:tr>
      <w:tr w:rsidR="00967AA5" w:rsidRPr="00D7391C" w:rsidTr="00B65B58">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967AA5" w:rsidRPr="002C67A7" w:rsidRDefault="00967AA5" w:rsidP="00B65B58">
            <w:pPr>
              <w:jc w:val="center"/>
              <w:rPr>
                <w:rFonts w:ascii="Calibri" w:hAnsi="Calibri"/>
                <w:sz w:val="22"/>
                <w:szCs w:val="22"/>
                <w:lang w:val="sr-Cyrl-CS"/>
              </w:rPr>
            </w:pPr>
            <w:r>
              <w:rPr>
                <w:rFonts w:ascii="Calibri" w:hAnsi="Calibri"/>
                <w:sz w:val="22"/>
                <w:szCs w:val="22"/>
                <w:lang w:val="sr-Cyrl-CS"/>
              </w:rPr>
              <w:t>45</w:t>
            </w:r>
          </w:p>
        </w:tc>
        <w:tc>
          <w:tcPr>
            <w:tcW w:w="1638"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ind w:firstLineChars="100" w:firstLine="220"/>
              <w:rPr>
                <w:rFonts w:ascii="Calibri" w:hAnsi="Calibri"/>
                <w:szCs w:val="22"/>
              </w:rPr>
            </w:pPr>
            <w:r>
              <w:rPr>
                <w:rFonts w:ascii="Calibri" w:hAnsi="Calibri"/>
                <w:sz w:val="22"/>
                <w:szCs w:val="22"/>
              </w:rPr>
              <w:t>225/45 R17</w:t>
            </w:r>
          </w:p>
        </w:tc>
        <w:tc>
          <w:tcPr>
            <w:tcW w:w="144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sidRPr="00BA2C63">
              <w:rPr>
                <w:rFonts w:ascii="Calibri" w:hAnsi="Calibri"/>
                <w:sz w:val="22"/>
                <w:szCs w:val="22"/>
              </w:rPr>
              <w:t>V</w:t>
            </w:r>
          </w:p>
        </w:tc>
        <w:tc>
          <w:tcPr>
            <w:tcW w:w="135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Pr>
                <w:rFonts w:ascii="Calibri" w:hAnsi="Calibri"/>
                <w:sz w:val="22"/>
                <w:szCs w:val="22"/>
              </w:rPr>
              <w:t>91</w:t>
            </w:r>
          </w:p>
        </w:tc>
        <w:tc>
          <w:tcPr>
            <w:tcW w:w="1260" w:type="dxa"/>
            <w:tcBorders>
              <w:top w:val="nil"/>
              <w:left w:val="nil"/>
              <w:bottom w:val="single" w:sz="4" w:space="0" w:color="auto"/>
              <w:right w:val="single" w:sz="4" w:space="0" w:color="auto"/>
            </w:tcBorders>
            <w:shd w:val="clear" w:color="auto" w:fill="auto"/>
            <w:vAlign w:val="center"/>
          </w:tcPr>
          <w:p w:rsidR="00967AA5" w:rsidRPr="00D7391C" w:rsidRDefault="00967AA5" w:rsidP="00B65B58">
            <w:pPr>
              <w:jc w:val="center"/>
              <w:rPr>
                <w:rFonts w:ascii="Calibri" w:hAnsi="Calibri"/>
                <w:sz w:val="22"/>
                <w:szCs w:val="22"/>
              </w:rPr>
            </w:pPr>
            <w:r w:rsidRPr="00D7391C">
              <w:rPr>
                <w:rFonts w:ascii="Calibri" w:hAnsi="Calibri"/>
                <w:sz w:val="22"/>
                <w:szCs w:val="22"/>
              </w:rPr>
              <w:t> </w:t>
            </w:r>
          </w:p>
        </w:tc>
        <w:tc>
          <w:tcPr>
            <w:tcW w:w="1890" w:type="dxa"/>
            <w:tcBorders>
              <w:top w:val="nil"/>
              <w:left w:val="nil"/>
              <w:bottom w:val="single" w:sz="4" w:space="0" w:color="auto"/>
              <w:right w:val="single" w:sz="4" w:space="0" w:color="auto"/>
            </w:tcBorders>
            <w:shd w:val="clear" w:color="auto" w:fill="auto"/>
            <w:noWrap/>
            <w:vAlign w:val="bottom"/>
          </w:tcPr>
          <w:p w:rsidR="00967AA5" w:rsidRPr="00D7391C" w:rsidRDefault="00967AA5" w:rsidP="00B65B58">
            <w:pPr>
              <w:rPr>
                <w:rFonts w:ascii="Calibri" w:hAnsi="Calibri"/>
                <w:sz w:val="22"/>
                <w:szCs w:val="22"/>
              </w:rPr>
            </w:pPr>
            <w:r w:rsidRPr="00D7391C">
              <w:rPr>
                <w:rFonts w:ascii="Calibri" w:hAnsi="Calibri"/>
                <w:sz w:val="22"/>
                <w:szCs w:val="22"/>
              </w:rPr>
              <w:t> </w:t>
            </w:r>
          </w:p>
        </w:tc>
      </w:tr>
      <w:tr w:rsidR="00967AA5" w:rsidRPr="00D7391C" w:rsidTr="00B65B58">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967AA5" w:rsidRPr="002C67A7" w:rsidRDefault="00967AA5" w:rsidP="00B65B58">
            <w:pPr>
              <w:jc w:val="center"/>
              <w:rPr>
                <w:rFonts w:ascii="Calibri" w:hAnsi="Calibri"/>
                <w:sz w:val="22"/>
                <w:szCs w:val="22"/>
                <w:lang w:val="sr-Cyrl-CS"/>
              </w:rPr>
            </w:pPr>
            <w:r>
              <w:rPr>
                <w:rFonts w:ascii="Calibri" w:hAnsi="Calibri"/>
                <w:sz w:val="22"/>
                <w:szCs w:val="22"/>
                <w:lang w:val="sr-Cyrl-CS"/>
              </w:rPr>
              <w:t>46</w:t>
            </w:r>
          </w:p>
        </w:tc>
        <w:tc>
          <w:tcPr>
            <w:tcW w:w="1638"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ind w:firstLineChars="100" w:firstLine="220"/>
              <w:rPr>
                <w:rFonts w:ascii="Calibri" w:hAnsi="Calibri"/>
                <w:szCs w:val="22"/>
              </w:rPr>
            </w:pPr>
            <w:r>
              <w:rPr>
                <w:rFonts w:ascii="Calibri" w:hAnsi="Calibri"/>
                <w:sz w:val="22"/>
                <w:szCs w:val="22"/>
              </w:rPr>
              <w:t>225/45 R18</w:t>
            </w:r>
          </w:p>
        </w:tc>
        <w:tc>
          <w:tcPr>
            <w:tcW w:w="144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Pr>
                <w:rFonts w:ascii="Calibri" w:hAnsi="Calibri"/>
                <w:szCs w:val="22"/>
              </w:rPr>
              <w:t>V</w:t>
            </w:r>
          </w:p>
        </w:tc>
        <w:tc>
          <w:tcPr>
            <w:tcW w:w="1350" w:type="dxa"/>
            <w:tcBorders>
              <w:top w:val="nil"/>
              <w:left w:val="nil"/>
              <w:bottom w:val="single" w:sz="4" w:space="0" w:color="auto"/>
              <w:right w:val="single" w:sz="4" w:space="0" w:color="auto"/>
            </w:tcBorders>
            <w:shd w:val="clear" w:color="auto" w:fill="auto"/>
            <w:vAlign w:val="center"/>
          </w:tcPr>
          <w:p w:rsidR="00967AA5" w:rsidRPr="007C5129" w:rsidRDefault="00967AA5" w:rsidP="00B65B58">
            <w:pPr>
              <w:jc w:val="center"/>
              <w:rPr>
                <w:rFonts w:ascii="Calibri" w:hAnsi="Calibri"/>
                <w:szCs w:val="22"/>
              </w:rPr>
            </w:pPr>
            <w:r>
              <w:rPr>
                <w:rFonts w:ascii="Calibri" w:hAnsi="Calibri"/>
                <w:sz w:val="22"/>
                <w:szCs w:val="22"/>
              </w:rPr>
              <w:t>93</w:t>
            </w:r>
          </w:p>
        </w:tc>
        <w:tc>
          <w:tcPr>
            <w:tcW w:w="1260" w:type="dxa"/>
            <w:tcBorders>
              <w:top w:val="nil"/>
              <w:left w:val="nil"/>
              <w:bottom w:val="single" w:sz="4" w:space="0" w:color="auto"/>
              <w:right w:val="single" w:sz="4" w:space="0" w:color="auto"/>
            </w:tcBorders>
            <w:shd w:val="clear" w:color="auto" w:fill="auto"/>
            <w:vAlign w:val="center"/>
          </w:tcPr>
          <w:p w:rsidR="00967AA5" w:rsidRPr="00D7391C" w:rsidRDefault="00967AA5" w:rsidP="00B65B58">
            <w:pPr>
              <w:jc w:val="center"/>
              <w:rPr>
                <w:rFonts w:ascii="Calibri" w:hAnsi="Calibri"/>
                <w:sz w:val="22"/>
                <w:szCs w:val="22"/>
              </w:rPr>
            </w:pPr>
          </w:p>
        </w:tc>
        <w:tc>
          <w:tcPr>
            <w:tcW w:w="1890" w:type="dxa"/>
            <w:tcBorders>
              <w:top w:val="nil"/>
              <w:left w:val="nil"/>
              <w:bottom w:val="single" w:sz="4" w:space="0" w:color="auto"/>
              <w:right w:val="single" w:sz="4" w:space="0" w:color="auto"/>
            </w:tcBorders>
            <w:shd w:val="clear" w:color="auto" w:fill="auto"/>
            <w:noWrap/>
            <w:vAlign w:val="bottom"/>
          </w:tcPr>
          <w:p w:rsidR="00967AA5" w:rsidRPr="00D7391C" w:rsidRDefault="00967AA5" w:rsidP="00B65B58">
            <w:pPr>
              <w:rPr>
                <w:rFonts w:ascii="Calibri" w:hAnsi="Calibri"/>
                <w:sz w:val="22"/>
                <w:szCs w:val="22"/>
              </w:rPr>
            </w:pPr>
          </w:p>
        </w:tc>
      </w:tr>
      <w:tr w:rsidR="00967AA5" w:rsidRPr="00D7391C" w:rsidTr="00B65B58">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967AA5" w:rsidRPr="002C67A7" w:rsidRDefault="00967AA5" w:rsidP="00B65B58">
            <w:pPr>
              <w:jc w:val="center"/>
              <w:rPr>
                <w:rFonts w:ascii="Calibri" w:hAnsi="Calibri"/>
                <w:sz w:val="22"/>
                <w:szCs w:val="22"/>
                <w:lang w:val="sr-Cyrl-CS"/>
              </w:rPr>
            </w:pPr>
            <w:r>
              <w:rPr>
                <w:rFonts w:ascii="Calibri" w:hAnsi="Calibri"/>
                <w:sz w:val="22"/>
                <w:szCs w:val="22"/>
                <w:lang w:val="sr-Cyrl-CS"/>
              </w:rPr>
              <w:t>47</w:t>
            </w:r>
          </w:p>
        </w:tc>
        <w:tc>
          <w:tcPr>
            <w:tcW w:w="1638"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ind w:firstLineChars="100" w:firstLine="220"/>
              <w:rPr>
                <w:rFonts w:ascii="Calibri" w:hAnsi="Calibri"/>
                <w:szCs w:val="22"/>
              </w:rPr>
            </w:pPr>
            <w:r>
              <w:rPr>
                <w:rFonts w:ascii="Calibri" w:hAnsi="Calibri"/>
                <w:sz w:val="22"/>
                <w:szCs w:val="22"/>
              </w:rPr>
              <w:t>225/60 R18</w:t>
            </w:r>
          </w:p>
        </w:tc>
        <w:tc>
          <w:tcPr>
            <w:tcW w:w="144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Pr>
                <w:rFonts w:ascii="Calibri" w:hAnsi="Calibri"/>
                <w:sz w:val="22"/>
                <w:szCs w:val="22"/>
              </w:rPr>
              <w:t>V</w:t>
            </w:r>
          </w:p>
        </w:tc>
        <w:tc>
          <w:tcPr>
            <w:tcW w:w="135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Pr>
                <w:rFonts w:ascii="Calibri" w:hAnsi="Calibri"/>
                <w:sz w:val="22"/>
                <w:szCs w:val="22"/>
              </w:rPr>
              <w:t>93</w:t>
            </w:r>
          </w:p>
        </w:tc>
        <w:tc>
          <w:tcPr>
            <w:tcW w:w="1260" w:type="dxa"/>
            <w:tcBorders>
              <w:top w:val="nil"/>
              <w:left w:val="nil"/>
              <w:bottom w:val="single" w:sz="4" w:space="0" w:color="auto"/>
              <w:right w:val="single" w:sz="4" w:space="0" w:color="auto"/>
            </w:tcBorders>
            <w:shd w:val="clear" w:color="auto" w:fill="auto"/>
            <w:vAlign w:val="center"/>
          </w:tcPr>
          <w:p w:rsidR="00967AA5" w:rsidRPr="00D7391C" w:rsidRDefault="00967AA5" w:rsidP="00B65B58">
            <w:pPr>
              <w:jc w:val="center"/>
              <w:rPr>
                <w:rFonts w:ascii="Calibri" w:hAnsi="Calibri"/>
                <w:sz w:val="22"/>
                <w:szCs w:val="22"/>
              </w:rPr>
            </w:pPr>
          </w:p>
        </w:tc>
        <w:tc>
          <w:tcPr>
            <w:tcW w:w="1890" w:type="dxa"/>
            <w:tcBorders>
              <w:top w:val="nil"/>
              <w:left w:val="nil"/>
              <w:bottom w:val="single" w:sz="4" w:space="0" w:color="auto"/>
              <w:right w:val="single" w:sz="4" w:space="0" w:color="auto"/>
            </w:tcBorders>
            <w:shd w:val="clear" w:color="auto" w:fill="auto"/>
            <w:noWrap/>
            <w:vAlign w:val="bottom"/>
          </w:tcPr>
          <w:p w:rsidR="00967AA5" w:rsidRPr="00D7391C" w:rsidRDefault="00967AA5" w:rsidP="00B65B58">
            <w:pPr>
              <w:rPr>
                <w:rFonts w:ascii="Calibri" w:hAnsi="Calibri"/>
                <w:sz w:val="22"/>
                <w:szCs w:val="22"/>
              </w:rPr>
            </w:pPr>
          </w:p>
        </w:tc>
      </w:tr>
      <w:tr w:rsidR="00967AA5" w:rsidRPr="00D7391C" w:rsidTr="00B65B58">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967AA5" w:rsidRPr="002C67A7" w:rsidRDefault="00967AA5" w:rsidP="00B65B58">
            <w:pPr>
              <w:jc w:val="center"/>
              <w:rPr>
                <w:rFonts w:ascii="Calibri" w:hAnsi="Calibri"/>
                <w:sz w:val="22"/>
                <w:szCs w:val="22"/>
                <w:lang w:val="sr-Cyrl-CS"/>
              </w:rPr>
            </w:pPr>
            <w:r>
              <w:rPr>
                <w:rFonts w:ascii="Calibri" w:hAnsi="Calibri"/>
                <w:sz w:val="22"/>
                <w:szCs w:val="22"/>
                <w:lang w:val="sr-Cyrl-CS"/>
              </w:rPr>
              <w:t>48</w:t>
            </w:r>
          </w:p>
        </w:tc>
        <w:tc>
          <w:tcPr>
            <w:tcW w:w="1638"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ind w:firstLineChars="100" w:firstLine="220"/>
              <w:rPr>
                <w:rFonts w:ascii="Calibri" w:hAnsi="Calibri"/>
                <w:szCs w:val="22"/>
              </w:rPr>
            </w:pPr>
            <w:r>
              <w:rPr>
                <w:rFonts w:ascii="Calibri" w:hAnsi="Calibri"/>
                <w:sz w:val="22"/>
                <w:szCs w:val="22"/>
              </w:rPr>
              <w:t>245/45 R18</w:t>
            </w:r>
          </w:p>
        </w:tc>
        <w:tc>
          <w:tcPr>
            <w:tcW w:w="144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Pr>
                <w:rFonts w:ascii="Calibri" w:hAnsi="Calibri"/>
                <w:sz w:val="22"/>
                <w:szCs w:val="22"/>
              </w:rPr>
              <w:t>V</w:t>
            </w:r>
          </w:p>
        </w:tc>
        <w:tc>
          <w:tcPr>
            <w:tcW w:w="135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Pr>
                <w:rFonts w:ascii="Calibri" w:hAnsi="Calibri"/>
                <w:sz w:val="22"/>
                <w:szCs w:val="22"/>
              </w:rPr>
              <w:t>93</w:t>
            </w:r>
          </w:p>
        </w:tc>
        <w:tc>
          <w:tcPr>
            <w:tcW w:w="1260" w:type="dxa"/>
            <w:tcBorders>
              <w:top w:val="nil"/>
              <w:left w:val="nil"/>
              <w:bottom w:val="single" w:sz="4" w:space="0" w:color="auto"/>
              <w:right w:val="single" w:sz="4" w:space="0" w:color="auto"/>
            </w:tcBorders>
            <w:shd w:val="clear" w:color="auto" w:fill="auto"/>
            <w:vAlign w:val="center"/>
          </w:tcPr>
          <w:p w:rsidR="00967AA5" w:rsidRPr="00D7391C" w:rsidRDefault="00967AA5" w:rsidP="00B65B58">
            <w:pPr>
              <w:jc w:val="center"/>
              <w:rPr>
                <w:rFonts w:ascii="Calibri" w:hAnsi="Calibri"/>
                <w:sz w:val="22"/>
                <w:szCs w:val="22"/>
              </w:rPr>
            </w:pPr>
          </w:p>
        </w:tc>
        <w:tc>
          <w:tcPr>
            <w:tcW w:w="1890" w:type="dxa"/>
            <w:tcBorders>
              <w:top w:val="nil"/>
              <w:left w:val="nil"/>
              <w:bottom w:val="single" w:sz="4" w:space="0" w:color="auto"/>
              <w:right w:val="single" w:sz="4" w:space="0" w:color="auto"/>
            </w:tcBorders>
            <w:shd w:val="clear" w:color="auto" w:fill="auto"/>
            <w:noWrap/>
            <w:vAlign w:val="bottom"/>
          </w:tcPr>
          <w:p w:rsidR="00967AA5" w:rsidRPr="00D7391C" w:rsidRDefault="00967AA5" w:rsidP="00B65B58">
            <w:pPr>
              <w:rPr>
                <w:rFonts w:ascii="Calibri" w:hAnsi="Calibri"/>
                <w:sz w:val="22"/>
                <w:szCs w:val="22"/>
              </w:rPr>
            </w:pPr>
          </w:p>
        </w:tc>
      </w:tr>
      <w:tr w:rsidR="00967AA5" w:rsidRPr="00D7391C" w:rsidTr="00B65B58">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967AA5" w:rsidRPr="002C67A7" w:rsidRDefault="00967AA5" w:rsidP="00B65B58">
            <w:pPr>
              <w:jc w:val="center"/>
              <w:rPr>
                <w:rFonts w:ascii="Calibri" w:hAnsi="Calibri"/>
                <w:sz w:val="22"/>
                <w:szCs w:val="22"/>
                <w:lang w:val="sr-Cyrl-CS"/>
              </w:rPr>
            </w:pPr>
            <w:r>
              <w:rPr>
                <w:rFonts w:ascii="Calibri" w:hAnsi="Calibri"/>
                <w:sz w:val="22"/>
                <w:szCs w:val="22"/>
                <w:lang w:val="sr-Cyrl-CS"/>
              </w:rPr>
              <w:t>49</w:t>
            </w:r>
          </w:p>
        </w:tc>
        <w:tc>
          <w:tcPr>
            <w:tcW w:w="1638"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ind w:firstLineChars="100" w:firstLine="220"/>
              <w:rPr>
                <w:rFonts w:ascii="Calibri" w:hAnsi="Calibri"/>
                <w:szCs w:val="22"/>
              </w:rPr>
            </w:pPr>
            <w:r>
              <w:rPr>
                <w:rFonts w:ascii="Calibri" w:hAnsi="Calibri"/>
                <w:sz w:val="22"/>
                <w:szCs w:val="22"/>
              </w:rPr>
              <w:t>255/45 R18</w:t>
            </w:r>
          </w:p>
        </w:tc>
        <w:tc>
          <w:tcPr>
            <w:tcW w:w="144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Pr>
                <w:rFonts w:ascii="Calibri" w:hAnsi="Calibri"/>
                <w:sz w:val="22"/>
                <w:szCs w:val="22"/>
              </w:rPr>
              <w:t>V</w:t>
            </w:r>
          </w:p>
        </w:tc>
        <w:tc>
          <w:tcPr>
            <w:tcW w:w="135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Pr>
                <w:rFonts w:ascii="Calibri" w:hAnsi="Calibri"/>
                <w:sz w:val="22"/>
                <w:szCs w:val="22"/>
              </w:rPr>
              <w:t>93</w:t>
            </w:r>
          </w:p>
        </w:tc>
        <w:tc>
          <w:tcPr>
            <w:tcW w:w="1260" w:type="dxa"/>
            <w:tcBorders>
              <w:top w:val="nil"/>
              <w:left w:val="nil"/>
              <w:bottom w:val="single" w:sz="4" w:space="0" w:color="auto"/>
              <w:right w:val="single" w:sz="4" w:space="0" w:color="auto"/>
            </w:tcBorders>
            <w:shd w:val="clear" w:color="auto" w:fill="auto"/>
            <w:vAlign w:val="center"/>
          </w:tcPr>
          <w:p w:rsidR="00967AA5" w:rsidRPr="00D7391C" w:rsidRDefault="00967AA5" w:rsidP="00B65B58">
            <w:pPr>
              <w:jc w:val="center"/>
              <w:rPr>
                <w:rFonts w:ascii="Calibri" w:hAnsi="Calibri"/>
                <w:sz w:val="22"/>
                <w:szCs w:val="22"/>
              </w:rPr>
            </w:pPr>
          </w:p>
        </w:tc>
        <w:tc>
          <w:tcPr>
            <w:tcW w:w="1890" w:type="dxa"/>
            <w:tcBorders>
              <w:top w:val="nil"/>
              <w:left w:val="nil"/>
              <w:bottom w:val="single" w:sz="4" w:space="0" w:color="auto"/>
              <w:right w:val="single" w:sz="4" w:space="0" w:color="auto"/>
            </w:tcBorders>
            <w:shd w:val="clear" w:color="auto" w:fill="auto"/>
            <w:noWrap/>
            <w:vAlign w:val="bottom"/>
          </w:tcPr>
          <w:p w:rsidR="00967AA5" w:rsidRPr="00D7391C" w:rsidRDefault="00967AA5" w:rsidP="00B65B58">
            <w:pPr>
              <w:rPr>
                <w:rFonts w:ascii="Calibri" w:hAnsi="Calibri"/>
                <w:sz w:val="22"/>
                <w:szCs w:val="22"/>
              </w:rPr>
            </w:pPr>
          </w:p>
        </w:tc>
      </w:tr>
      <w:tr w:rsidR="00967AA5" w:rsidRPr="00D7391C" w:rsidTr="00B65B58">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967AA5" w:rsidRPr="002C67A7" w:rsidRDefault="00967AA5" w:rsidP="00B65B58">
            <w:pPr>
              <w:jc w:val="center"/>
              <w:rPr>
                <w:rFonts w:ascii="Calibri" w:hAnsi="Calibri"/>
                <w:sz w:val="22"/>
                <w:szCs w:val="22"/>
                <w:lang w:val="sr-Cyrl-CS"/>
              </w:rPr>
            </w:pPr>
            <w:r>
              <w:rPr>
                <w:rFonts w:ascii="Calibri" w:hAnsi="Calibri"/>
                <w:sz w:val="22"/>
                <w:szCs w:val="22"/>
                <w:lang w:val="sr-Cyrl-CS"/>
              </w:rPr>
              <w:t>50</w:t>
            </w:r>
          </w:p>
        </w:tc>
        <w:tc>
          <w:tcPr>
            <w:tcW w:w="1638"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ind w:firstLineChars="100" w:firstLine="220"/>
              <w:rPr>
                <w:rFonts w:ascii="Calibri" w:hAnsi="Calibri"/>
                <w:szCs w:val="22"/>
              </w:rPr>
            </w:pPr>
            <w:r>
              <w:rPr>
                <w:rFonts w:ascii="Calibri" w:hAnsi="Calibri"/>
                <w:sz w:val="22"/>
                <w:szCs w:val="22"/>
              </w:rPr>
              <w:t>245/40 R19</w:t>
            </w:r>
          </w:p>
        </w:tc>
        <w:tc>
          <w:tcPr>
            <w:tcW w:w="144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Pr>
                <w:rFonts w:ascii="Calibri" w:hAnsi="Calibri"/>
                <w:sz w:val="22"/>
                <w:szCs w:val="22"/>
              </w:rPr>
              <w:t>V</w:t>
            </w:r>
          </w:p>
        </w:tc>
        <w:tc>
          <w:tcPr>
            <w:tcW w:w="135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Pr>
                <w:rFonts w:ascii="Calibri" w:hAnsi="Calibri"/>
                <w:sz w:val="22"/>
                <w:szCs w:val="22"/>
              </w:rPr>
              <w:t>93</w:t>
            </w:r>
          </w:p>
        </w:tc>
        <w:tc>
          <w:tcPr>
            <w:tcW w:w="1260" w:type="dxa"/>
            <w:tcBorders>
              <w:top w:val="nil"/>
              <w:left w:val="nil"/>
              <w:bottom w:val="single" w:sz="4" w:space="0" w:color="auto"/>
              <w:right w:val="single" w:sz="4" w:space="0" w:color="auto"/>
            </w:tcBorders>
            <w:shd w:val="clear" w:color="auto" w:fill="auto"/>
            <w:vAlign w:val="center"/>
          </w:tcPr>
          <w:p w:rsidR="00967AA5" w:rsidRPr="00D7391C" w:rsidRDefault="00967AA5" w:rsidP="00B65B58">
            <w:pPr>
              <w:jc w:val="center"/>
              <w:rPr>
                <w:rFonts w:ascii="Calibri" w:hAnsi="Calibri"/>
                <w:sz w:val="22"/>
                <w:szCs w:val="22"/>
              </w:rPr>
            </w:pPr>
          </w:p>
        </w:tc>
        <w:tc>
          <w:tcPr>
            <w:tcW w:w="1890" w:type="dxa"/>
            <w:tcBorders>
              <w:top w:val="nil"/>
              <w:left w:val="nil"/>
              <w:bottom w:val="single" w:sz="4" w:space="0" w:color="auto"/>
              <w:right w:val="single" w:sz="4" w:space="0" w:color="auto"/>
            </w:tcBorders>
            <w:shd w:val="clear" w:color="auto" w:fill="auto"/>
            <w:noWrap/>
            <w:vAlign w:val="bottom"/>
          </w:tcPr>
          <w:p w:rsidR="00967AA5" w:rsidRPr="00D7391C" w:rsidRDefault="00967AA5" w:rsidP="00B65B58">
            <w:pPr>
              <w:rPr>
                <w:rFonts w:ascii="Calibri" w:hAnsi="Calibri"/>
                <w:sz w:val="22"/>
                <w:szCs w:val="22"/>
              </w:rPr>
            </w:pPr>
          </w:p>
        </w:tc>
      </w:tr>
      <w:tr w:rsidR="00967AA5" w:rsidRPr="00C25318" w:rsidTr="00B65B58">
        <w:trPr>
          <w:trHeight w:val="305"/>
        </w:trPr>
        <w:tc>
          <w:tcPr>
            <w:tcW w:w="8115" w:type="dxa"/>
            <w:gridSpan w:val="6"/>
            <w:tcBorders>
              <w:top w:val="single" w:sz="4" w:space="0" w:color="auto"/>
              <w:left w:val="single" w:sz="4" w:space="0" w:color="auto"/>
              <w:bottom w:val="single" w:sz="4" w:space="0" w:color="auto"/>
              <w:right w:val="single" w:sz="4" w:space="0" w:color="auto"/>
            </w:tcBorders>
            <w:shd w:val="clear" w:color="auto" w:fill="auto"/>
            <w:noWrap/>
          </w:tcPr>
          <w:p w:rsidR="00967AA5" w:rsidRPr="00967AA5" w:rsidRDefault="00967AA5" w:rsidP="00B65B58">
            <w:pPr>
              <w:rPr>
                <w:rFonts w:ascii="Calibri" w:hAnsi="Calibri"/>
                <w:b/>
                <w:bCs/>
                <w:color w:val="FF0000"/>
                <w:sz w:val="22"/>
                <w:szCs w:val="22"/>
                <w:lang w:val="ru-RU"/>
              </w:rPr>
            </w:pPr>
            <w:r w:rsidRPr="0046188D">
              <w:rPr>
                <w:rFonts w:ascii="Calibri" w:hAnsi="Calibri"/>
                <w:b/>
                <w:bCs/>
                <w:color w:val="FF0000"/>
                <w:sz w:val="22"/>
                <w:szCs w:val="22"/>
              </w:rPr>
              <w:t>V</w:t>
            </w:r>
            <w:r w:rsidRPr="0046188D">
              <w:rPr>
                <w:rFonts w:ascii="Calibri" w:hAnsi="Calibri"/>
                <w:b/>
                <w:bCs/>
                <w:color w:val="FF0000"/>
                <w:sz w:val="22"/>
                <w:szCs w:val="22"/>
                <w:lang w:val="ru-RU"/>
              </w:rPr>
              <w:t xml:space="preserve"> Гуме за путнички и теретни комби  15'и 16'  – летњи програм </w:t>
            </w:r>
          </w:p>
        </w:tc>
      </w:tr>
      <w:tr w:rsidR="00967AA5" w:rsidRPr="00D7391C" w:rsidTr="00B65B58">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967AA5" w:rsidRPr="00D7391C" w:rsidRDefault="00967AA5" w:rsidP="00B65B58">
            <w:pPr>
              <w:jc w:val="center"/>
              <w:rPr>
                <w:rFonts w:ascii="Calibri" w:hAnsi="Calibri"/>
                <w:sz w:val="22"/>
                <w:szCs w:val="22"/>
              </w:rPr>
            </w:pPr>
            <w:r>
              <w:rPr>
                <w:rFonts w:ascii="Calibri" w:hAnsi="Calibri"/>
                <w:sz w:val="22"/>
                <w:szCs w:val="22"/>
              </w:rPr>
              <w:t>51</w:t>
            </w:r>
          </w:p>
        </w:tc>
        <w:tc>
          <w:tcPr>
            <w:tcW w:w="1638"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ind w:firstLineChars="100" w:firstLine="220"/>
              <w:rPr>
                <w:rFonts w:ascii="Calibri" w:hAnsi="Calibri"/>
                <w:szCs w:val="22"/>
              </w:rPr>
            </w:pPr>
            <w:r w:rsidRPr="00BA2C63">
              <w:rPr>
                <w:rFonts w:ascii="Calibri" w:hAnsi="Calibri"/>
                <w:sz w:val="22"/>
                <w:szCs w:val="22"/>
              </w:rPr>
              <w:t>185</w:t>
            </w:r>
            <w:r>
              <w:rPr>
                <w:rFonts w:ascii="Calibri" w:hAnsi="Calibri"/>
                <w:sz w:val="22"/>
                <w:szCs w:val="22"/>
              </w:rPr>
              <w:t xml:space="preserve"> </w:t>
            </w:r>
            <w:r w:rsidRPr="00BA2C63">
              <w:rPr>
                <w:rFonts w:ascii="Calibri" w:hAnsi="Calibri"/>
                <w:sz w:val="22"/>
                <w:szCs w:val="22"/>
              </w:rPr>
              <w:t xml:space="preserve"> R14 C  </w:t>
            </w:r>
          </w:p>
        </w:tc>
        <w:tc>
          <w:tcPr>
            <w:tcW w:w="144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sidRPr="00BA2C63">
              <w:rPr>
                <w:rFonts w:ascii="Calibri" w:hAnsi="Calibri"/>
                <w:sz w:val="22"/>
                <w:szCs w:val="22"/>
              </w:rPr>
              <w:t>Q</w:t>
            </w:r>
          </w:p>
        </w:tc>
        <w:tc>
          <w:tcPr>
            <w:tcW w:w="135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Pr>
                <w:rFonts w:ascii="Calibri" w:hAnsi="Calibri"/>
                <w:sz w:val="22"/>
                <w:szCs w:val="22"/>
              </w:rPr>
              <w:t>102/99</w:t>
            </w:r>
          </w:p>
        </w:tc>
        <w:tc>
          <w:tcPr>
            <w:tcW w:w="1260" w:type="dxa"/>
            <w:tcBorders>
              <w:top w:val="nil"/>
              <w:left w:val="nil"/>
              <w:bottom w:val="single" w:sz="4" w:space="0" w:color="auto"/>
              <w:right w:val="single" w:sz="4" w:space="0" w:color="auto"/>
            </w:tcBorders>
            <w:shd w:val="clear" w:color="auto" w:fill="auto"/>
            <w:vAlign w:val="center"/>
          </w:tcPr>
          <w:p w:rsidR="00967AA5" w:rsidRPr="00D7391C" w:rsidRDefault="00967AA5" w:rsidP="00B65B58">
            <w:pPr>
              <w:jc w:val="center"/>
              <w:rPr>
                <w:rFonts w:ascii="Calibri" w:hAnsi="Calibri"/>
                <w:sz w:val="22"/>
                <w:szCs w:val="22"/>
              </w:rPr>
            </w:pPr>
            <w:r w:rsidRPr="00D7391C">
              <w:rPr>
                <w:rFonts w:ascii="Calibri" w:hAnsi="Calibri"/>
                <w:sz w:val="22"/>
                <w:szCs w:val="22"/>
              </w:rPr>
              <w:t> </w:t>
            </w:r>
          </w:p>
        </w:tc>
        <w:tc>
          <w:tcPr>
            <w:tcW w:w="1890" w:type="dxa"/>
            <w:tcBorders>
              <w:top w:val="single" w:sz="4" w:space="0" w:color="auto"/>
              <w:left w:val="nil"/>
              <w:bottom w:val="single" w:sz="4" w:space="0" w:color="auto"/>
              <w:right w:val="single" w:sz="4" w:space="0" w:color="auto"/>
            </w:tcBorders>
            <w:shd w:val="clear" w:color="auto" w:fill="auto"/>
            <w:noWrap/>
            <w:vAlign w:val="bottom"/>
          </w:tcPr>
          <w:p w:rsidR="00967AA5" w:rsidRPr="00D7391C" w:rsidRDefault="00967AA5" w:rsidP="00B65B58">
            <w:pPr>
              <w:rPr>
                <w:rFonts w:ascii="Calibri" w:hAnsi="Calibri"/>
                <w:sz w:val="22"/>
                <w:szCs w:val="22"/>
              </w:rPr>
            </w:pPr>
            <w:r w:rsidRPr="00D7391C">
              <w:rPr>
                <w:rFonts w:ascii="Calibri" w:hAnsi="Calibri"/>
                <w:sz w:val="22"/>
                <w:szCs w:val="22"/>
              </w:rPr>
              <w:t> </w:t>
            </w:r>
          </w:p>
        </w:tc>
      </w:tr>
      <w:tr w:rsidR="00967AA5" w:rsidRPr="00D7391C" w:rsidTr="00B65B58">
        <w:trPr>
          <w:trHeight w:val="30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67AA5" w:rsidRPr="00D7391C" w:rsidRDefault="00967AA5" w:rsidP="00B65B58">
            <w:pPr>
              <w:jc w:val="center"/>
              <w:rPr>
                <w:rFonts w:ascii="Calibri" w:hAnsi="Calibri"/>
                <w:sz w:val="22"/>
                <w:szCs w:val="22"/>
              </w:rPr>
            </w:pPr>
            <w:r>
              <w:rPr>
                <w:rFonts w:ascii="Calibri" w:hAnsi="Calibri"/>
                <w:sz w:val="22"/>
                <w:szCs w:val="22"/>
              </w:rPr>
              <w:t>52</w:t>
            </w:r>
          </w:p>
        </w:tc>
        <w:tc>
          <w:tcPr>
            <w:tcW w:w="1638" w:type="dxa"/>
            <w:tcBorders>
              <w:top w:val="single" w:sz="4" w:space="0" w:color="auto"/>
              <w:left w:val="nil"/>
              <w:bottom w:val="single" w:sz="4" w:space="0" w:color="auto"/>
              <w:right w:val="single" w:sz="4" w:space="0" w:color="auto"/>
            </w:tcBorders>
            <w:shd w:val="clear" w:color="auto" w:fill="auto"/>
            <w:vAlign w:val="center"/>
          </w:tcPr>
          <w:p w:rsidR="00967AA5" w:rsidRPr="00BA2C63" w:rsidRDefault="00967AA5" w:rsidP="00B65B58">
            <w:pPr>
              <w:ind w:firstLineChars="100" w:firstLine="220"/>
              <w:rPr>
                <w:rFonts w:ascii="Calibri" w:hAnsi="Calibri"/>
                <w:szCs w:val="22"/>
              </w:rPr>
            </w:pPr>
            <w:r w:rsidRPr="00BA2C63">
              <w:rPr>
                <w:rFonts w:ascii="Calibri" w:hAnsi="Calibri"/>
                <w:sz w:val="22"/>
                <w:szCs w:val="22"/>
              </w:rPr>
              <w:t>195/70 R15 C</w:t>
            </w:r>
          </w:p>
        </w:tc>
        <w:tc>
          <w:tcPr>
            <w:tcW w:w="1440" w:type="dxa"/>
            <w:tcBorders>
              <w:top w:val="single" w:sz="4" w:space="0" w:color="auto"/>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sidRPr="00BA2C63">
              <w:rPr>
                <w:rFonts w:ascii="Calibri" w:hAnsi="Calibri"/>
                <w:sz w:val="22"/>
                <w:szCs w:val="22"/>
              </w:rPr>
              <w:t>R</w:t>
            </w:r>
          </w:p>
        </w:tc>
        <w:tc>
          <w:tcPr>
            <w:tcW w:w="1350" w:type="dxa"/>
            <w:tcBorders>
              <w:top w:val="single" w:sz="4" w:space="0" w:color="auto"/>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Pr>
                <w:rFonts w:ascii="Calibri" w:hAnsi="Calibri"/>
                <w:szCs w:val="22"/>
              </w:rPr>
              <w:t>104/102</w:t>
            </w:r>
          </w:p>
        </w:tc>
        <w:tc>
          <w:tcPr>
            <w:tcW w:w="1260" w:type="dxa"/>
            <w:tcBorders>
              <w:top w:val="single" w:sz="4" w:space="0" w:color="auto"/>
              <w:left w:val="nil"/>
              <w:bottom w:val="single" w:sz="4" w:space="0" w:color="auto"/>
              <w:right w:val="single" w:sz="4" w:space="0" w:color="auto"/>
            </w:tcBorders>
            <w:shd w:val="clear" w:color="auto" w:fill="auto"/>
            <w:vAlign w:val="center"/>
          </w:tcPr>
          <w:p w:rsidR="00967AA5" w:rsidRPr="00D7391C" w:rsidRDefault="00967AA5" w:rsidP="00B65B58">
            <w:pPr>
              <w:jc w:val="center"/>
              <w:rPr>
                <w:rFonts w:ascii="Calibri" w:hAnsi="Calibri"/>
                <w:sz w:val="22"/>
                <w:szCs w:val="22"/>
              </w:rPr>
            </w:pPr>
            <w:r w:rsidRPr="00D7391C">
              <w:rPr>
                <w:rFonts w:ascii="Calibri" w:hAnsi="Calibri"/>
                <w:sz w:val="22"/>
                <w:szCs w:val="22"/>
              </w:rPr>
              <w:t> </w:t>
            </w:r>
          </w:p>
        </w:tc>
        <w:tc>
          <w:tcPr>
            <w:tcW w:w="1890" w:type="dxa"/>
            <w:tcBorders>
              <w:top w:val="single" w:sz="4" w:space="0" w:color="auto"/>
              <w:left w:val="nil"/>
              <w:bottom w:val="single" w:sz="4" w:space="0" w:color="auto"/>
              <w:right w:val="single" w:sz="4" w:space="0" w:color="auto"/>
            </w:tcBorders>
            <w:shd w:val="clear" w:color="auto" w:fill="auto"/>
            <w:noWrap/>
            <w:vAlign w:val="bottom"/>
          </w:tcPr>
          <w:p w:rsidR="00967AA5" w:rsidRPr="00D7391C" w:rsidRDefault="00967AA5" w:rsidP="00B65B58">
            <w:pPr>
              <w:rPr>
                <w:rFonts w:ascii="Calibri" w:hAnsi="Calibri"/>
                <w:sz w:val="22"/>
                <w:szCs w:val="22"/>
              </w:rPr>
            </w:pPr>
            <w:r w:rsidRPr="00D7391C">
              <w:rPr>
                <w:rFonts w:ascii="Calibri" w:hAnsi="Calibri"/>
                <w:sz w:val="22"/>
                <w:szCs w:val="22"/>
              </w:rPr>
              <w:t> </w:t>
            </w:r>
          </w:p>
        </w:tc>
      </w:tr>
      <w:tr w:rsidR="00967AA5" w:rsidRPr="00D7391C" w:rsidTr="00B65B58">
        <w:trPr>
          <w:trHeight w:val="30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67AA5" w:rsidRPr="00D7391C" w:rsidRDefault="00967AA5" w:rsidP="00B65B58">
            <w:pPr>
              <w:jc w:val="center"/>
              <w:rPr>
                <w:rFonts w:ascii="Calibri" w:hAnsi="Calibri"/>
                <w:sz w:val="22"/>
                <w:szCs w:val="22"/>
              </w:rPr>
            </w:pPr>
            <w:r>
              <w:rPr>
                <w:rFonts w:ascii="Calibri" w:hAnsi="Calibri"/>
                <w:sz w:val="22"/>
                <w:szCs w:val="22"/>
              </w:rPr>
              <w:t>53</w:t>
            </w:r>
          </w:p>
        </w:tc>
        <w:tc>
          <w:tcPr>
            <w:tcW w:w="1638" w:type="dxa"/>
            <w:tcBorders>
              <w:top w:val="single" w:sz="4" w:space="0" w:color="auto"/>
              <w:left w:val="nil"/>
              <w:bottom w:val="single" w:sz="4" w:space="0" w:color="auto"/>
              <w:right w:val="single" w:sz="4" w:space="0" w:color="auto"/>
            </w:tcBorders>
            <w:shd w:val="clear" w:color="auto" w:fill="auto"/>
            <w:vAlign w:val="center"/>
          </w:tcPr>
          <w:p w:rsidR="00967AA5" w:rsidRPr="00BA2C63" w:rsidRDefault="00967AA5" w:rsidP="00B65B58">
            <w:pPr>
              <w:ind w:firstLineChars="100" w:firstLine="220"/>
              <w:rPr>
                <w:rFonts w:ascii="Calibri" w:hAnsi="Calibri"/>
                <w:szCs w:val="22"/>
              </w:rPr>
            </w:pPr>
            <w:r w:rsidRPr="00BA2C63">
              <w:rPr>
                <w:rFonts w:ascii="Calibri" w:hAnsi="Calibri"/>
                <w:sz w:val="22"/>
                <w:szCs w:val="22"/>
              </w:rPr>
              <w:t>205/65 R15 C</w:t>
            </w:r>
          </w:p>
        </w:tc>
        <w:tc>
          <w:tcPr>
            <w:tcW w:w="1440" w:type="dxa"/>
            <w:tcBorders>
              <w:top w:val="single" w:sz="4" w:space="0" w:color="auto"/>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sidRPr="00BA2C63">
              <w:rPr>
                <w:rFonts w:ascii="Calibri" w:hAnsi="Calibri"/>
                <w:sz w:val="22"/>
                <w:szCs w:val="22"/>
              </w:rPr>
              <w:t>R</w:t>
            </w:r>
          </w:p>
        </w:tc>
        <w:tc>
          <w:tcPr>
            <w:tcW w:w="1350" w:type="dxa"/>
            <w:tcBorders>
              <w:top w:val="single" w:sz="4" w:space="0" w:color="auto"/>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sidRPr="00BA2C63">
              <w:rPr>
                <w:rFonts w:ascii="Calibri" w:hAnsi="Calibri"/>
                <w:sz w:val="22"/>
                <w:szCs w:val="22"/>
              </w:rPr>
              <w:t>102/100</w:t>
            </w:r>
          </w:p>
        </w:tc>
        <w:tc>
          <w:tcPr>
            <w:tcW w:w="1260" w:type="dxa"/>
            <w:tcBorders>
              <w:top w:val="single" w:sz="4" w:space="0" w:color="auto"/>
              <w:left w:val="nil"/>
              <w:bottom w:val="single" w:sz="4" w:space="0" w:color="auto"/>
              <w:right w:val="single" w:sz="4" w:space="0" w:color="auto"/>
            </w:tcBorders>
            <w:shd w:val="clear" w:color="auto" w:fill="auto"/>
            <w:vAlign w:val="center"/>
          </w:tcPr>
          <w:p w:rsidR="00967AA5" w:rsidRPr="00D7391C" w:rsidRDefault="00967AA5" w:rsidP="00B65B58">
            <w:pPr>
              <w:jc w:val="center"/>
              <w:rPr>
                <w:rFonts w:ascii="Calibri" w:hAnsi="Calibri"/>
                <w:sz w:val="22"/>
                <w:szCs w:val="22"/>
              </w:rPr>
            </w:pPr>
            <w:r w:rsidRPr="00D7391C">
              <w:rPr>
                <w:rFonts w:ascii="Calibri" w:hAnsi="Calibri"/>
                <w:sz w:val="22"/>
                <w:szCs w:val="22"/>
              </w:rPr>
              <w:t> </w:t>
            </w:r>
          </w:p>
        </w:tc>
        <w:tc>
          <w:tcPr>
            <w:tcW w:w="1890" w:type="dxa"/>
            <w:tcBorders>
              <w:top w:val="single" w:sz="4" w:space="0" w:color="auto"/>
              <w:left w:val="nil"/>
              <w:bottom w:val="single" w:sz="4" w:space="0" w:color="auto"/>
              <w:right w:val="single" w:sz="4" w:space="0" w:color="auto"/>
            </w:tcBorders>
            <w:shd w:val="clear" w:color="auto" w:fill="auto"/>
            <w:noWrap/>
            <w:vAlign w:val="bottom"/>
          </w:tcPr>
          <w:p w:rsidR="00967AA5" w:rsidRPr="00D7391C" w:rsidRDefault="00967AA5" w:rsidP="00B65B58">
            <w:pPr>
              <w:rPr>
                <w:rFonts w:ascii="Calibri" w:hAnsi="Calibri"/>
                <w:sz w:val="22"/>
                <w:szCs w:val="22"/>
              </w:rPr>
            </w:pPr>
            <w:r w:rsidRPr="00D7391C">
              <w:rPr>
                <w:rFonts w:ascii="Calibri" w:hAnsi="Calibri"/>
                <w:sz w:val="22"/>
                <w:szCs w:val="22"/>
              </w:rPr>
              <w:t> </w:t>
            </w:r>
          </w:p>
        </w:tc>
      </w:tr>
      <w:tr w:rsidR="00967AA5" w:rsidRPr="00D7391C" w:rsidTr="00B65B58">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967AA5" w:rsidRPr="00D7391C" w:rsidRDefault="00967AA5" w:rsidP="00B65B58">
            <w:pPr>
              <w:jc w:val="center"/>
              <w:rPr>
                <w:rFonts w:ascii="Calibri" w:hAnsi="Calibri"/>
                <w:sz w:val="22"/>
                <w:szCs w:val="22"/>
              </w:rPr>
            </w:pPr>
            <w:r>
              <w:rPr>
                <w:rFonts w:ascii="Calibri" w:hAnsi="Calibri"/>
                <w:sz w:val="22"/>
                <w:szCs w:val="22"/>
              </w:rPr>
              <w:t>54</w:t>
            </w:r>
          </w:p>
        </w:tc>
        <w:tc>
          <w:tcPr>
            <w:tcW w:w="1638"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ind w:firstLineChars="100" w:firstLine="220"/>
              <w:rPr>
                <w:rFonts w:ascii="Calibri" w:hAnsi="Calibri"/>
                <w:szCs w:val="22"/>
              </w:rPr>
            </w:pPr>
            <w:r>
              <w:rPr>
                <w:rFonts w:ascii="Calibri" w:hAnsi="Calibri"/>
                <w:sz w:val="22"/>
                <w:szCs w:val="22"/>
              </w:rPr>
              <w:t>205/70 R15</w:t>
            </w:r>
            <w:r w:rsidRPr="00BA2C63">
              <w:rPr>
                <w:rFonts w:ascii="Calibri" w:hAnsi="Calibri"/>
                <w:sz w:val="22"/>
                <w:szCs w:val="22"/>
              </w:rPr>
              <w:t xml:space="preserve"> C</w:t>
            </w:r>
          </w:p>
        </w:tc>
        <w:tc>
          <w:tcPr>
            <w:tcW w:w="1440" w:type="dxa"/>
            <w:tcBorders>
              <w:top w:val="nil"/>
              <w:left w:val="nil"/>
              <w:bottom w:val="single" w:sz="4" w:space="0" w:color="auto"/>
              <w:right w:val="single" w:sz="4" w:space="0" w:color="auto"/>
            </w:tcBorders>
            <w:shd w:val="clear" w:color="auto" w:fill="auto"/>
            <w:vAlign w:val="center"/>
          </w:tcPr>
          <w:p w:rsidR="00967AA5" w:rsidRPr="00E83B00" w:rsidRDefault="00967AA5" w:rsidP="00B65B58">
            <w:pPr>
              <w:jc w:val="center"/>
              <w:rPr>
                <w:rFonts w:ascii="Calibri" w:hAnsi="Calibri"/>
                <w:szCs w:val="22"/>
              </w:rPr>
            </w:pPr>
            <w:r w:rsidRPr="00E83B00">
              <w:rPr>
                <w:rFonts w:ascii="Calibri" w:hAnsi="Calibri"/>
                <w:sz w:val="22"/>
                <w:szCs w:val="22"/>
              </w:rPr>
              <w:t>R</w:t>
            </w:r>
          </w:p>
        </w:tc>
        <w:tc>
          <w:tcPr>
            <w:tcW w:w="1350" w:type="dxa"/>
            <w:tcBorders>
              <w:top w:val="nil"/>
              <w:left w:val="nil"/>
              <w:bottom w:val="single" w:sz="4" w:space="0" w:color="auto"/>
              <w:right w:val="single" w:sz="4" w:space="0" w:color="auto"/>
            </w:tcBorders>
            <w:shd w:val="clear" w:color="auto" w:fill="auto"/>
            <w:vAlign w:val="center"/>
          </w:tcPr>
          <w:p w:rsidR="00967AA5" w:rsidRPr="00E83B00" w:rsidRDefault="00967AA5" w:rsidP="00B65B58">
            <w:pPr>
              <w:jc w:val="center"/>
              <w:rPr>
                <w:rFonts w:ascii="Calibri" w:hAnsi="Calibri"/>
                <w:szCs w:val="22"/>
              </w:rPr>
            </w:pPr>
            <w:r w:rsidRPr="00E83B00">
              <w:rPr>
                <w:rFonts w:ascii="Calibri" w:hAnsi="Calibri"/>
                <w:sz w:val="22"/>
                <w:szCs w:val="22"/>
              </w:rPr>
              <w:t>106/104</w:t>
            </w:r>
          </w:p>
        </w:tc>
        <w:tc>
          <w:tcPr>
            <w:tcW w:w="1260" w:type="dxa"/>
            <w:tcBorders>
              <w:top w:val="nil"/>
              <w:left w:val="nil"/>
              <w:bottom w:val="single" w:sz="4" w:space="0" w:color="auto"/>
              <w:right w:val="single" w:sz="4" w:space="0" w:color="auto"/>
            </w:tcBorders>
            <w:shd w:val="clear" w:color="auto" w:fill="auto"/>
            <w:vAlign w:val="center"/>
          </w:tcPr>
          <w:p w:rsidR="00967AA5" w:rsidRPr="00D7391C" w:rsidRDefault="00967AA5" w:rsidP="00B65B58">
            <w:pPr>
              <w:jc w:val="center"/>
              <w:rPr>
                <w:rFonts w:ascii="Calibri" w:hAnsi="Calibri"/>
                <w:sz w:val="22"/>
                <w:szCs w:val="22"/>
              </w:rPr>
            </w:pPr>
            <w:r w:rsidRPr="00D7391C">
              <w:rPr>
                <w:rFonts w:ascii="Calibri" w:hAnsi="Calibri"/>
                <w:sz w:val="22"/>
                <w:szCs w:val="22"/>
              </w:rPr>
              <w:t> </w:t>
            </w:r>
          </w:p>
        </w:tc>
        <w:tc>
          <w:tcPr>
            <w:tcW w:w="1890" w:type="dxa"/>
            <w:tcBorders>
              <w:top w:val="nil"/>
              <w:left w:val="nil"/>
              <w:bottom w:val="single" w:sz="4" w:space="0" w:color="auto"/>
              <w:right w:val="single" w:sz="4" w:space="0" w:color="auto"/>
            </w:tcBorders>
            <w:shd w:val="clear" w:color="auto" w:fill="auto"/>
            <w:noWrap/>
            <w:vAlign w:val="bottom"/>
          </w:tcPr>
          <w:p w:rsidR="00967AA5" w:rsidRPr="00D7391C" w:rsidRDefault="00967AA5" w:rsidP="00B65B58">
            <w:pPr>
              <w:rPr>
                <w:rFonts w:ascii="Calibri" w:hAnsi="Calibri"/>
                <w:sz w:val="22"/>
                <w:szCs w:val="22"/>
              </w:rPr>
            </w:pPr>
            <w:r w:rsidRPr="00D7391C">
              <w:rPr>
                <w:rFonts w:ascii="Calibri" w:hAnsi="Calibri"/>
                <w:sz w:val="22"/>
                <w:szCs w:val="22"/>
              </w:rPr>
              <w:t> </w:t>
            </w:r>
          </w:p>
        </w:tc>
      </w:tr>
      <w:tr w:rsidR="00967AA5" w:rsidRPr="00D7391C" w:rsidTr="00B65B58">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967AA5" w:rsidRPr="00D7391C" w:rsidRDefault="00967AA5" w:rsidP="00B65B58">
            <w:pPr>
              <w:jc w:val="center"/>
              <w:rPr>
                <w:rFonts w:ascii="Calibri" w:hAnsi="Calibri"/>
                <w:sz w:val="22"/>
                <w:szCs w:val="22"/>
              </w:rPr>
            </w:pPr>
            <w:r>
              <w:rPr>
                <w:rFonts w:ascii="Calibri" w:hAnsi="Calibri"/>
                <w:sz w:val="22"/>
                <w:szCs w:val="22"/>
              </w:rPr>
              <w:t>55</w:t>
            </w:r>
          </w:p>
        </w:tc>
        <w:tc>
          <w:tcPr>
            <w:tcW w:w="1638"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ind w:firstLineChars="100" w:firstLine="220"/>
              <w:rPr>
                <w:rFonts w:ascii="Calibri" w:hAnsi="Calibri"/>
                <w:szCs w:val="22"/>
              </w:rPr>
            </w:pPr>
            <w:r>
              <w:rPr>
                <w:rFonts w:ascii="Calibri" w:hAnsi="Calibri"/>
                <w:sz w:val="22"/>
                <w:szCs w:val="22"/>
              </w:rPr>
              <w:t xml:space="preserve">215/65 R15 </w:t>
            </w:r>
          </w:p>
        </w:tc>
        <w:tc>
          <w:tcPr>
            <w:tcW w:w="1440" w:type="dxa"/>
            <w:tcBorders>
              <w:top w:val="nil"/>
              <w:left w:val="nil"/>
              <w:bottom w:val="single" w:sz="4" w:space="0" w:color="auto"/>
              <w:right w:val="single" w:sz="4" w:space="0" w:color="auto"/>
            </w:tcBorders>
            <w:shd w:val="clear" w:color="auto" w:fill="auto"/>
            <w:vAlign w:val="center"/>
          </w:tcPr>
          <w:p w:rsidR="00967AA5" w:rsidRPr="00E83B00" w:rsidRDefault="00967AA5" w:rsidP="00B65B58">
            <w:pPr>
              <w:jc w:val="center"/>
              <w:rPr>
                <w:rFonts w:ascii="Calibri" w:hAnsi="Calibri"/>
                <w:szCs w:val="22"/>
              </w:rPr>
            </w:pPr>
            <w:r w:rsidRPr="00E83B00">
              <w:rPr>
                <w:rFonts w:ascii="Calibri" w:hAnsi="Calibri"/>
                <w:sz w:val="22"/>
                <w:szCs w:val="22"/>
              </w:rPr>
              <w:t>R</w:t>
            </w:r>
          </w:p>
        </w:tc>
        <w:tc>
          <w:tcPr>
            <w:tcW w:w="1350" w:type="dxa"/>
            <w:tcBorders>
              <w:top w:val="nil"/>
              <w:left w:val="nil"/>
              <w:bottom w:val="single" w:sz="4" w:space="0" w:color="auto"/>
              <w:right w:val="single" w:sz="4" w:space="0" w:color="auto"/>
            </w:tcBorders>
            <w:shd w:val="clear" w:color="auto" w:fill="auto"/>
            <w:vAlign w:val="center"/>
          </w:tcPr>
          <w:p w:rsidR="00967AA5" w:rsidRPr="00E83B00" w:rsidRDefault="00967AA5" w:rsidP="00B65B58">
            <w:pPr>
              <w:jc w:val="center"/>
              <w:rPr>
                <w:rFonts w:ascii="Calibri" w:hAnsi="Calibri"/>
                <w:szCs w:val="22"/>
              </w:rPr>
            </w:pPr>
            <w:r w:rsidRPr="00E83B00">
              <w:rPr>
                <w:rFonts w:ascii="Calibri" w:hAnsi="Calibri"/>
                <w:sz w:val="22"/>
                <w:szCs w:val="22"/>
              </w:rPr>
              <w:t>106/104</w:t>
            </w:r>
          </w:p>
        </w:tc>
        <w:tc>
          <w:tcPr>
            <w:tcW w:w="1260" w:type="dxa"/>
            <w:tcBorders>
              <w:top w:val="nil"/>
              <w:left w:val="nil"/>
              <w:bottom w:val="single" w:sz="4" w:space="0" w:color="auto"/>
              <w:right w:val="single" w:sz="4" w:space="0" w:color="auto"/>
            </w:tcBorders>
            <w:shd w:val="clear" w:color="auto" w:fill="auto"/>
            <w:vAlign w:val="center"/>
          </w:tcPr>
          <w:p w:rsidR="00967AA5" w:rsidRPr="00D7391C" w:rsidRDefault="00967AA5" w:rsidP="00B65B58">
            <w:pPr>
              <w:jc w:val="center"/>
              <w:rPr>
                <w:rFonts w:ascii="Calibri" w:hAnsi="Calibri"/>
                <w:sz w:val="22"/>
                <w:szCs w:val="22"/>
              </w:rPr>
            </w:pPr>
          </w:p>
        </w:tc>
        <w:tc>
          <w:tcPr>
            <w:tcW w:w="1890" w:type="dxa"/>
            <w:tcBorders>
              <w:top w:val="nil"/>
              <w:left w:val="nil"/>
              <w:bottom w:val="single" w:sz="4" w:space="0" w:color="auto"/>
              <w:right w:val="single" w:sz="4" w:space="0" w:color="auto"/>
            </w:tcBorders>
            <w:shd w:val="clear" w:color="auto" w:fill="auto"/>
            <w:noWrap/>
            <w:vAlign w:val="bottom"/>
          </w:tcPr>
          <w:p w:rsidR="00967AA5" w:rsidRPr="00D7391C" w:rsidRDefault="00967AA5" w:rsidP="00B65B58">
            <w:pPr>
              <w:rPr>
                <w:rFonts w:ascii="Calibri" w:hAnsi="Calibri"/>
                <w:sz w:val="22"/>
                <w:szCs w:val="22"/>
              </w:rPr>
            </w:pPr>
          </w:p>
        </w:tc>
      </w:tr>
      <w:tr w:rsidR="00967AA5" w:rsidRPr="00D7391C" w:rsidTr="00B65B58">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967AA5" w:rsidRPr="00D7391C" w:rsidRDefault="00967AA5" w:rsidP="00B65B58">
            <w:pPr>
              <w:jc w:val="center"/>
              <w:rPr>
                <w:rFonts w:ascii="Calibri" w:hAnsi="Calibri"/>
                <w:sz w:val="22"/>
                <w:szCs w:val="22"/>
              </w:rPr>
            </w:pPr>
            <w:r>
              <w:rPr>
                <w:rFonts w:ascii="Calibri" w:hAnsi="Calibri"/>
                <w:sz w:val="22"/>
                <w:szCs w:val="22"/>
              </w:rPr>
              <w:t>56</w:t>
            </w:r>
          </w:p>
        </w:tc>
        <w:tc>
          <w:tcPr>
            <w:tcW w:w="1638"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ind w:firstLineChars="100" w:firstLine="220"/>
              <w:rPr>
                <w:rFonts w:ascii="Calibri" w:hAnsi="Calibri"/>
                <w:szCs w:val="22"/>
              </w:rPr>
            </w:pPr>
            <w:r>
              <w:rPr>
                <w:rFonts w:ascii="Calibri" w:hAnsi="Calibri"/>
                <w:sz w:val="22"/>
                <w:szCs w:val="22"/>
              </w:rPr>
              <w:t xml:space="preserve">225/70 R15 </w:t>
            </w:r>
          </w:p>
        </w:tc>
        <w:tc>
          <w:tcPr>
            <w:tcW w:w="1440" w:type="dxa"/>
            <w:tcBorders>
              <w:top w:val="nil"/>
              <w:left w:val="nil"/>
              <w:bottom w:val="single" w:sz="4" w:space="0" w:color="auto"/>
              <w:right w:val="single" w:sz="4" w:space="0" w:color="auto"/>
            </w:tcBorders>
            <w:shd w:val="clear" w:color="auto" w:fill="auto"/>
            <w:vAlign w:val="center"/>
          </w:tcPr>
          <w:p w:rsidR="00967AA5" w:rsidRPr="00E83B00" w:rsidRDefault="00967AA5" w:rsidP="00B65B58">
            <w:pPr>
              <w:jc w:val="center"/>
              <w:rPr>
                <w:rFonts w:ascii="Calibri" w:hAnsi="Calibri"/>
                <w:szCs w:val="22"/>
              </w:rPr>
            </w:pPr>
            <w:r w:rsidRPr="00E83B00">
              <w:rPr>
                <w:rFonts w:ascii="Calibri" w:hAnsi="Calibri"/>
                <w:sz w:val="22"/>
                <w:szCs w:val="22"/>
              </w:rPr>
              <w:t>R</w:t>
            </w:r>
          </w:p>
        </w:tc>
        <w:tc>
          <w:tcPr>
            <w:tcW w:w="1350" w:type="dxa"/>
            <w:tcBorders>
              <w:top w:val="nil"/>
              <w:left w:val="nil"/>
              <w:bottom w:val="single" w:sz="4" w:space="0" w:color="auto"/>
              <w:right w:val="single" w:sz="4" w:space="0" w:color="auto"/>
            </w:tcBorders>
            <w:shd w:val="clear" w:color="auto" w:fill="auto"/>
            <w:vAlign w:val="center"/>
          </w:tcPr>
          <w:p w:rsidR="00967AA5" w:rsidRPr="00E83B00" w:rsidRDefault="00967AA5" w:rsidP="00B65B58">
            <w:pPr>
              <w:jc w:val="center"/>
              <w:rPr>
                <w:rFonts w:ascii="Calibri" w:hAnsi="Calibri"/>
                <w:szCs w:val="22"/>
              </w:rPr>
            </w:pPr>
            <w:r w:rsidRPr="00E83B00">
              <w:rPr>
                <w:rFonts w:ascii="Calibri" w:hAnsi="Calibri"/>
                <w:sz w:val="22"/>
                <w:szCs w:val="22"/>
              </w:rPr>
              <w:t>110/108</w:t>
            </w:r>
          </w:p>
        </w:tc>
        <w:tc>
          <w:tcPr>
            <w:tcW w:w="1260" w:type="dxa"/>
            <w:tcBorders>
              <w:top w:val="nil"/>
              <w:left w:val="nil"/>
              <w:bottom w:val="single" w:sz="4" w:space="0" w:color="auto"/>
              <w:right w:val="single" w:sz="4" w:space="0" w:color="auto"/>
            </w:tcBorders>
            <w:shd w:val="clear" w:color="auto" w:fill="auto"/>
            <w:vAlign w:val="center"/>
          </w:tcPr>
          <w:p w:rsidR="00967AA5" w:rsidRPr="00D7391C" w:rsidRDefault="00967AA5" w:rsidP="00B65B58">
            <w:pPr>
              <w:jc w:val="center"/>
              <w:rPr>
                <w:rFonts w:ascii="Calibri" w:hAnsi="Calibri"/>
                <w:sz w:val="22"/>
                <w:szCs w:val="22"/>
              </w:rPr>
            </w:pPr>
          </w:p>
        </w:tc>
        <w:tc>
          <w:tcPr>
            <w:tcW w:w="1890" w:type="dxa"/>
            <w:tcBorders>
              <w:top w:val="nil"/>
              <w:left w:val="nil"/>
              <w:bottom w:val="single" w:sz="4" w:space="0" w:color="auto"/>
              <w:right w:val="single" w:sz="4" w:space="0" w:color="auto"/>
            </w:tcBorders>
            <w:shd w:val="clear" w:color="auto" w:fill="auto"/>
            <w:noWrap/>
            <w:vAlign w:val="bottom"/>
          </w:tcPr>
          <w:p w:rsidR="00967AA5" w:rsidRPr="00D7391C" w:rsidRDefault="00967AA5" w:rsidP="00B65B58">
            <w:pPr>
              <w:rPr>
                <w:rFonts w:ascii="Calibri" w:hAnsi="Calibri"/>
                <w:sz w:val="22"/>
                <w:szCs w:val="22"/>
              </w:rPr>
            </w:pPr>
          </w:p>
        </w:tc>
      </w:tr>
      <w:tr w:rsidR="00967AA5" w:rsidRPr="00D7391C" w:rsidTr="00B65B58">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967AA5" w:rsidRPr="00D7391C" w:rsidRDefault="00967AA5" w:rsidP="00B65B58">
            <w:pPr>
              <w:jc w:val="center"/>
              <w:rPr>
                <w:rFonts w:ascii="Calibri" w:hAnsi="Calibri"/>
                <w:sz w:val="22"/>
                <w:szCs w:val="22"/>
              </w:rPr>
            </w:pPr>
            <w:r>
              <w:rPr>
                <w:rFonts w:ascii="Calibri" w:hAnsi="Calibri"/>
                <w:sz w:val="22"/>
                <w:szCs w:val="22"/>
              </w:rPr>
              <w:t>57</w:t>
            </w:r>
          </w:p>
        </w:tc>
        <w:tc>
          <w:tcPr>
            <w:tcW w:w="1638"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ind w:firstLineChars="100" w:firstLine="220"/>
              <w:rPr>
                <w:rFonts w:ascii="Calibri" w:hAnsi="Calibri"/>
                <w:szCs w:val="22"/>
              </w:rPr>
            </w:pPr>
            <w:r>
              <w:rPr>
                <w:rFonts w:ascii="Calibri" w:hAnsi="Calibri"/>
                <w:sz w:val="22"/>
                <w:szCs w:val="22"/>
              </w:rPr>
              <w:t>205/75 R16 C</w:t>
            </w:r>
          </w:p>
        </w:tc>
        <w:tc>
          <w:tcPr>
            <w:tcW w:w="144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Pr>
                <w:rFonts w:ascii="Calibri" w:hAnsi="Calibri"/>
                <w:sz w:val="22"/>
                <w:szCs w:val="22"/>
              </w:rPr>
              <w:t>R</w:t>
            </w:r>
          </w:p>
        </w:tc>
        <w:tc>
          <w:tcPr>
            <w:tcW w:w="135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Pr>
                <w:rFonts w:ascii="Calibri" w:hAnsi="Calibri"/>
                <w:sz w:val="22"/>
                <w:szCs w:val="22"/>
              </w:rPr>
              <w:t>110/100</w:t>
            </w:r>
          </w:p>
        </w:tc>
        <w:tc>
          <w:tcPr>
            <w:tcW w:w="1260" w:type="dxa"/>
            <w:tcBorders>
              <w:top w:val="nil"/>
              <w:left w:val="nil"/>
              <w:bottom w:val="single" w:sz="4" w:space="0" w:color="auto"/>
              <w:right w:val="single" w:sz="4" w:space="0" w:color="auto"/>
            </w:tcBorders>
            <w:shd w:val="clear" w:color="auto" w:fill="auto"/>
            <w:vAlign w:val="center"/>
          </w:tcPr>
          <w:p w:rsidR="00967AA5" w:rsidRPr="00D7391C" w:rsidRDefault="00967AA5" w:rsidP="00B65B58">
            <w:pPr>
              <w:jc w:val="center"/>
              <w:rPr>
                <w:rFonts w:ascii="Calibri" w:hAnsi="Calibri"/>
                <w:sz w:val="22"/>
                <w:szCs w:val="22"/>
              </w:rPr>
            </w:pPr>
          </w:p>
        </w:tc>
        <w:tc>
          <w:tcPr>
            <w:tcW w:w="1890" w:type="dxa"/>
            <w:tcBorders>
              <w:top w:val="nil"/>
              <w:left w:val="nil"/>
              <w:bottom w:val="single" w:sz="4" w:space="0" w:color="auto"/>
              <w:right w:val="single" w:sz="4" w:space="0" w:color="auto"/>
            </w:tcBorders>
            <w:shd w:val="clear" w:color="auto" w:fill="auto"/>
            <w:noWrap/>
            <w:vAlign w:val="bottom"/>
          </w:tcPr>
          <w:p w:rsidR="00967AA5" w:rsidRPr="00D7391C" w:rsidRDefault="00967AA5" w:rsidP="00B65B58">
            <w:pPr>
              <w:rPr>
                <w:rFonts w:ascii="Calibri" w:hAnsi="Calibri"/>
                <w:sz w:val="22"/>
                <w:szCs w:val="22"/>
              </w:rPr>
            </w:pPr>
          </w:p>
        </w:tc>
      </w:tr>
      <w:tr w:rsidR="00967AA5" w:rsidRPr="00D7391C" w:rsidTr="00B65B58">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967AA5" w:rsidRPr="00D7391C" w:rsidRDefault="00967AA5" w:rsidP="00B65B58">
            <w:pPr>
              <w:jc w:val="center"/>
              <w:rPr>
                <w:rFonts w:ascii="Calibri" w:hAnsi="Calibri"/>
                <w:sz w:val="22"/>
                <w:szCs w:val="22"/>
              </w:rPr>
            </w:pPr>
            <w:r>
              <w:rPr>
                <w:rFonts w:ascii="Calibri" w:hAnsi="Calibri"/>
                <w:sz w:val="22"/>
                <w:szCs w:val="22"/>
              </w:rPr>
              <w:t>58</w:t>
            </w:r>
          </w:p>
        </w:tc>
        <w:tc>
          <w:tcPr>
            <w:tcW w:w="1638"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ind w:firstLineChars="100" w:firstLine="220"/>
              <w:rPr>
                <w:rFonts w:ascii="Calibri" w:hAnsi="Calibri"/>
                <w:szCs w:val="22"/>
              </w:rPr>
            </w:pPr>
            <w:r>
              <w:rPr>
                <w:rFonts w:ascii="Calibri" w:hAnsi="Calibri"/>
                <w:sz w:val="22"/>
                <w:szCs w:val="22"/>
              </w:rPr>
              <w:t>215/75 R16 C</w:t>
            </w:r>
          </w:p>
        </w:tc>
        <w:tc>
          <w:tcPr>
            <w:tcW w:w="144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Pr>
                <w:rFonts w:ascii="Calibri" w:hAnsi="Calibri"/>
                <w:sz w:val="22"/>
                <w:szCs w:val="22"/>
              </w:rPr>
              <w:t>Q</w:t>
            </w:r>
          </w:p>
        </w:tc>
        <w:tc>
          <w:tcPr>
            <w:tcW w:w="135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Pr>
                <w:rFonts w:ascii="Calibri" w:hAnsi="Calibri"/>
                <w:sz w:val="22"/>
                <w:szCs w:val="22"/>
              </w:rPr>
              <w:t>113/111</w:t>
            </w:r>
          </w:p>
        </w:tc>
        <w:tc>
          <w:tcPr>
            <w:tcW w:w="1260" w:type="dxa"/>
            <w:tcBorders>
              <w:top w:val="nil"/>
              <w:left w:val="nil"/>
              <w:bottom w:val="single" w:sz="4" w:space="0" w:color="auto"/>
              <w:right w:val="single" w:sz="4" w:space="0" w:color="auto"/>
            </w:tcBorders>
            <w:shd w:val="clear" w:color="auto" w:fill="auto"/>
            <w:vAlign w:val="center"/>
          </w:tcPr>
          <w:p w:rsidR="00967AA5" w:rsidRPr="00D7391C" w:rsidRDefault="00967AA5" w:rsidP="00B65B58">
            <w:pPr>
              <w:jc w:val="center"/>
              <w:rPr>
                <w:rFonts w:ascii="Calibri" w:hAnsi="Calibri"/>
                <w:sz w:val="22"/>
                <w:szCs w:val="22"/>
              </w:rPr>
            </w:pPr>
          </w:p>
        </w:tc>
        <w:tc>
          <w:tcPr>
            <w:tcW w:w="1890" w:type="dxa"/>
            <w:tcBorders>
              <w:top w:val="nil"/>
              <w:left w:val="nil"/>
              <w:bottom w:val="single" w:sz="4" w:space="0" w:color="auto"/>
              <w:right w:val="single" w:sz="4" w:space="0" w:color="auto"/>
            </w:tcBorders>
            <w:shd w:val="clear" w:color="auto" w:fill="auto"/>
            <w:noWrap/>
            <w:vAlign w:val="bottom"/>
          </w:tcPr>
          <w:p w:rsidR="00967AA5" w:rsidRPr="00D7391C" w:rsidRDefault="00967AA5" w:rsidP="00B65B58">
            <w:pPr>
              <w:rPr>
                <w:rFonts w:ascii="Calibri" w:hAnsi="Calibri"/>
                <w:sz w:val="22"/>
                <w:szCs w:val="22"/>
              </w:rPr>
            </w:pPr>
          </w:p>
        </w:tc>
      </w:tr>
      <w:tr w:rsidR="00967AA5" w:rsidRPr="00D7391C" w:rsidTr="00B65B58">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967AA5" w:rsidRPr="00D7391C" w:rsidRDefault="00967AA5" w:rsidP="00B65B58">
            <w:pPr>
              <w:jc w:val="center"/>
              <w:rPr>
                <w:rFonts w:ascii="Calibri" w:hAnsi="Calibri"/>
                <w:sz w:val="22"/>
                <w:szCs w:val="22"/>
              </w:rPr>
            </w:pPr>
            <w:r>
              <w:rPr>
                <w:rFonts w:ascii="Calibri" w:hAnsi="Calibri"/>
                <w:sz w:val="22"/>
                <w:szCs w:val="22"/>
              </w:rPr>
              <w:t>59</w:t>
            </w:r>
          </w:p>
        </w:tc>
        <w:tc>
          <w:tcPr>
            <w:tcW w:w="1638"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ind w:firstLineChars="100" w:firstLine="220"/>
              <w:rPr>
                <w:rFonts w:ascii="Calibri" w:hAnsi="Calibri"/>
                <w:szCs w:val="22"/>
              </w:rPr>
            </w:pPr>
            <w:r>
              <w:rPr>
                <w:rFonts w:ascii="Calibri" w:hAnsi="Calibri"/>
                <w:sz w:val="22"/>
                <w:szCs w:val="22"/>
              </w:rPr>
              <w:t>235/65 R16</w:t>
            </w:r>
          </w:p>
        </w:tc>
        <w:tc>
          <w:tcPr>
            <w:tcW w:w="144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Pr>
                <w:rFonts w:ascii="Calibri" w:hAnsi="Calibri"/>
                <w:sz w:val="22"/>
                <w:szCs w:val="22"/>
              </w:rPr>
              <w:t>Q</w:t>
            </w:r>
          </w:p>
        </w:tc>
        <w:tc>
          <w:tcPr>
            <w:tcW w:w="135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Pr>
                <w:rFonts w:ascii="Calibri" w:hAnsi="Calibri"/>
                <w:sz w:val="22"/>
                <w:szCs w:val="22"/>
              </w:rPr>
              <w:t>113/111</w:t>
            </w:r>
          </w:p>
        </w:tc>
        <w:tc>
          <w:tcPr>
            <w:tcW w:w="1260" w:type="dxa"/>
            <w:tcBorders>
              <w:top w:val="nil"/>
              <w:left w:val="nil"/>
              <w:bottom w:val="single" w:sz="4" w:space="0" w:color="auto"/>
              <w:right w:val="single" w:sz="4" w:space="0" w:color="auto"/>
            </w:tcBorders>
            <w:shd w:val="clear" w:color="auto" w:fill="auto"/>
            <w:vAlign w:val="center"/>
          </w:tcPr>
          <w:p w:rsidR="00967AA5" w:rsidRPr="00D7391C" w:rsidRDefault="00967AA5" w:rsidP="00B65B58">
            <w:pPr>
              <w:jc w:val="center"/>
              <w:rPr>
                <w:rFonts w:ascii="Calibri" w:hAnsi="Calibri"/>
                <w:sz w:val="22"/>
                <w:szCs w:val="22"/>
              </w:rPr>
            </w:pPr>
          </w:p>
        </w:tc>
        <w:tc>
          <w:tcPr>
            <w:tcW w:w="1890" w:type="dxa"/>
            <w:tcBorders>
              <w:top w:val="nil"/>
              <w:left w:val="nil"/>
              <w:bottom w:val="single" w:sz="4" w:space="0" w:color="auto"/>
              <w:right w:val="single" w:sz="4" w:space="0" w:color="auto"/>
            </w:tcBorders>
            <w:shd w:val="clear" w:color="auto" w:fill="auto"/>
            <w:noWrap/>
            <w:vAlign w:val="bottom"/>
          </w:tcPr>
          <w:p w:rsidR="00967AA5" w:rsidRPr="00D7391C" w:rsidRDefault="00967AA5" w:rsidP="00B65B58">
            <w:pPr>
              <w:rPr>
                <w:rFonts w:ascii="Calibri" w:hAnsi="Calibri"/>
                <w:sz w:val="22"/>
                <w:szCs w:val="22"/>
              </w:rPr>
            </w:pPr>
          </w:p>
        </w:tc>
      </w:tr>
      <w:tr w:rsidR="00967AA5" w:rsidRPr="00C25318" w:rsidTr="00B65B58">
        <w:trPr>
          <w:trHeight w:val="300"/>
        </w:trPr>
        <w:tc>
          <w:tcPr>
            <w:tcW w:w="8115" w:type="dxa"/>
            <w:gridSpan w:val="6"/>
            <w:tcBorders>
              <w:top w:val="nil"/>
              <w:left w:val="single" w:sz="4" w:space="0" w:color="auto"/>
              <w:bottom w:val="single" w:sz="4" w:space="0" w:color="auto"/>
              <w:right w:val="single" w:sz="4" w:space="0" w:color="auto"/>
            </w:tcBorders>
            <w:shd w:val="clear" w:color="auto" w:fill="auto"/>
            <w:vAlign w:val="center"/>
          </w:tcPr>
          <w:p w:rsidR="00967AA5" w:rsidRPr="0046188D" w:rsidRDefault="00967AA5" w:rsidP="00B65B58">
            <w:pPr>
              <w:rPr>
                <w:rFonts w:ascii="Calibri" w:hAnsi="Calibri"/>
                <w:color w:val="FF0000"/>
                <w:sz w:val="22"/>
                <w:szCs w:val="22"/>
                <w:lang w:val="ru-RU"/>
              </w:rPr>
            </w:pPr>
            <w:r w:rsidRPr="0046188D">
              <w:rPr>
                <w:rFonts w:ascii="Calibri" w:hAnsi="Calibri"/>
                <w:b/>
                <w:bCs/>
                <w:color w:val="FF0000"/>
                <w:sz w:val="22"/>
                <w:szCs w:val="22"/>
              </w:rPr>
              <w:t>VI</w:t>
            </w:r>
            <w:r w:rsidRPr="0046188D">
              <w:rPr>
                <w:rFonts w:ascii="Calibri" w:hAnsi="Calibri"/>
                <w:b/>
                <w:bCs/>
                <w:color w:val="FF0000"/>
                <w:sz w:val="22"/>
                <w:szCs w:val="22"/>
                <w:lang w:val="ru-RU"/>
              </w:rPr>
              <w:t xml:space="preserve"> Гуме за путнички и теретни комби  15'и 16'  – </w:t>
            </w:r>
            <w:r w:rsidRPr="0046188D">
              <w:rPr>
                <w:rFonts w:ascii="Calibri" w:hAnsi="Calibri"/>
                <w:b/>
                <w:bCs/>
                <w:color w:val="FF0000"/>
                <w:sz w:val="22"/>
                <w:szCs w:val="22"/>
                <w:lang w:val="sr-Cyrl-CS"/>
              </w:rPr>
              <w:t>зимски</w:t>
            </w:r>
            <w:r w:rsidRPr="0046188D">
              <w:rPr>
                <w:rFonts w:ascii="Calibri" w:hAnsi="Calibri"/>
                <w:b/>
                <w:bCs/>
                <w:color w:val="FF0000"/>
                <w:sz w:val="22"/>
                <w:szCs w:val="22"/>
                <w:lang w:val="ru-RU"/>
              </w:rPr>
              <w:t xml:space="preserve"> програм</w:t>
            </w:r>
          </w:p>
        </w:tc>
      </w:tr>
      <w:tr w:rsidR="00967AA5" w:rsidRPr="0046188D" w:rsidTr="00B65B58">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967AA5" w:rsidRPr="0046188D" w:rsidRDefault="00967AA5" w:rsidP="00B65B58">
            <w:pPr>
              <w:jc w:val="center"/>
              <w:rPr>
                <w:rFonts w:ascii="Calibri" w:hAnsi="Calibri"/>
                <w:sz w:val="22"/>
                <w:szCs w:val="22"/>
                <w:lang w:val="ru-RU"/>
              </w:rPr>
            </w:pPr>
            <w:r>
              <w:rPr>
                <w:rFonts w:ascii="Calibri" w:hAnsi="Calibri"/>
                <w:sz w:val="22"/>
                <w:szCs w:val="22"/>
                <w:lang w:val="ru-RU"/>
              </w:rPr>
              <w:t>60</w:t>
            </w:r>
          </w:p>
        </w:tc>
        <w:tc>
          <w:tcPr>
            <w:tcW w:w="1638"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ind w:firstLineChars="100" w:firstLine="220"/>
              <w:rPr>
                <w:rFonts w:ascii="Calibri" w:hAnsi="Calibri"/>
                <w:szCs w:val="22"/>
              </w:rPr>
            </w:pPr>
            <w:r w:rsidRPr="00BA2C63">
              <w:rPr>
                <w:rFonts w:ascii="Calibri" w:hAnsi="Calibri"/>
                <w:sz w:val="22"/>
                <w:szCs w:val="22"/>
              </w:rPr>
              <w:t xml:space="preserve">185 R14 C  </w:t>
            </w:r>
          </w:p>
        </w:tc>
        <w:tc>
          <w:tcPr>
            <w:tcW w:w="144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sidRPr="00BA2C63">
              <w:rPr>
                <w:rFonts w:ascii="Calibri" w:hAnsi="Calibri"/>
                <w:sz w:val="22"/>
                <w:szCs w:val="22"/>
              </w:rPr>
              <w:t>Q</w:t>
            </w:r>
          </w:p>
        </w:tc>
        <w:tc>
          <w:tcPr>
            <w:tcW w:w="135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sidRPr="00BA2C63">
              <w:rPr>
                <w:rFonts w:ascii="Calibri" w:hAnsi="Calibri"/>
                <w:sz w:val="22"/>
                <w:szCs w:val="22"/>
              </w:rPr>
              <w:t>100/104</w:t>
            </w:r>
          </w:p>
        </w:tc>
        <w:tc>
          <w:tcPr>
            <w:tcW w:w="1260" w:type="dxa"/>
            <w:tcBorders>
              <w:top w:val="nil"/>
              <w:left w:val="nil"/>
              <w:bottom w:val="single" w:sz="4" w:space="0" w:color="auto"/>
              <w:right w:val="single" w:sz="4" w:space="0" w:color="auto"/>
            </w:tcBorders>
            <w:shd w:val="clear" w:color="auto" w:fill="auto"/>
            <w:vAlign w:val="center"/>
          </w:tcPr>
          <w:p w:rsidR="00967AA5" w:rsidRPr="0046188D" w:rsidRDefault="00967AA5" w:rsidP="00B65B58">
            <w:pPr>
              <w:jc w:val="center"/>
              <w:rPr>
                <w:rFonts w:ascii="Calibri" w:hAnsi="Calibri"/>
                <w:sz w:val="22"/>
                <w:szCs w:val="22"/>
                <w:lang w:val="ru-RU"/>
              </w:rPr>
            </w:pPr>
          </w:p>
        </w:tc>
        <w:tc>
          <w:tcPr>
            <w:tcW w:w="1890" w:type="dxa"/>
            <w:tcBorders>
              <w:top w:val="nil"/>
              <w:left w:val="nil"/>
              <w:bottom w:val="single" w:sz="4" w:space="0" w:color="auto"/>
              <w:right w:val="single" w:sz="4" w:space="0" w:color="auto"/>
            </w:tcBorders>
            <w:shd w:val="clear" w:color="auto" w:fill="auto"/>
            <w:noWrap/>
            <w:vAlign w:val="bottom"/>
          </w:tcPr>
          <w:p w:rsidR="00967AA5" w:rsidRPr="0046188D" w:rsidRDefault="00967AA5" w:rsidP="00B65B58">
            <w:pPr>
              <w:rPr>
                <w:rFonts w:ascii="Calibri" w:hAnsi="Calibri"/>
                <w:sz w:val="22"/>
                <w:szCs w:val="22"/>
                <w:lang w:val="ru-RU"/>
              </w:rPr>
            </w:pPr>
          </w:p>
        </w:tc>
      </w:tr>
      <w:tr w:rsidR="00967AA5" w:rsidRPr="0046188D" w:rsidTr="00B65B58">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967AA5" w:rsidRPr="0046188D" w:rsidRDefault="00967AA5" w:rsidP="00B65B58">
            <w:pPr>
              <w:jc w:val="center"/>
              <w:rPr>
                <w:rFonts w:ascii="Calibri" w:hAnsi="Calibri"/>
                <w:sz w:val="22"/>
                <w:szCs w:val="22"/>
                <w:lang w:val="ru-RU"/>
              </w:rPr>
            </w:pPr>
            <w:r>
              <w:rPr>
                <w:rFonts w:ascii="Calibri" w:hAnsi="Calibri"/>
                <w:sz w:val="22"/>
                <w:szCs w:val="22"/>
                <w:lang w:val="ru-RU"/>
              </w:rPr>
              <w:t>61</w:t>
            </w:r>
          </w:p>
        </w:tc>
        <w:tc>
          <w:tcPr>
            <w:tcW w:w="1638"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ind w:firstLineChars="100" w:firstLine="220"/>
              <w:rPr>
                <w:rFonts w:ascii="Calibri" w:hAnsi="Calibri"/>
                <w:szCs w:val="22"/>
              </w:rPr>
            </w:pPr>
            <w:r w:rsidRPr="00BA2C63">
              <w:rPr>
                <w:rFonts w:ascii="Calibri" w:hAnsi="Calibri"/>
                <w:sz w:val="22"/>
                <w:szCs w:val="22"/>
              </w:rPr>
              <w:t>195/70 R15 C</w:t>
            </w:r>
          </w:p>
        </w:tc>
        <w:tc>
          <w:tcPr>
            <w:tcW w:w="144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sidRPr="00BA2C63">
              <w:rPr>
                <w:rFonts w:ascii="Calibri" w:hAnsi="Calibri"/>
                <w:sz w:val="22"/>
                <w:szCs w:val="22"/>
              </w:rPr>
              <w:t>Q</w:t>
            </w:r>
          </w:p>
        </w:tc>
        <w:tc>
          <w:tcPr>
            <w:tcW w:w="135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sidRPr="00BA2C63">
              <w:rPr>
                <w:rFonts w:ascii="Calibri" w:hAnsi="Calibri"/>
                <w:sz w:val="22"/>
                <w:szCs w:val="22"/>
              </w:rPr>
              <w:t>104/102</w:t>
            </w:r>
          </w:p>
        </w:tc>
        <w:tc>
          <w:tcPr>
            <w:tcW w:w="1260" w:type="dxa"/>
            <w:tcBorders>
              <w:top w:val="nil"/>
              <w:left w:val="nil"/>
              <w:bottom w:val="single" w:sz="4" w:space="0" w:color="auto"/>
              <w:right w:val="single" w:sz="4" w:space="0" w:color="auto"/>
            </w:tcBorders>
            <w:shd w:val="clear" w:color="auto" w:fill="auto"/>
            <w:vAlign w:val="center"/>
          </w:tcPr>
          <w:p w:rsidR="00967AA5" w:rsidRPr="0046188D" w:rsidRDefault="00967AA5" w:rsidP="00B65B58">
            <w:pPr>
              <w:jc w:val="center"/>
              <w:rPr>
                <w:rFonts w:ascii="Calibri" w:hAnsi="Calibri"/>
                <w:sz w:val="22"/>
                <w:szCs w:val="22"/>
                <w:lang w:val="ru-RU"/>
              </w:rPr>
            </w:pPr>
          </w:p>
        </w:tc>
        <w:tc>
          <w:tcPr>
            <w:tcW w:w="1890" w:type="dxa"/>
            <w:tcBorders>
              <w:top w:val="nil"/>
              <w:left w:val="nil"/>
              <w:bottom w:val="single" w:sz="4" w:space="0" w:color="auto"/>
              <w:right w:val="single" w:sz="4" w:space="0" w:color="auto"/>
            </w:tcBorders>
            <w:shd w:val="clear" w:color="auto" w:fill="auto"/>
            <w:noWrap/>
            <w:vAlign w:val="bottom"/>
          </w:tcPr>
          <w:p w:rsidR="00967AA5" w:rsidRPr="0046188D" w:rsidRDefault="00967AA5" w:rsidP="00B65B58">
            <w:pPr>
              <w:rPr>
                <w:rFonts w:ascii="Calibri" w:hAnsi="Calibri"/>
                <w:sz w:val="22"/>
                <w:szCs w:val="22"/>
                <w:lang w:val="ru-RU"/>
              </w:rPr>
            </w:pPr>
          </w:p>
        </w:tc>
      </w:tr>
      <w:tr w:rsidR="00967AA5" w:rsidRPr="0046188D" w:rsidTr="00B65B58">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967AA5" w:rsidRPr="0046188D" w:rsidRDefault="00967AA5" w:rsidP="00B65B58">
            <w:pPr>
              <w:jc w:val="center"/>
              <w:rPr>
                <w:rFonts w:ascii="Calibri" w:hAnsi="Calibri"/>
                <w:sz w:val="22"/>
                <w:szCs w:val="22"/>
                <w:lang w:val="ru-RU"/>
              </w:rPr>
            </w:pPr>
            <w:r>
              <w:rPr>
                <w:rFonts w:ascii="Calibri" w:hAnsi="Calibri"/>
                <w:sz w:val="22"/>
                <w:szCs w:val="22"/>
                <w:lang w:val="ru-RU"/>
              </w:rPr>
              <w:t>62</w:t>
            </w:r>
          </w:p>
        </w:tc>
        <w:tc>
          <w:tcPr>
            <w:tcW w:w="1638"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ind w:firstLineChars="100" w:firstLine="220"/>
              <w:rPr>
                <w:rFonts w:ascii="Calibri" w:hAnsi="Calibri"/>
                <w:szCs w:val="22"/>
              </w:rPr>
            </w:pPr>
            <w:r>
              <w:rPr>
                <w:rFonts w:ascii="Calibri" w:hAnsi="Calibri"/>
                <w:sz w:val="22"/>
                <w:szCs w:val="22"/>
              </w:rPr>
              <w:t>205/65 R15</w:t>
            </w:r>
            <w:r w:rsidRPr="00BA2C63">
              <w:rPr>
                <w:rFonts w:ascii="Calibri" w:hAnsi="Calibri"/>
                <w:sz w:val="22"/>
                <w:szCs w:val="22"/>
              </w:rPr>
              <w:t xml:space="preserve"> C</w:t>
            </w:r>
          </w:p>
        </w:tc>
        <w:tc>
          <w:tcPr>
            <w:tcW w:w="144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sidRPr="00BA2C63">
              <w:rPr>
                <w:rFonts w:ascii="Calibri" w:hAnsi="Calibri"/>
                <w:sz w:val="22"/>
                <w:szCs w:val="22"/>
              </w:rPr>
              <w:t>R</w:t>
            </w:r>
          </w:p>
        </w:tc>
        <w:tc>
          <w:tcPr>
            <w:tcW w:w="135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sidRPr="00BA2C63">
              <w:rPr>
                <w:rFonts w:ascii="Calibri" w:hAnsi="Calibri"/>
                <w:sz w:val="22"/>
                <w:szCs w:val="22"/>
              </w:rPr>
              <w:t>102/100</w:t>
            </w:r>
          </w:p>
        </w:tc>
        <w:tc>
          <w:tcPr>
            <w:tcW w:w="1260" w:type="dxa"/>
            <w:tcBorders>
              <w:top w:val="nil"/>
              <w:left w:val="nil"/>
              <w:bottom w:val="single" w:sz="4" w:space="0" w:color="auto"/>
              <w:right w:val="single" w:sz="4" w:space="0" w:color="auto"/>
            </w:tcBorders>
            <w:shd w:val="clear" w:color="auto" w:fill="auto"/>
            <w:vAlign w:val="center"/>
          </w:tcPr>
          <w:p w:rsidR="00967AA5" w:rsidRPr="0046188D" w:rsidRDefault="00967AA5" w:rsidP="00B65B58">
            <w:pPr>
              <w:jc w:val="center"/>
              <w:rPr>
                <w:rFonts w:ascii="Calibri" w:hAnsi="Calibri"/>
                <w:sz w:val="22"/>
                <w:szCs w:val="22"/>
                <w:lang w:val="ru-RU"/>
              </w:rPr>
            </w:pPr>
          </w:p>
        </w:tc>
        <w:tc>
          <w:tcPr>
            <w:tcW w:w="1890" w:type="dxa"/>
            <w:tcBorders>
              <w:top w:val="nil"/>
              <w:left w:val="nil"/>
              <w:bottom w:val="single" w:sz="4" w:space="0" w:color="auto"/>
              <w:right w:val="single" w:sz="4" w:space="0" w:color="auto"/>
            </w:tcBorders>
            <w:shd w:val="clear" w:color="auto" w:fill="auto"/>
            <w:noWrap/>
            <w:vAlign w:val="bottom"/>
          </w:tcPr>
          <w:p w:rsidR="00967AA5" w:rsidRPr="0046188D" w:rsidRDefault="00967AA5" w:rsidP="00B65B58">
            <w:pPr>
              <w:rPr>
                <w:rFonts w:ascii="Calibri" w:hAnsi="Calibri"/>
                <w:sz w:val="22"/>
                <w:szCs w:val="22"/>
                <w:lang w:val="ru-RU"/>
              </w:rPr>
            </w:pPr>
          </w:p>
        </w:tc>
      </w:tr>
      <w:tr w:rsidR="00967AA5" w:rsidRPr="0046188D" w:rsidTr="00B65B58">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967AA5" w:rsidRPr="0046188D" w:rsidRDefault="00967AA5" w:rsidP="00B65B58">
            <w:pPr>
              <w:jc w:val="center"/>
              <w:rPr>
                <w:rFonts w:ascii="Calibri" w:hAnsi="Calibri"/>
                <w:sz w:val="22"/>
                <w:szCs w:val="22"/>
                <w:lang w:val="ru-RU"/>
              </w:rPr>
            </w:pPr>
            <w:r>
              <w:rPr>
                <w:rFonts w:ascii="Calibri" w:hAnsi="Calibri"/>
                <w:sz w:val="22"/>
                <w:szCs w:val="22"/>
                <w:lang w:val="ru-RU"/>
              </w:rPr>
              <w:t>63</w:t>
            </w:r>
          </w:p>
        </w:tc>
        <w:tc>
          <w:tcPr>
            <w:tcW w:w="1638"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ind w:firstLineChars="100" w:firstLine="220"/>
              <w:rPr>
                <w:rFonts w:ascii="Calibri" w:hAnsi="Calibri"/>
                <w:szCs w:val="22"/>
              </w:rPr>
            </w:pPr>
            <w:r>
              <w:rPr>
                <w:rFonts w:ascii="Calibri" w:hAnsi="Calibri"/>
                <w:sz w:val="22"/>
                <w:szCs w:val="22"/>
              </w:rPr>
              <w:t>205/70 R15</w:t>
            </w:r>
            <w:r w:rsidRPr="00BA2C63">
              <w:rPr>
                <w:rFonts w:ascii="Calibri" w:hAnsi="Calibri"/>
                <w:sz w:val="22"/>
                <w:szCs w:val="22"/>
              </w:rPr>
              <w:t xml:space="preserve"> C</w:t>
            </w:r>
          </w:p>
        </w:tc>
        <w:tc>
          <w:tcPr>
            <w:tcW w:w="1440" w:type="dxa"/>
            <w:tcBorders>
              <w:top w:val="nil"/>
              <w:left w:val="nil"/>
              <w:bottom w:val="single" w:sz="4" w:space="0" w:color="auto"/>
              <w:right w:val="single" w:sz="4" w:space="0" w:color="auto"/>
            </w:tcBorders>
            <w:shd w:val="clear" w:color="auto" w:fill="auto"/>
            <w:vAlign w:val="center"/>
          </w:tcPr>
          <w:p w:rsidR="00967AA5" w:rsidRPr="00E83B00" w:rsidRDefault="00967AA5" w:rsidP="00B65B58">
            <w:pPr>
              <w:jc w:val="center"/>
              <w:rPr>
                <w:rFonts w:ascii="Calibri" w:hAnsi="Calibri"/>
                <w:szCs w:val="22"/>
              </w:rPr>
            </w:pPr>
            <w:r w:rsidRPr="00E83B00">
              <w:rPr>
                <w:rFonts w:ascii="Calibri" w:hAnsi="Calibri"/>
                <w:sz w:val="22"/>
                <w:szCs w:val="22"/>
              </w:rPr>
              <w:t>R</w:t>
            </w:r>
          </w:p>
        </w:tc>
        <w:tc>
          <w:tcPr>
            <w:tcW w:w="1350" w:type="dxa"/>
            <w:tcBorders>
              <w:top w:val="nil"/>
              <w:left w:val="nil"/>
              <w:bottom w:val="single" w:sz="4" w:space="0" w:color="auto"/>
              <w:right w:val="single" w:sz="4" w:space="0" w:color="auto"/>
            </w:tcBorders>
            <w:shd w:val="clear" w:color="auto" w:fill="auto"/>
            <w:vAlign w:val="center"/>
          </w:tcPr>
          <w:p w:rsidR="00967AA5" w:rsidRPr="00E83B00" w:rsidRDefault="00967AA5" w:rsidP="00B65B58">
            <w:pPr>
              <w:jc w:val="center"/>
              <w:rPr>
                <w:rFonts w:ascii="Calibri" w:hAnsi="Calibri"/>
                <w:szCs w:val="22"/>
              </w:rPr>
            </w:pPr>
            <w:r w:rsidRPr="00E83B00">
              <w:rPr>
                <w:rFonts w:ascii="Calibri" w:hAnsi="Calibri"/>
                <w:sz w:val="22"/>
                <w:szCs w:val="22"/>
              </w:rPr>
              <w:t>106/104</w:t>
            </w:r>
          </w:p>
        </w:tc>
        <w:tc>
          <w:tcPr>
            <w:tcW w:w="1260" w:type="dxa"/>
            <w:tcBorders>
              <w:top w:val="nil"/>
              <w:left w:val="nil"/>
              <w:bottom w:val="single" w:sz="4" w:space="0" w:color="auto"/>
              <w:right w:val="single" w:sz="4" w:space="0" w:color="auto"/>
            </w:tcBorders>
            <w:shd w:val="clear" w:color="auto" w:fill="auto"/>
            <w:vAlign w:val="center"/>
          </w:tcPr>
          <w:p w:rsidR="00967AA5" w:rsidRPr="0046188D" w:rsidRDefault="00967AA5" w:rsidP="00B65B58">
            <w:pPr>
              <w:jc w:val="center"/>
              <w:rPr>
                <w:rFonts w:ascii="Calibri" w:hAnsi="Calibri"/>
                <w:sz w:val="22"/>
                <w:szCs w:val="22"/>
                <w:lang w:val="ru-RU"/>
              </w:rPr>
            </w:pPr>
          </w:p>
        </w:tc>
        <w:tc>
          <w:tcPr>
            <w:tcW w:w="1890" w:type="dxa"/>
            <w:tcBorders>
              <w:top w:val="nil"/>
              <w:left w:val="nil"/>
              <w:bottom w:val="single" w:sz="4" w:space="0" w:color="auto"/>
              <w:right w:val="single" w:sz="4" w:space="0" w:color="auto"/>
            </w:tcBorders>
            <w:shd w:val="clear" w:color="auto" w:fill="auto"/>
            <w:noWrap/>
            <w:vAlign w:val="bottom"/>
          </w:tcPr>
          <w:p w:rsidR="00967AA5" w:rsidRPr="0046188D" w:rsidRDefault="00967AA5" w:rsidP="00B65B58">
            <w:pPr>
              <w:rPr>
                <w:rFonts w:ascii="Calibri" w:hAnsi="Calibri"/>
                <w:sz w:val="22"/>
                <w:szCs w:val="22"/>
                <w:lang w:val="ru-RU"/>
              </w:rPr>
            </w:pPr>
          </w:p>
        </w:tc>
      </w:tr>
      <w:tr w:rsidR="00967AA5" w:rsidRPr="0046188D" w:rsidTr="00B65B58">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967AA5" w:rsidRPr="0046188D" w:rsidRDefault="00967AA5" w:rsidP="00B65B58">
            <w:pPr>
              <w:jc w:val="center"/>
              <w:rPr>
                <w:rFonts w:ascii="Calibri" w:hAnsi="Calibri"/>
                <w:sz w:val="22"/>
                <w:szCs w:val="22"/>
                <w:lang w:val="ru-RU"/>
              </w:rPr>
            </w:pPr>
            <w:r>
              <w:rPr>
                <w:rFonts w:ascii="Calibri" w:hAnsi="Calibri"/>
                <w:sz w:val="22"/>
                <w:szCs w:val="22"/>
                <w:lang w:val="ru-RU"/>
              </w:rPr>
              <w:t>64</w:t>
            </w:r>
          </w:p>
        </w:tc>
        <w:tc>
          <w:tcPr>
            <w:tcW w:w="1638"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ind w:firstLineChars="100" w:firstLine="220"/>
              <w:rPr>
                <w:rFonts w:ascii="Calibri" w:hAnsi="Calibri"/>
                <w:szCs w:val="22"/>
              </w:rPr>
            </w:pPr>
            <w:r>
              <w:rPr>
                <w:rFonts w:ascii="Calibri" w:hAnsi="Calibri"/>
                <w:sz w:val="22"/>
                <w:szCs w:val="22"/>
              </w:rPr>
              <w:t>215/65 R15</w:t>
            </w:r>
          </w:p>
        </w:tc>
        <w:tc>
          <w:tcPr>
            <w:tcW w:w="1440" w:type="dxa"/>
            <w:tcBorders>
              <w:top w:val="nil"/>
              <w:left w:val="nil"/>
              <w:bottom w:val="single" w:sz="4" w:space="0" w:color="auto"/>
              <w:right w:val="single" w:sz="4" w:space="0" w:color="auto"/>
            </w:tcBorders>
            <w:shd w:val="clear" w:color="auto" w:fill="auto"/>
            <w:vAlign w:val="center"/>
          </w:tcPr>
          <w:p w:rsidR="00967AA5" w:rsidRPr="00E83B00" w:rsidRDefault="00967AA5" w:rsidP="00B65B58">
            <w:pPr>
              <w:jc w:val="center"/>
              <w:rPr>
                <w:rFonts w:ascii="Calibri" w:hAnsi="Calibri"/>
                <w:szCs w:val="22"/>
              </w:rPr>
            </w:pPr>
            <w:r w:rsidRPr="00E83B00">
              <w:rPr>
                <w:rFonts w:ascii="Calibri" w:hAnsi="Calibri"/>
                <w:sz w:val="22"/>
                <w:szCs w:val="22"/>
              </w:rPr>
              <w:t>R</w:t>
            </w:r>
          </w:p>
        </w:tc>
        <w:tc>
          <w:tcPr>
            <w:tcW w:w="1350" w:type="dxa"/>
            <w:tcBorders>
              <w:top w:val="nil"/>
              <w:left w:val="nil"/>
              <w:bottom w:val="single" w:sz="4" w:space="0" w:color="auto"/>
              <w:right w:val="single" w:sz="4" w:space="0" w:color="auto"/>
            </w:tcBorders>
            <w:shd w:val="clear" w:color="auto" w:fill="auto"/>
            <w:vAlign w:val="center"/>
          </w:tcPr>
          <w:p w:rsidR="00967AA5" w:rsidRPr="00E83B00" w:rsidRDefault="00967AA5" w:rsidP="00B65B58">
            <w:pPr>
              <w:jc w:val="center"/>
              <w:rPr>
                <w:rFonts w:ascii="Calibri" w:hAnsi="Calibri"/>
                <w:szCs w:val="22"/>
              </w:rPr>
            </w:pPr>
            <w:r w:rsidRPr="00E83B00">
              <w:rPr>
                <w:rFonts w:ascii="Calibri" w:hAnsi="Calibri"/>
                <w:sz w:val="22"/>
                <w:szCs w:val="22"/>
              </w:rPr>
              <w:t>106/104</w:t>
            </w:r>
          </w:p>
        </w:tc>
        <w:tc>
          <w:tcPr>
            <w:tcW w:w="1260" w:type="dxa"/>
            <w:tcBorders>
              <w:top w:val="nil"/>
              <w:left w:val="nil"/>
              <w:bottom w:val="single" w:sz="4" w:space="0" w:color="auto"/>
              <w:right w:val="single" w:sz="4" w:space="0" w:color="auto"/>
            </w:tcBorders>
            <w:shd w:val="clear" w:color="auto" w:fill="auto"/>
            <w:vAlign w:val="center"/>
          </w:tcPr>
          <w:p w:rsidR="00967AA5" w:rsidRPr="0046188D" w:rsidRDefault="00967AA5" w:rsidP="00B65B58">
            <w:pPr>
              <w:jc w:val="center"/>
              <w:rPr>
                <w:rFonts w:ascii="Calibri" w:hAnsi="Calibri"/>
                <w:sz w:val="22"/>
                <w:szCs w:val="22"/>
                <w:lang w:val="ru-RU"/>
              </w:rPr>
            </w:pPr>
          </w:p>
        </w:tc>
        <w:tc>
          <w:tcPr>
            <w:tcW w:w="1890" w:type="dxa"/>
            <w:tcBorders>
              <w:top w:val="nil"/>
              <w:left w:val="nil"/>
              <w:bottom w:val="single" w:sz="4" w:space="0" w:color="auto"/>
              <w:right w:val="single" w:sz="4" w:space="0" w:color="auto"/>
            </w:tcBorders>
            <w:shd w:val="clear" w:color="auto" w:fill="auto"/>
            <w:noWrap/>
            <w:vAlign w:val="bottom"/>
          </w:tcPr>
          <w:p w:rsidR="00967AA5" w:rsidRPr="0046188D" w:rsidRDefault="00967AA5" w:rsidP="00B65B58">
            <w:pPr>
              <w:rPr>
                <w:rFonts w:ascii="Calibri" w:hAnsi="Calibri"/>
                <w:sz w:val="22"/>
                <w:szCs w:val="22"/>
                <w:lang w:val="ru-RU"/>
              </w:rPr>
            </w:pPr>
          </w:p>
        </w:tc>
      </w:tr>
      <w:tr w:rsidR="00967AA5" w:rsidRPr="0046188D" w:rsidTr="00B65B58">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967AA5" w:rsidRPr="0046188D" w:rsidRDefault="00967AA5" w:rsidP="00B65B58">
            <w:pPr>
              <w:jc w:val="center"/>
              <w:rPr>
                <w:rFonts w:ascii="Calibri" w:hAnsi="Calibri"/>
                <w:sz w:val="22"/>
                <w:szCs w:val="22"/>
                <w:lang w:val="ru-RU"/>
              </w:rPr>
            </w:pPr>
            <w:r>
              <w:rPr>
                <w:rFonts w:ascii="Calibri" w:hAnsi="Calibri"/>
                <w:sz w:val="22"/>
                <w:szCs w:val="22"/>
                <w:lang w:val="ru-RU"/>
              </w:rPr>
              <w:t>65</w:t>
            </w:r>
          </w:p>
        </w:tc>
        <w:tc>
          <w:tcPr>
            <w:tcW w:w="1638"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ind w:firstLineChars="100" w:firstLine="220"/>
              <w:rPr>
                <w:rFonts w:ascii="Calibri" w:hAnsi="Calibri"/>
                <w:szCs w:val="22"/>
              </w:rPr>
            </w:pPr>
            <w:r>
              <w:rPr>
                <w:rFonts w:ascii="Calibri" w:hAnsi="Calibri"/>
                <w:sz w:val="22"/>
                <w:szCs w:val="22"/>
              </w:rPr>
              <w:t>225/70 R15</w:t>
            </w:r>
          </w:p>
        </w:tc>
        <w:tc>
          <w:tcPr>
            <w:tcW w:w="1440" w:type="dxa"/>
            <w:tcBorders>
              <w:top w:val="nil"/>
              <w:left w:val="nil"/>
              <w:bottom w:val="single" w:sz="4" w:space="0" w:color="auto"/>
              <w:right w:val="single" w:sz="4" w:space="0" w:color="auto"/>
            </w:tcBorders>
            <w:shd w:val="clear" w:color="auto" w:fill="auto"/>
            <w:vAlign w:val="center"/>
          </w:tcPr>
          <w:p w:rsidR="00967AA5" w:rsidRPr="00E83B00" w:rsidRDefault="00967AA5" w:rsidP="00B65B58">
            <w:pPr>
              <w:jc w:val="center"/>
              <w:rPr>
                <w:rFonts w:ascii="Calibri" w:hAnsi="Calibri"/>
                <w:szCs w:val="22"/>
              </w:rPr>
            </w:pPr>
            <w:r w:rsidRPr="00E83B00">
              <w:rPr>
                <w:rFonts w:ascii="Calibri" w:hAnsi="Calibri"/>
                <w:sz w:val="22"/>
                <w:szCs w:val="22"/>
              </w:rPr>
              <w:t>R</w:t>
            </w:r>
          </w:p>
        </w:tc>
        <w:tc>
          <w:tcPr>
            <w:tcW w:w="1350" w:type="dxa"/>
            <w:tcBorders>
              <w:top w:val="nil"/>
              <w:left w:val="nil"/>
              <w:bottom w:val="single" w:sz="4" w:space="0" w:color="auto"/>
              <w:right w:val="single" w:sz="4" w:space="0" w:color="auto"/>
            </w:tcBorders>
            <w:shd w:val="clear" w:color="auto" w:fill="auto"/>
            <w:vAlign w:val="center"/>
          </w:tcPr>
          <w:p w:rsidR="00967AA5" w:rsidRPr="00E83B00" w:rsidRDefault="00967AA5" w:rsidP="00B65B58">
            <w:pPr>
              <w:jc w:val="center"/>
              <w:rPr>
                <w:rFonts w:ascii="Calibri" w:hAnsi="Calibri"/>
                <w:szCs w:val="22"/>
              </w:rPr>
            </w:pPr>
            <w:r w:rsidRPr="00E83B00">
              <w:rPr>
                <w:rFonts w:ascii="Calibri" w:hAnsi="Calibri"/>
                <w:sz w:val="22"/>
                <w:szCs w:val="22"/>
              </w:rPr>
              <w:t>110/108</w:t>
            </w:r>
          </w:p>
        </w:tc>
        <w:tc>
          <w:tcPr>
            <w:tcW w:w="1260" w:type="dxa"/>
            <w:tcBorders>
              <w:top w:val="nil"/>
              <w:left w:val="nil"/>
              <w:bottom w:val="single" w:sz="4" w:space="0" w:color="auto"/>
              <w:right w:val="single" w:sz="4" w:space="0" w:color="auto"/>
            </w:tcBorders>
            <w:shd w:val="clear" w:color="auto" w:fill="auto"/>
            <w:vAlign w:val="center"/>
          </w:tcPr>
          <w:p w:rsidR="00967AA5" w:rsidRPr="0046188D" w:rsidRDefault="00967AA5" w:rsidP="00B65B58">
            <w:pPr>
              <w:jc w:val="center"/>
              <w:rPr>
                <w:rFonts w:ascii="Calibri" w:hAnsi="Calibri"/>
                <w:sz w:val="22"/>
                <w:szCs w:val="22"/>
                <w:lang w:val="ru-RU"/>
              </w:rPr>
            </w:pPr>
          </w:p>
        </w:tc>
        <w:tc>
          <w:tcPr>
            <w:tcW w:w="1890" w:type="dxa"/>
            <w:tcBorders>
              <w:top w:val="nil"/>
              <w:left w:val="nil"/>
              <w:bottom w:val="single" w:sz="4" w:space="0" w:color="auto"/>
              <w:right w:val="single" w:sz="4" w:space="0" w:color="auto"/>
            </w:tcBorders>
            <w:shd w:val="clear" w:color="auto" w:fill="auto"/>
            <w:noWrap/>
            <w:vAlign w:val="bottom"/>
          </w:tcPr>
          <w:p w:rsidR="00967AA5" w:rsidRPr="0046188D" w:rsidRDefault="00967AA5" w:rsidP="00B65B58">
            <w:pPr>
              <w:rPr>
                <w:rFonts w:ascii="Calibri" w:hAnsi="Calibri"/>
                <w:sz w:val="22"/>
                <w:szCs w:val="22"/>
                <w:lang w:val="ru-RU"/>
              </w:rPr>
            </w:pPr>
          </w:p>
        </w:tc>
      </w:tr>
      <w:tr w:rsidR="00967AA5" w:rsidRPr="0046188D" w:rsidTr="00B65B58">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967AA5" w:rsidRPr="0046188D" w:rsidRDefault="00967AA5" w:rsidP="00B65B58">
            <w:pPr>
              <w:jc w:val="center"/>
              <w:rPr>
                <w:rFonts w:ascii="Calibri" w:hAnsi="Calibri"/>
                <w:sz w:val="22"/>
                <w:szCs w:val="22"/>
                <w:lang w:val="ru-RU"/>
              </w:rPr>
            </w:pPr>
            <w:r>
              <w:rPr>
                <w:rFonts w:ascii="Calibri" w:hAnsi="Calibri"/>
                <w:sz w:val="22"/>
                <w:szCs w:val="22"/>
                <w:lang w:val="ru-RU"/>
              </w:rPr>
              <w:t>66</w:t>
            </w:r>
          </w:p>
        </w:tc>
        <w:tc>
          <w:tcPr>
            <w:tcW w:w="1638"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ind w:firstLineChars="100" w:firstLine="220"/>
              <w:rPr>
                <w:rFonts w:ascii="Calibri" w:hAnsi="Calibri"/>
                <w:szCs w:val="22"/>
              </w:rPr>
            </w:pPr>
            <w:r>
              <w:rPr>
                <w:rFonts w:ascii="Calibri" w:hAnsi="Calibri"/>
                <w:sz w:val="22"/>
                <w:szCs w:val="22"/>
              </w:rPr>
              <w:t>205/75 R16 C</w:t>
            </w:r>
          </w:p>
        </w:tc>
        <w:tc>
          <w:tcPr>
            <w:tcW w:w="144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Pr>
                <w:rFonts w:ascii="Calibri" w:hAnsi="Calibri"/>
                <w:sz w:val="22"/>
                <w:szCs w:val="22"/>
              </w:rPr>
              <w:t>R</w:t>
            </w:r>
          </w:p>
        </w:tc>
        <w:tc>
          <w:tcPr>
            <w:tcW w:w="135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Pr>
                <w:rFonts w:ascii="Calibri" w:hAnsi="Calibri"/>
                <w:sz w:val="22"/>
                <w:szCs w:val="22"/>
              </w:rPr>
              <w:t>110/100</w:t>
            </w:r>
          </w:p>
        </w:tc>
        <w:tc>
          <w:tcPr>
            <w:tcW w:w="1260" w:type="dxa"/>
            <w:tcBorders>
              <w:top w:val="nil"/>
              <w:left w:val="nil"/>
              <w:bottom w:val="single" w:sz="4" w:space="0" w:color="auto"/>
              <w:right w:val="single" w:sz="4" w:space="0" w:color="auto"/>
            </w:tcBorders>
            <w:shd w:val="clear" w:color="auto" w:fill="auto"/>
            <w:vAlign w:val="center"/>
          </w:tcPr>
          <w:p w:rsidR="00967AA5" w:rsidRPr="0046188D" w:rsidRDefault="00967AA5" w:rsidP="00B65B58">
            <w:pPr>
              <w:jc w:val="center"/>
              <w:rPr>
                <w:rFonts w:ascii="Calibri" w:hAnsi="Calibri"/>
                <w:sz w:val="22"/>
                <w:szCs w:val="22"/>
                <w:lang w:val="ru-RU"/>
              </w:rPr>
            </w:pPr>
          </w:p>
        </w:tc>
        <w:tc>
          <w:tcPr>
            <w:tcW w:w="1890" w:type="dxa"/>
            <w:tcBorders>
              <w:top w:val="nil"/>
              <w:left w:val="nil"/>
              <w:bottom w:val="single" w:sz="4" w:space="0" w:color="auto"/>
              <w:right w:val="single" w:sz="4" w:space="0" w:color="auto"/>
            </w:tcBorders>
            <w:shd w:val="clear" w:color="auto" w:fill="auto"/>
            <w:noWrap/>
            <w:vAlign w:val="bottom"/>
          </w:tcPr>
          <w:p w:rsidR="00967AA5" w:rsidRPr="0046188D" w:rsidRDefault="00967AA5" w:rsidP="00B65B58">
            <w:pPr>
              <w:rPr>
                <w:rFonts w:ascii="Calibri" w:hAnsi="Calibri"/>
                <w:sz w:val="22"/>
                <w:szCs w:val="22"/>
                <w:lang w:val="ru-RU"/>
              </w:rPr>
            </w:pPr>
          </w:p>
        </w:tc>
      </w:tr>
      <w:tr w:rsidR="00967AA5" w:rsidRPr="0046188D" w:rsidTr="00B65B58">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967AA5" w:rsidRPr="0046188D" w:rsidRDefault="00967AA5" w:rsidP="00B65B58">
            <w:pPr>
              <w:jc w:val="center"/>
              <w:rPr>
                <w:rFonts w:ascii="Calibri" w:hAnsi="Calibri"/>
                <w:sz w:val="22"/>
                <w:szCs w:val="22"/>
                <w:lang w:val="ru-RU"/>
              </w:rPr>
            </w:pPr>
            <w:r>
              <w:rPr>
                <w:rFonts w:ascii="Calibri" w:hAnsi="Calibri"/>
                <w:sz w:val="22"/>
                <w:szCs w:val="22"/>
                <w:lang w:val="ru-RU"/>
              </w:rPr>
              <w:t>67</w:t>
            </w:r>
          </w:p>
        </w:tc>
        <w:tc>
          <w:tcPr>
            <w:tcW w:w="1638"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ind w:firstLineChars="100" w:firstLine="220"/>
              <w:rPr>
                <w:rFonts w:ascii="Calibri" w:hAnsi="Calibri"/>
                <w:szCs w:val="22"/>
              </w:rPr>
            </w:pPr>
            <w:r>
              <w:rPr>
                <w:rFonts w:ascii="Calibri" w:hAnsi="Calibri"/>
                <w:sz w:val="22"/>
                <w:szCs w:val="22"/>
              </w:rPr>
              <w:t>215/75 R16 C</w:t>
            </w:r>
          </w:p>
        </w:tc>
        <w:tc>
          <w:tcPr>
            <w:tcW w:w="144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Pr>
                <w:rFonts w:ascii="Calibri" w:hAnsi="Calibri"/>
                <w:sz w:val="22"/>
                <w:szCs w:val="22"/>
              </w:rPr>
              <w:t>Q</w:t>
            </w:r>
          </w:p>
        </w:tc>
        <w:tc>
          <w:tcPr>
            <w:tcW w:w="135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Pr>
                <w:rFonts w:ascii="Calibri" w:hAnsi="Calibri"/>
                <w:sz w:val="22"/>
                <w:szCs w:val="22"/>
              </w:rPr>
              <w:t>113/111</w:t>
            </w:r>
          </w:p>
        </w:tc>
        <w:tc>
          <w:tcPr>
            <w:tcW w:w="1260" w:type="dxa"/>
            <w:tcBorders>
              <w:top w:val="nil"/>
              <w:left w:val="nil"/>
              <w:bottom w:val="single" w:sz="4" w:space="0" w:color="auto"/>
              <w:right w:val="single" w:sz="4" w:space="0" w:color="auto"/>
            </w:tcBorders>
            <w:shd w:val="clear" w:color="auto" w:fill="auto"/>
            <w:vAlign w:val="center"/>
          </w:tcPr>
          <w:p w:rsidR="00967AA5" w:rsidRPr="0046188D" w:rsidRDefault="00967AA5" w:rsidP="00B65B58">
            <w:pPr>
              <w:jc w:val="center"/>
              <w:rPr>
                <w:rFonts w:ascii="Calibri" w:hAnsi="Calibri"/>
                <w:sz w:val="22"/>
                <w:szCs w:val="22"/>
                <w:lang w:val="ru-RU"/>
              </w:rPr>
            </w:pPr>
          </w:p>
        </w:tc>
        <w:tc>
          <w:tcPr>
            <w:tcW w:w="1890" w:type="dxa"/>
            <w:tcBorders>
              <w:top w:val="nil"/>
              <w:left w:val="nil"/>
              <w:bottom w:val="single" w:sz="4" w:space="0" w:color="auto"/>
              <w:right w:val="single" w:sz="4" w:space="0" w:color="auto"/>
            </w:tcBorders>
            <w:shd w:val="clear" w:color="auto" w:fill="auto"/>
            <w:noWrap/>
            <w:vAlign w:val="bottom"/>
          </w:tcPr>
          <w:p w:rsidR="00967AA5" w:rsidRPr="0046188D" w:rsidRDefault="00967AA5" w:rsidP="00B65B58">
            <w:pPr>
              <w:rPr>
                <w:rFonts w:ascii="Calibri" w:hAnsi="Calibri"/>
                <w:sz w:val="22"/>
                <w:szCs w:val="22"/>
                <w:lang w:val="ru-RU"/>
              </w:rPr>
            </w:pPr>
          </w:p>
        </w:tc>
      </w:tr>
      <w:tr w:rsidR="00967AA5" w:rsidRPr="0046188D" w:rsidTr="00B65B58">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967AA5" w:rsidRPr="0046188D" w:rsidRDefault="00967AA5" w:rsidP="00B65B58">
            <w:pPr>
              <w:jc w:val="center"/>
              <w:rPr>
                <w:rFonts w:ascii="Calibri" w:hAnsi="Calibri"/>
                <w:sz w:val="22"/>
                <w:szCs w:val="22"/>
                <w:lang w:val="ru-RU"/>
              </w:rPr>
            </w:pPr>
            <w:r>
              <w:rPr>
                <w:rFonts w:ascii="Calibri" w:hAnsi="Calibri"/>
                <w:sz w:val="22"/>
                <w:szCs w:val="22"/>
                <w:lang w:val="ru-RU"/>
              </w:rPr>
              <w:t>68</w:t>
            </w:r>
          </w:p>
        </w:tc>
        <w:tc>
          <w:tcPr>
            <w:tcW w:w="1638"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ind w:firstLineChars="100" w:firstLine="220"/>
              <w:rPr>
                <w:rFonts w:ascii="Calibri" w:hAnsi="Calibri"/>
                <w:szCs w:val="22"/>
              </w:rPr>
            </w:pPr>
            <w:r>
              <w:rPr>
                <w:rFonts w:ascii="Calibri" w:hAnsi="Calibri"/>
                <w:sz w:val="22"/>
                <w:szCs w:val="22"/>
              </w:rPr>
              <w:t>235/65 R16</w:t>
            </w:r>
          </w:p>
        </w:tc>
        <w:tc>
          <w:tcPr>
            <w:tcW w:w="144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Pr>
                <w:rFonts w:ascii="Calibri" w:hAnsi="Calibri"/>
                <w:sz w:val="22"/>
                <w:szCs w:val="22"/>
              </w:rPr>
              <w:t>Q</w:t>
            </w:r>
          </w:p>
        </w:tc>
        <w:tc>
          <w:tcPr>
            <w:tcW w:w="135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Pr>
                <w:rFonts w:ascii="Calibri" w:hAnsi="Calibri"/>
                <w:sz w:val="22"/>
                <w:szCs w:val="22"/>
              </w:rPr>
              <w:t>113/111</w:t>
            </w:r>
          </w:p>
        </w:tc>
        <w:tc>
          <w:tcPr>
            <w:tcW w:w="1260" w:type="dxa"/>
            <w:tcBorders>
              <w:top w:val="nil"/>
              <w:left w:val="nil"/>
              <w:bottom w:val="single" w:sz="4" w:space="0" w:color="auto"/>
              <w:right w:val="single" w:sz="4" w:space="0" w:color="auto"/>
            </w:tcBorders>
            <w:shd w:val="clear" w:color="auto" w:fill="auto"/>
            <w:vAlign w:val="center"/>
          </w:tcPr>
          <w:p w:rsidR="00967AA5" w:rsidRPr="0046188D" w:rsidRDefault="00967AA5" w:rsidP="00B65B58">
            <w:pPr>
              <w:jc w:val="center"/>
              <w:rPr>
                <w:rFonts w:ascii="Calibri" w:hAnsi="Calibri"/>
                <w:sz w:val="22"/>
                <w:szCs w:val="22"/>
                <w:lang w:val="ru-RU"/>
              </w:rPr>
            </w:pPr>
          </w:p>
        </w:tc>
        <w:tc>
          <w:tcPr>
            <w:tcW w:w="1890" w:type="dxa"/>
            <w:tcBorders>
              <w:top w:val="nil"/>
              <w:left w:val="nil"/>
              <w:bottom w:val="single" w:sz="4" w:space="0" w:color="auto"/>
              <w:right w:val="single" w:sz="4" w:space="0" w:color="auto"/>
            </w:tcBorders>
            <w:shd w:val="clear" w:color="auto" w:fill="auto"/>
            <w:noWrap/>
            <w:vAlign w:val="bottom"/>
          </w:tcPr>
          <w:p w:rsidR="00967AA5" w:rsidRPr="0046188D" w:rsidRDefault="00967AA5" w:rsidP="00B65B58">
            <w:pPr>
              <w:rPr>
                <w:rFonts w:ascii="Calibri" w:hAnsi="Calibri"/>
                <w:sz w:val="22"/>
                <w:szCs w:val="22"/>
                <w:lang w:val="ru-RU"/>
              </w:rPr>
            </w:pPr>
          </w:p>
        </w:tc>
      </w:tr>
      <w:tr w:rsidR="00967AA5" w:rsidRPr="00C25318" w:rsidTr="00B65B58">
        <w:trPr>
          <w:trHeight w:val="300"/>
        </w:trPr>
        <w:tc>
          <w:tcPr>
            <w:tcW w:w="8115"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967AA5" w:rsidRPr="00D7391C" w:rsidRDefault="00967AA5" w:rsidP="00B65B58">
            <w:pPr>
              <w:rPr>
                <w:rFonts w:ascii="Calibri" w:hAnsi="Calibri"/>
                <w:sz w:val="22"/>
                <w:szCs w:val="22"/>
                <w:lang w:val="ru-RU"/>
              </w:rPr>
            </w:pPr>
            <w:r>
              <w:rPr>
                <w:rFonts w:ascii="Calibri" w:hAnsi="Calibri"/>
                <w:b/>
                <w:bCs/>
                <w:color w:val="FF0000"/>
                <w:sz w:val="22"/>
                <w:szCs w:val="22"/>
              </w:rPr>
              <w:t>VI</w:t>
            </w:r>
            <w:r>
              <w:rPr>
                <w:rFonts w:ascii="Calibri" w:hAnsi="Calibri"/>
                <w:b/>
                <w:bCs/>
                <w:color w:val="FF0000"/>
                <w:sz w:val="22"/>
                <w:szCs w:val="22"/>
                <w:lang w:val="sr-Latn-CS"/>
              </w:rPr>
              <w:t>I</w:t>
            </w:r>
            <w:r w:rsidRPr="00D7391C">
              <w:rPr>
                <w:rFonts w:ascii="Calibri" w:hAnsi="Calibri"/>
                <w:b/>
                <w:bCs/>
                <w:color w:val="FF0000"/>
                <w:sz w:val="22"/>
                <w:szCs w:val="22"/>
                <w:lang w:val="ru-RU"/>
              </w:rPr>
              <w:t xml:space="preserve"> Гуме за џипове  15’, 16’, 17’ и 18’– летњи програм</w:t>
            </w:r>
            <w:r w:rsidRPr="00D7391C">
              <w:rPr>
                <w:rFonts w:ascii="Calibri" w:hAnsi="Calibri"/>
                <w:sz w:val="22"/>
                <w:szCs w:val="22"/>
              </w:rPr>
              <w:t> </w:t>
            </w:r>
          </w:p>
        </w:tc>
      </w:tr>
      <w:tr w:rsidR="00967AA5" w:rsidRPr="00D7391C" w:rsidTr="00B65B58">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967AA5" w:rsidRPr="00D7391C" w:rsidRDefault="00967AA5" w:rsidP="00B65B58">
            <w:pPr>
              <w:jc w:val="center"/>
              <w:rPr>
                <w:rFonts w:ascii="Calibri" w:hAnsi="Calibri"/>
                <w:sz w:val="22"/>
                <w:szCs w:val="22"/>
              </w:rPr>
            </w:pPr>
            <w:r w:rsidRPr="00D7391C">
              <w:rPr>
                <w:rFonts w:ascii="Calibri" w:hAnsi="Calibri"/>
                <w:sz w:val="22"/>
                <w:szCs w:val="22"/>
              </w:rPr>
              <w:t>69</w:t>
            </w:r>
          </w:p>
        </w:tc>
        <w:tc>
          <w:tcPr>
            <w:tcW w:w="1638"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ind w:firstLineChars="100" w:firstLine="220"/>
              <w:rPr>
                <w:rFonts w:ascii="Calibri" w:hAnsi="Calibri"/>
                <w:szCs w:val="22"/>
              </w:rPr>
            </w:pPr>
            <w:r>
              <w:rPr>
                <w:rFonts w:ascii="Calibri" w:hAnsi="Calibri"/>
                <w:sz w:val="22"/>
                <w:szCs w:val="22"/>
              </w:rPr>
              <w:t>225/60 R16</w:t>
            </w:r>
          </w:p>
        </w:tc>
        <w:tc>
          <w:tcPr>
            <w:tcW w:w="144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sidRPr="00BA2C63">
              <w:rPr>
                <w:rFonts w:ascii="Calibri" w:hAnsi="Calibri"/>
                <w:sz w:val="22"/>
                <w:szCs w:val="22"/>
              </w:rPr>
              <w:t>H</w:t>
            </w:r>
          </w:p>
        </w:tc>
        <w:tc>
          <w:tcPr>
            <w:tcW w:w="135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sidRPr="00BA2C63">
              <w:rPr>
                <w:rFonts w:ascii="Calibri" w:hAnsi="Calibri"/>
                <w:sz w:val="22"/>
                <w:szCs w:val="22"/>
              </w:rPr>
              <w:t>96</w:t>
            </w:r>
          </w:p>
        </w:tc>
        <w:tc>
          <w:tcPr>
            <w:tcW w:w="1260" w:type="dxa"/>
            <w:tcBorders>
              <w:top w:val="nil"/>
              <w:left w:val="nil"/>
              <w:bottom w:val="single" w:sz="4" w:space="0" w:color="auto"/>
              <w:right w:val="single" w:sz="4" w:space="0" w:color="auto"/>
            </w:tcBorders>
            <w:shd w:val="clear" w:color="auto" w:fill="auto"/>
            <w:vAlign w:val="center"/>
          </w:tcPr>
          <w:p w:rsidR="00967AA5" w:rsidRPr="00D7391C" w:rsidRDefault="00967AA5" w:rsidP="00B65B58">
            <w:pPr>
              <w:jc w:val="center"/>
              <w:rPr>
                <w:rFonts w:ascii="Calibri" w:hAnsi="Calibri"/>
                <w:sz w:val="22"/>
                <w:szCs w:val="22"/>
              </w:rPr>
            </w:pPr>
            <w:r w:rsidRPr="00D7391C">
              <w:rPr>
                <w:rFonts w:ascii="Calibri" w:hAnsi="Calibri"/>
                <w:sz w:val="22"/>
                <w:szCs w:val="22"/>
              </w:rPr>
              <w:t> </w:t>
            </w:r>
          </w:p>
        </w:tc>
        <w:tc>
          <w:tcPr>
            <w:tcW w:w="1890" w:type="dxa"/>
            <w:tcBorders>
              <w:top w:val="single" w:sz="4" w:space="0" w:color="auto"/>
              <w:left w:val="nil"/>
              <w:bottom w:val="single" w:sz="4" w:space="0" w:color="auto"/>
              <w:right w:val="single" w:sz="4" w:space="0" w:color="auto"/>
            </w:tcBorders>
            <w:shd w:val="clear" w:color="auto" w:fill="auto"/>
            <w:noWrap/>
            <w:vAlign w:val="bottom"/>
          </w:tcPr>
          <w:p w:rsidR="00967AA5" w:rsidRPr="00D7391C" w:rsidRDefault="00967AA5" w:rsidP="00B65B58">
            <w:pPr>
              <w:rPr>
                <w:rFonts w:ascii="Calibri" w:hAnsi="Calibri"/>
                <w:sz w:val="22"/>
                <w:szCs w:val="22"/>
              </w:rPr>
            </w:pPr>
            <w:r w:rsidRPr="00D7391C">
              <w:rPr>
                <w:rFonts w:ascii="Calibri" w:hAnsi="Calibri"/>
                <w:sz w:val="22"/>
                <w:szCs w:val="22"/>
              </w:rPr>
              <w:t> </w:t>
            </w:r>
          </w:p>
        </w:tc>
      </w:tr>
      <w:tr w:rsidR="00967AA5" w:rsidRPr="00D7391C" w:rsidTr="00B65B58">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967AA5" w:rsidRPr="00D7391C" w:rsidRDefault="00967AA5" w:rsidP="00B65B58">
            <w:pPr>
              <w:jc w:val="center"/>
              <w:rPr>
                <w:rFonts w:ascii="Calibri" w:hAnsi="Calibri"/>
                <w:sz w:val="22"/>
                <w:szCs w:val="22"/>
              </w:rPr>
            </w:pPr>
            <w:r w:rsidRPr="00D7391C">
              <w:rPr>
                <w:rFonts w:ascii="Calibri" w:hAnsi="Calibri"/>
                <w:sz w:val="22"/>
                <w:szCs w:val="22"/>
              </w:rPr>
              <w:t>70</w:t>
            </w:r>
          </w:p>
        </w:tc>
        <w:tc>
          <w:tcPr>
            <w:tcW w:w="1638"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ind w:firstLineChars="100" w:firstLine="220"/>
              <w:rPr>
                <w:rFonts w:ascii="Calibri" w:hAnsi="Calibri"/>
                <w:szCs w:val="22"/>
              </w:rPr>
            </w:pPr>
            <w:r>
              <w:rPr>
                <w:rFonts w:ascii="Calibri" w:hAnsi="Calibri"/>
                <w:sz w:val="22"/>
                <w:szCs w:val="22"/>
              </w:rPr>
              <w:t>235/70 R16</w:t>
            </w:r>
          </w:p>
        </w:tc>
        <w:tc>
          <w:tcPr>
            <w:tcW w:w="144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Pr>
                <w:rFonts w:ascii="Calibri" w:hAnsi="Calibri"/>
                <w:sz w:val="22"/>
                <w:szCs w:val="22"/>
              </w:rPr>
              <w:t>H</w:t>
            </w:r>
          </w:p>
        </w:tc>
        <w:tc>
          <w:tcPr>
            <w:tcW w:w="135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jc w:val="center"/>
              <w:rPr>
                <w:rFonts w:ascii="Calibri" w:hAnsi="Calibri"/>
                <w:szCs w:val="22"/>
              </w:rPr>
            </w:pPr>
            <w:r>
              <w:rPr>
                <w:rFonts w:ascii="Calibri" w:hAnsi="Calibri"/>
                <w:sz w:val="22"/>
                <w:szCs w:val="22"/>
              </w:rPr>
              <w:t>104</w:t>
            </w:r>
          </w:p>
        </w:tc>
        <w:tc>
          <w:tcPr>
            <w:tcW w:w="1260" w:type="dxa"/>
            <w:tcBorders>
              <w:top w:val="nil"/>
              <w:left w:val="nil"/>
              <w:bottom w:val="single" w:sz="4" w:space="0" w:color="auto"/>
              <w:right w:val="single" w:sz="4" w:space="0" w:color="auto"/>
            </w:tcBorders>
            <w:shd w:val="clear" w:color="auto" w:fill="auto"/>
            <w:vAlign w:val="center"/>
          </w:tcPr>
          <w:p w:rsidR="00967AA5" w:rsidRPr="00D7391C" w:rsidRDefault="00967AA5" w:rsidP="00B65B58">
            <w:pPr>
              <w:jc w:val="center"/>
              <w:rPr>
                <w:rFonts w:ascii="Calibri" w:hAnsi="Calibri"/>
                <w:sz w:val="22"/>
                <w:szCs w:val="22"/>
              </w:rPr>
            </w:pPr>
            <w:r w:rsidRPr="00D7391C">
              <w:rPr>
                <w:rFonts w:ascii="Calibri" w:hAnsi="Calibri"/>
                <w:sz w:val="22"/>
                <w:szCs w:val="22"/>
              </w:rPr>
              <w:t> </w:t>
            </w:r>
          </w:p>
        </w:tc>
        <w:tc>
          <w:tcPr>
            <w:tcW w:w="1890" w:type="dxa"/>
            <w:tcBorders>
              <w:top w:val="nil"/>
              <w:left w:val="nil"/>
              <w:bottom w:val="single" w:sz="4" w:space="0" w:color="auto"/>
              <w:right w:val="single" w:sz="4" w:space="0" w:color="auto"/>
            </w:tcBorders>
            <w:shd w:val="clear" w:color="auto" w:fill="auto"/>
            <w:noWrap/>
            <w:vAlign w:val="bottom"/>
          </w:tcPr>
          <w:p w:rsidR="00967AA5" w:rsidRPr="00D7391C" w:rsidRDefault="00967AA5" w:rsidP="00B65B58">
            <w:pPr>
              <w:rPr>
                <w:rFonts w:ascii="Calibri" w:hAnsi="Calibri"/>
                <w:sz w:val="22"/>
                <w:szCs w:val="22"/>
              </w:rPr>
            </w:pPr>
            <w:r w:rsidRPr="00D7391C">
              <w:rPr>
                <w:rFonts w:ascii="Calibri" w:hAnsi="Calibri"/>
                <w:sz w:val="22"/>
                <w:szCs w:val="22"/>
              </w:rPr>
              <w:t> </w:t>
            </w:r>
          </w:p>
        </w:tc>
      </w:tr>
      <w:tr w:rsidR="00967AA5" w:rsidRPr="00D7391C" w:rsidTr="00B65B58">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967AA5" w:rsidRPr="00D7391C" w:rsidRDefault="00967AA5" w:rsidP="00B65B58">
            <w:pPr>
              <w:jc w:val="center"/>
              <w:rPr>
                <w:rFonts w:ascii="Calibri" w:hAnsi="Calibri"/>
                <w:sz w:val="22"/>
                <w:szCs w:val="22"/>
              </w:rPr>
            </w:pPr>
            <w:r w:rsidRPr="00D7391C">
              <w:rPr>
                <w:rFonts w:ascii="Calibri" w:hAnsi="Calibri"/>
                <w:sz w:val="22"/>
                <w:szCs w:val="22"/>
              </w:rPr>
              <w:t>71</w:t>
            </w:r>
          </w:p>
        </w:tc>
        <w:tc>
          <w:tcPr>
            <w:tcW w:w="1638"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ind w:firstLineChars="100" w:firstLine="220"/>
              <w:rPr>
                <w:rFonts w:ascii="Calibri" w:hAnsi="Calibri"/>
                <w:szCs w:val="22"/>
              </w:rPr>
            </w:pPr>
            <w:r>
              <w:rPr>
                <w:rFonts w:ascii="Calibri" w:hAnsi="Calibri"/>
                <w:sz w:val="22"/>
                <w:szCs w:val="22"/>
              </w:rPr>
              <w:t>255/5</w:t>
            </w:r>
            <w:r w:rsidRPr="00BA2C63">
              <w:rPr>
                <w:rFonts w:ascii="Calibri" w:hAnsi="Calibri"/>
                <w:sz w:val="22"/>
                <w:szCs w:val="22"/>
              </w:rPr>
              <w:t>5 R1</w:t>
            </w:r>
            <w:r>
              <w:rPr>
                <w:rFonts w:ascii="Calibri" w:hAnsi="Calibri"/>
                <w:sz w:val="22"/>
                <w:szCs w:val="22"/>
              </w:rPr>
              <w:t>8</w:t>
            </w:r>
          </w:p>
        </w:tc>
        <w:tc>
          <w:tcPr>
            <w:tcW w:w="1440" w:type="dxa"/>
            <w:tcBorders>
              <w:top w:val="nil"/>
              <w:left w:val="nil"/>
              <w:bottom w:val="single" w:sz="4" w:space="0" w:color="auto"/>
              <w:right w:val="single" w:sz="4" w:space="0" w:color="auto"/>
            </w:tcBorders>
            <w:shd w:val="clear" w:color="auto" w:fill="auto"/>
            <w:vAlign w:val="center"/>
          </w:tcPr>
          <w:p w:rsidR="00967AA5" w:rsidRPr="00E83B00" w:rsidRDefault="00967AA5" w:rsidP="00B65B58">
            <w:pPr>
              <w:jc w:val="center"/>
              <w:rPr>
                <w:rFonts w:ascii="Calibri" w:hAnsi="Calibri"/>
                <w:szCs w:val="22"/>
              </w:rPr>
            </w:pPr>
            <w:r w:rsidRPr="00E83B00">
              <w:rPr>
                <w:rFonts w:ascii="Calibri" w:hAnsi="Calibri"/>
                <w:sz w:val="22"/>
                <w:szCs w:val="22"/>
              </w:rPr>
              <w:t>H</w:t>
            </w:r>
          </w:p>
        </w:tc>
        <w:tc>
          <w:tcPr>
            <w:tcW w:w="1350" w:type="dxa"/>
            <w:tcBorders>
              <w:top w:val="nil"/>
              <w:left w:val="nil"/>
              <w:bottom w:val="single" w:sz="4" w:space="0" w:color="auto"/>
              <w:right w:val="single" w:sz="4" w:space="0" w:color="auto"/>
            </w:tcBorders>
            <w:shd w:val="clear" w:color="auto" w:fill="auto"/>
            <w:vAlign w:val="center"/>
          </w:tcPr>
          <w:p w:rsidR="00967AA5" w:rsidRPr="00E83B00" w:rsidRDefault="00967AA5" w:rsidP="00B65B58">
            <w:pPr>
              <w:jc w:val="center"/>
              <w:rPr>
                <w:rFonts w:ascii="Calibri" w:hAnsi="Calibri"/>
                <w:szCs w:val="22"/>
              </w:rPr>
            </w:pPr>
            <w:r w:rsidRPr="00E83B00">
              <w:rPr>
                <w:rFonts w:ascii="Calibri" w:hAnsi="Calibri"/>
                <w:sz w:val="22"/>
                <w:szCs w:val="22"/>
              </w:rPr>
              <w:t>104</w:t>
            </w:r>
          </w:p>
        </w:tc>
        <w:tc>
          <w:tcPr>
            <w:tcW w:w="1260" w:type="dxa"/>
            <w:tcBorders>
              <w:top w:val="nil"/>
              <w:left w:val="nil"/>
              <w:bottom w:val="single" w:sz="4" w:space="0" w:color="auto"/>
              <w:right w:val="single" w:sz="4" w:space="0" w:color="auto"/>
            </w:tcBorders>
            <w:shd w:val="clear" w:color="auto" w:fill="auto"/>
            <w:vAlign w:val="center"/>
          </w:tcPr>
          <w:p w:rsidR="00967AA5" w:rsidRPr="00D7391C" w:rsidRDefault="00967AA5" w:rsidP="00B65B58">
            <w:pPr>
              <w:jc w:val="center"/>
              <w:rPr>
                <w:rFonts w:ascii="Calibri" w:hAnsi="Calibri"/>
                <w:sz w:val="22"/>
                <w:szCs w:val="22"/>
              </w:rPr>
            </w:pPr>
            <w:r w:rsidRPr="00D7391C">
              <w:rPr>
                <w:rFonts w:ascii="Calibri" w:hAnsi="Calibri"/>
                <w:sz w:val="22"/>
                <w:szCs w:val="22"/>
              </w:rPr>
              <w:t> </w:t>
            </w:r>
          </w:p>
        </w:tc>
        <w:tc>
          <w:tcPr>
            <w:tcW w:w="1890" w:type="dxa"/>
            <w:tcBorders>
              <w:top w:val="nil"/>
              <w:left w:val="nil"/>
              <w:bottom w:val="single" w:sz="4" w:space="0" w:color="auto"/>
              <w:right w:val="single" w:sz="4" w:space="0" w:color="auto"/>
            </w:tcBorders>
            <w:shd w:val="clear" w:color="auto" w:fill="auto"/>
            <w:noWrap/>
            <w:vAlign w:val="bottom"/>
          </w:tcPr>
          <w:p w:rsidR="00967AA5" w:rsidRPr="00D7391C" w:rsidRDefault="00967AA5" w:rsidP="00B65B58">
            <w:pPr>
              <w:rPr>
                <w:rFonts w:ascii="Calibri" w:hAnsi="Calibri"/>
                <w:sz w:val="22"/>
                <w:szCs w:val="22"/>
              </w:rPr>
            </w:pPr>
            <w:r w:rsidRPr="00D7391C">
              <w:rPr>
                <w:rFonts w:ascii="Calibri" w:hAnsi="Calibri"/>
                <w:sz w:val="22"/>
                <w:szCs w:val="22"/>
              </w:rPr>
              <w:t> </w:t>
            </w:r>
          </w:p>
        </w:tc>
      </w:tr>
      <w:tr w:rsidR="00967AA5" w:rsidRPr="00D7391C" w:rsidTr="00967AA5">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967AA5" w:rsidRPr="00D7391C" w:rsidRDefault="00967AA5" w:rsidP="00B65B58">
            <w:pPr>
              <w:jc w:val="center"/>
              <w:rPr>
                <w:rFonts w:ascii="Calibri" w:hAnsi="Calibri"/>
                <w:sz w:val="22"/>
                <w:szCs w:val="22"/>
              </w:rPr>
            </w:pPr>
            <w:r w:rsidRPr="00D7391C">
              <w:rPr>
                <w:rFonts w:ascii="Calibri" w:hAnsi="Calibri"/>
                <w:sz w:val="22"/>
                <w:szCs w:val="22"/>
              </w:rPr>
              <w:t>72</w:t>
            </w:r>
          </w:p>
        </w:tc>
        <w:tc>
          <w:tcPr>
            <w:tcW w:w="1638"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ind w:firstLineChars="100" w:firstLine="220"/>
              <w:rPr>
                <w:rFonts w:ascii="Calibri" w:hAnsi="Calibri"/>
                <w:szCs w:val="22"/>
              </w:rPr>
            </w:pPr>
            <w:r>
              <w:rPr>
                <w:rFonts w:ascii="Calibri" w:hAnsi="Calibri"/>
                <w:sz w:val="22"/>
                <w:szCs w:val="22"/>
              </w:rPr>
              <w:t>26</w:t>
            </w:r>
            <w:r w:rsidRPr="00BA2C63">
              <w:rPr>
                <w:rFonts w:ascii="Calibri" w:hAnsi="Calibri"/>
                <w:sz w:val="22"/>
                <w:szCs w:val="22"/>
              </w:rPr>
              <w:t>5/70 R16</w:t>
            </w:r>
          </w:p>
        </w:tc>
        <w:tc>
          <w:tcPr>
            <w:tcW w:w="1440" w:type="dxa"/>
            <w:tcBorders>
              <w:top w:val="nil"/>
              <w:left w:val="nil"/>
              <w:bottom w:val="single" w:sz="4" w:space="0" w:color="auto"/>
              <w:right w:val="single" w:sz="4" w:space="0" w:color="auto"/>
            </w:tcBorders>
            <w:shd w:val="clear" w:color="auto" w:fill="auto"/>
            <w:vAlign w:val="center"/>
          </w:tcPr>
          <w:p w:rsidR="00967AA5" w:rsidRPr="00E83B00" w:rsidRDefault="00967AA5" w:rsidP="00B65B58">
            <w:pPr>
              <w:jc w:val="center"/>
              <w:rPr>
                <w:rFonts w:ascii="Calibri" w:hAnsi="Calibri"/>
                <w:szCs w:val="22"/>
              </w:rPr>
            </w:pPr>
            <w:r w:rsidRPr="00E83B00">
              <w:rPr>
                <w:rFonts w:ascii="Calibri" w:hAnsi="Calibri"/>
                <w:sz w:val="22"/>
                <w:szCs w:val="22"/>
              </w:rPr>
              <w:t>H</w:t>
            </w:r>
          </w:p>
        </w:tc>
        <w:tc>
          <w:tcPr>
            <w:tcW w:w="1350" w:type="dxa"/>
            <w:tcBorders>
              <w:top w:val="nil"/>
              <w:left w:val="nil"/>
              <w:bottom w:val="single" w:sz="4" w:space="0" w:color="auto"/>
              <w:right w:val="single" w:sz="4" w:space="0" w:color="auto"/>
            </w:tcBorders>
            <w:shd w:val="clear" w:color="auto" w:fill="auto"/>
            <w:vAlign w:val="center"/>
          </w:tcPr>
          <w:p w:rsidR="00967AA5" w:rsidRPr="00E83B00" w:rsidRDefault="00967AA5" w:rsidP="00B65B58">
            <w:pPr>
              <w:jc w:val="center"/>
              <w:rPr>
                <w:rFonts w:ascii="Calibri" w:hAnsi="Calibri"/>
                <w:szCs w:val="22"/>
              </w:rPr>
            </w:pPr>
            <w:r w:rsidRPr="00E83B00">
              <w:rPr>
                <w:rFonts w:ascii="Calibri" w:hAnsi="Calibri"/>
                <w:sz w:val="22"/>
                <w:szCs w:val="22"/>
              </w:rPr>
              <w:t>106</w:t>
            </w:r>
          </w:p>
        </w:tc>
        <w:tc>
          <w:tcPr>
            <w:tcW w:w="1260" w:type="dxa"/>
            <w:tcBorders>
              <w:top w:val="nil"/>
              <w:left w:val="nil"/>
              <w:bottom w:val="single" w:sz="4" w:space="0" w:color="auto"/>
              <w:right w:val="single" w:sz="4" w:space="0" w:color="auto"/>
            </w:tcBorders>
            <w:shd w:val="clear" w:color="auto" w:fill="auto"/>
            <w:vAlign w:val="center"/>
          </w:tcPr>
          <w:p w:rsidR="00967AA5" w:rsidRPr="00D7391C" w:rsidRDefault="00967AA5" w:rsidP="00B65B58">
            <w:pPr>
              <w:jc w:val="center"/>
              <w:rPr>
                <w:rFonts w:ascii="Calibri" w:hAnsi="Calibri"/>
                <w:sz w:val="22"/>
                <w:szCs w:val="22"/>
              </w:rPr>
            </w:pPr>
            <w:r w:rsidRPr="00D7391C">
              <w:rPr>
                <w:rFonts w:ascii="Calibri" w:hAnsi="Calibri"/>
                <w:sz w:val="22"/>
                <w:szCs w:val="22"/>
              </w:rPr>
              <w:t> </w:t>
            </w:r>
          </w:p>
        </w:tc>
        <w:tc>
          <w:tcPr>
            <w:tcW w:w="1890" w:type="dxa"/>
            <w:tcBorders>
              <w:top w:val="nil"/>
              <w:left w:val="nil"/>
              <w:bottom w:val="single" w:sz="4" w:space="0" w:color="auto"/>
              <w:right w:val="single" w:sz="4" w:space="0" w:color="auto"/>
            </w:tcBorders>
            <w:shd w:val="clear" w:color="auto" w:fill="auto"/>
            <w:noWrap/>
            <w:vAlign w:val="bottom"/>
          </w:tcPr>
          <w:p w:rsidR="00967AA5" w:rsidRPr="00D7391C" w:rsidRDefault="00967AA5" w:rsidP="00B65B58">
            <w:pPr>
              <w:rPr>
                <w:rFonts w:ascii="Calibri" w:hAnsi="Calibri"/>
                <w:sz w:val="22"/>
                <w:szCs w:val="22"/>
              </w:rPr>
            </w:pPr>
            <w:r w:rsidRPr="00D7391C">
              <w:rPr>
                <w:rFonts w:ascii="Calibri" w:hAnsi="Calibri"/>
                <w:sz w:val="22"/>
                <w:szCs w:val="22"/>
              </w:rPr>
              <w:t> </w:t>
            </w:r>
          </w:p>
        </w:tc>
      </w:tr>
      <w:tr w:rsidR="00967AA5" w:rsidRPr="00D7391C" w:rsidTr="00967AA5">
        <w:trPr>
          <w:trHeight w:val="30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67AA5" w:rsidRPr="00D7391C" w:rsidRDefault="00967AA5" w:rsidP="00B65B58">
            <w:pPr>
              <w:keepNext/>
              <w:keepLines/>
              <w:jc w:val="center"/>
              <w:rPr>
                <w:rFonts w:ascii="Calibri" w:hAnsi="Calibri"/>
                <w:sz w:val="22"/>
                <w:szCs w:val="22"/>
              </w:rPr>
            </w:pPr>
            <w:r w:rsidRPr="00D7391C">
              <w:rPr>
                <w:rFonts w:ascii="Calibri" w:hAnsi="Calibri"/>
                <w:sz w:val="22"/>
                <w:szCs w:val="22"/>
              </w:rPr>
              <w:lastRenderedPageBreak/>
              <w:t>73</w:t>
            </w:r>
          </w:p>
        </w:tc>
        <w:tc>
          <w:tcPr>
            <w:tcW w:w="1638" w:type="dxa"/>
            <w:tcBorders>
              <w:top w:val="single" w:sz="4" w:space="0" w:color="auto"/>
              <w:left w:val="nil"/>
              <w:bottom w:val="single" w:sz="4" w:space="0" w:color="auto"/>
              <w:right w:val="single" w:sz="4" w:space="0" w:color="auto"/>
            </w:tcBorders>
            <w:shd w:val="clear" w:color="auto" w:fill="auto"/>
            <w:vAlign w:val="center"/>
          </w:tcPr>
          <w:p w:rsidR="00967AA5" w:rsidRPr="00BA2C63" w:rsidRDefault="00967AA5" w:rsidP="00B65B58">
            <w:pPr>
              <w:keepNext/>
              <w:keepLines/>
              <w:ind w:firstLineChars="100" w:firstLine="220"/>
              <w:rPr>
                <w:rFonts w:ascii="Calibri" w:hAnsi="Calibri"/>
                <w:szCs w:val="22"/>
              </w:rPr>
            </w:pPr>
            <w:r w:rsidRPr="00BA2C63">
              <w:rPr>
                <w:rFonts w:ascii="Calibri" w:hAnsi="Calibri"/>
                <w:sz w:val="22"/>
                <w:szCs w:val="22"/>
              </w:rPr>
              <w:t>215/60 R17</w:t>
            </w:r>
          </w:p>
        </w:tc>
        <w:tc>
          <w:tcPr>
            <w:tcW w:w="1440" w:type="dxa"/>
            <w:tcBorders>
              <w:top w:val="single" w:sz="4" w:space="0" w:color="auto"/>
              <w:left w:val="nil"/>
              <w:bottom w:val="single" w:sz="4" w:space="0" w:color="auto"/>
              <w:right w:val="single" w:sz="4" w:space="0" w:color="auto"/>
            </w:tcBorders>
            <w:shd w:val="clear" w:color="auto" w:fill="auto"/>
            <w:vAlign w:val="center"/>
          </w:tcPr>
          <w:p w:rsidR="00967AA5" w:rsidRPr="00BA2C63" w:rsidRDefault="00967AA5" w:rsidP="00B65B58">
            <w:pPr>
              <w:keepNext/>
              <w:keepLines/>
              <w:jc w:val="center"/>
              <w:rPr>
                <w:rFonts w:ascii="Calibri" w:hAnsi="Calibri"/>
                <w:szCs w:val="22"/>
              </w:rPr>
            </w:pPr>
            <w:r w:rsidRPr="00BA2C63">
              <w:rPr>
                <w:rFonts w:ascii="Calibri" w:hAnsi="Calibri"/>
                <w:sz w:val="22"/>
                <w:szCs w:val="22"/>
              </w:rPr>
              <w:t>H</w:t>
            </w:r>
          </w:p>
        </w:tc>
        <w:tc>
          <w:tcPr>
            <w:tcW w:w="1350" w:type="dxa"/>
            <w:tcBorders>
              <w:top w:val="single" w:sz="4" w:space="0" w:color="auto"/>
              <w:left w:val="nil"/>
              <w:bottom w:val="single" w:sz="4" w:space="0" w:color="auto"/>
              <w:right w:val="single" w:sz="4" w:space="0" w:color="auto"/>
            </w:tcBorders>
            <w:shd w:val="clear" w:color="auto" w:fill="auto"/>
            <w:vAlign w:val="center"/>
          </w:tcPr>
          <w:p w:rsidR="00967AA5" w:rsidRPr="00BA2C63" w:rsidRDefault="00967AA5" w:rsidP="00B65B58">
            <w:pPr>
              <w:keepNext/>
              <w:keepLines/>
              <w:jc w:val="center"/>
              <w:rPr>
                <w:rFonts w:ascii="Calibri" w:hAnsi="Calibri"/>
                <w:szCs w:val="22"/>
              </w:rPr>
            </w:pPr>
            <w:r w:rsidRPr="00BA2C63">
              <w:rPr>
                <w:rFonts w:ascii="Calibri" w:hAnsi="Calibri"/>
                <w:sz w:val="22"/>
                <w:szCs w:val="22"/>
              </w:rPr>
              <w:t>96</w:t>
            </w:r>
          </w:p>
        </w:tc>
        <w:tc>
          <w:tcPr>
            <w:tcW w:w="1260" w:type="dxa"/>
            <w:tcBorders>
              <w:top w:val="single" w:sz="4" w:space="0" w:color="auto"/>
              <w:left w:val="nil"/>
              <w:bottom w:val="single" w:sz="4" w:space="0" w:color="auto"/>
              <w:right w:val="single" w:sz="4" w:space="0" w:color="auto"/>
            </w:tcBorders>
            <w:shd w:val="clear" w:color="auto" w:fill="auto"/>
            <w:vAlign w:val="center"/>
          </w:tcPr>
          <w:p w:rsidR="00967AA5" w:rsidRPr="00D7391C" w:rsidRDefault="00967AA5" w:rsidP="00B65B58">
            <w:pPr>
              <w:keepNext/>
              <w:keepLines/>
              <w:jc w:val="center"/>
              <w:rPr>
                <w:rFonts w:ascii="Calibri" w:hAnsi="Calibri"/>
                <w:sz w:val="22"/>
                <w:szCs w:val="22"/>
              </w:rPr>
            </w:pPr>
            <w:r w:rsidRPr="00D7391C">
              <w:rPr>
                <w:rFonts w:ascii="Calibri" w:hAnsi="Calibri"/>
                <w:sz w:val="22"/>
                <w:szCs w:val="22"/>
              </w:rPr>
              <w:t> </w:t>
            </w:r>
          </w:p>
        </w:tc>
        <w:tc>
          <w:tcPr>
            <w:tcW w:w="1890" w:type="dxa"/>
            <w:tcBorders>
              <w:top w:val="single" w:sz="4" w:space="0" w:color="auto"/>
              <w:left w:val="nil"/>
              <w:bottom w:val="single" w:sz="4" w:space="0" w:color="auto"/>
              <w:right w:val="single" w:sz="4" w:space="0" w:color="auto"/>
            </w:tcBorders>
            <w:shd w:val="clear" w:color="auto" w:fill="auto"/>
            <w:noWrap/>
            <w:vAlign w:val="bottom"/>
          </w:tcPr>
          <w:p w:rsidR="00967AA5" w:rsidRPr="00D7391C" w:rsidRDefault="00967AA5" w:rsidP="00B65B58">
            <w:pPr>
              <w:keepNext/>
              <w:keepLines/>
              <w:rPr>
                <w:rFonts w:ascii="Calibri" w:hAnsi="Calibri"/>
                <w:sz w:val="22"/>
                <w:szCs w:val="22"/>
              </w:rPr>
            </w:pPr>
            <w:r w:rsidRPr="00D7391C">
              <w:rPr>
                <w:rFonts w:ascii="Calibri" w:hAnsi="Calibri"/>
                <w:sz w:val="22"/>
                <w:szCs w:val="22"/>
              </w:rPr>
              <w:t> </w:t>
            </w:r>
          </w:p>
        </w:tc>
      </w:tr>
      <w:tr w:rsidR="00967AA5" w:rsidRPr="00D7391C" w:rsidTr="00B65B58">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967AA5" w:rsidRPr="00D7391C" w:rsidRDefault="00967AA5" w:rsidP="00B65B58">
            <w:pPr>
              <w:keepNext/>
              <w:keepLines/>
              <w:jc w:val="center"/>
              <w:rPr>
                <w:rFonts w:ascii="Calibri" w:hAnsi="Calibri"/>
                <w:sz w:val="22"/>
                <w:szCs w:val="22"/>
              </w:rPr>
            </w:pPr>
            <w:r w:rsidRPr="00D7391C">
              <w:rPr>
                <w:rFonts w:ascii="Calibri" w:hAnsi="Calibri"/>
                <w:sz w:val="22"/>
                <w:szCs w:val="22"/>
              </w:rPr>
              <w:t>74</w:t>
            </w:r>
          </w:p>
        </w:tc>
        <w:tc>
          <w:tcPr>
            <w:tcW w:w="1638"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keepNext/>
              <w:keepLines/>
              <w:ind w:firstLineChars="100" w:firstLine="220"/>
              <w:rPr>
                <w:rFonts w:ascii="Calibri" w:hAnsi="Calibri"/>
                <w:szCs w:val="22"/>
              </w:rPr>
            </w:pPr>
            <w:r w:rsidRPr="00BA2C63">
              <w:rPr>
                <w:rFonts w:ascii="Calibri" w:hAnsi="Calibri"/>
                <w:sz w:val="22"/>
                <w:szCs w:val="22"/>
              </w:rPr>
              <w:t>235/65 R17</w:t>
            </w:r>
          </w:p>
        </w:tc>
        <w:tc>
          <w:tcPr>
            <w:tcW w:w="144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keepNext/>
              <w:keepLines/>
              <w:jc w:val="center"/>
              <w:rPr>
                <w:rFonts w:ascii="Calibri" w:hAnsi="Calibri"/>
                <w:szCs w:val="22"/>
              </w:rPr>
            </w:pPr>
            <w:r w:rsidRPr="00BA2C63">
              <w:rPr>
                <w:rFonts w:ascii="Calibri" w:hAnsi="Calibri"/>
                <w:sz w:val="22"/>
                <w:szCs w:val="22"/>
              </w:rPr>
              <w:t>H</w:t>
            </w:r>
          </w:p>
        </w:tc>
        <w:tc>
          <w:tcPr>
            <w:tcW w:w="135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keepNext/>
              <w:keepLines/>
              <w:jc w:val="center"/>
              <w:rPr>
                <w:rFonts w:ascii="Calibri" w:hAnsi="Calibri"/>
                <w:szCs w:val="22"/>
              </w:rPr>
            </w:pPr>
            <w:r w:rsidRPr="00BA2C63">
              <w:rPr>
                <w:rFonts w:ascii="Calibri" w:hAnsi="Calibri"/>
                <w:sz w:val="22"/>
                <w:szCs w:val="22"/>
              </w:rPr>
              <w:t>104</w:t>
            </w:r>
          </w:p>
        </w:tc>
        <w:tc>
          <w:tcPr>
            <w:tcW w:w="1260" w:type="dxa"/>
            <w:tcBorders>
              <w:top w:val="nil"/>
              <w:left w:val="nil"/>
              <w:bottom w:val="single" w:sz="4" w:space="0" w:color="auto"/>
              <w:right w:val="single" w:sz="4" w:space="0" w:color="auto"/>
            </w:tcBorders>
            <w:shd w:val="clear" w:color="auto" w:fill="auto"/>
            <w:vAlign w:val="center"/>
          </w:tcPr>
          <w:p w:rsidR="00967AA5" w:rsidRPr="00D7391C" w:rsidRDefault="00967AA5" w:rsidP="00B65B58">
            <w:pPr>
              <w:keepNext/>
              <w:keepLines/>
              <w:jc w:val="center"/>
              <w:rPr>
                <w:rFonts w:ascii="Calibri" w:hAnsi="Calibri"/>
                <w:sz w:val="22"/>
                <w:szCs w:val="22"/>
              </w:rPr>
            </w:pPr>
            <w:r w:rsidRPr="00D7391C">
              <w:rPr>
                <w:rFonts w:ascii="Calibri" w:hAnsi="Calibri"/>
                <w:sz w:val="22"/>
                <w:szCs w:val="22"/>
              </w:rPr>
              <w:t> </w:t>
            </w:r>
          </w:p>
        </w:tc>
        <w:tc>
          <w:tcPr>
            <w:tcW w:w="1890" w:type="dxa"/>
            <w:tcBorders>
              <w:top w:val="nil"/>
              <w:left w:val="nil"/>
              <w:bottom w:val="single" w:sz="4" w:space="0" w:color="auto"/>
              <w:right w:val="single" w:sz="4" w:space="0" w:color="auto"/>
            </w:tcBorders>
            <w:shd w:val="clear" w:color="auto" w:fill="auto"/>
            <w:noWrap/>
            <w:vAlign w:val="bottom"/>
          </w:tcPr>
          <w:p w:rsidR="00967AA5" w:rsidRPr="00D7391C" w:rsidRDefault="00967AA5" w:rsidP="00B65B58">
            <w:pPr>
              <w:keepNext/>
              <w:keepLines/>
              <w:rPr>
                <w:rFonts w:ascii="Calibri" w:hAnsi="Calibri"/>
                <w:sz w:val="22"/>
                <w:szCs w:val="22"/>
              </w:rPr>
            </w:pPr>
            <w:r w:rsidRPr="00D7391C">
              <w:rPr>
                <w:rFonts w:ascii="Calibri" w:hAnsi="Calibri"/>
                <w:sz w:val="22"/>
                <w:szCs w:val="22"/>
              </w:rPr>
              <w:t> </w:t>
            </w:r>
          </w:p>
        </w:tc>
      </w:tr>
      <w:tr w:rsidR="00967AA5" w:rsidRPr="00D7391C" w:rsidTr="00B65B58">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967AA5" w:rsidRPr="00D7391C" w:rsidRDefault="00967AA5" w:rsidP="00B65B58">
            <w:pPr>
              <w:keepNext/>
              <w:keepLines/>
              <w:jc w:val="center"/>
              <w:rPr>
                <w:rFonts w:ascii="Calibri" w:hAnsi="Calibri"/>
                <w:sz w:val="22"/>
                <w:szCs w:val="22"/>
              </w:rPr>
            </w:pPr>
            <w:r w:rsidRPr="00D7391C">
              <w:rPr>
                <w:rFonts w:ascii="Calibri" w:hAnsi="Calibri"/>
                <w:sz w:val="22"/>
                <w:szCs w:val="22"/>
              </w:rPr>
              <w:t>75</w:t>
            </w:r>
          </w:p>
        </w:tc>
        <w:tc>
          <w:tcPr>
            <w:tcW w:w="1638"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keepNext/>
              <w:keepLines/>
              <w:ind w:firstLineChars="100" w:firstLine="220"/>
              <w:rPr>
                <w:rFonts w:ascii="Calibri" w:hAnsi="Calibri"/>
                <w:szCs w:val="22"/>
              </w:rPr>
            </w:pPr>
            <w:r w:rsidRPr="00BA2C63">
              <w:rPr>
                <w:rFonts w:ascii="Calibri" w:hAnsi="Calibri"/>
                <w:sz w:val="22"/>
                <w:szCs w:val="22"/>
              </w:rPr>
              <w:t>255/60 R17</w:t>
            </w:r>
          </w:p>
        </w:tc>
        <w:tc>
          <w:tcPr>
            <w:tcW w:w="144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keepNext/>
              <w:keepLines/>
              <w:jc w:val="center"/>
              <w:rPr>
                <w:rFonts w:ascii="Calibri" w:hAnsi="Calibri"/>
                <w:szCs w:val="22"/>
              </w:rPr>
            </w:pPr>
            <w:r w:rsidRPr="00BA2C63">
              <w:rPr>
                <w:rFonts w:ascii="Calibri" w:hAnsi="Calibri"/>
                <w:sz w:val="22"/>
                <w:szCs w:val="22"/>
              </w:rPr>
              <w:t>V</w:t>
            </w:r>
          </w:p>
        </w:tc>
        <w:tc>
          <w:tcPr>
            <w:tcW w:w="135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keepNext/>
              <w:keepLines/>
              <w:jc w:val="center"/>
              <w:rPr>
                <w:rFonts w:ascii="Calibri" w:hAnsi="Calibri"/>
                <w:szCs w:val="22"/>
              </w:rPr>
            </w:pPr>
            <w:r w:rsidRPr="00BA2C63">
              <w:rPr>
                <w:rFonts w:ascii="Calibri" w:hAnsi="Calibri"/>
                <w:sz w:val="22"/>
                <w:szCs w:val="22"/>
              </w:rPr>
              <w:t>106</w:t>
            </w:r>
          </w:p>
        </w:tc>
        <w:tc>
          <w:tcPr>
            <w:tcW w:w="1260" w:type="dxa"/>
            <w:tcBorders>
              <w:top w:val="nil"/>
              <w:left w:val="nil"/>
              <w:bottom w:val="single" w:sz="4" w:space="0" w:color="auto"/>
              <w:right w:val="single" w:sz="4" w:space="0" w:color="auto"/>
            </w:tcBorders>
            <w:shd w:val="clear" w:color="auto" w:fill="auto"/>
            <w:vAlign w:val="center"/>
          </w:tcPr>
          <w:p w:rsidR="00967AA5" w:rsidRPr="00D7391C" w:rsidRDefault="00967AA5" w:rsidP="00B65B58">
            <w:pPr>
              <w:keepNext/>
              <w:keepLines/>
              <w:jc w:val="center"/>
              <w:rPr>
                <w:rFonts w:ascii="Calibri" w:hAnsi="Calibri"/>
                <w:sz w:val="22"/>
                <w:szCs w:val="22"/>
              </w:rPr>
            </w:pPr>
            <w:r w:rsidRPr="00D7391C">
              <w:rPr>
                <w:rFonts w:ascii="Calibri" w:hAnsi="Calibri"/>
                <w:sz w:val="22"/>
                <w:szCs w:val="22"/>
              </w:rPr>
              <w:t> </w:t>
            </w:r>
          </w:p>
        </w:tc>
        <w:tc>
          <w:tcPr>
            <w:tcW w:w="1890" w:type="dxa"/>
            <w:tcBorders>
              <w:top w:val="nil"/>
              <w:left w:val="nil"/>
              <w:bottom w:val="single" w:sz="4" w:space="0" w:color="auto"/>
              <w:right w:val="single" w:sz="4" w:space="0" w:color="auto"/>
            </w:tcBorders>
            <w:shd w:val="clear" w:color="auto" w:fill="auto"/>
            <w:noWrap/>
            <w:vAlign w:val="bottom"/>
          </w:tcPr>
          <w:p w:rsidR="00967AA5" w:rsidRPr="00D7391C" w:rsidRDefault="00967AA5" w:rsidP="00B65B58">
            <w:pPr>
              <w:keepNext/>
              <w:keepLines/>
              <w:rPr>
                <w:rFonts w:ascii="Calibri" w:hAnsi="Calibri"/>
                <w:sz w:val="22"/>
                <w:szCs w:val="22"/>
              </w:rPr>
            </w:pPr>
            <w:r w:rsidRPr="00D7391C">
              <w:rPr>
                <w:rFonts w:ascii="Calibri" w:hAnsi="Calibri"/>
                <w:sz w:val="22"/>
                <w:szCs w:val="22"/>
              </w:rPr>
              <w:t> </w:t>
            </w:r>
          </w:p>
        </w:tc>
      </w:tr>
      <w:tr w:rsidR="00967AA5" w:rsidRPr="00C25318" w:rsidTr="00B65B58">
        <w:trPr>
          <w:trHeight w:val="300"/>
        </w:trPr>
        <w:tc>
          <w:tcPr>
            <w:tcW w:w="8115"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967AA5" w:rsidRPr="008A5E4D" w:rsidRDefault="00967AA5" w:rsidP="00B65B58">
            <w:pPr>
              <w:keepNext/>
              <w:keepLines/>
              <w:rPr>
                <w:rFonts w:ascii="Calibri" w:hAnsi="Calibri"/>
                <w:sz w:val="22"/>
                <w:szCs w:val="22"/>
                <w:lang w:val="ru-RU"/>
              </w:rPr>
            </w:pPr>
            <w:r>
              <w:rPr>
                <w:rFonts w:ascii="Calibri" w:hAnsi="Calibri"/>
                <w:b/>
                <w:bCs/>
                <w:color w:val="FF0000"/>
                <w:sz w:val="22"/>
                <w:szCs w:val="22"/>
              </w:rPr>
              <w:t>VIII</w:t>
            </w:r>
            <w:r w:rsidRPr="00D7391C">
              <w:rPr>
                <w:rFonts w:ascii="Calibri" w:hAnsi="Calibri"/>
                <w:b/>
                <w:bCs/>
                <w:color w:val="FF0000"/>
                <w:sz w:val="22"/>
                <w:szCs w:val="22"/>
                <w:lang w:val="ru-RU"/>
              </w:rPr>
              <w:t xml:space="preserve"> Гуме за џипове  15’, 16’, 17’ и 18’– зимски програм</w:t>
            </w:r>
            <w:r>
              <w:rPr>
                <w:rFonts w:ascii="Calibri" w:hAnsi="Calibri"/>
                <w:b/>
                <w:bCs/>
                <w:color w:val="FF0000"/>
                <w:sz w:val="22"/>
                <w:szCs w:val="22"/>
                <w:lang w:val="ru-RU"/>
              </w:rPr>
              <w:t xml:space="preserve"> </w:t>
            </w:r>
          </w:p>
        </w:tc>
      </w:tr>
      <w:tr w:rsidR="00967AA5" w:rsidRPr="00D7391C" w:rsidTr="00B65B58">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967AA5" w:rsidRPr="00D7391C" w:rsidRDefault="00967AA5" w:rsidP="00B65B58">
            <w:pPr>
              <w:keepNext/>
              <w:keepLines/>
              <w:jc w:val="center"/>
              <w:rPr>
                <w:rFonts w:ascii="Calibri" w:hAnsi="Calibri"/>
                <w:sz w:val="22"/>
                <w:szCs w:val="22"/>
              </w:rPr>
            </w:pPr>
            <w:r w:rsidRPr="00D7391C">
              <w:rPr>
                <w:rFonts w:ascii="Calibri" w:hAnsi="Calibri"/>
                <w:sz w:val="22"/>
                <w:szCs w:val="22"/>
              </w:rPr>
              <w:t>76</w:t>
            </w:r>
          </w:p>
        </w:tc>
        <w:tc>
          <w:tcPr>
            <w:tcW w:w="1638"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keepNext/>
              <w:keepLines/>
              <w:ind w:firstLineChars="100" w:firstLine="220"/>
              <w:rPr>
                <w:rFonts w:ascii="Calibri" w:hAnsi="Calibri"/>
                <w:szCs w:val="22"/>
              </w:rPr>
            </w:pPr>
            <w:r>
              <w:rPr>
                <w:rFonts w:ascii="Calibri" w:hAnsi="Calibri"/>
                <w:sz w:val="22"/>
                <w:szCs w:val="22"/>
              </w:rPr>
              <w:t>225/60 R16</w:t>
            </w:r>
          </w:p>
        </w:tc>
        <w:tc>
          <w:tcPr>
            <w:tcW w:w="1440" w:type="dxa"/>
            <w:tcBorders>
              <w:top w:val="nil"/>
              <w:left w:val="nil"/>
              <w:bottom w:val="single" w:sz="4" w:space="0" w:color="auto"/>
              <w:right w:val="single" w:sz="4" w:space="0" w:color="auto"/>
            </w:tcBorders>
            <w:shd w:val="clear" w:color="auto" w:fill="auto"/>
            <w:vAlign w:val="center"/>
          </w:tcPr>
          <w:p w:rsidR="00967AA5" w:rsidRPr="00E83B00" w:rsidRDefault="00967AA5" w:rsidP="00B65B58">
            <w:pPr>
              <w:keepNext/>
              <w:keepLines/>
              <w:jc w:val="center"/>
              <w:rPr>
                <w:rFonts w:ascii="Calibri" w:hAnsi="Calibri"/>
                <w:szCs w:val="22"/>
              </w:rPr>
            </w:pPr>
            <w:r w:rsidRPr="00E83B00">
              <w:rPr>
                <w:rFonts w:ascii="Calibri" w:hAnsi="Calibri"/>
                <w:sz w:val="22"/>
                <w:szCs w:val="22"/>
              </w:rPr>
              <w:t>H</w:t>
            </w:r>
          </w:p>
        </w:tc>
        <w:tc>
          <w:tcPr>
            <w:tcW w:w="1350" w:type="dxa"/>
            <w:tcBorders>
              <w:top w:val="nil"/>
              <w:left w:val="nil"/>
              <w:bottom w:val="single" w:sz="4" w:space="0" w:color="auto"/>
              <w:right w:val="single" w:sz="4" w:space="0" w:color="auto"/>
            </w:tcBorders>
            <w:shd w:val="clear" w:color="auto" w:fill="auto"/>
            <w:vAlign w:val="center"/>
          </w:tcPr>
          <w:p w:rsidR="00967AA5" w:rsidRPr="00E83B00" w:rsidRDefault="00967AA5" w:rsidP="00B65B58">
            <w:pPr>
              <w:keepNext/>
              <w:keepLines/>
              <w:jc w:val="center"/>
              <w:rPr>
                <w:rFonts w:ascii="Calibri" w:hAnsi="Calibri"/>
                <w:szCs w:val="22"/>
              </w:rPr>
            </w:pPr>
            <w:r w:rsidRPr="00E83B00">
              <w:rPr>
                <w:rFonts w:ascii="Calibri" w:hAnsi="Calibri"/>
                <w:sz w:val="22"/>
                <w:szCs w:val="22"/>
              </w:rPr>
              <w:t>96</w:t>
            </w:r>
          </w:p>
        </w:tc>
        <w:tc>
          <w:tcPr>
            <w:tcW w:w="1260" w:type="dxa"/>
            <w:tcBorders>
              <w:top w:val="nil"/>
              <w:left w:val="nil"/>
              <w:bottom w:val="single" w:sz="4" w:space="0" w:color="auto"/>
              <w:right w:val="single" w:sz="4" w:space="0" w:color="auto"/>
            </w:tcBorders>
            <w:shd w:val="clear" w:color="auto" w:fill="auto"/>
            <w:vAlign w:val="center"/>
          </w:tcPr>
          <w:p w:rsidR="00967AA5" w:rsidRPr="00D7391C" w:rsidRDefault="00967AA5" w:rsidP="00B65B58">
            <w:pPr>
              <w:keepNext/>
              <w:keepLines/>
              <w:jc w:val="center"/>
              <w:rPr>
                <w:rFonts w:ascii="Calibri" w:hAnsi="Calibri"/>
                <w:sz w:val="22"/>
                <w:szCs w:val="22"/>
              </w:rPr>
            </w:pPr>
            <w:r w:rsidRPr="00D7391C">
              <w:rPr>
                <w:rFonts w:ascii="Calibri" w:hAnsi="Calibri"/>
                <w:sz w:val="22"/>
                <w:szCs w:val="22"/>
              </w:rPr>
              <w:t> </w:t>
            </w:r>
          </w:p>
        </w:tc>
        <w:tc>
          <w:tcPr>
            <w:tcW w:w="1890" w:type="dxa"/>
            <w:tcBorders>
              <w:top w:val="single" w:sz="4" w:space="0" w:color="auto"/>
              <w:left w:val="nil"/>
              <w:bottom w:val="single" w:sz="4" w:space="0" w:color="auto"/>
              <w:right w:val="single" w:sz="4" w:space="0" w:color="auto"/>
            </w:tcBorders>
            <w:shd w:val="clear" w:color="auto" w:fill="auto"/>
            <w:noWrap/>
            <w:vAlign w:val="bottom"/>
          </w:tcPr>
          <w:p w:rsidR="00967AA5" w:rsidRPr="00D7391C" w:rsidRDefault="00967AA5" w:rsidP="00B65B58">
            <w:pPr>
              <w:keepNext/>
              <w:keepLines/>
              <w:rPr>
                <w:rFonts w:ascii="Calibri" w:hAnsi="Calibri"/>
                <w:sz w:val="22"/>
                <w:szCs w:val="22"/>
              </w:rPr>
            </w:pPr>
            <w:r w:rsidRPr="00D7391C">
              <w:rPr>
                <w:rFonts w:ascii="Calibri" w:hAnsi="Calibri"/>
                <w:sz w:val="22"/>
                <w:szCs w:val="22"/>
              </w:rPr>
              <w:t> </w:t>
            </w:r>
          </w:p>
        </w:tc>
      </w:tr>
      <w:tr w:rsidR="00967AA5" w:rsidRPr="00D7391C" w:rsidTr="00B65B58">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967AA5" w:rsidRPr="00D7391C" w:rsidRDefault="00967AA5" w:rsidP="00B65B58">
            <w:pPr>
              <w:keepNext/>
              <w:keepLines/>
              <w:jc w:val="center"/>
              <w:rPr>
                <w:rFonts w:ascii="Calibri" w:hAnsi="Calibri"/>
                <w:sz w:val="22"/>
                <w:szCs w:val="22"/>
              </w:rPr>
            </w:pPr>
            <w:r w:rsidRPr="00D7391C">
              <w:rPr>
                <w:rFonts w:ascii="Calibri" w:hAnsi="Calibri"/>
                <w:sz w:val="22"/>
                <w:szCs w:val="22"/>
              </w:rPr>
              <w:t>77</w:t>
            </w:r>
          </w:p>
        </w:tc>
        <w:tc>
          <w:tcPr>
            <w:tcW w:w="1638"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keepNext/>
              <w:keepLines/>
              <w:ind w:firstLineChars="100" w:firstLine="220"/>
              <w:rPr>
                <w:rFonts w:ascii="Calibri" w:hAnsi="Calibri"/>
                <w:szCs w:val="22"/>
              </w:rPr>
            </w:pPr>
            <w:r>
              <w:rPr>
                <w:rFonts w:ascii="Calibri" w:hAnsi="Calibri"/>
                <w:sz w:val="22"/>
                <w:szCs w:val="22"/>
              </w:rPr>
              <w:t>235/70</w:t>
            </w:r>
            <w:r w:rsidRPr="00BA2C63">
              <w:rPr>
                <w:rFonts w:ascii="Calibri" w:hAnsi="Calibri"/>
                <w:sz w:val="22"/>
                <w:szCs w:val="22"/>
              </w:rPr>
              <w:t xml:space="preserve"> R16</w:t>
            </w:r>
          </w:p>
        </w:tc>
        <w:tc>
          <w:tcPr>
            <w:tcW w:w="144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keepNext/>
              <w:keepLines/>
              <w:jc w:val="center"/>
              <w:rPr>
                <w:rFonts w:ascii="Calibri" w:hAnsi="Calibri"/>
                <w:szCs w:val="22"/>
              </w:rPr>
            </w:pPr>
            <w:r>
              <w:rPr>
                <w:rFonts w:ascii="Calibri" w:hAnsi="Calibri"/>
                <w:sz w:val="22"/>
                <w:szCs w:val="22"/>
              </w:rPr>
              <w:t>T</w:t>
            </w:r>
          </w:p>
        </w:tc>
        <w:tc>
          <w:tcPr>
            <w:tcW w:w="135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keepNext/>
              <w:keepLines/>
              <w:jc w:val="center"/>
              <w:rPr>
                <w:rFonts w:ascii="Calibri" w:hAnsi="Calibri"/>
                <w:szCs w:val="22"/>
              </w:rPr>
            </w:pPr>
            <w:r>
              <w:rPr>
                <w:rFonts w:ascii="Calibri" w:hAnsi="Calibri"/>
                <w:sz w:val="22"/>
                <w:szCs w:val="22"/>
              </w:rPr>
              <w:t>106</w:t>
            </w:r>
          </w:p>
        </w:tc>
        <w:tc>
          <w:tcPr>
            <w:tcW w:w="1260" w:type="dxa"/>
            <w:tcBorders>
              <w:top w:val="nil"/>
              <w:left w:val="nil"/>
              <w:bottom w:val="single" w:sz="4" w:space="0" w:color="auto"/>
              <w:right w:val="single" w:sz="4" w:space="0" w:color="auto"/>
            </w:tcBorders>
            <w:shd w:val="clear" w:color="auto" w:fill="auto"/>
            <w:vAlign w:val="center"/>
          </w:tcPr>
          <w:p w:rsidR="00967AA5" w:rsidRPr="00D7391C" w:rsidRDefault="00967AA5" w:rsidP="00B65B58">
            <w:pPr>
              <w:keepNext/>
              <w:keepLines/>
              <w:jc w:val="center"/>
              <w:rPr>
                <w:rFonts w:ascii="Calibri" w:hAnsi="Calibri"/>
                <w:sz w:val="22"/>
                <w:szCs w:val="22"/>
              </w:rPr>
            </w:pPr>
            <w:r w:rsidRPr="00D7391C">
              <w:rPr>
                <w:rFonts w:ascii="Calibri" w:hAnsi="Calibri"/>
                <w:sz w:val="22"/>
                <w:szCs w:val="22"/>
              </w:rPr>
              <w:t> </w:t>
            </w:r>
          </w:p>
        </w:tc>
        <w:tc>
          <w:tcPr>
            <w:tcW w:w="1890" w:type="dxa"/>
            <w:tcBorders>
              <w:top w:val="nil"/>
              <w:left w:val="nil"/>
              <w:bottom w:val="single" w:sz="4" w:space="0" w:color="auto"/>
              <w:right w:val="single" w:sz="4" w:space="0" w:color="auto"/>
            </w:tcBorders>
            <w:shd w:val="clear" w:color="auto" w:fill="auto"/>
            <w:noWrap/>
            <w:vAlign w:val="bottom"/>
          </w:tcPr>
          <w:p w:rsidR="00967AA5" w:rsidRPr="00D7391C" w:rsidRDefault="00967AA5" w:rsidP="00B65B58">
            <w:pPr>
              <w:keepNext/>
              <w:keepLines/>
              <w:rPr>
                <w:rFonts w:ascii="Calibri" w:hAnsi="Calibri"/>
                <w:sz w:val="22"/>
                <w:szCs w:val="22"/>
              </w:rPr>
            </w:pPr>
            <w:r w:rsidRPr="00D7391C">
              <w:rPr>
                <w:rFonts w:ascii="Calibri" w:hAnsi="Calibri"/>
                <w:sz w:val="22"/>
                <w:szCs w:val="22"/>
              </w:rPr>
              <w:t> </w:t>
            </w:r>
          </w:p>
        </w:tc>
      </w:tr>
      <w:tr w:rsidR="00967AA5" w:rsidRPr="00D7391C" w:rsidTr="00B65B58">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967AA5" w:rsidRPr="00D7391C" w:rsidRDefault="00967AA5" w:rsidP="00B65B58">
            <w:pPr>
              <w:keepNext/>
              <w:keepLines/>
              <w:jc w:val="center"/>
              <w:rPr>
                <w:rFonts w:ascii="Calibri" w:hAnsi="Calibri"/>
                <w:sz w:val="22"/>
                <w:szCs w:val="22"/>
              </w:rPr>
            </w:pPr>
            <w:r w:rsidRPr="00D7391C">
              <w:rPr>
                <w:rFonts w:ascii="Calibri" w:hAnsi="Calibri"/>
                <w:sz w:val="22"/>
                <w:szCs w:val="22"/>
              </w:rPr>
              <w:t>78</w:t>
            </w:r>
          </w:p>
        </w:tc>
        <w:tc>
          <w:tcPr>
            <w:tcW w:w="1638"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keepNext/>
              <w:keepLines/>
              <w:ind w:firstLineChars="100" w:firstLine="220"/>
              <w:rPr>
                <w:rFonts w:ascii="Calibri" w:hAnsi="Calibri"/>
                <w:szCs w:val="22"/>
              </w:rPr>
            </w:pPr>
            <w:r>
              <w:rPr>
                <w:rFonts w:ascii="Calibri" w:hAnsi="Calibri"/>
                <w:sz w:val="22"/>
                <w:szCs w:val="22"/>
              </w:rPr>
              <w:t>255/55</w:t>
            </w:r>
            <w:r w:rsidRPr="00BA2C63">
              <w:rPr>
                <w:rFonts w:ascii="Calibri" w:hAnsi="Calibri"/>
                <w:sz w:val="22"/>
                <w:szCs w:val="22"/>
              </w:rPr>
              <w:t xml:space="preserve"> R16</w:t>
            </w:r>
          </w:p>
        </w:tc>
        <w:tc>
          <w:tcPr>
            <w:tcW w:w="1440" w:type="dxa"/>
            <w:tcBorders>
              <w:top w:val="nil"/>
              <w:left w:val="nil"/>
              <w:bottom w:val="single" w:sz="4" w:space="0" w:color="auto"/>
              <w:right w:val="single" w:sz="4" w:space="0" w:color="auto"/>
            </w:tcBorders>
            <w:shd w:val="clear" w:color="auto" w:fill="auto"/>
            <w:vAlign w:val="center"/>
          </w:tcPr>
          <w:p w:rsidR="00967AA5" w:rsidRPr="00E83B00" w:rsidRDefault="00967AA5" w:rsidP="00B65B58">
            <w:pPr>
              <w:keepNext/>
              <w:keepLines/>
              <w:jc w:val="center"/>
              <w:rPr>
                <w:rFonts w:ascii="Calibri" w:hAnsi="Calibri"/>
                <w:szCs w:val="22"/>
              </w:rPr>
            </w:pPr>
            <w:r w:rsidRPr="00E83B00">
              <w:rPr>
                <w:rFonts w:ascii="Calibri" w:hAnsi="Calibri"/>
                <w:sz w:val="22"/>
                <w:szCs w:val="22"/>
              </w:rPr>
              <w:t>H</w:t>
            </w:r>
          </w:p>
        </w:tc>
        <w:tc>
          <w:tcPr>
            <w:tcW w:w="1350" w:type="dxa"/>
            <w:tcBorders>
              <w:top w:val="nil"/>
              <w:left w:val="nil"/>
              <w:bottom w:val="single" w:sz="4" w:space="0" w:color="auto"/>
              <w:right w:val="single" w:sz="4" w:space="0" w:color="auto"/>
            </w:tcBorders>
            <w:shd w:val="clear" w:color="auto" w:fill="auto"/>
            <w:vAlign w:val="center"/>
          </w:tcPr>
          <w:p w:rsidR="00967AA5" w:rsidRPr="00E83B00" w:rsidRDefault="00967AA5" w:rsidP="00B65B58">
            <w:pPr>
              <w:keepNext/>
              <w:keepLines/>
              <w:jc w:val="center"/>
              <w:rPr>
                <w:rFonts w:ascii="Calibri" w:hAnsi="Calibri"/>
                <w:szCs w:val="22"/>
              </w:rPr>
            </w:pPr>
            <w:r w:rsidRPr="00E83B00">
              <w:rPr>
                <w:rFonts w:ascii="Calibri" w:hAnsi="Calibri"/>
                <w:sz w:val="22"/>
                <w:szCs w:val="22"/>
              </w:rPr>
              <w:t>104</w:t>
            </w:r>
          </w:p>
        </w:tc>
        <w:tc>
          <w:tcPr>
            <w:tcW w:w="1260" w:type="dxa"/>
            <w:tcBorders>
              <w:top w:val="nil"/>
              <w:left w:val="nil"/>
              <w:bottom w:val="single" w:sz="4" w:space="0" w:color="auto"/>
              <w:right w:val="single" w:sz="4" w:space="0" w:color="auto"/>
            </w:tcBorders>
            <w:shd w:val="clear" w:color="auto" w:fill="auto"/>
            <w:vAlign w:val="center"/>
          </w:tcPr>
          <w:p w:rsidR="00967AA5" w:rsidRPr="00D7391C" w:rsidRDefault="00967AA5" w:rsidP="00B65B58">
            <w:pPr>
              <w:keepNext/>
              <w:keepLines/>
              <w:jc w:val="center"/>
              <w:rPr>
                <w:rFonts w:ascii="Calibri" w:hAnsi="Calibri"/>
                <w:sz w:val="22"/>
                <w:szCs w:val="22"/>
              </w:rPr>
            </w:pPr>
            <w:r w:rsidRPr="00D7391C">
              <w:rPr>
                <w:rFonts w:ascii="Calibri" w:hAnsi="Calibri"/>
                <w:sz w:val="22"/>
                <w:szCs w:val="22"/>
              </w:rPr>
              <w:t> </w:t>
            </w:r>
          </w:p>
        </w:tc>
        <w:tc>
          <w:tcPr>
            <w:tcW w:w="1890" w:type="dxa"/>
            <w:tcBorders>
              <w:top w:val="nil"/>
              <w:left w:val="nil"/>
              <w:bottom w:val="single" w:sz="4" w:space="0" w:color="auto"/>
              <w:right w:val="single" w:sz="4" w:space="0" w:color="auto"/>
            </w:tcBorders>
            <w:shd w:val="clear" w:color="auto" w:fill="auto"/>
            <w:noWrap/>
            <w:vAlign w:val="bottom"/>
          </w:tcPr>
          <w:p w:rsidR="00967AA5" w:rsidRPr="00D7391C" w:rsidRDefault="00967AA5" w:rsidP="00B65B58">
            <w:pPr>
              <w:keepNext/>
              <w:keepLines/>
              <w:rPr>
                <w:rFonts w:ascii="Calibri" w:hAnsi="Calibri"/>
                <w:sz w:val="22"/>
                <w:szCs w:val="22"/>
              </w:rPr>
            </w:pPr>
            <w:r w:rsidRPr="00D7391C">
              <w:rPr>
                <w:rFonts w:ascii="Calibri" w:hAnsi="Calibri"/>
                <w:sz w:val="22"/>
                <w:szCs w:val="22"/>
              </w:rPr>
              <w:t> </w:t>
            </w:r>
          </w:p>
        </w:tc>
      </w:tr>
      <w:tr w:rsidR="00967AA5" w:rsidRPr="00D7391C" w:rsidTr="00B65B58">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967AA5" w:rsidRPr="00D7391C" w:rsidRDefault="00967AA5" w:rsidP="00B65B58">
            <w:pPr>
              <w:keepNext/>
              <w:keepLines/>
              <w:jc w:val="center"/>
              <w:rPr>
                <w:rFonts w:ascii="Calibri" w:hAnsi="Calibri"/>
                <w:sz w:val="22"/>
                <w:szCs w:val="22"/>
              </w:rPr>
            </w:pPr>
            <w:r w:rsidRPr="00D7391C">
              <w:rPr>
                <w:rFonts w:ascii="Calibri" w:hAnsi="Calibri"/>
                <w:sz w:val="22"/>
                <w:szCs w:val="22"/>
              </w:rPr>
              <w:t>79</w:t>
            </w:r>
          </w:p>
        </w:tc>
        <w:tc>
          <w:tcPr>
            <w:tcW w:w="1638"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keepNext/>
              <w:keepLines/>
              <w:ind w:firstLineChars="100" w:firstLine="220"/>
              <w:rPr>
                <w:rFonts w:ascii="Calibri" w:hAnsi="Calibri"/>
                <w:szCs w:val="22"/>
              </w:rPr>
            </w:pPr>
            <w:r>
              <w:rPr>
                <w:rFonts w:ascii="Calibri" w:hAnsi="Calibri"/>
                <w:sz w:val="22"/>
                <w:szCs w:val="22"/>
              </w:rPr>
              <w:t>265/70 R16</w:t>
            </w:r>
          </w:p>
        </w:tc>
        <w:tc>
          <w:tcPr>
            <w:tcW w:w="1440" w:type="dxa"/>
            <w:tcBorders>
              <w:top w:val="nil"/>
              <w:left w:val="nil"/>
              <w:bottom w:val="single" w:sz="4" w:space="0" w:color="auto"/>
              <w:right w:val="single" w:sz="4" w:space="0" w:color="auto"/>
            </w:tcBorders>
            <w:shd w:val="clear" w:color="auto" w:fill="auto"/>
            <w:vAlign w:val="center"/>
          </w:tcPr>
          <w:p w:rsidR="00967AA5" w:rsidRPr="00E83B00" w:rsidRDefault="00967AA5" w:rsidP="00B65B58">
            <w:pPr>
              <w:keepNext/>
              <w:keepLines/>
              <w:jc w:val="center"/>
              <w:rPr>
                <w:rFonts w:ascii="Calibri" w:hAnsi="Calibri"/>
                <w:szCs w:val="22"/>
              </w:rPr>
            </w:pPr>
            <w:r w:rsidRPr="00E83B00">
              <w:rPr>
                <w:rFonts w:ascii="Calibri" w:hAnsi="Calibri"/>
                <w:sz w:val="22"/>
                <w:szCs w:val="22"/>
              </w:rPr>
              <w:t>H</w:t>
            </w:r>
          </w:p>
        </w:tc>
        <w:tc>
          <w:tcPr>
            <w:tcW w:w="1350" w:type="dxa"/>
            <w:tcBorders>
              <w:top w:val="nil"/>
              <w:left w:val="nil"/>
              <w:bottom w:val="single" w:sz="4" w:space="0" w:color="auto"/>
              <w:right w:val="single" w:sz="4" w:space="0" w:color="auto"/>
            </w:tcBorders>
            <w:shd w:val="clear" w:color="auto" w:fill="auto"/>
            <w:vAlign w:val="center"/>
          </w:tcPr>
          <w:p w:rsidR="00967AA5" w:rsidRPr="00E83B00" w:rsidRDefault="00967AA5" w:rsidP="00B65B58">
            <w:pPr>
              <w:keepNext/>
              <w:keepLines/>
              <w:jc w:val="center"/>
              <w:rPr>
                <w:rFonts w:ascii="Calibri" w:hAnsi="Calibri"/>
                <w:szCs w:val="22"/>
              </w:rPr>
            </w:pPr>
            <w:r w:rsidRPr="00E83B00">
              <w:rPr>
                <w:rFonts w:ascii="Calibri" w:hAnsi="Calibri"/>
                <w:sz w:val="22"/>
                <w:szCs w:val="22"/>
              </w:rPr>
              <w:t>106</w:t>
            </w:r>
          </w:p>
        </w:tc>
        <w:tc>
          <w:tcPr>
            <w:tcW w:w="1260" w:type="dxa"/>
            <w:tcBorders>
              <w:top w:val="nil"/>
              <w:left w:val="nil"/>
              <w:bottom w:val="single" w:sz="4" w:space="0" w:color="auto"/>
              <w:right w:val="single" w:sz="4" w:space="0" w:color="auto"/>
            </w:tcBorders>
            <w:shd w:val="clear" w:color="auto" w:fill="auto"/>
            <w:vAlign w:val="center"/>
          </w:tcPr>
          <w:p w:rsidR="00967AA5" w:rsidRPr="00D7391C" w:rsidRDefault="00967AA5" w:rsidP="00B65B58">
            <w:pPr>
              <w:keepNext/>
              <w:keepLines/>
              <w:jc w:val="center"/>
              <w:rPr>
                <w:rFonts w:ascii="Calibri" w:hAnsi="Calibri"/>
                <w:sz w:val="22"/>
                <w:szCs w:val="22"/>
              </w:rPr>
            </w:pPr>
            <w:r w:rsidRPr="00D7391C">
              <w:rPr>
                <w:rFonts w:ascii="Calibri" w:hAnsi="Calibri"/>
                <w:sz w:val="22"/>
                <w:szCs w:val="22"/>
              </w:rPr>
              <w:t> </w:t>
            </w:r>
          </w:p>
        </w:tc>
        <w:tc>
          <w:tcPr>
            <w:tcW w:w="1890" w:type="dxa"/>
            <w:tcBorders>
              <w:top w:val="nil"/>
              <w:left w:val="nil"/>
              <w:bottom w:val="single" w:sz="4" w:space="0" w:color="auto"/>
              <w:right w:val="single" w:sz="4" w:space="0" w:color="auto"/>
            </w:tcBorders>
            <w:shd w:val="clear" w:color="auto" w:fill="auto"/>
            <w:noWrap/>
            <w:vAlign w:val="bottom"/>
          </w:tcPr>
          <w:p w:rsidR="00967AA5" w:rsidRPr="00D7391C" w:rsidRDefault="00967AA5" w:rsidP="00B65B58">
            <w:pPr>
              <w:keepNext/>
              <w:keepLines/>
              <w:rPr>
                <w:rFonts w:ascii="Calibri" w:hAnsi="Calibri"/>
                <w:sz w:val="22"/>
                <w:szCs w:val="22"/>
              </w:rPr>
            </w:pPr>
            <w:r w:rsidRPr="00D7391C">
              <w:rPr>
                <w:rFonts w:ascii="Calibri" w:hAnsi="Calibri"/>
                <w:sz w:val="22"/>
                <w:szCs w:val="22"/>
              </w:rPr>
              <w:t> </w:t>
            </w:r>
          </w:p>
        </w:tc>
      </w:tr>
      <w:tr w:rsidR="00967AA5" w:rsidRPr="00D7391C" w:rsidTr="00B65B58">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967AA5" w:rsidRPr="00D7391C" w:rsidRDefault="00967AA5" w:rsidP="00B65B58">
            <w:pPr>
              <w:keepNext/>
              <w:keepLines/>
              <w:jc w:val="center"/>
              <w:rPr>
                <w:rFonts w:ascii="Calibri" w:hAnsi="Calibri"/>
                <w:sz w:val="22"/>
                <w:szCs w:val="22"/>
              </w:rPr>
            </w:pPr>
            <w:r w:rsidRPr="00D7391C">
              <w:rPr>
                <w:rFonts w:ascii="Calibri" w:hAnsi="Calibri"/>
                <w:sz w:val="22"/>
                <w:szCs w:val="22"/>
              </w:rPr>
              <w:t>80</w:t>
            </w:r>
          </w:p>
        </w:tc>
        <w:tc>
          <w:tcPr>
            <w:tcW w:w="1638"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keepNext/>
              <w:keepLines/>
              <w:ind w:firstLineChars="100" w:firstLine="220"/>
              <w:rPr>
                <w:rFonts w:ascii="Calibri" w:hAnsi="Calibri"/>
                <w:szCs w:val="22"/>
              </w:rPr>
            </w:pPr>
            <w:r>
              <w:rPr>
                <w:rFonts w:ascii="Calibri" w:hAnsi="Calibri"/>
                <w:sz w:val="22"/>
                <w:szCs w:val="22"/>
              </w:rPr>
              <w:t>215/60</w:t>
            </w:r>
            <w:r w:rsidRPr="00BA2C63">
              <w:rPr>
                <w:rFonts w:ascii="Calibri" w:hAnsi="Calibri"/>
                <w:sz w:val="22"/>
                <w:szCs w:val="22"/>
              </w:rPr>
              <w:t xml:space="preserve"> R17</w:t>
            </w:r>
          </w:p>
        </w:tc>
        <w:tc>
          <w:tcPr>
            <w:tcW w:w="144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keepNext/>
              <w:keepLines/>
              <w:jc w:val="center"/>
              <w:rPr>
                <w:rFonts w:ascii="Calibri" w:hAnsi="Calibri"/>
                <w:szCs w:val="22"/>
              </w:rPr>
            </w:pPr>
            <w:r w:rsidRPr="00BA2C63">
              <w:rPr>
                <w:rFonts w:ascii="Calibri" w:hAnsi="Calibri"/>
                <w:sz w:val="22"/>
                <w:szCs w:val="22"/>
              </w:rPr>
              <w:t>H</w:t>
            </w:r>
          </w:p>
        </w:tc>
        <w:tc>
          <w:tcPr>
            <w:tcW w:w="135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keepNext/>
              <w:keepLines/>
              <w:jc w:val="center"/>
              <w:rPr>
                <w:rFonts w:ascii="Calibri" w:hAnsi="Calibri"/>
                <w:szCs w:val="22"/>
              </w:rPr>
            </w:pPr>
            <w:r>
              <w:rPr>
                <w:rFonts w:ascii="Calibri" w:hAnsi="Calibri"/>
                <w:sz w:val="22"/>
                <w:szCs w:val="22"/>
              </w:rPr>
              <w:t>96</w:t>
            </w:r>
          </w:p>
        </w:tc>
        <w:tc>
          <w:tcPr>
            <w:tcW w:w="1260" w:type="dxa"/>
            <w:tcBorders>
              <w:top w:val="nil"/>
              <w:left w:val="nil"/>
              <w:bottom w:val="single" w:sz="4" w:space="0" w:color="auto"/>
              <w:right w:val="single" w:sz="4" w:space="0" w:color="auto"/>
            </w:tcBorders>
            <w:shd w:val="clear" w:color="auto" w:fill="auto"/>
            <w:vAlign w:val="center"/>
          </w:tcPr>
          <w:p w:rsidR="00967AA5" w:rsidRPr="00D7391C" w:rsidRDefault="00967AA5" w:rsidP="00B65B58">
            <w:pPr>
              <w:keepNext/>
              <w:keepLines/>
              <w:jc w:val="center"/>
              <w:rPr>
                <w:rFonts w:ascii="Calibri" w:hAnsi="Calibri"/>
                <w:sz w:val="22"/>
                <w:szCs w:val="22"/>
              </w:rPr>
            </w:pPr>
            <w:r w:rsidRPr="00D7391C">
              <w:rPr>
                <w:rFonts w:ascii="Calibri" w:hAnsi="Calibri"/>
                <w:sz w:val="22"/>
                <w:szCs w:val="22"/>
              </w:rPr>
              <w:t> </w:t>
            </w:r>
          </w:p>
        </w:tc>
        <w:tc>
          <w:tcPr>
            <w:tcW w:w="1890" w:type="dxa"/>
            <w:tcBorders>
              <w:top w:val="nil"/>
              <w:left w:val="nil"/>
              <w:bottom w:val="single" w:sz="4" w:space="0" w:color="auto"/>
              <w:right w:val="single" w:sz="4" w:space="0" w:color="auto"/>
            </w:tcBorders>
            <w:shd w:val="clear" w:color="auto" w:fill="auto"/>
            <w:noWrap/>
            <w:vAlign w:val="bottom"/>
          </w:tcPr>
          <w:p w:rsidR="00967AA5" w:rsidRPr="00D7391C" w:rsidRDefault="00967AA5" w:rsidP="00B65B58">
            <w:pPr>
              <w:keepNext/>
              <w:keepLines/>
              <w:rPr>
                <w:rFonts w:ascii="Calibri" w:hAnsi="Calibri"/>
                <w:sz w:val="22"/>
                <w:szCs w:val="22"/>
              </w:rPr>
            </w:pPr>
            <w:r w:rsidRPr="00D7391C">
              <w:rPr>
                <w:rFonts w:ascii="Calibri" w:hAnsi="Calibri"/>
                <w:sz w:val="22"/>
                <w:szCs w:val="22"/>
              </w:rPr>
              <w:t> </w:t>
            </w:r>
          </w:p>
        </w:tc>
      </w:tr>
      <w:tr w:rsidR="00967AA5" w:rsidRPr="00D7391C" w:rsidTr="00B65B58">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967AA5" w:rsidRPr="00D7391C" w:rsidRDefault="00967AA5" w:rsidP="00B65B58">
            <w:pPr>
              <w:keepNext/>
              <w:keepLines/>
              <w:jc w:val="center"/>
              <w:rPr>
                <w:rFonts w:ascii="Calibri" w:hAnsi="Calibri"/>
                <w:sz w:val="22"/>
                <w:szCs w:val="22"/>
              </w:rPr>
            </w:pPr>
            <w:r>
              <w:rPr>
                <w:rFonts w:ascii="Calibri" w:hAnsi="Calibri"/>
                <w:sz w:val="22"/>
                <w:szCs w:val="22"/>
              </w:rPr>
              <w:t>81</w:t>
            </w:r>
          </w:p>
        </w:tc>
        <w:tc>
          <w:tcPr>
            <w:tcW w:w="1638"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keepNext/>
              <w:keepLines/>
              <w:ind w:firstLineChars="100" w:firstLine="220"/>
              <w:rPr>
                <w:rFonts w:ascii="Calibri" w:hAnsi="Calibri"/>
                <w:szCs w:val="22"/>
              </w:rPr>
            </w:pPr>
            <w:r>
              <w:rPr>
                <w:rFonts w:ascii="Calibri" w:hAnsi="Calibri"/>
                <w:sz w:val="22"/>
                <w:szCs w:val="22"/>
              </w:rPr>
              <w:t>235/65 R17</w:t>
            </w:r>
          </w:p>
        </w:tc>
        <w:tc>
          <w:tcPr>
            <w:tcW w:w="144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keepNext/>
              <w:keepLines/>
              <w:jc w:val="center"/>
              <w:rPr>
                <w:rFonts w:ascii="Calibri" w:hAnsi="Calibri"/>
                <w:szCs w:val="22"/>
              </w:rPr>
            </w:pPr>
            <w:r>
              <w:rPr>
                <w:rFonts w:ascii="Calibri" w:hAnsi="Calibri"/>
                <w:sz w:val="22"/>
                <w:szCs w:val="22"/>
              </w:rPr>
              <w:t>H</w:t>
            </w:r>
          </w:p>
        </w:tc>
        <w:tc>
          <w:tcPr>
            <w:tcW w:w="135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keepNext/>
              <w:keepLines/>
              <w:jc w:val="center"/>
              <w:rPr>
                <w:rFonts w:ascii="Calibri" w:hAnsi="Calibri"/>
                <w:szCs w:val="22"/>
              </w:rPr>
            </w:pPr>
            <w:r>
              <w:rPr>
                <w:rFonts w:ascii="Calibri" w:hAnsi="Calibri"/>
                <w:sz w:val="22"/>
                <w:szCs w:val="22"/>
              </w:rPr>
              <w:t>108</w:t>
            </w:r>
          </w:p>
        </w:tc>
        <w:tc>
          <w:tcPr>
            <w:tcW w:w="1260" w:type="dxa"/>
            <w:tcBorders>
              <w:top w:val="nil"/>
              <w:left w:val="nil"/>
              <w:bottom w:val="single" w:sz="4" w:space="0" w:color="auto"/>
              <w:right w:val="single" w:sz="4" w:space="0" w:color="auto"/>
            </w:tcBorders>
            <w:shd w:val="clear" w:color="auto" w:fill="auto"/>
            <w:vAlign w:val="center"/>
          </w:tcPr>
          <w:p w:rsidR="00967AA5" w:rsidRPr="00D7391C" w:rsidRDefault="00967AA5" w:rsidP="00B65B58">
            <w:pPr>
              <w:keepNext/>
              <w:keepLines/>
              <w:jc w:val="center"/>
              <w:rPr>
                <w:rFonts w:ascii="Calibri" w:hAnsi="Calibri"/>
                <w:sz w:val="22"/>
                <w:szCs w:val="22"/>
              </w:rPr>
            </w:pPr>
          </w:p>
        </w:tc>
        <w:tc>
          <w:tcPr>
            <w:tcW w:w="1890" w:type="dxa"/>
            <w:tcBorders>
              <w:top w:val="nil"/>
              <w:left w:val="nil"/>
              <w:bottom w:val="single" w:sz="4" w:space="0" w:color="auto"/>
              <w:right w:val="single" w:sz="4" w:space="0" w:color="auto"/>
            </w:tcBorders>
            <w:shd w:val="clear" w:color="auto" w:fill="auto"/>
            <w:noWrap/>
            <w:vAlign w:val="bottom"/>
          </w:tcPr>
          <w:p w:rsidR="00967AA5" w:rsidRPr="00D7391C" w:rsidRDefault="00967AA5" w:rsidP="00B65B58">
            <w:pPr>
              <w:keepNext/>
              <w:keepLines/>
              <w:rPr>
                <w:rFonts w:ascii="Calibri" w:hAnsi="Calibri"/>
                <w:sz w:val="22"/>
                <w:szCs w:val="22"/>
              </w:rPr>
            </w:pPr>
          </w:p>
        </w:tc>
      </w:tr>
      <w:tr w:rsidR="00967AA5" w:rsidRPr="00D7391C" w:rsidTr="00B65B58">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967AA5" w:rsidRPr="00D7391C" w:rsidRDefault="00967AA5" w:rsidP="00B65B58">
            <w:pPr>
              <w:keepNext/>
              <w:keepLines/>
              <w:jc w:val="center"/>
              <w:rPr>
                <w:rFonts w:ascii="Calibri" w:hAnsi="Calibri"/>
                <w:sz w:val="22"/>
                <w:szCs w:val="22"/>
              </w:rPr>
            </w:pPr>
            <w:r>
              <w:rPr>
                <w:rFonts w:ascii="Calibri" w:hAnsi="Calibri"/>
                <w:sz w:val="22"/>
                <w:szCs w:val="22"/>
              </w:rPr>
              <w:t>82</w:t>
            </w:r>
          </w:p>
        </w:tc>
        <w:tc>
          <w:tcPr>
            <w:tcW w:w="1638"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keepNext/>
              <w:keepLines/>
              <w:ind w:firstLineChars="100" w:firstLine="220"/>
              <w:rPr>
                <w:rFonts w:ascii="Calibri" w:hAnsi="Calibri"/>
                <w:szCs w:val="22"/>
              </w:rPr>
            </w:pPr>
            <w:r>
              <w:rPr>
                <w:rFonts w:ascii="Calibri" w:hAnsi="Calibri"/>
                <w:sz w:val="22"/>
                <w:szCs w:val="22"/>
              </w:rPr>
              <w:t>255/60 R17</w:t>
            </w:r>
          </w:p>
        </w:tc>
        <w:tc>
          <w:tcPr>
            <w:tcW w:w="144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keepNext/>
              <w:keepLines/>
              <w:jc w:val="center"/>
              <w:rPr>
                <w:rFonts w:ascii="Calibri" w:hAnsi="Calibri"/>
                <w:szCs w:val="22"/>
              </w:rPr>
            </w:pPr>
            <w:r>
              <w:rPr>
                <w:rFonts w:ascii="Calibri" w:hAnsi="Calibri"/>
                <w:sz w:val="22"/>
                <w:szCs w:val="22"/>
              </w:rPr>
              <w:t>V</w:t>
            </w:r>
          </w:p>
        </w:tc>
        <w:tc>
          <w:tcPr>
            <w:tcW w:w="135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keepNext/>
              <w:keepLines/>
              <w:jc w:val="center"/>
              <w:rPr>
                <w:rFonts w:ascii="Calibri" w:hAnsi="Calibri"/>
                <w:szCs w:val="22"/>
              </w:rPr>
            </w:pPr>
            <w:r>
              <w:rPr>
                <w:rFonts w:ascii="Calibri" w:hAnsi="Calibri"/>
                <w:sz w:val="22"/>
                <w:szCs w:val="22"/>
              </w:rPr>
              <w:t>106</w:t>
            </w:r>
          </w:p>
        </w:tc>
        <w:tc>
          <w:tcPr>
            <w:tcW w:w="1260" w:type="dxa"/>
            <w:tcBorders>
              <w:top w:val="nil"/>
              <w:left w:val="nil"/>
              <w:bottom w:val="single" w:sz="4" w:space="0" w:color="auto"/>
              <w:right w:val="single" w:sz="4" w:space="0" w:color="auto"/>
            </w:tcBorders>
            <w:shd w:val="clear" w:color="auto" w:fill="auto"/>
            <w:vAlign w:val="center"/>
          </w:tcPr>
          <w:p w:rsidR="00967AA5" w:rsidRPr="00D7391C" w:rsidRDefault="00967AA5" w:rsidP="00B65B58">
            <w:pPr>
              <w:keepNext/>
              <w:keepLines/>
              <w:jc w:val="center"/>
              <w:rPr>
                <w:rFonts w:ascii="Calibri" w:hAnsi="Calibri"/>
                <w:sz w:val="22"/>
                <w:szCs w:val="22"/>
              </w:rPr>
            </w:pPr>
          </w:p>
        </w:tc>
        <w:tc>
          <w:tcPr>
            <w:tcW w:w="1890" w:type="dxa"/>
            <w:tcBorders>
              <w:top w:val="nil"/>
              <w:left w:val="nil"/>
              <w:bottom w:val="single" w:sz="4" w:space="0" w:color="auto"/>
              <w:right w:val="single" w:sz="4" w:space="0" w:color="auto"/>
            </w:tcBorders>
            <w:shd w:val="clear" w:color="auto" w:fill="auto"/>
            <w:noWrap/>
            <w:vAlign w:val="bottom"/>
          </w:tcPr>
          <w:p w:rsidR="00967AA5" w:rsidRPr="00D7391C" w:rsidRDefault="00967AA5" w:rsidP="00B65B58">
            <w:pPr>
              <w:keepNext/>
              <w:keepLines/>
              <w:rPr>
                <w:rFonts w:ascii="Calibri" w:hAnsi="Calibri"/>
                <w:sz w:val="22"/>
                <w:szCs w:val="22"/>
              </w:rPr>
            </w:pPr>
          </w:p>
        </w:tc>
      </w:tr>
      <w:tr w:rsidR="00967AA5" w:rsidRPr="00C25318" w:rsidTr="00B65B58">
        <w:trPr>
          <w:trHeight w:val="300"/>
        </w:trPr>
        <w:tc>
          <w:tcPr>
            <w:tcW w:w="8115"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967AA5" w:rsidRPr="00D7391C" w:rsidRDefault="00967AA5" w:rsidP="00B65B58">
            <w:pPr>
              <w:keepNext/>
              <w:keepLines/>
              <w:rPr>
                <w:rFonts w:ascii="Calibri" w:hAnsi="Calibri"/>
                <w:sz w:val="22"/>
                <w:szCs w:val="22"/>
                <w:lang w:val="ru-RU"/>
              </w:rPr>
            </w:pPr>
            <w:r>
              <w:rPr>
                <w:rFonts w:ascii="Calibri" w:hAnsi="Calibri"/>
                <w:b/>
                <w:bCs/>
                <w:color w:val="FF0000"/>
                <w:sz w:val="22"/>
                <w:szCs w:val="22"/>
              </w:rPr>
              <w:t>IX</w:t>
            </w:r>
            <w:r w:rsidRPr="00D7391C">
              <w:rPr>
                <w:rFonts w:ascii="Calibri" w:hAnsi="Calibri"/>
                <w:b/>
                <w:bCs/>
                <w:color w:val="FF0000"/>
                <w:sz w:val="22"/>
                <w:szCs w:val="22"/>
                <w:lang w:val="ru-RU"/>
              </w:rPr>
              <w:t xml:space="preserve">Гуме за </w:t>
            </w:r>
            <w:r>
              <w:rPr>
                <w:rFonts w:ascii="Calibri" w:hAnsi="Calibri"/>
                <w:b/>
                <w:bCs/>
                <w:color w:val="FF0000"/>
                <w:sz w:val="22"/>
                <w:szCs w:val="22"/>
                <w:lang w:val="sr-Cyrl-CS"/>
              </w:rPr>
              <w:t xml:space="preserve">мотоцикле </w:t>
            </w:r>
            <w:r>
              <w:rPr>
                <w:rFonts w:ascii="Calibri" w:hAnsi="Calibri"/>
                <w:b/>
                <w:bCs/>
                <w:color w:val="FF0000"/>
                <w:sz w:val="22"/>
                <w:szCs w:val="22"/>
                <w:lang w:val="sr-Latn-CS"/>
              </w:rPr>
              <w:t>„SUZUKI DL 650“</w:t>
            </w:r>
            <w:r w:rsidRPr="00D7391C">
              <w:rPr>
                <w:rFonts w:ascii="Calibri" w:hAnsi="Calibri"/>
                <w:sz w:val="22"/>
                <w:szCs w:val="22"/>
              </w:rPr>
              <w:t> </w:t>
            </w:r>
          </w:p>
        </w:tc>
      </w:tr>
      <w:tr w:rsidR="00967AA5" w:rsidRPr="00D7391C" w:rsidTr="00B65B58">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967AA5" w:rsidRPr="00D7391C" w:rsidRDefault="00967AA5" w:rsidP="00B65B58">
            <w:pPr>
              <w:keepNext/>
              <w:keepLines/>
              <w:jc w:val="center"/>
              <w:rPr>
                <w:rFonts w:ascii="Calibri" w:hAnsi="Calibri"/>
                <w:sz w:val="22"/>
                <w:szCs w:val="22"/>
              </w:rPr>
            </w:pPr>
            <w:r w:rsidRPr="00D7391C">
              <w:rPr>
                <w:rFonts w:ascii="Calibri" w:hAnsi="Calibri"/>
                <w:sz w:val="22"/>
                <w:szCs w:val="22"/>
              </w:rPr>
              <w:t>8</w:t>
            </w:r>
            <w:r>
              <w:rPr>
                <w:rFonts w:ascii="Calibri" w:hAnsi="Calibri"/>
                <w:sz w:val="22"/>
                <w:szCs w:val="22"/>
              </w:rPr>
              <w:t>3</w:t>
            </w:r>
          </w:p>
        </w:tc>
        <w:tc>
          <w:tcPr>
            <w:tcW w:w="1638" w:type="dxa"/>
            <w:tcBorders>
              <w:top w:val="nil"/>
              <w:left w:val="nil"/>
              <w:bottom w:val="single" w:sz="4" w:space="0" w:color="auto"/>
              <w:right w:val="single" w:sz="4" w:space="0" w:color="auto"/>
            </w:tcBorders>
            <w:shd w:val="clear" w:color="auto" w:fill="auto"/>
            <w:vAlign w:val="center"/>
          </w:tcPr>
          <w:p w:rsidR="00967AA5" w:rsidRPr="008A5E4D" w:rsidRDefault="00967AA5" w:rsidP="00B65B58">
            <w:pPr>
              <w:keepNext/>
              <w:keepLines/>
              <w:rPr>
                <w:rFonts w:ascii="Calibri" w:hAnsi="Calibri"/>
                <w:sz w:val="20"/>
                <w:szCs w:val="20"/>
              </w:rPr>
            </w:pPr>
            <w:r w:rsidRPr="008A5E4D">
              <w:rPr>
                <w:rFonts w:ascii="Calibri" w:hAnsi="Calibri"/>
                <w:sz w:val="20"/>
                <w:szCs w:val="20"/>
              </w:rPr>
              <w:t>150/70 R17 M/C</w:t>
            </w:r>
          </w:p>
        </w:tc>
        <w:tc>
          <w:tcPr>
            <w:tcW w:w="144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keepNext/>
              <w:keepLines/>
              <w:jc w:val="center"/>
              <w:rPr>
                <w:rFonts w:ascii="Calibri" w:hAnsi="Calibri"/>
                <w:szCs w:val="22"/>
              </w:rPr>
            </w:pPr>
            <w:r>
              <w:rPr>
                <w:rFonts w:ascii="Calibri" w:hAnsi="Calibri"/>
                <w:sz w:val="22"/>
                <w:szCs w:val="22"/>
              </w:rPr>
              <w:t>H</w:t>
            </w:r>
          </w:p>
        </w:tc>
        <w:tc>
          <w:tcPr>
            <w:tcW w:w="135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keepNext/>
              <w:keepLines/>
              <w:jc w:val="center"/>
              <w:rPr>
                <w:rFonts w:ascii="Calibri" w:hAnsi="Calibri"/>
                <w:szCs w:val="22"/>
              </w:rPr>
            </w:pPr>
            <w:r>
              <w:rPr>
                <w:rFonts w:ascii="Calibri" w:hAnsi="Calibri"/>
                <w:sz w:val="22"/>
                <w:szCs w:val="22"/>
              </w:rPr>
              <w:t>69</w:t>
            </w:r>
          </w:p>
        </w:tc>
        <w:tc>
          <w:tcPr>
            <w:tcW w:w="1260" w:type="dxa"/>
            <w:tcBorders>
              <w:top w:val="nil"/>
              <w:left w:val="nil"/>
              <w:bottom w:val="single" w:sz="4" w:space="0" w:color="auto"/>
              <w:right w:val="single" w:sz="4" w:space="0" w:color="auto"/>
            </w:tcBorders>
            <w:shd w:val="clear" w:color="auto" w:fill="auto"/>
            <w:vAlign w:val="center"/>
          </w:tcPr>
          <w:p w:rsidR="00967AA5" w:rsidRPr="00D7391C" w:rsidRDefault="00967AA5" w:rsidP="00B65B58">
            <w:pPr>
              <w:keepNext/>
              <w:keepLines/>
              <w:jc w:val="center"/>
              <w:rPr>
                <w:rFonts w:ascii="Calibri" w:hAnsi="Calibri"/>
                <w:sz w:val="22"/>
                <w:szCs w:val="22"/>
              </w:rPr>
            </w:pPr>
            <w:r w:rsidRPr="00D7391C">
              <w:rPr>
                <w:rFonts w:ascii="Calibri" w:hAnsi="Calibri"/>
                <w:sz w:val="22"/>
                <w:szCs w:val="22"/>
              </w:rPr>
              <w:t> </w:t>
            </w:r>
          </w:p>
        </w:tc>
        <w:tc>
          <w:tcPr>
            <w:tcW w:w="1890" w:type="dxa"/>
            <w:tcBorders>
              <w:top w:val="single" w:sz="4" w:space="0" w:color="auto"/>
              <w:left w:val="nil"/>
              <w:bottom w:val="single" w:sz="4" w:space="0" w:color="auto"/>
              <w:right w:val="single" w:sz="4" w:space="0" w:color="auto"/>
            </w:tcBorders>
            <w:shd w:val="clear" w:color="auto" w:fill="auto"/>
            <w:noWrap/>
            <w:vAlign w:val="bottom"/>
          </w:tcPr>
          <w:p w:rsidR="00967AA5" w:rsidRPr="00D7391C" w:rsidRDefault="00967AA5" w:rsidP="00B65B58">
            <w:pPr>
              <w:keepNext/>
              <w:keepLines/>
              <w:rPr>
                <w:rFonts w:ascii="Calibri" w:hAnsi="Calibri"/>
                <w:sz w:val="22"/>
                <w:szCs w:val="22"/>
              </w:rPr>
            </w:pPr>
            <w:r w:rsidRPr="00D7391C">
              <w:rPr>
                <w:rFonts w:ascii="Calibri" w:hAnsi="Calibri"/>
                <w:sz w:val="22"/>
                <w:szCs w:val="22"/>
              </w:rPr>
              <w:t> </w:t>
            </w:r>
          </w:p>
        </w:tc>
      </w:tr>
      <w:tr w:rsidR="00967AA5" w:rsidRPr="00D7391C" w:rsidTr="00B65B58">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967AA5" w:rsidRPr="00D7391C" w:rsidRDefault="00967AA5" w:rsidP="00B65B58">
            <w:pPr>
              <w:keepNext/>
              <w:keepLines/>
              <w:jc w:val="center"/>
              <w:rPr>
                <w:rFonts w:ascii="Calibri" w:hAnsi="Calibri"/>
                <w:sz w:val="22"/>
                <w:szCs w:val="22"/>
              </w:rPr>
            </w:pPr>
            <w:r w:rsidRPr="00D7391C">
              <w:rPr>
                <w:rFonts w:ascii="Calibri" w:hAnsi="Calibri"/>
                <w:sz w:val="22"/>
                <w:szCs w:val="22"/>
              </w:rPr>
              <w:t>8</w:t>
            </w:r>
            <w:r>
              <w:rPr>
                <w:rFonts w:ascii="Calibri" w:hAnsi="Calibri"/>
                <w:sz w:val="22"/>
                <w:szCs w:val="22"/>
              </w:rPr>
              <w:t>4</w:t>
            </w:r>
          </w:p>
        </w:tc>
        <w:tc>
          <w:tcPr>
            <w:tcW w:w="1638" w:type="dxa"/>
            <w:tcBorders>
              <w:top w:val="nil"/>
              <w:left w:val="nil"/>
              <w:bottom w:val="single" w:sz="4" w:space="0" w:color="auto"/>
              <w:right w:val="single" w:sz="4" w:space="0" w:color="auto"/>
            </w:tcBorders>
            <w:shd w:val="clear" w:color="auto" w:fill="auto"/>
            <w:vAlign w:val="center"/>
          </w:tcPr>
          <w:p w:rsidR="00967AA5" w:rsidRPr="008A5E4D" w:rsidRDefault="00967AA5" w:rsidP="00B65B58">
            <w:pPr>
              <w:keepNext/>
              <w:keepLines/>
              <w:rPr>
                <w:rFonts w:ascii="Calibri" w:hAnsi="Calibri"/>
                <w:sz w:val="20"/>
                <w:szCs w:val="20"/>
              </w:rPr>
            </w:pPr>
            <w:r w:rsidRPr="008A5E4D">
              <w:rPr>
                <w:rFonts w:ascii="Calibri" w:hAnsi="Calibri"/>
                <w:sz w:val="20"/>
                <w:szCs w:val="20"/>
              </w:rPr>
              <w:t>110/80 R19 M/C</w:t>
            </w:r>
          </w:p>
        </w:tc>
        <w:tc>
          <w:tcPr>
            <w:tcW w:w="144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keepNext/>
              <w:keepLines/>
              <w:jc w:val="center"/>
              <w:rPr>
                <w:rFonts w:ascii="Calibri" w:hAnsi="Calibri"/>
                <w:szCs w:val="22"/>
              </w:rPr>
            </w:pPr>
            <w:r>
              <w:rPr>
                <w:rFonts w:ascii="Calibri" w:hAnsi="Calibri"/>
                <w:sz w:val="22"/>
                <w:szCs w:val="22"/>
              </w:rPr>
              <w:t>H</w:t>
            </w:r>
          </w:p>
        </w:tc>
        <w:tc>
          <w:tcPr>
            <w:tcW w:w="1350" w:type="dxa"/>
            <w:tcBorders>
              <w:top w:val="nil"/>
              <w:left w:val="nil"/>
              <w:bottom w:val="single" w:sz="4" w:space="0" w:color="auto"/>
              <w:right w:val="single" w:sz="4" w:space="0" w:color="auto"/>
            </w:tcBorders>
            <w:shd w:val="clear" w:color="auto" w:fill="auto"/>
            <w:vAlign w:val="center"/>
          </w:tcPr>
          <w:p w:rsidR="00967AA5" w:rsidRPr="00BA2C63" w:rsidRDefault="00967AA5" w:rsidP="00B65B58">
            <w:pPr>
              <w:keepNext/>
              <w:keepLines/>
              <w:jc w:val="center"/>
              <w:rPr>
                <w:rFonts w:ascii="Calibri" w:hAnsi="Calibri"/>
                <w:szCs w:val="22"/>
              </w:rPr>
            </w:pPr>
            <w:r>
              <w:rPr>
                <w:rFonts w:ascii="Calibri" w:hAnsi="Calibri"/>
                <w:sz w:val="22"/>
                <w:szCs w:val="22"/>
              </w:rPr>
              <w:t>59</w:t>
            </w:r>
          </w:p>
        </w:tc>
        <w:tc>
          <w:tcPr>
            <w:tcW w:w="1260" w:type="dxa"/>
            <w:tcBorders>
              <w:top w:val="nil"/>
              <w:left w:val="nil"/>
              <w:bottom w:val="single" w:sz="4" w:space="0" w:color="auto"/>
              <w:right w:val="single" w:sz="4" w:space="0" w:color="auto"/>
            </w:tcBorders>
            <w:shd w:val="clear" w:color="auto" w:fill="auto"/>
            <w:vAlign w:val="center"/>
          </w:tcPr>
          <w:p w:rsidR="00967AA5" w:rsidRPr="00D7391C" w:rsidRDefault="00967AA5" w:rsidP="00B65B58">
            <w:pPr>
              <w:keepNext/>
              <w:keepLines/>
              <w:jc w:val="center"/>
              <w:rPr>
                <w:rFonts w:ascii="Calibri" w:hAnsi="Calibri"/>
                <w:sz w:val="22"/>
                <w:szCs w:val="22"/>
              </w:rPr>
            </w:pPr>
            <w:r w:rsidRPr="00D7391C">
              <w:rPr>
                <w:rFonts w:ascii="Calibri" w:hAnsi="Calibri"/>
                <w:sz w:val="22"/>
                <w:szCs w:val="22"/>
              </w:rPr>
              <w:t> </w:t>
            </w:r>
          </w:p>
        </w:tc>
        <w:tc>
          <w:tcPr>
            <w:tcW w:w="1890" w:type="dxa"/>
            <w:tcBorders>
              <w:top w:val="nil"/>
              <w:left w:val="nil"/>
              <w:bottom w:val="single" w:sz="4" w:space="0" w:color="auto"/>
              <w:right w:val="single" w:sz="4" w:space="0" w:color="auto"/>
            </w:tcBorders>
            <w:shd w:val="clear" w:color="auto" w:fill="auto"/>
            <w:noWrap/>
            <w:vAlign w:val="bottom"/>
          </w:tcPr>
          <w:p w:rsidR="00967AA5" w:rsidRPr="00D7391C" w:rsidRDefault="00967AA5" w:rsidP="00B65B58">
            <w:pPr>
              <w:keepNext/>
              <w:keepLines/>
              <w:rPr>
                <w:rFonts w:ascii="Calibri" w:hAnsi="Calibri"/>
                <w:sz w:val="22"/>
                <w:szCs w:val="22"/>
              </w:rPr>
            </w:pPr>
            <w:r w:rsidRPr="00D7391C">
              <w:rPr>
                <w:rFonts w:ascii="Calibri" w:hAnsi="Calibri"/>
                <w:sz w:val="22"/>
                <w:szCs w:val="22"/>
              </w:rPr>
              <w:t> </w:t>
            </w:r>
          </w:p>
        </w:tc>
      </w:tr>
      <w:tr w:rsidR="00967AA5" w:rsidRPr="00C25318" w:rsidTr="00B65B58">
        <w:trPr>
          <w:trHeight w:val="300"/>
        </w:trPr>
        <w:tc>
          <w:tcPr>
            <w:tcW w:w="8115"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967AA5" w:rsidRPr="008A5E4D" w:rsidRDefault="00967AA5" w:rsidP="00B65B58">
            <w:pPr>
              <w:keepNext/>
              <w:keepLines/>
              <w:rPr>
                <w:rFonts w:ascii="Calibri" w:hAnsi="Calibri"/>
                <w:sz w:val="22"/>
                <w:szCs w:val="22"/>
                <w:lang w:val="sr-Latn-CS"/>
              </w:rPr>
            </w:pPr>
            <w:r w:rsidRPr="00D7391C">
              <w:rPr>
                <w:rFonts w:ascii="Calibri" w:hAnsi="Calibri"/>
                <w:b/>
                <w:bCs/>
                <w:color w:val="FF0000"/>
                <w:sz w:val="22"/>
                <w:szCs w:val="22"/>
              </w:rPr>
              <w:t>XII</w:t>
            </w:r>
            <w:r w:rsidRPr="00D7391C">
              <w:rPr>
                <w:rFonts w:ascii="Calibri" w:hAnsi="Calibri"/>
                <w:b/>
                <w:bCs/>
                <w:color w:val="FF0000"/>
                <w:sz w:val="22"/>
                <w:szCs w:val="22"/>
                <w:lang w:val="ru-RU"/>
              </w:rPr>
              <w:t xml:space="preserve"> Гуме за камион ''</w:t>
            </w:r>
            <w:r w:rsidRPr="00D7391C">
              <w:rPr>
                <w:rFonts w:ascii="Calibri" w:hAnsi="Calibri"/>
                <w:b/>
                <w:bCs/>
                <w:color w:val="FF0000"/>
                <w:sz w:val="22"/>
                <w:szCs w:val="22"/>
              </w:rPr>
              <w:t>IVECO</w:t>
            </w:r>
            <w:r w:rsidRPr="00D7391C">
              <w:rPr>
                <w:rFonts w:ascii="Calibri" w:hAnsi="Calibri"/>
                <w:b/>
                <w:bCs/>
                <w:color w:val="FF0000"/>
                <w:sz w:val="22"/>
                <w:szCs w:val="22"/>
                <w:lang w:val="ru-RU"/>
              </w:rPr>
              <w:t>''</w:t>
            </w:r>
            <w:r>
              <w:rPr>
                <w:rFonts w:ascii="Calibri" w:hAnsi="Calibri"/>
                <w:b/>
                <w:bCs/>
                <w:color w:val="FF0000"/>
                <w:sz w:val="22"/>
                <w:szCs w:val="22"/>
                <w:lang w:val="ru-RU"/>
              </w:rPr>
              <w:t xml:space="preserve"> </w:t>
            </w:r>
            <w:r>
              <w:rPr>
                <w:rFonts w:ascii="Calibri" w:hAnsi="Calibri"/>
                <w:b/>
                <w:bCs/>
                <w:color w:val="FF0000"/>
                <w:sz w:val="22"/>
                <w:szCs w:val="22"/>
                <w:lang w:val="sr-Cyrl-CS"/>
              </w:rPr>
              <w:t>и „</w:t>
            </w:r>
            <w:r>
              <w:rPr>
                <w:rFonts w:ascii="Calibri" w:hAnsi="Calibri"/>
                <w:b/>
                <w:bCs/>
                <w:color w:val="FF0000"/>
                <w:sz w:val="22"/>
                <w:szCs w:val="22"/>
                <w:lang w:val="sr-Latn-CS"/>
              </w:rPr>
              <w:t>VOLVO“</w:t>
            </w:r>
          </w:p>
        </w:tc>
      </w:tr>
      <w:tr w:rsidR="00967AA5" w:rsidRPr="00D7391C" w:rsidTr="00B65B58">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967AA5" w:rsidRPr="00D7391C" w:rsidRDefault="00967AA5" w:rsidP="00B65B58">
            <w:pPr>
              <w:keepNext/>
              <w:keepLines/>
              <w:jc w:val="center"/>
              <w:rPr>
                <w:rFonts w:ascii="Calibri" w:hAnsi="Calibri"/>
                <w:sz w:val="22"/>
                <w:szCs w:val="22"/>
              </w:rPr>
            </w:pPr>
            <w:r>
              <w:rPr>
                <w:rFonts w:ascii="Calibri" w:hAnsi="Calibri"/>
                <w:sz w:val="22"/>
                <w:szCs w:val="22"/>
              </w:rPr>
              <w:t>85</w:t>
            </w:r>
          </w:p>
        </w:tc>
        <w:tc>
          <w:tcPr>
            <w:tcW w:w="1638" w:type="dxa"/>
            <w:tcBorders>
              <w:top w:val="nil"/>
              <w:left w:val="nil"/>
              <w:bottom w:val="single" w:sz="4" w:space="0" w:color="auto"/>
              <w:right w:val="single" w:sz="4" w:space="0" w:color="auto"/>
            </w:tcBorders>
            <w:shd w:val="clear" w:color="auto" w:fill="auto"/>
            <w:vAlign w:val="center"/>
          </w:tcPr>
          <w:p w:rsidR="00967AA5" w:rsidRPr="00D7391C" w:rsidRDefault="00967AA5" w:rsidP="00B65B58">
            <w:pPr>
              <w:keepNext/>
              <w:keepLines/>
              <w:ind w:firstLineChars="100" w:firstLine="220"/>
              <w:rPr>
                <w:rFonts w:ascii="Calibri" w:hAnsi="Calibri"/>
                <w:sz w:val="22"/>
                <w:szCs w:val="22"/>
              </w:rPr>
            </w:pPr>
            <w:r w:rsidRPr="00D7391C">
              <w:rPr>
                <w:rFonts w:ascii="Calibri" w:hAnsi="Calibri"/>
                <w:sz w:val="22"/>
                <w:szCs w:val="22"/>
              </w:rPr>
              <w:t>225/75 R17.5</w:t>
            </w:r>
          </w:p>
        </w:tc>
        <w:tc>
          <w:tcPr>
            <w:tcW w:w="1440" w:type="dxa"/>
            <w:tcBorders>
              <w:top w:val="nil"/>
              <w:left w:val="nil"/>
              <w:bottom w:val="single" w:sz="4" w:space="0" w:color="auto"/>
              <w:right w:val="single" w:sz="4" w:space="0" w:color="auto"/>
            </w:tcBorders>
            <w:shd w:val="clear" w:color="auto" w:fill="auto"/>
            <w:vAlign w:val="center"/>
          </w:tcPr>
          <w:p w:rsidR="00967AA5" w:rsidRPr="00D7391C" w:rsidRDefault="00967AA5" w:rsidP="00B65B58">
            <w:pPr>
              <w:keepNext/>
              <w:keepLines/>
              <w:jc w:val="center"/>
              <w:rPr>
                <w:rFonts w:ascii="Calibri" w:hAnsi="Calibri"/>
                <w:sz w:val="22"/>
                <w:szCs w:val="22"/>
              </w:rPr>
            </w:pPr>
            <w:r w:rsidRPr="00D7391C">
              <w:rPr>
                <w:rFonts w:ascii="Calibri" w:hAnsi="Calibri"/>
                <w:sz w:val="22"/>
                <w:szCs w:val="22"/>
              </w:rPr>
              <w:t>M</w:t>
            </w:r>
          </w:p>
        </w:tc>
        <w:tc>
          <w:tcPr>
            <w:tcW w:w="1350" w:type="dxa"/>
            <w:tcBorders>
              <w:top w:val="nil"/>
              <w:left w:val="nil"/>
              <w:bottom w:val="single" w:sz="4" w:space="0" w:color="auto"/>
              <w:right w:val="single" w:sz="4" w:space="0" w:color="auto"/>
            </w:tcBorders>
            <w:shd w:val="clear" w:color="auto" w:fill="auto"/>
            <w:vAlign w:val="center"/>
          </w:tcPr>
          <w:p w:rsidR="00967AA5" w:rsidRPr="00D7391C" w:rsidRDefault="00967AA5" w:rsidP="00B65B58">
            <w:pPr>
              <w:keepNext/>
              <w:keepLines/>
              <w:jc w:val="center"/>
              <w:rPr>
                <w:rFonts w:ascii="Calibri" w:hAnsi="Calibri"/>
                <w:sz w:val="22"/>
                <w:szCs w:val="22"/>
              </w:rPr>
            </w:pPr>
            <w:r w:rsidRPr="00D7391C">
              <w:rPr>
                <w:rFonts w:ascii="Calibri" w:hAnsi="Calibri"/>
                <w:sz w:val="22"/>
                <w:szCs w:val="22"/>
              </w:rPr>
              <w:t>129/127</w:t>
            </w:r>
          </w:p>
        </w:tc>
        <w:tc>
          <w:tcPr>
            <w:tcW w:w="1260" w:type="dxa"/>
            <w:tcBorders>
              <w:top w:val="nil"/>
              <w:left w:val="nil"/>
              <w:bottom w:val="single" w:sz="4" w:space="0" w:color="auto"/>
              <w:right w:val="single" w:sz="4" w:space="0" w:color="auto"/>
            </w:tcBorders>
            <w:shd w:val="clear" w:color="auto" w:fill="auto"/>
            <w:vAlign w:val="center"/>
          </w:tcPr>
          <w:p w:rsidR="00967AA5" w:rsidRPr="00D7391C" w:rsidRDefault="00967AA5" w:rsidP="00B65B58">
            <w:pPr>
              <w:keepNext/>
              <w:keepLines/>
              <w:jc w:val="center"/>
              <w:rPr>
                <w:rFonts w:ascii="Calibri" w:hAnsi="Calibri"/>
                <w:sz w:val="22"/>
                <w:szCs w:val="22"/>
              </w:rPr>
            </w:pPr>
            <w:r w:rsidRPr="00D7391C">
              <w:rPr>
                <w:rFonts w:ascii="Calibri" w:hAnsi="Calibri"/>
                <w:sz w:val="22"/>
                <w:szCs w:val="22"/>
              </w:rPr>
              <w:t> </w:t>
            </w:r>
          </w:p>
        </w:tc>
        <w:tc>
          <w:tcPr>
            <w:tcW w:w="1890" w:type="dxa"/>
            <w:tcBorders>
              <w:top w:val="single" w:sz="4" w:space="0" w:color="auto"/>
              <w:left w:val="nil"/>
              <w:bottom w:val="single" w:sz="4" w:space="0" w:color="auto"/>
              <w:right w:val="single" w:sz="4" w:space="0" w:color="auto"/>
            </w:tcBorders>
            <w:shd w:val="clear" w:color="auto" w:fill="auto"/>
            <w:noWrap/>
            <w:vAlign w:val="bottom"/>
          </w:tcPr>
          <w:p w:rsidR="00967AA5" w:rsidRPr="00D7391C" w:rsidRDefault="00967AA5" w:rsidP="00B65B58">
            <w:pPr>
              <w:keepNext/>
              <w:keepLines/>
              <w:rPr>
                <w:rFonts w:ascii="Calibri" w:hAnsi="Calibri"/>
                <w:sz w:val="22"/>
                <w:szCs w:val="22"/>
              </w:rPr>
            </w:pPr>
            <w:r w:rsidRPr="00D7391C">
              <w:rPr>
                <w:rFonts w:ascii="Calibri" w:hAnsi="Calibri"/>
                <w:sz w:val="22"/>
                <w:szCs w:val="22"/>
              </w:rPr>
              <w:t> </w:t>
            </w:r>
          </w:p>
        </w:tc>
      </w:tr>
      <w:tr w:rsidR="00967AA5" w:rsidRPr="00D7391C" w:rsidTr="00B65B58">
        <w:trPr>
          <w:trHeight w:val="300"/>
        </w:trPr>
        <w:tc>
          <w:tcPr>
            <w:tcW w:w="537" w:type="dxa"/>
            <w:tcBorders>
              <w:top w:val="single" w:sz="4" w:space="0" w:color="auto"/>
              <w:left w:val="single" w:sz="4" w:space="0" w:color="auto"/>
              <w:bottom w:val="nil"/>
              <w:right w:val="single" w:sz="4" w:space="0" w:color="auto"/>
            </w:tcBorders>
            <w:shd w:val="clear" w:color="auto" w:fill="auto"/>
            <w:vAlign w:val="center"/>
          </w:tcPr>
          <w:p w:rsidR="00967AA5" w:rsidRPr="00D7391C" w:rsidRDefault="00967AA5" w:rsidP="00B65B58">
            <w:pPr>
              <w:keepNext/>
              <w:keepLines/>
              <w:jc w:val="center"/>
              <w:rPr>
                <w:rFonts w:ascii="Calibri" w:hAnsi="Calibri"/>
                <w:sz w:val="22"/>
                <w:szCs w:val="22"/>
              </w:rPr>
            </w:pPr>
            <w:r>
              <w:rPr>
                <w:rFonts w:ascii="Calibri" w:hAnsi="Calibri"/>
                <w:sz w:val="22"/>
                <w:szCs w:val="22"/>
              </w:rPr>
              <w:t>86</w:t>
            </w:r>
          </w:p>
        </w:tc>
        <w:tc>
          <w:tcPr>
            <w:tcW w:w="1638" w:type="dxa"/>
            <w:tcBorders>
              <w:top w:val="single" w:sz="4" w:space="0" w:color="auto"/>
              <w:left w:val="nil"/>
              <w:bottom w:val="nil"/>
              <w:right w:val="single" w:sz="4" w:space="0" w:color="auto"/>
            </w:tcBorders>
            <w:shd w:val="clear" w:color="auto" w:fill="auto"/>
            <w:vAlign w:val="center"/>
          </w:tcPr>
          <w:p w:rsidR="00967AA5" w:rsidRPr="00BA2C63" w:rsidRDefault="00967AA5" w:rsidP="00B65B58">
            <w:pPr>
              <w:keepNext/>
              <w:keepLines/>
              <w:ind w:firstLineChars="100" w:firstLine="220"/>
              <w:rPr>
                <w:rFonts w:ascii="Calibri" w:hAnsi="Calibri"/>
                <w:szCs w:val="22"/>
              </w:rPr>
            </w:pPr>
            <w:r>
              <w:rPr>
                <w:rFonts w:ascii="Calibri" w:hAnsi="Calibri"/>
                <w:sz w:val="22"/>
                <w:szCs w:val="22"/>
              </w:rPr>
              <w:t>315/70 R22.5</w:t>
            </w:r>
          </w:p>
        </w:tc>
        <w:tc>
          <w:tcPr>
            <w:tcW w:w="1440" w:type="dxa"/>
            <w:tcBorders>
              <w:top w:val="single" w:sz="4" w:space="0" w:color="auto"/>
              <w:left w:val="nil"/>
              <w:bottom w:val="nil"/>
              <w:right w:val="single" w:sz="4" w:space="0" w:color="auto"/>
            </w:tcBorders>
            <w:shd w:val="clear" w:color="auto" w:fill="auto"/>
            <w:vAlign w:val="center"/>
          </w:tcPr>
          <w:p w:rsidR="00967AA5" w:rsidRPr="00BA2C63" w:rsidRDefault="00967AA5" w:rsidP="00B65B58">
            <w:pPr>
              <w:keepNext/>
              <w:keepLines/>
              <w:jc w:val="center"/>
              <w:rPr>
                <w:rFonts w:ascii="Calibri" w:hAnsi="Calibri"/>
                <w:szCs w:val="22"/>
              </w:rPr>
            </w:pPr>
            <w:r>
              <w:rPr>
                <w:rFonts w:ascii="Calibri" w:hAnsi="Calibri"/>
                <w:sz w:val="22"/>
                <w:szCs w:val="22"/>
              </w:rPr>
              <w:t>M</w:t>
            </w:r>
          </w:p>
        </w:tc>
        <w:tc>
          <w:tcPr>
            <w:tcW w:w="1350" w:type="dxa"/>
            <w:tcBorders>
              <w:top w:val="single" w:sz="4" w:space="0" w:color="auto"/>
              <w:left w:val="nil"/>
              <w:bottom w:val="nil"/>
              <w:right w:val="single" w:sz="4" w:space="0" w:color="auto"/>
            </w:tcBorders>
            <w:shd w:val="clear" w:color="auto" w:fill="auto"/>
            <w:vAlign w:val="center"/>
          </w:tcPr>
          <w:p w:rsidR="00967AA5" w:rsidRPr="00BA2C63" w:rsidRDefault="00967AA5" w:rsidP="00B65B58">
            <w:pPr>
              <w:keepNext/>
              <w:keepLines/>
              <w:jc w:val="center"/>
              <w:rPr>
                <w:rFonts w:ascii="Calibri" w:hAnsi="Calibri"/>
                <w:szCs w:val="22"/>
              </w:rPr>
            </w:pPr>
            <w:r>
              <w:rPr>
                <w:rFonts w:ascii="Calibri" w:hAnsi="Calibri"/>
                <w:sz w:val="22"/>
                <w:szCs w:val="22"/>
              </w:rPr>
              <w:t>152/148</w:t>
            </w:r>
          </w:p>
        </w:tc>
        <w:tc>
          <w:tcPr>
            <w:tcW w:w="1260" w:type="dxa"/>
            <w:tcBorders>
              <w:top w:val="single" w:sz="4" w:space="0" w:color="auto"/>
              <w:left w:val="nil"/>
              <w:bottom w:val="nil"/>
              <w:right w:val="single" w:sz="4" w:space="0" w:color="auto"/>
            </w:tcBorders>
            <w:shd w:val="clear" w:color="auto" w:fill="auto"/>
            <w:vAlign w:val="center"/>
          </w:tcPr>
          <w:p w:rsidR="00967AA5" w:rsidRPr="00D7391C" w:rsidRDefault="00967AA5" w:rsidP="00B65B58">
            <w:pPr>
              <w:keepNext/>
              <w:keepLines/>
              <w:jc w:val="center"/>
              <w:rPr>
                <w:rFonts w:ascii="Calibri" w:hAnsi="Calibri"/>
                <w:sz w:val="22"/>
                <w:szCs w:val="22"/>
              </w:rPr>
            </w:pPr>
          </w:p>
        </w:tc>
        <w:tc>
          <w:tcPr>
            <w:tcW w:w="1890" w:type="dxa"/>
            <w:tcBorders>
              <w:top w:val="single" w:sz="4" w:space="0" w:color="auto"/>
              <w:left w:val="nil"/>
              <w:bottom w:val="single" w:sz="4" w:space="0" w:color="auto"/>
              <w:right w:val="single" w:sz="4" w:space="0" w:color="auto"/>
            </w:tcBorders>
            <w:shd w:val="clear" w:color="auto" w:fill="auto"/>
            <w:noWrap/>
            <w:vAlign w:val="bottom"/>
          </w:tcPr>
          <w:p w:rsidR="00967AA5" w:rsidRPr="00D7391C" w:rsidRDefault="00967AA5" w:rsidP="00B65B58">
            <w:pPr>
              <w:keepNext/>
              <w:keepLines/>
              <w:rPr>
                <w:rFonts w:ascii="Calibri" w:hAnsi="Calibri"/>
                <w:sz w:val="22"/>
                <w:szCs w:val="22"/>
              </w:rPr>
            </w:pPr>
          </w:p>
        </w:tc>
      </w:tr>
      <w:tr w:rsidR="00967AA5" w:rsidRPr="00C25318" w:rsidTr="00B65B58">
        <w:trPr>
          <w:trHeight w:val="300"/>
        </w:trPr>
        <w:tc>
          <w:tcPr>
            <w:tcW w:w="8115"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967AA5" w:rsidRPr="00D7391C" w:rsidRDefault="00967AA5" w:rsidP="00B65B58">
            <w:pPr>
              <w:keepNext/>
              <w:keepLines/>
              <w:rPr>
                <w:rFonts w:ascii="Calibri" w:hAnsi="Calibri"/>
                <w:sz w:val="22"/>
                <w:szCs w:val="22"/>
                <w:lang w:val="ru-RU"/>
              </w:rPr>
            </w:pPr>
            <w:r w:rsidRPr="00D7391C">
              <w:rPr>
                <w:rFonts w:ascii="Calibri" w:hAnsi="Calibri"/>
                <w:b/>
                <w:bCs/>
                <w:color w:val="FF0000"/>
                <w:sz w:val="22"/>
                <w:szCs w:val="22"/>
              </w:rPr>
              <w:t>XIII</w:t>
            </w:r>
            <w:r w:rsidRPr="00D7391C">
              <w:rPr>
                <w:rFonts w:ascii="Calibri" w:hAnsi="Calibri"/>
                <w:b/>
                <w:bCs/>
                <w:color w:val="FF0000"/>
                <w:sz w:val="22"/>
                <w:szCs w:val="22"/>
                <w:lang w:val="ru-RU"/>
              </w:rPr>
              <w:t xml:space="preserve"> Гуме за виљушкар ''</w:t>
            </w:r>
            <w:r w:rsidRPr="00D7391C">
              <w:rPr>
                <w:rFonts w:ascii="Calibri" w:hAnsi="Calibri"/>
                <w:b/>
                <w:bCs/>
                <w:color w:val="FF0000"/>
                <w:sz w:val="22"/>
                <w:szCs w:val="22"/>
              </w:rPr>
              <w:t>Catepilar</w:t>
            </w:r>
            <w:r w:rsidRPr="00D7391C">
              <w:rPr>
                <w:rFonts w:ascii="Calibri" w:hAnsi="Calibri"/>
                <w:b/>
                <w:bCs/>
                <w:color w:val="FF0000"/>
                <w:sz w:val="22"/>
                <w:szCs w:val="22"/>
                <w:lang w:val="ru-RU"/>
              </w:rPr>
              <w:t xml:space="preserve"> </w:t>
            </w:r>
            <w:r w:rsidRPr="00D7391C">
              <w:rPr>
                <w:rFonts w:ascii="Calibri" w:hAnsi="Calibri"/>
                <w:b/>
                <w:bCs/>
                <w:color w:val="FF0000"/>
                <w:sz w:val="22"/>
                <w:szCs w:val="22"/>
              </w:rPr>
              <w:t>DP</w:t>
            </w:r>
            <w:r w:rsidRPr="00D7391C">
              <w:rPr>
                <w:rFonts w:ascii="Calibri" w:hAnsi="Calibri"/>
                <w:b/>
                <w:bCs/>
                <w:color w:val="FF0000"/>
                <w:sz w:val="22"/>
                <w:szCs w:val="22"/>
                <w:lang w:val="ru-RU"/>
              </w:rPr>
              <w:t>-50''</w:t>
            </w:r>
            <w:r w:rsidRPr="00D7391C">
              <w:rPr>
                <w:rFonts w:ascii="Calibri" w:hAnsi="Calibri"/>
                <w:sz w:val="22"/>
                <w:szCs w:val="22"/>
              </w:rPr>
              <w:t> </w:t>
            </w:r>
          </w:p>
        </w:tc>
      </w:tr>
      <w:tr w:rsidR="00967AA5" w:rsidRPr="00D7391C" w:rsidTr="00B65B58">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967AA5" w:rsidRPr="00D7391C" w:rsidRDefault="00967AA5" w:rsidP="00B65B58">
            <w:pPr>
              <w:keepNext/>
              <w:keepLines/>
              <w:jc w:val="center"/>
              <w:rPr>
                <w:rFonts w:ascii="Calibri" w:hAnsi="Calibri"/>
                <w:sz w:val="22"/>
                <w:szCs w:val="22"/>
              </w:rPr>
            </w:pPr>
            <w:r w:rsidRPr="00D7391C">
              <w:rPr>
                <w:rFonts w:ascii="Calibri" w:hAnsi="Calibri"/>
                <w:sz w:val="22"/>
                <w:szCs w:val="22"/>
              </w:rPr>
              <w:t>8</w:t>
            </w:r>
            <w:r>
              <w:rPr>
                <w:rFonts w:ascii="Calibri" w:hAnsi="Calibri"/>
                <w:sz w:val="22"/>
                <w:szCs w:val="22"/>
              </w:rPr>
              <w:t>7</w:t>
            </w:r>
          </w:p>
        </w:tc>
        <w:tc>
          <w:tcPr>
            <w:tcW w:w="1638" w:type="dxa"/>
            <w:tcBorders>
              <w:top w:val="nil"/>
              <w:left w:val="nil"/>
              <w:bottom w:val="single" w:sz="4" w:space="0" w:color="auto"/>
              <w:right w:val="single" w:sz="4" w:space="0" w:color="auto"/>
            </w:tcBorders>
            <w:shd w:val="clear" w:color="auto" w:fill="auto"/>
            <w:vAlign w:val="center"/>
          </w:tcPr>
          <w:p w:rsidR="00967AA5" w:rsidRPr="00D7391C" w:rsidRDefault="00967AA5" w:rsidP="00B65B58">
            <w:pPr>
              <w:keepNext/>
              <w:keepLines/>
              <w:ind w:firstLineChars="100" w:firstLine="200"/>
              <w:rPr>
                <w:rFonts w:ascii="Arial" w:hAnsi="Arial" w:cs="Arial"/>
                <w:sz w:val="20"/>
              </w:rPr>
            </w:pPr>
            <w:r w:rsidRPr="00D7391C">
              <w:rPr>
                <w:rFonts w:ascii="Arial" w:hAnsi="Arial" w:cs="Arial"/>
                <w:sz w:val="20"/>
              </w:rPr>
              <w:t xml:space="preserve">7.00-12 </w:t>
            </w:r>
          </w:p>
        </w:tc>
        <w:tc>
          <w:tcPr>
            <w:tcW w:w="1440" w:type="dxa"/>
            <w:tcBorders>
              <w:top w:val="nil"/>
              <w:left w:val="nil"/>
              <w:bottom w:val="single" w:sz="4" w:space="0" w:color="auto"/>
              <w:right w:val="single" w:sz="4" w:space="0" w:color="auto"/>
            </w:tcBorders>
            <w:shd w:val="clear" w:color="auto" w:fill="auto"/>
            <w:vAlign w:val="center"/>
          </w:tcPr>
          <w:p w:rsidR="00967AA5" w:rsidRPr="00D7391C" w:rsidRDefault="00967AA5" w:rsidP="00B65B58">
            <w:pPr>
              <w:keepNext/>
              <w:keepLines/>
              <w:jc w:val="center"/>
              <w:rPr>
                <w:rFonts w:ascii="Calibri" w:hAnsi="Calibri"/>
                <w:sz w:val="22"/>
                <w:szCs w:val="22"/>
              </w:rPr>
            </w:pPr>
            <w:r w:rsidRPr="00D7391C">
              <w:rPr>
                <w:rFonts w:ascii="Calibri" w:hAnsi="Calibri"/>
                <w:sz w:val="22"/>
                <w:szCs w:val="22"/>
              </w:rPr>
              <w:t> </w:t>
            </w:r>
          </w:p>
        </w:tc>
        <w:tc>
          <w:tcPr>
            <w:tcW w:w="1350" w:type="dxa"/>
            <w:tcBorders>
              <w:top w:val="nil"/>
              <w:left w:val="nil"/>
              <w:bottom w:val="single" w:sz="4" w:space="0" w:color="auto"/>
              <w:right w:val="single" w:sz="4" w:space="0" w:color="auto"/>
            </w:tcBorders>
            <w:shd w:val="clear" w:color="auto" w:fill="auto"/>
            <w:vAlign w:val="center"/>
          </w:tcPr>
          <w:p w:rsidR="00967AA5" w:rsidRPr="00D7391C" w:rsidRDefault="00967AA5" w:rsidP="00B65B58">
            <w:pPr>
              <w:keepNext/>
              <w:keepLines/>
              <w:jc w:val="center"/>
              <w:rPr>
                <w:rFonts w:ascii="Calibri" w:hAnsi="Calibri"/>
                <w:sz w:val="22"/>
                <w:szCs w:val="22"/>
              </w:rPr>
            </w:pPr>
            <w:r w:rsidRPr="00D7391C">
              <w:rPr>
                <w:rFonts w:ascii="Calibri" w:hAnsi="Calibri"/>
                <w:sz w:val="22"/>
                <w:szCs w:val="22"/>
              </w:rPr>
              <w:t> </w:t>
            </w:r>
          </w:p>
        </w:tc>
        <w:tc>
          <w:tcPr>
            <w:tcW w:w="1260" w:type="dxa"/>
            <w:tcBorders>
              <w:top w:val="nil"/>
              <w:left w:val="nil"/>
              <w:bottom w:val="single" w:sz="4" w:space="0" w:color="auto"/>
              <w:right w:val="single" w:sz="4" w:space="0" w:color="auto"/>
            </w:tcBorders>
            <w:shd w:val="clear" w:color="auto" w:fill="auto"/>
            <w:vAlign w:val="center"/>
          </w:tcPr>
          <w:p w:rsidR="00967AA5" w:rsidRPr="00D7391C" w:rsidRDefault="00967AA5" w:rsidP="00B65B58">
            <w:pPr>
              <w:keepNext/>
              <w:keepLines/>
              <w:jc w:val="center"/>
              <w:rPr>
                <w:rFonts w:ascii="Calibri" w:hAnsi="Calibri"/>
                <w:sz w:val="22"/>
                <w:szCs w:val="22"/>
              </w:rPr>
            </w:pPr>
            <w:r w:rsidRPr="00D7391C">
              <w:rPr>
                <w:rFonts w:ascii="Calibri" w:hAnsi="Calibri"/>
                <w:sz w:val="22"/>
                <w:szCs w:val="22"/>
              </w:rPr>
              <w:t> </w:t>
            </w:r>
          </w:p>
        </w:tc>
        <w:tc>
          <w:tcPr>
            <w:tcW w:w="1890" w:type="dxa"/>
            <w:tcBorders>
              <w:top w:val="single" w:sz="4" w:space="0" w:color="auto"/>
              <w:left w:val="nil"/>
              <w:bottom w:val="single" w:sz="4" w:space="0" w:color="auto"/>
              <w:right w:val="single" w:sz="4" w:space="0" w:color="auto"/>
            </w:tcBorders>
            <w:shd w:val="clear" w:color="auto" w:fill="auto"/>
            <w:noWrap/>
            <w:vAlign w:val="bottom"/>
          </w:tcPr>
          <w:p w:rsidR="00967AA5" w:rsidRPr="00D7391C" w:rsidRDefault="00967AA5" w:rsidP="00B65B58">
            <w:pPr>
              <w:keepNext/>
              <w:keepLines/>
              <w:rPr>
                <w:rFonts w:ascii="Calibri" w:hAnsi="Calibri"/>
                <w:sz w:val="22"/>
                <w:szCs w:val="22"/>
              </w:rPr>
            </w:pPr>
            <w:r w:rsidRPr="00D7391C">
              <w:rPr>
                <w:rFonts w:ascii="Calibri" w:hAnsi="Calibri"/>
                <w:sz w:val="22"/>
                <w:szCs w:val="22"/>
              </w:rPr>
              <w:t> </w:t>
            </w:r>
          </w:p>
        </w:tc>
      </w:tr>
      <w:tr w:rsidR="00967AA5" w:rsidRPr="00D7391C" w:rsidTr="00B65B58">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967AA5" w:rsidRPr="00D7391C" w:rsidRDefault="00967AA5" w:rsidP="00B65B58">
            <w:pPr>
              <w:keepNext/>
              <w:keepLines/>
              <w:jc w:val="center"/>
              <w:rPr>
                <w:rFonts w:ascii="Calibri" w:hAnsi="Calibri"/>
                <w:sz w:val="22"/>
                <w:szCs w:val="22"/>
              </w:rPr>
            </w:pPr>
            <w:r>
              <w:rPr>
                <w:rFonts w:ascii="Calibri" w:hAnsi="Calibri"/>
                <w:sz w:val="22"/>
                <w:szCs w:val="22"/>
              </w:rPr>
              <w:t>88</w:t>
            </w:r>
          </w:p>
        </w:tc>
        <w:tc>
          <w:tcPr>
            <w:tcW w:w="1638" w:type="dxa"/>
            <w:tcBorders>
              <w:top w:val="nil"/>
              <w:left w:val="nil"/>
              <w:bottom w:val="single" w:sz="4" w:space="0" w:color="auto"/>
              <w:right w:val="single" w:sz="4" w:space="0" w:color="auto"/>
            </w:tcBorders>
            <w:shd w:val="clear" w:color="auto" w:fill="auto"/>
            <w:vAlign w:val="center"/>
          </w:tcPr>
          <w:p w:rsidR="00967AA5" w:rsidRPr="00D7391C" w:rsidRDefault="00967AA5" w:rsidP="00B65B58">
            <w:pPr>
              <w:keepNext/>
              <w:keepLines/>
              <w:ind w:firstLineChars="100" w:firstLine="200"/>
              <w:rPr>
                <w:rFonts w:ascii="Arial" w:hAnsi="Arial" w:cs="Arial"/>
                <w:sz w:val="20"/>
              </w:rPr>
            </w:pPr>
            <w:r w:rsidRPr="00D7391C">
              <w:rPr>
                <w:rFonts w:ascii="Arial" w:hAnsi="Arial" w:cs="Arial"/>
                <w:sz w:val="20"/>
              </w:rPr>
              <w:t xml:space="preserve">8.25-15 </w:t>
            </w:r>
          </w:p>
        </w:tc>
        <w:tc>
          <w:tcPr>
            <w:tcW w:w="1440" w:type="dxa"/>
            <w:tcBorders>
              <w:top w:val="nil"/>
              <w:left w:val="nil"/>
              <w:bottom w:val="single" w:sz="4" w:space="0" w:color="auto"/>
              <w:right w:val="single" w:sz="4" w:space="0" w:color="auto"/>
            </w:tcBorders>
            <w:shd w:val="clear" w:color="auto" w:fill="auto"/>
            <w:vAlign w:val="center"/>
          </w:tcPr>
          <w:p w:rsidR="00967AA5" w:rsidRPr="00D7391C" w:rsidRDefault="00967AA5" w:rsidP="00B65B58">
            <w:pPr>
              <w:keepNext/>
              <w:keepLines/>
              <w:jc w:val="center"/>
              <w:rPr>
                <w:rFonts w:ascii="Calibri" w:hAnsi="Calibri"/>
                <w:sz w:val="22"/>
                <w:szCs w:val="22"/>
              </w:rPr>
            </w:pPr>
            <w:r w:rsidRPr="00D7391C">
              <w:rPr>
                <w:rFonts w:ascii="Calibri" w:hAnsi="Calibri"/>
                <w:sz w:val="22"/>
                <w:szCs w:val="22"/>
              </w:rPr>
              <w:t> </w:t>
            </w:r>
          </w:p>
        </w:tc>
        <w:tc>
          <w:tcPr>
            <w:tcW w:w="1350" w:type="dxa"/>
            <w:tcBorders>
              <w:top w:val="nil"/>
              <w:left w:val="nil"/>
              <w:bottom w:val="single" w:sz="4" w:space="0" w:color="auto"/>
              <w:right w:val="single" w:sz="4" w:space="0" w:color="auto"/>
            </w:tcBorders>
            <w:shd w:val="clear" w:color="auto" w:fill="auto"/>
            <w:vAlign w:val="center"/>
          </w:tcPr>
          <w:p w:rsidR="00967AA5" w:rsidRPr="00D7391C" w:rsidRDefault="00967AA5" w:rsidP="00B65B58">
            <w:pPr>
              <w:keepNext/>
              <w:keepLines/>
              <w:jc w:val="center"/>
              <w:rPr>
                <w:rFonts w:ascii="Calibri" w:hAnsi="Calibri"/>
                <w:sz w:val="22"/>
                <w:szCs w:val="22"/>
              </w:rPr>
            </w:pPr>
            <w:r w:rsidRPr="00D7391C">
              <w:rPr>
                <w:rFonts w:ascii="Calibri" w:hAnsi="Calibri"/>
                <w:sz w:val="22"/>
                <w:szCs w:val="22"/>
              </w:rPr>
              <w:t> </w:t>
            </w:r>
          </w:p>
        </w:tc>
        <w:tc>
          <w:tcPr>
            <w:tcW w:w="1260" w:type="dxa"/>
            <w:tcBorders>
              <w:top w:val="nil"/>
              <w:left w:val="nil"/>
              <w:bottom w:val="single" w:sz="4" w:space="0" w:color="auto"/>
              <w:right w:val="single" w:sz="4" w:space="0" w:color="auto"/>
            </w:tcBorders>
            <w:shd w:val="clear" w:color="auto" w:fill="auto"/>
            <w:vAlign w:val="center"/>
          </w:tcPr>
          <w:p w:rsidR="00967AA5" w:rsidRPr="00D7391C" w:rsidRDefault="00967AA5" w:rsidP="00B65B58">
            <w:pPr>
              <w:keepNext/>
              <w:keepLines/>
              <w:jc w:val="center"/>
              <w:rPr>
                <w:rFonts w:ascii="Calibri" w:hAnsi="Calibri"/>
                <w:sz w:val="22"/>
                <w:szCs w:val="22"/>
              </w:rPr>
            </w:pPr>
            <w:r w:rsidRPr="00D7391C">
              <w:rPr>
                <w:rFonts w:ascii="Calibri" w:hAnsi="Calibri"/>
                <w:sz w:val="22"/>
                <w:szCs w:val="22"/>
              </w:rPr>
              <w:t> </w:t>
            </w:r>
          </w:p>
        </w:tc>
        <w:tc>
          <w:tcPr>
            <w:tcW w:w="1890" w:type="dxa"/>
            <w:tcBorders>
              <w:top w:val="nil"/>
              <w:left w:val="nil"/>
              <w:bottom w:val="single" w:sz="4" w:space="0" w:color="auto"/>
              <w:right w:val="single" w:sz="4" w:space="0" w:color="auto"/>
            </w:tcBorders>
            <w:shd w:val="clear" w:color="auto" w:fill="auto"/>
            <w:noWrap/>
            <w:vAlign w:val="bottom"/>
          </w:tcPr>
          <w:p w:rsidR="00967AA5" w:rsidRPr="00D7391C" w:rsidRDefault="00967AA5" w:rsidP="00B65B58">
            <w:pPr>
              <w:keepNext/>
              <w:keepLines/>
              <w:rPr>
                <w:rFonts w:ascii="Calibri" w:hAnsi="Calibri"/>
                <w:sz w:val="22"/>
                <w:szCs w:val="22"/>
              </w:rPr>
            </w:pPr>
            <w:r w:rsidRPr="00D7391C">
              <w:rPr>
                <w:rFonts w:ascii="Calibri" w:hAnsi="Calibri"/>
                <w:sz w:val="22"/>
                <w:szCs w:val="22"/>
              </w:rPr>
              <w:t> </w:t>
            </w:r>
          </w:p>
        </w:tc>
      </w:tr>
      <w:tr w:rsidR="00967AA5" w:rsidRPr="00C25318" w:rsidTr="00B65B58">
        <w:trPr>
          <w:trHeight w:val="300"/>
        </w:trPr>
        <w:tc>
          <w:tcPr>
            <w:tcW w:w="8115"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967AA5" w:rsidRPr="00004750" w:rsidRDefault="00967AA5" w:rsidP="00B65B58">
            <w:pPr>
              <w:keepNext/>
              <w:keepLines/>
              <w:rPr>
                <w:rFonts w:ascii="Calibri" w:hAnsi="Calibri"/>
                <w:sz w:val="22"/>
                <w:szCs w:val="22"/>
                <w:lang w:val="sr-Cyrl-CS"/>
              </w:rPr>
            </w:pPr>
            <w:r w:rsidRPr="00D7391C">
              <w:rPr>
                <w:rFonts w:ascii="Calibri" w:hAnsi="Calibri"/>
                <w:b/>
                <w:bCs/>
                <w:color w:val="FF0000"/>
                <w:sz w:val="22"/>
                <w:szCs w:val="22"/>
              </w:rPr>
              <w:t>XIV</w:t>
            </w:r>
            <w:r w:rsidRPr="00D7391C">
              <w:rPr>
                <w:rFonts w:ascii="Calibri" w:hAnsi="Calibri"/>
                <w:b/>
                <w:bCs/>
                <w:color w:val="FF0000"/>
                <w:sz w:val="22"/>
                <w:szCs w:val="22"/>
                <w:lang w:val="ru-RU"/>
              </w:rPr>
              <w:t xml:space="preserve"> Гуме за </w:t>
            </w:r>
            <w:r w:rsidRPr="00D7391C">
              <w:rPr>
                <w:rFonts w:ascii="Calibri" w:hAnsi="Calibri"/>
                <w:b/>
                <w:bCs/>
                <w:color w:val="FF0000"/>
                <w:sz w:val="22"/>
                <w:szCs w:val="22"/>
              </w:rPr>
              <w:t>Ladu</w:t>
            </w:r>
            <w:r w:rsidRPr="00D7391C">
              <w:rPr>
                <w:rFonts w:ascii="Calibri" w:hAnsi="Calibri"/>
                <w:b/>
                <w:bCs/>
                <w:color w:val="FF0000"/>
                <w:sz w:val="22"/>
                <w:szCs w:val="22"/>
                <w:lang w:val="ru-RU"/>
              </w:rPr>
              <w:t xml:space="preserve"> </w:t>
            </w:r>
            <w:r w:rsidRPr="00D7391C">
              <w:rPr>
                <w:rFonts w:ascii="Calibri" w:hAnsi="Calibri"/>
                <w:b/>
                <w:bCs/>
                <w:color w:val="FF0000"/>
                <w:sz w:val="22"/>
                <w:szCs w:val="22"/>
              </w:rPr>
              <w:t>Nivu</w:t>
            </w:r>
            <w:r w:rsidRPr="00D7391C">
              <w:rPr>
                <w:rFonts w:ascii="Calibri" w:hAnsi="Calibri"/>
                <w:b/>
                <w:bCs/>
                <w:color w:val="FF0000"/>
                <w:sz w:val="22"/>
                <w:szCs w:val="22"/>
                <w:lang w:val="ru-RU"/>
              </w:rPr>
              <w:t xml:space="preserve">  16’ </w:t>
            </w:r>
          </w:p>
        </w:tc>
      </w:tr>
      <w:tr w:rsidR="00967AA5" w:rsidRPr="00D7391C" w:rsidTr="00B65B58">
        <w:trPr>
          <w:trHeight w:val="300"/>
        </w:trPr>
        <w:tc>
          <w:tcPr>
            <w:tcW w:w="537" w:type="dxa"/>
            <w:tcBorders>
              <w:top w:val="nil"/>
              <w:left w:val="single" w:sz="4" w:space="0" w:color="auto"/>
              <w:bottom w:val="single" w:sz="4" w:space="0" w:color="auto"/>
              <w:right w:val="single" w:sz="4" w:space="0" w:color="auto"/>
            </w:tcBorders>
            <w:shd w:val="clear" w:color="auto" w:fill="auto"/>
            <w:vAlign w:val="center"/>
          </w:tcPr>
          <w:p w:rsidR="00967AA5" w:rsidRPr="00D7391C" w:rsidRDefault="00967AA5" w:rsidP="00B65B58">
            <w:pPr>
              <w:keepNext/>
              <w:keepLines/>
              <w:jc w:val="center"/>
              <w:rPr>
                <w:rFonts w:ascii="Calibri" w:hAnsi="Calibri"/>
                <w:sz w:val="22"/>
                <w:szCs w:val="22"/>
              </w:rPr>
            </w:pPr>
            <w:r>
              <w:rPr>
                <w:rFonts w:ascii="Calibri" w:hAnsi="Calibri"/>
                <w:sz w:val="22"/>
                <w:szCs w:val="22"/>
              </w:rPr>
              <w:t>89</w:t>
            </w:r>
          </w:p>
        </w:tc>
        <w:tc>
          <w:tcPr>
            <w:tcW w:w="1638" w:type="dxa"/>
            <w:tcBorders>
              <w:top w:val="nil"/>
              <w:left w:val="nil"/>
              <w:bottom w:val="single" w:sz="4" w:space="0" w:color="auto"/>
              <w:right w:val="single" w:sz="4" w:space="0" w:color="auto"/>
            </w:tcBorders>
            <w:shd w:val="clear" w:color="auto" w:fill="auto"/>
            <w:vAlign w:val="center"/>
          </w:tcPr>
          <w:p w:rsidR="00967AA5" w:rsidRPr="00D7391C" w:rsidRDefault="00967AA5" w:rsidP="00B65B58">
            <w:pPr>
              <w:keepNext/>
              <w:keepLines/>
              <w:ind w:firstLineChars="100" w:firstLine="220"/>
              <w:rPr>
                <w:rFonts w:ascii="Calibri" w:hAnsi="Calibri"/>
                <w:sz w:val="22"/>
                <w:szCs w:val="22"/>
              </w:rPr>
            </w:pPr>
            <w:r w:rsidRPr="00D7391C">
              <w:rPr>
                <w:rFonts w:ascii="Calibri" w:hAnsi="Calibri"/>
                <w:sz w:val="22"/>
                <w:szCs w:val="22"/>
              </w:rPr>
              <w:t>175/80 R16</w:t>
            </w:r>
          </w:p>
        </w:tc>
        <w:tc>
          <w:tcPr>
            <w:tcW w:w="1440" w:type="dxa"/>
            <w:tcBorders>
              <w:top w:val="nil"/>
              <w:left w:val="nil"/>
              <w:bottom w:val="single" w:sz="4" w:space="0" w:color="auto"/>
              <w:right w:val="single" w:sz="4" w:space="0" w:color="auto"/>
            </w:tcBorders>
            <w:shd w:val="clear" w:color="auto" w:fill="auto"/>
            <w:vAlign w:val="center"/>
          </w:tcPr>
          <w:p w:rsidR="00967AA5" w:rsidRPr="00D7391C" w:rsidRDefault="00967AA5" w:rsidP="00B65B58">
            <w:pPr>
              <w:keepNext/>
              <w:keepLines/>
              <w:jc w:val="center"/>
              <w:rPr>
                <w:rFonts w:ascii="Calibri" w:hAnsi="Calibri"/>
                <w:sz w:val="22"/>
                <w:szCs w:val="22"/>
              </w:rPr>
            </w:pPr>
            <w:r w:rsidRPr="00D7391C">
              <w:rPr>
                <w:rFonts w:ascii="Calibri" w:hAnsi="Calibri"/>
                <w:sz w:val="22"/>
                <w:szCs w:val="22"/>
              </w:rPr>
              <w:t>S</w:t>
            </w:r>
          </w:p>
        </w:tc>
        <w:tc>
          <w:tcPr>
            <w:tcW w:w="1350" w:type="dxa"/>
            <w:tcBorders>
              <w:top w:val="nil"/>
              <w:left w:val="nil"/>
              <w:bottom w:val="single" w:sz="4" w:space="0" w:color="auto"/>
              <w:right w:val="single" w:sz="4" w:space="0" w:color="auto"/>
            </w:tcBorders>
            <w:shd w:val="clear" w:color="auto" w:fill="auto"/>
            <w:vAlign w:val="center"/>
          </w:tcPr>
          <w:p w:rsidR="00967AA5" w:rsidRPr="00D7391C" w:rsidRDefault="00967AA5" w:rsidP="00B65B58">
            <w:pPr>
              <w:keepNext/>
              <w:keepLines/>
              <w:jc w:val="center"/>
              <w:rPr>
                <w:rFonts w:ascii="Calibri" w:hAnsi="Calibri"/>
                <w:sz w:val="22"/>
                <w:szCs w:val="22"/>
              </w:rPr>
            </w:pPr>
            <w:r w:rsidRPr="00D7391C">
              <w:rPr>
                <w:rFonts w:ascii="Calibri" w:hAnsi="Calibri"/>
                <w:sz w:val="22"/>
                <w:szCs w:val="22"/>
              </w:rPr>
              <w:t>88</w:t>
            </w:r>
          </w:p>
        </w:tc>
        <w:tc>
          <w:tcPr>
            <w:tcW w:w="1260" w:type="dxa"/>
            <w:tcBorders>
              <w:top w:val="nil"/>
              <w:left w:val="nil"/>
              <w:bottom w:val="single" w:sz="4" w:space="0" w:color="auto"/>
              <w:right w:val="single" w:sz="4" w:space="0" w:color="auto"/>
            </w:tcBorders>
            <w:shd w:val="clear" w:color="auto" w:fill="auto"/>
            <w:vAlign w:val="center"/>
          </w:tcPr>
          <w:p w:rsidR="00967AA5" w:rsidRPr="00D7391C" w:rsidRDefault="00967AA5" w:rsidP="00B65B58">
            <w:pPr>
              <w:keepNext/>
              <w:keepLines/>
              <w:jc w:val="center"/>
              <w:rPr>
                <w:rFonts w:ascii="Calibri" w:hAnsi="Calibri"/>
                <w:sz w:val="22"/>
                <w:szCs w:val="22"/>
              </w:rPr>
            </w:pPr>
            <w:r w:rsidRPr="00D7391C">
              <w:rPr>
                <w:rFonts w:ascii="Calibri" w:hAnsi="Calibri"/>
                <w:sz w:val="22"/>
                <w:szCs w:val="22"/>
              </w:rPr>
              <w:t> </w:t>
            </w:r>
          </w:p>
        </w:tc>
        <w:tc>
          <w:tcPr>
            <w:tcW w:w="1890" w:type="dxa"/>
            <w:tcBorders>
              <w:top w:val="single" w:sz="4" w:space="0" w:color="auto"/>
              <w:left w:val="nil"/>
              <w:bottom w:val="single" w:sz="4" w:space="0" w:color="auto"/>
              <w:right w:val="single" w:sz="4" w:space="0" w:color="auto"/>
            </w:tcBorders>
            <w:shd w:val="clear" w:color="auto" w:fill="auto"/>
            <w:noWrap/>
            <w:vAlign w:val="bottom"/>
          </w:tcPr>
          <w:p w:rsidR="00967AA5" w:rsidRPr="00D7391C" w:rsidRDefault="00967AA5" w:rsidP="00B65B58">
            <w:pPr>
              <w:keepNext/>
              <w:keepLines/>
              <w:rPr>
                <w:rFonts w:ascii="Calibri" w:hAnsi="Calibri"/>
                <w:sz w:val="22"/>
                <w:szCs w:val="22"/>
              </w:rPr>
            </w:pPr>
            <w:r w:rsidRPr="00D7391C">
              <w:rPr>
                <w:rFonts w:ascii="Calibri" w:hAnsi="Calibri"/>
                <w:sz w:val="22"/>
                <w:szCs w:val="22"/>
              </w:rPr>
              <w:t> </w:t>
            </w:r>
          </w:p>
        </w:tc>
      </w:tr>
      <w:tr w:rsidR="00967AA5" w:rsidRPr="00D7391C" w:rsidTr="00B65B58">
        <w:trPr>
          <w:trHeight w:val="30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67AA5" w:rsidRPr="00D7391C" w:rsidRDefault="00967AA5" w:rsidP="00B65B58">
            <w:pPr>
              <w:keepNext/>
              <w:keepLines/>
              <w:jc w:val="center"/>
              <w:rPr>
                <w:rFonts w:ascii="Calibri" w:hAnsi="Calibri"/>
                <w:sz w:val="22"/>
                <w:szCs w:val="22"/>
              </w:rPr>
            </w:pPr>
            <w:r w:rsidRPr="00D7391C">
              <w:rPr>
                <w:rFonts w:ascii="Calibri" w:hAnsi="Calibri"/>
                <w:sz w:val="22"/>
                <w:szCs w:val="22"/>
              </w:rPr>
              <w:t>9</w:t>
            </w:r>
            <w:r>
              <w:rPr>
                <w:rFonts w:ascii="Calibri" w:hAnsi="Calibri"/>
                <w:sz w:val="22"/>
                <w:szCs w:val="22"/>
              </w:rPr>
              <w:t>0</w:t>
            </w:r>
          </w:p>
        </w:tc>
        <w:tc>
          <w:tcPr>
            <w:tcW w:w="1638" w:type="dxa"/>
            <w:tcBorders>
              <w:top w:val="single" w:sz="4" w:space="0" w:color="auto"/>
              <w:left w:val="nil"/>
              <w:bottom w:val="single" w:sz="4" w:space="0" w:color="auto"/>
              <w:right w:val="single" w:sz="4" w:space="0" w:color="auto"/>
            </w:tcBorders>
            <w:shd w:val="clear" w:color="auto" w:fill="auto"/>
            <w:vAlign w:val="center"/>
          </w:tcPr>
          <w:p w:rsidR="00967AA5" w:rsidRPr="00D7391C" w:rsidRDefault="00967AA5" w:rsidP="00B65B58">
            <w:pPr>
              <w:keepNext/>
              <w:keepLines/>
              <w:ind w:firstLineChars="100" w:firstLine="220"/>
              <w:rPr>
                <w:rFonts w:ascii="Calibri" w:hAnsi="Calibri"/>
                <w:sz w:val="22"/>
                <w:szCs w:val="22"/>
              </w:rPr>
            </w:pPr>
            <w:r w:rsidRPr="00D7391C">
              <w:rPr>
                <w:rFonts w:ascii="Calibri" w:hAnsi="Calibri"/>
                <w:sz w:val="22"/>
                <w:szCs w:val="22"/>
              </w:rPr>
              <w:t>185/75 R16</w:t>
            </w:r>
          </w:p>
        </w:tc>
        <w:tc>
          <w:tcPr>
            <w:tcW w:w="1440" w:type="dxa"/>
            <w:tcBorders>
              <w:top w:val="single" w:sz="4" w:space="0" w:color="auto"/>
              <w:left w:val="nil"/>
              <w:bottom w:val="single" w:sz="4" w:space="0" w:color="auto"/>
              <w:right w:val="single" w:sz="4" w:space="0" w:color="auto"/>
            </w:tcBorders>
            <w:shd w:val="clear" w:color="auto" w:fill="auto"/>
            <w:vAlign w:val="center"/>
          </w:tcPr>
          <w:p w:rsidR="00967AA5" w:rsidRPr="00D7391C" w:rsidRDefault="00967AA5" w:rsidP="00B65B58">
            <w:pPr>
              <w:keepNext/>
              <w:keepLines/>
              <w:jc w:val="center"/>
              <w:rPr>
                <w:rFonts w:ascii="Calibri" w:hAnsi="Calibri"/>
                <w:sz w:val="22"/>
                <w:szCs w:val="22"/>
              </w:rPr>
            </w:pPr>
            <w:r w:rsidRPr="00D7391C">
              <w:rPr>
                <w:rFonts w:ascii="Calibri" w:hAnsi="Calibri"/>
                <w:sz w:val="22"/>
                <w:szCs w:val="22"/>
              </w:rPr>
              <w:t>T</w:t>
            </w:r>
          </w:p>
        </w:tc>
        <w:tc>
          <w:tcPr>
            <w:tcW w:w="1350" w:type="dxa"/>
            <w:tcBorders>
              <w:top w:val="single" w:sz="4" w:space="0" w:color="auto"/>
              <w:left w:val="nil"/>
              <w:bottom w:val="single" w:sz="4" w:space="0" w:color="auto"/>
              <w:right w:val="single" w:sz="4" w:space="0" w:color="auto"/>
            </w:tcBorders>
            <w:shd w:val="clear" w:color="auto" w:fill="auto"/>
            <w:vAlign w:val="center"/>
          </w:tcPr>
          <w:p w:rsidR="00967AA5" w:rsidRPr="00D7391C" w:rsidRDefault="00967AA5" w:rsidP="00B65B58">
            <w:pPr>
              <w:keepNext/>
              <w:keepLines/>
              <w:jc w:val="center"/>
              <w:rPr>
                <w:rFonts w:ascii="Calibri" w:hAnsi="Calibri"/>
                <w:sz w:val="22"/>
                <w:szCs w:val="22"/>
              </w:rPr>
            </w:pPr>
            <w:r w:rsidRPr="00D7391C">
              <w:rPr>
                <w:rFonts w:ascii="Calibri" w:hAnsi="Calibri"/>
                <w:sz w:val="22"/>
                <w:szCs w:val="22"/>
              </w:rPr>
              <w:t>95</w:t>
            </w:r>
          </w:p>
        </w:tc>
        <w:tc>
          <w:tcPr>
            <w:tcW w:w="1260" w:type="dxa"/>
            <w:tcBorders>
              <w:top w:val="single" w:sz="4" w:space="0" w:color="auto"/>
              <w:left w:val="nil"/>
              <w:bottom w:val="single" w:sz="4" w:space="0" w:color="auto"/>
              <w:right w:val="single" w:sz="4" w:space="0" w:color="auto"/>
            </w:tcBorders>
            <w:shd w:val="clear" w:color="auto" w:fill="auto"/>
            <w:vAlign w:val="center"/>
          </w:tcPr>
          <w:p w:rsidR="00967AA5" w:rsidRPr="00D7391C" w:rsidRDefault="00967AA5" w:rsidP="00B65B58">
            <w:pPr>
              <w:keepNext/>
              <w:keepLines/>
              <w:jc w:val="center"/>
              <w:rPr>
                <w:rFonts w:ascii="Calibri" w:hAnsi="Calibri"/>
                <w:sz w:val="22"/>
                <w:szCs w:val="22"/>
              </w:rPr>
            </w:pPr>
            <w:r w:rsidRPr="00D7391C">
              <w:rPr>
                <w:rFonts w:ascii="Calibri" w:hAnsi="Calibri"/>
                <w:sz w:val="22"/>
                <w:szCs w:val="22"/>
              </w:rPr>
              <w:t> </w:t>
            </w:r>
          </w:p>
        </w:tc>
        <w:tc>
          <w:tcPr>
            <w:tcW w:w="1890" w:type="dxa"/>
            <w:tcBorders>
              <w:top w:val="single" w:sz="4" w:space="0" w:color="auto"/>
              <w:left w:val="nil"/>
              <w:bottom w:val="single" w:sz="4" w:space="0" w:color="auto"/>
              <w:right w:val="single" w:sz="4" w:space="0" w:color="auto"/>
            </w:tcBorders>
            <w:shd w:val="clear" w:color="auto" w:fill="auto"/>
            <w:noWrap/>
            <w:vAlign w:val="bottom"/>
          </w:tcPr>
          <w:p w:rsidR="00967AA5" w:rsidRPr="00D7391C" w:rsidRDefault="00967AA5" w:rsidP="00B65B58">
            <w:pPr>
              <w:keepNext/>
              <w:keepLines/>
              <w:rPr>
                <w:rFonts w:ascii="Calibri" w:hAnsi="Calibri"/>
                <w:sz w:val="22"/>
                <w:szCs w:val="22"/>
              </w:rPr>
            </w:pPr>
            <w:r w:rsidRPr="00D7391C">
              <w:rPr>
                <w:rFonts w:ascii="Calibri" w:hAnsi="Calibri"/>
                <w:sz w:val="22"/>
                <w:szCs w:val="22"/>
              </w:rPr>
              <w:t> </w:t>
            </w:r>
          </w:p>
        </w:tc>
      </w:tr>
      <w:tr w:rsidR="00967AA5" w:rsidRPr="00D7391C" w:rsidTr="00B65B58">
        <w:trPr>
          <w:trHeight w:val="30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67AA5" w:rsidRPr="008A5E4D" w:rsidRDefault="00967AA5" w:rsidP="00B65B58">
            <w:pPr>
              <w:keepNext/>
              <w:keepLines/>
              <w:jc w:val="center"/>
              <w:rPr>
                <w:rFonts w:ascii="Calibri" w:hAnsi="Calibri"/>
                <w:sz w:val="22"/>
                <w:szCs w:val="22"/>
                <w:lang w:val="sr-Latn-CS"/>
              </w:rPr>
            </w:pPr>
            <w:r>
              <w:rPr>
                <w:rFonts w:ascii="Calibri" w:hAnsi="Calibri"/>
                <w:sz w:val="22"/>
                <w:szCs w:val="22"/>
                <w:lang w:val="sr-Cyrl-CS"/>
              </w:rPr>
              <w:t>9</w:t>
            </w:r>
            <w:r>
              <w:rPr>
                <w:rFonts w:ascii="Calibri" w:hAnsi="Calibri"/>
                <w:sz w:val="22"/>
                <w:szCs w:val="22"/>
                <w:lang w:val="sr-Latn-CS"/>
              </w:rPr>
              <w:t>1</w:t>
            </w:r>
          </w:p>
        </w:tc>
        <w:tc>
          <w:tcPr>
            <w:tcW w:w="1638" w:type="dxa"/>
            <w:tcBorders>
              <w:top w:val="single" w:sz="4" w:space="0" w:color="auto"/>
              <w:left w:val="nil"/>
              <w:bottom w:val="single" w:sz="4" w:space="0" w:color="auto"/>
              <w:right w:val="single" w:sz="4" w:space="0" w:color="auto"/>
            </w:tcBorders>
            <w:shd w:val="clear" w:color="auto" w:fill="auto"/>
            <w:vAlign w:val="center"/>
          </w:tcPr>
          <w:p w:rsidR="00967AA5" w:rsidRPr="00D94040" w:rsidRDefault="00967AA5" w:rsidP="00B65B58">
            <w:pPr>
              <w:keepNext/>
              <w:keepLines/>
              <w:ind w:firstLineChars="100" w:firstLine="220"/>
              <w:rPr>
                <w:rFonts w:ascii="Calibri" w:hAnsi="Calibri"/>
                <w:sz w:val="22"/>
                <w:szCs w:val="22"/>
                <w:lang w:val="sr-Cyrl-CS"/>
              </w:rPr>
            </w:pPr>
            <w:r>
              <w:rPr>
                <w:rFonts w:ascii="Calibri" w:hAnsi="Calibri"/>
                <w:sz w:val="22"/>
                <w:szCs w:val="22"/>
                <w:lang w:val="sr-Cyrl-CS"/>
              </w:rPr>
              <w:t>Вентили за туберлес гуме</w:t>
            </w:r>
          </w:p>
        </w:tc>
        <w:tc>
          <w:tcPr>
            <w:tcW w:w="4050" w:type="dxa"/>
            <w:gridSpan w:val="3"/>
            <w:tcBorders>
              <w:top w:val="single" w:sz="4" w:space="0" w:color="auto"/>
              <w:left w:val="nil"/>
              <w:bottom w:val="single" w:sz="4" w:space="0" w:color="auto"/>
              <w:right w:val="single" w:sz="4" w:space="0" w:color="auto"/>
            </w:tcBorders>
            <w:shd w:val="clear" w:color="auto" w:fill="auto"/>
            <w:vAlign w:val="center"/>
          </w:tcPr>
          <w:p w:rsidR="00967AA5" w:rsidRPr="00D7391C" w:rsidRDefault="00967AA5" w:rsidP="00B65B58">
            <w:pPr>
              <w:keepNext/>
              <w:keepLines/>
              <w:jc w:val="center"/>
              <w:rPr>
                <w:rFonts w:ascii="Calibri" w:hAnsi="Calibri"/>
                <w:sz w:val="22"/>
                <w:szCs w:val="22"/>
              </w:rPr>
            </w:pPr>
          </w:p>
        </w:tc>
        <w:tc>
          <w:tcPr>
            <w:tcW w:w="1890" w:type="dxa"/>
            <w:tcBorders>
              <w:top w:val="single" w:sz="4" w:space="0" w:color="auto"/>
              <w:left w:val="nil"/>
              <w:bottom w:val="single" w:sz="4" w:space="0" w:color="auto"/>
              <w:right w:val="single" w:sz="4" w:space="0" w:color="auto"/>
            </w:tcBorders>
            <w:shd w:val="clear" w:color="auto" w:fill="auto"/>
            <w:noWrap/>
            <w:vAlign w:val="bottom"/>
          </w:tcPr>
          <w:p w:rsidR="00967AA5" w:rsidRPr="00D7391C" w:rsidRDefault="00967AA5" w:rsidP="00B65B58">
            <w:pPr>
              <w:keepNext/>
              <w:keepLines/>
              <w:rPr>
                <w:rFonts w:ascii="Calibri" w:hAnsi="Calibri"/>
                <w:sz w:val="22"/>
                <w:szCs w:val="22"/>
              </w:rPr>
            </w:pPr>
          </w:p>
        </w:tc>
      </w:tr>
    </w:tbl>
    <w:p w:rsidR="00983878" w:rsidRPr="00967AA5" w:rsidRDefault="00983878" w:rsidP="00B65B58">
      <w:pPr>
        <w:keepNext/>
        <w:keepLines/>
        <w:rPr>
          <w:rFonts w:ascii="Franklin Gothic Medium" w:hAnsi="Franklin Gothic Medium"/>
          <w:lang w:val="ru-RU"/>
        </w:rPr>
      </w:pPr>
    </w:p>
    <w:p w:rsidR="00983878" w:rsidRPr="002B5631" w:rsidRDefault="00983878" w:rsidP="00B65B58">
      <w:pPr>
        <w:pStyle w:val="Heading4"/>
        <w:keepLines/>
        <w:jc w:val="both"/>
        <w:rPr>
          <w:rFonts w:ascii="Franklin Gothic Medium" w:hAnsi="Franklin Gothic Medium"/>
          <w:lang w:val="sr-Cyrl-CS"/>
        </w:rPr>
      </w:pPr>
      <w:r w:rsidRPr="002B5631">
        <w:rPr>
          <w:rFonts w:ascii="Franklin Gothic Medium" w:hAnsi="Franklin Gothic Medium"/>
        </w:rPr>
        <w:t>Т</w:t>
      </w:r>
      <w:r w:rsidRPr="002B5631">
        <w:rPr>
          <w:rFonts w:ascii="Franklin Gothic Medium" w:hAnsi="Franklin Gothic Medium"/>
          <w:lang w:val="sr-Cyrl-CS"/>
        </w:rPr>
        <w:t>ехничка документација</w:t>
      </w:r>
    </w:p>
    <w:p w:rsidR="00983878" w:rsidRPr="002B5631" w:rsidRDefault="00983878" w:rsidP="00B65B58">
      <w:pPr>
        <w:pStyle w:val="Heading5"/>
        <w:keepNext/>
        <w:keepLines/>
        <w:jc w:val="both"/>
        <w:rPr>
          <w:rFonts w:ascii="Franklin Gothic Medium" w:hAnsi="Franklin Gothic Medium"/>
        </w:rPr>
      </w:pPr>
      <w:proofErr w:type="gramStart"/>
      <w:r w:rsidRPr="002B5631">
        <w:rPr>
          <w:rFonts w:ascii="Franklin Gothic Medium" w:hAnsi="Franklin Gothic Medium"/>
        </w:rPr>
        <w:t>Члан 2.</w:t>
      </w:r>
      <w:proofErr w:type="gramEnd"/>
    </w:p>
    <w:p w:rsidR="00983878" w:rsidRPr="002B5631" w:rsidRDefault="00983878" w:rsidP="00B65B58">
      <w:pPr>
        <w:keepNext/>
        <w:keepLines/>
        <w:jc w:val="both"/>
        <w:rPr>
          <w:rFonts w:ascii="Franklin Gothic Medium" w:hAnsi="Franklin Gothic Medium"/>
          <w:noProof/>
          <w:lang w:val="sr-Cyrl-CS"/>
        </w:rPr>
      </w:pPr>
      <w:r w:rsidRPr="002B5631">
        <w:rPr>
          <w:rFonts w:ascii="Franklin Gothic Medium" w:hAnsi="Franklin Gothic Medium"/>
          <w:noProof/>
          <w:lang w:val="sr-Cyrl-CS"/>
        </w:rPr>
        <w:t>Сва добра у потпуности морају испуњавати техничке и технолошке норме и карактеристике према техничкој документацији произвођача, а све у складу са поднетом</w:t>
      </w:r>
      <w:r w:rsidR="005B404F">
        <w:rPr>
          <w:rFonts w:ascii="Franklin Gothic Medium" w:hAnsi="Franklin Gothic Medium"/>
          <w:noProof/>
          <w:lang w:val="sr-Cyrl-CS"/>
        </w:rPr>
        <w:t xml:space="preserve"> понудом</w:t>
      </w:r>
      <w:r w:rsidR="002B5631">
        <w:rPr>
          <w:rFonts w:ascii="Franklin Gothic Medium" w:hAnsi="Franklin Gothic Medium"/>
          <w:caps/>
          <w:noProof/>
          <w:lang w:val="sr-Cyrl-CS"/>
        </w:rPr>
        <w:t xml:space="preserve"> </w:t>
      </w:r>
      <w:r w:rsidR="002B5631">
        <w:rPr>
          <w:rFonts w:ascii="Franklin Gothic Medium" w:hAnsi="Franklin Gothic Medium"/>
          <w:noProof/>
          <w:lang w:val="sr-Cyrl-CS"/>
        </w:rPr>
        <w:t>з</w:t>
      </w:r>
      <w:r w:rsidR="002B5631" w:rsidRPr="002B5631">
        <w:rPr>
          <w:rFonts w:ascii="Franklin Gothic Medium" w:hAnsi="Franklin Gothic Medium"/>
          <w:noProof/>
          <w:lang w:val="sr-Cyrl-CS"/>
        </w:rPr>
        <w:t>а</w:t>
      </w:r>
      <w:r w:rsidR="002B5631">
        <w:rPr>
          <w:rFonts w:ascii="Franklin Gothic Medium" w:hAnsi="Franklin Gothic Medium"/>
          <w:noProof/>
          <w:lang w:val="sr-Cyrl-CS"/>
        </w:rPr>
        <w:t xml:space="preserve"> јавну набавку НВВ 47/13</w:t>
      </w:r>
      <w:r w:rsidRPr="002B5631">
        <w:rPr>
          <w:rFonts w:ascii="Franklin Gothic Medium" w:hAnsi="Franklin Gothic Medium"/>
          <w:noProof/>
          <w:lang w:val="sr-Cyrl-CS"/>
        </w:rPr>
        <w:t>.</w:t>
      </w:r>
    </w:p>
    <w:p w:rsidR="00983878" w:rsidRPr="002B5631" w:rsidRDefault="00983878" w:rsidP="00B65B58">
      <w:pPr>
        <w:pStyle w:val="Heading4"/>
        <w:keepLines/>
        <w:jc w:val="both"/>
        <w:rPr>
          <w:rFonts w:ascii="Franklin Gothic Medium" w:hAnsi="Franklin Gothic Medium"/>
          <w:lang w:val="sr-Cyrl-CS"/>
        </w:rPr>
      </w:pPr>
      <w:r w:rsidRPr="002B5631">
        <w:rPr>
          <w:rFonts w:ascii="Franklin Gothic Medium" w:hAnsi="Franklin Gothic Medium"/>
        </w:rPr>
        <w:t>Ц</w:t>
      </w:r>
      <w:r w:rsidRPr="002B5631">
        <w:rPr>
          <w:rFonts w:ascii="Franklin Gothic Medium" w:hAnsi="Franklin Gothic Medium"/>
          <w:lang w:val="sr-Cyrl-CS"/>
        </w:rPr>
        <w:t>ена</w:t>
      </w:r>
    </w:p>
    <w:p w:rsidR="00983878" w:rsidRPr="002B5631" w:rsidRDefault="00983878" w:rsidP="00B65B58">
      <w:pPr>
        <w:pStyle w:val="Heading5"/>
        <w:keepNext/>
        <w:keepLines/>
        <w:jc w:val="both"/>
        <w:rPr>
          <w:rFonts w:ascii="Franklin Gothic Medium" w:hAnsi="Franklin Gothic Medium"/>
          <w:lang w:val="sr-Cyrl-CS"/>
        </w:rPr>
      </w:pPr>
      <w:proofErr w:type="gramStart"/>
      <w:r w:rsidRPr="002B5631">
        <w:rPr>
          <w:rFonts w:ascii="Franklin Gothic Medium" w:hAnsi="Franklin Gothic Medium"/>
        </w:rPr>
        <w:t xml:space="preserve">Члан </w:t>
      </w:r>
      <w:r w:rsidRPr="002B5631">
        <w:rPr>
          <w:rFonts w:ascii="Franklin Gothic Medium" w:hAnsi="Franklin Gothic Medium"/>
          <w:lang w:val="sr-Cyrl-CS"/>
        </w:rPr>
        <w:t>3</w:t>
      </w:r>
      <w:r w:rsidRPr="002B5631">
        <w:rPr>
          <w:rFonts w:ascii="Franklin Gothic Medium" w:hAnsi="Franklin Gothic Medium"/>
        </w:rPr>
        <w:t>.</w:t>
      </w:r>
      <w:proofErr w:type="gramEnd"/>
      <w:r w:rsidRPr="002B5631">
        <w:rPr>
          <w:rFonts w:ascii="Franklin Gothic Medium" w:hAnsi="Franklin Gothic Medium"/>
        </w:rPr>
        <w:t xml:space="preserve"> </w:t>
      </w:r>
    </w:p>
    <w:p w:rsidR="00B65B58" w:rsidRDefault="00983878" w:rsidP="00B65B58">
      <w:pPr>
        <w:pStyle w:val="BodyText"/>
        <w:keepNext/>
        <w:keepLines/>
        <w:jc w:val="both"/>
        <w:rPr>
          <w:rFonts w:ascii="Franklin Gothic Medium" w:hAnsi="Franklin Gothic Medium"/>
          <w:noProof/>
          <w:lang w:val="sr-Latn-CS"/>
        </w:rPr>
      </w:pPr>
      <w:r w:rsidRPr="002B5631">
        <w:rPr>
          <w:rFonts w:ascii="Franklin Gothic Medium" w:hAnsi="Franklin Gothic Medium"/>
          <w:noProof/>
          <w:lang w:val="ru-RU"/>
        </w:rPr>
        <w:t xml:space="preserve">Укупна </w:t>
      </w:r>
      <w:r w:rsidR="002B5631">
        <w:rPr>
          <w:rFonts w:ascii="Franklin Gothic Medium" w:hAnsi="Franklin Gothic Medium"/>
          <w:noProof/>
          <w:lang w:val="ru-RU"/>
        </w:rPr>
        <w:t xml:space="preserve">финансијска вредност овог уговора </w:t>
      </w:r>
      <w:r w:rsidR="00087228">
        <w:rPr>
          <w:rFonts w:ascii="Franklin Gothic Medium" w:hAnsi="Franklin Gothic Medium"/>
          <w:noProof/>
          <w:lang w:val="ru-RU"/>
        </w:rPr>
        <w:t>не може прећи износ од</w:t>
      </w:r>
      <w:r w:rsidR="002B5631">
        <w:rPr>
          <w:rFonts w:ascii="Franklin Gothic Medium" w:hAnsi="Franklin Gothic Medium"/>
          <w:noProof/>
          <w:lang w:val="ru-RU"/>
        </w:rPr>
        <w:t xml:space="preserve"> 2.500.000,00 </w:t>
      </w:r>
      <w:r w:rsidRPr="002B5631">
        <w:rPr>
          <w:rFonts w:ascii="Franklin Gothic Medium" w:hAnsi="Franklin Gothic Medium"/>
          <w:noProof/>
          <w:lang w:val="ru-RU"/>
        </w:rPr>
        <w:t xml:space="preserve">динара без ПДВ </w:t>
      </w:r>
      <w:r w:rsidR="008D1D1E">
        <w:rPr>
          <w:rFonts w:ascii="Franklin Gothic Medium" w:hAnsi="Franklin Gothic Medium"/>
          <w:noProof/>
          <w:lang w:val="ru-RU"/>
        </w:rPr>
        <w:t>–</w:t>
      </w:r>
      <w:r w:rsidRPr="002B5631">
        <w:rPr>
          <w:rFonts w:ascii="Franklin Gothic Medium" w:hAnsi="Franklin Gothic Medium"/>
          <w:noProof/>
          <w:lang w:val="ru-RU"/>
        </w:rPr>
        <w:t xml:space="preserve"> а</w:t>
      </w:r>
      <w:r w:rsidR="008D1D1E">
        <w:rPr>
          <w:rFonts w:ascii="Franklin Gothic Medium" w:hAnsi="Franklin Gothic Medium"/>
          <w:noProof/>
          <w:lang w:val="ru-RU"/>
        </w:rPr>
        <w:t>,</w:t>
      </w:r>
      <w:r w:rsidR="008D1D1E" w:rsidRPr="008D1D1E">
        <w:rPr>
          <w:noProof/>
          <w:lang w:val="ru-RU"/>
        </w:rPr>
        <w:t xml:space="preserve"> </w:t>
      </w:r>
      <w:r w:rsidR="008D1D1E" w:rsidRPr="008D1D1E">
        <w:rPr>
          <w:rFonts w:ascii="Franklin Gothic Medium" w:hAnsi="Franklin Gothic Medium"/>
          <w:noProof/>
          <w:lang w:val="ru-RU"/>
        </w:rPr>
        <w:t>о чему ће се старати како КУПАЦ тако и ПРОДАВАЦ</w:t>
      </w:r>
      <w:r w:rsidRPr="008D1D1E">
        <w:rPr>
          <w:rFonts w:ascii="Franklin Gothic Medium" w:hAnsi="Franklin Gothic Medium"/>
          <w:noProof/>
          <w:lang w:val="ru-RU"/>
        </w:rPr>
        <w:t>.</w:t>
      </w:r>
    </w:p>
    <w:p w:rsidR="00983878" w:rsidRPr="002B5631" w:rsidRDefault="00983878" w:rsidP="00B65B58">
      <w:pPr>
        <w:keepNext/>
        <w:keepLines/>
        <w:jc w:val="both"/>
        <w:rPr>
          <w:rFonts w:ascii="Franklin Gothic Medium" w:hAnsi="Franklin Gothic Medium"/>
          <w:lang w:val="sr-Cyrl-CS"/>
        </w:rPr>
      </w:pPr>
      <w:r w:rsidRPr="002B5631">
        <w:rPr>
          <w:rFonts w:ascii="Franklin Gothic Medium" w:hAnsi="Franklin Gothic Medium"/>
          <w:noProof/>
          <w:lang w:val="ru-RU"/>
        </w:rPr>
        <w:t>Цена по комаду услуге чувања гума на месечном нивоу је</w:t>
      </w:r>
      <w:r w:rsidR="00087228">
        <w:rPr>
          <w:rFonts w:ascii="Franklin Gothic Medium" w:hAnsi="Franklin Gothic Medium"/>
          <w:noProof/>
          <w:lang w:val="ru-RU"/>
        </w:rPr>
        <w:t>:</w:t>
      </w:r>
      <w:r w:rsidRPr="002B5631">
        <w:rPr>
          <w:rFonts w:ascii="Franklin Gothic Medium" w:hAnsi="Franklin Gothic Medium"/>
          <w:noProof/>
          <w:lang w:val="ru-RU"/>
        </w:rPr>
        <w:t xml:space="preserve"> </w:t>
      </w:r>
      <w:r w:rsidRPr="008D1D1E">
        <w:rPr>
          <w:rFonts w:ascii="Franklin Gothic Medium" w:hAnsi="Franklin Gothic Medium"/>
          <w:noProof/>
          <w:shd w:val="clear" w:color="auto" w:fill="A6A6A6" w:themeFill="background1" w:themeFillShade="A6"/>
          <w:lang w:val="ru-RU"/>
        </w:rPr>
        <w:t>________________</w:t>
      </w:r>
      <w:r w:rsidRPr="002B5631">
        <w:rPr>
          <w:rFonts w:ascii="Franklin Gothic Medium" w:hAnsi="Franklin Gothic Medium"/>
          <w:noProof/>
          <w:lang w:val="ru-RU"/>
        </w:rPr>
        <w:t xml:space="preserve"> динара без ПДВ - а (</w:t>
      </w:r>
      <w:r w:rsidRPr="002B5631">
        <w:rPr>
          <w:rFonts w:ascii="Franklin Gothic Medium" w:hAnsi="Franklin Gothic Medium"/>
          <w:i/>
          <w:noProof/>
          <w:lang w:val="ru-RU"/>
        </w:rPr>
        <w:t>овај став ће бити изостављен уколико није понуђена услуга чувања гума).</w:t>
      </w:r>
      <w:r w:rsidRPr="002B5631">
        <w:rPr>
          <w:rFonts w:ascii="Franklin Gothic Medium" w:hAnsi="Franklin Gothic Medium"/>
          <w:lang w:val="sr-Cyrl-CS"/>
        </w:rPr>
        <w:t xml:space="preserve"> Цена услуге чувања укључује и враћање чуваних гума на ауто (балансирање, монтажу</w:t>
      </w:r>
      <w:r w:rsidR="001B377F">
        <w:rPr>
          <w:rFonts w:ascii="Franklin Gothic Medium" w:hAnsi="Franklin Gothic Medium"/>
          <w:lang w:val="sr-Cyrl-CS"/>
        </w:rPr>
        <w:t xml:space="preserve"> гума</w:t>
      </w:r>
      <w:r w:rsidRPr="002B5631">
        <w:rPr>
          <w:rFonts w:ascii="Franklin Gothic Medium" w:hAnsi="Franklin Gothic Medium"/>
          <w:lang w:val="sr-Cyrl-CS"/>
        </w:rPr>
        <w:t xml:space="preserve"> и замену вентила). </w:t>
      </w:r>
    </w:p>
    <w:p w:rsidR="00983878" w:rsidRPr="00087228" w:rsidRDefault="00983878" w:rsidP="00B65B58">
      <w:pPr>
        <w:keepNext/>
        <w:keepLines/>
        <w:jc w:val="both"/>
        <w:rPr>
          <w:rFonts w:ascii="Franklin Gothic Medium" w:hAnsi="Franklin Gothic Medium"/>
          <w:noProof/>
          <w:lang w:val="sr-Cyrl-CS"/>
        </w:rPr>
      </w:pPr>
      <w:r w:rsidRPr="002B5631">
        <w:rPr>
          <w:rFonts w:ascii="Franklin Gothic Medium" w:hAnsi="Franklin Gothic Medium"/>
          <w:lang w:val="sr-Cyrl-CS"/>
        </w:rPr>
        <w:t xml:space="preserve">Цене су дате у динарима, по јединици мере, без обрачунатог ПДВ-а и </w:t>
      </w:r>
      <w:r w:rsidRPr="002B5631">
        <w:rPr>
          <w:rFonts w:ascii="Franklin Gothic Medium" w:hAnsi="Franklin Gothic Medium"/>
          <w:noProof/>
          <w:lang w:val="sr-Cyrl-CS"/>
        </w:rPr>
        <w:t xml:space="preserve">фиксне су шест месеци од потписивања уговора, а након истека овог периода могу се мењати, писменом саглашношћу уговорних страна а у складу са стопом раста потрошачких цена према објављеним подацима Републичког завода за статистику. </w:t>
      </w:r>
    </w:p>
    <w:p w:rsidR="00983878" w:rsidRPr="002B5631" w:rsidRDefault="002B5631" w:rsidP="00B65B58">
      <w:pPr>
        <w:pStyle w:val="BodyText"/>
        <w:keepNext/>
        <w:keepLines/>
        <w:rPr>
          <w:rFonts w:ascii="Franklin Gothic Medium" w:hAnsi="Franklin Gothic Medium"/>
          <w:noProof/>
          <w:lang w:val="ru-RU"/>
        </w:rPr>
      </w:pPr>
      <w:r>
        <w:rPr>
          <w:rFonts w:ascii="Franklin Gothic Medium" w:hAnsi="Franklin Gothic Medium"/>
          <w:noProof/>
          <w:lang w:val="ru-RU"/>
        </w:rPr>
        <w:t>ПДВ</w:t>
      </w:r>
      <w:r w:rsidR="001B377F">
        <w:rPr>
          <w:rFonts w:ascii="Franklin Gothic Medium" w:hAnsi="Franklin Gothic Medium"/>
          <w:noProof/>
          <w:lang w:val="ru-RU"/>
        </w:rPr>
        <w:t xml:space="preserve"> плаћа КУПАЦ</w:t>
      </w:r>
      <w:r w:rsidR="00983878" w:rsidRPr="002B5631">
        <w:rPr>
          <w:rFonts w:ascii="Franklin Gothic Medium" w:hAnsi="Franklin Gothic Medium"/>
          <w:noProof/>
          <w:lang w:val="ru-RU"/>
        </w:rPr>
        <w:t xml:space="preserve">. </w:t>
      </w:r>
    </w:p>
    <w:p w:rsidR="00983878" w:rsidRPr="002B5631" w:rsidRDefault="00983878" w:rsidP="00B65B58">
      <w:pPr>
        <w:pStyle w:val="Heading4"/>
        <w:keepLines/>
        <w:widowControl w:val="0"/>
        <w:jc w:val="left"/>
        <w:rPr>
          <w:rFonts w:ascii="Franklin Gothic Medium" w:hAnsi="Franklin Gothic Medium"/>
        </w:rPr>
      </w:pPr>
      <w:r w:rsidRPr="002B5631">
        <w:rPr>
          <w:rFonts w:ascii="Franklin Gothic Medium" w:hAnsi="Franklin Gothic Medium"/>
        </w:rPr>
        <w:lastRenderedPageBreak/>
        <w:t>Начин Плаћања</w:t>
      </w:r>
    </w:p>
    <w:p w:rsidR="00983878" w:rsidRPr="002B5631" w:rsidRDefault="00983878" w:rsidP="00B65B58">
      <w:pPr>
        <w:pStyle w:val="Heading5"/>
        <w:keepNext/>
        <w:keepLines/>
        <w:widowControl w:val="0"/>
        <w:rPr>
          <w:rFonts w:ascii="Franklin Gothic Medium" w:hAnsi="Franklin Gothic Medium"/>
          <w:lang w:val="sr-Cyrl-CS"/>
        </w:rPr>
      </w:pPr>
      <w:proofErr w:type="gramStart"/>
      <w:r w:rsidRPr="002B5631">
        <w:rPr>
          <w:rFonts w:ascii="Franklin Gothic Medium" w:hAnsi="Franklin Gothic Medium"/>
        </w:rPr>
        <w:t xml:space="preserve">Члан </w:t>
      </w:r>
      <w:r w:rsidRPr="002B5631">
        <w:rPr>
          <w:rFonts w:ascii="Franklin Gothic Medium" w:hAnsi="Franklin Gothic Medium"/>
          <w:lang w:val="sr-Cyrl-CS"/>
        </w:rPr>
        <w:t>4</w:t>
      </w:r>
      <w:r w:rsidRPr="002B5631">
        <w:rPr>
          <w:rFonts w:ascii="Franklin Gothic Medium" w:hAnsi="Franklin Gothic Medium"/>
        </w:rPr>
        <w:t>.</w:t>
      </w:r>
      <w:proofErr w:type="gramEnd"/>
    </w:p>
    <w:p w:rsidR="00983878" w:rsidRPr="002B5631" w:rsidRDefault="00983878" w:rsidP="00B65B58">
      <w:pPr>
        <w:keepNext/>
        <w:keepLines/>
        <w:widowControl w:val="0"/>
        <w:jc w:val="both"/>
        <w:rPr>
          <w:rFonts w:ascii="Franklin Gothic Medium" w:hAnsi="Franklin Gothic Medium"/>
          <w:lang w:val="ru-RU"/>
        </w:rPr>
      </w:pPr>
      <w:r w:rsidRPr="002B5631">
        <w:rPr>
          <w:rFonts w:ascii="Franklin Gothic Medium" w:hAnsi="Franklin Gothic Medium"/>
          <w:lang w:val="ru-RU"/>
        </w:rPr>
        <w:t xml:space="preserve">Исплату </w:t>
      </w:r>
      <w:r w:rsidRPr="002B5631">
        <w:rPr>
          <w:rFonts w:ascii="Franklin Gothic Medium" w:hAnsi="Franklin Gothic Medium"/>
          <w:caps/>
          <w:lang w:val="ru-RU"/>
        </w:rPr>
        <w:t>рачуна</w:t>
      </w:r>
      <w:r w:rsidRPr="002B5631">
        <w:rPr>
          <w:rFonts w:ascii="Franklin Gothic Medium" w:hAnsi="Franklin Gothic Medium"/>
          <w:lang w:val="ru-RU"/>
        </w:rPr>
        <w:t xml:space="preserve"> по овом</w:t>
      </w:r>
      <w:r w:rsidR="001B377F">
        <w:rPr>
          <w:rFonts w:ascii="Franklin Gothic Medium" w:hAnsi="Franklin Gothic Medium"/>
          <w:lang w:val="ru-RU"/>
        </w:rPr>
        <w:t xml:space="preserve"> уговору</w:t>
      </w:r>
      <w:r w:rsidRPr="002B5631">
        <w:rPr>
          <w:rFonts w:ascii="Franklin Gothic Medium" w:hAnsi="Franklin Gothic Medium"/>
          <w:lang w:val="ru-RU"/>
        </w:rPr>
        <w:t xml:space="preserve"> врши </w:t>
      </w:r>
      <w:r w:rsidRPr="002B5631">
        <w:rPr>
          <w:rFonts w:ascii="Franklin Gothic Medium" w:hAnsi="Franklin Gothic Medium"/>
          <w:caps/>
          <w:lang w:val="ru-RU"/>
        </w:rPr>
        <w:t xml:space="preserve">Купац </w:t>
      </w:r>
      <w:r w:rsidRPr="002B5631">
        <w:rPr>
          <w:rFonts w:ascii="Franklin Gothic Medium" w:hAnsi="Franklin Gothic Medium"/>
          <w:lang w:val="ru-RU"/>
        </w:rPr>
        <w:t xml:space="preserve">у року од </w:t>
      </w:r>
      <w:r w:rsidRPr="008D1D1E">
        <w:rPr>
          <w:rFonts w:ascii="Franklin Gothic Medium" w:hAnsi="Franklin Gothic Medium"/>
          <w:shd w:val="clear" w:color="auto" w:fill="A6A6A6" w:themeFill="background1" w:themeFillShade="A6"/>
          <w:lang w:val="ru-RU"/>
        </w:rPr>
        <w:t>_____</w:t>
      </w:r>
      <w:r w:rsidRPr="002B5631">
        <w:rPr>
          <w:rFonts w:ascii="Franklin Gothic Medium" w:hAnsi="Franklin Gothic Medium"/>
          <w:lang w:val="ru-RU"/>
        </w:rPr>
        <w:t xml:space="preserve"> дана од званичног пријема рачуна и отпремнице, на</w:t>
      </w:r>
      <w:r w:rsidR="001B377F">
        <w:rPr>
          <w:rFonts w:ascii="Franklin Gothic Medium" w:hAnsi="Franklin Gothic Medium"/>
          <w:lang w:val="ru-RU"/>
        </w:rPr>
        <w:t xml:space="preserve"> рачун </w:t>
      </w:r>
      <w:r w:rsidRPr="002B5631">
        <w:rPr>
          <w:rFonts w:ascii="Franklin Gothic Medium" w:hAnsi="Franklin Gothic Medium"/>
          <w:caps/>
          <w:lang w:val="ru-RU"/>
        </w:rPr>
        <w:t>продавца</w:t>
      </w:r>
      <w:r w:rsidRPr="002B5631">
        <w:rPr>
          <w:rFonts w:ascii="Franklin Gothic Medium" w:hAnsi="Franklin Gothic Medium"/>
          <w:lang w:val="ru-RU"/>
        </w:rPr>
        <w:t>.</w:t>
      </w:r>
    </w:p>
    <w:p w:rsidR="00983878" w:rsidRPr="002B5631" w:rsidRDefault="00983878" w:rsidP="00C25318">
      <w:pPr>
        <w:pStyle w:val="BodyText"/>
        <w:keepNext/>
        <w:keepLines/>
        <w:widowControl w:val="0"/>
        <w:spacing w:beforeLines="50"/>
        <w:jc w:val="both"/>
        <w:rPr>
          <w:rFonts w:ascii="Franklin Gothic Medium" w:hAnsi="Franklin Gothic Medium"/>
          <w:noProof/>
          <w:lang w:val="ru-RU"/>
        </w:rPr>
      </w:pPr>
      <w:r w:rsidRPr="002B5631">
        <w:rPr>
          <w:rFonts w:ascii="Franklin Gothic Medium" w:hAnsi="Franklin Gothic Medium"/>
          <w:noProof/>
          <w:lang w:val="ru-RU"/>
        </w:rPr>
        <w:t>КУПАЦ неће исплатити ни један износ док му се не достави банкарска гаранција за добро извршење посла.</w:t>
      </w:r>
    </w:p>
    <w:p w:rsidR="00983878" w:rsidRPr="002B5631" w:rsidRDefault="00983878" w:rsidP="00B65B58">
      <w:pPr>
        <w:pStyle w:val="Heading4"/>
        <w:keepLines/>
        <w:widowControl w:val="0"/>
        <w:jc w:val="left"/>
        <w:rPr>
          <w:rFonts w:ascii="Franklin Gothic Medium" w:hAnsi="Franklin Gothic Medium"/>
        </w:rPr>
      </w:pPr>
      <w:r w:rsidRPr="002B5631">
        <w:rPr>
          <w:rFonts w:ascii="Franklin Gothic Medium" w:hAnsi="Franklin Gothic Medium"/>
          <w:lang w:val="sr-Cyrl-CS"/>
        </w:rPr>
        <w:t>Место</w:t>
      </w:r>
      <w:r w:rsidRPr="002B5631">
        <w:rPr>
          <w:rFonts w:ascii="Franklin Gothic Medium" w:hAnsi="Franklin Gothic Medium"/>
        </w:rPr>
        <w:t xml:space="preserve"> </w:t>
      </w:r>
      <w:r w:rsidRPr="002B5631">
        <w:rPr>
          <w:rFonts w:ascii="Franklin Gothic Medium" w:hAnsi="Franklin Gothic Medium"/>
          <w:lang w:val="sr-Cyrl-CS"/>
        </w:rPr>
        <w:t>и</w:t>
      </w:r>
      <w:r w:rsidRPr="002B5631">
        <w:rPr>
          <w:rFonts w:ascii="Franklin Gothic Medium" w:hAnsi="Franklin Gothic Medium"/>
        </w:rPr>
        <w:t xml:space="preserve"> </w:t>
      </w:r>
      <w:r w:rsidRPr="002B5631">
        <w:rPr>
          <w:rFonts w:ascii="Franklin Gothic Medium" w:hAnsi="Franklin Gothic Medium"/>
          <w:lang w:val="sr-Cyrl-CS"/>
        </w:rPr>
        <w:t>н</w:t>
      </w:r>
      <w:r w:rsidRPr="002B5631">
        <w:rPr>
          <w:rFonts w:ascii="Franklin Gothic Medium" w:hAnsi="Franklin Gothic Medium"/>
        </w:rPr>
        <w:t xml:space="preserve">ачин </w:t>
      </w:r>
      <w:r w:rsidRPr="002B5631">
        <w:rPr>
          <w:rFonts w:ascii="Franklin Gothic Medium" w:hAnsi="Franklin Gothic Medium"/>
          <w:lang w:val="sr-Cyrl-CS"/>
        </w:rPr>
        <w:t>и</w:t>
      </w:r>
      <w:r w:rsidRPr="002B5631">
        <w:rPr>
          <w:rFonts w:ascii="Franklin Gothic Medium" w:hAnsi="Franklin Gothic Medium"/>
        </w:rPr>
        <w:t>споруке</w:t>
      </w:r>
    </w:p>
    <w:p w:rsidR="00983878" w:rsidRPr="002B5631" w:rsidRDefault="00983878" w:rsidP="00B65B58">
      <w:pPr>
        <w:pStyle w:val="Heading5"/>
        <w:keepNext/>
        <w:keepLines/>
        <w:widowControl w:val="0"/>
        <w:rPr>
          <w:rFonts w:ascii="Franklin Gothic Medium" w:hAnsi="Franklin Gothic Medium"/>
        </w:rPr>
      </w:pPr>
      <w:proofErr w:type="gramStart"/>
      <w:r w:rsidRPr="002B5631">
        <w:rPr>
          <w:rFonts w:ascii="Franklin Gothic Medium" w:hAnsi="Franklin Gothic Medium"/>
        </w:rPr>
        <w:t xml:space="preserve">Члан </w:t>
      </w:r>
      <w:r w:rsidRPr="002B5631">
        <w:rPr>
          <w:rFonts w:ascii="Franklin Gothic Medium" w:hAnsi="Franklin Gothic Medium"/>
          <w:lang w:val="sr-Cyrl-CS"/>
        </w:rPr>
        <w:t>5</w:t>
      </w:r>
      <w:r w:rsidRPr="002B5631">
        <w:rPr>
          <w:rFonts w:ascii="Franklin Gothic Medium" w:hAnsi="Franklin Gothic Medium"/>
        </w:rPr>
        <w:t>.</w:t>
      </w:r>
      <w:proofErr w:type="gramEnd"/>
    </w:p>
    <w:p w:rsidR="00983878" w:rsidRPr="00087228" w:rsidRDefault="00983878" w:rsidP="00B65B58">
      <w:pPr>
        <w:pStyle w:val="Heading3"/>
        <w:keepLines/>
        <w:widowControl w:val="0"/>
        <w:numPr>
          <w:ilvl w:val="0"/>
          <w:numId w:val="0"/>
        </w:numPr>
        <w:jc w:val="both"/>
        <w:rPr>
          <w:rFonts w:ascii="Franklin Gothic Medium" w:hAnsi="Franklin Gothic Medium"/>
          <w:b w:val="0"/>
          <w:sz w:val="24"/>
          <w:szCs w:val="24"/>
          <w:lang w:val="ru-RU"/>
        </w:rPr>
      </w:pPr>
      <w:bookmarkStart w:id="3" w:name="_Toc315333105"/>
      <w:r w:rsidRPr="00087228">
        <w:rPr>
          <w:rFonts w:ascii="Franklin Gothic Medium" w:hAnsi="Franklin Gothic Medium"/>
          <w:b w:val="0"/>
          <w:sz w:val="24"/>
          <w:szCs w:val="24"/>
          <w:lang w:val="ru-RU"/>
        </w:rPr>
        <w:t>Место испоруке одређиваће се према писменој поруџбеници</w:t>
      </w:r>
      <w:r w:rsidR="00087228" w:rsidRPr="00087228">
        <w:rPr>
          <w:rFonts w:ascii="Franklin Gothic Medium" w:hAnsi="Franklin Gothic Medium"/>
          <w:b w:val="0"/>
          <w:sz w:val="24"/>
          <w:szCs w:val="24"/>
          <w:lang w:val="ru-RU"/>
        </w:rPr>
        <w:t xml:space="preserve"> </w:t>
      </w:r>
      <w:r w:rsidRPr="00087228">
        <w:rPr>
          <w:rFonts w:ascii="Franklin Gothic Medium" w:hAnsi="Franklin Gothic Medium"/>
          <w:b w:val="0"/>
          <w:sz w:val="24"/>
          <w:szCs w:val="24"/>
          <w:lang w:val="ru-RU"/>
        </w:rPr>
        <w:t>КУПЦА.</w:t>
      </w:r>
      <w:bookmarkEnd w:id="3"/>
      <w:r w:rsidRPr="00087228">
        <w:rPr>
          <w:rFonts w:ascii="Franklin Gothic Medium" w:hAnsi="Franklin Gothic Medium"/>
          <w:b w:val="0"/>
          <w:sz w:val="24"/>
          <w:szCs w:val="24"/>
          <w:lang w:val="ru-RU"/>
        </w:rPr>
        <w:t xml:space="preserve"> </w:t>
      </w:r>
    </w:p>
    <w:p w:rsidR="00983878" w:rsidRPr="002B5631" w:rsidRDefault="00983878" w:rsidP="00B65B58">
      <w:pPr>
        <w:keepNext/>
        <w:keepLines/>
        <w:widowControl w:val="0"/>
        <w:jc w:val="both"/>
        <w:rPr>
          <w:rFonts w:ascii="Franklin Gothic Medium" w:hAnsi="Franklin Gothic Medium"/>
          <w:noProof/>
          <w:lang w:val="sr-Cyrl-CS"/>
        </w:rPr>
      </w:pPr>
      <w:r w:rsidRPr="002B5631">
        <w:rPr>
          <w:rFonts w:ascii="Franklin Gothic Medium" w:hAnsi="Franklin Gothic Medium"/>
          <w:noProof/>
          <w:lang w:val="ru-RU"/>
        </w:rPr>
        <w:t xml:space="preserve">При </w:t>
      </w:r>
      <w:r w:rsidRPr="002B5631">
        <w:rPr>
          <w:rFonts w:ascii="Franklin Gothic Medium" w:hAnsi="Franklin Gothic Medium"/>
          <w:noProof/>
          <w:lang w:val="sr-Cyrl-CS"/>
        </w:rPr>
        <w:t xml:space="preserve">испоруци вршиће се </w:t>
      </w:r>
      <w:r w:rsidRPr="002B5631">
        <w:rPr>
          <w:rFonts w:ascii="Franklin Gothic Medium" w:hAnsi="Franklin Gothic Medium"/>
          <w:noProof/>
          <w:lang w:val="ru-RU"/>
        </w:rPr>
        <w:t>балансирање, монтажа</w:t>
      </w:r>
      <w:r w:rsidR="001B377F">
        <w:rPr>
          <w:rFonts w:ascii="Franklin Gothic Medium" w:hAnsi="Franklin Gothic Medium"/>
          <w:noProof/>
          <w:lang w:val="ru-RU"/>
        </w:rPr>
        <w:t xml:space="preserve"> гума</w:t>
      </w:r>
      <w:r w:rsidRPr="002B5631">
        <w:rPr>
          <w:rFonts w:ascii="Franklin Gothic Medium" w:hAnsi="Franklin Gothic Medium"/>
          <w:noProof/>
          <w:lang w:val="ru-RU"/>
        </w:rPr>
        <w:t xml:space="preserve"> и замена вентила  </w:t>
      </w:r>
      <w:r w:rsidRPr="002B5631">
        <w:rPr>
          <w:rFonts w:ascii="Franklin Gothic Medium" w:hAnsi="Franklin Gothic Medium"/>
          <w:noProof/>
          <w:lang w:val="sr-Cyrl-CS"/>
        </w:rPr>
        <w:t>на возилу које довезе службено лице КУПЦА.</w:t>
      </w:r>
    </w:p>
    <w:p w:rsidR="00983878" w:rsidRPr="002B5631" w:rsidRDefault="00983878" w:rsidP="00B65B58">
      <w:pPr>
        <w:keepNext/>
        <w:keepLines/>
        <w:widowControl w:val="0"/>
        <w:jc w:val="both"/>
        <w:rPr>
          <w:rFonts w:ascii="Franklin Gothic Medium" w:hAnsi="Franklin Gothic Medium"/>
          <w:noProof/>
          <w:lang w:val="sr-Cyrl-CS"/>
        </w:rPr>
      </w:pPr>
      <w:r w:rsidRPr="002B5631">
        <w:rPr>
          <w:rFonts w:ascii="Franklin Gothic Medium" w:hAnsi="Franklin Gothic Medium"/>
          <w:noProof/>
          <w:lang w:val="sr-Cyrl-CS"/>
        </w:rPr>
        <w:t>Приликом испоруке, гуме које се монтирају на возило морају бити од истог произвођача.</w:t>
      </w:r>
    </w:p>
    <w:p w:rsidR="00983878" w:rsidRPr="002B5631" w:rsidRDefault="00983878" w:rsidP="00B65B58">
      <w:pPr>
        <w:keepNext/>
        <w:keepLines/>
        <w:widowControl w:val="0"/>
        <w:jc w:val="both"/>
        <w:rPr>
          <w:rFonts w:ascii="Franklin Gothic Medium" w:hAnsi="Franklin Gothic Medium"/>
          <w:noProof/>
          <w:lang w:val="ru-RU"/>
        </w:rPr>
      </w:pPr>
      <w:r w:rsidRPr="002B5631">
        <w:rPr>
          <w:rFonts w:ascii="Franklin Gothic Medium" w:hAnsi="Franklin Gothic Medium"/>
          <w:noProof/>
          <w:lang w:val="sr-Cyrl-CS"/>
        </w:rPr>
        <w:t>Уговорне стране констатују да су локације за балансирање, монтажу ауто гума на територији градова Београд, Ниш</w:t>
      </w:r>
      <w:r w:rsidR="00087228">
        <w:rPr>
          <w:rFonts w:ascii="Franklin Gothic Medium" w:hAnsi="Franklin Gothic Medium"/>
          <w:noProof/>
          <w:lang w:val="sr-Cyrl-CS"/>
        </w:rPr>
        <w:t>, Краљево</w:t>
      </w:r>
      <w:r w:rsidRPr="002B5631">
        <w:rPr>
          <w:rFonts w:ascii="Franklin Gothic Medium" w:hAnsi="Franklin Gothic Medium"/>
          <w:noProof/>
          <w:lang w:val="sr-Cyrl-CS"/>
        </w:rPr>
        <w:t xml:space="preserve"> и Нови Сад, а све у складу са понудом</w:t>
      </w:r>
      <w:r w:rsidRPr="002B5631">
        <w:rPr>
          <w:rFonts w:ascii="Franklin Gothic Medium" w:hAnsi="Franklin Gothic Medium"/>
          <w:noProof/>
          <w:lang w:val="ru-RU"/>
        </w:rPr>
        <w:t>.</w:t>
      </w:r>
    </w:p>
    <w:p w:rsidR="00983878" w:rsidRPr="002B5631" w:rsidRDefault="00983878" w:rsidP="00B65B58">
      <w:pPr>
        <w:keepNext/>
        <w:keepLines/>
        <w:widowControl w:val="0"/>
        <w:jc w:val="both"/>
        <w:rPr>
          <w:rFonts w:ascii="Franklin Gothic Medium" w:hAnsi="Franklin Gothic Medium"/>
          <w:noProof/>
          <w:lang w:val="ru-RU"/>
        </w:rPr>
      </w:pPr>
      <w:r w:rsidRPr="002B5631">
        <w:rPr>
          <w:rFonts w:ascii="Franklin Gothic Medium" w:hAnsi="Franklin Gothic Medium"/>
          <w:noProof/>
          <w:lang w:val="ru-RU"/>
        </w:rPr>
        <w:t>При испоруци ауто гума ПРОДАВАЦ се обавезује да истрошене ауто гуме које нису за употребу у саобраћају, што ће се писмено констатовати у отпремници и бити потврђено потписима службеника наведеног у пор</w:t>
      </w:r>
      <w:r w:rsidR="001B377F">
        <w:rPr>
          <w:rFonts w:ascii="Franklin Gothic Medium" w:hAnsi="Franklin Gothic Medium"/>
          <w:noProof/>
          <w:lang w:val="ru-RU"/>
        </w:rPr>
        <w:t>уџбеници и представника ПРОДАВЦА</w:t>
      </w:r>
      <w:r w:rsidRPr="002B5631">
        <w:rPr>
          <w:rFonts w:ascii="Franklin Gothic Medium" w:hAnsi="Franklin Gothic Medium"/>
          <w:noProof/>
          <w:lang w:val="ru-RU"/>
        </w:rPr>
        <w:t xml:space="preserve">, а за које није дат налог за чување, преузме и поступи са њима у складу са прописима </w:t>
      </w:r>
      <w:r w:rsidRPr="002B5631">
        <w:rPr>
          <w:rFonts w:ascii="Franklin Gothic Medium" w:hAnsi="Franklin Gothic Medium"/>
          <w:noProof/>
          <w:lang w:val="sr-Latn-CS"/>
        </w:rPr>
        <w:t xml:space="preserve">o </w:t>
      </w:r>
      <w:r w:rsidRPr="002B5631">
        <w:rPr>
          <w:rFonts w:ascii="Franklin Gothic Medium" w:hAnsi="Franklin Gothic Medium"/>
          <w:noProof/>
          <w:lang w:val="ru-RU"/>
        </w:rPr>
        <w:t>управљању отпадом.</w:t>
      </w:r>
    </w:p>
    <w:p w:rsidR="00983878" w:rsidRPr="002B5631" w:rsidRDefault="00983878" w:rsidP="00B65B58">
      <w:pPr>
        <w:pStyle w:val="Heading4"/>
        <w:keepLines/>
        <w:widowControl w:val="0"/>
        <w:jc w:val="left"/>
        <w:rPr>
          <w:rFonts w:ascii="Franklin Gothic Medium" w:hAnsi="Franklin Gothic Medium"/>
          <w:lang w:val="sr-Cyrl-CS"/>
        </w:rPr>
      </w:pPr>
      <w:r w:rsidRPr="002B5631">
        <w:rPr>
          <w:rFonts w:ascii="Franklin Gothic Medium" w:hAnsi="Franklin Gothic Medium"/>
          <w:bCs w:val="0"/>
          <w:smallCaps/>
        </w:rPr>
        <w:t>Р</w:t>
      </w:r>
      <w:r w:rsidRPr="002B5631">
        <w:rPr>
          <w:rFonts w:ascii="Franklin Gothic Medium" w:hAnsi="Franklin Gothic Medium"/>
          <w:bCs w:val="0"/>
          <w:smallCaps/>
          <w:lang w:val="sr-Cyrl-CS"/>
        </w:rPr>
        <w:t>ок испоруке</w:t>
      </w:r>
      <w:r w:rsidRPr="002B5631">
        <w:rPr>
          <w:rFonts w:ascii="Franklin Gothic Medium" w:hAnsi="Franklin Gothic Medium"/>
          <w:lang w:val="sr-Cyrl-CS"/>
        </w:rPr>
        <w:t xml:space="preserve"> </w:t>
      </w:r>
    </w:p>
    <w:p w:rsidR="00983878" w:rsidRPr="00087228" w:rsidRDefault="00983878" w:rsidP="00B65B58">
      <w:pPr>
        <w:pStyle w:val="BodyText"/>
        <w:keepNext/>
        <w:keepLines/>
        <w:widowControl w:val="0"/>
        <w:tabs>
          <w:tab w:val="left" w:pos="4287"/>
          <w:tab w:val="center" w:pos="4901"/>
        </w:tabs>
        <w:outlineLvl w:val="0"/>
        <w:rPr>
          <w:rFonts w:ascii="Franklin Gothic Medium" w:hAnsi="Franklin Gothic Medium"/>
          <w:b/>
          <w:bCs/>
          <w:noProof/>
        </w:rPr>
      </w:pPr>
      <w:r w:rsidRPr="002B5631">
        <w:rPr>
          <w:rFonts w:ascii="Franklin Gothic Medium" w:hAnsi="Franklin Gothic Medium" w:cs="Arial"/>
          <w:bCs/>
          <w:noProof/>
        </w:rPr>
        <w:t xml:space="preserve"> </w:t>
      </w:r>
      <w:r w:rsidRPr="00087228">
        <w:rPr>
          <w:rFonts w:ascii="Franklin Gothic Medium" w:hAnsi="Franklin Gothic Medium" w:cs="Arial"/>
          <w:b/>
          <w:bCs/>
          <w:noProof/>
        </w:rPr>
        <w:t>Члан</w:t>
      </w:r>
      <w:r w:rsidRPr="00087228">
        <w:rPr>
          <w:rFonts w:ascii="Franklin Gothic Medium" w:hAnsi="Franklin Gothic Medium"/>
          <w:b/>
          <w:bCs/>
          <w:noProof/>
        </w:rPr>
        <w:t xml:space="preserve"> 6.</w:t>
      </w:r>
    </w:p>
    <w:p w:rsidR="00087228" w:rsidRPr="002B5631" w:rsidRDefault="00983878" w:rsidP="00B65B58">
      <w:pPr>
        <w:keepNext/>
        <w:keepLines/>
        <w:widowControl w:val="0"/>
        <w:rPr>
          <w:rFonts w:ascii="Franklin Gothic Medium" w:hAnsi="Franklin Gothic Medium"/>
          <w:noProof/>
          <w:lang w:val="ru-RU"/>
        </w:rPr>
      </w:pPr>
      <w:r w:rsidRPr="002B5631">
        <w:rPr>
          <w:rFonts w:ascii="Franklin Gothic Medium" w:hAnsi="Franklin Gothic Medium"/>
          <w:noProof/>
          <w:lang w:val="ru-RU"/>
        </w:rPr>
        <w:t xml:space="preserve">Рок испоруке добара је </w:t>
      </w:r>
      <w:r w:rsidRPr="008D1D1E">
        <w:rPr>
          <w:rFonts w:ascii="Franklin Gothic Medium" w:hAnsi="Franklin Gothic Medium"/>
          <w:noProof/>
          <w:shd w:val="clear" w:color="auto" w:fill="A6A6A6" w:themeFill="background1" w:themeFillShade="A6"/>
          <w:lang w:val="ru-RU"/>
        </w:rPr>
        <w:t xml:space="preserve">_____ </w:t>
      </w:r>
      <w:r w:rsidRPr="002B5631">
        <w:rPr>
          <w:rFonts w:ascii="Franklin Gothic Medium" w:hAnsi="Franklin Gothic Medium"/>
          <w:noProof/>
          <w:lang w:val="ru-RU"/>
        </w:rPr>
        <w:t>дана од пријема писмене поруџбенице КУПЦА.</w:t>
      </w:r>
    </w:p>
    <w:p w:rsidR="00983878" w:rsidRPr="002B5631" w:rsidRDefault="00983878" w:rsidP="00B65B58">
      <w:pPr>
        <w:pStyle w:val="Heading4"/>
        <w:keepLines/>
        <w:widowControl w:val="0"/>
        <w:jc w:val="left"/>
        <w:rPr>
          <w:rFonts w:ascii="Franklin Gothic Medium" w:hAnsi="Franklin Gothic Medium"/>
        </w:rPr>
      </w:pPr>
      <w:r w:rsidRPr="002B5631">
        <w:rPr>
          <w:rFonts w:ascii="Franklin Gothic Medium" w:hAnsi="Franklin Gothic Medium"/>
        </w:rPr>
        <w:t>Квантитативно</w:t>
      </w:r>
      <w:r w:rsidRPr="002B5631">
        <w:rPr>
          <w:rFonts w:ascii="Franklin Gothic Medium" w:hAnsi="Franklin Gothic Medium"/>
          <w:lang w:val="sr-Cyrl-CS"/>
        </w:rPr>
        <w:t xml:space="preserve"> </w:t>
      </w:r>
      <w:r w:rsidRPr="002B5631">
        <w:rPr>
          <w:rFonts w:ascii="Franklin Gothic Medium" w:hAnsi="Franklin Gothic Medium"/>
        </w:rPr>
        <w:t>-</w:t>
      </w:r>
      <w:r w:rsidRPr="002B5631">
        <w:rPr>
          <w:rFonts w:ascii="Franklin Gothic Medium" w:hAnsi="Franklin Gothic Medium"/>
          <w:lang w:val="sr-Cyrl-CS"/>
        </w:rPr>
        <w:t xml:space="preserve"> к</w:t>
      </w:r>
      <w:r w:rsidRPr="002B5631">
        <w:rPr>
          <w:rFonts w:ascii="Franklin Gothic Medium" w:hAnsi="Franklin Gothic Medium"/>
        </w:rPr>
        <w:t xml:space="preserve">валитативна </w:t>
      </w:r>
      <w:r w:rsidRPr="002B5631">
        <w:rPr>
          <w:rFonts w:ascii="Franklin Gothic Medium" w:hAnsi="Franklin Gothic Medium"/>
          <w:lang w:val="sr-Cyrl-CS"/>
        </w:rPr>
        <w:t>п</w:t>
      </w:r>
      <w:r w:rsidRPr="002B5631">
        <w:rPr>
          <w:rFonts w:ascii="Franklin Gothic Medium" w:hAnsi="Franklin Gothic Medium"/>
        </w:rPr>
        <w:t>римопредаја</w:t>
      </w:r>
    </w:p>
    <w:p w:rsidR="00983878" w:rsidRPr="002B5631" w:rsidRDefault="00983878" w:rsidP="00B65B58">
      <w:pPr>
        <w:pStyle w:val="Heading5"/>
        <w:keepNext/>
        <w:keepLines/>
        <w:widowControl w:val="0"/>
        <w:rPr>
          <w:rFonts w:ascii="Franklin Gothic Medium" w:hAnsi="Franklin Gothic Medium"/>
          <w:lang w:val="sr-Cyrl-CS"/>
        </w:rPr>
      </w:pPr>
      <w:proofErr w:type="gramStart"/>
      <w:r w:rsidRPr="002B5631">
        <w:rPr>
          <w:rFonts w:ascii="Franklin Gothic Medium" w:hAnsi="Franklin Gothic Medium"/>
        </w:rPr>
        <w:t>Члан</w:t>
      </w:r>
      <w:r w:rsidRPr="002B5631">
        <w:rPr>
          <w:rFonts w:ascii="Franklin Gothic Medium" w:hAnsi="Franklin Gothic Medium"/>
          <w:lang w:val="sr-Cyrl-CS"/>
        </w:rPr>
        <w:t xml:space="preserve"> 7.</w:t>
      </w:r>
      <w:proofErr w:type="gramEnd"/>
    </w:p>
    <w:p w:rsidR="00983878" w:rsidRPr="002B5631" w:rsidRDefault="00983878" w:rsidP="00B65B58">
      <w:pPr>
        <w:keepNext/>
        <w:keepLines/>
        <w:widowControl w:val="0"/>
        <w:jc w:val="both"/>
        <w:rPr>
          <w:rFonts w:ascii="Franklin Gothic Medium" w:hAnsi="Franklin Gothic Medium"/>
          <w:noProof/>
          <w:lang w:val="ru-RU"/>
        </w:rPr>
      </w:pPr>
      <w:r w:rsidRPr="002B5631">
        <w:rPr>
          <w:rFonts w:ascii="Franklin Gothic Medium" w:hAnsi="Franklin Gothic Medium"/>
          <w:noProof/>
          <w:lang w:val="ru-RU"/>
        </w:rPr>
        <w:t>Квантитативно-квалитативни пријем</w:t>
      </w:r>
      <w:r w:rsidRPr="002B5631">
        <w:rPr>
          <w:rFonts w:ascii="Franklin Gothic Medium" w:hAnsi="Franklin Gothic Medium"/>
          <w:lang w:val="ru-RU"/>
        </w:rPr>
        <w:t xml:space="preserve"> добара врши се у месту испоруке</w:t>
      </w:r>
      <w:r w:rsidR="001B377F">
        <w:rPr>
          <w:rFonts w:ascii="Franklin Gothic Medium" w:hAnsi="Franklin Gothic Medium"/>
          <w:noProof/>
          <w:lang w:val="ru-RU"/>
        </w:rPr>
        <w:t xml:space="preserve"> наведено</w:t>
      </w:r>
      <w:r w:rsidRPr="002B5631">
        <w:rPr>
          <w:rFonts w:ascii="Franklin Gothic Medium" w:hAnsi="Franklin Gothic Medium"/>
          <w:noProof/>
          <w:lang w:val="ru-RU"/>
        </w:rPr>
        <w:t>м у писменој поруџбеници у присуству представника КУПЦА (службеник наведен у поруџбеници)</w:t>
      </w:r>
      <w:r w:rsidRPr="002B5631">
        <w:rPr>
          <w:rFonts w:ascii="Franklin Gothic Medium" w:hAnsi="Franklin Gothic Medium"/>
          <w:noProof/>
          <w:lang w:val="sr-Cyrl-CS"/>
        </w:rPr>
        <w:t xml:space="preserve"> и ПРОДАВЦА</w:t>
      </w:r>
      <w:r w:rsidRPr="002B5631">
        <w:rPr>
          <w:rFonts w:ascii="Franklin Gothic Medium" w:hAnsi="Franklin Gothic Medium"/>
          <w:noProof/>
          <w:lang w:val="ru-RU"/>
        </w:rPr>
        <w:t>.</w:t>
      </w:r>
    </w:p>
    <w:p w:rsidR="00983878" w:rsidRPr="002B5631" w:rsidRDefault="00983878" w:rsidP="00B65B58">
      <w:pPr>
        <w:pStyle w:val="BodyText"/>
        <w:keepNext/>
        <w:keepLines/>
        <w:widowControl w:val="0"/>
        <w:jc w:val="both"/>
        <w:rPr>
          <w:rFonts w:ascii="Franklin Gothic Medium" w:hAnsi="Franklin Gothic Medium"/>
          <w:noProof/>
          <w:lang w:val="ru-RU"/>
        </w:rPr>
      </w:pPr>
      <w:r w:rsidRPr="002B5631">
        <w:rPr>
          <w:rFonts w:ascii="Franklin Gothic Medium" w:hAnsi="Franklin Gothic Medium"/>
          <w:noProof/>
          <w:lang w:val="ru-RU"/>
        </w:rPr>
        <w:t>По завршетку квантитативно-квалитативне примопредаје уколико се утврди да су испоручена добра одговарајућег квалитета, представник КУПЦА оверава отпремницу (поред осталих обавезних података отпремница мора садржати следеће податке: време пријема поруџбенице, време пријема возила на које се врши монтажа гума са пратећим услугама, време када је извршена испорука добара и пратећих услуга, време п</w:t>
      </w:r>
      <w:r w:rsidR="001B377F">
        <w:rPr>
          <w:rFonts w:ascii="Franklin Gothic Medium" w:hAnsi="Franklin Gothic Medium"/>
          <w:noProof/>
          <w:lang w:val="ru-RU"/>
        </w:rPr>
        <w:t>редаје возила представнику КУПЦА</w:t>
      </w:r>
      <w:r w:rsidRPr="002B5631">
        <w:rPr>
          <w:rFonts w:ascii="Franklin Gothic Medium" w:hAnsi="Franklin Gothic Medium"/>
          <w:noProof/>
          <w:lang w:val="ru-RU"/>
        </w:rPr>
        <w:t>) на који начин потврђује да су добра примљена.</w:t>
      </w:r>
    </w:p>
    <w:p w:rsidR="00983878" w:rsidRPr="002B5631" w:rsidRDefault="00983878" w:rsidP="00B65B58">
      <w:pPr>
        <w:pStyle w:val="Heading4"/>
        <w:keepLines/>
        <w:widowControl w:val="0"/>
        <w:jc w:val="left"/>
        <w:rPr>
          <w:rFonts w:ascii="Franklin Gothic Medium" w:hAnsi="Franklin Gothic Medium"/>
          <w:lang w:val="ru-RU"/>
        </w:rPr>
      </w:pPr>
      <w:r w:rsidRPr="002B5631">
        <w:rPr>
          <w:rFonts w:ascii="Franklin Gothic Medium" w:hAnsi="Franklin Gothic Medium"/>
          <w:lang w:val="sr-Cyrl-CS"/>
        </w:rPr>
        <w:t xml:space="preserve">Обезбеђење замене у гарантом року </w:t>
      </w:r>
    </w:p>
    <w:p w:rsidR="00087228" w:rsidRDefault="00983878" w:rsidP="00B65B58">
      <w:pPr>
        <w:pStyle w:val="BodyText"/>
        <w:keepNext/>
        <w:keepLines/>
        <w:widowControl w:val="0"/>
        <w:outlineLvl w:val="0"/>
        <w:rPr>
          <w:rFonts w:ascii="Franklin Gothic Medium" w:hAnsi="Franklin Gothic Medium"/>
          <w:b/>
          <w:bCs/>
          <w:noProof/>
          <w:lang w:val="sr-Cyrl-CS"/>
        </w:rPr>
      </w:pPr>
      <w:r w:rsidRPr="00087228">
        <w:rPr>
          <w:rFonts w:ascii="Franklin Gothic Medium" w:hAnsi="Franklin Gothic Medium"/>
          <w:b/>
          <w:bCs/>
          <w:noProof/>
        </w:rPr>
        <w:t>Члан 8.</w:t>
      </w:r>
    </w:p>
    <w:p w:rsidR="00087228" w:rsidRDefault="00087228" w:rsidP="00B65B58">
      <w:pPr>
        <w:pStyle w:val="BodyText"/>
        <w:keepNext/>
        <w:keepLines/>
        <w:widowControl w:val="0"/>
        <w:jc w:val="both"/>
        <w:outlineLvl w:val="0"/>
        <w:rPr>
          <w:rFonts w:ascii="Franklin Gothic Medium" w:hAnsi="Franklin Gothic Medium"/>
          <w:b/>
          <w:bCs/>
          <w:noProof/>
          <w:lang w:val="ru-RU"/>
        </w:rPr>
      </w:pPr>
      <w:r>
        <w:rPr>
          <w:rFonts w:ascii="Franklin Gothic Medium" w:hAnsi="Franklin Gothic Medium"/>
          <w:noProof/>
          <w:lang w:val="ru-RU"/>
        </w:rPr>
        <w:t>ПРОДАВАЦ</w:t>
      </w:r>
      <w:r w:rsidR="00983878" w:rsidRPr="002B5631">
        <w:rPr>
          <w:rFonts w:ascii="Franklin Gothic Medium" w:hAnsi="Franklin Gothic Medium"/>
          <w:noProof/>
          <w:lang w:val="ru-RU"/>
        </w:rPr>
        <w:t xml:space="preserve"> се обавезује да ће у односу на добра наведена у члану 1. овога уговора а која су описана у техничкој спецификацији у свему поступати по условима гаранције произвођача наведеним у гарантном листу</w:t>
      </w:r>
      <w:r w:rsidR="001B377F">
        <w:rPr>
          <w:rFonts w:ascii="Franklin Gothic Medium" w:hAnsi="Franklin Gothic Medium"/>
          <w:noProof/>
          <w:lang w:val="ru-RU"/>
        </w:rPr>
        <w:t>,</w:t>
      </w:r>
      <w:r w:rsidR="00983878" w:rsidRPr="002B5631">
        <w:rPr>
          <w:rFonts w:ascii="Franklin Gothic Medium" w:hAnsi="Franklin Gothic Medium"/>
          <w:noProof/>
          <w:lang w:val="ru-RU"/>
        </w:rPr>
        <w:t xml:space="preserve"> који се предаје службеном лицу наведеном у поруџбеници у тренутку испоруке добара са пратећим услугама.</w:t>
      </w:r>
    </w:p>
    <w:p w:rsidR="00983878" w:rsidRPr="00087228" w:rsidRDefault="00087228" w:rsidP="00AC4DB1">
      <w:pPr>
        <w:pStyle w:val="BodyText"/>
        <w:keepNext/>
        <w:keepLines/>
        <w:widowControl w:val="0"/>
        <w:jc w:val="both"/>
        <w:outlineLvl w:val="0"/>
        <w:rPr>
          <w:rFonts w:ascii="Franklin Gothic Medium" w:hAnsi="Franklin Gothic Medium"/>
          <w:b/>
          <w:bCs/>
          <w:noProof/>
          <w:lang w:val="ru-RU"/>
        </w:rPr>
      </w:pPr>
      <w:r>
        <w:rPr>
          <w:rFonts w:ascii="Franklin Gothic Medium" w:hAnsi="Franklin Gothic Medium"/>
          <w:noProof/>
          <w:lang w:val="ru-RU"/>
        </w:rPr>
        <w:lastRenderedPageBreak/>
        <w:t>ПРОДАВАЦ</w:t>
      </w:r>
      <w:r w:rsidR="00983878" w:rsidRPr="002B5631">
        <w:rPr>
          <w:rFonts w:ascii="Franklin Gothic Medium" w:hAnsi="Franklin Gothic Medium"/>
          <w:noProof/>
          <w:lang w:val="ru-RU"/>
        </w:rPr>
        <w:t xml:space="preserve"> изјављује КУПЦУ да ће предметна добра исправно функционисати у гарантном року наведеном у гарантном листу а који почиње тећи од квантитативно – квалитативне примопредаје добара.</w:t>
      </w:r>
    </w:p>
    <w:p w:rsidR="00983878" w:rsidRPr="002B5631" w:rsidRDefault="00983878" w:rsidP="00AC4DB1">
      <w:pPr>
        <w:pStyle w:val="BodyText"/>
        <w:keepNext/>
        <w:keepLines/>
        <w:widowControl w:val="0"/>
        <w:jc w:val="both"/>
        <w:rPr>
          <w:rFonts w:ascii="Franklin Gothic Medium" w:hAnsi="Franklin Gothic Medium"/>
          <w:noProof/>
          <w:lang w:val="ru-RU"/>
        </w:rPr>
      </w:pPr>
      <w:r w:rsidRPr="002B5631">
        <w:rPr>
          <w:rFonts w:ascii="Franklin Gothic Medium" w:hAnsi="Franklin Gothic Medium"/>
          <w:noProof/>
          <w:lang w:val="ru-RU"/>
        </w:rPr>
        <w:t xml:space="preserve">Почетак гарантног рока се рачуна од датума званичног квантитативно-квалитативног пријема. </w:t>
      </w:r>
    </w:p>
    <w:p w:rsidR="00983878" w:rsidRPr="002B5631" w:rsidRDefault="00983878" w:rsidP="00AC4DB1">
      <w:pPr>
        <w:pStyle w:val="BodyText"/>
        <w:keepNext/>
        <w:keepLines/>
        <w:widowControl w:val="0"/>
        <w:jc w:val="both"/>
        <w:rPr>
          <w:rFonts w:ascii="Franklin Gothic Medium" w:hAnsi="Franklin Gothic Medium"/>
          <w:noProof/>
          <w:lang w:val="ru-RU"/>
        </w:rPr>
      </w:pPr>
      <w:r w:rsidRPr="002B5631">
        <w:rPr>
          <w:rFonts w:ascii="Franklin Gothic Medium" w:hAnsi="Franklin Gothic Medium"/>
          <w:noProof/>
          <w:lang w:val="ru-RU"/>
        </w:rPr>
        <w:t>Добра која су предмет овог уговора морају бити потпуно нова и неуп</w:t>
      </w:r>
      <w:r w:rsidR="001B377F">
        <w:rPr>
          <w:rFonts w:ascii="Franklin Gothic Medium" w:hAnsi="Franklin Gothic Medium"/>
          <w:noProof/>
          <w:lang w:val="ru-RU"/>
        </w:rPr>
        <w:t>отребљавана, без икаквих оштећењ</w:t>
      </w:r>
      <w:r w:rsidRPr="002B5631">
        <w:rPr>
          <w:rFonts w:ascii="Franklin Gothic Medium" w:hAnsi="Franklin Gothic Medium"/>
          <w:noProof/>
          <w:lang w:val="ru-RU"/>
        </w:rPr>
        <w:t>а или мана и морају у потпуности испуњавати техничке и технолошке норме и карактеристике према техничкој документацији произвођача и бити у складу са домаћим стандардима.</w:t>
      </w:r>
    </w:p>
    <w:p w:rsidR="00983878" w:rsidRPr="002B5631" w:rsidRDefault="00983878" w:rsidP="00AC4DB1">
      <w:pPr>
        <w:pStyle w:val="BodyText"/>
        <w:keepNext/>
        <w:keepLines/>
        <w:widowControl w:val="0"/>
        <w:jc w:val="both"/>
        <w:rPr>
          <w:rFonts w:ascii="Franklin Gothic Medium" w:hAnsi="Franklin Gothic Medium"/>
          <w:noProof/>
          <w:lang w:val="ru-RU"/>
        </w:rPr>
      </w:pPr>
      <w:r w:rsidRPr="002B5631">
        <w:rPr>
          <w:rFonts w:ascii="Franklin Gothic Medium" w:hAnsi="Franklin Gothic Medium"/>
          <w:noProof/>
          <w:lang w:val="ru-RU"/>
        </w:rPr>
        <w:t>Уколико се у току гарантног рока појави било каква производна грешка или квар као последица евентуалне слабе израде или лошег квалитета или се испостави да предметно добро не испуњава у потпуности техничко - технолошке норме и карактеристике према техничкој документацији произвођача, ПРОДАВАЦ је дужан да добра замени у року за рекламацију</w:t>
      </w:r>
      <w:r w:rsidRPr="002B5631">
        <w:rPr>
          <w:rFonts w:ascii="Franklin Gothic Medium" w:hAnsi="Franklin Gothic Medium"/>
          <w:noProof/>
          <w:lang w:val="sr-Latn-CS"/>
        </w:rPr>
        <w:t xml:space="preserve"> </w:t>
      </w:r>
      <w:r w:rsidRPr="002B5631">
        <w:rPr>
          <w:rFonts w:ascii="Franklin Gothic Medium" w:hAnsi="Franklin Gothic Medium"/>
          <w:noProof/>
          <w:lang w:val="ru-RU"/>
        </w:rPr>
        <w:t xml:space="preserve">од </w:t>
      </w:r>
      <w:r w:rsidRPr="008D1D1E">
        <w:rPr>
          <w:rFonts w:ascii="Franklin Gothic Medium" w:hAnsi="Franklin Gothic Medium"/>
          <w:noProof/>
          <w:shd w:val="clear" w:color="auto" w:fill="A6A6A6" w:themeFill="background1" w:themeFillShade="A6"/>
          <w:lang w:val="sr-Latn-CS"/>
        </w:rPr>
        <w:t>_____</w:t>
      </w:r>
      <w:r w:rsidRPr="002B5631">
        <w:rPr>
          <w:rFonts w:ascii="Franklin Gothic Medium" w:hAnsi="Franklin Gothic Medium"/>
          <w:noProof/>
          <w:lang w:val="sr-Latn-CS"/>
        </w:rPr>
        <w:t xml:space="preserve"> </w:t>
      </w:r>
      <w:r w:rsidRPr="002B5631">
        <w:rPr>
          <w:rFonts w:ascii="Franklin Gothic Medium" w:hAnsi="Franklin Gothic Medium"/>
          <w:noProof/>
          <w:lang w:val="ru-RU"/>
        </w:rPr>
        <w:t>дана.</w:t>
      </w:r>
    </w:p>
    <w:p w:rsidR="00983878" w:rsidRPr="002B5631" w:rsidRDefault="00983878" w:rsidP="00AC4DB1">
      <w:pPr>
        <w:keepNext/>
        <w:keepLines/>
        <w:widowControl w:val="0"/>
        <w:jc w:val="both"/>
        <w:rPr>
          <w:rFonts w:ascii="Franklin Gothic Medium" w:hAnsi="Franklin Gothic Medium"/>
          <w:noProof/>
          <w:lang w:val="sr-Cyrl-CS"/>
        </w:rPr>
      </w:pPr>
      <w:r w:rsidRPr="002B5631">
        <w:rPr>
          <w:rFonts w:ascii="Franklin Gothic Medium" w:hAnsi="Franklin Gothic Medium"/>
          <w:noProof/>
          <w:lang w:val="ru-RU"/>
        </w:rPr>
        <w:t>У случају замене добра за ново добро гарантни рок тече од дана предаје</w:t>
      </w:r>
      <w:r w:rsidRPr="002B5631">
        <w:rPr>
          <w:rFonts w:ascii="Franklin Gothic Medium" w:hAnsi="Franklin Gothic Medium"/>
          <w:noProof/>
          <w:lang w:val="sr-Cyrl-CS"/>
        </w:rPr>
        <w:t xml:space="preserve"> новог добра</w:t>
      </w:r>
      <w:r w:rsidRPr="002B5631">
        <w:rPr>
          <w:rFonts w:ascii="Franklin Gothic Medium" w:hAnsi="Franklin Gothic Medium"/>
          <w:noProof/>
          <w:lang w:val="ru-RU"/>
        </w:rPr>
        <w:t xml:space="preserve"> </w:t>
      </w:r>
      <w:r w:rsidRPr="002B5631">
        <w:rPr>
          <w:rFonts w:ascii="Franklin Gothic Medium" w:hAnsi="Franklin Gothic Medium"/>
          <w:caps/>
          <w:noProof/>
          <w:lang w:val="ru-RU"/>
        </w:rPr>
        <w:t>Купцу</w:t>
      </w:r>
      <w:r w:rsidRPr="002B5631">
        <w:rPr>
          <w:rFonts w:ascii="Franklin Gothic Medium" w:hAnsi="Franklin Gothic Medium"/>
          <w:noProof/>
          <w:lang w:val="ru-RU"/>
        </w:rPr>
        <w:t xml:space="preserve">. </w:t>
      </w:r>
    </w:p>
    <w:p w:rsidR="00983878" w:rsidRPr="002B5631" w:rsidRDefault="00983878" w:rsidP="00AC4DB1">
      <w:pPr>
        <w:pStyle w:val="Heading4"/>
        <w:keepLines/>
        <w:widowControl w:val="0"/>
        <w:jc w:val="left"/>
        <w:rPr>
          <w:rFonts w:ascii="Franklin Gothic Medium" w:hAnsi="Franklin Gothic Medium"/>
        </w:rPr>
      </w:pPr>
      <w:r w:rsidRPr="002B5631">
        <w:rPr>
          <w:rFonts w:ascii="Franklin Gothic Medium" w:hAnsi="Franklin Gothic Medium"/>
        </w:rPr>
        <w:t xml:space="preserve">Уговорна </w:t>
      </w:r>
      <w:r w:rsidRPr="002B5631">
        <w:rPr>
          <w:rFonts w:ascii="Franklin Gothic Medium" w:hAnsi="Franklin Gothic Medium"/>
          <w:lang w:val="sr-Cyrl-CS"/>
        </w:rPr>
        <w:t>к</w:t>
      </w:r>
      <w:r w:rsidRPr="002B5631">
        <w:rPr>
          <w:rFonts w:ascii="Franklin Gothic Medium" w:hAnsi="Franklin Gothic Medium"/>
        </w:rPr>
        <w:t>азна</w:t>
      </w:r>
    </w:p>
    <w:p w:rsidR="00983878" w:rsidRPr="002B5631" w:rsidRDefault="00983878" w:rsidP="00AC4DB1">
      <w:pPr>
        <w:pStyle w:val="Heading5"/>
        <w:keepNext/>
        <w:keepLines/>
        <w:widowControl w:val="0"/>
        <w:rPr>
          <w:rFonts w:ascii="Franklin Gothic Medium" w:hAnsi="Franklin Gothic Medium"/>
        </w:rPr>
      </w:pPr>
      <w:proofErr w:type="gramStart"/>
      <w:r w:rsidRPr="002B5631">
        <w:rPr>
          <w:rFonts w:ascii="Franklin Gothic Medium" w:hAnsi="Franklin Gothic Medium"/>
        </w:rPr>
        <w:t xml:space="preserve">Члан </w:t>
      </w:r>
      <w:r w:rsidRPr="002B5631">
        <w:rPr>
          <w:rFonts w:ascii="Franklin Gothic Medium" w:hAnsi="Franklin Gothic Medium"/>
          <w:lang w:val="sr-Cyrl-CS"/>
        </w:rPr>
        <w:t>9</w:t>
      </w:r>
      <w:r w:rsidRPr="002B5631">
        <w:rPr>
          <w:rFonts w:ascii="Franklin Gothic Medium" w:hAnsi="Franklin Gothic Medium"/>
        </w:rPr>
        <w:t>.</w:t>
      </w:r>
      <w:proofErr w:type="gramEnd"/>
    </w:p>
    <w:p w:rsidR="00983878" w:rsidRPr="002B5631" w:rsidRDefault="00983878" w:rsidP="00AC4DB1">
      <w:pPr>
        <w:keepNext/>
        <w:keepLines/>
        <w:widowControl w:val="0"/>
        <w:jc w:val="both"/>
        <w:rPr>
          <w:rFonts w:ascii="Franklin Gothic Medium" w:hAnsi="Franklin Gothic Medium"/>
          <w:noProof/>
          <w:lang w:val="ru-RU"/>
        </w:rPr>
      </w:pPr>
      <w:r w:rsidRPr="002B5631">
        <w:rPr>
          <w:rFonts w:ascii="Franklin Gothic Medium" w:hAnsi="Franklin Gothic Medium"/>
          <w:noProof/>
          <w:lang w:val="ru-RU"/>
        </w:rPr>
        <w:t xml:space="preserve">Ако ПРОДАВАЦ не испоручи добра до рока одређеног </w:t>
      </w:r>
      <w:r w:rsidRPr="002B5631">
        <w:rPr>
          <w:rFonts w:ascii="Franklin Gothic Medium" w:hAnsi="Franklin Gothic Medium"/>
          <w:caps/>
          <w:noProof/>
          <w:lang w:val="ru-RU"/>
        </w:rPr>
        <w:t>ч</w:t>
      </w:r>
      <w:r w:rsidRPr="002B5631">
        <w:rPr>
          <w:rFonts w:ascii="Franklin Gothic Medium" w:hAnsi="Franklin Gothic Medium"/>
          <w:noProof/>
          <w:lang w:val="ru-RU"/>
        </w:rPr>
        <w:t xml:space="preserve">ланом </w:t>
      </w:r>
      <w:r w:rsidRPr="002B5631">
        <w:rPr>
          <w:rFonts w:ascii="Franklin Gothic Medium" w:hAnsi="Franklin Gothic Medium"/>
          <w:noProof/>
          <w:lang w:val="sr-Cyrl-CS"/>
        </w:rPr>
        <w:t>6</w:t>
      </w:r>
      <w:r w:rsidRPr="002B5631">
        <w:rPr>
          <w:rFonts w:ascii="Franklin Gothic Medium" w:hAnsi="Franklin Gothic Medium"/>
          <w:noProof/>
          <w:lang w:val="ru-RU"/>
        </w:rPr>
        <w:t>. овог Уговора, дужан је да плати КУПЦУ казну од 0,2% од</w:t>
      </w:r>
      <w:r w:rsidR="001B377F">
        <w:rPr>
          <w:rFonts w:ascii="Franklin Gothic Medium" w:hAnsi="Franklin Gothic Medium"/>
          <w:noProof/>
          <w:lang w:val="ru-RU"/>
        </w:rPr>
        <w:t xml:space="preserve"> укупне финансијске вредности уговора</w:t>
      </w:r>
      <w:r w:rsidRPr="002B5631">
        <w:rPr>
          <w:rFonts w:ascii="Franklin Gothic Medium" w:hAnsi="Franklin Gothic Medium"/>
          <w:noProof/>
          <w:lang w:val="ru-RU"/>
        </w:rPr>
        <w:t xml:space="preserve"> за сваки дан закашњења.</w:t>
      </w:r>
    </w:p>
    <w:p w:rsidR="00983878" w:rsidRPr="002B5631" w:rsidRDefault="00983878" w:rsidP="00AC4DB1">
      <w:pPr>
        <w:keepNext/>
        <w:keepLines/>
        <w:widowControl w:val="0"/>
        <w:jc w:val="both"/>
        <w:rPr>
          <w:rFonts w:ascii="Franklin Gothic Medium" w:hAnsi="Franklin Gothic Medium"/>
          <w:noProof/>
          <w:lang w:val="sr-Cyrl-CS"/>
        </w:rPr>
      </w:pPr>
      <w:r w:rsidRPr="002B5631">
        <w:rPr>
          <w:rFonts w:ascii="Franklin Gothic Medium" w:hAnsi="Franklin Gothic Medium"/>
          <w:noProof/>
          <w:lang w:val="ru-RU"/>
        </w:rPr>
        <w:t xml:space="preserve">Приликом исплате </w:t>
      </w:r>
      <w:r w:rsidRPr="002B5631">
        <w:rPr>
          <w:rFonts w:ascii="Franklin Gothic Medium" w:hAnsi="Franklin Gothic Medium"/>
          <w:caps/>
          <w:noProof/>
          <w:lang w:val="ru-RU"/>
        </w:rPr>
        <w:t>Купац</w:t>
      </w:r>
      <w:r w:rsidRPr="002B5631">
        <w:rPr>
          <w:rFonts w:ascii="Franklin Gothic Medium" w:hAnsi="Franklin Gothic Medium"/>
          <w:noProof/>
          <w:lang w:val="ru-RU"/>
        </w:rPr>
        <w:t xml:space="preserve"> ће умањити износ на рачуну у случају кашњења испоруке за износ уговорене казне дефинисане ставом 1</w:t>
      </w:r>
      <w:r w:rsidRPr="002B5631">
        <w:rPr>
          <w:rFonts w:ascii="Franklin Gothic Medium" w:hAnsi="Franklin Gothic Medium"/>
          <w:noProof/>
          <w:lang w:val="sr-Cyrl-CS"/>
        </w:rPr>
        <w:t>.</w:t>
      </w:r>
      <w:r w:rsidRPr="002B5631">
        <w:rPr>
          <w:rFonts w:ascii="Franklin Gothic Medium" w:hAnsi="Franklin Gothic Medium"/>
          <w:noProof/>
          <w:lang w:val="ru-RU"/>
        </w:rPr>
        <w:t xml:space="preserve"> овог члана</w:t>
      </w:r>
      <w:r w:rsidRPr="002B5631">
        <w:rPr>
          <w:rFonts w:ascii="Franklin Gothic Medium" w:hAnsi="Franklin Gothic Medium"/>
          <w:noProof/>
          <w:lang w:val="sr-Cyrl-CS"/>
        </w:rPr>
        <w:t xml:space="preserve"> или упутити налог да му ПРОДАВАЦ уплати износ у висини уговорне казне.</w:t>
      </w:r>
    </w:p>
    <w:p w:rsidR="00983878" w:rsidRPr="002B5631" w:rsidRDefault="00983878" w:rsidP="00AC4DB1">
      <w:pPr>
        <w:keepNext/>
        <w:keepLines/>
        <w:widowControl w:val="0"/>
        <w:jc w:val="both"/>
        <w:rPr>
          <w:rFonts w:ascii="Franklin Gothic Medium" w:hAnsi="Franklin Gothic Medium"/>
          <w:noProof/>
          <w:lang w:val="sr-Cyrl-CS"/>
        </w:rPr>
      </w:pPr>
      <w:r w:rsidRPr="002B5631">
        <w:rPr>
          <w:rFonts w:ascii="Franklin Gothic Medium" w:hAnsi="Franklin Gothic Medium"/>
          <w:noProof/>
          <w:lang w:val="ru-RU"/>
        </w:rPr>
        <w:t xml:space="preserve">За умањење новчаног износа рачуна из разлога наведених у претходном ставу </w:t>
      </w:r>
      <w:r w:rsidRPr="002B5631">
        <w:rPr>
          <w:rFonts w:ascii="Franklin Gothic Medium" w:hAnsi="Franklin Gothic Medium"/>
          <w:caps/>
          <w:noProof/>
          <w:lang w:val="ru-RU"/>
        </w:rPr>
        <w:t>Купац</w:t>
      </w:r>
      <w:r w:rsidRPr="002B5631">
        <w:rPr>
          <w:rFonts w:ascii="Franklin Gothic Medium" w:hAnsi="Franklin Gothic Medium"/>
          <w:noProof/>
          <w:lang w:val="ru-RU"/>
        </w:rPr>
        <w:t xml:space="preserve"> није обавезан да тражи сагласност </w:t>
      </w:r>
      <w:r w:rsidRPr="002B5631">
        <w:rPr>
          <w:rFonts w:ascii="Franklin Gothic Medium" w:hAnsi="Franklin Gothic Medium"/>
          <w:caps/>
          <w:noProof/>
          <w:lang w:val="ru-RU"/>
        </w:rPr>
        <w:t>Продавца</w:t>
      </w:r>
      <w:r w:rsidRPr="002B5631">
        <w:rPr>
          <w:rFonts w:ascii="Franklin Gothic Medium" w:hAnsi="Franklin Gothic Medium"/>
          <w:noProof/>
          <w:lang w:val="ru-RU"/>
        </w:rPr>
        <w:t xml:space="preserve"> али је дужан да га у року од 8 (осам) дана писмено обавести о разлозима извршеног умањења.</w:t>
      </w:r>
    </w:p>
    <w:p w:rsidR="00983878" w:rsidRPr="002B5631" w:rsidRDefault="00983878" w:rsidP="00AC4DB1">
      <w:pPr>
        <w:pStyle w:val="Heading4"/>
        <w:keepLines/>
        <w:widowControl w:val="0"/>
        <w:jc w:val="left"/>
        <w:rPr>
          <w:rFonts w:ascii="Franklin Gothic Medium" w:hAnsi="Franklin Gothic Medium"/>
        </w:rPr>
      </w:pPr>
      <w:r w:rsidRPr="002B5631">
        <w:rPr>
          <w:rFonts w:ascii="Franklin Gothic Medium" w:hAnsi="Franklin Gothic Medium"/>
        </w:rPr>
        <w:t>Наплата банкарске гаранције</w:t>
      </w:r>
    </w:p>
    <w:p w:rsidR="00983878" w:rsidRPr="002B5631" w:rsidRDefault="00983878" w:rsidP="00AC4DB1">
      <w:pPr>
        <w:pStyle w:val="Heading5"/>
        <w:keepNext/>
        <w:keepLines/>
        <w:widowControl w:val="0"/>
        <w:rPr>
          <w:rFonts w:ascii="Franklin Gothic Medium" w:hAnsi="Franklin Gothic Medium"/>
        </w:rPr>
      </w:pPr>
      <w:proofErr w:type="gramStart"/>
      <w:r w:rsidRPr="002B5631">
        <w:rPr>
          <w:rFonts w:ascii="Franklin Gothic Medium" w:hAnsi="Franklin Gothic Medium"/>
        </w:rPr>
        <w:t xml:space="preserve">Члан </w:t>
      </w:r>
      <w:r w:rsidRPr="002B5631">
        <w:rPr>
          <w:rFonts w:ascii="Franklin Gothic Medium" w:hAnsi="Franklin Gothic Medium"/>
          <w:lang w:val="sr-Cyrl-CS"/>
        </w:rPr>
        <w:t>10</w:t>
      </w:r>
      <w:r w:rsidRPr="002B5631">
        <w:rPr>
          <w:rFonts w:ascii="Franklin Gothic Medium" w:hAnsi="Franklin Gothic Medium"/>
        </w:rPr>
        <w:t>.</w:t>
      </w:r>
      <w:proofErr w:type="gramEnd"/>
    </w:p>
    <w:p w:rsidR="00983878" w:rsidRPr="002B5631" w:rsidRDefault="00983878" w:rsidP="00C25318">
      <w:pPr>
        <w:pStyle w:val="BodyText"/>
        <w:keepNext/>
        <w:keepLines/>
        <w:widowControl w:val="0"/>
        <w:tabs>
          <w:tab w:val="left" w:pos="4253"/>
          <w:tab w:val="center" w:pos="4901"/>
        </w:tabs>
        <w:spacing w:beforeLines="50"/>
        <w:jc w:val="both"/>
        <w:rPr>
          <w:rFonts w:ascii="Franklin Gothic Medium" w:hAnsi="Franklin Gothic Medium"/>
          <w:bCs/>
          <w:noProof/>
          <w:lang w:val="ru-RU"/>
        </w:rPr>
      </w:pPr>
      <w:r w:rsidRPr="002B5631">
        <w:rPr>
          <w:rFonts w:ascii="Franklin Gothic Medium" w:hAnsi="Franklin Gothic Medium"/>
          <w:caps/>
          <w:noProof/>
          <w:lang w:val="ru-RU"/>
        </w:rPr>
        <w:t>Купац</w:t>
      </w:r>
      <w:r w:rsidRPr="002B5631">
        <w:rPr>
          <w:rFonts w:ascii="Franklin Gothic Medium" w:hAnsi="Franklin Gothic Medium"/>
          <w:bCs/>
          <w:noProof/>
          <w:lang w:val="ru-RU"/>
        </w:rPr>
        <w:t xml:space="preserve"> задржава право да ако </w:t>
      </w:r>
      <w:r w:rsidRPr="002B5631">
        <w:rPr>
          <w:rFonts w:ascii="Franklin Gothic Medium" w:hAnsi="Franklin Gothic Medium"/>
          <w:noProof/>
          <w:lang w:val="ru-RU"/>
        </w:rPr>
        <w:t>ПРОДАВАЦ</w:t>
      </w:r>
      <w:r w:rsidRPr="002B5631">
        <w:rPr>
          <w:rFonts w:ascii="Franklin Gothic Medium" w:hAnsi="Franklin Gothic Medium"/>
          <w:bCs/>
          <w:noProof/>
          <w:lang w:val="ru-RU"/>
        </w:rPr>
        <w:t xml:space="preserve"> не испуни неку од уговорних обавеза преузету овим уговором наплати банкарску гарнцију за добро извршењ</w:t>
      </w:r>
      <w:r w:rsidR="001B377F">
        <w:rPr>
          <w:rFonts w:ascii="Franklin Gothic Medium" w:hAnsi="Franklin Gothic Medium"/>
          <w:bCs/>
          <w:noProof/>
          <w:lang w:val="ru-RU"/>
        </w:rPr>
        <w:t>е посла, која се издаје у висини</w:t>
      </w:r>
      <w:r w:rsidRPr="002B5631">
        <w:rPr>
          <w:rFonts w:ascii="Franklin Gothic Medium" w:hAnsi="Franklin Gothic Medium"/>
          <w:bCs/>
          <w:noProof/>
          <w:lang w:val="ru-RU"/>
        </w:rPr>
        <w:t xml:space="preserve"> од 5% од укупне финансијске вредности Уговора</w:t>
      </w:r>
      <w:r w:rsidRPr="002B5631">
        <w:rPr>
          <w:rFonts w:ascii="Franklin Gothic Medium" w:hAnsi="Franklin Gothic Medium"/>
          <w:bCs/>
          <w:noProof/>
          <w:lang w:val="sr-Latn-CS"/>
        </w:rPr>
        <w:t xml:space="preserve"> </w:t>
      </w:r>
      <w:r w:rsidRPr="002B5631">
        <w:rPr>
          <w:rFonts w:ascii="Franklin Gothic Medium" w:hAnsi="Franklin Gothic Medium"/>
          <w:bCs/>
          <w:noProof/>
          <w:lang w:val="ru-RU"/>
        </w:rPr>
        <w:t xml:space="preserve">и </w:t>
      </w:r>
      <w:r w:rsidRPr="002B5631">
        <w:rPr>
          <w:rFonts w:ascii="Franklin Gothic Medium" w:hAnsi="Franklin Gothic Medium"/>
          <w:noProof/>
          <w:sz w:val="22"/>
          <w:szCs w:val="22"/>
          <w:lang w:val="ru-RU"/>
        </w:rPr>
        <w:t xml:space="preserve">важи годину </w:t>
      </w:r>
      <w:r w:rsidRPr="002B5631">
        <w:rPr>
          <w:rFonts w:ascii="Franklin Gothic Medium" w:hAnsi="Franklin Gothic Medium"/>
          <w:lang w:val="ru-RU"/>
        </w:rPr>
        <w:t>дана од дана закључења уговора, са обавезом продужења на годишњем нивоу с тим да ће се при продужетку износ банкарске гаранције за сваку следећу годину умањивати за реализовану вредност уговора</w:t>
      </w:r>
      <w:r w:rsidRPr="002B5631">
        <w:rPr>
          <w:rFonts w:ascii="Franklin Gothic Medium" w:hAnsi="Franklin Gothic Medium"/>
          <w:bCs/>
          <w:noProof/>
          <w:lang w:val="ru-RU"/>
        </w:rPr>
        <w:t>.</w:t>
      </w:r>
    </w:p>
    <w:p w:rsidR="00983878" w:rsidRPr="002B5631" w:rsidRDefault="00983878" w:rsidP="00C25318">
      <w:pPr>
        <w:pStyle w:val="BodyText"/>
        <w:keepNext/>
        <w:keepLines/>
        <w:widowControl w:val="0"/>
        <w:tabs>
          <w:tab w:val="left" w:pos="4253"/>
          <w:tab w:val="center" w:pos="4901"/>
        </w:tabs>
        <w:spacing w:beforeLines="50"/>
        <w:jc w:val="both"/>
        <w:rPr>
          <w:rFonts w:ascii="Franklin Gothic Medium" w:hAnsi="Franklin Gothic Medium"/>
          <w:bCs/>
          <w:noProof/>
          <w:lang w:val="ru-RU"/>
        </w:rPr>
      </w:pPr>
      <w:r w:rsidRPr="002B5631">
        <w:rPr>
          <w:rFonts w:ascii="Franklin Gothic Medium" w:hAnsi="Franklin Gothic Medium"/>
          <w:bCs/>
          <w:noProof/>
          <w:lang w:val="ru-RU"/>
        </w:rPr>
        <w:t>ПРОДАВАЦ не може да одбије извршење уговорне обавезе у случају наплате банкарске гаранције за добро извршење посла.</w:t>
      </w:r>
    </w:p>
    <w:p w:rsidR="00B65B58" w:rsidRPr="001B377F" w:rsidRDefault="00983878" w:rsidP="00C25318">
      <w:pPr>
        <w:pStyle w:val="BodyText"/>
        <w:keepNext/>
        <w:keepLines/>
        <w:widowControl w:val="0"/>
        <w:tabs>
          <w:tab w:val="left" w:pos="4253"/>
          <w:tab w:val="center" w:pos="4901"/>
        </w:tabs>
        <w:spacing w:beforeLines="50"/>
        <w:jc w:val="both"/>
        <w:rPr>
          <w:rFonts w:ascii="Franklin Gothic Medium" w:hAnsi="Franklin Gothic Medium"/>
          <w:bCs/>
          <w:noProof/>
          <w:lang w:val="ru-RU"/>
        </w:rPr>
      </w:pPr>
      <w:r w:rsidRPr="002B5631">
        <w:rPr>
          <w:rFonts w:ascii="Franklin Gothic Medium" w:hAnsi="Franklin Gothic Medium"/>
          <w:bCs/>
          <w:noProof/>
          <w:lang w:val="ru-RU"/>
        </w:rPr>
        <w:t>КУПАЦ задржава право да банкарску гаранцију за добро извршење посла наплати и у случају раскида уговора.</w:t>
      </w:r>
    </w:p>
    <w:p w:rsidR="00983878" w:rsidRPr="002B5631" w:rsidRDefault="00983878" w:rsidP="00AC4DB1">
      <w:pPr>
        <w:pStyle w:val="Heading4"/>
        <w:keepLines/>
        <w:widowControl w:val="0"/>
        <w:jc w:val="left"/>
        <w:rPr>
          <w:rFonts w:ascii="Franklin Gothic Medium" w:hAnsi="Franklin Gothic Medium"/>
        </w:rPr>
      </w:pPr>
      <w:r w:rsidRPr="002B5631">
        <w:rPr>
          <w:rFonts w:ascii="Franklin Gothic Medium" w:hAnsi="Franklin Gothic Medium"/>
        </w:rPr>
        <w:t>Раскид Уговора</w:t>
      </w:r>
    </w:p>
    <w:p w:rsidR="00983878" w:rsidRPr="002B5631" w:rsidRDefault="00983878" w:rsidP="00AC4DB1">
      <w:pPr>
        <w:pStyle w:val="Heading5"/>
        <w:keepNext/>
        <w:keepLines/>
        <w:widowControl w:val="0"/>
        <w:rPr>
          <w:rFonts w:ascii="Franklin Gothic Medium" w:hAnsi="Franklin Gothic Medium"/>
        </w:rPr>
      </w:pPr>
      <w:proofErr w:type="gramStart"/>
      <w:r w:rsidRPr="002B5631">
        <w:rPr>
          <w:rFonts w:ascii="Franklin Gothic Medium" w:hAnsi="Franklin Gothic Medium"/>
        </w:rPr>
        <w:t xml:space="preserve">Члан </w:t>
      </w:r>
      <w:r w:rsidRPr="002B5631">
        <w:rPr>
          <w:rFonts w:ascii="Franklin Gothic Medium" w:hAnsi="Franklin Gothic Medium"/>
          <w:lang w:val="sr-Cyrl-CS"/>
        </w:rPr>
        <w:t>11</w:t>
      </w:r>
      <w:r w:rsidRPr="002B5631">
        <w:rPr>
          <w:rFonts w:ascii="Franklin Gothic Medium" w:hAnsi="Franklin Gothic Medium"/>
        </w:rPr>
        <w:t>.</w:t>
      </w:r>
      <w:proofErr w:type="gramEnd"/>
    </w:p>
    <w:p w:rsidR="00983878" w:rsidRPr="002B5631" w:rsidRDefault="00983878" w:rsidP="00AC4DB1">
      <w:pPr>
        <w:keepNext/>
        <w:keepLines/>
        <w:jc w:val="both"/>
        <w:rPr>
          <w:rFonts w:ascii="Franklin Gothic Medium" w:hAnsi="Franklin Gothic Medium"/>
          <w:lang w:val="ru-RU"/>
        </w:rPr>
      </w:pPr>
      <w:r w:rsidRPr="002B5631">
        <w:rPr>
          <w:rFonts w:ascii="Franklin Gothic Medium" w:hAnsi="Franklin Gothic Medium"/>
          <w:lang w:val="ru-RU"/>
        </w:rPr>
        <w:t>КУПАЦ задржава право да једнострано раскине овај Уговор уколико ПРОДАВАЦ касни са испоруком више од седам дана.</w:t>
      </w:r>
    </w:p>
    <w:p w:rsidR="00983878" w:rsidRPr="002B5631" w:rsidRDefault="00983878" w:rsidP="001B377F">
      <w:pPr>
        <w:keepNext/>
        <w:keepLines/>
        <w:widowControl w:val="0"/>
        <w:jc w:val="both"/>
        <w:rPr>
          <w:rFonts w:ascii="Franklin Gothic Medium" w:hAnsi="Franklin Gothic Medium"/>
          <w:lang w:val="ru-RU"/>
        </w:rPr>
      </w:pPr>
      <w:r w:rsidRPr="002B5631">
        <w:rPr>
          <w:rFonts w:ascii="Franklin Gothic Medium" w:hAnsi="Franklin Gothic Medium"/>
          <w:lang w:val="ru-RU"/>
        </w:rPr>
        <w:lastRenderedPageBreak/>
        <w:t>КУПАЦ задржава право да једнострано раскине Уговор уколико испоручена добр</w:t>
      </w:r>
      <w:r w:rsidR="008D1D1E">
        <w:rPr>
          <w:rFonts w:ascii="Franklin Gothic Medium" w:hAnsi="Franklin Gothic Medium"/>
          <w:lang w:val="ru-RU"/>
        </w:rPr>
        <w:t>а не одго</w:t>
      </w:r>
      <w:r w:rsidR="001B377F">
        <w:rPr>
          <w:rFonts w:ascii="Franklin Gothic Medium" w:hAnsi="Franklin Gothic Medium"/>
          <w:lang w:val="ru-RU"/>
        </w:rPr>
        <w:t>варају квалитету добара и понуде</w:t>
      </w:r>
      <w:r w:rsidR="008D1D1E">
        <w:rPr>
          <w:rFonts w:ascii="Franklin Gothic Medium" w:hAnsi="Franklin Gothic Medium"/>
          <w:lang w:val="ru-RU"/>
        </w:rPr>
        <w:t xml:space="preserve"> која је дата за јавну набавку НВВ 47/13</w:t>
      </w:r>
      <w:r w:rsidRPr="002B5631">
        <w:rPr>
          <w:rFonts w:ascii="Franklin Gothic Medium" w:hAnsi="Franklin Gothic Medium"/>
          <w:lang w:val="ru-RU"/>
        </w:rPr>
        <w:t xml:space="preserve">, а није извршена замена на начин предвиђен чланом </w:t>
      </w:r>
      <w:r w:rsidRPr="002B5631">
        <w:rPr>
          <w:rFonts w:ascii="Franklin Gothic Medium" w:hAnsi="Franklin Gothic Medium"/>
          <w:lang w:val="sr-Cyrl-CS"/>
        </w:rPr>
        <w:t>8</w:t>
      </w:r>
      <w:r w:rsidRPr="002B5631">
        <w:rPr>
          <w:rFonts w:ascii="Franklin Gothic Medium" w:hAnsi="Franklin Gothic Medium"/>
          <w:lang w:val="ru-RU"/>
        </w:rPr>
        <w:t>. овог Уговора.</w:t>
      </w:r>
    </w:p>
    <w:p w:rsidR="00983878" w:rsidRDefault="00983878" w:rsidP="001B377F">
      <w:pPr>
        <w:keepNext/>
        <w:keepLines/>
        <w:widowControl w:val="0"/>
        <w:jc w:val="both"/>
        <w:rPr>
          <w:rFonts w:ascii="Franklin Gothic Medium" w:hAnsi="Franklin Gothic Medium"/>
          <w:lang w:val="sr-Cyrl-CS"/>
        </w:rPr>
      </w:pPr>
      <w:r w:rsidRPr="002B5631">
        <w:rPr>
          <w:rFonts w:ascii="Franklin Gothic Medium" w:hAnsi="Franklin Gothic Medium"/>
          <w:lang w:val="sr-Cyrl-CS"/>
        </w:rPr>
        <w:t>Уговорне стране су се споразумеле да у случају наступања околности које не зависе од воље уговорених страна и које отежавају испуњење уговорних обавеза уговор могу раскинути уз претходно писмено обавештење другој уговорној страни.</w:t>
      </w:r>
    </w:p>
    <w:p w:rsidR="00983878" w:rsidRPr="002B5631" w:rsidRDefault="00983878" w:rsidP="001B377F">
      <w:pPr>
        <w:pStyle w:val="Heading4"/>
        <w:keepLines/>
        <w:widowControl w:val="0"/>
        <w:jc w:val="left"/>
        <w:rPr>
          <w:rFonts w:ascii="Franklin Gothic Medium" w:hAnsi="Franklin Gothic Medium"/>
        </w:rPr>
      </w:pPr>
      <w:r w:rsidRPr="002B5631">
        <w:rPr>
          <w:rFonts w:ascii="Franklin Gothic Medium" w:hAnsi="Franklin Gothic Medium"/>
        </w:rPr>
        <w:t>Спорови</w:t>
      </w:r>
    </w:p>
    <w:p w:rsidR="00983878" w:rsidRPr="002B5631" w:rsidRDefault="00983878" w:rsidP="001B377F">
      <w:pPr>
        <w:pStyle w:val="Heading5"/>
        <w:keepNext/>
        <w:keepLines/>
        <w:widowControl w:val="0"/>
        <w:rPr>
          <w:rFonts w:ascii="Franklin Gothic Medium" w:hAnsi="Franklin Gothic Medium"/>
        </w:rPr>
      </w:pPr>
      <w:proofErr w:type="gramStart"/>
      <w:r w:rsidRPr="002B5631">
        <w:rPr>
          <w:rFonts w:ascii="Franklin Gothic Medium" w:hAnsi="Franklin Gothic Medium"/>
        </w:rPr>
        <w:t xml:space="preserve">Члан </w:t>
      </w:r>
      <w:r w:rsidRPr="002B5631">
        <w:rPr>
          <w:rFonts w:ascii="Franklin Gothic Medium" w:hAnsi="Franklin Gothic Medium"/>
          <w:lang w:val="sr-Cyrl-CS"/>
        </w:rPr>
        <w:t>12</w:t>
      </w:r>
      <w:r w:rsidRPr="002B5631">
        <w:rPr>
          <w:rFonts w:ascii="Franklin Gothic Medium" w:hAnsi="Franklin Gothic Medium"/>
        </w:rPr>
        <w:t>.</w:t>
      </w:r>
      <w:proofErr w:type="gramEnd"/>
    </w:p>
    <w:p w:rsidR="00983878" w:rsidRPr="002B5631" w:rsidRDefault="00983878" w:rsidP="001B377F">
      <w:pPr>
        <w:keepNext/>
        <w:keepLines/>
        <w:widowControl w:val="0"/>
        <w:jc w:val="both"/>
        <w:rPr>
          <w:rFonts w:ascii="Franklin Gothic Medium" w:hAnsi="Franklin Gothic Medium"/>
          <w:lang w:val="ru-RU"/>
        </w:rPr>
      </w:pPr>
      <w:r w:rsidRPr="002B5631">
        <w:rPr>
          <w:rFonts w:ascii="Franklin Gothic Medium" w:hAnsi="Franklin Gothic Medium"/>
          <w:lang w:val="ru-RU"/>
        </w:rPr>
        <w:t xml:space="preserve">Уговорне стране су сагласне да евентуалне спорове првенствено решавају договором. </w:t>
      </w:r>
    </w:p>
    <w:p w:rsidR="00983878" w:rsidRPr="002B5631" w:rsidRDefault="00983878" w:rsidP="001B377F">
      <w:pPr>
        <w:keepNext/>
        <w:keepLines/>
        <w:widowControl w:val="0"/>
        <w:jc w:val="both"/>
        <w:rPr>
          <w:rFonts w:ascii="Franklin Gothic Medium" w:hAnsi="Franklin Gothic Medium"/>
          <w:lang w:val="sr-Cyrl-CS"/>
        </w:rPr>
      </w:pPr>
      <w:r w:rsidRPr="002B5631">
        <w:rPr>
          <w:rFonts w:ascii="Franklin Gothic Medium" w:hAnsi="Franklin Gothic Medium"/>
          <w:lang w:val="ru-RU"/>
        </w:rPr>
        <w:t>У случају да исти не могу решити договором, спор ће се решити пред стварно надлежним судом у Београду.</w:t>
      </w:r>
    </w:p>
    <w:p w:rsidR="00983878" w:rsidRPr="002B5631" w:rsidRDefault="00983878" w:rsidP="001B377F">
      <w:pPr>
        <w:pStyle w:val="Heading4"/>
        <w:keepLines/>
        <w:widowControl w:val="0"/>
        <w:jc w:val="left"/>
        <w:rPr>
          <w:rFonts w:ascii="Franklin Gothic Medium" w:hAnsi="Franklin Gothic Medium"/>
          <w:bCs w:val="0"/>
        </w:rPr>
      </w:pPr>
      <w:r w:rsidRPr="002B5631">
        <w:rPr>
          <w:rFonts w:ascii="Franklin Gothic Medium" w:hAnsi="Franklin Gothic Medium"/>
        </w:rPr>
        <w:t xml:space="preserve">Завршне </w:t>
      </w:r>
      <w:r w:rsidRPr="002B5631">
        <w:rPr>
          <w:rFonts w:ascii="Franklin Gothic Medium" w:hAnsi="Franklin Gothic Medium"/>
          <w:lang w:val="sr-Cyrl-CS"/>
        </w:rPr>
        <w:t>о</w:t>
      </w:r>
      <w:r w:rsidRPr="002B5631">
        <w:rPr>
          <w:rFonts w:ascii="Franklin Gothic Medium" w:hAnsi="Franklin Gothic Medium"/>
        </w:rPr>
        <w:t>дредбе</w:t>
      </w:r>
    </w:p>
    <w:p w:rsidR="00983878" w:rsidRPr="002B5631" w:rsidRDefault="00983878" w:rsidP="001B377F">
      <w:pPr>
        <w:pStyle w:val="Heading5"/>
        <w:keepNext/>
        <w:keepLines/>
        <w:widowControl w:val="0"/>
        <w:rPr>
          <w:rFonts w:ascii="Franklin Gothic Medium" w:hAnsi="Franklin Gothic Medium"/>
        </w:rPr>
      </w:pPr>
      <w:proofErr w:type="gramStart"/>
      <w:r w:rsidRPr="002B5631">
        <w:rPr>
          <w:rFonts w:ascii="Franklin Gothic Medium" w:hAnsi="Franklin Gothic Medium"/>
        </w:rPr>
        <w:t xml:space="preserve">Члан </w:t>
      </w:r>
      <w:r w:rsidRPr="002B5631">
        <w:rPr>
          <w:rFonts w:ascii="Franklin Gothic Medium" w:hAnsi="Franklin Gothic Medium"/>
          <w:lang w:val="sr-Cyrl-CS"/>
        </w:rPr>
        <w:t>13</w:t>
      </w:r>
      <w:r w:rsidRPr="002B5631">
        <w:rPr>
          <w:rFonts w:ascii="Franklin Gothic Medium" w:hAnsi="Franklin Gothic Medium"/>
        </w:rPr>
        <w:t>.</w:t>
      </w:r>
      <w:proofErr w:type="gramEnd"/>
    </w:p>
    <w:p w:rsidR="001B377F" w:rsidRPr="001B377F" w:rsidRDefault="001B377F" w:rsidP="001B377F">
      <w:pPr>
        <w:pStyle w:val="ListParagraph"/>
        <w:keepNext/>
        <w:keepLines/>
        <w:widowControl w:val="0"/>
        <w:tabs>
          <w:tab w:val="left" w:pos="680"/>
        </w:tabs>
        <w:ind w:left="0"/>
        <w:jc w:val="both"/>
        <w:rPr>
          <w:rFonts w:ascii="Franklin Gothic Medium" w:eastAsia="TimesNewRomanPSMT" w:hAnsi="Franklin Gothic Medium" w:cs="Arial"/>
          <w:bCs/>
          <w:lang w:val="ru-RU"/>
        </w:rPr>
      </w:pPr>
      <w:r w:rsidRPr="001B377F">
        <w:rPr>
          <w:rFonts w:ascii="Franklin Gothic Medium" w:eastAsia="TimesNewRomanPSMT" w:hAnsi="Franklin Gothic Medium" w:cs="Arial"/>
          <w:bCs/>
          <w:lang w:val="ru-RU"/>
        </w:rPr>
        <w:t>П</w:t>
      </w:r>
      <w:r w:rsidRPr="001B377F">
        <w:rPr>
          <w:rFonts w:ascii="Franklin Gothic Medium" w:eastAsia="TimesNewRomanPSMT" w:hAnsi="Franklin Gothic Medium" w:cs="Arial"/>
          <w:bCs/>
          <w:lang w:val="sr-Cyrl-CS"/>
        </w:rPr>
        <w:t>РУЖАЛАЦ УСЛУГЕ</w:t>
      </w:r>
      <w:r w:rsidRPr="001B377F">
        <w:rPr>
          <w:rFonts w:ascii="Franklin Gothic Medium" w:eastAsia="TimesNewRomanPSMT" w:hAnsi="Franklin Gothic Medium" w:cs="Arial"/>
          <w:bCs/>
          <w:lang w:val="ru-RU"/>
        </w:rPr>
        <w:t xml:space="preserve"> је дужан да без одлагања писмено обавести </w:t>
      </w:r>
      <w:r w:rsidRPr="001B377F">
        <w:rPr>
          <w:rFonts w:ascii="Franklin Gothic Medium" w:eastAsia="TimesNewRomanPSMT" w:hAnsi="Franklin Gothic Medium" w:cs="Arial"/>
          <w:bCs/>
          <w:lang w:val="sr-Cyrl-CS"/>
        </w:rPr>
        <w:t>НАРУЧИОЦА</w:t>
      </w:r>
      <w:r w:rsidRPr="001B377F">
        <w:rPr>
          <w:rFonts w:ascii="Franklin Gothic Medium" w:eastAsia="TimesNewRomanPSMT" w:hAnsi="Franklin Gothic Medium" w:cs="Arial"/>
          <w:bCs/>
          <w:lang w:val="ru-RU"/>
        </w:rPr>
        <w:t xml:space="preserve"> о било којој промени у вези са испуњеношћу услова из поступка јавне набавке, која наступи током важења </w:t>
      </w:r>
      <w:r w:rsidRPr="001B377F">
        <w:rPr>
          <w:rFonts w:ascii="Franklin Gothic Medium" w:eastAsia="TimesNewRomanPSMT" w:hAnsi="Franklin Gothic Medium" w:cs="Arial"/>
          <w:bCs/>
          <w:lang w:val="sr-Cyrl-CS"/>
        </w:rPr>
        <w:t>овог У</w:t>
      </w:r>
      <w:r w:rsidRPr="001B377F">
        <w:rPr>
          <w:rFonts w:ascii="Franklin Gothic Medium" w:eastAsia="TimesNewRomanPSMT" w:hAnsi="Franklin Gothic Medium" w:cs="Arial"/>
          <w:bCs/>
          <w:lang w:val="ru-RU"/>
        </w:rPr>
        <w:t>говора и да је документује на прописани начин.</w:t>
      </w:r>
    </w:p>
    <w:p w:rsidR="001B377F" w:rsidRPr="001B377F" w:rsidRDefault="001B377F" w:rsidP="001B377F">
      <w:pPr>
        <w:pStyle w:val="Heading5"/>
        <w:keepNext/>
        <w:keepLines/>
        <w:widowControl w:val="0"/>
        <w:rPr>
          <w:rFonts w:ascii="Franklin Gothic Medium" w:hAnsi="Franklin Gothic Medium"/>
          <w:lang w:val="sr-Cyrl-CS"/>
        </w:rPr>
      </w:pPr>
      <w:proofErr w:type="gramStart"/>
      <w:r w:rsidRPr="002B5631">
        <w:rPr>
          <w:rFonts w:ascii="Franklin Gothic Medium" w:hAnsi="Franklin Gothic Medium"/>
        </w:rPr>
        <w:t xml:space="preserve">Члан </w:t>
      </w:r>
      <w:r w:rsidRPr="002B5631">
        <w:rPr>
          <w:rFonts w:ascii="Franklin Gothic Medium" w:hAnsi="Franklin Gothic Medium"/>
          <w:lang w:val="sr-Cyrl-CS"/>
        </w:rPr>
        <w:t>14</w:t>
      </w:r>
      <w:r w:rsidRPr="002B5631">
        <w:rPr>
          <w:rFonts w:ascii="Franklin Gothic Medium" w:hAnsi="Franklin Gothic Medium"/>
        </w:rPr>
        <w:t>.</w:t>
      </w:r>
      <w:proofErr w:type="gramEnd"/>
    </w:p>
    <w:p w:rsidR="00983878" w:rsidRPr="002B5631" w:rsidRDefault="00983878" w:rsidP="00C25318">
      <w:pPr>
        <w:pStyle w:val="BodyText"/>
        <w:keepNext/>
        <w:keepLines/>
        <w:widowControl w:val="0"/>
        <w:spacing w:beforeLines="50"/>
        <w:jc w:val="both"/>
        <w:rPr>
          <w:rFonts w:ascii="Franklin Gothic Medium" w:hAnsi="Franklin Gothic Medium"/>
          <w:lang w:val="ru-RU"/>
        </w:rPr>
      </w:pPr>
      <w:r w:rsidRPr="002B5631">
        <w:rPr>
          <w:rFonts w:ascii="Franklin Gothic Medium" w:hAnsi="Franklin Gothic Medium"/>
          <w:lang w:val="ru-RU"/>
        </w:rPr>
        <w:t>Уговор ступа на снагу даном потписа од стране КУПЦА и ПРОДАВЦА. Све измене и допуне овог Уговора врше се у писменој форми.</w:t>
      </w:r>
    </w:p>
    <w:p w:rsidR="00983878" w:rsidRPr="002B5631" w:rsidRDefault="00983878" w:rsidP="001B377F">
      <w:pPr>
        <w:pStyle w:val="Heading5"/>
        <w:keepNext/>
        <w:keepLines/>
        <w:widowControl w:val="0"/>
        <w:rPr>
          <w:rFonts w:ascii="Franklin Gothic Medium" w:hAnsi="Franklin Gothic Medium"/>
          <w:lang w:val="sr-Cyrl-CS"/>
        </w:rPr>
      </w:pPr>
      <w:proofErr w:type="gramStart"/>
      <w:r w:rsidRPr="002B5631">
        <w:rPr>
          <w:rFonts w:ascii="Franklin Gothic Medium" w:hAnsi="Franklin Gothic Medium"/>
        </w:rPr>
        <w:t xml:space="preserve">Члан </w:t>
      </w:r>
      <w:r w:rsidR="001B377F">
        <w:rPr>
          <w:rFonts w:ascii="Franklin Gothic Medium" w:hAnsi="Franklin Gothic Medium"/>
          <w:lang w:val="sr-Cyrl-CS"/>
        </w:rPr>
        <w:t>15</w:t>
      </w:r>
      <w:r w:rsidRPr="002B5631">
        <w:rPr>
          <w:rFonts w:ascii="Franklin Gothic Medium" w:hAnsi="Franklin Gothic Medium"/>
        </w:rPr>
        <w:t>.</w:t>
      </w:r>
      <w:proofErr w:type="gramEnd"/>
    </w:p>
    <w:p w:rsidR="00983878" w:rsidRPr="002B5631" w:rsidRDefault="00983878" w:rsidP="001B377F">
      <w:pPr>
        <w:keepNext/>
        <w:keepLines/>
        <w:widowControl w:val="0"/>
        <w:jc w:val="both"/>
        <w:rPr>
          <w:rFonts w:ascii="Franklin Gothic Medium" w:hAnsi="Franklin Gothic Medium"/>
          <w:lang w:val="ru-RU"/>
        </w:rPr>
      </w:pPr>
      <w:r w:rsidRPr="002B5631">
        <w:rPr>
          <w:rFonts w:ascii="Franklin Gothic Medium" w:hAnsi="Franklin Gothic Medium"/>
          <w:lang w:val="ru-RU"/>
        </w:rPr>
        <w:t>За све што овим Уговором није предвиђено примењиваће се одредбе Закона о облигационим односима.</w:t>
      </w:r>
    </w:p>
    <w:p w:rsidR="00983878" w:rsidRPr="002B5631" w:rsidRDefault="00983878" w:rsidP="001B377F">
      <w:pPr>
        <w:pStyle w:val="Heading5"/>
        <w:keepNext/>
        <w:keepLines/>
        <w:widowControl w:val="0"/>
        <w:rPr>
          <w:rFonts w:ascii="Franklin Gothic Medium" w:hAnsi="Franklin Gothic Medium"/>
          <w:lang w:val="sr-Cyrl-CS"/>
        </w:rPr>
      </w:pPr>
      <w:proofErr w:type="gramStart"/>
      <w:r w:rsidRPr="002B5631">
        <w:rPr>
          <w:rFonts w:ascii="Franklin Gothic Medium" w:hAnsi="Franklin Gothic Medium"/>
        </w:rPr>
        <w:t xml:space="preserve">Члан </w:t>
      </w:r>
      <w:r w:rsidR="001B377F">
        <w:rPr>
          <w:rFonts w:ascii="Franklin Gothic Medium" w:hAnsi="Franklin Gothic Medium"/>
          <w:lang w:val="sr-Cyrl-CS"/>
        </w:rPr>
        <w:t>16</w:t>
      </w:r>
      <w:r w:rsidRPr="002B5631">
        <w:rPr>
          <w:rFonts w:ascii="Franklin Gothic Medium" w:hAnsi="Franklin Gothic Medium"/>
        </w:rPr>
        <w:t>.</w:t>
      </w:r>
      <w:proofErr w:type="gramEnd"/>
    </w:p>
    <w:p w:rsidR="00983878" w:rsidRPr="002B5631" w:rsidRDefault="00983878" w:rsidP="001B377F">
      <w:pPr>
        <w:keepNext/>
        <w:keepLines/>
        <w:widowControl w:val="0"/>
        <w:jc w:val="both"/>
        <w:rPr>
          <w:rFonts w:ascii="Franklin Gothic Medium" w:hAnsi="Franklin Gothic Medium"/>
          <w:lang w:val="ru-RU"/>
        </w:rPr>
      </w:pPr>
      <w:r w:rsidRPr="002B5631">
        <w:rPr>
          <w:rFonts w:ascii="Franklin Gothic Medium" w:hAnsi="Franklin Gothic Medium"/>
          <w:lang w:val="ru-RU"/>
        </w:rPr>
        <w:t xml:space="preserve">Овај Уговор је сачињен у 6 (шест) истоветних примерака од којих 4 (четири) добија </w:t>
      </w:r>
      <w:r w:rsidRPr="002B5631">
        <w:rPr>
          <w:rFonts w:ascii="Franklin Gothic Medium" w:hAnsi="Franklin Gothic Medium"/>
          <w:caps/>
          <w:lang w:val="ru-RU"/>
        </w:rPr>
        <w:t>купац</w:t>
      </w:r>
      <w:r w:rsidRPr="002B5631">
        <w:rPr>
          <w:rFonts w:ascii="Franklin Gothic Medium" w:hAnsi="Franklin Gothic Medium"/>
          <w:lang w:val="ru-RU"/>
        </w:rPr>
        <w:t xml:space="preserve">, а 2 (два) </w:t>
      </w:r>
      <w:r w:rsidRPr="002B5631">
        <w:rPr>
          <w:rFonts w:ascii="Franklin Gothic Medium" w:hAnsi="Franklin Gothic Medium"/>
          <w:caps/>
          <w:lang w:val="ru-RU"/>
        </w:rPr>
        <w:t>продавац</w:t>
      </w:r>
      <w:r w:rsidRPr="002B5631">
        <w:rPr>
          <w:rFonts w:ascii="Franklin Gothic Medium" w:hAnsi="Franklin Gothic Medium"/>
          <w:lang w:val="ru-RU"/>
        </w:rPr>
        <w:t>.</w:t>
      </w:r>
    </w:p>
    <w:p w:rsidR="00983878" w:rsidRPr="002B5631" w:rsidRDefault="00983878" w:rsidP="001B377F">
      <w:pPr>
        <w:pStyle w:val="BodyText"/>
        <w:keepNext/>
        <w:keepLines/>
        <w:widowControl w:val="0"/>
        <w:rPr>
          <w:rFonts w:ascii="Franklin Gothic Medium" w:hAnsi="Franklin Gothic Medium"/>
          <w:b/>
          <w:bCs/>
          <w:noProof/>
          <w:sz w:val="20"/>
          <w:lang w:val="ru-RU"/>
        </w:rPr>
      </w:pPr>
    </w:p>
    <w:p w:rsidR="00983878" w:rsidRPr="002B5631" w:rsidRDefault="00983878" w:rsidP="001B377F">
      <w:pPr>
        <w:pStyle w:val="BodyText"/>
        <w:keepNext/>
        <w:keepLines/>
        <w:widowControl w:val="0"/>
        <w:tabs>
          <w:tab w:val="center" w:pos="0"/>
          <w:tab w:val="center" w:pos="8647"/>
          <w:tab w:val="right" w:pos="9360"/>
        </w:tabs>
        <w:rPr>
          <w:rFonts w:ascii="Franklin Gothic Medium" w:hAnsi="Franklin Gothic Medium"/>
          <w:b/>
          <w:noProof/>
          <w:lang w:val="ru-RU"/>
        </w:rPr>
      </w:pPr>
      <w:r w:rsidRPr="002B5631">
        <w:rPr>
          <w:rFonts w:ascii="Franklin Gothic Medium" w:hAnsi="Franklin Gothic Medium"/>
          <w:b/>
          <w:noProof/>
          <w:lang w:val="ru-RU"/>
        </w:rPr>
        <w:t>ЗА ПРОДАВЦА</w:t>
      </w:r>
      <w:r w:rsidRPr="002B5631">
        <w:rPr>
          <w:rFonts w:ascii="Franklin Gothic Medium" w:hAnsi="Franklin Gothic Medium"/>
          <w:noProof/>
          <w:lang w:val="ru-RU"/>
        </w:rPr>
        <w:t xml:space="preserve">                                                             </w:t>
      </w:r>
      <w:r w:rsidR="002B5631" w:rsidRPr="002B5631">
        <w:rPr>
          <w:rFonts w:ascii="Franklin Gothic Medium" w:hAnsi="Franklin Gothic Medium"/>
          <w:noProof/>
          <w:lang w:val="ru-RU"/>
        </w:rPr>
        <w:t xml:space="preserve">                       </w:t>
      </w:r>
      <w:r w:rsidR="008D1D1E">
        <w:rPr>
          <w:rFonts w:ascii="Franklin Gothic Medium" w:hAnsi="Franklin Gothic Medium"/>
          <w:noProof/>
          <w:lang w:val="ru-RU"/>
        </w:rPr>
        <w:t xml:space="preserve">       </w:t>
      </w:r>
      <w:r w:rsidRPr="002B5631">
        <w:rPr>
          <w:rFonts w:ascii="Franklin Gothic Medium" w:hAnsi="Franklin Gothic Medium"/>
          <w:b/>
          <w:noProof/>
          <w:lang w:val="ru-RU"/>
        </w:rPr>
        <w:t>ЗА КУПЦА</w:t>
      </w:r>
      <w:r w:rsidRPr="002B5631">
        <w:rPr>
          <w:rFonts w:ascii="Franklin Gothic Medium" w:hAnsi="Franklin Gothic Medium"/>
          <w:b/>
          <w:noProof/>
          <w:lang w:val="ru-RU"/>
        </w:rPr>
        <w:tab/>
      </w:r>
      <w:r w:rsidR="002B5631" w:rsidRPr="002B5631">
        <w:rPr>
          <w:rFonts w:ascii="Franklin Gothic Medium" w:hAnsi="Franklin Gothic Medium"/>
          <w:b/>
          <w:noProof/>
          <w:sz w:val="20"/>
          <w:lang w:val="ru-RU"/>
        </w:rPr>
        <w:t xml:space="preserve">                                                                                                                                        </w:t>
      </w:r>
      <w:r w:rsidR="008D1D1E">
        <w:rPr>
          <w:rFonts w:ascii="Franklin Gothic Medium" w:hAnsi="Franklin Gothic Medium"/>
          <w:b/>
          <w:noProof/>
          <w:sz w:val="20"/>
          <w:lang w:val="ru-RU"/>
        </w:rPr>
        <w:t xml:space="preserve">                </w:t>
      </w:r>
      <w:r w:rsidRPr="002B5631">
        <w:rPr>
          <w:rFonts w:ascii="Franklin Gothic Medium" w:hAnsi="Franklin Gothic Medium"/>
          <w:b/>
          <w:noProof/>
          <w:sz w:val="20"/>
          <w:lang w:val="ru-RU"/>
        </w:rPr>
        <w:t xml:space="preserve">                                                                                                   </w:t>
      </w:r>
      <w:r w:rsidR="002B5631" w:rsidRPr="002B5631">
        <w:rPr>
          <w:rFonts w:ascii="Franklin Gothic Medium" w:hAnsi="Franklin Gothic Medium"/>
          <w:b/>
          <w:noProof/>
          <w:sz w:val="20"/>
          <w:lang w:val="sr-Cyrl-BA"/>
        </w:rPr>
        <w:t xml:space="preserve">   </w:t>
      </w:r>
      <w:r w:rsidR="008D1D1E">
        <w:rPr>
          <w:rFonts w:ascii="Franklin Gothic Medium" w:hAnsi="Franklin Gothic Medium"/>
          <w:b/>
          <w:noProof/>
          <w:sz w:val="20"/>
          <w:lang w:val="sr-Cyrl-BA"/>
        </w:rPr>
        <w:t xml:space="preserve">          </w:t>
      </w:r>
    </w:p>
    <w:p w:rsidR="00983878" w:rsidRPr="002B5631" w:rsidRDefault="008D1D1E" w:rsidP="001B377F">
      <w:pPr>
        <w:pStyle w:val="BodyText"/>
        <w:keepNext/>
        <w:keepLines/>
        <w:widowControl w:val="0"/>
        <w:tabs>
          <w:tab w:val="center" w:pos="1134"/>
          <w:tab w:val="center" w:pos="8647"/>
        </w:tabs>
        <w:rPr>
          <w:rFonts w:ascii="Franklin Gothic Medium" w:hAnsi="Franklin Gothic Medium"/>
          <w:b/>
          <w:noProof/>
          <w:lang w:val="ru-RU"/>
        </w:rPr>
      </w:pPr>
      <w:r>
        <w:rPr>
          <w:rFonts w:ascii="Franklin Gothic Medium" w:hAnsi="Franklin Gothic Medium"/>
          <w:b/>
          <w:noProof/>
          <w:lang w:val="ru-RU"/>
        </w:rPr>
        <w:t xml:space="preserve">   ДИРЕКТОР                              </w:t>
      </w:r>
      <w:r w:rsidR="006D0E02">
        <w:rPr>
          <w:rFonts w:ascii="Franklin Gothic Medium" w:hAnsi="Franklin Gothic Medium"/>
          <w:b/>
          <w:noProof/>
          <w:lang w:val="ru-RU"/>
        </w:rPr>
        <w:t xml:space="preserve">                         ПОМОЋНИК </w:t>
      </w:r>
      <w:r>
        <w:rPr>
          <w:rFonts w:ascii="Franklin Gothic Medium" w:hAnsi="Franklin Gothic Medium"/>
          <w:b/>
          <w:noProof/>
          <w:lang w:val="ru-RU"/>
        </w:rPr>
        <w:t>ДИРЕКТОР</w:t>
      </w:r>
      <w:r w:rsidR="006D0E02">
        <w:rPr>
          <w:rFonts w:ascii="Franklin Gothic Medium" w:hAnsi="Franklin Gothic Medium"/>
          <w:b/>
          <w:noProof/>
          <w:lang w:val="ru-RU"/>
        </w:rPr>
        <w:t>А - КООРДИНАТОР</w:t>
      </w:r>
    </w:p>
    <w:p w:rsidR="008D1D1E" w:rsidRDefault="00983878" w:rsidP="001B377F">
      <w:pPr>
        <w:pStyle w:val="BodyText"/>
        <w:keepNext/>
        <w:keepLines/>
        <w:widowControl w:val="0"/>
        <w:tabs>
          <w:tab w:val="center" w:pos="1134"/>
          <w:tab w:val="center" w:pos="8647"/>
        </w:tabs>
        <w:rPr>
          <w:rFonts w:ascii="Franklin Gothic Medium" w:hAnsi="Franklin Gothic Medium"/>
          <w:noProof/>
          <w:lang w:val="ru-RU"/>
        </w:rPr>
      </w:pPr>
      <w:r w:rsidRPr="002B5631">
        <w:rPr>
          <w:rFonts w:ascii="Franklin Gothic Medium" w:hAnsi="Franklin Gothic Medium"/>
          <w:noProof/>
          <w:lang w:val="ru-RU"/>
        </w:rPr>
        <w:tab/>
      </w:r>
    </w:p>
    <w:p w:rsidR="00983878" w:rsidRPr="002B5631" w:rsidRDefault="00983878" w:rsidP="001B377F">
      <w:pPr>
        <w:pStyle w:val="BodyText"/>
        <w:keepNext/>
        <w:keepLines/>
        <w:widowControl w:val="0"/>
        <w:tabs>
          <w:tab w:val="center" w:pos="1134"/>
          <w:tab w:val="center" w:pos="8647"/>
        </w:tabs>
        <w:rPr>
          <w:rFonts w:ascii="Franklin Gothic Medium" w:hAnsi="Franklin Gothic Medium"/>
          <w:noProof/>
          <w:lang w:val="ru-RU"/>
        </w:rPr>
      </w:pPr>
      <w:r w:rsidRPr="002B5631">
        <w:rPr>
          <w:rFonts w:ascii="Franklin Gothic Medium" w:hAnsi="Franklin Gothic Medium"/>
          <w:noProof/>
          <w:lang w:val="ru-RU"/>
        </w:rPr>
        <w:t>__________</w:t>
      </w:r>
      <w:r w:rsidR="008D1D1E">
        <w:rPr>
          <w:rFonts w:ascii="Franklin Gothic Medium" w:hAnsi="Franklin Gothic Medium"/>
          <w:noProof/>
          <w:lang w:val="ru-RU"/>
        </w:rPr>
        <w:t xml:space="preserve">_________                                                </w:t>
      </w:r>
      <w:r w:rsidR="006D0E02">
        <w:rPr>
          <w:rFonts w:ascii="Franklin Gothic Medium" w:hAnsi="Franklin Gothic Medium"/>
          <w:noProof/>
          <w:lang w:val="ru-RU"/>
        </w:rPr>
        <w:t xml:space="preserve">                     Душко Маринковић</w:t>
      </w:r>
    </w:p>
    <w:p w:rsidR="00BE270C" w:rsidRPr="00973B5F" w:rsidRDefault="00BE270C" w:rsidP="001B377F">
      <w:pPr>
        <w:keepNext/>
        <w:keepLines/>
        <w:widowControl w:val="0"/>
        <w:rPr>
          <w:rFonts w:ascii="Franklin Gothic Medium" w:hAnsi="Franklin Gothic Medium" w:cs="Arial"/>
          <w:b/>
          <w:noProof/>
          <w:lang w:val="sr-Cyrl-CS"/>
        </w:rPr>
      </w:pPr>
    </w:p>
    <w:p w:rsidR="001C5DE8" w:rsidRPr="00973B5F" w:rsidRDefault="001C5DE8" w:rsidP="001B377F">
      <w:pPr>
        <w:keepNext/>
        <w:keepLines/>
        <w:widowControl w:val="0"/>
        <w:rPr>
          <w:rFonts w:ascii="Franklin Gothic Medium" w:hAnsi="Franklin Gothic Medium" w:cs="Arial"/>
          <w:noProof/>
          <w:lang w:val="sr-Cyrl-CS"/>
        </w:rPr>
      </w:pPr>
    </w:p>
    <w:tbl>
      <w:tblPr>
        <w:tblStyle w:val="TableGrid"/>
        <w:tblW w:w="0" w:type="auto"/>
        <w:tblLook w:val="04A0"/>
      </w:tblPr>
      <w:tblGrid>
        <w:gridCol w:w="9242"/>
      </w:tblGrid>
      <w:tr w:rsidR="00A0199F" w:rsidRPr="00C25318" w:rsidTr="00A0199F">
        <w:tc>
          <w:tcPr>
            <w:tcW w:w="9242" w:type="dxa"/>
          </w:tcPr>
          <w:p w:rsidR="005276ED" w:rsidRPr="00973B5F" w:rsidRDefault="005276ED" w:rsidP="001B377F">
            <w:pPr>
              <w:keepNext/>
              <w:keepLines/>
              <w:widowControl w:val="0"/>
              <w:jc w:val="both"/>
              <w:rPr>
                <w:rFonts w:ascii="Franklin Gothic Medium" w:hAnsi="Franklin Gothic Medium" w:cs="Arial"/>
                <w:b/>
                <w:bCs/>
                <w:iCs/>
                <w:color w:val="auto"/>
                <w:lang w:val="sr-Cyrl-CS"/>
              </w:rPr>
            </w:pPr>
            <w:r w:rsidRPr="00973B5F">
              <w:rPr>
                <w:rFonts w:ascii="Franklin Gothic Medium" w:hAnsi="Franklin Gothic Medium" w:cs="Arial"/>
                <w:b/>
                <w:bCs/>
                <w:iCs/>
                <w:color w:val="auto"/>
                <w:lang w:val="sr-Cyrl-CS"/>
              </w:rPr>
              <w:t>НАПОМЕНА:</w:t>
            </w:r>
          </w:p>
          <w:p w:rsidR="00A0199F" w:rsidRPr="00973B5F" w:rsidRDefault="00A0199F" w:rsidP="001B377F">
            <w:pPr>
              <w:keepNext/>
              <w:keepLines/>
              <w:widowControl w:val="0"/>
              <w:jc w:val="both"/>
              <w:rPr>
                <w:rFonts w:ascii="Franklin Gothic Medium" w:hAnsi="Franklin Gothic Medium" w:cs="Arial"/>
                <w:bCs/>
                <w:iCs/>
                <w:color w:val="auto"/>
                <w:lang w:val="sr-Cyrl-CS"/>
              </w:rPr>
            </w:pPr>
            <w:r w:rsidRPr="00973B5F">
              <w:rPr>
                <w:rFonts w:ascii="Franklin Gothic Medium" w:hAnsi="Franklin Gothic Medium" w:cs="Arial"/>
                <w:bCs/>
                <w:iCs/>
                <w:color w:val="auto"/>
                <w:lang w:val="sr-Cyrl-CS"/>
              </w:rPr>
              <w:t>М</w:t>
            </w:r>
            <w:r w:rsidRPr="00973B5F">
              <w:rPr>
                <w:rFonts w:ascii="Franklin Gothic Medium" w:hAnsi="Franklin Gothic Medium" w:cs="Arial"/>
                <w:bCs/>
                <w:iCs/>
                <w:color w:val="auto"/>
                <w:lang w:val="ru-RU"/>
              </w:rPr>
              <w:t>одел уговора представља садржину уговора који ће бити закључен са изабраним понуђачем</w:t>
            </w:r>
            <w:r w:rsidRPr="00973B5F">
              <w:rPr>
                <w:rFonts w:ascii="Franklin Gothic Medium" w:hAnsi="Franklin Gothic Medium" w:cs="Arial"/>
                <w:bCs/>
                <w:iCs/>
                <w:color w:val="auto"/>
                <w:lang w:val="sr-Cyrl-CS"/>
              </w:rPr>
              <w:t>.</w:t>
            </w:r>
          </w:p>
          <w:p w:rsidR="00A0199F" w:rsidRPr="00973B5F" w:rsidRDefault="00A0199F" w:rsidP="001B377F">
            <w:pPr>
              <w:keepNext/>
              <w:keepLines/>
              <w:widowControl w:val="0"/>
              <w:jc w:val="both"/>
              <w:rPr>
                <w:rFonts w:ascii="Franklin Gothic Medium" w:hAnsi="Franklin Gothic Medium" w:cs="Arial"/>
                <w:bCs/>
                <w:iCs/>
                <w:color w:val="auto"/>
                <w:lang w:val="sr-Cyrl-CS"/>
              </w:rPr>
            </w:pPr>
            <w:r w:rsidRPr="00973B5F">
              <w:rPr>
                <w:rFonts w:ascii="Franklin Gothic Medium" w:hAnsi="Franklin Gothic Medium" w:cs="Arial"/>
                <w:bCs/>
                <w:iCs/>
                <w:color w:val="auto"/>
                <w:lang w:val="sr-Cyrl-CS"/>
              </w:rPr>
              <w:t>Н</w:t>
            </w:r>
            <w:r w:rsidRPr="00973B5F">
              <w:rPr>
                <w:rFonts w:ascii="Franklin Gothic Medium" w:hAnsi="Franklin Gothic Medium" w:cs="Arial"/>
                <w:bCs/>
                <w:iCs/>
                <w:color w:val="auto"/>
                <w:lang w:val="ru-RU"/>
              </w:rPr>
              <w:t>аручилац</w:t>
            </w:r>
            <w:r w:rsidRPr="00973B5F">
              <w:rPr>
                <w:rFonts w:ascii="Franklin Gothic Medium" w:hAnsi="Franklin Gothic Medium" w:cs="Arial"/>
                <w:bCs/>
                <w:iCs/>
                <w:color w:val="auto"/>
                <w:lang w:val="sr-Cyrl-CS"/>
              </w:rPr>
              <w:t xml:space="preserve"> ће</w:t>
            </w:r>
            <w:r w:rsidRPr="00973B5F">
              <w:rPr>
                <w:rFonts w:ascii="Franklin Gothic Medium" w:hAnsi="Franklin Gothic Medium" w:cs="Arial"/>
                <w:bCs/>
                <w:iCs/>
                <w:color w:val="auto"/>
                <w:lang w:val="ru-RU"/>
              </w:rPr>
              <w:t>, ако понуђач без оправданих разлога одбије да закључи уговор о јавној набавци, након што му је уговор додељен, Управи за јавне набавке доставити доказ негативне рефренце, односно исправу о реализованом средству обезбеђења испуњења обавеза у поступку јавне набавке.</w:t>
            </w:r>
          </w:p>
          <w:p w:rsidR="004E27B9" w:rsidRPr="00973B5F" w:rsidRDefault="004E27B9" w:rsidP="001B377F">
            <w:pPr>
              <w:keepNext/>
              <w:keepLines/>
              <w:widowControl w:val="0"/>
              <w:jc w:val="both"/>
              <w:rPr>
                <w:rFonts w:ascii="Franklin Gothic Medium" w:hAnsi="Franklin Gothic Medium" w:cs="Arial"/>
                <w:b/>
                <w:noProof/>
                <w:color w:val="auto"/>
                <w:lang w:val="sr-Cyrl-CS"/>
              </w:rPr>
            </w:pPr>
            <w:r w:rsidRPr="00973B5F">
              <w:rPr>
                <w:rFonts w:ascii="Franklin Gothic Medium" w:hAnsi="Franklin Gothic Medium" w:cs="Arial"/>
                <w:b/>
                <w:bCs/>
                <w:iCs/>
                <w:color w:val="auto"/>
                <w:lang w:val="sr-Cyrl-CS"/>
              </w:rPr>
              <w:t>Осенчена поља није потребно попунити.</w:t>
            </w:r>
          </w:p>
        </w:tc>
      </w:tr>
    </w:tbl>
    <w:p w:rsidR="001B377F" w:rsidRPr="001B377F" w:rsidRDefault="001B377F" w:rsidP="008D1D1E">
      <w:pPr>
        <w:rPr>
          <w:rFonts w:ascii="Franklin Gothic Medium" w:hAnsi="Franklin Gothic Medium" w:cs="Arial"/>
          <w:b/>
          <w:bCs/>
          <w:i/>
          <w:iCs/>
          <w:sz w:val="28"/>
          <w:szCs w:val="28"/>
          <w:lang w:val="sr-Cyrl-CS"/>
        </w:rPr>
      </w:pPr>
    </w:p>
    <w:p w:rsidR="001619E7" w:rsidRDefault="008F0ED2" w:rsidP="008F0ED2">
      <w:pPr>
        <w:jc w:val="center"/>
        <w:rPr>
          <w:rFonts w:ascii="Franklin Gothic Medium" w:hAnsi="Franklin Gothic Medium" w:cs="Arial"/>
          <w:b/>
          <w:bCs/>
          <w:i/>
          <w:iCs/>
          <w:sz w:val="28"/>
          <w:szCs w:val="28"/>
          <w:lang w:val="sr-Latn-CS"/>
        </w:rPr>
      </w:pPr>
      <w:proofErr w:type="gramStart"/>
      <w:r w:rsidRPr="00973B5F">
        <w:rPr>
          <w:rFonts w:ascii="Franklin Gothic Medium" w:hAnsi="Franklin Gothic Medium" w:cs="Arial"/>
          <w:b/>
          <w:bCs/>
          <w:i/>
          <w:iCs/>
          <w:sz w:val="28"/>
          <w:szCs w:val="28"/>
        </w:rPr>
        <w:lastRenderedPageBreak/>
        <w:t>VIII</w:t>
      </w:r>
      <w:r w:rsidR="001619E7" w:rsidRPr="00973B5F">
        <w:rPr>
          <w:rFonts w:ascii="Franklin Gothic Medium" w:hAnsi="Franklin Gothic Medium" w:cs="Arial"/>
          <w:b/>
          <w:bCs/>
          <w:i/>
          <w:iCs/>
          <w:sz w:val="28"/>
          <w:szCs w:val="28"/>
          <w:lang w:val="ru-RU"/>
        </w:rPr>
        <w:t xml:space="preserve">  ОБРАЗАЦ</w:t>
      </w:r>
      <w:proofErr w:type="gramEnd"/>
      <w:r w:rsidR="001619E7" w:rsidRPr="00973B5F">
        <w:rPr>
          <w:rFonts w:ascii="Franklin Gothic Medium" w:hAnsi="Franklin Gothic Medium" w:cs="Arial"/>
          <w:b/>
          <w:bCs/>
          <w:i/>
          <w:iCs/>
          <w:sz w:val="28"/>
          <w:szCs w:val="28"/>
          <w:lang w:val="ru-RU"/>
        </w:rPr>
        <w:t xml:space="preserve">  </w:t>
      </w:r>
      <w:r w:rsidR="001619E7" w:rsidRPr="00973B5F">
        <w:rPr>
          <w:rFonts w:ascii="Franklin Gothic Medium" w:hAnsi="Franklin Gothic Medium" w:cs="Arial"/>
          <w:b/>
          <w:bCs/>
          <w:i/>
          <w:iCs/>
          <w:sz w:val="28"/>
          <w:szCs w:val="28"/>
          <w:lang w:val="sr-Cyrl-CS"/>
        </w:rPr>
        <w:t>СТРУКТУРЕ ЦЕНЕ СА УПУТСТВОМ КАКО ДА СЕ ПОПУНИ</w:t>
      </w:r>
    </w:p>
    <w:p w:rsidR="00B65B58" w:rsidRDefault="00B65B58" w:rsidP="008F0ED2">
      <w:pPr>
        <w:jc w:val="center"/>
        <w:rPr>
          <w:rFonts w:ascii="Franklin Gothic Medium" w:hAnsi="Franklin Gothic Medium" w:cs="Arial"/>
          <w:b/>
          <w:bCs/>
          <w:i/>
          <w:iCs/>
          <w:sz w:val="28"/>
          <w:szCs w:val="28"/>
          <w:lang w:val="sr-Latn-CS"/>
        </w:rPr>
      </w:pPr>
    </w:p>
    <w:p w:rsidR="00B65B58" w:rsidRDefault="00B65B58" w:rsidP="008F0ED2">
      <w:pPr>
        <w:jc w:val="center"/>
        <w:rPr>
          <w:rFonts w:ascii="Franklin Gothic Medium" w:hAnsi="Franklin Gothic Medium" w:cs="Arial"/>
          <w:b/>
          <w:bCs/>
          <w:i/>
          <w:iCs/>
          <w:sz w:val="28"/>
          <w:szCs w:val="28"/>
          <w:lang w:val="sr-Latn-CS"/>
        </w:rPr>
      </w:pPr>
    </w:p>
    <w:tbl>
      <w:tblPr>
        <w:tblW w:w="8673" w:type="dxa"/>
        <w:tblInd w:w="75" w:type="dxa"/>
        <w:tblLayout w:type="fixed"/>
        <w:tblLook w:val="04A0"/>
      </w:tblPr>
      <w:tblGrid>
        <w:gridCol w:w="17"/>
        <w:gridCol w:w="537"/>
        <w:gridCol w:w="18"/>
        <w:gridCol w:w="519"/>
        <w:gridCol w:w="1637"/>
        <w:gridCol w:w="1440"/>
        <w:gridCol w:w="1350"/>
        <w:gridCol w:w="1263"/>
        <w:gridCol w:w="1892"/>
      </w:tblGrid>
      <w:tr w:rsidR="00B65B58" w:rsidRPr="00C25318" w:rsidTr="00B65B58">
        <w:trPr>
          <w:gridBefore w:val="1"/>
          <w:wBefore w:w="17" w:type="dxa"/>
          <w:trHeight w:val="915"/>
        </w:trPr>
        <w:tc>
          <w:tcPr>
            <w:tcW w:w="537" w:type="dxa"/>
            <w:tcBorders>
              <w:top w:val="single" w:sz="8" w:space="0" w:color="auto"/>
              <w:left w:val="single" w:sz="8" w:space="0" w:color="auto"/>
              <w:bottom w:val="single" w:sz="8" w:space="0" w:color="auto"/>
              <w:right w:val="single" w:sz="4" w:space="0" w:color="auto"/>
            </w:tcBorders>
            <w:vAlign w:val="center"/>
          </w:tcPr>
          <w:p w:rsidR="00B65B58" w:rsidRPr="00D7391C" w:rsidRDefault="00B65B58" w:rsidP="00B65B58">
            <w:pPr>
              <w:jc w:val="center"/>
              <w:rPr>
                <w:rFonts w:ascii="Calibri" w:hAnsi="Calibri"/>
                <w:b/>
                <w:bCs/>
                <w:sz w:val="22"/>
                <w:szCs w:val="22"/>
              </w:rPr>
            </w:pPr>
            <w:r w:rsidRPr="00D7391C">
              <w:rPr>
                <w:rFonts w:ascii="Calibri" w:hAnsi="Calibri"/>
                <w:b/>
                <w:bCs/>
                <w:sz w:val="22"/>
                <w:szCs w:val="22"/>
              </w:rPr>
              <w:t xml:space="preserve">Р.         </w:t>
            </w:r>
            <w:proofErr w:type="gramStart"/>
            <w:r w:rsidRPr="00D7391C">
              <w:rPr>
                <w:rFonts w:ascii="Calibri" w:hAnsi="Calibri"/>
                <w:b/>
                <w:bCs/>
                <w:sz w:val="22"/>
                <w:szCs w:val="22"/>
              </w:rPr>
              <w:t>бр</w:t>
            </w:r>
            <w:proofErr w:type="gramEnd"/>
            <w:r w:rsidRPr="00D7391C">
              <w:rPr>
                <w:rFonts w:ascii="Calibri" w:hAnsi="Calibri"/>
                <w:b/>
                <w:bCs/>
                <w:sz w:val="22"/>
                <w:szCs w:val="22"/>
              </w:rPr>
              <w:t>.</w:t>
            </w:r>
          </w:p>
        </w:tc>
        <w:tc>
          <w:tcPr>
            <w:tcW w:w="537" w:type="dxa"/>
            <w:gridSpan w:val="2"/>
            <w:tcBorders>
              <w:top w:val="single" w:sz="8" w:space="0" w:color="auto"/>
              <w:left w:val="single" w:sz="8" w:space="0" w:color="auto"/>
              <w:bottom w:val="single" w:sz="8" w:space="0" w:color="auto"/>
              <w:right w:val="single" w:sz="4" w:space="0" w:color="auto"/>
            </w:tcBorders>
            <w:shd w:val="clear" w:color="auto" w:fill="auto"/>
            <w:vAlign w:val="center"/>
          </w:tcPr>
          <w:p w:rsidR="00B65B58" w:rsidRPr="00D7391C" w:rsidRDefault="00B65B58" w:rsidP="00B65B58">
            <w:pPr>
              <w:jc w:val="center"/>
              <w:rPr>
                <w:rFonts w:ascii="Calibri" w:hAnsi="Calibri"/>
                <w:b/>
                <w:bCs/>
                <w:sz w:val="22"/>
                <w:szCs w:val="22"/>
              </w:rPr>
            </w:pPr>
            <w:r w:rsidRPr="00D7391C">
              <w:rPr>
                <w:rFonts w:ascii="Calibri" w:hAnsi="Calibri"/>
                <w:b/>
                <w:bCs/>
                <w:sz w:val="22"/>
                <w:szCs w:val="22"/>
              </w:rPr>
              <w:t xml:space="preserve">Р.         </w:t>
            </w:r>
            <w:proofErr w:type="gramStart"/>
            <w:r w:rsidRPr="00D7391C">
              <w:rPr>
                <w:rFonts w:ascii="Calibri" w:hAnsi="Calibri"/>
                <w:b/>
                <w:bCs/>
                <w:sz w:val="22"/>
                <w:szCs w:val="22"/>
              </w:rPr>
              <w:t>бр</w:t>
            </w:r>
            <w:proofErr w:type="gramEnd"/>
            <w:r w:rsidRPr="00D7391C">
              <w:rPr>
                <w:rFonts w:ascii="Calibri" w:hAnsi="Calibri"/>
                <w:b/>
                <w:bCs/>
                <w:sz w:val="22"/>
                <w:szCs w:val="22"/>
              </w:rPr>
              <w:t>.</w:t>
            </w:r>
          </w:p>
        </w:tc>
        <w:tc>
          <w:tcPr>
            <w:tcW w:w="1637" w:type="dxa"/>
            <w:tcBorders>
              <w:top w:val="single" w:sz="8" w:space="0" w:color="auto"/>
              <w:left w:val="nil"/>
              <w:bottom w:val="single" w:sz="8" w:space="0" w:color="auto"/>
              <w:right w:val="single" w:sz="4" w:space="0" w:color="auto"/>
            </w:tcBorders>
            <w:shd w:val="clear" w:color="auto" w:fill="auto"/>
            <w:vAlign w:val="center"/>
          </w:tcPr>
          <w:p w:rsidR="00B65B58" w:rsidRPr="00D7391C" w:rsidRDefault="00B65B58" w:rsidP="00B65B58">
            <w:pPr>
              <w:jc w:val="center"/>
              <w:rPr>
                <w:rFonts w:ascii="Calibri" w:hAnsi="Calibri"/>
                <w:b/>
                <w:bCs/>
                <w:sz w:val="22"/>
                <w:szCs w:val="22"/>
              </w:rPr>
            </w:pPr>
            <w:r w:rsidRPr="00D7391C">
              <w:rPr>
                <w:rFonts w:ascii="Calibri" w:hAnsi="Calibri"/>
                <w:b/>
                <w:bCs/>
                <w:sz w:val="22"/>
                <w:szCs w:val="22"/>
              </w:rPr>
              <w:t>Димензија</w:t>
            </w:r>
          </w:p>
        </w:tc>
        <w:tc>
          <w:tcPr>
            <w:tcW w:w="1440" w:type="dxa"/>
            <w:tcBorders>
              <w:top w:val="single" w:sz="8" w:space="0" w:color="auto"/>
              <w:left w:val="nil"/>
              <w:bottom w:val="single" w:sz="8" w:space="0" w:color="auto"/>
              <w:right w:val="single" w:sz="4" w:space="0" w:color="auto"/>
            </w:tcBorders>
            <w:shd w:val="clear" w:color="auto" w:fill="auto"/>
            <w:vAlign w:val="center"/>
          </w:tcPr>
          <w:p w:rsidR="00B65B58" w:rsidRPr="00D7391C" w:rsidRDefault="00B65B58" w:rsidP="00B65B58">
            <w:pPr>
              <w:jc w:val="center"/>
              <w:rPr>
                <w:rFonts w:ascii="Calibri" w:hAnsi="Calibri"/>
                <w:b/>
                <w:bCs/>
                <w:sz w:val="22"/>
                <w:szCs w:val="22"/>
              </w:rPr>
            </w:pPr>
            <w:r w:rsidRPr="00D7391C">
              <w:rPr>
                <w:rFonts w:ascii="Calibri" w:hAnsi="Calibri"/>
                <w:b/>
                <w:bCs/>
                <w:sz w:val="22"/>
                <w:szCs w:val="22"/>
              </w:rPr>
              <w:t>Минималан                      индекс  брзине</w:t>
            </w:r>
          </w:p>
        </w:tc>
        <w:tc>
          <w:tcPr>
            <w:tcW w:w="1350" w:type="dxa"/>
            <w:tcBorders>
              <w:top w:val="single" w:sz="8" w:space="0" w:color="auto"/>
              <w:left w:val="nil"/>
              <w:bottom w:val="single" w:sz="8" w:space="0" w:color="auto"/>
              <w:right w:val="single" w:sz="4" w:space="0" w:color="auto"/>
            </w:tcBorders>
            <w:shd w:val="clear" w:color="auto" w:fill="auto"/>
            <w:vAlign w:val="center"/>
          </w:tcPr>
          <w:p w:rsidR="00B65B58" w:rsidRPr="00D7391C" w:rsidRDefault="00B65B58" w:rsidP="00B65B58">
            <w:pPr>
              <w:jc w:val="center"/>
              <w:rPr>
                <w:rFonts w:ascii="Calibri" w:hAnsi="Calibri"/>
                <w:b/>
                <w:bCs/>
                <w:sz w:val="22"/>
                <w:szCs w:val="22"/>
              </w:rPr>
            </w:pPr>
            <w:r w:rsidRPr="00D7391C">
              <w:rPr>
                <w:rFonts w:ascii="Calibri" w:hAnsi="Calibri"/>
                <w:b/>
                <w:bCs/>
                <w:sz w:val="22"/>
                <w:szCs w:val="22"/>
              </w:rPr>
              <w:t>Минималан                   индекс  носивости</w:t>
            </w:r>
          </w:p>
        </w:tc>
        <w:tc>
          <w:tcPr>
            <w:tcW w:w="1263" w:type="dxa"/>
            <w:tcBorders>
              <w:top w:val="single" w:sz="8" w:space="0" w:color="auto"/>
              <w:left w:val="nil"/>
              <w:bottom w:val="single" w:sz="8" w:space="0" w:color="auto"/>
              <w:right w:val="single" w:sz="4" w:space="0" w:color="auto"/>
            </w:tcBorders>
            <w:shd w:val="clear" w:color="auto" w:fill="auto"/>
            <w:vAlign w:val="center"/>
          </w:tcPr>
          <w:p w:rsidR="00B65B58" w:rsidRPr="002B5EDE" w:rsidRDefault="00B65B58" w:rsidP="00B65B58">
            <w:pPr>
              <w:jc w:val="center"/>
              <w:rPr>
                <w:rFonts w:ascii="Calibri" w:hAnsi="Calibri"/>
                <w:b/>
                <w:bCs/>
                <w:sz w:val="22"/>
                <w:szCs w:val="22"/>
                <w:lang w:val="ru-RU"/>
              </w:rPr>
            </w:pPr>
            <w:r>
              <w:rPr>
                <w:rFonts w:ascii="Calibri" w:hAnsi="Calibri"/>
                <w:b/>
                <w:bCs/>
                <w:sz w:val="22"/>
                <w:szCs w:val="22"/>
                <w:lang w:val="sr-Cyrl-CS"/>
              </w:rPr>
              <w:t xml:space="preserve">Назив </w:t>
            </w:r>
            <w:r w:rsidRPr="002B5EDE">
              <w:rPr>
                <w:rFonts w:ascii="Calibri" w:hAnsi="Calibri"/>
                <w:b/>
                <w:bCs/>
                <w:sz w:val="22"/>
                <w:szCs w:val="22"/>
                <w:lang w:val="ru-RU"/>
              </w:rPr>
              <w:t xml:space="preserve"> </w:t>
            </w:r>
            <w:r>
              <w:rPr>
                <w:rFonts w:ascii="Calibri" w:hAnsi="Calibri"/>
                <w:b/>
                <w:bCs/>
                <w:sz w:val="22"/>
                <w:szCs w:val="22"/>
                <w:lang w:val="sr-Cyrl-CS"/>
              </w:rPr>
              <w:t xml:space="preserve">произвођ.  </w:t>
            </w:r>
            <w:r w:rsidRPr="002B5EDE">
              <w:rPr>
                <w:rFonts w:ascii="Calibri" w:hAnsi="Calibri"/>
                <w:b/>
                <w:bCs/>
                <w:sz w:val="22"/>
                <w:szCs w:val="22"/>
                <w:lang w:val="ru-RU"/>
              </w:rPr>
              <w:t>гума</w:t>
            </w:r>
          </w:p>
        </w:tc>
        <w:tc>
          <w:tcPr>
            <w:tcW w:w="1889" w:type="dxa"/>
            <w:tcBorders>
              <w:top w:val="single" w:sz="8" w:space="0" w:color="auto"/>
              <w:left w:val="single" w:sz="4" w:space="0" w:color="auto"/>
              <w:bottom w:val="single" w:sz="8" w:space="0" w:color="auto"/>
              <w:right w:val="single" w:sz="4" w:space="0" w:color="auto"/>
            </w:tcBorders>
            <w:shd w:val="clear" w:color="auto" w:fill="auto"/>
            <w:vAlign w:val="center"/>
          </w:tcPr>
          <w:p w:rsidR="00B65B58" w:rsidRPr="00D7391C" w:rsidRDefault="00B65B58" w:rsidP="00B65B58">
            <w:pPr>
              <w:jc w:val="center"/>
              <w:rPr>
                <w:rFonts w:ascii="Arial" w:hAnsi="Arial" w:cs="Arial"/>
                <w:b/>
                <w:bCs/>
                <w:sz w:val="20"/>
                <w:lang w:val="ru-RU"/>
              </w:rPr>
            </w:pPr>
            <w:r w:rsidRPr="00D7391C">
              <w:rPr>
                <w:rFonts w:ascii="Arial" w:hAnsi="Arial" w:cs="Arial"/>
                <w:b/>
                <w:bCs/>
                <w:sz w:val="20"/>
                <w:lang w:val="ru-RU"/>
              </w:rPr>
              <w:t>Цена по јед. мере без ПДВ-а</w:t>
            </w:r>
          </w:p>
        </w:tc>
      </w:tr>
      <w:tr w:rsidR="00B65B58" w:rsidRPr="00C25318" w:rsidTr="00B65B58">
        <w:trPr>
          <w:gridBefore w:val="1"/>
          <w:wBefore w:w="17" w:type="dxa"/>
          <w:trHeight w:val="300"/>
        </w:trPr>
        <w:tc>
          <w:tcPr>
            <w:tcW w:w="537" w:type="dxa"/>
            <w:vMerge w:val="restart"/>
            <w:tcBorders>
              <w:top w:val="single" w:sz="8" w:space="0" w:color="auto"/>
              <w:left w:val="single" w:sz="4" w:space="0" w:color="auto"/>
              <w:bottom w:val="single" w:sz="4" w:space="0" w:color="auto"/>
              <w:right w:val="single" w:sz="4" w:space="0" w:color="auto"/>
            </w:tcBorders>
            <w:vAlign w:val="center"/>
          </w:tcPr>
          <w:p w:rsidR="00B65B58" w:rsidRPr="00B65B58" w:rsidRDefault="00B65B58" w:rsidP="00B65B58">
            <w:pPr>
              <w:jc w:val="center"/>
              <w:rPr>
                <w:rFonts w:ascii="Franklin Gothic Medium" w:hAnsi="Franklin Gothic Medium"/>
                <w:b/>
                <w:bCs/>
                <w:color w:val="auto"/>
                <w:lang w:val="sr-Latn-CS"/>
              </w:rPr>
            </w:pPr>
            <w:r w:rsidRPr="00B65B58">
              <w:rPr>
                <w:rFonts w:ascii="Franklin Gothic Medium" w:hAnsi="Franklin Gothic Medium"/>
                <w:b/>
                <w:bCs/>
                <w:color w:val="auto"/>
                <w:lang w:val="sr-Latn-CS"/>
              </w:rPr>
              <w:t>1</w:t>
            </w:r>
          </w:p>
        </w:tc>
        <w:tc>
          <w:tcPr>
            <w:tcW w:w="8116" w:type="dxa"/>
            <w:gridSpan w:val="7"/>
            <w:tcBorders>
              <w:top w:val="nil"/>
              <w:left w:val="single" w:sz="4" w:space="0" w:color="auto"/>
              <w:bottom w:val="single" w:sz="4" w:space="0" w:color="auto"/>
              <w:right w:val="single" w:sz="4" w:space="0" w:color="auto"/>
            </w:tcBorders>
            <w:shd w:val="clear" w:color="auto" w:fill="auto"/>
            <w:noWrap/>
            <w:vAlign w:val="center"/>
          </w:tcPr>
          <w:p w:rsidR="00B65B58" w:rsidRPr="00D7391C" w:rsidRDefault="00B65B58" w:rsidP="00B65B58">
            <w:pPr>
              <w:rPr>
                <w:rFonts w:ascii="Arial" w:hAnsi="Arial" w:cs="Arial"/>
                <w:b/>
                <w:bCs/>
                <w:sz w:val="20"/>
                <w:lang w:val="ru-RU"/>
              </w:rPr>
            </w:pPr>
            <w:r w:rsidRPr="00D7391C">
              <w:rPr>
                <w:rFonts w:ascii="Calibri" w:hAnsi="Calibri"/>
                <w:b/>
                <w:bCs/>
                <w:color w:val="FF0000"/>
                <w:sz w:val="22"/>
                <w:szCs w:val="22"/>
              </w:rPr>
              <w:t>I</w:t>
            </w:r>
            <w:r w:rsidRPr="00D7391C">
              <w:rPr>
                <w:rFonts w:ascii="Calibri" w:hAnsi="Calibri"/>
                <w:b/>
                <w:bCs/>
                <w:color w:val="FF0000"/>
                <w:sz w:val="22"/>
                <w:szCs w:val="22"/>
                <w:lang w:val="ru-RU"/>
              </w:rPr>
              <w:t xml:space="preserve"> Гуме за путничке аутомобиле  13' и 14' – летњи програм</w:t>
            </w:r>
            <w:r w:rsidRPr="00D7391C">
              <w:rPr>
                <w:rFonts w:ascii="Arial" w:hAnsi="Arial" w:cs="Arial"/>
                <w:b/>
                <w:bCs/>
                <w:sz w:val="20"/>
              </w:rPr>
              <w:t> </w:t>
            </w:r>
          </w:p>
        </w:tc>
      </w:tr>
      <w:tr w:rsidR="00B65B58" w:rsidRPr="00D7391C"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Default="00B65B58" w:rsidP="00B65B58">
            <w:pPr>
              <w:jc w:val="center"/>
              <w:rPr>
                <w:rFonts w:ascii="Calibri" w:hAnsi="Calibri"/>
                <w:sz w:val="22"/>
                <w:szCs w:val="22"/>
                <w:lang w:val="sr-Cyrl-CS"/>
              </w:rPr>
            </w:pPr>
          </w:p>
        </w:tc>
        <w:tc>
          <w:tcPr>
            <w:tcW w:w="537" w:type="dxa"/>
            <w:gridSpan w:val="2"/>
            <w:tcBorders>
              <w:top w:val="nil"/>
              <w:left w:val="single" w:sz="4" w:space="0" w:color="auto"/>
              <w:bottom w:val="single" w:sz="4" w:space="0" w:color="auto"/>
              <w:right w:val="single" w:sz="4" w:space="0" w:color="auto"/>
            </w:tcBorders>
            <w:shd w:val="clear" w:color="auto" w:fill="auto"/>
            <w:vAlign w:val="center"/>
          </w:tcPr>
          <w:p w:rsidR="00B65B58" w:rsidRPr="00DF1F08" w:rsidRDefault="00B65B58" w:rsidP="00B65B58">
            <w:pPr>
              <w:jc w:val="center"/>
              <w:rPr>
                <w:rFonts w:ascii="Calibri" w:hAnsi="Calibri"/>
                <w:sz w:val="22"/>
                <w:szCs w:val="22"/>
                <w:lang w:val="sr-Cyrl-CS"/>
              </w:rPr>
            </w:pPr>
            <w:r>
              <w:rPr>
                <w:rFonts w:ascii="Calibri" w:hAnsi="Calibri"/>
                <w:sz w:val="22"/>
                <w:szCs w:val="22"/>
                <w:lang w:val="sr-Cyrl-CS"/>
              </w:rPr>
              <w:t>1</w:t>
            </w:r>
          </w:p>
        </w:tc>
        <w:tc>
          <w:tcPr>
            <w:tcW w:w="1637"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ind w:firstLineChars="100" w:firstLine="220"/>
              <w:rPr>
                <w:rFonts w:ascii="Calibri" w:hAnsi="Calibri"/>
                <w:szCs w:val="22"/>
              </w:rPr>
            </w:pPr>
            <w:r>
              <w:rPr>
                <w:rFonts w:ascii="Calibri" w:hAnsi="Calibri"/>
                <w:sz w:val="22"/>
                <w:szCs w:val="22"/>
              </w:rPr>
              <w:t>155</w:t>
            </w:r>
            <w:r w:rsidRPr="00BA2C63">
              <w:rPr>
                <w:rFonts w:ascii="Calibri" w:hAnsi="Calibri"/>
                <w:sz w:val="22"/>
                <w:szCs w:val="22"/>
              </w:rPr>
              <w:t>/70 R13</w:t>
            </w:r>
          </w:p>
        </w:tc>
        <w:tc>
          <w:tcPr>
            <w:tcW w:w="144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sidRPr="00BA2C63">
              <w:rPr>
                <w:rFonts w:ascii="Calibri" w:hAnsi="Calibri"/>
                <w:sz w:val="22"/>
                <w:szCs w:val="22"/>
              </w:rPr>
              <w:t>T</w:t>
            </w:r>
          </w:p>
        </w:tc>
        <w:tc>
          <w:tcPr>
            <w:tcW w:w="135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Pr>
                <w:rFonts w:ascii="Calibri" w:hAnsi="Calibri"/>
                <w:sz w:val="22"/>
                <w:szCs w:val="22"/>
              </w:rPr>
              <w:t>75</w:t>
            </w:r>
          </w:p>
        </w:tc>
        <w:tc>
          <w:tcPr>
            <w:tcW w:w="1263" w:type="dxa"/>
            <w:tcBorders>
              <w:top w:val="nil"/>
              <w:left w:val="nil"/>
              <w:bottom w:val="single" w:sz="4" w:space="0" w:color="auto"/>
              <w:right w:val="single" w:sz="4" w:space="0" w:color="auto"/>
            </w:tcBorders>
            <w:shd w:val="clear" w:color="auto" w:fill="auto"/>
            <w:vAlign w:val="center"/>
          </w:tcPr>
          <w:p w:rsidR="00B65B58" w:rsidRPr="00D7391C" w:rsidRDefault="00B65B58" w:rsidP="00B65B58">
            <w:pPr>
              <w:jc w:val="center"/>
              <w:rPr>
                <w:rFonts w:ascii="Calibri" w:hAnsi="Calibri"/>
                <w:sz w:val="22"/>
                <w:szCs w:val="22"/>
              </w:rPr>
            </w:pPr>
            <w:r w:rsidRPr="00D7391C">
              <w:rPr>
                <w:rFonts w:ascii="Calibri" w:hAnsi="Calibri"/>
                <w:sz w:val="22"/>
                <w:szCs w:val="22"/>
              </w:rPr>
              <w:t> </w:t>
            </w:r>
          </w:p>
        </w:tc>
        <w:tc>
          <w:tcPr>
            <w:tcW w:w="1889" w:type="dxa"/>
            <w:tcBorders>
              <w:top w:val="nil"/>
              <w:left w:val="nil"/>
              <w:bottom w:val="single" w:sz="4" w:space="0" w:color="auto"/>
              <w:right w:val="single" w:sz="4" w:space="0" w:color="auto"/>
            </w:tcBorders>
            <w:shd w:val="clear" w:color="auto" w:fill="auto"/>
            <w:noWrap/>
            <w:vAlign w:val="bottom"/>
          </w:tcPr>
          <w:p w:rsidR="00B65B58" w:rsidRPr="00D7391C" w:rsidRDefault="00B65B58" w:rsidP="00B65B58">
            <w:pPr>
              <w:rPr>
                <w:rFonts w:ascii="Calibri" w:hAnsi="Calibri"/>
                <w:sz w:val="22"/>
                <w:szCs w:val="22"/>
              </w:rPr>
            </w:pPr>
            <w:r w:rsidRPr="00D7391C">
              <w:rPr>
                <w:rFonts w:ascii="Calibri" w:hAnsi="Calibri"/>
                <w:sz w:val="22"/>
                <w:szCs w:val="22"/>
              </w:rPr>
              <w:t> </w:t>
            </w:r>
          </w:p>
        </w:tc>
      </w:tr>
      <w:tr w:rsidR="00B65B58" w:rsidRPr="00D7391C"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Default="00B65B58" w:rsidP="00B65B58">
            <w:pPr>
              <w:jc w:val="center"/>
              <w:rPr>
                <w:rFonts w:ascii="Calibri" w:hAnsi="Calibri"/>
                <w:sz w:val="22"/>
                <w:szCs w:val="22"/>
                <w:lang w:val="sr-Cyrl-CS"/>
              </w:rPr>
            </w:pPr>
          </w:p>
        </w:tc>
        <w:tc>
          <w:tcPr>
            <w:tcW w:w="5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5B58" w:rsidRPr="00DF1F08" w:rsidRDefault="00B65B58" w:rsidP="00B65B58">
            <w:pPr>
              <w:jc w:val="center"/>
              <w:rPr>
                <w:rFonts w:ascii="Calibri" w:hAnsi="Calibri"/>
                <w:sz w:val="22"/>
                <w:szCs w:val="22"/>
                <w:lang w:val="sr-Cyrl-CS"/>
              </w:rPr>
            </w:pPr>
            <w:r>
              <w:rPr>
                <w:rFonts w:ascii="Calibri" w:hAnsi="Calibri"/>
                <w:sz w:val="22"/>
                <w:szCs w:val="22"/>
                <w:lang w:val="sr-Cyrl-CS"/>
              </w:rPr>
              <w:t>2</w:t>
            </w:r>
          </w:p>
        </w:tc>
        <w:tc>
          <w:tcPr>
            <w:tcW w:w="1637" w:type="dxa"/>
            <w:tcBorders>
              <w:top w:val="single" w:sz="4" w:space="0" w:color="auto"/>
              <w:left w:val="nil"/>
              <w:bottom w:val="single" w:sz="4" w:space="0" w:color="auto"/>
              <w:right w:val="single" w:sz="4" w:space="0" w:color="auto"/>
            </w:tcBorders>
            <w:shd w:val="clear" w:color="auto" w:fill="auto"/>
            <w:vAlign w:val="center"/>
          </w:tcPr>
          <w:p w:rsidR="00B65B58" w:rsidRPr="00BA2C63" w:rsidRDefault="00B65B58" w:rsidP="00B65B58">
            <w:pPr>
              <w:ind w:firstLineChars="100" w:firstLine="220"/>
              <w:rPr>
                <w:rFonts w:ascii="Calibri" w:hAnsi="Calibri"/>
                <w:szCs w:val="22"/>
              </w:rPr>
            </w:pPr>
            <w:r w:rsidRPr="00BA2C63">
              <w:rPr>
                <w:rFonts w:ascii="Calibri" w:hAnsi="Calibri"/>
                <w:sz w:val="22"/>
                <w:szCs w:val="22"/>
              </w:rPr>
              <w:t>165/70 R13</w:t>
            </w:r>
          </w:p>
        </w:tc>
        <w:tc>
          <w:tcPr>
            <w:tcW w:w="1440" w:type="dxa"/>
            <w:tcBorders>
              <w:top w:val="single" w:sz="4" w:space="0" w:color="auto"/>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sidRPr="00BA2C63">
              <w:rPr>
                <w:rFonts w:ascii="Calibri" w:hAnsi="Calibri"/>
                <w:sz w:val="22"/>
                <w:szCs w:val="22"/>
              </w:rPr>
              <w:t>T</w:t>
            </w:r>
          </w:p>
        </w:tc>
        <w:tc>
          <w:tcPr>
            <w:tcW w:w="1350" w:type="dxa"/>
            <w:tcBorders>
              <w:top w:val="single" w:sz="4" w:space="0" w:color="auto"/>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sidRPr="00BA2C63">
              <w:rPr>
                <w:rFonts w:ascii="Calibri" w:hAnsi="Calibri"/>
                <w:sz w:val="22"/>
                <w:szCs w:val="22"/>
              </w:rPr>
              <w:t>79</w:t>
            </w:r>
          </w:p>
        </w:tc>
        <w:tc>
          <w:tcPr>
            <w:tcW w:w="1263" w:type="dxa"/>
            <w:tcBorders>
              <w:top w:val="single" w:sz="4" w:space="0" w:color="auto"/>
              <w:left w:val="nil"/>
              <w:bottom w:val="single" w:sz="4" w:space="0" w:color="auto"/>
              <w:right w:val="single" w:sz="4" w:space="0" w:color="auto"/>
            </w:tcBorders>
            <w:shd w:val="clear" w:color="auto" w:fill="auto"/>
            <w:vAlign w:val="center"/>
          </w:tcPr>
          <w:p w:rsidR="00B65B58" w:rsidRPr="00D7391C" w:rsidRDefault="00B65B58" w:rsidP="00B65B58">
            <w:pPr>
              <w:jc w:val="center"/>
              <w:rPr>
                <w:rFonts w:ascii="Calibri" w:hAnsi="Calibri"/>
                <w:sz w:val="22"/>
                <w:szCs w:val="22"/>
              </w:rPr>
            </w:pPr>
            <w:r w:rsidRPr="00D7391C">
              <w:rPr>
                <w:rFonts w:ascii="Calibri" w:hAnsi="Calibri"/>
                <w:sz w:val="22"/>
                <w:szCs w:val="22"/>
              </w:rPr>
              <w:t> </w:t>
            </w:r>
          </w:p>
        </w:tc>
        <w:tc>
          <w:tcPr>
            <w:tcW w:w="1889" w:type="dxa"/>
            <w:tcBorders>
              <w:top w:val="single" w:sz="4" w:space="0" w:color="auto"/>
              <w:left w:val="nil"/>
              <w:bottom w:val="single" w:sz="4" w:space="0" w:color="auto"/>
              <w:right w:val="single" w:sz="4" w:space="0" w:color="auto"/>
            </w:tcBorders>
            <w:shd w:val="clear" w:color="auto" w:fill="auto"/>
            <w:noWrap/>
            <w:vAlign w:val="bottom"/>
          </w:tcPr>
          <w:p w:rsidR="00B65B58" w:rsidRPr="00D7391C" w:rsidRDefault="00B65B58" w:rsidP="00B65B58">
            <w:pPr>
              <w:rPr>
                <w:rFonts w:ascii="Calibri" w:hAnsi="Calibri"/>
                <w:sz w:val="22"/>
                <w:szCs w:val="22"/>
              </w:rPr>
            </w:pPr>
            <w:r w:rsidRPr="00D7391C">
              <w:rPr>
                <w:rFonts w:ascii="Calibri" w:hAnsi="Calibri"/>
                <w:sz w:val="22"/>
                <w:szCs w:val="22"/>
              </w:rPr>
              <w:t> </w:t>
            </w:r>
          </w:p>
        </w:tc>
      </w:tr>
      <w:tr w:rsidR="00B65B58" w:rsidRPr="00D7391C"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Default="00B65B58" w:rsidP="00B65B58">
            <w:pPr>
              <w:jc w:val="center"/>
              <w:rPr>
                <w:rFonts w:ascii="Calibri" w:hAnsi="Calibri"/>
                <w:sz w:val="22"/>
                <w:szCs w:val="22"/>
                <w:lang w:val="sr-Cyrl-CS"/>
              </w:rPr>
            </w:pPr>
          </w:p>
        </w:tc>
        <w:tc>
          <w:tcPr>
            <w:tcW w:w="537" w:type="dxa"/>
            <w:gridSpan w:val="2"/>
            <w:tcBorders>
              <w:top w:val="nil"/>
              <w:left w:val="single" w:sz="4" w:space="0" w:color="auto"/>
              <w:bottom w:val="single" w:sz="4" w:space="0" w:color="auto"/>
              <w:right w:val="single" w:sz="4" w:space="0" w:color="auto"/>
            </w:tcBorders>
            <w:shd w:val="clear" w:color="auto" w:fill="auto"/>
            <w:vAlign w:val="center"/>
          </w:tcPr>
          <w:p w:rsidR="00B65B58" w:rsidRPr="00DF1F08" w:rsidRDefault="00B65B58" w:rsidP="00B65B58">
            <w:pPr>
              <w:jc w:val="center"/>
              <w:rPr>
                <w:rFonts w:ascii="Calibri" w:hAnsi="Calibri"/>
                <w:sz w:val="22"/>
                <w:szCs w:val="22"/>
                <w:lang w:val="sr-Cyrl-CS"/>
              </w:rPr>
            </w:pPr>
            <w:r>
              <w:rPr>
                <w:rFonts w:ascii="Calibri" w:hAnsi="Calibri"/>
                <w:sz w:val="22"/>
                <w:szCs w:val="22"/>
                <w:lang w:val="sr-Cyrl-CS"/>
              </w:rPr>
              <w:t>3</w:t>
            </w:r>
          </w:p>
        </w:tc>
        <w:tc>
          <w:tcPr>
            <w:tcW w:w="1637"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ind w:firstLineChars="100" w:firstLine="220"/>
              <w:rPr>
                <w:rFonts w:ascii="Calibri" w:hAnsi="Calibri"/>
                <w:szCs w:val="22"/>
              </w:rPr>
            </w:pPr>
            <w:r w:rsidRPr="00BA2C63">
              <w:rPr>
                <w:rFonts w:ascii="Calibri" w:hAnsi="Calibri"/>
                <w:sz w:val="22"/>
                <w:szCs w:val="22"/>
              </w:rPr>
              <w:t>175/70 R13</w:t>
            </w:r>
          </w:p>
        </w:tc>
        <w:tc>
          <w:tcPr>
            <w:tcW w:w="144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sidRPr="00BA2C63">
              <w:rPr>
                <w:rFonts w:ascii="Calibri" w:hAnsi="Calibri"/>
                <w:sz w:val="22"/>
                <w:szCs w:val="22"/>
              </w:rPr>
              <w:t>T</w:t>
            </w:r>
          </w:p>
        </w:tc>
        <w:tc>
          <w:tcPr>
            <w:tcW w:w="135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sidRPr="00BA2C63">
              <w:rPr>
                <w:rFonts w:ascii="Calibri" w:hAnsi="Calibri"/>
                <w:sz w:val="22"/>
                <w:szCs w:val="22"/>
              </w:rPr>
              <w:t>82</w:t>
            </w:r>
          </w:p>
        </w:tc>
        <w:tc>
          <w:tcPr>
            <w:tcW w:w="1263" w:type="dxa"/>
            <w:tcBorders>
              <w:top w:val="nil"/>
              <w:left w:val="nil"/>
              <w:bottom w:val="single" w:sz="4" w:space="0" w:color="auto"/>
              <w:right w:val="single" w:sz="4" w:space="0" w:color="auto"/>
            </w:tcBorders>
            <w:shd w:val="clear" w:color="auto" w:fill="auto"/>
            <w:vAlign w:val="center"/>
          </w:tcPr>
          <w:p w:rsidR="00B65B58" w:rsidRPr="00D7391C" w:rsidRDefault="00B65B58" w:rsidP="00B65B58">
            <w:pPr>
              <w:jc w:val="center"/>
              <w:rPr>
                <w:rFonts w:ascii="Calibri" w:hAnsi="Calibri"/>
                <w:sz w:val="22"/>
                <w:szCs w:val="22"/>
              </w:rPr>
            </w:pPr>
            <w:r w:rsidRPr="00D7391C">
              <w:rPr>
                <w:rFonts w:ascii="Calibri" w:hAnsi="Calibri"/>
                <w:sz w:val="22"/>
                <w:szCs w:val="22"/>
              </w:rPr>
              <w:t> </w:t>
            </w:r>
          </w:p>
        </w:tc>
        <w:tc>
          <w:tcPr>
            <w:tcW w:w="1889" w:type="dxa"/>
            <w:tcBorders>
              <w:top w:val="nil"/>
              <w:left w:val="nil"/>
              <w:bottom w:val="single" w:sz="4" w:space="0" w:color="auto"/>
              <w:right w:val="single" w:sz="4" w:space="0" w:color="auto"/>
            </w:tcBorders>
            <w:shd w:val="clear" w:color="auto" w:fill="auto"/>
            <w:noWrap/>
            <w:vAlign w:val="bottom"/>
          </w:tcPr>
          <w:p w:rsidR="00B65B58" w:rsidRPr="00D7391C" w:rsidRDefault="00B65B58" w:rsidP="00B65B58">
            <w:pPr>
              <w:rPr>
                <w:rFonts w:ascii="Calibri" w:hAnsi="Calibri"/>
                <w:sz w:val="22"/>
                <w:szCs w:val="22"/>
              </w:rPr>
            </w:pPr>
            <w:r w:rsidRPr="00D7391C">
              <w:rPr>
                <w:rFonts w:ascii="Calibri" w:hAnsi="Calibri"/>
                <w:sz w:val="22"/>
                <w:szCs w:val="22"/>
              </w:rPr>
              <w:t> </w:t>
            </w:r>
          </w:p>
        </w:tc>
      </w:tr>
      <w:tr w:rsidR="00B65B58" w:rsidRPr="00D7391C"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Default="00B65B58" w:rsidP="00B65B58">
            <w:pPr>
              <w:jc w:val="center"/>
              <w:rPr>
                <w:rFonts w:ascii="Calibri" w:hAnsi="Calibri"/>
                <w:sz w:val="22"/>
                <w:szCs w:val="22"/>
                <w:lang w:val="sr-Cyrl-CS"/>
              </w:rPr>
            </w:pPr>
          </w:p>
        </w:tc>
        <w:tc>
          <w:tcPr>
            <w:tcW w:w="537" w:type="dxa"/>
            <w:gridSpan w:val="2"/>
            <w:tcBorders>
              <w:top w:val="nil"/>
              <w:left w:val="single" w:sz="4" w:space="0" w:color="auto"/>
              <w:bottom w:val="single" w:sz="4" w:space="0" w:color="auto"/>
              <w:right w:val="single" w:sz="4" w:space="0" w:color="auto"/>
            </w:tcBorders>
            <w:shd w:val="clear" w:color="auto" w:fill="auto"/>
            <w:vAlign w:val="center"/>
          </w:tcPr>
          <w:p w:rsidR="00B65B58" w:rsidRPr="00DF1F08" w:rsidRDefault="00B65B58" w:rsidP="00B65B58">
            <w:pPr>
              <w:jc w:val="center"/>
              <w:rPr>
                <w:rFonts w:ascii="Calibri" w:hAnsi="Calibri"/>
                <w:sz w:val="22"/>
                <w:szCs w:val="22"/>
                <w:lang w:val="sr-Cyrl-CS"/>
              </w:rPr>
            </w:pPr>
            <w:r>
              <w:rPr>
                <w:rFonts w:ascii="Calibri" w:hAnsi="Calibri"/>
                <w:sz w:val="22"/>
                <w:szCs w:val="22"/>
                <w:lang w:val="sr-Cyrl-CS"/>
              </w:rPr>
              <w:t>4</w:t>
            </w:r>
          </w:p>
        </w:tc>
        <w:tc>
          <w:tcPr>
            <w:tcW w:w="1637"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ind w:firstLineChars="100" w:firstLine="220"/>
              <w:rPr>
                <w:rFonts w:ascii="Calibri" w:hAnsi="Calibri"/>
                <w:szCs w:val="22"/>
              </w:rPr>
            </w:pPr>
            <w:r w:rsidRPr="00BA2C63">
              <w:rPr>
                <w:rFonts w:ascii="Calibri" w:hAnsi="Calibri"/>
                <w:sz w:val="22"/>
                <w:szCs w:val="22"/>
              </w:rPr>
              <w:t>165/70 R14</w:t>
            </w:r>
          </w:p>
        </w:tc>
        <w:tc>
          <w:tcPr>
            <w:tcW w:w="144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sidRPr="00BA2C63">
              <w:rPr>
                <w:rFonts w:ascii="Calibri" w:hAnsi="Calibri"/>
                <w:sz w:val="22"/>
                <w:szCs w:val="22"/>
              </w:rPr>
              <w:t>T</w:t>
            </w:r>
          </w:p>
        </w:tc>
        <w:tc>
          <w:tcPr>
            <w:tcW w:w="135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sidRPr="00BA2C63">
              <w:rPr>
                <w:rFonts w:ascii="Calibri" w:hAnsi="Calibri"/>
                <w:sz w:val="22"/>
                <w:szCs w:val="22"/>
              </w:rPr>
              <w:t>81</w:t>
            </w:r>
          </w:p>
        </w:tc>
        <w:tc>
          <w:tcPr>
            <w:tcW w:w="1263" w:type="dxa"/>
            <w:tcBorders>
              <w:top w:val="nil"/>
              <w:left w:val="nil"/>
              <w:bottom w:val="single" w:sz="4" w:space="0" w:color="auto"/>
              <w:right w:val="single" w:sz="4" w:space="0" w:color="auto"/>
            </w:tcBorders>
            <w:shd w:val="clear" w:color="auto" w:fill="auto"/>
            <w:vAlign w:val="center"/>
          </w:tcPr>
          <w:p w:rsidR="00B65B58" w:rsidRPr="00D7391C" w:rsidRDefault="00B65B58" w:rsidP="00B65B58">
            <w:pPr>
              <w:jc w:val="center"/>
              <w:rPr>
                <w:rFonts w:ascii="Calibri" w:hAnsi="Calibri"/>
                <w:sz w:val="22"/>
                <w:szCs w:val="22"/>
              </w:rPr>
            </w:pPr>
            <w:r w:rsidRPr="00D7391C">
              <w:rPr>
                <w:rFonts w:ascii="Calibri" w:hAnsi="Calibri"/>
                <w:sz w:val="22"/>
                <w:szCs w:val="22"/>
              </w:rPr>
              <w:t> </w:t>
            </w:r>
          </w:p>
        </w:tc>
        <w:tc>
          <w:tcPr>
            <w:tcW w:w="1889" w:type="dxa"/>
            <w:tcBorders>
              <w:top w:val="nil"/>
              <w:left w:val="nil"/>
              <w:bottom w:val="single" w:sz="4" w:space="0" w:color="auto"/>
              <w:right w:val="single" w:sz="4" w:space="0" w:color="auto"/>
            </w:tcBorders>
            <w:shd w:val="clear" w:color="auto" w:fill="auto"/>
            <w:noWrap/>
            <w:vAlign w:val="bottom"/>
          </w:tcPr>
          <w:p w:rsidR="00B65B58" w:rsidRPr="00D7391C" w:rsidRDefault="00B65B58" w:rsidP="00B65B58">
            <w:pPr>
              <w:rPr>
                <w:rFonts w:ascii="Calibri" w:hAnsi="Calibri"/>
                <w:sz w:val="22"/>
                <w:szCs w:val="22"/>
              </w:rPr>
            </w:pPr>
            <w:r w:rsidRPr="00D7391C">
              <w:rPr>
                <w:rFonts w:ascii="Calibri" w:hAnsi="Calibri"/>
                <w:sz w:val="22"/>
                <w:szCs w:val="22"/>
              </w:rPr>
              <w:t> </w:t>
            </w:r>
          </w:p>
        </w:tc>
      </w:tr>
      <w:tr w:rsidR="00B65B58" w:rsidRPr="00D7391C"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Default="00B65B58" w:rsidP="00B65B58">
            <w:pPr>
              <w:jc w:val="center"/>
              <w:rPr>
                <w:rFonts w:ascii="Calibri" w:hAnsi="Calibri"/>
                <w:sz w:val="22"/>
                <w:szCs w:val="22"/>
                <w:lang w:val="sr-Cyrl-CS"/>
              </w:rPr>
            </w:pPr>
          </w:p>
        </w:tc>
        <w:tc>
          <w:tcPr>
            <w:tcW w:w="537" w:type="dxa"/>
            <w:gridSpan w:val="2"/>
            <w:tcBorders>
              <w:top w:val="nil"/>
              <w:left w:val="single" w:sz="4" w:space="0" w:color="auto"/>
              <w:bottom w:val="single" w:sz="4" w:space="0" w:color="auto"/>
              <w:right w:val="single" w:sz="4" w:space="0" w:color="auto"/>
            </w:tcBorders>
            <w:shd w:val="clear" w:color="auto" w:fill="auto"/>
            <w:vAlign w:val="center"/>
          </w:tcPr>
          <w:p w:rsidR="00B65B58" w:rsidRPr="00DF1F08" w:rsidRDefault="00B65B58" w:rsidP="00B65B58">
            <w:pPr>
              <w:jc w:val="center"/>
              <w:rPr>
                <w:rFonts w:ascii="Calibri" w:hAnsi="Calibri"/>
                <w:sz w:val="22"/>
                <w:szCs w:val="22"/>
                <w:lang w:val="sr-Cyrl-CS"/>
              </w:rPr>
            </w:pPr>
            <w:r>
              <w:rPr>
                <w:rFonts w:ascii="Calibri" w:hAnsi="Calibri"/>
                <w:sz w:val="22"/>
                <w:szCs w:val="22"/>
                <w:lang w:val="sr-Cyrl-CS"/>
              </w:rPr>
              <w:t>5</w:t>
            </w:r>
          </w:p>
        </w:tc>
        <w:tc>
          <w:tcPr>
            <w:tcW w:w="1637"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ind w:firstLineChars="100" w:firstLine="220"/>
              <w:rPr>
                <w:rFonts w:ascii="Calibri" w:hAnsi="Calibri"/>
                <w:szCs w:val="22"/>
              </w:rPr>
            </w:pPr>
            <w:r w:rsidRPr="00BA2C63">
              <w:rPr>
                <w:rFonts w:ascii="Calibri" w:hAnsi="Calibri"/>
                <w:sz w:val="22"/>
                <w:szCs w:val="22"/>
              </w:rPr>
              <w:t>175/65 R14</w:t>
            </w:r>
          </w:p>
        </w:tc>
        <w:tc>
          <w:tcPr>
            <w:tcW w:w="144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sidRPr="00BA2C63">
              <w:rPr>
                <w:rFonts w:ascii="Calibri" w:hAnsi="Calibri"/>
                <w:sz w:val="22"/>
                <w:szCs w:val="22"/>
              </w:rPr>
              <w:t>T</w:t>
            </w:r>
          </w:p>
        </w:tc>
        <w:tc>
          <w:tcPr>
            <w:tcW w:w="135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sidRPr="00BA2C63">
              <w:rPr>
                <w:rFonts w:ascii="Calibri" w:hAnsi="Calibri"/>
                <w:sz w:val="22"/>
                <w:szCs w:val="22"/>
              </w:rPr>
              <w:t>82</w:t>
            </w:r>
          </w:p>
        </w:tc>
        <w:tc>
          <w:tcPr>
            <w:tcW w:w="1263" w:type="dxa"/>
            <w:tcBorders>
              <w:top w:val="nil"/>
              <w:left w:val="nil"/>
              <w:bottom w:val="single" w:sz="4" w:space="0" w:color="auto"/>
              <w:right w:val="single" w:sz="4" w:space="0" w:color="auto"/>
            </w:tcBorders>
            <w:shd w:val="clear" w:color="auto" w:fill="auto"/>
            <w:vAlign w:val="center"/>
          </w:tcPr>
          <w:p w:rsidR="00B65B58" w:rsidRPr="00D7391C" w:rsidRDefault="00B65B58" w:rsidP="00B65B58">
            <w:pPr>
              <w:jc w:val="center"/>
              <w:rPr>
                <w:rFonts w:ascii="Calibri" w:hAnsi="Calibri"/>
                <w:sz w:val="22"/>
                <w:szCs w:val="22"/>
              </w:rPr>
            </w:pPr>
            <w:r w:rsidRPr="00D7391C">
              <w:rPr>
                <w:rFonts w:ascii="Calibri" w:hAnsi="Calibri"/>
                <w:sz w:val="22"/>
                <w:szCs w:val="22"/>
              </w:rPr>
              <w:t> </w:t>
            </w:r>
          </w:p>
        </w:tc>
        <w:tc>
          <w:tcPr>
            <w:tcW w:w="1889" w:type="dxa"/>
            <w:tcBorders>
              <w:top w:val="nil"/>
              <w:left w:val="nil"/>
              <w:bottom w:val="single" w:sz="4" w:space="0" w:color="auto"/>
              <w:right w:val="single" w:sz="4" w:space="0" w:color="auto"/>
            </w:tcBorders>
            <w:shd w:val="clear" w:color="auto" w:fill="auto"/>
            <w:noWrap/>
            <w:vAlign w:val="bottom"/>
          </w:tcPr>
          <w:p w:rsidR="00B65B58" w:rsidRPr="00D7391C" w:rsidRDefault="00B65B58" w:rsidP="00B65B58">
            <w:pPr>
              <w:rPr>
                <w:rFonts w:ascii="Calibri" w:hAnsi="Calibri"/>
                <w:sz w:val="22"/>
                <w:szCs w:val="22"/>
              </w:rPr>
            </w:pPr>
            <w:r w:rsidRPr="00D7391C">
              <w:rPr>
                <w:rFonts w:ascii="Calibri" w:hAnsi="Calibri"/>
                <w:sz w:val="22"/>
                <w:szCs w:val="22"/>
              </w:rPr>
              <w:t> </w:t>
            </w:r>
          </w:p>
        </w:tc>
      </w:tr>
      <w:tr w:rsidR="00B65B58" w:rsidRPr="00D7391C"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Default="00B65B58" w:rsidP="00B65B58">
            <w:pPr>
              <w:jc w:val="center"/>
              <w:rPr>
                <w:rFonts w:ascii="Calibri" w:hAnsi="Calibri"/>
                <w:sz w:val="22"/>
                <w:szCs w:val="22"/>
                <w:lang w:val="sr-Cyrl-CS"/>
              </w:rPr>
            </w:pPr>
          </w:p>
        </w:tc>
        <w:tc>
          <w:tcPr>
            <w:tcW w:w="537" w:type="dxa"/>
            <w:gridSpan w:val="2"/>
            <w:tcBorders>
              <w:top w:val="nil"/>
              <w:left w:val="single" w:sz="4" w:space="0" w:color="auto"/>
              <w:bottom w:val="single" w:sz="4" w:space="0" w:color="auto"/>
              <w:right w:val="single" w:sz="4" w:space="0" w:color="auto"/>
            </w:tcBorders>
            <w:shd w:val="clear" w:color="auto" w:fill="auto"/>
            <w:vAlign w:val="center"/>
          </w:tcPr>
          <w:p w:rsidR="00B65B58" w:rsidRPr="00DF1F08" w:rsidRDefault="00B65B58" w:rsidP="00B65B58">
            <w:pPr>
              <w:jc w:val="center"/>
              <w:rPr>
                <w:rFonts w:ascii="Calibri" w:hAnsi="Calibri"/>
                <w:sz w:val="22"/>
                <w:szCs w:val="22"/>
                <w:lang w:val="sr-Cyrl-CS"/>
              </w:rPr>
            </w:pPr>
            <w:r>
              <w:rPr>
                <w:rFonts w:ascii="Calibri" w:hAnsi="Calibri"/>
                <w:sz w:val="22"/>
                <w:szCs w:val="22"/>
                <w:lang w:val="sr-Cyrl-CS"/>
              </w:rPr>
              <w:t>6</w:t>
            </w:r>
          </w:p>
        </w:tc>
        <w:tc>
          <w:tcPr>
            <w:tcW w:w="1637"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ind w:firstLineChars="100" w:firstLine="220"/>
              <w:rPr>
                <w:rFonts w:ascii="Calibri" w:hAnsi="Calibri"/>
                <w:szCs w:val="22"/>
              </w:rPr>
            </w:pPr>
            <w:r w:rsidRPr="00BA2C63">
              <w:rPr>
                <w:rFonts w:ascii="Calibri" w:hAnsi="Calibri"/>
                <w:sz w:val="22"/>
                <w:szCs w:val="22"/>
              </w:rPr>
              <w:t>175/70 R14</w:t>
            </w:r>
          </w:p>
        </w:tc>
        <w:tc>
          <w:tcPr>
            <w:tcW w:w="144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sidRPr="00BA2C63">
              <w:rPr>
                <w:rFonts w:ascii="Calibri" w:hAnsi="Calibri"/>
                <w:sz w:val="22"/>
                <w:szCs w:val="22"/>
              </w:rPr>
              <w:t>T</w:t>
            </w:r>
          </w:p>
        </w:tc>
        <w:tc>
          <w:tcPr>
            <w:tcW w:w="135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sidRPr="00BA2C63">
              <w:rPr>
                <w:rFonts w:ascii="Calibri" w:hAnsi="Calibri"/>
                <w:sz w:val="22"/>
                <w:szCs w:val="22"/>
              </w:rPr>
              <w:t>84</w:t>
            </w:r>
          </w:p>
        </w:tc>
        <w:tc>
          <w:tcPr>
            <w:tcW w:w="1263" w:type="dxa"/>
            <w:tcBorders>
              <w:top w:val="nil"/>
              <w:left w:val="nil"/>
              <w:bottom w:val="single" w:sz="4" w:space="0" w:color="auto"/>
              <w:right w:val="single" w:sz="4" w:space="0" w:color="auto"/>
            </w:tcBorders>
            <w:shd w:val="clear" w:color="auto" w:fill="auto"/>
            <w:vAlign w:val="center"/>
          </w:tcPr>
          <w:p w:rsidR="00B65B58" w:rsidRPr="00D7391C" w:rsidRDefault="00B65B58" w:rsidP="00B65B58">
            <w:pPr>
              <w:jc w:val="center"/>
              <w:rPr>
                <w:rFonts w:ascii="Calibri" w:hAnsi="Calibri"/>
                <w:sz w:val="22"/>
                <w:szCs w:val="22"/>
              </w:rPr>
            </w:pPr>
            <w:r w:rsidRPr="00D7391C">
              <w:rPr>
                <w:rFonts w:ascii="Calibri" w:hAnsi="Calibri"/>
                <w:sz w:val="22"/>
                <w:szCs w:val="22"/>
              </w:rPr>
              <w:t> </w:t>
            </w:r>
          </w:p>
        </w:tc>
        <w:tc>
          <w:tcPr>
            <w:tcW w:w="1889" w:type="dxa"/>
            <w:tcBorders>
              <w:top w:val="nil"/>
              <w:left w:val="nil"/>
              <w:bottom w:val="single" w:sz="4" w:space="0" w:color="auto"/>
              <w:right w:val="single" w:sz="4" w:space="0" w:color="auto"/>
            </w:tcBorders>
            <w:shd w:val="clear" w:color="auto" w:fill="auto"/>
            <w:noWrap/>
            <w:vAlign w:val="bottom"/>
          </w:tcPr>
          <w:p w:rsidR="00B65B58" w:rsidRPr="00D7391C" w:rsidRDefault="00B65B58" w:rsidP="00B65B58">
            <w:pPr>
              <w:rPr>
                <w:rFonts w:ascii="Calibri" w:hAnsi="Calibri"/>
                <w:sz w:val="22"/>
                <w:szCs w:val="22"/>
              </w:rPr>
            </w:pPr>
            <w:r w:rsidRPr="00D7391C">
              <w:rPr>
                <w:rFonts w:ascii="Calibri" w:hAnsi="Calibri"/>
                <w:sz w:val="22"/>
                <w:szCs w:val="22"/>
              </w:rPr>
              <w:t> </w:t>
            </w:r>
          </w:p>
        </w:tc>
      </w:tr>
      <w:tr w:rsidR="00B65B58" w:rsidRPr="00D7391C"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Default="00B65B58" w:rsidP="00B65B58">
            <w:pPr>
              <w:jc w:val="center"/>
              <w:rPr>
                <w:rFonts w:ascii="Calibri" w:hAnsi="Calibri"/>
                <w:sz w:val="22"/>
                <w:szCs w:val="22"/>
                <w:lang w:val="sr-Cyrl-CS"/>
              </w:rPr>
            </w:pPr>
          </w:p>
        </w:tc>
        <w:tc>
          <w:tcPr>
            <w:tcW w:w="537" w:type="dxa"/>
            <w:gridSpan w:val="2"/>
            <w:tcBorders>
              <w:top w:val="nil"/>
              <w:left w:val="single" w:sz="4" w:space="0" w:color="auto"/>
              <w:bottom w:val="single" w:sz="4" w:space="0" w:color="auto"/>
              <w:right w:val="single" w:sz="4" w:space="0" w:color="auto"/>
            </w:tcBorders>
            <w:shd w:val="clear" w:color="auto" w:fill="auto"/>
            <w:vAlign w:val="center"/>
          </w:tcPr>
          <w:p w:rsidR="00B65B58" w:rsidRPr="00DF1F08" w:rsidRDefault="00B65B58" w:rsidP="00B65B58">
            <w:pPr>
              <w:jc w:val="center"/>
              <w:rPr>
                <w:rFonts w:ascii="Calibri" w:hAnsi="Calibri"/>
                <w:sz w:val="22"/>
                <w:szCs w:val="22"/>
                <w:lang w:val="sr-Cyrl-CS"/>
              </w:rPr>
            </w:pPr>
            <w:r>
              <w:rPr>
                <w:rFonts w:ascii="Calibri" w:hAnsi="Calibri"/>
                <w:sz w:val="22"/>
                <w:szCs w:val="22"/>
                <w:lang w:val="sr-Cyrl-CS"/>
              </w:rPr>
              <w:t>7</w:t>
            </w:r>
          </w:p>
        </w:tc>
        <w:tc>
          <w:tcPr>
            <w:tcW w:w="1637" w:type="dxa"/>
            <w:tcBorders>
              <w:top w:val="nil"/>
              <w:left w:val="nil"/>
              <w:bottom w:val="single" w:sz="4" w:space="0" w:color="auto"/>
              <w:right w:val="single" w:sz="4" w:space="0" w:color="auto"/>
            </w:tcBorders>
            <w:shd w:val="clear" w:color="auto" w:fill="auto"/>
            <w:vAlign w:val="center"/>
          </w:tcPr>
          <w:p w:rsidR="00B65B58" w:rsidRPr="001415A2" w:rsidRDefault="00B65B58" w:rsidP="00B65B58">
            <w:pPr>
              <w:rPr>
                <w:rFonts w:ascii="Calibri" w:hAnsi="Calibri"/>
                <w:szCs w:val="22"/>
              </w:rPr>
            </w:pPr>
            <w:r>
              <w:rPr>
                <w:rFonts w:ascii="Calibri" w:hAnsi="Calibri"/>
                <w:szCs w:val="22"/>
              </w:rPr>
              <w:t xml:space="preserve">    </w:t>
            </w:r>
            <w:r>
              <w:rPr>
                <w:rFonts w:ascii="Calibri" w:hAnsi="Calibri"/>
                <w:sz w:val="22"/>
                <w:szCs w:val="22"/>
              </w:rPr>
              <w:t>185/55 R14</w:t>
            </w:r>
          </w:p>
        </w:tc>
        <w:tc>
          <w:tcPr>
            <w:tcW w:w="144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Pr>
                <w:rFonts w:ascii="Calibri" w:hAnsi="Calibri"/>
                <w:szCs w:val="22"/>
              </w:rPr>
              <w:t>T</w:t>
            </w:r>
          </w:p>
        </w:tc>
        <w:tc>
          <w:tcPr>
            <w:tcW w:w="1350" w:type="dxa"/>
            <w:tcBorders>
              <w:top w:val="nil"/>
              <w:left w:val="nil"/>
              <w:bottom w:val="single" w:sz="4" w:space="0" w:color="auto"/>
              <w:right w:val="single" w:sz="4" w:space="0" w:color="auto"/>
            </w:tcBorders>
            <w:shd w:val="clear" w:color="auto" w:fill="auto"/>
            <w:vAlign w:val="center"/>
          </w:tcPr>
          <w:p w:rsidR="00B65B58" w:rsidRPr="00E83B00" w:rsidRDefault="00B65B58" w:rsidP="00B65B58">
            <w:pPr>
              <w:jc w:val="center"/>
              <w:rPr>
                <w:rFonts w:ascii="Calibri" w:hAnsi="Calibri"/>
                <w:szCs w:val="22"/>
              </w:rPr>
            </w:pPr>
            <w:r>
              <w:rPr>
                <w:rFonts w:ascii="Calibri" w:hAnsi="Calibri"/>
                <w:sz w:val="22"/>
                <w:szCs w:val="22"/>
              </w:rPr>
              <w:t>82</w:t>
            </w:r>
          </w:p>
        </w:tc>
        <w:tc>
          <w:tcPr>
            <w:tcW w:w="1263" w:type="dxa"/>
            <w:tcBorders>
              <w:top w:val="nil"/>
              <w:left w:val="nil"/>
              <w:bottom w:val="single" w:sz="4" w:space="0" w:color="auto"/>
              <w:right w:val="single" w:sz="4" w:space="0" w:color="auto"/>
            </w:tcBorders>
            <w:shd w:val="clear" w:color="auto" w:fill="auto"/>
            <w:vAlign w:val="center"/>
          </w:tcPr>
          <w:p w:rsidR="00B65B58" w:rsidRPr="00D7391C" w:rsidRDefault="00B65B58" w:rsidP="00B65B58">
            <w:pPr>
              <w:jc w:val="center"/>
              <w:rPr>
                <w:rFonts w:ascii="Calibri" w:hAnsi="Calibri"/>
                <w:sz w:val="22"/>
                <w:szCs w:val="22"/>
              </w:rPr>
            </w:pPr>
            <w:r w:rsidRPr="00D7391C">
              <w:rPr>
                <w:rFonts w:ascii="Calibri" w:hAnsi="Calibri"/>
                <w:sz w:val="22"/>
                <w:szCs w:val="22"/>
              </w:rPr>
              <w:t> </w:t>
            </w:r>
          </w:p>
        </w:tc>
        <w:tc>
          <w:tcPr>
            <w:tcW w:w="1889" w:type="dxa"/>
            <w:tcBorders>
              <w:top w:val="nil"/>
              <w:left w:val="nil"/>
              <w:bottom w:val="single" w:sz="4" w:space="0" w:color="auto"/>
              <w:right w:val="single" w:sz="4" w:space="0" w:color="auto"/>
            </w:tcBorders>
            <w:shd w:val="clear" w:color="auto" w:fill="auto"/>
            <w:noWrap/>
            <w:vAlign w:val="bottom"/>
          </w:tcPr>
          <w:p w:rsidR="00B65B58" w:rsidRPr="00D7391C" w:rsidRDefault="00B65B58" w:rsidP="00B65B58">
            <w:pPr>
              <w:rPr>
                <w:rFonts w:ascii="Calibri" w:hAnsi="Calibri"/>
                <w:sz w:val="22"/>
                <w:szCs w:val="22"/>
              </w:rPr>
            </w:pPr>
            <w:r w:rsidRPr="00D7391C">
              <w:rPr>
                <w:rFonts w:ascii="Calibri" w:hAnsi="Calibri"/>
                <w:sz w:val="22"/>
                <w:szCs w:val="22"/>
              </w:rPr>
              <w:t> </w:t>
            </w:r>
          </w:p>
        </w:tc>
      </w:tr>
      <w:tr w:rsidR="00B65B58" w:rsidRPr="00D7391C"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Default="00B65B58" w:rsidP="00B65B58">
            <w:pPr>
              <w:jc w:val="center"/>
              <w:rPr>
                <w:rFonts w:ascii="Calibri" w:hAnsi="Calibri"/>
                <w:sz w:val="22"/>
                <w:szCs w:val="22"/>
                <w:lang w:val="sr-Cyrl-CS"/>
              </w:rPr>
            </w:pPr>
          </w:p>
        </w:tc>
        <w:tc>
          <w:tcPr>
            <w:tcW w:w="537" w:type="dxa"/>
            <w:gridSpan w:val="2"/>
            <w:tcBorders>
              <w:top w:val="nil"/>
              <w:left w:val="single" w:sz="4" w:space="0" w:color="auto"/>
              <w:bottom w:val="single" w:sz="4" w:space="0" w:color="auto"/>
              <w:right w:val="single" w:sz="4" w:space="0" w:color="auto"/>
            </w:tcBorders>
            <w:shd w:val="clear" w:color="auto" w:fill="auto"/>
            <w:vAlign w:val="center"/>
          </w:tcPr>
          <w:p w:rsidR="00B65B58" w:rsidRPr="00DF1F08" w:rsidRDefault="00B65B58" w:rsidP="00B65B58">
            <w:pPr>
              <w:jc w:val="center"/>
              <w:rPr>
                <w:rFonts w:ascii="Calibri" w:hAnsi="Calibri"/>
                <w:sz w:val="22"/>
                <w:szCs w:val="22"/>
                <w:lang w:val="sr-Cyrl-CS"/>
              </w:rPr>
            </w:pPr>
            <w:r>
              <w:rPr>
                <w:rFonts w:ascii="Calibri" w:hAnsi="Calibri"/>
                <w:sz w:val="22"/>
                <w:szCs w:val="22"/>
                <w:lang w:val="sr-Cyrl-CS"/>
              </w:rPr>
              <w:t>8</w:t>
            </w:r>
          </w:p>
        </w:tc>
        <w:tc>
          <w:tcPr>
            <w:tcW w:w="1637"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ind w:firstLineChars="100" w:firstLine="220"/>
              <w:rPr>
                <w:rFonts w:ascii="Calibri" w:hAnsi="Calibri"/>
                <w:szCs w:val="22"/>
              </w:rPr>
            </w:pPr>
            <w:r w:rsidRPr="00BA2C63">
              <w:rPr>
                <w:rFonts w:ascii="Calibri" w:hAnsi="Calibri"/>
                <w:sz w:val="22"/>
                <w:szCs w:val="22"/>
              </w:rPr>
              <w:t>185/60 R14</w:t>
            </w:r>
          </w:p>
        </w:tc>
        <w:tc>
          <w:tcPr>
            <w:tcW w:w="144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sidRPr="00BA2C63">
              <w:rPr>
                <w:rFonts w:ascii="Calibri" w:hAnsi="Calibri"/>
                <w:sz w:val="22"/>
                <w:szCs w:val="22"/>
              </w:rPr>
              <w:t>T</w:t>
            </w:r>
          </w:p>
        </w:tc>
        <w:tc>
          <w:tcPr>
            <w:tcW w:w="135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sidRPr="00BA2C63">
              <w:rPr>
                <w:rFonts w:ascii="Calibri" w:hAnsi="Calibri"/>
                <w:sz w:val="22"/>
                <w:szCs w:val="22"/>
              </w:rPr>
              <w:t>82</w:t>
            </w:r>
          </w:p>
        </w:tc>
        <w:tc>
          <w:tcPr>
            <w:tcW w:w="1263" w:type="dxa"/>
            <w:tcBorders>
              <w:top w:val="nil"/>
              <w:left w:val="nil"/>
              <w:bottom w:val="single" w:sz="4" w:space="0" w:color="auto"/>
              <w:right w:val="single" w:sz="4" w:space="0" w:color="auto"/>
            </w:tcBorders>
            <w:shd w:val="clear" w:color="auto" w:fill="auto"/>
            <w:vAlign w:val="center"/>
          </w:tcPr>
          <w:p w:rsidR="00B65B58" w:rsidRPr="00D7391C" w:rsidRDefault="00B65B58" w:rsidP="00B65B58">
            <w:pPr>
              <w:jc w:val="center"/>
              <w:rPr>
                <w:rFonts w:ascii="Calibri" w:hAnsi="Calibri"/>
                <w:sz w:val="22"/>
                <w:szCs w:val="22"/>
              </w:rPr>
            </w:pPr>
            <w:r w:rsidRPr="00D7391C">
              <w:rPr>
                <w:rFonts w:ascii="Calibri" w:hAnsi="Calibri"/>
                <w:sz w:val="22"/>
                <w:szCs w:val="22"/>
              </w:rPr>
              <w:t> </w:t>
            </w:r>
          </w:p>
        </w:tc>
        <w:tc>
          <w:tcPr>
            <w:tcW w:w="1889" w:type="dxa"/>
            <w:tcBorders>
              <w:top w:val="nil"/>
              <w:left w:val="nil"/>
              <w:bottom w:val="single" w:sz="4" w:space="0" w:color="auto"/>
              <w:right w:val="single" w:sz="4" w:space="0" w:color="auto"/>
            </w:tcBorders>
            <w:shd w:val="clear" w:color="auto" w:fill="auto"/>
            <w:noWrap/>
            <w:vAlign w:val="bottom"/>
          </w:tcPr>
          <w:p w:rsidR="00B65B58" w:rsidRPr="00D7391C" w:rsidRDefault="00B65B58" w:rsidP="00B65B58">
            <w:pPr>
              <w:rPr>
                <w:rFonts w:ascii="Calibri" w:hAnsi="Calibri"/>
                <w:sz w:val="22"/>
                <w:szCs w:val="22"/>
              </w:rPr>
            </w:pPr>
            <w:r w:rsidRPr="00D7391C">
              <w:rPr>
                <w:rFonts w:ascii="Calibri" w:hAnsi="Calibri"/>
                <w:sz w:val="22"/>
                <w:szCs w:val="22"/>
              </w:rPr>
              <w:t> </w:t>
            </w:r>
          </w:p>
        </w:tc>
      </w:tr>
      <w:tr w:rsidR="00B65B58" w:rsidRPr="00D7391C"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Default="00B65B58" w:rsidP="00B65B58">
            <w:pPr>
              <w:jc w:val="center"/>
              <w:rPr>
                <w:rFonts w:ascii="Calibri" w:hAnsi="Calibri"/>
                <w:sz w:val="22"/>
                <w:szCs w:val="22"/>
                <w:lang w:val="sr-Cyrl-CS"/>
              </w:rPr>
            </w:pPr>
          </w:p>
        </w:tc>
        <w:tc>
          <w:tcPr>
            <w:tcW w:w="537" w:type="dxa"/>
            <w:gridSpan w:val="2"/>
            <w:tcBorders>
              <w:top w:val="nil"/>
              <w:left w:val="single" w:sz="4" w:space="0" w:color="auto"/>
              <w:bottom w:val="single" w:sz="4" w:space="0" w:color="auto"/>
              <w:right w:val="single" w:sz="4" w:space="0" w:color="auto"/>
            </w:tcBorders>
            <w:shd w:val="clear" w:color="auto" w:fill="auto"/>
            <w:vAlign w:val="center"/>
          </w:tcPr>
          <w:p w:rsidR="00B65B58" w:rsidRPr="00DF1F08" w:rsidRDefault="00B65B58" w:rsidP="00B65B58">
            <w:pPr>
              <w:jc w:val="center"/>
              <w:rPr>
                <w:rFonts w:ascii="Calibri" w:hAnsi="Calibri"/>
                <w:sz w:val="22"/>
                <w:szCs w:val="22"/>
                <w:lang w:val="sr-Cyrl-CS"/>
              </w:rPr>
            </w:pPr>
            <w:r>
              <w:rPr>
                <w:rFonts w:ascii="Calibri" w:hAnsi="Calibri"/>
                <w:sz w:val="22"/>
                <w:szCs w:val="22"/>
                <w:lang w:val="sr-Cyrl-CS"/>
              </w:rPr>
              <w:t>9</w:t>
            </w:r>
          </w:p>
        </w:tc>
        <w:tc>
          <w:tcPr>
            <w:tcW w:w="1637"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ind w:firstLineChars="100" w:firstLine="220"/>
              <w:rPr>
                <w:rFonts w:ascii="Calibri" w:hAnsi="Calibri"/>
                <w:szCs w:val="22"/>
              </w:rPr>
            </w:pPr>
            <w:r w:rsidRPr="00BA2C63">
              <w:rPr>
                <w:rFonts w:ascii="Calibri" w:hAnsi="Calibri"/>
                <w:sz w:val="22"/>
                <w:szCs w:val="22"/>
              </w:rPr>
              <w:t>185/65 R14</w:t>
            </w:r>
          </w:p>
        </w:tc>
        <w:tc>
          <w:tcPr>
            <w:tcW w:w="144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sidRPr="00BA2C63">
              <w:rPr>
                <w:rFonts w:ascii="Calibri" w:hAnsi="Calibri"/>
                <w:sz w:val="22"/>
                <w:szCs w:val="22"/>
              </w:rPr>
              <w:t>T</w:t>
            </w:r>
          </w:p>
        </w:tc>
        <w:tc>
          <w:tcPr>
            <w:tcW w:w="135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sidRPr="00BA2C63">
              <w:rPr>
                <w:rFonts w:ascii="Calibri" w:hAnsi="Calibri"/>
                <w:sz w:val="22"/>
                <w:szCs w:val="22"/>
              </w:rPr>
              <w:t>86</w:t>
            </w:r>
          </w:p>
        </w:tc>
        <w:tc>
          <w:tcPr>
            <w:tcW w:w="1263" w:type="dxa"/>
            <w:tcBorders>
              <w:top w:val="nil"/>
              <w:left w:val="nil"/>
              <w:bottom w:val="single" w:sz="4" w:space="0" w:color="auto"/>
              <w:right w:val="single" w:sz="4" w:space="0" w:color="auto"/>
            </w:tcBorders>
            <w:shd w:val="clear" w:color="auto" w:fill="auto"/>
            <w:vAlign w:val="center"/>
          </w:tcPr>
          <w:p w:rsidR="00B65B58" w:rsidRPr="00D7391C" w:rsidRDefault="00B65B58" w:rsidP="00B65B58">
            <w:pPr>
              <w:jc w:val="center"/>
              <w:rPr>
                <w:rFonts w:ascii="Calibri" w:hAnsi="Calibri"/>
                <w:sz w:val="22"/>
                <w:szCs w:val="22"/>
              </w:rPr>
            </w:pPr>
          </w:p>
        </w:tc>
        <w:tc>
          <w:tcPr>
            <w:tcW w:w="1889" w:type="dxa"/>
            <w:tcBorders>
              <w:top w:val="nil"/>
              <w:left w:val="nil"/>
              <w:bottom w:val="single" w:sz="4" w:space="0" w:color="auto"/>
              <w:right w:val="single" w:sz="4" w:space="0" w:color="auto"/>
            </w:tcBorders>
            <w:shd w:val="clear" w:color="auto" w:fill="auto"/>
            <w:noWrap/>
            <w:vAlign w:val="bottom"/>
          </w:tcPr>
          <w:p w:rsidR="00B65B58" w:rsidRPr="00D7391C" w:rsidRDefault="00B65B58" w:rsidP="00B65B58">
            <w:pPr>
              <w:rPr>
                <w:rFonts w:ascii="Calibri" w:hAnsi="Calibri"/>
                <w:sz w:val="22"/>
                <w:szCs w:val="22"/>
              </w:rPr>
            </w:pPr>
          </w:p>
        </w:tc>
      </w:tr>
      <w:tr w:rsidR="00B65B58" w:rsidRPr="00D7391C"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Default="00B65B58" w:rsidP="00B65B58">
            <w:pPr>
              <w:jc w:val="center"/>
              <w:rPr>
                <w:rFonts w:ascii="Calibri" w:hAnsi="Calibri"/>
                <w:sz w:val="22"/>
                <w:szCs w:val="22"/>
                <w:lang w:val="sr-Cyrl-CS"/>
              </w:rPr>
            </w:pPr>
          </w:p>
        </w:tc>
        <w:tc>
          <w:tcPr>
            <w:tcW w:w="537" w:type="dxa"/>
            <w:gridSpan w:val="2"/>
            <w:tcBorders>
              <w:top w:val="nil"/>
              <w:left w:val="single" w:sz="4" w:space="0" w:color="auto"/>
              <w:bottom w:val="single" w:sz="4" w:space="0" w:color="auto"/>
              <w:right w:val="single" w:sz="4" w:space="0" w:color="auto"/>
            </w:tcBorders>
            <w:shd w:val="clear" w:color="auto" w:fill="auto"/>
            <w:vAlign w:val="center"/>
          </w:tcPr>
          <w:p w:rsidR="00B65B58" w:rsidRPr="00DF1F08" w:rsidRDefault="00B65B58" w:rsidP="00B65B58">
            <w:pPr>
              <w:jc w:val="center"/>
              <w:rPr>
                <w:rFonts w:ascii="Calibri" w:hAnsi="Calibri"/>
                <w:sz w:val="22"/>
                <w:szCs w:val="22"/>
                <w:lang w:val="sr-Cyrl-CS"/>
              </w:rPr>
            </w:pPr>
            <w:r>
              <w:rPr>
                <w:rFonts w:ascii="Calibri" w:hAnsi="Calibri"/>
                <w:sz w:val="22"/>
                <w:szCs w:val="22"/>
                <w:lang w:val="sr-Cyrl-CS"/>
              </w:rPr>
              <w:t>10</w:t>
            </w:r>
          </w:p>
        </w:tc>
        <w:tc>
          <w:tcPr>
            <w:tcW w:w="1637"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ind w:firstLineChars="100" w:firstLine="220"/>
              <w:rPr>
                <w:rFonts w:ascii="Calibri" w:hAnsi="Calibri"/>
                <w:szCs w:val="22"/>
              </w:rPr>
            </w:pPr>
            <w:r w:rsidRPr="00BA2C63">
              <w:rPr>
                <w:rFonts w:ascii="Calibri" w:hAnsi="Calibri"/>
                <w:sz w:val="22"/>
                <w:szCs w:val="22"/>
              </w:rPr>
              <w:t>185/70 R14</w:t>
            </w:r>
          </w:p>
        </w:tc>
        <w:tc>
          <w:tcPr>
            <w:tcW w:w="144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sidRPr="00BA2C63">
              <w:rPr>
                <w:rFonts w:ascii="Calibri" w:hAnsi="Calibri"/>
                <w:sz w:val="22"/>
                <w:szCs w:val="22"/>
              </w:rPr>
              <w:t>T</w:t>
            </w:r>
          </w:p>
        </w:tc>
        <w:tc>
          <w:tcPr>
            <w:tcW w:w="135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sidRPr="00BA2C63">
              <w:rPr>
                <w:rFonts w:ascii="Calibri" w:hAnsi="Calibri"/>
                <w:sz w:val="22"/>
                <w:szCs w:val="22"/>
              </w:rPr>
              <w:t>86</w:t>
            </w:r>
          </w:p>
        </w:tc>
        <w:tc>
          <w:tcPr>
            <w:tcW w:w="1263" w:type="dxa"/>
            <w:tcBorders>
              <w:top w:val="nil"/>
              <w:left w:val="nil"/>
              <w:bottom w:val="single" w:sz="4" w:space="0" w:color="auto"/>
              <w:right w:val="single" w:sz="4" w:space="0" w:color="auto"/>
            </w:tcBorders>
            <w:shd w:val="clear" w:color="auto" w:fill="auto"/>
            <w:vAlign w:val="center"/>
          </w:tcPr>
          <w:p w:rsidR="00B65B58" w:rsidRPr="00D7391C" w:rsidRDefault="00B65B58" w:rsidP="00B65B58">
            <w:pPr>
              <w:jc w:val="center"/>
              <w:rPr>
                <w:rFonts w:ascii="Calibri" w:hAnsi="Calibri"/>
                <w:sz w:val="22"/>
                <w:szCs w:val="22"/>
              </w:rPr>
            </w:pPr>
            <w:r w:rsidRPr="00D7391C">
              <w:rPr>
                <w:rFonts w:ascii="Calibri" w:hAnsi="Calibri"/>
                <w:sz w:val="22"/>
                <w:szCs w:val="22"/>
              </w:rPr>
              <w:t> </w:t>
            </w:r>
          </w:p>
        </w:tc>
        <w:tc>
          <w:tcPr>
            <w:tcW w:w="1889" w:type="dxa"/>
            <w:tcBorders>
              <w:top w:val="nil"/>
              <w:left w:val="nil"/>
              <w:bottom w:val="single" w:sz="4" w:space="0" w:color="auto"/>
              <w:right w:val="single" w:sz="4" w:space="0" w:color="auto"/>
            </w:tcBorders>
            <w:shd w:val="clear" w:color="auto" w:fill="auto"/>
            <w:noWrap/>
            <w:vAlign w:val="bottom"/>
          </w:tcPr>
          <w:p w:rsidR="00B65B58" w:rsidRPr="00D7391C" w:rsidRDefault="00B65B58" w:rsidP="00B65B58">
            <w:pPr>
              <w:rPr>
                <w:rFonts w:ascii="Calibri" w:hAnsi="Calibri"/>
                <w:sz w:val="22"/>
                <w:szCs w:val="22"/>
              </w:rPr>
            </w:pPr>
            <w:r w:rsidRPr="00D7391C">
              <w:rPr>
                <w:rFonts w:ascii="Calibri" w:hAnsi="Calibri"/>
                <w:sz w:val="22"/>
                <w:szCs w:val="22"/>
              </w:rPr>
              <w:t> </w:t>
            </w:r>
          </w:p>
        </w:tc>
      </w:tr>
      <w:tr w:rsidR="00B65B58" w:rsidRPr="00D7391C"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Default="00B65B58" w:rsidP="00B65B58">
            <w:pPr>
              <w:jc w:val="center"/>
              <w:rPr>
                <w:rFonts w:ascii="Calibri" w:hAnsi="Calibri"/>
                <w:sz w:val="22"/>
                <w:szCs w:val="22"/>
                <w:lang w:val="sr-Cyrl-CS"/>
              </w:rPr>
            </w:pPr>
          </w:p>
        </w:tc>
        <w:tc>
          <w:tcPr>
            <w:tcW w:w="537" w:type="dxa"/>
            <w:gridSpan w:val="2"/>
            <w:tcBorders>
              <w:top w:val="nil"/>
              <w:left w:val="single" w:sz="4" w:space="0" w:color="auto"/>
              <w:bottom w:val="single" w:sz="4" w:space="0" w:color="auto"/>
              <w:right w:val="single" w:sz="4" w:space="0" w:color="auto"/>
            </w:tcBorders>
            <w:shd w:val="clear" w:color="auto" w:fill="auto"/>
            <w:vAlign w:val="center"/>
          </w:tcPr>
          <w:p w:rsidR="00B65B58" w:rsidRPr="00DF1F08" w:rsidRDefault="00B65B58" w:rsidP="00B65B58">
            <w:pPr>
              <w:jc w:val="center"/>
              <w:rPr>
                <w:rFonts w:ascii="Calibri" w:hAnsi="Calibri"/>
                <w:sz w:val="22"/>
                <w:szCs w:val="22"/>
                <w:lang w:val="sr-Cyrl-CS"/>
              </w:rPr>
            </w:pPr>
            <w:r>
              <w:rPr>
                <w:rFonts w:ascii="Calibri" w:hAnsi="Calibri"/>
                <w:sz w:val="22"/>
                <w:szCs w:val="22"/>
                <w:lang w:val="sr-Cyrl-CS"/>
              </w:rPr>
              <w:t>11</w:t>
            </w:r>
          </w:p>
        </w:tc>
        <w:tc>
          <w:tcPr>
            <w:tcW w:w="1637"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ind w:firstLineChars="100" w:firstLine="220"/>
              <w:rPr>
                <w:rFonts w:ascii="Calibri" w:hAnsi="Calibri"/>
                <w:szCs w:val="22"/>
              </w:rPr>
            </w:pPr>
            <w:r w:rsidRPr="00BA2C63">
              <w:rPr>
                <w:rFonts w:ascii="Calibri" w:hAnsi="Calibri"/>
                <w:sz w:val="22"/>
                <w:szCs w:val="22"/>
              </w:rPr>
              <w:t>195/70 R14</w:t>
            </w:r>
          </w:p>
        </w:tc>
        <w:tc>
          <w:tcPr>
            <w:tcW w:w="144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sidRPr="00BA2C63">
              <w:rPr>
                <w:rFonts w:ascii="Calibri" w:hAnsi="Calibri"/>
                <w:sz w:val="22"/>
                <w:szCs w:val="22"/>
              </w:rPr>
              <w:t>T</w:t>
            </w:r>
          </w:p>
        </w:tc>
        <w:tc>
          <w:tcPr>
            <w:tcW w:w="135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sidRPr="00BA2C63">
              <w:rPr>
                <w:rFonts w:ascii="Calibri" w:hAnsi="Calibri"/>
                <w:sz w:val="22"/>
                <w:szCs w:val="22"/>
              </w:rPr>
              <w:t>91</w:t>
            </w:r>
          </w:p>
        </w:tc>
        <w:tc>
          <w:tcPr>
            <w:tcW w:w="1263" w:type="dxa"/>
            <w:tcBorders>
              <w:top w:val="nil"/>
              <w:left w:val="nil"/>
              <w:bottom w:val="single" w:sz="4" w:space="0" w:color="auto"/>
              <w:right w:val="single" w:sz="4" w:space="0" w:color="auto"/>
            </w:tcBorders>
            <w:shd w:val="clear" w:color="auto" w:fill="auto"/>
            <w:vAlign w:val="center"/>
          </w:tcPr>
          <w:p w:rsidR="00B65B58" w:rsidRPr="00D7391C" w:rsidRDefault="00B65B58" w:rsidP="00B65B58">
            <w:pPr>
              <w:jc w:val="center"/>
              <w:rPr>
                <w:rFonts w:ascii="Calibri" w:hAnsi="Calibri"/>
                <w:sz w:val="22"/>
                <w:szCs w:val="22"/>
              </w:rPr>
            </w:pPr>
            <w:r w:rsidRPr="00D7391C">
              <w:rPr>
                <w:rFonts w:ascii="Calibri" w:hAnsi="Calibri"/>
                <w:sz w:val="22"/>
                <w:szCs w:val="22"/>
              </w:rPr>
              <w:t> </w:t>
            </w:r>
          </w:p>
        </w:tc>
        <w:tc>
          <w:tcPr>
            <w:tcW w:w="1889" w:type="dxa"/>
            <w:tcBorders>
              <w:top w:val="nil"/>
              <w:left w:val="nil"/>
              <w:bottom w:val="single" w:sz="4" w:space="0" w:color="auto"/>
              <w:right w:val="single" w:sz="4" w:space="0" w:color="auto"/>
            </w:tcBorders>
            <w:shd w:val="clear" w:color="auto" w:fill="auto"/>
            <w:noWrap/>
            <w:vAlign w:val="bottom"/>
          </w:tcPr>
          <w:p w:rsidR="00B65B58" w:rsidRPr="00D7391C" w:rsidRDefault="00B65B58" w:rsidP="00B65B58">
            <w:pPr>
              <w:rPr>
                <w:rFonts w:ascii="Calibri" w:hAnsi="Calibri"/>
                <w:sz w:val="22"/>
                <w:szCs w:val="22"/>
              </w:rPr>
            </w:pPr>
            <w:r w:rsidRPr="00D7391C">
              <w:rPr>
                <w:rFonts w:ascii="Calibri" w:hAnsi="Calibri"/>
                <w:sz w:val="22"/>
                <w:szCs w:val="22"/>
              </w:rPr>
              <w:t> </w:t>
            </w:r>
          </w:p>
        </w:tc>
      </w:tr>
      <w:tr w:rsidR="00B65B58" w:rsidRPr="00C25318"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Pr="00D7391C" w:rsidRDefault="00B65B58" w:rsidP="00B65B58">
            <w:pPr>
              <w:rPr>
                <w:rFonts w:ascii="Calibri" w:hAnsi="Calibri"/>
                <w:b/>
                <w:bCs/>
                <w:color w:val="FF0000"/>
                <w:sz w:val="22"/>
                <w:szCs w:val="22"/>
              </w:rPr>
            </w:pPr>
          </w:p>
        </w:tc>
        <w:tc>
          <w:tcPr>
            <w:tcW w:w="8116"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B65B58" w:rsidRPr="00D7391C" w:rsidRDefault="00B65B58" w:rsidP="00B65B58">
            <w:pPr>
              <w:rPr>
                <w:rFonts w:ascii="Calibri" w:hAnsi="Calibri"/>
                <w:sz w:val="22"/>
                <w:szCs w:val="22"/>
                <w:lang w:val="ru-RU"/>
              </w:rPr>
            </w:pPr>
            <w:r w:rsidRPr="00D7391C">
              <w:rPr>
                <w:rFonts w:ascii="Calibri" w:hAnsi="Calibri"/>
                <w:b/>
                <w:bCs/>
                <w:color w:val="FF0000"/>
                <w:sz w:val="22"/>
                <w:szCs w:val="22"/>
              </w:rPr>
              <w:t>II</w:t>
            </w:r>
            <w:r w:rsidRPr="00D7391C">
              <w:rPr>
                <w:rFonts w:ascii="Calibri" w:hAnsi="Calibri"/>
                <w:b/>
                <w:bCs/>
                <w:color w:val="FF0000"/>
                <w:sz w:val="22"/>
                <w:szCs w:val="22"/>
                <w:lang w:val="ru-RU"/>
              </w:rPr>
              <w:t xml:space="preserve"> Гуме за путничке аутомобиле  13' и 14' – зимски програм</w:t>
            </w:r>
            <w:r w:rsidRPr="00D7391C">
              <w:rPr>
                <w:rFonts w:ascii="Calibri" w:hAnsi="Calibri"/>
                <w:sz w:val="22"/>
                <w:szCs w:val="22"/>
              </w:rPr>
              <w:t> </w:t>
            </w:r>
          </w:p>
        </w:tc>
      </w:tr>
      <w:tr w:rsidR="00B65B58" w:rsidRPr="00D7391C"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Default="00B65B58" w:rsidP="00B65B58">
            <w:pPr>
              <w:jc w:val="center"/>
              <w:rPr>
                <w:rFonts w:ascii="Calibri" w:hAnsi="Calibri"/>
                <w:sz w:val="22"/>
                <w:szCs w:val="22"/>
                <w:lang w:val="sr-Cyrl-CS"/>
              </w:rPr>
            </w:pPr>
          </w:p>
        </w:tc>
        <w:tc>
          <w:tcPr>
            <w:tcW w:w="537" w:type="dxa"/>
            <w:gridSpan w:val="2"/>
            <w:tcBorders>
              <w:top w:val="nil"/>
              <w:left w:val="single" w:sz="4" w:space="0" w:color="auto"/>
              <w:bottom w:val="single" w:sz="4" w:space="0" w:color="auto"/>
              <w:right w:val="single" w:sz="4" w:space="0" w:color="auto"/>
            </w:tcBorders>
            <w:shd w:val="clear" w:color="auto" w:fill="auto"/>
            <w:vAlign w:val="center"/>
          </w:tcPr>
          <w:p w:rsidR="00B65B58" w:rsidRPr="00DF1F08" w:rsidRDefault="00B65B58" w:rsidP="00B65B58">
            <w:pPr>
              <w:jc w:val="center"/>
              <w:rPr>
                <w:rFonts w:ascii="Calibri" w:hAnsi="Calibri"/>
                <w:sz w:val="22"/>
                <w:szCs w:val="22"/>
                <w:lang w:val="sr-Cyrl-CS"/>
              </w:rPr>
            </w:pPr>
            <w:r>
              <w:rPr>
                <w:rFonts w:ascii="Calibri" w:hAnsi="Calibri"/>
                <w:sz w:val="22"/>
                <w:szCs w:val="22"/>
                <w:lang w:val="sr-Cyrl-CS"/>
              </w:rPr>
              <w:t>12</w:t>
            </w:r>
          </w:p>
        </w:tc>
        <w:tc>
          <w:tcPr>
            <w:tcW w:w="1637"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ind w:firstLineChars="100" w:firstLine="220"/>
              <w:rPr>
                <w:rFonts w:ascii="Calibri" w:hAnsi="Calibri"/>
                <w:szCs w:val="22"/>
              </w:rPr>
            </w:pPr>
            <w:r>
              <w:rPr>
                <w:rFonts w:ascii="Calibri" w:hAnsi="Calibri"/>
                <w:sz w:val="22"/>
                <w:szCs w:val="22"/>
              </w:rPr>
              <w:t>15</w:t>
            </w:r>
            <w:r w:rsidRPr="00BA2C63">
              <w:rPr>
                <w:rFonts w:ascii="Calibri" w:hAnsi="Calibri"/>
                <w:sz w:val="22"/>
                <w:szCs w:val="22"/>
              </w:rPr>
              <w:t>5/70 R13</w:t>
            </w:r>
          </w:p>
        </w:tc>
        <w:tc>
          <w:tcPr>
            <w:tcW w:w="144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sidRPr="00BA2C63">
              <w:rPr>
                <w:rFonts w:ascii="Calibri" w:hAnsi="Calibri"/>
                <w:sz w:val="22"/>
                <w:szCs w:val="22"/>
              </w:rPr>
              <w:t>Q</w:t>
            </w:r>
          </w:p>
        </w:tc>
        <w:tc>
          <w:tcPr>
            <w:tcW w:w="135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Pr>
                <w:rFonts w:ascii="Calibri" w:hAnsi="Calibri"/>
                <w:sz w:val="22"/>
                <w:szCs w:val="22"/>
              </w:rPr>
              <w:t>75</w:t>
            </w:r>
          </w:p>
        </w:tc>
        <w:tc>
          <w:tcPr>
            <w:tcW w:w="1263" w:type="dxa"/>
            <w:tcBorders>
              <w:top w:val="nil"/>
              <w:left w:val="nil"/>
              <w:bottom w:val="single" w:sz="4" w:space="0" w:color="auto"/>
              <w:right w:val="single" w:sz="4" w:space="0" w:color="auto"/>
            </w:tcBorders>
            <w:shd w:val="clear" w:color="auto" w:fill="auto"/>
            <w:vAlign w:val="center"/>
          </w:tcPr>
          <w:p w:rsidR="00B65B58" w:rsidRPr="00D7391C" w:rsidRDefault="00B65B58" w:rsidP="00B65B58">
            <w:pPr>
              <w:jc w:val="center"/>
              <w:rPr>
                <w:rFonts w:ascii="Calibri" w:hAnsi="Calibri"/>
                <w:sz w:val="22"/>
                <w:szCs w:val="22"/>
              </w:rPr>
            </w:pPr>
            <w:r w:rsidRPr="00D7391C">
              <w:rPr>
                <w:rFonts w:ascii="Calibri" w:hAnsi="Calibri"/>
                <w:sz w:val="22"/>
                <w:szCs w:val="22"/>
              </w:rPr>
              <w:t> </w:t>
            </w:r>
          </w:p>
        </w:tc>
        <w:tc>
          <w:tcPr>
            <w:tcW w:w="1889" w:type="dxa"/>
            <w:tcBorders>
              <w:top w:val="nil"/>
              <w:left w:val="nil"/>
              <w:bottom w:val="single" w:sz="4" w:space="0" w:color="auto"/>
              <w:right w:val="single" w:sz="4" w:space="0" w:color="auto"/>
            </w:tcBorders>
            <w:shd w:val="clear" w:color="auto" w:fill="auto"/>
            <w:noWrap/>
            <w:vAlign w:val="bottom"/>
          </w:tcPr>
          <w:p w:rsidR="00B65B58" w:rsidRPr="00D7391C" w:rsidRDefault="00B65B58" w:rsidP="00B65B58">
            <w:pPr>
              <w:rPr>
                <w:rFonts w:ascii="Calibri" w:hAnsi="Calibri"/>
                <w:sz w:val="22"/>
                <w:szCs w:val="22"/>
              </w:rPr>
            </w:pPr>
            <w:r w:rsidRPr="00D7391C">
              <w:rPr>
                <w:rFonts w:ascii="Calibri" w:hAnsi="Calibri"/>
                <w:sz w:val="22"/>
                <w:szCs w:val="22"/>
              </w:rPr>
              <w:t> </w:t>
            </w:r>
          </w:p>
        </w:tc>
      </w:tr>
      <w:tr w:rsidR="00B65B58" w:rsidRPr="00D7391C"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Default="00B65B58" w:rsidP="00B65B58">
            <w:pPr>
              <w:jc w:val="center"/>
              <w:rPr>
                <w:rFonts w:ascii="Calibri" w:hAnsi="Calibri"/>
                <w:sz w:val="22"/>
                <w:szCs w:val="22"/>
                <w:lang w:val="sr-Cyrl-CS"/>
              </w:rPr>
            </w:pPr>
          </w:p>
        </w:tc>
        <w:tc>
          <w:tcPr>
            <w:tcW w:w="537" w:type="dxa"/>
            <w:gridSpan w:val="2"/>
            <w:tcBorders>
              <w:top w:val="nil"/>
              <w:left w:val="single" w:sz="4" w:space="0" w:color="auto"/>
              <w:bottom w:val="single" w:sz="4" w:space="0" w:color="auto"/>
              <w:right w:val="single" w:sz="4" w:space="0" w:color="auto"/>
            </w:tcBorders>
            <w:shd w:val="clear" w:color="auto" w:fill="auto"/>
            <w:vAlign w:val="center"/>
          </w:tcPr>
          <w:p w:rsidR="00B65B58" w:rsidRPr="00DF1F08" w:rsidRDefault="00B65B58" w:rsidP="00B65B58">
            <w:pPr>
              <w:jc w:val="center"/>
              <w:rPr>
                <w:rFonts w:ascii="Calibri" w:hAnsi="Calibri"/>
                <w:sz w:val="22"/>
                <w:szCs w:val="22"/>
                <w:lang w:val="sr-Cyrl-CS"/>
              </w:rPr>
            </w:pPr>
            <w:r>
              <w:rPr>
                <w:rFonts w:ascii="Calibri" w:hAnsi="Calibri"/>
                <w:sz w:val="22"/>
                <w:szCs w:val="22"/>
                <w:lang w:val="sr-Cyrl-CS"/>
              </w:rPr>
              <w:t>13</w:t>
            </w:r>
          </w:p>
        </w:tc>
        <w:tc>
          <w:tcPr>
            <w:tcW w:w="1637"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ind w:firstLineChars="100" w:firstLine="220"/>
              <w:rPr>
                <w:rFonts w:ascii="Calibri" w:hAnsi="Calibri"/>
                <w:szCs w:val="22"/>
              </w:rPr>
            </w:pPr>
            <w:r>
              <w:rPr>
                <w:rFonts w:ascii="Calibri" w:hAnsi="Calibri"/>
                <w:sz w:val="22"/>
                <w:szCs w:val="22"/>
              </w:rPr>
              <w:t>16</w:t>
            </w:r>
            <w:r w:rsidRPr="00BA2C63">
              <w:rPr>
                <w:rFonts w:ascii="Calibri" w:hAnsi="Calibri"/>
                <w:sz w:val="22"/>
                <w:szCs w:val="22"/>
              </w:rPr>
              <w:t>5/70 R13</w:t>
            </w:r>
          </w:p>
        </w:tc>
        <w:tc>
          <w:tcPr>
            <w:tcW w:w="144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Pr>
                <w:rFonts w:ascii="Calibri" w:hAnsi="Calibri"/>
                <w:sz w:val="22"/>
                <w:szCs w:val="22"/>
              </w:rPr>
              <w:t>T</w:t>
            </w:r>
          </w:p>
        </w:tc>
        <w:tc>
          <w:tcPr>
            <w:tcW w:w="135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Pr>
                <w:rFonts w:ascii="Calibri" w:hAnsi="Calibri"/>
                <w:sz w:val="22"/>
                <w:szCs w:val="22"/>
              </w:rPr>
              <w:t>79</w:t>
            </w:r>
          </w:p>
        </w:tc>
        <w:tc>
          <w:tcPr>
            <w:tcW w:w="1263" w:type="dxa"/>
            <w:tcBorders>
              <w:top w:val="nil"/>
              <w:left w:val="nil"/>
              <w:bottom w:val="single" w:sz="4" w:space="0" w:color="auto"/>
              <w:right w:val="single" w:sz="4" w:space="0" w:color="auto"/>
            </w:tcBorders>
            <w:shd w:val="clear" w:color="auto" w:fill="auto"/>
            <w:vAlign w:val="center"/>
          </w:tcPr>
          <w:p w:rsidR="00B65B58" w:rsidRPr="00D7391C" w:rsidRDefault="00B65B58" w:rsidP="00B65B58">
            <w:pPr>
              <w:jc w:val="center"/>
              <w:rPr>
                <w:rFonts w:ascii="Calibri" w:hAnsi="Calibri"/>
                <w:sz w:val="22"/>
                <w:szCs w:val="22"/>
              </w:rPr>
            </w:pPr>
          </w:p>
        </w:tc>
        <w:tc>
          <w:tcPr>
            <w:tcW w:w="1889" w:type="dxa"/>
            <w:tcBorders>
              <w:top w:val="nil"/>
              <w:left w:val="nil"/>
              <w:bottom w:val="single" w:sz="4" w:space="0" w:color="auto"/>
              <w:right w:val="single" w:sz="4" w:space="0" w:color="auto"/>
            </w:tcBorders>
            <w:shd w:val="clear" w:color="auto" w:fill="auto"/>
            <w:noWrap/>
            <w:vAlign w:val="bottom"/>
          </w:tcPr>
          <w:p w:rsidR="00B65B58" w:rsidRPr="00D7391C" w:rsidRDefault="00B65B58" w:rsidP="00B65B58">
            <w:pPr>
              <w:rPr>
                <w:rFonts w:ascii="Calibri" w:hAnsi="Calibri"/>
                <w:sz w:val="22"/>
                <w:szCs w:val="22"/>
              </w:rPr>
            </w:pPr>
          </w:p>
        </w:tc>
      </w:tr>
      <w:tr w:rsidR="00B65B58" w:rsidRPr="00D7391C"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Default="00B65B58" w:rsidP="00B65B58">
            <w:pPr>
              <w:jc w:val="center"/>
              <w:rPr>
                <w:rFonts w:ascii="Calibri" w:hAnsi="Calibri"/>
                <w:sz w:val="22"/>
                <w:szCs w:val="22"/>
                <w:lang w:val="sr-Cyrl-CS"/>
              </w:rPr>
            </w:pPr>
          </w:p>
        </w:tc>
        <w:tc>
          <w:tcPr>
            <w:tcW w:w="537" w:type="dxa"/>
            <w:gridSpan w:val="2"/>
            <w:tcBorders>
              <w:top w:val="nil"/>
              <w:left w:val="single" w:sz="4" w:space="0" w:color="auto"/>
              <w:bottom w:val="single" w:sz="4" w:space="0" w:color="auto"/>
              <w:right w:val="single" w:sz="4" w:space="0" w:color="auto"/>
            </w:tcBorders>
            <w:shd w:val="clear" w:color="auto" w:fill="auto"/>
            <w:vAlign w:val="center"/>
          </w:tcPr>
          <w:p w:rsidR="00B65B58" w:rsidRPr="00DF1F08" w:rsidRDefault="00B65B58" w:rsidP="00B65B58">
            <w:pPr>
              <w:jc w:val="center"/>
              <w:rPr>
                <w:rFonts w:ascii="Calibri" w:hAnsi="Calibri"/>
                <w:sz w:val="22"/>
                <w:szCs w:val="22"/>
                <w:lang w:val="sr-Cyrl-CS"/>
              </w:rPr>
            </w:pPr>
            <w:r>
              <w:rPr>
                <w:rFonts w:ascii="Calibri" w:hAnsi="Calibri"/>
                <w:sz w:val="22"/>
                <w:szCs w:val="22"/>
                <w:lang w:val="sr-Cyrl-CS"/>
              </w:rPr>
              <w:t>14</w:t>
            </w:r>
          </w:p>
        </w:tc>
        <w:tc>
          <w:tcPr>
            <w:tcW w:w="1637"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ind w:firstLineChars="100" w:firstLine="220"/>
              <w:rPr>
                <w:rFonts w:ascii="Calibri" w:hAnsi="Calibri"/>
                <w:szCs w:val="22"/>
              </w:rPr>
            </w:pPr>
            <w:r>
              <w:rPr>
                <w:rFonts w:ascii="Calibri" w:hAnsi="Calibri"/>
                <w:sz w:val="22"/>
                <w:szCs w:val="22"/>
              </w:rPr>
              <w:t xml:space="preserve">170/70 </w:t>
            </w:r>
            <w:r w:rsidRPr="00BA2C63">
              <w:rPr>
                <w:rFonts w:ascii="Calibri" w:hAnsi="Calibri"/>
                <w:sz w:val="22"/>
                <w:szCs w:val="22"/>
              </w:rPr>
              <w:t>R13</w:t>
            </w:r>
          </w:p>
        </w:tc>
        <w:tc>
          <w:tcPr>
            <w:tcW w:w="144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sidRPr="00BA2C63">
              <w:rPr>
                <w:rFonts w:ascii="Calibri" w:hAnsi="Calibri"/>
                <w:sz w:val="22"/>
                <w:szCs w:val="22"/>
              </w:rPr>
              <w:t>T</w:t>
            </w:r>
          </w:p>
        </w:tc>
        <w:tc>
          <w:tcPr>
            <w:tcW w:w="135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Pr>
                <w:rFonts w:ascii="Calibri" w:hAnsi="Calibri"/>
                <w:sz w:val="22"/>
                <w:szCs w:val="22"/>
              </w:rPr>
              <w:t>82</w:t>
            </w:r>
          </w:p>
        </w:tc>
        <w:tc>
          <w:tcPr>
            <w:tcW w:w="1263" w:type="dxa"/>
            <w:tcBorders>
              <w:top w:val="nil"/>
              <w:left w:val="nil"/>
              <w:bottom w:val="single" w:sz="4" w:space="0" w:color="auto"/>
              <w:right w:val="single" w:sz="4" w:space="0" w:color="auto"/>
            </w:tcBorders>
            <w:shd w:val="clear" w:color="auto" w:fill="auto"/>
            <w:vAlign w:val="center"/>
          </w:tcPr>
          <w:p w:rsidR="00B65B58" w:rsidRPr="00D7391C" w:rsidRDefault="00B65B58" w:rsidP="00B65B58">
            <w:pPr>
              <w:jc w:val="center"/>
              <w:rPr>
                <w:rFonts w:ascii="Calibri" w:hAnsi="Calibri"/>
                <w:sz w:val="22"/>
                <w:szCs w:val="22"/>
              </w:rPr>
            </w:pPr>
          </w:p>
        </w:tc>
        <w:tc>
          <w:tcPr>
            <w:tcW w:w="1889" w:type="dxa"/>
            <w:tcBorders>
              <w:top w:val="nil"/>
              <w:left w:val="nil"/>
              <w:bottom w:val="single" w:sz="4" w:space="0" w:color="auto"/>
              <w:right w:val="single" w:sz="4" w:space="0" w:color="auto"/>
            </w:tcBorders>
            <w:shd w:val="clear" w:color="auto" w:fill="auto"/>
            <w:noWrap/>
            <w:vAlign w:val="bottom"/>
          </w:tcPr>
          <w:p w:rsidR="00B65B58" w:rsidRPr="00D7391C" w:rsidRDefault="00B65B58" w:rsidP="00B65B58">
            <w:pPr>
              <w:rPr>
                <w:rFonts w:ascii="Calibri" w:hAnsi="Calibri"/>
                <w:sz w:val="22"/>
                <w:szCs w:val="22"/>
              </w:rPr>
            </w:pPr>
          </w:p>
        </w:tc>
      </w:tr>
      <w:tr w:rsidR="00B65B58" w:rsidRPr="00D7391C"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Default="00B65B58" w:rsidP="00B65B58">
            <w:pPr>
              <w:jc w:val="center"/>
              <w:rPr>
                <w:rFonts w:ascii="Calibri" w:hAnsi="Calibri"/>
                <w:sz w:val="22"/>
                <w:szCs w:val="22"/>
                <w:lang w:val="sr-Cyrl-CS"/>
              </w:rPr>
            </w:pPr>
          </w:p>
        </w:tc>
        <w:tc>
          <w:tcPr>
            <w:tcW w:w="537" w:type="dxa"/>
            <w:gridSpan w:val="2"/>
            <w:tcBorders>
              <w:top w:val="nil"/>
              <w:left w:val="single" w:sz="4" w:space="0" w:color="auto"/>
              <w:bottom w:val="single" w:sz="4" w:space="0" w:color="auto"/>
              <w:right w:val="single" w:sz="4" w:space="0" w:color="auto"/>
            </w:tcBorders>
            <w:shd w:val="clear" w:color="auto" w:fill="auto"/>
            <w:vAlign w:val="center"/>
          </w:tcPr>
          <w:p w:rsidR="00B65B58" w:rsidRPr="00DF1F08" w:rsidRDefault="00B65B58" w:rsidP="00B65B58">
            <w:pPr>
              <w:jc w:val="center"/>
              <w:rPr>
                <w:rFonts w:ascii="Calibri" w:hAnsi="Calibri"/>
                <w:sz w:val="22"/>
                <w:szCs w:val="22"/>
                <w:lang w:val="sr-Cyrl-CS"/>
              </w:rPr>
            </w:pPr>
            <w:r>
              <w:rPr>
                <w:rFonts w:ascii="Calibri" w:hAnsi="Calibri"/>
                <w:sz w:val="22"/>
                <w:szCs w:val="22"/>
                <w:lang w:val="sr-Cyrl-CS"/>
              </w:rPr>
              <w:t>15</w:t>
            </w:r>
          </w:p>
        </w:tc>
        <w:tc>
          <w:tcPr>
            <w:tcW w:w="1637"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ind w:firstLineChars="100" w:firstLine="220"/>
              <w:rPr>
                <w:rFonts w:ascii="Calibri" w:hAnsi="Calibri"/>
                <w:szCs w:val="22"/>
              </w:rPr>
            </w:pPr>
            <w:r>
              <w:rPr>
                <w:rFonts w:ascii="Calibri" w:hAnsi="Calibri"/>
                <w:sz w:val="22"/>
                <w:szCs w:val="22"/>
              </w:rPr>
              <w:t>165/70 R14</w:t>
            </w:r>
          </w:p>
        </w:tc>
        <w:tc>
          <w:tcPr>
            <w:tcW w:w="144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sidRPr="00BA2C63">
              <w:rPr>
                <w:rFonts w:ascii="Calibri" w:hAnsi="Calibri"/>
                <w:sz w:val="22"/>
                <w:szCs w:val="22"/>
              </w:rPr>
              <w:t>T</w:t>
            </w:r>
          </w:p>
        </w:tc>
        <w:tc>
          <w:tcPr>
            <w:tcW w:w="135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Pr>
                <w:rFonts w:ascii="Calibri" w:hAnsi="Calibri"/>
                <w:sz w:val="22"/>
                <w:szCs w:val="22"/>
              </w:rPr>
              <w:t>81</w:t>
            </w:r>
          </w:p>
        </w:tc>
        <w:tc>
          <w:tcPr>
            <w:tcW w:w="1263" w:type="dxa"/>
            <w:tcBorders>
              <w:top w:val="nil"/>
              <w:left w:val="nil"/>
              <w:bottom w:val="single" w:sz="4" w:space="0" w:color="auto"/>
              <w:right w:val="single" w:sz="4" w:space="0" w:color="auto"/>
            </w:tcBorders>
            <w:shd w:val="clear" w:color="auto" w:fill="auto"/>
            <w:vAlign w:val="center"/>
          </w:tcPr>
          <w:p w:rsidR="00B65B58" w:rsidRPr="00D7391C" w:rsidRDefault="00B65B58" w:rsidP="00B65B58">
            <w:pPr>
              <w:jc w:val="center"/>
              <w:rPr>
                <w:rFonts w:ascii="Calibri" w:hAnsi="Calibri"/>
                <w:sz w:val="22"/>
                <w:szCs w:val="22"/>
              </w:rPr>
            </w:pPr>
            <w:r w:rsidRPr="00D7391C">
              <w:rPr>
                <w:rFonts w:ascii="Calibri" w:hAnsi="Calibri"/>
                <w:sz w:val="22"/>
                <w:szCs w:val="22"/>
              </w:rPr>
              <w:t> </w:t>
            </w:r>
          </w:p>
        </w:tc>
        <w:tc>
          <w:tcPr>
            <w:tcW w:w="1889" w:type="dxa"/>
            <w:tcBorders>
              <w:top w:val="nil"/>
              <w:left w:val="nil"/>
              <w:bottom w:val="single" w:sz="4" w:space="0" w:color="auto"/>
              <w:right w:val="single" w:sz="4" w:space="0" w:color="auto"/>
            </w:tcBorders>
            <w:shd w:val="clear" w:color="auto" w:fill="auto"/>
            <w:noWrap/>
            <w:vAlign w:val="bottom"/>
          </w:tcPr>
          <w:p w:rsidR="00B65B58" w:rsidRPr="00D7391C" w:rsidRDefault="00B65B58" w:rsidP="00B65B58">
            <w:pPr>
              <w:rPr>
                <w:rFonts w:ascii="Calibri" w:hAnsi="Calibri"/>
                <w:sz w:val="22"/>
                <w:szCs w:val="22"/>
              </w:rPr>
            </w:pPr>
            <w:r w:rsidRPr="00D7391C">
              <w:rPr>
                <w:rFonts w:ascii="Calibri" w:hAnsi="Calibri"/>
                <w:sz w:val="22"/>
                <w:szCs w:val="22"/>
              </w:rPr>
              <w:t> </w:t>
            </w:r>
          </w:p>
        </w:tc>
      </w:tr>
      <w:tr w:rsidR="00B65B58" w:rsidRPr="00D7391C"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Default="00B65B58" w:rsidP="00B65B58">
            <w:pPr>
              <w:jc w:val="center"/>
              <w:rPr>
                <w:rFonts w:ascii="Calibri" w:hAnsi="Calibri"/>
                <w:sz w:val="22"/>
                <w:szCs w:val="22"/>
                <w:lang w:val="sr-Cyrl-CS"/>
              </w:rPr>
            </w:pPr>
          </w:p>
        </w:tc>
        <w:tc>
          <w:tcPr>
            <w:tcW w:w="537" w:type="dxa"/>
            <w:gridSpan w:val="2"/>
            <w:tcBorders>
              <w:top w:val="nil"/>
              <w:left w:val="single" w:sz="4" w:space="0" w:color="auto"/>
              <w:bottom w:val="single" w:sz="4" w:space="0" w:color="auto"/>
              <w:right w:val="single" w:sz="4" w:space="0" w:color="auto"/>
            </w:tcBorders>
            <w:shd w:val="clear" w:color="auto" w:fill="auto"/>
            <w:vAlign w:val="center"/>
          </w:tcPr>
          <w:p w:rsidR="00B65B58" w:rsidRPr="00DF1F08" w:rsidRDefault="00B65B58" w:rsidP="00B65B58">
            <w:pPr>
              <w:jc w:val="center"/>
              <w:rPr>
                <w:rFonts w:ascii="Calibri" w:hAnsi="Calibri"/>
                <w:sz w:val="22"/>
                <w:szCs w:val="22"/>
                <w:lang w:val="sr-Cyrl-CS"/>
              </w:rPr>
            </w:pPr>
            <w:r>
              <w:rPr>
                <w:rFonts w:ascii="Calibri" w:hAnsi="Calibri"/>
                <w:sz w:val="22"/>
                <w:szCs w:val="22"/>
                <w:lang w:val="sr-Cyrl-CS"/>
              </w:rPr>
              <w:t>16</w:t>
            </w:r>
          </w:p>
        </w:tc>
        <w:tc>
          <w:tcPr>
            <w:tcW w:w="1637"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ind w:firstLineChars="100" w:firstLine="220"/>
              <w:rPr>
                <w:rFonts w:ascii="Calibri" w:hAnsi="Calibri"/>
                <w:szCs w:val="22"/>
              </w:rPr>
            </w:pPr>
            <w:r>
              <w:rPr>
                <w:rFonts w:ascii="Calibri" w:hAnsi="Calibri"/>
                <w:sz w:val="22"/>
                <w:szCs w:val="22"/>
              </w:rPr>
              <w:t>175/65 R14</w:t>
            </w:r>
          </w:p>
        </w:tc>
        <w:tc>
          <w:tcPr>
            <w:tcW w:w="144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sidRPr="00BA2C63">
              <w:rPr>
                <w:rFonts w:ascii="Calibri" w:hAnsi="Calibri"/>
                <w:sz w:val="22"/>
                <w:szCs w:val="22"/>
              </w:rPr>
              <w:t>T</w:t>
            </w:r>
          </w:p>
        </w:tc>
        <w:tc>
          <w:tcPr>
            <w:tcW w:w="135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sidRPr="00BA2C63">
              <w:rPr>
                <w:rFonts w:ascii="Calibri" w:hAnsi="Calibri"/>
                <w:sz w:val="22"/>
                <w:szCs w:val="22"/>
              </w:rPr>
              <w:t>82</w:t>
            </w:r>
          </w:p>
        </w:tc>
        <w:tc>
          <w:tcPr>
            <w:tcW w:w="1263" w:type="dxa"/>
            <w:tcBorders>
              <w:top w:val="nil"/>
              <w:left w:val="nil"/>
              <w:bottom w:val="single" w:sz="4" w:space="0" w:color="auto"/>
              <w:right w:val="single" w:sz="4" w:space="0" w:color="auto"/>
            </w:tcBorders>
            <w:shd w:val="clear" w:color="auto" w:fill="auto"/>
            <w:vAlign w:val="center"/>
          </w:tcPr>
          <w:p w:rsidR="00B65B58" w:rsidRPr="00D7391C" w:rsidRDefault="00B65B58" w:rsidP="00B65B58">
            <w:pPr>
              <w:jc w:val="center"/>
              <w:rPr>
                <w:rFonts w:ascii="Calibri" w:hAnsi="Calibri"/>
                <w:sz w:val="22"/>
                <w:szCs w:val="22"/>
              </w:rPr>
            </w:pPr>
            <w:r w:rsidRPr="00D7391C">
              <w:rPr>
                <w:rFonts w:ascii="Calibri" w:hAnsi="Calibri"/>
                <w:sz w:val="22"/>
                <w:szCs w:val="22"/>
              </w:rPr>
              <w:t> </w:t>
            </w:r>
          </w:p>
        </w:tc>
        <w:tc>
          <w:tcPr>
            <w:tcW w:w="1889" w:type="dxa"/>
            <w:tcBorders>
              <w:top w:val="nil"/>
              <w:left w:val="nil"/>
              <w:bottom w:val="single" w:sz="4" w:space="0" w:color="auto"/>
              <w:right w:val="single" w:sz="4" w:space="0" w:color="auto"/>
            </w:tcBorders>
            <w:shd w:val="clear" w:color="auto" w:fill="auto"/>
            <w:noWrap/>
            <w:vAlign w:val="bottom"/>
          </w:tcPr>
          <w:p w:rsidR="00B65B58" w:rsidRPr="00D7391C" w:rsidRDefault="00B65B58" w:rsidP="00B65B58">
            <w:pPr>
              <w:rPr>
                <w:rFonts w:ascii="Calibri" w:hAnsi="Calibri"/>
                <w:sz w:val="22"/>
                <w:szCs w:val="22"/>
              </w:rPr>
            </w:pPr>
            <w:r w:rsidRPr="00D7391C">
              <w:rPr>
                <w:rFonts w:ascii="Calibri" w:hAnsi="Calibri"/>
                <w:sz w:val="22"/>
                <w:szCs w:val="22"/>
              </w:rPr>
              <w:t> </w:t>
            </w:r>
          </w:p>
        </w:tc>
      </w:tr>
      <w:tr w:rsidR="00B65B58" w:rsidRPr="00D7391C"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Default="00B65B58" w:rsidP="00B65B58">
            <w:pPr>
              <w:jc w:val="center"/>
              <w:rPr>
                <w:rFonts w:ascii="Calibri" w:hAnsi="Calibri"/>
                <w:sz w:val="22"/>
                <w:szCs w:val="22"/>
                <w:lang w:val="sr-Cyrl-CS"/>
              </w:rPr>
            </w:pPr>
          </w:p>
        </w:tc>
        <w:tc>
          <w:tcPr>
            <w:tcW w:w="537" w:type="dxa"/>
            <w:gridSpan w:val="2"/>
            <w:tcBorders>
              <w:top w:val="nil"/>
              <w:left w:val="single" w:sz="4" w:space="0" w:color="auto"/>
              <w:bottom w:val="single" w:sz="4" w:space="0" w:color="auto"/>
              <w:right w:val="single" w:sz="4" w:space="0" w:color="auto"/>
            </w:tcBorders>
            <w:shd w:val="clear" w:color="auto" w:fill="auto"/>
            <w:vAlign w:val="center"/>
          </w:tcPr>
          <w:p w:rsidR="00B65B58" w:rsidRPr="00DF1F08" w:rsidRDefault="00B65B58" w:rsidP="00B65B58">
            <w:pPr>
              <w:jc w:val="center"/>
              <w:rPr>
                <w:rFonts w:ascii="Calibri" w:hAnsi="Calibri"/>
                <w:sz w:val="22"/>
                <w:szCs w:val="22"/>
                <w:lang w:val="sr-Cyrl-CS"/>
              </w:rPr>
            </w:pPr>
            <w:r>
              <w:rPr>
                <w:rFonts w:ascii="Calibri" w:hAnsi="Calibri"/>
                <w:sz w:val="22"/>
                <w:szCs w:val="22"/>
                <w:lang w:val="sr-Cyrl-CS"/>
              </w:rPr>
              <w:t>17</w:t>
            </w:r>
          </w:p>
        </w:tc>
        <w:tc>
          <w:tcPr>
            <w:tcW w:w="1637"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ind w:firstLineChars="100" w:firstLine="220"/>
              <w:rPr>
                <w:rFonts w:ascii="Calibri" w:hAnsi="Calibri"/>
                <w:szCs w:val="22"/>
              </w:rPr>
            </w:pPr>
            <w:r>
              <w:rPr>
                <w:rFonts w:ascii="Calibri" w:hAnsi="Calibri"/>
                <w:sz w:val="22"/>
                <w:szCs w:val="22"/>
              </w:rPr>
              <w:t>17</w:t>
            </w:r>
            <w:r w:rsidRPr="00BA2C63">
              <w:rPr>
                <w:rFonts w:ascii="Calibri" w:hAnsi="Calibri"/>
                <w:sz w:val="22"/>
                <w:szCs w:val="22"/>
              </w:rPr>
              <w:t>5/70 R14</w:t>
            </w:r>
          </w:p>
        </w:tc>
        <w:tc>
          <w:tcPr>
            <w:tcW w:w="144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sidRPr="00BA2C63">
              <w:rPr>
                <w:rFonts w:ascii="Calibri" w:hAnsi="Calibri"/>
                <w:sz w:val="22"/>
                <w:szCs w:val="22"/>
              </w:rPr>
              <w:t>T</w:t>
            </w:r>
          </w:p>
        </w:tc>
        <w:tc>
          <w:tcPr>
            <w:tcW w:w="135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Pr>
                <w:rFonts w:ascii="Calibri" w:hAnsi="Calibri"/>
                <w:sz w:val="22"/>
                <w:szCs w:val="22"/>
              </w:rPr>
              <w:t>82</w:t>
            </w:r>
          </w:p>
        </w:tc>
        <w:tc>
          <w:tcPr>
            <w:tcW w:w="1263" w:type="dxa"/>
            <w:tcBorders>
              <w:top w:val="nil"/>
              <w:left w:val="nil"/>
              <w:bottom w:val="single" w:sz="4" w:space="0" w:color="auto"/>
              <w:right w:val="single" w:sz="4" w:space="0" w:color="auto"/>
            </w:tcBorders>
            <w:shd w:val="clear" w:color="auto" w:fill="auto"/>
            <w:vAlign w:val="center"/>
          </w:tcPr>
          <w:p w:rsidR="00B65B58" w:rsidRPr="00D7391C" w:rsidRDefault="00B65B58" w:rsidP="00B65B58">
            <w:pPr>
              <w:jc w:val="center"/>
              <w:rPr>
                <w:rFonts w:ascii="Calibri" w:hAnsi="Calibri"/>
                <w:sz w:val="22"/>
                <w:szCs w:val="22"/>
              </w:rPr>
            </w:pPr>
            <w:r w:rsidRPr="00D7391C">
              <w:rPr>
                <w:rFonts w:ascii="Calibri" w:hAnsi="Calibri"/>
                <w:sz w:val="22"/>
                <w:szCs w:val="22"/>
              </w:rPr>
              <w:t> </w:t>
            </w:r>
          </w:p>
        </w:tc>
        <w:tc>
          <w:tcPr>
            <w:tcW w:w="1889" w:type="dxa"/>
            <w:tcBorders>
              <w:top w:val="nil"/>
              <w:left w:val="nil"/>
              <w:bottom w:val="single" w:sz="4" w:space="0" w:color="auto"/>
              <w:right w:val="single" w:sz="4" w:space="0" w:color="auto"/>
            </w:tcBorders>
            <w:shd w:val="clear" w:color="auto" w:fill="auto"/>
            <w:noWrap/>
            <w:vAlign w:val="bottom"/>
          </w:tcPr>
          <w:p w:rsidR="00B65B58" w:rsidRPr="00D7391C" w:rsidRDefault="00B65B58" w:rsidP="00B65B58">
            <w:pPr>
              <w:rPr>
                <w:rFonts w:ascii="Calibri" w:hAnsi="Calibri"/>
                <w:sz w:val="22"/>
                <w:szCs w:val="22"/>
              </w:rPr>
            </w:pPr>
            <w:r w:rsidRPr="00D7391C">
              <w:rPr>
                <w:rFonts w:ascii="Calibri" w:hAnsi="Calibri"/>
                <w:sz w:val="22"/>
                <w:szCs w:val="22"/>
              </w:rPr>
              <w:t> </w:t>
            </w:r>
          </w:p>
        </w:tc>
      </w:tr>
      <w:tr w:rsidR="00B65B58" w:rsidRPr="00D7391C"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Default="00B65B58" w:rsidP="00B65B58">
            <w:pPr>
              <w:jc w:val="center"/>
              <w:rPr>
                <w:rFonts w:ascii="Calibri" w:hAnsi="Calibri"/>
                <w:sz w:val="22"/>
                <w:szCs w:val="22"/>
                <w:lang w:val="sr-Cyrl-CS"/>
              </w:rPr>
            </w:pPr>
          </w:p>
        </w:tc>
        <w:tc>
          <w:tcPr>
            <w:tcW w:w="537" w:type="dxa"/>
            <w:gridSpan w:val="2"/>
            <w:tcBorders>
              <w:top w:val="nil"/>
              <w:left w:val="single" w:sz="4" w:space="0" w:color="auto"/>
              <w:bottom w:val="single" w:sz="4" w:space="0" w:color="auto"/>
              <w:right w:val="single" w:sz="4" w:space="0" w:color="auto"/>
            </w:tcBorders>
            <w:shd w:val="clear" w:color="auto" w:fill="auto"/>
            <w:vAlign w:val="center"/>
          </w:tcPr>
          <w:p w:rsidR="00B65B58" w:rsidRPr="00DF1F08" w:rsidRDefault="00B65B58" w:rsidP="00B65B58">
            <w:pPr>
              <w:jc w:val="center"/>
              <w:rPr>
                <w:rFonts w:ascii="Calibri" w:hAnsi="Calibri"/>
                <w:sz w:val="22"/>
                <w:szCs w:val="22"/>
                <w:lang w:val="sr-Cyrl-CS"/>
              </w:rPr>
            </w:pPr>
            <w:r>
              <w:rPr>
                <w:rFonts w:ascii="Calibri" w:hAnsi="Calibri"/>
                <w:sz w:val="22"/>
                <w:szCs w:val="22"/>
                <w:lang w:val="sr-Cyrl-CS"/>
              </w:rPr>
              <w:t>18</w:t>
            </w:r>
          </w:p>
        </w:tc>
        <w:tc>
          <w:tcPr>
            <w:tcW w:w="1637"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ind w:firstLineChars="100" w:firstLine="220"/>
              <w:rPr>
                <w:rFonts w:ascii="Calibri" w:hAnsi="Calibri"/>
                <w:szCs w:val="22"/>
              </w:rPr>
            </w:pPr>
            <w:r>
              <w:rPr>
                <w:rFonts w:ascii="Calibri" w:hAnsi="Calibri"/>
                <w:sz w:val="22"/>
                <w:szCs w:val="22"/>
              </w:rPr>
              <w:t>185/5</w:t>
            </w:r>
            <w:r w:rsidRPr="00BA2C63">
              <w:rPr>
                <w:rFonts w:ascii="Calibri" w:hAnsi="Calibri"/>
                <w:sz w:val="22"/>
                <w:szCs w:val="22"/>
              </w:rPr>
              <w:t>5 R14</w:t>
            </w:r>
          </w:p>
        </w:tc>
        <w:tc>
          <w:tcPr>
            <w:tcW w:w="144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Pr>
                <w:rFonts w:ascii="Calibri" w:hAnsi="Calibri"/>
                <w:szCs w:val="22"/>
              </w:rPr>
              <w:t>T</w:t>
            </w:r>
          </w:p>
        </w:tc>
        <w:tc>
          <w:tcPr>
            <w:tcW w:w="1350" w:type="dxa"/>
            <w:tcBorders>
              <w:top w:val="nil"/>
              <w:left w:val="nil"/>
              <w:bottom w:val="single" w:sz="4" w:space="0" w:color="auto"/>
              <w:right w:val="single" w:sz="4" w:space="0" w:color="auto"/>
            </w:tcBorders>
            <w:shd w:val="clear" w:color="auto" w:fill="auto"/>
            <w:vAlign w:val="center"/>
          </w:tcPr>
          <w:p w:rsidR="00B65B58" w:rsidRPr="00E83B00" w:rsidRDefault="00B65B58" w:rsidP="00B65B58">
            <w:pPr>
              <w:jc w:val="center"/>
              <w:rPr>
                <w:rFonts w:ascii="Calibri" w:hAnsi="Calibri"/>
                <w:szCs w:val="22"/>
              </w:rPr>
            </w:pPr>
            <w:r>
              <w:rPr>
                <w:rFonts w:ascii="Calibri" w:hAnsi="Calibri"/>
                <w:sz w:val="22"/>
                <w:szCs w:val="22"/>
              </w:rPr>
              <w:t>82</w:t>
            </w:r>
          </w:p>
        </w:tc>
        <w:tc>
          <w:tcPr>
            <w:tcW w:w="1263" w:type="dxa"/>
            <w:tcBorders>
              <w:top w:val="nil"/>
              <w:left w:val="nil"/>
              <w:bottom w:val="single" w:sz="4" w:space="0" w:color="auto"/>
              <w:right w:val="single" w:sz="4" w:space="0" w:color="auto"/>
            </w:tcBorders>
            <w:shd w:val="clear" w:color="auto" w:fill="auto"/>
            <w:vAlign w:val="center"/>
          </w:tcPr>
          <w:p w:rsidR="00B65B58" w:rsidRPr="00D7391C" w:rsidRDefault="00B65B58" w:rsidP="00B65B58">
            <w:pPr>
              <w:jc w:val="center"/>
              <w:rPr>
                <w:rFonts w:ascii="Calibri" w:hAnsi="Calibri"/>
                <w:sz w:val="22"/>
                <w:szCs w:val="22"/>
              </w:rPr>
            </w:pPr>
          </w:p>
        </w:tc>
        <w:tc>
          <w:tcPr>
            <w:tcW w:w="1889" w:type="dxa"/>
            <w:tcBorders>
              <w:top w:val="nil"/>
              <w:left w:val="nil"/>
              <w:bottom w:val="single" w:sz="4" w:space="0" w:color="auto"/>
              <w:right w:val="single" w:sz="4" w:space="0" w:color="auto"/>
            </w:tcBorders>
            <w:shd w:val="clear" w:color="auto" w:fill="auto"/>
            <w:noWrap/>
            <w:vAlign w:val="bottom"/>
          </w:tcPr>
          <w:p w:rsidR="00B65B58" w:rsidRPr="00D7391C" w:rsidRDefault="00B65B58" w:rsidP="00B65B58">
            <w:pPr>
              <w:rPr>
                <w:rFonts w:ascii="Calibri" w:hAnsi="Calibri"/>
                <w:sz w:val="22"/>
                <w:szCs w:val="22"/>
              </w:rPr>
            </w:pPr>
          </w:p>
        </w:tc>
      </w:tr>
      <w:tr w:rsidR="00B65B58" w:rsidRPr="00D7391C"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Default="00B65B58" w:rsidP="00B65B58">
            <w:pPr>
              <w:jc w:val="center"/>
              <w:rPr>
                <w:rFonts w:ascii="Calibri" w:hAnsi="Calibri"/>
                <w:sz w:val="22"/>
                <w:szCs w:val="22"/>
                <w:lang w:val="sr-Cyrl-CS"/>
              </w:rPr>
            </w:pPr>
          </w:p>
        </w:tc>
        <w:tc>
          <w:tcPr>
            <w:tcW w:w="537" w:type="dxa"/>
            <w:gridSpan w:val="2"/>
            <w:tcBorders>
              <w:top w:val="nil"/>
              <w:left w:val="single" w:sz="4" w:space="0" w:color="auto"/>
              <w:bottom w:val="single" w:sz="4" w:space="0" w:color="auto"/>
              <w:right w:val="single" w:sz="4" w:space="0" w:color="auto"/>
            </w:tcBorders>
            <w:shd w:val="clear" w:color="auto" w:fill="auto"/>
            <w:vAlign w:val="center"/>
          </w:tcPr>
          <w:p w:rsidR="00B65B58" w:rsidRPr="00DF1F08" w:rsidRDefault="00B65B58" w:rsidP="00B65B58">
            <w:pPr>
              <w:jc w:val="center"/>
              <w:rPr>
                <w:rFonts w:ascii="Calibri" w:hAnsi="Calibri"/>
                <w:sz w:val="22"/>
                <w:szCs w:val="22"/>
                <w:lang w:val="sr-Cyrl-CS"/>
              </w:rPr>
            </w:pPr>
            <w:r>
              <w:rPr>
                <w:rFonts w:ascii="Calibri" w:hAnsi="Calibri"/>
                <w:sz w:val="22"/>
                <w:szCs w:val="22"/>
                <w:lang w:val="sr-Cyrl-CS"/>
              </w:rPr>
              <w:t>19</w:t>
            </w:r>
          </w:p>
        </w:tc>
        <w:tc>
          <w:tcPr>
            <w:tcW w:w="1637"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ind w:firstLineChars="100" w:firstLine="220"/>
              <w:rPr>
                <w:rFonts w:ascii="Calibri" w:hAnsi="Calibri"/>
                <w:szCs w:val="22"/>
              </w:rPr>
            </w:pPr>
            <w:r>
              <w:rPr>
                <w:rFonts w:ascii="Calibri" w:hAnsi="Calibri"/>
                <w:sz w:val="22"/>
                <w:szCs w:val="22"/>
              </w:rPr>
              <w:t>185/6</w:t>
            </w:r>
            <w:r w:rsidRPr="00BA2C63">
              <w:rPr>
                <w:rFonts w:ascii="Calibri" w:hAnsi="Calibri"/>
                <w:sz w:val="22"/>
                <w:szCs w:val="22"/>
              </w:rPr>
              <w:t>0 R14</w:t>
            </w:r>
          </w:p>
        </w:tc>
        <w:tc>
          <w:tcPr>
            <w:tcW w:w="144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sidRPr="00BA2C63">
              <w:rPr>
                <w:rFonts w:ascii="Calibri" w:hAnsi="Calibri"/>
                <w:sz w:val="22"/>
                <w:szCs w:val="22"/>
              </w:rPr>
              <w:t>T</w:t>
            </w:r>
          </w:p>
        </w:tc>
        <w:tc>
          <w:tcPr>
            <w:tcW w:w="135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sidRPr="00BA2C63">
              <w:rPr>
                <w:rFonts w:ascii="Calibri" w:hAnsi="Calibri"/>
                <w:sz w:val="22"/>
                <w:szCs w:val="22"/>
              </w:rPr>
              <w:t>82</w:t>
            </w:r>
          </w:p>
        </w:tc>
        <w:tc>
          <w:tcPr>
            <w:tcW w:w="1263" w:type="dxa"/>
            <w:tcBorders>
              <w:top w:val="nil"/>
              <w:left w:val="nil"/>
              <w:bottom w:val="single" w:sz="4" w:space="0" w:color="auto"/>
              <w:right w:val="single" w:sz="4" w:space="0" w:color="auto"/>
            </w:tcBorders>
            <w:shd w:val="clear" w:color="auto" w:fill="auto"/>
            <w:vAlign w:val="center"/>
          </w:tcPr>
          <w:p w:rsidR="00B65B58" w:rsidRPr="00D7391C" w:rsidRDefault="00B65B58" w:rsidP="00B65B58">
            <w:pPr>
              <w:jc w:val="center"/>
              <w:rPr>
                <w:rFonts w:ascii="Calibri" w:hAnsi="Calibri"/>
                <w:sz w:val="22"/>
                <w:szCs w:val="22"/>
              </w:rPr>
            </w:pPr>
            <w:r w:rsidRPr="00D7391C">
              <w:rPr>
                <w:rFonts w:ascii="Calibri" w:hAnsi="Calibri"/>
                <w:sz w:val="22"/>
                <w:szCs w:val="22"/>
              </w:rPr>
              <w:t> </w:t>
            </w:r>
          </w:p>
        </w:tc>
        <w:tc>
          <w:tcPr>
            <w:tcW w:w="1889" w:type="dxa"/>
            <w:tcBorders>
              <w:top w:val="nil"/>
              <w:left w:val="nil"/>
              <w:bottom w:val="single" w:sz="4" w:space="0" w:color="auto"/>
              <w:right w:val="single" w:sz="4" w:space="0" w:color="auto"/>
            </w:tcBorders>
            <w:shd w:val="clear" w:color="auto" w:fill="auto"/>
            <w:noWrap/>
            <w:vAlign w:val="bottom"/>
          </w:tcPr>
          <w:p w:rsidR="00B65B58" w:rsidRPr="00D7391C" w:rsidRDefault="00B65B58" w:rsidP="00B65B58">
            <w:pPr>
              <w:rPr>
                <w:rFonts w:ascii="Calibri" w:hAnsi="Calibri"/>
                <w:sz w:val="22"/>
                <w:szCs w:val="22"/>
              </w:rPr>
            </w:pPr>
            <w:r w:rsidRPr="00D7391C">
              <w:rPr>
                <w:rFonts w:ascii="Calibri" w:hAnsi="Calibri"/>
                <w:sz w:val="22"/>
                <w:szCs w:val="22"/>
              </w:rPr>
              <w:t> </w:t>
            </w:r>
          </w:p>
        </w:tc>
      </w:tr>
      <w:tr w:rsidR="00B65B58" w:rsidRPr="00D7391C"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Default="00B65B58" w:rsidP="00B65B58">
            <w:pPr>
              <w:jc w:val="center"/>
              <w:rPr>
                <w:rFonts w:ascii="Calibri" w:hAnsi="Calibri"/>
                <w:sz w:val="22"/>
                <w:szCs w:val="22"/>
                <w:lang w:val="sr-Cyrl-CS"/>
              </w:rPr>
            </w:pPr>
          </w:p>
        </w:tc>
        <w:tc>
          <w:tcPr>
            <w:tcW w:w="537" w:type="dxa"/>
            <w:gridSpan w:val="2"/>
            <w:tcBorders>
              <w:top w:val="nil"/>
              <w:left w:val="single" w:sz="4" w:space="0" w:color="auto"/>
              <w:bottom w:val="single" w:sz="4" w:space="0" w:color="auto"/>
              <w:right w:val="single" w:sz="4" w:space="0" w:color="auto"/>
            </w:tcBorders>
            <w:shd w:val="clear" w:color="auto" w:fill="auto"/>
            <w:vAlign w:val="center"/>
          </w:tcPr>
          <w:p w:rsidR="00B65B58" w:rsidRPr="00DF1F08" w:rsidRDefault="00B65B58" w:rsidP="00B65B58">
            <w:pPr>
              <w:jc w:val="center"/>
              <w:rPr>
                <w:rFonts w:ascii="Calibri" w:hAnsi="Calibri"/>
                <w:sz w:val="22"/>
                <w:szCs w:val="22"/>
                <w:lang w:val="sr-Cyrl-CS"/>
              </w:rPr>
            </w:pPr>
            <w:r>
              <w:rPr>
                <w:rFonts w:ascii="Calibri" w:hAnsi="Calibri"/>
                <w:sz w:val="22"/>
                <w:szCs w:val="22"/>
                <w:lang w:val="sr-Cyrl-CS"/>
              </w:rPr>
              <w:t>20</w:t>
            </w:r>
          </w:p>
        </w:tc>
        <w:tc>
          <w:tcPr>
            <w:tcW w:w="1637"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ind w:firstLineChars="100" w:firstLine="220"/>
              <w:rPr>
                <w:rFonts w:ascii="Calibri" w:hAnsi="Calibri"/>
                <w:szCs w:val="22"/>
              </w:rPr>
            </w:pPr>
            <w:r>
              <w:rPr>
                <w:rFonts w:ascii="Calibri" w:hAnsi="Calibri"/>
                <w:sz w:val="22"/>
                <w:szCs w:val="22"/>
              </w:rPr>
              <w:t>185/65</w:t>
            </w:r>
            <w:r w:rsidRPr="00BA2C63">
              <w:rPr>
                <w:rFonts w:ascii="Calibri" w:hAnsi="Calibri"/>
                <w:sz w:val="22"/>
                <w:szCs w:val="22"/>
              </w:rPr>
              <w:t xml:space="preserve"> R14</w:t>
            </w:r>
          </w:p>
        </w:tc>
        <w:tc>
          <w:tcPr>
            <w:tcW w:w="144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sidRPr="00BA2C63">
              <w:rPr>
                <w:rFonts w:ascii="Calibri" w:hAnsi="Calibri"/>
                <w:sz w:val="22"/>
                <w:szCs w:val="22"/>
              </w:rPr>
              <w:t>T</w:t>
            </w:r>
          </w:p>
        </w:tc>
        <w:tc>
          <w:tcPr>
            <w:tcW w:w="135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Pr>
                <w:rFonts w:ascii="Calibri" w:hAnsi="Calibri"/>
                <w:sz w:val="22"/>
                <w:szCs w:val="22"/>
              </w:rPr>
              <w:t>86</w:t>
            </w:r>
          </w:p>
        </w:tc>
        <w:tc>
          <w:tcPr>
            <w:tcW w:w="1263" w:type="dxa"/>
            <w:tcBorders>
              <w:top w:val="nil"/>
              <w:left w:val="nil"/>
              <w:bottom w:val="single" w:sz="4" w:space="0" w:color="auto"/>
              <w:right w:val="single" w:sz="4" w:space="0" w:color="auto"/>
            </w:tcBorders>
            <w:shd w:val="clear" w:color="auto" w:fill="auto"/>
            <w:vAlign w:val="center"/>
          </w:tcPr>
          <w:p w:rsidR="00B65B58" w:rsidRPr="00D7391C" w:rsidRDefault="00B65B58" w:rsidP="00B65B58">
            <w:pPr>
              <w:jc w:val="center"/>
              <w:rPr>
                <w:rFonts w:ascii="Calibri" w:hAnsi="Calibri"/>
                <w:sz w:val="22"/>
                <w:szCs w:val="22"/>
              </w:rPr>
            </w:pPr>
            <w:r w:rsidRPr="00D7391C">
              <w:rPr>
                <w:rFonts w:ascii="Calibri" w:hAnsi="Calibri"/>
                <w:sz w:val="22"/>
                <w:szCs w:val="22"/>
              </w:rPr>
              <w:t> </w:t>
            </w:r>
          </w:p>
        </w:tc>
        <w:tc>
          <w:tcPr>
            <w:tcW w:w="1889" w:type="dxa"/>
            <w:tcBorders>
              <w:top w:val="nil"/>
              <w:left w:val="nil"/>
              <w:bottom w:val="single" w:sz="4" w:space="0" w:color="auto"/>
              <w:right w:val="single" w:sz="4" w:space="0" w:color="auto"/>
            </w:tcBorders>
            <w:shd w:val="clear" w:color="auto" w:fill="auto"/>
            <w:noWrap/>
            <w:vAlign w:val="bottom"/>
          </w:tcPr>
          <w:p w:rsidR="00B65B58" w:rsidRPr="00D7391C" w:rsidRDefault="00B65B58" w:rsidP="00B65B58">
            <w:pPr>
              <w:rPr>
                <w:rFonts w:ascii="Calibri" w:hAnsi="Calibri"/>
                <w:sz w:val="22"/>
                <w:szCs w:val="22"/>
              </w:rPr>
            </w:pPr>
            <w:r w:rsidRPr="00D7391C">
              <w:rPr>
                <w:rFonts w:ascii="Calibri" w:hAnsi="Calibri"/>
                <w:sz w:val="22"/>
                <w:szCs w:val="22"/>
              </w:rPr>
              <w:t> </w:t>
            </w:r>
          </w:p>
        </w:tc>
      </w:tr>
      <w:tr w:rsidR="00B65B58" w:rsidRPr="00D7391C"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Default="00B65B58" w:rsidP="00B65B58">
            <w:pPr>
              <w:jc w:val="center"/>
              <w:rPr>
                <w:rFonts w:ascii="Calibri" w:hAnsi="Calibri"/>
                <w:sz w:val="22"/>
                <w:szCs w:val="22"/>
                <w:lang w:val="sr-Cyrl-CS"/>
              </w:rPr>
            </w:pPr>
          </w:p>
        </w:tc>
        <w:tc>
          <w:tcPr>
            <w:tcW w:w="537" w:type="dxa"/>
            <w:gridSpan w:val="2"/>
            <w:tcBorders>
              <w:top w:val="nil"/>
              <w:left w:val="single" w:sz="4" w:space="0" w:color="auto"/>
              <w:bottom w:val="single" w:sz="4" w:space="0" w:color="auto"/>
              <w:right w:val="single" w:sz="4" w:space="0" w:color="auto"/>
            </w:tcBorders>
            <w:shd w:val="clear" w:color="auto" w:fill="auto"/>
            <w:vAlign w:val="center"/>
          </w:tcPr>
          <w:p w:rsidR="00B65B58" w:rsidRPr="00DF1F08" w:rsidRDefault="00B65B58" w:rsidP="00B65B58">
            <w:pPr>
              <w:jc w:val="center"/>
              <w:rPr>
                <w:rFonts w:ascii="Calibri" w:hAnsi="Calibri"/>
                <w:sz w:val="22"/>
                <w:szCs w:val="22"/>
                <w:lang w:val="sr-Cyrl-CS"/>
              </w:rPr>
            </w:pPr>
            <w:r>
              <w:rPr>
                <w:rFonts w:ascii="Calibri" w:hAnsi="Calibri"/>
                <w:sz w:val="22"/>
                <w:szCs w:val="22"/>
                <w:lang w:val="sr-Cyrl-CS"/>
              </w:rPr>
              <w:t>21</w:t>
            </w:r>
          </w:p>
        </w:tc>
        <w:tc>
          <w:tcPr>
            <w:tcW w:w="1637"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ind w:firstLineChars="100" w:firstLine="220"/>
              <w:rPr>
                <w:rFonts w:ascii="Calibri" w:hAnsi="Calibri"/>
                <w:szCs w:val="22"/>
              </w:rPr>
            </w:pPr>
            <w:r>
              <w:rPr>
                <w:rFonts w:ascii="Calibri" w:hAnsi="Calibri"/>
                <w:sz w:val="22"/>
                <w:szCs w:val="22"/>
              </w:rPr>
              <w:t>185/70</w:t>
            </w:r>
            <w:r w:rsidRPr="00BA2C63">
              <w:rPr>
                <w:rFonts w:ascii="Calibri" w:hAnsi="Calibri"/>
                <w:sz w:val="22"/>
                <w:szCs w:val="22"/>
              </w:rPr>
              <w:t xml:space="preserve"> R14</w:t>
            </w:r>
          </w:p>
        </w:tc>
        <w:tc>
          <w:tcPr>
            <w:tcW w:w="144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sidRPr="00BA2C63">
              <w:rPr>
                <w:rFonts w:ascii="Calibri" w:hAnsi="Calibri"/>
                <w:sz w:val="22"/>
                <w:szCs w:val="22"/>
              </w:rPr>
              <w:t>T</w:t>
            </w:r>
          </w:p>
        </w:tc>
        <w:tc>
          <w:tcPr>
            <w:tcW w:w="135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sidRPr="00BA2C63">
              <w:rPr>
                <w:rFonts w:ascii="Calibri" w:hAnsi="Calibri"/>
                <w:sz w:val="22"/>
                <w:szCs w:val="22"/>
              </w:rPr>
              <w:t>86</w:t>
            </w:r>
          </w:p>
        </w:tc>
        <w:tc>
          <w:tcPr>
            <w:tcW w:w="1263" w:type="dxa"/>
            <w:tcBorders>
              <w:top w:val="nil"/>
              <w:left w:val="nil"/>
              <w:bottom w:val="single" w:sz="4" w:space="0" w:color="auto"/>
              <w:right w:val="single" w:sz="4" w:space="0" w:color="auto"/>
            </w:tcBorders>
            <w:shd w:val="clear" w:color="auto" w:fill="auto"/>
            <w:vAlign w:val="center"/>
          </w:tcPr>
          <w:p w:rsidR="00B65B58" w:rsidRPr="00D7391C" w:rsidRDefault="00B65B58" w:rsidP="00B65B58">
            <w:pPr>
              <w:jc w:val="center"/>
              <w:rPr>
                <w:rFonts w:ascii="Calibri" w:hAnsi="Calibri"/>
                <w:sz w:val="22"/>
                <w:szCs w:val="22"/>
              </w:rPr>
            </w:pPr>
            <w:r w:rsidRPr="00D7391C">
              <w:rPr>
                <w:rFonts w:ascii="Calibri" w:hAnsi="Calibri"/>
                <w:sz w:val="22"/>
                <w:szCs w:val="22"/>
              </w:rPr>
              <w:t> </w:t>
            </w:r>
          </w:p>
        </w:tc>
        <w:tc>
          <w:tcPr>
            <w:tcW w:w="1889" w:type="dxa"/>
            <w:tcBorders>
              <w:top w:val="single" w:sz="4" w:space="0" w:color="auto"/>
              <w:left w:val="nil"/>
              <w:bottom w:val="single" w:sz="4" w:space="0" w:color="auto"/>
              <w:right w:val="single" w:sz="4" w:space="0" w:color="auto"/>
            </w:tcBorders>
            <w:shd w:val="clear" w:color="auto" w:fill="auto"/>
            <w:noWrap/>
            <w:vAlign w:val="bottom"/>
          </w:tcPr>
          <w:p w:rsidR="00B65B58" w:rsidRPr="00D7391C" w:rsidRDefault="00B65B58" w:rsidP="00B65B58">
            <w:pPr>
              <w:rPr>
                <w:rFonts w:ascii="Calibri" w:hAnsi="Calibri"/>
                <w:sz w:val="22"/>
                <w:szCs w:val="22"/>
              </w:rPr>
            </w:pPr>
            <w:r w:rsidRPr="00D7391C">
              <w:rPr>
                <w:rFonts w:ascii="Calibri" w:hAnsi="Calibri"/>
                <w:sz w:val="22"/>
                <w:szCs w:val="22"/>
              </w:rPr>
              <w:t> </w:t>
            </w:r>
          </w:p>
        </w:tc>
      </w:tr>
      <w:tr w:rsidR="00B65B58" w:rsidRPr="00D7391C"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Default="00B65B58" w:rsidP="00B65B58">
            <w:pPr>
              <w:jc w:val="center"/>
              <w:rPr>
                <w:rFonts w:ascii="Calibri" w:hAnsi="Calibri"/>
                <w:sz w:val="22"/>
                <w:szCs w:val="22"/>
                <w:lang w:val="sr-Cyrl-CS"/>
              </w:rPr>
            </w:pPr>
          </w:p>
        </w:tc>
        <w:tc>
          <w:tcPr>
            <w:tcW w:w="537" w:type="dxa"/>
            <w:gridSpan w:val="2"/>
            <w:tcBorders>
              <w:top w:val="nil"/>
              <w:left w:val="single" w:sz="4" w:space="0" w:color="auto"/>
              <w:bottom w:val="single" w:sz="4" w:space="0" w:color="auto"/>
              <w:right w:val="single" w:sz="4" w:space="0" w:color="auto"/>
            </w:tcBorders>
            <w:shd w:val="clear" w:color="auto" w:fill="auto"/>
            <w:vAlign w:val="center"/>
          </w:tcPr>
          <w:p w:rsidR="00B65B58" w:rsidRDefault="00B65B58" w:rsidP="00B65B58">
            <w:pPr>
              <w:jc w:val="center"/>
              <w:rPr>
                <w:rFonts w:ascii="Calibri" w:hAnsi="Calibri"/>
                <w:sz w:val="22"/>
                <w:szCs w:val="22"/>
                <w:lang w:val="sr-Cyrl-CS"/>
              </w:rPr>
            </w:pPr>
            <w:r>
              <w:rPr>
                <w:rFonts w:ascii="Calibri" w:hAnsi="Calibri"/>
                <w:sz w:val="22"/>
                <w:szCs w:val="22"/>
                <w:lang w:val="sr-Cyrl-CS"/>
              </w:rPr>
              <w:t>22</w:t>
            </w:r>
          </w:p>
        </w:tc>
        <w:tc>
          <w:tcPr>
            <w:tcW w:w="1637"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ind w:firstLineChars="100" w:firstLine="220"/>
              <w:rPr>
                <w:rFonts w:ascii="Calibri" w:hAnsi="Calibri"/>
                <w:szCs w:val="22"/>
              </w:rPr>
            </w:pPr>
            <w:r>
              <w:rPr>
                <w:rFonts w:ascii="Calibri" w:hAnsi="Calibri"/>
                <w:sz w:val="22"/>
                <w:szCs w:val="22"/>
              </w:rPr>
              <w:t>19</w:t>
            </w:r>
            <w:r w:rsidRPr="00BA2C63">
              <w:rPr>
                <w:rFonts w:ascii="Calibri" w:hAnsi="Calibri"/>
                <w:sz w:val="22"/>
                <w:szCs w:val="22"/>
              </w:rPr>
              <w:t>5/70 R14</w:t>
            </w:r>
          </w:p>
        </w:tc>
        <w:tc>
          <w:tcPr>
            <w:tcW w:w="144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sidRPr="00BA2C63">
              <w:rPr>
                <w:rFonts w:ascii="Calibri" w:hAnsi="Calibri"/>
                <w:sz w:val="22"/>
                <w:szCs w:val="22"/>
              </w:rPr>
              <w:t>T</w:t>
            </w:r>
          </w:p>
        </w:tc>
        <w:tc>
          <w:tcPr>
            <w:tcW w:w="135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Pr>
                <w:rFonts w:ascii="Calibri" w:hAnsi="Calibri"/>
                <w:sz w:val="22"/>
                <w:szCs w:val="22"/>
              </w:rPr>
              <w:t>91</w:t>
            </w:r>
          </w:p>
        </w:tc>
        <w:tc>
          <w:tcPr>
            <w:tcW w:w="1263" w:type="dxa"/>
            <w:tcBorders>
              <w:top w:val="nil"/>
              <w:left w:val="nil"/>
              <w:bottom w:val="single" w:sz="4" w:space="0" w:color="auto"/>
              <w:right w:val="single" w:sz="4" w:space="0" w:color="auto"/>
            </w:tcBorders>
            <w:shd w:val="clear" w:color="auto" w:fill="auto"/>
            <w:vAlign w:val="center"/>
          </w:tcPr>
          <w:p w:rsidR="00B65B58" w:rsidRPr="00D7391C" w:rsidRDefault="00B65B58" w:rsidP="00B65B58">
            <w:pPr>
              <w:jc w:val="center"/>
              <w:rPr>
                <w:rFonts w:ascii="Calibri" w:hAnsi="Calibri"/>
                <w:sz w:val="22"/>
                <w:szCs w:val="22"/>
              </w:rPr>
            </w:pPr>
          </w:p>
        </w:tc>
        <w:tc>
          <w:tcPr>
            <w:tcW w:w="1889" w:type="dxa"/>
            <w:tcBorders>
              <w:top w:val="single" w:sz="4" w:space="0" w:color="auto"/>
              <w:left w:val="nil"/>
              <w:bottom w:val="single" w:sz="4" w:space="0" w:color="auto"/>
              <w:right w:val="single" w:sz="4" w:space="0" w:color="auto"/>
            </w:tcBorders>
            <w:shd w:val="clear" w:color="auto" w:fill="auto"/>
            <w:noWrap/>
            <w:vAlign w:val="bottom"/>
          </w:tcPr>
          <w:p w:rsidR="00B65B58" w:rsidRPr="00D7391C" w:rsidRDefault="00B65B58" w:rsidP="00B65B58">
            <w:pPr>
              <w:rPr>
                <w:rFonts w:ascii="Calibri" w:hAnsi="Calibri"/>
                <w:sz w:val="22"/>
                <w:szCs w:val="22"/>
              </w:rPr>
            </w:pPr>
          </w:p>
        </w:tc>
      </w:tr>
      <w:tr w:rsidR="00B65B58" w:rsidRPr="00C25318" w:rsidTr="00B65B58">
        <w:trPr>
          <w:gridBefore w:val="1"/>
          <w:wBefore w:w="17" w:type="dxa"/>
          <w:trHeight w:val="368"/>
        </w:trPr>
        <w:tc>
          <w:tcPr>
            <w:tcW w:w="537" w:type="dxa"/>
            <w:vMerge/>
            <w:tcBorders>
              <w:left w:val="single" w:sz="4" w:space="0" w:color="auto"/>
              <w:bottom w:val="single" w:sz="4" w:space="0" w:color="auto"/>
              <w:right w:val="single" w:sz="4" w:space="0" w:color="auto"/>
            </w:tcBorders>
          </w:tcPr>
          <w:p w:rsidR="00B65B58" w:rsidRPr="00D7391C" w:rsidRDefault="00B65B58" w:rsidP="00B65B58">
            <w:pPr>
              <w:rPr>
                <w:rFonts w:ascii="Calibri" w:hAnsi="Calibri"/>
                <w:b/>
                <w:bCs/>
                <w:color w:val="FF0000"/>
                <w:sz w:val="22"/>
                <w:szCs w:val="22"/>
              </w:rPr>
            </w:pPr>
          </w:p>
        </w:tc>
        <w:tc>
          <w:tcPr>
            <w:tcW w:w="8116" w:type="dxa"/>
            <w:gridSpan w:val="7"/>
            <w:tcBorders>
              <w:top w:val="single" w:sz="4" w:space="0" w:color="auto"/>
              <w:left w:val="single" w:sz="4" w:space="0" w:color="auto"/>
              <w:bottom w:val="single" w:sz="4" w:space="0" w:color="auto"/>
              <w:right w:val="single" w:sz="4" w:space="0" w:color="auto"/>
            </w:tcBorders>
            <w:shd w:val="clear" w:color="auto" w:fill="auto"/>
            <w:noWrap/>
          </w:tcPr>
          <w:p w:rsidR="00B65B58" w:rsidRPr="00967AA5" w:rsidRDefault="00B65B58" w:rsidP="00B65B58">
            <w:pPr>
              <w:rPr>
                <w:rFonts w:ascii="Calibri" w:hAnsi="Calibri"/>
                <w:sz w:val="22"/>
                <w:szCs w:val="22"/>
                <w:lang w:val="ru-RU"/>
              </w:rPr>
            </w:pPr>
            <w:r w:rsidRPr="00D7391C">
              <w:rPr>
                <w:rFonts w:ascii="Calibri" w:hAnsi="Calibri"/>
                <w:b/>
                <w:bCs/>
                <w:color w:val="FF0000"/>
                <w:sz w:val="22"/>
                <w:szCs w:val="22"/>
              </w:rPr>
              <w:t>III</w:t>
            </w:r>
            <w:r w:rsidRPr="00D7391C">
              <w:rPr>
                <w:rFonts w:ascii="Calibri" w:hAnsi="Calibri"/>
                <w:b/>
                <w:bCs/>
                <w:color w:val="FF0000"/>
                <w:sz w:val="22"/>
                <w:szCs w:val="22"/>
                <w:lang w:val="ru-RU"/>
              </w:rPr>
              <w:t xml:space="preserve"> Гуме за путничке аутомобиле  15’, 16’, 17’, 18’ и 19’  – летњи програм</w:t>
            </w:r>
            <w:r w:rsidRPr="00D7391C">
              <w:rPr>
                <w:rFonts w:ascii="Calibri" w:hAnsi="Calibri"/>
                <w:sz w:val="22"/>
                <w:szCs w:val="22"/>
              </w:rPr>
              <w:t> </w:t>
            </w:r>
          </w:p>
        </w:tc>
      </w:tr>
      <w:tr w:rsidR="00B65B58" w:rsidRPr="00D7391C"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Default="00B65B58" w:rsidP="00B65B58">
            <w:pPr>
              <w:jc w:val="center"/>
              <w:rPr>
                <w:rFonts w:ascii="Calibri" w:hAnsi="Calibri"/>
                <w:sz w:val="22"/>
                <w:szCs w:val="22"/>
                <w:lang w:val="sr-Cyrl-CS"/>
              </w:rPr>
            </w:pPr>
          </w:p>
        </w:tc>
        <w:tc>
          <w:tcPr>
            <w:tcW w:w="5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5B58" w:rsidRPr="002C67A7" w:rsidRDefault="00B65B58" w:rsidP="00B65B58">
            <w:pPr>
              <w:jc w:val="center"/>
              <w:rPr>
                <w:rFonts w:ascii="Calibri" w:hAnsi="Calibri"/>
                <w:sz w:val="22"/>
                <w:szCs w:val="22"/>
                <w:lang w:val="sr-Cyrl-CS"/>
              </w:rPr>
            </w:pPr>
            <w:r>
              <w:rPr>
                <w:rFonts w:ascii="Calibri" w:hAnsi="Calibri"/>
                <w:sz w:val="22"/>
                <w:szCs w:val="22"/>
                <w:lang w:val="sr-Cyrl-CS"/>
              </w:rPr>
              <w:t>23</w:t>
            </w:r>
          </w:p>
        </w:tc>
        <w:tc>
          <w:tcPr>
            <w:tcW w:w="1637" w:type="dxa"/>
            <w:tcBorders>
              <w:top w:val="single" w:sz="4" w:space="0" w:color="auto"/>
              <w:left w:val="nil"/>
              <w:bottom w:val="single" w:sz="4" w:space="0" w:color="auto"/>
              <w:right w:val="single" w:sz="4" w:space="0" w:color="auto"/>
            </w:tcBorders>
            <w:shd w:val="clear" w:color="auto" w:fill="auto"/>
            <w:vAlign w:val="center"/>
          </w:tcPr>
          <w:p w:rsidR="00B65B58" w:rsidRPr="00BA2C63" w:rsidRDefault="00B65B58" w:rsidP="00B65B58">
            <w:pPr>
              <w:ind w:firstLineChars="100" w:firstLine="220"/>
              <w:rPr>
                <w:rFonts w:ascii="Calibri" w:hAnsi="Calibri"/>
                <w:szCs w:val="22"/>
              </w:rPr>
            </w:pPr>
            <w:r>
              <w:rPr>
                <w:rFonts w:ascii="Calibri" w:hAnsi="Calibri"/>
                <w:sz w:val="22"/>
                <w:szCs w:val="22"/>
              </w:rPr>
              <w:t>185/60</w:t>
            </w:r>
            <w:r w:rsidRPr="00BA2C63">
              <w:rPr>
                <w:rFonts w:ascii="Calibri" w:hAnsi="Calibri"/>
                <w:sz w:val="22"/>
                <w:szCs w:val="22"/>
              </w:rPr>
              <w:t xml:space="preserve"> R15</w:t>
            </w:r>
          </w:p>
        </w:tc>
        <w:tc>
          <w:tcPr>
            <w:tcW w:w="1440" w:type="dxa"/>
            <w:tcBorders>
              <w:top w:val="single" w:sz="4" w:space="0" w:color="auto"/>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sidRPr="00BA2C63">
              <w:rPr>
                <w:rFonts w:ascii="Calibri" w:hAnsi="Calibri"/>
                <w:sz w:val="22"/>
                <w:szCs w:val="22"/>
              </w:rPr>
              <w:t>T</w:t>
            </w:r>
          </w:p>
        </w:tc>
        <w:tc>
          <w:tcPr>
            <w:tcW w:w="1350" w:type="dxa"/>
            <w:tcBorders>
              <w:top w:val="single" w:sz="4" w:space="0" w:color="auto"/>
              <w:left w:val="nil"/>
              <w:bottom w:val="single" w:sz="4" w:space="0" w:color="auto"/>
              <w:right w:val="single" w:sz="4" w:space="0" w:color="auto"/>
            </w:tcBorders>
            <w:shd w:val="clear" w:color="auto" w:fill="auto"/>
            <w:vAlign w:val="center"/>
          </w:tcPr>
          <w:p w:rsidR="00B65B58" w:rsidRPr="00EE0F44" w:rsidRDefault="00B65B58" w:rsidP="00B65B58">
            <w:pPr>
              <w:jc w:val="center"/>
              <w:rPr>
                <w:rFonts w:ascii="Calibri" w:hAnsi="Calibri"/>
                <w:szCs w:val="22"/>
              </w:rPr>
            </w:pPr>
            <w:r>
              <w:rPr>
                <w:rFonts w:ascii="Calibri" w:hAnsi="Calibri"/>
                <w:sz w:val="22"/>
                <w:szCs w:val="22"/>
              </w:rPr>
              <w:t>88</w:t>
            </w:r>
          </w:p>
        </w:tc>
        <w:tc>
          <w:tcPr>
            <w:tcW w:w="1263" w:type="dxa"/>
            <w:tcBorders>
              <w:top w:val="single" w:sz="4" w:space="0" w:color="auto"/>
              <w:left w:val="nil"/>
              <w:bottom w:val="single" w:sz="4" w:space="0" w:color="auto"/>
              <w:right w:val="single" w:sz="4" w:space="0" w:color="auto"/>
            </w:tcBorders>
            <w:shd w:val="clear" w:color="auto" w:fill="auto"/>
            <w:vAlign w:val="center"/>
          </w:tcPr>
          <w:p w:rsidR="00B65B58" w:rsidRPr="00D7391C" w:rsidRDefault="00B65B58" w:rsidP="00B65B58">
            <w:pPr>
              <w:jc w:val="center"/>
              <w:rPr>
                <w:rFonts w:ascii="Calibri" w:hAnsi="Calibri"/>
                <w:sz w:val="22"/>
                <w:szCs w:val="22"/>
              </w:rPr>
            </w:pPr>
            <w:r w:rsidRPr="00D7391C">
              <w:rPr>
                <w:rFonts w:ascii="Calibri" w:hAnsi="Calibri"/>
                <w:sz w:val="22"/>
                <w:szCs w:val="22"/>
              </w:rPr>
              <w:t> </w:t>
            </w:r>
          </w:p>
        </w:tc>
        <w:tc>
          <w:tcPr>
            <w:tcW w:w="1889" w:type="dxa"/>
            <w:tcBorders>
              <w:top w:val="single" w:sz="4" w:space="0" w:color="auto"/>
              <w:left w:val="nil"/>
              <w:bottom w:val="single" w:sz="4" w:space="0" w:color="auto"/>
              <w:right w:val="single" w:sz="4" w:space="0" w:color="auto"/>
            </w:tcBorders>
            <w:shd w:val="clear" w:color="auto" w:fill="auto"/>
            <w:noWrap/>
            <w:vAlign w:val="bottom"/>
          </w:tcPr>
          <w:p w:rsidR="00B65B58" w:rsidRPr="00D7391C" w:rsidRDefault="00B65B58" w:rsidP="00B65B58">
            <w:pPr>
              <w:rPr>
                <w:rFonts w:ascii="Calibri" w:hAnsi="Calibri"/>
                <w:sz w:val="22"/>
                <w:szCs w:val="22"/>
              </w:rPr>
            </w:pPr>
            <w:r w:rsidRPr="00D7391C">
              <w:rPr>
                <w:rFonts w:ascii="Calibri" w:hAnsi="Calibri"/>
                <w:sz w:val="22"/>
                <w:szCs w:val="22"/>
              </w:rPr>
              <w:t> </w:t>
            </w:r>
          </w:p>
        </w:tc>
      </w:tr>
      <w:tr w:rsidR="00B65B58" w:rsidRPr="00D7391C"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Default="00B65B58" w:rsidP="00B65B58">
            <w:pPr>
              <w:jc w:val="center"/>
              <w:rPr>
                <w:rFonts w:ascii="Calibri" w:hAnsi="Calibri"/>
                <w:sz w:val="22"/>
                <w:szCs w:val="22"/>
                <w:lang w:val="sr-Cyrl-CS"/>
              </w:rPr>
            </w:pPr>
          </w:p>
        </w:tc>
        <w:tc>
          <w:tcPr>
            <w:tcW w:w="5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5B58" w:rsidRPr="002C67A7" w:rsidRDefault="00B65B58" w:rsidP="00B65B58">
            <w:pPr>
              <w:jc w:val="center"/>
              <w:rPr>
                <w:rFonts w:ascii="Calibri" w:hAnsi="Calibri"/>
                <w:sz w:val="22"/>
                <w:szCs w:val="22"/>
                <w:lang w:val="sr-Cyrl-CS"/>
              </w:rPr>
            </w:pPr>
            <w:r>
              <w:rPr>
                <w:rFonts w:ascii="Calibri" w:hAnsi="Calibri"/>
                <w:sz w:val="22"/>
                <w:szCs w:val="22"/>
                <w:lang w:val="sr-Cyrl-CS"/>
              </w:rPr>
              <w:t>24</w:t>
            </w:r>
          </w:p>
        </w:tc>
        <w:tc>
          <w:tcPr>
            <w:tcW w:w="1637" w:type="dxa"/>
            <w:tcBorders>
              <w:top w:val="single" w:sz="4" w:space="0" w:color="auto"/>
              <w:left w:val="nil"/>
              <w:bottom w:val="single" w:sz="4" w:space="0" w:color="auto"/>
              <w:right w:val="single" w:sz="4" w:space="0" w:color="auto"/>
            </w:tcBorders>
            <w:shd w:val="clear" w:color="auto" w:fill="auto"/>
            <w:vAlign w:val="center"/>
          </w:tcPr>
          <w:p w:rsidR="00B65B58" w:rsidRDefault="00B65B58" w:rsidP="00B65B58">
            <w:pPr>
              <w:ind w:firstLineChars="100" w:firstLine="220"/>
              <w:rPr>
                <w:rFonts w:ascii="Calibri" w:hAnsi="Calibri"/>
                <w:szCs w:val="22"/>
              </w:rPr>
            </w:pPr>
            <w:r>
              <w:rPr>
                <w:rFonts w:ascii="Calibri" w:hAnsi="Calibri"/>
                <w:sz w:val="22"/>
                <w:szCs w:val="22"/>
              </w:rPr>
              <w:t>185/65 R15</w:t>
            </w:r>
          </w:p>
        </w:tc>
        <w:tc>
          <w:tcPr>
            <w:tcW w:w="1440" w:type="dxa"/>
            <w:tcBorders>
              <w:top w:val="single" w:sz="4" w:space="0" w:color="auto"/>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Pr>
                <w:rFonts w:ascii="Calibri" w:hAnsi="Calibri"/>
                <w:sz w:val="22"/>
                <w:szCs w:val="22"/>
              </w:rPr>
              <w:t>T</w:t>
            </w:r>
          </w:p>
        </w:tc>
        <w:tc>
          <w:tcPr>
            <w:tcW w:w="1350" w:type="dxa"/>
            <w:tcBorders>
              <w:top w:val="single" w:sz="4" w:space="0" w:color="auto"/>
              <w:left w:val="nil"/>
              <w:bottom w:val="single" w:sz="4" w:space="0" w:color="auto"/>
              <w:right w:val="single" w:sz="4" w:space="0" w:color="auto"/>
            </w:tcBorders>
            <w:shd w:val="clear" w:color="auto" w:fill="auto"/>
            <w:vAlign w:val="center"/>
          </w:tcPr>
          <w:p w:rsidR="00B65B58" w:rsidRDefault="00B65B58" w:rsidP="00B65B58">
            <w:pPr>
              <w:jc w:val="center"/>
              <w:rPr>
                <w:rFonts w:ascii="Calibri" w:hAnsi="Calibri"/>
                <w:szCs w:val="22"/>
              </w:rPr>
            </w:pPr>
            <w:r>
              <w:rPr>
                <w:rFonts w:ascii="Calibri" w:hAnsi="Calibri"/>
                <w:sz w:val="22"/>
                <w:szCs w:val="22"/>
              </w:rPr>
              <w:t>88</w:t>
            </w:r>
          </w:p>
        </w:tc>
        <w:tc>
          <w:tcPr>
            <w:tcW w:w="1263" w:type="dxa"/>
            <w:tcBorders>
              <w:top w:val="single" w:sz="4" w:space="0" w:color="auto"/>
              <w:left w:val="nil"/>
              <w:bottom w:val="single" w:sz="4" w:space="0" w:color="auto"/>
              <w:right w:val="single" w:sz="4" w:space="0" w:color="auto"/>
            </w:tcBorders>
            <w:shd w:val="clear" w:color="auto" w:fill="auto"/>
            <w:vAlign w:val="center"/>
          </w:tcPr>
          <w:p w:rsidR="00B65B58" w:rsidRPr="00D7391C" w:rsidRDefault="00B65B58" w:rsidP="00B65B58">
            <w:pPr>
              <w:jc w:val="center"/>
              <w:rPr>
                <w:rFonts w:ascii="Calibri" w:hAnsi="Calibri"/>
                <w:sz w:val="22"/>
                <w:szCs w:val="22"/>
              </w:rPr>
            </w:pPr>
            <w:r w:rsidRPr="00D7391C">
              <w:rPr>
                <w:rFonts w:ascii="Calibri" w:hAnsi="Calibri"/>
                <w:sz w:val="22"/>
                <w:szCs w:val="22"/>
              </w:rPr>
              <w:t> </w:t>
            </w:r>
          </w:p>
        </w:tc>
        <w:tc>
          <w:tcPr>
            <w:tcW w:w="1889" w:type="dxa"/>
            <w:tcBorders>
              <w:top w:val="single" w:sz="4" w:space="0" w:color="auto"/>
              <w:left w:val="nil"/>
              <w:bottom w:val="single" w:sz="4" w:space="0" w:color="auto"/>
              <w:right w:val="single" w:sz="4" w:space="0" w:color="auto"/>
            </w:tcBorders>
            <w:shd w:val="clear" w:color="auto" w:fill="auto"/>
            <w:noWrap/>
            <w:vAlign w:val="bottom"/>
          </w:tcPr>
          <w:p w:rsidR="00B65B58" w:rsidRPr="00D7391C" w:rsidRDefault="00B65B58" w:rsidP="00B65B58">
            <w:pPr>
              <w:rPr>
                <w:rFonts w:ascii="Calibri" w:hAnsi="Calibri"/>
                <w:sz w:val="22"/>
                <w:szCs w:val="22"/>
              </w:rPr>
            </w:pPr>
            <w:r w:rsidRPr="00D7391C">
              <w:rPr>
                <w:rFonts w:ascii="Calibri" w:hAnsi="Calibri"/>
                <w:sz w:val="22"/>
                <w:szCs w:val="22"/>
              </w:rPr>
              <w:t> </w:t>
            </w:r>
          </w:p>
        </w:tc>
      </w:tr>
      <w:tr w:rsidR="00B65B58" w:rsidRPr="00D7391C"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Default="00B65B58" w:rsidP="00B65B58">
            <w:pPr>
              <w:jc w:val="center"/>
              <w:rPr>
                <w:rFonts w:ascii="Calibri" w:hAnsi="Calibri"/>
                <w:sz w:val="22"/>
                <w:szCs w:val="22"/>
                <w:lang w:val="sr-Cyrl-CS"/>
              </w:rPr>
            </w:pPr>
          </w:p>
        </w:tc>
        <w:tc>
          <w:tcPr>
            <w:tcW w:w="537" w:type="dxa"/>
            <w:gridSpan w:val="2"/>
            <w:tcBorders>
              <w:top w:val="nil"/>
              <w:left w:val="single" w:sz="4" w:space="0" w:color="auto"/>
              <w:bottom w:val="single" w:sz="4" w:space="0" w:color="auto"/>
              <w:right w:val="single" w:sz="4" w:space="0" w:color="auto"/>
            </w:tcBorders>
            <w:shd w:val="clear" w:color="auto" w:fill="auto"/>
            <w:vAlign w:val="center"/>
          </w:tcPr>
          <w:p w:rsidR="00B65B58" w:rsidRPr="002C67A7" w:rsidRDefault="00B65B58" w:rsidP="00B65B58">
            <w:pPr>
              <w:jc w:val="center"/>
              <w:rPr>
                <w:rFonts w:ascii="Calibri" w:hAnsi="Calibri"/>
                <w:sz w:val="22"/>
                <w:szCs w:val="22"/>
                <w:lang w:val="sr-Cyrl-CS"/>
              </w:rPr>
            </w:pPr>
            <w:r>
              <w:rPr>
                <w:rFonts w:ascii="Calibri" w:hAnsi="Calibri"/>
                <w:sz w:val="22"/>
                <w:szCs w:val="22"/>
                <w:lang w:val="sr-Cyrl-CS"/>
              </w:rPr>
              <w:t>25</w:t>
            </w:r>
          </w:p>
        </w:tc>
        <w:tc>
          <w:tcPr>
            <w:tcW w:w="1637"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ind w:firstLineChars="100" w:firstLine="220"/>
              <w:rPr>
                <w:rFonts w:ascii="Calibri" w:hAnsi="Calibri"/>
                <w:szCs w:val="22"/>
              </w:rPr>
            </w:pPr>
            <w:r>
              <w:rPr>
                <w:rFonts w:ascii="Calibri" w:hAnsi="Calibri"/>
                <w:sz w:val="22"/>
                <w:szCs w:val="22"/>
              </w:rPr>
              <w:t>195/60</w:t>
            </w:r>
            <w:r w:rsidRPr="00BA2C63">
              <w:rPr>
                <w:rFonts w:ascii="Calibri" w:hAnsi="Calibri"/>
                <w:sz w:val="22"/>
                <w:szCs w:val="22"/>
              </w:rPr>
              <w:t xml:space="preserve"> R15</w:t>
            </w:r>
          </w:p>
        </w:tc>
        <w:tc>
          <w:tcPr>
            <w:tcW w:w="144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sidRPr="00BA2C63">
              <w:rPr>
                <w:rFonts w:ascii="Calibri" w:hAnsi="Calibri"/>
                <w:sz w:val="22"/>
                <w:szCs w:val="22"/>
              </w:rPr>
              <w:t>T</w:t>
            </w:r>
          </w:p>
        </w:tc>
        <w:tc>
          <w:tcPr>
            <w:tcW w:w="135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Pr>
                <w:rFonts w:ascii="Calibri" w:hAnsi="Calibri"/>
                <w:sz w:val="22"/>
                <w:szCs w:val="22"/>
              </w:rPr>
              <w:t>88</w:t>
            </w:r>
          </w:p>
        </w:tc>
        <w:tc>
          <w:tcPr>
            <w:tcW w:w="1263" w:type="dxa"/>
            <w:tcBorders>
              <w:top w:val="nil"/>
              <w:left w:val="nil"/>
              <w:bottom w:val="single" w:sz="4" w:space="0" w:color="auto"/>
              <w:right w:val="single" w:sz="4" w:space="0" w:color="auto"/>
            </w:tcBorders>
            <w:shd w:val="clear" w:color="auto" w:fill="auto"/>
            <w:vAlign w:val="center"/>
          </w:tcPr>
          <w:p w:rsidR="00B65B58" w:rsidRPr="00D7391C" w:rsidRDefault="00B65B58" w:rsidP="00B65B58">
            <w:pPr>
              <w:jc w:val="center"/>
              <w:rPr>
                <w:rFonts w:ascii="Calibri" w:hAnsi="Calibri"/>
                <w:sz w:val="22"/>
                <w:szCs w:val="22"/>
              </w:rPr>
            </w:pPr>
            <w:r w:rsidRPr="00D7391C">
              <w:rPr>
                <w:rFonts w:ascii="Calibri" w:hAnsi="Calibri"/>
                <w:sz w:val="22"/>
                <w:szCs w:val="22"/>
              </w:rPr>
              <w:t> </w:t>
            </w:r>
          </w:p>
        </w:tc>
        <w:tc>
          <w:tcPr>
            <w:tcW w:w="1889" w:type="dxa"/>
            <w:tcBorders>
              <w:top w:val="nil"/>
              <w:left w:val="nil"/>
              <w:bottom w:val="single" w:sz="4" w:space="0" w:color="auto"/>
              <w:right w:val="single" w:sz="4" w:space="0" w:color="auto"/>
            </w:tcBorders>
            <w:shd w:val="clear" w:color="auto" w:fill="auto"/>
            <w:noWrap/>
            <w:vAlign w:val="bottom"/>
          </w:tcPr>
          <w:p w:rsidR="00B65B58" w:rsidRPr="00D7391C" w:rsidRDefault="00B65B58" w:rsidP="00B65B58">
            <w:pPr>
              <w:rPr>
                <w:rFonts w:ascii="Calibri" w:hAnsi="Calibri"/>
                <w:sz w:val="22"/>
                <w:szCs w:val="22"/>
              </w:rPr>
            </w:pPr>
            <w:r w:rsidRPr="00D7391C">
              <w:rPr>
                <w:rFonts w:ascii="Calibri" w:hAnsi="Calibri"/>
                <w:sz w:val="22"/>
                <w:szCs w:val="22"/>
              </w:rPr>
              <w:t> </w:t>
            </w:r>
          </w:p>
        </w:tc>
      </w:tr>
      <w:tr w:rsidR="00B65B58" w:rsidRPr="00D7391C"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Default="00B65B58" w:rsidP="00B65B58">
            <w:pPr>
              <w:jc w:val="center"/>
              <w:rPr>
                <w:rFonts w:ascii="Calibri" w:hAnsi="Calibri"/>
                <w:sz w:val="22"/>
                <w:szCs w:val="22"/>
                <w:lang w:val="sr-Cyrl-CS"/>
              </w:rPr>
            </w:pPr>
          </w:p>
        </w:tc>
        <w:tc>
          <w:tcPr>
            <w:tcW w:w="537" w:type="dxa"/>
            <w:gridSpan w:val="2"/>
            <w:tcBorders>
              <w:top w:val="nil"/>
              <w:left w:val="single" w:sz="4" w:space="0" w:color="auto"/>
              <w:bottom w:val="single" w:sz="4" w:space="0" w:color="auto"/>
              <w:right w:val="single" w:sz="4" w:space="0" w:color="auto"/>
            </w:tcBorders>
            <w:shd w:val="clear" w:color="auto" w:fill="auto"/>
            <w:vAlign w:val="center"/>
          </w:tcPr>
          <w:p w:rsidR="00B65B58" w:rsidRPr="002C67A7" w:rsidRDefault="00B65B58" w:rsidP="00B65B58">
            <w:pPr>
              <w:jc w:val="center"/>
              <w:rPr>
                <w:rFonts w:ascii="Calibri" w:hAnsi="Calibri"/>
                <w:sz w:val="22"/>
                <w:szCs w:val="22"/>
                <w:lang w:val="sr-Cyrl-CS"/>
              </w:rPr>
            </w:pPr>
            <w:r>
              <w:rPr>
                <w:rFonts w:ascii="Calibri" w:hAnsi="Calibri"/>
                <w:sz w:val="22"/>
                <w:szCs w:val="22"/>
                <w:lang w:val="sr-Cyrl-CS"/>
              </w:rPr>
              <w:t>26</w:t>
            </w:r>
          </w:p>
        </w:tc>
        <w:tc>
          <w:tcPr>
            <w:tcW w:w="1637"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ind w:firstLineChars="100" w:firstLine="220"/>
              <w:rPr>
                <w:rFonts w:ascii="Calibri" w:hAnsi="Calibri"/>
                <w:szCs w:val="22"/>
              </w:rPr>
            </w:pPr>
            <w:r>
              <w:rPr>
                <w:rFonts w:ascii="Calibri" w:hAnsi="Calibri"/>
                <w:sz w:val="22"/>
                <w:szCs w:val="22"/>
              </w:rPr>
              <w:t>195/65</w:t>
            </w:r>
            <w:r w:rsidRPr="00BA2C63">
              <w:rPr>
                <w:rFonts w:ascii="Calibri" w:hAnsi="Calibri"/>
                <w:sz w:val="22"/>
                <w:szCs w:val="22"/>
              </w:rPr>
              <w:t xml:space="preserve"> R15</w:t>
            </w:r>
          </w:p>
        </w:tc>
        <w:tc>
          <w:tcPr>
            <w:tcW w:w="144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Pr>
                <w:rFonts w:ascii="Calibri" w:hAnsi="Calibri"/>
                <w:sz w:val="22"/>
                <w:szCs w:val="22"/>
              </w:rPr>
              <w:t>T</w:t>
            </w:r>
          </w:p>
        </w:tc>
        <w:tc>
          <w:tcPr>
            <w:tcW w:w="135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sidRPr="00BA2C63">
              <w:rPr>
                <w:rFonts w:ascii="Calibri" w:hAnsi="Calibri"/>
                <w:sz w:val="22"/>
                <w:szCs w:val="22"/>
              </w:rPr>
              <w:t>91</w:t>
            </w:r>
          </w:p>
        </w:tc>
        <w:tc>
          <w:tcPr>
            <w:tcW w:w="1263" w:type="dxa"/>
            <w:tcBorders>
              <w:top w:val="nil"/>
              <w:left w:val="nil"/>
              <w:bottom w:val="single" w:sz="4" w:space="0" w:color="auto"/>
              <w:right w:val="single" w:sz="4" w:space="0" w:color="auto"/>
            </w:tcBorders>
            <w:shd w:val="clear" w:color="auto" w:fill="auto"/>
            <w:vAlign w:val="center"/>
          </w:tcPr>
          <w:p w:rsidR="00B65B58" w:rsidRPr="00D7391C" w:rsidRDefault="00B65B58" w:rsidP="00B65B58">
            <w:pPr>
              <w:jc w:val="center"/>
              <w:rPr>
                <w:rFonts w:ascii="Calibri" w:hAnsi="Calibri"/>
                <w:sz w:val="22"/>
                <w:szCs w:val="22"/>
              </w:rPr>
            </w:pPr>
            <w:r w:rsidRPr="00D7391C">
              <w:rPr>
                <w:rFonts w:ascii="Calibri" w:hAnsi="Calibri"/>
                <w:sz w:val="22"/>
                <w:szCs w:val="22"/>
              </w:rPr>
              <w:t> </w:t>
            </w:r>
          </w:p>
        </w:tc>
        <w:tc>
          <w:tcPr>
            <w:tcW w:w="1889" w:type="dxa"/>
            <w:tcBorders>
              <w:top w:val="nil"/>
              <w:left w:val="nil"/>
              <w:bottom w:val="single" w:sz="4" w:space="0" w:color="auto"/>
              <w:right w:val="single" w:sz="4" w:space="0" w:color="auto"/>
            </w:tcBorders>
            <w:shd w:val="clear" w:color="auto" w:fill="auto"/>
            <w:noWrap/>
            <w:vAlign w:val="bottom"/>
          </w:tcPr>
          <w:p w:rsidR="00B65B58" w:rsidRPr="00D7391C" w:rsidRDefault="00B65B58" w:rsidP="00B65B58">
            <w:pPr>
              <w:rPr>
                <w:rFonts w:ascii="Calibri" w:hAnsi="Calibri"/>
                <w:sz w:val="22"/>
                <w:szCs w:val="22"/>
              </w:rPr>
            </w:pPr>
            <w:r w:rsidRPr="00D7391C">
              <w:rPr>
                <w:rFonts w:ascii="Calibri" w:hAnsi="Calibri"/>
                <w:sz w:val="22"/>
                <w:szCs w:val="22"/>
              </w:rPr>
              <w:t> </w:t>
            </w:r>
          </w:p>
        </w:tc>
      </w:tr>
      <w:tr w:rsidR="00B65B58" w:rsidRPr="00D7391C"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Default="00B65B58" w:rsidP="00B65B58">
            <w:pPr>
              <w:jc w:val="center"/>
              <w:rPr>
                <w:rFonts w:ascii="Calibri" w:hAnsi="Calibri"/>
                <w:sz w:val="22"/>
                <w:szCs w:val="22"/>
                <w:lang w:val="sr-Cyrl-CS"/>
              </w:rPr>
            </w:pPr>
          </w:p>
        </w:tc>
        <w:tc>
          <w:tcPr>
            <w:tcW w:w="537" w:type="dxa"/>
            <w:gridSpan w:val="2"/>
            <w:tcBorders>
              <w:top w:val="nil"/>
              <w:left w:val="single" w:sz="4" w:space="0" w:color="auto"/>
              <w:bottom w:val="single" w:sz="4" w:space="0" w:color="auto"/>
              <w:right w:val="single" w:sz="4" w:space="0" w:color="auto"/>
            </w:tcBorders>
            <w:shd w:val="clear" w:color="auto" w:fill="auto"/>
            <w:vAlign w:val="center"/>
          </w:tcPr>
          <w:p w:rsidR="00B65B58" w:rsidRPr="002C67A7" w:rsidRDefault="00B65B58" w:rsidP="00B65B58">
            <w:pPr>
              <w:jc w:val="center"/>
              <w:rPr>
                <w:rFonts w:ascii="Calibri" w:hAnsi="Calibri"/>
                <w:sz w:val="22"/>
                <w:szCs w:val="22"/>
                <w:lang w:val="sr-Cyrl-CS"/>
              </w:rPr>
            </w:pPr>
            <w:r>
              <w:rPr>
                <w:rFonts w:ascii="Calibri" w:hAnsi="Calibri"/>
                <w:sz w:val="22"/>
                <w:szCs w:val="22"/>
                <w:lang w:val="sr-Cyrl-CS"/>
              </w:rPr>
              <w:t>27</w:t>
            </w:r>
          </w:p>
        </w:tc>
        <w:tc>
          <w:tcPr>
            <w:tcW w:w="1637"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ind w:firstLineChars="100" w:firstLine="220"/>
              <w:rPr>
                <w:rFonts w:ascii="Calibri" w:hAnsi="Calibri"/>
                <w:szCs w:val="22"/>
              </w:rPr>
            </w:pPr>
            <w:r>
              <w:rPr>
                <w:rFonts w:ascii="Calibri" w:hAnsi="Calibri"/>
                <w:sz w:val="22"/>
                <w:szCs w:val="22"/>
              </w:rPr>
              <w:t>205/60</w:t>
            </w:r>
            <w:r w:rsidRPr="00BA2C63">
              <w:rPr>
                <w:rFonts w:ascii="Calibri" w:hAnsi="Calibri"/>
                <w:sz w:val="22"/>
                <w:szCs w:val="22"/>
              </w:rPr>
              <w:t xml:space="preserve"> R15</w:t>
            </w:r>
          </w:p>
        </w:tc>
        <w:tc>
          <w:tcPr>
            <w:tcW w:w="144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sidRPr="00BA2C63">
              <w:rPr>
                <w:rFonts w:ascii="Calibri" w:hAnsi="Calibri"/>
                <w:sz w:val="22"/>
                <w:szCs w:val="22"/>
              </w:rPr>
              <w:t>H</w:t>
            </w:r>
          </w:p>
        </w:tc>
        <w:tc>
          <w:tcPr>
            <w:tcW w:w="135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Pr>
                <w:rFonts w:ascii="Calibri" w:hAnsi="Calibri"/>
                <w:sz w:val="22"/>
                <w:szCs w:val="22"/>
              </w:rPr>
              <w:t>91</w:t>
            </w:r>
          </w:p>
        </w:tc>
        <w:tc>
          <w:tcPr>
            <w:tcW w:w="1263" w:type="dxa"/>
            <w:tcBorders>
              <w:top w:val="nil"/>
              <w:left w:val="nil"/>
              <w:bottom w:val="single" w:sz="4" w:space="0" w:color="auto"/>
              <w:right w:val="single" w:sz="4" w:space="0" w:color="auto"/>
            </w:tcBorders>
            <w:shd w:val="clear" w:color="auto" w:fill="auto"/>
            <w:vAlign w:val="center"/>
          </w:tcPr>
          <w:p w:rsidR="00B65B58" w:rsidRPr="00D7391C" w:rsidRDefault="00B65B58" w:rsidP="00B65B58">
            <w:pPr>
              <w:jc w:val="center"/>
              <w:rPr>
                <w:rFonts w:ascii="Calibri" w:hAnsi="Calibri"/>
                <w:sz w:val="22"/>
                <w:szCs w:val="22"/>
              </w:rPr>
            </w:pPr>
            <w:r w:rsidRPr="00D7391C">
              <w:rPr>
                <w:rFonts w:ascii="Calibri" w:hAnsi="Calibri"/>
                <w:sz w:val="22"/>
                <w:szCs w:val="22"/>
              </w:rPr>
              <w:t> </w:t>
            </w:r>
          </w:p>
        </w:tc>
        <w:tc>
          <w:tcPr>
            <w:tcW w:w="1889" w:type="dxa"/>
            <w:tcBorders>
              <w:top w:val="nil"/>
              <w:left w:val="nil"/>
              <w:bottom w:val="single" w:sz="4" w:space="0" w:color="auto"/>
              <w:right w:val="single" w:sz="4" w:space="0" w:color="auto"/>
            </w:tcBorders>
            <w:shd w:val="clear" w:color="auto" w:fill="auto"/>
            <w:noWrap/>
            <w:vAlign w:val="bottom"/>
          </w:tcPr>
          <w:p w:rsidR="00B65B58" w:rsidRPr="00D7391C" w:rsidRDefault="00B65B58" w:rsidP="00B65B58">
            <w:pPr>
              <w:rPr>
                <w:rFonts w:ascii="Calibri" w:hAnsi="Calibri"/>
                <w:sz w:val="22"/>
                <w:szCs w:val="22"/>
              </w:rPr>
            </w:pPr>
            <w:r w:rsidRPr="00D7391C">
              <w:rPr>
                <w:rFonts w:ascii="Calibri" w:hAnsi="Calibri"/>
                <w:sz w:val="22"/>
                <w:szCs w:val="22"/>
              </w:rPr>
              <w:t> </w:t>
            </w:r>
          </w:p>
        </w:tc>
      </w:tr>
      <w:tr w:rsidR="00B65B58" w:rsidRPr="00D7391C"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Default="00B65B58" w:rsidP="00B65B58">
            <w:pPr>
              <w:jc w:val="center"/>
              <w:rPr>
                <w:rFonts w:ascii="Calibri" w:hAnsi="Calibri"/>
                <w:sz w:val="22"/>
                <w:szCs w:val="22"/>
                <w:lang w:val="sr-Cyrl-CS"/>
              </w:rPr>
            </w:pPr>
          </w:p>
        </w:tc>
        <w:tc>
          <w:tcPr>
            <w:tcW w:w="537" w:type="dxa"/>
            <w:gridSpan w:val="2"/>
            <w:tcBorders>
              <w:top w:val="nil"/>
              <w:left w:val="single" w:sz="4" w:space="0" w:color="auto"/>
              <w:bottom w:val="single" w:sz="4" w:space="0" w:color="auto"/>
              <w:right w:val="single" w:sz="4" w:space="0" w:color="auto"/>
            </w:tcBorders>
            <w:shd w:val="clear" w:color="auto" w:fill="auto"/>
            <w:vAlign w:val="center"/>
          </w:tcPr>
          <w:p w:rsidR="00B65B58" w:rsidRPr="002C67A7" w:rsidRDefault="00B65B58" w:rsidP="00B65B58">
            <w:pPr>
              <w:jc w:val="center"/>
              <w:rPr>
                <w:rFonts w:ascii="Calibri" w:hAnsi="Calibri"/>
                <w:sz w:val="22"/>
                <w:szCs w:val="22"/>
                <w:lang w:val="sr-Cyrl-CS"/>
              </w:rPr>
            </w:pPr>
            <w:r>
              <w:rPr>
                <w:rFonts w:ascii="Calibri" w:hAnsi="Calibri"/>
                <w:sz w:val="22"/>
                <w:szCs w:val="22"/>
                <w:lang w:val="sr-Cyrl-CS"/>
              </w:rPr>
              <w:t>28</w:t>
            </w:r>
          </w:p>
        </w:tc>
        <w:tc>
          <w:tcPr>
            <w:tcW w:w="1637"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ind w:firstLineChars="100" w:firstLine="220"/>
              <w:rPr>
                <w:rFonts w:ascii="Calibri" w:hAnsi="Calibri"/>
                <w:szCs w:val="22"/>
              </w:rPr>
            </w:pPr>
            <w:r>
              <w:rPr>
                <w:rFonts w:ascii="Calibri" w:hAnsi="Calibri"/>
                <w:sz w:val="22"/>
                <w:szCs w:val="22"/>
              </w:rPr>
              <w:t>205/65 R15</w:t>
            </w:r>
          </w:p>
        </w:tc>
        <w:tc>
          <w:tcPr>
            <w:tcW w:w="144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sidRPr="00BA2C63">
              <w:rPr>
                <w:rFonts w:ascii="Calibri" w:hAnsi="Calibri"/>
                <w:sz w:val="22"/>
                <w:szCs w:val="22"/>
              </w:rPr>
              <w:t>H</w:t>
            </w:r>
          </w:p>
        </w:tc>
        <w:tc>
          <w:tcPr>
            <w:tcW w:w="135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Pr>
                <w:rFonts w:ascii="Calibri" w:hAnsi="Calibri"/>
                <w:sz w:val="22"/>
                <w:szCs w:val="22"/>
              </w:rPr>
              <w:t>94</w:t>
            </w:r>
          </w:p>
        </w:tc>
        <w:tc>
          <w:tcPr>
            <w:tcW w:w="1263" w:type="dxa"/>
            <w:tcBorders>
              <w:top w:val="nil"/>
              <w:left w:val="nil"/>
              <w:bottom w:val="single" w:sz="4" w:space="0" w:color="auto"/>
              <w:right w:val="single" w:sz="4" w:space="0" w:color="auto"/>
            </w:tcBorders>
            <w:shd w:val="clear" w:color="auto" w:fill="auto"/>
            <w:vAlign w:val="center"/>
          </w:tcPr>
          <w:p w:rsidR="00B65B58" w:rsidRPr="00D7391C" w:rsidRDefault="00B65B58" w:rsidP="00B65B58">
            <w:pPr>
              <w:jc w:val="center"/>
              <w:rPr>
                <w:rFonts w:ascii="Calibri" w:hAnsi="Calibri"/>
                <w:sz w:val="22"/>
                <w:szCs w:val="22"/>
              </w:rPr>
            </w:pPr>
            <w:r w:rsidRPr="00D7391C">
              <w:rPr>
                <w:rFonts w:ascii="Calibri" w:hAnsi="Calibri"/>
                <w:sz w:val="22"/>
                <w:szCs w:val="22"/>
              </w:rPr>
              <w:t> </w:t>
            </w:r>
          </w:p>
        </w:tc>
        <w:tc>
          <w:tcPr>
            <w:tcW w:w="1889" w:type="dxa"/>
            <w:tcBorders>
              <w:top w:val="nil"/>
              <w:left w:val="nil"/>
              <w:bottom w:val="single" w:sz="4" w:space="0" w:color="auto"/>
              <w:right w:val="single" w:sz="4" w:space="0" w:color="auto"/>
            </w:tcBorders>
            <w:shd w:val="clear" w:color="auto" w:fill="auto"/>
            <w:noWrap/>
            <w:vAlign w:val="bottom"/>
          </w:tcPr>
          <w:p w:rsidR="00B65B58" w:rsidRPr="00D7391C" w:rsidRDefault="00B65B58" w:rsidP="00B65B58">
            <w:pPr>
              <w:rPr>
                <w:rFonts w:ascii="Calibri" w:hAnsi="Calibri"/>
                <w:sz w:val="22"/>
                <w:szCs w:val="22"/>
              </w:rPr>
            </w:pPr>
            <w:r w:rsidRPr="00D7391C">
              <w:rPr>
                <w:rFonts w:ascii="Calibri" w:hAnsi="Calibri"/>
                <w:sz w:val="22"/>
                <w:szCs w:val="22"/>
              </w:rPr>
              <w:t> </w:t>
            </w:r>
          </w:p>
        </w:tc>
      </w:tr>
      <w:tr w:rsidR="00B65B58" w:rsidRPr="00D7391C"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Default="00B65B58" w:rsidP="00B65B58">
            <w:pPr>
              <w:jc w:val="center"/>
              <w:rPr>
                <w:rFonts w:ascii="Calibri" w:hAnsi="Calibri"/>
                <w:sz w:val="22"/>
                <w:szCs w:val="22"/>
                <w:lang w:val="sr-Cyrl-CS"/>
              </w:rPr>
            </w:pPr>
          </w:p>
        </w:tc>
        <w:tc>
          <w:tcPr>
            <w:tcW w:w="537" w:type="dxa"/>
            <w:gridSpan w:val="2"/>
            <w:tcBorders>
              <w:top w:val="nil"/>
              <w:left w:val="single" w:sz="4" w:space="0" w:color="auto"/>
              <w:bottom w:val="single" w:sz="4" w:space="0" w:color="auto"/>
              <w:right w:val="single" w:sz="4" w:space="0" w:color="auto"/>
            </w:tcBorders>
            <w:shd w:val="clear" w:color="auto" w:fill="auto"/>
            <w:vAlign w:val="center"/>
          </w:tcPr>
          <w:p w:rsidR="00B65B58" w:rsidRPr="002C67A7" w:rsidRDefault="00B65B58" w:rsidP="00B65B58">
            <w:pPr>
              <w:jc w:val="center"/>
              <w:rPr>
                <w:rFonts w:ascii="Calibri" w:hAnsi="Calibri"/>
                <w:sz w:val="22"/>
                <w:szCs w:val="22"/>
                <w:lang w:val="sr-Cyrl-CS"/>
              </w:rPr>
            </w:pPr>
            <w:r>
              <w:rPr>
                <w:rFonts w:ascii="Calibri" w:hAnsi="Calibri"/>
                <w:sz w:val="22"/>
                <w:szCs w:val="22"/>
                <w:lang w:val="sr-Cyrl-CS"/>
              </w:rPr>
              <w:t>29</w:t>
            </w:r>
          </w:p>
        </w:tc>
        <w:tc>
          <w:tcPr>
            <w:tcW w:w="1637"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ind w:firstLineChars="100" w:firstLine="220"/>
              <w:rPr>
                <w:rFonts w:ascii="Calibri" w:hAnsi="Calibri"/>
                <w:szCs w:val="22"/>
              </w:rPr>
            </w:pPr>
            <w:r>
              <w:rPr>
                <w:rFonts w:ascii="Calibri" w:hAnsi="Calibri"/>
                <w:sz w:val="22"/>
                <w:szCs w:val="22"/>
              </w:rPr>
              <w:t>20</w:t>
            </w:r>
            <w:r w:rsidRPr="00BA2C63">
              <w:rPr>
                <w:rFonts w:ascii="Calibri" w:hAnsi="Calibri"/>
                <w:sz w:val="22"/>
                <w:szCs w:val="22"/>
              </w:rPr>
              <w:t>5/55 R16</w:t>
            </w:r>
          </w:p>
        </w:tc>
        <w:tc>
          <w:tcPr>
            <w:tcW w:w="144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sidRPr="00BA2C63">
              <w:rPr>
                <w:rFonts w:ascii="Calibri" w:hAnsi="Calibri"/>
                <w:sz w:val="22"/>
                <w:szCs w:val="22"/>
              </w:rPr>
              <w:t>H</w:t>
            </w:r>
          </w:p>
        </w:tc>
        <w:tc>
          <w:tcPr>
            <w:tcW w:w="135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Pr>
                <w:rFonts w:ascii="Calibri" w:hAnsi="Calibri"/>
                <w:sz w:val="22"/>
                <w:szCs w:val="22"/>
              </w:rPr>
              <w:t>91</w:t>
            </w:r>
          </w:p>
        </w:tc>
        <w:tc>
          <w:tcPr>
            <w:tcW w:w="1263" w:type="dxa"/>
            <w:tcBorders>
              <w:top w:val="nil"/>
              <w:left w:val="nil"/>
              <w:bottom w:val="single" w:sz="4" w:space="0" w:color="auto"/>
              <w:right w:val="single" w:sz="4" w:space="0" w:color="auto"/>
            </w:tcBorders>
            <w:shd w:val="clear" w:color="auto" w:fill="auto"/>
            <w:vAlign w:val="center"/>
          </w:tcPr>
          <w:p w:rsidR="00B65B58" w:rsidRPr="00D7391C" w:rsidRDefault="00B65B58" w:rsidP="00B65B58">
            <w:pPr>
              <w:jc w:val="center"/>
              <w:rPr>
                <w:rFonts w:ascii="Calibri" w:hAnsi="Calibri"/>
                <w:sz w:val="22"/>
                <w:szCs w:val="22"/>
              </w:rPr>
            </w:pPr>
            <w:r w:rsidRPr="00D7391C">
              <w:rPr>
                <w:rFonts w:ascii="Calibri" w:hAnsi="Calibri"/>
                <w:sz w:val="22"/>
                <w:szCs w:val="22"/>
              </w:rPr>
              <w:t> </w:t>
            </w:r>
          </w:p>
        </w:tc>
        <w:tc>
          <w:tcPr>
            <w:tcW w:w="1889" w:type="dxa"/>
            <w:tcBorders>
              <w:top w:val="nil"/>
              <w:left w:val="nil"/>
              <w:bottom w:val="single" w:sz="4" w:space="0" w:color="auto"/>
              <w:right w:val="single" w:sz="4" w:space="0" w:color="auto"/>
            </w:tcBorders>
            <w:shd w:val="clear" w:color="auto" w:fill="auto"/>
            <w:noWrap/>
            <w:vAlign w:val="bottom"/>
          </w:tcPr>
          <w:p w:rsidR="00B65B58" w:rsidRPr="00D7391C" w:rsidRDefault="00B65B58" w:rsidP="00B65B58">
            <w:pPr>
              <w:rPr>
                <w:rFonts w:ascii="Calibri" w:hAnsi="Calibri"/>
                <w:sz w:val="22"/>
                <w:szCs w:val="22"/>
              </w:rPr>
            </w:pPr>
            <w:r w:rsidRPr="00D7391C">
              <w:rPr>
                <w:rFonts w:ascii="Calibri" w:hAnsi="Calibri"/>
                <w:sz w:val="22"/>
                <w:szCs w:val="22"/>
              </w:rPr>
              <w:t> </w:t>
            </w:r>
          </w:p>
        </w:tc>
      </w:tr>
      <w:tr w:rsidR="00B65B58" w:rsidRPr="00D7391C"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Default="00B65B58" w:rsidP="00B65B58">
            <w:pPr>
              <w:jc w:val="center"/>
              <w:rPr>
                <w:rFonts w:ascii="Calibri" w:hAnsi="Calibri"/>
                <w:sz w:val="22"/>
                <w:szCs w:val="22"/>
                <w:lang w:val="sr-Cyrl-CS"/>
              </w:rPr>
            </w:pPr>
          </w:p>
        </w:tc>
        <w:tc>
          <w:tcPr>
            <w:tcW w:w="537" w:type="dxa"/>
            <w:gridSpan w:val="2"/>
            <w:tcBorders>
              <w:top w:val="nil"/>
              <w:left w:val="single" w:sz="4" w:space="0" w:color="auto"/>
              <w:bottom w:val="single" w:sz="4" w:space="0" w:color="auto"/>
              <w:right w:val="single" w:sz="4" w:space="0" w:color="auto"/>
            </w:tcBorders>
            <w:shd w:val="clear" w:color="auto" w:fill="auto"/>
            <w:vAlign w:val="center"/>
          </w:tcPr>
          <w:p w:rsidR="00B65B58" w:rsidRPr="002C67A7" w:rsidRDefault="00B65B58" w:rsidP="00B65B58">
            <w:pPr>
              <w:jc w:val="center"/>
              <w:rPr>
                <w:rFonts w:ascii="Calibri" w:hAnsi="Calibri"/>
                <w:sz w:val="22"/>
                <w:szCs w:val="22"/>
                <w:lang w:val="sr-Cyrl-CS"/>
              </w:rPr>
            </w:pPr>
            <w:r>
              <w:rPr>
                <w:rFonts w:ascii="Calibri" w:hAnsi="Calibri"/>
                <w:sz w:val="22"/>
                <w:szCs w:val="22"/>
                <w:lang w:val="sr-Cyrl-CS"/>
              </w:rPr>
              <w:t>30</w:t>
            </w:r>
          </w:p>
        </w:tc>
        <w:tc>
          <w:tcPr>
            <w:tcW w:w="1637"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ind w:firstLineChars="100" w:firstLine="220"/>
              <w:rPr>
                <w:rFonts w:ascii="Calibri" w:hAnsi="Calibri"/>
                <w:szCs w:val="22"/>
              </w:rPr>
            </w:pPr>
            <w:r>
              <w:rPr>
                <w:rFonts w:ascii="Calibri" w:hAnsi="Calibri"/>
                <w:sz w:val="22"/>
                <w:szCs w:val="22"/>
              </w:rPr>
              <w:t>225/55 R16</w:t>
            </w:r>
          </w:p>
        </w:tc>
        <w:tc>
          <w:tcPr>
            <w:tcW w:w="144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sidRPr="00BA2C63">
              <w:rPr>
                <w:rFonts w:ascii="Calibri" w:hAnsi="Calibri"/>
                <w:sz w:val="22"/>
                <w:szCs w:val="22"/>
              </w:rPr>
              <w:t>H</w:t>
            </w:r>
          </w:p>
        </w:tc>
        <w:tc>
          <w:tcPr>
            <w:tcW w:w="135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Pr>
                <w:rFonts w:ascii="Calibri" w:hAnsi="Calibri"/>
                <w:sz w:val="22"/>
                <w:szCs w:val="22"/>
              </w:rPr>
              <w:t>95</w:t>
            </w:r>
          </w:p>
        </w:tc>
        <w:tc>
          <w:tcPr>
            <w:tcW w:w="1263" w:type="dxa"/>
            <w:tcBorders>
              <w:top w:val="nil"/>
              <w:left w:val="nil"/>
              <w:bottom w:val="single" w:sz="4" w:space="0" w:color="auto"/>
              <w:right w:val="single" w:sz="4" w:space="0" w:color="auto"/>
            </w:tcBorders>
            <w:shd w:val="clear" w:color="auto" w:fill="auto"/>
            <w:vAlign w:val="center"/>
          </w:tcPr>
          <w:p w:rsidR="00B65B58" w:rsidRPr="00D7391C" w:rsidRDefault="00B65B58" w:rsidP="00B65B58">
            <w:pPr>
              <w:jc w:val="center"/>
              <w:rPr>
                <w:rFonts w:ascii="Calibri" w:hAnsi="Calibri"/>
                <w:sz w:val="22"/>
                <w:szCs w:val="22"/>
              </w:rPr>
            </w:pPr>
            <w:r w:rsidRPr="00D7391C">
              <w:rPr>
                <w:rFonts w:ascii="Calibri" w:hAnsi="Calibri"/>
                <w:sz w:val="22"/>
                <w:szCs w:val="22"/>
              </w:rPr>
              <w:t> </w:t>
            </w:r>
          </w:p>
        </w:tc>
        <w:tc>
          <w:tcPr>
            <w:tcW w:w="1889" w:type="dxa"/>
            <w:tcBorders>
              <w:top w:val="nil"/>
              <w:left w:val="nil"/>
              <w:bottom w:val="single" w:sz="4" w:space="0" w:color="auto"/>
              <w:right w:val="single" w:sz="4" w:space="0" w:color="auto"/>
            </w:tcBorders>
            <w:shd w:val="clear" w:color="auto" w:fill="auto"/>
            <w:noWrap/>
            <w:vAlign w:val="bottom"/>
          </w:tcPr>
          <w:p w:rsidR="00B65B58" w:rsidRPr="00D7391C" w:rsidRDefault="00B65B58" w:rsidP="00B65B58">
            <w:pPr>
              <w:rPr>
                <w:rFonts w:ascii="Calibri" w:hAnsi="Calibri"/>
                <w:sz w:val="22"/>
                <w:szCs w:val="22"/>
              </w:rPr>
            </w:pPr>
            <w:r w:rsidRPr="00D7391C">
              <w:rPr>
                <w:rFonts w:ascii="Calibri" w:hAnsi="Calibri"/>
                <w:sz w:val="22"/>
                <w:szCs w:val="22"/>
              </w:rPr>
              <w:t> </w:t>
            </w:r>
          </w:p>
        </w:tc>
      </w:tr>
      <w:tr w:rsidR="00B65B58" w:rsidRPr="00D7391C"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Default="00B65B58" w:rsidP="00B65B58">
            <w:pPr>
              <w:jc w:val="center"/>
              <w:rPr>
                <w:rFonts w:ascii="Calibri" w:hAnsi="Calibri"/>
                <w:sz w:val="22"/>
                <w:szCs w:val="22"/>
                <w:lang w:val="sr-Cyrl-CS"/>
              </w:rPr>
            </w:pPr>
          </w:p>
        </w:tc>
        <w:tc>
          <w:tcPr>
            <w:tcW w:w="537" w:type="dxa"/>
            <w:gridSpan w:val="2"/>
            <w:tcBorders>
              <w:top w:val="nil"/>
              <w:left w:val="single" w:sz="4" w:space="0" w:color="auto"/>
              <w:bottom w:val="single" w:sz="4" w:space="0" w:color="auto"/>
              <w:right w:val="single" w:sz="4" w:space="0" w:color="auto"/>
            </w:tcBorders>
            <w:shd w:val="clear" w:color="auto" w:fill="auto"/>
            <w:vAlign w:val="center"/>
          </w:tcPr>
          <w:p w:rsidR="00B65B58" w:rsidRPr="002C67A7" w:rsidRDefault="00B65B58" w:rsidP="00B65B58">
            <w:pPr>
              <w:jc w:val="center"/>
              <w:rPr>
                <w:rFonts w:ascii="Calibri" w:hAnsi="Calibri"/>
                <w:sz w:val="22"/>
                <w:szCs w:val="22"/>
                <w:lang w:val="sr-Cyrl-CS"/>
              </w:rPr>
            </w:pPr>
            <w:r>
              <w:rPr>
                <w:rFonts w:ascii="Calibri" w:hAnsi="Calibri"/>
                <w:sz w:val="22"/>
                <w:szCs w:val="22"/>
                <w:lang w:val="sr-Cyrl-CS"/>
              </w:rPr>
              <w:t>31</w:t>
            </w:r>
          </w:p>
        </w:tc>
        <w:tc>
          <w:tcPr>
            <w:tcW w:w="1637"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ind w:firstLineChars="100" w:firstLine="220"/>
              <w:rPr>
                <w:rFonts w:ascii="Calibri" w:hAnsi="Calibri"/>
                <w:szCs w:val="22"/>
              </w:rPr>
            </w:pPr>
            <w:r>
              <w:rPr>
                <w:rFonts w:ascii="Calibri" w:hAnsi="Calibri"/>
                <w:sz w:val="22"/>
                <w:szCs w:val="22"/>
              </w:rPr>
              <w:t>225/45 R17</w:t>
            </w:r>
          </w:p>
        </w:tc>
        <w:tc>
          <w:tcPr>
            <w:tcW w:w="144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Pr>
                <w:rFonts w:ascii="Calibri" w:hAnsi="Calibri"/>
                <w:sz w:val="22"/>
                <w:szCs w:val="22"/>
              </w:rPr>
              <w:t>V</w:t>
            </w:r>
          </w:p>
        </w:tc>
        <w:tc>
          <w:tcPr>
            <w:tcW w:w="135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Pr>
                <w:rFonts w:ascii="Calibri" w:hAnsi="Calibri"/>
                <w:sz w:val="22"/>
                <w:szCs w:val="22"/>
              </w:rPr>
              <w:t>91</w:t>
            </w:r>
          </w:p>
        </w:tc>
        <w:tc>
          <w:tcPr>
            <w:tcW w:w="1263" w:type="dxa"/>
            <w:tcBorders>
              <w:top w:val="nil"/>
              <w:left w:val="nil"/>
              <w:bottom w:val="single" w:sz="4" w:space="0" w:color="auto"/>
              <w:right w:val="single" w:sz="4" w:space="0" w:color="auto"/>
            </w:tcBorders>
            <w:shd w:val="clear" w:color="auto" w:fill="auto"/>
            <w:vAlign w:val="center"/>
          </w:tcPr>
          <w:p w:rsidR="00B65B58" w:rsidRPr="00D7391C" w:rsidRDefault="00B65B58" w:rsidP="00B65B58">
            <w:pPr>
              <w:jc w:val="center"/>
              <w:rPr>
                <w:rFonts w:ascii="Calibri" w:hAnsi="Calibri"/>
                <w:sz w:val="22"/>
                <w:szCs w:val="22"/>
              </w:rPr>
            </w:pPr>
            <w:r w:rsidRPr="00D7391C">
              <w:rPr>
                <w:rFonts w:ascii="Calibri" w:hAnsi="Calibri"/>
                <w:sz w:val="22"/>
                <w:szCs w:val="22"/>
              </w:rPr>
              <w:t> </w:t>
            </w:r>
          </w:p>
        </w:tc>
        <w:tc>
          <w:tcPr>
            <w:tcW w:w="1889" w:type="dxa"/>
            <w:tcBorders>
              <w:top w:val="nil"/>
              <w:left w:val="nil"/>
              <w:bottom w:val="single" w:sz="4" w:space="0" w:color="auto"/>
              <w:right w:val="single" w:sz="4" w:space="0" w:color="auto"/>
            </w:tcBorders>
            <w:shd w:val="clear" w:color="auto" w:fill="auto"/>
            <w:noWrap/>
            <w:vAlign w:val="bottom"/>
          </w:tcPr>
          <w:p w:rsidR="00B65B58" w:rsidRPr="00D7391C" w:rsidRDefault="00B65B58" w:rsidP="00B65B58">
            <w:pPr>
              <w:rPr>
                <w:rFonts w:ascii="Calibri" w:hAnsi="Calibri"/>
                <w:sz w:val="22"/>
                <w:szCs w:val="22"/>
              </w:rPr>
            </w:pPr>
            <w:r w:rsidRPr="00D7391C">
              <w:rPr>
                <w:rFonts w:ascii="Calibri" w:hAnsi="Calibri"/>
                <w:sz w:val="22"/>
                <w:szCs w:val="22"/>
              </w:rPr>
              <w:t> </w:t>
            </w:r>
          </w:p>
        </w:tc>
      </w:tr>
      <w:tr w:rsidR="00B65B58" w:rsidRPr="00D7391C"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Default="00B65B58" w:rsidP="00B65B58">
            <w:pPr>
              <w:jc w:val="center"/>
              <w:rPr>
                <w:rFonts w:ascii="Calibri" w:hAnsi="Calibri"/>
                <w:sz w:val="22"/>
                <w:szCs w:val="22"/>
                <w:lang w:val="sr-Cyrl-CS"/>
              </w:rPr>
            </w:pPr>
          </w:p>
        </w:tc>
        <w:tc>
          <w:tcPr>
            <w:tcW w:w="537" w:type="dxa"/>
            <w:gridSpan w:val="2"/>
            <w:tcBorders>
              <w:top w:val="nil"/>
              <w:left w:val="single" w:sz="4" w:space="0" w:color="auto"/>
              <w:bottom w:val="single" w:sz="4" w:space="0" w:color="auto"/>
              <w:right w:val="single" w:sz="4" w:space="0" w:color="auto"/>
            </w:tcBorders>
            <w:shd w:val="clear" w:color="auto" w:fill="auto"/>
            <w:vAlign w:val="center"/>
          </w:tcPr>
          <w:p w:rsidR="00B65B58" w:rsidRPr="002C67A7" w:rsidRDefault="00B65B58" w:rsidP="00B65B58">
            <w:pPr>
              <w:jc w:val="center"/>
              <w:rPr>
                <w:rFonts w:ascii="Calibri" w:hAnsi="Calibri"/>
                <w:sz w:val="22"/>
                <w:szCs w:val="22"/>
                <w:lang w:val="sr-Cyrl-CS"/>
              </w:rPr>
            </w:pPr>
            <w:r>
              <w:rPr>
                <w:rFonts w:ascii="Calibri" w:hAnsi="Calibri"/>
                <w:sz w:val="22"/>
                <w:szCs w:val="22"/>
                <w:lang w:val="sr-Cyrl-CS"/>
              </w:rPr>
              <w:t>32</w:t>
            </w:r>
          </w:p>
        </w:tc>
        <w:tc>
          <w:tcPr>
            <w:tcW w:w="1637"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ind w:firstLineChars="100" w:firstLine="220"/>
              <w:rPr>
                <w:rFonts w:ascii="Calibri" w:hAnsi="Calibri"/>
                <w:szCs w:val="22"/>
              </w:rPr>
            </w:pPr>
            <w:r>
              <w:rPr>
                <w:rFonts w:ascii="Calibri" w:hAnsi="Calibri"/>
                <w:sz w:val="22"/>
                <w:szCs w:val="22"/>
              </w:rPr>
              <w:t>225/45 R18</w:t>
            </w:r>
          </w:p>
        </w:tc>
        <w:tc>
          <w:tcPr>
            <w:tcW w:w="1440" w:type="dxa"/>
            <w:tcBorders>
              <w:top w:val="nil"/>
              <w:left w:val="nil"/>
              <w:bottom w:val="single" w:sz="4" w:space="0" w:color="auto"/>
              <w:right w:val="single" w:sz="4" w:space="0" w:color="auto"/>
            </w:tcBorders>
            <w:shd w:val="clear" w:color="auto" w:fill="auto"/>
            <w:vAlign w:val="center"/>
          </w:tcPr>
          <w:p w:rsidR="00B65B58" w:rsidRPr="00E83B00" w:rsidRDefault="00B65B58" w:rsidP="00B65B58">
            <w:pPr>
              <w:jc w:val="center"/>
              <w:rPr>
                <w:rFonts w:ascii="Calibri" w:hAnsi="Calibri"/>
                <w:szCs w:val="22"/>
              </w:rPr>
            </w:pPr>
            <w:r>
              <w:rPr>
                <w:rFonts w:ascii="Calibri" w:hAnsi="Calibri"/>
                <w:sz w:val="22"/>
                <w:szCs w:val="22"/>
              </w:rPr>
              <w:t>V</w:t>
            </w:r>
          </w:p>
        </w:tc>
        <w:tc>
          <w:tcPr>
            <w:tcW w:w="1350" w:type="dxa"/>
            <w:tcBorders>
              <w:top w:val="nil"/>
              <w:left w:val="nil"/>
              <w:bottom w:val="single" w:sz="4" w:space="0" w:color="auto"/>
              <w:right w:val="single" w:sz="4" w:space="0" w:color="auto"/>
            </w:tcBorders>
            <w:shd w:val="clear" w:color="auto" w:fill="auto"/>
            <w:vAlign w:val="center"/>
          </w:tcPr>
          <w:p w:rsidR="00B65B58" w:rsidRPr="00E83B00" w:rsidRDefault="00B65B58" w:rsidP="00B65B58">
            <w:pPr>
              <w:jc w:val="center"/>
              <w:rPr>
                <w:rFonts w:ascii="Calibri" w:hAnsi="Calibri"/>
                <w:szCs w:val="22"/>
              </w:rPr>
            </w:pPr>
            <w:r w:rsidRPr="00E83B00">
              <w:rPr>
                <w:rFonts w:ascii="Calibri" w:hAnsi="Calibri"/>
                <w:sz w:val="22"/>
                <w:szCs w:val="22"/>
              </w:rPr>
              <w:t>93</w:t>
            </w:r>
          </w:p>
        </w:tc>
        <w:tc>
          <w:tcPr>
            <w:tcW w:w="1263" w:type="dxa"/>
            <w:tcBorders>
              <w:top w:val="nil"/>
              <w:left w:val="nil"/>
              <w:bottom w:val="single" w:sz="4" w:space="0" w:color="auto"/>
              <w:right w:val="single" w:sz="4" w:space="0" w:color="auto"/>
            </w:tcBorders>
            <w:shd w:val="clear" w:color="auto" w:fill="auto"/>
            <w:vAlign w:val="center"/>
          </w:tcPr>
          <w:p w:rsidR="00B65B58" w:rsidRPr="00D7391C" w:rsidRDefault="00B65B58" w:rsidP="00B65B58">
            <w:pPr>
              <w:jc w:val="center"/>
              <w:rPr>
                <w:rFonts w:ascii="Calibri" w:hAnsi="Calibri"/>
                <w:sz w:val="22"/>
                <w:szCs w:val="22"/>
              </w:rPr>
            </w:pPr>
          </w:p>
        </w:tc>
        <w:tc>
          <w:tcPr>
            <w:tcW w:w="1889" w:type="dxa"/>
            <w:tcBorders>
              <w:top w:val="nil"/>
              <w:left w:val="nil"/>
              <w:bottom w:val="single" w:sz="4" w:space="0" w:color="auto"/>
              <w:right w:val="single" w:sz="4" w:space="0" w:color="auto"/>
            </w:tcBorders>
            <w:shd w:val="clear" w:color="auto" w:fill="auto"/>
            <w:noWrap/>
            <w:vAlign w:val="bottom"/>
          </w:tcPr>
          <w:p w:rsidR="00B65B58" w:rsidRPr="00D7391C" w:rsidRDefault="00B65B58" w:rsidP="00B65B58">
            <w:pPr>
              <w:rPr>
                <w:rFonts w:ascii="Calibri" w:hAnsi="Calibri"/>
                <w:sz w:val="22"/>
                <w:szCs w:val="22"/>
              </w:rPr>
            </w:pPr>
          </w:p>
        </w:tc>
      </w:tr>
      <w:tr w:rsidR="00B65B58" w:rsidRPr="00D7391C"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Default="00B65B58" w:rsidP="00B65B58">
            <w:pPr>
              <w:jc w:val="center"/>
              <w:rPr>
                <w:rFonts w:ascii="Calibri" w:hAnsi="Calibri"/>
                <w:sz w:val="22"/>
                <w:szCs w:val="22"/>
                <w:lang w:val="sr-Cyrl-CS"/>
              </w:rPr>
            </w:pPr>
          </w:p>
        </w:tc>
        <w:tc>
          <w:tcPr>
            <w:tcW w:w="5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5B58" w:rsidRPr="002C67A7" w:rsidRDefault="00B65B58" w:rsidP="00B65B58">
            <w:pPr>
              <w:jc w:val="center"/>
              <w:rPr>
                <w:rFonts w:ascii="Calibri" w:hAnsi="Calibri"/>
                <w:sz w:val="22"/>
                <w:szCs w:val="22"/>
                <w:lang w:val="sr-Cyrl-CS"/>
              </w:rPr>
            </w:pPr>
            <w:r>
              <w:rPr>
                <w:rFonts w:ascii="Calibri" w:hAnsi="Calibri"/>
                <w:sz w:val="22"/>
                <w:szCs w:val="22"/>
                <w:lang w:val="sr-Cyrl-CS"/>
              </w:rPr>
              <w:t>33</w:t>
            </w:r>
          </w:p>
        </w:tc>
        <w:tc>
          <w:tcPr>
            <w:tcW w:w="1637" w:type="dxa"/>
            <w:tcBorders>
              <w:top w:val="single" w:sz="4" w:space="0" w:color="auto"/>
              <w:left w:val="nil"/>
              <w:bottom w:val="single" w:sz="4" w:space="0" w:color="auto"/>
              <w:right w:val="single" w:sz="4" w:space="0" w:color="auto"/>
            </w:tcBorders>
            <w:shd w:val="clear" w:color="auto" w:fill="auto"/>
            <w:vAlign w:val="center"/>
          </w:tcPr>
          <w:p w:rsidR="00B65B58" w:rsidRPr="00305CFA" w:rsidRDefault="00B65B58" w:rsidP="00B65B58">
            <w:pPr>
              <w:jc w:val="center"/>
              <w:rPr>
                <w:rFonts w:ascii="Calibri" w:hAnsi="Calibri"/>
                <w:bCs/>
                <w:color w:val="FF0000"/>
                <w:szCs w:val="22"/>
                <w:lang w:val="sr-Latn-CS"/>
              </w:rPr>
            </w:pPr>
            <w:r w:rsidRPr="00305CFA">
              <w:rPr>
                <w:rFonts w:ascii="Calibri" w:hAnsi="Calibri"/>
                <w:bCs/>
                <w:sz w:val="22"/>
                <w:szCs w:val="22"/>
                <w:lang w:val="sr-Latn-CS"/>
              </w:rPr>
              <w:t>225/60 R18</w:t>
            </w:r>
          </w:p>
        </w:tc>
        <w:tc>
          <w:tcPr>
            <w:tcW w:w="1440" w:type="dxa"/>
            <w:tcBorders>
              <w:top w:val="single" w:sz="4" w:space="0" w:color="auto"/>
              <w:left w:val="nil"/>
              <w:bottom w:val="single" w:sz="4" w:space="0" w:color="auto"/>
              <w:right w:val="single" w:sz="4" w:space="0" w:color="auto"/>
            </w:tcBorders>
            <w:shd w:val="clear" w:color="auto" w:fill="auto"/>
            <w:vAlign w:val="center"/>
          </w:tcPr>
          <w:p w:rsidR="00B65B58" w:rsidRPr="00E83B00" w:rsidRDefault="00B65B58" w:rsidP="00B65B58">
            <w:pPr>
              <w:jc w:val="center"/>
              <w:rPr>
                <w:rFonts w:ascii="Calibri" w:hAnsi="Calibri"/>
                <w:bCs/>
                <w:szCs w:val="22"/>
                <w:lang w:val="sr-Latn-CS"/>
              </w:rPr>
            </w:pPr>
            <w:r>
              <w:rPr>
                <w:rFonts w:ascii="Calibri" w:hAnsi="Calibri"/>
                <w:bCs/>
                <w:sz w:val="22"/>
                <w:szCs w:val="22"/>
                <w:lang w:val="sr-Latn-CS"/>
              </w:rPr>
              <w:t>V</w:t>
            </w:r>
          </w:p>
        </w:tc>
        <w:tc>
          <w:tcPr>
            <w:tcW w:w="1350" w:type="dxa"/>
            <w:tcBorders>
              <w:top w:val="single" w:sz="4" w:space="0" w:color="auto"/>
              <w:left w:val="nil"/>
              <w:bottom w:val="single" w:sz="4" w:space="0" w:color="auto"/>
              <w:right w:val="single" w:sz="4" w:space="0" w:color="auto"/>
            </w:tcBorders>
            <w:shd w:val="clear" w:color="auto" w:fill="auto"/>
            <w:vAlign w:val="center"/>
          </w:tcPr>
          <w:p w:rsidR="00B65B58" w:rsidRPr="00E83B00" w:rsidRDefault="00B65B58" w:rsidP="00B65B58">
            <w:pPr>
              <w:jc w:val="center"/>
              <w:rPr>
                <w:rFonts w:ascii="Calibri" w:hAnsi="Calibri"/>
                <w:bCs/>
                <w:szCs w:val="22"/>
                <w:lang w:val="sr-Latn-CS"/>
              </w:rPr>
            </w:pPr>
            <w:r w:rsidRPr="00E83B00">
              <w:rPr>
                <w:rFonts w:ascii="Calibri" w:hAnsi="Calibri"/>
                <w:bCs/>
                <w:sz w:val="22"/>
                <w:szCs w:val="22"/>
                <w:lang w:val="sr-Latn-CS"/>
              </w:rPr>
              <w:t>93</w:t>
            </w:r>
          </w:p>
        </w:tc>
        <w:tc>
          <w:tcPr>
            <w:tcW w:w="1263" w:type="dxa"/>
            <w:tcBorders>
              <w:top w:val="single" w:sz="4" w:space="0" w:color="auto"/>
              <w:left w:val="nil"/>
              <w:bottom w:val="single" w:sz="4" w:space="0" w:color="auto"/>
              <w:right w:val="single" w:sz="4" w:space="0" w:color="auto"/>
            </w:tcBorders>
            <w:shd w:val="clear" w:color="auto" w:fill="auto"/>
            <w:vAlign w:val="center"/>
          </w:tcPr>
          <w:p w:rsidR="00B65B58" w:rsidRPr="00D7391C" w:rsidRDefault="00B65B58" w:rsidP="00B65B58">
            <w:pPr>
              <w:jc w:val="center"/>
              <w:rPr>
                <w:rFonts w:ascii="Calibri" w:hAnsi="Calibri"/>
                <w:sz w:val="22"/>
                <w:szCs w:val="22"/>
              </w:rPr>
            </w:pPr>
          </w:p>
        </w:tc>
        <w:tc>
          <w:tcPr>
            <w:tcW w:w="1889" w:type="dxa"/>
            <w:tcBorders>
              <w:top w:val="single" w:sz="4" w:space="0" w:color="auto"/>
              <w:left w:val="nil"/>
              <w:bottom w:val="single" w:sz="4" w:space="0" w:color="auto"/>
              <w:right w:val="single" w:sz="4" w:space="0" w:color="auto"/>
            </w:tcBorders>
            <w:shd w:val="clear" w:color="auto" w:fill="auto"/>
            <w:noWrap/>
            <w:vAlign w:val="bottom"/>
          </w:tcPr>
          <w:p w:rsidR="00B65B58" w:rsidRPr="00D7391C" w:rsidRDefault="00B65B58" w:rsidP="00B65B58">
            <w:pPr>
              <w:rPr>
                <w:rFonts w:ascii="Calibri" w:hAnsi="Calibri"/>
                <w:sz w:val="22"/>
                <w:szCs w:val="22"/>
              </w:rPr>
            </w:pPr>
          </w:p>
        </w:tc>
      </w:tr>
      <w:tr w:rsidR="00B65B58" w:rsidRPr="00D7391C" w:rsidTr="001B377F">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Default="00B65B58" w:rsidP="00B65B58">
            <w:pPr>
              <w:jc w:val="center"/>
              <w:rPr>
                <w:rFonts w:ascii="Calibri" w:hAnsi="Calibri"/>
                <w:sz w:val="22"/>
                <w:szCs w:val="22"/>
                <w:lang w:val="sr-Cyrl-CS"/>
              </w:rPr>
            </w:pPr>
          </w:p>
        </w:tc>
        <w:tc>
          <w:tcPr>
            <w:tcW w:w="5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5B58" w:rsidRPr="002C67A7" w:rsidRDefault="00B65B58" w:rsidP="00B65B58">
            <w:pPr>
              <w:jc w:val="center"/>
              <w:rPr>
                <w:rFonts w:ascii="Calibri" w:hAnsi="Calibri"/>
                <w:sz w:val="22"/>
                <w:szCs w:val="22"/>
                <w:lang w:val="sr-Cyrl-CS"/>
              </w:rPr>
            </w:pPr>
            <w:r>
              <w:rPr>
                <w:rFonts w:ascii="Calibri" w:hAnsi="Calibri"/>
                <w:sz w:val="22"/>
                <w:szCs w:val="22"/>
                <w:lang w:val="sr-Cyrl-CS"/>
              </w:rPr>
              <w:t>34</w:t>
            </w:r>
          </w:p>
        </w:tc>
        <w:tc>
          <w:tcPr>
            <w:tcW w:w="1637" w:type="dxa"/>
            <w:tcBorders>
              <w:top w:val="single" w:sz="4" w:space="0" w:color="auto"/>
              <w:left w:val="nil"/>
              <w:bottom w:val="single" w:sz="4" w:space="0" w:color="auto"/>
              <w:right w:val="single" w:sz="4" w:space="0" w:color="auto"/>
            </w:tcBorders>
            <w:shd w:val="clear" w:color="auto" w:fill="auto"/>
            <w:vAlign w:val="center"/>
          </w:tcPr>
          <w:p w:rsidR="00B65B58" w:rsidRPr="00305CFA" w:rsidRDefault="00B65B58" w:rsidP="00B65B58">
            <w:pPr>
              <w:rPr>
                <w:rFonts w:ascii="Calibri" w:hAnsi="Calibri"/>
                <w:bCs/>
                <w:szCs w:val="22"/>
                <w:lang w:val="sr-Latn-CS"/>
              </w:rPr>
            </w:pPr>
            <w:r>
              <w:rPr>
                <w:rFonts w:ascii="Calibri" w:hAnsi="Calibri"/>
                <w:b/>
                <w:bCs/>
                <w:color w:val="FF0000"/>
                <w:sz w:val="22"/>
                <w:szCs w:val="22"/>
                <w:lang w:val="sr-Latn-CS"/>
              </w:rPr>
              <w:t xml:space="preserve">    </w:t>
            </w:r>
            <w:r>
              <w:rPr>
                <w:rFonts w:ascii="Calibri" w:hAnsi="Calibri"/>
                <w:bCs/>
                <w:sz w:val="22"/>
                <w:szCs w:val="22"/>
                <w:lang w:val="sr-Latn-CS"/>
              </w:rPr>
              <w:t>245/45 R18</w:t>
            </w:r>
          </w:p>
        </w:tc>
        <w:tc>
          <w:tcPr>
            <w:tcW w:w="1440" w:type="dxa"/>
            <w:tcBorders>
              <w:top w:val="single" w:sz="4" w:space="0" w:color="auto"/>
              <w:left w:val="nil"/>
              <w:bottom w:val="single" w:sz="4" w:space="0" w:color="auto"/>
              <w:right w:val="single" w:sz="4" w:space="0" w:color="auto"/>
            </w:tcBorders>
            <w:shd w:val="clear" w:color="auto" w:fill="auto"/>
            <w:vAlign w:val="center"/>
          </w:tcPr>
          <w:p w:rsidR="00B65B58" w:rsidRPr="00E83B00" w:rsidRDefault="00B65B58" w:rsidP="00B65B58">
            <w:pPr>
              <w:rPr>
                <w:rFonts w:ascii="Calibri" w:hAnsi="Calibri"/>
                <w:bCs/>
                <w:color w:val="FF0000"/>
                <w:szCs w:val="22"/>
                <w:lang w:val="sr-Latn-CS"/>
              </w:rPr>
            </w:pPr>
            <w:r w:rsidRPr="00E83B00">
              <w:rPr>
                <w:rFonts w:ascii="Calibri" w:hAnsi="Calibri"/>
                <w:bCs/>
                <w:sz w:val="22"/>
                <w:szCs w:val="22"/>
                <w:lang w:val="sr-Latn-CS"/>
              </w:rPr>
              <w:t xml:space="preserve">             V</w:t>
            </w:r>
          </w:p>
        </w:tc>
        <w:tc>
          <w:tcPr>
            <w:tcW w:w="1350" w:type="dxa"/>
            <w:tcBorders>
              <w:top w:val="single" w:sz="4" w:space="0" w:color="auto"/>
              <w:left w:val="nil"/>
              <w:bottom w:val="single" w:sz="4" w:space="0" w:color="auto"/>
              <w:right w:val="single" w:sz="4" w:space="0" w:color="auto"/>
            </w:tcBorders>
            <w:shd w:val="clear" w:color="auto" w:fill="auto"/>
            <w:vAlign w:val="center"/>
          </w:tcPr>
          <w:p w:rsidR="00B65B58" w:rsidRPr="00E83B00" w:rsidRDefault="00B65B58" w:rsidP="00B65B58">
            <w:pPr>
              <w:jc w:val="center"/>
              <w:rPr>
                <w:rFonts w:ascii="Calibri" w:hAnsi="Calibri"/>
                <w:bCs/>
                <w:color w:val="FF0000"/>
                <w:szCs w:val="22"/>
                <w:lang w:val="sr-Latn-CS"/>
              </w:rPr>
            </w:pPr>
            <w:r w:rsidRPr="00E83B00">
              <w:rPr>
                <w:rFonts w:ascii="Calibri" w:hAnsi="Calibri"/>
                <w:bCs/>
                <w:sz w:val="22"/>
                <w:szCs w:val="22"/>
                <w:lang w:val="sr-Latn-CS"/>
              </w:rPr>
              <w:t>93</w:t>
            </w:r>
          </w:p>
        </w:tc>
        <w:tc>
          <w:tcPr>
            <w:tcW w:w="1263" w:type="dxa"/>
            <w:tcBorders>
              <w:top w:val="single" w:sz="4" w:space="0" w:color="auto"/>
              <w:left w:val="nil"/>
              <w:bottom w:val="single" w:sz="4" w:space="0" w:color="auto"/>
              <w:right w:val="single" w:sz="4" w:space="0" w:color="auto"/>
            </w:tcBorders>
            <w:shd w:val="clear" w:color="auto" w:fill="auto"/>
            <w:vAlign w:val="center"/>
          </w:tcPr>
          <w:p w:rsidR="00B65B58" w:rsidRPr="00D7391C" w:rsidRDefault="00B65B58" w:rsidP="00B65B58">
            <w:pPr>
              <w:jc w:val="center"/>
              <w:rPr>
                <w:rFonts w:ascii="Calibri" w:hAnsi="Calibri"/>
                <w:sz w:val="22"/>
                <w:szCs w:val="22"/>
              </w:rPr>
            </w:pPr>
          </w:p>
        </w:tc>
        <w:tc>
          <w:tcPr>
            <w:tcW w:w="1889" w:type="dxa"/>
            <w:tcBorders>
              <w:top w:val="single" w:sz="4" w:space="0" w:color="auto"/>
              <w:left w:val="nil"/>
              <w:bottom w:val="single" w:sz="4" w:space="0" w:color="auto"/>
              <w:right w:val="single" w:sz="4" w:space="0" w:color="auto"/>
            </w:tcBorders>
            <w:shd w:val="clear" w:color="auto" w:fill="auto"/>
            <w:noWrap/>
            <w:vAlign w:val="bottom"/>
          </w:tcPr>
          <w:p w:rsidR="00B65B58" w:rsidRPr="00D7391C" w:rsidRDefault="00B65B58" w:rsidP="00B65B58">
            <w:pPr>
              <w:rPr>
                <w:rFonts w:ascii="Calibri" w:hAnsi="Calibri"/>
                <w:sz w:val="22"/>
                <w:szCs w:val="22"/>
              </w:rPr>
            </w:pPr>
          </w:p>
        </w:tc>
      </w:tr>
      <w:tr w:rsidR="00B65B58" w:rsidRPr="00D7391C" w:rsidTr="001B377F">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Default="00B65B58" w:rsidP="00B65B58">
            <w:pPr>
              <w:jc w:val="center"/>
              <w:rPr>
                <w:rFonts w:ascii="Calibri" w:hAnsi="Calibri"/>
                <w:sz w:val="22"/>
                <w:szCs w:val="22"/>
                <w:lang w:val="sr-Cyrl-CS"/>
              </w:rPr>
            </w:pPr>
          </w:p>
        </w:tc>
        <w:tc>
          <w:tcPr>
            <w:tcW w:w="5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5B58" w:rsidRPr="002C67A7" w:rsidRDefault="00B65B58" w:rsidP="00B65B58">
            <w:pPr>
              <w:jc w:val="center"/>
              <w:rPr>
                <w:rFonts w:ascii="Calibri" w:hAnsi="Calibri"/>
                <w:sz w:val="22"/>
                <w:szCs w:val="22"/>
                <w:lang w:val="sr-Cyrl-CS"/>
              </w:rPr>
            </w:pPr>
            <w:r>
              <w:rPr>
                <w:rFonts w:ascii="Calibri" w:hAnsi="Calibri"/>
                <w:sz w:val="22"/>
                <w:szCs w:val="22"/>
                <w:lang w:val="sr-Cyrl-CS"/>
              </w:rPr>
              <w:t>35</w:t>
            </w:r>
          </w:p>
        </w:tc>
        <w:tc>
          <w:tcPr>
            <w:tcW w:w="1637" w:type="dxa"/>
            <w:tcBorders>
              <w:top w:val="single" w:sz="4" w:space="0" w:color="auto"/>
              <w:left w:val="nil"/>
              <w:bottom w:val="single" w:sz="4" w:space="0" w:color="auto"/>
              <w:right w:val="single" w:sz="4" w:space="0" w:color="auto"/>
            </w:tcBorders>
            <w:shd w:val="clear" w:color="auto" w:fill="auto"/>
            <w:vAlign w:val="center"/>
          </w:tcPr>
          <w:p w:rsidR="00B65B58" w:rsidRPr="00305CFA" w:rsidRDefault="00B65B58" w:rsidP="00B65B58">
            <w:pPr>
              <w:rPr>
                <w:rFonts w:ascii="Calibri" w:hAnsi="Calibri"/>
                <w:bCs/>
                <w:szCs w:val="22"/>
                <w:lang w:val="sr-Latn-CS"/>
              </w:rPr>
            </w:pPr>
            <w:r>
              <w:rPr>
                <w:rFonts w:ascii="Calibri" w:hAnsi="Calibri"/>
                <w:b/>
                <w:bCs/>
                <w:color w:val="FF0000"/>
                <w:sz w:val="22"/>
                <w:szCs w:val="22"/>
                <w:lang w:val="sr-Latn-CS"/>
              </w:rPr>
              <w:t xml:space="preserve">    </w:t>
            </w:r>
            <w:r>
              <w:rPr>
                <w:rFonts w:ascii="Calibri" w:hAnsi="Calibri"/>
                <w:bCs/>
                <w:sz w:val="22"/>
                <w:szCs w:val="22"/>
                <w:lang w:val="sr-Latn-CS"/>
              </w:rPr>
              <w:t>255/45 R18</w:t>
            </w:r>
          </w:p>
        </w:tc>
        <w:tc>
          <w:tcPr>
            <w:tcW w:w="1440" w:type="dxa"/>
            <w:tcBorders>
              <w:top w:val="single" w:sz="4" w:space="0" w:color="auto"/>
              <w:left w:val="nil"/>
              <w:bottom w:val="single" w:sz="4" w:space="0" w:color="auto"/>
              <w:right w:val="single" w:sz="4" w:space="0" w:color="auto"/>
            </w:tcBorders>
            <w:shd w:val="clear" w:color="auto" w:fill="auto"/>
            <w:vAlign w:val="center"/>
          </w:tcPr>
          <w:p w:rsidR="00B65B58" w:rsidRPr="00E83B00" w:rsidRDefault="00B65B58" w:rsidP="00B65B58">
            <w:pPr>
              <w:rPr>
                <w:rFonts w:ascii="Calibri" w:hAnsi="Calibri"/>
                <w:bCs/>
                <w:color w:val="FF0000"/>
                <w:szCs w:val="22"/>
                <w:lang w:val="sr-Latn-CS"/>
              </w:rPr>
            </w:pPr>
            <w:r>
              <w:rPr>
                <w:rFonts w:ascii="Calibri" w:hAnsi="Calibri"/>
                <w:b/>
                <w:bCs/>
                <w:color w:val="FF0000"/>
                <w:sz w:val="22"/>
                <w:szCs w:val="22"/>
                <w:lang w:val="sr-Latn-CS"/>
              </w:rPr>
              <w:t xml:space="preserve">             </w:t>
            </w:r>
            <w:r w:rsidRPr="00E83B00">
              <w:rPr>
                <w:rFonts w:ascii="Calibri" w:hAnsi="Calibri"/>
                <w:bCs/>
                <w:sz w:val="22"/>
                <w:szCs w:val="22"/>
                <w:lang w:val="sr-Latn-CS"/>
              </w:rPr>
              <w:t>V</w:t>
            </w:r>
          </w:p>
        </w:tc>
        <w:tc>
          <w:tcPr>
            <w:tcW w:w="1350" w:type="dxa"/>
            <w:tcBorders>
              <w:top w:val="single" w:sz="4" w:space="0" w:color="auto"/>
              <w:left w:val="nil"/>
              <w:bottom w:val="single" w:sz="4" w:space="0" w:color="auto"/>
              <w:right w:val="single" w:sz="4" w:space="0" w:color="auto"/>
            </w:tcBorders>
            <w:shd w:val="clear" w:color="auto" w:fill="auto"/>
            <w:vAlign w:val="center"/>
          </w:tcPr>
          <w:p w:rsidR="00B65B58" w:rsidRPr="00E83B00" w:rsidRDefault="00B65B58" w:rsidP="00B65B58">
            <w:pPr>
              <w:jc w:val="center"/>
              <w:rPr>
                <w:rFonts w:ascii="Calibri" w:hAnsi="Calibri"/>
                <w:bCs/>
                <w:color w:val="FF0000"/>
                <w:szCs w:val="22"/>
                <w:lang w:val="sr-Latn-CS"/>
              </w:rPr>
            </w:pPr>
            <w:r w:rsidRPr="00E83B00">
              <w:rPr>
                <w:rFonts w:ascii="Calibri" w:hAnsi="Calibri"/>
                <w:bCs/>
                <w:sz w:val="22"/>
                <w:szCs w:val="22"/>
                <w:lang w:val="sr-Latn-CS"/>
              </w:rPr>
              <w:t>93</w:t>
            </w:r>
          </w:p>
        </w:tc>
        <w:tc>
          <w:tcPr>
            <w:tcW w:w="1263" w:type="dxa"/>
            <w:tcBorders>
              <w:top w:val="single" w:sz="4" w:space="0" w:color="auto"/>
              <w:left w:val="nil"/>
              <w:bottom w:val="single" w:sz="4" w:space="0" w:color="auto"/>
              <w:right w:val="single" w:sz="4" w:space="0" w:color="auto"/>
            </w:tcBorders>
            <w:shd w:val="clear" w:color="auto" w:fill="auto"/>
            <w:vAlign w:val="center"/>
          </w:tcPr>
          <w:p w:rsidR="00B65B58" w:rsidRPr="00D7391C" w:rsidRDefault="00B65B58" w:rsidP="00B65B58">
            <w:pPr>
              <w:jc w:val="center"/>
              <w:rPr>
                <w:rFonts w:ascii="Calibri" w:hAnsi="Calibri"/>
                <w:sz w:val="22"/>
                <w:szCs w:val="22"/>
              </w:rPr>
            </w:pPr>
          </w:p>
        </w:tc>
        <w:tc>
          <w:tcPr>
            <w:tcW w:w="1889" w:type="dxa"/>
            <w:tcBorders>
              <w:top w:val="single" w:sz="4" w:space="0" w:color="auto"/>
              <w:left w:val="nil"/>
              <w:bottom w:val="single" w:sz="4" w:space="0" w:color="auto"/>
              <w:right w:val="single" w:sz="4" w:space="0" w:color="auto"/>
            </w:tcBorders>
            <w:shd w:val="clear" w:color="auto" w:fill="auto"/>
            <w:noWrap/>
            <w:vAlign w:val="bottom"/>
          </w:tcPr>
          <w:p w:rsidR="00B65B58" w:rsidRPr="00D7391C" w:rsidRDefault="00B65B58" w:rsidP="00B65B58">
            <w:pPr>
              <w:rPr>
                <w:rFonts w:ascii="Calibri" w:hAnsi="Calibri"/>
                <w:sz w:val="22"/>
                <w:szCs w:val="22"/>
              </w:rPr>
            </w:pPr>
          </w:p>
        </w:tc>
      </w:tr>
      <w:tr w:rsidR="00B65B58" w:rsidRPr="00D7391C"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Default="00B65B58" w:rsidP="00B65B58">
            <w:pPr>
              <w:jc w:val="center"/>
              <w:rPr>
                <w:rFonts w:ascii="Calibri" w:hAnsi="Calibri"/>
                <w:sz w:val="22"/>
                <w:szCs w:val="22"/>
                <w:lang w:val="sr-Cyrl-CS"/>
              </w:rPr>
            </w:pPr>
          </w:p>
        </w:tc>
        <w:tc>
          <w:tcPr>
            <w:tcW w:w="537" w:type="dxa"/>
            <w:gridSpan w:val="2"/>
            <w:tcBorders>
              <w:top w:val="nil"/>
              <w:left w:val="single" w:sz="4" w:space="0" w:color="auto"/>
              <w:bottom w:val="single" w:sz="4" w:space="0" w:color="auto"/>
              <w:right w:val="single" w:sz="4" w:space="0" w:color="auto"/>
            </w:tcBorders>
            <w:shd w:val="clear" w:color="auto" w:fill="auto"/>
            <w:vAlign w:val="center"/>
          </w:tcPr>
          <w:p w:rsidR="00B65B58" w:rsidRPr="002C67A7" w:rsidRDefault="00B65B58" w:rsidP="00B65B58">
            <w:pPr>
              <w:jc w:val="center"/>
              <w:rPr>
                <w:rFonts w:ascii="Calibri" w:hAnsi="Calibri"/>
                <w:sz w:val="22"/>
                <w:szCs w:val="22"/>
                <w:lang w:val="sr-Cyrl-CS"/>
              </w:rPr>
            </w:pPr>
            <w:r>
              <w:rPr>
                <w:rFonts w:ascii="Calibri" w:hAnsi="Calibri"/>
                <w:sz w:val="22"/>
                <w:szCs w:val="22"/>
                <w:lang w:val="sr-Cyrl-CS"/>
              </w:rPr>
              <w:t>36</w:t>
            </w:r>
          </w:p>
        </w:tc>
        <w:tc>
          <w:tcPr>
            <w:tcW w:w="1637" w:type="dxa"/>
            <w:tcBorders>
              <w:top w:val="nil"/>
              <w:left w:val="nil"/>
              <w:bottom w:val="single" w:sz="4" w:space="0" w:color="auto"/>
              <w:right w:val="single" w:sz="4" w:space="0" w:color="auto"/>
            </w:tcBorders>
            <w:shd w:val="clear" w:color="auto" w:fill="auto"/>
            <w:vAlign w:val="center"/>
          </w:tcPr>
          <w:p w:rsidR="00B65B58" w:rsidRPr="00305CFA" w:rsidRDefault="00B65B58" w:rsidP="00B65B58">
            <w:pPr>
              <w:rPr>
                <w:rFonts w:ascii="Calibri" w:hAnsi="Calibri"/>
                <w:bCs/>
                <w:szCs w:val="22"/>
                <w:lang w:val="sr-Latn-CS"/>
              </w:rPr>
            </w:pPr>
            <w:r>
              <w:rPr>
                <w:rFonts w:ascii="Calibri" w:hAnsi="Calibri"/>
                <w:b/>
                <w:bCs/>
                <w:color w:val="FF0000"/>
                <w:sz w:val="22"/>
                <w:szCs w:val="22"/>
                <w:lang w:val="sr-Latn-CS"/>
              </w:rPr>
              <w:t xml:space="preserve">    </w:t>
            </w:r>
            <w:r>
              <w:rPr>
                <w:rFonts w:ascii="Calibri" w:hAnsi="Calibri"/>
                <w:bCs/>
                <w:sz w:val="22"/>
                <w:szCs w:val="22"/>
                <w:lang w:val="sr-Latn-CS"/>
              </w:rPr>
              <w:t>245/40 R19</w:t>
            </w:r>
          </w:p>
        </w:tc>
        <w:tc>
          <w:tcPr>
            <w:tcW w:w="1440" w:type="dxa"/>
            <w:tcBorders>
              <w:top w:val="nil"/>
              <w:left w:val="nil"/>
              <w:bottom w:val="single" w:sz="4" w:space="0" w:color="auto"/>
              <w:right w:val="single" w:sz="4" w:space="0" w:color="auto"/>
            </w:tcBorders>
            <w:shd w:val="clear" w:color="auto" w:fill="auto"/>
            <w:vAlign w:val="center"/>
          </w:tcPr>
          <w:p w:rsidR="00B65B58" w:rsidRPr="00305CFA" w:rsidRDefault="00B65B58" w:rsidP="00B65B58">
            <w:pPr>
              <w:rPr>
                <w:rFonts w:ascii="Calibri" w:hAnsi="Calibri"/>
                <w:bCs/>
                <w:color w:val="FF0000"/>
                <w:szCs w:val="22"/>
                <w:lang w:val="sr-Latn-CS"/>
              </w:rPr>
            </w:pPr>
            <w:r>
              <w:rPr>
                <w:rFonts w:ascii="Calibri" w:hAnsi="Calibri"/>
                <w:b/>
                <w:bCs/>
                <w:color w:val="FF0000"/>
                <w:sz w:val="22"/>
                <w:szCs w:val="22"/>
                <w:lang w:val="sr-Latn-CS"/>
              </w:rPr>
              <w:t xml:space="preserve">             </w:t>
            </w:r>
            <w:r w:rsidRPr="00305CFA">
              <w:rPr>
                <w:rFonts w:ascii="Calibri" w:hAnsi="Calibri"/>
                <w:bCs/>
                <w:sz w:val="22"/>
                <w:szCs w:val="22"/>
                <w:lang w:val="sr-Latn-CS"/>
              </w:rPr>
              <w:t>V</w:t>
            </w:r>
          </w:p>
        </w:tc>
        <w:tc>
          <w:tcPr>
            <w:tcW w:w="1350" w:type="dxa"/>
            <w:tcBorders>
              <w:top w:val="nil"/>
              <w:left w:val="nil"/>
              <w:bottom w:val="single" w:sz="4" w:space="0" w:color="auto"/>
              <w:right w:val="single" w:sz="4" w:space="0" w:color="auto"/>
            </w:tcBorders>
            <w:shd w:val="clear" w:color="auto" w:fill="auto"/>
            <w:vAlign w:val="center"/>
          </w:tcPr>
          <w:p w:rsidR="00B65B58" w:rsidRPr="00305CFA" w:rsidRDefault="00B65B58" w:rsidP="00B65B58">
            <w:pPr>
              <w:jc w:val="center"/>
              <w:rPr>
                <w:rFonts w:ascii="Calibri" w:hAnsi="Calibri"/>
                <w:bCs/>
                <w:color w:val="FF0000"/>
                <w:szCs w:val="22"/>
                <w:lang w:val="sr-Latn-CS"/>
              </w:rPr>
            </w:pPr>
            <w:r w:rsidRPr="00305CFA">
              <w:rPr>
                <w:rFonts w:ascii="Calibri" w:hAnsi="Calibri"/>
                <w:bCs/>
                <w:sz w:val="22"/>
                <w:szCs w:val="22"/>
                <w:lang w:val="sr-Latn-CS"/>
              </w:rPr>
              <w:t>93</w:t>
            </w:r>
          </w:p>
        </w:tc>
        <w:tc>
          <w:tcPr>
            <w:tcW w:w="1263" w:type="dxa"/>
            <w:tcBorders>
              <w:top w:val="nil"/>
              <w:left w:val="nil"/>
              <w:bottom w:val="single" w:sz="4" w:space="0" w:color="auto"/>
              <w:right w:val="single" w:sz="4" w:space="0" w:color="auto"/>
            </w:tcBorders>
            <w:shd w:val="clear" w:color="auto" w:fill="auto"/>
            <w:vAlign w:val="center"/>
          </w:tcPr>
          <w:p w:rsidR="00B65B58" w:rsidRPr="00D7391C" w:rsidRDefault="00B65B58" w:rsidP="00B65B58">
            <w:pPr>
              <w:jc w:val="center"/>
              <w:rPr>
                <w:rFonts w:ascii="Calibri" w:hAnsi="Calibri"/>
                <w:sz w:val="22"/>
                <w:szCs w:val="22"/>
              </w:rPr>
            </w:pPr>
          </w:p>
        </w:tc>
        <w:tc>
          <w:tcPr>
            <w:tcW w:w="1889" w:type="dxa"/>
            <w:tcBorders>
              <w:top w:val="nil"/>
              <w:left w:val="nil"/>
              <w:bottom w:val="single" w:sz="4" w:space="0" w:color="auto"/>
              <w:right w:val="single" w:sz="4" w:space="0" w:color="auto"/>
            </w:tcBorders>
            <w:shd w:val="clear" w:color="auto" w:fill="auto"/>
            <w:noWrap/>
            <w:vAlign w:val="bottom"/>
          </w:tcPr>
          <w:p w:rsidR="00B65B58" w:rsidRPr="00D7391C" w:rsidRDefault="00B65B58" w:rsidP="00B65B58">
            <w:pPr>
              <w:rPr>
                <w:rFonts w:ascii="Calibri" w:hAnsi="Calibri"/>
                <w:sz w:val="22"/>
                <w:szCs w:val="22"/>
              </w:rPr>
            </w:pPr>
          </w:p>
        </w:tc>
      </w:tr>
      <w:tr w:rsidR="00B65B58" w:rsidRPr="00C25318"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Pr="00D7391C" w:rsidRDefault="00B65B58" w:rsidP="00B65B58">
            <w:pPr>
              <w:rPr>
                <w:rFonts w:ascii="Calibri" w:hAnsi="Calibri"/>
                <w:b/>
                <w:bCs/>
                <w:color w:val="FF0000"/>
                <w:sz w:val="22"/>
                <w:szCs w:val="22"/>
              </w:rPr>
            </w:pPr>
          </w:p>
        </w:tc>
        <w:tc>
          <w:tcPr>
            <w:tcW w:w="8116"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B65B58" w:rsidRPr="00D7391C" w:rsidRDefault="00B65B58" w:rsidP="00B65B58">
            <w:pPr>
              <w:rPr>
                <w:rFonts w:ascii="Calibri" w:hAnsi="Calibri"/>
                <w:sz w:val="22"/>
                <w:szCs w:val="22"/>
                <w:lang w:val="ru-RU"/>
              </w:rPr>
            </w:pPr>
            <w:r w:rsidRPr="00D7391C">
              <w:rPr>
                <w:rFonts w:ascii="Calibri" w:hAnsi="Calibri"/>
                <w:b/>
                <w:bCs/>
                <w:color w:val="FF0000"/>
                <w:sz w:val="22"/>
                <w:szCs w:val="22"/>
              </w:rPr>
              <w:t>IV</w:t>
            </w:r>
            <w:r w:rsidRPr="00D7391C">
              <w:rPr>
                <w:rFonts w:ascii="Calibri" w:hAnsi="Calibri"/>
                <w:b/>
                <w:bCs/>
                <w:color w:val="FF0000"/>
                <w:sz w:val="22"/>
                <w:szCs w:val="22"/>
                <w:lang w:val="ru-RU"/>
              </w:rPr>
              <w:t xml:space="preserve"> Гуме за путничке аутомобиле  15’, 16’, 17’, 18’ и 19’  – зимски  програм</w:t>
            </w:r>
            <w:r w:rsidRPr="00D7391C">
              <w:rPr>
                <w:rFonts w:ascii="Calibri" w:hAnsi="Calibri"/>
                <w:sz w:val="22"/>
                <w:szCs w:val="22"/>
              </w:rPr>
              <w:t> </w:t>
            </w:r>
          </w:p>
        </w:tc>
      </w:tr>
      <w:tr w:rsidR="00B65B58" w:rsidRPr="00D7391C"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Default="00B65B58" w:rsidP="00B65B58">
            <w:pPr>
              <w:jc w:val="center"/>
              <w:rPr>
                <w:rFonts w:ascii="Calibri" w:hAnsi="Calibri"/>
                <w:sz w:val="22"/>
                <w:szCs w:val="22"/>
                <w:lang w:val="sr-Cyrl-CS"/>
              </w:rPr>
            </w:pPr>
          </w:p>
        </w:tc>
        <w:tc>
          <w:tcPr>
            <w:tcW w:w="537" w:type="dxa"/>
            <w:gridSpan w:val="2"/>
            <w:tcBorders>
              <w:top w:val="nil"/>
              <w:left w:val="single" w:sz="4" w:space="0" w:color="auto"/>
              <w:bottom w:val="single" w:sz="4" w:space="0" w:color="auto"/>
              <w:right w:val="single" w:sz="4" w:space="0" w:color="auto"/>
            </w:tcBorders>
            <w:shd w:val="clear" w:color="auto" w:fill="auto"/>
            <w:vAlign w:val="center"/>
          </w:tcPr>
          <w:p w:rsidR="00B65B58" w:rsidRPr="002C67A7" w:rsidRDefault="00B65B58" w:rsidP="00B65B58">
            <w:pPr>
              <w:jc w:val="center"/>
              <w:rPr>
                <w:rFonts w:ascii="Calibri" w:hAnsi="Calibri"/>
                <w:sz w:val="22"/>
                <w:szCs w:val="22"/>
                <w:lang w:val="sr-Cyrl-CS"/>
              </w:rPr>
            </w:pPr>
            <w:r>
              <w:rPr>
                <w:rFonts w:ascii="Calibri" w:hAnsi="Calibri"/>
                <w:sz w:val="22"/>
                <w:szCs w:val="22"/>
                <w:lang w:val="sr-Cyrl-CS"/>
              </w:rPr>
              <w:t>37</w:t>
            </w:r>
          </w:p>
        </w:tc>
        <w:tc>
          <w:tcPr>
            <w:tcW w:w="1637"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ind w:firstLineChars="100" w:firstLine="220"/>
              <w:rPr>
                <w:rFonts w:ascii="Calibri" w:hAnsi="Calibri"/>
                <w:szCs w:val="22"/>
              </w:rPr>
            </w:pPr>
            <w:r>
              <w:rPr>
                <w:rFonts w:ascii="Calibri" w:hAnsi="Calibri"/>
                <w:sz w:val="22"/>
                <w:szCs w:val="22"/>
              </w:rPr>
              <w:t>185/60</w:t>
            </w:r>
            <w:r w:rsidRPr="00BA2C63">
              <w:rPr>
                <w:rFonts w:ascii="Calibri" w:hAnsi="Calibri"/>
                <w:sz w:val="22"/>
                <w:szCs w:val="22"/>
              </w:rPr>
              <w:t xml:space="preserve"> R15</w:t>
            </w:r>
          </w:p>
        </w:tc>
        <w:tc>
          <w:tcPr>
            <w:tcW w:w="144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sidRPr="00BA2C63">
              <w:rPr>
                <w:rFonts w:ascii="Calibri" w:hAnsi="Calibri"/>
                <w:sz w:val="22"/>
                <w:szCs w:val="22"/>
              </w:rPr>
              <w:t>Н</w:t>
            </w:r>
          </w:p>
        </w:tc>
        <w:tc>
          <w:tcPr>
            <w:tcW w:w="135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sidRPr="00BA2C63">
              <w:rPr>
                <w:rFonts w:ascii="Calibri" w:hAnsi="Calibri"/>
                <w:sz w:val="22"/>
                <w:szCs w:val="22"/>
              </w:rPr>
              <w:t>88</w:t>
            </w:r>
          </w:p>
        </w:tc>
        <w:tc>
          <w:tcPr>
            <w:tcW w:w="1263" w:type="dxa"/>
            <w:tcBorders>
              <w:top w:val="nil"/>
              <w:left w:val="nil"/>
              <w:bottom w:val="single" w:sz="4" w:space="0" w:color="auto"/>
              <w:right w:val="single" w:sz="4" w:space="0" w:color="auto"/>
            </w:tcBorders>
            <w:shd w:val="clear" w:color="auto" w:fill="auto"/>
            <w:vAlign w:val="center"/>
          </w:tcPr>
          <w:p w:rsidR="00B65B58" w:rsidRPr="00D7391C" w:rsidRDefault="00B65B58" w:rsidP="00B65B58">
            <w:pPr>
              <w:jc w:val="center"/>
              <w:rPr>
                <w:rFonts w:ascii="Calibri" w:hAnsi="Calibri"/>
                <w:sz w:val="22"/>
                <w:szCs w:val="22"/>
              </w:rPr>
            </w:pPr>
            <w:r w:rsidRPr="00D7391C">
              <w:rPr>
                <w:rFonts w:ascii="Calibri" w:hAnsi="Calibri"/>
                <w:sz w:val="22"/>
                <w:szCs w:val="22"/>
              </w:rPr>
              <w:t> </w:t>
            </w:r>
          </w:p>
        </w:tc>
        <w:tc>
          <w:tcPr>
            <w:tcW w:w="1889" w:type="dxa"/>
            <w:tcBorders>
              <w:top w:val="single" w:sz="4" w:space="0" w:color="auto"/>
              <w:left w:val="nil"/>
              <w:bottom w:val="single" w:sz="4" w:space="0" w:color="auto"/>
              <w:right w:val="single" w:sz="4" w:space="0" w:color="auto"/>
            </w:tcBorders>
            <w:shd w:val="clear" w:color="auto" w:fill="auto"/>
            <w:noWrap/>
            <w:vAlign w:val="bottom"/>
          </w:tcPr>
          <w:p w:rsidR="00B65B58" w:rsidRPr="00D7391C" w:rsidRDefault="00B65B58" w:rsidP="00B65B58">
            <w:pPr>
              <w:rPr>
                <w:rFonts w:ascii="Calibri" w:hAnsi="Calibri"/>
                <w:sz w:val="22"/>
                <w:szCs w:val="22"/>
              </w:rPr>
            </w:pPr>
            <w:r w:rsidRPr="00D7391C">
              <w:rPr>
                <w:rFonts w:ascii="Calibri" w:hAnsi="Calibri"/>
                <w:sz w:val="22"/>
                <w:szCs w:val="22"/>
              </w:rPr>
              <w:t> </w:t>
            </w:r>
          </w:p>
        </w:tc>
      </w:tr>
      <w:tr w:rsidR="00B65B58" w:rsidRPr="00D7391C"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Default="00B65B58" w:rsidP="00B65B58">
            <w:pPr>
              <w:jc w:val="center"/>
              <w:rPr>
                <w:rFonts w:ascii="Calibri" w:hAnsi="Calibri"/>
                <w:sz w:val="22"/>
                <w:szCs w:val="22"/>
                <w:lang w:val="sr-Cyrl-CS"/>
              </w:rPr>
            </w:pPr>
          </w:p>
        </w:tc>
        <w:tc>
          <w:tcPr>
            <w:tcW w:w="537" w:type="dxa"/>
            <w:gridSpan w:val="2"/>
            <w:tcBorders>
              <w:top w:val="nil"/>
              <w:left w:val="single" w:sz="4" w:space="0" w:color="auto"/>
              <w:bottom w:val="single" w:sz="4" w:space="0" w:color="auto"/>
              <w:right w:val="single" w:sz="4" w:space="0" w:color="auto"/>
            </w:tcBorders>
            <w:shd w:val="clear" w:color="auto" w:fill="auto"/>
            <w:vAlign w:val="center"/>
          </w:tcPr>
          <w:p w:rsidR="00B65B58" w:rsidRPr="002C67A7" w:rsidRDefault="00B65B58" w:rsidP="00B65B58">
            <w:pPr>
              <w:jc w:val="center"/>
              <w:rPr>
                <w:rFonts w:ascii="Calibri" w:hAnsi="Calibri"/>
                <w:sz w:val="22"/>
                <w:szCs w:val="22"/>
                <w:lang w:val="sr-Cyrl-CS"/>
              </w:rPr>
            </w:pPr>
            <w:r>
              <w:rPr>
                <w:rFonts w:ascii="Calibri" w:hAnsi="Calibri"/>
                <w:sz w:val="22"/>
                <w:szCs w:val="22"/>
                <w:lang w:val="sr-Cyrl-CS"/>
              </w:rPr>
              <w:t>38</w:t>
            </w:r>
          </w:p>
        </w:tc>
        <w:tc>
          <w:tcPr>
            <w:tcW w:w="1637" w:type="dxa"/>
            <w:tcBorders>
              <w:top w:val="nil"/>
              <w:left w:val="nil"/>
              <w:bottom w:val="single" w:sz="4" w:space="0" w:color="auto"/>
              <w:right w:val="single" w:sz="4" w:space="0" w:color="auto"/>
            </w:tcBorders>
            <w:shd w:val="clear" w:color="auto" w:fill="auto"/>
            <w:vAlign w:val="center"/>
          </w:tcPr>
          <w:p w:rsidR="00B65B58" w:rsidRDefault="00B65B58" w:rsidP="00B65B58">
            <w:pPr>
              <w:ind w:firstLineChars="100" w:firstLine="220"/>
              <w:rPr>
                <w:rFonts w:ascii="Calibri" w:hAnsi="Calibri"/>
                <w:szCs w:val="22"/>
              </w:rPr>
            </w:pPr>
            <w:r>
              <w:rPr>
                <w:rFonts w:ascii="Calibri" w:hAnsi="Calibri"/>
                <w:sz w:val="22"/>
                <w:szCs w:val="22"/>
              </w:rPr>
              <w:t>185/65 R15</w:t>
            </w:r>
          </w:p>
        </w:tc>
        <w:tc>
          <w:tcPr>
            <w:tcW w:w="144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Pr>
                <w:rFonts w:ascii="Calibri" w:hAnsi="Calibri"/>
                <w:sz w:val="22"/>
                <w:szCs w:val="22"/>
              </w:rPr>
              <w:t>H</w:t>
            </w:r>
          </w:p>
        </w:tc>
        <w:tc>
          <w:tcPr>
            <w:tcW w:w="135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Pr>
                <w:rFonts w:ascii="Calibri" w:hAnsi="Calibri"/>
                <w:sz w:val="22"/>
                <w:szCs w:val="22"/>
              </w:rPr>
              <w:t>88</w:t>
            </w:r>
          </w:p>
        </w:tc>
        <w:tc>
          <w:tcPr>
            <w:tcW w:w="1263" w:type="dxa"/>
            <w:tcBorders>
              <w:top w:val="nil"/>
              <w:left w:val="nil"/>
              <w:bottom w:val="single" w:sz="4" w:space="0" w:color="auto"/>
              <w:right w:val="single" w:sz="4" w:space="0" w:color="auto"/>
            </w:tcBorders>
            <w:shd w:val="clear" w:color="auto" w:fill="auto"/>
            <w:vAlign w:val="center"/>
          </w:tcPr>
          <w:p w:rsidR="00B65B58" w:rsidRPr="00D7391C" w:rsidRDefault="00B65B58" w:rsidP="00B65B58">
            <w:pPr>
              <w:jc w:val="center"/>
              <w:rPr>
                <w:rFonts w:ascii="Calibri" w:hAnsi="Calibri"/>
                <w:sz w:val="22"/>
                <w:szCs w:val="22"/>
              </w:rPr>
            </w:pPr>
            <w:r w:rsidRPr="00D7391C">
              <w:rPr>
                <w:rFonts w:ascii="Calibri" w:hAnsi="Calibri"/>
                <w:sz w:val="22"/>
                <w:szCs w:val="22"/>
              </w:rPr>
              <w:t> </w:t>
            </w:r>
          </w:p>
        </w:tc>
        <w:tc>
          <w:tcPr>
            <w:tcW w:w="1889" w:type="dxa"/>
            <w:tcBorders>
              <w:top w:val="nil"/>
              <w:left w:val="nil"/>
              <w:bottom w:val="single" w:sz="4" w:space="0" w:color="auto"/>
              <w:right w:val="single" w:sz="4" w:space="0" w:color="auto"/>
            </w:tcBorders>
            <w:shd w:val="clear" w:color="auto" w:fill="auto"/>
            <w:noWrap/>
            <w:vAlign w:val="bottom"/>
          </w:tcPr>
          <w:p w:rsidR="00B65B58" w:rsidRPr="00D7391C" w:rsidRDefault="00B65B58" w:rsidP="00B65B58">
            <w:pPr>
              <w:rPr>
                <w:rFonts w:ascii="Calibri" w:hAnsi="Calibri"/>
                <w:sz w:val="22"/>
                <w:szCs w:val="22"/>
              </w:rPr>
            </w:pPr>
            <w:r w:rsidRPr="00D7391C">
              <w:rPr>
                <w:rFonts w:ascii="Calibri" w:hAnsi="Calibri"/>
                <w:sz w:val="22"/>
                <w:szCs w:val="22"/>
              </w:rPr>
              <w:t> </w:t>
            </w:r>
          </w:p>
        </w:tc>
      </w:tr>
      <w:tr w:rsidR="00B65B58" w:rsidRPr="00D7391C"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Default="00B65B58" w:rsidP="00B65B58">
            <w:pPr>
              <w:jc w:val="center"/>
              <w:rPr>
                <w:rFonts w:ascii="Calibri" w:hAnsi="Calibri"/>
                <w:sz w:val="22"/>
                <w:szCs w:val="22"/>
                <w:lang w:val="sr-Cyrl-CS"/>
              </w:rPr>
            </w:pPr>
          </w:p>
        </w:tc>
        <w:tc>
          <w:tcPr>
            <w:tcW w:w="537" w:type="dxa"/>
            <w:gridSpan w:val="2"/>
            <w:tcBorders>
              <w:top w:val="nil"/>
              <w:left w:val="single" w:sz="4" w:space="0" w:color="auto"/>
              <w:bottom w:val="single" w:sz="4" w:space="0" w:color="auto"/>
              <w:right w:val="single" w:sz="4" w:space="0" w:color="auto"/>
            </w:tcBorders>
            <w:shd w:val="clear" w:color="auto" w:fill="auto"/>
            <w:vAlign w:val="center"/>
          </w:tcPr>
          <w:p w:rsidR="00B65B58" w:rsidRPr="002C67A7" w:rsidRDefault="00B65B58" w:rsidP="00B65B58">
            <w:pPr>
              <w:jc w:val="center"/>
              <w:rPr>
                <w:rFonts w:ascii="Calibri" w:hAnsi="Calibri"/>
                <w:sz w:val="22"/>
                <w:szCs w:val="22"/>
                <w:lang w:val="sr-Cyrl-CS"/>
              </w:rPr>
            </w:pPr>
            <w:r>
              <w:rPr>
                <w:rFonts w:ascii="Calibri" w:hAnsi="Calibri"/>
                <w:sz w:val="22"/>
                <w:szCs w:val="22"/>
                <w:lang w:val="sr-Cyrl-CS"/>
              </w:rPr>
              <w:t>39</w:t>
            </w:r>
          </w:p>
        </w:tc>
        <w:tc>
          <w:tcPr>
            <w:tcW w:w="1637"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ind w:firstLineChars="100" w:firstLine="220"/>
              <w:rPr>
                <w:rFonts w:ascii="Calibri" w:hAnsi="Calibri"/>
                <w:szCs w:val="22"/>
              </w:rPr>
            </w:pPr>
            <w:r>
              <w:rPr>
                <w:rFonts w:ascii="Calibri" w:hAnsi="Calibri"/>
                <w:sz w:val="22"/>
                <w:szCs w:val="22"/>
              </w:rPr>
              <w:t>195/60</w:t>
            </w:r>
            <w:r w:rsidRPr="00BA2C63">
              <w:rPr>
                <w:rFonts w:ascii="Calibri" w:hAnsi="Calibri"/>
                <w:sz w:val="22"/>
                <w:szCs w:val="22"/>
              </w:rPr>
              <w:t xml:space="preserve"> R15</w:t>
            </w:r>
          </w:p>
        </w:tc>
        <w:tc>
          <w:tcPr>
            <w:tcW w:w="144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sidRPr="00BA2C63">
              <w:rPr>
                <w:rFonts w:ascii="Calibri" w:hAnsi="Calibri"/>
                <w:sz w:val="22"/>
                <w:szCs w:val="22"/>
              </w:rPr>
              <w:t>H</w:t>
            </w:r>
          </w:p>
        </w:tc>
        <w:tc>
          <w:tcPr>
            <w:tcW w:w="135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Pr>
                <w:rFonts w:ascii="Calibri" w:hAnsi="Calibri"/>
                <w:sz w:val="22"/>
                <w:szCs w:val="22"/>
              </w:rPr>
              <w:t>88</w:t>
            </w:r>
          </w:p>
        </w:tc>
        <w:tc>
          <w:tcPr>
            <w:tcW w:w="1263" w:type="dxa"/>
            <w:tcBorders>
              <w:top w:val="nil"/>
              <w:left w:val="nil"/>
              <w:bottom w:val="single" w:sz="4" w:space="0" w:color="auto"/>
              <w:right w:val="single" w:sz="4" w:space="0" w:color="auto"/>
            </w:tcBorders>
            <w:shd w:val="clear" w:color="auto" w:fill="auto"/>
            <w:vAlign w:val="center"/>
          </w:tcPr>
          <w:p w:rsidR="00B65B58" w:rsidRPr="00D7391C" w:rsidRDefault="00B65B58" w:rsidP="00B65B58">
            <w:pPr>
              <w:jc w:val="center"/>
              <w:rPr>
                <w:rFonts w:ascii="Calibri" w:hAnsi="Calibri"/>
                <w:sz w:val="22"/>
                <w:szCs w:val="22"/>
              </w:rPr>
            </w:pPr>
            <w:r w:rsidRPr="00D7391C">
              <w:rPr>
                <w:rFonts w:ascii="Calibri" w:hAnsi="Calibri"/>
                <w:sz w:val="22"/>
                <w:szCs w:val="22"/>
              </w:rPr>
              <w:t> </w:t>
            </w:r>
          </w:p>
        </w:tc>
        <w:tc>
          <w:tcPr>
            <w:tcW w:w="1889" w:type="dxa"/>
            <w:tcBorders>
              <w:top w:val="nil"/>
              <w:left w:val="nil"/>
              <w:bottom w:val="single" w:sz="4" w:space="0" w:color="auto"/>
              <w:right w:val="single" w:sz="4" w:space="0" w:color="auto"/>
            </w:tcBorders>
            <w:shd w:val="clear" w:color="auto" w:fill="auto"/>
            <w:noWrap/>
            <w:vAlign w:val="bottom"/>
          </w:tcPr>
          <w:p w:rsidR="00B65B58" w:rsidRPr="00D7391C" w:rsidRDefault="00B65B58" w:rsidP="00B65B58">
            <w:pPr>
              <w:rPr>
                <w:rFonts w:ascii="Calibri" w:hAnsi="Calibri"/>
                <w:sz w:val="22"/>
                <w:szCs w:val="22"/>
              </w:rPr>
            </w:pPr>
            <w:r w:rsidRPr="00D7391C">
              <w:rPr>
                <w:rFonts w:ascii="Calibri" w:hAnsi="Calibri"/>
                <w:sz w:val="22"/>
                <w:szCs w:val="22"/>
              </w:rPr>
              <w:t> </w:t>
            </w:r>
          </w:p>
        </w:tc>
      </w:tr>
      <w:tr w:rsidR="00B65B58" w:rsidRPr="00D7391C"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Default="00B65B58" w:rsidP="00B65B58">
            <w:pPr>
              <w:jc w:val="center"/>
              <w:rPr>
                <w:rFonts w:ascii="Calibri" w:hAnsi="Calibri"/>
                <w:sz w:val="22"/>
                <w:szCs w:val="22"/>
                <w:lang w:val="sr-Cyrl-CS"/>
              </w:rPr>
            </w:pPr>
          </w:p>
        </w:tc>
        <w:tc>
          <w:tcPr>
            <w:tcW w:w="537" w:type="dxa"/>
            <w:gridSpan w:val="2"/>
            <w:tcBorders>
              <w:top w:val="nil"/>
              <w:left w:val="single" w:sz="4" w:space="0" w:color="auto"/>
              <w:bottom w:val="single" w:sz="4" w:space="0" w:color="auto"/>
              <w:right w:val="single" w:sz="4" w:space="0" w:color="auto"/>
            </w:tcBorders>
            <w:shd w:val="clear" w:color="auto" w:fill="auto"/>
            <w:vAlign w:val="center"/>
          </w:tcPr>
          <w:p w:rsidR="00B65B58" w:rsidRPr="002C67A7" w:rsidRDefault="00B65B58" w:rsidP="00B65B58">
            <w:pPr>
              <w:jc w:val="center"/>
              <w:rPr>
                <w:rFonts w:ascii="Calibri" w:hAnsi="Calibri"/>
                <w:sz w:val="22"/>
                <w:szCs w:val="22"/>
                <w:lang w:val="sr-Cyrl-CS"/>
              </w:rPr>
            </w:pPr>
            <w:r>
              <w:rPr>
                <w:rFonts w:ascii="Calibri" w:hAnsi="Calibri"/>
                <w:sz w:val="22"/>
                <w:szCs w:val="22"/>
                <w:lang w:val="sr-Cyrl-CS"/>
              </w:rPr>
              <w:t>40</w:t>
            </w:r>
          </w:p>
        </w:tc>
        <w:tc>
          <w:tcPr>
            <w:tcW w:w="1637"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ind w:firstLineChars="100" w:firstLine="220"/>
              <w:rPr>
                <w:rFonts w:ascii="Calibri" w:hAnsi="Calibri"/>
                <w:szCs w:val="22"/>
              </w:rPr>
            </w:pPr>
            <w:r>
              <w:rPr>
                <w:rFonts w:ascii="Calibri" w:hAnsi="Calibri"/>
                <w:sz w:val="22"/>
                <w:szCs w:val="22"/>
              </w:rPr>
              <w:t>195/65</w:t>
            </w:r>
            <w:r w:rsidRPr="00BA2C63">
              <w:rPr>
                <w:rFonts w:ascii="Calibri" w:hAnsi="Calibri"/>
                <w:sz w:val="22"/>
                <w:szCs w:val="22"/>
              </w:rPr>
              <w:t xml:space="preserve"> R15</w:t>
            </w:r>
          </w:p>
        </w:tc>
        <w:tc>
          <w:tcPr>
            <w:tcW w:w="144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sidRPr="00BA2C63">
              <w:rPr>
                <w:rFonts w:ascii="Calibri" w:hAnsi="Calibri"/>
                <w:sz w:val="22"/>
                <w:szCs w:val="22"/>
              </w:rPr>
              <w:t>H</w:t>
            </w:r>
          </w:p>
        </w:tc>
        <w:tc>
          <w:tcPr>
            <w:tcW w:w="135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sidRPr="00BA2C63">
              <w:rPr>
                <w:rFonts w:ascii="Calibri" w:hAnsi="Calibri"/>
                <w:sz w:val="22"/>
                <w:szCs w:val="22"/>
              </w:rPr>
              <w:t>91</w:t>
            </w:r>
          </w:p>
        </w:tc>
        <w:tc>
          <w:tcPr>
            <w:tcW w:w="1263" w:type="dxa"/>
            <w:tcBorders>
              <w:top w:val="nil"/>
              <w:left w:val="nil"/>
              <w:bottom w:val="single" w:sz="4" w:space="0" w:color="auto"/>
              <w:right w:val="single" w:sz="4" w:space="0" w:color="auto"/>
            </w:tcBorders>
            <w:shd w:val="clear" w:color="auto" w:fill="auto"/>
            <w:vAlign w:val="center"/>
          </w:tcPr>
          <w:p w:rsidR="00B65B58" w:rsidRPr="00D7391C" w:rsidRDefault="00B65B58" w:rsidP="00B65B58">
            <w:pPr>
              <w:jc w:val="center"/>
              <w:rPr>
                <w:rFonts w:ascii="Calibri" w:hAnsi="Calibri"/>
                <w:sz w:val="22"/>
                <w:szCs w:val="22"/>
              </w:rPr>
            </w:pPr>
            <w:r w:rsidRPr="00D7391C">
              <w:rPr>
                <w:rFonts w:ascii="Calibri" w:hAnsi="Calibri"/>
                <w:sz w:val="22"/>
                <w:szCs w:val="22"/>
              </w:rPr>
              <w:t> </w:t>
            </w:r>
          </w:p>
        </w:tc>
        <w:tc>
          <w:tcPr>
            <w:tcW w:w="1889" w:type="dxa"/>
            <w:tcBorders>
              <w:top w:val="nil"/>
              <w:left w:val="nil"/>
              <w:bottom w:val="single" w:sz="4" w:space="0" w:color="auto"/>
              <w:right w:val="single" w:sz="4" w:space="0" w:color="auto"/>
            </w:tcBorders>
            <w:shd w:val="clear" w:color="auto" w:fill="auto"/>
            <w:noWrap/>
            <w:vAlign w:val="bottom"/>
          </w:tcPr>
          <w:p w:rsidR="00B65B58" w:rsidRPr="00D7391C" w:rsidRDefault="00B65B58" w:rsidP="00B65B58">
            <w:pPr>
              <w:rPr>
                <w:rFonts w:ascii="Calibri" w:hAnsi="Calibri"/>
                <w:sz w:val="22"/>
                <w:szCs w:val="22"/>
              </w:rPr>
            </w:pPr>
            <w:r w:rsidRPr="00D7391C">
              <w:rPr>
                <w:rFonts w:ascii="Calibri" w:hAnsi="Calibri"/>
                <w:sz w:val="22"/>
                <w:szCs w:val="22"/>
              </w:rPr>
              <w:t> </w:t>
            </w:r>
          </w:p>
        </w:tc>
      </w:tr>
      <w:tr w:rsidR="00B65B58" w:rsidRPr="00D7391C"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Default="00B65B58" w:rsidP="00B65B58">
            <w:pPr>
              <w:jc w:val="center"/>
              <w:rPr>
                <w:rFonts w:ascii="Calibri" w:hAnsi="Calibri"/>
                <w:sz w:val="22"/>
                <w:szCs w:val="22"/>
                <w:lang w:val="sr-Cyrl-CS"/>
              </w:rPr>
            </w:pPr>
          </w:p>
        </w:tc>
        <w:tc>
          <w:tcPr>
            <w:tcW w:w="537" w:type="dxa"/>
            <w:gridSpan w:val="2"/>
            <w:tcBorders>
              <w:top w:val="nil"/>
              <w:left w:val="single" w:sz="4" w:space="0" w:color="auto"/>
              <w:bottom w:val="single" w:sz="4" w:space="0" w:color="auto"/>
              <w:right w:val="single" w:sz="4" w:space="0" w:color="auto"/>
            </w:tcBorders>
            <w:shd w:val="clear" w:color="auto" w:fill="auto"/>
            <w:vAlign w:val="center"/>
          </w:tcPr>
          <w:p w:rsidR="00B65B58" w:rsidRPr="002C67A7" w:rsidRDefault="00B65B58" w:rsidP="00B65B58">
            <w:pPr>
              <w:jc w:val="center"/>
              <w:rPr>
                <w:rFonts w:ascii="Calibri" w:hAnsi="Calibri"/>
                <w:sz w:val="22"/>
                <w:szCs w:val="22"/>
                <w:lang w:val="sr-Cyrl-CS"/>
              </w:rPr>
            </w:pPr>
            <w:r>
              <w:rPr>
                <w:rFonts w:ascii="Calibri" w:hAnsi="Calibri"/>
                <w:sz w:val="22"/>
                <w:szCs w:val="22"/>
                <w:lang w:val="sr-Cyrl-CS"/>
              </w:rPr>
              <w:t>41</w:t>
            </w:r>
          </w:p>
        </w:tc>
        <w:tc>
          <w:tcPr>
            <w:tcW w:w="1637"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ind w:firstLineChars="100" w:firstLine="220"/>
              <w:rPr>
                <w:rFonts w:ascii="Calibri" w:hAnsi="Calibri"/>
                <w:szCs w:val="22"/>
              </w:rPr>
            </w:pPr>
            <w:r>
              <w:rPr>
                <w:rFonts w:ascii="Calibri" w:hAnsi="Calibri"/>
                <w:sz w:val="22"/>
                <w:szCs w:val="22"/>
              </w:rPr>
              <w:t>205/60</w:t>
            </w:r>
            <w:r w:rsidRPr="00BA2C63">
              <w:rPr>
                <w:rFonts w:ascii="Calibri" w:hAnsi="Calibri"/>
                <w:sz w:val="22"/>
                <w:szCs w:val="22"/>
              </w:rPr>
              <w:t xml:space="preserve"> R15</w:t>
            </w:r>
          </w:p>
        </w:tc>
        <w:tc>
          <w:tcPr>
            <w:tcW w:w="144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sidRPr="00BA2C63">
              <w:rPr>
                <w:rFonts w:ascii="Calibri" w:hAnsi="Calibri"/>
                <w:sz w:val="22"/>
                <w:szCs w:val="22"/>
              </w:rPr>
              <w:t>H</w:t>
            </w:r>
          </w:p>
        </w:tc>
        <w:tc>
          <w:tcPr>
            <w:tcW w:w="135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Pr>
                <w:rFonts w:ascii="Calibri" w:hAnsi="Calibri"/>
                <w:sz w:val="22"/>
                <w:szCs w:val="22"/>
              </w:rPr>
              <w:t>91</w:t>
            </w:r>
          </w:p>
        </w:tc>
        <w:tc>
          <w:tcPr>
            <w:tcW w:w="1263" w:type="dxa"/>
            <w:tcBorders>
              <w:top w:val="nil"/>
              <w:left w:val="nil"/>
              <w:bottom w:val="single" w:sz="4" w:space="0" w:color="auto"/>
              <w:right w:val="single" w:sz="4" w:space="0" w:color="auto"/>
            </w:tcBorders>
            <w:shd w:val="clear" w:color="auto" w:fill="auto"/>
            <w:vAlign w:val="center"/>
          </w:tcPr>
          <w:p w:rsidR="00B65B58" w:rsidRPr="00D7391C" w:rsidRDefault="00B65B58" w:rsidP="00B65B58">
            <w:pPr>
              <w:jc w:val="center"/>
              <w:rPr>
                <w:rFonts w:ascii="Calibri" w:hAnsi="Calibri"/>
                <w:sz w:val="22"/>
                <w:szCs w:val="22"/>
              </w:rPr>
            </w:pPr>
            <w:r w:rsidRPr="00D7391C">
              <w:rPr>
                <w:rFonts w:ascii="Calibri" w:hAnsi="Calibri"/>
                <w:sz w:val="22"/>
                <w:szCs w:val="22"/>
              </w:rPr>
              <w:t> </w:t>
            </w:r>
          </w:p>
        </w:tc>
        <w:tc>
          <w:tcPr>
            <w:tcW w:w="1889" w:type="dxa"/>
            <w:tcBorders>
              <w:top w:val="nil"/>
              <w:left w:val="nil"/>
              <w:bottom w:val="single" w:sz="4" w:space="0" w:color="auto"/>
              <w:right w:val="single" w:sz="4" w:space="0" w:color="auto"/>
            </w:tcBorders>
            <w:shd w:val="clear" w:color="auto" w:fill="auto"/>
            <w:noWrap/>
            <w:vAlign w:val="bottom"/>
          </w:tcPr>
          <w:p w:rsidR="00B65B58" w:rsidRPr="00D7391C" w:rsidRDefault="00B65B58" w:rsidP="00B65B58">
            <w:pPr>
              <w:rPr>
                <w:rFonts w:ascii="Calibri" w:hAnsi="Calibri"/>
                <w:sz w:val="22"/>
                <w:szCs w:val="22"/>
              </w:rPr>
            </w:pPr>
            <w:r w:rsidRPr="00D7391C">
              <w:rPr>
                <w:rFonts w:ascii="Calibri" w:hAnsi="Calibri"/>
                <w:sz w:val="22"/>
                <w:szCs w:val="22"/>
              </w:rPr>
              <w:t> </w:t>
            </w:r>
          </w:p>
        </w:tc>
      </w:tr>
      <w:tr w:rsidR="00B65B58" w:rsidRPr="00D7391C"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Default="00B65B58" w:rsidP="00B65B58">
            <w:pPr>
              <w:jc w:val="center"/>
              <w:rPr>
                <w:rFonts w:ascii="Calibri" w:hAnsi="Calibri"/>
                <w:sz w:val="22"/>
                <w:szCs w:val="22"/>
                <w:lang w:val="sr-Cyrl-CS"/>
              </w:rPr>
            </w:pPr>
          </w:p>
        </w:tc>
        <w:tc>
          <w:tcPr>
            <w:tcW w:w="537" w:type="dxa"/>
            <w:gridSpan w:val="2"/>
            <w:tcBorders>
              <w:top w:val="nil"/>
              <w:left w:val="single" w:sz="4" w:space="0" w:color="auto"/>
              <w:bottom w:val="single" w:sz="4" w:space="0" w:color="auto"/>
              <w:right w:val="single" w:sz="4" w:space="0" w:color="auto"/>
            </w:tcBorders>
            <w:shd w:val="clear" w:color="auto" w:fill="auto"/>
            <w:vAlign w:val="center"/>
          </w:tcPr>
          <w:p w:rsidR="00B65B58" w:rsidRPr="002C67A7" w:rsidRDefault="00B65B58" w:rsidP="00B65B58">
            <w:pPr>
              <w:jc w:val="center"/>
              <w:rPr>
                <w:rFonts w:ascii="Calibri" w:hAnsi="Calibri"/>
                <w:sz w:val="22"/>
                <w:szCs w:val="22"/>
                <w:lang w:val="sr-Cyrl-CS"/>
              </w:rPr>
            </w:pPr>
            <w:r>
              <w:rPr>
                <w:rFonts w:ascii="Calibri" w:hAnsi="Calibri"/>
                <w:sz w:val="22"/>
                <w:szCs w:val="22"/>
                <w:lang w:val="sr-Cyrl-CS"/>
              </w:rPr>
              <w:t>42</w:t>
            </w:r>
          </w:p>
        </w:tc>
        <w:tc>
          <w:tcPr>
            <w:tcW w:w="1637"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ind w:firstLineChars="100" w:firstLine="220"/>
              <w:rPr>
                <w:rFonts w:ascii="Calibri" w:hAnsi="Calibri"/>
                <w:szCs w:val="22"/>
              </w:rPr>
            </w:pPr>
            <w:r>
              <w:rPr>
                <w:rFonts w:ascii="Calibri" w:hAnsi="Calibri"/>
                <w:sz w:val="22"/>
                <w:szCs w:val="22"/>
              </w:rPr>
              <w:t>205/65 R15</w:t>
            </w:r>
          </w:p>
        </w:tc>
        <w:tc>
          <w:tcPr>
            <w:tcW w:w="144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sidRPr="00BA2C63">
              <w:rPr>
                <w:rFonts w:ascii="Calibri" w:hAnsi="Calibri"/>
                <w:sz w:val="22"/>
                <w:szCs w:val="22"/>
              </w:rPr>
              <w:t>H</w:t>
            </w:r>
          </w:p>
        </w:tc>
        <w:tc>
          <w:tcPr>
            <w:tcW w:w="135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Pr>
                <w:rFonts w:ascii="Calibri" w:hAnsi="Calibri"/>
                <w:sz w:val="22"/>
                <w:szCs w:val="22"/>
              </w:rPr>
              <w:t>94</w:t>
            </w:r>
          </w:p>
        </w:tc>
        <w:tc>
          <w:tcPr>
            <w:tcW w:w="1263" w:type="dxa"/>
            <w:tcBorders>
              <w:top w:val="nil"/>
              <w:left w:val="nil"/>
              <w:bottom w:val="single" w:sz="4" w:space="0" w:color="auto"/>
              <w:right w:val="single" w:sz="4" w:space="0" w:color="auto"/>
            </w:tcBorders>
            <w:shd w:val="clear" w:color="auto" w:fill="auto"/>
            <w:vAlign w:val="center"/>
          </w:tcPr>
          <w:p w:rsidR="00B65B58" w:rsidRPr="00D7391C" w:rsidRDefault="00B65B58" w:rsidP="00B65B58">
            <w:pPr>
              <w:jc w:val="center"/>
              <w:rPr>
                <w:rFonts w:ascii="Calibri" w:hAnsi="Calibri"/>
                <w:sz w:val="22"/>
                <w:szCs w:val="22"/>
              </w:rPr>
            </w:pPr>
            <w:r w:rsidRPr="00D7391C">
              <w:rPr>
                <w:rFonts w:ascii="Calibri" w:hAnsi="Calibri"/>
                <w:sz w:val="22"/>
                <w:szCs w:val="22"/>
              </w:rPr>
              <w:t> </w:t>
            </w:r>
          </w:p>
        </w:tc>
        <w:tc>
          <w:tcPr>
            <w:tcW w:w="1889" w:type="dxa"/>
            <w:tcBorders>
              <w:top w:val="nil"/>
              <w:left w:val="nil"/>
              <w:bottom w:val="single" w:sz="4" w:space="0" w:color="auto"/>
              <w:right w:val="single" w:sz="4" w:space="0" w:color="auto"/>
            </w:tcBorders>
            <w:shd w:val="clear" w:color="auto" w:fill="auto"/>
            <w:noWrap/>
            <w:vAlign w:val="bottom"/>
          </w:tcPr>
          <w:p w:rsidR="00B65B58" w:rsidRPr="00D7391C" w:rsidRDefault="00B65B58" w:rsidP="00B65B58">
            <w:pPr>
              <w:rPr>
                <w:rFonts w:ascii="Calibri" w:hAnsi="Calibri"/>
                <w:sz w:val="22"/>
                <w:szCs w:val="22"/>
              </w:rPr>
            </w:pPr>
            <w:r w:rsidRPr="00D7391C">
              <w:rPr>
                <w:rFonts w:ascii="Calibri" w:hAnsi="Calibri"/>
                <w:sz w:val="22"/>
                <w:szCs w:val="22"/>
              </w:rPr>
              <w:t> </w:t>
            </w:r>
          </w:p>
        </w:tc>
      </w:tr>
      <w:tr w:rsidR="00B65B58" w:rsidRPr="00D7391C"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Default="00B65B58" w:rsidP="00B65B58">
            <w:pPr>
              <w:jc w:val="center"/>
              <w:rPr>
                <w:rFonts w:ascii="Calibri" w:hAnsi="Calibri"/>
                <w:sz w:val="22"/>
                <w:szCs w:val="22"/>
                <w:lang w:val="sr-Cyrl-CS"/>
              </w:rPr>
            </w:pPr>
          </w:p>
        </w:tc>
        <w:tc>
          <w:tcPr>
            <w:tcW w:w="5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5B58" w:rsidRPr="002C67A7" w:rsidRDefault="00B65B58" w:rsidP="00B65B58">
            <w:pPr>
              <w:jc w:val="center"/>
              <w:rPr>
                <w:rFonts w:ascii="Calibri" w:hAnsi="Calibri"/>
                <w:sz w:val="22"/>
                <w:szCs w:val="22"/>
                <w:lang w:val="sr-Cyrl-CS"/>
              </w:rPr>
            </w:pPr>
            <w:r>
              <w:rPr>
                <w:rFonts w:ascii="Calibri" w:hAnsi="Calibri"/>
                <w:sz w:val="22"/>
                <w:szCs w:val="22"/>
                <w:lang w:val="sr-Cyrl-CS"/>
              </w:rPr>
              <w:t>43</w:t>
            </w:r>
          </w:p>
        </w:tc>
        <w:tc>
          <w:tcPr>
            <w:tcW w:w="1637" w:type="dxa"/>
            <w:tcBorders>
              <w:top w:val="single" w:sz="4" w:space="0" w:color="auto"/>
              <w:left w:val="nil"/>
              <w:bottom w:val="single" w:sz="4" w:space="0" w:color="auto"/>
              <w:right w:val="single" w:sz="4" w:space="0" w:color="auto"/>
            </w:tcBorders>
            <w:shd w:val="clear" w:color="auto" w:fill="auto"/>
            <w:vAlign w:val="center"/>
          </w:tcPr>
          <w:p w:rsidR="00B65B58" w:rsidRPr="00BA2C63" w:rsidRDefault="00B65B58" w:rsidP="00B65B58">
            <w:pPr>
              <w:ind w:firstLineChars="100" w:firstLine="220"/>
              <w:rPr>
                <w:rFonts w:ascii="Calibri" w:hAnsi="Calibri"/>
                <w:szCs w:val="22"/>
              </w:rPr>
            </w:pPr>
            <w:r>
              <w:rPr>
                <w:rFonts w:ascii="Calibri" w:hAnsi="Calibri"/>
                <w:sz w:val="22"/>
                <w:szCs w:val="22"/>
              </w:rPr>
              <w:t>20</w:t>
            </w:r>
            <w:r w:rsidRPr="00BA2C63">
              <w:rPr>
                <w:rFonts w:ascii="Calibri" w:hAnsi="Calibri"/>
                <w:sz w:val="22"/>
                <w:szCs w:val="22"/>
              </w:rPr>
              <w:t>5/55 R16</w:t>
            </w:r>
          </w:p>
        </w:tc>
        <w:tc>
          <w:tcPr>
            <w:tcW w:w="1440" w:type="dxa"/>
            <w:tcBorders>
              <w:top w:val="single" w:sz="4" w:space="0" w:color="auto"/>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Pr>
                <w:rFonts w:ascii="Calibri" w:hAnsi="Calibri"/>
                <w:sz w:val="22"/>
                <w:szCs w:val="22"/>
              </w:rPr>
              <w:t>H</w:t>
            </w:r>
          </w:p>
        </w:tc>
        <w:tc>
          <w:tcPr>
            <w:tcW w:w="1350" w:type="dxa"/>
            <w:tcBorders>
              <w:top w:val="single" w:sz="4" w:space="0" w:color="auto"/>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Pr>
                <w:rFonts w:ascii="Calibri" w:hAnsi="Calibri"/>
                <w:sz w:val="22"/>
                <w:szCs w:val="22"/>
              </w:rPr>
              <w:t>91</w:t>
            </w:r>
          </w:p>
        </w:tc>
        <w:tc>
          <w:tcPr>
            <w:tcW w:w="1263" w:type="dxa"/>
            <w:tcBorders>
              <w:top w:val="single" w:sz="4" w:space="0" w:color="auto"/>
              <w:left w:val="nil"/>
              <w:bottom w:val="single" w:sz="4" w:space="0" w:color="auto"/>
              <w:right w:val="single" w:sz="4" w:space="0" w:color="auto"/>
            </w:tcBorders>
            <w:shd w:val="clear" w:color="auto" w:fill="auto"/>
            <w:vAlign w:val="center"/>
          </w:tcPr>
          <w:p w:rsidR="00B65B58" w:rsidRPr="00D7391C" w:rsidRDefault="00B65B58" w:rsidP="00B65B58">
            <w:pPr>
              <w:jc w:val="center"/>
              <w:rPr>
                <w:rFonts w:ascii="Calibri" w:hAnsi="Calibri"/>
                <w:sz w:val="22"/>
                <w:szCs w:val="22"/>
              </w:rPr>
            </w:pPr>
            <w:r w:rsidRPr="00D7391C">
              <w:rPr>
                <w:rFonts w:ascii="Calibri" w:hAnsi="Calibri"/>
                <w:sz w:val="22"/>
                <w:szCs w:val="22"/>
              </w:rPr>
              <w:t> </w:t>
            </w:r>
          </w:p>
        </w:tc>
        <w:tc>
          <w:tcPr>
            <w:tcW w:w="1889" w:type="dxa"/>
            <w:tcBorders>
              <w:top w:val="single" w:sz="4" w:space="0" w:color="auto"/>
              <w:left w:val="nil"/>
              <w:bottom w:val="single" w:sz="4" w:space="0" w:color="auto"/>
              <w:right w:val="single" w:sz="4" w:space="0" w:color="auto"/>
            </w:tcBorders>
            <w:shd w:val="clear" w:color="auto" w:fill="auto"/>
            <w:noWrap/>
            <w:vAlign w:val="bottom"/>
          </w:tcPr>
          <w:p w:rsidR="00B65B58" w:rsidRPr="00D7391C" w:rsidRDefault="00B65B58" w:rsidP="00B65B58">
            <w:pPr>
              <w:rPr>
                <w:rFonts w:ascii="Calibri" w:hAnsi="Calibri"/>
                <w:sz w:val="22"/>
                <w:szCs w:val="22"/>
              </w:rPr>
            </w:pPr>
            <w:r w:rsidRPr="00D7391C">
              <w:rPr>
                <w:rFonts w:ascii="Calibri" w:hAnsi="Calibri"/>
                <w:sz w:val="22"/>
                <w:szCs w:val="22"/>
              </w:rPr>
              <w:t> </w:t>
            </w:r>
          </w:p>
        </w:tc>
      </w:tr>
      <w:tr w:rsidR="00B65B58" w:rsidRPr="00D7391C"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Default="00B65B58" w:rsidP="00B65B58">
            <w:pPr>
              <w:jc w:val="center"/>
              <w:rPr>
                <w:rFonts w:ascii="Calibri" w:hAnsi="Calibri"/>
                <w:sz w:val="22"/>
                <w:szCs w:val="22"/>
                <w:lang w:val="sr-Cyrl-CS"/>
              </w:rPr>
            </w:pPr>
          </w:p>
        </w:tc>
        <w:tc>
          <w:tcPr>
            <w:tcW w:w="537" w:type="dxa"/>
            <w:gridSpan w:val="2"/>
            <w:tcBorders>
              <w:top w:val="nil"/>
              <w:left w:val="single" w:sz="4" w:space="0" w:color="auto"/>
              <w:bottom w:val="single" w:sz="4" w:space="0" w:color="auto"/>
              <w:right w:val="single" w:sz="4" w:space="0" w:color="auto"/>
            </w:tcBorders>
            <w:shd w:val="clear" w:color="auto" w:fill="auto"/>
            <w:vAlign w:val="center"/>
          </w:tcPr>
          <w:p w:rsidR="00B65B58" w:rsidRPr="002C67A7" w:rsidRDefault="00B65B58" w:rsidP="00B65B58">
            <w:pPr>
              <w:jc w:val="center"/>
              <w:rPr>
                <w:rFonts w:ascii="Calibri" w:hAnsi="Calibri"/>
                <w:sz w:val="22"/>
                <w:szCs w:val="22"/>
                <w:lang w:val="sr-Cyrl-CS"/>
              </w:rPr>
            </w:pPr>
            <w:r>
              <w:rPr>
                <w:rFonts w:ascii="Calibri" w:hAnsi="Calibri"/>
                <w:sz w:val="22"/>
                <w:szCs w:val="22"/>
                <w:lang w:val="sr-Cyrl-CS"/>
              </w:rPr>
              <w:t>44</w:t>
            </w:r>
          </w:p>
        </w:tc>
        <w:tc>
          <w:tcPr>
            <w:tcW w:w="1637"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ind w:firstLineChars="100" w:firstLine="220"/>
              <w:rPr>
                <w:rFonts w:ascii="Calibri" w:hAnsi="Calibri"/>
                <w:szCs w:val="22"/>
              </w:rPr>
            </w:pPr>
            <w:r>
              <w:rPr>
                <w:rFonts w:ascii="Calibri" w:hAnsi="Calibri"/>
                <w:sz w:val="22"/>
                <w:szCs w:val="22"/>
              </w:rPr>
              <w:t>225/55 R16</w:t>
            </w:r>
          </w:p>
        </w:tc>
        <w:tc>
          <w:tcPr>
            <w:tcW w:w="144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sidRPr="00BA2C63">
              <w:rPr>
                <w:rFonts w:ascii="Calibri" w:hAnsi="Calibri"/>
                <w:sz w:val="22"/>
                <w:szCs w:val="22"/>
              </w:rPr>
              <w:t>V</w:t>
            </w:r>
          </w:p>
        </w:tc>
        <w:tc>
          <w:tcPr>
            <w:tcW w:w="135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Pr>
                <w:rFonts w:ascii="Calibri" w:hAnsi="Calibri"/>
                <w:szCs w:val="22"/>
              </w:rPr>
              <w:t>95</w:t>
            </w:r>
          </w:p>
        </w:tc>
        <w:tc>
          <w:tcPr>
            <w:tcW w:w="1263" w:type="dxa"/>
            <w:tcBorders>
              <w:top w:val="nil"/>
              <w:left w:val="nil"/>
              <w:bottom w:val="single" w:sz="4" w:space="0" w:color="auto"/>
              <w:right w:val="single" w:sz="4" w:space="0" w:color="auto"/>
            </w:tcBorders>
            <w:shd w:val="clear" w:color="auto" w:fill="auto"/>
            <w:vAlign w:val="center"/>
          </w:tcPr>
          <w:p w:rsidR="00B65B58" w:rsidRPr="00D7391C" w:rsidRDefault="00B65B58" w:rsidP="00B65B58">
            <w:pPr>
              <w:jc w:val="center"/>
              <w:rPr>
                <w:rFonts w:ascii="Calibri" w:hAnsi="Calibri"/>
                <w:sz w:val="22"/>
                <w:szCs w:val="22"/>
              </w:rPr>
            </w:pPr>
            <w:r w:rsidRPr="00D7391C">
              <w:rPr>
                <w:rFonts w:ascii="Calibri" w:hAnsi="Calibri"/>
                <w:sz w:val="22"/>
                <w:szCs w:val="22"/>
              </w:rPr>
              <w:t> </w:t>
            </w:r>
          </w:p>
        </w:tc>
        <w:tc>
          <w:tcPr>
            <w:tcW w:w="1889" w:type="dxa"/>
            <w:tcBorders>
              <w:top w:val="nil"/>
              <w:left w:val="nil"/>
              <w:bottom w:val="single" w:sz="4" w:space="0" w:color="auto"/>
              <w:right w:val="single" w:sz="4" w:space="0" w:color="auto"/>
            </w:tcBorders>
            <w:shd w:val="clear" w:color="auto" w:fill="auto"/>
            <w:noWrap/>
            <w:vAlign w:val="bottom"/>
          </w:tcPr>
          <w:p w:rsidR="00B65B58" w:rsidRPr="00D7391C" w:rsidRDefault="00B65B58" w:rsidP="00B65B58">
            <w:pPr>
              <w:rPr>
                <w:rFonts w:ascii="Calibri" w:hAnsi="Calibri"/>
                <w:sz w:val="22"/>
                <w:szCs w:val="22"/>
              </w:rPr>
            </w:pPr>
            <w:r w:rsidRPr="00D7391C">
              <w:rPr>
                <w:rFonts w:ascii="Calibri" w:hAnsi="Calibri"/>
                <w:sz w:val="22"/>
                <w:szCs w:val="22"/>
              </w:rPr>
              <w:t> </w:t>
            </w:r>
          </w:p>
        </w:tc>
      </w:tr>
      <w:tr w:rsidR="00B65B58" w:rsidRPr="00D7391C"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Default="00B65B58" w:rsidP="00B65B58">
            <w:pPr>
              <w:jc w:val="center"/>
              <w:rPr>
                <w:rFonts w:ascii="Calibri" w:hAnsi="Calibri"/>
                <w:sz w:val="22"/>
                <w:szCs w:val="22"/>
                <w:lang w:val="sr-Cyrl-CS"/>
              </w:rPr>
            </w:pPr>
          </w:p>
        </w:tc>
        <w:tc>
          <w:tcPr>
            <w:tcW w:w="537" w:type="dxa"/>
            <w:gridSpan w:val="2"/>
            <w:tcBorders>
              <w:top w:val="nil"/>
              <w:left w:val="single" w:sz="4" w:space="0" w:color="auto"/>
              <w:bottom w:val="single" w:sz="4" w:space="0" w:color="auto"/>
              <w:right w:val="single" w:sz="4" w:space="0" w:color="auto"/>
            </w:tcBorders>
            <w:shd w:val="clear" w:color="auto" w:fill="auto"/>
            <w:vAlign w:val="center"/>
          </w:tcPr>
          <w:p w:rsidR="00B65B58" w:rsidRPr="002C67A7" w:rsidRDefault="00B65B58" w:rsidP="00B65B58">
            <w:pPr>
              <w:jc w:val="center"/>
              <w:rPr>
                <w:rFonts w:ascii="Calibri" w:hAnsi="Calibri"/>
                <w:sz w:val="22"/>
                <w:szCs w:val="22"/>
                <w:lang w:val="sr-Cyrl-CS"/>
              </w:rPr>
            </w:pPr>
            <w:r>
              <w:rPr>
                <w:rFonts w:ascii="Calibri" w:hAnsi="Calibri"/>
                <w:sz w:val="22"/>
                <w:szCs w:val="22"/>
                <w:lang w:val="sr-Cyrl-CS"/>
              </w:rPr>
              <w:t>45</w:t>
            </w:r>
          </w:p>
        </w:tc>
        <w:tc>
          <w:tcPr>
            <w:tcW w:w="1637"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ind w:firstLineChars="100" w:firstLine="220"/>
              <w:rPr>
                <w:rFonts w:ascii="Calibri" w:hAnsi="Calibri"/>
                <w:szCs w:val="22"/>
              </w:rPr>
            </w:pPr>
            <w:r>
              <w:rPr>
                <w:rFonts w:ascii="Calibri" w:hAnsi="Calibri"/>
                <w:sz w:val="22"/>
                <w:szCs w:val="22"/>
              </w:rPr>
              <w:t>225/45 R17</w:t>
            </w:r>
          </w:p>
        </w:tc>
        <w:tc>
          <w:tcPr>
            <w:tcW w:w="144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sidRPr="00BA2C63">
              <w:rPr>
                <w:rFonts w:ascii="Calibri" w:hAnsi="Calibri"/>
                <w:sz w:val="22"/>
                <w:szCs w:val="22"/>
              </w:rPr>
              <w:t>V</w:t>
            </w:r>
          </w:p>
        </w:tc>
        <w:tc>
          <w:tcPr>
            <w:tcW w:w="135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Pr>
                <w:rFonts w:ascii="Calibri" w:hAnsi="Calibri"/>
                <w:sz w:val="22"/>
                <w:szCs w:val="22"/>
              </w:rPr>
              <w:t>91</w:t>
            </w:r>
          </w:p>
        </w:tc>
        <w:tc>
          <w:tcPr>
            <w:tcW w:w="1263" w:type="dxa"/>
            <w:tcBorders>
              <w:top w:val="nil"/>
              <w:left w:val="nil"/>
              <w:bottom w:val="single" w:sz="4" w:space="0" w:color="auto"/>
              <w:right w:val="single" w:sz="4" w:space="0" w:color="auto"/>
            </w:tcBorders>
            <w:shd w:val="clear" w:color="auto" w:fill="auto"/>
            <w:vAlign w:val="center"/>
          </w:tcPr>
          <w:p w:rsidR="00B65B58" w:rsidRPr="00D7391C" w:rsidRDefault="00B65B58" w:rsidP="00B65B58">
            <w:pPr>
              <w:jc w:val="center"/>
              <w:rPr>
                <w:rFonts w:ascii="Calibri" w:hAnsi="Calibri"/>
                <w:sz w:val="22"/>
                <w:szCs w:val="22"/>
              </w:rPr>
            </w:pPr>
            <w:r w:rsidRPr="00D7391C">
              <w:rPr>
                <w:rFonts w:ascii="Calibri" w:hAnsi="Calibri"/>
                <w:sz w:val="22"/>
                <w:szCs w:val="22"/>
              </w:rPr>
              <w:t> </w:t>
            </w:r>
          </w:p>
        </w:tc>
        <w:tc>
          <w:tcPr>
            <w:tcW w:w="1889" w:type="dxa"/>
            <w:tcBorders>
              <w:top w:val="nil"/>
              <w:left w:val="nil"/>
              <w:bottom w:val="single" w:sz="4" w:space="0" w:color="auto"/>
              <w:right w:val="single" w:sz="4" w:space="0" w:color="auto"/>
            </w:tcBorders>
            <w:shd w:val="clear" w:color="auto" w:fill="auto"/>
            <w:noWrap/>
            <w:vAlign w:val="bottom"/>
          </w:tcPr>
          <w:p w:rsidR="00B65B58" w:rsidRPr="00D7391C" w:rsidRDefault="00B65B58" w:rsidP="00B65B58">
            <w:pPr>
              <w:rPr>
                <w:rFonts w:ascii="Calibri" w:hAnsi="Calibri"/>
                <w:sz w:val="22"/>
                <w:szCs w:val="22"/>
              </w:rPr>
            </w:pPr>
            <w:r w:rsidRPr="00D7391C">
              <w:rPr>
                <w:rFonts w:ascii="Calibri" w:hAnsi="Calibri"/>
                <w:sz w:val="22"/>
                <w:szCs w:val="22"/>
              </w:rPr>
              <w:t> </w:t>
            </w:r>
          </w:p>
        </w:tc>
      </w:tr>
      <w:tr w:rsidR="00B65B58" w:rsidRPr="00D7391C"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Default="00B65B58" w:rsidP="00B65B58">
            <w:pPr>
              <w:jc w:val="center"/>
              <w:rPr>
                <w:rFonts w:ascii="Calibri" w:hAnsi="Calibri"/>
                <w:sz w:val="22"/>
                <w:szCs w:val="22"/>
                <w:lang w:val="sr-Cyrl-CS"/>
              </w:rPr>
            </w:pPr>
          </w:p>
        </w:tc>
        <w:tc>
          <w:tcPr>
            <w:tcW w:w="537" w:type="dxa"/>
            <w:gridSpan w:val="2"/>
            <w:tcBorders>
              <w:top w:val="nil"/>
              <w:left w:val="single" w:sz="4" w:space="0" w:color="auto"/>
              <w:bottom w:val="single" w:sz="4" w:space="0" w:color="auto"/>
              <w:right w:val="single" w:sz="4" w:space="0" w:color="auto"/>
            </w:tcBorders>
            <w:shd w:val="clear" w:color="auto" w:fill="auto"/>
            <w:vAlign w:val="center"/>
          </w:tcPr>
          <w:p w:rsidR="00B65B58" w:rsidRPr="002C67A7" w:rsidRDefault="00B65B58" w:rsidP="00B65B58">
            <w:pPr>
              <w:jc w:val="center"/>
              <w:rPr>
                <w:rFonts w:ascii="Calibri" w:hAnsi="Calibri"/>
                <w:sz w:val="22"/>
                <w:szCs w:val="22"/>
                <w:lang w:val="sr-Cyrl-CS"/>
              </w:rPr>
            </w:pPr>
            <w:r>
              <w:rPr>
                <w:rFonts w:ascii="Calibri" w:hAnsi="Calibri"/>
                <w:sz w:val="22"/>
                <w:szCs w:val="22"/>
                <w:lang w:val="sr-Cyrl-CS"/>
              </w:rPr>
              <w:t>46</w:t>
            </w:r>
          </w:p>
        </w:tc>
        <w:tc>
          <w:tcPr>
            <w:tcW w:w="1637"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ind w:firstLineChars="100" w:firstLine="220"/>
              <w:rPr>
                <w:rFonts w:ascii="Calibri" w:hAnsi="Calibri"/>
                <w:szCs w:val="22"/>
              </w:rPr>
            </w:pPr>
            <w:r>
              <w:rPr>
                <w:rFonts w:ascii="Calibri" w:hAnsi="Calibri"/>
                <w:sz w:val="22"/>
                <w:szCs w:val="22"/>
              </w:rPr>
              <w:t>225/45 R18</w:t>
            </w:r>
          </w:p>
        </w:tc>
        <w:tc>
          <w:tcPr>
            <w:tcW w:w="144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Pr>
                <w:rFonts w:ascii="Calibri" w:hAnsi="Calibri"/>
                <w:szCs w:val="22"/>
              </w:rPr>
              <w:t>V</w:t>
            </w:r>
          </w:p>
        </w:tc>
        <w:tc>
          <w:tcPr>
            <w:tcW w:w="1350" w:type="dxa"/>
            <w:tcBorders>
              <w:top w:val="nil"/>
              <w:left w:val="nil"/>
              <w:bottom w:val="single" w:sz="4" w:space="0" w:color="auto"/>
              <w:right w:val="single" w:sz="4" w:space="0" w:color="auto"/>
            </w:tcBorders>
            <w:shd w:val="clear" w:color="auto" w:fill="auto"/>
            <w:vAlign w:val="center"/>
          </w:tcPr>
          <w:p w:rsidR="00B65B58" w:rsidRPr="007C5129" w:rsidRDefault="00B65B58" w:rsidP="00B65B58">
            <w:pPr>
              <w:jc w:val="center"/>
              <w:rPr>
                <w:rFonts w:ascii="Calibri" w:hAnsi="Calibri"/>
                <w:szCs w:val="22"/>
              </w:rPr>
            </w:pPr>
            <w:r>
              <w:rPr>
                <w:rFonts w:ascii="Calibri" w:hAnsi="Calibri"/>
                <w:sz w:val="22"/>
                <w:szCs w:val="22"/>
              </w:rPr>
              <w:t>93</w:t>
            </w:r>
          </w:p>
        </w:tc>
        <w:tc>
          <w:tcPr>
            <w:tcW w:w="1263" w:type="dxa"/>
            <w:tcBorders>
              <w:top w:val="nil"/>
              <w:left w:val="nil"/>
              <w:bottom w:val="single" w:sz="4" w:space="0" w:color="auto"/>
              <w:right w:val="single" w:sz="4" w:space="0" w:color="auto"/>
            </w:tcBorders>
            <w:shd w:val="clear" w:color="auto" w:fill="auto"/>
            <w:vAlign w:val="center"/>
          </w:tcPr>
          <w:p w:rsidR="00B65B58" w:rsidRPr="00D7391C" w:rsidRDefault="00B65B58" w:rsidP="00B65B58">
            <w:pPr>
              <w:jc w:val="center"/>
              <w:rPr>
                <w:rFonts w:ascii="Calibri" w:hAnsi="Calibri"/>
                <w:sz w:val="22"/>
                <w:szCs w:val="22"/>
              </w:rPr>
            </w:pPr>
          </w:p>
        </w:tc>
        <w:tc>
          <w:tcPr>
            <w:tcW w:w="1889" w:type="dxa"/>
            <w:tcBorders>
              <w:top w:val="nil"/>
              <w:left w:val="nil"/>
              <w:bottom w:val="single" w:sz="4" w:space="0" w:color="auto"/>
              <w:right w:val="single" w:sz="4" w:space="0" w:color="auto"/>
            </w:tcBorders>
            <w:shd w:val="clear" w:color="auto" w:fill="auto"/>
            <w:noWrap/>
            <w:vAlign w:val="bottom"/>
          </w:tcPr>
          <w:p w:rsidR="00B65B58" w:rsidRPr="00D7391C" w:rsidRDefault="00B65B58" w:rsidP="00B65B58">
            <w:pPr>
              <w:rPr>
                <w:rFonts w:ascii="Calibri" w:hAnsi="Calibri"/>
                <w:sz w:val="22"/>
                <w:szCs w:val="22"/>
              </w:rPr>
            </w:pPr>
          </w:p>
        </w:tc>
      </w:tr>
      <w:tr w:rsidR="00B65B58" w:rsidRPr="00D7391C"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Default="00B65B58" w:rsidP="00B65B58">
            <w:pPr>
              <w:jc w:val="center"/>
              <w:rPr>
                <w:rFonts w:ascii="Calibri" w:hAnsi="Calibri"/>
                <w:sz w:val="22"/>
                <w:szCs w:val="22"/>
                <w:lang w:val="sr-Cyrl-CS"/>
              </w:rPr>
            </w:pPr>
          </w:p>
        </w:tc>
        <w:tc>
          <w:tcPr>
            <w:tcW w:w="537" w:type="dxa"/>
            <w:gridSpan w:val="2"/>
            <w:tcBorders>
              <w:top w:val="nil"/>
              <w:left w:val="single" w:sz="4" w:space="0" w:color="auto"/>
              <w:bottom w:val="single" w:sz="4" w:space="0" w:color="auto"/>
              <w:right w:val="single" w:sz="4" w:space="0" w:color="auto"/>
            </w:tcBorders>
            <w:shd w:val="clear" w:color="auto" w:fill="auto"/>
            <w:vAlign w:val="center"/>
          </w:tcPr>
          <w:p w:rsidR="00B65B58" w:rsidRPr="002C67A7" w:rsidRDefault="00B65B58" w:rsidP="00B65B58">
            <w:pPr>
              <w:jc w:val="center"/>
              <w:rPr>
                <w:rFonts w:ascii="Calibri" w:hAnsi="Calibri"/>
                <w:sz w:val="22"/>
                <w:szCs w:val="22"/>
                <w:lang w:val="sr-Cyrl-CS"/>
              </w:rPr>
            </w:pPr>
            <w:r>
              <w:rPr>
                <w:rFonts w:ascii="Calibri" w:hAnsi="Calibri"/>
                <w:sz w:val="22"/>
                <w:szCs w:val="22"/>
                <w:lang w:val="sr-Cyrl-CS"/>
              </w:rPr>
              <w:t>47</w:t>
            </w:r>
          </w:p>
        </w:tc>
        <w:tc>
          <w:tcPr>
            <w:tcW w:w="1637"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ind w:firstLineChars="100" w:firstLine="220"/>
              <w:rPr>
                <w:rFonts w:ascii="Calibri" w:hAnsi="Calibri"/>
                <w:szCs w:val="22"/>
              </w:rPr>
            </w:pPr>
            <w:r>
              <w:rPr>
                <w:rFonts w:ascii="Calibri" w:hAnsi="Calibri"/>
                <w:sz w:val="22"/>
                <w:szCs w:val="22"/>
              </w:rPr>
              <w:t>225/60 R18</w:t>
            </w:r>
          </w:p>
        </w:tc>
        <w:tc>
          <w:tcPr>
            <w:tcW w:w="144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Pr>
                <w:rFonts w:ascii="Calibri" w:hAnsi="Calibri"/>
                <w:sz w:val="22"/>
                <w:szCs w:val="22"/>
              </w:rPr>
              <w:t>V</w:t>
            </w:r>
          </w:p>
        </w:tc>
        <w:tc>
          <w:tcPr>
            <w:tcW w:w="135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Pr>
                <w:rFonts w:ascii="Calibri" w:hAnsi="Calibri"/>
                <w:sz w:val="22"/>
                <w:szCs w:val="22"/>
              </w:rPr>
              <w:t>93</w:t>
            </w:r>
          </w:p>
        </w:tc>
        <w:tc>
          <w:tcPr>
            <w:tcW w:w="1263" w:type="dxa"/>
            <w:tcBorders>
              <w:top w:val="nil"/>
              <w:left w:val="nil"/>
              <w:bottom w:val="single" w:sz="4" w:space="0" w:color="auto"/>
              <w:right w:val="single" w:sz="4" w:space="0" w:color="auto"/>
            </w:tcBorders>
            <w:shd w:val="clear" w:color="auto" w:fill="auto"/>
            <w:vAlign w:val="center"/>
          </w:tcPr>
          <w:p w:rsidR="00B65B58" w:rsidRPr="00D7391C" w:rsidRDefault="00B65B58" w:rsidP="00B65B58">
            <w:pPr>
              <w:jc w:val="center"/>
              <w:rPr>
                <w:rFonts w:ascii="Calibri" w:hAnsi="Calibri"/>
                <w:sz w:val="22"/>
                <w:szCs w:val="22"/>
              </w:rPr>
            </w:pPr>
          </w:p>
        </w:tc>
        <w:tc>
          <w:tcPr>
            <w:tcW w:w="1889" w:type="dxa"/>
            <w:tcBorders>
              <w:top w:val="nil"/>
              <w:left w:val="nil"/>
              <w:bottom w:val="single" w:sz="4" w:space="0" w:color="auto"/>
              <w:right w:val="single" w:sz="4" w:space="0" w:color="auto"/>
            </w:tcBorders>
            <w:shd w:val="clear" w:color="auto" w:fill="auto"/>
            <w:noWrap/>
            <w:vAlign w:val="bottom"/>
          </w:tcPr>
          <w:p w:rsidR="00B65B58" w:rsidRPr="00D7391C" w:rsidRDefault="00B65B58" w:rsidP="00B65B58">
            <w:pPr>
              <w:rPr>
                <w:rFonts w:ascii="Calibri" w:hAnsi="Calibri"/>
                <w:sz w:val="22"/>
                <w:szCs w:val="22"/>
              </w:rPr>
            </w:pPr>
          </w:p>
        </w:tc>
      </w:tr>
      <w:tr w:rsidR="00B65B58" w:rsidRPr="00D7391C"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Default="00B65B58" w:rsidP="00B65B58">
            <w:pPr>
              <w:jc w:val="center"/>
              <w:rPr>
                <w:rFonts w:ascii="Calibri" w:hAnsi="Calibri"/>
                <w:sz w:val="22"/>
                <w:szCs w:val="22"/>
                <w:lang w:val="sr-Cyrl-CS"/>
              </w:rPr>
            </w:pPr>
          </w:p>
        </w:tc>
        <w:tc>
          <w:tcPr>
            <w:tcW w:w="537" w:type="dxa"/>
            <w:gridSpan w:val="2"/>
            <w:tcBorders>
              <w:top w:val="nil"/>
              <w:left w:val="single" w:sz="4" w:space="0" w:color="auto"/>
              <w:bottom w:val="single" w:sz="4" w:space="0" w:color="auto"/>
              <w:right w:val="single" w:sz="4" w:space="0" w:color="auto"/>
            </w:tcBorders>
            <w:shd w:val="clear" w:color="auto" w:fill="auto"/>
            <w:vAlign w:val="center"/>
          </w:tcPr>
          <w:p w:rsidR="00B65B58" w:rsidRPr="002C67A7" w:rsidRDefault="00B65B58" w:rsidP="00B65B58">
            <w:pPr>
              <w:jc w:val="center"/>
              <w:rPr>
                <w:rFonts w:ascii="Calibri" w:hAnsi="Calibri"/>
                <w:sz w:val="22"/>
                <w:szCs w:val="22"/>
                <w:lang w:val="sr-Cyrl-CS"/>
              </w:rPr>
            </w:pPr>
            <w:r>
              <w:rPr>
                <w:rFonts w:ascii="Calibri" w:hAnsi="Calibri"/>
                <w:sz w:val="22"/>
                <w:szCs w:val="22"/>
                <w:lang w:val="sr-Cyrl-CS"/>
              </w:rPr>
              <w:t>48</w:t>
            </w:r>
          </w:p>
        </w:tc>
        <w:tc>
          <w:tcPr>
            <w:tcW w:w="1637"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ind w:firstLineChars="100" w:firstLine="220"/>
              <w:rPr>
                <w:rFonts w:ascii="Calibri" w:hAnsi="Calibri"/>
                <w:szCs w:val="22"/>
              </w:rPr>
            </w:pPr>
            <w:r>
              <w:rPr>
                <w:rFonts w:ascii="Calibri" w:hAnsi="Calibri"/>
                <w:sz w:val="22"/>
                <w:szCs w:val="22"/>
              </w:rPr>
              <w:t>245/45 R18</w:t>
            </w:r>
          </w:p>
        </w:tc>
        <w:tc>
          <w:tcPr>
            <w:tcW w:w="144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Pr>
                <w:rFonts w:ascii="Calibri" w:hAnsi="Calibri"/>
                <w:sz w:val="22"/>
                <w:szCs w:val="22"/>
              </w:rPr>
              <w:t>V</w:t>
            </w:r>
          </w:p>
        </w:tc>
        <w:tc>
          <w:tcPr>
            <w:tcW w:w="135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Pr>
                <w:rFonts w:ascii="Calibri" w:hAnsi="Calibri"/>
                <w:sz w:val="22"/>
                <w:szCs w:val="22"/>
              </w:rPr>
              <w:t>93</w:t>
            </w:r>
          </w:p>
        </w:tc>
        <w:tc>
          <w:tcPr>
            <w:tcW w:w="1263" w:type="dxa"/>
            <w:tcBorders>
              <w:top w:val="nil"/>
              <w:left w:val="nil"/>
              <w:bottom w:val="single" w:sz="4" w:space="0" w:color="auto"/>
              <w:right w:val="single" w:sz="4" w:space="0" w:color="auto"/>
            </w:tcBorders>
            <w:shd w:val="clear" w:color="auto" w:fill="auto"/>
            <w:vAlign w:val="center"/>
          </w:tcPr>
          <w:p w:rsidR="00B65B58" w:rsidRPr="00D7391C" w:rsidRDefault="00B65B58" w:rsidP="00B65B58">
            <w:pPr>
              <w:jc w:val="center"/>
              <w:rPr>
                <w:rFonts w:ascii="Calibri" w:hAnsi="Calibri"/>
                <w:sz w:val="22"/>
                <w:szCs w:val="22"/>
              </w:rPr>
            </w:pPr>
          </w:p>
        </w:tc>
        <w:tc>
          <w:tcPr>
            <w:tcW w:w="1889" w:type="dxa"/>
            <w:tcBorders>
              <w:top w:val="nil"/>
              <w:left w:val="nil"/>
              <w:bottom w:val="single" w:sz="4" w:space="0" w:color="auto"/>
              <w:right w:val="single" w:sz="4" w:space="0" w:color="auto"/>
            </w:tcBorders>
            <w:shd w:val="clear" w:color="auto" w:fill="auto"/>
            <w:noWrap/>
            <w:vAlign w:val="bottom"/>
          </w:tcPr>
          <w:p w:rsidR="00B65B58" w:rsidRPr="00D7391C" w:rsidRDefault="00B65B58" w:rsidP="00B65B58">
            <w:pPr>
              <w:rPr>
                <w:rFonts w:ascii="Calibri" w:hAnsi="Calibri"/>
                <w:sz w:val="22"/>
                <w:szCs w:val="22"/>
              </w:rPr>
            </w:pPr>
          </w:p>
        </w:tc>
      </w:tr>
      <w:tr w:rsidR="00B65B58" w:rsidRPr="00D7391C"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Default="00B65B58" w:rsidP="00B65B58">
            <w:pPr>
              <w:jc w:val="center"/>
              <w:rPr>
                <w:rFonts w:ascii="Calibri" w:hAnsi="Calibri"/>
                <w:sz w:val="22"/>
                <w:szCs w:val="22"/>
                <w:lang w:val="sr-Cyrl-CS"/>
              </w:rPr>
            </w:pPr>
          </w:p>
        </w:tc>
        <w:tc>
          <w:tcPr>
            <w:tcW w:w="537" w:type="dxa"/>
            <w:gridSpan w:val="2"/>
            <w:tcBorders>
              <w:top w:val="nil"/>
              <w:left w:val="single" w:sz="4" w:space="0" w:color="auto"/>
              <w:bottom w:val="single" w:sz="4" w:space="0" w:color="auto"/>
              <w:right w:val="single" w:sz="4" w:space="0" w:color="auto"/>
            </w:tcBorders>
            <w:shd w:val="clear" w:color="auto" w:fill="auto"/>
            <w:vAlign w:val="center"/>
          </w:tcPr>
          <w:p w:rsidR="00B65B58" w:rsidRPr="002C67A7" w:rsidRDefault="00B65B58" w:rsidP="00B65B58">
            <w:pPr>
              <w:jc w:val="center"/>
              <w:rPr>
                <w:rFonts w:ascii="Calibri" w:hAnsi="Calibri"/>
                <w:sz w:val="22"/>
                <w:szCs w:val="22"/>
                <w:lang w:val="sr-Cyrl-CS"/>
              </w:rPr>
            </w:pPr>
            <w:r>
              <w:rPr>
                <w:rFonts w:ascii="Calibri" w:hAnsi="Calibri"/>
                <w:sz w:val="22"/>
                <w:szCs w:val="22"/>
                <w:lang w:val="sr-Cyrl-CS"/>
              </w:rPr>
              <w:t>49</w:t>
            </w:r>
          </w:p>
        </w:tc>
        <w:tc>
          <w:tcPr>
            <w:tcW w:w="1637"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ind w:firstLineChars="100" w:firstLine="220"/>
              <w:rPr>
                <w:rFonts w:ascii="Calibri" w:hAnsi="Calibri"/>
                <w:szCs w:val="22"/>
              </w:rPr>
            </w:pPr>
            <w:r>
              <w:rPr>
                <w:rFonts w:ascii="Calibri" w:hAnsi="Calibri"/>
                <w:sz w:val="22"/>
                <w:szCs w:val="22"/>
              </w:rPr>
              <w:t>255/45 R18</w:t>
            </w:r>
          </w:p>
        </w:tc>
        <w:tc>
          <w:tcPr>
            <w:tcW w:w="144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Pr>
                <w:rFonts w:ascii="Calibri" w:hAnsi="Calibri"/>
                <w:sz w:val="22"/>
                <w:szCs w:val="22"/>
              </w:rPr>
              <w:t>V</w:t>
            </w:r>
          </w:p>
        </w:tc>
        <w:tc>
          <w:tcPr>
            <w:tcW w:w="135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Pr>
                <w:rFonts w:ascii="Calibri" w:hAnsi="Calibri"/>
                <w:sz w:val="22"/>
                <w:szCs w:val="22"/>
              </w:rPr>
              <w:t>93</w:t>
            </w:r>
          </w:p>
        </w:tc>
        <w:tc>
          <w:tcPr>
            <w:tcW w:w="1263" w:type="dxa"/>
            <w:tcBorders>
              <w:top w:val="nil"/>
              <w:left w:val="nil"/>
              <w:bottom w:val="single" w:sz="4" w:space="0" w:color="auto"/>
              <w:right w:val="single" w:sz="4" w:space="0" w:color="auto"/>
            </w:tcBorders>
            <w:shd w:val="clear" w:color="auto" w:fill="auto"/>
            <w:vAlign w:val="center"/>
          </w:tcPr>
          <w:p w:rsidR="00B65B58" w:rsidRPr="00D7391C" w:rsidRDefault="00B65B58" w:rsidP="00B65B58">
            <w:pPr>
              <w:jc w:val="center"/>
              <w:rPr>
                <w:rFonts w:ascii="Calibri" w:hAnsi="Calibri"/>
                <w:sz w:val="22"/>
                <w:szCs w:val="22"/>
              </w:rPr>
            </w:pPr>
          </w:p>
        </w:tc>
        <w:tc>
          <w:tcPr>
            <w:tcW w:w="1889" w:type="dxa"/>
            <w:tcBorders>
              <w:top w:val="nil"/>
              <w:left w:val="nil"/>
              <w:bottom w:val="single" w:sz="4" w:space="0" w:color="auto"/>
              <w:right w:val="single" w:sz="4" w:space="0" w:color="auto"/>
            </w:tcBorders>
            <w:shd w:val="clear" w:color="auto" w:fill="auto"/>
            <w:noWrap/>
            <w:vAlign w:val="bottom"/>
          </w:tcPr>
          <w:p w:rsidR="00B65B58" w:rsidRPr="00D7391C" w:rsidRDefault="00B65B58" w:rsidP="00B65B58">
            <w:pPr>
              <w:rPr>
                <w:rFonts w:ascii="Calibri" w:hAnsi="Calibri"/>
                <w:sz w:val="22"/>
                <w:szCs w:val="22"/>
              </w:rPr>
            </w:pPr>
          </w:p>
        </w:tc>
      </w:tr>
      <w:tr w:rsidR="00B65B58" w:rsidRPr="00D7391C"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Default="00B65B58" w:rsidP="00B65B58">
            <w:pPr>
              <w:jc w:val="center"/>
              <w:rPr>
                <w:rFonts w:ascii="Calibri" w:hAnsi="Calibri"/>
                <w:sz w:val="22"/>
                <w:szCs w:val="22"/>
                <w:lang w:val="sr-Cyrl-CS"/>
              </w:rPr>
            </w:pPr>
          </w:p>
        </w:tc>
        <w:tc>
          <w:tcPr>
            <w:tcW w:w="537" w:type="dxa"/>
            <w:gridSpan w:val="2"/>
            <w:tcBorders>
              <w:top w:val="nil"/>
              <w:left w:val="single" w:sz="4" w:space="0" w:color="auto"/>
              <w:bottom w:val="single" w:sz="4" w:space="0" w:color="auto"/>
              <w:right w:val="single" w:sz="4" w:space="0" w:color="auto"/>
            </w:tcBorders>
            <w:shd w:val="clear" w:color="auto" w:fill="auto"/>
            <w:vAlign w:val="center"/>
          </w:tcPr>
          <w:p w:rsidR="00B65B58" w:rsidRPr="002C67A7" w:rsidRDefault="00B65B58" w:rsidP="00B65B58">
            <w:pPr>
              <w:jc w:val="center"/>
              <w:rPr>
                <w:rFonts w:ascii="Calibri" w:hAnsi="Calibri"/>
                <w:sz w:val="22"/>
                <w:szCs w:val="22"/>
                <w:lang w:val="sr-Cyrl-CS"/>
              </w:rPr>
            </w:pPr>
            <w:r>
              <w:rPr>
                <w:rFonts w:ascii="Calibri" w:hAnsi="Calibri"/>
                <w:sz w:val="22"/>
                <w:szCs w:val="22"/>
                <w:lang w:val="sr-Cyrl-CS"/>
              </w:rPr>
              <w:t>50</w:t>
            </w:r>
          </w:p>
        </w:tc>
        <w:tc>
          <w:tcPr>
            <w:tcW w:w="1637"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ind w:firstLineChars="100" w:firstLine="220"/>
              <w:rPr>
                <w:rFonts w:ascii="Calibri" w:hAnsi="Calibri"/>
                <w:szCs w:val="22"/>
              </w:rPr>
            </w:pPr>
            <w:r>
              <w:rPr>
                <w:rFonts w:ascii="Calibri" w:hAnsi="Calibri"/>
                <w:sz w:val="22"/>
                <w:szCs w:val="22"/>
              </w:rPr>
              <w:t>245/40 R19</w:t>
            </w:r>
          </w:p>
        </w:tc>
        <w:tc>
          <w:tcPr>
            <w:tcW w:w="144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Pr>
                <w:rFonts w:ascii="Calibri" w:hAnsi="Calibri"/>
                <w:sz w:val="22"/>
                <w:szCs w:val="22"/>
              </w:rPr>
              <w:t>V</w:t>
            </w:r>
          </w:p>
        </w:tc>
        <w:tc>
          <w:tcPr>
            <w:tcW w:w="135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Pr>
                <w:rFonts w:ascii="Calibri" w:hAnsi="Calibri"/>
                <w:sz w:val="22"/>
                <w:szCs w:val="22"/>
              </w:rPr>
              <w:t>93</w:t>
            </w:r>
          </w:p>
        </w:tc>
        <w:tc>
          <w:tcPr>
            <w:tcW w:w="1263" w:type="dxa"/>
            <w:tcBorders>
              <w:top w:val="nil"/>
              <w:left w:val="nil"/>
              <w:bottom w:val="single" w:sz="4" w:space="0" w:color="auto"/>
              <w:right w:val="single" w:sz="4" w:space="0" w:color="auto"/>
            </w:tcBorders>
            <w:shd w:val="clear" w:color="auto" w:fill="auto"/>
            <w:vAlign w:val="center"/>
          </w:tcPr>
          <w:p w:rsidR="00B65B58" w:rsidRPr="00D7391C" w:rsidRDefault="00B65B58" w:rsidP="00B65B58">
            <w:pPr>
              <w:jc w:val="center"/>
              <w:rPr>
                <w:rFonts w:ascii="Calibri" w:hAnsi="Calibri"/>
                <w:sz w:val="22"/>
                <w:szCs w:val="22"/>
              </w:rPr>
            </w:pPr>
          </w:p>
        </w:tc>
        <w:tc>
          <w:tcPr>
            <w:tcW w:w="1889" w:type="dxa"/>
            <w:tcBorders>
              <w:top w:val="nil"/>
              <w:left w:val="nil"/>
              <w:bottom w:val="single" w:sz="4" w:space="0" w:color="auto"/>
              <w:right w:val="single" w:sz="4" w:space="0" w:color="auto"/>
            </w:tcBorders>
            <w:shd w:val="clear" w:color="auto" w:fill="auto"/>
            <w:noWrap/>
            <w:vAlign w:val="bottom"/>
          </w:tcPr>
          <w:p w:rsidR="00B65B58" w:rsidRPr="00D7391C" w:rsidRDefault="00B65B58" w:rsidP="00B65B58">
            <w:pPr>
              <w:rPr>
                <w:rFonts w:ascii="Calibri" w:hAnsi="Calibri"/>
                <w:sz w:val="22"/>
                <w:szCs w:val="22"/>
              </w:rPr>
            </w:pPr>
          </w:p>
        </w:tc>
      </w:tr>
      <w:tr w:rsidR="00B65B58" w:rsidRPr="00C25318" w:rsidTr="00B65B58">
        <w:trPr>
          <w:gridBefore w:val="1"/>
          <w:wBefore w:w="17" w:type="dxa"/>
          <w:trHeight w:val="305"/>
        </w:trPr>
        <w:tc>
          <w:tcPr>
            <w:tcW w:w="537" w:type="dxa"/>
            <w:vMerge/>
            <w:tcBorders>
              <w:left w:val="single" w:sz="4" w:space="0" w:color="auto"/>
              <w:bottom w:val="single" w:sz="4" w:space="0" w:color="auto"/>
              <w:right w:val="single" w:sz="4" w:space="0" w:color="auto"/>
            </w:tcBorders>
          </w:tcPr>
          <w:p w:rsidR="00B65B58" w:rsidRPr="0046188D" w:rsidRDefault="00B65B58" w:rsidP="00B65B58">
            <w:pPr>
              <w:rPr>
                <w:rFonts w:ascii="Calibri" w:hAnsi="Calibri"/>
                <w:b/>
                <w:bCs/>
                <w:color w:val="FF0000"/>
                <w:sz w:val="22"/>
                <w:szCs w:val="22"/>
              </w:rPr>
            </w:pPr>
          </w:p>
        </w:tc>
        <w:tc>
          <w:tcPr>
            <w:tcW w:w="8116" w:type="dxa"/>
            <w:gridSpan w:val="7"/>
            <w:tcBorders>
              <w:top w:val="single" w:sz="4" w:space="0" w:color="auto"/>
              <w:left w:val="single" w:sz="4" w:space="0" w:color="auto"/>
              <w:bottom w:val="single" w:sz="4" w:space="0" w:color="auto"/>
              <w:right w:val="single" w:sz="4" w:space="0" w:color="auto"/>
            </w:tcBorders>
            <w:shd w:val="clear" w:color="auto" w:fill="auto"/>
            <w:noWrap/>
          </w:tcPr>
          <w:p w:rsidR="00B65B58" w:rsidRPr="00967AA5" w:rsidRDefault="00B65B58" w:rsidP="00B65B58">
            <w:pPr>
              <w:rPr>
                <w:rFonts w:ascii="Calibri" w:hAnsi="Calibri"/>
                <w:b/>
                <w:bCs/>
                <w:color w:val="FF0000"/>
                <w:sz w:val="22"/>
                <w:szCs w:val="22"/>
                <w:lang w:val="ru-RU"/>
              </w:rPr>
            </w:pPr>
            <w:r w:rsidRPr="0046188D">
              <w:rPr>
                <w:rFonts w:ascii="Calibri" w:hAnsi="Calibri"/>
                <w:b/>
                <w:bCs/>
                <w:color w:val="FF0000"/>
                <w:sz w:val="22"/>
                <w:szCs w:val="22"/>
              </w:rPr>
              <w:t>V</w:t>
            </w:r>
            <w:r w:rsidRPr="0046188D">
              <w:rPr>
                <w:rFonts w:ascii="Calibri" w:hAnsi="Calibri"/>
                <w:b/>
                <w:bCs/>
                <w:color w:val="FF0000"/>
                <w:sz w:val="22"/>
                <w:szCs w:val="22"/>
                <w:lang w:val="ru-RU"/>
              </w:rPr>
              <w:t xml:space="preserve"> Гуме за путнички и теретни комби  15'и 16'  – летњи програм </w:t>
            </w:r>
          </w:p>
        </w:tc>
      </w:tr>
      <w:tr w:rsidR="00B65B58" w:rsidRPr="00D7391C"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Pr="00B65B58" w:rsidRDefault="00B65B58" w:rsidP="00B65B58">
            <w:pPr>
              <w:jc w:val="center"/>
              <w:rPr>
                <w:rFonts w:ascii="Calibri" w:hAnsi="Calibri"/>
                <w:sz w:val="22"/>
                <w:szCs w:val="22"/>
                <w:lang w:val="ru-RU"/>
              </w:rPr>
            </w:pPr>
          </w:p>
        </w:tc>
        <w:tc>
          <w:tcPr>
            <w:tcW w:w="537" w:type="dxa"/>
            <w:gridSpan w:val="2"/>
            <w:tcBorders>
              <w:top w:val="nil"/>
              <w:left w:val="single" w:sz="4" w:space="0" w:color="auto"/>
              <w:bottom w:val="single" w:sz="4" w:space="0" w:color="auto"/>
              <w:right w:val="single" w:sz="4" w:space="0" w:color="auto"/>
            </w:tcBorders>
            <w:shd w:val="clear" w:color="auto" w:fill="auto"/>
            <w:vAlign w:val="center"/>
          </w:tcPr>
          <w:p w:rsidR="00B65B58" w:rsidRPr="00D7391C" w:rsidRDefault="00B65B58" w:rsidP="00B65B58">
            <w:pPr>
              <w:jc w:val="center"/>
              <w:rPr>
                <w:rFonts w:ascii="Calibri" w:hAnsi="Calibri"/>
                <w:sz w:val="22"/>
                <w:szCs w:val="22"/>
              </w:rPr>
            </w:pPr>
            <w:r>
              <w:rPr>
                <w:rFonts w:ascii="Calibri" w:hAnsi="Calibri"/>
                <w:sz w:val="22"/>
                <w:szCs w:val="22"/>
              </w:rPr>
              <w:t>51</w:t>
            </w:r>
          </w:p>
        </w:tc>
        <w:tc>
          <w:tcPr>
            <w:tcW w:w="1637"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rPr>
                <w:rFonts w:ascii="Calibri" w:hAnsi="Calibri"/>
                <w:szCs w:val="22"/>
              </w:rPr>
            </w:pPr>
            <w:r w:rsidRPr="00BA2C63">
              <w:rPr>
                <w:rFonts w:ascii="Calibri" w:hAnsi="Calibri"/>
                <w:sz w:val="22"/>
                <w:szCs w:val="22"/>
              </w:rPr>
              <w:t>185</w:t>
            </w:r>
            <w:r>
              <w:rPr>
                <w:rFonts w:ascii="Calibri" w:hAnsi="Calibri"/>
                <w:sz w:val="22"/>
                <w:szCs w:val="22"/>
              </w:rPr>
              <w:t xml:space="preserve"> </w:t>
            </w:r>
            <w:r w:rsidRPr="00BA2C63">
              <w:rPr>
                <w:rFonts w:ascii="Calibri" w:hAnsi="Calibri"/>
                <w:sz w:val="22"/>
                <w:szCs w:val="22"/>
              </w:rPr>
              <w:t xml:space="preserve"> R14 C  </w:t>
            </w:r>
          </w:p>
        </w:tc>
        <w:tc>
          <w:tcPr>
            <w:tcW w:w="144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sidRPr="00BA2C63">
              <w:rPr>
                <w:rFonts w:ascii="Calibri" w:hAnsi="Calibri"/>
                <w:sz w:val="22"/>
                <w:szCs w:val="22"/>
              </w:rPr>
              <w:t>Q</w:t>
            </w:r>
          </w:p>
        </w:tc>
        <w:tc>
          <w:tcPr>
            <w:tcW w:w="135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Pr>
                <w:rFonts w:ascii="Calibri" w:hAnsi="Calibri"/>
                <w:sz w:val="22"/>
                <w:szCs w:val="22"/>
              </w:rPr>
              <w:t>102/99</w:t>
            </w:r>
          </w:p>
        </w:tc>
        <w:tc>
          <w:tcPr>
            <w:tcW w:w="1263" w:type="dxa"/>
            <w:tcBorders>
              <w:top w:val="nil"/>
              <w:left w:val="nil"/>
              <w:bottom w:val="single" w:sz="4" w:space="0" w:color="auto"/>
              <w:right w:val="single" w:sz="4" w:space="0" w:color="auto"/>
            </w:tcBorders>
            <w:shd w:val="clear" w:color="auto" w:fill="auto"/>
            <w:vAlign w:val="center"/>
          </w:tcPr>
          <w:p w:rsidR="00B65B58" w:rsidRPr="00D7391C" w:rsidRDefault="00B65B58" w:rsidP="00B65B58">
            <w:pPr>
              <w:jc w:val="center"/>
              <w:rPr>
                <w:rFonts w:ascii="Calibri" w:hAnsi="Calibri"/>
                <w:sz w:val="22"/>
                <w:szCs w:val="22"/>
              </w:rPr>
            </w:pPr>
            <w:r w:rsidRPr="00D7391C">
              <w:rPr>
                <w:rFonts w:ascii="Calibri" w:hAnsi="Calibri"/>
                <w:sz w:val="22"/>
                <w:szCs w:val="22"/>
              </w:rPr>
              <w:t> </w:t>
            </w:r>
          </w:p>
        </w:tc>
        <w:tc>
          <w:tcPr>
            <w:tcW w:w="1889" w:type="dxa"/>
            <w:tcBorders>
              <w:top w:val="single" w:sz="4" w:space="0" w:color="auto"/>
              <w:left w:val="nil"/>
              <w:bottom w:val="single" w:sz="4" w:space="0" w:color="auto"/>
              <w:right w:val="single" w:sz="4" w:space="0" w:color="auto"/>
            </w:tcBorders>
            <w:shd w:val="clear" w:color="auto" w:fill="auto"/>
            <w:noWrap/>
            <w:vAlign w:val="bottom"/>
          </w:tcPr>
          <w:p w:rsidR="00B65B58" w:rsidRPr="00D7391C" w:rsidRDefault="00B65B58" w:rsidP="00B65B58">
            <w:pPr>
              <w:rPr>
                <w:rFonts w:ascii="Calibri" w:hAnsi="Calibri"/>
                <w:sz w:val="22"/>
                <w:szCs w:val="22"/>
              </w:rPr>
            </w:pPr>
            <w:r w:rsidRPr="00D7391C">
              <w:rPr>
                <w:rFonts w:ascii="Calibri" w:hAnsi="Calibri"/>
                <w:sz w:val="22"/>
                <w:szCs w:val="22"/>
              </w:rPr>
              <w:t> </w:t>
            </w:r>
          </w:p>
        </w:tc>
      </w:tr>
      <w:tr w:rsidR="00B65B58" w:rsidRPr="00D7391C"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Default="00B65B58" w:rsidP="00B65B58">
            <w:pPr>
              <w:jc w:val="center"/>
              <w:rPr>
                <w:rFonts w:ascii="Calibri" w:hAnsi="Calibri"/>
                <w:sz w:val="22"/>
                <w:szCs w:val="22"/>
              </w:rPr>
            </w:pPr>
          </w:p>
        </w:tc>
        <w:tc>
          <w:tcPr>
            <w:tcW w:w="5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5B58" w:rsidRPr="00D7391C" w:rsidRDefault="00B65B58" w:rsidP="00B65B58">
            <w:pPr>
              <w:jc w:val="center"/>
              <w:rPr>
                <w:rFonts w:ascii="Calibri" w:hAnsi="Calibri"/>
                <w:sz w:val="22"/>
                <w:szCs w:val="22"/>
              </w:rPr>
            </w:pPr>
            <w:r>
              <w:rPr>
                <w:rFonts w:ascii="Calibri" w:hAnsi="Calibri"/>
                <w:sz w:val="22"/>
                <w:szCs w:val="22"/>
              </w:rPr>
              <w:t>52</w:t>
            </w:r>
          </w:p>
        </w:tc>
        <w:tc>
          <w:tcPr>
            <w:tcW w:w="1637" w:type="dxa"/>
            <w:tcBorders>
              <w:top w:val="single" w:sz="4" w:space="0" w:color="auto"/>
              <w:left w:val="nil"/>
              <w:bottom w:val="single" w:sz="4" w:space="0" w:color="auto"/>
              <w:right w:val="single" w:sz="4" w:space="0" w:color="auto"/>
            </w:tcBorders>
            <w:shd w:val="clear" w:color="auto" w:fill="auto"/>
            <w:vAlign w:val="center"/>
          </w:tcPr>
          <w:p w:rsidR="00B65B58" w:rsidRPr="00BA2C63" w:rsidRDefault="00B65B58" w:rsidP="00B65B58">
            <w:pPr>
              <w:rPr>
                <w:rFonts w:ascii="Calibri" w:hAnsi="Calibri"/>
                <w:szCs w:val="22"/>
              </w:rPr>
            </w:pPr>
            <w:r w:rsidRPr="00BA2C63">
              <w:rPr>
                <w:rFonts w:ascii="Calibri" w:hAnsi="Calibri"/>
                <w:sz w:val="22"/>
                <w:szCs w:val="22"/>
              </w:rPr>
              <w:t>195/70 R15 C</w:t>
            </w:r>
          </w:p>
        </w:tc>
        <w:tc>
          <w:tcPr>
            <w:tcW w:w="1440" w:type="dxa"/>
            <w:tcBorders>
              <w:top w:val="single" w:sz="4" w:space="0" w:color="auto"/>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sidRPr="00BA2C63">
              <w:rPr>
                <w:rFonts w:ascii="Calibri" w:hAnsi="Calibri"/>
                <w:sz w:val="22"/>
                <w:szCs w:val="22"/>
              </w:rPr>
              <w:t>R</w:t>
            </w:r>
          </w:p>
        </w:tc>
        <w:tc>
          <w:tcPr>
            <w:tcW w:w="1350" w:type="dxa"/>
            <w:tcBorders>
              <w:top w:val="single" w:sz="4" w:space="0" w:color="auto"/>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Pr>
                <w:rFonts w:ascii="Calibri" w:hAnsi="Calibri"/>
                <w:szCs w:val="22"/>
              </w:rPr>
              <w:t>104/102</w:t>
            </w:r>
          </w:p>
        </w:tc>
        <w:tc>
          <w:tcPr>
            <w:tcW w:w="1263" w:type="dxa"/>
            <w:tcBorders>
              <w:top w:val="single" w:sz="4" w:space="0" w:color="auto"/>
              <w:left w:val="nil"/>
              <w:bottom w:val="single" w:sz="4" w:space="0" w:color="auto"/>
              <w:right w:val="single" w:sz="4" w:space="0" w:color="auto"/>
            </w:tcBorders>
            <w:shd w:val="clear" w:color="auto" w:fill="auto"/>
            <w:vAlign w:val="center"/>
          </w:tcPr>
          <w:p w:rsidR="00B65B58" w:rsidRPr="00D7391C" w:rsidRDefault="00B65B58" w:rsidP="00B65B58">
            <w:pPr>
              <w:jc w:val="center"/>
              <w:rPr>
                <w:rFonts w:ascii="Calibri" w:hAnsi="Calibri"/>
                <w:sz w:val="22"/>
                <w:szCs w:val="22"/>
              </w:rPr>
            </w:pPr>
            <w:r w:rsidRPr="00D7391C">
              <w:rPr>
                <w:rFonts w:ascii="Calibri" w:hAnsi="Calibri"/>
                <w:sz w:val="22"/>
                <w:szCs w:val="22"/>
              </w:rPr>
              <w:t> </w:t>
            </w:r>
          </w:p>
        </w:tc>
        <w:tc>
          <w:tcPr>
            <w:tcW w:w="1889" w:type="dxa"/>
            <w:tcBorders>
              <w:top w:val="single" w:sz="4" w:space="0" w:color="auto"/>
              <w:left w:val="nil"/>
              <w:bottom w:val="single" w:sz="4" w:space="0" w:color="auto"/>
              <w:right w:val="single" w:sz="4" w:space="0" w:color="auto"/>
            </w:tcBorders>
            <w:shd w:val="clear" w:color="auto" w:fill="auto"/>
            <w:noWrap/>
            <w:vAlign w:val="bottom"/>
          </w:tcPr>
          <w:p w:rsidR="00B65B58" w:rsidRPr="00D7391C" w:rsidRDefault="00B65B58" w:rsidP="00B65B58">
            <w:pPr>
              <w:rPr>
                <w:rFonts w:ascii="Calibri" w:hAnsi="Calibri"/>
                <w:sz w:val="22"/>
                <w:szCs w:val="22"/>
              </w:rPr>
            </w:pPr>
            <w:r w:rsidRPr="00D7391C">
              <w:rPr>
                <w:rFonts w:ascii="Calibri" w:hAnsi="Calibri"/>
                <w:sz w:val="22"/>
                <w:szCs w:val="22"/>
              </w:rPr>
              <w:t> </w:t>
            </w:r>
          </w:p>
        </w:tc>
      </w:tr>
      <w:tr w:rsidR="00B65B58" w:rsidRPr="00D7391C"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Default="00B65B58" w:rsidP="00B65B58">
            <w:pPr>
              <w:jc w:val="center"/>
              <w:rPr>
                <w:rFonts w:ascii="Calibri" w:hAnsi="Calibri"/>
                <w:sz w:val="22"/>
                <w:szCs w:val="22"/>
              </w:rPr>
            </w:pPr>
          </w:p>
        </w:tc>
        <w:tc>
          <w:tcPr>
            <w:tcW w:w="5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5B58" w:rsidRPr="00D7391C" w:rsidRDefault="00B65B58" w:rsidP="00B65B58">
            <w:pPr>
              <w:jc w:val="center"/>
              <w:rPr>
                <w:rFonts w:ascii="Calibri" w:hAnsi="Calibri"/>
                <w:sz w:val="22"/>
                <w:szCs w:val="22"/>
              </w:rPr>
            </w:pPr>
            <w:r>
              <w:rPr>
                <w:rFonts w:ascii="Calibri" w:hAnsi="Calibri"/>
                <w:sz w:val="22"/>
                <w:szCs w:val="22"/>
              </w:rPr>
              <w:t>53</w:t>
            </w:r>
          </w:p>
        </w:tc>
        <w:tc>
          <w:tcPr>
            <w:tcW w:w="1637" w:type="dxa"/>
            <w:tcBorders>
              <w:top w:val="single" w:sz="4" w:space="0" w:color="auto"/>
              <w:left w:val="nil"/>
              <w:bottom w:val="single" w:sz="4" w:space="0" w:color="auto"/>
              <w:right w:val="single" w:sz="4" w:space="0" w:color="auto"/>
            </w:tcBorders>
            <w:shd w:val="clear" w:color="auto" w:fill="auto"/>
            <w:vAlign w:val="center"/>
          </w:tcPr>
          <w:p w:rsidR="00B65B58" w:rsidRPr="00BA2C63" w:rsidRDefault="00B65B58" w:rsidP="00B65B58">
            <w:pPr>
              <w:rPr>
                <w:rFonts w:ascii="Calibri" w:hAnsi="Calibri"/>
                <w:szCs w:val="22"/>
              </w:rPr>
            </w:pPr>
            <w:r w:rsidRPr="00BA2C63">
              <w:rPr>
                <w:rFonts w:ascii="Calibri" w:hAnsi="Calibri"/>
                <w:sz w:val="22"/>
                <w:szCs w:val="22"/>
              </w:rPr>
              <w:t>205/65 R15 C</w:t>
            </w:r>
          </w:p>
        </w:tc>
        <w:tc>
          <w:tcPr>
            <w:tcW w:w="1440" w:type="dxa"/>
            <w:tcBorders>
              <w:top w:val="single" w:sz="4" w:space="0" w:color="auto"/>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sidRPr="00BA2C63">
              <w:rPr>
                <w:rFonts w:ascii="Calibri" w:hAnsi="Calibri"/>
                <w:sz w:val="22"/>
                <w:szCs w:val="22"/>
              </w:rPr>
              <w:t>R</w:t>
            </w:r>
          </w:p>
        </w:tc>
        <w:tc>
          <w:tcPr>
            <w:tcW w:w="1350" w:type="dxa"/>
            <w:tcBorders>
              <w:top w:val="single" w:sz="4" w:space="0" w:color="auto"/>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sidRPr="00BA2C63">
              <w:rPr>
                <w:rFonts w:ascii="Calibri" w:hAnsi="Calibri"/>
                <w:sz w:val="22"/>
                <w:szCs w:val="22"/>
              </w:rPr>
              <w:t>102/100</w:t>
            </w:r>
          </w:p>
        </w:tc>
        <w:tc>
          <w:tcPr>
            <w:tcW w:w="1263" w:type="dxa"/>
            <w:tcBorders>
              <w:top w:val="single" w:sz="4" w:space="0" w:color="auto"/>
              <w:left w:val="nil"/>
              <w:bottom w:val="single" w:sz="4" w:space="0" w:color="auto"/>
              <w:right w:val="single" w:sz="4" w:space="0" w:color="auto"/>
            </w:tcBorders>
            <w:shd w:val="clear" w:color="auto" w:fill="auto"/>
            <w:vAlign w:val="center"/>
          </w:tcPr>
          <w:p w:rsidR="00B65B58" w:rsidRPr="00D7391C" w:rsidRDefault="00B65B58" w:rsidP="00B65B58">
            <w:pPr>
              <w:jc w:val="center"/>
              <w:rPr>
                <w:rFonts w:ascii="Calibri" w:hAnsi="Calibri"/>
                <w:sz w:val="22"/>
                <w:szCs w:val="22"/>
              </w:rPr>
            </w:pPr>
            <w:r w:rsidRPr="00D7391C">
              <w:rPr>
                <w:rFonts w:ascii="Calibri" w:hAnsi="Calibri"/>
                <w:sz w:val="22"/>
                <w:szCs w:val="22"/>
              </w:rPr>
              <w:t> </w:t>
            </w:r>
          </w:p>
        </w:tc>
        <w:tc>
          <w:tcPr>
            <w:tcW w:w="1889" w:type="dxa"/>
            <w:tcBorders>
              <w:top w:val="single" w:sz="4" w:space="0" w:color="auto"/>
              <w:left w:val="nil"/>
              <w:bottom w:val="single" w:sz="4" w:space="0" w:color="auto"/>
              <w:right w:val="single" w:sz="4" w:space="0" w:color="auto"/>
            </w:tcBorders>
            <w:shd w:val="clear" w:color="auto" w:fill="auto"/>
            <w:noWrap/>
            <w:vAlign w:val="bottom"/>
          </w:tcPr>
          <w:p w:rsidR="00B65B58" w:rsidRPr="00D7391C" w:rsidRDefault="00B65B58" w:rsidP="00B65B58">
            <w:pPr>
              <w:rPr>
                <w:rFonts w:ascii="Calibri" w:hAnsi="Calibri"/>
                <w:sz w:val="22"/>
                <w:szCs w:val="22"/>
              </w:rPr>
            </w:pPr>
            <w:r w:rsidRPr="00D7391C">
              <w:rPr>
                <w:rFonts w:ascii="Calibri" w:hAnsi="Calibri"/>
                <w:sz w:val="22"/>
                <w:szCs w:val="22"/>
              </w:rPr>
              <w:t> </w:t>
            </w:r>
          </w:p>
        </w:tc>
      </w:tr>
      <w:tr w:rsidR="00B65B58" w:rsidRPr="00D7391C"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Default="00B65B58" w:rsidP="00B65B58">
            <w:pPr>
              <w:jc w:val="center"/>
              <w:rPr>
                <w:rFonts w:ascii="Calibri" w:hAnsi="Calibri"/>
                <w:sz w:val="22"/>
                <w:szCs w:val="22"/>
              </w:rPr>
            </w:pPr>
          </w:p>
        </w:tc>
        <w:tc>
          <w:tcPr>
            <w:tcW w:w="537" w:type="dxa"/>
            <w:gridSpan w:val="2"/>
            <w:tcBorders>
              <w:top w:val="nil"/>
              <w:left w:val="single" w:sz="4" w:space="0" w:color="auto"/>
              <w:bottom w:val="single" w:sz="4" w:space="0" w:color="auto"/>
              <w:right w:val="single" w:sz="4" w:space="0" w:color="auto"/>
            </w:tcBorders>
            <w:shd w:val="clear" w:color="auto" w:fill="auto"/>
            <w:vAlign w:val="center"/>
          </w:tcPr>
          <w:p w:rsidR="00B65B58" w:rsidRPr="00D7391C" w:rsidRDefault="00B65B58" w:rsidP="00B65B58">
            <w:pPr>
              <w:jc w:val="center"/>
              <w:rPr>
                <w:rFonts w:ascii="Calibri" w:hAnsi="Calibri"/>
                <w:sz w:val="22"/>
                <w:szCs w:val="22"/>
              </w:rPr>
            </w:pPr>
            <w:r>
              <w:rPr>
                <w:rFonts w:ascii="Calibri" w:hAnsi="Calibri"/>
                <w:sz w:val="22"/>
                <w:szCs w:val="22"/>
              </w:rPr>
              <w:t>54</w:t>
            </w:r>
          </w:p>
        </w:tc>
        <w:tc>
          <w:tcPr>
            <w:tcW w:w="1637"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rPr>
                <w:rFonts w:ascii="Calibri" w:hAnsi="Calibri"/>
                <w:szCs w:val="22"/>
              </w:rPr>
            </w:pPr>
            <w:r>
              <w:rPr>
                <w:rFonts w:ascii="Calibri" w:hAnsi="Calibri"/>
                <w:sz w:val="22"/>
                <w:szCs w:val="22"/>
              </w:rPr>
              <w:t>205/70 R15</w:t>
            </w:r>
            <w:r w:rsidRPr="00BA2C63">
              <w:rPr>
                <w:rFonts w:ascii="Calibri" w:hAnsi="Calibri"/>
                <w:sz w:val="22"/>
                <w:szCs w:val="22"/>
              </w:rPr>
              <w:t xml:space="preserve"> C</w:t>
            </w:r>
          </w:p>
        </w:tc>
        <w:tc>
          <w:tcPr>
            <w:tcW w:w="1440" w:type="dxa"/>
            <w:tcBorders>
              <w:top w:val="nil"/>
              <w:left w:val="nil"/>
              <w:bottom w:val="single" w:sz="4" w:space="0" w:color="auto"/>
              <w:right w:val="single" w:sz="4" w:space="0" w:color="auto"/>
            </w:tcBorders>
            <w:shd w:val="clear" w:color="auto" w:fill="auto"/>
            <w:vAlign w:val="center"/>
          </w:tcPr>
          <w:p w:rsidR="00B65B58" w:rsidRPr="00E83B00" w:rsidRDefault="00B65B58" w:rsidP="00B65B58">
            <w:pPr>
              <w:jc w:val="center"/>
              <w:rPr>
                <w:rFonts w:ascii="Calibri" w:hAnsi="Calibri"/>
                <w:szCs w:val="22"/>
              </w:rPr>
            </w:pPr>
            <w:r w:rsidRPr="00E83B00">
              <w:rPr>
                <w:rFonts w:ascii="Calibri" w:hAnsi="Calibri"/>
                <w:sz w:val="22"/>
                <w:szCs w:val="22"/>
              </w:rPr>
              <w:t>R</w:t>
            </w:r>
          </w:p>
        </w:tc>
        <w:tc>
          <w:tcPr>
            <w:tcW w:w="1350" w:type="dxa"/>
            <w:tcBorders>
              <w:top w:val="nil"/>
              <w:left w:val="nil"/>
              <w:bottom w:val="single" w:sz="4" w:space="0" w:color="auto"/>
              <w:right w:val="single" w:sz="4" w:space="0" w:color="auto"/>
            </w:tcBorders>
            <w:shd w:val="clear" w:color="auto" w:fill="auto"/>
            <w:vAlign w:val="center"/>
          </w:tcPr>
          <w:p w:rsidR="00B65B58" w:rsidRPr="00E83B00" w:rsidRDefault="00B65B58" w:rsidP="00B65B58">
            <w:pPr>
              <w:jc w:val="center"/>
              <w:rPr>
                <w:rFonts w:ascii="Calibri" w:hAnsi="Calibri"/>
                <w:szCs w:val="22"/>
              </w:rPr>
            </w:pPr>
            <w:r w:rsidRPr="00E83B00">
              <w:rPr>
                <w:rFonts w:ascii="Calibri" w:hAnsi="Calibri"/>
                <w:sz w:val="22"/>
                <w:szCs w:val="22"/>
              </w:rPr>
              <w:t>106/104</w:t>
            </w:r>
          </w:p>
        </w:tc>
        <w:tc>
          <w:tcPr>
            <w:tcW w:w="1263" w:type="dxa"/>
            <w:tcBorders>
              <w:top w:val="nil"/>
              <w:left w:val="nil"/>
              <w:bottom w:val="single" w:sz="4" w:space="0" w:color="auto"/>
              <w:right w:val="single" w:sz="4" w:space="0" w:color="auto"/>
            </w:tcBorders>
            <w:shd w:val="clear" w:color="auto" w:fill="auto"/>
            <w:vAlign w:val="center"/>
          </w:tcPr>
          <w:p w:rsidR="00B65B58" w:rsidRPr="00D7391C" w:rsidRDefault="00B65B58" w:rsidP="00B65B58">
            <w:pPr>
              <w:jc w:val="center"/>
              <w:rPr>
                <w:rFonts w:ascii="Calibri" w:hAnsi="Calibri"/>
                <w:sz w:val="22"/>
                <w:szCs w:val="22"/>
              </w:rPr>
            </w:pPr>
            <w:r w:rsidRPr="00D7391C">
              <w:rPr>
                <w:rFonts w:ascii="Calibri" w:hAnsi="Calibri"/>
                <w:sz w:val="22"/>
                <w:szCs w:val="22"/>
              </w:rPr>
              <w:t> </w:t>
            </w:r>
          </w:p>
        </w:tc>
        <w:tc>
          <w:tcPr>
            <w:tcW w:w="1889" w:type="dxa"/>
            <w:tcBorders>
              <w:top w:val="nil"/>
              <w:left w:val="nil"/>
              <w:bottom w:val="single" w:sz="4" w:space="0" w:color="auto"/>
              <w:right w:val="single" w:sz="4" w:space="0" w:color="auto"/>
            </w:tcBorders>
            <w:shd w:val="clear" w:color="auto" w:fill="auto"/>
            <w:noWrap/>
            <w:vAlign w:val="bottom"/>
          </w:tcPr>
          <w:p w:rsidR="00B65B58" w:rsidRPr="00D7391C" w:rsidRDefault="00B65B58" w:rsidP="00B65B58">
            <w:pPr>
              <w:rPr>
                <w:rFonts w:ascii="Calibri" w:hAnsi="Calibri"/>
                <w:sz w:val="22"/>
                <w:szCs w:val="22"/>
              </w:rPr>
            </w:pPr>
            <w:r w:rsidRPr="00D7391C">
              <w:rPr>
                <w:rFonts w:ascii="Calibri" w:hAnsi="Calibri"/>
                <w:sz w:val="22"/>
                <w:szCs w:val="22"/>
              </w:rPr>
              <w:t> </w:t>
            </w:r>
          </w:p>
        </w:tc>
      </w:tr>
      <w:tr w:rsidR="00B65B58" w:rsidRPr="00D7391C"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Default="00B65B58" w:rsidP="00B65B58">
            <w:pPr>
              <w:jc w:val="center"/>
              <w:rPr>
                <w:rFonts w:ascii="Calibri" w:hAnsi="Calibri"/>
                <w:sz w:val="22"/>
                <w:szCs w:val="22"/>
              </w:rPr>
            </w:pPr>
          </w:p>
        </w:tc>
        <w:tc>
          <w:tcPr>
            <w:tcW w:w="537" w:type="dxa"/>
            <w:gridSpan w:val="2"/>
            <w:tcBorders>
              <w:top w:val="nil"/>
              <w:left w:val="single" w:sz="4" w:space="0" w:color="auto"/>
              <w:bottom w:val="single" w:sz="4" w:space="0" w:color="auto"/>
              <w:right w:val="single" w:sz="4" w:space="0" w:color="auto"/>
            </w:tcBorders>
            <w:shd w:val="clear" w:color="auto" w:fill="auto"/>
            <w:vAlign w:val="center"/>
          </w:tcPr>
          <w:p w:rsidR="00B65B58" w:rsidRPr="00D7391C" w:rsidRDefault="00B65B58" w:rsidP="00B65B58">
            <w:pPr>
              <w:jc w:val="center"/>
              <w:rPr>
                <w:rFonts w:ascii="Calibri" w:hAnsi="Calibri"/>
                <w:sz w:val="22"/>
                <w:szCs w:val="22"/>
              </w:rPr>
            </w:pPr>
            <w:r>
              <w:rPr>
                <w:rFonts w:ascii="Calibri" w:hAnsi="Calibri"/>
                <w:sz w:val="22"/>
                <w:szCs w:val="22"/>
              </w:rPr>
              <w:t>55</w:t>
            </w:r>
          </w:p>
        </w:tc>
        <w:tc>
          <w:tcPr>
            <w:tcW w:w="1637"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rPr>
                <w:rFonts w:ascii="Calibri" w:hAnsi="Calibri"/>
                <w:szCs w:val="22"/>
              </w:rPr>
            </w:pPr>
            <w:r>
              <w:rPr>
                <w:rFonts w:ascii="Calibri" w:hAnsi="Calibri"/>
                <w:sz w:val="22"/>
                <w:szCs w:val="22"/>
              </w:rPr>
              <w:t xml:space="preserve">215/65 R15 </w:t>
            </w:r>
          </w:p>
        </w:tc>
        <w:tc>
          <w:tcPr>
            <w:tcW w:w="1440" w:type="dxa"/>
            <w:tcBorders>
              <w:top w:val="nil"/>
              <w:left w:val="nil"/>
              <w:bottom w:val="single" w:sz="4" w:space="0" w:color="auto"/>
              <w:right w:val="single" w:sz="4" w:space="0" w:color="auto"/>
            </w:tcBorders>
            <w:shd w:val="clear" w:color="auto" w:fill="auto"/>
            <w:vAlign w:val="center"/>
          </w:tcPr>
          <w:p w:rsidR="00B65B58" w:rsidRPr="00E83B00" w:rsidRDefault="00B65B58" w:rsidP="00B65B58">
            <w:pPr>
              <w:jc w:val="center"/>
              <w:rPr>
                <w:rFonts w:ascii="Calibri" w:hAnsi="Calibri"/>
                <w:szCs w:val="22"/>
              </w:rPr>
            </w:pPr>
            <w:r w:rsidRPr="00E83B00">
              <w:rPr>
                <w:rFonts w:ascii="Calibri" w:hAnsi="Calibri"/>
                <w:sz w:val="22"/>
                <w:szCs w:val="22"/>
              </w:rPr>
              <w:t>R</w:t>
            </w:r>
          </w:p>
        </w:tc>
        <w:tc>
          <w:tcPr>
            <w:tcW w:w="1350" w:type="dxa"/>
            <w:tcBorders>
              <w:top w:val="nil"/>
              <w:left w:val="nil"/>
              <w:bottom w:val="single" w:sz="4" w:space="0" w:color="auto"/>
              <w:right w:val="single" w:sz="4" w:space="0" w:color="auto"/>
            </w:tcBorders>
            <w:shd w:val="clear" w:color="auto" w:fill="auto"/>
            <w:vAlign w:val="center"/>
          </w:tcPr>
          <w:p w:rsidR="00B65B58" w:rsidRPr="00E83B00" w:rsidRDefault="00B65B58" w:rsidP="00B65B58">
            <w:pPr>
              <w:jc w:val="center"/>
              <w:rPr>
                <w:rFonts w:ascii="Calibri" w:hAnsi="Calibri"/>
                <w:szCs w:val="22"/>
              </w:rPr>
            </w:pPr>
            <w:r w:rsidRPr="00E83B00">
              <w:rPr>
                <w:rFonts w:ascii="Calibri" w:hAnsi="Calibri"/>
                <w:sz w:val="22"/>
                <w:szCs w:val="22"/>
              </w:rPr>
              <w:t>106/104</w:t>
            </w:r>
          </w:p>
        </w:tc>
        <w:tc>
          <w:tcPr>
            <w:tcW w:w="1263" w:type="dxa"/>
            <w:tcBorders>
              <w:top w:val="nil"/>
              <w:left w:val="nil"/>
              <w:bottom w:val="single" w:sz="4" w:space="0" w:color="auto"/>
              <w:right w:val="single" w:sz="4" w:space="0" w:color="auto"/>
            </w:tcBorders>
            <w:shd w:val="clear" w:color="auto" w:fill="auto"/>
            <w:vAlign w:val="center"/>
          </w:tcPr>
          <w:p w:rsidR="00B65B58" w:rsidRPr="00D7391C" w:rsidRDefault="00B65B58" w:rsidP="00B65B58">
            <w:pPr>
              <w:jc w:val="center"/>
              <w:rPr>
                <w:rFonts w:ascii="Calibri" w:hAnsi="Calibri"/>
                <w:sz w:val="22"/>
                <w:szCs w:val="22"/>
              </w:rPr>
            </w:pPr>
          </w:p>
        </w:tc>
        <w:tc>
          <w:tcPr>
            <w:tcW w:w="1889" w:type="dxa"/>
            <w:tcBorders>
              <w:top w:val="nil"/>
              <w:left w:val="nil"/>
              <w:bottom w:val="single" w:sz="4" w:space="0" w:color="auto"/>
              <w:right w:val="single" w:sz="4" w:space="0" w:color="auto"/>
            </w:tcBorders>
            <w:shd w:val="clear" w:color="auto" w:fill="auto"/>
            <w:noWrap/>
            <w:vAlign w:val="bottom"/>
          </w:tcPr>
          <w:p w:rsidR="00B65B58" w:rsidRPr="00D7391C" w:rsidRDefault="00B65B58" w:rsidP="00B65B58">
            <w:pPr>
              <w:rPr>
                <w:rFonts w:ascii="Calibri" w:hAnsi="Calibri"/>
                <w:sz w:val="22"/>
                <w:szCs w:val="22"/>
              </w:rPr>
            </w:pPr>
          </w:p>
        </w:tc>
      </w:tr>
      <w:tr w:rsidR="00B65B58" w:rsidRPr="00D7391C"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Default="00B65B58" w:rsidP="00B65B58">
            <w:pPr>
              <w:jc w:val="center"/>
              <w:rPr>
                <w:rFonts w:ascii="Calibri" w:hAnsi="Calibri"/>
                <w:sz w:val="22"/>
                <w:szCs w:val="22"/>
              </w:rPr>
            </w:pPr>
          </w:p>
        </w:tc>
        <w:tc>
          <w:tcPr>
            <w:tcW w:w="537" w:type="dxa"/>
            <w:gridSpan w:val="2"/>
            <w:tcBorders>
              <w:top w:val="nil"/>
              <w:left w:val="single" w:sz="4" w:space="0" w:color="auto"/>
              <w:bottom w:val="single" w:sz="4" w:space="0" w:color="auto"/>
              <w:right w:val="single" w:sz="4" w:space="0" w:color="auto"/>
            </w:tcBorders>
            <w:shd w:val="clear" w:color="auto" w:fill="auto"/>
            <w:vAlign w:val="center"/>
          </w:tcPr>
          <w:p w:rsidR="00B65B58" w:rsidRPr="00D7391C" w:rsidRDefault="00B65B58" w:rsidP="00B65B58">
            <w:pPr>
              <w:jc w:val="center"/>
              <w:rPr>
                <w:rFonts w:ascii="Calibri" w:hAnsi="Calibri"/>
                <w:sz w:val="22"/>
                <w:szCs w:val="22"/>
              </w:rPr>
            </w:pPr>
            <w:r>
              <w:rPr>
                <w:rFonts w:ascii="Calibri" w:hAnsi="Calibri"/>
                <w:sz w:val="22"/>
                <w:szCs w:val="22"/>
              </w:rPr>
              <w:t>56</w:t>
            </w:r>
          </w:p>
        </w:tc>
        <w:tc>
          <w:tcPr>
            <w:tcW w:w="1637"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rPr>
                <w:rFonts w:ascii="Calibri" w:hAnsi="Calibri"/>
                <w:szCs w:val="22"/>
              </w:rPr>
            </w:pPr>
            <w:r>
              <w:rPr>
                <w:rFonts w:ascii="Calibri" w:hAnsi="Calibri"/>
                <w:sz w:val="22"/>
                <w:szCs w:val="22"/>
              </w:rPr>
              <w:t xml:space="preserve">225/70 R15 </w:t>
            </w:r>
          </w:p>
        </w:tc>
        <w:tc>
          <w:tcPr>
            <w:tcW w:w="1440" w:type="dxa"/>
            <w:tcBorders>
              <w:top w:val="nil"/>
              <w:left w:val="nil"/>
              <w:bottom w:val="single" w:sz="4" w:space="0" w:color="auto"/>
              <w:right w:val="single" w:sz="4" w:space="0" w:color="auto"/>
            </w:tcBorders>
            <w:shd w:val="clear" w:color="auto" w:fill="auto"/>
            <w:vAlign w:val="center"/>
          </w:tcPr>
          <w:p w:rsidR="00B65B58" w:rsidRPr="00E83B00" w:rsidRDefault="00B65B58" w:rsidP="00B65B58">
            <w:pPr>
              <w:jc w:val="center"/>
              <w:rPr>
                <w:rFonts w:ascii="Calibri" w:hAnsi="Calibri"/>
                <w:szCs w:val="22"/>
              </w:rPr>
            </w:pPr>
            <w:r w:rsidRPr="00E83B00">
              <w:rPr>
                <w:rFonts w:ascii="Calibri" w:hAnsi="Calibri"/>
                <w:sz w:val="22"/>
                <w:szCs w:val="22"/>
              </w:rPr>
              <w:t>R</w:t>
            </w:r>
          </w:p>
        </w:tc>
        <w:tc>
          <w:tcPr>
            <w:tcW w:w="1350" w:type="dxa"/>
            <w:tcBorders>
              <w:top w:val="nil"/>
              <w:left w:val="nil"/>
              <w:bottom w:val="single" w:sz="4" w:space="0" w:color="auto"/>
              <w:right w:val="single" w:sz="4" w:space="0" w:color="auto"/>
            </w:tcBorders>
            <w:shd w:val="clear" w:color="auto" w:fill="auto"/>
            <w:vAlign w:val="center"/>
          </w:tcPr>
          <w:p w:rsidR="00B65B58" w:rsidRPr="00E83B00" w:rsidRDefault="00B65B58" w:rsidP="00B65B58">
            <w:pPr>
              <w:jc w:val="center"/>
              <w:rPr>
                <w:rFonts w:ascii="Calibri" w:hAnsi="Calibri"/>
                <w:szCs w:val="22"/>
              </w:rPr>
            </w:pPr>
            <w:r w:rsidRPr="00E83B00">
              <w:rPr>
                <w:rFonts w:ascii="Calibri" w:hAnsi="Calibri"/>
                <w:sz w:val="22"/>
                <w:szCs w:val="22"/>
              </w:rPr>
              <w:t>110/108</w:t>
            </w:r>
          </w:p>
        </w:tc>
        <w:tc>
          <w:tcPr>
            <w:tcW w:w="1263" w:type="dxa"/>
            <w:tcBorders>
              <w:top w:val="nil"/>
              <w:left w:val="nil"/>
              <w:bottom w:val="single" w:sz="4" w:space="0" w:color="auto"/>
              <w:right w:val="single" w:sz="4" w:space="0" w:color="auto"/>
            </w:tcBorders>
            <w:shd w:val="clear" w:color="auto" w:fill="auto"/>
            <w:vAlign w:val="center"/>
          </w:tcPr>
          <w:p w:rsidR="00B65B58" w:rsidRPr="00D7391C" w:rsidRDefault="00B65B58" w:rsidP="00B65B58">
            <w:pPr>
              <w:jc w:val="center"/>
              <w:rPr>
                <w:rFonts w:ascii="Calibri" w:hAnsi="Calibri"/>
                <w:sz w:val="22"/>
                <w:szCs w:val="22"/>
              </w:rPr>
            </w:pPr>
          </w:p>
        </w:tc>
        <w:tc>
          <w:tcPr>
            <w:tcW w:w="1889" w:type="dxa"/>
            <w:tcBorders>
              <w:top w:val="nil"/>
              <w:left w:val="nil"/>
              <w:bottom w:val="single" w:sz="4" w:space="0" w:color="auto"/>
              <w:right w:val="single" w:sz="4" w:space="0" w:color="auto"/>
            </w:tcBorders>
            <w:shd w:val="clear" w:color="auto" w:fill="auto"/>
            <w:noWrap/>
            <w:vAlign w:val="bottom"/>
          </w:tcPr>
          <w:p w:rsidR="00B65B58" w:rsidRPr="00D7391C" w:rsidRDefault="00B65B58" w:rsidP="00B65B58">
            <w:pPr>
              <w:rPr>
                <w:rFonts w:ascii="Calibri" w:hAnsi="Calibri"/>
                <w:sz w:val="22"/>
                <w:szCs w:val="22"/>
              </w:rPr>
            </w:pPr>
          </w:p>
        </w:tc>
      </w:tr>
      <w:tr w:rsidR="00B65B58" w:rsidRPr="00D7391C"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Default="00B65B58" w:rsidP="00B65B58">
            <w:pPr>
              <w:jc w:val="center"/>
              <w:rPr>
                <w:rFonts w:ascii="Calibri" w:hAnsi="Calibri"/>
                <w:sz w:val="22"/>
                <w:szCs w:val="22"/>
              </w:rPr>
            </w:pPr>
          </w:p>
        </w:tc>
        <w:tc>
          <w:tcPr>
            <w:tcW w:w="537" w:type="dxa"/>
            <w:gridSpan w:val="2"/>
            <w:tcBorders>
              <w:top w:val="nil"/>
              <w:left w:val="single" w:sz="4" w:space="0" w:color="auto"/>
              <w:bottom w:val="single" w:sz="4" w:space="0" w:color="auto"/>
              <w:right w:val="single" w:sz="4" w:space="0" w:color="auto"/>
            </w:tcBorders>
            <w:shd w:val="clear" w:color="auto" w:fill="auto"/>
            <w:vAlign w:val="center"/>
          </w:tcPr>
          <w:p w:rsidR="00B65B58" w:rsidRPr="00D7391C" w:rsidRDefault="00B65B58" w:rsidP="00B65B58">
            <w:pPr>
              <w:jc w:val="center"/>
              <w:rPr>
                <w:rFonts w:ascii="Calibri" w:hAnsi="Calibri"/>
                <w:sz w:val="22"/>
                <w:szCs w:val="22"/>
              </w:rPr>
            </w:pPr>
            <w:r>
              <w:rPr>
                <w:rFonts w:ascii="Calibri" w:hAnsi="Calibri"/>
                <w:sz w:val="22"/>
                <w:szCs w:val="22"/>
              </w:rPr>
              <w:t>57</w:t>
            </w:r>
          </w:p>
        </w:tc>
        <w:tc>
          <w:tcPr>
            <w:tcW w:w="1637"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rPr>
                <w:rFonts w:ascii="Calibri" w:hAnsi="Calibri"/>
                <w:szCs w:val="22"/>
              </w:rPr>
            </w:pPr>
            <w:r>
              <w:rPr>
                <w:rFonts w:ascii="Calibri" w:hAnsi="Calibri"/>
                <w:sz w:val="22"/>
                <w:szCs w:val="22"/>
              </w:rPr>
              <w:t>205/75 R16 C</w:t>
            </w:r>
          </w:p>
        </w:tc>
        <w:tc>
          <w:tcPr>
            <w:tcW w:w="144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Pr>
                <w:rFonts w:ascii="Calibri" w:hAnsi="Calibri"/>
                <w:sz w:val="22"/>
                <w:szCs w:val="22"/>
              </w:rPr>
              <w:t>R</w:t>
            </w:r>
          </w:p>
        </w:tc>
        <w:tc>
          <w:tcPr>
            <w:tcW w:w="135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Pr>
                <w:rFonts w:ascii="Calibri" w:hAnsi="Calibri"/>
                <w:sz w:val="22"/>
                <w:szCs w:val="22"/>
              </w:rPr>
              <w:t>110/100</w:t>
            </w:r>
          </w:p>
        </w:tc>
        <w:tc>
          <w:tcPr>
            <w:tcW w:w="1263" w:type="dxa"/>
            <w:tcBorders>
              <w:top w:val="nil"/>
              <w:left w:val="nil"/>
              <w:bottom w:val="single" w:sz="4" w:space="0" w:color="auto"/>
              <w:right w:val="single" w:sz="4" w:space="0" w:color="auto"/>
            </w:tcBorders>
            <w:shd w:val="clear" w:color="auto" w:fill="auto"/>
            <w:vAlign w:val="center"/>
          </w:tcPr>
          <w:p w:rsidR="00B65B58" w:rsidRPr="00D7391C" w:rsidRDefault="00B65B58" w:rsidP="00B65B58">
            <w:pPr>
              <w:jc w:val="center"/>
              <w:rPr>
                <w:rFonts w:ascii="Calibri" w:hAnsi="Calibri"/>
                <w:sz w:val="22"/>
                <w:szCs w:val="22"/>
              </w:rPr>
            </w:pPr>
          </w:p>
        </w:tc>
        <w:tc>
          <w:tcPr>
            <w:tcW w:w="1889" w:type="dxa"/>
            <w:tcBorders>
              <w:top w:val="nil"/>
              <w:left w:val="nil"/>
              <w:bottom w:val="single" w:sz="4" w:space="0" w:color="auto"/>
              <w:right w:val="single" w:sz="4" w:space="0" w:color="auto"/>
            </w:tcBorders>
            <w:shd w:val="clear" w:color="auto" w:fill="auto"/>
            <w:noWrap/>
            <w:vAlign w:val="bottom"/>
          </w:tcPr>
          <w:p w:rsidR="00B65B58" w:rsidRPr="00D7391C" w:rsidRDefault="00B65B58" w:rsidP="00B65B58">
            <w:pPr>
              <w:rPr>
                <w:rFonts w:ascii="Calibri" w:hAnsi="Calibri"/>
                <w:sz w:val="22"/>
                <w:szCs w:val="22"/>
              </w:rPr>
            </w:pPr>
          </w:p>
        </w:tc>
      </w:tr>
      <w:tr w:rsidR="00B65B58" w:rsidRPr="00D7391C"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Default="00B65B58" w:rsidP="00B65B58">
            <w:pPr>
              <w:jc w:val="center"/>
              <w:rPr>
                <w:rFonts w:ascii="Calibri" w:hAnsi="Calibri"/>
                <w:sz w:val="22"/>
                <w:szCs w:val="22"/>
              </w:rPr>
            </w:pPr>
          </w:p>
        </w:tc>
        <w:tc>
          <w:tcPr>
            <w:tcW w:w="537" w:type="dxa"/>
            <w:gridSpan w:val="2"/>
            <w:tcBorders>
              <w:top w:val="nil"/>
              <w:left w:val="single" w:sz="4" w:space="0" w:color="auto"/>
              <w:bottom w:val="single" w:sz="4" w:space="0" w:color="auto"/>
              <w:right w:val="single" w:sz="4" w:space="0" w:color="auto"/>
            </w:tcBorders>
            <w:shd w:val="clear" w:color="auto" w:fill="auto"/>
            <w:vAlign w:val="center"/>
          </w:tcPr>
          <w:p w:rsidR="00B65B58" w:rsidRPr="00D7391C" w:rsidRDefault="00B65B58" w:rsidP="00B65B58">
            <w:pPr>
              <w:jc w:val="center"/>
              <w:rPr>
                <w:rFonts w:ascii="Calibri" w:hAnsi="Calibri"/>
                <w:sz w:val="22"/>
                <w:szCs w:val="22"/>
              </w:rPr>
            </w:pPr>
            <w:r>
              <w:rPr>
                <w:rFonts w:ascii="Calibri" w:hAnsi="Calibri"/>
                <w:sz w:val="22"/>
                <w:szCs w:val="22"/>
              </w:rPr>
              <w:t>58</w:t>
            </w:r>
          </w:p>
        </w:tc>
        <w:tc>
          <w:tcPr>
            <w:tcW w:w="1637"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rPr>
                <w:rFonts w:ascii="Calibri" w:hAnsi="Calibri"/>
                <w:szCs w:val="22"/>
              </w:rPr>
            </w:pPr>
            <w:r>
              <w:rPr>
                <w:rFonts w:ascii="Calibri" w:hAnsi="Calibri"/>
                <w:sz w:val="22"/>
                <w:szCs w:val="22"/>
              </w:rPr>
              <w:t>215/75 R16 C</w:t>
            </w:r>
          </w:p>
        </w:tc>
        <w:tc>
          <w:tcPr>
            <w:tcW w:w="144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Pr>
                <w:rFonts w:ascii="Calibri" w:hAnsi="Calibri"/>
                <w:sz w:val="22"/>
                <w:szCs w:val="22"/>
              </w:rPr>
              <w:t>Q</w:t>
            </w:r>
          </w:p>
        </w:tc>
        <w:tc>
          <w:tcPr>
            <w:tcW w:w="135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Pr>
                <w:rFonts w:ascii="Calibri" w:hAnsi="Calibri"/>
                <w:sz w:val="22"/>
                <w:szCs w:val="22"/>
              </w:rPr>
              <w:t>113/111</w:t>
            </w:r>
          </w:p>
        </w:tc>
        <w:tc>
          <w:tcPr>
            <w:tcW w:w="1263" w:type="dxa"/>
            <w:tcBorders>
              <w:top w:val="nil"/>
              <w:left w:val="nil"/>
              <w:bottom w:val="single" w:sz="4" w:space="0" w:color="auto"/>
              <w:right w:val="single" w:sz="4" w:space="0" w:color="auto"/>
            </w:tcBorders>
            <w:shd w:val="clear" w:color="auto" w:fill="auto"/>
            <w:vAlign w:val="center"/>
          </w:tcPr>
          <w:p w:rsidR="00B65B58" w:rsidRPr="00D7391C" w:rsidRDefault="00B65B58" w:rsidP="00B65B58">
            <w:pPr>
              <w:jc w:val="center"/>
              <w:rPr>
                <w:rFonts w:ascii="Calibri" w:hAnsi="Calibri"/>
                <w:sz w:val="22"/>
                <w:szCs w:val="22"/>
              </w:rPr>
            </w:pPr>
          </w:p>
        </w:tc>
        <w:tc>
          <w:tcPr>
            <w:tcW w:w="1889" w:type="dxa"/>
            <w:tcBorders>
              <w:top w:val="nil"/>
              <w:left w:val="nil"/>
              <w:bottom w:val="single" w:sz="4" w:space="0" w:color="auto"/>
              <w:right w:val="single" w:sz="4" w:space="0" w:color="auto"/>
            </w:tcBorders>
            <w:shd w:val="clear" w:color="auto" w:fill="auto"/>
            <w:noWrap/>
            <w:vAlign w:val="bottom"/>
          </w:tcPr>
          <w:p w:rsidR="00B65B58" w:rsidRPr="00D7391C" w:rsidRDefault="00B65B58" w:rsidP="00B65B58">
            <w:pPr>
              <w:rPr>
                <w:rFonts w:ascii="Calibri" w:hAnsi="Calibri"/>
                <w:sz w:val="22"/>
                <w:szCs w:val="22"/>
              </w:rPr>
            </w:pPr>
          </w:p>
        </w:tc>
      </w:tr>
      <w:tr w:rsidR="00B65B58" w:rsidRPr="00D7391C"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Default="00B65B58" w:rsidP="00B65B58">
            <w:pPr>
              <w:jc w:val="center"/>
              <w:rPr>
                <w:rFonts w:ascii="Calibri" w:hAnsi="Calibri"/>
                <w:sz w:val="22"/>
                <w:szCs w:val="22"/>
              </w:rPr>
            </w:pPr>
          </w:p>
        </w:tc>
        <w:tc>
          <w:tcPr>
            <w:tcW w:w="537" w:type="dxa"/>
            <w:gridSpan w:val="2"/>
            <w:tcBorders>
              <w:top w:val="nil"/>
              <w:left w:val="single" w:sz="4" w:space="0" w:color="auto"/>
              <w:bottom w:val="single" w:sz="4" w:space="0" w:color="auto"/>
              <w:right w:val="single" w:sz="4" w:space="0" w:color="auto"/>
            </w:tcBorders>
            <w:shd w:val="clear" w:color="auto" w:fill="auto"/>
            <w:vAlign w:val="center"/>
          </w:tcPr>
          <w:p w:rsidR="00B65B58" w:rsidRPr="00D7391C" w:rsidRDefault="00B65B58" w:rsidP="00B65B58">
            <w:pPr>
              <w:jc w:val="center"/>
              <w:rPr>
                <w:rFonts w:ascii="Calibri" w:hAnsi="Calibri"/>
                <w:sz w:val="22"/>
                <w:szCs w:val="22"/>
              </w:rPr>
            </w:pPr>
            <w:r>
              <w:rPr>
                <w:rFonts w:ascii="Calibri" w:hAnsi="Calibri"/>
                <w:sz w:val="22"/>
                <w:szCs w:val="22"/>
              </w:rPr>
              <w:t>59</w:t>
            </w:r>
          </w:p>
        </w:tc>
        <w:tc>
          <w:tcPr>
            <w:tcW w:w="1637"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rPr>
                <w:rFonts w:ascii="Calibri" w:hAnsi="Calibri"/>
                <w:szCs w:val="22"/>
              </w:rPr>
            </w:pPr>
            <w:r>
              <w:rPr>
                <w:rFonts w:ascii="Calibri" w:hAnsi="Calibri"/>
                <w:sz w:val="22"/>
                <w:szCs w:val="22"/>
              </w:rPr>
              <w:t>235/65 R16</w:t>
            </w:r>
          </w:p>
        </w:tc>
        <w:tc>
          <w:tcPr>
            <w:tcW w:w="144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Pr>
                <w:rFonts w:ascii="Calibri" w:hAnsi="Calibri"/>
                <w:sz w:val="22"/>
                <w:szCs w:val="22"/>
              </w:rPr>
              <w:t>Q</w:t>
            </w:r>
          </w:p>
        </w:tc>
        <w:tc>
          <w:tcPr>
            <w:tcW w:w="135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Pr>
                <w:rFonts w:ascii="Calibri" w:hAnsi="Calibri"/>
                <w:sz w:val="22"/>
                <w:szCs w:val="22"/>
              </w:rPr>
              <w:t>113/111</w:t>
            </w:r>
          </w:p>
        </w:tc>
        <w:tc>
          <w:tcPr>
            <w:tcW w:w="1263" w:type="dxa"/>
            <w:tcBorders>
              <w:top w:val="nil"/>
              <w:left w:val="nil"/>
              <w:bottom w:val="single" w:sz="4" w:space="0" w:color="auto"/>
              <w:right w:val="single" w:sz="4" w:space="0" w:color="auto"/>
            </w:tcBorders>
            <w:shd w:val="clear" w:color="auto" w:fill="auto"/>
            <w:vAlign w:val="center"/>
          </w:tcPr>
          <w:p w:rsidR="00B65B58" w:rsidRPr="00D7391C" w:rsidRDefault="00B65B58" w:rsidP="00B65B58">
            <w:pPr>
              <w:jc w:val="center"/>
              <w:rPr>
                <w:rFonts w:ascii="Calibri" w:hAnsi="Calibri"/>
                <w:sz w:val="22"/>
                <w:szCs w:val="22"/>
              </w:rPr>
            </w:pPr>
          </w:p>
        </w:tc>
        <w:tc>
          <w:tcPr>
            <w:tcW w:w="1889" w:type="dxa"/>
            <w:tcBorders>
              <w:top w:val="nil"/>
              <w:left w:val="nil"/>
              <w:bottom w:val="single" w:sz="4" w:space="0" w:color="auto"/>
              <w:right w:val="single" w:sz="4" w:space="0" w:color="auto"/>
            </w:tcBorders>
            <w:shd w:val="clear" w:color="auto" w:fill="auto"/>
            <w:noWrap/>
            <w:vAlign w:val="bottom"/>
          </w:tcPr>
          <w:p w:rsidR="00B65B58" w:rsidRPr="00D7391C" w:rsidRDefault="00B65B58" w:rsidP="00B65B58">
            <w:pPr>
              <w:rPr>
                <w:rFonts w:ascii="Calibri" w:hAnsi="Calibri"/>
                <w:sz w:val="22"/>
                <w:szCs w:val="22"/>
              </w:rPr>
            </w:pPr>
          </w:p>
        </w:tc>
      </w:tr>
      <w:tr w:rsidR="00B65B58" w:rsidRPr="00C25318"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Pr="0046188D" w:rsidRDefault="00B65B58" w:rsidP="00B65B58">
            <w:pPr>
              <w:rPr>
                <w:rFonts w:ascii="Calibri" w:hAnsi="Calibri"/>
                <w:b/>
                <w:bCs/>
                <w:color w:val="FF0000"/>
                <w:sz w:val="22"/>
                <w:szCs w:val="22"/>
              </w:rPr>
            </w:pPr>
          </w:p>
        </w:tc>
        <w:tc>
          <w:tcPr>
            <w:tcW w:w="8116" w:type="dxa"/>
            <w:gridSpan w:val="7"/>
            <w:tcBorders>
              <w:top w:val="nil"/>
              <w:left w:val="single" w:sz="4" w:space="0" w:color="auto"/>
              <w:bottom w:val="single" w:sz="4" w:space="0" w:color="auto"/>
              <w:right w:val="single" w:sz="4" w:space="0" w:color="auto"/>
            </w:tcBorders>
            <w:shd w:val="clear" w:color="auto" w:fill="auto"/>
            <w:vAlign w:val="center"/>
          </w:tcPr>
          <w:p w:rsidR="00B65B58" w:rsidRPr="0046188D" w:rsidRDefault="00B65B58" w:rsidP="00B65B58">
            <w:pPr>
              <w:rPr>
                <w:rFonts w:ascii="Calibri" w:hAnsi="Calibri"/>
                <w:color w:val="FF0000"/>
                <w:sz w:val="22"/>
                <w:szCs w:val="22"/>
                <w:lang w:val="ru-RU"/>
              </w:rPr>
            </w:pPr>
            <w:r w:rsidRPr="0046188D">
              <w:rPr>
                <w:rFonts w:ascii="Calibri" w:hAnsi="Calibri"/>
                <w:b/>
                <w:bCs/>
                <w:color w:val="FF0000"/>
                <w:sz w:val="22"/>
                <w:szCs w:val="22"/>
              </w:rPr>
              <w:t>VI</w:t>
            </w:r>
            <w:r w:rsidRPr="0046188D">
              <w:rPr>
                <w:rFonts w:ascii="Calibri" w:hAnsi="Calibri"/>
                <w:b/>
                <w:bCs/>
                <w:color w:val="FF0000"/>
                <w:sz w:val="22"/>
                <w:szCs w:val="22"/>
                <w:lang w:val="ru-RU"/>
              </w:rPr>
              <w:t xml:space="preserve"> Гуме за путнички и теретни комби  15'и 16'  – </w:t>
            </w:r>
            <w:r w:rsidRPr="0046188D">
              <w:rPr>
                <w:rFonts w:ascii="Calibri" w:hAnsi="Calibri"/>
                <w:b/>
                <w:bCs/>
                <w:color w:val="FF0000"/>
                <w:sz w:val="22"/>
                <w:szCs w:val="22"/>
                <w:lang w:val="sr-Cyrl-CS"/>
              </w:rPr>
              <w:t>зимски</w:t>
            </w:r>
            <w:r w:rsidRPr="0046188D">
              <w:rPr>
                <w:rFonts w:ascii="Calibri" w:hAnsi="Calibri"/>
                <w:b/>
                <w:bCs/>
                <w:color w:val="FF0000"/>
                <w:sz w:val="22"/>
                <w:szCs w:val="22"/>
                <w:lang w:val="ru-RU"/>
              </w:rPr>
              <w:t xml:space="preserve"> програм</w:t>
            </w:r>
          </w:p>
        </w:tc>
      </w:tr>
      <w:tr w:rsidR="00B65B58" w:rsidRPr="0046188D"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Default="00B65B58" w:rsidP="00B65B58">
            <w:pPr>
              <w:jc w:val="center"/>
              <w:rPr>
                <w:rFonts w:ascii="Calibri" w:hAnsi="Calibri"/>
                <w:sz w:val="22"/>
                <w:szCs w:val="22"/>
                <w:lang w:val="ru-RU"/>
              </w:rPr>
            </w:pPr>
          </w:p>
        </w:tc>
        <w:tc>
          <w:tcPr>
            <w:tcW w:w="537" w:type="dxa"/>
            <w:gridSpan w:val="2"/>
            <w:tcBorders>
              <w:top w:val="nil"/>
              <w:left w:val="single" w:sz="4" w:space="0" w:color="auto"/>
              <w:bottom w:val="single" w:sz="4" w:space="0" w:color="auto"/>
              <w:right w:val="single" w:sz="4" w:space="0" w:color="auto"/>
            </w:tcBorders>
            <w:shd w:val="clear" w:color="auto" w:fill="auto"/>
            <w:vAlign w:val="center"/>
          </w:tcPr>
          <w:p w:rsidR="00B65B58" w:rsidRPr="0046188D" w:rsidRDefault="00B65B58" w:rsidP="00B65B58">
            <w:pPr>
              <w:jc w:val="center"/>
              <w:rPr>
                <w:rFonts w:ascii="Calibri" w:hAnsi="Calibri"/>
                <w:sz w:val="22"/>
                <w:szCs w:val="22"/>
                <w:lang w:val="ru-RU"/>
              </w:rPr>
            </w:pPr>
            <w:r>
              <w:rPr>
                <w:rFonts w:ascii="Calibri" w:hAnsi="Calibri"/>
                <w:sz w:val="22"/>
                <w:szCs w:val="22"/>
                <w:lang w:val="ru-RU"/>
              </w:rPr>
              <w:t>60</w:t>
            </w:r>
          </w:p>
        </w:tc>
        <w:tc>
          <w:tcPr>
            <w:tcW w:w="1637"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ind w:firstLineChars="100" w:firstLine="220"/>
              <w:rPr>
                <w:rFonts w:ascii="Calibri" w:hAnsi="Calibri"/>
                <w:szCs w:val="22"/>
              </w:rPr>
            </w:pPr>
            <w:r w:rsidRPr="00BA2C63">
              <w:rPr>
                <w:rFonts w:ascii="Calibri" w:hAnsi="Calibri"/>
                <w:sz w:val="22"/>
                <w:szCs w:val="22"/>
              </w:rPr>
              <w:t xml:space="preserve">185 R14 C  </w:t>
            </w:r>
          </w:p>
        </w:tc>
        <w:tc>
          <w:tcPr>
            <w:tcW w:w="144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sidRPr="00BA2C63">
              <w:rPr>
                <w:rFonts w:ascii="Calibri" w:hAnsi="Calibri"/>
                <w:sz w:val="22"/>
                <w:szCs w:val="22"/>
              </w:rPr>
              <w:t>Q</w:t>
            </w:r>
          </w:p>
        </w:tc>
        <w:tc>
          <w:tcPr>
            <w:tcW w:w="135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sidRPr="00BA2C63">
              <w:rPr>
                <w:rFonts w:ascii="Calibri" w:hAnsi="Calibri"/>
                <w:sz w:val="22"/>
                <w:szCs w:val="22"/>
              </w:rPr>
              <w:t>100/104</w:t>
            </w:r>
          </w:p>
        </w:tc>
        <w:tc>
          <w:tcPr>
            <w:tcW w:w="1263" w:type="dxa"/>
            <w:tcBorders>
              <w:top w:val="nil"/>
              <w:left w:val="nil"/>
              <w:bottom w:val="single" w:sz="4" w:space="0" w:color="auto"/>
              <w:right w:val="single" w:sz="4" w:space="0" w:color="auto"/>
            </w:tcBorders>
            <w:shd w:val="clear" w:color="auto" w:fill="auto"/>
            <w:vAlign w:val="center"/>
          </w:tcPr>
          <w:p w:rsidR="00B65B58" w:rsidRPr="0046188D" w:rsidRDefault="00B65B58" w:rsidP="00B65B58">
            <w:pPr>
              <w:jc w:val="center"/>
              <w:rPr>
                <w:rFonts w:ascii="Calibri" w:hAnsi="Calibri"/>
                <w:sz w:val="22"/>
                <w:szCs w:val="22"/>
                <w:lang w:val="ru-RU"/>
              </w:rPr>
            </w:pPr>
          </w:p>
        </w:tc>
        <w:tc>
          <w:tcPr>
            <w:tcW w:w="1889" w:type="dxa"/>
            <w:tcBorders>
              <w:top w:val="nil"/>
              <w:left w:val="nil"/>
              <w:bottom w:val="single" w:sz="4" w:space="0" w:color="auto"/>
              <w:right w:val="single" w:sz="4" w:space="0" w:color="auto"/>
            </w:tcBorders>
            <w:shd w:val="clear" w:color="auto" w:fill="auto"/>
            <w:noWrap/>
            <w:vAlign w:val="bottom"/>
          </w:tcPr>
          <w:p w:rsidR="00B65B58" w:rsidRPr="0046188D" w:rsidRDefault="00B65B58" w:rsidP="00B65B58">
            <w:pPr>
              <w:rPr>
                <w:rFonts w:ascii="Calibri" w:hAnsi="Calibri"/>
                <w:sz w:val="22"/>
                <w:szCs w:val="22"/>
                <w:lang w:val="ru-RU"/>
              </w:rPr>
            </w:pPr>
          </w:p>
        </w:tc>
      </w:tr>
      <w:tr w:rsidR="00B65B58" w:rsidRPr="0046188D"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Default="00B65B58" w:rsidP="00B65B58">
            <w:pPr>
              <w:jc w:val="center"/>
              <w:rPr>
                <w:rFonts w:ascii="Calibri" w:hAnsi="Calibri"/>
                <w:sz w:val="22"/>
                <w:szCs w:val="22"/>
                <w:lang w:val="ru-RU"/>
              </w:rPr>
            </w:pPr>
          </w:p>
        </w:tc>
        <w:tc>
          <w:tcPr>
            <w:tcW w:w="537" w:type="dxa"/>
            <w:gridSpan w:val="2"/>
            <w:tcBorders>
              <w:top w:val="nil"/>
              <w:left w:val="single" w:sz="4" w:space="0" w:color="auto"/>
              <w:bottom w:val="single" w:sz="4" w:space="0" w:color="auto"/>
              <w:right w:val="single" w:sz="4" w:space="0" w:color="auto"/>
            </w:tcBorders>
            <w:shd w:val="clear" w:color="auto" w:fill="auto"/>
            <w:vAlign w:val="center"/>
          </w:tcPr>
          <w:p w:rsidR="00B65B58" w:rsidRPr="0046188D" w:rsidRDefault="00B65B58" w:rsidP="00B65B58">
            <w:pPr>
              <w:jc w:val="center"/>
              <w:rPr>
                <w:rFonts w:ascii="Calibri" w:hAnsi="Calibri"/>
                <w:sz w:val="22"/>
                <w:szCs w:val="22"/>
                <w:lang w:val="ru-RU"/>
              </w:rPr>
            </w:pPr>
            <w:r>
              <w:rPr>
                <w:rFonts w:ascii="Calibri" w:hAnsi="Calibri"/>
                <w:sz w:val="22"/>
                <w:szCs w:val="22"/>
                <w:lang w:val="ru-RU"/>
              </w:rPr>
              <w:t>61</w:t>
            </w:r>
          </w:p>
        </w:tc>
        <w:tc>
          <w:tcPr>
            <w:tcW w:w="1637"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ind w:firstLineChars="100" w:firstLine="220"/>
              <w:rPr>
                <w:rFonts w:ascii="Calibri" w:hAnsi="Calibri"/>
                <w:szCs w:val="22"/>
              </w:rPr>
            </w:pPr>
            <w:r w:rsidRPr="00BA2C63">
              <w:rPr>
                <w:rFonts w:ascii="Calibri" w:hAnsi="Calibri"/>
                <w:sz w:val="22"/>
                <w:szCs w:val="22"/>
              </w:rPr>
              <w:t>195/70 R15 C</w:t>
            </w:r>
          </w:p>
        </w:tc>
        <w:tc>
          <w:tcPr>
            <w:tcW w:w="144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sidRPr="00BA2C63">
              <w:rPr>
                <w:rFonts w:ascii="Calibri" w:hAnsi="Calibri"/>
                <w:sz w:val="22"/>
                <w:szCs w:val="22"/>
              </w:rPr>
              <w:t>Q</w:t>
            </w:r>
          </w:p>
        </w:tc>
        <w:tc>
          <w:tcPr>
            <w:tcW w:w="135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sidRPr="00BA2C63">
              <w:rPr>
                <w:rFonts w:ascii="Calibri" w:hAnsi="Calibri"/>
                <w:sz w:val="22"/>
                <w:szCs w:val="22"/>
              </w:rPr>
              <w:t>104/102</w:t>
            </w:r>
          </w:p>
        </w:tc>
        <w:tc>
          <w:tcPr>
            <w:tcW w:w="1263" w:type="dxa"/>
            <w:tcBorders>
              <w:top w:val="nil"/>
              <w:left w:val="nil"/>
              <w:bottom w:val="single" w:sz="4" w:space="0" w:color="auto"/>
              <w:right w:val="single" w:sz="4" w:space="0" w:color="auto"/>
            </w:tcBorders>
            <w:shd w:val="clear" w:color="auto" w:fill="auto"/>
            <w:vAlign w:val="center"/>
          </w:tcPr>
          <w:p w:rsidR="00B65B58" w:rsidRPr="0046188D" w:rsidRDefault="00B65B58" w:rsidP="00B65B58">
            <w:pPr>
              <w:jc w:val="center"/>
              <w:rPr>
                <w:rFonts w:ascii="Calibri" w:hAnsi="Calibri"/>
                <w:sz w:val="22"/>
                <w:szCs w:val="22"/>
                <w:lang w:val="ru-RU"/>
              </w:rPr>
            </w:pPr>
          </w:p>
        </w:tc>
        <w:tc>
          <w:tcPr>
            <w:tcW w:w="1889" w:type="dxa"/>
            <w:tcBorders>
              <w:top w:val="nil"/>
              <w:left w:val="nil"/>
              <w:bottom w:val="single" w:sz="4" w:space="0" w:color="auto"/>
              <w:right w:val="single" w:sz="4" w:space="0" w:color="auto"/>
            </w:tcBorders>
            <w:shd w:val="clear" w:color="auto" w:fill="auto"/>
            <w:noWrap/>
            <w:vAlign w:val="bottom"/>
          </w:tcPr>
          <w:p w:rsidR="00B65B58" w:rsidRPr="0046188D" w:rsidRDefault="00B65B58" w:rsidP="00B65B58">
            <w:pPr>
              <w:rPr>
                <w:rFonts w:ascii="Calibri" w:hAnsi="Calibri"/>
                <w:sz w:val="22"/>
                <w:szCs w:val="22"/>
                <w:lang w:val="ru-RU"/>
              </w:rPr>
            </w:pPr>
          </w:p>
        </w:tc>
      </w:tr>
      <w:tr w:rsidR="00B65B58" w:rsidRPr="0046188D"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Default="00B65B58" w:rsidP="00B65B58">
            <w:pPr>
              <w:jc w:val="center"/>
              <w:rPr>
                <w:rFonts w:ascii="Calibri" w:hAnsi="Calibri"/>
                <w:sz w:val="22"/>
                <w:szCs w:val="22"/>
                <w:lang w:val="ru-RU"/>
              </w:rPr>
            </w:pPr>
          </w:p>
        </w:tc>
        <w:tc>
          <w:tcPr>
            <w:tcW w:w="537" w:type="dxa"/>
            <w:gridSpan w:val="2"/>
            <w:tcBorders>
              <w:top w:val="nil"/>
              <w:left w:val="single" w:sz="4" w:space="0" w:color="auto"/>
              <w:bottom w:val="single" w:sz="4" w:space="0" w:color="auto"/>
              <w:right w:val="single" w:sz="4" w:space="0" w:color="auto"/>
            </w:tcBorders>
            <w:shd w:val="clear" w:color="auto" w:fill="auto"/>
            <w:vAlign w:val="center"/>
          </w:tcPr>
          <w:p w:rsidR="00B65B58" w:rsidRPr="0046188D" w:rsidRDefault="00B65B58" w:rsidP="00B65B58">
            <w:pPr>
              <w:jc w:val="center"/>
              <w:rPr>
                <w:rFonts w:ascii="Calibri" w:hAnsi="Calibri"/>
                <w:sz w:val="22"/>
                <w:szCs w:val="22"/>
                <w:lang w:val="ru-RU"/>
              </w:rPr>
            </w:pPr>
            <w:r>
              <w:rPr>
                <w:rFonts w:ascii="Calibri" w:hAnsi="Calibri"/>
                <w:sz w:val="22"/>
                <w:szCs w:val="22"/>
                <w:lang w:val="ru-RU"/>
              </w:rPr>
              <w:t>62</w:t>
            </w:r>
          </w:p>
        </w:tc>
        <w:tc>
          <w:tcPr>
            <w:tcW w:w="1637"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ind w:firstLineChars="100" w:firstLine="220"/>
              <w:rPr>
                <w:rFonts w:ascii="Calibri" w:hAnsi="Calibri"/>
                <w:szCs w:val="22"/>
              </w:rPr>
            </w:pPr>
            <w:r>
              <w:rPr>
                <w:rFonts w:ascii="Calibri" w:hAnsi="Calibri"/>
                <w:sz w:val="22"/>
                <w:szCs w:val="22"/>
              </w:rPr>
              <w:t>205/65 R15</w:t>
            </w:r>
            <w:r w:rsidRPr="00BA2C63">
              <w:rPr>
                <w:rFonts w:ascii="Calibri" w:hAnsi="Calibri"/>
                <w:sz w:val="22"/>
                <w:szCs w:val="22"/>
              </w:rPr>
              <w:t xml:space="preserve"> C</w:t>
            </w:r>
          </w:p>
        </w:tc>
        <w:tc>
          <w:tcPr>
            <w:tcW w:w="144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sidRPr="00BA2C63">
              <w:rPr>
                <w:rFonts w:ascii="Calibri" w:hAnsi="Calibri"/>
                <w:sz w:val="22"/>
                <w:szCs w:val="22"/>
              </w:rPr>
              <w:t>R</w:t>
            </w:r>
          </w:p>
        </w:tc>
        <w:tc>
          <w:tcPr>
            <w:tcW w:w="135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sidRPr="00BA2C63">
              <w:rPr>
                <w:rFonts w:ascii="Calibri" w:hAnsi="Calibri"/>
                <w:sz w:val="22"/>
                <w:szCs w:val="22"/>
              </w:rPr>
              <w:t>102/100</w:t>
            </w:r>
          </w:p>
        </w:tc>
        <w:tc>
          <w:tcPr>
            <w:tcW w:w="1263" w:type="dxa"/>
            <w:tcBorders>
              <w:top w:val="nil"/>
              <w:left w:val="nil"/>
              <w:bottom w:val="single" w:sz="4" w:space="0" w:color="auto"/>
              <w:right w:val="single" w:sz="4" w:space="0" w:color="auto"/>
            </w:tcBorders>
            <w:shd w:val="clear" w:color="auto" w:fill="auto"/>
            <w:vAlign w:val="center"/>
          </w:tcPr>
          <w:p w:rsidR="00B65B58" w:rsidRPr="0046188D" w:rsidRDefault="00B65B58" w:rsidP="00B65B58">
            <w:pPr>
              <w:jc w:val="center"/>
              <w:rPr>
                <w:rFonts w:ascii="Calibri" w:hAnsi="Calibri"/>
                <w:sz w:val="22"/>
                <w:szCs w:val="22"/>
                <w:lang w:val="ru-RU"/>
              </w:rPr>
            </w:pPr>
          </w:p>
        </w:tc>
        <w:tc>
          <w:tcPr>
            <w:tcW w:w="1889" w:type="dxa"/>
            <w:tcBorders>
              <w:top w:val="nil"/>
              <w:left w:val="nil"/>
              <w:bottom w:val="single" w:sz="4" w:space="0" w:color="auto"/>
              <w:right w:val="single" w:sz="4" w:space="0" w:color="auto"/>
            </w:tcBorders>
            <w:shd w:val="clear" w:color="auto" w:fill="auto"/>
            <w:noWrap/>
            <w:vAlign w:val="bottom"/>
          </w:tcPr>
          <w:p w:rsidR="00B65B58" w:rsidRPr="0046188D" w:rsidRDefault="00B65B58" w:rsidP="00B65B58">
            <w:pPr>
              <w:rPr>
                <w:rFonts w:ascii="Calibri" w:hAnsi="Calibri"/>
                <w:sz w:val="22"/>
                <w:szCs w:val="22"/>
                <w:lang w:val="ru-RU"/>
              </w:rPr>
            </w:pPr>
          </w:p>
        </w:tc>
      </w:tr>
      <w:tr w:rsidR="00B65B58" w:rsidRPr="0046188D"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Default="00B65B58" w:rsidP="00B65B58">
            <w:pPr>
              <w:jc w:val="center"/>
              <w:rPr>
                <w:rFonts w:ascii="Calibri" w:hAnsi="Calibri"/>
                <w:sz w:val="22"/>
                <w:szCs w:val="22"/>
                <w:lang w:val="ru-RU"/>
              </w:rPr>
            </w:pPr>
          </w:p>
        </w:tc>
        <w:tc>
          <w:tcPr>
            <w:tcW w:w="537" w:type="dxa"/>
            <w:gridSpan w:val="2"/>
            <w:tcBorders>
              <w:top w:val="nil"/>
              <w:left w:val="single" w:sz="4" w:space="0" w:color="auto"/>
              <w:bottom w:val="single" w:sz="4" w:space="0" w:color="auto"/>
              <w:right w:val="single" w:sz="4" w:space="0" w:color="auto"/>
            </w:tcBorders>
            <w:shd w:val="clear" w:color="auto" w:fill="auto"/>
            <w:vAlign w:val="center"/>
          </w:tcPr>
          <w:p w:rsidR="00B65B58" w:rsidRPr="0046188D" w:rsidRDefault="00B65B58" w:rsidP="00B65B58">
            <w:pPr>
              <w:jc w:val="center"/>
              <w:rPr>
                <w:rFonts w:ascii="Calibri" w:hAnsi="Calibri"/>
                <w:sz w:val="22"/>
                <w:szCs w:val="22"/>
                <w:lang w:val="ru-RU"/>
              </w:rPr>
            </w:pPr>
            <w:r>
              <w:rPr>
                <w:rFonts w:ascii="Calibri" w:hAnsi="Calibri"/>
                <w:sz w:val="22"/>
                <w:szCs w:val="22"/>
                <w:lang w:val="ru-RU"/>
              </w:rPr>
              <w:t>63</w:t>
            </w:r>
          </w:p>
        </w:tc>
        <w:tc>
          <w:tcPr>
            <w:tcW w:w="1637"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ind w:firstLineChars="100" w:firstLine="220"/>
              <w:rPr>
                <w:rFonts w:ascii="Calibri" w:hAnsi="Calibri"/>
                <w:szCs w:val="22"/>
              </w:rPr>
            </w:pPr>
            <w:r>
              <w:rPr>
                <w:rFonts w:ascii="Calibri" w:hAnsi="Calibri"/>
                <w:sz w:val="22"/>
                <w:szCs w:val="22"/>
              </w:rPr>
              <w:t>205/70 R15</w:t>
            </w:r>
            <w:r w:rsidRPr="00BA2C63">
              <w:rPr>
                <w:rFonts w:ascii="Calibri" w:hAnsi="Calibri"/>
                <w:sz w:val="22"/>
                <w:szCs w:val="22"/>
              </w:rPr>
              <w:t xml:space="preserve"> C</w:t>
            </w:r>
          </w:p>
        </w:tc>
        <w:tc>
          <w:tcPr>
            <w:tcW w:w="1440" w:type="dxa"/>
            <w:tcBorders>
              <w:top w:val="nil"/>
              <w:left w:val="nil"/>
              <w:bottom w:val="single" w:sz="4" w:space="0" w:color="auto"/>
              <w:right w:val="single" w:sz="4" w:space="0" w:color="auto"/>
            </w:tcBorders>
            <w:shd w:val="clear" w:color="auto" w:fill="auto"/>
            <w:vAlign w:val="center"/>
          </w:tcPr>
          <w:p w:rsidR="00B65B58" w:rsidRPr="00E83B00" w:rsidRDefault="00B65B58" w:rsidP="00B65B58">
            <w:pPr>
              <w:jc w:val="center"/>
              <w:rPr>
                <w:rFonts w:ascii="Calibri" w:hAnsi="Calibri"/>
                <w:szCs w:val="22"/>
              </w:rPr>
            </w:pPr>
            <w:r w:rsidRPr="00E83B00">
              <w:rPr>
                <w:rFonts w:ascii="Calibri" w:hAnsi="Calibri"/>
                <w:sz w:val="22"/>
                <w:szCs w:val="22"/>
              </w:rPr>
              <w:t>R</w:t>
            </w:r>
          </w:p>
        </w:tc>
        <w:tc>
          <w:tcPr>
            <w:tcW w:w="1350" w:type="dxa"/>
            <w:tcBorders>
              <w:top w:val="nil"/>
              <w:left w:val="nil"/>
              <w:bottom w:val="single" w:sz="4" w:space="0" w:color="auto"/>
              <w:right w:val="single" w:sz="4" w:space="0" w:color="auto"/>
            </w:tcBorders>
            <w:shd w:val="clear" w:color="auto" w:fill="auto"/>
            <w:vAlign w:val="center"/>
          </w:tcPr>
          <w:p w:rsidR="00B65B58" w:rsidRPr="00E83B00" w:rsidRDefault="00B65B58" w:rsidP="00B65B58">
            <w:pPr>
              <w:jc w:val="center"/>
              <w:rPr>
                <w:rFonts w:ascii="Calibri" w:hAnsi="Calibri"/>
                <w:szCs w:val="22"/>
              </w:rPr>
            </w:pPr>
            <w:r w:rsidRPr="00E83B00">
              <w:rPr>
                <w:rFonts w:ascii="Calibri" w:hAnsi="Calibri"/>
                <w:sz w:val="22"/>
                <w:szCs w:val="22"/>
              </w:rPr>
              <w:t>106/104</w:t>
            </w:r>
          </w:p>
        </w:tc>
        <w:tc>
          <w:tcPr>
            <w:tcW w:w="1263" w:type="dxa"/>
            <w:tcBorders>
              <w:top w:val="nil"/>
              <w:left w:val="nil"/>
              <w:bottom w:val="single" w:sz="4" w:space="0" w:color="auto"/>
              <w:right w:val="single" w:sz="4" w:space="0" w:color="auto"/>
            </w:tcBorders>
            <w:shd w:val="clear" w:color="auto" w:fill="auto"/>
            <w:vAlign w:val="center"/>
          </w:tcPr>
          <w:p w:rsidR="00B65B58" w:rsidRPr="0046188D" w:rsidRDefault="00B65B58" w:rsidP="00B65B58">
            <w:pPr>
              <w:jc w:val="center"/>
              <w:rPr>
                <w:rFonts w:ascii="Calibri" w:hAnsi="Calibri"/>
                <w:sz w:val="22"/>
                <w:szCs w:val="22"/>
                <w:lang w:val="ru-RU"/>
              </w:rPr>
            </w:pPr>
          </w:p>
        </w:tc>
        <w:tc>
          <w:tcPr>
            <w:tcW w:w="1889" w:type="dxa"/>
            <w:tcBorders>
              <w:top w:val="nil"/>
              <w:left w:val="nil"/>
              <w:bottom w:val="single" w:sz="4" w:space="0" w:color="auto"/>
              <w:right w:val="single" w:sz="4" w:space="0" w:color="auto"/>
            </w:tcBorders>
            <w:shd w:val="clear" w:color="auto" w:fill="auto"/>
            <w:noWrap/>
            <w:vAlign w:val="bottom"/>
          </w:tcPr>
          <w:p w:rsidR="00B65B58" w:rsidRPr="0046188D" w:rsidRDefault="00B65B58" w:rsidP="00B65B58">
            <w:pPr>
              <w:rPr>
                <w:rFonts w:ascii="Calibri" w:hAnsi="Calibri"/>
                <w:sz w:val="22"/>
                <w:szCs w:val="22"/>
                <w:lang w:val="ru-RU"/>
              </w:rPr>
            </w:pPr>
          </w:p>
        </w:tc>
      </w:tr>
      <w:tr w:rsidR="00B65B58" w:rsidRPr="0046188D"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Default="00B65B58" w:rsidP="00B65B58">
            <w:pPr>
              <w:jc w:val="center"/>
              <w:rPr>
                <w:rFonts w:ascii="Calibri" w:hAnsi="Calibri"/>
                <w:sz w:val="22"/>
                <w:szCs w:val="22"/>
                <w:lang w:val="ru-RU"/>
              </w:rPr>
            </w:pPr>
          </w:p>
        </w:tc>
        <w:tc>
          <w:tcPr>
            <w:tcW w:w="537" w:type="dxa"/>
            <w:gridSpan w:val="2"/>
            <w:tcBorders>
              <w:top w:val="nil"/>
              <w:left w:val="single" w:sz="4" w:space="0" w:color="auto"/>
              <w:bottom w:val="single" w:sz="4" w:space="0" w:color="auto"/>
              <w:right w:val="single" w:sz="4" w:space="0" w:color="auto"/>
            </w:tcBorders>
            <w:shd w:val="clear" w:color="auto" w:fill="auto"/>
            <w:vAlign w:val="center"/>
          </w:tcPr>
          <w:p w:rsidR="00B65B58" w:rsidRPr="0046188D" w:rsidRDefault="00B65B58" w:rsidP="00B65B58">
            <w:pPr>
              <w:jc w:val="center"/>
              <w:rPr>
                <w:rFonts w:ascii="Calibri" w:hAnsi="Calibri"/>
                <w:sz w:val="22"/>
                <w:szCs w:val="22"/>
                <w:lang w:val="ru-RU"/>
              </w:rPr>
            </w:pPr>
            <w:r>
              <w:rPr>
                <w:rFonts w:ascii="Calibri" w:hAnsi="Calibri"/>
                <w:sz w:val="22"/>
                <w:szCs w:val="22"/>
                <w:lang w:val="ru-RU"/>
              </w:rPr>
              <w:t>64</w:t>
            </w:r>
          </w:p>
        </w:tc>
        <w:tc>
          <w:tcPr>
            <w:tcW w:w="1637"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rPr>
                <w:rFonts w:ascii="Calibri" w:hAnsi="Calibri"/>
                <w:szCs w:val="22"/>
              </w:rPr>
            </w:pPr>
            <w:r>
              <w:rPr>
                <w:rFonts w:ascii="Calibri" w:hAnsi="Calibri"/>
                <w:sz w:val="22"/>
                <w:szCs w:val="22"/>
              </w:rPr>
              <w:t>215/65 R15</w:t>
            </w:r>
          </w:p>
        </w:tc>
        <w:tc>
          <w:tcPr>
            <w:tcW w:w="1440" w:type="dxa"/>
            <w:tcBorders>
              <w:top w:val="nil"/>
              <w:left w:val="nil"/>
              <w:bottom w:val="single" w:sz="4" w:space="0" w:color="auto"/>
              <w:right w:val="single" w:sz="4" w:space="0" w:color="auto"/>
            </w:tcBorders>
            <w:shd w:val="clear" w:color="auto" w:fill="auto"/>
            <w:vAlign w:val="center"/>
          </w:tcPr>
          <w:p w:rsidR="00B65B58" w:rsidRPr="00E83B00" w:rsidRDefault="00B65B58" w:rsidP="00B65B58">
            <w:pPr>
              <w:jc w:val="center"/>
              <w:rPr>
                <w:rFonts w:ascii="Calibri" w:hAnsi="Calibri"/>
                <w:szCs w:val="22"/>
              </w:rPr>
            </w:pPr>
            <w:r w:rsidRPr="00E83B00">
              <w:rPr>
                <w:rFonts w:ascii="Calibri" w:hAnsi="Calibri"/>
                <w:sz w:val="22"/>
                <w:szCs w:val="22"/>
              </w:rPr>
              <w:t>R</w:t>
            </w:r>
          </w:p>
        </w:tc>
        <w:tc>
          <w:tcPr>
            <w:tcW w:w="1350" w:type="dxa"/>
            <w:tcBorders>
              <w:top w:val="nil"/>
              <w:left w:val="nil"/>
              <w:bottom w:val="single" w:sz="4" w:space="0" w:color="auto"/>
              <w:right w:val="single" w:sz="4" w:space="0" w:color="auto"/>
            </w:tcBorders>
            <w:shd w:val="clear" w:color="auto" w:fill="auto"/>
            <w:vAlign w:val="center"/>
          </w:tcPr>
          <w:p w:rsidR="00B65B58" w:rsidRPr="00E83B00" w:rsidRDefault="00B65B58" w:rsidP="00B65B58">
            <w:pPr>
              <w:jc w:val="center"/>
              <w:rPr>
                <w:rFonts w:ascii="Calibri" w:hAnsi="Calibri"/>
                <w:szCs w:val="22"/>
              </w:rPr>
            </w:pPr>
            <w:r w:rsidRPr="00E83B00">
              <w:rPr>
                <w:rFonts w:ascii="Calibri" w:hAnsi="Calibri"/>
                <w:sz w:val="22"/>
                <w:szCs w:val="22"/>
              </w:rPr>
              <w:t>106/104</w:t>
            </w:r>
          </w:p>
        </w:tc>
        <w:tc>
          <w:tcPr>
            <w:tcW w:w="1263" w:type="dxa"/>
            <w:tcBorders>
              <w:top w:val="nil"/>
              <w:left w:val="nil"/>
              <w:bottom w:val="single" w:sz="4" w:space="0" w:color="auto"/>
              <w:right w:val="single" w:sz="4" w:space="0" w:color="auto"/>
            </w:tcBorders>
            <w:shd w:val="clear" w:color="auto" w:fill="auto"/>
            <w:vAlign w:val="center"/>
          </w:tcPr>
          <w:p w:rsidR="00B65B58" w:rsidRPr="0046188D" w:rsidRDefault="00B65B58" w:rsidP="00B65B58">
            <w:pPr>
              <w:jc w:val="center"/>
              <w:rPr>
                <w:rFonts w:ascii="Calibri" w:hAnsi="Calibri"/>
                <w:sz w:val="22"/>
                <w:szCs w:val="22"/>
                <w:lang w:val="ru-RU"/>
              </w:rPr>
            </w:pPr>
          </w:p>
        </w:tc>
        <w:tc>
          <w:tcPr>
            <w:tcW w:w="1889" w:type="dxa"/>
            <w:tcBorders>
              <w:top w:val="nil"/>
              <w:left w:val="nil"/>
              <w:bottom w:val="single" w:sz="4" w:space="0" w:color="auto"/>
              <w:right w:val="single" w:sz="4" w:space="0" w:color="auto"/>
            </w:tcBorders>
            <w:shd w:val="clear" w:color="auto" w:fill="auto"/>
            <w:noWrap/>
            <w:vAlign w:val="bottom"/>
          </w:tcPr>
          <w:p w:rsidR="00B65B58" w:rsidRPr="0046188D" w:rsidRDefault="00B65B58" w:rsidP="00B65B58">
            <w:pPr>
              <w:rPr>
                <w:rFonts w:ascii="Calibri" w:hAnsi="Calibri"/>
                <w:sz w:val="22"/>
                <w:szCs w:val="22"/>
                <w:lang w:val="ru-RU"/>
              </w:rPr>
            </w:pPr>
          </w:p>
        </w:tc>
      </w:tr>
      <w:tr w:rsidR="00B65B58" w:rsidRPr="0046188D"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Default="00B65B58" w:rsidP="00B65B58">
            <w:pPr>
              <w:jc w:val="center"/>
              <w:rPr>
                <w:rFonts w:ascii="Calibri" w:hAnsi="Calibri"/>
                <w:sz w:val="22"/>
                <w:szCs w:val="22"/>
                <w:lang w:val="ru-RU"/>
              </w:rPr>
            </w:pPr>
          </w:p>
        </w:tc>
        <w:tc>
          <w:tcPr>
            <w:tcW w:w="537" w:type="dxa"/>
            <w:gridSpan w:val="2"/>
            <w:tcBorders>
              <w:top w:val="nil"/>
              <w:left w:val="single" w:sz="4" w:space="0" w:color="auto"/>
              <w:bottom w:val="single" w:sz="4" w:space="0" w:color="auto"/>
              <w:right w:val="single" w:sz="4" w:space="0" w:color="auto"/>
            </w:tcBorders>
            <w:shd w:val="clear" w:color="auto" w:fill="auto"/>
            <w:vAlign w:val="center"/>
          </w:tcPr>
          <w:p w:rsidR="00B65B58" w:rsidRPr="0046188D" w:rsidRDefault="00B65B58" w:rsidP="00B65B58">
            <w:pPr>
              <w:jc w:val="center"/>
              <w:rPr>
                <w:rFonts w:ascii="Calibri" w:hAnsi="Calibri"/>
                <w:sz w:val="22"/>
                <w:szCs w:val="22"/>
                <w:lang w:val="ru-RU"/>
              </w:rPr>
            </w:pPr>
            <w:r>
              <w:rPr>
                <w:rFonts w:ascii="Calibri" w:hAnsi="Calibri"/>
                <w:sz w:val="22"/>
                <w:szCs w:val="22"/>
                <w:lang w:val="ru-RU"/>
              </w:rPr>
              <w:t>65</w:t>
            </w:r>
          </w:p>
        </w:tc>
        <w:tc>
          <w:tcPr>
            <w:tcW w:w="1637"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rPr>
                <w:rFonts w:ascii="Calibri" w:hAnsi="Calibri"/>
                <w:szCs w:val="22"/>
              </w:rPr>
            </w:pPr>
            <w:r>
              <w:rPr>
                <w:rFonts w:ascii="Calibri" w:hAnsi="Calibri"/>
                <w:sz w:val="22"/>
                <w:szCs w:val="22"/>
              </w:rPr>
              <w:t>225/70 R15</w:t>
            </w:r>
          </w:p>
        </w:tc>
        <w:tc>
          <w:tcPr>
            <w:tcW w:w="1440" w:type="dxa"/>
            <w:tcBorders>
              <w:top w:val="nil"/>
              <w:left w:val="nil"/>
              <w:bottom w:val="single" w:sz="4" w:space="0" w:color="auto"/>
              <w:right w:val="single" w:sz="4" w:space="0" w:color="auto"/>
            </w:tcBorders>
            <w:shd w:val="clear" w:color="auto" w:fill="auto"/>
            <w:vAlign w:val="center"/>
          </w:tcPr>
          <w:p w:rsidR="00B65B58" w:rsidRPr="00E83B00" w:rsidRDefault="00B65B58" w:rsidP="00B65B58">
            <w:pPr>
              <w:jc w:val="center"/>
              <w:rPr>
                <w:rFonts w:ascii="Calibri" w:hAnsi="Calibri"/>
                <w:szCs w:val="22"/>
              </w:rPr>
            </w:pPr>
            <w:r w:rsidRPr="00E83B00">
              <w:rPr>
                <w:rFonts w:ascii="Calibri" w:hAnsi="Calibri"/>
                <w:sz w:val="22"/>
                <w:szCs w:val="22"/>
              </w:rPr>
              <w:t>R</w:t>
            </w:r>
          </w:p>
        </w:tc>
        <w:tc>
          <w:tcPr>
            <w:tcW w:w="1350" w:type="dxa"/>
            <w:tcBorders>
              <w:top w:val="nil"/>
              <w:left w:val="nil"/>
              <w:bottom w:val="single" w:sz="4" w:space="0" w:color="auto"/>
              <w:right w:val="single" w:sz="4" w:space="0" w:color="auto"/>
            </w:tcBorders>
            <w:shd w:val="clear" w:color="auto" w:fill="auto"/>
            <w:vAlign w:val="center"/>
          </w:tcPr>
          <w:p w:rsidR="00B65B58" w:rsidRPr="00E83B00" w:rsidRDefault="00B65B58" w:rsidP="00B65B58">
            <w:pPr>
              <w:jc w:val="center"/>
              <w:rPr>
                <w:rFonts w:ascii="Calibri" w:hAnsi="Calibri"/>
                <w:szCs w:val="22"/>
              </w:rPr>
            </w:pPr>
            <w:r w:rsidRPr="00E83B00">
              <w:rPr>
                <w:rFonts w:ascii="Calibri" w:hAnsi="Calibri"/>
                <w:sz w:val="22"/>
                <w:szCs w:val="22"/>
              </w:rPr>
              <w:t>110/108</w:t>
            </w:r>
          </w:p>
        </w:tc>
        <w:tc>
          <w:tcPr>
            <w:tcW w:w="1263" w:type="dxa"/>
            <w:tcBorders>
              <w:top w:val="nil"/>
              <w:left w:val="nil"/>
              <w:bottom w:val="single" w:sz="4" w:space="0" w:color="auto"/>
              <w:right w:val="single" w:sz="4" w:space="0" w:color="auto"/>
            </w:tcBorders>
            <w:shd w:val="clear" w:color="auto" w:fill="auto"/>
            <w:vAlign w:val="center"/>
          </w:tcPr>
          <w:p w:rsidR="00B65B58" w:rsidRPr="0046188D" w:rsidRDefault="00B65B58" w:rsidP="00B65B58">
            <w:pPr>
              <w:jc w:val="center"/>
              <w:rPr>
                <w:rFonts w:ascii="Calibri" w:hAnsi="Calibri"/>
                <w:sz w:val="22"/>
                <w:szCs w:val="22"/>
                <w:lang w:val="ru-RU"/>
              </w:rPr>
            </w:pPr>
          </w:p>
        </w:tc>
        <w:tc>
          <w:tcPr>
            <w:tcW w:w="1889" w:type="dxa"/>
            <w:tcBorders>
              <w:top w:val="nil"/>
              <w:left w:val="nil"/>
              <w:bottom w:val="single" w:sz="4" w:space="0" w:color="auto"/>
              <w:right w:val="single" w:sz="4" w:space="0" w:color="auto"/>
            </w:tcBorders>
            <w:shd w:val="clear" w:color="auto" w:fill="auto"/>
            <w:noWrap/>
            <w:vAlign w:val="bottom"/>
          </w:tcPr>
          <w:p w:rsidR="00B65B58" w:rsidRPr="0046188D" w:rsidRDefault="00B65B58" w:rsidP="00B65B58">
            <w:pPr>
              <w:rPr>
                <w:rFonts w:ascii="Calibri" w:hAnsi="Calibri"/>
                <w:sz w:val="22"/>
                <w:szCs w:val="22"/>
                <w:lang w:val="ru-RU"/>
              </w:rPr>
            </w:pPr>
          </w:p>
        </w:tc>
      </w:tr>
      <w:tr w:rsidR="00B65B58" w:rsidRPr="0046188D"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Default="00B65B58" w:rsidP="00B65B58">
            <w:pPr>
              <w:jc w:val="center"/>
              <w:rPr>
                <w:rFonts w:ascii="Calibri" w:hAnsi="Calibri"/>
                <w:sz w:val="22"/>
                <w:szCs w:val="22"/>
                <w:lang w:val="ru-RU"/>
              </w:rPr>
            </w:pPr>
          </w:p>
        </w:tc>
        <w:tc>
          <w:tcPr>
            <w:tcW w:w="537" w:type="dxa"/>
            <w:gridSpan w:val="2"/>
            <w:tcBorders>
              <w:top w:val="nil"/>
              <w:left w:val="single" w:sz="4" w:space="0" w:color="auto"/>
              <w:bottom w:val="single" w:sz="4" w:space="0" w:color="auto"/>
              <w:right w:val="single" w:sz="4" w:space="0" w:color="auto"/>
            </w:tcBorders>
            <w:shd w:val="clear" w:color="auto" w:fill="auto"/>
            <w:vAlign w:val="center"/>
          </w:tcPr>
          <w:p w:rsidR="00B65B58" w:rsidRPr="0046188D" w:rsidRDefault="00B65B58" w:rsidP="00B65B58">
            <w:pPr>
              <w:jc w:val="center"/>
              <w:rPr>
                <w:rFonts w:ascii="Calibri" w:hAnsi="Calibri"/>
                <w:sz w:val="22"/>
                <w:szCs w:val="22"/>
                <w:lang w:val="ru-RU"/>
              </w:rPr>
            </w:pPr>
            <w:r>
              <w:rPr>
                <w:rFonts w:ascii="Calibri" w:hAnsi="Calibri"/>
                <w:sz w:val="22"/>
                <w:szCs w:val="22"/>
                <w:lang w:val="ru-RU"/>
              </w:rPr>
              <w:t>66</w:t>
            </w:r>
          </w:p>
        </w:tc>
        <w:tc>
          <w:tcPr>
            <w:tcW w:w="1637"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rPr>
                <w:rFonts w:ascii="Calibri" w:hAnsi="Calibri"/>
                <w:szCs w:val="22"/>
              </w:rPr>
            </w:pPr>
            <w:r>
              <w:rPr>
                <w:rFonts w:ascii="Calibri" w:hAnsi="Calibri"/>
                <w:sz w:val="22"/>
                <w:szCs w:val="22"/>
              </w:rPr>
              <w:t>205/75 R16 C</w:t>
            </w:r>
          </w:p>
        </w:tc>
        <w:tc>
          <w:tcPr>
            <w:tcW w:w="144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Pr>
                <w:rFonts w:ascii="Calibri" w:hAnsi="Calibri"/>
                <w:sz w:val="22"/>
                <w:szCs w:val="22"/>
              </w:rPr>
              <w:t>R</w:t>
            </w:r>
          </w:p>
        </w:tc>
        <w:tc>
          <w:tcPr>
            <w:tcW w:w="135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Pr>
                <w:rFonts w:ascii="Calibri" w:hAnsi="Calibri"/>
                <w:sz w:val="22"/>
                <w:szCs w:val="22"/>
              </w:rPr>
              <w:t>110/100</w:t>
            </w:r>
          </w:p>
        </w:tc>
        <w:tc>
          <w:tcPr>
            <w:tcW w:w="1263" w:type="dxa"/>
            <w:tcBorders>
              <w:top w:val="nil"/>
              <w:left w:val="nil"/>
              <w:bottom w:val="single" w:sz="4" w:space="0" w:color="auto"/>
              <w:right w:val="single" w:sz="4" w:space="0" w:color="auto"/>
            </w:tcBorders>
            <w:shd w:val="clear" w:color="auto" w:fill="auto"/>
            <w:vAlign w:val="center"/>
          </w:tcPr>
          <w:p w:rsidR="00B65B58" w:rsidRPr="0046188D" w:rsidRDefault="00B65B58" w:rsidP="00B65B58">
            <w:pPr>
              <w:jc w:val="center"/>
              <w:rPr>
                <w:rFonts w:ascii="Calibri" w:hAnsi="Calibri"/>
                <w:sz w:val="22"/>
                <w:szCs w:val="22"/>
                <w:lang w:val="ru-RU"/>
              </w:rPr>
            </w:pPr>
          </w:p>
        </w:tc>
        <w:tc>
          <w:tcPr>
            <w:tcW w:w="1889" w:type="dxa"/>
            <w:tcBorders>
              <w:top w:val="nil"/>
              <w:left w:val="nil"/>
              <w:bottom w:val="single" w:sz="4" w:space="0" w:color="auto"/>
              <w:right w:val="single" w:sz="4" w:space="0" w:color="auto"/>
            </w:tcBorders>
            <w:shd w:val="clear" w:color="auto" w:fill="auto"/>
            <w:noWrap/>
            <w:vAlign w:val="bottom"/>
          </w:tcPr>
          <w:p w:rsidR="00B65B58" w:rsidRPr="0046188D" w:rsidRDefault="00B65B58" w:rsidP="00B65B58">
            <w:pPr>
              <w:rPr>
                <w:rFonts w:ascii="Calibri" w:hAnsi="Calibri"/>
                <w:sz w:val="22"/>
                <w:szCs w:val="22"/>
                <w:lang w:val="ru-RU"/>
              </w:rPr>
            </w:pPr>
          </w:p>
        </w:tc>
      </w:tr>
      <w:tr w:rsidR="00B65B58" w:rsidRPr="0046188D"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Default="00B65B58" w:rsidP="00B65B58">
            <w:pPr>
              <w:jc w:val="center"/>
              <w:rPr>
                <w:rFonts w:ascii="Calibri" w:hAnsi="Calibri"/>
                <w:sz w:val="22"/>
                <w:szCs w:val="22"/>
                <w:lang w:val="ru-RU"/>
              </w:rPr>
            </w:pPr>
          </w:p>
        </w:tc>
        <w:tc>
          <w:tcPr>
            <w:tcW w:w="537" w:type="dxa"/>
            <w:gridSpan w:val="2"/>
            <w:tcBorders>
              <w:top w:val="nil"/>
              <w:left w:val="single" w:sz="4" w:space="0" w:color="auto"/>
              <w:bottom w:val="single" w:sz="4" w:space="0" w:color="auto"/>
              <w:right w:val="single" w:sz="4" w:space="0" w:color="auto"/>
            </w:tcBorders>
            <w:shd w:val="clear" w:color="auto" w:fill="auto"/>
            <w:vAlign w:val="center"/>
          </w:tcPr>
          <w:p w:rsidR="00B65B58" w:rsidRPr="0046188D" w:rsidRDefault="00B65B58" w:rsidP="00B65B58">
            <w:pPr>
              <w:jc w:val="center"/>
              <w:rPr>
                <w:rFonts w:ascii="Calibri" w:hAnsi="Calibri"/>
                <w:sz w:val="22"/>
                <w:szCs w:val="22"/>
                <w:lang w:val="ru-RU"/>
              </w:rPr>
            </w:pPr>
            <w:r>
              <w:rPr>
                <w:rFonts w:ascii="Calibri" w:hAnsi="Calibri"/>
                <w:sz w:val="22"/>
                <w:szCs w:val="22"/>
                <w:lang w:val="ru-RU"/>
              </w:rPr>
              <w:t>67</w:t>
            </w:r>
          </w:p>
        </w:tc>
        <w:tc>
          <w:tcPr>
            <w:tcW w:w="1637"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rPr>
                <w:rFonts w:ascii="Calibri" w:hAnsi="Calibri"/>
                <w:szCs w:val="22"/>
              </w:rPr>
            </w:pPr>
            <w:r>
              <w:rPr>
                <w:rFonts w:ascii="Calibri" w:hAnsi="Calibri"/>
                <w:sz w:val="22"/>
                <w:szCs w:val="22"/>
              </w:rPr>
              <w:t>215/75 R16 C</w:t>
            </w:r>
          </w:p>
        </w:tc>
        <w:tc>
          <w:tcPr>
            <w:tcW w:w="144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Pr>
                <w:rFonts w:ascii="Calibri" w:hAnsi="Calibri"/>
                <w:sz w:val="22"/>
                <w:szCs w:val="22"/>
              </w:rPr>
              <w:t>Q</w:t>
            </w:r>
          </w:p>
        </w:tc>
        <w:tc>
          <w:tcPr>
            <w:tcW w:w="135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Pr>
                <w:rFonts w:ascii="Calibri" w:hAnsi="Calibri"/>
                <w:sz w:val="22"/>
                <w:szCs w:val="22"/>
              </w:rPr>
              <w:t>113/111</w:t>
            </w:r>
          </w:p>
        </w:tc>
        <w:tc>
          <w:tcPr>
            <w:tcW w:w="1263" w:type="dxa"/>
            <w:tcBorders>
              <w:top w:val="nil"/>
              <w:left w:val="nil"/>
              <w:bottom w:val="single" w:sz="4" w:space="0" w:color="auto"/>
              <w:right w:val="single" w:sz="4" w:space="0" w:color="auto"/>
            </w:tcBorders>
            <w:shd w:val="clear" w:color="auto" w:fill="auto"/>
            <w:vAlign w:val="center"/>
          </w:tcPr>
          <w:p w:rsidR="00B65B58" w:rsidRPr="0046188D" w:rsidRDefault="00B65B58" w:rsidP="00B65B58">
            <w:pPr>
              <w:jc w:val="center"/>
              <w:rPr>
                <w:rFonts w:ascii="Calibri" w:hAnsi="Calibri"/>
                <w:sz w:val="22"/>
                <w:szCs w:val="22"/>
                <w:lang w:val="ru-RU"/>
              </w:rPr>
            </w:pPr>
          </w:p>
        </w:tc>
        <w:tc>
          <w:tcPr>
            <w:tcW w:w="1889" w:type="dxa"/>
            <w:tcBorders>
              <w:top w:val="nil"/>
              <w:left w:val="nil"/>
              <w:bottom w:val="single" w:sz="4" w:space="0" w:color="auto"/>
              <w:right w:val="single" w:sz="4" w:space="0" w:color="auto"/>
            </w:tcBorders>
            <w:shd w:val="clear" w:color="auto" w:fill="auto"/>
            <w:noWrap/>
            <w:vAlign w:val="bottom"/>
          </w:tcPr>
          <w:p w:rsidR="00B65B58" w:rsidRPr="0046188D" w:rsidRDefault="00B65B58" w:rsidP="00B65B58">
            <w:pPr>
              <w:rPr>
                <w:rFonts w:ascii="Calibri" w:hAnsi="Calibri"/>
                <w:sz w:val="22"/>
                <w:szCs w:val="22"/>
                <w:lang w:val="ru-RU"/>
              </w:rPr>
            </w:pPr>
          </w:p>
        </w:tc>
      </w:tr>
      <w:tr w:rsidR="00B65B58" w:rsidRPr="0046188D"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Default="00B65B58" w:rsidP="00B65B58">
            <w:pPr>
              <w:jc w:val="center"/>
              <w:rPr>
                <w:rFonts w:ascii="Calibri" w:hAnsi="Calibri"/>
                <w:sz w:val="22"/>
                <w:szCs w:val="22"/>
                <w:lang w:val="ru-RU"/>
              </w:rPr>
            </w:pPr>
          </w:p>
        </w:tc>
        <w:tc>
          <w:tcPr>
            <w:tcW w:w="537" w:type="dxa"/>
            <w:gridSpan w:val="2"/>
            <w:tcBorders>
              <w:top w:val="nil"/>
              <w:left w:val="single" w:sz="4" w:space="0" w:color="auto"/>
              <w:bottom w:val="single" w:sz="4" w:space="0" w:color="auto"/>
              <w:right w:val="single" w:sz="4" w:space="0" w:color="auto"/>
            </w:tcBorders>
            <w:shd w:val="clear" w:color="auto" w:fill="auto"/>
            <w:vAlign w:val="center"/>
          </w:tcPr>
          <w:p w:rsidR="00B65B58" w:rsidRPr="0046188D" w:rsidRDefault="00B65B58" w:rsidP="00B65B58">
            <w:pPr>
              <w:jc w:val="center"/>
              <w:rPr>
                <w:rFonts w:ascii="Calibri" w:hAnsi="Calibri"/>
                <w:sz w:val="22"/>
                <w:szCs w:val="22"/>
                <w:lang w:val="ru-RU"/>
              </w:rPr>
            </w:pPr>
            <w:r>
              <w:rPr>
                <w:rFonts w:ascii="Calibri" w:hAnsi="Calibri"/>
                <w:sz w:val="22"/>
                <w:szCs w:val="22"/>
                <w:lang w:val="ru-RU"/>
              </w:rPr>
              <w:t>68</w:t>
            </w:r>
          </w:p>
        </w:tc>
        <w:tc>
          <w:tcPr>
            <w:tcW w:w="1637"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rPr>
                <w:rFonts w:ascii="Calibri" w:hAnsi="Calibri"/>
                <w:szCs w:val="22"/>
              </w:rPr>
            </w:pPr>
            <w:r>
              <w:rPr>
                <w:rFonts w:ascii="Calibri" w:hAnsi="Calibri"/>
                <w:sz w:val="22"/>
                <w:szCs w:val="22"/>
              </w:rPr>
              <w:t>235/65 R16</w:t>
            </w:r>
          </w:p>
        </w:tc>
        <w:tc>
          <w:tcPr>
            <w:tcW w:w="144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Pr>
                <w:rFonts w:ascii="Calibri" w:hAnsi="Calibri"/>
                <w:sz w:val="22"/>
                <w:szCs w:val="22"/>
              </w:rPr>
              <w:t>Q</w:t>
            </w:r>
          </w:p>
        </w:tc>
        <w:tc>
          <w:tcPr>
            <w:tcW w:w="135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Pr>
                <w:rFonts w:ascii="Calibri" w:hAnsi="Calibri"/>
                <w:sz w:val="22"/>
                <w:szCs w:val="22"/>
              </w:rPr>
              <w:t>113/111</w:t>
            </w:r>
          </w:p>
        </w:tc>
        <w:tc>
          <w:tcPr>
            <w:tcW w:w="1263" w:type="dxa"/>
            <w:tcBorders>
              <w:top w:val="nil"/>
              <w:left w:val="nil"/>
              <w:bottom w:val="single" w:sz="4" w:space="0" w:color="auto"/>
              <w:right w:val="single" w:sz="4" w:space="0" w:color="auto"/>
            </w:tcBorders>
            <w:shd w:val="clear" w:color="auto" w:fill="auto"/>
            <w:vAlign w:val="center"/>
          </w:tcPr>
          <w:p w:rsidR="00B65B58" w:rsidRPr="0046188D" w:rsidRDefault="00B65B58" w:rsidP="00B65B58">
            <w:pPr>
              <w:jc w:val="center"/>
              <w:rPr>
                <w:rFonts w:ascii="Calibri" w:hAnsi="Calibri"/>
                <w:sz w:val="22"/>
                <w:szCs w:val="22"/>
                <w:lang w:val="ru-RU"/>
              </w:rPr>
            </w:pPr>
          </w:p>
        </w:tc>
        <w:tc>
          <w:tcPr>
            <w:tcW w:w="1889" w:type="dxa"/>
            <w:tcBorders>
              <w:top w:val="nil"/>
              <w:left w:val="nil"/>
              <w:bottom w:val="single" w:sz="4" w:space="0" w:color="auto"/>
              <w:right w:val="single" w:sz="4" w:space="0" w:color="auto"/>
            </w:tcBorders>
            <w:shd w:val="clear" w:color="auto" w:fill="auto"/>
            <w:noWrap/>
            <w:vAlign w:val="bottom"/>
          </w:tcPr>
          <w:p w:rsidR="00B65B58" w:rsidRPr="0046188D" w:rsidRDefault="00B65B58" w:rsidP="00B65B58">
            <w:pPr>
              <w:rPr>
                <w:rFonts w:ascii="Calibri" w:hAnsi="Calibri"/>
                <w:sz w:val="22"/>
                <w:szCs w:val="22"/>
                <w:lang w:val="ru-RU"/>
              </w:rPr>
            </w:pPr>
          </w:p>
        </w:tc>
      </w:tr>
      <w:tr w:rsidR="00B65B58" w:rsidRPr="00C25318"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Default="00B65B58" w:rsidP="00B65B58">
            <w:pPr>
              <w:rPr>
                <w:rFonts w:ascii="Calibri" w:hAnsi="Calibri"/>
                <w:b/>
                <w:bCs/>
                <w:color w:val="FF0000"/>
                <w:sz w:val="22"/>
                <w:szCs w:val="22"/>
              </w:rPr>
            </w:pPr>
          </w:p>
        </w:tc>
        <w:tc>
          <w:tcPr>
            <w:tcW w:w="8116"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B65B58" w:rsidRPr="00D7391C" w:rsidRDefault="00B65B58" w:rsidP="00B65B58">
            <w:pPr>
              <w:rPr>
                <w:rFonts w:ascii="Calibri" w:hAnsi="Calibri"/>
                <w:sz w:val="22"/>
                <w:szCs w:val="22"/>
                <w:lang w:val="ru-RU"/>
              </w:rPr>
            </w:pPr>
            <w:r>
              <w:rPr>
                <w:rFonts w:ascii="Calibri" w:hAnsi="Calibri"/>
                <w:b/>
                <w:bCs/>
                <w:color w:val="FF0000"/>
                <w:sz w:val="22"/>
                <w:szCs w:val="22"/>
              </w:rPr>
              <w:t>VI</w:t>
            </w:r>
            <w:r>
              <w:rPr>
                <w:rFonts w:ascii="Calibri" w:hAnsi="Calibri"/>
                <w:b/>
                <w:bCs/>
                <w:color w:val="FF0000"/>
                <w:sz w:val="22"/>
                <w:szCs w:val="22"/>
                <w:lang w:val="sr-Latn-CS"/>
              </w:rPr>
              <w:t>I</w:t>
            </w:r>
            <w:r w:rsidRPr="00D7391C">
              <w:rPr>
                <w:rFonts w:ascii="Calibri" w:hAnsi="Calibri"/>
                <w:b/>
                <w:bCs/>
                <w:color w:val="FF0000"/>
                <w:sz w:val="22"/>
                <w:szCs w:val="22"/>
                <w:lang w:val="ru-RU"/>
              </w:rPr>
              <w:t xml:space="preserve"> Гуме за џипове  15’, 16’, 17’ и 18’– летњи програм</w:t>
            </w:r>
            <w:r w:rsidRPr="00D7391C">
              <w:rPr>
                <w:rFonts w:ascii="Calibri" w:hAnsi="Calibri"/>
                <w:sz w:val="22"/>
                <w:szCs w:val="22"/>
              </w:rPr>
              <w:t> </w:t>
            </w:r>
          </w:p>
        </w:tc>
      </w:tr>
      <w:tr w:rsidR="00B65B58" w:rsidRPr="00D7391C"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Pr="00B65B58" w:rsidRDefault="00B65B58" w:rsidP="00B65B58">
            <w:pPr>
              <w:jc w:val="center"/>
              <w:rPr>
                <w:rFonts w:ascii="Calibri" w:hAnsi="Calibri"/>
                <w:sz w:val="22"/>
                <w:szCs w:val="22"/>
                <w:lang w:val="ru-RU"/>
              </w:rPr>
            </w:pPr>
          </w:p>
        </w:tc>
        <w:tc>
          <w:tcPr>
            <w:tcW w:w="537" w:type="dxa"/>
            <w:gridSpan w:val="2"/>
            <w:tcBorders>
              <w:top w:val="nil"/>
              <w:left w:val="single" w:sz="4" w:space="0" w:color="auto"/>
              <w:bottom w:val="single" w:sz="4" w:space="0" w:color="auto"/>
              <w:right w:val="single" w:sz="4" w:space="0" w:color="auto"/>
            </w:tcBorders>
            <w:shd w:val="clear" w:color="auto" w:fill="auto"/>
            <w:vAlign w:val="center"/>
          </w:tcPr>
          <w:p w:rsidR="00B65B58" w:rsidRPr="00D7391C" w:rsidRDefault="00B65B58" w:rsidP="00B65B58">
            <w:pPr>
              <w:jc w:val="center"/>
              <w:rPr>
                <w:rFonts w:ascii="Calibri" w:hAnsi="Calibri"/>
                <w:sz w:val="22"/>
                <w:szCs w:val="22"/>
              </w:rPr>
            </w:pPr>
            <w:r w:rsidRPr="00D7391C">
              <w:rPr>
                <w:rFonts w:ascii="Calibri" w:hAnsi="Calibri"/>
                <w:sz w:val="22"/>
                <w:szCs w:val="22"/>
              </w:rPr>
              <w:t>69</w:t>
            </w:r>
          </w:p>
        </w:tc>
        <w:tc>
          <w:tcPr>
            <w:tcW w:w="1637"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ind w:firstLineChars="100" w:firstLine="220"/>
              <w:rPr>
                <w:rFonts w:ascii="Calibri" w:hAnsi="Calibri"/>
                <w:szCs w:val="22"/>
              </w:rPr>
            </w:pPr>
            <w:r>
              <w:rPr>
                <w:rFonts w:ascii="Calibri" w:hAnsi="Calibri"/>
                <w:sz w:val="22"/>
                <w:szCs w:val="22"/>
              </w:rPr>
              <w:t>225/60 R16</w:t>
            </w:r>
          </w:p>
        </w:tc>
        <w:tc>
          <w:tcPr>
            <w:tcW w:w="144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sidRPr="00BA2C63">
              <w:rPr>
                <w:rFonts w:ascii="Calibri" w:hAnsi="Calibri"/>
                <w:sz w:val="22"/>
                <w:szCs w:val="22"/>
              </w:rPr>
              <w:t>H</w:t>
            </w:r>
          </w:p>
        </w:tc>
        <w:tc>
          <w:tcPr>
            <w:tcW w:w="135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sidRPr="00BA2C63">
              <w:rPr>
                <w:rFonts w:ascii="Calibri" w:hAnsi="Calibri"/>
                <w:sz w:val="22"/>
                <w:szCs w:val="22"/>
              </w:rPr>
              <w:t>96</w:t>
            </w:r>
          </w:p>
        </w:tc>
        <w:tc>
          <w:tcPr>
            <w:tcW w:w="1263" w:type="dxa"/>
            <w:tcBorders>
              <w:top w:val="nil"/>
              <w:left w:val="nil"/>
              <w:bottom w:val="single" w:sz="4" w:space="0" w:color="auto"/>
              <w:right w:val="single" w:sz="4" w:space="0" w:color="auto"/>
            </w:tcBorders>
            <w:shd w:val="clear" w:color="auto" w:fill="auto"/>
            <w:vAlign w:val="center"/>
          </w:tcPr>
          <w:p w:rsidR="00B65B58" w:rsidRPr="00D7391C" w:rsidRDefault="00B65B58" w:rsidP="00B65B58">
            <w:pPr>
              <w:jc w:val="center"/>
              <w:rPr>
                <w:rFonts w:ascii="Calibri" w:hAnsi="Calibri"/>
                <w:sz w:val="22"/>
                <w:szCs w:val="22"/>
              </w:rPr>
            </w:pPr>
            <w:r w:rsidRPr="00D7391C">
              <w:rPr>
                <w:rFonts w:ascii="Calibri" w:hAnsi="Calibri"/>
                <w:sz w:val="22"/>
                <w:szCs w:val="22"/>
              </w:rPr>
              <w:t> </w:t>
            </w:r>
          </w:p>
        </w:tc>
        <w:tc>
          <w:tcPr>
            <w:tcW w:w="1889" w:type="dxa"/>
            <w:tcBorders>
              <w:top w:val="single" w:sz="4" w:space="0" w:color="auto"/>
              <w:left w:val="nil"/>
              <w:bottom w:val="single" w:sz="4" w:space="0" w:color="auto"/>
              <w:right w:val="single" w:sz="4" w:space="0" w:color="auto"/>
            </w:tcBorders>
            <w:shd w:val="clear" w:color="auto" w:fill="auto"/>
            <w:noWrap/>
            <w:vAlign w:val="bottom"/>
          </w:tcPr>
          <w:p w:rsidR="00B65B58" w:rsidRPr="00D7391C" w:rsidRDefault="00B65B58" w:rsidP="00B65B58">
            <w:pPr>
              <w:rPr>
                <w:rFonts w:ascii="Calibri" w:hAnsi="Calibri"/>
                <w:sz w:val="22"/>
                <w:szCs w:val="22"/>
              </w:rPr>
            </w:pPr>
            <w:r w:rsidRPr="00D7391C">
              <w:rPr>
                <w:rFonts w:ascii="Calibri" w:hAnsi="Calibri"/>
                <w:sz w:val="22"/>
                <w:szCs w:val="22"/>
              </w:rPr>
              <w:t> </w:t>
            </w:r>
          </w:p>
        </w:tc>
      </w:tr>
      <w:tr w:rsidR="00B65B58" w:rsidRPr="00D7391C"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Pr="00D7391C" w:rsidRDefault="00B65B58" w:rsidP="00B65B58">
            <w:pPr>
              <w:jc w:val="center"/>
              <w:rPr>
                <w:rFonts w:ascii="Calibri" w:hAnsi="Calibri"/>
                <w:sz w:val="22"/>
                <w:szCs w:val="22"/>
              </w:rPr>
            </w:pPr>
          </w:p>
        </w:tc>
        <w:tc>
          <w:tcPr>
            <w:tcW w:w="537" w:type="dxa"/>
            <w:gridSpan w:val="2"/>
            <w:tcBorders>
              <w:top w:val="nil"/>
              <w:left w:val="single" w:sz="4" w:space="0" w:color="auto"/>
              <w:bottom w:val="single" w:sz="4" w:space="0" w:color="auto"/>
              <w:right w:val="single" w:sz="4" w:space="0" w:color="auto"/>
            </w:tcBorders>
            <w:shd w:val="clear" w:color="auto" w:fill="auto"/>
            <w:vAlign w:val="center"/>
          </w:tcPr>
          <w:p w:rsidR="00B65B58" w:rsidRPr="00D7391C" w:rsidRDefault="00B65B58" w:rsidP="00B65B58">
            <w:pPr>
              <w:jc w:val="center"/>
              <w:rPr>
                <w:rFonts w:ascii="Calibri" w:hAnsi="Calibri"/>
                <w:sz w:val="22"/>
                <w:szCs w:val="22"/>
              </w:rPr>
            </w:pPr>
            <w:r w:rsidRPr="00D7391C">
              <w:rPr>
                <w:rFonts w:ascii="Calibri" w:hAnsi="Calibri"/>
                <w:sz w:val="22"/>
                <w:szCs w:val="22"/>
              </w:rPr>
              <w:t>70</w:t>
            </w:r>
          </w:p>
        </w:tc>
        <w:tc>
          <w:tcPr>
            <w:tcW w:w="1637"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ind w:firstLineChars="100" w:firstLine="220"/>
              <w:rPr>
                <w:rFonts w:ascii="Calibri" w:hAnsi="Calibri"/>
                <w:szCs w:val="22"/>
              </w:rPr>
            </w:pPr>
            <w:r>
              <w:rPr>
                <w:rFonts w:ascii="Calibri" w:hAnsi="Calibri"/>
                <w:sz w:val="22"/>
                <w:szCs w:val="22"/>
              </w:rPr>
              <w:t>235/70 R16</w:t>
            </w:r>
          </w:p>
        </w:tc>
        <w:tc>
          <w:tcPr>
            <w:tcW w:w="144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Pr>
                <w:rFonts w:ascii="Calibri" w:hAnsi="Calibri"/>
                <w:sz w:val="22"/>
                <w:szCs w:val="22"/>
              </w:rPr>
              <w:t>H</w:t>
            </w:r>
          </w:p>
        </w:tc>
        <w:tc>
          <w:tcPr>
            <w:tcW w:w="135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jc w:val="center"/>
              <w:rPr>
                <w:rFonts w:ascii="Calibri" w:hAnsi="Calibri"/>
                <w:szCs w:val="22"/>
              </w:rPr>
            </w:pPr>
            <w:r>
              <w:rPr>
                <w:rFonts w:ascii="Calibri" w:hAnsi="Calibri"/>
                <w:sz w:val="22"/>
                <w:szCs w:val="22"/>
              </w:rPr>
              <w:t>104</w:t>
            </w:r>
          </w:p>
        </w:tc>
        <w:tc>
          <w:tcPr>
            <w:tcW w:w="1263" w:type="dxa"/>
            <w:tcBorders>
              <w:top w:val="nil"/>
              <w:left w:val="nil"/>
              <w:bottom w:val="single" w:sz="4" w:space="0" w:color="auto"/>
              <w:right w:val="single" w:sz="4" w:space="0" w:color="auto"/>
            </w:tcBorders>
            <w:shd w:val="clear" w:color="auto" w:fill="auto"/>
            <w:vAlign w:val="center"/>
          </w:tcPr>
          <w:p w:rsidR="00B65B58" w:rsidRPr="00D7391C" w:rsidRDefault="00B65B58" w:rsidP="00B65B58">
            <w:pPr>
              <w:jc w:val="center"/>
              <w:rPr>
                <w:rFonts w:ascii="Calibri" w:hAnsi="Calibri"/>
                <w:sz w:val="22"/>
                <w:szCs w:val="22"/>
              </w:rPr>
            </w:pPr>
            <w:r w:rsidRPr="00D7391C">
              <w:rPr>
                <w:rFonts w:ascii="Calibri" w:hAnsi="Calibri"/>
                <w:sz w:val="22"/>
                <w:szCs w:val="22"/>
              </w:rPr>
              <w:t> </w:t>
            </w:r>
          </w:p>
        </w:tc>
        <w:tc>
          <w:tcPr>
            <w:tcW w:w="1889" w:type="dxa"/>
            <w:tcBorders>
              <w:top w:val="nil"/>
              <w:left w:val="nil"/>
              <w:bottom w:val="single" w:sz="4" w:space="0" w:color="auto"/>
              <w:right w:val="single" w:sz="4" w:space="0" w:color="auto"/>
            </w:tcBorders>
            <w:shd w:val="clear" w:color="auto" w:fill="auto"/>
            <w:noWrap/>
            <w:vAlign w:val="bottom"/>
          </w:tcPr>
          <w:p w:rsidR="00B65B58" w:rsidRPr="00D7391C" w:rsidRDefault="00B65B58" w:rsidP="00B65B58">
            <w:pPr>
              <w:rPr>
                <w:rFonts w:ascii="Calibri" w:hAnsi="Calibri"/>
                <w:sz w:val="22"/>
                <w:szCs w:val="22"/>
              </w:rPr>
            </w:pPr>
            <w:r w:rsidRPr="00D7391C">
              <w:rPr>
                <w:rFonts w:ascii="Calibri" w:hAnsi="Calibri"/>
                <w:sz w:val="22"/>
                <w:szCs w:val="22"/>
              </w:rPr>
              <w:t> </w:t>
            </w:r>
          </w:p>
        </w:tc>
      </w:tr>
      <w:tr w:rsidR="00B65B58" w:rsidRPr="00D7391C"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Pr="00D7391C" w:rsidRDefault="00B65B58" w:rsidP="00B65B58">
            <w:pPr>
              <w:jc w:val="center"/>
              <w:rPr>
                <w:rFonts w:ascii="Calibri" w:hAnsi="Calibri"/>
                <w:sz w:val="22"/>
                <w:szCs w:val="22"/>
              </w:rPr>
            </w:pPr>
          </w:p>
        </w:tc>
        <w:tc>
          <w:tcPr>
            <w:tcW w:w="537" w:type="dxa"/>
            <w:gridSpan w:val="2"/>
            <w:tcBorders>
              <w:top w:val="nil"/>
              <w:left w:val="single" w:sz="4" w:space="0" w:color="auto"/>
              <w:bottom w:val="single" w:sz="4" w:space="0" w:color="auto"/>
              <w:right w:val="single" w:sz="4" w:space="0" w:color="auto"/>
            </w:tcBorders>
            <w:shd w:val="clear" w:color="auto" w:fill="auto"/>
            <w:vAlign w:val="center"/>
          </w:tcPr>
          <w:p w:rsidR="00B65B58" w:rsidRPr="00D7391C" w:rsidRDefault="00B65B58" w:rsidP="00B65B58">
            <w:pPr>
              <w:jc w:val="center"/>
              <w:rPr>
                <w:rFonts w:ascii="Calibri" w:hAnsi="Calibri"/>
                <w:sz w:val="22"/>
                <w:szCs w:val="22"/>
              </w:rPr>
            </w:pPr>
            <w:r w:rsidRPr="00D7391C">
              <w:rPr>
                <w:rFonts w:ascii="Calibri" w:hAnsi="Calibri"/>
                <w:sz w:val="22"/>
                <w:szCs w:val="22"/>
              </w:rPr>
              <w:t>71</w:t>
            </w:r>
          </w:p>
        </w:tc>
        <w:tc>
          <w:tcPr>
            <w:tcW w:w="1637"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ind w:firstLineChars="100" w:firstLine="220"/>
              <w:rPr>
                <w:rFonts w:ascii="Calibri" w:hAnsi="Calibri"/>
                <w:szCs w:val="22"/>
              </w:rPr>
            </w:pPr>
            <w:r>
              <w:rPr>
                <w:rFonts w:ascii="Calibri" w:hAnsi="Calibri"/>
                <w:sz w:val="22"/>
                <w:szCs w:val="22"/>
              </w:rPr>
              <w:t>255/5</w:t>
            </w:r>
            <w:r w:rsidRPr="00BA2C63">
              <w:rPr>
                <w:rFonts w:ascii="Calibri" w:hAnsi="Calibri"/>
                <w:sz w:val="22"/>
                <w:szCs w:val="22"/>
              </w:rPr>
              <w:t>5 R1</w:t>
            </w:r>
            <w:r>
              <w:rPr>
                <w:rFonts w:ascii="Calibri" w:hAnsi="Calibri"/>
                <w:sz w:val="22"/>
                <w:szCs w:val="22"/>
              </w:rPr>
              <w:t>8</w:t>
            </w:r>
          </w:p>
        </w:tc>
        <w:tc>
          <w:tcPr>
            <w:tcW w:w="1440" w:type="dxa"/>
            <w:tcBorders>
              <w:top w:val="nil"/>
              <w:left w:val="nil"/>
              <w:bottom w:val="single" w:sz="4" w:space="0" w:color="auto"/>
              <w:right w:val="single" w:sz="4" w:space="0" w:color="auto"/>
            </w:tcBorders>
            <w:shd w:val="clear" w:color="auto" w:fill="auto"/>
            <w:vAlign w:val="center"/>
          </w:tcPr>
          <w:p w:rsidR="00B65B58" w:rsidRPr="00E83B00" w:rsidRDefault="00B65B58" w:rsidP="00B65B58">
            <w:pPr>
              <w:jc w:val="center"/>
              <w:rPr>
                <w:rFonts w:ascii="Calibri" w:hAnsi="Calibri"/>
                <w:szCs w:val="22"/>
              </w:rPr>
            </w:pPr>
            <w:r w:rsidRPr="00E83B00">
              <w:rPr>
                <w:rFonts w:ascii="Calibri" w:hAnsi="Calibri"/>
                <w:sz w:val="22"/>
                <w:szCs w:val="22"/>
              </w:rPr>
              <w:t>H</w:t>
            </w:r>
          </w:p>
        </w:tc>
        <w:tc>
          <w:tcPr>
            <w:tcW w:w="1350" w:type="dxa"/>
            <w:tcBorders>
              <w:top w:val="nil"/>
              <w:left w:val="nil"/>
              <w:bottom w:val="single" w:sz="4" w:space="0" w:color="auto"/>
              <w:right w:val="single" w:sz="4" w:space="0" w:color="auto"/>
            </w:tcBorders>
            <w:shd w:val="clear" w:color="auto" w:fill="auto"/>
            <w:vAlign w:val="center"/>
          </w:tcPr>
          <w:p w:rsidR="00B65B58" w:rsidRPr="00E83B00" w:rsidRDefault="00B65B58" w:rsidP="00B65B58">
            <w:pPr>
              <w:jc w:val="center"/>
              <w:rPr>
                <w:rFonts w:ascii="Calibri" w:hAnsi="Calibri"/>
                <w:szCs w:val="22"/>
              </w:rPr>
            </w:pPr>
            <w:r w:rsidRPr="00E83B00">
              <w:rPr>
                <w:rFonts w:ascii="Calibri" w:hAnsi="Calibri"/>
                <w:sz w:val="22"/>
                <w:szCs w:val="22"/>
              </w:rPr>
              <w:t>104</w:t>
            </w:r>
          </w:p>
        </w:tc>
        <w:tc>
          <w:tcPr>
            <w:tcW w:w="1263" w:type="dxa"/>
            <w:tcBorders>
              <w:top w:val="nil"/>
              <w:left w:val="nil"/>
              <w:bottom w:val="single" w:sz="4" w:space="0" w:color="auto"/>
              <w:right w:val="single" w:sz="4" w:space="0" w:color="auto"/>
            </w:tcBorders>
            <w:shd w:val="clear" w:color="auto" w:fill="auto"/>
            <w:vAlign w:val="center"/>
          </w:tcPr>
          <w:p w:rsidR="00B65B58" w:rsidRPr="00D7391C" w:rsidRDefault="00B65B58" w:rsidP="00B65B58">
            <w:pPr>
              <w:jc w:val="center"/>
              <w:rPr>
                <w:rFonts w:ascii="Calibri" w:hAnsi="Calibri"/>
                <w:sz w:val="22"/>
                <w:szCs w:val="22"/>
              </w:rPr>
            </w:pPr>
            <w:r w:rsidRPr="00D7391C">
              <w:rPr>
                <w:rFonts w:ascii="Calibri" w:hAnsi="Calibri"/>
                <w:sz w:val="22"/>
                <w:szCs w:val="22"/>
              </w:rPr>
              <w:t> </w:t>
            </w:r>
          </w:p>
        </w:tc>
        <w:tc>
          <w:tcPr>
            <w:tcW w:w="1889" w:type="dxa"/>
            <w:tcBorders>
              <w:top w:val="nil"/>
              <w:left w:val="nil"/>
              <w:bottom w:val="single" w:sz="4" w:space="0" w:color="auto"/>
              <w:right w:val="single" w:sz="4" w:space="0" w:color="auto"/>
            </w:tcBorders>
            <w:shd w:val="clear" w:color="auto" w:fill="auto"/>
            <w:noWrap/>
            <w:vAlign w:val="bottom"/>
          </w:tcPr>
          <w:p w:rsidR="00B65B58" w:rsidRPr="00D7391C" w:rsidRDefault="00B65B58" w:rsidP="00B65B58">
            <w:pPr>
              <w:rPr>
                <w:rFonts w:ascii="Calibri" w:hAnsi="Calibri"/>
                <w:sz w:val="22"/>
                <w:szCs w:val="22"/>
              </w:rPr>
            </w:pPr>
            <w:r w:rsidRPr="00D7391C">
              <w:rPr>
                <w:rFonts w:ascii="Calibri" w:hAnsi="Calibri"/>
                <w:sz w:val="22"/>
                <w:szCs w:val="22"/>
              </w:rPr>
              <w:t> </w:t>
            </w:r>
          </w:p>
        </w:tc>
      </w:tr>
      <w:tr w:rsidR="00B65B58" w:rsidRPr="00D7391C"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Pr="00D7391C" w:rsidRDefault="00B65B58" w:rsidP="00B65B58">
            <w:pPr>
              <w:jc w:val="center"/>
              <w:rPr>
                <w:rFonts w:ascii="Calibri" w:hAnsi="Calibri"/>
                <w:sz w:val="22"/>
                <w:szCs w:val="22"/>
              </w:rPr>
            </w:pPr>
          </w:p>
        </w:tc>
        <w:tc>
          <w:tcPr>
            <w:tcW w:w="5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5B58" w:rsidRPr="00D7391C" w:rsidRDefault="00B65B58" w:rsidP="00B65B58">
            <w:pPr>
              <w:jc w:val="center"/>
              <w:rPr>
                <w:rFonts w:ascii="Calibri" w:hAnsi="Calibri"/>
                <w:sz w:val="22"/>
                <w:szCs w:val="22"/>
              </w:rPr>
            </w:pPr>
            <w:r w:rsidRPr="00D7391C">
              <w:rPr>
                <w:rFonts w:ascii="Calibri" w:hAnsi="Calibri"/>
                <w:sz w:val="22"/>
                <w:szCs w:val="22"/>
              </w:rPr>
              <w:t>72</w:t>
            </w:r>
          </w:p>
        </w:tc>
        <w:tc>
          <w:tcPr>
            <w:tcW w:w="1637" w:type="dxa"/>
            <w:tcBorders>
              <w:top w:val="single" w:sz="4" w:space="0" w:color="auto"/>
              <w:left w:val="nil"/>
              <w:bottom w:val="single" w:sz="4" w:space="0" w:color="auto"/>
              <w:right w:val="single" w:sz="4" w:space="0" w:color="auto"/>
            </w:tcBorders>
            <w:shd w:val="clear" w:color="auto" w:fill="auto"/>
            <w:vAlign w:val="center"/>
          </w:tcPr>
          <w:p w:rsidR="00B65B58" w:rsidRPr="00BA2C63" w:rsidRDefault="00B65B58" w:rsidP="00B65B58">
            <w:pPr>
              <w:ind w:firstLineChars="100" w:firstLine="220"/>
              <w:rPr>
                <w:rFonts w:ascii="Calibri" w:hAnsi="Calibri"/>
                <w:szCs w:val="22"/>
              </w:rPr>
            </w:pPr>
            <w:r>
              <w:rPr>
                <w:rFonts w:ascii="Calibri" w:hAnsi="Calibri"/>
                <w:sz w:val="22"/>
                <w:szCs w:val="22"/>
              </w:rPr>
              <w:t>26</w:t>
            </w:r>
            <w:r w:rsidRPr="00BA2C63">
              <w:rPr>
                <w:rFonts w:ascii="Calibri" w:hAnsi="Calibri"/>
                <w:sz w:val="22"/>
                <w:szCs w:val="22"/>
              </w:rPr>
              <w:t>5/70 R16</w:t>
            </w:r>
          </w:p>
        </w:tc>
        <w:tc>
          <w:tcPr>
            <w:tcW w:w="1440" w:type="dxa"/>
            <w:tcBorders>
              <w:top w:val="single" w:sz="4" w:space="0" w:color="auto"/>
              <w:left w:val="nil"/>
              <w:bottom w:val="single" w:sz="4" w:space="0" w:color="auto"/>
              <w:right w:val="single" w:sz="4" w:space="0" w:color="auto"/>
            </w:tcBorders>
            <w:shd w:val="clear" w:color="auto" w:fill="auto"/>
            <w:vAlign w:val="center"/>
          </w:tcPr>
          <w:p w:rsidR="00B65B58" w:rsidRPr="00E83B00" w:rsidRDefault="00B65B58" w:rsidP="00B65B58">
            <w:pPr>
              <w:jc w:val="center"/>
              <w:rPr>
                <w:rFonts w:ascii="Calibri" w:hAnsi="Calibri"/>
                <w:szCs w:val="22"/>
              </w:rPr>
            </w:pPr>
            <w:r w:rsidRPr="00E83B00">
              <w:rPr>
                <w:rFonts w:ascii="Calibri" w:hAnsi="Calibri"/>
                <w:sz w:val="22"/>
                <w:szCs w:val="22"/>
              </w:rPr>
              <w:t>H</w:t>
            </w:r>
          </w:p>
        </w:tc>
        <w:tc>
          <w:tcPr>
            <w:tcW w:w="1350" w:type="dxa"/>
            <w:tcBorders>
              <w:top w:val="single" w:sz="4" w:space="0" w:color="auto"/>
              <w:left w:val="nil"/>
              <w:bottom w:val="single" w:sz="4" w:space="0" w:color="auto"/>
              <w:right w:val="single" w:sz="4" w:space="0" w:color="auto"/>
            </w:tcBorders>
            <w:shd w:val="clear" w:color="auto" w:fill="auto"/>
            <w:vAlign w:val="center"/>
          </w:tcPr>
          <w:p w:rsidR="00B65B58" w:rsidRPr="00E83B00" w:rsidRDefault="00B65B58" w:rsidP="00B65B58">
            <w:pPr>
              <w:jc w:val="center"/>
              <w:rPr>
                <w:rFonts w:ascii="Calibri" w:hAnsi="Calibri"/>
                <w:szCs w:val="22"/>
              </w:rPr>
            </w:pPr>
            <w:r w:rsidRPr="00E83B00">
              <w:rPr>
                <w:rFonts w:ascii="Calibri" w:hAnsi="Calibri"/>
                <w:sz w:val="22"/>
                <w:szCs w:val="22"/>
              </w:rPr>
              <w:t>106</w:t>
            </w:r>
          </w:p>
        </w:tc>
        <w:tc>
          <w:tcPr>
            <w:tcW w:w="1263" w:type="dxa"/>
            <w:tcBorders>
              <w:top w:val="single" w:sz="4" w:space="0" w:color="auto"/>
              <w:left w:val="nil"/>
              <w:bottom w:val="single" w:sz="4" w:space="0" w:color="auto"/>
              <w:right w:val="single" w:sz="4" w:space="0" w:color="auto"/>
            </w:tcBorders>
            <w:shd w:val="clear" w:color="auto" w:fill="auto"/>
            <w:vAlign w:val="center"/>
          </w:tcPr>
          <w:p w:rsidR="00B65B58" w:rsidRPr="00D7391C" w:rsidRDefault="00B65B58" w:rsidP="00B65B58">
            <w:pPr>
              <w:jc w:val="center"/>
              <w:rPr>
                <w:rFonts w:ascii="Calibri" w:hAnsi="Calibri"/>
                <w:sz w:val="22"/>
                <w:szCs w:val="22"/>
              </w:rPr>
            </w:pPr>
            <w:r w:rsidRPr="00D7391C">
              <w:rPr>
                <w:rFonts w:ascii="Calibri" w:hAnsi="Calibri"/>
                <w:sz w:val="22"/>
                <w:szCs w:val="22"/>
              </w:rPr>
              <w:t> </w:t>
            </w:r>
          </w:p>
        </w:tc>
        <w:tc>
          <w:tcPr>
            <w:tcW w:w="1889" w:type="dxa"/>
            <w:tcBorders>
              <w:top w:val="single" w:sz="4" w:space="0" w:color="auto"/>
              <w:left w:val="nil"/>
              <w:bottom w:val="single" w:sz="4" w:space="0" w:color="auto"/>
              <w:right w:val="single" w:sz="4" w:space="0" w:color="auto"/>
            </w:tcBorders>
            <w:shd w:val="clear" w:color="auto" w:fill="auto"/>
            <w:noWrap/>
            <w:vAlign w:val="bottom"/>
          </w:tcPr>
          <w:p w:rsidR="00B65B58" w:rsidRPr="00D7391C" w:rsidRDefault="00B65B58" w:rsidP="00B65B58">
            <w:pPr>
              <w:rPr>
                <w:rFonts w:ascii="Calibri" w:hAnsi="Calibri"/>
                <w:sz w:val="22"/>
                <w:szCs w:val="22"/>
              </w:rPr>
            </w:pPr>
            <w:r w:rsidRPr="00D7391C">
              <w:rPr>
                <w:rFonts w:ascii="Calibri" w:hAnsi="Calibri"/>
                <w:sz w:val="22"/>
                <w:szCs w:val="22"/>
              </w:rPr>
              <w:t> </w:t>
            </w:r>
          </w:p>
        </w:tc>
      </w:tr>
      <w:tr w:rsidR="00B65B58" w:rsidRPr="00D7391C"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Pr="00D7391C" w:rsidRDefault="00B65B58" w:rsidP="00B65B58">
            <w:pPr>
              <w:keepNext/>
              <w:keepLines/>
              <w:jc w:val="center"/>
              <w:rPr>
                <w:rFonts w:ascii="Calibri" w:hAnsi="Calibri"/>
                <w:sz w:val="22"/>
                <w:szCs w:val="22"/>
              </w:rPr>
            </w:pPr>
          </w:p>
        </w:tc>
        <w:tc>
          <w:tcPr>
            <w:tcW w:w="5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5B58" w:rsidRPr="00D7391C" w:rsidRDefault="00B65B58" w:rsidP="00B65B58">
            <w:pPr>
              <w:keepNext/>
              <w:keepLines/>
              <w:jc w:val="center"/>
              <w:rPr>
                <w:rFonts w:ascii="Calibri" w:hAnsi="Calibri"/>
                <w:sz w:val="22"/>
                <w:szCs w:val="22"/>
              </w:rPr>
            </w:pPr>
            <w:r w:rsidRPr="00D7391C">
              <w:rPr>
                <w:rFonts w:ascii="Calibri" w:hAnsi="Calibri"/>
                <w:sz w:val="22"/>
                <w:szCs w:val="22"/>
              </w:rPr>
              <w:t>73</w:t>
            </w:r>
          </w:p>
        </w:tc>
        <w:tc>
          <w:tcPr>
            <w:tcW w:w="1637" w:type="dxa"/>
            <w:tcBorders>
              <w:top w:val="single" w:sz="4" w:space="0" w:color="auto"/>
              <w:left w:val="nil"/>
              <w:bottom w:val="single" w:sz="4" w:space="0" w:color="auto"/>
              <w:right w:val="single" w:sz="4" w:space="0" w:color="auto"/>
            </w:tcBorders>
            <w:shd w:val="clear" w:color="auto" w:fill="auto"/>
            <w:vAlign w:val="center"/>
          </w:tcPr>
          <w:p w:rsidR="00B65B58" w:rsidRPr="00BA2C63" w:rsidRDefault="00B65B58" w:rsidP="00B65B58">
            <w:pPr>
              <w:keepNext/>
              <w:keepLines/>
              <w:ind w:firstLineChars="100" w:firstLine="220"/>
              <w:rPr>
                <w:rFonts w:ascii="Calibri" w:hAnsi="Calibri"/>
                <w:szCs w:val="22"/>
              </w:rPr>
            </w:pPr>
            <w:r w:rsidRPr="00BA2C63">
              <w:rPr>
                <w:rFonts w:ascii="Calibri" w:hAnsi="Calibri"/>
                <w:sz w:val="22"/>
                <w:szCs w:val="22"/>
              </w:rPr>
              <w:t>215/60 R17</w:t>
            </w:r>
          </w:p>
        </w:tc>
        <w:tc>
          <w:tcPr>
            <w:tcW w:w="1440" w:type="dxa"/>
            <w:tcBorders>
              <w:top w:val="single" w:sz="4" w:space="0" w:color="auto"/>
              <w:left w:val="nil"/>
              <w:bottom w:val="single" w:sz="4" w:space="0" w:color="auto"/>
              <w:right w:val="single" w:sz="4" w:space="0" w:color="auto"/>
            </w:tcBorders>
            <w:shd w:val="clear" w:color="auto" w:fill="auto"/>
            <w:vAlign w:val="center"/>
          </w:tcPr>
          <w:p w:rsidR="00B65B58" w:rsidRPr="00BA2C63" w:rsidRDefault="00B65B58" w:rsidP="00B65B58">
            <w:pPr>
              <w:keepNext/>
              <w:keepLines/>
              <w:jc w:val="center"/>
              <w:rPr>
                <w:rFonts w:ascii="Calibri" w:hAnsi="Calibri"/>
                <w:szCs w:val="22"/>
              </w:rPr>
            </w:pPr>
            <w:r w:rsidRPr="00BA2C63">
              <w:rPr>
                <w:rFonts w:ascii="Calibri" w:hAnsi="Calibri"/>
                <w:sz w:val="22"/>
                <w:szCs w:val="22"/>
              </w:rPr>
              <w:t>H</w:t>
            </w:r>
          </w:p>
        </w:tc>
        <w:tc>
          <w:tcPr>
            <w:tcW w:w="1350" w:type="dxa"/>
            <w:tcBorders>
              <w:top w:val="single" w:sz="4" w:space="0" w:color="auto"/>
              <w:left w:val="nil"/>
              <w:bottom w:val="single" w:sz="4" w:space="0" w:color="auto"/>
              <w:right w:val="single" w:sz="4" w:space="0" w:color="auto"/>
            </w:tcBorders>
            <w:shd w:val="clear" w:color="auto" w:fill="auto"/>
            <w:vAlign w:val="center"/>
          </w:tcPr>
          <w:p w:rsidR="00B65B58" w:rsidRPr="00BA2C63" w:rsidRDefault="00B65B58" w:rsidP="00B65B58">
            <w:pPr>
              <w:keepNext/>
              <w:keepLines/>
              <w:jc w:val="center"/>
              <w:rPr>
                <w:rFonts w:ascii="Calibri" w:hAnsi="Calibri"/>
                <w:szCs w:val="22"/>
              </w:rPr>
            </w:pPr>
            <w:r w:rsidRPr="00BA2C63">
              <w:rPr>
                <w:rFonts w:ascii="Calibri" w:hAnsi="Calibri"/>
                <w:sz w:val="22"/>
                <w:szCs w:val="22"/>
              </w:rPr>
              <w:t>96</w:t>
            </w:r>
          </w:p>
        </w:tc>
        <w:tc>
          <w:tcPr>
            <w:tcW w:w="1263" w:type="dxa"/>
            <w:tcBorders>
              <w:top w:val="single" w:sz="4" w:space="0" w:color="auto"/>
              <w:left w:val="nil"/>
              <w:bottom w:val="single" w:sz="4" w:space="0" w:color="auto"/>
              <w:right w:val="single" w:sz="4" w:space="0" w:color="auto"/>
            </w:tcBorders>
            <w:shd w:val="clear" w:color="auto" w:fill="auto"/>
            <w:vAlign w:val="center"/>
          </w:tcPr>
          <w:p w:rsidR="00B65B58" w:rsidRPr="00D7391C" w:rsidRDefault="00B65B58" w:rsidP="00B65B58">
            <w:pPr>
              <w:keepNext/>
              <w:keepLines/>
              <w:jc w:val="center"/>
              <w:rPr>
                <w:rFonts w:ascii="Calibri" w:hAnsi="Calibri"/>
                <w:sz w:val="22"/>
                <w:szCs w:val="22"/>
              </w:rPr>
            </w:pPr>
            <w:r w:rsidRPr="00D7391C">
              <w:rPr>
                <w:rFonts w:ascii="Calibri" w:hAnsi="Calibri"/>
                <w:sz w:val="22"/>
                <w:szCs w:val="22"/>
              </w:rPr>
              <w:t> </w:t>
            </w:r>
          </w:p>
        </w:tc>
        <w:tc>
          <w:tcPr>
            <w:tcW w:w="1889" w:type="dxa"/>
            <w:tcBorders>
              <w:top w:val="single" w:sz="4" w:space="0" w:color="auto"/>
              <w:left w:val="nil"/>
              <w:bottom w:val="single" w:sz="4" w:space="0" w:color="auto"/>
              <w:right w:val="single" w:sz="4" w:space="0" w:color="auto"/>
            </w:tcBorders>
            <w:shd w:val="clear" w:color="auto" w:fill="auto"/>
            <w:noWrap/>
            <w:vAlign w:val="bottom"/>
          </w:tcPr>
          <w:p w:rsidR="00B65B58" w:rsidRPr="00D7391C" w:rsidRDefault="00B65B58" w:rsidP="00B65B58">
            <w:pPr>
              <w:keepNext/>
              <w:keepLines/>
              <w:rPr>
                <w:rFonts w:ascii="Calibri" w:hAnsi="Calibri"/>
                <w:sz w:val="22"/>
                <w:szCs w:val="22"/>
              </w:rPr>
            </w:pPr>
            <w:r w:rsidRPr="00D7391C">
              <w:rPr>
                <w:rFonts w:ascii="Calibri" w:hAnsi="Calibri"/>
                <w:sz w:val="22"/>
                <w:szCs w:val="22"/>
              </w:rPr>
              <w:t> </w:t>
            </w:r>
          </w:p>
        </w:tc>
      </w:tr>
      <w:tr w:rsidR="00B65B58" w:rsidRPr="00D7391C"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Pr="00D7391C" w:rsidRDefault="00B65B58" w:rsidP="00B65B58">
            <w:pPr>
              <w:keepNext/>
              <w:keepLines/>
              <w:jc w:val="center"/>
              <w:rPr>
                <w:rFonts w:ascii="Calibri" w:hAnsi="Calibri"/>
                <w:sz w:val="22"/>
                <w:szCs w:val="22"/>
              </w:rPr>
            </w:pPr>
          </w:p>
        </w:tc>
        <w:tc>
          <w:tcPr>
            <w:tcW w:w="537" w:type="dxa"/>
            <w:gridSpan w:val="2"/>
            <w:tcBorders>
              <w:top w:val="nil"/>
              <w:left w:val="single" w:sz="4" w:space="0" w:color="auto"/>
              <w:bottom w:val="single" w:sz="4" w:space="0" w:color="auto"/>
              <w:right w:val="single" w:sz="4" w:space="0" w:color="auto"/>
            </w:tcBorders>
            <w:shd w:val="clear" w:color="auto" w:fill="auto"/>
            <w:vAlign w:val="center"/>
          </w:tcPr>
          <w:p w:rsidR="00B65B58" w:rsidRPr="00D7391C" w:rsidRDefault="00B65B58" w:rsidP="00B65B58">
            <w:pPr>
              <w:keepNext/>
              <w:keepLines/>
              <w:jc w:val="center"/>
              <w:rPr>
                <w:rFonts w:ascii="Calibri" w:hAnsi="Calibri"/>
                <w:sz w:val="22"/>
                <w:szCs w:val="22"/>
              </w:rPr>
            </w:pPr>
            <w:r w:rsidRPr="00D7391C">
              <w:rPr>
                <w:rFonts w:ascii="Calibri" w:hAnsi="Calibri"/>
                <w:sz w:val="22"/>
                <w:szCs w:val="22"/>
              </w:rPr>
              <w:t>74</w:t>
            </w:r>
          </w:p>
        </w:tc>
        <w:tc>
          <w:tcPr>
            <w:tcW w:w="1637"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keepNext/>
              <w:keepLines/>
              <w:ind w:firstLineChars="100" w:firstLine="220"/>
              <w:rPr>
                <w:rFonts w:ascii="Calibri" w:hAnsi="Calibri"/>
                <w:szCs w:val="22"/>
              </w:rPr>
            </w:pPr>
            <w:r w:rsidRPr="00BA2C63">
              <w:rPr>
                <w:rFonts w:ascii="Calibri" w:hAnsi="Calibri"/>
                <w:sz w:val="22"/>
                <w:szCs w:val="22"/>
              </w:rPr>
              <w:t>235/65 R17</w:t>
            </w:r>
          </w:p>
        </w:tc>
        <w:tc>
          <w:tcPr>
            <w:tcW w:w="144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keepNext/>
              <w:keepLines/>
              <w:jc w:val="center"/>
              <w:rPr>
                <w:rFonts w:ascii="Calibri" w:hAnsi="Calibri"/>
                <w:szCs w:val="22"/>
              </w:rPr>
            </w:pPr>
            <w:r w:rsidRPr="00BA2C63">
              <w:rPr>
                <w:rFonts w:ascii="Calibri" w:hAnsi="Calibri"/>
                <w:sz w:val="22"/>
                <w:szCs w:val="22"/>
              </w:rPr>
              <w:t>H</w:t>
            </w:r>
          </w:p>
        </w:tc>
        <w:tc>
          <w:tcPr>
            <w:tcW w:w="135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keepNext/>
              <w:keepLines/>
              <w:jc w:val="center"/>
              <w:rPr>
                <w:rFonts w:ascii="Calibri" w:hAnsi="Calibri"/>
                <w:szCs w:val="22"/>
              </w:rPr>
            </w:pPr>
            <w:r w:rsidRPr="00BA2C63">
              <w:rPr>
                <w:rFonts w:ascii="Calibri" w:hAnsi="Calibri"/>
                <w:sz w:val="22"/>
                <w:szCs w:val="22"/>
              </w:rPr>
              <w:t>104</w:t>
            </w:r>
          </w:p>
        </w:tc>
        <w:tc>
          <w:tcPr>
            <w:tcW w:w="1263" w:type="dxa"/>
            <w:tcBorders>
              <w:top w:val="nil"/>
              <w:left w:val="nil"/>
              <w:bottom w:val="single" w:sz="4" w:space="0" w:color="auto"/>
              <w:right w:val="single" w:sz="4" w:space="0" w:color="auto"/>
            </w:tcBorders>
            <w:shd w:val="clear" w:color="auto" w:fill="auto"/>
            <w:vAlign w:val="center"/>
          </w:tcPr>
          <w:p w:rsidR="00B65B58" w:rsidRPr="00D7391C" w:rsidRDefault="00B65B58" w:rsidP="00B65B58">
            <w:pPr>
              <w:keepNext/>
              <w:keepLines/>
              <w:jc w:val="center"/>
              <w:rPr>
                <w:rFonts w:ascii="Calibri" w:hAnsi="Calibri"/>
                <w:sz w:val="22"/>
                <w:szCs w:val="22"/>
              </w:rPr>
            </w:pPr>
            <w:r w:rsidRPr="00D7391C">
              <w:rPr>
                <w:rFonts w:ascii="Calibri" w:hAnsi="Calibri"/>
                <w:sz w:val="22"/>
                <w:szCs w:val="22"/>
              </w:rPr>
              <w:t> </w:t>
            </w:r>
          </w:p>
        </w:tc>
        <w:tc>
          <w:tcPr>
            <w:tcW w:w="1889" w:type="dxa"/>
            <w:tcBorders>
              <w:top w:val="nil"/>
              <w:left w:val="nil"/>
              <w:bottom w:val="single" w:sz="4" w:space="0" w:color="auto"/>
              <w:right w:val="single" w:sz="4" w:space="0" w:color="auto"/>
            </w:tcBorders>
            <w:shd w:val="clear" w:color="auto" w:fill="auto"/>
            <w:noWrap/>
            <w:vAlign w:val="bottom"/>
          </w:tcPr>
          <w:p w:rsidR="00B65B58" w:rsidRPr="00D7391C" w:rsidRDefault="00B65B58" w:rsidP="00B65B58">
            <w:pPr>
              <w:keepNext/>
              <w:keepLines/>
              <w:rPr>
                <w:rFonts w:ascii="Calibri" w:hAnsi="Calibri"/>
                <w:sz w:val="22"/>
                <w:szCs w:val="22"/>
              </w:rPr>
            </w:pPr>
            <w:r w:rsidRPr="00D7391C">
              <w:rPr>
                <w:rFonts w:ascii="Calibri" w:hAnsi="Calibri"/>
                <w:sz w:val="22"/>
                <w:szCs w:val="22"/>
              </w:rPr>
              <w:t> </w:t>
            </w:r>
          </w:p>
        </w:tc>
      </w:tr>
      <w:tr w:rsidR="00B65B58" w:rsidRPr="00D7391C"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Pr="00D7391C" w:rsidRDefault="00B65B58" w:rsidP="00B65B58">
            <w:pPr>
              <w:keepNext/>
              <w:keepLines/>
              <w:jc w:val="center"/>
              <w:rPr>
                <w:rFonts w:ascii="Calibri" w:hAnsi="Calibri"/>
                <w:sz w:val="22"/>
                <w:szCs w:val="22"/>
              </w:rPr>
            </w:pPr>
          </w:p>
        </w:tc>
        <w:tc>
          <w:tcPr>
            <w:tcW w:w="537" w:type="dxa"/>
            <w:gridSpan w:val="2"/>
            <w:tcBorders>
              <w:top w:val="nil"/>
              <w:left w:val="single" w:sz="4" w:space="0" w:color="auto"/>
              <w:bottom w:val="single" w:sz="4" w:space="0" w:color="auto"/>
              <w:right w:val="single" w:sz="4" w:space="0" w:color="auto"/>
            </w:tcBorders>
            <w:shd w:val="clear" w:color="auto" w:fill="auto"/>
            <w:vAlign w:val="center"/>
          </w:tcPr>
          <w:p w:rsidR="00B65B58" w:rsidRPr="00D7391C" w:rsidRDefault="00B65B58" w:rsidP="00B65B58">
            <w:pPr>
              <w:keepNext/>
              <w:keepLines/>
              <w:jc w:val="center"/>
              <w:rPr>
                <w:rFonts w:ascii="Calibri" w:hAnsi="Calibri"/>
                <w:sz w:val="22"/>
                <w:szCs w:val="22"/>
              </w:rPr>
            </w:pPr>
            <w:r w:rsidRPr="00D7391C">
              <w:rPr>
                <w:rFonts w:ascii="Calibri" w:hAnsi="Calibri"/>
                <w:sz w:val="22"/>
                <w:szCs w:val="22"/>
              </w:rPr>
              <w:t>75</w:t>
            </w:r>
          </w:p>
        </w:tc>
        <w:tc>
          <w:tcPr>
            <w:tcW w:w="1637"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keepNext/>
              <w:keepLines/>
              <w:ind w:firstLineChars="100" w:firstLine="220"/>
              <w:rPr>
                <w:rFonts w:ascii="Calibri" w:hAnsi="Calibri"/>
                <w:szCs w:val="22"/>
              </w:rPr>
            </w:pPr>
            <w:r w:rsidRPr="00BA2C63">
              <w:rPr>
                <w:rFonts w:ascii="Calibri" w:hAnsi="Calibri"/>
                <w:sz w:val="22"/>
                <w:szCs w:val="22"/>
              </w:rPr>
              <w:t>255/60 R17</w:t>
            </w:r>
          </w:p>
        </w:tc>
        <w:tc>
          <w:tcPr>
            <w:tcW w:w="144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keepNext/>
              <w:keepLines/>
              <w:jc w:val="center"/>
              <w:rPr>
                <w:rFonts w:ascii="Calibri" w:hAnsi="Calibri"/>
                <w:szCs w:val="22"/>
              </w:rPr>
            </w:pPr>
            <w:r w:rsidRPr="00BA2C63">
              <w:rPr>
                <w:rFonts w:ascii="Calibri" w:hAnsi="Calibri"/>
                <w:sz w:val="22"/>
                <w:szCs w:val="22"/>
              </w:rPr>
              <w:t>V</w:t>
            </w:r>
          </w:p>
        </w:tc>
        <w:tc>
          <w:tcPr>
            <w:tcW w:w="135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keepNext/>
              <w:keepLines/>
              <w:jc w:val="center"/>
              <w:rPr>
                <w:rFonts w:ascii="Calibri" w:hAnsi="Calibri"/>
                <w:szCs w:val="22"/>
              </w:rPr>
            </w:pPr>
            <w:r w:rsidRPr="00BA2C63">
              <w:rPr>
                <w:rFonts w:ascii="Calibri" w:hAnsi="Calibri"/>
                <w:sz w:val="22"/>
                <w:szCs w:val="22"/>
              </w:rPr>
              <w:t>106</w:t>
            </w:r>
          </w:p>
        </w:tc>
        <w:tc>
          <w:tcPr>
            <w:tcW w:w="1263" w:type="dxa"/>
            <w:tcBorders>
              <w:top w:val="nil"/>
              <w:left w:val="nil"/>
              <w:bottom w:val="single" w:sz="4" w:space="0" w:color="auto"/>
              <w:right w:val="single" w:sz="4" w:space="0" w:color="auto"/>
            </w:tcBorders>
            <w:shd w:val="clear" w:color="auto" w:fill="auto"/>
            <w:vAlign w:val="center"/>
          </w:tcPr>
          <w:p w:rsidR="00B65B58" w:rsidRPr="00D7391C" w:rsidRDefault="00B65B58" w:rsidP="00B65B58">
            <w:pPr>
              <w:keepNext/>
              <w:keepLines/>
              <w:jc w:val="center"/>
              <w:rPr>
                <w:rFonts w:ascii="Calibri" w:hAnsi="Calibri"/>
                <w:sz w:val="22"/>
                <w:szCs w:val="22"/>
              </w:rPr>
            </w:pPr>
            <w:r w:rsidRPr="00D7391C">
              <w:rPr>
                <w:rFonts w:ascii="Calibri" w:hAnsi="Calibri"/>
                <w:sz w:val="22"/>
                <w:szCs w:val="22"/>
              </w:rPr>
              <w:t> </w:t>
            </w:r>
          </w:p>
        </w:tc>
        <w:tc>
          <w:tcPr>
            <w:tcW w:w="1889" w:type="dxa"/>
            <w:tcBorders>
              <w:top w:val="nil"/>
              <w:left w:val="nil"/>
              <w:bottom w:val="single" w:sz="4" w:space="0" w:color="auto"/>
              <w:right w:val="single" w:sz="4" w:space="0" w:color="auto"/>
            </w:tcBorders>
            <w:shd w:val="clear" w:color="auto" w:fill="auto"/>
            <w:noWrap/>
            <w:vAlign w:val="bottom"/>
          </w:tcPr>
          <w:p w:rsidR="00B65B58" w:rsidRPr="00D7391C" w:rsidRDefault="00B65B58" w:rsidP="00B65B58">
            <w:pPr>
              <w:keepNext/>
              <w:keepLines/>
              <w:rPr>
                <w:rFonts w:ascii="Calibri" w:hAnsi="Calibri"/>
                <w:sz w:val="22"/>
                <w:szCs w:val="22"/>
              </w:rPr>
            </w:pPr>
            <w:r w:rsidRPr="00D7391C">
              <w:rPr>
                <w:rFonts w:ascii="Calibri" w:hAnsi="Calibri"/>
                <w:sz w:val="22"/>
                <w:szCs w:val="22"/>
              </w:rPr>
              <w:t> </w:t>
            </w:r>
          </w:p>
        </w:tc>
      </w:tr>
      <w:tr w:rsidR="00B65B58" w:rsidRPr="00C25318"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Default="00B65B58" w:rsidP="00B65B58">
            <w:pPr>
              <w:keepNext/>
              <w:keepLines/>
              <w:rPr>
                <w:rFonts w:ascii="Calibri" w:hAnsi="Calibri"/>
                <w:b/>
                <w:bCs/>
                <w:color w:val="FF0000"/>
                <w:sz w:val="22"/>
                <w:szCs w:val="22"/>
              </w:rPr>
            </w:pPr>
          </w:p>
        </w:tc>
        <w:tc>
          <w:tcPr>
            <w:tcW w:w="8116"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B65B58" w:rsidRPr="008A5E4D" w:rsidRDefault="00B65B58" w:rsidP="00B65B58">
            <w:pPr>
              <w:keepNext/>
              <w:keepLines/>
              <w:rPr>
                <w:rFonts w:ascii="Calibri" w:hAnsi="Calibri"/>
                <w:sz w:val="22"/>
                <w:szCs w:val="22"/>
                <w:lang w:val="ru-RU"/>
              </w:rPr>
            </w:pPr>
            <w:r>
              <w:rPr>
                <w:rFonts w:ascii="Calibri" w:hAnsi="Calibri"/>
                <w:b/>
                <w:bCs/>
                <w:color w:val="FF0000"/>
                <w:sz w:val="22"/>
                <w:szCs w:val="22"/>
              </w:rPr>
              <w:t>VIII</w:t>
            </w:r>
            <w:r w:rsidRPr="00D7391C">
              <w:rPr>
                <w:rFonts w:ascii="Calibri" w:hAnsi="Calibri"/>
                <w:b/>
                <w:bCs/>
                <w:color w:val="FF0000"/>
                <w:sz w:val="22"/>
                <w:szCs w:val="22"/>
                <w:lang w:val="ru-RU"/>
              </w:rPr>
              <w:t xml:space="preserve"> Гуме за џипове  15’, 16’, 17’ и 18’– зимски програм</w:t>
            </w:r>
            <w:r>
              <w:rPr>
                <w:rFonts w:ascii="Calibri" w:hAnsi="Calibri"/>
                <w:b/>
                <w:bCs/>
                <w:color w:val="FF0000"/>
                <w:sz w:val="22"/>
                <w:szCs w:val="22"/>
                <w:lang w:val="ru-RU"/>
              </w:rPr>
              <w:t xml:space="preserve"> </w:t>
            </w:r>
          </w:p>
        </w:tc>
      </w:tr>
      <w:tr w:rsidR="00B65B58" w:rsidRPr="00D7391C"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Pr="00B65B58" w:rsidRDefault="00B65B58" w:rsidP="00B65B58">
            <w:pPr>
              <w:keepNext/>
              <w:keepLines/>
              <w:jc w:val="center"/>
              <w:rPr>
                <w:rFonts w:ascii="Calibri" w:hAnsi="Calibri"/>
                <w:sz w:val="22"/>
                <w:szCs w:val="22"/>
                <w:lang w:val="ru-RU"/>
              </w:rPr>
            </w:pPr>
          </w:p>
        </w:tc>
        <w:tc>
          <w:tcPr>
            <w:tcW w:w="537" w:type="dxa"/>
            <w:gridSpan w:val="2"/>
            <w:tcBorders>
              <w:top w:val="nil"/>
              <w:left w:val="single" w:sz="4" w:space="0" w:color="auto"/>
              <w:bottom w:val="single" w:sz="4" w:space="0" w:color="auto"/>
              <w:right w:val="single" w:sz="4" w:space="0" w:color="auto"/>
            </w:tcBorders>
            <w:shd w:val="clear" w:color="auto" w:fill="auto"/>
            <w:vAlign w:val="center"/>
          </w:tcPr>
          <w:p w:rsidR="00B65B58" w:rsidRPr="00D7391C" w:rsidRDefault="00B65B58" w:rsidP="00B65B58">
            <w:pPr>
              <w:keepNext/>
              <w:keepLines/>
              <w:jc w:val="center"/>
              <w:rPr>
                <w:rFonts w:ascii="Calibri" w:hAnsi="Calibri"/>
                <w:sz w:val="22"/>
                <w:szCs w:val="22"/>
              </w:rPr>
            </w:pPr>
            <w:r w:rsidRPr="00D7391C">
              <w:rPr>
                <w:rFonts w:ascii="Calibri" w:hAnsi="Calibri"/>
                <w:sz w:val="22"/>
                <w:szCs w:val="22"/>
              </w:rPr>
              <w:t>76</w:t>
            </w:r>
          </w:p>
        </w:tc>
        <w:tc>
          <w:tcPr>
            <w:tcW w:w="1637"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keepNext/>
              <w:keepLines/>
              <w:ind w:firstLineChars="100" w:firstLine="220"/>
              <w:rPr>
                <w:rFonts w:ascii="Calibri" w:hAnsi="Calibri"/>
                <w:szCs w:val="22"/>
              </w:rPr>
            </w:pPr>
            <w:r>
              <w:rPr>
                <w:rFonts w:ascii="Calibri" w:hAnsi="Calibri"/>
                <w:sz w:val="22"/>
                <w:szCs w:val="22"/>
              </w:rPr>
              <w:t>225/60 R16</w:t>
            </w:r>
          </w:p>
        </w:tc>
        <w:tc>
          <w:tcPr>
            <w:tcW w:w="1440" w:type="dxa"/>
            <w:tcBorders>
              <w:top w:val="nil"/>
              <w:left w:val="nil"/>
              <w:bottom w:val="single" w:sz="4" w:space="0" w:color="auto"/>
              <w:right w:val="single" w:sz="4" w:space="0" w:color="auto"/>
            </w:tcBorders>
            <w:shd w:val="clear" w:color="auto" w:fill="auto"/>
            <w:vAlign w:val="center"/>
          </w:tcPr>
          <w:p w:rsidR="00B65B58" w:rsidRPr="00E83B00" w:rsidRDefault="00B65B58" w:rsidP="00B65B58">
            <w:pPr>
              <w:keepNext/>
              <w:keepLines/>
              <w:jc w:val="center"/>
              <w:rPr>
                <w:rFonts w:ascii="Calibri" w:hAnsi="Calibri"/>
                <w:szCs w:val="22"/>
              </w:rPr>
            </w:pPr>
            <w:r w:rsidRPr="00E83B00">
              <w:rPr>
                <w:rFonts w:ascii="Calibri" w:hAnsi="Calibri"/>
                <w:sz w:val="22"/>
                <w:szCs w:val="22"/>
              </w:rPr>
              <w:t>H</w:t>
            </w:r>
          </w:p>
        </w:tc>
        <w:tc>
          <w:tcPr>
            <w:tcW w:w="1350" w:type="dxa"/>
            <w:tcBorders>
              <w:top w:val="nil"/>
              <w:left w:val="nil"/>
              <w:bottom w:val="single" w:sz="4" w:space="0" w:color="auto"/>
              <w:right w:val="single" w:sz="4" w:space="0" w:color="auto"/>
            </w:tcBorders>
            <w:shd w:val="clear" w:color="auto" w:fill="auto"/>
            <w:vAlign w:val="center"/>
          </w:tcPr>
          <w:p w:rsidR="00B65B58" w:rsidRPr="00E83B00" w:rsidRDefault="00B65B58" w:rsidP="00B65B58">
            <w:pPr>
              <w:keepNext/>
              <w:keepLines/>
              <w:jc w:val="center"/>
              <w:rPr>
                <w:rFonts w:ascii="Calibri" w:hAnsi="Calibri"/>
                <w:szCs w:val="22"/>
              </w:rPr>
            </w:pPr>
            <w:r w:rsidRPr="00E83B00">
              <w:rPr>
                <w:rFonts w:ascii="Calibri" w:hAnsi="Calibri"/>
                <w:sz w:val="22"/>
                <w:szCs w:val="22"/>
              </w:rPr>
              <w:t>96</w:t>
            </w:r>
          </w:p>
        </w:tc>
        <w:tc>
          <w:tcPr>
            <w:tcW w:w="1263" w:type="dxa"/>
            <w:tcBorders>
              <w:top w:val="nil"/>
              <w:left w:val="nil"/>
              <w:bottom w:val="single" w:sz="4" w:space="0" w:color="auto"/>
              <w:right w:val="single" w:sz="4" w:space="0" w:color="auto"/>
            </w:tcBorders>
            <w:shd w:val="clear" w:color="auto" w:fill="auto"/>
            <w:vAlign w:val="center"/>
          </w:tcPr>
          <w:p w:rsidR="00B65B58" w:rsidRPr="00D7391C" w:rsidRDefault="00B65B58" w:rsidP="00B65B58">
            <w:pPr>
              <w:keepNext/>
              <w:keepLines/>
              <w:jc w:val="center"/>
              <w:rPr>
                <w:rFonts w:ascii="Calibri" w:hAnsi="Calibri"/>
                <w:sz w:val="22"/>
                <w:szCs w:val="22"/>
              </w:rPr>
            </w:pPr>
            <w:r w:rsidRPr="00D7391C">
              <w:rPr>
                <w:rFonts w:ascii="Calibri" w:hAnsi="Calibri"/>
                <w:sz w:val="22"/>
                <w:szCs w:val="22"/>
              </w:rPr>
              <w:t> </w:t>
            </w:r>
          </w:p>
        </w:tc>
        <w:tc>
          <w:tcPr>
            <w:tcW w:w="1889" w:type="dxa"/>
            <w:tcBorders>
              <w:top w:val="single" w:sz="4" w:space="0" w:color="auto"/>
              <w:left w:val="nil"/>
              <w:bottom w:val="single" w:sz="4" w:space="0" w:color="auto"/>
              <w:right w:val="single" w:sz="4" w:space="0" w:color="auto"/>
            </w:tcBorders>
            <w:shd w:val="clear" w:color="auto" w:fill="auto"/>
            <w:noWrap/>
            <w:vAlign w:val="bottom"/>
          </w:tcPr>
          <w:p w:rsidR="00B65B58" w:rsidRPr="00D7391C" w:rsidRDefault="00B65B58" w:rsidP="00B65B58">
            <w:pPr>
              <w:keepNext/>
              <w:keepLines/>
              <w:rPr>
                <w:rFonts w:ascii="Calibri" w:hAnsi="Calibri"/>
                <w:sz w:val="22"/>
                <w:szCs w:val="22"/>
              </w:rPr>
            </w:pPr>
            <w:r w:rsidRPr="00D7391C">
              <w:rPr>
                <w:rFonts w:ascii="Calibri" w:hAnsi="Calibri"/>
                <w:sz w:val="22"/>
                <w:szCs w:val="22"/>
              </w:rPr>
              <w:t> </w:t>
            </w:r>
          </w:p>
        </w:tc>
      </w:tr>
      <w:tr w:rsidR="00B65B58" w:rsidRPr="00D7391C"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Pr="00D7391C" w:rsidRDefault="00B65B58" w:rsidP="00B65B58">
            <w:pPr>
              <w:keepNext/>
              <w:keepLines/>
              <w:jc w:val="center"/>
              <w:rPr>
                <w:rFonts w:ascii="Calibri" w:hAnsi="Calibri"/>
                <w:sz w:val="22"/>
                <w:szCs w:val="22"/>
              </w:rPr>
            </w:pPr>
          </w:p>
        </w:tc>
        <w:tc>
          <w:tcPr>
            <w:tcW w:w="537" w:type="dxa"/>
            <w:gridSpan w:val="2"/>
            <w:tcBorders>
              <w:top w:val="nil"/>
              <w:left w:val="single" w:sz="4" w:space="0" w:color="auto"/>
              <w:bottom w:val="single" w:sz="4" w:space="0" w:color="auto"/>
              <w:right w:val="single" w:sz="4" w:space="0" w:color="auto"/>
            </w:tcBorders>
            <w:shd w:val="clear" w:color="auto" w:fill="auto"/>
            <w:vAlign w:val="center"/>
          </w:tcPr>
          <w:p w:rsidR="00B65B58" w:rsidRPr="00D7391C" w:rsidRDefault="00B65B58" w:rsidP="00B65B58">
            <w:pPr>
              <w:keepNext/>
              <w:keepLines/>
              <w:jc w:val="center"/>
              <w:rPr>
                <w:rFonts w:ascii="Calibri" w:hAnsi="Calibri"/>
                <w:sz w:val="22"/>
                <w:szCs w:val="22"/>
              </w:rPr>
            </w:pPr>
            <w:r w:rsidRPr="00D7391C">
              <w:rPr>
                <w:rFonts w:ascii="Calibri" w:hAnsi="Calibri"/>
                <w:sz w:val="22"/>
                <w:szCs w:val="22"/>
              </w:rPr>
              <w:t>77</w:t>
            </w:r>
          </w:p>
        </w:tc>
        <w:tc>
          <w:tcPr>
            <w:tcW w:w="1637"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keepNext/>
              <w:keepLines/>
              <w:ind w:firstLineChars="100" w:firstLine="220"/>
              <w:rPr>
                <w:rFonts w:ascii="Calibri" w:hAnsi="Calibri"/>
                <w:szCs w:val="22"/>
              </w:rPr>
            </w:pPr>
            <w:r>
              <w:rPr>
                <w:rFonts w:ascii="Calibri" w:hAnsi="Calibri"/>
                <w:sz w:val="22"/>
                <w:szCs w:val="22"/>
              </w:rPr>
              <w:t>235/70</w:t>
            </w:r>
            <w:r w:rsidRPr="00BA2C63">
              <w:rPr>
                <w:rFonts w:ascii="Calibri" w:hAnsi="Calibri"/>
                <w:sz w:val="22"/>
                <w:szCs w:val="22"/>
              </w:rPr>
              <w:t xml:space="preserve"> R16</w:t>
            </w:r>
          </w:p>
        </w:tc>
        <w:tc>
          <w:tcPr>
            <w:tcW w:w="144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keepNext/>
              <w:keepLines/>
              <w:jc w:val="center"/>
              <w:rPr>
                <w:rFonts w:ascii="Calibri" w:hAnsi="Calibri"/>
                <w:szCs w:val="22"/>
              </w:rPr>
            </w:pPr>
            <w:r>
              <w:rPr>
                <w:rFonts w:ascii="Calibri" w:hAnsi="Calibri"/>
                <w:sz w:val="22"/>
                <w:szCs w:val="22"/>
              </w:rPr>
              <w:t>T</w:t>
            </w:r>
          </w:p>
        </w:tc>
        <w:tc>
          <w:tcPr>
            <w:tcW w:w="135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keepNext/>
              <w:keepLines/>
              <w:jc w:val="center"/>
              <w:rPr>
                <w:rFonts w:ascii="Calibri" w:hAnsi="Calibri"/>
                <w:szCs w:val="22"/>
              </w:rPr>
            </w:pPr>
            <w:r>
              <w:rPr>
                <w:rFonts w:ascii="Calibri" w:hAnsi="Calibri"/>
                <w:sz w:val="22"/>
                <w:szCs w:val="22"/>
              </w:rPr>
              <w:t>106</w:t>
            </w:r>
          </w:p>
        </w:tc>
        <w:tc>
          <w:tcPr>
            <w:tcW w:w="1263" w:type="dxa"/>
            <w:tcBorders>
              <w:top w:val="nil"/>
              <w:left w:val="nil"/>
              <w:bottom w:val="single" w:sz="4" w:space="0" w:color="auto"/>
              <w:right w:val="single" w:sz="4" w:space="0" w:color="auto"/>
            </w:tcBorders>
            <w:shd w:val="clear" w:color="auto" w:fill="auto"/>
            <w:vAlign w:val="center"/>
          </w:tcPr>
          <w:p w:rsidR="00B65B58" w:rsidRPr="00D7391C" w:rsidRDefault="00B65B58" w:rsidP="00B65B58">
            <w:pPr>
              <w:keepNext/>
              <w:keepLines/>
              <w:jc w:val="center"/>
              <w:rPr>
                <w:rFonts w:ascii="Calibri" w:hAnsi="Calibri"/>
                <w:sz w:val="22"/>
                <w:szCs w:val="22"/>
              </w:rPr>
            </w:pPr>
            <w:r w:rsidRPr="00D7391C">
              <w:rPr>
                <w:rFonts w:ascii="Calibri" w:hAnsi="Calibri"/>
                <w:sz w:val="22"/>
                <w:szCs w:val="22"/>
              </w:rPr>
              <w:t> </w:t>
            </w:r>
          </w:p>
        </w:tc>
        <w:tc>
          <w:tcPr>
            <w:tcW w:w="1889" w:type="dxa"/>
            <w:tcBorders>
              <w:top w:val="nil"/>
              <w:left w:val="nil"/>
              <w:bottom w:val="single" w:sz="4" w:space="0" w:color="auto"/>
              <w:right w:val="single" w:sz="4" w:space="0" w:color="auto"/>
            </w:tcBorders>
            <w:shd w:val="clear" w:color="auto" w:fill="auto"/>
            <w:noWrap/>
            <w:vAlign w:val="bottom"/>
          </w:tcPr>
          <w:p w:rsidR="00B65B58" w:rsidRPr="00D7391C" w:rsidRDefault="00B65B58" w:rsidP="00B65B58">
            <w:pPr>
              <w:keepNext/>
              <w:keepLines/>
              <w:rPr>
                <w:rFonts w:ascii="Calibri" w:hAnsi="Calibri"/>
                <w:sz w:val="22"/>
                <w:szCs w:val="22"/>
              </w:rPr>
            </w:pPr>
            <w:r w:rsidRPr="00D7391C">
              <w:rPr>
                <w:rFonts w:ascii="Calibri" w:hAnsi="Calibri"/>
                <w:sz w:val="22"/>
                <w:szCs w:val="22"/>
              </w:rPr>
              <w:t> </w:t>
            </w:r>
          </w:p>
        </w:tc>
      </w:tr>
      <w:tr w:rsidR="00B65B58" w:rsidRPr="00D7391C"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Pr="00D7391C" w:rsidRDefault="00B65B58" w:rsidP="00B65B58">
            <w:pPr>
              <w:keepNext/>
              <w:keepLines/>
              <w:jc w:val="center"/>
              <w:rPr>
                <w:rFonts w:ascii="Calibri" w:hAnsi="Calibri"/>
                <w:sz w:val="22"/>
                <w:szCs w:val="22"/>
              </w:rPr>
            </w:pPr>
          </w:p>
        </w:tc>
        <w:tc>
          <w:tcPr>
            <w:tcW w:w="537" w:type="dxa"/>
            <w:gridSpan w:val="2"/>
            <w:tcBorders>
              <w:top w:val="nil"/>
              <w:left w:val="single" w:sz="4" w:space="0" w:color="auto"/>
              <w:bottom w:val="single" w:sz="4" w:space="0" w:color="auto"/>
              <w:right w:val="single" w:sz="4" w:space="0" w:color="auto"/>
            </w:tcBorders>
            <w:shd w:val="clear" w:color="auto" w:fill="auto"/>
            <w:vAlign w:val="center"/>
          </w:tcPr>
          <w:p w:rsidR="00B65B58" w:rsidRPr="00D7391C" w:rsidRDefault="00B65B58" w:rsidP="00B65B58">
            <w:pPr>
              <w:keepNext/>
              <w:keepLines/>
              <w:jc w:val="center"/>
              <w:rPr>
                <w:rFonts w:ascii="Calibri" w:hAnsi="Calibri"/>
                <w:sz w:val="22"/>
                <w:szCs w:val="22"/>
              </w:rPr>
            </w:pPr>
            <w:r w:rsidRPr="00D7391C">
              <w:rPr>
                <w:rFonts w:ascii="Calibri" w:hAnsi="Calibri"/>
                <w:sz w:val="22"/>
                <w:szCs w:val="22"/>
              </w:rPr>
              <w:t>78</w:t>
            </w:r>
          </w:p>
        </w:tc>
        <w:tc>
          <w:tcPr>
            <w:tcW w:w="1637"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keepNext/>
              <w:keepLines/>
              <w:ind w:firstLineChars="100" w:firstLine="220"/>
              <w:rPr>
                <w:rFonts w:ascii="Calibri" w:hAnsi="Calibri"/>
                <w:szCs w:val="22"/>
              </w:rPr>
            </w:pPr>
            <w:r>
              <w:rPr>
                <w:rFonts w:ascii="Calibri" w:hAnsi="Calibri"/>
                <w:sz w:val="22"/>
                <w:szCs w:val="22"/>
              </w:rPr>
              <w:t>255/55</w:t>
            </w:r>
            <w:r w:rsidRPr="00BA2C63">
              <w:rPr>
                <w:rFonts w:ascii="Calibri" w:hAnsi="Calibri"/>
                <w:sz w:val="22"/>
                <w:szCs w:val="22"/>
              </w:rPr>
              <w:t xml:space="preserve"> R16</w:t>
            </w:r>
          </w:p>
        </w:tc>
        <w:tc>
          <w:tcPr>
            <w:tcW w:w="1440" w:type="dxa"/>
            <w:tcBorders>
              <w:top w:val="nil"/>
              <w:left w:val="nil"/>
              <w:bottom w:val="single" w:sz="4" w:space="0" w:color="auto"/>
              <w:right w:val="single" w:sz="4" w:space="0" w:color="auto"/>
            </w:tcBorders>
            <w:shd w:val="clear" w:color="auto" w:fill="auto"/>
            <w:vAlign w:val="center"/>
          </w:tcPr>
          <w:p w:rsidR="00B65B58" w:rsidRPr="00E83B00" w:rsidRDefault="00B65B58" w:rsidP="00B65B58">
            <w:pPr>
              <w:keepNext/>
              <w:keepLines/>
              <w:jc w:val="center"/>
              <w:rPr>
                <w:rFonts w:ascii="Calibri" w:hAnsi="Calibri"/>
                <w:szCs w:val="22"/>
              </w:rPr>
            </w:pPr>
            <w:r w:rsidRPr="00E83B00">
              <w:rPr>
                <w:rFonts w:ascii="Calibri" w:hAnsi="Calibri"/>
                <w:sz w:val="22"/>
                <w:szCs w:val="22"/>
              </w:rPr>
              <w:t>H</w:t>
            </w:r>
          </w:p>
        </w:tc>
        <w:tc>
          <w:tcPr>
            <w:tcW w:w="1350" w:type="dxa"/>
            <w:tcBorders>
              <w:top w:val="nil"/>
              <w:left w:val="nil"/>
              <w:bottom w:val="single" w:sz="4" w:space="0" w:color="auto"/>
              <w:right w:val="single" w:sz="4" w:space="0" w:color="auto"/>
            </w:tcBorders>
            <w:shd w:val="clear" w:color="auto" w:fill="auto"/>
            <w:vAlign w:val="center"/>
          </w:tcPr>
          <w:p w:rsidR="00B65B58" w:rsidRPr="00E83B00" w:rsidRDefault="00B65B58" w:rsidP="00B65B58">
            <w:pPr>
              <w:keepNext/>
              <w:keepLines/>
              <w:jc w:val="center"/>
              <w:rPr>
                <w:rFonts w:ascii="Calibri" w:hAnsi="Calibri"/>
                <w:szCs w:val="22"/>
              </w:rPr>
            </w:pPr>
            <w:r w:rsidRPr="00E83B00">
              <w:rPr>
                <w:rFonts w:ascii="Calibri" w:hAnsi="Calibri"/>
                <w:sz w:val="22"/>
                <w:szCs w:val="22"/>
              </w:rPr>
              <w:t>104</w:t>
            </w:r>
          </w:p>
        </w:tc>
        <w:tc>
          <w:tcPr>
            <w:tcW w:w="1263" w:type="dxa"/>
            <w:tcBorders>
              <w:top w:val="nil"/>
              <w:left w:val="nil"/>
              <w:bottom w:val="single" w:sz="4" w:space="0" w:color="auto"/>
              <w:right w:val="single" w:sz="4" w:space="0" w:color="auto"/>
            </w:tcBorders>
            <w:shd w:val="clear" w:color="auto" w:fill="auto"/>
            <w:vAlign w:val="center"/>
          </w:tcPr>
          <w:p w:rsidR="00B65B58" w:rsidRPr="00D7391C" w:rsidRDefault="00B65B58" w:rsidP="00B65B58">
            <w:pPr>
              <w:keepNext/>
              <w:keepLines/>
              <w:jc w:val="center"/>
              <w:rPr>
                <w:rFonts w:ascii="Calibri" w:hAnsi="Calibri"/>
                <w:sz w:val="22"/>
                <w:szCs w:val="22"/>
              </w:rPr>
            </w:pPr>
            <w:r w:rsidRPr="00D7391C">
              <w:rPr>
                <w:rFonts w:ascii="Calibri" w:hAnsi="Calibri"/>
                <w:sz w:val="22"/>
                <w:szCs w:val="22"/>
              </w:rPr>
              <w:t> </w:t>
            </w:r>
          </w:p>
        </w:tc>
        <w:tc>
          <w:tcPr>
            <w:tcW w:w="1889" w:type="dxa"/>
            <w:tcBorders>
              <w:top w:val="nil"/>
              <w:left w:val="nil"/>
              <w:bottom w:val="single" w:sz="4" w:space="0" w:color="auto"/>
              <w:right w:val="single" w:sz="4" w:space="0" w:color="auto"/>
            </w:tcBorders>
            <w:shd w:val="clear" w:color="auto" w:fill="auto"/>
            <w:noWrap/>
            <w:vAlign w:val="bottom"/>
          </w:tcPr>
          <w:p w:rsidR="00B65B58" w:rsidRPr="00D7391C" w:rsidRDefault="00B65B58" w:rsidP="00B65B58">
            <w:pPr>
              <w:keepNext/>
              <w:keepLines/>
              <w:rPr>
                <w:rFonts w:ascii="Calibri" w:hAnsi="Calibri"/>
                <w:sz w:val="22"/>
                <w:szCs w:val="22"/>
              </w:rPr>
            </w:pPr>
            <w:r w:rsidRPr="00D7391C">
              <w:rPr>
                <w:rFonts w:ascii="Calibri" w:hAnsi="Calibri"/>
                <w:sz w:val="22"/>
                <w:szCs w:val="22"/>
              </w:rPr>
              <w:t> </w:t>
            </w:r>
          </w:p>
        </w:tc>
      </w:tr>
      <w:tr w:rsidR="00B65B58" w:rsidRPr="00D7391C"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Pr="00D7391C" w:rsidRDefault="00B65B58" w:rsidP="00B65B58">
            <w:pPr>
              <w:keepNext/>
              <w:keepLines/>
              <w:jc w:val="center"/>
              <w:rPr>
                <w:rFonts w:ascii="Calibri" w:hAnsi="Calibri"/>
                <w:sz w:val="22"/>
                <w:szCs w:val="22"/>
              </w:rPr>
            </w:pPr>
          </w:p>
        </w:tc>
        <w:tc>
          <w:tcPr>
            <w:tcW w:w="537" w:type="dxa"/>
            <w:gridSpan w:val="2"/>
            <w:tcBorders>
              <w:top w:val="nil"/>
              <w:left w:val="single" w:sz="4" w:space="0" w:color="auto"/>
              <w:bottom w:val="single" w:sz="4" w:space="0" w:color="auto"/>
              <w:right w:val="single" w:sz="4" w:space="0" w:color="auto"/>
            </w:tcBorders>
            <w:shd w:val="clear" w:color="auto" w:fill="auto"/>
            <w:vAlign w:val="center"/>
          </w:tcPr>
          <w:p w:rsidR="00B65B58" w:rsidRPr="00D7391C" w:rsidRDefault="00B65B58" w:rsidP="00B65B58">
            <w:pPr>
              <w:keepNext/>
              <w:keepLines/>
              <w:jc w:val="center"/>
              <w:rPr>
                <w:rFonts w:ascii="Calibri" w:hAnsi="Calibri"/>
                <w:sz w:val="22"/>
                <w:szCs w:val="22"/>
              </w:rPr>
            </w:pPr>
            <w:r w:rsidRPr="00D7391C">
              <w:rPr>
                <w:rFonts w:ascii="Calibri" w:hAnsi="Calibri"/>
                <w:sz w:val="22"/>
                <w:szCs w:val="22"/>
              </w:rPr>
              <w:t>79</w:t>
            </w:r>
          </w:p>
        </w:tc>
        <w:tc>
          <w:tcPr>
            <w:tcW w:w="1637"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keepNext/>
              <w:keepLines/>
              <w:ind w:firstLineChars="100" w:firstLine="220"/>
              <w:rPr>
                <w:rFonts w:ascii="Calibri" w:hAnsi="Calibri"/>
                <w:szCs w:val="22"/>
              </w:rPr>
            </w:pPr>
            <w:r>
              <w:rPr>
                <w:rFonts w:ascii="Calibri" w:hAnsi="Calibri"/>
                <w:sz w:val="22"/>
                <w:szCs w:val="22"/>
              </w:rPr>
              <w:t>265/70 R16</w:t>
            </w:r>
          </w:p>
        </w:tc>
        <w:tc>
          <w:tcPr>
            <w:tcW w:w="1440" w:type="dxa"/>
            <w:tcBorders>
              <w:top w:val="nil"/>
              <w:left w:val="nil"/>
              <w:bottom w:val="single" w:sz="4" w:space="0" w:color="auto"/>
              <w:right w:val="single" w:sz="4" w:space="0" w:color="auto"/>
            </w:tcBorders>
            <w:shd w:val="clear" w:color="auto" w:fill="auto"/>
            <w:vAlign w:val="center"/>
          </w:tcPr>
          <w:p w:rsidR="00B65B58" w:rsidRPr="00E83B00" w:rsidRDefault="00B65B58" w:rsidP="00B65B58">
            <w:pPr>
              <w:keepNext/>
              <w:keepLines/>
              <w:jc w:val="center"/>
              <w:rPr>
                <w:rFonts w:ascii="Calibri" w:hAnsi="Calibri"/>
                <w:szCs w:val="22"/>
              </w:rPr>
            </w:pPr>
            <w:r w:rsidRPr="00E83B00">
              <w:rPr>
                <w:rFonts w:ascii="Calibri" w:hAnsi="Calibri"/>
                <w:sz w:val="22"/>
                <w:szCs w:val="22"/>
              </w:rPr>
              <w:t>H</w:t>
            </w:r>
          </w:p>
        </w:tc>
        <w:tc>
          <w:tcPr>
            <w:tcW w:w="1350" w:type="dxa"/>
            <w:tcBorders>
              <w:top w:val="nil"/>
              <w:left w:val="nil"/>
              <w:bottom w:val="single" w:sz="4" w:space="0" w:color="auto"/>
              <w:right w:val="single" w:sz="4" w:space="0" w:color="auto"/>
            </w:tcBorders>
            <w:shd w:val="clear" w:color="auto" w:fill="auto"/>
            <w:vAlign w:val="center"/>
          </w:tcPr>
          <w:p w:rsidR="00B65B58" w:rsidRPr="00E83B00" w:rsidRDefault="00B65B58" w:rsidP="00B65B58">
            <w:pPr>
              <w:keepNext/>
              <w:keepLines/>
              <w:jc w:val="center"/>
              <w:rPr>
                <w:rFonts w:ascii="Calibri" w:hAnsi="Calibri"/>
                <w:szCs w:val="22"/>
              </w:rPr>
            </w:pPr>
            <w:r w:rsidRPr="00E83B00">
              <w:rPr>
                <w:rFonts w:ascii="Calibri" w:hAnsi="Calibri"/>
                <w:sz w:val="22"/>
                <w:szCs w:val="22"/>
              </w:rPr>
              <w:t>106</w:t>
            </w:r>
          </w:p>
        </w:tc>
        <w:tc>
          <w:tcPr>
            <w:tcW w:w="1263" w:type="dxa"/>
            <w:tcBorders>
              <w:top w:val="nil"/>
              <w:left w:val="nil"/>
              <w:bottom w:val="single" w:sz="4" w:space="0" w:color="auto"/>
              <w:right w:val="single" w:sz="4" w:space="0" w:color="auto"/>
            </w:tcBorders>
            <w:shd w:val="clear" w:color="auto" w:fill="auto"/>
            <w:vAlign w:val="center"/>
          </w:tcPr>
          <w:p w:rsidR="00B65B58" w:rsidRPr="00D7391C" w:rsidRDefault="00B65B58" w:rsidP="00B65B58">
            <w:pPr>
              <w:keepNext/>
              <w:keepLines/>
              <w:jc w:val="center"/>
              <w:rPr>
                <w:rFonts w:ascii="Calibri" w:hAnsi="Calibri"/>
                <w:sz w:val="22"/>
                <w:szCs w:val="22"/>
              </w:rPr>
            </w:pPr>
            <w:r w:rsidRPr="00D7391C">
              <w:rPr>
                <w:rFonts w:ascii="Calibri" w:hAnsi="Calibri"/>
                <w:sz w:val="22"/>
                <w:szCs w:val="22"/>
              </w:rPr>
              <w:t> </w:t>
            </w:r>
          </w:p>
        </w:tc>
        <w:tc>
          <w:tcPr>
            <w:tcW w:w="1889" w:type="dxa"/>
            <w:tcBorders>
              <w:top w:val="nil"/>
              <w:left w:val="nil"/>
              <w:bottom w:val="single" w:sz="4" w:space="0" w:color="auto"/>
              <w:right w:val="single" w:sz="4" w:space="0" w:color="auto"/>
            </w:tcBorders>
            <w:shd w:val="clear" w:color="auto" w:fill="auto"/>
            <w:noWrap/>
            <w:vAlign w:val="bottom"/>
          </w:tcPr>
          <w:p w:rsidR="00B65B58" w:rsidRPr="00D7391C" w:rsidRDefault="00B65B58" w:rsidP="00B65B58">
            <w:pPr>
              <w:keepNext/>
              <w:keepLines/>
              <w:rPr>
                <w:rFonts w:ascii="Calibri" w:hAnsi="Calibri"/>
                <w:sz w:val="22"/>
                <w:szCs w:val="22"/>
              </w:rPr>
            </w:pPr>
            <w:r w:rsidRPr="00D7391C">
              <w:rPr>
                <w:rFonts w:ascii="Calibri" w:hAnsi="Calibri"/>
                <w:sz w:val="22"/>
                <w:szCs w:val="22"/>
              </w:rPr>
              <w:t> </w:t>
            </w:r>
          </w:p>
        </w:tc>
      </w:tr>
      <w:tr w:rsidR="00B65B58" w:rsidRPr="00D7391C"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Pr="00D7391C" w:rsidRDefault="00B65B58" w:rsidP="00B65B58">
            <w:pPr>
              <w:keepNext/>
              <w:keepLines/>
              <w:jc w:val="center"/>
              <w:rPr>
                <w:rFonts w:ascii="Calibri" w:hAnsi="Calibri"/>
                <w:sz w:val="22"/>
                <w:szCs w:val="22"/>
              </w:rPr>
            </w:pPr>
          </w:p>
        </w:tc>
        <w:tc>
          <w:tcPr>
            <w:tcW w:w="537" w:type="dxa"/>
            <w:gridSpan w:val="2"/>
            <w:tcBorders>
              <w:top w:val="nil"/>
              <w:left w:val="single" w:sz="4" w:space="0" w:color="auto"/>
              <w:bottom w:val="single" w:sz="4" w:space="0" w:color="auto"/>
              <w:right w:val="single" w:sz="4" w:space="0" w:color="auto"/>
            </w:tcBorders>
            <w:shd w:val="clear" w:color="auto" w:fill="auto"/>
            <w:vAlign w:val="center"/>
          </w:tcPr>
          <w:p w:rsidR="00B65B58" w:rsidRPr="00D7391C" w:rsidRDefault="00B65B58" w:rsidP="00B65B58">
            <w:pPr>
              <w:keepNext/>
              <w:keepLines/>
              <w:jc w:val="center"/>
              <w:rPr>
                <w:rFonts w:ascii="Calibri" w:hAnsi="Calibri"/>
                <w:sz w:val="22"/>
                <w:szCs w:val="22"/>
              </w:rPr>
            </w:pPr>
            <w:r w:rsidRPr="00D7391C">
              <w:rPr>
                <w:rFonts w:ascii="Calibri" w:hAnsi="Calibri"/>
                <w:sz w:val="22"/>
                <w:szCs w:val="22"/>
              </w:rPr>
              <w:t>80</w:t>
            </w:r>
          </w:p>
        </w:tc>
        <w:tc>
          <w:tcPr>
            <w:tcW w:w="1637"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keepNext/>
              <w:keepLines/>
              <w:ind w:firstLineChars="100" w:firstLine="220"/>
              <w:rPr>
                <w:rFonts w:ascii="Calibri" w:hAnsi="Calibri"/>
                <w:szCs w:val="22"/>
              </w:rPr>
            </w:pPr>
            <w:r>
              <w:rPr>
                <w:rFonts w:ascii="Calibri" w:hAnsi="Calibri"/>
                <w:sz w:val="22"/>
                <w:szCs w:val="22"/>
              </w:rPr>
              <w:t>215/60</w:t>
            </w:r>
            <w:r w:rsidRPr="00BA2C63">
              <w:rPr>
                <w:rFonts w:ascii="Calibri" w:hAnsi="Calibri"/>
                <w:sz w:val="22"/>
                <w:szCs w:val="22"/>
              </w:rPr>
              <w:t xml:space="preserve"> R17</w:t>
            </w:r>
          </w:p>
        </w:tc>
        <w:tc>
          <w:tcPr>
            <w:tcW w:w="144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keepNext/>
              <w:keepLines/>
              <w:jc w:val="center"/>
              <w:rPr>
                <w:rFonts w:ascii="Calibri" w:hAnsi="Calibri"/>
                <w:szCs w:val="22"/>
              </w:rPr>
            </w:pPr>
            <w:r w:rsidRPr="00BA2C63">
              <w:rPr>
                <w:rFonts w:ascii="Calibri" w:hAnsi="Calibri"/>
                <w:sz w:val="22"/>
                <w:szCs w:val="22"/>
              </w:rPr>
              <w:t>H</w:t>
            </w:r>
          </w:p>
        </w:tc>
        <w:tc>
          <w:tcPr>
            <w:tcW w:w="135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keepNext/>
              <w:keepLines/>
              <w:jc w:val="center"/>
              <w:rPr>
                <w:rFonts w:ascii="Calibri" w:hAnsi="Calibri"/>
                <w:szCs w:val="22"/>
              </w:rPr>
            </w:pPr>
            <w:r>
              <w:rPr>
                <w:rFonts w:ascii="Calibri" w:hAnsi="Calibri"/>
                <w:sz w:val="22"/>
                <w:szCs w:val="22"/>
              </w:rPr>
              <w:t>96</w:t>
            </w:r>
          </w:p>
        </w:tc>
        <w:tc>
          <w:tcPr>
            <w:tcW w:w="1263" w:type="dxa"/>
            <w:tcBorders>
              <w:top w:val="nil"/>
              <w:left w:val="nil"/>
              <w:bottom w:val="single" w:sz="4" w:space="0" w:color="auto"/>
              <w:right w:val="single" w:sz="4" w:space="0" w:color="auto"/>
            </w:tcBorders>
            <w:shd w:val="clear" w:color="auto" w:fill="auto"/>
            <w:vAlign w:val="center"/>
          </w:tcPr>
          <w:p w:rsidR="00B65B58" w:rsidRPr="00D7391C" w:rsidRDefault="00B65B58" w:rsidP="00B65B58">
            <w:pPr>
              <w:keepNext/>
              <w:keepLines/>
              <w:jc w:val="center"/>
              <w:rPr>
                <w:rFonts w:ascii="Calibri" w:hAnsi="Calibri"/>
                <w:sz w:val="22"/>
                <w:szCs w:val="22"/>
              </w:rPr>
            </w:pPr>
            <w:r w:rsidRPr="00D7391C">
              <w:rPr>
                <w:rFonts w:ascii="Calibri" w:hAnsi="Calibri"/>
                <w:sz w:val="22"/>
                <w:szCs w:val="22"/>
              </w:rPr>
              <w:t> </w:t>
            </w:r>
          </w:p>
        </w:tc>
        <w:tc>
          <w:tcPr>
            <w:tcW w:w="1889" w:type="dxa"/>
            <w:tcBorders>
              <w:top w:val="nil"/>
              <w:left w:val="nil"/>
              <w:bottom w:val="single" w:sz="4" w:space="0" w:color="auto"/>
              <w:right w:val="single" w:sz="4" w:space="0" w:color="auto"/>
            </w:tcBorders>
            <w:shd w:val="clear" w:color="auto" w:fill="auto"/>
            <w:noWrap/>
            <w:vAlign w:val="bottom"/>
          </w:tcPr>
          <w:p w:rsidR="00B65B58" w:rsidRPr="00D7391C" w:rsidRDefault="00B65B58" w:rsidP="00B65B58">
            <w:pPr>
              <w:keepNext/>
              <w:keepLines/>
              <w:rPr>
                <w:rFonts w:ascii="Calibri" w:hAnsi="Calibri"/>
                <w:sz w:val="22"/>
                <w:szCs w:val="22"/>
              </w:rPr>
            </w:pPr>
            <w:r w:rsidRPr="00D7391C">
              <w:rPr>
                <w:rFonts w:ascii="Calibri" w:hAnsi="Calibri"/>
                <w:sz w:val="22"/>
                <w:szCs w:val="22"/>
              </w:rPr>
              <w:t> </w:t>
            </w:r>
          </w:p>
        </w:tc>
      </w:tr>
      <w:tr w:rsidR="00B65B58" w:rsidRPr="00D7391C"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Default="00B65B58" w:rsidP="00B65B58">
            <w:pPr>
              <w:keepNext/>
              <w:keepLines/>
              <w:jc w:val="center"/>
              <w:rPr>
                <w:rFonts w:ascii="Calibri" w:hAnsi="Calibri"/>
                <w:sz w:val="22"/>
                <w:szCs w:val="22"/>
              </w:rPr>
            </w:pPr>
          </w:p>
        </w:tc>
        <w:tc>
          <w:tcPr>
            <w:tcW w:w="537" w:type="dxa"/>
            <w:gridSpan w:val="2"/>
            <w:tcBorders>
              <w:top w:val="nil"/>
              <w:left w:val="single" w:sz="4" w:space="0" w:color="auto"/>
              <w:bottom w:val="single" w:sz="4" w:space="0" w:color="auto"/>
              <w:right w:val="single" w:sz="4" w:space="0" w:color="auto"/>
            </w:tcBorders>
            <w:shd w:val="clear" w:color="auto" w:fill="auto"/>
            <w:vAlign w:val="center"/>
          </w:tcPr>
          <w:p w:rsidR="00B65B58" w:rsidRPr="00D7391C" w:rsidRDefault="00B65B58" w:rsidP="00B65B58">
            <w:pPr>
              <w:keepNext/>
              <w:keepLines/>
              <w:jc w:val="center"/>
              <w:rPr>
                <w:rFonts w:ascii="Calibri" w:hAnsi="Calibri"/>
                <w:sz w:val="22"/>
                <w:szCs w:val="22"/>
              </w:rPr>
            </w:pPr>
            <w:r>
              <w:rPr>
                <w:rFonts w:ascii="Calibri" w:hAnsi="Calibri"/>
                <w:sz w:val="22"/>
                <w:szCs w:val="22"/>
              </w:rPr>
              <w:t>81</w:t>
            </w:r>
          </w:p>
        </w:tc>
        <w:tc>
          <w:tcPr>
            <w:tcW w:w="1637"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keepNext/>
              <w:keepLines/>
              <w:ind w:firstLineChars="100" w:firstLine="220"/>
              <w:rPr>
                <w:rFonts w:ascii="Calibri" w:hAnsi="Calibri"/>
                <w:szCs w:val="22"/>
              </w:rPr>
            </w:pPr>
            <w:r>
              <w:rPr>
                <w:rFonts w:ascii="Calibri" w:hAnsi="Calibri"/>
                <w:sz w:val="22"/>
                <w:szCs w:val="22"/>
              </w:rPr>
              <w:t>235/65 R17</w:t>
            </w:r>
          </w:p>
        </w:tc>
        <w:tc>
          <w:tcPr>
            <w:tcW w:w="144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keepNext/>
              <w:keepLines/>
              <w:jc w:val="center"/>
              <w:rPr>
                <w:rFonts w:ascii="Calibri" w:hAnsi="Calibri"/>
                <w:szCs w:val="22"/>
              </w:rPr>
            </w:pPr>
            <w:r>
              <w:rPr>
                <w:rFonts w:ascii="Calibri" w:hAnsi="Calibri"/>
                <w:sz w:val="22"/>
                <w:szCs w:val="22"/>
              </w:rPr>
              <w:t>H</w:t>
            </w:r>
          </w:p>
        </w:tc>
        <w:tc>
          <w:tcPr>
            <w:tcW w:w="135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keepNext/>
              <w:keepLines/>
              <w:jc w:val="center"/>
              <w:rPr>
                <w:rFonts w:ascii="Calibri" w:hAnsi="Calibri"/>
                <w:szCs w:val="22"/>
              </w:rPr>
            </w:pPr>
            <w:r>
              <w:rPr>
                <w:rFonts w:ascii="Calibri" w:hAnsi="Calibri"/>
                <w:sz w:val="22"/>
                <w:szCs w:val="22"/>
              </w:rPr>
              <w:t>108</w:t>
            </w:r>
          </w:p>
        </w:tc>
        <w:tc>
          <w:tcPr>
            <w:tcW w:w="1263" w:type="dxa"/>
            <w:tcBorders>
              <w:top w:val="nil"/>
              <w:left w:val="nil"/>
              <w:bottom w:val="single" w:sz="4" w:space="0" w:color="auto"/>
              <w:right w:val="single" w:sz="4" w:space="0" w:color="auto"/>
            </w:tcBorders>
            <w:shd w:val="clear" w:color="auto" w:fill="auto"/>
            <w:vAlign w:val="center"/>
          </w:tcPr>
          <w:p w:rsidR="00B65B58" w:rsidRPr="00D7391C" w:rsidRDefault="00B65B58" w:rsidP="00B65B58">
            <w:pPr>
              <w:keepNext/>
              <w:keepLines/>
              <w:jc w:val="center"/>
              <w:rPr>
                <w:rFonts w:ascii="Calibri" w:hAnsi="Calibri"/>
                <w:sz w:val="22"/>
                <w:szCs w:val="22"/>
              </w:rPr>
            </w:pPr>
          </w:p>
        </w:tc>
        <w:tc>
          <w:tcPr>
            <w:tcW w:w="1889" w:type="dxa"/>
            <w:tcBorders>
              <w:top w:val="nil"/>
              <w:left w:val="nil"/>
              <w:bottom w:val="single" w:sz="4" w:space="0" w:color="auto"/>
              <w:right w:val="single" w:sz="4" w:space="0" w:color="auto"/>
            </w:tcBorders>
            <w:shd w:val="clear" w:color="auto" w:fill="auto"/>
            <w:noWrap/>
            <w:vAlign w:val="bottom"/>
          </w:tcPr>
          <w:p w:rsidR="00B65B58" w:rsidRPr="00D7391C" w:rsidRDefault="00B65B58" w:rsidP="00B65B58">
            <w:pPr>
              <w:keepNext/>
              <w:keepLines/>
              <w:rPr>
                <w:rFonts w:ascii="Calibri" w:hAnsi="Calibri"/>
                <w:sz w:val="22"/>
                <w:szCs w:val="22"/>
              </w:rPr>
            </w:pPr>
          </w:p>
        </w:tc>
      </w:tr>
      <w:tr w:rsidR="00B65B58" w:rsidRPr="00D7391C"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Default="00B65B58" w:rsidP="00B65B58">
            <w:pPr>
              <w:keepNext/>
              <w:keepLines/>
              <w:jc w:val="center"/>
              <w:rPr>
                <w:rFonts w:ascii="Calibri" w:hAnsi="Calibri"/>
                <w:sz w:val="22"/>
                <w:szCs w:val="22"/>
              </w:rPr>
            </w:pPr>
          </w:p>
        </w:tc>
        <w:tc>
          <w:tcPr>
            <w:tcW w:w="537" w:type="dxa"/>
            <w:gridSpan w:val="2"/>
            <w:tcBorders>
              <w:top w:val="nil"/>
              <w:left w:val="single" w:sz="4" w:space="0" w:color="auto"/>
              <w:bottom w:val="single" w:sz="4" w:space="0" w:color="auto"/>
              <w:right w:val="single" w:sz="4" w:space="0" w:color="auto"/>
            </w:tcBorders>
            <w:shd w:val="clear" w:color="auto" w:fill="auto"/>
            <w:vAlign w:val="center"/>
          </w:tcPr>
          <w:p w:rsidR="00B65B58" w:rsidRPr="00D7391C" w:rsidRDefault="00B65B58" w:rsidP="00B65B58">
            <w:pPr>
              <w:keepNext/>
              <w:keepLines/>
              <w:jc w:val="center"/>
              <w:rPr>
                <w:rFonts w:ascii="Calibri" w:hAnsi="Calibri"/>
                <w:sz w:val="22"/>
                <w:szCs w:val="22"/>
              </w:rPr>
            </w:pPr>
            <w:r>
              <w:rPr>
                <w:rFonts w:ascii="Calibri" w:hAnsi="Calibri"/>
                <w:sz w:val="22"/>
                <w:szCs w:val="22"/>
              </w:rPr>
              <w:t>82</w:t>
            </w:r>
          </w:p>
        </w:tc>
        <w:tc>
          <w:tcPr>
            <w:tcW w:w="1637"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keepNext/>
              <w:keepLines/>
              <w:ind w:firstLineChars="100" w:firstLine="220"/>
              <w:rPr>
                <w:rFonts w:ascii="Calibri" w:hAnsi="Calibri"/>
                <w:szCs w:val="22"/>
              </w:rPr>
            </w:pPr>
            <w:r>
              <w:rPr>
                <w:rFonts w:ascii="Calibri" w:hAnsi="Calibri"/>
                <w:sz w:val="22"/>
                <w:szCs w:val="22"/>
              </w:rPr>
              <w:t>255/60 R17</w:t>
            </w:r>
          </w:p>
        </w:tc>
        <w:tc>
          <w:tcPr>
            <w:tcW w:w="144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keepNext/>
              <w:keepLines/>
              <w:jc w:val="center"/>
              <w:rPr>
                <w:rFonts w:ascii="Calibri" w:hAnsi="Calibri"/>
                <w:szCs w:val="22"/>
              </w:rPr>
            </w:pPr>
            <w:r>
              <w:rPr>
                <w:rFonts w:ascii="Calibri" w:hAnsi="Calibri"/>
                <w:sz w:val="22"/>
                <w:szCs w:val="22"/>
              </w:rPr>
              <w:t>V</w:t>
            </w:r>
          </w:p>
        </w:tc>
        <w:tc>
          <w:tcPr>
            <w:tcW w:w="135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keepNext/>
              <w:keepLines/>
              <w:jc w:val="center"/>
              <w:rPr>
                <w:rFonts w:ascii="Calibri" w:hAnsi="Calibri"/>
                <w:szCs w:val="22"/>
              </w:rPr>
            </w:pPr>
            <w:r>
              <w:rPr>
                <w:rFonts w:ascii="Calibri" w:hAnsi="Calibri"/>
                <w:sz w:val="22"/>
                <w:szCs w:val="22"/>
              </w:rPr>
              <w:t>106</w:t>
            </w:r>
          </w:p>
        </w:tc>
        <w:tc>
          <w:tcPr>
            <w:tcW w:w="1263" w:type="dxa"/>
            <w:tcBorders>
              <w:top w:val="nil"/>
              <w:left w:val="nil"/>
              <w:bottom w:val="single" w:sz="4" w:space="0" w:color="auto"/>
              <w:right w:val="single" w:sz="4" w:space="0" w:color="auto"/>
            </w:tcBorders>
            <w:shd w:val="clear" w:color="auto" w:fill="auto"/>
            <w:vAlign w:val="center"/>
          </w:tcPr>
          <w:p w:rsidR="00B65B58" w:rsidRPr="00D7391C" w:rsidRDefault="00B65B58" w:rsidP="00B65B58">
            <w:pPr>
              <w:keepNext/>
              <w:keepLines/>
              <w:jc w:val="center"/>
              <w:rPr>
                <w:rFonts w:ascii="Calibri" w:hAnsi="Calibri"/>
                <w:sz w:val="22"/>
                <w:szCs w:val="22"/>
              </w:rPr>
            </w:pPr>
          </w:p>
        </w:tc>
        <w:tc>
          <w:tcPr>
            <w:tcW w:w="1889" w:type="dxa"/>
            <w:tcBorders>
              <w:top w:val="nil"/>
              <w:left w:val="nil"/>
              <w:bottom w:val="single" w:sz="4" w:space="0" w:color="auto"/>
              <w:right w:val="single" w:sz="4" w:space="0" w:color="auto"/>
            </w:tcBorders>
            <w:shd w:val="clear" w:color="auto" w:fill="auto"/>
            <w:noWrap/>
            <w:vAlign w:val="bottom"/>
          </w:tcPr>
          <w:p w:rsidR="00B65B58" w:rsidRPr="00D7391C" w:rsidRDefault="00B65B58" w:rsidP="00B65B58">
            <w:pPr>
              <w:keepNext/>
              <w:keepLines/>
              <w:rPr>
                <w:rFonts w:ascii="Calibri" w:hAnsi="Calibri"/>
                <w:sz w:val="22"/>
                <w:szCs w:val="22"/>
              </w:rPr>
            </w:pPr>
          </w:p>
        </w:tc>
      </w:tr>
      <w:tr w:rsidR="00B65B58" w:rsidRPr="00C25318"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Default="00B65B58" w:rsidP="00B65B58">
            <w:pPr>
              <w:keepNext/>
              <w:keepLines/>
              <w:rPr>
                <w:rFonts w:ascii="Calibri" w:hAnsi="Calibri"/>
                <w:b/>
                <w:bCs/>
                <w:color w:val="FF0000"/>
                <w:sz w:val="22"/>
                <w:szCs w:val="22"/>
              </w:rPr>
            </w:pPr>
          </w:p>
        </w:tc>
        <w:tc>
          <w:tcPr>
            <w:tcW w:w="8116"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B65B58" w:rsidRPr="00D7391C" w:rsidRDefault="00B65B58" w:rsidP="00B65B58">
            <w:pPr>
              <w:keepNext/>
              <w:keepLines/>
              <w:rPr>
                <w:rFonts w:ascii="Calibri" w:hAnsi="Calibri"/>
                <w:sz w:val="22"/>
                <w:szCs w:val="22"/>
                <w:lang w:val="ru-RU"/>
              </w:rPr>
            </w:pPr>
            <w:r>
              <w:rPr>
                <w:rFonts w:ascii="Calibri" w:hAnsi="Calibri"/>
                <w:b/>
                <w:bCs/>
                <w:color w:val="FF0000"/>
                <w:sz w:val="22"/>
                <w:szCs w:val="22"/>
              </w:rPr>
              <w:t>IX</w:t>
            </w:r>
            <w:r w:rsidRPr="00D7391C">
              <w:rPr>
                <w:rFonts w:ascii="Calibri" w:hAnsi="Calibri"/>
                <w:b/>
                <w:bCs/>
                <w:color w:val="FF0000"/>
                <w:sz w:val="22"/>
                <w:szCs w:val="22"/>
                <w:lang w:val="ru-RU"/>
              </w:rPr>
              <w:t xml:space="preserve">Гуме за </w:t>
            </w:r>
            <w:r>
              <w:rPr>
                <w:rFonts w:ascii="Calibri" w:hAnsi="Calibri"/>
                <w:b/>
                <w:bCs/>
                <w:color w:val="FF0000"/>
                <w:sz w:val="22"/>
                <w:szCs w:val="22"/>
                <w:lang w:val="sr-Cyrl-CS"/>
              </w:rPr>
              <w:t xml:space="preserve">мотоцикле </w:t>
            </w:r>
            <w:r>
              <w:rPr>
                <w:rFonts w:ascii="Calibri" w:hAnsi="Calibri"/>
                <w:b/>
                <w:bCs/>
                <w:color w:val="FF0000"/>
                <w:sz w:val="22"/>
                <w:szCs w:val="22"/>
                <w:lang w:val="sr-Latn-CS"/>
              </w:rPr>
              <w:t>„SUZUKI DL 650“</w:t>
            </w:r>
            <w:r w:rsidRPr="00D7391C">
              <w:rPr>
                <w:rFonts w:ascii="Calibri" w:hAnsi="Calibri"/>
                <w:sz w:val="22"/>
                <w:szCs w:val="22"/>
              </w:rPr>
              <w:t> </w:t>
            </w:r>
          </w:p>
        </w:tc>
      </w:tr>
      <w:tr w:rsidR="00B65B58" w:rsidRPr="00D7391C"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Pr="00B65B58" w:rsidRDefault="00B65B58" w:rsidP="00B65B58">
            <w:pPr>
              <w:keepNext/>
              <w:keepLines/>
              <w:jc w:val="center"/>
              <w:rPr>
                <w:rFonts w:ascii="Calibri" w:hAnsi="Calibri"/>
                <w:sz w:val="22"/>
                <w:szCs w:val="22"/>
                <w:lang w:val="ru-RU"/>
              </w:rPr>
            </w:pPr>
          </w:p>
        </w:tc>
        <w:tc>
          <w:tcPr>
            <w:tcW w:w="537" w:type="dxa"/>
            <w:gridSpan w:val="2"/>
            <w:tcBorders>
              <w:top w:val="nil"/>
              <w:left w:val="single" w:sz="4" w:space="0" w:color="auto"/>
              <w:bottom w:val="single" w:sz="4" w:space="0" w:color="auto"/>
              <w:right w:val="single" w:sz="4" w:space="0" w:color="auto"/>
            </w:tcBorders>
            <w:shd w:val="clear" w:color="auto" w:fill="auto"/>
            <w:vAlign w:val="center"/>
          </w:tcPr>
          <w:p w:rsidR="00B65B58" w:rsidRPr="00D7391C" w:rsidRDefault="00B65B58" w:rsidP="00B65B58">
            <w:pPr>
              <w:keepNext/>
              <w:keepLines/>
              <w:jc w:val="center"/>
              <w:rPr>
                <w:rFonts w:ascii="Calibri" w:hAnsi="Calibri"/>
                <w:sz w:val="22"/>
                <w:szCs w:val="22"/>
              </w:rPr>
            </w:pPr>
            <w:r w:rsidRPr="00D7391C">
              <w:rPr>
                <w:rFonts w:ascii="Calibri" w:hAnsi="Calibri"/>
                <w:sz w:val="22"/>
                <w:szCs w:val="22"/>
              </w:rPr>
              <w:t>8</w:t>
            </w:r>
            <w:r>
              <w:rPr>
                <w:rFonts w:ascii="Calibri" w:hAnsi="Calibri"/>
                <w:sz w:val="22"/>
                <w:szCs w:val="22"/>
              </w:rPr>
              <w:t>3</w:t>
            </w:r>
          </w:p>
        </w:tc>
        <w:tc>
          <w:tcPr>
            <w:tcW w:w="1637" w:type="dxa"/>
            <w:tcBorders>
              <w:top w:val="nil"/>
              <w:left w:val="nil"/>
              <w:bottom w:val="single" w:sz="4" w:space="0" w:color="auto"/>
              <w:right w:val="single" w:sz="4" w:space="0" w:color="auto"/>
            </w:tcBorders>
            <w:shd w:val="clear" w:color="auto" w:fill="auto"/>
            <w:vAlign w:val="center"/>
          </w:tcPr>
          <w:p w:rsidR="00B65B58" w:rsidRPr="008A5E4D" w:rsidRDefault="00B65B58" w:rsidP="00B65B58">
            <w:pPr>
              <w:keepNext/>
              <w:keepLines/>
              <w:rPr>
                <w:rFonts w:ascii="Calibri" w:hAnsi="Calibri"/>
                <w:sz w:val="20"/>
                <w:szCs w:val="20"/>
              </w:rPr>
            </w:pPr>
            <w:r w:rsidRPr="008A5E4D">
              <w:rPr>
                <w:rFonts w:ascii="Calibri" w:hAnsi="Calibri"/>
                <w:sz w:val="20"/>
                <w:szCs w:val="20"/>
              </w:rPr>
              <w:t>150/70 R17 M/C</w:t>
            </w:r>
          </w:p>
        </w:tc>
        <w:tc>
          <w:tcPr>
            <w:tcW w:w="144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keepNext/>
              <w:keepLines/>
              <w:jc w:val="center"/>
              <w:rPr>
                <w:rFonts w:ascii="Calibri" w:hAnsi="Calibri"/>
                <w:szCs w:val="22"/>
              </w:rPr>
            </w:pPr>
            <w:r>
              <w:rPr>
                <w:rFonts w:ascii="Calibri" w:hAnsi="Calibri"/>
                <w:sz w:val="22"/>
                <w:szCs w:val="22"/>
              </w:rPr>
              <w:t>H</w:t>
            </w:r>
          </w:p>
        </w:tc>
        <w:tc>
          <w:tcPr>
            <w:tcW w:w="135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keepNext/>
              <w:keepLines/>
              <w:jc w:val="center"/>
              <w:rPr>
                <w:rFonts w:ascii="Calibri" w:hAnsi="Calibri"/>
                <w:szCs w:val="22"/>
              </w:rPr>
            </w:pPr>
            <w:r>
              <w:rPr>
                <w:rFonts w:ascii="Calibri" w:hAnsi="Calibri"/>
                <w:sz w:val="22"/>
                <w:szCs w:val="22"/>
              </w:rPr>
              <w:t>69</w:t>
            </w:r>
          </w:p>
        </w:tc>
        <w:tc>
          <w:tcPr>
            <w:tcW w:w="1263" w:type="dxa"/>
            <w:tcBorders>
              <w:top w:val="nil"/>
              <w:left w:val="nil"/>
              <w:bottom w:val="single" w:sz="4" w:space="0" w:color="auto"/>
              <w:right w:val="single" w:sz="4" w:space="0" w:color="auto"/>
            </w:tcBorders>
            <w:shd w:val="clear" w:color="auto" w:fill="auto"/>
            <w:vAlign w:val="center"/>
          </w:tcPr>
          <w:p w:rsidR="00B65B58" w:rsidRPr="00D7391C" w:rsidRDefault="00B65B58" w:rsidP="00B65B58">
            <w:pPr>
              <w:keepNext/>
              <w:keepLines/>
              <w:jc w:val="center"/>
              <w:rPr>
                <w:rFonts w:ascii="Calibri" w:hAnsi="Calibri"/>
                <w:sz w:val="22"/>
                <w:szCs w:val="22"/>
              </w:rPr>
            </w:pPr>
            <w:r w:rsidRPr="00D7391C">
              <w:rPr>
                <w:rFonts w:ascii="Calibri" w:hAnsi="Calibri"/>
                <w:sz w:val="22"/>
                <w:szCs w:val="22"/>
              </w:rPr>
              <w:t> </w:t>
            </w:r>
          </w:p>
        </w:tc>
        <w:tc>
          <w:tcPr>
            <w:tcW w:w="1889" w:type="dxa"/>
            <w:tcBorders>
              <w:top w:val="single" w:sz="4" w:space="0" w:color="auto"/>
              <w:left w:val="nil"/>
              <w:bottom w:val="single" w:sz="4" w:space="0" w:color="auto"/>
              <w:right w:val="single" w:sz="4" w:space="0" w:color="auto"/>
            </w:tcBorders>
            <w:shd w:val="clear" w:color="auto" w:fill="auto"/>
            <w:noWrap/>
            <w:vAlign w:val="bottom"/>
          </w:tcPr>
          <w:p w:rsidR="00B65B58" w:rsidRPr="00D7391C" w:rsidRDefault="00B65B58" w:rsidP="00B65B58">
            <w:pPr>
              <w:keepNext/>
              <w:keepLines/>
              <w:rPr>
                <w:rFonts w:ascii="Calibri" w:hAnsi="Calibri"/>
                <w:sz w:val="22"/>
                <w:szCs w:val="22"/>
              </w:rPr>
            </w:pPr>
            <w:r w:rsidRPr="00D7391C">
              <w:rPr>
                <w:rFonts w:ascii="Calibri" w:hAnsi="Calibri"/>
                <w:sz w:val="22"/>
                <w:szCs w:val="22"/>
              </w:rPr>
              <w:t> </w:t>
            </w:r>
          </w:p>
        </w:tc>
      </w:tr>
      <w:tr w:rsidR="00B65B58" w:rsidRPr="00D7391C"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Pr="00D7391C" w:rsidRDefault="00B65B58" w:rsidP="00B65B58">
            <w:pPr>
              <w:keepNext/>
              <w:keepLines/>
              <w:jc w:val="center"/>
              <w:rPr>
                <w:rFonts w:ascii="Calibri" w:hAnsi="Calibri"/>
                <w:sz w:val="22"/>
                <w:szCs w:val="22"/>
              </w:rPr>
            </w:pPr>
          </w:p>
        </w:tc>
        <w:tc>
          <w:tcPr>
            <w:tcW w:w="537" w:type="dxa"/>
            <w:gridSpan w:val="2"/>
            <w:tcBorders>
              <w:top w:val="nil"/>
              <w:left w:val="single" w:sz="4" w:space="0" w:color="auto"/>
              <w:bottom w:val="single" w:sz="4" w:space="0" w:color="auto"/>
              <w:right w:val="single" w:sz="4" w:space="0" w:color="auto"/>
            </w:tcBorders>
            <w:shd w:val="clear" w:color="auto" w:fill="auto"/>
            <w:vAlign w:val="center"/>
          </w:tcPr>
          <w:p w:rsidR="00B65B58" w:rsidRPr="00D7391C" w:rsidRDefault="00B65B58" w:rsidP="00B65B58">
            <w:pPr>
              <w:keepNext/>
              <w:keepLines/>
              <w:jc w:val="center"/>
              <w:rPr>
                <w:rFonts w:ascii="Calibri" w:hAnsi="Calibri"/>
                <w:sz w:val="22"/>
                <w:szCs w:val="22"/>
              </w:rPr>
            </w:pPr>
            <w:r w:rsidRPr="00D7391C">
              <w:rPr>
                <w:rFonts w:ascii="Calibri" w:hAnsi="Calibri"/>
                <w:sz w:val="22"/>
                <w:szCs w:val="22"/>
              </w:rPr>
              <w:t>8</w:t>
            </w:r>
            <w:r>
              <w:rPr>
                <w:rFonts w:ascii="Calibri" w:hAnsi="Calibri"/>
                <w:sz w:val="22"/>
                <w:szCs w:val="22"/>
              </w:rPr>
              <w:t>4</w:t>
            </w:r>
          </w:p>
        </w:tc>
        <w:tc>
          <w:tcPr>
            <w:tcW w:w="1637" w:type="dxa"/>
            <w:tcBorders>
              <w:top w:val="nil"/>
              <w:left w:val="nil"/>
              <w:bottom w:val="single" w:sz="4" w:space="0" w:color="auto"/>
              <w:right w:val="single" w:sz="4" w:space="0" w:color="auto"/>
            </w:tcBorders>
            <w:shd w:val="clear" w:color="auto" w:fill="auto"/>
            <w:vAlign w:val="center"/>
          </w:tcPr>
          <w:p w:rsidR="00B65B58" w:rsidRPr="008A5E4D" w:rsidRDefault="00B65B58" w:rsidP="00B65B58">
            <w:pPr>
              <w:keepNext/>
              <w:keepLines/>
              <w:rPr>
                <w:rFonts w:ascii="Calibri" w:hAnsi="Calibri"/>
                <w:sz w:val="20"/>
                <w:szCs w:val="20"/>
              </w:rPr>
            </w:pPr>
            <w:r w:rsidRPr="008A5E4D">
              <w:rPr>
                <w:rFonts w:ascii="Calibri" w:hAnsi="Calibri"/>
                <w:sz w:val="20"/>
                <w:szCs w:val="20"/>
              </w:rPr>
              <w:t>110/80 R19 M/C</w:t>
            </w:r>
          </w:p>
        </w:tc>
        <w:tc>
          <w:tcPr>
            <w:tcW w:w="144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keepNext/>
              <w:keepLines/>
              <w:jc w:val="center"/>
              <w:rPr>
                <w:rFonts w:ascii="Calibri" w:hAnsi="Calibri"/>
                <w:szCs w:val="22"/>
              </w:rPr>
            </w:pPr>
            <w:r>
              <w:rPr>
                <w:rFonts w:ascii="Calibri" w:hAnsi="Calibri"/>
                <w:sz w:val="22"/>
                <w:szCs w:val="22"/>
              </w:rPr>
              <w:t>H</w:t>
            </w:r>
          </w:p>
        </w:tc>
        <w:tc>
          <w:tcPr>
            <w:tcW w:w="1350" w:type="dxa"/>
            <w:tcBorders>
              <w:top w:val="nil"/>
              <w:left w:val="nil"/>
              <w:bottom w:val="single" w:sz="4" w:space="0" w:color="auto"/>
              <w:right w:val="single" w:sz="4" w:space="0" w:color="auto"/>
            </w:tcBorders>
            <w:shd w:val="clear" w:color="auto" w:fill="auto"/>
            <w:vAlign w:val="center"/>
          </w:tcPr>
          <w:p w:rsidR="00B65B58" w:rsidRPr="00BA2C63" w:rsidRDefault="00B65B58" w:rsidP="00B65B58">
            <w:pPr>
              <w:keepNext/>
              <w:keepLines/>
              <w:jc w:val="center"/>
              <w:rPr>
                <w:rFonts w:ascii="Calibri" w:hAnsi="Calibri"/>
                <w:szCs w:val="22"/>
              </w:rPr>
            </w:pPr>
            <w:r>
              <w:rPr>
                <w:rFonts w:ascii="Calibri" w:hAnsi="Calibri"/>
                <w:sz w:val="22"/>
                <w:szCs w:val="22"/>
              </w:rPr>
              <w:t>59</w:t>
            </w:r>
          </w:p>
        </w:tc>
        <w:tc>
          <w:tcPr>
            <w:tcW w:w="1263" w:type="dxa"/>
            <w:tcBorders>
              <w:top w:val="nil"/>
              <w:left w:val="nil"/>
              <w:bottom w:val="single" w:sz="4" w:space="0" w:color="auto"/>
              <w:right w:val="single" w:sz="4" w:space="0" w:color="auto"/>
            </w:tcBorders>
            <w:shd w:val="clear" w:color="auto" w:fill="auto"/>
            <w:vAlign w:val="center"/>
          </w:tcPr>
          <w:p w:rsidR="00B65B58" w:rsidRPr="00D7391C" w:rsidRDefault="00B65B58" w:rsidP="00B65B58">
            <w:pPr>
              <w:keepNext/>
              <w:keepLines/>
              <w:jc w:val="center"/>
              <w:rPr>
                <w:rFonts w:ascii="Calibri" w:hAnsi="Calibri"/>
                <w:sz w:val="22"/>
                <w:szCs w:val="22"/>
              </w:rPr>
            </w:pPr>
            <w:r w:rsidRPr="00D7391C">
              <w:rPr>
                <w:rFonts w:ascii="Calibri" w:hAnsi="Calibri"/>
                <w:sz w:val="22"/>
                <w:szCs w:val="22"/>
              </w:rPr>
              <w:t> </w:t>
            </w:r>
          </w:p>
        </w:tc>
        <w:tc>
          <w:tcPr>
            <w:tcW w:w="1889" w:type="dxa"/>
            <w:tcBorders>
              <w:top w:val="nil"/>
              <w:left w:val="nil"/>
              <w:bottom w:val="single" w:sz="4" w:space="0" w:color="auto"/>
              <w:right w:val="single" w:sz="4" w:space="0" w:color="auto"/>
            </w:tcBorders>
            <w:shd w:val="clear" w:color="auto" w:fill="auto"/>
            <w:noWrap/>
            <w:vAlign w:val="bottom"/>
          </w:tcPr>
          <w:p w:rsidR="00B65B58" w:rsidRPr="00D7391C" w:rsidRDefault="00B65B58" w:rsidP="00B65B58">
            <w:pPr>
              <w:keepNext/>
              <w:keepLines/>
              <w:rPr>
                <w:rFonts w:ascii="Calibri" w:hAnsi="Calibri"/>
                <w:sz w:val="22"/>
                <w:szCs w:val="22"/>
              </w:rPr>
            </w:pPr>
            <w:r w:rsidRPr="00D7391C">
              <w:rPr>
                <w:rFonts w:ascii="Calibri" w:hAnsi="Calibri"/>
                <w:sz w:val="22"/>
                <w:szCs w:val="22"/>
              </w:rPr>
              <w:t> </w:t>
            </w:r>
          </w:p>
        </w:tc>
      </w:tr>
      <w:tr w:rsidR="00B65B58" w:rsidRPr="00C25318"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Pr="00D7391C" w:rsidRDefault="00B65B58" w:rsidP="00B65B58">
            <w:pPr>
              <w:keepNext/>
              <w:keepLines/>
              <w:rPr>
                <w:rFonts w:ascii="Calibri" w:hAnsi="Calibri"/>
                <w:b/>
                <w:bCs/>
                <w:color w:val="FF0000"/>
                <w:sz w:val="22"/>
                <w:szCs w:val="22"/>
              </w:rPr>
            </w:pPr>
          </w:p>
        </w:tc>
        <w:tc>
          <w:tcPr>
            <w:tcW w:w="8116"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B65B58" w:rsidRPr="008A5E4D" w:rsidRDefault="00B65B58" w:rsidP="00B65B58">
            <w:pPr>
              <w:keepNext/>
              <w:keepLines/>
              <w:rPr>
                <w:rFonts w:ascii="Calibri" w:hAnsi="Calibri"/>
                <w:sz w:val="22"/>
                <w:szCs w:val="22"/>
                <w:lang w:val="sr-Latn-CS"/>
              </w:rPr>
            </w:pPr>
            <w:r w:rsidRPr="00D7391C">
              <w:rPr>
                <w:rFonts w:ascii="Calibri" w:hAnsi="Calibri"/>
                <w:b/>
                <w:bCs/>
                <w:color w:val="FF0000"/>
                <w:sz w:val="22"/>
                <w:szCs w:val="22"/>
              </w:rPr>
              <w:t>XII</w:t>
            </w:r>
            <w:r w:rsidRPr="00D7391C">
              <w:rPr>
                <w:rFonts w:ascii="Calibri" w:hAnsi="Calibri"/>
                <w:b/>
                <w:bCs/>
                <w:color w:val="FF0000"/>
                <w:sz w:val="22"/>
                <w:szCs w:val="22"/>
                <w:lang w:val="ru-RU"/>
              </w:rPr>
              <w:t xml:space="preserve"> Гуме за камион ''</w:t>
            </w:r>
            <w:r w:rsidRPr="00D7391C">
              <w:rPr>
                <w:rFonts w:ascii="Calibri" w:hAnsi="Calibri"/>
                <w:b/>
                <w:bCs/>
                <w:color w:val="FF0000"/>
                <w:sz w:val="22"/>
                <w:szCs w:val="22"/>
              </w:rPr>
              <w:t>IVECO</w:t>
            </w:r>
            <w:r w:rsidRPr="00D7391C">
              <w:rPr>
                <w:rFonts w:ascii="Calibri" w:hAnsi="Calibri"/>
                <w:b/>
                <w:bCs/>
                <w:color w:val="FF0000"/>
                <w:sz w:val="22"/>
                <w:szCs w:val="22"/>
                <w:lang w:val="ru-RU"/>
              </w:rPr>
              <w:t>''</w:t>
            </w:r>
            <w:r>
              <w:rPr>
                <w:rFonts w:ascii="Calibri" w:hAnsi="Calibri"/>
                <w:b/>
                <w:bCs/>
                <w:color w:val="FF0000"/>
                <w:sz w:val="22"/>
                <w:szCs w:val="22"/>
                <w:lang w:val="ru-RU"/>
              </w:rPr>
              <w:t xml:space="preserve"> </w:t>
            </w:r>
            <w:r>
              <w:rPr>
                <w:rFonts w:ascii="Calibri" w:hAnsi="Calibri"/>
                <w:b/>
                <w:bCs/>
                <w:color w:val="FF0000"/>
                <w:sz w:val="22"/>
                <w:szCs w:val="22"/>
                <w:lang w:val="sr-Cyrl-CS"/>
              </w:rPr>
              <w:t>и „</w:t>
            </w:r>
            <w:r>
              <w:rPr>
                <w:rFonts w:ascii="Calibri" w:hAnsi="Calibri"/>
                <w:b/>
                <w:bCs/>
                <w:color w:val="FF0000"/>
                <w:sz w:val="22"/>
                <w:szCs w:val="22"/>
                <w:lang w:val="sr-Latn-CS"/>
              </w:rPr>
              <w:t>VOLVO“</w:t>
            </w:r>
          </w:p>
        </w:tc>
      </w:tr>
      <w:tr w:rsidR="00B65B58" w:rsidRPr="00D7391C"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Pr="00B65B58" w:rsidRDefault="00B65B58" w:rsidP="00B65B58">
            <w:pPr>
              <w:keepNext/>
              <w:keepLines/>
              <w:jc w:val="center"/>
              <w:rPr>
                <w:rFonts w:ascii="Calibri" w:hAnsi="Calibri"/>
                <w:sz w:val="22"/>
                <w:szCs w:val="22"/>
                <w:lang w:val="ru-RU"/>
              </w:rPr>
            </w:pPr>
          </w:p>
        </w:tc>
        <w:tc>
          <w:tcPr>
            <w:tcW w:w="537" w:type="dxa"/>
            <w:gridSpan w:val="2"/>
            <w:tcBorders>
              <w:top w:val="nil"/>
              <w:left w:val="single" w:sz="4" w:space="0" w:color="auto"/>
              <w:bottom w:val="single" w:sz="4" w:space="0" w:color="auto"/>
              <w:right w:val="single" w:sz="4" w:space="0" w:color="auto"/>
            </w:tcBorders>
            <w:shd w:val="clear" w:color="auto" w:fill="auto"/>
            <w:vAlign w:val="center"/>
          </w:tcPr>
          <w:p w:rsidR="00B65B58" w:rsidRPr="00D7391C" w:rsidRDefault="00B65B58" w:rsidP="00B65B58">
            <w:pPr>
              <w:keepNext/>
              <w:keepLines/>
              <w:jc w:val="center"/>
              <w:rPr>
                <w:rFonts w:ascii="Calibri" w:hAnsi="Calibri"/>
                <w:sz w:val="22"/>
                <w:szCs w:val="22"/>
              </w:rPr>
            </w:pPr>
            <w:r>
              <w:rPr>
                <w:rFonts w:ascii="Calibri" w:hAnsi="Calibri"/>
                <w:sz w:val="22"/>
                <w:szCs w:val="22"/>
              </w:rPr>
              <w:t>85</w:t>
            </w:r>
          </w:p>
        </w:tc>
        <w:tc>
          <w:tcPr>
            <w:tcW w:w="1637" w:type="dxa"/>
            <w:tcBorders>
              <w:top w:val="nil"/>
              <w:left w:val="nil"/>
              <w:bottom w:val="single" w:sz="4" w:space="0" w:color="auto"/>
              <w:right w:val="single" w:sz="4" w:space="0" w:color="auto"/>
            </w:tcBorders>
            <w:shd w:val="clear" w:color="auto" w:fill="auto"/>
            <w:vAlign w:val="center"/>
          </w:tcPr>
          <w:p w:rsidR="00B65B58" w:rsidRPr="00D7391C" w:rsidRDefault="00B65B58" w:rsidP="00B65B58">
            <w:pPr>
              <w:keepNext/>
              <w:keepLines/>
              <w:ind w:firstLineChars="100" w:firstLine="220"/>
              <w:rPr>
                <w:rFonts w:ascii="Calibri" w:hAnsi="Calibri"/>
                <w:sz w:val="22"/>
                <w:szCs w:val="22"/>
              </w:rPr>
            </w:pPr>
            <w:r w:rsidRPr="00D7391C">
              <w:rPr>
                <w:rFonts w:ascii="Calibri" w:hAnsi="Calibri"/>
                <w:sz w:val="22"/>
                <w:szCs w:val="22"/>
              </w:rPr>
              <w:t>225/75 R17.5</w:t>
            </w:r>
          </w:p>
        </w:tc>
        <w:tc>
          <w:tcPr>
            <w:tcW w:w="1440" w:type="dxa"/>
            <w:tcBorders>
              <w:top w:val="nil"/>
              <w:left w:val="nil"/>
              <w:bottom w:val="single" w:sz="4" w:space="0" w:color="auto"/>
              <w:right w:val="single" w:sz="4" w:space="0" w:color="auto"/>
            </w:tcBorders>
            <w:shd w:val="clear" w:color="auto" w:fill="auto"/>
            <w:vAlign w:val="center"/>
          </w:tcPr>
          <w:p w:rsidR="00B65B58" w:rsidRPr="00D7391C" w:rsidRDefault="00B65B58" w:rsidP="00B65B58">
            <w:pPr>
              <w:keepNext/>
              <w:keepLines/>
              <w:jc w:val="center"/>
              <w:rPr>
                <w:rFonts w:ascii="Calibri" w:hAnsi="Calibri"/>
                <w:sz w:val="22"/>
                <w:szCs w:val="22"/>
              </w:rPr>
            </w:pPr>
            <w:r w:rsidRPr="00D7391C">
              <w:rPr>
                <w:rFonts w:ascii="Calibri" w:hAnsi="Calibri"/>
                <w:sz w:val="22"/>
                <w:szCs w:val="22"/>
              </w:rPr>
              <w:t>M</w:t>
            </w:r>
          </w:p>
        </w:tc>
        <w:tc>
          <w:tcPr>
            <w:tcW w:w="1350" w:type="dxa"/>
            <w:tcBorders>
              <w:top w:val="nil"/>
              <w:left w:val="nil"/>
              <w:bottom w:val="single" w:sz="4" w:space="0" w:color="auto"/>
              <w:right w:val="single" w:sz="4" w:space="0" w:color="auto"/>
            </w:tcBorders>
            <w:shd w:val="clear" w:color="auto" w:fill="auto"/>
            <w:vAlign w:val="center"/>
          </w:tcPr>
          <w:p w:rsidR="00B65B58" w:rsidRPr="00D7391C" w:rsidRDefault="00B65B58" w:rsidP="00B65B58">
            <w:pPr>
              <w:keepNext/>
              <w:keepLines/>
              <w:jc w:val="center"/>
              <w:rPr>
                <w:rFonts w:ascii="Calibri" w:hAnsi="Calibri"/>
                <w:sz w:val="22"/>
                <w:szCs w:val="22"/>
              </w:rPr>
            </w:pPr>
            <w:r w:rsidRPr="00D7391C">
              <w:rPr>
                <w:rFonts w:ascii="Calibri" w:hAnsi="Calibri"/>
                <w:sz w:val="22"/>
                <w:szCs w:val="22"/>
              </w:rPr>
              <w:t>129/127</w:t>
            </w:r>
          </w:p>
        </w:tc>
        <w:tc>
          <w:tcPr>
            <w:tcW w:w="1263" w:type="dxa"/>
            <w:tcBorders>
              <w:top w:val="nil"/>
              <w:left w:val="nil"/>
              <w:bottom w:val="single" w:sz="4" w:space="0" w:color="auto"/>
              <w:right w:val="single" w:sz="4" w:space="0" w:color="auto"/>
            </w:tcBorders>
            <w:shd w:val="clear" w:color="auto" w:fill="auto"/>
            <w:vAlign w:val="center"/>
          </w:tcPr>
          <w:p w:rsidR="00B65B58" w:rsidRPr="00D7391C" w:rsidRDefault="00B65B58" w:rsidP="00B65B58">
            <w:pPr>
              <w:keepNext/>
              <w:keepLines/>
              <w:jc w:val="center"/>
              <w:rPr>
                <w:rFonts w:ascii="Calibri" w:hAnsi="Calibri"/>
                <w:sz w:val="22"/>
                <w:szCs w:val="22"/>
              </w:rPr>
            </w:pPr>
            <w:r w:rsidRPr="00D7391C">
              <w:rPr>
                <w:rFonts w:ascii="Calibri" w:hAnsi="Calibri"/>
                <w:sz w:val="22"/>
                <w:szCs w:val="22"/>
              </w:rPr>
              <w:t> </w:t>
            </w:r>
          </w:p>
        </w:tc>
        <w:tc>
          <w:tcPr>
            <w:tcW w:w="1889" w:type="dxa"/>
            <w:tcBorders>
              <w:top w:val="single" w:sz="4" w:space="0" w:color="auto"/>
              <w:left w:val="nil"/>
              <w:bottom w:val="single" w:sz="4" w:space="0" w:color="auto"/>
              <w:right w:val="single" w:sz="4" w:space="0" w:color="auto"/>
            </w:tcBorders>
            <w:shd w:val="clear" w:color="auto" w:fill="auto"/>
            <w:noWrap/>
            <w:vAlign w:val="bottom"/>
          </w:tcPr>
          <w:p w:rsidR="00B65B58" w:rsidRPr="00D7391C" w:rsidRDefault="00B65B58" w:rsidP="00B65B58">
            <w:pPr>
              <w:keepNext/>
              <w:keepLines/>
              <w:rPr>
                <w:rFonts w:ascii="Calibri" w:hAnsi="Calibri"/>
                <w:sz w:val="22"/>
                <w:szCs w:val="22"/>
              </w:rPr>
            </w:pPr>
            <w:r w:rsidRPr="00D7391C">
              <w:rPr>
                <w:rFonts w:ascii="Calibri" w:hAnsi="Calibri"/>
                <w:sz w:val="22"/>
                <w:szCs w:val="22"/>
              </w:rPr>
              <w:t> </w:t>
            </w:r>
          </w:p>
        </w:tc>
      </w:tr>
      <w:tr w:rsidR="00B65B58" w:rsidRPr="00D7391C"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Default="00B65B58" w:rsidP="00B65B58">
            <w:pPr>
              <w:keepNext/>
              <w:keepLines/>
              <w:jc w:val="center"/>
              <w:rPr>
                <w:rFonts w:ascii="Calibri" w:hAnsi="Calibri"/>
                <w:sz w:val="22"/>
                <w:szCs w:val="22"/>
              </w:rPr>
            </w:pPr>
          </w:p>
        </w:tc>
        <w:tc>
          <w:tcPr>
            <w:tcW w:w="537" w:type="dxa"/>
            <w:gridSpan w:val="2"/>
            <w:tcBorders>
              <w:top w:val="single" w:sz="4" w:space="0" w:color="auto"/>
              <w:left w:val="single" w:sz="4" w:space="0" w:color="auto"/>
              <w:bottom w:val="nil"/>
              <w:right w:val="single" w:sz="4" w:space="0" w:color="auto"/>
            </w:tcBorders>
            <w:shd w:val="clear" w:color="auto" w:fill="auto"/>
            <w:vAlign w:val="center"/>
          </w:tcPr>
          <w:p w:rsidR="00B65B58" w:rsidRPr="00D7391C" w:rsidRDefault="00B65B58" w:rsidP="00B65B58">
            <w:pPr>
              <w:keepNext/>
              <w:keepLines/>
              <w:jc w:val="center"/>
              <w:rPr>
                <w:rFonts w:ascii="Calibri" w:hAnsi="Calibri"/>
                <w:sz w:val="22"/>
                <w:szCs w:val="22"/>
              </w:rPr>
            </w:pPr>
            <w:r>
              <w:rPr>
                <w:rFonts w:ascii="Calibri" w:hAnsi="Calibri"/>
                <w:sz w:val="22"/>
                <w:szCs w:val="22"/>
              </w:rPr>
              <w:t>86</w:t>
            </w:r>
          </w:p>
        </w:tc>
        <w:tc>
          <w:tcPr>
            <w:tcW w:w="1637" w:type="dxa"/>
            <w:tcBorders>
              <w:top w:val="single" w:sz="4" w:space="0" w:color="auto"/>
              <w:left w:val="nil"/>
              <w:bottom w:val="nil"/>
              <w:right w:val="single" w:sz="4" w:space="0" w:color="auto"/>
            </w:tcBorders>
            <w:shd w:val="clear" w:color="auto" w:fill="auto"/>
            <w:vAlign w:val="center"/>
          </w:tcPr>
          <w:p w:rsidR="00B65B58" w:rsidRPr="00BA2C63" w:rsidRDefault="00B65B58" w:rsidP="00B65B58">
            <w:pPr>
              <w:keepNext/>
              <w:keepLines/>
              <w:ind w:firstLineChars="100" w:firstLine="220"/>
              <w:rPr>
                <w:rFonts w:ascii="Calibri" w:hAnsi="Calibri"/>
                <w:szCs w:val="22"/>
              </w:rPr>
            </w:pPr>
            <w:r>
              <w:rPr>
                <w:rFonts w:ascii="Calibri" w:hAnsi="Calibri"/>
                <w:sz w:val="22"/>
                <w:szCs w:val="22"/>
              </w:rPr>
              <w:t>315/70 R22.5</w:t>
            </w:r>
          </w:p>
        </w:tc>
        <w:tc>
          <w:tcPr>
            <w:tcW w:w="1440" w:type="dxa"/>
            <w:tcBorders>
              <w:top w:val="single" w:sz="4" w:space="0" w:color="auto"/>
              <w:left w:val="nil"/>
              <w:bottom w:val="nil"/>
              <w:right w:val="single" w:sz="4" w:space="0" w:color="auto"/>
            </w:tcBorders>
            <w:shd w:val="clear" w:color="auto" w:fill="auto"/>
            <w:vAlign w:val="center"/>
          </w:tcPr>
          <w:p w:rsidR="00B65B58" w:rsidRPr="00BA2C63" w:rsidRDefault="00B65B58" w:rsidP="00B65B58">
            <w:pPr>
              <w:keepNext/>
              <w:keepLines/>
              <w:jc w:val="center"/>
              <w:rPr>
                <w:rFonts w:ascii="Calibri" w:hAnsi="Calibri"/>
                <w:szCs w:val="22"/>
              </w:rPr>
            </w:pPr>
            <w:r>
              <w:rPr>
                <w:rFonts w:ascii="Calibri" w:hAnsi="Calibri"/>
                <w:sz w:val="22"/>
                <w:szCs w:val="22"/>
              </w:rPr>
              <w:t>M</w:t>
            </w:r>
          </w:p>
        </w:tc>
        <w:tc>
          <w:tcPr>
            <w:tcW w:w="1350" w:type="dxa"/>
            <w:tcBorders>
              <w:top w:val="single" w:sz="4" w:space="0" w:color="auto"/>
              <w:left w:val="nil"/>
              <w:bottom w:val="nil"/>
              <w:right w:val="single" w:sz="4" w:space="0" w:color="auto"/>
            </w:tcBorders>
            <w:shd w:val="clear" w:color="auto" w:fill="auto"/>
            <w:vAlign w:val="center"/>
          </w:tcPr>
          <w:p w:rsidR="00B65B58" w:rsidRPr="00BA2C63" w:rsidRDefault="00B65B58" w:rsidP="00B65B58">
            <w:pPr>
              <w:keepNext/>
              <w:keepLines/>
              <w:jc w:val="center"/>
              <w:rPr>
                <w:rFonts w:ascii="Calibri" w:hAnsi="Calibri"/>
                <w:szCs w:val="22"/>
              </w:rPr>
            </w:pPr>
            <w:r>
              <w:rPr>
                <w:rFonts w:ascii="Calibri" w:hAnsi="Calibri"/>
                <w:sz w:val="22"/>
                <w:szCs w:val="22"/>
              </w:rPr>
              <w:t>152/148</w:t>
            </w:r>
          </w:p>
        </w:tc>
        <w:tc>
          <w:tcPr>
            <w:tcW w:w="1263" w:type="dxa"/>
            <w:tcBorders>
              <w:top w:val="single" w:sz="4" w:space="0" w:color="auto"/>
              <w:left w:val="nil"/>
              <w:bottom w:val="nil"/>
              <w:right w:val="single" w:sz="4" w:space="0" w:color="auto"/>
            </w:tcBorders>
            <w:shd w:val="clear" w:color="auto" w:fill="auto"/>
            <w:vAlign w:val="center"/>
          </w:tcPr>
          <w:p w:rsidR="00B65B58" w:rsidRPr="00D7391C" w:rsidRDefault="00B65B58" w:rsidP="00B65B58">
            <w:pPr>
              <w:keepNext/>
              <w:keepLines/>
              <w:jc w:val="center"/>
              <w:rPr>
                <w:rFonts w:ascii="Calibri" w:hAnsi="Calibri"/>
                <w:sz w:val="22"/>
                <w:szCs w:val="22"/>
              </w:rPr>
            </w:pPr>
          </w:p>
        </w:tc>
        <w:tc>
          <w:tcPr>
            <w:tcW w:w="1889" w:type="dxa"/>
            <w:tcBorders>
              <w:top w:val="single" w:sz="4" w:space="0" w:color="auto"/>
              <w:left w:val="nil"/>
              <w:bottom w:val="single" w:sz="4" w:space="0" w:color="auto"/>
              <w:right w:val="single" w:sz="4" w:space="0" w:color="auto"/>
            </w:tcBorders>
            <w:shd w:val="clear" w:color="auto" w:fill="auto"/>
            <w:noWrap/>
            <w:vAlign w:val="bottom"/>
          </w:tcPr>
          <w:p w:rsidR="00B65B58" w:rsidRPr="00D7391C" w:rsidRDefault="00B65B58" w:rsidP="00B65B58">
            <w:pPr>
              <w:keepNext/>
              <w:keepLines/>
              <w:rPr>
                <w:rFonts w:ascii="Calibri" w:hAnsi="Calibri"/>
                <w:sz w:val="22"/>
                <w:szCs w:val="22"/>
              </w:rPr>
            </w:pPr>
          </w:p>
        </w:tc>
      </w:tr>
      <w:tr w:rsidR="00B65B58" w:rsidRPr="00C25318"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Pr="00D7391C" w:rsidRDefault="00B65B58" w:rsidP="00B65B58">
            <w:pPr>
              <w:keepNext/>
              <w:keepLines/>
              <w:rPr>
                <w:rFonts w:ascii="Calibri" w:hAnsi="Calibri"/>
                <w:b/>
                <w:bCs/>
                <w:color w:val="FF0000"/>
                <w:sz w:val="22"/>
                <w:szCs w:val="22"/>
              </w:rPr>
            </w:pPr>
          </w:p>
        </w:tc>
        <w:tc>
          <w:tcPr>
            <w:tcW w:w="8116"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B65B58" w:rsidRPr="00D7391C" w:rsidRDefault="00B65B58" w:rsidP="00B65B58">
            <w:pPr>
              <w:keepNext/>
              <w:keepLines/>
              <w:rPr>
                <w:rFonts w:ascii="Calibri" w:hAnsi="Calibri"/>
                <w:sz w:val="22"/>
                <w:szCs w:val="22"/>
                <w:lang w:val="ru-RU"/>
              </w:rPr>
            </w:pPr>
            <w:r w:rsidRPr="00D7391C">
              <w:rPr>
                <w:rFonts w:ascii="Calibri" w:hAnsi="Calibri"/>
                <w:b/>
                <w:bCs/>
                <w:color w:val="FF0000"/>
                <w:sz w:val="22"/>
                <w:szCs w:val="22"/>
              </w:rPr>
              <w:t>XIII</w:t>
            </w:r>
            <w:r w:rsidRPr="00D7391C">
              <w:rPr>
                <w:rFonts w:ascii="Calibri" w:hAnsi="Calibri"/>
                <w:b/>
                <w:bCs/>
                <w:color w:val="FF0000"/>
                <w:sz w:val="22"/>
                <w:szCs w:val="22"/>
                <w:lang w:val="ru-RU"/>
              </w:rPr>
              <w:t xml:space="preserve"> Гуме за виљушкар ''</w:t>
            </w:r>
            <w:r w:rsidRPr="00D7391C">
              <w:rPr>
                <w:rFonts w:ascii="Calibri" w:hAnsi="Calibri"/>
                <w:b/>
                <w:bCs/>
                <w:color w:val="FF0000"/>
                <w:sz w:val="22"/>
                <w:szCs w:val="22"/>
              </w:rPr>
              <w:t>Catepilar</w:t>
            </w:r>
            <w:r w:rsidRPr="00D7391C">
              <w:rPr>
                <w:rFonts w:ascii="Calibri" w:hAnsi="Calibri"/>
                <w:b/>
                <w:bCs/>
                <w:color w:val="FF0000"/>
                <w:sz w:val="22"/>
                <w:szCs w:val="22"/>
                <w:lang w:val="ru-RU"/>
              </w:rPr>
              <w:t xml:space="preserve"> </w:t>
            </w:r>
            <w:r w:rsidRPr="00D7391C">
              <w:rPr>
                <w:rFonts w:ascii="Calibri" w:hAnsi="Calibri"/>
                <w:b/>
                <w:bCs/>
                <w:color w:val="FF0000"/>
                <w:sz w:val="22"/>
                <w:szCs w:val="22"/>
              </w:rPr>
              <w:t>DP</w:t>
            </w:r>
            <w:r w:rsidRPr="00D7391C">
              <w:rPr>
                <w:rFonts w:ascii="Calibri" w:hAnsi="Calibri"/>
                <w:b/>
                <w:bCs/>
                <w:color w:val="FF0000"/>
                <w:sz w:val="22"/>
                <w:szCs w:val="22"/>
                <w:lang w:val="ru-RU"/>
              </w:rPr>
              <w:t>-50''</w:t>
            </w:r>
            <w:r w:rsidRPr="00D7391C">
              <w:rPr>
                <w:rFonts w:ascii="Calibri" w:hAnsi="Calibri"/>
                <w:sz w:val="22"/>
                <w:szCs w:val="22"/>
              </w:rPr>
              <w:t> </w:t>
            </w:r>
          </w:p>
        </w:tc>
      </w:tr>
      <w:tr w:rsidR="00B65B58" w:rsidRPr="00D7391C"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Pr="00B65B58" w:rsidRDefault="00B65B58" w:rsidP="00B65B58">
            <w:pPr>
              <w:keepNext/>
              <w:keepLines/>
              <w:jc w:val="center"/>
              <w:rPr>
                <w:rFonts w:ascii="Calibri" w:hAnsi="Calibri"/>
                <w:sz w:val="22"/>
                <w:szCs w:val="22"/>
                <w:lang w:val="ru-RU"/>
              </w:rPr>
            </w:pPr>
          </w:p>
        </w:tc>
        <w:tc>
          <w:tcPr>
            <w:tcW w:w="537" w:type="dxa"/>
            <w:gridSpan w:val="2"/>
            <w:tcBorders>
              <w:top w:val="nil"/>
              <w:left w:val="single" w:sz="4" w:space="0" w:color="auto"/>
              <w:bottom w:val="single" w:sz="4" w:space="0" w:color="auto"/>
              <w:right w:val="single" w:sz="4" w:space="0" w:color="auto"/>
            </w:tcBorders>
            <w:shd w:val="clear" w:color="auto" w:fill="auto"/>
            <w:vAlign w:val="center"/>
          </w:tcPr>
          <w:p w:rsidR="00B65B58" w:rsidRPr="00D7391C" w:rsidRDefault="00B65B58" w:rsidP="00B65B58">
            <w:pPr>
              <w:keepNext/>
              <w:keepLines/>
              <w:jc w:val="center"/>
              <w:rPr>
                <w:rFonts w:ascii="Calibri" w:hAnsi="Calibri"/>
                <w:sz w:val="22"/>
                <w:szCs w:val="22"/>
              </w:rPr>
            </w:pPr>
            <w:r w:rsidRPr="00D7391C">
              <w:rPr>
                <w:rFonts w:ascii="Calibri" w:hAnsi="Calibri"/>
                <w:sz w:val="22"/>
                <w:szCs w:val="22"/>
              </w:rPr>
              <w:t>8</w:t>
            </w:r>
            <w:r>
              <w:rPr>
                <w:rFonts w:ascii="Calibri" w:hAnsi="Calibri"/>
                <w:sz w:val="22"/>
                <w:szCs w:val="22"/>
              </w:rPr>
              <w:t>7</w:t>
            </w:r>
          </w:p>
        </w:tc>
        <w:tc>
          <w:tcPr>
            <w:tcW w:w="1637" w:type="dxa"/>
            <w:tcBorders>
              <w:top w:val="nil"/>
              <w:left w:val="nil"/>
              <w:bottom w:val="single" w:sz="4" w:space="0" w:color="auto"/>
              <w:right w:val="single" w:sz="4" w:space="0" w:color="auto"/>
            </w:tcBorders>
            <w:shd w:val="clear" w:color="auto" w:fill="auto"/>
            <w:vAlign w:val="center"/>
          </w:tcPr>
          <w:p w:rsidR="00B65B58" w:rsidRPr="00D7391C" w:rsidRDefault="00B65B58" w:rsidP="00B65B58">
            <w:pPr>
              <w:keepNext/>
              <w:keepLines/>
              <w:ind w:firstLineChars="100" w:firstLine="200"/>
              <w:rPr>
                <w:rFonts w:ascii="Arial" w:hAnsi="Arial" w:cs="Arial"/>
                <w:sz w:val="20"/>
              </w:rPr>
            </w:pPr>
            <w:r w:rsidRPr="00D7391C">
              <w:rPr>
                <w:rFonts w:ascii="Arial" w:hAnsi="Arial" w:cs="Arial"/>
                <w:sz w:val="20"/>
              </w:rPr>
              <w:t xml:space="preserve">7.00-12 </w:t>
            </w:r>
          </w:p>
        </w:tc>
        <w:tc>
          <w:tcPr>
            <w:tcW w:w="1440" w:type="dxa"/>
            <w:tcBorders>
              <w:top w:val="nil"/>
              <w:left w:val="nil"/>
              <w:bottom w:val="single" w:sz="4" w:space="0" w:color="auto"/>
              <w:right w:val="single" w:sz="4" w:space="0" w:color="auto"/>
            </w:tcBorders>
            <w:shd w:val="clear" w:color="auto" w:fill="auto"/>
            <w:vAlign w:val="center"/>
          </w:tcPr>
          <w:p w:rsidR="00B65B58" w:rsidRPr="00D7391C" w:rsidRDefault="00B65B58" w:rsidP="00B65B58">
            <w:pPr>
              <w:keepNext/>
              <w:keepLines/>
              <w:jc w:val="center"/>
              <w:rPr>
                <w:rFonts w:ascii="Calibri" w:hAnsi="Calibri"/>
                <w:sz w:val="22"/>
                <w:szCs w:val="22"/>
              </w:rPr>
            </w:pPr>
            <w:r w:rsidRPr="00D7391C">
              <w:rPr>
                <w:rFonts w:ascii="Calibri" w:hAnsi="Calibri"/>
                <w:sz w:val="22"/>
                <w:szCs w:val="22"/>
              </w:rPr>
              <w:t> </w:t>
            </w:r>
          </w:p>
        </w:tc>
        <w:tc>
          <w:tcPr>
            <w:tcW w:w="1350" w:type="dxa"/>
            <w:tcBorders>
              <w:top w:val="nil"/>
              <w:left w:val="nil"/>
              <w:bottom w:val="single" w:sz="4" w:space="0" w:color="auto"/>
              <w:right w:val="single" w:sz="4" w:space="0" w:color="auto"/>
            </w:tcBorders>
            <w:shd w:val="clear" w:color="auto" w:fill="auto"/>
            <w:vAlign w:val="center"/>
          </w:tcPr>
          <w:p w:rsidR="00B65B58" w:rsidRPr="00D7391C" w:rsidRDefault="00B65B58" w:rsidP="00B65B58">
            <w:pPr>
              <w:keepNext/>
              <w:keepLines/>
              <w:jc w:val="center"/>
              <w:rPr>
                <w:rFonts w:ascii="Calibri" w:hAnsi="Calibri"/>
                <w:sz w:val="22"/>
                <w:szCs w:val="22"/>
              </w:rPr>
            </w:pPr>
            <w:r w:rsidRPr="00D7391C">
              <w:rPr>
                <w:rFonts w:ascii="Calibri" w:hAnsi="Calibri"/>
                <w:sz w:val="22"/>
                <w:szCs w:val="22"/>
              </w:rPr>
              <w:t> </w:t>
            </w:r>
          </w:p>
        </w:tc>
        <w:tc>
          <w:tcPr>
            <w:tcW w:w="1263" w:type="dxa"/>
            <w:tcBorders>
              <w:top w:val="nil"/>
              <w:left w:val="nil"/>
              <w:bottom w:val="single" w:sz="4" w:space="0" w:color="auto"/>
              <w:right w:val="single" w:sz="4" w:space="0" w:color="auto"/>
            </w:tcBorders>
            <w:shd w:val="clear" w:color="auto" w:fill="auto"/>
            <w:vAlign w:val="center"/>
          </w:tcPr>
          <w:p w:rsidR="00B65B58" w:rsidRPr="00D7391C" w:rsidRDefault="00B65B58" w:rsidP="00B65B58">
            <w:pPr>
              <w:keepNext/>
              <w:keepLines/>
              <w:jc w:val="center"/>
              <w:rPr>
                <w:rFonts w:ascii="Calibri" w:hAnsi="Calibri"/>
                <w:sz w:val="22"/>
                <w:szCs w:val="22"/>
              </w:rPr>
            </w:pPr>
            <w:r w:rsidRPr="00D7391C">
              <w:rPr>
                <w:rFonts w:ascii="Calibri" w:hAnsi="Calibri"/>
                <w:sz w:val="22"/>
                <w:szCs w:val="22"/>
              </w:rPr>
              <w:t> </w:t>
            </w:r>
          </w:p>
        </w:tc>
        <w:tc>
          <w:tcPr>
            <w:tcW w:w="1889" w:type="dxa"/>
            <w:tcBorders>
              <w:top w:val="single" w:sz="4" w:space="0" w:color="auto"/>
              <w:left w:val="nil"/>
              <w:bottom w:val="single" w:sz="4" w:space="0" w:color="auto"/>
              <w:right w:val="single" w:sz="4" w:space="0" w:color="auto"/>
            </w:tcBorders>
            <w:shd w:val="clear" w:color="auto" w:fill="auto"/>
            <w:noWrap/>
            <w:vAlign w:val="bottom"/>
          </w:tcPr>
          <w:p w:rsidR="00B65B58" w:rsidRPr="00D7391C" w:rsidRDefault="00B65B58" w:rsidP="00B65B58">
            <w:pPr>
              <w:keepNext/>
              <w:keepLines/>
              <w:rPr>
                <w:rFonts w:ascii="Calibri" w:hAnsi="Calibri"/>
                <w:sz w:val="22"/>
                <w:szCs w:val="22"/>
              </w:rPr>
            </w:pPr>
            <w:r w:rsidRPr="00D7391C">
              <w:rPr>
                <w:rFonts w:ascii="Calibri" w:hAnsi="Calibri"/>
                <w:sz w:val="22"/>
                <w:szCs w:val="22"/>
              </w:rPr>
              <w:t> </w:t>
            </w:r>
          </w:p>
        </w:tc>
      </w:tr>
      <w:tr w:rsidR="00B65B58" w:rsidRPr="00D7391C"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Default="00B65B58" w:rsidP="00B65B58">
            <w:pPr>
              <w:keepNext/>
              <w:keepLines/>
              <w:jc w:val="center"/>
              <w:rPr>
                <w:rFonts w:ascii="Calibri" w:hAnsi="Calibri"/>
                <w:sz w:val="22"/>
                <w:szCs w:val="22"/>
              </w:rPr>
            </w:pPr>
          </w:p>
        </w:tc>
        <w:tc>
          <w:tcPr>
            <w:tcW w:w="537" w:type="dxa"/>
            <w:gridSpan w:val="2"/>
            <w:tcBorders>
              <w:top w:val="nil"/>
              <w:left w:val="single" w:sz="4" w:space="0" w:color="auto"/>
              <w:bottom w:val="single" w:sz="4" w:space="0" w:color="auto"/>
              <w:right w:val="single" w:sz="4" w:space="0" w:color="auto"/>
            </w:tcBorders>
            <w:shd w:val="clear" w:color="auto" w:fill="auto"/>
            <w:vAlign w:val="center"/>
          </w:tcPr>
          <w:p w:rsidR="00B65B58" w:rsidRPr="00D7391C" w:rsidRDefault="00B65B58" w:rsidP="00B65B58">
            <w:pPr>
              <w:keepNext/>
              <w:keepLines/>
              <w:jc w:val="center"/>
              <w:rPr>
                <w:rFonts w:ascii="Calibri" w:hAnsi="Calibri"/>
                <w:sz w:val="22"/>
                <w:szCs w:val="22"/>
              </w:rPr>
            </w:pPr>
            <w:r>
              <w:rPr>
                <w:rFonts w:ascii="Calibri" w:hAnsi="Calibri"/>
                <w:sz w:val="22"/>
                <w:szCs w:val="22"/>
              </w:rPr>
              <w:t>88</w:t>
            </w:r>
          </w:p>
        </w:tc>
        <w:tc>
          <w:tcPr>
            <w:tcW w:w="1637" w:type="dxa"/>
            <w:tcBorders>
              <w:top w:val="nil"/>
              <w:left w:val="nil"/>
              <w:bottom w:val="single" w:sz="4" w:space="0" w:color="auto"/>
              <w:right w:val="single" w:sz="4" w:space="0" w:color="auto"/>
            </w:tcBorders>
            <w:shd w:val="clear" w:color="auto" w:fill="auto"/>
            <w:vAlign w:val="center"/>
          </w:tcPr>
          <w:p w:rsidR="00B65B58" w:rsidRPr="00D7391C" w:rsidRDefault="00B65B58" w:rsidP="00B65B58">
            <w:pPr>
              <w:keepNext/>
              <w:keepLines/>
              <w:ind w:firstLineChars="100" w:firstLine="200"/>
              <w:rPr>
                <w:rFonts w:ascii="Arial" w:hAnsi="Arial" w:cs="Arial"/>
                <w:sz w:val="20"/>
              </w:rPr>
            </w:pPr>
            <w:r w:rsidRPr="00D7391C">
              <w:rPr>
                <w:rFonts w:ascii="Arial" w:hAnsi="Arial" w:cs="Arial"/>
                <w:sz w:val="20"/>
              </w:rPr>
              <w:t xml:space="preserve">8.25-15 </w:t>
            </w:r>
          </w:p>
        </w:tc>
        <w:tc>
          <w:tcPr>
            <w:tcW w:w="1440" w:type="dxa"/>
            <w:tcBorders>
              <w:top w:val="nil"/>
              <w:left w:val="nil"/>
              <w:bottom w:val="single" w:sz="4" w:space="0" w:color="auto"/>
              <w:right w:val="single" w:sz="4" w:space="0" w:color="auto"/>
            </w:tcBorders>
            <w:shd w:val="clear" w:color="auto" w:fill="auto"/>
            <w:vAlign w:val="center"/>
          </w:tcPr>
          <w:p w:rsidR="00B65B58" w:rsidRPr="00D7391C" w:rsidRDefault="00B65B58" w:rsidP="00B65B58">
            <w:pPr>
              <w:keepNext/>
              <w:keepLines/>
              <w:jc w:val="center"/>
              <w:rPr>
                <w:rFonts w:ascii="Calibri" w:hAnsi="Calibri"/>
                <w:sz w:val="22"/>
                <w:szCs w:val="22"/>
              </w:rPr>
            </w:pPr>
            <w:r w:rsidRPr="00D7391C">
              <w:rPr>
                <w:rFonts w:ascii="Calibri" w:hAnsi="Calibri"/>
                <w:sz w:val="22"/>
                <w:szCs w:val="22"/>
              </w:rPr>
              <w:t> </w:t>
            </w:r>
          </w:p>
        </w:tc>
        <w:tc>
          <w:tcPr>
            <w:tcW w:w="1350" w:type="dxa"/>
            <w:tcBorders>
              <w:top w:val="nil"/>
              <w:left w:val="nil"/>
              <w:bottom w:val="single" w:sz="4" w:space="0" w:color="auto"/>
              <w:right w:val="single" w:sz="4" w:space="0" w:color="auto"/>
            </w:tcBorders>
            <w:shd w:val="clear" w:color="auto" w:fill="auto"/>
            <w:vAlign w:val="center"/>
          </w:tcPr>
          <w:p w:rsidR="00B65B58" w:rsidRPr="00D7391C" w:rsidRDefault="00B65B58" w:rsidP="00B65B58">
            <w:pPr>
              <w:keepNext/>
              <w:keepLines/>
              <w:jc w:val="center"/>
              <w:rPr>
                <w:rFonts w:ascii="Calibri" w:hAnsi="Calibri"/>
                <w:sz w:val="22"/>
                <w:szCs w:val="22"/>
              </w:rPr>
            </w:pPr>
            <w:r w:rsidRPr="00D7391C">
              <w:rPr>
                <w:rFonts w:ascii="Calibri" w:hAnsi="Calibri"/>
                <w:sz w:val="22"/>
                <w:szCs w:val="22"/>
              </w:rPr>
              <w:t> </w:t>
            </w:r>
          </w:p>
        </w:tc>
        <w:tc>
          <w:tcPr>
            <w:tcW w:w="1263" w:type="dxa"/>
            <w:tcBorders>
              <w:top w:val="nil"/>
              <w:left w:val="nil"/>
              <w:bottom w:val="single" w:sz="4" w:space="0" w:color="auto"/>
              <w:right w:val="single" w:sz="4" w:space="0" w:color="auto"/>
            </w:tcBorders>
            <w:shd w:val="clear" w:color="auto" w:fill="auto"/>
            <w:vAlign w:val="center"/>
          </w:tcPr>
          <w:p w:rsidR="00B65B58" w:rsidRPr="00D7391C" w:rsidRDefault="00B65B58" w:rsidP="00B65B58">
            <w:pPr>
              <w:keepNext/>
              <w:keepLines/>
              <w:jc w:val="center"/>
              <w:rPr>
                <w:rFonts w:ascii="Calibri" w:hAnsi="Calibri"/>
                <w:sz w:val="22"/>
                <w:szCs w:val="22"/>
              </w:rPr>
            </w:pPr>
            <w:r w:rsidRPr="00D7391C">
              <w:rPr>
                <w:rFonts w:ascii="Calibri" w:hAnsi="Calibri"/>
                <w:sz w:val="22"/>
                <w:szCs w:val="22"/>
              </w:rPr>
              <w:t> </w:t>
            </w:r>
          </w:p>
        </w:tc>
        <w:tc>
          <w:tcPr>
            <w:tcW w:w="1889" w:type="dxa"/>
            <w:tcBorders>
              <w:top w:val="nil"/>
              <w:left w:val="nil"/>
              <w:bottom w:val="single" w:sz="4" w:space="0" w:color="auto"/>
              <w:right w:val="single" w:sz="4" w:space="0" w:color="auto"/>
            </w:tcBorders>
            <w:shd w:val="clear" w:color="auto" w:fill="auto"/>
            <w:noWrap/>
            <w:vAlign w:val="bottom"/>
          </w:tcPr>
          <w:p w:rsidR="00B65B58" w:rsidRPr="00D7391C" w:rsidRDefault="00B65B58" w:rsidP="00B65B58">
            <w:pPr>
              <w:keepNext/>
              <w:keepLines/>
              <w:rPr>
                <w:rFonts w:ascii="Calibri" w:hAnsi="Calibri"/>
                <w:sz w:val="22"/>
                <w:szCs w:val="22"/>
              </w:rPr>
            </w:pPr>
            <w:r w:rsidRPr="00D7391C">
              <w:rPr>
                <w:rFonts w:ascii="Calibri" w:hAnsi="Calibri"/>
                <w:sz w:val="22"/>
                <w:szCs w:val="22"/>
              </w:rPr>
              <w:t> </w:t>
            </w:r>
          </w:p>
        </w:tc>
      </w:tr>
      <w:tr w:rsidR="00B65B58" w:rsidRPr="00C25318"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Pr="00D7391C" w:rsidRDefault="00B65B58" w:rsidP="00B65B58">
            <w:pPr>
              <w:keepNext/>
              <w:keepLines/>
              <w:rPr>
                <w:rFonts w:ascii="Calibri" w:hAnsi="Calibri"/>
                <w:b/>
                <w:bCs/>
                <w:color w:val="FF0000"/>
                <w:sz w:val="22"/>
                <w:szCs w:val="22"/>
              </w:rPr>
            </w:pPr>
          </w:p>
        </w:tc>
        <w:tc>
          <w:tcPr>
            <w:tcW w:w="8116"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B65B58" w:rsidRPr="00004750" w:rsidRDefault="00B65B58" w:rsidP="00B65B58">
            <w:pPr>
              <w:keepNext/>
              <w:keepLines/>
              <w:rPr>
                <w:rFonts w:ascii="Calibri" w:hAnsi="Calibri"/>
                <w:sz w:val="22"/>
                <w:szCs w:val="22"/>
                <w:lang w:val="sr-Cyrl-CS"/>
              </w:rPr>
            </w:pPr>
            <w:r w:rsidRPr="00D7391C">
              <w:rPr>
                <w:rFonts w:ascii="Calibri" w:hAnsi="Calibri"/>
                <w:b/>
                <w:bCs/>
                <w:color w:val="FF0000"/>
                <w:sz w:val="22"/>
                <w:szCs w:val="22"/>
              </w:rPr>
              <w:t>XIV</w:t>
            </w:r>
            <w:r w:rsidRPr="00D7391C">
              <w:rPr>
                <w:rFonts w:ascii="Calibri" w:hAnsi="Calibri"/>
                <w:b/>
                <w:bCs/>
                <w:color w:val="FF0000"/>
                <w:sz w:val="22"/>
                <w:szCs w:val="22"/>
                <w:lang w:val="ru-RU"/>
              </w:rPr>
              <w:t xml:space="preserve"> Гуме за </w:t>
            </w:r>
            <w:r w:rsidRPr="00D7391C">
              <w:rPr>
                <w:rFonts w:ascii="Calibri" w:hAnsi="Calibri"/>
                <w:b/>
                <w:bCs/>
                <w:color w:val="FF0000"/>
                <w:sz w:val="22"/>
                <w:szCs w:val="22"/>
              </w:rPr>
              <w:t>Ladu</w:t>
            </w:r>
            <w:r w:rsidRPr="00D7391C">
              <w:rPr>
                <w:rFonts w:ascii="Calibri" w:hAnsi="Calibri"/>
                <w:b/>
                <w:bCs/>
                <w:color w:val="FF0000"/>
                <w:sz w:val="22"/>
                <w:szCs w:val="22"/>
                <w:lang w:val="ru-RU"/>
              </w:rPr>
              <w:t xml:space="preserve"> </w:t>
            </w:r>
            <w:r w:rsidRPr="00D7391C">
              <w:rPr>
                <w:rFonts w:ascii="Calibri" w:hAnsi="Calibri"/>
                <w:b/>
                <w:bCs/>
                <w:color w:val="FF0000"/>
                <w:sz w:val="22"/>
                <w:szCs w:val="22"/>
              </w:rPr>
              <w:t>Nivu</w:t>
            </w:r>
            <w:r w:rsidRPr="00D7391C">
              <w:rPr>
                <w:rFonts w:ascii="Calibri" w:hAnsi="Calibri"/>
                <w:b/>
                <w:bCs/>
                <w:color w:val="FF0000"/>
                <w:sz w:val="22"/>
                <w:szCs w:val="22"/>
                <w:lang w:val="ru-RU"/>
              </w:rPr>
              <w:t xml:space="preserve">  16’ </w:t>
            </w:r>
          </w:p>
        </w:tc>
      </w:tr>
      <w:tr w:rsidR="00B65B58" w:rsidRPr="00D7391C"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Pr="00B65B58" w:rsidRDefault="00B65B58" w:rsidP="00B65B58">
            <w:pPr>
              <w:keepNext/>
              <w:keepLines/>
              <w:jc w:val="center"/>
              <w:rPr>
                <w:rFonts w:ascii="Calibri" w:hAnsi="Calibri"/>
                <w:sz w:val="22"/>
                <w:szCs w:val="22"/>
                <w:lang w:val="ru-RU"/>
              </w:rPr>
            </w:pPr>
          </w:p>
        </w:tc>
        <w:tc>
          <w:tcPr>
            <w:tcW w:w="537" w:type="dxa"/>
            <w:gridSpan w:val="2"/>
            <w:tcBorders>
              <w:top w:val="nil"/>
              <w:left w:val="single" w:sz="4" w:space="0" w:color="auto"/>
              <w:bottom w:val="single" w:sz="4" w:space="0" w:color="auto"/>
              <w:right w:val="single" w:sz="4" w:space="0" w:color="auto"/>
            </w:tcBorders>
            <w:shd w:val="clear" w:color="auto" w:fill="auto"/>
            <w:vAlign w:val="center"/>
          </w:tcPr>
          <w:p w:rsidR="00B65B58" w:rsidRPr="00D7391C" w:rsidRDefault="00B65B58" w:rsidP="00B65B58">
            <w:pPr>
              <w:keepNext/>
              <w:keepLines/>
              <w:jc w:val="center"/>
              <w:rPr>
                <w:rFonts w:ascii="Calibri" w:hAnsi="Calibri"/>
                <w:sz w:val="22"/>
                <w:szCs w:val="22"/>
              </w:rPr>
            </w:pPr>
            <w:r>
              <w:rPr>
                <w:rFonts w:ascii="Calibri" w:hAnsi="Calibri"/>
                <w:sz w:val="22"/>
                <w:szCs w:val="22"/>
              </w:rPr>
              <w:t>89</w:t>
            </w:r>
          </w:p>
        </w:tc>
        <w:tc>
          <w:tcPr>
            <w:tcW w:w="1637" w:type="dxa"/>
            <w:tcBorders>
              <w:top w:val="nil"/>
              <w:left w:val="nil"/>
              <w:bottom w:val="single" w:sz="4" w:space="0" w:color="auto"/>
              <w:right w:val="single" w:sz="4" w:space="0" w:color="auto"/>
            </w:tcBorders>
            <w:shd w:val="clear" w:color="auto" w:fill="auto"/>
            <w:vAlign w:val="center"/>
          </w:tcPr>
          <w:p w:rsidR="00B65B58" w:rsidRPr="00D7391C" w:rsidRDefault="00B65B58" w:rsidP="00B65B58">
            <w:pPr>
              <w:keepNext/>
              <w:keepLines/>
              <w:ind w:firstLineChars="100" w:firstLine="220"/>
              <w:rPr>
                <w:rFonts w:ascii="Calibri" w:hAnsi="Calibri"/>
                <w:sz w:val="22"/>
                <w:szCs w:val="22"/>
              </w:rPr>
            </w:pPr>
            <w:r w:rsidRPr="00D7391C">
              <w:rPr>
                <w:rFonts w:ascii="Calibri" w:hAnsi="Calibri"/>
                <w:sz w:val="22"/>
                <w:szCs w:val="22"/>
              </w:rPr>
              <w:t>175/80 R16</w:t>
            </w:r>
          </w:p>
        </w:tc>
        <w:tc>
          <w:tcPr>
            <w:tcW w:w="1440" w:type="dxa"/>
            <w:tcBorders>
              <w:top w:val="nil"/>
              <w:left w:val="nil"/>
              <w:bottom w:val="single" w:sz="4" w:space="0" w:color="auto"/>
              <w:right w:val="single" w:sz="4" w:space="0" w:color="auto"/>
            </w:tcBorders>
            <w:shd w:val="clear" w:color="auto" w:fill="auto"/>
            <w:vAlign w:val="center"/>
          </w:tcPr>
          <w:p w:rsidR="00B65B58" w:rsidRPr="00D7391C" w:rsidRDefault="00B65B58" w:rsidP="00B65B58">
            <w:pPr>
              <w:keepNext/>
              <w:keepLines/>
              <w:jc w:val="center"/>
              <w:rPr>
                <w:rFonts w:ascii="Calibri" w:hAnsi="Calibri"/>
                <w:sz w:val="22"/>
                <w:szCs w:val="22"/>
              </w:rPr>
            </w:pPr>
            <w:r w:rsidRPr="00D7391C">
              <w:rPr>
                <w:rFonts w:ascii="Calibri" w:hAnsi="Calibri"/>
                <w:sz w:val="22"/>
                <w:szCs w:val="22"/>
              </w:rPr>
              <w:t>S</w:t>
            </w:r>
          </w:p>
        </w:tc>
        <w:tc>
          <w:tcPr>
            <w:tcW w:w="1350" w:type="dxa"/>
            <w:tcBorders>
              <w:top w:val="nil"/>
              <w:left w:val="nil"/>
              <w:bottom w:val="single" w:sz="4" w:space="0" w:color="auto"/>
              <w:right w:val="single" w:sz="4" w:space="0" w:color="auto"/>
            </w:tcBorders>
            <w:shd w:val="clear" w:color="auto" w:fill="auto"/>
            <w:vAlign w:val="center"/>
          </w:tcPr>
          <w:p w:rsidR="00B65B58" w:rsidRPr="00D7391C" w:rsidRDefault="00B65B58" w:rsidP="00B65B58">
            <w:pPr>
              <w:keepNext/>
              <w:keepLines/>
              <w:jc w:val="center"/>
              <w:rPr>
                <w:rFonts w:ascii="Calibri" w:hAnsi="Calibri"/>
                <w:sz w:val="22"/>
                <w:szCs w:val="22"/>
              </w:rPr>
            </w:pPr>
            <w:r w:rsidRPr="00D7391C">
              <w:rPr>
                <w:rFonts w:ascii="Calibri" w:hAnsi="Calibri"/>
                <w:sz w:val="22"/>
                <w:szCs w:val="22"/>
              </w:rPr>
              <w:t>88</w:t>
            </w:r>
          </w:p>
        </w:tc>
        <w:tc>
          <w:tcPr>
            <w:tcW w:w="1263" w:type="dxa"/>
            <w:tcBorders>
              <w:top w:val="nil"/>
              <w:left w:val="nil"/>
              <w:bottom w:val="single" w:sz="4" w:space="0" w:color="auto"/>
              <w:right w:val="single" w:sz="4" w:space="0" w:color="auto"/>
            </w:tcBorders>
            <w:shd w:val="clear" w:color="auto" w:fill="auto"/>
            <w:vAlign w:val="center"/>
          </w:tcPr>
          <w:p w:rsidR="00B65B58" w:rsidRPr="00D7391C" w:rsidRDefault="00B65B58" w:rsidP="00B65B58">
            <w:pPr>
              <w:keepNext/>
              <w:keepLines/>
              <w:jc w:val="center"/>
              <w:rPr>
                <w:rFonts w:ascii="Calibri" w:hAnsi="Calibri"/>
                <w:sz w:val="22"/>
                <w:szCs w:val="22"/>
              </w:rPr>
            </w:pPr>
            <w:r w:rsidRPr="00D7391C">
              <w:rPr>
                <w:rFonts w:ascii="Calibri" w:hAnsi="Calibri"/>
                <w:sz w:val="22"/>
                <w:szCs w:val="22"/>
              </w:rPr>
              <w:t> </w:t>
            </w:r>
          </w:p>
        </w:tc>
        <w:tc>
          <w:tcPr>
            <w:tcW w:w="1889" w:type="dxa"/>
            <w:tcBorders>
              <w:top w:val="single" w:sz="4" w:space="0" w:color="auto"/>
              <w:left w:val="nil"/>
              <w:bottom w:val="single" w:sz="4" w:space="0" w:color="auto"/>
              <w:right w:val="single" w:sz="4" w:space="0" w:color="auto"/>
            </w:tcBorders>
            <w:shd w:val="clear" w:color="auto" w:fill="auto"/>
            <w:noWrap/>
            <w:vAlign w:val="bottom"/>
          </w:tcPr>
          <w:p w:rsidR="00B65B58" w:rsidRPr="00D7391C" w:rsidRDefault="00B65B58" w:rsidP="00B65B58">
            <w:pPr>
              <w:keepNext/>
              <w:keepLines/>
              <w:rPr>
                <w:rFonts w:ascii="Calibri" w:hAnsi="Calibri"/>
                <w:sz w:val="22"/>
                <w:szCs w:val="22"/>
              </w:rPr>
            </w:pPr>
            <w:r w:rsidRPr="00D7391C">
              <w:rPr>
                <w:rFonts w:ascii="Calibri" w:hAnsi="Calibri"/>
                <w:sz w:val="22"/>
                <w:szCs w:val="22"/>
              </w:rPr>
              <w:t> </w:t>
            </w:r>
          </w:p>
        </w:tc>
      </w:tr>
      <w:tr w:rsidR="00B65B58" w:rsidRPr="00D7391C"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Pr="00D7391C" w:rsidRDefault="00B65B58" w:rsidP="00B65B58">
            <w:pPr>
              <w:keepNext/>
              <w:keepLines/>
              <w:jc w:val="center"/>
              <w:rPr>
                <w:rFonts w:ascii="Calibri" w:hAnsi="Calibri"/>
                <w:sz w:val="22"/>
                <w:szCs w:val="22"/>
              </w:rPr>
            </w:pPr>
          </w:p>
        </w:tc>
        <w:tc>
          <w:tcPr>
            <w:tcW w:w="5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5B58" w:rsidRPr="00D7391C" w:rsidRDefault="00B65B58" w:rsidP="00B65B58">
            <w:pPr>
              <w:keepNext/>
              <w:keepLines/>
              <w:jc w:val="center"/>
              <w:rPr>
                <w:rFonts w:ascii="Calibri" w:hAnsi="Calibri"/>
                <w:sz w:val="22"/>
                <w:szCs w:val="22"/>
              </w:rPr>
            </w:pPr>
            <w:r w:rsidRPr="00D7391C">
              <w:rPr>
                <w:rFonts w:ascii="Calibri" w:hAnsi="Calibri"/>
                <w:sz w:val="22"/>
                <w:szCs w:val="22"/>
              </w:rPr>
              <w:t>9</w:t>
            </w:r>
            <w:r>
              <w:rPr>
                <w:rFonts w:ascii="Calibri" w:hAnsi="Calibri"/>
                <w:sz w:val="22"/>
                <w:szCs w:val="22"/>
              </w:rPr>
              <w:t>0</w:t>
            </w:r>
          </w:p>
        </w:tc>
        <w:tc>
          <w:tcPr>
            <w:tcW w:w="1637" w:type="dxa"/>
            <w:tcBorders>
              <w:top w:val="single" w:sz="4" w:space="0" w:color="auto"/>
              <w:left w:val="nil"/>
              <w:bottom w:val="single" w:sz="4" w:space="0" w:color="auto"/>
              <w:right w:val="single" w:sz="4" w:space="0" w:color="auto"/>
            </w:tcBorders>
            <w:shd w:val="clear" w:color="auto" w:fill="auto"/>
            <w:vAlign w:val="center"/>
          </w:tcPr>
          <w:p w:rsidR="00B65B58" w:rsidRPr="00D7391C" w:rsidRDefault="00B65B58" w:rsidP="00B65B58">
            <w:pPr>
              <w:keepNext/>
              <w:keepLines/>
              <w:ind w:firstLineChars="100" w:firstLine="220"/>
              <w:rPr>
                <w:rFonts w:ascii="Calibri" w:hAnsi="Calibri"/>
                <w:sz w:val="22"/>
                <w:szCs w:val="22"/>
              </w:rPr>
            </w:pPr>
            <w:r w:rsidRPr="00D7391C">
              <w:rPr>
                <w:rFonts w:ascii="Calibri" w:hAnsi="Calibri"/>
                <w:sz w:val="22"/>
                <w:szCs w:val="22"/>
              </w:rPr>
              <w:t>185/75 R16</w:t>
            </w:r>
          </w:p>
        </w:tc>
        <w:tc>
          <w:tcPr>
            <w:tcW w:w="1440" w:type="dxa"/>
            <w:tcBorders>
              <w:top w:val="single" w:sz="4" w:space="0" w:color="auto"/>
              <w:left w:val="nil"/>
              <w:bottom w:val="single" w:sz="4" w:space="0" w:color="auto"/>
              <w:right w:val="single" w:sz="4" w:space="0" w:color="auto"/>
            </w:tcBorders>
            <w:shd w:val="clear" w:color="auto" w:fill="auto"/>
            <w:vAlign w:val="center"/>
          </w:tcPr>
          <w:p w:rsidR="00B65B58" w:rsidRPr="00D7391C" w:rsidRDefault="00B65B58" w:rsidP="00B65B58">
            <w:pPr>
              <w:keepNext/>
              <w:keepLines/>
              <w:jc w:val="center"/>
              <w:rPr>
                <w:rFonts w:ascii="Calibri" w:hAnsi="Calibri"/>
                <w:sz w:val="22"/>
                <w:szCs w:val="22"/>
              </w:rPr>
            </w:pPr>
            <w:r w:rsidRPr="00D7391C">
              <w:rPr>
                <w:rFonts w:ascii="Calibri" w:hAnsi="Calibri"/>
                <w:sz w:val="22"/>
                <w:szCs w:val="22"/>
              </w:rPr>
              <w:t>T</w:t>
            </w:r>
          </w:p>
        </w:tc>
        <w:tc>
          <w:tcPr>
            <w:tcW w:w="1350" w:type="dxa"/>
            <w:tcBorders>
              <w:top w:val="single" w:sz="4" w:space="0" w:color="auto"/>
              <w:left w:val="nil"/>
              <w:bottom w:val="single" w:sz="4" w:space="0" w:color="auto"/>
              <w:right w:val="single" w:sz="4" w:space="0" w:color="auto"/>
            </w:tcBorders>
            <w:shd w:val="clear" w:color="auto" w:fill="auto"/>
            <w:vAlign w:val="center"/>
          </w:tcPr>
          <w:p w:rsidR="00B65B58" w:rsidRPr="00D7391C" w:rsidRDefault="00B65B58" w:rsidP="00B65B58">
            <w:pPr>
              <w:keepNext/>
              <w:keepLines/>
              <w:jc w:val="center"/>
              <w:rPr>
                <w:rFonts w:ascii="Calibri" w:hAnsi="Calibri"/>
                <w:sz w:val="22"/>
                <w:szCs w:val="22"/>
              </w:rPr>
            </w:pPr>
            <w:r w:rsidRPr="00D7391C">
              <w:rPr>
                <w:rFonts w:ascii="Calibri" w:hAnsi="Calibri"/>
                <w:sz w:val="22"/>
                <w:szCs w:val="22"/>
              </w:rPr>
              <w:t>95</w:t>
            </w:r>
          </w:p>
        </w:tc>
        <w:tc>
          <w:tcPr>
            <w:tcW w:w="1263" w:type="dxa"/>
            <w:tcBorders>
              <w:top w:val="single" w:sz="4" w:space="0" w:color="auto"/>
              <w:left w:val="nil"/>
              <w:bottom w:val="single" w:sz="4" w:space="0" w:color="auto"/>
              <w:right w:val="single" w:sz="4" w:space="0" w:color="auto"/>
            </w:tcBorders>
            <w:shd w:val="clear" w:color="auto" w:fill="auto"/>
            <w:vAlign w:val="center"/>
          </w:tcPr>
          <w:p w:rsidR="00B65B58" w:rsidRPr="00D7391C" w:rsidRDefault="00B65B58" w:rsidP="00B65B58">
            <w:pPr>
              <w:keepNext/>
              <w:keepLines/>
              <w:jc w:val="center"/>
              <w:rPr>
                <w:rFonts w:ascii="Calibri" w:hAnsi="Calibri"/>
                <w:sz w:val="22"/>
                <w:szCs w:val="22"/>
              </w:rPr>
            </w:pPr>
            <w:r w:rsidRPr="00D7391C">
              <w:rPr>
                <w:rFonts w:ascii="Calibri" w:hAnsi="Calibri"/>
                <w:sz w:val="22"/>
                <w:szCs w:val="22"/>
              </w:rPr>
              <w:t> </w:t>
            </w:r>
          </w:p>
        </w:tc>
        <w:tc>
          <w:tcPr>
            <w:tcW w:w="1889" w:type="dxa"/>
            <w:tcBorders>
              <w:top w:val="single" w:sz="4" w:space="0" w:color="auto"/>
              <w:left w:val="nil"/>
              <w:bottom w:val="single" w:sz="4" w:space="0" w:color="auto"/>
              <w:right w:val="single" w:sz="4" w:space="0" w:color="auto"/>
            </w:tcBorders>
            <w:shd w:val="clear" w:color="auto" w:fill="auto"/>
            <w:noWrap/>
            <w:vAlign w:val="bottom"/>
          </w:tcPr>
          <w:p w:rsidR="00B65B58" w:rsidRPr="00D7391C" w:rsidRDefault="00B65B58" w:rsidP="00B65B58">
            <w:pPr>
              <w:keepNext/>
              <w:keepLines/>
              <w:rPr>
                <w:rFonts w:ascii="Calibri" w:hAnsi="Calibri"/>
                <w:sz w:val="22"/>
                <w:szCs w:val="22"/>
              </w:rPr>
            </w:pPr>
            <w:r w:rsidRPr="00D7391C">
              <w:rPr>
                <w:rFonts w:ascii="Calibri" w:hAnsi="Calibri"/>
                <w:sz w:val="22"/>
                <w:szCs w:val="22"/>
              </w:rPr>
              <w:t> </w:t>
            </w:r>
          </w:p>
        </w:tc>
      </w:tr>
      <w:tr w:rsidR="00B65B58" w:rsidRPr="00D7391C" w:rsidTr="00B65B58">
        <w:trPr>
          <w:gridBefore w:val="1"/>
          <w:wBefore w:w="17" w:type="dxa"/>
          <w:trHeight w:val="300"/>
        </w:trPr>
        <w:tc>
          <w:tcPr>
            <w:tcW w:w="537" w:type="dxa"/>
            <w:vMerge/>
            <w:tcBorders>
              <w:left w:val="single" w:sz="4" w:space="0" w:color="auto"/>
              <w:bottom w:val="single" w:sz="4" w:space="0" w:color="auto"/>
              <w:right w:val="single" w:sz="4" w:space="0" w:color="auto"/>
            </w:tcBorders>
          </w:tcPr>
          <w:p w:rsidR="00B65B58" w:rsidRDefault="00B65B58" w:rsidP="00B65B58">
            <w:pPr>
              <w:keepNext/>
              <w:keepLines/>
              <w:jc w:val="center"/>
              <w:rPr>
                <w:rFonts w:ascii="Calibri" w:hAnsi="Calibri"/>
                <w:sz w:val="22"/>
                <w:szCs w:val="22"/>
                <w:lang w:val="sr-Cyrl-CS"/>
              </w:rPr>
            </w:pPr>
          </w:p>
        </w:tc>
        <w:tc>
          <w:tcPr>
            <w:tcW w:w="5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5B58" w:rsidRPr="008A5E4D" w:rsidRDefault="00B65B58" w:rsidP="00B65B58">
            <w:pPr>
              <w:keepNext/>
              <w:keepLines/>
              <w:jc w:val="center"/>
              <w:rPr>
                <w:rFonts w:ascii="Calibri" w:hAnsi="Calibri"/>
                <w:sz w:val="22"/>
                <w:szCs w:val="22"/>
                <w:lang w:val="sr-Latn-CS"/>
              </w:rPr>
            </w:pPr>
            <w:r>
              <w:rPr>
                <w:rFonts w:ascii="Calibri" w:hAnsi="Calibri"/>
                <w:sz w:val="22"/>
                <w:szCs w:val="22"/>
                <w:lang w:val="sr-Cyrl-CS"/>
              </w:rPr>
              <w:t>9</w:t>
            </w:r>
            <w:r>
              <w:rPr>
                <w:rFonts w:ascii="Calibri" w:hAnsi="Calibri"/>
                <w:sz w:val="22"/>
                <w:szCs w:val="22"/>
                <w:lang w:val="sr-Latn-CS"/>
              </w:rPr>
              <w:t>1</w:t>
            </w:r>
          </w:p>
        </w:tc>
        <w:tc>
          <w:tcPr>
            <w:tcW w:w="1637" w:type="dxa"/>
            <w:tcBorders>
              <w:top w:val="single" w:sz="4" w:space="0" w:color="auto"/>
              <w:left w:val="nil"/>
              <w:bottom w:val="single" w:sz="4" w:space="0" w:color="auto"/>
              <w:right w:val="single" w:sz="4" w:space="0" w:color="auto"/>
            </w:tcBorders>
            <w:shd w:val="clear" w:color="auto" w:fill="auto"/>
            <w:vAlign w:val="center"/>
          </w:tcPr>
          <w:p w:rsidR="00B65B58" w:rsidRPr="00D94040" w:rsidRDefault="00B65B58" w:rsidP="00B65B58">
            <w:pPr>
              <w:keepNext/>
              <w:keepLines/>
              <w:ind w:firstLineChars="100" w:firstLine="220"/>
              <w:rPr>
                <w:rFonts w:ascii="Calibri" w:hAnsi="Calibri"/>
                <w:sz w:val="22"/>
                <w:szCs w:val="22"/>
                <w:lang w:val="sr-Cyrl-CS"/>
              </w:rPr>
            </w:pPr>
            <w:r>
              <w:rPr>
                <w:rFonts w:ascii="Calibri" w:hAnsi="Calibri"/>
                <w:sz w:val="22"/>
                <w:szCs w:val="22"/>
                <w:lang w:val="sr-Cyrl-CS"/>
              </w:rPr>
              <w:t>Вентили за туберлес гуме</w:t>
            </w:r>
          </w:p>
        </w:tc>
        <w:tc>
          <w:tcPr>
            <w:tcW w:w="4053" w:type="dxa"/>
            <w:gridSpan w:val="3"/>
            <w:tcBorders>
              <w:top w:val="single" w:sz="4" w:space="0" w:color="auto"/>
              <w:left w:val="nil"/>
              <w:bottom w:val="single" w:sz="4" w:space="0" w:color="auto"/>
              <w:right w:val="single" w:sz="4" w:space="0" w:color="auto"/>
            </w:tcBorders>
            <w:shd w:val="clear" w:color="auto" w:fill="auto"/>
            <w:vAlign w:val="center"/>
          </w:tcPr>
          <w:p w:rsidR="00B65B58" w:rsidRPr="00D7391C" w:rsidRDefault="00B65B58" w:rsidP="00B65B58">
            <w:pPr>
              <w:keepNext/>
              <w:keepLines/>
              <w:jc w:val="center"/>
              <w:rPr>
                <w:rFonts w:ascii="Calibri" w:hAnsi="Calibri"/>
                <w:sz w:val="22"/>
                <w:szCs w:val="22"/>
              </w:rPr>
            </w:pPr>
          </w:p>
        </w:tc>
        <w:tc>
          <w:tcPr>
            <w:tcW w:w="1889" w:type="dxa"/>
            <w:tcBorders>
              <w:top w:val="single" w:sz="4" w:space="0" w:color="auto"/>
              <w:left w:val="nil"/>
              <w:bottom w:val="single" w:sz="4" w:space="0" w:color="auto"/>
              <w:right w:val="single" w:sz="4" w:space="0" w:color="auto"/>
            </w:tcBorders>
            <w:shd w:val="clear" w:color="auto" w:fill="auto"/>
            <w:noWrap/>
            <w:vAlign w:val="bottom"/>
          </w:tcPr>
          <w:p w:rsidR="00B65B58" w:rsidRPr="00D7391C" w:rsidRDefault="00B65B58" w:rsidP="00B65B58">
            <w:pPr>
              <w:keepNext/>
              <w:keepLines/>
              <w:rPr>
                <w:rFonts w:ascii="Calibri" w:hAnsi="Calibri"/>
                <w:sz w:val="22"/>
                <w:szCs w:val="22"/>
              </w:rPr>
            </w:pPr>
          </w:p>
        </w:tc>
      </w:tr>
      <w:tr w:rsidR="008E70CA" w:rsidRPr="00C25318" w:rsidTr="00B65B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cantSplit/>
          <w:trHeight w:val="945"/>
        </w:trPr>
        <w:tc>
          <w:tcPr>
            <w:tcW w:w="572" w:type="dxa"/>
            <w:gridSpan w:val="3"/>
            <w:vMerge w:val="restart"/>
            <w:tcBorders>
              <w:top w:val="single" w:sz="4" w:space="0" w:color="auto"/>
              <w:bottom w:val="single" w:sz="4" w:space="0" w:color="auto"/>
            </w:tcBorders>
            <w:vAlign w:val="center"/>
          </w:tcPr>
          <w:p w:rsidR="008E70CA" w:rsidRPr="00973B5F" w:rsidRDefault="008E70CA" w:rsidP="005C3058">
            <w:pPr>
              <w:keepNext/>
              <w:jc w:val="center"/>
              <w:rPr>
                <w:rFonts w:ascii="Franklin Gothic Medium" w:hAnsi="Franklin Gothic Medium" w:cs="Arial"/>
                <w:b/>
                <w:bCs/>
                <w:sz w:val="20"/>
                <w:szCs w:val="20"/>
                <w:lang w:val="sr-Cyrl-CS"/>
              </w:rPr>
            </w:pPr>
            <w:r w:rsidRPr="00973B5F">
              <w:rPr>
                <w:rFonts w:ascii="Franklin Gothic Medium" w:hAnsi="Franklin Gothic Medium" w:cs="Arial"/>
                <w:b/>
                <w:bCs/>
                <w:sz w:val="20"/>
                <w:szCs w:val="20"/>
                <w:lang w:val="sr-Cyrl-CS"/>
              </w:rPr>
              <w:t>2.</w:t>
            </w:r>
          </w:p>
        </w:tc>
        <w:tc>
          <w:tcPr>
            <w:tcW w:w="6209" w:type="dxa"/>
            <w:gridSpan w:val="5"/>
            <w:tcBorders>
              <w:top w:val="single" w:sz="4" w:space="0" w:color="auto"/>
              <w:bottom w:val="single" w:sz="4" w:space="0" w:color="auto"/>
            </w:tcBorders>
            <w:vAlign w:val="center"/>
          </w:tcPr>
          <w:p w:rsidR="008E70CA" w:rsidRPr="00973B5F" w:rsidRDefault="008E70CA" w:rsidP="001949D7">
            <w:pPr>
              <w:keepNext/>
              <w:rPr>
                <w:rFonts w:ascii="Franklin Gothic Medium" w:hAnsi="Franklin Gothic Medium" w:cs="Arial"/>
                <w:sz w:val="20"/>
                <w:szCs w:val="20"/>
                <w:lang w:val="sr-Cyrl-CS"/>
              </w:rPr>
            </w:pPr>
            <w:r w:rsidRPr="00973B5F">
              <w:rPr>
                <w:rFonts w:ascii="Franklin Gothic Medium" w:hAnsi="Franklin Gothic Medium" w:cs="Arial"/>
                <w:sz w:val="20"/>
                <w:szCs w:val="20"/>
                <w:lang w:val="sr-Cyrl-CS"/>
              </w:rPr>
              <w:t xml:space="preserve">Укупна понуђена </w:t>
            </w:r>
            <w:r w:rsidR="001949D7">
              <w:rPr>
                <w:rFonts w:ascii="Franklin Gothic Medium" w:hAnsi="Franklin Gothic Medium" w:cs="Arial"/>
                <w:sz w:val="20"/>
                <w:szCs w:val="20"/>
                <w:lang w:val="sr-Cyrl-CS"/>
              </w:rPr>
              <w:t xml:space="preserve">јединична </w:t>
            </w:r>
            <w:r w:rsidRPr="00973B5F">
              <w:rPr>
                <w:rFonts w:ascii="Franklin Gothic Medium" w:hAnsi="Franklin Gothic Medium" w:cs="Arial"/>
                <w:sz w:val="20"/>
                <w:szCs w:val="20"/>
                <w:lang w:val="sr-Cyrl-CS"/>
              </w:rPr>
              <w:t>цена без ПДВ-а је</w:t>
            </w:r>
            <w:r w:rsidRPr="00973B5F">
              <w:rPr>
                <w:rFonts w:ascii="Franklin Gothic Medium" w:hAnsi="Franklin Gothic Medium" w:cs="Arial"/>
                <w:sz w:val="20"/>
                <w:szCs w:val="20"/>
                <w:lang w:val="ru-RU"/>
              </w:rPr>
              <w:t>:</w:t>
            </w:r>
          </w:p>
        </w:tc>
        <w:tc>
          <w:tcPr>
            <w:tcW w:w="1892" w:type="dxa"/>
            <w:tcBorders>
              <w:top w:val="single" w:sz="4" w:space="0" w:color="auto"/>
            </w:tcBorders>
            <w:shd w:val="clear" w:color="auto" w:fill="auto"/>
          </w:tcPr>
          <w:p w:rsidR="008E70CA" w:rsidRPr="00973B5F" w:rsidRDefault="008E70CA" w:rsidP="005C3058">
            <w:pPr>
              <w:keepNext/>
              <w:rPr>
                <w:rFonts w:ascii="Franklin Gothic Medium" w:hAnsi="Franklin Gothic Medium" w:cs="Arial"/>
                <w:b/>
                <w:bCs/>
                <w:smallCaps/>
                <w:noProof/>
                <w:sz w:val="20"/>
                <w:szCs w:val="20"/>
                <w:lang w:val="ru-RU"/>
              </w:rPr>
            </w:pPr>
          </w:p>
        </w:tc>
      </w:tr>
      <w:tr w:rsidR="008E70CA" w:rsidRPr="00C25318" w:rsidTr="00B65B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cantSplit/>
          <w:trHeight w:val="945"/>
        </w:trPr>
        <w:tc>
          <w:tcPr>
            <w:tcW w:w="572" w:type="dxa"/>
            <w:gridSpan w:val="3"/>
            <w:vMerge/>
            <w:tcBorders>
              <w:top w:val="double" w:sz="4" w:space="0" w:color="auto"/>
              <w:bottom w:val="single" w:sz="4" w:space="0" w:color="auto"/>
            </w:tcBorders>
            <w:vAlign w:val="center"/>
          </w:tcPr>
          <w:p w:rsidR="008E70CA" w:rsidRPr="00973B5F" w:rsidRDefault="008E70CA" w:rsidP="005C3058">
            <w:pPr>
              <w:keepNext/>
              <w:ind w:left="360"/>
              <w:rPr>
                <w:rFonts w:ascii="Franklin Gothic Medium" w:hAnsi="Franklin Gothic Medium" w:cs="Arial"/>
                <w:bCs/>
                <w:sz w:val="20"/>
                <w:szCs w:val="20"/>
                <w:lang w:val="sr-Cyrl-CS"/>
              </w:rPr>
            </w:pPr>
          </w:p>
        </w:tc>
        <w:tc>
          <w:tcPr>
            <w:tcW w:w="6209" w:type="dxa"/>
            <w:gridSpan w:val="5"/>
            <w:tcBorders>
              <w:top w:val="single" w:sz="4" w:space="0" w:color="auto"/>
              <w:bottom w:val="double" w:sz="4" w:space="0" w:color="auto"/>
            </w:tcBorders>
            <w:vAlign w:val="center"/>
          </w:tcPr>
          <w:p w:rsidR="008E70CA" w:rsidRPr="00973B5F" w:rsidRDefault="008E70CA" w:rsidP="001949D7">
            <w:pPr>
              <w:pStyle w:val="BodyText"/>
              <w:keepNext/>
              <w:spacing w:line="200" w:lineRule="atLeast"/>
              <w:ind w:rightChars="288" w:right="691"/>
              <w:rPr>
                <w:rFonts w:ascii="Franklin Gothic Medium" w:hAnsi="Franklin Gothic Medium" w:cs="Arial"/>
                <w:b/>
                <w:bCs/>
                <w:smallCaps/>
                <w:noProof/>
                <w:sz w:val="20"/>
                <w:szCs w:val="20"/>
                <w:lang w:val="ru-RU"/>
              </w:rPr>
            </w:pPr>
            <w:r w:rsidRPr="00973B5F">
              <w:rPr>
                <w:rFonts w:ascii="Franklin Gothic Medium" w:hAnsi="Franklin Gothic Medium" w:cs="Arial"/>
                <w:sz w:val="20"/>
                <w:szCs w:val="20"/>
                <w:lang w:val="ru-RU"/>
              </w:rPr>
              <w:t xml:space="preserve">Укупна понуђена </w:t>
            </w:r>
            <w:r w:rsidR="001949D7">
              <w:rPr>
                <w:rFonts w:ascii="Franklin Gothic Medium" w:hAnsi="Franklin Gothic Medium" w:cs="Arial"/>
                <w:sz w:val="20"/>
                <w:szCs w:val="20"/>
                <w:lang w:val="ru-RU"/>
              </w:rPr>
              <w:t xml:space="preserve">јединична </w:t>
            </w:r>
            <w:r w:rsidRPr="00973B5F">
              <w:rPr>
                <w:rFonts w:ascii="Franklin Gothic Medium" w:hAnsi="Franklin Gothic Medium" w:cs="Arial"/>
                <w:sz w:val="20"/>
                <w:szCs w:val="20"/>
                <w:lang w:val="ru-RU"/>
              </w:rPr>
              <w:t>цена са ПДВ-ом је:</w:t>
            </w:r>
          </w:p>
        </w:tc>
        <w:tc>
          <w:tcPr>
            <w:tcW w:w="1892" w:type="dxa"/>
            <w:shd w:val="clear" w:color="auto" w:fill="auto"/>
          </w:tcPr>
          <w:p w:rsidR="008E70CA" w:rsidRPr="00973B5F" w:rsidRDefault="008E70CA" w:rsidP="005C3058">
            <w:pPr>
              <w:pStyle w:val="BodyText"/>
              <w:keepNext/>
              <w:spacing w:line="200" w:lineRule="atLeast"/>
              <w:ind w:rightChars="288" w:right="691"/>
              <w:jc w:val="right"/>
              <w:rPr>
                <w:rFonts w:ascii="Franklin Gothic Medium" w:hAnsi="Franklin Gothic Medium" w:cs="Arial"/>
                <w:b/>
                <w:bCs/>
                <w:smallCaps/>
                <w:noProof/>
                <w:sz w:val="20"/>
                <w:szCs w:val="20"/>
                <w:lang w:val="ru-RU"/>
              </w:rPr>
            </w:pPr>
          </w:p>
        </w:tc>
      </w:tr>
    </w:tbl>
    <w:p w:rsidR="001619E7" w:rsidRPr="00973B5F" w:rsidRDefault="001619E7" w:rsidP="00973B5F">
      <w:pPr>
        <w:ind w:left="360"/>
        <w:jc w:val="both"/>
        <w:outlineLvl w:val="0"/>
        <w:rPr>
          <w:rFonts w:ascii="Franklin Gothic Medium" w:hAnsi="Franklin Gothic Medium" w:cs="Arial"/>
          <w:b/>
          <w:bCs/>
          <w:iCs/>
          <w:u w:val="single"/>
          <w:lang w:val="ru-RU"/>
        </w:rPr>
      </w:pPr>
      <w:r w:rsidRPr="00973B5F">
        <w:rPr>
          <w:rFonts w:ascii="Franklin Gothic Medium" w:hAnsi="Franklin Gothic Medium" w:cs="Arial"/>
          <w:b/>
          <w:bCs/>
          <w:iCs/>
          <w:u w:val="single"/>
          <w:lang w:val="ru-RU"/>
        </w:rPr>
        <w:t xml:space="preserve">Упутство за попуњавање обрасца структуре цене: </w:t>
      </w:r>
    </w:p>
    <w:p w:rsidR="001619E7" w:rsidRPr="00973B5F" w:rsidRDefault="001619E7">
      <w:pPr>
        <w:pStyle w:val="ListParagraph"/>
        <w:tabs>
          <w:tab w:val="left" w:pos="90"/>
        </w:tabs>
        <w:ind w:left="0"/>
        <w:jc w:val="both"/>
        <w:rPr>
          <w:rFonts w:ascii="Franklin Gothic Medium" w:hAnsi="Franklin Gothic Medium" w:cs="Arial"/>
          <w:bCs/>
          <w:iCs/>
          <w:lang w:val="sr-Cyrl-CS"/>
        </w:rPr>
      </w:pPr>
      <w:r w:rsidRPr="00973B5F">
        <w:rPr>
          <w:rFonts w:ascii="Franklin Gothic Medium" w:hAnsi="Franklin Gothic Medium" w:cs="Arial"/>
          <w:bCs/>
          <w:iCs/>
          <w:lang w:val="ru-RU"/>
        </w:rPr>
        <w:t>Понуђач треба да попун</w:t>
      </w:r>
      <w:r w:rsidRPr="00973B5F">
        <w:rPr>
          <w:rFonts w:ascii="Franklin Gothic Medium" w:hAnsi="Franklin Gothic Medium" w:cs="Arial"/>
          <w:bCs/>
          <w:iCs/>
          <w:lang w:val="sr-Cyrl-CS"/>
        </w:rPr>
        <w:t>и</w:t>
      </w:r>
      <w:r w:rsidRPr="00973B5F">
        <w:rPr>
          <w:rFonts w:ascii="Franklin Gothic Medium" w:hAnsi="Franklin Gothic Medium" w:cs="Arial"/>
          <w:bCs/>
          <w:iCs/>
          <w:lang w:val="ru-RU"/>
        </w:rPr>
        <w:t xml:space="preserve"> образац структуре цене </w:t>
      </w:r>
      <w:r w:rsidRPr="00973B5F">
        <w:rPr>
          <w:rFonts w:ascii="Franklin Gothic Medium" w:hAnsi="Franklin Gothic Medium" w:cs="Arial"/>
          <w:bCs/>
          <w:iCs/>
          <w:lang w:val="sr-Cyrl-CS"/>
        </w:rPr>
        <w:t>на следећи начин</w:t>
      </w:r>
      <w:r w:rsidRPr="00973B5F">
        <w:rPr>
          <w:rFonts w:ascii="Franklin Gothic Medium" w:hAnsi="Franklin Gothic Medium" w:cs="Arial"/>
          <w:bCs/>
          <w:iCs/>
          <w:lang w:val="ru-RU"/>
        </w:rPr>
        <w:t>:</w:t>
      </w:r>
    </w:p>
    <w:p w:rsidR="001619E7" w:rsidRPr="00973B5F" w:rsidRDefault="001619E7">
      <w:pPr>
        <w:pStyle w:val="ListParagraph"/>
        <w:numPr>
          <w:ilvl w:val="0"/>
          <w:numId w:val="9"/>
        </w:numPr>
        <w:tabs>
          <w:tab w:val="left" w:pos="90"/>
        </w:tabs>
        <w:jc w:val="both"/>
        <w:rPr>
          <w:rFonts w:ascii="Franklin Gothic Medium" w:hAnsi="Franklin Gothic Medium" w:cs="Arial"/>
          <w:bCs/>
          <w:iCs/>
          <w:lang w:val="sr-Cyrl-CS"/>
        </w:rPr>
      </w:pPr>
      <w:r w:rsidRPr="00973B5F">
        <w:rPr>
          <w:rFonts w:ascii="Franklin Gothic Medium" w:hAnsi="Franklin Gothic Medium" w:cs="Arial"/>
          <w:bCs/>
          <w:iCs/>
          <w:lang w:val="sr-Cyrl-CS"/>
        </w:rPr>
        <w:t xml:space="preserve">у колони </w:t>
      </w:r>
      <w:r w:rsidR="001949D7">
        <w:rPr>
          <w:rFonts w:ascii="Franklin Gothic Medium" w:hAnsi="Franklin Gothic Medium" w:cs="Arial"/>
          <w:bCs/>
          <w:iCs/>
          <w:lang w:val="sr-Cyrl-CS"/>
        </w:rPr>
        <w:t>„Цена по јединици мере</w:t>
      </w:r>
      <w:r w:rsidR="008E70CA" w:rsidRPr="00973B5F">
        <w:rPr>
          <w:rFonts w:ascii="Franklin Gothic Medium" w:hAnsi="Franklin Gothic Medium" w:cs="Arial"/>
          <w:bCs/>
          <w:iCs/>
          <w:lang w:val="sr-Cyrl-CS"/>
        </w:rPr>
        <w:t xml:space="preserve">“ </w:t>
      </w:r>
      <w:r w:rsidRPr="00973B5F">
        <w:rPr>
          <w:rFonts w:ascii="Franklin Gothic Medium" w:hAnsi="Franklin Gothic Medium" w:cs="Arial"/>
          <w:bCs/>
          <w:iCs/>
          <w:lang w:val="ru-RU"/>
        </w:rPr>
        <w:t>уписати колико износи јединична цена без ПДВ-а, за сваки тражени предмет јавне набавке;</w:t>
      </w:r>
    </w:p>
    <w:p w:rsidR="008E70CA" w:rsidRPr="00973B5F" w:rsidRDefault="001619E7">
      <w:pPr>
        <w:pStyle w:val="ListParagraph"/>
        <w:numPr>
          <w:ilvl w:val="0"/>
          <w:numId w:val="9"/>
        </w:numPr>
        <w:tabs>
          <w:tab w:val="left" w:pos="90"/>
        </w:tabs>
        <w:jc w:val="both"/>
        <w:rPr>
          <w:rFonts w:ascii="Franklin Gothic Medium" w:hAnsi="Franklin Gothic Medium" w:cs="Arial"/>
          <w:bCs/>
          <w:iCs/>
          <w:color w:val="auto"/>
          <w:lang w:val="sr-Cyrl-CS"/>
        </w:rPr>
      </w:pPr>
      <w:r w:rsidRPr="00973B5F">
        <w:rPr>
          <w:rFonts w:ascii="Franklin Gothic Medium" w:hAnsi="Franklin Gothic Medium" w:cs="Arial"/>
          <w:bCs/>
          <w:iCs/>
          <w:lang w:val="ru-RU"/>
        </w:rPr>
        <w:t xml:space="preserve">у колони </w:t>
      </w:r>
      <w:r w:rsidR="008E70CA" w:rsidRPr="00973B5F">
        <w:rPr>
          <w:rFonts w:ascii="Franklin Gothic Medium" w:hAnsi="Franklin Gothic Medium" w:cs="Arial"/>
          <w:bCs/>
          <w:iCs/>
          <w:lang w:val="sr-Cyrl-CS"/>
        </w:rPr>
        <w:t xml:space="preserve">„Укупна </w:t>
      </w:r>
      <w:r w:rsidR="001949D7">
        <w:rPr>
          <w:rFonts w:ascii="Franklin Gothic Medium" w:hAnsi="Franklin Gothic Medium" w:cs="Arial"/>
          <w:bCs/>
          <w:iCs/>
          <w:lang w:val="sr-Cyrl-CS"/>
        </w:rPr>
        <w:t xml:space="preserve">понуђена јединична </w:t>
      </w:r>
      <w:r w:rsidR="008E70CA" w:rsidRPr="00973B5F">
        <w:rPr>
          <w:rFonts w:ascii="Franklin Gothic Medium" w:hAnsi="Franklin Gothic Medium" w:cs="Arial"/>
          <w:bCs/>
          <w:iCs/>
          <w:lang w:val="sr-Cyrl-CS"/>
        </w:rPr>
        <w:t>цена“</w:t>
      </w:r>
      <w:r w:rsidRPr="00973B5F">
        <w:rPr>
          <w:rFonts w:ascii="Franklin Gothic Medium" w:hAnsi="Franklin Gothic Medium" w:cs="Arial"/>
          <w:bCs/>
          <w:iCs/>
          <w:lang w:val="ru-RU"/>
        </w:rPr>
        <w:t xml:space="preserve"> уписати укупн</w:t>
      </w:r>
      <w:r w:rsidR="008E70CA" w:rsidRPr="00973B5F">
        <w:rPr>
          <w:rFonts w:ascii="Franklin Gothic Medium" w:hAnsi="Franklin Gothic Medium" w:cs="Arial"/>
          <w:bCs/>
          <w:iCs/>
          <w:lang w:val="sr-Cyrl-CS"/>
        </w:rPr>
        <w:t>у</w:t>
      </w:r>
      <w:r w:rsidRPr="00973B5F">
        <w:rPr>
          <w:rFonts w:ascii="Franklin Gothic Medium" w:hAnsi="Franklin Gothic Medium" w:cs="Arial"/>
          <w:bCs/>
          <w:iCs/>
          <w:lang w:val="ru-RU"/>
        </w:rPr>
        <w:t xml:space="preserve"> </w:t>
      </w:r>
      <w:r w:rsidR="001949D7">
        <w:rPr>
          <w:rFonts w:ascii="Franklin Gothic Medium" w:hAnsi="Franklin Gothic Medium" w:cs="Arial"/>
          <w:bCs/>
          <w:iCs/>
          <w:lang w:val="ru-RU"/>
        </w:rPr>
        <w:t xml:space="preserve">понуђену јединичну </w:t>
      </w:r>
      <w:r w:rsidRPr="00973B5F">
        <w:rPr>
          <w:rFonts w:ascii="Franklin Gothic Medium" w:hAnsi="Franklin Gothic Medium" w:cs="Arial"/>
          <w:bCs/>
          <w:iCs/>
          <w:lang w:val="ru-RU"/>
        </w:rPr>
        <w:t>цен</w:t>
      </w:r>
      <w:r w:rsidR="008E70CA" w:rsidRPr="00973B5F">
        <w:rPr>
          <w:rFonts w:ascii="Franklin Gothic Medium" w:hAnsi="Franklin Gothic Medium" w:cs="Arial"/>
          <w:bCs/>
          <w:iCs/>
          <w:lang w:val="sr-Cyrl-CS"/>
        </w:rPr>
        <w:t>у</w:t>
      </w:r>
      <w:r w:rsidRPr="00973B5F">
        <w:rPr>
          <w:rFonts w:ascii="Franklin Gothic Medium" w:hAnsi="Franklin Gothic Medium" w:cs="Arial"/>
          <w:bCs/>
          <w:iCs/>
          <w:lang w:val="ru-RU"/>
        </w:rPr>
        <w:t xml:space="preserve"> без ПДВ-а </w:t>
      </w:r>
      <w:r w:rsidR="001949D7">
        <w:rPr>
          <w:rFonts w:ascii="Franklin Gothic Medium" w:hAnsi="Franklin Gothic Medium" w:cs="Arial"/>
          <w:bCs/>
          <w:iCs/>
          <w:lang w:val="ru-RU"/>
        </w:rPr>
        <w:t>(збир ставки од 1 до 91)</w:t>
      </w:r>
      <w:r w:rsidRPr="00973B5F">
        <w:rPr>
          <w:rFonts w:ascii="Franklin Gothic Medium" w:hAnsi="Franklin Gothic Medium" w:cs="Arial"/>
          <w:bCs/>
          <w:iCs/>
          <w:color w:val="auto"/>
          <w:lang w:val="ru-RU"/>
        </w:rPr>
        <w:t>;</w:t>
      </w:r>
      <w:r w:rsidR="0031705A" w:rsidRPr="00973B5F">
        <w:rPr>
          <w:rFonts w:ascii="Franklin Gothic Medium" w:hAnsi="Franklin Gothic Medium" w:cs="Arial"/>
          <w:bCs/>
          <w:iCs/>
          <w:color w:val="auto"/>
          <w:lang w:val="ru-RU"/>
        </w:rPr>
        <w:t xml:space="preserve"> </w:t>
      </w:r>
    </w:p>
    <w:p w:rsidR="001949D7" w:rsidRPr="00973B5F" w:rsidRDefault="001949D7" w:rsidP="001949D7">
      <w:pPr>
        <w:pStyle w:val="ListParagraph"/>
        <w:numPr>
          <w:ilvl w:val="0"/>
          <w:numId w:val="9"/>
        </w:numPr>
        <w:tabs>
          <w:tab w:val="left" w:pos="90"/>
        </w:tabs>
        <w:jc w:val="both"/>
        <w:rPr>
          <w:rFonts w:ascii="Franklin Gothic Medium" w:hAnsi="Franklin Gothic Medium" w:cs="Arial"/>
          <w:bCs/>
          <w:iCs/>
          <w:color w:val="auto"/>
          <w:lang w:val="sr-Cyrl-CS"/>
        </w:rPr>
      </w:pPr>
      <w:r w:rsidRPr="00973B5F">
        <w:rPr>
          <w:rFonts w:ascii="Franklin Gothic Medium" w:hAnsi="Franklin Gothic Medium" w:cs="Arial"/>
          <w:bCs/>
          <w:iCs/>
          <w:lang w:val="ru-RU"/>
        </w:rPr>
        <w:t xml:space="preserve">у колони </w:t>
      </w:r>
      <w:r w:rsidRPr="00973B5F">
        <w:rPr>
          <w:rFonts w:ascii="Franklin Gothic Medium" w:hAnsi="Franklin Gothic Medium" w:cs="Arial"/>
          <w:bCs/>
          <w:iCs/>
          <w:lang w:val="sr-Cyrl-CS"/>
        </w:rPr>
        <w:t xml:space="preserve">„Укупна </w:t>
      </w:r>
      <w:r>
        <w:rPr>
          <w:rFonts w:ascii="Franklin Gothic Medium" w:hAnsi="Franklin Gothic Medium" w:cs="Arial"/>
          <w:bCs/>
          <w:iCs/>
          <w:lang w:val="sr-Cyrl-CS"/>
        </w:rPr>
        <w:t xml:space="preserve">понуђена јединична </w:t>
      </w:r>
      <w:r w:rsidRPr="00973B5F">
        <w:rPr>
          <w:rFonts w:ascii="Franklin Gothic Medium" w:hAnsi="Franklin Gothic Medium" w:cs="Arial"/>
          <w:bCs/>
          <w:iCs/>
          <w:lang w:val="sr-Cyrl-CS"/>
        </w:rPr>
        <w:t>цена“</w:t>
      </w:r>
      <w:r w:rsidRPr="00973B5F">
        <w:rPr>
          <w:rFonts w:ascii="Franklin Gothic Medium" w:hAnsi="Franklin Gothic Medium" w:cs="Arial"/>
          <w:bCs/>
          <w:iCs/>
          <w:lang w:val="ru-RU"/>
        </w:rPr>
        <w:t xml:space="preserve"> уписати укупн</w:t>
      </w:r>
      <w:r w:rsidRPr="00973B5F">
        <w:rPr>
          <w:rFonts w:ascii="Franklin Gothic Medium" w:hAnsi="Franklin Gothic Medium" w:cs="Arial"/>
          <w:bCs/>
          <w:iCs/>
          <w:lang w:val="sr-Cyrl-CS"/>
        </w:rPr>
        <w:t>у</w:t>
      </w:r>
      <w:r w:rsidRPr="00973B5F">
        <w:rPr>
          <w:rFonts w:ascii="Franklin Gothic Medium" w:hAnsi="Franklin Gothic Medium" w:cs="Arial"/>
          <w:bCs/>
          <w:iCs/>
          <w:lang w:val="ru-RU"/>
        </w:rPr>
        <w:t xml:space="preserve"> </w:t>
      </w:r>
      <w:r>
        <w:rPr>
          <w:rFonts w:ascii="Franklin Gothic Medium" w:hAnsi="Franklin Gothic Medium" w:cs="Arial"/>
          <w:bCs/>
          <w:iCs/>
          <w:lang w:val="ru-RU"/>
        </w:rPr>
        <w:t xml:space="preserve">понуђену јединичну </w:t>
      </w:r>
      <w:r w:rsidRPr="00973B5F">
        <w:rPr>
          <w:rFonts w:ascii="Franklin Gothic Medium" w:hAnsi="Franklin Gothic Medium" w:cs="Arial"/>
          <w:bCs/>
          <w:iCs/>
          <w:lang w:val="ru-RU"/>
        </w:rPr>
        <w:t>цен</w:t>
      </w:r>
      <w:r w:rsidRPr="00973B5F">
        <w:rPr>
          <w:rFonts w:ascii="Franklin Gothic Medium" w:hAnsi="Franklin Gothic Medium" w:cs="Arial"/>
          <w:bCs/>
          <w:iCs/>
          <w:lang w:val="sr-Cyrl-CS"/>
        </w:rPr>
        <w:t>у</w:t>
      </w:r>
      <w:r>
        <w:rPr>
          <w:rFonts w:ascii="Franklin Gothic Medium" w:hAnsi="Franklin Gothic Medium" w:cs="Arial"/>
          <w:bCs/>
          <w:iCs/>
          <w:lang w:val="ru-RU"/>
        </w:rPr>
        <w:t xml:space="preserve"> са ПДВ-ом</w:t>
      </w:r>
      <w:r>
        <w:rPr>
          <w:rFonts w:ascii="Franklin Gothic Medium" w:hAnsi="Franklin Gothic Medium" w:cs="Arial"/>
          <w:bCs/>
          <w:iCs/>
          <w:color w:val="auto"/>
          <w:lang w:val="ru-RU"/>
        </w:rPr>
        <w:t>.</w:t>
      </w:r>
      <w:r w:rsidRPr="00973B5F">
        <w:rPr>
          <w:rFonts w:ascii="Franklin Gothic Medium" w:hAnsi="Franklin Gothic Medium" w:cs="Arial"/>
          <w:bCs/>
          <w:iCs/>
          <w:color w:val="auto"/>
          <w:lang w:val="ru-RU"/>
        </w:rPr>
        <w:t xml:space="preserve"> </w:t>
      </w:r>
    </w:p>
    <w:p w:rsidR="005B6A87" w:rsidRPr="001949D7" w:rsidRDefault="005B6A87" w:rsidP="001949D7">
      <w:pPr>
        <w:tabs>
          <w:tab w:val="left" w:pos="90"/>
        </w:tabs>
        <w:jc w:val="both"/>
        <w:rPr>
          <w:rFonts w:ascii="Franklin Gothic Medium" w:hAnsi="Franklin Gothic Medium" w:cs="Arial"/>
          <w:lang w:val="ru-RU"/>
        </w:rPr>
      </w:pPr>
    </w:p>
    <w:tbl>
      <w:tblPr>
        <w:tblW w:w="0" w:type="auto"/>
        <w:tblLayout w:type="fixed"/>
        <w:tblLook w:val="0000"/>
      </w:tblPr>
      <w:tblGrid>
        <w:gridCol w:w="3080"/>
        <w:gridCol w:w="3068"/>
        <w:gridCol w:w="3094"/>
      </w:tblGrid>
      <w:tr w:rsidR="001619E7" w:rsidRPr="00973B5F">
        <w:tc>
          <w:tcPr>
            <w:tcW w:w="3080" w:type="dxa"/>
            <w:shd w:val="clear" w:color="auto" w:fill="auto"/>
            <w:vAlign w:val="center"/>
          </w:tcPr>
          <w:p w:rsidR="001619E7" w:rsidRPr="00973B5F" w:rsidRDefault="001619E7">
            <w:pPr>
              <w:pStyle w:val="BodyText2"/>
              <w:spacing w:line="100" w:lineRule="atLeast"/>
              <w:jc w:val="center"/>
              <w:rPr>
                <w:rFonts w:ascii="Franklin Gothic Medium" w:hAnsi="Franklin Gothic Medium" w:cs="Arial"/>
              </w:rPr>
            </w:pPr>
            <w:r w:rsidRPr="00973B5F">
              <w:rPr>
                <w:rFonts w:ascii="Franklin Gothic Medium" w:hAnsi="Franklin Gothic Medium" w:cs="Arial"/>
              </w:rPr>
              <w:t>Датум:</w:t>
            </w:r>
          </w:p>
        </w:tc>
        <w:tc>
          <w:tcPr>
            <w:tcW w:w="3068" w:type="dxa"/>
            <w:shd w:val="clear" w:color="auto" w:fill="auto"/>
            <w:vAlign w:val="center"/>
          </w:tcPr>
          <w:p w:rsidR="001619E7" w:rsidRPr="00973B5F" w:rsidRDefault="001619E7">
            <w:pPr>
              <w:pStyle w:val="BodyText2"/>
              <w:spacing w:line="100" w:lineRule="atLeast"/>
              <w:jc w:val="center"/>
              <w:rPr>
                <w:rFonts w:ascii="Franklin Gothic Medium" w:hAnsi="Franklin Gothic Medium" w:cs="Arial"/>
              </w:rPr>
            </w:pPr>
            <w:r w:rsidRPr="00973B5F">
              <w:rPr>
                <w:rFonts w:ascii="Franklin Gothic Medium" w:hAnsi="Franklin Gothic Medium" w:cs="Arial"/>
              </w:rPr>
              <w:t>М.П.</w:t>
            </w:r>
          </w:p>
        </w:tc>
        <w:tc>
          <w:tcPr>
            <w:tcW w:w="3094" w:type="dxa"/>
            <w:shd w:val="clear" w:color="auto" w:fill="auto"/>
            <w:vAlign w:val="center"/>
          </w:tcPr>
          <w:p w:rsidR="001619E7" w:rsidRPr="00973B5F" w:rsidRDefault="001619E7">
            <w:pPr>
              <w:pStyle w:val="BodyText2"/>
              <w:spacing w:line="100" w:lineRule="atLeast"/>
              <w:jc w:val="center"/>
              <w:rPr>
                <w:rFonts w:ascii="Franklin Gothic Medium" w:hAnsi="Franklin Gothic Medium" w:cs="Arial"/>
              </w:rPr>
            </w:pPr>
            <w:r w:rsidRPr="00973B5F">
              <w:rPr>
                <w:rFonts w:ascii="Franklin Gothic Medium" w:hAnsi="Franklin Gothic Medium" w:cs="Arial"/>
              </w:rPr>
              <w:t>Потпис понуђача</w:t>
            </w:r>
          </w:p>
        </w:tc>
      </w:tr>
      <w:tr w:rsidR="001619E7" w:rsidRPr="00973B5F">
        <w:tc>
          <w:tcPr>
            <w:tcW w:w="3080" w:type="dxa"/>
            <w:tcBorders>
              <w:bottom w:val="single" w:sz="4" w:space="0" w:color="000000"/>
            </w:tcBorders>
            <w:shd w:val="clear" w:color="auto" w:fill="auto"/>
          </w:tcPr>
          <w:p w:rsidR="001619E7" w:rsidRPr="00973B5F" w:rsidRDefault="001619E7">
            <w:pPr>
              <w:pStyle w:val="BodyText2"/>
              <w:snapToGrid w:val="0"/>
              <w:spacing w:line="100" w:lineRule="atLeast"/>
              <w:jc w:val="both"/>
              <w:rPr>
                <w:rFonts w:ascii="Franklin Gothic Medium" w:hAnsi="Franklin Gothic Medium" w:cs="Arial"/>
              </w:rPr>
            </w:pPr>
          </w:p>
        </w:tc>
        <w:tc>
          <w:tcPr>
            <w:tcW w:w="3068" w:type="dxa"/>
            <w:shd w:val="clear" w:color="auto" w:fill="auto"/>
          </w:tcPr>
          <w:p w:rsidR="001619E7" w:rsidRPr="00973B5F" w:rsidRDefault="001619E7">
            <w:pPr>
              <w:pStyle w:val="BodyText2"/>
              <w:snapToGrid w:val="0"/>
              <w:spacing w:line="100" w:lineRule="atLeast"/>
              <w:jc w:val="both"/>
              <w:rPr>
                <w:rFonts w:ascii="Franklin Gothic Medium" w:hAnsi="Franklin Gothic Medium" w:cs="Arial"/>
              </w:rPr>
            </w:pPr>
          </w:p>
        </w:tc>
        <w:tc>
          <w:tcPr>
            <w:tcW w:w="3094" w:type="dxa"/>
            <w:tcBorders>
              <w:bottom w:val="single" w:sz="4" w:space="0" w:color="000000"/>
            </w:tcBorders>
            <w:shd w:val="clear" w:color="auto" w:fill="auto"/>
          </w:tcPr>
          <w:p w:rsidR="001619E7" w:rsidRPr="00973B5F" w:rsidRDefault="001619E7">
            <w:pPr>
              <w:pStyle w:val="BodyText2"/>
              <w:snapToGrid w:val="0"/>
              <w:spacing w:line="100" w:lineRule="atLeast"/>
              <w:jc w:val="both"/>
              <w:rPr>
                <w:rFonts w:ascii="Franklin Gothic Medium" w:hAnsi="Franklin Gothic Medium" w:cs="Arial"/>
              </w:rPr>
            </w:pPr>
          </w:p>
        </w:tc>
      </w:tr>
    </w:tbl>
    <w:p w:rsidR="00163582" w:rsidRPr="00973B5F" w:rsidRDefault="00163582" w:rsidP="004D765B">
      <w:pPr>
        <w:rPr>
          <w:rFonts w:ascii="Franklin Gothic Medium" w:hAnsi="Franklin Gothic Medium" w:cs="Arial"/>
          <w:b/>
          <w:bCs/>
          <w:i/>
          <w:iCs/>
          <w:sz w:val="28"/>
          <w:szCs w:val="28"/>
          <w:lang w:val="sr-Cyrl-CS"/>
        </w:rPr>
      </w:pPr>
    </w:p>
    <w:p w:rsidR="001619E7" w:rsidRPr="004D765B" w:rsidRDefault="008F0ED2" w:rsidP="00973B5F">
      <w:pPr>
        <w:jc w:val="center"/>
        <w:outlineLvl w:val="0"/>
        <w:rPr>
          <w:rFonts w:ascii="Franklin Gothic Medium" w:hAnsi="Franklin Gothic Medium" w:cs="Arial"/>
          <w:b/>
          <w:bCs/>
          <w:i/>
          <w:iCs/>
          <w:sz w:val="28"/>
          <w:szCs w:val="28"/>
          <w:lang w:val="ru-RU"/>
        </w:rPr>
      </w:pPr>
      <w:proofErr w:type="gramStart"/>
      <w:r w:rsidRPr="00973B5F">
        <w:rPr>
          <w:rFonts w:ascii="Franklin Gothic Medium" w:hAnsi="Franklin Gothic Medium" w:cs="Arial"/>
          <w:b/>
          <w:bCs/>
          <w:i/>
          <w:iCs/>
          <w:sz w:val="28"/>
          <w:szCs w:val="28"/>
        </w:rPr>
        <w:lastRenderedPageBreak/>
        <w:t>I</w:t>
      </w:r>
      <w:r w:rsidR="001619E7" w:rsidRPr="00973B5F">
        <w:rPr>
          <w:rFonts w:ascii="Franklin Gothic Medium" w:hAnsi="Franklin Gothic Medium" w:cs="Arial"/>
          <w:b/>
          <w:bCs/>
          <w:i/>
          <w:iCs/>
          <w:sz w:val="28"/>
          <w:szCs w:val="28"/>
        </w:rPr>
        <w:t>X</w:t>
      </w:r>
      <w:r w:rsidR="001619E7" w:rsidRPr="004D765B">
        <w:rPr>
          <w:rFonts w:ascii="Franklin Gothic Medium" w:hAnsi="Franklin Gothic Medium" w:cs="Arial"/>
          <w:b/>
          <w:bCs/>
          <w:i/>
          <w:iCs/>
          <w:sz w:val="28"/>
          <w:szCs w:val="28"/>
          <w:lang w:val="ru-RU"/>
        </w:rPr>
        <w:t xml:space="preserve">  ОБРАЗАЦ</w:t>
      </w:r>
      <w:proofErr w:type="gramEnd"/>
      <w:r w:rsidR="001619E7" w:rsidRPr="004D765B">
        <w:rPr>
          <w:rFonts w:ascii="Franklin Gothic Medium" w:hAnsi="Franklin Gothic Medium" w:cs="Arial"/>
          <w:b/>
          <w:bCs/>
          <w:i/>
          <w:iCs/>
          <w:sz w:val="28"/>
          <w:szCs w:val="28"/>
          <w:lang w:val="ru-RU"/>
        </w:rPr>
        <w:t xml:space="preserve"> ТРОШКОВА ПРИПРЕМЕ ПОНУДЕ</w:t>
      </w:r>
    </w:p>
    <w:p w:rsidR="001619E7" w:rsidRPr="004D765B" w:rsidRDefault="001619E7" w:rsidP="008F0ED2">
      <w:pPr>
        <w:jc w:val="center"/>
        <w:rPr>
          <w:rFonts w:ascii="Franklin Gothic Medium" w:hAnsi="Franklin Gothic Medium" w:cs="Arial"/>
          <w:b/>
          <w:bCs/>
          <w:i/>
          <w:iCs/>
          <w:sz w:val="28"/>
          <w:szCs w:val="28"/>
          <w:lang w:val="ru-RU"/>
        </w:rPr>
      </w:pPr>
    </w:p>
    <w:p w:rsidR="001619E7" w:rsidRPr="004D765B" w:rsidRDefault="001619E7">
      <w:pPr>
        <w:rPr>
          <w:rFonts w:ascii="Franklin Gothic Medium" w:hAnsi="Franklin Gothic Medium" w:cs="Arial"/>
          <w:b/>
          <w:bCs/>
          <w:i/>
          <w:iCs/>
          <w:sz w:val="28"/>
          <w:szCs w:val="28"/>
          <w:lang w:val="ru-RU"/>
        </w:rPr>
      </w:pPr>
    </w:p>
    <w:p w:rsidR="001619E7" w:rsidRPr="00973B5F" w:rsidRDefault="001619E7">
      <w:pPr>
        <w:spacing w:after="120"/>
        <w:jc w:val="both"/>
        <w:rPr>
          <w:rFonts w:ascii="Franklin Gothic Medium" w:hAnsi="Franklin Gothic Medium" w:cs="Arial"/>
          <w:lang w:val="sr-Cyrl-CS"/>
        </w:rPr>
      </w:pPr>
      <w:r w:rsidRPr="00973B5F">
        <w:rPr>
          <w:rFonts w:ascii="Franklin Gothic Medium" w:hAnsi="Franklin Gothic Medium" w:cs="Arial"/>
          <w:lang w:val="ru-RU"/>
        </w:rPr>
        <w:t xml:space="preserve">У складу са чланом 88. </w:t>
      </w:r>
      <w:r w:rsidRPr="00973B5F">
        <w:rPr>
          <w:rFonts w:ascii="Franklin Gothic Medium" w:hAnsi="Franklin Gothic Medium" w:cs="Arial"/>
          <w:lang w:val="sr-Cyrl-CS"/>
        </w:rPr>
        <w:t>став 1.</w:t>
      </w:r>
      <w:r w:rsidRPr="00973B5F">
        <w:rPr>
          <w:rFonts w:ascii="Franklin Gothic Medium" w:hAnsi="Franklin Gothic Medium" w:cs="Arial"/>
          <w:lang w:val="ru-RU"/>
        </w:rPr>
        <w:t xml:space="preserve"> Закона, понуђач ____________________ достав</w:t>
      </w:r>
      <w:r w:rsidRPr="00973B5F">
        <w:rPr>
          <w:rFonts w:ascii="Franklin Gothic Medium" w:hAnsi="Franklin Gothic Medium" w:cs="Arial"/>
          <w:lang w:val="sr-Cyrl-CS"/>
        </w:rPr>
        <w:t xml:space="preserve">ља </w:t>
      </w:r>
      <w:r w:rsidRPr="00973B5F">
        <w:rPr>
          <w:rFonts w:ascii="Franklin Gothic Medium" w:hAnsi="Franklin Gothic Medium" w:cs="Arial"/>
          <w:lang w:val="ru-RU"/>
        </w:rPr>
        <w:t>укупан износ и структуру трошкова припремања понуде</w:t>
      </w:r>
      <w:r w:rsidR="008D1D1E">
        <w:rPr>
          <w:rFonts w:ascii="Franklin Gothic Medium" w:hAnsi="Franklin Gothic Medium" w:cs="Arial"/>
          <w:lang w:val="sr-Cyrl-CS"/>
        </w:rPr>
        <w:t xml:space="preserve"> за јавну набавку бр. НВВ 47</w:t>
      </w:r>
      <w:r w:rsidR="00416069" w:rsidRPr="00973B5F">
        <w:rPr>
          <w:rFonts w:ascii="Franklin Gothic Medium" w:hAnsi="Franklin Gothic Medium" w:cs="Arial"/>
          <w:lang w:val="sr-Cyrl-CS"/>
        </w:rPr>
        <w:t>/13</w:t>
      </w:r>
      <w:r w:rsidRPr="00973B5F">
        <w:rPr>
          <w:rFonts w:ascii="Franklin Gothic Medium" w:hAnsi="Franklin Gothic Medium" w:cs="Arial"/>
        </w:rPr>
        <w:t xml:space="preserve">, </w:t>
      </w:r>
      <w:r w:rsidRPr="00973B5F">
        <w:rPr>
          <w:rFonts w:ascii="Franklin Gothic Medium" w:hAnsi="Franklin Gothic Medium" w:cs="Arial"/>
          <w:lang w:val="sr-Cyrl-CS"/>
        </w:rPr>
        <w:t xml:space="preserve">како следи у </w:t>
      </w:r>
      <w:r w:rsidRPr="00973B5F">
        <w:rPr>
          <w:rFonts w:ascii="Franklin Gothic Medium" w:hAnsi="Franklin Gothic Medium" w:cs="Arial"/>
        </w:rPr>
        <w:t>табели:</w:t>
      </w:r>
    </w:p>
    <w:p w:rsidR="005B6A87" w:rsidRPr="00973B5F" w:rsidRDefault="005B6A87">
      <w:pPr>
        <w:spacing w:after="120"/>
        <w:jc w:val="both"/>
        <w:rPr>
          <w:rFonts w:ascii="Franklin Gothic Medium" w:hAnsi="Franklin Gothic Medium" w:cs="Arial"/>
          <w:b/>
          <w:i/>
          <w:lang w:val="sr-Cyrl-CS"/>
        </w:rPr>
      </w:pPr>
    </w:p>
    <w:tbl>
      <w:tblPr>
        <w:tblW w:w="0" w:type="auto"/>
        <w:tblInd w:w="153" w:type="dxa"/>
        <w:tblLayout w:type="fixed"/>
        <w:tblLook w:val="0000"/>
      </w:tblPr>
      <w:tblGrid>
        <w:gridCol w:w="5565"/>
        <w:gridCol w:w="3300"/>
      </w:tblGrid>
      <w:tr w:rsidR="001619E7" w:rsidRPr="00973B5F">
        <w:tc>
          <w:tcPr>
            <w:tcW w:w="5565" w:type="dxa"/>
            <w:tcBorders>
              <w:top w:val="single" w:sz="4" w:space="0" w:color="000000"/>
              <w:left w:val="single" w:sz="4" w:space="0" w:color="000000"/>
              <w:bottom w:val="single" w:sz="4" w:space="0" w:color="000000"/>
            </w:tcBorders>
            <w:shd w:val="clear" w:color="auto" w:fill="auto"/>
          </w:tcPr>
          <w:p w:rsidR="001619E7" w:rsidRPr="00973B5F" w:rsidRDefault="001619E7">
            <w:pPr>
              <w:jc w:val="center"/>
              <w:rPr>
                <w:rFonts w:ascii="Franklin Gothic Medium" w:hAnsi="Franklin Gothic Medium" w:cs="Arial"/>
                <w:b/>
                <w:i/>
              </w:rPr>
            </w:pPr>
            <w:r w:rsidRPr="00973B5F">
              <w:rPr>
                <w:rFonts w:ascii="Franklin Gothic Medium" w:hAnsi="Franklin Gothic Medium" w:cs="Arial"/>
                <w:b/>
                <w:i/>
              </w:rPr>
              <w:t>ВРСТА ТРОШКА</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jc w:val="center"/>
              <w:rPr>
                <w:rFonts w:ascii="Franklin Gothic Medium" w:hAnsi="Franklin Gothic Medium" w:cs="Arial"/>
              </w:rPr>
            </w:pPr>
            <w:r w:rsidRPr="00973B5F">
              <w:rPr>
                <w:rFonts w:ascii="Franklin Gothic Medium" w:hAnsi="Franklin Gothic Medium" w:cs="Arial"/>
                <w:b/>
                <w:i/>
              </w:rPr>
              <w:t>ИЗНОС ТРОШКА У РСД</w:t>
            </w:r>
          </w:p>
        </w:tc>
      </w:tr>
      <w:tr w:rsidR="001619E7" w:rsidRPr="00973B5F">
        <w:tc>
          <w:tcPr>
            <w:tcW w:w="55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hAnsi="Franklin Gothic Medium"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right"/>
              <w:rPr>
                <w:rFonts w:ascii="Franklin Gothic Medium" w:hAnsi="Franklin Gothic Medium" w:cs="Arial"/>
              </w:rPr>
            </w:pPr>
          </w:p>
        </w:tc>
      </w:tr>
      <w:tr w:rsidR="001619E7" w:rsidRPr="00973B5F">
        <w:tc>
          <w:tcPr>
            <w:tcW w:w="55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hAnsi="Franklin Gothic Medium"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right"/>
              <w:rPr>
                <w:rFonts w:ascii="Franklin Gothic Medium" w:hAnsi="Franklin Gothic Medium" w:cs="Arial"/>
              </w:rPr>
            </w:pPr>
          </w:p>
        </w:tc>
      </w:tr>
      <w:tr w:rsidR="001619E7" w:rsidRPr="00973B5F">
        <w:tc>
          <w:tcPr>
            <w:tcW w:w="55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hAnsi="Franklin Gothic Medium"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rPr>
                <w:rFonts w:ascii="Franklin Gothic Medium" w:hAnsi="Franklin Gothic Medium" w:cs="Arial"/>
              </w:rPr>
            </w:pPr>
          </w:p>
        </w:tc>
      </w:tr>
      <w:tr w:rsidR="001619E7" w:rsidRPr="00973B5F">
        <w:tc>
          <w:tcPr>
            <w:tcW w:w="55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hAnsi="Franklin Gothic Medium"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rPr>
                <w:rFonts w:ascii="Franklin Gothic Medium" w:hAnsi="Franklin Gothic Medium" w:cs="Arial"/>
              </w:rPr>
            </w:pPr>
          </w:p>
        </w:tc>
      </w:tr>
      <w:tr w:rsidR="001619E7" w:rsidRPr="00973B5F">
        <w:tc>
          <w:tcPr>
            <w:tcW w:w="55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hAnsi="Franklin Gothic Medium"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rPr>
                <w:rFonts w:ascii="Franklin Gothic Medium" w:hAnsi="Franklin Gothic Medium" w:cs="Arial"/>
              </w:rPr>
            </w:pPr>
          </w:p>
        </w:tc>
      </w:tr>
      <w:tr w:rsidR="001619E7" w:rsidRPr="00973B5F">
        <w:tc>
          <w:tcPr>
            <w:tcW w:w="55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hAnsi="Franklin Gothic Medium"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rPr>
                <w:rFonts w:ascii="Franklin Gothic Medium" w:hAnsi="Franklin Gothic Medium" w:cs="Arial"/>
              </w:rPr>
            </w:pPr>
          </w:p>
        </w:tc>
      </w:tr>
      <w:tr w:rsidR="001619E7" w:rsidRPr="00C25318">
        <w:tc>
          <w:tcPr>
            <w:tcW w:w="55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hAnsi="Franklin Gothic Medium" w:cs="Arial"/>
                <w:i/>
                <w:lang w:val="ru-RU"/>
              </w:rPr>
            </w:pPr>
          </w:p>
          <w:p w:rsidR="001619E7" w:rsidRPr="00973B5F" w:rsidRDefault="001619E7">
            <w:pPr>
              <w:jc w:val="both"/>
              <w:rPr>
                <w:rFonts w:ascii="Franklin Gothic Medium" w:hAnsi="Franklin Gothic Medium" w:cs="Arial"/>
                <w:lang w:val="ru-RU"/>
              </w:rPr>
            </w:pPr>
            <w:r w:rsidRPr="00973B5F">
              <w:rPr>
                <w:rFonts w:ascii="Franklin Gothic Medium" w:hAnsi="Franklin Gothic Medium" w:cs="Arial"/>
                <w:b/>
                <w:i/>
                <w:lang w:val="ru-RU"/>
              </w:rPr>
              <w:t>УКУПАН ИЗНОС ТРОШКОВА ПРИПРЕМАЊА ПОНУДЕ</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rPr>
                <w:rFonts w:ascii="Franklin Gothic Medium" w:hAnsi="Franklin Gothic Medium" w:cs="Arial"/>
                <w:lang w:val="ru-RU"/>
              </w:rPr>
            </w:pPr>
          </w:p>
        </w:tc>
      </w:tr>
    </w:tbl>
    <w:p w:rsidR="001619E7" w:rsidRPr="00973B5F" w:rsidRDefault="001619E7">
      <w:pPr>
        <w:jc w:val="both"/>
        <w:rPr>
          <w:rFonts w:ascii="Franklin Gothic Medium" w:hAnsi="Franklin Gothic Medium"/>
          <w:lang w:val="ru-RU"/>
        </w:rPr>
      </w:pPr>
    </w:p>
    <w:p w:rsidR="005B6A87" w:rsidRPr="00973B5F" w:rsidRDefault="005B6A87">
      <w:pPr>
        <w:jc w:val="both"/>
        <w:rPr>
          <w:rFonts w:ascii="Franklin Gothic Medium" w:hAnsi="Franklin Gothic Medium" w:cs="Arial"/>
          <w:lang w:val="sr-Cyrl-CS"/>
        </w:rPr>
      </w:pPr>
    </w:p>
    <w:p w:rsidR="001619E7" w:rsidRPr="00973B5F" w:rsidRDefault="001619E7">
      <w:pPr>
        <w:jc w:val="both"/>
        <w:rPr>
          <w:rFonts w:ascii="Franklin Gothic Medium" w:hAnsi="Franklin Gothic Medium" w:cs="Arial"/>
          <w:lang w:val="ru-RU"/>
        </w:rPr>
      </w:pPr>
      <w:r w:rsidRPr="00973B5F">
        <w:rPr>
          <w:rFonts w:ascii="Franklin Gothic Medium" w:hAnsi="Franklin Gothic Medium" w:cs="Arial"/>
          <w:lang w:val="ru-RU"/>
        </w:rPr>
        <w:t>Трошкове припреме и подношења понуде сноси искључиво понуђач и не може тражити од наручиоца накнаду трошкова.</w:t>
      </w:r>
    </w:p>
    <w:p w:rsidR="001619E7" w:rsidRPr="00973B5F" w:rsidRDefault="001619E7">
      <w:pPr>
        <w:jc w:val="both"/>
        <w:rPr>
          <w:rFonts w:ascii="Franklin Gothic Medium" w:hAnsi="Franklin Gothic Medium" w:cs="Arial"/>
          <w:lang w:val="sr-Cyrl-CS"/>
        </w:rPr>
      </w:pPr>
      <w:r w:rsidRPr="00973B5F">
        <w:rPr>
          <w:rFonts w:ascii="Franklin Gothic Medium" w:hAnsi="Franklin Gothic Medium" w:cs="Arial"/>
          <w:lang w:val="ru-RU"/>
        </w:rPr>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 под условом да је понуђач тражио накнаду тих трошкова у својој понуди.</w:t>
      </w:r>
    </w:p>
    <w:p w:rsidR="001619E7" w:rsidRPr="00973B5F" w:rsidRDefault="001619E7">
      <w:pPr>
        <w:spacing w:after="120"/>
        <w:ind w:firstLine="426"/>
        <w:jc w:val="both"/>
        <w:rPr>
          <w:rFonts w:ascii="Franklin Gothic Medium" w:hAnsi="Franklin Gothic Medium" w:cs="Arial"/>
          <w:b/>
          <w:bCs/>
          <w:i/>
          <w:lang w:val="ru-RU"/>
        </w:rPr>
      </w:pPr>
    </w:p>
    <w:p w:rsidR="00A170E0" w:rsidRPr="00973B5F" w:rsidRDefault="001619E7" w:rsidP="00973B5F">
      <w:pPr>
        <w:spacing w:after="120"/>
        <w:jc w:val="both"/>
        <w:outlineLvl w:val="0"/>
        <w:rPr>
          <w:rFonts w:ascii="Franklin Gothic Medium" w:hAnsi="Franklin Gothic Medium"/>
          <w:bCs/>
          <w:i/>
          <w:color w:val="FF0000"/>
          <w:lang w:val="sr-Cyrl-CS"/>
        </w:rPr>
      </w:pPr>
      <w:r w:rsidRPr="00973B5F">
        <w:rPr>
          <w:rFonts w:ascii="Franklin Gothic Medium" w:hAnsi="Franklin Gothic Medium" w:cs="Arial"/>
          <w:b/>
          <w:bCs/>
          <w:i/>
          <w:color w:val="auto"/>
          <w:lang w:val="ru-RU"/>
        </w:rPr>
        <w:t xml:space="preserve">Напомена: </w:t>
      </w:r>
      <w:r w:rsidRPr="00973B5F">
        <w:rPr>
          <w:rFonts w:ascii="Franklin Gothic Medium" w:hAnsi="Franklin Gothic Medium" w:cs="Arial"/>
          <w:bCs/>
          <w:i/>
          <w:color w:val="auto"/>
          <w:lang w:val="ru-RU"/>
        </w:rPr>
        <w:t>достављање овог обрасца није обавезно</w:t>
      </w:r>
      <w:r w:rsidR="00503A75" w:rsidRPr="00973B5F">
        <w:rPr>
          <w:rFonts w:ascii="Franklin Gothic Medium" w:hAnsi="Franklin Gothic Medium" w:cs="Arial"/>
          <w:bCs/>
          <w:i/>
          <w:color w:val="auto"/>
          <w:lang w:val="ru-RU"/>
        </w:rPr>
        <w:t>.</w:t>
      </w:r>
    </w:p>
    <w:p w:rsidR="001619E7" w:rsidRPr="00973B5F" w:rsidRDefault="001619E7">
      <w:pPr>
        <w:spacing w:after="120"/>
        <w:jc w:val="both"/>
        <w:rPr>
          <w:rFonts w:ascii="Franklin Gothic Medium" w:hAnsi="Franklin Gothic Medium"/>
          <w:bCs/>
          <w:color w:val="auto"/>
          <w:lang w:val="ru-RU"/>
        </w:rPr>
      </w:pPr>
    </w:p>
    <w:p w:rsidR="001619E7" w:rsidRPr="00973B5F" w:rsidRDefault="001619E7">
      <w:pPr>
        <w:spacing w:after="120"/>
        <w:ind w:firstLine="425"/>
        <w:jc w:val="both"/>
        <w:rPr>
          <w:rFonts w:ascii="Franklin Gothic Medium" w:hAnsi="Franklin Gothic Medium"/>
          <w:bCs/>
          <w:lang w:val="ru-RU"/>
        </w:rPr>
      </w:pPr>
    </w:p>
    <w:tbl>
      <w:tblPr>
        <w:tblW w:w="0" w:type="auto"/>
        <w:tblLayout w:type="fixed"/>
        <w:tblLook w:val="0000"/>
      </w:tblPr>
      <w:tblGrid>
        <w:gridCol w:w="3080"/>
        <w:gridCol w:w="3068"/>
        <w:gridCol w:w="3094"/>
      </w:tblGrid>
      <w:tr w:rsidR="001619E7" w:rsidRPr="00973B5F">
        <w:tc>
          <w:tcPr>
            <w:tcW w:w="3080" w:type="dxa"/>
            <w:shd w:val="clear" w:color="auto" w:fill="auto"/>
            <w:vAlign w:val="center"/>
          </w:tcPr>
          <w:p w:rsidR="001619E7" w:rsidRPr="00973B5F" w:rsidRDefault="001619E7">
            <w:pPr>
              <w:pStyle w:val="BodyText2"/>
              <w:spacing w:line="100" w:lineRule="atLeast"/>
              <w:jc w:val="center"/>
              <w:rPr>
                <w:rFonts w:ascii="Franklin Gothic Medium" w:hAnsi="Franklin Gothic Medium" w:cs="Arial"/>
              </w:rPr>
            </w:pPr>
            <w:r w:rsidRPr="00973B5F">
              <w:rPr>
                <w:rFonts w:ascii="Franklin Gothic Medium" w:hAnsi="Franklin Gothic Medium" w:cs="Arial"/>
              </w:rPr>
              <w:t>Датум:</w:t>
            </w:r>
          </w:p>
        </w:tc>
        <w:tc>
          <w:tcPr>
            <w:tcW w:w="3068" w:type="dxa"/>
            <w:shd w:val="clear" w:color="auto" w:fill="auto"/>
            <w:vAlign w:val="center"/>
          </w:tcPr>
          <w:p w:rsidR="001619E7" w:rsidRPr="00973B5F" w:rsidRDefault="001619E7">
            <w:pPr>
              <w:pStyle w:val="BodyText2"/>
              <w:spacing w:line="100" w:lineRule="atLeast"/>
              <w:jc w:val="center"/>
              <w:rPr>
                <w:rFonts w:ascii="Franklin Gothic Medium" w:hAnsi="Franklin Gothic Medium" w:cs="Arial"/>
              </w:rPr>
            </w:pPr>
            <w:r w:rsidRPr="00973B5F">
              <w:rPr>
                <w:rFonts w:ascii="Franklin Gothic Medium" w:hAnsi="Franklin Gothic Medium" w:cs="Arial"/>
              </w:rPr>
              <w:t>М.П.</w:t>
            </w:r>
          </w:p>
        </w:tc>
        <w:tc>
          <w:tcPr>
            <w:tcW w:w="3094" w:type="dxa"/>
            <w:shd w:val="clear" w:color="auto" w:fill="auto"/>
            <w:vAlign w:val="center"/>
          </w:tcPr>
          <w:p w:rsidR="001619E7" w:rsidRPr="00973B5F" w:rsidRDefault="001619E7">
            <w:pPr>
              <w:pStyle w:val="BodyText2"/>
              <w:spacing w:line="100" w:lineRule="atLeast"/>
              <w:jc w:val="center"/>
              <w:rPr>
                <w:rFonts w:ascii="Franklin Gothic Medium" w:hAnsi="Franklin Gothic Medium" w:cs="Arial"/>
              </w:rPr>
            </w:pPr>
            <w:r w:rsidRPr="00973B5F">
              <w:rPr>
                <w:rFonts w:ascii="Franklin Gothic Medium" w:hAnsi="Franklin Gothic Medium" w:cs="Arial"/>
              </w:rPr>
              <w:t>Потпис понуђача</w:t>
            </w:r>
          </w:p>
        </w:tc>
      </w:tr>
      <w:tr w:rsidR="001619E7" w:rsidRPr="00973B5F">
        <w:tc>
          <w:tcPr>
            <w:tcW w:w="3080" w:type="dxa"/>
            <w:tcBorders>
              <w:bottom w:val="single" w:sz="4" w:space="0" w:color="000000"/>
            </w:tcBorders>
            <w:shd w:val="clear" w:color="auto" w:fill="auto"/>
          </w:tcPr>
          <w:p w:rsidR="001619E7" w:rsidRPr="00973B5F" w:rsidRDefault="001619E7">
            <w:pPr>
              <w:pStyle w:val="BodyText2"/>
              <w:snapToGrid w:val="0"/>
              <w:spacing w:line="100" w:lineRule="atLeast"/>
              <w:jc w:val="both"/>
              <w:rPr>
                <w:rFonts w:ascii="Franklin Gothic Medium" w:hAnsi="Franklin Gothic Medium" w:cs="Arial"/>
              </w:rPr>
            </w:pPr>
          </w:p>
        </w:tc>
        <w:tc>
          <w:tcPr>
            <w:tcW w:w="3068" w:type="dxa"/>
            <w:shd w:val="clear" w:color="auto" w:fill="auto"/>
          </w:tcPr>
          <w:p w:rsidR="001619E7" w:rsidRPr="00973B5F" w:rsidRDefault="001619E7">
            <w:pPr>
              <w:pStyle w:val="BodyText2"/>
              <w:snapToGrid w:val="0"/>
              <w:spacing w:line="100" w:lineRule="atLeast"/>
              <w:jc w:val="both"/>
              <w:rPr>
                <w:rFonts w:ascii="Franklin Gothic Medium" w:hAnsi="Franklin Gothic Medium" w:cs="Arial"/>
              </w:rPr>
            </w:pPr>
          </w:p>
        </w:tc>
        <w:tc>
          <w:tcPr>
            <w:tcW w:w="3094" w:type="dxa"/>
            <w:tcBorders>
              <w:bottom w:val="single" w:sz="4" w:space="0" w:color="000000"/>
            </w:tcBorders>
            <w:shd w:val="clear" w:color="auto" w:fill="auto"/>
          </w:tcPr>
          <w:p w:rsidR="001619E7" w:rsidRPr="00973B5F" w:rsidRDefault="001619E7">
            <w:pPr>
              <w:pStyle w:val="BodyText2"/>
              <w:snapToGrid w:val="0"/>
              <w:spacing w:line="100" w:lineRule="atLeast"/>
              <w:jc w:val="both"/>
              <w:rPr>
                <w:rFonts w:ascii="Franklin Gothic Medium" w:hAnsi="Franklin Gothic Medium" w:cs="Arial"/>
              </w:rPr>
            </w:pPr>
          </w:p>
        </w:tc>
      </w:tr>
    </w:tbl>
    <w:p w:rsidR="001619E7" w:rsidRPr="00973B5F" w:rsidRDefault="001619E7">
      <w:pPr>
        <w:rPr>
          <w:rFonts w:ascii="Franklin Gothic Medium" w:hAnsi="Franklin Gothic Medium"/>
        </w:rPr>
      </w:pPr>
    </w:p>
    <w:p w:rsidR="001619E7" w:rsidRPr="00973B5F" w:rsidRDefault="001619E7">
      <w:pPr>
        <w:rPr>
          <w:rFonts w:ascii="Franklin Gothic Medium" w:hAnsi="Franklin Gothic Medium" w:cs="Arial"/>
          <w:b/>
          <w:bCs/>
          <w:i/>
          <w:iCs/>
        </w:rPr>
      </w:pPr>
    </w:p>
    <w:p w:rsidR="001619E7" w:rsidRPr="00973B5F" w:rsidRDefault="001619E7">
      <w:pPr>
        <w:rPr>
          <w:rFonts w:ascii="Franklin Gothic Medium" w:hAnsi="Franklin Gothic Medium" w:cs="Arial"/>
          <w:b/>
          <w:bCs/>
          <w:i/>
          <w:iCs/>
          <w:sz w:val="28"/>
          <w:szCs w:val="28"/>
        </w:rPr>
      </w:pPr>
    </w:p>
    <w:p w:rsidR="001619E7" w:rsidRPr="00973B5F" w:rsidRDefault="001619E7">
      <w:pPr>
        <w:rPr>
          <w:rFonts w:ascii="Franklin Gothic Medium" w:hAnsi="Franklin Gothic Medium" w:cs="Arial"/>
          <w:b/>
          <w:bCs/>
          <w:i/>
          <w:iCs/>
          <w:sz w:val="28"/>
          <w:szCs w:val="28"/>
        </w:rPr>
      </w:pPr>
    </w:p>
    <w:p w:rsidR="001619E7" w:rsidRPr="00973B5F" w:rsidRDefault="001619E7">
      <w:pPr>
        <w:rPr>
          <w:rFonts w:ascii="Franklin Gothic Medium" w:hAnsi="Franklin Gothic Medium" w:cs="Arial"/>
          <w:b/>
          <w:bCs/>
          <w:i/>
          <w:iCs/>
          <w:sz w:val="28"/>
          <w:szCs w:val="28"/>
        </w:rPr>
      </w:pPr>
    </w:p>
    <w:p w:rsidR="001619E7" w:rsidRPr="00973B5F" w:rsidRDefault="001619E7">
      <w:pPr>
        <w:rPr>
          <w:rFonts w:ascii="Franklin Gothic Medium" w:hAnsi="Franklin Gothic Medium" w:cs="Arial"/>
          <w:b/>
          <w:bCs/>
          <w:i/>
          <w:iCs/>
          <w:sz w:val="28"/>
          <w:szCs w:val="28"/>
        </w:rPr>
      </w:pPr>
    </w:p>
    <w:p w:rsidR="001619E7" w:rsidRPr="00973B5F" w:rsidRDefault="001619E7">
      <w:pPr>
        <w:rPr>
          <w:rFonts w:ascii="Franklin Gothic Medium" w:hAnsi="Franklin Gothic Medium" w:cs="Arial"/>
          <w:b/>
          <w:bCs/>
          <w:i/>
          <w:iCs/>
          <w:sz w:val="28"/>
          <w:szCs w:val="28"/>
        </w:rPr>
      </w:pPr>
    </w:p>
    <w:p w:rsidR="001619E7" w:rsidRPr="00973B5F" w:rsidRDefault="001619E7">
      <w:pPr>
        <w:rPr>
          <w:rFonts w:ascii="Franklin Gothic Medium" w:hAnsi="Franklin Gothic Medium" w:cs="Arial"/>
          <w:b/>
          <w:bCs/>
          <w:i/>
          <w:iCs/>
          <w:sz w:val="28"/>
          <w:szCs w:val="28"/>
        </w:rPr>
      </w:pPr>
    </w:p>
    <w:p w:rsidR="001619E7" w:rsidRPr="00973B5F" w:rsidRDefault="001619E7">
      <w:pPr>
        <w:rPr>
          <w:rFonts w:ascii="Franklin Gothic Medium" w:hAnsi="Franklin Gothic Medium" w:cs="Arial"/>
          <w:b/>
          <w:bCs/>
          <w:i/>
          <w:iCs/>
          <w:sz w:val="28"/>
          <w:szCs w:val="28"/>
        </w:rPr>
      </w:pPr>
    </w:p>
    <w:p w:rsidR="00E71653" w:rsidRPr="00973B5F" w:rsidRDefault="00E71653">
      <w:pPr>
        <w:rPr>
          <w:rFonts w:ascii="Franklin Gothic Medium" w:hAnsi="Franklin Gothic Medium" w:cs="Arial"/>
          <w:b/>
          <w:bCs/>
          <w:i/>
          <w:iCs/>
          <w:sz w:val="28"/>
          <w:szCs w:val="28"/>
        </w:rPr>
      </w:pPr>
    </w:p>
    <w:p w:rsidR="00E71653" w:rsidRPr="00973B5F" w:rsidRDefault="00E71653">
      <w:pPr>
        <w:rPr>
          <w:rFonts w:ascii="Franklin Gothic Medium" w:hAnsi="Franklin Gothic Medium" w:cs="Arial"/>
          <w:b/>
          <w:bCs/>
          <w:i/>
          <w:iCs/>
          <w:sz w:val="28"/>
          <w:szCs w:val="28"/>
        </w:rPr>
      </w:pPr>
    </w:p>
    <w:p w:rsidR="00503A75" w:rsidRPr="00973B5F" w:rsidRDefault="00503A75">
      <w:pPr>
        <w:rPr>
          <w:rFonts w:ascii="Franklin Gothic Medium" w:hAnsi="Franklin Gothic Medium" w:cs="Arial"/>
          <w:b/>
          <w:bCs/>
          <w:i/>
          <w:iCs/>
          <w:sz w:val="28"/>
          <w:szCs w:val="28"/>
        </w:rPr>
      </w:pPr>
    </w:p>
    <w:p w:rsidR="001619E7" w:rsidRPr="00973B5F" w:rsidRDefault="001619E7" w:rsidP="00973B5F">
      <w:pPr>
        <w:jc w:val="center"/>
        <w:outlineLvl w:val="0"/>
        <w:rPr>
          <w:rFonts w:ascii="Franklin Gothic Medium" w:hAnsi="Franklin Gothic Medium" w:cs="Arial"/>
          <w:bCs/>
          <w:lang w:val="ru-RU"/>
        </w:rPr>
      </w:pPr>
      <w:proofErr w:type="gramStart"/>
      <w:r w:rsidRPr="00973B5F">
        <w:rPr>
          <w:rFonts w:ascii="Franklin Gothic Medium" w:hAnsi="Franklin Gothic Medium" w:cs="Arial"/>
          <w:b/>
          <w:bCs/>
          <w:i/>
          <w:iCs/>
          <w:sz w:val="28"/>
          <w:szCs w:val="28"/>
        </w:rPr>
        <w:lastRenderedPageBreak/>
        <w:t>X</w:t>
      </w:r>
      <w:r w:rsidRPr="00973B5F">
        <w:rPr>
          <w:rFonts w:ascii="Franklin Gothic Medium" w:hAnsi="Franklin Gothic Medium" w:cs="Arial"/>
          <w:b/>
          <w:bCs/>
          <w:i/>
          <w:iCs/>
          <w:sz w:val="28"/>
          <w:szCs w:val="28"/>
          <w:lang w:val="ru-RU"/>
        </w:rPr>
        <w:t xml:space="preserve">  ОБРАЗАЦ</w:t>
      </w:r>
      <w:proofErr w:type="gramEnd"/>
      <w:r w:rsidRPr="00973B5F">
        <w:rPr>
          <w:rFonts w:ascii="Franklin Gothic Medium" w:hAnsi="Franklin Gothic Medium" w:cs="Arial"/>
          <w:b/>
          <w:bCs/>
          <w:i/>
          <w:iCs/>
          <w:sz w:val="28"/>
          <w:szCs w:val="28"/>
          <w:lang w:val="ru-RU"/>
        </w:rPr>
        <w:t xml:space="preserve"> ИЗЈАВЕ О НЕЗАВИСНОЈ ПОНУДИ</w:t>
      </w:r>
    </w:p>
    <w:p w:rsidR="001619E7" w:rsidRPr="00973B5F" w:rsidRDefault="001619E7" w:rsidP="008F0ED2">
      <w:pPr>
        <w:pStyle w:val="BodyText3"/>
        <w:spacing w:after="0"/>
        <w:jc w:val="center"/>
        <w:rPr>
          <w:rFonts w:ascii="Franklin Gothic Medium" w:hAnsi="Franklin Gothic Medium" w:cs="Arial"/>
          <w:bCs/>
          <w:sz w:val="24"/>
          <w:szCs w:val="24"/>
          <w:lang w:val="ru-RU"/>
        </w:rPr>
      </w:pPr>
    </w:p>
    <w:p w:rsidR="001619E7" w:rsidRPr="00973B5F" w:rsidRDefault="001619E7">
      <w:pPr>
        <w:pStyle w:val="BodyText3"/>
        <w:spacing w:after="0"/>
        <w:jc w:val="center"/>
        <w:rPr>
          <w:rFonts w:ascii="Franklin Gothic Medium" w:hAnsi="Franklin Gothic Medium" w:cs="Arial"/>
          <w:bCs/>
          <w:sz w:val="24"/>
          <w:szCs w:val="24"/>
          <w:lang w:val="ru-RU"/>
        </w:rPr>
      </w:pPr>
    </w:p>
    <w:p w:rsidR="001619E7" w:rsidRPr="00973B5F" w:rsidRDefault="001619E7">
      <w:pPr>
        <w:pStyle w:val="BodyText3"/>
        <w:spacing w:after="0"/>
        <w:jc w:val="both"/>
        <w:rPr>
          <w:rFonts w:ascii="Franklin Gothic Medium" w:hAnsi="Franklin Gothic Medium" w:cs="Arial"/>
          <w:sz w:val="24"/>
          <w:szCs w:val="24"/>
          <w:lang w:val="ru-RU"/>
        </w:rPr>
      </w:pPr>
      <w:r w:rsidRPr="00973B5F">
        <w:rPr>
          <w:rFonts w:ascii="Franklin Gothic Medium" w:hAnsi="Franklin Gothic Medium" w:cs="Arial"/>
          <w:sz w:val="24"/>
          <w:szCs w:val="24"/>
          <w:lang w:val="ru-RU"/>
        </w:rPr>
        <w:t xml:space="preserve">У складу са чланом 26. Закона, ________________________________________, </w:t>
      </w:r>
    </w:p>
    <w:p w:rsidR="001619E7" w:rsidRPr="00973B5F" w:rsidRDefault="001619E7">
      <w:pPr>
        <w:pStyle w:val="BodyText3"/>
        <w:spacing w:after="0"/>
        <w:jc w:val="both"/>
        <w:rPr>
          <w:rFonts w:ascii="Franklin Gothic Medium" w:hAnsi="Franklin Gothic Medium" w:cs="Arial"/>
          <w:sz w:val="24"/>
          <w:szCs w:val="24"/>
          <w:lang w:val="ru-RU"/>
        </w:rPr>
      </w:pPr>
      <w:r w:rsidRPr="00973B5F">
        <w:rPr>
          <w:rFonts w:ascii="Franklin Gothic Medium" w:hAnsi="Franklin Gothic Medium" w:cs="Arial"/>
          <w:sz w:val="24"/>
          <w:szCs w:val="24"/>
          <w:lang w:val="ru-RU"/>
        </w:rPr>
        <w:t xml:space="preserve">                                                                           </w:t>
      </w:r>
      <w:r w:rsidRPr="00973B5F">
        <w:rPr>
          <w:rFonts w:ascii="Franklin Gothic Medium" w:hAnsi="Franklin Gothic Medium" w:cs="Arial"/>
          <w:sz w:val="20"/>
          <w:szCs w:val="20"/>
          <w:lang w:val="ru-RU"/>
        </w:rPr>
        <w:t xml:space="preserve"> (Назив понуђача)</w:t>
      </w:r>
    </w:p>
    <w:p w:rsidR="001619E7" w:rsidRPr="00973B5F" w:rsidRDefault="001619E7">
      <w:pPr>
        <w:pStyle w:val="BodyText3"/>
        <w:spacing w:after="0"/>
        <w:jc w:val="both"/>
        <w:rPr>
          <w:rFonts w:ascii="Franklin Gothic Medium" w:hAnsi="Franklin Gothic Medium" w:cs="Arial"/>
          <w:w w:val="200"/>
          <w:sz w:val="24"/>
          <w:szCs w:val="24"/>
          <w:lang w:val="ru-RU"/>
        </w:rPr>
      </w:pPr>
      <w:r w:rsidRPr="00973B5F">
        <w:rPr>
          <w:rFonts w:ascii="Franklin Gothic Medium" w:hAnsi="Franklin Gothic Medium" w:cs="Arial"/>
          <w:sz w:val="24"/>
          <w:szCs w:val="24"/>
          <w:lang w:val="ru-RU"/>
        </w:rPr>
        <w:t xml:space="preserve">даје: </w:t>
      </w:r>
    </w:p>
    <w:p w:rsidR="001619E7" w:rsidRPr="00973B5F" w:rsidRDefault="001619E7">
      <w:pPr>
        <w:pStyle w:val="BodyText3"/>
        <w:spacing w:before="360" w:after="360"/>
        <w:ind w:firstLine="227"/>
        <w:jc w:val="both"/>
        <w:rPr>
          <w:rFonts w:ascii="Franklin Gothic Medium" w:hAnsi="Franklin Gothic Medium" w:cs="Arial"/>
          <w:w w:val="200"/>
          <w:sz w:val="24"/>
          <w:szCs w:val="24"/>
          <w:lang w:val="ru-RU"/>
        </w:rPr>
      </w:pPr>
    </w:p>
    <w:p w:rsidR="001619E7" w:rsidRPr="00973B5F" w:rsidRDefault="001619E7" w:rsidP="00973B5F">
      <w:pPr>
        <w:pStyle w:val="BodyText3"/>
        <w:spacing w:before="360" w:after="360"/>
        <w:ind w:firstLine="227"/>
        <w:jc w:val="center"/>
        <w:outlineLvl w:val="0"/>
        <w:rPr>
          <w:rFonts w:ascii="Franklin Gothic Medium" w:hAnsi="Franklin Gothic Medium" w:cs="Arial"/>
          <w:b/>
          <w:bCs/>
          <w:sz w:val="24"/>
          <w:szCs w:val="24"/>
          <w:lang w:val="sr-Cyrl-CS"/>
        </w:rPr>
      </w:pPr>
      <w:r w:rsidRPr="00973B5F">
        <w:rPr>
          <w:rFonts w:ascii="Franklin Gothic Medium" w:hAnsi="Franklin Gothic Medium" w:cs="Arial"/>
          <w:b/>
          <w:bCs/>
          <w:sz w:val="24"/>
          <w:szCs w:val="24"/>
          <w:lang w:val="sr-Cyrl-CS"/>
        </w:rPr>
        <w:t xml:space="preserve">ИЗЈАВУ </w:t>
      </w:r>
    </w:p>
    <w:p w:rsidR="001619E7" w:rsidRPr="00973B5F" w:rsidRDefault="001619E7">
      <w:pPr>
        <w:pStyle w:val="BodyText3"/>
        <w:spacing w:before="360" w:after="360"/>
        <w:ind w:firstLine="227"/>
        <w:jc w:val="center"/>
        <w:rPr>
          <w:rFonts w:ascii="Franklin Gothic Medium" w:hAnsi="Franklin Gothic Medium" w:cs="Arial"/>
          <w:bCs/>
          <w:sz w:val="24"/>
          <w:szCs w:val="24"/>
          <w:lang w:val="ru-RU"/>
        </w:rPr>
      </w:pPr>
      <w:r w:rsidRPr="00973B5F">
        <w:rPr>
          <w:rFonts w:ascii="Franklin Gothic Medium" w:hAnsi="Franklin Gothic Medium" w:cs="Arial"/>
          <w:b/>
          <w:bCs/>
          <w:sz w:val="24"/>
          <w:szCs w:val="24"/>
          <w:lang w:val="sr-Cyrl-CS"/>
        </w:rPr>
        <w:t>О НЕЗАВИСНОЈ</w:t>
      </w:r>
      <w:r w:rsidRPr="00973B5F">
        <w:rPr>
          <w:rFonts w:ascii="Franklin Gothic Medium" w:hAnsi="Franklin Gothic Medium" w:cs="Arial"/>
          <w:b/>
          <w:bCs/>
          <w:sz w:val="24"/>
          <w:szCs w:val="24"/>
          <w:lang w:val="ru-RU"/>
        </w:rPr>
        <w:t xml:space="preserve"> ПОНУДИ</w:t>
      </w:r>
    </w:p>
    <w:p w:rsidR="001619E7" w:rsidRPr="00973B5F" w:rsidRDefault="001619E7">
      <w:pPr>
        <w:pStyle w:val="BodyText3"/>
        <w:spacing w:after="0"/>
        <w:jc w:val="both"/>
        <w:rPr>
          <w:rFonts w:ascii="Franklin Gothic Medium" w:hAnsi="Franklin Gothic Medium" w:cs="Arial"/>
          <w:bCs/>
          <w:sz w:val="24"/>
          <w:szCs w:val="24"/>
          <w:lang w:val="ru-RU"/>
        </w:rPr>
      </w:pPr>
    </w:p>
    <w:p w:rsidR="001619E7" w:rsidRPr="00973B5F" w:rsidRDefault="001619E7">
      <w:pPr>
        <w:pStyle w:val="BodyText3"/>
        <w:spacing w:after="0"/>
        <w:jc w:val="both"/>
        <w:rPr>
          <w:rFonts w:ascii="Franklin Gothic Medium" w:hAnsi="Franklin Gothic Medium" w:cs="Arial"/>
          <w:bCs/>
          <w:sz w:val="24"/>
          <w:szCs w:val="24"/>
          <w:lang w:val="ru-RU"/>
        </w:rPr>
      </w:pPr>
    </w:p>
    <w:p w:rsidR="001619E7" w:rsidRPr="00973B5F" w:rsidRDefault="001619E7">
      <w:pPr>
        <w:jc w:val="both"/>
        <w:rPr>
          <w:rFonts w:ascii="Franklin Gothic Medium" w:hAnsi="Franklin Gothic Medium" w:cs="Arial"/>
          <w:lang w:val="ru-RU"/>
        </w:rPr>
      </w:pPr>
      <w:r w:rsidRPr="00973B5F">
        <w:rPr>
          <w:rFonts w:ascii="Franklin Gothic Medium" w:hAnsi="Franklin Gothic Medium" w:cs="Arial"/>
          <w:lang w:val="ru-RU"/>
        </w:rPr>
        <w:tab/>
      </w:r>
      <w:r w:rsidRPr="00973B5F">
        <w:rPr>
          <w:rFonts w:ascii="Franklin Gothic Medium" w:hAnsi="Franklin Gothic Medium" w:cs="Arial"/>
          <w:lang w:val="ru-RU"/>
        </w:rPr>
        <w:tab/>
      </w:r>
      <w:r w:rsidRPr="00973B5F">
        <w:rPr>
          <w:rFonts w:ascii="Franklin Gothic Medium" w:hAnsi="Franklin Gothic Medium" w:cs="Arial"/>
          <w:lang w:val="ru-RU"/>
        </w:rPr>
        <w:tab/>
      </w:r>
      <w:r w:rsidRPr="00973B5F">
        <w:rPr>
          <w:rFonts w:ascii="Franklin Gothic Medium" w:hAnsi="Franklin Gothic Medium" w:cs="Arial"/>
          <w:bCs/>
          <w:lang w:val="ru-RU"/>
        </w:rPr>
        <w:t xml:space="preserve"> </w:t>
      </w:r>
    </w:p>
    <w:p w:rsidR="001619E7" w:rsidRPr="00973B5F" w:rsidRDefault="001619E7">
      <w:pPr>
        <w:jc w:val="both"/>
        <w:rPr>
          <w:rFonts w:ascii="Franklin Gothic Medium" w:hAnsi="Franklin Gothic Medium" w:cs="Arial"/>
          <w:bCs/>
          <w:lang w:val="ru-RU"/>
        </w:rPr>
      </w:pPr>
      <w:r w:rsidRPr="00973B5F">
        <w:rPr>
          <w:rFonts w:ascii="Franklin Gothic Medium" w:hAnsi="Franklin Gothic Medium" w:cs="Arial"/>
          <w:lang w:val="ru-RU"/>
        </w:rPr>
        <w:t>Под пуном материјалном и кривичном одговорношћу п</w:t>
      </w:r>
      <w:r w:rsidRPr="00973B5F">
        <w:rPr>
          <w:rFonts w:ascii="Franklin Gothic Medium" w:hAnsi="Franklin Gothic Medium" w:cs="Arial"/>
          <w:bCs/>
          <w:lang w:val="ru-RU"/>
        </w:rPr>
        <w:t xml:space="preserve">отврђујем да сам понуду у </w:t>
      </w:r>
      <w:r w:rsidRPr="00973B5F">
        <w:rPr>
          <w:rFonts w:ascii="Franklin Gothic Medium" w:hAnsi="Franklin Gothic Medium" w:cs="Arial"/>
          <w:bCs/>
          <w:lang w:val="sr-Cyrl-CS"/>
        </w:rPr>
        <w:t>поступку</w:t>
      </w:r>
      <w:r w:rsidRPr="00973B5F">
        <w:rPr>
          <w:rFonts w:ascii="Franklin Gothic Medium" w:hAnsi="Franklin Gothic Medium" w:cs="Arial"/>
          <w:bCs/>
          <w:lang w:val="ru-RU"/>
        </w:rPr>
        <w:t xml:space="preserve"> јавне набавке</w:t>
      </w:r>
      <w:r w:rsidR="008D1D1E">
        <w:rPr>
          <w:rFonts w:ascii="Franklin Gothic Medium" w:eastAsia="TimesNewRomanPS-BoldMT" w:hAnsi="Franklin Gothic Medium" w:cs="Arial"/>
          <w:bCs/>
          <w:lang w:val="sr-Cyrl-CS"/>
        </w:rPr>
        <w:t xml:space="preserve"> добара</w:t>
      </w:r>
      <w:r w:rsidR="000C37FF" w:rsidRPr="00973B5F">
        <w:rPr>
          <w:rFonts w:ascii="Franklin Gothic Medium" w:hAnsi="Franklin Gothic Medium" w:cs="Arial"/>
          <w:lang w:val="ru-RU"/>
        </w:rPr>
        <w:t xml:space="preserve"> –</w:t>
      </w:r>
      <w:r w:rsidR="008D1D1E">
        <w:rPr>
          <w:rFonts w:ascii="Franklin Gothic Medium" w:hAnsi="Franklin Gothic Medium" w:cs="Arial"/>
          <w:bCs/>
          <w:lang w:val="sr-Cyrl-CS"/>
        </w:rPr>
        <w:t xml:space="preserve"> гума за аутомобиле</w:t>
      </w:r>
      <w:r w:rsidRPr="00973B5F">
        <w:rPr>
          <w:rFonts w:ascii="Franklin Gothic Medium" w:hAnsi="Franklin Gothic Medium" w:cs="Arial"/>
          <w:i/>
          <w:iCs/>
          <w:lang w:val="ru-RU"/>
        </w:rPr>
        <w:t>,</w:t>
      </w:r>
      <w:r w:rsidRPr="00973B5F">
        <w:rPr>
          <w:rFonts w:ascii="Franklin Gothic Medium" w:hAnsi="Franklin Gothic Medium" w:cs="Arial"/>
          <w:lang w:val="ru-RU"/>
        </w:rPr>
        <w:t xml:space="preserve"> бр</w:t>
      </w:r>
      <w:r w:rsidR="000C37FF" w:rsidRPr="00973B5F">
        <w:rPr>
          <w:rFonts w:ascii="Franklin Gothic Medium" w:hAnsi="Franklin Gothic Medium" w:cs="Arial"/>
          <w:lang w:val="ru-RU"/>
        </w:rPr>
        <w:t>.</w:t>
      </w:r>
      <w:r w:rsidRPr="00973B5F">
        <w:rPr>
          <w:rFonts w:ascii="Franklin Gothic Medium" w:hAnsi="Franklin Gothic Medium" w:cs="Arial"/>
          <w:lang w:val="ru-RU"/>
        </w:rPr>
        <w:t xml:space="preserve"> </w:t>
      </w:r>
      <w:r w:rsidR="008D1D1E">
        <w:rPr>
          <w:rFonts w:ascii="Franklin Gothic Medium" w:hAnsi="Franklin Gothic Medium" w:cs="Arial"/>
          <w:lang w:val="sr-Cyrl-CS"/>
        </w:rPr>
        <w:t>НВВ 47</w:t>
      </w:r>
      <w:r w:rsidR="000C37FF" w:rsidRPr="00973B5F">
        <w:rPr>
          <w:rFonts w:ascii="Franklin Gothic Medium" w:hAnsi="Franklin Gothic Medium" w:cs="Arial"/>
          <w:lang w:val="sr-Cyrl-CS"/>
        </w:rPr>
        <w:t>/13</w:t>
      </w:r>
      <w:r w:rsidRPr="00973B5F">
        <w:rPr>
          <w:rFonts w:ascii="Franklin Gothic Medium" w:hAnsi="Franklin Gothic Medium" w:cs="Arial"/>
          <w:lang w:val="ru-RU"/>
        </w:rPr>
        <w:t xml:space="preserve">, </w:t>
      </w:r>
      <w:r w:rsidRPr="00973B5F">
        <w:rPr>
          <w:rFonts w:ascii="Franklin Gothic Medium" w:hAnsi="Franklin Gothic Medium" w:cs="Arial"/>
          <w:bCs/>
          <w:lang w:val="ru-RU"/>
        </w:rPr>
        <w:t>поднео независно, без договора са другим понуђачима или заинтересованим лицима.</w:t>
      </w:r>
    </w:p>
    <w:p w:rsidR="001619E7" w:rsidRPr="00973B5F" w:rsidRDefault="001619E7">
      <w:pPr>
        <w:jc w:val="both"/>
        <w:rPr>
          <w:rFonts w:ascii="Franklin Gothic Medium" w:hAnsi="Franklin Gothic Medium" w:cs="Arial"/>
          <w:bCs/>
          <w:lang w:val="ru-RU"/>
        </w:rPr>
      </w:pPr>
    </w:p>
    <w:p w:rsidR="001619E7" w:rsidRPr="00973B5F" w:rsidRDefault="001619E7">
      <w:pPr>
        <w:jc w:val="both"/>
        <w:rPr>
          <w:rFonts w:ascii="Franklin Gothic Medium" w:hAnsi="Franklin Gothic Medium" w:cs="Arial"/>
          <w:bCs/>
          <w:lang w:val="ru-RU"/>
        </w:rPr>
      </w:pPr>
    </w:p>
    <w:p w:rsidR="001619E7" w:rsidRPr="00973B5F" w:rsidRDefault="001619E7">
      <w:pPr>
        <w:pStyle w:val="BodyText3"/>
        <w:spacing w:after="0"/>
        <w:ind w:firstLine="227"/>
        <w:jc w:val="both"/>
        <w:rPr>
          <w:rFonts w:ascii="Franklin Gothic Medium" w:hAnsi="Franklin Gothic Medium" w:cs="Arial"/>
          <w:sz w:val="24"/>
          <w:szCs w:val="24"/>
          <w:lang w:val="ru-RU"/>
        </w:rPr>
      </w:pPr>
    </w:p>
    <w:tbl>
      <w:tblPr>
        <w:tblW w:w="0" w:type="auto"/>
        <w:tblLayout w:type="fixed"/>
        <w:tblLook w:val="0000"/>
      </w:tblPr>
      <w:tblGrid>
        <w:gridCol w:w="3080"/>
        <w:gridCol w:w="3065"/>
        <w:gridCol w:w="3097"/>
      </w:tblGrid>
      <w:tr w:rsidR="001619E7" w:rsidRPr="00973B5F">
        <w:tc>
          <w:tcPr>
            <w:tcW w:w="3080" w:type="dxa"/>
            <w:shd w:val="clear" w:color="auto" w:fill="auto"/>
            <w:vAlign w:val="center"/>
          </w:tcPr>
          <w:p w:rsidR="001619E7" w:rsidRPr="00973B5F" w:rsidRDefault="001619E7">
            <w:pPr>
              <w:pStyle w:val="BodyText2"/>
              <w:spacing w:line="100" w:lineRule="atLeast"/>
              <w:jc w:val="center"/>
              <w:rPr>
                <w:rFonts w:ascii="Franklin Gothic Medium" w:hAnsi="Franklin Gothic Medium" w:cs="Arial"/>
              </w:rPr>
            </w:pPr>
            <w:r w:rsidRPr="00973B5F">
              <w:rPr>
                <w:rFonts w:ascii="Franklin Gothic Medium" w:hAnsi="Franklin Gothic Medium" w:cs="Arial"/>
              </w:rPr>
              <w:t>Датум:</w:t>
            </w:r>
          </w:p>
        </w:tc>
        <w:tc>
          <w:tcPr>
            <w:tcW w:w="3065" w:type="dxa"/>
            <w:shd w:val="clear" w:color="auto" w:fill="auto"/>
            <w:vAlign w:val="center"/>
          </w:tcPr>
          <w:p w:rsidR="001619E7" w:rsidRPr="00973B5F" w:rsidRDefault="001619E7">
            <w:pPr>
              <w:pStyle w:val="BodyText2"/>
              <w:spacing w:line="100" w:lineRule="atLeast"/>
              <w:jc w:val="center"/>
              <w:rPr>
                <w:rFonts w:ascii="Franklin Gothic Medium" w:hAnsi="Franklin Gothic Medium" w:cs="Arial"/>
              </w:rPr>
            </w:pPr>
            <w:r w:rsidRPr="00973B5F">
              <w:rPr>
                <w:rFonts w:ascii="Franklin Gothic Medium" w:hAnsi="Franklin Gothic Medium" w:cs="Arial"/>
              </w:rPr>
              <w:t>М.П.</w:t>
            </w:r>
          </w:p>
        </w:tc>
        <w:tc>
          <w:tcPr>
            <w:tcW w:w="3097" w:type="dxa"/>
            <w:shd w:val="clear" w:color="auto" w:fill="auto"/>
            <w:vAlign w:val="center"/>
          </w:tcPr>
          <w:p w:rsidR="001619E7" w:rsidRPr="00973B5F" w:rsidRDefault="001619E7">
            <w:pPr>
              <w:pStyle w:val="BodyText2"/>
              <w:spacing w:line="100" w:lineRule="atLeast"/>
              <w:jc w:val="center"/>
              <w:rPr>
                <w:rFonts w:ascii="Franklin Gothic Medium" w:hAnsi="Franklin Gothic Medium" w:cs="Arial"/>
              </w:rPr>
            </w:pPr>
            <w:r w:rsidRPr="00973B5F">
              <w:rPr>
                <w:rFonts w:ascii="Franklin Gothic Medium" w:hAnsi="Franklin Gothic Medium" w:cs="Arial"/>
              </w:rPr>
              <w:t>Потпис понуђача</w:t>
            </w:r>
          </w:p>
        </w:tc>
      </w:tr>
      <w:tr w:rsidR="001619E7" w:rsidRPr="00973B5F">
        <w:tc>
          <w:tcPr>
            <w:tcW w:w="3080" w:type="dxa"/>
            <w:tcBorders>
              <w:bottom w:val="single" w:sz="4" w:space="0" w:color="000000"/>
            </w:tcBorders>
            <w:shd w:val="clear" w:color="auto" w:fill="auto"/>
          </w:tcPr>
          <w:p w:rsidR="001619E7" w:rsidRPr="00973B5F" w:rsidRDefault="001619E7">
            <w:pPr>
              <w:pStyle w:val="BodyText2"/>
              <w:snapToGrid w:val="0"/>
              <w:spacing w:line="100" w:lineRule="atLeast"/>
              <w:jc w:val="both"/>
              <w:rPr>
                <w:rFonts w:ascii="Franklin Gothic Medium" w:hAnsi="Franklin Gothic Medium" w:cs="Arial"/>
              </w:rPr>
            </w:pPr>
          </w:p>
        </w:tc>
        <w:tc>
          <w:tcPr>
            <w:tcW w:w="3065" w:type="dxa"/>
            <w:shd w:val="clear" w:color="auto" w:fill="auto"/>
          </w:tcPr>
          <w:p w:rsidR="001619E7" w:rsidRPr="00973B5F" w:rsidRDefault="001619E7">
            <w:pPr>
              <w:pStyle w:val="BodyText2"/>
              <w:snapToGrid w:val="0"/>
              <w:spacing w:line="100" w:lineRule="atLeast"/>
              <w:jc w:val="both"/>
              <w:rPr>
                <w:rFonts w:ascii="Franklin Gothic Medium" w:hAnsi="Franklin Gothic Medium" w:cs="Arial"/>
              </w:rPr>
            </w:pPr>
          </w:p>
        </w:tc>
        <w:tc>
          <w:tcPr>
            <w:tcW w:w="3097" w:type="dxa"/>
            <w:tcBorders>
              <w:bottom w:val="single" w:sz="4" w:space="0" w:color="000000"/>
            </w:tcBorders>
            <w:shd w:val="clear" w:color="auto" w:fill="auto"/>
          </w:tcPr>
          <w:p w:rsidR="001619E7" w:rsidRPr="00973B5F" w:rsidRDefault="001619E7">
            <w:pPr>
              <w:pStyle w:val="BodyText2"/>
              <w:snapToGrid w:val="0"/>
              <w:spacing w:line="100" w:lineRule="atLeast"/>
              <w:jc w:val="both"/>
              <w:rPr>
                <w:rFonts w:ascii="Franklin Gothic Medium" w:hAnsi="Franklin Gothic Medium" w:cs="Arial"/>
              </w:rPr>
            </w:pPr>
          </w:p>
        </w:tc>
      </w:tr>
    </w:tbl>
    <w:p w:rsidR="001619E7" w:rsidRPr="00973B5F" w:rsidRDefault="001619E7">
      <w:pPr>
        <w:pStyle w:val="BodyText3"/>
        <w:spacing w:after="0"/>
        <w:ind w:firstLine="227"/>
        <w:jc w:val="both"/>
        <w:rPr>
          <w:rFonts w:ascii="Franklin Gothic Medium" w:hAnsi="Franklin Gothic Medium"/>
        </w:rPr>
      </w:pPr>
    </w:p>
    <w:p w:rsidR="001619E7" w:rsidRPr="00973B5F" w:rsidRDefault="001619E7">
      <w:pPr>
        <w:tabs>
          <w:tab w:val="left" w:pos="6028"/>
        </w:tabs>
        <w:autoSpaceDE w:val="0"/>
        <w:spacing w:line="240" w:lineRule="auto"/>
        <w:rPr>
          <w:rFonts w:ascii="Franklin Gothic Medium" w:hAnsi="Franklin Gothic Medium"/>
        </w:rPr>
      </w:pPr>
    </w:p>
    <w:p w:rsidR="001619E7" w:rsidRPr="00973B5F" w:rsidRDefault="001619E7">
      <w:pPr>
        <w:tabs>
          <w:tab w:val="left" w:pos="6028"/>
        </w:tabs>
        <w:autoSpaceDE w:val="0"/>
        <w:spacing w:line="240" w:lineRule="auto"/>
        <w:jc w:val="both"/>
        <w:rPr>
          <w:rFonts w:ascii="Franklin Gothic Medium" w:hAnsi="Franklin Gothic Medium" w:cs="Arial"/>
          <w:i/>
          <w:color w:val="auto"/>
          <w:lang w:val="ru-RU"/>
        </w:rPr>
      </w:pPr>
      <w:r w:rsidRPr="00973B5F">
        <w:rPr>
          <w:rFonts w:ascii="Franklin Gothic Medium" w:hAnsi="Franklin Gothic Medium" w:cs="Arial"/>
          <w:b/>
          <w:bCs/>
          <w:i/>
          <w:iCs/>
          <w:color w:val="auto"/>
          <w:lang w:val="ru-RU"/>
        </w:rPr>
        <w:t xml:space="preserve">Напомена: </w:t>
      </w:r>
      <w:r w:rsidRPr="00973B5F">
        <w:rPr>
          <w:rFonts w:ascii="Franklin Gothic Medium" w:hAnsi="Franklin Gothic Medium" w:cs="Arial"/>
          <w:bCs/>
          <w:i/>
          <w:iCs/>
          <w:color w:val="auto"/>
          <w:lang w:val="ru-RU"/>
        </w:rPr>
        <w:t>у случају постојања основане сумње у истинитост изјаве о независној понуди, наручулац ће одмах обавестити организацију надлежну за заштиту конкуренције. Организација надлежна за заштиту конкуренције, може понуђачу, односно заинтересованом лицу изрећи меру забране учешћа у поступку јавне набавке ако утврди да је понуђач, односно заинтересовано лице повредило конкуренцију у поступку јавне набавке у смислу закона којим се уређује заштита конкуренције. Мера забране учешћа у поступку јавне набавке може трајати до две године.</w:t>
      </w:r>
      <w:r w:rsidR="00331E4A" w:rsidRPr="00973B5F">
        <w:rPr>
          <w:rFonts w:ascii="Franklin Gothic Medium" w:hAnsi="Franklin Gothic Medium" w:cs="Arial"/>
          <w:bCs/>
          <w:i/>
          <w:iCs/>
          <w:color w:val="auto"/>
          <w:lang w:val="ru-RU"/>
        </w:rPr>
        <w:t xml:space="preserve"> Повреда конкуренције представља негативну референцу, у смислу члана 82. став 1. тачка 2. Закона.</w:t>
      </w:r>
    </w:p>
    <w:p w:rsidR="00E71653" w:rsidRPr="00973B5F" w:rsidRDefault="00E71653" w:rsidP="00E71653">
      <w:pPr>
        <w:tabs>
          <w:tab w:val="left" w:pos="6028"/>
        </w:tabs>
        <w:autoSpaceDE w:val="0"/>
        <w:spacing w:line="240" w:lineRule="auto"/>
        <w:jc w:val="both"/>
        <w:rPr>
          <w:rFonts w:ascii="Franklin Gothic Medium" w:hAnsi="Franklin Gothic Medium" w:cs="Arial"/>
          <w:bCs/>
          <w:i/>
          <w:iCs/>
          <w:color w:val="auto"/>
          <w:lang w:val="ru-RU"/>
        </w:rPr>
      </w:pPr>
      <w:r w:rsidRPr="00973B5F">
        <w:rPr>
          <w:rFonts w:ascii="Franklin Gothic Medium" w:hAnsi="Franklin Gothic Medium" w:cs="Arial"/>
          <w:b/>
          <w:bCs/>
          <w:i/>
          <w:iCs/>
          <w:color w:val="auto"/>
          <w:u w:val="single"/>
          <w:lang w:val="ru-RU"/>
        </w:rPr>
        <w:t>Уколико понуду подноси група понуђача,</w:t>
      </w:r>
      <w:r w:rsidRPr="00973B5F">
        <w:rPr>
          <w:rFonts w:ascii="Franklin Gothic Medium" w:hAnsi="Franklin Gothic Medium" w:cs="Arial"/>
          <w:bCs/>
          <w:i/>
          <w:iCs/>
          <w:color w:val="auto"/>
          <w:lang w:val="ru-RU"/>
        </w:rPr>
        <w:t xml:space="preserve"> Изјава мора бити потписана од стране овлашћеног лица сваког понуђача из групе понуђача и оверена печатом.</w:t>
      </w:r>
    </w:p>
    <w:p w:rsidR="00E71653" w:rsidRPr="00973B5F" w:rsidRDefault="00E71653" w:rsidP="00E71653">
      <w:pPr>
        <w:tabs>
          <w:tab w:val="left" w:pos="6028"/>
        </w:tabs>
        <w:autoSpaceDE w:val="0"/>
        <w:spacing w:line="240" w:lineRule="auto"/>
        <w:jc w:val="both"/>
        <w:rPr>
          <w:rFonts w:ascii="Franklin Gothic Medium" w:hAnsi="Franklin Gothic Medium" w:cs="Arial"/>
          <w:bCs/>
          <w:i/>
          <w:iCs/>
          <w:color w:val="auto"/>
          <w:lang w:val="ru-RU"/>
        </w:rPr>
      </w:pPr>
    </w:p>
    <w:p w:rsidR="001619E7" w:rsidRPr="00973B5F" w:rsidRDefault="001619E7">
      <w:pPr>
        <w:pStyle w:val="BodyText2"/>
        <w:spacing w:line="100" w:lineRule="atLeast"/>
        <w:ind w:firstLine="227"/>
        <w:jc w:val="both"/>
        <w:rPr>
          <w:rFonts w:ascii="Franklin Gothic Medium" w:hAnsi="Franklin Gothic Medium" w:cs="Arial"/>
          <w:i/>
          <w:color w:val="auto"/>
          <w:lang w:val="ru-RU"/>
        </w:rPr>
      </w:pPr>
    </w:p>
    <w:p w:rsidR="001619E7" w:rsidRPr="00973B5F" w:rsidRDefault="001619E7">
      <w:pPr>
        <w:pStyle w:val="BodyText3"/>
        <w:spacing w:after="0"/>
        <w:jc w:val="center"/>
        <w:rPr>
          <w:rFonts w:ascii="Franklin Gothic Medium" w:hAnsi="Franklin Gothic Medium"/>
          <w:lang w:val="ru-RU"/>
        </w:rPr>
      </w:pPr>
    </w:p>
    <w:p w:rsidR="001619E7" w:rsidRPr="00973B5F" w:rsidRDefault="001619E7">
      <w:pPr>
        <w:pStyle w:val="BodyText3"/>
        <w:spacing w:after="0"/>
        <w:jc w:val="center"/>
        <w:rPr>
          <w:rFonts w:ascii="Franklin Gothic Medium" w:hAnsi="Franklin Gothic Medium"/>
          <w:lang w:val="ru-RU"/>
        </w:rPr>
      </w:pPr>
    </w:p>
    <w:p w:rsidR="001619E7" w:rsidRPr="00973B5F" w:rsidRDefault="001619E7">
      <w:pPr>
        <w:pStyle w:val="BodyText3"/>
        <w:spacing w:after="0"/>
        <w:jc w:val="center"/>
        <w:rPr>
          <w:rFonts w:ascii="Franklin Gothic Medium" w:hAnsi="Franklin Gothic Medium"/>
          <w:lang w:val="ru-RU"/>
        </w:rPr>
      </w:pPr>
    </w:p>
    <w:p w:rsidR="001619E7" w:rsidRPr="00973B5F" w:rsidRDefault="001619E7">
      <w:pPr>
        <w:pStyle w:val="BodyText3"/>
        <w:spacing w:after="0"/>
        <w:jc w:val="center"/>
        <w:rPr>
          <w:rFonts w:ascii="Franklin Gothic Medium" w:hAnsi="Franklin Gothic Medium"/>
          <w:lang w:val="ru-RU"/>
        </w:rPr>
      </w:pPr>
    </w:p>
    <w:p w:rsidR="001619E7" w:rsidRPr="00973B5F" w:rsidRDefault="001619E7">
      <w:pPr>
        <w:pStyle w:val="BodyText3"/>
        <w:spacing w:after="0"/>
        <w:jc w:val="center"/>
        <w:rPr>
          <w:rFonts w:ascii="Franklin Gothic Medium" w:hAnsi="Franklin Gothic Medium"/>
          <w:lang w:val="ru-RU"/>
        </w:rPr>
      </w:pPr>
    </w:p>
    <w:p w:rsidR="001619E7" w:rsidRPr="00973B5F" w:rsidRDefault="001619E7">
      <w:pPr>
        <w:pStyle w:val="BodyText3"/>
        <w:spacing w:after="0"/>
        <w:jc w:val="center"/>
        <w:rPr>
          <w:rFonts w:ascii="Franklin Gothic Medium" w:hAnsi="Franklin Gothic Medium"/>
          <w:lang w:val="ru-RU"/>
        </w:rPr>
      </w:pPr>
    </w:p>
    <w:p w:rsidR="001619E7" w:rsidRPr="00973B5F" w:rsidRDefault="001619E7">
      <w:pPr>
        <w:pStyle w:val="BodyText3"/>
        <w:spacing w:after="0"/>
        <w:jc w:val="center"/>
        <w:rPr>
          <w:rFonts w:ascii="Franklin Gothic Medium" w:hAnsi="Franklin Gothic Medium"/>
          <w:lang w:val="ru-RU"/>
        </w:rPr>
      </w:pPr>
    </w:p>
    <w:p w:rsidR="001619E7" w:rsidRPr="00973B5F" w:rsidRDefault="001619E7">
      <w:pPr>
        <w:pStyle w:val="BodyText3"/>
        <w:spacing w:after="0"/>
        <w:jc w:val="center"/>
        <w:rPr>
          <w:rFonts w:ascii="Franklin Gothic Medium" w:hAnsi="Franklin Gothic Medium"/>
          <w:lang w:val="ru-RU"/>
        </w:rPr>
      </w:pPr>
    </w:p>
    <w:p w:rsidR="001619E7" w:rsidRDefault="001619E7">
      <w:pPr>
        <w:pStyle w:val="BodyText3"/>
        <w:spacing w:after="0"/>
        <w:jc w:val="center"/>
        <w:rPr>
          <w:rFonts w:ascii="Franklin Gothic Medium" w:hAnsi="Franklin Gothic Medium"/>
          <w:lang w:val="ru-RU"/>
        </w:rPr>
      </w:pPr>
    </w:p>
    <w:p w:rsidR="00A840D3" w:rsidRPr="00973B5F" w:rsidRDefault="00A840D3">
      <w:pPr>
        <w:pStyle w:val="BodyText3"/>
        <w:spacing w:after="0"/>
        <w:jc w:val="center"/>
        <w:rPr>
          <w:rFonts w:ascii="Franklin Gothic Medium" w:hAnsi="Franklin Gothic Medium"/>
          <w:lang w:val="ru-RU"/>
        </w:rPr>
      </w:pPr>
    </w:p>
    <w:p w:rsidR="001619E7" w:rsidRPr="00973B5F" w:rsidRDefault="001619E7">
      <w:pPr>
        <w:pStyle w:val="BodyText3"/>
        <w:spacing w:after="0"/>
        <w:jc w:val="center"/>
        <w:rPr>
          <w:rFonts w:ascii="Franklin Gothic Medium" w:hAnsi="Franklin Gothic Medium"/>
          <w:lang w:val="ru-RU"/>
        </w:rPr>
      </w:pPr>
    </w:p>
    <w:p w:rsidR="001619E7" w:rsidRPr="00973B5F" w:rsidRDefault="001619E7" w:rsidP="000C37FF">
      <w:pPr>
        <w:pStyle w:val="ListParagraph"/>
        <w:ind w:left="360"/>
        <w:jc w:val="center"/>
        <w:rPr>
          <w:rFonts w:ascii="Franklin Gothic Medium" w:hAnsi="Franklin Gothic Medium" w:cs="Arial"/>
          <w:lang w:val="ru-RU"/>
        </w:rPr>
      </w:pPr>
      <w:proofErr w:type="gramStart"/>
      <w:r w:rsidRPr="00973B5F">
        <w:rPr>
          <w:rFonts w:ascii="Franklin Gothic Medium" w:hAnsi="Franklin Gothic Medium" w:cs="Arial"/>
          <w:b/>
          <w:bCs/>
          <w:i/>
          <w:iCs/>
          <w:sz w:val="28"/>
          <w:szCs w:val="28"/>
        </w:rPr>
        <w:lastRenderedPageBreak/>
        <w:t>XI</w:t>
      </w:r>
      <w:r w:rsidRPr="00973B5F">
        <w:rPr>
          <w:rFonts w:ascii="Franklin Gothic Medium" w:hAnsi="Franklin Gothic Medium" w:cs="Arial"/>
          <w:b/>
          <w:bCs/>
          <w:i/>
          <w:iCs/>
          <w:sz w:val="28"/>
          <w:szCs w:val="28"/>
          <w:lang w:val="ru-RU"/>
        </w:rPr>
        <w:t xml:space="preserve">  ОБРАЗАЦ</w:t>
      </w:r>
      <w:proofErr w:type="gramEnd"/>
      <w:r w:rsidRPr="00973B5F">
        <w:rPr>
          <w:rFonts w:ascii="Franklin Gothic Medium" w:hAnsi="Franklin Gothic Medium" w:cs="Arial"/>
          <w:b/>
          <w:bCs/>
          <w:i/>
          <w:iCs/>
          <w:sz w:val="28"/>
          <w:szCs w:val="28"/>
          <w:lang w:val="ru-RU"/>
        </w:rPr>
        <w:t xml:space="preserve"> ИЗЈАВЕ О ПОШТОВАЊУ ОБАВЕЗА  ИЗ ЧЛ. 75. СТ. 2. ЗАКОНА</w:t>
      </w:r>
    </w:p>
    <w:p w:rsidR="001619E7" w:rsidRPr="00973B5F" w:rsidRDefault="001619E7">
      <w:pPr>
        <w:pStyle w:val="BodyText3"/>
        <w:spacing w:after="0"/>
        <w:jc w:val="center"/>
        <w:rPr>
          <w:rFonts w:ascii="Franklin Gothic Medium" w:hAnsi="Franklin Gothic Medium" w:cs="Arial"/>
          <w:sz w:val="24"/>
          <w:szCs w:val="24"/>
          <w:lang w:val="ru-RU"/>
        </w:rPr>
      </w:pPr>
    </w:p>
    <w:p w:rsidR="001619E7" w:rsidRPr="00973B5F" w:rsidRDefault="001619E7">
      <w:pPr>
        <w:tabs>
          <w:tab w:val="left" w:pos="6028"/>
        </w:tabs>
        <w:autoSpaceDE w:val="0"/>
        <w:spacing w:line="240" w:lineRule="auto"/>
        <w:ind w:left="360"/>
        <w:rPr>
          <w:rFonts w:ascii="Franklin Gothic Medium" w:hAnsi="Franklin Gothic Medium" w:cs="Arial"/>
          <w:b/>
          <w:bCs/>
          <w:iCs/>
          <w:lang w:val="ru-RU"/>
        </w:rPr>
      </w:pPr>
    </w:p>
    <w:p w:rsidR="001619E7" w:rsidRPr="00973B5F" w:rsidRDefault="001619E7">
      <w:pPr>
        <w:tabs>
          <w:tab w:val="left" w:pos="6028"/>
        </w:tabs>
        <w:autoSpaceDE w:val="0"/>
        <w:spacing w:line="240" w:lineRule="auto"/>
        <w:ind w:left="360"/>
        <w:rPr>
          <w:rFonts w:ascii="Franklin Gothic Medium" w:hAnsi="Franklin Gothic Medium" w:cs="Arial"/>
          <w:bCs/>
          <w:iCs/>
          <w:lang w:val="ru-RU"/>
        </w:rPr>
      </w:pPr>
    </w:p>
    <w:p w:rsidR="001619E7" w:rsidRPr="00973B5F" w:rsidRDefault="001619E7">
      <w:pPr>
        <w:tabs>
          <w:tab w:val="left" w:pos="6028"/>
        </w:tabs>
        <w:autoSpaceDE w:val="0"/>
        <w:spacing w:line="240" w:lineRule="auto"/>
        <w:ind w:left="360"/>
        <w:jc w:val="both"/>
        <w:rPr>
          <w:rFonts w:ascii="Franklin Gothic Medium" w:hAnsi="Franklin Gothic Medium" w:cs="Arial"/>
          <w:bCs/>
          <w:iCs/>
          <w:lang w:val="ru-RU"/>
        </w:rPr>
      </w:pPr>
      <w:r w:rsidRPr="00973B5F">
        <w:rPr>
          <w:rFonts w:ascii="Franklin Gothic Medium" w:hAnsi="Franklin Gothic Medium" w:cs="Arial"/>
          <w:bCs/>
          <w:iCs/>
          <w:lang w:val="ru-RU"/>
        </w:rPr>
        <w:t xml:space="preserve">У вези члана 75. став 2. Закона о јавним набавкама, као заступник понуђача дајем следећу </w:t>
      </w:r>
    </w:p>
    <w:p w:rsidR="001619E7" w:rsidRPr="00973B5F" w:rsidRDefault="001619E7">
      <w:pPr>
        <w:tabs>
          <w:tab w:val="left" w:pos="6028"/>
        </w:tabs>
        <w:autoSpaceDE w:val="0"/>
        <w:spacing w:line="240" w:lineRule="auto"/>
        <w:ind w:left="360"/>
        <w:rPr>
          <w:rFonts w:ascii="Franklin Gothic Medium" w:hAnsi="Franklin Gothic Medium" w:cs="Arial"/>
          <w:bCs/>
          <w:iCs/>
          <w:lang w:val="ru-RU"/>
        </w:rPr>
      </w:pPr>
    </w:p>
    <w:p w:rsidR="001619E7" w:rsidRPr="00973B5F" w:rsidRDefault="001619E7">
      <w:pPr>
        <w:tabs>
          <w:tab w:val="left" w:pos="6028"/>
        </w:tabs>
        <w:autoSpaceDE w:val="0"/>
        <w:spacing w:line="240" w:lineRule="auto"/>
        <w:ind w:left="360"/>
        <w:rPr>
          <w:rFonts w:ascii="Franklin Gothic Medium" w:hAnsi="Franklin Gothic Medium" w:cs="Arial"/>
          <w:bCs/>
          <w:iCs/>
          <w:lang w:val="ru-RU"/>
        </w:rPr>
      </w:pPr>
    </w:p>
    <w:p w:rsidR="001619E7" w:rsidRPr="00973B5F" w:rsidRDefault="001619E7" w:rsidP="00973B5F">
      <w:pPr>
        <w:tabs>
          <w:tab w:val="left" w:pos="6028"/>
        </w:tabs>
        <w:autoSpaceDE w:val="0"/>
        <w:spacing w:line="240" w:lineRule="auto"/>
        <w:ind w:left="360"/>
        <w:jc w:val="center"/>
        <w:outlineLvl w:val="0"/>
        <w:rPr>
          <w:rFonts w:ascii="Franklin Gothic Medium" w:hAnsi="Franklin Gothic Medium" w:cs="Arial"/>
          <w:bCs/>
          <w:iCs/>
          <w:lang w:val="ru-RU"/>
        </w:rPr>
      </w:pPr>
      <w:r w:rsidRPr="00973B5F">
        <w:rPr>
          <w:rFonts w:ascii="Franklin Gothic Medium" w:hAnsi="Franklin Gothic Medium" w:cs="Arial"/>
          <w:bCs/>
          <w:iCs/>
          <w:lang w:val="ru-RU"/>
        </w:rPr>
        <w:t>ИЗЈАВУ</w:t>
      </w:r>
    </w:p>
    <w:p w:rsidR="001619E7" w:rsidRPr="00973B5F" w:rsidRDefault="001619E7">
      <w:pPr>
        <w:tabs>
          <w:tab w:val="left" w:pos="6028"/>
        </w:tabs>
        <w:autoSpaceDE w:val="0"/>
        <w:spacing w:line="240" w:lineRule="auto"/>
        <w:ind w:left="360"/>
        <w:jc w:val="center"/>
        <w:rPr>
          <w:rFonts w:ascii="Franklin Gothic Medium" w:hAnsi="Franklin Gothic Medium" w:cs="Arial"/>
          <w:bCs/>
          <w:iCs/>
          <w:lang w:val="ru-RU"/>
        </w:rPr>
      </w:pPr>
    </w:p>
    <w:p w:rsidR="001619E7" w:rsidRPr="00973B5F" w:rsidRDefault="001619E7">
      <w:pPr>
        <w:tabs>
          <w:tab w:val="left" w:pos="6028"/>
        </w:tabs>
        <w:autoSpaceDE w:val="0"/>
        <w:spacing w:line="240" w:lineRule="auto"/>
        <w:ind w:left="360"/>
        <w:jc w:val="both"/>
        <w:rPr>
          <w:rFonts w:ascii="Franklin Gothic Medium" w:hAnsi="Franklin Gothic Medium" w:cs="Arial"/>
          <w:bCs/>
          <w:iCs/>
          <w:lang w:val="ru-RU"/>
        </w:rPr>
      </w:pPr>
      <w:r w:rsidRPr="00973B5F">
        <w:rPr>
          <w:rFonts w:ascii="Franklin Gothic Medium" w:hAnsi="Franklin Gothic Medium" w:cs="Arial"/>
          <w:bCs/>
          <w:iCs/>
          <w:lang w:val="ru-RU"/>
        </w:rPr>
        <w:t>Понуђач</w:t>
      </w:r>
      <w:r w:rsidR="005B6A87" w:rsidRPr="00973B5F">
        <w:rPr>
          <w:rFonts w:ascii="Franklin Gothic Medium" w:hAnsi="Franklin Gothic Medium" w:cs="Arial"/>
          <w:bCs/>
          <w:iCs/>
          <w:lang w:val="sr-Cyrl-CS"/>
        </w:rPr>
        <w:t xml:space="preserve"> </w:t>
      </w:r>
      <w:r w:rsidRPr="00973B5F">
        <w:rPr>
          <w:rFonts w:ascii="Franklin Gothic Medium" w:hAnsi="Franklin Gothic Medium" w:cs="Arial"/>
          <w:u w:val="single"/>
          <w:lang w:val="ru-RU"/>
        </w:rPr>
        <w:t>................................</w:t>
      </w:r>
      <w:r w:rsidRPr="00973B5F">
        <w:rPr>
          <w:rFonts w:ascii="Franklin Gothic Medium" w:hAnsi="Franklin Gothic Medium" w:cs="Arial"/>
          <w:i/>
          <w:color w:val="FF0000"/>
          <w:lang w:val="sr-Cyrl-CS"/>
        </w:rPr>
        <w:t xml:space="preserve"> </w:t>
      </w:r>
      <w:r w:rsidRPr="00973B5F">
        <w:rPr>
          <w:rFonts w:ascii="Franklin Gothic Medium" w:hAnsi="Franklin Gothic Medium" w:cs="Arial"/>
          <w:lang w:val="ru-RU"/>
        </w:rPr>
        <w:t>у поступку јавне набавке</w:t>
      </w:r>
      <w:r w:rsidR="000C37FF" w:rsidRPr="00973B5F">
        <w:rPr>
          <w:rFonts w:ascii="Franklin Gothic Medium" w:eastAsia="TimesNewRomanPS-BoldMT" w:hAnsi="Franklin Gothic Medium" w:cs="Arial"/>
          <w:bCs/>
          <w:lang w:val="sr-Cyrl-CS"/>
        </w:rPr>
        <w:t xml:space="preserve"> </w:t>
      </w:r>
      <w:r w:rsidR="008D1D1E">
        <w:rPr>
          <w:rFonts w:ascii="Franklin Gothic Medium" w:eastAsia="TimesNewRomanPS-BoldMT" w:hAnsi="Franklin Gothic Medium" w:cs="Arial"/>
          <w:bCs/>
          <w:lang w:val="sr-Cyrl-CS"/>
        </w:rPr>
        <w:t>добара</w:t>
      </w:r>
      <w:r w:rsidR="008D1D1E" w:rsidRPr="00973B5F">
        <w:rPr>
          <w:rFonts w:ascii="Franklin Gothic Medium" w:hAnsi="Franklin Gothic Medium" w:cs="Arial"/>
          <w:lang w:val="ru-RU"/>
        </w:rPr>
        <w:t xml:space="preserve"> –</w:t>
      </w:r>
      <w:r w:rsidR="008D1D1E">
        <w:rPr>
          <w:rFonts w:ascii="Franklin Gothic Medium" w:hAnsi="Franklin Gothic Medium" w:cs="Arial"/>
          <w:bCs/>
          <w:lang w:val="sr-Cyrl-CS"/>
        </w:rPr>
        <w:t xml:space="preserve"> гума за аутомобиле</w:t>
      </w:r>
      <w:r w:rsidR="000C37FF" w:rsidRPr="00973B5F">
        <w:rPr>
          <w:rFonts w:ascii="Franklin Gothic Medium" w:hAnsi="Franklin Gothic Medium" w:cs="Arial"/>
          <w:bCs/>
          <w:lang w:val="sr-Cyrl-CS"/>
        </w:rPr>
        <w:t>,</w:t>
      </w:r>
      <w:r w:rsidRPr="00973B5F">
        <w:rPr>
          <w:rFonts w:ascii="Franklin Gothic Medium" w:hAnsi="Franklin Gothic Medium" w:cs="Arial"/>
          <w:i/>
          <w:lang w:val="sr-Cyrl-CS"/>
        </w:rPr>
        <w:t xml:space="preserve"> </w:t>
      </w:r>
      <w:r w:rsidRPr="00973B5F">
        <w:rPr>
          <w:rFonts w:ascii="Franklin Gothic Medium" w:hAnsi="Franklin Gothic Medium" w:cs="Arial"/>
          <w:lang w:val="sr-Cyrl-CS"/>
        </w:rPr>
        <w:t>б</w:t>
      </w:r>
      <w:r w:rsidRPr="00973B5F">
        <w:rPr>
          <w:rFonts w:ascii="Franklin Gothic Medium" w:hAnsi="Franklin Gothic Medium" w:cs="Arial"/>
          <w:lang w:val="ru-RU"/>
        </w:rPr>
        <w:t xml:space="preserve">р. </w:t>
      </w:r>
      <w:r w:rsidR="008D1D1E">
        <w:rPr>
          <w:rFonts w:ascii="Franklin Gothic Medium" w:hAnsi="Franklin Gothic Medium" w:cs="Arial"/>
          <w:lang w:val="sr-Cyrl-CS"/>
        </w:rPr>
        <w:t>НВВ 47</w:t>
      </w:r>
      <w:r w:rsidR="000C37FF" w:rsidRPr="00973B5F">
        <w:rPr>
          <w:rFonts w:ascii="Franklin Gothic Medium" w:hAnsi="Franklin Gothic Medium" w:cs="Arial"/>
          <w:lang w:val="sr-Cyrl-CS"/>
        </w:rPr>
        <w:t>/13</w:t>
      </w:r>
      <w:r w:rsidRPr="00973B5F">
        <w:rPr>
          <w:rFonts w:ascii="Franklin Gothic Medium" w:hAnsi="Franklin Gothic Medium" w:cs="Arial"/>
          <w:lang w:val="ru-RU"/>
        </w:rPr>
        <w:t>,</w:t>
      </w:r>
      <w:r w:rsidRPr="00973B5F">
        <w:rPr>
          <w:rFonts w:ascii="Franklin Gothic Medium" w:hAnsi="Franklin Gothic Medium" w:cs="Arial"/>
          <w:bCs/>
          <w:iCs/>
          <w:lang w:val="ru-RU"/>
        </w:rPr>
        <w:t xml:space="preserve"> поштовао је обавезе које произлазе из важећих прописа о заштити на раду, запошљавању и условима рада, заштити животне средине и гарантујем да је ималац права интелектуалне својине.</w:t>
      </w:r>
    </w:p>
    <w:p w:rsidR="001619E7" w:rsidRPr="00973B5F" w:rsidRDefault="001619E7">
      <w:pPr>
        <w:tabs>
          <w:tab w:val="left" w:pos="6028"/>
        </w:tabs>
        <w:autoSpaceDE w:val="0"/>
        <w:spacing w:line="240" w:lineRule="auto"/>
        <w:ind w:left="360"/>
        <w:rPr>
          <w:rFonts w:ascii="Franklin Gothic Medium" w:hAnsi="Franklin Gothic Medium" w:cs="Arial"/>
          <w:bCs/>
          <w:iCs/>
          <w:lang w:val="ru-RU"/>
        </w:rPr>
      </w:pPr>
    </w:p>
    <w:p w:rsidR="001619E7" w:rsidRPr="00973B5F" w:rsidRDefault="001619E7">
      <w:pPr>
        <w:tabs>
          <w:tab w:val="left" w:pos="6028"/>
        </w:tabs>
        <w:autoSpaceDE w:val="0"/>
        <w:spacing w:line="240" w:lineRule="auto"/>
        <w:ind w:left="360"/>
        <w:rPr>
          <w:rFonts w:ascii="Franklin Gothic Medium" w:hAnsi="Franklin Gothic Medium" w:cs="Arial"/>
          <w:bCs/>
          <w:iCs/>
          <w:color w:val="002060"/>
          <w:lang w:val="ru-RU"/>
        </w:rPr>
      </w:pPr>
    </w:p>
    <w:p w:rsidR="001619E7" w:rsidRPr="00973B5F" w:rsidRDefault="001619E7">
      <w:pPr>
        <w:tabs>
          <w:tab w:val="left" w:pos="6028"/>
        </w:tabs>
        <w:autoSpaceDE w:val="0"/>
        <w:spacing w:line="240" w:lineRule="auto"/>
        <w:ind w:left="360"/>
        <w:rPr>
          <w:rFonts w:ascii="Franklin Gothic Medium" w:hAnsi="Franklin Gothic Medium" w:cs="Arial"/>
          <w:bCs/>
          <w:iCs/>
          <w:color w:val="002060"/>
          <w:lang w:val="ru-RU"/>
        </w:rPr>
      </w:pPr>
    </w:p>
    <w:p w:rsidR="001619E7" w:rsidRPr="00973B5F" w:rsidRDefault="001619E7">
      <w:pPr>
        <w:tabs>
          <w:tab w:val="left" w:pos="6028"/>
        </w:tabs>
        <w:autoSpaceDE w:val="0"/>
        <w:spacing w:line="240" w:lineRule="auto"/>
        <w:ind w:left="360"/>
        <w:rPr>
          <w:rFonts w:ascii="Franklin Gothic Medium" w:hAnsi="Franklin Gothic Medium" w:cs="Arial"/>
          <w:bCs/>
          <w:iCs/>
          <w:lang w:val="ru-RU"/>
        </w:rPr>
      </w:pPr>
      <w:r w:rsidRPr="00973B5F">
        <w:rPr>
          <w:rFonts w:ascii="Franklin Gothic Medium" w:hAnsi="Franklin Gothic Medium" w:cs="Arial"/>
          <w:bCs/>
          <w:iCs/>
          <w:lang w:val="ru-RU"/>
        </w:rPr>
        <w:t xml:space="preserve">          Датум </w:t>
      </w:r>
      <w:r w:rsidRPr="00973B5F">
        <w:rPr>
          <w:rFonts w:ascii="Franklin Gothic Medium" w:hAnsi="Franklin Gothic Medium" w:cs="Arial"/>
          <w:bCs/>
          <w:iCs/>
          <w:lang w:val="ru-RU"/>
        </w:rPr>
        <w:tab/>
      </w:r>
      <w:r w:rsidRPr="00973B5F">
        <w:rPr>
          <w:rFonts w:ascii="Franklin Gothic Medium" w:hAnsi="Franklin Gothic Medium" w:cs="Arial"/>
          <w:bCs/>
          <w:iCs/>
          <w:lang w:val="ru-RU"/>
        </w:rPr>
        <w:tab/>
        <w:t xml:space="preserve">           Понуђач</w:t>
      </w:r>
    </w:p>
    <w:p w:rsidR="001619E7" w:rsidRPr="00973B5F" w:rsidRDefault="001619E7">
      <w:pPr>
        <w:tabs>
          <w:tab w:val="left" w:pos="6028"/>
        </w:tabs>
        <w:autoSpaceDE w:val="0"/>
        <w:spacing w:line="240" w:lineRule="auto"/>
        <w:ind w:left="360"/>
        <w:rPr>
          <w:rFonts w:ascii="Franklin Gothic Medium" w:hAnsi="Franklin Gothic Medium" w:cs="Arial"/>
          <w:bCs/>
          <w:iCs/>
          <w:lang w:val="ru-RU"/>
        </w:rPr>
      </w:pPr>
    </w:p>
    <w:p w:rsidR="001619E7" w:rsidRPr="00973B5F" w:rsidRDefault="001619E7">
      <w:pPr>
        <w:tabs>
          <w:tab w:val="left" w:pos="6028"/>
        </w:tabs>
        <w:autoSpaceDE w:val="0"/>
        <w:spacing w:line="240" w:lineRule="auto"/>
        <w:ind w:left="360"/>
        <w:rPr>
          <w:rFonts w:ascii="Franklin Gothic Medium" w:hAnsi="Franklin Gothic Medium" w:cs="Arial"/>
          <w:bCs/>
          <w:iCs/>
          <w:lang w:val="ru-RU"/>
        </w:rPr>
      </w:pPr>
      <w:r w:rsidRPr="00973B5F">
        <w:rPr>
          <w:rFonts w:ascii="Franklin Gothic Medium" w:hAnsi="Franklin Gothic Medium" w:cs="Arial"/>
          <w:bCs/>
          <w:iCs/>
          <w:lang w:val="ru-RU"/>
        </w:rPr>
        <w:t xml:space="preserve">________________                        М.П.             </w:t>
      </w:r>
      <w:r w:rsidR="000C37FF" w:rsidRPr="00973B5F">
        <w:rPr>
          <w:rFonts w:ascii="Franklin Gothic Medium" w:hAnsi="Franklin Gothic Medium" w:cs="Arial"/>
          <w:bCs/>
          <w:iCs/>
          <w:lang w:val="sr-Cyrl-CS"/>
        </w:rPr>
        <w:t xml:space="preserve">         </w:t>
      </w:r>
      <w:r w:rsidRPr="00973B5F">
        <w:rPr>
          <w:rFonts w:ascii="Franklin Gothic Medium" w:hAnsi="Franklin Gothic Medium" w:cs="Arial"/>
          <w:bCs/>
          <w:iCs/>
          <w:lang w:val="ru-RU"/>
        </w:rPr>
        <w:t xml:space="preserve">      __________________</w:t>
      </w:r>
    </w:p>
    <w:p w:rsidR="001619E7" w:rsidRPr="00973B5F" w:rsidRDefault="001619E7">
      <w:pPr>
        <w:tabs>
          <w:tab w:val="left" w:pos="6028"/>
        </w:tabs>
        <w:autoSpaceDE w:val="0"/>
        <w:spacing w:line="240" w:lineRule="auto"/>
        <w:ind w:left="360"/>
        <w:rPr>
          <w:rFonts w:ascii="Franklin Gothic Medium" w:hAnsi="Franklin Gothic Medium" w:cs="Arial"/>
          <w:bCs/>
          <w:iCs/>
          <w:lang w:val="ru-RU"/>
        </w:rPr>
      </w:pPr>
    </w:p>
    <w:p w:rsidR="001619E7" w:rsidRPr="00973B5F" w:rsidRDefault="001619E7">
      <w:pPr>
        <w:pStyle w:val="BodyText3"/>
        <w:spacing w:after="0"/>
        <w:jc w:val="center"/>
        <w:rPr>
          <w:rFonts w:ascii="Franklin Gothic Medium" w:hAnsi="Franklin Gothic Medium"/>
          <w:lang w:val="ru-RU"/>
        </w:rPr>
      </w:pPr>
    </w:p>
    <w:p w:rsidR="00E71653" w:rsidRPr="00973B5F" w:rsidRDefault="00E71653" w:rsidP="00E71653">
      <w:pPr>
        <w:tabs>
          <w:tab w:val="left" w:pos="6028"/>
        </w:tabs>
        <w:autoSpaceDE w:val="0"/>
        <w:spacing w:line="240" w:lineRule="auto"/>
        <w:jc w:val="both"/>
        <w:rPr>
          <w:rFonts w:ascii="Franklin Gothic Medium" w:hAnsi="Franklin Gothic Medium" w:cs="Arial"/>
          <w:bCs/>
          <w:i/>
          <w:iCs/>
          <w:color w:val="auto"/>
          <w:lang w:val="ru-RU"/>
        </w:rPr>
      </w:pPr>
      <w:r w:rsidRPr="00973B5F">
        <w:rPr>
          <w:rFonts w:ascii="Franklin Gothic Medium" w:hAnsi="Franklin Gothic Medium" w:cs="Arial"/>
          <w:b/>
          <w:bCs/>
          <w:i/>
          <w:iCs/>
          <w:color w:val="auto"/>
          <w:lang w:val="ru-RU"/>
        </w:rPr>
        <w:t xml:space="preserve">Напомена: </w:t>
      </w:r>
      <w:r w:rsidRPr="00973B5F">
        <w:rPr>
          <w:rFonts w:ascii="Franklin Gothic Medium" w:hAnsi="Franklin Gothic Medium" w:cs="Arial"/>
          <w:b/>
          <w:bCs/>
          <w:i/>
          <w:iCs/>
          <w:color w:val="auto"/>
          <w:u w:val="single"/>
          <w:lang w:val="ru-RU"/>
        </w:rPr>
        <w:t>Уколико понуду подноси група понуђача,</w:t>
      </w:r>
      <w:r w:rsidRPr="00973B5F">
        <w:rPr>
          <w:rFonts w:ascii="Franklin Gothic Medium" w:hAnsi="Franklin Gothic Medium" w:cs="Arial"/>
          <w:bCs/>
          <w:i/>
          <w:iCs/>
          <w:color w:val="auto"/>
          <w:lang w:val="ru-RU"/>
        </w:rPr>
        <w:t xml:space="preserve"> Изјава мора бити потписана од стране овлашћеног лица сваког понуђача из групе понуђача и оверена печатом.</w:t>
      </w:r>
    </w:p>
    <w:p w:rsidR="00E71653" w:rsidRPr="00973B5F" w:rsidRDefault="00E71653" w:rsidP="00E71653">
      <w:pPr>
        <w:tabs>
          <w:tab w:val="left" w:pos="6028"/>
        </w:tabs>
        <w:autoSpaceDE w:val="0"/>
        <w:spacing w:line="240" w:lineRule="auto"/>
        <w:jc w:val="both"/>
        <w:rPr>
          <w:rFonts w:ascii="Franklin Gothic Medium" w:hAnsi="Franklin Gothic Medium" w:cs="Arial"/>
          <w:bCs/>
          <w:i/>
          <w:iCs/>
          <w:color w:val="FF0000"/>
          <w:lang w:val="ru-RU"/>
        </w:rPr>
      </w:pPr>
    </w:p>
    <w:p w:rsidR="00E71653" w:rsidRPr="00973B5F" w:rsidRDefault="00E71653">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Default="00B87EBD">
      <w:pPr>
        <w:pStyle w:val="BodyText3"/>
        <w:spacing w:after="0"/>
        <w:jc w:val="center"/>
        <w:rPr>
          <w:rFonts w:ascii="Franklin Gothic Medium" w:hAnsi="Franklin Gothic Medium"/>
          <w:color w:val="FF0000"/>
          <w:lang w:val="sr-Cyrl-CS"/>
        </w:rPr>
      </w:pPr>
    </w:p>
    <w:p w:rsidR="008D1D1E" w:rsidRDefault="008D1D1E">
      <w:pPr>
        <w:pStyle w:val="BodyText3"/>
        <w:spacing w:after="0"/>
        <w:jc w:val="center"/>
        <w:rPr>
          <w:rFonts w:ascii="Franklin Gothic Medium" w:hAnsi="Franklin Gothic Medium"/>
          <w:color w:val="FF0000"/>
          <w:lang w:val="sr-Cyrl-CS"/>
        </w:rPr>
      </w:pPr>
    </w:p>
    <w:p w:rsidR="008D1D1E" w:rsidRDefault="008D1D1E">
      <w:pPr>
        <w:pStyle w:val="BodyText3"/>
        <w:spacing w:after="0"/>
        <w:jc w:val="center"/>
        <w:rPr>
          <w:rFonts w:ascii="Franklin Gothic Medium" w:hAnsi="Franklin Gothic Medium"/>
          <w:color w:val="FF0000"/>
          <w:lang w:val="sr-Cyrl-CS"/>
        </w:rPr>
      </w:pPr>
    </w:p>
    <w:p w:rsidR="008D1D1E" w:rsidRDefault="008D1D1E">
      <w:pPr>
        <w:pStyle w:val="BodyText3"/>
        <w:spacing w:after="0"/>
        <w:jc w:val="center"/>
        <w:rPr>
          <w:rFonts w:ascii="Franklin Gothic Medium" w:hAnsi="Franklin Gothic Medium"/>
          <w:color w:val="FF0000"/>
          <w:lang w:val="sr-Cyrl-CS"/>
        </w:rPr>
      </w:pPr>
    </w:p>
    <w:p w:rsidR="004D765B" w:rsidRDefault="004D765B">
      <w:pPr>
        <w:pStyle w:val="BodyText3"/>
        <w:spacing w:after="0"/>
        <w:jc w:val="center"/>
        <w:rPr>
          <w:rFonts w:ascii="Franklin Gothic Medium" w:hAnsi="Franklin Gothic Medium"/>
          <w:color w:val="FF0000"/>
          <w:lang w:val="sr-Cyrl-CS"/>
        </w:rPr>
      </w:pPr>
    </w:p>
    <w:p w:rsidR="001B377F" w:rsidRDefault="001B377F">
      <w:pPr>
        <w:pStyle w:val="BodyText3"/>
        <w:spacing w:after="0"/>
        <w:jc w:val="center"/>
        <w:rPr>
          <w:rFonts w:ascii="Franklin Gothic Medium" w:hAnsi="Franklin Gothic Medium"/>
          <w:color w:val="FF0000"/>
          <w:lang w:val="sr-Cyrl-CS"/>
        </w:rPr>
      </w:pPr>
    </w:p>
    <w:p w:rsidR="001B377F" w:rsidRDefault="001B377F">
      <w:pPr>
        <w:pStyle w:val="BodyText3"/>
        <w:spacing w:after="0"/>
        <w:jc w:val="center"/>
        <w:rPr>
          <w:rFonts w:ascii="Franklin Gothic Medium" w:hAnsi="Franklin Gothic Medium"/>
          <w:color w:val="FF0000"/>
          <w:lang w:val="sr-Cyrl-CS"/>
        </w:rPr>
      </w:pPr>
    </w:p>
    <w:p w:rsidR="001B377F" w:rsidRPr="004D765B" w:rsidRDefault="001B377F">
      <w:pPr>
        <w:pStyle w:val="BodyText3"/>
        <w:spacing w:after="0"/>
        <w:jc w:val="center"/>
        <w:rPr>
          <w:rFonts w:ascii="Franklin Gothic Medium" w:hAnsi="Franklin Gothic Medium"/>
          <w:color w:val="FF0000"/>
          <w:lang w:val="sr-Cyrl-CS"/>
        </w:rPr>
      </w:pP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s="Arial"/>
          <w:b/>
          <w:color w:val="auto"/>
          <w:sz w:val="28"/>
          <w:szCs w:val="28"/>
          <w:lang w:val="sr-Cyrl-CS"/>
        </w:rPr>
      </w:pPr>
      <w:r w:rsidRPr="00973B5F">
        <w:rPr>
          <w:rFonts w:ascii="Franklin Gothic Medium" w:hAnsi="Franklin Gothic Medium" w:cs="Arial"/>
          <w:b/>
          <w:color w:val="auto"/>
          <w:sz w:val="28"/>
          <w:szCs w:val="28"/>
          <w:lang w:val="sr-Latn-CS"/>
        </w:rPr>
        <w:t xml:space="preserve">XII </w:t>
      </w:r>
      <w:r w:rsidR="001B377F">
        <w:rPr>
          <w:rFonts w:ascii="Franklin Gothic Medium" w:hAnsi="Franklin Gothic Medium" w:cs="Arial"/>
          <w:b/>
          <w:color w:val="auto"/>
          <w:sz w:val="28"/>
          <w:szCs w:val="28"/>
          <w:lang w:val="sr-Cyrl-CS"/>
        </w:rPr>
        <w:t>СПИСАК ИСПОРУЧЕНИХ ДОБАРА</w:t>
      </w:r>
      <w:r w:rsidRPr="00973B5F">
        <w:rPr>
          <w:rFonts w:ascii="Franklin Gothic Medium" w:hAnsi="Franklin Gothic Medium" w:cs="Arial"/>
          <w:b/>
          <w:color w:val="auto"/>
          <w:sz w:val="28"/>
          <w:szCs w:val="28"/>
          <w:lang w:val="sr-Cyrl-CS"/>
        </w:rPr>
        <w:t xml:space="preserve"> ЗА ПЕРИОД 2010, 2011. И 2012. ГОДИНЕ</w:t>
      </w: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s="Arial"/>
          <w:color w:val="FF0000"/>
          <w:sz w:val="24"/>
          <w:szCs w:val="24"/>
          <w:lang w:val="sr-Latn-CS"/>
        </w:rPr>
      </w:pPr>
    </w:p>
    <w:p w:rsidR="00C436B0" w:rsidRPr="00973B5F" w:rsidRDefault="00C436B0" w:rsidP="00C436B0">
      <w:pPr>
        <w:rPr>
          <w:rFonts w:ascii="Franklin Gothic Medium" w:hAnsi="Franklin Gothic Medium" w:cs="Arial"/>
        </w:rPr>
      </w:pPr>
      <w:r w:rsidRPr="00973B5F">
        <w:rPr>
          <w:rFonts w:ascii="Franklin Gothic Medium" w:hAnsi="Franklin Gothic Medium" w:cs="Arial"/>
          <w:lang w:val="ru-RU"/>
        </w:rPr>
        <w:t>У складу са чланом  77. став 2. тачка 2. подтачка 1. Закона о јавним набавкама</w:t>
      </w:r>
      <w:r w:rsidR="00134736" w:rsidRPr="00973B5F">
        <w:rPr>
          <w:rFonts w:ascii="Franklin Gothic Medium" w:hAnsi="Franklin Gothic Medium" w:cs="Arial"/>
          <w:lang w:val="ru-RU"/>
        </w:rPr>
        <w:t xml:space="preserve">, </w:t>
      </w:r>
      <w:r w:rsidR="00134736" w:rsidRPr="00973B5F">
        <w:rPr>
          <w:rFonts w:ascii="Franklin Gothic Medium" w:hAnsi="Franklin Gothic Medium" w:cs="Arial"/>
          <w:lang w:val="sr-Cyrl-CS"/>
        </w:rPr>
        <w:t xml:space="preserve">прилажем списак </w:t>
      </w:r>
      <w:r w:rsidR="007B312C">
        <w:rPr>
          <w:rFonts w:ascii="Franklin Gothic Medium" w:hAnsi="Franklin Gothic Medium" w:cs="Arial"/>
          <w:lang w:val="sr-Cyrl-CS"/>
        </w:rPr>
        <w:t xml:space="preserve">референтних наручилаца – купаца којима су испоручена добра </w:t>
      </w:r>
      <w:r w:rsidR="007D652F" w:rsidRPr="00973B5F">
        <w:rPr>
          <w:rFonts w:ascii="Franklin Gothic Medium" w:hAnsi="Franklin Gothic Medium" w:cs="Arial"/>
          <w:lang w:val="sr-Cyrl-CS"/>
        </w:rPr>
        <w:t xml:space="preserve">за период 2010., 2011, и 2012. години, </w:t>
      </w:r>
      <w:r w:rsidR="007B312C">
        <w:rPr>
          <w:rFonts w:ascii="Franklin Gothic Medium" w:hAnsi="Franklin Gothic Medium" w:cs="Arial"/>
          <w:lang w:val="sr-Cyrl-CS"/>
        </w:rPr>
        <w:t>која</w:t>
      </w:r>
      <w:r w:rsidR="00134736" w:rsidRPr="00973B5F">
        <w:rPr>
          <w:rFonts w:ascii="Franklin Gothic Medium" w:hAnsi="Franklin Gothic Medium" w:cs="Arial"/>
          <w:lang w:val="sr-Cyrl-CS"/>
        </w:rPr>
        <w:t xml:space="preserve"> су предмет јавне набавке </w:t>
      </w:r>
      <w:r w:rsidR="00B972FC" w:rsidRPr="00973B5F">
        <w:rPr>
          <w:rFonts w:ascii="Franklin Gothic Medium" w:hAnsi="Franklin Gothic Medium" w:cs="Arial"/>
          <w:lang w:val="sr-Cyrl-CS"/>
        </w:rPr>
        <w:t xml:space="preserve">бр. </w:t>
      </w:r>
      <w:r w:rsidR="007B312C">
        <w:rPr>
          <w:rFonts w:ascii="Franklin Gothic Medium" w:hAnsi="Franklin Gothic Medium" w:cs="Arial"/>
          <w:lang w:val="sr-Cyrl-CS"/>
        </w:rPr>
        <w:t>НВВ 47</w:t>
      </w:r>
      <w:r w:rsidR="00134736" w:rsidRPr="00973B5F">
        <w:rPr>
          <w:rFonts w:ascii="Franklin Gothic Medium" w:hAnsi="Franklin Gothic Medium" w:cs="Arial"/>
          <w:lang w:val="sr-Cyrl-CS"/>
        </w:rPr>
        <w:t>/13:</w:t>
      </w:r>
      <w:r w:rsidRPr="00973B5F">
        <w:rPr>
          <w:rFonts w:ascii="Franklin Gothic Medium" w:hAnsi="Franklin Gothic Medium" w:cs="Arial"/>
        </w:rPr>
        <w:t xml:space="preserve"> </w:t>
      </w:r>
    </w:p>
    <w:p w:rsidR="00B87EBD" w:rsidRPr="007B312C" w:rsidRDefault="00B87EBD" w:rsidP="007B312C">
      <w:pPr>
        <w:pStyle w:val="BodyText3"/>
        <w:spacing w:after="0"/>
        <w:rPr>
          <w:rFonts w:ascii="Franklin Gothic Medium" w:hAnsi="Franklin Gothic Medium"/>
          <w:color w:val="FF0000"/>
          <w:lang w:val="sr-Cyrl-CS"/>
        </w:rPr>
      </w:pPr>
    </w:p>
    <w:p w:rsidR="00B87EBD" w:rsidRPr="00973B5F" w:rsidRDefault="00B87EBD">
      <w:pPr>
        <w:pStyle w:val="BodyText3"/>
        <w:spacing w:after="0"/>
        <w:jc w:val="center"/>
        <w:rPr>
          <w:rFonts w:ascii="Franklin Gothic Medium" w:hAnsi="Franklin Gothic Medium"/>
          <w:color w:val="FF0000"/>
          <w:lang w:val="sr-Latn-CS"/>
        </w:rPr>
      </w:pPr>
    </w:p>
    <w:tbl>
      <w:tblPr>
        <w:tblStyle w:val="TableGrid"/>
        <w:tblW w:w="0" w:type="auto"/>
        <w:tblLook w:val="04A0"/>
      </w:tblPr>
      <w:tblGrid>
        <w:gridCol w:w="4158"/>
        <w:gridCol w:w="2070"/>
        <w:gridCol w:w="3014"/>
      </w:tblGrid>
      <w:tr w:rsidR="006203C1" w:rsidRPr="00C25318" w:rsidTr="007B312C">
        <w:tc>
          <w:tcPr>
            <w:tcW w:w="4158" w:type="dxa"/>
            <w:vAlign w:val="bottom"/>
          </w:tcPr>
          <w:p w:rsidR="006203C1" w:rsidRPr="00973B5F" w:rsidRDefault="007B312C" w:rsidP="007B312C">
            <w:pPr>
              <w:pStyle w:val="BodyText3"/>
              <w:spacing w:after="0"/>
              <w:jc w:val="center"/>
              <w:rPr>
                <w:rFonts w:ascii="Franklin Gothic Medium" w:hAnsi="Franklin Gothic Medium" w:cs="Arial"/>
                <w:color w:val="auto"/>
                <w:sz w:val="24"/>
                <w:szCs w:val="24"/>
                <w:lang w:val="sr-Cyrl-CS"/>
              </w:rPr>
            </w:pPr>
            <w:r>
              <w:rPr>
                <w:rFonts w:ascii="Franklin Gothic Medium" w:hAnsi="Franklin Gothic Medium" w:cs="Arial"/>
                <w:color w:val="auto"/>
                <w:sz w:val="24"/>
                <w:szCs w:val="24"/>
                <w:lang w:val="sr-Cyrl-CS"/>
              </w:rPr>
              <w:t>Наручилац-Купац</w:t>
            </w:r>
          </w:p>
          <w:p w:rsidR="00F343DA" w:rsidRPr="00973B5F" w:rsidRDefault="00F343DA" w:rsidP="007B312C">
            <w:pPr>
              <w:pStyle w:val="BodyText3"/>
              <w:spacing w:after="0"/>
              <w:jc w:val="center"/>
              <w:rPr>
                <w:rFonts w:ascii="Franklin Gothic Medium" w:hAnsi="Franklin Gothic Medium" w:cs="Arial"/>
                <w:color w:val="auto"/>
                <w:sz w:val="24"/>
                <w:szCs w:val="24"/>
                <w:lang w:val="sr-Cyrl-CS"/>
              </w:rPr>
            </w:pPr>
          </w:p>
        </w:tc>
        <w:tc>
          <w:tcPr>
            <w:tcW w:w="2070" w:type="dxa"/>
            <w:vAlign w:val="center"/>
          </w:tcPr>
          <w:p w:rsidR="006203C1" w:rsidRPr="00973B5F" w:rsidRDefault="006203C1" w:rsidP="007B312C">
            <w:pPr>
              <w:pStyle w:val="BodyText3"/>
              <w:spacing w:after="0"/>
              <w:jc w:val="center"/>
              <w:rPr>
                <w:rFonts w:ascii="Franklin Gothic Medium" w:hAnsi="Franklin Gothic Medium" w:cs="Arial"/>
                <w:color w:val="auto"/>
                <w:sz w:val="24"/>
                <w:szCs w:val="24"/>
                <w:lang w:val="sr-Cyrl-CS"/>
              </w:rPr>
            </w:pPr>
            <w:r w:rsidRPr="00973B5F">
              <w:rPr>
                <w:rFonts w:ascii="Franklin Gothic Medium" w:hAnsi="Franklin Gothic Medium" w:cs="Arial"/>
                <w:color w:val="auto"/>
                <w:sz w:val="24"/>
                <w:szCs w:val="24"/>
                <w:lang w:val="sr-Cyrl-CS"/>
              </w:rPr>
              <w:t>Година</w:t>
            </w:r>
          </w:p>
        </w:tc>
        <w:tc>
          <w:tcPr>
            <w:tcW w:w="3014" w:type="dxa"/>
            <w:vAlign w:val="center"/>
          </w:tcPr>
          <w:p w:rsidR="006203C1" w:rsidRPr="00973B5F" w:rsidRDefault="007B312C" w:rsidP="007B312C">
            <w:pPr>
              <w:pStyle w:val="BodyText3"/>
              <w:spacing w:after="0"/>
              <w:jc w:val="center"/>
              <w:rPr>
                <w:rFonts w:ascii="Franklin Gothic Medium" w:hAnsi="Franklin Gothic Medium" w:cs="Arial"/>
                <w:color w:val="auto"/>
                <w:sz w:val="24"/>
                <w:szCs w:val="24"/>
                <w:lang w:val="sr-Cyrl-CS"/>
              </w:rPr>
            </w:pPr>
            <w:r>
              <w:rPr>
                <w:rFonts w:ascii="Franklin Gothic Medium" w:hAnsi="Franklin Gothic Medium" w:cs="Arial"/>
                <w:color w:val="auto"/>
                <w:sz w:val="24"/>
                <w:szCs w:val="24"/>
                <w:lang w:val="sr-Cyrl-CS"/>
              </w:rPr>
              <w:t>Вредност добара у динарима без ПДВ-а</w:t>
            </w:r>
          </w:p>
        </w:tc>
      </w:tr>
      <w:tr w:rsidR="006203C1" w:rsidRPr="00C25318" w:rsidTr="00B972FC">
        <w:tc>
          <w:tcPr>
            <w:tcW w:w="4158"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p w:rsidR="00B85600" w:rsidRPr="00973B5F" w:rsidRDefault="00B85600">
            <w:pPr>
              <w:pStyle w:val="BodyText3"/>
              <w:spacing w:after="0"/>
              <w:jc w:val="center"/>
              <w:rPr>
                <w:rFonts w:ascii="Franklin Gothic Medium" w:hAnsi="Franklin Gothic Medium" w:cs="Arial"/>
                <w:color w:val="FF0000"/>
                <w:sz w:val="24"/>
                <w:szCs w:val="24"/>
                <w:lang w:val="sr-Latn-CS"/>
              </w:rPr>
            </w:pPr>
          </w:p>
        </w:tc>
        <w:tc>
          <w:tcPr>
            <w:tcW w:w="2070"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tc>
        <w:tc>
          <w:tcPr>
            <w:tcW w:w="3014"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tc>
      </w:tr>
      <w:tr w:rsidR="006203C1" w:rsidRPr="00C25318" w:rsidTr="00B972FC">
        <w:tc>
          <w:tcPr>
            <w:tcW w:w="4158"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p w:rsidR="00B85600" w:rsidRPr="00973B5F" w:rsidRDefault="00B85600">
            <w:pPr>
              <w:pStyle w:val="BodyText3"/>
              <w:spacing w:after="0"/>
              <w:jc w:val="center"/>
              <w:rPr>
                <w:rFonts w:ascii="Franklin Gothic Medium" w:hAnsi="Franklin Gothic Medium" w:cs="Arial"/>
                <w:color w:val="FF0000"/>
                <w:sz w:val="24"/>
                <w:szCs w:val="24"/>
                <w:lang w:val="sr-Latn-CS"/>
              </w:rPr>
            </w:pPr>
          </w:p>
        </w:tc>
        <w:tc>
          <w:tcPr>
            <w:tcW w:w="2070"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tc>
        <w:tc>
          <w:tcPr>
            <w:tcW w:w="3014"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tc>
      </w:tr>
      <w:tr w:rsidR="006203C1" w:rsidRPr="00C25318" w:rsidTr="00B972FC">
        <w:tc>
          <w:tcPr>
            <w:tcW w:w="4158"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p w:rsidR="00B85600" w:rsidRPr="00973B5F" w:rsidRDefault="00B85600">
            <w:pPr>
              <w:pStyle w:val="BodyText3"/>
              <w:spacing w:after="0"/>
              <w:jc w:val="center"/>
              <w:rPr>
                <w:rFonts w:ascii="Franklin Gothic Medium" w:hAnsi="Franklin Gothic Medium" w:cs="Arial"/>
                <w:color w:val="FF0000"/>
                <w:sz w:val="24"/>
                <w:szCs w:val="24"/>
                <w:lang w:val="sr-Latn-CS"/>
              </w:rPr>
            </w:pPr>
          </w:p>
        </w:tc>
        <w:tc>
          <w:tcPr>
            <w:tcW w:w="2070"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tc>
        <w:tc>
          <w:tcPr>
            <w:tcW w:w="3014"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tc>
      </w:tr>
      <w:tr w:rsidR="006203C1" w:rsidRPr="00C25318" w:rsidTr="00B972FC">
        <w:tc>
          <w:tcPr>
            <w:tcW w:w="4158"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p w:rsidR="00B85600" w:rsidRPr="00973B5F" w:rsidRDefault="00B85600">
            <w:pPr>
              <w:pStyle w:val="BodyText3"/>
              <w:spacing w:after="0"/>
              <w:jc w:val="center"/>
              <w:rPr>
                <w:rFonts w:ascii="Franklin Gothic Medium" w:hAnsi="Franklin Gothic Medium" w:cs="Arial"/>
                <w:color w:val="FF0000"/>
                <w:sz w:val="24"/>
                <w:szCs w:val="24"/>
                <w:lang w:val="sr-Latn-CS"/>
              </w:rPr>
            </w:pPr>
          </w:p>
        </w:tc>
        <w:tc>
          <w:tcPr>
            <w:tcW w:w="2070"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tc>
        <w:tc>
          <w:tcPr>
            <w:tcW w:w="3014"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tc>
      </w:tr>
      <w:tr w:rsidR="006203C1" w:rsidRPr="00C25318" w:rsidTr="00B972FC">
        <w:tc>
          <w:tcPr>
            <w:tcW w:w="4158"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p w:rsidR="00B85600" w:rsidRPr="00973B5F" w:rsidRDefault="00B85600">
            <w:pPr>
              <w:pStyle w:val="BodyText3"/>
              <w:spacing w:after="0"/>
              <w:jc w:val="center"/>
              <w:rPr>
                <w:rFonts w:ascii="Franklin Gothic Medium" w:hAnsi="Franklin Gothic Medium" w:cs="Arial"/>
                <w:color w:val="FF0000"/>
                <w:sz w:val="24"/>
                <w:szCs w:val="24"/>
                <w:lang w:val="sr-Latn-CS"/>
              </w:rPr>
            </w:pPr>
          </w:p>
        </w:tc>
        <w:tc>
          <w:tcPr>
            <w:tcW w:w="2070"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tc>
        <w:tc>
          <w:tcPr>
            <w:tcW w:w="3014"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tc>
      </w:tr>
      <w:tr w:rsidR="006203C1" w:rsidRPr="00C25318" w:rsidTr="00B972FC">
        <w:tc>
          <w:tcPr>
            <w:tcW w:w="4158"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p w:rsidR="00B85600" w:rsidRPr="00973B5F" w:rsidRDefault="00B85600">
            <w:pPr>
              <w:pStyle w:val="BodyText3"/>
              <w:spacing w:after="0"/>
              <w:jc w:val="center"/>
              <w:rPr>
                <w:rFonts w:ascii="Franklin Gothic Medium" w:hAnsi="Franklin Gothic Medium" w:cs="Arial"/>
                <w:color w:val="FF0000"/>
                <w:sz w:val="24"/>
                <w:szCs w:val="24"/>
                <w:lang w:val="sr-Latn-CS"/>
              </w:rPr>
            </w:pPr>
          </w:p>
        </w:tc>
        <w:tc>
          <w:tcPr>
            <w:tcW w:w="2070"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tc>
        <w:tc>
          <w:tcPr>
            <w:tcW w:w="3014"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tc>
      </w:tr>
      <w:tr w:rsidR="006203C1" w:rsidRPr="00C25318" w:rsidTr="00B972FC">
        <w:tc>
          <w:tcPr>
            <w:tcW w:w="4158"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p w:rsidR="00B85600" w:rsidRPr="00973B5F" w:rsidRDefault="00B85600">
            <w:pPr>
              <w:pStyle w:val="BodyText3"/>
              <w:spacing w:after="0"/>
              <w:jc w:val="center"/>
              <w:rPr>
                <w:rFonts w:ascii="Franklin Gothic Medium" w:hAnsi="Franklin Gothic Medium" w:cs="Arial"/>
                <w:color w:val="FF0000"/>
                <w:sz w:val="24"/>
                <w:szCs w:val="24"/>
                <w:lang w:val="sr-Latn-CS"/>
              </w:rPr>
            </w:pPr>
          </w:p>
        </w:tc>
        <w:tc>
          <w:tcPr>
            <w:tcW w:w="2070"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tc>
        <w:tc>
          <w:tcPr>
            <w:tcW w:w="3014"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tc>
      </w:tr>
      <w:tr w:rsidR="00B972FC" w:rsidRPr="00C25318" w:rsidTr="00B972FC">
        <w:tc>
          <w:tcPr>
            <w:tcW w:w="4158" w:type="dxa"/>
          </w:tcPr>
          <w:p w:rsidR="00B972FC" w:rsidRPr="00973B5F" w:rsidRDefault="00B972FC">
            <w:pPr>
              <w:pStyle w:val="BodyText3"/>
              <w:spacing w:after="0"/>
              <w:jc w:val="center"/>
              <w:rPr>
                <w:rFonts w:ascii="Franklin Gothic Medium" w:hAnsi="Franklin Gothic Medium" w:cs="Arial"/>
                <w:color w:val="FF0000"/>
                <w:sz w:val="24"/>
                <w:szCs w:val="24"/>
                <w:lang w:val="sr-Cyrl-CS"/>
              </w:rPr>
            </w:pPr>
          </w:p>
        </w:tc>
        <w:tc>
          <w:tcPr>
            <w:tcW w:w="2070" w:type="dxa"/>
          </w:tcPr>
          <w:p w:rsidR="00B972FC" w:rsidRPr="00973B5F" w:rsidRDefault="00B972FC">
            <w:pPr>
              <w:pStyle w:val="BodyText3"/>
              <w:spacing w:after="0"/>
              <w:jc w:val="center"/>
              <w:rPr>
                <w:rFonts w:ascii="Franklin Gothic Medium" w:hAnsi="Franklin Gothic Medium" w:cs="Arial"/>
                <w:color w:val="FF0000"/>
                <w:sz w:val="24"/>
                <w:szCs w:val="24"/>
                <w:lang w:val="sr-Cyrl-CS"/>
              </w:rPr>
            </w:pPr>
          </w:p>
          <w:p w:rsidR="00B972FC" w:rsidRPr="00973B5F" w:rsidRDefault="00B972FC">
            <w:pPr>
              <w:pStyle w:val="BodyText3"/>
              <w:spacing w:after="0"/>
              <w:jc w:val="center"/>
              <w:rPr>
                <w:rFonts w:ascii="Franklin Gothic Medium" w:hAnsi="Franklin Gothic Medium" w:cs="Arial"/>
                <w:color w:val="FF0000"/>
                <w:sz w:val="24"/>
                <w:szCs w:val="24"/>
                <w:lang w:val="sr-Cyrl-CS"/>
              </w:rPr>
            </w:pPr>
          </w:p>
        </w:tc>
        <w:tc>
          <w:tcPr>
            <w:tcW w:w="3014" w:type="dxa"/>
          </w:tcPr>
          <w:p w:rsidR="00B972FC" w:rsidRPr="00973B5F" w:rsidRDefault="00B972FC">
            <w:pPr>
              <w:pStyle w:val="BodyText3"/>
              <w:spacing w:after="0"/>
              <w:jc w:val="center"/>
              <w:rPr>
                <w:rFonts w:ascii="Franklin Gothic Medium" w:hAnsi="Franklin Gothic Medium" w:cs="Arial"/>
                <w:color w:val="FF0000"/>
                <w:sz w:val="24"/>
                <w:szCs w:val="24"/>
                <w:lang w:val="sr-Latn-CS"/>
              </w:rPr>
            </w:pPr>
          </w:p>
        </w:tc>
      </w:tr>
      <w:tr w:rsidR="00B972FC" w:rsidRPr="00C25318" w:rsidTr="00B972FC">
        <w:tc>
          <w:tcPr>
            <w:tcW w:w="4158" w:type="dxa"/>
          </w:tcPr>
          <w:p w:rsidR="00B972FC" w:rsidRPr="00973B5F" w:rsidRDefault="00B972FC">
            <w:pPr>
              <w:pStyle w:val="BodyText3"/>
              <w:spacing w:after="0"/>
              <w:jc w:val="center"/>
              <w:rPr>
                <w:rFonts w:ascii="Franklin Gothic Medium" w:hAnsi="Franklin Gothic Medium" w:cs="Arial"/>
                <w:color w:val="FF0000"/>
                <w:sz w:val="24"/>
                <w:szCs w:val="24"/>
                <w:lang w:val="sr-Cyrl-CS"/>
              </w:rPr>
            </w:pPr>
          </w:p>
        </w:tc>
        <w:tc>
          <w:tcPr>
            <w:tcW w:w="2070" w:type="dxa"/>
          </w:tcPr>
          <w:p w:rsidR="00B972FC" w:rsidRPr="00973B5F" w:rsidRDefault="00B972FC">
            <w:pPr>
              <w:pStyle w:val="BodyText3"/>
              <w:spacing w:after="0"/>
              <w:jc w:val="center"/>
              <w:rPr>
                <w:rFonts w:ascii="Franklin Gothic Medium" w:hAnsi="Franklin Gothic Medium" w:cs="Arial"/>
                <w:color w:val="FF0000"/>
                <w:sz w:val="24"/>
                <w:szCs w:val="24"/>
                <w:lang w:val="sr-Cyrl-CS"/>
              </w:rPr>
            </w:pPr>
          </w:p>
        </w:tc>
        <w:tc>
          <w:tcPr>
            <w:tcW w:w="3014" w:type="dxa"/>
          </w:tcPr>
          <w:p w:rsidR="00B972FC" w:rsidRPr="00973B5F" w:rsidRDefault="00B972FC">
            <w:pPr>
              <w:pStyle w:val="BodyText3"/>
              <w:spacing w:after="0"/>
              <w:jc w:val="center"/>
              <w:rPr>
                <w:rFonts w:ascii="Franklin Gothic Medium" w:hAnsi="Franklin Gothic Medium" w:cs="Arial"/>
                <w:color w:val="FF0000"/>
                <w:sz w:val="24"/>
                <w:szCs w:val="24"/>
                <w:lang w:val="sr-Cyrl-CS"/>
              </w:rPr>
            </w:pPr>
          </w:p>
          <w:p w:rsidR="00B972FC" w:rsidRPr="00973B5F" w:rsidRDefault="00B972FC">
            <w:pPr>
              <w:pStyle w:val="BodyText3"/>
              <w:spacing w:after="0"/>
              <w:jc w:val="center"/>
              <w:rPr>
                <w:rFonts w:ascii="Franklin Gothic Medium" w:hAnsi="Franklin Gothic Medium" w:cs="Arial"/>
                <w:color w:val="FF0000"/>
                <w:sz w:val="24"/>
                <w:szCs w:val="24"/>
                <w:lang w:val="sr-Cyrl-CS"/>
              </w:rPr>
            </w:pPr>
          </w:p>
        </w:tc>
      </w:tr>
    </w:tbl>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6203C1" w:rsidRPr="007B312C" w:rsidRDefault="006203C1" w:rsidP="006203C1">
      <w:pPr>
        <w:tabs>
          <w:tab w:val="left" w:pos="6028"/>
        </w:tabs>
        <w:autoSpaceDE w:val="0"/>
        <w:spacing w:line="240" w:lineRule="auto"/>
        <w:ind w:left="360"/>
        <w:rPr>
          <w:rFonts w:ascii="Franklin Gothic Medium" w:hAnsi="Franklin Gothic Medium" w:cs="Arial"/>
          <w:bCs/>
          <w:iCs/>
          <w:color w:val="002060"/>
          <w:lang w:val="ru-RU"/>
        </w:rPr>
      </w:pPr>
    </w:p>
    <w:p w:rsidR="006203C1" w:rsidRPr="0046188D" w:rsidRDefault="006203C1" w:rsidP="006203C1">
      <w:pPr>
        <w:tabs>
          <w:tab w:val="left" w:pos="6028"/>
        </w:tabs>
        <w:autoSpaceDE w:val="0"/>
        <w:spacing w:line="240" w:lineRule="auto"/>
        <w:ind w:left="360"/>
        <w:rPr>
          <w:rFonts w:ascii="Franklin Gothic Medium" w:hAnsi="Franklin Gothic Medium" w:cs="Arial"/>
          <w:bCs/>
          <w:iCs/>
          <w:lang w:val="ru-RU"/>
        </w:rPr>
      </w:pPr>
      <w:r w:rsidRPr="007B312C">
        <w:rPr>
          <w:rFonts w:ascii="Franklin Gothic Medium" w:hAnsi="Franklin Gothic Medium" w:cs="Arial"/>
          <w:bCs/>
          <w:iCs/>
          <w:lang w:val="ru-RU"/>
        </w:rPr>
        <w:t xml:space="preserve">          </w:t>
      </w:r>
      <w:r w:rsidRPr="0046188D">
        <w:rPr>
          <w:rFonts w:ascii="Franklin Gothic Medium" w:hAnsi="Franklin Gothic Medium" w:cs="Arial"/>
          <w:bCs/>
          <w:iCs/>
          <w:lang w:val="ru-RU"/>
        </w:rPr>
        <w:t xml:space="preserve">Датум </w:t>
      </w:r>
      <w:r w:rsidRPr="0046188D">
        <w:rPr>
          <w:rFonts w:ascii="Franklin Gothic Medium" w:hAnsi="Franklin Gothic Medium" w:cs="Arial"/>
          <w:bCs/>
          <w:iCs/>
          <w:lang w:val="ru-RU"/>
        </w:rPr>
        <w:tab/>
      </w:r>
      <w:r w:rsidRPr="0046188D">
        <w:rPr>
          <w:rFonts w:ascii="Franklin Gothic Medium" w:hAnsi="Franklin Gothic Medium" w:cs="Arial"/>
          <w:bCs/>
          <w:iCs/>
          <w:lang w:val="ru-RU"/>
        </w:rPr>
        <w:tab/>
        <w:t xml:space="preserve">           Понуђач</w:t>
      </w:r>
    </w:p>
    <w:p w:rsidR="006203C1" w:rsidRPr="0046188D" w:rsidRDefault="006203C1" w:rsidP="006203C1">
      <w:pPr>
        <w:tabs>
          <w:tab w:val="left" w:pos="6028"/>
        </w:tabs>
        <w:autoSpaceDE w:val="0"/>
        <w:spacing w:line="240" w:lineRule="auto"/>
        <w:ind w:left="360"/>
        <w:rPr>
          <w:rFonts w:ascii="Franklin Gothic Medium" w:hAnsi="Franklin Gothic Medium" w:cs="Arial"/>
          <w:bCs/>
          <w:iCs/>
          <w:lang w:val="ru-RU"/>
        </w:rPr>
      </w:pPr>
    </w:p>
    <w:p w:rsidR="006203C1" w:rsidRPr="0046188D" w:rsidRDefault="006203C1" w:rsidP="006203C1">
      <w:pPr>
        <w:tabs>
          <w:tab w:val="left" w:pos="6028"/>
        </w:tabs>
        <w:autoSpaceDE w:val="0"/>
        <w:spacing w:line="240" w:lineRule="auto"/>
        <w:ind w:left="360"/>
        <w:rPr>
          <w:rFonts w:ascii="Franklin Gothic Medium" w:hAnsi="Franklin Gothic Medium" w:cs="Arial"/>
          <w:bCs/>
          <w:iCs/>
          <w:lang w:val="ru-RU"/>
        </w:rPr>
      </w:pPr>
      <w:r w:rsidRPr="0046188D">
        <w:rPr>
          <w:rFonts w:ascii="Franklin Gothic Medium" w:hAnsi="Franklin Gothic Medium" w:cs="Arial"/>
          <w:bCs/>
          <w:iCs/>
          <w:lang w:val="ru-RU"/>
        </w:rPr>
        <w:t xml:space="preserve">________________                        М.П.             </w:t>
      </w:r>
      <w:r w:rsidRPr="00973B5F">
        <w:rPr>
          <w:rFonts w:ascii="Franklin Gothic Medium" w:hAnsi="Franklin Gothic Medium" w:cs="Arial"/>
          <w:bCs/>
          <w:iCs/>
          <w:lang w:val="sr-Cyrl-CS"/>
        </w:rPr>
        <w:t xml:space="preserve">         </w:t>
      </w:r>
      <w:r w:rsidRPr="0046188D">
        <w:rPr>
          <w:rFonts w:ascii="Franklin Gothic Medium" w:hAnsi="Franklin Gothic Medium" w:cs="Arial"/>
          <w:bCs/>
          <w:iCs/>
          <w:lang w:val="ru-RU"/>
        </w:rPr>
        <w:t xml:space="preserve">      </w:t>
      </w:r>
      <w:r w:rsidR="007B312C">
        <w:rPr>
          <w:rFonts w:ascii="Franklin Gothic Medium" w:hAnsi="Franklin Gothic Medium" w:cs="Arial"/>
          <w:bCs/>
          <w:iCs/>
          <w:lang w:val="sr-Cyrl-CS"/>
        </w:rPr>
        <w:t xml:space="preserve">            </w:t>
      </w:r>
      <w:r w:rsidRPr="0046188D">
        <w:rPr>
          <w:rFonts w:ascii="Franklin Gothic Medium" w:hAnsi="Franklin Gothic Medium" w:cs="Arial"/>
          <w:bCs/>
          <w:iCs/>
          <w:lang w:val="ru-RU"/>
        </w:rPr>
        <w:t>__________________</w:t>
      </w: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Cyrl-CS"/>
        </w:rPr>
      </w:pPr>
    </w:p>
    <w:p w:rsidR="00531BE4" w:rsidRPr="00973B5F" w:rsidRDefault="00531BE4">
      <w:pPr>
        <w:pStyle w:val="BodyText3"/>
        <w:spacing w:after="0"/>
        <w:jc w:val="center"/>
        <w:rPr>
          <w:rFonts w:ascii="Franklin Gothic Medium" w:hAnsi="Franklin Gothic Medium"/>
          <w:color w:val="FF0000"/>
          <w:lang w:val="sr-Cyrl-CS"/>
        </w:rPr>
      </w:pPr>
    </w:p>
    <w:p w:rsidR="00B87EBD" w:rsidRPr="00973B5F" w:rsidRDefault="00B87EBD">
      <w:pPr>
        <w:pStyle w:val="BodyText3"/>
        <w:spacing w:after="0"/>
        <w:jc w:val="center"/>
        <w:rPr>
          <w:rFonts w:ascii="Franklin Gothic Medium" w:hAnsi="Franklin Gothic Medium"/>
          <w:color w:val="FF0000"/>
          <w:lang w:val="sr-Latn-CS"/>
        </w:rPr>
      </w:pPr>
    </w:p>
    <w:p w:rsidR="00B87EBD" w:rsidRDefault="00B87EBD">
      <w:pPr>
        <w:pStyle w:val="BodyText3"/>
        <w:spacing w:after="0"/>
        <w:jc w:val="center"/>
        <w:rPr>
          <w:rFonts w:ascii="Franklin Gothic Medium" w:hAnsi="Franklin Gothic Medium"/>
          <w:color w:val="FF0000"/>
          <w:lang w:val="sr-Cyrl-CS"/>
        </w:rPr>
      </w:pPr>
    </w:p>
    <w:p w:rsidR="004D765B" w:rsidRDefault="004D765B">
      <w:pPr>
        <w:pStyle w:val="BodyText3"/>
        <w:spacing w:after="0"/>
        <w:jc w:val="center"/>
        <w:rPr>
          <w:rFonts w:ascii="Franklin Gothic Medium" w:hAnsi="Franklin Gothic Medium"/>
          <w:color w:val="FF0000"/>
          <w:lang w:val="sr-Cyrl-CS"/>
        </w:rPr>
      </w:pPr>
    </w:p>
    <w:p w:rsidR="004D765B" w:rsidRDefault="004D765B">
      <w:pPr>
        <w:pStyle w:val="BodyText3"/>
        <w:spacing w:after="0"/>
        <w:jc w:val="center"/>
        <w:rPr>
          <w:rFonts w:ascii="Franklin Gothic Medium" w:hAnsi="Franklin Gothic Medium"/>
          <w:color w:val="FF0000"/>
          <w:lang w:val="sr-Cyrl-CS"/>
        </w:rPr>
      </w:pPr>
    </w:p>
    <w:p w:rsidR="007B312C" w:rsidRDefault="007B312C">
      <w:pPr>
        <w:pStyle w:val="BodyText3"/>
        <w:spacing w:after="0"/>
        <w:jc w:val="center"/>
        <w:rPr>
          <w:rFonts w:ascii="Franklin Gothic Medium" w:hAnsi="Franklin Gothic Medium"/>
          <w:color w:val="FF0000"/>
          <w:lang w:val="sr-Cyrl-CS"/>
        </w:rPr>
      </w:pPr>
    </w:p>
    <w:p w:rsidR="007B312C" w:rsidRDefault="007B312C">
      <w:pPr>
        <w:pStyle w:val="BodyText3"/>
        <w:spacing w:after="0"/>
        <w:jc w:val="center"/>
        <w:rPr>
          <w:rFonts w:ascii="Franklin Gothic Medium" w:hAnsi="Franklin Gothic Medium"/>
          <w:color w:val="FF0000"/>
          <w:lang w:val="sr-Cyrl-CS"/>
        </w:rPr>
      </w:pPr>
    </w:p>
    <w:p w:rsidR="007B312C" w:rsidRDefault="007B312C">
      <w:pPr>
        <w:pStyle w:val="BodyText3"/>
        <w:spacing w:after="0"/>
        <w:jc w:val="center"/>
        <w:rPr>
          <w:rFonts w:ascii="Franklin Gothic Medium" w:hAnsi="Franklin Gothic Medium"/>
          <w:color w:val="FF0000"/>
          <w:lang w:val="sr-Cyrl-CS"/>
        </w:rPr>
      </w:pPr>
    </w:p>
    <w:p w:rsidR="007B312C" w:rsidRDefault="007B312C">
      <w:pPr>
        <w:pStyle w:val="BodyText3"/>
        <w:spacing w:after="0"/>
        <w:jc w:val="center"/>
        <w:rPr>
          <w:rFonts w:ascii="Franklin Gothic Medium" w:hAnsi="Franklin Gothic Medium"/>
          <w:color w:val="FF0000"/>
          <w:lang w:val="sr-Cyrl-CS"/>
        </w:rPr>
      </w:pPr>
    </w:p>
    <w:p w:rsidR="007B312C" w:rsidRDefault="007B312C">
      <w:pPr>
        <w:pStyle w:val="BodyText3"/>
        <w:spacing w:after="0"/>
        <w:jc w:val="center"/>
        <w:rPr>
          <w:rFonts w:ascii="Franklin Gothic Medium" w:hAnsi="Franklin Gothic Medium"/>
          <w:color w:val="FF0000"/>
          <w:lang w:val="sr-Cyrl-CS"/>
        </w:rPr>
      </w:pPr>
    </w:p>
    <w:p w:rsidR="007B312C" w:rsidRDefault="007B312C">
      <w:pPr>
        <w:pStyle w:val="BodyText3"/>
        <w:spacing w:after="0"/>
        <w:jc w:val="center"/>
        <w:rPr>
          <w:rFonts w:ascii="Franklin Gothic Medium" w:hAnsi="Franklin Gothic Medium"/>
          <w:color w:val="FF0000"/>
          <w:lang w:val="sr-Cyrl-CS"/>
        </w:rPr>
      </w:pPr>
    </w:p>
    <w:p w:rsidR="007B312C" w:rsidRDefault="007B312C">
      <w:pPr>
        <w:pStyle w:val="BodyText3"/>
        <w:spacing w:after="0"/>
        <w:jc w:val="center"/>
        <w:rPr>
          <w:rFonts w:ascii="Franklin Gothic Medium" w:hAnsi="Franklin Gothic Medium"/>
          <w:color w:val="FF0000"/>
          <w:lang w:val="sr-Cyrl-CS"/>
        </w:rPr>
      </w:pPr>
    </w:p>
    <w:p w:rsidR="007B312C" w:rsidRDefault="007B312C">
      <w:pPr>
        <w:pStyle w:val="BodyText3"/>
        <w:spacing w:after="0"/>
        <w:jc w:val="center"/>
        <w:rPr>
          <w:rFonts w:ascii="Franklin Gothic Medium" w:hAnsi="Franklin Gothic Medium"/>
          <w:color w:val="FF0000"/>
          <w:lang w:val="sr-Cyrl-CS"/>
        </w:rPr>
      </w:pPr>
    </w:p>
    <w:p w:rsidR="007B312C" w:rsidRDefault="007B312C">
      <w:pPr>
        <w:pStyle w:val="BodyText3"/>
        <w:spacing w:after="0"/>
        <w:jc w:val="center"/>
        <w:rPr>
          <w:rFonts w:ascii="Franklin Gothic Medium" w:hAnsi="Franklin Gothic Medium"/>
          <w:color w:val="FF0000"/>
          <w:lang w:val="sr-Cyrl-CS"/>
        </w:rPr>
      </w:pPr>
    </w:p>
    <w:p w:rsidR="007B312C" w:rsidRDefault="007B312C">
      <w:pPr>
        <w:pStyle w:val="BodyText3"/>
        <w:spacing w:after="0"/>
        <w:jc w:val="center"/>
        <w:rPr>
          <w:rFonts w:ascii="Franklin Gothic Medium" w:hAnsi="Franklin Gothic Medium"/>
          <w:color w:val="FF0000"/>
          <w:lang w:val="sr-Cyrl-CS"/>
        </w:rPr>
      </w:pPr>
    </w:p>
    <w:p w:rsidR="004D765B" w:rsidRPr="004D765B" w:rsidRDefault="004D765B">
      <w:pPr>
        <w:pStyle w:val="BodyText3"/>
        <w:spacing w:after="0"/>
        <w:jc w:val="center"/>
        <w:rPr>
          <w:rFonts w:ascii="Franklin Gothic Medium" w:hAnsi="Franklin Gothic Medium"/>
          <w:color w:val="FF0000"/>
          <w:lang w:val="sr-Cyrl-CS"/>
        </w:rPr>
      </w:pPr>
    </w:p>
    <w:p w:rsidR="00B87EBD" w:rsidRPr="00973B5F" w:rsidRDefault="00B87EBD">
      <w:pPr>
        <w:pStyle w:val="BodyText3"/>
        <w:spacing w:after="0"/>
        <w:jc w:val="center"/>
        <w:rPr>
          <w:rFonts w:ascii="Franklin Gothic Medium" w:hAnsi="Franklin Gothic Medium"/>
          <w:color w:val="FF0000"/>
          <w:lang w:val="sr-Latn-CS"/>
        </w:rPr>
      </w:pPr>
    </w:p>
    <w:p w:rsidR="00082B39" w:rsidRPr="00973B5F" w:rsidRDefault="00082B39" w:rsidP="00082B39">
      <w:pPr>
        <w:pStyle w:val="ListParagraph"/>
        <w:ind w:left="360"/>
        <w:jc w:val="center"/>
        <w:rPr>
          <w:rFonts w:ascii="Franklin Gothic Medium" w:hAnsi="Franklin Gothic Medium" w:cs="Arial"/>
          <w:color w:val="auto"/>
          <w:lang w:val="ru-RU"/>
        </w:rPr>
      </w:pPr>
      <w:proofErr w:type="gramStart"/>
      <w:r w:rsidRPr="00973B5F">
        <w:rPr>
          <w:rFonts w:ascii="Franklin Gothic Medium" w:hAnsi="Franklin Gothic Medium" w:cs="Arial"/>
          <w:b/>
          <w:bCs/>
          <w:i/>
          <w:iCs/>
          <w:color w:val="auto"/>
          <w:sz w:val="28"/>
          <w:szCs w:val="28"/>
        </w:rPr>
        <w:t>XI</w:t>
      </w:r>
      <w:r w:rsidR="006203C1" w:rsidRPr="00973B5F">
        <w:rPr>
          <w:rFonts w:ascii="Franklin Gothic Medium" w:hAnsi="Franklin Gothic Medium" w:cs="Arial"/>
          <w:b/>
          <w:bCs/>
          <w:i/>
          <w:iCs/>
          <w:color w:val="auto"/>
          <w:sz w:val="28"/>
          <w:szCs w:val="28"/>
          <w:lang w:val="sr-Latn-CS"/>
        </w:rPr>
        <w:t>I</w:t>
      </w:r>
      <w:r w:rsidRPr="00973B5F">
        <w:rPr>
          <w:rFonts w:ascii="Franklin Gothic Medium" w:hAnsi="Franklin Gothic Medium" w:cs="Arial"/>
          <w:b/>
          <w:bCs/>
          <w:i/>
          <w:iCs/>
          <w:color w:val="auto"/>
          <w:sz w:val="28"/>
          <w:szCs w:val="28"/>
          <w:lang w:val="sr-Latn-CS"/>
        </w:rPr>
        <w:t>I</w:t>
      </w:r>
      <w:r w:rsidRPr="00973B5F">
        <w:rPr>
          <w:rFonts w:ascii="Franklin Gothic Medium" w:hAnsi="Franklin Gothic Medium" w:cs="Arial"/>
          <w:b/>
          <w:bCs/>
          <w:i/>
          <w:iCs/>
          <w:color w:val="auto"/>
          <w:sz w:val="28"/>
          <w:szCs w:val="28"/>
          <w:lang w:val="ru-RU"/>
        </w:rPr>
        <w:t xml:space="preserve">  ОБРАЗАЦ</w:t>
      </w:r>
      <w:proofErr w:type="gramEnd"/>
      <w:r w:rsidRPr="00973B5F">
        <w:rPr>
          <w:rFonts w:ascii="Franklin Gothic Medium" w:hAnsi="Franklin Gothic Medium" w:cs="Arial"/>
          <w:b/>
          <w:bCs/>
          <w:i/>
          <w:iCs/>
          <w:color w:val="auto"/>
          <w:sz w:val="28"/>
          <w:szCs w:val="28"/>
          <w:lang w:val="ru-RU"/>
        </w:rPr>
        <w:t xml:space="preserve"> </w:t>
      </w:r>
      <w:r w:rsidR="007F32AE" w:rsidRPr="00973B5F">
        <w:rPr>
          <w:rFonts w:ascii="Franklin Gothic Medium" w:hAnsi="Franklin Gothic Medium" w:cs="Arial"/>
          <w:b/>
          <w:bCs/>
          <w:i/>
          <w:iCs/>
          <w:color w:val="auto"/>
          <w:sz w:val="28"/>
          <w:szCs w:val="28"/>
          <w:lang w:val="sr-Cyrl-CS"/>
        </w:rPr>
        <w:t>ПОТВРДЕ</w:t>
      </w:r>
      <w:r w:rsidR="005B6A87" w:rsidRPr="00973B5F">
        <w:rPr>
          <w:rFonts w:ascii="Franklin Gothic Medium" w:hAnsi="Franklin Gothic Medium" w:cs="Arial"/>
          <w:b/>
          <w:bCs/>
          <w:i/>
          <w:iCs/>
          <w:color w:val="auto"/>
          <w:sz w:val="28"/>
          <w:szCs w:val="28"/>
          <w:lang w:val="sr-Cyrl-CS"/>
        </w:rPr>
        <w:t xml:space="preserve"> РЕФЕРЕНТНОГ НАРУЧИОЦА</w:t>
      </w:r>
      <w:r w:rsidR="007D0311" w:rsidRPr="00973B5F">
        <w:rPr>
          <w:rFonts w:ascii="Franklin Gothic Medium" w:hAnsi="Franklin Gothic Medium" w:cs="Arial"/>
          <w:b/>
          <w:bCs/>
          <w:i/>
          <w:iCs/>
          <w:color w:val="auto"/>
          <w:sz w:val="28"/>
          <w:szCs w:val="28"/>
          <w:lang w:val="sr-Cyrl-CS"/>
        </w:rPr>
        <w:t>-</w:t>
      </w:r>
      <w:r w:rsidR="005B6A87" w:rsidRPr="00973B5F">
        <w:rPr>
          <w:rFonts w:ascii="Franklin Gothic Medium" w:hAnsi="Franklin Gothic Medium" w:cs="Arial"/>
          <w:b/>
          <w:bCs/>
          <w:i/>
          <w:iCs/>
          <w:color w:val="auto"/>
          <w:sz w:val="28"/>
          <w:szCs w:val="28"/>
          <w:lang w:val="sr-Cyrl-CS"/>
        </w:rPr>
        <w:t>К</w:t>
      </w:r>
      <w:r w:rsidR="007B312C">
        <w:rPr>
          <w:rFonts w:ascii="Franklin Gothic Medium" w:hAnsi="Franklin Gothic Medium" w:cs="Arial"/>
          <w:b/>
          <w:bCs/>
          <w:i/>
          <w:iCs/>
          <w:color w:val="auto"/>
          <w:sz w:val="28"/>
          <w:szCs w:val="28"/>
          <w:lang w:val="sr-Cyrl-CS"/>
        </w:rPr>
        <w:t>УПЦА</w:t>
      </w:r>
      <w:r w:rsidRPr="00973B5F">
        <w:rPr>
          <w:rFonts w:ascii="Franklin Gothic Medium" w:hAnsi="Franklin Gothic Medium" w:cs="Arial"/>
          <w:b/>
          <w:bCs/>
          <w:i/>
          <w:iCs/>
          <w:color w:val="auto"/>
          <w:sz w:val="28"/>
          <w:szCs w:val="28"/>
          <w:lang w:val="ru-RU"/>
        </w:rPr>
        <w:t xml:space="preserve"> </w:t>
      </w:r>
    </w:p>
    <w:p w:rsidR="00082B39" w:rsidRPr="00973B5F" w:rsidRDefault="00082B39" w:rsidP="00082B39">
      <w:pPr>
        <w:jc w:val="right"/>
        <w:rPr>
          <w:rFonts w:ascii="Franklin Gothic Medium" w:hAnsi="Franklin Gothic Medium"/>
          <w:b/>
          <w:color w:val="auto"/>
          <w:lang w:val="ru-RU"/>
        </w:rPr>
      </w:pPr>
    </w:p>
    <w:tbl>
      <w:tblPr>
        <w:tblW w:w="9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8"/>
        <w:gridCol w:w="5734"/>
      </w:tblGrid>
      <w:tr w:rsidR="00082B39" w:rsidRPr="00973B5F" w:rsidTr="00C65CE3">
        <w:trPr>
          <w:trHeight w:val="282"/>
        </w:trPr>
        <w:tc>
          <w:tcPr>
            <w:tcW w:w="3518" w:type="dxa"/>
          </w:tcPr>
          <w:p w:rsidR="00082B39" w:rsidRPr="007B312C" w:rsidRDefault="00082B39" w:rsidP="007D0311">
            <w:pPr>
              <w:rPr>
                <w:rFonts w:ascii="Franklin Gothic Medium" w:hAnsi="Franklin Gothic Medium" w:cs="Arial"/>
                <w:b/>
                <w:color w:val="auto"/>
                <w:lang w:val="sr-Cyrl-CS"/>
              </w:rPr>
            </w:pPr>
            <w:r w:rsidRPr="00973B5F">
              <w:rPr>
                <w:rFonts w:ascii="Franklin Gothic Medium" w:hAnsi="Franklin Gothic Medium" w:cs="Arial"/>
                <w:b/>
                <w:color w:val="auto"/>
              </w:rPr>
              <w:t>Назив наручиоца</w:t>
            </w:r>
            <w:r w:rsidR="007D0311" w:rsidRPr="00973B5F">
              <w:rPr>
                <w:rFonts w:ascii="Franklin Gothic Medium" w:hAnsi="Franklin Gothic Medium" w:cs="Arial"/>
                <w:b/>
                <w:color w:val="auto"/>
                <w:lang w:val="sr-Cyrl-CS"/>
              </w:rPr>
              <w:t>-</w:t>
            </w:r>
            <w:r w:rsidRPr="00973B5F">
              <w:rPr>
                <w:rFonts w:ascii="Franklin Gothic Medium" w:hAnsi="Franklin Gothic Medium" w:cs="Arial"/>
                <w:b/>
                <w:color w:val="auto"/>
                <w:lang w:val="sr-Cyrl-CS"/>
              </w:rPr>
              <w:t>к</w:t>
            </w:r>
            <w:r w:rsidR="007B312C">
              <w:rPr>
                <w:rFonts w:ascii="Franklin Gothic Medium" w:hAnsi="Franklin Gothic Medium" w:cs="Arial"/>
                <w:b/>
                <w:color w:val="auto"/>
                <w:lang w:val="sr-Cyrl-CS"/>
              </w:rPr>
              <w:t>упца</w:t>
            </w:r>
          </w:p>
        </w:tc>
        <w:tc>
          <w:tcPr>
            <w:tcW w:w="5734" w:type="dxa"/>
          </w:tcPr>
          <w:p w:rsidR="00082B39" w:rsidRPr="00973B5F" w:rsidRDefault="00082B39" w:rsidP="00C65CE3">
            <w:pPr>
              <w:rPr>
                <w:rFonts w:ascii="Franklin Gothic Medium" w:hAnsi="Franklin Gothic Medium" w:cs="Arial"/>
                <w:color w:val="auto"/>
              </w:rPr>
            </w:pPr>
          </w:p>
        </w:tc>
      </w:tr>
      <w:tr w:rsidR="00082B39" w:rsidRPr="00973B5F" w:rsidTr="00C65CE3">
        <w:trPr>
          <w:trHeight w:val="278"/>
        </w:trPr>
        <w:tc>
          <w:tcPr>
            <w:tcW w:w="3518" w:type="dxa"/>
          </w:tcPr>
          <w:p w:rsidR="00082B39" w:rsidRPr="00973B5F" w:rsidRDefault="00082B39" w:rsidP="00C65CE3">
            <w:pPr>
              <w:rPr>
                <w:rFonts w:ascii="Franklin Gothic Medium" w:hAnsi="Franklin Gothic Medium" w:cs="Arial"/>
                <w:b/>
                <w:color w:val="auto"/>
              </w:rPr>
            </w:pPr>
            <w:r w:rsidRPr="00973B5F">
              <w:rPr>
                <w:rFonts w:ascii="Franklin Gothic Medium" w:hAnsi="Franklin Gothic Medium" w:cs="Arial"/>
                <w:b/>
                <w:color w:val="auto"/>
              </w:rPr>
              <w:t>Седиште</w:t>
            </w:r>
          </w:p>
        </w:tc>
        <w:tc>
          <w:tcPr>
            <w:tcW w:w="5734" w:type="dxa"/>
          </w:tcPr>
          <w:p w:rsidR="00082B39" w:rsidRPr="00973B5F" w:rsidRDefault="00082B39" w:rsidP="00C65CE3">
            <w:pPr>
              <w:rPr>
                <w:rFonts w:ascii="Franklin Gothic Medium" w:hAnsi="Franklin Gothic Medium" w:cs="Arial"/>
                <w:color w:val="auto"/>
              </w:rPr>
            </w:pPr>
          </w:p>
        </w:tc>
      </w:tr>
      <w:tr w:rsidR="00082B39" w:rsidRPr="00973B5F" w:rsidTr="00C65CE3">
        <w:trPr>
          <w:trHeight w:val="278"/>
        </w:trPr>
        <w:tc>
          <w:tcPr>
            <w:tcW w:w="3518" w:type="dxa"/>
          </w:tcPr>
          <w:p w:rsidR="00082B39" w:rsidRPr="00973B5F" w:rsidRDefault="00082B39" w:rsidP="00C65CE3">
            <w:pPr>
              <w:rPr>
                <w:rFonts w:ascii="Franklin Gothic Medium" w:hAnsi="Franklin Gothic Medium" w:cs="Arial"/>
                <w:b/>
                <w:color w:val="auto"/>
              </w:rPr>
            </w:pPr>
            <w:r w:rsidRPr="00973B5F">
              <w:rPr>
                <w:rFonts w:ascii="Franklin Gothic Medium" w:hAnsi="Franklin Gothic Medium" w:cs="Arial"/>
                <w:b/>
                <w:color w:val="auto"/>
              </w:rPr>
              <w:t>Улица и број</w:t>
            </w:r>
          </w:p>
        </w:tc>
        <w:tc>
          <w:tcPr>
            <w:tcW w:w="5734" w:type="dxa"/>
          </w:tcPr>
          <w:p w:rsidR="00082B39" w:rsidRPr="00973B5F" w:rsidRDefault="00082B39" w:rsidP="00C65CE3">
            <w:pPr>
              <w:rPr>
                <w:rFonts w:ascii="Franklin Gothic Medium" w:hAnsi="Franklin Gothic Medium" w:cs="Arial"/>
                <w:color w:val="auto"/>
              </w:rPr>
            </w:pPr>
          </w:p>
        </w:tc>
      </w:tr>
      <w:tr w:rsidR="00082B39" w:rsidRPr="00C25318" w:rsidTr="00C65CE3">
        <w:trPr>
          <w:trHeight w:val="278"/>
        </w:trPr>
        <w:tc>
          <w:tcPr>
            <w:tcW w:w="3518" w:type="dxa"/>
          </w:tcPr>
          <w:p w:rsidR="00082B39" w:rsidRPr="00973B5F" w:rsidRDefault="005F3FBC" w:rsidP="005F3FBC">
            <w:pPr>
              <w:rPr>
                <w:rFonts w:ascii="Franklin Gothic Medium" w:hAnsi="Franklin Gothic Medium" w:cs="Arial"/>
                <w:b/>
                <w:color w:val="auto"/>
                <w:lang w:val="sr-Cyrl-CS"/>
              </w:rPr>
            </w:pPr>
            <w:r w:rsidRPr="00973B5F">
              <w:rPr>
                <w:rFonts w:ascii="Franklin Gothic Medium" w:hAnsi="Franklin Gothic Medium" w:cs="Arial"/>
                <w:b/>
                <w:color w:val="auto"/>
                <w:lang w:val="sr-Cyrl-CS"/>
              </w:rPr>
              <w:t>Лице за контакт и телефон за проверу података</w:t>
            </w:r>
          </w:p>
        </w:tc>
        <w:tc>
          <w:tcPr>
            <w:tcW w:w="5734" w:type="dxa"/>
          </w:tcPr>
          <w:p w:rsidR="00082B39" w:rsidRPr="00973B5F" w:rsidRDefault="00082B39" w:rsidP="00C65CE3">
            <w:pPr>
              <w:rPr>
                <w:rFonts w:ascii="Franklin Gothic Medium" w:hAnsi="Franklin Gothic Medium" w:cs="Arial"/>
                <w:color w:val="auto"/>
                <w:lang w:val="ru-RU"/>
              </w:rPr>
            </w:pPr>
          </w:p>
        </w:tc>
      </w:tr>
      <w:tr w:rsidR="00082B39" w:rsidRPr="00973B5F" w:rsidTr="00C65CE3">
        <w:trPr>
          <w:trHeight w:val="278"/>
        </w:trPr>
        <w:tc>
          <w:tcPr>
            <w:tcW w:w="3518" w:type="dxa"/>
          </w:tcPr>
          <w:p w:rsidR="00082B39" w:rsidRPr="00973B5F" w:rsidRDefault="00082B39" w:rsidP="00C65CE3">
            <w:pPr>
              <w:rPr>
                <w:rFonts w:ascii="Franklin Gothic Medium" w:hAnsi="Franklin Gothic Medium" w:cs="Arial"/>
                <w:b/>
                <w:color w:val="auto"/>
              </w:rPr>
            </w:pPr>
            <w:r w:rsidRPr="00973B5F">
              <w:rPr>
                <w:rFonts w:ascii="Franklin Gothic Medium" w:hAnsi="Franklin Gothic Medium" w:cs="Arial"/>
                <w:b/>
                <w:color w:val="auto"/>
              </w:rPr>
              <w:t>Матични број</w:t>
            </w:r>
          </w:p>
        </w:tc>
        <w:tc>
          <w:tcPr>
            <w:tcW w:w="5734" w:type="dxa"/>
          </w:tcPr>
          <w:p w:rsidR="00082B39" w:rsidRPr="00973B5F" w:rsidRDefault="00082B39" w:rsidP="00C65CE3">
            <w:pPr>
              <w:rPr>
                <w:rFonts w:ascii="Franklin Gothic Medium" w:hAnsi="Franklin Gothic Medium" w:cs="Arial"/>
                <w:color w:val="auto"/>
              </w:rPr>
            </w:pPr>
          </w:p>
        </w:tc>
      </w:tr>
      <w:tr w:rsidR="00082B39" w:rsidRPr="00973B5F" w:rsidTr="00C65CE3">
        <w:trPr>
          <w:trHeight w:val="278"/>
        </w:trPr>
        <w:tc>
          <w:tcPr>
            <w:tcW w:w="3518" w:type="dxa"/>
          </w:tcPr>
          <w:p w:rsidR="00082B39" w:rsidRPr="00973B5F" w:rsidRDefault="00082B39" w:rsidP="00C65CE3">
            <w:pPr>
              <w:rPr>
                <w:rFonts w:ascii="Franklin Gothic Medium" w:hAnsi="Franklin Gothic Medium" w:cs="Arial"/>
                <w:b/>
                <w:color w:val="auto"/>
              </w:rPr>
            </w:pPr>
            <w:r w:rsidRPr="00973B5F">
              <w:rPr>
                <w:rFonts w:ascii="Franklin Gothic Medium" w:hAnsi="Franklin Gothic Medium" w:cs="Arial"/>
                <w:b/>
                <w:color w:val="auto"/>
              </w:rPr>
              <w:t>ПИБ</w:t>
            </w:r>
          </w:p>
        </w:tc>
        <w:tc>
          <w:tcPr>
            <w:tcW w:w="5734" w:type="dxa"/>
          </w:tcPr>
          <w:p w:rsidR="00082B39" w:rsidRPr="00973B5F" w:rsidRDefault="00082B39" w:rsidP="00C65CE3">
            <w:pPr>
              <w:rPr>
                <w:rFonts w:ascii="Franklin Gothic Medium" w:hAnsi="Franklin Gothic Medium" w:cs="Arial"/>
                <w:color w:val="auto"/>
                <w:lang w:val="sr-Latn-CS"/>
              </w:rPr>
            </w:pPr>
          </w:p>
        </w:tc>
      </w:tr>
      <w:tr w:rsidR="00082B39" w:rsidRPr="00C25318" w:rsidTr="00C65CE3">
        <w:trPr>
          <w:trHeight w:val="278"/>
        </w:trPr>
        <w:tc>
          <w:tcPr>
            <w:tcW w:w="3518" w:type="dxa"/>
          </w:tcPr>
          <w:p w:rsidR="00082B39" w:rsidRPr="00973B5F" w:rsidRDefault="00082B39" w:rsidP="00C65CE3">
            <w:pPr>
              <w:rPr>
                <w:rFonts w:ascii="Franklin Gothic Medium" w:hAnsi="Franklin Gothic Medium" w:cs="Arial"/>
                <w:b/>
                <w:color w:val="auto"/>
                <w:lang w:val="ru-RU"/>
              </w:rPr>
            </w:pPr>
            <w:r w:rsidRPr="00973B5F">
              <w:rPr>
                <w:rFonts w:ascii="Franklin Gothic Medium" w:hAnsi="Franklin Gothic Medium" w:cs="Arial"/>
                <w:b/>
                <w:color w:val="auto"/>
                <w:lang w:val="ru-RU"/>
              </w:rPr>
              <w:t>Место и датум издавања потврде</w:t>
            </w:r>
          </w:p>
        </w:tc>
        <w:tc>
          <w:tcPr>
            <w:tcW w:w="5734" w:type="dxa"/>
          </w:tcPr>
          <w:p w:rsidR="00082B39" w:rsidRPr="00973B5F" w:rsidRDefault="00082B39" w:rsidP="00C65CE3">
            <w:pPr>
              <w:rPr>
                <w:rFonts w:ascii="Franklin Gothic Medium" w:hAnsi="Franklin Gothic Medium" w:cs="Arial"/>
                <w:color w:val="auto"/>
                <w:lang w:val="ru-RU"/>
              </w:rPr>
            </w:pPr>
          </w:p>
        </w:tc>
      </w:tr>
    </w:tbl>
    <w:p w:rsidR="00082B39" w:rsidRPr="00973B5F" w:rsidRDefault="00082B39" w:rsidP="00082B39">
      <w:pPr>
        <w:rPr>
          <w:rFonts w:ascii="Franklin Gothic Medium" w:hAnsi="Franklin Gothic Medium" w:cs="Arial"/>
          <w:color w:val="auto"/>
          <w:lang w:val="ru-RU"/>
        </w:rPr>
      </w:pPr>
      <w:r w:rsidRPr="00973B5F">
        <w:rPr>
          <w:rFonts w:ascii="Franklin Gothic Medium" w:hAnsi="Franklin Gothic Medium" w:cs="Arial"/>
          <w:color w:val="auto"/>
          <w:lang w:val="sr-Cyrl-CS"/>
        </w:rPr>
        <w:t>Н</w:t>
      </w:r>
      <w:r w:rsidRPr="00973B5F">
        <w:rPr>
          <w:rFonts w:ascii="Franklin Gothic Medium" w:hAnsi="Franklin Gothic Medium" w:cs="Arial"/>
          <w:color w:val="auto"/>
          <w:lang w:val="ru-RU"/>
        </w:rPr>
        <w:t>аручилац</w:t>
      </w:r>
      <w:r w:rsidR="00E66627" w:rsidRPr="00973B5F">
        <w:rPr>
          <w:rFonts w:ascii="Franklin Gothic Medium" w:hAnsi="Franklin Gothic Medium" w:cs="Arial"/>
          <w:color w:val="auto"/>
          <w:lang w:val="sr-Cyrl-CS"/>
        </w:rPr>
        <w:t>-</w:t>
      </w:r>
      <w:r w:rsidRPr="00973B5F">
        <w:rPr>
          <w:rFonts w:ascii="Franklin Gothic Medium" w:hAnsi="Franklin Gothic Medium" w:cs="Arial"/>
          <w:color w:val="auto"/>
          <w:lang w:val="ru-RU"/>
        </w:rPr>
        <w:t>к</w:t>
      </w:r>
      <w:r w:rsidR="007B312C">
        <w:rPr>
          <w:rFonts w:ascii="Franklin Gothic Medium" w:hAnsi="Franklin Gothic Medium" w:cs="Arial"/>
          <w:color w:val="auto"/>
          <w:lang w:val="sr-Cyrl-CS"/>
        </w:rPr>
        <w:t>упац</w:t>
      </w:r>
      <w:r w:rsidRPr="00973B5F">
        <w:rPr>
          <w:rFonts w:ascii="Franklin Gothic Medium" w:hAnsi="Franklin Gothic Medium" w:cs="Arial"/>
          <w:color w:val="auto"/>
          <w:lang w:val="sr-Cyrl-CS"/>
        </w:rPr>
        <w:t xml:space="preserve"> </w:t>
      </w:r>
      <w:r w:rsidRPr="00973B5F">
        <w:rPr>
          <w:rFonts w:ascii="Franklin Gothic Medium" w:hAnsi="Franklin Gothic Medium" w:cs="Arial"/>
          <w:color w:val="auto"/>
          <w:lang w:val="ru-RU"/>
        </w:rPr>
        <w:t>издаје</w:t>
      </w:r>
    </w:p>
    <w:p w:rsidR="00082B39" w:rsidRPr="00973B5F" w:rsidRDefault="00082B39" w:rsidP="00082B39">
      <w:pPr>
        <w:rPr>
          <w:rFonts w:ascii="Franklin Gothic Medium" w:hAnsi="Franklin Gothic Medium" w:cs="Arial"/>
          <w:color w:val="auto"/>
          <w:lang w:val="ru-RU"/>
        </w:rPr>
      </w:pPr>
    </w:p>
    <w:p w:rsidR="00082B39" w:rsidRPr="00973B5F" w:rsidRDefault="00082B39" w:rsidP="00973B5F">
      <w:pPr>
        <w:jc w:val="center"/>
        <w:outlineLvl w:val="0"/>
        <w:rPr>
          <w:rFonts w:ascii="Franklin Gothic Medium" w:hAnsi="Franklin Gothic Medium" w:cs="Arial"/>
          <w:b/>
          <w:color w:val="auto"/>
          <w:lang w:val="ru-RU"/>
        </w:rPr>
      </w:pPr>
      <w:r w:rsidRPr="00973B5F">
        <w:rPr>
          <w:rFonts w:ascii="Franklin Gothic Medium" w:hAnsi="Franklin Gothic Medium" w:cs="Arial"/>
          <w:b/>
          <w:color w:val="auto"/>
          <w:lang w:val="ru-RU"/>
        </w:rPr>
        <w:t>ПОТВРДУ</w:t>
      </w:r>
    </w:p>
    <w:p w:rsidR="00082B39" w:rsidRPr="00973B5F" w:rsidRDefault="00082B39" w:rsidP="00082B39">
      <w:pPr>
        <w:jc w:val="center"/>
        <w:rPr>
          <w:rFonts w:ascii="Franklin Gothic Medium" w:hAnsi="Franklin Gothic Medium" w:cs="Arial"/>
          <w:color w:val="auto"/>
          <w:lang w:val="ru-RU"/>
        </w:rPr>
      </w:pPr>
      <w:r w:rsidRPr="00973B5F">
        <w:rPr>
          <w:rFonts w:ascii="Franklin Gothic Medium" w:hAnsi="Franklin Gothic Medium" w:cs="Arial"/>
          <w:color w:val="auto"/>
          <w:lang w:val="ru-RU"/>
        </w:rPr>
        <w:t>да је испоруч</w:t>
      </w:r>
      <w:r w:rsidRPr="00973B5F">
        <w:rPr>
          <w:rFonts w:ascii="Franklin Gothic Medium" w:hAnsi="Franklin Gothic Medium" w:cs="Arial"/>
          <w:color w:val="auto"/>
          <w:lang w:val="sr-Cyrl-CS"/>
        </w:rPr>
        <w:t>илац</w:t>
      </w:r>
      <w:r w:rsidR="00E66627" w:rsidRPr="00973B5F">
        <w:rPr>
          <w:rFonts w:ascii="Franklin Gothic Medium" w:hAnsi="Franklin Gothic Medium" w:cs="Arial"/>
          <w:color w:val="auto"/>
          <w:lang w:val="sr-Cyrl-CS"/>
        </w:rPr>
        <w:t>-</w:t>
      </w:r>
      <w:r w:rsidR="007B312C">
        <w:rPr>
          <w:rFonts w:ascii="Franklin Gothic Medium" w:hAnsi="Franklin Gothic Medium" w:cs="Arial"/>
          <w:color w:val="auto"/>
          <w:lang w:val="sr-Cyrl-CS"/>
        </w:rPr>
        <w:t>добављач</w:t>
      </w:r>
    </w:p>
    <w:p w:rsidR="00082B39" w:rsidRPr="00973B5F" w:rsidRDefault="00082B39" w:rsidP="00082B39">
      <w:pPr>
        <w:jc w:val="center"/>
        <w:rPr>
          <w:rFonts w:ascii="Franklin Gothic Medium" w:hAnsi="Franklin Gothic Medium" w:cs="Arial"/>
          <w:color w:val="auto"/>
          <w:lang w:val="ru-RU"/>
        </w:rPr>
      </w:pPr>
    </w:p>
    <w:p w:rsidR="00082B39" w:rsidRPr="00973B5F" w:rsidRDefault="00F70A86" w:rsidP="00082B39">
      <w:pPr>
        <w:jc w:val="center"/>
        <w:rPr>
          <w:rFonts w:ascii="Franklin Gothic Medium" w:hAnsi="Franklin Gothic Medium" w:cs="Arial"/>
          <w:color w:val="auto"/>
          <w:lang w:val="ru-RU"/>
        </w:rPr>
      </w:pPr>
      <w:r w:rsidRPr="00973B5F">
        <w:rPr>
          <w:rFonts w:ascii="Franklin Gothic Medium" w:hAnsi="Franklin Gothic Medium" w:cs="Arial"/>
          <w:color w:val="auto"/>
          <w:lang w:val="ru-RU"/>
        </w:rPr>
        <w:t>______</w:t>
      </w:r>
      <w:r w:rsidR="00082B39" w:rsidRPr="00973B5F">
        <w:rPr>
          <w:rFonts w:ascii="Franklin Gothic Medium" w:hAnsi="Franklin Gothic Medium" w:cs="Arial"/>
          <w:color w:val="auto"/>
          <w:lang w:val="ru-RU"/>
        </w:rPr>
        <w:t>__________________________________</w:t>
      </w:r>
    </w:p>
    <w:p w:rsidR="00082B39" w:rsidRPr="00973B5F" w:rsidRDefault="00082B39" w:rsidP="00082B39">
      <w:pPr>
        <w:jc w:val="center"/>
        <w:rPr>
          <w:rFonts w:ascii="Franklin Gothic Medium" w:hAnsi="Franklin Gothic Medium" w:cs="Arial"/>
          <w:color w:val="auto"/>
          <w:lang w:val="ru-RU"/>
        </w:rPr>
      </w:pPr>
      <w:r w:rsidRPr="00973B5F">
        <w:rPr>
          <w:rFonts w:ascii="Franklin Gothic Medium" w:hAnsi="Franklin Gothic Medium" w:cs="Arial"/>
          <w:color w:val="auto"/>
          <w:lang w:val="ru-RU"/>
        </w:rPr>
        <w:t>(назив и седиште  испоручиоца</w:t>
      </w:r>
      <w:r w:rsidR="00A36351" w:rsidRPr="00973B5F">
        <w:rPr>
          <w:rFonts w:ascii="Franklin Gothic Medium" w:hAnsi="Franklin Gothic Medium" w:cs="Arial"/>
          <w:color w:val="auto"/>
          <w:lang w:val="sr-Cyrl-CS"/>
        </w:rPr>
        <w:t>-</w:t>
      </w:r>
      <w:r w:rsidR="007B312C">
        <w:rPr>
          <w:rFonts w:ascii="Franklin Gothic Medium" w:hAnsi="Franklin Gothic Medium" w:cs="Arial"/>
          <w:color w:val="auto"/>
          <w:lang w:val="sr-Cyrl-CS"/>
        </w:rPr>
        <w:t>добављача</w:t>
      </w:r>
      <w:r w:rsidRPr="00973B5F">
        <w:rPr>
          <w:rFonts w:ascii="Franklin Gothic Medium" w:hAnsi="Franklin Gothic Medium" w:cs="Arial"/>
          <w:color w:val="auto"/>
          <w:lang w:val="ru-RU"/>
        </w:rPr>
        <w:t>)</w:t>
      </w:r>
    </w:p>
    <w:p w:rsidR="00082B39" w:rsidRPr="004841BE" w:rsidRDefault="00082B39" w:rsidP="008611AB">
      <w:pPr>
        <w:jc w:val="both"/>
        <w:rPr>
          <w:rFonts w:ascii="Franklin Gothic Medium" w:hAnsi="Franklin Gothic Medium" w:cs="Arial"/>
          <w:color w:val="auto"/>
          <w:lang w:val="sr-Cyrl-CS"/>
        </w:rPr>
      </w:pPr>
      <w:r w:rsidRPr="004841BE">
        <w:rPr>
          <w:rFonts w:ascii="Franklin Gothic Medium" w:hAnsi="Franklin Gothic Medium" w:cs="Arial"/>
          <w:color w:val="auto"/>
          <w:lang w:val="ru-RU"/>
        </w:rPr>
        <w:t>у претходне три године – 20</w:t>
      </w:r>
      <w:r w:rsidR="00F70A86" w:rsidRPr="004841BE">
        <w:rPr>
          <w:rFonts w:ascii="Franklin Gothic Medium" w:hAnsi="Franklin Gothic Medium" w:cs="Arial"/>
          <w:color w:val="auto"/>
          <w:lang w:val="ru-RU"/>
        </w:rPr>
        <w:t>1</w:t>
      </w:r>
      <w:r w:rsidRPr="004841BE">
        <w:rPr>
          <w:rFonts w:ascii="Franklin Gothic Medium" w:hAnsi="Franklin Gothic Medium" w:cs="Arial"/>
          <w:color w:val="auto"/>
          <w:lang w:val="ru-RU"/>
        </w:rPr>
        <w:t>0</w:t>
      </w:r>
      <w:r w:rsidR="00F70A86" w:rsidRPr="004841BE">
        <w:rPr>
          <w:rFonts w:ascii="Franklin Gothic Medium" w:hAnsi="Franklin Gothic Medium" w:cs="Arial"/>
          <w:color w:val="auto"/>
          <w:lang w:val="ru-RU"/>
        </w:rPr>
        <w:t>.</w:t>
      </w:r>
      <w:r w:rsidRPr="004841BE">
        <w:rPr>
          <w:rFonts w:ascii="Franklin Gothic Medium" w:hAnsi="Franklin Gothic Medium" w:cs="Arial"/>
          <w:color w:val="auto"/>
          <w:lang w:val="ru-RU"/>
        </w:rPr>
        <w:t>, 20</w:t>
      </w:r>
      <w:r w:rsidR="00F70A86" w:rsidRPr="004841BE">
        <w:rPr>
          <w:rFonts w:ascii="Franklin Gothic Medium" w:hAnsi="Franklin Gothic Medium" w:cs="Arial"/>
          <w:color w:val="auto"/>
          <w:lang w:val="ru-RU"/>
        </w:rPr>
        <w:t>11</w:t>
      </w:r>
      <w:r w:rsidR="00F70A86" w:rsidRPr="00973B5F">
        <w:rPr>
          <w:rFonts w:ascii="Franklin Gothic Medium" w:hAnsi="Franklin Gothic Medium" w:cs="Arial"/>
          <w:color w:val="auto"/>
          <w:lang w:val="sr-Latn-CS"/>
        </w:rPr>
        <w:t>.</w:t>
      </w:r>
      <w:r w:rsidRPr="004841BE">
        <w:rPr>
          <w:rFonts w:ascii="Franklin Gothic Medium" w:hAnsi="Franklin Gothic Medium" w:cs="Arial"/>
          <w:color w:val="auto"/>
          <w:lang w:val="ru-RU"/>
        </w:rPr>
        <w:t xml:space="preserve"> и 20</w:t>
      </w:r>
      <w:r w:rsidR="00F70A86" w:rsidRPr="004841BE">
        <w:rPr>
          <w:rFonts w:ascii="Franklin Gothic Medium" w:hAnsi="Franklin Gothic Medium" w:cs="Arial"/>
          <w:color w:val="auto"/>
          <w:lang w:val="ru-RU"/>
        </w:rPr>
        <w:t>12</w:t>
      </w:r>
      <w:r w:rsidRPr="004841BE">
        <w:rPr>
          <w:rFonts w:ascii="Franklin Gothic Medium" w:hAnsi="Franklin Gothic Medium" w:cs="Arial"/>
          <w:color w:val="auto"/>
          <w:lang w:val="ru-RU"/>
        </w:rPr>
        <w:t>. годин</w:t>
      </w:r>
      <w:r w:rsidR="00F70A86" w:rsidRPr="00973B5F">
        <w:rPr>
          <w:rFonts w:ascii="Franklin Gothic Medium" w:hAnsi="Franklin Gothic Medium" w:cs="Arial"/>
          <w:color w:val="auto"/>
        </w:rPr>
        <w:t>e</w:t>
      </w:r>
      <w:r w:rsidRPr="004841BE">
        <w:rPr>
          <w:rFonts w:ascii="Franklin Gothic Medium" w:hAnsi="Franklin Gothic Medium" w:cs="Arial"/>
          <w:color w:val="auto"/>
          <w:lang w:val="ru-RU"/>
        </w:rPr>
        <w:t>, наручиоцу</w:t>
      </w:r>
      <w:r w:rsidR="00C05E87" w:rsidRPr="00973B5F">
        <w:rPr>
          <w:rFonts w:ascii="Franklin Gothic Medium" w:hAnsi="Franklin Gothic Medium" w:cs="Arial"/>
          <w:color w:val="auto"/>
          <w:lang w:val="sr-Cyrl-CS"/>
        </w:rPr>
        <w:t>-</w:t>
      </w:r>
      <w:r w:rsidRPr="004841BE">
        <w:rPr>
          <w:rFonts w:ascii="Franklin Gothic Medium" w:hAnsi="Franklin Gothic Medium" w:cs="Arial"/>
          <w:color w:val="auto"/>
          <w:lang w:val="ru-RU"/>
        </w:rPr>
        <w:t>к</w:t>
      </w:r>
      <w:r w:rsidR="007B312C">
        <w:rPr>
          <w:rFonts w:ascii="Franklin Gothic Medium" w:hAnsi="Franklin Gothic Medium" w:cs="Arial"/>
          <w:color w:val="auto"/>
          <w:lang w:val="sr-Cyrl-CS"/>
        </w:rPr>
        <w:t>упцу</w:t>
      </w:r>
      <w:r w:rsidRPr="00973B5F">
        <w:rPr>
          <w:rFonts w:ascii="Franklin Gothic Medium" w:hAnsi="Franklin Gothic Medium" w:cs="Arial"/>
          <w:color w:val="auto"/>
          <w:lang w:val="sr-Cyrl-CS"/>
        </w:rPr>
        <w:t xml:space="preserve"> </w:t>
      </w:r>
      <w:r w:rsidR="004841BE" w:rsidRPr="004841BE">
        <w:rPr>
          <w:rFonts w:ascii="Franklin Gothic Medium" w:hAnsi="Franklin Gothic Medium"/>
          <w:lang w:val="ru-RU"/>
        </w:rPr>
        <w:t>испоручио добра</w:t>
      </w:r>
      <w:r w:rsidR="004841BE">
        <w:rPr>
          <w:rFonts w:ascii="Franklin Gothic Medium" w:hAnsi="Franklin Gothic Medium"/>
          <w:lang w:val="ru-RU"/>
        </w:rPr>
        <w:t xml:space="preserve"> -</w:t>
      </w:r>
      <w:r w:rsidR="004841BE" w:rsidRPr="004841BE">
        <w:rPr>
          <w:rFonts w:ascii="Franklin Gothic Medium" w:hAnsi="Franklin Gothic Medium"/>
          <w:lang w:val="sr-Cyrl-CS"/>
        </w:rPr>
        <w:t xml:space="preserve"> гуме за аутомобиле,</w:t>
      </w:r>
      <w:r w:rsidR="004841BE" w:rsidRPr="004841BE">
        <w:rPr>
          <w:rFonts w:ascii="Franklin Gothic Medium" w:hAnsi="Franklin Gothic Medium"/>
          <w:lang w:val="ru-RU"/>
        </w:rPr>
        <w:t xml:space="preserve"> у укупној вредности од </w:t>
      </w:r>
      <w:r w:rsidR="004841BE" w:rsidRPr="004841BE">
        <w:rPr>
          <w:rFonts w:ascii="Franklin Gothic Medium" w:hAnsi="Franklin Gothic Medium" w:cs="Arial"/>
          <w:b/>
          <w:lang w:val="ru-RU"/>
        </w:rPr>
        <w:t xml:space="preserve">___________________ </w:t>
      </w:r>
      <w:r w:rsidR="004841BE" w:rsidRPr="004841BE">
        <w:rPr>
          <w:rFonts w:ascii="Franklin Gothic Medium" w:hAnsi="Franklin Gothic Medium"/>
          <w:lang w:val="ru-RU"/>
        </w:rPr>
        <w:t xml:space="preserve">динара, без ПДВ, и то: </w:t>
      </w:r>
    </w:p>
    <w:p w:rsidR="00082B39" w:rsidRPr="004841BE" w:rsidRDefault="00082B39" w:rsidP="008611AB">
      <w:pPr>
        <w:jc w:val="both"/>
        <w:rPr>
          <w:rFonts w:ascii="Franklin Gothic Medium" w:hAnsi="Franklin Gothic Medium" w:cs="Arial"/>
          <w:color w:val="auto"/>
          <w:lang w:val="ru-RU"/>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39"/>
        <w:gridCol w:w="2987"/>
        <w:gridCol w:w="3542"/>
      </w:tblGrid>
      <w:tr w:rsidR="004841BE" w:rsidRPr="00C25318" w:rsidTr="004841BE">
        <w:tc>
          <w:tcPr>
            <w:tcW w:w="2939" w:type="dxa"/>
          </w:tcPr>
          <w:p w:rsidR="004841BE" w:rsidRPr="001B0033" w:rsidRDefault="004841BE" w:rsidP="009779F5">
            <w:pPr>
              <w:jc w:val="center"/>
              <w:rPr>
                <w:rFonts w:ascii="Franklin Gothic Medium" w:hAnsi="Franklin Gothic Medium"/>
                <w:b/>
                <w:sz w:val="18"/>
                <w:szCs w:val="18"/>
                <w:lang w:val="ru-RU"/>
              </w:rPr>
            </w:pPr>
            <w:r w:rsidRPr="001B0033">
              <w:rPr>
                <w:rFonts w:ascii="Franklin Gothic Medium" w:hAnsi="Franklin Gothic Medium"/>
                <w:b/>
                <w:sz w:val="18"/>
                <w:szCs w:val="18"/>
                <w:lang w:val="ru-RU"/>
              </w:rPr>
              <w:t>Укупна вредност испоручених добара –  у 2010. години, у динарима,без пдв-а</w:t>
            </w:r>
          </w:p>
        </w:tc>
        <w:tc>
          <w:tcPr>
            <w:tcW w:w="2987" w:type="dxa"/>
          </w:tcPr>
          <w:p w:rsidR="004841BE" w:rsidRPr="001B0033" w:rsidRDefault="004841BE" w:rsidP="009779F5">
            <w:pPr>
              <w:jc w:val="center"/>
              <w:rPr>
                <w:rFonts w:ascii="Franklin Gothic Medium" w:hAnsi="Franklin Gothic Medium"/>
                <w:b/>
                <w:sz w:val="18"/>
                <w:szCs w:val="18"/>
                <w:lang w:val="ru-RU"/>
              </w:rPr>
            </w:pPr>
            <w:r w:rsidRPr="001B0033">
              <w:rPr>
                <w:rFonts w:ascii="Franklin Gothic Medium" w:hAnsi="Franklin Gothic Medium"/>
                <w:b/>
                <w:sz w:val="18"/>
                <w:szCs w:val="18"/>
                <w:lang w:val="ru-RU"/>
              </w:rPr>
              <w:t>Укупна вредност испоручених добара –   у 20</w:t>
            </w:r>
            <w:r w:rsidRPr="001B0033">
              <w:rPr>
                <w:rFonts w:ascii="Franklin Gothic Medium" w:hAnsi="Franklin Gothic Medium"/>
                <w:b/>
                <w:sz w:val="18"/>
                <w:szCs w:val="18"/>
                <w:lang w:val="sr-Latn-CS"/>
              </w:rPr>
              <w:t>1</w:t>
            </w:r>
            <w:r w:rsidRPr="001B0033">
              <w:rPr>
                <w:rFonts w:ascii="Franklin Gothic Medium" w:hAnsi="Franklin Gothic Medium"/>
                <w:b/>
                <w:sz w:val="18"/>
                <w:szCs w:val="18"/>
                <w:lang w:val="sr-Cyrl-CS"/>
              </w:rPr>
              <w:t>1</w:t>
            </w:r>
            <w:r w:rsidRPr="001B0033">
              <w:rPr>
                <w:rFonts w:ascii="Franklin Gothic Medium" w:hAnsi="Franklin Gothic Medium"/>
                <w:b/>
                <w:sz w:val="18"/>
                <w:szCs w:val="18"/>
                <w:lang w:val="ru-RU"/>
              </w:rPr>
              <w:t>. години, у динарима,без пдв-а</w:t>
            </w:r>
          </w:p>
        </w:tc>
        <w:tc>
          <w:tcPr>
            <w:tcW w:w="3542" w:type="dxa"/>
          </w:tcPr>
          <w:p w:rsidR="004841BE" w:rsidRPr="001B0033" w:rsidRDefault="004841BE" w:rsidP="004841BE">
            <w:pPr>
              <w:jc w:val="center"/>
              <w:rPr>
                <w:rFonts w:ascii="Franklin Gothic Medium" w:hAnsi="Franklin Gothic Medium"/>
                <w:b/>
                <w:sz w:val="18"/>
                <w:szCs w:val="18"/>
                <w:lang w:val="ru-RU"/>
              </w:rPr>
            </w:pPr>
            <w:r w:rsidRPr="001B0033">
              <w:rPr>
                <w:rFonts w:ascii="Franklin Gothic Medium" w:hAnsi="Franklin Gothic Medium"/>
                <w:b/>
                <w:sz w:val="18"/>
                <w:szCs w:val="18"/>
                <w:lang w:val="ru-RU"/>
              </w:rPr>
              <w:t>Укупна вредност испоручених добара –   у 201</w:t>
            </w:r>
            <w:r w:rsidRPr="001B0033">
              <w:rPr>
                <w:rFonts w:ascii="Franklin Gothic Medium" w:hAnsi="Franklin Gothic Medium"/>
                <w:b/>
                <w:sz w:val="18"/>
                <w:szCs w:val="18"/>
                <w:lang w:val="sr-Cyrl-CS"/>
              </w:rPr>
              <w:t>2</w:t>
            </w:r>
            <w:r w:rsidRPr="001B0033">
              <w:rPr>
                <w:rFonts w:ascii="Franklin Gothic Medium" w:hAnsi="Franklin Gothic Medium"/>
                <w:b/>
                <w:sz w:val="18"/>
                <w:szCs w:val="18"/>
                <w:lang w:val="ru-RU"/>
              </w:rPr>
              <w:t>. години, у динарима,без пдв-а</w:t>
            </w:r>
          </w:p>
        </w:tc>
      </w:tr>
      <w:tr w:rsidR="00082B39" w:rsidRPr="00C25318" w:rsidTr="004841BE">
        <w:trPr>
          <w:trHeight w:val="656"/>
        </w:trPr>
        <w:tc>
          <w:tcPr>
            <w:tcW w:w="2939" w:type="dxa"/>
          </w:tcPr>
          <w:p w:rsidR="00082B39" w:rsidRPr="00973B5F" w:rsidRDefault="00082B39" w:rsidP="00C65CE3">
            <w:pPr>
              <w:jc w:val="center"/>
              <w:rPr>
                <w:rFonts w:ascii="Franklin Gothic Medium" w:hAnsi="Franklin Gothic Medium" w:cs="Arial"/>
                <w:color w:val="auto"/>
                <w:lang w:val="ru-RU"/>
              </w:rPr>
            </w:pPr>
          </w:p>
        </w:tc>
        <w:tc>
          <w:tcPr>
            <w:tcW w:w="2987" w:type="dxa"/>
          </w:tcPr>
          <w:p w:rsidR="00082B39" w:rsidRPr="00973B5F" w:rsidRDefault="00082B39" w:rsidP="00C65CE3">
            <w:pPr>
              <w:jc w:val="center"/>
              <w:rPr>
                <w:rFonts w:ascii="Franklin Gothic Medium" w:hAnsi="Franklin Gothic Medium" w:cs="Arial"/>
                <w:color w:val="auto"/>
                <w:lang w:val="ru-RU"/>
              </w:rPr>
            </w:pPr>
          </w:p>
        </w:tc>
        <w:tc>
          <w:tcPr>
            <w:tcW w:w="3542" w:type="dxa"/>
          </w:tcPr>
          <w:p w:rsidR="00082B39" w:rsidRPr="00973B5F" w:rsidRDefault="00082B39" w:rsidP="00C65CE3">
            <w:pPr>
              <w:jc w:val="center"/>
              <w:rPr>
                <w:rFonts w:ascii="Franklin Gothic Medium" w:hAnsi="Franklin Gothic Medium" w:cs="Arial"/>
                <w:bCs/>
                <w:color w:val="auto"/>
                <w:lang w:val="sr-Latn-CS"/>
              </w:rPr>
            </w:pPr>
          </w:p>
        </w:tc>
      </w:tr>
      <w:tr w:rsidR="00082B39" w:rsidRPr="00C25318" w:rsidTr="004841BE">
        <w:trPr>
          <w:trHeight w:val="494"/>
        </w:trPr>
        <w:tc>
          <w:tcPr>
            <w:tcW w:w="5926" w:type="dxa"/>
            <w:gridSpan w:val="2"/>
            <w:vAlign w:val="center"/>
          </w:tcPr>
          <w:p w:rsidR="00082B39" w:rsidRPr="00973B5F" w:rsidRDefault="00082B39" w:rsidP="00C65CE3">
            <w:pPr>
              <w:jc w:val="right"/>
              <w:rPr>
                <w:rFonts w:ascii="Franklin Gothic Medium" w:hAnsi="Franklin Gothic Medium" w:cs="Arial"/>
                <w:b/>
                <w:color w:val="auto"/>
                <w:lang w:val="ru-RU"/>
              </w:rPr>
            </w:pPr>
            <w:r w:rsidRPr="00973B5F">
              <w:rPr>
                <w:rFonts w:ascii="Franklin Gothic Medium" w:hAnsi="Franklin Gothic Medium" w:cs="Arial"/>
                <w:b/>
                <w:color w:val="auto"/>
                <w:lang w:val="ru-RU"/>
              </w:rPr>
              <w:t>УКУПНО ЗА СВЕ ТРИ ГОДИНЕ:</w:t>
            </w:r>
          </w:p>
        </w:tc>
        <w:tc>
          <w:tcPr>
            <w:tcW w:w="3542" w:type="dxa"/>
          </w:tcPr>
          <w:p w:rsidR="00082B39" w:rsidRPr="00973B5F" w:rsidRDefault="00082B39" w:rsidP="00C65CE3">
            <w:pPr>
              <w:jc w:val="center"/>
              <w:rPr>
                <w:rFonts w:ascii="Franklin Gothic Medium" w:hAnsi="Franklin Gothic Medium" w:cs="Arial"/>
                <w:b/>
                <w:color w:val="auto"/>
                <w:lang w:val="ru-RU"/>
              </w:rPr>
            </w:pPr>
          </w:p>
          <w:p w:rsidR="00082B39" w:rsidRPr="00973B5F" w:rsidRDefault="00082B39" w:rsidP="00C65CE3">
            <w:pPr>
              <w:jc w:val="center"/>
              <w:rPr>
                <w:rFonts w:ascii="Franklin Gothic Medium" w:hAnsi="Franklin Gothic Medium" w:cs="Arial"/>
                <w:b/>
                <w:color w:val="auto"/>
                <w:lang w:val="ru-RU"/>
              </w:rPr>
            </w:pPr>
          </w:p>
        </w:tc>
      </w:tr>
    </w:tbl>
    <w:p w:rsidR="00964437" w:rsidRPr="00973B5F" w:rsidRDefault="00964437" w:rsidP="008611AB">
      <w:pPr>
        <w:jc w:val="both"/>
        <w:rPr>
          <w:rFonts w:ascii="Franklin Gothic Medium" w:hAnsi="Franklin Gothic Medium" w:cs="Arial"/>
          <w:color w:val="auto"/>
          <w:lang w:val="ru-RU"/>
        </w:rPr>
      </w:pPr>
    </w:p>
    <w:p w:rsidR="00082B39" w:rsidRPr="00973B5F" w:rsidRDefault="00082B39" w:rsidP="008611AB">
      <w:pPr>
        <w:jc w:val="both"/>
        <w:rPr>
          <w:rFonts w:ascii="Franklin Gothic Medium" w:hAnsi="Franklin Gothic Medium" w:cs="Arial"/>
          <w:color w:val="auto"/>
          <w:lang w:val="ru-RU"/>
        </w:rPr>
      </w:pPr>
      <w:r w:rsidRPr="00973B5F">
        <w:rPr>
          <w:rFonts w:ascii="Franklin Gothic Medium" w:hAnsi="Franklin Gothic Medium" w:cs="Arial"/>
          <w:color w:val="auto"/>
          <w:lang w:val="ru-RU"/>
        </w:rPr>
        <w:t>Потврда се издаје ради учешћа у отвореном поступку јавн</w:t>
      </w:r>
      <w:r w:rsidRPr="00973B5F">
        <w:rPr>
          <w:rFonts w:ascii="Franklin Gothic Medium" w:hAnsi="Franklin Gothic Medium" w:cs="Arial"/>
          <w:color w:val="auto"/>
          <w:lang w:val="sr-Cyrl-CS"/>
        </w:rPr>
        <w:t>е</w:t>
      </w:r>
      <w:r w:rsidRPr="00973B5F">
        <w:rPr>
          <w:rFonts w:ascii="Franklin Gothic Medium" w:hAnsi="Franklin Gothic Medium" w:cs="Arial"/>
          <w:color w:val="auto"/>
          <w:lang w:val="ru-RU"/>
        </w:rPr>
        <w:t xml:space="preserve"> набав</w:t>
      </w:r>
      <w:r w:rsidRPr="00973B5F">
        <w:rPr>
          <w:rFonts w:ascii="Franklin Gothic Medium" w:hAnsi="Franklin Gothic Medium" w:cs="Arial"/>
          <w:color w:val="auto"/>
          <w:lang w:val="sr-Cyrl-CS"/>
        </w:rPr>
        <w:t>ке</w:t>
      </w:r>
      <w:r w:rsidRPr="00973B5F">
        <w:rPr>
          <w:rFonts w:ascii="Franklin Gothic Medium" w:hAnsi="Franklin Gothic Medium" w:cs="Arial"/>
          <w:color w:val="auto"/>
          <w:lang w:val="ru-RU"/>
        </w:rPr>
        <w:t xml:space="preserve"> </w:t>
      </w:r>
      <w:r w:rsidR="004841BE">
        <w:rPr>
          <w:rFonts w:ascii="Franklin Gothic Medium" w:hAnsi="Franklin Gothic Medium" w:cs="Arial"/>
          <w:color w:val="auto"/>
          <w:lang w:val="sr-Cyrl-CS"/>
        </w:rPr>
        <w:t>добара</w:t>
      </w:r>
      <w:r w:rsidRPr="00973B5F">
        <w:rPr>
          <w:rFonts w:ascii="Franklin Gothic Medium" w:hAnsi="Franklin Gothic Medium" w:cs="Arial"/>
          <w:color w:val="auto"/>
          <w:lang w:val="sr-Cyrl-CS"/>
        </w:rPr>
        <w:t xml:space="preserve"> –</w:t>
      </w:r>
      <w:r w:rsidRPr="00973B5F">
        <w:rPr>
          <w:rFonts w:ascii="Franklin Gothic Medium" w:hAnsi="Franklin Gothic Medium" w:cs="Arial"/>
          <w:color w:val="auto"/>
          <w:lang w:val="ru-RU"/>
        </w:rPr>
        <w:t xml:space="preserve"> </w:t>
      </w:r>
      <w:r w:rsidR="005B6A87" w:rsidRPr="00973B5F">
        <w:rPr>
          <w:rFonts w:ascii="Franklin Gothic Medium" w:hAnsi="Franklin Gothic Medium" w:cs="Arial"/>
          <w:color w:val="auto"/>
          <w:lang w:val="sr-Cyrl-CS"/>
        </w:rPr>
        <w:t xml:space="preserve">бр. </w:t>
      </w:r>
      <w:r w:rsidRPr="00973B5F">
        <w:rPr>
          <w:rFonts w:ascii="Franklin Gothic Medium" w:hAnsi="Franklin Gothic Medium" w:cs="Arial"/>
          <w:color w:val="auto"/>
          <w:lang w:val="sr-Cyrl-CS"/>
        </w:rPr>
        <w:t xml:space="preserve">НВВ </w:t>
      </w:r>
      <w:r w:rsidR="004841BE">
        <w:rPr>
          <w:rFonts w:ascii="Franklin Gothic Medium" w:hAnsi="Franklin Gothic Medium" w:cs="Arial"/>
          <w:color w:val="auto"/>
          <w:lang w:val="sr-Cyrl-CS"/>
        </w:rPr>
        <w:t>47</w:t>
      </w:r>
      <w:r w:rsidRPr="00973B5F">
        <w:rPr>
          <w:rFonts w:ascii="Franklin Gothic Medium" w:hAnsi="Franklin Gothic Medium" w:cs="Arial"/>
          <w:color w:val="auto"/>
          <w:lang w:val="ru-RU"/>
        </w:rPr>
        <w:t>/</w:t>
      </w:r>
      <w:r w:rsidRPr="00973B5F">
        <w:rPr>
          <w:rFonts w:ascii="Franklin Gothic Medium" w:hAnsi="Franklin Gothic Medium" w:cs="Arial"/>
          <w:color w:val="auto"/>
          <w:lang w:val="sr-Cyrl-CS"/>
        </w:rPr>
        <w:t>1</w:t>
      </w:r>
      <w:r w:rsidR="005B6A87" w:rsidRPr="00973B5F">
        <w:rPr>
          <w:rFonts w:ascii="Franklin Gothic Medium" w:hAnsi="Franklin Gothic Medium" w:cs="Arial"/>
          <w:color w:val="auto"/>
          <w:lang w:val="sr-Cyrl-CS"/>
        </w:rPr>
        <w:t>3</w:t>
      </w:r>
      <w:r w:rsidRPr="00973B5F">
        <w:rPr>
          <w:rFonts w:ascii="Franklin Gothic Medium" w:hAnsi="Franklin Gothic Medium" w:cs="Arial"/>
          <w:color w:val="auto"/>
          <w:lang w:val="sr-Cyrl-CS"/>
        </w:rPr>
        <w:t>, наручиоца Управе царина, Булевар Зорана Ђинђића 155а</w:t>
      </w:r>
      <w:r w:rsidR="005B6A87" w:rsidRPr="00973B5F">
        <w:rPr>
          <w:rFonts w:ascii="Franklin Gothic Medium" w:hAnsi="Franklin Gothic Medium" w:cs="Arial"/>
          <w:color w:val="auto"/>
          <w:lang w:val="sr-Cyrl-CS"/>
        </w:rPr>
        <w:t>, Београд</w:t>
      </w:r>
      <w:r w:rsidRPr="00973B5F">
        <w:rPr>
          <w:rFonts w:ascii="Franklin Gothic Medium" w:hAnsi="Franklin Gothic Medium" w:cs="Arial"/>
          <w:color w:val="auto"/>
          <w:lang w:val="ru-RU"/>
        </w:rPr>
        <w:t xml:space="preserve"> и у друге сврхе се не може користити.</w:t>
      </w:r>
    </w:p>
    <w:p w:rsidR="00082B39" w:rsidRPr="00973B5F" w:rsidRDefault="00082B39" w:rsidP="008611AB">
      <w:pPr>
        <w:jc w:val="both"/>
        <w:rPr>
          <w:rFonts w:ascii="Franklin Gothic Medium" w:hAnsi="Franklin Gothic Medium" w:cs="Arial"/>
          <w:color w:val="auto"/>
          <w:lang w:val="sr-Cyrl-CS"/>
        </w:rPr>
      </w:pPr>
      <w:r w:rsidRPr="00973B5F">
        <w:rPr>
          <w:rFonts w:ascii="Franklin Gothic Medium" w:hAnsi="Franklin Gothic Medium" w:cs="Arial"/>
          <w:color w:val="auto"/>
          <w:lang w:val="ru-RU"/>
        </w:rPr>
        <w:t>Да су подаци тачни својим потписом потврђ</w:t>
      </w:r>
      <w:r w:rsidRPr="00973B5F">
        <w:rPr>
          <w:rFonts w:ascii="Franklin Gothic Medium" w:hAnsi="Franklin Gothic Medium" w:cs="Arial"/>
          <w:color w:val="auto"/>
          <w:lang w:val="sr-Cyrl-CS"/>
        </w:rPr>
        <w:t>у</w:t>
      </w:r>
      <w:r w:rsidRPr="00973B5F">
        <w:rPr>
          <w:rFonts w:ascii="Franklin Gothic Medium" w:hAnsi="Franklin Gothic Medium" w:cs="Arial"/>
          <w:color w:val="auto"/>
          <w:lang w:val="ru-RU"/>
        </w:rPr>
        <w:t>је:</w:t>
      </w:r>
    </w:p>
    <w:p w:rsidR="00B972FC" w:rsidRPr="00973B5F" w:rsidRDefault="00B972FC" w:rsidP="008611AB">
      <w:pPr>
        <w:jc w:val="both"/>
        <w:rPr>
          <w:rFonts w:ascii="Franklin Gothic Medium" w:hAnsi="Franklin Gothic Medium" w:cs="Arial"/>
          <w:color w:val="auto"/>
          <w:lang w:val="sr-Cyrl-CS"/>
        </w:rPr>
      </w:pPr>
    </w:p>
    <w:p w:rsidR="00082B39" w:rsidRPr="00973B5F" w:rsidRDefault="00082B39" w:rsidP="00973B5F">
      <w:pPr>
        <w:jc w:val="right"/>
        <w:outlineLvl w:val="0"/>
        <w:rPr>
          <w:rFonts w:ascii="Franklin Gothic Medium" w:hAnsi="Franklin Gothic Medium" w:cs="Arial"/>
          <w:b/>
          <w:color w:val="auto"/>
          <w:lang w:val="sr-Cyrl-CS"/>
        </w:rPr>
      </w:pPr>
      <w:r w:rsidRPr="00973B5F">
        <w:rPr>
          <w:rFonts w:ascii="Franklin Gothic Medium" w:hAnsi="Franklin Gothic Medium" w:cs="Arial"/>
          <w:color w:val="auto"/>
          <w:lang w:val="ru-RU"/>
        </w:rPr>
        <w:tab/>
      </w:r>
      <w:r w:rsidRPr="00973B5F">
        <w:rPr>
          <w:rFonts w:ascii="Franklin Gothic Medium" w:hAnsi="Franklin Gothic Medium" w:cs="Arial"/>
          <w:color w:val="auto"/>
          <w:lang w:val="ru-RU"/>
        </w:rPr>
        <w:tab/>
      </w:r>
      <w:r w:rsidRPr="00973B5F">
        <w:rPr>
          <w:rFonts w:ascii="Franklin Gothic Medium" w:hAnsi="Franklin Gothic Medium" w:cs="Arial"/>
          <w:color w:val="auto"/>
          <w:lang w:val="ru-RU"/>
        </w:rPr>
        <w:tab/>
      </w:r>
      <w:r w:rsidRPr="00973B5F">
        <w:rPr>
          <w:rFonts w:ascii="Franklin Gothic Medium" w:hAnsi="Franklin Gothic Medium" w:cs="Arial"/>
          <w:color w:val="auto"/>
          <w:lang w:val="sr-Cyrl-CS"/>
        </w:rPr>
        <w:t xml:space="preserve"> </w:t>
      </w:r>
      <w:r w:rsidRPr="00973B5F">
        <w:rPr>
          <w:rFonts w:ascii="Franklin Gothic Medium" w:hAnsi="Franklin Gothic Medium" w:cs="Arial"/>
          <w:b/>
          <w:color w:val="auto"/>
          <w:lang w:val="sr-Cyrl-CS"/>
        </w:rPr>
        <w:t xml:space="preserve">Потпис овлашћеног лица референтног </w:t>
      </w:r>
    </w:p>
    <w:p w:rsidR="00082B39" w:rsidRPr="00973B5F" w:rsidRDefault="00082B39" w:rsidP="00973B5F">
      <w:pPr>
        <w:jc w:val="center"/>
        <w:outlineLvl w:val="0"/>
        <w:rPr>
          <w:rFonts w:ascii="Franklin Gothic Medium" w:hAnsi="Franklin Gothic Medium" w:cs="Arial"/>
          <w:color w:val="auto"/>
          <w:lang w:val="sr-Cyrl-CS"/>
        </w:rPr>
      </w:pPr>
      <w:r w:rsidRPr="00973B5F">
        <w:rPr>
          <w:rFonts w:ascii="Franklin Gothic Medium" w:hAnsi="Franklin Gothic Medium" w:cs="Arial"/>
          <w:b/>
          <w:color w:val="auto"/>
          <w:lang w:val="sr-Cyrl-CS"/>
        </w:rPr>
        <w:t xml:space="preserve">                                            </w:t>
      </w:r>
      <w:r w:rsidR="00E43188" w:rsidRPr="00973B5F">
        <w:rPr>
          <w:rFonts w:ascii="Franklin Gothic Medium" w:hAnsi="Franklin Gothic Medium" w:cs="Arial"/>
          <w:b/>
          <w:color w:val="auto"/>
          <w:lang w:val="sr-Cyrl-CS"/>
        </w:rPr>
        <w:t xml:space="preserve">    </w:t>
      </w:r>
      <w:r w:rsidRPr="00973B5F">
        <w:rPr>
          <w:rFonts w:ascii="Franklin Gothic Medium" w:hAnsi="Franklin Gothic Medium" w:cs="Arial"/>
          <w:b/>
          <w:color w:val="auto"/>
          <w:lang w:val="sr-Cyrl-CS"/>
        </w:rPr>
        <w:t xml:space="preserve">                       </w:t>
      </w:r>
      <w:r w:rsidR="00C05E87" w:rsidRPr="00973B5F">
        <w:rPr>
          <w:rFonts w:ascii="Franklin Gothic Medium" w:hAnsi="Franklin Gothic Medium" w:cs="Arial"/>
          <w:b/>
          <w:color w:val="auto"/>
          <w:lang w:val="sr-Cyrl-CS"/>
        </w:rPr>
        <w:t>Н</w:t>
      </w:r>
      <w:r w:rsidRPr="00973B5F">
        <w:rPr>
          <w:rFonts w:ascii="Franklin Gothic Medium" w:hAnsi="Franklin Gothic Medium" w:cs="Arial"/>
          <w:b/>
          <w:color w:val="auto"/>
          <w:lang w:val="sr-Cyrl-CS"/>
        </w:rPr>
        <w:t>аручиоца</w:t>
      </w:r>
      <w:r w:rsidR="00C05E87" w:rsidRPr="00973B5F">
        <w:rPr>
          <w:rFonts w:ascii="Franklin Gothic Medium" w:hAnsi="Franklin Gothic Medium" w:cs="Arial"/>
          <w:b/>
          <w:color w:val="auto"/>
          <w:lang w:val="sr-Cyrl-CS"/>
        </w:rPr>
        <w:t>-</w:t>
      </w:r>
      <w:r w:rsidRPr="00973B5F">
        <w:rPr>
          <w:rFonts w:ascii="Franklin Gothic Medium" w:hAnsi="Franklin Gothic Medium" w:cs="Arial"/>
          <w:b/>
          <w:color w:val="auto"/>
          <w:lang w:val="sr-Cyrl-CS"/>
        </w:rPr>
        <w:t>к</w:t>
      </w:r>
      <w:r w:rsidR="004841BE">
        <w:rPr>
          <w:rFonts w:ascii="Franklin Gothic Medium" w:hAnsi="Franklin Gothic Medium" w:cs="Arial"/>
          <w:b/>
          <w:color w:val="auto"/>
          <w:lang w:val="sr-Cyrl-CS"/>
        </w:rPr>
        <w:t>упца</w:t>
      </w:r>
    </w:p>
    <w:p w:rsidR="00082B39" w:rsidRPr="00973B5F" w:rsidRDefault="00082B39" w:rsidP="00082B39">
      <w:pPr>
        <w:rPr>
          <w:rFonts w:ascii="Franklin Gothic Medium" w:hAnsi="Franklin Gothic Medium" w:cs="Arial"/>
          <w:color w:val="auto"/>
          <w:lang w:val="ru-RU"/>
        </w:rPr>
      </w:pPr>
    </w:p>
    <w:p w:rsidR="00082B39" w:rsidRPr="00973B5F" w:rsidRDefault="00082B39" w:rsidP="00082B39">
      <w:pPr>
        <w:rPr>
          <w:rFonts w:ascii="Franklin Gothic Medium" w:hAnsi="Franklin Gothic Medium" w:cs="Arial"/>
          <w:color w:val="auto"/>
          <w:lang w:val="sr-Cyrl-CS"/>
        </w:rPr>
      </w:pPr>
      <w:r w:rsidRPr="00973B5F">
        <w:rPr>
          <w:rFonts w:ascii="Franklin Gothic Medium" w:hAnsi="Franklin Gothic Medium" w:cs="Arial"/>
          <w:color w:val="auto"/>
          <w:lang w:val="ru-RU"/>
        </w:rPr>
        <w:tab/>
      </w:r>
      <w:r w:rsidRPr="00973B5F">
        <w:rPr>
          <w:rFonts w:ascii="Franklin Gothic Medium" w:hAnsi="Franklin Gothic Medium" w:cs="Arial"/>
          <w:color w:val="auto"/>
          <w:lang w:val="ru-RU"/>
        </w:rPr>
        <w:tab/>
      </w:r>
      <w:r w:rsidRPr="00973B5F">
        <w:rPr>
          <w:rFonts w:ascii="Franklin Gothic Medium" w:hAnsi="Franklin Gothic Medium" w:cs="Arial"/>
          <w:color w:val="auto"/>
          <w:lang w:val="ru-RU"/>
        </w:rPr>
        <w:tab/>
      </w:r>
      <w:r w:rsidRPr="00973B5F">
        <w:rPr>
          <w:rFonts w:ascii="Franklin Gothic Medium" w:hAnsi="Franklin Gothic Medium" w:cs="Arial"/>
          <w:color w:val="auto"/>
          <w:lang w:val="ru-RU"/>
        </w:rPr>
        <w:tab/>
        <w:t>М.П.</w:t>
      </w:r>
      <w:r w:rsidRPr="00973B5F">
        <w:rPr>
          <w:rFonts w:ascii="Franklin Gothic Medium" w:hAnsi="Franklin Gothic Medium" w:cs="Arial"/>
          <w:color w:val="auto"/>
          <w:lang w:val="ru-RU"/>
        </w:rPr>
        <w:tab/>
      </w:r>
      <w:r w:rsidRPr="00973B5F">
        <w:rPr>
          <w:rFonts w:ascii="Franklin Gothic Medium" w:hAnsi="Franklin Gothic Medium" w:cs="Arial"/>
          <w:color w:val="auto"/>
          <w:lang w:val="sr-Cyrl-CS"/>
        </w:rPr>
        <w:t xml:space="preserve"> </w:t>
      </w:r>
      <w:r w:rsidR="00E43188" w:rsidRPr="00973B5F">
        <w:rPr>
          <w:rFonts w:ascii="Franklin Gothic Medium" w:hAnsi="Franklin Gothic Medium" w:cs="Arial"/>
          <w:color w:val="auto"/>
          <w:lang w:val="sr-Latn-CS"/>
        </w:rPr>
        <w:t xml:space="preserve">        </w:t>
      </w:r>
      <w:r w:rsidRPr="00973B5F">
        <w:rPr>
          <w:rFonts w:ascii="Franklin Gothic Medium" w:hAnsi="Franklin Gothic Medium" w:cs="Arial"/>
          <w:color w:val="auto"/>
          <w:lang w:val="sr-Cyrl-CS"/>
        </w:rPr>
        <w:t xml:space="preserve">               ____________</w:t>
      </w:r>
      <w:r w:rsidRPr="00973B5F">
        <w:rPr>
          <w:rFonts w:ascii="Franklin Gothic Medium" w:hAnsi="Franklin Gothic Medium" w:cs="Arial"/>
          <w:color w:val="auto"/>
          <w:lang w:val="ru-RU"/>
        </w:rPr>
        <w:t>________________</w:t>
      </w:r>
    </w:p>
    <w:p w:rsidR="004841BE" w:rsidRDefault="004841BE" w:rsidP="0002706C">
      <w:pPr>
        <w:jc w:val="both"/>
        <w:rPr>
          <w:rFonts w:ascii="Franklin Gothic Medium" w:hAnsi="Franklin Gothic Medium" w:cs="Arial"/>
          <w:b/>
          <w:color w:val="auto"/>
          <w:lang w:val="ru-RU"/>
        </w:rPr>
      </w:pPr>
    </w:p>
    <w:p w:rsidR="00082B39" w:rsidRDefault="00082B39" w:rsidP="0002706C">
      <w:pPr>
        <w:jc w:val="both"/>
        <w:rPr>
          <w:rFonts w:ascii="Franklin Gothic Medium" w:hAnsi="Franklin Gothic Medium" w:cs="Arial"/>
          <w:color w:val="auto"/>
          <w:lang w:val="ru-RU"/>
        </w:rPr>
      </w:pPr>
      <w:r w:rsidRPr="00973B5F">
        <w:rPr>
          <w:rFonts w:ascii="Franklin Gothic Medium" w:hAnsi="Franklin Gothic Medium" w:cs="Arial"/>
          <w:b/>
          <w:color w:val="auto"/>
          <w:lang w:val="ru-RU"/>
        </w:rPr>
        <w:t>Напомена:</w:t>
      </w:r>
      <w:r w:rsidRPr="00973B5F">
        <w:rPr>
          <w:rFonts w:ascii="Franklin Gothic Medium" w:hAnsi="Franklin Gothic Medium" w:cs="Arial"/>
          <w:b/>
          <w:color w:val="auto"/>
          <w:lang w:val="sr-Cyrl-CS"/>
        </w:rPr>
        <w:t xml:space="preserve"> </w:t>
      </w:r>
      <w:r w:rsidR="00E43188" w:rsidRPr="00973B5F">
        <w:rPr>
          <w:rFonts w:ascii="Franklin Gothic Medium" w:hAnsi="Franklin Gothic Medium" w:cs="Arial"/>
          <w:color w:val="auto"/>
          <w:lang w:val="sr-Cyrl-CS"/>
        </w:rPr>
        <w:t>Образац</w:t>
      </w:r>
      <w:r w:rsidRPr="00973B5F">
        <w:rPr>
          <w:rFonts w:ascii="Franklin Gothic Medium" w:hAnsi="Franklin Gothic Medium" w:cs="Arial"/>
          <w:color w:val="auto"/>
          <w:lang w:val="ru-RU"/>
        </w:rPr>
        <w:t xml:space="preserve"> копирати и доставити за све </w:t>
      </w:r>
      <w:r w:rsidR="00E43188" w:rsidRPr="00973B5F">
        <w:rPr>
          <w:rFonts w:ascii="Franklin Gothic Medium" w:hAnsi="Franklin Gothic Medium" w:cs="Arial"/>
          <w:color w:val="auto"/>
          <w:lang w:val="sr-Cyrl-CS"/>
        </w:rPr>
        <w:t>референтне</w:t>
      </w:r>
      <w:r w:rsidRPr="00973B5F">
        <w:rPr>
          <w:rFonts w:ascii="Franklin Gothic Medium" w:hAnsi="Franklin Gothic Medium" w:cs="Arial"/>
          <w:color w:val="auto"/>
          <w:lang w:val="sr-Cyrl-CS"/>
        </w:rPr>
        <w:t xml:space="preserve"> </w:t>
      </w:r>
      <w:r w:rsidRPr="00973B5F">
        <w:rPr>
          <w:rFonts w:ascii="Franklin Gothic Medium" w:hAnsi="Franklin Gothic Medium" w:cs="Arial"/>
          <w:color w:val="auto"/>
          <w:lang w:val="ru-RU"/>
        </w:rPr>
        <w:t>наручиоце</w:t>
      </w:r>
      <w:r w:rsidR="00E43188" w:rsidRPr="00973B5F">
        <w:rPr>
          <w:rFonts w:ascii="Franklin Gothic Medium" w:hAnsi="Franklin Gothic Medium" w:cs="Arial"/>
          <w:color w:val="auto"/>
          <w:lang w:val="sr-Cyrl-CS"/>
        </w:rPr>
        <w:t xml:space="preserve"> </w:t>
      </w:r>
      <w:r w:rsidR="00C05E87" w:rsidRPr="00973B5F">
        <w:rPr>
          <w:rFonts w:ascii="Franklin Gothic Medium" w:hAnsi="Franklin Gothic Medium" w:cs="Arial"/>
          <w:color w:val="auto"/>
          <w:lang w:val="sr-Cyrl-CS"/>
        </w:rPr>
        <w:t>-</w:t>
      </w:r>
      <w:r w:rsidR="00E43188" w:rsidRPr="00973B5F">
        <w:rPr>
          <w:rFonts w:ascii="Franklin Gothic Medium" w:hAnsi="Franklin Gothic Medium" w:cs="Arial"/>
          <w:color w:val="auto"/>
          <w:lang w:val="sr-Cyrl-CS"/>
        </w:rPr>
        <w:t xml:space="preserve"> </w:t>
      </w:r>
      <w:r w:rsidRPr="00973B5F">
        <w:rPr>
          <w:rFonts w:ascii="Franklin Gothic Medium" w:hAnsi="Franklin Gothic Medium" w:cs="Arial"/>
          <w:color w:val="auto"/>
          <w:lang w:val="sr-Cyrl-CS"/>
        </w:rPr>
        <w:t>кориснике услуга</w:t>
      </w:r>
      <w:r w:rsidRPr="00973B5F">
        <w:rPr>
          <w:rFonts w:ascii="Franklin Gothic Medium" w:hAnsi="Franklin Gothic Medium" w:cs="Arial"/>
          <w:color w:val="auto"/>
          <w:lang w:val="ru-RU"/>
        </w:rPr>
        <w:t>.</w:t>
      </w:r>
    </w:p>
    <w:p w:rsidR="004D765B" w:rsidRDefault="004D765B" w:rsidP="0002706C">
      <w:pPr>
        <w:jc w:val="both"/>
        <w:rPr>
          <w:rFonts w:ascii="Franklin Gothic Medium" w:hAnsi="Franklin Gothic Medium" w:cs="Arial"/>
          <w:color w:val="auto"/>
          <w:lang w:val="ru-RU"/>
        </w:rPr>
      </w:pPr>
    </w:p>
    <w:p w:rsidR="004D765B" w:rsidRDefault="004D765B" w:rsidP="0002706C">
      <w:pPr>
        <w:jc w:val="both"/>
        <w:rPr>
          <w:rFonts w:ascii="Franklin Gothic Medium" w:hAnsi="Franklin Gothic Medium" w:cs="Arial"/>
          <w:color w:val="auto"/>
          <w:lang w:val="sr-Cyrl-CS"/>
        </w:rPr>
      </w:pPr>
    </w:p>
    <w:p w:rsidR="004841BE" w:rsidRDefault="004841BE" w:rsidP="0002706C">
      <w:pPr>
        <w:jc w:val="both"/>
        <w:rPr>
          <w:rFonts w:ascii="Franklin Gothic Medium" w:hAnsi="Franklin Gothic Medium" w:cs="Arial"/>
          <w:color w:val="auto"/>
          <w:lang w:val="sr-Cyrl-CS"/>
        </w:rPr>
      </w:pPr>
    </w:p>
    <w:p w:rsidR="004841BE" w:rsidRDefault="004841BE" w:rsidP="0002706C">
      <w:pPr>
        <w:jc w:val="both"/>
        <w:rPr>
          <w:rFonts w:ascii="Franklin Gothic Medium" w:hAnsi="Franklin Gothic Medium" w:cs="Arial"/>
          <w:color w:val="auto"/>
          <w:lang w:val="sr-Cyrl-CS"/>
        </w:rPr>
      </w:pPr>
    </w:p>
    <w:p w:rsidR="004841BE" w:rsidRDefault="004841BE" w:rsidP="0002706C">
      <w:pPr>
        <w:jc w:val="both"/>
        <w:rPr>
          <w:rFonts w:ascii="Franklin Gothic Medium" w:hAnsi="Franklin Gothic Medium" w:cs="Arial"/>
          <w:color w:val="auto"/>
          <w:lang w:val="sr-Cyrl-CS"/>
        </w:rPr>
      </w:pPr>
    </w:p>
    <w:p w:rsidR="004841BE" w:rsidRDefault="004841BE" w:rsidP="0002706C">
      <w:pPr>
        <w:jc w:val="both"/>
        <w:rPr>
          <w:rFonts w:ascii="Franklin Gothic Medium" w:hAnsi="Franklin Gothic Medium" w:cs="Arial"/>
          <w:color w:val="auto"/>
          <w:lang w:val="sr-Cyrl-CS"/>
        </w:rPr>
      </w:pPr>
    </w:p>
    <w:p w:rsidR="004841BE" w:rsidRPr="00973B5F" w:rsidRDefault="004841BE" w:rsidP="0002706C">
      <w:pPr>
        <w:jc w:val="both"/>
        <w:rPr>
          <w:rFonts w:ascii="Franklin Gothic Medium" w:hAnsi="Franklin Gothic Medium" w:cs="Arial"/>
          <w:color w:val="auto"/>
          <w:lang w:val="sr-Cyrl-CS"/>
        </w:rPr>
      </w:pPr>
    </w:p>
    <w:p w:rsidR="00924FEA" w:rsidRPr="00973B5F" w:rsidRDefault="00924FEA" w:rsidP="008611AB">
      <w:pPr>
        <w:rPr>
          <w:rFonts w:ascii="Franklin Gothic Medium" w:hAnsi="Franklin Gothic Medium" w:cs="Arial"/>
          <w:lang w:val="sr-Cyrl-CS"/>
        </w:rPr>
      </w:pPr>
    </w:p>
    <w:p w:rsidR="00924FEA" w:rsidRPr="00973B5F" w:rsidRDefault="00924FEA" w:rsidP="00156643">
      <w:pPr>
        <w:jc w:val="center"/>
        <w:rPr>
          <w:rFonts w:ascii="Franklin Gothic Medium" w:hAnsi="Franklin Gothic Medium" w:cs="Arial"/>
          <w:b/>
          <w:sz w:val="28"/>
          <w:szCs w:val="28"/>
          <w:lang w:val="ru-RU"/>
        </w:rPr>
      </w:pPr>
      <w:r w:rsidRPr="00973B5F">
        <w:rPr>
          <w:rFonts w:ascii="Franklin Gothic Medium" w:hAnsi="Franklin Gothic Medium" w:cs="Arial"/>
          <w:b/>
          <w:sz w:val="28"/>
          <w:szCs w:val="28"/>
          <w:lang w:val="sr-Latn-CS"/>
        </w:rPr>
        <w:t>XI</w:t>
      </w:r>
      <w:r w:rsidR="006203C1" w:rsidRPr="00973B5F">
        <w:rPr>
          <w:rFonts w:ascii="Franklin Gothic Medium" w:hAnsi="Franklin Gothic Medium" w:cs="Arial"/>
          <w:b/>
          <w:sz w:val="28"/>
          <w:szCs w:val="28"/>
          <w:lang w:val="sr-Latn-CS"/>
        </w:rPr>
        <w:t>V</w:t>
      </w:r>
      <w:r w:rsidRPr="00973B5F">
        <w:rPr>
          <w:rFonts w:ascii="Franklin Gothic Medium" w:hAnsi="Franklin Gothic Medium" w:cs="Arial"/>
          <w:b/>
          <w:sz w:val="28"/>
          <w:szCs w:val="28"/>
          <w:lang w:val="sr-Latn-CS"/>
        </w:rPr>
        <w:t xml:space="preserve">  </w:t>
      </w:r>
      <w:r w:rsidRPr="00973B5F">
        <w:rPr>
          <w:rFonts w:ascii="Franklin Gothic Medium" w:hAnsi="Franklin Gothic Medium" w:cs="Arial"/>
          <w:b/>
          <w:sz w:val="28"/>
          <w:szCs w:val="28"/>
          <w:lang w:val="sr-Cyrl-CS"/>
        </w:rPr>
        <w:t xml:space="preserve">ОБРАЗАЦ </w:t>
      </w:r>
      <w:r w:rsidRPr="00973B5F">
        <w:rPr>
          <w:rFonts w:ascii="Franklin Gothic Medium" w:hAnsi="Franklin Gothic Medium" w:cs="Arial"/>
          <w:b/>
          <w:sz w:val="28"/>
          <w:szCs w:val="28"/>
          <w:lang w:val="ru-RU"/>
        </w:rPr>
        <w:t>ИЗЈАВ</w:t>
      </w:r>
      <w:r w:rsidRPr="00973B5F">
        <w:rPr>
          <w:rFonts w:ascii="Franklin Gothic Medium" w:hAnsi="Franklin Gothic Medium" w:cs="Arial"/>
          <w:b/>
          <w:sz w:val="28"/>
          <w:szCs w:val="28"/>
          <w:lang w:val="sr-Cyrl-CS"/>
        </w:rPr>
        <w:t>Е</w:t>
      </w:r>
      <w:r w:rsidRPr="00973B5F">
        <w:rPr>
          <w:rFonts w:ascii="Franklin Gothic Medium" w:hAnsi="Franklin Gothic Medium" w:cs="Arial"/>
          <w:b/>
          <w:sz w:val="28"/>
          <w:szCs w:val="28"/>
          <w:lang w:val="ru-RU"/>
        </w:rPr>
        <w:t xml:space="preserve"> О КЉУЧНОМ ТЕХНИЧКОМ ОСОБЉУ КОЈЕ ЋЕ БИТИ ОДГОВОРНО ЗА ИЗВРШЕЊЕ УГО</w:t>
      </w:r>
      <w:r w:rsidR="001B377F">
        <w:rPr>
          <w:rFonts w:ascii="Franklin Gothic Medium" w:hAnsi="Franklin Gothic Medium" w:cs="Arial"/>
          <w:b/>
          <w:sz w:val="28"/>
          <w:szCs w:val="28"/>
          <w:lang w:val="ru-RU"/>
        </w:rPr>
        <w:t>ВОРА И КВАЛИТЕТ ИСПОРУЧЕНИХ ДОБАРА</w:t>
      </w:r>
    </w:p>
    <w:p w:rsidR="00924FEA" w:rsidRPr="00973B5F" w:rsidRDefault="00924FEA" w:rsidP="00924FEA">
      <w:pPr>
        <w:rPr>
          <w:rFonts w:ascii="Franklin Gothic Medium" w:hAnsi="Franklin Gothic Medium"/>
          <w:lang w:val="ru-RU"/>
        </w:rPr>
      </w:pPr>
    </w:p>
    <w:p w:rsidR="00924FEA" w:rsidRPr="00973B5F" w:rsidRDefault="00924FEA" w:rsidP="0002706C">
      <w:pPr>
        <w:jc w:val="both"/>
        <w:rPr>
          <w:rFonts w:ascii="Franklin Gothic Medium" w:hAnsi="Franklin Gothic Medium"/>
          <w:lang w:val="ru-RU"/>
        </w:rPr>
      </w:pPr>
    </w:p>
    <w:p w:rsidR="00924FEA" w:rsidRPr="00973B5F" w:rsidRDefault="00D72036" w:rsidP="0002706C">
      <w:pPr>
        <w:jc w:val="both"/>
        <w:rPr>
          <w:rFonts w:ascii="Franklin Gothic Medium" w:hAnsi="Franklin Gothic Medium" w:cs="Arial"/>
          <w:lang w:val="sr-Cyrl-CS"/>
        </w:rPr>
      </w:pPr>
      <w:r w:rsidRPr="00973B5F">
        <w:rPr>
          <w:rFonts w:ascii="Franklin Gothic Medium" w:hAnsi="Franklin Gothic Medium" w:cs="Arial"/>
          <w:lang w:val="ru-RU"/>
        </w:rPr>
        <w:t xml:space="preserve">У складу са чланом  77. став 2. тачка 2. подтачка </w:t>
      </w:r>
      <w:r w:rsidRPr="00973B5F">
        <w:rPr>
          <w:rFonts w:ascii="Franklin Gothic Medium" w:hAnsi="Franklin Gothic Medium" w:cs="Arial"/>
          <w:lang w:val="sr-Cyrl-CS"/>
        </w:rPr>
        <w:t>4</w:t>
      </w:r>
      <w:r w:rsidRPr="00973B5F">
        <w:rPr>
          <w:rFonts w:ascii="Franklin Gothic Medium" w:hAnsi="Franklin Gothic Medium" w:cs="Arial"/>
          <w:lang w:val="ru-RU"/>
        </w:rPr>
        <w:t xml:space="preserve">. Закона о јавним набавкама, </w:t>
      </w:r>
      <w:r w:rsidRPr="00973B5F">
        <w:rPr>
          <w:rFonts w:ascii="Franklin Gothic Medium" w:hAnsi="Franklin Gothic Medium" w:cs="Arial"/>
          <w:lang w:val="sr-Cyrl-CS"/>
        </w:rPr>
        <w:t>и</w:t>
      </w:r>
      <w:r w:rsidR="00924FEA" w:rsidRPr="00973B5F">
        <w:rPr>
          <w:rFonts w:ascii="Franklin Gothic Medium" w:hAnsi="Franklin Gothic Medium" w:cs="Arial"/>
          <w:lang w:val="ru-RU"/>
        </w:rPr>
        <w:t>зјављујем под кривичном и материјалном одговорношћу да ће одговорни за извршење уго</w:t>
      </w:r>
      <w:r w:rsidR="001B377F">
        <w:rPr>
          <w:rFonts w:ascii="Franklin Gothic Medium" w:hAnsi="Franklin Gothic Medium" w:cs="Arial"/>
          <w:lang w:val="ru-RU"/>
        </w:rPr>
        <w:t>вора и квалитет испоручених добара</w:t>
      </w:r>
      <w:r w:rsidR="00924FEA" w:rsidRPr="00973B5F">
        <w:rPr>
          <w:rFonts w:ascii="Franklin Gothic Medium" w:hAnsi="Franklin Gothic Medium" w:cs="Arial"/>
          <w:lang w:val="ru-RU"/>
        </w:rPr>
        <w:t>, а кој</w:t>
      </w:r>
      <w:r w:rsidR="00924FEA" w:rsidRPr="00973B5F">
        <w:rPr>
          <w:rFonts w:ascii="Franklin Gothic Medium" w:hAnsi="Franklin Gothic Medium" w:cs="Arial"/>
        </w:rPr>
        <w:t>e</w:t>
      </w:r>
      <w:r w:rsidR="00924FEA" w:rsidRPr="00973B5F">
        <w:rPr>
          <w:rFonts w:ascii="Franklin Gothic Medium" w:hAnsi="Franklin Gothic Medium" w:cs="Arial"/>
          <w:lang w:val="ru-RU"/>
        </w:rPr>
        <w:t xml:space="preserve"> </w:t>
      </w:r>
      <w:r w:rsidR="00924FEA" w:rsidRPr="00973B5F">
        <w:rPr>
          <w:rFonts w:ascii="Franklin Gothic Medium" w:hAnsi="Franklin Gothic Medium" w:cs="Arial"/>
          <w:lang w:val="sr-Cyrl-CS"/>
        </w:rPr>
        <w:t>су</w:t>
      </w:r>
      <w:r w:rsidR="00924FEA" w:rsidRPr="00973B5F">
        <w:rPr>
          <w:rFonts w:ascii="Franklin Gothic Medium" w:hAnsi="Franklin Gothic Medium" w:cs="Arial"/>
          <w:lang w:val="ru-RU"/>
        </w:rPr>
        <w:t xml:space="preserve"> предмет јавне набавке</w:t>
      </w:r>
      <w:r w:rsidR="004C23DF" w:rsidRPr="00973B5F">
        <w:rPr>
          <w:rFonts w:ascii="Franklin Gothic Medium" w:hAnsi="Franklin Gothic Medium" w:cs="Arial"/>
          <w:lang w:val="sr-Cyrl-CS"/>
        </w:rPr>
        <w:t xml:space="preserve"> бр.</w:t>
      </w:r>
      <w:r w:rsidR="00924FEA" w:rsidRPr="00973B5F">
        <w:rPr>
          <w:rFonts w:ascii="Franklin Gothic Medium" w:hAnsi="Franklin Gothic Medium" w:cs="Arial"/>
          <w:lang w:val="ru-RU"/>
        </w:rPr>
        <w:t xml:space="preserve"> </w:t>
      </w:r>
      <w:r w:rsidR="004841BE" w:rsidRPr="001B377F">
        <w:rPr>
          <w:rFonts w:ascii="Franklin Gothic Medium" w:hAnsi="Franklin Gothic Medium" w:cs="Arial"/>
          <w:lang w:val="ru-RU"/>
        </w:rPr>
        <w:t>НВВ 4</w:t>
      </w:r>
      <w:r w:rsidR="004841BE">
        <w:rPr>
          <w:rFonts w:ascii="Franklin Gothic Medium" w:hAnsi="Franklin Gothic Medium" w:cs="Arial"/>
          <w:lang w:val="sr-Cyrl-CS"/>
        </w:rPr>
        <w:t>7</w:t>
      </w:r>
      <w:r w:rsidR="00924FEA" w:rsidRPr="001B377F">
        <w:rPr>
          <w:rFonts w:ascii="Franklin Gothic Medium" w:hAnsi="Franklin Gothic Medium" w:cs="Arial"/>
          <w:lang w:val="ru-RU"/>
        </w:rPr>
        <w:t>/13</w:t>
      </w:r>
      <w:r w:rsidR="00924FEA" w:rsidRPr="00973B5F">
        <w:rPr>
          <w:rFonts w:ascii="Franklin Gothic Medium" w:hAnsi="Franklin Gothic Medium" w:cs="Arial"/>
          <w:lang w:val="sr-Cyrl-CS"/>
        </w:rPr>
        <w:t>,</w:t>
      </w:r>
      <w:r w:rsidR="00924FEA" w:rsidRPr="001B377F">
        <w:rPr>
          <w:rFonts w:ascii="Franklin Gothic Medium" w:hAnsi="Franklin Gothic Medium" w:cs="Arial"/>
          <w:lang w:val="ru-RU"/>
        </w:rPr>
        <w:t xml:space="preserve"> бити:</w:t>
      </w:r>
    </w:p>
    <w:p w:rsidR="00D72036" w:rsidRPr="00973B5F" w:rsidRDefault="00D72036" w:rsidP="0002706C">
      <w:pPr>
        <w:jc w:val="both"/>
        <w:rPr>
          <w:rFonts w:ascii="Franklin Gothic Medium" w:hAnsi="Franklin Gothic Medium" w:cs="Arial"/>
          <w:lang w:val="sr-Cyrl-CS"/>
        </w:rPr>
      </w:pPr>
    </w:p>
    <w:p w:rsidR="00924FEA" w:rsidRPr="001B377F" w:rsidRDefault="00924FEA" w:rsidP="0002706C">
      <w:pPr>
        <w:jc w:val="both"/>
        <w:rPr>
          <w:rFonts w:ascii="Franklin Gothic Medium" w:hAnsi="Franklin Gothic Medium" w:cs="Arial"/>
          <w:lang w:val="ru-RU"/>
        </w:rPr>
      </w:pPr>
    </w:p>
    <w:p w:rsidR="00924FEA" w:rsidRPr="00973B5F" w:rsidRDefault="00924FEA" w:rsidP="0002706C">
      <w:pPr>
        <w:keepLines/>
        <w:numPr>
          <w:ilvl w:val="0"/>
          <w:numId w:val="26"/>
        </w:numPr>
        <w:suppressAutoHyphens w:val="0"/>
        <w:spacing w:before="60" w:line="240" w:lineRule="auto"/>
        <w:jc w:val="both"/>
        <w:rPr>
          <w:rFonts w:ascii="Franklin Gothic Medium" w:hAnsi="Franklin Gothic Medium" w:cs="Arial"/>
        </w:rPr>
      </w:pPr>
      <w:r w:rsidRPr="00973B5F">
        <w:rPr>
          <w:rFonts w:ascii="Franklin Gothic Medium" w:hAnsi="Franklin Gothic Medium" w:cs="Arial"/>
        </w:rPr>
        <w:t>_______________________ одговоран за извршење уговора и</w:t>
      </w:r>
    </w:p>
    <w:p w:rsidR="00924FEA" w:rsidRPr="00973B5F" w:rsidRDefault="00924FEA" w:rsidP="0002706C">
      <w:pPr>
        <w:jc w:val="both"/>
        <w:rPr>
          <w:rFonts w:ascii="Franklin Gothic Medium" w:hAnsi="Franklin Gothic Medium" w:cs="Arial"/>
        </w:rPr>
      </w:pPr>
    </w:p>
    <w:p w:rsidR="00924FEA" w:rsidRPr="001B377F" w:rsidRDefault="00924FEA" w:rsidP="001B377F">
      <w:pPr>
        <w:keepLines/>
        <w:numPr>
          <w:ilvl w:val="0"/>
          <w:numId w:val="26"/>
        </w:numPr>
        <w:suppressAutoHyphens w:val="0"/>
        <w:spacing w:before="60" w:line="240" w:lineRule="auto"/>
        <w:jc w:val="both"/>
        <w:rPr>
          <w:rFonts w:ascii="Franklin Gothic Medium" w:hAnsi="Franklin Gothic Medium" w:cs="Arial"/>
          <w:lang w:val="ru-RU"/>
        </w:rPr>
      </w:pPr>
      <w:r w:rsidRPr="001B377F">
        <w:rPr>
          <w:rFonts w:ascii="Franklin Gothic Medium" w:hAnsi="Franklin Gothic Medium" w:cs="Arial"/>
          <w:lang w:val="ru-RU"/>
        </w:rPr>
        <w:t xml:space="preserve">_______________________ одговоран за контролу квалитета </w:t>
      </w:r>
      <w:r w:rsidR="001B377F">
        <w:rPr>
          <w:rFonts w:ascii="Franklin Gothic Medium" w:hAnsi="Franklin Gothic Medium" w:cs="Arial"/>
          <w:lang w:val="sr-Cyrl-CS"/>
        </w:rPr>
        <w:t>испоручених добара</w:t>
      </w:r>
      <w:r w:rsidR="00D72036" w:rsidRPr="001B377F">
        <w:rPr>
          <w:rFonts w:ascii="Franklin Gothic Medium" w:hAnsi="Franklin Gothic Medium" w:cs="Arial"/>
          <w:lang w:val="sr-Cyrl-CS"/>
        </w:rPr>
        <w:t>.</w:t>
      </w:r>
    </w:p>
    <w:p w:rsidR="00924FEA" w:rsidRPr="00973B5F" w:rsidRDefault="00924FEA" w:rsidP="00924FEA">
      <w:pPr>
        <w:pStyle w:val="ListParagraph"/>
        <w:rPr>
          <w:rFonts w:ascii="Franklin Gothic Medium" w:hAnsi="Franklin Gothic Medium" w:cs="Arial"/>
          <w:lang w:val="ru-RU"/>
        </w:rPr>
      </w:pPr>
    </w:p>
    <w:p w:rsidR="00924FEA" w:rsidRPr="001B377F" w:rsidRDefault="00924FEA" w:rsidP="00924FEA">
      <w:pPr>
        <w:ind w:left="720"/>
        <w:rPr>
          <w:rFonts w:ascii="Franklin Gothic Medium" w:hAnsi="Franklin Gothic Medium" w:cs="Arial"/>
          <w:lang w:val="ru-RU"/>
        </w:rPr>
      </w:pPr>
    </w:p>
    <w:p w:rsidR="00924FEA" w:rsidRPr="00973B5F" w:rsidRDefault="00924FEA" w:rsidP="00924FEA">
      <w:pPr>
        <w:pStyle w:val="ListParagraph"/>
        <w:rPr>
          <w:rFonts w:ascii="Franklin Gothic Medium" w:hAnsi="Franklin Gothic Medium" w:cs="Arial"/>
          <w:lang w:val="ru-RU"/>
        </w:rPr>
      </w:pPr>
    </w:p>
    <w:p w:rsidR="00924FEA" w:rsidRPr="001B377F" w:rsidRDefault="00924FEA" w:rsidP="00924FEA">
      <w:pPr>
        <w:rPr>
          <w:rFonts w:ascii="Franklin Gothic Medium" w:hAnsi="Franklin Gothic Medium" w:cs="Arial"/>
          <w:lang w:val="ru-RU"/>
        </w:rPr>
      </w:pPr>
    </w:p>
    <w:p w:rsidR="00924FEA" w:rsidRPr="002B6F9A" w:rsidRDefault="00924FEA" w:rsidP="00973B5F">
      <w:pPr>
        <w:outlineLvl w:val="0"/>
        <w:rPr>
          <w:rFonts w:ascii="Franklin Gothic Medium" w:hAnsi="Franklin Gothic Medium" w:cs="Arial"/>
          <w:lang w:val="ru-RU"/>
        </w:rPr>
      </w:pPr>
      <w:r w:rsidRPr="002B6F9A">
        <w:rPr>
          <w:rFonts w:ascii="Franklin Gothic Medium" w:hAnsi="Franklin Gothic Medium" w:cs="Arial"/>
          <w:lang w:val="ru-RU"/>
        </w:rPr>
        <w:t>Место:___________</w:t>
      </w:r>
    </w:p>
    <w:p w:rsidR="00924FEA" w:rsidRPr="00973B5F" w:rsidRDefault="00924FEA" w:rsidP="00924FEA">
      <w:pPr>
        <w:rPr>
          <w:rFonts w:ascii="Franklin Gothic Medium" w:hAnsi="Franklin Gothic Medium" w:cs="Arial"/>
          <w:lang w:val="sr-Cyrl-CS"/>
        </w:rPr>
      </w:pPr>
    </w:p>
    <w:p w:rsidR="00924FEA" w:rsidRPr="002B6F9A" w:rsidRDefault="00924FEA" w:rsidP="00924FEA">
      <w:pPr>
        <w:rPr>
          <w:rFonts w:ascii="Franklin Gothic Medium" w:hAnsi="Franklin Gothic Medium" w:cs="Arial"/>
          <w:lang w:val="ru-RU"/>
        </w:rPr>
      </w:pPr>
      <w:r w:rsidRPr="002B6F9A">
        <w:rPr>
          <w:rFonts w:ascii="Franklin Gothic Medium" w:hAnsi="Franklin Gothic Medium" w:cs="Arial"/>
          <w:lang w:val="ru-RU"/>
        </w:rPr>
        <w:t>Датум:___________                                                                        Понуђач</w:t>
      </w:r>
    </w:p>
    <w:p w:rsidR="00924FEA" w:rsidRPr="002B6F9A" w:rsidRDefault="00924FEA" w:rsidP="00924FEA">
      <w:pPr>
        <w:rPr>
          <w:rFonts w:ascii="Franklin Gothic Medium" w:hAnsi="Franklin Gothic Medium" w:cs="Arial"/>
          <w:lang w:val="ru-RU"/>
        </w:rPr>
      </w:pPr>
    </w:p>
    <w:p w:rsidR="00924FEA" w:rsidRPr="002B6F9A" w:rsidRDefault="00924FEA" w:rsidP="00924FEA">
      <w:pPr>
        <w:rPr>
          <w:rFonts w:ascii="Franklin Gothic Medium" w:hAnsi="Franklin Gothic Medium" w:cs="Arial"/>
          <w:lang w:val="ru-RU"/>
        </w:rPr>
      </w:pPr>
      <w:r w:rsidRPr="002B6F9A">
        <w:rPr>
          <w:rFonts w:ascii="Franklin Gothic Medium" w:hAnsi="Franklin Gothic Medium" w:cs="Arial"/>
          <w:lang w:val="ru-RU"/>
        </w:rPr>
        <w:t xml:space="preserve">                                                                               </w:t>
      </w:r>
      <w:r w:rsidRPr="00973B5F">
        <w:rPr>
          <w:rFonts w:ascii="Franklin Gothic Medium" w:hAnsi="Franklin Gothic Medium" w:cs="Arial"/>
          <w:lang w:val="sr-Cyrl-CS"/>
        </w:rPr>
        <w:t xml:space="preserve">      </w:t>
      </w:r>
      <w:r w:rsidRPr="002B6F9A">
        <w:rPr>
          <w:rFonts w:ascii="Franklin Gothic Medium" w:hAnsi="Franklin Gothic Medium" w:cs="Arial"/>
          <w:lang w:val="ru-RU"/>
        </w:rPr>
        <w:t xml:space="preserve">      ______________________</w:t>
      </w:r>
    </w:p>
    <w:p w:rsidR="00924FEA" w:rsidRPr="002B6F9A" w:rsidRDefault="00924FEA" w:rsidP="00924FEA">
      <w:pPr>
        <w:rPr>
          <w:rFonts w:ascii="Franklin Gothic Medium" w:hAnsi="Franklin Gothic Medium" w:cs="Arial"/>
          <w:lang w:val="ru-RU"/>
        </w:rPr>
      </w:pPr>
    </w:p>
    <w:p w:rsidR="00924FEA" w:rsidRPr="00973B5F" w:rsidRDefault="00924FEA" w:rsidP="00924FEA">
      <w:pPr>
        <w:rPr>
          <w:rFonts w:ascii="Franklin Gothic Medium" w:hAnsi="Franklin Gothic Medium" w:cs="Arial"/>
          <w:noProof/>
          <w:lang w:val="sr-Cyrl-CS"/>
        </w:rPr>
      </w:pPr>
      <w:r w:rsidRPr="002B6F9A">
        <w:rPr>
          <w:rFonts w:ascii="Franklin Gothic Medium" w:hAnsi="Franklin Gothic Medium" w:cs="Arial"/>
          <w:lang w:val="ru-RU"/>
        </w:rPr>
        <w:t xml:space="preserve">                                                              (печат)</w:t>
      </w:r>
    </w:p>
    <w:p w:rsidR="00924FEA" w:rsidRPr="00973B5F" w:rsidRDefault="00924FEA" w:rsidP="008611AB">
      <w:pPr>
        <w:rPr>
          <w:rFonts w:ascii="Franklin Gothic Medium" w:hAnsi="Franklin Gothic Medium" w:cs="Arial"/>
          <w:color w:val="FF0000"/>
          <w:lang w:val="sr-Cyrl-CS"/>
        </w:rPr>
      </w:pPr>
    </w:p>
    <w:p w:rsidR="008F2F7A" w:rsidRPr="00973B5F" w:rsidRDefault="008F2F7A" w:rsidP="008611AB">
      <w:pPr>
        <w:rPr>
          <w:rFonts w:ascii="Franklin Gothic Medium" w:hAnsi="Franklin Gothic Medium" w:cs="Arial"/>
          <w:color w:val="FF0000"/>
          <w:lang w:val="sr-Cyrl-CS"/>
        </w:rPr>
      </w:pPr>
    </w:p>
    <w:p w:rsidR="008F2F7A" w:rsidRPr="00973B5F" w:rsidRDefault="008F2F7A" w:rsidP="008611AB">
      <w:pPr>
        <w:rPr>
          <w:rFonts w:ascii="Franklin Gothic Medium" w:hAnsi="Franklin Gothic Medium" w:cs="Arial"/>
          <w:color w:val="FF0000"/>
          <w:lang w:val="sr-Cyrl-CS"/>
        </w:rPr>
      </w:pPr>
    </w:p>
    <w:p w:rsidR="008F2F7A" w:rsidRPr="00973B5F" w:rsidRDefault="008F2F7A" w:rsidP="008611AB">
      <w:pPr>
        <w:rPr>
          <w:rFonts w:ascii="Franklin Gothic Medium" w:hAnsi="Franklin Gothic Medium" w:cs="Arial"/>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Default="008F2F7A" w:rsidP="008611AB">
      <w:pPr>
        <w:rPr>
          <w:rFonts w:ascii="Franklin Gothic Medium" w:hAnsi="Franklin Gothic Medium"/>
          <w:color w:val="FF0000"/>
          <w:lang w:val="sr-Cyrl-CS"/>
        </w:rPr>
      </w:pPr>
    </w:p>
    <w:p w:rsidR="004D765B" w:rsidRDefault="004D765B" w:rsidP="008611AB">
      <w:pPr>
        <w:rPr>
          <w:rFonts w:ascii="Franklin Gothic Medium" w:hAnsi="Franklin Gothic Medium"/>
          <w:color w:val="FF0000"/>
          <w:lang w:val="sr-Cyrl-CS"/>
        </w:rPr>
      </w:pPr>
    </w:p>
    <w:p w:rsidR="004D765B" w:rsidRPr="00973B5F" w:rsidRDefault="004D765B"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156643" w:rsidRPr="00973B5F" w:rsidRDefault="00156643" w:rsidP="00973B5F">
      <w:pPr>
        <w:jc w:val="center"/>
        <w:outlineLvl w:val="0"/>
        <w:rPr>
          <w:rFonts w:ascii="Franklin Gothic Medium" w:hAnsi="Franklin Gothic Medium" w:cs="Arial"/>
          <w:b/>
          <w:color w:val="auto"/>
          <w:sz w:val="28"/>
          <w:szCs w:val="28"/>
          <w:lang w:val="sr-Cyrl-CS"/>
        </w:rPr>
      </w:pPr>
      <w:r w:rsidRPr="00973B5F">
        <w:rPr>
          <w:rFonts w:ascii="Franklin Gothic Medium" w:hAnsi="Franklin Gothic Medium" w:cs="Arial"/>
          <w:b/>
          <w:color w:val="auto"/>
          <w:sz w:val="28"/>
          <w:szCs w:val="28"/>
          <w:lang w:val="sr-Latn-CS"/>
        </w:rPr>
        <w:t xml:space="preserve">XV  </w:t>
      </w:r>
      <w:r w:rsidR="002D2451" w:rsidRPr="00973B5F">
        <w:rPr>
          <w:rFonts w:ascii="Franklin Gothic Medium" w:hAnsi="Franklin Gothic Medium" w:cs="Arial"/>
          <w:b/>
          <w:color w:val="auto"/>
          <w:sz w:val="28"/>
          <w:szCs w:val="28"/>
          <w:lang w:val="sr-Cyrl-CS"/>
        </w:rPr>
        <w:t>ПРИЛОГ</w:t>
      </w:r>
    </w:p>
    <w:p w:rsidR="00156643" w:rsidRPr="00973B5F" w:rsidRDefault="00156643" w:rsidP="008611AB">
      <w:pPr>
        <w:rPr>
          <w:rFonts w:ascii="Franklin Gothic Medium" w:hAnsi="Franklin Gothic Medium"/>
          <w:color w:val="FF0000"/>
          <w:lang w:val="sr-Cyrl-CS"/>
        </w:rPr>
      </w:pPr>
    </w:p>
    <w:p w:rsidR="008F2F7A" w:rsidRPr="00973B5F" w:rsidRDefault="008F2F7A" w:rsidP="00973B5F">
      <w:pPr>
        <w:outlineLvl w:val="0"/>
        <w:rPr>
          <w:rFonts w:ascii="Franklin Gothic Medium" w:hAnsi="Franklin Gothic Medium" w:cs="Arial"/>
          <w:b/>
          <w:bCs/>
          <w:lang w:val="sr-Cyrl-CS"/>
        </w:rPr>
      </w:pPr>
      <w:r w:rsidRPr="002B6F9A">
        <w:rPr>
          <w:rFonts w:ascii="Franklin Gothic Medium" w:hAnsi="Franklin Gothic Medium" w:cs="Arial"/>
          <w:b/>
          <w:bCs/>
          <w:lang w:val="ru-RU"/>
        </w:rPr>
        <w:t>ПО</w:t>
      </w:r>
      <w:r w:rsidRPr="00973B5F">
        <w:rPr>
          <w:rFonts w:ascii="Franklin Gothic Medium" w:hAnsi="Franklin Gothic Medium" w:cs="Arial"/>
          <w:b/>
          <w:bCs/>
          <w:lang w:val="sr-Cyrl-CS"/>
        </w:rPr>
        <w:t>НУЂАЧ</w:t>
      </w:r>
      <w:r w:rsidRPr="002B6F9A">
        <w:rPr>
          <w:rFonts w:ascii="Franklin Gothic Medium" w:hAnsi="Franklin Gothic Medium" w:cs="Arial"/>
          <w:b/>
          <w:bCs/>
          <w:lang w:val="ru-RU"/>
        </w:rPr>
        <w:t xml:space="preserve"> :</w:t>
      </w:r>
    </w:p>
    <w:p w:rsidR="008F2F7A" w:rsidRPr="00973B5F" w:rsidRDefault="008F2F7A" w:rsidP="008F2F7A">
      <w:pPr>
        <w:rPr>
          <w:rFonts w:ascii="Franklin Gothic Medium" w:hAnsi="Franklin Gothic Medium" w:cs="Arial"/>
          <w:b/>
          <w:bCs/>
          <w:lang w:val="sr-Cyrl-CS"/>
        </w:rPr>
      </w:pPr>
    </w:p>
    <w:p w:rsidR="008F2F7A" w:rsidRPr="002B6F9A" w:rsidRDefault="008F2F7A" w:rsidP="008F2F7A">
      <w:pPr>
        <w:pBdr>
          <w:bottom w:val="single" w:sz="12" w:space="1" w:color="auto"/>
        </w:pBdr>
        <w:rPr>
          <w:rFonts w:ascii="Franklin Gothic Medium" w:hAnsi="Franklin Gothic Medium" w:cs="Arial"/>
          <w:b/>
          <w:bCs/>
          <w:lang w:val="ru-RU"/>
        </w:rPr>
      </w:pPr>
    </w:p>
    <w:p w:rsidR="008F2F7A" w:rsidRPr="002B6F9A" w:rsidRDefault="008F2F7A" w:rsidP="008F2F7A">
      <w:pPr>
        <w:rPr>
          <w:rFonts w:ascii="Franklin Gothic Medium" w:hAnsi="Franklin Gothic Medium" w:cs="Arial"/>
          <w:b/>
          <w:bCs/>
          <w:lang w:val="ru-RU"/>
        </w:rPr>
      </w:pPr>
      <w:r w:rsidRPr="002B6F9A">
        <w:rPr>
          <w:rFonts w:ascii="Franklin Gothic Medium" w:hAnsi="Franklin Gothic Medium" w:cs="Arial"/>
          <w:b/>
          <w:bCs/>
          <w:lang w:val="ru-RU"/>
        </w:rPr>
        <w:t xml:space="preserve">                               </w:t>
      </w:r>
    </w:p>
    <w:p w:rsidR="008F2F7A" w:rsidRPr="00973B5F" w:rsidRDefault="008F2F7A" w:rsidP="008F2F7A">
      <w:pPr>
        <w:pBdr>
          <w:bottom w:val="single" w:sz="12" w:space="1" w:color="auto"/>
        </w:pBdr>
        <w:rPr>
          <w:rFonts w:ascii="Franklin Gothic Medium" w:hAnsi="Franklin Gothic Medium" w:cs="Arial"/>
          <w:b/>
          <w:bCs/>
          <w:lang w:val="sr-Cyrl-CS"/>
        </w:rPr>
      </w:pPr>
      <w:r w:rsidRPr="002B6F9A">
        <w:rPr>
          <w:rFonts w:ascii="Franklin Gothic Medium" w:hAnsi="Franklin Gothic Medium" w:cs="Arial"/>
          <w:b/>
          <w:bCs/>
          <w:lang w:val="ru-RU"/>
        </w:rPr>
        <w:t xml:space="preserve">                                                                                                                     </w:t>
      </w:r>
    </w:p>
    <w:p w:rsidR="008F2F7A" w:rsidRPr="00973B5F" w:rsidRDefault="008F2F7A" w:rsidP="008F2F7A">
      <w:pPr>
        <w:jc w:val="center"/>
        <w:rPr>
          <w:rFonts w:ascii="Franklin Gothic Medium" w:hAnsi="Franklin Gothic Medium" w:cs="Arial"/>
          <w:b/>
          <w:bCs/>
          <w:lang w:val="sr-Cyrl-CS"/>
        </w:rPr>
      </w:pPr>
    </w:p>
    <w:p w:rsidR="008F2F7A" w:rsidRPr="002B6F9A" w:rsidRDefault="008F2F7A" w:rsidP="008F2F7A">
      <w:pPr>
        <w:pBdr>
          <w:bottom w:val="single" w:sz="12" w:space="1" w:color="auto"/>
        </w:pBdr>
        <w:rPr>
          <w:rFonts w:ascii="Franklin Gothic Medium" w:hAnsi="Franklin Gothic Medium" w:cs="Arial"/>
          <w:b/>
          <w:bCs/>
          <w:lang w:val="ru-RU"/>
        </w:rPr>
      </w:pPr>
    </w:p>
    <w:p w:rsidR="008F2F7A" w:rsidRPr="002B6F9A" w:rsidRDefault="008F2F7A" w:rsidP="008F2F7A">
      <w:pPr>
        <w:rPr>
          <w:rFonts w:ascii="Franklin Gothic Medium" w:hAnsi="Franklin Gothic Medium" w:cs="Arial"/>
          <w:b/>
          <w:bCs/>
          <w:lang w:val="ru-RU"/>
        </w:rPr>
      </w:pPr>
      <w:r w:rsidRPr="002B6F9A">
        <w:rPr>
          <w:rFonts w:ascii="Franklin Gothic Medium" w:hAnsi="Franklin Gothic Medium" w:cs="Arial"/>
          <w:b/>
          <w:bCs/>
          <w:lang w:val="ru-RU"/>
        </w:rPr>
        <w:t xml:space="preserve">                               </w:t>
      </w:r>
    </w:p>
    <w:p w:rsidR="008F2F7A" w:rsidRPr="00973B5F" w:rsidRDefault="008F2F7A" w:rsidP="008F2F7A">
      <w:pPr>
        <w:pBdr>
          <w:bottom w:val="single" w:sz="12" w:space="1" w:color="auto"/>
        </w:pBdr>
        <w:rPr>
          <w:rFonts w:ascii="Franklin Gothic Medium" w:hAnsi="Franklin Gothic Medium" w:cs="Arial"/>
          <w:b/>
          <w:bCs/>
          <w:lang w:val="sr-Cyrl-CS"/>
        </w:rPr>
      </w:pPr>
      <w:r w:rsidRPr="002B6F9A">
        <w:rPr>
          <w:rFonts w:ascii="Franklin Gothic Medium" w:hAnsi="Franklin Gothic Medium" w:cs="Arial"/>
          <w:b/>
          <w:bCs/>
          <w:lang w:val="ru-RU"/>
        </w:rPr>
        <w:t xml:space="preserve">                                                                                                                     </w:t>
      </w:r>
    </w:p>
    <w:p w:rsidR="00AA3C6D" w:rsidRPr="00973B5F" w:rsidRDefault="00AA3C6D" w:rsidP="00AA3C6D">
      <w:pPr>
        <w:jc w:val="center"/>
        <w:rPr>
          <w:rFonts w:ascii="Franklin Gothic Medium" w:hAnsi="Franklin Gothic Medium" w:cs="Arial"/>
          <w:b/>
          <w:bCs/>
          <w:lang w:val="sr-Cyrl-CS"/>
        </w:rPr>
      </w:pPr>
      <w:r w:rsidRPr="00973B5F">
        <w:rPr>
          <w:rFonts w:ascii="Franklin Gothic Medium" w:hAnsi="Franklin Gothic Medium" w:cs="Arial"/>
          <w:b/>
          <w:bCs/>
          <w:lang w:val="sr-Cyrl-CS"/>
        </w:rPr>
        <w:t>(Пуно пословно име и адреса)</w:t>
      </w:r>
    </w:p>
    <w:p w:rsidR="008F2F7A" w:rsidRPr="00973B5F" w:rsidRDefault="008F2F7A" w:rsidP="00357D7A">
      <w:pPr>
        <w:jc w:val="center"/>
        <w:rPr>
          <w:rFonts w:ascii="Franklin Gothic Medium" w:hAnsi="Franklin Gothic Medium" w:cs="Arial"/>
          <w:b/>
          <w:bCs/>
          <w:lang w:val="sr-Cyrl-CS"/>
        </w:rPr>
      </w:pPr>
    </w:p>
    <w:p w:rsidR="008F2F7A" w:rsidRPr="00973B5F" w:rsidRDefault="008F2F7A" w:rsidP="008F2F7A">
      <w:pPr>
        <w:rPr>
          <w:rFonts w:ascii="Franklin Gothic Medium" w:hAnsi="Franklin Gothic Medium" w:cs="Arial"/>
          <w:b/>
          <w:bCs/>
          <w:lang w:val="sr-Cyrl-CS"/>
        </w:rPr>
      </w:pPr>
    </w:p>
    <w:p w:rsidR="004841BE" w:rsidRDefault="004841BE" w:rsidP="004841BE">
      <w:pPr>
        <w:jc w:val="right"/>
        <w:rPr>
          <w:rFonts w:ascii="Franklin Gothic Medium" w:hAnsi="Franklin Gothic Medium" w:cs="Arial"/>
          <w:lang w:val="ru-RU"/>
        </w:rPr>
      </w:pPr>
      <w:r>
        <w:rPr>
          <w:rFonts w:ascii="Franklin Gothic Medium" w:hAnsi="Franklin Gothic Medium" w:cs="Arial"/>
          <w:lang w:val="ru-RU"/>
        </w:rPr>
        <w:t>______________________</w:t>
      </w:r>
      <w:r w:rsidR="008F2F7A" w:rsidRPr="00973B5F">
        <w:rPr>
          <w:rFonts w:ascii="Franklin Gothic Medium" w:hAnsi="Franklin Gothic Medium" w:cs="Arial"/>
          <w:lang w:val="ru-RU"/>
        </w:rPr>
        <w:t xml:space="preserve">                                                                                            </w:t>
      </w:r>
    </w:p>
    <w:p w:rsidR="008F2F7A" w:rsidRPr="00973B5F" w:rsidRDefault="008F2F7A" w:rsidP="004841BE">
      <w:pPr>
        <w:jc w:val="right"/>
        <w:rPr>
          <w:rFonts w:ascii="Franklin Gothic Medium" w:hAnsi="Franklin Gothic Medium" w:cs="Arial"/>
          <w:lang w:val="ru-RU"/>
        </w:rPr>
      </w:pPr>
      <w:r w:rsidRPr="00973B5F">
        <w:rPr>
          <w:rFonts w:ascii="Franklin Gothic Medium" w:hAnsi="Franklin Gothic Medium" w:cs="Arial"/>
          <w:lang w:val="ru-RU"/>
        </w:rPr>
        <w:t>печат и потпис понуђача</w:t>
      </w:r>
    </w:p>
    <w:p w:rsidR="008F2F7A" w:rsidRPr="00973B5F" w:rsidRDefault="008F2F7A" w:rsidP="008F2F7A">
      <w:pPr>
        <w:rPr>
          <w:rFonts w:ascii="Franklin Gothic Medium" w:hAnsi="Franklin Gothic Medium" w:cs="Arial"/>
          <w:lang w:val="ru-RU"/>
        </w:rPr>
      </w:pPr>
    </w:p>
    <w:p w:rsidR="008F2F7A" w:rsidRPr="00973B5F" w:rsidRDefault="008F2F7A" w:rsidP="008F2F7A">
      <w:pPr>
        <w:jc w:val="center"/>
        <w:rPr>
          <w:rFonts w:ascii="Franklin Gothic Medium" w:hAnsi="Franklin Gothic Medium" w:cs="Arial"/>
          <w:b/>
          <w:bCs/>
          <w:noProof/>
          <w:sz w:val="26"/>
          <w:szCs w:val="32"/>
          <w:lang w:val="sr-Cyrl-CS"/>
        </w:rPr>
      </w:pPr>
    </w:p>
    <w:p w:rsidR="008F2F7A" w:rsidRPr="00973B5F" w:rsidRDefault="008F2F7A" w:rsidP="00973B5F">
      <w:pPr>
        <w:jc w:val="center"/>
        <w:outlineLvl w:val="0"/>
        <w:rPr>
          <w:rFonts w:ascii="Franklin Gothic Medium" w:hAnsi="Franklin Gothic Medium" w:cs="Arial"/>
          <w:b/>
          <w:bCs/>
          <w:noProof/>
          <w:sz w:val="28"/>
          <w:szCs w:val="28"/>
          <w:lang w:val="sr-Cyrl-CS"/>
        </w:rPr>
      </w:pPr>
      <w:r w:rsidRPr="00973B5F">
        <w:rPr>
          <w:rFonts w:ascii="Franklin Gothic Medium" w:hAnsi="Franklin Gothic Medium" w:cs="Arial"/>
          <w:b/>
          <w:bCs/>
          <w:noProof/>
          <w:sz w:val="28"/>
          <w:szCs w:val="28"/>
          <w:lang w:val="sr-Cyrl-CS"/>
        </w:rPr>
        <w:t>АДРЕСА НАРУЧИОЦА:</w:t>
      </w:r>
    </w:p>
    <w:p w:rsidR="008F2F7A" w:rsidRPr="00973B5F" w:rsidRDefault="008F2F7A" w:rsidP="008F2F7A">
      <w:pPr>
        <w:jc w:val="center"/>
        <w:rPr>
          <w:rFonts w:ascii="Franklin Gothic Medium" w:hAnsi="Franklin Gothic Medium" w:cs="Arial"/>
          <w:b/>
          <w:bCs/>
          <w:noProof/>
          <w:sz w:val="28"/>
          <w:szCs w:val="28"/>
          <w:lang w:val="sr-Cyrl-CS"/>
        </w:rPr>
      </w:pPr>
      <w:r w:rsidRPr="00973B5F">
        <w:rPr>
          <w:rFonts w:ascii="Franklin Gothic Medium" w:hAnsi="Franklin Gothic Medium" w:cs="Arial"/>
          <w:b/>
          <w:bCs/>
          <w:noProof/>
          <w:sz w:val="28"/>
          <w:szCs w:val="28"/>
          <w:lang w:val="sr-Cyrl-CS"/>
        </w:rPr>
        <w:t>РЕПУБЛИКА СРБИЈА</w:t>
      </w:r>
    </w:p>
    <w:p w:rsidR="008F2F7A" w:rsidRPr="00973B5F" w:rsidRDefault="008F2F7A" w:rsidP="008F2F7A">
      <w:pPr>
        <w:jc w:val="center"/>
        <w:rPr>
          <w:rFonts w:ascii="Franklin Gothic Medium" w:hAnsi="Franklin Gothic Medium" w:cs="Arial"/>
          <w:b/>
          <w:bCs/>
          <w:iCs/>
          <w:noProof/>
          <w:sz w:val="28"/>
          <w:szCs w:val="28"/>
          <w:lang w:val="sr-Cyrl-CS"/>
        </w:rPr>
      </w:pPr>
      <w:r w:rsidRPr="00973B5F">
        <w:rPr>
          <w:rFonts w:ascii="Franklin Gothic Medium" w:hAnsi="Franklin Gothic Medium" w:cs="Arial"/>
          <w:b/>
          <w:bCs/>
          <w:iCs/>
          <w:noProof/>
          <w:sz w:val="28"/>
          <w:szCs w:val="28"/>
          <w:lang w:val="sr-Cyrl-CS"/>
        </w:rPr>
        <w:t xml:space="preserve">МИНИСТАРСТВО ФИНАНСИЈА </w:t>
      </w:r>
    </w:p>
    <w:p w:rsidR="008F2F7A" w:rsidRPr="00973B5F" w:rsidRDefault="008F2F7A" w:rsidP="008F2F7A">
      <w:pPr>
        <w:jc w:val="center"/>
        <w:rPr>
          <w:rFonts w:ascii="Franklin Gothic Medium" w:hAnsi="Franklin Gothic Medium" w:cs="Arial"/>
          <w:b/>
          <w:bCs/>
          <w:noProof/>
          <w:sz w:val="28"/>
          <w:szCs w:val="28"/>
          <w:lang w:val="sr-Cyrl-CS"/>
        </w:rPr>
      </w:pPr>
      <w:r w:rsidRPr="00973B5F">
        <w:rPr>
          <w:rFonts w:ascii="Franklin Gothic Medium" w:hAnsi="Franklin Gothic Medium" w:cs="Arial"/>
          <w:b/>
          <w:bCs/>
          <w:noProof/>
          <w:sz w:val="28"/>
          <w:szCs w:val="28"/>
          <w:lang w:val="sr-Cyrl-CS"/>
        </w:rPr>
        <w:t>УПРАВА ЦАРИНА</w:t>
      </w:r>
    </w:p>
    <w:p w:rsidR="008F2F7A" w:rsidRPr="00973B5F" w:rsidRDefault="008F2F7A" w:rsidP="008F2F7A">
      <w:pPr>
        <w:jc w:val="center"/>
        <w:rPr>
          <w:rFonts w:ascii="Franklin Gothic Medium" w:hAnsi="Franklin Gothic Medium" w:cs="Arial"/>
          <w:noProof/>
          <w:sz w:val="28"/>
          <w:szCs w:val="28"/>
          <w:lang w:val="sr-Cyrl-CS"/>
        </w:rPr>
      </w:pPr>
    </w:p>
    <w:p w:rsidR="008F2F7A" w:rsidRPr="00973B5F" w:rsidRDefault="008F2F7A" w:rsidP="00973B5F">
      <w:pPr>
        <w:jc w:val="center"/>
        <w:outlineLvl w:val="0"/>
        <w:rPr>
          <w:rFonts w:ascii="Franklin Gothic Medium" w:hAnsi="Franklin Gothic Medium" w:cs="Arial"/>
          <w:b/>
          <w:bCs/>
          <w:noProof/>
          <w:sz w:val="28"/>
          <w:szCs w:val="28"/>
          <w:lang w:val="sr-Cyrl-CS"/>
        </w:rPr>
      </w:pPr>
      <w:r w:rsidRPr="00973B5F">
        <w:rPr>
          <w:rFonts w:ascii="Franklin Gothic Medium" w:hAnsi="Franklin Gothic Medium" w:cs="Arial"/>
          <w:b/>
          <w:bCs/>
          <w:noProof/>
          <w:sz w:val="28"/>
          <w:szCs w:val="28"/>
          <w:lang w:val="sr-Cyrl-CS"/>
        </w:rPr>
        <w:t>Булевар Зорана Ђинђића, број 155а</w:t>
      </w:r>
    </w:p>
    <w:p w:rsidR="008F2F7A" w:rsidRPr="00973B5F" w:rsidRDefault="008F2F7A" w:rsidP="008F2F7A">
      <w:pPr>
        <w:jc w:val="center"/>
        <w:rPr>
          <w:rFonts w:ascii="Franklin Gothic Medium" w:hAnsi="Franklin Gothic Medium" w:cs="Arial"/>
          <w:b/>
          <w:bCs/>
          <w:noProof/>
          <w:sz w:val="28"/>
          <w:szCs w:val="28"/>
          <w:lang w:val="sr-Cyrl-CS"/>
        </w:rPr>
      </w:pPr>
      <w:r w:rsidRPr="00973B5F">
        <w:rPr>
          <w:rFonts w:ascii="Franklin Gothic Medium" w:hAnsi="Franklin Gothic Medium" w:cs="Arial"/>
          <w:b/>
          <w:bCs/>
          <w:noProof/>
          <w:sz w:val="28"/>
          <w:szCs w:val="28"/>
          <w:lang w:val="sr-Cyrl-CS"/>
        </w:rPr>
        <w:t>11070 Нови Београд</w:t>
      </w:r>
    </w:p>
    <w:p w:rsidR="008F2F7A" w:rsidRPr="00973B5F" w:rsidRDefault="008F2F7A" w:rsidP="008F2F7A">
      <w:pPr>
        <w:jc w:val="center"/>
        <w:rPr>
          <w:rFonts w:ascii="Franklin Gothic Medium" w:hAnsi="Franklin Gothic Medium" w:cs="Arial"/>
          <w:noProof/>
          <w:sz w:val="28"/>
          <w:szCs w:val="28"/>
          <w:lang w:val="sr-Cyrl-CS"/>
        </w:rPr>
      </w:pPr>
    </w:p>
    <w:p w:rsidR="008F2F7A" w:rsidRPr="00973B5F" w:rsidRDefault="008F2F7A" w:rsidP="00973B5F">
      <w:pPr>
        <w:jc w:val="center"/>
        <w:outlineLvl w:val="0"/>
        <w:rPr>
          <w:rFonts w:ascii="Franklin Gothic Medium" w:hAnsi="Franklin Gothic Medium" w:cs="Arial"/>
          <w:b/>
          <w:bCs/>
          <w:smallCaps/>
          <w:noProof/>
          <w:sz w:val="28"/>
          <w:szCs w:val="28"/>
          <w:lang w:val="sr-Cyrl-CS"/>
        </w:rPr>
      </w:pPr>
      <w:r w:rsidRPr="00973B5F">
        <w:rPr>
          <w:rFonts w:ascii="Franklin Gothic Medium" w:hAnsi="Franklin Gothic Medium" w:cs="Arial"/>
          <w:b/>
          <w:bCs/>
          <w:smallCaps/>
          <w:noProof/>
          <w:sz w:val="28"/>
          <w:szCs w:val="28"/>
          <w:lang w:val="sr-Cyrl-CS"/>
        </w:rPr>
        <w:t xml:space="preserve">Одсек за набавку </w:t>
      </w:r>
    </w:p>
    <w:p w:rsidR="008F2F7A" w:rsidRPr="00973B5F" w:rsidRDefault="008F2F7A" w:rsidP="008F2F7A">
      <w:pPr>
        <w:jc w:val="center"/>
        <w:rPr>
          <w:rFonts w:ascii="Franklin Gothic Medium" w:hAnsi="Franklin Gothic Medium" w:cs="Arial"/>
          <w:b/>
          <w:bCs/>
          <w:smallCaps/>
          <w:noProof/>
          <w:sz w:val="28"/>
          <w:szCs w:val="28"/>
          <w:lang w:val="sr-Cyrl-CS"/>
        </w:rPr>
      </w:pPr>
      <w:r w:rsidRPr="00973B5F">
        <w:rPr>
          <w:rFonts w:ascii="Franklin Gothic Medium" w:hAnsi="Franklin Gothic Medium" w:cs="Arial"/>
          <w:b/>
          <w:bCs/>
          <w:smallCaps/>
          <w:noProof/>
          <w:sz w:val="28"/>
          <w:szCs w:val="28"/>
          <w:lang w:val="sr-Cyrl-CS"/>
        </w:rPr>
        <w:t xml:space="preserve">Отворени поступак јавне набавке </w:t>
      </w:r>
    </w:p>
    <w:p w:rsidR="008F2F7A" w:rsidRPr="00973B5F" w:rsidRDefault="004841BE" w:rsidP="008F2F7A">
      <w:pPr>
        <w:spacing w:line="360" w:lineRule="atLeast"/>
        <w:jc w:val="center"/>
        <w:rPr>
          <w:rFonts w:ascii="Franklin Gothic Medium" w:hAnsi="Franklin Gothic Medium" w:cs="Arial"/>
          <w:b/>
          <w:bCs/>
          <w:sz w:val="28"/>
          <w:szCs w:val="28"/>
          <w:lang w:val="sr-Cyrl-CS"/>
        </w:rPr>
      </w:pPr>
      <w:r>
        <w:rPr>
          <w:rFonts w:ascii="Franklin Gothic Medium" w:hAnsi="Franklin Gothic Medium" w:cs="Arial"/>
          <w:b/>
          <w:bCs/>
          <w:sz w:val="28"/>
          <w:szCs w:val="28"/>
          <w:lang w:val="sr-Cyrl-CS"/>
        </w:rPr>
        <w:t>НАБАВКА ДОБАРА</w:t>
      </w:r>
    </w:p>
    <w:p w:rsidR="008F2F7A" w:rsidRPr="00973B5F" w:rsidRDefault="008F2F7A" w:rsidP="004841BE">
      <w:pPr>
        <w:spacing w:line="360" w:lineRule="atLeast"/>
        <w:rPr>
          <w:rFonts w:ascii="Franklin Gothic Medium" w:hAnsi="Franklin Gothic Medium" w:cs="Arial"/>
          <w:b/>
          <w:bCs/>
          <w:sz w:val="28"/>
          <w:szCs w:val="28"/>
          <w:lang w:val="sr-Cyrl-CS"/>
        </w:rPr>
      </w:pPr>
    </w:p>
    <w:p w:rsidR="008F2F7A" w:rsidRPr="001064F5" w:rsidRDefault="004841BE" w:rsidP="008F2F7A">
      <w:pPr>
        <w:jc w:val="center"/>
        <w:rPr>
          <w:rFonts w:ascii="Franklin Gothic Medium" w:hAnsi="Franklin Gothic Medium" w:cs="Arial"/>
          <w:b/>
          <w:bCs/>
          <w:sz w:val="40"/>
          <w:szCs w:val="40"/>
          <w:lang w:val="sr-Cyrl-CS"/>
        </w:rPr>
      </w:pPr>
      <w:r w:rsidRPr="001064F5">
        <w:rPr>
          <w:rFonts w:ascii="Franklin Gothic Medium" w:hAnsi="Franklin Gothic Medium" w:cs="Arial"/>
          <w:b/>
          <w:bCs/>
          <w:sz w:val="40"/>
          <w:szCs w:val="40"/>
          <w:lang w:val="sr-Cyrl-CS"/>
        </w:rPr>
        <w:t>ГУМЕ ЗА АУТОМОБИЛЕ</w:t>
      </w:r>
    </w:p>
    <w:p w:rsidR="004841BE" w:rsidRPr="00973B5F" w:rsidRDefault="004841BE" w:rsidP="008F2F7A">
      <w:pPr>
        <w:jc w:val="center"/>
        <w:rPr>
          <w:rFonts w:ascii="Franklin Gothic Medium" w:hAnsi="Franklin Gothic Medium" w:cs="Arial"/>
          <w:b/>
          <w:bCs/>
          <w:noProof/>
          <w:sz w:val="48"/>
          <w:szCs w:val="48"/>
          <w:u w:val="single"/>
          <w:lang w:val="sr-Cyrl-CS"/>
        </w:rPr>
      </w:pPr>
    </w:p>
    <w:p w:rsidR="008F2F7A" w:rsidRPr="00973B5F" w:rsidRDefault="001064F5" w:rsidP="008F2F7A">
      <w:pPr>
        <w:jc w:val="center"/>
        <w:rPr>
          <w:rFonts w:ascii="Franklin Gothic Medium" w:hAnsi="Franklin Gothic Medium" w:cs="Arial"/>
          <w:b/>
          <w:bCs/>
          <w:noProof/>
          <w:sz w:val="48"/>
          <w:szCs w:val="48"/>
          <w:u w:val="single"/>
          <w:lang w:val="sr-Cyrl-CS"/>
        </w:rPr>
      </w:pPr>
      <w:r>
        <w:rPr>
          <w:rFonts w:ascii="Franklin Gothic Medium" w:hAnsi="Franklin Gothic Medium" w:cs="Arial"/>
          <w:b/>
          <w:bCs/>
          <w:noProof/>
          <w:sz w:val="48"/>
          <w:szCs w:val="48"/>
          <w:u w:val="single"/>
          <w:lang w:val="sr-Cyrl-CS"/>
        </w:rPr>
        <w:t>бр. НВВ 47</w:t>
      </w:r>
      <w:r w:rsidR="008F2F7A" w:rsidRPr="00973B5F">
        <w:rPr>
          <w:rFonts w:ascii="Franklin Gothic Medium" w:hAnsi="Franklin Gothic Medium" w:cs="Arial"/>
          <w:b/>
          <w:bCs/>
          <w:noProof/>
          <w:sz w:val="48"/>
          <w:szCs w:val="48"/>
          <w:u w:val="single"/>
          <w:lang w:val="sr-Cyrl-CS"/>
        </w:rPr>
        <w:t>/</w:t>
      </w:r>
      <w:r w:rsidR="008F2F7A" w:rsidRPr="00973B5F">
        <w:rPr>
          <w:rFonts w:ascii="Franklin Gothic Medium" w:hAnsi="Franklin Gothic Medium" w:cs="Arial"/>
          <w:b/>
          <w:bCs/>
          <w:noProof/>
          <w:sz w:val="48"/>
          <w:szCs w:val="48"/>
          <w:u w:val="single"/>
          <w:lang w:val="ru-RU"/>
        </w:rPr>
        <w:t>13</w:t>
      </w:r>
    </w:p>
    <w:p w:rsidR="008F2F7A" w:rsidRPr="00973B5F" w:rsidRDefault="008F2F7A" w:rsidP="008F2F7A">
      <w:pPr>
        <w:rPr>
          <w:rFonts w:ascii="Franklin Gothic Medium" w:hAnsi="Franklin Gothic Medium" w:cs="Arial"/>
          <w:b/>
          <w:noProof/>
          <w:sz w:val="80"/>
          <w:szCs w:val="80"/>
          <w:lang w:val="sr-Cyrl-CS"/>
        </w:rPr>
      </w:pPr>
    </w:p>
    <w:p w:rsidR="008F2F7A" w:rsidRPr="00973B5F" w:rsidRDefault="00D943A0" w:rsidP="004D765B">
      <w:pPr>
        <w:jc w:val="center"/>
        <w:rPr>
          <w:rFonts w:ascii="Franklin Gothic Medium" w:hAnsi="Franklin Gothic Medium" w:cs="Arial"/>
          <w:b/>
          <w:noProof/>
          <w:sz w:val="80"/>
          <w:szCs w:val="80"/>
          <w:u w:val="single"/>
          <w:lang w:val="sr-Cyrl-CS"/>
        </w:rPr>
      </w:pPr>
      <w:r w:rsidRPr="00973B5F">
        <w:rPr>
          <w:rFonts w:ascii="Franklin Gothic Medium" w:hAnsi="Franklin Gothic Medium" w:cs="Arial"/>
          <w:b/>
          <w:noProof/>
          <w:sz w:val="72"/>
          <w:szCs w:val="72"/>
          <w:u w:val="single"/>
          <w:lang w:val="sr-Cyrl-CS"/>
        </w:rPr>
        <w:t>-</w:t>
      </w:r>
      <w:r w:rsidR="008F2F7A" w:rsidRPr="00973B5F">
        <w:rPr>
          <w:rFonts w:ascii="Franklin Gothic Medium" w:hAnsi="Franklin Gothic Medium" w:cs="Arial"/>
          <w:b/>
          <w:noProof/>
          <w:sz w:val="72"/>
          <w:szCs w:val="72"/>
          <w:u w:val="single"/>
          <w:lang w:val="sr-Cyrl-CS"/>
        </w:rPr>
        <w:t>ПОНУДА – НЕ ОТВАРАЈ</w:t>
      </w:r>
      <w:r w:rsidRPr="00973B5F">
        <w:rPr>
          <w:rFonts w:ascii="Franklin Gothic Medium" w:hAnsi="Franklin Gothic Medium" w:cs="Arial"/>
          <w:b/>
          <w:noProof/>
          <w:sz w:val="72"/>
          <w:szCs w:val="72"/>
          <w:u w:val="single"/>
          <w:lang w:val="sr-Cyrl-CS"/>
        </w:rPr>
        <w:t>-</w:t>
      </w:r>
    </w:p>
    <w:p w:rsidR="008F2F7A" w:rsidRPr="00973B5F" w:rsidRDefault="008F2F7A" w:rsidP="008611AB">
      <w:pPr>
        <w:rPr>
          <w:rFonts w:ascii="Franklin Gothic Medium" w:hAnsi="Franklin Gothic Medium"/>
          <w:color w:val="FF0000"/>
          <w:lang w:val="sr-Cyrl-CS"/>
        </w:rPr>
      </w:pPr>
    </w:p>
    <w:sectPr w:rsidR="008F2F7A" w:rsidRPr="00973B5F" w:rsidSect="00BF753A">
      <w:footerReference w:type="default" r:id="rId10"/>
      <w:pgSz w:w="11906" w:h="16838"/>
      <w:pgMar w:top="1440" w:right="1440" w:bottom="1440" w:left="1440" w:header="720" w:footer="720" w:gutter="0"/>
      <w:cols w:space="720"/>
      <w:docGrid w:linePitch="36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5CBB" w:rsidRDefault="00195CBB">
      <w:pPr>
        <w:spacing w:line="240" w:lineRule="auto"/>
      </w:pPr>
      <w:r>
        <w:separator/>
      </w:r>
    </w:p>
  </w:endnote>
  <w:endnote w:type="continuationSeparator" w:id="0">
    <w:p w:rsidR="00195CBB" w:rsidRDefault="00195CB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Franklin Gothic Medium">
    <w:panose1 w:val="020B0603020102020204"/>
    <w:charset w:val="00"/>
    <w:family w:val="swiss"/>
    <w:pitch w:val="variable"/>
    <w:sig w:usb0="00000287" w:usb1="00000000" w:usb2="00000000" w:usb3="00000000" w:csb0="0000009F" w:csb1="00000000"/>
  </w:font>
  <w:font w:name="TimesNewRomanPSMT">
    <w:altName w:val="Times New Roman"/>
    <w:charset w:val="00"/>
    <w:family w:val="auto"/>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 w:name="font129">
    <w:altName w:val="Times New Roman"/>
    <w:charset w:val="EE"/>
    <w:family w:val="auto"/>
    <w:pitch w:val="variable"/>
    <w:sig w:usb0="00000000" w:usb1="00000000" w:usb2="00000000" w:usb3="00000000" w:csb0="0000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Mangal">
    <w:panose1 w:val="00000400000000000000"/>
    <w:charset w:val="00"/>
    <w:family w:val="auto"/>
    <w:pitch w:val="variable"/>
    <w:sig w:usb0="00008003" w:usb1="00000000" w:usb2="00000000" w:usb3="00000000" w:csb0="00000001" w:csb1="00000000"/>
  </w:font>
  <w:font w:name="MDNONA+TimesNewRoman">
    <w:altName w:val="Times New Roman"/>
    <w:panose1 w:val="00000000000000000000"/>
    <w:charset w:val="00"/>
    <w:family w:val="roman"/>
    <w:notTrueType/>
    <w:pitch w:val="default"/>
    <w:sig w:usb0="00000003" w:usb1="00000000" w:usb2="00000000" w:usb3="00000000" w:csb0="00000001" w:csb1="00000000"/>
  </w:font>
  <w:font w:name="Franklin Gothic Book">
    <w:altName w:val="Franklin Gothic Medium"/>
    <w:charset w:val="00"/>
    <w:family w:val="swiss"/>
    <w:pitch w:val="variable"/>
    <w:sig w:usb0="00000287" w:usb1="00000000" w:usb2="00000000" w:usb3="00000000" w:csb0="0000009F" w:csb1="00000000"/>
  </w:font>
  <w:font w:name="TimesNewRomanPS-BoldMT">
    <w:charset w:val="EE"/>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8208"/>
      <w:gridCol w:w="1034"/>
    </w:tblGrid>
    <w:tr w:rsidR="005C02F5">
      <w:tc>
        <w:tcPr>
          <w:tcW w:w="8208" w:type="dxa"/>
          <w:tcBorders>
            <w:top w:val="single" w:sz="8" w:space="0" w:color="808080"/>
          </w:tcBorders>
          <w:shd w:val="clear" w:color="auto" w:fill="auto"/>
        </w:tcPr>
        <w:p w:rsidR="005C02F5" w:rsidRPr="00AA6BC0" w:rsidRDefault="005C02F5" w:rsidP="00AA6BC0">
          <w:pPr>
            <w:pStyle w:val="Footer"/>
            <w:jc w:val="right"/>
            <w:rPr>
              <w:lang w:val="sr-Cyrl-CS"/>
            </w:rPr>
          </w:pPr>
          <w:r w:rsidRPr="00973B5F">
            <w:rPr>
              <w:b/>
              <w:bCs/>
              <w:color w:val="1F497D"/>
              <w:lang w:val="ru-RU"/>
            </w:rPr>
            <w:t>Конкурсна документација у отвореном поступку за ЈН бр.</w:t>
          </w:r>
          <w:r>
            <w:rPr>
              <w:b/>
              <w:bCs/>
              <w:color w:val="1F497D"/>
              <w:lang w:val="sr-Cyrl-CS"/>
            </w:rPr>
            <w:t xml:space="preserve"> НВВ 47/13</w:t>
          </w:r>
        </w:p>
      </w:tc>
      <w:tc>
        <w:tcPr>
          <w:tcW w:w="1034" w:type="dxa"/>
          <w:tcBorders>
            <w:top w:val="single" w:sz="8" w:space="0" w:color="808080"/>
            <w:left w:val="single" w:sz="8" w:space="0" w:color="808080"/>
          </w:tcBorders>
          <w:shd w:val="clear" w:color="auto" w:fill="auto"/>
        </w:tcPr>
        <w:p w:rsidR="005C02F5" w:rsidRDefault="002003EE">
          <w:pPr>
            <w:pStyle w:val="Footer"/>
          </w:pPr>
          <w:r>
            <w:rPr>
              <w:b/>
              <w:bCs/>
              <w:color w:val="1F497D"/>
            </w:rPr>
            <w:fldChar w:fldCharType="begin"/>
          </w:r>
          <w:r w:rsidR="005C02F5">
            <w:rPr>
              <w:b/>
              <w:bCs/>
              <w:color w:val="1F497D"/>
            </w:rPr>
            <w:instrText xml:space="preserve"> PAGE </w:instrText>
          </w:r>
          <w:r>
            <w:rPr>
              <w:b/>
              <w:bCs/>
              <w:color w:val="1F497D"/>
            </w:rPr>
            <w:fldChar w:fldCharType="separate"/>
          </w:r>
          <w:r w:rsidR="00C25318">
            <w:rPr>
              <w:b/>
              <w:bCs/>
              <w:noProof/>
              <w:color w:val="1F497D"/>
            </w:rPr>
            <w:t>45</w:t>
          </w:r>
          <w:r>
            <w:rPr>
              <w:b/>
              <w:bCs/>
              <w:color w:val="1F497D"/>
            </w:rPr>
            <w:fldChar w:fldCharType="end"/>
          </w:r>
          <w:r w:rsidR="005C02F5">
            <w:rPr>
              <w:color w:val="1F497D"/>
            </w:rPr>
            <w:t>/</w:t>
          </w:r>
          <w:r>
            <w:rPr>
              <w:b/>
              <w:bCs/>
              <w:color w:val="1F497D"/>
            </w:rPr>
            <w:fldChar w:fldCharType="begin"/>
          </w:r>
          <w:r w:rsidR="005C02F5">
            <w:rPr>
              <w:b/>
              <w:bCs/>
              <w:color w:val="1F497D"/>
            </w:rPr>
            <w:instrText xml:space="preserve"> NUMPAGES \*Arabic </w:instrText>
          </w:r>
          <w:r>
            <w:rPr>
              <w:b/>
              <w:bCs/>
              <w:color w:val="1F497D"/>
            </w:rPr>
            <w:fldChar w:fldCharType="separate"/>
          </w:r>
          <w:r w:rsidR="00C25318">
            <w:rPr>
              <w:b/>
              <w:bCs/>
              <w:noProof/>
              <w:color w:val="1F497D"/>
            </w:rPr>
            <w:t>45</w:t>
          </w:r>
          <w:r>
            <w:rPr>
              <w:b/>
              <w:bCs/>
              <w:color w:val="1F497D"/>
            </w:rPr>
            <w:fldChar w:fldCharType="end"/>
          </w:r>
        </w:p>
      </w:tc>
    </w:tr>
  </w:tbl>
  <w:p w:rsidR="005C02F5" w:rsidRDefault="005C02F5">
    <w:pPr>
      <w:pStyle w:val="Footer"/>
      <w:jc w:val="right"/>
    </w:pPr>
    <w:r>
      <w:t xml:space="preserve"> </w:t>
    </w:r>
  </w:p>
  <w:p w:rsidR="005C02F5" w:rsidRDefault="005C02F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5CBB" w:rsidRDefault="00195CBB">
      <w:pPr>
        <w:spacing w:line="240" w:lineRule="auto"/>
      </w:pPr>
      <w:r>
        <w:separator/>
      </w:r>
    </w:p>
  </w:footnote>
  <w:footnote w:type="continuationSeparator" w:id="0">
    <w:p w:rsidR="00195CBB" w:rsidRDefault="00195CBB">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bullet"/>
      <w:lvlText w:val=""/>
      <w:lvlJc w:val="left"/>
      <w:pPr>
        <w:tabs>
          <w:tab w:val="num" w:pos="0"/>
        </w:tabs>
        <w:ind w:left="780" w:hanging="360"/>
      </w:pPr>
      <w:rPr>
        <w:rFonts w:ascii="Symbol" w:hAnsi="Symbol" w:cs="Symbol"/>
      </w:rPr>
    </w:lvl>
    <w:lvl w:ilvl="1">
      <w:start w:val="1"/>
      <w:numFmt w:val="bullet"/>
      <w:lvlText w:val="o"/>
      <w:lvlJc w:val="left"/>
      <w:pPr>
        <w:tabs>
          <w:tab w:val="num" w:pos="0"/>
        </w:tabs>
        <w:ind w:left="1500" w:hanging="360"/>
      </w:pPr>
      <w:rPr>
        <w:rFonts w:ascii="Courier New" w:hAnsi="Courier New" w:cs="Courier New"/>
      </w:rPr>
    </w:lvl>
    <w:lvl w:ilvl="2">
      <w:start w:val="1"/>
      <w:numFmt w:val="bullet"/>
      <w:lvlText w:val=""/>
      <w:lvlJc w:val="left"/>
      <w:pPr>
        <w:tabs>
          <w:tab w:val="num" w:pos="0"/>
        </w:tabs>
        <w:ind w:left="2220" w:hanging="360"/>
      </w:pPr>
      <w:rPr>
        <w:rFonts w:ascii="Wingdings" w:hAnsi="Wingdings" w:cs="Wingdings"/>
      </w:rPr>
    </w:lvl>
    <w:lvl w:ilvl="3">
      <w:start w:val="1"/>
      <w:numFmt w:val="bullet"/>
      <w:lvlText w:val=""/>
      <w:lvlJc w:val="left"/>
      <w:pPr>
        <w:tabs>
          <w:tab w:val="num" w:pos="0"/>
        </w:tabs>
        <w:ind w:left="2940" w:hanging="360"/>
      </w:pPr>
      <w:rPr>
        <w:rFonts w:ascii="Symbol" w:hAnsi="Symbol" w:cs="Symbol"/>
      </w:rPr>
    </w:lvl>
    <w:lvl w:ilvl="4">
      <w:start w:val="1"/>
      <w:numFmt w:val="bullet"/>
      <w:lvlText w:val="o"/>
      <w:lvlJc w:val="left"/>
      <w:pPr>
        <w:tabs>
          <w:tab w:val="num" w:pos="0"/>
        </w:tabs>
        <w:ind w:left="3660" w:hanging="360"/>
      </w:pPr>
      <w:rPr>
        <w:rFonts w:ascii="Courier New" w:hAnsi="Courier New" w:cs="Courier New"/>
      </w:rPr>
    </w:lvl>
    <w:lvl w:ilvl="5">
      <w:start w:val="1"/>
      <w:numFmt w:val="bullet"/>
      <w:lvlText w:val=""/>
      <w:lvlJc w:val="left"/>
      <w:pPr>
        <w:tabs>
          <w:tab w:val="num" w:pos="0"/>
        </w:tabs>
        <w:ind w:left="4380" w:hanging="360"/>
      </w:pPr>
      <w:rPr>
        <w:rFonts w:ascii="Wingdings" w:hAnsi="Wingdings" w:cs="Wingdings"/>
      </w:rPr>
    </w:lvl>
    <w:lvl w:ilvl="6">
      <w:start w:val="1"/>
      <w:numFmt w:val="bullet"/>
      <w:lvlText w:val=""/>
      <w:lvlJc w:val="left"/>
      <w:pPr>
        <w:tabs>
          <w:tab w:val="num" w:pos="0"/>
        </w:tabs>
        <w:ind w:left="5100" w:hanging="360"/>
      </w:pPr>
      <w:rPr>
        <w:rFonts w:ascii="Symbol" w:hAnsi="Symbol" w:cs="Symbol"/>
      </w:rPr>
    </w:lvl>
    <w:lvl w:ilvl="7">
      <w:start w:val="1"/>
      <w:numFmt w:val="bullet"/>
      <w:lvlText w:val="o"/>
      <w:lvlJc w:val="left"/>
      <w:pPr>
        <w:tabs>
          <w:tab w:val="num" w:pos="0"/>
        </w:tabs>
        <w:ind w:left="5820" w:hanging="360"/>
      </w:pPr>
      <w:rPr>
        <w:rFonts w:ascii="Courier New" w:hAnsi="Courier New" w:cs="Courier New"/>
      </w:rPr>
    </w:lvl>
    <w:lvl w:ilvl="8">
      <w:start w:val="1"/>
      <w:numFmt w:val="bullet"/>
      <w:lvlText w:val=""/>
      <w:lvlJc w:val="left"/>
      <w:pPr>
        <w:tabs>
          <w:tab w:val="num" w:pos="0"/>
        </w:tabs>
        <w:ind w:left="6540" w:hanging="360"/>
      </w:pPr>
      <w:rPr>
        <w:rFonts w:ascii="Wingdings" w:hAnsi="Wingdings" w:cs="Wingdings"/>
      </w:rPr>
    </w:lvl>
  </w:abstractNum>
  <w:abstractNum w:abstractNumId="2">
    <w:nsid w:val="00000003"/>
    <w:multiLevelType w:val="multilevel"/>
    <w:tmpl w:val="00000003"/>
    <w:name w:val="WW8Num3"/>
    <w:lvl w:ilvl="0">
      <w:start w:val="1"/>
      <w:numFmt w:val="decimal"/>
      <w:lvlText w:val="%1."/>
      <w:lvlJc w:val="left"/>
      <w:pPr>
        <w:tabs>
          <w:tab w:val="num" w:pos="0"/>
        </w:tabs>
        <w:ind w:left="720" w:hanging="360"/>
      </w:pPr>
    </w:lvl>
    <w:lvl w:ilvl="1">
      <w:start w:val="1"/>
      <w:numFmt w:val="decimal"/>
      <w:lvlText w:val="%1.%2."/>
      <w:lvlJc w:val="left"/>
      <w:pPr>
        <w:tabs>
          <w:tab w:val="num" w:pos="0"/>
        </w:tabs>
        <w:ind w:left="1350" w:hanging="720"/>
      </w:pPr>
      <w:rPr>
        <w:b/>
        <w:i w:val="0"/>
        <w:sz w:val="24"/>
        <w:szCs w:val="24"/>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800" w:hanging="144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520" w:hanging="2160"/>
      </w:pPr>
    </w:lvl>
    <w:lvl w:ilvl="8">
      <w:start w:val="1"/>
      <w:numFmt w:val="decimal"/>
      <w:lvlText w:val="%1.%2.%3.%4.%5.%6.%7.%8.%9."/>
      <w:lvlJc w:val="left"/>
      <w:pPr>
        <w:tabs>
          <w:tab w:val="num" w:pos="0"/>
        </w:tabs>
        <w:ind w:left="2520" w:hanging="2160"/>
      </w:pPr>
    </w:lvl>
  </w:abstractNum>
  <w:abstractNum w:abstractNumId="3">
    <w:nsid w:val="00000004"/>
    <w:multiLevelType w:val="multilevel"/>
    <w:tmpl w:val="481CA832"/>
    <w:name w:val="WW8Num4"/>
    <w:lvl w:ilvl="0">
      <w:start w:val="1"/>
      <w:numFmt w:val="decimal"/>
      <w:lvlText w:val="%1)"/>
      <w:lvlJc w:val="left"/>
      <w:pPr>
        <w:tabs>
          <w:tab w:val="num" w:pos="810"/>
        </w:tabs>
        <w:ind w:left="1530" w:hanging="360"/>
      </w:pPr>
      <w:rPr>
        <w:rFonts w:cs="Arial"/>
        <w:b w:val="0"/>
        <w:i w:val="0"/>
        <w:sz w:val="24"/>
      </w:rPr>
    </w:lvl>
    <w:lvl w:ilvl="1">
      <w:start w:val="1"/>
      <w:numFmt w:val="bullet"/>
      <w:lvlText w:val="o"/>
      <w:lvlJc w:val="left"/>
      <w:pPr>
        <w:tabs>
          <w:tab w:val="num" w:pos="360"/>
        </w:tabs>
        <w:ind w:left="1800" w:hanging="360"/>
      </w:pPr>
      <w:rPr>
        <w:rFonts w:ascii="Courier New" w:hAnsi="Courier New" w:cs="Courier New"/>
      </w:rPr>
    </w:lvl>
    <w:lvl w:ilvl="2">
      <w:start w:val="1"/>
      <w:numFmt w:val="bullet"/>
      <w:lvlText w:val=""/>
      <w:lvlJc w:val="left"/>
      <w:pPr>
        <w:tabs>
          <w:tab w:val="num" w:pos="360"/>
        </w:tabs>
        <w:ind w:left="2520" w:hanging="360"/>
      </w:pPr>
      <w:rPr>
        <w:rFonts w:ascii="Wingdings" w:hAnsi="Wingdings" w:cs="Wingdings"/>
      </w:rPr>
    </w:lvl>
    <w:lvl w:ilvl="3">
      <w:start w:val="1"/>
      <w:numFmt w:val="bullet"/>
      <w:lvlText w:val=""/>
      <w:lvlJc w:val="left"/>
      <w:pPr>
        <w:tabs>
          <w:tab w:val="num" w:pos="360"/>
        </w:tabs>
        <w:ind w:left="3240" w:hanging="360"/>
      </w:pPr>
      <w:rPr>
        <w:rFonts w:ascii="Symbol" w:hAnsi="Symbol" w:cs="Symbol"/>
      </w:rPr>
    </w:lvl>
    <w:lvl w:ilvl="4">
      <w:start w:val="1"/>
      <w:numFmt w:val="bullet"/>
      <w:lvlText w:val="o"/>
      <w:lvlJc w:val="left"/>
      <w:pPr>
        <w:tabs>
          <w:tab w:val="num" w:pos="360"/>
        </w:tabs>
        <w:ind w:left="3960" w:hanging="360"/>
      </w:pPr>
      <w:rPr>
        <w:rFonts w:ascii="Courier New" w:hAnsi="Courier New" w:cs="Courier New"/>
      </w:rPr>
    </w:lvl>
    <w:lvl w:ilvl="5">
      <w:start w:val="1"/>
      <w:numFmt w:val="bullet"/>
      <w:lvlText w:val=""/>
      <w:lvlJc w:val="left"/>
      <w:pPr>
        <w:tabs>
          <w:tab w:val="num" w:pos="360"/>
        </w:tabs>
        <w:ind w:left="4680" w:hanging="360"/>
      </w:pPr>
      <w:rPr>
        <w:rFonts w:ascii="Wingdings" w:hAnsi="Wingdings" w:cs="Wingdings"/>
      </w:rPr>
    </w:lvl>
    <w:lvl w:ilvl="6">
      <w:start w:val="1"/>
      <w:numFmt w:val="bullet"/>
      <w:lvlText w:val=""/>
      <w:lvlJc w:val="left"/>
      <w:pPr>
        <w:tabs>
          <w:tab w:val="num" w:pos="360"/>
        </w:tabs>
        <w:ind w:left="5400" w:hanging="360"/>
      </w:pPr>
      <w:rPr>
        <w:rFonts w:ascii="Symbol" w:hAnsi="Symbol" w:cs="Symbol"/>
      </w:rPr>
    </w:lvl>
    <w:lvl w:ilvl="7">
      <w:start w:val="1"/>
      <w:numFmt w:val="bullet"/>
      <w:lvlText w:val="o"/>
      <w:lvlJc w:val="left"/>
      <w:pPr>
        <w:tabs>
          <w:tab w:val="num" w:pos="360"/>
        </w:tabs>
        <w:ind w:left="6120" w:hanging="360"/>
      </w:pPr>
      <w:rPr>
        <w:rFonts w:ascii="Courier New" w:hAnsi="Courier New" w:cs="Courier New"/>
      </w:rPr>
    </w:lvl>
    <w:lvl w:ilvl="8">
      <w:start w:val="1"/>
      <w:numFmt w:val="bullet"/>
      <w:lvlText w:val=""/>
      <w:lvlJc w:val="left"/>
      <w:pPr>
        <w:tabs>
          <w:tab w:val="num" w:pos="360"/>
        </w:tabs>
        <w:ind w:left="6840" w:hanging="360"/>
      </w:pPr>
      <w:rPr>
        <w:rFonts w:ascii="Wingdings" w:hAnsi="Wingdings" w:cs="Wingdings"/>
      </w:rPr>
    </w:lvl>
  </w:abstractNum>
  <w:abstractNum w:abstractNumId="4">
    <w:nsid w:val="00000005"/>
    <w:multiLevelType w:val="multilevel"/>
    <w:tmpl w:val="00000005"/>
    <w:name w:val="WW8Num5"/>
    <w:lvl w:ilvl="0">
      <w:start w:val="1"/>
      <w:numFmt w:val="bullet"/>
      <w:lvlText w:val=""/>
      <w:lvlJc w:val="left"/>
      <w:pPr>
        <w:tabs>
          <w:tab w:val="num" w:pos="0"/>
        </w:tabs>
        <w:ind w:left="720" w:hanging="360"/>
      </w:pPr>
      <w:rPr>
        <w:rFonts w:ascii="Symbol" w:hAnsi="Symbol" w:cs="Arial"/>
        <w:b w:val="0"/>
        <w:i w:val="0"/>
        <w:sz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Arial"/>
        <w:b w:val="0"/>
        <w:i w:val="0"/>
        <w:sz w:val="24"/>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Arial"/>
        <w:b w:val="0"/>
        <w:i w:val="0"/>
        <w:sz w:val="24"/>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
    <w:nsid w:val="00000006"/>
    <w:multiLevelType w:val="multilevel"/>
    <w:tmpl w:val="00000006"/>
    <w:name w:val="WW8Num6"/>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6">
    <w:nsid w:val="00000007"/>
    <w:multiLevelType w:val="singleLevel"/>
    <w:tmpl w:val="8D742DAC"/>
    <w:name w:val="WW8Num7"/>
    <w:lvl w:ilvl="0">
      <w:start w:val="1"/>
      <w:numFmt w:val="decimal"/>
      <w:lvlText w:val="%1)"/>
      <w:lvlJc w:val="left"/>
      <w:pPr>
        <w:tabs>
          <w:tab w:val="num" w:pos="720"/>
        </w:tabs>
        <w:ind w:left="720" w:hanging="360"/>
      </w:pPr>
      <w:rPr>
        <w:rFonts w:ascii="Arial" w:hAnsi="Arial" w:cs="Arial" w:hint="default"/>
        <w:b/>
        <w:i/>
      </w:rPr>
    </w:lvl>
  </w:abstractNum>
  <w:abstractNum w:abstractNumId="7">
    <w:nsid w:val="00000008"/>
    <w:multiLevelType w:val="multilevel"/>
    <w:tmpl w:val="00000008"/>
    <w:name w:val="WW8Num8"/>
    <w:lvl w:ilvl="0">
      <w:start w:val="1"/>
      <w:numFmt w:val="decimal"/>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8">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9">
    <w:nsid w:val="0000000A"/>
    <w:multiLevelType w:val="multilevel"/>
    <w:tmpl w:val="C01EF5C0"/>
    <w:name w:val="WW8Num10"/>
    <w:lvl w:ilvl="0">
      <w:start w:val="1"/>
      <w:numFmt w:val="bullet"/>
      <w:lvlText w:val=""/>
      <w:lvlJc w:val="left"/>
      <w:pPr>
        <w:tabs>
          <w:tab w:val="num" w:pos="270"/>
        </w:tabs>
        <w:ind w:left="990" w:hanging="360"/>
      </w:pPr>
      <w:rPr>
        <w:rFonts w:ascii="Symbol" w:hAnsi="Symbol" w:hint="default"/>
        <w:b w:val="0"/>
        <w:sz w:val="24"/>
        <w:szCs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11">
    <w:nsid w:val="0000000C"/>
    <w:multiLevelType w:val="singleLevel"/>
    <w:tmpl w:val="9BD47CFE"/>
    <w:name w:val="WW8Num12"/>
    <w:lvl w:ilvl="0">
      <w:start w:val="1"/>
      <w:numFmt w:val="decimal"/>
      <w:lvlText w:val="%1)"/>
      <w:lvlJc w:val="left"/>
      <w:pPr>
        <w:tabs>
          <w:tab w:val="num" w:pos="720"/>
        </w:tabs>
        <w:ind w:left="720" w:hanging="360"/>
      </w:pPr>
      <w:rPr>
        <w:b/>
      </w:rPr>
    </w:lvl>
  </w:abstractNum>
  <w:abstractNum w:abstractNumId="12">
    <w:nsid w:val="0000000D"/>
    <w:multiLevelType w:val="singleLevel"/>
    <w:tmpl w:val="3D4A8BD4"/>
    <w:name w:val="WW8Num13"/>
    <w:lvl w:ilvl="0">
      <w:start w:val="1"/>
      <w:numFmt w:val="decimal"/>
      <w:lvlText w:val="%1)"/>
      <w:lvlJc w:val="left"/>
      <w:pPr>
        <w:tabs>
          <w:tab w:val="num" w:pos="-900"/>
        </w:tabs>
        <w:ind w:left="810" w:hanging="360"/>
      </w:pPr>
      <w:rPr>
        <w:b/>
      </w:rPr>
    </w:lvl>
  </w:abstractNum>
  <w:abstractNum w:abstractNumId="13">
    <w:nsid w:val="00000025"/>
    <w:multiLevelType w:val="singleLevel"/>
    <w:tmpl w:val="00000025"/>
    <w:name w:val="WW8Num66"/>
    <w:lvl w:ilvl="0">
      <w:start w:val="1"/>
      <w:numFmt w:val="decimal"/>
      <w:lvlText w:val="%1)"/>
      <w:lvlJc w:val="left"/>
      <w:pPr>
        <w:tabs>
          <w:tab w:val="num" w:pos="1077"/>
        </w:tabs>
        <w:ind w:left="0" w:firstLine="720"/>
      </w:pPr>
    </w:lvl>
  </w:abstractNum>
  <w:abstractNum w:abstractNumId="14">
    <w:nsid w:val="00000029"/>
    <w:multiLevelType w:val="singleLevel"/>
    <w:tmpl w:val="00000029"/>
    <w:name w:val="WW8Num70"/>
    <w:lvl w:ilvl="0">
      <w:start w:val="1"/>
      <w:numFmt w:val="decimal"/>
      <w:lvlText w:val="%1)"/>
      <w:lvlJc w:val="left"/>
      <w:pPr>
        <w:tabs>
          <w:tab w:val="num" w:pos="1077"/>
        </w:tabs>
        <w:ind w:left="0" w:firstLine="720"/>
      </w:pPr>
    </w:lvl>
  </w:abstractNum>
  <w:abstractNum w:abstractNumId="15">
    <w:nsid w:val="03E47B2E"/>
    <w:multiLevelType w:val="hybridMultilevel"/>
    <w:tmpl w:val="A8BEFA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69645C9"/>
    <w:multiLevelType w:val="hybridMultilevel"/>
    <w:tmpl w:val="8C4A7B74"/>
    <w:lvl w:ilvl="0" w:tplc="B034659A">
      <w:start w:val="1"/>
      <w:numFmt w:val="decimal"/>
      <w:lvlText w:val="%1."/>
      <w:lvlJc w:val="center"/>
      <w:pPr>
        <w:tabs>
          <w:tab w:val="num" w:pos="284"/>
        </w:tabs>
        <w:ind w:left="284" w:firstLine="4"/>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09F8170B"/>
    <w:multiLevelType w:val="hybridMultilevel"/>
    <w:tmpl w:val="87B47812"/>
    <w:lvl w:ilvl="0" w:tplc="70BA171A">
      <w:start w:val="1"/>
      <w:numFmt w:val="bullet"/>
      <w:lvlText w:val="-"/>
      <w:lvlJc w:val="left"/>
      <w:pPr>
        <w:ind w:left="720" w:hanging="360"/>
      </w:pPr>
      <w:rPr>
        <w:rFonts w:ascii="Franklin Gothic Medium" w:eastAsia="Times New Roman" w:hAnsi="Franklin Gothic Medium"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5A217F1"/>
    <w:multiLevelType w:val="hybridMultilevel"/>
    <w:tmpl w:val="72D014A2"/>
    <w:lvl w:ilvl="0" w:tplc="CF687374">
      <w:start w:val="2"/>
      <w:numFmt w:val="bullet"/>
      <w:lvlText w:val="-"/>
      <w:lvlJc w:val="left"/>
      <w:pPr>
        <w:ind w:left="720" w:hanging="360"/>
      </w:pPr>
      <w:rPr>
        <w:rFonts w:ascii="Times New Roman" w:eastAsia="TimesNewRomanPSMT"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nsid w:val="198C35FC"/>
    <w:multiLevelType w:val="singleLevel"/>
    <w:tmpl w:val="5E3234D8"/>
    <w:lvl w:ilvl="0">
      <w:start w:val="1"/>
      <w:numFmt w:val="decimal"/>
      <w:lvlText w:val="%1)"/>
      <w:lvlJc w:val="left"/>
      <w:pPr>
        <w:tabs>
          <w:tab w:val="num" w:pos="0"/>
        </w:tabs>
        <w:ind w:left="1710" w:hanging="360"/>
      </w:pPr>
      <w:rPr>
        <w:b w:val="0"/>
      </w:rPr>
    </w:lvl>
  </w:abstractNum>
  <w:abstractNum w:abstractNumId="20">
    <w:nsid w:val="2C1A25D8"/>
    <w:multiLevelType w:val="hybridMultilevel"/>
    <w:tmpl w:val="1E9CA6D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8294291"/>
    <w:multiLevelType w:val="hybridMultilevel"/>
    <w:tmpl w:val="BD085656"/>
    <w:lvl w:ilvl="0" w:tplc="1A741CB4">
      <w:start w:val="1"/>
      <w:numFmt w:val="decimal"/>
      <w:lvlText w:val="%1)"/>
      <w:lvlJc w:val="right"/>
      <w:pPr>
        <w:tabs>
          <w:tab w:val="num" w:pos="170"/>
        </w:tabs>
        <w:ind w:left="170" w:hanging="170"/>
      </w:pPr>
      <w:rPr>
        <w:rFonts w:hint="default"/>
        <w:b/>
        <w:i w:val="0"/>
        <w:color w:val="auto"/>
        <w:sz w:val="20"/>
        <w:szCs w:val="2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3B514558"/>
    <w:multiLevelType w:val="hybridMultilevel"/>
    <w:tmpl w:val="EF7C1D6E"/>
    <w:lvl w:ilvl="0" w:tplc="70BA171A">
      <w:start w:val="1"/>
      <w:numFmt w:val="bullet"/>
      <w:lvlText w:val="-"/>
      <w:lvlJc w:val="left"/>
      <w:pPr>
        <w:ind w:left="720" w:hanging="360"/>
      </w:pPr>
      <w:rPr>
        <w:rFonts w:ascii="Franklin Gothic Medium" w:eastAsia="Times New Roman" w:hAnsi="Franklin Gothic Medium"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F450249"/>
    <w:multiLevelType w:val="hybridMultilevel"/>
    <w:tmpl w:val="9EF0D528"/>
    <w:lvl w:ilvl="0" w:tplc="70BA171A">
      <w:start w:val="1"/>
      <w:numFmt w:val="bullet"/>
      <w:lvlText w:val="-"/>
      <w:lvlJc w:val="left"/>
      <w:pPr>
        <w:ind w:left="720" w:hanging="360"/>
      </w:pPr>
      <w:rPr>
        <w:rFonts w:ascii="Franklin Gothic Medium" w:eastAsia="Times New Roman" w:hAnsi="Franklin Gothic Medium"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5A6445B"/>
    <w:multiLevelType w:val="hybridMultilevel"/>
    <w:tmpl w:val="745663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B426F6E"/>
    <w:multiLevelType w:val="hybridMultilevel"/>
    <w:tmpl w:val="48EE477C"/>
    <w:lvl w:ilvl="0" w:tplc="70BA171A">
      <w:start w:val="1"/>
      <w:numFmt w:val="bullet"/>
      <w:lvlText w:val="-"/>
      <w:lvlJc w:val="left"/>
      <w:pPr>
        <w:ind w:left="720" w:hanging="360"/>
      </w:pPr>
      <w:rPr>
        <w:rFonts w:ascii="Franklin Gothic Medium" w:eastAsia="Times New Roman" w:hAnsi="Franklin Gothic Medium"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7B0069"/>
    <w:multiLevelType w:val="hybridMultilevel"/>
    <w:tmpl w:val="877AC6E0"/>
    <w:lvl w:ilvl="0" w:tplc="5300793C">
      <w:start w:val="16"/>
      <w:numFmt w:val="bullet"/>
      <w:lvlText w:val="-"/>
      <w:lvlJc w:val="left"/>
      <w:pPr>
        <w:ind w:left="720" w:hanging="360"/>
      </w:pPr>
      <w:rPr>
        <w:rFonts w:ascii="Arial" w:eastAsia="TimesNewRomanPSMT"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0CD127B"/>
    <w:multiLevelType w:val="hybridMultilevel"/>
    <w:tmpl w:val="0D863D9A"/>
    <w:lvl w:ilvl="0" w:tplc="C876F0A0">
      <w:start w:val="1"/>
      <w:numFmt w:val="bullet"/>
      <w:lvlText w:val=""/>
      <w:lvlJc w:val="left"/>
      <w:pPr>
        <w:tabs>
          <w:tab w:val="num" w:pos="720"/>
        </w:tabs>
        <w:ind w:left="720" w:hanging="360"/>
      </w:pPr>
      <w:rPr>
        <w:rFonts w:ascii="Wingdings" w:hAnsi="Wingdings" w:hint="default"/>
      </w:rPr>
    </w:lvl>
    <w:lvl w:ilvl="1" w:tplc="DDE08C5E">
      <w:start w:val="1"/>
      <w:numFmt w:val="bullet"/>
      <w:lvlText w:val="o"/>
      <w:lvlJc w:val="left"/>
      <w:pPr>
        <w:tabs>
          <w:tab w:val="num" w:pos="1440"/>
        </w:tabs>
        <w:ind w:left="1440" w:hanging="360"/>
      </w:pPr>
      <w:rPr>
        <w:rFonts w:ascii="Courier New" w:hAnsi="Courier New" w:hint="default"/>
      </w:rPr>
    </w:lvl>
    <w:lvl w:ilvl="2" w:tplc="93267ED2">
      <w:start w:val="1"/>
      <w:numFmt w:val="bullet"/>
      <w:lvlText w:val=""/>
      <w:lvlJc w:val="left"/>
      <w:pPr>
        <w:tabs>
          <w:tab w:val="num" w:pos="2160"/>
        </w:tabs>
        <w:ind w:left="2160" w:hanging="360"/>
      </w:pPr>
      <w:rPr>
        <w:rFonts w:ascii="Wingdings" w:hAnsi="Wingdings" w:hint="default"/>
      </w:rPr>
    </w:lvl>
    <w:lvl w:ilvl="3" w:tplc="E6C4B3F4" w:tentative="1">
      <w:start w:val="1"/>
      <w:numFmt w:val="bullet"/>
      <w:lvlText w:val=""/>
      <w:lvlJc w:val="left"/>
      <w:pPr>
        <w:tabs>
          <w:tab w:val="num" w:pos="2880"/>
        </w:tabs>
        <w:ind w:left="2880" w:hanging="360"/>
      </w:pPr>
      <w:rPr>
        <w:rFonts w:ascii="Symbol" w:hAnsi="Symbol" w:hint="default"/>
      </w:rPr>
    </w:lvl>
    <w:lvl w:ilvl="4" w:tplc="3082580E" w:tentative="1">
      <w:start w:val="1"/>
      <w:numFmt w:val="bullet"/>
      <w:lvlText w:val="o"/>
      <w:lvlJc w:val="left"/>
      <w:pPr>
        <w:tabs>
          <w:tab w:val="num" w:pos="3600"/>
        </w:tabs>
        <w:ind w:left="3600" w:hanging="360"/>
      </w:pPr>
      <w:rPr>
        <w:rFonts w:ascii="Courier New" w:hAnsi="Courier New" w:hint="default"/>
      </w:rPr>
    </w:lvl>
    <w:lvl w:ilvl="5" w:tplc="61F45368" w:tentative="1">
      <w:start w:val="1"/>
      <w:numFmt w:val="bullet"/>
      <w:lvlText w:val=""/>
      <w:lvlJc w:val="left"/>
      <w:pPr>
        <w:tabs>
          <w:tab w:val="num" w:pos="4320"/>
        </w:tabs>
        <w:ind w:left="4320" w:hanging="360"/>
      </w:pPr>
      <w:rPr>
        <w:rFonts w:ascii="Wingdings" w:hAnsi="Wingdings" w:hint="default"/>
      </w:rPr>
    </w:lvl>
    <w:lvl w:ilvl="6" w:tplc="5770D370" w:tentative="1">
      <w:start w:val="1"/>
      <w:numFmt w:val="bullet"/>
      <w:lvlText w:val=""/>
      <w:lvlJc w:val="left"/>
      <w:pPr>
        <w:tabs>
          <w:tab w:val="num" w:pos="5040"/>
        </w:tabs>
        <w:ind w:left="5040" w:hanging="360"/>
      </w:pPr>
      <w:rPr>
        <w:rFonts w:ascii="Symbol" w:hAnsi="Symbol" w:hint="default"/>
      </w:rPr>
    </w:lvl>
    <w:lvl w:ilvl="7" w:tplc="1B2E34D0" w:tentative="1">
      <w:start w:val="1"/>
      <w:numFmt w:val="bullet"/>
      <w:lvlText w:val="o"/>
      <w:lvlJc w:val="left"/>
      <w:pPr>
        <w:tabs>
          <w:tab w:val="num" w:pos="5760"/>
        </w:tabs>
        <w:ind w:left="5760" w:hanging="360"/>
      </w:pPr>
      <w:rPr>
        <w:rFonts w:ascii="Courier New" w:hAnsi="Courier New" w:hint="default"/>
      </w:rPr>
    </w:lvl>
    <w:lvl w:ilvl="8" w:tplc="620CFFBE" w:tentative="1">
      <w:start w:val="1"/>
      <w:numFmt w:val="bullet"/>
      <w:lvlText w:val=""/>
      <w:lvlJc w:val="left"/>
      <w:pPr>
        <w:tabs>
          <w:tab w:val="num" w:pos="6480"/>
        </w:tabs>
        <w:ind w:left="6480" w:hanging="360"/>
      </w:pPr>
      <w:rPr>
        <w:rFonts w:ascii="Wingdings" w:hAnsi="Wingdings" w:hint="default"/>
      </w:rPr>
    </w:lvl>
  </w:abstractNum>
  <w:abstractNum w:abstractNumId="29">
    <w:nsid w:val="65D73577"/>
    <w:multiLevelType w:val="hybridMultilevel"/>
    <w:tmpl w:val="95DC8642"/>
    <w:lvl w:ilvl="0" w:tplc="EEC6B62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7C9C5125"/>
    <w:multiLevelType w:val="hybridMultilevel"/>
    <w:tmpl w:val="8C4A7B74"/>
    <w:lvl w:ilvl="0" w:tplc="918E6D08">
      <w:start w:val="1"/>
      <w:numFmt w:val="decimal"/>
      <w:lvlText w:val="%1."/>
      <w:lvlJc w:val="center"/>
      <w:pPr>
        <w:tabs>
          <w:tab w:val="num" w:pos="284"/>
        </w:tabs>
        <w:ind w:left="284" w:firstLine="4"/>
      </w:pPr>
      <w:rPr>
        <w:rFonts w:ascii="Arial" w:hAnsi="Arial" w:cs="Arial" w:hint="default"/>
      </w:rPr>
    </w:lvl>
    <w:lvl w:ilvl="1" w:tplc="E33AA68A"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8"/>
  </w:num>
  <w:num w:numId="15">
    <w:abstractNumId w:val="28"/>
  </w:num>
  <w:num w:numId="16">
    <w:abstractNumId w:val="16"/>
  </w:num>
  <w:num w:numId="17">
    <w:abstractNumId w:val="17"/>
  </w:num>
  <w:num w:numId="18">
    <w:abstractNumId w:val="30"/>
  </w:num>
  <w:num w:numId="19">
    <w:abstractNumId w:val="15"/>
  </w:num>
  <w:num w:numId="20">
    <w:abstractNumId w:val="13"/>
  </w:num>
  <w:num w:numId="21">
    <w:abstractNumId w:val="14"/>
  </w:num>
  <w:num w:numId="22">
    <w:abstractNumId w:val="26"/>
  </w:num>
  <w:num w:numId="23">
    <w:abstractNumId w:val="23"/>
  </w:num>
  <w:num w:numId="24">
    <w:abstractNumId w:val="22"/>
  </w:num>
  <w:num w:numId="25">
    <w:abstractNumId w:val="27"/>
  </w:num>
  <w:num w:numId="26">
    <w:abstractNumId w:val="24"/>
  </w:num>
  <w:num w:numId="27">
    <w:abstractNumId w:val="19"/>
  </w:num>
  <w:num w:numId="28">
    <w:abstractNumId w:val="29"/>
  </w:num>
  <w:num w:numId="29">
    <w:abstractNumId w:val="25"/>
  </w:num>
  <w:num w:numId="30">
    <w:abstractNumId w:val="21"/>
  </w:num>
  <w:num w:numId="31">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hideSpellingErrors/>
  <w:proofState w:grammar="clean"/>
  <w:stylePaneFormatFilter w:val="000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
  <w:rsids>
    <w:rsidRoot w:val="00874989"/>
    <w:rsid w:val="0000357C"/>
    <w:rsid w:val="000067FC"/>
    <w:rsid w:val="00011A25"/>
    <w:rsid w:val="0002532D"/>
    <w:rsid w:val="00026034"/>
    <w:rsid w:val="0002706C"/>
    <w:rsid w:val="0003143F"/>
    <w:rsid w:val="00044673"/>
    <w:rsid w:val="0004628D"/>
    <w:rsid w:val="00046F55"/>
    <w:rsid w:val="00061E7F"/>
    <w:rsid w:val="00065004"/>
    <w:rsid w:val="00067888"/>
    <w:rsid w:val="00074B44"/>
    <w:rsid w:val="00082B39"/>
    <w:rsid w:val="00087228"/>
    <w:rsid w:val="00092103"/>
    <w:rsid w:val="00094D25"/>
    <w:rsid w:val="000A389B"/>
    <w:rsid w:val="000A66F5"/>
    <w:rsid w:val="000B4D9F"/>
    <w:rsid w:val="000B79CB"/>
    <w:rsid w:val="000C37FF"/>
    <w:rsid w:val="000D1017"/>
    <w:rsid w:val="000D3162"/>
    <w:rsid w:val="000D483C"/>
    <w:rsid w:val="000E574F"/>
    <w:rsid w:val="000F2BDF"/>
    <w:rsid w:val="000F51AF"/>
    <w:rsid w:val="001064F5"/>
    <w:rsid w:val="001079BF"/>
    <w:rsid w:val="001165CF"/>
    <w:rsid w:val="00134736"/>
    <w:rsid w:val="00135E52"/>
    <w:rsid w:val="0014062A"/>
    <w:rsid w:val="00153406"/>
    <w:rsid w:val="00156643"/>
    <w:rsid w:val="001605F4"/>
    <w:rsid w:val="001619E7"/>
    <w:rsid w:val="00163582"/>
    <w:rsid w:val="001767E6"/>
    <w:rsid w:val="00177EED"/>
    <w:rsid w:val="00181088"/>
    <w:rsid w:val="001906B1"/>
    <w:rsid w:val="001949D7"/>
    <w:rsid w:val="00195CBB"/>
    <w:rsid w:val="001B0033"/>
    <w:rsid w:val="001B2EC0"/>
    <w:rsid w:val="001B377F"/>
    <w:rsid w:val="001C1FCF"/>
    <w:rsid w:val="001C2947"/>
    <w:rsid w:val="001C2955"/>
    <w:rsid w:val="001C30AF"/>
    <w:rsid w:val="001C4EC3"/>
    <w:rsid w:val="001C5DE8"/>
    <w:rsid w:val="001D5096"/>
    <w:rsid w:val="001D6DA4"/>
    <w:rsid w:val="001E21A2"/>
    <w:rsid w:val="001E3C5A"/>
    <w:rsid w:val="002003EE"/>
    <w:rsid w:val="00207CE6"/>
    <w:rsid w:val="00221130"/>
    <w:rsid w:val="00225A8B"/>
    <w:rsid w:val="00240373"/>
    <w:rsid w:val="0024507C"/>
    <w:rsid w:val="00245CED"/>
    <w:rsid w:val="00247AE3"/>
    <w:rsid w:val="00250DB2"/>
    <w:rsid w:val="0025498F"/>
    <w:rsid w:val="00256A4D"/>
    <w:rsid w:val="002575CF"/>
    <w:rsid w:val="00262D28"/>
    <w:rsid w:val="002632AA"/>
    <w:rsid w:val="002708C9"/>
    <w:rsid w:val="0028002D"/>
    <w:rsid w:val="002852BB"/>
    <w:rsid w:val="0029066A"/>
    <w:rsid w:val="00294047"/>
    <w:rsid w:val="00297D50"/>
    <w:rsid w:val="00297ECC"/>
    <w:rsid w:val="002B5631"/>
    <w:rsid w:val="002B6F9A"/>
    <w:rsid w:val="002B719C"/>
    <w:rsid w:val="002B759E"/>
    <w:rsid w:val="002B765E"/>
    <w:rsid w:val="002C305A"/>
    <w:rsid w:val="002C67A7"/>
    <w:rsid w:val="002D0CD1"/>
    <w:rsid w:val="002D2451"/>
    <w:rsid w:val="002D53ED"/>
    <w:rsid w:val="002E7EED"/>
    <w:rsid w:val="002F099F"/>
    <w:rsid w:val="002F0DAB"/>
    <w:rsid w:val="002F4414"/>
    <w:rsid w:val="002F5840"/>
    <w:rsid w:val="00301185"/>
    <w:rsid w:val="00306F33"/>
    <w:rsid w:val="00315BB4"/>
    <w:rsid w:val="0031705A"/>
    <w:rsid w:val="00317383"/>
    <w:rsid w:val="00323D95"/>
    <w:rsid w:val="00326C46"/>
    <w:rsid w:val="00331E4A"/>
    <w:rsid w:val="00335780"/>
    <w:rsid w:val="00335CF8"/>
    <w:rsid w:val="00336A3C"/>
    <w:rsid w:val="00343FF1"/>
    <w:rsid w:val="003460F2"/>
    <w:rsid w:val="00357A50"/>
    <w:rsid w:val="00357D7A"/>
    <w:rsid w:val="00363123"/>
    <w:rsid w:val="003725A2"/>
    <w:rsid w:val="0037632D"/>
    <w:rsid w:val="00383178"/>
    <w:rsid w:val="0039002D"/>
    <w:rsid w:val="00393775"/>
    <w:rsid w:val="00396921"/>
    <w:rsid w:val="003A22F9"/>
    <w:rsid w:val="003A5A9E"/>
    <w:rsid w:val="003B765F"/>
    <w:rsid w:val="003C0F06"/>
    <w:rsid w:val="003C3B2C"/>
    <w:rsid w:val="003D2B68"/>
    <w:rsid w:val="003E6037"/>
    <w:rsid w:val="00403C8A"/>
    <w:rsid w:val="004046DD"/>
    <w:rsid w:val="00411E5C"/>
    <w:rsid w:val="004146D6"/>
    <w:rsid w:val="00416069"/>
    <w:rsid w:val="0042384A"/>
    <w:rsid w:val="0043171E"/>
    <w:rsid w:val="00434EE1"/>
    <w:rsid w:val="00443740"/>
    <w:rsid w:val="00450CF3"/>
    <w:rsid w:val="00460379"/>
    <w:rsid w:val="0046188D"/>
    <w:rsid w:val="00481757"/>
    <w:rsid w:val="004841BE"/>
    <w:rsid w:val="00486266"/>
    <w:rsid w:val="00493FAF"/>
    <w:rsid w:val="00496222"/>
    <w:rsid w:val="004A0990"/>
    <w:rsid w:val="004A3518"/>
    <w:rsid w:val="004B1531"/>
    <w:rsid w:val="004B1680"/>
    <w:rsid w:val="004B3494"/>
    <w:rsid w:val="004C0C39"/>
    <w:rsid w:val="004C23DF"/>
    <w:rsid w:val="004C53E4"/>
    <w:rsid w:val="004D6A7F"/>
    <w:rsid w:val="004D765B"/>
    <w:rsid w:val="004E27B9"/>
    <w:rsid w:val="004E2F80"/>
    <w:rsid w:val="004E3085"/>
    <w:rsid w:val="004F061F"/>
    <w:rsid w:val="004F0BCD"/>
    <w:rsid w:val="004F1646"/>
    <w:rsid w:val="00503A75"/>
    <w:rsid w:val="005165C1"/>
    <w:rsid w:val="005167F4"/>
    <w:rsid w:val="005276ED"/>
    <w:rsid w:val="00531BE4"/>
    <w:rsid w:val="00532B5F"/>
    <w:rsid w:val="00534F92"/>
    <w:rsid w:val="00542F3B"/>
    <w:rsid w:val="005444BA"/>
    <w:rsid w:val="00546611"/>
    <w:rsid w:val="00550F11"/>
    <w:rsid w:val="00554913"/>
    <w:rsid w:val="005557D8"/>
    <w:rsid w:val="005567D0"/>
    <w:rsid w:val="00561E41"/>
    <w:rsid w:val="0057647B"/>
    <w:rsid w:val="005863B4"/>
    <w:rsid w:val="005A1401"/>
    <w:rsid w:val="005A6EB1"/>
    <w:rsid w:val="005A705D"/>
    <w:rsid w:val="005B039E"/>
    <w:rsid w:val="005B404F"/>
    <w:rsid w:val="005B4746"/>
    <w:rsid w:val="005B69F4"/>
    <w:rsid w:val="005B6A87"/>
    <w:rsid w:val="005C02F5"/>
    <w:rsid w:val="005C3058"/>
    <w:rsid w:val="005C3D4A"/>
    <w:rsid w:val="005E02F4"/>
    <w:rsid w:val="005E4800"/>
    <w:rsid w:val="005F3A78"/>
    <w:rsid w:val="005F3FBC"/>
    <w:rsid w:val="00601DCE"/>
    <w:rsid w:val="00602982"/>
    <w:rsid w:val="00614B1B"/>
    <w:rsid w:val="00615379"/>
    <w:rsid w:val="006203C1"/>
    <w:rsid w:val="00632BAA"/>
    <w:rsid w:val="00634564"/>
    <w:rsid w:val="00662251"/>
    <w:rsid w:val="00662E2E"/>
    <w:rsid w:val="006636DC"/>
    <w:rsid w:val="00664D72"/>
    <w:rsid w:val="00665454"/>
    <w:rsid w:val="0066634C"/>
    <w:rsid w:val="006674A4"/>
    <w:rsid w:val="006702FA"/>
    <w:rsid w:val="00680C43"/>
    <w:rsid w:val="00682526"/>
    <w:rsid w:val="00695A1F"/>
    <w:rsid w:val="006978A4"/>
    <w:rsid w:val="006C0EBC"/>
    <w:rsid w:val="006D0E02"/>
    <w:rsid w:val="006D6252"/>
    <w:rsid w:val="006E26C7"/>
    <w:rsid w:val="006E4115"/>
    <w:rsid w:val="006F1E57"/>
    <w:rsid w:val="006F2D58"/>
    <w:rsid w:val="006F3DD3"/>
    <w:rsid w:val="006F3F93"/>
    <w:rsid w:val="006F4AB5"/>
    <w:rsid w:val="006F6F0C"/>
    <w:rsid w:val="0070320D"/>
    <w:rsid w:val="0070656C"/>
    <w:rsid w:val="0071381C"/>
    <w:rsid w:val="00721D0F"/>
    <w:rsid w:val="00723FF8"/>
    <w:rsid w:val="00732685"/>
    <w:rsid w:val="007355E3"/>
    <w:rsid w:val="00747DC5"/>
    <w:rsid w:val="007571B9"/>
    <w:rsid w:val="0076117C"/>
    <w:rsid w:val="00764A66"/>
    <w:rsid w:val="00765FFC"/>
    <w:rsid w:val="00776EBA"/>
    <w:rsid w:val="00793E10"/>
    <w:rsid w:val="00794BD6"/>
    <w:rsid w:val="007A3B18"/>
    <w:rsid w:val="007B0272"/>
    <w:rsid w:val="007B14A7"/>
    <w:rsid w:val="007B22C9"/>
    <w:rsid w:val="007B312C"/>
    <w:rsid w:val="007B6579"/>
    <w:rsid w:val="007C0F93"/>
    <w:rsid w:val="007D0311"/>
    <w:rsid w:val="007D652F"/>
    <w:rsid w:val="007D697B"/>
    <w:rsid w:val="007D73D6"/>
    <w:rsid w:val="007E0C77"/>
    <w:rsid w:val="007F2970"/>
    <w:rsid w:val="007F32AE"/>
    <w:rsid w:val="00801E00"/>
    <w:rsid w:val="008056F8"/>
    <w:rsid w:val="00805BA1"/>
    <w:rsid w:val="008104DC"/>
    <w:rsid w:val="00811483"/>
    <w:rsid w:val="00823900"/>
    <w:rsid w:val="008249B9"/>
    <w:rsid w:val="0083092A"/>
    <w:rsid w:val="008315FB"/>
    <w:rsid w:val="00834A4D"/>
    <w:rsid w:val="00836E56"/>
    <w:rsid w:val="00857DC6"/>
    <w:rsid w:val="008611AB"/>
    <w:rsid w:val="00861E09"/>
    <w:rsid w:val="00867B34"/>
    <w:rsid w:val="00874989"/>
    <w:rsid w:val="00876720"/>
    <w:rsid w:val="008767C1"/>
    <w:rsid w:val="008A5E4D"/>
    <w:rsid w:val="008C1AEC"/>
    <w:rsid w:val="008D151A"/>
    <w:rsid w:val="008D1D1E"/>
    <w:rsid w:val="008E70CA"/>
    <w:rsid w:val="008F0B2F"/>
    <w:rsid w:val="008F0ED2"/>
    <w:rsid w:val="008F2F7A"/>
    <w:rsid w:val="009046B0"/>
    <w:rsid w:val="009052AE"/>
    <w:rsid w:val="0091132D"/>
    <w:rsid w:val="00921C96"/>
    <w:rsid w:val="00924FEA"/>
    <w:rsid w:val="00930CB3"/>
    <w:rsid w:val="00936200"/>
    <w:rsid w:val="009376D3"/>
    <w:rsid w:val="0094091D"/>
    <w:rsid w:val="009428B5"/>
    <w:rsid w:val="009453DB"/>
    <w:rsid w:val="00953655"/>
    <w:rsid w:val="00961F4A"/>
    <w:rsid w:val="00962457"/>
    <w:rsid w:val="00964437"/>
    <w:rsid w:val="009657AF"/>
    <w:rsid w:val="00967AA5"/>
    <w:rsid w:val="00973444"/>
    <w:rsid w:val="00973B5F"/>
    <w:rsid w:val="00974E04"/>
    <w:rsid w:val="009779F5"/>
    <w:rsid w:val="00983878"/>
    <w:rsid w:val="00992EB7"/>
    <w:rsid w:val="00993B3F"/>
    <w:rsid w:val="0099563D"/>
    <w:rsid w:val="009A01D6"/>
    <w:rsid w:val="009A3076"/>
    <w:rsid w:val="009B65CF"/>
    <w:rsid w:val="009C203B"/>
    <w:rsid w:val="009D5BBA"/>
    <w:rsid w:val="009E006D"/>
    <w:rsid w:val="009F0CA7"/>
    <w:rsid w:val="00A0199F"/>
    <w:rsid w:val="00A0389E"/>
    <w:rsid w:val="00A06AAC"/>
    <w:rsid w:val="00A073DA"/>
    <w:rsid w:val="00A170E0"/>
    <w:rsid w:val="00A362AC"/>
    <w:rsid w:val="00A36351"/>
    <w:rsid w:val="00A370C2"/>
    <w:rsid w:val="00A41481"/>
    <w:rsid w:val="00A462BD"/>
    <w:rsid w:val="00A62336"/>
    <w:rsid w:val="00A71991"/>
    <w:rsid w:val="00A840D3"/>
    <w:rsid w:val="00A97677"/>
    <w:rsid w:val="00AA078D"/>
    <w:rsid w:val="00AA3C6D"/>
    <w:rsid w:val="00AA653E"/>
    <w:rsid w:val="00AA6BC0"/>
    <w:rsid w:val="00AA7A5B"/>
    <w:rsid w:val="00AB1542"/>
    <w:rsid w:val="00AB6972"/>
    <w:rsid w:val="00AC0608"/>
    <w:rsid w:val="00AC4DB1"/>
    <w:rsid w:val="00AC5969"/>
    <w:rsid w:val="00AD0C6A"/>
    <w:rsid w:val="00AD0EA2"/>
    <w:rsid w:val="00AD5AE8"/>
    <w:rsid w:val="00AE2F8E"/>
    <w:rsid w:val="00AE41BE"/>
    <w:rsid w:val="00AE49EE"/>
    <w:rsid w:val="00AE4FCC"/>
    <w:rsid w:val="00AF380F"/>
    <w:rsid w:val="00B02220"/>
    <w:rsid w:val="00B134ED"/>
    <w:rsid w:val="00B3101B"/>
    <w:rsid w:val="00B35B48"/>
    <w:rsid w:val="00B41190"/>
    <w:rsid w:val="00B438B4"/>
    <w:rsid w:val="00B47886"/>
    <w:rsid w:val="00B55BBD"/>
    <w:rsid w:val="00B601B6"/>
    <w:rsid w:val="00B615D4"/>
    <w:rsid w:val="00B65B58"/>
    <w:rsid w:val="00B6770E"/>
    <w:rsid w:val="00B816FB"/>
    <w:rsid w:val="00B82F8E"/>
    <w:rsid w:val="00B85600"/>
    <w:rsid w:val="00B8708B"/>
    <w:rsid w:val="00B87EBD"/>
    <w:rsid w:val="00B96AE9"/>
    <w:rsid w:val="00B972FC"/>
    <w:rsid w:val="00BA3479"/>
    <w:rsid w:val="00BC1D93"/>
    <w:rsid w:val="00BC4CDB"/>
    <w:rsid w:val="00BE270C"/>
    <w:rsid w:val="00BF1675"/>
    <w:rsid w:val="00BF5AF9"/>
    <w:rsid w:val="00BF643C"/>
    <w:rsid w:val="00BF753A"/>
    <w:rsid w:val="00C05E87"/>
    <w:rsid w:val="00C1463A"/>
    <w:rsid w:val="00C15DDB"/>
    <w:rsid w:val="00C212BB"/>
    <w:rsid w:val="00C21632"/>
    <w:rsid w:val="00C25318"/>
    <w:rsid w:val="00C41026"/>
    <w:rsid w:val="00C436B0"/>
    <w:rsid w:val="00C5294C"/>
    <w:rsid w:val="00C540B9"/>
    <w:rsid w:val="00C54DB1"/>
    <w:rsid w:val="00C55492"/>
    <w:rsid w:val="00C65CE3"/>
    <w:rsid w:val="00C70D6B"/>
    <w:rsid w:val="00C853AD"/>
    <w:rsid w:val="00C93D17"/>
    <w:rsid w:val="00C9449B"/>
    <w:rsid w:val="00CB1951"/>
    <w:rsid w:val="00CB43FD"/>
    <w:rsid w:val="00CC46B8"/>
    <w:rsid w:val="00CD4B68"/>
    <w:rsid w:val="00CD7C54"/>
    <w:rsid w:val="00CE1EA7"/>
    <w:rsid w:val="00CE2428"/>
    <w:rsid w:val="00CF4E58"/>
    <w:rsid w:val="00D03E72"/>
    <w:rsid w:val="00D061AD"/>
    <w:rsid w:val="00D32383"/>
    <w:rsid w:val="00D33224"/>
    <w:rsid w:val="00D3411F"/>
    <w:rsid w:val="00D44DFF"/>
    <w:rsid w:val="00D51466"/>
    <w:rsid w:val="00D53E70"/>
    <w:rsid w:val="00D72036"/>
    <w:rsid w:val="00D824DE"/>
    <w:rsid w:val="00D93E2B"/>
    <w:rsid w:val="00D943A0"/>
    <w:rsid w:val="00DC213B"/>
    <w:rsid w:val="00DC3E00"/>
    <w:rsid w:val="00DF1F08"/>
    <w:rsid w:val="00DF382C"/>
    <w:rsid w:val="00E07CCE"/>
    <w:rsid w:val="00E42955"/>
    <w:rsid w:val="00E43188"/>
    <w:rsid w:val="00E6323B"/>
    <w:rsid w:val="00E66627"/>
    <w:rsid w:val="00E671D9"/>
    <w:rsid w:val="00E71653"/>
    <w:rsid w:val="00E71EEF"/>
    <w:rsid w:val="00E7489B"/>
    <w:rsid w:val="00E7571E"/>
    <w:rsid w:val="00E76FB6"/>
    <w:rsid w:val="00E8062F"/>
    <w:rsid w:val="00E80F3D"/>
    <w:rsid w:val="00E85B98"/>
    <w:rsid w:val="00E934A0"/>
    <w:rsid w:val="00E95FDF"/>
    <w:rsid w:val="00E97177"/>
    <w:rsid w:val="00EA1A18"/>
    <w:rsid w:val="00EC0C43"/>
    <w:rsid w:val="00ED3362"/>
    <w:rsid w:val="00ED4654"/>
    <w:rsid w:val="00ED4DCA"/>
    <w:rsid w:val="00F008D3"/>
    <w:rsid w:val="00F008E8"/>
    <w:rsid w:val="00F0203B"/>
    <w:rsid w:val="00F049CA"/>
    <w:rsid w:val="00F0581B"/>
    <w:rsid w:val="00F15F35"/>
    <w:rsid w:val="00F343DA"/>
    <w:rsid w:val="00F352DA"/>
    <w:rsid w:val="00F372EB"/>
    <w:rsid w:val="00F442F8"/>
    <w:rsid w:val="00F47FEA"/>
    <w:rsid w:val="00F626A0"/>
    <w:rsid w:val="00F70A86"/>
    <w:rsid w:val="00FA3D3C"/>
    <w:rsid w:val="00FB037A"/>
    <w:rsid w:val="00FB2E44"/>
    <w:rsid w:val="00FB6FE8"/>
    <w:rsid w:val="00FC2B4F"/>
    <w:rsid w:val="00FD2320"/>
    <w:rsid w:val="00FD29F9"/>
    <w:rsid w:val="00FD4B86"/>
    <w:rsid w:val="00FE1DE2"/>
    <w:rsid w:val="00FF7A7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753A"/>
    <w:pPr>
      <w:suppressAutoHyphens/>
      <w:spacing w:line="100" w:lineRule="atLeast"/>
    </w:pPr>
    <w:rPr>
      <w:rFonts w:eastAsia="Arial Unicode MS"/>
      <w:color w:val="000000"/>
      <w:kern w:val="1"/>
      <w:sz w:val="24"/>
      <w:szCs w:val="24"/>
      <w:lang w:eastAsia="ar-SA"/>
    </w:rPr>
  </w:style>
  <w:style w:type="paragraph" w:styleId="Heading1">
    <w:name w:val="heading 1"/>
    <w:basedOn w:val="Normal"/>
    <w:next w:val="BodyText"/>
    <w:qFormat/>
    <w:rsid w:val="00BF753A"/>
    <w:pPr>
      <w:keepNext/>
      <w:keepLines/>
      <w:spacing w:before="480"/>
      <w:outlineLvl w:val="0"/>
    </w:pPr>
    <w:rPr>
      <w:rFonts w:ascii="Cambria" w:hAnsi="Cambria" w:cs="font129"/>
      <w:b/>
      <w:bCs/>
      <w:color w:val="365F91"/>
      <w:sz w:val="28"/>
      <w:szCs w:val="28"/>
    </w:rPr>
  </w:style>
  <w:style w:type="paragraph" w:styleId="Heading2">
    <w:name w:val="heading 2"/>
    <w:basedOn w:val="Normal"/>
    <w:next w:val="BodyText"/>
    <w:qFormat/>
    <w:rsid w:val="00BF753A"/>
    <w:pPr>
      <w:keepNext/>
      <w:numPr>
        <w:ilvl w:val="1"/>
        <w:numId w:val="1"/>
      </w:numPr>
      <w:ind w:left="1143"/>
      <w:jc w:val="center"/>
      <w:outlineLvl w:val="1"/>
    </w:pPr>
    <w:rPr>
      <w:rFonts w:ascii="Book Antiqua" w:eastAsia="Times New Roman" w:hAnsi="Book Antiqua"/>
      <w:b/>
      <w:bCs/>
      <w:sz w:val="28"/>
    </w:rPr>
  </w:style>
  <w:style w:type="paragraph" w:styleId="Heading3">
    <w:name w:val="heading 3"/>
    <w:basedOn w:val="Normal"/>
    <w:next w:val="BodyText"/>
    <w:qFormat/>
    <w:rsid w:val="00BF753A"/>
    <w:pPr>
      <w:keepNext/>
      <w:numPr>
        <w:ilvl w:val="2"/>
        <w:numId w:val="1"/>
      </w:numPr>
      <w:spacing w:before="240" w:after="60"/>
      <w:outlineLvl w:val="2"/>
    </w:pPr>
    <w:rPr>
      <w:rFonts w:ascii="Arial" w:eastAsia="Times New Roman" w:hAnsi="Arial"/>
      <w:b/>
      <w:bCs/>
      <w:sz w:val="26"/>
      <w:szCs w:val="26"/>
    </w:rPr>
  </w:style>
  <w:style w:type="paragraph" w:styleId="Heading4">
    <w:name w:val="heading 4"/>
    <w:basedOn w:val="Normal"/>
    <w:next w:val="BodyText"/>
    <w:qFormat/>
    <w:rsid w:val="00BF753A"/>
    <w:pPr>
      <w:keepNext/>
      <w:numPr>
        <w:ilvl w:val="3"/>
        <w:numId w:val="1"/>
      </w:numPr>
      <w:jc w:val="center"/>
      <w:outlineLvl w:val="3"/>
    </w:pPr>
    <w:rPr>
      <w:rFonts w:ascii="Book Antiqua" w:eastAsia="Times New Roman" w:hAnsi="Book Antiqua"/>
      <w:b/>
      <w:bCs/>
      <w:sz w:val="28"/>
      <w:u w:val="single"/>
    </w:rPr>
  </w:style>
  <w:style w:type="paragraph" w:styleId="Heading5">
    <w:name w:val="heading 5"/>
    <w:basedOn w:val="Normal"/>
    <w:next w:val="BodyText"/>
    <w:uiPriority w:val="99"/>
    <w:qFormat/>
    <w:rsid w:val="00BF753A"/>
    <w:pPr>
      <w:numPr>
        <w:ilvl w:val="4"/>
        <w:numId w:val="1"/>
      </w:numPr>
      <w:spacing w:before="240" w:after="60"/>
      <w:outlineLvl w:val="4"/>
    </w:pPr>
    <w:rPr>
      <w:rFonts w:eastAsia="Times New Roman"/>
      <w:b/>
      <w:bCs/>
      <w:i/>
      <w:iCs/>
      <w:sz w:val="26"/>
      <w:szCs w:val="26"/>
    </w:rPr>
  </w:style>
  <w:style w:type="paragraph" w:styleId="Heading6">
    <w:name w:val="heading 6"/>
    <w:basedOn w:val="Normal"/>
    <w:next w:val="BodyText"/>
    <w:qFormat/>
    <w:rsid w:val="00BF753A"/>
    <w:pPr>
      <w:keepNext/>
      <w:numPr>
        <w:ilvl w:val="5"/>
        <w:numId w:val="1"/>
      </w:numPr>
      <w:outlineLvl w:val="5"/>
    </w:pPr>
    <w:rPr>
      <w:rFonts w:ascii="Book Antiqua" w:eastAsia="Times New Roman" w:hAnsi="Book Antiqua"/>
      <w:sz w:val="28"/>
    </w:rPr>
  </w:style>
  <w:style w:type="paragraph" w:styleId="Heading7">
    <w:name w:val="heading 7"/>
    <w:basedOn w:val="Normal"/>
    <w:next w:val="BodyText"/>
    <w:qFormat/>
    <w:rsid w:val="00BF753A"/>
    <w:pPr>
      <w:keepNext/>
      <w:numPr>
        <w:ilvl w:val="6"/>
        <w:numId w:val="1"/>
      </w:numPr>
      <w:outlineLvl w:val="6"/>
    </w:pPr>
    <w:rPr>
      <w:rFonts w:ascii="Book Antiqua" w:eastAsia="Times New Roman" w:hAnsi="Book Antiqua" w:cs="Arial"/>
      <w:b/>
      <w:bCs/>
    </w:rPr>
  </w:style>
  <w:style w:type="paragraph" w:styleId="Heading8">
    <w:name w:val="heading 8"/>
    <w:basedOn w:val="Normal"/>
    <w:next w:val="BodyText"/>
    <w:qFormat/>
    <w:rsid w:val="00BF753A"/>
    <w:pPr>
      <w:keepNext/>
      <w:numPr>
        <w:ilvl w:val="7"/>
        <w:numId w:val="1"/>
      </w:numPr>
      <w:jc w:val="both"/>
      <w:outlineLvl w:val="7"/>
    </w:pPr>
    <w:rPr>
      <w:rFonts w:eastAsia="Times New Roman"/>
      <w:b/>
    </w:rPr>
  </w:style>
  <w:style w:type="paragraph" w:styleId="Heading9">
    <w:name w:val="heading 9"/>
    <w:basedOn w:val="Normal"/>
    <w:next w:val="BodyText"/>
    <w:qFormat/>
    <w:rsid w:val="00BF753A"/>
    <w:pPr>
      <w:numPr>
        <w:ilvl w:val="8"/>
        <w:numId w:val="1"/>
      </w:numPr>
      <w:spacing w:before="240" w:after="60"/>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sid w:val="00BF753A"/>
    <w:rPr>
      <w:rFonts w:ascii="Symbol" w:hAnsi="Symbol" w:cs="Symbol"/>
    </w:rPr>
  </w:style>
  <w:style w:type="character" w:customStyle="1" w:styleId="WW8Num2z1">
    <w:name w:val="WW8Num2z1"/>
    <w:rsid w:val="00BF753A"/>
    <w:rPr>
      <w:rFonts w:ascii="Courier New" w:hAnsi="Courier New" w:cs="Courier New"/>
    </w:rPr>
  </w:style>
  <w:style w:type="character" w:customStyle="1" w:styleId="WW8Num2z2">
    <w:name w:val="WW8Num2z2"/>
    <w:rsid w:val="00BF753A"/>
    <w:rPr>
      <w:rFonts w:ascii="Wingdings" w:hAnsi="Wingdings" w:cs="Wingdings"/>
    </w:rPr>
  </w:style>
  <w:style w:type="character" w:customStyle="1" w:styleId="WW8Num3z1">
    <w:name w:val="WW8Num3z1"/>
    <w:rsid w:val="00BF753A"/>
    <w:rPr>
      <w:b/>
      <w:i w:val="0"/>
      <w:sz w:val="24"/>
      <w:szCs w:val="24"/>
    </w:rPr>
  </w:style>
  <w:style w:type="character" w:customStyle="1" w:styleId="WW8Num4z0">
    <w:name w:val="WW8Num4z0"/>
    <w:rsid w:val="00BF753A"/>
    <w:rPr>
      <w:rFonts w:cs="Arial"/>
      <w:i w:val="0"/>
      <w:sz w:val="24"/>
    </w:rPr>
  </w:style>
  <w:style w:type="character" w:customStyle="1" w:styleId="WW8Num4z1">
    <w:name w:val="WW8Num4z1"/>
    <w:rsid w:val="00BF753A"/>
    <w:rPr>
      <w:rFonts w:ascii="Courier New" w:hAnsi="Courier New" w:cs="Courier New"/>
    </w:rPr>
  </w:style>
  <w:style w:type="character" w:customStyle="1" w:styleId="WW8Num4z2">
    <w:name w:val="WW8Num4z2"/>
    <w:rsid w:val="00BF753A"/>
    <w:rPr>
      <w:rFonts w:ascii="Wingdings" w:hAnsi="Wingdings" w:cs="Wingdings"/>
    </w:rPr>
  </w:style>
  <w:style w:type="character" w:customStyle="1" w:styleId="WW8Num4z3">
    <w:name w:val="WW8Num4z3"/>
    <w:rsid w:val="00BF753A"/>
    <w:rPr>
      <w:rFonts w:ascii="Symbol" w:hAnsi="Symbol" w:cs="Symbol"/>
    </w:rPr>
  </w:style>
  <w:style w:type="character" w:customStyle="1" w:styleId="WW8Num5z0">
    <w:name w:val="WW8Num5z0"/>
    <w:rsid w:val="00BF753A"/>
    <w:rPr>
      <w:rFonts w:cs="Arial"/>
      <w:b w:val="0"/>
      <w:i w:val="0"/>
      <w:sz w:val="24"/>
    </w:rPr>
  </w:style>
  <w:style w:type="character" w:customStyle="1" w:styleId="WW8Num5z1">
    <w:name w:val="WW8Num5z1"/>
    <w:rsid w:val="00BF753A"/>
    <w:rPr>
      <w:rFonts w:ascii="Courier New" w:hAnsi="Courier New" w:cs="Courier New"/>
    </w:rPr>
  </w:style>
  <w:style w:type="character" w:customStyle="1" w:styleId="WW8Num5z2">
    <w:name w:val="WW8Num5z2"/>
    <w:rsid w:val="00BF753A"/>
    <w:rPr>
      <w:rFonts w:ascii="Wingdings" w:hAnsi="Wingdings" w:cs="Wingdings"/>
    </w:rPr>
  </w:style>
  <w:style w:type="character" w:customStyle="1" w:styleId="WW8Num6z0">
    <w:name w:val="WW8Num6z0"/>
    <w:rsid w:val="00BF753A"/>
    <w:rPr>
      <w:rFonts w:ascii="Symbol" w:hAnsi="Symbol" w:cs="Symbol"/>
    </w:rPr>
  </w:style>
  <w:style w:type="character" w:customStyle="1" w:styleId="WW8Num6z1">
    <w:name w:val="WW8Num6z1"/>
    <w:rsid w:val="00BF753A"/>
    <w:rPr>
      <w:rFonts w:ascii="Courier New" w:hAnsi="Courier New" w:cs="Courier New"/>
    </w:rPr>
  </w:style>
  <w:style w:type="character" w:customStyle="1" w:styleId="WW8Num6z2">
    <w:name w:val="WW8Num6z2"/>
    <w:rsid w:val="00BF753A"/>
    <w:rPr>
      <w:rFonts w:ascii="Wingdings" w:hAnsi="Wingdings" w:cs="Wingdings"/>
    </w:rPr>
  </w:style>
  <w:style w:type="character" w:customStyle="1" w:styleId="WW8Num8z1">
    <w:name w:val="WW8Num8z1"/>
    <w:rsid w:val="00BF753A"/>
    <w:rPr>
      <w:rFonts w:ascii="Courier New" w:hAnsi="Courier New" w:cs="Courier New"/>
    </w:rPr>
  </w:style>
  <w:style w:type="character" w:customStyle="1" w:styleId="WW8Num8z2">
    <w:name w:val="WW8Num8z2"/>
    <w:rsid w:val="00BF753A"/>
    <w:rPr>
      <w:rFonts w:ascii="Wingdings" w:hAnsi="Wingdings" w:cs="Wingdings"/>
    </w:rPr>
  </w:style>
  <w:style w:type="character" w:customStyle="1" w:styleId="WW8Num8z3">
    <w:name w:val="WW8Num8z3"/>
    <w:rsid w:val="00BF753A"/>
    <w:rPr>
      <w:rFonts w:ascii="Symbol" w:hAnsi="Symbol" w:cs="Symbol"/>
    </w:rPr>
  </w:style>
  <w:style w:type="character" w:customStyle="1" w:styleId="WW8Num9z0">
    <w:name w:val="WW8Num9z0"/>
    <w:rsid w:val="00BF753A"/>
    <w:rPr>
      <w:i w:val="0"/>
    </w:rPr>
  </w:style>
  <w:style w:type="character" w:customStyle="1" w:styleId="WW8Num9z1">
    <w:name w:val="WW8Num9z1"/>
    <w:rsid w:val="00BF753A"/>
    <w:rPr>
      <w:rFonts w:ascii="Courier New" w:hAnsi="Courier New" w:cs="Courier New"/>
    </w:rPr>
  </w:style>
  <w:style w:type="character" w:customStyle="1" w:styleId="WW8Num9z2">
    <w:name w:val="WW8Num9z2"/>
    <w:rsid w:val="00BF753A"/>
    <w:rPr>
      <w:rFonts w:ascii="Wingdings" w:hAnsi="Wingdings" w:cs="Wingdings"/>
    </w:rPr>
  </w:style>
  <w:style w:type="character" w:customStyle="1" w:styleId="WW8Num9z3">
    <w:name w:val="WW8Num9z3"/>
    <w:rsid w:val="00BF753A"/>
    <w:rPr>
      <w:rFonts w:ascii="Symbol" w:hAnsi="Symbol" w:cs="Symbol"/>
    </w:rPr>
  </w:style>
  <w:style w:type="character" w:customStyle="1" w:styleId="WW8Num10z1">
    <w:name w:val="WW8Num10z1"/>
    <w:rsid w:val="00BF753A"/>
    <w:rPr>
      <w:rFonts w:ascii="Courier New" w:hAnsi="Courier New" w:cs="Courier New"/>
    </w:rPr>
  </w:style>
  <w:style w:type="character" w:customStyle="1" w:styleId="WW8Num10z2">
    <w:name w:val="WW8Num10z2"/>
    <w:rsid w:val="00BF753A"/>
    <w:rPr>
      <w:rFonts w:ascii="Wingdings" w:hAnsi="Wingdings" w:cs="Wingdings"/>
    </w:rPr>
  </w:style>
  <w:style w:type="character" w:customStyle="1" w:styleId="WW8Num10z3">
    <w:name w:val="WW8Num10z3"/>
    <w:rsid w:val="00BF753A"/>
    <w:rPr>
      <w:rFonts w:ascii="Symbol" w:hAnsi="Symbol" w:cs="Symbol"/>
    </w:rPr>
  </w:style>
  <w:style w:type="character" w:customStyle="1" w:styleId="WW8Num5z3">
    <w:name w:val="WW8Num5z3"/>
    <w:rsid w:val="00BF753A"/>
    <w:rPr>
      <w:rFonts w:ascii="Symbol" w:hAnsi="Symbol" w:cs="Symbol"/>
    </w:rPr>
  </w:style>
  <w:style w:type="character" w:customStyle="1" w:styleId="WW8Num7z0">
    <w:name w:val="WW8Num7z0"/>
    <w:rsid w:val="00BF753A"/>
    <w:rPr>
      <w:b w:val="0"/>
      <w:i w:val="0"/>
      <w:color w:val="00000A"/>
    </w:rPr>
  </w:style>
  <w:style w:type="character" w:customStyle="1" w:styleId="WW8Num8z0">
    <w:name w:val="WW8Num8z0"/>
    <w:rsid w:val="00BF753A"/>
    <w:rPr>
      <w:rFonts w:ascii="Symbol" w:hAnsi="Symbol" w:cs="Symbol"/>
    </w:rPr>
  </w:style>
  <w:style w:type="character" w:customStyle="1" w:styleId="WW8Num11z0">
    <w:name w:val="WW8Num11z0"/>
    <w:rsid w:val="00BF753A"/>
    <w:rPr>
      <w:rFonts w:ascii="Wingdings" w:hAnsi="Wingdings" w:cs="Wingdings"/>
      <w:b w:val="0"/>
      <w:i w:val="0"/>
      <w:color w:val="00000A"/>
    </w:rPr>
  </w:style>
  <w:style w:type="character" w:customStyle="1" w:styleId="WW8Num11z1">
    <w:name w:val="WW8Num11z1"/>
    <w:rsid w:val="00BF753A"/>
    <w:rPr>
      <w:rFonts w:ascii="Courier New" w:hAnsi="Courier New" w:cs="Arial"/>
      <w:b w:val="0"/>
      <w:i w:val="0"/>
      <w:sz w:val="24"/>
    </w:rPr>
  </w:style>
  <w:style w:type="character" w:customStyle="1" w:styleId="WW8Num11z2">
    <w:name w:val="WW8Num11z2"/>
    <w:rsid w:val="00BF753A"/>
    <w:rPr>
      <w:rFonts w:ascii="Wingdings" w:hAnsi="Wingdings" w:cs="Wingdings"/>
    </w:rPr>
  </w:style>
  <w:style w:type="character" w:customStyle="1" w:styleId="WW8Num11z3">
    <w:name w:val="WW8Num11z3"/>
    <w:rsid w:val="00BF753A"/>
    <w:rPr>
      <w:rFonts w:ascii="Symbol" w:hAnsi="Symbol" w:cs="Symbol"/>
    </w:rPr>
  </w:style>
  <w:style w:type="character" w:customStyle="1" w:styleId="WW8Num12z0">
    <w:name w:val="WW8Num12z0"/>
    <w:rsid w:val="00BF753A"/>
    <w:rPr>
      <w:b w:val="0"/>
    </w:rPr>
  </w:style>
  <w:style w:type="character" w:customStyle="1" w:styleId="WW8Num12z1">
    <w:name w:val="WW8Num12z1"/>
    <w:rsid w:val="00BF753A"/>
    <w:rPr>
      <w:rFonts w:ascii="Courier New" w:hAnsi="Courier New" w:cs="Arial"/>
      <w:b w:val="0"/>
      <w:i w:val="0"/>
      <w:sz w:val="24"/>
    </w:rPr>
  </w:style>
  <w:style w:type="character" w:customStyle="1" w:styleId="WW8Num12z2">
    <w:name w:val="WW8Num12z2"/>
    <w:rsid w:val="00BF753A"/>
    <w:rPr>
      <w:rFonts w:ascii="Wingdings" w:hAnsi="Wingdings" w:cs="Wingdings"/>
    </w:rPr>
  </w:style>
  <w:style w:type="character" w:customStyle="1" w:styleId="WW8Num12z3">
    <w:name w:val="WW8Num12z3"/>
    <w:rsid w:val="00BF753A"/>
    <w:rPr>
      <w:rFonts w:ascii="Symbol" w:hAnsi="Symbol" w:cs="Symbol"/>
    </w:rPr>
  </w:style>
  <w:style w:type="character" w:customStyle="1" w:styleId="WW8Num14z0">
    <w:name w:val="WW8Num14z0"/>
    <w:rsid w:val="00BF753A"/>
    <w:rPr>
      <w:rFonts w:ascii="Wingdings" w:hAnsi="Wingdings" w:cs="Wingdings"/>
    </w:rPr>
  </w:style>
  <w:style w:type="character" w:customStyle="1" w:styleId="WW8Num14z1">
    <w:name w:val="WW8Num14z1"/>
    <w:rsid w:val="00BF753A"/>
    <w:rPr>
      <w:rFonts w:ascii="Courier New" w:hAnsi="Courier New" w:cs="Arial"/>
      <w:b w:val="0"/>
      <w:i w:val="0"/>
      <w:sz w:val="24"/>
    </w:rPr>
  </w:style>
  <w:style w:type="character" w:customStyle="1" w:styleId="WW8Num14z3">
    <w:name w:val="WW8Num14z3"/>
    <w:rsid w:val="00BF753A"/>
    <w:rPr>
      <w:rFonts w:ascii="Symbol" w:hAnsi="Symbol" w:cs="Symbol"/>
    </w:rPr>
  </w:style>
  <w:style w:type="character" w:customStyle="1" w:styleId="WW8Num15z1">
    <w:name w:val="WW8Num15z1"/>
    <w:rsid w:val="00BF753A"/>
    <w:rPr>
      <w:b/>
      <w:i w:val="0"/>
      <w:sz w:val="24"/>
      <w:szCs w:val="24"/>
    </w:rPr>
  </w:style>
  <w:style w:type="character" w:customStyle="1" w:styleId="WW8Num16z1">
    <w:name w:val="WW8Num16z1"/>
    <w:rsid w:val="00BF753A"/>
    <w:rPr>
      <w:rFonts w:ascii="Courier New" w:hAnsi="Courier New" w:cs="Arial"/>
      <w:b w:val="0"/>
      <w:i w:val="0"/>
      <w:sz w:val="24"/>
    </w:rPr>
  </w:style>
  <w:style w:type="character" w:customStyle="1" w:styleId="WW8Num16z2">
    <w:name w:val="WW8Num16z2"/>
    <w:rsid w:val="00BF753A"/>
    <w:rPr>
      <w:rFonts w:ascii="Wingdings" w:hAnsi="Wingdings" w:cs="Wingdings"/>
    </w:rPr>
  </w:style>
  <w:style w:type="character" w:customStyle="1" w:styleId="WW8Num16z3">
    <w:name w:val="WW8Num16z3"/>
    <w:rsid w:val="00BF753A"/>
    <w:rPr>
      <w:rFonts w:ascii="Symbol" w:hAnsi="Symbol" w:cs="Symbol"/>
    </w:rPr>
  </w:style>
  <w:style w:type="character" w:customStyle="1" w:styleId="WW8Num7z1">
    <w:name w:val="WW8Num7z1"/>
    <w:rsid w:val="00BF753A"/>
    <w:rPr>
      <w:rFonts w:ascii="Courier New" w:hAnsi="Courier New" w:cs="Courier New"/>
    </w:rPr>
  </w:style>
  <w:style w:type="character" w:customStyle="1" w:styleId="WW8Num7z2">
    <w:name w:val="WW8Num7z2"/>
    <w:rsid w:val="00BF753A"/>
    <w:rPr>
      <w:rFonts w:ascii="Wingdings" w:hAnsi="Wingdings" w:cs="Wingdings"/>
    </w:rPr>
  </w:style>
  <w:style w:type="character" w:customStyle="1" w:styleId="WW8Num10z0">
    <w:name w:val="WW8Num10z0"/>
    <w:rsid w:val="00BF753A"/>
    <w:rPr>
      <w:rFonts w:ascii="Symbol" w:hAnsi="Symbol" w:cs="Symbol"/>
    </w:rPr>
  </w:style>
  <w:style w:type="character" w:customStyle="1" w:styleId="WW-DefaultParagraphFont">
    <w:name w:val="WW-Default Paragraph Font"/>
    <w:rsid w:val="00BF753A"/>
  </w:style>
  <w:style w:type="character" w:customStyle="1" w:styleId="WW-DefaultParagraphFont1">
    <w:name w:val="WW-Default Paragraph Font1"/>
    <w:rsid w:val="00BF753A"/>
  </w:style>
  <w:style w:type="character" w:customStyle="1" w:styleId="ListParagraphChar">
    <w:name w:val="List Paragraph Char"/>
    <w:rsid w:val="00BF753A"/>
  </w:style>
  <w:style w:type="character" w:customStyle="1" w:styleId="CommentReference1">
    <w:name w:val="Comment Reference1"/>
    <w:rsid w:val="00BF753A"/>
    <w:rPr>
      <w:sz w:val="16"/>
      <w:szCs w:val="16"/>
    </w:rPr>
  </w:style>
  <w:style w:type="character" w:customStyle="1" w:styleId="CommentTextChar">
    <w:name w:val="Comment Text Char"/>
    <w:rsid w:val="00BF753A"/>
    <w:rPr>
      <w:sz w:val="20"/>
      <w:szCs w:val="20"/>
    </w:rPr>
  </w:style>
  <w:style w:type="character" w:customStyle="1" w:styleId="CommentSubjectChar">
    <w:name w:val="Comment Subject Char"/>
    <w:rsid w:val="00BF753A"/>
    <w:rPr>
      <w:b/>
      <w:bCs/>
      <w:sz w:val="20"/>
      <w:szCs w:val="20"/>
    </w:rPr>
  </w:style>
  <w:style w:type="character" w:customStyle="1" w:styleId="BalloonTextChar">
    <w:name w:val="Balloon Text Char"/>
    <w:rsid w:val="00BF753A"/>
    <w:rPr>
      <w:rFonts w:ascii="Tahoma" w:hAnsi="Tahoma" w:cs="Tahoma"/>
      <w:sz w:val="16"/>
      <w:szCs w:val="16"/>
    </w:rPr>
  </w:style>
  <w:style w:type="character" w:customStyle="1" w:styleId="Heading1Char">
    <w:name w:val="Heading 1 Char"/>
    <w:rsid w:val="00BF753A"/>
    <w:rPr>
      <w:rFonts w:ascii="Cambria" w:hAnsi="Cambria" w:cs="font129"/>
      <w:b/>
      <w:bCs/>
      <w:color w:val="365F91"/>
      <w:sz w:val="28"/>
      <w:szCs w:val="28"/>
    </w:rPr>
  </w:style>
  <w:style w:type="character" w:customStyle="1" w:styleId="Heading2Char">
    <w:name w:val="Heading 2 Char"/>
    <w:rsid w:val="00BF753A"/>
    <w:rPr>
      <w:rFonts w:ascii="Book Antiqua" w:eastAsia="Times New Roman" w:hAnsi="Book Antiqua" w:cs="Times New Roman"/>
      <w:b/>
      <w:bCs/>
      <w:sz w:val="28"/>
      <w:szCs w:val="24"/>
    </w:rPr>
  </w:style>
  <w:style w:type="character" w:customStyle="1" w:styleId="Heading3Char">
    <w:name w:val="Heading 3 Char"/>
    <w:rsid w:val="00BF753A"/>
    <w:rPr>
      <w:rFonts w:ascii="Arial" w:eastAsia="Times New Roman" w:hAnsi="Arial" w:cs="Times New Roman"/>
      <w:b/>
      <w:bCs/>
      <w:sz w:val="26"/>
      <w:szCs w:val="26"/>
    </w:rPr>
  </w:style>
  <w:style w:type="character" w:customStyle="1" w:styleId="Heading4Char">
    <w:name w:val="Heading 4 Char"/>
    <w:rsid w:val="00BF753A"/>
    <w:rPr>
      <w:rFonts w:ascii="Book Antiqua" w:eastAsia="Times New Roman" w:hAnsi="Book Antiqua" w:cs="Times New Roman"/>
      <w:b/>
      <w:bCs/>
      <w:sz w:val="28"/>
      <w:szCs w:val="24"/>
      <w:u w:val="single"/>
    </w:rPr>
  </w:style>
  <w:style w:type="character" w:customStyle="1" w:styleId="Heading5Char">
    <w:name w:val="Heading 5 Char"/>
    <w:rsid w:val="00BF753A"/>
    <w:rPr>
      <w:rFonts w:ascii="Times New Roman" w:eastAsia="Times New Roman" w:hAnsi="Times New Roman" w:cs="Times New Roman"/>
      <w:b/>
      <w:bCs/>
      <w:i/>
      <w:iCs/>
      <w:sz w:val="26"/>
      <w:szCs w:val="26"/>
      <w:lang w:val="en-US"/>
    </w:rPr>
  </w:style>
  <w:style w:type="character" w:customStyle="1" w:styleId="Heading6Char">
    <w:name w:val="Heading 6 Char"/>
    <w:rsid w:val="00BF753A"/>
    <w:rPr>
      <w:rFonts w:ascii="Book Antiqua" w:eastAsia="Times New Roman" w:hAnsi="Book Antiqua" w:cs="Times New Roman"/>
      <w:sz w:val="28"/>
      <w:szCs w:val="24"/>
    </w:rPr>
  </w:style>
  <w:style w:type="character" w:customStyle="1" w:styleId="Heading7Char">
    <w:name w:val="Heading 7 Char"/>
    <w:rsid w:val="00BF753A"/>
    <w:rPr>
      <w:rFonts w:ascii="Book Antiqua" w:eastAsia="Times New Roman" w:hAnsi="Book Antiqua" w:cs="Arial"/>
      <w:b/>
      <w:bCs/>
      <w:sz w:val="24"/>
      <w:szCs w:val="24"/>
    </w:rPr>
  </w:style>
  <w:style w:type="character" w:customStyle="1" w:styleId="Heading8Char">
    <w:name w:val="Heading 8 Char"/>
    <w:rsid w:val="00BF753A"/>
    <w:rPr>
      <w:rFonts w:ascii="Times New Roman" w:eastAsia="Times New Roman" w:hAnsi="Times New Roman" w:cs="Times New Roman"/>
      <w:b/>
      <w:sz w:val="24"/>
      <w:szCs w:val="24"/>
    </w:rPr>
  </w:style>
  <w:style w:type="character" w:customStyle="1" w:styleId="Heading9Char">
    <w:name w:val="Heading 9 Char"/>
    <w:rsid w:val="00BF753A"/>
    <w:rPr>
      <w:rFonts w:ascii="Arial" w:eastAsia="Times New Roman" w:hAnsi="Arial" w:cs="Arial"/>
      <w:lang w:val="en-US"/>
    </w:rPr>
  </w:style>
  <w:style w:type="character" w:customStyle="1" w:styleId="BodyText2Char">
    <w:name w:val="Body Text 2 Char"/>
    <w:rsid w:val="00BF753A"/>
    <w:rPr>
      <w:sz w:val="24"/>
      <w:szCs w:val="24"/>
    </w:rPr>
  </w:style>
  <w:style w:type="character" w:customStyle="1" w:styleId="BodyText2Char1">
    <w:name w:val="Body Text 2 Char1"/>
    <w:basedOn w:val="WW-DefaultParagraphFont1"/>
    <w:rsid w:val="00BF753A"/>
  </w:style>
  <w:style w:type="character" w:customStyle="1" w:styleId="BodyText3Char">
    <w:name w:val="Body Text 3 Char"/>
    <w:rsid w:val="00BF753A"/>
    <w:rPr>
      <w:rFonts w:ascii="Times New Roman" w:eastAsia="Times New Roman" w:hAnsi="Times New Roman" w:cs="Times New Roman"/>
      <w:sz w:val="16"/>
      <w:szCs w:val="16"/>
    </w:rPr>
  </w:style>
  <w:style w:type="character" w:customStyle="1" w:styleId="NoSpacingChar">
    <w:name w:val="No Spacing Char"/>
    <w:rsid w:val="00BF753A"/>
    <w:rPr>
      <w:rFonts w:cs="font129"/>
      <w:lang w:val="en-US"/>
    </w:rPr>
  </w:style>
  <w:style w:type="character" w:customStyle="1" w:styleId="HeaderChar">
    <w:name w:val="Header Char"/>
    <w:basedOn w:val="WW-DefaultParagraphFont1"/>
    <w:rsid w:val="00BF753A"/>
  </w:style>
  <w:style w:type="character" w:customStyle="1" w:styleId="FooterChar">
    <w:name w:val="Footer Char"/>
    <w:basedOn w:val="WW-DefaultParagraphFont1"/>
    <w:rsid w:val="00BF753A"/>
  </w:style>
  <w:style w:type="character" w:customStyle="1" w:styleId="ListLabel1">
    <w:name w:val="ListLabel 1"/>
    <w:rsid w:val="00BF753A"/>
    <w:rPr>
      <w:rFonts w:cs="Courier New"/>
    </w:rPr>
  </w:style>
  <w:style w:type="character" w:customStyle="1" w:styleId="ListLabel2">
    <w:name w:val="ListLabel 2"/>
    <w:rsid w:val="00BF753A"/>
    <w:rPr>
      <w:b/>
      <w:i w:val="0"/>
      <w:sz w:val="24"/>
      <w:szCs w:val="24"/>
    </w:rPr>
  </w:style>
  <w:style w:type="character" w:customStyle="1" w:styleId="ListLabel3">
    <w:name w:val="ListLabel 3"/>
    <w:rsid w:val="00BF753A"/>
    <w:rPr>
      <w:rFonts w:cs="Arial"/>
      <w:i w:val="0"/>
      <w:sz w:val="24"/>
    </w:rPr>
  </w:style>
  <w:style w:type="character" w:customStyle="1" w:styleId="ListLabel4">
    <w:name w:val="ListLabel 4"/>
    <w:rsid w:val="00BF753A"/>
    <w:rPr>
      <w:rFonts w:cs="Arial"/>
      <w:b w:val="0"/>
      <w:i w:val="0"/>
      <w:sz w:val="24"/>
    </w:rPr>
  </w:style>
  <w:style w:type="character" w:customStyle="1" w:styleId="ListLabel5">
    <w:name w:val="ListLabel 5"/>
    <w:rsid w:val="00BF753A"/>
    <w:rPr>
      <w:rFonts w:cs="Calibri"/>
    </w:rPr>
  </w:style>
  <w:style w:type="character" w:customStyle="1" w:styleId="ListLabel6">
    <w:name w:val="ListLabel 6"/>
    <w:rsid w:val="00BF753A"/>
    <w:rPr>
      <w:b w:val="0"/>
      <w:i w:val="0"/>
      <w:color w:val="00000A"/>
    </w:rPr>
  </w:style>
  <w:style w:type="character" w:customStyle="1" w:styleId="ListLabel7">
    <w:name w:val="ListLabel 7"/>
    <w:rsid w:val="00BF753A"/>
    <w:rPr>
      <w:rFonts w:eastAsia="TimesNewRomanPSMT" w:cs="Times New Roman"/>
    </w:rPr>
  </w:style>
  <w:style w:type="character" w:customStyle="1" w:styleId="ListLabel8">
    <w:name w:val="ListLabel 8"/>
    <w:rsid w:val="00BF753A"/>
    <w:rPr>
      <w:i w:val="0"/>
    </w:rPr>
  </w:style>
  <w:style w:type="character" w:customStyle="1" w:styleId="NumberingSymbols">
    <w:name w:val="Numbering Symbols"/>
    <w:rsid w:val="00BF753A"/>
  </w:style>
  <w:style w:type="character" w:customStyle="1" w:styleId="FootnoteCharacters">
    <w:name w:val="Footnote Characters"/>
    <w:rsid w:val="00BF753A"/>
    <w:rPr>
      <w:vertAlign w:val="superscript"/>
    </w:rPr>
  </w:style>
  <w:style w:type="paragraph" w:customStyle="1" w:styleId="Heading">
    <w:name w:val="Heading"/>
    <w:basedOn w:val="Normal"/>
    <w:next w:val="BodyText"/>
    <w:rsid w:val="00BF753A"/>
    <w:pPr>
      <w:keepNext/>
      <w:spacing w:before="240" w:after="120"/>
    </w:pPr>
    <w:rPr>
      <w:rFonts w:ascii="Arial" w:hAnsi="Arial" w:cs="Mangal"/>
      <w:sz w:val="28"/>
      <w:szCs w:val="28"/>
    </w:rPr>
  </w:style>
  <w:style w:type="paragraph" w:styleId="BodyText">
    <w:name w:val="Body Text"/>
    <w:basedOn w:val="Normal"/>
    <w:link w:val="BodyTextChar"/>
    <w:uiPriority w:val="99"/>
    <w:rsid w:val="00BF753A"/>
    <w:pPr>
      <w:spacing w:after="120"/>
    </w:pPr>
  </w:style>
  <w:style w:type="paragraph" w:styleId="List">
    <w:name w:val="List"/>
    <w:basedOn w:val="BodyText"/>
    <w:rsid w:val="00BF753A"/>
    <w:rPr>
      <w:rFonts w:cs="Mangal"/>
    </w:rPr>
  </w:style>
  <w:style w:type="paragraph" w:styleId="Caption">
    <w:name w:val="caption"/>
    <w:basedOn w:val="Normal"/>
    <w:qFormat/>
    <w:rsid w:val="00BF753A"/>
    <w:pPr>
      <w:suppressLineNumbers/>
      <w:spacing w:before="120" w:after="120"/>
    </w:pPr>
    <w:rPr>
      <w:rFonts w:cs="Mangal"/>
      <w:i/>
      <w:iCs/>
    </w:rPr>
  </w:style>
  <w:style w:type="paragraph" w:customStyle="1" w:styleId="Index">
    <w:name w:val="Index"/>
    <w:basedOn w:val="Normal"/>
    <w:rsid w:val="00BF753A"/>
    <w:pPr>
      <w:suppressLineNumbers/>
    </w:pPr>
    <w:rPr>
      <w:rFonts w:cs="Mangal"/>
    </w:rPr>
  </w:style>
  <w:style w:type="paragraph" w:styleId="ListParagraph">
    <w:name w:val="List Paragraph"/>
    <w:basedOn w:val="Normal"/>
    <w:uiPriority w:val="99"/>
    <w:qFormat/>
    <w:rsid w:val="00BF753A"/>
    <w:pPr>
      <w:ind w:left="720"/>
    </w:pPr>
  </w:style>
  <w:style w:type="paragraph" w:customStyle="1" w:styleId="CommentText1">
    <w:name w:val="Comment Text1"/>
    <w:basedOn w:val="Normal"/>
    <w:rsid w:val="00BF753A"/>
    <w:rPr>
      <w:sz w:val="20"/>
      <w:szCs w:val="20"/>
    </w:rPr>
  </w:style>
  <w:style w:type="paragraph" w:customStyle="1" w:styleId="CommentSubject1">
    <w:name w:val="Comment Subject1"/>
    <w:basedOn w:val="CommentText1"/>
    <w:rsid w:val="00BF753A"/>
    <w:rPr>
      <w:b/>
      <w:bCs/>
    </w:rPr>
  </w:style>
  <w:style w:type="paragraph" w:styleId="BalloonText">
    <w:name w:val="Balloon Text"/>
    <w:basedOn w:val="Normal"/>
    <w:rsid w:val="00BF753A"/>
    <w:rPr>
      <w:rFonts w:ascii="Tahoma" w:hAnsi="Tahoma" w:cs="Tahoma"/>
      <w:sz w:val="16"/>
      <w:szCs w:val="16"/>
    </w:rPr>
  </w:style>
  <w:style w:type="paragraph" w:customStyle="1" w:styleId="ContentsHeading">
    <w:name w:val="Contents Heading"/>
    <w:basedOn w:val="Heading1"/>
    <w:rsid w:val="00BF753A"/>
    <w:pPr>
      <w:suppressLineNumbers/>
    </w:pPr>
    <w:rPr>
      <w:sz w:val="32"/>
      <w:szCs w:val="32"/>
    </w:rPr>
  </w:style>
  <w:style w:type="paragraph" w:styleId="BodyText2">
    <w:name w:val="Body Text 2"/>
    <w:basedOn w:val="Normal"/>
    <w:rsid w:val="00BF753A"/>
    <w:pPr>
      <w:spacing w:after="120" w:line="480" w:lineRule="auto"/>
    </w:pPr>
  </w:style>
  <w:style w:type="paragraph" w:styleId="BodyText3">
    <w:name w:val="Body Text 3"/>
    <w:basedOn w:val="Normal"/>
    <w:rsid w:val="00BF753A"/>
    <w:pPr>
      <w:spacing w:after="120"/>
    </w:pPr>
    <w:rPr>
      <w:rFonts w:eastAsia="Times New Roman"/>
      <w:sz w:val="16"/>
      <w:szCs w:val="16"/>
    </w:rPr>
  </w:style>
  <w:style w:type="paragraph" w:styleId="NoSpacing">
    <w:name w:val="No Spacing"/>
    <w:qFormat/>
    <w:rsid w:val="00BF753A"/>
    <w:pPr>
      <w:suppressAutoHyphens/>
      <w:spacing w:line="100" w:lineRule="atLeast"/>
    </w:pPr>
    <w:rPr>
      <w:rFonts w:ascii="Calibri" w:eastAsia="Arial Unicode MS" w:hAnsi="Calibri" w:cs="Calibri"/>
      <w:kern w:val="1"/>
      <w:sz w:val="22"/>
      <w:szCs w:val="22"/>
      <w:lang w:eastAsia="ar-SA"/>
    </w:rPr>
  </w:style>
  <w:style w:type="paragraph" w:styleId="Header">
    <w:name w:val="header"/>
    <w:basedOn w:val="Normal"/>
    <w:rsid w:val="00BF753A"/>
    <w:pPr>
      <w:suppressLineNumbers/>
      <w:tabs>
        <w:tab w:val="center" w:pos="4513"/>
        <w:tab w:val="right" w:pos="9026"/>
      </w:tabs>
    </w:pPr>
  </w:style>
  <w:style w:type="paragraph" w:styleId="Footer">
    <w:name w:val="footer"/>
    <w:basedOn w:val="Normal"/>
    <w:rsid w:val="00BF753A"/>
    <w:pPr>
      <w:suppressLineNumbers/>
      <w:tabs>
        <w:tab w:val="center" w:pos="4513"/>
        <w:tab w:val="right" w:pos="9026"/>
      </w:tabs>
    </w:pPr>
  </w:style>
  <w:style w:type="paragraph" w:customStyle="1" w:styleId="TableContents">
    <w:name w:val="Table Contents"/>
    <w:basedOn w:val="Normal"/>
    <w:rsid w:val="00BF753A"/>
    <w:pPr>
      <w:suppressLineNumbers/>
    </w:pPr>
  </w:style>
  <w:style w:type="paragraph" w:customStyle="1" w:styleId="TableHeading">
    <w:name w:val="Table Heading"/>
    <w:basedOn w:val="TableContents"/>
    <w:rsid w:val="00BF753A"/>
    <w:pPr>
      <w:jc w:val="center"/>
    </w:pPr>
    <w:rPr>
      <w:b/>
      <w:bCs/>
    </w:rPr>
  </w:style>
  <w:style w:type="table" w:styleId="TableGrid">
    <w:name w:val="Table Grid"/>
    <w:basedOn w:val="TableNormal"/>
    <w:uiPriority w:val="59"/>
    <w:rsid w:val="005A140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sid w:val="007355E3"/>
    <w:rPr>
      <w:color w:val="0000FF"/>
      <w:u w:val="single"/>
    </w:rPr>
  </w:style>
  <w:style w:type="character" w:customStyle="1" w:styleId="BodyTextChar">
    <w:name w:val="Body Text Char"/>
    <w:basedOn w:val="DefaultParagraphFont"/>
    <w:link w:val="BodyText"/>
    <w:uiPriority w:val="99"/>
    <w:locked/>
    <w:rsid w:val="00D824DE"/>
    <w:rPr>
      <w:rFonts w:eastAsia="Arial Unicode MS"/>
      <w:color w:val="000000"/>
      <w:kern w:val="1"/>
      <w:sz w:val="24"/>
      <w:szCs w:val="24"/>
      <w:lang w:eastAsia="ar-SA"/>
    </w:rPr>
  </w:style>
  <w:style w:type="paragraph" w:styleId="BodyTextIndent">
    <w:name w:val="Body Text Indent"/>
    <w:basedOn w:val="Normal"/>
    <w:link w:val="BodyTextIndentChar"/>
    <w:uiPriority w:val="99"/>
    <w:semiHidden/>
    <w:unhideWhenUsed/>
    <w:rsid w:val="001C5DE8"/>
    <w:pPr>
      <w:spacing w:after="120"/>
      <w:ind w:left="360"/>
    </w:pPr>
  </w:style>
  <w:style w:type="character" w:customStyle="1" w:styleId="BodyTextIndentChar">
    <w:name w:val="Body Text Indent Char"/>
    <w:basedOn w:val="DefaultParagraphFont"/>
    <w:link w:val="BodyTextIndent"/>
    <w:uiPriority w:val="99"/>
    <w:semiHidden/>
    <w:rsid w:val="001C5DE8"/>
    <w:rPr>
      <w:rFonts w:eastAsia="Arial Unicode MS"/>
      <w:color w:val="000000"/>
      <w:kern w:val="1"/>
      <w:sz w:val="24"/>
      <w:szCs w:val="24"/>
      <w:lang w:eastAsia="ar-SA"/>
    </w:rPr>
  </w:style>
  <w:style w:type="paragraph" w:customStyle="1" w:styleId="normal0">
    <w:name w:val="normal"/>
    <w:basedOn w:val="Normal"/>
    <w:next w:val="Normal"/>
    <w:uiPriority w:val="99"/>
    <w:rsid w:val="00BE270C"/>
    <w:pPr>
      <w:suppressAutoHyphens w:val="0"/>
      <w:autoSpaceDE w:val="0"/>
      <w:autoSpaceDN w:val="0"/>
      <w:adjustRightInd w:val="0"/>
      <w:spacing w:before="100" w:after="100" w:line="240" w:lineRule="auto"/>
    </w:pPr>
    <w:rPr>
      <w:rFonts w:ascii="MDNONA+TimesNewRoman" w:eastAsia="Calibri" w:hAnsi="MDNONA+TimesNewRoman"/>
      <w:color w:val="auto"/>
      <w:kern w:val="0"/>
      <w:lang w:eastAsia="en-US"/>
    </w:rPr>
  </w:style>
  <w:style w:type="paragraph" w:customStyle="1" w:styleId="StyleJustified">
    <w:name w:val="Style Justified"/>
    <w:basedOn w:val="Normal"/>
    <w:link w:val="StyleJustifiedChar"/>
    <w:uiPriority w:val="99"/>
    <w:rsid w:val="00CB43FD"/>
    <w:pPr>
      <w:keepLines/>
      <w:suppressAutoHyphens w:val="0"/>
      <w:spacing w:before="60" w:line="240" w:lineRule="auto"/>
      <w:jc w:val="both"/>
    </w:pPr>
    <w:rPr>
      <w:rFonts w:ascii="Franklin Gothic Book" w:eastAsia="Times New Roman" w:hAnsi="Franklin Gothic Book"/>
      <w:color w:val="auto"/>
      <w:kern w:val="0"/>
      <w:szCs w:val="20"/>
      <w:lang w:eastAsia="en-US"/>
    </w:rPr>
  </w:style>
  <w:style w:type="character" w:customStyle="1" w:styleId="StyleJustifiedChar">
    <w:name w:val="Style Justified Char"/>
    <w:basedOn w:val="DefaultParagraphFont"/>
    <w:link w:val="StyleJustified"/>
    <w:uiPriority w:val="99"/>
    <w:rsid w:val="00CB43FD"/>
    <w:rPr>
      <w:rFonts w:ascii="Franklin Gothic Book" w:hAnsi="Franklin Gothic Book"/>
      <w:sz w:val="24"/>
    </w:rPr>
  </w:style>
  <w:style w:type="character" w:styleId="Emphasis">
    <w:name w:val="Emphasis"/>
    <w:basedOn w:val="DefaultParagraphFont"/>
    <w:qFormat/>
    <w:rsid w:val="005567D0"/>
    <w:rPr>
      <w:rFonts w:cs="Times New Roman"/>
      <w:i/>
      <w:iCs/>
    </w:rPr>
  </w:style>
  <w:style w:type="paragraph" w:styleId="DocumentMap">
    <w:name w:val="Document Map"/>
    <w:basedOn w:val="Normal"/>
    <w:link w:val="DocumentMapChar"/>
    <w:uiPriority w:val="99"/>
    <w:semiHidden/>
    <w:unhideWhenUsed/>
    <w:rsid w:val="00973B5F"/>
    <w:pPr>
      <w:spacing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973B5F"/>
    <w:rPr>
      <w:rFonts w:ascii="Tahoma" w:eastAsia="Arial Unicode MS" w:hAnsi="Tahoma" w:cs="Tahoma"/>
      <w:color w:val="000000"/>
      <w:kern w:val="1"/>
      <w:sz w:val="16"/>
      <w:szCs w:val="16"/>
      <w:lang w:eastAsia="ar-SA"/>
    </w:rPr>
  </w:style>
</w:styles>
</file>

<file path=word/webSettings.xml><?xml version="1.0" encoding="utf-8"?>
<w:webSettings xmlns:r="http://schemas.openxmlformats.org/officeDocument/2006/relationships" xmlns:w="http://schemas.openxmlformats.org/wordprocessingml/2006/main">
  <w:divs>
    <w:div w:id="1178500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nbs.rs" TargetMode="Externa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_x041d__x0430__x0441__x043b__x043e__x0432_1 xmlns="d4a8f906-e63d-4ac7-a1b8-b00f956a2cf4">гуме за аутомобиле</_x041d__x0430__x0441__x043b__x043e__x0432_1>
    <_x0414__x0430__x0442__x0443__x043c_ xmlns="d4a8f906-e63d-4ac7-a1b8-b00f956a2cf4">2013-10-24T22:00:00+00:00</_x0414__x0430__x0442__x0443__x043c_>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C7B1634-5A67-4DB6-BB02-76AF0494AF53}"/>
</file>

<file path=customXml/itemProps2.xml><?xml version="1.0" encoding="utf-8"?>
<ds:datastoreItem xmlns:ds="http://schemas.openxmlformats.org/officeDocument/2006/customXml" ds:itemID="{063E0DEA-0D6B-47EE-809F-CA56E699B527}"/>
</file>

<file path=customXml/itemProps3.xml><?xml version="1.0" encoding="utf-8"?>
<ds:datastoreItem xmlns:ds="http://schemas.openxmlformats.org/officeDocument/2006/customXml" ds:itemID="{83103065-798C-431F-B0F2-71C1AE070BCF}"/>
</file>

<file path=customXml/itemProps4.xml><?xml version="1.0" encoding="utf-8"?>
<ds:datastoreItem xmlns:ds="http://schemas.openxmlformats.org/officeDocument/2006/customXml" ds:itemID="{8D8415D1-EAF9-49D5-9C5E-24880D78F1EB}"/>
</file>

<file path=docProps/app.xml><?xml version="1.0" encoding="utf-8"?>
<Properties xmlns="http://schemas.openxmlformats.org/officeDocument/2006/extended-properties" xmlns:vt="http://schemas.openxmlformats.org/officeDocument/2006/docPropsVTypes">
  <Template>Normal</Template>
  <TotalTime>436</TotalTime>
  <Pages>1</Pages>
  <Words>11045</Words>
  <Characters>62960</Characters>
  <Application>Microsoft Office Word</Application>
  <DocSecurity>0</DocSecurity>
  <Lines>524</Lines>
  <Paragraphs>147</Paragraphs>
  <ScaleCrop>false</ScaleCrop>
  <HeadingPairs>
    <vt:vector size="2" baseType="variant">
      <vt:variant>
        <vt:lpstr>Title</vt:lpstr>
      </vt:variant>
      <vt:variant>
        <vt:i4>1</vt:i4>
      </vt:variant>
    </vt:vector>
  </HeadingPairs>
  <TitlesOfParts>
    <vt:vector size="1" baseType="lpstr">
      <vt:lpstr>МОДЕЛ</vt:lpstr>
    </vt:vector>
  </TitlesOfParts>
  <Company>Microsoft</Company>
  <LinksUpToDate>false</LinksUpToDate>
  <CharactersWithSpaces>73858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МОДЕЛ</dc:title>
  <dc:subject/>
  <dc:creator>Pedja Bojovic</dc:creator>
  <cp:keywords/>
  <cp:lastModifiedBy>mihailovicz</cp:lastModifiedBy>
  <cp:revision>21</cp:revision>
  <cp:lastPrinted>2013-09-25T08:28:00Z</cp:lastPrinted>
  <dcterms:created xsi:type="dcterms:W3CDTF">2013-09-19T08:35:00Z</dcterms:created>
  <dcterms:modified xsi:type="dcterms:W3CDTF">2013-09-25T12:13:00Z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0x010100C1735F3A67B1384E92EF712DE86D2E9F</vt:lpwstr>
  </property>
</Properties>
</file>