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973B5F" w:rsidRDefault="0039002D" w:rsidP="00AA6BC0">
      <w:pPr>
        <w:jc w:val="both"/>
        <w:rPr>
          <w:rFonts w:ascii="Franklin Gothic Medium" w:hAnsi="Franklin Gothic Medium" w:cs="Arial"/>
          <w:sz w:val="32"/>
          <w:szCs w:val="32"/>
          <w:lang w:val="sr-Cyrl-CS"/>
        </w:rPr>
      </w:pPr>
      <w:r w:rsidRPr="002B6F9A">
        <w:rPr>
          <w:rFonts w:ascii="Franklin Gothic Medium" w:hAnsi="Franklin Gothic Medium" w:cs="Arial"/>
          <w:sz w:val="32"/>
          <w:szCs w:val="32"/>
          <w:lang w:val="ru-RU"/>
        </w:rPr>
        <w:t xml:space="preserve"> </w:t>
      </w:r>
      <w:r w:rsidR="005C3058" w:rsidRPr="00973B5F">
        <w:rPr>
          <w:rFonts w:ascii="Franklin Gothic Medium" w:hAnsi="Franklin Gothic Medium" w:cs="Arial"/>
          <w:sz w:val="32"/>
          <w:szCs w:val="32"/>
          <w:lang w:val="ru-RU"/>
        </w:rPr>
        <w:t xml:space="preserve">        </w:t>
      </w:r>
      <w:r w:rsidR="00AA6BC0" w:rsidRPr="00973B5F">
        <w:rPr>
          <w:rFonts w:ascii="Franklin Gothic Medium" w:hAnsi="Franklin Gothic Medium"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Pr="00973B5F" w:rsidRDefault="00AA6BC0" w:rsidP="00AA6BC0">
      <w:pPr>
        <w:pStyle w:val="BodyText"/>
        <w:jc w:val="both"/>
        <w:rPr>
          <w:rFonts w:ascii="Franklin Gothic Medium" w:hAnsi="Franklin Gothic Medium" w:cs="Arial"/>
          <w:b/>
          <w:lang w:val="ru-RU"/>
        </w:rPr>
      </w:pP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РЕПУБЛИКА СРБИЈА</w:t>
      </w:r>
    </w:p>
    <w:p w:rsidR="00AA6BC0" w:rsidRPr="00973B5F" w:rsidRDefault="00AA6BC0" w:rsidP="00973B5F">
      <w:pPr>
        <w:pStyle w:val="BodyText"/>
        <w:outlineLvl w:val="0"/>
        <w:rPr>
          <w:rFonts w:ascii="Franklin Gothic Medium" w:hAnsi="Franklin Gothic Medium" w:cs="Arial"/>
          <w:b/>
          <w:bCs/>
          <w:iCs/>
          <w:lang w:val="ru-RU"/>
        </w:rPr>
      </w:pPr>
      <w:r w:rsidRPr="00973B5F">
        <w:rPr>
          <w:rFonts w:ascii="Franklin Gothic Medium" w:hAnsi="Franklin Gothic Medium" w:cs="Arial"/>
          <w:b/>
          <w:bCs/>
          <w:iCs/>
          <w:lang w:val="ru-RU"/>
        </w:rPr>
        <w:t>МИНИСТАРСТВО ФИНАНСИЈА</w:t>
      </w: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УПРАВА ЦАРИНА</w:t>
      </w:r>
    </w:p>
    <w:p w:rsidR="00AA6BC0" w:rsidRPr="00973B5F" w:rsidRDefault="00973B5F" w:rsidP="00973B5F">
      <w:pPr>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 xml:space="preserve">11070 </w:t>
      </w:r>
      <w:r w:rsidR="00AA6BC0" w:rsidRPr="00973B5F">
        <w:rPr>
          <w:rFonts w:ascii="Franklin Gothic Medium" w:hAnsi="Franklin Gothic Medium" w:cs="Arial"/>
          <w:b/>
          <w:lang w:val="sr-Cyrl-CS"/>
        </w:rPr>
        <w:t xml:space="preserve">Нови </w:t>
      </w:r>
      <w:r w:rsidR="00AA6BC0" w:rsidRPr="00973B5F">
        <w:rPr>
          <w:rFonts w:ascii="Franklin Gothic Medium" w:hAnsi="Franklin Gothic Medium" w:cs="Arial"/>
          <w:b/>
          <w:lang w:val="ru-RU"/>
        </w:rPr>
        <w:t>Београд</w:t>
      </w:r>
    </w:p>
    <w:p w:rsidR="00AA6BC0" w:rsidRPr="00973B5F" w:rsidRDefault="00AA6BC0" w:rsidP="00973B5F">
      <w:pPr>
        <w:outlineLvl w:val="0"/>
        <w:rPr>
          <w:rFonts w:ascii="Franklin Gothic Medium" w:hAnsi="Franklin Gothic Medium" w:cs="Arial"/>
          <w:b/>
          <w:bCs/>
          <w:lang w:val="sr-Cyrl-CS"/>
        </w:rPr>
      </w:pPr>
      <w:r w:rsidRPr="00973B5F">
        <w:rPr>
          <w:rFonts w:ascii="Franklin Gothic Medium" w:hAnsi="Franklin Gothic Medium" w:cs="Arial"/>
          <w:b/>
          <w:lang w:val="ru-RU"/>
        </w:rPr>
        <w:t xml:space="preserve">Булевар </w:t>
      </w:r>
      <w:r w:rsidRPr="00973B5F">
        <w:rPr>
          <w:rFonts w:ascii="Franklin Gothic Medium" w:hAnsi="Franklin Gothic Medium" w:cs="Arial"/>
          <w:b/>
          <w:lang w:val="sr-Cyrl-CS"/>
        </w:rPr>
        <w:t>Зорана Ђинђића</w:t>
      </w:r>
      <w:r w:rsidRPr="00973B5F">
        <w:rPr>
          <w:rFonts w:ascii="Franklin Gothic Medium" w:hAnsi="Franklin Gothic Medium" w:cs="Arial"/>
          <w:b/>
          <w:lang w:val="ru-RU"/>
        </w:rPr>
        <w:t xml:space="preserve"> 155-а</w:t>
      </w:r>
    </w:p>
    <w:p w:rsidR="001619E7" w:rsidRPr="00973B5F" w:rsidRDefault="001619E7">
      <w:pPr>
        <w:jc w:val="center"/>
        <w:rPr>
          <w:rFonts w:ascii="Franklin Gothic Medium" w:hAnsi="Franklin Gothic Medium" w:cs="Arial"/>
          <w:sz w:val="32"/>
          <w:szCs w:val="32"/>
          <w:lang w:val="ru-RU"/>
        </w:rPr>
      </w:pPr>
    </w:p>
    <w:p w:rsidR="001619E7" w:rsidRPr="00973B5F" w:rsidRDefault="001619E7">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1619E7" w:rsidRPr="00973B5F" w:rsidRDefault="001619E7">
      <w:pPr>
        <w:jc w:val="center"/>
        <w:rPr>
          <w:rFonts w:ascii="Franklin Gothic Medium" w:hAnsi="Franklin Gothic Medium" w:cs="Arial"/>
          <w:b/>
          <w:bCs/>
          <w:i/>
          <w:iCs/>
          <w:sz w:val="28"/>
          <w:szCs w:val="28"/>
          <w:lang w:val="ru-RU"/>
        </w:rPr>
      </w:pPr>
    </w:p>
    <w:p w:rsidR="001619E7" w:rsidRPr="00973B5F" w:rsidRDefault="001619E7">
      <w:pPr>
        <w:jc w:val="center"/>
        <w:rPr>
          <w:rFonts w:ascii="Franklin Gothic Medium" w:hAnsi="Franklin Gothic Medium" w:cs="Arial"/>
          <w:b/>
          <w:bCs/>
          <w:i/>
          <w:iCs/>
          <w:sz w:val="28"/>
          <w:szCs w:val="28"/>
          <w:lang w:val="ru-RU"/>
        </w:rPr>
      </w:pPr>
    </w:p>
    <w:p w:rsidR="00AA6BC0" w:rsidRPr="00973B5F" w:rsidRDefault="001619E7">
      <w:pPr>
        <w:jc w:val="center"/>
        <w:rPr>
          <w:rFonts w:ascii="Franklin Gothic Medium" w:hAnsi="Franklin Gothic Medium" w:cs="Arial"/>
          <w:b/>
          <w:bCs/>
          <w:i/>
          <w:iCs/>
          <w:lang w:val="sr-Cyrl-CS"/>
        </w:rPr>
      </w:pPr>
      <w:r w:rsidRPr="00973B5F">
        <w:rPr>
          <w:rFonts w:ascii="Franklin Gothic Medium" w:hAnsi="Franklin Gothic Medium" w:cs="Arial"/>
          <w:b/>
          <w:bCs/>
          <w:sz w:val="28"/>
          <w:szCs w:val="28"/>
          <w:lang w:val="ru-RU"/>
        </w:rPr>
        <w:t>ЈАВНА НАБАВКА</w:t>
      </w:r>
      <w:r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ДОБАРА</w:t>
      </w:r>
      <w:r w:rsidR="00632BAA"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w:t>
      </w:r>
      <w:r w:rsidR="00665454" w:rsidRPr="00973B5F">
        <w:rPr>
          <w:rFonts w:ascii="Franklin Gothic Medium" w:hAnsi="Franklin Gothic Medium" w:cs="Arial"/>
          <w:b/>
          <w:bCs/>
          <w:sz w:val="28"/>
          <w:szCs w:val="28"/>
          <w:lang w:val="sr-Cyrl-CS"/>
        </w:rPr>
        <w:t xml:space="preserve"> </w:t>
      </w:r>
      <w:r w:rsidR="004764F0">
        <w:rPr>
          <w:rFonts w:ascii="Franklin Gothic Medium" w:hAnsi="Franklin Gothic Medium" w:cs="Arial"/>
          <w:b/>
          <w:bCs/>
          <w:sz w:val="28"/>
          <w:szCs w:val="28"/>
          <w:lang w:val="sr-Cyrl-CS"/>
        </w:rPr>
        <w:t>РЕЗЕРВНИ ДЕЛОВИ ЗА РАЧУНАРСКУ ОПР</w:t>
      </w:r>
      <w:r w:rsidR="00B207B4">
        <w:rPr>
          <w:rFonts w:ascii="Franklin Gothic Medium" w:hAnsi="Franklin Gothic Medium" w:cs="Arial"/>
          <w:b/>
          <w:bCs/>
          <w:sz w:val="28"/>
          <w:szCs w:val="28"/>
          <w:lang w:val="sr-Cyrl-CS"/>
        </w:rPr>
        <w:t>ЕМУ – РАДНЕ СТАНИЦЕ И РАЧУНАРСКЕ</w:t>
      </w:r>
      <w:r w:rsidR="004764F0">
        <w:rPr>
          <w:rFonts w:ascii="Franklin Gothic Medium" w:hAnsi="Franklin Gothic Medium" w:cs="Arial"/>
          <w:b/>
          <w:bCs/>
          <w:sz w:val="28"/>
          <w:szCs w:val="28"/>
          <w:lang w:val="sr-Cyrl-CS"/>
        </w:rPr>
        <w:t xml:space="preserve"> СЕРВЕР</w:t>
      </w:r>
      <w:r w:rsidR="00B207B4">
        <w:rPr>
          <w:rFonts w:ascii="Franklin Gothic Medium" w:hAnsi="Franklin Gothic Medium" w:cs="Arial"/>
          <w:b/>
          <w:bCs/>
          <w:sz w:val="28"/>
          <w:szCs w:val="28"/>
          <w:lang w:val="sr-Cyrl-CS"/>
        </w:rPr>
        <w:t>Е</w:t>
      </w:r>
    </w:p>
    <w:p w:rsidR="001619E7" w:rsidRPr="00973B5F" w:rsidRDefault="001619E7">
      <w:pPr>
        <w:jc w:val="center"/>
        <w:rPr>
          <w:rFonts w:ascii="Franklin Gothic Medium" w:hAnsi="Franklin Gothic Medium" w:cs="Arial"/>
          <w:b/>
          <w:bCs/>
          <w:i/>
          <w:iCs/>
          <w:lang w:val="ru-RU"/>
        </w:rPr>
      </w:pPr>
    </w:p>
    <w:p w:rsidR="001619E7" w:rsidRPr="00973B5F" w:rsidRDefault="001619E7" w:rsidP="00973B5F">
      <w:pPr>
        <w:jc w:val="center"/>
        <w:outlineLvl w:val="0"/>
        <w:rPr>
          <w:rFonts w:ascii="Franklin Gothic Medium" w:hAnsi="Franklin Gothic Medium" w:cs="Arial"/>
          <w:b/>
          <w:bCs/>
          <w:sz w:val="28"/>
          <w:szCs w:val="28"/>
          <w:lang w:val="ru-RU"/>
        </w:rPr>
      </w:pPr>
      <w:r w:rsidRPr="00973B5F">
        <w:rPr>
          <w:rFonts w:ascii="Franklin Gothic Medium" w:hAnsi="Franklin Gothic Medium" w:cs="Arial"/>
          <w:b/>
          <w:bCs/>
          <w:sz w:val="28"/>
          <w:szCs w:val="28"/>
          <w:lang w:val="sr-Cyrl-CS"/>
        </w:rPr>
        <w:t>ОТВОРЕНИ ПОСТУПАК</w:t>
      </w:r>
    </w:p>
    <w:p w:rsidR="001619E7" w:rsidRPr="00973B5F" w:rsidRDefault="001619E7">
      <w:pPr>
        <w:jc w:val="center"/>
        <w:rPr>
          <w:rFonts w:ascii="Franklin Gothic Medium" w:hAnsi="Franklin Gothic Medium" w:cs="Arial"/>
          <w:b/>
          <w:bCs/>
          <w:sz w:val="28"/>
          <w:szCs w:val="28"/>
          <w:lang w:val="ru-RU"/>
        </w:rPr>
      </w:pPr>
    </w:p>
    <w:p w:rsidR="001619E7" w:rsidRPr="00973B5F" w:rsidRDefault="001619E7" w:rsidP="00973B5F">
      <w:pPr>
        <w:jc w:val="center"/>
        <w:outlineLvl w:val="0"/>
        <w:rPr>
          <w:rFonts w:ascii="Franklin Gothic Medium" w:hAnsi="Franklin Gothic Medium" w:cs="Arial"/>
          <w:i/>
          <w:iCs/>
          <w:sz w:val="28"/>
          <w:szCs w:val="28"/>
          <w:lang w:val="sr-Cyrl-CS"/>
        </w:rPr>
      </w:pPr>
      <w:r w:rsidRPr="00973B5F">
        <w:rPr>
          <w:rFonts w:ascii="Franklin Gothic Medium" w:hAnsi="Franklin Gothic Medium" w:cs="Arial"/>
          <w:b/>
          <w:bCs/>
          <w:sz w:val="28"/>
          <w:szCs w:val="28"/>
          <w:lang w:val="ru-RU"/>
        </w:rPr>
        <w:t>ЈАВНА НАБАВКА бр.</w:t>
      </w:r>
      <w:r w:rsidR="004764F0">
        <w:rPr>
          <w:rFonts w:ascii="Franklin Gothic Medium" w:hAnsi="Franklin Gothic Medium" w:cs="Arial"/>
          <w:b/>
          <w:bCs/>
          <w:sz w:val="28"/>
          <w:szCs w:val="28"/>
          <w:lang w:val="sr-Cyrl-CS"/>
        </w:rPr>
        <w:t xml:space="preserve"> НВВ 54</w:t>
      </w:r>
      <w:r w:rsidR="00AA6BC0" w:rsidRPr="00973B5F">
        <w:rPr>
          <w:rFonts w:ascii="Franklin Gothic Medium" w:hAnsi="Franklin Gothic Medium" w:cs="Arial"/>
          <w:b/>
          <w:bCs/>
          <w:sz w:val="28"/>
          <w:szCs w:val="28"/>
          <w:lang w:val="sr-Cyrl-CS"/>
        </w:rPr>
        <w:t>/13</w:t>
      </w: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rsidP="0083092A">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Default="001619E7">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619E7" w:rsidRPr="00973B5F" w:rsidRDefault="001619E7" w:rsidP="004764F0">
      <w:pPr>
        <w:rPr>
          <w:rFonts w:ascii="Franklin Gothic Medium" w:hAnsi="Franklin Gothic Medium" w:cs="Arial"/>
          <w:i/>
          <w:iCs/>
          <w:lang w:val="ru-RU"/>
        </w:rPr>
      </w:pPr>
    </w:p>
    <w:p w:rsidR="001619E7" w:rsidRDefault="004764F0" w:rsidP="00973B5F">
      <w:pPr>
        <w:jc w:val="center"/>
        <w:outlineLvl w:val="0"/>
        <w:rPr>
          <w:rFonts w:ascii="Franklin Gothic Medium" w:hAnsi="Franklin Gothic Medium" w:cs="Arial"/>
          <w:b/>
          <w:bCs/>
          <w:lang w:val="ru-RU"/>
        </w:rPr>
      </w:pPr>
      <w:r>
        <w:rPr>
          <w:rFonts w:ascii="Franklin Gothic Medium" w:hAnsi="Franklin Gothic Medium" w:cs="Arial"/>
          <w:b/>
          <w:iCs/>
          <w:lang w:val="sr-Cyrl-CS"/>
        </w:rPr>
        <w:t>септембар</w:t>
      </w:r>
      <w:r w:rsidR="001619E7" w:rsidRPr="00973B5F">
        <w:rPr>
          <w:rFonts w:ascii="Franklin Gothic Medium" w:hAnsi="Franklin Gothic Medium" w:cs="Arial"/>
          <w:i/>
          <w:iCs/>
          <w:lang w:val="ru-RU"/>
        </w:rPr>
        <w:t xml:space="preserve"> </w:t>
      </w:r>
      <w:r w:rsidR="001619E7" w:rsidRPr="00973B5F">
        <w:rPr>
          <w:rFonts w:ascii="Franklin Gothic Medium" w:hAnsi="Franklin Gothic Medium" w:cs="Arial"/>
          <w:b/>
          <w:bCs/>
          <w:lang w:val="ru-RU"/>
        </w:rPr>
        <w:t>2013.</w:t>
      </w:r>
      <w:r w:rsidR="00AA6BC0" w:rsidRPr="00973B5F">
        <w:rPr>
          <w:rFonts w:ascii="Franklin Gothic Medium" w:hAnsi="Franklin Gothic Medium" w:cs="Arial"/>
          <w:b/>
          <w:bCs/>
          <w:lang w:val="sr-Cyrl-CS"/>
        </w:rPr>
        <w:t xml:space="preserve"> </w:t>
      </w:r>
      <w:r w:rsidR="004D765B">
        <w:rPr>
          <w:rFonts w:ascii="Franklin Gothic Medium" w:hAnsi="Franklin Gothic Medium" w:cs="Arial"/>
          <w:b/>
          <w:bCs/>
          <w:lang w:val="sr-Cyrl-CS"/>
        </w:rPr>
        <w:t>г</w:t>
      </w:r>
      <w:r w:rsidR="001619E7" w:rsidRPr="00973B5F">
        <w:rPr>
          <w:rFonts w:ascii="Franklin Gothic Medium" w:hAnsi="Franklin Gothic Medium" w:cs="Arial"/>
          <w:b/>
          <w:bCs/>
          <w:lang w:val="ru-RU"/>
        </w:rPr>
        <w:t>одине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t>На основу чл. 3</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и 61. Закона о јавним набавкама („Сл. гласник РС” бр. 124/2012, у даљем тексту: Закон), чл. </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973B5F">
        <w:rPr>
          <w:rFonts w:ascii="Franklin Gothic Medium" w:hAnsi="Franklin Gothic Medium" w:cs="Arial"/>
          <w:lang w:val="ru-RU"/>
        </w:rPr>
        <w:t>Одлуке о покретању поступка јавне набавке бр</w:t>
      </w:r>
      <w:r w:rsidR="004764F0">
        <w:rPr>
          <w:rFonts w:ascii="Franklin Gothic Medium" w:hAnsi="Franklin Gothic Medium" w:cs="Arial"/>
          <w:lang w:val="sr-Cyrl-CS"/>
        </w:rPr>
        <w:t>. НВВ 54/13, д.бр. 148-16-404-03-191/2/2013 од 1</w:t>
      </w:r>
      <w:r w:rsidR="0039002D">
        <w:rPr>
          <w:rFonts w:ascii="Franklin Gothic Medium" w:hAnsi="Franklin Gothic Medium" w:cs="Arial"/>
          <w:lang w:val="sr-Cyrl-CS"/>
        </w:rPr>
        <w:t>8</w:t>
      </w:r>
      <w:r w:rsidR="004764F0">
        <w:rPr>
          <w:rFonts w:ascii="Franklin Gothic Medium" w:hAnsi="Franklin Gothic Medium" w:cs="Arial"/>
          <w:lang w:val="sr-Cyrl-CS"/>
        </w:rPr>
        <w:t>.09</w:t>
      </w:r>
      <w:r w:rsidR="008F0B2F" w:rsidRPr="00973B5F">
        <w:rPr>
          <w:rFonts w:ascii="Franklin Gothic Medium" w:hAnsi="Franklin Gothic Medium" w:cs="Arial"/>
          <w:lang w:val="sr-Cyrl-CS"/>
        </w:rPr>
        <w:t>.2013.</w:t>
      </w:r>
      <w:r w:rsidR="0039002D">
        <w:rPr>
          <w:rFonts w:ascii="Franklin Gothic Medium" w:hAnsi="Franklin Gothic Medium" w:cs="Arial"/>
          <w:lang w:val="sr-Cyrl-CS"/>
        </w:rPr>
        <w:t xml:space="preserve"> године</w:t>
      </w:r>
      <w:r w:rsidR="00181088" w:rsidRPr="00973B5F">
        <w:rPr>
          <w:rFonts w:ascii="Franklin Gothic Medium" w:hAnsi="Franklin Gothic Medium" w:cs="Arial"/>
          <w:lang w:val="sr-Cyrl-CS"/>
        </w:rPr>
        <w:t>,</w:t>
      </w:r>
      <w:r w:rsidR="006C0EBC" w:rsidRPr="00973B5F">
        <w:rPr>
          <w:rFonts w:ascii="Franklin Gothic Medium" w:hAnsi="Franklin Gothic Medium" w:cs="Arial"/>
          <w:lang w:val="ru-RU"/>
        </w:rPr>
        <w:t xml:space="preserve"> Решења о образовању к</w:t>
      </w:r>
      <w:r w:rsidRPr="00973B5F">
        <w:rPr>
          <w:rFonts w:ascii="Franklin Gothic Medium" w:hAnsi="Franklin Gothic Medium" w:cs="Arial"/>
          <w:lang w:val="ru-RU"/>
        </w:rPr>
        <w:t>омисије за јавну набавку</w:t>
      </w:r>
      <w:r w:rsidR="004764F0">
        <w:rPr>
          <w:rFonts w:ascii="Franklin Gothic Medium" w:hAnsi="Franklin Gothic Medium" w:cs="Arial"/>
          <w:lang w:val="sr-Cyrl-CS"/>
        </w:rPr>
        <w:t xml:space="preserve"> бр. НВВ 54/13, д.бр. 148-16-404-03-191/3/2013 од 1</w:t>
      </w:r>
      <w:r w:rsidR="0039002D">
        <w:rPr>
          <w:rFonts w:ascii="Franklin Gothic Medium" w:hAnsi="Franklin Gothic Medium" w:cs="Arial"/>
          <w:lang w:val="sr-Cyrl-CS"/>
        </w:rPr>
        <w:t>8</w:t>
      </w:r>
      <w:r w:rsidR="004764F0">
        <w:rPr>
          <w:rFonts w:ascii="Franklin Gothic Medium" w:hAnsi="Franklin Gothic Medium" w:cs="Arial"/>
          <w:lang w:val="sr-Cyrl-CS"/>
        </w:rPr>
        <w:t>.09</w:t>
      </w:r>
      <w:r w:rsidR="008F0B2F" w:rsidRPr="00973B5F">
        <w:rPr>
          <w:rFonts w:ascii="Franklin Gothic Medium" w:hAnsi="Franklin Gothic Medium" w:cs="Arial"/>
          <w:lang w:val="sr-Cyrl-CS"/>
        </w:rPr>
        <w:t>.2013. године</w:t>
      </w:r>
      <w:r w:rsidRPr="00973B5F">
        <w:rPr>
          <w:rFonts w:ascii="Franklin Gothic Medium" w:hAnsi="Franklin Gothic Medium" w:cs="Arial"/>
          <w:lang w:val="ru-RU"/>
        </w:rPr>
        <w:t xml:space="preserve"> припремљена је:</w:t>
      </w: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rsidP="00973B5F">
      <w:pPr>
        <w:jc w:val="center"/>
        <w:outlineLvl w:val="0"/>
        <w:rPr>
          <w:rFonts w:ascii="Franklin Gothic Medium" w:eastAsia="TimesNewRomanPS-BoldMT" w:hAnsi="Franklin Gothic Medium" w:cs="Arial"/>
          <w:b/>
          <w:bCs/>
          <w:sz w:val="28"/>
          <w:szCs w:val="28"/>
          <w:lang w:val="ru-RU"/>
        </w:rPr>
      </w:pPr>
      <w:r w:rsidRPr="00973B5F">
        <w:rPr>
          <w:rFonts w:ascii="Franklin Gothic Medium" w:eastAsia="TimesNewRomanPS-BoldMT" w:hAnsi="Franklin Gothic Medium" w:cs="Arial"/>
          <w:b/>
          <w:bCs/>
          <w:sz w:val="28"/>
          <w:szCs w:val="28"/>
          <w:lang w:val="ru-RU"/>
        </w:rPr>
        <w:t>КОНКУРСНА ДОКУМЕНТАЦИЈА</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rsidP="008F0B2F">
      <w:pPr>
        <w:jc w:val="center"/>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sr-Cyrl-CS"/>
        </w:rPr>
        <w:t xml:space="preserve">у отвореном поступку за </w:t>
      </w:r>
      <w:r w:rsidRPr="00973B5F">
        <w:rPr>
          <w:rFonts w:ascii="Franklin Gothic Medium" w:eastAsia="TimesNewRomanPS-BoldMT" w:hAnsi="Franklin Gothic Medium" w:cs="Arial"/>
          <w:b/>
          <w:bCs/>
          <w:lang w:val="ru-RU"/>
        </w:rPr>
        <w:t xml:space="preserve">јавну набавку </w:t>
      </w:r>
      <w:r w:rsidR="00973B5F">
        <w:rPr>
          <w:rFonts w:ascii="Franklin Gothic Medium" w:eastAsia="TimesNewRomanPS-BoldMT" w:hAnsi="Franklin Gothic Medium" w:cs="Arial"/>
          <w:b/>
          <w:bCs/>
          <w:lang w:val="sr-Cyrl-CS"/>
        </w:rPr>
        <w:t>добара</w:t>
      </w:r>
      <w:r w:rsidR="00046F55" w:rsidRPr="00973B5F">
        <w:rPr>
          <w:rFonts w:ascii="Franklin Gothic Medium" w:eastAsia="TimesNewRomanPS-BoldMT" w:hAnsi="Franklin Gothic Medium" w:cs="Arial"/>
          <w:b/>
          <w:bCs/>
          <w:lang w:val="sr-Cyrl-CS"/>
        </w:rPr>
        <w:t xml:space="preserve"> </w:t>
      </w:r>
      <w:r w:rsidR="008F0B2F" w:rsidRPr="00973B5F">
        <w:rPr>
          <w:rFonts w:ascii="Franklin Gothic Medium" w:eastAsia="TimesNewRomanPS-BoldMT" w:hAnsi="Franklin Gothic Medium" w:cs="Arial"/>
          <w:b/>
          <w:bCs/>
          <w:lang w:val="ru-RU"/>
        </w:rPr>
        <w:t>–</w:t>
      </w:r>
      <w:r w:rsidR="008F0B2F" w:rsidRPr="00973B5F">
        <w:rPr>
          <w:rFonts w:ascii="Franklin Gothic Medium" w:eastAsia="TimesNewRomanPS-BoldMT" w:hAnsi="Franklin Gothic Medium" w:cs="Arial"/>
          <w:b/>
          <w:bCs/>
          <w:lang w:val="sr-Cyrl-CS"/>
        </w:rPr>
        <w:t xml:space="preserve"> </w:t>
      </w:r>
      <w:r w:rsidR="004764F0">
        <w:rPr>
          <w:rFonts w:ascii="Franklin Gothic Medium" w:eastAsia="TimesNewRomanPS-BoldMT" w:hAnsi="Franklin Gothic Medium" w:cs="Arial"/>
          <w:b/>
          <w:bCs/>
          <w:lang w:val="sr-Cyrl-CS"/>
        </w:rPr>
        <w:t xml:space="preserve">резервни делови за рачунарску опрему </w:t>
      </w:r>
      <w:r w:rsidR="00B207B4">
        <w:rPr>
          <w:rFonts w:ascii="Franklin Gothic Medium" w:eastAsia="TimesNewRomanPS-BoldMT" w:hAnsi="Franklin Gothic Medium" w:cs="Arial"/>
          <w:b/>
          <w:bCs/>
          <w:lang w:val="sr-Cyrl-CS"/>
        </w:rPr>
        <w:t>– радне станице и рачунарске сервере</w:t>
      </w:r>
    </w:p>
    <w:p w:rsidR="001619E7" w:rsidRPr="00973B5F" w:rsidRDefault="001619E7" w:rsidP="00973B5F">
      <w:pPr>
        <w:jc w:val="center"/>
        <w:outlineLvl w:val="0"/>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ru-RU"/>
        </w:rPr>
        <w:t>ЈН бр.</w:t>
      </w:r>
      <w:r w:rsidR="004764F0">
        <w:rPr>
          <w:rFonts w:ascii="Franklin Gothic Medium" w:eastAsia="TimesNewRomanPS-BoldMT" w:hAnsi="Franklin Gothic Medium" w:cs="Arial"/>
          <w:b/>
          <w:bCs/>
          <w:lang w:val="sr-Cyrl-CS"/>
        </w:rPr>
        <w:t xml:space="preserve"> НВВ 54</w:t>
      </w:r>
      <w:r w:rsidR="008F0B2F"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sr-Cyrl-CS"/>
        </w:rPr>
        <w:t xml:space="preserve"> </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pPr>
        <w:jc w:val="both"/>
        <w:rPr>
          <w:rFonts w:ascii="Franklin Gothic Medium" w:eastAsia="TimesNewRomanPS-BoldMT" w:hAnsi="Franklin Gothic Medium" w:cs="Arial"/>
          <w:b/>
          <w:bCs/>
          <w:color w:val="FF0000"/>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t>Конкурсна документација садржи:</w:t>
      </w:r>
    </w:p>
    <w:p w:rsidR="001619E7" w:rsidRPr="00973B5F" w:rsidRDefault="001619E7">
      <w:pPr>
        <w:jc w:val="both"/>
        <w:rPr>
          <w:rFonts w:ascii="Franklin Gothic Medium" w:eastAsia="TimesNewRomanPSMT" w:hAnsi="Franklin Gothic Medium" w:cs="Arial"/>
          <w:lang w:val="ru-RU"/>
        </w:rPr>
      </w:pPr>
    </w:p>
    <w:p w:rsidR="001619E7" w:rsidRPr="00973B5F" w:rsidRDefault="001619E7">
      <w:pPr>
        <w:jc w:val="both"/>
        <w:rPr>
          <w:rFonts w:ascii="Franklin Gothic Medium" w:eastAsia="TimesNewRomanPSMT" w:hAnsi="Franklin Gothic Medium" w:cs="Arial"/>
          <w:lang w:val="ru-RU"/>
        </w:rPr>
      </w:pPr>
    </w:p>
    <w:tbl>
      <w:tblPr>
        <w:tblW w:w="9302" w:type="dxa"/>
        <w:tblInd w:w="-30" w:type="dxa"/>
        <w:tblLayout w:type="fixed"/>
        <w:tblLook w:val="0000"/>
      </w:tblPr>
      <w:tblGrid>
        <w:gridCol w:w="1563"/>
        <w:gridCol w:w="6119"/>
        <w:gridCol w:w="1620"/>
      </w:tblGrid>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eastAsia="TimesNewRomanPSMT" w:hAnsi="Franklin Gothic Medium" w:cs="Arial"/>
                <w:b/>
                <w:i/>
              </w:rPr>
            </w:pPr>
            <w:bookmarkStart w:id="0" w:name="_GoBack"/>
            <w:bookmarkEnd w:id="0"/>
            <w:r w:rsidRPr="00973B5F">
              <w:rPr>
                <w:rFonts w:ascii="Franklin Gothic Medium" w:eastAsia="TimesNewRomanPSMT" w:hAnsi="Franklin Gothic Medium"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eastAsia="TimesNewRomanPSMT" w:hAnsi="Franklin Gothic Medium" w:cs="Arial"/>
                <w:b/>
                <w:i/>
              </w:rPr>
            </w:pPr>
            <w:r w:rsidRPr="00973B5F">
              <w:rPr>
                <w:rFonts w:ascii="Franklin Gothic Medium" w:eastAsia="TimesNewRomanPSMT" w:hAnsi="Franklin Gothic Medium" w:cs="Arial"/>
                <w:b/>
                <w:i/>
              </w:rPr>
              <w:t>Назив</w:t>
            </w:r>
            <w:r w:rsidRPr="00973B5F">
              <w:rPr>
                <w:rFonts w:ascii="Franklin Gothic Medium" w:eastAsia="TimesNewRomanPSMT" w:hAnsi="Franklin Gothic Medium"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bCs/>
                <w:iCs/>
                <w:sz w:val="28"/>
                <w:szCs w:val="28"/>
              </w:rPr>
            </w:pPr>
            <w:r w:rsidRPr="00973B5F">
              <w:rPr>
                <w:rFonts w:ascii="Franklin Gothic Medium" w:eastAsia="TimesNewRomanPSMT" w:hAnsi="Franklin Gothic Medium" w:cs="Arial"/>
                <w:b/>
                <w:i/>
              </w:rPr>
              <w:t>Страна</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hAnsi="Franklin Gothic Medium" w:cs="Arial"/>
                <w:bCs/>
                <w:iCs/>
                <w:sz w:val="28"/>
                <w:szCs w:val="28"/>
              </w:rPr>
            </w:pPr>
            <w:r w:rsidRPr="00973B5F">
              <w:rPr>
                <w:rFonts w:ascii="Franklin Gothic Medium" w:eastAsia="TimesNewRomanPSMT" w:hAnsi="Franklin Gothic Medium" w:cs="Arial"/>
                <w:color w:val="auto"/>
              </w:rPr>
              <w:t>3</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9E4DFD">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4C0C39" w:rsidP="004C0C39">
            <w:pPr>
              <w:snapToGrid w:val="0"/>
              <w:jc w:val="both"/>
              <w:rPr>
                <w:rFonts w:ascii="Franklin Gothic Medium" w:eastAsia="TimesNewRomanPSMT" w:hAnsi="Franklin Gothic Medium" w:cs="Arial"/>
                <w:color w:val="auto"/>
                <w:lang w:val="sr-Cyrl-CS"/>
              </w:rPr>
            </w:pPr>
            <w:r w:rsidRPr="00973B5F">
              <w:rPr>
                <w:rFonts w:ascii="Franklin Gothic Medium" w:eastAsia="TimesNewRomanPSMT" w:hAnsi="Franklin Gothic Medium" w:cs="Arial"/>
                <w:lang w:val="sr-Cyrl-CS"/>
              </w:rPr>
              <w:t>Т</w:t>
            </w:r>
            <w:r w:rsidR="001619E7" w:rsidRPr="00973B5F">
              <w:rPr>
                <w:rFonts w:ascii="Franklin Gothic Medium" w:eastAsia="TimesNewRomanPSMT" w:hAnsi="Franklin Gothic Medium" w:cs="Arial"/>
              </w:rPr>
              <w:t xml:space="preserve">ехничке </w:t>
            </w:r>
            <w:r w:rsidRPr="00973B5F">
              <w:rPr>
                <w:rFonts w:ascii="Franklin Gothic Medium" w:eastAsia="TimesNewRomanPSMT" w:hAnsi="Franklin Gothic Medium" w:cs="Arial"/>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1B0033" w:rsidRDefault="009E4DFD">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4</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color w:val="auto"/>
              </w:rPr>
            </w:pPr>
            <w:r w:rsidRPr="00973B5F">
              <w:rPr>
                <w:rFonts w:ascii="Franklin Gothic Medium" w:eastAsia="TimesNewRomanPSMT" w:hAnsi="Franklin Gothic Medium"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9E4DFD">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14</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1B0033"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w:t>
            </w:r>
            <w:r w:rsidR="009E4DFD">
              <w:rPr>
                <w:rFonts w:ascii="Franklin Gothic Medium" w:eastAsia="TimesNewRomanPSMT" w:hAnsi="Franklin Gothic Medium" w:cs="Arial"/>
                <w:lang w:val="sr-Cyrl-CS"/>
              </w:rPr>
              <w:t>8</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E4DFD" w:rsidRDefault="001B0033"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2</w:t>
            </w:r>
            <w:r w:rsidR="009E4DFD">
              <w:rPr>
                <w:rFonts w:ascii="Franklin Gothic Medium" w:eastAsia="TimesNewRomanPSMT" w:hAnsi="Franklin Gothic Medium" w:cs="Arial"/>
                <w:color w:val="auto"/>
                <w:lang w:val="sr-Cyrl-CS"/>
              </w:rPr>
              <w:t>8</w:t>
            </w:r>
          </w:p>
        </w:tc>
      </w:tr>
      <w:tr w:rsidR="006E26C7" w:rsidRPr="00973B5F" w:rsidTr="001B0033">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585E51" w:rsidRDefault="00654D78"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rPr>
              <w:t>3</w:t>
            </w:r>
            <w:r w:rsidR="00585E51">
              <w:rPr>
                <w:rFonts w:ascii="Franklin Gothic Medium" w:eastAsia="TimesNewRomanPSMT" w:hAnsi="Franklin Gothic Medium" w:cs="Arial"/>
                <w:color w:val="auto"/>
                <w:lang w:val="sr-Cyrl-CS"/>
              </w:rPr>
              <w:t>6</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структуре цен</w:t>
            </w:r>
            <w:r w:rsidRPr="00973B5F">
              <w:rPr>
                <w:rFonts w:ascii="Franklin Gothic Medium" w:eastAsia="TimesNewRomanPSMT" w:hAnsi="Franklin Gothic Medium" w:cs="Arial"/>
              </w:rPr>
              <w:t>e</w:t>
            </w:r>
            <w:r w:rsidRPr="00973B5F">
              <w:rPr>
                <w:rFonts w:ascii="Franklin Gothic Medium" w:eastAsia="TimesNewRomanPSMT" w:hAnsi="Franklin Gothic Medium" w:cs="Arial"/>
                <w:lang w:val="ru-RU"/>
              </w:rPr>
              <w:t xml:space="preserv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585E51" w:rsidRDefault="00585E51"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45</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585E51" w:rsidRDefault="00585E51"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50</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585E51" w:rsidRDefault="00585E51" w:rsidP="008F0ED2">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51</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lang w:val="ru-RU"/>
              </w:rPr>
              <w:t xml:space="preserve">Образац изјаве о поштовању обавеза из чл. 75. ст. 2. </w:t>
            </w:r>
            <w:r w:rsidRPr="00973B5F">
              <w:rPr>
                <w:rFonts w:ascii="Franklin Gothic Medium" w:eastAsia="TimesNewRomanPSMT" w:hAnsi="Franklin Gothic Medium" w:cs="Arial"/>
              </w:rPr>
              <w:t>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rsidP="00CD7C54">
            <w:pPr>
              <w:snapToGrid w:val="0"/>
              <w:jc w:val="center"/>
              <w:rPr>
                <w:rFonts w:ascii="Franklin Gothic Medium" w:eastAsia="TimesNewRomanPSMT" w:hAnsi="Franklin Gothic Medium" w:cs="Arial"/>
                <w:color w:val="auto"/>
                <w:lang w:val="sr-Cyrl-CS"/>
              </w:rPr>
            </w:pPr>
          </w:p>
          <w:p w:rsidR="006E26C7" w:rsidRPr="00585E51" w:rsidRDefault="00585E51" w:rsidP="00CD7C54">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52</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XII</w:t>
            </w:r>
          </w:p>
        </w:tc>
        <w:tc>
          <w:tcPr>
            <w:tcW w:w="6119" w:type="dxa"/>
            <w:tcBorders>
              <w:top w:val="single" w:sz="4" w:space="0" w:color="000000"/>
              <w:left w:val="single" w:sz="4" w:space="0" w:color="000000"/>
              <w:bottom w:val="single" w:sz="4" w:space="0" w:color="000000"/>
            </w:tcBorders>
            <w:shd w:val="clear" w:color="auto" w:fill="auto"/>
          </w:tcPr>
          <w:p w:rsidR="006E26C7" w:rsidRPr="0039002D" w:rsidRDefault="00E95FDF" w:rsidP="0071381C">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color w:val="auto"/>
                <w:lang w:val="sr-Cyrl-CS"/>
              </w:rPr>
              <w:t xml:space="preserve">Списак </w:t>
            </w:r>
            <w:r w:rsidR="0039002D">
              <w:rPr>
                <w:rFonts w:ascii="Franklin Gothic Medium" w:eastAsia="TimesNewRomanPSMT"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585E51" w:rsidRDefault="00585E51" w:rsidP="00534F92">
            <w:pPr>
              <w:snapToGrid w:val="0"/>
              <w:jc w:val="center"/>
              <w:rPr>
                <w:rFonts w:ascii="Franklin Gothic Medium" w:hAnsi="Franklin Gothic Medium"/>
                <w:lang w:val="sr-Cyrl-CS"/>
              </w:rPr>
            </w:pPr>
            <w:r>
              <w:rPr>
                <w:rFonts w:ascii="Franklin Gothic Medium" w:eastAsia="TimesNewRomanPSMT" w:hAnsi="Franklin Gothic Medium" w:cs="Arial"/>
                <w:color w:val="auto"/>
                <w:lang w:val="sr-Cyrl-CS"/>
              </w:rPr>
              <w:t>53</w:t>
            </w:r>
          </w:p>
        </w:tc>
      </w:tr>
      <w:tr w:rsidR="009E006D" w:rsidRPr="00973B5F" w:rsidTr="001B0033">
        <w:tc>
          <w:tcPr>
            <w:tcW w:w="1563" w:type="dxa"/>
            <w:tcBorders>
              <w:top w:val="single" w:sz="4" w:space="0" w:color="000000"/>
              <w:left w:val="single" w:sz="4" w:space="0" w:color="000000"/>
              <w:bottom w:val="single" w:sz="4" w:space="0" w:color="000000"/>
            </w:tcBorders>
            <w:shd w:val="clear" w:color="auto" w:fill="auto"/>
          </w:tcPr>
          <w:p w:rsidR="009E006D" w:rsidRPr="00973B5F" w:rsidRDefault="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9E006D" w:rsidRPr="00973B5F" w:rsidRDefault="00E95FDF" w:rsidP="0039002D">
            <w:pPr>
              <w:snapToGrid w:val="0"/>
              <w:jc w:val="both"/>
              <w:rPr>
                <w:rFonts w:ascii="Franklin Gothic Medium" w:eastAsia="TimesNewRomanPSMT" w:hAnsi="Franklin Gothic Medium" w:cs="Arial"/>
                <w:color w:val="FF0000"/>
                <w:lang w:val="sr-Cyrl-CS"/>
              </w:rPr>
            </w:pPr>
            <w:r w:rsidRPr="00973B5F">
              <w:rPr>
                <w:rFonts w:ascii="Franklin Gothic Medium" w:eastAsia="TimesNewRomanPSMT" w:hAnsi="Franklin Gothic Medium" w:cs="Arial"/>
                <w:color w:val="auto"/>
                <w:lang w:val="sr-Cyrl-CS"/>
              </w:rPr>
              <w:t>Образац потврде референтног наручиоца-</w:t>
            </w:r>
            <w:r w:rsidR="0039002D">
              <w:rPr>
                <w:rFonts w:ascii="Franklin Gothic Medium" w:eastAsia="TimesNewRomanPSMT" w:hAnsi="Franklin Gothic Medium" w:cs="Arial"/>
                <w:color w:val="auto"/>
                <w:lang w:val="sr-Cyrl-CS"/>
              </w:rPr>
              <w:t>купца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9E006D" w:rsidRPr="00585E51" w:rsidRDefault="00585E51" w:rsidP="001B0033">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54</w:t>
            </w:r>
          </w:p>
        </w:tc>
      </w:tr>
      <w:tr w:rsidR="00924FEA"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w:t>
            </w:r>
            <w:r w:rsidR="00E95FDF" w:rsidRPr="00973B5F">
              <w:rPr>
                <w:rFonts w:ascii="Franklin Gothic Medium" w:eastAsia="TimesNewRomanPSMT" w:hAnsi="Franklin Gothic Medium" w:cs="Arial"/>
                <w:lang w:val="sr-Latn-CS"/>
              </w:rPr>
              <w:t>V</w:t>
            </w:r>
          </w:p>
        </w:tc>
        <w:tc>
          <w:tcPr>
            <w:tcW w:w="6119" w:type="dxa"/>
            <w:tcBorders>
              <w:top w:val="single" w:sz="4" w:space="0" w:color="000000"/>
              <w:left w:val="single" w:sz="4" w:space="0" w:color="000000"/>
              <w:bottom w:val="single" w:sz="4" w:space="0" w:color="000000"/>
            </w:tcBorders>
            <w:shd w:val="clear" w:color="auto" w:fill="auto"/>
          </w:tcPr>
          <w:p w:rsidR="00924FEA" w:rsidRPr="00973B5F" w:rsidRDefault="00924FEA" w:rsidP="0039002D">
            <w:pPr>
              <w:rPr>
                <w:rFonts w:ascii="Franklin Gothic Medium" w:eastAsia="TimesNewRomanPSMT" w:hAnsi="Franklin Gothic Medium" w:cs="Arial"/>
                <w:color w:val="auto"/>
                <w:lang w:val="sr-Cyrl-CS"/>
              </w:rPr>
            </w:pPr>
            <w:r w:rsidRPr="00973B5F">
              <w:rPr>
                <w:rFonts w:ascii="Franklin Gothic Medium" w:hAnsi="Franklin Gothic Medium" w:cs="Arial"/>
                <w:color w:val="auto"/>
                <w:lang w:val="sr-Cyrl-CS"/>
              </w:rPr>
              <w:t xml:space="preserve">Образац изјаве о кључном техничком особљу које ће бити одговорно за извршење уговора и квалитет </w:t>
            </w:r>
            <w:r w:rsidR="0039002D">
              <w:rPr>
                <w:rFonts w:ascii="Franklin Gothic Medium"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color w:val="auto"/>
                <w:lang w:val="sr-Cyrl-CS"/>
              </w:rPr>
            </w:pPr>
          </w:p>
          <w:p w:rsidR="00924FEA" w:rsidRPr="00973B5F" w:rsidRDefault="00924FEA">
            <w:pPr>
              <w:snapToGrid w:val="0"/>
              <w:jc w:val="center"/>
              <w:rPr>
                <w:rFonts w:ascii="Franklin Gothic Medium" w:eastAsia="TimesNewRomanPSMT" w:hAnsi="Franklin Gothic Medium" w:cs="Arial"/>
                <w:color w:val="auto"/>
                <w:lang w:val="sr-Cyrl-CS"/>
              </w:rPr>
            </w:pPr>
          </w:p>
          <w:p w:rsidR="00924FEA" w:rsidRPr="00585E51" w:rsidRDefault="00585E51" w:rsidP="00B8560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55</w:t>
            </w:r>
          </w:p>
        </w:tc>
      </w:tr>
      <w:tr w:rsidR="004C53E4" w:rsidRPr="00973B5F" w:rsidTr="006E26C7">
        <w:tc>
          <w:tcPr>
            <w:tcW w:w="1563" w:type="dxa"/>
            <w:tcBorders>
              <w:top w:val="single" w:sz="4" w:space="0" w:color="000000"/>
              <w:left w:val="single" w:sz="4" w:space="0" w:color="000000"/>
              <w:bottom w:val="single" w:sz="4" w:space="0" w:color="000000"/>
            </w:tcBorders>
            <w:shd w:val="clear" w:color="auto" w:fill="auto"/>
          </w:tcPr>
          <w:p w:rsidR="004C53E4" w:rsidRPr="00973B5F" w:rsidRDefault="004C53E4"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XV</w:t>
            </w:r>
          </w:p>
        </w:tc>
        <w:tc>
          <w:tcPr>
            <w:tcW w:w="6119" w:type="dxa"/>
            <w:tcBorders>
              <w:top w:val="single" w:sz="4" w:space="0" w:color="000000"/>
              <w:left w:val="single" w:sz="4" w:space="0" w:color="000000"/>
              <w:bottom w:val="single" w:sz="4" w:space="0" w:color="000000"/>
            </w:tcBorders>
            <w:shd w:val="clear" w:color="auto" w:fill="auto"/>
          </w:tcPr>
          <w:p w:rsidR="004C53E4" w:rsidRPr="00973B5F" w:rsidRDefault="00992EB7" w:rsidP="00924FEA">
            <w:pPr>
              <w:rPr>
                <w:rFonts w:ascii="Franklin Gothic Medium" w:hAnsi="Franklin Gothic Medium" w:cs="Arial"/>
                <w:color w:val="auto"/>
                <w:lang w:val="sr-Cyrl-CS"/>
              </w:rPr>
            </w:pPr>
            <w:r w:rsidRPr="00973B5F">
              <w:rPr>
                <w:rFonts w:ascii="Franklin Gothic Medium" w:hAnsi="Franklin Gothic Medium"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585E51" w:rsidRDefault="00585E51" w:rsidP="00B8560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56</w:t>
            </w:r>
          </w:p>
        </w:tc>
      </w:tr>
    </w:tbl>
    <w:p w:rsidR="001619E7" w:rsidRPr="00973B5F" w:rsidRDefault="001619E7">
      <w:pPr>
        <w:jc w:val="both"/>
        <w:rPr>
          <w:rFonts w:ascii="Franklin Gothic Medium" w:hAnsi="Franklin Gothic Medium"/>
          <w:lang w:val="sr-Cyrl-CS"/>
        </w:rPr>
      </w:pPr>
    </w:p>
    <w:p w:rsidR="0037632D" w:rsidRDefault="0037632D">
      <w:pPr>
        <w:jc w:val="both"/>
        <w:rPr>
          <w:rFonts w:ascii="Franklin Gothic Medium" w:hAnsi="Franklin Gothic Medium"/>
          <w:lang w:val="sr-Cyrl-CS"/>
        </w:rPr>
      </w:pPr>
    </w:p>
    <w:p w:rsidR="00973B5F" w:rsidRDefault="00973B5F">
      <w:pPr>
        <w:jc w:val="both"/>
        <w:rPr>
          <w:rFonts w:ascii="Franklin Gothic Medium" w:hAnsi="Franklin Gothic Medium"/>
          <w:lang w:val="sr-Cyrl-CS"/>
        </w:rPr>
      </w:pPr>
    </w:p>
    <w:p w:rsidR="00973B5F" w:rsidRDefault="00973B5F">
      <w:pPr>
        <w:jc w:val="both"/>
        <w:rPr>
          <w:rFonts w:ascii="Franklin Gothic Medium" w:hAnsi="Franklin Gothic Medium"/>
        </w:rPr>
      </w:pPr>
    </w:p>
    <w:p w:rsidR="00973B5F" w:rsidRPr="004764F0" w:rsidRDefault="00973B5F">
      <w:pPr>
        <w:jc w:val="both"/>
        <w:rPr>
          <w:rFonts w:ascii="Franklin Gothic Medium" w:hAnsi="Franklin Gothic Medium"/>
          <w:lang w:val="sr-Cyrl-CS"/>
        </w:rPr>
      </w:pPr>
    </w:p>
    <w:p w:rsidR="001619E7" w:rsidRPr="00973B5F" w:rsidRDefault="001619E7" w:rsidP="004764F0">
      <w:pPr>
        <w:keepNext/>
        <w:keepLines/>
        <w:jc w:val="center"/>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lang w:val="ru-RU"/>
        </w:rPr>
        <w:lastRenderedPageBreak/>
        <w:t xml:space="preserve"> </w:t>
      </w:r>
      <w:r w:rsidRPr="00973B5F">
        <w:rPr>
          <w:rFonts w:ascii="Franklin Gothic Medium" w:hAnsi="Franklin Gothic Medium" w:cs="Arial"/>
          <w:b/>
          <w:bCs/>
          <w:i/>
          <w:iCs/>
          <w:sz w:val="28"/>
          <w:szCs w:val="28"/>
        </w:rPr>
        <w:t>I</w:t>
      </w:r>
      <w:r w:rsidRPr="00973B5F">
        <w:rPr>
          <w:rFonts w:ascii="Franklin Gothic Medium" w:hAnsi="Franklin Gothic Medium" w:cs="Arial"/>
          <w:b/>
          <w:bCs/>
          <w:i/>
          <w:iCs/>
          <w:sz w:val="28"/>
          <w:szCs w:val="28"/>
          <w:lang w:val="ru-RU"/>
        </w:rPr>
        <w:t xml:space="preserve">   ОПШТИ ПОДАЦИ О ЈАВНОЈ НАБАВЦИ </w:t>
      </w:r>
    </w:p>
    <w:p w:rsidR="001619E7" w:rsidRPr="00973B5F" w:rsidRDefault="001619E7" w:rsidP="004764F0">
      <w:pPr>
        <w:keepNext/>
        <w:keepLines/>
        <w:jc w:val="center"/>
        <w:rPr>
          <w:rFonts w:ascii="Franklin Gothic Medium" w:hAnsi="Franklin Gothic Medium" w:cs="Arial"/>
          <w:b/>
          <w:bCs/>
          <w:i/>
          <w:iCs/>
          <w:sz w:val="28"/>
          <w:szCs w:val="28"/>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1.</w:t>
      </w:r>
      <w:r w:rsidR="00496222" w:rsidRPr="00973B5F">
        <w:rPr>
          <w:rFonts w:ascii="Franklin Gothic Medium" w:hAnsi="Franklin Gothic Medium" w:cs="Arial"/>
          <w:b/>
          <w:bCs/>
          <w:lang w:val="ru-RU"/>
        </w:rPr>
        <w:t xml:space="preserve"> </w:t>
      </w:r>
      <w:r w:rsidRPr="00973B5F">
        <w:rPr>
          <w:rFonts w:ascii="Franklin Gothic Medium" w:hAnsi="Franklin Gothic Medium" w:cs="Arial"/>
          <w:b/>
          <w:bCs/>
          <w:lang w:val="ru-RU"/>
        </w:rPr>
        <w:t>Подаци о наручиоцу</w:t>
      </w:r>
    </w:p>
    <w:p w:rsidR="00262D28" w:rsidRPr="00973B5F" w:rsidRDefault="001619E7" w:rsidP="004764F0">
      <w:pPr>
        <w:pStyle w:val="BodyText"/>
        <w:keepNext/>
        <w:keepLines/>
        <w:rPr>
          <w:rFonts w:ascii="Franklin Gothic Medium" w:hAnsi="Franklin Gothic Medium" w:cs="Arial"/>
          <w:bCs/>
          <w:iCs/>
          <w:lang w:val="ru-RU"/>
        </w:rPr>
      </w:pPr>
      <w:r w:rsidRPr="00973B5F">
        <w:rPr>
          <w:rFonts w:ascii="Franklin Gothic Medium" w:hAnsi="Franklin Gothic Medium" w:cs="Arial"/>
          <w:lang w:val="ru-RU"/>
        </w:rPr>
        <w:t xml:space="preserve">Наручилац: </w:t>
      </w:r>
      <w:r w:rsidR="005B039E" w:rsidRPr="00973B5F">
        <w:rPr>
          <w:rFonts w:ascii="Franklin Gothic Medium" w:hAnsi="Franklin Gothic Medium" w:cs="Arial"/>
          <w:lang w:val="ru-RU"/>
        </w:rPr>
        <w:t>Р</w:t>
      </w:r>
      <w:r w:rsidR="005B039E" w:rsidRPr="00973B5F">
        <w:rPr>
          <w:rFonts w:ascii="Franklin Gothic Medium" w:hAnsi="Franklin Gothic Medium" w:cs="Arial"/>
          <w:lang w:val="sr-Cyrl-CS"/>
        </w:rPr>
        <w:t>епублика Србија,</w:t>
      </w:r>
      <w:r w:rsidR="005B039E" w:rsidRPr="00973B5F">
        <w:rPr>
          <w:rFonts w:ascii="Franklin Gothic Medium" w:hAnsi="Franklin Gothic Medium" w:cs="Arial"/>
          <w:bCs/>
          <w:iCs/>
          <w:lang w:val="ru-RU"/>
        </w:rPr>
        <w:t xml:space="preserve"> М</w:t>
      </w:r>
      <w:r w:rsidR="005B039E" w:rsidRPr="00973B5F">
        <w:rPr>
          <w:rFonts w:ascii="Franklin Gothic Medium" w:hAnsi="Franklin Gothic Medium" w:cs="Arial"/>
          <w:bCs/>
          <w:iCs/>
          <w:lang w:val="sr-Cyrl-CS"/>
        </w:rPr>
        <w:t>инистарство финансија</w:t>
      </w:r>
      <w:r w:rsidR="005B039E" w:rsidRPr="00973B5F">
        <w:rPr>
          <w:rFonts w:ascii="Franklin Gothic Medium" w:hAnsi="Franklin Gothic Medium" w:cs="Arial"/>
          <w:bCs/>
          <w:iCs/>
          <w:lang w:val="ru-RU"/>
        </w:rPr>
        <w:t>, Управа</w:t>
      </w:r>
      <w:r w:rsidR="00973B5F">
        <w:rPr>
          <w:rFonts w:ascii="Franklin Gothic Medium" w:hAnsi="Franklin Gothic Medium" w:cs="Arial"/>
          <w:bCs/>
          <w:iCs/>
          <w:lang w:val="ru-RU"/>
        </w:rPr>
        <w:t xml:space="preserve"> </w:t>
      </w:r>
      <w:r w:rsidR="005B039E" w:rsidRPr="00973B5F">
        <w:rPr>
          <w:rFonts w:ascii="Franklin Gothic Medium" w:hAnsi="Franklin Gothic Medium" w:cs="Arial"/>
          <w:bCs/>
          <w:iCs/>
          <w:lang w:val="ru-RU"/>
        </w:rPr>
        <w:t xml:space="preserve">Царина                    </w:t>
      </w:r>
    </w:p>
    <w:p w:rsidR="001619E7" w:rsidRPr="00973B5F" w:rsidRDefault="001619E7" w:rsidP="004764F0">
      <w:pPr>
        <w:pStyle w:val="BodyText"/>
        <w:keepNext/>
        <w:keepLines/>
        <w:rPr>
          <w:rFonts w:ascii="Franklin Gothic Medium" w:hAnsi="Franklin Gothic Medium" w:cs="Arial"/>
          <w:lang w:val="sr-Cyrl-CS"/>
        </w:rPr>
      </w:pPr>
      <w:r w:rsidRPr="00973B5F">
        <w:rPr>
          <w:rFonts w:ascii="Franklin Gothic Medium" w:hAnsi="Franklin Gothic Medium" w:cs="Arial"/>
          <w:lang w:val="sr-Cyrl-CS"/>
        </w:rPr>
        <w:t>Адреса:</w:t>
      </w:r>
      <w:r w:rsidRPr="00973B5F">
        <w:rPr>
          <w:rFonts w:ascii="Franklin Gothic Medium" w:hAnsi="Franklin Gothic Medium" w:cs="Arial"/>
          <w:i/>
          <w:iCs/>
          <w:lang w:val="sr-Cyrl-CS"/>
        </w:rPr>
        <w:t xml:space="preserve"> </w:t>
      </w:r>
      <w:r w:rsidR="005B039E" w:rsidRPr="00973B5F">
        <w:rPr>
          <w:rFonts w:ascii="Franklin Gothic Medium" w:hAnsi="Franklin Gothic Medium" w:cs="Arial"/>
          <w:iCs/>
          <w:lang w:val="sr-Cyrl-CS"/>
        </w:rPr>
        <w:t>Београд, Булевар Зорана Ђинђића 155-а</w:t>
      </w:r>
      <w:r w:rsidRPr="00973B5F">
        <w:rPr>
          <w:rFonts w:ascii="Franklin Gothic Medium" w:hAnsi="Franklin Gothic Medium" w:cs="Arial"/>
          <w:i/>
          <w:iCs/>
          <w:lang w:val="sr-Cyrl-CS"/>
        </w:rPr>
        <w:t xml:space="preserve"> </w:t>
      </w:r>
    </w:p>
    <w:p w:rsidR="001619E7" w:rsidRPr="00973B5F" w:rsidRDefault="001619E7" w:rsidP="004764F0">
      <w:pPr>
        <w:keepNext/>
        <w:keepLines/>
        <w:jc w:val="both"/>
        <w:rPr>
          <w:rFonts w:ascii="Franklin Gothic Medium" w:hAnsi="Franklin Gothic Medium"/>
          <w:color w:val="auto"/>
          <w:lang w:val="ru-RU"/>
        </w:rPr>
      </w:pPr>
      <w:r w:rsidRPr="00973B5F">
        <w:rPr>
          <w:rFonts w:ascii="Franklin Gothic Medium" w:hAnsi="Franklin Gothic Medium" w:cs="Arial"/>
          <w:color w:val="auto"/>
          <w:lang w:val="sr-Cyrl-CS"/>
        </w:rPr>
        <w:t>Интернет страница:</w:t>
      </w:r>
      <w:r w:rsidR="00D03E72" w:rsidRPr="00973B5F">
        <w:rPr>
          <w:rFonts w:ascii="Franklin Gothic Medium" w:hAnsi="Franklin Gothic Medium" w:cs="Arial"/>
          <w:color w:val="auto"/>
          <w:lang w:val="sr-Cyrl-CS"/>
        </w:rPr>
        <w:t xml:space="preserve"> </w:t>
      </w:r>
      <w:r w:rsidR="005B039E" w:rsidRPr="00973B5F">
        <w:rPr>
          <w:rFonts w:ascii="Franklin Gothic Medium" w:hAnsi="Franklin Gothic Medium" w:cs="Arial"/>
          <w:color w:val="auto"/>
          <w:lang w:val="sr-Latn-CS"/>
        </w:rPr>
        <w:t>www.upravacarina.rs</w:t>
      </w:r>
      <w:r w:rsidRPr="00973B5F">
        <w:rPr>
          <w:rFonts w:ascii="Franklin Gothic Medium" w:hAnsi="Franklin Gothic Medium" w:cs="Arial"/>
          <w:i/>
          <w:iCs/>
          <w:color w:val="auto"/>
          <w:lang w:val="ru-RU"/>
        </w:rPr>
        <w:t xml:space="preserve"> </w:t>
      </w:r>
    </w:p>
    <w:p w:rsidR="001619E7" w:rsidRPr="00973B5F" w:rsidRDefault="001619E7" w:rsidP="004764F0">
      <w:pPr>
        <w:keepNext/>
        <w:keepLines/>
        <w:jc w:val="both"/>
        <w:rPr>
          <w:rFonts w:ascii="Franklin Gothic Medium" w:hAnsi="Franklin Gothic Medium"/>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2. Врста поступка јавне набавке</w:t>
      </w:r>
    </w:p>
    <w:p w:rsidR="001619E7" w:rsidRPr="00973B5F" w:rsidRDefault="001619E7" w:rsidP="004764F0">
      <w:pPr>
        <w:keepNext/>
        <w:keepLines/>
        <w:jc w:val="both"/>
        <w:rPr>
          <w:rFonts w:ascii="Franklin Gothic Medium" w:hAnsi="Franklin Gothic Medium" w:cs="Arial"/>
          <w:lang w:val="sr-Cyrl-CS"/>
        </w:rPr>
      </w:pPr>
      <w:r w:rsidRPr="00973B5F">
        <w:rPr>
          <w:rFonts w:ascii="Franklin Gothic Medium" w:hAnsi="Franklin Gothic Medium" w:cs="Arial"/>
          <w:lang w:val="ru-RU"/>
        </w:rPr>
        <w:t xml:space="preserve">Предметна јавна набавка се спроводи у </w:t>
      </w:r>
      <w:r w:rsidRPr="00973B5F">
        <w:rPr>
          <w:rFonts w:ascii="Franklin Gothic Medium" w:hAnsi="Franklin Gothic Medium" w:cs="Arial"/>
          <w:lang w:val="sr-Cyrl-CS"/>
        </w:rPr>
        <w:t xml:space="preserve">отвореном поступку, </w:t>
      </w:r>
      <w:r w:rsidRPr="00973B5F">
        <w:rPr>
          <w:rFonts w:ascii="Franklin Gothic Medium" w:hAnsi="Franklin Gothic Medium" w:cs="Arial"/>
          <w:lang w:val="ru-RU"/>
        </w:rPr>
        <w:t>у складу са Законом и подзаконским актима којима се уређују јавне набавке.</w:t>
      </w:r>
    </w:p>
    <w:p w:rsidR="004C0C39" w:rsidRPr="00973B5F" w:rsidRDefault="004C0C39" w:rsidP="004764F0">
      <w:pPr>
        <w:keepNext/>
        <w:keepLines/>
        <w:jc w:val="both"/>
        <w:rPr>
          <w:rFonts w:ascii="Franklin Gothic Medium" w:hAnsi="Franklin Gothic Medium" w:cs="Arial"/>
          <w:lang w:val="sr-Cyrl-CS"/>
        </w:rPr>
      </w:pPr>
      <w:r w:rsidRPr="00973B5F">
        <w:rPr>
          <w:rFonts w:ascii="Franklin Gothic Medium" w:hAnsi="Franklin Gothic Medium" w:cs="Arial"/>
          <w:lang w:val="sr-Cyrl-CS"/>
        </w:rPr>
        <w:t xml:space="preserve">На ову јавну набавку ће се примењивати и: </w:t>
      </w:r>
    </w:p>
    <w:p w:rsidR="004C0C39" w:rsidRPr="00973B5F" w:rsidRDefault="004C0C39" w:rsidP="004764F0">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 xml:space="preserve">закон о буџету републике србије </w:t>
      </w:r>
    </w:p>
    <w:p w:rsidR="004C0C39" w:rsidRPr="00973B5F" w:rsidRDefault="004C0C39" w:rsidP="004764F0">
      <w:pPr>
        <w:pStyle w:val="ListParagraph"/>
        <w:keepNext/>
        <w:keepLines/>
        <w:numPr>
          <w:ilvl w:val="0"/>
          <w:numId w:val="19"/>
        </w:numPr>
        <w:suppressAutoHyphens w:val="0"/>
        <w:spacing w:after="60" w:line="240" w:lineRule="auto"/>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4C0C39" w:rsidRPr="00973B5F" w:rsidRDefault="004C0C39" w:rsidP="004764F0">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општем управном поступку у делу који није регулисан законом о јавним набавкама</w:t>
      </w:r>
    </w:p>
    <w:p w:rsidR="004C0C39" w:rsidRPr="00973B5F" w:rsidRDefault="004C0C39" w:rsidP="004764F0">
      <w:pPr>
        <w:pStyle w:val="ListParagraph"/>
        <w:keepNext/>
        <w:keepLines/>
        <w:numPr>
          <w:ilvl w:val="0"/>
          <w:numId w:val="19"/>
        </w:numPr>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облигационим односима након закључења уговора о јавној набавци</w:t>
      </w:r>
    </w:p>
    <w:p w:rsidR="001619E7" w:rsidRPr="00973B5F" w:rsidRDefault="001619E7" w:rsidP="004764F0">
      <w:pPr>
        <w:keepNext/>
        <w:keepLines/>
        <w:jc w:val="both"/>
        <w:rPr>
          <w:rFonts w:ascii="Franklin Gothic Medium" w:hAnsi="Franklin Gothic Medium" w:cs="Arial"/>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3. Предмет јавне набавке</w:t>
      </w:r>
    </w:p>
    <w:p w:rsidR="00D03E72" w:rsidRPr="00973B5F" w:rsidRDefault="001619E7" w:rsidP="004764F0">
      <w:pPr>
        <w:keepNext/>
        <w:keepLines/>
        <w:jc w:val="both"/>
        <w:rPr>
          <w:rFonts w:ascii="Franklin Gothic Medium" w:hAnsi="Franklin Gothic Medium" w:cs="Arial"/>
          <w:bCs/>
          <w:lang w:val="sr-Cyrl-CS"/>
        </w:rPr>
      </w:pPr>
      <w:r w:rsidRPr="00973B5F">
        <w:rPr>
          <w:rFonts w:ascii="Franklin Gothic Medium" w:hAnsi="Franklin Gothic Medium" w:cs="Arial"/>
          <w:lang w:val="ru-RU"/>
        </w:rPr>
        <w:t xml:space="preserve">Предмет јавне набавке бр. </w:t>
      </w:r>
      <w:r w:rsidR="004764F0">
        <w:rPr>
          <w:rFonts w:ascii="Franklin Gothic Medium" w:hAnsi="Franklin Gothic Medium" w:cs="Arial"/>
          <w:lang w:val="sr-Cyrl-CS"/>
        </w:rPr>
        <w:t>НВВ 54</w:t>
      </w:r>
      <w:r w:rsidR="00D03E72" w:rsidRPr="00973B5F">
        <w:rPr>
          <w:rFonts w:ascii="Franklin Gothic Medium" w:hAnsi="Franklin Gothic Medium" w:cs="Arial"/>
          <w:lang w:val="sr-Cyrl-CS"/>
        </w:rPr>
        <w:t>/13</w:t>
      </w:r>
      <w:r w:rsidRPr="00973B5F">
        <w:rPr>
          <w:rFonts w:ascii="Franklin Gothic Medium" w:hAnsi="Franklin Gothic Medium" w:cs="Arial"/>
          <w:i/>
          <w:iCs/>
          <w:lang w:val="ru-RU"/>
        </w:rPr>
        <w:t xml:space="preserve"> </w:t>
      </w:r>
      <w:r w:rsidRPr="00973B5F">
        <w:rPr>
          <w:rFonts w:ascii="Franklin Gothic Medium" w:hAnsi="Franklin Gothic Medium" w:cs="Arial"/>
          <w:lang w:val="ru-RU"/>
        </w:rPr>
        <w:t>су</w:t>
      </w:r>
      <w:r w:rsidR="00973B5F">
        <w:rPr>
          <w:rFonts w:ascii="Franklin Gothic Medium" w:hAnsi="Franklin Gothic Medium" w:cs="Arial"/>
          <w:lang w:val="sr-Cyrl-CS"/>
        </w:rPr>
        <w:t xml:space="preserve"> добра</w:t>
      </w:r>
      <w:r w:rsidRPr="00973B5F">
        <w:rPr>
          <w:rFonts w:ascii="Franklin Gothic Medium" w:hAnsi="Franklin Gothic Medium" w:cs="Arial"/>
          <w:lang w:val="ru-RU"/>
        </w:rPr>
        <w:t xml:space="preserve"> </w:t>
      </w:r>
      <w:r w:rsidRPr="00973B5F">
        <w:rPr>
          <w:rFonts w:ascii="Franklin Gothic Medium" w:hAnsi="Franklin Gothic Medium" w:cs="Arial"/>
          <w:i/>
          <w:lang w:val="ru-RU"/>
        </w:rPr>
        <w:t>–</w:t>
      </w:r>
      <w:r w:rsidR="00973B5F">
        <w:rPr>
          <w:rFonts w:ascii="Franklin Gothic Medium" w:hAnsi="Franklin Gothic Medium" w:cs="Arial"/>
          <w:i/>
          <w:lang w:val="ru-RU"/>
        </w:rPr>
        <w:t xml:space="preserve"> </w:t>
      </w:r>
      <w:r w:rsidR="004764F0">
        <w:rPr>
          <w:rFonts w:ascii="Franklin Gothic Medium" w:hAnsi="Franklin Gothic Medium" w:cs="Arial"/>
          <w:lang w:val="ru-RU"/>
        </w:rPr>
        <w:t xml:space="preserve">резервни делови за рачунарску опрему – </w:t>
      </w:r>
      <w:r w:rsidR="00B207B4">
        <w:rPr>
          <w:rFonts w:ascii="Franklin Gothic Medium" w:hAnsi="Franklin Gothic Medium" w:cs="Arial"/>
          <w:lang w:val="ru-RU"/>
        </w:rPr>
        <w:t>радне станице и рачунарске сервере</w:t>
      </w:r>
      <w:r w:rsidR="00C212BB" w:rsidRPr="00973B5F">
        <w:rPr>
          <w:rFonts w:ascii="Franklin Gothic Medium" w:hAnsi="Franklin Gothic Medium" w:cs="Arial"/>
          <w:bCs/>
          <w:lang w:val="sr-Cyrl-CS"/>
        </w:rPr>
        <w:t>.</w:t>
      </w:r>
    </w:p>
    <w:p w:rsidR="00F442F8" w:rsidRPr="00973B5F" w:rsidRDefault="00F442F8" w:rsidP="004764F0">
      <w:pPr>
        <w:keepNext/>
        <w:keepLines/>
        <w:jc w:val="both"/>
        <w:rPr>
          <w:rFonts w:ascii="Franklin Gothic Medium" w:hAnsi="Franklin Gothic Medium" w:cs="Arial"/>
          <w:noProof/>
          <w:lang w:val="sr-Cyrl-CS"/>
        </w:rPr>
      </w:pPr>
      <w:r w:rsidRPr="00973B5F">
        <w:rPr>
          <w:rFonts w:ascii="Franklin Gothic Medium" w:hAnsi="Franklin Gothic Medium" w:cs="Arial"/>
          <w:noProof/>
          <w:lang w:val="ru-RU"/>
        </w:rPr>
        <w:t>Техн</w:t>
      </w:r>
      <w:r w:rsidR="00973B5F">
        <w:rPr>
          <w:rFonts w:ascii="Franklin Gothic Medium" w:hAnsi="Franklin Gothic Medium" w:cs="Arial"/>
          <w:noProof/>
          <w:lang w:val="ru-RU"/>
        </w:rPr>
        <w:t>ичке карактеристике (опис добара</w:t>
      </w:r>
      <w:r w:rsidRPr="00973B5F">
        <w:rPr>
          <w:rFonts w:ascii="Franklin Gothic Medium" w:hAnsi="Franklin Gothic Medium" w:cs="Arial"/>
          <w:noProof/>
          <w:lang w:val="ru-RU"/>
        </w:rPr>
        <w:t>) наведене су у делу</w:t>
      </w:r>
      <w:r w:rsidRPr="00973B5F">
        <w:rPr>
          <w:rFonts w:ascii="Franklin Gothic Medium" w:hAnsi="Franklin Gothic Medium" w:cs="Arial"/>
          <w:i/>
          <w:iCs/>
          <w:caps/>
          <w:noProof/>
          <w:lang w:val="ru-RU"/>
        </w:rPr>
        <w:t xml:space="preserve"> </w:t>
      </w:r>
      <w:r w:rsidRPr="00973B5F">
        <w:rPr>
          <w:rFonts w:ascii="Franklin Gothic Medium" w:hAnsi="Franklin Gothic Medium" w:cs="Arial"/>
          <w:iCs/>
          <w:caps/>
          <w:noProof/>
        </w:rPr>
        <w:t>III</w:t>
      </w:r>
      <w:r w:rsidRPr="00973B5F">
        <w:rPr>
          <w:rFonts w:ascii="Franklin Gothic Medium" w:hAnsi="Franklin Gothic Medium" w:cs="Arial"/>
          <w:b/>
          <w:lang w:val="sr-Cyrl-CS"/>
        </w:rPr>
        <w:t xml:space="preserve"> </w:t>
      </w:r>
      <w:r w:rsidRPr="00973B5F">
        <w:rPr>
          <w:rFonts w:ascii="Franklin Gothic Medium" w:hAnsi="Franklin Gothic Medium" w:cs="Arial"/>
          <w:lang w:val="ru-RU"/>
        </w:rPr>
        <w:t>конкурсне документације</w:t>
      </w:r>
      <w:r w:rsidRPr="00973B5F">
        <w:rPr>
          <w:rFonts w:ascii="Franklin Gothic Medium" w:hAnsi="Franklin Gothic Medium" w:cs="Arial"/>
          <w:lang w:val="sr-Latn-CS"/>
        </w:rPr>
        <w:t>.</w:t>
      </w:r>
      <w:r w:rsidRPr="00973B5F">
        <w:rPr>
          <w:rFonts w:ascii="Franklin Gothic Medium" w:hAnsi="Franklin Gothic Medium" w:cs="Arial"/>
          <w:lang w:val="ru-RU"/>
        </w:rPr>
        <w:t xml:space="preserve"> </w:t>
      </w:r>
    </w:p>
    <w:p w:rsidR="001619E7" w:rsidRPr="00973B5F" w:rsidRDefault="0039002D" w:rsidP="004764F0">
      <w:pPr>
        <w:keepNext/>
        <w:keepLines/>
        <w:jc w:val="both"/>
        <w:rPr>
          <w:rFonts w:ascii="Franklin Gothic Medium" w:hAnsi="Franklin Gothic Medium" w:cs="Arial"/>
          <w:lang w:val="sr-Cyrl-CS"/>
        </w:rPr>
      </w:pPr>
      <w:r>
        <w:rPr>
          <w:rFonts w:ascii="Franklin Gothic Medium" w:hAnsi="Franklin Gothic Medium" w:cs="Arial"/>
          <w:lang w:val="sr-Cyrl-CS"/>
        </w:rPr>
        <w:t>Понуђена добра</w:t>
      </w:r>
      <w:r w:rsidR="00F442F8" w:rsidRPr="00973B5F">
        <w:rPr>
          <w:rFonts w:ascii="Franklin Gothic Medium" w:hAnsi="Franklin Gothic Medium" w:cs="Arial"/>
          <w:lang w:val="sr-Cyrl-CS"/>
        </w:rPr>
        <w:t xml:space="preserve"> морају у целини да одговарају захтевима из конкурсне документације.</w:t>
      </w:r>
    </w:p>
    <w:p w:rsidR="00A462BD" w:rsidRPr="00973B5F" w:rsidRDefault="00A462BD" w:rsidP="004764F0">
      <w:pPr>
        <w:keepNext/>
        <w:keepLines/>
        <w:jc w:val="both"/>
        <w:rPr>
          <w:rFonts w:ascii="Franklin Gothic Medium" w:hAnsi="Franklin Gothic Medium"/>
          <w:lang w:val="sr-Cyrl-CS"/>
        </w:rPr>
      </w:pPr>
    </w:p>
    <w:p w:rsidR="001619E7" w:rsidRPr="00973B5F" w:rsidRDefault="001619E7" w:rsidP="004764F0">
      <w:pPr>
        <w:keepNext/>
        <w:keepLines/>
        <w:jc w:val="both"/>
        <w:outlineLvl w:val="0"/>
        <w:rPr>
          <w:rFonts w:ascii="Franklin Gothic Medium" w:hAnsi="Franklin Gothic Medium" w:cs="Arial"/>
          <w:lang w:val="sr-Cyrl-CS"/>
        </w:rPr>
      </w:pPr>
      <w:r w:rsidRPr="00973B5F">
        <w:rPr>
          <w:rFonts w:ascii="Franklin Gothic Medium" w:hAnsi="Franklin Gothic Medium" w:cs="Arial"/>
          <w:b/>
          <w:bCs/>
          <w:lang w:val="sr-Cyrl-CS"/>
        </w:rPr>
        <w:t>4. Циљ поступка</w:t>
      </w:r>
    </w:p>
    <w:p w:rsidR="001619E7" w:rsidRPr="00973B5F" w:rsidRDefault="001619E7" w:rsidP="004764F0">
      <w:pPr>
        <w:keepNext/>
        <w:keepLines/>
        <w:jc w:val="both"/>
        <w:rPr>
          <w:rFonts w:ascii="Franklin Gothic Medium" w:hAnsi="Franklin Gothic Medium" w:cs="Arial"/>
          <w:i/>
          <w:iCs/>
          <w:lang w:val="sr-Cyrl-CS"/>
        </w:rPr>
      </w:pPr>
      <w:r w:rsidRPr="00973B5F">
        <w:rPr>
          <w:rFonts w:ascii="Franklin Gothic Medium" w:hAnsi="Franklin Gothic Medium" w:cs="Arial"/>
          <w:lang w:val="sr-Cyrl-CS"/>
        </w:rPr>
        <w:t>Поступак јавне набавке се спроводи ради закључења уговора о јавној набавци.</w:t>
      </w:r>
    </w:p>
    <w:p w:rsidR="00A462BD" w:rsidRPr="00973B5F" w:rsidRDefault="00A462BD" w:rsidP="004764F0">
      <w:pPr>
        <w:keepNext/>
        <w:keepLines/>
        <w:jc w:val="both"/>
        <w:rPr>
          <w:rFonts w:ascii="Franklin Gothic Medium" w:hAnsi="Franklin Gothic Medium" w:cs="Arial"/>
          <w:iCs/>
          <w:lang w:val="sr-Cyrl-CS"/>
        </w:rPr>
      </w:pPr>
    </w:p>
    <w:p w:rsidR="001619E7" w:rsidRPr="00973B5F" w:rsidRDefault="00A462BD"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sr-Cyrl-CS"/>
        </w:rPr>
        <w:t>5</w:t>
      </w:r>
      <w:r w:rsidR="001619E7" w:rsidRPr="00973B5F">
        <w:rPr>
          <w:rFonts w:ascii="Franklin Gothic Medium" w:hAnsi="Franklin Gothic Medium" w:cs="Arial"/>
          <w:b/>
          <w:bCs/>
          <w:lang w:val="ru-RU"/>
        </w:rPr>
        <w:t xml:space="preserve">. Контакт лице </w:t>
      </w:r>
    </w:p>
    <w:p w:rsidR="001619E7" w:rsidRPr="00973B5F" w:rsidRDefault="001619E7" w:rsidP="004764F0">
      <w:pPr>
        <w:keepNext/>
        <w:keepLines/>
        <w:jc w:val="both"/>
        <w:rPr>
          <w:rFonts w:ascii="Franklin Gothic Medium" w:hAnsi="Franklin Gothic Medium" w:cs="Arial"/>
          <w:lang w:val="sr-Cyrl-CS"/>
        </w:rPr>
      </w:pPr>
      <w:r w:rsidRPr="00973B5F">
        <w:rPr>
          <w:rFonts w:ascii="Franklin Gothic Medium" w:hAnsi="Franklin Gothic Medium" w:cs="Arial"/>
          <w:lang w:val="ru-RU"/>
        </w:rPr>
        <w:t>Лице за контакт:</w:t>
      </w:r>
      <w:r w:rsidR="00A462BD" w:rsidRPr="00973B5F">
        <w:rPr>
          <w:rFonts w:ascii="Franklin Gothic Medium" w:hAnsi="Franklin Gothic Medium" w:cs="Arial"/>
          <w:lang w:val="sr-Cyrl-CS"/>
        </w:rPr>
        <w:t xml:space="preserve"> Зоран Михаиловић, </w:t>
      </w:r>
      <w:r w:rsidR="00A462BD" w:rsidRPr="00973B5F">
        <w:rPr>
          <w:rFonts w:ascii="Franklin Gothic Medium" w:hAnsi="Franklin Gothic Medium" w:cs="Arial"/>
          <w:color w:val="auto"/>
          <w:lang w:val="sr-Cyrl-CS"/>
        </w:rPr>
        <w:t>Одсек за набавку.</w:t>
      </w:r>
    </w:p>
    <w:p w:rsidR="001619E7" w:rsidRPr="00973B5F" w:rsidRDefault="007B6579" w:rsidP="004764F0">
      <w:pPr>
        <w:keepNext/>
        <w:keepLines/>
        <w:jc w:val="both"/>
        <w:rPr>
          <w:rFonts w:ascii="Franklin Gothic Medium" w:hAnsi="Franklin Gothic Medium" w:cs="Arial"/>
          <w:bCs/>
          <w:lang w:val="sr-Cyrl-CS"/>
        </w:rPr>
      </w:pPr>
      <w:r w:rsidRPr="00973B5F">
        <w:rPr>
          <w:rFonts w:ascii="Franklin Gothic Medium" w:hAnsi="Franklin Gothic Medium" w:cs="Arial"/>
          <w:lang w:val="sr-Cyrl-CS"/>
        </w:rPr>
        <w:t>Б</w:t>
      </w:r>
      <w:r w:rsidR="001619E7" w:rsidRPr="00973B5F">
        <w:rPr>
          <w:rFonts w:ascii="Franklin Gothic Medium" w:hAnsi="Franklin Gothic Medium" w:cs="Arial"/>
          <w:lang w:val="sr-Cyrl-CS"/>
        </w:rPr>
        <w:t xml:space="preserve">рој факса: </w:t>
      </w:r>
      <w:r w:rsidR="00973B5F">
        <w:rPr>
          <w:rFonts w:ascii="Franklin Gothic Medium" w:hAnsi="Franklin Gothic Medium" w:cs="Arial"/>
          <w:lang w:val="sr-Cyrl-CS"/>
        </w:rPr>
        <w:t>011/2600-</w:t>
      </w:r>
      <w:r w:rsidR="00A462BD" w:rsidRPr="00973B5F">
        <w:rPr>
          <w:rFonts w:ascii="Franklin Gothic Medium" w:hAnsi="Franklin Gothic Medium" w:cs="Arial"/>
          <w:lang w:val="sr-Cyrl-CS"/>
        </w:rPr>
        <w:t>851</w:t>
      </w:r>
      <w:r w:rsidR="001619E7" w:rsidRPr="00973B5F">
        <w:rPr>
          <w:rFonts w:ascii="Franklin Gothic Medium" w:hAnsi="Franklin Gothic Medium" w:cs="Arial"/>
          <w:bCs/>
          <w:i/>
          <w:lang w:val="ru-RU"/>
        </w:rPr>
        <w:t>.</w:t>
      </w:r>
      <w:r w:rsidR="001619E7" w:rsidRPr="00973B5F">
        <w:rPr>
          <w:rFonts w:ascii="Franklin Gothic Medium" w:hAnsi="Franklin Gothic Medium" w:cs="Arial"/>
          <w:bCs/>
          <w:lang w:val="ru-RU"/>
        </w:rPr>
        <w:t xml:space="preserve"> </w:t>
      </w:r>
    </w:p>
    <w:p w:rsidR="001906B1" w:rsidRPr="00973B5F" w:rsidRDefault="001906B1" w:rsidP="004764F0">
      <w:pPr>
        <w:keepNext/>
        <w:keepLines/>
        <w:jc w:val="both"/>
        <w:rPr>
          <w:rFonts w:ascii="Franklin Gothic Medium" w:hAnsi="Franklin Gothic Medium" w:cs="Arial"/>
          <w:bCs/>
          <w:lang w:val="sr-Cyrl-CS"/>
        </w:rPr>
      </w:pPr>
    </w:p>
    <w:p w:rsidR="00CB43FD" w:rsidRPr="00973B5F" w:rsidRDefault="001906B1" w:rsidP="004764F0">
      <w:pPr>
        <w:keepNext/>
        <w:keepLines/>
        <w:jc w:val="both"/>
        <w:outlineLvl w:val="0"/>
        <w:rPr>
          <w:rFonts w:ascii="Franklin Gothic Medium" w:hAnsi="Franklin Gothic Medium" w:cs="Arial"/>
          <w:b/>
          <w:bCs/>
          <w:lang w:val="sr-Cyrl-CS"/>
        </w:rPr>
      </w:pPr>
      <w:r w:rsidRPr="00973B5F">
        <w:rPr>
          <w:rFonts w:ascii="Franklin Gothic Medium" w:hAnsi="Franklin Gothic Medium" w:cs="Arial"/>
          <w:b/>
          <w:bCs/>
          <w:lang w:val="sr-Cyrl-CS"/>
        </w:rPr>
        <w:t>6. Право учешћа</w:t>
      </w:r>
    </w:p>
    <w:p w:rsidR="00CB43FD" w:rsidRPr="00973B5F" w:rsidRDefault="00CB43FD" w:rsidP="004764F0">
      <w:pPr>
        <w:keepNext/>
        <w:keepLines/>
        <w:jc w:val="both"/>
        <w:rPr>
          <w:rFonts w:ascii="Franklin Gothic Medium" w:hAnsi="Franklin Gothic Medium"/>
          <w:lang w:val="sr-Latn-CS"/>
        </w:rPr>
      </w:pPr>
      <w:r w:rsidRPr="00973B5F">
        <w:rPr>
          <w:rFonts w:ascii="Franklin Gothic Medium" w:hAnsi="Franklin Gothic Medium" w:cs="Arial"/>
          <w:lang w:val="sr-Cyrl-CS"/>
        </w:rPr>
        <w:t>Право</w:t>
      </w:r>
      <w:r w:rsidRPr="00973B5F">
        <w:rPr>
          <w:rFonts w:ascii="Franklin Gothic Medium" w:hAnsi="Franklin Gothic Medium" w:cs="Arial"/>
          <w:lang w:val="sr-Latn-CS"/>
        </w:rPr>
        <w:t xml:space="preserve"> учешћа у поступку јавне набавке имају сва </w:t>
      </w:r>
      <w:r w:rsidRPr="00973B5F">
        <w:rPr>
          <w:rFonts w:ascii="Franklin Gothic Medium" w:hAnsi="Franklin Gothic Medium" w:cs="Arial"/>
          <w:lang w:val="sr-Cyrl-CS"/>
        </w:rPr>
        <w:t xml:space="preserve">домаћа или страна, </w:t>
      </w:r>
      <w:r w:rsidRPr="00973B5F">
        <w:rPr>
          <w:rFonts w:ascii="Franklin Gothic Medium" w:hAnsi="Franklin Gothic Medium" w:cs="Arial"/>
          <w:lang w:val="sr-Latn-CS"/>
        </w:rPr>
        <w:t>правна</w:t>
      </w:r>
      <w:r w:rsidRPr="00973B5F">
        <w:rPr>
          <w:rFonts w:ascii="Franklin Gothic Medium" w:hAnsi="Franklin Gothic Medium" w:cs="Arial"/>
          <w:lang w:val="sr-Cyrl-CS"/>
        </w:rPr>
        <w:t xml:space="preserve"> лица,</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предузетници</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 xml:space="preserve">и </w:t>
      </w:r>
      <w:r w:rsidRPr="00973B5F">
        <w:rPr>
          <w:rFonts w:ascii="Franklin Gothic Medium" w:hAnsi="Franklin Gothic Medium" w:cs="Arial"/>
          <w:lang w:val="sr-Latn-CS"/>
        </w:rPr>
        <w:t>физичка лица</w:t>
      </w:r>
      <w:r w:rsidRPr="00973B5F">
        <w:rPr>
          <w:rFonts w:ascii="Franklin Gothic Medium" w:hAnsi="Franklin Gothic Medium" w:cs="Arial"/>
          <w:lang w:val="sr-Cyrl-CS"/>
        </w:rPr>
        <w:t xml:space="preserve">, која испуњавају све услове из чл.75. и 76. Закона. </w:t>
      </w:r>
    </w:p>
    <w:p w:rsidR="004D765B" w:rsidRDefault="004D765B" w:rsidP="004764F0">
      <w:pPr>
        <w:keepNext/>
        <w:keepLines/>
        <w:outlineLvl w:val="0"/>
        <w:rPr>
          <w:rFonts w:ascii="Franklin Gothic Medium" w:hAnsi="Franklin Gothic Medium" w:cs="Arial"/>
          <w:b/>
          <w:bCs/>
          <w:i/>
          <w:iCs/>
          <w:sz w:val="28"/>
          <w:szCs w:val="28"/>
          <w:lang w:val="sr-Cyrl-CS"/>
        </w:rPr>
      </w:pPr>
    </w:p>
    <w:p w:rsidR="00542F3B" w:rsidRPr="00973B5F" w:rsidRDefault="00542F3B" w:rsidP="004764F0">
      <w:pPr>
        <w:keepNext/>
        <w:keepLines/>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t>II</w:t>
      </w:r>
      <w:r w:rsidRPr="00973B5F">
        <w:rPr>
          <w:rFonts w:ascii="Franklin Gothic Medium" w:hAnsi="Franklin Gothic Medium" w:cs="Arial"/>
          <w:b/>
          <w:bCs/>
          <w:i/>
          <w:iCs/>
          <w:sz w:val="28"/>
          <w:szCs w:val="28"/>
          <w:lang w:val="ru-RU"/>
        </w:rPr>
        <w:t xml:space="preserve">  ПОДАЦИ</w:t>
      </w:r>
      <w:proofErr w:type="gramEnd"/>
      <w:r w:rsidRPr="00973B5F">
        <w:rPr>
          <w:rFonts w:ascii="Franklin Gothic Medium" w:hAnsi="Franklin Gothic Medium" w:cs="Arial"/>
          <w:b/>
          <w:bCs/>
          <w:i/>
          <w:iCs/>
          <w:sz w:val="28"/>
          <w:szCs w:val="28"/>
          <w:lang w:val="ru-RU"/>
        </w:rPr>
        <w:t xml:space="preserve"> О ПРЕДМЕТУ ЈАВНЕ НАБАВКЕ</w:t>
      </w:r>
    </w:p>
    <w:p w:rsidR="00542F3B" w:rsidRPr="00973B5F" w:rsidRDefault="00542F3B" w:rsidP="004764F0">
      <w:pPr>
        <w:keepNext/>
        <w:keepLines/>
        <w:jc w:val="center"/>
        <w:rPr>
          <w:rFonts w:ascii="Franklin Gothic Medium" w:hAnsi="Franklin Gothic Medium" w:cs="Arial"/>
          <w:b/>
          <w:bCs/>
          <w:i/>
          <w:iCs/>
          <w:sz w:val="28"/>
          <w:szCs w:val="28"/>
          <w:lang w:val="ru-RU"/>
        </w:rPr>
      </w:pPr>
    </w:p>
    <w:p w:rsidR="00542F3B" w:rsidRPr="00973B5F" w:rsidRDefault="00542F3B" w:rsidP="004764F0">
      <w:pPr>
        <w:keepNext/>
        <w:keepLines/>
        <w:jc w:val="both"/>
        <w:rPr>
          <w:rFonts w:ascii="Franklin Gothic Medium" w:hAnsi="Franklin Gothic Medium" w:cs="Arial"/>
          <w:lang w:val="ru-RU"/>
        </w:rPr>
      </w:pPr>
      <w:r w:rsidRPr="00973B5F">
        <w:rPr>
          <w:rFonts w:ascii="Franklin Gothic Medium" w:hAnsi="Franklin Gothic Medium" w:cs="Arial"/>
          <w:b/>
          <w:bCs/>
          <w:lang w:val="ru-RU"/>
        </w:rPr>
        <w:t>1. Предмет јавне набавке</w:t>
      </w:r>
    </w:p>
    <w:p w:rsidR="007B1820" w:rsidRDefault="004764F0" w:rsidP="007B1820">
      <w:pPr>
        <w:keepNext/>
        <w:keepLines/>
        <w:jc w:val="both"/>
        <w:rPr>
          <w:rFonts w:ascii="Franklin Gothic Medium" w:hAnsi="Franklin Gothic Medium" w:cs="Arial"/>
          <w:lang w:val="sr-Cyrl-CS"/>
        </w:rPr>
      </w:pPr>
      <w:r>
        <w:rPr>
          <w:rFonts w:ascii="Franklin Gothic Medium" w:hAnsi="Franklin Gothic Medium" w:cs="Arial"/>
          <w:lang w:val="ru-RU"/>
        </w:rPr>
        <w:t>Предмет јавне набавке бр. НВВ 54</w:t>
      </w:r>
      <w:r w:rsidR="00542F3B" w:rsidRPr="00973B5F">
        <w:rPr>
          <w:rFonts w:ascii="Franklin Gothic Medium" w:hAnsi="Franklin Gothic Medium" w:cs="Arial"/>
          <w:lang w:val="ru-RU"/>
        </w:rPr>
        <w:t>/13</w:t>
      </w:r>
      <w:r w:rsidR="00542F3B" w:rsidRPr="00973B5F">
        <w:rPr>
          <w:rFonts w:ascii="Franklin Gothic Medium" w:hAnsi="Franklin Gothic Medium" w:cs="Arial"/>
          <w:i/>
          <w:iCs/>
          <w:lang w:val="ru-RU"/>
        </w:rPr>
        <w:t xml:space="preserve"> </w:t>
      </w:r>
      <w:r w:rsidR="00542F3B" w:rsidRPr="00973B5F">
        <w:rPr>
          <w:rFonts w:ascii="Franklin Gothic Medium" w:hAnsi="Franklin Gothic Medium" w:cs="Arial"/>
          <w:lang w:val="ru-RU"/>
        </w:rPr>
        <w:t>су</w:t>
      </w:r>
      <w:r w:rsidR="00542F3B" w:rsidRPr="00973B5F">
        <w:rPr>
          <w:rFonts w:ascii="Franklin Gothic Medium" w:hAnsi="Franklin Gothic Medium" w:cs="Arial"/>
          <w:lang w:val="sr-Cyrl-CS"/>
        </w:rPr>
        <w:t xml:space="preserve"> </w:t>
      </w:r>
      <w:r w:rsidR="003725A2">
        <w:rPr>
          <w:rFonts w:ascii="Franklin Gothic Medium" w:hAnsi="Franklin Gothic Medium" w:cs="Arial"/>
          <w:lang w:val="sr-Cyrl-CS"/>
        </w:rPr>
        <w:t>добра</w:t>
      </w:r>
      <w:r w:rsidR="003725A2" w:rsidRPr="00973B5F">
        <w:rPr>
          <w:rFonts w:ascii="Franklin Gothic Medium" w:hAnsi="Franklin Gothic Medium" w:cs="Arial"/>
          <w:lang w:val="ru-RU"/>
        </w:rPr>
        <w:t xml:space="preserve"> </w:t>
      </w:r>
      <w:r w:rsidR="003725A2" w:rsidRPr="00973B5F">
        <w:rPr>
          <w:rFonts w:ascii="Franklin Gothic Medium" w:hAnsi="Franklin Gothic Medium" w:cs="Arial"/>
          <w:i/>
          <w:lang w:val="ru-RU"/>
        </w:rPr>
        <w:t>–</w:t>
      </w:r>
      <w:r w:rsidR="003725A2">
        <w:rPr>
          <w:rFonts w:ascii="Franklin Gothic Medium" w:hAnsi="Franklin Gothic Medium" w:cs="Arial"/>
          <w:i/>
          <w:lang w:val="ru-RU"/>
        </w:rPr>
        <w:t xml:space="preserve"> </w:t>
      </w:r>
      <w:r>
        <w:rPr>
          <w:rFonts w:ascii="Franklin Gothic Medium" w:hAnsi="Franklin Gothic Medium" w:cs="Arial"/>
          <w:lang w:val="ru-RU"/>
        </w:rPr>
        <w:t>резервни делови за рачунарску опр</w:t>
      </w:r>
      <w:r w:rsidR="00B207B4">
        <w:rPr>
          <w:rFonts w:ascii="Franklin Gothic Medium" w:hAnsi="Franklin Gothic Medium" w:cs="Arial"/>
          <w:lang w:val="ru-RU"/>
        </w:rPr>
        <w:t>ему – радне станице и рачунарске сервере</w:t>
      </w:r>
      <w:r>
        <w:rPr>
          <w:rFonts w:ascii="Franklin Gothic Medium" w:hAnsi="Franklin Gothic Medium" w:cs="Arial"/>
          <w:lang w:val="ru-RU"/>
        </w:rPr>
        <w:t xml:space="preserve"> </w:t>
      </w:r>
      <w:r>
        <w:rPr>
          <w:rFonts w:ascii="Franklin Gothic Medium" w:hAnsi="Franklin Gothic Medium" w:cs="Arial"/>
          <w:lang w:val="sr-Cyrl-CS"/>
        </w:rPr>
        <w:t>– означена у Општем речнику набавки као: делови, прибор и материјал за рачунаре – 30237000 и сервери – 4882</w:t>
      </w:r>
      <w:r w:rsidR="007B1820">
        <w:rPr>
          <w:rFonts w:ascii="Franklin Gothic Medium" w:hAnsi="Franklin Gothic Medium" w:cs="Arial"/>
          <w:lang w:val="sr-Cyrl-CS"/>
        </w:rPr>
        <w:t>000, допунски речник – ДА 44.</w:t>
      </w:r>
    </w:p>
    <w:p w:rsidR="007B1820" w:rsidRDefault="007B1820" w:rsidP="007B1820">
      <w:pPr>
        <w:keepNext/>
        <w:keepLines/>
        <w:jc w:val="both"/>
        <w:rPr>
          <w:rFonts w:ascii="Franklin Gothic Medium" w:hAnsi="Franklin Gothic Medium" w:cs="Arial"/>
          <w:lang w:val="sr-Cyrl-CS"/>
        </w:rPr>
        <w:sectPr w:rsidR="007B1820" w:rsidSect="00BF753A">
          <w:footerReference w:type="default" r:id="rId9"/>
          <w:pgSz w:w="11906" w:h="16838"/>
          <w:pgMar w:top="1440" w:right="1440" w:bottom="1440" w:left="1440" w:header="720" w:footer="720" w:gutter="0"/>
          <w:cols w:space="720"/>
          <w:docGrid w:linePitch="360" w:charSpace="32768"/>
        </w:sectPr>
      </w:pPr>
    </w:p>
    <w:p w:rsidR="00542F3B" w:rsidRDefault="00542F3B" w:rsidP="004764F0">
      <w:pPr>
        <w:keepNext/>
        <w:keepLines/>
        <w:jc w:val="both"/>
        <w:rPr>
          <w:rFonts w:ascii="Franklin Gothic Medium" w:hAnsi="Franklin Gothic Medium" w:cs="Arial"/>
          <w:lang w:val="sr-Cyrl-CS"/>
        </w:rPr>
      </w:pPr>
    </w:p>
    <w:p w:rsidR="003725A2" w:rsidRDefault="003725A2" w:rsidP="00542F3B">
      <w:pPr>
        <w:jc w:val="both"/>
        <w:rPr>
          <w:rFonts w:ascii="Franklin Gothic Medium" w:hAnsi="Franklin Gothic Medium" w:cs="Arial"/>
          <w:lang w:val="sr-Cyrl-CS"/>
        </w:rPr>
      </w:pPr>
    </w:p>
    <w:p w:rsidR="00E95FDF" w:rsidRPr="00973B5F" w:rsidRDefault="00E95FDF" w:rsidP="00542F3B">
      <w:pPr>
        <w:jc w:val="both"/>
        <w:rPr>
          <w:rFonts w:ascii="Franklin Gothic Medium" w:hAnsi="Franklin Gothic Medium"/>
          <w:i/>
          <w:lang w:val="sr-Cyrl-CS"/>
        </w:rPr>
      </w:pPr>
    </w:p>
    <w:p w:rsidR="00953655" w:rsidRPr="001605F4" w:rsidRDefault="001619E7" w:rsidP="00973B5F">
      <w:pPr>
        <w:jc w:val="center"/>
        <w:outlineLvl w:val="0"/>
        <w:rPr>
          <w:rFonts w:ascii="Franklin Gothic Medium" w:hAnsi="Franklin Gothic Medium" w:cs="Arial"/>
          <w:b/>
          <w:bCs/>
          <w:i/>
          <w:iCs/>
          <w:color w:val="auto"/>
          <w:sz w:val="28"/>
          <w:szCs w:val="28"/>
          <w:lang w:val="sr-Cyrl-CS"/>
        </w:rPr>
      </w:pPr>
      <w:proofErr w:type="gramStart"/>
      <w:r w:rsidRPr="001605F4">
        <w:rPr>
          <w:rFonts w:ascii="Franklin Gothic Medium" w:hAnsi="Franklin Gothic Medium" w:cs="Arial"/>
          <w:b/>
          <w:bCs/>
          <w:i/>
          <w:iCs/>
          <w:color w:val="auto"/>
          <w:sz w:val="28"/>
          <w:szCs w:val="28"/>
        </w:rPr>
        <w:t>III</w:t>
      </w:r>
      <w:r w:rsidRPr="00776EBA">
        <w:rPr>
          <w:rFonts w:ascii="Franklin Gothic Medium" w:hAnsi="Franklin Gothic Medium" w:cs="Arial"/>
          <w:b/>
          <w:bCs/>
          <w:i/>
          <w:iCs/>
          <w:color w:val="auto"/>
          <w:sz w:val="28"/>
          <w:szCs w:val="28"/>
          <w:lang w:val="ru-RU"/>
        </w:rPr>
        <w:t xml:space="preserve">  ТЕХНИЧКЕ</w:t>
      </w:r>
      <w:proofErr w:type="gramEnd"/>
      <w:r w:rsidRPr="00776EBA">
        <w:rPr>
          <w:rFonts w:ascii="Franklin Gothic Medium" w:hAnsi="Franklin Gothic Medium" w:cs="Arial"/>
          <w:b/>
          <w:bCs/>
          <w:i/>
          <w:iCs/>
          <w:color w:val="auto"/>
          <w:sz w:val="28"/>
          <w:szCs w:val="28"/>
          <w:lang w:val="ru-RU"/>
        </w:rPr>
        <w:t xml:space="preserve"> </w:t>
      </w:r>
      <w:r w:rsidR="004C0C39" w:rsidRPr="001605F4">
        <w:rPr>
          <w:rFonts w:ascii="Franklin Gothic Medium" w:hAnsi="Franklin Gothic Medium" w:cs="Arial"/>
          <w:b/>
          <w:bCs/>
          <w:i/>
          <w:iCs/>
          <w:color w:val="auto"/>
          <w:sz w:val="28"/>
          <w:szCs w:val="28"/>
          <w:lang w:val="sr-Cyrl-CS"/>
        </w:rPr>
        <w:t>СПЕЦИФИКАЦИЈЕ</w:t>
      </w:r>
      <w:r w:rsidRPr="00776EBA">
        <w:rPr>
          <w:rFonts w:ascii="Franklin Gothic Medium" w:hAnsi="Franklin Gothic Medium" w:cs="Arial"/>
          <w:b/>
          <w:bCs/>
          <w:i/>
          <w:iCs/>
          <w:color w:val="auto"/>
          <w:sz w:val="28"/>
          <w:szCs w:val="28"/>
          <w:lang w:val="ru-RU"/>
        </w:rPr>
        <w:t xml:space="preserve"> </w:t>
      </w:r>
    </w:p>
    <w:p w:rsidR="00531BE4" w:rsidRPr="003725A2" w:rsidRDefault="00531BE4">
      <w:pPr>
        <w:rPr>
          <w:rFonts w:ascii="Franklin Gothic Medium" w:hAnsi="Franklin Gothic Medium"/>
          <w:color w:val="FF0000"/>
          <w:lang w:val="sr-Cyrl-CS"/>
        </w:rPr>
      </w:pPr>
    </w:p>
    <w:tbl>
      <w:tblPr>
        <w:tblW w:w="11805" w:type="dxa"/>
        <w:tblInd w:w="93" w:type="dxa"/>
        <w:tblLook w:val="04A0"/>
      </w:tblPr>
      <w:tblGrid>
        <w:gridCol w:w="720"/>
        <w:gridCol w:w="7845"/>
        <w:gridCol w:w="3240"/>
      </w:tblGrid>
      <w:tr w:rsidR="007B1820" w:rsidRPr="004F3176" w:rsidTr="007B1820">
        <w:trPr>
          <w:trHeight w:val="330"/>
        </w:trPr>
        <w:tc>
          <w:tcPr>
            <w:tcW w:w="1180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752EB2" w:rsidRDefault="00752EB2" w:rsidP="00752EB2">
            <w:pPr>
              <w:spacing w:line="240" w:lineRule="auto"/>
              <w:jc w:val="center"/>
              <w:rPr>
                <w:rFonts w:ascii="Franklin Gothic Medium" w:eastAsia="Times New Roman" w:hAnsi="Franklin Gothic Medium" w:cs="Arial"/>
                <w:b/>
                <w:bCs/>
                <w:lang w:val="ru-RU"/>
              </w:rPr>
            </w:pPr>
            <w:r w:rsidRPr="00752EB2">
              <w:rPr>
                <w:rFonts w:ascii="Franklin Gothic Medium" w:eastAsia="Times New Roman" w:hAnsi="Franklin Gothic Medium" w:cs="Arial"/>
                <w:b/>
                <w:bCs/>
                <w:lang w:val="ru-RU"/>
              </w:rPr>
              <w:t>РЕЗЕРВНИ</w:t>
            </w:r>
            <w:r w:rsidR="007B1820" w:rsidRPr="00752EB2">
              <w:rPr>
                <w:rFonts w:ascii="Franklin Gothic Medium" w:eastAsia="Times New Roman" w:hAnsi="Franklin Gothic Medium" w:cs="Arial"/>
                <w:b/>
                <w:bCs/>
                <w:lang w:val="ru-RU"/>
              </w:rPr>
              <w:t xml:space="preserve"> </w:t>
            </w:r>
            <w:r w:rsidRPr="00752EB2">
              <w:rPr>
                <w:rFonts w:ascii="Franklin Gothic Medium" w:eastAsia="Times New Roman" w:hAnsi="Franklin Gothic Medium" w:cs="Arial"/>
                <w:b/>
                <w:bCs/>
                <w:lang w:val="ru-RU"/>
              </w:rPr>
              <w:t>ДЕЛОВИ</w:t>
            </w:r>
            <w:r w:rsidR="007B1820" w:rsidRPr="00752EB2">
              <w:rPr>
                <w:rFonts w:ascii="Franklin Gothic Medium" w:eastAsia="Times New Roman" w:hAnsi="Franklin Gothic Medium" w:cs="Arial"/>
                <w:b/>
                <w:bCs/>
                <w:lang w:val="ru-RU"/>
              </w:rPr>
              <w:t xml:space="preserve"> </w:t>
            </w:r>
            <w:r w:rsidRPr="00752EB2">
              <w:rPr>
                <w:rFonts w:ascii="Franklin Gothic Medium" w:eastAsia="Times New Roman" w:hAnsi="Franklin Gothic Medium" w:cs="Arial"/>
                <w:b/>
                <w:bCs/>
                <w:lang w:val="ru-RU"/>
              </w:rPr>
              <w:t>ЗА</w:t>
            </w:r>
            <w:r w:rsidR="007B1820" w:rsidRPr="00752EB2">
              <w:rPr>
                <w:rFonts w:ascii="Franklin Gothic Medium" w:eastAsia="Times New Roman" w:hAnsi="Franklin Gothic Medium" w:cs="Arial"/>
                <w:b/>
                <w:bCs/>
                <w:lang w:val="ru-RU"/>
              </w:rPr>
              <w:t xml:space="preserve"> </w:t>
            </w:r>
            <w:r w:rsidRPr="00752EB2">
              <w:rPr>
                <w:rFonts w:ascii="Franklin Gothic Medium" w:eastAsia="Times New Roman" w:hAnsi="Franklin Gothic Medium" w:cs="Arial"/>
                <w:b/>
                <w:bCs/>
                <w:lang w:val="ru-RU"/>
              </w:rPr>
              <w:t>РАДНЕ</w:t>
            </w:r>
            <w:r w:rsidR="007B1820" w:rsidRPr="00752EB2">
              <w:rPr>
                <w:rFonts w:ascii="Franklin Gothic Medium" w:eastAsia="Times New Roman" w:hAnsi="Franklin Gothic Medium" w:cs="Arial"/>
                <w:b/>
                <w:bCs/>
                <w:lang w:val="ru-RU"/>
              </w:rPr>
              <w:t xml:space="preserve"> </w:t>
            </w:r>
            <w:r w:rsidRPr="00752EB2">
              <w:rPr>
                <w:rFonts w:ascii="Franklin Gothic Medium" w:eastAsia="Times New Roman" w:hAnsi="Franklin Gothic Medium" w:cs="Arial"/>
                <w:b/>
                <w:bCs/>
                <w:lang w:val="ru-RU"/>
              </w:rPr>
              <w:t>СТАНИЦЕ</w:t>
            </w:r>
          </w:p>
        </w:tc>
      </w:tr>
      <w:tr w:rsidR="007B1820" w:rsidRPr="008602B8" w:rsidTr="007B1820">
        <w:trPr>
          <w:trHeight w:val="54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Р. БР.</w:t>
            </w:r>
          </w:p>
        </w:tc>
        <w:tc>
          <w:tcPr>
            <w:tcW w:w="7845" w:type="dxa"/>
            <w:tcBorders>
              <w:top w:val="nil"/>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НАЗИВ</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КОЛИЧИНА</w:t>
            </w:r>
          </w:p>
        </w:tc>
      </w:tr>
      <w:tr w:rsidR="007B1820" w:rsidRPr="008602B8" w:rsidTr="007B1820">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1</w:t>
            </w:r>
          </w:p>
        </w:tc>
        <w:tc>
          <w:tcPr>
            <w:tcW w:w="7845" w:type="dxa"/>
            <w:tcBorders>
              <w:top w:val="nil"/>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color w:val="auto"/>
              </w:rPr>
            </w:pPr>
            <w:r w:rsidRPr="007B1820">
              <w:rPr>
                <w:rFonts w:ascii="Franklin Gothic Medium" w:eastAsia="Times New Roman" w:hAnsi="Franklin Gothic Medium" w:cs="Arial"/>
                <w:b/>
                <w:bCs/>
                <w:color w:val="auto"/>
              </w:rPr>
              <w:t>Напајања</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color w:val="auto"/>
              </w:rPr>
            </w:pPr>
            <w:r w:rsidRPr="007B1820">
              <w:rPr>
                <w:rFonts w:ascii="Franklin Gothic Medium" w:eastAsia="Times New Roman" w:hAnsi="Franklin Gothic Medium" w:cs="Arial"/>
                <w:color w:val="auto"/>
              </w:rPr>
              <w:t> </w:t>
            </w:r>
          </w:p>
        </w:tc>
      </w:tr>
      <w:tr w:rsidR="007B1820" w:rsidRPr="008602B8" w:rsidTr="007B1820">
        <w:trPr>
          <w:trHeight w:val="168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color w:val="FF0000"/>
              </w:rPr>
            </w:pPr>
            <w:r w:rsidRPr="007B1820">
              <w:rPr>
                <w:rFonts w:ascii="Franklin Gothic Medium" w:eastAsia="Times New Roman" w:hAnsi="Franklin Gothic Medium" w:cs="Arial"/>
                <w:b/>
                <w:bCs/>
                <w:color w:val="FF0000"/>
              </w:rPr>
              <w:t> </w:t>
            </w:r>
          </w:p>
        </w:tc>
        <w:tc>
          <w:tcPr>
            <w:tcW w:w="7845" w:type="dxa"/>
            <w:tcBorders>
              <w:top w:val="nil"/>
              <w:left w:val="nil"/>
              <w:bottom w:val="single" w:sz="4" w:space="0" w:color="auto"/>
              <w:right w:val="single" w:sz="4" w:space="0" w:color="auto"/>
            </w:tcBorders>
            <w:shd w:val="clear" w:color="auto" w:fill="auto"/>
            <w:vAlign w:val="center"/>
            <w:hideMark/>
          </w:tcPr>
          <w:p w:rsidR="007B1820" w:rsidRPr="007B1820" w:rsidRDefault="007B1820" w:rsidP="00752EB2">
            <w:pPr>
              <w:spacing w:line="240" w:lineRule="auto"/>
              <w:jc w:val="center"/>
              <w:rPr>
                <w:rFonts w:ascii="Franklin Gothic Medium" w:eastAsia="Times New Roman" w:hAnsi="Franklin Gothic Medium" w:cs="Arial"/>
                <w:color w:val="auto"/>
              </w:rPr>
            </w:pPr>
            <w:r w:rsidRPr="007B1820">
              <w:rPr>
                <w:rFonts w:ascii="Franklin Gothic Medium" w:eastAsia="Times New Roman" w:hAnsi="Franklin Gothic Medium" w:cs="Arial"/>
                <w:b/>
                <w:bCs/>
                <w:color w:val="auto"/>
              </w:rPr>
              <w:t xml:space="preserve">500W </w:t>
            </w:r>
            <w:r>
              <w:rPr>
                <w:rFonts w:ascii="Franklin Gothic Medium" w:eastAsia="Times New Roman" w:hAnsi="Franklin Gothic Medium" w:cs="Arial"/>
                <w:b/>
                <w:bCs/>
                <w:color w:val="auto"/>
              </w:rPr>
              <w:t>или</w:t>
            </w:r>
            <w:r w:rsidRPr="007B1820">
              <w:rPr>
                <w:rFonts w:ascii="Franklin Gothic Medium" w:eastAsia="Times New Roman" w:hAnsi="Franklin Gothic Medium" w:cs="Arial"/>
                <w:b/>
                <w:bCs/>
                <w:color w:val="auto"/>
              </w:rPr>
              <w:t xml:space="preserve"> </w:t>
            </w:r>
            <w:r>
              <w:rPr>
                <w:rFonts w:ascii="Franklin Gothic Medium" w:eastAsia="Times New Roman" w:hAnsi="Franklin Gothic Medium" w:cs="Arial"/>
                <w:b/>
                <w:bCs/>
                <w:color w:val="auto"/>
              </w:rPr>
              <w:t>јача</w:t>
            </w:r>
            <w:r w:rsidRPr="007B1820">
              <w:rPr>
                <w:rFonts w:ascii="Franklin Gothic Medium" w:eastAsia="Times New Roman" w:hAnsi="Franklin Gothic Medium" w:cs="Arial"/>
                <w:b/>
                <w:bCs/>
                <w:color w:val="auto"/>
              </w:rPr>
              <w:t xml:space="preserve"> P IV </w:t>
            </w:r>
            <w:r>
              <w:rPr>
                <w:rFonts w:ascii="Franklin Gothic Medium" w:eastAsia="Times New Roman" w:hAnsi="Franklin Gothic Medium" w:cs="Arial"/>
                <w:b/>
                <w:bCs/>
                <w:color w:val="auto"/>
              </w:rPr>
              <w:t>стандард</w:t>
            </w:r>
            <w:r w:rsidRPr="007B1820">
              <w:rPr>
                <w:rFonts w:ascii="Franklin Gothic Medium" w:eastAsia="Times New Roman" w:hAnsi="Franklin Gothic Medium" w:cs="Arial"/>
                <w:b/>
                <w:bCs/>
                <w:color w:val="auto"/>
              </w:rPr>
              <w:t xml:space="preserve"> ATX </w:t>
            </w:r>
            <w:r w:rsidRPr="007B1820">
              <w:rPr>
                <w:rFonts w:ascii="Franklin Gothic Medium" w:eastAsia="Times New Roman" w:hAnsi="Franklin Gothic Medium" w:cs="Arial"/>
                <w:color w:val="auto"/>
              </w:rPr>
              <w:t xml:space="preserve"> , </w:t>
            </w:r>
            <w:r>
              <w:rPr>
                <w:rFonts w:ascii="Franklin Gothic Medium" w:eastAsia="Times New Roman" w:hAnsi="Franklin Gothic Medium" w:cs="Arial"/>
                <w:color w:val="auto"/>
              </w:rPr>
              <w:t>Компатибилност</w:t>
            </w:r>
            <w:r w:rsidRPr="007B1820">
              <w:rPr>
                <w:rFonts w:ascii="Franklin Gothic Medium" w:eastAsia="Times New Roman" w:hAnsi="Franklin Gothic Medium" w:cs="Arial"/>
                <w:color w:val="auto"/>
              </w:rPr>
              <w:t xml:space="preserve"> : ATX, </w:t>
            </w:r>
            <w:r>
              <w:rPr>
                <w:rFonts w:ascii="Franklin Gothic Medium" w:eastAsia="Times New Roman" w:hAnsi="Franklin Gothic Medium" w:cs="Arial"/>
                <w:color w:val="auto"/>
              </w:rPr>
              <w:t>Вентилатори : 1 kom,</w:t>
            </w:r>
            <w:r>
              <w:rPr>
                <w:rFonts w:ascii="Franklin Gothic Medium" w:eastAsia="Times New Roman" w:hAnsi="Franklin Gothic Medium" w:cs="Arial"/>
                <w:color w:val="auto"/>
                <w:lang w:val="sr-Cyrl-CS"/>
              </w:rPr>
              <w:t xml:space="preserve"> </w:t>
            </w:r>
            <w:r>
              <w:rPr>
                <w:rFonts w:ascii="Franklin Gothic Medium" w:eastAsia="Times New Roman" w:hAnsi="Franklin Gothic Medium" w:cs="Arial"/>
                <w:color w:val="auto"/>
              </w:rPr>
              <w:t>Стандарди</w:t>
            </w:r>
            <w:r w:rsidRPr="007B1820">
              <w:rPr>
                <w:rFonts w:ascii="Franklin Gothic Medium" w:eastAsia="Times New Roman" w:hAnsi="Franklin Gothic Medium" w:cs="Arial"/>
                <w:color w:val="auto"/>
              </w:rPr>
              <w:t xml:space="preserve">: 12V1, 12V2, </w:t>
            </w:r>
            <w:r>
              <w:rPr>
                <w:rFonts w:ascii="Franklin Gothic Medium" w:eastAsia="Times New Roman" w:hAnsi="Franklin Gothic Medium" w:cs="Arial"/>
                <w:color w:val="auto"/>
              </w:rPr>
              <w:t>Заштита</w:t>
            </w:r>
            <w:r w:rsidRPr="007B1820">
              <w:rPr>
                <w:rFonts w:ascii="Franklin Gothic Medium" w:eastAsia="Times New Roman" w:hAnsi="Franklin Gothic Medium" w:cs="Arial"/>
                <w:color w:val="auto"/>
              </w:rPr>
              <w:t>: Over-voltage, Over-current, Over-load, Over-temperature, Short-ci</w:t>
            </w:r>
            <w:r>
              <w:rPr>
                <w:rFonts w:ascii="Franklin Gothic Medium" w:eastAsia="Times New Roman" w:hAnsi="Franklin Gothic Medium" w:cs="Arial"/>
                <w:color w:val="auto"/>
              </w:rPr>
              <w:t>rcuit, Under-voltage, Конектори</w:t>
            </w:r>
            <w:r w:rsidRPr="007B1820">
              <w:rPr>
                <w:rFonts w:ascii="Franklin Gothic Medium" w:eastAsia="Times New Roman" w:hAnsi="Franklin Gothic Medium" w:cs="Arial"/>
                <w:color w:val="auto"/>
              </w:rPr>
              <w:t xml:space="preserve">: 4-pin Floppy, 4-pin HDD/CD, 4-pin +12V, 5-pin SATA, 24-pin MB, 6-pin VGA, </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color w:val="auto"/>
              </w:rPr>
            </w:pPr>
            <w:r w:rsidRPr="007B1820">
              <w:rPr>
                <w:rFonts w:ascii="Franklin Gothic Medium" w:eastAsia="Times New Roman" w:hAnsi="Franklin Gothic Medium" w:cs="Arial"/>
                <w:b/>
                <w:bCs/>
                <w:color w:val="auto"/>
              </w:rPr>
              <w:t>200</w:t>
            </w:r>
          </w:p>
        </w:tc>
      </w:tr>
      <w:tr w:rsidR="007B1820" w:rsidRPr="008602B8" w:rsidTr="007B1820">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2</w:t>
            </w:r>
          </w:p>
        </w:tc>
        <w:tc>
          <w:tcPr>
            <w:tcW w:w="7845" w:type="dxa"/>
            <w:tcBorders>
              <w:top w:val="nil"/>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color w:val="auto"/>
              </w:rPr>
            </w:pPr>
            <w:r>
              <w:rPr>
                <w:rFonts w:ascii="Franklin Gothic Medium" w:eastAsia="Times New Roman" w:hAnsi="Franklin Gothic Medium" w:cs="Arial"/>
                <w:b/>
                <w:bCs/>
                <w:color w:val="auto"/>
              </w:rPr>
              <w:t>Хард</w:t>
            </w:r>
            <w:r w:rsidRPr="007B1820">
              <w:rPr>
                <w:rFonts w:ascii="Franklin Gothic Medium" w:eastAsia="Times New Roman" w:hAnsi="Franklin Gothic Medium" w:cs="Arial"/>
                <w:b/>
                <w:bCs/>
                <w:color w:val="auto"/>
              </w:rPr>
              <w:t xml:space="preserve"> </w:t>
            </w:r>
            <w:r>
              <w:rPr>
                <w:rFonts w:ascii="Franklin Gothic Medium" w:eastAsia="Times New Roman" w:hAnsi="Franklin Gothic Medium" w:cs="Arial"/>
                <w:b/>
                <w:bCs/>
                <w:color w:val="auto"/>
              </w:rPr>
              <w:t>дискови</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color w:val="auto"/>
              </w:rPr>
            </w:pPr>
            <w:r w:rsidRPr="007B1820">
              <w:rPr>
                <w:rFonts w:ascii="Franklin Gothic Medium" w:eastAsia="Times New Roman" w:hAnsi="Franklin Gothic Medium" w:cs="Arial"/>
                <w:color w:val="auto"/>
              </w:rPr>
              <w:t> </w:t>
            </w:r>
          </w:p>
        </w:tc>
      </w:tr>
      <w:tr w:rsidR="007B1820" w:rsidRPr="008602B8" w:rsidTr="007B1820">
        <w:trPr>
          <w:trHeight w:val="99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 </w:t>
            </w:r>
          </w:p>
        </w:tc>
        <w:tc>
          <w:tcPr>
            <w:tcW w:w="7845" w:type="dxa"/>
            <w:tcBorders>
              <w:top w:val="nil"/>
              <w:left w:val="nil"/>
              <w:bottom w:val="single" w:sz="4" w:space="0" w:color="auto"/>
              <w:right w:val="single" w:sz="4" w:space="0" w:color="auto"/>
            </w:tcBorders>
            <w:shd w:val="clear" w:color="auto" w:fill="auto"/>
            <w:vAlign w:val="center"/>
            <w:hideMark/>
          </w:tcPr>
          <w:p w:rsidR="007B1820" w:rsidRPr="007B1820" w:rsidRDefault="007B1820" w:rsidP="00752EB2">
            <w:pPr>
              <w:spacing w:line="240" w:lineRule="auto"/>
              <w:jc w:val="center"/>
              <w:rPr>
                <w:rFonts w:ascii="Franklin Gothic Medium" w:eastAsia="Times New Roman" w:hAnsi="Franklin Gothic Medium" w:cs="Arial"/>
                <w:color w:val="auto"/>
              </w:rPr>
            </w:pPr>
            <w:r w:rsidRPr="007B1820">
              <w:rPr>
                <w:rFonts w:ascii="Franklin Gothic Medium" w:eastAsia="Times New Roman" w:hAnsi="Franklin Gothic Medium" w:cs="Arial"/>
                <w:b/>
                <w:bCs/>
                <w:color w:val="auto"/>
              </w:rPr>
              <w:t xml:space="preserve">SATA </w:t>
            </w:r>
            <w:r>
              <w:rPr>
                <w:rFonts w:ascii="Franklin Gothic Medium" w:eastAsia="Times New Roman" w:hAnsi="Franklin Gothic Medium" w:cs="Arial"/>
                <w:b/>
                <w:bCs/>
                <w:color w:val="auto"/>
              </w:rPr>
              <w:t>Хард</w:t>
            </w:r>
            <w:r w:rsidRPr="007B1820">
              <w:rPr>
                <w:rFonts w:ascii="Franklin Gothic Medium" w:eastAsia="Times New Roman" w:hAnsi="Franklin Gothic Medium" w:cs="Arial"/>
                <w:b/>
                <w:bCs/>
                <w:color w:val="auto"/>
              </w:rPr>
              <w:t xml:space="preserve"> </w:t>
            </w:r>
            <w:r>
              <w:rPr>
                <w:rFonts w:ascii="Franklin Gothic Medium" w:eastAsia="Times New Roman" w:hAnsi="Franklin Gothic Medium" w:cs="Arial"/>
                <w:b/>
                <w:bCs/>
                <w:color w:val="auto"/>
                <w:lang w:val="sr-Cyrl-CS"/>
              </w:rPr>
              <w:t xml:space="preserve"> </w:t>
            </w:r>
            <w:r>
              <w:rPr>
                <w:rFonts w:ascii="Franklin Gothic Medium" w:eastAsia="Times New Roman" w:hAnsi="Franklin Gothic Medium" w:cs="Arial"/>
                <w:b/>
                <w:bCs/>
                <w:color w:val="auto"/>
              </w:rPr>
              <w:t>дискови</w:t>
            </w:r>
            <w:r w:rsidR="00DC0112">
              <w:rPr>
                <w:rFonts w:ascii="Franklin Gothic Medium" w:eastAsia="Times New Roman" w:hAnsi="Franklin Gothic Medium" w:cs="Arial"/>
                <w:b/>
                <w:bCs/>
                <w:color w:val="auto"/>
              </w:rPr>
              <w:t xml:space="preserve"> 500Gb</w:t>
            </w:r>
            <w:r w:rsidRPr="007B1820">
              <w:rPr>
                <w:rFonts w:ascii="Franklin Gothic Medium" w:eastAsia="Times New Roman" w:hAnsi="Franklin Gothic Medium" w:cs="Arial"/>
                <w:b/>
                <w:bCs/>
                <w:color w:val="auto"/>
              </w:rPr>
              <w:t xml:space="preserve">, 3.5 inch, </w:t>
            </w:r>
            <w:r>
              <w:rPr>
                <w:rFonts w:ascii="Franklin Gothic Medium" w:eastAsia="Times New Roman" w:hAnsi="Franklin Gothic Medium" w:cs="Arial"/>
                <w:color w:val="auto"/>
              </w:rPr>
              <w:t>Спецификација</w:t>
            </w:r>
            <w:r w:rsidRPr="007B1820">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Капацитет</w:t>
            </w:r>
            <w:r w:rsidRPr="007B1820">
              <w:rPr>
                <w:rFonts w:ascii="Franklin Gothic Medium" w:eastAsia="Times New Roman" w:hAnsi="Franklin Gothic Medium" w:cs="Arial"/>
                <w:color w:val="auto"/>
              </w:rPr>
              <w:t xml:space="preserve"> 500 GB, Interfejs LAN / SATA / SATA2, Buffer 16 MB, </w:t>
            </w:r>
            <w:r w:rsidR="00752EB2">
              <w:rPr>
                <w:rFonts w:ascii="Franklin Gothic Medium" w:eastAsia="Times New Roman" w:hAnsi="Franklin Gothic Medium" w:cs="Arial"/>
                <w:color w:val="auto"/>
              </w:rPr>
              <w:t>Интерни</w:t>
            </w:r>
            <w:r w:rsidRPr="007B1820">
              <w:rPr>
                <w:rFonts w:ascii="Franklin Gothic Medium" w:eastAsia="Times New Roman" w:hAnsi="Franklin Gothic Medium" w:cs="Arial"/>
                <w:color w:val="auto"/>
              </w:rPr>
              <w:t xml:space="preserve">, </w:t>
            </w:r>
            <w:r w:rsidR="00752EB2">
              <w:rPr>
                <w:rFonts w:ascii="Franklin Gothic Medium" w:eastAsia="Times New Roman" w:hAnsi="Franklin Gothic Medium" w:cs="Arial"/>
                <w:color w:val="auto"/>
              </w:rPr>
              <w:t>Брзина</w:t>
            </w:r>
            <w:r w:rsidRPr="007B1820">
              <w:rPr>
                <w:rFonts w:ascii="Franklin Gothic Medium" w:eastAsia="Times New Roman" w:hAnsi="Franklin Gothic Medium" w:cs="Arial"/>
                <w:color w:val="auto"/>
              </w:rPr>
              <w:t xml:space="preserve"> </w:t>
            </w:r>
            <w:r w:rsidR="00752EB2">
              <w:rPr>
                <w:rFonts w:ascii="Franklin Gothic Medium" w:eastAsia="Times New Roman" w:hAnsi="Franklin Gothic Medium" w:cs="Arial"/>
                <w:color w:val="auto"/>
              </w:rPr>
              <w:t>ротације</w:t>
            </w:r>
            <w:r w:rsidRPr="007B1820">
              <w:rPr>
                <w:rFonts w:ascii="Franklin Gothic Medium" w:eastAsia="Times New Roman" w:hAnsi="Franklin Gothic Medium" w:cs="Arial"/>
                <w:color w:val="auto"/>
              </w:rPr>
              <w:t xml:space="preserve"> 7200 RPM, </w:t>
            </w:r>
            <w:r w:rsidR="00752EB2">
              <w:rPr>
                <w:rFonts w:ascii="Franklin Gothic Medium" w:eastAsia="Times New Roman" w:hAnsi="Franklin Gothic Medium" w:cs="Arial"/>
                <w:color w:val="auto"/>
              </w:rPr>
              <w:t>Брзина</w:t>
            </w:r>
            <w:r w:rsidRPr="007B1820">
              <w:rPr>
                <w:rFonts w:ascii="Franklin Gothic Medium" w:eastAsia="Times New Roman" w:hAnsi="Franklin Gothic Medium" w:cs="Arial"/>
                <w:color w:val="auto"/>
              </w:rPr>
              <w:t xml:space="preserve"> </w:t>
            </w:r>
            <w:r w:rsidR="00752EB2">
              <w:rPr>
                <w:rFonts w:ascii="Franklin Gothic Medium" w:eastAsia="Times New Roman" w:hAnsi="Franklin Gothic Medium" w:cs="Arial"/>
                <w:color w:val="auto"/>
              </w:rPr>
              <w:t>протока</w:t>
            </w:r>
            <w:r w:rsidRPr="007B1820">
              <w:rPr>
                <w:rFonts w:ascii="Franklin Gothic Medium" w:eastAsia="Times New Roman" w:hAnsi="Franklin Gothic Medium" w:cs="Arial"/>
                <w:color w:val="auto"/>
              </w:rPr>
              <w:t xml:space="preserve"> 6144 MB/s</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color w:val="auto"/>
              </w:rPr>
            </w:pPr>
            <w:r w:rsidRPr="007B1820">
              <w:rPr>
                <w:rFonts w:ascii="Franklin Gothic Medium" w:eastAsia="Times New Roman" w:hAnsi="Franklin Gothic Medium" w:cs="Arial"/>
                <w:b/>
                <w:bCs/>
                <w:color w:val="auto"/>
              </w:rPr>
              <w:t>200</w:t>
            </w:r>
          </w:p>
        </w:tc>
      </w:tr>
      <w:tr w:rsidR="007B1820" w:rsidRPr="008602B8" w:rsidTr="007B1820">
        <w:trPr>
          <w:trHeight w:val="4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3</w:t>
            </w:r>
          </w:p>
        </w:tc>
        <w:tc>
          <w:tcPr>
            <w:tcW w:w="7845" w:type="dxa"/>
            <w:tcBorders>
              <w:top w:val="nil"/>
              <w:left w:val="nil"/>
              <w:bottom w:val="single" w:sz="4" w:space="0" w:color="auto"/>
              <w:right w:val="single" w:sz="4" w:space="0" w:color="auto"/>
            </w:tcBorders>
            <w:shd w:val="clear" w:color="auto" w:fill="auto"/>
            <w:vAlign w:val="center"/>
            <w:hideMark/>
          </w:tcPr>
          <w:p w:rsidR="007B1820" w:rsidRPr="007B1820" w:rsidRDefault="00752EB2" w:rsidP="00752EB2">
            <w:pPr>
              <w:spacing w:line="240" w:lineRule="auto"/>
              <w:jc w:val="center"/>
              <w:rPr>
                <w:rFonts w:ascii="Franklin Gothic Medium" w:eastAsia="Times New Roman" w:hAnsi="Franklin Gothic Medium" w:cs="Arial"/>
                <w:b/>
                <w:bCs/>
                <w:color w:val="auto"/>
              </w:rPr>
            </w:pPr>
            <w:r>
              <w:rPr>
                <w:rFonts w:ascii="Franklin Gothic Medium" w:eastAsia="Times New Roman" w:hAnsi="Franklin Gothic Medium" w:cs="Arial"/>
                <w:b/>
                <w:bCs/>
                <w:color w:val="auto"/>
              </w:rPr>
              <w:t>Меморије</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color w:val="auto"/>
              </w:rPr>
            </w:pPr>
            <w:r w:rsidRPr="007B1820">
              <w:rPr>
                <w:rFonts w:ascii="Franklin Gothic Medium" w:eastAsia="Times New Roman" w:hAnsi="Franklin Gothic Medium" w:cs="Arial"/>
                <w:color w:val="auto"/>
              </w:rPr>
              <w:t> </w:t>
            </w:r>
          </w:p>
        </w:tc>
      </w:tr>
      <w:tr w:rsidR="007B1820" w:rsidRPr="008602B8" w:rsidTr="007B1820">
        <w:trPr>
          <w:trHeight w:val="99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 </w:t>
            </w:r>
          </w:p>
        </w:tc>
        <w:tc>
          <w:tcPr>
            <w:tcW w:w="7845" w:type="dxa"/>
            <w:tcBorders>
              <w:top w:val="nil"/>
              <w:left w:val="nil"/>
              <w:bottom w:val="single" w:sz="4" w:space="0" w:color="auto"/>
              <w:right w:val="single" w:sz="4" w:space="0" w:color="auto"/>
            </w:tcBorders>
            <w:shd w:val="clear" w:color="auto" w:fill="auto"/>
            <w:vAlign w:val="center"/>
            <w:hideMark/>
          </w:tcPr>
          <w:p w:rsidR="007B1820" w:rsidRPr="007B1820" w:rsidRDefault="00752EB2" w:rsidP="00752EB2">
            <w:pPr>
              <w:spacing w:line="240" w:lineRule="auto"/>
              <w:jc w:val="center"/>
              <w:rPr>
                <w:rFonts w:ascii="Franklin Gothic Medium" w:eastAsia="Times New Roman" w:hAnsi="Franklin Gothic Medium" w:cs="Arial"/>
                <w:color w:val="auto"/>
              </w:rPr>
            </w:pPr>
            <w:r>
              <w:rPr>
                <w:rFonts w:ascii="Franklin Gothic Medium" w:eastAsia="Times New Roman" w:hAnsi="Franklin Gothic Medium" w:cs="Arial"/>
                <w:b/>
                <w:bCs/>
                <w:color w:val="auto"/>
              </w:rPr>
              <w:t>Меморија</w:t>
            </w:r>
            <w:r w:rsidR="007B1820" w:rsidRPr="007B1820">
              <w:rPr>
                <w:rFonts w:ascii="Franklin Gothic Medium" w:eastAsia="Times New Roman" w:hAnsi="Franklin Gothic Medium" w:cs="Arial"/>
                <w:b/>
                <w:bCs/>
                <w:color w:val="auto"/>
              </w:rPr>
              <w:t xml:space="preserve"> DDR1GB,</w:t>
            </w:r>
            <w:r w:rsidR="007B1820" w:rsidRPr="007B1820">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Тип</w:t>
            </w:r>
            <w:r w:rsidR="007B1820" w:rsidRPr="007B1820">
              <w:rPr>
                <w:rFonts w:ascii="Franklin Gothic Medium" w:eastAsia="Times New Roman" w:hAnsi="Franklin Gothic Medium" w:cs="Arial"/>
                <w:color w:val="auto"/>
              </w:rPr>
              <w:t>:</w:t>
            </w:r>
            <w:r>
              <w:rPr>
                <w:rFonts w:ascii="Franklin Gothic Medium" w:eastAsia="Times New Roman" w:hAnsi="Franklin Gothic Medium" w:cs="Arial"/>
                <w:color w:val="auto"/>
                <w:lang w:val="sr-Cyrl-CS"/>
              </w:rPr>
              <w:t xml:space="preserve"> </w:t>
            </w:r>
            <w:r>
              <w:rPr>
                <w:rFonts w:ascii="Franklin Gothic Medium" w:eastAsia="Times New Roman" w:hAnsi="Franklin Gothic Medium" w:cs="Arial"/>
                <w:color w:val="auto"/>
              </w:rPr>
              <w:t>DDR2 ; Капацитет:1GB; Брзина рада</w:t>
            </w:r>
            <w:r w:rsidR="007B1820" w:rsidRPr="007B1820">
              <w:rPr>
                <w:rFonts w:ascii="Franklin Gothic Medium" w:eastAsia="Times New Roman" w:hAnsi="Franklin Gothic Medium" w:cs="Arial"/>
                <w:color w:val="auto"/>
              </w:rPr>
              <w:t>:</w:t>
            </w:r>
            <w:r>
              <w:rPr>
                <w:rFonts w:ascii="Franklin Gothic Medium" w:eastAsia="Times New Roman" w:hAnsi="Franklin Gothic Medium" w:cs="Arial"/>
                <w:color w:val="auto"/>
                <w:lang w:val="sr-Cyrl-CS"/>
              </w:rPr>
              <w:t xml:space="preserve"> </w:t>
            </w:r>
            <w:r>
              <w:rPr>
                <w:rFonts w:ascii="Franklin Gothic Medium" w:eastAsia="Times New Roman" w:hAnsi="Franklin Gothic Medium" w:cs="Arial"/>
                <w:color w:val="auto"/>
              </w:rPr>
              <w:t>800MHz</w:t>
            </w:r>
            <w:r w:rsidR="007B1820" w:rsidRPr="007B1820">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Латенција</w:t>
            </w:r>
            <w:r w:rsidR="007B1820" w:rsidRPr="007B1820">
              <w:rPr>
                <w:rFonts w:ascii="Franklin Gothic Medium" w:eastAsia="Times New Roman" w:hAnsi="Franklin Gothic Medium" w:cs="Arial"/>
                <w:color w:val="auto"/>
              </w:rPr>
              <w:t>:</w:t>
            </w:r>
            <w:r>
              <w:rPr>
                <w:rFonts w:ascii="Franklin Gothic Medium" w:eastAsia="Times New Roman" w:hAnsi="Franklin Gothic Medium" w:cs="Arial"/>
                <w:color w:val="auto"/>
                <w:lang w:val="sr-Cyrl-CS"/>
              </w:rPr>
              <w:t xml:space="preserve"> </w:t>
            </w:r>
            <w:r w:rsidR="007B1820" w:rsidRPr="007B1820">
              <w:rPr>
                <w:rFonts w:ascii="Franklin Gothic Medium" w:eastAsia="Times New Roman" w:hAnsi="Franklin Gothic Medium" w:cs="Arial"/>
                <w:color w:val="auto"/>
              </w:rPr>
              <w:t xml:space="preserve">CL6 ; </w:t>
            </w:r>
            <w:r>
              <w:rPr>
                <w:rFonts w:ascii="Franklin Gothic Medium" w:eastAsia="Times New Roman" w:hAnsi="Franklin Gothic Medium" w:cs="Arial"/>
                <w:color w:val="auto"/>
              </w:rPr>
              <w:t>Нето</w:t>
            </w:r>
            <w:r w:rsidR="007B1820" w:rsidRPr="007B1820">
              <w:rPr>
                <w:rFonts w:ascii="Franklin Gothic Medium" w:eastAsia="Times New Roman" w:hAnsi="Franklin Gothic Medium" w:cs="Arial"/>
                <w:color w:val="auto"/>
              </w:rPr>
              <w:t>/</w:t>
            </w:r>
            <w:r>
              <w:rPr>
                <w:rFonts w:ascii="Franklin Gothic Medium" w:eastAsia="Times New Roman" w:hAnsi="Franklin Gothic Medium" w:cs="Arial"/>
                <w:color w:val="auto"/>
              </w:rPr>
              <w:t>Бруто</w:t>
            </w:r>
            <w:r w:rsidR="007B1820" w:rsidRPr="007B1820">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маса</w:t>
            </w:r>
            <w:r w:rsidR="007B1820" w:rsidRPr="007B1820">
              <w:rPr>
                <w:rFonts w:ascii="Franklin Gothic Medium" w:eastAsia="Times New Roman" w:hAnsi="Franklin Gothic Medium" w:cs="Arial"/>
                <w:color w:val="auto"/>
              </w:rPr>
              <w:t xml:space="preserve">: 10g/60g ; </w:t>
            </w:r>
            <w:r>
              <w:rPr>
                <w:rFonts w:ascii="Franklin Gothic Medium" w:eastAsia="Times New Roman" w:hAnsi="Franklin Gothic Medium" w:cs="Arial"/>
                <w:color w:val="auto"/>
              </w:rPr>
              <w:t>Димензије</w:t>
            </w:r>
            <w:r w:rsidR="007B1820" w:rsidRPr="007B1820">
              <w:rPr>
                <w:rFonts w:ascii="Franklin Gothic Medium" w:eastAsia="Times New Roman" w:hAnsi="Franklin Gothic Medium" w:cs="Arial"/>
                <w:color w:val="auto"/>
              </w:rPr>
              <w:t xml:space="preserve">:13cmx5cmx3cm; </w:t>
            </w:r>
            <w:r>
              <w:rPr>
                <w:rFonts w:ascii="Franklin Gothic Medium" w:eastAsia="Times New Roman" w:hAnsi="Franklin Gothic Medium" w:cs="Arial"/>
                <w:color w:val="auto"/>
              </w:rPr>
              <w:t>Гаранција</w:t>
            </w:r>
            <w:r w:rsidR="007B1820" w:rsidRPr="007B1820">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не</w:t>
            </w:r>
            <w:r w:rsidR="007B1820" w:rsidRPr="007B1820">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мања</w:t>
            </w:r>
            <w:r w:rsidR="007B1820" w:rsidRPr="007B1820">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од</w:t>
            </w:r>
            <w:r w:rsidR="007B1820" w:rsidRPr="007B1820">
              <w:rPr>
                <w:rFonts w:ascii="Franklin Gothic Medium" w:eastAsia="Times New Roman" w:hAnsi="Franklin Gothic Medium" w:cs="Arial"/>
                <w:color w:val="auto"/>
              </w:rPr>
              <w:t xml:space="preserve"> 3 </w:t>
            </w:r>
            <w:r>
              <w:rPr>
                <w:rFonts w:ascii="Franklin Gothic Medium" w:eastAsia="Times New Roman" w:hAnsi="Franklin Gothic Medium" w:cs="Arial"/>
                <w:color w:val="auto"/>
              </w:rPr>
              <w:t>годин</w:t>
            </w:r>
            <w:r>
              <w:rPr>
                <w:rFonts w:ascii="Franklin Gothic Medium" w:eastAsia="Times New Roman" w:hAnsi="Franklin Gothic Medium" w:cs="Arial"/>
                <w:color w:val="auto"/>
                <w:lang w:val="sr-Cyrl-CS"/>
              </w:rPr>
              <w:t>е</w:t>
            </w:r>
            <w:r w:rsidR="007B1820" w:rsidRPr="007B1820">
              <w:rPr>
                <w:rFonts w:ascii="Franklin Gothic Medium" w:eastAsia="Times New Roman" w:hAnsi="Franklin Gothic Medium" w:cs="Arial"/>
                <w:color w:val="auto"/>
              </w:rPr>
              <w:t xml:space="preserve"> </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color w:val="auto"/>
              </w:rPr>
            </w:pPr>
            <w:r w:rsidRPr="007B1820">
              <w:rPr>
                <w:rFonts w:ascii="Franklin Gothic Medium" w:eastAsia="Times New Roman" w:hAnsi="Franklin Gothic Medium" w:cs="Arial"/>
                <w:b/>
                <w:bCs/>
                <w:color w:val="auto"/>
              </w:rPr>
              <w:t>600</w:t>
            </w:r>
          </w:p>
        </w:tc>
      </w:tr>
      <w:tr w:rsidR="007B1820" w:rsidRPr="008602B8" w:rsidTr="00DC0112">
        <w:trPr>
          <w:trHeight w:val="44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4</w:t>
            </w:r>
          </w:p>
        </w:tc>
        <w:tc>
          <w:tcPr>
            <w:tcW w:w="7845" w:type="dxa"/>
            <w:tcBorders>
              <w:top w:val="single" w:sz="4" w:space="0" w:color="auto"/>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 xml:space="preserve">IDE </w:t>
            </w:r>
            <w:r w:rsidR="00752EB2">
              <w:rPr>
                <w:rFonts w:ascii="Franklin Gothic Medium" w:eastAsia="Times New Roman" w:hAnsi="Franklin Gothic Medium" w:cs="Arial"/>
                <w:b/>
                <w:bCs/>
              </w:rPr>
              <w:t>Каблови</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rPr>
            </w:pPr>
            <w:r w:rsidRPr="007B1820">
              <w:rPr>
                <w:rFonts w:ascii="Franklin Gothic Medium" w:eastAsia="Times New Roman" w:hAnsi="Franklin Gothic Medium" w:cs="Arial"/>
              </w:rPr>
              <w:t> </w:t>
            </w:r>
          </w:p>
        </w:tc>
      </w:tr>
      <w:tr w:rsidR="007B1820" w:rsidRPr="008602B8" w:rsidTr="006A656C">
        <w:trPr>
          <w:trHeight w:val="72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 </w:t>
            </w:r>
          </w:p>
        </w:tc>
        <w:tc>
          <w:tcPr>
            <w:tcW w:w="7845" w:type="dxa"/>
            <w:tcBorders>
              <w:top w:val="single" w:sz="4" w:space="0" w:color="auto"/>
              <w:left w:val="nil"/>
              <w:bottom w:val="single" w:sz="4" w:space="0" w:color="auto"/>
              <w:right w:val="single" w:sz="4" w:space="0" w:color="auto"/>
            </w:tcBorders>
            <w:shd w:val="clear" w:color="auto" w:fill="auto"/>
            <w:vAlign w:val="center"/>
            <w:hideMark/>
          </w:tcPr>
          <w:p w:rsidR="007B1820" w:rsidRPr="007B1820" w:rsidRDefault="007B1820" w:rsidP="00752EB2">
            <w:pPr>
              <w:spacing w:line="240" w:lineRule="auto"/>
              <w:jc w:val="center"/>
              <w:rPr>
                <w:rFonts w:ascii="Franklin Gothic Medium" w:eastAsia="Times New Roman" w:hAnsi="Franklin Gothic Medium" w:cs="Arial"/>
              </w:rPr>
            </w:pPr>
            <w:r w:rsidRPr="007B1820">
              <w:rPr>
                <w:rFonts w:ascii="Franklin Gothic Medium" w:eastAsia="Times New Roman" w:hAnsi="Franklin Gothic Medium" w:cs="Arial"/>
                <w:b/>
                <w:bCs/>
              </w:rPr>
              <w:t xml:space="preserve">IDE SATA </w:t>
            </w:r>
            <w:r w:rsidR="00752EB2">
              <w:rPr>
                <w:rFonts w:ascii="Franklin Gothic Medium" w:eastAsia="Times New Roman" w:hAnsi="Franklin Gothic Medium" w:cs="Arial"/>
                <w:b/>
                <w:bCs/>
              </w:rPr>
              <w:t>каблови</w:t>
            </w:r>
            <w:r w:rsidRPr="007B1820">
              <w:rPr>
                <w:rFonts w:ascii="Franklin Gothic Medium" w:eastAsia="Times New Roman" w:hAnsi="Franklin Gothic Medium" w:cs="Arial"/>
                <w:b/>
                <w:bCs/>
              </w:rPr>
              <w:t>,</w:t>
            </w:r>
            <w:r w:rsidRPr="007B1820">
              <w:rPr>
                <w:rFonts w:ascii="Franklin Gothic Medium" w:eastAsia="Times New Roman" w:hAnsi="Franklin Gothic Medium" w:cs="Arial"/>
              </w:rPr>
              <w:t xml:space="preserve"> Length: min. 0.5 m;  Cable Type: SATA 7 Pin Male to SATA 7 Pin Male</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7B1820" w:rsidRPr="007B1820" w:rsidRDefault="007B1820" w:rsidP="00752EB2">
            <w:pPr>
              <w:spacing w:line="240" w:lineRule="auto"/>
              <w:jc w:val="center"/>
              <w:rPr>
                <w:rFonts w:ascii="Franklin Gothic Medium" w:eastAsia="Times New Roman" w:hAnsi="Franklin Gothic Medium" w:cs="Arial"/>
                <w:b/>
                <w:bCs/>
              </w:rPr>
            </w:pPr>
            <w:r w:rsidRPr="007B1820">
              <w:rPr>
                <w:rFonts w:ascii="Franklin Gothic Medium" w:eastAsia="Times New Roman" w:hAnsi="Franklin Gothic Medium" w:cs="Arial"/>
                <w:b/>
                <w:bCs/>
              </w:rPr>
              <w:t>100</w:t>
            </w:r>
          </w:p>
        </w:tc>
      </w:tr>
      <w:tr w:rsidR="007B1820" w:rsidRPr="008602B8" w:rsidTr="006A656C">
        <w:trPr>
          <w:trHeight w:val="70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lastRenderedPageBreak/>
              <w:t> </w:t>
            </w:r>
          </w:p>
        </w:tc>
        <w:tc>
          <w:tcPr>
            <w:tcW w:w="7845" w:type="dxa"/>
            <w:tcBorders>
              <w:top w:val="single" w:sz="4" w:space="0" w:color="auto"/>
              <w:left w:val="nil"/>
              <w:bottom w:val="single" w:sz="4" w:space="0" w:color="auto"/>
              <w:right w:val="single" w:sz="4" w:space="0" w:color="auto"/>
            </w:tcBorders>
            <w:shd w:val="clear" w:color="auto" w:fill="auto"/>
            <w:vAlign w:val="center"/>
            <w:hideMark/>
          </w:tcPr>
          <w:p w:rsidR="007B1820" w:rsidRPr="00752EB2" w:rsidRDefault="007B1820" w:rsidP="00752EB2">
            <w:pPr>
              <w:spacing w:line="240" w:lineRule="auto"/>
              <w:jc w:val="center"/>
              <w:rPr>
                <w:rFonts w:ascii="Franklin Gothic Medium" w:eastAsia="Times New Roman" w:hAnsi="Franklin Gothic Medium" w:cs="Arial"/>
              </w:rPr>
            </w:pPr>
            <w:r w:rsidRPr="00752EB2">
              <w:rPr>
                <w:rFonts w:ascii="Franklin Gothic Medium" w:eastAsia="Times New Roman" w:hAnsi="Franklin Gothic Medium" w:cs="Arial"/>
              </w:rPr>
              <w:t xml:space="preserve"> </w:t>
            </w:r>
            <w:r w:rsidRPr="00752EB2">
              <w:rPr>
                <w:rFonts w:ascii="Franklin Gothic Medium" w:eastAsia="Times New Roman" w:hAnsi="Franklin Gothic Medium" w:cs="Arial"/>
                <w:b/>
                <w:bCs/>
              </w:rPr>
              <w:t xml:space="preserve"> SATA </w:t>
            </w:r>
            <w:r w:rsidR="00752EB2">
              <w:rPr>
                <w:rFonts w:ascii="Franklin Gothic Medium" w:eastAsia="Times New Roman" w:hAnsi="Franklin Gothic Medium" w:cs="Arial"/>
                <w:b/>
                <w:bCs/>
              </w:rPr>
              <w:t>кабл</w:t>
            </w:r>
            <w:r w:rsidRPr="00752EB2">
              <w:rPr>
                <w:rFonts w:ascii="Franklin Gothic Medium" w:eastAsia="Times New Roman" w:hAnsi="Franklin Gothic Medium" w:cs="Arial"/>
                <w:b/>
                <w:bCs/>
              </w:rPr>
              <w:t>,</w:t>
            </w:r>
            <w:r w:rsidRPr="00752EB2">
              <w:rPr>
                <w:rFonts w:ascii="Franklin Gothic Medium" w:eastAsia="Times New Roman" w:hAnsi="Franklin Gothic Medium" w:cs="Arial"/>
              </w:rPr>
              <w:t xml:space="preserve"> </w:t>
            </w:r>
            <w:r w:rsidR="00752EB2">
              <w:rPr>
                <w:rFonts w:ascii="Franklin Gothic Medium" w:eastAsia="Times New Roman" w:hAnsi="Franklin Gothic Medium" w:cs="Arial"/>
              </w:rPr>
              <w:t>под</w:t>
            </w:r>
            <w:r w:rsidRPr="00752EB2">
              <w:rPr>
                <w:rFonts w:ascii="Franklin Gothic Medium" w:eastAsia="Times New Roman" w:hAnsi="Franklin Gothic Medium" w:cs="Arial"/>
              </w:rPr>
              <w:t xml:space="preserve"> </w:t>
            </w:r>
            <w:r w:rsidR="00752EB2">
              <w:rPr>
                <w:rFonts w:ascii="Franklin Gothic Medium" w:eastAsia="Times New Roman" w:hAnsi="Franklin Gothic Medium" w:cs="Arial"/>
              </w:rPr>
              <w:t>углом</w:t>
            </w:r>
            <w:r w:rsidRPr="00752EB2">
              <w:rPr>
                <w:rFonts w:ascii="Franklin Gothic Medium" w:eastAsia="Times New Roman" w:hAnsi="Franklin Gothic Medium" w:cs="Arial"/>
              </w:rPr>
              <w:t xml:space="preserve">, Length: </w:t>
            </w:r>
            <w:r w:rsidR="00752EB2">
              <w:rPr>
                <w:rFonts w:ascii="Franklin Gothic Medium" w:eastAsia="Times New Roman" w:hAnsi="Franklin Gothic Medium" w:cs="Arial"/>
              </w:rPr>
              <w:t>мин</w:t>
            </w:r>
            <w:r w:rsidRPr="00752EB2">
              <w:rPr>
                <w:rFonts w:ascii="Franklin Gothic Medium" w:eastAsia="Times New Roman" w:hAnsi="Franklin Gothic Medium" w:cs="Arial"/>
              </w:rPr>
              <w:t>. 0.5 m; Cable Type: SATA 7 Pin Male to SATA 7 Pin Male Right-angle</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t>100</w:t>
            </w:r>
          </w:p>
        </w:tc>
      </w:tr>
      <w:tr w:rsidR="007B1820" w:rsidRPr="008602B8" w:rsidTr="00752EB2">
        <w:trPr>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t>5</w:t>
            </w:r>
          </w:p>
        </w:tc>
        <w:tc>
          <w:tcPr>
            <w:tcW w:w="7845" w:type="dxa"/>
            <w:tcBorders>
              <w:top w:val="single" w:sz="4" w:space="0" w:color="auto"/>
              <w:left w:val="nil"/>
              <w:bottom w:val="single" w:sz="4" w:space="0" w:color="auto"/>
              <w:right w:val="single" w:sz="4" w:space="0" w:color="auto"/>
            </w:tcBorders>
            <w:shd w:val="clear" w:color="auto" w:fill="auto"/>
            <w:noWrap/>
            <w:vAlign w:val="center"/>
            <w:hideMark/>
          </w:tcPr>
          <w:p w:rsidR="007B1820" w:rsidRPr="00752EB2" w:rsidRDefault="00752EB2" w:rsidP="00752EB2">
            <w:pPr>
              <w:spacing w:line="240" w:lineRule="auto"/>
              <w:jc w:val="center"/>
              <w:rPr>
                <w:rFonts w:ascii="Franklin Gothic Medium" w:eastAsia="Times New Roman" w:hAnsi="Franklin Gothic Medium" w:cs="Arial"/>
                <w:b/>
                <w:bCs/>
              </w:rPr>
            </w:pPr>
            <w:r>
              <w:rPr>
                <w:rFonts w:ascii="Franklin Gothic Medium" w:eastAsia="Times New Roman" w:hAnsi="Franklin Gothic Medium" w:cs="Arial"/>
                <w:b/>
                <w:bCs/>
              </w:rPr>
              <w:t>Мишеви</w:t>
            </w:r>
            <w:r w:rsidR="007B1820" w:rsidRPr="00752EB2">
              <w:rPr>
                <w:rFonts w:ascii="Franklin Gothic Medium" w:eastAsia="Times New Roman" w:hAnsi="Franklin Gothic Medium" w:cs="Arial"/>
                <w:b/>
                <w:bCs/>
              </w:rPr>
              <w:t xml:space="preserve"> </w:t>
            </w:r>
            <w:r>
              <w:rPr>
                <w:rFonts w:ascii="Franklin Gothic Medium" w:eastAsia="Times New Roman" w:hAnsi="Franklin Gothic Medium" w:cs="Arial"/>
                <w:b/>
                <w:bCs/>
                <w:lang w:val="sr-Cyrl-CS"/>
              </w:rPr>
              <w:t>и</w:t>
            </w:r>
            <w:r w:rsidR="007B1820" w:rsidRPr="00752EB2">
              <w:rPr>
                <w:rFonts w:ascii="Franklin Gothic Medium" w:eastAsia="Times New Roman" w:hAnsi="Franklin Gothic Medium" w:cs="Arial"/>
                <w:b/>
                <w:bCs/>
              </w:rPr>
              <w:t xml:space="preserve"> </w:t>
            </w:r>
            <w:r>
              <w:rPr>
                <w:rFonts w:ascii="Franklin Gothic Medium" w:eastAsia="Times New Roman" w:hAnsi="Franklin Gothic Medium" w:cs="Arial"/>
                <w:b/>
                <w:bCs/>
              </w:rPr>
              <w:t>Тастатуре</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rPr>
            </w:pPr>
            <w:r w:rsidRPr="00752EB2">
              <w:rPr>
                <w:rFonts w:ascii="Franklin Gothic Medium" w:eastAsia="Times New Roman" w:hAnsi="Franklin Gothic Medium" w:cs="Arial"/>
              </w:rPr>
              <w:t> </w:t>
            </w:r>
          </w:p>
        </w:tc>
      </w:tr>
      <w:tr w:rsidR="007B1820" w:rsidRPr="008602B8" w:rsidTr="00752EB2">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t> </w:t>
            </w:r>
          </w:p>
        </w:tc>
        <w:tc>
          <w:tcPr>
            <w:tcW w:w="7845" w:type="dxa"/>
            <w:tcBorders>
              <w:top w:val="nil"/>
              <w:left w:val="nil"/>
              <w:bottom w:val="single" w:sz="4" w:space="0" w:color="auto"/>
              <w:right w:val="single" w:sz="4" w:space="0" w:color="auto"/>
            </w:tcBorders>
            <w:shd w:val="clear" w:color="auto" w:fill="auto"/>
            <w:noWrap/>
            <w:vAlign w:val="center"/>
            <w:hideMark/>
          </w:tcPr>
          <w:p w:rsidR="007B1820" w:rsidRPr="00752EB2" w:rsidRDefault="00752EB2" w:rsidP="00752EB2">
            <w:pPr>
              <w:spacing w:line="240" w:lineRule="auto"/>
              <w:rPr>
                <w:rFonts w:ascii="Franklin Gothic Medium" w:eastAsia="Times New Roman" w:hAnsi="Franklin Gothic Medium" w:cs="Arial"/>
              </w:rPr>
            </w:pPr>
            <w:r>
              <w:rPr>
                <w:rFonts w:ascii="Franklin Gothic Medium" w:eastAsia="Times New Roman" w:hAnsi="Franklin Gothic Medium" w:cs="Arial"/>
                <w:b/>
                <w:bCs/>
              </w:rPr>
              <w:t>Миш</w:t>
            </w:r>
            <w:r w:rsidR="007B1820" w:rsidRPr="00752EB2">
              <w:rPr>
                <w:rFonts w:ascii="Franklin Gothic Medium" w:eastAsia="Times New Roman" w:hAnsi="Franklin Gothic Medium" w:cs="Arial"/>
                <w:b/>
                <w:bCs/>
              </w:rPr>
              <w:t>,</w:t>
            </w:r>
            <w:r w:rsidR="007B1820" w:rsidRPr="00752EB2">
              <w:rPr>
                <w:rFonts w:ascii="Franklin Gothic Medium" w:eastAsia="Times New Roman" w:hAnsi="Franklin Gothic Medium" w:cs="Arial"/>
              </w:rPr>
              <w:t xml:space="preserve"> USB, </w:t>
            </w:r>
            <w:r>
              <w:rPr>
                <w:rFonts w:ascii="Franklin Gothic Medium" w:eastAsia="Times New Roman" w:hAnsi="Franklin Gothic Medium" w:cs="Arial"/>
              </w:rPr>
              <w:t>оптички</w:t>
            </w:r>
            <w:r w:rsidR="007B1820" w:rsidRPr="00752EB2">
              <w:rPr>
                <w:rFonts w:ascii="Franklin Gothic Medium" w:eastAsia="Times New Roman" w:hAnsi="Franklin Gothic Medium" w:cs="Arial"/>
              </w:rPr>
              <w:t xml:space="preserve">, </w:t>
            </w:r>
            <w:r>
              <w:rPr>
                <w:rFonts w:ascii="Franklin Gothic Medium" w:eastAsia="Times New Roman" w:hAnsi="Franklin Gothic Medium" w:cs="Arial"/>
              </w:rPr>
              <w:t>жични</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t>500</w:t>
            </w:r>
          </w:p>
        </w:tc>
      </w:tr>
      <w:tr w:rsidR="007B1820" w:rsidRPr="008602B8" w:rsidTr="00752EB2">
        <w:trPr>
          <w:trHeight w:val="76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t> </w:t>
            </w:r>
          </w:p>
        </w:tc>
        <w:tc>
          <w:tcPr>
            <w:tcW w:w="7845" w:type="dxa"/>
            <w:tcBorders>
              <w:top w:val="nil"/>
              <w:left w:val="nil"/>
              <w:bottom w:val="single" w:sz="4" w:space="0" w:color="auto"/>
              <w:right w:val="single" w:sz="4" w:space="0" w:color="auto"/>
            </w:tcBorders>
            <w:shd w:val="clear" w:color="auto" w:fill="auto"/>
            <w:vAlign w:val="center"/>
            <w:hideMark/>
          </w:tcPr>
          <w:p w:rsidR="007B1820" w:rsidRPr="00752EB2" w:rsidRDefault="00752EB2" w:rsidP="00752EB2">
            <w:pPr>
              <w:spacing w:line="240" w:lineRule="auto"/>
              <w:rPr>
                <w:rFonts w:ascii="Franklin Gothic Medium" w:eastAsia="Times New Roman" w:hAnsi="Franklin Gothic Medium" w:cs="Arial"/>
              </w:rPr>
            </w:pPr>
            <w:r>
              <w:rPr>
                <w:rFonts w:ascii="Franklin Gothic Medium" w:eastAsia="Times New Roman" w:hAnsi="Franklin Gothic Medium" w:cs="Arial"/>
                <w:b/>
                <w:bCs/>
              </w:rPr>
              <w:t>Тастатура</w:t>
            </w:r>
            <w:r w:rsidR="007B1820" w:rsidRPr="00752EB2">
              <w:rPr>
                <w:rFonts w:ascii="Franklin Gothic Medium" w:eastAsia="Times New Roman" w:hAnsi="Franklin Gothic Medium" w:cs="Arial"/>
                <w:b/>
                <w:bCs/>
              </w:rPr>
              <w:t>,</w:t>
            </w:r>
            <w:r w:rsidR="007B1820" w:rsidRPr="00752EB2">
              <w:rPr>
                <w:rFonts w:ascii="Franklin Gothic Medium" w:eastAsia="Times New Roman" w:hAnsi="Franklin Gothic Medium" w:cs="Arial"/>
              </w:rPr>
              <w:t xml:space="preserve"> USB, </w:t>
            </w:r>
            <w:r>
              <w:rPr>
                <w:rFonts w:ascii="Franklin Gothic Medium" w:eastAsia="Times New Roman" w:hAnsi="Franklin Gothic Medium" w:cs="Arial"/>
              </w:rPr>
              <w:t>жична</w:t>
            </w:r>
            <w:r w:rsidR="007B1820" w:rsidRPr="00752EB2">
              <w:rPr>
                <w:rFonts w:ascii="Franklin Gothic Medium" w:eastAsia="Times New Roman" w:hAnsi="Franklin Gothic Medium" w:cs="Arial"/>
              </w:rPr>
              <w:t>, Compatible -with Windows 7; Connections - 1 x USB - 4 PIN USB Type A;  Font - YU</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t>500</w:t>
            </w:r>
          </w:p>
        </w:tc>
      </w:tr>
      <w:tr w:rsidR="007B1820" w:rsidRPr="008602B8" w:rsidTr="00752EB2">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t> </w:t>
            </w:r>
          </w:p>
        </w:tc>
        <w:tc>
          <w:tcPr>
            <w:tcW w:w="7845" w:type="dxa"/>
            <w:tcBorders>
              <w:top w:val="nil"/>
              <w:left w:val="nil"/>
              <w:bottom w:val="single" w:sz="4" w:space="0" w:color="auto"/>
              <w:right w:val="single" w:sz="4" w:space="0" w:color="auto"/>
            </w:tcBorders>
            <w:shd w:val="clear" w:color="auto" w:fill="auto"/>
            <w:vAlign w:val="center"/>
            <w:hideMark/>
          </w:tcPr>
          <w:p w:rsidR="007B1820" w:rsidRPr="00752EB2" w:rsidRDefault="00752EB2" w:rsidP="00752EB2">
            <w:pPr>
              <w:spacing w:line="240" w:lineRule="auto"/>
              <w:rPr>
                <w:rFonts w:ascii="Franklin Gothic Medium" w:eastAsia="Times New Roman" w:hAnsi="Franklin Gothic Medium" w:cs="Arial"/>
              </w:rPr>
            </w:pPr>
            <w:r>
              <w:rPr>
                <w:rFonts w:ascii="Franklin Gothic Medium" w:eastAsia="Times New Roman" w:hAnsi="Franklin Gothic Medium" w:cs="Arial"/>
                <w:b/>
                <w:bCs/>
              </w:rPr>
              <w:t>Миш</w:t>
            </w:r>
            <w:r w:rsidR="007B1820" w:rsidRPr="00752EB2">
              <w:rPr>
                <w:rFonts w:ascii="Franklin Gothic Medium" w:eastAsia="Times New Roman" w:hAnsi="Franklin Gothic Medium" w:cs="Arial"/>
                <w:b/>
                <w:bCs/>
              </w:rPr>
              <w:t>,</w:t>
            </w:r>
            <w:r w:rsidR="007B1820" w:rsidRPr="00752EB2">
              <w:rPr>
                <w:rFonts w:ascii="Franklin Gothic Medium" w:eastAsia="Times New Roman" w:hAnsi="Franklin Gothic Medium" w:cs="Arial"/>
              </w:rPr>
              <w:t xml:space="preserve"> Bluetooth,  </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t>50</w:t>
            </w:r>
          </w:p>
        </w:tc>
      </w:tr>
      <w:tr w:rsidR="007B1820" w:rsidRPr="008602B8" w:rsidTr="00752EB2">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t> </w:t>
            </w:r>
          </w:p>
        </w:tc>
        <w:tc>
          <w:tcPr>
            <w:tcW w:w="7845" w:type="dxa"/>
            <w:tcBorders>
              <w:top w:val="nil"/>
              <w:left w:val="nil"/>
              <w:bottom w:val="single" w:sz="4" w:space="0" w:color="auto"/>
              <w:right w:val="single" w:sz="4" w:space="0" w:color="auto"/>
            </w:tcBorders>
            <w:shd w:val="clear" w:color="auto" w:fill="auto"/>
            <w:vAlign w:val="center"/>
            <w:hideMark/>
          </w:tcPr>
          <w:p w:rsidR="007B1820" w:rsidRPr="00752EB2" w:rsidRDefault="00752EB2" w:rsidP="00752EB2">
            <w:pPr>
              <w:spacing w:line="240" w:lineRule="auto"/>
              <w:rPr>
                <w:rFonts w:ascii="Franklin Gothic Medium" w:eastAsia="Times New Roman" w:hAnsi="Franklin Gothic Medium" w:cs="Arial"/>
              </w:rPr>
            </w:pPr>
            <w:r>
              <w:rPr>
                <w:rFonts w:ascii="Franklin Gothic Medium" w:eastAsia="Times New Roman" w:hAnsi="Franklin Gothic Medium" w:cs="Arial"/>
                <w:b/>
                <w:bCs/>
              </w:rPr>
              <w:t>Тастатура</w:t>
            </w:r>
            <w:r w:rsidR="007B1820" w:rsidRPr="00752EB2">
              <w:rPr>
                <w:rFonts w:ascii="Franklin Gothic Medium" w:eastAsia="Times New Roman" w:hAnsi="Franklin Gothic Medium" w:cs="Arial"/>
                <w:b/>
                <w:bCs/>
              </w:rPr>
              <w:t>,</w:t>
            </w:r>
            <w:r w:rsidR="007B1820" w:rsidRPr="00752EB2">
              <w:rPr>
                <w:rFonts w:ascii="Franklin Gothic Medium" w:eastAsia="Times New Roman" w:hAnsi="Franklin Gothic Medium" w:cs="Arial"/>
              </w:rPr>
              <w:t xml:space="preserve"> Bluetooth, Compatible -with Windows 7;  Font - YU</w:t>
            </w:r>
          </w:p>
        </w:tc>
        <w:tc>
          <w:tcPr>
            <w:tcW w:w="3240" w:type="dxa"/>
            <w:tcBorders>
              <w:top w:val="nil"/>
              <w:left w:val="nil"/>
              <w:bottom w:val="single" w:sz="4" w:space="0" w:color="auto"/>
              <w:right w:val="single" w:sz="4" w:space="0" w:color="auto"/>
            </w:tcBorders>
            <w:shd w:val="clear" w:color="auto" w:fill="auto"/>
            <w:noWrap/>
            <w:vAlign w:val="center"/>
            <w:hideMark/>
          </w:tcPr>
          <w:p w:rsidR="007B1820" w:rsidRPr="00752EB2" w:rsidRDefault="007B1820" w:rsidP="00752EB2">
            <w:pPr>
              <w:spacing w:line="240" w:lineRule="auto"/>
              <w:jc w:val="center"/>
              <w:rPr>
                <w:rFonts w:ascii="Franklin Gothic Medium" w:eastAsia="Times New Roman" w:hAnsi="Franklin Gothic Medium" w:cs="Arial"/>
                <w:b/>
                <w:bCs/>
              </w:rPr>
            </w:pPr>
            <w:r w:rsidRPr="00752EB2">
              <w:rPr>
                <w:rFonts w:ascii="Franklin Gothic Medium" w:eastAsia="Times New Roman" w:hAnsi="Franklin Gothic Medium" w:cs="Arial"/>
                <w:b/>
                <w:bCs/>
              </w:rPr>
              <w:t>50</w:t>
            </w:r>
          </w:p>
        </w:tc>
      </w:tr>
    </w:tbl>
    <w:p w:rsidR="00752EB2" w:rsidRPr="006053BD" w:rsidRDefault="00752EB2"/>
    <w:tbl>
      <w:tblPr>
        <w:tblW w:w="11820" w:type="dxa"/>
        <w:tblInd w:w="85" w:type="dxa"/>
        <w:tblLook w:val="04A0"/>
      </w:tblPr>
      <w:tblGrid>
        <w:gridCol w:w="760"/>
        <w:gridCol w:w="3133"/>
        <w:gridCol w:w="4680"/>
        <w:gridCol w:w="3247"/>
      </w:tblGrid>
      <w:tr w:rsidR="007B1820" w:rsidRPr="0031482E" w:rsidTr="00752EB2">
        <w:trPr>
          <w:trHeight w:val="510"/>
        </w:trPr>
        <w:tc>
          <w:tcPr>
            <w:tcW w:w="11820" w:type="dxa"/>
            <w:gridSpan w:val="4"/>
            <w:tcBorders>
              <w:top w:val="double" w:sz="6" w:space="0" w:color="auto"/>
              <w:left w:val="double" w:sz="6" w:space="0" w:color="auto"/>
              <w:bottom w:val="double" w:sz="6" w:space="0" w:color="auto"/>
              <w:right w:val="single" w:sz="4" w:space="0" w:color="auto"/>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РЕЗЕРВНИ</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ДЕЛОВИ</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ЛАПТОПОВЕ</w:t>
            </w:r>
          </w:p>
        </w:tc>
      </w:tr>
      <w:tr w:rsidR="007B1820" w:rsidRPr="0031482E" w:rsidTr="00752EB2">
        <w:trPr>
          <w:trHeight w:val="52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Р</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БР</w:t>
            </w:r>
            <w:r w:rsidR="007B1820" w:rsidRPr="00B54F33">
              <w:rPr>
                <w:rFonts w:ascii="Franklin Gothic Medium" w:eastAsia="Times New Roman" w:hAnsi="Franklin Gothic Medium" w:cs="Arial"/>
                <w:b/>
                <w:bCs/>
                <w:color w:val="auto"/>
              </w:rPr>
              <w:t>.</w:t>
            </w:r>
          </w:p>
        </w:tc>
        <w:tc>
          <w:tcPr>
            <w:tcW w:w="3133" w:type="dxa"/>
            <w:tcBorders>
              <w:top w:val="nil"/>
              <w:left w:val="nil"/>
              <w:bottom w:val="single" w:sz="4" w:space="0" w:color="auto"/>
              <w:right w:val="single" w:sz="4" w:space="0" w:color="auto"/>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НАЗИВ</w:t>
            </w:r>
          </w:p>
        </w:tc>
        <w:tc>
          <w:tcPr>
            <w:tcW w:w="4680" w:type="dxa"/>
            <w:tcBorders>
              <w:top w:val="nil"/>
              <w:left w:val="nil"/>
              <w:bottom w:val="single" w:sz="4" w:space="0" w:color="auto"/>
              <w:right w:val="single" w:sz="4" w:space="0" w:color="auto"/>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Спецификација</w:t>
            </w:r>
          </w:p>
        </w:tc>
        <w:tc>
          <w:tcPr>
            <w:tcW w:w="3247" w:type="dxa"/>
            <w:tcBorders>
              <w:top w:val="nil"/>
              <w:left w:val="nil"/>
              <w:bottom w:val="single" w:sz="4" w:space="0" w:color="auto"/>
              <w:right w:val="single" w:sz="4" w:space="0" w:color="auto"/>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КОЛИЧИНА</w:t>
            </w:r>
          </w:p>
        </w:tc>
      </w:tr>
      <w:tr w:rsidR="007B1820" w:rsidRPr="0031482E" w:rsidTr="00752EB2">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1</w:t>
            </w:r>
          </w:p>
        </w:tc>
        <w:tc>
          <w:tcPr>
            <w:tcW w:w="11060" w:type="dxa"/>
            <w:gridSpan w:val="3"/>
            <w:tcBorders>
              <w:top w:val="single" w:sz="4" w:space="0" w:color="auto"/>
              <w:left w:val="nil"/>
              <w:bottom w:val="single" w:sz="4" w:space="0" w:color="auto"/>
              <w:right w:val="nil"/>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HP 8530p</w:t>
            </w:r>
          </w:p>
        </w:tc>
      </w:tr>
      <w:tr w:rsidR="007B1820" w:rsidRPr="0031482E" w:rsidTr="005D543D">
        <w:trPr>
          <w:trHeight w:val="166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3133" w:type="dxa"/>
            <w:tcBorders>
              <w:top w:val="nil"/>
              <w:left w:val="nil"/>
              <w:bottom w:val="single" w:sz="4" w:space="0" w:color="auto"/>
              <w:right w:val="single" w:sz="4" w:space="0" w:color="auto"/>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Батерије</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HP 8530p </w:t>
            </w:r>
            <w:r w:rsidRPr="00B54F33">
              <w:rPr>
                <w:rFonts w:ascii="Franklin Gothic Medium" w:eastAsia="Times New Roman" w:hAnsi="Franklin Gothic Medium" w:cs="Arial"/>
                <w:b/>
                <w:bCs/>
                <w:color w:val="auto"/>
              </w:rPr>
              <w:t>лаптоп</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ра</w:t>
            </w:r>
            <w:r w:rsidRPr="00B54F33">
              <w:rPr>
                <w:rFonts w:ascii="Franklin Gothic Medium" w:eastAsia="Times New Roman" w:hAnsi="Franklin Gothic Medium" w:cs="Arial"/>
                <w:b/>
                <w:bCs/>
                <w:color w:val="auto"/>
                <w:lang w:val="sr-Cyrl-CS"/>
              </w:rPr>
              <w:t>ч</w:t>
            </w:r>
            <w:r w:rsidRPr="00B54F33">
              <w:rPr>
                <w:rFonts w:ascii="Franklin Gothic Medium" w:eastAsia="Times New Roman" w:hAnsi="Franklin Gothic Medium" w:cs="Arial"/>
                <w:b/>
                <w:bCs/>
                <w:color w:val="auto"/>
              </w:rPr>
              <w:t>унаре</w:t>
            </w:r>
            <w:r w:rsidR="007B1820" w:rsidRPr="00B54F33">
              <w:rPr>
                <w:rFonts w:ascii="Franklin Gothic Medium" w:eastAsia="Times New Roman" w:hAnsi="Franklin Gothic Medium" w:cs="Arial"/>
                <w:b/>
                <w:bCs/>
                <w:color w:val="auto"/>
              </w:rPr>
              <w:t xml:space="preserve">                                              AJ359AA  12CH</w:t>
            </w:r>
          </w:p>
        </w:tc>
        <w:tc>
          <w:tcPr>
            <w:tcW w:w="4680" w:type="dxa"/>
            <w:tcBorders>
              <w:top w:val="nil"/>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color w:val="auto"/>
              </w:rPr>
            </w:pPr>
            <w:r w:rsidRPr="00B54F33">
              <w:rPr>
                <w:rFonts w:ascii="Franklin Gothic Medium" w:eastAsia="Times New Roman" w:hAnsi="Franklin Gothic Medium" w:cs="Arial"/>
                <w:color w:val="auto"/>
              </w:rPr>
              <w:t>Battery Capacity:  5200mAh</w:t>
            </w:r>
            <w:r w:rsidRPr="00B54F33">
              <w:rPr>
                <w:rFonts w:ascii="Franklin Gothic Medium" w:eastAsia="Times New Roman" w:hAnsi="Franklin Gothic Medium" w:cs="Arial"/>
                <w:color w:val="auto"/>
              </w:rPr>
              <w:br/>
              <w:t>Battery Cell:  8-Cell</w:t>
            </w:r>
            <w:r w:rsidRPr="00B54F33">
              <w:rPr>
                <w:rFonts w:ascii="Franklin Gothic Medium" w:eastAsia="Times New Roman" w:hAnsi="Franklin Gothic Medium" w:cs="Arial"/>
                <w:color w:val="auto"/>
              </w:rPr>
              <w:br/>
              <w:t>Battery Voltage:  14.4V</w:t>
            </w:r>
            <w:r w:rsidRPr="00B54F33">
              <w:rPr>
                <w:rFonts w:ascii="Franklin Gothic Medium" w:eastAsia="Times New Roman" w:hAnsi="Franklin Gothic Medium" w:cs="Arial"/>
                <w:color w:val="auto"/>
              </w:rPr>
              <w:br/>
              <w:t>Battery Type:  Li-ion</w:t>
            </w:r>
            <w:r w:rsidRPr="00B54F33">
              <w:rPr>
                <w:rFonts w:ascii="Franklin Gothic Medium" w:eastAsia="Times New Roman" w:hAnsi="Franklin Gothic Medium" w:cs="Arial"/>
                <w:color w:val="auto"/>
              </w:rPr>
              <w:br/>
              <w:t>Battery Color:  Black</w:t>
            </w:r>
            <w:r w:rsidRPr="00B54F33">
              <w:rPr>
                <w:rFonts w:ascii="Franklin Gothic Medium" w:eastAsia="Times New Roman" w:hAnsi="Franklin Gothic Medium" w:cs="Arial"/>
                <w:color w:val="auto"/>
              </w:rPr>
              <w:br/>
              <w:t>Battery Dimension:  268.50x53.40x20.20mm</w:t>
            </w:r>
          </w:p>
        </w:tc>
        <w:tc>
          <w:tcPr>
            <w:tcW w:w="3247"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15</w:t>
            </w:r>
          </w:p>
        </w:tc>
      </w:tr>
    </w:tbl>
    <w:p w:rsidR="006A656C" w:rsidRDefault="006A656C"/>
    <w:p w:rsidR="006A656C" w:rsidRDefault="006A656C"/>
    <w:p w:rsidR="006A656C" w:rsidRDefault="006A656C"/>
    <w:tbl>
      <w:tblPr>
        <w:tblW w:w="11820" w:type="dxa"/>
        <w:tblInd w:w="85" w:type="dxa"/>
        <w:tblLook w:val="04A0"/>
      </w:tblPr>
      <w:tblGrid>
        <w:gridCol w:w="760"/>
        <w:gridCol w:w="3133"/>
        <w:gridCol w:w="1447"/>
        <w:gridCol w:w="3233"/>
        <w:gridCol w:w="1867"/>
        <w:gridCol w:w="1380"/>
      </w:tblGrid>
      <w:tr w:rsidR="007B1820" w:rsidRPr="0031482E" w:rsidTr="005D543D">
        <w:trPr>
          <w:trHeight w:val="52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lastRenderedPageBreak/>
              <w:t>2</w:t>
            </w:r>
          </w:p>
        </w:tc>
        <w:tc>
          <w:tcPr>
            <w:tcW w:w="11060" w:type="dxa"/>
            <w:gridSpan w:val="5"/>
            <w:tcBorders>
              <w:top w:val="single" w:sz="4" w:space="0" w:color="auto"/>
              <w:left w:val="nil"/>
              <w:bottom w:val="single" w:sz="4" w:space="0" w:color="auto"/>
              <w:right w:val="nil"/>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HP 6545b</w:t>
            </w:r>
          </w:p>
        </w:tc>
      </w:tr>
      <w:tr w:rsidR="007B1820" w:rsidRPr="0031482E" w:rsidTr="005D543D">
        <w:trPr>
          <w:trHeight w:val="184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3133" w:type="dxa"/>
            <w:tcBorders>
              <w:top w:val="nil"/>
              <w:left w:val="nil"/>
              <w:bottom w:val="single" w:sz="4" w:space="0" w:color="auto"/>
              <w:right w:val="single" w:sz="4" w:space="0" w:color="auto"/>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Батерије</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HP 6545b </w:t>
            </w:r>
            <w:r w:rsidRPr="00B54F33">
              <w:rPr>
                <w:rFonts w:ascii="Franklin Gothic Medium" w:eastAsia="Times New Roman" w:hAnsi="Franklin Gothic Medium" w:cs="Arial"/>
                <w:b/>
                <w:bCs/>
                <w:color w:val="auto"/>
              </w:rPr>
              <w:t>лаптоп</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ра</w:t>
            </w:r>
            <w:r w:rsidRPr="00B54F33">
              <w:rPr>
                <w:rFonts w:ascii="Franklin Gothic Medium" w:eastAsia="Times New Roman" w:hAnsi="Franklin Gothic Medium" w:cs="Arial"/>
                <w:b/>
                <w:bCs/>
                <w:color w:val="auto"/>
                <w:lang w:val="sr-Cyrl-CS"/>
              </w:rPr>
              <w:t>ч</w:t>
            </w:r>
            <w:r w:rsidRPr="00B54F33">
              <w:rPr>
                <w:rFonts w:ascii="Franklin Gothic Medium" w:eastAsia="Times New Roman" w:hAnsi="Franklin Gothic Medium" w:cs="Arial"/>
                <w:b/>
                <w:bCs/>
                <w:color w:val="auto"/>
              </w:rPr>
              <w:t>унаре</w:t>
            </w:r>
            <w:r w:rsidR="007B1820" w:rsidRPr="00B54F33">
              <w:rPr>
                <w:rFonts w:ascii="Franklin Gothic Medium" w:eastAsia="Times New Roman" w:hAnsi="Franklin Gothic Medium" w:cs="Arial"/>
                <w:b/>
                <w:bCs/>
                <w:color w:val="auto"/>
              </w:rPr>
              <w:t xml:space="preserve">                                                         AU531AA</w:t>
            </w:r>
          </w:p>
        </w:tc>
        <w:tc>
          <w:tcPr>
            <w:tcW w:w="4680" w:type="dxa"/>
            <w:gridSpan w:val="2"/>
            <w:tcBorders>
              <w:top w:val="nil"/>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color w:val="auto"/>
              </w:rPr>
            </w:pPr>
            <w:r w:rsidRPr="00B54F33">
              <w:rPr>
                <w:rFonts w:ascii="Franklin Gothic Medium" w:eastAsia="Times New Roman" w:hAnsi="Franklin Gothic Medium" w:cs="Arial"/>
                <w:color w:val="auto"/>
              </w:rPr>
              <w:t>Battery Capacity:  7200mAh</w:t>
            </w:r>
            <w:r w:rsidRPr="00B54F33">
              <w:rPr>
                <w:rFonts w:ascii="Franklin Gothic Medium" w:eastAsia="Times New Roman" w:hAnsi="Franklin Gothic Medium" w:cs="Arial"/>
                <w:color w:val="auto"/>
              </w:rPr>
              <w:br/>
              <w:t>Battery Cell:  9-Cell</w:t>
            </w:r>
            <w:r w:rsidRPr="00B54F33">
              <w:rPr>
                <w:rFonts w:ascii="Franklin Gothic Medium" w:eastAsia="Times New Roman" w:hAnsi="Franklin Gothic Medium" w:cs="Arial"/>
                <w:color w:val="auto"/>
              </w:rPr>
              <w:br/>
              <w:t>Battery Voltage:  11.1V</w:t>
            </w:r>
            <w:r w:rsidRPr="00B54F33">
              <w:rPr>
                <w:rFonts w:ascii="Franklin Gothic Medium" w:eastAsia="Times New Roman" w:hAnsi="Franklin Gothic Medium" w:cs="Arial"/>
                <w:color w:val="auto"/>
              </w:rPr>
              <w:br/>
              <w:t>Battery Type:  Li-ion</w:t>
            </w:r>
            <w:r w:rsidRPr="00B54F33">
              <w:rPr>
                <w:rFonts w:ascii="Franklin Gothic Medium" w:eastAsia="Times New Roman" w:hAnsi="Franklin Gothic Medium" w:cs="Arial"/>
                <w:color w:val="auto"/>
              </w:rPr>
              <w:br/>
              <w:t>Battery Color:  Black</w:t>
            </w:r>
            <w:r w:rsidRPr="00B54F33">
              <w:rPr>
                <w:rFonts w:ascii="Franklin Gothic Medium" w:eastAsia="Times New Roman" w:hAnsi="Franklin Gothic Medium" w:cs="Arial"/>
                <w:color w:val="auto"/>
              </w:rPr>
              <w:br/>
              <w:t>Battery Weight:  505.8g</w:t>
            </w:r>
            <w:r w:rsidRPr="00B54F33">
              <w:rPr>
                <w:rFonts w:ascii="Franklin Gothic Medium" w:eastAsia="Times New Roman" w:hAnsi="Franklin Gothic Medium" w:cs="Arial"/>
                <w:color w:val="auto"/>
              </w:rPr>
              <w:br/>
              <w:t>Battery Dimension:  206.70 x 59.50 x 20.10 mm</w:t>
            </w:r>
          </w:p>
        </w:tc>
        <w:tc>
          <w:tcPr>
            <w:tcW w:w="3247" w:type="dxa"/>
            <w:gridSpan w:val="2"/>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115</w:t>
            </w:r>
          </w:p>
        </w:tc>
      </w:tr>
      <w:tr w:rsidR="007B1820" w:rsidRPr="0031482E" w:rsidTr="005D543D">
        <w:trPr>
          <w:trHeight w:val="43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3133" w:type="dxa"/>
            <w:tcBorders>
              <w:top w:val="nil"/>
              <w:left w:val="nil"/>
              <w:bottom w:val="single" w:sz="4" w:space="0" w:color="auto"/>
              <w:right w:val="nil"/>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4680" w:type="dxa"/>
            <w:gridSpan w:val="2"/>
            <w:tcBorders>
              <w:top w:val="nil"/>
              <w:left w:val="nil"/>
              <w:bottom w:val="single" w:sz="4" w:space="0" w:color="auto"/>
              <w:right w:val="nil"/>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color w:val="auto"/>
              </w:rPr>
            </w:pPr>
            <w:r w:rsidRPr="00B54F33">
              <w:rPr>
                <w:rFonts w:ascii="Franklin Gothic Medium" w:eastAsia="Times New Roman" w:hAnsi="Franklin Gothic Medium" w:cs="Arial"/>
                <w:color w:val="auto"/>
              </w:rPr>
              <w:t> </w:t>
            </w:r>
          </w:p>
        </w:tc>
        <w:tc>
          <w:tcPr>
            <w:tcW w:w="3247" w:type="dxa"/>
            <w:gridSpan w:val="2"/>
            <w:tcBorders>
              <w:top w:val="nil"/>
              <w:left w:val="nil"/>
              <w:bottom w:val="single" w:sz="4" w:space="0" w:color="auto"/>
              <w:right w:val="nil"/>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r>
      <w:tr w:rsidR="007B1820" w:rsidRPr="0031482E" w:rsidTr="005D543D">
        <w:trPr>
          <w:trHeight w:val="52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3</w:t>
            </w:r>
          </w:p>
        </w:tc>
        <w:tc>
          <w:tcPr>
            <w:tcW w:w="11060" w:type="dxa"/>
            <w:gridSpan w:val="5"/>
            <w:tcBorders>
              <w:top w:val="single" w:sz="4" w:space="0" w:color="auto"/>
              <w:left w:val="nil"/>
              <w:bottom w:val="single" w:sz="4" w:space="0" w:color="auto"/>
              <w:right w:val="nil"/>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HP 4310s</w:t>
            </w:r>
          </w:p>
        </w:tc>
      </w:tr>
      <w:tr w:rsidR="007B1820" w:rsidRPr="0031482E" w:rsidTr="005D543D">
        <w:trPr>
          <w:trHeight w:val="21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4580" w:type="dxa"/>
            <w:gridSpan w:val="2"/>
            <w:tcBorders>
              <w:top w:val="nil"/>
              <w:left w:val="nil"/>
              <w:bottom w:val="single" w:sz="4" w:space="0" w:color="auto"/>
              <w:right w:val="single" w:sz="4" w:space="0" w:color="auto"/>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Батерије</w:t>
            </w:r>
            <w:r w:rsidRPr="00B54F33">
              <w:rPr>
                <w:rFonts w:ascii="Franklin Gothic Medium" w:eastAsia="Times New Roman" w:hAnsi="Franklin Gothic Medium" w:cs="Arial"/>
                <w:b/>
                <w:bCs/>
                <w:color w:val="auto"/>
                <w:lang w:val="sr-Cyrl-CS"/>
              </w:rPr>
              <w:t xml:space="preserve"> </w:t>
            </w: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HP 4310s </w:t>
            </w:r>
            <w:r w:rsidRPr="00B54F33">
              <w:rPr>
                <w:rFonts w:ascii="Franklin Gothic Medium" w:eastAsia="Times New Roman" w:hAnsi="Franklin Gothic Medium" w:cs="Arial"/>
                <w:b/>
                <w:bCs/>
                <w:color w:val="auto"/>
              </w:rPr>
              <w:t>лаптоп</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рачунаре</w:t>
            </w:r>
            <w:r w:rsidR="007B1820" w:rsidRPr="00B54F33">
              <w:rPr>
                <w:rFonts w:ascii="Franklin Gothic Medium" w:eastAsia="Times New Roman" w:hAnsi="Franklin Gothic Medium" w:cs="Arial"/>
                <w:b/>
                <w:bCs/>
                <w:color w:val="auto"/>
              </w:rPr>
              <w:t xml:space="preserve">    AT902AA                                           </w:t>
            </w:r>
          </w:p>
        </w:tc>
        <w:tc>
          <w:tcPr>
            <w:tcW w:w="5100" w:type="dxa"/>
            <w:gridSpan w:val="2"/>
            <w:tcBorders>
              <w:top w:val="nil"/>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color w:val="auto"/>
              </w:rPr>
            </w:pPr>
            <w:r w:rsidRPr="00B54F33">
              <w:rPr>
                <w:rFonts w:ascii="Franklin Gothic Medium" w:eastAsia="Times New Roman" w:hAnsi="Franklin Gothic Medium" w:cs="Arial"/>
                <w:color w:val="auto"/>
              </w:rPr>
              <w:t>Battery Type :  Li-ion</w:t>
            </w:r>
            <w:r w:rsidRPr="00B54F33">
              <w:rPr>
                <w:rFonts w:ascii="Franklin Gothic Medium" w:eastAsia="Times New Roman" w:hAnsi="Franklin Gothic Medium" w:cs="Arial"/>
                <w:color w:val="auto"/>
              </w:rPr>
              <w:br/>
              <w:t>Battery Cell:  8-Cell</w:t>
            </w:r>
            <w:r w:rsidRPr="00B54F33">
              <w:rPr>
                <w:rFonts w:ascii="Franklin Gothic Medium" w:eastAsia="Times New Roman" w:hAnsi="Franklin Gothic Medium" w:cs="Arial"/>
                <w:color w:val="auto"/>
              </w:rPr>
              <w:br/>
              <w:t>Item Number: LBHP044H</w:t>
            </w:r>
            <w:r w:rsidRPr="00B54F33">
              <w:rPr>
                <w:rFonts w:ascii="Franklin Gothic Medium" w:eastAsia="Times New Roman" w:hAnsi="Franklin Gothic Medium" w:cs="Arial"/>
                <w:color w:val="auto"/>
              </w:rPr>
              <w:br/>
              <w:t xml:space="preserve">Voltage :  14.40V </w:t>
            </w:r>
            <w:r w:rsidRPr="00B54F33">
              <w:rPr>
                <w:rFonts w:ascii="Franklin Gothic Medium" w:eastAsia="Times New Roman" w:hAnsi="Franklin Gothic Medium" w:cs="Arial"/>
                <w:color w:val="auto"/>
              </w:rPr>
              <w:br/>
              <w:t>Capacity :  4400mAh</w:t>
            </w:r>
            <w:r w:rsidRPr="00B54F33">
              <w:rPr>
                <w:rFonts w:ascii="Franklin Gothic Medium" w:eastAsia="Times New Roman" w:hAnsi="Franklin Gothic Medium" w:cs="Arial"/>
                <w:color w:val="auto"/>
              </w:rPr>
              <w:br/>
              <w:t xml:space="preserve">Color :  Black </w:t>
            </w:r>
            <w:r w:rsidRPr="00B54F33">
              <w:rPr>
                <w:rFonts w:ascii="Franklin Gothic Medium" w:eastAsia="Times New Roman" w:hAnsi="Franklin Gothic Medium" w:cs="Arial"/>
                <w:color w:val="auto"/>
              </w:rPr>
              <w:br/>
              <w:t>Battery Dimension:  244.00 x 53.80 x 38.70 mm</w:t>
            </w:r>
          </w:p>
        </w:tc>
        <w:tc>
          <w:tcPr>
            <w:tcW w:w="138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50</w:t>
            </w:r>
          </w:p>
        </w:tc>
      </w:tr>
      <w:tr w:rsidR="007B1820" w:rsidRPr="0031482E" w:rsidTr="005D543D">
        <w:trPr>
          <w:trHeight w:val="4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4580" w:type="dxa"/>
            <w:gridSpan w:val="2"/>
            <w:tcBorders>
              <w:top w:val="nil"/>
              <w:left w:val="nil"/>
              <w:bottom w:val="single" w:sz="4" w:space="0" w:color="auto"/>
              <w:right w:val="nil"/>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5100" w:type="dxa"/>
            <w:gridSpan w:val="2"/>
            <w:tcBorders>
              <w:top w:val="nil"/>
              <w:left w:val="nil"/>
              <w:bottom w:val="single" w:sz="4" w:space="0" w:color="auto"/>
              <w:right w:val="nil"/>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color w:val="auto"/>
              </w:rPr>
            </w:pPr>
            <w:r w:rsidRPr="00B54F33">
              <w:rPr>
                <w:rFonts w:ascii="Franklin Gothic Medium" w:eastAsia="Times New Roman" w:hAnsi="Franklin Gothic Medium" w:cs="Arial"/>
                <w:color w:val="auto"/>
              </w:rPr>
              <w:t> </w:t>
            </w:r>
          </w:p>
        </w:tc>
        <w:tc>
          <w:tcPr>
            <w:tcW w:w="1380" w:type="dxa"/>
            <w:tcBorders>
              <w:top w:val="nil"/>
              <w:left w:val="nil"/>
              <w:bottom w:val="single" w:sz="4" w:space="0" w:color="auto"/>
              <w:right w:val="nil"/>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r>
    </w:tbl>
    <w:p w:rsidR="00B54F33" w:rsidRDefault="00B54F33"/>
    <w:tbl>
      <w:tblPr>
        <w:tblW w:w="11820" w:type="dxa"/>
        <w:tblInd w:w="85" w:type="dxa"/>
        <w:tblLook w:val="04A0"/>
      </w:tblPr>
      <w:tblGrid>
        <w:gridCol w:w="760"/>
        <w:gridCol w:w="4580"/>
        <w:gridCol w:w="5100"/>
        <w:gridCol w:w="1380"/>
      </w:tblGrid>
      <w:tr w:rsidR="007B1820" w:rsidRPr="0031482E" w:rsidTr="00B54F33">
        <w:trPr>
          <w:trHeight w:val="52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4</w:t>
            </w:r>
          </w:p>
        </w:tc>
        <w:tc>
          <w:tcPr>
            <w:tcW w:w="11060" w:type="dxa"/>
            <w:gridSpan w:val="3"/>
            <w:tcBorders>
              <w:top w:val="single" w:sz="4" w:space="0" w:color="auto"/>
              <w:left w:val="nil"/>
              <w:bottom w:val="single" w:sz="4" w:space="0" w:color="auto"/>
              <w:right w:val="nil"/>
            </w:tcBorders>
            <w:shd w:val="clear" w:color="auto" w:fill="auto"/>
            <w:vAlign w:val="center"/>
            <w:hideMark/>
          </w:tcPr>
          <w:p w:rsidR="007B1820" w:rsidRPr="00B54F33" w:rsidRDefault="005D543D"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DELL Vostro 1320</w:t>
            </w:r>
          </w:p>
        </w:tc>
      </w:tr>
      <w:tr w:rsidR="007B1820" w:rsidRPr="0031482E" w:rsidTr="005D543D">
        <w:trPr>
          <w:trHeight w:val="114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4580" w:type="dxa"/>
            <w:tcBorders>
              <w:top w:val="nil"/>
              <w:left w:val="nil"/>
              <w:bottom w:val="single" w:sz="4" w:space="0" w:color="auto"/>
              <w:right w:val="single" w:sz="4" w:space="0" w:color="auto"/>
            </w:tcBorders>
            <w:shd w:val="clear" w:color="auto" w:fill="auto"/>
            <w:vAlign w:val="center"/>
            <w:hideMark/>
          </w:tcPr>
          <w:p w:rsidR="007B1820" w:rsidRPr="00B54F33" w:rsidRDefault="0031482E"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Батерије</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DELL Vostro 1320                        </w:t>
            </w:r>
            <w:r w:rsidRPr="00B54F33">
              <w:rPr>
                <w:rFonts w:ascii="Franklin Gothic Medium" w:eastAsia="Times New Roman" w:hAnsi="Franklin Gothic Medium" w:cs="Arial"/>
                <w:b/>
                <w:bCs/>
                <w:color w:val="auto"/>
              </w:rPr>
              <w:t>лаптоп</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рачунаре</w:t>
            </w:r>
            <w:r w:rsidR="007B1820" w:rsidRPr="00B54F33">
              <w:rPr>
                <w:rFonts w:ascii="Franklin Gothic Medium" w:eastAsia="Times New Roman" w:hAnsi="Franklin Gothic Medium" w:cs="Arial"/>
                <w:b/>
                <w:bCs/>
                <w:color w:val="auto"/>
              </w:rPr>
              <w:t xml:space="preserve">   N958C                                                          312-0922; 312-0725                                                                          </w:t>
            </w:r>
          </w:p>
        </w:tc>
        <w:tc>
          <w:tcPr>
            <w:tcW w:w="5100" w:type="dxa"/>
            <w:tcBorders>
              <w:top w:val="nil"/>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color w:val="auto"/>
              </w:rPr>
            </w:pPr>
            <w:r w:rsidRPr="00B54F33">
              <w:rPr>
                <w:rFonts w:ascii="Franklin Gothic Medium" w:eastAsia="Times New Roman" w:hAnsi="Franklin Gothic Medium" w:cs="Arial"/>
                <w:color w:val="auto"/>
              </w:rPr>
              <w:t>DELL 9-Cell Lithium-Ion Battery for Dell Vostro 1310/ 1320/ 1510/ 1520/ 2510 Laptops</w:t>
            </w:r>
          </w:p>
        </w:tc>
        <w:tc>
          <w:tcPr>
            <w:tcW w:w="138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20</w:t>
            </w:r>
          </w:p>
        </w:tc>
      </w:tr>
    </w:tbl>
    <w:p w:rsidR="0031482E" w:rsidRDefault="0031482E"/>
    <w:tbl>
      <w:tblPr>
        <w:tblW w:w="11820" w:type="dxa"/>
        <w:tblInd w:w="85" w:type="dxa"/>
        <w:tblLook w:val="04A0"/>
      </w:tblPr>
      <w:tblGrid>
        <w:gridCol w:w="760"/>
        <w:gridCol w:w="4580"/>
        <w:gridCol w:w="5100"/>
        <w:gridCol w:w="1380"/>
      </w:tblGrid>
      <w:tr w:rsidR="007B1820" w:rsidRPr="0031482E" w:rsidTr="006053BD">
        <w:trPr>
          <w:trHeight w:val="52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lastRenderedPageBreak/>
              <w:t>5</w:t>
            </w:r>
          </w:p>
        </w:tc>
        <w:tc>
          <w:tcPr>
            <w:tcW w:w="11060" w:type="dxa"/>
            <w:gridSpan w:val="3"/>
            <w:tcBorders>
              <w:top w:val="single" w:sz="4" w:space="0" w:color="auto"/>
              <w:left w:val="nil"/>
              <w:bottom w:val="single" w:sz="4" w:space="0" w:color="auto"/>
              <w:right w:val="single" w:sz="4" w:space="0" w:color="auto"/>
            </w:tcBorders>
            <w:shd w:val="clear" w:color="auto" w:fill="auto"/>
            <w:vAlign w:val="center"/>
            <w:hideMark/>
          </w:tcPr>
          <w:p w:rsidR="007B1820" w:rsidRPr="00B54F33" w:rsidRDefault="0031482E"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Fujitsu Life Book AH 530Glare</w:t>
            </w:r>
          </w:p>
        </w:tc>
      </w:tr>
      <w:tr w:rsidR="007B1820" w:rsidRPr="0031482E" w:rsidTr="005D543D">
        <w:trPr>
          <w:trHeight w:val="7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4580" w:type="dxa"/>
            <w:tcBorders>
              <w:top w:val="nil"/>
              <w:left w:val="nil"/>
              <w:bottom w:val="single" w:sz="4" w:space="0" w:color="auto"/>
              <w:right w:val="single" w:sz="4" w:space="0" w:color="auto"/>
            </w:tcBorders>
            <w:shd w:val="clear" w:color="auto" w:fill="auto"/>
            <w:vAlign w:val="center"/>
            <w:hideMark/>
          </w:tcPr>
          <w:p w:rsidR="007B1820" w:rsidRPr="00B54F33" w:rsidRDefault="0031482E"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Батерије</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за</w:t>
            </w:r>
            <w:r w:rsidR="007B1820" w:rsidRPr="00B54F33">
              <w:rPr>
                <w:rFonts w:ascii="Franklin Gothic Medium" w:eastAsia="Times New Roman" w:hAnsi="Franklin Gothic Medium" w:cs="Arial"/>
                <w:b/>
                <w:bCs/>
                <w:color w:val="auto"/>
              </w:rPr>
              <w:t xml:space="preserve"> Fujitsu Life Book AH 530Glare  </w:t>
            </w:r>
            <w:r w:rsidRPr="00B54F33">
              <w:rPr>
                <w:rFonts w:ascii="Franklin Gothic Medium" w:eastAsia="Times New Roman" w:hAnsi="Franklin Gothic Medium" w:cs="Arial"/>
                <w:b/>
                <w:bCs/>
                <w:color w:val="auto"/>
              </w:rPr>
              <w:t>лаптоп</w:t>
            </w:r>
            <w:r w:rsidR="007B1820" w:rsidRPr="00B54F33">
              <w:rPr>
                <w:rFonts w:ascii="Franklin Gothic Medium" w:eastAsia="Times New Roman" w:hAnsi="Franklin Gothic Medium" w:cs="Arial"/>
                <w:b/>
                <w:bCs/>
                <w:color w:val="auto"/>
              </w:rPr>
              <w:t xml:space="preserve"> </w:t>
            </w:r>
            <w:r w:rsidRPr="00B54F33">
              <w:rPr>
                <w:rFonts w:ascii="Franklin Gothic Medium" w:eastAsia="Times New Roman" w:hAnsi="Franklin Gothic Medium" w:cs="Arial"/>
                <w:b/>
                <w:bCs/>
                <w:color w:val="auto"/>
              </w:rPr>
              <w:t>рачунаре</w:t>
            </w:r>
            <w:r w:rsidR="007B1820" w:rsidRPr="00B54F33">
              <w:rPr>
                <w:rFonts w:ascii="Franklin Gothic Medium" w:eastAsia="Times New Roman" w:hAnsi="Franklin Gothic Medium" w:cs="Arial"/>
                <w:b/>
                <w:bCs/>
                <w:color w:val="auto"/>
              </w:rPr>
              <w:t xml:space="preserve">, </w:t>
            </w:r>
          </w:p>
        </w:tc>
        <w:tc>
          <w:tcPr>
            <w:tcW w:w="5100" w:type="dxa"/>
            <w:tcBorders>
              <w:top w:val="nil"/>
              <w:left w:val="nil"/>
              <w:bottom w:val="single" w:sz="4" w:space="0" w:color="auto"/>
              <w:right w:val="single" w:sz="4" w:space="0" w:color="auto"/>
            </w:tcBorders>
            <w:shd w:val="clear" w:color="auto" w:fill="auto"/>
            <w:vAlign w:val="center"/>
            <w:hideMark/>
          </w:tcPr>
          <w:p w:rsidR="007B1820" w:rsidRPr="00B54F33" w:rsidRDefault="0031482E" w:rsidP="00752EB2">
            <w:pPr>
              <w:spacing w:line="240" w:lineRule="auto"/>
              <w:jc w:val="center"/>
              <w:rPr>
                <w:rFonts w:ascii="Franklin Gothic Medium" w:eastAsia="Times New Roman" w:hAnsi="Franklin Gothic Medium" w:cs="Arial"/>
                <w:color w:val="auto"/>
              </w:rPr>
            </w:pPr>
            <w:r w:rsidRPr="00B54F33">
              <w:rPr>
                <w:rFonts w:ascii="Franklin Gothic Medium" w:eastAsia="Times New Roman" w:hAnsi="Franklin Gothic Medium" w:cs="Arial"/>
                <w:color w:val="auto"/>
              </w:rPr>
              <w:t>Литијум</w:t>
            </w:r>
            <w:r w:rsidR="007B1820" w:rsidRPr="00B54F33">
              <w:rPr>
                <w:rFonts w:ascii="Franklin Gothic Medium" w:eastAsia="Times New Roman" w:hAnsi="Franklin Gothic Medium" w:cs="Arial"/>
                <w:color w:val="auto"/>
              </w:rPr>
              <w:t xml:space="preserve"> </w:t>
            </w:r>
            <w:r w:rsidRPr="00B54F33">
              <w:rPr>
                <w:rFonts w:ascii="Franklin Gothic Medium" w:eastAsia="Times New Roman" w:hAnsi="Franklin Gothic Medium" w:cs="Arial"/>
                <w:color w:val="auto"/>
              </w:rPr>
              <w:t>јонска</w:t>
            </w:r>
            <w:r w:rsidR="007B1820" w:rsidRPr="00B54F33">
              <w:rPr>
                <w:rFonts w:ascii="Franklin Gothic Medium" w:eastAsia="Times New Roman" w:hAnsi="Franklin Gothic Medium" w:cs="Arial"/>
                <w:color w:val="auto"/>
              </w:rPr>
              <w:t xml:space="preserve"> 10,8V, 48Whr; Product Number: FPCBP250</w:t>
            </w:r>
          </w:p>
        </w:tc>
        <w:tc>
          <w:tcPr>
            <w:tcW w:w="138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60</w:t>
            </w:r>
          </w:p>
        </w:tc>
      </w:tr>
      <w:tr w:rsidR="007B1820" w:rsidRPr="0031482E" w:rsidTr="005D543D">
        <w:trPr>
          <w:trHeight w:val="7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4580" w:type="dxa"/>
            <w:tcBorders>
              <w:top w:val="nil"/>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c>
          <w:tcPr>
            <w:tcW w:w="5100" w:type="dxa"/>
            <w:tcBorders>
              <w:top w:val="nil"/>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color w:val="auto"/>
              </w:rPr>
            </w:pPr>
            <w:r w:rsidRPr="00B54F33">
              <w:rPr>
                <w:rFonts w:ascii="Franklin Gothic Medium" w:eastAsia="Times New Roman" w:hAnsi="Franklin Gothic Medium" w:cs="Arial"/>
                <w:color w:val="auto"/>
              </w:rPr>
              <w:t> </w:t>
            </w:r>
          </w:p>
        </w:tc>
        <w:tc>
          <w:tcPr>
            <w:tcW w:w="138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 </w:t>
            </w:r>
          </w:p>
        </w:tc>
      </w:tr>
      <w:tr w:rsidR="007B1820" w:rsidRPr="004F3176" w:rsidTr="00752EB2">
        <w:trPr>
          <w:trHeight w:val="70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6</w:t>
            </w:r>
          </w:p>
        </w:tc>
        <w:tc>
          <w:tcPr>
            <w:tcW w:w="11060" w:type="dxa"/>
            <w:gridSpan w:val="3"/>
            <w:tcBorders>
              <w:top w:val="single" w:sz="4" w:space="0" w:color="auto"/>
              <w:left w:val="nil"/>
              <w:bottom w:val="single" w:sz="4" w:space="0" w:color="auto"/>
              <w:right w:val="single" w:sz="4" w:space="0" w:color="auto"/>
            </w:tcBorders>
            <w:shd w:val="clear" w:color="auto" w:fill="auto"/>
            <w:vAlign w:val="center"/>
            <w:hideMark/>
          </w:tcPr>
          <w:p w:rsidR="007B1820" w:rsidRPr="00B54F33" w:rsidRDefault="0031482E" w:rsidP="00752EB2">
            <w:pPr>
              <w:spacing w:line="240" w:lineRule="auto"/>
              <w:jc w:val="center"/>
              <w:rPr>
                <w:rFonts w:ascii="Franklin Gothic Medium" w:eastAsia="Times New Roman" w:hAnsi="Franklin Gothic Medium" w:cs="Arial"/>
                <w:b/>
                <w:bCs/>
                <w:color w:val="auto"/>
                <w:lang w:val="ru-RU"/>
              </w:rPr>
            </w:pPr>
            <w:r w:rsidRPr="00B54F33">
              <w:rPr>
                <w:rFonts w:ascii="Franklin Gothic Medium" w:eastAsia="Times New Roman" w:hAnsi="Franklin Gothic Medium" w:cs="Arial"/>
                <w:b/>
                <w:bCs/>
                <w:color w:val="auto"/>
                <w:lang w:val="ru-RU"/>
              </w:rPr>
              <w:t>Хард</w:t>
            </w:r>
            <w:r w:rsidR="007B1820" w:rsidRPr="00B54F33">
              <w:rPr>
                <w:rFonts w:ascii="Franklin Gothic Medium" w:eastAsia="Times New Roman" w:hAnsi="Franklin Gothic Medium" w:cs="Arial"/>
                <w:b/>
                <w:bCs/>
                <w:color w:val="auto"/>
                <w:lang w:val="ru-RU"/>
              </w:rPr>
              <w:t xml:space="preserve"> </w:t>
            </w:r>
            <w:r w:rsidRPr="00B54F33">
              <w:rPr>
                <w:rFonts w:ascii="Franklin Gothic Medium" w:eastAsia="Times New Roman" w:hAnsi="Franklin Gothic Medium" w:cs="Arial"/>
                <w:b/>
                <w:bCs/>
                <w:color w:val="auto"/>
                <w:lang w:val="ru-RU"/>
              </w:rPr>
              <w:t>дискови</w:t>
            </w:r>
            <w:r w:rsidR="007B1820" w:rsidRPr="00B54F33">
              <w:rPr>
                <w:rFonts w:ascii="Franklin Gothic Medium" w:eastAsia="Times New Roman" w:hAnsi="Franklin Gothic Medium" w:cs="Arial"/>
                <w:b/>
                <w:bCs/>
                <w:color w:val="auto"/>
                <w:lang w:val="ru-RU"/>
              </w:rPr>
              <w:t xml:space="preserve"> </w:t>
            </w:r>
            <w:r w:rsidRPr="00B54F33">
              <w:rPr>
                <w:rFonts w:ascii="Franklin Gothic Medium" w:eastAsia="Times New Roman" w:hAnsi="Franklin Gothic Medium" w:cs="Arial"/>
                <w:b/>
                <w:bCs/>
                <w:color w:val="auto"/>
                <w:lang w:val="ru-RU"/>
              </w:rPr>
              <w:t>за</w:t>
            </w:r>
            <w:r w:rsidR="007B1820" w:rsidRPr="00B54F33">
              <w:rPr>
                <w:rFonts w:ascii="Franklin Gothic Medium" w:eastAsia="Times New Roman" w:hAnsi="Franklin Gothic Medium" w:cs="Arial"/>
                <w:b/>
                <w:bCs/>
                <w:color w:val="auto"/>
                <w:lang w:val="ru-RU"/>
              </w:rPr>
              <w:t xml:space="preserve"> </w:t>
            </w:r>
            <w:r w:rsidRPr="00B54F33">
              <w:rPr>
                <w:rFonts w:ascii="Franklin Gothic Medium" w:eastAsia="Times New Roman" w:hAnsi="Franklin Gothic Medium" w:cs="Arial"/>
                <w:b/>
                <w:bCs/>
                <w:color w:val="auto"/>
                <w:lang w:val="ru-RU"/>
              </w:rPr>
              <w:t>лап</w:t>
            </w:r>
            <w:r w:rsidR="007B1820" w:rsidRPr="00B54F33">
              <w:rPr>
                <w:rFonts w:ascii="Franklin Gothic Medium" w:eastAsia="Times New Roman" w:hAnsi="Franklin Gothic Medium" w:cs="Arial"/>
                <w:b/>
                <w:bCs/>
                <w:color w:val="auto"/>
                <w:lang w:val="ru-RU"/>
              </w:rPr>
              <w:t>-</w:t>
            </w:r>
            <w:r w:rsidRPr="00B54F33">
              <w:rPr>
                <w:rFonts w:ascii="Franklin Gothic Medium" w:eastAsia="Times New Roman" w:hAnsi="Franklin Gothic Medium" w:cs="Arial"/>
                <w:b/>
                <w:bCs/>
                <w:color w:val="auto"/>
                <w:lang w:val="ru-RU"/>
              </w:rPr>
              <w:t>топ</w:t>
            </w:r>
          </w:p>
        </w:tc>
      </w:tr>
      <w:tr w:rsidR="007B1820" w:rsidRPr="0031482E" w:rsidTr="005D543D">
        <w:trPr>
          <w:trHeight w:val="1935"/>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lang w:val="ru-RU"/>
              </w:rPr>
            </w:pPr>
            <w:r w:rsidRPr="00B54F33">
              <w:rPr>
                <w:rFonts w:ascii="Franklin Gothic Medium" w:eastAsia="Times New Roman" w:hAnsi="Franklin Gothic Medium" w:cs="Arial"/>
                <w:b/>
                <w:bCs/>
                <w:color w:val="auto"/>
              </w:rPr>
              <w:t> </w:t>
            </w:r>
          </w:p>
        </w:tc>
        <w:tc>
          <w:tcPr>
            <w:tcW w:w="4580" w:type="dxa"/>
            <w:tcBorders>
              <w:top w:val="single" w:sz="4" w:space="0" w:color="auto"/>
              <w:left w:val="nil"/>
              <w:bottom w:val="single" w:sz="4" w:space="0" w:color="auto"/>
              <w:right w:val="single" w:sz="4" w:space="0" w:color="auto"/>
            </w:tcBorders>
            <w:shd w:val="clear" w:color="auto" w:fill="auto"/>
            <w:vAlign w:val="center"/>
            <w:hideMark/>
          </w:tcPr>
          <w:p w:rsidR="007B1820" w:rsidRPr="00B54F33" w:rsidRDefault="0031482E" w:rsidP="00752EB2">
            <w:pPr>
              <w:spacing w:line="240" w:lineRule="auto"/>
              <w:jc w:val="center"/>
              <w:rPr>
                <w:rFonts w:ascii="Franklin Gothic Medium" w:eastAsia="Times New Roman" w:hAnsi="Franklin Gothic Medium" w:cs="Arial"/>
                <w:b/>
                <w:bCs/>
                <w:color w:val="auto"/>
                <w:lang w:val="ru-RU"/>
              </w:rPr>
            </w:pPr>
            <w:r w:rsidRPr="00B54F33">
              <w:rPr>
                <w:rFonts w:ascii="Franklin Gothic Medium" w:eastAsia="Times New Roman" w:hAnsi="Franklin Gothic Medium" w:cs="Arial"/>
                <w:b/>
                <w:bCs/>
                <w:color w:val="auto"/>
                <w:lang w:val="ru-RU"/>
              </w:rPr>
              <w:t>Хард</w:t>
            </w:r>
            <w:r w:rsidR="007B1820" w:rsidRPr="00B54F33">
              <w:rPr>
                <w:rFonts w:ascii="Franklin Gothic Medium" w:eastAsia="Times New Roman" w:hAnsi="Franklin Gothic Medium" w:cs="Arial"/>
                <w:b/>
                <w:bCs/>
                <w:color w:val="auto"/>
                <w:lang w:val="ru-RU"/>
              </w:rPr>
              <w:t xml:space="preserve"> </w:t>
            </w:r>
            <w:r w:rsidRPr="00B54F33">
              <w:rPr>
                <w:rFonts w:ascii="Franklin Gothic Medium" w:eastAsia="Times New Roman" w:hAnsi="Franklin Gothic Medium" w:cs="Arial"/>
                <w:b/>
                <w:bCs/>
                <w:color w:val="auto"/>
                <w:lang w:val="ru-RU"/>
              </w:rPr>
              <w:t>диск</w:t>
            </w:r>
            <w:r w:rsidR="007B1820" w:rsidRPr="00B54F33">
              <w:rPr>
                <w:rFonts w:ascii="Franklin Gothic Medium" w:eastAsia="Times New Roman" w:hAnsi="Franklin Gothic Medium" w:cs="Arial"/>
                <w:b/>
                <w:bCs/>
                <w:color w:val="auto"/>
                <w:lang w:val="ru-RU"/>
              </w:rPr>
              <w:t xml:space="preserve"> </w:t>
            </w:r>
            <w:r w:rsidRPr="00B54F33">
              <w:rPr>
                <w:rFonts w:ascii="Franklin Gothic Medium" w:eastAsia="Times New Roman" w:hAnsi="Franklin Gothic Medium" w:cs="Arial"/>
                <w:b/>
                <w:bCs/>
                <w:color w:val="auto"/>
                <w:lang w:val="ru-RU"/>
              </w:rPr>
              <w:t>за</w:t>
            </w:r>
            <w:r w:rsidR="007B1820" w:rsidRPr="00B54F33">
              <w:rPr>
                <w:rFonts w:ascii="Franklin Gothic Medium" w:eastAsia="Times New Roman" w:hAnsi="Franklin Gothic Medium" w:cs="Arial"/>
                <w:b/>
                <w:bCs/>
                <w:color w:val="auto"/>
                <w:lang w:val="ru-RU"/>
              </w:rPr>
              <w:t xml:space="preserve"> </w:t>
            </w:r>
            <w:r w:rsidRPr="00B54F33">
              <w:rPr>
                <w:rFonts w:ascii="Franklin Gothic Medium" w:eastAsia="Times New Roman" w:hAnsi="Franklin Gothic Medium" w:cs="Arial"/>
                <w:b/>
                <w:bCs/>
                <w:color w:val="auto"/>
                <w:lang w:val="ru-RU"/>
              </w:rPr>
              <w:t>лап</w:t>
            </w:r>
            <w:r w:rsidR="007B1820" w:rsidRPr="00B54F33">
              <w:rPr>
                <w:rFonts w:ascii="Franklin Gothic Medium" w:eastAsia="Times New Roman" w:hAnsi="Franklin Gothic Medium" w:cs="Arial"/>
                <w:b/>
                <w:bCs/>
                <w:color w:val="auto"/>
                <w:lang w:val="ru-RU"/>
              </w:rPr>
              <w:t>-</w:t>
            </w:r>
            <w:r w:rsidRPr="00B54F33">
              <w:rPr>
                <w:rFonts w:ascii="Franklin Gothic Medium" w:eastAsia="Times New Roman" w:hAnsi="Franklin Gothic Medium" w:cs="Arial"/>
                <w:b/>
                <w:bCs/>
                <w:color w:val="auto"/>
                <w:lang w:val="ru-RU"/>
              </w:rPr>
              <w:t>топ</w:t>
            </w:r>
            <w:r w:rsidR="007B1820" w:rsidRPr="00B54F33">
              <w:rPr>
                <w:rFonts w:ascii="Franklin Gothic Medium" w:eastAsia="Times New Roman" w:hAnsi="Franklin Gothic Medium" w:cs="Arial"/>
                <w:b/>
                <w:bCs/>
                <w:color w:val="auto"/>
                <w:lang w:val="ru-RU"/>
              </w:rPr>
              <w:t xml:space="preserve"> 2.5" </w:t>
            </w:r>
            <w:r w:rsidR="007B1820" w:rsidRPr="00B54F33">
              <w:rPr>
                <w:rFonts w:ascii="Franklin Gothic Medium" w:eastAsia="Times New Roman" w:hAnsi="Franklin Gothic Medium" w:cs="Arial"/>
                <w:b/>
                <w:bCs/>
                <w:color w:val="auto"/>
              </w:rPr>
              <w:t>SATA</w:t>
            </w:r>
            <w:r w:rsidR="007B1820" w:rsidRPr="00B54F33">
              <w:rPr>
                <w:rFonts w:ascii="Franklin Gothic Medium" w:eastAsia="Times New Roman" w:hAnsi="Franklin Gothic Medium" w:cs="Arial"/>
                <w:b/>
                <w:bCs/>
                <w:color w:val="auto"/>
                <w:lang w:val="ru-RU"/>
              </w:rPr>
              <w:t xml:space="preserve"> 500</w:t>
            </w:r>
            <w:r w:rsidR="007B1820" w:rsidRPr="00B54F33">
              <w:rPr>
                <w:rFonts w:ascii="Franklin Gothic Medium" w:eastAsia="Times New Roman" w:hAnsi="Franklin Gothic Medium" w:cs="Arial"/>
                <w:b/>
                <w:bCs/>
                <w:color w:val="auto"/>
              </w:rPr>
              <w:t>GB</w:t>
            </w:r>
          </w:p>
        </w:tc>
        <w:tc>
          <w:tcPr>
            <w:tcW w:w="5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B54F33" w:rsidRDefault="0031482E" w:rsidP="00752EB2">
            <w:pPr>
              <w:spacing w:line="240" w:lineRule="auto"/>
              <w:jc w:val="center"/>
              <w:rPr>
                <w:rFonts w:ascii="Franklin Gothic Medium" w:eastAsia="Times New Roman" w:hAnsi="Franklin Gothic Medium" w:cs="Arial"/>
                <w:color w:val="auto"/>
                <w:lang w:val="ru-RU"/>
              </w:rPr>
            </w:pPr>
            <w:r w:rsidRPr="00B54F33">
              <w:rPr>
                <w:rFonts w:ascii="Franklin Gothic Medium" w:eastAsia="Times New Roman" w:hAnsi="Franklin Gothic Medium" w:cs="Arial"/>
                <w:color w:val="auto"/>
                <w:lang w:val="ru-RU"/>
              </w:rPr>
              <w:t>Капацитет</w:t>
            </w:r>
            <w:r w:rsidR="007B1820" w:rsidRPr="00B54F33">
              <w:rPr>
                <w:rFonts w:ascii="Franklin Gothic Medium" w:eastAsia="Times New Roman" w:hAnsi="Franklin Gothic Medium" w:cs="Arial"/>
                <w:color w:val="auto"/>
                <w:lang w:val="ru-RU"/>
              </w:rPr>
              <w:t>:</w:t>
            </w:r>
            <w:r w:rsidRPr="00B54F33">
              <w:rPr>
                <w:rFonts w:ascii="Franklin Gothic Medium" w:eastAsia="Times New Roman" w:hAnsi="Franklin Gothic Medium" w:cs="Arial"/>
                <w:color w:val="auto"/>
                <w:lang w:val="sr-Cyrl-CS"/>
              </w:rPr>
              <w:t xml:space="preserve"> </w:t>
            </w:r>
            <w:r w:rsidR="007B1820" w:rsidRPr="00B54F33">
              <w:rPr>
                <w:rFonts w:ascii="Franklin Gothic Medium" w:eastAsia="Times New Roman" w:hAnsi="Franklin Gothic Medium" w:cs="Arial"/>
                <w:color w:val="auto"/>
                <w:lang w:val="ru-RU"/>
              </w:rPr>
              <w:t>500</w:t>
            </w:r>
            <w:r w:rsidR="007B1820" w:rsidRPr="00B54F33">
              <w:rPr>
                <w:rFonts w:ascii="Franklin Gothic Medium" w:eastAsia="Times New Roman" w:hAnsi="Franklin Gothic Medium" w:cs="Arial"/>
                <w:color w:val="auto"/>
              </w:rPr>
              <w:t>gb</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Тип</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Интерни</w:t>
            </w:r>
            <w:r w:rsidR="007B1820" w:rsidRPr="00B54F33">
              <w:rPr>
                <w:rFonts w:ascii="Franklin Gothic Medium" w:eastAsia="Times New Roman" w:hAnsi="Franklin Gothic Medium" w:cs="Arial"/>
                <w:color w:val="auto"/>
                <w:lang w:val="ru-RU"/>
              </w:rPr>
              <w:t xml:space="preserve"> 2.5" ; </w:t>
            </w:r>
            <w:r w:rsidRPr="00B54F33">
              <w:rPr>
                <w:rFonts w:ascii="Franklin Gothic Medium" w:eastAsia="Times New Roman" w:hAnsi="Franklin Gothic Medium" w:cs="Arial"/>
                <w:color w:val="auto"/>
                <w:lang w:val="ru-RU"/>
              </w:rPr>
              <w:t>Интерфејс</w:t>
            </w:r>
            <w:r w:rsidR="007B1820" w:rsidRPr="00B54F33">
              <w:rPr>
                <w:rFonts w:ascii="Franklin Gothic Medium" w:eastAsia="Times New Roman" w:hAnsi="Franklin Gothic Medium" w:cs="Arial"/>
                <w:color w:val="auto"/>
                <w:lang w:val="ru-RU"/>
              </w:rPr>
              <w:t>:</w:t>
            </w:r>
            <w:r w:rsidR="007B1820" w:rsidRPr="00B54F33">
              <w:rPr>
                <w:rFonts w:ascii="Franklin Gothic Medium" w:eastAsia="Times New Roman" w:hAnsi="Franklin Gothic Medium" w:cs="Arial"/>
                <w:color w:val="auto"/>
              </w:rPr>
              <w:t>SATA</w:t>
            </w:r>
            <w:r w:rsidR="007B1820" w:rsidRPr="00B54F33">
              <w:rPr>
                <w:rFonts w:ascii="Franklin Gothic Medium" w:eastAsia="Times New Roman" w:hAnsi="Franklin Gothic Medium" w:cs="Arial"/>
                <w:color w:val="auto"/>
                <w:lang w:val="ru-RU"/>
              </w:rPr>
              <w:t xml:space="preserve"> 2 </w:t>
            </w:r>
            <w:r w:rsidR="007B1820" w:rsidRPr="00B54F33">
              <w:rPr>
                <w:rFonts w:ascii="Franklin Gothic Medium" w:eastAsia="Times New Roman" w:hAnsi="Franklin Gothic Medium" w:cs="Arial"/>
                <w:color w:val="auto"/>
              </w:rPr>
              <w:t>Gb</w:t>
            </w:r>
            <w:r w:rsidR="007B1820" w:rsidRPr="00B54F33">
              <w:rPr>
                <w:rFonts w:ascii="Franklin Gothic Medium" w:eastAsia="Times New Roman" w:hAnsi="Franklin Gothic Medium" w:cs="Arial"/>
                <w:color w:val="auto"/>
                <w:lang w:val="ru-RU"/>
              </w:rPr>
              <w:t>/</w:t>
            </w:r>
            <w:r w:rsidR="007B1820" w:rsidRPr="00B54F33">
              <w:rPr>
                <w:rFonts w:ascii="Franklin Gothic Medium" w:eastAsia="Times New Roman" w:hAnsi="Franklin Gothic Medium" w:cs="Arial"/>
                <w:color w:val="auto"/>
              </w:rPr>
              <w:t>s</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Брзина</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ротирања</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диска</w:t>
            </w:r>
            <w:r w:rsidR="007B1820" w:rsidRPr="00B54F33">
              <w:rPr>
                <w:rFonts w:ascii="Franklin Gothic Medium" w:eastAsia="Times New Roman" w:hAnsi="Franklin Gothic Medium" w:cs="Arial"/>
                <w:color w:val="auto"/>
                <w:lang w:val="ru-RU"/>
              </w:rPr>
              <w:t xml:space="preserve">:7,200 </w:t>
            </w:r>
            <w:r w:rsidR="007B1820" w:rsidRPr="00B54F33">
              <w:rPr>
                <w:rFonts w:ascii="Franklin Gothic Medium" w:eastAsia="Times New Roman" w:hAnsi="Franklin Gothic Medium" w:cs="Arial"/>
                <w:color w:val="auto"/>
              </w:rPr>
              <w:t>RPM</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номинал</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Величина</w:t>
            </w:r>
            <w:r w:rsidR="007B1820" w:rsidRPr="00B54F33">
              <w:rPr>
                <w:rFonts w:ascii="Franklin Gothic Medium" w:eastAsia="Times New Roman" w:hAnsi="Franklin Gothic Medium" w:cs="Arial"/>
                <w:color w:val="auto"/>
                <w:lang w:val="ru-RU"/>
              </w:rPr>
              <w:t xml:space="preserve"> </w:t>
            </w:r>
            <w:r w:rsidR="007B1820" w:rsidRPr="00B54F33">
              <w:rPr>
                <w:rFonts w:ascii="Franklin Gothic Medium" w:eastAsia="Times New Roman" w:hAnsi="Franklin Gothic Medium" w:cs="Arial"/>
                <w:color w:val="auto"/>
              </w:rPr>
              <w:t>bafera</w:t>
            </w:r>
            <w:r w:rsidR="007B1820" w:rsidRPr="00B54F33">
              <w:rPr>
                <w:rFonts w:ascii="Franklin Gothic Medium" w:eastAsia="Times New Roman" w:hAnsi="Franklin Gothic Medium" w:cs="Arial"/>
                <w:color w:val="auto"/>
                <w:lang w:val="ru-RU"/>
              </w:rPr>
              <w:t xml:space="preserve">:16 </w:t>
            </w:r>
            <w:r w:rsidR="007B1820" w:rsidRPr="00B54F33">
              <w:rPr>
                <w:rFonts w:ascii="Franklin Gothic Medium" w:eastAsia="Times New Roman" w:hAnsi="Franklin Gothic Medium" w:cs="Arial"/>
                <w:color w:val="auto"/>
              </w:rPr>
              <w:t>MB</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Нето</w:t>
            </w:r>
            <w:r w:rsidR="007B1820" w:rsidRPr="00B54F33">
              <w:rPr>
                <w:rFonts w:ascii="Franklin Gothic Medium" w:eastAsia="Times New Roman" w:hAnsi="Franklin Gothic Medium" w:cs="Arial"/>
                <w:color w:val="auto"/>
                <w:lang w:val="ru-RU"/>
              </w:rPr>
              <w:t>/</w:t>
            </w:r>
            <w:r w:rsidRPr="00B54F33">
              <w:rPr>
                <w:rFonts w:ascii="Franklin Gothic Medium" w:eastAsia="Times New Roman" w:hAnsi="Franklin Gothic Medium" w:cs="Arial"/>
                <w:color w:val="auto"/>
                <w:lang w:val="ru-RU"/>
              </w:rPr>
              <w:t>Бруто</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маса</w:t>
            </w:r>
            <w:r w:rsidR="007B1820" w:rsidRPr="00B54F33">
              <w:rPr>
                <w:rFonts w:ascii="Franklin Gothic Medium" w:eastAsia="Times New Roman" w:hAnsi="Franklin Gothic Medium" w:cs="Arial"/>
                <w:color w:val="auto"/>
                <w:lang w:val="ru-RU"/>
              </w:rPr>
              <w:t xml:space="preserve"> :120</w:t>
            </w:r>
            <w:r w:rsidRPr="00B54F33">
              <w:rPr>
                <w:rFonts w:ascii="Franklin Gothic Medium" w:eastAsia="Times New Roman" w:hAnsi="Franklin Gothic Medium" w:cs="Arial"/>
                <w:color w:val="auto"/>
                <w:lang w:val="ru-RU"/>
              </w:rPr>
              <w:t>г</w:t>
            </w:r>
            <w:r w:rsidR="007B1820" w:rsidRPr="00B54F33">
              <w:rPr>
                <w:rFonts w:ascii="Franklin Gothic Medium" w:eastAsia="Times New Roman" w:hAnsi="Franklin Gothic Medium" w:cs="Arial"/>
                <w:color w:val="auto"/>
                <w:lang w:val="ru-RU"/>
              </w:rPr>
              <w:t>/120</w:t>
            </w:r>
            <w:r w:rsidRPr="00B54F33">
              <w:rPr>
                <w:rFonts w:ascii="Franklin Gothic Medium" w:eastAsia="Times New Roman" w:hAnsi="Franklin Gothic Medium" w:cs="Arial"/>
                <w:color w:val="auto"/>
                <w:lang w:val="ru-RU"/>
              </w:rPr>
              <w:t>г</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Димензије</w:t>
            </w:r>
            <w:r w:rsidR="007B1820" w:rsidRPr="00B54F33">
              <w:rPr>
                <w:rFonts w:ascii="Franklin Gothic Medium" w:eastAsia="Times New Roman" w:hAnsi="Franklin Gothic Medium" w:cs="Arial"/>
                <w:color w:val="auto"/>
                <w:lang w:val="ru-RU"/>
              </w:rPr>
              <w:t>:10</w:t>
            </w:r>
            <w:r w:rsidRPr="00B54F33">
              <w:rPr>
                <w:rFonts w:ascii="Franklin Gothic Medium" w:eastAsia="Times New Roman" w:hAnsi="Franklin Gothic Medium" w:cs="Arial"/>
                <w:color w:val="auto"/>
                <w:lang w:val="ru-RU"/>
              </w:rPr>
              <w:t>цм</w:t>
            </w:r>
            <w:r w:rsidR="007B1820" w:rsidRPr="00B54F33">
              <w:rPr>
                <w:rFonts w:ascii="Franklin Gothic Medium" w:eastAsia="Times New Roman" w:hAnsi="Franklin Gothic Medium" w:cs="Arial"/>
                <w:color w:val="auto"/>
              </w:rPr>
              <w:t>x</w:t>
            </w:r>
            <w:r w:rsidR="007B1820" w:rsidRPr="00B54F33">
              <w:rPr>
                <w:rFonts w:ascii="Franklin Gothic Medium" w:eastAsia="Times New Roman" w:hAnsi="Franklin Gothic Medium" w:cs="Arial"/>
                <w:color w:val="auto"/>
                <w:lang w:val="ru-RU"/>
              </w:rPr>
              <w:t>1</w:t>
            </w:r>
            <w:r w:rsidRPr="00B54F33">
              <w:rPr>
                <w:rFonts w:ascii="Franklin Gothic Medium" w:eastAsia="Times New Roman" w:hAnsi="Franklin Gothic Medium" w:cs="Arial"/>
                <w:color w:val="auto"/>
                <w:lang w:val="ru-RU"/>
              </w:rPr>
              <w:t>цм</w:t>
            </w:r>
            <w:r w:rsidR="007B1820" w:rsidRPr="00B54F33">
              <w:rPr>
                <w:rFonts w:ascii="Franklin Gothic Medium" w:eastAsia="Times New Roman" w:hAnsi="Franklin Gothic Medium" w:cs="Arial"/>
                <w:color w:val="auto"/>
              </w:rPr>
              <w:t>x</w:t>
            </w:r>
            <w:r w:rsidR="007B1820" w:rsidRPr="00B54F33">
              <w:rPr>
                <w:rFonts w:ascii="Franklin Gothic Medium" w:eastAsia="Times New Roman" w:hAnsi="Franklin Gothic Medium" w:cs="Arial"/>
                <w:color w:val="auto"/>
                <w:lang w:val="ru-RU"/>
              </w:rPr>
              <w:t>7</w:t>
            </w:r>
            <w:r w:rsidRPr="00B54F33">
              <w:rPr>
                <w:rFonts w:ascii="Franklin Gothic Medium" w:eastAsia="Times New Roman" w:hAnsi="Franklin Gothic Medium" w:cs="Arial"/>
                <w:color w:val="auto"/>
                <w:lang w:val="ru-RU"/>
              </w:rPr>
              <w:t>цм</w:t>
            </w:r>
            <w:r w:rsidR="007B1820" w:rsidRPr="00B54F33">
              <w:rPr>
                <w:rFonts w:ascii="Franklin Gothic Medium" w:eastAsia="Times New Roman" w:hAnsi="Franklin Gothic Medium" w:cs="Arial"/>
                <w:color w:val="auto"/>
                <w:lang w:val="ru-RU"/>
              </w:rPr>
              <w:t xml:space="preserve"> ; </w:t>
            </w:r>
            <w:r w:rsidRPr="00B54F33">
              <w:rPr>
                <w:rFonts w:ascii="Franklin Gothic Medium" w:eastAsia="Times New Roman" w:hAnsi="Franklin Gothic Medium" w:cs="Arial"/>
                <w:color w:val="auto"/>
                <w:lang w:val="ru-RU"/>
              </w:rPr>
              <w:t>Гаранција</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не</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мања</w:t>
            </w:r>
            <w:r w:rsidR="007B1820" w:rsidRPr="00B54F33">
              <w:rPr>
                <w:rFonts w:ascii="Franklin Gothic Medium" w:eastAsia="Times New Roman" w:hAnsi="Franklin Gothic Medium" w:cs="Arial"/>
                <w:color w:val="auto"/>
                <w:lang w:val="ru-RU"/>
              </w:rPr>
              <w:t xml:space="preserve"> </w:t>
            </w:r>
            <w:r w:rsidRPr="00B54F33">
              <w:rPr>
                <w:rFonts w:ascii="Franklin Gothic Medium" w:eastAsia="Times New Roman" w:hAnsi="Franklin Gothic Medium" w:cs="Arial"/>
                <w:color w:val="auto"/>
                <w:lang w:val="ru-RU"/>
              </w:rPr>
              <w:t>од</w:t>
            </w:r>
            <w:r w:rsidR="007B1820" w:rsidRPr="00B54F33">
              <w:rPr>
                <w:rFonts w:ascii="Franklin Gothic Medium" w:eastAsia="Times New Roman" w:hAnsi="Franklin Gothic Medium" w:cs="Arial"/>
                <w:color w:val="auto"/>
                <w:lang w:val="ru-RU"/>
              </w:rPr>
              <w:t xml:space="preserve"> 60 </w:t>
            </w:r>
            <w:r w:rsidRPr="00B54F33">
              <w:rPr>
                <w:rFonts w:ascii="Franklin Gothic Medium" w:eastAsia="Times New Roman" w:hAnsi="Franklin Gothic Medium" w:cs="Arial"/>
                <w:color w:val="auto"/>
                <w:lang w:val="ru-RU"/>
              </w:rPr>
              <w:t>месеци</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50</w:t>
            </w:r>
          </w:p>
        </w:tc>
      </w:tr>
    </w:tbl>
    <w:p w:rsidR="00B54F33" w:rsidRDefault="00B54F33"/>
    <w:p w:rsidR="006053BD" w:rsidRPr="006053BD" w:rsidRDefault="006053BD"/>
    <w:p w:rsidR="00B54F33" w:rsidRPr="00B54F33" w:rsidRDefault="00B54F33">
      <w:pPr>
        <w:rPr>
          <w:lang w:val="sr-Cyrl-CS"/>
        </w:rPr>
      </w:pPr>
    </w:p>
    <w:tbl>
      <w:tblPr>
        <w:tblW w:w="11895" w:type="dxa"/>
        <w:tblInd w:w="93" w:type="dxa"/>
        <w:tblLayout w:type="fixed"/>
        <w:tblLook w:val="04A0"/>
      </w:tblPr>
      <w:tblGrid>
        <w:gridCol w:w="735"/>
        <w:gridCol w:w="9630"/>
        <w:gridCol w:w="1530"/>
      </w:tblGrid>
      <w:tr w:rsidR="007B1820" w:rsidRPr="002135D3" w:rsidTr="0031482E">
        <w:trPr>
          <w:trHeight w:val="510"/>
        </w:trPr>
        <w:tc>
          <w:tcPr>
            <w:tcW w:w="118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31482E" w:rsidRDefault="0031482E"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ДОДАТНА</w:t>
            </w:r>
            <w:r w:rsidR="007B1820" w:rsidRPr="0031482E">
              <w:rPr>
                <w:rFonts w:ascii="Franklin Gothic Medium" w:eastAsia="Times New Roman" w:hAnsi="Franklin Gothic Medium" w:cs="Arial"/>
                <w:b/>
                <w:bCs/>
              </w:rPr>
              <w:t xml:space="preserve"> </w:t>
            </w:r>
            <w:r w:rsidRPr="0031482E">
              <w:rPr>
                <w:rFonts w:ascii="Franklin Gothic Medium" w:eastAsia="Times New Roman" w:hAnsi="Franklin Gothic Medium" w:cs="Arial"/>
                <w:b/>
                <w:bCs/>
              </w:rPr>
              <w:t>ОПРЕМА</w:t>
            </w:r>
          </w:p>
        </w:tc>
      </w:tr>
      <w:tr w:rsidR="007B1820" w:rsidRPr="002135D3" w:rsidTr="0031482E">
        <w:trPr>
          <w:trHeight w:val="525"/>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7B1820" w:rsidRPr="0031482E" w:rsidRDefault="0031482E"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Р</w:t>
            </w:r>
            <w:r w:rsidR="007B1820" w:rsidRPr="0031482E">
              <w:rPr>
                <w:rFonts w:ascii="Franklin Gothic Medium" w:eastAsia="Times New Roman" w:hAnsi="Franklin Gothic Medium" w:cs="Arial"/>
                <w:b/>
                <w:bCs/>
              </w:rPr>
              <w:t xml:space="preserve">. </w:t>
            </w:r>
            <w:r w:rsidRPr="0031482E">
              <w:rPr>
                <w:rFonts w:ascii="Franklin Gothic Medium" w:eastAsia="Times New Roman" w:hAnsi="Franklin Gothic Medium" w:cs="Arial"/>
                <w:b/>
                <w:bCs/>
              </w:rPr>
              <w:t>БР</w:t>
            </w:r>
            <w:r w:rsidR="007B1820" w:rsidRPr="0031482E">
              <w:rPr>
                <w:rFonts w:ascii="Franklin Gothic Medium" w:eastAsia="Times New Roman" w:hAnsi="Franklin Gothic Medium" w:cs="Arial"/>
                <w:b/>
                <w:bCs/>
              </w:rPr>
              <w:t>.</w:t>
            </w:r>
          </w:p>
        </w:tc>
        <w:tc>
          <w:tcPr>
            <w:tcW w:w="9630" w:type="dxa"/>
            <w:tcBorders>
              <w:top w:val="nil"/>
              <w:left w:val="nil"/>
              <w:bottom w:val="single" w:sz="4" w:space="0" w:color="auto"/>
              <w:right w:val="single" w:sz="4" w:space="0" w:color="auto"/>
            </w:tcBorders>
            <w:shd w:val="clear" w:color="auto" w:fill="auto"/>
            <w:vAlign w:val="center"/>
            <w:hideMark/>
          </w:tcPr>
          <w:p w:rsidR="007B1820" w:rsidRPr="0031482E" w:rsidRDefault="0031482E"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НАЗИВ</w:t>
            </w:r>
          </w:p>
        </w:tc>
        <w:tc>
          <w:tcPr>
            <w:tcW w:w="1530" w:type="dxa"/>
            <w:tcBorders>
              <w:top w:val="nil"/>
              <w:left w:val="nil"/>
              <w:bottom w:val="single" w:sz="4" w:space="0" w:color="auto"/>
              <w:right w:val="single" w:sz="4" w:space="0" w:color="auto"/>
            </w:tcBorders>
            <w:shd w:val="clear" w:color="auto" w:fill="auto"/>
            <w:vAlign w:val="center"/>
            <w:hideMark/>
          </w:tcPr>
          <w:p w:rsidR="007B1820" w:rsidRPr="0031482E" w:rsidRDefault="0031482E"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КОЛИЧИНА</w:t>
            </w:r>
          </w:p>
        </w:tc>
      </w:tr>
      <w:tr w:rsidR="007B1820" w:rsidRPr="002135D3" w:rsidTr="0031482E">
        <w:trPr>
          <w:trHeight w:val="540"/>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 </w:t>
            </w:r>
          </w:p>
        </w:tc>
        <w:tc>
          <w:tcPr>
            <w:tcW w:w="9630" w:type="dxa"/>
            <w:tcBorders>
              <w:top w:val="nil"/>
              <w:left w:val="nil"/>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USB Flash drive</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rPr>
            </w:pPr>
            <w:r w:rsidRPr="0031482E">
              <w:rPr>
                <w:rFonts w:ascii="Franklin Gothic Medium" w:eastAsia="Times New Roman" w:hAnsi="Franklin Gothic Medium" w:cs="Arial"/>
              </w:rPr>
              <w:t> </w:t>
            </w:r>
          </w:p>
        </w:tc>
      </w:tr>
      <w:tr w:rsidR="007B1820" w:rsidRPr="002135D3" w:rsidTr="0031482E">
        <w:trPr>
          <w:trHeight w:val="49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1</w:t>
            </w:r>
          </w:p>
        </w:tc>
        <w:tc>
          <w:tcPr>
            <w:tcW w:w="9630" w:type="dxa"/>
            <w:tcBorders>
              <w:top w:val="nil"/>
              <w:left w:val="nil"/>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Usb Flash 32 GB USB 2.0</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100</w:t>
            </w:r>
          </w:p>
        </w:tc>
      </w:tr>
      <w:tr w:rsidR="007B1820" w:rsidRPr="002135D3" w:rsidTr="006053BD">
        <w:trPr>
          <w:trHeight w:val="49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2</w:t>
            </w:r>
          </w:p>
        </w:tc>
        <w:tc>
          <w:tcPr>
            <w:tcW w:w="9630" w:type="dxa"/>
            <w:tcBorders>
              <w:top w:val="nil"/>
              <w:left w:val="nil"/>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Usb Flash 64 GB USB 2.0</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70</w:t>
            </w:r>
          </w:p>
        </w:tc>
      </w:tr>
      <w:tr w:rsidR="007B1820" w:rsidRPr="002135D3" w:rsidTr="006053BD">
        <w:trPr>
          <w:trHeight w:val="525"/>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lastRenderedPageBreak/>
              <w:t> </w:t>
            </w:r>
          </w:p>
        </w:tc>
        <w:tc>
          <w:tcPr>
            <w:tcW w:w="9630" w:type="dxa"/>
            <w:tcBorders>
              <w:top w:val="single" w:sz="4" w:space="0" w:color="auto"/>
              <w:left w:val="nil"/>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b/>
                <w:bCs/>
              </w:rPr>
            </w:pPr>
            <w:r w:rsidRPr="0031482E">
              <w:rPr>
                <w:rFonts w:ascii="Franklin Gothic Medium" w:eastAsia="Times New Roman" w:hAnsi="Franklin Gothic Medium" w:cs="Arial"/>
                <w:b/>
                <w:bCs/>
              </w:rPr>
              <w:t>Eksterni rekovi</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7B1820" w:rsidRPr="0031482E" w:rsidRDefault="007B1820" w:rsidP="00752EB2">
            <w:pPr>
              <w:spacing w:line="240" w:lineRule="auto"/>
              <w:jc w:val="center"/>
              <w:rPr>
                <w:rFonts w:ascii="Franklin Gothic Medium" w:eastAsia="Times New Roman" w:hAnsi="Franklin Gothic Medium" w:cs="Arial"/>
              </w:rPr>
            </w:pPr>
            <w:r w:rsidRPr="0031482E">
              <w:rPr>
                <w:rFonts w:ascii="Franklin Gothic Medium" w:eastAsia="Times New Roman" w:hAnsi="Franklin Gothic Medium" w:cs="Arial"/>
              </w:rPr>
              <w:t> </w:t>
            </w:r>
          </w:p>
        </w:tc>
      </w:tr>
      <w:tr w:rsidR="007B1820" w:rsidRPr="002135D3" w:rsidTr="0031482E">
        <w:trPr>
          <w:trHeight w:val="1680"/>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3</w:t>
            </w:r>
          </w:p>
        </w:tc>
        <w:tc>
          <w:tcPr>
            <w:tcW w:w="9630" w:type="dxa"/>
            <w:tcBorders>
              <w:top w:val="single" w:sz="4" w:space="0" w:color="auto"/>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b/>
                <w:bCs/>
              </w:rPr>
              <w:t xml:space="preserve">USB   2.5"/3.5" </w:t>
            </w:r>
            <w:r w:rsidR="0031482E" w:rsidRPr="00B54F33">
              <w:rPr>
                <w:rFonts w:ascii="Franklin Gothic Medium" w:eastAsia="Times New Roman" w:hAnsi="Franklin Gothic Medium" w:cs="Arial"/>
                <w:b/>
                <w:bCs/>
              </w:rPr>
              <w:t>екстерни</w:t>
            </w:r>
            <w:r w:rsidRPr="00B54F33">
              <w:rPr>
                <w:rFonts w:ascii="Franklin Gothic Medium" w:eastAsia="Times New Roman" w:hAnsi="Franklin Gothic Medium" w:cs="Arial"/>
                <w:b/>
                <w:bCs/>
              </w:rPr>
              <w:t xml:space="preserve"> RAID box</w:t>
            </w:r>
            <w:r w:rsidRPr="00B54F33">
              <w:rPr>
                <w:rFonts w:ascii="Franklin Gothic Medium" w:eastAsia="Times New Roman" w:hAnsi="Franklin Gothic Medium" w:cs="Arial"/>
              </w:rPr>
              <w:t xml:space="preserve">, Hard Disk Rack </w:t>
            </w:r>
            <w:r w:rsidR="0031482E" w:rsidRPr="00B54F33">
              <w:rPr>
                <w:rFonts w:ascii="Franklin Gothic Medium" w:eastAsia="Times New Roman" w:hAnsi="Franklin Gothic Medium" w:cs="Arial"/>
              </w:rPr>
              <w:t>са</w:t>
            </w:r>
            <w:r w:rsidRPr="00B54F33">
              <w:rPr>
                <w:rFonts w:ascii="Franklin Gothic Medium" w:eastAsia="Times New Roman" w:hAnsi="Franklin Gothic Medium" w:cs="Arial"/>
              </w:rPr>
              <w:t xml:space="preserve"> SATA </w:t>
            </w:r>
            <w:r w:rsidR="0031482E" w:rsidRPr="00B54F33">
              <w:rPr>
                <w:rFonts w:ascii="Franklin Gothic Medium" w:eastAsia="Times New Roman" w:hAnsi="Franklin Gothic Medium" w:cs="Arial"/>
              </w:rPr>
              <w:t>интерфејсом</w:t>
            </w:r>
            <w:r w:rsidRPr="00B54F33">
              <w:rPr>
                <w:rFonts w:ascii="Franklin Gothic Medium" w:eastAsia="Times New Roman" w:hAnsi="Franklin Gothic Medium" w:cs="Arial"/>
              </w:rPr>
              <w:t xml:space="preserve">, </w:t>
            </w:r>
            <w:r w:rsidR="0031482E" w:rsidRPr="00B54F33">
              <w:rPr>
                <w:rFonts w:ascii="Franklin Gothic Medium" w:eastAsia="Times New Roman" w:hAnsi="Franklin Gothic Medium" w:cs="Arial"/>
              </w:rPr>
              <w:t>Управљање</w:t>
            </w:r>
            <w:r w:rsidRPr="00B54F33">
              <w:rPr>
                <w:rFonts w:ascii="Franklin Gothic Medium" w:eastAsia="Times New Roman" w:hAnsi="Franklin Gothic Medium" w:cs="Arial"/>
              </w:rPr>
              <w:t xml:space="preserve"> RAID </w:t>
            </w:r>
            <w:r w:rsidR="0031482E" w:rsidRPr="00B54F33">
              <w:rPr>
                <w:rFonts w:ascii="Franklin Gothic Medium" w:eastAsia="Times New Roman" w:hAnsi="Franklin Gothic Medium" w:cs="Arial"/>
              </w:rPr>
              <w:t>модовима</w:t>
            </w:r>
            <w:r w:rsidRPr="00B54F33">
              <w:rPr>
                <w:rFonts w:ascii="Franklin Gothic Medium" w:eastAsia="Times New Roman" w:hAnsi="Franklin Gothic Medium" w:cs="Arial"/>
              </w:rPr>
              <w:t xml:space="preserve"> </w:t>
            </w:r>
            <w:r w:rsidR="0031482E" w:rsidRPr="00B54F33">
              <w:rPr>
                <w:rFonts w:ascii="Franklin Gothic Medium" w:eastAsia="Times New Roman" w:hAnsi="Franklin Gothic Medium" w:cs="Arial"/>
              </w:rPr>
              <w:t>помоћу</w:t>
            </w:r>
            <w:r w:rsidRPr="00B54F33">
              <w:rPr>
                <w:rFonts w:ascii="Franklin Gothic Medium" w:eastAsia="Times New Roman" w:hAnsi="Franklin Gothic Medium" w:cs="Arial"/>
              </w:rPr>
              <w:t xml:space="preserve"> </w:t>
            </w:r>
            <w:r w:rsidR="0031482E" w:rsidRPr="00B54F33">
              <w:rPr>
                <w:rFonts w:ascii="Franklin Gothic Medium" w:eastAsia="Times New Roman" w:hAnsi="Franklin Gothic Medium" w:cs="Arial"/>
              </w:rPr>
              <w:t>прекидача</w:t>
            </w:r>
            <w:r w:rsidRPr="00B54F33">
              <w:rPr>
                <w:rFonts w:ascii="Franklin Gothic Medium" w:eastAsia="Times New Roman" w:hAnsi="Franklin Gothic Medium" w:cs="Arial"/>
              </w:rPr>
              <w:t xml:space="preserve">, </w:t>
            </w:r>
            <w:r w:rsidR="0031482E" w:rsidRPr="00B54F33">
              <w:rPr>
                <w:rFonts w:ascii="Franklin Gothic Medium" w:eastAsia="Times New Roman" w:hAnsi="Franklin Gothic Medium" w:cs="Arial"/>
              </w:rPr>
              <w:t>формат</w:t>
            </w:r>
            <w:r w:rsidRPr="00B54F33">
              <w:rPr>
                <w:rFonts w:ascii="Franklin Gothic Medium" w:eastAsia="Times New Roman" w:hAnsi="Franklin Gothic Medium" w:cs="Arial"/>
              </w:rPr>
              <w:t xml:space="preserve"> 2x3.5" </w:t>
            </w:r>
            <w:r w:rsidR="0031482E" w:rsidRPr="00B54F33">
              <w:rPr>
                <w:rFonts w:ascii="Franklin Gothic Medium" w:eastAsia="Times New Roman" w:hAnsi="Franklin Gothic Medium" w:cs="Arial"/>
              </w:rPr>
              <w:t>или</w:t>
            </w:r>
            <w:r w:rsidRPr="00B54F33">
              <w:rPr>
                <w:rFonts w:ascii="Franklin Gothic Medium" w:eastAsia="Times New Roman" w:hAnsi="Franklin Gothic Medium" w:cs="Arial"/>
              </w:rPr>
              <w:t xml:space="preserve"> 2x2.5" (</w:t>
            </w:r>
            <w:r w:rsidR="0031482E" w:rsidRPr="00B54F33">
              <w:rPr>
                <w:rFonts w:ascii="Franklin Gothic Medium" w:eastAsia="Times New Roman" w:hAnsi="Franklin Gothic Medium" w:cs="Arial"/>
              </w:rPr>
              <w:t>помоћу</w:t>
            </w:r>
            <w:r w:rsidRPr="00B54F33">
              <w:rPr>
                <w:rFonts w:ascii="Franklin Gothic Medium" w:eastAsia="Times New Roman" w:hAnsi="Franklin Gothic Medium" w:cs="Arial"/>
              </w:rPr>
              <w:t xml:space="preserve"> </w:t>
            </w:r>
            <w:r w:rsidR="0031482E" w:rsidRPr="00B54F33">
              <w:rPr>
                <w:rFonts w:ascii="Franklin Gothic Medium" w:eastAsia="Times New Roman" w:hAnsi="Franklin Gothic Medium" w:cs="Arial"/>
              </w:rPr>
              <w:t>граничника) , веза са</w:t>
            </w:r>
            <w:r w:rsidRPr="00B54F33">
              <w:rPr>
                <w:rFonts w:ascii="Franklin Gothic Medium" w:eastAsia="Times New Roman" w:hAnsi="Franklin Gothic Medium" w:cs="Arial"/>
              </w:rPr>
              <w:t>:</w:t>
            </w:r>
            <w:r w:rsidR="0031482E" w:rsidRPr="00B54F33">
              <w:rPr>
                <w:rFonts w:ascii="Franklin Gothic Medium" w:eastAsia="Times New Roman" w:hAnsi="Franklin Gothic Medium" w:cs="Arial"/>
                <w:lang w:val="sr-Cyrl-CS"/>
              </w:rPr>
              <w:t xml:space="preserve"> </w:t>
            </w:r>
            <w:r w:rsidR="0031482E" w:rsidRPr="00B54F33">
              <w:rPr>
                <w:rFonts w:ascii="Franklin Gothic Medium" w:eastAsia="Times New Roman" w:hAnsi="Franklin Gothic Medium" w:cs="Arial"/>
              </w:rPr>
              <w:t>рачунаром</w:t>
            </w:r>
            <w:r w:rsidRPr="00B54F33">
              <w:rPr>
                <w:rFonts w:ascii="Franklin Gothic Medium" w:eastAsia="Times New Roman" w:hAnsi="Franklin Gothic Medium" w:cs="Arial"/>
              </w:rPr>
              <w:t xml:space="preserve"> eSATA, USB 2.0, </w:t>
            </w:r>
            <w:r w:rsidR="0031482E" w:rsidRPr="00B54F33">
              <w:rPr>
                <w:rFonts w:ascii="Franklin Gothic Medium" w:eastAsia="Times New Roman" w:hAnsi="Franklin Gothic Medium" w:cs="Arial"/>
              </w:rPr>
              <w:t>интерни</w:t>
            </w:r>
            <w:r w:rsidRPr="00B54F33">
              <w:rPr>
                <w:rFonts w:ascii="Franklin Gothic Medium" w:eastAsia="Times New Roman" w:hAnsi="Franklin Gothic Medium" w:cs="Arial"/>
              </w:rPr>
              <w:t xml:space="preserve"> </w:t>
            </w:r>
            <w:r w:rsidR="0031482E" w:rsidRPr="00B54F33">
              <w:rPr>
                <w:rFonts w:ascii="Franklin Gothic Medium" w:eastAsia="Times New Roman" w:hAnsi="Franklin Gothic Medium" w:cs="Arial"/>
              </w:rPr>
              <w:t>конектори</w:t>
            </w:r>
            <w:r w:rsidR="00AC2E88" w:rsidRPr="00B54F33">
              <w:rPr>
                <w:rFonts w:ascii="Franklin Gothic Medium" w:eastAsia="Times New Roman" w:hAnsi="Franklin Gothic Medium" w:cs="Arial"/>
              </w:rPr>
              <w:t>: Sata, додатна функција</w:t>
            </w:r>
            <w:r w:rsidRPr="00B54F33">
              <w:rPr>
                <w:rFonts w:ascii="Franklin Gothic Medium" w:eastAsia="Times New Roman" w:hAnsi="Franklin Gothic Medium" w:cs="Arial"/>
              </w:rPr>
              <w:t>:</w:t>
            </w:r>
            <w:r w:rsidR="00AC2E88" w:rsidRPr="00B54F33">
              <w:rPr>
                <w:rFonts w:ascii="Franklin Gothic Medium" w:eastAsia="Times New Roman" w:hAnsi="Franklin Gothic Medium" w:cs="Arial"/>
                <w:lang w:val="sr-Cyrl-CS"/>
              </w:rPr>
              <w:t xml:space="preserve"> </w:t>
            </w:r>
            <w:r w:rsidRPr="00B54F33">
              <w:rPr>
                <w:rFonts w:ascii="Franklin Gothic Medium" w:eastAsia="Times New Roman" w:hAnsi="Franklin Gothic Medium" w:cs="Arial"/>
              </w:rPr>
              <w:t xml:space="preserve">Hot swap, </w:t>
            </w:r>
            <w:r w:rsidR="00AC2E88" w:rsidRPr="00B54F33">
              <w:rPr>
                <w:rFonts w:ascii="Franklin Gothic Medium" w:eastAsia="Times New Roman" w:hAnsi="Franklin Gothic Medium" w:cs="Arial"/>
              </w:rPr>
              <w:t>Маса</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Не</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тежи</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од</w:t>
            </w:r>
            <w:r w:rsidRPr="00B54F33">
              <w:rPr>
                <w:rFonts w:ascii="Franklin Gothic Medium" w:eastAsia="Times New Roman" w:hAnsi="Franklin Gothic Medium" w:cs="Arial"/>
              </w:rPr>
              <w:t xml:space="preserve"> 600</w:t>
            </w:r>
            <w:r w:rsidR="00AC2E88" w:rsidRPr="00B54F33">
              <w:rPr>
                <w:rFonts w:ascii="Franklin Gothic Medium" w:eastAsia="Times New Roman" w:hAnsi="Franklin Gothic Medium" w:cs="Arial"/>
              </w:rPr>
              <w:t>г</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Материјал</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Алуминијум</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пластика</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Хлађење</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вентилатор</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28</w:t>
            </w:r>
          </w:p>
        </w:tc>
      </w:tr>
      <w:tr w:rsidR="007B1820" w:rsidRPr="002135D3" w:rsidTr="0031482E">
        <w:trPr>
          <w:trHeight w:val="145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4</w:t>
            </w:r>
          </w:p>
        </w:tc>
        <w:tc>
          <w:tcPr>
            <w:tcW w:w="9630" w:type="dxa"/>
            <w:tcBorders>
              <w:top w:val="nil"/>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b/>
                <w:bCs/>
              </w:rPr>
              <w:t xml:space="preserve">SATA </w:t>
            </w:r>
            <w:r w:rsidR="00AC2E88" w:rsidRPr="00B54F33">
              <w:rPr>
                <w:rFonts w:ascii="Franklin Gothic Medium" w:eastAsia="Times New Roman" w:hAnsi="Franklin Gothic Medium" w:cs="Arial"/>
                <w:b/>
                <w:bCs/>
              </w:rPr>
              <w:t>фиока</w:t>
            </w:r>
            <w:r w:rsidRPr="00B54F33">
              <w:rPr>
                <w:rFonts w:ascii="Franklin Gothic Medium" w:eastAsia="Times New Roman" w:hAnsi="Franklin Gothic Medium" w:cs="Arial"/>
                <w:b/>
                <w:bCs/>
              </w:rPr>
              <w:t xml:space="preserve"> </w:t>
            </w:r>
            <w:r w:rsidR="00AC2E88" w:rsidRPr="00B54F33">
              <w:rPr>
                <w:rFonts w:ascii="Franklin Gothic Medium" w:eastAsia="Times New Roman" w:hAnsi="Franklin Gothic Medium" w:cs="Arial"/>
                <w:b/>
                <w:bCs/>
              </w:rPr>
              <w:t>за</w:t>
            </w:r>
            <w:r w:rsidRPr="00B54F33">
              <w:rPr>
                <w:rFonts w:ascii="Franklin Gothic Medium" w:eastAsia="Times New Roman" w:hAnsi="Franklin Gothic Medium" w:cs="Arial"/>
                <w:b/>
                <w:bCs/>
              </w:rPr>
              <w:t xml:space="preserve"> </w:t>
            </w:r>
            <w:r w:rsidR="00AC2E88" w:rsidRPr="00B54F33">
              <w:rPr>
                <w:rFonts w:ascii="Franklin Gothic Medium" w:eastAsia="Times New Roman" w:hAnsi="Franklin Gothic Medium" w:cs="Arial"/>
                <w:b/>
                <w:bCs/>
              </w:rPr>
              <w:t>хард</w:t>
            </w:r>
            <w:r w:rsidRPr="00B54F33">
              <w:rPr>
                <w:rFonts w:ascii="Franklin Gothic Medium" w:eastAsia="Times New Roman" w:hAnsi="Franklin Gothic Medium" w:cs="Arial"/>
                <w:b/>
                <w:bCs/>
              </w:rPr>
              <w:t xml:space="preserve"> </w:t>
            </w:r>
            <w:r w:rsidR="00AC2E88" w:rsidRPr="00B54F33">
              <w:rPr>
                <w:rFonts w:ascii="Franklin Gothic Medium" w:eastAsia="Times New Roman" w:hAnsi="Franklin Gothic Medium" w:cs="Arial"/>
                <w:b/>
                <w:bCs/>
              </w:rPr>
              <w:t>дискове</w:t>
            </w:r>
            <w:r w:rsidRPr="00B54F33">
              <w:rPr>
                <w:rFonts w:ascii="Franklin Gothic Medium" w:eastAsia="Times New Roman" w:hAnsi="Franklin Gothic Medium" w:cs="Arial"/>
                <w:b/>
                <w:bCs/>
              </w:rPr>
              <w:t>,</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формат</w:t>
            </w:r>
            <w:r w:rsidRPr="00B54F33">
              <w:rPr>
                <w:rFonts w:ascii="Franklin Gothic Medium" w:eastAsia="Times New Roman" w:hAnsi="Franklin Gothic Medium" w:cs="Arial"/>
              </w:rPr>
              <w:t xml:space="preserve"> </w:t>
            </w:r>
            <w:r w:rsidRPr="00B54F33">
              <w:rPr>
                <w:rFonts w:ascii="Franklin Gothic Medium" w:eastAsia="Times New Roman" w:hAnsi="Franklin Gothic Medium" w:cs="Arial"/>
                <w:b/>
                <w:bCs/>
              </w:rPr>
              <w:t>3x3.5</w:t>
            </w:r>
            <w:r w:rsidRPr="00B54F33">
              <w:rPr>
                <w:rFonts w:ascii="Franklin Gothic Medium" w:eastAsia="Times New Roman" w:hAnsi="Franklin Gothic Medium" w:cs="Arial"/>
              </w:rPr>
              <w:t xml:space="preserve">" HDD, Drive bay, </w:t>
            </w:r>
            <w:r w:rsidR="00AC2E88" w:rsidRPr="00B54F33">
              <w:rPr>
                <w:rFonts w:ascii="Franklin Gothic Medium" w:eastAsia="Times New Roman" w:hAnsi="Franklin Gothic Medium" w:cs="Arial"/>
              </w:rPr>
              <w:t>алуминијум</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користи</w:t>
            </w:r>
            <w:r w:rsidRPr="00B54F33">
              <w:rPr>
                <w:rFonts w:ascii="Franklin Gothic Medium" w:eastAsia="Times New Roman" w:hAnsi="Franklin Gothic Medium" w:cs="Arial"/>
              </w:rPr>
              <w:t xml:space="preserve"> 2x5.25" </w:t>
            </w:r>
            <w:r w:rsidR="00AC2E88" w:rsidRPr="00B54F33">
              <w:rPr>
                <w:rFonts w:ascii="Franklin Gothic Medium" w:eastAsia="Times New Roman" w:hAnsi="Franklin Gothic Medium" w:cs="Arial"/>
              </w:rPr>
              <w:t>слот</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у</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кућишту</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лед</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дијагностика</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додатна</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функција</w:t>
            </w:r>
            <w:r w:rsidRPr="00B54F33">
              <w:rPr>
                <w:rFonts w:ascii="Franklin Gothic Medium" w:eastAsia="Times New Roman" w:hAnsi="Franklin Gothic Medium" w:cs="Arial"/>
              </w:rPr>
              <w:t xml:space="preserve"> :Hot swap, </w:t>
            </w:r>
            <w:r w:rsidR="00AC2E88" w:rsidRPr="00B54F33">
              <w:rPr>
                <w:rFonts w:ascii="Franklin Gothic Medium" w:eastAsia="Times New Roman" w:hAnsi="Franklin Gothic Medium" w:cs="Arial"/>
              </w:rPr>
              <w:t>Маса</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Не</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тежи</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од</w:t>
            </w:r>
            <w:r w:rsidRPr="00B54F33">
              <w:rPr>
                <w:rFonts w:ascii="Franklin Gothic Medium" w:eastAsia="Times New Roman" w:hAnsi="Franklin Gothic Medium" w:cs="Arial"/>
              </w:rPr>
              <w:t xml:space="preserve"> 1,3</w:t>
            </w:r>
            <w:r w:rsidR="00AC2E88" w:rsidRPr="00B54F33">
              <w:rPr>
                <w:rFonts w:ascii="Franklin Gothic Medium" w:eastAsia="Times New Roman" w:hAnsi="Franklin Gothic Medium" w:cs="Arial"/>
              </w:rPr>
              <w:t>кг</w:t>
            </w:r>
            <w:r w:rsidRPr="00B54F33">
              <w:rPr>
                <w:rFonts w:ascii="Franklin Gothic Medium" w:eastAsia="Times New Roman" w:hAnsi="Franklin Gothic Medium" w:cs="Arial"/>
              </w:rPr>
              <w:t xml:space="preserve">, RAID </w:t>
            </w:r>
            <w:r w:rsidR="00AC2E88" w:rsidRPr="00B54F33">
              <w:rPr>
                <w:rFonts w:ascii="Franklin Gothic Medium" w:eastAsia="Times New Roman" w:hAnsi="Franklin Gothic Medium" w:cs="Arial"/>
              </w:rPr>
              <w:t>могуцности</w:t>
            </w:r>
            <w:r w:rsidRPr="00B54F33">
              <w:rPr>
                <w:rFonts w:ascii="Franklin Gothic Medium" w:eastAsia="Times New Roman" w:hAnsi="Franklin Gothic Medium" w:cs="Arial"/>
              </w:rPr>
              <w:t>: 0, 1, 5 (</w:t>
            </w:r>
            <w:r w:rsidR="00AC2E88" w:rsidRPr="00B54F33">
              <w:rPr>
                <w:rFonts w:ascii="Franklin Gothic Medium" w:eastAsia="Times New Roman" w:hAnsi="Franklin Gothic Medium" w:cs="Arial"/>
              </w:rPr>
              <w:t>подржане</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конфигурације</w:t>
            </w:r>
            <w:r w:rsidRPr="00B54F33">
              <w:rPr>
                <w:rFonts w:ascii="Franklin Gothic Medium" w:eastAsia="Times New Roman" w:hAnsi="Franklin Gothic Medium" w:cs="Arial"/>
              </w:rPr>
              <w:t xml:space="preserve">, RAID </w:t>
            </w:r>
            <w:r w:rsidR="00AC2E88" w:rsidRPr="00B54F33">
              <w:rPr>
                <w:rFonts w:ascii="Franklin Gothic Medium" w:eastAsia="Times New Roman" w:hAnsi="Franklin Gothic Medium" w:cs="Arial"/>
              </w:rPr>
              <w:t>контролер</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није</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укључен</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Хлађење</w:t>
            </w:r>
            <w:r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вентилатор</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5</w:t>
            </w:r>
          </w:p>
        </w:tc>
      </w:tr>
      <w:tr w:rsidR="007B1820" w:rsidRPr="002135D3" w:rsidTr="00B54F33">
        <w:trPr>
          <w:trHeight w:val="1425"/>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5</w:t>
            </w:r>
          </w:p>
        </w:tc>
        <w:tc>
          <w:tcPr>
            <w:tcW w:w="9630" w:type="dxa"/>
            <w:tcBorders>
              <w:top w:val="single" w:sz="4" w:space="0" w:color="auto"/>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color w:val="auto"/>
              </w:rPr>
            </w:pPr>
            <w:r w:rsidRPr="00B54F33">
              <w:rPr>
                <w:rFonts w:ascii="Franklin Gothic Medium" w:eastAsia="Times New Roman" w:hAnsi="Franklin Gothic Medium" w:cs="Arial"/>
                <w:b/>
                <w:bCs/>
                <w:color w:val="auto"/>
              </w:rPr>
              <w:t xml:space="preserve">My Passport 2.5" 1TB USB 3.0 , </w:t>
            </w:r>
            <w:r w:rsidR="00AC2E88" w:rsidRPr="00B54F33">
              <w:rPr>
                <w:rFonts w:ascii="Franklin Gothic Medium" w:eastAsia="Times New Roman" w:hAnsi="Franklin Gothic Medium" w:cs="Arial"/>
                <w:color w:val="auto"/>
              </w:rPr>
              <w:t>Тип</w:t>
            </w:r>
            <w:r w:rsidRPr="00B54F33">
              <w:rPr>
                <w:rFonts w:ascii="Franklin Gothic Medium" w:eastAsia="Times New Roman" w:hAnsi="Franklin Gothic Medium" w:cs="Arial"/>
                <w:color w:val="auto"/>
              </w:rPr>
              <w:t>:</w:t>
            </w:r>
            <w:r w:rsidR="00AC2E88" w:rsidRPr="00B54F33">
              <w:rPr>
                <w:rFonts w:ascii="Franklin Gothic Medium" w:eastAsia="Times New Roman" w:hAnsi="Franklin Gothic Medium" w:cs="Arial"/>
                <w:color w:val="auto"/>
              </w:rPr>
              <w:t>Екстерни</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хард</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диск</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Формат</w:t>
            </w:r>
            <w:r w:rsidRPr="00B54F33">
              <w:rPr>
                <w:rFonts w:ascii="Franklin Gothic Medium" w:eastAsia="Times New Roman" w:hAnsi="Franklin Gothic Medium" w:cs="Arial"/>
                <w:color w:val="auto"/>
              </w:rPr>
              <w:t xml:space="preserve">:2.5"; </w:t>
            </w:r>
            <w:r w:rsidR="00AC2E88" w:rsidRPr="00B54F33">
              <w:rPr>
                <w:rFonts w:ascii="Franklin Gothic Medium" w:eastAsia="Times New Roman" w:hAnsi="Franklin Gothic Medium" w:cs="Arial"/>
                <w:color w:val="auto"/>
              </w:rPr>
              <w:t>Капацитет</w:t>
            </w:r>
            <w:r w:rsidRPr="00B54F33">
              <w:rPr>
                <w:rFonts w:ascii="Franklin Gothic Medium" w:eastAsia="Times New Roman" w:hAnsi="Franklin Gothic Medium" w:cs="Arial"/>
                <w:color w:val="auto"/>
              </w:rPr>
              <w:t xml:space="preserve">:1TB; </w:t>
            </w:r>
            <w:r w:rsidR="00AC2E88" w:rsidRPr="00B54F33">
              <w:rPr>
                <w:rFonts w:ascii="Franklin Gothic Medium" w:eastAsia="Times New Roman" w:hAnsi="Franklin Gothic Medium" w:cs="Arial"/>
                <w:color w:val="auto"/>
              </w:rPr>
              <w:t>Брзина</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обртаја</w:t>
            </w:r>
            <w:r w:rsidRPr="00B54F33">
              <w:rPr>
                <w:rFonts w:ascii="Franklin Gothic Medium" w:eastAsia="Times New Roman" w:hAnsi="Franklin Gothic Medium" w:cs="Arial"/>
                <w:color w:val="auto"/>
              </w:rPr>
              <w:t xml:space="preserve">:5400rpm; Cache </w:t>
            </w:r>
            <w:r w:rsidR="00AC2E88" w:rsidRPr="00B54F33">
              <w:rPr>
                <w:rFonts w:ascii="Franklin Gothic Medium" w:eastAsia="Times New Roman" w:hAnsi="Franklin Gothic Medium" w:cs="Arial"/>
                <w:color w:val="auto"/>
              </w:rPr>
              <w:t>меморија</w:t>
            </w:r>
            <w:r w:rsidRPr="00B54F33">
              <w:rPr>
                <w:rFonts w:ascii="Franklin Gothic Medium" w:eastAsia="Times New Roman" w:hAnsi="Franklin Gothic Medium" w:cs="Arial"/>
                <w:color w:val="auto"/>
              </w:rPr>
              <w:t xml:space="preserve">:8MB; </w:t>
            </w:r>
            <w:r w:rsidR="00AC2E88" w:rsidRPr="00B54F33">
              <w:rPr>
                <w:rFonts w:ascii="Franklin Gothic Medium" w:eastAsia="Times New Roman" w:hAnsi="Franklin Gothic Medium" w:cs="Arial"/>
                <w:color w:val="auto"/>
              </w:rPr>
              <w:t>Повезивање</w:t>
            </w:r>
            <w:r w:rsidRPr="00B54F33">
              <w:rPr>
                <w:rFonts w:ascii="Franklin Gothic Medium" w:eastAsia="Times New Roman" w:hAnsi="Franklin Gothic Medium" w:cs="Arial"/>
                <w:color w:val="auto"/>
              </w:rPr>
              <w:t xml:space="preserve">:USB 3.0; </w:t>
            </w:r>
            <w:r w:rsidR="00AC2E88" w:rsidRPr="00B54F33">
              <w:rPr>
                <w:rFonts w:ascii="Franklin Gothic Medium" w:eastAsia="Times New Roman" w:hAnsi="Franklin Gothic Medium" w:cs="Arial"/>
                <w:color w:val="auto"/>
              </w:rPr>
              <w:t>Гаранција</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Не</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мања</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од</w:t>
            </w:r>
            <w:r w:rsidRPr="00B54F33">
              <w:rPr>
                <w:rFonts w:ascii="Franklin Gothic Medium" w:eastAsia="Times New Roman" w:hAnsi="Franklin Gothic Medium" w:cs="Arial"/>
                <w:color w:val="auto"/>
              </w:rPr>
              <w:t xml:space="preserve"> 24 </w:t>
            </w:r>
            <w:r w:rsidR="00AC2E88" w:rsidRPr="00B54F33">
              <w:rPr>
                <w:rFonts w:ascii="Franklin Gothic Medium" w:eastAsia="Times New Roman" w:hAnsi="Franklin Gothic Medium" w:cs="Arial"/>
                <w:color w:val="auto"/>
              </w:rPr>
              <w:t>месеца</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Додатна</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опрема</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Компатибилна</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торбица</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за</w:t>
            </w:r>
            <w:r w:rsidRPr="00B54F33">
              <w:rPr>
                <w:rFonts w:ascii="Franklin Gothic Medium" w:eastAsia="Times New Roman" w:hAnsi="Franklin Gothic Medium" w:cs="Arial"/>
                <w:color w:val="auto"/>
              </w:rPr>
              <w:t xml:space="preserve"> </w:t>
            </w:r>
            <w:r w:rsidR="00AC2E88" w:rsidRPr="00B54F33">
              <w:rPr>
                <w:rFonts w:ascii="Franklin Gothic Medium" w:eastAsia="Times New Roman" w:hAnsi="Franklin Gothic Medium" w:cs="Arial"/>
                <w:color w:val="auto"/>
              </w:rPr>
              <w:t>ношење</w:t>
            </w:r>
            <w:r w:rsidRPr="00B54F33">
              <w:rPr>
                <w:rFonts w:ascii="Franklin Gothic Medium" w:eastAsia="Times New Roman" w:hAnsi="Franklin Gothic Medium" w:cs="Arial"/>
                <w:color w:val="auto"/>
              </w:rPr>
              <w:t xml:space="preserve"> passporta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color w:val="auto"/>
              </w:rPr>
            </w:pPr>
            <w:r w:rsidRPr="00B54F33">
              <w:rPr>
                <w:rFonts w:ascii="Franklin Gothic Medium" w:eastAsia="Times New Roman" w:hAnsi="Franklin Gothic Medium" w:cs="Arial"/>
                <w:b/>
                <w:bCs/>
                <w:color w:val="auto"/>
              </w:rPr>
              <w:t>35</w:t>
            </w:r>
          </w:p>
        </w:tc>
      </w:tr>
      <w:tr w:rsidR="007B1820" w:rsidRPr="002135D3" w:rsidTr="00B54F33">
        <w:trPr>
          <w:trHeight w:val="1500"/>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6</w:t>
            </w:r>
          </w:p>
        </w:tc>
        <w:tc>
          <w:tcPr>
            <w:tcW w:w="9630" w:type="dxa"/>
            <w:tcBorders>
              <w:top w:val="single" w:sz="4" w:space="0" w:color="auto"/>
              <w:left w:val="nil"/>
              <w:bottom w:val="single" w:sz="4" w:space="0" w:color="auto"/>
              <w:right w:val="single" w:sz="4" w:space="0" w:color="auto"/>
            </w:tcBorders>
            <w:shd w:val="clear" w:color="auto" w:fill="auto"/>
            <w:vAlign w:val="center"/>
            <w:hideMark/>
          </w:tcPr>
          <w:p w:rsidR="007B1820" w:rsidRPr="00B54F33" w:rsidRDefault="00117134" w:rsidP="00752EB2">
            <w:pPr>
              <w:spacing w:line="240" w:lineRule="auto"/>
              <w:jc w:val="center"/>
              <w:rPr>
                <w:rFonts w:ascii="Franklin Gothic Medium" w:eastAsia="Times New Roman" w:hAnsi="Franklin Gothic Medium" w:cs="Arial"/>
              </w:rPr>
            </w:pPr>
            <w:r>
              <w:rPr>
                <w:rFonts w:ascii="Franklin Gothic Medium" w:eastAsia="Times New Roman" w:hAnsi="Franklin Gothic Medium" w:cs="Arial"/>
                <w:b/>
                <w:bCs/>
              </w:rPr>
              <w:t xml:space="preserve">Externi My Passport 500GB </w:t>
            </w:r>
            <w:r w:rsidR="007B1820" w:rsidRPr="00B54F33">
              <w:rPr>
                <w:rFonts w:ascii="Franklin Gothic Medium" w:eastAsia="Times New Roman" w:hAnsi="Franklin Gothic Medium" w:cs="Arial"/>
                <w:b/>
                <w:bCs/>
              </w:rPr>
              <w:t>2.5",</w:t>
            </w:r>
            <w:r w:rsidR="007B1820"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Тип</w:t>
            </w:r>
            <w:r w:rsidR="007B1820" w:rsidRPr="00B54F33">
              <w:rPr>
                <w:rFonts w:ascii="Franklin Gothic Medium" w:eastAsia="Times New Roman" w:hAnsi="Franklin Gothic Medium" w:cs="Arial"/>
              </w:rPr>
              <w:t>:</w:t>
            </w:r>
            <w:r w:rsidR="00AC2E88" w:rsidRPr="00B54F33">
              <w:rPr>
                <w:rFonts w:ascii="Franklin Gothic Medium" w:eastAsia="Times New Roman" w:hAnsi="Franklin Gothic Medium" w:cs="Arial"/>
              </w:rPr>
              <w:t>Екстерни</w:t>
            </w:r>
            <w:r w:rsidR="007B1820"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хард</w:t>
            </w:r>
            <w:r w:rsidR="007B1820"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диск</w:t>
            </w:r>
            <w:r w:rsidR="007B1820" w:rsidRPr="00B54F33">
              <w:rPr>
                <w:rFonts w:ascii="Franklin Gothic Medium" w:eastAsia="Times New Roman" w:hAnsi="Franklin Gothic Medium" w:cs="Arial"/>
              </w:rPr>
              <w:t xml:space="preserve">; </w:t>
            </w:r>
            <w:r w:rsidR="00AC2E88" w:rsidRPr="00B54F33">
              <w:rPr>
                <w:rFonts w:ascii="Franklin Gothic Medium" w:eastAsia="Times New Roman" w:hAnsi="Franklin Gothic Medium" w:cs="Arial"/>
              </w:rPr>
              <w:t>Формат</w:t>
            </w:r>
            <w:r w:rsidR="007B1820" w:rsidRPr="00B54F33">
              <w:rPr>
                <w:rFonts w:ascii="Franklin Gothic Medium" w:eastAsia="Times New Roman" w:hAnsi="Franklin Gothic Medium" w:cs="Arial"/>
              </w:rPr>
              <w:t xml:space="preserve">:2.5"; </w:t>
            </w:r>
            <w:r w:rsidR="00AC2E88" w:rsidRPr="00B54F33">
              <w:rPr>
                <w:rFonts w:ascii="Franklin Gothic Medium" w:eastAsia="Times New Roman" w:hAnsi="Franklin Gothic Medium" w:cs="Arial"/>
              </w:rPr>
              <w:t>Капацитет</w:t>
            </w:r>
            <w:r w:rsidR="007B1820" w:rsidRPr="00B54F33">
              <w:rPr>
                <w:rFonts w:ascii="Franklin Gothic Medium" w:eastAsia="Times New Roman" w:hAnsi="Franklin Gothic Medium" w:cs="Arial"/>
              </w:rPr>
              <w:t xml:space="preserve">:500GB; </w:t>
            </w:r>
            <w:r w:rsidR="00B54F33" w:rsidRPr="00B54F33">
              <w:rPr>
                <w:rFonts w:ascii="Franklin Gothic Medium" w:eastAsia="Times New Roman" w:hAnsi="Franklin Gothic Medium" w:cs="Arial"/>
              </w:rPr>
              <w:t>Брзина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обртаја</w:t>
            </w:r>
            <w:r w:rsidR="007B1820" w:rsidRPr="00B54F33">
              <w:rPr>
                <w:rFonts w:ascii="Franklin Gothic Medium" w:eastAsia="Times New Roman" w:hAnsi="Franklin Gothic Medium" w:cs="Arial"/>
              </w:rPr>
              <w:t xml:space="preserve">:5400rpm; Cache </w:t>
            </w:r>
            <w:r w:rsidR="00B54F33" w:rsidRPr="00B54F33">
              <w:rPr>
                <w:rFonts w:ascii="Franklin Gothic Medium" w:eastAsia="Times New Roman" w:hAnsi="Franklin Gothic Medium" w:cs="Arial"/>
              </w:rPr>
              <w:t>меморија</w:t>
            </w:r>
            <w:r w:rsidR="007B1820" w:rsidRPr="00B54F33">
              <w:rPr>
                <w:rFonts w:ascii="Franklin Gothic Medium" w:eastAsia="Times New Roman" w:hAnsi="Franklin Gothic Medium" w:cs="Arial"/>
              </w:rPr>
              <w:t xml:space="preserve">:8MB; </w:t>
            </w:r>
            <w:r w:rsidR="00B54F33" w:rsidRPr="00B54F33">
              <w:rPr>
                <w:rFonts w:ascii="Franklin Gothic Medium" w:eastAsia="Times New Roman" w:hAnsi="Franklin Gothic Medium" w:cs="Arial"/>
              </w:rPr>
              <w:t>Повезивање</w:t>
            </w:r>
            <w:r w:rsidR="007B1820" w:rsidRPr="00B54F33">
              <w:rPr>
                <w:rFonts w:ascii="Franklin Gothic Medium" w:eastAsia="Times New Roman" w:hAnsi="Franklin Gothic Medium" w:cs="Arial"/>
              </w:rPr>
              <w:t xml:space="preserve">:USB 3.0; </w:t>
            </w:r>
            <w:r w:rsidR="00B54F33" w:rsidRPr="00B54F33">
              <w:rPr>
                <w:rFonts w:ascii="Franklin Gothic Medium" w:eastAsia="Times New Roman" w:hAnsi="Franklin Gothic Medium" w:cs="Arial"/>
              </w:rPr>
              <w:t>Гаранција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Не</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мања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од</w:t>
            </w:r>
            <w:r w:rsidR="007B1820" w:rsidRPr="00B54F33">
              <w:rPr>
                <w:rFonts w:ascii="Franklin Gothic Medium" w:eastAsia="Times New Roman" w:hAnsi="Franklin Gothic Medium" w:cs="Arial"/>
              </w:rPr>
              <w:t xml:space="preserve"> 24 </w:t>
            </w:r>
            <w:r w:rsidR="00B54F33" w:rsidRPr="00B54F33">
              <w:rPr>
                <w:rFonts w:ascii="Franklin Gothic Medium" w:eastAsia="Times New Roman" w:hAnsi="Franklin Gothic Medium" w:cs="Arial"/>
              </w:rPr>
              <w:t>месеца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тежина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Не</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тежи</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од</w:t>
            </w:r>
            <w:r w:rsidR="007B1820" w:rsidRPr="00B54F33">
              <w:rPr>
                <w:rFonts w:ascii="Franklin Gothic Medium" w:eastAsia="Times New Roman" w:hAnsi="Franklin Gothic Medium" w:cs="Arial"/>
              </w:rPr>
              <w:t xml:space="preserve"> 138</w:t>
            </w:r>
            <w:r w:rsidR="00B54F33" w:rsidRPr="00B54F33">
              <w:rPr>
                <w:rFonts w:ascii="Franklin Gothic Medium" w:eastAsia="Times New Roman" w:hAnsi="Franklin Gothic Medium" w:cs="Arial"/>
              </w:rPr>
              <w:t>г</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Додатна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опрема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Додатна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опрема</w:t>
            </w:r>
            <w:r w:rsidR="007B1820" w:rsidRPr="00B54F33">
              <w:rPr>
                <w:rFonts w:ascii="Franklin Gothic Medium" w:eastAsia="Times New Roman" w:hAnsi="Franklin Gothic Medium" w:cs="Arial"/>
              </w:rPr>
              <w:t>:</w:t>
            </w:r>
            <w:r w:rsidR="00B54F33" w:rsidRPr="00B54F33">
              <w:rPr>
                <w:rFonts w:ascii="Franklin Gothic Medium" w:eastAsia="Times New Roman" w:hAnsi="Franklin Gothic Medium" w:cs="Arial"/>
              </w:rPr>
              <w:t>Компатибилна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торбица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за</w:t>
            </w:r>
            <w:r w:rsidR="007B1820" w:rsidRPr="00B54F33">
              <w:rPr>
                <w:rFonts w:ascii="Franklin Gothic Medium" w:eastAsia="Times New Roman" w:hAnsi="Franklin Gothic Medium" w:cs="Arial"/>
              </w:rPr>
              <w:t xml:space="preserve"> </w:t>
            </w:r>
            <w:r w:rsidR="00B54F33" w:rsidRPr="00B54F33">
              <w:rPr>
                <w:rFonts w:ascii="Franklin Gothic Medium" w:eastAsia="Times New Roman" w:hAnsi="Franklin Gothic Medium" w:cs="Arial"/>
              </w:rPr>
              <w:t>ношење</w:t>
            </w:r>
            <w:r w:rsidR="007B1820" w:rsidRPr="00B54F33">
              <w:rPr>
                <w:rFonts w:ascii="Franklin Gothic Medium" w:eastAsia="Times New Roman" w:hAnsi="Franklin Gothic Medium" w:cs="Arial"/>
              </w:rPr>
              <w:t xml:space="preserve"> passporta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80</w:t>
            </w:r>
          </w:p>
        </w:tc>
      </w:tr>
      <w:tr w:rsidR="007B1820" w:rsidRPr="002135D3" w:rsidTr="00AC2E88">
        <w:trPr>
          <w:trHeight w:val="49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 </w:t>
            </w:r>
          </w:p>
        </w:tc>
        <w:tc>
          <w:tcPr>
            <w:tcW w:w="9630" w:type="dxa"/>
            <w:tcBorders>
              <w:top w:val="nil"/>
              <w:left w:val="nil"/>
              <w:bottom w:val="single" w:sz="4" w:space="0" w:color="auto"/>
              <w:right w:val="single" w:sz="4" w:space="0" w:color="auto"/>
            </w:tcBorders>
            <w:shd w:val="clear" w:color="auto" w:fill="auto"/>
            <w:noWrap/>
            <w:vAlign w:val="center"/>
            <w:hideMark/>
          </w:tcPr>
          <w:p w:rsidR="007B1820" w:rsidRPr="00B54F33" w:rsidRDefault="00B54F33" w:rsidP="00752EB2">
            <w:pPr>
              <w:spacing w:line="240" w:lineRule="auto"/>
              <w:jc w:val="center"/>
              <w:rPr>
                <w:rFonts w:ascii="Franklin Gothic Medium" w:eastAsia="Times New Roman" w:hAnsi="Franklin Gothic Medium" w:cs="Arial"/>
                <w:b/>
                <w:bCs/>
              </w:rPr>
            </w:pPr>
            <w:r>
              <w:rPr>
                <w:rFonts w:ascii="Franklin Gothic Medium" w:eastAsia="Times New Roman" w:hAnsi="Franklin Gothic Medium" w:cs="Arial"/>
                <w:b/>
                <w:bCs/>
              </w:rPr>
              <w:t>Разно</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 </w:t>
            </w:r>
          </w:p>
        </w:tc>
      </w:tr>
      <w:tr w:rsidR="007B1820" w:rsidRPr="002135D3" w:rsidTr="006053BD">
        <w:trPr>
          <w:trHeight w:val="52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7</w:t>
            </w:r>
          </w:p>
        </w:tc>
        <w:tc>
          <w:tcPr>
            <w:tcW w:w="9630" w:type="dxa"/>
            <w:tcBorders>
              <w:top w:val="nil"/>
              <w:left w:val="nil"/>
              <w:bottom w:val="single" w:sz="4" w:space="0" w:color="auto"/>
              <w:right w:val="single" w:sz="4" w:space="0" w:color="auto"/>
            </w:tcBorders>
            <w:shd w:val="clear" w:color="auto" w:fill="auto"/>
            <w:noWrap/>
            <w:vAlign w:val="center"/>
            <w:hideMark/>
          </w:tcPr>
          <w:p w:rsidR="007B1820" w:rsidRPr="00B54F33" w:rsidRDefault="00B54F33" w:rsidP="00752EB2">
            <w:pPr>
              <w:spacing w:line="240" w:lineRule="auto"/>
              <w:jc w:val="center"/>
              <w:rPr>
                <w:rFonts w:ascii="Franklin Gothic Medium" w:eastAsia="Times New Roman" w:hAnsi="Franklin Gothic Medium" w:cs="Arial"/>
              </w:rPr>
            </w:pPr>
            <w:r>
              <w:rPr>
                <w:rFonts w:ascii="Franklin Gothic Medium" w:eastAsia="Times New Roman" w:hAnsi="Franklin Gothic Medium" w:cs="Arial"/>
              </w:rPr>
              <w:t>Слу</w:t>
            </w:r>
            <w:r>
              <w:rPr>
                <w:rFonts w:ascii="Franklin Gothic Medium" w:eastAsia="Times New Roman" w:hAnsi="Franklin Gothic Medium" w:cs="Arial"/>
                <w:lang w:val="sr-Cyrl-CS"/>
              </w:rPr>
              <w:t>ш</w:t>
            </w:r>
            <w:r>
              <w:rPr>
                <w:rFonts w:ascii="Franklin Gothic Medium" w:eastAsia="Times New Roman" w:hAnsi="Franklin Gothic Medium" w:cs="Arial"/>
              </w:rPr>
              <w:t>алице</w:t>
            </w:r>
            <w:r w:rsidR="007B1820" w:rsidRPr="00B54F33">
              <w:rPr>
                <w:rFonts w:ascii="Franklin Gothic Medium" w:eastAsia="Times New Roman" w:hAnsi="Franklin Gothic Medium" w:cs="Arial"/>
              </w:rPr>
              <w:t xml:space="preserve"> </w:t>
            </w:r>
            <w:r>
              <w:rPr>
                <w:rFonts w:ascii="Franklin Gothic Medium" w:eastAsia="Times New Roman" w:hAnsi="Franklin Gothic Medium" w:cs="Arial"/>
              </w:rPr>
              <w:t>са</w:t>
            </w:r>
            <w:r w:rsidR="007B1820" w:rsidRPr="00B54F33">
              <w:rPr>
                <w:rFonts w:ascii="Franklin Gothic Medium" w:eastAsia="Times New Roman" w:hAnsi="Franklin Gothic Medium" w:cs="Arial"/>
              </w:rPr>
              <w:t xml:space="preserve"> </w:t>
            </w:r>
            <w:r>
              <w:rPr>
                <w:rFonts w:ascii="Franklin Gothic Medium" w:eastAsia="Times New Roman" w:hAnsi="Franklin Gothic Medium" w:cs="Arial"/>
              </w:rPr>
              <w:t>микрофоном</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100</w:t>
            </w:r>
          </w:p>
        </w:tc>
      </w:tr>
      <w:tr w:rsidR="007B1820" w:rsidRPr="002135D3" w:rsidTr="006053BD">
        <w:trPr>
          <w:trHeight w:val="1005"/>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lastRenderedPageBreak/>
              <w:t>8</w:t>
            </w:r>
          </w:p>
        </w:tc>
        <w:tc>
          <w:tcPr>
            <w:tcW w:w="9630" w:type="dxa"/>
            <w:tcBorders>
              <w:top w:val="single" w:sz="4" w:space="0" w:color="auto"/>
              <w:left w:val="nil"/>
              <w:bottom w:val="single" w:sz="4" w:space="0" w:color="auto"/>
              <w:right w:val="single" w:sz="4" w:space="0" w:color="auto"/>
            </w:tcBorders>
            <w:shd w:val="clear" w:color="auto" w:fill="auto"/>
            <w:vAlign w:val="center"/>
            <w:hideMark/>
          </w:tcPr>
          <w:p w:rsidR="007B1820" w:rsidRPr="00B54F33" w:rsidRDefault="00B54F33" w:rsidP="00752EB2">
            <w:pPr>
              <w:spacing w:line="240" w:lineRule="auto"/>
              <w:jc w:val="center"/>
              <w:rPr>
                <w:rFonts w:ascii="Franklin Gothic Medium" w:eastAsia="Times New Roman" w:hAnsi="Franklin Gothic Medium" w:cs="Arial"/>
              </w:rPr>
            </w:pPr>
            <w:r>
              <w:rPr>
                <w:rFonts w:ascii="Franklin Gothic Medium" w:eastAsia="Times New Roman" w:hAnsi="Franklin Gothic Medium" w:cs="Arial"/>
              </w:rPr>
              <w:t>PC зву</w:t>
            </w:r>
            <w:r>
              <w:rPr>
                <w:rFonts w:ascii="Franklin Gothic Medium" w:eastAsia="Times New Roman" w:hAnsi="Franklin Gothic Medium" w:cs="Arial"/>
                <w:lang w:val="sr-Cyrl-CS"/>
              </w:rPr>
              <w:t>ч</w:t>
            </w:r>
            <w:r>
              <w:rPr>
                <w:rFonts w:ascii="Franklin Gothic Medium" w:eastAsia="Times New Roman" w:hAnsi="Franklin Gothic Medium" w:cs="Arial"/>
              </w:rPr>
              <w:t>ници, Активни, Конфигурација</w:t>
            </w:r>
            <w:r w:rsidR="007B1820" w:rsidRPr="00B54F33">
              <w:rPr>
                <w:rFonts w:ascii="Franklin Gothic Medium" w:eastAsia="Times New Roman" w:hAnsi="Franklin Gothic Medium" w:cs="Arial"/>
              </w:rPr>
              <w:t xml:space="preserve">: 2.0; </w:t>
            </w:r>
            <w:r>
              <w:rPr>
                <w:rFonts w:ascii="Franklin Gothic Medium" w:eastAsia="Times New Roman" w:hAnsi="Franklin Gothic Medium" w:cs="Arial"/>
              </w:rPr>
              <w:t>Укупна</w:t>
            </w:r>
            <w:r w:rsidR="007B1820" w:rsidRPr="00B54F33">
              <w:rPr>
                <w:rFonts w:ascii="Franklin Gothic Medium" w:eastAsia="Times New Roman" w:hAnsi="Franklin Gothic Medium" w:cs="Arial"/>
              </w:rPr>
              <w:t xml:space="preserve"> RMS </w:t>
            </w:r>
            <w:r>
              <w:rPr>
                <w:rFonts w:ascii="Franklin Gothic Medium" w:eastAsia="Times New Roman" w:hAnsi="Franklin Gothic Medium" w:cs="Arial"/>
              </w:rPr>
              <w:t>снага</w:t>
            </w:r>
            <w:r w:rsidR="007B1820" w:rsidRPr="00B54F33">
              <w:rPr>
                <w:rFonts w:ascii="Franklin Gothic Medium" w:eastAsia="Times New Roman" w:hAnsi="Franklin Gothic Medium" w:cs="Arial"/>
              </w:rPr>
              <w:t>: 5 W RMS</w:t>
            </w:r>
            <w:r>
              <w:rPr>
                <w:rFonts w:ascii="Franklin Gothic Medium" w:eastAsia="Times New Roman" w:hAnsi="Franklin Gothic Medium" w:cs="Arial"/>
              </w:rPr>
              <w:t xml:space="preserve"> (2.5 W x 2); Опсег фреквенција</w:t>
            </w:r>
            <w:r w:rsidR="007B1820" w:rsidRPr="00B54F33">
              <w:rPr>
                <w:rFonts w:ascii="Franklin Gothic Medium" w:eastAsia="Times New Roman" w:hAnsi="Franklin Gothic Medium" w:cs="Arial"/>
              </w:rPr>
              <w:t xml:space="preserve">: 80Hz-18KHz; </w:t>
            </w:r>
            <w:r>
              <w:rPr>
                <w:rFonts w:ascii="Franklin Gothic Medium" w:eastAsia="Times New Roman" w:hAnsi="Franklin Gothic Medium" w:cs="Arial"/>
              </w:rPr>
              <w:t>Димензије</w:t>
            </w:r>
            <w:r w:rsidR="007B1820" w:rsidRPr="00B54F33">
              <w:rPr>
                <w:rFonts w:ascii="Franklin Gothic Medium" w:eastAsia="Times New Roman" w:hAnsi="Franklin Gothic Medium" w:cs="Arial"/>
              </w:rPr>
              <w:t xml:space="preserve">: 24.1 x 9.9 x 12.4 </w:t>
            </w:r>
            <w:r>
              <w:rPr>
                <w:rFonts w:ascii="Franklin Gothic Medium" w:eastAsia="Times New Roman" w:hAnsi="Franklin Gothic Medium" w:cs="Arial"/>
              </w:rPr>
              <w:t>цм</w:t>
            </w:r>
            <w:r w:rsidR="007B1820" w:rsidRPr="00B54F33">
              <w:rPr>
                <w:rFonts w:ascii="Franklin Gothic Medium" w:eastAsia="Times New Roman" w:hAnsi="Franklin Gothic Medium" w:cs="Arial"/>
              </w:rPr>
              <w:t xml:space="preserve">; AUX </w:t>
            </w:r>
            <w:r>
              <w:rPr>
                <w:rFonts w:ascii="Franklin Gothic Medium" w:eastAsia="Times New Roman" w:hAnsi="Franklin Gothic Medium" w:cs="Arial"/>
              </w:rPr>
              <w:t>улаз</w:t>
            </w:r>
            <w:r w:rsidR="007B1820" w:rsidRPr="00B54F33">
              <w:rPr>
                <w:rFonts w:ascii="Franklin Gothic Medium" w:eastAsia="Times New Roman" w:hAnsi="Franklin Gothic Medium" w:cs="Arial"/>
              </w:rPr>
              <w:t xml:space="preserve">; </w:t>
            </w:r>
            <w:r>
              <w:rPr>
                <w:rFonts w:ascii="Franklin Gothic Medium" w:eastAsia="Times New Roman" w:hAnsi="Franklin Gothic Medium" w:cs="Arial"/>
              </w:rPr>
              <w:t>Излаз</w:t>
            </w:r>
            <w:r w:rsidR="007B1820" w:rsidRPr="00B54F33">
              <w:rPr>
                <w:rFonts w:ascii="Franklin Gothic Medium" w:eastAsia="Times New Roman" w:hAnsi="Franklin Gothic Medium" w:cs="Arial"/>
              </w:rPr>
              <w:t xml:space="preserve"> </w:t>
            </w:r>
            <w:r>
              <w:rPr>
                <w:rFonts w:ascii="Franklin Gothic Medium" w:eastAsia="Times New Roman" w:hAnsi="Franklin Gothic Medium" w:cs="Arial"/>
              </w:rPr>
              <w:t>за</w:t>
            </w:r>
            <w:r w:rsidR="007B1820" w:rsidRPr="00B54F33">
              <w:rPr>
                <w:rFonts w:ascii="Franklin Gothic Medium" w:eastAsia="Times New Roman" w:hAnsi="Franklin Gothic Medium" w:cs="Arial"/>
              </w:rPr>
              <w:t xml:space="preserve"> </w:t>
            </w:r>
            <w:r>
              <w:rPr>
                <w:rFonts w:ascii="Franklin Gothic Medium" w:eastAsia="Times New Roman" w:hAnsi="Franklin Gothic Medium" w:cs="Arial"/>
              </w:rPr>
              <w:t>Стерео</w:t>
            </w:r>
            <w:r w:rsidR="007B1820" w:rsidRPr="00B54F33">
              <w:rPr>
                <w:rFonts w:ascii="Franklin Gothic Medium" w:eastAsia="Times New Roman" w:hAnsi="Franklin Gothic Medium" w:cs="Arial"/>
              </w:rPr>
              <w:t xml:space="preserve"> </w:t>
            </w:r>
            <w:r>
              <w:rPr>
                <w:rFonts w:ascii="Franklin Gothic Medium" w:eastAsia="Times New Roman" w:hAnsi="Franklin Gothic Medium" w:cs="Arial"/>
              </w:rPr>
              <w:t>слушалице</w:t>
            </w:r>
            <w:r w:rsidR="007B1820" w:rsidRPr="00B54F33">
              <w:rPr>
                <w:rFonts w:ascii="Franklin Gothic Medium" w:eastAsia="Times New Roman" w:hAnsi="Franklin Gothic Medium" w:cs="Arial"/>
              </w:rPr>
              <w:t xml:space="preserve">;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100</w:t>
            </w:r>
          </w:p>
        </w:tc>
      </w:tr>
      <w:tr w:rsidR="007B1820" w:rsidRPr="002135D3" w:rsidTr="0031482E">
        <w:trPr>
          <w:trHeight w:val="510"/>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9</w:t>
            </w:r>
          </w:p>
        </w:tc>
        <w:tc>
          <w:tcPr>
            <w:tcW w:w="9630" w:type="dxa"/>
            <w:tcBorders>
              <w:top w:val="nil"/>
              <w:left w:val="nil"/>
              <w:bottom w:val="single" w:sz="4" w:space="0" w:color="auto"/>
              <w:right w:val="single" w:sz="4" w:space="0" w:color="auto"/>
            </w:tcBorders>
            <w:shd w:val="clear" w:color="auto" w:fill="auto"/>
            <w:vAlign w:val="center"/>
            <w:hideMark/>
          </w:tcPr>
          <w:p w:rsidR="007B1820" w:rsidRPr="00B54F33" w:rsidRDefault="00B54F33" w:rsidP="00752EB2">
            <w:pPr>
              <w:spacing w:line="240" w:lineRule="auto"/>
              <w:jc w:val="center"/>
              <w:rPr>
                <w:rFonts w:ascii="Franklin Gothic Medium" w:eastAsia="Times New Roman" w:hAnsi="Franklin Gothic Medium" w:cs="Arial"/>
              </w:rPr>
            </w:pPr>
            <w:r>
              <w:rPr>
                <w:rFonts w:ascii="Franklin Gothic Medium" w:eastAsia="Times New Roman" w:hAnsi="Franklin Gothic Medium" w:cs="Arial"/>
              </w:rPr>
              <w:t>Продужни</w:t>
            </w:r>
            <w:r w:rsidR="007B1820" w:rsidRPr="00B54F33">
              <w:rPr>
                <w:rFonts w:ascii="Franklin Gothic Medium" w:eastAsia="Times New Roman" w:hAnsi="Franklin Gothic Medium" w:cs="Arial"/>
              </w:rPr>
              <w:t xml:space="preserve"> </w:t>
            </w:r>
            <w:r>
              <w:rPr>
                <w:rFonts w:ascii="Franklin Gothic Medium" w:eastAsia="Times New Roman" w:hAnsi="Franklin Gothic Medium" w:cs="Arial"/>
              </w:rPr>
              <w:t>кабл</w:t>
            </w:r>
            <w:r w:rsidR="007B1820" w:rsidRPr="00B54F33">
              <w:rPr>
                <w:rFonts w:ascii="Franklin Gothic Medium" w:eastAsia="Times New Roman" w:hAnsi="Franklin Gothic Medium" w:cs="Arial"/>
              </w:rPr>
              <w:t xml:space="preserve"> </w:t>
            </w:r>
            <w:r>
              <w:rPr>
                <w:rFonts w:ascii="Franklin Gothic Medium" w:eastAsia="Times New Roman" w:hAnsi="Franklin Gothic Medium" w:cs="Arial"/>
              </w:rPr>
              <w:t>са</w:t>
            </w:r>
            <w:r w:rsidR="007B1820" w:rsidRPr="00B54F33">
              <w:rPr>
                <w:rFonts w:ascii="Franklin Gothic Medium" w:eastAsia="Times New Roman" w:hAnsi="Franklin Gothic Medium" w:cs="Arial"/>
              </w:rPr>
              <w:t xml:space="preserve"> </w:t>
            </w:r>
            <w:r>
              <w:rPr>
                <w:rFonts w:ascii="Franklin Gothic Medium" w:eastAsia="Times New Roman" w:hAnsi="Franklin Gothic Medium" w:cs="Arial"/>
              </w:rPr>
              <w:t>пренапонском</w:t>
            </w:r>
            <w:r w:rsidR="007B1820" w:rsidRPr="00B54F33">
              <w:rPr>
                <w:rFonts w:ascii="Franklin Gothic Medium" w:eastAsia="Times New Roman" w:hAnsi="Franklin Gothic Medium" w:cs="Arial"/>
              </w:rPr>
              <w:t xml:space="preserve"> </w:t>
            </w:r>
            <w:r>
              <w:rPr>
                <w:rFonts w:ascii="Franklin Gothic Medium" w:eastAsia="Times New Roman" w:hAnsi="Franklin Gothic Medium" w:cs="Arial"/>
              </w:rPr>
              <w:t>заштитом</w:t>
            </w:r>
            <w:r w:rsidR="007B1820" w:rsidRPr="00B54F33">
              <w:rPr>
                <w:rFonts w:ascii="Franklin Gothic Medium" w:eastAsia="Times New Roman" w:hAnsi="Franklin Gothic Medium" w:cs="Arial"/>
              </w:rPr>
              <w:t xml:space="preserve">, Essential P5B-GR, 10 A, </w:t>
            </w:r>
            <w:r w:rsidR="00106A0B">
              <w:rPr>
                <w:rFonts w:ascii="Franklin Gothic Medium" w:eastAsia="Times New Roman" w:hAnsi="Franklin Gothic Medium" w:cs="Arial"/>
              </w:rPr>
              <w:t>Осигурач</w:t>
            </w:r>
            <w:r w:rsidR="007B1820" w:rsidRPr="00B54F33">
              <w:rPr>
                <w:rFonts w:ascii="Franklin Gothic Medium" w:eastAsia="Times New Roman" w:hAnsi="Franklin Gothic Medium" w:cs="Arial"/>
              </w:rPr>
              <w:t xml:space="preserve">, </w:t>
            </w:r>
            <w:r w:rsidR="00106A0B">
              <w:rPr>
                <w:rFonts w:ascii="Franklin Gothic Medium" w:eastAsia="Times New Roman" w:hAnsi="Franklin Gothic Medium" w:cs="Arial"/>
              </w:rPr>
              <w:t>Прекидач</w:t>
            </w:r>
            <w:r w:rsidR="007B1820" w:rsidRPr="00B54F33">
              <w:rPr>
                <w:rFonts w:ascii="Franklin Gothic Medium" w:eastAsia="Times New Roman" w:hAnsi="Franklin Gothic Medium" w:cs="Arial"/>
              </w:rPr>
              <w:t xml:space="preserve">, </w:t>
            </w:r>
            <w:r w:rsidR="00106A0B">
              <w:rPr>
                <w:rFonts w:ascii="Franklin Gothic Medium" w:eastAsia="Times New Roman" w:hAnsi="Franklin Gothic Medium" w:cs="Arial"/>
              </w:rPr>
              <w:t>мин</w:t>
            </w:r>
            <w:r w:rsidR="007B1820" w:rsidRPr="00B54F33">
              <w:rPr>
                <w:rFonts w:ascii="Franklin Gothic Medium" w:eastAsia="Times New Roman" w:hAnsi="Franklin Gothic Medium" w:cs="Arial"/>
              </w:rPr>
              <w:t xml:space="preserve">. 5 </w:t>
            </w:r>
            <w:r w:rsidR="00106A0B">
              <w:rPr>
                <w:rFonts w:ascii="Franklin Gothic Medium" w:eastAsia="Times New Roman" w:hAnsi="Franklin Gothic Medium" w:cs="Arial"/>
              </w:rPr>
              <w:t>утичница</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250</w:t>
            </w:r>
          </w:p>
        </w:tc>
      </w:tr>
      <w:tr w:rsidR="007B1820" w:rsidRPr="002135D3" w:rsidTr="0031482E">
        <w:trPr>
          <w:trHeight w:val="780"/>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10</w:t>
            </w:r>
          </w:p>
        </w:tc>
        <w:tc>
          <w:tcPr>
            <w:tcW w:w="9630" w:type="dxa"/>
            <w:tcBorders>
              <w:top w:val="nil"/>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 xml:space="preserve">AC-DC </w:t>
            </w:r>
            <w:r w:rsidR="00106A0B">
              <w:rPr>
                <w:rFonts w:ascii="Franklin Gothic Medium" w:eastAsia="Times New Roman" w:hAnsi="Franklin Gothic Medium" w:cs="Arial"/>
              </w:rPr>
              <w:t>исправља</w:t>
            </w:r>
            <w:r w:rsidR="00106A0B">
              <w:rPr>
                <w:rFonts w:ascii="Franklin Gothic Medium" w:eastAsia="Times New Roman" w:hAnsi="Franklin Gothic Medium" w:cs="Arial"/>
                <w:lang w:val="sr-Cyrl-CS"/>
              </w:rPr>
              <w:t>ч</w:t>
            </w:r>
            <w:r w:rsidR="00106A0B">
              <w:rPr>
                <w:rFonts w:ascii="Franklin Gothic Medium" w:eastAsia="Times New Roman" w:hAnsi="Franklin Gothic Medium" w:cs="Arial"/>
              </w:rPr>
              <w:t>и</w:t>
            </w:r>
            <w:r w:rsidRPr="00B54F33">
              <w:rPr>
                <w:rFonts w:ascii="Franklin Gothic Medium" w:eastAsia="Times New Roman" w:hAnsi="Franklin Gothic Medium" w:cs="Arial"/>
              </w:rPr>
              <w:t xml:space="preserve"> 220V-12V 1.5A</w:t>
            </w:r>
            <w:proofErr w:type="gramStart"/>
            <w:r w:rsidRPr="00B54F33">
              <w:rPr>
                <w:rFonts w:ascii="Franklin Gothic Medium" w:eastAsia="Times New Roman" w:hAnsi="Franklin Gothic Medium" w:cs="Arial"/>
              </w:rPr>
              <w:t>,  Connector</w:t>
            </w:r>
            <w:proofErr w:type="gramEnd"/>
            <w:r w:rsidRPr="00B54F33">
              <w:rPr>
                <w:rFonts w:ascii="Franklin Gothic Medium" w:eastAsia="Times New Roman" w:hAnsi="Franklin Gothic Medium" w:cs="Arial"/>
              </w:rPr>
              <w:t xml:space="preserve"> Size: 5.5</w:t>
            </w:r>
            <w:r w:rsidR="00106A0B">
              <w:rPr>
                <w:rFonts w:ascii="Franklin Gothic Medium" w:eastAsia="Times New Roman" w:hAnsi="Franklin Gothic Medium" w:cs="Arial"/>
              </w:rPr>
              <w:t>мм</w:t>
            </w:r>
            <w:r w:rsidRPr="00B54F33">
              <w:rPr>
                <w:rFonts w:ascii="Franklin Gothic Medium" w:eastAsia="Times New Roman" w:hAnsi="Franklin Gothic Medium" w:cs="Arial"/>
              </w:rPr>
              <w:t xml:space="preserve"> (Outside barrel) x 2.5</w:t>
            </w:r>
            <w:r w:rsidR="00106A0B">
              <w:rPr>
                <w:rFonts w:ascii="Franklin Gothic Medium" w:eastAsia="Times New Roman" w:hAnsi="Franklin Gothic Medium" w:cs="Arial"/>
              </w:rPr>
              <w:t>мм</w:t>
            </w:r>
            <w:r w:rsidRPr="00B54F33">
              <w:rPr>
                <w:rFonts w:ascii="Franklin Gothic Medium" w:eastAsia="Times New Roman" w:hAnsi="Franklin Gothic Medium" w:cs="Arial"/>
              </w:rPr>
              <w:t xml:space="preserve"> (Inside Barrel), Center: Positive. </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50</w:t>
            </w:r>
          </w:p>
        </w:tc>
      </w:tr>
      <w:tr w:rsidR="007B1820" w:rsidRPr="002135D3" w:rsidTr="0031482E">
        <w:trPr>
          <w:trHeight w:val="52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11</w:t>
            </w:r>
          </w:p>
        </w:tc>
        <w:tc>
          <w:tcPr>
            <w:tcW w:w="9630" w:type="dxa"/>
            <w:tcBorders>
              <w:top w:val="nil"/>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 xml:space="preserve">LPT </w:t>
            </w:r>
            <w:r w:rsidR="00106A0B">
              <w:rPr>
                <w:rFonts w:ascii="Franklin Gothic Medium" w:eastAsia="Times New Roman" w:hAnsi="Franklin Gothic Medium" w:cs="Arial"/>
              </w:rPr>
              <w:t>кабл</w:t>
            </w:r>
            <w:r w:rsidRPr="00B54F33">
              <w:rPr>
                <w:rFonts w:ascii="Franklin Gothic Medium" w:eastAsia="Times New Roman" w:hAnsi="Franklin Gothic Medium" w:cs="Arial"/>
              </w:rPr>
              <w:t xml:space="preserve"> </w:t>
            </w:r>
            <w:r w:rsidR="00106A0B">
              <w:rPr>
                <w:rFonts w:ascii="Franklin Gothic Medium" w:eastAsia="Times New Roman" w:hAnsi="Franklin Gothic Medium" w:cs="Arial"/>
              </w:rPr>
              <w:t>за</w:t>
            </w:r>
            <w:r w:rsidRPr="00B54F33">
              <w:rPr>
                <w:rFonts w:ascii="Franklin Gothic Medium" w:eastAsia="Times New Roman" w:hAnsi="Franklin Gothic Medium" w:cs="Arial"/>
              </w:rPr>
              <w:t xml:space="preserve"> </w:t>
            </w:r>
            <w:r w:rsidR="00106A0B">
              <w:rPr>
                <w:rFonts w:ascii="Franklin Gothic Medium" w:eastAsia="Times New Roman" w:hAnsi="Franklin Gothic Medium" w:cs="Arial"/>
              </w:rPr>
              <w:t>штампаче</w:t>
            </w:r>
            <w:r w:rsidRPr="00B54F33">
              <w:rPr>
                <w:rFonts w:ascii="Franklin Gothic Medium" w:eastAsia="Times New Roman" w:hAnsi="Franklin Gothic Medium" w:cs="Arial"/>
              </w:rPr>
              <w:t xml:space="preserve">, Parallel Printer Cable, 25 Way D Male to 36 Way Centronics Male, </w:t>
            </w:r>
            <w:r w:rsidR="00106A0B">
              <w:rPr>
                <w:rFonts w:ascii="Franklin Gothic Medium" w:eastAsia="Times New Roman" w:hAnsi="Franklin Gothic Medium" w:cs="Arial"/>
              </w:rPr>
              <w:t>мин</w:t>
            </w:r>
            <w:r w:rsidRPr="00B54F33">
              <w:rPr>
                <w:rFonts w:ascii="Franklin Gothic Medium" w:eastAsia="Times New Roman" w:hAnsi="Franklin Gothic Medium" w:cs="Arial"/>
              </w:rPr>
              <w:t>. 3</w:t>
            </w:r>
            <w:r w:rsidR="00106A0B">
              <w:rPr>
                <w:rFonts w:ascii="Franklin Gothic Medium" w:eastAsia="Times New Roman" w:hAnsi="Franklin Gothic Medium" w:cs="Arial"/>
              </w:rPr>
              <w:t>м</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100</w:t>
            </w:r>
          </w:p>
        </w:tc>
      </w:tr>
      <w:tr w:rsidR="007B1820" w:rsidRPr="002135D3" w:rsidTr="0031482E">
        <w:trPr>
          <w:trHeight w:val="52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12</w:t>
            </w:r>
          </w:p>
        </w:tc>
        <w:tc>
          <w:tcPr>
            <w:tcW w:w="9630" w:type="dxa"/>
            <w:tcBorders>
              <w:top w:val="nil"/>
              <w:left w:val="nil"/>
              <w:bottom w:val="single" w:sz="4" w:space="0" w:color="auto"/>
              <w:right w:val="single" w:sz="4" w:space="0" w:color="auto"/>
            </w:tcBorders>
            <w:shd w:val="clear" w:color="000000" w:fill="FFFFFF"/>
            <w:noWrap/>
            <w:vAlign w:val="center"/>
            <w:hideMark/>
          </w:tcPr>
          <w:p w:rsidR="007B1820" w:rsidRPr="00106A0B" w:rsidRDefault="007B1820" w:rsidP="00752EB2">
            <w:pPr>
              <w:spacing w:line="240" w:lineRule="auto"/>
              <w:jc w:val="center"/>
              <w:rPr>
                <w:rFonts w:ascii="Franklin Gothic Medium" w:eastAsia="Times New Roman" w:hAnsi="Franklin Gothic Medium" w:cs="Arial"/>
                <w:bCs/>
                <w:color w:val="auto"/>
                <w:lang w:val="ru-RU"/>
              </w:rPr>
            </w:pPr>
            <w:r w:rsidRPr="00106A0B">
              <w:rPr>
                <w:rFonts w:ascii="Franklin Gothic Medium" w:eastAsia="Times New Roman" w:hAnsi="Franklin Gothic Medium" w:cs="Arial"/>
                <w:bCs/>
                <w:color w:val="auto"/>
              </w:rPr>
              <w:t>UTP</w:t>
            </w:r>
            <w:r w:rsidRPr="00106A0B">
              <w:rPr>
                <w:rFonts w:ascii="Franklin Gothic Medium" w:eastAsia="Times New Roman" w:hAnsi="Franklin Gothic Medium" w:cs="Arial"/>
                <w:bCs/>
                <w:color w:val="auto"/>
                <w:lang w:val="ru-RU"/>
              </w:rPr>
              <w:t xml:space="preserve"> </w:t>
            </w:r>
            <w:r w:rsidR="00106A0B" w:rsidRPr="00106A0B">
              <w:rPr>
                <w:rFonts w:ascii="Franklin Gothic Medium" w:eastAsia="Times New Roman" w:hAnsi="Franklin Gothic Medium" w:cs="Arial"/>
                <w:bCs/>
                <w:color w:val="auto"/>
                <w:lang w:val="ru-RU"/>
              </w:rPr>
              <w:t>Кабл</w:t>
            </w:r>
            <w:r w:rsidRPr="00106A0B">
              <w:rPr>
                <w:rFonts w:ascii="Franklin Gothic Medium" w:eastAsia="Times New Roman" w:hAnsi="Franklin Gothic Medium" w:cs="Arial"/>
                <w:bCs/>
                <w:color w:val="auto"/>
                <w:lang w:val="ru-RU"/>
              </w:rPr>
              <w:t xml:space="preserve">, </w:t>
            </w:r>
            <w:r w:rsidRPr="00106A0B">
              <w:rPr>
                <w:rFonts w:ascii="Franklin Gothic Medium" w:eastAsia="Times New Roman" w:hAnsi="Franklin Gothic Medium" w:cs="Arial"/>
                <w:bCs/>
                <w:color w:val="auto"/>
              </w:rPr>
              <w:t>CAT</w:t>
            </w:r>
            <w:r w:rsidRPr="00106A0B">
              <w:rPr>
                <w:rFonts w:ascii="Franklin Gothic Medium" w:eastAsia="Times New Roman" w:hAnsi="Franklin Gothic Medium" w:cs="Arial"/>
                <w:bCs/>
                <w:color w:val="auto"/>
                <w:lang w:val="ru-RU"/>
              </w:rPr>
              <w:t>5</w:t>
            </w:r>
            <w:r w:rsidRPr="00106A0B">
              <w:rPr>
                <w:rFonts w:ascii="Franklin Gothic Medium" w:eastAsia="Times New Roman" w:hAnsi="Franklin Gothic Medium" w:cs="Arial"/>
                <w:bCs/>
                <w:color w:val="auto"/>
              </w:rPr>
              <w:t>e</w:t>
            </w:r>
            <w:r w:rsidRPr="00106A0B">
              <w:rPr>
                <w:rFonts w:ascii="Franklin Gothic Medium" w:eastAsia="Times New Roman" w:hAnsi="Franklin Gothic Medium" w:cs="Arial"/>
                <w:bCs/>
                <w:color w:val="auto"/>
                <w:lang w:val="ru-RU"/>
              </w:rPr>
              <w:t xml:space="preserve">,  </w:t>
            </w:r>
            <w:r w:rsidR="00106A0B" w:rsidRPr="00106A0B">
              <w:rPr>
                <w:rFonts w:ascii="Franklin Gothic Medium" w:eastAsia="Times New Roman" w:hAnsi="Franklin Gothic Medium" w:cs="Arial"/>
                <w:bCs/>
                <w:color w:val="auto"/>
                <w:lang w:val="ru-RU"/>
              </w:rPr>
              <w:t>Лицнасти</w:t>
            </w:r>
            <w:r w:rsidRPr="00106A0B">
              <w:rPr>
                <w:rFonts w:ascii="Franklin Gothic Medium" w:eastAsia="Times New Roman" w:hAnsi="Franklin Gothic Medium" w:cs="Arial"/>
                <w:bCs/>
                <w:color w:val="auto"/>
                <w:lang w:val="ru-RU"/>
              </w:rPr>
              <w:t xml:space="preserve">  </w:t>
            </w:r>
            <w:r w:rsidR="00106A0B" w:rsidRPr="00106A0B">
              <w:rPr>
                <w:rFonts w:ascii="Franklin Gothic Medium" w:eastAsia="Times New Roman" w:hAnsi="Franklin Gothic Medium" w:cs="Arial"/>
                <w:bCs/>
                <w:color w:val="auto"/>
                <w:lang w:val="ru-RU"/>
              </w:rPr>
              <w:t>котур</w:t>
            </w:r>
            <w:r w:rsidRPr="00106A0B">
              <w:rPr>
                <w:rFonts w:ascii="Franklin Gothic Medium" w:eastAsia="Times New Roman" w:hAnsi="Franklin Gothic Medium" w:cs="Arial"/>
                <w:bCs/>
                <w:color w:val="auto"/>
                <w:lang w:val="ru-RU"/>
              </w:rPr>
              <w:t xml:space="preserve"> 305 </w:t>
            </w:r>
            <w:r w:rsidR="00106A0B" w:rsidRPr="00106A0B">
              <w:rPr>
                <w:rFonts w:ascii="Franklin Gothic Medium" w:eastAsia="Times New Roman" w:hAnsi="Franklin Gothic Medium" w:cs="Arial"/>
                <w:bCs/>
                <w:color w:val="auto"/>
                <w:lang w:val="ru-RU"/>
              </w:rPr>
              <w:t>м</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106A0B" w:rsidRDefault="007B1820" w:rsidP="00752EB2">
            <w:pPr>
              <w:spacing w:line="240" w:lineRule="auto"/>
              <w:jc w:val="center"/>
              <w:rPr>
                <w:rFonts w:ascii="Franklin Gothic Medium" w:eastAsia="Times New Roman" w:hAnsi="Franklin Gothic Medium" w:cs="Arial"/>
                <w:bCs/>
                <w:color w:val="auto"/>
              </w:rPr>
            </w:pPr>
            <w:r w:rsidRPr="00106A0B">
              <w:rPr>
                <w:rFonts w:ascii="Franklin Gothic Medium" w:eastAsia="Times New Roman" w:hAnsi="Franklin Gothic Medium" w:cs="Arial"/>
                <w:bCs/>
                <w:color w:val="auto"/>
              </w:rPr>
              <w:t>22x305</w:t>
            </w:r>
          </w:p>
        </w:tc>
      </w:tr>
      <w:tr w:rsidR="007B1820" w:rsidRPr="002135D3" w:rsidTr="0031482E">
        <w:trPr>
          <w:trHeight w:val="52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13</w:t>
            </w:r>
          </w:p>
        </w:tc>
        <w:tc>
          <w:tcPr>
            <w:tcW w:w="9630" w:type="dxa"/>
            <w:tcBorders>
              <w:top w:val="nil"/>
              <w:left w:val="nil"/>
              <w:bottom w:val="single" w:sz="4" w:space="0" w:color="auto"/>
              <w:right w:val="single" w:sz="4" w:space="0" w:color="auto"/>
            </w:tcBorders>
            <w:shd w:val="clear" w:color="000000" w:fill="FFFFFF"/>
            <w:noWrap/>
            <w:vAlign w:val="center"/>
            <w:hideMark/>
          </w:tcPr>
          <w:p w:rsidR="007B1820" w:rsidRPr="00B54F33" w:rsidRDefault="00106A0B" w:rsidP="00752EB2">
            <w:pPr>
              <w:spacing w:line="240" w:lineRule="auto"/>
              <w:jc w:val="center"/>
              <w:rPr>
                <w:rFonts w:ascii="Franklin Gothic Medium" w:eastAsia="Times New Roman" w:hAnsi="Franklin Gothic Medium" w:cs="Arial"/>
              </w:rPr>
            </w:pPr>
            <w:r>
              <w:rPr>
                <w:rFonts w:ascii="Franklin Gothic Medium" w:eastAsia="Times New Roman" w:hAnsi="Franklin Gothic Medium" w:cs="Arial"/>
              </w:rPr>
              <w:t>Конектори</w:t>
            </w:r>
            <w:r w:rsidR="007B1820" w:rsidRPr="00B54F33">
              <w:rPr>
                <w:rFonts w:ascii="Franklin Gothic Medium" w:eastAsia="Times New Roman" w:hAnsi="Franklin Gothic Medium" w:cs="Arial"/>
              </w:rPr>
              <w:t xml:space="preserve"> RJ45 Cat5e </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1.500</w:t>
            </w:r>
          </w:p>
        </w:tc>
      </w:tr>
      <w:tr w:rsidR="007B1820" w:rsidRPr="002135D3" w:rsidTr="0031482E">
        <w:trPr>
          <w:trHeight w:val="52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14</w:t>
            </w:r>
          </w:p>
        </w:tc>
        <w:tc>
          <w:tcPr>
            <w:tcW w:w="9630" w:type="dxa"/>
            <w:tcBorders>
              <w:top w:val="nil"/>
              <w:left w:val="nil"/>
              <w:bottom w:val="single" w:sz="4" w:space="0" w:color="auto"/>
              <w:right w:val="single" w:sz="4" w:space="0" w:color="auto"/>
            </w:tcBorders>
            <w:shd w:val="clear" w:color="000000" w:fill="FFFFFF"/>
            <w:noWrap/>
            <w:vAlign w:val="center"/>
            <w:hideMark/>
          </w:tcPr>
          <w:p w:rsidR="007B1820" w:rsidRPr="00B54F33" w:rsidRDefault="00106A0B" w:rsidP="00752EB2">
            <w:pPr>
              <w:spacing w:line="240" w:lineRule="auto"/>
              <w:jc w:val="center"/>
              <w:rPr>
                <w:rFonts w:ascii="Franklin Gothic Medium" w:eastAsia="Times New Roman" w:hAnsi="Franklin Gothic Medium" w:cs="Arial"/>
              </w:rPr>
            </w:pPr>
            <w:r>
              <w:rPr>
                <w:rFonts w:ascii="Franklin Gothic Medium" w:eastAsia="Times New Roman" w:hAnsi="Franklin Gothic Medium" w:cs="Arial"/>
              </w:rPr>
              <w:t xml:space="preserve">Конектори за телефон </w:t>
            </w:r>
            <w:r w:rsidR="007B1820" w:rsidRPr="00B54F33">
              <w:rPr>
                <w:rFonts w:ascii="Franklin Gothic Medium" w:eastAsia="Times New Roman" w:hAnsi="Franklin Gothic Medium" w:cs="Arial"/>
              </w:rPr>
              <w:t xml:space="preserve">RJ11 </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500</w:t>
            </w:r>
          </w:p>
        </w:tc>
      </w:tr>
      <w:tr w:rsidR="007B1820" w:rsidRPr="002135D3" w:rsidTr="0031482E">
        <w:trPr>
          <w:trHeight w:val="525"/>
        </w:trPr>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15</w:t>
            </w:r>
          </w:p>
        </w:tc>
        <w:tc>
          <w:tcPr>
            <w:tcW w:w="9630" w:type="dxa"/>
            <w:tcBorders>
              <w:top w:val="nil"/>
              <w:left w:val="nil"/>
              <w:bottom w:val="single" w:sz="4" w:space="0" w:color="auto"/>
              <w:right w:val="single" w:sz="4" w:space="0" w:color="auto"/>
            </w:tcBorders>
            <w:shd w:val="clear" w:color="000000" w:fill="FFFFFF"/>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 xml:space="preserve">USB </w:t>
            </w:r>
            <w:r w:rsidR="00106A0B">
              <w:rPr>
                <w:rFonts w:ascii="Franklin Gothic Medium" w:eastAsia="Times New Roman" w:hAnsi="Franklin Gothic Medium" w:cs="Arial"/>
              </w:rPr>
              <w:t>кабл</w:t>
            </w:r>
            <w:r w:rsidRPr="00B54F33">
              <w:rPr>
                <w:rFonts w:ascii="Franklin Gothic Medium" w:eastAsia="Times New Roman" w:hAnsi="Franklin Gothic Medium" w:cs="Arial"/>
              </w:rPr>
              <w:t xml:space="preserve">, A-B, </w:t>
            </w:r>
            <w:r w:rsidR="00106A0B">
              <w:rPr>
                <w:rFonts w:ascii="Franklin Gothic Medium" w:eastAsia="Times New Roman" w:hAnsi="Franklin Gothic Medium" w:cs="Arial"/>
              </w:rPr>
              <w:t>дужи</w:t>
            </w:r>
            <w:r w:rsidRPr="00B54F33">
              <w:rPr>
                <w:rFonts w:ascii="Franklin Gothic Medium" w:eastAsia="Times New Roman" w:hAnsi="Franklin Gothic Medium" w:cs="Arial"/>
              </w:rPr>
              <w:t xml:space="preserve">, USB 2.0 Type A male na USB 2.0 Type B male, </w:t>
            </w:r>
            <w:r w:rsidR="00106A0B">
              <w:rPr>
                <w:rFonts w:ascii="Franklin Gothic Medium" w:eastAsia="Times New Roman" w:hAnsi="Franklin Gothic Medium" w:cs="Arial"/>
              </w:rPr>
              <w:t>мин</w:t>
            </w:r>
            <w:r w:rsidRPr="00B54F33">
              <w:rPr>
                <w:rFonts w:ascii="Franklin Gothic Medium" w:eastAsia="Times New Roman" w:hAnsi="Franklin Gothic Medium" w:cs="Arial"/>
              </w:rPr>
              <w:t>. 3</w:t>
            </w:r>
            <w:r w:rsidR="00106A0B">
              <w:rPr>
                <w:rFonts w:ascii="Franklin Gothic Medium" w:eastAsia="Times New Roman" w:hAnsi="Franklin Gothic Medium" w:cs="Arial"/>
              </w:rPr>
              <w:t>м</w:t>
            </w:r>
          </w:p>
        </w:tc>
        <w:tc>
          <w:tcPr>
            <w:tcW w:w="1530" w:type="dxa"/>
            <w:tcBorders>
              <w:top w:val="nil"/>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200</w:t>
            </w:r>
          </w:p>
        </w:tc>
      </w:tr>
      <w:tr w:rsidR="007B1820" w:rsidRPr="002135D3" w:rsidTr="0031482E">
        <w:trPr>
          <w:trHeight w:val="525"/>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b/>
                <w:bCs/>
              </w:rPr>
            </w:pPr>
            <w:r w:rsidRPr="00B54F33">
              <w:rPr>
                <w:rFonts w:ascii="Franklin Gothic Medium" w:eastAsia="Times New Roman" w:hAnsi="Franklin Gothic Medium" w:cs="Arial"/>
                <w:b/>
                <w:bCs/>
              </w:rPr>
              <w:t>16</w:t>
            </w:r>
          </w:p>
        </w:tc>
        <w:tc>
          <w:tcPr>
            <w:tcW w:w="9630" w:type="dxa"/>
            <w:tcBorders>
              <w:top w:val="single" w:sz="4" w:space="0" w:color="auto"/>
              <w:left w:val="nil"/>
              <w:bottom w:val="single" w:sz="4" w:space="0" w:color="auto"/>
              <w:right w:val="single" w:sz="4" w:space="0" w:color="auto"/>
            </w:tcBorders>
            <w:shd w:val="clear" w:color="auto" w:fill="auto"/>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 xml:space="preserve">USB </w:t>
            </w:r>
            <w:r w:rsidR="00106A0B">
              <w:rPr>
                <w:rFonts w:ascii="Franklin Gothic Medium" w:eastAsia="Times New Roman" w:hAnsi="Franklin Gothic Medium" w:cs="Arial"/>
              </w:rPr>
              <w:t>кабл</w:t>
            </w:r>
            <w:r w:rsidRPr="00B54F33">
              <w:rPr>
                <w:rFonts w:ascii="Franklin Gothic Medium" w:eastAsia="Times New Roman" w:hAnsi="Franklin Gothic Medium" w:cs="Arial"/>
              </w:rPr>
              <w:t xml:space="preserve">, A-A, </w:t>
            </w:r>
            <w:r w:rsidR="00106A0B">
              <w:rPr>
                <w:rFonts w:ascii="Franklin Gothic Medium" w:eastAsia="Times New Roman" w:hAnsi="Franklin Gothic Medium" w:cs="Arial"/>
              </w:rPr>
              <w:t>продужни</w:t>
            </w:r>
            <w:r w:rsidRPr="00B54F33">
              <w:rPr>
                <w:rFonts w:ascii="Franklin Gothic Medium" w:eastAsia="Times New Roman" w:hAnsi="Franklin Gothic Medium" w:cs="Arial"/>
              </w:rPr>
              <w:t xml:space="preserve">, USB 2.0 Type A male na USB 2.0 Type A female, </w:t>
            </w:r>
            <w:r w:rsidR="00106A0B">
              <w:rPr>
                <w:rFonts w:ascii="Franklin Gothic Medium" w:eastAsia="Times New Roman" w:hAnsi="Franklin Gothic Medium" w:cs="Arial"/>
              </w:rPr>
              <w:t>мин</w:t>
            </w:r>
            <w:r w:rsidRPr="00B54F33">
              <w:rPr>
                <w:rFonts w:ascii="Franklin Gothic Medium" w:eastAsia="Times New Roman" w:hAnsi="Franklin Gothic Medium" w:cs="Arial"/>
              </w:rPr>
              <w:t>. 1.8</w:t>
            </w:r>
            <w:r w:rsidR="00106A0B">
              <w:rPr>
                <w:rFonts w:ascii="Franklin Gothic Medium" w:eastAsia="Times New Roman" w:hAnsi="Franklin Gothic Medium" w:cs="Arial"/>
              </w:rPr>
              <w:t>м</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7B1820" w:rsidRPr="00B54F33" w:rsidRDefault="007B1820" w:rsidP="00752EB2">
            <w:pPr>
              <w:spacing w:line="240" w:lineRule="auto"/>
              <w:jc w:val="center"/>
              <w:rPr>
                <w:rFonts w:ascii="Franklin Gothic Medium" w:eastAsia="Times New Roman" w:hAnsi="Franklin Gothic Medium" w:cs="Arial"/>
              </w:rPr>
            </w:pPr>
            <w:r w:rsidRPr="00B54F33">
              <w:rPr>
                <w:rFonts w:ascii="Franklin Gothic Medium" w:eastAsia="Times New Roman" w:hAnsi="Franklin Gothic Medium" w:cs="Arial"/>
              </w:rPr>
              <w:t>200</w:t>
            </w:r>
          </w:p>
        </w:tc>
      </w:tr>
    </w:tbl>
    <w:p w:rsidR="0031482E" w:rsidRDefault="0031482E">
      <w:pPr>
        <w:rPr>
          <w:lang w:val="sr-Cyrl-CS"/>
        </w:rPr>
      </w:pPr>
    </w:p>
    <w:p w:rsidR="0031482E" w:rsidRPr="0031482E" w:rsidRDefault="0031482E">
      <w:pPr>
        <w:rPr>
          <w:lang w:val="sr-Cyrl-CS"/>
        </w:rPr>
      </w:pPr>
    </w:p>
    <w:tbl>
      <w:tblPr>
        <w:tblW w:w="11805" w:type="dxa"/>
        <w:tblInd w:w="93" w:type="dxa"/>
        <w:tblLayout w:type="fixed"/>
        <w:tblLook w:val="04A0"/>
      </w:tblPr>
      <w:tblGrid>
        <w:gridCol w:w="825"/>
        <w:gridCol w:w="2070"/>
        <w:gridCol w:w="1665"/>
        <w:gridCol w:w="5805"/>
        <w:gridCol w:w="1440"/>
      </w:tblGrid>
      <w:tr w:rsidR="007B1820" w:rsidRPr="002135D3" w:rsidTr="00106A0B">
        <w:trPr>
          <w:trHeight w:val="525"/>
        </w:trPr>
        <w:tc>
          <w:tcPr>
            <w:tcW w:w="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1820" w:rsidRPr="00106A0B" w:rsidRDefault="007B1820" w:rsidP="00752EB2">
            <w:pPr>
              <w:spacing w:line="240" w:lineRule="auto"/>
              <w:jc w:val="center"/>
              <w:rPr>
                <w:rFonts w:ascii="Franklin Gothic Medium" w:eastAsia="Times New Roman" w:hAnsi="Franklin Gothic Medium" w:cs="Arial"/>
                <w:b/>
                <w:bCs/>
              </w:rPr>
            </w:pPr>
          </w:p>
        </w:tc>
        <w:tc>
          <w:tcPr>
            <w:tcW w:w="9540" w:type="dxa"/>
            <w:gridSpan w:val="3"/>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106A0B" w:rsidP="00752EB2">
            <w:pPr>
              <w:spacing w:line="240" w:lineRule="auto"/>
              <w:jc w:val="center"/>
              <w:rPr>
                <w:rFonts w:ascii="Franklin Gothic Medium" w:eastAsia="Times New Roman" w:hAnsi="Franklin Gothic Medium" w:cs="Arial"/>
                <w:b/>
                <w:lang w:val="sr-Latn-CS"/>
              </w:rPr>
            </w:pPr>
            <w:r>
              <w:rPr>
                <w:rFonts w:ascii="Franklin Gothic Medium" w:eastAsia="Times New Roman" w:hAnsi="Franklin Gothic Medium" w:cs="Arial"/>
                <w:b/>
                <w:lang w:val="sr-Latn-CS"/>
              </w:rPr>
              <w:t>КОНДЕНЗАТОРИ</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B1820" w:rsidRPr="00106A0B" w:rsidRDefault="007B1820" w:rsidP="00752EB2">
            <w:pPr>
              <w:spacing w:line="240" w:lineRule="auto"/>
              <w:jc w:val="center"/>
              <w:rPr>
                <w:rFonts w:ascii="Franklin Gothic Medium" w:eastAsia="Times New Roman" w:hAnsi="Franklin Gothic Medium" w:cs="Arial"/>
              </w:rPr>
            </w:pPr>
          </w:p>
        </w:tc>
      </w:tr>
      <w:tr w:rsidR="007B1820" w:rsidRPr="002135D3" w:rsidTr="006053BD">
        <w:trPr>
          <w:trHeight w:val="510"/>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106A0B" w:rsidRDefault="00106A0B" w:rsidP="00752EB2">
            <w:pPr>
              <w:spacing w:line="240" w:lineRule="auto"/>
              <w:jc w:val="center"/>
              <w:rPr>
                <w:rFonts w:ascii="Franklin Gothic Medium" w:eastAsia="Times New Roman" w:hAnsi="Franklin Gothic Medium" w:cs="Arial"/>
                <w:b/>
                <w:bCs/>
              </w:rPr>
            </w:pPr>
            <w:r>
              <w:rPr>
                <w:rFonts w:ascii="Franklin Gothic Medium" w:eastAsia="Times New Roman" w:hAnsi="Franklin Gothic Medium" w:cs="Arial"/>
                <w:b/>
                <w:bCs/>
              </w:rPr>
              <w:t>Р</w:t>
            </w:r>
            <w:r w:rsidR="007B1820" w:rsidRPr="00106A0B">
              <w:rPr>
                <w:rFonts w:ascii="Franklin Gothic Medium" w:eastAsia="Times New Roman" w:hAnsi="Franklin Gothic Medium" w:cs="Arial"/>
                <w:b/>
                <w:bCs/>
              </w:rPr>
              <w:t>.</w:t>
            </w:r>
            <w:r>
              <w:rPr>
                <w:rFonts w:ascii="Franklin Gothic Medium" w:eastAsia="Times New Roman" w:hAnsi="Franklin Gothic Medium" w:cs="Arial"/>
                <w:b/>
                <w:bCs/>
              </w:rPr>
              <w:t>Бр</w:t>
            </w:r>
            <w:r w:rsidR="007B1820" w:rsidRPr="00106A0B">
              <w:rPr>
                <w:rFonts w:ascii="Franklin Gothic Medium" w:eastAsia="Times New Roman" w:hAnsi="Franklin Gothic Medium" w:cs="Arial"/>
                <w:b/>
                <w:bCs/>
              </w:rPr>
              <w:t>.</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106A0B" w:rsidP="00752EB2">
            <w:pPr>
              <w:spacing w:line="240" w:lineRule="auto"/>
              <w:jc w:val="center"/>
              <w:rPr>
                <w:rFonts w:ascii="Franklin Gothic Medium" w:eastAsia="Times New Roman" w:hAnsi="Franklin Gothic Medium" w:cs="Arial"/>
                <w:b/>
                <w:bCs/>
              </w:rPr>
            </w:pPr>
            <w:r>
              <w:rPr>
                <w:rFonts w:ascii="Franklin Gothic Medium" w:eastAsia="Times New Roman" w:hAnsi="Franklin Gothic Medium" w:cs="Arial"/>
                <w:b/>
                <w:bCs/>
              </w:rPr>
              <w:t>Назив</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106A0B" w:rsidP="00752EB2">
            <w:pPr>
              <w:spacing w:line="240" w:lineRule="auto"/>
              <w:jc w:val="center"/>
              <w:rPr>
                <w:rFonts w:ascii="Franklin Gothic Medium" w:eastAsia="Times New Roman" w:hAnsi="Franklin Gothic Medium" w:cs="Arial"/>
                <w:b/>
                <w:bCs/>
              </w:rPr>
            </w:pPr>
            <w:r>
              <w:rPr>
                <w:rFonts w:ascii="Franklin Gothic Medium" w:eastAsia="Times New Roman" w:hAnsi="Franklin Gothic Medium" w:cs="Arial"/>
                <w:b/>
                <w:bCs/>
              </w:rPr>
              <w:t>Модел</w:t>
            </w:r>
          </w:p>
        </w:tc>
        <w:tc>
          <w:tcPr>
            <w:tcW w:w="5805"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106A0B" w:rsidP="00752EB2">
            <w:pPr>
              <w:spacing w:line="240" w:lineRule="auto"/>
              <w:jc w:val="center"/>
              <w:rPr>
                <w:rFonts w:ascii="Franklin Gothic Medium" w:eastAsia="Times New Roman" w:hAnsi="Franklin Gothic Medium" w:cs="Arial"/>
                <w:b/>
                <w:bCs/>
              </w:rPr>
            </w:pPr>
            <w:r>
              <w:rPr>
                <w:rFonts w:ascii="Franklin Gothic Medium" w:eastAsia="Times New Roman" w:hAnsi="Franklin Gothic Medium" w:cs="Arial"/>
                <w:b/>
                <w:bCs/>
              </w:rPr>
              <w:t>Спецификација</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106A0B" w:rsidP="00752EB2">
            <w:pPr>
              <w:spacing w:line="240" w:lineRule="auto"/>
              <w:jc w:val="center"/>
              <w:rPr>
                <w:rFonts w:ascii="Franklin Gothic Medium" w:eastAsia="Times New Roman" w:hAnsi="Franklin Gothic Medium" w:cs="Arial"/>
                <w:b/>
                <w:bCs/>
              </w:rPr>
            </w:pPr>
            <w:r>
              <w:rPr>
                <w:rFonts w:ascii="Franklin Gothic Medium" w:eastAsia="Times New Roman" w:hAnsi="Franklin Gothic Medium" w:cs="Arial"/>
                <w:b/>
                <w:bCs/>
              </w:rPr>
              <w:t>Количина</w:t>
            </w:r>
            <w:r w:rsidR="007B1820" w:rsidRPr="00106A0B">
              <w:rPr>
                <w:rFonts w:ascii="Franklin Gothic Medium" w:eastAsia="Times New Roman" w:hAnsi="Franklin Gothic Medium" w:cs="Arial"/>
                <w:b/>
                <w:bCs/>
              </w:rPr>
              <w:t xml:space="preserve"> </w:t>
            </w:r>
          </w:p>
        </w:tc>
      </w:tr>
      <w:tr w:rsidR="007B1820" w:rsidRPr="002135D3" w:rsidTr="006053BD">
        <w:trPr>
          <w:trHeight w:val="1020"/>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1</w:t>
            </w:r>
          </w:p>
        </w:tc>
        <w:tc>
          <w:tcPr>
            <w:tcW w:w="2070" w:type="dxa"/>
            <w:tcBorders>
              <w:top w:val="nil"/>
              <w:left w:val="nil"/>
              <w:bottom w:val="single" w:sz="4" w:space="0" w:color="auto"/>
              <w:right w:val="single" w:sz="4" w:space="0" w:color="auto"/>
            </w:tcBorders>
            <w:shd w:val="clear" w:color="auto" w:fill="auto"/>
            <w:vAlign w:val="center"/>
            <w:hideMark/>
          </w:tcPr>
          <w:p w:rsidR="007B1820" w:rsidRPr="00106A0B" w:rsidRDefault="00AB4967" w:rsidP="00752EB2">
            <w:pPr>
              <w:spacing w:line="240" w:lineRule="auto"/>
              <w:jc w:val="center"/>
              <w:rPr>
                <w:rFonts w:ascii="Franklin Gothic Medium" w:eastAsia="Times New Roman" w:hAnsi="Franklin Gothic Medium" w:cs="Arial"/>
                <w:color w:val="auto"/>
              </w:rPr>
            </w:pPr>
            <w:r>
              <w:rPr>
                <w:rFonts w:ascii="Franklin Gothic Medium" w:eastAsia="Times New Roman" w:hAnsi="Franklin Gothic Medium" w:cs="Arial"/>
                <w:color w:val="auto"/>
              </w:rPr>
              <w:t>Електролитски</w:t>
            </w:r>
            <w:r w:rsidR="007B1820" w:rsidRPr="00106A0B">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кондензатор</w:t>
            </w:r>
          </w:p>
        </w:tc>
        <w:tc>
          <w:tcPr>
            <w:tcW w:w="1665"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 xml:space="preserve">1000/35 105ºC  </w:t>
            </w:r>
          </w:p>
        </w:tc>
        <w:tc>
          <w:tcPr>
            <w:tcW w:w="5805" w:type="dxa"/>
            <w:tcBorders>
              <w:top w:val="nil"/>
              <w:left w:val="nil"/>
              <w:bottom w:val="single" w:sz="4" w:space="0" w:color="auto"/>
              <w:right w:val="single" w:sz="4" w:space="0" w:color="auto"/>
            </w:tcBorders>
            <w:shd w:val="clear" w:color="auto" w:fill="auto"/>
            <w:vAlign w:val="center"/>
            <w:hideMark/>
          </w:tcPr>
          <w:p w:rsidR="007B1820" w:rsidRPr="00AB4967" w:rsidRDefault="00AB4967" w:rsidP="00752EB2">
            <w:pPr>
              <w:spacing w:line="240" w:lineRule="auto"/>
              <w:jc w:val="center"/>
              <w:rPr>
                <w:rFonts w:ascii="Franklin Gothic Medium" w:eastAsia="Times New Roman" w:hAnsi="Franklin Gothic Medium" w:cs="Arial"/>
                <w:color w:val="auto"/>
                <w:lang w:val="ru-RU"/>
              </w:rPr>
            </w:pPr>
            <w:r w:rsidRPr="00AB4967">
              <w:rPr>
                <w:rFonts w:ascii="Franklin Gothic Medium" w:eastAsia="Times New Roman" w:hAnsi="Franklin Gothic Medium" w:cs="Arial"/>
                <w:color w:val="auto"/>
                <w:lang w:val="ru-RU"/>
              </w:rPr>
              <w:t>Капацитет</w:t>
            </w:r>
            <w:r w:rsidR="007B1820" w:rsidRPr="00AB4967">
              <w:rPr>
                <w:rFonts w:ascii="Franklin Gothic Medium" w:eastAsia="Times New Roman" w:hAnsi="Franklin Gothic Medium" w:cs="Arial"/>
                <w:color w:val="auto"/>
                <w:lang w:val="ru-RU"/>
              </w:rPr>
              <w:t>: 1000µ</w:t>
            </w:r>
            <w:r w:rsidR="007B1820" w:rsidRPr="00106A0B">
              <w:rPr>
                <w:rFonts w:ascii="Franklin Gothic Medium" w:eastAsia="Times New Roman" w:hAnsi="Franklin Gothic Medium" w:cs="Arial"/>
                <w:color w:val="auto"/>
              </w:rPr>
              <w:t>F</w:t>
            </w:r>
            <w:r w:rsidR="007B1820" w:rsidRPr="00AB4967">
              <w:rPr>
                <w:rFonts w:ascii="Franklin Gothic Medium" w:eastAsia="Times New Roman" w:hAnsi="Franklin Gothic Medium" w:cs="Arial"/>
                <w:color w:val="auto"/>
                <w:lang w:val="ru-RU"/>
              </w:rPr>
              <w:t xml:space="preserve"> </w:t>
            </w:r>
            <w:r w:rsidR="007B1820" w:rsidRPr="00AB4967">
              <w:rPr>
                <w:rFonts w:ascii="Franklin Gothic Medium" w:eastAsia="Times New Roman" w:hAnsi="Franklin Gothic Medium" w:cs="Arial"/>
                <w:color w:val="auto"/>
                <w:lang w:val="ru-RU"/>
              </w:rPr>
              <w:br/>
            </w:r>
            <w:r w:rsidRPr="00AB4967">
              <w:rPr>
                <w:rFonts w:ascii="Franklin Gothic Medium" w:eastAsia="Times New Roman" w:hAnsi="Franklin Gothic Medium" w:cs="Arial"/>
                <w:color w:val="auto"/>
                <w:lang w:val="ru-RU"/>
              </w:rPr>
              <w:t>Радни</w:t>
            </w:r>
            <w:r w:rsidR="007B1820" w:rsidRPr="00AB4967">
              <w:rPr>
                <w:rFonts w:ascii="Franklin Gothic Medium" w:eastAsia="Times New Roman" w:hAnsi="Franklin Gothic Medium" w:cs="Arial"/>
                <w:color w:val="auto"/>
                <w:lang w:val="ru-RU"/>
              </w:rPr>
              <w:t xml:space="preserve"> </w:t>
            </w:r>
            <w:r w:rsidRPr="00AB4967">
              <w:rPr>
                <w:rFonts w:ascii="Franklin Gothic Medium" w:eastAsia="Times New Roman" w:hAnsi="Franklin Gothic Medium" w:cs="Arial"/>
                <w:color w:val="auto"/>
                <w:lang w:val="ru-RU"/>
              </w:rPr>
              <w:t>напон</w:t>
            </w:r>
            <w:r w:rsidR="007B1820" w:rsidRPr="00AB4967">
              <w:rPr>
                <w:rFonts w:ascii="Franklin Gothic Medium" w:eastAsia="Times New Roman" w:hAnsi="Franklin Gothic Medium" w:cs="Arial"/>
                <w:color w:val="auto"/>
                <w:lang w:val="ru-RU"/>
              </w:rPr>
              <w:t>:   35</w:t>
            </w:r>
            <w:r w:rsidR="007B1820" w:rsidRPr="00106A0B">
              <w:rPr>
                <w:rFonts w:ascii="Franklin Gothic Medium" w:eastAsia="Times New Roman" w:hAnsi="Franklin Gothic Medium" w:cs="Arial"/>
                <w:color w:val="auto"/>
              </w:rPr>
              <w:t>V</w:t>
            </w:r>
            <w:r w:rsidR="007B1820" w:rsidRPr="00AB4967">
              <w:rPr>
                <w:rFonts w:ascii="Franklin Gothic Medium" w:eastAsia="Times New Roman" w:hAnsi="Franklin Gothic Medium" w:cs="Arial"/>
                <w:color w:val="auto"/>
                <w:lang w:val="ru-RU"/>
              </w:rPr>
              <w:t xml:space="preserve">                        </w:t>
            </w:r>
            <w:r w:rsidR="007B1820" w:rsidRPr="00AB4967">
              <w:rPr>
                <w:rFonts w:ascii="Franklin Gothic Medium" w:eastAsia="Times New Roman" w:hAnsi="Franklin Gothic Medium" w:cs="Arial"/>
                <w:color w:val="auto"/>
                <w:lang w:val="ru-RU"/>
              </w:rPr>
              <w:br/>
            </w:r>
            <w:r w:rsidRPr="00AB4967">
              <w:rPr>
                <w:rFonts w:ascii="Franklin Gothic Medium" w:eastAsia="Times New Roman" w:hAnsi="Franklin Gothic Medium" w:cs="Arial"/>
                <w:color w:val="auto"/>
                <w:lang w:val="ru-RU"/>
              </w:rPr>
              <w:t>Толеранција</w:t>
            </w:r>
            <w:r w:rsidR="007B1820" w:rsidRPr="00AB4967">
              <w:rPr>
                <w:rFonts w:ascii="Franklin Gothic Medium" w:eastAsia="Times New Roman" w:hAnsi="Franklin Gothic Medium" w:cs="Arial"/>
                <w:color w:val="auto"/>
                <w:lang w:val="ru-RU"/>
              </w:rPr>
              <w:t>:   ±20%</w:t>
            </w:r>
            <w:r w:rsidR="007B1820" w:rsidRPr="00AB4967">
              <w:rPr>
                <w:rFonts w:ascii="Franklin Gothic Medium" w:eastAsia="Times New Roman" w:hAnsi="Franklin Gothic Medium" w:cs="Arial"/>
                <w:color w:val="auto"/>
                <w:lang w:val="ru-RU"/>
              </w:rPr>
              <w:br/>
            </w:r>
            <w:r w:rsidRPr="00AB4967">
              <w:rPr>
                <w:rFonts w:ascii="Franklin Gothic Medium" w:eastAsia="Times New Roman" w:hAnsi="Franklin Gothic Medium" w:cs="Arial"/>
                <w:color w:val="auto"/>
                <w:lang w:val="ru-RU"/>
              </w:rPr>
              <w:t>Радна</w:t>
            </w:r>
            <w:r w:rsidR="007B1820" w:rsidRPr="00AB4967">
              <w:rPr>
                <w:rFonts w:ascii="Franklin Gothic Medium" w:eastAsia="Times New Roman" w:hAnsi="Franklin Gothic Medium" w:cs="Arial"/>
                <w:color w:val="auto"/>
                <w:lang w:val="ru-RU"/>
              </w:rPr>
              <w:t xml:space="preserve"> </w:t>
            </w:r>
            <w:r w:rsidRPr="00AB4967">
              <w:rPr>
                <w:rFonts w:ascii="Franklin Gothic Medium" w:eastAsia="Times New Roman" w:hAnsi="Franklin Gothic Medium" w:cs="Arial"/>
                <w:color w:val="auto"/>
                <w:lang w:val="ru-RU"/>
              </w:rPr>
              <w:t>температура</w:t>
            </w:r>
            <w:r w:rsidR="007B1820" w:rsidRPr="00AB4967">
              <w:rPr>
                <w:rFonts w:ascii="Franklin Gothic Medium" w:eastAsia="Times New Roman" w:hAnsi="Franklin Gothic Medium" w:cs="Arial"/>
                <w:color w:val="auto"/>
                <w:lang w:val="ru-RU"/>
              </w:rPr>
              <w:t xml:space="preserve">:  </w:t>
            </w:r>
            <w:r w:rsidRPr="00AB4967">
              <w:rPr>
                <w:rFonts w:ascii="Franklin Gothic Medium" w:eastAsia="Times New Roman" w:hAnsi="Franklin Gothic Medium" w:cs="Arial"/>
                <w:color w:val="auto"/>
                <w:lang w:val="ru-RU"/>
              </w:rPr>
              <w:t>од</w:t>
            </w:r>
            <w:r w:rsidR="007B1820" w:rsidRPr="00AB4967">
              <w:rPr>
                <w:rFonts w:ascii="Franklin Gothic Medium" w:eastAsia="Times New Roman" w:hAnsi="Franklin Gothic Medium" w:cs="Arial"/>
                <w:color w:val="auto"/>
                <w:lang w:val="ru-RU"/>
              </w:rPr>
              <w:t xml:space="preserve"> -55 </w:t>
            </w:r>
            <w:r w:rsidRPr="00AB4967">
              <w:rPr>
                <w:rFonts w:ascii="Franklin Gothic Medium" w:eastAsia="Times New Roman" w:hAnsi="Franklin Gothic Medium" w:cs="Arial"/>
                <w:color w:val="auto"/>
                <w:lang w:val="ru-RU"/>
              </w:rPr>
              <w:t>до</w:t>
            </w:r>
            <w:r w:rsidR="007B1820" w:rsidRPr="00AB4967">
              <w:rPr>
                <w:rFonts w:ascii="Franklin Gothic Medium" w:eastAsia="Times New Roman" w:hAnsi="Franklin Gothic Medium" w:cs="Arial"/>
                <w:color w:val="auto"/>
                <w:lang w:val="ru-RU"/>
              </w:rPr>
              <w:t xml:space="preserve"> 105°</w:t>
            </w:r>
            <w:r w:rsidR="007B1820" w:rsidRPr="00106A0B">
              <w:rPr>
                <w:rFonts w:ascii="Franklin Gothic Medium" w:eastAsia="Times New Roman" w:hAnsi="Franklin Gothic Medium" w:cs="Arial"/>
                <w:color w:val="auto"/>
              </w:rPr>
              <w:t>C</w:t>
            </w:r>
          </w:p>
        </w:tc>
        <w:tc>
          <w:tcPr>
            <w:tcW w:w="144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1.000</w:t>
            </w:r>
          </w:p>
        </w:tc>
      </w:tr>
      <w:tr w:rsidR="007B1820" w:rsidRPr="002135D3" w:rsidTr="006053BD">
        <w:trPr>
          <w:trHeight w:val="1020"/>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lastRenderedPageBreak/>
              <w:t>2</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AB4967" w:rsidP="00752EB2">
            <w:pPr>
              <w:spacing w:line="240" w:lineRule="auto"/>
              <w:jc w:val="center"/>
              <w:rPr>
                <w:rFonts w:ascii="Franklin Gothic Medium" w:eastAsia="Times New Roman" w:hAnsi="Franklin Gothic Medium" w:cs="Arial"/>
                <w:color w:val="auto"/>
              </w:rPr>
            </w:pPr>
            <w:r>
              <w:rPr>
                <w:rFonts w:ascii="Franklin Gothic Medium" w:eastAsia="Times New Roman" w:hAnsi="Franklin Gothic Medium" w:cs="Arial"/>
                <w:color w:val="auto"/>
              </w:rPr>
              <w:t>Електролитски</w:t>
            </w:r>
            <w:r w:rsidR="007B1820" w:rsidRPr="00106A0B">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кондензатор</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 xml:space="preserve">680/25 105ºC  </w:t>
            </w:r>
          </w:p>
        </w:tc>
        <w:tc>
          <w:tcPr>
            <w:tcW w:w="5805" w:type="dxa"/>
            <w:tcBorders>
              <w:top w:val="single" w:sz="4" w:space="0" w:color="auto"/>
              <w:left w:val="nil"/>
              <w:bottom w:val="single" w:sz="4" w:space="0" w:color="auto"/>
              <w:right w:val="single" w:sz="4" w:space="0" w:color="auto"/>
            </w:tcBorders>
            <w:shd w:val="clear" w:color="auto" w:fill="auto"/>
            <w:vAlign w:val="center"/>
            <w:hideMark/>
          </w:tcPr>
          <w:p w:rsidR="007B1820" w:rsidRPr="00AB4967" w:rsidRDefault="00AB4967" w:rsidP="00752EB2">
            <w:pPr>
              <w:spacing w:line="240" w:lineRule="auto"/>
              <w:jc w:val="center"/>
              <w:rPr>
                <w:rFonts w:ascii="Franklin Gothic Medium" w:eastAsia="Times New Roman" w:hAnsi="Franklin Gothic Medium" w:cs="Arial"/>
                <w:color w:val="auto"/>
                <w:lang w:val="ru-RU"/>
              </w:rPr>
            </w:pPr>
            <w:r w:rsidRPr="00AB4967">
              <w:rPr>
                <w:rFonts w:ascii="Franklin Gothic Medium" w:eastAsia="Times New Roman" w:hAnsi="Franklin Gothic Medium" w:cs="Arial"/>
                <w:color w:val="auto"/>
                <w:lang w:val="ru-RU"/>
              </w:rPr>
              <w:t>Капацитет</w:t>
            </w:r>
            <w:r w:rsidR="007B1820" w:rsidRPr="00AB4967">
              <w:rPr>
                <w:rFonts w:ascii="Franklin Gothic Medium" w:eastAsia="Times New Roman" w:hAnsi="Franklin Gothic Medium" w:cs="Arial"/>
                <w:color w:val="auto"/>
                <w:lang w:val="ru-RU"/>
              </w:rPr>
              <w:t>: 680µ</w:t>
            </w:r>
            <w:r w:rsidR="007B1820" w:rsidRPr="00106A0B">
              <w:rPr>
                <w:rFonts w:ascii="Franklin Gothic Medium" w:eastAsia="Times New Roman" w:hAnsi="Franklin Gothic Medium" w:cs="Arial"/>
                <w:color w:val="auto"/>
              </w:rPr>
              <w:t>F</w:t>
            </w:r>
            <w:r w:rsidR="007B1820" w:rsidRPr="00AB4967">
              <w:rPr>
                <w:rFonts w:ascii="Franklin Gothic Medium" w:eastAsia="Times New Roman" w:hAnsi="Franklin Gothic Medium" w:cs="Arial"/>
                <w:color w:val="auto"/>
                <w:lang w:val="ru-RU"/>
              </w:rPr>
              <w:t xml:space="preserve"> </w:t>
            </w:r>
            <w:r w:rsidR="007B1820" w:rsidRPr="00AB4967">
              <w:rPr>
                <w:rFonts w:ascii="Franklin Gothic Medium" w:eastAsia="Times New Roman" w:hAnsi="Franklin Gothic Medium" w:cs="Arial"/>
                <w:color w:val="auto"/>
                <w:lang w:val="ru-RU"/>
              </w:rPr>
              <w:br/>
            </w:r>
            <w:r w:rsidRPr="00AB4967">
              <w:rPr>
                <w:rFonts w:ascii="Franklin Gothic Medium" w:eastAsia="Times New Roman" w:hAnsi="Franklin Gothic Medium" w:cs="Arial"/>
                <w:color w:val="auto"/>
                <w:lang w:val="ru-RU"/>
              </w:rPr>
              <w:t>Радни</w:t>
            </w:r>
            <w:r w:rsidR="007B1820" w:rsidRPr="00AB4967">
              <w:rPr>
                <w:rFonts w:ascii="Franklin Gothic Medium" w:eastAsia="Times New Roman" w:hAnsi="Franklin Gothic Medium" w:cs="Arial"/>
                <w:color w:val="auto"/>
                <w:lang w:val="ru-RU"/>
              </w:rPr>
              <w:t xml:space="preserve"> </w:t>
            </w:r>
            <w:r w:rsidRPr="00AB4967">
              <w:rPr>
                <w:rFonts w:ascii="Franklin Gothic Medium" w:eastAsia="Times New Roman" w:hAnsi="Franklin Gothic Medium" w:cs="Arial"/>
                <w:color w:val="auto"/>
                <w:lang w:val="ru-RU"/>
              </w:rPr>
              <w:t>напон</w:t>
            </w:r>
            <w:r w:rsidR="007B1820" w:rsidRPr="00AB4967">
              <w:rPr>
                <w:rFonts w:ascii="Franklin Gothic Medium" w:eastAsia="Times New Roman" w:hAnsi="Franklin Gothic Medium" w:cs="Arial"/>
                <w:color w:val="auto"/>
                <w:lang w:val="ru-RU"/>
              </w:rPr>
              <w:t>:   25</w:t>
            </w:r>
            <w:r w:rsidR="007B1820" w:rsidRPr="00106A0B">
              <w:rPr>
                <w:rFonts w:ascii="Franklin Gothic Medium" w:eastAsia="Times New Roman" w:hAnsi="Franklin Gothic Medium" w:cs="Arial"/>
                <w:color w:val="auto"/>
              </w:rPr>
              <w:t>V</w:t>
            </w:r>
            <w:r w:rsidR="007B1820" w:rsidRPr="00AB4967">
              <w:rPr>
                <w:rFonts w:ascii="Franklin Gothic Medium" w:eastAsia="Times New Roman" w:hAnsi="Franklin Gothic Medium" w:cs="Arial"/>
                <w:color w:val="auto"/>
                <w:lang w:val="ru-RU"/>
              </w:rPr>
              <w:br/>
            </w:r>
            <w:r w:rsidRPr="00AB4967">
              <w:rPr>
                <w:rFonts w:ascii="Franklin Gothic Medium" w:eastAsia="Times New Roman" w:hAnsi="Franklin Gothic Medium" w:cs="Arial"/>
                <w:color w:val="auto"/>
                <w:lang w:val="ru-RU"/>
              </w:rPr>
              <w:t>Толеранција</w:t>
            </w:r>
            <w:r w:rsidR="007B1820" w:rsidRPr="00AB4967">
              <w:rPr>
                <w:rFonts w:ascii="Franklin Gothic Medium" w:eastAsia="Times New Roman" w:hAnsi="Franklin Gothic Medium" w:cs="Arial"/>
                <w:color w:val="auto"/>
                <w:lang w:val="ru-RU"/>
              </w:rPr>
              <w:t>:   ±20%</w:t>
            </w:r>
            <w:r w:rsidR="007B1820" w:rsidRPr="00AB4967">
              <w:rPr>
                <w:rFonts w:ascii="Franklin Gothic Medium" w:eastAsia="Times New Roman" w:hAnsi="Franklin Gothic Medium" w:cs="Arial"/>
                <w:color w:val="auto"/>
                <w:lang w:val="ru-RU"/>
              </w:rPr>
              <w:br/>
            </w:r>
            <w:r w:rsidRPr="00AB4967">
              <w:rPr>
                <w:rFonts w:ascii="Franklin Gothic Medium" w:eastAsia="Times New Roman" w:hAnsi="Franklin Gothic Medium" w:cs="Arial"/>
                <w:color w:val="auto"/>
                <w:lang w:val="ru-RU"/>
              </w:rPr>
              <w:t>Радна</w:t>
            </w:r>
            <w:r w:rsidR="007B1820" w:rsidRPr="00AB4967">
              <w:rPr>
                <w:rFonts w:ascii="Franklin Gothic Medium" w:eastAsia="Times New Roman" w:hAnsi="Franklin Gothic Medium" w:cs="Arial"/>
                <w:color w:val="auto"/>
                <w:lang w:val="ru-RU"/>
              </w:rPr>
              <w:t xml:space="preserve"> </w:t>
            </w:r>
            <w:r w:rsidRPr="00AB4967">
              <w:rPr>
                <w:rFonts w:ascii="Franklin Gothic Medium" w:eastAsia="Times New Roman" w:hAnsi="Franklin Gothic Medium" w:cs="Arial"/>
                <w:color w:val="auto"/>
                <w:lang w:val="ru-RU"/>
              </w:rPr>
              <w:t>температура</w:t>
            </w:r>
            <w:r w:rsidR="007B1820" w:rsidRPr="00AB4967">
              <w:rPr>
                <w:rFonts w:ascii="Franklin Gothic Medium" w:eastAsia="Times New Roman" w:hAnsi="Franklin Gothic Medium" w:cs="Arial"/>
                <w:color w:val="auto"/>
                <w:lang w:val="ru-RU"/>
              </w:rPr>
              <w:t xml:space="preserve">:  </w:t>
            </w:r>
            <w:r w:rsidRPr="00AB4967">
              <w:rPr>
                <w:rFonts w:ascii="Franklin Gothic Medium" w:eastAsia="Times New Roman" w:hAnsi="Franklin Gothic Medium" w:cs="Arial"/>
                <w:color w:val="auto"/>
                <w:lang w:val="ru-RU"/>
              </w:rPr>
              <w:t>од</w:t>
            </w:r>
            <w:r w:rsidR="007B1820" w:rsidRPr="00AB4967">
              <w:rPr>
                <w:rFonts w:ascii="Franklin Gothic Medium" w:eastAsia="Times New Roman" w:hAnsi="Franklin Gothic Medium" w:cs="Arial"/>
                <w:color w:val="auto"/>
                <w:lang w:val="ru-RU"/>
              </w:rPr>
              <w:t xml:space="preserve"> -55 </w:t>
            </w:r>
            <w:r w:rsidRPr="00AB4967">
              <w:rPr>
                <w:rFonts w:ascii="Franklin Gothic Medium" w:eastAsia="Times New Roman" w:hAnsi="Franklin Gothic Medium" w:cs="Arial"/>
                <w:color w:val="auto"/>
                <w:lang w:val="ru-RU"/>
              </w:rPr>
              <w:t>до</w:t>
            </w:r>
            <w:r w:rsidR="007B1820" w:rsidRPr="00AB4967">
              <w:rPr>
                <w:rFonts w:ascii="Franklin Gothic Medium" w:eastAsia="Times New Roman" w:hAnsi="Franklin Gothic Medium" w:cs="Arial"/>
                <w:color w:val="auto"/>
                <w:lang w:val="ru-RU"/>
              </w:rPr>
              <w:t xml:space="preserve"> 105°</w:t>
            </w:r>
            <w:r w:rsidR="007B1820" w:rsidRPr="00106A0B">
              <w:rPr>
                <w:rFonts w:ascii="Franklin Gothic Medium" w:eastAsia="Times New Roman" w:hAnsi="Franklin Gothic Medium" w:cs="Arial"/>
                <w:color w:val="auto"/>
              </w:rPr>
              <w:t>C</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500</w:t>
            </w:r>
          </w:p>
        </w:tc>
      </w:tr>
      <w:tr w:rsidR="007B1820" w:rsidRPr="002135D3" w:rsidTr="006053BD">
        <w:trPr>
          <w:trHeight w:val="1020"/>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3</w:t>
            </w:r>
          </w:p>
        </w:tc>
        <w:tc>
          <w:tcPr>
            <w:tcW w:w="2070" w:type="dxa"/>
            <w:tcBorders>
              <w:top w:val="nil"/>
              <w:left w:val="nil"/>
              <w:bottom w:val="single" w:sz="4" w:space="0" w:color="auto"/>
              <w:right w:val="single" w:sz="4" w:space="0" w:color="auto"/>
            </w:tcBorders>
            <w:shd w:val="clear" w:color="auto" w:fill="auto"/>
            <w:vAlign w:val="center"/>
            <w:hideMark/>
          </w:tcPr>
          <w:p w:rsidR="007B1820" w:rsidRPr="00106A0B" w:rsidRDefault="00AB4967" w:rsidP="00752EB2">
            <w:pPr>
              <w:spacing w:line="240" w:lineRule="auto"/>
              <w:jc w:val="center"/>
              <w:rPr>
                <w:rFonts w:ascii="Franklin Gothic Medium" w:eastAsia="Times New Roman" w:hAnsi="Franklin Gothic Medium" w:cs="Arial"/>
                <w:color w:val="auto"/>
              </w:rPr>
            </w:pPr>
            <w:r>
              <w:rPr>
                <w:rFonts w:ascii="Franklin Gothic Medium" w:eastAsia="Times New Roman" w:hAnsi="Franklin Gothic Medium" w:cs="Arial"/>
                <w:color w:val="auto"/>
              </w:rPr>
              <w:t>Електролитски</w:t>
            </w:r>
            <w:r w:rsidR="007B1820" w:rsidRPr="00106A0B">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кондензатор</w:t>
            </w:r>
          </w:p>
        </w:tc>
        <w:tc>
          <w:tcPr>
            <w:tcW w:w="1665"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 xml:space="preserve">1000/6,3 105ºC  </w:t>
            </w:r>
          </w:p>
        </w:tc>
        <w:tc>
          <w:tcPr>
            <w:tcW w:w="5805" w:type="dxa"/>
            <w:tcBorders>
              <w:top w:val="nil"/>
              <w:left w:val="nil"/>
              <w:bottom w:val="single" w:sz="4" w:space="0" w:color="auto"/>
              <w:right w:val="single" w:sz="4" w:space="0" w:color="auto"/>
            </w:tcBorders>
            <w:shd w:val="clear" w:color="auto" w:fill="auto"/>
            <w:vAlign w:val="center"/>
            <w:hideMark/>
          </w:tcPr>
          <w:p w:rsidR="007B1820" w:rsidRPr="00EF6DFD" w:rsidRDefault="00AB4967" w:rsidP="00752EB2">
            <w:pPr>
              <w:spacing w:line="240" w:lineRule="auto"/>
              <w:jc w:val="center"/>
              <w:rPr>
                <w:rFonts w:ascii="Franklin Gothic Medium" w:eastAsia="Times New Roman" w:hAnsi="Franklin Gothic Medium" w:cs="Arial"/>
                <w:color w:val="auto"/>
                <w:lang w:val="ru-RU"/>
              </w:rPr>
            </w:pPr>
            <w:r w:rsidRPr="00EF6DFD">
              <w:rPr>
                <w:rFonts w:ascii="Franklin Gothic Medium" w:eastAsia="Times New Roman" w:hAnsi="Franklin Gothic Medium" w:cs="Arial"/>
                <w:color w:val="auto"/>
                <w:lang w:val="ru-RU"/>
              </w:rPr>
              <w:t>Капацитет</w:t>
            </w:r>
            <w:r w:rsidR="007B1820" w:rsidRPr="00EF6DFD">
              <w:rPr>
                <w:rFonts w:ascii="Franklin Gothic Medium" w:eastAsia="Times New Roman" w:hAnsi="Franklin Gothic Medium" w:cs="Arial"/>
                <w:color w:val="auto"/>
                <w:lang w:val="ru-RU"/>
              </w:rPr>
              <w:t>: 1000µ</w:t>
            </w:r>
            <w:r w:rsidR="007B1820" w:rsidRPr="00106A0B">
              <w:rPr>
                <w:rFonts w:ascii="Franklin Gothic Medium" w:eastAsia="Times New Roman" w:hAnsi="Franklin Gothic Medium" w:cs="Arial"/>
                <w:color w:val="auto"/>
              </w:rPr>
              <w:t>F</w:t>
            </w:r>
            <w:r w:rsidR="007B1820" w:rsidRPr="00EF6DFD">
              <w:rPr>
                <w:rFonts w:ascii="Franklin Gothic Medium" w:eastAsia="Times New Roman" w:hAnsi="Franklin Gothic Medium" w:cs="Arial"/>
                <w:color w:val="auto"/>
                <w:lang w:val="ru-RU"/>
              </w:rPr>
              <w:t xml:space="preserve"> </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Радни</w:t>
            </w:r>
            <w:r w:rsidR="007B1820" w:rsidRPr="00EF6DFD">
              <w:rPr>
                <w:rFonts w:ascii="Franklin Gothic Medium" w:eastAsia="Times New Roman" w:hAnsi="Franklin Gothic Medium" w:cs="Arial"/>
                <w:color w:val="auto"/>
                <w:lang w:val="ru-RU"/>
              </w:rPr>
              <w:t xml:space="preserve"> </w:t>
            </w:r>
            <w:r w:rsidRPr="00EF6DFD">
              <w:rPr>
                <w:rFonts w:ascii="Franklin Gothic Medium" w:eastAsia="Times New Roman" w:hAnsi="Franklin Gothic Medium" w:cs="Arial"/>
                <w:color w:val="auto"/>
                <w:lang w:val="ru-RU"/>
              </w:rPr>
              <w:t>напон</w:t>
            </w:r>
            <w:r w:rsidR="007B1820" w:rsidRPr="00EF6DFD">
              <w:rPr>
                <w:rFonts w:ascii="Franklin Gothic Medium" w:eastAsia="Times New Roman" w:hAnsi="Franklin Gothic Medium" w:cs="Arial"/>
                <w:color w:val="auto"/>
                <w:lang w:val="ru-RU"/>
              </w:rPr>
              <w:t>:   6,3</w:t>
            </w:r>
            <w:r w:rsidR="007B1820" w:rsidRPr="00106A0B">
              <w:rPr>
                <w:rFonts w:ascii="Franklin Gothic Medium" w:eastAsia="Times New Roman" w:hAnsi="Franklin Gothic Medium" w:cs="Arial"/>
                <w:color w:val="auto"/>
              </w:rPr>
              <w:t>V</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Толеранција</w:t>
            </w:r>
            <w:r w:rsidR="007B1820" w:rsidRPr="00EF6DFD">
              <w:rPr>
                <w:rFonts w:ascii="Franklin Gothic Medium" w:eastAsia="Times New Roman" w:hAnsi="Franklin Gothic Medium" w:cs="Arial"/>
                <w:color w:val="auto"/>
                <w:lang w:val="ru-RU"/>
              </w:rPr>
              <w:t>:   ±20%</w:t>
            </w:r>
            <w:r w:rsidR="007B1820" w:rsidRPr="00EF6DFD">
              <w:rPr>
                <w:rFonts w:ascii="Franklin Gothic Medium" w:eastAsia="Times New Roman" w:hAnsi="Franklin Gothic Medium" w:cs="Arial"/>
                <w:color w:val="auto"/>
                <w:lang w:val="ru-RU"/>
              </w:rPr>
              <w:br/>
            </w:r>
            <w:r w:rsidR="00EF6DFD" w:rsidRPr="00EF6DFD">
              <w:rPr>
                <w:rFonts w:ascii="Franklin Gothic Medium" w:eastAsia="Times New Roman" w:hAnsi="Franklin Gothic Medium" w:cs="Arial"/>
                <w:color w:val="auto"/>
                <w:lang w:val="ru-RU"/>
              </w:rPr>
              <w:t>Радна</w:t>
            </w:r>
            <w:r w:rsidR="007B1820" w:rsidRPr="00EF6DFD">
              <w:rPr>
                <w:rFonts w:ascii="Franklin Gothic Medium" w:eastAsia="Times New Roman" w:hAnsi="Franklin Gothic Medium" w:cs="Arial"/>
                <w:color w:val="auto"/>
                <w:lang w:val="ru-RU"/>
              </w:rPr>
              <w:t xml:space="preserve"> </w:t>
            </w:r>
            <w:r w:rsidR="00EF6DFD" w:rsidRPr="00EF6DFD">
              <w:rPr>
                <w:rFonts w:ascii="Franklin Gothic Medium" w:eastAsia="Times New Roman" w:hAnsi="Franklin Gothic Medium" w:cs="Arial"/>
                <w:color w:val="auto"/>
                <w:lang w:val="ru-RU"/>
              </w:rPr>
              <w:t>температура</w:t>
            </w:r>
            <w:r w:rsidR="007B1820" w:rsidRPr="00EF6DFD">
              <w:rPr>
                <w:rFonts w:ascii="Franklin Gothic Medium" w:eastAsia="Times New Roman" w:hAnsi="Franklin Gothic Medium" w:cs="Arial"/>
                <w:color w:val="auto"/>
                <w:lang w:val="ru-RU"/>
              </w:rPr>
              <w:t xml:space="preserve">:  </w:t>
            </w:r>
            <w:r w:rsidR="00EF6DFD" w:rsidRPr="00EF6DFD">
              <w:rPr>
                <w:rFonts w:ascii="Franklin Gothic Medium" w:eastAsia="Times New Roman" w:hAnsi="Franklin Gothic Medium" w:cs="Arial"/>
                <w:color w:val="auto"/>
                <w:lang w:val="ru-RU"/>
              </w:rPr>
              <w:t>од</w:t>
            </w:r>
            <w:r w:rsidR="007B1820" w:rsidRPr="00EF6DFD">
              <w:rPr>
                <w:rFonts w:ascii="Franklin Gothic Medium" w:eastAsia="Times New Roman" w:hAnsi="Franklin Gothic Medium" w:cs="Arial"/>
                <w:color w:val="auto"/>
                <w:lang w:val="ru-RU"/>
              </w:rPr>
              <w:t xml:space="preserve"> -55 </w:t>
            </w:r>
            <w:r w:rsidR="00EF6DFD" w:rsidRPr="00EF6DFD">
              <w:rPr>
                <w:rFonts w:ascii="Franklin Gothic Medium" w:eastAsia="Times New Roman" w:hAnsi="Franklin Gothic Medium" w:cs="Arial"/>
                <w:color w:val="auto"/>
                <w:lang w:val="ru-RU"/>
              </w:rPr>
              <w:t>до</w:t>
            </w:r>
            <w:r w:rsidR="007B1820" w:rsidRPr="00EF6DFD">
              <w:rPr>
                <w:rFonts w:ascii="Franklin Gothic Medium" w:eastAsia="Times New Roman" w:hAnsi="Franklin Gothic Medium" w:cs="Arial"/>
                <w:color w:val="auto"/>
                <w:lang w:val="ru-RU"/>
              </w:rPr>
              <w:t xml:space="preserve"> 105°</w:t>
            </w:r>
            <w:r w:rsidR="007B1820" w:rsidRPr="00106A0B">
              <w:rPr>
                <w:rFonts w:ascii="Franklin Gothic Medium" w:eastAsia="Times New Roman" w:hAnsi="Franklin Gothic Medium" w:cs="Arial"/>
                <w:color w:val="auto"/>
              </w:rPr>
              <w:t>C</w:t>
            </w:r>
          </w:p>
        </w:tc>
        <w:tc>
          <w:tcPr>
            <w:tcW w:w="144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200</w:t>
            </w:r>
          </w:p>
        </w:tc>
      </w:tr>
      <w:tr w:rsidR="007B1820" w:rsidRPr="002135D3" w:rsidTr="006053BD">
        <w:trPr>
          <w:trHeight w:val="1020"/>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4</w:t>
            </w:r>
          </w:p>
        </w:tc>
        <w:tc>
          <w:tcPr>
            <w:tcW w:w="2070" w:type="dxa"/>
            <w:tcBorders>
              <w:top w:val="nil"/>
              <w:left w:val="nil"/>
              <w:bottom w:val="single" w:sz="4" w:space="0" w:color="auto"/>
              <w:right w:val="single" w:sz="4" w:space="0" w:color="auto"/>
            </w:tcBorders>
            <w:shd w:val="clear" w:color="auto" w:fill="auto"/>
            <w:vAlign w:val="center"/>
            <w:hideMark/>
          </w:tcPr>
          <w:p w:rsidR="007B1820" w:rsidRPr="00106A0B" w:rsidRDefault="00AB4967" w:rsidP="00752EB2">
            <w:pPr>
              <w:spacing w:line="240" w:lineRule="auto"/>
              <w:jc w:val="center"/>
              <w:rPr>
                <w:rFonts w:ascii="Franklin Gothic Medium" w:eastAsia="Times New Roman" w:hAnsi="Franklin Gothic Medium" w:cs="Arial"/>
                <w:color w:val="auto"/>
              </w:rPr>
            </w:pPr>
            <w:r>
              <w:rPr>
                <w:rFonts w:ascii="Franklin Gothic Medium" w:eastAsia="Times New Roman" w:hAnsi="Franklin Gothic Medium" w:cs="Arial"/>
                <w:color w:val="auto"/>
              </w:rPr>
              <w:t>Електролитски</w:t>
            </w:r>
            <w:r w:rsidR="007B1820" w:rsidRPr="00106A0B">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кондензатор</w:t>
            </w:r>
          </w:p>
        </w:tc>
        <w:tc>
          <w:tcPr>
            <w:tcW w:w="1665"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 xml:space="preserve">1500/6,3 105ºC  </w:t>
            </w:r>
          </w:p>
        </w:tc>
        <w:tc>
          <w:tcPr>
            <w:tcW w:w="5805" w:type="dxa"/>
            <w:tcBorders>
              <w:top w:val="nil"/>
              <w:left w:val="nil"/>
              <w:bottom w:val="single" w:sz="4" w:space="0" w:color="auto"/>
              <w:right w:val="single" w:sz="4" w:space="0" w:color="auto"/>
            </w:tcBorders>
            <w:shd w:val="clear" w:color="auto" w:fill="auto"/>
            <w:vAlign w:val="center"/>
            <w:hideMark/>
          </w:tcPr>
          <w:p w:rsidR="007B1820" w:rsidRPr="00EF6DFD" w:rsidRDefault="00EF6DFD" w:rsidP="00EF6DFD">
            <w:pPr>
              <w:spacing w:line="240" w:lineRule="auto"/>
              <w:jc w:val="center"/>
              <w:rPr>
                <w:rFonts w:ascii="Franklin Gothic Medium" w:eastAsia="Times New Roman" w:hAnsi="Franklin Gothic Medium" w:cs="Arial"/>
                <w:color w:val="auto"/>
                <w:lang w:val="ru-RU"/>
              </w:rPr>
            </w:pPr>
            <w:r w:rsidRPr="00EF6DFD">
              <w:rPr>
                <w:rFonts w:ascii="Franklin Gothic Medium" w:eastAsia="Times New Roman" w:hAnsi="Franklin Gothic Medium" w:cs="Arial"/>
                <w:color w:val="auto"/>
                <w:lang w:val="ru-RU"/>
              </w:rPr>
              <w:t>Капацитет</w:t>
            </w:r>
            <w:r w:rsidR="007B1820" w:rsidRPr="00EF6DFD">
              <w:rPr>
                <w:rFonts w:ascii="Franklin Gothic Medium" w:eastAsia="Times New Roman" w:hAnsi="Franklin Gothic Medium" w:cs="Arial"/>
                <w:color w:val="auto"/>
                <w:lang w:val="ru-RU"/>
              </w:rPr>
              <w:t>: 1500µ</w:t>
            </w:r>
            <w:r w:rsidR="007B1820" w:rsidRPr="00106A0B">
              <w:rPr>
                <w:rFonts w:ascii="Franklin Gothic Medium" w:eastAsia="Times New Roman" w:hAnsi="Franklin Gothic Medium" w:cs="Arial"/>
                <w:color w:val="auto"/>
              </w:rPr>
              <w:t>F</w:t>
            </w:r>
            <w:r w:rsidR="007B1820" w:rsidRPr="00EF6DFD">
              <w:rPr>
                <w:rFonts w:ascii="Franklin Gothic Medium" w:eastAsia="Times New Roman" w:hAnsi="Franklin Gothic Medium" w:cs="Arial"/>
                <w:color w:val="auto"/>
                <w:lang w:val="ru-RU"/>
              </w:rPr>
              <w:t xml:space="preserve"> </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Радни напон</w:t>
            </w:r>
            <w:r w:rsidR="007B1820" w:rsidRPr="00EF6DFD">
              <w:rPr>
                <w:rFonts w:ascii="Franklin Gothic Medium" w:eastAsia="Times New Roman" w:hAnsi="Franklin Gothic Medium" w:cs="Arial"/>
                <w:color w:val="auto"/>
                <w:lang w:val="ru-RU"/>
              </w:rPr>
              <w:t>:   6,3</w:t>
            </w:r>
            <w:r w:rsidR="007B1820" w:rsidRPr="00106A0B">
              <w:rPr>
                <w:rFonts w:ascii="Franklin Gothic Medium" w:eastAsia="Times New Roman" w:hAnsi="Franklin Gothic Medium" w:cs="Arial"/>
                <w:color w:val="auto"/>
              </w:rPr>
              <w:t>V</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Толеранција</w:t>
            </w:r>
            <w:r w:rsidR="007B1820" w:rsidRPr="00EF6DFD">
              <w:rPr>
                <w:rFonts w:ascii="Franklin Gothic Medium" w:eastAsia="Times New Roman" w:hAnsi="Franklin Gothic Medium" w:cs="Arial"/>
                <w:color w:val="auto"/>
                <w:lang w:val="ru-RU"/>
              </w:rPr>
              <w:t>:   ±20%</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Радна температура</w:t>
            </w:r>
            <w:r w:rsidR="007B1820" w:rsidRPr="00EF6DFD">
              <w:rPr>
                <w:rFonts w:ascii="Franklin Gothic Medium" w:eastAsia="Times New Roman" w:hAnsi="Franklin Gothic Medium" w:cs="Arial"/>
                <w:color w:val="auto"/>
                <w:lang w:val="ru-RU"/>
              </w:rPr>
              <w:t xml:space="preserve">:  </w:t>
            </w:r>
            <w:r w:rsidRPr="00EF6DFD">
              <w:rPr>
                <w:rFonts w:ascii="Franklin Gothic Medium" w:eastAsia="Times New Roman" w:hAnsi="Franklin Gothic Medium" w:cs="Arial"/>
                <w:color w:val="auto"/>
                <w:lang w:val="ru-RU"/>
              </w:rPr>
              <w:t xml:space="preserve">од </w:t>
            </w:r>
            <w:r w:rsidR="007B1820" w:rsidRPr="00EF6DFD">
              <w:rPr>
                <w:rFonts w:ascii="Franklin Gothic Medium" w:eastAsia="Times New Roman" w:hAnsi="Franklin Gothic Medium" w:cs="Arial"/>
                <w:color w:val="auto"/>
                <w:lang w:val="ru-RU"/>
              </w:rPr>
              <w:t xml:space="preserve">-55 </w:t>
            </w:r>
            <w:r w:rsidRPr="00EF6DFD">
              <w:rPr>
                <w:rFonts w:ascii="Franklin Gothic Medium" w:eastAsia="Times New Roman" w:hAnsi="Franklin Gothic Medium" w:cs="Arial"/>
                <w:color w:val="auto"/>
                <w:lang w:val="ru-RU"/>
              </w:rPr>
              <w:t xml:space="preserve">до </w:t>
            </w:r>
            <w:r w:rsidR="007B1820" w:rsidRPr="00EF6DFD">
              <w:rPr>
                <w:rFonts w:ascii="Franklin Gothic Medium" w:eastAsia="Times New Roman" w:hAnsi="Franklin Gothic Medium" w:cs="Arial"/>
                <w:color w:val="auto"/>
                <w:lang w:val="ru-RU"/>
              </w:rPr>
              <w:t>105°</w:t>
            </w:r>
            <w:r w:rsidR="007B1820" w:rsidRPr="00106A0B">
              <w:rPr>
                <w:rFonts w:ascii="Franklin Gothic Medium" w:eastAsia="Times New Roman" w:hAnsi="Franklin Gothic Medium" w:cs="Arial"/>
                <w:color w:val="auto"/>
              </w:rPr>
              <w:t>C</w:t>
            </w:r>
          </w:p>
        </w:tc>
        <w:tc>
          <w:tcPr>
            <w:tcW w:w="144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1.800</w:t>
            </w:r>
          </w:p>
        </w:tc>
      </w:tr>
      <w:tr w:rsidR="007B1820" w:rsidRPr="002135D3" w:rsidTr="006053BD">
        <w:trPr>
          <w:trHeight w:val="1275"/>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5</w:t>
            </w:r>
          </w:p>
        </w:tc>
        <w:tc>
          <w:tcPr>
            <w:tcW w:w="2070" w:type="dxa"/>
            <w:tcBorders>
              <w:top w:val="nil"/>
              <w:left w:val="nil"/>
              <w:bottom w:val="single" w:sz="4" w:space="0" w:color="auto"/>
              <w:right w:val="single" w:sz="4" w:space="0" w:color="auto"/>
            </w:tcBorders>
            <w:shd w:val="clear" w:color="auto" w:fill="auto"/>
            <w:vAlign w:val="center"/>
            <w:hideMark/>
          </w:tcPr>
          <w:p w:rsidR="007B1820" w:rsidRPr="00AB4967" w:rsidRDefault="00AB4967" w:rsidP="00752EB2">
            <w:pPr>
              <w:spacing w:line="240" w:lineRule="auto"/>
              <w:jc w:val="center"/>
              <w:rPr>
                <w:rFonts w:ascii="Franklin Gothic Medium" w:eastAsia="Times New Roman" w:hAnsi="Franklin Gothic Medium" w:cs="Arial"/>
                <w:bCs/>
                <w:color w:val="auto"/>
              </w:rPr>
            </w:pPr>
            <w:r w:rsidRPr="00AB4967">
              <w:rPr>
                <w:rFonts w:ascii="Franklin Gothic Medium" w:eastAsia="Times New Roman" w:hAnsi="Franklin Gothic Medium" w:cs="Arial"/>
                <w:bCs/>
                <w:color w:val="auto"/>
              </w:rPr>
              <w:t>Електролитски</w:t>
            </w:r>
            <w:r w:rsidR="007B1820" w:rsidRPr="00AB4967">
              <w:rPr>
                <w:rFonts w:ascii="Franklin Gothic Medium" w:eastAsia="Times New Roman" w:hAnsi="Franklin Gothic Medium" w:cs="Arial"/>
                <w:bCs/>
                <w:color w:val="auto"/>
              </w:rPr>
              <w:t xml:space="preserve"> </w:t>
            </w:r>
            <w:r w:rsidRPr="00AB4967">
              <w:rPr>
                <w:rFonts w:ascii="Franklin Gothic Medium" w:eastAsia="Times New Roman" w:hAnsi="Franklin Gothic Medium" w:cs="Arial"/>
                <w:bCs/>
                <w:color w:val="auto"/>
              </w:rPr>
              <w:t>кондензатор</w:t>
            </w:r>
          </w:p>
        </w:tc>
        <w:tc>
          <w:tcPr>
            <w:tcW w:w="1665" w:type="dxa"/>
            <w:tcBorders>
              <w:top w:val="nil"/>
              <w:left w:val="nil"/>
              <w:bottom w:val="single" w:sz="4" w:space="0" w:color="auto"/>
              <w:right w:val="single" w:sz="4" w:space="0" w:color="auto"/>
            </w:tcBorders>
            <w:shd w:val="clear" w:color="auto" w:fill="auto"/>
            <w:vAlign w:val="center"/>
            <w:hideMark/>
          </w:tcPr>
          <w:p w:rsidR="007B1820" w:rsidRPr="00AB4967" w:rsidRDefault="007B1820" w:rsidP="00752EB2">
            <w:pPr>
              <w:spacing w:line="240" w:lineRule="auto"/>
              <w:jc w:val="center"/>
              <w:rPr>
                <w:rFonts w:ascii="Franklin Gothic Medium" w:eastAsia="Times New Roman" w:hAnsi="Franklin Gothic Medium" w:cs="Arial"/>
                <w:bCs/>
                <w:color w:val="auto"/>
              </w:rPr>
            </w:pPr>
            <w:r w:rsidRPr="00AB4967">
              <w:rPr>
                <w:rFonts w:ascii="Franklin Gothic Medium" w:eastAsia="Times New Roman" w:hAnsi="Franklin Gothic Medium" w:cs="Arial"/>
                <w:bCs/>
                <w:color w:val="auto"/>
              </w:rPr>
              <w:t xml:space="preserve">1800/6,3 105ºC  </w:t>
            </w:r>
          </w:p>
        </w:tc>
        <w:tc>
          <w:tcPr>
            <w:tcW w:w="5805" w:type="dxa"/>
            <w:tcBorders>
              <w:top w:val="nil"/>
              <w:left w:val="nil"/>
              <w:bottom w:val="single" w:sz="4" w:space="0" w:color="auto"/>
              <w:right w:val="single" w:sz="4" w:space="0" w:color="auto"/>
            </w:tcBorders>
            <w:shd w:val="clear" w:color="auto" w:fill="auto"/>
            <w:vAlign w:val="center"/>
            <w:hideMark/>
          </w:tcPr>
          <w:p w:rsidR="007B1820" w:rsidRPr="00EF6DFD" w:rsidRDefault="00EF6DFD" w:rsidP="00EF6DFD">
            <w:pPr>
              <w:spacing w:line="240" w:lineRule="auto"/>
              <w:jc w:val="center"/>
              <w:rPr>
                <w:rFonts w:ascii="Franklin Gothic Medium" w:eastAsia="Times New Roman" w:hAnsi="Franklin Gothic Medium" w:cs="Arial"/>
                <w:bCs/>
                <w:color w:val="auto"/>
                <w:lang w:val="ru-RU"/>
              </w:rPr>
            </w:pPr>
            <w:r w:rsidRPr="00EF6DFD">
              <w:rPr>
                <w:rFonts w:ascii="Franklin Gothic Medium" w:eastAsia="Times New Roman" w:hAnsi="Franklin Gothic Medium" w:cs="Arial"/>
                <w:color w:val="auto"/>
                <w:lang w:val="ru-RU"/>
              </w:rPr>
              <w:t>Капацитет</w:t>
            </w:r>
            <w:r w:rsidR="007B1820" w:rsidRPr="00EF6DFD">
              <w:rPr>
                <w:rFonts w:ascii="Franklin Gothic Medium" w:eastAsia="Times New Roman" w:hAnsi="Franklin Gothic Medium" w:cs="Arial"/>
                <w:bCs/>
                <w:color w:val="auto"/>
                <w:lang w:val="ru-RU"/>
              </w:rPr>
              <w:t>: 1800µ</w:t>
            </w:r>
            <w:r w:rsidR="007B1820" w:rsidRPr="00AB4967">
              <w:rPr>
                <w:rFonts w:ascii="Franklin Gothic Medium" w:eastAsia="Times New Roman" w:hAnsi="Franklin Gothic Medium" w:cs="Arial"/>
                <w:bCs/>
                <w:color w:val="auto"/>
              </w:rPr>
              <w:t>F</w:t>
            </w:r>
            <w:r w:rsidR="007B1820" w:rsidRPr="00EF6DFD">
              <w:rPr>
                <w:rFonts w:ascii="Franklin Gothic Medium" w:eastAsia="Times New Roman" w:hAnsi="Franklin Gothic Medium" w:cs="Arial"/>
                <w:bCs/>
                <w:color w:val="auto"/>
                <w:lang w:val="ru-RU"/>
              </w:rPr>
              <w:t xml:space="preserve"> </w:t>
            </w:r>
            <w:r w:rsidR="007B1820" w:rsidRPr="00EF6DFD">
              <w:rPr>
                <w:rFonts w:ascii="Franklin Gothic Medium" w:eastAsia="Times New Roman" w:hAnsi="Franklin Gothic Medium" w:cs="Arial"/>
                <w:bCs/>
                <w:color w:val="auto"/>
                <w:lang w:val="ru-RU"/>
              </w:rPr>
              <w:br/>
            </w:r>
            <w:r w:rsidRPr="00EF6DFD">
              <w:rPr>
                <w:rFonts w:ascii="Franklin Gothic Medium" w:eastAsia="Times New Roman" w:hAnsi="Franklin Gothic Medium" w:cs="Arial"/>
                <w:color w:val="auto"/>
                <w:lang w:val="ru-RU"/>
              </w:rPr>
              <w:t>Радни напон</w:t>
            </w:r>
            <w:r w:rsidR="007B1820" w:rsidRPr="00EF6DFD">
              <w:rPr>
                <w:rFonts w:ascii="Franklin Gothic Medium" w:eastAsia="Times New Roman" w:hAnsi="Franklin Gothic Medium" w:cs="Arial"/>
                <w:bCs/>
                <w:color w:val="auto"/>
                <w:lang w:val="ru-RU"/>
              </w:rPr>
              <w:t>:   6,3</w:t>
            </w:r>
            <w:r w:rsidR="007B1820" w:rsidRPr="00AB4967">
              <w:rPr>
                <w:rFonts w:ascii="Franklin Gothic Medium" w:eastAsia="Times New Roman" w:hAnsi="Franklin Gothic Medium" w:cs="Arial"/>
                <w:bCs/>
                <w:color w:val="auto"/>
              </w:rPr>
              <w:t>V</w:t>
            </w:r>
            <w:r w:rsidR="007B1820" w:rsidRPr="00EF6DFD">
              <w:rPr>
                <w:rFonts w:ascii="Franklin Gothic Medium" w:eastAsia="Times New Roman" w:hAnsi="Franklin Gothic Medium" w:cs="Arial"/>
                <w:bCs/>
                <w:color w:val="auto"/>
                <w:lang w:val="ru-RU"/>
              </w:rPr>
              <w:br/>
            </w:r>
            <w:r w:rsidRPr="00EF6DFD">
              <w:rPr>
                <w:rFonts w:ascii="Franklin Gothic Medium" w:eastAsia="Times New Roman" w:hAnsi="Franklin Gothic Medium" w:cs="Arial"/>
                <w:color w:val="auto"/>
                <w:lang w:val="ru-RU"/>
              </w:rPr>
              <w:t>Толеранција</w:t>
            </w:r>
            <w:r w:rsidR="007B1820" w:rsidRPr="00EF6DFD">
              <w:rPr>
                <w:rFonts w:ascii="Franklin Gothic Medium" w:eastAsia="Times New Roman" w:hAnsi="Franklin Gothic Medium" w:cs="Arial"/>
                <w:bCs/>
                <w:color w:val="auto"/>
                <w:lang w:val="ru-RU"/>
              </w:rPr>
              <w:t>:   ±20%</w:t>
            </w:r>
            <w:r w:rsidR="007B1820" w:rsidRPr="00EF6DFD">
              <w:rPr>
                <w:rFonts w:ascii="Franklin Gothic Medium" w:eastAsia="Times New Roman" w:hAnsi="Franklin Gothic Medium" w:cs="Arial"/>
                <w:bCs/>
                <w:color w:val="auto"/>
                <w:lang w:val="ru-RU"/>
              </w:rPr>
              <w:br/>
            </w:r>
            <w:r w:rsidRPr="00EF6DFD">
              <w:rPr>
                <w:rFonts w:ascii="Franklin Gothic Medium" w:eastAsia="Times New Roman" w:hAnsi="Franklin Gothic Medium" w:cs="Arial"/>
                <w:color w:val="auto"/>
                <w:lang w:val="ru-RU"/>
              </w:rPr>
              <w:t>Радна температура</w:t>
            </w:r>
            <w:r w:rsidR="007B1820" w:rsidRPr="00EF6DFD">
              <w:rPr>
                <w:rFonts w:ascii="Franklin Gothic Medium" w:eastAsia="Times New Roman" w:hAnsi="Franklin Gothic Medium" w:cs="Arial"/>
                <w:bCs/>
                <w:color w:val="auto"/>
                <w:lang w:val="ru-RU"/>
              </w:rPr>
              <w:t xml:space="preserve">:  </w:t>
            </w:r>
            <w:r w:rsidRPr="00EF6DFD">
              <w:rPr>
                <w:rFonts w:ascii="Franklin Gothic Medium" w:eastAsia="Times New Roman" w:hAnsi="Franklin Gothic Medium" w:cs="Arial"/>
                <w:color w:val="auto"/>
                <w:lang w:val="ru-RU"/>
              </w:rPr>
              <w:t>од</w:t>
            </w:r>
            <w:r w:rsidRPr="00EF6DFD">
              <w:rPr>
                <w:rFonts w:ascii="Franklin Gothic Medium" w:eastAsia="Times New Roman" w:hAnsi="Franklin Gothic Medium" w:cs="Arial"/>
                <w:bCs/>
                <w:color w:val="auto"/>
                <w:lang w:val="ru-RU"/>
              </w:rPr>
              <w:t xml:space="preserve"> </w:t>
            </w:r>
            <w:r w:rsidR="007B1820" w:rsidRPr="00EF6DFD">
              <w:rPr>
                <w:rFonts w:ascii="Franklin Gothic Medium" w:eastAsia="Times New Roman" w:hAnsi="Franklin Gothic Medium" w:cs="Arial"/>
                <w:bCs/>
                <w:color w:val="auto"/>
                <w:lang w:val="ru-RU"/>
              </w:rPr>
              <w:t xml:space="preserve">-55 </w:t>
            </w:r>
            <w:r w:rsidRPr="00EF6DFD">
              <w:rPr>
                <w:rFonts w:ascii="Franklin Gothic Medium" w:eastAsia="Times New Roman" w:hAnsi="Franklin Gothic Medium" w:cs="Arial"/>
                <w:color w:val="auto"/>
                <w:lang w:val="ru-RU"/>
              </w:rPr>
              <w:t>до</w:t>
            </w:r>
            <w:r w:rsidRPr="00EF6DFD">
              <w:rPr>
                <w:rFonts w:ascii="Franklin Gothic Medium" w:eastAsia="Times New Roman" w:hAnsi="Franklin Gothic Medium" w:cs="Arial"/>
                <w:bCs/>
                <w:color w:val="auto"/>
                <w:lang w:val="ru-RU"/>
              </w:rPr>
              <w:t xml:space="preserve"> </w:t>
            </w:r>
            <w:r w:rsidR="007B1820" w:rsidRPr="00EF6DFD">
              <w:rPr>
                <w:rFonts w:ascii="Franklin Gothic Medium" w:eastAsia="Times New Roman" w:hAnsi="Franklin Gothic Medium" w:cs="Arial"/>
                <w:bCs/>
                <w:color w:val="auto"/>
                <w:lang w:val="ru-RU"/>
              </w:rPr>
              <w:t>105°</w:t>
            </w:r>
            <w:r w:rsidR="007B1820" w:rsidRPr="00AB4967">
              <w:rPr>
                <w:rFonts w:ascii="Franklin Gothic Medium" w:eastAsia="Times New Roman" w:hAnsi="Franklin Gothic Medium" w:cs="Arial"/>
                <w:bCs/>
                <w:color w:val="auto"/>
              </w:rPr>
              <w:t>C</w:t>
            </w:r>
          </w:p>
        </w:tc>
        <w:tc>
          <w:tcPr>
            <w:tcW w:w="1440" w:type="dxa"/>
            <w:tcBorders>
              <w:top w:val="nil"/>
              <w:left w:val="nil"/>
              <w:bottom w:val="single" w:sz="4" w:space="0" w:color="auto"/>
              <w:right w:val="single" w:sz="4" w:space="0" w:color="auto"/>
            </w:tcBorders>
            <w:shd w:val="clear" w:color="auto" w:fill="auto"/>
            <w:vAlign w:val="center"/>
            <w:hideMark/>
          </w:tcPr>
          <w:p w:rsidR="007B1820" w:rsidRPr="00AB4967" w:rsidRDefault="007B1820" w:rsidP="00752EB2">
            <w:pPr>
              <w:spacing w:line="240" w:lineRule="auto"/>
              <w:jc w:val="center"/>
              <w:rPr>
                <w:rFonts w:ascii="Franklin Gothic Medium" w:eastAsia="Times New Roman" w:hAnsi="Franklin Gothic Medium" w:cs="Arial"/>
                <w:bCs/>
                <w:color w:val="auto"/>
              </w:rPr>
            </w:pPr>
            <w:r w:rsidRPr="00AB4967">
              <w:rPr>
                <w:rFonts w:ascii="Franklin Gothic Medium" w:eastAsia="Times New Roman" w:hAnsi="Franklin Gothic Medium" w:cs="Arial"/>
                <w:bCs/>
                <w:color w:val="auto"/>
              </w:rPr>
              <w:t>2.000</w:t>
            </w:r>
          </w:p>
        </w:tc>
      </w:tr>
      <w:tr w:rsidR="007B1820" w:rsidRPr="002135D3" w:rsidTr="006053BD">
        <w:trPr>
          <w:trHeight w:val="1020"/>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6</w:t>
            </w:r>
          </w:p>
        </w:tc>
        <w:tc>
          <w:tcPr>
            <w:tcW w:w="2070" w:type="dxa"/>
            <w:tcBorders>
              <w:top w:val="nil"/>
              <w:left w:val="nil"/>
              <w:bottom w:val="single" w:sz="4" w:space="0" w:color="auto"/>
              <w:right w:val="single" w:sz="4" w:space="0" w:color="auto"/>
            </w:tcBorders>
            <w:shd w:val="clear" w:color="auto" w:fill="auto"/>
            <w:vAlign w:val="center"/>
            <w:hideMark/>
          </w:tcPr>
          <w:p w:rsidR="007B1820" w:rsidRPr="00106A0B" w:rsidRDefault="00AB4967" w:rsidP="00752EB2">
            <w:pPr>
              <w:spacing w:line="240" w:lineRule="auto"/>
              <w:jc w:val="center"/>
              <w:rPr>
                <w:rFonts w:ascii="Franklin Gothic Medium" w:eastAsia="Times New Roman" w:hAnsi="Franklin Gothic Medium" w:cs="Arial"/>
                <w:color w:val="auto"/>
              </w:rPr>
            </w:pPr>
            <w:r>
              <w:rPr>
                <w:rFonts w:ascii="Franklin Gothic Medium" w:eastAsia="Times New Roman" w:hAnsi="Franklin Gothic Medium" w:cs="Arial"/>
                <w:color w:val="auto"/>
              </w:rPr>
              <w:t>Електролитски</w:t>
            </w:r>
            <w:r w:rsidR="007B1820" w:rsidRPr="00106A0B">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кондензатор</w:t>
            </w:r>
          </w:p>
        </w:tc>
        <w:tc>
          <w:tcPr>
            <w:tcW w:w="1665"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 xml:space="preserve">1800/10 105ºC  </w:t>
            </w:r>
          </w:p>
        </w:tc>
        <w:tc>
          <w:tcPr>
            <w:tcW w:w="5805" w:type="dxa"/>
            <w:tcBorders>
              <w:top w:val="nil"/>
              <w:left w:val="nil"/>
              <w:bottom w:val="single" w:sz="4" w:space="0" w:color="auto"/>
              <w:right w:val="single" w:sz="4" w:space="0" w:color="auto"/>
            </w:tcBorders>
            <w:shd w:val="clear" w:color="auto" w:fill="auto"/>
            <w:vAlign w:val="center"/>
            <w:hideMark/>
          </w:tcPr>
          <w:p w:rsidR="007B1820" w:rsidRPr="00EF6DFD" w:rsidRDefault="00EF6DFD" w:rsidP="00EF6DFD">
            <w:pPr>
              <w:spacing w:line="240" w:lineRule="auto"/>
              <w:jc w:val="center"/>
              <w:rPr>
                <w:rFonts w:ascii="Franklin Gothic Medium" w:eastAsia="Times New Roman" w:hAnsi="Franklin Gothic Medium" w:cs="Arial"/>
                <w:color w:val="auto"/>
                <w:lang w:val="ru-RU"/>
              </w:rPr>
            </w:pPr>
            <w:r w:rsidRPr="00EF6DFD">
              <w:rPr>
                <w:rFonts w:ascii="Franklin Gothic Medium" w:eastAsia="Times New Roman" w:hAnsi="Franklin Gothic Medium" w:cs="Arial"/>
                <w:color w:val="auto"/>
                <w:lang w:val="ru-RU"/>
              </w:rPr>
              <w:t>Капацитет</w:t>
            </w:r>
            <w:r w:rsidR="007B1820" w:rsidRPr="00EF6DFD">
              <w:rPr>
                <w:rFonts w:ascii="Franklin Gothic Medium" w:eastAsia="Times New Roman" w:hAnsi="Franklin Gothic Medium" w:cs="Arial"/>
                <w:color w:val="auto"/>
                <w:lang w:val="ru-RU"/>
              </w:rPr>
              <w:t>: 1800µ</w:t>
            </w:r>
            <w:r w:rsidR="007B1820" w:rsidRPr="00106A0B">
              <w:rPr>
                <w:rFonts w:ascii="Franklin Gothic Medium" w:eastAsia="Times New Roman" w:hAnsi="Franklin Gothic Medium" w:cs="Arial"/>
                <w:color w:val="auto"/>
              </w:rPr>
              <w:t>F</w:t>
            </w:r>
            <w:r w:rsidR="007B1820" w:rsidRPr="00EF6DFD">
              <w:rPr>
                <w:rFonts w:ascii="Franklin Gothic Medium" w:eastAsia="Times New Roman" w:hAnsi="Franklin Gothic Medium" w:cs="Arial"/>
                <w:color w:val="auto"/>
                <w:lang w:val="ru-RU"/>
              </w:rPr>
              <w:t xml:space="preserve"> </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Радни напон</w:t>
            </w:r>
            <w:r w:rsidR="007B1820" w:rsidRPr="00EF6DFD">
              <w:rPr>
                <w:rFonts w:ascii="Franklin Gothic Medium" w:eastAsia="Times New Roman" w:hAnsi="Franklin Gothic Medium" w:cs="Arial"/>
                <w:color w:val="auto"/>
                <w:lang w:val="ru-RU"/>
              </w:rPr>
              <w:t>:  10</w:t>
            </w:r>
            <w:r w:rsidR="007B1820" w:rsidRPr="00106A0B">
              <w:rPr>
                <w:rFonts w:ascii="Franklin Gothic Medium" w:eastAsia="Times New Roman" w:hAnsi="Franklin Gothic Medium" w:cs="Arial"/>
                <w:color w:val="auto"/>
              </w:rPr>
              <w:t>V</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Толеранција</w:t>
            </w:r>
            <w:r w:rsidR="007B1820" w:rsidRPr="00EF6DFD">
              <w:rPr>
                <w:rFonts w:ascii="Franklin Gothic Medium" w:eastAsia="Times New Roman" w:hAnsi="Franklin Gothic Medium" w:cs="Arial"/>
                <w:color w:val="auto"/>
                <w:lang w:val="ru-RU"/>
              </w:rPr>
              <w:t>:   ±20%</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Радна температура</w:t>
            </w:r>
            <w:r w:rsidR="007B1820" w:rsidRPr="00EF6DFD">
              <w:rPr>
                <w:rFonts w:ascii="Franklin Gothic Medium" w:eastAsia="Times New Roman" w:hAnsi="Franklin Gothic Medium" w:cs="Arial"/>
                <w:color w:val="auto"/>
                <w:lang w:val="ru-RU"/>
              </w:rPr>
              <w:t xml:space="preserve">:  </w:t>
            </w:r>
            <w:r w:rsidRPr="00EF6DFD">
              <w:rPr>
                <w:rFonts w:ascii="Franklin Gothic Medium" w:eastAsia="Times New Roman" w:hAnsi="Franklin Gothic Medium" w:cs="Arial"/>
                <w:color w:val="auto"/>
                <w:lang w:val="ru-RU"/>
              </w:rPr>
              <w:t xml:space="preserve">од </w:t>
            </w:r>
            <w:r w:rsidR="007B1820" w:rsidRPr="00EF6DFD">
              <w:rPr>
                <w:rFonts w:ascii="Franklin Gothic Medium" w:eastAsia="Times New Roman" w:hAnsi="Franklin Gothic Medium" w:cs="Arial"/>
                <w:color w:val="auto"/>
                <w:lang w:val="ru-RU"/>
              </w:rPr>
              <w:t xml:space="preserve">-55 </w:t>
            </w:r>
            <w:r w:rsidRPr="00EF6DFD">
              <w:rPr>
                <w:rFonts w:ascii="Franklin Gothic Medium" w:eastAsia="Times New Roman" w:hAnsi="Franklin Gothic Medium" w:cs="Arial"/>
                <w:color w:val="auto"/>
                <w:lang w:val="ru-RU"/>
              </w:rPr>
              <w:t>до</w:t>
            </w:r>
            <w:r w:rsidRPr="00EF6DFD">
              <w:rPr>
                <w:rFonts w:ascii="Franklin Gothic Medium" w:eastAsia="Times New Roman" w:hAnsi="Franklin Gothic Medium" w:cs="Arial"/>
                <w:bCs/>
                <w:color w:val="auto"/>
                <w:lang w:val="ru-RU"/>
              </w:rPr>
              <w:t xml:space="preserve"> </w:t>
            </w:r>
            <w:r w:rsidR="007B1820" w:rsidRPr="00EF6DFD">
              <w:rPr>
                <w:rFonts w:ascii="Franklin Gothic Medium" w:eastAsia="Times New Roman" w:hAnsi="Franklin Gothic Medium" w:cs="Arial"/>
                <w:color w:val="auto"/>
                <w:lang w:val="ru-RU"/>
              </w:rPr>
              <w:t>105°</w:t>
            </w:r>
            <w:r w:rsidR="007B1820" w:rsidRPr="00106A0B">
              <w:rPr>
                <w:rFonts w:ascii="Franklin Gothic Medium" w:eastAsia="Times New Roman" w:hAnsi="Franklin Gothic Medium" w:cs="Arial"/>
                <w:color w:val="auto"/>
              </w:rPr>
              <w:t>C</w:t>
            </w:r>
          </w:p>
        </w:tc>
        <w:tc>
          <w:tcPr>
            <w:tcW w:w="144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300</w:t>
            </w:r>
          </w:p>
        </w:tc>
      </w:tr>
      <w:tr w:rsidR="007B1820" w:rsidRPr="002135D3" w:rsidTr="006053BD">
        <w:trPr>
          <w:trHeight w:val="1020"/>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7</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AB4967" w:rsidP="00752EB2">
            <w:pPr>
              <w:spacing w:line="240" w:lineRule="auto"/>
              <w:jc w:val="center"/>
              <w:rPr>
                <w:rFonts w:ascii="Franklin Gothic Medium" w:eastAsia="Times New Roman" w:hAnsi="Franklin Gothic Medium" w:cs="Arial"/>
                <w:color w:val="auto"/>
              </w:rPr>
            </w:pPr>
            <w:r>
              <w:rPr>
                <w:rFonts w:ascii="Franklin Gothic Medium" w:eastAsia="Times New Roman" w:hAnsi="Franklin Gothic Medium" w:cs="Arial"/>
                <w:color w:val="auto"/>
              </w:rPr>
              <w:t>Електролитски</w:t>
            </w:r>
            <w:r w:rsidR="007B1820" w:rsidRPr="00106A0B">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кондензатор</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 xml:space="preserve">2200/10 105ºC  </w:t>
            </w:r>
          </w:p>
        </w:tc>
        <w:tc>
          <w:tcPr>
            <w:tcW w:w="5805" w:type="dxa"/>
            <w:tcBorders>
              <w:top w:val="single" w:sz="4" w:space="0" w:color="auto"/>
              <w:left w:val="nil"/>
              <w:bottom w:val="single" w:sz="4" w:space="0" w:color="auto"/>
              <w:right w:val="single" w:sz="4" w:space="0" w:color="auto"/>
            </w:tcBorders>
            <w:shd w:val="clear" w:color="auto" w:fill="auto"/>
            <w:vAlign w:val="center"/>
            <w:hideMark/>
          </w:tcPr>
          <w:p w:rsidR="007B1820" w:rsidRPr="00EF6DFD" w:rsidRDefault="00EF6DFD" w:rsidP="00EF6DFD">
            <w:pPr>
              <w:spacing w:line="240" w:lineRule="auto"/>
              <w:jc w:val="center"/>
              <w:rPr>
                <w:rFonts w:ascii="Franklin Gothic Medium" w:eastAsia="Times New Roman" w:hAnsi="Franklin Gothic Medium" w:cs="Arial"/>
                <w:color w:val="auto"/>
                <w:lang w:val="ru-RU"/>
              </w:rPr>
            </w:pPr>
            <w:r w:rsidRPr="00EF6DFD">
              <w:rPr>
                <w:rFonts w:ascii="Franklin Gothic Medium" w:eastAsia="Times New Roman" w:hAnsi="Franklin Gothic Medium" w:cs="Arial"/>
                <w:color w:val="auto"/>
                <w:lang w:val="ru-RU"/>
              </w:rPr>
              <w:t>Капацитет</w:t>
            </w:r>
            <w:r w:rsidR="007B1820" w:rsidRPr="00EF6DFD">
              <w:rPr>
                <w:rFonts w:ascii="Franklin Gothic Medium" w:eastAsia="Times New Roman" w:hAnsi="Franklin Gothic Medium" w:cs="Arial"/>
                <w:color w:val="auto"/>
                <w:lang w:val="ru-RU"/>
              </w:rPr>
              <w:t>: 2200µ</w:t>
            </w:r>
            <w:r w:rsidR="007B1820" w:rsidRPr="00106A0B">
              <w:rPr>
                <w:rFonts w:ascii="Franklin Gothic Medium" w:eastAsia="Times New Roman" w:hAnsi="Franklin Gothic Medium" w:cs="Arial"/>
                <w:color w:val="auto"/>
              </w:rPr>
              <w:t>F</w:t>
            </w:r>
            <w:r w:rsidR="007B1820" w:rsidRPr="00EF6DFD">
              <w:rPr>
                <w:rFonts w:ascii="Franklin Gothic Medium" w:eastAsia="Times New Roman" w:hAnsi="Franklin Gothic Medium" w:cs="Arial"/>
                <w:color w:val="auto"/>
                <w:lang w:val="ru-RU"/>
              </w:rPr>
              <w:t xml:space="preserve"> </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Радни напон</w:t>
            </w:r>
            <w:r w:rsidR="007B1820" w:rsidRPr="00EF6DFD">
              <w:rPr>
                <w:rFonts w:ascii="Franklin Gothic Medium" w:eastAsia="Times New Roman" w:hAnsi="Franklin Gothic Medium" w:cs="Arial"/>
                <w:color w:val="auto"/>
                <w:lang w:val="ru-RU"/>
              </w:rPr>
              <w:t>:   10</w:t>
            </w:r>
            <w:r w:rsidR="007B1820" w:rsidRPr="00106A0B">
              <w:rPr>
                <w:rFonts w:ascii="Franklin Gothic Medium" w:eastAsia="Times New Roman" w:hAnsi="Franklin Gothic Medium" w:cs="Arial"/>
                <w:color w:val="auto"/>
              </w:rPr>
              <w:t>V</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Толеранција</w:t>
            </w:r>
            <w:r w:rsidR="007B1820" w:rsidRPr="00EF6DFD">
              <w:rPr>
                <w:rFonts w:ascii="Franklin Gothic Medium" w:eastAsia="Times New Roman" w:hAnsi="Franklin Gothic Medium" w:cs="Arial"/>
                <w:color w:val="auto"/>
                <w:lang w:val="ru-RU"/>
              </w:rPr>
              <w:t>:   ±20%</w:t>
            </w:r>
            <w:r w:rsidR="007B1820" w:rsidRPr="00EF6DFD">
              <w:rPr>
                <w:rFonts w:ascii="Franklin Gothic Medium" w:eastAsia="Times New Roman" w:hAnsi="Franklin Gothic Medium" w:cs="Arial"/>
                <w:color w:val="auto"/>
                <w:lang w:val="ru-RU"/>
              </w:rPr>
              <w:br/>
            </w:r>
            <w:r w:rsidRPr="00EF6DFD">
              <w:rPr>
                <w:rFonts w:ascii="Franklin Gothic Medium" w:eastAsia="Times New Roman" w:hAnsi="Franklin Gothic Medium" w:cs="Arial"/>
                <w:color w:val="auto"/>
                <w:lang w:val="ru-RU"/>
              </w:rPr>
              <w:t>Радна температура</w:t>
            </w:r>
            <w:r w:rsidR="007B1820" w:rsidRPr="00EF6DFD">
              <w:rPr>
                <w:rFonts w:ascii="Franklin Gothic Medium" w:eastAsia="Times New Roman" w:hAnsi="Franklin Gothic Medium" w:cs="Arial"/>
                <w:color w:val="auto"/>
                <w:lang w:val="ru-RU"/>
              </w:rPr>
              <w:t xml:space="preserve">:  </w:t>
            </w:r>
            <w:r w:rsidRPr="00EF6DFD">
              <w:rPr>
                <w:rFonts w:ascii="Franklin Gothic Medium" w:eastAsia="Times New Roman" w:hAnsi="Franklin Gothic Medium" w:cs="Arial"/>
                <w:color w:val="auto"/>
                <w:lang w:val="ru-RU"/>
              </w:rPr>
              <w:t xml:space="preserve">од </w:t>
            </w:r>
            <w:r w:rsidR="007B1820" w:rsidRPr="00EF6DFD">
              <w:rPr>
                <w:rFonts w:ascii="Franklin Gothic Medium" w:eastAsia="Times New Roman" w:hAnsi="Franklin Gothic Medium" w:cs="Arial"/>
                <w:color w:val="auto"/>
                <w:lang w:val="ru-RU"/>
              </w:rPr>
              <w:t xml:space="preserve">-55 </w:t>
            </w:r>
            <w:r w:rsidRPr="00EF6DFD">
              <w:rPr>
                <w:rFonts w:ascii="Franklin Gothic Medium" w:eastAsia="Times New Roman" w:hAnsi="Franklin Gothic Medium" w:cs="Arial"/>
                <w:color w:val="auto"/>
                <w:lang w:val="ru-RU"/>
              </w:rPr>
              <w:t xml:space="preserve">до </w:t>
            </w:r>
            <w:r w:rsidR="007B1820" w:rsidRPr="00EF6DFD">
              <w:rPr>
                <w:rFonts w:ascii="Franklin Gothic Medium" w:eastAsia="Times New Roman" w:hAnsi="Franklin Gothic Medium" w:cs="Arial"/>
                <w:color w:val="auto"/>
                <w:lang w:val="ru-RU"/>
              </w:rPr>
              <w:t>105°</w:t>
            </w:r>
            <w:r w:rsidR="007B1820" w:rsidRPr="00106A0B">
              <w:rPr>
                <w:rFonts w:ascii="Franklin Gothic Medium" w:eastAsia="Times New Roman" w:hAnsi="Franklin Gothic Medium" w:cs="Arial"/>
                <w:color w:val="auto"/>
              </w:rPr>
              <w:t>C</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300</w:t>
            </w:r>
          </w:p>
        </w:tc>
      </w:tr>
      <w:tr w:rsidR="007B1820" w:rsidRPr="002135D3" w:rsidTr="006053BD">
        <w:trPr>
          <w:trHeight w:val="1425"/>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8</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7B1820" w:rsidRPr="00D56344" w:rsidRDefault="00AB4967" w:rsidP="00752EB2">
            <w:pPr>
              <w:spacing w:line="240" w:lineRule="auto"/>
              <w:jc w:val="center"/>
              <w:rPr>
                <w:rFonts w:ascii="Franklin Gothic Medium" w:eastAsia="Times New Roman" w:hAnsi="Franklin Gothic Medium" w:cs="Arial"/>
                <w:color w:val="auto"/>
                <w:lang w:val="sr-Cyrl-CS"/>
              </w:rPr>
            </w:pPr>
            <w:r>
              <w:rPr>
                <w:rFonts w:ascii="Franklin Gothic Medium" w:eastAsia="Times New Roman" w:hAnsi="Franklin Gothic Medium" w:cs="Arial"/>
                <w:color w:val="auto"/>
              </w:rPr>
              <w:t>Електролитски</w:t>
            </w:r>
            <w:r w:rsidR="007B1820" w:rsidRPr="00106A0B">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кондензатор</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2200µF/16V/-55 do +105°C</w:t>
            </w:r>
          </w:p>
        </w:tc>
        <w:tc>
          <w:tcPr>
            <w:tcW w:w="5805" w:type="dxa"/>
            <w:tcBorders>
              <w:top w:val="single" w:sz="4" w:space="0" w:color="auto"/>
              <w:left w:val="nil"/>
              <w:bottom w:val="single" w:sz="4" w:space="0" w:color="auto"/>
              <w:right w:val="single" w:sz="4" w:space="0" w:color="auto"/>
            </w:tcBorders>
            <w:shd w:val="clear" w:color="auto" w:fill="auto"/>
            <w:vAlign w:val="center"/>
            <w:hideMark/>
          </w:tcPr>
          <w:p w:rsidR="007B1820" w:rsidRPr="00642EA7" w:rsidRDefault="007B1820" w:rsidP="00873F3E">
            <w:pPr>
              <w:spacing w:line="240" w:lineRule="auto"/>
              <w:jc w:val="center"/>
              <w:rPr>
                <w:rFonts w:ascii="Franklin Gothic Medium" w:eastAsia="Times New Roman" w:hAnsi="Franklin Gothic Medium" w:cs="Arial"/>
                <w:color w:val="auto"/>
                <w:lang w:val="ru-RU"/>
              </w:rPr>
            </w:pPr>
            <w:r w:rsidRPr="00642EA7">
              <w:rPr>
                <w:rFonts w:ascii="Franklin Gothic Medium" w:eastAsia="Times New Roman" w:hAnsi="Franklin Gothic Medium" w:cs="Arial"/>
                <w:color w:val="auto"/>
                <w:lang w:val="ru-RU"/>
              </w:rPr>
              <w:t xml:space="preserve"> </w:t>
            </w:r>
            <w:r w:rsidR="00873F3E" w:rsidRPr="00EF6DFD">
              <w:rPr>
                <w:rFonts w:ascii="Franklin Gothic Medium" w:eastAsia="Times New Roman" w:hAnsi="Franklin Gothic Medium" w:cs="Arial"/>
                <w:color w:val="auto"/>
                <w:lang w:val="ru-RU"/>
              </w:rPr>
              <w:t>Капацитет</w:t>
            </w:r>
            <w:r w:rsidRPr="00642EA7">
              <w:rPr>
                <w:rFonts w:ascii="Franklin Gothic Medium" w:eastAsia="Times New Roman" w:hAnsi="Franklin Gothic Medium" w:cs="Arial"/>
                <w:color w:val="auto"/>
                <w:lang w:val="ru-RU"/>
              </w:rPr>
              <w:t>: 2200µ</w:t>
            </w:r>
            <w:r w:rsidRPr="00106A0B">
              <w:rPr>
                <w:rFonts w:ascii="Franklin Gothic Medium" w:eastAsia="Times New Roman" w:hAnsi="Franklin Gothic Medium" w:cs="Arial"/>
                <w:color w:val="auto"/>
              </w:rPr>
              <w:t>F</w:t>
            </w:r>
            <w:r w:rsidRPr="00642EA7">
              <w:rPr>
                <w:rFonts w:ascii="Franklin Gothic Medium" w:eastAsia="Times New Roman" w:hAnsi="Franklin Gothic Medium" w:cs="Arial"/>
                <w:color w:val="auto"/>
                <w:lang w:val="ru-RU"/>
              </w:rPr>
              <w:t xml:space="preserve">; </w:t>
            </w:r>
            <w:r w:rsidR="00873F3E" w:rsidRPr="00EF6DFD">
              <w:rPr>
                <w:rFonts w:ascii="Franklin Gothic Medium" w:eastAsia="Times New Roman" w:hAnsi="Franklin Gothic Medium" w:cs="Arial"/>
                <w:color w:val="auto"/>
                <w:lang w:val="ru-RU"/>
              </w:rPr>
              <w:t>Радни</w:t>
            </w:r>
            <w:r w:rsidR="00873F3E" w:rsidRPr="00642EA7">
              <w:rPr>
                <w:rFonts w:ascii="Franklin Gothic Medium" w:eastAsia="Times New Roman" w:hAnsi="Franklin Gothic Medium" w:cs="Arial"/>
                <w:color w:val="auto"/>
                <w:lang w:val="ru-RU"/>
              </w:rPr>
              <w:t xml:space="preserve"> </w:t>
            </w:r>
            <w:r w:rsidR="00873F3E" w:rsidRPr="00EF6DFD">
              <w:rPr>
                <w:rFonts w:ascii="Franklin Gothic Medium" w:eastAsia="Times New Roman" w:hAnsi="Franklin Gothic Medium" w:cs="Arial"/>
                <w:color w:val="auto"/>
                <w:lang w:val="ru-RU"/>
              </w:rPr>
              <w:t>напон</w:t>
            </w:r>
            <w:r w:rsidRPr="00642EA7">
              <w:rPr>
                <w:rFonts w:ascii="Franklin Gothic Medium" w:eastAsia="Times New Roman" w:hAnsi="Franklin Gothic Medium" w:cs="Arial"/>
                <w:color w:val="auto"/>
                <w:lang w:val="ru-RU"/>
              </w:rPr>
              <w:t>: 16</w:t>
            </w:r>
            <w:r w:rsidRPr="00106A0B">
              <w:rPr>
                <w:rFonts w:ascii="Franklin Gothic Medium" w:eastAsia="Times New Roman" w:hAnsi="Franklin Gothic Medium" w:cs="Arial"/>
                <w:color w:val="auto"/>
              </w:rPr>
              <w:t>V</w:t>
            </w:r>
            <w:r w:rsidRPr="00642EA7">
              <w:rPr>
                <w:rFonts w:ascii="Franklin Gothic Medium" w:eastAsia="Times New Roman" w:hAnsi="Franklin Gothic Medium" w:cs="Arial"/>
                <w:color w:val="auto"/>
                <w:lang w:val="ru-RU"/>
              </w:rPr>
              <w:t xml:space="preserve">; </w:t>
            </w:r>
            <w:r w:rsidR="00873F3E" w:rsidRPr="00EF6DFD">
              <w:rPr>
                <w:rFonts w:ascii="Franklin Gothic Medium" w:eastAsia="Times New Roman" w:hAnsi="Franklin Gothic Medium" w:cs="Arial"/>
                <w:color w:val="auto"/>
                <w:lang w:val="ru-RU"/>
              </w:rPr>
              <w:t>Радна</w:t>
            </w:r>
            <w:r w:rsidR="00873F3E" w:rsidRPr="00642EA7">
              <w:rPr>
                <w:rFonts w:ascii="Franklin Gothic Medium" w:eastAsia="Times New Roman" w:hAnsi="Franklin Gothic Medium" w:cs="Arial"/>
                <w:color w:val="auto"/>
                <w:lang w:val="ru-RU"/>
              </w:rPr>
              <w:t xml:space="preserve"> </w:t>
            </w:r>
            <w:r w:rsidR="00873F3E" w:rsidRPr="00EF6DFD">
              <w:rPr>
                <w:rFonts w:ascii="Franklin Gothic Medium" w:eastAsia="Times New Roman" w:hAnsi="Franklin Gothic Medium" w:cs="Arial"/>
                <w:color w:val="auto"/>
                <w:lang w:val="ru-RU"/>
              </w:rPr>
              <w:t>температура</w:t>
            </w:r>
            <w:r w:rsidRPr="00642EA7">
              <w:rPr>
                <w:rFonts w:ascii="Franklin Gothic Medium" w:eastAsia="Times New Roman" w:hAnsi="Franklin Gothic Medium" w:cs="Arial"/>
                <w:color w:val="auto"/>
                <w:lang w:val="ru-RU"/>
              </w:rPr>
              <w:t xml:space="preserve">: </w:t>
            </w:r>
            <w:r w:rsidR="00873F3E" w:rsidRPr="00EF6DFD">
              <w:rPr>
                <w:rFonts w:ascii="Franklin Gothic Medium" w:eastAsia="Times New Roman" w:hAnsi="Franklin Gothic Medium" w:cs="Arial"/>
                <w:color w:val="auto"/>
                <w:lang w:val="ru-RU"/>
              </w:rPr>
              <w:t>од</w:t>
            </w:r>
            <w:r w:rsidR="00873F3E"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 xml:space="preserve">-55 </w:t>
            </w:r>
            <w:r w:rsidR="00873F3E" w:rsidRPr="00EF6DFD">
              <w:rPr>
                <w:rFonts w:ascii="Franklin Gothic Medium" w:eastAsia="Times New Roman" w:hAnsi="Franklin Gothic Medium" w:cs="Arial"/>
                <w:color w:val="auto"/>
                <w:lang w:val="ru-RU"/>
              </w:rPr>
              <w:t>до</w:t>
            </w:r>
            <w:r w:rsidR="00873F3E"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+105°</w:t>
            </w:r>
            <w:r w:rsidRPr="00106A0B">
              <w:rPr>
                <w:rFonts w:ascii="Franklin Gothic Medium" w:eastAsia="Times New Roman" w:hAnsi="Franklin Gothic Medium" w:cs="Arial"/>
                <w:color w:val="auto"/>
              </w:rPr>
              <w:t>C</w:t>
            </w:r>
            <w:r w:rsidRPr="00642EA7">
              <w:rPr>
                <w:rFonts w:ascii="Franklin Gothic Medium" w:eastAsia="Times New Roman" w:hAnsi="Franklin Gothic Medium" w:cs="Arial"/>
                <w:color w:val="auto"/>
                <w:lang w:val="ru-RU"/>
              </w:rPr>
              <w:t xml:space="preserve">; </w:t>
            </w:r>
            <w:r w:rsidR="00873F3E" w:rsidRPr="00EF6DFD">
              <w:rPr>
                <w:rFonts w:ascii="Franklin Gothic Medium" w:eastAsia="Times New Roman" w:hAnsi="Franklin Gothic Medium" w:cs="Arial"/>
                <w:color w:val="auto"/>
                <w:lang w:val="ru-RU"/>
              </w:rPr>
              <w:t>Толеранција</w:t>
            </w:r>
            <w:r w:rsidRPr="00642EA7">
              <w:rPr>
                <w:rFonts w:ascii="Franklin Gothic Medium" w:eastAsia="Times New Roman" w:hAnsi="Franklin Gothic Medium" w:cs="Arial"/>
                <w:color w:val="auto"/>
                <w:lang w:val="ru-RU"/>
              </w:rPr>
              <w:t xml:space="preserve">: ±20%; </w:t>
            </w:r>
            <w:r w:rsidR="00873F3E" w:rsidRPr="00642EA7">
              <w:rPr>
                <w:rFonts w:ascii="Franklin Gothic Medium" w:eastAsia="Times New Roman" w:hAnsi="Franklin Gothic Medium" w:cs="Arial"/>
                <w:color w:val="auto"/>
                <w:lang w:val="ru-RU"/>
              </w:rPr>
              <w:t>Димензије</w:t>
            </w:r>
            <w:r w:rsidRPr="00642EA7">
              <w:rPr>
                <w:rFonts w:ascii="Franklin Gothic Medium" w:eastAsia="Times New Roman" w:hAnsi="Franklin Gothic Medium" w:cs="Arial"/>
                <w:color w:val="auto"/>
                <w:lang w:val="ru-RU"/>
              </w:rPr>
              <w:t>: (Ø</w:t>
            </w:r>
            <w:r w:rsidRPr="00106A0B">
              <w:rPr>
                <w:rFonts w:ascii="Franklin Gothic Medium" w:eastAsia="Times New Roman" w:hAnsi="Franklin Gothic Medium" w:cs="Arial"/>
                <w:color w:val="auto"/>
              </w:rPr>
              <w:t>D</w:t>
            </w:r>
            <w:r w:rsidRPr="00642EA7">
              <w:rPr>
                <w:rFonts w:ascii="Franklin Gothic Medium" w:eastAsia="Times New Roman" w:hAnsi="Franklin Gothic Medium" w:cs="Arial"/>
                <w:color w:val="auto"/>
                <w:lang w:val="ru-RU"/>
              </w:rPr>
              <w:t xml:space="preserve">)12.5 </w:t>
            </w:r>
            <w:r w:rsidRPr="00106A0B">
              <w:rPr>
                <w:rFonts w:ascii="Franklin Gothic Medium" w:eastAsia="Times New Roman" w:hAnsi="Franklin Gothic Medium" w:cs="Arial"/>
                <w:color w:val="auto"/>
              </w:rPr>
              <w:t>x</w:t>
            </w:r>
            <w:r w:rsidRPr="00642EA7">
              <w:rPr>
                <w:rFonts w:ascii="Franklin Gothic Medium" w:eastAsia="Times New Roman" w:hAnsi="Franklin Gothic Medium" w:cs="Arial"/>
                <w:color w:val="auto"/>
                <w:lang w:val="ru-RU"/>
              </w:rPr>
              <w:t xml:space="preserve"> (</w:t>
            </w:r>
            <w:r w:rsidRPr="00106A0B">
              <w:rPr>
                <w:rFonts w:ascii="Franklin Gothic Medium" w:eastAsia="Times New Roman" w:hAnsi="Franklin Gothic Medium" w:cs="Arial"/>
                <w:color w:val="auto"/>
              </w:rPr>
              <w:t>L</w:t>
            </w:r>
            <w:r w:rsidRPr="00642EA7">
              <w:rPr>
                <w:rFonts w:ascii="Franklin Gothic Medium" w:eastAsia="Times New Roman" w:hAnsi="Franklin Gothic Medium" w:cs="Arial"/>
                <w:color w:val="auto"/>
                <w:lang w:val="ru-RU"/>
              </w:rPr>
              <w:t>)20</w:t>
            </w:r>
            <w:r w:rsidR="00873F3E" w:rsidRPr="00642EA7">
              <w:rPr>
                <w:rFonts w:ascii="Franklin Gothic Medium" w:eastAsia="Times New Roman" w:hAnsi="Franklin Gothic Medium" w:cs="Arial"/>
                <w:color w:val="auto"/>
                <w:lang w:val="ru-RU"/>
              </w:rPr>
              <w:t>мм</w:t>
            </w:r>
            <w:r w:rsidRPr="00642EA7">
              <w:rPr>
                <w:rFonts w:ascii="Franklin Gothic Medium" w:eastAsia="Times New Roman" w:hAnsi="Franklin Gothic Medium" w:cs="Arial"/>
                <w:color w:val="auto"/>
                <w:lang w:val="ru-RU"/>
              </w:rPr>
              <w:t>;</w:t>
            </w:r>
            <w:r w:rsidR="00873F3E">
              <w:rPr>
                <w:rFonts w:ascii="Franklin Gothic Medium" w:eastAsia="Times New Roman" w:hAnsi="Franklin Gothic Medium" w:cs="Arial"/>
                <w:color w:val="auto"/>
                <w:lang w:val="sr-Cyrl-CS"/>
              </w:rPr>
              <w:t xml:space="preserve"> </w:t>
            </w:r>
            <w:r w:rsidR="00642EA7" w:rsidRPr="00642EA7">
              <w:rPr>
                <w:rFonts w:ascii="Franklin Gothic Medium" w:eastAsia="Times New Roman" w:hAnsi="Franklin Gothic Medium" w:cs="Arial"/>
                <w:color w:val="auto"/>
                <w:lang w:val="ru-RU"/>
              </w:rPr>
              <w:t>Распон</w:t>
            </w:r>
            <w:r w:rsidRPr="00642EA7">
              <w:rPr>
                <w:rFonts w:ascii="Franklin Gothic Medium" w:eastAsia="Times New Roman" w:hAnsi="Franklin Gothic Medium" w:cs="Arial"/>
                <w:color w:val="auto"/>
                <w:lang w:val="ru-RU"/>
              </w:rPr>
              <w:t xml:space="preserve"> </w:t>
            </w:r>
            <w:r w:rsidR="00642EA7" w:rsidRPr="00642EA7">
              <w:rPr>
                <w:rFonts w:ascii="Franklin Gothic Medium" w:eastAsia="Times New Roman" w:hAnsi="Franklin Gothic Medium" w:cs="Arial"/>
                <w:color w:val="auto"/>
                <w:lang w:val="ru-RU"/>
              </w:rPr>
              <w:t>између</w:t>
            </w:r>
            <w:r w:rsidRPr="00642EA7">
              <w:rPr>
                <w:rFonts w:ascii="Franklin Gothic Medium" w:eastAsia="Times New Roman" w:hAnsi="Franklin Gothic Medium" w:cs="Arial"/>
                <w:color w:val="auto"/>
                <w:lang w:val="ru-RU"/>
              </w:rPr>
              <w:t xml:space="preserve"> </w:t>
            </w:r>
            <w:r w:rsidR="00642EA7" w:rsidRPr="00642EA7">
              <w:rPr>
                <w:rFonts w:ascii="Franklin Gothic Medium" w:eastAsia="Times New Roman" w:hAnsi="Franklin Gothic Medium" w:cs="Arial"/>
                <w:color w:val="auto"/>
                <w:lang w:val="ru-RU"/>
              </w:rPr>
              <w:t>пинова</w:t>
            </w:r>
            <w:r w:rsidRPr="00642EA7">
              <w:rPr>
                <w:rFonts w:ascii="Franklin Gothic Medium" w:eastAsia="Times New Roman" w:hAnsi="Franklin Gothic Medium" w:cs="Arial"/>
                <w:color w:val="auto"/>
                <w:lang w:val="ru-RU"/>
              </w:rPr>
              <w:t>: 5.0</w:t>
            </w:r>
            <w:r w:rsidR="00642EA7" w:rsidRPr="00642EA7">
              <w:rPr>
                <w:rFonts w:ascii="Franklin Gothic Medium" w:eastAsia="Times New Roman" w:hAnsi="Franklin Gothic Medium" w:cs="Arial"/>
                <w:color w:val="auto"/>
                <w:lang w:val="ru-RU"/>
              </w:rPr>
              <w:t>мм</w:t>
            </w:r>
            <w:r w:rsidRPr="00642EA7">
              <w:rPr>
                <w:rFonts w:ascii="Franklin Gothic Medium" w:eastAsia="Times New Roman" w:hAnsi="Franklin Gothic Medium" w:cs="Arial"/>
                <w:color w:val="auto"/>
                <w:lang w:val="ru-RU"/>
              </w:rPr>
              <w:t xml:space="preserve">; </w:t>
            </w:r>
            <w:r w:rsidR="00642EA7" w:rsidRPr="00642EA7">
              <w:rPr>
                <w:rFonts w:ascii="Franklin Gothic Medium" w:eastAsia="Times New Roman" w:hAnsi="Franklin Gothic Medium" w:cs="Arial"/>
                <w:color w:val="auto"/>
                <w:lang w:val="ru-RU"/>
              </w:rPr>
              <w:t>На</w:t>
            </w:r>
            <w:r w:rsidR="00642EA7">
              <w:rPr>
                <w:rFonts w:ascii="Franklin Gothic Medium" w:eastAsia="Times New Roman" w:hAnsi="Franklin Gothic Medium" w:cs="Arial"/>
                <w:color w:val="auto"/>
                <w:lang w:val="ru-RU"/>
              </w:rPr>
              <w:t>ч</w:t>
            </w:r>
            <w:r w:rsidR="00642EA7" w:rsidRPr="00642EA7">
              <w:rPr>
                <w:rFonts w:ascii="Franklin Gothic Medium" w:eastAsia="Times New Roman" w:hAnsi="Franklin Gothic Medium" w:cs="Arial"/>
                <w:color w:val="auto"/>
                <w:lang w:val="ru-RU"/>
              </w:rPr>
              <w:t>ин</w:t>
            </w:r>
            <w:r w:rsidRPr="00642EA7">
              <w:rPr>
                <w:rFonts w:ascii="Franklin Gothic Medium" w:eastAsia="Times New Roman" w:hAnsi="Franklin Gothic Medium" w:cs="Arial"/>
                <w:color w:val="auto"/>
                <w:lang w:val="ru-RU"/>
              </w:rPr>
              <w:t xml:space="preserve"> </w:t>
            </w:r>
            <w:r w:rsidR="00642EA7" w:rsidRPr="00642EA7">
              <w:rPr>
                <w:rFonts w:ascii="Franklin Gothic Medium" w:eastAsia="Times New Roman" w:hAnsi="Franklin Gothic Medium" w:cs="Arial"/>
                <w:color w:val="auto"/>
                <w:lang w:val="ru-RU"/>
              </w:rPr>
              <w:t>монта</w:t>
            </w:r>
            <w:r w:rsidR="00642EA7">
              <w:rPr>
                <w:rFonts w:ascii="Franklin Gothic Medium" w:eastAsia="Times New Roman" w:hAnsi="Franklin Gothic Medium" w:cs="Arial"/>
                <w:color w:val="auto"/>
                <w:lang w:val="ru-RU"/>
              </w:rPr>
              <w:t>ж</w:t>
            </w:r>
            <w:r w:rsidR="00642EA7" w:rsidRPr="00642EA7">
              <w:rPr>
                <w:rFonts w:ascii="Franklin Gothic Medium" w:eastAsia="Times New Roman" w:hAnsi="Franklin Gothic Medium" w:cs="Arial"/>
                <w:color w:val="auto"/>
                <w:lang w:val="ru-RU"/>
              </w:rPr>
              <w:t>е</w:t>
            </w:r>
            <w:r w:rsidRPr="00642EA7">
              <w:rPr>
                <w:rFonts w:ascii="Franklin Gothic Medium" w:eastAsia="Times New Roman" w:hAnsi="Franklin Gothic Medium" w:cs="Arial"/>
                <w:color w:val="auto"/>
                <w:lang w:val="ru-RU"/>
              </w:rPr>
              <w:t xml:space="preserve">: </w:t>
            </w:r>
            <w:r w:rsidRPr="00106A0B">
              <w:rPr>
                <w:rFonts w:ascii="Franklin Gothic Medium" w:eastAsia="Times New Roman" w:hAnsi="Franklin Gothic Medium" w:cs="Arial"/>
                <w:color w:val="auto"/>
              </w:rPr>
              <w:t>PCB</w:t>
            </w:r>
            <w:r w:rsidRPr="00642EA7">
              <w:rPr>
                <w:rFonts w:ascii="Franklin Gothic Medium" w:eastAsia="Times New Roman" w:hAnsi="Franklin Gothic Medium" w:cs="Arial"/>
                <w:color w:val="auto"/>
                <w:lang w:val="ru-RU"/>
              </w:rPr>
              <w: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500</w:t>
            </w:r>
          </w:p>
        </w:tc>
      </w:tr>
      <w:tr w:rsidR="007B1820" w:rsidRPr="002135D3" w:rsidTr="006053BD">
        <w:trPr>
          <w:trHeight w:val="765"/>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lastRenderedPageBreak/>
              <w:t>9</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AB4967" w:rsidP="00752EB2">
            <w:pPr>
              <w:spacing w:line="240" w:lineRule="auto"/>
              <w:jc w:val="center"/>
              <w:rPr>
                <w:rFonts w:ascii="Franklin Gothic Medium" w:eastAsia="Times New Roman" w:hAnsi="Franklin Gothic Medium" w:cs="Arial"/>
                <w:color w:val="auto"/>
              </w:rPr>
            </w:pPr>
            <w:r>
              <w:rPr>
                <w:rFonts w:ascii="Franklin Gothic Medium" w:eastAsia="Times New Roman" w:hAnsi="Franklin Gothic Medium" w:cs="Arial"/>
                <w:color w:val="auto"/>
              </w:rPr>
              <w:t>Микро</w:t>
            </w:r>
            <w:r w:rsidR="007B1820" w:rsidRPr="00106A0B">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тастери</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MT 6x6, h=0.8, SMD</w:t>
            </w:r>
          </w:p>
        </w:tc>
        <w:tc>
          <w:tcPr>
            <w:tcW w:w="5805" w:type="dxa"/>
            <w:tcBorders>
              <w:top w:val="single" w:sz="4" w:space="0" w:color="auto"/>
              <w:left w:val="nil"/>
              <w:bottom w:val="single" w:sz="4" w:space="0" w:color="auto"/>
              <w:right w:val="single" w:sz="4" w:space="0" w:color="auto"/>
            </w:tcBorders>
            <w:shd w:val="clear" w:color="auto" w:fill="auto"/>
            <w:vAlign w:val="center"/>
            <w:hideMark/>
          </w:tcPr>
          <w:p w:rsidR="007B1820" w:rsidRPr="00642EA7" w:rsidRDefault="00642EA7" w:rsidP="00752EB2">
            <w:pPr>
              <w:spacing w:line="240" w:lineRule="auto"/>
              <w:jc w:val="center"/>
              <w:rPr>
                <w:rFonts w:ascii="Franklin Gothic Medium" w:eastAsia="Times New Roman" w:hAnsi="Franklin Gothic Medium" w:cs="Arial"/>
                <w:color w:val="auto"/>
                <w:lang w:val="ru-RU"/>
              </w:rPr>
            </w:pPr>
            <w:r w:rsidRPr="00642EA7">
              <w:rPr>
                <w:rFonts w:ascii="Franklin Gothic Medium" w:eastAsia="Times New Roman" w:hAnsi="Franklin Gothic Medium" w:cs="Arial"/>
                <w:color w:val="auto"/>
                <w:lang w:val="ru-RU"/>
              </w:rPr>
              <w:t>Максимални</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радни</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напон</w:t>
            </w:r>
            <w:r w:rsidR="007B1820" w:rsidRPr="00642EA7">
              <w:rPr>
                <w:rFonts w:ascii="Franklin Gothic Medium" w:eastAsia="Times New Roman" w:hAnsi="Franklin Gothic Medium" w:cs="Arial"/>
                <w:color w:val="auto"/>
                <w:lang w:val="ru-RU"/>
              </w:rPr>
              <w:t>: 12</w:t>
            </w:r>
            <w:r w:rsidR="007B1820" w:rsidRPr="00106A0B">
              <w:rPr>
                <w:rFonts w:ascii="Franklin Gothic Medium" w:eastAsia="Times New Roman" w:hAnsi="Franklin Gothic Medium" w:cs="Arial"/>
                <w:color w:val="auto"/>
              </w:rPr>
              <w:t>V</w:t>
            </w:r>
            <w:r w:rsidR="007B1820" w:rsidRPr="00642EA7">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DC</w:t>
            </w:r>
            <w:r w:rsidR="007B1820" w:rsidRPr="00642EA7">
              <w:rPr>
                <w:rFonts w:ascii="Franklin Gothic Medium" w:eastAsia="Times New Roman" w:hAnsi="Franklin Gothic Medium" w:cs="Arial"/>
                <w:color w:val="auto"/>
                <w:lang w:val="ru-RU"/>
              </w:rPr>
              <w:br/>
            </w:r>
            <w:r w:rsidRPr="00642EA7">
              <w:rPr>
                <w:rFonts w:ascii="Franklin Gothic Medium" w:eastAsia="Times New Roman" w:hAnsi="Franklin Gothic Medium" w:cs="Arial"/>
                <w:color w:val="auto"/>
                <w:lang w:val="ru-RU"/>
              </w:rPr>
              <w:t>Максимална</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јачина</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струје</w:t>
            </w:r>
            <w:r w:rsidR="007B1820" w:rsidRPr="00642EA7">
              <w:rPr>
                <w:rFonts w:ascii="Franklin Gothic Medium" w:eastAsia="Times New Roman" w:hAnsi="Franklin Gothic Medium" w:cs="Arial"/>
                <w:color w:val="auto"/>
                <w:lang w:val="ru-RU"/>
              </w:rPr>
              <w:t>: 50</w:t>
            </w:r>
            <w:r w:rsidR="007B1820" w:rsidRPr="00106A0B">
              <w:rPr>
                <w:rFonts w:ascii="Franklin Gothic Medium" w:eastAsia="Times New Roman" w:hAnsi="Franklin Gothic Medium" w:cs="Arial"/>
                <w:color w:val="auto"/>
              </w:rPr>
              <w:t>mA</w:t>
            </w:r>
            <w:r w:rsidR="007B1820" w:rsidRPr="00642EA7">
              <w:rPr>
                <w:rFonts w:ascii="Franklin Gothic Medium" w:eastAsia="Times New Roman" w:hAnsi="Franklin Gothic Medium" w:cs="Arial"/>
                <w:color w:val="auto"/>
                <w:lang w:val="ru-RU"/>
              </w:rPr>
              <w:br/>
            </w:r>
            <w:r w:rsidRPr="00642EA7">
              <w:rPr>
                <w:rFonts w:ascii="Franklin Gothic Medium" w:eastAsia="Times New Roman" w:hAnsi="Franklin Gothic Medium" w:cs="Arial"/>
                <w:color w:val="auto"/>
                <w:lang w:val="ru-RU"/>
              </w:rPr>
              <w:t>Микро</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тастер</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димензије</w:t>
            </w:r>
            <w:r w:rsidR="007B1820" w:rsidRPr="00642EA7">
              <w:rPr>
                <w:rFonts w:ascii="Franklin Gothic Medium" w:eastAsia="Times New Roman" w:hAnsi="Franklin Gothic Medium" w:cs="Arial"/>
                <w:color w:val="auto"/>
                <w:lang w:val="ru-RU"/>
              </w:rPr>
              <w:t>: (</w:t>
            </w:r>
            <w:r w:rsidR="007B1820" w:rsidRPr="00106A0B">
              <w:rPr>
                <w:rFonts w:ascii="Franklin Gothic Medium" w:eastAsia="Times New Roman" w:hAnsi="Franklin Gothic Medium" w:cs="Arial"/>
                <w:color w:val="auto"/>
              </w:rPr>
              <w:t>H</w:t>
            </w:r>
            <w:r w:rsidR="007B1820" w:rsidRPr="00642EA7">
              <w:rPr>
                <w:rFonts w:ascii="Franklin Gothic Medium" w:eastAsia="Times New Roman" w:hAnsi="Franklin Gothic Medium" w:cs="Arial"/>
                <w:color w:val="auto"/>
                <w:lang w:val="ru-RU"/>
              </w:rPr>
              <w:t>)4.3</w:t>
            </w:r>
            <w:r w:rsidRPr="00642EA7">
              <w:rPr>
                <w:rFonts w:ascii="Franklin Gothic Medium" w:eastAsia="Times New Roman" w:hAnsi="Franklin Gothic Medium" w:cs="Arial"/>
                <w:color w:val="auto"/>
                <w:lang w:val="ru-RU"/>
              </w:rPr>
              <w:t>мм</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500</w:t>
            </w:r>
          </w:p>
        </w:tc>
      </w:tr>
      <w:tr w:rsidR="007B1820" w:rsidRPr="002135D3" w:rsidTr="006053BD">
        <w:trPr>
          <w:trHeight w:val="900"/>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10</w:t>
            </w:r>
          </w:p>
        </w:tc>
        <w:tc>
          <w:tcPr>
            <w:tcW w:w="2070" w:type="dxa"/>
            <w:tcBorders>
              <w:top w:val="nil"/>
              <w:left w:val="nil"/>
              <w:bottom w:val="single" w:sz="4" w:space="0" w:color="auto"/>
              <w:right w:val="single" w:sz="4" w:space="0" w:color="auto"/>
            </w:tcBorders>
            <w:shd w:val="clear" w:color="auto" w:fill="auto"/>
            <w:vAlign w:val="center"/>
            <w:hideMark/>
          </w:tcPr>
          <w:p w:rsidR="007B1820" w:rsidRPr="00106A0B" w:rsidRDefault="00AB4967" w:rsidP="00752EB2">
            <w:pPr>
              <w:spacing w:line="240" w:lineRule="auto"/>
              <w:jc w:val="center"/>
              <w:rPr>
                <w:rFonts w:ascii="Franklin Gothic Medium" w:eastAsia="Times New Roman" w:hAnsi="Franklin Gothic Medium" w:cs="Arial"/>
                <w:color w:val="auto"/>
              </w:rPr>
            </w:pPr>
            <w:r>
              <w:rPr>
                <w:rFonts w:ascii="Franklin Gothic Medium" w:eastAsia="Times New Roman" w:hAnsi="Franklin Gothic Medium" w:cs="Arial"/>
                <w:color w:val="auto"/>
              </w:rPr>
              <w:t>Сунђер</w:t>
            </w:r>
            <w:r w:rsidR="007B1820" w:rsidRPr="00106A0B">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за</w:t>
            </w:r>
            <w:r w:rsidR="007B1820" w:rsidRPr="00106A0B">
              <w:rPr>
                <w:rFonts w:ascii="Franklin Gothic Medium" w:eastAsia="Times New Roman" w:hAnsi="Franklin Gothic Medium" w:cs="Arial"/>
                <w:color w:val="auto"/>
              </w:rPr>
              <w:t xml:space="preserve"> </w:t>
            </w:r>
            <w:r>
              <w:rPr>
                <w:rFonts w:ascii="Franklin Gothic Medium" w:eastAsia="Times New Roman" w:hAnsi="Franklin Gothic Medium" w:cs="Arial"/>
                <w:color w:val="auto"/>
              </w:rPr>
              <w:t>лемилице</w:t>
            </w:r>
            <w:r w:rsidR="007B1820" w:rsidRPr="00106A0B">
              <w:rPr>
                <w:rFonts w:ascii="Franklin Gothic Medium" w:eastAsia="Times New Roman" w:hAnsi="Franklin Gothic Medium" w:cs="Arial"/>
                <w:color w:val="auto"/>
              </w:rPr>
              <w:t xml:space="preserve"> </w:t>
            </w:r>
          </w:p>
        </w:tc>
        <w:tc>
          <w:tcPr>
            <w:tcW w:w="1665"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 </w:t>
            </w:r>
          </w:p>
        </w:tc>
        <w:tc>
          <w:tcPr>
            <w:tcW w:w="5805" w:type="dxa"/>
            <w:tcBorders>
              <w:top w:val="nil"/>
              <w:left w:val="nil"/>
              <w:bottom w:val="single" w:sz="4" w:space="0" w:color="auto"/>
              <w:right w:val="single" w:sz="4" w:space="0" w:color="auto"/>
            </w:tcBorders>
            <w:shd w:val="clear" w:color="auto" w:fill="auto"/>
            <w:vAlign w:val="center"/>
            <w:hideMark/>
          </w:tcPr>
          <w:p w:rsidR="007B1820" w:rsidRPr="00642EA7" w:rsidRDefault="00642EA7" w:rsidP="00752EB2">
            <w:pPr>
              <w:spacing w:line="240" w:lineRule="auto"/>
              <w:jc w:val="center"/>
              <w:rPr>
                <w:rFonts w:ascii="Franklin Gothic Medium" w:eastAsia="Times New Roman" w:hAnsi="Franklin Gothic Medium" w:cs="Arial"/>
                <w:color w:val="auto"/>
                <w:lang w:val="ru-RU"/>
              </w:rPr>
            </w:pPr>
            <w:r w:rsidRPr="00642EA7">
              <w:rPr>
                <w:rFonts w:ascii="Franklin Gothic Medium" w:eastAsia="Times New Roman" w:hAnsi="Franklin Gothic Medium" w:cs="Arial"/>
                <w:color w:val="auto"/>
                <w:lang w:val="ru-RU"/>
              </w:rPr>
              <w:t>Опис</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вискозни</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сунђер</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за</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чишћење</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Димензије</w:t>
            </w:r>
            <w:r w:rsidR="007B1820" w:rsidRPr="00642EA7">
              <w:rPr>
                <w:rFonts w:ascii="Franklin Gothic Medium" w:eastAsia="Times New Roman" w:hAnsi="Franklin Gothic Medium" w:cs="Arial"/>
                <w:color w:val="auto"/>
                <w:lang w:val="ru-RU"/>
              </w:rPr>
              <w:t>: 55</w:t>
            </w:r>
            <w:r w:rsidR="007B1820" w:rsidRPr="00106A0B">
              <w:rPr>
                <w:rFonts w:ascii="Franklin Gothic Medium" w:eastAsia="Times New Roman" w:hAnsi="Franklin Gothic Medium" w:cs="Arial"/>
                <w:color w:val="auto"/>
              </w:rPr>
              <w:t>x</w:t>
            </w:r>
            <w:r w:rsidR="007B1820" w:rsidRPr="00642EA7">
              <w:rPr>
                <w:rFonts w:ascii="Franklin Gothic Medium" w:eastAsia="Times New Roman" w:hAnsi="Franklin Gothic Medium" w:cs="Arial"/>
                <w:color w:val="auto"/>
                <w:lang w:val="ru-RU"/>
              </w:rPr>
              <w:t>55</w:t>
            </w:r>
            <w:r w:rsidRPr="00642EA7">
              <w:rPr>
                <w:rFonts w:ascii="Franklin Gothic Medium" w:eastAsia="Times New Roman" w:hAnsi="Franklin Gothic Medium" w:cs="Arial"/>
                <w:color w:val="auto"/>
                <w:lang w:val="ru-RU"/>
              </w:rPr>
              <w:t>мм</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Карактеристике</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два</w:t>
            </w:r>
            <w:r w:rsidR="007B1820" w:rsidRPr="00642EA7">
              <w:rPr>
                <w:rFonts w:ascii="Franklin Gothic Medium" w:eastAsia="Times New Roman" w:hAnsi="Franklin Gothic Medium" w:cs="Arial"/>
                <w:color w:val="auto"/>
                <w:lang w:val="ru-RU"/>
              </w:rPr>
              <w:t xml:space="preserve"> </w:t>
            </w:r>
            <w:r w:rsidRPr="00642EA7">
              <w:rPr>
                <w:rFonts w:ascii="Franklin Gothic Medium" w:eastAsia="Times New Roman" w:hAnsi="Franklin Gothic Medium" w:cs="Arial"/>
                <w:color w:val="auto"/>
                <w:lang w:val="ru-RU"/>
              </w:rPr>
              <w:t>слоја</w:t>
            </w:r>
            <w:r w:rsidR="007B1820" w:rsidRPr="00642EA7">
              <w:rPr>
                <w:rFonts w:ascii="Franklin Gothic Medium" w:eastAsia="Times New Roman" w:hAnsi="Franklin Gothic Medium" w:cs="Arial"/>
                <w:color w:val="auto"/>
                <w:lang w:val="ru-RU"/>
              </w:rPr>
              <w:t xml:space="preserve"> </w:t>
            </w:r>
          </w:p>
        </w:tc>
        <w:tc>
          <w:tcPr>
            <w:tcW w:w="144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10</w:t>
            </w:r>
          </w:p>
        </w:tc>
      </w:tr>
      <w:tr w:rsidR="007B1820" w:rsidRPr="002135D3" w:rsidTr="006053BD">
        <w:trPr>
          <w:trHeight w:val="1065"/>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11</w:t>
            </w:r>
          </w:p>
        </w:tc>
        <w:tc>
          <w:tcPr>
            <w:tcW w:w="207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 xml:space="preserve">Tinol </w:t>
            </w:r>
            <w:r w:rsidR="00642EA7">
              <w:rPr>
                <w:rFonts w:ascii="Franklin Gothic Medium" w:eastAsia="Times New Roman" w:hAnsi="Franklin Gothic Medium" w:cs="Arial"/>
                <w:color w:val="auto"/>
              </w:rPr>
              <w:t>жица</w:t>
            </w:r>
            <w:r w:rsidRPr="00106A0B">
              <w:rPr>
                <w:rFonts w:ascii="Franklin Gothic Medium" w:eastAsia="Times New Roman" w:hAnsi="Franklin Gothic Medium" w:cs="Arial"/>
                <w:color w:val="auto"/>
              </w:rPr>
              <w:t xml:space="preserve"> Elsold </w:t>
            </w:r>
          </w:p>
        </w:tc>
        <w:tc>
          <w:tcPr>
            <w:tcW w:w="1665"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Sn60/Pb40, 0.75</w:t>
            </w:r>
            <w:r w:rsidR="00642EA7">
              <w:rPr>
                <w:rFonts w:ascii="Franklin Gothic Medium" w:eastAsia="Times New Roman" w:hAnsi="Franklin Gothic Medium" w:cs="Arial"/>
                <w:color w:val="auto"/>
              </w:rPr>
              <w:t>мм</w:t>
            </w:r>
            <w:r w:rsidRPr="00106A0B">
              <w:rPr>
                <w:rFonts w:ascii="Franklin Gothic Medium" w:eastAsia="Times New Roman" w:hAnsi="Franklin Gothic Medium" w:cs="Arial"/>
                <w:color w:val="auto"/>
              </w:rPr>
              <w:t xml:space="preserve"> 250</w:t>
            </w:r>
            <w:r w:rsidR="00642EA7">
              <w:rPr>
                <w:rFonts w:ascii="Franklin Gothic Medium" w:eastAsia="Times New Roman" w:hAnsi="Franklin Gothic Medium" w:cs="Arial"/>
                <w:color w:val="auto"/>
              </w:rPr>
              <w:t>г</w:t>
            </w:r>
          </w:p>
        </w:tc>
        <w:tc>
          <w:tcPr>
            <w:tcW w:w="5805" w:type="dxa"/>
            <w:tcBorders>
              <w:top w:val="nil"/>
              <w:left w:val="nil"/>
              <w:bottom w:val="single" w:sz="4" w:space="0" w:color="auto"/>
              <w:right w:val="single" w:sz="4" w:space="0" w:color="auto"/>
            </w:tcBorders>
            <w:shd w:val="clear" w:color="auto" w:fill="auto"/>
            <w:vAlign w:val="center"/>
            <w:hideMark/>
          </w:tcPr>
          <w:p w:rsidR="007B1820" w:rsidRPr="006053BD" w:rsidRDefault="00642EA7"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Састав</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Sn</w:t>
            </w:r>
            <w:r w:rsidR="007B1820" w:rsidRPr="006053BD">
              <w:rPr>
                <w:rFonts w:ascii="Franklin Gothic Medium" w:eastAsia="Times New Roman" w:hAnsi="Franklin Gothic Medium" w:cs="Arial"/>
                <w:color w:val="auto"/>
                <w:lang w:val="ru-RU"/>
              </w:rPr>
              <w:t xml:space="preserve"> 60±0,5%, </w:t>
            </w:r>
            <w:r w:rsidR="007B1820" w:rsidRPr="00106A0B">
              <w:rPr>
                <w:rFonts w:ascii="Franklin Gothic Medium" w:eastAsia="Times New Roman" w:hAnsi="Franklin Gothic Medium" w:cs="Arial"/>
                <w:color w:val="auto"/>
              </w:rPr>
              <w:t>Pb</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остатак</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Пречник</w:t>
            </w:r>
            <w:r w:rsidR="007B1820" w:rsidRPr="006053BD">
              <w:rPr>
                <w:rFonts w:ascii="Franklin Gothic Medium" w:eastAsia="Times New Roman" w:hAnsi="Franklin Gothic Medium" w:cs="Arial"/>
                <w:color w:val="auto"/>
                <w:lang w:val="ru-RU"/>
              </w:rPr>
              <w:t>: 0.75</w:t>
            </w:r>
            <w:r w:rsidRPr="006053BD">
              <w:rPr>
                <w:rFonts w:ascii="Franklin Gothic Medium" w:eastAsia="Times New Roman" w:hAnsi="Franklin Gothic Medium" w:cs="Arial"/>
                <w:color w:val="auto"/>
                <w:lang w:val="ru-RU"/>
              </w:rPr>
              <w:t>мм</w:t>
            </w:r>
            <w:r w:rsidR="007B1820" w:rsidRPr="006053BD">
              <w:rPr>
                <w:rFonts w:ascii="Franklin Gothic Medium" w:eastAsia="Times New Roman" w:hAnsi="Franklin Gothic Medium" w:cs="Arial"/>
                <w:color w:val="auto"/>
                <w:lang w:val="ru-RU"/>
              </w:rPr>
              <w:t xml:space="preserve">; </w:t>
            </w:r>
            <w:r w:rsidR="00E660EA" w:rsidRPr="006053BD">
              <w:rPr>
                <w:rFonts w:ascii="Franklin Gothic Medium" w:eastAsia="Times New Roman" w:hAnsi="Franklin Gothic Medium" w:cs="Arial"/>
                <w:color w:val="auto"/>
                <w:lang w:val="ru-RU"/>
              </w:rPr>
              <w:t>Густина</w:t>
            </w:r>
            <w:r w:rsidR="007B1820" w:rsidRPr="006053BD">
              <w:rPr>
                <w:rFonts w:ascii="Franklin Gothic Medium" w:eastAsia="Times New Roman" w:hAnsi="Franklin Gothic Medium" w:cs="Arial"/>
                <w:color w:val="auto"/>
                <w:lang w:val="ru-RU"/>
              </w:rPr>
              <w:t>: 8.5</w:t>
            </w:r>
            <w:r w:rsidR="00E660EA" w:rsidRPr="006053BD">
              <w:rPr>
                <w:rFonts w:ascii="Franklin Gothic Medium" w:eastAsia="Times New Roman" w:hAnsi="Franklin Gothic Medium" w:cs="Arial"/>
                <w:color w:val="auto"/>
                <w:lang w:val="ru-RU"/>
              </w:rPr>
              <w:t>г</w:t>
            </w:r>
            <w:r w:rsidR="007B1820" w:rsidRPr="006053BD">
              <w:rPr>
                <w:rFonts w:ascii="Franklin Gothic Medium" w:eastAsia="Times New Roman" w:hAnsi="Franklin Gothic Medium" w:cs="Arial"/>
                <w:color w:val="auto"/>
                <w:lang w:val="ru-RU"/>
              </w:rPr>
              <w:t>/</w:t>
            </w:r>
            <w:r w:rsidR="00E660EA" w:rsidRPr="006053BD">
              <w:rPr>
                <w:rFonts w:ascii="Franklin Gothic Medium" w:eastAsia="Times New Roman" w:hAnsi="Franklin Gothic Medium" w:cs="Arial"/>
                <w:color w:val="auto"/>
                <w:lang w:val="ru-RU"/>
              </w:rPr>
              <w:t>кубцм</w:t>
            </w:r>
            <w:r w:rsidR="007B1820" w:rsidRPr="006053BD">
              <w:rPr>
                <w:rFonts w:ascii="Franklin Gothic Medium" w:eastAsia="Times New Roman" w:hAnsi="Franklin Gothic Medium" w:cs="Arial"/>
                <w:color w:val="auto"/>
                <w:lang w:val="ru-RU"/>
              </w:rPr>
              <w:t>;</w:t>
            </w:r>
            <w:r w:rsidR="00E660EA" w:rsidRPr="006053BD">
              <w:rPr>
                <w:rFonts w:ascii="Franklin Gothic Medium" w:eastAsia="Times New Roman" w:hAnsi="Franklin Gothic Medium" w:cs="Arial"/>
                <w:color w:val="auto"/>
                <w:lang w:val="ru-RU"/>
              </w:rPr>
              <w:t>Толеранција</w:t>
            </w:r>
            <w:r w:rsidR="007B1820" w:rsidRPr="006053BD">
              <w:rPr>
                <w:rFonts w:ascii="Franklin Gothic Medium" w:eastAsia="Times New Roman" w:hAnsi="Franklin Gothic Medium" w:cs="Arial"/>
                <w:color w:val="auto"/>
                <w:lang w:val="ru-RU"/>
              </w:rPr>
              <w:t xml:space="preserve"> </w:t>
            </w:r>
            <w:r w:rsidR="00E660EA" w:rsidRPr="006053BD">
              <w:rPr>
                <w:rFonts w:ascii="Franklin Gothic Medium" w:eastAsia="Times New Roman" w:hAnsi="Franklin Gothic Medium" w:cs="Arial"/>
                <w:color w:val="auto"/>
                <w:lang w:val="ru-RU"/>
              </w:rPr>
              <w:t>пречника</w:t>
            </w:r>
            <w:r w:rsidR="007B1820" w:rsidRPr="006053BD">
              <w:rPr>
                <w:rFonts w:ascii="Franklin Gothic Medium" w:eastAsia="Times New Roman" w:hAnsi="Franklin Gothic Medium" w:cs="Arial"/>
                <w:color w:val="auto"/>
                <w:lang w:val="ru-RU"/>
              </w:rPr>
              <w:t>: ± 0.05</w:t>
            </w:r>
            <w:r w:rsidR="00E660EA" w:rsidRPr="006053BD">
              <w:rPr>
                <w:rFonts w:ascii="Franklin Gothic Medium" w:eastAsia="Times New Roman" w:hAnsi="Franklin Gothic Medium" w:cs="Arial"/>
                <w:color w:val="auto"/>
                <w:lang w:val="ru-RU"/>
              </w:rPr>
              <w:t>мм</w:t>
            </w:r>
            <w:r w:rsidR="007B1820" w:rsidRPr="006053BD">
              <w:rPr>
                <w:rFonts w:ascii="Franklin Gothic Medium" w:eastAsia="Times New Roman" w:hAnsi="Franklin Gothic Medium" w:cs="Arial"/>
                <w:color w:val="auto"/>
                <w:lang w:val="ru-RU"/>
              </w:rPr>
              <w:t xml:space="preserve">; </w:t>
            </w:r>
            <w:r w:rsidR="00E660EA" w:rsidRPr="006053BD">
              <w:rPr>
                <w:rFonts w:ascii="Franklin Gothic Medium" w:eastAsia="Times New Roman" w:hAnsi="Franklin Gothic Medium" w:cs="Arial"/>
                <w:color w:val="auto"/>
                <w:lang w:val="ru-RU"/>
              </w:rPr>
              <w:t>Тачка</w:t>
            </w:r>
            <w:r w:rsidR="007B1820" w:rsidRPr="006053BD">
              <w:rPr>
                <w:rFonts w:ascii="Franklin Gothic Medium" w:eastAsia="Times New Roman" w:hAnsi="Franklin Gothic Medium" w:cs="Arial"/>
                <w:color w:val="auto"/>
                <w:lang w:val="ru-RU"/>
              </w:rPr>
              <w:t xml:space="preserve"> </w:t>
            </w:r>
            <w:r w:rsidR="00E660EA" w:rsidRPr="006053BD">
              <w:rPr>
                <w:rFonts w:ascii="Franklin Gothic Medium" w:eastAsia="Times New Roman" w:hAnsi="Franklin Gothic Medium" w:cs="Arial"/>
                <w:color w:val="auto"/>
                <w:lang w:val="ru-RU"/>
              </w:rPr>
              <w:t>топљења</w:t>
            </w:r>
            <w:r w:rsidR="007B1820" w:rsidRPr="006053BD">
              <w:rPr>
                <w:rFonts w:ascii="Franklin Gothic Medium" w:eastAsia="Times New Roman" w:hAnsi="Franklin Gothic Medium" w:cs="Arial"/>
                <w:color w:val="auto"/>
                <w:lang w:val="ru-RU"/>
              </w:rPr>
              <w:t>: 183-190°</w:t>
            </w:r>
            <w:r w:rsidR="007B1820" w:rsidRPr="00106A0B">
              <w:rPr>
                <w:rFonts w:ascii="Franklin Gothic Medium" w:eastAsia="Times New Roman" w:hAnsi="Franklin Gothic Medium" w:cs="Arial"/>
                <w:color w:val="auto"/>
              </w:rPr>
              <w:t>C</w:t>
            </w:r>
            <w:r w:rsidR="007B1820" w:rsidRPr="006053BD">
              <w:rPr>
                <w:rFonts w:ascii="Franklin Gothic Medium" w:eastAsia="Times New Roman" w:hAnsi="Franklin Gothic Medium" w:cs="Arial"/>
                <w:color w:val="auto"/>
                <w:lang w:val="ru-RU"/>
              </w:rPr>
              <w:t xml:space="preserve">; </w:t>
            </w:r>
            <w:r w:rsidR="00E660EA" w:rsidRPr="006053BD">
              <w:rPr>
                <w:rFonts w:ascii="Franklin Gothic Medium" w:eastAsia="Times New Roman" w:hAnsi="Franklin Gothic Medium" w:cs="Arial"/>
                <w:color w:val="auto"/>
                <w:lang w:val="ru-RU"/>
              </w:rPr>
              <w:t>Стандард</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EN</w:t>
            </w:r>
            <w:r w:rsidR="007B1820" w:rsidRPr="006053BD">
              <w:rPr>
                <w:rFonts w:ascii="Franklin Gothic Medium" w:eastAsia="Times New Roman" w:hAnsi="Franklin Gothic Medium" w:cs="Arial"/>
                <w:color w:val="auto"/>
                <w:lang w:val="ru-RU"/>
              </w:rPr>
              <w:t xml:space="preserve"> 61190-1-3 / </w:t>
            </w:r>
            <w:r w:rsidR="007B1820" w:rsidRPr="00106A0B">
              <w:rPr>
                <w:rFonts w:ascii="Franklin Gothic Medium" w:eastAsia="Times New Roman" w:hAnsi="Franklin Gothic Medium" w:cs="Arial"/>
                <w:color w:val="auto"/>
              </w:rPr>
              <w:t>ISO</w:t>
            </w:r>
            <w:r w:rsidR="007B1820" w:rsidRPr="006053BD">
              <w:rPr>
                <w:rFonts w:ascii="Franklin Gothic Medium" w:eastAsia="Times New Roman" w:hAnsi="Franklin Gothic Medium" w:cs="Arial"/>
                <w:color w:val="auto"/>
                <w:lang w:val="ru-RU"/>
              </w:rPr>
              <w:t xml:space="preserve"> 9453; </w:t>
            </w:r>
            <w:r w:rsidR="00E660EA" w:rsidRPr="006053BD">
              <w:rPr>
                <w:rFonts w:ascii="Franklin Gothic Medium" w:eastAsia="Times New Roman" w:hAnsi="Franklin Gothic Medium" w:cs="Arial"/>
                <w:color w:val="auto"/>
                <w:lang w:val="ru-RU"/>
              </w:rPr>
              <w:t>Тежина</w:t>
            </w:r>
            <w:r w:rsidR="007B1820" w:rsidRPr="006053BD">
              <w:rPr>
                <w:rFonts w:ascii="Franklin Gothic Medium" w:eastAsia="Times New Roman" w:hAnsi="Franklin Gothic Medium" w:cs="Arial"/>
                <w:color w:val="auto"/>
                <w:lang w:val="ru-RU"/>
              </w:rPr>
              <w:t>: 250</w:t>
            </w:r>
            <w:r w:rsidR="00E660EA" w:rsidRPr="006053BD">
              <w:rPr>
                <w:rFonts w:ascii="Franklin Gothic Medium" w:eastAsia="Times New Roman" w:hAnsi="Franklin Gothic Medium" w:cs="Arial"/>
                <w:color w:val="auto"/>
                <w:lang w:val="ru-RU"/>
              </w:rPr>
              <w:t>г</w:t>
            </w:r>
            <w:r w:rsidR="007B1820" w:rsidRPr="006053BD">
              <w:rPr>
                <w:rFonts w:ascii="Franklin Gothic Medium" w:eastAsia="Times New Roman" w:hAnsi="Franklin Gothic Medium" w:cs="Arial"/>
                <w:color w:val="auto"/>
                <w:lang w:val="ru-RU"/>
              </w:rPr>
              <w:t>;</w:t>
            </w:r>
          </w:p>
        </w:tc>
        <w:tc>
          <w:tcPr>
            <w:tcW w:w="144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5</w:t>
            </w:r>
          </w:p>
        </w:tc>
      </w:tr>
      <w:tr w:rsidR="007B1820" w:rsidRPr="002135D3" w:rsidTr="006053BD">
        <w:trPr>
          <w:trHeight w:val="1155"/>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12</w:t>
            </w:r>
          </w:p>
        </w:tc>
        <w:tc>
          <w:tcPr>
            <w:tcW w:w="2070" w:type="dxa"/>
            <w:tcBorders>
              <w:top w:val="nil"/>
              <w:left w:val="nil"/>
              <w:bottom w:val="single" w:sz="4" w:space="0" w:color="auto"/>
              <w:right w:val="single" w:sz="4" w:space="0" w:color="auto"/>
            </w:tcBorders>
            <w:shd w:val="clear" w:color="auto" w:fill="auto"/>
            <w:vAlign w:val="center"/>
            <w:hideMark/>
          </w:tcPr>
          <w:p w:rsidR="007B1820" w:rsidRPr="006053BD" w:rsidRDefault="007B1820" w:rsidP="00752EB2">
            <w:pPr>
              <w:spacing w:line="240" w:lineRule="auto"/>
              <w:jc w:val="center"/>
              <w:rPr>
                <w:rFonts w:ascii="Franklin Gothic Medium" w:eastAsia="Times New Roman" w:hAnsi="Franklin Gothic Medium" w:cs="Arial"/>
                <w:color w:val="auto"/>
                <w:lang w:val="ru-RU"/>
              </w:rPr>
            </w:pPr>
            <w:r w:rsidRPr="00106A0B">
              <w:rPr>
                <w:rFonts w:ascii="Franklin Gothic Medium" w:eastAsia="Times New Roman" w:hAnsi="Franklin Gothic Medium" w:cs="Arial"/>
                <w:color w:val="auto"/>
              </w:rPr>
              <w:t>Tinol</w:t>
            </w:r>
            <w:r w:rsidRPr="006053BD">
              <w:rPr>
                <w:rFonts w:ascii="Franklin Gothic Medium" w:eastAsia="Times New Roman" w:hAnsi="Franklin Gothic Medium" w:cs="Arial"/>
                <w:color w:val="auto"/>
                <w:lang w:val="ru-RU"/>
              </w:rPr>
              <w:t xml:space="preserve"> </w:t>
            </w:r>
            <w:r w:rsidR="00E660EA" w:rsidRPr="006053BD">
              <w:rPr>
                <w:rFonts w:ascii="Franklin Gothic Medium" w:eastAsia="Times New Roman" w:hAnsi="Franklin Gothic Medium" w:cs="Arial"/>
                <w:color w:val="auto"/>
                <w:lang w:val="ru-RU"/>
              </w:rPr>
              <w:t>паста</w:t>
            </w:r>
            <w:r w:rsidRPr="006053BD">
              <w:rPr>
                <w:rFonts w:ascii="Franklin Gothic Medium" w:eastAsia="Times New Roman" w:hAnsi="Franklin Gothic Medium" w:cs="Arial"/>
                <w:color w:val="auto"/>
                <w:lang w:val="ru-RU"/>
              </w:rPr>
              <w:t xml:space="preserve"> </w:t>
            </w:r>
            <w:r w:rsidRPr="00106A0B">
              <w:rPr>
                <w:rFonts w:ascii="Franklin Gothic Medium" w:eastAsia="Times New Roman" w:hAnsi="Franklin Gothic Medium" w:cs="Arial"/>
                <w:color w:val="auto"/>
              </w:rPr>
              <w:t>Cinol</w:t>
            </w:r>
            <w:r w:rsidRPr="006053BD">
              <w:rPr>
                <w:rFonts w:ascii="Franklin Gothic Medium" w:eastAsia="Times New Roman" w:hAnsi="Franklin Gothic Medium" w:cs="Arial"/>
                <w:color w:val="auto"/>
                <w:lang w:val="ru-RU"/>
              </w:rPr>
              <w:t xml:space="preserve"> </w:t>
            </w:r>
            <w:r w:rsidR="00E660EA" w:rsidRPr="006053BD">
              <w:rPr>
                <w:rFonts w:ascii="Franklin Gothic Medium" w:eastAsia="Times New Roman" w:hAnsi="Franklin Gothic Medium" w:cs="Arial"/>
                <w:color w:val="auto"/>
                <w:lang w:val="ru-RU"/>
              </w:rPr>
              <w:t>туба</w:t>
            </w:r>
            <w:r w:rsidRPr="006053BD">
              <w:rPr>
                <w:rFonts w:ascii="Franklin Gothic Medium" w:eastAsia="Times New Roman" w:hAnsi="Franklin Gothic Medium" w:cs="Arial"/>
                <w:color w:val="auto"/>
                <w:lang w:val="ru-RU"/>
              </w:rPr>
              <w:t>, 80</w:t>
            </w:r>
            <w:r w:rsidR="00E660EA" w:rsidRPr="006053BD">
              <w:rPr>
                <w:rFonts w:ascii="Franklin Gothic Medium" w:eastAsia="Times New Roman" w:hAnsi="Franklin Gothic Medium" w:cs="Arial"/>
                <w:color w:val="auto"/>
                <w:lang w:val="ru-RU"/>
              </w:rPr>
              <w:t>г</w:t>
            </w:r>
          </w:p>
        </w:tc>
        <w:tc>
          <w:tcPr>
            <w:tcW w:w="1665" w:type="dxa"/>
            <w:tcBorders>
              <w:top w:val="nil"/>
              <w:left w:val="nil"/>
              <w:bottom w:val="single" w:sz="4" w:space="0" w:color="auto"/>
              <w:right w:val="single" w:sz="4" w:space="0" w:color="auto"/>
            </w:tcBorders>
            <w:shd w:val="clear" w:color="auto" w:fill="auto"/>
            <w:vAlign w:val="center"/>
            <w:hideMark/>
          </w:tcPr>
          <w:p w:rsidR="007B1820" w:rsidRPr="006053BD" w:rsidRDefault="007B1820" w:rsidP="00752EB2">
            <w:pPr>
              <w:spacing w:line="240" w:lineRule="auto"/>
              <w:jc w:val="center"/>
              <w:rPr>
                <w:rFonts w:ascii="Franklin Gothic Medium" w:eastAsia="Times New Roman" w:hAnsi="Franklin Gothic Medium" w:cs="Arial"/>
                <w:color w:val="auto"/>
                <w:lang w:val="ru-RU"/>
              </w:rPr>
            </w:pPr>
            <w:r w:rsidRPr="00106A0B">
              <w:rPr>
                <w:rFonts w:ascii="Franklin Gothic Medium" w:eastAsia="Times New Roman" w:hAnsi="Franklin Gothic Medium" w:cs="Arial"/>
                <w:color w:val="auto"/>
              </w:rPr>
              <w:t> </w:t>
            </w:r>
          </w:p>
        </w:tc>
        <w:tc>
          <w:tcPr>
            <w:tcW w:w="5805" w:type="dxa"/>
            <w:tcBorders>
              <w:top w:val="nil"/>
              <w:left w:val="nil"/>
              <w:bottom w:val="single" w:sz="4" w:space="0" w:color="auto"/>
              <w:right w:val="single" w:sz="4" w:space="0" w:color="auto"/>
            </w:tcBorders>
            <w:shd w:val="clear" w:color="auto" w:fill="auto"/>
            <w:vAlign w:val="center"/>
            <w:hideMark/>
          </w:tcPr>
          <w:p w:rsidR="007B1820" w:rsidRPr="006053BD" w:rsidRDefault="00E660EA"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Опис</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бескиселинска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паста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меко</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лемљење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Количина</w:t>
            </w:r>
            <w:r w:rsidR="007B1820" w:rsidRPr="006053BD">
              <w:rPr>
                <w:rFonts w:ascii="Franklin Gothic Medium" w:eastAsia="Times New Roman" w:hAnsi="Franklin Gothic Medium" w:cs="Arial"/>
                <w:color w:val="auto"/>
                <w:lang w:val="ru-RU"/>
              </w:rPr>
              <w:t>: 80</w:t>
            </w:r>
            <w:r w:rsidRPr="006053BD">
              <w:rPr>
                <w:rFonts w:ascii="Franklin Gothic Medium" w:eastAsia="Times New Roman" w:hAnsi="Franklin Gothic Medium" w:cs="Arial"/>
                <w:color w:val="auto"/>
                <w:lang w:val="ru-RU"/>
              </w:rPr>
              <w:t>г</w:t>
            </w:r>
            <w:r w:rsidR="007B1820" w:rsidRPr="006053BD">
              <w:rPr>
                <w:rFonts w:ascii="Franklin Gothic Medium" w:eastAsia="Times New Roman" w:hAnsi="Franklin Gothic Medium" w:cs="Arial"/>
                <w:color w:val="auto"/>
                <w:lang w:val="ru-RU"/>
              </w:rPr>
              <w:t>;</w:t>
            </w:r>
            <w:r w:rsidRPr="006053BD">
              <w:rPr>
                <w:rFonts w:ascii="Franklin Gothic Medium" w:eastAsia="Times New Roman" w:hAnsi="Franklin Gothic Medium" w:cs="Arial"/>
                <w:color w:val="auto"/>
                <w:lang w:val="ru-RU"/>
              </w:rPr>
              <w:t>Карактеристике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садржи</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цинк</w:t>
            </w:r>
            <w:r w:rsidR="007B1820" w:rsidRPr="006053BD">
              <w:rPr>
                <w:rFonts w:ascii="Franklin Gothic Medium" w:eastAsia="Times New Roman" w:hAnsi="Franklin Gothic Medium" w:cs="Arial"/>
                <w:color w:val="auto"/>
                <w:lang w:val="ru-RU"/>
              </w:rPr>
              <w:t>-</w:t>
            </w:r>
            <w:r w:rsidRPr="006053BD">
              <w:rPr>
                <w:rFonts w:ascii="Franklin Gothic Medium" w:eastAsia="Times New Roman" w:hAnsi="Franklin Gothic Medium" w:cs="Arial"/>
                <w:color w:val="auto"/>
                <w:lang w:val="ru-RU"/>
              </w:rPr>
              <w:t>хлорид</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Рок</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трајања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неограничен</w:t>
            </w:r>
            <w:r w:rsidR="007B1820" w:rsidRPr="006053BD">
              <w:rPr>
                <w:rFonts w:ascii="Franklin Gothic Medium" w:eastAsia="Times New Roman" w:hAnsi="Franklin Gothic Medium" w:cs="Arial"/>
                <w:color w:val="auto"/>
                <w:lang w:val="ru-RU"/>
              </w:rPr>
              <w:t>;</w:t>
            </w:r>
          </w:p>
        </w:tc>
        <w:tc>
          <w:tcPr>
            <w:tcW w:w="144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10</w:t>
            </w:r>
          </w:p>
        </w:tc>
      </w:tr>
      <w:tr w:rsidR="007B1820" w:rsidRPr="002135D3" w:rsidTr="006053BD">
        <w:trPr>
          <w:trHeight w:val="1155"/>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13</w:t>
            </w:r>
          </w:p>
        </w:tc>
        <w:tc>
          <w:tcPr>
            <w:tcW w:w="2070" w:type="dxa"/>
            <w:tcBorders>
              <w:top w:val="nil"/>
              <w:left w:val="nil"/>
              <w:bottom w:val="single" w:sz="4" w:space="0" w:color="auto"/>
              <w:right w:val="single" w:sz="4" w:space="0" w:color="auto"/>
            </w:tcBorders>
            <w:shd w:val="clear" w:color="auto" w:fill="auto"/>
            <w:vAlign w:val="center"/>
            <w:hideMark/>
          </w:tcPr>
          <w:p w:rsidR="007B1820" w:rsidRPr="006053BD" w:rsidRDefault="00E660EA"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Термална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паста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процесор</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Паста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хладњак</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сива</w:t>
            </w:r>
          </w:p>
        </w:tc>
        <w:tc>
          <w:tcPr>
            <w:tcW w:w="1665"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 xml:space="preserve">Specific Gravity 2,63 </w:t>
            </w:r>
            <w:r w:rsidR="00E660EA">
              <w:rPr>
                <w:rFonts w:ascii="Franklin Gothic Medium" w:eastAsia="Times New Roman" w:hAnsi="Franklin Gothic Medium" w:cs="Arial"/>
                <w:color w:val="auto"/>
              </w:rPr>
              <w:t>гр</w:t>
            </w:r>
            <w:r w:rsidRPr="00106A0B">
              <w:rPr>
                <w:rFonts w:ascii="Franklin Gothic Medium" w:eastAsia="Times New Roman" w:hAnsi="Franklin Gothic Medium" w:cs="Arial"/>
                <w:color w:val="auto"/>
              </w:rPr>
              <w:t>/</w:t>
            </w:r>
            <w:r w:rsidR="00E660EA">
              <w:rPr>
                <w:rFonts w:ascii="Franklin Gothic Medium" w:eastAsia="Times New Roman" w:hAnsi="Franklin Gothic Medium" w:cs="Arial"/>
                <w:color w:val="auto"/>
              </w:rPr>
              <w:t>цм</w:t>
            </w:r>
            <w:r w:rsidRPr="00106A0B">
              <w:rPr>
                <w:rFonts w:ascii="Franklin Gothic Medium" w:eastAsia="Times New Roman" w:hAnsi="Franklin Gothic Medium" w:cs="Arial"/>
                <w:color w:val="auto"/>
              </w:rPr>
              <w:t>3</w:t>
            </w:r>
          </w:p>
        </w:tc>
        <w:tc>
          <w:tcPr>
            <w:tcW w:w="5805"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 xml:space="preserve">Thermal Compound Kit  suitable for CPU, chipset and VGA card; Silicone HTS; Viscosity 1400P; </w:t>
            </w:r>
          </w:p>
        </w:tc>
        <w:tc>
          <w:tcPr>
            <w:tcW w:w="144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50</w:t>
            </w:r>
          </w:p>
        </w:tc>
      </w:tr>
      <w:tr w:rsidR="007B1820" w:rsidRPr="002135D3" w:rsidTr="006053BD">
        <w:trPr>
          <w:trHeight w:val="1485"/>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6053BD" w:rsidRDefault="007B1820" w:rsidP="00752EB2">
            <w:pPr>
              <w:spacing w:line="240" w:lineRule="auto"/>
              <w:jc w:val="center"/>
              <w:rPr>
                <w:rFonts w:ascii="Franklin Gothic Medium" w:eastAsia="Times New Roman" w:hAnsi="Franklin Gothic Medium" w:cs="Arial"/>
                <w:b/>
                <w:bCs/>
                <w:color w:val="auto"/>
              </w:rPr>
            </w:pPr>
            <w:r w:rsidRPr="006053BD">
              <w:rPr>
                <w:rFonts w:ascii="Franklin Gothic Medium" w:eastAsia="Times New Roman" w:hAnsi="Franklin Gothic Medium" w:cs="Arial"/>
                <w:b/>
                <w:bCs/>
                <w:color w:val="auto"/>
              </w:rPr>
              <w:t>14</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bCs/>
                <w:color w:val="auto"/>
                <w:lang w:val="ru-RU"/>
              </w:rPr>
            </w:pPr>
            <w:r w:rsidRPr="006053BD">
              <w:rPr>
                <w:rFonts w:ascii="Franklin Gothic Medium" w:eastAsia="Times New Roman" w:hAnsi="Franklin Gothic Medium" w:cs="Arial"/>
                <w:bCs/>
                <w:color w:val="auto"/>
                <w:lang w:val="ru-RU"/>
              </w:rPr>
              <w:t>Каблови</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за</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мултиметар</w:t>
            </w:r>
            <w:r w:rsidR="007B1820" w:rsidRPr="006053BD">
              <w:rPr>
                <w:rFonts w:ascii="Franklin Gothic Medium" w:eastAsia="Times New Roman" w:hAnsi="Franklin Gothic Medium" w:cs="Arial"/>
                <w:bCs/>
                <w:color w:val="auto"/>
                <w:lang w:val="ru-RU"/>
              </w:rPr>
              <w:t xml:space="preserve"> </w:t>
            </w:r>
            <w:r w:rsidR="007B1820" w:rsidRPr="006053BD">
              <w:rPr>
                <w:rFonts w:ascii="Franklin Gothic Medium" w:eastAsia="Times New Roman" w:hAnsi="Franklin Gothic Medium" w:cs="Arial"/>
                <w:bCs/>
                <w:color w:val="auto"/>
              </w:rPr>
              <w:t>UNI</w:t>
            </w:r>
            <w:r w:rsidR="007B1820" w:rsidRPr="006053BD">
              <w:rPr>
                <w:rFonts w:ascii="Franklin Gothic Medium" w:eastAsia="Times New Roman" w:hAnsi="Franklin Gothic Medium" w:cs="Arial"/>
                <w:bCs/>
                <w:color w:val="auto"/>
                <w:lang w:val="ru-RU"/>
              </w:rPr>
              <w:t>-</w:t>
            </w:r>
            <w:r w:rsidR="007B1820" w:rsidRPr="006053BD">
              <w:rPr>
                <w:rFonts w:ascii="Franklin Gothic Medium" w:eastAsia="Times New Roman" w:hAnsi="Franklin Gothic Medium" w:cs="Arial"/>
                <w:bCs/>
                <w:color w:val="auto"/>
              </w:rPr>
              <w:t>T</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7B1820" w:rsidP="00752EB2">
            <w:pPr>
              <w:spacing w:line="240" w:lineRule="auto"/>
              <w:jc w:val="center"/>
              <w:rPr>
                <w:rFonts w:ascii="Franklin Gothic Medium" w:eastAsia="Times New Roman" w:hAnsi="Franklin Gothic Medium" w:cs="Arial"/>
                <w:bCs/>
                <w:color w:val="auto"/>
                <w:lang w:val="ru-RU"/>
              </w:rPr>
            </w:pPr>
            <w:r w:rsidRPr="006053BD">
              <w:rPr>
                <w:rFonts w:ascii="Franklin Gothic Medium" w:eastAsia="Times New Roman" w:hAnsi="Franklin Gothic Medium" w:cs="Arial"/>
                <w:bCs/>
                <w:color w:val="auto"/>
              </w:rPr>
              <w:t> </w:t>
            </w:r>
          </w:p>
        </w:tc>
        <w:tc>
          <w:tcPr>
            <w:tcW w:w="5805"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bCs/>
                <w:color w:val="auto"/>
                <w:lang w:val="ru-RU"/>
              </w:rPr>
            </w:pPr>
            <w:r w:rsidRPr="006053BD">
              <w:rPr>
                <w:rFonts w:ascii="Franklin Gothic Medium" w:eastAsia="Times New Roman" w:hAnsi="Franklin Gothic Medium" w:cs="Arial"/>
                <w:bCs/>
                <w:color w:val="auto"/>
                <w:lang w:val="ru-RU"/>
              </w:rPr>
              <w:t>Напон</w:t>
            </w:r>
            <w:r w:rsidR="007B1820" w:rsidRPr="006053BD">
              <w:rPr>
                <w:rFonts w:ascii="Franklin Gothic Medium" w:eastAsia="Times New Roman" w:hAnsi="Franklin Gothic Medium" w:cs="Arial"/>
                <w:bCs/>
                <w:color w:val="auto"/>
                <w:lang w:val="ru-RU"/>
              </w:rPr>
              <w:t>: 1000</w:t>
            </w:r>
            <w:r w:rsidR="007B1820" w:rsidRPr="006053BD">
              <w:rPr>
                <w:rFonts w:ascii="Franklin Gothic Medium" w:eastAsia="Times New Roman" w:hAnsi="Franklin Gothic Medium" w:cs="Arial"/>
                <w:bCs/>
                <w:color w:val="auto"/>
              </w:rPr>
              <w:t>VAC</w:t>
            </w:r>
            <w:r w:rsidR="007B1820" w:rsidRPr="006053BD">
              <w:rPr>
                <w:rFonts w:ascii="Franklin Gothic Medium" w:eastAsia="Times New Roman" w:hAnsi="Franklin Gothic Medium" w:cs="Arial"/>
                <w:bCs/>
                <w:color w:val="auto"/>
                <w:lang w:val="ru-RU"/>
              </w:rPr>
              <w:t>/</w:t>
            </w:r>
            <w:r w:rsidR="007B1820" w:rsidRPr="006053BD">
              <w:rPr>
                <w:rFonts w:ascii="Franklin Gothic Medium" w:eastAsia="Times New Roman" w:hAnsi="Franklin Gothic Medium" w:cs="Arial"/>
                <w:bCs/>
                <w:color w:val="auto"/>
              </w:rPr>
              <w:t>DC</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Јачина</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струје</w:t>
            </w:r>
            <w:r w:rsidR="007B1820" w:rsidRPr="006053BD">
              <w:rPr>
                <w:rFonts w:ascii="Franklin Gothic Medium" w:eastAsia="Times New Roman" w:hAnsi="Franklin Gothic Medium" w:cs="Arial"/>
                <w:bCs/>
                <w:color w:val="auto"/>
                <w:lang w:val="ru-RU"/>
              </w:rPr>
              <w:t>: 20</w:t>
            </w:r>
            <w:r w:rsidR="007B1820" w:rsidRPr="006053BD">
              <w:rPr>
                <w:rFonts w:ascii="Franklin Gothic Medium" w:eastAsia="Times New Roman" w:hAnsi="Franklin Gothic Medium" w:cs="Arial"/>
                <w:bCs/>
                <w:color w:val="auto"/>
              </w:rPr>
              <w:t>A</w:t>
            </w:r>
            <w:r w:rsidR="007B1820" w:rsidRPr="006053BD">
              <w:rPr>
                <w:rFonts w:ascii="Franklin Gothic Medium" w:eastAsia="Times New Roman" w:hAnsi="Franklin Gothic Medium" w:cs="Arial"/>
                <w:bCs/>
                <w:color w:val="auto"/>
                <w:lang w:val="ru-RU"/>
              </w:rPr>
              <w:t xml:space="preserve"> </w:t>
            </w:r>
            <w:r w:rsidR="007B1820" w:rsidRPr="006053BD">
              <w:rPr>
                <w:rFonts w:ascii="Franklin Gothic Medium" w:eastAsia="Times New Roman" w:hAnsi="Franklin Gothic Medium" w:cs="Arial"/>
                <w:bCs/>
                <w:color w:val="auto"/>
              </w:rPr>
              <w:t>AC</w:t>
            </w:r>
            <w:r w:rsidR="007B1820" w:rsidRPr="006053BD">
              <w:rPr>
                <w:rFonts w:ascii="Franklin Gothic Medium" w:eastAsia="Times New Roman" w:hAnsi="Franklin Gothic Medium" w:cs="Arial"/>
                <w:bCs/>
                <w:color w:val="auto"/>
                <w:lang w:val="ru-RU"/>
              </w:rPr>
              <w:t>/</w:t>
            </w:r>
            <w:r w:rsidR="007B1820" w:rsidRPr="006053BD">
              <w:rPr>
                <w:rFonts w:ascii="Franklin Gothic Medium" w:eastAsia="Times New Roman" w:hAnsi="Franklin Gothic Medium" w:cs="Arial"/>
                <w:bCs/>
                <w:color w:val="auto"/>
              </w:rPr>
              <w:t>DC</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Ду</w:t>
            </w:r>
            <w:r>
              <w:rPr>
                <w:rFonts w:ascii="Franklin Gothic Medium" w:eastAsia="Times New Roman" w:hAnsi="Franklin Gothic Medium" w:cs="Arial"/>
                <w:bCs/>
                <w:color w:val="auto"/>
                <w:lang w:val="ru-RU"/>
              </w:rPr>
              <w:t>ж</w:t>
            </w:r>
            <w:r w:rsidRPr="006053BD">
              <w:rPr>
                <w:rFonts w:ascii="Franklin Gothic Medium" w:eastAsia="Times New Roman" w:hAnsi="Franklin Gothic Medium" w:cs="Arial"/>
                <w:bCs/>
                <w:color w:val="auto"/>
                <w:lang w:val="ru-RU"/>
              </w:rPr>
              <w:t>ина</w:t>
            </w:r>
            <w:r w:rsidR="007B1820" w:rsidRPr="006053BD">
              <w:rPr>
                <w:rFonts w:ascii="Franklin Gothic Medium" w:eastAsia="Times New Roman" w:hAnsi="Franklin Gothic Medium" w:cs="Arial"/>
                <w:bCs/>
                <w:color w:val="auto"/>
                <w:lang w:val="ru-RU"/>
              </w:rPr>
              <w:t>: 0.95</w:t>
            </w:r>
            <w:r w:rsidRPr="006053BD">
              <w:rPr>
                <w:rFonts w:ascii="Franklin Gothic Medium" w:eastAsia="Times New Roman" w:hAnsi="Franklin Gothic Medium" w:cs="Arial"/>
                <w:bCs/>
                <w:color w:val="auto"/>
                <w:lang w:val="ru-RU"/>
              </w:rPr>
              <w:t xml:space="preserve"> м</w:t>
            </w:r>
            <w:r w:rsidR="007B1820" w:rsidRPr="006053BD">
              <w:rPr>
                <w:rFonts w:ascii="Franklin Gothic Medium" w:eastAsia="Times New Roman" w:hAnsi="Franklin Gothic Medium" w:cs="Arial"/>
                <w:bCs/>
                <w:color w:val="auto"/>
                <w:lang w:val="ru-RU"/>
              </w:rPr>
              <w:t>;</w:t>
            </w:r>
            <w:r w:rsidRPr="006053BD">
              <w:rPr>
                <w:rFonts w:ascii="Franklin Gothic Medium" w:eastAsia="Times New Roman" w:hAnsi="Franklin Gothic Medium" w:cs="Arial"/>
                <w:bCs/>
                <w:color w:val="auto"/>
                <w:lang w:val="ru-RU"/>
              </w:rPr>
              <w:t xml:space="preserve"> Карактеристике</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универзални</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флексибилни</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и</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изоловани</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професионалног</w:t>
            </w:r>
            <w:r w:rsidR="007B1820" w:rsidRPr="006053BD">
              <w:rPr>
                <w:rFonts w:ascii="Franklin Gothic Medium" w:eastAsia="Times New Roman" w:hAnsi="Franklin Gothic Medium" w:cs="Arial"/>
                <w:bCs/>
                <w:color w:val="auto"/>
                <w:lang w:val="ru-RU"/>
              </w:rPr>
              <w:t xml:space="preserve"> </w:t>
            </w:r>
            <w:r w:rsidRPr="006053BD">
              <w:rPr>
                <w:rFonts w:ascii="Franklin Gothic Medium" w:eastAsia="Times New Roman" w:hAnsi="Franklin Gothic Medium" w:cs="Arial"/>
                <w:bCs/>
                <w:color w:val="auto"/>
                <w:lang w:val="ru-RU"/>
              </w:rPr>
              <w:t>дизајна</w:t>
            </w:r>
            <w:r w:rsidR="007B1820" w:rsidRPr="006053BD">
              <w:rPr>
                <w:rFonts w:ascii="Franklin Gothic Medium" w:eastAsia="Times New Roman" w:hAnsi="Franklin Gothic Medium" w:cs="Arial"/>
                <w:bCs/>
                <w:color w:val="auto"/>
                <w:lang w:val="ru-RU"/>
              </w:rPr>
              <w: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7B1820" w:rsidP="00752EB2">
            <w:pPr>
              <w:spacing w:line="240" w:lineRule="auto"/>
              <w:jc w:val="center"/>
              <w:rPr>
                <w:rFonts w:ascii="Franklin Gothic Medium" w:eastAsia="Times New Roman" w:hAnsi="Franklin Gothic Medium" w:cs="Arial"/>
                <w:bCs/>
                <w:color w:val="auto"/>
              </w:rPr>
            </w:pPr>
            <w:r w:rsidRPr="006053BD">
              <w:rPr>
                <w:rFonts w:ascii="Franklin Gothic Medium" w:eastAsia="Times New Roman" w:hAnsi="Franklin Gothic Medium" w:cs="Arial"/>
                <w:bCs/>
                <w:color w:val="auto"/>
              </w:rPr>
              <w:t>5</w:t>
            </w:r>
          </w:p>
        </w:tc>
      </w:tr>
    </w:tbl>
    <w:p w:rsidR="006053BD" w:rsidRDefault="006053BD"/>
    <w:p w:rsidR="006053BD" w:rsidRDefault="006053BD"/>
    <w:tbl>
      <w:tblPr>
        <w:tblW w:w="11805" w:type="dxa"/>
        <w:tblInd w:w="93" w:type="dxa"/>
        <w:tblLayout w:type="fixed"/>
        <w:tblLook w:val="04A0"/>
      </w:tblPr>
      <w:tblGrid>
        <w:gridCol w:w="825"/>
        <w:gridCol w:w="2070"/>
        <w:gridCol w:w="1665"/>
        <w:gridCol w:w="5805"/>
        <w:gridCol w:w="1440"/>
      </w:tblGrid>
      <w:tr w:rsidR="007B1820" w:rsidRPr="002135D3" w:rsidTr="006053BD">
        <w:trPr>
          <w:trHeight w:val="1590"/>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lastRenderedPageBreak/>
              <w:t>15</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Гумице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повлачење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папира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сет</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од</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два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комада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штампач</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Lex</w:t>
            </w:r>
            <w:r w:rsidRPr="006053BD">
              <w:rPr>
                <w:rFonts w:ascii="Franklin Gothic Medium" w:eastAsia="Times New Roman" w:hAnsi="Franklin Gothic Medium" w:cs="Arial"/>
                <w:color w:val="auto"/>
                <w:lang w:val="ru-RU"/>
              </w:rPr>
              <w:t>м</w:t>
            </w:r>
            <w:r w:rsidR="007B1820" w:rsidRPr="00106A0B">
              <w:rPr>
                <w:rFonts w:ascii="Franklin Gothic Medium" w:eastAsia="Times New Roman" w:hAnsi="Franklin Gothic Medium" w:cs="Arial"/>
                <w:color w:val="auto"/>
              </w:rPr>
              <w:t>ark</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232/</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240</w:t>
            </w:r>
            <w:r w:rsidR="007B1820" w:rsidRPr="00106A0B">
              <w:rPr>
                <w:rFonts w:ascii="Franklin Gothic Medium" w:eastAsia="Times New Roman" w:hAnsi="Franklin Gothic Medium" w:cs="Arial"/>
                <w:color w:val="auto"/>
              </w:rPr>
              <w:t>n</w:t>
            </w:r>
            <w:r w:rsidR="007B1820" w:rsidRPr="006053BD">
              <w:rPr>
                <w:rFonts w:ascii="Franklin Gothic Medium" w:eastAsia="Times New Roman" w:hAnsi="Franklin Gothic Medium" w:cs="Arial"/>
                <w:color w:val="auto"/>
                <w:lang w:val="ru-RU"/>
              </w:rPr>
              <w:t>/</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342</w:t>
            </w:r>
            <w:r w:rsidR="007B1820" w:rsidRPr="00106A0B">
              <w:rPr>
                <w:rFonts w:ascii="Franklin Gothic Medium" w:eastAsia="Times New Roman" w:hAnsi="Franklin Gothic Medium" w:cs="Arial"/>
                <w:color w:val="auto"/>
              </w:rPr>
              <w:t>n</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7B1820" w:rsidP="00752EB2">
            <w:pPr>
              <w:spacing w:line="240" w:lineRule="auto"/>
              <w:jc w:val="center"/>
              <w:rPr>
                <w:rFonts w:ascii="Franklin Gothic Medium" w:eastAsia="Times New Roman" w:hAnsi="Franklin Gothic Medium" w:cs="Arial"/>
                <w:color w:val="auto"/>
                <w:lang w:val="ru-RU"/>
              </w:rPr>
            </w:pPr>
            <w:r w:rsidRPr="00106A0B">
              <w:rPr>
                <w:rFonts w:ascii="Franklin Gothic Medium" w:eastAsia="Times New Roman" w:hAnsi="Franklin Gothic Medium" w:cs="Arial"/>
                <w:color w:val="auto"/>
              </w:rPr>
              <w:t> </w:t>
            </w:r>
          </w:p>
        </w:tc>
        <w:tc>
          <w:tcPr>
            <w:tcW w:w="5805"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Гумице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повлачење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папира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сет</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од</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два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комада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штампач</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Lex</w:t>
            </w:r>
            <w:r w:rsidRPr="006053BD">
              <w:rPr>
                <w:rFonts w:ascii="Franklin Gothic Medium" w:eastAsia="Times New Roman" w:hAnsi="Franklin Gothic Medium" w:cs="Arial"/>
                <w:color w:val="auto"/>
                <w:lang w:val="ru-RU"/>
              </w:rPr>
              <w:t>м</w:t>
            </w:r>
            <w:r w:rsidR="007B1820" w:rsidRPr="00106A0B">
              <w:rPr>
                <w:rFonts w:ascii="Franklin Gothic Medium" w:eastAsia="Times New Roman" w:hAnsi="Franklin Gothic Medium" w:cs="Arial"/>
                <w:color w:val="auto"/>
              </w:rPr>
              <w:t>ark</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232/</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240</w:t>
            </w:r>
            <w:r w:rsidR="007B1820" w:rsidRPr="00106A0B">
              <w:rPr>
                <w:rFonts w:ascii="Franklin Gothic Medium" w:eastAsia="Times New Roman" w:hAnsi="Franklin Gothic Medium" w:cs="Arial"/>
                <w:color w:val="auto"/>
              </w:rPr>
              <w:t>n</w:t>
            </w:r>
            <w:r w:rsidR="007B1820" w:rsidRPr="006053BD">
              <w:rPr>
                <w:rFonts w:ascii="Franklin Gothic Medium" w:eastAsia="Times New Roman" w:hAnsi="Franklin Gothic Medium" w:cs="Arial"/>
                <w:color w:val="auto"/>
                <w:lang w:val="ru-RU"/>
              </w:rPr>
              <w:t>/</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342</w:t>
            </w:r>
            <w:r w:rsidR="007B1820" w:rsidRPr="00106A0B">
              <w:rPr>
                <w:rFonts w:ascii="Franklin Gothic Medium" w:eastAsia="Times New Roman" w:hAnsi="Franklin Gothic Medium" w:cs="Arial"/>
                <w:color w:val="auto"/>
              </w:rPr>
              <w:t>n</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50</w:t>
            </w:r>
          </w:p>
        </w:tc>
      </w:tr>
      <w:tr w:rsidR="007B1820" w:rsidRPr="002135D3" w:rsidTr="006053BD">
        <w:trPr>
          <w:trHeight w:val="1650"/>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16</w:t>
            </w:r>
          </w:p>
        </w:tc>
        <w:tc>
          <w:tcPr>
            <w:tcW w:w="2070" w:type="dxa"/>
            <w:tcBorders>
              <w:top w:val="nil"/>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Гумице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повлачење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папира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сет</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од</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два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комада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штампач</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Lex</w:t>
            </w:r>
            <w:r w:rsidRPr="006053BD">
              <w:rPr>
                <w:rFonts w:ascii="Franklin Gothic Medium" w:eastAsia="Times New Roman" w:hAnsi="Franklin Gothic Medium" w:cs="Arial"/>
                <w:color w:val="auto"/>
                <w:lang w:val="ru-RU"/>
              </w:rPr>
              <w:t>м</w:t>
            </w:r>
            <w:r w:rsidR="007B1820" w:rsidRPr="00106A0B">
              <w:rPr>
                <w:rFonts w:ascii="Franklin Gothic Medium" w:eastAsia="Times New Roman" w:hAnsi="Franklin Gothic Medium" w:cs="Arial"/>
                <w:color w:val="auto"/>
              </w:rPr>
              <w:t>ark</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260</w:t>
            </w:r>
            <w:r w:rsidR="007B1820" w:rsidRPr="00106A0B">
              <w:rPr>
                <w:rFonts w:ascii="Franklin Gothic Medium" w:eastAsia="Times New Roman" w:hAnsi="Franklin Gothic Medium" w:cs="Arial"/>
                <w:color w:val="auto"/>
              </w:rPr>
              <w:t>dn</w:t>
            </w:r>
          </w:p>
        </w:tc>
        <w:tc>
          <w:tcPr>
            <w:tcW w:w="1665" w:type="dxa"/>
            <w:tcBorders>
              <w:top w:val="nil"/>
              <w:left w:val="nil"/>
              <w:bottom w:val="single" w:sz="4" w:space="0" w:color="auto"/>
              <w:right w:val="single" w:sz="4" w:space="0" w:color="auto"/>
            </w:tcBorders>
            <w:shd w:val="clear" w:color="auto" w:fill="auto"/>
            <w:vAlign w:val="center"/>
            <w:hideMark/>
          </w:tcPr>
          <w:p w:rsidR="007B1820" w:rsidRPr="006053BD" w:rsidRDefault="007B1820" w:rsidP="00752EB2">
            <w:pPr>
              <w:spacing w:line="240" w:lineRule="auto"/>
              <w:jc w:val="center"/>
              <w:rPr>
                <w:rFonts w:ascii="Franklin Gothic Medium" w:eastAsia="Times New Roman" w:hAnsi="Franklin Gothic Medium" w:cs="Arial"/>
                <w:color w:val="auto"/>
                <w:lang w:val="ru-RU"/>
              </w:rPr>
            </w:pPr>
            <w:r w:rsidRPr="00106A0B">
              <w:rPr>
                <w:rFonts w:ascii="Franklin Gothic Medium" w:eastAsia="Times New Roman" w:hAnsi="Franklin Gothic Medium" w:cs="Arial"/>
                <w:color w:val="auto"/>
              </w:rPr>
              <w:t> </w:t>
            </w:r>
          </w:p>
        </w:tc>
        <w:tc>
          <w:tcPr>
            <w:tcW w:w="5805" w:type="dxa"/>
            <w:tcBorders>
              <w:top w:val="nil"/>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Гумице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повлачење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папира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сет</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од</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два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комада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штампач</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Lex</w:t>
            </w:r>
            <w:r w:rsidRPr="006053BD">
              <w:rPr>
                <w:rFonts w:ascii="Franklin Gothic Medium" w:eastAsia="Times New Roman" w:hAnsi="Franklin Gothic Medium" w:cs="Arial"/>
                <w:color w:val="auto"/>
                <w:lang w:val="ru-RU"/>
              </w:rPr>
              <w:t>м</w:t>
            </w:r>
            <w:r w:rsidR="007B1820" w:rsidRPr="00106A0B">
              <w:rPr>
                <w:rFonts w:ascii="Franklin Gothic Medium" w:eastAsia="Times New Roman" w:hAnsi="Franklin Gothic Medium" w:cs="Arial"/>
                <w:color w:val="auto"/>
              </w:rPr>
              <w:t>ark</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260</w:t>
            </w:r>
            <w:r w:rsidR="007B1820" w:rsidRPr="00106A0B">
              <w:rPr>
                <w:rFonts w:ascii="Franklin Gothic Medium" w:eastAsia="Times New Roman" w:hAnsi="Franklin Gothic Medium" w:cs="Arial"/>
                <w:color w:val="auto"/>
              </w:rPr>
              <w:t>dn</w:t>
            </w:r>
          </w:p>
        </w:tc>
        <w:tc>
          <w:tcPr>
            <w:tcW w:w="144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280</w:t>
            </w:r>
          </w:p>
        </w:tc>
      </w:tr>
      <w:tr w:rsidR="007B1820" w:rsidRPr="002135D3" w:rsidTr="006053BD">
        <w:trPr>
          <w:trHeight w:val="1650"/>
        </w:trPr>
        <w:tc>
          <w:tcPr>
            <w:tcW w:w="825" w:type="dxa"/>
            <w:tcBorders>
              <w:top w:val="nil"/>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17</w:t>
            </w:r>
          </w:p>
        </w:tc>
        <w:tc>
          <w:tcPr>
            <w:tcW w:w="2070" w:type="dxa"/>
            <w:tcBorders>
              <w:top w:val="nil"/>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Гумице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повлачење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папира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сет</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од</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два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комада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штампач</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Lex</w:t>
            </w:r>
            <w:r w:rsidRPr="006053BD">
              <w:rPr>
                <w:rFonts w:ascii="Franklin Gothic Medium" w:eastAsia="Times New Roman" w:hAnsi="Franklin Gothic Medium" w:cs="Arial"/>
                <w:color w:val="auto"/>
                <w:lang w:val="ru-RU"/>
              </w:rPr>
              <w:t>м</w:t>
            </w:r>
            <w:r w:rsidR="007B1820" w:rsidRPr="00106A0B">
              <w:rPr>
                <w:rFonts w:ascii="Franklin Gothic Medium" w:eastAsia="Times New Roman" w:hAnsi="Franklin Gothic Medium" w:cs="Arial"/>
                <w:color w:val="auto"/>
              </w:rPr>
              <w:t>ark</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T</w:t>
            </w:r>
            <w:r w:rsidR="007B1820" w:rsidRPr="006053BD">
              <w:rPr>
                <w:rFonts w:ascii="Franklin Gothic Medium" w:eastAsia="Times New Roman" w:hAnsi="Franklin Gothic Medium" w:cs="Arial"/>
                <w:color w:val="auto"/>
                <w:lang w:val="ru-RU"/>
              </w:rPr>
              <w:t>630</w:t>
            </w:r>
          </w:p>
        </w:tc>
        <w:tc>
          <w:tcPr>
            <w:tcW w:w="1665" w:type="dxa"/>
            <w:tcBorders>
              <w:top w:val="nil"/>
              <w:left w:val="nil"/>
              <w:bottom w:val="single" w:sz="4" w:space="0" w:color="auto"/>
              <w:right w:val="single" w:sz="4" w:space="0" w:color="auto"/>
            </w:tcBorders>
            <w:shd w:val="clear" w:color="auto" w:fill="auto"/>
            <w:vAlign w:val="center"/>
            <w:hideMark/>
          </w:tcPr>
          <w:p w:rsidR="007B1820" w:rsidRPr="006053BD" w:rsidRDefault="007B1820" w:rsidP="00752EB2">
            <w:pPr>
              <w:spacing w:line="240" w:lineRule="auto"/>
              <w:jc w:val="center"/>
              <w:rPr>
                <w:rFonts w:ascii="Franklin Gothic Medium" w:eastAsia="Times New Roman" w:hAnsi="Franklin Gothic Medium" w:cs="Arial"/>
                <w:color w:val="auto"/>
                <w:lang w:val="ru-RU"/>
              </w:rPr>
            </w:pPr>
            <w:r w:rsidRPr="00106A0B">
              <w:rPr>
                <w:rFonts w:ascii="Franklin Gothic Medium" w:eastAsia="Times New Roman" w:hAnsi="Franklin Gothic Medium" w:cs="Arial"/>
                <w:color w:val="auto"/>
              </w:rPr>
              <w:t> </w:t>
            </w:r>
          </w:p>
        </w:tc>
        <w:tc>
          <w:tcPr>
            <w:tcW w:w="5805" w:type="dxa"/>
            <w:tcBorders>
              <w:top w:val="nil"/>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Гумице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повлачење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папира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сет</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од</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два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комада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штампач</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Lex</w:t>
            </w:r>
            <w:r w:rsidRPr="006053BD">
              <w:rPr>
                <w:rFonts w:ascii="Franklin Gothic Medium" w:eastAsia="Times New Roman" w:hAnsi="Franklin Gothic Medium" w:cs="Arial"/>
                <w:color w:val="auto"/>
                <w:lang w:val="ru-RU"/>
              </w:rPr>
              <w:t>м</w:t>
            </w:r>
            <w:r w:rsidR="007B1820" w:rsidRPr="00106A0B">
              <w:rPr>
                <w:rFonts w:ascii="Franklin Gothic Medium" w:eastAsia="Times New Roman" w:hAnsi="Franklin Gothic Medium" w:cs="Arial"/>
                <w:color w:val="auto"/>
              </w:rPr>
              <w:t>ark</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T</w:t>
            </w:r>
            <w:r w:rsidR="007B1820" w:rsidRPr="006053BD">
              <w:rPr>
                <w:rFonts w:ascii="Franklin Gothic Medium" w:eastAsia="Times New Roman" w:hAnsi="Franklin Gothic Medium" w:cs="Arial"/>
                <w:color w:val="auto"/>
                <w:lang w:val="ru-RU"/>
              </w:rPr>
              <w:t>630</w:t>
            </w:r>
          </w:p>
        </w:tc>
        <w:tc>
          <w:tcPr>
            <w:tcW w:w="1440" w:type="dxa"/>
            <w:tcBorders>
              <w:top w:val="nil"/>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50</w:t>
            </w:r>
          </w:p>
        </w:tc>
      </w:tr>
      <w:tr w:rsidR="007B1820" w:rsidRPr="002135D3" w:rsidTr="006053BD">
        <w:trPr>
          <w:trHeight w:val="1230"/>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t>18</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Гумице за повлачење папира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штампач</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Lex</w:t>
            </w:r>
            <w:r w:rsidRPr="006053BD">
              <w:rPr>
                <w:rFonts w:ascii="Franklin Gothic Medium" w:eastAsia="Times New Roman" w:hAnsi="Franklin Gothic Medium" w:cs="Arial"/>
                <w:color w:val="auto"/>
                <w:lang w:val="ru-RU"/>
              </w:rPr>
              <w:t>м</w:t>
            </w:r>
            <w:r w:rsidR="007B1820" w:rsidRPr="00106A0B">
              <w:rPr>
                <w:rFonts w:ascii="Franklin Gothic Medium" w:eastAsia="Times New Roman" w:hAnsi="Franklin Gothic Medium" w:cs="Arial"/>
                <w:color w:val="auto"/>
              </w:rPr>
              <w:t>ark</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T</w:t>
            </w:r>
            <w:r w:rsidR="007B1820" w:rsidRPr="006053BD">
              <w:rPr>
                <w:rFonts w:ascii="Franklin Gothic Medium" w:eastAsia="Times New Roman" w:hAnsi="Franklin Gothic Medium" w:cs="Arial"/>
                <w:color w:val="auto"/>
                <w:lang w:val="ru-RU"/>
              </w:rPr>
              <w:t>430</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7B1820" w:rsidP="00752EB2">
            <w:pPr>
              <w:spacing w:line="240" w:lineRule="auto"/>
              <w:jc w:val="center"/>
              <w:rPr>
                <w:rFonts w:ascii="Franklin Gothic Medium" w:eastAsia="Times New Roman" w:hAnsi="Franklin Gothic Medium" w:cs="Arial"/>
                <w:color w:val="auto"/>
                <w:lang w:val="ru-RU"/>
              </w:rPr>
            </w:pPr>
            <w:r w:rsidRPr="00106A0B">
              <w:rPr>
                <w:rFonts w:ascii="Franklin Gothic Medium" w:eastAsia="Times New Roman" w:hAnsi="Franklin Gothic Medium" w:cs="Arial"/>
                <w:color w:val="auto"/>
              </w:rPr>
              <w:t> </w:t>
            </w:r>
          </w:p>
        </w:tc>
        <w:tc>
          <w:tcPr>
            <w:tcW w:w="5805"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Гумице за повла</w:t>
            </w:r>
            <w:r>
              <w:rPr>
                <w:rFonts w:ascii="Franklin Gothic Medium" w:eastAsia="Times New Roman" w:hAnsi="Franklin Gothic Medium" w:cs="Arial"/>
                <w:color w:val="auto"/>
                <w:lang w:val="ru-RU"/>
              </w:rPr>
              <w:t>ч</w:t>
            </w:r>
            <w:r w:rsidRPr="006053BD">
              <w:rPr>
                <w:rFonts w:ascii="Franklin Gothic Medium" w:eastAsia="Times New Roman" w:hAnsi="Franklin Gothic Medium" w:cs="Arial"/>
                <w:color w:val="auto"/>
                <w:lang w:val="ru-RU"/>
              </w:rPr>
              <w:t>ење папира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Pr>
                <w:rFonts w:ascii="Franklin Gothic Medium" w:eastAsia="Times New Roman" w:hAnsi="Franklin Gothic Medium" w:cs="Arial"/>
                <w:color w:val="auto"/>
                <w:lang w:val="ru-RU"/>
              </w:rPr>
              <w:t>ш</w:t>
            </w:r>
            <w:r w:rsidRPr="006053BD">
              <w:rPr>
                <w:rFonts w:ascii="Franklin Gothic Medium" w:eastAsia="Times New Roman" w:hAnsi="Franklin Gothic Medium" w:cs="Arial"/>
                <w:color w:val="auto"/>
                <w:lang w:val="ru-RU"/>
              </w:rPr>
              <w:t>тампа</w:t>
            </w:r>
            <w:r>
              <w:rPr>
                <w:rFonts w:ascii="Franklin Gothic Medium" w:eastAsia="Times New Roman" w:hAnsi="Franklin Gothic Medium" w:cs="Arial"/>
                <w:color w:val="auto"/>
                <w:lang w:val="ru-RU"/>
              </w:rPr>
              <w:t>ч</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Lex</w:t>
            </w:r>
            <w:r w:rsidRPr="006053BD">
              <w:rPr>
                <w:rFonts w:ascii="Franklin Gothic Medium" w:eastAsia="Times New Roman" w:hAnsi="Franklin Gothic Medium" w:cs="Arial"/>
                <w:color w:val="auto"/>
                <w:lang w:val="ru-RU"/>
              </w:rPr>
              <w:t>м</w:t>
            </w:r>
            <w:r w:rsidR="007B1820" w:rsidRPr="00106A0B">
              <w:rPr>
                <w:rFonts w:ascii="Franklin Gothic Medium" w:eastAsia="Times New Roman" w:hAnsi="Franklin Gothic Medium" w:cs="Arial"/>
                <w:color w:val="auto"/>
              </w:rPr>
              <w:t>ark</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T</w:t>
            </w:r>
            <w:r w:rsidR="007B1820" w:rsidRPr="006053BD">
              <w:rPr>
                <w:rFonts w:ascii="Franklin Gothic Medium" w:eastAsia="Times New Roman" w:hAnsi="Franklin Gothic Medium" w:cs="Arial"/>
                <w:color w:val="auto"/>
                <w:lang w:val="ru-RU"/>
              </w:rPr>
              <w:t>430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19</w:t>
            </w:r>
          </w:p>
        </w:tc>
      </w:tr>
      <w:tr w:rsidR="007B1820" w:rsidRPr="002135D3" w:rsidTr="006053BD">
        <w:trPr>
          <w:trHeight w:val="1710"/>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b/>
                <w:bCs/>
                <w:color w:val="auto"/>
              </w:rPr>
            </w:pPr>
            <w:r w:rsidRPr="00106A0B">
              <w:rPr>
                <w:rFonts w:ascii="Franklin Gothic Medium" w:eastAsia="Times New Roman" w:hAnsi="Franklin Gothic Medium" w:cs="Arial"/>
                <w:b/>
                <w:bCs/>
                <w:color w:val="auto"/>
              </w:rPr>
              <w:lastRenderedPageBreak/>
              <w:t>19</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053BD" w:rsidRPr="006A656C" w:rsidRDefault="006053BD"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Микропрекидачи</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повлачење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папира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излазни</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сензор</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штампач</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Lex</w:t>
            </w:r>
            <w:r w:rsidRPr="006053BD">
              <w:rPr>
                <w:rFonts w:ascii="Franklin Gothic Medium" w:eastAsia="Times New Roman" w:hAnsi="Franklin Gothic Medium" w:cs="Arial"/>
                <w:color w:val="auto"/>
                <w:lang w:val="ru-RU"/>
              </w:rPr>
              <w:t>м</w:t>
            </w:r>
            <w:r w:rsidR="007B1820" w:rsidRPr="00106A0B">
              <w:rPr>
                <w:rFonts w:ascii="Franklin Gothic Medium" w:eastAsia="Times New Roman" w:hAnsi="Franklin Gothic Medium" w:cs="Arial"/>
                <w:color w:val="auto"/>
              </w:rPr>
              <w:t>ark</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232/</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240</w:t>
            </w:r>
            <w:r w:rsidR="007B1820" w:rsidRPr="00106A0B">
              <w:rPr>
                <w:rFonts w:ascii="Franklin Gothic Medium" w:eastAsia="Times New Roman" w:hAnsi="Franklin Gothic Medium" w:cs="Arial"/>
                <w:color w:val="auto"/>
              </w:rPr>
              <w:t>n</w:t>
            </w:r>
            <w:r w:rsidR="007B1820" w:rsidRPr="006053BD">
              <w:rPr>
                <w:rFonts w:ascii="Franklin Gothic Medium" w:eastAsia="Times New Roman" w:hAnsi="Franklin Gothic Medium" w:cs="Arial"/>
                <w:color w:val="auto"/>
                <w:lang w:val="ru-RU"/>
              </w:rPr>
              <w:t>/</w:t>
            </w:r>
          </w:p>
          <w:p w:rsidR="007B1820" w:rsidRPr="006053BD" w:rsidRDefault="007B1820" w:rsidP="00752EB2">
            <w:pPr>
              <w:spacing w:line="240" w:lineRule="auto"/>
              <w:jc w:val="center"/>
              <w:rPr>
                <w:rFonts w:ascii="Franklin Gothic Medium" w:eastAsia="Times New Roman" w:hAnsi="Franklin Gothic Medium" w:cs="Arial"/>
                <w:color w:val="auto"/>
                <w:lang w:val="ru-RU"/>
              </w:rPr>
            </w:pPr>
            <w:r w:rsidRPr="00106A0B">
              <w:rPr>
                <w:rFonts w:ascii="Franklin Gothic Medium" w:eastAsia="Times New Roman" w:hAnsi="Franklin Gothic Medium" w:cs="Arial"/>
                <w:color w:val="auto"/>
              </w:rPr>
              <w:t>E</w:t>
            </w:r>
            <w:r w:rsidRPr="006053BD">
              <w:rPr>
                <w:rFonts w:ascii="Franklin Gothic Medium" w:eastAsia="Times New Roman" w:hAnsi="Franklin Gothic Medium" w:cs="Arial"/>
                <w:color w:val="auto"/>
                <w:lang w:val="ru-RU"/>
              </w:rPr>
              <w:t>342</w:t>
            </w:r>
            <w:r w:rsidRPr="00106A0B">
              <w:rPr>
                <w:rFonts w:ascii="Franklin Gothic Medium" w:eastAsia="Times New Roman" w:hAnsi="Franklin Gothic Medium" w:cs="Arial"/>
                <w:color w:val="auto"/>
              </w:rPr>
              <w:t>n</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P/N  40X1325</w:t>
            </w:r>
          </w:p>
        </w:tc>
        <w:tc>
          <w:tcPr>
            <w:tcW w:w="5805" w:type="dxa"/>
            <w:tcBorders>
              <w:top w:val="single" w:sz="4" w:space="0" w:color="auto"/>
              <w:left w:val="nil"/>
              <w:bottom w:val="single" w:sz="4" w:space="0" w:color="auto"/>
              <w:right w:val="single" w:sz="4" w:space="0" w:color="auto"/>
            </w:tcBorders>
            <w:shd w:val="clear" w:color="auto" w:fill="auto"/>
            <w:vAlign w:val="center"/>
            <w:hideMark/>
          </w:tcPr>
          <w:p w:rsidR="007B1820" w:rsidRPr="006053BD" w:rsidRDefault="006053BD" w:rsidP="00752EB2">
            <w:pPr>
              <w:spacing w:line="240" w:lineRule="auto"/>
              <w:jc w:val="center"/>
              <w:rPr>
                <w:rFonts w:ascii="Franklin Gothic Medium" w:eastAsia="Times New Roman" w:hAnsi="Franklin Gothic Medium" w:cs="Arial"/>
                <w:color w:val="auto"/>
                <w:lang w:val="ru-RU"/>
              </w:rPr>
            </w:pPr>
            <w:r w:rsidRPr="006053BD">
              <w:rPr>
                <w:rFonts w:ascii="Franklin Gothic Medium" w:eastAsia="Times New Roman" w:hAnsi="Franklin Gothic Medium" w:cs="Arial"/>
                <w:color w:val="auto"/>
                <w:lang w:val="ru-RU"/>
              </w:rPr>
              <w:t>Микропрекидачи</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повлачење</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папира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излазни</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сензор</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за</w:t>
            </w:r>
            <w:r w:rsidR="007B1820" w:rsidRPr="006053BD">
              <w:rPr>
                <w:rFonts w:ascii="Franklin Gothic Medium" w:eastAsia="Times New Roman" w:hAnsi="Franklin Gothic Medium" w:cs="Arial"/>
                <w:color w:val="auto"/>
                <w:lang w:val="ru-RU"/>
              </w:rPr>
              <w:t xml:space="preserve"> </w:t>
            </w:r>
            <w:r w:rsidRPr="006053BD">
              <w:rPr>
                <w:rFonts w:ascii="Franklin Gothic Medium" w:eastAsia="Times New Roman" w:hAnsi="Franklin Gothic Medium" w:cs="Arial"/>
                <w:color w:val="auto"/>
                <w:lang w:val="ru-RU"/>
              </w:rPr>
              <w:t>штампач</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Lex</w:t>
            </w:r>
            <w:r w:rsidRPr="006053BD">
              <w:rPr>
                <w:rFonts w:ascii="Franklin Gothic Medium" w:eastAsia="Times New Roman" w:hAnsi="Franklin Gothic Medium" w:cs="Arial"/>
                <w:color w:val="auto"/>
                <w:lang w:val="ru-RU"/>
              </w:rPr>
              <w:t>м</w:t>
            </w:r>
            <w:r w:rsidR="007B1820" w:rsidRPr="00106A0B">
              <w:rPr>
                <w:rFonts w:ascii="Franklin Gothic Medium" w:eastAsia="Times New Roman" w:hAnsi="Franklin Gothic Medium" w:cs="Arial"/>
                <w:color w:val="auto"/>
              </w:rPr>
              <w:t>ark</w:t>
            </w:r>
            <w:r w:rsidR="007B1820" w:rsidRPr="006053BD">
              <w:rPr>
                <w:rFonts w:ascii="Franklin Gothic Medium" w:eastAsia="Times New Roman" w:hAnsi="Franklin Gothic Medium" w:cs="Arial"/>
                <w:color w:val="auto"/>
                <w:lang w:val="ru-RU"/>
              </w:rPr>
              <w:t xml:space="preserve"> </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232/</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240</w:t>
            </w:r>
            <w:r w:rsidR="007B1820" w:rsidRPr="00106A0B">
              <w:rPr>
                <w:rFonts w:ascii="Franklin Gothic Medium" w:eastAsia="Times New Roman" w:hAnsi="Franklin Gothic Medium" w:cs="Arial"/>
                <w:color w:val="auto"/>
              </w:rPr>
              <w:t>n</w:t>
            </w:r>
            <w:r w:rsidR="007B1820" w:rsidRPr="006053BD">
              <w:rPr>
                <w:rFonts w:ascii="Franklin Gothic Medium" w:eastAsia="Times New Roman" w:hAnsi="Franklin Gothic Medium" w:cs="Arial"/>
                <w:color w:val="auto"/>
                <w:lang w:val="ru-RU"/>
              </w:rPr>
              <w:t>/</w:t>
            </w:r>
            <w:r w:rsidR="007B1820" w:rsidRPr="00106A0B">
              <w:rPr>
                <w:rFonts w:ascii="Franklin Gothic Medium" w:eastAsia="Times New Roman" w:hAnsi="Franklin Gothic Medium" w:cs="Arial"/>
                <w:color w:val="auto"/>
              </w:rPr>
              <w:t>E</w:t>
            </w:r>
            <w:r w:rsidR="007B1820" w:rsidRPr="006053BD">
              <w:rPr>
                <w:rFonts w:ascii="Franklin Gothic Medium" w:eastAsia="Times New Roman" w:hAnsi="Franklin Gothic Medium" w:cs="Arial"/>
                <w:color w:val="auto"/>
                <w:lang w:val="ru-RU"/>
              </w:rPr>
              <w:t>342</w:t>
            </w:r>
            <w:r w:rsidR="007B1820" w:rsidRPr="00106A0B">
              <w:rPr>
                <w:rFonts w:ascii="Franklin Gothic Medium" w:eastAsia="Times New Roman" w:hAnsi="Franklin Gothic Medium" w:cs="Arial"/>
                <w:color w:val="auto"/>
              </w:rPr>
              <w:t>n</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7B1820" w:rsidRPr="00106A0B" w:rsidRDefault="007B1820" w:rsidP="00752EB2">
            <w:pPr>
              <w:spacing w:line="240" w:lineRule="auto"/>
              <w:jc w:val="center"/>
              <w:rPr>
                <w:rFonts w:ascii="Franklin Gothic Medium" w:eastAsia="Times New Roman" w:hAnsi="Franklin Gothic Medium" w:cs="Arial"/>
                <w:color w:val="auto"/>
              </w:rPr>
            </w:pPr>
            <w:r w:rsidRPr="00106A0B">
              <w:rPr>
                <w:rFonts w:ascii="Franklin Gothic Medium" w:eastAsia="Times New Roman" w:hAnsi="Franklin Gothic Medium" w:cs="Arial"/>
                <w:color w:val="auto"/>
              </w:rPr>
              <w:t>250</w:t>
            </w:r>
          </w:p>
        </w:tc>
      </w:tr>
      <w:tr w:rsidR="005570BD" w:rsidRPr="005570BD" w:rsidTr="005570BD">
        <w:trPr>
          <w:trHeight w:val="1710"/>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70BD" w:rsidRPr="005570BD" w:rsidRDefault="005570BD" w:rsidP="00752EB2">
            <w:pPr>
              <w:spacing w:line="240" w:lineRule="auto"/>
              <w:jc w:val="center"/>
              <w:rPr>
                <w:rFonts w:ascii="Franklin Gothic Medium" w:eastAsia="Times New Roman" w:hAnsi="Franklin Gothic Medium" w:cs="Arial"/>
                <w:b/>
                <w:bCs/>
                <w:color w:val="auto"/>
                <w:lang w:val="sr-Cyrl-CS"/>
              </w:rPr>
            </w:pPr>
            <w:r>
              <w:rPr>
                <w:rFonts w:ascii="Franklin Gothic Medium" w:eastAsia="Times New Roman" w:hAnsi="Franklin Gothic Medium" w:cs="Arial"/>
                <w:b/>
                <w:bCs/>
                <w:color w:val="auto"/>
                <w:lang w:val="sr-Cyrl-CS"/>
              </w:rPr>
              <w:t>20</w:t>
            </w:r>
          </w:p>
        </w:tc>
        <w:tc>
          <w:tcPr>
            <w:tcW w:w="9540" w:type="dxa"/>
            <w:gridSpan w:val="3"/>
            <w:tcBorders>
              <w:top w:val="single" w:sz="4" w:space="0" w:color="auto"/>
              <w:left w:val="nil"/>
              <w:bottom w:val="single" w:sz="4" w:space="0" w:color="auto"/>
              <w:right w:val="single" w:sz="4" w:space="0" w:color="auto"/>
            </w:tcBorders>
            <w:shd w:val="clear" w:color="auto" w:fill="auto"/>
            <w:vAlign w:val="center"/>
            <w:hideMark/>
          </w:tcPr>
          <w:p w:rsidR="005570BD" w:rsidRPr="005570BD" w:rsidRDefault="005570BD" w:rsidP="005570BD">
            <w:pPr>
              <w:spacing w:line="240" w:lineRule="auto"/>
              <w:rPr>
                <w:rFonts w:ascii="Franklin Gothic Medium" w:eastAsia="Times New Roman" w:hAnsi="Franklin Gothic Medium" w:cs="Arial"/>
                <w:color w:val="auto"/>
                <w:lang w:val="sr-Cyrl-CS"/>
              </w:rPr>
            </w:pPr>
            <w:r w:rsidRPr="005570BD">
              <w:rPr>
                <w:rFonts w:ascii="Franklin Gothic Medium" w:eastAsia="Times New Roman" w:hAnsi="Franklin Gothic Medium"/>
                <w:lang w:val="sr-Cyrl-CS"/>
              </w:rPr>
              <w:t>Тестер</w:t>
            </w:r>
            <w:r w:rsidRPr="001E1001">
              <w:rPr>
                <w:rFonts w:ascii="Franklin Gothic Medium" w:eastAsia="Times New Roman" w:hAnsi="Franklin Gothic Medium"/>
                <w:lang w:val="sr-Cyrl-CS"/>
              </w:rPr>
              <w:t xml:space="preserve"> </w:t>
            </w:r>
            <w:r w:rsidRPr="005570BD">
              <w:rPr>
                <w:rFonts w:ascii="Franklin Gothic Medium" w:eastAsia="Times New Roman" w:hAnsi="Franklin Gothic Medium"/>
                <w:lang w:val="sr-Cyrl-CS"/>
              </w:rPr>
              <w:t>ра</w:t>
            </w:r>
            <w:r>
              <w:rPr>
                <w:rFonts w:ascii="Franklin Gothic Medium" w:eastAsia="Times New Roman" w:hAnsi="Franklin Gothic Medium"/>
                <w:lang w:val="sr-Cyrl-CS"/>
              </w:rPr>
              <w:t>ч</w:t>
            </w:r>
            <w:r w:rsidRPr="005570BD">
              <w:rPr>
                <w:rFonts w:ascii="Franklin Gothic Medium" w:eastAsia="Times New Roman" w:hAnsi="Franklin Gothic Medium"/>
                <w:lang w:val="sr-Cyrl-CS"/>
              </w:rPr>
              <w:t>унарских</w:t>
            </w:r>
            <w:r w:rsidRPr="001E1001">
              <w:rPr>
                <w:rFonts w:ascii="Franklin Gothic Medium" w:eastAsia="Times New Roman" w:hAnsi="Franklin Gothic Medium"/>
                <w:lang w:val="sr-Cyrl-CS"/>
              </w:rPr>
              <w:t xml:space="preserve"> </w:t>
            </w:r>
            <w:r w:rsidRPr="005570BD">
              <w:rPr>
                <w:rFonts w:ascii="Franklin Gothic Medium" w:eastAsia="Times New Roman" w:hAnsi="Franklin Gothic Medium"/>
                <w:lang w:val="sr-Cyrl-CS"/>
              </w:rPr>
              <w:t xml:space="preserve">напајања </w:t>
            </w:r>
            <w:r w:rsidRPr="001E1001">
              <w:rPr>
                <w:rFonts w:ascii="Franklin Gothic Medium" w:eastAsia="Times New Roman" w:hAnsi="Franklin Gothic Medium"/>
              </w:rPr>
              <w:t>PC</w:t>
            </w:r>
            <w:r w:rsidRPr="001E1001">
              <w:rPr>
                <w:rFonts w:ascii="Franklin Gothic Medium" w:eastAsia="Times New Roman" w:hAnsi="Franklin Gothic Medium"/>
                <w:lang w:val="sr-Cyrl-CS"/>
              </w:rPr>
              <w:t xml:space="preserve"> 20/24 </w:t>
            </w:r>
            <w:r w:rsidRPr="001E1001">
              <w:rPr>
                <w:rFonts w:ascii="Franklin Gothic Medium" w:eastAsia="Times New Roman" w:hAnsi="Franklin Gothic Medium"/>
              </w:rPr>
              <w:t>Pin</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PSU</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ATX</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SATA</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HD</w:t>
            </w:r>
            <w:r w:rsidRPr="001E1001">
              <w:rPr>
                <w:rFonts w:ascii="Franklin Gothic Medium" w:eastAsia="Times New Roman" w:hAnsi="Franklin Gothic Medium"/>
                <w:lang w:val="sr-Cyrl-CS"/>
              </w:rPr>
              <w:br/>
            </w:r>
            <w:r w:rsidRPr="005570BD">
              <w:rPr>
                <w:rFonts w:ascii="Franklin Gothic Medium" w:eastAsia="Times New Roman" w:hAnsi="Franklin Gothic Medium"/>
                <w:lang w:val="sr-Cyrl-CS"/>
              </w:rPr>
              <w:t>Тестира</w:t>
            </w:r>
            <w:r w:rsidRPr="001E1001">
              <w:rPr>
                <w:rFonts w:ascii="Franklin Gothic Medium" w:eastAsia="Times New Roman" w:hAnsi="Franklin Gothic Medium"/>
                <w:lang w:val="sr-Cyrl-CS"/>
              </w:rPr>
              <w:t xml:space="preserve"> </w:t>
            </w:r>
            <w:r w:rsidRPr="005570BD">
              <w:rPr>
                <w:rFonts w:ascii="Franklin Gothic Medium" w:eastAsia="Times New Roman" w:hAnsi="Franklin Gothic Medium"/>
                <w:lang w:val="sr-Cyrl-CS"/>
              </w:rPr>
              <w:t>напоне</w:t>
            </w:r>
            <w:r w:rsidRPr="001E1001">
              <w:rPr>
                <w:rFonts w:ascii="Franklin Gothic Medium" w:eastAsia="Times New Roman" w:hAnsi="Franklin Gothic Medium"/>
                <w:lang w:val="sr-Cyrl-CS"/>
              </w:rPr>
              <w:t xml:space="preserve">: +3.3 </w:t>
            </w:r>
            <w:r w:rsidRPr="001E1001">
              <w:rPr>
                <w:rFonts w:ascii="Franklin Gothic Medium" w:eastAsia="Times New Roman" w:hAnsi="Franklin Gothic Medium"/>
              </w:rPr>
              <w:t>V</w:t>
            </w:r>
            <w:r w:rsidRPr="001E1001">
              <w:rPr>
                <w:rFonts w:ascii="Franklin Gothic Medium" w:eastAsia="Times New Roman" w:hAnsi="Franklin Gothic Medium"/>
                <w:lang w:val="sr-Cyrl-CS"/>
              </w:rPr>
              <w:t xml:space="preserve">, +5 </w:t>
            </w:r>
            <w:r w:rsidRPr="001E1001">
              <w:rPr>
                <w:rFonts w:ascii="Franklin Gothic Medium" w:eastAsia="Times New Roman" w:hAnsi="Franklin Gothic Medium"/>
              </w:rPr>
              <w:t>V</w:t>
            </w:r>
            <w:r w:rsidRPr="001E1001">
              <w:rPr>
                <w:rFonts w:ascii="Franklin Gothic Medium" w:eastAsia="Times New Roman" w:hAnsi="Franklin Gothic Medium"/>
                <w:lang w:val="sr-Cyrl-CS"/>
              </w:rPr>
              <w:t xml:space="preserve">, + </w:t>
            </w:r>
            <w:r w:rsidRPr="001E1001">
              <w:rPr>
                <w:rFonts w:ascii="Franklin Gothic Medium" w:eastAsia="Times New Roman" w:hAnsi="Franklin Gothic Medium"/>
              </w:rPr>
              <w:t>VSB</w:t>
            </w:r>
            <w:r w:rsidRPr="001E1001">
              <w:rPr>
                <w:rFonts w:ascii="Franklin Gothic Medium" w:eastAsia="Times New Roman" w:hAnsi="Franklin Gothic Medium"/>
                <w:lang w:val="sr-Cyrl-CS"/>
              </w:rPr>
              <w:t>, -5</w:t>
            </w:r>
            <w:r w:rsidRPr="001E1001">
              <w:rPr>
                <w:rFonts w:ascii="Franklin Gothic Medium" w:eastAsia="Times New Roman" w:hAnsi="Franklin Gothic Medium"/>
              </w:rPr>
              <w:t>V</w:t>
            </w:r>
            <w:r w:rsidRPr="001E1001">
              <w:rPr>
                <w:rFonts w:ascii="Franklin Gothic Medium" w:eastAsia="Times New Roman" w:hAnsi="Franklin Gothic Medium"/>
                <w:lang w:val="sr-Cyrl-CS"/>
              </w:rPr>
              <w:t>, -12</w:t>
            </w:r>
            <w:r w:rsidRPr="001E1001">
              <w:rPr>
                <w:rFonts w:ascii="Franklin Gothic Medium" w:eastAsia="Times New Roman" w:hAnsi="Franklin Gothic Medium"/>
              </w:rPr>
              <w:t>V</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i</w:t>
            </w:r>
            <w:r w:rsidRPr="001E1001">
              <w:rPr>
                <w:rFonts w:ascii="Franklin Gothic Medium" w:eastAsia="Times New Roman" w:hAnsi="Franklin Gothic Medium"/>
                <w:lang w:val="sr-Cyrl-CS"/>
              </w:rPr>
              <w:t xml:space="preserve"> +12</w:t>
            </w:r>
            <w:r w:rsidRPr="001E1001">
              <w:rPr>
                <w:rFonts w:ascii="Franklin Gothic Medium" w:eastAsia="Times New Roman" w:hAnsi="Franklin Gothic Medium"/>
              </w:rPr>
              <w:t>V</w:t>
            </w:r>
            <w:r w:rsidRPr="001E1001">
              <w:rPr>
                <w:rFonts w:ascii="Franklin Gothic Medium" w:eastAsia="Times New Roman" w:hAnsi="Franklin Gothic Medium"/>
                <w:lang w:val="sr-Cyrl-CS"/>
              </w:rPr>
              <w:br/>
            </w:r>
            <w:r w:rsidRPr="005570BD">
              <w:rPr>
                <w:rFonts w:ascii="Franklin Gothic Medium" w:eastAsia="Times New Roman" w:hAnsi="Franklin Gothic Medium"/>
                <w:lang w:val="sr-Cyrl-CS"/>
              </w:rPr>
              <w:t>Конектори</w:t>
            </w:r>
            <w:r w:rsidRPr="001E1001">
              <w:rPr>
                <w:rFonts w:ascii="Franklin Gothic Medium" w:eastAsia="Times New Roman" w:hAnsi="Franklin Gothic Medium"/>
                <w:lang w:val="sr-Cyrl-CS"/>
              </w:rPr>
              <w:t xml:space="preserve">: 20 </w:t>
            </w:r>
            <w:r w:rsidRPr="005570BD">
              <w:rPr>
                <w:rFonts w:ascii="Franklin Gothic Medium" w:eastAsia="Times New Roman" w:hAnsi="Franklin Gothic Medium"/>
                <w:lang w:val="sr-Cyrl-CS"/>
              </w:rPr>
              <w:t>и</w:t>
            </w:r>
            <w:r w:rsidRPr="001E1001">
              <w:rPr>
                <w:rFonts w:ascii="Franklin Gothic Medium" w:eastAsia="Times New Roman" w:hAnsi="Franklin Gothic Medium"/>
                <w:lang w:val="sr-Cyrl-CS"/>
              </w:rPr>
              <w:t xml:space="preserve"> 24 </w:t>
            </w:r>
            <w:r w:rsidRPr="001E1001">
              <w:rPr>
                <w:rFonts w:ascii="Franklin Gothic Medium" w:eastAsia="Times New Roman" w:hAnsi="Franklin Gothic Medium"/>
              </w:rPr>
              <w:t>pin</w:t>
            </w:r>
            <w:r w:rsidRPr="001E1001">
              <w:rPr>
                <w:rFonts w:ascii="Franklin Gothic Medium" w:eastAsia="Times New Roman" w:hAnsi="Franklin Gothic Medium"/>
                <w:lang w:val="sr-Cyrl-CS"/>
              </w:rPr>
              <w:t xml:space="preserve"> </w:t>
            </w:r>
            <w:r w:rsidRPr="005570BD">
              <w:rPr>
                <w:rFonts w:ascii="Franklin Gothic Medium" w:eastAsia="Times New Roman" w:hAnsi="Franklin Gothic Medium"/>
                <w:lang w:val="sr-Cyrl-CS"/>
              </w:rPr>
              <w:t>конектор</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Floppy</w:t>
            </w:r>
            <w:r w:rsidRPr="001E1001">
              <w:rPr>
                <w:rFonts w:ascii="Franklin Gothic Medium" w:eastAsia="Times New Roman" w:hAnsi="Franklin Gothic Medium"/>
                <w:lang w:val="sr-Cyrl-CS"/>
              </w:rPr>
              <w:t>;</w:t>
            </w:r>
            <w:r>
              <w:rPr>
                <w:rFonts w:ascii="Franklin Gothic Medium" w:eastAsia="Times New Roman" w:hAnsi="Franklin Gothic Medium"/>
                <w:lang w:val="sr-Cyrl-CS"/>
              </w:rPr>
              <w:t xml:space="preserve"> </w:t>
            </w:r>
            <w:r w:rsidRPr="001E1001">
              <w:rPr>
                <w:rFonts w:ascii="Franklin Gothic Medium" w:eastAsia="Times New Roman" w:hAnsi="Franklin Gothic Medium"/>
              </w:rPr>
              <w:t>Molex</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Sata</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power</w:t>
            </w:r>
            <w:r w:rsidRPr="001E1001">
              <w:rPr>
                <w:rFonts w:ascii="Franklin Gothic Medium" w:eastAsia="Times New Roman" w:hAnsi="Franklin Gothic Medium"/>
                <w:lang w:val="sr-Cyrl-CS"/>
              </w:rPr>
              <w:t>; 4</w:t>
            </w:r>
            <w:r>
              <w:rPr>
                <w:rFonts w:ascii="Franklin Gothic Medium" w:eastAsia="Times New Roman" w:hAnsi="Franklin Gothic Medium"/>
                <w:lang w:val="sr-Cyrl-CS"/>
              </w:rPr>
              <w:t xml:space="preserve"> </w:t>
            </w:r>
            <w:r w:rsidRPr="001E1001">
              <w:rPr>
                <w:rFonts w:ascii="Franklin Gothic Medium" w:eastAsia="Times New Roman" w:hAnsi="Franklin Gothic Medium"/>
              </w:rPr>
              <w:t>pin</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P</w:t>
            </w:r>
            <w:r w:rsidRPr="001E1001">
              <w:rPr>
                <w:rFonts w:ascii="Franklin Gothic Medium" w:eastAsia="Times New Roman" w:hAnsi="Franklin Gothic Medium"/>
                <w:lang w:val="sr-Cyrl-CS"/>
              </w:rPr>
              <w:t>4); 8</w:t>
            </w:r>
            <w:r>
              <w:rPr>
                <w:rFonts w:ascii="Franklin Gothic Medium" w:eastAsia="Times New Roman" w:hAnsi="Franklin Gothic Medium"/>
                <w:lang w:val="sr-Cyrl-CS"/>
              </w:rPr>
              <w:t xml:space="preserve"> </w:t>
            </w:r>
            <w:r w:rsidRPr="001E1001">
              <w:rPr>
                <w:rFonts w:ascii="Franklin Gothic Medium" w:eastAsia="Times New Roman" w:hAnsi="Franklin Gothic Medium"/>
              </w:rPr>
              <w:t>pin</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Dual</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CPU</w:t>
            </w:r>
            <w:r w:rsidRPr="001E1001">
              <w:rPr>
                <w:rFonts w:ascii="Franklin Gothic Medium" w:eastAsia="Times New Roman" w:hAnsi="Franklin Gothic Medium"/>
                <w:lang w:val="sr-Cyrl-CS"/>
              </w:rPr>
              <w:t>; 6</w:t>
            </w:r>
            <w:r>
              <w:rPr>
                <w:rFonts w:ascii="Franklin Gothic Medium" w:eastAsia="Times New Roman" w:hAnsi="Franklin Gothic Medium"/>
                <w:lang w:val="sr-Cyrl-CS"/>
              </w:rPr>
              <w:t xml:space="preserve"> </w:t>
            </w:r>
            <w:r w:rsidRPr="001E1001">
              <w:rPr>
                <w:rFonts w:ascii="Franklin Gothic Medium" w:eastAsia="Times New Roman" w:hAnsi="Franklin Gothic Medium"/>
              </w:rPr>
              <w:t>pin</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PCI</w:t>
            </w:r>
            <w:r w:rsidRPr="001E1001">
              <w:rPr>
                <w:rFonts w:ascii="Franklin Gothic Medium" w:eastAsia="Times New Roman" w:hAnsi="Franklin Gothic Medium"/>
                <w:lang w:val="sr-Cyrl-CS"/>
              </w:rPr>
              <w:t>-</w:t>
            </w:r>
            <w:r w:rsidRPr="001E1001">
              <w:rPr>
                <w:rFonts w:ascii="Franklin Gothic Medium" w:eastAsia="Times New Roman" w:hAnsi="Franklin Gothic Medium"/>
              </w:rPr>
              <w:t>E</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5570BD" w:rsidRPr="005570BD" w:rsidRDefault="005570BD" w:rsidP="00752EB2">
            <w:pPr>
              <w:spacing w:line="240" w:lineRule="auto"/>
              <w:jc w:val="center"/>
              <w:rPr>
                <w:rFonts w:ascii="Franklin Gothic Medium" w:eastAsia="Times New Roman" w:hAnsi="Franklin Gothic Medium" w:cs="Arial"/>
                <w:color w:val="auto"/>
                <w:lang w:val="sr-Cyrl-CS"/>
              </w:rPr>
            </w:pPr>
            <w:r w:rsidRPr="001E1001">
              <w:rPr>
                <w:rFonts w:ascii="Franklin Gothic Medium" w:eastAsia="Times New Roman" w:hAnsi="Franklin Gothic Medium"/>
                <w:szCs w:val="22"/>
              </w:rPr>
              <w:t>35</w:t>
            </w:r>
          </w:p>
        </w:tc>
      </w:tr>
    </w:tbl>
    <w:p w:rsidR="001B73D7" w:rsidRDefault="001B73D7" w:rsidP="006E26C7">
      <w:pPr>
        <w:pStyle w:val="BodyText"/>
        <w:keepNext/>
        <w:tabs>
          <w:tab w:val="left" w:pos="4253"/>
          <w:tab w:val="center" w:pos="4901"/>
        </w:tabs>
        <w:spacing w:before="120"/>
        <w:rPr>
          <w:rFonts w:ascii="Franklin Gothic Medium" w:hAnsi="Franklin Gothic Medium"/>
          <w:lang w:val="sr-Cyrl-CS"/>
        </w:rPr>
      </w:pPr>
    </w:p>
    <w:p w:rsidR="001B73D7" w:rsidRPr="00E56A70" w:rsidRDefault="001B73D7" w:rsidP="001B73D7">
      <w:pPr>
        <w:jc w:val="both"/>
        <w:rPr>
          <w:rFonts w:ascii="Georgia" w:hAnsi="Georgia"/>
          <w:lang w:val="sr-Cyrl-CS"/>
        </w:rPr>
      </w:pPr>
      <w:r w:rsidRPr="001B73D7">
        <w:rPr>
          <w:rFonts w:ascii="Franklin Gothic Medium" w:hAnsi="Franklin Gothic Medium"/>
          <w:b/>
          <w:u w:val="single"/>
          <w:lang w:val="sr-Cyrl-CS"/>
        </w:rPr>
        <w:t>НАПОМЕНА</w:t>
      </w:r>
      <w:r w:rsidRPr="001B73D7">
        <w:rPr>
          <w:rFonts w:ascii="Franklin Gothic Medium" w:hAnsi="Franklin Gothic Medium"/>
          <w:lang w:val="sr-Cyrl-CS"/>
        </w:rPr>
        <w:t>:</w:t>
      </w:r>
      <w:r>
        <w:rPr>
          <w:rFonts w:ascii="Franklin Gothic Medium" w:hAnsi="Franklin Gothic Medium"/>
          <w:lang w:val="sr-Cyrl-CS"/>
        </w:rPr>
        <w:t xml:space="preserve"> </w:t>
      </w:r>
      <w:r w:rsidRPr="001B73D7">
        <w:rPr>
          <w:rFonts w:ascii="Franklin Gothic Medium" w:hAnsi="Franklin Gothic Medium"/>
          <w:lang w:val="sr-Cyrl-CS"/>
        </w:rPr>
        <w:t>Како је у поглављу 3. Техничка спецификација, у делу гд</w:t>
      </w:r>
      <w:r w:rsidR="006027F0">
        <w:rPr>
          <w:rFonts w:ascii="Franklin Gothic Medium" w:hAnsi="Franklin Gothic Medium"/>
          <w:lang w:val="sr-Cyrl-CS"/>
        </w:rPr>
        <w:t>е су резервни делови за радне станице</w:t>
      </w:r>
      <w:r w:rsidRPr="001B73D7">
        <w:rPr>
          <w:rFonts w:ascii="Franklin Gothic Medium" w:hAnsi="Franklin Gothic Medium"/>
          <w:lang w:val="sr-Cyrl-CS"/>
        </w:rPr>
        <w:t xml:space="preserve"> стављен и одређени број меморијских модула (600 комада), потребно је да пре потписивања уговора понуђач који буде изабран као најповољнији за предметна добра, достави м</w:t>
      </w:r>
      <w:r w:rsidR="006027F0">
        <w:rPr>
          <w:rFonts w:ascii="Franklin Gothic Medium" w:hAnsi="Franklin Gothic Medium"/>
          <w:lang w:val="sr-Cyrl-CS"/>
        </w:rPr>
        <w:t xml:space="preserve">еморијски модул </w:t>
      </w:r>
      <w:r w:rsidRPr="001B73D7">
        <w:rPr>
          <w:rFonts w:ascii="Franklin Gothic Medium" w:hAnsi="Franklin Gothic Medium"/>
          <w:lang w:val="sr-Cyrl-CS"/>
        </w:rPr>
        <w:t>на тестирање</w:t>
      </w:r>
      <w:r w:rsidR="006027F0">
        <w:rPr>
          <w:rFonts w:ascii="Franklin Gothic Medium" w:hAnsi="Franklin Gothic Medium"/>
          <w:lang w:val="sr-Cyrl-CS"/>
        </w:rPr>
        <w:t>,</w:t>
      </w:r>
      <w:r w:rsidRPr="001B73D7">
        <w:rPr>
          <w:rFonts w:ascii="Franklin Gothic Medium" w:hAnsi="Franklin Gothic Medium"/>
          <w:lang w:val="sr-Cyrl-CS"/>
        </w:rPr>
        <w:t xml:space="preserve"> на локацију наручиоца</w:t>
      </w:r>
      <w:r w:rsidR="006027F0">
        <w:rPr>
          <w:rFonts w:ascii="Franklin Gothic Medium" w:hAnsi="Franklin Gothic Medium"/>
          <w:lang w:val="sr-Cyrl-CS"/>
        </w:rPr>
        <w:t>,</w:t>
      </w:r>
      <w:r w:rsidRPr="001B73D7">
        <w:rPr>
          <w:rFonts w:ascii="Franklin Gothic Medium" w:hAnsi="Franklin Gothic Medium"/>
          <w:lang w:val="sr-Cyrl-CS"/>
        </w:rPr>
        <w:t xml:space="preserve"> Управа Царина – Централа, Сектор за информационе технологије, ул. Народних Хероја бр. 63.</w:t>
      </w:r>
    </w:p>
    <w:p w:rsidR="002B6F9A" w:rsidRPr="001B73D7" w:rsidRDefault="002B6F9A" w:rsidP="006E26C7">
      <w:pPr>
        <w:pStyle w:val="BodyText"/>
        <w:keepNext/>
        <w:tabs>
          <w:tab w:val="left" w:pos="4253"/>
          <w:tab w:val="center" w:pos="4901"/>
        </w:tabs>
        <w:spacing w:before="120"/>
        <w:rPr>
          <w:rFonts w:ascii="Franklin Gothic Medium" w:hAnsi="Franklin Gothic Medium"/>
          <w:lang w:val="sr-Cyrl-CS"/>
        </w:rPr>
      </w:pPr>
    </w:p>
    <w:p w:rsidR="00E82D72" w:rsidRPr="005570BD" w:rsidRDefault="00E82D72" w:rsidP="006E26C7">
      <w:pPr>
        <w:pStyle w:val="BodyText"/>
        <w:keepNext/>
        <w:tabs>
          <w:tab w:val="left" w:pos="4253"/>
          <w:tab w:val="center" w:pos="4901"/>
        </w:tabs>
        <w:spacing w:before="120"/>
        <w:rPr>
          <w:rFonts w:ascii="Franklin Gothic Medium" w:hAnsi="Franklin Gothic Medium" w:cs="Arial"/>
          <w:noProof/>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4F3176" w:rsidTr="00177EED">
        <w:trPr>
          <w:trHeight w:val="350"/>
        </w:trPr>
        <w:tc>
          <w:tcPr>
            <w:tcW w:w="4084" w:type="dxa"/>
            <w:tcBorders>
              <w:left w:val="nil"/>
              <w:bottom w:val="nil"/>
              <w:right w:val="nil"/>
            </w:tcBorders>
          </w:tcPr>
          <w:p w:rsidR="006E26C7" w:rsidRPr="00973B5F" w:rsidRDefault="006E26C7" w:rsidP="00177EED">
            <w:pPr>
              <w:jc w:val="center"/>
              <w:rPr>
                <w:rFonts w:ascii="Franklin Gothic Medium" w:hAnsi="Franklin Gothic Medium" w:cs="Arial"/>
                <w:b/>
                <w:i/>
                <w:lang w:val="sr-Cyrl-CS"/>
              </w:rPr>
            </w:pPr>
            <w:r w:rsidRPr="00973B5F">
              <w:rPr>
                <w:rFonts w:ascii="Franklin Gothic Medium" w:hAnsi="Franklin Gothic Medium" w:cs="Arial"/>
                <w:b/>
                <w:i/>
                <w:lang w:val="sr-Cyrl-CS"/>
              </w:rPr>
              <w:t>Место за потпис и печат</w:t>
            </w:r>
          </w:p>
        </w:tc>
      </w:tr>
    </w:tbl>
    <w:p w:rsidR="001619E7" w:rsidRPr="00973B5F" w:rsidRDefault="001619E7">
      <w:pPr>
        <w:rPr>
          <w:rFonts w:ascii="Franklin Gothic Medium" w:hAnsi="Franklin Gothic Medium" w:cs="TimesNewRomanPSMT"/>
          <w:i/>
          <w:iCs/>
          <w:sz w:val="18"/>
          <w:szCs w:val="18"/>
          <w:lang w:val="ru-RU"/>
        </w:rPr>
      </w:pPr>
    </w:p>
    <w:p w:rsidR="001619E7" w:rsidRPr="00973B5F" w:rsidRDefault="001619E7">
      <w:pPr>
        <w:rPr>
          <w:rFonts w:ascii="Franklin Gothic Medium" w:hAnsi="Franklin Gothic Medium" w:cs="TimesNewRomanPSMT"/>
          <w:i/>
          <w:iCs/>
          <w:sz w:val="18"/>
          <w:szCs w:val="18"/>
          <w:lang w:val="ru-RU"/>
        </w:rPr>
      </w:pPr>
    </w:p>
    <w:p w:rsidR="001619E7" w:rsidRPr="006A656C" w:rsidRDefault="001619E7">
      <w:pPr>
        <w:rPr>
          <w:rFonts w:ascii="Franklin Gothic Medium" w:hAnsi="Franklin Gothic Medium" w:cs="TimesNewRomanPSMT"/>
          <w:i/>
          <w:iCs/>
          <w:sz w:val="18"/>
          <w:szCs w:val="18"/>
          <w:lang w:val="ru-RU"/>
        </w:rPr>
      </w:pPr>
    </w:p>
    <w:p w:rsidR="006053BD" w:rsidRPr="006A656C" w:rsidRDefault="006053BD">
      <w:pPr>
        <w:rPr>
          <w:rFonts w:ascii="Franklin Gothic Medium" w:hAnsi="Franklin Gothic Medium" w:cs="TimesNewRomanPSMT"/>
          <w:i/>
          <w:iCs/>
          <w:sz w:val="18"/>
          <w:szCs w:val="18"/>
          <w:lang w:val="ru-RU"/>
        </w:rPr>
      </w:pPr>
    </w:p>
    <w:p w:rsidR="006053BD" w:rsidRPr="006A656C" w:rsidRDefault="006053BD">
      <w:pPr>
        <w:rPr>
          <w:rFonts w:ascii="Franklin Gothic Medium" w:hAnsi="Franklin Gothic Medium" w:cs="TimesNewRomanPSMT"/>
          <w:i/>
          <w:iCs/>
          <w:sz w:val="18"/>
          <w:szCs w:val="18"/>
          <w:lang w:val="ru-RU"/>
        </w:rPr>
      </w:pPr>
    </w:p>
    <w:p w:rsidR="006053BD" w:rsidRPr="006A656C" w:rsidRDefault="006053BD">
      <w:pPr>
        <w:rPr>
          <w:rFonts w:ascii="Franklin Gothic Medium" w:hAnsi="Franklin Gothic Medium" w:cs="TimesNewRomanPSMT"/>
          <w:i/>
          <w:iCs/>
          <w:sz w:val="18"/>
          <w:szCs w:val="18"/>
          <w:lang w:val="ru-RU"/>
        </w:rPr>
      </w:pPr>
    </w:p>
    <w:p w:rsidR="006053BD" w:rsidRPr="006A656C" w:rsidRDefault="006053BD">
      <w:pPr>
        <w:rPr>
          <w:rFonts w:ascii="Franklin Gothic Medium" w:hAnsi="Franklin Gothic Medium" w:cs="TimesNewRomanPSMT"/>
          <w:i/>
          <w:iCs/>
          <w:sz w:val="18"/>
          <w:szCs w:val="18"/>
          <w:lang w:val="ru-RU"/>
        </w:rPr>
      </w:pPr>
    </w:p>
    <w:p w:rsidR="001F6B49" w:rsidRPr="001F6B49" w:rsidRDefault="001F6B49">
      <w:pPr>
        <w:rPr>
          <w:rFonts w:ascii="Franklin Gothic Medium" w:hAnsi="Franklin Gothic Medium" w:cs="TimesNewRomanPSMT"/>
          <w:i/>
          <w:iCs/>
          <w:sz w:val="18"/>
          <w:szCs w:val="18"/>
          <w:lang w:val="sr-Cyrl-CS"/>
        </w:rPr>
        <w:sectPr w:rsidR="001F6B49" w:rsidRPr="001F6B49" w:rsidSect="007B1820">
          <w:pgSz w:w="16838" w:h="11906" w:orient="landscape"/>
          <w:pgMar w:top="1440" w:right="1440" w:bottom="1440" w:left="1440" w:header="720" w:footer="720" w:gutter="0"/>
          <w:cols w:space="720"/>
          <w:docGrid w:linePitch="360" w:charSpace="32768"/>
        </w:sectPr>
      </w:pPr>
    </w:p>
    <w:p w:rsidR="006053BD" w:rsidRPr="001F6B49" w:rsidRDefault="006053BD">
      <w:pPr>
        <w:rPr>
          <w:rFonts w:ascii="Franklin Gothic Medium" w:hAnsi="Franklin Gothic Medium" w:cs="TimesNewRomanPSMT"/>
          <w:i/>
          <w:iCs/>
          <w:sz w:val="18"/>
          <w:szCs w:val="18"/>
          <w:lang w:val="sr-Cyrl-CS"/>
        </w:rPr>
      </w:pPr>
    </w:p>
    <w:p w:rsidR="00B35B48" w:rsidRPr="00973B5F" w:rsidRDefault="00B35B48">
      <w:pPr>
        <w:rPr>
          <w:rFonts w:ascii="Franklin Gothic Medium" w:hAnsi="Franklin Gothic Medium" w:cs="TimesNewRomanPSMT"/>
          <w:i/>
          <w:iCs/>
          <w:sz w:val="18"/>
          <w:szCs w:val="18"/>
          <w:lang w:val="sr-Cyrl-CS"/>
        </w:rPr>
      </w:pPr>
    </w:p>
    <w:p w:rsidR="001619E7" w:rsidRPr="00973B5F" w:rsidRDefault="001B2EC0" w:rsidP="001B2EC0">
      <w:pPr>
        <w:jc w:val="center"/>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t>I</w:t>
      </w:r>
      <w:r w:rsidR="001619E7" w:rsidRPr="00973B5F">
        <w:rPr>
          <w:rFonts w:ascii="Franklin Gothic Medium" w:hAnsi="Franklin Gothic Medium" w:cs="Arial"/>
          <w:b/>
          <w:bCs/>
          <w:i/>
          <w:iCs/>
          <w:sz w:val="28"/>
          <w:szCs w:val="28"/>
        </w:rPr>
        <w:t>V</w:t>
      </w:r>
      <w:r w:rsidR="001619E7" w:rsidRPr="00973B5F">
        <w:rPr>
          <w:rFonts w:ascii="Franklin Gothic Medium" w:hAnsi="Franklin Gothic Medium" w:cs="Arial"/>
          <w:b/>
          <w:bCs/>
          <w:i/>
          <w:iCs/>
          <w:sz w:val="28"/>
          <w:szCs w:val="28"/>
          <w:lang w:val="ru-RU"/>
        </w:rPr>
        <w:t xml:space="preserve">   УСЛОВИ ЗА УЧЕШЋЕ У ПОСТУПКУ ЈАВНЕ НАБАВКЕ ИЗ ЧЛ.</w:t>
      </w:r>
      <w:proofErr w:type="gramEnd"/>
      <w:r w:rsidR="001619E7" w:rsidRPr="00973B5F">
        <w:rPr>
          <w:rFonts w:ascii="Franklin Gothic Medium" w:hAnsi="Franklin Gothic Medium" w:cs="Arial"/>
          <w:b/>
          <w:bCs/>
          <w:i/>
          <w:iCs/>
          <w:sz w:val="28"/>
          <w:szCs w:val="28"/>
          <w:lang w:val="ru-RU"/>
        </w:rPr>
        <w:t xml:space="preserve"> 75. И 76. ЗАКОНА И УПУТСТВО КАКО СЕ ДОКАЗУЈЕ ИСПУЊЕНОСТ ТИХ УСЛОВА</w:t>
      </w:r>
    </w:p>
    <w:p w:rsidR="001619E7" w:rsidRPr="00973B5F" w:rsidRDefault="001619E7" w:rsidP="001B2EC0">
      <w:pPr>
        <w:jc w:val="center"/>
        <w:rPr>
          <w:rFonts w:ascii="Franklin Gothic Medium" w:hAnsi="Franklin Gothic Medium" w:cs="Arial"/>
          <w:b/>
          <w:bCs/>
          <w:i/>
          <w:iCs/>
          <w:sz w:val="28"/>
          <w:szCs w:val="28"/>
          <w:lang w:val="ru-RU"/>
        </w:rPr>
      </w:pPr>
    </w:p>
    <w:p w:rsidR="001619E7" w:rsidRPr="00973B5F" w:rsidRDefault="001619E7" w:rsidP="001B2EC0">
      <w:pPr>
        <w:jc w:val="both"/>
        <w:rPr>
          <w:rFonts w:ascii="Franklin Gothic Medium" w:hAnsi="Franklin Gothic Medium" w:cs="Arial"/>
          <w:b/>
          <w:bCs/>
          <w:i/>
          <w:iCs/>
          <w:sz w:val="28"/>
          <w:szCs w:val="28"/>
          <w:lang w:val="ru-RU"/>
        </w:rPr>
      </w:pPr>
    </w:p>
    <w:p w:rsidR="001619E7" w:rsidRPr="00973B5F" w:rsidRDefault="001619E7" w:rsidP="001B2EC0">
      <w:pPr>
        <w:pStyle w:val="ListParagraph"/>
        <w:numPr>
          <w:ilvl w:val="0"/>
          <w:numId w:val="3"/>
        </w:numPr>
        <w:jc w:val="both"/>
        <w:rPr>
          <w:rFonts w:ascii="Franklin Gothic Medium" w:hAnsi="Franklin Gothic Medium" w:cs="Arial"/>
          <w:b/>
          <w:bCs/>
          <w:i/>
          <w:iCs/>
        </w:rPr>
      </w:pPr>
      <w:r w:rsidRPr="00973B5F">
        <w:rPr>
          <w:rFonts w:ascii="Franklin Gothic Medium" w:hAnsi="Franklin Gothic Medium" w:cs="Arial"/>
          <w:b/>
          <w:bCs/>
          <w:i/>
          <w:iCs/>
          <w:lang w:val="ru-RU"/>
        </w:rPr>
        <w:t xml:space="preserve">УСЛОВИ ЗА УЧЕШЋЕ У ПОСТУПКУ ЈАВНЕ НАБАВКЕ ИЗ ЧЛ. 75. </w:t>
      </w:r>
      <w:r w:rsidRPr="00973B5F">
        <w:rPr>
          <w:rFonts w:ascii="Franklin Gothic Medium" w:hAnsi="Franklin Gothic Medium" w:cs="Arial"/>
          <w:b/>
          <w:bCs/>
          <w:i/>
          <w:iCs/>
        </w:rPr>
        <w:t>И 76. ЗАКОНА</w:t>
      </w:r>
    </w:p>
    <w:p w:rsidR="001619E7" w:rsidRPr="00973B5F" w:rsidRDefault="001619E7">
      <w:pPr>
        <w:pStyle w:val="ListParagraph"/>
        <w:jc w:val="both"/>
        <w:rPr>
          <w:rFonts w:ascii="Franklin Gothic Medium" w:hAnsi="Franklin Gothic Medium" w:cs="Arial"/>
          <w:b/>
          <w:bCs/>
          <w:i/>
          <w:iCs/>
        </w:rPr>
      </w:pPr>
    </w:p>
    <w:p w:rsidR="001619E7" w:rsidRPr="00973B5F" w:rsidRDefault="001619E7">
      <w:pPr>
        <w:pStyle w:val="ListParagraph"/>
        <w:numPr>
          <w:ilvl w:val="1"/>
          <w:numId w:val="3"/>
        </w:numPr>
        <w:jc w:val="both"/>
        <w:rPr>
          <w:rFonts w:ascii="Franklin Gothic Medium" w:hAnsi="Franklin Gothic Medium" w:cs="Arial"/>
          <w:iCs/>
        </w:rPr>
      </w:pPr>
      <w:r w:rsidRPr="00973B5F">
        <w:rPr>
          <w:rFonts w:ascii="Franklin Gothic Medium" w:hAnsi="Franklin Gothic Medium" w:cs="Arial"/>
          <w:iCs/>
          <w:lang w:val="ru-RU"/>
        </w:rPr>
        <w:t xml:space="preserve">Право на учешће у поступку предметне јавне набавке има понуђач који испуњава </w:t>
      </w:r>
      <w:r w:rsidRPr="00973B5F">
        <w:rPr>
          <w:rFonts w:ascii="Franklin Gothic Medium" w:hAnsi="Franklin Gothic Medium" w:cs="Arial"/>
          <w:b/>
          <w:iCs/>
          <w:lang w:val="ru-RU"/>
        </w:rPr>
        <w:t>обавезне услове</w:t>
      </w:r>
      <w:r w:rsidRPr="00973B5F">
        <w:rPr>
          <w:rFonts w:ascii="Franklin Gothic Medium" w:hAnsi="Franklin Gothic Medium" w:cs="Arial"/>
          <w:iCs/>
          <w:lang w:val="ru-RU"/>
        </w:rPr>
        <w:t xml:space="preserve"> за учешће у поступку јавне набавке дефинисане чл. 75. </w:t>
      </w:r>
      <w:r w:rsidRPr="00973B5F">
        <w:rPr>
          <w:rFonts w:ascii="Franklin Gothic Medium" w:hAnsi="Franklin Gothic Medium" w:cs="Arial"/>
          <w:iCs/>
        </w:rPr>
        <w:t>Закона, и то:</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iCs/>
          <w:lang w:val="ru-RU"/>
        </w:rPr>
        <w:t>Да је регистрован код надлежног органа, односно уписан у одговарајући регистар</w:t>
      </w:r>
      <w:r w:rsidRPr="00973B5F">
        <w:rPr>
          <w:rFonts w:ascii="Franklin Gothic Medium" w:hAnsi="Franklin Gothic Medium" w:cs="Arial"/>
          <w:iCs/>
          <w:lang w:val="sr-Cyrl-CS"/>
        </w:rPr>
        <w:t xml:space="preserve"> </w:t>
      </w:r>
      <w:r w:rsidRPr="00973B5F">
        <w:rPr>
          <w:rFonts w:ascii="Franklin Gothic Medium" w:hAnsi="Franklin Gothic Medium" w:cs="Arial"/>
          <w:i/>
          <w:iCs/>
          <w:lang w:val="sr-Cyrl-CS"/>
        </w:rPr>
        <w:t>(чл. 75. ст. 1. тач. 1)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2)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му није изречена мера забране обављања делатности, која је на снази у време објављивања позива за подношење понуде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3)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973B5F">
        <w:rPr>
          <w:rFonts w:ascii="Franklin Gothic Medium" w:hAnsi="Franklin Gothic Medium" w:cs="Arial"/>
          <w:i/>
          <w:iCs/>
          <w:lang w:val="sr-Cyrl-CS"/>
        </w:rPr>
        <w:t>(чл. 75. ст. 1. тач. 4) Закона);</w:t>
      </w:r>
    </w:p>
    <w:p w:rsidR="001619E7" w:rsidRPr="00973B5F" w:rsidRDefault="001619E7">
      <w:pPr>
        <w:pStyle w:val="ListParagraph"/>
        <w:numPr>
          <w:ilvl w:val="0"/>
          <w:numId w:val="4"/>
        </w:numPr>
        <w:ind w:left="1440"/>
        <w:jc w:val="both"/>
        <w:rPr>
          <w:rFonts w:ascii="Franklin Gothic Medium" w:hAnsi="Franklin Gothic Medium" w:cs="Arial"/>
        </w:rPr>
      </w:pPr>
      <w:r w:rsidRPr="00973B5F">
        <w:rPr>
          <w:rFonts w:ascii="Franklin Gothic Medium" w:hAnsi="Franklin Gothic Medium" w:cs="Arial"/>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2. Закона).</w:t>
      </w:r>
    </w:p>
    <w:p w:rsidR="001619E7" w:rsidRPr="00973B5F" w:rsidRDefault="001619E7" w:rsidP="00F47FEA">
      <w:pPr>
        <w:pStyle w:val="ListParagraph"/>
        <w:numPr>
          <w:ilvl w:val="1"/>
          <w:numId w:val="3"/>
        </w:numPr>
        <w:jc w:val="both"/>
        <w:rPr>
          <w:rFonts w:ascii="Franklin Gothic Medium" w:hAnsi="Franklin Gothic Medium" w:cs="Arial"/>
          <w:iCs/>
        </w:rPr>
      </w:pPr>
      <w:r w:rsidRPr="00973B5F">
        <w:rPr>
          <w:rFonts w:ascii="Franklin Gothic Medium" w:hAnsi="Franklin Gothic Medium" w:cs="Arial"/>
          <w:bCs/>
          <w:iCs/>
          <w:lang w:val="ru-RU"/>
        </w:rPr>
        <w:t xml:space="preserve">Понуђач који </w:t>
      </w:r>
      <w:r w:rsidRPr="00973B5F">
        <w:rPr>
          <w:rFonts w:ascii="Franklin Gothic Medium" w:hAnsi="Franklin Gothic Medium" w:cs="Arial"/>
          <w:iCs/>
          <w:lang w:val="ru-RU"/>
        </w:rPr>
        <w:t xml:space="preserve">учествује у поступку предметне јавне набавке, мора испунити </w:t>
      </w:r>
      <w:r w:rsidRPr="00973B5F">
        <w:rPr>
          <w:rFonts w:ascii="Franklin Gothic Medium" w:hAnsi="Franklin Gothic Medium" w:cs="Arial"/>
          <w:b/>
          <w:iCs/>
          <w:lang w:val="ru-RU"/>
        </w:rPr>
        <w:t>додатне услове</w:t>
      </w:r>
      <w:r w:rsidRPr="00973B5F">
        <w:rPr>
          <w:rFonts w:ascii="Franklin Gothic Medium" w:hAnsi="Franklin Gothic Medium" w:cs="Arial"/>
          <w:iCs/>
          <w:lang w:val="ru-RU"/>
        </w:rPr>
        <w:t xml:space="preserve"> за учешће у поступку јавне набавке,  дефинисане чл. 76. </w:t>
      </w:r>
      <w:r w:rsidRPr="00973B5F">
        <w:rPr>
          <w:rFonts w:ascii="Franklin Gothic Medium" w:hAnsi="Franklin Gothic Medium" w:cs="Arial"/>
          <w:iCs/>
        </w:rPr>
        <w:t xml:space="preserve">Закона, и то: </w:t>
      </w:r>
    </w:p>
    <w:p w:rsidR="001619E7" w:rsidRPr="00973B5F" w:rsidRDefault="005557D8" w:rsidP="00F47FEA">
      <w:pPr>
        <w:pStyle w:val="ListParagraph"/>
        <w:numPr>
          <w:ilvl w:val="0"/>
          <w:numId w:val="11"/>
        </w:numPr>
        <w:jc w:val="both"/>
        <w:rPr>
          <w:rFonts w:ascii="Franklin Gothic Medium" w:hAnsi="Franklin Gothic Medium" w:cs="Arial"/>
          <w:iCs/>
          <w:lang w:val="ru-RU"/>
        </w:rPr>
      </w:pPr>
      <w:r w:rsidRPr="00973B5F">
        <w:rPr>
          <w:rFonts w:ascii="Franklin Gothic Medium" w:hAnsi="Franklin Gothic Medium" w:cs="Arial"/>
          <w:iCs/>
          <w:lang w:val="sr-Cyrl-CS"/>
        </w:rPr>
        <w:t>Да пословни рачун понуђача није био у блокади у последњих 6 месеци пре отварања понуда;</w:t>
      </w:r>
    </w:p>
    <w:p w:rsidR="00993B3F" w:rsidRPr="001605F4" w:rsidRDefault="00DF382C" w:rsidP="001605F4">
      <w:pPr>
        <w:pStyle w:val="ListParagraph"/>
        <w:keepNext/>
        <w:numPr>
          <w:ilvl w:val="0"/>
          <w:numId w:val="11"/>
        </w:numPr>
        <w:jc w:val="both"/>
        <w:rPr>
          <w:rFonts w:ascii="Franklin Gothic Medium" w:hAnsi="Franklin Gothic Medium" w:cs="Arial"/>
          <w:iCs/>
          <w:lang w:val="ru-RU"/>
        </w:rPr>
      </w:pPr>
      <w:r w:rsidRPr="00973B5F">
        <w:rPr>
          <w:rFonts w:ascii="Franklin Gothic Medium" w:hAnsi="Franklin Gothic Medium" w:cs="Arial"/>
          <w:iCs/>
          <w:lang w:val="sr-Cyrl-CS"/>
        </w:rPr>
        <w:t>Да је у периоду 201</w:t>
      </w:r>
      <w:r w:rsidR="00FE1DE2" w:rsidRPr="00973B5F">
        <w:rPr>
          <w:rFonts w:ascii="Franklin Gothic Medium" w:hAnsi="Franklin Gothic Medium" w:cs="Arial"/>
          <w:iCs/>
          <w:lang w:val="sr-Cyrl-CS"/>
        </w:rPr>
        <w:t>0</w:t>
      </w:r>
      <w:r w:rsidRPr="00973B5F">
        <w:rPr>
          <w:rFonts w:ascii="Franklin Gothic Medium" w:hAnsi="Franklin Gothic Medium" w:cs="Arial"/>
          <w:iCs/>
          <w:lang w:val="sr-Cyrl-CS"/>
        </w:rPr>
        <w:t>.,201</w:t>
      </w:r>
      <w:r w:rsidR="00FE1DE2" w:rsidRPr="00973B5F">
        <w:rPr>
          <w:rFonts w:ascii="Franklin Gothic Medium" w:hAnsi="Franklin Gothic Medium" w:cs="Arial"/>
          <w:iCs/>
          <w:lang w:val="sr-Cyrl-CS"/>
        </w:rPr>
        <w:t>1</w:t>
      </w:r>
      <w:r w:rsidRPr="00973B5F">
        <w:rPr>
          <w:rFonts w:ascii="Franklin Gothic Medium" w:hAnsi="Franklin Gothic Medium" w:cs="Arial"/>
          <w:iCs/>
          <w:lang w:val="sr-Cyrl-CS"/>
        </w:rPr>
        <w:t>. и 201</w:t>
      </w:r>
      <w:r w:rsidR="00FE1DE2" w:rsidRPr="00973B5F">
        <w:rPr>
          <w:rFonts w:ascii="Franklin Gothic Medium" w:hAnsi="Franklin Gothic Medium" w:cs="Arial"/>
          <w:iCs/>
          <w:lang w:val="sr-Cyrl-CS"/>
        </w:rPr>
        <w:t>2</w:t>
      </w:r>
      <w:r w:rsidRPr="00973B5F">
        <w:rPr>
          <w:rFonts w:ascii="Franklin Gothic Medium" w:hAnsi="Franklin Gothic Medium" w:cs="Arial"/>
          <w:iCs/>
          <w:lang w:val="sr-Cyrl-CS"/>
        </w:rPr>
        <w:t xml:space="preserve">. године </w:t>
      </w:r>
      <w:r w:rsidR="00C41716">
        <w:rPr>
          <w:rFonts w:ascii="Franklin Gothic Medium" w:hAnsi="Franklin Gothic Medium"/>
          <w:noProof/>
          <w:lang w:val="sr-Cyrl-CS"/>
        </w:rPr>
        <w:t>испоручио</w:t>
      </w:r>
      <w:r w:rsidR="00775E89" w:rsidRPr="00775E89">
        <w:rPr>
          <w:rFonts w:ascii="Franklin Gothic Medium" w:hAnsi="Franklin Gothic Medium"/>
          <w:noProof/>
          <w:lang w:val="sr-Cyrl-CS"/>
        </w:rPr>
        <w:t xml:space="preserve"> резервне делове за </w:t>
      </w:r>
      <w:r w:rsidR="00C41716">
        <w:rPr>
          <w:rFonts w:ascii="Franklin Gothic Medium" w:hAnsi="Franklin Gothic Medium"/>
          <w:noProof/>
          <w:lang w:val="sr-Cyrl-CS"/>
        </w:rPr>
        <w:t xml:space="preserve">рачунарску опрему - </w:t>
      </w:r>
      <w:r w:rsidR="00775E89" w:rsidRPr="00775E89">
        <w:rPr>
          <w:rFonts w:ascii="Franklin Gothic Medium" w:hAnsi="Franklin Gothic Medium"/>
          <w:noProof/>
          <w:lang w:val="sr-Cyrl-CS"/>
        </w:rPr>
        <w:t>радне станице и</w:t>
      </w:r>
      <w:r w:rsidR="00C41716">
        <w:rPr>
          <w:rFonts w:ascii="Franklin Gothic Medium" w:hAnsi="Franklin Gothic Medium"/>
          <w:noProof/>
          <w:lang w:val="sr-Cyrl-CS"/>
        </w:rPr>
        <w:t xml:space="preserve"> рачунарске</w:t>
      </w:r>
      <w:r w:rsidR="00775E89" w:rsidRPr="00775E89">
        <w:rPr>
          <w:rFonts w:ascii="Franklin Gothic Medium" w:hAnsi="Franklin Gothic Medium"/>
          <w:noProof/>
          <w:lang w:val="sr-Cyrl-CS"/>
        </w:rPr>
        <w:t xml:space="preserve"> сервере у вредности не мањој од</w:t>
      </w:r>
      <w:r w:rsidR="00775E89" w:rsidRPr="00C41716">
        <w:rPr>
          <w:rFonts w:ascii="Franklin Gothic Medium" w:hAnsi="Franklin Gothic Medium"/>
          <w:noProof/>
          <w:lang w:val="sr-Cyrl-CS"/>
        </w:rPr>
        <w:t xml:space="preserve"> </w:t>
      </w:r>
      <w:r w:rsidR="006053BD" w:rsidRPr="00775E89">
        <w:rPr>
          <w:rFonts w:ascii="Franklin Gothic Medium" w:hAnsi="Franklin Gothic Medium" w:cs="Arial"/>
          <w:iCs/>
          <w:lang w:val="ru-RU"/>
        </w:rPr>
        <w:t>15</w:t>
      </w:r>
      <w:r w:rsidR="001605F4">
        <w:rPr>
          <w:rFonts w:ascii="Franklin Gothic Medium" w:hAnsi="Franklin Gothic Medium" w:cs="Arial"/>
          <w:iCs/>
          <w:lang w:val="sr-Cyrl-CS"/>
        </w:rPr>
        <w:t>.000.000,00 динара без ПДВ-а;</w:t>
      </w:r>
    </w:p>
    <w:p w:rsidR="003460F2" w:rsidRPr="001F6B49" w:rsidRDefault="003460F2" w:rsidP="00F47FEA">
      <w:pPr>
        <w:pStyle w:val="ListParagraph"/>
        <w:numPr>
          <w:ilvl w:val="0"/>
          <w:numId w:val="11"/>
        </w:numPr>
        <w:jc w:val="both"/>
        <w:rPr>
          <w:rFonts w:ascii="Franklin Gothic Medium" w:hAnsi="Franklin Gothic Medium" w:cs="Arial"/>
          <w:b/>
          <w:i/>
          <w:iCs/>
          <w:color w:val="auto"/>
          <w:lang w:val="ru-RU"/>
        </w:rPr>
      </w:pPr>
      <w:r w:rsidRPr="00973B5F">
        <w:rPr>
          <w:rFonts w:ascii="Franklin Gothic Medium" w:hAnsi="Franklin Gothic Medium" w:cs="Arial"/>
          <w:iCs/>
          <w:lang w:val="sr-Cyrl-CS"/>
        </w:rPr>
        <w:t xml:space="preserve">Да </w:t>
      </w:r>
      <w:r w:rsidR="001F6B49">
        <w:rPr>
          <w:rFonts w:ascii="Franklin Gothic Medium" w:hAnsi="Franklin Gothic Medium" w:cs="Arial"/>
          <w:iCs/>
          <w:color w:val="auto"/>
          <w:lang w:val="sr-Cyrl-CS"/>
        </w:rPr>
        <w:t xml:space="preserve">има најмање </w:t>
      </w:r>
      <w:r w:rsidR="001F6B49" w:rsidRPr="001F6B49">
        <w:rPr>
          <w:rFonts w:ascii="Franklin Gothic Medium" w:hAnsi="Franklin Gothic Medium" w:cs="Arial"/>
          <w:iCs/>
          <w:color w:val="auto"/>
          <w:lang w:val="ru-RU"/>
        </w:rPr>
        <w:t>3</w:t>
      </w:r>
      <w:r w:rsidR="001F6B49">
        <w:rPr>
          <w:rFonts w:ascii="Franklin Gothic Medium" w:hAnsi="Franklin Gothic Medium" w:cs="Arial"/>
          <w:iCs/>
          <w:color w:val="auto"/>
          <w:lang w:val="sr-Cyrl-CS"/>
        </w:rPr>
        <w:t xml:space="preserve"> запослен</w:t>
      </w:r>
      <w:r w:rsidR="001F6B49">
        <w:rPr>
          <w:rFonts w:ascii="Franklin Gothic Medium" w:hAnsi="Franklin Gothic Medium" w:cs="Arial"/>
          <w:iCs/>
          <w:color w:val="auto"/>
        </w:rPr>
        <w:t>a</w:t>
      </w:r>
      <w:r w:rsidRPr="00973B5F">
        <w:rPr>
          <w:rFonts w:ascii="Franklin Gothic Medium" w:hAnsi="Franklin Gothic Medium" w:cs="Arial"/>
          <w:iCs/>
          <w:color w:val="auto"/>
          <w:lang w:val="sr-Cyrl-CS"/>
        </w:rPr>
        <w:t xml:space="preserve"> радника</w:t>
      </w:r>
      <w:r w:rsidR="001F6B49">
        <w:rPr>
          <w:rFonts w:ascii="Franklin Gothic Medium" w:hAnsi="Franklin Gothic Medium" w:cs="Arial"/>
          <w:iCs/>
          <w:color w:val="auto"/>
          <w:lang w:val="sr-Cyrl-CS"/>
        </w:rPr>
        <w:t>;</w:t>
      </w:r>
    </w:p>
    <w:p w:rsidR="001F6B49" w:rsidRPr="00973B5F" w:rsidRDefault="001F6B49" w:rsidP="00F47FEA">
      <w:pPr>
        <w:pStyle w:val="ListParagraph"/>
        <w:numPr>
          <w:ilvl w:val="0"/>
          <w:numId w:val="11"/>
        </w:numPr>
        <w:jc w:val="both"/>
        <w:rPr>
          <w:rFonts w:ascii="Franklin Gothic Medium" w:hAnsi="Franklin Gothic Medium" w:cs="Arial"/>
          <w:b/>
          <w:i/>
          <w:iCs/>
          <w:color w:val="auto"/>
          <w:lang w:val="ru-RU"/>
        </w:rPr>
      </w:pPr>
      <w:r>
        <w:rPr>
          <w:rFonts w:ascii="Franklin Gothic Medium" w:hAnsi="Franklin Gothic Medium" w:cs="Arial"/>
          <w:iCs/>
          <w:color w:val="auto"/>
          <w:lang w:val="ru-RU"/>
        </w:rPr>
        <w:t>Да има најмање 1 возило</w:t>
      </w:r>
      <w:r w:rsidRPr="001F6B49">
        <w:rPr>
          <w:rFonts w:ascii="Franklin Gothic Medium" w:hAnsi="Franklin Gothic Medium" w:cs="Arial"/>
          <w:iCs/>
          <w:lang w:val="sr-Cyrl-CS"/>
        </w:rPr>
        <w:t xml:space="preserve"> </w:t>
      </w:r>
      <w:r w:rsidRPr="00162DB1">
        <w:rPr>
          <w:rFonts w:ascii="Franklin Gothic Medium" w:hAnsi="Franklin Gothic Medium" w:cs="Arial"/>
          <w:iCs/>
          <w:lang w:val="sr-Cyrl-CS"/>
        </w:rPr>
        <w:t>регистровано на име фирме понуђача</w:t>
      </w:r>
      <w:r>
        <w:rPr>
          <w:rFonts w:ascii="Franklin Gothic Medium" w:hAnsi="Franklin Gothic Medium" w:cs="Arial"/>
          <w:iCs/>
          <w:lang w:val="sr-Cyrl-CS"/>
        </w:rPr>
        <w:t>, на име даваоца лизинга или закуподавца</w:t>
      </w:r>
      <w:r>
        <w:rPr>
          <w:rFonts w:ascii="Franklin Gothic Medium" w:hAnsi="Franklin Gothic Medium" w:cs="Arial"/>
          <w:iCs/>
          <w:color w:val="auto"/>
          <w:lang w:val="ru-RU"/>
        </w:rPr>
        <w:t>.</w:t>
      </w:r>
    </w:p>
    <w:p w:rsidR="001619E7" w:rsidRPr="00973B5F" w:rsidRDefault="001619E7">
      <w:pPr>
        <w:pStyle w:val="ListParagraph"/>
        <w:ind w:left="1350"/>
        <w:jc w:val="both"/>
        <w:rPr>
          <w:rFonts w:ascii="Franklin Gothic Medium" w:hAnsi="Franklin Gothic Medium"/>
          <w:color w:val="auto"/>
          <w:lang w:val="ru-RU"/>
        </w:rPr>
      </w:pPr>
    </w:p>
    <w:p w:rsidR="001619E7" w:rsidRPr="00973B5F" w:rsidRDefault="001619E7">
      <w:pPr>
        <w:pStyle w:val="ListParagraph"/>
        <w:numPr>
          <w:ilvl w:val="1"/>
          <w:numId w:val="3"/>
        </w:numPr>
        <w:jc w:val="both"/>
        <w:rPr>
          <w:rFonts w:ascii="Franklin Gothic Medium" w:hAnsi="Franklin Gothic Medium" w:cs="Arial"/>
          <w:b/>
          <w:bCs/>
          <w:i/>
          <w:iCs/>
          <w:color w:val="auto"/>
          <w:lang w:val="ru-RU"/>
        </w:rPr>
      </w:pPr>
      <w:r w:rsidRPr="00973B5F">
        <w:rPr>
          <w:rFonts w:ascii="Franklin Gothic Medium" w:hAnsi="Franklin Gothic Medium" w:cs="Arial"/>
          <w:bCs/>
          <w:iCs/>
          <w:lang w:val="ru-RU"/>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973B5F">
        <w:rPr>
          <w:rFonts w:ascii="Franklin Gothic Medium" w:hAnsi="Franklin Gothic Medium" w:cs="Arial"/>
          <w:bCs/>
          <w:iCs/>
          <w:lang w:val="sr-Cyrl-CS"/>
        </w:rPr>
        <w:t xml:space="preserve">, </w:t>
      </w:r>
      <w:r w:rsidR="003460F2" w:rsidRPr="00973B5F">
        <w:rPr>
          <w:rFonts w:ascii="Franklin Gothic Medium" w:hAnsi="Franklin Gothic Medium" w:cs="Arial"/>
          <w:bCs/>
          <w:iCs/>
          <w:color w:val="auto"/>
          <w:lang w:val="sr-Cyrl-CS"/>
        </w:rPr>
        <w:t>а додатне услове испуњавају заједно.</w:t>
      </w:r>
      <w:r w:rsidRPr="00973B5F">
        <w:rPr>
          <w:rFonts w:ascii="Franklin Gothic Medium" w:hAnsi="Franklin Gothic Medium" w:cs="Arial"/>
          <w:bCs/>
          <w:iCs/>
          <w:color w:val="auto"/>
          <w:lang w:val="ru-RU"/>
        </w:rPr>
        <w:t xml:space="preserve">  </w:t>
      </w:r>
    </w:p>
    <w:p w:rsidR="001619E7" w:rsidRPr="00973B5F" w:rsidRDefault="001619E7">
      <w:pPr>
        <w:pStyle w:val="ListParagraph"/>
        <w:ind w:left="0"/>
        <w:jc w:val="both"/>
        <w:rPr>
          <w:rFonts w:ascii="Franklin Gothic Medium" w:hAnsi="Franklin Gothic Medium"/>
          <w:lang w:val="ru-RU"/>
        </w:rPr>
      </w:pPr>
    </w:p>
    <w:p w:rsidR="003460F2" w:rsidRPr="001F6B49" w:rsidRDefault="001619E7" w:rsidP="001F6B49">
      <w:pPr>
        <w:pStyle w:val="ListParagraph"/>
        <w:numPr>
          <w:ilvl w:val="1"/>
          <w:numId w:val="3"/>
        </w:numPr>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Pr="00973B5F" w:rsidRDefault="001619E7" w:rsidP="001F6B49">
      <w:pPr>
        <w:pStyle w:val="ListParagraph"/>
        <w:keepNext/>
        <w:keepLines/>
        <w:numPr>
          <w:ilvl w:val="0"/>
          <w:numId w:val="3"/>
        </w:numPr>
        <w:jc w:val="center"/>
        <w:rPr>
          <w:rFonts w:ascii="Franklin Gothic Medium" w:hAnsi="Franklin Gothic Medium" w:cs="Arial"/>
          <w:b/>
          <w:bCs/>
          <w:i/>
          <w:iCs/>
          <w:lang w:val="ru-RU"/>
        </w:rPr>
      </w:pPr>
      <w:r w:rsidRPr="00973B5F">
        <w:rPr>
          <w:rFonts w:ascii="Franklin Gothic Medium" w:hAnsi="Franklin Gothic Medium" w:cs="Arial"/>
          <w:b/>
          <w:bCs/>
          <w:i/>
          <w:iCs/>
          <w:lang w:val="ru-RU"/>
        </w:rPr>
        <w:lastRenderedPageBreak/>
        <w:t>УПУТСТВО КАКО СЕ ДОКАЗУЈЕ ИСПУЊЕНОСТ УСЛОВА</w:t>
      </w:r>
    </w:p>
    <w:p w:rsidR="001619E7" w:rsidRPr="00973B5F" w:rsidRDefault="001619E7" w:rsidP="001F6B49">
      <w:pPr>
        <w:keepNext/>
        <w:keepLines/>
        <w:jc w:val="both"/>
        <w:rPr>
          <w:rFonts w:ascii="Franklin Gothic Medium" w:hAnsi="Franklin Gothic Medium" w:cs="Arial"/>
          <w:bCs/>
          <w:i/>
          <w:iCs/>
          <w:color w:val="C00000"/>
          <w:lang w:val="ru-RU"/>
        </w:rPr>
      </w:pPr>
    </w:p>
    <w:p w:rsidR="001619E7" w:rsidRPr="00973B5F" w:rsidRDefault="001619E7" w:rsidP="001F6B49">
      <w:pPr>
        <w:pStyle w:val="ListParagraph"/>
        <w:keepNext/>
        <w:keepLines/>
        <w:ind w:left="0"/>
        <w:jc w:val="both"/>
        <w:rPr>
          <w:rFonts w:ascii="Franklin Gothic Medium" w:hAnsi="Franklin Gothic Medium"/>
          <w:lang w:val="ru-RU"/>
        </w:rPr>
      </w:pPr>
      <w:r w:rsidRPr="00973B5F">
        <w:rPr>
          <w:rFonts w:ascii="Franklin Gothic Medium" w:hAnsi="Franklin Gothic Medium" w:cs="Arial"/>
          <w:lang w:val="ru-RU"/>
        </w:rPr>
        <w:t xml:space="preserve">Испуњеност </w:t>
      </w:r>
      <w:r w:rsidRPr="00973B5F">
        <w:rPr>
          <w:rFonts w:ascii="Franklin Gothic Medium" w:hAnsi="Franklin Gothic Medium" w:cs="Arial"/>
          <w:b/>
          <w:lang w:val="ru-RU"/>
        </w:rPr>
        <w:t xml:space="preserve">обавезних </w:t>
      </w:r>
      <w:r w:rsidRPr="00973B5F">
        <w:rPr>
          <w:rFonts w:ascii="Franklin Gothic Medium" w:hAnsi="Franklin Gothic Medium" w:cs="Arial"/>
          <w:b/>
          <w:lang w:val="sr-Cyrl-CS"/>
        </w:rPr>
        <w:t xml:space="preserve">услова </w:t>
      </w:r>
      <w:r w:rsidRPr="00973B5F">
        <w:rPr>
          <w:rFonts w:ascii="Franklin Gothic Medium" w:hAnsi="Franklin Gothic Medium" w:cs="Arial"/>
          <w:lang w:val="ru-RU"/>
        </w:rPr>
        <w:t xml:space="preserve">за учешће у поступку предметне јавне набавке, </w:t>
      </w:r>
      <w:r w:rsidRPr="00973B5F">
        <w:rPr>
          <w:rFonts w:ascii="Franklin Gothic Medium" w:hAnsi="Franklin Gothic Medium" w:cs="Arial"/>
          <w:lang w:val="sr-Cyrl-CS"/>
        </w:rPr>
        <w:t>понуђач доказује достављањем следећих доказа:</w:t>
      </w:r>
    </w:p>
    <w:p w:rsidR="001619E7" w:rsidRPr="00973B5F" w:rsidRDefault="001619E7" w:rsidP="001F6B49">
      <w:pPr>
        <w:pStyle w:val="ListParagraph"/>
        <w:keepNext/>
        <w:keepLines/>
        <w:jc w:val="both"/>
        <w:rPr>
          <w:rFonts w:ascii="Franklin Gothic Medium" w:hAnsi="Franklin Gothic Medium"/>
          <w:lang w:val="ru-RU"/>
        </w:rPr>
      </w:pPr>
    </w:p>
    <w:p w:rsidR="001619E7" w:rsidRPr="00973B5F" w:rsidRDefault="001619E7" w:rsidP="001F6B49">
      <w:pPr>
        <w:pStyle w:val="ListParagraph"/>
        <w:keepNext/>
        <w:keepLines/>
        <w:numPr>
          <w:ilvl w:val="0"/>
          <w:numId w:val="7"/>
        </w:numPr>
        <w:jc w:val="both"/>
        <w:rPr>
          <w:rFonts w:ascii="Franklin Gothic Medium" w:hAnsi="Franklin Gothic Medium" w:cs="Arial"/>
          <w:iCs/>
          <w:lang w:val="sr-Cyrl-CS"/>
        </w:rPr>
      </w:pPr>
      <w:r w:rsidRPr="00973B5F">
        <w:rPr>
          <w:rFonts w:ascii="Franklin Gothic Medium" w:hAnsi="Franklin Gothic Medium" w:cs="Arial"/>
          <w:iCs/>
          <w:lang w:val="sr-Cyrl-CS"/>
        </w:rPr>
        <w:t xml:space="preserve">Услов из чл. 75. ст. 1. тач. 1) Закона - </w:t>
      </w:r>
      <w:r w:rsidRPr="00973B5F">
        <w:rPr>
          <w:rFonts w:ascii="Franklin Gothic Medium" w:hAnsi="Franklin Gothic Medium" w:cs="Arial"/>
          <w:b/>
          <w:iCs/>
          <w:lang w:val="sr-Cyrl-CS"/>
        </w:rPr>
        <w:t>Доказ</w:t>
      </w:r>
      <w:r w:rsidRPr="00973B5F">
        <w:rPr>
          <w:rFonts w:ascii="Franklin Gothic Medium" w:hAnsi="Franklin Gothic Medium" w:cs="Arial"/>
          <w:iCs/>
          <w:lang w:val="sr-Cyrl-CS"/>
        </w:rPr>
        <w:t xml:space="preserve">: Извод </w:t>
      </w:r>
      <w:r w:rsidRPr="00973B5F">
        <w:rPr>
          <w:rFonts w:ascii="Franklin Gothic Medium" w:hAnsi="Franklin Gothic Medium" w:cs="Arial"/>
          <w:lang w:val="ru-RU"/>
        </w:rPr>
        <w:t>из регистра Агенције за привредне регистре, односно извод из регистра надлежног Привредног суда</w:t>
      </w:r>
      <w:r w:rsidRPr="00973B5F">
        <w:rPr>
          <w:rFonts w:ascii="Franklin Gothic Medium" w:hAnsi="Franklin Gothic Medium" w:cs="Arial"/>
          <w:lang w:val="sr-Cyrl-CS"/>
        </w:rPr>
        <w:t>:</w:t>
      </w:r>
    </w:p>
    <w:p w:rsidR="001619E7" w:rsidRPr="00973B5F" w:rsidRDefault="001619E7" w:rsidP="001F6B49">
      <w:pPr>
        <w:pStyle w:val="ListParagraph"/>
        <w:keepNext/>
        <w:keepLines/>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2) Закона </w:t>
      </w:r>
      <w:r w:rsidRPr="00973B5F">
        <w:rPr>
          <w:rFonts w:ascii="Franklin Gothic Medium" w:hAnsi="Franklin Gothic Medium" w:cs="Arial"/>
          <w:lang w:val="sr-Cyrl-CS"/>
        </w:rPr>
        <w:t xml:space="preserve">-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w:t>
      </w:r>
      <w:r w:rsidRPr="00973B5F">
        <w:rPr>
          <w:rFonts w:ascii="Franklin Gothic Medium" w:hAnsi="Franklin Gothic Medium" w:cs="Arial"/>
          <w:u w:val="single"/>
          <w:lang w:val="sr-Cyrl-CS"/>
        </w:rPr>
        <w:t>р</w:t>
      </w:r>
      <w:r w:rsidRPr="00973B5F">
        <w:rPr>
          <w:rFonts w:ascii="Franklin Gothic Medium" w:hAnsi="Franklin Gothic Medium" w:cs="Arial"/>
          <w:bCs/>
          <w:u w:val="single"/>
          <w:lang w:val="ru-RU"/>
        </w:rPr>
        <w:t>авна лица:</w:t>
      </w:r>
      <w:r w:rsidRPr="00973B5F">
        <w:rPr>
          <w:rFonts w:ascii="Franklin Gothic Medium" w:hAnsi="Franklin Gothic Medium" w:cs="Arial"/>
          <w:bCs/>
          <w:lang w:val="ru-RU"/>
        </w:rPr>
        <w:t xml:space="preserve"> 1) </w:t>
      </w:r>
      <w:r w:rsidRPr="00973B5F">
        <w:rPr>
          <w:rFonts w:ascii="Franklin Gothic Medium" w:hAnsi="Franklin Gothic Medium" w:cs="Arial"/>
          <w:lang w:val="ru-RU"/>
        </w:rPr>
        <w:t>Извод из казнене евиденције, односно уверењ</w:t>
      </w:r>
      <w:r w:rsidRPr="00973B5F">
        <w:rPr>
          <w:rFonts w:ascii="Franklin Gothic Medium" w:hAnsi="Franklin Gothic Medium" w:cs="Arial"/>
        </w:rPr>
        <w:t>e</w:t>
      </w:r>
      <w:r w:rsidRPr="00973B5F">
        <w:rPr>
          <w:rFonts w:ascii="Franklin Gothic Medium" w:hAnsi="Franklin Gothic Medium" w:cs="Arial"/>
          <w:lang w:val="ru-RU"/>
        </w:rPr>
        <w:t xml:space="preserve"> основног </w:t>
      </w:r>
      <w:r w:rsidR="00297D50" w:rsidRPr="00973B5F">
        <w:rPr>
          <w:rFonts w:ascii="Franklin Gothic Medium" w:hAnsi="Franklin Gothic Medium" w:cs="Arial"/>
          <w:lang w:val="sr-Cyrl-CS"/>
        </w:rPr>
        <w:t xml:space="preserve">и вишег </w:t>
      </w:r>
      <w:r w:rsidRPr="00973B5F">
        <w:rPr>
          <w:rFonts w:ascii="Franklin Gothic Medium" w:hAnsi="Franklin Gothic Medium" w:cs="Arial"/>
          <w:lang w:val="ru-RU"/>
        </w:rPr>
        <w:t xml:space="preserve">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973B5F">
        <w:rPr>
          <w:rFonts w:ascii="Franklin Gothic Medium" w:hAnsi="Franklin Gothic Medium" w:cs="Arial"/>
          <w:color w:val="auto"/>
          <w:lang w:val="ru-RU"/>
        </w:rPr>
        <w:t xml:space="preserve">законски заступник понуђача </w:t>
      </w:r>
      <w:r w:rsidRPr="00973B5F">
        <w:rPr>
          <w:rFonts w:ascii="Franklin Gothic Medium" w:hAnsi="Franklin Gothic Medium" w:cs="Arial"/>
          <w:lang w:val="ru-RU"/>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973B5F">
        <w:rPr>
          <w:rFonts w:ascii="Franklin Gothic Medium" w:hAnsi="Franklin Gothic Medium" w:cs="Arial"/>
          <w:color w:val="auto"/>
          <w:lang w:val="ru-RU"/>
        </w:rPr>
        <w:t xml:space="preserve">Уколико понуђач има више законских заступника дужан је да достави доказ за сваког од њих. </w:t>
      </w:r>
      <w:r w:rsidRPr="00973B5F">
        <w:rPr>
          <w:rFonts w:ascii="Franklin Gothic Medium" w:hAnsi="Franklin Gothic Medium" w:cs="Arial"/>
          <w:u w:val="single"/>
          <w:lang w:val="ru-RU"/>
        </w:rPr>
        <w:t>П</w:t>
      </w:r>
      <w:r w:rsidRPr="00973B5F">
        <w:rPr>
          <w:rFonts w:ascii="Franklin Gothic Medium" w:hAnsi="Franklin Gothic Medium" w:cs="Arial"/>
          <w:bCs/>
          <w:u w:val="single"/>
          <w:lang w:val="ru-RU"/>
        </w:rPr>
        <w:t>редузетници и физичка лица</w:t>
      </w:r>
      <w:r w:rsidRPr="00973B5F">
        <w:rPr>
          <w:rFonts w:ascii="Franklin Gothic Medium" w:hAnsi="Franklin Gothic Medium" w:cs="Arial"/>
          <w:u w:val="single"/>
          <w:lang w:val="ru-RU"/>
        </w:rPr>
        <w:t>:</w:t>
      </w:r>
      <w:r w:rsidRPr="00973B5F">
        <w:rPr>
          <w:rFonts w:ascii="Franklin Gothic Medium" w:hAnsi="Franklin Gothic Medium" w:cs="Arial"/>
          <w:lang w:val="ru-RU"/>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973B5F" w:rsidRDefault="001619E7" w:rsidP="001F6B49">
      <w:pPr>
        <w:pStyle w:val="ListParagraph"/>
        <w:keepNext/>
        <w:keepLines/>
        <w:jc w:val="both"/>
        <w:outlineLvl w:val="0"/>
        <w:rPr>
          <w:rFonts w:ascii="Franklin Gothic Medium" w:hAnsi="Franklin Gothic Medium" w:cs="Arial"/>
          <w:iCs/>
          <w:lang w:val="sr-Cyrl-CS"/>
        </w:rPr>
      </w:pPr>
      <w:r w:rsidRPr="00973B5F">
        <w:rPr>
          <w:rFonts w:ascii="Franklin Gothic Medium" w:hAnsi="Franklin Gothic Medium" w:cs="Arial"/>
          <w:b/>
          <w:lang w:val="ru-RU"/>
        </w:rPr>
        <w:t xml:space="preserve">Доказ не може бити старији од два месеца пре отварања понуда; </w:t>
      </w:r>
    </w:p>
    <w:p w:rsidR="001619E7" w:rsidRPr="00973B5F" w:rsidRDefault="001619E7" w:rsidP="001F6B49">
      <w:pPr>
        <w:pStyle w:val="ListParagraph"/>
        <w:keepNext/>
        <w:keepLines/>
        <w:numPr>
          <w:ilvl w:val="0"/>
          <w:numId w:val="7"/>
        </w:numPr>
        <w:jc w:val="both"/>
        <w:rPr>
          <w:rFonts w:ascii="Franklin Gothic Medium" w:hAnsi="Franklin Gothic Medium" w:cs="Arial"/>
          <w:b/>
          <w:color w:val="auto"/>
          <w:lang w:val="ru-RU"/>
        </w:rPr>
      </w:pPr>
      <w:r w:rsidRPr="00973B5F">
        <w:rPr>
          <w:rFonts w:ascii="Franklin Gothic Medium" w:hAnsi="Franklin Gothic Medium" w:cs="Arial"/>
          <w:iCs/>
          <w:lang w:val="sr-Cyrl-CS"/>
        </w:rPr>
        <w:t xml:space="preserve">Услов из чл. 75. ст. 1. тач. 3)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Правна лица:</w:t>
      </w:r>
      <w:r w:rsidRPr="00973B5F">
        <w:rPr>
          <w:rFonts w:ascii="Franklin Gothic Medium" w:hAnsi="Franklin Gothic Medium" w:cs="Arial"/>
          <w:lang w:val="ru-RU"/>
        </w:rPr>
        <w:t xml:space="preserve"> Потврде </w:t>
      </w:r>
      <w:r w:rsidRPr="00973B5F">
        <w:rPr>
          <w:rFonts w:ascii="Franklin Gothic Medium" w:hAnsi="Franklin Gothic Medium" w:cs="Arial"/>
          <w:bCs/>
          <w:lang w:val="ru-RU"/>
        </w:rPr>
        <w:t xml:space="preserve">привредног и прекршајног суда </w:t>
      </w:r>
      <w:r w:rsidRPr="00973B5F">
        <w:rPr>
          <w:rFonts w:ascii="Franklin Gothic Medium" w:hAnsi="Franklin Gothic Medium" w:cs="Arial"/>
          <w:lang w:val="ru-RU"/>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973B5F">
        <w:rPr>
          <w:rFonts w:ascii="Franklin Gothic Medium" w:hAnsi="Franklin Gothic Medium" w:cs="Arial"/>
          <w:bCs/>
          <w:u w:val="single"/>
          <w:lang w:val="ru-RU"/>
        </w:rPr>
        <w:t>Предузетници:</w:t>
      </w:r>
      <w:r w:rsidRPr="00973B5F">
        <w:rPr>
          <w:rFonts w:ascii="Franklin Gothic Medium" w:hAnsi="Franklin Gothic Medium" w:cs="Arial"/>
          <w:bCs/>
          <w:lang w:val="ru-RU"/>
        </w:rPr>
        <w:t xml:space="preserve"> </w:t>
      </w:r>
      <w:r w:rsidRPr="00973B5F">
        <w:rPr>
          <w:rFonts w:ascii="Franklin Gothic Medium" w:hAnsi="Franklin Gothic Medium" w:cs="Arial"/>
          <w:lang w:val="ru-RU"/>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973B5F">
        <w:rPr>
          <w:rFonts w:ascii="Franklin Gothic Medium" w:hAnsi="Franklin Gothic Medium" w:cs="Arial"/>
          <w:lang w:val="sr-Latn-CS"/>
        </w:rPr>
        <w:t>;</w:t>
      </w:r>
      <w:r w:rsidRPr="00973B5F">
        <w:rPr>
          <w:rFonts w:ascii="Franklin Gothic Medium" w:hAnsi="Franklin Gothic Medium" w:cs="Arial"/>
          <w:lang w:val="ru-RU"/>
        </w:rPr>
        <w:t xml:space="preserve"> </w:t>
      </w:r>
      <w:r w:rsidRPr="00973B5F">
        <w:rPr>
          <w:rFonts w:ascii="Franklin Gothic Medium" w:hAnsi="Franklin Gothic Medium" w:cs="Arial"/>
          <w:bCs/>
          <w:u w:val="single"/>
          <w:lang w:val="ru-RU"/>
        </w:rPr>
        <w:t>Физичка лица:</w:t>
      </w:r>
      <w:r w:rsidRPr="00973B5F">
        <w:rPr>
          <w:rFonts w:ascii="Franklin Gothic Medium" w:hAnsi="Franklin Gothic Medium" w:cs="Arial"/>
          <w:bCs/>
          <w:lang w:val="ru-RU"/>
        </w:rPr>
        <w:t xml:space="preserve"> </w:t>
      </w:r>
      <w:r w:rsidRPr="00973B5F">
        <w:rPr>
          <w:rFonts w:ascii="Franklin Gothic Medium" w:hAnsi="Franklin Gothic Medium" w:cs="Arial"/>
          <w:lang w:val="ru-RU"/>
        </w:rPr>
        <w:t xml:space="preserve">Потврда прекршајног суда да му није изречена мера забране обављања одређених послова. </w:t>
      </w:r>
    </w:p>
    <w:p w:rsidR="001619E7" w:rsidRDefault="001619E7" w:rsidP="001F6B49">
      <w:pPr>
        <w:pStyle w:val="ListParagraph"/>
        <w:keepNext/>
        <w:keepLines/>
        <w:jc w:val="both"/>
        <w:rPr>
          <w:rFonts w:ascii="Franklin Gothic Medium" w:hAnsi="Franklin Gothic Medium" w:cs="Arial"/>
          <w:b/>
          <w:color w:val="auto"/>
          <w:lang w:val="ru-RU"/>
        </w:rPr>
      </w:pPr>
      <w:r w:rsidRPr="00973B5F">
        <w:rPr>
          <w:rFonts w:ascii="Franklin Gothic Medium" w:hAnsi="Franklin Gothic Medium" w:cs="Arial"/>
          <w:b/>
          <w:color w:val="auto"/>
          <w:lang w:val="ru-RU"/>
        </w:rPr>
        <w:t xml:space="preserve">Доказ мора бити издат након објављивања позива за подношење понуда; </w:t>
      </w:r>
    </w:p>
    <w:p w:rsidR="001619E7" w:rsidRPr="00973B5F" w:rsidRDefault="001619E7" w:rsidP="001F6B49">
      <w:pPr>
        <w:pStyle w:val="ListParagraph"/>
        <w:keepNext/>
        <w:keepLines/>
        <w:widowControl w:val="0"/>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4)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Уверењ</w:t>
      </w:r>
      <w:r w:rsidR="004046DD" w:rsidRPr="00973B5F">
        <w:rPr>
          <w:rFonts w:ascii="Franklin Gothic Medium" w:hAnsi="Franklin Gothic Medium" w:cs="Arial"/>
          <w:lang w:val="ru-RU"/>
        </w:rPr>
        <w:t>е</w:t>
      </w:r>
      <w:r w:rsidRPr="00973B5F">
        <w:rPr>
          <w:rFonts w:ascii="Franklin Gothic Medium" w:hAnsi="Franklin Gothic Medium" w:cs="Arial"/>
          <w:lang w:val="ru-RU"/>
        </w:rPr>
        <w:t xml:space="preserve"> </w:t>
      </w:r>
      <w:r w:rsidRPr="00973B5F">
        <w:rPr>
          <w:rFonts w:ascii="Franklin Gothic Medium" w:hAnsi="Franklin Gothic Medium" w:cs="Arial"/>
          <w:bCs/>
          <w:lang w:val="ru-RU"/>
        </w:rPr>
        <w:t xml:space="preserve">Пореске управе </w:t>
      </w:r>
      <w:r w:rsidR="00011A25">
        <w:rPr>
          <w:rFonts w:ascii="Franklin Gothic Medium" w:hAnsi="Franklin Gothic Medium" w:cs="Arial"/>
          <w:bCs/>
          <w:lang w:val="ru-RU"/>
        </w:rPr>
        <w:t xml:space="preserve">Министарства финансија </w:t>
      </w:r>
      <w:r w:rsidRPr="00973B5F">
        <w:rPr>
          <w:rFonts w:ascii="Franklin Gothic Medium" w:hAnsi="Franklin Gothic Medium" w:cs="Arial"/>
          <w:lang w:val="ru-RU"/>
        </w:rPr>
        <w:t xml:space="preserve">да је измирио доспеле порезе и доприносе и уверење надлежне </w:t>
      </w:r>
      <w:r w:rsidR="004046DD" w:rsidRPr="00973B5F">
        <w:rPr>
          <w:rFonts w:ascii="Franklin Gothic Medium" w:hAnsi="Franklin Gothic Medium" w:cs="Arial"/>
          <w:lang w:val="ru-RU"/>
        </w:rPr>
        <w:t xml:space="preserve">управе </w:t>
      </w:r>
      <w:r w:rsidRPr="00973B5F">
        <w:rPr>
          <w:rFonts w:ascii="Franklin Gothic Medium" w:hAnsi="Franklin Gothic Medium" w:cs="Arial"/>
          <w:bCs/>
          <w:lang w:val="ru-RU"/>
        </w:rPr>
        <w:t xml:space="preserve">локалне самоуправе </w:t>
      </w:r>
      <w:r w:rsidRPr="00973B5F">
        <w:rPr>
          <w:rFonts w:ascii="Franklin Gothic Medium" w:hAnsi="Franklin Gothic Medium" w:cs="Arial"/>
          <w:lang w:val="ru-RU"/>
        </w:rPr>
        <w:t>да је измирио обавезе по основу изворних локалних јавних прихода</w:t>
      </w:r>
      <w:r w:rsidR="00764A66" w:rsidRPr="00973B5F">
        <w:rPr>
          <w:rFonts w:ascii="Franklin Gothic Medium" w:hAnsi="Franklin Gothic Medium" w:cs="Arial"/>
          <w:lang w:val="ru-RU"/>
        </w:rPr>
        <w:t xml:space="preserve"> или потврду Агенције за приватизацију да се понуђач налази у поступку приватизације</w:t>
      </w:r>
      <w:r w:rsidRPr="00973B5F">
        <w:rPr>
          <w:rFonts w:ascii="Franklin Gothic Medium" w:hAnsi="Franklin Gothic Medium" w:cs="Arial"/>
          <w:lang w:val="ru-RU"/>
        </w:rPr>
        <w:t xml:space="preserve">. </w:t>
      </w:r>
    </w:p>
    <w:p w:rsidR="001619E7" w:rsidRPr="00973B5F" w:rsidRDefault="001619E7" w:rsidP="001F6B49">
      <w:pPr>
        <w:pStyle w:val="ListParagraph"/>
        <w:keepNext/>
        <w:keepLines/>
        <w:widowControl w:val="0"/>
        <w:jc w:val="both"/>
        <w:outlineLvl w:val="0"/>
        <w:rPr>
          <w:rFonts w:ascii="Franklin Gothic Medium" w:hAnsi="Franklin Gothic Medium" w:cs="Arial"/>
          <w:iCs/>
          <w:lang w:val="sr-Cyrl-CS"/>
        </w:rPr>
      </w:pPr>
      <w:r w:rsidRPr="00973B5F">
        <w:rPr>
          <w:rFonts w:ascii="Franklin Gothic Medium" w:hAnsi="Franklin Gothic Medium" w:cs="Arial"/>
          <w:b/>
          <w:lang w:val="ru-RU"/>
        </w:rPr>
        <w:lastRenderedPageBreak/>
        <w:t>Доказ не може бити старији од два месеца пре отварања понуда;</w:t>
      </w:r>
    </w:p>
    <w:p w:rsidR="001619E7" w:rsidRPr="00973B5F" w:rsidRDefault="001619E7" w:rsidP="001F6B49">
      <w:pPr>
        <w:pStyle w:val="ListParagraph"/>
        <w:keepNext/>
        <w:keepLines/>
        <w:widowControl w:val="0"/>
        <w:numPr>
          <w:ilvl w:val="0"/>
          <w:numId w:val="7"/>
        </w:numPr>
        <w:jc w:val="both"/>
        <w:rPr>
          <w:rFonts w:ascii="Franklin Gothic Medium" w:hAnsi="Franklin Gothic Medium" w:cs="Arial"/>
          <w:i/>
          <w:lang w:val="sr-Cyrl-CS"/>
        </w:rPr>
      </w:pPr>
      <w:r w:rsidRPr="00973B5F">
        <w:rPr>
          <w:rFonts w:ascii="Franklin Gothic Medium" w:hAnsi="Franklin Gothic Medium" w:cs="Arial"/>
          <w:lang w:val="sr-Cyrl-CS"/>
        </w:rPr>
        <w:t xml:space="preserve">Услов из члана </w:t>
      </w:r>
      <w:r w:rsidRPr="00973B5F">
        <w:rPr>
          <w:rFonts w:ascii="Franklin Gothic Medium" w:hAnsi="Franklin Gothic Medium" w:cs="Arial"/>
          <w:iCs/>
          <w:lang w:val="sr-Cyrl-CS"/>
        </w:rPr>
        <w:t>чл. 75. ст. 2.</w:t>
      </w:r>
      <w:r w:rsidRPr="00973B5F">
        <w:rPr>
          <w:rFonts w:ascii="Franklin Gothic Medium" w:hAnsi="Franklin Gothic Medium" w:cs="Arial"/>
          <w:i/>
          <w:iCs/>
          <w:lang w:val="sr-Cyrl-CS"/>
        </w:rPr>
        <w:t xml:space="preserve"> - </w:t>
      </w:r>
      <w:r w:rsidRPr="00973B5F">
        <w:rPr>
          <w:rFonts w:ascii="Franklin Gothic Medium" w:hAnsi="Franklin Gothic Medium" w:cs="Arial"/>
          <w:b/>
          <w:i/>
          <w:iCs/>
          <w:lang w:val="sr-Cyrl-CS"/>
        </w:rPr>
        <w:t xml:space="preserve">Доказ: </w:t>
      </w:r>
      <w:r w:rsidRPr="00973B5F">
        <w:rPr>
          <w:rFonts w:ascii="Franklin Gothic Medium" w:hAnsi="Franklin Gothic Medium" w:cs="Arial"/>
          <w:iCs/>
          <w:lang w:val="sr-Cyrl-CS"/>
        </w:rPr>
        <w:t xml:space="preserve">Потписан </w:t>
      </w:r>
      <w:r w:rsidR="00FD2320" w:rsidRPr="00973B5F">
        <w:rPr>
          <w:rFonts w:ascii="Franklin Gothic Medium" w:hAnsi="Franklin Gothic Medium" w:cs="Arial"/>
          <w:iCs/>
          <w:lang w:val="sr-Cyrl-CS"/>
        </w:rPr>
        <w:t>и</w:t>
      </w:r>
      <w:r w:rsidRPr="00973B5F">
        <w:rPr>
          <w:rFonts w:ascii="Franklin Gothic Medium" w:hAnsi="Franklin Gothic Medium" w:cs="Arial"/>
          <w:iCs/>
          <w:lang w:val="sr-Cyrl-CS"/>
        </w:rPr>
        <w:t xml:space="preserve"> оверен </w:t>
      </w:r>
      <w:r w:rsidRPr="00973B5F">
        <w:rPr>
          <w:rFonts w:ascii="Franklin Gothic Medium" w:hAnsi="Franklin Gothic Medium" w:cs="Arial"/>
          <w:iCs/>
        </w:rPr>
        <w:t>O</w:t>
      </w:r>
      <w:r w:rsidRPr="00973B5F">
        <w:rPr>
          <w:rFonts w:ascii="Franklin Gothic Medium" w:hAnsi="Franklin Gothic Medium" w:cs="Arial"/>
          <w:iCs/>
          <w:lang w:val="sr-Cyrl-CS"/>
        </w:rPr>
        <w:t xml:space="preserve">бразац </w:t>
      </w:r>
      <w:r w:rsidRPr="00973B5F">
        <w:rPr>
          <w:rFonts w:ascii="Franklin Gothic Medium" w:hAnsi="Franklin Gothic Medium" w:cs="Arial"/>
          <w:iCs/>
          <w:lang w:val="ru-RU"/>
        </w:rPr>
        <w:t>и</w:t>
      </w:r>
      <w:r w:rsidRPr="00973B5F">
        <w:rPr>
          <w:rFonts w:ascii="Franklin Gothic Medium" w:hAnsi="Franklin Gothic Medium" w:cs="Arial"/>
          <w:iCs/>
          <w:lang w:val="sr-Cyrl-CS"/>
        </w:rPr>
        <w:t xml:space="preserve">зјаве </w:t>
      </w:r>
      <w:r w:rsidRPr="00973B5F">
        <w:rPr>
          <w:rFonts w:ascii="Franklin Gothic Medium" w:hAnsi="Franklin Gothic Medium" w:cs="Arial"/>
          <w:iCs/>
          <w:color w:val="auto"/>
          <w:lang w:val="sr-Cyrl-CS"/>
        </w:rPr>
        <w:t>(</w:t>
      </w:r>
      <w:r w:rsidRPr="00973B5F">
        <w:rPr>
          <w:rFonts w:ascii="Franklin Gothic Medium" w:hAnsi="Franklin Gothic Medium" w:cs="Arial"/>
          <w:color w:val="auto"/>
          <w:lang w:val="sr-Cyrl-CS"/>
        </w:rPr>
        <w:t>поглављ</w:t>
      </w:r>
      <w:r w:rsidR="003C0F06" w:rsidRPr="00973B5F">
        <w:rPr>
          <w:rFonts w:ascii="Franklin Gothic Medium" w:hAnsi="Franklin Gothic Medium" w:cs="Arial"/>
          <w:color w:val="auto"/>
          <w:lang w:val="sr-Cyrl-CS"/>
        </w:rPr>
        <w:t>е</w:t>
      </w:r>
      <w:r w:rsidRPr="00973B5F">
        <w:rPr>
          <w:rFonts w:ascii="Franklin Gothic Medium" w:hAnsi="Franklin Gothic Medium" w:cs="Arial"/>
          <w:color w:val="auto"/>
          <w:lang w:val="sr-Cyrl-CS"/>
        </w:rPr>
        <w:t xml:space="preserve"> </w:t>
      </w:r>
      <w:r w:rsidRPr="00973B5F">
        <w:rPr>
          <w:rFonts w:ascii="Franklin Gothic Medium" w:hAnsi="Franklin Gothic Medium" w:cs="Arial"/>
          <w:b/>
          <w:bCs/>
          <w:iCs/>
          <w:color w:val="auto"/>
        </w:rPr>
        <w:t>XI</w:t>
      </w:r>
      <w:r w:rsidRPr="00973B5F">
        <w:rPr>
          <w:rFonts w:ascii="Franklin Gothic Medium" w:hAnsi="Franklin Gothic Medium" w:cs="Arial"/>
          <w:iCs/>
          <w:color w:val="auto"/>
          <w:lang w:val="sr-Cyrl-CS"/>
        </w:rPr>
        <w:t>).</w:t>
      </w:r>
      <w:r w:rsidRPr="00973B5F">
        <w:rPr>
          <w:rFonts w:ascii="Franklin Gothic Medium" w:hAnsi="Franklin Gothic Medium" w:cs="Arial"/>
          <w:i/>
          <w:iCs/>
          <w:color w:val="FF0000"/>
          <w:lang w:val="sr-Cyrl-CS"/>
        </w:rPr>
        <w:t xml:space="preserve"> </w:t>
      </w:r>
      <w:r w:rsidRPr="00973B5F">
        <w:rPr>
          <w:rFonts w:ascii="Franklin Gothic Medium" w:hAnsi="Franklin Gothic Medium" w:cs="Arial"/>
          <w:lang w:val="ru-RU"/>
        </w:rPr>
        <w:t>Изјава мора да буде потписана од стране овлашћеног лица понуђача и оверена печатом.</w:t>
      </w:r>
      <w:r w:rsidRPr="00973B5F">
        <w:rPr>
          <w:rFonts w:ascii="Franklin Gothic Medium" w:hAnsi="Franklin Gothic Medium"/>
          <w:lang w:val="ru-RU"/>
        </w:rPr>
        <w:t xml:space="preserve"> </w:t>
      </w:r>
      <w:r w:rsidR="005A705D" w:rsidRPr="00973B5F">
        <w:rPr>
          <w:rFonts w:ascii="Franklin Gothic Medium" w:hAnsi="Franklin Gothic Medium" w:cs="Arial"/>
          <w:b/>
          <w:bCs/>
          <w:iCs/>
          <w:color w:val="auto"/>
          <w:u w:val="single"/>
          <w:lang w:val="ru-RU"/>
        </w:rPr>
        <w:t>Уколико понуду подноси група понуђача</w:t>
      </w:r>
      <w:r w:rsidR="005A705D" w:rsidRPr="00973B5F">
        <w:rPr>
          <w:rFonts w:ascii="Franklin Gothic Medium" w:hAnsi="Franklin Gothic Medium" w:cs="Arial"/>
          <w:bCs/>
          <w:iCs/>
          <w:color w:val="auto"/>
          <w:lang w:val="ru-RU"/>
        </w:rPr>
        <w:t>, Изјава мора бити потписана од стране овлашћеног лица сваког понуђача из групе понуђача и оверена печатом.</w:t>
      </w:r>
      <w:r w:rsidR="005A705D" w:rsidRPr="00973B5F">
        <w:rPr>
          <w:rFonts w:ascii="Franklin Gothic Medium" w:hAnsi="Franklin Gothic Medium" w:cs="Arial"/>
          <w:bCs/>
          <w:iCs/>
          <w:color w:val="FF0000"/>
          <w:lang w:val="ru-RU"/>
        </w:rPr>
        <w:t xml:space="preserve"> </w:t>
      </w:r>
    </w:p>
    <w:p w:rsidR="005A705D" w:rsidRPr="00973B5F" w:rsidRDefault="005A705D" w:rsidP="001F6B49">
      <w:pPr>
        <w:pStyle w:val="ListParagraph"/>
        <w:keepNext/>
        <w:keepLines/>
        <w:widowControl w:val="0"/>
        <w:jc w:val="both"/>
        <w:rPr>
          <w:rFonts w:ascii="Franklin Gothic Medium" w:hAnsi="Franklin Gothic Medium" w:cs="Arial"/>
          <w:lang w:val="sr-Cyrl-CS"/>
        </w:rPr>
      </w:pPr>
    </w:p>
    <w:p w:rsidR="001619E7" w:rsidRPr="00973B5F" w:rsidRDefault="001619E7" w:rsidP="001F6B49">
      <w:pPr>
        <w:pStyle w:val="ListParagraph"/>
        <w:keepNext/>
        <w:keepLines/>
        <w:widowControl w:val="0"/>
        <w:tabs>
          <w:tab w:val="left" w:pos="680"/>
        </w:tabs>
        <w:ind w:left="0"/>
        <w:jc w:val="both"/>
        <w:rPr>
          <w:rFonts w:ascii="Franklin Gothic Medium" w:hAnsi="Franklin Gothic Medium" w:cs="Arial"/>
          <w:iCs/>
          <w:lang w:val="ru-RU"/>
        </w:rPr>
      </w:pPr>
      <w:r w:rsidRPr="00973B5F">
        <w:rPr>
          <w:rFonts w:ascii="Franklin Gothic Medium" w:eastAsia="TimesNewRomanPS-BoldMT" w:hAnsi="Franklin Gothic Medium" w:cs="Arial"/>
          <w:bCs/>
          <w:lang w:val="sr-Cyrl-CS"/>
        </w:rPr>
        <w:t xml:space="preserve">Испуњеност </w:t>
      </w:r>
      <w:r w:rsidRPr="00973B5F">
        <w:rPr>
          <w:rFonts w:ascii="Franklin Gothic Medium" w:eastAsia="TimesNewRomanPS-BoldMT" w:hAnsi="Franklin Gothic Medium" w:cs="Arial"/>
          <w:b/>
          <w:bCs/>
          <w:lang w:val="sr-Cyrl-CS"/>
        </w:rPr>
        <w:t xml:space="preserve">додатних услова </w:t>
      </w:r>
      <w:r w:rsidRPr="00973B5F">
        <w:rPr>
          <w:rFonts w:ascii="Franklin Gothic Medium" w:eastAsia="TimesNewRomanPS-BoldMT" w:hAnsi="Franklin Gothic Medium" w:cs="Arial"/>
          <w:bCs/>
          <w:lang w:val="sr-Cyrl-CS"/>
        </w:rPr>
        <w:t>за учешће у поступку предметне јавне набавке, понуђач доказује достављањем следећих доказа:</w:t>
      </w:r>
    </w:p>
    <w:p w:rsidR="007355E3" w:rsidRPr="00973B5F" w:rsidRDefault="007355E3" w:rsidP="004F3176">
      <w:pPr>
        <w:pStyle w:val="ListParagraph"/>
        <w:keepNext/>
        <w:keepLines/>
        <w:widowControl w:val="0"/>
        <w:numPr>
          <w:ilvl w:val="0"/>
          <w:numId w:val="13"/>
        </w:numPr>
        <w:spacing w:beforeLines="20" w:line="200" w:lineRule="exact"/>
        <w:jc w:val="both"/>
        <w:rPr>
          <w:rFonts w:ascii="Franklin Gothic Medium" w:hAnsi="Franklin Gothic Medium" w:cs="Arial"/>
          <w:b/>
          <w:noProof/>
          <w:color w:val="auto"/>
          <w:lang w:val="sr-Cyrl-CS"/>
        </w:rPr>
      </w:pPr>
      <w:r w:rsidRPr="00973B5F">
        <w:rPr>
          <w:rFonts w:ascii="Franklin Gothic Medium" w:hAnsi="Franklin Gothic Medium" w:cs="Arial"/>
          <w:b/>
          <w:color w:val="auto"/>
          <w:lang w:val="sr-Cyrl-CS"/>
        </w:rPr>
        <w:t xml:space="preserve">Доказ: </w:t>
      </w:r>
      <w:r w:rsidRPr="00973B5F">
        <w:rPr>
          <w:rFonts w:ascii="Franklin Gothic Medium" w:hAnsi="Franklin Gothic Medium" w:cs="Arial"/>
          <w:color w:val="auto"/>
          <w:lang w:val="sr-Cyrl-CS"/>
        </w:rPr>
        <w:t>П</w:t>
      </w:r>
      <w:r w:rsidRPr="00973B5F">
        <w:rPr>
          <w:rFonts w:ascii="Franklin Gothic Medium" w:hAnsi="Franklin Gothic Medium" w:cs="Arial"/>
          <w:color w:val="auto"/>
          <w:lang w:val="ru-RU"/>
        </w:rPr>
        <w:t>онуђач није дужан да доставља доказ</w:t>
      </w:r>
      <w:r w:rsidRPr="00973B5F">
        <w:rPr>
          <w:rFonts w:ascii="Franklin Gothic Medium" w:hAnsi="Franklin Gothic Medium" w:cs="Arial"/>
          <w:color w:val="auto"/>
          <w:lang w:val="sr-Cyrl-CS"/>
        </w:rPr>
        <w:t xml:space="preserve"> (потврду) </w:t>
      </w:r>
      <w:r w:rsidRPr="00973B5F">
        <w:rPr>
          <w:rFonts w:ascii="Franklin Gothic Medium" w:hAnsi="Franklin Gothic Medium" w:cs="Arial"/>
          <w:color w:val="auto"/>
          <w:lang w:val="ru-RU"/>
        </w:rPr>
        <w:t xml:space="preserve">који </w:t>
      </w:r>
      <w:r w:rsidRPr="00973B5F">
        <w:rPr>
          <w:rFonts w:ascii="Franklin Gothic Medium" w:hAnsi="Franklin Gothic Medium" w:cs="Arial"/>
          <w:color w:val="auto"/>
          <w:lang w:val="sr-Cyrl-CS"/>
        </w:rPr>
        <w:t>је</w:t>
      </w:r>
      <w:r w:rsidRPr="00973B5F">
        <w:rPr>
          <w:rFonts w:ascii="Franklin Gothic Medium" w:hAnsi="Franklin Gothic Medium" w:cs="Arial"/>
          <w:color w:val="auto"/>
          <w:lang w:val="ru-RU"/>
        </w:rPr>
        <w:t xml:space="preserve"> јавно </w:t>
      </w:r>
    </w:p>
    <w:p w:rsidR="007355E3" w:rsidRPr="00973B5F" w:rsidRDefault="007355E3" w:rsidP="004F3176">
      <w:pPr>
        <w:pStyle w:val="ListParagraph"/>
        <w:keepNext/>
        <w:keepLines/>
        <w:widowControl w:val="0"/>
        <w:spacing w:beforeLines="20" w:line="200" w:lineRule="exact"/>
        <w:ind w:left="810"/>
        <w:jc w:val="both"/>
        <w:rPr>
          <w:rFonts w:ascii="Franklin Gothic Medium" w:hAnsi="Franklin Gothic Medium" w:cs="Arial"/>
          <w:b/>
          <w:noProof/>
          <w:color w:val="auto"/>
          <w:lang w:val="sr-Cyrl-CS"/>
        </w:rPr>
      </w:pPr>
      <w:r w:rsidRPr="00973B5F">
        <w:rPr>
          <w:rFonts w:ascii="Franklin Gothic Medium" w:hAnsi="Franklin Gothic Medium" w:cs="Arial"/>
          <w:color w:val="auto"/>
          <w:lang w:val="ru-RU"/>
        </w:rPr>
        <w:t>доступ</w:t>
      </w:r>
      <w:r w:rsidRPr="00973B5F">
        <w:rPr>
          <w:rFonts w:ascii="Franklin Gothic Medium" w:hAnsi="Franklin Gothic Medium" w:cs="Arial"/>
          <w:color w:val="auto"/>
          <w:lang w:val="sr-Cyrl-CS"/>
        </w:rPr>
        <w:t>а</w:t>
      </w:r>
      <w:r w:rsidRPr="00973B5F">
        <w:rPr>
          <w:rFonts w:ascii="Franklin Gothic Medium" w:hAnsi="Franklin Gothic Medium" w:cs="Arial"/>
          <w:color w:val="auto"/>
          <w:lang w:val="ru-RU"/>
        </w:rPr>
        <w:t>н на интернет страници</w:t>
      </w:r>
      <w:r w:rsidRPr="00973B5F">
        <w:rPr>
          <w:rFonts w:ascii="Franklin Gothic Medium" w:hAnsi="Franklin Gothic Medium" w:cs="Arial"/>
          <w:color w:val="auto"/>
          <w:lang w:val="sr-Cyrl-CS"/>
        </w:rPr>
        <w:t xml:space="preserve"> </w:t>
      </w:r>
      <w:hyperlink r:id="rId10" w:history="1">
        <w:r w:rsidRPr="00973B5F">
          <w:rPr>
            <w:rStyle w:val="Hyperlink"/>
            <w:rFonts w:ascii="Franklin Gothic Medium" w:hAnsi="Franklin Gothic Medium" w:cs="Arial"/>
            <w:color w:val="auto"/>
          </w:rPr>
          <w:t>www</w:t>
        </w:r>
        <w:r w:rsidRPr="00973B5F">
          <w:rPr>
            <w:rStyle w:val="Hyperlink"/>
            <w:rFonts w:ascii="Franklin Gothic Medium" w:hAnsi="Franklin Gothic Medium" w:cs="Arial"/>
            <w:color w:val="auto"/>
            <w:lang w:val="ru-RU"/>
          </w:rPr>
          <w:t>.</w:t>
        </w:r>
        <w:r w:rsidRPr="00973B5F">
          <w:rPr>
            <w:rStyle w:val="Hyperlink"/>
            <w:rFonts w:ascii="Franklin Gothic Medium" w:hAnsi="Franklin Gothic Medium" w:cs="Arial"/>
            <w:color w:val="auto"/>
          </w:rPr>
          <w:t>nbs</w:t>
        </w:r>
        <w:r w:rsidRPr="00973B5F">
          <w:rPr>
            <w:rStyle w:val="Hyperlink"/>
            <w:rFonts w:ascii="Franklin Gothic Medium" w:hAnsi="Franklin Gothic Medium" w:cs="Arial"/>
            <w:color w:val="auto"/>
            <w:lang w:val="ru-RU"/>
          </w:rPr>
          <w:t>.</w:t>
        </w:r>
        <w:r w:rsidRPr="00973B5F">
          <w:rPr>
            <w:rStyle w:val="Hyperlink"/>
            <w:rFonts w:ascii="Franklin Gothic Medium" w:hAnsi="Franklin Gothic Medium" w:cs="Arial"/>
            <w:color w:val="auto"/>
          </w:rPr>
          <w:t>rs</w:t>
        </w:r>
      </w:hyperlink>
      <w:r w:rsidRPr="00973B5F">
        <w:rPr>
          <w:rFonts w:ascii="Franklin Gothic Medium" w:hAnsi="Franklin Gothic Medium" w:cs="Arial"/>
          <w:color w:val="auto"/>
          <w:lang w:val="ru-RU"/>
        </w:rPr>
        <w:t xml:space="preserve"> .</w:t>
      </w:r>
      <w:r w:rsidRPr="00973B5F">
        <w:rPr>
          <w:rFonts w:ascii="Franklin Gothic Medium" w:hAnsi="Franklin Gothic Medium" w:cs="Arial"/>
          <w:b/>
          <w:noProof/>
          <w:color w:val="auto"/>
          <w:lang w:val="sr-Cyrl-CS"/>
        </w:rPr>
        <w:t xml:space="preserve"> </w:t>
      </w:r>
    </w:p>
    <w:p w:rsidR="007355E3" w:rsidRPr="00973B5F" w:rsidRDefault="007355E3" w:rsidP="001F6B49">
      <w:pPr>
        <w:pStyle w:val="BodyText"/>
        <w:keepNext/>
        <w:keepLines/>
        <w:widowControl w:val="0"/>
        <w:numPr>
          <w:ilvl w:val="0"/>
          <w:numId w:val="13"/>
        </w:numPr>
        <w:tabs>
          <w:tab w:val="left" w:pos="360"/>
          <w:tab w:val="left" w:pos="720"/>
        </w:tabs>
        <w:spacing w:before="120"/>
        <w:jc w:val="both"/>
        <w:rPr>
          <w:rFonts w:ascii="Franklin Gothic Medium" w:hAnsi="Franklin Gothic Medium" w:cs="Arial"/>
          <w:noProof/>
          <w:color w:val="auto"/>
          <w:lang w:val="ru-RU"/>
        </w:rPr>
      </w:pPr>
      <w:r w:rsidRPr="00973B5F">
        <w:rPr>
          <w:rFonts w:ascii="Franklin Gothic Medium" w:hAnsi="Franklin Gothic Medium" w:cs="Arial"/>
          <w:noProof/>
          <w:color w:val="auto"/>
          <w:lang w:val="sr-Cyrl-CS"/>
        </w:rPr>
        <w:t xml:space="preserve">  </w:t>
      </w:r>
      <w:r w:rsidRPr="00973B5F">
        <w:rPr>
          <w:rFonts w:ascii="Franklin Gothic Medium" w:hAnsi="Franklin Gothic Medium" w:cs="Arial"/>
          <w:b/>
          <w:noProof/>
          <w:color w:val="auto"/>
          <w:lang w:val="sr-Cyrl-CS"/>
        </w:rPr>
        <w:t xml:space="preserve">Доказ: </w:t>
      </w:r>
      <w:r w:rsidRPr="00973B5F">
        <w:rPr>
          <w:rFonts w:ascii="Franklin Gothic Medium" w:hAnsi="Franklin Gothic Medium" w:cs="Arial"/>
          <w:noProof/>
          <w:color w:val="auto"/>
          <w:lang w:val="ru-RU"/>
        </w:rPr>
        <w:t xml:space="preserve">Приложити </w:t>
      </w:r>
      <w:r w:rsidR="0091132D">
        <w:rPr>
          <w:rFonts w:ascii="Franklin Gothic Medium" w:hAnsi="Franklin Gothic Medium" w:cs="Arial"/>
          <w:noProof/>
          <w:color w:val="auto"/>
          <w:lang w:val="sr-Cyrl-CS"/>
        </w:rPr>
        <w:t>Списак испоручених добара која су предмет ове јавне набавке</w:t>
      </w:r>
      <w:r w:rsidR="00335780" w:rsidRPr="00973B5F">
        <w:rPr>
          <w:rFonts w:ascii="Franklin Gothic Medium" w:hAnsi="Franklin Gothic Medium" w:cs="Arial"/>
          <w:noProof/>
          <w:color w:val="auto"/>
          <w:lang w:val="sr-Cyrl-CS"/>
        </w:rPr>
        <w:t xml:space="preserve"> за период 2010., 2011. и 2012. године (</w:t>
      </w:r>
      <w:r w:rsidR="00AF380F" w:rsidRPr="00973B5F">
        <w:rPr>
          <w:rFonts w:ascii="Franklin Gothic Medium" w:hAnsi="Franklin Gothic Medium" w:cs="Arial"/>
          <w:noProof/>
          <w:color w:val="auto"/>
          <w:lang w:val="sr-Cyrl-CS"/>
        </w:rPr>
        <w:t>поглавље</w:t>
      </w:r>
      <w:r w:rsidR="00AF380F" w:rsidRPr="00973B5F">
        <w:rPr>
          <w:rFonts w:ascii="Franklin Gothic Medium" w:hAnsi="Franklin Gothic Medium" w:cs="Arial"/>
          <w:b/>
          <w:noProof/>
          <w:color w:val="auto"/>
          <w:lang w:val="sr-Cyrl-CS"/>
        </w:rPr>
        <w:t xml:space="preserve"> </w:t>
      </w:r>
      <w:r w:rsidR="00AF380F" w:rsidRPr="00973B5F">
        <w:rPr>
          <w:rFonts w:ascii="Franklin Gothic Medium" w:hAnsi="Franklin Gothic Medium" w:cs="Arial"/>
          <w:b/>
          <w:noProof/>
          <w:color w:val="auto"/>
          <w:lang w:val="sr-Latn-CS"/>
        </w:rPr>
        <w:t>XII</w:t>
      </w:r>
      <w:r w:rsidR="00AF380F" w:rsidRPr="00973B5F">
        <w:rPr>
          <w:rFonts w:ascii="Franklin Gothic Medium" w:hAnsi="Franklin Gothic Medium" w:cs="Arial"/>
          <w:noProof/>
          <w:color w:val="auto"/>
          <w:lang w:val="sr-Latn-CS"/>
        </w:rPr>
        <w:t xml:space="preserve">) </w:t>
      </w:r>
      <w:r w:rsidR="00AF380F" w:rsidRPr="00973B5F">
        <w:rPr>
          <w:rFonts w:ascii="Franklin Gothic Medium" w:hAnsi="Franklin Gothic Medium" w:cs="Arial"/>
          <w:noProof/>
          <w:color w:val="auto"/>
          <w:lang w:val="sr-Cyrl-CS"/>
        </w:rPr>
        <w:t xml:space="preserve">и </w:t>
      </w:r>
      <w:r w:rsidRPr="00973B5F">
        <w:rPr>
          <w:rFonts w:ascii="Franklin Gothic Medium" w:hAnsi="Franklin Gothic Medium" w:cs="Arial"/>
          <w:noProof/>
          <w:color w:val="auto"/>
          <w:lang w:val="ru-RU"/>
        </w:rPr>
        <w:t xml:space="preserve">попуњене </w:t>
      </w:r>
      <w:r w:rsidR="006E4115" w:rsidRPr="00973B5F">
        <w:rPr>
          <w:rFonts w:ascii="Franklin Gothic Medium" w:hAnsi="Franklin Gothic Medium" w:cs="Arial"/>
          <w:noProof/>
          <w:color w:val="auto"/>
          <w:lang w:val="sr-Cyrl-CS"/>
        </w:rPr>
        <w:t>П</w:t>
      </w:r>
      <w:r w:rsidRPr="00973B5F">
        <w:rPr>
          <w:rFonts w:ascii="Franklin Gothic Medium" w:hAnsi="Franklin Gothic Medium" w:cs="Arial"/>
          <w:noProof/>
          <w:color w:val="auto"/>
          <w:lang w:val="ru-RU"/>
        </w:rPr>
        <w:t xml:space="preserve">отврде </w:t>
      </w:r>
      <w:r w:rsidR="00AF380F" w:rsidRPr="00973B5F">
        <w:rPr>
          <w:rFonts w:ascii="Franklin Gothic Medium" w:hAnsi="Franklin Gothic Medium" w:cs="Arial"/>
          <w:noProof/>
          <w:color w:val="auto"/>
          <w:lang w:val="sr-Cyrl-CS"/>
        </w:rPr>
        <w:t>наручилаца-</w:t>
      </w:r>
      <w:r w:rsidR="005E4800">
        <w:rPr>
          <w:rFonts w:ascii="Franklin Gothic Medium" w:hAnsi="Franklin Gothic Medium" w:cs="Arial"/>
          <w:noProof/>
          <w:color w:val="auto"/>
          <w:lang w:val="ru-RU"/>
        </w:rPr>
        <w:t>купаца</w:t>
      </w:r>
      <w:r w:rsidRPr="00973B5F">
        <w:rPr>
          <w:rFonts w:ascii="Franklin Gothic Medium" w:hAnsi="Franklin Gothic Medium" w:cs="Arial"/>
          <w:noProof/>
          <w:color w:val="auto"/>
          <w:lang w:val="ru-RU"/>
        </w:rPr>
        <w:t xml:space="preserve"> које су </w:t>
      </w:r>
      <w:r w:rsidR="006E4115" w:rsidRPr="00973B5F">
        <w:rPr>
          <w:rFonts w:ascii="Franklin Gothic Medium" w:hAnsi="Franklin Gothic Medium" w:cs="Arial"/>
          <w:noProof/>
          <w:color w:val="auto"/>
          <w:lang w:val="ru-RU"/>
        </w:rPr>
        <w:t>оверене печатом</w:t>
      </w:r>
      <w:r w:rsidR="006E4115" w:rsidRPr="00973B5F">
        <w:rPr>
          <w:rFonts w:ascii="Franklin Gothic Medium" w:hAnsi="Franklin Gothic Medium" w:cs="Arial"/>
          <w:noProof/>
          <w:color w:val="auto"/>
          <w:lang w:val="sr-Cyrl-CS"/>
        </w:rPr>
        <w:t xml:space="preserve"> и</w:t>
      </w:r>
      <w:r w:rsidR="006E4115" w:rsidRPr="00973B5F">
        <w:rPr>
          <w:rFonts w:ascii="Franklin Gothic Medium" w:hAnsi="Franklin Gothic Medium" w:cs="Arial"/>
          <w:noProof/>
          <w:color w:val="auto"/>
          <w:lang w:val="ru-RU"/>
        </w:rPr>
        <w:t xml:space="preserve"> </w:t>
      </w:r>
      <w:r w:rsidRPr="00973B5F">
        <w:rPr>
          <w:rFonts w:ascii="Franklin Gothic Medium" w:hAnsi="Franklin Gothic Medium" w:cs="Arial"/>
          <w:noProof/>
          <w:color w:val="auto"/>
          <w:lang w:val="ru-RU"/>
        </w:rPr>
        <w:t xml:space="preserve">потписане од </w:t>
      </w:r>
      <w:r w:rsidRPr="00973B5F">
        <w:rPr>
          <w:rFonts w:ascii="Franklin Gothic Medium" w:hAnsi="Franklin Gothic Medium" w:cs="Arial"/>
          <w:noProof/>
          <w:color w:val="auto"/>
          <w:lang w:val="sr-Cyrl-CS"/>
        </w:rPr>
        <w:t xml:space="preserve">стране </w:t>
      </w:r>
      <w:r w:rsidRPr="00973B5F">
        <w:rPr>
          <w:rFonts w:ascii="Franklin Gothic Medium" w:hAnsi="Franklin Gothic Medium" w:cs="Arial"/>
          <w:noProof/>
          <w:color w:val="auto"/>
          <w:lang w:val="ru-RU"/>
        </w:rPr>
        <w:t xml:space="preserve">овлашћеног лица </w:t>
      </w:r>
      <w:r w:rsidR="00AF380F" w:rsidRPr="00973B5F">
        <w:rPr>
          <w:rFonts w:ascii="Franklin Gothic Medium" w:hAnsi="Franklin Gothic Medium" w:cs="Arial"/>
          <w:noProof/>
          <w:color w:val="auto"/>
          <w:lang w:val="sr-Cyrl-CS"/>
        </w:rPr>
        <w:t>наручиоца-</w:t>
      </w:r>
      <w:r w:rsidR="005E4800">
        <w:rPr>
          <w:rFonts w:ascii="Franklin Gothic Medium" w:hAnsi="Franklin Gothic Medium" w:cs="Arial"/>
          <w:noProof/>
          <w:color w:val="auto"/>
          <w:lang w:val="ru-RU"/>
        </w:rPr>
        <w:t>купца</w:t>
      </w:r>
      <w:r w:rsidRPr="00973B5F">
        <w:rPr>
          <w:rFonts w:ascii="Franklin Gothic Medium" w:hAnsi="Franklin Gothic Medium" w:cs="Arial"/>
          <w:noProof/>
          <w:color w:val="auto"/>
          <w:lang w:val="ru-RU"/>
        </w:rPr>
        <w:t xml:space="preserve"> </w:t>
      </w:r>
      <w:r w:rsidRPr="00973B5F">
        <w:rPr>
          <w:rFonts w:ascii="Franklin Gothic Medium" w:hAnsi="Franklin Gothic Medium" w:cs="Arial"/>
          <w:noProof/>
          <w:color w:val="auto"/>
          <w:lang w:val="sr-Cyrl-CS"/>
        </w:rPr>
        <w:t xml:space="preserve">(Образац потврде дат је у поглављу </w:t>
      </w:r>
      <w:r w:rsidRPr="00973B5F">
        <w:rPr>
          <w:rFonts w:ascii="Franklin Gothic Medium" w:hAnsi="Franklin Gothic Medium" w:cs="Arial"/>
          <w:b/>
          <w:noProof/>
          <w:color w:val="auto"/>
          <w:lang w:val="sr-Latn-CS"/>
        </w:rPr>
        <w:t>XII</w:t>
      </w:r>
      <w:r w:rsidR="006E4115" w:rsidRPr="00973B5F">
        <w:rPr>
          <w:rFonts w:ascii="Franklin Gothic Medium" w:hAnsi="Franklin Gothic Medium" w:cs="Arial"/>
          <w:b/>
          <w:noProof/>
          <w:color w:val="auto"/>
          <w:lang w:val="sr-Latn-CS"/>
        </w:rPr>
        <w:t>I</w:t>
      </w:r>
      <w:r w:rsidRPr="00973B5F">
        <w:rPr>
          <w:rFonts w:ascii="Franklin Gothic Medium" w:hAnsi="Franklin Gothic Medium" w:cs="Arial"/>
          <w:noProof/>
          <w:color w:val="auto"/>
          <w:lang w:val="sr-Latn-CS"/>
        </w:rPr>
        <w:t>).</w:t>
      </w:r>
    </w:p>
    <w:p w:rsidR="00FE1DE2" w:rsidRPr="001F6B49" w:rsidRDefault="00FE1DE2" w:rsidP="001F6B49">
      <w:pPr>
        <w:pStyle w:val="ListParagraph"/>
        <w:keepNext/>
        <w:keepLines/>
        <w:widowControl w:val="0"/>
        <w:numPr>
          <w:ilvl w:val="0"/>
          <w:numId w:val="13"/>
        </w:numPr>
        <w:jc w:val="both"/>
        <w:rPr>
          <w:rFonts w:ascii="Franklin Gothic Medium" w:hAnsi="Franklin Gothic Medium" w:cs="Arial"/>
          <w:b/>
          <w:bCs/>
          <w:iCs/>
          <w:lang w:val="sr-Cyrl-CS"/>
        </w:rPr>
      </w:pPr>
      <w:r w:rsidRPr="00973B5F">
        <w:rPr>
          <w:rFonts w:ascii="Franklin Gothic Medium" w:hAnsi="Franklin Gothic Medium" w:cs="Arial"/>
          <w:b/>
          <w:bCs/>
          <w:iCs/>
          <w:lang w:val="sr-Cyrl-CS"/>
        </w:rPr>
        <w:t xml:space="preserve">Доказ: </w:t>
      </w:r>
      <w:r w:rsidRPr="00973B5F">
        <w:rPr>
          <w:rFonts w:ascii="Franklin Gothic Medium" w:hAnsi="Franklin Gothic Medium" w:cs="Arial"/>
          <w:noProof/>
          <w:color w:val="000000" w:themeColor="text1"/>
          <w:lang w:val="ru-RU"/>
        </w:rPr>
        <w:t>Приложити фотокопије радних књижица</w:t>
      </w:r>
      <w:r w:rsidR="001F6B49">
        <w:rPr>
          <w:rFonts w:ascii="Franklin Gothic Medium" w:hAnsi="Franklin Gothic Medium" w:cs="Arial"/>
          <w:noProof/>
          <w:color w:val="auto"/>
          <w:lang w:val="ru-RU"/>
        </w:rPr>
        <w:t>;</w:t>
      </w:r>
    </w:p>
    <w:p w:rsidR="001F6B49" w:rsidRPr="001F6B49" w:rsidRDefault="001F6B49" w:rsidP="001F6B49">
      <w:pPr>
        <w:pStyle w:val="ListParagraph"/>
        <w:keepNext/>
        <w:keepLines/>
        <w:numPr>
          <w:ilvl w:val="0"/>
          <w:numId w:val="13"/>
        </w:numPr>
        <w:jc w:val="both"/>
        <w:rPr>
          <w:rFonts w:ascii="Arial" w:hAnsi="Arial" w:cs="Arial"/>
          <w:b/>
          <w:bCs/>
          <w:iCs/>
          <w:color w:val="auto"/>
          <w:lang w:val="sr-Cyrl-CS"/>
        </w:rPr>
      </w:pPr>
      <w:r>
        <w:rPr>
          <w:rFonts w:ascii="Franklin Gothic Medium" w:hAnsi="Franklin Gothic Medium" w:cs="Arial"/>
          <w:b/>
          <w:bCs/>
          <w:iCs/>
          <w:lang w:val="sr-Cyrl-CS"/>
        </w:rPr>
        <w:t xml:space="preserve">Доказ: </w:t>
      </w:r>
      <w:r>
        <w:rPr>
          <w:rFonts w:ascii="Franklin Gothic Medium" w:hAnsi="Franklin Gothic Medium"/>
          <w:noProof/>
          <w:lang w:val="ru-RU"/>
        </w:rPr>
        <w:t>Приложити фотокопију саобраћајне дозволе.</w:t>
      </w:r>
      <w:r w:rsidRPr="00162DB1">
        <w:rPr>
          <w:rFonts w:ascii="Franklin Gothic Medium" w:hAnsi="Franklin Gothic Medium"/>
          <w:noProof/>
          <w:lang w:val="ru-RU"/>
        </w:rPr>
        <w:t xml:space="preserve"> </w:t>
      </w:r>
      <w:r w:rsidRPr="004F6A5C">
        <w:rPr>
          <w:rFonts w:ascii="Franklin Gothic Medium" w:hAnsi="Franklin Gothic Medium" w:cs="Arial"/>
          <w:noProof/>
          <w:color w:val="auto"/>
          <w:lang w:val="sr-Cyrl-CS"/>
        </w:rPr>
        <w:t xml:space="preserve">Уколико је понуђач корисник возила, уз фотокопију саобраћајне дозволе доставити и </w:t>
      </w:r>
      <w:r w:rsidRPr="004F6A5C">
        <w:rPr>
          <w:rFonts w:ascii="Franklin Gothic Medium" w:hAnsi="Franklin Gothic Medium" w:cs="Arial"/>
          <w:noProof/>
          <w:color w:val="auto"/>
          <w:lang w:val="ru-RU"/>
        </w:rPr>
        <w:t>уговор о заку</w:t>
      </w:r>
      <w:r w:rsidRPr="004F6A5C">
        <w:rPr>
          <w:rFonts w:ascii="Franklin Gothic Medium" w:hAnsi="Franklin Gothic Medium" w:cs="Arial"/>
          <w:noProof/>
          <w:color w:val="auto"/>
          <w:lang w:val="sr-Cyrl-CS"/>
        </w:rPr>
        <w:t>пу или лизингу</w:t>
      </w:r>
      <w:r w:rsidRPr="004F6A5C">
        <w:rPr>
          <w:rFonts w:ascii="Franklin Gothic Medium" w:hAnsi="Franklin Gothic Medium" w:cs="Arial"/>
          <w:noProof/>
          <w:color w:val="auto"/>
          <w:lang w:val="ru-RU"/>
        </w:rPr>
        <w:t xml:space="preserve"> из којих се јасно види да је фирма (понуђач) корисник предметног возила.</w:t>
      </w:r>
    </w:p>
    <w:p w:rsidR="001619E7" w:rsidRPr="00973B5F" w:rsidRDefault="001619E7" w:rsidP="001F6B49">
      <w:pPr>
        <w:pStyle w:val="ListParagraph"/>
        <w:keepNext/>
        <w:keepLines/>
        <w:widowControl w:val="0"/>
        <w:ind w:left="0"/>
        <w:jc w:val="both"/>
        <w:rPr>
          <w:rFonts w:ascii="Franklin Gothic Medium" w:hAnsi="Franklin Gothic Medium" w:cs="Arial"/>
          <w:bCs/>
          <w:iCs/>
          <w:lang w:val="ru-RU"/>
        </w:rPr>
      </w:pPr>
      <w:r w:rsidRPr="00973B5F">
        <w:rPr>
          <w:rFonts w:ascii="Franklin Gothic Medium" w:hAnsi="Franklin Gothic Medium" w:cs="Arial"/>
          <w:b/>
          <w:bCs/>
          <w:iCs/>
          <w:u w:val="single"/>
          <w:lang w:val="ru-RU"/>
        </w:rPr>
        <w:t>Уколико п</w:t>
      </w:r>
      <w:r w:rsidRPr="00973B5F">
        <w:rPr>
          <w:rFonts w:ascii="Franklin Gothic Medium" w:hAnsi="Franklin Gothic Medium" w:cs="Arial"/>
          <w:b/>
          <w:bCs/>
          <w:iCs/>
          <w:u w:val="single"/>
          <w:lang w:val="sr-Cyrl-CS"/>
        </w:rPr>
        <w:t>онуду</w:t>
      </w:r>
      <w:r w:rsidRPr="00973B5F">
        <w:rPr>
          <w:rFonts w:ascii="Franklin Gothic Medium" w:hAnsi="Franklin Gothic Medium" w:cs="Arial"/>
          <w:b/>
          <w:bCs/>
          <w:iCs/>
          <w:u w:val="single"/>
          <w:lang w:val="ru-RU"/>
        </w:rPr>
        <w:t xml:space="preserve"> подноси </w:t>
      </w:r>
      <w:r w:rsidRPr="00973B5F">
        <w:rPr>
          <w:rFonts w:ascii="Franklin Gothic Medium" w:hAnsi="Franklin Gothic Medium" w:cs="Arial"/>
          <w:b/>
          <w:bCs/>
          <w:iCs/>
          <w:u w:val="single"/>
          <w:lang w:val="sr-Cyrl-CS"/>
        </w:rPr>
        <w:t>група понуђача</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сваког члана групе достави наведене доказе да испуњава услове из члана 7</w:t>
      </w:r>
      <w:r w:rsidR="00C540B9" w:rsidRPr="00973B5F">
        <w:rPr>
          <w:rFonts w:ascii="Franklin Gothic Medium" w:hAnsi="Franklin Gothic Medium" w:cs="Arial"/>
          <w:bCs/>
          <w:iCs/>
          <w:lang w:val="sr-Cyrl-CS"/>
        </w:rPr>
        <w:t>5. став 1. тач. 1) до 4)</w:t>
      </w:r>
      <w:r w:rsidR="00B8708B" w:rsidRPr="00973B5F">
        <w:rPr>
          <w:rFonts w:ascii="Franklin Gothic Medium" w:hAnsi="Franklin Gothic Medium" w:cs="Arial"/>
          <w:bCs/>
          <w:iCs/>
          <w:lang w:val="sr-Cyrl-CS"/>
        </w:rPr>
        <w:t>.</w:t>
      </w:r>
      <w:r w:rsidR="004A0990" w:rsidRPr="00973B5F">
        <w:rPr>
          <w:rFonts w:ascii="Franklin Gothic Medium" w:hAnsi="Franklin Gothic Medium" w:cs="Arial"/>
          <w:bCs/>
          <w:iCs/>
          <w:lang w:val="sr-Cyrl-CS"/>
        </w:rPr>
        <w:t xml:space="preserve"> </w:t>
      </w:r>
      <w:r w:rsidRPr="00973B5F">
        <w:rPr>
          <w:rFonts w:ascii="Franklin Gothic Medium" w:hAnsi="Franklin Gothic Medium" w:cs="Arial"/>
          <w:bCs/>
          <w:iCs/>
          <w:lang w:val="sr-Cyrl-CS"/>
        </w:rPr>
        <w:t>Додатне услове група понуђача испуњава заједно.</w:t>
      </w:r>
    </w:p>
    <w:p w:rsidR="001619E7" w:rsidRPr="00973B5F" w:rsidRDefault="001619E7" w:rsidP="001F6B49">
      <w:pPr>
        <w:pStyle w:val="ListParagraph"/>
        <w:keepNext/>
        <w:keepLines/>
        <w:widowControl w:val="0"/>
        <w:ind w:left="0"/>
        <w:jc w:val="both"/>
        <w:rPr>
          <w:rFonts w:ascii="Franklin Gothic Medium" w:hAnsi="Franklin Gothic Medium" w:cs="Arial"/>
          <w:bCs/>
          <w:iCs/>
          <w:lang w:val="sr-Cyrl-CS"/>
        </w:rPr>
      </w:pPr>
      <w:r w:rsidRPr="00973B5F">
        <w:rPr>
          <w:rFonts w:ascii="Franklin Gothic Medium" w:hAnsi="Franklin Gothic Medium" w:cs="Arial"/>
          <w:b/>
          <w:bCs/>
          <w:iCs/>
          <w:u w:val="single"/>
          <w:lang w:val="sr-Cyrl-CS"/>
        </w:rPr>
        <w:t>У</w:t>
      </w:r>
      <w:r w:rsidRPr="00973B5F">
        <w:rPr>
          <w:rFonts w:ascii="Franklin Gothic Medium" w:hAnsi="Franklin Gothic Medium" w:cs="Arial"/>
          <w:b/>
          <w:bCs/>
          <w:iCs/>
          <w:u w:val="single"/>
          <w:lang w:val="ru-RU"/>
        </w:rPr>
        <w:t>колико понуђач подноси понуду са подизвођачем</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подизвођача достави доказе да испуњава услове из члана 75. став 1. тач. 1) до 4) Закона</w:t>
      </w:r>
      <w:r w:rsidR="00B8708B" w:rsidRPr="00973B5F">
        <w:rPr>
          <w:rFonts w:ascii="Franklin Gothic Medium" w:hAnsi="Franklin Gothic Medium" w:cs="Arial"/>
          <w:bCs/>
          <w:iCs/>
          <w:lang w:val="sr-Cyrl-CS"/>
        </w:rPr>
        <w:t>.</w:t>
      </w:r>
      <w:r w:rsidRPr="00973B5F">
        <w:rPr>
          <w:rFonts w:ascii="Franklin Gothic Medium" w:hAnsi="Franklin Gothic Medium" w:cs="Arial"/>
          <w:bCs/>
          <w:iCs/>
          <w:lang w:val="sr-Cyrl-CS"/>
        </w:rPr>
        <w:t xml:space="preserve"> </w:t>
      </w:r>
      <w:r w:rsidR="00AA078D" w:rsidRPr="00973B5F">
        <w:rPr>
          <w:rFonts w:ascii="Franklin Gothic Medium" w:hAnsi="Franklin Gothic Medium" w:cs="Arial"/>
          <w:bCs/>
          <w:iCs/>
          <w:color w:val="auto"/>
          <w:lang w:val="sr-Cyrl-CS"/>
        </w:rPr>
        <w:t>Додатне услове понуђач испуњава заједно са подизвођачима.</w:t>
      </w:r>
    </w:p>
    <w:p w:rsidR="001619E7" w:rsidRPr="00973B5F" w:rsidRDefault="001619E7" w:rsidP="001F6B49">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eastAsia="TimesNewRomanPS-BoldMT" w:hAnsi="Franklin Gothic Medium" w:cs="Arial"/>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hAnsi="Franklin Gothic Medium"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973B5F">
        <w:rPr>
          <w:rFonts w:ascii="Franklin Gothic Medium" w:hAnsi="Franklin Gothic Medium" w:cs="Arial"/>
          <w:bCs/>
          <w:lang w:val="sr-Cyrl-CS"/>
        </w:rPr>
        <w:t>гову понуду одбити као неприхва</w:t>
      </w:r>
      <w:r w:rsidR="00D53E70" w:rsidRPr="00973B5F">
        <w:rPr>
          <w:rFonts w:ascii="Franklin Gothic Medium" w:hAnsi="Franklin Gothic Medium" w:cs="Arial"/>
          <w:bCs/>
          <w:lang w:val="ru-RU"/>
        </w:rPr>
        <w:t>т</w:t>
      </w:r>
      <w:r w:rsidRPr="00973B5F">
        <w:rPr>
          <w:rFonts w:ascii="Franklin Gothic Medium" w:hAnsi="Franklin Gothic Medium" w:cs="Arial"/>
          <w:bCs/>
          <w:lang w:val="sr-Cyrl-CS"/>
        </w:rPr>
        <w:t>љиву.</w:t>
      </w:r>
    </w:p>
    <w:p w:rsidR="00B8708B" w:rsidRPr="00973B5F" w:rsidRDefault="00B8708B" w:rsidP="001B0033">
      <w:pPr>
        <w:pStyle w:val="ListParagraph"/>
        <w:keepNext/>
        <w:keepLines/>
        <w:widowControl w:val="0"/>
        <w:tabs>
          <w:tab w:val="left" w:pos="680"/>
        </w:tabs>
        <w:ind w:left="0"/>
        <w:jc w:val="both"/>
        <w:rPr>
          <w:rFonts w:ascii="Franklin Gothic Medium" w:eastAsia="TimesNewRomanPS-BoldMT" w:hAnsi="Franklin Gothic Medium" w:cs="Arial"/>
          <w:bCs/>
          <w:color w:val="FF0000"/>
          <w:lang w:val="sr-Cyrl-CS"/>
        </w:rPr>
      </w:pPr>
    </w:p>
    <w:p w:rsidR="001619E7" w:rsidRPr="001B0033" w:rsidRDefault="001619E7" w:rsidP="001B0033">
      <w:pPr>
        <w:pStyle w:val="ListParagraph"/>
        <w:keepNext/>
        <w:keepLines/>
        <w:widowControl w:val="0"/>
        <w:tabs>
          <w:tab w:val="left" w:pos="680"/>
        </w:tabs>
        <w:ind w:left="0"/>
        <w:jc w:val="both"/>
        <w:rPr>
          <w:rFonts w:ascii="Franklin Gothic Medium" w:hAnsi="Franklin Gothic Medium" w:cs="Arial"/>
          <w:color w:val="auto"/>
          <w:lang w:val="ru-RU"/>
        </w:rPr>
      </w:pPr>
      <w:r w:rsidRPr="00973B5F">
        <w:rPr>
          <w:rFonts w:ascii="Franklin Gothic Medium" w:eastAsia="TimesNewRomanPS-BoldMT" w:hAnsi="Franklin Gothic Medium" w:cs="Arial"/>
          <w:bCs/>
          <w:color w:val="auto"/>
          <w:lang w:val="ru-RU"/>
        </w:rPr>
        <w:t xml:space="preserve">Понуђачи који су регистровани у регистру који води Агенција за привредне регистре не морају да доставе доказ </w:t>
      </w:r>
      <w:r w:rsidRPr="00973B5F">
        <w:rPr>
          <w:rFonts w:ascii="Franklin Gothic Medium" w:eastAsia="TimesNewRomanPS-BoldMT" w:hAnsi="Franklin Gothic Medium" w:cs="Arial"/>
          <w:bCs/>
          <w:color w:val="auto"/>
          <w:lang w:val="sr-Cyrl-CS"/>
        </w:rPr>
        <w:t>из чл.  75. ст. 1. тач. 1) И</w:t>
      </w:r>
      <w:r w:rsidRPr="00973B5F">
        <w:rPr>
          <w:rFonts w:ascii="Franklin Gothic Medium" w:eastAsia="TimesNewRomanPS-BoldMT" w:hAnsi="Franklin Gothic Medium" w:cs="Arial"/>
          <w:bCs/>
          <w:color w:val="auto"/>
          <w:lang w:val="ru-RU"/>
        </w:rPr>
        <w:t xml:space="preserve">звод из регистра Агенције за привредне регистре, </w:t>
      </w:r>
      <w:r w:rsidRPr="00973B5F">
        <w:rPr>
          <w:rFonts w:ascii="Franklin Gothic Medium" w:eastAsia="TimesNewRomanPS-BoldMT" w:hAnsi="Franklin Gothic Medium" w:cs="Arial"/>
          <w:bCs/>
          <w:color w:val="auto"/>
          <w:lang w:val="sr-Cyrl-CS"/>
        </w:rPr>
        <w:t xml:space="preserve">који </w:t>
      </w:r>
      <w:r w:rsidRPr="00973B5F">
        <w:rPr>
          <w:rFonts w:ascii="Franklin Gothic Medium" w:eastAsia="TimesNewRomanPS-BoldMT" w:hAnsi="Franklin Gothic Medium" w:cs="Arial"/>
          <w:bCs/>
          <w:color w:val="auto"/>
          <w:lang w:val="ru-RU"/>
        </w:rPr>
        <w:t>је јавно доступан на интернет страници Агенције за привредне регистре.</w:t>
      </w:r>
    </w:p>
    <w:p w:rsidR="001619E7" w:rsidRPr="00973B5F" w:rsidRDefault="001619E7" w:rsidP="001B0033">
      <w:pPr>
        <w:pStyle w:val="ListParagraph"/>
        <w:keepNext/>
        <w:keepLines/>
        <w:widowControl w:val="0"/>
        <w:tabs>
          <w:tab w:val="left" w:pos="680"/>
        </w:tabs>
        <w:ind w:left="0"/>
        <w:jc w:val="both"/>
        <w:rPr>
          <w:rFonts w:ascii="Franklin Gothic Medium" w:eastAsia="TimesNewRomanPS-BoldMT" w:hAnsi="Franklin Gothic Medium" w:cs="Arial"/>
          <w:bCs/>
          <w:color w:val="auto"/>
          <w:lang w:val="ru-RU"/>
        </w:rPr>
      </w:pPr>
      <w:r w:rsidRPr="00973B5F">
        <w:rPr>
          <w:rFonts w:ascii="Franklin Gothic Medium" w:eastAsia="TimesNewRomanPS-BoldMT" w:hAnsi="Franklin Gothic Medium" w:cs="Arial"/>
          <w:bCs/>
          <w:color w:val="auto"/>
          <w:lang w:val="ru-RU"/>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973B5F">
        <w:rPr>
          <w:rFonts w:ascii="Franklin Gothic Medium" w:eastAsia="TimesNewRomanPS-BoldMT" w:hAnsi="Franklin Gothic Medium" w:cs="Arial"/>
          <w:bCs/>
          <w:color w:val="auto"/>
          <w:lang w:val="ru-RU"/>
        </w:rPr>
        <w:t>н</w:t>
      </w:r>
      <w:r w:rsidRPr="00973B5F">
        <w:rPr>
          <w:rFonts w:ascii="Franklin Gothic Medium" w:eastAsia="TimesNewRomanPS-BoldMT" w:hAnsi="Franklin Gothic Medium" w:cs="Arial"/>
          <w:bCs/>
          <w:color w:val="auto"/>
          <w:lang w:val="ru-RU"/>
        </w:rPr>
        <w:t>а којој су подаци који су тражени у оквиру услова јавно доступни.</w:t>
      </w:r>
    </w:p>
    <w:p w:rsidR="0029066A" w:rsidRPr="00973B5F" w:rsidRDefault="0029066A" w:rsidP="001B0033">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lang w:val="ru-RU"/>
        </w:rPr>
      </w:pPr>
      <w:r w:rsidRPr="00973B5F">
        <w:rPr>
          <w:rFonts w:ascii="Franklin Gothic Medium" w:eastAsia="TimesNewRomanPSMT" w:hAnsi="Franklin Gothic Medium" w:cs="Arial"/>
          <w:bCs/>
          <w:lang w:val="ru-RU"/>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1B0033">
      <w:pPr>
        <w:pStyle w:val="ListParagraph"/>
        <w:keepNext/>
        <w:keepLines/>
        <w:widowControl w:val="0"/>
        <w:tabs>
          <w:tab w:val="left" w:pos="680"/>
        </w:tabs>
        <w:ind w:left="0"/>
        <w:jc w:val="both"/>
        <w:rPr>
          <w:rFonts w:ascii="Franklin Gothic Medium" w:eastAsia="TimesNewRomanPSMT" w:hAnsi="Franklin Gothic Medium" w:cs="Arial"/>
          <w:b/>
          <w:bCs/>
          <w:color w:val="002060"/>
          <w:lang w:val="ru-RU"/>
        </w:rPr>
      </w:pPr>
      <w:r w:rsidRPr="00973B5F">
        <w:rPr>
          <w:rFonts w:ascii="Franklin Gothic Medium" w:eastAsia="TimesNewRomanPS-BoldMT" w:hAnsi="Franklin Gothic Medium" w:cs="Arial"/>
          <w:bCs/>
          <w:lang w:val="ru-RU"/>
        </w:rPr>
        <w:lastRenderedPageBreak/>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973B5F">
        <w:rPr>
          <w:rFonts w:ascii="Franklin Gothic Medium" w:eastAsia="TimesNewRomanPSMT" w:hAnsi="Franklin Gothic Medium" w:cs="Arial"/>
          <w:bCs/>
          <w:lang w:val="ru-RU"/>
        </w:rPr>
        <w:t>.</w:t>
      </w:r>
    </w:p>
    <w:p w:rsidR="001619E7" w:rsidRPr="00973B5F" w:rsidRDefault="001619E7" w:rsidP="001B0033">
      <w:pPr>
        <w:keepNext/>
        <w:keepLines/>
        <w:widowControl w:val="0"/>
        <w:jc w:val="both"/>
        <w:rPr>
          <w:rFonts w:ascii="Franklin Gothic Medium" w:eastAsia="TimesNewRomanPSMT" w:hAnsi="Franklin Gothic Medium" w:cs="Arial"/>
          <w:b/>
          <w:bCs/>
          <w:color w:val="002060"/>
          <w:lang w:val="ru-RU"/>
        </w:rPr>
      </w:pPr>
    </w:p>
    <w:p w:rsidR="001619E7" w:rsidRPr="00973B5F" w:rsidRDefault="001619E7" w:rsidP="001B0033">
      <w:pPr>
        <w:pStyle w:val="ListParagraph"/>
        <w:keepNext/>
        <w:keepLines/>
        <w:widowControl w:val="0"/>
        <w:tabs>
          <w:tab w:val="left" w:pos="680"/>
        </w:tab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70D6B" w:rsidRPr="00973B5F" w:rsidRDefault="00C70D6B">
      <w:pPr>
        <w:pStyle w:val="ListParagraph"/>
        <w:tabs>
          <w:tab w:val="left" w:pos="680"/>
        </w:tabs>
        <w:ind w:left="0"/>
        <w:jc w:val="both"/>
        <w:rPr>
          <w:rFonts w:ascii="Franklin Gothic Medium" w:eastAsia="TimesNewRomanPSMT" w:hAnsi="Franklin Gothic Medium" w:cs="Arial"/>
          <w:bCs/>
          <w:lang w:val="ru-RU"/>
        </w:rPr>
      </w:pPr>
    </w:p>
    <w:p w:rsidR="0031705A" w:rsidRPr="00973B5F" w:rsidRDefault="0031705A">
      <w:pPr>
        <w:pStyle w:val="ListParagraph"/>
        <w:tabs>
          <w:tab w:val="left" w:pos="680"/>
        </w:tabs>
        <w:ind w:left="0"/>
        <w:jc w:val="both"/>
        <w:rPr>
          <w:rFonts w:ascii="Franklin Gothic Medium" w:eastAsia="TimesNewRomanPSMT" w:hAnsi="Franklin Gothic Medium" w:cs="Arial"/>
          <w:bCs/>
          <w:lang w:val="sr-Cyrl-CS"/>
        </w:rPr>
      </w:pPr>
    </w:p>
    <w:p w:rsidR="009046B0" w:rsidRPr="00973B5F" w:rsidRDefault="009046B0">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297D50" w:rsidRPr="00973B5F" w:rsidRDefault="00297D50">
      <w:pPr>
        <w:pStyle w:val="ListParagraph"/>
        <w:tabs>
          <w:tab w:val="left" w:pos="680"/>
        </w:tabs>
        <w:ind w:left="0"/>
        <w:jc w:val="both"/>
        <w:rPr>
          <w:rFonts w:ascii="Franklin Gothic Medium" w:eastAsia="TimesNewRomanPSMT" w:hAnsi="Franklin Gothic Medium" w:cs="Arial"/>
          <w:bCs/>
          <w:lang w:val="sr-Cyrl-CS"/>
        </w:rPr>
      </w:pPr>
    </w:p>
    <w:p w:rsidR="0070320D" w:rsidRPr="00973B5F" w:rsidRDefault="0070320D">
      <w:pPr>
        <w:pStyle w:val="ListParagraph"/>
        <w:tabs>
          <w:tab w:val="left" w:pos="680"/>
        </w:tabs>
        <w:ind w:left="0"/>
        <w:jc w:val="both"/>
        <w:rPr>
          <w:rFonts w:ascii="Franklin Gothic Medium" w:eastAsia="TimesNewRomanPSMT" w:hAnsi="Franklin Gothic Medium" w:cs="Arial"/>
          <w:bCs/>
          <w:lang w:val="sr-Cyrl-CS"/>
        </w:rPr>
      </w:pPr>
    </w:p>
    <w:p w:rsidR="0070320D" w:rsidRDefault="0070320D">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Pr="00973B5F" w:rsidRDefault="001F6B49">
      <w:pPr>
        <w:pStyle w:val="ListParagraph"/>
        <w:tabs>
          <w:tab w:val="left" w:pos="680"/>
        </w:tabs>
        <w:ind w:left="0"/>
        <w:jc w:val="both"/>
        <w:rPr>
          <w:rFonts w:ascii="Franklin Gothic Medium" w:eastAsia="TimesNewRomanPSMT" w:hAnsi="Franklin Gothic Medium" w:cs="Arial"/>
          <w:bCs/>
          <w:lang w:val="sr-Cyrl-CS"/>
        </w:rPr>
      </w:pPr>
    </w:p>
    <w:p w:rsidR="00297D50" w:rsidRDefault="00297D50">
      <w:pPr>
        <w:pStyle w:val="ListParagraph"/>
        <w:tabs>
          <w:tab w:val="left" w:pos="680"/>
        </w:tabs>
        <w:ind w:left="0"/>
        <w:jc w:val="both"/>
        <w:rPr>
          <w:rFonts w:ascii="Franklin Gothic Medium" w:eastAsia="TimesNewRomanPSMT" w:hAnsi="Franklin Gothic Medium" w:cs="Arial"/>
          <w:bCs/>
          <w:lang w:val="sr-Cyrl-CS"/>
        </w:rPr>
      </w:pPr>
    </w:p>
    <w:p w:rsidR="00297D50" w:rsidRPr="00973B5F" w:rsidRDefault="00297D50">
      <w:pPr>
        <w:pStyle w:val="ListParagraph"/>
        <w:tabs>
          <w:tab w:val="left" w:pos="680"/>
        </w:tabs>
        <w:ind w:left="0"/>
        <w:jc w:val="both"/>
        <w:rPr>
          <w:rFonts w:ascii="Franklin Gothic Medium" w:eastAsia="TimesNewRomanPSMT" w:hAnsi="Franklin Gothic Medium" w:cs="Arial"/>
          <w:bCs/>
          <w:lang w:val="sr-Cyrl-CS"/>
        </w:rPr>
      </w:pPr>
    </w:p>
    <w:p w:rsidR="001619E7" w:rsidRPr="00973B5F" w:rsidRDefault="001619E7"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V</w:t>
      </w:r>
      <w:r w:rsidRPr="00973B5F">
        <w:rPr>
          <w:rFonts w:ascii="Franklin Gothic Medium" w:hAnsi="Franklin Gothic Medium" w:cs="Arial"/>
          <w:b/>
          <w:bCs/>
          <w:i/>
          <w:iCs/>
          <w:sz w:val="28"/>
          <w:szCs w:val="28"/>
          <w:lang w:val="ru-RU"/>
        </w:rPr>
        <w:t xml:space="preserve">  УПУТСТВО</w:t>
      </w:r>
      <w:proofErr w:type="gramEnd"/>
      <w:r w:rsidRPr="00973B5F">
        <w:rPr>
          <w:rFonts w:ascii="Franklin Gothic Medium" w:hAnsi="Franklin Gothic Medium" w:cs="Arial"/>
          <w:b/>
          <w:bCs/>
          <w:i/>
          <w:iCs/>
          <w:sz w:val="28"/>
          <w:szCs w:val="28"/>
          <w:lang w:val="ru-RU"/>
        </w:rPr>
        <w:t xml:space="preserve"> ПОНУЂАЧИМА КАКО ДА САЧИНЕ ПОНУДУ</w:t>
      </w:r>
    </w:p>
    <w:p w:rsidR="001619E7" w:rsidRPr="00973B5F" w:rsidRDefault="001619E7" w:rsidP="00403C8A">
      <w:pPr>
        <w:jc w:val="center"/>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1. ПОДАЦИ О ЈЕЗИКУ НА КОЈЕМ ПОНУДА МОРА ДА БУДЕ САСТАВЉЕНА</w:t>
      </w:r>
    </w:p>
    <w:p w:rsidR="001619E7" w:rsidRPr="00973B5F" w:rsidRDefault="001619E7">
      <w:pPr>
        <w:jc w:val="both"/>
        <w:rPr>
          <w:rFonts w:ascii="Franklin Gothic Medium" w:hAnsi="Franklin Gothic Medium" w:cs="Arial"/>
          <w:b/>
          <w:bCs/>
          <w:i/>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lang w:val="ru-RU"/>
        </w:rPr>
        <w:t>Понуђач подноси понуду на српском језику.</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b/>
          <w:bCs/>
          <w:i/>
          <w:iCs/>
          <w:lang w:val="ru-RU"/>
        </w:rPr>
        <w:t>2. НАЧИН НА КОЈИ ПОНУДА МОРА ДА БУДЕ САЧИЊЕНА</w:t>
      </w:r>
    </w:p>
    <w:p w:rsidR="001619E7" w:rsidRPr="00973B5F" w:rsidRDefault="001619E7">
      <w:pPr>
        <w:jc w:val="both"/>
        <w:rPr>
          <w:rFonts w:ascii="Franklin Gothic Medium" w:eastAsia="TimesNewRomanPSMT" w:hAnsi="Franklin Gothic Medium" w:cs="Arial"/>
          <w:bCs/>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004C53E4"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004C53E4" w:rsidRPr="00973B5F">
        <w:rPr>
          <w:rFonts w:ascii="Franklin Gothic Medium" w:eastAsia="TimesNewRomanPSMT" w:hAnsi="Franklin Gothic Medium" w:cs="Arial"/>
          <w:bCs/>
          <w:lang w:val="sr-Cyrl-CS"/>
        </w:rPr>
        <w:t xml:space="preserve">понуде која се подноси залепити попуњен, потписан и оверен печатом </w:t>
      </w:r>
      <w:r w:rsidR="00992EB7" w:rsidRPr="00973B5F">
        <w:rPr>
          <w:rFonts w:ascii="Franklin Gothic Medium" w:eastAsia="TimesNewRomanPSMT" w:hAnsi="Franklin Gothic Medium" w:cs="Arial"/>
          <w:bCs/>
          <w:lang w:val="sr-Cyrl-CS"/>
        </w:rPr>
        <w:t xml:space="preserve">Прилог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lang w:val="sr-Latn-CS"/>
        </w:rPr>
        <w:t>XV</w:t>
      </w:r>
      <w:r w:rsidR="00396921" w:rsidRPr="00973B5F">
        <w:rPr>
          <w:rFonts w:ascii="Franklin Gothic Medium" w:eastAsia="TimesNewRomanPSMT" w:hAnsi="Franklin Gothic Medium" w:cs="Arial"/>
          <w:bCs/>
          <w:lang w:val="sr-Cyrl-CS"/>
        </w:rPr>
        <w:t>)</w:t>
      </w:r>
      <w:r w:rsidR="004C53E4" w:rsidRPr="00973B5F">
        <w:rPr>
          <w:rFonts w:ascii="Franklin Gothic Medium" w:eastAsia="TimesNewRomanPSMT" w:hAnsi="Franklin Gothic Medium" w:cs="Arial"/>
          <w:bCs/>
          <w:lang w:val="sr-Latn-CS"/>
        </w:rPr>
        <w:t xml:space="preserve"> </w:t>
      </w:r>
      <w:r w:rsidR="004C53E4"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00992EB7" w:rsidRPr="00973B5F">
        <w:rPr>
          <w:rFonts w:ascii="Franklin Gothic Medium" w:eastAsia="TimesNewRomanPSMT" w:hAnsi="Franklin Gothic Medium" w:cs="Arial"/>
          <w:bCs/>
          <w:lang w:val="sr-Cyrl-CS"/>
        </w:rPr>
        <w:t xml:space="preserve">Прилогу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rPr>
        <w:t>XV</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396921"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4C53E4" w:rsidRPr="00973B5F" w:rsidRDefault="001619E7" w:rsidP="00403C8A">
      <w:pPr>
        <w:jc w:val="both"/>
        <w:rPr>
          <w:rFonts w:ascii="Franklin Gothic Medium" w:eastAsia="TimesNewRomanPSMT" w:hAnsi="Franklin Gothic Medium" w:cs="Arial"/>
          <w:bCs/>
          <w:lang w:val="sr-Cyrl-CS"/>
        </w:rPr>
      </w:pPr>
      <w:r w:rsidRPr="00973B5F">
        <w:rPr>
          <w:rFonts w:ascii="Franklin Gothic Medium" w:eastAsia="TimesNewRomanPSMT" w:hAnsi="Franklin Gothic Medium" w:cs="Arial"/>
          <w:bCs/>
          <w:lang w:val="ru-RU"/>
        </w:rPr>
        <w:t xml:space="preserve">Понуду доставити на адресу: </w:t>
      </w:r>
    </w:p>
    <w:p w:rsidR="004C53E4" w:rsidRPr="00973B5F" w:rsidRDefault="00403C8A" w:rsidP="00973B5F">
      <w:pPr>
        <w:ind w:firstLine="708"/>
        <w:jc w:val="both"/>
        <w:outlineLvl w:val="0"/>
        <w:rPr>
          <w:rFonts w:ascii="Franklin Gothic Medium" w:eastAsia="TimesNewRomanPSMT" w:hAnsi="Franklin Gothic Medium" w:cs="Arial"/>
          <w:bCs/>
          <w:lang w:val="sr-Cyrl-CS"/>
        </w:rPr>
      </w:pPr>
      <w:r w:rsidRPr="00973B5F">
        <w:rPr>
          <w:rFonts w:ascii="Franklin Gothic Medium" w:eastAsia="TimesNewRomanPSMT" w:hAnsi="Franklin Gothic Medium" w:cs="Arial"/>
          <w:b/>
          <w:bCs/>
          <w:lang w:val="sr-Cyrl-CS"/>
        </w:rPr>
        <w:t>Управа царина, Булевар Зорана Ђинђића 155а, Нови Београд</w:t>
      </w:r>
    </w:p>
    <w:p w:rsidR="00A0389E" w:rsidRPr="00973B5F" w:rsidRDefault="00A0389E" w:rsidP="00403C8A">
      <w:pPr>
        <w:jc w:val="both"/>
        <w:rPr>
          <w:rFonts w:ascii="Franklin Gothic Medium" w:hAnsi="Franklin Gothic Medium" w:cs="Arial"/>
          <w:i/>
          <w:iCs/>
          <w:color w:val="FF0000"/>
          <w:lang w:val="ru-RU"/>
        </w:rPr>
      </w:pPr>
      <w:r w:rsidRPr="00973B5F">
        <w:rPr>
          <w:rFonts w:ascii="Franklin Gothic Medium" w:hAnsi="Franklin Gothic Medium" w:cs="Arial"/>
          <w:color w:val="auto"/>
          <w:lang w:val="ru-RU"/>
        </w:rPr>
        <w:t xml:space="preserve">Понуда се сматра благовременом уколико је примљена од стране наручиоца до </w:t>
      </w:r>
      <w:r w:rsidR="004F3176" w:rsidRPr="004F3176">
        <w:rPr>
          <w:rFonts w:ascii="Franklin Gothic Medium" w:hAnsi="Franklin Gothic Medium" w:cs="Arial"/>
          <w:color w:val="auto"/>
          <w:lang w:val="ru-RU"/>
        </w:rPr>
        <w:t>25</w:t>
      </w:r>
      <w:r w:rsidR="00811483" w:rsidRPr="004F3176">
        <w:rPr>
          <w:rFonts w:ascii="Franklin Gothic Medium" w:hAnsi="Franklin Gothic Medium" w:cs="Arial"/>
          <w:color w:val="auto"/>
          <w:lang w:val="sr-Cyrl-CS"/>
        </w:rPr>
        <w:t>.</w:t>
      </w:r>
      <w:r w:rsidR="001F6B49" w:rsidRPr="004F3176">
        <w:rPr>
          <w:rFonts w:ascii="Franklin Gothic Medium" w:hAnsi="Franklin Gothic Medium" w:cs="Arial"/>
          <w:color w:val="auto"/>
          <w:lang w:val="sr-Cyrl-CS"/>
        </w:rPr>
        <w:t>11</w:t>
      </w:r>
      <w:r w:rsidR="00403C8A" w:rsidRPr="004F3176">
        <w:rPr>
          <w:rFonts w:ascii="Franklin Gothic Medium" w:hAnsi="Franklin Gothic Medium" w:cs="Arial"/>
          <w:color w:val="auto"/>
          <w:lang w:val="sr-Cyrl-CS"/>
        </w:rPr>
        <w:t>.2013.</w:t>
      </w:r>
      <w:r w:rsidRPr="004F3176">
        <w:rPr>
          <w:rFonts w:ascii="Franklin Gothic Medium" w:hAnsi="Franklin Gothic Medium" w:cs="Arial"/>
          <w:i/>
          <w:iCs/>
          <w:color w:val="auto"/>
          <w:lang w:val="ru-RU"/>
        </w:rPr>
        <w:t xml:space="preserve"> </w:t>
      </w:r>
      <w:r w:rsidRPr="004F3176">
        <w:rPr>
          <w:rFonts w:ascii="Franklin Gothic Medium" w:hAnsi="Franklin Gothic Medium" w:cs="Arial"/>
          <w:color w:val="auto"/>
          <w:lang w:val="ru-RU"/>
        </w:rPr>
        <w:t xml:space="preserve">до </w:t>
      </w:r>
      <w:r w:rsidR="00403C8A" w:rsidRPr="004F3176">
        <w:rPr>
          <w:rFonts w:ascii="Franklin Gothic Medium" w:hAnsi="Franklin Gothic Medium" w:cs="Arial"/>
          <w:color w:val="auto"/>
          <w:lang w:val="sr-Cyrl-CS"/>
        </w:rPr>
        <w:t>12.00</w:t>
      </w:r>
      <w:r w:rsidRPr="004F3176">
        <w:rPr>
          <w:rFonts w:ascii="Franklin Gothic Medium" w:hAnsi="Franklin Gothic Medium" w:cs="Arial"/>
          <w:color w:val="auto"/>
          <w:lang w:val="ru-RU"/>
        </w:rPr>
        <w:t xml:space="preserve"> часова</w:t>
      </w:r>
      <w:r w:rsidRPr="004F3176">
        <w:rPr>
          <w:rFonts w:ascii="Franklin Gothic Medium" w:hAnsi="Franklin Gothic Medium" w:cs="Arial"/>
          <w:iCs/>
          <w:color w:val="auto"/>
          <w:lang w:val="ru-RU"/>
        </w:rPr>
        <w:t>.</w:t>
      </w:r>
      <w:r w:rsidRPr="004F3176">
        <w:rPr>
          <w:rFonts w:ascii="Franklin Gothic Medium" w:hAnsi="Franklin Gothic Medium" w:cs="Arial"/>
          <w:iCs/>
          <w:color w:val="FF0000"/>
          <w:lang w:val="ru-RU"/>
        </w:rPr>
        <w:t xml:space="preserve"> </w:t>
      </w:r>
    </w:p>
    <w:p w:rsidR="00A0389E" w:rsidRPr="00973B5F" w:rsidRDefault="00A0389E" w:rsidP="00A0389E">
      <w:pPr>
        <w:autoSpaceDE w:val="0"/>
        <w:autoSpaceDN w:val="0"/>
        <w:adjustRightInd w:val="0"/>
        <w:spacing w:line="240" w:lineRule="auto"/>
        <w:jc w:val="both"/>
        <w:rPr>
          <w:rFonts w:ascii="Franklin Gothic Medium" w:hAnsi="Franklin Gothic Medium" w:cs="Arial"/>
          <w:color w:val="auto"/>
          <w:lang w:val="ru-RU"/>
        </w:rPr>
      </w:pPr>
      <w:r w:rsidRPr="00973B5F">
        <w:rPr>
          <w:rFonts w:ascii="Franklin Gothic Medium" w:hAnsi="Franklin Gothic Medium" w:cs="Arial"/>
          <w:color w:val="auto"/>
          <w:lang w:val="ru-RU"/>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973B5F">
        <w:rPr>
          <w:rFonts w:ascii="Franklin Gothic Medium" w:hAnsi="Franklin Gothic Medium" w:cs="Arial"/>
          <w:color w:val="auto"/>
          <w:lang w:val="ru-RU"/>
        </w:rPr>
        <w:t xml:space="preserve">е понуда достављена непосредно </w:t>
      </w:r>
      <w:r w:rsidR="00A370C2"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973B5F" w:rsidRDefault="00A370C2" w:rsidP="00CB43FD">
      <w:pPr>
        <w:keepNext/>
        <w:widowControl w:val="0"/>
        <w:jc w:val="both"/>
        <w:rPr>
          <w:rFonts w:ascii="Franklin Gothic Medium" w:hAnsi="Franklin Gothic Medium"/>
          <w:noProof/>
          <w:lang w:val="sr-Cyrl-CS"/>
        </w:rPr>
      </w:pPr>
      <w:r w:rsidRPr="00973B5F">
        <w:rPr>
          <w:rFonts w:ascii="Franklin Gothic Medium" w:hAnsi="Franklin Gothic Medium" w:cs="Arial"/>
          <w:color w:val="auto"/>
          <w:lang w:val="ru-RU"/>
        </w:rPr>
        <w:t>Понуда коју</w:t>
      </w:r>
      <w:r w:rsidR="00A0389E" w:rsidRPr="00973B5F">
        <w:rPr>
          <w:rFonts w:ascii="Franklin Gothic Medium" w:hAnsi="Franklin Gothic Medium" w:cs="Arial"/>
          <w:color w:val="auto"/>
          <w:lang w:val="ru-RU"/>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973B5F">
        <w:rPr>
          <w:rFonts w:ascii="Franklin Gothic Medium" w:hAnsi="Franklin Gothic Medium"/>
          <w:noProof/>
          <w:lang w:val="sr-Cyrl-CS"/>
        </w:rPr>
        <w:t xml:space="preserve"> </w:t>
      </w:r>
    </w:p>
    <w:p w:rsidR="00CB43FD" w:rsidRPr="00973B5F" w:rsidRDefault="00CB43FD" w:rsidP="00CB43FD">
      <w:pPr>
        <w:keepNext/>
        <w:widowControl w:val="0"/>
        <w:jc w:val="both"/>
        <w:rPr>
          <w:rFonts w:ascii="Franklin Gothic Medium" w:hAnsi="Franklin Gothic Medium"/>
          <w:noProof/>
          <w:lang w:val="sr-Cyrl-CS"/>
        </w:rPr>
      </w:pPr>
      <w:r w:rsidRPr="00973B5F">
        <w:rPr>
          <w:rFonts w:ascii="Franklin Gothic Medium" w:hAnsi="Franklin Gothic Medium"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973B5F" w:rsidRDefault="001619E7">
      <w:pPr>
        <w:jc w:val="both"/>
        <w:rPr>
          <w:rFonts w:ascii="Franklin Gothic Medium" w:eastAsia="TimesNewRomanPSMT" w:hAnsi="Franklin Gothic Medium" w:cs="Arial"/>
          <w:bCs/>
        </w:rPr>
      </w:pPr>
      <w:r w:rsidRPr="00973B5F">
        <w:rPr>
          <w:rFonts w:ascii="Franklin Gothic Medium" w:eastAsia="TimesNewRomanPSMT" w:hAnsi="Franklin Gothic Medium" w:cs="Arial"/>
          <w:bCs/>
        </w:rPr>
        <w:t>Понуда мора да садржи:</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Техничку спецификацију</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од стране овлашћеног лица понуђача и оверен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печатом</w:t>
      </w:r>
      <w:r w:rsidRPr="00973B5F">
        <w:rPr>
          <w:rFonts w:ascii="Franklin Gothic Medium" w:hAnsi="Franklin Gothic Medium" w:cs="Arial"/>
          <w:lang w:val="sr-Cyrl-CS"/>
        </w:rPr>
        <w:t>)</w:t>
      </w:r>
    </w:p>
    <w:p w:rsidR="001619E7" w:rsidRPr="00973B5F" w:rsidRDefault="0024507C">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понуде</w:t>
      </w:r>
      <w:r w:rsidR="0014062A" w:rsidRPr="00973B5F">
        <w:rPr>
          <w:rFonts w:ascii="Franklin Gothic Medium" w:hAnsi="Franklin Gothic Medium" w:cs="Arial"/>
          <w:lang w:val="ru-RU"/>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24507C"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Модел уговора</w:t>
      </w:r>
      <w:r w:rsidR="0014062A" w:rsidRPr="00973B5F">
        <w:rPr>
          <w:rFonts w:ascii="Franklin Gothic Medium" w:hAnsi="Franklin Gothic Medium" w:cs="Arial"/>
          <w:bCs/>
          <w:i/>
          <w:iCs/>
          <w:lang w:val="sr-Cyrl-CS"/>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структуре цене</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 xml:space="preserve">(попуњен, </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изјаве о независној понуди</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4841BE" w:rsidRPr="004841BE" w:rsidRDefault="004841BE" w:rsidP="004841BE">
      <w:pPr>
        <w:pStyle w:val="ListParagraph"/>
        <w:numPr>
          <w:ilvl w:val="0"/>
          <w:numId w:val="6"/>
        </w:numPr>
        <w:jc w:val="both"/>
        <w:rPr>
          <w:rFonts w:ascii="Franklin Gothic Medium" w:hAnsi="Franklin Gothic Medium" w:cs="Arial"/>
          <w:b/>
          <w:bCs/>
          <w:i/>
          <w:iCs/>
          <w:lang w:val="ru-RU"/>
        </w:rPr>
      </w:pPr>
      <w:r w:rsidRPr="004841BE">
        <w:rPr>
          <w:rFonts w:ascii="Franklin Gothic Medium" w:hAnsi="Franklin Gothic Medium" w:cs="Arial"/>
          <w:b/>
          <w:bCs/>
          <w:i/>
          <w:iCs/>
          <w:lang w:val="sr-Cyrl-CS"/>
        </w:rPr>
        <w:t>Образац изјаве о кључном техничком особљу које ће бити одговорно за извршење уго</w:t>
      </w:r>
      <w:r w:rsidR="00AC5969">
        <w:rPr>
          <w:rFonts w:ascii="Franklin Gothic Medium" w:hAnsi="Franklin Gothic Medium" w:cs="Arial"/>
          <w:b/>
          <w:bCs/>
          <w:i/>
          <w:iCs/>
          <w:lang w:val="sr-Cyrl-CS"/>
        </w:rPr>
        <w:t>вора и квалитет испоручених добара</w:t>
      </w:r>
      <w:r w:rsidRPr="004841BE">
        <w:rPr>
          <w:rFonts w:ascii="Franklin Gothic Medium" w:hAnsi="Franklin Gothic Medium" w:cs="Arial"/>
          <w:b/>
          <w:bCs/>
          <w:i/>
          <w:iCs/>
          <w:lang w:val="sr-Cyrl-CS"/>
        </w:rPr>
        <w:t xml:space="preserve"> </w:t>
      </w:r>
      <w:r w:rsidRPr="004841BE">
        <w:rPr>
          <w:rFonts w:ascii="Franklin Gothic Medium" w:hAnsi="Franklin Gothic Medium" w:cs="Arial"/>
          <w:lang w:val="sr-Cyrl-CS"/>
        </w:rPr>
        <w:t xml:space="preserve">(попуњен, </w:t>
      </w:r>
      <w:r w:rsidRPr="004841BE">
        <w:rPr>
          <w:rFonts w:ascii="Franklin Gothic Medium" w:hAnsi="Franklin Gothic Medium" w:cs="Arial"/>
          <w:lang w:val="ru-RU"/>
        </w:rPr>
        <w:t>потписан од стране овлашћеног лица понуђача и оверен печатом</w:t>
      </w:r>
      <w:r w:rsidRPr="004841BE">
        <w:rPr>
          <w:rFonts w:ascii="Franklin Gothic Medium" w:hAnsi="Franklin Gothic Medium" w:cs="Arial"/>
          <w:lang w:val="sr-Cyrl-CS"/>
        </w:rPr>
        <w:t>)</w:t>
      </w:r>
    </w:p>
    <w:p w:rsidR="005C3058" w:rsidRPr="00973B5F" w:rsidRDefault="00992EB7" w:rsidP="00BA3479">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
          <w:bCs/>
          <w:i/>
          <w:iCs/>
          <w:lang w:val="sr-Cyrl-CS"/>
        </w:rPr>
        <w:t>Прилог</w:t>
      </w:r>
    </w:p>
    <w:p w:rsidR="005E02F4" w:rsidRPr="00973B5F" w:rsidRDefault="005E02F4" w:rsidP="005E02F4">
      <w:pPr>
        <w:jc w:val="both"/>
        <w:rPr>
          <w:rFonts w:ascii="Franklin Gothic Medium" w:hAnsi="Franklin Gothic Medium" w:cs="Arial"/>
          <w:b/>
          <w:bCs/>
          <w:i/>
          <w:iCs/>
          <w:lang w:val="sr-Cyrl-CS"/>
        </w:rPr>
      </w:pPr>
    </w:p>
    <w:p w:rsidR="005E02F4" w:rsidRPr="00973B5F" w:rsidRDefault="005E02F4" w:rsidP="005E02F4">
      <w:pPr>
        <w:jc w:val="both"/>
        <w:rPr>
          <w:rFonts w:ascii="Franklin Gothic Medium" w:hAnsi="Franklin Gothic Medium" w:cs="Arial"/>
          <w:bCs/>
          <w:iCs/>
          <w:color w:val="auto"/>
          <w:lang w:val="sr-Cyrl-CS"/>
        </w:rPr>
      </w:pPr>
      <w:r w:rsidRPr="00973B5F">
        <w:rPr>
          <w:rFonts w:ascii="Franklin Gothic Medium" w:hAnsi="Franklin Gothic Medium" w:cs="Arial"/>
          <w:bCs/>
          <w:iCs/>
          <w:lang w:val="sr-Cyrl-CS"/>
        </w:rPr>
        <w:t xml:space="preserve">Уколико понуду подноси група понуђача, </w:t>
      </w:r>
      <w:r w:rsidRPr="00973B5F">
        <w:rPr>
          <w:rFonts w:ascii="Franklin Gothic Medium" w:hAnsi="Franklin Gothic Medium" w:cs="Arial"/>
          <w:bCs/>
          <w:iCs/>
          <w:color w:val="auto"/>
          <w:u w:val="single"/>
          <w:lang w:val="sr-Cyrl-CS"/>
        </w:rPr>
        <w:t>само носилац понуде</w:t>
      </w:r>
      <w:r w:rsidRPr="00973B5F">
        <w:rPr>
          <w:rFonts w:ascii="Franklin Gothic Medium" w:hAnsi="Franklin Gothic Medium" w:cs="Arial"/>
          <w:bCs/>
          <w:iCs/>
          <w:color w:val="auto"/>
          <w:lang w:val="sr-Cyrl-CS"/>
        </w:rPr>
        <w:t xml:space="preserve"> попуњава, потписује и оверава печатом следеће </w:t>
      </w:r>
      <w:r w:rsidR="005A6EB1" w:rsidRPr="00973B5F">
        <w:rPr>
          <w:rFonts w:ascii="Franklin Gothic Medium" w:hAnsi="Franklin Gothic Medium" w:cs="Arial"/>
          <w:bCs/>
          <w:iCs/>
          <w:color w:val="auto"/>
          <w:lang w:val="sr-Cyrl-CS"/>
        </w:rPr>
        <w:t xml:space="preserve">обрасце из конкурсне документације </w:t>
      </w:r>
      <w:r w:rsidRPr="00973B5F">
        <w:rPr>
          <w:rFonts w:ascii="Franklin Gothic Medium" w:hAnsi="Franklin Gothic Medium" w:cs="Arial"/>
          <w:bCs/>
          <w:iCs/>
          <w:color w:val="auto"/>
          <w:lang w:val="sr-Cyrl-CS"/>
        </w:rPr>
        <w:t>и у понуди прилаже:</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Техничку спецификацију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Образац понуде</w:t>
      </w:r>
      <w:r w:rsidRPr="00973B5F">
        <w:rPr>
          <w:rFonts w:ascii="Franklin Gothic Medium" w:hAnsi="Franklin Gothic Medium" w:cs="Arial"/>
        </w:rPr>
        <w:t xml:space="preserve">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Модел уговора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Образац структуре цене </w:t>
      </w:r>
    </w:p>
    <w:p w:rsidR="005E02F4" w:rsidRPr="00973B5F" w:rsidRDefault="005E02F4" w:rsidP="005E02F4">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Cs/>
          <w:i/>
          <w:iCs/>
          <w:lang w:val="sr-Cyrl-CS"/>
        </w:rPr>
        <w:t>Образац трошкова припреме понуде</w:t>
      </w:r>
      <w:r w:rsidR="005A6EB1" w:rsidRPr="00973B5F">
        <w:rPr>
          <w:rFonts w:ascii="Franklin Gothic Medium" w:hAnsi="Franklin Gothic Medium" w:cs="Arial"/>
          <w:bCs/>
          <w:i/>
          <w:iCs/>
          <w:lang w:val="sr-Cyrl-CS"/>
        </w:rPr>
        <w:t xml:space="preserve"> </w:t>
      </w:r>
      <w:r w:rsidR="005A6EB1" w:rsidRPr="00973B5F">
        <w:rPr>
          <w:rFonts w:ascii="Franklin Gothic Medium" w:hAnsi="Franklin Gothic Medium" w:cs="Arial"/>
          <w:bCs/>
          <w:iCs/>
          <w:lang w:val="sr-Cyrl-CS"/>
        </w:rPr>
        <w:t>(уколико понуђач тражи накнаду трошкова дефинисаних чл. 88 Закона)</w:t>
      </w:r>
    </w:p>
    <w:p w:rsidR="00992EB7" w:rsidRPr="00AC5969" w:rsidRDefault="00992EB7" w:rsidP="00992EB7">
      <w:pPr>
        <w:pStyle w:val="ListParagraph"/>
        <w:numPr>
          <w:ilvl w:val="0"/>
          <w:numId w:val="6"/>
        </w:numPr>
        <w:jc w:val="both"/>
        <w:rPr>
          <w:rFonts w:ascii="Franklin Gothic Medium" w:hAnsi="Franklin Gothic Medium" w:cs="Arial"/>
          <w:b/>
          <w:bCs/>
          <w:i/>
          <w:iCs/>
          <w:lang w:val="ru-RU"/>
        </w:rPr>
      </w:pPr>
      <w:r w:rsidRPr="00973B5F">
        <w:rPr>
          <w:rFonts w:ascii="Franklin Gothic Medium" w:hAnsi="Franklin Gothic Medium" w:cs="Arial"/>
          <w:bCs/>
          <w:i/>
          <w:iCs/>
          <w:lang w:val="sr-Cyrl-CS"/>
        </w:rPr>
        <w:t xml:space="preserve">Образац изјаве о кључном техничком особљу које ће бити одговорно за извршење уговора и квалитет </w:t>
      </w:r>
      <w:r w:rsidR="00AC5969">
        <w:rPr>
          <w:rFonts w:ascii="Franklin Gothic Medium" w:hAnsi="Franklin Gothic Medium" w:cs="Arial"/>
          <w:bCs/>
          <w:i/>
          <w:iCs/>
          <w:lang w:val="sr-Cyrl-CS"/>
        </w:rPr>
        <w:t>испоручених добара</w:t>
      </w:r>
    </w:p>
    <w:p w:rsidR="00992EB7" w:rsidRPr="00973B5F" w:rsidRDefault="00992EB7" w:rsidP="00992EB7">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Cs/>
          <w:i/>
          <w:iCs/>
          <w:lang w:val="sr-Cyrl-CS"/>
        </w:rPr>
        <w:t>Прилог</w:t>
      </w:r>
      <w:r w:rsidRPr="00973B5F">
        <w:rPr>
          <w:rFonts w:ascii="Franklin Gothic Medium" w:hAnsi="Franklin Gothic Medium" w:cs="Arial"/>
          <w:bCs/>
          <w:i/>
          <w:iCs/>
          <w:lang w:val="sr-Latn-CS"/>
        </w:rPr>
        <w:t>.</w:t>
      </w:r>
    </w:p>
    <w:p w:rsidR="005E02F4" w:rsidRPr="00973B5F" w:rsidRDefault="005E02F4" w:rsidP="005E02F4">
      <w:pPr>
        <w:jc w:val="both"/>
        <w:rPr>
          <w:rFonts w:ascii="Franklin Gothic Medium" w:hAnsi="Franklin Gothic Medium" w:cs="Arial"/>
          <w:bCs/>
          <w:iCs/>
          <w:lang w:val="sr-Cyrl-CS"/>
        </w:rPr>
      </w:pPr>
    </w:p>
    <w:p w:rsidR="001619E7" w:rsidRPr="00973B5F" w:rsidRDefault="001619E7">
      <w:pPr>
        <w:jc w:val="both"/>
        <w:rPr>
          <w:rFonts w:ascii="Franklin Gothic Medium" w:hAnsi="Franklin Gothic Medium"/>
        </w:rPr>
      </w:pPr>
      <w:r w:rsidRPr="00973B5F">
        <w:rPr>
          <w:rFonts w:ascii="Franklin Gothic Medium" w:hAnsi="Franklin Gothic Medium" w:cs="Arial"/>
          <w:b/>
          <w:i/>
          <w:iCs/>
        </w:rPr>
        <w:t>3.</w:t>
      </w:r>
      <w:r w:rsidRPr="00973B5F">
        <w:rPr>
          <w:rFonts w:ascii="Franklin Gothic Medium" w:hAnsi="Franklin Gothic Medium" w:cs="Arial"/>
          <w:b/>
          <w:bCs/>
          <w:i/>
          <w:iCs/>
        </w:rPr>
        <w:t xml:space="preserve"> ПАРТИЈЕ</w:t>
      </w:r>
    </w:p>
    <w:p w:rsidR="001619E7" w:rsidRPr="00973B5F" w:rsidRDefault="001619E7">
      <w:pPr>
        <w:jc w:val="both"/>
        <w:rPr>
          <w:rFonts w:ascii="Franklin Gothic Medium" w:hAnsi="Franklin Gothic Medium"/>
        </w:rPr>
      </w:pPr>
    </w:p>
    <w:p w:rsidR="001619E7" w:rsidRPr="00973B5F" w:rsidRDefault="0042384A" w:rsidP="00973B5F">
      <w:pPr>
        <w:jc w:val="both"/>
        <w:outlineLvl w:val="0"/>
        <w:rPr>
          <w:rFonts w:ascii="Franklin Gothic Medium" w:hAnsi="Franklin Gothic Medium" w:cs="Arial"/>
          <w:lang w:val="sr-Cyrl-CS"/>
        </w:rPr>
      </w:pPr>
      <w:r w:rsidRPr="00973B5F">
        <w:rPr>
          <w:rFonts w:ascii="Franklin Gothic Medium" w:hAnsi="Franklin Gothic Medium" w:cs="Arial"/>
          <w:lang w:val="sr-Cyrl-CS"/>
        </w:rPr>
        <w:t>Ова набавка није опредељена по партијама.</w:t>
      </w:r>
    </w:p>
    <w:p w:rsidR="0042384A" w:rsidRPr="00973B5F" w:rsidRDefault="0042384A">
      <w:pPr>
        <w:jc w:val="both"/>
        <w:rPr>
          <w:rFonts w:ascii="Franklin Gothic Medium" w:hAnsi="Franklin Gothic Medium" w:cs="Arial"/>
          <w:lang w:val="sr-Cyrl-CS"/>
        </w:rPr>
      </w:pPr>
    </w:p>
    <w:p w:rsidR="001619E7" w:rsidRPr="004D765B" w:rsidRDefault="001619E7">
      <w:pPr>
        <w:jc w:val="both"/>
        <w:rPr>
          <w:rFonts w:ascii="Franklin Gothic Medium" w:hAnsi="Franklin Gothic Medium" w:cs="Arial"/>
          <w:bCs/>
          <w:iCs/>
          <w:lang w:val="ru-RU"/>
        </w:rPr>
      </w:pPr>
      <w:r w:rsidRPr="004D765B">
        <w:rPr>
          <w:rFonts w:ascii="Franklin Gothic Medium" w:hAnsi="Franklin Gothic Medium" w:cs="Arial"/>
          <w:b/>
          <w:i/>
          <w:iCs/>
          <w:lang w:val="ru-RU"/>
        </w:rPr>
        <w:t>4.</w:t>
      </w:r>
      <w:r w:rsidRPr="004D765B">
        <w:rPr>
          <w:rFonts w:ascii="Franklin Gothic Medium" w:hAnsi="Franklin Gothic Medium" w:cs="Arial"/>
          <w:b/>
          <w:bCs/>
          <w:i/>
          <w:iCs/>
          <w:lang w:val="ru-RU"/>
        </w:rPr>
        <w:t xml:space="preserve">  ПОНУДА СА ВАРИЈАНТАМА</w:t>
      </w:r>
    </w:p>
    <w:p w:rsidR="001619E7" w:rsidRPr="004D765B" w:rsidRDefault="001619E7">
      <w:pPr>
        <w:jc w:val="both"/>
        <w:rPr>
          <w:rFonts w:ascii="Franklin Gothic Medium" w:hAnsi="Franklin Gothic Medium" w:cs="Arial"/>
          <w:bCs/>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bCs/>
          <w:iCs/>
          <w:lang w:val="ru-RU"/>
        </w:rPr>
        <w:t>Подношење понуде са варијантама није дозвољено.</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r w:rsidRPr="00973B5F">
        <w:rPr>
          <w:rFonts w:ascii="Franklin Gothic Medium" w:hAnsi="Franklin Gothic Medium" w:cs="Arial"/>
          <w:b/>
          <w:bCs/>
          <w:i/>
          <w:iCs/>
          <w:lang w:val="ru-RU"/>
        </w:rPr>
        <w:t xml:space="preserve">5. </w:t>
      </w:r>
      <w:r w:rsidRPr="00973B5F">
        <w:rPr>
          <w:rFonts w:ascii="Franklin Gothic Medium" w:hAnsi="Franklin Gothic Medium" w:cs="Arial"/>
          <w:b/>
          <w:i/>
          <w:iCs/>
          <w:lang w:val="ru-RU"/>
        </w:rPr>
        <w:t>НАЧИН ИЗМЕНЕ, ДОПУНЕ И ОПОЗИВА ПОНУДЕ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 року за подношење понуде понуђач може да измени, допуни или опозове своју понуду на начин који је одређен за подношење понуде.</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hAnsi="Franklin Gothic Medium" w:cs="Arial"/>
          <w:lang w:val="ru-RU"/>
        </w:rPr>
        <w:t xml:space="preserve">Понуђач је дужан да јасно назначи који део понуде мења односно која документа накнадно доставља. </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 xml:space="preserve">Измену, допуну или опозив понуде треба доставити на адресу: </w:t>
      </w:r>
      <w:r w:rsidR="0042384A" w:rsidRPr="00973B5F">
        <w:rPr>
          <w:rFonts w:ascii="Franklin Gothic Medium" w:eastAsia="TimesNewRomanPSMT" w:hAnsi="Franklin Gothic Medium" w:cs="Arial"/>
          <w:bCs/>
          <w:lang w:val="sr-Cyrl-CS"/>
        </w:rPr>
        <w:t>Управа царина, Булевар Зорана Ђинђића 155а, Нови Београд</w:t>
      </w:r>
      <w:r w:rsidRPr="00973B5F">
        <w:rPr>
          <w:rFonts w:ascii="Franklin Gothic Medium" w:hAnsi="Franklin Gothic Medium" w:cs="Arial"/>
          <w:i/>
          <w:iCs/>
          <w:lang w:val="ru-RU"/>
        </w:rPr>
        <w:t xml:space="preserve">, </w:t>
      </w:r>
      <w:r w:rsidRPr="00973B5F">
        <w:rPr>
          <w:rFonts w:ascii="Franklin Gothic Medium" w:eastAsia="TimesNewRomanPSMT" w:hAnsi="Franklin Gothic Medium" w:cs="Arial"/>
          <w:bCs/>
          <w:iCs/>
          <w:color w:val="FF0000"/>
          <w:lang w:val="ru-RU"/>
        </w:rPr>
        <w:t xml:space="preserve"> </w:t>
      </w:r>
      <w:r w:rsidRPr="00973B5F">
        <w:rPr>
          <w:rFonts w:ascii="Franklin Gothic Medium" w:eastAsia="TimesNewRomanPSMT" w:hAnsi="Franklin Gothic Medium" w:cs="Arial"/>
          <w:bCs/>
          <w:iCs/>
          <w:lang w:val="ru-RU"/>
        </w:rPr>
        <w:t>са назнаком:</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понуде</w:t>
      </w:r>
      <w:r w:rsidRPr="00973B5F">
        <w:rPr>
          <w:rFonts w:ascii="Franklin Gothic Medium" w:eastAsia="TimesNewRomanPS-BoldMT" w:hAnsi="Franklin Gothic Medium" w:cs="Arial"/>
          <w:b/>
          <w:bCs/>
          <w:lang w:val="ru-RU"/>
        </w:rPr>
        <w:t xml:space="preserve"> за јавну набавку</w:t>
      </w:r>
      <w:r w:rsidR="0042384A" w:rsidRPr="00973B5F">
        <w:rPr>
          <w:rFonts w:ascii="Franklin Gothic Medium" w:eastAsia="TimesNewRomanPS-BoldMT" w:hAnsi="Franklin Gothic Medium" w:cs="Arial"/>
          <w:b/>
          <w:bCs/>
          <w:lang w:val="sr-Cyrl-CS"/>
        </w:rPr>
        <w:t xml:space="preserve"> </w:t>
      </w:r>
      <w:r w:rsidR="008315FB">
        <w:rPr>
          <w:rFonts w:ascii="Franklin Gothic Medium" w:eastAsia="TimesNewRomanPS-BoldMT" w:hAnsi="Franklin Gothic Medium" w:cs="Arial"/>
          <w:b/>
          <w:bCs/>
          <w:lang w:val="sr-Cyrl-CS"/>
        </w:rPr>
        <w:t>добара</w:t>
      </w:r>
      <w:r w:rsidRPr="00973B5F">
        <w:rPr>
          <w:rFonts w:ascii="Franklin Gothic Medium" w:hAnsi="Franklin Gothic Medium" w:cs="Arial"/>
          <w:lang w:val="ru-RU"/>
        </w:rPr>
        <w:t xml:space="preserve"> </w:t>
      </w:r>
      <w:r w:rsidRPr="00973B5F">
        <w:rPr>
          <w:rFonts w:ascii="Franklin Gothic Medium" w:hAnsi="Franklin Gothic Medium" w:cs="Arial"/>
          <w:b/>
          <w:lang w:val="ru-RU"/>
        </w:rPr>
        <w:t>–</w:t>
      </w:r>
      <w:r w:rsidR="001F6B49">
        <w:rPr>
          <w:rFonts w:ascii="Franklin Gothic Medium" w:hAnsi="Franklin Gothic Medium" w:cs="Arial"/>
          <w:b/>
          <w:lang w:val="ru-RU"/>
        </w:rPr>
        <w:t xml:space="preserve"> резервних делова за рачунарску опрему – радне станице и рачун</w:t>
      </w:r>
      <w:r w:rsidR="00B207B4">
        <w:rPr>
          <w:rFonts w:ascii="Franklin Gothic Medium" w:hAnsi="Franklin Gothic Medium" w:cs="Arial"/>
          <w:b/>
          <w:lang w:val="ru-RU"/>
        </w:rPr>
        <w:t>ар</w:t>
      </w:r>
      <w:r w:rsidR="001F6B49">
        <w:rPr>
          <w:rFonts w:ascii="Franklin Gothic Medium" w:hAnsi="Franklin Gothic Medium" w:cs="Arial"/>
          <w:b/>
          <w:lang w:val="ru-RU"/>
        </w:rPr>
        <w:t>ске сервере</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1F6B49">
        <w:rPr>
          <w:rFonts w:ascii="Franklin Gothic Medium" w:eastAsia="TimesNewRomanPS-BoldMT" w:hAnsi="Franklin Gothic Medium" w:cs="Arial"/>
          <w:b/>
          <w:bCs/>
          <w:lang w:val="sr-Cyrl-CS"/>
        </w:rPr>
        <w:t xml:space="preserve"> НВВ 54</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Допуна понуде</w:t>
      </w:r>
      <w:r w:rsidRPr="00973B5F">
        <w:rPr>
          <w:rFonts w:ascii="Franklin Gothic Medium" w:eastAsia="TimesNewRomanPSMT" w:hAnsi="Franklin Gothic Medium" w:cs="Arial"/>
          <w:bCs/>
          <w:iCs/>
          <w:lang w:val="ru-RU"/>
        </w:rPr>
        <w:t xml:space="preserve"> </w:t>
      </w:r>
      <w:r w:rsidRPr="00973B5F">
        <w:rPr>
          <w:rFonts w:ascii="Franklin Gothic Medium" w:eastAsia="TimesNewRomanPS-BoldMT" w:hAnsi="Franklin Gothic Medium" w:cs="Arial"/>
          <w:b/>
          <w:bCs/>
          <w:lang w:val="ru-RU"/>
        </w:rPr>
        <w:t>за јавну набавку</w:t>
      </w:r>
      <w:r w:rsidR="008315FB">
        <w:rPr>
          <w:rFonts w:ascii="Franklin Gothic Medium" w:eastAsia="TimesNewRomanPS-BoldMT" w:hAnsi="Franklin Gothic Medium" w:cs="Arial"/>
          <w:b/>
          <w:bCs/>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8315FB">
        <w:rPr>
          <w:rFonts w:ascii="Franklin Gothic Medium" w:hAnsi="Franklin Gothic Medium" w:cs="Arial"/>
          <w:b/>
          <w:lang w:val="ru-RU"/>
        </w:rPr>
        <w:t xml:space="preserve"> </w:t>
      </w:r>
      <w:r w:rsidR="001F6B49">
        <w:rPr>
          <w:rFonts w:ascii="Franklin Gothic Medium" w:hAnsi="Franklin Gothic Medium" w:cs="Arial"/>
          <w:b/>
          <w:lang w:val="ru-RU"/>
        </w:rPr>
        <w:t>резервних делова за рачунарску опрему – радне станице и рачун</w:t>
      </w:r>
      <w:r w:rsidR="00B207B4">
        <w:rPr>
          <w:rFonts w:ascii="Franklin Gothic Medium" w:hAnsi="Franklin Gothic Medium" w:cs="Arial"/>
          <w:b/>
          <w:lang w:val="ru-RU"/>
        </w:rPr>
        <w:t>ар</w:t>
      </w:r>
      <w:r w:rsidR="001F6B49">
        <w:rPr>
          <w:rFonts w:ascii="Franklin Gothic Medium" w:hAnsi="Franklin Gothic Medium" w:cs="Arial"/>
          <w:b/>
          <w:lang w:val="ru-RU"/>
        </w:rPr>
        <w:t>ске сервере</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1F6B49">
        <w:rPr>
          <w:rFonts w:ascii="Franklin Gothic Medium" w:eastAsia="TimesNewRomanPS-BoldMT" w:hAnsi="Franklin Gothic Medium" w:cs="Arial"/>
          <w:b/>
          <w:bCs/>
          <w:lang w:val="sr-Cyrl-CS"/>
        </w:rPr>
        <w:t>54</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Опозив понуде</w:t>
      </w:r>
      <w:r w:rsidRPr="00973B5F">
        <w:rPr>
          <w:rFonts w:ascii="Franklin Gothic Medium" w:eastAsia="TimesNewRomanPSMT" w:hAnsi="Franklin Gothic Medium" w:cs="Arial"/>
          <w:bCs/>
          <w:iCs/>
          <w:lang w:val="ru-RU"/>
        </w:rPr>
        <w:t xml:space="preserve"> </w:t>
      </w:r>
      <w:r w:rsidR="001C2947" w:rsidRPr="00973B5F">
        <w:rPr>
          <w:rFonts w:ascii="Franklin Gothic Medium" w:eastAsia="TimesNewRomanPS-BoldMT" w:hAnsi="Franklin Gothic Medium" w:cs="Arial"/>
          <w:b/>
          <w:bCs/>
          <w:lang w:val="ru-RU"/>
        </w:rPr>
        <w:t>за</w:t>
      </w:r>
      <w:r w:rsidRPr="00973B5F">
        <w:rPr>
          <w:rFonts w:ascii="Franklin Gothic Medium" w:eastAsia="TimesNewRomanPS-BoldMT" w:hAnsi="Franklin Gothic Medium" w:cs="Arial"/>
          <w:b/>
          <w:bCs/>
          <w:lang w:val="ru-RU"/>
        </w:rPr>
        <w:t xml:space="preserve">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1F6B49">
        <w:rPr>
          <w:rFonts w:ascii="Franklin Gothic Medium" w:hAnsi="Franklin Gothic Medium" w:cs="Arial"/>
          <w:b/>
          <w:lang w:val="ru-RU"/>
        </w:rPr>
        <w:t xml:space="preserve"> резервних делова за рачунарску опрему – радне станице и рачун</w:t>
      </w:r>
      <w:r w:rsidR="00B207B4">
        <w:rPr>
          <w:rFonts w:ascii="Franklin Gothic Medium" w:hAnsi="Franklin Gothic Medium" w:cs="Arial"/>
          <w:b/>
          <w:lang w:val="ru-RU"/>
        </w:rPr>
        <w:t>ар</w:t>
      </w:r>
      <w:r w:rsidR="001F6B49">
        <w:rPr>
          <w:rFonts w:ascii="Franklin Gothic Medium" w:hAnsi="Franklin Gothic Medium" w:cs="Arial"/>
          <w:b/>
          <w:lang w:val="ru-RU"/>
        </w:rPr>
        <w:t>ске сервере</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1F6B49">
        <w:rPr>
          <w:rFonts w:ascii="Franklin Gothic Medium" w:eastAsia="TimesNewRomanPS-BoldMT" w:hAnsi="Franklin Gothic Medium" w:cs="Arial"/>
          <w:b/>
          <w:bCs/>
          <w:lang w:val="sr-Cyrl-CS"/>
        </w:rPr>
        <w:t>54</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 xml:space="preserve">НЕ ОТВАРАТИ” </w:t>
      </w:r>
      <w:r w:rsidRPr="00973B5F">
        <w:rPr>
          <w:rFonts w:ascii="Franklin Gothic Medium" w:eastAsia="TimesNewRomanPS-BoldMT" w:hAnsi="Franklin Gothic Medium" w:cs="Arial"/>
          <w:bCs/>
          <w:lang w:val="ru-RU"/>
        </w:rPr>
        <w:t xml:space="preserve"> или</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и допуна понуде</w:t>
      </w:r>
      <w:r w:rsidRPr="00973B5F">
        <w:rPr>
          <w:rFonts w:ascii="Franklin Gothic Medium" w:eastAsia="TimesNewRomanPS-BoldMT" w:hAnsi="Franklin Gothic Medium" w:cs="Arial"/>
          <w:b/>
          <w:bCs/>
          <w:lang w:val="ru-RU"/>
        </w:rPr>
        <w:t xml:space="preserve"> за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1F6B49">
        <w:rPr>
          <w:rFonts w:ascii="Franklin Gothic Medium" w:hAnsi="Franklin Gothic Medium" w:cs="Arial"/>
          <w:b/>
          <w:lang w:val="ru-RU"/>
        </w:rPr>
        <w:t xml:space="preserve"> </w:t>
      </w:r>
      <w:r w:rsidR="00497AD1">
        <w:rPr>
          <w:rFonts w:ascii="Franklin Gothic Medium" w:hAnsi="Franklin Gothic Medium" w:cs="Arial"/>
          <w:b/>
          <w:lang w:val="ru-RU"/>
        </w:rPr>
        <w:t>резервних делова за рачунарску опрему – радне станице и рачун</w:t>
      </w:r>
      <w:r w:rsidR="00B207B4">
        <w:rPr>
          <w:rFonts w:ascii="Franklin Gothic Medium" w:hAnsi="Franklin Gothic Medium" w:cs="Arial"/>
          <w:b/>
          <w:lang w:val="ru-RU"/>
        </w:rPr>
        <w:t>ар</w:t>
      </w:r>
      <w:r w:rsidR="00497AD1">
        <w:rPr>
          <w:rFonts w:ascii="Franklin Gothic Medium" w:hAnsi="Franklin Gothic Medium" w:cs="Arial"/>
          <w:b/>
          <w:lang w:val="ru-RU"/>
        </w:rPr>
        <w:t>ске сервере</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8315FB">
        <w:rPr>
          <w:rFonts w:ascii="Franklin Gothic Medium" w:eastAsia="TimesNewRomanPS-BoldMT" w:hAnsi="Franklin Gothic Medium" w:cs="Arial"/>
          <w:b/>
          <w:bCs/>
          <w:lang w:val="sr-Cyrl-CS"/>
        </w:rPr>
        <w:t xml:space="preserve"> </w:t>
      </w:r>
      <w:r w:rsidR="004F0BCD">
        <w:rPr>
          <w:rFonts w:ascii="Franklin Gothic Medium" w:eastAsia="TimesNewRomanPS-BoldMT" w:hAnsi="Franklin Gothic Medium" w:cs="Arial"/>
          <w:b/>
          <w:bCs/>
          <w:lang w:val="sr-Cyrl-CS"/>
        </w:rPr>
        <w:t xml:space="preserve">НВВ </w:t>
      </w:r>
      <w:r w:rsidR="001F6B49">
        <w:rPr>
          <w:rFonts w:ascii="Franklin Gothic Medium" w:eastAsia="TimesNewRomanPS-BoldMT" w:hAnsi="Franklin Gothic Medium" w:cs="Arial"/>
          <w:b/>
          <w:bCs/>
          <w:lang w:val="sr-Cyrl-CS"/>
        </w:rPr>
        <w:t>54</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Pr="00973B5F">
        <w:rPr>
          <w:rFonts w:ascii="Franklin Gothic Medium" w:eastAsia="TimesNewRomanPSMT" w:hAnsi="Franklin Gothic Medium" w:cs="Arial"/>
          <w:bCs/>
          <w:lang w:val="sr-Cyrl-CS"/>
        </w:rPr>
        <w:t xml:space="preserve">залепити попуњен, потписан и оверен печатом Прилог </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lang w:val="sr-Latn-CS"/>
        </w:rPr>
        <w:t>XV</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Latn-CS"/>
        </w:rPr>
        <w:t xml:space="preserve"> </w:t>
      </w:r>
      <w:r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Pr="00973B5F">
        <w:rPr>
          <w:rFonts w:ascii="Franklin Gothic Medium" w:eastAsia="TimesNewRomanPSMT" w:hAnsi="Franklin Gothic Medium" w:cs="Arial"/>
          <w:bCs/>
          <w:lang w:val="sr-Cyrl-CS"/>
        </w:rPr>
        <w:t xml:space="preserve">Прилогу </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B82F8E"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rPr>
        <w:t>XV</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B82F8E"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1619E7" w:rsidRPr="00973B5F" w:rsidRDefault="001619E7">
      <w:pPr>
        <w:jc w:val="both"/>
        <w:rPr>
          <w:rFonts w:ascii="Franklin Gothic Medium" w:hAnsi="Franklin Gothic Medium" w:cs="Arial"/>
          <w:b/>
          <w:i/>
          <w:iCs/>
          <w:lang w:val="ru-RU"/>
        </w:rPr>
      </w:pPr>
      <w:r w:rsidRPr="00973B5F">
        <w:rPr>
          <w:rFonts w:ascii="Franklin Gothic Medium" w:hAnsi="Franklin Gothic Medium" w:cs="Arial"/>
          <w:lang w:val="ru-RU"/>
        </w:rPr>
        <w:t>По истеку рока за подношење понуда понуђач не може да повуче нити да мења своју понуду.</w:t>
      </w:r>
    </w:p>
    <w:p w:rsidR="001619E7" w:rsidRPr="004F3176" w:rsidRDefault="001619E7">
      <w:pPr>
        <w:jc w:val="both"/>
        <w:rPr>
          <w:rFonts w:ascii="Franklin Gothic Medium" w:hAnsi="Franklin Gothic Medium" w:cs="Arial"/>
          <w:b/>
          <w:i/>
          <w:iCs/>
          <w:lang w:val="ru-RU"/>
        </w:rPr>
      </w:pPr>
    </w:p>
    <w:p w:rsidR="001619E7" w:rsidRPr="001B73D7" w:rsidRDefault="001619E7">
      <w:pPr>
        <w:jc w:val="both"/>
        <w:rPr>
          <w:rFonts w:ascii="Franklin Gothic Medium" w:hAnsi="Franklin Gothic Medium" w:cs="Arial"/>
          <w:bCs/>
          <w:iCs/>
          <w:lang w:val="ru-RU"/>
        </w:rPr>
      </w:pPr>
      <w:r w:rsidRPr="00973B5F">
        <w:rPr>
          <w:rFonts w:ascii="Franklin Gothic Medium" w:hAnsi="Franklin Gothic Medium" w:cs="Arial"/>
          <w:b/>
          <w:bCs/>
          <w:i/>
          <w:iCs/>
          <w:lang w:val="ru-RU"/>
        </w:rPr>
        <w:t xml:space="preserve">6. УЧЕСТВОВАЊЕ У ЗАЈЕДНИЧКОЈ ПОНУДИ ИЛИ КАО ПОДИЗВОЂАЧ </w:t>
      </w:r>
    </w:p>
    <w:p w:rsidR="001619E7" w:rsidRPr="00973B5F" w:rsidRDefault="001619E7">
      <w:pPr>
        <w:jc w:val="both"/>
        <w:rPr>
          <w:rFonts w:ascii="Franklin Gothic Medium" w:hAnsi="Franklin Gothic Medium" w:cs="Arial"/>
          <w:bCs/>
          <w:iCs/>
          <w:lang w:val="ru-RU"/>
        </w:rPr>
      </w:pPr>
    </w:p>
    <w:p w:rsidR="001619E7" w:rsidRPr="00973B5F" w:rsidRDefault="001619E7" w:rsidP="0098778D">
      <w:pPr>
        <w:keepNext/>
        <w:keepLines/>
        <w:jc w:val="both"/>
        <w:rPr>
          <w:rFonts w:ascii="Franklin Gothic Medium" w:hAnsi="Franklin Gothic Medium" w:cs="Arial"/>
          <w:iCs/>
          <w:lang w:val="ru-RU"/>
        </w:rPr>
      </w:pPr>
      <w:r w:rsidRPr="00973B5F">
        <w:rPr>
          <w:rFonts w:ascii="Franklin Gothic Medium" w:hAnsi="Franklin Gothic Medium" w:cs="Arial"/>
          <w:bCs/>
          <w:iCs/>
          <w:lang w:val="ru-RU"/>
        </w:rPr>
        <w:lastRenderedPageBreak/>
        <w:t>Понуђач може да поднесе само једну понуду.</w:t>
      </w:r>
      <w:r w:rsidRPr="00973B5F">
        <w:rPr>
          <w:rFonts w:ascii="Franklin Gothic Medium" w:hAnsi="Franklin Gothic Medium" w:cs="Arial"/>
          <w:i/>
          <w:iCs/>
          <w:lang w:val="ru-RU"/>
        </w:rPr>
        <w:t xml:space="preserve"> </w:t>
      </w:r>
    </w:p>
    <w:p w:rsidR="001619E7" w:rsidRPr="00973B5F" w:rsidRDefault="001619E7" w:rsidP="0098778D">
      <w:pPr>
        <w:keepNext/>
        <w:keepLines/>
        <w:jc w:val="both"/>
        <w:rPr>
          <w:rFonts w:ascii="Franklin Gothic Medium" w:hAnsi="Franklin Gothic Medium" w:cs="Arial"/>
          <w:iCs/>
          <w:lang w:val="ru-RU"/>
        </w:rPr>
      </w:pPr>
      <w:r w:rsidRPr="00973B5F">
        <w:rPr>
          <w:rFonts w:ascii="Franklin Gothic Medium" w:hAnsi="Franklin Gothic Medium" w:cs="Arial"/>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973B5F" w:rsidRDefault="001619E7" w:rsidP="0098778D">
      <w:pPr>
        <w:keepNext/>
        <w:keepLines/>
        <w:jc w:val="both"/>
        <w:rPr>
          <w:rFonts w:ascii="Franklin Gothic Medium" w:hAnsi="Franklin Gothic Medium" w:cs="Arial"/>
          <w:i/>
          <w:iCs/>
          <w:color w:val="FF0000"/>
          <w:lang w:val="ru-RU"/>
        </w:rPr>
      </w:pPr>
      <w:r w:rsidRPr="00973B5F">
        <w:rPr>
          <w:rFonts w:ascii="Franklin Gothic Medium" w:hAnsi="Franklin Gothic Medium" w:cs="Arial"/>
          <w:iCs/>
          <w:lang w:val="ru-RU"/>
        </w:rPr>
        <w:t xml:space="preserve">У Обрасцу понуде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Pr="00973B5F" w:rsidRDefault="001619E7" w:rsidP="0098778D">
      <w:pPr>
        <w:keepNext/>
        <w:keepLines/>
        <w:jc w:val="both"/>
        <w:rPr>
          <w:rFonts w:ascii="Franklin Gothic Medium" w:hAnsi="Franklin Gothic Medium"/>
          <w:lang w:val="ru-RU"/>
        </w:rPr>
      </w:pPr>
    </w:p>
    <w:p w:rsidR="001619E7" w:rsidRPr="00973B5F" w:rsidRDefault="001619E7" w:rsidP="0098778D">
      <w:pPr>
        <w:keepNext/>
        <w:keepLines/>
        <w:jc w:val="both"/>
        <w:rPr>
          <w:rFonts w:ascii="Franklin Gothic Medium" w:hAnsi="Franklin Gothic Medium" w:cs="Arial"/>
          <w:iCs/>
          <w:lang w:val="ru-RU"/>
        </w:rPr>
      </w:pPr>
      <w:r w:rsidRPr="00973B5F">
        <w:rPr>
          <w:rFonts w:ascii="Franklin Gothic Medium" w:hAnsi="Franklin Gothic Medium" w:cs="Arial"/>
          <w:b/>
          <w:bCs/>
          <w:i/>
          <w:iCs/>
          <w:lang w:val="ru-RU"/>
        </w:rPr>
        <w:t>7. ПОНУДА СА ПОДИЗВОЂАЧЕМ</w:t>
      </w:r>
    </w:p>
    <w:p w:rsidR="001619E7" w:rsidRPr="00973B5F" w:rsidRDefault="001619E7" w:rsidP="0098778D">
      <w:pPr>
        <w:keepNext/>
        <w:keepLines/>
        <w:jc w:val="both"/>
        <w:rPr>
          <w:rFonts w:ascii="Franklin Gothic Medium" w:hAnsi="Franklin Gothic Medium" w:cs="Arial"/>
          <w:iCs/>
          <w:lang w:val="ru-RU"/>
        </w:rPr>
      </w:pPr>
    </w:p>
    <w:p w:rsidR="001619E7" w:rsidRPr="00973B5F" w:rsidRDefault="001619E7" w:rsidP="0098778D">
      <w:pPr>
        <w:keepNext/>
        <w:keepLines/>
        <w:jc w:val="both"/>
        <w:rPr>
          <w:rFonts w:ascii="Franklin Gothic Medium" w:hAnsi="Franklin Gothic Medium" w:cs="Arial"/>
          <w:iCs/>
          <w:lang w:val="ru-RU"/>
        </w:rPr>
      </w:pPr>
      <w:r w:rsidRPr="00973B5F">
        <w:rPr>
          <w:rFonts w:ascii="Franklin Gothic Medium" w:hAnsi="Franklin Gothic Medium" w:cs="Arial"/>
          <w:iCs/>
          <w:lang w:val="ru-RU"/>
        </w:rPr>
        <w:t>Уколико понуђач подноси понуду са подизвођачем дужан је да у Обрасцу понуде</w:t>
      </w:r>
      <w:r w:rsidRPr="00973B5F">
        <w:rPr>
          <w:rFonts w:ascii="Franklin Gothic Medium" w:hAnsi="Franklin Gothic Medium" w:cs="Arial"/>
          <w:iCs/>
          <w:lang w:val="sr-Cyrl-CS"/>
        </w:rPr>
        <w:t xml:space="preserve">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наведе да</w:t>
      </w:r>
      <w:r w:rsidR="00B438B4" w:rsidRPr="00973B5F">
        <w:rPr>
          <w:rFonts w:ascii="Franklin Gothic Medium" w:hAnsi="Franklin Gothic Medium" w:cs="Arial"/>
          <w:iCs/>
          <w:lang w:val="ru-RU"/>
        </w:rPr>
        <w:t xml:space="preserve"> понуду подноси са по</w:t>
      </w:r>
      <w:r w:rsidR="00FB6FE8" w:rsidRPr="00973B5F">
        <w:rPr>
          <w:rFonts w:ascii="Franklin Gothic Medium" w:hAnsi="Franklin Gothic Medium" w:cs="Arial"/>
          <w:iCs/>
          <w:lang w:val="ru-RU"/>
        </w:rPr>
        <w:t>д</w:t>
      </w:r>
      <w:r w:rsidR="00B438B4" w:rsidRPr="00973B5F">
        <w:rPr>
          <w:rFonts w:ascii="Franklin Gothic Medium" w:hAnsi="Franklin Gothic Medium" w:cs="Arial"/>
          <w:iCs/>
          <w:lang w:val="ru-RU"/>
        </w:rPr>
        <w:t>извођачем,</w:t>
      </w:r>
      <w:r w:rsidRPr="00973B5F">
        <w:rPr>
          <w:rFonts w:ascii="Franklin Gothic Medium" w:hAnsi="Franklin Gothic Medium" w:cs="Arial"/>
          <w:iCs/>
          <w:lang w:val="ru-RU"/>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973B5F" w:rsidRDefault="001619E7" w:rsidP="0098778D">
      <w:pPr>
        <w:keepNext/>
        <w:keepLines/>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w:t>
      </w:r>
      <w:r w:rsidRPr="00973B5F">
        <w:rPr>
          <w:rFonts w:ascii="Franklin Gothic Medium" w:hAnsi="Franklin Gothic Medium" w:cs="Arial"/>
          <w:iCs/>
          <w:color w:val="auto"/>
          <w:lang w:val="ru-RU"/>
        </w:rPr>
        <w:t>у Обрасцу понуде</w:t>
      </w:r>
      <w:r w:rsidRPr="00973B5F">
        <w:rPr>
          <w:rFonts w:ascii="Franklin Gothic Medium" w:hAnsi="Franklin Gothic Medium" w:cs="Arial"/>
          <w:i/>
          <w:iCs/>
          <w:lang w:val="ru-RU"/>
        </w:rPr>
        <w:t xml:space="preserve"> </w:t>
      </w:r>
      <w:r w:rsidRPr="00973B5F">
        <w:rPr>
          <w:rFonts w:ascii="Franklin Gothic Medium" w:hAnsi="Franklin Gothic Medium" w:cs="Arial"/>
          <w:iCs/>
          <w:lang w:val="ru-RU"/>
        </w:rPr>
        <w:t>нав</w:t>
      </w:r>
      <w:r w:rsidR="006F2D58" w:rsidRPr="00973B5F">
        <w:rPr>
          <w:rFonts w:ascii="Franklin Gothic Medium" w:hAnsi="Franklin Gothic Medium" w:cs="Arial"/>
          <w:iCs/>
          <w:lang w:val="ru-RU"/>
        </w:rPr>
        <w:t>о</w:t>
      </w:r>
      <w:r w:rsidRPr="00973B5F">
        <w:rPr>
          <w:rFonts w:ascii="Franklin Gothic Medium" w:hAnsi="Franklin Gothic Medium" w:cs="Arial"/>
          <w:iCs/>
          <w:lang w:val="ru-RU"/>
        </w:rPr>
        <w:t xml:space="preserve">ди назив и седиште подизвођача, уколико ће делимично извршење набавке поверити подизвођачу. </w:t>
      </w:r>
    </w:p>
    <w:p w:rsidR="001619E7" w:rsidRPr="00973B5F" w:rsidRDefault="001619E7" w:rsidP="0098778D">
      <w:pPr>
        <w:keepNext/>
        <w:keepLines/>
        <w:jc w:val="both"/>
        <w:rPr>
          <w:rFonts w:ascii="Franklin Gothic Medium" w:eastAsia="TimesNewRomanPSMT" w:hAnsi="Franklin Gothic Medium" w:cs="Arial"/>
          <w:bCs/>
          <w:lang w:val="ru-RU"/>
        </w:rPr>
      </w:pPr>
      <w:r w:rsidRPr="00973B5F">
        <w:rPr>
          <w:rFonts w:ascii="Franklin Gothic Medium" w:hAnsi="Franklin Gothic Medium" w:cs="Arial"/>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973B5F">
        <w:rPr>
          <w:rFonts w:ascii="Franklin Gothic Medium" w:eastAsia="TimesNewRomanPSMT" w:hAnsi="Franklin Gothic Medium"/>
          <w:bCs/>
          <w:lang w:val="ru-RU"/>
        </w:rPr>
        <w:t xml:space="preserve"> </w:t>
      </w:r>
    </w:p>
    <w:p w:rsidR="001619E7" w:rsidRPr="00973B5F" w:rsidRDefault="001619E7" w:rsidP="0098778D">
      <w:pPr>
        <w:keepNext/>
        <w:keepLines/>
        <w:jc w:val="both"/>
        <w:rPr>
          <w:rFonts w:ascii="Franklin Gothic Medium" w:hAnsi="Franklin Gothic Medium" w:cs="Arial"/>
          <w:iCs/>
          <w:lang w:val="ru-RU"/>
        </w:rPr>
      </w:pPr>
      <w:r w:rsidRPr="00973B5F">
        <w:rPr>
          <w:rFonts w:ascii="Franklin Gothic Medium" w:eastAsia="TimesNewRomanPSMT" w:hAnsi="Franklin Gothic Medium" w:cs="Arial"/>
          <w:bCs/>
          <w:lang w:val="ru-RU"/>
        </w:rPr>
        <w:t xml:space="preserve">Понуђач је дужан да за подизвођаче достави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lang w:val="sr-Latn-CS"/>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B3494" w:rsidRPr="00973B5F">
        <w:rPr>
          <w:rFonts w:ascii="Franklin Gothic Medium" w:eastAsia="TimesNewRomanPSMT" w:hAnsi="Franklin Gothic Medium" w:cs="Arial"/>
          <w:bCs/>
          <w:lang w:val="ru-RU"/>
        </w:rPr>
        <w:t>, у складу са Упутством како се доказује испуњеност услова</w:t>
      </w:r>
      <w:r w:rsidR="0000357C" w:rsidRPr="00973B5F">
        <w:rPr>
          <w:rFonts w:ascii="Franklin Gothic Medium" w:eastAsia="TimesNewRomanPSMT" w:hAnsi="Franklin Gothic Medium" w:cs="Arial"/>
          <w:bCs/>
          <w:lang w:val="ru-RU"/>
        </w:rPr>
        <w:t>.</w:t>
      </w:r>
    </w:p>
    <w:p w:rsidR="001619E7" w:rsidRPr="00973B5F" w:rsidRDefault="001619E7" w:rsidP="0098778D">
      <w:pPr>
        <w:keepNext/>
        <w:keepLines/>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Default="001619E7" w:rsidP="0098778D">
      <w:pPr>
        <w:keepNext/>
        <w:keepLines/>
        <w:jc w:val="both"/>
        <w:rPr>
          <w:rFonts w:ascii="Franklin Gothic Medium" w:hAnsi="Franklin Gothic Medium" w:cs="Arial"/>
          <w:iCs/>
          <w:lang w:val="ru-RU"/>
        </w:rPr>
      </w:pPr>
      <w:r w:rsidRPr="00973B5F">
        <w:rPr>
          <w:rFonts w:ascii="Franklin Gothic Medium" w:hAnsi="Franklin Gothic Medium" w:cs="Arial"/>
          <w:iCs/>
          <w:lang w:val="ru-RU"/>
        </w:rPr>
        <w:t>Понуђач је дужан да наручиоцу, на његов захтев, омогући приступ код подизвођача, ради утврђивања испуњености тражених услова.</w:t>
      </w:r>
    </w:p>
    <w:p w:rsidR="004F0BCD" w:rsidRPr="00973B5F" w:rsidRDefault="004F0BCD" w:rsidP="0098778D">
      <w:pPr>
        <w:keepNext/>
        <w:keepLines/>
        <w:jc w:val="both"/>
        <w:rPr>
          <w:rFonts w:ascii="Franklin Gothic Medium" w:hAnsi="Franklin Gothic Medium" w:cs="Arial"/>
          <w:lang w:val="ru-RU"/>
        </w:rPr>
      </w:pPr>
    </w:p>
    <w:p w:rsidR="001619E7" w:rsidRPr="00973B5F" w:rsidRDefault="001619E7" w:rsidP="0098778D">
      <w:pPr>
        <w:keepNext/>
        <w:keepLines/>
        <w:jc w:val="both"/>
        <w:rPr>
          <w:rFonts w:ascii="Franklin Gothic Medium" w:hAnsi="Franklin Gothic Medium" w:cs="Arial"/>
          <w:color w:val="FF0000"/>
          <w:lang w:val="ru-RU"/>
        </w:rPr>
      </w:pPr>
    </w:p>
    <w:p w:rsidR="001619E7" w:rsidRPr="00973B5F" w:rsidRDefault="001619E7" w:rsidP="0098778D">
      <w:pPr>
        <w:keepNext/>
        <w:keepLines/>
        <w:jc w:val="both"/>
        <w:rPr>
          <w:rFonts w:ascii="Franklin Gothic Medium" w:hAnsi="Franklin Gothic Medium" w:cs="Arial"/>
          <w:lang w:val="ru-RU"/>
        </w:rPr>
      </w:pPr>
      <w:r w:rsidRPr="00973B5F">
        <w:rPr>
          <w:rFonts w:ascii="Franklin Gothic Medium" w:hAnsi="Franklin Gothic Medium" w:cs="Arial"/>
          <w:b/>
          <w:i/>
          <w:lang w:val="ru-RU"/>
        </w:rPr>
        <w:t>8. ЗАЈЕДНИЧКА ПОНУДА</w:t>
      </w:r>
    </w:p>
    <w:p w:rsidR="001619E7" w:rsidRPr="00973B5F" w:rsidRDefault="001619E7" w:rsidP="0098778D">
      <w:pPr>
        <w:keepNext/>
        <w:keepLines/>
        <w:jc w:val="both"/>
        <w:rPr>
          <w:rFonts w:ascii="Franklin Gothic Medium" w:hAnsi="Franklin Gothic Medium" w:cs="Arial"/>
          <w:lang w:val="ru-RU"/>
        </w:rPr>
      </w:pPr>
    </w:p>
    <w:p w:rsidR="001619E7" w:rsidRPr="00973B5F" w:rsidRDefault="001619E7" w:rsidP="0098778D">
      <w:pPr>
        <w:keepNext/>
        <w:keepLines/>
        <w:jc w:val="both"/>
        <w:rPr>
          <w:rFonts w:ascii="Franklin Gothic Medium" w:hAnsi="Franklin Gothic Medium" w:cs="Arial"/>
          <w:lang w:val="ru-RU"/>
        </w:rPr>
      </w:pPr>
      <w:r w:rsidRPr="00973B5F">
        <w:rPr>
          <w:rFonts w:ascii="Franklin Gothic Medium" w:hAnsi="Franklin Gothic Medium" w:cs="Arial"/>
          <w:lang w:val="ru-RU"/>
        </w:rPr>
        <w:t>Понуду може поднети група понуђача.</w:t>
      </w:r>
    </w:p>
    <w:p w:rsidR="001619E7" w:rsidRPr="00973B5F" w:rsidRDefault="001619E7" w:rsidP="0098778D">
      <w:pPr>
        <w:keepNext/>
        <w:keepLines/>
        <w:jc w:val="both"/>
        <w:rPr>
          <w:rFonts w:ascii="Franklin Gothic Medium" w:hAnsi="Franklin Gothic Medium" w:cs="Arial"/>
          <w:lang w:val="ru-RU"/>
        </w:rPr>
      </w:pPr>
      <w:r w:rsidRPr="00973B5F">
        <w:rPr>
          <w:rFonts w:ascii="Franklin Gothic Medium" w:hAnsi="Franklin Gothic Medium" w:cs="Arial"/>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973B5F">
        <w:rPr>
          <w:rFonts w:ascii="Franklin Gothic Medium" w:hAnsi="Franklin Gothic Medium" w:cs="Arial"/>
          <w:lang w:val="sr-Cyrl-CS"/>
        </w:rPr>
        <w:t>.</w:t>
      </w:r>
      <w:r w:rsidRPr="00973B5F">
        <w:rPr>
          <w:rFonts w:ascii="Franklin Gothic Medium" w:hAnsi="Franklin Gothic Medium" w:cs="Arial"/>
          <w:lang w:val="ru-RU"/>
        </w:rPr>
        <w:t xml:space="preserve"> 4. тач</w:t>
      </w:r>
      <w:r w:rsidRPr="00973B5F">
        <w:rPr>
          <w:rFonts w:ascii="Franklin Gothic Medium" w:hAnsi="Franklin Gothic Medium" w:cs="Arial"/>
          <w:lang w:val="sr-Cyrl-CS"/>
        </w:rPr>
        <w:t>.</w:t>
      </w:r>
      <w:r w:rsidRPr="00973B5F">
        <w:rPr>
          <w:rFonts w:ascii="Franklin Gothic Medium" w:hAnsi="Franklin Gothic Medium" w:cs="Arial"/>
          <w:lang w:val="ru-RU"/>
        </w:rPr>
        <w:t xml:space="preserve"> 1</w:t>
      </w:r>
      <w:r w:rsidRPr="00973B5F">
        <w:rPr>
          <w:rFonts w:ascii="Franklin Gothic Medium" w:hAnsi="Franklin Gothic Medium" w:cs="Arial"/>
          <w:lang w:val="sr-Cyrl-CS"/>
        </w:rPr>
        <w:t>)</w:t>
      </w:r>
      <w:r w:rsidRPr="00973B5F">
        <w:rPr>
          <w:rFonts w:ascii="Franklin Gothic Medium" w:hAnsi="Franklin Gothic Medium" w:cs="Arial"/>
          <w:lang w:val="ru-RU"/>
        </w:rPr>
        <w:t xml:space="preserve"> до 6</w:t>
      </w:r>
      <w:r w:rsidRPr="00973B5F">
        <w:rPr>
          <w:rFonts w:ascii="Franklin Gothic Medium" w:hAnsi="Franklin Gothic Medium" w:cs="Arial"/>
          <w:lang w:val="sr-Cyrl-CS"/>
        </w:rPr>
        <w:t>)</w:t>
      </w:r>
      <w:r w:rsidRPr="00973B5F">
        <w:rPr>
          <w:rFonts w:ascii="Franklin Gothic Medium" w:hAnsi="Franklin Gothic Medium" w:cs="Arial"/>
          <w:lang w:val="ru-RU"/>
        </w:rPr>
        <w:t xml:space="preserve"> Закона и то податке о: </w:t>
      </w:r>
    </w:p>
    <w:p w:rsidR="001619E7" w:rsidRPr="00973B5F" w:rsidRDefault="001619E7" w:rsidP="0098778D">
      <w:pPr>
        <w:keepNext/>
        <w:keepLines/>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973B5F" w:rsidRDefault="001619E7" w:rsidP="0098778D">
      <w:pPr>
        <w:keepNext/>
        <w:keepLines/>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потписати уговор, </w:t>
      </w:r>
    </w:p>
    <w:p w:rsidR="001619E7" w:rsidRPr="00973B5F" w:rsidRDefault="001619E7" w:rsidP="0098778D">
      <w:pPr>
        <w:keepNext/>
        <w:keepLines/>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дати средство обезбеђења, </w:t>
      </w:r>
    </w:p>
    <w:p w:rsidR="001619E7" w:rsidRPr="00973B5F" w:rsidRDefault="001619E7" w:rsidP="0098778D">
      <w:pPr>
        <w:keepNext/>
        <w:keepLines/>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издати рачун, </w:t>
      </w:r>
    </w:p>
    <w:p w:rsidR="001619E7" w:rsidRPr="00973B5F" w:rsidRDefault="001619E7" w:rsidP="0098778D">
      <w:pPr>
        <w:keepNext/>
        <w:keepLines/>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рачуну на који ће бити извршено плаћање, </w:t>
      </w:r>
    </w:p>
    <w:p w:rsidR="00CD4B68" w:rsidRPr="00973B5F" w:rsidRDefault="001619E7" w:rsidP="0098778D">
      <w:pPr>
        <w:pStyle w:val="ListParagraph"/>
        <w:keepNext/>
        <w:keepLines/>
        <w:widowControl w:val="0"/>
        <w:numPr>
          <w:ilvl w:val="0"/>
          <w:numId w:val="5"/>
        </w:numPr>
        <w:jc w:val="both"/>
        <w:rPr>
          <w:rFonts w:ascii="Franklin Gothic Medium" w:eastAsia="TimesNewRomanPSMT" w:hAnsi="Franklin Gothic Medium" w:cs="Arial"/>
          <w:bCs/>
          <w:lang w:val="ru-RU"/>
        </w:rPr>
      </w:pPr>
      <w:r w:rsidRPr="00973B5F">
        <w:rPr>
          <w:rFonts w:ascii="Franklin Gothic Medium" w:hAnsi="Franklin Gothic Medium" w:cs="Arial"/>
          <w:lang w:val="ru-RU"/>
        </w:rPr>
        <w:t>обавезама сваког од понуђача из групе понуђача за извршење уговора</w:t>
      </w:r>
      <w:r w:rsidR="00357D7A" w:rsidRPr="00973B5F">
        <w:rPr>
          <w:rFonts w:ascii="Franklin Gothic Medium" w:hAnsi="Franklin Gothic Medium"/>
          <w:sz w:val="23"/>
          <w:szCs w:val="23"/>
          <w:lang w:val="sr-Cyrl-CS"/>
        </w:rPr>
        <w:t>.</w:t>
      </w:r>
    </w:p>
    <w:p w:rsidR="001619E7" w:rsidRPr="00973B5F" w:rsidRDefault="001619E7" w:rsidP="0098778D">
      <w:pPr>
        <w:keepNext/>
        <w:keepLines/>
        <w:widowControl w:val="0"/>
        <w:jc w:val="both"/>
        <w:rPr>
          <w:rFonts w:ascii="Franklin Gothic Medium" w:hAnsi="Franklin Gothic Medium" w:cs="Arial"/>
          <w:lang w:val="ru-RU"/>
        </w:rPr>
      </w:pPr>
      <w:r w:rsidRPr="00973B5F">
        <w:rPr>
          <w:rFonts w:ascii="Franklin Gothic Medium" w:eastAsia="TimesNewRomanPSMT" w:hAnsi="Franklin Gothic Medium" w:cs="Arial"/>
          <w:bCs/>
          <w:lang w:val="ru-RU"/>
        </w:rPr>
        <w:t xml:space="preserve">Група понуђача је дужна да достави све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146D6" w:rsidRPr="00973B5F">
        <w:rPr>
          <w:rFonts w:ascii="Franklin Gothic Medium" w:eastAsia="TimesNewRomanPSMT" w:hAnsi="Franklin Gothic Medium" w:cs="Arial"/>
          <w:bCs/>
          <w:lang w:val="ru-RU"/>
        </w:rPr>
        <w:t xml:space="preserve">, у складу са Упутством </w:t>
      </w:r>
      <w:r w:rsidR="004B3494" w:rsidRPr="00973B5F">
        <w:rPr>
          <w:rFonts w:ascii="Franklin Gothic Medium" w:eastAsia="TimesNewRomanPSMT" w:hAnsi="Franklin Gothic Medium" w:cs="Arial"/>
          <w:bCs/>
          <w:lang w:val="ru-RU"/>
        </w:rPr>
        <w:t>како се доказује испуњеност услова</w:t>
      </w:r>
      <w:r w:rsidRPr="00973B5F">
        <w:rPr>
          <w:rFonts w:ascii="Franklin Gothic Medium" w:eastAsia="TimesNewRomanPSMT" w:hAnsi="Franklin Gothic Medium" w:cs="Arial"/>
          <w:bCs/>
          <w:lang w:val="ru-RU"/>
        </w:rPr>
        <w:t>.</w:t>
      </w:r>
    </w:p>
    <w:p w:rsidR="001619E7" w:rsidRPr="00973B5F" w:rsidRDefault="001619E7" w:rsidP="0098778D">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lang w:val="ru-RU"/>
        </w:rPr>
        <w:t xml:space="preserve">Понуђачи из групе понуђача одговарају неограничено солидарно према наручиоцу. </w:t>
      </w:r>
    </w:p>
    <w:p w:rsidR="001619E7" w:rsidRPr="00973B5F" w:rsidRDefault="001619E7" w:rsidP="0098778D">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color w:val="auto"/>
          <w:lang w:val="ru-RU"/>
        </w:rPr>
        <w:t>Задруга може поднети понуду самостално, у своје име, а за рачун задругара или заједничку понуду у име задругара.</w:t>
      </w:r>
    </w:p>
    <w:p w:rsidR="001619E7" w:rsidRPr="00973B5F" w:rsidRDefault="001619E7" w:rsidP="0098778D">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color w:val="auto"/>
          <w:lang w:val="ru-RU"/>
        </w:rPr>
        <w:lastRenderedPageBreak/>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973B5F" w:rsidRDefault="001619E7" w:rsidP="0098778D">
      <w:pPr>
        <w:keepNext/>
        <w:keepLines/>
        <w:widowControl w:val="0"/>
        <w:jc w:val="both"/>
        <w:rPr>
          <w:rFonts w:ascii="Franklin Gothic Medium" w:hAnsi="Franklin Gothic Medium" w:cs="Arial"/>
          <w:lang w:val="ru-RU"/>
        </w:rPr>
      </w:pPr>
      <w:r w:rsidRPr="00973B5F">
        <w:rPr>
          <w:rFonts w:ascii="Franklin Gothic Medium" w:hAnsi="Franklin Gothic Medium" w:cs="Arial"/>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Pr="00973B5F" w:rsidRDefault="001619E7" w:rsidP="0098778D">
      <w:pPr>
        <w:keepNext/>
        <w:keepLines/>
        <w:widowControl w:val="0"/>
        <w:jc w:val="both"/>
        <w:rPr>
          <w:rFonts w:ascii="Franklin Gothic Medium" w:hAnsi="Franklin Gothic Medium" w:cs="Arial"/>
          <w:lang w:val="ru-RU"/>
        </w:rPr>
      </w:pPr>
    </w:p>
    <w:p w:rsidR="001619E7" w:rsidRPr="00973B5F" w:rsidRDefault="001619E7" w:rsidP="0098778D">
      <w:pPr>
        <w:keepNext/>
        <w:keepLines/>
        <w:widowControl w:val="0"/>
        <w:jc w:val="both"/>
        <w:rPr>
          <w:rFonts w:ascii="Franklin Gothic Medium" w:hAnsi="Franklin Gothic Medium"/>
          <w:lang w:val="ru-RU"/>
        </w:rPr>
      </w:pPr>
      <w:r w:rsidRPr="00973B5F">
        <w:rPr>
          <w:rFonts w:ascii="Franklin Gothic Medium" w:hAnsi="Franklin Gothic Medium" w:cs="Arial"/>
          <w:b/>
          <w:bCs/>
          <w:i/>
          <w:iCs/>
          <w:lang w:val="ru-RU"/>
        </w:rPr>
        <w:t>9. НАЧИН И УСЛОВ</w:t>
      </w:r>
      <w:r w:rsidRPr="00973B5F">
        <w:rPr>
          <w:rFonts w:ascii="Franklin Gothic Medium" w:hAnsi="Franklin Gothic Medium" w:cs="Arial"/>
          <w:b/>
          <w:bCs/>
          <w:i/>
          <w:iCs/>
          <w:lang w:val="sr-Cyrl-CS"/>
        </w:rPr>
        <w:t>И</w:t>
      </w:r>
      <w:r w:rsidRPr="00973B5F">
        <w:rPr>
          <w:rFonts w:ascii="Franklin Gothic Medium" w:hAnsi="Franklin Gothic Medium" w:cs="Arial"/>
          <w:b/>
          <w:bCs/>
          <w:i/>
          <w:iCs/>
          <w:lang w:val="ru-RU"/>
        </w:rPr>
        <w:t xml:space="preserve"> ПЛАЋАЊА, ГАРАНТНИ РОК, КАО И ДРУГЕ ОКОЛНОСТИ ОД КОЈИХ ЗАВИСИ ПРИХВАТЉИВОСТ  ПОНУДЕ</w:t>
      </w:r>
    </w:p>
    <w:p w:rsidR="001619E7" w:rsidRPr="00973B5F" w:rsidRDefault="001619E7" w:rsidP="0098778D">
      <w:pPr>
        <w:keepNext/>
        <w:keepLines/>
        <w:widowControl w:val="0"/>
        <w:jc w:val="both"/>
        <w:rPr>
          <w:rFonts w:ascii="Franklin Gothic Medium" w:hAnsi="Franklin Gothic Medium"/>
          <w:lang w:val="ru-RU"/>
        </w:rPr>
      </w:pPr>
    </w:p>
    <w:p w:rsidR="001619E7" w:rsidRPr="00973B5F" w:rsidRDefault="001619E7" w:rsidP="0098778D">
      <w:pPr>
        <w:keepNext/>
        <w:keepLines/>
        <w:widowControl w:val="0"/>
        <w:jc w:val="both"/>
        <w:outlineLvl w:val="0"/>
        <w:rPr>
          <w:rFonts w:ascii="Franklin Gothic Medium" w:hAnsi="Franklin Gothic Medium" w:cs="Arial"/>
          <w:iCs/>
          <w:lang w:val="ru-RU"/>
        </w:rPr>
      </w:pPr>
      <w:r w:rsidRPr="00973B5F">
        <w:rPr>
          <w:rFonts w:ascii="Franklin Gothic Medium" w:hAnsi="Franklin Gothic Medium" w:cs="Arial"/>
          <w:b/>
          <w:bCs/>
          <w:i/>
          <w:iCs/>
          <w:lang w:val="ru-RU"/>
        </w:rPr>
        <w:t>9.1</w:t>
      </w:r>
      <w:r w:rsidRPr="00973B5F">
        <w:rPr>
          <w:rFonts w:ascii="Franklin Gothic Medium" w:hAnsi="Franklin Gothic Medium" w:cs="Arial"/>
          <w:b/>
          <w:bCs/>
          <w:i/>
          <w:iCs/>
          <w:u w:val="single"/>
          <w:lang w:val="ru-RU"/>
        </w:rPr>
        <w:t xml:space="preserve">. </w:t>
      </w:r>
      <w:r w:rsidRPr="00973B5F">
        <w:rPr>
          <w:rFonts w:ascii="Franklin Gothic Medium" w:hAnsi="Franklin Gothic Medium" w:cs="Arial"/>
          <w:iCs/>
          <w:u w:val="single"/>
          <w:lang w:val="ru-RU"/>
        </w:rPr>
        <w:t>Захтеви у погледу начина, рока и услова плаћања</w:t>
      </w:r>
      <w:r w:rsidRPr="00973B5F">
        <w:rPr>
          <w:rFonts w:ascii="Franklin Gothic Medium" w:hAnsi="Franklin Gothic Medium" w:cs="Arial"/>
          <w:i/>
          <w:iCs/>
          <w:u w:val="single"/>
          <w:lang w:val="ru-RU"/>
        </w:rPr>
        <w:t>.</w:t>
      </w:r>
    </w:p>
    <w:p w:rsidR="007A3B18" w:rsidRDefault="00B207B4" w:rsidP="0098778D">
      <w:pPr>
        <w:keepNext/>
        <w:keepLines/>
        <w:widowControl w:val="0"/>
        <w:jc w:val="both"/>
        <w:rPr>
          <w:rFonts w:ascii="Franklin Gothic Medium" w:hAnsi="Franklin Gothic Medium" w:cs="Arial"/>
          <w:iCs/>
          <w:lang w:val="sr-Cyrl-CS"/>
        </w:rPr>
      </w:pPr>
      <w:r>
        <w:rPr>
          <w:rFonts w:ascii="Franklin Gothic Medium" w:hAnsi="Franklin Gothic Medium" w:cs="Arial"/>
          <w:iCs/>
          <w:lang w:val="ru-RU"/>
        </w:rPr>
        <w:t xml:space="preserve">Рок плаћања </w:t>
      </w:r>
      <w:r w:rsidR="002B719C" w:rsidRPr="00973B5F">
        <w:rPr>
          <w:rFonts w:ascii="Franklin Gothic Medium" w:hAnsi="Franklin Gothic Medium" w:cs="Arial"/>
          <w:iCs/>
          <w:color w:val="auto"/>
          <w:lang w:val="sr-Cyrl-CS"/>
        </w:rPr>
        <w:t xml:space="preserve">не </w:t>
      </w:r>
      <w:r>
        <w:rPr>
          <w:rFonts w:ascii="Franklin Gothic Medium" w:hAnsi="Franklin Gothic Medium" w:cs="Arial"/>
          <w:iCs/>
          <w:color w:val="auto"/>
          <w:lang w:val="sr-Cyrl-CS"/>
        </w:rPr>
        <w:t xml:space="preserve">може бити </w:t>
      </w:r>
      <w:r w:rsidR="002B719C" w:rsidRPr="00973B5F">
        <w:rPr>
          <w:rFonts w:ascii="Franklin Gothic Medium" w:hAnsi="Franklin Gothic Medium" w:cs="Arial"/>
          <w:iCs/>
          <w:color w:val="auto"/>
          <w:lang w:val="sr-Cyrl-CS"/>
        </w:rPr>
        <w:t xml:space="preserve">краћи од </w:t>
      </w:r>
      <w:r w:rsidR="00F049CA" w:rsidRPr="00973B5F">
        <w:rPr>
          <w:rFonts w:ascii="Franklin Gothic Medium" w:hAnsi="Franklin Gothic Medium" w:cs="Arial"/>
          <w:iCs/>
          <w:color w:val="auto"/>
          <w:lang w:val="sr-Cyrl-CS"/>
        </w:rPr>
        <w:t>15</w:t>
      </w:r>
      <w:r w:rsidR="002B719C" w:rsidRPr="00973B5F">
        <w:rPr>
          <w:rFonts w:ascii="Franklin Gothic Medium" w:hAnsi="Franklin Gothic Medium" w:cs="Arial"/>
          <w:iCs/>
          <w:color w:val="auto"/>
          <w:lang w:val="sr-Cyrl-CS"/>
        </w:rPr>
        <w:t xml:space="preserve"> дана, нити дужи од 45 дана</w:t>
      </w:r>
      <w:r w:rsidR="002B719C" w:rsidRPr="00973B5F">
        <w:rPr>
          <w:rFonts w:ascii="Franklin Gothic Medium" w:hAnsi="Franklin Gothic Medium" w:cs="Arial"/>
          <w:iCs/>
          <w:lang w:val="sr-Cyrl-CS"/>
        </w:rPr>
        <w:t>,</w:t>
      </w:r>
      <w:r w:rsidR="001619E7" w:rsidRPr="00973B5F">
        <w:rPr>
          <w:rFonts w:ascii="Franklin Gothic Medium" w:hAnsi="Franklin Gothic Medium" w:cs="Arial"/>
          <w:iCs/>
          <w:lang w:val="sr-Cyrl-CS"/>
        </w:rPr>
        <w:t xml:space="preserve"> од дана</w:t>
      </w:r>
      <w:r w:rsidR="002B719C" w:rsidRPr="00973B5F">
        <w:rPr>
          <w:rFonts w:ascii="Franklin Gothic Medium" w:hAnsi="Franklin Gothic Medium" w:cs="Arial"/>
          <w:iCs/>
          <w:lang w:val="sr-Cyrl-CS"/>
        </w:rPr>
        <w:t xml:space="preserve"> службеног пријема </w:t>
      </w:r>
      <w:r w:rsidR="00AC4E3B">
        <w:rPr>
          <w:rFonts w:ascii="Franklin Gothic Medium" w:hAnsi="Franklin Gothic Medium" w:cs="Arial"/>
          <w:iCs/>
          <w:lang w:val="sr-Cyrl-CS"/>
        </w:rPr>
        <w:t xml:space="preserve">исправног </w:t>
      </w:r>
      <w:r w:rsidR="002B719C" w:rsidRPr="00973B5F">
        <w:rPr>
          <w:rFonts w:ascii="Franklin Gothic Medium" w:hAnsi="Franklin Gothic Medium" w:cs="Arial"/>
          <w:iCs/>
          <w:lang w:val="sr-Cyrl-CS"/>
        </w:rPr>
        <w:t>рачуна</w:t>
      </w:r>
      <w:r w:rsidR="007A3B18">
        <w:rPr>
          <w:rFonts w:ascii="Franklin Gothic Medium" w:hAnsi="Franklin Gothic Medium" w:cs="Arial"/>
          <w:iCs/>
          <w:lang w:val="sr-Cyrl-CS"/>
        </w:rPr>
        <w:t>.</w:t>
      </w:r>
    </w:p>
    <w:p w:rsidR="007A3B18" w:rsidRPr="007A3B18" w:rsidRDefault="007A3B18" w:rsidP="0098778D">
      <w:pPr>
        <w:pStyle w:val="BodyText"/>
        <w:keepNext/>
        <w:keepLines/>
        <w:widowControl w:val="0"/>
        <w:jc w:val="both"/>
        <w:rPr>
          <w:rFonts w:ascii="Franklin Gothic Medium" w:hAnsi="Franklin Gothic Medium"/>
          <w:noProof/>
          <w:lang w:val="ru-RU"/>
        </w:rPr>
      </w:pPr>
      <w:r w:rsidRPr="007A3B18">
        <w:rPr>
          <w:rFonts w:ascii="Franklin Gothic Medium" w:hAnsi="Franklin Gothic Medium"/>
          <w:noProof/>
          <w:lang w:val="ru-RU"/>
        </w:rPr>
        <w:t>Рачун испоставља понуђач на основу потврђеног документа о успешној испоруци, како је предвиђено Уговором.</w:t>
      </w:r>
    </w:p>
    <w:p w:rsidR="007A3B18" w:rsidRPr="007A3B18" w:rsidRDefault="007A3B18" w:rsidP="0098778D">
      <w:pPr>
        <w:keepNext/>
        <w:keepLines/>
        <w:widowControl w:val="0"/>
        <w:jc w:val="both"/>
        <w:rPr>
          <w:rFonts w:ascii="Franklin Gothic Medium" w:hAnsi="Franklin Gothic Medium"/>
          <w:noProof/>
          <w:lang w:val="sr-Cyrl-CS"/>
        </w:rPr>
      </w:pPr>
      <w:r w:rsidRPr="007A3B18">
        <w:rPr>
          <w:rFonts w:ascii="Franklin Gothic Medium" w:hAnsi="Franklin Gothic Medium"/>
          <w:noProof/>
          <w:lang w:val="sr-Cyrl-CS"/>
        </w:rPr>
        <w:t>У овој набавци није дозвољено ав</w:t>
      </w:r>
      <w:r w:rsidRPr="007A3B18">
        <w:rPr>
          <w:rFonts w:ascii="Franklin Gothic Medium" w:hAnsi="Franklin Gothic Medium"/>
          <w:noProof/>
        </w:rPr>
        <w:t>a</w:t>
      </w:r>
      <w:r w:rsidRPr="007A3B18">
        <w:rPr>
          <w:rFonts w:ascii="Franklin Gothic Medium" w:hAnsi="Franklin Gothic Medium"/>
          <w:noProof/>
          <w:lang w:val="sr-Cyrl-CS"/>
        </w:rPr>
        <w:t>нсно плаћање.</w:t>
      </w:r>
    </w:p>
    <w:p w:rsidR="00A0389E" w:rsidRPr="00973B5F" w:rsidRDefault="00A0389E" w:rsidP="0098778D">
      <w:pPr>
        <w:keepNext/>
        <w:keepLines/>
        <w:widowControl w:val="0"/>
        <w:jc w:val="both"/>
        <w:rPr>
          <w:rFonts w:ascii="Franklin Gothic Medium" w:hAnsi="Franklin Gothic Medium" w:cs="Arial"/>
          <w:b/>
          <w:bCs/>
          <w:iCs/>
          <w:lang w:val="ru-RU"/>
        </w:rPr>
      </w:pPr>
    </w:p>
    <w:p w:rsidR="001619E7" w:rsidRPr="00973B5F" w:rsidRDefault="001619E7" w:rsidP="0098778D">
      <w:pPr>
        <w:keepNext/>
        <w:keepLines/>
        <w:widowControl w:val="0"/>
        <w:jc w:val="both"/>
        <w:outlineLvl w:val="0"/>
        <w:rPr>
          <w:rFonts w:ascii="Franklin Gothic Medium" w:hAnsi="Franklin Gothic Medium" w:cs="Arial"/>
          <w:iCs/>
          <w:lang w:val="ru-RU"/>
        </w:rPr>
      </w:pPr>
      <w:r w:rsidRPr="00973B5F">
        <w:rPr>
          <w:rFonts w:ascii="Franklin Gothic Medium" w:hAnsi="Franklin Gothic Medium" w:cs="Arial"/>
          <w:b/>
          <w:bCs/>
          <w:iCs/>
          <w:lang w:val="ru-RU"/>
        </w:rPr>
        <w:t xml:space="preserve">9.2. </w:t>
      </w:r>
      <w:r w:rsidRPr="00973B5F">
        <w:rPr>
          <w:rFonts w:ascii="Franklin Gothic Medium" w:hAnsi="Franklin Gothic Medium" w:cs="Arial"/>
          <w:iCs/>
          <w:u w:val="single"/>
          <w:lang w:val="ru-RU"/>
        </w:rPr>
        <w:t>Захтеви у погледу гарантног рока</w:t>
      </w:r>
    </w:p>
    <w:p w:rsidR="007A3B18" w:rsidRPr="007A3B18" w:rsidRDefault="004F0BCD" w:rsidP="0098778D">
      <w:pPr>
        <w:pStyle w:val="BodyText"/>
        <w:keepNext/>
        <w:keepLines/>
        <w:widowControl w:val="0"/>
        <w:jc w:val="both"/>
        <w:rPr>
          <w:rFonts w:ascii="Franklin Gothic Medium" w:hAnsi="Franklin Gothic Medium"/>
          <w:noProof/>
          <w:lang w:val="ru-RU"/>
        </w:rPr>
      </w:pPr>
      <w:r>
        <w:rPr>
          <w:rFonts w:ascii="Franklin Gothic Medium" w:hAnsi="Franklin Gothic Medium"/>
          <w:noProof/>
          <w:lang w:val="ru-RU"/>
        </w:rPr>
        <w:t>Понуђач</w:t>
      </w:r>
      <w:r w:rsidR="007A3B18" w:rsidRPr="007A3B18">
        <w:rPr>
          <w:rFonts w:ascii="Franklin Gothic Medium" w:hAnsi="Franklin Gothic Medium"/>
          <w:noProof/>
          <w:lang w:val="ru-RU"/>
        </w:rPr>
        <w:t xml:space="preserve">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w:t>
      </w:r>
      <w:r w:rsidR="00497AD1">
        <w:rPr>
          <w:rFonts w:ascii="Franklin Gothic Medium" w:hAnsi="Franklin Gothic Medium"/>
          <w:noProof/>
          <w:lang w:val="ru-RU"/>
        </w:rPr>
        <w:t xml:space="preserve"> који се доставља при испоруци предметних добара</w:t>
      </w:r>
      <w:r w:rsidR="007A3B18" w:rsidRPr="007A3B18">
        <w:rPr>
          <w:rFonts w:ascii="Franklin Gothic Medium" w:hAnsi="Franklin Gothic Medium"/>
          <w:noProof/>
          <w:lang w:val="ru-RU"/>
        </w:rPr>
        <w:t>.</w:t>
      </w:r>
    </w:p>
    <w:p w:rsidR="007A3B18" w:rsidRDefault="004F0BCD" w:rsidP="0098778D">
      <w:pPr>
        <w:pStyle w:val="BodyText"/>
        <w:keepNext/>
        <w:keepLines/>
        <w:widowControl w:val="0"/>
        <w:jc w:val="both"/>
        <w:rPr>
          <w:rFonts w:ascii="Franklin Gothic Medium" w:hAnsi="Franklin Gothic Medium"/>
          <w:noProof/>
          <w:lang w:val="sr-Latn-CS"/>
        </w:rPr>
      </w:pPr>
      <w:r>
        <w:rPr>
          <w:rFonts w:ascii="Franklin Gothic Medium" w:hAnsi="Franklin Gothic Medium"/>
          <w:noProof/>
          <w:lang w:val="ru-RU"/>
        </w:rPr>
        <w:t>Понуђач изјављује наручиоцу</w:t>
      </w:r>
      <w:r w:rsidR="007A3B18" w:rsidRPr="007A3B18">
        <w:rPr>
          <w:rFonts w:ascii="Franklin Gothic Medium" w:hAnsi="Franklin Gothic Medium"/>
          <w:noProof/>
          <w:lang w:val="ru-RU"/>
        </w:rPr>
        <w:t xml:space="preserve"> да ће предметна добра исправно функционисати у гарантном року наведеном у гарантном листу </w:t>
      </w:r>
      <w:r>
        <w:rPr>
          <w:rFonts w:ascii="Franklin Gothic Medium" w:hAnsi="Franklin Gothic Medium"/>
          <w:noProof/>
          <w:lang w:val="ru-RU"/>
        </w:rPr>
        <w:t>произвођача</w:t>
      </w:r>
      <w:r w:rsidR="00B207B4">
        <w:rPr>
          <w:rFonts w:ascii="Franklin Gothic Medium" w:hAnsi="Franklin Gothic Medium"/>
          <w:noProof/>
          <w:lang w:val="ru-RU"/>
        </w:rPr>
        <w:t>,</w:t>
      </w:r>
      <w:r>
        <w:rPr>
          <w:rFonts w:ascii="Franklin Gothic Medium" w:hAnsi="Franklin Gothic Medium"/>
          <w:noProof/>
          <w:lang w:val="ru-RU"/>
        </w:rPr>
        <w:t xml:space="preserve"> </w:t>
      </w:r>
      <w:r w:rsidR="007A3B18" w:rsidRPr="007A3B18">
        <w:rPr>
          <w:rFonts w:ascii="Franklin Gothic Medium" w:hAnsi="Franklin Gothic Medium"/>
          <w:noProof/>
          <w:lang w:val="ru-RU"/>
        </w:rPr>
        <w:t xml:space="preserve">а који почиње тећи од </w:t>
      </w:r>
      <w:r w:rsidR="00B207B4">
        <w:rPr>
          <w:rFonts w:ascii="Franklin Gothic Medium" w:hAnsi="Franklin Gothic Medium"/>
          <w:noProof/>
          <w:lang w:val="ru-RU"/>
        </w:rPr>
        <w:t xml:space="preserve">дана </w:t>
      </w:r>
      <w:r w:rsidR="007A3B18" w:rsidRPr="007A3B18">
        <w:rPr>
          <w:rFonts w:ascii="Franklin Gothic Medium" w:hAnsi="Franklin Gothic Medium"/>
          <w:noProof/>
          <w:lang w:val="ru-RU"/>
        </w:rPr>
        <w:t>квантитативно – квалитативне примопредаје добара.</w:t>
      </w:r>
    </w:p>
    <w:p w:rsidR="00A117FC" w:rsidRPr="00A117FC" w:rsidRDefault="00A117FC" w:rsidP="0098778D">
      <w:pPr>
        <w:pStyle w:val="BodyText"/>
        <w:keepNext/>
        <w:keepLines/>
        <w:widowControl w:val="0"/>
        <w:jc w:val="both"/>
        <w:rPr>
          <w:rFonts w:ascii="Franklin Gothic Medium" w:hAnsi="Franklin Gothic Medium"/>
          <w:noProof/>
          <w:lang w:val="sr-Latn-CS"/>
        </w:rPr>
      </w:pPr>
      <w:r w:rsidRPr="007A3B18">
        <w:rPr>
          <w:rFonts w:ascii="Franklin Gothic Medium" w:hAnsi="Franklin Gothic Medium"/>
          <w:noProof/>
          <w:lang w:val="ru-RU"/>
        </w:rPr>
        <w:t>Почетак га</w:t>
      </w:r>
      <w:r w:rsidR="00512F7D">
        <w:rPr>
          <w:rFonts w:ascii="Franklin Gothic Medium" w:hAnsi="Franklin Gothic Medium"/>
          <w:noProof/>
          <w:lang w:val="ru-RU"/>
        </w:rPr>
        <w:t>рантног рока се рачуна од дана</w:t>
      </w:r>
      <w:r w:rsidRPr="007A3B18">
        <w:rPr>
          <w:rFonts w:ascii="Franklin Gothic Medium" w:hAnsi="Franklin Gothic Medium"/>
          <w:noProof/>
          <w:lang w:val="ru-RU"/>
        </w:rPr>
        <w:t xml:space="preserve"> кванти</w:t>
      </w:r>
      <w:r w:rsidR="00B207B4">
        <w:rPr>
          <w:rFonts w:ascii="Franklin Gothic Medium" w:hAnsi="Franklin Gothic Medium"/>
          <w:noProof/>
          <w:lang w:val="ru-RU"/>
        </w:rPr>
        <w:t>тативно-квалитативне</w:t>
      </w:r>
      <w:r w:rsidR="00512F7D">
        <w:rPr>
          <w:rFonts w:ascii="Franklin Gothic Medium" w:hAnsi="Franklin Gothic Medium"/>
          <w:noProof/>
          <w:lang w:val="ru-RU"/>
        </w:rPr>
        <w:t xml:space="preserve"> примопредаје добара</w:t>
      </w:r>
      <w:r>
        <w:rPr>
          <w:rFonts w:ascii="Franklin Gothic Medium" w:hAnsi="Franklin Gothic Medium"/>
          <w:noProof/>
          <w:lang w:val="ru-RU"/>
        </w:rPr>
        <w:t xml:space="preserve">. </w:t>
      </w:r>
    </w:p>
    <w:p w:rsidR="00A117FC" w:rsidRDefault="00A117FC" w:rsidP="0098778D">
      <w:pPr>
        <w:keepNext/>
        <w:keepLines/>
        <w:spacing w:before="120"/>
        <w:jc w:val="both"/>
        <w:rPr>
          <w:rFonts w:ascii="Franklin Gothic Medium" w:hAnsi="Franklin Gothic Medium"/>
          <w:noProof/>
          <w:lang w:val="sr-Cyrl-CS"/>
        </w:rPr>
      </w:pPr>
      <w:r w:rsidRPr="00A117FC">
        <w:rPr>
          <w:rFonts w:ascii="Franklin Gothic Medium" w:hAnsi="Franklin Gothic Medium"/>
          <w:lang w:val="sr-Cyrl-CS"/>
        </w:rPr>
        <w:t xml:space="preserve">Гаранција за меморију </w:t>
      </w:r>
      <w:r w:rsidRPr="00A117FC">
        <w:rPr>
          <w:rFonts w:ascii="Franklin Gothic Medium" w:hAnsi="Franklin Gothic Medium"/>
          <w:lang w:val="sr-Latn-CS"/>
        </w:rPr>
        <w:t>DDR1GB</w:t>
      </w:r>
      <w:r w:rsidRPr="00A117FC">
        <w:rPr>
          <w:rFonts w:ascii="Franklin Gothic Medium" w:hAnsi="Franklin Gothic Medium"/>
          <w:lang w:val="sr-Cyrl-CS"/>
        </w:rPr>
        <w:t xml:space="preserve"> даје се у обрасцу понуде за предметна добра и не може бити краћа од </w:t>
      </w:r>
      <w:r w:rsidRPr="00A117FC">
        <w:rPr>
          <w:rFonts w:ascii="Franklin Gothic Medium" w:hAnsi="Franklin Gothic Medium"/>
          <w:lang w:val="sr-Latn-CS"/>
        </w:rPr>
        <w:t>36</w:t>
      </w:r>
      <w:r w:rsidRPr="00A117FC">
        <w:rPr>
          <w:rFonts w:ascii="Franklin Gothic Medium" w:hAnsi="Franklin Gothic Medium"/>
          <w:lang w:val="sr-Cyrl-CS"/>
        </w:rPr>
        <w:t xml:space="preserve"> месеци, а важи </w:t>
      </w:r>
      <w:r w:rsidRPr="00A117FC">
        <w:rPr>
          <w:rFonts w:ascii="Franklin Gothic Medium" w:hAnsi="Franklin Gothic Medium"/>
          <w:noProof/>
          <w:lang w:val="sr-Cyrl-CS"/>
        </w:rPr>
        <w:t>од дана потписивања записни</w:t>
      </w:r>
      <w:r w:rsidR="00512F7D">
        <w:rPr>
          <w:rFonts w:ascii="Franklin Gothic Medium" w:hAnsi="Franklin Gothic Medium"/>
          <w:noProof/>
          <w:lang w:val="sr-Cyrl-CS"/>
        </w:rPr>
        <w:t>ка о квантитативно-квалитативној</w:t>
      </w:r>
      <w:r w:rsidRPr="00A117FC">
        <w:rPr>
          <w:rFonts w:ascii="Franklin Gothic Medium" w:hAnsi="Franklin Gothic Medium"/>
          <w:noProof/>
          <w:lang w:val="sr-Cyrl-CS"/>
        </w:rPr>
        <w:t xml:space="preserve"> п</w:t>
      </w:r>
      <w:r w:rsidR="00512F7D">
        <w:rPr>
          <w:rFonts w:ascii="Franklin Gothic Medium" w:hAnsi="Franklin Gothic Medium"/>
          <w:noProof/>
          <w:lang w:val="sr-Cyrl-CS"/>
        </w:rPr>
        <w:t>римопредаји</w:t>
      </w:r>
      <w:r w:rsidRPr="00A117FC">
        <w:rPr>
          <w:rFonts w:ascii="Franklin Gothic Medium" w:hAnsi="Franklin Gothic Medium"/>
          <w:noProof/>
          <w:lang w:val="sr-Cyrl-CS"/>
        </w:rPr>
        <w:t xml:space="preserve"> добара која су предмет јавне набавке.</w:t>
      </w:r>
    </w:p>
    <w:p w:rsidR="00A117FC" w:rsidRDefault="00A117FC" w:rsidP="0098778D">
      <w:pPr>
        <w:keepNext/>
        <w:keepLines/>
        <w:spacing w:before="120"/>
        <w:jc w:val="both"/>
        <w:rPr>
          <w:rFonts w:ascii="Franklin Gothic Medium" w:hAnsi="Franklin Gothic Medium"/>
          <w:noProof/>
          <w:lang w:val="sr-Cyrl-CS"/>
        </w:rPr>
      </w:pPr>
      <w:r w:rsidRPr="00A117FC">
        <w:rPr>
          <w:rFonts w:ascii="Franklin Gothic Medium" w:hAnsi="Franklin Gothic Medium"/>
          <w:lang w:val="sr-Cyrl-CS"/>
        </w:rPr>
        <w:t xml:space="preserve">Гаранција за </w:t>
      </w:r>
      <w:r>
        <w:rPr>
          <w:rFonts w:ascii="Franklin Gothic Medium" w:hAnsi="Franklin Gothic Medium"/>
          <w:lang w:val="sr-Cyrl-CS"/>
        </w:rPr>
        <w:t xml:space="preserve">хард диск за лап-топ 2.5“ </w:t>
      </w:r>
      <w:r>
        <w:rPr>
          <w:rFonts w:ascii="Franklin Gothic Medium" w:hAnsi="Franklin Gothic Medium"/>
          <w:lang w:val="sr-Latn-CS"/>
        </w:rPr>
        <w:t xml:space="preserve">SATA 500GB </w:t>
      </w:r>
      <w:r w:rsidRPr="00A117FC">
        <w:rPr>
          <w:rFonts w:ascii="Franklin Gothic Medium" w:hAnsi="Franklin Gothic Medium"/>
          <w:lang w:val="sr-Cyrl-CS"/>
        </w:rPr>
        <w:t xml:space="preserve">даје се у обрасцу понуде за предметна добра и не може бити краћа од </w:t>
      </w:r>
      <w:r>
        <w:rPr>
          <w:rFonts w:ascii="Franklin Gothic Medium" w:hAnsi="Franklin Gothic Medium"/>
          <w:lang w:val="sr-Latn-CS"/>
        </w:rPr>
        <w:t>60</w:t>
      </w:r>
      <w:r w:rsidRPr="00A117FC">
        <w:rPr>
          <w:rFonts w:ascii="Franklin Gothic Medium" w:hAnsi="Franklin Gothic Medium"/>
          <w:lang w:val="sr-Cyrl-CS"/>
        </w:rPr>
        <w:t xml:space="preserve"> месеци, а важи </w:t>
      </w:r>
      <w:r w:rsidRPr="00A117FC">
        <w:rPr>
          <w:rFonts w:ascii="Franklin Gothic Medium" w:hAnsi="Franklin Gothic Medium"/>
          <w:noProof/>
          <w:lang w:val="sr-Cyrl-CS"/>
        </w:rPr>
        <w:t>од дана потписивања записни</w:t>
      </w:r>
      <w:r w:rsidR="00512F7D">
        <w:rPr>
          <w:rFonts w:ascii="Franklin Gothic Medium" w:hAnsi="Franklin Gothic Medium"/>
          <w:noProof/>
          <w:lang w:val="sr-Cyrl-CS"/>
        </w:rPr>
        <w:t>ка о квантитативно-квалитативној примопредаји</w:t>
      </w:r>
      <w:r w:rsidRPr="00A117FC">
        <w:rPr>
          <w:rFonts w:ascii="Franklin Gothic Medium" w:hAnsi="Franklin Gothic Medium"/>
          <w:noProof/>
          <w:lang w:val="sr-Cyrl-CS"/>
        </w:rPr>
        <w:t xml:space="preserve"> добара која су предмет јавне набавке.</w:t>
      </w:r>
    </w:p>
    <w:p w:rsidR="00A117FC" w:rsidRDefault="00A117FC" w:rsidP="0098778D">
      <w:pPr>
        <w:keepNext/>
        <w:keepLines/>
        <w:spacing w:before="120"/>
        <w:jc w:val="both"/>
        <w:rPr>
          <w:rFonts w:ascii="Franklin Gothic Medium" w:hAnsi="Franklin Gothic Medium"/>
          <w:noProof/>
          <w:lang w:val="sr-Latn-CS"/>
        </w:rPr>
      </w:pPr>
      <w:r w:rsidRPr="00A117FC">
        <w:rPr>
          <w:rFonts w:ascii="Franklin Gothic Medium" w:hAnsi="Franklin Gothic Medium"/>
          <w:lang w:val="sr-Cyrl-CS"/>
        </w:rPr>
        <w:t xml:space="preserve">Гаранција за </w:t>
      </w:r>
      <w:r>
        <w:rPr>
          <w:rFonts w:ascii="Franklin Gothic Medium" w:hAnsi="Franklin Gothic Medium"/>
          <w:lang w:val="sr-Latn-CS"/>
        </w:rPr>
        <w:t xml:space="preserve">My Passport 2.5“ 1TB USB 3.0 </w:t>
      </w:r>
      <w:r w:rsidRPr="00A117FC">
        <w:rPr>
          <w:rFonts w:ascii="Franklin Gothic Medium" w:hAnsi="Franklin Gothic Medium"/>
          <w:lang w:val="sr-Cyrl-CS"/>
        </w:rPr>
        <w:t xml:space="preserve">даје се у обрасцу понуде за предметна добра и не може бити краћа од </w:t>
      </w:r>
      <w:r>
        <w:rPr>
          <w:rFonts w:ascii="Franklin Gothic Medium" w:hAnsi="Franklin Gothic Medium"/>
          <w:lang w:val="sr-Latn-CS"/>
        </w:rPr>
        <w:t>24</w:t>
      </w:r>
      <w:r w:rsidRPr="00A117FC">
        <w:rPr>
          <w:rFonts w:ascii="Franklin Gothic Medium" w:hAnsi="Franklin Gothic Medium"/>
          <w:lang w:val="sr-Cyrl-CS"/>
        </w:rPr>
        <w:t xml:space="preserve"> месец</w:t>
      </w:r>
      <w:r>
        <w:rPr>
          <w:rFonts w:ascii="Franklin Gothic Medium" w:hAnsi="Franklin Gothic Medium"/>
          <w:lang w:val="sr-Latn-CS"/>
        </w:rPr>
        <w:t>a</w:t>
      </w:r>
      <w:r w:rsidRPr="00A117FC">
        <w:rPr>
          <w:rFonts w:ascii="Franklin Gothic Medium" w:hAnsi="Franklin Gothic Medium"/>
          <w:lang w:val="sr-Cyrl-CS"/>
        </w:rPr>
        <w:t xml:space="preserve">, а важи </w:t>
      </w:r>
      <w:r w:rsidRPr="00A117FC">
        <w:rPr>
          <w:rFonts w:ascii="Franklin Gothic Medium" w:hAnsi="Franklin Gothic Medium"/>
          <w:noProof/>
          <w:lang w:val="sr-Cyrl-CS"/>
        </w:rPr>
        <w:t>од дана потписивања записни</w:t>
      </w:r>
      <w:r w:rsidR="00512F7D">
        <w:rPr>
          <w:rFonts w:ascii="Franklin Gothic Medium" w:hAnsi="Franklin Gothic Medium"/>
          <w:noProof/>
          <w:lang w:val="sr-Cyrl-CS"/>
        </w:rPr>
        <w:t>ка о квантитативно-квалитативној примопредаји</w:t>
      </w:r>
      <w:r w:rsidRPr="00A117FC">
        <w:rPr>
          <w:rFonts w:ascii="Franklin Gothic Medium" w:hAnsi="Franklin Gothic Medium"/>
          <w:noProof/>
          <w:lang w:val="sr-Cyrl-CS"/>
        </w:rPr>
        <w:t xml:space="preserve"> добара која су предмет јавне набавке.</w:t>
      </w:r>
    </w:p>
    <w:p w:rsidR="00A117FC" w:rsidRPr="00512F7D" w:rsidRDefault="00A117FC" w:rsidP="0098778D">
      <w:pPr>
        <w:keepNext/>
        <w:keepLines/>
        <w:spacing w:before="120"/>
        <w:jc w:val="both"/>
        <w:rPr>
          <w:rFonts w:ascii="Franklin Gothic Medium" w:hAnsi="Franklin Gothic Medium"/>
          <w:noProof/>
          <w:lang w:val="sr-Latn-CS"/>
        </w:rPr>
      </w:pPr>
      <w:r w:rsidRPr="00A117FC">
        <w:rPr>
          <w:rFonts w:ascii="Franklin Gothic Medium" w:hAnsi="Franklin Gothic Medium"/>
          <w:lang w:val="sr-Cyrl-CS"/>
        </w:rPr>
        <w:t>Гаранција</w:t>
      </w:r>
      <w:r>
        <w:rPr>
          <w:rFonts w:ascii="Franklin Gothic Medium" w:hAnsi="Franklin Gothic Medium"/>
          <w:lang w:val="sr-Cyrl-CS"/>
        </w:rPr>
        <w:t xml:space="preserve"> </w:t>
      </w:r>
      <w:r w:rsidR="00775E89">
        <w:rPr>
          <w:rFonts w:ascii="Franklin Gothic Medium" w:hAnsi="Franklin Gothic Medium"/>
          <w:lang w:val="sr-Cyrl-CS"/>
        </w:rPr>
        <w:t xml:space="preserve">за </w:t>
      </w:r>
      <w:r w:rsidR="00702C82">
        <w:rPr>
          <w:rFonts w:ascii="Franklin Gothic Medium" w:hAnsi="Franklin Gothic Medium"/>
          <w:lang w:val="sr-Latn-CS"/>
        </w:rPr>
        <w:t>Externi</w:t>
      </w:r>
      <w:r w:rsidRPr="00A117FC">
        <w:rPr>
          <w:rFonts w:ascii="Franklin Gothic Medium" w:hAnsi="Franklin Gothic Medium"/>
          <w:lang w:val="sr-Cyrl-CS"/>
        </w:rPr>
        <w:t xml:space="preserve"> </w:t>
      </w:r>
      <w:r>
        <w:rPr>
          <w:rFonts w:ascii="Franklin Gothic Medium" w:hAnsi="Franklin Gothic Medium"/>
          <w:lang w:val="sr-Latn-CS"/>
        </w:rPr>
        <w:t xml:space="preserve">My Passport </w:t>
      </w:r>
      <w:r w:rsidR="00702C82">
        <w:rPr>
          <w:rFonts w:ascii="Franklin Gothic Medium" w:hAnsi="Franklin Gothic Medium"/>
          <w:lang w:val="sr-Latn-CS"/>
        </w:rPr>
        <w:t xml:space="preserve">500 GB 2.5“ </w:t>
      </w:r>
      <w:r w:rsidRPr="00A117FC">
        <w:rPr>
          <w:rFonts w:ascii="Franklin Gothic Medium" w:hAnsi="Franklin Gothic Medium"/>
          <w:lang w:val="sr-Cyrl-CS"/>
        </w:rPr>
        <w:t xml:space="preserve">даје се у обрасцу понуде за предметна добра и не може бити краћа од </w:t>
      </w:r>
      <w:r>
        <w:rPr>
          <w:rFonts w:ascii="Franklin Gothic Medium" w:hAnsi="Franklin Gothic Medium"/>
          <w:lang w:val="sr-Latn-CS"/>
        </w:rPr>
        <w:t>24</w:t>
      </w:r>
      <w:r w:rsidRPr="00A117FC">
        <w:rPr>
          <w:rFonts w:ascii="Franklin Gothic Medium" w:hAnsi="Franklin Gothic Medium"/>
          <w:lang w:val="sr-Cyrl-CS"/>
        </w:rPr>
        <w:t xml:space="preserve"> месец</w:t>
      </w:r>
      <w:r>
        <w:rPr>
          <w:rFonts w:ascii="Franklin Gothic Medium" w:hAnsi="Franklin Gothic Medium"/>
          <w:lang w:val="sr-Latn-CS"/>
        </w:rPr>
        <w:t>a</w:t>
      </w:r>
      <w:r w:rsidRPr="00A117FC">
        <w:rPr>
          <w:rFonts w:ascii="Franklin Gothic Medium" w:hAnsi="Franklin Gothic Medium"/>
          <w:lang w:val="sr-Cyrl-CS"/>
        </w:rPr>
        <w:t xml:space="preserve">, а важи </w:t>
      </w:r>
      <w:r w:rsidRPr="00A117FC">
        <w:rPr>
          <w:rFonts w:ascii="Franklin Gothic Medium" w:hAnsi="Franklin Gothic Medium"/>
          <w:noProof/>
          <w:lang w:val="sr-Cyrl-CS"/>
        </w:rPr>
        <w:t>од дана потписивања записни</w:t>
      </w:r>
      <w:r w:rsidR="00512F7D">
        <w:rPr>
          <w:rFonts w:ascii="Franklin Gothic Medium" w:hAnsi="Franklin Gothic Medium"/>
          <w:noProof/>
          <w:lang w:val="sr-Cyrl-CS"/>
        </w:rPr>
        <w:t>ка о квантитативно-квалитативној примопредаји</w:t>
      </w:r>
      <w:r w:rsidRPr="00A117FC">
        <w:rPr>
          <w:rFonts w:ascii="Franklin Gothic Medium" w:hAnsi="Franklin Gothic Medium"/>
          <w:noProof/>
          <w:lang w:val="sr-Cyrl-CS"/>
        </w:rPr>
        <w:t xml:space="preserve"> добара која су предмет јавне набавке.</w:t>
      </w:r>
    </w:p>
    <w:p w:rsidR="001619E7" w:rsidRPr="00973B5F" w:rsidRDefault="001619E7" w:rsidP="00F07027">
      <w:pPr>
        <w:keepNext/>
        <w:keepLines/>
        <w:widowControl w:val="0"/>
        <w:jc w:val="both"/>
        <w:rPr>
          <w:rFonts w:ascii="Franklin Gothic Medium" w:hAnsi="Franklin Gothic Medium" w:cs="Arial"/>
          <w:iCs/>
          <w:lang w:val="sr-Cyrl-CS"/>
        </w:rPr>
      </w:pPr>
    </w:p>
    <w:p w:rsidR="001619E7" w:rsidRPr="00F07027" w:rsidRDefault="001619E7" w:rsidP="00F07027">
      <w:pPr>
        <w:keepNext/>
        <w:keepLines/>
        <w:widowControl w:val="0"/>
        <w:jc w:val="both"/>
        <w:outlineLvl w:val="0"/>
        <w:rPr>
          <w:rFonts w:ascii="Franklin Gothic Medium" w:hAnsi="Franklin Gothic Medium" w:cs="Arial"/>
          <w:iCs/>
          <w:color w:val="auto"/>
          <w:lang w:val="ru-RU"/>
        </w:rPr>
      </w:pPr>
      <w:r w:rsidRPr="00F07027">
        <w:rPr>
          <w:rFonts w:ascii="Franklin Gothic Medium" w:hAnsi="Franklin Gothic Medium" w:cs="Arial"/>
          <w:b/>
          <w:bCs/>
          <w:i/>
          <w:iCs/>
          <w:color w:val="auto"/>
          <w:lang w:val="ru-RU"/>
        </w:rPr>
        <w:t xml:space="preserve">9.3. </w:t>
      </w:r>
      <w:r w:rsidR="007A3B18" w:rsidRPr="00F07027">
        <w:rPr>
          <w:rFonts w:ascii="Franklin Gothic Medium" w:hAnsi="Franklin Gothic Medium" w:cs="Arial"/>
          <w:iCs/>
          <w:color w:val="auto"/>
          <w:u w:val="single"/>
          <w:lang w:val="ru-RU"/>
        </w:rPr>
        <w:t>Захтев у погледу рока, места и начина испоруке</w:t>
      </w:r>
    </w:p>
    <w:p w:rsidR="00F07027" w:rsidRPr="00F07027" w:rsidRDefault="00F07027" w:rsidP="00F07027">
      <w:pPr>
        <w:keepNext/>
        <w:keepLines/>
        <w:tabs>
          <w:tab w:val="left" w:pos="4500"/>
        </w:tabs>
        <w:spacing w:before="120"/>
        <w:jc w:val="both"/>
        <w:rPr>
          <w:rFonts w:ascii="Franklin Gothic Medium" w:hAnsi="Franklin Gothic Medium"/>
          <w:noProof/>
          <w:lang w:val="sr-Cyrl-CS"/>
        </w:rPr>
      </w:pPr>
      <w:bookmarkStart w:id="1" w:name="_Toc116179012"/>
      <w:r w:rsidRPr="00F07027">
        <w:rPr>
          <w:rFonts w:ascii="Franklin Gothic Medium" w:hAnsi="Franklin Gothic Medium"/>
          <w:noProof/>
          <w:lang w:val="sr-Cyrl-CS"/>
        </w:rPr>
        <w:t xml:space="preserve">Испорука добара вршиће се </w:t>
      </w:r>
      <w:r w:rsidR="003B108C">
        <w:rPr>
          <w:rFonts w:ascii="Franklin Gothic Medium" w:hAnsi="Franklin Gothic Medium"/>
          <w:noProof/>
          <w:lang w:val="sr-Cyrl-CS"/>
        </w:rPr>
        <w:t>на локацији наручиоца</w:t>
      </w:r>
      <w:r w:rsidR="00512F7D">
        <w:rPr>
          <w:rFonts w:ascii="Franklin Gothic Medium" w:hAnsi="Franklin Gothic Medium"/>
          <w:noProof/>
          <w:lang w:val="sr-Cyrl-CS"/>
        </w:rPr>
        <w:t xml:space="preserve"> – Управа Царина - Централа</w:t>
      </w:r>
      <w:r w:rsidRPr="00F07027">
        <w:rPr>
          <w:rFonts w:ascii="Franklin Gothic Medium" w:hAnsi="Franklin Gothic Medium"/>
          <w:noProof/>
          <w:lang w:val="sr-Cyrl-CS"/>
        </w:rPr>
        <w:t>, Народних Хероја бр. 63, Нови Београд</w:t>
      </w:r>
      <w:r w:rsidR="003B108C">
        <w:rPr>
          <w:rFonts w:ascii="Franklin Gothic Medium" w:hAnsi="Franklin Gothic Medium"/>
          <w:noProof/>
          <w:lang w:val="sr-Cyrl-CS"/>
        </w:rPr>
        <w:t>,</w:t>
      </w:r>
      <w:r w:rsidRPr="00F07027">
        <w:rPr>
          <w:rFonts w:ascii="Franklin Gothic Medium" w:hAnsi="Franklin Gothic Medium"/>
          <w:noProof/>
          <w:lang w:val="sr-Cyrl-CS"/>
        </w:rPr>
        <w:t xml:space="preserve"> а сматраће се да је извршена када понуђа</w:t>
      </w:r>
      <w:r w:rsidR="003B108C">
        <w:rPr>
          <w:rFonts w:ascii="Franklin Gothic Medium" w:hAnsi="Franklin Gothic Medium"/>
          <w:noProof/>
          <w:lang w:val="sr-Cyrl-CS"/>
        </w:rPr>
        <w:t>ч истовари добра у магацин наручиоца</w:t>
      </w:r>
      <w:r w:rsidRPr="00F07027">
        <w:rPr>
          <w:rFonts w:ascii="Franklin Gothic Medium" w:hAnsi="Franklin Gothic Medium"/>
          <w:noProof/>
          <w:lang w:val="sr-Cyrl-CS"/>
        </w:rPr>
        <w:t xml:space="preserve"> и</w:t>
      </w:r>
      <w:r w:rsidR="003B108C">
        <w:rPr>
          <w:rFonts w:ascii="Franklin Gothic Medium" w:hAnsi="Franklin Gothic Medium"/>
          <w:noProof/>
          <w:lang w:val="sr-Cyrl-CS"/>
        </w:rPr>
        <w:t xml:space="preserve"> иста стави на располагање наручиоца</w:t>
      </w:r>
      <w:r w:rsidRPr="00F07027">
        <w:rPr>
          <w:rFonts w:ascii="Franklin Gothic Medium" w:hAnsi="Franklin Gothic Medium"/>
          <w:noProof/>
          <w:lang w:val="sr-Cyrl-CS"/>
        </w:rPr>
        <w:t>.</w:t>
      </w:r>
    </w:p>
    <w:p w:rsidR="00F07027" w:rsidRPr="00F07027" w:rsidRDefault="00F07027" w:rsidP="00F07027">
      <w:pPr>
        <w:keepNext/>
        <w:keepLines/>
        <w:jc w:val="both"/>
        <w:rPr>
          <w:rFonts w:ascii="Franklin Gothic Medium" w:hAnsi="Franklin Gothic Medium"/>
          <w:noProof/>
          <w:lang w:val="sr-Cyrl-CS"/>
        </w:rPr>
      </w:pPr>
      <w:r w:rsidRPr="00F07027">
        <w:rPr>
          <w:rFonts w:ascii="Franklin Gothic Medium" w:hAnsi="Franklin Gothic Medium"/>
          <w:noProof/>
          <w:lang w:val="sr-Cyrl-CS"/>
        </w:rPr>
        <w:lastRenderedPageBreak/>
        <w:t>Рок испоруке добара не може бити дужи од</w:t>
      </w:r>
      <w:r w:rsidRPr="00F07027">
        <w:rPr>
          <w:rFonts w:ascii="Franklin Gothic Medium" w:hAnsi="Franklin Gothic Medium"/>
          <w:noProof/>
          <w:lang w:val="ru-RU"/>
        </w:rPr>
        <w:t xml:space="preserve"> </w:t>
      </w:r>
      <w:r w:rsidRPr="00F07027">
        <w:rPr>
          <w:rFonts w:ascii="Franklin Gothic Medium" w:hAnsi="Franklin Gothic Medium"/>
          <w:noProof/>
          <w:lang w:val="sr-Cyrl-CS"/>
        </w:rPr>
        <w:t>30 дана од дана п</w:t>
      </w:r>
      <w:r>
        <w:rPr>
          <w:rFonts w:ascii="Franklin Gothic Medium" w:hAnsi="Franklin Gothic Medium"/>
          <w:noProof/>
          <w:lang w:val="sr-Cyrl-CS"/>
        </w:rPr>
        <w:t>ријема писмене поруџбенице купца</w:t>
      </w:r>
      <w:r w:rsidRPr="00F07027">
        <w:rPr>
          <w:rFonts w:ascii="Franklin Gothic Medium" w:hAnsi="Franklin Gothic Medium"/>
          <w:noProof/>
          <w:lang w:val="sr-Cyrl-CS"/>
        </w:rPr>
        <w:t>.</w:t>
      </w:r>
    </w:p>
    <w:bookmarkEnd w:id="1"/>
    <w:p w:rsidR="001619E7" w:rsidRPr="00973B5F" w:rsidRDefault="001619E7" w:rsidP="00F07027">
      <w:pPr>
        <w:keepNext/>
        <w:keepLines/>
        <w:widowControl w:val="0"/>
        <w:jc w:val="both"/>
        <w:rPr>
          <w:rFonts w:ascii="Franklin Gothic Medium" w:hAnsi="Franklin Gothic Medium"/>
          <w:lang w:val="ru-RU"/>
        </w:rPr>
      </w:pPr>
    </w:p>
    <w:p w:rsidR="001619E7" w:rsidRPr="00973B5F" w:rsidRDefault="001619E7" w:rsidP="00F07027">
      <w:pPr>
        <w:keepNext/>
        <w:keepLines/>
        <w:widowControl w:val="0"/>
        <w:jc w:val="both"/>
        <w:outlineLvl w:val="0"/>
        <w:rPr>
          <w:rFonts w:ascii="Franklin Gothic Medium" w:hAnsi="Franklin Gothic Medium" w:cs="Arial"/>
          <w:iCs/>
          <w:lang w:val="ru-RU"/>
        </w:rPr>
      </w:pPr>
      <w:r w:rsidRPr="00973B5F">
        <w:rPr>
          <w:rFonts w:ascii="Franklin Gothic Medium" w:hAnsi="Franklin Gothic Medium" w:cs="Arial"/>
          <w:b/>
          <w:bCs/>
          <w:iCs/>
          <w:u w:val="single"/>
          <w:lang w:val="ru-RU"/>
        </w:rPr>
        <w:t xml:space="preserve">9.4. </w:t>
      </w:r>
      <w:r w:rsidRPr="00973B5F">
        <w:rPr>
          <w:rFonts w:ascii="Franklin Gothic Medium" w:hAnsi="Franklin Gothic Medium" w:cs="Arial"/>
          <w:iCs/>
          <w:u w:val="single"/>
          <w:lang w:val="ru-RU"/>
        </w:rPr>
        <w:t>Захтев у погледу рока важења понуде</w:t>
      </w:r>
    </w:p>
    <w:p w:rsidR="001619E7" w:rsidRPr="00973B5F" w:rsidRDefault="001619E7" w:rsidP="00F07027">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Рок важења понуде не може бити краћи од 30 дана од дана отварања понуда.</w:t>
      </w:r>
    </w:p>
    <w:p w:rsidR="001619E7" w:rsidRPr="00973B5F" w:rsidRDefault="001619E7" w:rsidP="00F07027">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У случају истека рока важења понуде, наручилац је дужан да у писаном облику затражи од понуђача продужење рока важења понуде.</w:t>
      </w:r>
    </w:p>
    <w:p w:rsidR="001619E7" w:rsidRPr="00973B5F" w:rsidRDefault="001619E7" w:rsidP="00F07027">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iCs/>
          <w:lang w:val="ru-RU"/>
        </w:rPr>
        <w:t>Понуђач који прихвати захтев за продужење рока важења понуде на може мењати понуду.</w:t>
      </w:r>
    </w:p>
    <w:p w:rsidR="005A1401" w:rsidRPr="00973B5F" w:rsidRDefault="005A1401" w:rsidP="00F07027">
      <w:pPr>
        <w:keepNext/>
        <w:keepLines/>
        <w:widowControl w:val="0"/>
        <w:jc w:val="both"/>
        <w:outlineLvl w:val="0"/>
        <w:rPr>
          <w:rFonts w:ascii="Franklin Gothic Medium" w:hAnsi="Franklin Gothic Medium" w:cs="Arial"/>
          <w:b/>
          <w:color w:val="auto"/>
          <w:u w:val="single"/>
          <w:lang w:val="ru-RU"/>
        </w:rPr>
      </w:pPr>
      <w:r w:rsidRPr="00973B5F">
        <w:rPr>
          <w:rFonts w:ascii="Franklin Gothic Medium" w:hAnsi="Franklin Gothic Medium" w:cs="Arial"/>
          <w:b/>
          <w:color w:val="auto"/>
          <w:u w:val="single"/>
          <w:lang w:val="ru-RU"/>
        </w:rPr>
        <w:t>9.5</w:t>
      </w:r>
      <w:r w:rsidRPr="00973B5F">
        <w:rPr>
          <w:rFonts w:ascii="Franklin Gothic Medium" w:hAnsi="Franklin Gothic Medium" w:cs="Arial"/>
          <w:color w:val="auto"/>
          <w:u w:val="single"/>
          <w:lang w:val="ru-RU"/>
        </w:rPr>
        <w:t xml:space="preserve">. </w:t>
      </w:r>
      <w:r w:rsidR="00F049CA" w:rsidRPr="00973B5F">
        <w:rPr>
          <w:rFonts w:ascii="Franklin Gothic Medium" w:hAnsi="Franklin Gothic Medium" w:cs="Arial"/>
          <w:color w:val="auto"/>
          <w:u w:val="single"/>
          <w:lang w:val="sr-Cyrl-CS"/>
        </w:rPr>
        <w:t>Захтев у погледу рока за решавање рекламације</w:t>
      </w:r>
    </w:p>
    <w:p w:rsidR="00F07027" w:rsidRPr="00F07027" w:rsidRDefault="00F07027" w:rsidP="00F07027">
      <w:pPr>
        <w:keepNext/>
        <w:keepLines/>
        <w:tabs>
          <w:tab w:val="left" w:pos="990"/>
        </w:tabs>
        <w:jc w:val="both"/>
        <w:rPr>
          <w:rFonts w:ascii="Franklin Gothic Medium" w:hAnsi="Franklin Gothic Medium"/>
          <w:noProof/>
          <w:lang w:val="sr-Cyrl-CS"/>
        </w:rPr>
      </w:pPr>
      <w:r w:rsidRPr="00F07027">
        <w:rPr>
          <w:rFonts w:ascii="Franklin Gothic Medium" w:hAnsi="Franklin Gothic Medium"/>
          <w:noProof/>
          <w:lang w:val="sr-Cyrl-CS"/>
        </w:rPr>
        <w:t>Наручилац и понуђач записнички ће констатовати да ли су добра која су предмет јавне набавке испоручена у складу са Уговором.</w:t>
      </w:r>
    </w:p>
    <w:p w:rsidR="00F07027" w:rsidRPr="00F07027" w:rsidRDefault="00F07027" w:rsidP="00F07027">
      <w:pPr>
        <w:keepNext/>
        <w:keepLines/>
        <w:tabs>
          <w:tab w:val="left" w:pos="990"/>
        </w:tabs>
        <w:jc w:val="both"/>
        <w:rPr>
          <w:rFonts w:ascii="Franklin Gothic Medium" w:hAnsi="Franklin Gothic Medium"/>
          <w:noProof/>
          <w:lang w:val="sr-Cyrl-CS"/>
        </w:rPr>
      </w:pPr>
      <w:r w:rsidRPr="00F07027">
        <w:rPr>
          <w:rFonts w:ascii="Franklin Gothic Medium" w:hAnsi="Franklin Gothic Medium"/>
          <w:noProof/>
          <w:lang w:val="sr-Cyrl-CS"/>
        </w:rPr>
        <w:t xml:space="preserve">У случају да се записнички констатује да су утврђени недостаци у количини и квалитету добара, понуђач мора исте заменити и испоручити у року не дужем </w:t>
      </w:r>
      <w:r w:rsidRPr="00F07027">
        <w:rPr>
          <w:rFonts w:ascii="Franklin Gothic Medium" w:hAnsi="Franklin Gothic Medium"/>
          <w:noProof/>
          <w:shd w:val="clear" w:color="auto" w:fill="FFFFFF"/>
          <w:lang w:val="sr-Cyrl-CS"/>
        </w:rPr>
        <w:t>од 8 дана</w:t>
      </w:r>
      <w:r w:rsidRPr="00F07027">
        <w:rPr>
          <w:rFonts w:ascii="Franklin Gothic Medium" w:hAnsi="Franklin Gothic Medium"/>
          <w:noProof/>
          <w:lang w:val="sr-Cyrl-CS"/>
        </w:rPr>
        <w:t xml:space="preserve"> од дана састављања записника о квантитативно-квалитативној примопредаји добара.</w:t>
      </w:r>
    </w:p>
    <w:p w:rsidR="00F07027" w:rsidRPr="00F07027" w:rsidRDefault="00F07027" w:rsidP="00F07027">
      <w:pPr>
        <w:keepNext/>
        <w:keepLines/>
        <w:tabs>
          <w:tab w:val="left" w:pos="990"/>
        </w:tabs>
        <w:jc w:val="both"/>
        <w:rPr>
          <w:rFonts w:ascii="Franklin Gothic Medium" w:hAnsi="Franklin Gothic Medium"/>
          <w:noProof/>
          <w:lang w:val="sr-Cyrl-CS"/>
        </w:rPr>
      </w:pPr>
      <w:r w:rsidRPr="00F07027">
        <w:rPr>
          <w:rFonts w:ascii="Franklin Gothic Medium" w:hAnsi="Franklin Gothic Medium"/>
          <w:noProof/>
          <w:lang w:val="sr-Cyrl-CS"/>
        </w:rPr>
        <w:t xml:space="preserve">У току трајања гарантног рока понуђач је дужан да у случају евентуалних кварова који се појаве на предметном добру, у року не дужем од </w:t>
      </w:r>
      <w:fldSimple w:instr=" DOCPROPERTY  Popravka  \* MERGEFORMAT ">
        <w:r w:rsidRPr="00F07027">
          <w:rPr>
            <w:rFonts w:ascii="Franklin Gothic Medium" w:hAnsi="Franklin Gothic Medium"/>
            <w:noProof/>
            <w:lang w:val="sr-Cyrl-CS"/>
          </w:rPr>
          <w:t>15 дана</w:t>
        </w:r>
      </w:fldSimple>
      <w:r w:rsidRPr="00F07027">
        <w:rPr>
          <w:rFonts w:ascii="Franklin Gothic Medium" w:hAnsi="Franklin Gothic Medium"/>
          <w:noProof/>
          <w:lang w:val="sr-Cyrl-CS"/>
        </w:rPr>
        <w:t xml:space="preserve"> од писменог обавештења наручиоца, без накнаде, добро замени новим и испоручи наручиоцу</w:t>
      </w:r>
      <w:r w:rsidRPr="00F07027">
        <w:rPr>
          <w:rFonts w:ascii="Franklin Gothic Medium" w:hAnsi="Franklin Gothic Medium"/>
          <w:noProof/>
          <w:lang w:val="ru-RU"/>
        </w:rPr>
        <w:t>.</w:t>
      </w:r>
      <w:r w:rsidRPr="00F07027">
        <w:rPr>
          <w:rFonts w:ascii="Franklin Gothic Medium" w:hAnsi="Franklin Gothic Medium"/>
          <w:noProof/>
          <w:color w:val="FF0000"/>
          <w:lang w:val="ru-RU"/>
        </w:rPr>
        <w:t xml:space="preserve"> </w:t>
      </w:r>
    </w:p>
    <w:p w:rsidR="005A1401" w:rsidRPr="00973B5F" w:rsidRDefault="005A1401" w:rsidP="00F07027">
      <w:pPr>
        <w:keepNext/>
        <w:keepLines/>
        <w:widowControl w:val="0"/>
        <w:jc w:val="both"/>
        <w:rPr>
          <w:rFonts w:ascii="Franklin Gothic Medium" w:hAnsi="Franklin Gothic Medium" w:cs="Arial"/>
          <w:b/>
          <w:bCs/>
          <w:i/>
          <w:iCs/>
          <w:lang w:val="ru-RU"/>
        </w:rPr>
      </w:pPr>
    </w:p>
    <w:p w:rsidR="001619E7" w:rsidRPr="00973B5F" w:rsidRDefault="001619E7" w:rsidP="00F07027">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b/>
          <w:bCs/>
          <w:i/>
          <w:iCs/>
          <w:lang w:val="ru-RU"/>
        </w:rPr>
        <w:t>10. ВАЛУТА И НАЧИН НА КОЈИ МОРА ДА БУДЕ НАВЕДЕНА И ИЗРАЖЕНА ЦЕНА У ПОНУДИ</w:t>
      </w:r>
    </w:p>
    <w:p w:rsidR="005B404F" w:rsidRPr="005B404F" w:rsidRDefault="005B404F" w:rsidP="00DC0112">
      <w:pPr>
        <w:keepNext/>
        <w:keepLines/>
        <w:widowControl w:val="0"/>
        <w:jc w:val="both"/>
        <w:rPr>
          <w:rFonts w:ascii="Franklin Gothic Medium" w:hAnsi="Franklin Gothic Medium" w:cs="Arial"/>
          <w:lang w:val="sr-Cyrl-CS"/>
        </w:rPr>
      </w:pPr>
      <w:r w:rsidRPr="005B404F">
        <w:rPr>
          <w:rFonts w:ascii="Franklin Gothic Medium" w:hAnsi="Franklin Gothic Medium" w:cs="Arial"/>
          <w:iCs/>
          <w:lang w:val="ru-RU"/>
        </w:rPr>
        <w:t xml:space="preserve">Цена </w:t>
      </w:r>
      <w:r w:rsidRPr="005B404F">
        <w:rPr>
          <w:rFonts w:ascii="Franklin Gothic Medium" w:hAnsi="Franklin Gothic Medium" w:cs="Arial"/>
          <w:iCs/>
          <w:color w:val="auto"/>
          <w:lang w:val="ru-RU"/>
        </w:rPr>
        <w:t>мо</w:t>
      </w:r>
      <w:r w:rsidR="00D74E21">
        <w:rPr>
          <w:rFonts w:ascii="Franklin Gothic Medium" w:hAnsi="Franklin Gothic Medium" w:cs="Arial"/>
          <w:iCs/>
          <w:color w:val="auto"/>
          <w:lang w:val="sr-Cyrl-CS"/>
        </w:rPr>
        <w:t>ра</w:t>
      </w:r>
      <w:r w:rsidRPr="005B404F">
        <w:rPr>
          <w:rFonts w:ascii="Franklin Gothic Medium" w:hAnsi="Franklin Gothic Medium" w:cs="Arial"/>
          <w:iCs/>
          <w:lang w:val="ru-RU"/>
        </w:rPr>
        <w:t xml:space="preserve"> бити исказана </w:t>
      </w:r>
      <w:r w:rsidRPr="005B404F">
        <w:rPr>
          <w:rFonts w:ascii="Franklin Gothic Medium" w:hAnsi="Franklin Gothic Medium" w:cs="Arial"/>
          <w:iCs/>
          <w:color w:val="auto"/>
          <w:lang w:val="ru-RU"/>
        </w:rPr>
        <w:t>у динарима</w:t>
      </w:r>
      <w:r w:rsidRPr="005B404F">
        <w:rPr>
          <w:rFonts w:ascii="Franklin Gothic Medium" w:hAnsi="Franklin Gothic Medium" w:cs="Arial"/>
          <w:iCs/>
          <w:lang w:val="ru-RU"/>
        </w:rPr>
        <w:t xml:space="preserve">, са и </w:t>
      </w:r>
      <w:r w:rsidRPr="005B404F">
        <w:rPr>
          <w:rFonts w:ascii="Franklin Gothic Medium" w:hAnsi="Franklin Gothic Medium" w:cs="Arial"/>
          <w:iCs/>
          <w:color w:val="00000A"/>
          <w:lang w:val="ru-RU"/>
        </w:rPr>
        <w:t>без пореза на додату вредност,</w:t>
      </w:r>
      <w:r w:rsidRPr="005B404F">
        <w:rPr>
          <w:rFonts w:ascii="Franklin Gothic Medium" w:hAnsi="Franklin Gothic Medium" w:cs="Arial"/>
          <w:color w:val="00000A"/>
          <w:lang w:val="ru-RU"/>
        </w:rPr>
        <w:t xml:space="preserve"> </w:t>
      </w:r>
      <w:r w:rsidRPr="005B404F">
        <w:rPr>
          <w:rFonts w:ascii="Franklin Gothic Medium" w:hAnsi="Franklin Gothic Medium" w:cs="Arial"/>
          <w:lang w:val="ru-RU"/>
        </w:rPr>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FD29F9" w:rsidRPr="00FD29F9" w:rsidRDefault="00FD29F9" w:rsidP="00DC0112">
      <w:pPr>
        <w:keepNext/>
        <w:keepLines/>
        <w:jc w:val="both"/>
        <w:rPr>
          <w:rFonts w:ascii="Franklin Gothic Medium" w:hAnsi="Franklin Gothic Medium"/>
          <w:noProof/>
          <w:lang w:val="sr-Cyrl-CS"/>
        </w:rPr>
      </w:pPr>
      <w:r w:rsidRPr="00FD29F9">
        <w:rPr>
          <w:rFonts w:ascii="Franklin Gothic Medium" w:hAnsi="Franklin Gothic Medium"/>
          <w:lang w:val="sr-Cyrl-CS"/>
        </w:rPr>
        <w:t xml:space="preserve">Цене су </w:t>
      </w:r>
      <w:r w:rsidRPr="00FD29F9">
        <w:rPr>
          <w:rFonts w:ascii="Franklin Gothic Medium" w:hAnsi="Franklin Gothic Medium"/>
          <w:noProof/>
          <w:lang w:val="sr-Cyrl-CS"/>
        </w:rPr>
        <w:t xml:space="preserve">фиксне. </w:t>
      </w:r>
    </w:p>
    <w:p w:rsidR="00FD29F9" w:rsidRPr="00FD29F9" w:rsidRDefault="00FD29F9" w:rsidP="00DC0112">
      <w:pPr>
        <w:keepNext/>
        <w:keepLines/>
        <w:jc w:val="both"/>
        <w:rPr>
          <w:rFonts w:ascii="Franklin Gothic Medium" w:hAnsi="Franklin Gothic Medium"/>
          <w:noProof/>
          <w:lang w:val="ru-RU"/>
        </w:rPr>
      </w:pPr>
      <w:r w:rsidRPr="00FD29F9">
        <w:rPr>
          <w:rFonts w:ascii="Franklin Gothic Medium" w:hAnsi="Franklin Gothic Medium"/>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D29F9">
        <w:rPr>
          <w:rFonts w:ascii="Franklin Gothic Medium" w:hAnsi="Franklin Gothic Medium"/>
          <w:lang w:val="sr-Cyrl-CS"/>
        </w:rPr>
        <w:t>.</w:t>
      </w:r>
    </w:p>
    <w:p w:rsidR="001619E7" w:rsidRDefault="001619E7" w:rsidP="00F07027">
      <w:pPr>
        <w:keepNext/>
        <w:keepLines/>
        <w:jc w:val="both"/>
        <w:rPr>
          <w:rFonts w:ascii="Franklin Gothic Medium" w:hAnsi="Franklin Gothic Medium" w:cs="Arial"/>
          <w:lang w:val="ru-RU"/>
        </w:rPr>
      </w:pPr>
      <w:r w:rsidRPr="00973B5F">
        <w:rPr>
          <w:rFonts w:ascii="Franklin Gothic Medium" w:hAnsi="Franklin Gothic Medium" w:cs="Arial"/>
          <w:lang w:val="ru-RU"/>
        </w:rPr>
        <w:t>Ако је у понуди исказана неуобичајено ниска цена, наручилац ће поступити у складу са чланом 92. Закона.</w:t>
      </w:r>
    </w:p>
    <w:p w:rsidR="005B404F" w:rsidRPr="005B404F" w:rsidRDefault="005B404F" w:rsidP="00F07027">
      <w:pPr>
        <w:keepNext/>
        <w:keepLines/>
        <w:jc w:val="both"/>
        <w:rPr>
          <w:rFonts w:ascii="Franklin Gothic Medium" w:hAnsi="Franklin Gothic Medium" w:cs="Arial"/>
          <w:b/>
          <w:i/>
          <w:iCs/>
          <w:lang w:val="ru-RU"/>
        </w:rPr>
      </w:pPr>
      <w:r w:rsidRPr="005B404F">
        <w:rPr>
          <w:rFonts w:ascii="Franklin Gothic Medium" w:hAnsi="Franklin Gothic Medium" w:cs="Arial"/>
          <w:iCs/>
          <w:lang w:val="ru-RU"/>
        </w:rPr>
        <w:t>Ако понуђена цена укључује увозну царину и друге дажбине, понуђач је дужан да тај део одвојено искаже у динарима.</w:t>
      </w:r>
    </w:p>
    <w:p w:rsidR="001619E7" w:rsidRPr="00973B5F" w:rsidRDefault="001619E7" w:rsidP="00F07027">
      <w:pPr>
        <w:keepNext/>
        <w:keepLines/>
        <w:jc w:val="both"/>
        <w:rPr>
          <w:rFonts w:ascii="Franklin Gothic Medium" w:hAnsi="Franklin Gothic Medium" w:cs="Arial"/>
          <w:b/>
          <w:i/>
          <w:iCs/>
          <w:lang w:val="ru-RU"/>
        </w:rPr>
      </w:pPr>
    </w:p>
    <w:p w:rsidR="007D73D6" w:rsidRPr="00973B5F" w:rsidRDefault="001619E7" w:rsidP="00F07027">
      <w:pPr>
        <w:keepNext/>
        <w:keepLines/>
        <w:jc w:val="both"/>
        <w:rPr>
          <w:rFonts w:ascii="Franklin Gothic Medium" w:hAnsi="Franklin Gothic Medium" w:cs="Arial"/>
          <w:b/>
          <w:i/>
          <w:iCs/>
          <w:color w:val="auto"/>
          <w:lang w:val="ru-RU"/>
        </w:rPr>
      </w:pPr>
      <w:r w:rsidRPr="00973B5F">
        <w:rPr>
          <w:rFonts w:ascii="Franklin Gothic Medium" w:hAnsi="Franklin Gothic Medium" w:cs="Arial"/>
          <w:b/>
          <w:i/>
          <w:iCs/>
          <w:color w:val="auto"/>
          <w:lang w:val="ru-RU"/>
        </w:rPr>
        <w:t>11. ПОДАЦИ О ДРЖАВНОМ ОРГАНУ ИЛИ ОРГАНИЗАЦИЈИ, ОДНОСНО ОРГАНУ ИЛИ СЛУЖБИ ТЕРИТОРИЈАЛНЕ АУТОНОМИЈЕ  ИЛИ</w:t>
      </w:r>
      <w:r w:rsidR="006F2D58" w:rsidRPr="00973B5F">
        <w:rPr>
          <w:rFonts w:ascii="Franklin Gothic Medium" w:hAnsi="Franklin Gothic Medium" w:cs="Arial"/>
          <w:b/>
          <w:i/>
          <w:iCs/>
          <w:color w:val="auto"/>
          <w:lang w:val="ru-RU"/>
        </w:rPr>
        <w:t xml:space="preserve"> ЛОКАЛНЕ САМОУПРАВЕ ГДЕ СЕ МОГУ </w:t>
      </w:r>
      <w:r w:rsidRPr="00973B5F">
        <w:rPr>
          <w:rFonts w:ascii="Franklin Gothic Medium" w:hAnsi="Franklin Gothic Medium" w:cs="Arial"/>
          <w:b/>
          <w:i/>
          <w:iCs/>
          <w:color w:val="auto"/>
          <w:lang w:val="ru-RU"/>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1619E7" w:rsidRPr="00973B5F" w:rsidRDefault="001619E7" w:rsidP="00F07027">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пореским обавезама се могу добити у Пореској управи, Министарства финансија.</w:t>
      </w:r>
    </w:p>
    <w:p w:rsidR="001619E7" w:rsidRPr="00973B5F" w:rsidRDefault="001619E7" w:rsidP="00F07027">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2E7EED" w:rsidRPr="0098778D" w:rsidRDefault="001619E7" w:rsidP="00F07027">
      <w:pPr>
        <w:keepNext/>
        <w:keepLines/>
        <w:jc w:val="both"/>
        <w:rPr>
          <w:rFonts w:ascii="Franklin Gothic Medium" w:hAnsi="Franklin Gothic Medium" w:cs="Arial"/>
          <w:lang w:val="ru-RU"/>
        </w:rPr>
      </w:pPr>
      <w:r w:rsidRPr="00973B5F">
        <w:rPr>
          <w:rFonts w:ascii="Franklin Gothic Medium" w:eastAsia="TimesNewRomanPSMT" w:hAnsi="Franklin Gothic Medium" w:cs="Arial"/>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EC0C43" w:rsidRPr="0098778D" w:rsidRDefault="001619E7" w:rsidP="00F07027">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12. ПОДАЦИ О ВРСТИ, САДРЖИНИ, НАЧИНУ ПОДНОШЕЊА, ВИСИНИ И РОКОВИМА ОБЕЗБЕЂЕЊА ИСПУЊЕЊА ОБАВЕЗА ПОНУЂАЧА</w:t>
      </w:r>
    </w:p>
    <w:p w:rsidR="00F0203B" w:rsidRPr="00973B5F" w:rsidRDefault="00F0203B" w:rsidP="00F07027">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Изабрани понуђач је дужан да достави:</w:t>
      </w:r>
    </w:p>
    <w:p w:rsidR="00EC0C43" w:rsidRPr="00973B5F" w:rsidRDefault="00F0203B" w:rsidP="00F07027">
      <w:pPr>
        <w:pStyle w:val="ListParagraph"/>
        <w:keepNext/>
        <w:keepLines/>
        <w:numPr>
          <w:ilvl w:val="0"/>
          <w:numId w:val="25"/>
        </w:numPr>
        <w:jc w:val="both"/>
        <w:rPr>
          <w:rFonts w:ascii="Franklin Gothic Medium" w:eastAsia="TimesNewRomanPSMT" w:hAnsi="Franklin Gothic Medium" w:cs="Arial"/>
          <w:b/>
          <w:bCs/>
          <w:iCs/>
          <w:color w:val="auto"/>
          <w:lang w:val="sr-Cyrl-CS"/>
        </w:rPr>
      </w:pPr>
      <w:r w:rsidRPr="00973B5F">
        <w:rPr>
          <w:rFonts w:ascii="Franklin Gothic Medium" w:eastAsia="TimesNewRomanPSMT" w:hAnsi="Franklin Gothic Medium" w:cs="Arial"/>
          <w:b/>
          <w:bCs/>
          <w:iCs/>
          <w:color w:val="auto"/>
          <w:lang w:val="ru-RU"/>
        </w:rPr>
        <w:t>Банкарску гаранцију за добро извршење посла</w:t>
      </w:r>
      <w:r w:rsidR="00EC0C43" w:rsidRPr="00973B5F">
        <w:rPr>
          <w:rFonts w:ascii="Franklin Gothic Medium" w:eastAsia="TimesNewRomanPSMT" w:hAnsi="Franklin Gothic Medium" w:cs="Arial"/>
          <w:b/>
          <w:bCs/>
          <w:iCs/>
          <w:color w:val="auto"/>
          <w:lang w:val="sr-Cyrl-CS"/>
        </w:rPr>
        <w:t>.</w:t>
      </w:r>
    </w:p>
    <w:p w:rsidR="00EC0C43" w:rsidRPr="00973B5F" w:rsidRDefault="00EC0C43" w:rsidP="00F07027">
      <w:pPr>
        <w:keepNext/>
        <w:keepLines/>
        <w:jc w:val="both"/>
        <w:rPr>
          <w:rFonts w:ascii="Franklin Gothic Medium" w:eastAsia="TimesNewRomanPSMT" w:hAnsi="Franklin Gothic Medium" w:cs="Arial"/>
          <w:bCs/>
          <w:iCs/>
          <w:color w:val="auto"/>
          <w:lang w:val="sr-Cyrl-CS"/>
        </w:rPr>
      </w:pPr>
      <w:r w:rsidRPr="00973B5F">
        <w:rPr>
          <w:rFonts w:ascii="Franklin Gothic Medium" w:eastAsia="TimesNewRomanPSMT" w:hAnsi="Franklin Gothic Medium" w:cs="Arial"/>
          <w:bCs/>
          <w:iCs/>
          <w:color w:val="auto"/>
          <w:lang w:val="sr-Cyrl-CS"/>
        </w:rPr>
        <w:lastRenderedPageBreak/>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973B5F" w:rsidRDefault="00EC0C43" w:rsidP="00F07027">
      <w:pPr>
        <w:keepNext/>
        <w:keepLine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Поднета банкарска гаранција </w:t>
      </w:r>
      <w:r w:rsidRPr="00973B5F">
        <w:rPr>
          <w:rFonts w:ascii="Franklin Gothic Medium" w:hAnsi="Franklin Gothic Medium" w:cs="Arial"/>
          <w:bCs/>
          <w:noProof/>
          <w:lang w:val="sr-Cyrl-CS"/>
        </w:rPr>
        <w:t>не може садржавати</w:t>
      </w:r>
      <w:r w:rsidRPr="00973B5F">
        <w:rPr>
          <w:rFonts w:ascii="Franklin Gothic Medium" w:hAnsi="Franklin Gothic Medium" w:cs="Arial"/>
          <w:noProof/>
          <w:lang w:val="sr-Cyrl-CS"/>
        </w:rPr>
        <w:t xml:space="preserve">: </w:t>
      </w:r>
    </w:p>
    <w:p w:rsidR="00EC0C43" w:rsidRPr="00973B5F" w:rsidRDefault="00EC0C43" w:rsidP="00F07027">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додатне услове за исплату;</w:t>
      </w:r>
    </w:p>
    <w:p w:rsidR="00EC0C43" w:rsidRPr="00973B5F" w:rsidRDefault="00EC0C43" w:rsidP="00F07027">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краће рокове од оних које је одредио наручилац; </w:t>
      </w:r>
    </w:p>
    <w:p w:rsidR="00EC0C43" w:rsidRPr="00973B5F" w:rsidRDefault="00EC0C43" w:rsidP="00F07027">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мањи износ од оног који је одредио наручилац; </w:t>
      </w:r>
    </w:p>
    <w:p w:rsidR="00EC0C43" w:rsidRPr="00973B5F" w:rsidRDefault="00EC0C43" w:rsidP="00F07027">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промењену месну надлежност за решавање спорова, одређену у моделу уговора. </w:t>
      </w:r>
    </w:p>
    <w:p w:rsidR="00EC0C43" w:rsidRPr="00973B5F" w:rsidRDefault="00EC0C43" w:rsidP="00F07027">
      <w:pPr>
        <w:keepNext/>
        <w:keepLines/>
        <w:suppressAutoHyphens w:val="0"/>
        <w:spacing w:line="240" w:lineRule="auto"/>
        <w:jc w:val="both"/>
        <w:outlineLvl w:val="0"/>
        <w:rPr>
          <w:rStyle w:val="Emphasis"/>
          <w:rFonts w:ascii="Franklin Gothic Medium" w:hAnsi="Franklin Gothic Medium" w:cs="Arial"/>
          <w:b/>
          <w:i w:val="0"/>
          <w:lang w:val="sr-Cyrl-CS"/>
        </w:rPr>
      </w:pPr>
      <w:r w:rsidRPr="00973B5F">
        <w:rPr>
          <w:rStyle w:val="Emphasis"/>
          <w:rFonts w:ascii="Franklin Gothic Medium" w:hAnsi="Franklin Gothic Medium" w:cs="Arial"/>
          <w:b/>
          <w:i w:val="0"/>
          <w:lang w:val="sr-Cyrl-CS"/>
        </w:rPr>
        <w:t>Банкарска гаранција за добро извршење посла:</w:t>
      </w:r>
    </w:p>
    <w:p w:rsidR="00EC0C43" w:rsidRPr="00973B5F" w:rsidRDefault="00EC0C43" w:rsidP="00F07027">
      <w:pPr>
        <w:pStyle w:val="ListParagraph"/>
        <w:keepNext/>
        <w:keepLines/>
        <w:numPr>
          <w:ilvl w:val="0"/>
          <w:numId w:val="23"/>
        </w:numPr>
        <w:jc w:val="both"/>
        <w:rPr>
          <w:rFonts w:ascii="Franklin Gothic Medium" w:hAnsi="Franklin Gothic Medium" w:cs="Arial"/>
          <w:i/>
          <w:noProof/>
          <w:lang w:val="sr-Cyrl-CS"/>
        </w:rPr>
      </w:pPr>
      <w:r w:rsidRPr="00973B5F">
        <w:rPr>
          <w:rStyle w:val="Emphasis"/>
          <w:rFonts w:ascii="Franklin Gothic Medium" w:hAnsi="Franklin Gothic Medium" w:cs="Arial"/>
          <w:i w:val="0"/>
          <w:lang w:val="sr-Cyrl-CS"/>
        </w:rPr>
        <w:t>Изабрани понуђач  доставља је наручиоцу у оригиналу, при закључењу Уговора,</w:t>
      </w:r>
      <w:r w:rsidRPr="00973B5F">
        <w:rPr>
          <w:rFonts w:ascii="Franklin Gothic Medium" w:hAnsi="Franklin Gothic Medium" w:cs="Arial"/>
          <w:i/>
          <w:lang w:val="ru-RU"/>
        </w:rPr>
        <w:t xml:space="preserve"> </w:t>
      </w:r>
      <w:r w:rsidRPr="00973B5F">
        <w:rPr>
          <w:rStyle w:val="Emphasis"/>
          <w:rFonts w:ascii="Franklin Gothic Medium" w:hAnsi="Franklin Gothic Medium" w:cs="Arial"/>
          <w:i w:val="0"/>
          <w:lang w:val="ru-RU"/>
        </w:rPr>
        <w:t>односно најкасније у року од 15 дана од закључења Уговора</w:t>
      </w:r>
      <w:r w:rsidRPr="00973B5F">
        <w:rPr>
          <w:rStyle w:val="Emphasis"/>
          <w:rFonts w:ascii="Franklin Gothic Medium" w:hAnsi="Franklin Gothic Medium" w:cs="Arial"/>
          <w:i w:val="0"/>
          <w:lang w:val="sr-Cyrl-CS"/>
        </w:rPr>
        <w:t>;</w:t>
      </w:r>
    </w:p>
    <w:p w:rsidR="00EC0C43" w:rsidRPr="00973B5F" w:rsidRDefault="00EC0C43" w:rsidP="00F07027">
      <w:pPr>
        <w:pStyle w:val="ListParagraph"/>
        <w:keepNext/>
        <w:keepLines/>
        <w:numPr>
          <w:ilvl w:val="0"/>
          <w:numId w:val="23"/>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Издаје се у висини од 5% од укупне </w:t>
      </w:r>
      <w:r w:rsidR="00F07027">
        <w:rPr>
          <w:rStyle w:val="Emphasis"/>
          <w:rFonts w:ascii="Franklin Gothic Medium" w:hAnsi="Franklin Gothic Medium" w:cs="Arial"/>
          <w:i w:val="0"/>
          <w:lang w:val="sr-Cyrl-CS"/>
        </w:rPr>
        <w:t>уговорене цене добар</w:t>
      </w:r>
      <w:r w:rsidRPr="00973B5F">
        <w:rPr>
          <w:rStyle w:val="Emphasis"/>
          <w:rFonts w:ascii="Franklin Gothic Medium" w:hAnsi="Franklin Gothic Medium" w:cs="Arial"/>
          <w:i w:val="0"/>
          <w:lang w:val="sr-Cyrl-CS"/>
        </w:rPr>
        <w:t>а без ПДВ-а;</w:t>
      </w:r>
    </w:p>
    <w:p w:rsidR="00F07027" w:rsidRPr="00F07027" w:rsidRDefault="00F07027" w:rsidP="004F3176">
      <w:pPr>
        <w:keepNext/>
        <w:keepLines/>
        <w:numPr>
          <w:ilvl w:val="0"/>
          <w:numId w:val="23"/>
        </w:numPr>
        <w:suppressAutoHyphens w:val="0"/>
        <w:spacing w:beforeLines="20" w:line="240" w:lineRule="auto"/>
        <w:jc w:val="both"/>
        <w:rPr>
          <w:rFonts w:ascii="Franklin Gothic Medium" w:hAnsi="Franklin Gothic Medium"/>
          <w:noProof/>
          <w:lang w:val="sr-Cyrl-CS"/>
        </w:rPr>
      </w:pPr>
      <w:r w:rsidRPr="00F07027">
        <w:rPr>
          <w:rFonts w:ascii="Franklin Gothic Medium" w:hAnsi="Franklin Gothic Medium"/>
          <w:noProof/>
          <w:lang w:val="sr-Cyrl-CS"/>
        </w:rPr>
        <w:t xml:space="preserve">Важи најмање 30 дана дуже од од рока за коначну испоруку добара. </w:t>
      </w:r>
    </w:p>
    <w:p w:rsidR="003C3B2C" w:rsidRPr="003C3B2C" w:rsidRDefault="003C3B2C" w:rsidP="00F07027">
      <w:pPr>
        <w:keepNext/>
        <w:keepLines/>
        <w:tabs>
          <w:tab w:val="left" w:pos="990"/>
        </w:tabs>
        <w:suppressAutoHyphens w:val="0"/>
        <w:spacing w:before="60" w:line="200" w:lineRule="exact"/>
        <w:ind w:left="720"/>
        <w:jc w:val="both"/>
        <w:rPr>
          <w:rFonts w:ascii="Franklin Gothic Medium" w:hAnsi="Franklin Gothic Medium"/>
          <w:noProof/>
          <w:sz w:val="22"/>
          <w:szCs w:val="22"/>
          <w:lang w:val="sr-Cyrl-CS"/>
        </w:rPr>
      </w:pPr>
    </w:p>
    <w:p w:rsidR="00EC0C43" w:rsidRPr="00973B5F" w:rsidRDefault="00EC0C43" w:rsidP="00F07027">
      <w:pPr>
        <w:keepNext/>
        <w:keepLines/>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973B5F" w:rsidRDefault="00EC0C43" w:rsidP="00F07027">
      <w:pPr>
        <w:keepNext/>
        <w:keepLines/>
        <w:jc w:val="both"/>
        <w:rPr>
          <w:rStyle w:val="Emphasis"/>
          <w:rFonts w:ascii="Franklin Gothic Medium" w:hAnsi="Franklin Gothic Medium" w:cs="Arial"/>
          <w:i w:val="0"/>
          <w:lang w:val="sr-Latn-CS"/>
        </w:rPr>
      </w:pPr>
      <w:r w:rsidRPr="00973B5F">
        <w:rPr>
          <w:rStyle w:val="Emphasis"/>
          <w:rFonts w:ascii="Franklin Gothic Medium" w:hAnsi="Franklin Gothic Medium" w:cs="Arial"/>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973B5F">
        <w:rPr>
          <w:rStyle w:val="Emphasis"/>
          <w:rFonts w:ascii="Franklin Gothic Medium" w:hAnsi="Franklin Gothic Medium" w:cs="Arial"/>
          <w:i w:val="0"/>
          <w:lang w:val="sr-Latn-CS"/>
        </w:rPr>
        <w:t>ESMA).</w:t>
      </w:r>
    </w:p>
    <w:p w:rsidR="00EC0C43" w:rsidRPr="00973B5F" w:rsidRDefault="00EC0C43" w:rsidP="00F07027">
      <w:pPr>
        <w:keepNext/>
        <w:keepLines/>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973B5F" w:rsidRDefault="00F0203B" w:rsidP="00F07027">
      <w:pPr>
        <w:keepNext/>
        <w:keepLines/>
        <w:jc w:val="both"/>
        <w:rPr>
          <w:rFonts w:ascii="Franklin Gothic Medium" w:eastAsia="TimesNewRomanPSMT" w:hAnsi="Franklin Gothic Medium" w:cs="Arial"/>
          <w:bCs/>
          <w:iCs/>
          <w:color w:val="auto"/>
          <w:lang w:val="sr-Cyrl-CS"/>
        </w:rPr>
      </w:pPr>
      <w:r w:rsidRPr="00973B5F">
        <w:rPr>
          <w:rFonts w:ascii="Franklin Gothic Medium" w:eastAsia="TimesNewRomanPSMT" w:hAnsi="Franklin Gothic Medium" w:cs="Arial"/>
          <w:b/>
          <w:bCs/>
          <w:iCs/>
          <w:color w:val="auto"/>
          <w:lang w:val="ru-RU"/>
        </w:rPr>
        <w:t xml:space="preserve"> </w:t>
      </w:r>
    </w:p>
    <w:p w:rsidR="001619E7" w:rsidRPr="00973B5F" w:rsidRDefault="001619E7" w:rsidP="00F07027">
      <w:pPr>
        <w:keepNext/>
        <w:keepLines/>
        <w:jc w:val="both"/>
        <w:rPr>
          <w:rFonts w:ascii="Franklin Gothic Medium" w:hAnsi="Franklin Gothic Medium"/>
          <w:lang w:val="ru-RU"/>
        </w:rPr>
      </w:pPr>
      <w:r w:rsidRPr="00973B5F">
        <w:rPr>
          <w:rFonts w:ascii="Franklin Gothic Medium" w:hAnsi="Franklin Gothic Medium" w:cs="Arial"/>
          <w:b/>
          <w:bCs/>
          <w:i/>
          <w:lang w:val="ru-RU"/>
        </w:rPr>
        <w:t xml:space="preserve">13. ЗАШТИТА ПОВЕРЉИВОСТИ ПОДАТАКА КОЈЕ НАРУЧИЛАЦ СТАВЉА ПОНУЂАЧИМА НА РАСПОЛАГАЊЕ, УКЉУЧУЈУЋИ И ЊИХОВЕ ПОДИЗВОЂАЧЕ </w:t>
      </w:r>
    </w:p>
    <w:p w:rsidR="001619E7" w:rsidRPr="00973B5F" w:rsidRDefault="001619E7" w:rsidP="00F07027">
      <w:pPr>
        <w:keepNext/>
        <w:keepLines/>
        <w:spacing w:before="120" w:after="120"/>
        <w:jc w:val="both"/>
        <w:rPr>
          <w:rFonts w:ascii="Franklin Gothic Medium" w:hAnsi="Franklin Gothic Medium" w:cs="Arial"/>
          <w:b/>
          <w:i/>
          <w:lang w:val="ru-RU"/>
        </w:rPr>
      </w:pPr>
      <w:r w:rsidRPr="00973B5F">
        <w:rPr>
          <w:rFonts w:ascii="Franklin Gothic Medium" w:hAnsi="Franklin Gothic Medium" w:cs="Arial"/>
          <w:lang w:val="ru-RU"/>
        </w:rPr>
        <w:t>Предметна набавка не садржи поверљиве информације које наручилац ставља на располагање.</w:t>
      </w:r>
    </w:p>
    <w:p w:rsidR="00C540B9" w:rsidRPr="00973B5F" w:rsidRDefault="00C540B9" w:rsidP="00F07027">
      <w:pPr>
        <w:keepNext/>
        <w:keepLines/>
        <w:jc w:val="both"/>
        <w:rPr>
          <w:rFonts w:ascii="Franklin Gothic Medium" w:hAnsi="Franklin Gothic Medium" w:cs="Arial"/>
          <w:b/>
          <w:bCs/>
          <w:lang w:val="ru-RU"/>
        </w:rPr>
      </w:pPr>
    </w:p>
    <w:p w:rsidR="001619E7" w:rsidRPr="00973B5F" w:rsidRDefault="001619E7" w:rsidP="00F07027">
      <w:pPr>
        <w:keepNext/>
        <w:keepLines/>
        <w:jc w:val="both"/>
        <w:rPr>
          <w:rFonts w:ascii="Franklin Gothic Medium" w:hAnsi="Franklin Gothic Medium" w:cs="Arial"/>
          <w:b/>
          <w:bCs/>
          <w:lang w:val="ru-RU"/>
        </w:rPr>
      </w:pPr>
      <w:r w:rsidRPr="00973B5F">
        <w:rPr>
          <w:rFonts w:ascii="Franklin Gothic Medium" w:hAnsi="Franklin Gothic Medium" w:cs="Arial"/>
          <w:b/>
          <w:bCs/>
          <w:lang w:val="ru-RU"/>
        </w:rPr>
        <w:t>14. ДОДАТНЕ ИНФОРМАЦИЈЕ ИЛИ ПОЈАШЊЕЊА У ВЕЗИ СА ПРИПРЕМАЊЕМ ПОНУДЕ</w:t>
      </w:r>
    </w:p>
    <w:p w:rsidR="001619E7" w:rsidRPr="00973B5F" w:rsidRDefault="001619E7" w:rsidP="00F07027">
      <w:pPr>
        <w:keepNext/>
        <w:keepLines/>
        <w:jc w:val="both"/>
        <w:rPr>
          <w:rFonts w:ascii="Franklin Gothic Medium" w:hAnsi="Franklin Gothic Medium" w:cs="Arial"/>
          <w:b/>
          <w:bCs/>
          <w:lang w:val="ru-RU"/>
        </w:rPr>
      </w:pPr>
    </w:p>
    <w:p w:rsidR="001619E7" w:rsidRPr="00973B5F" w:rsidRDefault="001619E7" w:rsidP="00F07027">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Заинтересовано лице може, у писаном </w:t>
      </w:r>
      <w:r w:rsidRPr="00973B5F">
        <w:rPr>
          <w:rFonts w:ascii="Franklin Gothic Medium" w:hAnsi="Franklin Gothic Medium" w:cs="Arial"/>
          <w:color w:val="auto"/>
          <w:lang w:val="ru-RU"/>
        </w:rPr>
        <w:t>облику путем поште</w:t>
      </w:r>
      <w:r w:rsidRPr="00973B5F">
        <w:rPr>
          <w:rFonts w:ascii="Franklin Gothic Medium" w:hAnsi="Franklin Gothic Medium" w:cs="Arial"/>
          <w:color w:val="auto"/>
          <w:lang w:val="sr-Cyrl-CS"/>
        </w:rPr>
        <w:t xml:space="preserve"> на адресу наручиоца</w:t>
      </w:r>
      <w:r w:rsidR="00D061AD"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ru-RU"/>
        </w:rPr>
        <w:t>или факсом</w:t>
      </w:r>
      <w:r w:rsidRPr="00973B5F">
        <w:rPr>
          <w:rFonts w:ascii="Franklin Gothic Medium" w:hAnsi="Franklin Gothic Medium" w:cs="Arial"/>
          <w:color w:val="auto"/>
          <w:lang w:val="sr-Cyrl-CS"/>
        </w:rPr>
        <w:t xml:space="preserve"> на број</w:t>
      </w:r>
      <w:r w:rsidR="00D061AD" w:rsidRPr="00973B5F">
        <w:rPr>
          <w:rFonts w:ascii="Franklin Gothic Medium" w:hAnsi="Franklin Gothic Medium" w:cs="Arial"/>
          <w:color w:val="auto"/>
          <w:lang w:val="sr-Latn-CS"/>
        </w:rPr>
        <w:t xml:space="preserve"> 011/2600 851,</w:t>
      </w:r>
      <w:r w:rsidRPr="00973B5F">
        <w:rPr>
          <w:rFonts w:ascii="Franklin Gothic Medium" w:eastAsia="TimesNewRomanPS-BoldMT" w:hAnsi="Franklin Gothic Medium" w:cs="Arial"/>
          <w:b/>
          <w:bCs/>
          <w:lang w:val="ru-RU"/>
        </w:rPr>
        <w:t xml:space="preserve"> </w:t>
      </w:r>
      <w:r w:rsidRPr="00973B5F">
        <w:rPr>
          <w:rFonts w:ascii="Franklin Gothic Medium" w:hAnsi="Franklin Gothic Medium" w:cs="Arial"/>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973B5F" w:rsidRDefault="001619E7" w:rsidP="00F07027">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973B5F">
        <w:rPr>
          <w:rFonts w:ascii="Franklin Gothic Medium" w:hAnsi="Franklin Gothic Medium" w:cs="Arial"/>
          <w:color w:val="auto"/>
          <w:lang w:val="ru-RU"/>
        </w:rPr>
        <w:t>и на својој интернет страници.</w:t>
      </w:r>
      <w:r w:rsidRPr="00973B5F">
        <w:rPr>
          <w:rFonts w:ascii="Franklin Gothic Medium" w:hAnsi="Franklin Gothic Medium" w:cs="Arial"/>
          <w:lang w:val="ru-RU"/>
        </w:rPr>
        <w:t xml:space="preserve"> </w:t>
      </w:r>
    </w:p>
    <w:p w:rsidR="001619E7" w:rsidRPr="00973B5F" w:rsidRDefault="001619E7" w:rsidP="00F07027">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Додатне информације или појашњења упућују се са напоменом „Захтев за додатним информацијама или појашњењима конкурсне документације,</w:t>
      </w:r>
      <w:r w:rsidRPr="00973B5F">
        <w:rPr>
          <w:rFonts w:ascii="Franklin Gothic Medium" w:eastAsia="TimesNewRomanPS-BoldMT" w:hAnsi="Franklin Gothic Medium" w:cs="Arial"/>
          <w:b/>
          <w:bCs/>
          <w:lang w:val="ru-RU"/>
        </w:rPr>
        <w:t xml:space="preserve"> ЈН бр.</w:t>
      </w:r>
      <w:r w:rsidR="00F07027">
        <w:rPr>
          <w:rFonts w:ascii="Franklin Gothic Medium" w:eastAsia="TimesNewRomanPS-BoldMT" w:hAnsi="Franklin Gothic Medium" w:cs="Arial"/>
          <w:b/>
          <w:bCs/>
          <w:lang w:val="ru-RU"/>
        </w:rPr>
        <w:t xml:space="preserve"> 54</w:t>
      </w:r>
      <w:r w:rsidRPr="00973B5F">
        <w:rPr>
          <w:rFonts w:ascii="Franklin Gothic Medium" w:eastAsia="TimesNewRomanPS-BoldMT" w:hAnsi="Franklin Gothic Medium" w:cs="Arial"/>
          <w:b/>
          <w:bCs/>
          <w:lang w:val="ru-RU"/>
        </w:rPr>
        <w:t>/13</w:t>
      </w:r>
      <w:r w:rsidRPr="00973B5F">
        <w:rPr>
          <w:rFonts w:ascii="Franklin Gothic Medium" w:hAnsi="Franklin Gothic Medium" w:cs="Arial"/>
          <w:lang w:val="ru-RU"/>
        </w:rPr>
        <w:t>”.</w:t>
      </w:r>
    </w:p>
    <w:p w:rsidR="001619E7" w:rsidRPr="00973B5F" w:rsidRDefault="001619E7" w:rsidP="00F07027">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973B5F" w:rsidRDefault="001619E7" w:rsidP="00F07027">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По истеку рока предвиђеног за подношење понуда н</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ручилац не може да мења нити да допуњује конкурсну документацију. </w:t>
      </w:r>
    </w:p>
    <w:p w:rsidR="001619E7" w:rsidRPr="00973B5F" w:rsidRDefault="001619E7" w:rsidP="00F07027">
      <w:pPr>
        <w:keepNext/>
        <w:keepLines/>
        <w:widowControl w:val="0"/>
        <w:jc w:val="both"/>
        <w:rPr>
          <w:rFonts w:ascii="Franklin Gothic Medium" w:hAnsi="Franklin Gothic Medium" w:cs="Arial"/>
          <w:bCs/>
          <w:color w:val="auto"/>
          <w:lang w:val="ru-RU"/>
        </w:rPr>
      </w:pPr>
      <w:r w:rsidRPr="00973B5F">
        <w:rPr>
          <w:rFonts w:ascii="Franklin Gothic Medium" w:hAnsi="Franklin Gothic Medium" w:cs="Arial"/>
          <w:lang w:val="ru-RU"/>
        </w:rPr>
        <w:t xml:space="preserve">Тражење додатних информација или појашњења у вези са припремањем понуде телефоном није дозвољено. </w:t>
      </w:r>
    </w:p>
    <w:p w:rsidR="001619E7" w:rsidRPr="00973B5F" w:rsidRDefault="001619E7" w:rsidP="00F07027">
      <w:pPr>
        <w:keepNext/>
        <w:keepLines/>
        <w:widowControl w:val="0"/>
        <w:jc w:val="both"/>
        <w:rPr>
          <w:rFonts w:ascii="Franklin Gothic Medium" w:hAnsi="Franklin Gothic Medium" w:cs="Arial"/>
          <w:lang w:val="ru-RU"/>
        </w:rPr>
      </w:pPr>
      <w:r w:rsidRPr="00973B5F">
        <w:rPr>
          <w:rFonts w:ascii="Franklin Gothic Medium" w:hAnsi="Franklin Gothic Medium" w:cs="Arial"/>
          <w:bCs/>
          <w:color w:val="auto"/>
          <w:lang w:val="ru-RU"/>
        </w:rPr>
        <w:lastRenderedPageBreak/>
        <w:t>Комуникација у поступку јавне набавке врши се искључиво на начин одређен чланом 20. Закона.</w:t>
      </w:r>
    </w:p>
    <w:p w:rsidR="00C540B9" w:rsidRPr="00973B5F" w:rsidRDefault="00C540B9" w:rsidP="00F07027">
      <w:pPr>
        <w:keepNext/>
        <w:keepLines/>
        <w:widowControl w:val="0"/>
        <w:jc w:val="both"/>
        <w:rPr>
          <w:rFonts w:ascii="Franklin Gothic Medium" w:hAnsi="Franklin Gothic Medium" w:cs="Arial"/>
          <w:lang w:val="ru-RU"/>
        </w:rPr>
      </w:pPr>
    </w:p>
    <w:p w:rsidR="001619E7" w:rsidRPr="00973B5F" w:rsidRDefault="001619E7" w:rsidP="00F07027">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 xml:space="preserve">15. ДОДАТНА ОБЈАШЊЕЊА ОД ПОНУЂАЧА ПОСЛЕ ОТВАРАЊА ПОНУДА И КОНТРОЛА КОД ПОНУЂАЧА ОДНОСНО ЊЕГОВОГ ПОДИЗВОЂАЧА </w:t>
      </w:r>
    </w:p>
    <w:p w:rsidR="001619E7" w:rsidRPr="00973B5F" w:rsidRDefault="001619E7" w:rsidP="00F07027">
      <w:pPr>
        <w:keepNext/>
        <w:keepLines/>
        <w:widowControl w:val="0"/>
        <w:jc w:val="both"/>
        <w:rPr>
          <w:rFonts w:ascii="Franklin Gothic Medium" w:hAnsi="Franklin Gothic Medium" w:cs="Arial"/>
          <w:b/>
          <w:bCs/>
          <w:lang w:val="ru-RU"/>
        </w:rPr>
      </w:pPr>
    </w:p>
    <w:p w:rsidR="001619E7" w:rsidRPr="00973B5F" w:rsidRDefault="001619E7" w:rsidP="00F07027">
      <w:pPr>
        <w:keepNext/>
        <w:keepLines/>
        <w:widowControl w:val="0"/>
        <w:jc w:val="both"/>
        <w:rPr>
          <w:rFonts w:ascii="Franklin Gothic Medium" w:eastAsia="TimesNewRomanPSMT" w:hAnsi="Franklin Gothic Medium" w:cs="Arial"/>
          <w:bCs/>
          <w:lang w:val="ru-RU"/>
        </w:rPr>
      </w:pPr>
      <w:r w:rsidRPr="00973B5F">
        <w:rPr>
          <w:rFonts w:ascii="Franklin Gothic Medium" w:hAnsi="Franklin Gothic Medium" w:cs="Arial"/>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973B5F" w:rsidRDefault="001619E7" w:rsidP="00F07027">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eastAsia="TimesNewRomanPSMT" w:hAnsi="Franklin Gothic Medium" w:cs="Arial"/>
          <w:bCs/>
          <w:lang w:val="ru-RU"/>
        </w:rPr>
        <w:t>Уколико наручилац оцени да су потребна додатна објашњења или је потребно извршити</w:t>
      </w:r>
      <w:r w:rsidRPr="00973B5F">
        <w:rPr>
          <w:rFonts w:ascii="Franklin Gothic Medium" w:hAnsi="Franklin Gothic Medium" w:cs="Arial"/>
          <w:lang w:val="ru-RU"/>
        </w:rPr>
        <w:t xml:space="preserve"> контролу (увид) код понуђача, односно његовог подизвођача</w:t>
      </w:r>
      <w:r w:rsidRPr="00973B5F">
        <w:rPr>
          <w:rFonts w:ascii="Franklin Gothic Medium" w:eastAsia="TimesNewRomanPSMT" w:hAnsi="Franklin Gothic Medium" w:cs="Arial"/>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У случају разлике између јединичне и укупне цене, меродавна је јединична цена.</w:t>
      </w:r>
    </w:p>
    <w:p w:rsidR="001619E7"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Ако се понуђач не сагласи са исправком рачунских грешака, наручил</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ц ће његову понуду одбити као неприхватљиву. </w:t>
      </w:r>
    </w:p>
    <w:p w:rsidR="0098778D" w:rsidRPr="00973B5F" w:rsidRDefault="0098778D" w:rsidP="005B404F">
      <w:pPr>
        <w:keepNext/>
        <w:keepLines/>
        <w:widowControl w:val="0"/>
        <w:jc w:val="both"/>
        <w:rPr>
          <w:rFonts w:ascii="Franklin Gothic Medium" w:hAnsi="Franklin Gothic Medium" w:cs="Arial"/>
          <w:b/>
          <w:bCs/>
          <w:lang w:val="ru-RU"/>
        </w:rPr>
      </w:pPr>
    </w:p>
    <w:p w:rsidR="005567D0" w:rsidRDefault="001619E7" w:rsidP="005B404F">
      <w:pPr>
        <w:keepNext/>
        <w:keepLines/>
        <w:widowControl w:val="0"/>
        <w:rPr>
          <w:rFonts w:ascii="Franklin Gothic Medium" w:hAnsi="Franklin Gothic Medium"/>
          <w:lang w:val="ru-RU"/>
        </w:rPr>
      </w:pPr>
      <w:r w:rsidRPr="00973B5F">
        <w:rPr>
          <w:rFonts w:ascii="Franklin Gothic Medium" w:hAnsi="Franklin Gothic Medium" w:cs="Arial"/>
          <w:b/>
          <w:bCs/>
          <w:lang w:val="ru-RU"/>
        </w:rPr>
        <w:t>16. НЕГАТИВН</w:t>
      </w:r>
      <w:r w:rsidR="005567D0" w:rsidRPr="00973B5F">
        <w:rPr>
          <w:rFonts w:ascii="Franklin Gothic Medium" w:hAnsi="Franklin Gothic Medium" w:cs="Arial"/>
          <w:b/>
          <w:bCs/>
          <w:lang w:val="sr-Cyrl-CS"/>
        </w:rPr>
        <w:t>Е</w:t>
      </w:r>
      <w:r w:rsidRPr="00973B5F">
        <w:rPr>
          <w:rFonts w:ascii="Franklin Gothic Medium" w:hAnsi="Franklin Gothic Medium" w:cs="Arial"/>
          <w:b/>
          <w:bCs/>
          <w:lang w:val="ru-RU"/>
        </w:rPr>
        <w:t xml:space="preserve"> РЕФЕРЕНЦ</w:t>
      </w:r>
      <w:r w:rsidR="005567D0" w:rsidRPr="00973B5F">
        <w:rPr>
          <w:rFonts w:ascii="Franklin Gothic Medium" w:hAnsi="Franklin Gothic Medium" w:cs="Arial"/>
          <w:b/>
          <w:bCs/>
          <w:lang w:val="sr-Cyrl-CS"/>
        </w:rPr>
        <w:t>Е</w:t>
      </w:r>
      <w:r w:rsidR="005567D0" w:rsidRPr="00973B5F">
        <w:rPr>
          <w:rFonts w:ascii="Franklin Gothic Medium" w:hAnsi="Franklin Gothic Medium"/>
          <w:lang w:val="ru-RU"/>
        </w:rPr>
        <w:t xml:space="preserve"> </w:t>
      </w:r>
    </w:p>
    <w:p w:rsidR="0098778D" w:rsidRPr="00973B5F" w:rsidRDefault="0098778D" w:rsidP="005B404F">
      <w:pPr>
        <w:keepNext/>
        <w:keepLines/>
        <w:widowControl w:val="0"/>
        <w:rPr>
          <w:rFonts w:ascii="Franklin Gothic Medium" w:hAnsi="Franklin Gothic Medium"/>
          <w:lang w:val="sr-Cyrl-CS"/>
        </w:rPr>
      </w:pP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Наручилац ће одбити понуду уколико поседује доказ да је понуђач у претходне три године у поступку јавне набавке: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lang w:val="ru-RU"/>
        </w:rPr>
        <w:t xml:space="preserve">поступао супротно забрани из чл. 23. и 25. </w:t>
      </w:r>
      <w:r w:rsidRPr="00973B5F">
        <w:rPr>
          <w:rFonts w:ascii="Franklin Gothic Medium" w:hAnsi="Franklin Gothic Medium" w:cs="Arial"/>
          <w:lang w:val="sr-Cyrl-CS"/>
        </w:rPr>
        <w:t>З</w:t>
      </w:r>
      <w:r w:rsidRPr="00973B5F">
        <w:rPr>
          <w:rFonts w:ascii="Franklin Gothic Medium" w:hAnsi="Franklin Gothic Medium" w:cs="Arial"/>
        </w:rPr>
        <w:t>акона</w:t>
      </w:r>
      <w:r w:rsidRPr="00973B5F">
        <w:rPr>
          <w:rFonts w:ascii="Franklin Gothic Medium" w:hAnsi="Franklin Gothic Medium" w:cs="Arial"/>
          <w:lang w:val="sr-Cyrl-CS"/>
        </w:rPr>
        <w:t xml:space="preserve"> о јавним набавкама</w:t>
      </w:r>
      <w:r w:rsidRPr="00973B5F">
        <w:rPr>
          <w:rFonts w:ascii="Franklin Gothic Medium" w:hAnsi="Franklin Gothic Medium" w:cs="Arial"/>
        </w:rPr>
        <w:t>;</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rPr>
        <w:t>учинио повреду конкуренције;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одбио да достави доказе и средства обезбеђења на шта се у понуди обавезао.</w:t>
      </w: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973B5F">
        <w:rPr>
          <w:rFonts w:ascii="Franklin Gothic Medium" w:hAnsi="Franklin Gothic Medium" w:cs="Arial"/>
          <w:lang w:val="sr-Cyrl-CS"/>
        </w:rPr>
        <w:t>3</w:t>
      </w:r>
      <w:r w:rsidRPr="00973B5F">
        <w:rPr>
          <w:rFonts w:ascii="Franklin Gothic Medium" w:hAnsi="Franklin Gothic Medium" w:cs="Arial"/>
          <w:lang w:val="ru-RU"/>
        </w:rPr>
        <w:t xml:space="preserve"> године.</w:t>
      </w:r>
    </w:p>
    <w:p w:rsidR="005567D0" w:rsidRPr="00973B5F" w:rsidRDefault="005567D0" w:rsidP="005B404F">
      <w:pPr>
        <w:keepNext/>
        <w:keepLines/>
        <w:widowControl w:val="0"/>
        <w:jc w:val="both"/>
        <w:rPr>
          <w:rFonts w:ascii="Franklin Gothic Medium" w:hAnsi="Franklin Gothic Medium" w:cs="Arial"/>
        </w:rPr>
      </w:pPr>
      <w:r w:rsidRPr="00973B5F">
        <w:rPr>
          <w:rFonts w:ascii="Franklin Gothic Medium" w:hAnsi="Franklin Gothic Medium" w:cs="Arial"/>
        </w:rPr>
        <w:t>Доказ може бити:</w:t>
      </w:r>
    </w:p>
    <w:p w:rsidR="005567D0" w:rsidRPr="00973B5F" w:rsidRDefault="005567D0" w:rsidP="005B404F">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правоснажна судска одлука или коначна одлука другог надлежног органа;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исправа о реализованом средству обезбеђења испуњења обавеза у поступку јавне набавке или испуњења уговорних обавеза;</w:t>
      </w:r>
    </w:p>
    <w:p w:rsidR="005567D0" w:rsidRPr="00973B5F" w:rsidRDefault="005567D0" w:rsidP="003B108C">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исправа о наплаћеној уговорној казни;</w:t>
      </w:r>
    </w:p>
    <w:p w:rsidR="005567D0" w:rsidRPr="00973B5F" w:rsidRDefault="005567D0" w:rsidP="003B108C">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рекламације потрошача, односно корисника, ако нису отклоњене у уговореном року;</w:t>
      </w:r>
    </w:p>
    <w:p w:rsidR="005567D0" w:rsidRPr="00973B5F" w:rsidRDefault="005567D0" w:rsidP="003B108C">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извештај надзорног органа о изведеним радовима који нису  у складу са пројектом, односно уговором;</w:t>
      </w:r>
    </w:p>
    <w:p w:rsidR="005567D0" w:rsidRPr="00973B5F" w:rsidRDefault="005567D0" w:rsidP="003B108C">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973B5F" w:rsidRDefault="005567D0" w:rsidP="003B108C">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lastRenderedPageBreak/>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973B5F" w:rsidRDefault="005567D0" w:rsidP="003B108C">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1619E7" w:rsidRDefault="005567D0" w:rsidP="003B108C">
      <w:pPr>
        <w:keepNext/>
        <w:keepLines/>
        <w:widowControl w:val="0"/>
        <w:jc w:val="both"/>
        <w:rPr>
          <w:rFonts w:ascii="Franklin Gothic Medium" w:hAnsi="Franklin Gothic Medium" w:cs="Arial"/>
          <w:lang w:val="sr-Cyrl-CS"/>
        </w:rPr>
      </w:pPr>
      <w:r w:rsidRPr="00973B5F">
        <w:rPr>
          <w:rFonts w:ascii="Franklin Gothic Medium" w:hAnsi="Franklin Gothic Medium" w:cs="Arial"/>
          <w:lang w:val="ru-RU"/>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973B5F">
        <w:rPr>
          <w:rFonts w:ascii="Franklin Gothic Medium" w:hAnsi="Franklin Gothic Medium" w:cs="Arial"/>
          <w:lang w:val="sr-Cyrl-CS"/>
        </w:rPr>
        <w:t xml:space="preserve">, тако што ће понуђач приложити банкарску гаранцију из тачке 12. Упутства понуђачима како да сачине понуду </w:t>
      </w:r>
      <w:r w:rsidR="00135E52" w:rsidRPr="00973B5F">
        <w:rPr>
          <w:rFonts w:ascii="Franklin Gothic Medium" w:hAnsi="Franklin Gothic Medium" w:cs="Arial"/>
          <w:lang w:val="sr-Cyrl-CS"/>
        </w:rPr>
        <w:t xml:space="preserve">(поглавље </w:t>
      </w:r>
      <w:r w:rsidR="00135E52" w:rsidRPr="00973B5F">
        <w:rPr>
          <w:rFonts w:ascii="Franklin Gothic Medium" w:hAnsi="Franklin Gothic Medium" w:cs="Arial"/>
          <w:lang w:val="sr-Latn-CS"/>
        </w:rPr>
        <w:t xml:space="preserve">V) </w:t>
      </w:r>
      <w:r w:rsidRPr="00973B5F">
        <w:rPr>
          <w:rFonts w:ascii="Franklin Gothic Medium" w:hAnsi="Franklin Gothic Medium" w:cs="Arial"/>
          <w:lang w:val="sr-Cyrl-CS"/>
        </w:rPr>
        <w:t>конкурсне документације</w:t>
      </w:r>
      <w:r w:rsidRPr="00973B5F">
        <w:rPr>
          <w:rStyle w:val="Emphasis"/>
          <w:rFonts w:ascii="Franklin Gothic Medium" w:hAnsi="Franklin Gothic Medium" w:cs="Arial"/>
          <w:b/>
          <w:lang w:val="sr-Cyrl-CS"/>
        </w:rPr>
        <w:t xml:space="preserve"> </w:t>
      </w:r>
      <w:r w:rsidRPr="00973B5F">
        <w:rPr>
          <w:rFonts w:ascii="Franklin Gothic Medium" w:hAnsi="Franklin Gothic Medium" w:cs="Arial"/>
          <w:lang w:val="ru-RU"/>
        </w:rPr>
        <w:t xml:space="preserve">у висини од </w:t>
      </w:r>
      <w:r w:rsidRPr="00973B5F">
        <w:rPr>
          <w:rFonts w:ascii="Franklin Gothic Medium" w:hAnsi="Franklin Gothic Medium" w:cs="Arial"/>
          <w:lang w:val="sr-Cyrl-CS"/>
        </w:rPr>
        <w:t>1</w:t>
      </w:r>
      <w:r w:rsidRPr="00973B5F">
        <w:rPr>
          <w:rFonts w:ascii="Franklin Gothic Medium" w:hAnsi="Franklin Gothic Medium" w:cs="Arial"/>
          <w:lang w:val="ru-RU"/>
        </w:rPr>
        <w:t>5% од укупне вредности Уговора без ПДВ-а</w:t>
      </w:r>
      <w:r w:rsidRPr="00973B5F">
        <w:rPr>
          <w:rFonts w:ascii="Franklin Gothic Medium" w:hAnsi="Franklin Gothic Medium" w:cs="Arial"/>
          <w:lang w:val="sr-Cyrl-CS"/>
        </w:rPr>
        <w:t>.</w:t>
      </w:r>
    </w:p>
    <w:p w:rsidR="0098778D" w:rsidRPr="003B108C" w:rsidRDefault="0098778D" w:rsidP="003B108C">
      <w:pPr>
        <w:keepNext/>
        <w:keepLines/>
        <w:widowControl w:val="0"/>
        <w:jc w:val="both"/>
        <w:rPr>
          <w:rFonts w:ascii="Franklin Gothic Medium" w:hAnsi="Franklin Gothic Medium" w:cs="Arial"/>
          <w:lang w:val="sr-Cyrl-CS"/>
        </w:rPr>
      </w:pPr>
    </w:p>
    <w:p w:rsidR="001619E7" w:rsidRDefault="001619E7" w:rsidP="003B108C">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17. ВРСТА КРИТЕРИЈУМА ЗА ДОДЕЛУ УГОВОРА</w:t>
      </w:r>
    </w:p>
    <w:p w:rsidR="0098778D" w:rsidRPr="00973B5F" w:rsidRDefault="0098778D" w:rsidP="003B108C">
      <w:pPr>
        <w:keepNext/>
        <w:keepLines/>
        <w:widowControl w:val="0"/>
        <w:jc w:val="both"/>
        <w:rPr>
          <w:rFonts w:ascii="Franklin Gothic Medium" w:hAnsi="Franklin Gothic Medium"/>
          <w:lang w:val="ru-RU"/>
        </w:rPr>
      </w:pPr>
    </w:p>
    <w:p w:rsidR="00F07027" w:rsidRPr="00F07027" w:rsidRDefault="00F07027" w:rsidP="003B108C">
      <w:pPr>
        <w:keepNext/>
        <w:keepLines/>
        <w:jc w:val="both"/>
        <w:rPr>
          <w:rFonts w:ascii="Franklin Gothic Medium" w:hAnsi="Franklin Gothic Medium"/>
          <w:lang w:val="sr-Cyrl-CS"/>
        </w:rPr>
      </w:pPr>
      <w:r w:rsidRPr="00F07027">
        <w:rPr>
          <w:rFonts w:ascii="Franklin Gothic Medium" w:hAnsi="Franklin Gothic Medium"/>
          <w:noProof/>
          <w:lang w:val="sr-Cyrl-CS"/>
        </w:rPr>
        <w:t xml:space="preserve">Критеријум за оцењивање понуда је </w:t>
      </w:r>
      <w:r w:rsidRPr="00F07027">
        <w:rPr>
          <w:rFonts w:ascii="Franklin Gothic Medium" w:hAnsi="Franklin Gothic Medium"/>
          <w:noProof/>
          <w:u w:val="single"/>
          <w:lang w:val="sr-Cyrl-CS"/>
        </w:rPr>
        <w:t>најнижа понуђена цена</w:t>
      </w:r>
      <w:r w:rsidRPr="00F07027">
        <w:rPr>
          <w:rFonts w:ascii="Franklin Gothic Medium" w:hAnsi="Franklin Gothic Medium"/>
          <w:lang w:val="ru-RU"/>
        </w:rPr>
        <w:t>.</w:t>
      </w:r>
      <w:r w:rsidRPr="00F07027">
        <w:rPr>
          <w:rFonts w:ascii="Franklin Gothic Medium" w:hAnsi="Franklin Gothic Medium"/>
          <w:lang w:val="sr-Cyrl-CS"/>
        </w:rPr>
        <w:t xml:space="preserve"> </w:t>
      </w:r>
    </w:p>
    <w:p w:rsidR="00F07027" w:rsidRPr="00F07027" w:rsidRDefault="00F07027" w:rsidP="003B108C">
      <w:pPr>
        <w:keepNext/>
        <w:keepLines/>
        <w:jc w:val="both"/>
        <w:rPr>
          <w:rFonts w:ascii="Franklin Gothic Medium" w:hAnsi="Franklin Gothic Medium"/>
          <w:noProof/>
          <w:lang w:val="ru-RU"/>
        </w:rPr>
      </w:pPr>
      <w:r w:rsidRPr="00F07027">
        <w:rPr>
          <w:rFonts w:ascii="Franklin Gothic Medium" w:hAnsi="Franklin Gothic Medium"/>
          <w:noProof/>
          <w:lang w:val="sr-Cyrl-CS"/>
        </w:rPr>
        <w:t xml:space="preserve">Понуђена цена на основу које ће се вршити рангирање понуда је </w:t>
      </w:r>
      <w:r w:rsidRPr="00F07027">
        <w:rPr>
          <w:rFonts w:ascii="Franklin Gothic Medium" w:hAnsi="Franklin Gothic Medium"/>
          <w:lang w:val="sr-Cyrl-CS"/>
        </w:rPr>
        <w:t>укупна</w:t>
      </w:r>
      <w:r w:rsidRPr="00F07027">
        <w:rPr>
          <w:rFonts w:ascii="Franklin Gothic Medium" w:hAnsi="Franklin Gothic Medium"/>
          <w:lang w:val="ru-RU"/>
        </w:rPr>
        <w:t xml:space="preserve"> </w:t>
      </w:r>
      <w:r w:rsidRPr="00F07027">
        <w:rPr>
          <w:rFonts w:ascii="Franklin Gothic Medium" w:hAnsi="Franklin Gothic Medium"/>
          <w:lang w:val="sr-Cyrl-CS"/>
        </w:rPr>
        <w:t xml:space="preserve">цена </w:t>
      </w:r>
      <w:r w:rsidRPr="00F07027">
        <w:rPr>
          <w:rFonts w:ascii="Franklin Gothic Medium" w:hAnsi="Franklin Gothic Medium"/>
          <w:lang w:val="ru-RU"/>
        </w:rPr>
        <w:t xml:space="preserve">добара </w:t>
      </w:r>
      <w:r w:rsidRPr="00F07027">
        <w:rPr>
          <w:rFonts w:ascii="Franklin Gothic Medium" w:hAnsi="Franklin Gothic Medium"/>
          <w:noProof/>
          <w:lang w:val="sr-Cyrl-CS"/>
        </w:rPr>
        <w:t>дата у Обрасцу понуде конкурсне документације.</w:t>
      </w:r>
    </w:p>
    <w:p w:rsidR="00F07027" w:rsidRDefault="00F07027" w:rsidP="003B108C">
      <w:pPr>
        <w:keepNext/>
        <w:keepLines/>
        <w:jc w:val="both"/>
        <w:rPr>
          <w:rFonts w:ascii="Franklin Gothic Medium" w:hAnsi="Franklin Gothic Medium"/>
          <w:noProof/>
          <w:lang w:val="sr-Cyrl-CS"/>
        </w:rPr>
      </w:pPr>
      <w:r w:rsidRPr="00F07027">
        <w:rPr>
          <w:rFonts w:ascii="Franklin Gothic Medium" w:hAnsi="Franklin Gothic Medium"/>
          <w:noProof/>
          <w:lang w:val="sr-Cyrl-CS"/>
        </w:rPr>
        <w:t xml:space="preserve">Ако два или више понуђача понуде исту </w:t>
      </w:r>
      <w:r w:rsidR="003B108C">
        <w:rPr>
          <w:rFonts w:ascii="Franklin Gothic Medium" w:hAnsi="Franklin Gothic Medium"/>
          <w:noProof/>
          <w:lang w:val="sr-Cyrl-CS"/>
        </w:rPr>
        <w:t xml:space="preserve">укупну </w:t>
      </w:r>
      <w:r w:rsidRPr="00F07027">
        <w:rPr>
          <w:rFonts w:ascii="Franklin Gothic Medium" w:hAnsi="Franklin Gothic Medium"/>
          <w:noProof/>
          <w:lang w:val="sr-Cyrl-CS"/>
        </w:rPr>
        <w:t xml:space="preserve">цену, предност ће се дати понуђачу који је у понуди дао краћи рок испоруке. </w:t>
      </w:r>
    </w:p>
    <w:p w:rsidR="0098778D" w:rsidRPr="00F07027" w:rsidRDefault="0098778D" w:rsidP="003B108C">
      <w:pPr>
        <w:keepNext/>
        <w:keepLines/>
        <w:jc w:val="both"/>
        <w:rPr>
          <w:rFonts w:ascii="Franklin Gothic Medium" w:hAnsi="Franklin Gothic Medium"/>
          <w:noProof/>
          <w:lang w:val="sr-Cyrl-CS"/>
        </w:rPr>
      </w:pPr>
    </w:p>
    <w:p w:rsidR="001619E7" w:rsidRDefault="001619E7" w:rsidP="003B108C">
      <w:pPr>
        <w:keepNext/>
        <w:keepLines/>
        <w:jc w:val="both"/>
        <w:rPr>
          <w:rFonts w:ascii="Franklin Gothic Medium" w:hAnsi="Franklin Gothic Medium" w:cs="Arial"/>
          <w:b/>
          <w:bCs/>
          <w:lang w:val="ru-RU"/>
        </w:rPr>
      </w:pPr>
      <w:r w:rsidRPr="00973B5F">
        <w:rPr>
          <w:rFonts w:ascii="Franklin Gothic Medium" w:hAnsi="Franklin Gothic Medium" w:cs="Arial"/>
          <w:b/>
          <w:bCs/>
          <w:lang w:val="sr-Cyrl-CS"/>
        </w:rPr>
        <w:t>1</w:t>
      </w:r>
      <w:r w:rsidRPr="00973B5F">
        <w:rPr>
          <w:rFonts w:ascii="Franklin Gothic Medium" w:hAnsi="Franklin Gothic Medium" w:cs="Arial"/>
          <w:b/>
          <w:bCs/>
          <w:lang w:val="ru-RU"/>
        </w:rPr>
        <w:t xml:space="preserve">9. ПОШТОВАЊЕ ОБАВЕЗА КОЈЕ ПРОИЗИЛАЗЕ ИЗ ВАЖЕЋИХ ПРОПИСА </w:t>
      </w:r>
    </w:p>
    <w:p w:rsidR="0098778D" w:rsidRPr="00973B5F" w:rsidRDefault="0098778D" w:rsidP="003B108C">
      <w:pPr>
        <w:keepNext/>
        <w:keepLines/>
        <w:jc w:val="both"/>
        <w:rPr>
          <w:rFonts w:ascii="Franklin Gothic Medium" w:hAnsi="Franklin Gothic Medium" w:cs="Arial"/>
          <w:b/>
          <w:bCs/>
          <w:lang w:val="ru-RU"/>
        </w:rPr>
      </w:pPr>
    </w:p>
    <w:p w:rsidR="001619E7" w:rsidRDefault="001619E7" w:rsidP="003B108C">
      <w:pPr>
        <w:keepNext/>
        <w:keepLines/>
        <w:jc w:val="both"/>
        <w:rPr>
          <w:rFonts w:ascii="Franklin Gothic Medium" w:hAnsi="Franklin Gothic Medium" w:cs="Arial"/>
          <w:color w:val="auto"/>
          <w:lang w:val="sr-Cyrl-CS"/>
        </w:rPr>
      </w:pPr>
      <w:r w:rsidRPr="00973B5F">
        <w:rPr>
          <w:rFonts w:ascii="Franklin Gothic Medium" w:hAnsi="Franklin Gothic Medium" w:cs="Arial"/>
          <w:lang w:val="ru-RU"/>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973B5F">
        <w:rPr>
          <w:rFonts w:ascii="Franklin Gothic Medium" w:hAnsi="Franklin Gothic Medium" w:cs="Arial"/>
          <w:color w:val="auto"/>
          <w:lang w:val="ru-RU"/>
        </w:rPr>
        <w:t xml:space="preserve">(Образац изјаве, </w:t>
      </w:r>
      <w:r w:rsidR="004F061F" w:rsidRPr="00973B5F">
        <w:rPr>
          <w:rFonts w:ascii="Franklin Gothic Medium" w:hAnsi="Franklin Gothic Medium" w:cs="Arial"/>
          <w:color w:val="auto"/>
          <w:lang w:val="ru-RU"/>
        </w:rPr>
        <w:t xml:space="preserve">дат је у </w:t>
      </w:r>
      <w:r w:rsidRPr="00973B5F">
        <w:rPr>
          <w:rFonts w:ascii="Franklin Gothic Medium" w:hAnsi="Franklin Gothic Medium" w:cs="Arial"/>
          <w:color w:val="auto"/>
          <w:lang w:val="sr-Cyrl-CS"/>
        </w:rPr>
        <w:t>поглављ</w:t>
      </w:r>
      <w:r w:rsidR="004F061F" w:rsidRPr="00973B5F">
        <w:rPr>
          <w:rFonts w:ascii="Franklin Gothic Medium" w:hAnsi="Franklin Gothic Medium" w:cs="Arial"/>
          <w:color w:val="auto"/>
          <w:lang w:val="sr-Cyrl-CS"/>
        </w:rPr>
        <w:t>у</w:t>
      </w:r>
      <w:r w:rsidRPr="00973B5F">
        <w:rPr>
          <w:rFonts w:ascii="Franklin Gothic Medium" w:hAnsi="Franklin Gothic Medium" w:cs="Arial"/>
          <w:color w:val="auto"/>
          <w:lang w:val="sr-Cyrl-CS"/>
        </w:rPr>
        <w:t xml:space="preserve"> </w:t>
      </w:r>
      <w:r w:rsidRPr="00973B5F">
        <w:rPr>
          <w:rFonts w:ascii="Franklin Gothic Medium" w:hAnsi="Franklin Gothic Medium" w:cs="Arial"/>
          <w:b/>
          <w:color w:val="auto"/>
        </w:rPr>
        <w:t>XI</w:t>
      </w:r>
      <w:r w:rsidRPr="00973B5F">
        <w:rPr>
          <w:rFonts w:ascii="Franklin Gothic Medium" w:hAnsi="Franklin Gothic Medium" w:cs="Arial"/>
          <w:color w:val="auto"/>
          <w:lang w:val="ru-RU"/>
        </w:rPr>
        <w:t xml:space="preserve"> конкурсне документације)</w:t>
      </w:r>
      <w:r w:rsidRPr="00973B5F">
        <w:rPr>
          <w:rFonts w:ascii="Franklin Gothic Medium" w:hAnsi="Franklin Gothic Medium" w:cs="Arial"/>
          <w:color w:val="auto"/>
          <w:lang w:val="sr-Cyrl-CS"/>
        </w:rPr>
        <w:t>.</w:t>
      </w:r>
    </w:p>
    <w:p w:rsidR="0098778D" w:rsidRPr="00F07027" w:rsidRDefault="0098778D" w:rsidP="003B108C">
      <w:pPr>
        <w:keepNext/>
        <w:keepLines/>
        <w:jc w:val="both"/>
        <w:rPr>
          <w:rFonts w:ascii="Franklin Gothic Medium" w:hAnsi="Franklin Gothic Medium" w:cs="Arial"/>
          <w:lang w:val="ru-RU"/>
        </w:rPr>
      </w:pPr>
    </w:p>
    <w:p w:rsidR="001619E7" w:rsidRDefault="001619E7" w:rsidP="003B108C">
      <w:pPr>
        <w:keepNext/>
        <w:keepLines/>
        <w:jc w:val="both"/>
        <w:rPr>
          <w:rFonts w:ascii="Franklin Gothic Medium" w:hAnsi="Franklin Gothic Medium" w:cs="Arial"/>
          <w:b/>
          <w:lang w:val="ru-RU"/>
        </w:rPr>
      </w:pPr>
      <w:r w:rsidRPr="00973B5F">
        <w:rPr>
          <w:rFonts w:ascii="Franklin Gothic Medium" w:hAnsi="Franklin Gothic Medium" w:cs="Arial"/>
          <w:b/>
          <w:lang w:val="ru-RU"/>
        </w:rPr>
        <w:t>20. КОРИШЋЕЊЕ ПАТЕНТА И ОДГОВОРНОСТ ЗА ПОВРЕДУ ЗАШТИЋЕНИХ ПРАВА ИНТЕЛЕКТУАЛНЕ СВОЈИНЕ ТРЕЋИХ ЛИЦА</w:t>
      </w:r>
    </w:p>
    <w:p w:rsidR="0098778D" w:rsidRPr="00973B5F" w:rsidRDefault="0098778D" w:rsidP="003B108C">
      <w:pPr>
        <w:keepNext/>
        <w:keepLines/>
        <w:jc w:val="both"/>
        <w:rPr>
          <w:rFonts w:ascii="Franklin Gothic Medium" w:hAnsi="Franklin Gothic Medium" w:cs="Arial"/>
          <w:b/>
          <w:lang w:val="ru-RU"/>
        </w:rPr>
      </w:pPr>
    </w:p>
    <w:p w:rsidR="001619E7" w:rsidRDefault="001619E7" w:rsidP="003B108C">
      <w:pPr>
        <w:keepNext/>
        <w:keepLines/>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Накнаду за коришћење патената, као и одговорност за повреду заштићених права интелектуалне својине трећих лица сноси понуђач.</w:t>
      </w:r>
    </w:p>
    <w:p w:rsidR="0098778D" w:rsidRPr="00973B5F" w:rsidRDefault="0098778D" w:rsidP="003B108C">
      <w:pPr>
        <w:keepNext/>
        <w:keepLines/>
        <w:jc w:val="both"/>
        <w:rPr>
          <w:rFonts w:ascii="Franklin Gothic Medium" w:hAnsi="Franklin Gothic Medium" w:cs="Arial"/>
          <w:b/>
          <w:lang w:val="ru-RU"/>
        </w:rPr>
      </w:pPr>
    </w:p>
    <w:p w:rsidR="005567D0" w:rsidRDefault="001619E7" w:rsidP="003B108C">
      <w:pPr>
        <w:keepNext/>
        <w:keepLines/>
        <w:tabs>
          <w:tab w:val="left" w:pos="990"/>
        </w:tabs>
        <w:jc w:val="both"/>
        <w:rPr>
          <w:rFonts w:ascii="Franklin Gothic Medium" w:hAnsi="Franklin Gothic Medium" w:cs="Arial"/>
          <w:b/>
          <w:bCs/>
          <w:color w:val="auto"/>
          <w:lang w:val="ru-RU"/>
        </w:rPr>
      </w:pPr>
      <w:r w:rsidRPr="00973B5F">
        <w:rPr>
          <w:rFonts w:ascii="Franklin Gothic Medium" w:hAnsi="Franklin Gothic Medium" w:cs="Arial"/>
          <w:b/>
          <w:bCs/>
          <w:color w:val="auto"/>
          <w:lang w:val="ru-RU"/>
        </w:rPr>
        <w:t>21.</w:t>
      </w:r>
      <w:r w:rsidRPr="00973B5F">
        <w:rPr>
          <w:rFonts w:ascii="Franklin Gothic Medium" w:hAnsi="Franklin Gothic Medium" w:cs="Arial"/>
          <w:b/>
          <w:bCs/>
          <w:color w:val="FF0000"/>
          <w:lang w:val="ru-RU"/>
        </w:rPr>
        <w:t xml:space="preserve"> </w:t>
      </w:r>
      <w:r w:rsidRPr="00973B5F">
        <w:rPr>
          <w:rFonts w:ascii="Franklin Gothic Medium" w:hAnsi="Franklin Gothic Medium" w:cs="Arial"/>
          <w:b/>
          <w:bCs/>
          <w:color w:val="auto"/>
          <w:lang w:val="ru-RU"/>
        </w:rPr>
        <w:t>НАЧИН И РОК ЗА ПОДНОШЕЊЕ ЗАХТЕВА ЗА ЗАШТИТУ ПРАВА ПОНУЂАЧА</w:t>
      </w:r>
    </w:p>
    <w:p w:rsidR="0098778D" w:rsidRPr="003B108C" w:rsidRDefault="0098778D" w:rsidP="003B108C">
      <w:pPr>
        <w:keepNext/>
        <w:keepLines/>
        <w:tabs>
          <w:tab w:val="left" w:pos="990"/>
        </w:tabs>
        <w:jc w:val="both"/>
        <w:rPr>
          <w:rFonts w:ascii="Franklin Gothic Medium" w:hAnsi="Franklin Gothic Medium" w:cs="Arial"/>
          <w:b/>
          <w:bCs/>
          <w:color w:val="auto"/>
          <w:lang w:val="ru-RU"/>
        </w:rPr>
      </w:pPr>
    </w:p>
    <w:p w:rsidR="003B108C" w:rsidRDefault="00E76FB6" w:rsidP="003B108C">
      <w:pPr>
        <w:keepNext/>
        <w:keepLines/>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може да поднесе понуђач, односно свако заинтересовано лице, или пословно удружење у њихово им</w:t>
      </w:r>
      <w:r w:rsidRPr="00973B5F">
        <w:rPr>
          <w:rFonts w:ascii="Franklin Gothic Medium" w:hAnsi="Franklin Gothic Medium" w:cs="Arial"/>
          <w:lang w:val="sr-Cyrl-CS"/>
        </w:rPr>
        <w:t>е</w:t>
      </w:r>
      <w:r w:rsidRPr="00973B5F">
        <w:rPr>
          <w:rFonts w:ascii="Franklin Gothic Medium" w:hAnsi="Franklin Gothic Medium" w:cs="Arial"/>
          <w:lang w:val="ru-RU"/>
        </w:rPr>
        <w:t>.</w:t>
      </w:r>
    </w:p>
    <w:p w:rsidR="00E76FB6" w:rsidRPr="00973B5F" w:rsidRDefault="00E76FB6" w:rsidP="003B108C">
      <w:pPr>
        <w:keepNext/>
        <w:keepLines/>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973B5F">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color w:val="auto"/>
          <w:lang w:val="ru-RU"/>
        </w:rPr>
        <w:t xml:space="preserve">Захтев за заштиту права се доставља непосредно, факсом </w:t>
      </w:r>
      <w:r w:rsidRPr="00973B5F">
        <w:rPr>
          <w:rFonts w:ascii="Franklin Gothic Medium" w:hAnsi="Franklin Gothic Medium" w:cs="Arial"/>
          <w:color w:val="auto"/>
          <w:lang w:val="sr-Cyrl-CS"/>
        </w:rPr>
        <w:t>на број 01</w:t>
      </w:r>
      <w:r w:rsidR="00323D95">
        <w:rPr>
          <w:rFonts w:ascii="Franklin Gothic Medium" w:hAnsi="Franklin Gothic Medium" w:cs="Arial"/>
          <w:color w:val="auto"/>
          <w:lang w:val="sr-Cyrl-CS"/>
        </w:rPr>
        <w:t>1/2600-</w:t>
      </w:r>
      <w:r w:rsidRPr="00973B5F">
        <w:rPr>
          <w:rFonts w:ascii="Franklin Gothic Medium" w:hAnsi="Franklin Gothic Medium" w:cs="Arial"/>
          <w:color w:val="auto"/>
          <w:lang w:val="sr-Cyrl-CS"/>
        </w:rPr>
        <w:t>851</w:t>
      </w:r>
      <w:r w:rsidRPr="00973B5F">
        <w:rPr>
          <w:rFonts w:ascii="Franklin Gothic Medium" w:hAnsi="Franklin Gothic Medium" w:cs="Arial"/>
          <w:i/>
          <w:iCs/>
          <w:color w:val="auto"/>
          <w:lang w:val="sr-Cyrl-CS"/>
        </w:rPr>
        <w:t xml:space="preserve"> </w:t>
      </w:r>
      <w:r w:rsidRPr="00973B5F">
        <w:rPr>
          <w:rFonts w:ascii="Franklin Gothic Medium" w:eastAsia="TimesNewRomanPSMT" w:hAnsi="Franklin Gothic Medium" w:cs="Arial"/>
          <w:bCs/>
          <w:color w:val="auto"/>
          <w:lang w:val="ru-RU"/>
        </w:rPr>
        <w:t>или препорученом пошиљком са повратницом.</w:t>
      </w:r>
      <w:r w:rsidRPr="00973B5F">
        <w:rPr>
          <w:rFonts w:ascii="Franklin Gothic Medium" w:eastAsia="TimesNewRomanPSMT" w:hAnsi="Franklin Gothic Medium" w:cs="Arial"/>
          <w:bCs/>
          <w:lang w:val="sr-Cyrl-CS"/>
        </w:rPr>
        <w:t xml:space="preserve"> </w:t>
      </w:r>
      <w:r w:rsidRPr="00973B5F">
        <w:rPr>
          <w:rFonts w:ascii="Franklin Gothic Medium" w:hAnsi="Franklin Gothic Medium" w:cs="Arial"/>
          <w:lang w:val="ru-RU"/>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973B5F">
        <w:rPr>
          <w:rFonts w:ascii="Franklin Gothic Medium" w:hAnsi="Franklin Gothic Medium" w:cs="Arial"/>
          <w:lang w:val="sr-Cyrl-CS"/>
        </w:rPr>
        <w:t xml:space="preserve"> </w:t>
      </w:r>
      <w:r w:rsidRPr="00973B5F">
        <w:rPr>
          <w:rFonts w:ascii="Franklin Gothic Medium" w:hAnsi="Franklin Gothic Medium" w:cs="Arial"/>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Pr="00973B5F" w:rsidRDefault="00E76FB6" w:rsidP="003B108C">
      <w:pPr>
        <w:keepNext/>
        <w:keepLines/>
        <w:jc w:val="both"/>
        <w:rPr>
          <w:rFonts w:ascii="Franklin Gothic Medium" w:hAnsi="Franklin Gothic Medium" w:cs="Arial"/>
          <w:lang w:val="ru-RU"/>
        </w:rPr>
      </w:pPr>
      <w:r w:rsidRPr="00973B5F">
        <w:rPr>
          <w:rFonts w:ascii="Franklin Gothic Medium" w:hAnsi="Franklin Gothic Medium" w:cs="Arial"/>
          <w:lang w:val="ru-RU"/>
        </w:rPr>
        <w:lastRenderedPageBreak/>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973B5F">
        <w:rPr>
          <w:rFonts w:ascii="Franklin Gothic Medium" w:hAnsi="Franklin Gothic Medium" w:cs="Arial"/>
          <w:lang w:val="sr-Cyrl-CS"/>
        </w:rPr>
        <w:t>7</w:t>
      </w:r>
      <w:r w:rsidRPr="00973B5F">
        <w:rPr>
          <w:rFonts w:ascii="Franklin Gothic Medium" w:hAnsi="Franklin Gothic Medium" w:cs="Arial"/>
          <w:lang w:val="ru-RU"/>
        </w:rPr>
        <w:t xml:space="preserve">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E76FB6" w:rsidRPr="00973B5F" w:rsidRDefault="00E76FB6" w:rsidP="003B108C">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sidRPr="00973B5F">
        <w:rPr>
          <w:rFonts w:ascii="Franklin Gothic Medium" w:hAnsi="Franklin Gothic Medium" w:cs="Arial"/>
          <w:lang w:val="sr-Cyrl-CS"/>
        </w:rPr>
        <w:t xml:space="preserve">10 </w:t>
      </w:r>
      <w:r w:rsidRPr="00973B5F">
        <w:rPr>
          <w:rFonts w:ascii="Franklin Gothic Medium" w:hAnsi="Franklin Gothic Medium" w:cs="Arial"/>
          <w:lang w:val="ru-RU"/>
        </w:rPr>
        <w:t xml:space="preserve">дана од дана пријема одлуке. </w:t>
      </w:r>
    </w:p>
    <w:p w:rsidR="00E76FB6" w:rsidRPr="00973B5F" w:rsidRDefault="00E76FB6" w:rsidP="003B108C">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973B5F" w:rsidRDefault="00E76FB6" w:rsidP="003B108C">
      <w:pPr>
        <w:keepNext/>
        <w:keepLines/>
        <w:jc w:val="both"/>
        <w:rPr>
          <w:rFonts w:ascii="Franklin Gothic Medium" w:eastAsia="TimesNewRomanPSMT" w:hAnsi="Franklin Gothic Medium" w:cs="Arial"/>
          <w:bCs/>
          <w:lang w:val="ru-RU"/>
        </w:rPr>
      </w:pPr>
      <w:r w:rsidRPr="00973B5F">
        <w:rPr>
          <w:rFonts w:ascii="Franklin Gothic Medium" w:hAnsi="Franklin Gothic Medium" w:cs="Arial"/>
          <w:lang w:val="ru-RU"/>
        </w:rPr>
        <w:t>Ако је у истом поступку јавне набавке поново поднет захтев за заштиту права од стр</w:t>
      </w:r>
      <w:r w:rsidRPr="00973B5F">
        <w:rPr>
          <w:rFonts w:ascii="Franklin Gothic Medium" w:hAnsi="Franklin Gothic Medium" w:cs="Arial"/>
          <w:lang w:val="sr-Cyrl-CS"/>
        </w:rPr>
        <w:t>а</w:t>
      </w:r>
      <w:r w:rsidRPr="00973B5F">
        <w:rPr>
          <w:rFonts w:ascii="Franklin Gothic Medium" w:hAnsi="Franklin Gothic Medium" w:cs="Arial"/>
          <w:lang w:val="ru-RU"/>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973B5F" w:rsidRDefault="00E76FB6" w:rsidP="003B108C">
      <w:pPr>
        <w:pStyle w:val="ListParagraph"/>
        <w:keepNext/>
        <w:keepLine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Подносилац захтева је дужан да на рачун буџета Републике Србије уплати таксу у изн</w:t>
      </w:r>
      <w:r w:rsidRPr="00973B5F">
        <w:rPr>
          <w:rFonts w:ascii="Franklin Gothic Medium" w:eastAsia="TimesNewRomanPSMT" w:hAnsi="Franklin Gothic Medium" w:cs="Arial"/>
          <w:bCs/>
        </w:rPr>
        <w:t>o</w:t>
      </w:r>
      <w:r w:rsidRPr="00973B5F">
        <w:rPr>
          <w:rFonts w:ascii="Franklin Gothic Medium" w:eastAsia="TimesNewRomanPSMT" w:hAnsi="Franklin Gothic Medium" w:cs="Arial"/>
          <w:bCs/>
          <w:lang w:val="ru-RU"/>
        </w:rPr>
        <w:t xml:space="preserve">су од 80.000,00 динара уколико оспорава одређену радњу наручиоца пре отварања понуда на број жиро рачуна: 840-742221843-57, шифра плаћања: 153, </w:t>
      </w:r>
      <w:r w:rsidRPr="00973B5F">
        <w:rPr>
          <w:rFonts w:ascii="Franklin Gothic Medium" w:eastAsia="TimesNewRomanPSMT" w:hAnsi="Franklin Gothic Medium" w:cs="Arial"/>
          <w:bCs/>
          <w:lang w:val="sr-Cyrl-CS"/>
        </w:rPr>
        <w:t xml:space="preserve">модел </w:t>
      </w:r>
      <w:r w:rsidRPr="00973B5F">
        <w:rPr>
          <w:rFonts w:ascii="Franklin Gothic Medium" w:eastAsia="TimesNewRomanPSMT" w:hAnsi="Franklin Gothic Medium" w:cs="Arial"/>
          <w:bCs/>
          <w:lang w:val="ru-RU"/>
        </w:rPr>
        <w:t>97</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Cs/>
          <w:lang w:val="ru-RU"/>
        </w:rPr>
        <w:t>позив на број</w:t>
      </w:r>
      <w:r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50-016, сврха уплате: Републичка административна такса са назнаком</w:t>
      </w:r>
      <w:r w:rsidR="003B108C">
        <w:rPr>
          <w:rFonts w:ascii="Franklin Gothic Medium" w:eastAsia="TimesNewRomanPSMT" w:hAnsi="Franklin Gothic Medium" w:cs="Arial"/>
          <w:bCs/>
          <w:lang w:val="sr-Cyrl-CS"/>
        </w:rPr>
        <w:t>: „НВВ 54</w:t>
      </w:r>
      <w:r w:rsidRPr="00973B5F">
        <w:rPr>
          <w:rFonts w:ascii="Franklin Gothic Medium" w:eastAsia="TimesNewRomanPSMT" w:hAnsi="Franklin Gothic Medium" w:cs="Arial"/>
          <w:bCs/>
          <w:lang w:val="sr-Cyrl-CS"/>
        </w:rPr>
        <w:t>/13“,</w:t>
      </w:r>
      <w:r w:rsidRPr="00973B5F">
        <w:rPr>
          <w:rFonts w:ascii="Franklin Gothic Medium" w:eastAsia="TimesNewRomanPSMT" w:hAnsi="Franklin Gothic Medium" w:cs="Arial"/>
          <w:bCs/>
          <w:lang w:val="ru-RU"/>
        </w:rPr>
        <w:t xml:space="preserve"> корисник: буџет Републике Србије.  </w:t>
      </w:r>
    </w:p>
    <w:p w:rsidR="00E76FB6" w:rsidRPr="00973B5F" w:rsidRDefault="00E76FB6" w:rsidP="003B108C">
      <w:pPr>
        <w:pStyle w:val="ListParagraph"/>
        <w:keepNext/>
        <w:keepLine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973B5F" w:rsidRDefault="00E76FB6" w:rsidP="003B108C">
      <w:pPr>
        <w:pStyle w:val="ListParagraph"/>
        <w:keepNext/>
        <w:keepLine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процењене вредности јавне набавке ако је та вредност већа од 80.000.000 динара.</w:t>
      </w:r>
    </w:p>
    <w:p w:rsidR="0010655D" w:rsidRDefault="00E76FB6" w:rsidP="003B108C">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Поступак заштите права понуђача регулисан је одредбама чл. 138. - 167. Закона.</w:t>
      </w:r>
    </w:p>
    <w:p w:rsidR="0098778D" w:rsidRPr="00571E53" w:rsidRDefault="0098778D" w:rsidP="003B108C">
      <w:pPr>
        <w:keepNext/>
        <w:keepLines/>
        <w:jc w:val="both"/>
        <w:rPr>
          <w:rFonts w:ascii="Franklin Gothic Medium" w:eastAsia="TimesNewRomanPSMT" w:hAnsi="Franklin Gothic Medium" w:cs="Arial"/>
          <w:bCs/>
          <w:lang w:val="ru-RU"/>
        </w:rPr>
      </w:pPr>
    </w:p>
    <w:p w:rsidR="0010655D" w:rsidRDefault="00CB43FD" w:rsidP="003B108C">
      <w:pPr>
        <w:keepNext/>
        <w:keepLines/>
        <w:widowControl w:val="0"/>
        <w:tabs>
          <w:tab w:val="left" w:pos="990"/>
        </w:tabs>
        <w:jc w:val="both"/>
        <w:rPr>
          <w:rFonts w:ascii="Franklin Gothic Medium" w:hAnsi="Franklin Gothic Medium" w:cs="Arial"/>
          <w:noProof/>
          <w:lang w:val="sr-Cyrl-CS"/>
        </w:rPr>
      </w:pPr>
      <w:r w:rsidRPr="00973B5F">
        <w:rPr>
          <w:rFonts w:ascii="Franklin Gothic Medium" w:eastAsia="TimesNewRomanPSMT" w:hAnsi="Franklin Gothic Medium" w:cs="Arial"/>
          <w:b/>
          <w:bCs/>
          <w:lang w:val="sr-Cyrl-CS"/>
        </w:rPr>
        <w:t>22. ОТВАРАЊЕ ПОНУДА</w:t>
      </w:r>
      <w:r w:rsidRPr="00973B5F">
        <w:rPr>
          <w:rFonts w:ascii="Franklin Gothic Medium" w:hAnsi="Franklin Gothic Medium" w:cs="Arial"/>
          <w:noProof/>
          <w:lang w:val="sr-Cyrl-CS"/>
        </w:rPr>
        <w:t xml:space="preserve"> </w:t>
      </w:r>
    </w:p>
    <w:p w:rsidR="0098778D" w:rsidRPr="00571E53" w:rsidRDefault="0098778D" w:rsidP="003B108C">
      <w:pPr>
        <w:keepNext/>
        <w:keepLines/>
        <w:widowControl w:val="0"/>
        <w:tabs>
          <w:tab w:val="left" w:pos="990"/>
        </w:tabs>
        <w:jc w:val="both"/>
        <w:rPr>
          <w:rFonts w:ascii="Franklin Gothic Medium" w:hAnsi="Franklin Gothic Medium" w:cs="Arial"/>
          <w:noProof/>
          <w:lang w:val="ru-RU"/>
        </w:rPr>
      </w:pPr>
    </w:p>
    <w:p w:rsidR="00CB43FD" w:rsidRPr="00973B5F" w:rsidRDefault="00CB43FD" w:rsidP="003B108C">
      <w:pPr>
        <w:keepNext/>
        <w:keepLines/>
        <w:widowControl w:val="0"/>
        <w:tabs>
          <w:tab w:val="left" w:pos="990"/>
        </w:tab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Јавно отварање понуда одржаће се одмах након истека рока за подношење понуда, дана </w:t>
      </w:r>
      <w:r w:rsidR="00DC0112">
        <w:rPr>
          <w:rFonts w:ascii="Franklin Gothic Medium" w:hAnsi="Franklin Gothic Medium" w:cs="Arial"/>
          <w:b/>
          <w:noProof/>
          <w:lang w:val="ru-RU"/>
        </w:rPr>
        <w:t>.11</w:t>
      </w:r>
      <w:r w:rsidRPr="00973B5F">
        <w:rPr>
          <w:rFonts w:ascii="Franklin Gothic Medium" w:hAnsi="Franklin Gothic Medium" w:cs="Arial"/>
          <w:b/>
          <w:noProof/>
          <w:lang w:val="ru-RU"/>
        </w:rPr>
        <w:t>.</w:t>
      </w:r>
      <w:r w:rsidRPr="00973B5F">
        <w:rPr>
          <w:rFonts w:ascii="Franklin Gothic Medium" w:hAnsi="Franklin Gothic Medium" w:cs="Arial"/>
          <w:b/>
          <w:effect w:val="antsRed"/>
          <w:lang w:val="ru-RU"/>
        </w:rPr>
        <w:t xml:space="preserve">2013. </w:t>
      </w:r>
      <w:r w:rsidRPr="00973B5F">
        <w:rPr>
          <w:rFonts w:ascii="Franklin Gothic Medium" w:hAnsi="Franklin Gothic Medium" w:cs="Arial"/>
          <w:b/>
          <w:effect w:val="antsRed"/>
          <w:lang w:val="sr-Cyrl-CS"/>
        </w:rPr>
        <w:t>године</w:t>
      </w:r>
      <w:r w:rsidRPr="00973B5F">
        <w:rPr>
          <w:rFonts w:ascii="Franklin Gothic Medium" w:hAnsi="Franklin Gothic Medium" w:cs="Arial"/>
          <w:b/>
          <w:noProof/>
          <w:lang w:val="sr-Cyrl-CS"/>
        </w:rPr>
        <w:t xml:space="preserve"> у </w:t>
      </w:r>
      <w:r w:rsidRPr="00973B5F">
        <w:rPr>
          <w:rFonts w:ascii="Franklin Gothic Medium" w:hAnsi="Franklin Gothic Medium" w:cs="Arial"/>
          <w:b/>
          <w:noProof/>
          <w:effect w:val="antsRed"/>
          <w:lang w:val="sr-Cyrl-CS"/>
        </w:rPr>
        <w:t>12:</w:t>
      </w:r>
      <w:r w:rsidRPr="00973B5F">
        <w:rPr>
          <w:rFonts w:ascii="Franklin Gothic Medium" w:hAnsi="Franklin Gothic Medium" w:cs="Arial"/>
          <w:b/>
          <w:noProof/>
          <w:effect w:val="antsRed"/>
          <w:lang w:val="ru-RU"/>
        </w:rPr>
        <w:t>2</w:t>
      </w:r>
      <w:r w:rsidRPr="00973B5F">
        <w:rPr>
          <w:rFonts w:ascii="Franklin Gothic Medium" w:hAnsi="Franklin Gothic Medium" w:cs="Arial"/>
          <w:b/>
          <w:noProof/>
          <w:effect w:val="antsRed"/>
          <w:lang w:val="sr-Cyrl-CS"/>
        </w:rPr>
        <w:t>0</w:t>
      </w:r>
      <w:r w:rsidRPr="00973B5F">
        <w:rPr>
          <w:rFonts w:ascii="Franklin Gothic Medium" w:hAnsi="Franklin Gothic Medium" w:cs="Arial"/>
          <w:b/>
          <w:noProof/>
          <w:lang w:val="sr-Cyrl-CS"/>
        </w:rPr>
        <w:t xml:space="preserve"> часова</w:t>
      </w:r>
      <w:r w:rsidRPr="00973B5F">
        <w:rPr>
          <w:rFonts w:ascii="Franklin Gothic Medium" w:hAnsi="Franklin Gothic Medium" w:cs="Arial"/>
          <w:noProof/>
          <w:lang w:val="sr-Cyrl-CS"/>
        </w:rPr>
        <w:t xml:space="preserve"> на адреси: Управа царина, Булевар Зорана Ђинђића 155а, Нови Београд.</w:t>
      </w:r>
    </w:p>
    <w:p w:rsidR="00CB43FD" w:rsidRDefault="00CB43FD" w:rsidP="0098778D">
      <w:pPr>
        <w:keepNext/>
        <w:keepLines/>
        <w:widowControl w:val="0"/>
        <w:jc w:val="both"/>
        <w:rPr>
          <w:rFonts w:ascii="Franklin Gothic Medium" w:hAnsi="Franklin Gothic Medium" w:cs="Arial"/>
          <w:i/>
          <w:iCs/>
          <w:noProof/>
          <w:u w:val="single"/>
          <w:lang w:val="sr-Cyrl-CS"/>
        </w:rPr>
      </w:pPr>
      <w:r w:rsidRPr="00973B5F">
        <w:rPr>
          <w:rFonts w:ascii="Franklin Gothic Medium" w:hAnsi="Franklin Gothic Medium"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98778D" w:rsidRPr="0098778D" w:rsidRDefault="0098778D" w:rsidP="0098778D">
      <w:pPr>
        <w:keepNext/>
        <w:keepLines/>
        <w:widowControl w:val="0"/>
        <w:jc w:val="both"/>
        <w:rPr>
          <w:rFonts w:ascii="Franklin Gothic Medium" w:hAnsi="Franklin Gothic Medium" w:cs="Arial"/>
          <w:i/>
          <w:iCs/>
          <w:noProof/>
          <w:u w:val="single"/>
          <w:lang w:val="sr-Cyrl-CS"/>
        </w:rPr>
      </w:pPr>
    </w:p>
    <w:p w:rsidR="0098778D" w:rsidRPr="0098778D" w:rsidRDefault="007F2970" w:rsidP="004F3176">
      <w:pPr>
        <w:pStyle w:val="BodyText"/>
        <w:spacing w:beforeLines="10"/>
        <w:jc w:val="both"/>
        <w:rPr>
          <w:rFonts w:ascii="Franklin Gothic Medium" w:hAnsi="Franklin Gothic Medium"/>
          <w:noProof/>
          <w:lang w:val="ru-RU"/>
        </w:rPr>
      </w:pPr>
      <w:r w:rsidRPr="00973B5F">
        <w:rPr>
          <w:rFonts w:ascii="Franklin Gothic Medium" w:hAnsi="Franklin Gothic Medium" w:cs="Arial"/>
          <w:b/>
          <w:lang w:val="sr-Cyrl-CS"/>
        </w:rPr>
        <w:t>23. УПОЗОРЕЊЕ</w:t>
      </w:r>
      <w:r w:rsidRPr="00973B5F">
        <w:rPr>
          <w:rFonts w:ascii="Franklin Gothic Medium" w:hAnsi="Franklin Gothic Medium"/>
          <w:noProof/>
          <w:lang w:val="ru-RU"/>
        </w:rPr>
        <w:t xml:space="preserve"> </w:t>
      </w:r>
    </w:p>
    <w:p w:rsidR="007F2970" w:rsidRPr="00973B5F" w:rsidRDefault="007F2970" w:rsidP="004F3176">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973B5F" w:rsidRDefault="007F2970" w:rsidP="004F3176">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lastRenderedPageBreak/>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98778D" w:rsidRDefault="007F2970" w:rsidP="004F3176">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1619E7" w:rsidRPr="00973B5F" w:rsidRDefault="001619E7">
      <w:pPr>
        <w:jc w:val="both"/>
        <w:rPr>
          <w:rFonts w:ascii="Franklin Gothic Medium" w:hAnsi="Franklin Gothic Medium" w:cs="Arial"/>
          <w:b/>
          <w:lang w:val="ru-RU"/>
        </w:rPr>
      </w:pPr>
      <w:r w:rsidRPr="00973B5F">
        <w:rPr>
          <w:rFonts w:ascii="Franklin Gothic Medium" w:hAnsi="Franklin Gothic Medium" w:cs="Arial"/>
          <w:b/>
          <w:lang w:val="ru-RU"/>
        </w:rPr>
        <w:t>2</w:t>
      </w:r>
      <w:r w:rsidR="007F2970" w:rsidRPr="00973B5F">
        <w:rPr>
          <w:rFonts w:ascii="Franklin Gothic Medium" w:hAnsi="Franklin Gothic Medium" w:cs="Arial"/>
          <w:b/>
          <w:lang w:val="sr-Cyrl-CS"/>
        </w:rPr>
        <w:t>4</w:t>
      </w:r>
      <w:r w:rsidRPr="00973B5F">
        <w:rPr>
          <w:rFonts w:ascii="Franklin Gothic Medium" w:hAnsi="Franklin Gothic Medium" w:cs="Arial"/>
          <w:b/>
          <w:lang w:val="ru-RU"/>
        </w:rPr>
        <w:t>. РОК У КОЈЕМ ЋЕ УГОВОР БИТИ ЗАКЉУЧЕН</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973B5F">
        <w:rPr>
          <w:rFonts w:ascii="Franklin Gothic Medium" w:hAnsi="Franklin Gothic Medium" w:cs="Arial"/>
          <w:lang w:val="sr-Cyrl-CS"/>
        </w:rPr>
        <w:t>е</w:t>
      </w:r>
      <w:r w:rsidRPr="00973B5F">
        <w:rPr>
          <w:rFonts w:ascii="Franklin Gothic Medium" w:hAnsi="Franklin Gothic Medium" w:cs="Arial"/>
          <w:lang w:val="ru-RU"/>
        </w:rPr>
        <w:t xml:space="preserve">ва за заштиту права из члана 149. Закона. </w:t>
      </w:r>
    </w:p>
    <w:p w:rsidR="00323D95" w:rsidRPr="00571E53" w:rsidRDefault="001619E7" w:rsidP="00956769">
      <w:pPr>
        <w:jc w:val="both"/>
        <w:rPr>
          <w:rFonts w:ascii="Franklin Gothic Medium" w:hAnsi="Franklin Gothic Medium" w:cs="Arial"/>
          <w:lang w:val="ru-RU"/>
        </w:rPr>
      </w:pPr>
      <w:r w:rsidRPr="00973B5F">
        <w:rPr>
          <w:rFonts w:ascii="Franklin Gothic Medium" w:hAnsi="Franklin Gothic Medium" w:cs="Arial"/>
          <w:lang w:val="ru-RU"/>
        </w:rPr>
        <w:t>У случају да је поднета само једна понуда наручилац може закључити уговор пре истека рока за подношење захт</w:t>
      </w:r>
      <w:r w:rsidR="00F008D3" w:rsidRPr="00973B5F">
        <w:rPr>
          <w:rFonts w:ascii="Franklin Gothic Medium" w:hAnsi="Franklin Gothic Medium" w:cs="Arial"/>
          <w:lang w:val="ru-RU"/>
        </w:rPr>
        <w:t>е</w:t>
      </w:r>
      <w:r w:rsidRPr="00973B5F">
        <w:rPr>
          <w:rFonts w:ascii="Franklin Gothic Medium" w:hAnsi="Franklin Gothic Medium" w:cs="Arial"/>
          <w:lang w:val="ru-RU"/>
        </w:rPr>
        <w:t xml:space="preserve">ва за заштиту права, у складу са чланом 112. став 2. тачка 5) Закона. </w:t>
      </w:r>
    </w:p>
    <w:p w:rsidR="00654D78" w:rsidRPr="00571E53" w:rsidRDefault="00654D78" w:rsidP="00956769">
      <w:pPr>
        <w:jc w:val="both"/>
        <w:rPr>
          <w:rFonts w:ascii="Franklin Gothic Medium" w:hAnsi="Franklin Gothic Medium" w:cs="Arial"/>
          <w:lang w:val="ru-RU"/>
        </w:rPr>
      </w:pPr>
    </w:p>
    <w:p w:rsidR="00654D78" w:rsidRPr="00571E53" w:rsidRDefault="00654D78" w:rsidP="00956769">
      <w:pPr>
        <w:jc w:val="both"/>
        <w:rPr>
          <w:rFonts w:ascii="Franklin Gothic Medium" w:hAnsi="Franklin Gothic Medium" w:cs="Arial"/>
          <w:lang w:val="ru-RU"/>
        </w:rPr>
      </w:pPr>
    </w:p>
    <w:p w:rsidR="00654D78" w:rsidRPr="00571E53" w:rsidRDefault="00654D78" w:rsidP="00956769">
      <w:pPr>
        <w:jc w:val="both"/>
        <w:rPr>
          <w:rFonts w:ascii="Franklin Gothic Medium" w:hAnsi="Franklin Gothic Medium" w:cs="Arial"/>
          <w:lang w:val="ru-RU"/>
        </w:rPr>
      </w:pPr>
    </w:p>
    <w:p w:rsidR="001619E7" w:rsidRPr="00973B5F" w:rsidRDefault="001619E7" w:rsidP="00654D78">
      <w:pPr>
        <w:keepNext/>
        <w:keepLines/>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VI</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ПОНУДЕ</w:t>
      </w:r>
    </w:p>
    <w:p w:rsidR="001619E7" w:rsidRPr="00973B5F" w:rsidRDefault="001619E7" w:rsidP="00654D78">
      <w:pPr>
        <w:keepNext/>
        <w:keepLines/>
        <w:jc w:val="center"/>
        <w:rPr>
          <w:rFonts w:ascii="Franklin Gothic Medium" w:hAnsi="Franklin Gothic Medium" w:cs="Arial"/>
          <w:b/>
          <w:bCs/>
          <w:i/>
          <w:iCs/>
          <w:sz w:val="28"/>
          <w:szCs w:val="28"/>
          <w:lang w:val="ru-RU"/>
        </w:rPr>
      </w:pPr>
    </w:p>
    <w:p w:rsidR="001619E7" w:rsidRPr="00973B5F" w:rsidRDefault="001619E7" w:rsidP="00654D78">
      <w:pPr>
        <w:keepNext/>
        <w:keepLines/>
        <w:rPr>
          <w:rFonts w:ascii="Franklin Gothic Medium" w:hAnsi="Franklin Gothic Medium" w:cs="Arial"/>
          <w:b/>
          <w:bCs/>
          <w:i/>
          <w:iCs/>
          <w:sz w:val="28"/>
          <w:szCs w:val="28"/>
          <w:u w:val="single"/>
          <w:lang w:val="ru-RU"/>
        </w:rPr>
      </w:pPr>
    </w:p>
    <w:p w:rsidR="001619E7" w:rsidRPr="00973B5F"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00A073DA"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00A073DA" w:rsidRPr="00973B5F">
        <w:rPr>
          <w:rFonts w:ascii="Franklin Gothic Medium" w:eastAsia="TimesNewRomanPS-BoldMT" w:hAnsi="Franklin Gothic Medium" w:cs="Arial"/>
          <w:b/>
          <w:bCs/>
          <w:lang w:val="sr-Cyrl-CS"/>
        </w:rPr>
        <w:t xml:space="preserve"> </w:t>
      </w:r>
      <w:r w:rsidR="00323D95">
        <w:rPr>
          <w:rFonts w:ascii="Franklin Gothic Medium" w:eastAsia="TimesNewRomanPS-BoldMT" w:hAnsi="Franklin Gothic Medium" w:cs="Arial"/>
          <w:bCs/>
          <w:lang w:val="sr-Cyrl-CS"/>
        </w:rPr>
        <w:t>добара</w:t>
      </w:r>
      <w:r w:rsidR="00A073DA" w:rsidRPr="00973B5F">
        <w:rPr>
          <w:rFonts w:ascii="Franklin Gothic Medium" w:hAnsi="Franklin Gothic Medium" w:cs="Arial"/>
          <w:lang w:val="ru-RU"/>
        </w:rPr>
        <w:t xml:space="preserve"> –</w:t>
      </w:r>
      <w:r w:rsidR="00323D95">
        <w:rPr>
          <w:rFonts w:ascii="Franklin Gothic Medium" w:hAnsi="Franklin Gothic Medium" w:cs="Arial"/>
          <w:lang w:val="ru-RU"/>
        </w:rPr>
        <w:t xml:space="preserve"> </w:t>
      </w:r>
      <w:r w:rsidR="00125371" w:rsidRPr="00DC0112">
        <w:rPr>
          <w:rFonts w:ascii="Franklin Gothic Medium" w:eastAsia="TimesNewRomanPS-BoldMT" w:hAnsi="Franklin Gothic Medium" w:cs="Arial"/>
          <w:bCs/>
          <w:color w:val="auto"/>
          <w:lang w:val="sr-Cyrl-CS"/>
        </w:rPr>
        <w:t>резервни делови за рачунарску опрему – радне станице и рачунарске сервере</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sidR="00F07027">
        <w:rPr>
          <w:rFonts w:ascii="Franklin Gothic Medium" w:hAnsi="Franklin Gothic Medium" w:cs="Arial"/>
          <w:iCs/>
          <w:lang w:val="sr-Cyrl-CS"/>
        </w:rPr>
        <w:t>НВВ 54</w:t>
      </w:r>
      <w:r w:rsidR="00A073DA"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1619E7" w:rsidRPr="00973B5F" w:rsidRDefault="001619E7" w:rsidP="00654D78">
      <w:pPr>
        <w:keepNext/>
        <w:keepLines/>
        <w:jc w:val="both"/>
        <w:rPr>
          <w:rFonts w:ascii="Franklin Gothic Medium" w:hAnsi="Franklin Gothic Medium" w:cs="Arial"/>
          <w:i/>
          <w:iCs/>
          <w:lang w:val="ru-RU"/>
        </w:rPr>
      </w:pPr>
    </w:p>
    <w:p w:rsidR="001619E7" w:rsidRPr="0010655D" w:rsidRDefault="001619E7" w:rsidP="00654D78">
      <w:pPr>
        <w:pStyle w:val="ListParagraph"/>
        <w:keepNext/>
        <w:keepLines/>
        <w:numPr>
          <w:ilvl w:val="0"/>
          <w:numId w:val="32"/>
        </w:numPr>
        <w:outlineLvl w:val="0"/>
        <w:rPr>
          <w:rFonts w:ascii="Franklin Gothic Medium" w:hAnsi="Franklin Gothic Medium" w:cs="Arial"/>
          <w:b/>
          <w:bCs/>
          <w:i/>
          <w:iCs/>
        </w:rPr>
      </w:pPr>
      <w:r w:rsidRPr="0010655D">
        <w:rPr>
          <w:rFonts w:ascii="Franklin Gothic Medium" w:hAnsi="Franklin Gothic Medium" w:cs="Arial"/>
          <w:b/>
          <w:bCs/>
          <w:i/>
          <w:iCs/>
        </w:rPr>
        <w:t>ОПШТИ ПОДАЦИ О ПОНУЂАЧУ</w:t>
      </w:r>
    </w:p>
    <w:p w:rsidR="0010655D" w:rsidRPr="0010655D" w:rsidRDefault="0010655D" w:rsidP="00654D78">
      <w:pPr>
        <w:pStyle w:val="ListParagraph"/>
        <w:keepNext/>
        <w:keepLines/>
        <w:outlineLvl w:val="0"/>
        <w:rPr>
          <w:rFonts w:ascii="Franklin Gothic Medium" w:hAnsi="Franklin Gothic Medium" w:cs="Arial"/>
          <w:i/>
          <w:iCs/>
        </w:rPr>
      </w:pPr>
    </w:p>
    <w:tbl>
      <w:tblPr>
        <w:tblW w:w="0" w:type="auto"/>
        <w:tblInd w:w="-20" w:type="dxa"/>
        <w:tblLayout w:type="fixed"/>
        <w:tblLook w:val="0000"/>
      </w:tblPr>
      <w:tblGrid>
        <w:gridCol w:w="4621"/>
        <w:gridCol w:w="4660"/>
      </w:tblGrid>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4F3176">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4F3176">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006053BD" w:rsidRPr="006053BD">
              <w:rPr>
                <w:rFonts w:ascii="Franklin Gothic Medium" w:hAnsi="Franklin Gothic Medium" w:cs="Arial"/>
                <w:i/>
                <w:iCs/>
                <w:lang w:val="ru-RU"/>
              </w:rPr>
              <w:t>м</w:t>
            </w:r>
            <w:r w:rsidRPr="00973B5F">
              <w:rPr>
                <w:rFonts w:ascii="Franklin Gothic Medium" w:hAnsi="Franklin Gothic Medium" w:cs="Arial"/>
                <w:i/>
                <w:iCs/>
              </w:rPr>
              <w:t>ail</w:t>
            </w:r>
            <w:r w:rsidRPr="00973B5F">
              <w:rPr>
                <w:rFonts w:ascii="Franklin Gothic Medium" w:hAnsi="Franklin Gothic Medium" w:cs="Arial"/>
                <w:i/>
                <w:iCs/>
                <w:lang w:val="ru-RU"/>
              </w:rPr>
              <w:t>):</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Телефон:</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Телефакс:</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4F3176">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p w:rsidR="001619E7" w:rsidRPr="00973B5F" w:rsidRDefault="001619E7" w:rsidP="00654D78">
            <w:pPr>
              <w:keepNext/>
              <w:keepLines/>
              <w:rPr>
                <w:rFonts w:ascii="Franklin Gothic Medium" w:hAnsi="Franklin Gothic Medium" w:cs="Arial"/>
                <w:b/>
                <w:bCs/>
                <w:i/>
                <w:iCs/>
                <w:lang w:val="ru-RU"/>
              </w:rPr>
            </w:pPr>
          </w:p>
          <w:p w:rsidR="001619E7" w:rsidRPr="00973B5F" w:rsidRDefault="001619E7" w:rsidP="00654D78">
            <w:pPr>
              <w:keepNext/>
              <w:keepLines/>
              <w:rPr>
                <w:rFonts w:ascii="Franklin Gothic Medium" w:hAnsi="Franklin Gothic Medium" w:cs="Arial"/>
                <w:b/>
                <w:bCs/>
                <w:i/>
                <w:iCs/>
                <w:lang w:val="ru-RU"/>
              </w:rPr>
            </w:pPr>
          </w:p>
        </w:tc>
      </w:tr>
      <w:tr w:rsidR="001619E7" w:rsidRPr="004F3176">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ind w:firstLine="708"/>
              <w:rPr>
                <w:rFonts w:ascii="Franklin Gothic Medium" w:hAnsi="Franklin Gothic Medium" w:cs="Arial"/>
                <w:b/>
                <w:bCs/>
                <w:i/>
                <w:iCs/>
                <w:lang w:val="ru-RU"/>
              </w:rPr>
            </w:pPr>
          </w:p>
          <w:p w:rsidR="001619E7" w:rsidRPr="00973B5F" w:rsidRDefault="001619E7" w:rsidP="00654D78">
            <w:pPr>
              <w:keepNext/>
              <w:keepLines/>
              <w:ind w:firstLine="708"/>
              <w:rPr>
                <w:rFonts w:ascii="Franklin Gothic Medium" w:hAnsi="Franklin Gothic Medium" w:cs="Arial"/>
                <w:b/>
                <w:bCs/>
                <w:i/>
                <w:iCs/>
                <w:lang w:val="ru-RU"/>
              </w:rPr>
            </w:pPr>
          </w:p>
          <w:p w:rsidR="001619E7" w:rsidRPr="00973B5F" w:rsidRDefault="001619E7" w:rsidP="00654D78">
            <w:pPr>
              <w:keepNext/>
              <w:keepLines/>
              <w:ind w:firstLine="708"/>
              <w:rPr>
                <w:rFonts w:ascii="Franklin Gothic Medium" w:hAnsi="Franklin Gothic Medium" w:cs="Arial"/>
                <w:b/>
                <w:bCs/>
                <w:i/>
                <w:iCs/>
                <w:lang w:val="ru-RU"/>
              </w:rPr>
            </w:pPr>
          </w:p>
        </w:tc>
      </w:tr>
    </w:tbl>
    <w:p w:rsidR="001064F5" w:rsidRDefault="001064F5" w:rsidP="00654D78">
      <w:pPr>
        <w:keepNext/>
        <w:keepLines/>
        <w:rPr>
          <w:rFonts w:ascii="Franklin Gothic Medium" w:hAnsi="Franklin Gothic Medium"/>
          <w:lang w:val="ru-RU"/>
        </w:rPr>
      </w:pPr>
    </w:p>
    <w:p w:rsidR="001064F5" w:rsidRPr="00973B5F" w:rsidRDefault="001064F5" w:rsidP="00654D78">
      <w:pPr>
        <w:keepNext/>
        <w:keepLines/>
        <w:rPr>
          <w:rFonts w:ascii="Franklin Gothic Medium" w:hAnsi="Franklin Gothic Medium" w:cs="Arial"/>
          <w:b/>
          <w:bCs/>
          <w:i/>
          <w:iCs/>
          <w:lang w:val="ru-RU"/>
        </w:rPr>
      </w:pPr>
    </w:p>
    <w:p w:rsidR="001619E7" w:rsidRPr="00973B5F" w:rsidRDefault="001619E7" w:rsidP="00654D78">
      <w:pPr>
        <w:keepNext/>
        <w:keepLines/>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hAnsi="Franklin Gothic Medium"/>
              </w:rPr>
            </w:pPr>
          </w:p>
          <w:p w:rsidR="001619E7" w:rsidRPr="00973B5F" w:rsidRDefault="001619E7" w:rsidP="00654D78">
            <w:pPr>
              <w:keepNext/>
              <w:keepLines/>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eastAsia="TimesNewRomanPSMT" w:hAnsi="Franklin Gothic Medium" w:cs="Arial"/>
                <w:b/>
                <w:bCs/>
              </w:rPr>
            </w:pPr>
          </w:p>
          <w:p w:rsidR="001619E7" w:rsidRPr="00973B5F" w:rsidRDefault="001619E7" w:rsidP="00654D78">
            <w:pPr>
              <w:keepNext/>
              <w:keepLines/>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eastAsia="TimesNewRomanPSMT" w:hAnsi="Franklin Gothic Medium" w:cs="Arial"/>
                <w:b/>
                <w:bCs/>
              </w:rPr>
            </w:pPr>
          </w:p>
          <w:p w:rsidR="001619E7" w:rsidRPr="00973B5F" w:rsidRDefault="001619E7" w:rsidP="00654D78">
            <w:pPr>
              <w:keepNext/>
              <w:keepLines/>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323D95" w:rsidRPr="0010655D"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973B5F">
        <w:rPr>
          <w:rFonts w:ascii="Franklin Gothic Medium" w:hAnsi="Franklin Gothic Medium" w:cs="Arial"/>
          <w:i/>
          <w:iCs/>
          <w:lang w:val="ru-RU"/>
        </w:rPr>
        <w:t>ци</w:t>
      </w:r>
      <w:r w:rsidRPr="00973B5F">
        <w:rPr>
          <w:rFonts w:ascii="Franklin Gothic Medium" w:hAnsi="Franklin Gothic Medium" w:cs="Arial"/>
          <w:i/>
          <w:iCs/>
          <w:lang w:val="ru-RU"/>
        </w:rPr>
        <w:t>ма заједничке понуде, уколико понуду подноси група понуђача</w:t>
      </w:r>
    </w:p>
    <w:p w:rsidR="0010655D" w:rsidRPr="0010655D" w:rsidRDefault="0010655D" w:rsidP="00654D78">
      <w:pPr>
        <w:keepNext/>
        <w:keepLines/>
        <w:jc w:val="both"/>
        <w:rPr>
          <w:rFonts w:ascii="Franklin Gothic Medium" w:hAnsi="Franklin Gothic Medium" w:cs="Arial"/>
          <w:i/>
          <w:iCs/>
          <w:lang w:val="ru-RU"/>
        </w:rPr>
      </w:pPr>
    </w:p>
    <w:p w:rsidR="0010655D" w:rsidRDefault="001619E7" w:rsidP="00654D78">
      <w:pPr>
        <w:keepNext/>
        <w:keepLines/>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1619E7" w:rsidRPr="00B475A2" w:rsidRDefault="001619E7" w:rsidP="00654D78">
      <w:pPr>
        <w:keepNext/>
        <w:keepLines/>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hAnsi="Franklin Gothic Medium"/>
              </w:rPr>
            </w:pPr>
          </w:p>
          <w:p w:rsidR="001619E7" w:rsidRPr="00973B5F" w:rsidRDefault="001619E7" w:rsidP="00654D78">
            <w:pPr>
              <w:keepNext/>
              <w:keepLines/>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4F3176">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4F3176">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4F3176">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4F3176">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bl>
    <w:p w:rsidR="0010655D" w:rsidRPr="00571E53" w:rsidRDefault="0010655D" w:rsidP="00654D78">
      <w:pPr>
        <w:keepNext/>
        <w:keepLines/>
        <w:jc w:val="both"/>
        <w:outlineLvl w:val="0"/>
        <w:rPr>
          <w:rFonts w:ascii="Franklin Gothic Medium" w:hAnsi="Franklin Gothic Medium" w:cs="Arial"/>
          <w:b/>
          <w:bCs/>
          <w:i/>
          <w:iCs/>
          <w:u w:val="single"/>
          <w:lang w:val="ru-RU"/>
        </w:rPr>
      </w:pPr>
    </w:p>
    <w:p w:rsidR="003B108C" w:rsidRDefault="003B108C" w:rsidP="00654D78">
      <w:pPr>
        <w:keepNext/>
        <w:keepLines/>
        <w:jc w:val="both"/>
        <w:outlineLvl w:val="0"/>
        <w:rPr>
          <w:rFonts w:ascii="Franklin Gothic Medium" w:hAnsi="Franklin Gothic Medium" w:cs="Arial"/>
          <w:b/>
          <w:bCs/>
          <w:i/>
          <w:iCs/>
          <w:u w:val="single"/>
          <w:lang w:val="ru-RU"/>
        </w:rPr>
      </w:pPr>
    </w:p>
    <w:p w:rsidR="001619E7" w:rsidRPr="00973B5F" w:rsidRDefault="001619E7" w:rsidP="00654D78">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1619E7"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3B108C" w:rsidRDefault="003B108C" w:rsidP="00654D78">
      <w:pPr>
        <w:keepNext/>
        <w:keepLines/>
        <w:jc w:val="both"/>
        <w:rPr>
          <w:rFonts w:ascii="Franklin Gothic Medium" w:hAnsi="Franklin Gothic Medium" w:cs="Arial"/>
          <w:i/>
          <w:iCs/>
          <w:lang w:val="ru-RU"/>
        </w:rPr>
      </w:pPr>
    </w:p>
    <w:p w:rsidR="003B108C" w:rsidRDefault="003B108C" w:rsidP="00654D78">
      <w:pPr>
        <w:keepNext/>
        <w:keepLines/>
        <w:jc w:val="both"/>
        <w:rPr>
          <w:rFonts w:ascii="Franklin Gothic Medium" w:hAnsi="Franklin Gothic Medium" w:cs="Arial"/>
          <w:i/>
          <w:iCs/>
          <w:lang w:val="ru-RU"/>
        </w:rPr>
      </w:pPr>
    </w:p>
    <w:p w:rsidR="003B108C" w:rsidRDefault="003B108C" w:rsidP="00654D78">
      <w:pPr>
        <w:keepNext/>
        <w:keepLines/>
        <w:jc w:val="both"/>
        <w:rPr>
          <w:rFonts w:ascii="Franklin Gothic Medium" w:hAnsi="Franklin Gothic Medium" w:cs="Arial"/>
          <w:i/>
          <w:iCs/>
          <w:lang w:val="ru-RU"/>
        </w:rPr>
      </w:pPr>
    </w:p>
    <w:p w:rsidR="0010655D" w:rsidRPr="00571E53" w:rsidRDefault="0010655D" w:rsidP="00654D78">
      <w:pPr>
        <w:keepNext/>
        <w:keepLines/>
        <w:jc w:val="both"/>
        <w:rPr>
          <w:rFonts w:ascii="Franklin Gothic Medium" w:eastAsia="TimesNewRomanPSMT" w:hAnsi="Franklin Gothic Medium" w:cs="Arial"/>
          <w:b/>
          <w:bCs/>
          <w:lang w:val="ru-RU"/>
        </w:rPr>
      </w:pPr>
    </w:p>
    <w:p w:rsidR="00654D78" w:rsidRPr="003B108C" w:rsidRDefault="003B108C" w:rsidP="003B108C">
      <w:pPr>
        <w:keepNext/>
        <w:keepLines/>
        <w:ind w:left="720"/>
        <w:jc w:val="both"/>
        <w:outlineLvl w:val="0"/>
        <w:rPr>
          <w:rFonts w:ascii="Franklin Gothic Medium" w:eastAsia="TimesNewRomanPSMT" w:hAnsi="Franklin Gothic Medium" w:cs="Arial"/>
          <w:b/>
          <w:bCs/>
          <w:i/>
          <w:lang w:val="ru-RU"/>
        </w:rPr>
      </w:pPr>
      <w:r>
        <w:rPr>
          <w:rFonts w:ascii="Franklin Gothic Medium" w:eastAsia="TimesNewRomanPSMT" w:hAnsi="Franklin Gothic Medium" w:cs="Arial"/>
          <w:b/>
          <w:bCs/>
          <w:i/>
          <w:lang w:val="ru-RU"/>
        </w:rPr>
        <w:lastRenderedPageBreak/>
        <w:t xml:space="preserve">4) </w:t>
      </w:r>
      <w:r w:rsidR="001619E7" w:rsidRPr="003B108C">
        <w:rPr>
          <w:rFonts w:ascii="Franklin Gothic Medium" w:eastAsia="TimesNewRomanPSMT" w:hAnsi="Franklin Gothic Medium" w:cs="Arial"/>
          <w:b/>
          <w:bCs/>
          <w:i/>
          <w:lang w:val="ru-RU"/>
        </w:rPr>
        <w:t>ПОДАЦИ О УЧЕСНИКУ  У ЗАЈЕДНИЧКОЈ ПОНУДИ</w:t>
      </w:r>
    </w:p>
    <w:p w:rsidR="00654D78" w:rsidRPr="00571E53" w:rsidRDefault="00654D78" w:rsidP="0010655D">
      <w:pPr>
        <w:pStyle w:val="ListParagraph"/>
        <w:keepNext/>
        <w:keepLines/>
        <w:jc w:val="both"/>
        <w:outlineLvl w:val="0"/>
        <w:rPr>
          <w:rFonts w:ascii="Franklin Gothic Medium" w:eastAsia="TimesNewRomanPSMT" w:hAnsi="Franklin Gothic Medium" w:cs="Arial"/>
          <w:b/>
          <w:bCs/>
          <w:i/>
          <w:lang w:val="ru-RU"/>
        </w:rPr>
      </w:pPr>
    </w:p>
    <w:tbl>
      <w:tblPr>
        <w:tblW w:w="9282" w:type="dxa"/>
        <w:tblInd w:w="-20" w:type="dxa"/>
        <w:tblLayout w:type="fixed"/>
        <w:tblLook w:val="0000"/>
      </w:tblPr>
      <w:tblGrid>
        <w:gridCol w:w="465"/>
        <w:gridCol w:w="4219"/>
        <w:gridCol w:w="4598"/>
      </w:tblGrid>
      <w:tr w:rsidR="001619E7" w:rsidRPr="004F3176"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10655D">
            <w:pPr>
              <w:keepNext/>
              <w:keepLines/>
              <w:snapToGrid w:val="0"/>
              <w:jc w:val="both"/>
              <w:rPr>
                <w:rFonts w:ascii="Franklin Gothic Medium" w:hAnsi="Franklin Gothic Medium"/>
                <w:lang w:val="ru-RU"/>
              </w:rPr>
            </w:pPr>
          </w:p>
          <w:p w:rsidR="001619E7" w:rsidRPr="00973B5F" w:rsidRDefault="001619E7" w:rsidP="0010655D">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10655D">
            <w:pPr>
              <w:keepNext/>
              <w:keepLines/>
              <w:snapToGrid w:val="0"/>
              <w:jc w:val="both"/>
              <w:rPr>
                <w:rFonts w:ascii="Franklin Gothic Medium" w:eastAsia="TimesNewRomanPSMT" w:hAnsi="Franklin Gothic Medium" w:cs="Arial"/>
                <w:bCs/>
                <w:i/>
                <w:lang w:val="ru-RU"/>
              </w:rPr>
            </w:pPr>
          </w:p>
          <w:p w:rsidR="001619E7" w:rsidRPr="00973B5F" w:rsidRDefault="001619E7" w:rsidP="0010655D">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10655D">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4F3176"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4F3176"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bl>
    <w:p w:rsidR="0010655D" w:rsidRDefault="0010655D" w:rsidP="00B475A2">
      <w:pPr>
        <w:keepNext/>
        <w:keepLines/>
        <w:jc w:val="both"/>
        <w:outlineLvl w:val="0"/>
        <w:rPr>
          <w:rFonts w:ascii="Franklin Gothic Medium" w:hAnsi="Franklin Gothic Medium" w:cs="Arial"/>
          <w:b/>
          <w:bCs/>
          <w:i/>
          <w:iCs/>
          <w:u w:val="single"/>
        </w:rPr>
      </w:pPr>
    </w:p>
    <w:p w:rsidR="001619E7" w:rsidRPr="00973B5F" w:rsidRDefault="001619E7" w:rsidP="00B475A2">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967AA5" w:rsidRPr="00571E53" w:rsidRDefault="001619E7" w:rsidP="00B475A2">
      <w:pPr>
        <w:keepNext/>
        <w:keepLines/>
        <w:jc w:val="both"/>
        <w:rPr>
          <w:rFonts w:ascii="Franklin Gothic Medium" w:hAnsi="Franklin Gothic Medium" w:cs="Arial"/>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10655D" w:rsidRPr="00571E53" w:rsidRDefault="0010655D" w:rsidP="00B475A2">
      <w:pPr>
        <w:keepNext/>
        <w:keepLines/>
        <w:jc w:val="both"/>
        <w:rPr>
          <w:rFonts w:ascii="Franklin Gothic Medium" w:hAnsi="Franklin Gothic Medium" w:cs="Arial"/>
          <w:b/>
          <w:bCs/>
          <w:i/>
          <w:iCs/>
          <w:sz w:val="20"/>
          <w:szCs w:val="20"/>
          <w:lang w:val="ru-RU"/>
        </w:rPr>
      </w:pPr>
    </w:p>
    <w:p w:rsidR="009046B0" w:rsidRPr="00DC0112" w:rsidRDefault="001619E7" w:rsidP="00B475A2">
      <w:pPr>
        <w:pStyle w:val="ListParagraph"/>
        <w:keepNext/>
        <w:keepLines/>
        <w:numPr>
          <w:ilvl w:val="0"/>
          <w:numId w:val="20"/>
        </w:numPr>
        <w:jc w:val="both"/>
        <w:rPr>
          <w:rFonts w:ascii="Franklin Gothic Medium" w:eastAsia="TimesNewRomanPSMT" w:hAnsi="Franklin Gothic Medium" w:cs="Arial"/>
          <w:b/>
          <w:bCs/>
          <w:color w:val="auto"/>
          <w:lang w:val="sr-Cyrl-CS"/>
        </w:rPr>
      </w:pPr>
      <w:r w:rsidRPr="00DC0112">
        <w:rPr>
          <w:rFonts w:ascii="Franklin Gothic Medium" w:eastAsia="TimesNewRomanPSMT" w:hAnsi="Franklin Gothic Medium" w:cs="Arial"/>
          <w:b/>
          <w:bCs/>
          <w:color w:val="auto"/>
        </w:rPr>
        <w:t>ОПИС ПРЕДМЕТА НАБАВКЕ</w:t>
      </w:r>
      <w:r w:rsidR="00A073DA" w:rsidRPr="00DC0112">
        <w:rPr>
          <w:rFonts w:ascii="Franklin Gothic Medium" w:eastAsia="TimesNewRomanPSMT" w:hAnsi="Franklin Gothic Medium" w:cs="Arial"/>
          <w:b/>
          <w:bCs/>
          <w:color w:val="auto"/>
          <w:lang w:val="sr-Cyrl-CS"/>
        </w:rPr>
        <w:t xml:space="preserve"> </w:t>
      </w:r>
    </w:p>
    <w:p w:rsidR="0010655D" w:rsidRPr="00DC0112" w:rsidRDefault="0010655D" w:rsidP="0010655D">
      <w:pPr>
        <w:pStyle w:val="ListParagraph"/>
        <w:keepNext/>
        <w:keepLines/>
        <w:jc w:val="both"/>
        <w:rPr>
          <w:rFonts w:ascii="Franklin Gothic Medium" w:eastAsia="TimesNewRomanPSMT" w:hAnsi="Franklin Gothic Medium" w:cs="Arial"/>
          <w:b/>
          <w:bCs/>
          <w:color w:val="auto"/>
          <w:lang w:val="sr-Cyrl-CS"/>
        </w:rPr>
      </w:pPr>
    </w:p>
    <w:p w:rsidR="00967AA5" w:rsidRPr="00DC0112" w:rsidRDefault="00F07027" w:rsidP="00B475A2">
      <w:pPr>
        <w:keepNext/>
        <w:keepLines/>
        <w:jc w:val="both"/>
        <w:rPr>
          <w:rFonts w:ascii="Franklin Gothic Medium" w:hAnsi="Franklin Gothic Medium" w:cs="Arial"/>
          <w:bCs/>
          <w:color w:val="auto"/>
          <w:lang w:val="sr-Latn-CS"/>
        </w:rPr>
      </w:pPr>
      <w:r w:rsidRPr="00DC0112">
        <w:rPr>
          <w:rFonts w:ascii="Franklin Gothic Medium" w:hAnsi="Franklin Gothic Medium" w:cs="Arial"/>
          <w:iCs/>
          <w:color w:val="auto"/>
          <w:lang w:val="sr-Cyrl-CS"/>
        </w:rPr>
        <w:t>Предмет јавне набавке бр. НВВ 54</w:t>
      </w:r>
      <w:r w:rsidR="00A073DA" w:rsidRPr="00DC0112">
        <w:rPr>
          <w:rFonts w:ascii="Franklin Gothic Medium" w:hAnsi="Franklin Gothic Medium" w:cs="Arial"/>
          <w:iCs/>
          <w:color w:val="auto"/>
          <w:lang w:val="sr-Cyrl-CS"/>
        </w:rPr>
        <w:t xml:space="preserve">/13 су </w:t>
      </w:r>
      <w:r w:rsidR="00323D95" w:rsidRPr="00DC0112">
        <w:rPr>
          <w:rFonts w:ascii="Franklin Gothic Medium" w:eastAsia="TimesNewRomanPS-BoldMT" w:hAnsi="Franklin Gothic Medium" w:cs="Arial"/>
          <w:bCs/>
          <w:color w:val="auto"/>
          <w:lang w:val="sr-Cyrl-CS"/>
        </w:rPr>
        <w:t>добра</w:t>
      </w:r>
      <w:r w:rsidR="00074B44" w:rsidRPr="00DC0112">
        <w:rPr>
          <w:rFonts w:ascii="Franklin Gothic Medium" w:eastAsia="TimesNewRomanPS-BoldMT" w:hAnsi="Franklin Gothic Medium" w:cs="Arial"/>
          <w:bCs/>
          <w:color w:val="auto"/>
          <w:lang w:val="sr-Cyrl-CS"/>
        </w:rPr>
        <w:t xml:space="preserve"> </w:t>
      </w:r>
      <w:r w:rsidRPr="00DC0112">
        <w:rPr>
          <w:rFonts w:ascii="Franklin Gothic Medium" w:eastAsia="TimesNewRomanPS-BoldMT" w:hAnsi="Franklin Gothic Medium" w:cs="Arial"/>
          <w:bCs/>
          <w:color w:val="auto"/>
          <w:lang w:val="sr-Cyrl-CS"/>
        </w:rPr>
        <w:t>– резервни делови за рачунарску опрему – радне станице и рачунарске сервере</w:t>
      </w:r>
      <w:r w:rsidR="00D824DE" w:rsidRPr="00DC0112">
        <w:rPr>
          <w:rFonts w:ascii="Franklin Gothic Medium" w:hAnsi="Franklin Gothic Medium" w:cs="Arial"/>
          <w:bCs/>
          <w:color w:val="auto"/>
          <w:lang w:val="sr-Cyrl-CS"/>
        </w:rPr>
        <w:t>, према табели:</w:t>
      </w:r>
    </w:p>
    <w:p w:rsidR="0010655D" w:rsidRPr="00967AA5" w:rsidRDefault="0010655D" w:rsidP="0010655D">
      <w:pPr>
        <w:keepNext/>
        <w:keepLines/>
        <w:suppressAutoHyphens w:val="0"/>
        <w:spacing w:before="60" w:line="240" w:lineRule="auto"/>
        <w:ind w:left="170"/>
        <w:jc w:val="both"/>
        <w:rPr>
          <w:rFonts w:ascii="Franklin Gothic Medium" w:hAnsi="Franklin Gothic Medium"/>
          <w:lang w:val="ru-RU"/>
        </w:rPr>
      </w:pPr>
    </w:p>
    <w:tbl>
      <w:tblPr>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7"/>
        <w:gridCol w:w="2645"/>
        <w:gridCol w:w="1620"/>
        <w:gridCol w:w="990"/>
        <w:gridCol w:w="1433"/>
        <w:gridCol w:w="1491"/>
      </w:tblGrid>
      <w:tr w:rsidR="00B85331" w:rsidRPr="004F3176" w:rsidTr="005570BD">
        <w:trPr>
          <w:trHeight w:val="1079"/>
        </w:trPr>
        <w:tc>
          <w:tcPr>
            <w:tcW w:w="607" w:type="dxa"/>
            <w:vAlign w:val="center"/>
          </w:tcPr>
          <w:p w:rsidR="00DC0112" w:rsidRPr="00AA1AD6" w:rsidRDefault="00DC0112" w:rsidP="004F3176">
            <w:pPr>
              <w:spacing w:beforeLines="100"/>
              <w:jc w:val="center"/>
              <w:rPr>
                <w:rFonts w:ascii="Franklin Gothic Medium" w:eastAsia="Times New Roman" w:hAnsi="Franklin Gothic Medium"/>
                <w:b/>
                <w:noProof/>
                <w:lang w:val="sr-Cyrl-CS"/>
              </w:rPr>
            </w:pPr>
            <w:r w:rsidRPr="00AA1AD6">
              <w:rPr>
                <w:rFonts w:ascii="Franklin Gothic Medium" w:eastAsia="Times New Roman" w:hAnsi="Franklin Gothic Medium"/>
                <w:b/>
                <w:noProof/>
                <w:lang w:val="sr-Cyrl-CS"/>
              </w:rPr>
              <w:lastRenderedPageBreak/>
              <w:t>Р.Б.</w:t>
            </w:r>
          </w:p>
        </w:tc>
        <w:tc>
          <w:tcPr>
            <w:tcW w:w="2645" w:type="dxa"/>
            <w:vAlign w:val="center"/>
          </w:tcPr>
          <w:p w:rsidR="00DC0112" w:rsidRPr="00AA1AD6" w:rsidRDefault="00DC0112" w:rsidP="004F3176">
            <w:pPr>
              <w:spacing w:beforeLines="100"/>
              <w:jc w:val="center"/>
              <w:rPr>
                <w:rFonts w:ascii="Franklin Gothic Medium" w:eastAsia="Times New Roman" w:hAnsi="Franklin Gothic Medium"/>
                <w:b/>
                <w:noProof/>
                <w:lang w:val="sr-Cyrl-CS"/>
              </w:rPr>
            </w:pPr>
            <w:r w:rsidRPr="00AA1AD6">
              <w:rPr>
                <w:rFonts w:ascii="Franklin Gothic Medium" w:eastAsia="Times New Roman" w:hAnsi="Franklin Gothic Medium"/>
                <w:b/>
                <w:noProof/>
                <w:lang w:val="sr-Cyrl-CS"/>
              </w:rPr>
              <w:t>НАЗИВ ПРОИЗВОДА</w:t>
            </w:r>
          </w:p>
        </w:tc>
        <w:tc>
          <w:tcPr>
            <w:tcW w:w="1620" w:type="dxa"/>
            <w:vAlign w:val="center"/>
          </w:tcPr>
          <w:p w:rsidR="00DC0112" w:rsidRPr="00AA1AD6" w:rsidRDefault="00DC0112" w:rsidP="004F3176">
            <w:pPr>
              <w:spacing w:beforeLines="100"/>
              <w:jc w:val="center"/>
              <w:rPr>
                <w:rFonts w:ascii="Franklin Gothic Medium" w:eastAsia="Times New Roman" w:hAnsi="Franklin Gothic Medium"/>
                <w:b/>
                <w:noProof/>
                <w:lang w:val="sr-Cyrl-CS"/>
              </w:rPr>
            </w:pPr>
            <w:r w:rsidRPr="00AA1AD6">
              <w:rPr>
                <w:rFonts w:ascii="Franklin Gothic Medium" w:eastAsia="Times New Roman" w:hAnsi="Franklin Gothic Medium"/>
                <w:b/>
                <w:noProof/>
                <w:lang w:val="sr-Cyrl-CS"/>
              </w:rPr>
              <w:t>КОЛИЧИНА</w:t>
            </w:r>
          </w:p>
        </w:tc>
        <w:tc>
          <w:tcPr>
            <w:tcW w:w="990" w:type="dxa"/>
            <w:vAlign w:val="center"/>
          </w:tcPr>
          <w:p w:rsidR="00DC0112" w:rsidRPr="00AA1AD6" w:rsidRDefault="00DC0112" w:rsidP="004F3176">
            <w:pPr>
              <w:spacing w:beforeLines="100"/>
              <w:jc w:val="center"/>
              <w:rPr>
                <w:rFonts w:ascii="Franklin Gothic Medium" w:eastAsia="Times New Roman" w:hAnsi="Franklin Gothic Medium"/>
                <w:b/>
                <w:noProof/>
                <w:lang w:val="sr-Cyrl-CS"/>
              </w:rPr>
            </w:pPr>
            <w:r w:rsidRPr="00AA1AD6">
              <w:rPr>
                <w:rFonts w:ascii="Franklin Gothic Medium" w:eastAsia="Times New Roman" w:hAnsi="Franklin Gothic Medium"/>
                <w:b/>
                <w:noProof/>
                <w:lang w:val="sr-Cyrl-CS"/>
              </w:rPr>
              <w:t>ЈЕД</w:t>
            </w:r>
            <w:r w:rsidR="005570BD" w:rsidRPr="00AA1AD6">
              <w:rPr>
                <w:rFonts w:ascii="Franklin Gothic Medium" w:eastAsia="Times New Roman" w:hAnsi="Franklin Gothic Medium"/>
                <w:b/>
                <w:noProof/>
                <w:lang w:val="sr-Cyrl-CS"/>
              </w:rPr>
              <w:t xml:space="preserve">. </w:t>
            </w:r>
            <w:r w:rsidRPr="00AA1AD6">
              <w:rPr>
                <w:rFonts w:ascii="Franklin Gothic Medium" w:eastAsia="Times New Roman" w:hAnsi="Franklin Gothic Medium"/>
                <w:b/>
                <w:noProof/>
                <w:lang w:val="sr-Cyrl-CS"/>
              </w:rPr>
              <w:t>МЕРЕ</w:t>
            </w:r>
          </w:p>
        </w:tc>
        <w:tc>
          <w:tcPr>
            <w:tcW w:w="1433" w:type="dxa"/>
            <w:vAlign w:val="center"/>
          </w:tcPr>
          <w:p w:rsidR="00DC0112" w:rsidRPr="00AA1AD6" w:rsidRDefault="00DC0112" w:rsidP="004F3176">
            <w:pPr>
              <w:spacing w:beforeLines="100"/>
              <w:jc w:val="center"/>
              <w:rPr>
                <w:rFonts w:ascii="Franklin Gothic Medium" w:eastAsia="Times New Roman" w:hAnsi="Franklin Gothic Medium"/>
                <w:b/>
                <w:noProof/>
                <w:lang w:val="sr-Cyrl-CS"/>
              </w:rPr>
            </w:pPr>
            <w:r w:rsidRPr="00AA1AD6">
              <w:rPr>
                <w:rFonts w:ascii="Franklin Gothic Medium" w:eastAsia="Times New Roman" w:hAnsi="Franklin Gothic Medium"/>
                <w:b/>
                <w:noProof/>
                <w:lang w:val="sr-Cyrl-CS"/>
              </w:rPr>
              <w:t>Цена по јединици мере у динарима без ПДВ-а</w:t>
            </w:r>
          </w:p>
        </w:tc>
        <w:tc>
          <w:tcPr>
            <w:tcW w:w="1491" w:type="dxa"/>
            <w:vAlign w:val="center"/>
          </w:tcPr>
          <w:p w:rsidR="00DC0112" w:rsidRPr="00AA1AD6" w:rsidRDefault="00DC0112" w:rsidP="004F3176">
            <w:pPr>
              <w:spacing w:beforeLines="100"/>
              <w:jc w:val="center"/>
              <w:rPr>
                <w:rFonts w:ascii="Franklin Gothic Medium" w:eastAsia="Times New Roman" w:hAnsi="Franklin Gothic Medium"/>
                <w:b/>
                <w:noProof/>
                <w:lang w:val="sr-Cyrl-CS"/>
              </w:rPr>
            </w:pPr>
            <w:r w:rsidRPr="00AA1AD6">
              <w:rPr>
                <w:rFonts w:ascii="Franklin Gothic Medium" w:eastAsia="Times New Roman" w:hAnsi="Franklin Gothic Medium"/>
                <w:b/>
                <w:noProof/>
                <w:lang w:val="sr-Cyrl-CS"/>
              </w:rPr>
              <w:t>Укупна цена у динарима без ПДВ-а</w:t>
            </w: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1.</w:t>
            </w:r>
          </w:p>
        </w:tc>
        <w:tc>
          <w:tcPr>
            <w:tcW w:w="2645"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lang w:val="sr-Cyrl-CS"/>
              </w:rPr>
              <w:t>Напајања 500</w:t>
            </w:r>
            <w:r w:rsidRPr="005570BD">
              <w:rPr>
                <w:rFonts w:ascii="Franklin Gothic Medium" w:eastAsia="Times New Roman" w:hAnsi="Franklin Gothic Medium" w:cs="Arial"/>
                <w:bCs/>
                <w:color w:val="auto"/>
              </w:rPr>
              <w:t>W</w:t>
            </w:r>
            <w:r w:rsidRPr="005570BD">
              <w:rPr>
                <w:rFonts w:ascii="Franklin Gothic Medium" w:eastAsia="Times New Roman" w:hAnsi="Franklin Gothic Medium" w:cs="Arial"/>
                <w:bCs/>
                <w:color w:val="auto"/>
                <w:lang w:val="sr-Cyrl-CS"/>
              </w:rPr>
              <w:t xml:space="preserve"> или јача </w:t>
            </w:r>
            <w:r w:rsidRPr="005570BD">
              <w:rPr>
                <w:rFonts w:ascii="Franklin Gothic Medium" w:eastAsia="Times New Roman" w:hAnsi="Franklin Gothic Medium" w:cs="Arial"/>
                <w:bCs/>
                <w:color w:val="auto"/>
              </w:rPr>
              <w:t>P</w:t>
            </w:r>
            <w:r w:rsidRPr="005570BD">
              <w:rPr>
                <w:rFonts w:ascii="Franklin Gothic Medium" w:eastAsia="Times New Roman" w:hAnsi="Franklin Gothic Medium" w:cs="Arial"/>
                <w:bCs/>
                <w:color w:val="auto"/>
                <w:lang w:val="sr-Cyrl-CS"/>
              </w:rPr>
              <w:t xml:space="preserve"> </w:t>
            </w:r>
            <w:r w:rsidRPr="005570BD">
              <w:rPr>
                <w:rFonts w:ascii="Franklin Gothic Medium" w:eastAsia="Times New Roman" w:hAnsi="Franklin Gothic Medium" w:cs="Arial"/>
                <w:bCs/>
                <w:color w:val="auto"/>
              </w:rPr>
              <w:t>IV</w:t>
            </w:r>
            <w:r w:rsidRPr="005570BD">
              <w:rPr>
                <w:rFonts w:ascii="Franklin Gothic Medium" w:eastAsia="Times New Roman" w:hAnsi="Franklin Gothic Medium" w:cs="Arial"/>
                <w:bCs/>
                <w:color w:val="auto"/>
                <w:lang w:val="sr-Cyrl-CS"/>
              </w:rPr>
              <w:t xml:space="preserve"> стандард </w:t>
            </w:r>
            <w:r w:rsidRPr="005570BD">
              <w:rPr>
                <w:rFonts w:ascii="Franklin Gothic Medium" w:eastAsia="Times New Roman" w:hAnsi="Franklin Gothic Medium" w:cs="Arial"/>
                <w:bCs/>
                <w:color w:val="auto"/>
              </w:rPr>
              <w:t>ATX</w:t>
            </w:r>
            <w:r w:rsidRPr="005570BD">
              <w:rPr>
                <w:rFonts w:ascii="Franklin Gothic Medium" w:eastAsia="Times New Roman" w:hAnsi="Franklin Gothic Medium" w:cs="Arial"/>
                <w:bCs/>
                <w:color w:val="auto"/>
                <w:lang w:val="sr-Cyrl-CS"/>
              </w:rPr>
              <w:t xml:space="preserve"> </w:t>
            </w:r>
            <w:r w:rsidRPr="005570BD">
              <w:rPr>
                <w:rFonts w:ascii="Franklin Gothic Medium" w:eastAsia="Times New Roman" w:hAnsi="Franklin Gothic Medium" w:cs="Arial"/>
                <w:color w:val="auto"/>
                <w:lang w:val="sr-Cyrl-CS"/>
              </w:rPr>
              <w:t xml:space="preserve"> </w:t>
            </w:r>
          </w:p>
        </w:tc>
        <w:tc>
          <w:tcPr>
            <w:tcW w:w="162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lang w:val="ru-RU"/>
              </w:rPr>
              <w:t>200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w:t>
            </w:r>
          </w:p>
        </w:tc>
        <w:tc>
          <w:tcPr>
            <w:tcW w:w="2645" w:type="dxa"/>
          </w:tcPr>
          <w:p w:rsidR="00DC0112" w:rsidRPr="005570BD" w:rsidRDefault="00DC0112"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bCs/>
                <w:color w:val="auto"/>
              </w:rPr>
              <w:t>SATA</w:t>
            </w:r>
            <w:r w:rsidRPr="005570BD">
              <w:rPr>
                <w:rFonts w:ascii="Franklin Gothic Medium" w:eastAsia="Times New Roman" w:hAnsi="Franklin Gothic Medium" w:cs="Arial"/>
                <w:bCs/>
                <w:color w:val="auto"/>
                <w:lang w:val="sr-Cyrl-CS"/>
              </w:rPr>
              <w:t xml:space="preserve"> Хард  дискови 500</w:t>
            </w:r>
            <w:r w:rsidRPr="005570BD">
              <w:rPr>
                <w:rFonts w:ascii="Franklin Gothic Medium" w:eastAsia="Times New Roman" w:hAnsi="Franklin Gothic Medium" w:cs="Arial"/>
                <w:bCs/>
                <w:color w:val="auto"/>
              </w:rPr>
              <w:t>Gb</w:t>
            </w:r>
            <w:r w:rsidRPr="005570BD">
              <w:rPr>
                <w:rFonts w:ascii="Franklin Gothic Medium" w:eastAsia="Times New Roman" w:hAnsi="Franklin Gothic Medium" w:cs="Arial"/>
                <w:bCs/>
                <w:color w:val="auto"/>
                <w:lang w:val="sr-Cyrl-CS"/>
              </w:rPr>
              <w:t xml:space="preserve">, 3.5 </w:t>
            </w:r>
            <w:r w:rsidRPr="005570BD">
              <w:rPr>
                <w:rFonts w:ascii="Franklin Gothic Medium" w:eastAsia="Times New Roman" w:hAnsi="Franklin Gothic Medium" w:cs="Arial"/>
                <w:bCs/>
                <w:color w:val="auto"/>
              </w:rPr>
              <w:t>inch</w:t>
            </w:r>
          </w:p>
        </w:tc>
        <w:tc>
          <w:tcPr>
            <w:tcW w:w="1620" w:type="dxa"/>
            <w:vAlign w:val="center"/>
          </w:tcPr>
          <w:p w:rsidR="00DC0112" w:rsidRPr="005570BD" w:rsidRDefault="00DC0112"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bCs/>
                <w:color w:val="auto"/>
              </w:rPr>
              <w:t>200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3.</w:t>
            </w:r>
          </w:p>
        </w:tc>
        <w:tc>
          <w:tcPr>
            <w:tcW w:w="2645"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rPr>
              <w:t>Мемориј</w:t>
            </w:r>
            <w:r w:rsidRPr="005570BD">
              <w:rPr>
                <w:rFonts w:ascii="Franklin Gothic Medium" w:eastAsia="Times New Roman" w:hAnsi="Franklin Gothic Medium" w:cs="Arial"/>
                <w:bCs/>
                <w:color w:val="auto"/>
                <w:lang w:val="sr-Cyrl-CS"/>
              </w:rPr>
              <w:t xml:space="preserve">а </w:t>
            </w:r>
            <w:r w:rsidRPr="005570BD">
              <w:rPr>
                <w:rFonts w:ascii="Franklin Gothic Medium" w:eastAsia="Times New Roman" w:hAnsi="Franklin Gothic Medium" w:cs="Arial"/>
                <w:bCs/>
                <w:color w:val="auto"/>
              </w:rPr>
              <w:t>DDR1GB</w:t>
            </w:r>
          </w:p>
        </w:tc>
        <w:tc>
          <w:tcPr>
            <w:tcW w:w="1620" w:type="dxa"/>
            <w:vAlign w:val="center"/>
          </w:tcPr>
          <w:p w:rsidR="00DC0112" w:rsidRPr="005570BD" w:rsidRDefault="00DC0112"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bCs/>
                <w:color w:val="auto"/>
              </w:rPr>
              <w:t>600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4.</w:t>
            </w:r>
          </w:p>
        </w:tc>
        <w:tc>
          <w:tcPr>
            <w:tcW w:w="2645" w:type="dxa"/>
          </w:tcPr>
          <w:p w:rsidR="00DC0112" w:rsidRPr="005570BD" w:rsidRDefault="00DC0112"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bCs/>
              </w:rPr>
              <w:t>IDE SATA каблови</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bCs/>
              </w:rPr>
              <w:t>100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5.</w:t>
            </w:r>
          </w:p>
        </w:tc>
        <w:tc>
          <w:tcPr>
            <w:tcW w:w="2645" w:type="dxa"/>
          </w:tcPr>
          <w:p w:rsidR="00DC0112" w:rsidRPr="005570BD" w:rsidRDefault="004215FE"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rPr>
              <w:t>SATA кабл</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bCs/>
              </w:rPr>
              <w:t>100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6.</w:t>
            </w:r>
          </w:p>
        </w:tc>
        <w:tc>
          <w:tcPr>
            <w:tcW w:w="2645" w:type="dxa"/>
          </w:tcPr>
          <w:p w:rsidR="00DC0112" w:rsidRPr="005570BD" w:rsidRDefault="004215FE"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rPr>
              <w:t>Миш,</w:t>
            </w:r>
            <w:r w:rsidRPr="005570BD">
              <w:rPr>
                <w:rFonts w:ascii="Franklin Gothic Medium" w:eastAsia="Times New Roman" w:hAnsi="Franklin Gothic Medium" w:cs="Arial"/>
              </w:rPr>
              <w:t xml:space="preserve"> USB, оптички, жични</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bCs/>
              </w:rPr>
              <w:t>500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rPr>
          <w:trHeight w:val="647"/>
        </w:trPr>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7.</w:t>
            </w:r>
          </w:p>
        </w:tc>
        <w:tc>
          <w:tcPr>
            <w:tcW w:w="2645" w:type="dxa"/>
          </w:tcPr>
          <w:p w:rsidR="00DC0112" w:rsidRPr="005570BD" w:rsidRDefault="004215FE"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bCs/>
              </w:rPr>
              <w:t>Тастатура,</w:t>
            </w:r>
            <w:r w:rsidRPr="005570BD">
              <w:rPr>
                <w:rFonts w:ascii="Franklin Gothic Medium" w:eastAsia="Times New Roman" w:hAnsi="Franklin Gothic Medium" w:cs="Arial"/>
              </w:rPr>
              <w:t xml:space="preserve"> USB, жична</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bCs/>
              </w:rPr>
              <w:t>500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noProof/>
                <w:lang w:val="sr-Latn-CS"/>
              </w:rPr>
              <w:t>8.</w:t>
            </w:r>
          </w:p>
        </w:tc>
        <w:tc>
          <w:tcPr>
            <w:tcW w:w="2645" w:type="dxa"/>
          </w:tcPr>
          <w:p w:rsidR="00DC0112" w:rsidRPr="005570BD" w:rsidRDefault="004215FE"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bCs/>
              </w:rPr>
              <w:t>Миш,</w:t>
            </w:r>
            <w:r w:rsidRPr="005570BD">
              <w:rPr>
                <w:rFonts w:ascii="Franklin Gothic Medium" w:eastAsia="Times New Roman" w:hAnsi="Franklin Gothic Medium" w:cs="Arial"/>
              </w:rPr>
              <w:t xml:space="preserve"> Bluetooth</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bCs/>
              </w:rPr>
              <w:t>50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noProof/>
                <w:lang w:val="sr-Latn-CS"/>
              </w:rPr>
              <w:t>9.</w:t>
            </w:r>
          </w:p>
        </w:tc>
        <w:tc>
          <w:tcPr>
            <w:tcW w:w="2645" w:type="dxa"/>
          </w:tcPr>
          <w:p w:rsidR="00DC0112" w:rsidRPr="005570BD" w:rsidRDefault="004215FE"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rPr>
              <w:t>Тастатура,</w:t>
            </w:r>
            <w:r w:rsidRPr="005570BD">
              <w:rPr>
                <w:rFonts w:ascii="Franklin Gothic Medium" w:eastAsia="Times New Roman" w:hAnsi="Franklin Gothic Medium" w:cs="Arial"/>
              </w:rPr>
              <w:t xml:space="preserve"> Bluetooth</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bCs/>
              </w:rPr>
              <w:t>50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noProof/>
                <w:lang w:val="sr-Latn-CS"/>
              </w:rPr>
              <w:t>10.</w:t>
            </w:r>
          </w:p>
        </w:tc>
        <w:tc>
          <w:tcPr>
            <w:tcW w:w="2645" w:type="dxa"/>
          </w:tcPr>
          <w:p w:rsidR="00DC0112" w:rsidRPr="005570BD" w:rsidRDefault="004215FE"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bCs/>
                <w:color w:val="auto"/>
              </w:rPr>
              <w:t>Батерије</w:t>
            </w:r>
            <w:r w:rsidRPr="005570BD">
              <w:rPr>
                <w:rFonts w:ascii="Franklin Gothic Medium" w:eastAsia="Times New Roman" w:hAnsi="Franklin Gothic Medium" w:cs="Arial"/>
                <w:bCs/>
                <w:color w:val="auto"/>
                <w:lang w:val="sr-Latn-CS"/>
              </w:rPr>
              <w:t xml:space="preserve"> </w:t>
            </w:r>
            <w:r w:rsidRPr="005570BD">
              <w:rPr>
                <w:rFonts w:ascii="Franklin Gothic Medium" w:eastAsia="Times New Roman" w:hAnsi="Franklin Gothic Medium" w:cs="Arial"/>
                <w:bCs/>
                <w:color w:val="auto"/>
              </w:rPr>
              <w:t>за</w:t>
            </w:r>
            <w:r w:rsidRPr="005570BD">
              <w:rPr>
                <w:rFonts w:ascii="Franklin Gothic Medium" w:eastAsia="Times New Roman" w:hAnsi="Franklin Gothic Medium" w:cs="Arial"/>
                <w:bCs/>
                <w:color w:val="auto"/>
                <w:lang w:val="sr-Latn-CS"/>
              </w:rPr>
              <w:t xml:space="preserve"> HP 8530p </w:t>
            </w:r>
            <w:r w:rsidRPr="005570BD">
              <w:rPr>
                <w:rFonts w:ascii="Franklin Gothic Medium" w:eastAsia="Times New Roman" w:hAnsi="Franklin Gothic Medium" w:cs="Arial"/>
                <w:bCs/>
                <w:color w:val="auto"/>
              </w:rPr>
              <w:t>лаптоп</w:t>
            </w:r>
            <w:r w:rsidRPr="005570BD">
              <w:rPr>
                <w:rFonts w:ascii="Franklin Gothic Medium" w:eastAsia="Times New Roman" w:hAnsi="Franklin Gothic Medium" w:cs="Arial"/>
                <w:bCs/>
                <w:color w:val="auto"/>
                <w:lang w:val="sr-Latn-CS"/>
              </w:rPr>
              <w:t xml:space="preserve"> </w:t>
            </w:r>
            <w:r w:rsidRPr="005570BD">
              <w:rPr>
                <w:rFonts w:ascii="Franklin Gothic Medium" w:eastAsia="Times New Roman" w:hAnsi="Franklin Gothic Medium" w:cs="Arial"/>
                <w:bCs/>
                <w:color w:val="auto"/>
              </w:rPr>
              <w:t>ра</w:t>
            </w:r>
            <w:r w:rsidRPr="005570BD">
              <w:rPr>
                <w:rFonts w:ascii="Franklin Gothic Medium" w:eastAsia="Times New Roman" w:hAnsi="Franklin Gothic Medium" w:cs="Arial"/>
                <w:bCs/>
                <w:color w:val="auto"/>
                <w:lang w:val="sr-Cyrl-CS"/>
              </w:rPr>
              <w:t>ч</w:t>
            </w:r>
            <w:r w:rsidRPr="005570BD">
              <w:rPr>
                <w:rFonts w:ascii="Franklin Gothic Medium" w:eastAsia="Times New Roman" w:hAnsi="Franklin Gothic Medium" w:cs="Arial"/>
                <w:bCs/>
                <w:color w:val="auto"/>
              </w:rPr>
              <w:t>унаре</w:t>
            </w:r>
            <w:r w:rsidRPr="005570BD">
              <w:rPr>
                <w:rFonts w:ascii="Franklin Gothic Medium" w:eastAsia="Times New Roman" w:hAnsi="Franklin Gothic Medium" w:cs="Arial"/>
                <w:bCs/>
                <w:color w:val="auto"/>
                <w:lang w:val="sr-Latn-CS"/>
              </w:rPr>
              <w:t xml:space="preserve">                                              AJ359AA  12CH</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rPr>
              <w:t>15</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noProof/>
                <w:lang w:val="sr-Latn-CS"/>
              </w:rPr>
              <w:t>11.</w:t>
            </w:r>
          </w:p>
        </w:tc>
        <w:tc>
          <w:tcPr>
            <w:tcW w:w="2645" w:type="dxa"/>
          </w:tcPr>
          <w:p w:rsidR="00DC0112" w:rsidRPr="005570BD" w:rsidRDefault="004215FE"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bCs/>
                <w:color w:val="auto"/>
              </w:rPr>
              <w:t>Батерије</w:t>
            </w:r>
            <w:r w:rsidRPr="005570BD">
              <w:rPr>
                <w:rFonts w:ascii="Franklin Gothic Medium" w:eastAsia="Times New Roman" w:hAnsi="Franklin Gothic Medium" w:cs="Arial"/>
                <w:bCs/>
                <w:color w:val="auto"/>
                <w:lang w:val="sr-Latn-CS"/>
              </w:rPr>
              <w:t xml:space="preserve"> </w:t>
            </w:r>
            <w:r w:rsidRPr="005570BD">
              <w:rPr>
                <w:rFonts w:ascii="Franklin Gothic Medium" w:eastAsia="Times New Roman" w:hAnsi="Franklin Gothic Medium" w:cs="Arial"/>
                <w:bCs/>
                <w:color w:val="auto"/>
              </w:rPr>
              <w:t>за</w:t>
            </w:r>
            <w:r w:rsidRPr="005570BD">
              <w:rPr>
                <w:rFonts w:ascii="Franklin Gothic Medium" w:eastAsia="Times New Roman" w:hAnsi="Franklin Gothic Medium" w:cs="Arial"/>
                <w:bCs/>
                <w:color w:val="auto"/>
                <w:lang w:val="sr-Latn-CS"/>
              </w:rPr>
              <w:t xml:space="preserve"> HP 6545b </w:t>
            </w:r>
            <w:r w:rsidRPr="005570BD">
              <w:rPr>
                <w:rFonts w:ascii="Franklin Gothic Medium" w:eastAsia="Times New Roman" w:hAnsi="Franklin Gothic Medium" w:cs="Arial"/>
                <w:bCs/>
                <w:color w:val="auto"/>
              </w:rPr>
              <w:t>лаптоп</w:t>
            </w:r>
            <w:r w:rsidRPr="005570BD">
              <w:rPr>
                <w:rFonts w:ascii="Franklin Gothic Medium" w:eastAsia="Times New Roman" w:hAnsi="Franklin Gothic Medium" w:cs="Arial"/>
                <w:bCs/>
                <w:color w:val="auto"/>
                <w:lang w:val="sr-Latn-CS"/>
              </w:rPr>
              <w:t xml:space="preserve"> </w:t>
            </w:r>
            <w:r w:rsidRPr="005570BD">
              <w:rPr>
                <w:rFonts w:ascii="Franklin Gothic Medium" w:eastAsia="Times New Roman" w:hAnsi="Franklin Gothic Medium" w:cs="Arial"/>
                <w:bCs/>
                <w:color w:val="auto"/>
              </w:rPr>
              <w:t>ра</w:t>
            </w:r>
            <w:r w:rsidRPr="005570BD">
              <w:rPr>
                <w:rFonts w:ascii="Franklin Gothic Medium" w:eastAsia="Times New Roman" w:hAnsi="Franklin Gothic Medium" w:cs="Arial"/>
                <w:bCs/>
                <w:color w:val="auto"/>
                <w:lang w:val="sr-Cyrl-CS"/>
              </w:rPr>
              <w:t>ч</w:t>
            </w:r>
            <w:r w:rsidRPr="005570BD">
              <w:rPr>
                <w:rFonts w:ascii="Franklin Gothic Medium" w:eastAsia="Times New Roman" w:hAnsi="Franklin Gothic Medium" w:cs="Arial"/>
                <w:bCs/>
                <w:color w:val="auto"/>
              </w:rPr>
              <w:t>унаре</w:t>
            </w:r>
            <w:r w:rsidRPr="005570BD">
              <w:rPr>
                <w:rFonts w:ascii="Franklin Gothic Medium" w:eastAsia="Times New Roman" w:hAnsi="Franklin Gothic Medium" w:cs="Arial"/>
                <w:bCs/>
                <w:color w:val="auto"/>
                <w:lang w:val="sr-Latn-CS"/>
              </w:rPr>
              <w:t xml:space="preserve">                                                         AU531AA</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rPr>
              <w:t>115</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12.</w:t>
            </w:r>
          </w:p>
        </w:tc>
        <w:tc>
          <w:tcPr>
            <w:tcW w:w="2645" w:type="dxa"/>
          </w:tcPr>
          <w:p w:rsidR="00DC0112" w:rsidRPr="005570BD" w:rsidRDefault="004215FE"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lang w:val="sr-Cyrl-CS"/>
              </w:rPr>
              <w:t xml:space="preserve">Батерије за </w:t>
            </w:r>
            <w:r w:rsidRPr="005570BD">
              <w:rPr>
                <w:rFonts w:ascii="Franklin Gothic Medium" w:eastAsia="Times New Roman" w:hAnsi="Franklin Gothic Medium" w:cs="Arial"/>
                <w:bCs/>
                <w:color w:val="auto"/>
              </w:rPr>
              <w:t>HP</w:t>
            </w:r>
            <w:r w:rsidRPr="005570BD">
              <w:rPr>
                <w:rFonts w:ascii="Franklin Gothic Medium" w:eastAsia="Times New Roman" w:hAnsi="Franklin Gothic Medium" w:cs="Arial"/>
                <w:bCs/>
                <w:color w:val="auto"/>
                <w:lang w:val="sr-Cyrl-CS"/>
              </w:rPr>
              <w:t xml:space="preserve"> 4310</w:t>
            </w:r>
            <w:r w:rsidRPr="005570BD">
              <w:rPr>
                <w:rFonts w:ascii="Franklin Gothic Medium" w:eastAsia="Times New Roman" w:hAnsi="Franklin Gothic Medium" w:cs="Arial"/>
                <w:bCs/>
                <w:color w:val="auto"/>
              </w:rPr>
              <w:t>s</w:t>
            </w:r>
            <w:r w:rsidRPr="005570BD">
              <w:rPr>
                <w:rFonts w:ascii="Franklin Gothic Medium" w:eastAsia="Times New Roman" w:hAnsi="Franklin Gothic Medium" w:cs="Arial"/>
                <w:bCs/>
                <w:color w:val="auto"/>
                <w:lang w:val="sr-Cyrl-CS"/>
              </w:rPr>
              <w:t xml:space="preserve"> лаптоп рачунаре    </w:t>
            </w:r>
            <w:r w:rsidRPr="005570BD">
              <w:rPr>
                <w:rFonts w:ascii="Franklin Gothic Medium" w:eastAsia="Times New Roman" w:hAnsi="Franklin Gothic Medium" w:cs="Arial"/>
                <w:bCs/>
                <w:color w:val="auto"/>
              </w:rPr>
              <w:t>AT</w:t>
            </w:r>
            <w:r w:rsidRPr="005570BD">
              <w:rPr>
                <w:rFonts w:ascii="Franklin Gothic Medium" w:eastAsia="Times New Roman" w:hAnsi="Franklin Gothic Medium" w:cs="Arial"/>
                <w:bCs/>
                <w:color w:val="auto"/>
                <w:lang w:val="sr-Cyrl-CS"/>
              </w:rPr>
              <w:t>902</w:t>
            </w:r>
            <w:r w:rsidRPr="005570BD">
              <w:rPr>
                <w:rFonts w:ascii="Franklin Gothic Medium" w:eastAsia="Times New Roman" w:hAnsi="Franklin Gothic Medium" w:cs="Arial"/>
                <w:bCs/>
                <w:color w:val="auto"/>
              </w:rPr>
              <w:t>AA</w:t>
            </w:r>
            <w:r w:rsidRPr="005570BD">
              <w:rPr>
                <w:rFonts w:ascii="Franklin Gothic Medium" w:eastAsia="Times New Roman" w:hAnsi="Franklin Gothic Medium" w:cs="Arial"/>
                <w:bCs/>
                <w:color w:val="auto"/>
                <w:lang w:val="sr-Cyrl-CS"/>
              </w:rPr>
              <w:t xml:space="preserve">                                           </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rPr>
              <w:t>50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13.</w:t>
            </w:r>
          </w:p>
        </w:tc>
        <w:tc>
          <w:tcPr>
            <w:tcW w:w="2645" w:type="dxa"/>
          </w:tcPr>
          <w:p w:rsidR="00DC0112" w:rsidRPr="005570BD" w:rsidRDefault="004215FE"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lang w:val="sr-Cyrl-CS"/>
              </w:rPr>
              <w:t xml:space="preserve">Батерије за </w:t>
            </w:r>
            <w:r w:rsidRPr="005570BD">
              <w:rPr>
                <w:rFonts w:ascii="Franklin Gothic Medium" w:eastAsia="Times New Roman" w:hAnsi="Franklin Gothic Medium" w:cs="Arial"/>
                <w:bCs/>
                <w:color w:val="auto"/>
              </w:rPr>
              <w:t>DELL</w:t>
            </w:r>
            <w:r w:rsidRPr="005570BD">
              <w:rPr>
                <w:rFonts w:ascii="Franklin Gothic Medium" w:eastAsia="Times New Roman" w:hAnsi="Franklin Gothic Medium" w:cs="Arial"/>
                <w:bCs/>
                <w:color w:val="auto"/>
                <w:lang w:val="sr-Cyrl-CS"/>
              </w:rPr>
              <w:t xml:space="preserve"> </w:t>
            </w:r>
            <w:r w:rsidRPr="005570BD">
              <w:rPr>
                <w:rFonts w:ascii="Franklin Gothic Medium" w:eastAsia="Times New Roman" w:hAnsi="Franklin Gothic Medium" w:cs="Arial"/>
                <w:bCs/>
                <w:color w:val="auto"/>
              </w:rPr>
              <w:t>Vostro</w:t>
            </w:r>
            <w:r w:rsidRPr="005570BD">
              <w:rPr>
                <w:rFonts w:ascii="Franklin Gothic Medium" w:eastAsia="Times New Roman" w:hAnsi="Franklin Gothic Medium" w:cs="Arial"/>
                <w:bCs/>
                <w:color w:val="auto"/>
                <w:lang w:val="sr-Cyrl-CS"/>
              </w:rPr>
              <w:t xml:space="preserve"> 1320                        лаптоп рачунаре   </w:t>
            </w:r>
            <w:r w:rsidRPr="005570BD">
              <w:rPr>
                <w:rFonts w:ascii="Franklin Gothic Medium" w:eastAsia="Times New Roman" w:hAnsi="Franklin Gothic Medium" w:cs="Arial"/>
                <w:bCs/>
                <w:color w:val="auto"/>
              </w:rPr>
              <w:t>N</w:t>
            </w:r>
            <w:r w:rsidRPr="005570BD">
              <w:rPr>
                <w:rFonts w:ascii="Franklin Gothic Medium" w:eastAsia="Times New Roman" w:hAnsi="Franklin Gothic Medium" w:cs="Arial"/>
                <w:bCs/>
                <w:color w:val="auto"/>
                <w:lang w:val="sr-Cyrl-CS"/>
              </w:rPr>
              <w:t>958</w:t>
            </w:r>
            <w:r w:rsidRPr="005570BD">
              <w:rPr>
                <w:rFonts w:ascii="Franklin Gothic Medium" w:eastAsia="Times New Roman" w:hAnsi="Franklin Gothic Medium" w:cs="Arial"/>
                <w:bCs/>
                <w:color w:val="auto"/>
              </w:rPr>
              <w:t>C</w:t>
            </w:r>
            <w:r w:rsidRPr="005570BD">
              <w:rPr>
                <w:rFonts w:ascii="Franklin Gothic Medium" w:eastAsia="Times New Roman" w:hAnsi="Franklin Gothic Medium" w:cs="Arial"/>
                <w:bCs/>
                <w:color w:val="auto"/>
                <w:lang w:val="sr-Cyrl-CS"/>
              </w:rPr>
              <w:t xml:space="preserve">                                                          312-0922; 312-0725                                                                          </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bCs/>
                <w:color w:val="auto"/>
              </w:rPr>
              <w:t>20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14.</w:t>
            </w:r>
          </w:p>
        </w:tc>
        <w:tc>
          <w:tcPr>
            <w:tcW w:w="2645" w:type="dxa"/>
          </w:tcPr>
          <w:p w:rsidR="00DC0112" w:rsidRPr="005570BD" w:rsidRDefault="004215FE"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lang w:val="sr-Cyrl-CS"/>
              </w:rPr>
              <w:t xml:space="preserve">Батерије за </w:t>
            </w:r>
            <w:r w:rsidRPr="005570BD">
              <w:rPr>
                <w:rFonts w:ascii="Franklin Gothic Medium" w:eastAsia="Times New Roman" w:hAnsi="Franklin Gothic Medium" w:cs="Arial"/>
                <w:bCs/>
                <w:color w:val="auto"/>
              </w:rPr>
              <w:t>Fujitsu</w:t>
            </w:r>
            <w:r w:rsidRPr="005570BD">
              <w:rPr>
                <w:rFonts w:ascii="Franklin Gothic Medium" w:eastAsia="Times New Roman" w:hAnsi="Franklin Gothic Medium" w:cs="Arial"/>
                <w:bCs/>
                <w:color w:val="auto"/>
                <w:lang w:val="sr-Cyrl-CS"/>
              </w:rPr>
              <w:t xml:space="preserve"> </w:t>
            </w:r>
            <w:r w:rsidRPr="005570BD">
              <w:rPr>
                <w:rFonts w:ascii="Franklin Gothic Medium" w:eastAsia="Times New Roman" w:hAnsi="Franklin Gothic Medium" w:cs="Arial"/>
                <w:bCs/>
                <w:color w:val="auto"/>
              </w:rPr>
              <w:t>Life</w:t>
            </w:r>
            <w:r w:rsidRPr="005570BD">
              <w:rPr>
                <w:rFonts w:ascii="Franklin Gothic Medium" w:eastAsia="Times New Roman" w:hAnsi="Franklin Gothic Medium" w:cs="Arial"/>
                <w:bCs/>
                <w:color w:val="auto"/>
                <w:lang w:val="sr-Cyrl-CS"/>
              </w:rPr>
              <w:t xml:space="preserve"> </w:t>
            </w:r>
            <w:r w:rsidRPr="005570BD">
              <w:rPr>
                <w:rFonts w:ascii="Franklin Gothic Medium" w:eastAsia="Times New Roman" w:hAnsi="Franklin Gothic Medium" w:cs="Arial"/>
                <w:bCs/>
                <w:color w:val="auto"/>
              </w:rPr>
              <w:t>Book</w:t>
            </w:r>
            <w:r w:rsidRPr="005570BD">
              <w:rPr>
                <w:rFonts w:ascii="Franklin Gothic Medium" w:eastAsia="Times New Roman" w:hAnsi="Franklin Gothic Medium" w:cs="Arial"/>
                <w:bCs/>
                <w:color w:val="auto"/>
                <w:lang w:val="sr-Cyrl-CS"/>
              </w:rPr>
              <w:t xml:space="preserve"> </w:t>
            </w:r>
            <w:r w:rsidRPr="005570BD">
              <w:rPr>
                <w:rFonts w:ascii="Franklin Gothic Medium" w:eastAsia="Times New Roman" w:hAnsi="Franklin Gothic Medium" w:cs="Arial"/>
                <w:bCs/>
                <w:color w:val="auto"/>
              </w:rPr>
              <w:t>AH</w:t>
            </w:r>
            <w:r w:rsidRPr="005570BD">
              <w:rPr>
                <w:rFonts w:ascii="Franklin Gothic Medium" w:eastAsia="Times New Roman" w:hAnsi="Franklin Gothic Medium" w:cs="Arial"/>
                <w:bCs/>
                <w:color w:val="auto"/>
                <w:lang w:val="sr-Cyrl-CS"/>
              </w:rPr>
              <w:t xml:space="preserve"> 530</w:t>
            </w:r>
            <w:r w:rsidRPr="005570BD">
              <w:rPr>
                <w:rFonts w:ascii="Franklin Gothic Medium" w:eastAsia="Times New Roman" w:hAnsi="Franklin Gothic Medium" w:cs="Arial"/>
                <w:bCs/>
                <w:color w:val="auto"/>
              </w:rPr>
              <w:t>Glare</w:t>
            </w:r>
            <w:r w:rsidRPr="005570BD">
              <w:rPr>
                <w:rFonts w:ascii="Franklin Gothic Medium" w:eastAsia="Times New Roman" w:hAnsi="Franklin Gothic Medium" w:cs="Arial"/>
                <w:bCs/>
                <w:color w:val="auto"/>
                <w:lang w:val="sr-Cyrl-CS"/>
              </w:rPr>
              <w:t xml:space="preserve">  лаптоп рачунаре,</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bCs/>
                <w:color w:val="auto"/>
              </w:rPr>
              <w:t>60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lastRenderedPageBreak/>
              <w:t>15.</w:t>
            </w:r>
          </w:p>
        </w:tc>
        <w:tc>
          <w:tcPr>
            <w:tcW w:w="2645" w:type="dxa"/>
          </w:tcPr>
          <w:p w:rsidR="00DC0112" w:rsidRPr="005570BD" w:rsidRDefault="004215FE"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lang w:val="ru-RU"/>
              </w:rPr>
              <w:t xml:space="preserve">Хард диск за лап-топ 2.5" </w:t>
            </w:r>
            <w:r w:rsidRPr="005570BD">
              <w:rPr>
                <w:rFonts w:ascii="Franklin Gothic Medium" w:eastAsia="Times New Roman" w:hAnsi="Franklin Gothic Medium" w:cs="Arial"/>
                <w:bCs/>
                <w:color w:val="auto"/>
              </w:rPr>
              <w:t>SATA</w:t>
            </w:r>
            <w:r w:rsidRPr="005570BD">
              <w:rPr>
                <w:rFonts w:ascii="Franklin Gothic Medium" w:eastAsia="Times New Roman" w:hAnsi="Franklin Gothic Medium" w:cs="Arial"/>
                <w:bCs/>
                <w:color w:val="auto"/>
                <w:lang w:val="ru-RU"/>
              </w:rPr>
              <w:t xml:space="preserve"> 500</w:t>
            </w:r>
            <w:r w:rsidRPr="005570BD">
              <w:rPr>
                <w:rFonts w:ascii="Franklin Gothic Medium" w:eastAsia="Times New Roman" w:hAnsi="Franklin Gothic Medium" w:cs="Arial"/>
                <w:bCs/>
                <w:color w:val="auto"/>
              </w:rPr>
              <w:t>GB</w:t>
            </w:r>
          </w:p>
        </w:tc>
        <w:tc>
          <w:tcPr>
            <w:tcW w:w="1620" w:type="dxa"/>
            <w:vAlign w:val="center"/>
          </w:tcPr>
          <w:p w:rsidR="00DC0112" w:rsidRPr="005570BD" w:rsidRDefault="004215FE"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rPr>
              <w:t>50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8A797C" w:rsidRPr="005570BD" w:rsidRDefault="008A797C"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16.</w:t>
            </w:r>
          </w:p>
        </w:tc>
        <w:tc>
          <w:tcPr>
            <w:tcW w:w="2645" w:type="dxa"/>
            <w:vAlign w:val="center"/>
          </w:tcPr>
          <w:p w:rsidR="008A797C" w:rsidRPr="005570BD" w:rsidRDefault="008A797C" w:rsidP="005570BD">
            <w:pPr>
              <w:spacing w:line="240" w:lineRule="auto"/>
              <w:jc w:val="center"/>
              <w:rPr>
                <w:rFonts w:ascii="Franklin Gothic Medium" w:eastAsia="Times New Roman" w:hAnsi="Franklin Gothic Medium" w:cs="Arial"/>
                <w:bCs/>
              </w:rPr>
            </w:pPr>
            <w:r w:rsidRPr="005570BD">
              <w:rPr>
                <w:rFonts w:ascii="Franklin Gothic Medium" w:eastAsia="Times New Roman" w:hAnsi="Franklin Gothic Medium" w:cs="Arial"/>
                <w:bCs/>
              </w:rPr>
              <w:t>Usb Flash 32 GB USB 2.0</w:t>
            </w:r>
          </w:p>
        </w:tc>
        <w:tc>
          <w:tcPr>
            <w:tcW w:w="1620" w:type="dxa"/>
            <w:vAlign w:val="center"/>
          </w:tcPr>
          <w:p w:rsidR="008A797C" w:rsidRPr="005570BD" w:rsidRDefault="008A797C" w:rsidP="005570BD">
            <w:pPr>
              <w:spacing w:line="240" w:lineRule="auto"/>
              <w:jc w:val="center"/>
              <w:rPr>
                <w:rFonts w:ascii="Franklin Gothic Medium" w:eastAsia="Times New Roman" w:hAnsi="Franklin Gothic Medium" w:cs="Arial"/>
                <w:bCs/>
              </w:rPr>
            </w:pPr>
            <w:r w:rsidRPr="005570BD">
              <w:rPr>
                <w:rFonts w:ascii="Franklin Gothic Medium" w:eastAsia="Times New Roman" w:hAnsi="Franklin Gothic Medium" w:cs="Arial"/>
                <w:bCs/>
              </w:rPr>
              <w:t>100</w:t>
            </w:r>
          </w:p>
        </w:tc>
        <w:tc>
          <w:tcPr>
            <w:tcW w:w="990" w:type="dxa"/>
            <w:vAlign w:val="center"/>
          </w:tcPr>
          <w:p w:rsidR="008A797C" w:rsidRPr="005570BD" w:rsidRDefault="008A797C"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8A797C" w:rsidRPr="005570BD" w:rsidRDefault="008A797C" w:rsidP="004F3176">
            <w:pPr>
              <w:spacing w:beforeLines="100"/>
              <w:rPr>
                <w:rFonts w:ascii="Franklin Gothic Medium" w:eastAsia="Times New Roman" w:hAnsi="Franklin Gothic Medium"/>
                <w:noProof/>
                <w:lang w:val="sr-Cyrl-CS"/>
              </w:rPr>
            </w:pPr>
          </w:p>
        </w:tc>
        <w:tc>
          <w:tcPr>
            <w:tcW w:w="1491" w:type="dxa"/>
          </w:tcPr>
          <w:p w:rsidR="008A797C" w:rsidRPr="005570BD" w:rsidRDefault="008A797C"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8A797C" w:rsidRPr="005570BD" w:rsidRDefault="008A797C"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17.</w:t>
            </w:r>
          </w:p>
        </w:tc>
        <w:tc>
          <w:tcPr>
            <w:tcW w:w="2645" w:type="dxa"/>
            <w:vAlign w:val="center"/>
          </w:tcPr>
          <w:p w:rsidR="008A797C" w:rsidRPr="005570BD" w:rsidRDefault="008A797C" w:rsidP="005570BD">
            <w:pPr>
              <w:spacing w:line="240" w:lineRule="auto"/>
              <w:rPr>
                <w:rFonts w:ascii="Franklin Gothic Medium" w:eastAsia="Times New Roman" w:hAnsi="Franklin Gothic Medium" w:cs="Arial"/>
                <w:bCs/>
              </w:rPr>
            </w:pPr>
            <w:r w:rsidRPr="005570BD">
              <w:rPr>
                <w:rFonts w:ascii="Franklin Gothic Medium" w:eastAsia="Times New Roman" w:hAnsi="Franklin Gothic Medium" w:cs="Arial"/>
                <w:bCs/>
              </w:rPr>
              <w:t>Usb Flash 64 GB USB 2.0</w:t>
            </w:r>
          </w:p>
        </w:tc>
        <w:tc>
          <w:tcPr>
            <w:tcW w:w="1620" w:type="dxa"/>
            <w:vAlign w:val="center"/>
          </w:tcPr>
          <w:p w:rsidR="008A797C" w:rsidRPr="005570BD" w:rsidRDefault="008A797C" w:rsidP="005570BD">
            <w:pPr>
              <w:spacing w:line="240" w:lineRule="auto"/>
              <w:jc w:val="center"/>
              <w:rPr>
                <w:rFonts w:ascii="Franklin Gothic Medium" w:eastAsia="Times New Roman" w:hAnsi="Franklin Gothic Medium" w:cs="Arial"/>
                <w:bCs/>
              </w:rPr>
            </w:pPr>
            <w:r w:rsidRPr="005570BD">
              <w:rPr>
                <w:rFonts w:ascii="Franklin Gothic Medium" w:eastAsia="Times New Roman" w:hAnsi="Franklin Gothic Medium" w:cs="Arial"/>
                <w:bCs/>
              </w:rPr>
              <w:t>70</w:t>
            </w:r>
          </w:p>
        </w:tc>
        <w:tc>
          <w:tcPr>
            <w:tcW w:w="990" w:type="dxa"/>
            <w:vAlign w:val="center"/>
          </w:tcPr>
          <w:p w:rsidR="008A797C" w:rsidRPr="005570BD" w:rsidRDefault="008A797C"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8A797C" w:rsidRPr="005570BD" w:rsidRDefault="008A797C" w:rsidP="004F3176">
            <w:pPr>
              <w:spacing w:beforeLines="100"/>
              <w:rPr>
                <w:rFonts w:ascii="Franklin Gothic Medium" w:eastAsia="Times New Roman" w:hAnsi="Franklin Gothic Medium"/>
                <w:noProof/>
                <w:lang w:val="sr-Cyrl-CS"/>
              </w:rPr>
            </w:pPr>
          </w:p>
        </w:tc>
        <w:tc>
          <w:tcPr>
            <w:tcW w:w="1491" w:type="dxa"/>
          </w:tcPr>
          <w:p w:rsidR="008A797C" w:rsidRPr="005570BD" w:rsidRDefault="008A797C"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18.</w:t>
            </w:r>
          </w:p>
        </w:tc>
        <w:tc>
          <w:tcPr>
            <w:tcW w:w="2645" w:type="dxa"/>
          </w:tcPr>
          <w:p w:rsidR="00DC0112" w:rsidRPr="005570BD" w:rsidRDefault="005122B9"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rPr>
              <w:t>USB   2.5"/3.5" екстерни RAID box</w:t>
            </w:r>
          </w:p>
        </w:tc>
        <w:tc>
          <w:tcPr>
            <w:tcW w:w="1620" w:type="dxa"/>
            <w:vAlign w:val="center"/>
          </w:tcPr>
          <w:p w:rsidR="00DC0112" w:rsidRPr="005570BD" w:rsidRDefault="005122B9"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bCs/>
              </w:rPr>
              <w:t>28</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19.</w:t>
            </w:r>
          </w:p>
        </w:tc>
        <w:tc>
          <w:tcPr>
            <w:tcW w:w="2645" w:type="dxa"/>
          </w:tcPr>
          <w:p w:rsidR="00DC0112" w:rsidRPr="005570BD" w:rsidRDefault="00117134"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bCs/>
              </w:rPr>
              <w:t>SATA</w:t>
            </w:r>
            <w:r w:rsidRPr="005570BD">
              <w:rPr>
                <w:rFonts w:ascii="Franklin Gothic Medium" w:eastAsia="Times New Roman" w:hAnsi="Franklin Gothic Medium" w:cs="Arial"/>
                <w:bCs/>
                <w:lang w:val="ru-RU"/>
              </w:rPr>
              <w:t xml:space="preserve"> фиока за хард дискове,</w:t>
            </w:r>
            <w:r w:rsidRPr="005570BD">
              <w:rPr>
                <w:rFonts w:ascii="Franklin Gothic Medium" w:eastAsia="Times New Roman" w:hAnsi="Franklin Gothic Medium" w:cs="Arial"/>
                <w:lang w:val="ru-RU"/>
              </w:rPr>
              <w:t xml:space="preserve"> формат </w:t>
            </w:r>
            <w:r w:rsidRPr="005570BD">
              <w:rPr>
                <w:rFonts w:ascii="Franklin Gothic Medium" w:eastAsia="Times New Roman" w:hAnsi="Franklin Gothic Medium" w:cs="Arial"/>
                <w:bCs/>
                <w:lang w:val="ru-RU"/>
              </w:rPr>
              <w:t>3</w:t>
            </w:r>
            <w:r w:rsidRPr="005570BD">
              <w:rPr>
                <w:rFonts w:ascii="Franklin Gothic Medium" w:eastAsia="Times New Roman" w:hAnsi="Franklin Gothic Medium" w:cs="Arial"/>
                <w:bCs/>
              </w:rPr>
              <w:t>x</w:t>
            </w:r>
            <w:r w:rsidRPr="005570BD">
              <w:rPr>
                <w:rFonts w:ascii="Franklin Gothic Medium" w:eastAsia="Times New Roman" w:hAnsi="Franklin Gothic Medium" w:cs="Arial"/>
                <w:bCs/>
                <w:lang w:val="ru-RU"/>
              </w:rPr>
              <w:t>3.5</w:t>
            </w:r>
            <w:r w:rsidRPr="005570BD">
              <w:rPr>
                <w:rFonts w:ascii="Franklin Gothic Medium" w:eastAsia="Times New Roman" w:hAnsi="Franklin Gothic Medium" w:cs="Arial"/>
                <w:lang w:val="ru-RU"/>
              </w:rPr>
              <w:t xml:space="preserve">" </w:t>
            </w:r>
            <w:r w:rsidRPr="005570BD">
              <w:rPr>
                <w:rFonts w:ascii="Franklin Gothic Medium" w:eastAsia="Times New Roman" w:hAnsi="Franklin Gothic Medium" w:cs="Arial"/>
              </w:rPr>
              <w:t>HDD</w:t>
            </w:r>
          </w:p>
        </w:tc>
        <w:tc>
          <w:tcPr>
            <w:tcW w:w="1620" w:type="dxa"/>
            <w:vAlign w:val="center"/>
          </w:tcPr>
          <w:p w:rsidR="00DC0112" w:rsidRPr="005570BD" w:rsidRDefault="00117134"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bCs/>
              </w:rPr>
              <w:t>5</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20.</w:t>
            </w:r>
          </w:p>
        </w:tc>
        <w:tc>
          <w:tcPr>
            <w:tcW w:w="2645" w:type="dxa"/>
          </w:tcPr>
          <w:p w:rsidR="00DC0112" w:rsidRPr="005570BD" w:rsidRDefault="0011713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rPr>
              <w:t>My Passport 2.5" 1TB USB 3.0</w:t>
            </w:r>
          </w:p>
        </w:tc>
        <w:tc>
          <w:tcPr>
            <w:tcW w:w="1620" w:type="dxa"/>
            <w:vAlign w:val="center"/>
          </w:tcPr>
          <w:p w:rsidR="00DC0112" w:rsidRPr="005570BD" w:rsidRDefault="00117134"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bCs/>
                <w:color w:val="auto"/>
              </w:rPr>
              <w:t>35</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21.</w:t>
            </w:r>
          </w:p>
        </w:tc>
        <w:tc>
          <w:tcPr>
            <w:tcW w:w="2645" w:type="dxa"/>
          </w:tcPr>
          <w:p w:rsidR="00DC0112" w:rsidRPr="005570BD" w:rsidRDefault="00117134"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bCs/>
              </w:rPr>
              <w:t>Externi My Passport 500GB 2.5",</w:t>
            </w:r>
          </w:p>
        </w:tc>
        <w:tc>
          <w:tcPr>
            <w:tcW w:w="1620" w:type="dxa"/>
            <w:vAlign w:val="center"/>
          </w:tcPr>
          <w:p w:rsidR="00DC0112" w:rsidRPr="005570BD" w:rsidRDefault="00117134"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bCs/>
              </w:rPr>
              <w:t>80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117134" w:rsidRPr="005570BD" w:rsidRDefault="0011713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22.</w:t>
            </w:r>
          </w:p>
        </w:tc>
        <w:tc>
          <w:tcPr>
            <w:tcW w:w="2645" w:type="dxa"/>
            <w:vAlign w:val="center"/>
          </w:tcPr>
          <w:p w:rsidR="00117134" w:rsidRPr="005570BD" w:rsidRDefault="00117134" w:rsidP="00117134">
            <w:pPr>
              <w:spacing w:line="240" w:lineRule="auto"/>
              <w:rPr>
                <w:rFonts w:ascii="Franklin Gothic Medium" w:eastAsia="Times New Roman" w:hAnsi="Franklin Gothic Medium" w:cs="Arial"/>
              </w:rPr>
            </w:pPr>
            <w:r w:rsidRPr="005570BD">
              <w:rPr>
                <w:rFonts w:ascii="Franklin Gothic Medium" w:eastAsia="Times New Roman" w:hAnsi="Franklin Gothic Medium" w:cs="Arial"/>
              </w:rPr>
              <w:t>Слу</w:t>
            </w:r>
            <w:r w:rsidRPr="005570BD">
              <w:rPr>
                <w:rFonts w:ascii="Franklin Gothic Medium" w:eastAsia="Times New Roman" w:hAnsi="Franklin Gothic Medium" w:cs="Arial"/>
                <w:lang w:val="sr-Cyrl-CS"/>
              </w:rPr>
              <w:t>ш</w:t>
            </w:r>
            <w:r w:rsidRPr="005570BD">
              <w:rPr>
                <w:rFonts w:ascii="Franklin Gothic Medium" w:eastAsia="Times New Roman" w:hAnsi="Franklin Gothic Medium" w:cs="Arial"/>
              </w:rPr>
              <w:t>алице са микрофоном</w:t>
            </w:r>
          </w:p>
        </w:tc>
        <w:tc>
          <w:tcPr>
            <w:tcW w:w="1620" w:type="dxa"/>
            <w:vAlign w:val="center"/>
          </w:tcPr>
          <w:p w:rsidR="00117134" w:rsidRPr="005570BD" w:rsidRDefault="00117134" w:rsidP="005570BD">
            <w:pPr>
              <w:spacing w:line="240" w:lineRule="auto"/>
              <w:jc w:val="center"/>
              <w:rPr>
                <w:rFonts w:ascii="Franklin Gothic Medium" w:eastAsia="Times New Roman" w:hAnsi="Franklin Gothic Medium" w:cs="Arial"/>
              </w:rPr>
            </w:pPr>
            <w:r w:rsidRPr="005570BD">
              <w:rPr>
                <w:rFonts w:ascii="Franklin Gothic Medium" w:eastAsia="Times New Roman" w:hAnsi="Franklin Gothic Medium" w:cs="Arial"/>
              </w:rPr>
              <w:t>100</w:t>
            </w:r>
          </w:p>
        </w:tc>
        <w:tc>
          <w:tcPr>
            <w:tcW w:w="990" w:type="dxa"/>
            <w:vAlign w:val="center"/>
          </w:tcPr>
          <w:p w:rsidR="00117134" w:rsidRPr="005570BD" w:rsidRDefault="00117134"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117134" w:rsidRPr="005570BD" w:rsidRDefault="00117134" w:rsidP="004F3176">
            <w:pPr>
              <w:spacing w:beforeLines="100"/>
              <w:rPr>
                <w:rFonts w:ascii="Franklin Gothic Medium" w:eastAsia="Times New Roman" w:hAnsi="Franklin Gothic Medium"/>
                <w:noProof/>
                <w:lang w:val="sr-Cyrl-CS"/>
              </w:rPr>
            </w:pPr>
          </w:p>
        </w:tc>
        <w:tc>
          <w:tcPr>
            <w:tcW w:w="1491" w:type="dxa"/>
          </w:tcPr>
          <w:p w:rsidR="00117134" w:rsidRPr="005570BD" w:rsidRDefault="00117134"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23.</w:t>
            </w:r>
          </w:p>
        </w:tc>
        <w:tc>
          <w:tcPr>
            <w:tcW w:w="2645" w:type="dxa"/>
          </w:tcPr>
          <w:p w:rsidR="00DC0112" w:rsidRPr="005570BD" w:rsidRDefault="00117134"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rPr>
              <w:t>PC зву</w:t>
            </w:r>
            <w:r w:rsidRPr="005570BD">
              <w:rPr>
                <w:rFonts w:ascii="Franklin Gothic Medium" w:eastAsia="Times New Roman" w:hAnsi="Franklin Gothic Medium" w:cs="Arial"/>
                <w:lang w:val="sr-Cyrl-CS"/>
              </w:rPr>
              <w:t>ч</w:t>
            </w:r>
            <w:r w:rsidRPr="005570BD">
              <w:rPr>
                <w:rFonts w:ascii="Franklin Gothic Medium" w:eastAsia="Times New Roman" w:hAnsi="Franklin Gothic Medium" w:cs="Arial"/>
              </w:rPr>
              <w:t>ници</w:t>
            </w:r>
          </w:p>
        </w:tc>
        <w:tc>
          <w:tcPr>
            <w:tcW w:w="1620" w:type="dxa"/>
            <w:vAlign w:val="center"/>
          </w:tcPr>
          <w:p w:rsidR="00DC0112" w:rsidRPr="005570BD" w:rsidRDefault="00117134"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rPr>
              <w:t>100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24.</w:t>
            </w:r>
          </w:p>
        </w:tc>
        <w:tc>
          <w:tcPr>
            <w:tcW w:w="2645" w:type="dxa"/>
          </w:tcPr>
          <w:p w:rsidR="00DC0112" w:rsidRPr="005570BD" w:rsidRDefault="00117134" w:rsidP="004F3176">
            <w:pPr>
              <w:spacing w:beforeLines="100"/>
              <w:rPr>
                <w:rFonts w:ascii="Franklin Gothic Medium" w:eastAsia="Times New Roman" w:hAnsi="Franklin Gothic Medium"/>
                <w:noProof/>
                <w:lang w:val="ru-RU"/>
              </w:rPr>
            </w:pPr>
            <w:r w:rsidRPr="005570BD">
              <w:rPr>
                <w:rFonts w:ascii="Franklin Gothic Medium" w:eastAsia="Times New Roman" w:hAnsi="Franklin Gothic Medium" w:cs="Arial"/>
                <w:lang w:val="ru-RU"/>
              </w:rPr>
              <w:t>Продужни кабл са пренапонском заштитом</w:t>
            </w:r>
          </w:p>
        </w:tc>
        <w:tc>
          <w:tcPr>
            <w:tcW w:w="1620" w:type="dxa"/>
            <w:vAlign w:val="center"/>
          </w:tcPr>
          <w:p w:rsidR="00DC0112" w:rsidRPr="005570BD" w:rsidRDefault="00117134"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rPr>
              <w:t>250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25.</w:t>
            </w:r>
          </w:p>
        </w:tc>
        <w:tc>
          <w:tcPr>
            <w:tcW w:w="2645" w:type="dxa"/>
          </w:tcPr>
          <w:p w:rsidR="00DC0112" w:rsidRPr="005570BD" w:rsidRDefault="0011713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rPr>
              <w:t>AC-DC исправља</w:t>
            </w:r>
            <w:r w:rsidRPr="005570BD">
              <w:rPr>
                <w:rFonts w:ascii="Franklin Gothic Medium" w:eastAsia="Times New Roman" w:hAnsi="Franklin Gothic Medium" w:cs="Arial"/>
                <w:lang w:val="sr-Cyrl-CS"/>
              </w:rPr>
              <w:t>ч</w:t>
            </w:r>
            <w:r w:rsidRPr="005570BD">
              <w:rPr>
                <w:rFonts w:ascii="Franklin Gothic Medium" w:eastAsia="Times New Roman" w:hAnsi="Franklin Gothic Medium" w:cs="Arial"/>
              </w:rPr>
              <w:t>и 220V-12V 1.5A</w:t>
            </w:r>
          </w:p>
        </w:tc>
        <w:tc>
          <w:tcPr>
            <w:tcW w:w="1620" w:type="dxa"/>
            <w:vAlign w:val="center"/>
          </w:tcPr>
          <w:p w:rsidR="00DC0112" w:rsidRPr="005570BD" w:rsidRDefault="007B2DEC"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rPr>
              <w:t>50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26.</w:t>
            </w:r>
          </w:p>
        </w:tc>
        <w:tc>
          <w:tcPr>
            <w:tcW w:w="2645" w:type="dxa"/>
          </w:tcPr>
          <w:p w:rsidR="00DC0112" w:rsidRPr="005570BD" w:rsidRDefault="007B2DEC"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rPr>
              <w:t>LPT кабл за штампаче</w:t>
            </w:r>
          </w:p>
        </w:tc>
        <w:tc>
          <w:tcPr>
            <w:tcW w:w="1620" w:type="dxa"/>
            <w:vAlign w:val="center"/>
          </w:tcPr>
          <w:p w:rsidR="00DC0112" w:rsidRPr="005570BD" w:rsidRDefault="007B2DEC"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rPr>
              <w:t>100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27.</w:t>
            </w:r>
          </w:p>
        </w:tc>
        <w:tc>
          <w:tcPr>
            <w:tcW w:w="2645" w:type="dxa"/>
          </w:tcPr>
          <w:p w:rsidR="00DC0112" w:rsidRPr="005570BD" w:rsidRDefault="007B2DEC"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bCs/>
                <w:color w:val="auto"/>
              </w:rPr>
              <w:t>UTP</w:t>
            </w:r>
            <w:r w:rsidRPr="005570BD">
              <w:rPr>
                <w:rFonts w:ascii="Franklin Gothic Medium" w:eastAsia="Times New Roman" w:hAnsi="Franklin Gothic Medium" w:cs="Arial"/>
                <w:bCs/>
                <w:color w:val="auto"/>
                <w:lang w:val="ru-RU"/>
              </w:rPr>
              <w:t xml:space="preserve"> Кабл</w:t>
            </w:r>
          </w:p>
        </w:tc>
        <w:tc>
          <w:tcPr>
            <w:tcW w:w="1620" w:type="dxa"/>
            <w:vAlign w:val="center"/>
          </w:tcPr>
          <w:p w:rsidR="00DC0112" w:rsidRPr="005570BD" w:rsidRDefault="007B2DEC"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bCs/>
                <w:color w:val="auto"/>
              </w:rPr>
              <w:t>22x305</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28.</w:t>
            </w:r>
          </w:p>
        </w:tc>
        <w:tc>
          <w:tcPr>
            <w:tcW w:w="2645" w:type="dxa"/>
          </w:tcPr>
          <w:p w:rsidR="00DC0112" w:rsidRPr="005570BD" w:rsidRDefault="007B2DEC"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cs="Arial"/>
              </w:rPr>
              <w:t>Конектори</w:t>
            </w:r>
          </w:p>
        </w:tc>
        <w:tc>
          <w:tcPr>
            <w:tcW w:w="1620" w:type="dxa"/>
            <w:vAlign w:val="center"/>
          </w:tcPr>
          <w:p w:rsidR="00DC0112" w:rsidRPr="005570BD" w:rsidRDefault="007B2DEC"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rPr>
              <w:t>1.500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29.</w:t>
            </w:r>
          </w:p>
        </w:tc>
        <w:tc>
          <w:tcPr>
            <w:tcW w:w="2645" w:type="dxa"/>
          </w:tcPr>
          <w:p w:rsidR="00DC0112" w:rsidRPr="005570BD" w:rsidRDefault="007B2DEC"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rPr>
              <w:t>Конектори за телефон</w:t>
            </w:r>
          </w:p>
        </w:tc>
        <w:tc>
          <w:tcPr>
            <w:tcW w:w="1620" w:type="dxa"/>
            <w:vAlign w:val="center"/>
          </w:tcPr>
          <w:p w:rsidR="00DC0112" w:rsidRPr="005570BD" w:rsidRDefault="007B2DEC" w:rsidP="004F3176">
            <w:pPr>
              <w:spacing w:beforeLines="100"/>
              <w:jc w:val="center"/>
              <w:rPr>
                <w:rFonts w:ascii="Franklin Gothic Medium" w:eastAsia="Times New Roman" w:hAnsi="Franklin Gothic Medium"/>
                <w:noProof/>
                <w:lang w:val="sr-Latn-CS"/>
              </w:rPr>
            </w:pPr>
            <w:r w:rsidRPr="005570BD">
              <w:rPr>
                <w:rFonts w:ascii="Franklin Gothic Medium" w:eastAsia="Times New Roman" w:hAnsi="Franklin Gothic Medium" w:cs="Arial"/>
              </w:rPr>
              <w:t>500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30.</w:t>
            </w:r>
          </w:p>
        </w:tc>
        <w:tc>
          <w:tcPr>
            <w:tcW w:w="2645" w:type="dxa"/>
          </w:tcPr>
          <w:p w:rsidR="00DC0112" w:rsidRPr="005570BD" w:rsidRDefault="007B2DEC"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rPr>
              <w:t>USB кабл, A-B, дужи, USB 2.0</w:t>
            </w:r>
          </w:p>
        </w:tc>
        <w:tc>
          <w:tcPr>
            <w:tcW w:w="1620" w:type="dxa"/>
            <w:vAlign w:val="center"/>
          </w:tcPr>
          <w:p w:rsidR="00DC0112" w:rsidRPr="005570BD" w:rsidRDefault="007B2DEC"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rPr>
              <w:t>200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31.</w:t>
            </w:r>
          </w:p>
        </w:tc>
        <w:tc>
          <w:tcPr>
            <w:tcW w:w="2645" w:type="dxa"/>
          </w:tcPr>
          <w:p w:rsidR="00DC0112" w:rsidRPr="005570BD" w:rsidRDefault="007B2DEC"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rPr>
              <w:t>USB кабл, A-A, продужни, USB 2.0</w:t>
            </w:r>
          </w:p>
        </w:tc>
        <w:tc>
          <w:tcPr>
            <w:tcW w:w="1620" w:type="dxa"/>
            <w:vAlign w:val="center"/>
          </w:tcPr>
          <w:p w:rsidR="00DC0112" w:rsidRPr="005570BD" w:rsidRDefault="007B2DEC"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rPr>
              <w:t>200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B85331" w:rsidRPr="00D37AED" w:rsidTr="00AA1AD6">
        <w:tc>
          <w:tcPr>
            <w:tcW w:w="607" w:type="dxa"/>
          </w:tcPr>
          <w:p w:rsidR="00DC0112" w:rsidRPr="005570BD" w:rsidRDefault="00DC0112"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32.</w:t>
            </w:r>
          </w:p>
        </w:tc>
        <w:tc>
          <w:tcPr>
            <w:tcW w:w="2645" w:type="dxa"/>
          </w:tcPr>
          <w:p w:rsidR="00DC0112" w:rsidRPr="005570BD" w:rsidRDefault="00B85331"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color w:val="auto"/>
              </w:rPr>
              <w:t>Електролитски кондензатор</w:t>
            </w:r>
            <w:r w:rsidRPr="005570BD">
              <w:rPr>
                <w:rFonts w:ascii="Franklin Gothic Medium" w:eastAsia="Times New Roman" w:hAnsi="Franklin Gothic Medium" w:cs="Arial"/>
                <w:color w:val="auto"/>
                <w:lang w:val="sr-Cyrl-CS"/>
              </w:rPr>
              <w:t xml:space="preserve"> </w:t>
            </w:r>
            <w:r w:rsidRPr="005570BD">
              <w:rPr>
                <w:rFonts w:ascii="Franklin Gothic Medium" w:eastAsia="Times New Roman" w:hAnsi="Franklin Gothic Medium" w:cs="Arial"/>
                <w:color w:val="auto"/>
              </w:rPr>
              <w:t xml:space="preserve">1000/35 105ºC  </w:t>
            </w:r>
          </w:p>
        </w:tc>
        <w:tc>
          <w:tcPr>
            <w:tcW w:w="1620" w:type="dxa"/>
            <w:vAlign w:val="center"/>
          </w:tcPr>
          <w:p w:rsidR="00DC0112" w:rsidRPr="005570BD" w:rsidRDefault="00B85331"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cs="Arial"/>
                <w:color w:val="auto"/>
              </w:rPr>
              <w:t>1.000</w:t>
            </w:r>
          </w:p>
        </w:tc>
        <w:tc>
          <w:tcPr>
            <w:tcW w:w="990" w:type="dxa"/>
            <w:vAlign w:val="center"/>
          </w:tcPr>
          <w:p w:rsidR="00DC0112" w:rsidRPr="005570BD" w:rsidRDefault="00DC0112"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C0112" w:rsidRPr="005570BD" w:rsidRDefault="00DC0112" w:rsidP="004F3176">
            <w:pPr>
              <w:spacing w:beforeLines="100"/>
              <w:rPr>
                <w:rFonts w:ascii="Franklin Gothic Medium" w:eastAsia="Times New Roman" w:hAnsi="Franklin Gothic Medium"/>
                <w:noProof/>
                <w:lang w:val="sr-Cyrl-CS"/>
              </w:rPr>
            </w:pPr>
          </w:p>
        </w:tc>
        <w:tc>
          <w:tcPr>
            <w:tcW w:w="1491" w:type="dxa"/>
          </w:tcPr>
          <w:p w:rsidR="00DC0112" w:rsidRPr="005570BD" w:rsidRDefault="00DC0112"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lastRenderedPageBreak/>
              <w:t>33.</w:t>
            </w:r>
          </w:p>
        </w:tc>
        <w:tc>
          <w:tcPr>
            <w:tcW w:w="2645"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cs="Arial"/>
                <w:color w:val="auto"/>
              </w:rPr>
              <w:t>Електролитски кондензатор</w:t>
            </w:r>
            <w:r w:rsidRPr="005570BD">
              <w:rPr>
                <w:rFonts w:ascii="Franklin Gothic Medium" w:eastAsia="Times New Roman" w:hAnsi="Franklin Gothic Medium" w:cs="Arial"/>
                <w:color w:val="auto"/>
                <w:lang w:val="sr-Cyrl-CS"/>
              </w:rPr>
              <w:t xml:space="preserve"> </w:t>
            </w:r>
            <w:r w:rsidRPr="005570BD">
              <w:rPr>
                <w:rFonts w:ascii="Franklin Gothic Medium" w:eastAsia="Times New Roman" w:hAnsi="Franklin Gothic Medium" w:cs="Arial"/>
                <w:color w:val="auto"/>
              </w:rPr>
              <w:t xml:space="preserve">680/25 105ºC  </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500</w:t>
            </w:r>
          </w:p>
        </w:tc>
        <w:tc>
          <w:tcPr>
            <w:tcW w:w="990" w:type="dxa"/>
            <w:vAlign w:val="center"/>
          </w:tcPr>
          <w:p w:rsidR="00D56344" w:rsidRPr="005570BD" w:rsidRDefault="00D56344"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noProof/>
                <w:lang w:val="sr-Cyrl-CS"/>
              </w:rPr>
              <w:t>34.</w:t>
            </w:r>
          </w:p>
        </w:tc>
        <w:tc>
          <w:tcPr>
            <w:tcW w:w="2645" w:type="dxa"/>
          </w:tcPr>
          <w:p w:rsidR="00D56344" w:rsidRPr="005570BD" w:rsidRDefault="00D56344">
            <w:pPr>
              <w:rPr>
                <w:rFonts w:ascii="Franklin Gothic Medium" w:hAnsi="Franklin Gothic Medium"/>
                <w:lang w:val="sr-Cyrl-CS"/>
              </w:rPr>
            </w:pPr>
            <w:r w:rsidRPr="005570BD">
              <w:rPr>
                <w:rFonts w:ascii="Franklin Gothic Medium" w:eastAsia="Times New Roman" w:hAnsi="Franklin Gothic Medium" w:cs="Arial"/>
                <w:color w:val="auto"/>
              </w:rPr>
              <w:t>Електролитски кондензатор</w:t>
            </w:r>
            <w:r w:rsidRPr="005570BD">
              <w:rPr>
                <w:rFonts w:ascii="Franklin Gothic Medium" w:eastAsia="Times New Roman" w:hAnsi="Franklin Gothic Medium" w:cs="Arial"/>
                <w:color w:val="auto"/>
                <w:lang w:val="sr-Cyrl-CS"/>
              </w:rPr>
              <w:t xml:space="preserve"> </w:t>
            </w:r>
            <w:r w:rsidRPr="005570BD">
              <w:rPr>
                <w:rFonts w:ascii="Franklin Gothic Medium" w:eastAsia="Times New Roman" w:hAnsi="Franklin Gothic Medium" w:cs="Arial"/>
                <w:color w:val="auto"/>
              </w:rPr>
              <w:t xml:space="preserve">1000/6,3 105ºC  </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200</w:t>
            </w:r>
          </w:p>
        </w:tc>
        <w:tc>
          <w:tcPr>
            <w:tcW w:w="990" w:type="dxa"/>
            <w:vAlign w:val="center"/>
          </w:tcPr>
          <w:p w:rsidR="00D56344" w:rsidRPr="005570BD" w:rsidRDefault="00D56344"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Latn-CS"/>
              </w:rPr>
            </w:pPr>
            <w:r w:rsidRPr="005570BD">
              <w:rPr>
                <w:rFonts w:ascii="Franklin Gothic Medium" w:eastAsia="Times New Roman" w:hAnsi="Franklin Gothic Medium"/>
                <w:noProof/>
                <w:lang w:val="sr-Cyrl-CS"/>
              </w:rPr>
              <w:t>35.</w:t>
            </w:r>
          </w:p>
        </w:tc>
        <w:tc>
          <w:tcPr>
            <w:tcW w:w="2645" w:type="dxa"/>
          </w:tcPr>
          <w:p w:rsidR="00D56344" w:rsidRPr="005570BD" w:rsidRDefault="00D56344">
            <w:pPr>
              <w:rPr>
                <w:rFonts w:ascii="Franklin Gothic Medium" w:hAnsi="Franklin Gothic Medium"/>
                <w:lang w:val="sr-Cyrl-CS"/>
              </w:rPr>
            </w:pPr>
            <w:r w:rsidRPr="005570BD">
              <w:rPr>
                <w:rFonts w:ascii="Franklin Gothic Medium" w:eastAsia="Times New Roman" w:hAnsi="Franklin Gothic Medium" w:cs="Arial"/>
                <w:color w:val="auto"/>
              </w:rPr>
              <w:t>Електролитски кондензатор</w:t>
            </w:r>
            <w:r w:rsidRPr="005570BD">
              <w:rPr>
                <w:rFonts w:ascii="Franklin Gothic Medium" w:eastAsia="Times New Roman" w:hAnsi="Franklin Gothic Medium" w:cs="Arial"/>
                <w:color w:val="auto"/>
                <w:lang w:val="sr-Cyrl-CS"/>
              </w:rPr>
              <w:t xml:space="preserve"> </w:t>
            </w:r>
            <w:r w:rsidRPr="005570BD">
              <w:rPr>
                <w:rFonts w:ascii="Franklin Gothic Medium" w:eastAsia="Times New Roman" w:hAnsi="Franklin Gothic Medium" w:cs="Arial"/>
                <w:color w:val="auto"/>
              </w:rPr>
              <w:t xml:space="preserve">1500/6,3 105ºC  </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1.800</w:t>
            </w:r>
          </w:p>
        </w:tc>
        <w:tc>
          <w:tcPr>
            <w:tcW w:w="990" w:type="dxa"/>
            <w:vAlign w:val="center"/>
          </w:tcPr>
          <w:p w:rsidR="00D56344" w:rsidRPr="005570BD" w:rsidRDefault="00D56344" w:rsidP="004F3176">
            <w:pPr>
              <w:spacing w:beforeLines="100"/>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36.</w:t>
            </w:r>
          </w:p>
        </w:tc>
        <w:tc>
          <w:tcPr>
            <w:tcW w:w="2645" w:type="dxa"/>
          </w:tcPr>
          <w:p w:rsidR="00D56344" w:rsidRPr="005570BD" w:rsidRDefault="00D56344">
            <w:pPr>
              <w:rPr>
                <w:rFonts w:ascii="Franklin Gothic Medium" w:hAnsi="Franklin Gothic Medium"/>
                <w:lang w:val="sr-Cyrl-CS"/>
              </w:rPr>
            </w:pPr>
            <w:r w:rsidRPr="005570BD">
              <w:rPr>
                <w:rFonts w:ascii="Franklin Gothic Medium" w:eastAsia="Times New Roman" w:hAnsi="Franklin Gothic Medium" w:cs="Arial"/>
                <w:color w:val="auto"/>
              </w:rPr>
              <w:t>Електролитски кондензатор</w:t>
            </w:r>
            <w:r w:rsidRPr="005570BD">
              <w:rPr>
                <w:rFonts w:ascii="Franklin Gothic Medium" w:eastAsia="Times New Roman" w:hAnsi="Franklin Gothic Medium" w:cs="Arial"/>
                <w:color w:val="auto"/>
                <w:lang w:val="sr-Cyrl-CS"/>
              </w:rPr>
              <w:t xml:space="preserve"> </w:t>
            </w:r>
            <w:r w:rsidRPr="005570BD">
              <w:rPr>
                <w:rFonts w:ascii="Franklin Gothic Medium" w:eastAsia="Times New Roman" w:hAnsi="Franklin Gothic Medium" w:cs="Arial"/>
                <w:bCs/>
                <w:color w:val="auto"/>
              </w:rPr>
              <w:t xml:space="preserve">1800/6,3 105ºC  </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bCs/>
                <w:color w:val="auto"/>
              </w:rPr>
            </w:pPr>
            <w:r w:rsidRPr="005570BD">
              <w:rPr>
                <w:rFonts w:ascii="Franklin Gothic Medium" w:eastAsia="Times New Roman" w:hAnsi="Franklin Gothic Medium" w:cs="Arial"/>
                <w:bCs/>
                <w:color w:val="auto"/>
              </w:rPr>
              <w:t>2.000</w:t>
            </w:r>
          </w:p>
        </w:tc>
        <w:tc>
          <w:tcPr>
            <w:tcW w:w="990" w:type="dxa"/>
            <w:vAlign w:val="center"/>
          </w:tcPr>
          <w:p w:rsidR="00D56344" w:rsidRPr="005570BD" w:rsidRDefault="00D56344"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37.</w:t>
            </w:r>
          </w:p>
        </w:tc>
        <w:tc>
          <w:tcPr>
            <w:tcW w:w="2645" w:type="dxa"/>
          </w:tcPr>
          <w:p w:rsidR="00D56344" w:rsidRPr="005570BD" w:rsidRDefault="00D56344">
            <w:pPr>
              <w:rPr>
                <w:rFonts w:ascii="Franklin Gothic Medium" w:hAnsi="Franklin Gothic Medium"/>
                <w:lang w:val="sr-Cyrl-CS"/>
              </w:rPr>
            </w:pPr>
            <w:r w:rsidRPr="005570BD">
              <w:rPr>
                <w:rFonts w:ascii="Franklin Gothic Medium" w:eastAsia="Times New Roman" w:hAnsi="Franklin Gothic Medium" w:cs="Arial"/>
                <w:color w:val="auto"/>
              </w:rPr>
              <w:t>Електролитски кондензатор</w:t>
            </w:r>
            <w:r w:rsidRPr="005570BD">
              <w:rPr>
                <w:rFonts w:ascii="Franklin Gothic Medium" w:eastAsia="Times New Roman" w:hAnsi="Franklin Gothic Medium" w:cs="Arial"/>
                <w:color w:val="auto"/>
                <w:lang w:val="sr-Cyrl-CS"/>
              </w:rPr>
              <w:t xml:space="preserve"> </w:t>
            </w:r>
            <w:r w:rsidRPr="005570BD">
              <w:rPr>
                <w:rFonts w:ascii="Franklin Gothic Medium" w:eastAsia="Times New Roman" w:hAnsi="Franklin Gothic Medium" w:cs="Arial"/>
                <w:color w:val="auto"/>
              </w:rPr>
              <w:t xml:space="preserve">1800/10 105ºC  </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300</w:t>
            </w:r>
          </w:p>
        </w:tc>
        <w:tc>
          <w:tcPr>
            <w:tcW w:w="990" w:type="dxa"/>
            <w:vAlign w:val="center"/>
          </w:tcPr>
          <w:p w:rsidR="00D56344" w:rsidRPr="005570BD" w:rsidRDefault="00D56344"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38.</w:t>
            </w:r>
          </w:p>
        </w:tc>
        <w:tc>
          <w:tcPr>
            <w:tcW w:w="2645" w:type="dxa"/>
          </w:tcPr>
          <w:p w:rsidR="00D56344" w:rsidRPr="005570BD" w:rsidRDefault="00D56344">
            <w:pPr>
              <w:rPr>
                <w:rFonts w:ascii="Franklin Gothic Medium" w:hAnsi="Franklin Gothic Medium"/>
              </w:rPr>
            </w:pPr>
            <w:r w:rsidRPr="005570BD">
              <w:rPr>
                <w:rFonts w:ascii="Franklin Gothic Medium" w:eastAsia="Times New Roman" w:hAnsi="Franklin Gothic Medium" w:cs="Arial"/>
                <w:color w:val="auto"/>
              </w:rPr>
              <w:t>Електролитски кондензатор</w:t>
            </w:r>
            <w:r w:rsidRPr="005570BD">
              <w:rPr>
                <w:rFonts w:ascii="Franklin Gothic Medium" w:eastAsia="Times New Roman" w:hAnsi="Franklin Gothic Medium" w:cs="Arial"/>
                <w:color w:val="auto"/>
                <w:lang w:val="sr-Cyrl-CS"/>
              </w:rPr>
              <w:t xml:space="preserve"> </w:t>
            </w:r>
            <w:r w:rsidRPr="005570BD">
              <w:rPr>
                <w:rFonts w:ascii="Franklin Gothic Medium" w:eastAsia="Times New Roman" w:hAnsi="Franklin Gothic Medium" w:cs="Arial"/>
                <w:color w:val="auto"/>
              </w:rPr>
              <w:t xml:space="preserve">2200/10 105ºC  </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300</w:t>
            </w:r>
          </w:p>
        </w:tc>
        <w:tc>
          <w:tcPr>
            <w:tcW w:w="990" w:type="dxa"/>
            <w:vAlign w:val="center"/>
          </w:tcPr>
          <w:p w:rsidR="00D56344" w:rsidRPr="005570BD" w:rsidRDefault="00D56344"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39.</w:t>
            </w:r>
          </w:p>
        </w:tc>
        <w:tc>
          <w:tcPr>
            <w:tcW w:w="2645" w:type="dxa"/>
          </w:tcPr>
          <w:p w:rsidR="00D56344" w:rsidRPr="005570BD" w:rsidRDefault="00D56344">
            <w:pPr>
              <w:rPr>
                <w:rFonts w:ascii="Franklin Gothic Medium" w:hAnsi="Franklin Gothic Medium"/>
                <w:lang w:val="sr-Cyrl-CS"/>
              </w:rPr>
            </w:pPr>
            <w:r w:rsidRPr="005570BD">
              <w:rPr>
                <w:rFonts w:ascii="Franklin Gothic Medium" w:eastAsia="Times New Roman" w:hAnsi="Franklin Gothic Medium" w:cs="Arial"/>
                <w:color w:val="auto"/>
                <w:lang w:val="ru-RU"/>
              </w:rPr>
              <w:t>Електролитски кондензатор</w:t>
            </w:r>
            <w:r w:rsidRPr="005570BD">
              <w:rPr>
                <w:rFonts w:ascii="Franklin Gothic Medium" w:eastAsia="Times New Roman" w:hAnsi="Franklin Gothic Medium" w:cs="Arial"/>
                <w:color w:val="auto"/>
                <w:lang w:val="sr-Cyrl-CS"/>
              </w:rPr>
              <w:t xml:space="preserve"> </w:t>
            </w:r>
            <w:r w:rsidRPr="005570BD">
              <w:rPr>
                <w:rFonts w:ascii="Franklin Gothic Medium" w:eastAsia="Times New Roman" w:hAnsi="Franklin Gothic Medium" w:cs="Arial"/>
                <w:color w:val="auto"/>
                <w:lang w:val="ru-RU"/>
              </w:rPr>
              <w:t>2200µ</w:t>
            </w:r>
            <w:r w:rsidRPr="005570BD">
              <w:rPr>
                <w:rFonts w:ascii="Franklin Gothic Medium" w:eastAsia="Times New Roman" w:hAnsi="Franklin Gothic Medium" w:cs="Arial"/>
                <w:color w:val="auto"/>
              </w:rPr>
              <w:t>F</w:t>
            </w:r>
            <w:r w:rsidRPr="005570BD">
              <w:rPr>
                <w:rFonts w:ascii="Franklin Gothic Medium" w:eastAsia="Times New Roman" w:hAnsi="Franklin Gothic Medium" w:cs="Arial"/>
                <w:color w:val="auto"/>
                <w:lang w:val="ru-RU"/>
              </w:rPr>
              <w:t>/16</w:t>
            </w:r>
            <w:r w:rsidRPr="005570BD">
              <w:rPr>
                <w:rFonts w:ascii="Franklin Gothic Medium" w:eastAsia="Times New Roman" w:hAnsi="Franklin Gothic Medium" w:cs="Arial"/>
                <w:color w:val="auto"/>
              </w:rPr>
              <w:t>V</w:t>
            </w:r>
            <w:r w:rsidRPr="005570BD">
              <w:rPr>
                <w:rFonts w:ascii="Franklin Gothic Medium" w:eastAsia="Times New Roman" w:hAnsi="Franklin Gothic Medium" w:cs="Arial"/>
                <w:color w:val="auto"/>
                <w:lang w:val="ru-RU"/>
              </w:rPr>
              <w:t xml:space="preserve">/-55 </w:t>
            </w:r>
            <w:r w:rsidRPr="005570BD">
              <w:rPr>
                <w:rFonts w:ascii="Franklin Gothic Medium" w:eastAsia="Times New Roman" w:hAnsi="Franklin Gothic Medium" w:cs="Arial"/>
                <w:color w:val="auto"/>
              </w:rPr>
              <w:t>do</w:t>
            </w:r>
            <w:r w:rsidRPr="005570BD">
              <w:rPr>
                <w:rFonts w:ascii="Franklin Gothic Medium" w:eastAsia="Times New Roman" w:hAnsi="Franklin Gothic Medium" w:cs="Arial"/>
                <w:color w:val="auto"/>
                <w:lang w:val="ru-RU"/>
              </w:rPr>
              <w:t xml:space="preserve"> +105°</w:t>
            </w:r>
            <w:r w:rsidRPr="005570BD">
              <w:rPr>
                <w:rFonts w:ascii="Franklin Gothic Medium" w:eastAsia="Times New Roman" w:hAnsi="Franklin Gothic Medium" w:cs="Arial"/>
                <w:color w:val="auto"/>
              </w:rPr>
              <w:t>C</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500</w:t>
            </w:r>
          </w:p>
        </w:tc>
        <w:tc>
          <w:tcPr>
            <w:tcW w:w="990" w:type="dxa"/>
            <w:vAlign w:val="center"/>
          </w:tcPr>
          <w:p w:rsidR="00D56344" w:rsidRPr="005570BD" w:rsidRDefault="00D56344"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40.</w:t>
            </w:r>
          </w:p>
        </w:tc>
        <w:tc>
          <w:tcPr>
            <w:tcW w:w="2645" w:type="dxa"/>
            <w:vAlign w:val="center"/>
          </w:tcPr>
          <w:p w:rsidR="00D56344" w:rsidRPr="005570BD" w:rsidRDefault="00D56344" w:rsidP="005570BD">
            <w:pPr>
              <w:spacing w:line="240" w:lineRule="auto"/>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Микро тастери</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500</w:t>
            </w:r>
          </w:p>
        </w:tc>
        <w:tc>
          <w:tcPr>
            <w:tcW w:w="990" w:type="dxa"/>
            <w:vAlign w:val="center"/>
          </w:tcPr>
          <w:p w:rsidR="00D56344" w:rsidRPr="005570BD" w:rsidRDefault="00D56344"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41.</w:t>
            </w:r>
          </w:p>
        </w:tc>
        <w:tc>
          <w:tcPr>
            <w:tcW w:w="2645" w:type="dxa"/>
            <w:vAlign w:val="center"/>
          </w:tcPr>
          <w:p w:rsidR="00D56344" w:rsidRPr="005570BD" w:rsidRDefault="00D56344" w:rsidP="005570BD">
            <w:pPr>
              <w:spacing w:line="240" w:lineRule="auto"/>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 xml:space="preserve">Сунђер за лемилице </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10</w:t>
            </w:r>
          </w:p>
        </w:tc>
        <w:tc>
          <w:tcPr>
            <w:tcW w:w="990" w:type="dxa"/>
            <w:vAlign w:val="center"/>
          </w:tcPr>
          <w:p w:rsidR="00D56344" w:rsidRPr="005570BD" w:rsidRDefault="00D56344"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42.</w:t>
            </w:r>
          </w:p>
        </w:tc>
        <w:tc>
          <w:tcPr>
            <w:tcW w:w="2645" w:type="dxa"/>
            <w:vAlign w:val="center"/>
          </w:tcPr>
          <w:p w:rsidR="00D56344" w:rsidRPr="005570BD" w:rsidRDefault="00D56344" w:rsidP="005570BD">
            <w:pPr>
              <w:spacing w:line="240" w:lineRule="auto"/>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 xml:space="preserve">Tinol жица Elsold </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5</w:t>
            </w:r>
          </w:p>
        </w:tc>
        <w:tc>
          <w:tcPr>
            <w:tcW w:w="990" w:type="dxa"/>
            <w:vAlign w:val="center"/>
          </w:tcPr>
          <w:p w:rsidR="00D56344" w:rsidRPr="005570BD" w:rsidRDefault="00D56344"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43.</w:t>
            </w:r>
          </w:p>
        </w:tc>
        <w:tc>
          <w:tcPr>
            <w:tcW w:w="2645" w:type="dxa"/>
            <w:vAlign w:val="center"/>
          </w:tcPr>
          <w:p w:rsidR="00D56344" w:rsidRPr="005570BD" w:rsidRDefault="00D56344" w:rsidP="005570BD">
            <w:pPr>
              <w:spacing w:line="240" w:lineRule="auto"/>
              <w:rPr>
                <w:rFonts w:ascii="Franklin Gothic Medium" w:eastAsia="Times New Roman" w:hAnsi="Franklin Gothic Medium" w:cs="Arial"/>
                <w:color w:val="auto"/>
                <w:lang w:val="ru-RU"/>
              </w:rPr>
            </w:pPr>
            <w:r w:rsidRPr="005570BD">
              <w:rPr>
                <w:rFonts w:ascii="Franklin Gothic Medium" w:eastAsia="Times New Roman" w:hAnsi="Franklin Gothic Medium" w:cs="Arial"/>
                <w:color w:val="auto"/>
              </w:rPr>
              <w:t>Tinol</w:t>
            </w:r>
            <w:r w:rsidRPr="005570BD">
              <w:rPr>
                <w:rFonts w:ascii="Franklin Gothic Medium" w:eastAsia="Times New Roman" w:hAnsi="Franklin Gothic Medium" w:cs="Arial"/>
                <w:color w:val="auto"/>
                <w:lang w:val="ru-RU"/>
              </w:rPr>
              <w:t xml:space="preserve"> паста </w:t>
            </w:r>
            <w:r w:rsidRPr="005570BD">
              <w:rPr>
                <w:rFonts w:ascii="Franklin Gothic Medium" w:eastAsia="Times New Roman" w:hAnsi="Franklin Gothic Medium" w:cs="Arial"/>
                <w:color w:val="auto"/>
              </w:rPr>
              <w:t>Cinol</w:t>
            </w:r>
            <w:r w:rsidRPr="005570BD">
              <w:rPr>
                <w:rFonts w:ascii="Franklin Gothic Medium" w:eastAsia="Times New Roman" w:hAnsi="Franklin Gothic Medium" w:cs="Arial"/>
                <w:color w:val="auto"/>
                <w:lang w:val="ru-RU"/>
              </w:rPr>
              <w:t xml:space="preserve"> туба, 80г</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10</w:t>
            </w:r>
          </w:p>
        </w:tc>
        <w:tc>
          <w:tcPr>
            <w:tcW w:w="990" w:type="dxa"/>
            <w:vAlign w:val="center"/>
          </w:tcPr>
          <w:p w:rsidR="00D56344" w:rsidRPr="005570BD" w:rsidRDefault="00D56344"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44.</w:t>
            </w:r>
          </w:p>
        </w:tc>
        <w:tc>
          <w:tcPr>
            <w:tcW w:w="2645" w:type="dxa"/>
            <w:vAlign w:val="center"/>
          </w:tcPr>
          <w:p w:rsidR="00D56344" w:rsidRPr="005570BD" w:rsidRDefault="00D56344" w:rsidP="005570BD">
            <w:pPr>
              <w:spacing w:line="240" w:lineRule="auto"/>
              <w:rPr>
                <w:rFonts w:ascii="Franklin Gothic Medium" w:eastAsia="Times New Roman" w:hAnsi="Franklin Gothic Medium" w:cs="Arial"/>
                <w:color w:val="auto"/>
                <w:lang w:val="ru-RU"/>
              </w:rPr>
            </w:pPr>
            <w:r w:rsidRPr="005570BD">
              <w:rPr>
                <w:rFonts w:ascii="Franklin Gothic Medium" w:eastAsia="Times New Roman" w:hAnsi="Franklin Gothic Medium" w:cs="Arial"/>
                <w:color w:val="auto"/>
                <w:lang w:val="ru-RU"/>
              </w:rPr>
              <w:t>Термална паста за процесор (Паста за хладњак), сива</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50</w:t>
            </w:r>
          </w:p>
        </w:tc>
        <w:tc>
          <w:tcPr>
            <w:tcW w:w="990" w:type="dxa"/>
            <w:vAlign w:val="center"/>
          </w:tcPr>
          <w:p w:rsidR="00D56344" w:rsidRPr="005570BD" w:rsidRDefault="00D56344"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D56344" w:rsidRPr="00D37AED" w:rsidTr="00AA1AD6">
        <w:tc>
          <w:tcPr>
            <w:tcW w:w="607" w:type="dxa"/>
          </w:tcPr>
          <w:p w:rsidR="00D56344" w:rsidRPr="005570BD" w:rsidRDefault="00D56344"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45.</w:t>
            </w:r>
          </w:p>
        </w:tc>
        <w:tc>
          <w:tcPr>
            <w:tcW w:w="2645" w:type="dxa"/>
            <w:vAlign w:val="center"/>
          </w:tcPr>
          <w:p w:rsidR="00D56344" w:rsidRPr="005570BD" w:rsidRDefault="00D56344" w:rsidP="00AA1AD6">
            <w:pPr>
              <w:spacing w:line="240" w:lineRule="auto"/>
              <w:rPr>
                <w:rFonts w:ascii="Franklin Gothic Medium" w:eastAsia="Times New Roman" w:hAnsi="Franklin Gothic Medium" w:cs="Arial"/>
                <w:bCs/>
                <w:color w:val="auto"/>
                <w:lang w:val="ru-RU"/>
              </w:rPr>
            </w:pPr>
            <w:r w:rsidRPr="005570BD">
              <w:rPr>
                <w:rFonts w:ascii="Franklin Gothic Medium" w:eastAsia="Times New Roman" w:hAnsi="Franklin Gothic Medium" w:cs="Arial"/>
                <w:bCs/>
                <w:color w:val="auto"/>
                <w:lang w:val="ru-RU"/>
              </w:rPr>
              <w:t xml:space="preserve">Каблови за мултиметар </w:t>
            </w:r>
            <w:r w:rsidRPr="005570BD">
              <w:rPr>
                <w:rFonts w:ascii="Franklin Gothic Medium" w:eastAsia="Times New Roman" w:hAnsi="Franklin Gothic Medium" w:cs="Arial"/>
                <w:bCs/>
                <w:color w:val="auto"/>
              </w:rPr>
              <w:t>UNI</w:t>
            </w:r>
            <w:r w:rsidRPr="005570BD">
              <w:rPr>
                <w:rFonts w:ascii="Franklin Gothic Medium" w:eastAsia="Times New Roman" w:hAnsi="Franklin Gothic Medium" w:cs="Arial"/>
                <w:bCs/>
                <w:color w:val="auto"/>
                <w:lang w:val="ru-RU"/>
              </w:rPr>
              <w:t>-</w:t>
            </w:r>
            <w:r w:rsidRPr="005570BD">
              <w:rPr>
                <w:rFonts w:ascii="Franklin Gothic Medium" w:eastAsia="Times New Roman" w:hAnsi="Franklin Gothic Medium" w:cs="Arial"/>
                <w:bCs/>
                <w:color w:val="auto"/>
              </w:rPr>
              <w:t>T</w:t>
            </w:r>
          </w:p>
        </w:tc>
        <w:tc>
          <w:tcPr>
            <w:tcW w:w="1620" w:type="dxa"/>
            <w:vAlign w:val="center"/>
          </w:tcPr>
          <w:p w:rsidR="00D56344" w:rsidRPr="005570BD" w:rsidRDefault="00D56344" w:rsidP="005570BD">
            <w:pPr>
              <w:spacing w:line="240" w:lineRule="auto"/>
              <w:jc w:val="center"/>
              <w:rPr>
                <w:rFonts w:ascii="Franklin Gothic Medium" w:eastAsia="Times New Roman" w:hAnsi="Franklin Gothic Medium" w:cs="Arial"/>
                <w:bCs/>
                <w:color w:val="auto"/>
              </w:rPr>
            </w:pPr>
            <w:r w:rsidRPr="005570BD">
              <w:rPr>
                <w:rFonts w:ascii="Franklin Gothic Medium" w:eastAsia="Times New Roman" w:hAnsi="Franklin Gothic Medium" w:cs="Arial"/>
                <w:bCs/>
                <w:color w:val="auto"/>
              </w:rPr>
              <w:t>5</w:t>
            </w:r>
          </w:p>
        </w:tc>
        <w:tc>
          <w:tcPr>
            <w:tcW w:w="990" w:type="dxa"/>
            <w:vAlign w:val="center"/>
          </w:tcPr>
          <w:p w:rsidR="00D56344" w:rsidRPr="005570BD" w:rsidRDefault="00D56344"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D56344" w:rsidRPr="005570BD" w:rsidRDefault="00D56344" w:rsidP="004F3176">
            <w:pPr>
              <w:spacing w:beforeLines="100"/>
              <w:rPr>
                <w:rFonts w:ascii="Franklin Gothic Medium" w:eastAsia="Times New Roman" w:hAnsi="Franklin Gothic Medium"/>
                <w:noProof/>
                <w:lang w:val="sr-Cyrl-CS"/>
              </w:rPr>
            </w:pPr>
          </w:p>
        </w:tc>
        <w:tc>
          <w:tcPr>
            <w:tcW w:w="1491" w:type="dxa"/>
          </w:tcPr>
          <w:p w:rsidR="00D56344" w:rsidRPr="005570BD" w:rsidRDefault="00D56344" w:rsidP="004F3176">
            <w:pPr>
              <w:spacing w:beforeLines="100"/>
              <w:rPr>
                <w:rFonts w:ascii="Franklin Gothic Medium" w:eastAsia="Times New Roman" w:hAnsi="Franklin Gothic Medium"/>
                <w:noProof/>
                <w:lang w:val="sr-Cyrl-CS"/>
              </w:rPr>
            </w:pPr>
          </w:p>
        </w:tc>
      </w:tr>
      <w:tr w:rsidR="00EB2316" w:rsidRPr="00D37AED" w:rsidTr="00AA1AD6">
        <w:tc>
          <w:tcPr>
            <w:tcW w:w="607" w:type="dxa"/>
          </w:tcPr>
          <w:p w:rsidR="00EB2316" w:rsidRPr="005570BD" w:rsidRDefault="00EB2316"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46.</w:t>
            </w:r>
          </w:p>
        </w:tc>
        <w:tc>
          <w:tcPr>
            <w:tcW w:w="2645" w:type="dxa"/>
            <w:vAlign w:val="center"/>
          </w:tcPr>
          <w:p w:rsidR="00EB2316" w:rsidRPr="005570BD" w:rsidRDefault="00EB2316" w:rsidP="00AA1AD6">
            <w:pPr>
              <w:spacing w:line="240" w:lineRule="auto"/>
              <w:rPr>
                <w:rFonts w:ascii="Franklin Gothic Medium" w:eastAsia="Times New Roman" w:hAnsi="Franklin Gothic Medium" w:cs="Arial"/>
                <w:color w:val="auto"/>
                <w:lang w:val="ru-RU"/>
              </w:rPr>
            </w:pPr>
            <w:r w:rsidRPr="005570BD">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5570BD">
              <w:rPr>
                <w:rFonts w:ascii="Franklin Gothic Medium" w:eastAsia="Times New Roman" w:hAnsi="Franklin Gothic Medium" w:cs="Arial"/>
                <w:color w:val="auto"/>
              </w:rPr>
              <w:t>Lex</w:t>
            </w:r>
            <w:r w:rsidRPr="005570BD">
              <w:rPr>
                <w:rFonts w:ascii="Franklin Gothic Medium" w:eastAsia="Times New Roman" w:hAnsi="Franklin Gothic Medium" w:cs="Arial"/>
                <w:color w:val="auto"/>
                <w:lang w:val="ru-RU"/>
              </w:rPr>
              <w:t>м</w:t>
            </w:r>
            <w:r w:rsidRPr="005570BD">
              <w:rPr>
                <w:rFonts w:ascii="Franklin Gothic Medium" w:eastAsia="Times New Roman" w:hAnsi="Franklin Gothic Medium" w:cs="Arial"/>
                <w:color w:val="auto"/>
              </w:rPr>
              <w:t>ark</w:t>
            </w:r>
            <w:r w:rsidRPr="005570BD">
              <w:rPr>
                <w:rFonts w:ascii="Franklin Gothic Medium" w:eastAsia="Times New Roman" w:hAnsi="Franklin Gothic Medium" w:cs="Arial"/>
                <w:color w:val="auto"/>
                <w:lang w:val="ru-RU"/>
              </w:rPr>
              <w:t xml:space="preserve"> </w:t>
            </w:r>
            <w:r w:rsidRPr="005570BD">
              <w:rPr>
                <w:rFonts w:ascii="Franklin Gothic Medium" w:eastAsia="Times New Roman" w:hAnsi="Franklin Gothic Medium" w:cs="Arial"/>
                <w:color w:val="auto"/>
              </w:rPr>
              <w:t>E</w:t>
            </w:r>
            <w:r w:rsidRPr="005570BD">
              <w:rPr>
                <w:rFonts w:ascii="Franklin Gothic Medium" w:eastAsia="Times New Roman" w:hAnsi="Franklin Gothic Medium" w:cs="Arial"/>
                <w:color w:val="auto"/>
                <w:lang w:val="ru-RU"/>
              </w:rPr>
              <w:t>232/</w:t>
            </w:r>
            <w:r w:rsidRPr="005570BD">
              <w:rPr>
                <w:rFonts w:ascii="Franklin Gothic Medium" w:eastAsia="Times New Roman" w:hAnsi="Franklin Gothic Medium" w:cs="Arial"/>
                <w:color w:val="auto"/>
              </w:rPr>
              <w:t>E</w:t>
            </w:r>
            <w:r w:rsidRPr="005570BD">
              <w:rPr>
                <w:rFonts w:ascii="Franklin Gothic Medium" w:eastAsia="Times New Roman" w:hAnsi="Franklin Gothic Medium" w:cs="Arial"/>
                <w:color w:val="auto"/>
                <w:lang w:val="ru-RU"/>
              </w:rPr>
              <w:t>240</w:t>
            </w:r>
            <w:r w:rsidRPr="005570BD">
              <w:rPr>
                <w:rFonts w:ascii="Franklin Gothic Medium" w:eastAsia="Times New Roman" w:hAnsi="Franklin Gothic Medium" w:cs="Arial"/>
                <w:color w:val="auto"/>
              </w:rPr>
              <w:t>n</w:t>
            </w:r>
            <w:r w:rsidRPr="005570BD">
              <w:rPr>
                <w:rFonts w:ascii="Franklin Gothic Medium" w:eastAsia="Times New Roman" w:hAnsi="Franklin Gothic Medium" w:cs="Arial"/>
                <w:color w:val="auto"/>
                <w:lang w:val="ru-RU"/>
              </w:rPr>
              <w:t>/</w:t>
            </w:r>
            <w:r w:rsidRPr="005570BD">
              <w:rPr>
                <w:rFonts w:ascii="Franklin Gothic Medium" w:eastAsia="Times New Roman" w:hAnsi="Franklin Gothic Medium" w:cs="Arial"/>
                <w:color w:val="auto"/>
              </w:rPr>
              <w:t>E</w:t>
            </w:r>
            <w:r w:rsidRPr="005570BD">
              <w:rPr>
                <w:rFonts w:ascii="Franklin Gothic Medium" w:eastAsia="Times New Roman" w:hAnsi="Franklin Gothic Medium" w:cs="Arial"/>
                <w:color w:val="auto"/>
                <w:lang w:val="ru-RU"/>
              </w:rPr>
              <w:t>342</w:t>
            </w:r>
            <w:r w:rsidRPr="005570BD">
              <w:rPr>
                <w:rFonts w:ascii="Franklin Gothic Medium" w:eastAsia="Times New Roman" w:hAnsi="Franklin Gothic Medium" w:cs="Arial"/>
                <w:color w:val="auto"/>
              </w:rPr>
              <w:t>n</w:t>
            </w:r>
          </w:p>
        </w:tc>
        <w:tc>
          <w:tcPr>
            <w:tcW w:w="1620" w:type="dxa"/>
            <w:vAlign w:val="center"/>
          </w:tcPr>
          <w:p w:rsidR="00EB2316" w:rsidRPr="005570BD" w:rsidRDefault="00EB2316"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50</w:t>
            </w:r>
          </w:p>
        </w:tc>
        <w:tc>
          <w:tcPr>
            <w:tcW w:w="990" w:type="dxa"/>
            <w:vAlign w:val="center"/>
          </w:tcPr>
          <w:p w:rsidR="00EB2316" w:rsidRPr="005570BD" w:rsidRDefault="00EB2316"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EB2316" w:rsidRPr="005570BD" w:rsidRDefault="00EB2316" w:rsidP="004F3176">
            <w:pPr>
              <w:spacing w:beforeLines="100"/>
              <w:rPr>
                <w:rFonts w:ascii="Franklin Gothic Medium" w:eastAsia="Times New Roman" w:hAnsi="Franklin Gothic Medium"/>
                <w:noProof/>
                <w:lang w:val="sr-Cyrl-CS"/>
              </w:rPr>
            </w:pPr>
          </w:p>
        </w:tc>
        <w:tc>
          <w:tcPr>
            <w:tcW w:w="1491" w:type="dxa"/>
          </w:tcPr>
          <w:p w:rsidR="00EB2316" w:rsidRPr="005570BD" w:rsidRDefault="00EB2316" w:rsidP="004F3176">
            <w:pPr>
              <w:spacing w:beforeLines="100"/>
              <w:rPr>
                <w:rFonts w:ascii="Franklin Gothic Medium" w:eastAsia="Times New Roman" w:hAnsi="Franklin Gothic Medium"/>
                <w:noProof/>
                <w:lang w:val="sr-Cyrl-CS"/>
              </w:rPr>
            </w:pPr>
          </w:p>
        </w:tc>
      </w:tr>
      <w:tr w:rsidR="00EB2316" w:rsidRPr="00D37AED" w:rsidTr="00AA1AD6">
        <w:tc>
          <w:tcPr>
            <w:tcW w:w="607" w:type="dxa"/>
          </w:tcPr>
          <w:p w:rsidR="00EB2316" w:rsidRPr="005570BD" w:rsidRDefault="00EB2316"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47.</w:t>
            </w:r>
          </w:p>
        </w:tc>
        <w:tc>
          <w:tcPr>
            <w:tcW w:w="2645" w:type="dxa"/>
            <w:vAlign w:val="center"/>
          </w:tcPr>
          <w:p w:rsidR="00EB2316" w:rsidRPr="005570BD" w:rsidRDefault="00EB2316" w:rsidP="00AA1AD6">
            <w:pPr>
              <w:spacing w:line="240" w:lineRule="auto"/>
              <w:rPr>
                <w:rFonts w:ascii="Franklin Gothic Medium" w:eastAsia="Times New Roman" w:hAnsi="Franklin Gothic Medium" w:cs="Arial"/>
                <w:color w:val="auto"/>
                <w:lang w:val="ru-RU"/>
              </w:rPr>
            </w:pPr>
            <w:r w:rsidRPr="005570BD">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5570BD">
              <w:rPr>
                <w:rFonts w:ascii="Franklin Gothic Medium" w:eastAsia="Times New Roman" w:hAnsi="Franklin Gothic Medium" w:cs="Arial"/>
                <w:color w:val="auto"/>
              </w:rPr>
              <w:t>Lex</w:t>
            </w:r>
            <w:r w:rsidRPr="005570BD">
              <w:rPr>
                <w:rFonts w:ascii="Franklin Gothic Medium" w:eastAsia="Times New Roman" w:hAnsi="Franklin Gothic Medium" w:cs="Arial"/>
                <w:color w:val="auto"/>
                <w:lang w:val="ru-RU"/>
              </w:rPr>
              <w:t>м</w:t>
            </w:r>
            <w:r w:rsidRPr="005570BD">
              <w:rPr>
                <w:rFonts w:ascii="Franklin Gothic Medium" w:eastAsia="Times New Roman" w:hAnsi="Franklin Gothic Medium" w:cs="Arial"/>
                <w:color w:val="auto"/>
              </w:rPr>
              <w:t>ark</w:t>
            </w:r>
            <w:r w:rsidRPr="005570BD">
              <w:rPr>
                <w:rFonts w:ascii="Franklin Gothic Medium" w:eastAsia="Times New Roman" w:hAnsi="Franklin Gothic Medium" w:cs="Arial"/>
                <w:color w:val="auto"/>
                <w:lang w:val="ru-RU"/>
              </w:rPr>
              <w:t xml:space="preserve"> </w:t>
            </w:r>
            <w:r w:rsidRPr="005570BD">
              <w:rPr>
                <w:rFonts w:ascii="Franklin Gothic Medium" w:eastAsia="Times New Roman" w:hAnsi="Franklin Gothic Medium" w:cs="Arial"/>
                <w:color w:val="auto"/>
              </w:rPr>
              <w:t>E</w:t>
            </w:r>
            <w:r w:rsidRPr="005570BD">
              <w:rPr>
                <w:rFonts w:ascii="Franklin Gothic Medium" w:eastAsia="Times New Roman" w:hAnsi="Franklin Gothic Medium" w:cs="Arial"/>
                <w:color w:val="auto"/>
                <w:lang w:val="ru-RU"/>
              </w:rPr>
              <w:t>260</w:t>
            </w:r>
            <w:r w:rsidRPr="005570BD">
              <w:rPr>
                <w:rFonts w:ascii="Franklin Gothic Medium" w:eastAsia="Times New Roman" w:hAnsi="Franklin Gothic Medium" w:cs="Arial"/>
                <w:color w:val="auto"/>
              </w:rPr>
              <w:t>dn</w:t>
            </w:r>
          </w:p>
        </w:tc>
        <w:tc>
          <w:tcPr>
            <w:tcW w:w="1620" w:type="dxa"/>
            <w:vAlign w:val="center"/>
          </w:tcPr>
          <w:p w:rsidR="00EB2316" w:rsidRPr="005570BD" w:rsidRDefault="00EB2316"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280</w:t>
            </w:r>
          </w:p>
        </w:tc>
        <w:tc>
          <w:tcPr>
            <w:tcW w:w="990" w:type="dxa"/>
            <w:vAlign w:val="center"/>
          </w:tcPr>
          <w:p w:rsidR="00EB2316" w:rsidRPr="005570BD" w:rsidRDefault="00EB2316"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EB2316" w:rsidRPr="005570BD" w:rsidRDefault="00EB2316" w:rsidP="004F3176">
            <w:pPr>
              <w:spacing w:beforeLines="100"/>
              <w:rPr>
                <w:rFonts w:ascii="Franklin Gothic Medium" w:eastAsia="Times New Roman" w:hAnsi="Franklin Gothic Medium"/>
                <w:noProof/>
                <w:lang w:val="sr-Cyrl-CS"/>
              </w:rPr>
            </w:pPr>
          </w:p>
        </w:tc>
        <w:tc>
          <w:tcPr>
            <w:tcW w:w="1491" w:type="dxa"/>
          </w:tcPr>
          <w:p w:rsidR="00EB2316" w:rsidRPr="005570BD" w:rsidRDefault="00EB2316" w:rsidP="004F3176">
            <w:pPr>
              <w:spacing w:beforeLines="100"/>
              <w:rPr>
                <w:rFonts w:ascii="Franklin Gothic Medium" w:eastAsia="Times New Roman" w:hAnsi="Franklin Gothic Medium"/>
                <w:noProof/>
                <w:lang w:val="sr-Cyrl-CS"/>
              </w:rPr>
            </w:pPr>
          </w:p>
        </w:tc>
      </w:tr>
      <w:tr w:rsidR="00EB2316" w:rsidRPr="00D37AED" w:rsidTr="00AA1AD6">
        <w:tc>
          <w:tcPr>
            <w:tcW w:w="607" w:type="dxa"/>
          </w:tcPr>
          <w:p w:rsidR="00EB2316" w:rsidRPr="005570BD" w:rsidRDefault="00EB2316"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48.</w:t>
            </w:r>
          </w:p>
        </w:tc>
        <w:tc>
          <w:tcPr>
            <w:tcW w:w="2645" w:type="dxa"/>
            <w:vAlign w:val="center"/>
          </w:tcPr>
          <w:p w:rsidR="00EB2316" w:rsidRPr="005570BD" w:rsidRDefault="00EB2316" w:rsidP="00AA1AD6">
            <w:pPr>
              <w:spacing w:line="240" w:lineRule="auto"/>
              <w:rPr>
                <w:rFonts w:ascii="Franklin Gothic Medium" w:eastAsia="Times New Roman" w:hAnsi="Franklin Gothic Medium" w:cs="Arial"/>
                <w:color w:val="auto"/>
                <w:lang w:val="ru-RU"/>
              </w:rPr>
            </w:pPr>
            <w:r w:rsidRPr="005570BD">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5570BD">
              <w:rPr>
                <w:rFonts w:ascii="Franklin Gothic Medium" w:eastAsia="Times New Roman" w:hAnsi="Franklin Gothic Medium" w:cs="Arial"/>
                <w:color w:val="auto"/>
              </w:rPr>
              <w:t>Lex</w:t>
            </w:r>
            <w:r w:rsidRPr="005570BD">
              <w:rPr>
                <w:rFonts w:ascii="Franklin Gothic Medium" w:eastAsia="Times New Roman" w:hAnsi="Franklin Gothic Medium" w:cs="Arial"/>
                <w:color w:val="auto"/>
                <w:lang w:val="ru-RU"/>
              </w:rPr>
              <w:t>м</w:t>
            </w:r>
            <w:r w:rsidRPr="005570BD">
              <w:rPr>
                <w:rFonts w:ascii="Franklin Gothic Medium" w:eastAsia="Times New Roman" w:hAnsi="Franklin Gothic Medium" w:cs="Arial"/>
                <w:color w:val="auto"/>
              </w:rPr>
              <w:t>ark</w:t>
            </w:r>
            <w:r w:rsidRPr="005570BD">
              <w:rPr>
                <w:rFonts w:ascii="Franklin Gothic Medium" w:eastAsia="Times New Roman" w:hAnsi="Franklin Gothic Medium" w:cs="Arial"/>
                <w:color w:val="auto"/>
                <w:lang w:val="ru-RU"/>
              </w:rPr>
              <w:t xml:space="preserve"> </w:t>
            </w:r>
            <w:r w:rsidRPr="005570BD">
              <w:rPr>
                <w:rFonts w:ascii="Franklin Gothic Medium" w:eastAsia="Times New Roman" w:hAnsi="Franklin Gothic Medium" w:cs="Arial"/>
                <w:color w:val="auto"/>
              </w:rPr>
              <w:t>T</w:t>
            </w:r>
            <w:r w:rsidRPr="005570BD">
              <w:rPr>
                <w:rFonts w:ascii="Franklin Gothic Medium" w:eastAsia="Times New Roman" w:hAnsi="Franklin Gothic Medium" w:cs="Arial"/>
                <w:color w:val="auto"/>
                <w:lang w:val="ru-RU"/>
              </w:rPr>
              <w:t>630</w:t>
            </w:r>
          </w:p>
        </w:tc>
        <w:tc>
          <w:tcPr>
            <w:tcW w:w="1620" w:type="dxa"/>
            <w:vAlign w:val="center"/>
          </w:tcPr>
          <w:p w:rsidR="00EB2316" w:rsidRPr="005570BD" w:rsidRDefault="00EB2316"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50</w:t>
            </w:r>
          </w:p>
        </w:tc>
        <w:tc>
          <w:tcPr>
            <w:tcW w:w="990" w:type="dxa"/>
            <w:vAlign w:val="center"/>
          </w:tcPr>
          <w:p w:rsidR="00EB2316" w:rsidRPr="005570BD" w:rsidRDefault="00EB2316"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EB2316" w:rsidRPr="005570BD" w:rsidRDefault="00EB2316" w:rsidP="004F3176">
            <w:pPr>
              <w:spacing w:beforeLines="100"/>
              <w:rPr>
                <w:rFonts w:ascii="Franklin Gothic Medium" w:eastAsia="Times New Roman" w:hAnsi="Franklin Gothic Medium"/>
                <w:noProof/>
                <w:lang w:val="sr-Cyrl-CS"/>
              </w:rPr>
            </w:pPr>
          </w:p>
        </w:tc>
        <w:tc>
          <w:tcPr>
            <w:tcW w:w="1491" w:type="dxa"/>
          </w:tcPr>
          <w:p w:rsidR="00EB2316" w:rsidRPr="005570BD" w:rsidRDefault="00EB2316" w:rsidP="004F3176">
            <w:pPr>
              <w:spacing w:beforeLines="100"/>
              <w:rPr>
                <w:rFonts w:ascii="Franklin Gothic Medium" w:eastAsia="Times New Roman" w:hAnsi="Franklin Gothic Medium"/>
                <w:noProof/>
                <w:lang w:val="sr-Cyrl-CS"/>
              </w:rPr>
            </w:pPr>
          </w:p>
        </w:tc>
      </w:tr>
      <w:tr w:rsidR="00EB2316" w:rsidRPr="00D37AED" w:rsidTr="00AA1AD6">
        <w:tc>
          <w:tcPr>
            <w:tcW w:w="607" w:type="dxa"/>
          </w:tcPr>
          <w:p w:rsidR="00EB2316" w:rsidRPr="005570BD" w:rsidRDefault="00EB2316"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lastRenderedPageBreak/>
              <w:t>49.</w:t>
            </w:r>
          </w:p>
        </w:tc>
        <w:tc>
          <w:tcPr>
            <w:tcW w:w="2645" w:type="dxa"/>
            <w:vAlign w:val="center"/>
          </w:tcPr>
          <w:p w:rsidR="00EB2316" w:rsidRPr="005570BD" w:rsidRDefault="00EB2316" w:rsidP="00AA1AD6">
            <w:pPr>
              <w:spacing w:line="240" w:lineRule="auto"/>
              <w:rPr>
                <w:rFonts w:ascii="Franklin Gothic Medium" w:eastAsia="Times New Roman" w:hAnsi="Franklin Gothic Medium" w:cs="Arial"/>
                <w:color w:val="auto"/>
                <w:lang w:val="ru-RU"/>
              </w:rPr>
            </w:pPr>
            <w:r w:rsidRPr="005570BD">
              <w:rPr>
                <w:rFonts w:ascii="Franklin Gothic Medium" w:eastAsia="Times New Roman" w:hAnsi="Franklin Gothic Medium" w:cs="Arial"/>
                <w:color w:val="auto"/>
                <w:lang w:val="ru-RU"/>
              </w:rPr>
              <w:t xml:space="preserve">Гумице за повлачење папира, за штампач  </w:t>
            </w:r>
            <w:r w:rsidRPr="005570BD">
              <w:rPr>
                <w:rFonts w:ascii="Franklin Gothic Medium" w:eastAsia="Times New Roman" w:hAnsi="Franklin Gothic Medium" w:cs="Arial"/>
                <w:color w:val="auto"/>
              </w:rPr>
              <w:t>Lex</w:t>
            </w:r>
            <w:r w:rsidRPr="005570BD">
              <w:rPr>
                <w:rFonts w:ascii="Franklin Gothic Medium" w:eastAsia="Times New Roman" w:hAnsi="Franklin Gothic Medium" w:cs="Arial"/>
                <w:color w:val="auto"/>
                <w:lang w:val="ru-RU"/>
              </w:rPr>
              <w:t>м</w:t>
            </w:r>
            <w:r w:rsidRPr="005570BD">
              <w:rPr>
                <w:rFonts w:ascii="Franklin Gothic Medium" w:eastAsia="Times New Roman" w:hAnsi="Franklin Gothic Medium" w:cs="Arial"/>
                <w:color w:val="auto"/>
              </w:rPr>
              <w:t>ark</w:t>
            </w:r>
            <w:r w:rsidRPr="005570BD">
              <w:rPr>
                <w:rFonts w:ascii="Franklin Gothic Medium" w:eastAsia="Times New Roman" w:hAnsi="Franklin Gothic Medium" w:cs="Arial"/>
                <w:color w:val="auto"/>
                <w:lang w:val="ru-RU"/>
              </w:rPr>
              <w:t xml:space="preserve"> </w:t>
            </w:r>
            <w:r w:rsidRPr="005570BD">
              <w:rPr>
                <w:rFonts w:ascii="Franklin Gothic Medium" w:eastAsia="Times New Roman" w:hAnsi="Franklin Gothic Medium" w:cs="Arial"/>
                <w:color w:val="auto"/>
              </w:rPr>
              <w:t>T</w:t>
            </w:r>
            <w:r w:rsidRPr="005570BD">
              <w:rPr>
                <w:rFonts w:ascii="Franklin Gothic Medium" w:eastAsia="Times New Roman" w:hAnsi="Franklin Gothic Medium" w:cs="Arial"/>
                <w:color w:val="auto"/>
                <w:lang w:val="ru-RU"/>
              </w:rPr>
              <w:t>430</w:t>
            </w:r>
          </w:p>
        </w:tc>
        <w:tc>
          <w:tcPr>
            <w:tcW w:w="1620" w:type="dxa"/>
            <w:vAlign w:val="center"/>
          </w:tcPr>
          <w:p w:rsidR="00EB2316" w:rsidRPr="005570BD" w:rsidRDefault="00EB2316"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19</w:t>
            </w:r>
          </w:p>
        </w:tc>
        <w:tc>
          <w:tcPr>
            <w:tcW w:w="990" w:type="dxa"/>
            <w:vAlign w:val="center"/>
          </w:tcPr>
          <w:p w:rsidR="00EB2316" w:rsidRPr="005570BD" w:rsidRDefault="00EB2316"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EB2316" w:rsidRPr="005570BD" w:rsidRDefault="00EB2316" w:rsidP="004F3176">
            <w:pPr>
              <w:spacing w:beforeLines="100"/>
              <w:rPr>
                <w:rFonts w:ascii="Franklin Gothic Medium" w:eastAsia="Times New Roman" w:hAnsi="Franklin Gothic Medium"/>
                <w:noProof/>
                <w:lang w:val="sr-Cyrl-CS"/>
              </w:rPr>
            </w:pPr>
          </w:p>
        </w:tc>
        <w:tc>
          <w:tcPr>
            <w:tcW w:w="1491" w:type="dxa"/>
          </w:tcPr>
          <w:p w:rsidR="00EB2316" w:rsidRPr="005570BD" w:rsidRDefault="00EB2316" w:rsidP="004F3176">
            <w:pPr>
              <w:spacing w:beforeLines="100"/>
              <w:rPr>
                <w:rFonts w:ascii="Franklin Gothic Medium" w:eastAsia="Times New Roman" w:hAnsi="Franklin Gothic Medium"/>
                <w:noProof/>
                <w:lang w:val="sr-Cyrl-CS"/>
              </w:rPr>
            </w:pPr>
          </w:p>
        </w:tc>
      </w:tr>
      <w:tr w:rsidR="00EB2316" w:rsidRPr="00D37AED" w:rsidTr="00AA1AD6">
        <w:tc>
          <w:tcPr>
            <w:tcW w:w="607" w:type="dxa"/>
          </w:tcPr>
          <w:p w:rsidR="00EB2316" w:rsidRPr="005570BD" w:rsidRDefault="00EB2316"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50.</w:t>
            </w:r>
          </w:p>
        </w:tc>
        <w:tc>
          <w:tcPr>
            <w:tcW w:w="2645" w:type="dxa"/>
            <w:vAlign w:val="center"/>
          </w:tcPr>
          <w:p w:rsidR="00EB2316" w:rsidRPr="005570BD" w:rsidRDefault="00EB2316" w:rsidP="00AA1AD6">
            <w:pPr>
              <w:spacing w:line="240" w:lineRule="auto"/>
              <w:rPr>
                <w:rFonts w:ascii="Franklin Gothic Medium" w:eastAsia="Times New Roman" w:hAnsi="Franklin Gothic Medium" w:cs="Arial"/>
                <w:color w:val="auto"/>
                <w:lang w:val="ru-RU"/>
              </w:rPr>
            </w:pPr>
            <w:r w:rsidRPr="005570BD">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5570BD">
              <w:rPr>
                <w:rFonts w:ascii="Franklin Gothic Medium" w:eastAsia="Times New Roman" w:hAnsi="Franklin Gothic Medium" w:cs="Arial"/>
                <w:color w:val="auto"/>
              </w:rPr>
              <w:t>Lex</w:t>
            </w:r>
            <w:r w:rsidRPr="005570BD">
              <w:rPr>
                <w:rFonts w:ascii="Franklin Gothic Medium" w:eastAsia="Times New Roman" w:hAnsi="Franklin Gothic Medium" w:cs="Arial"/>
                <w:color w:val="auto"/>
                <w:lang w:val="ru-RU"/>
              </w:rPr>
              <w:t>м</w:t>
            </w:r>
            <w:r w:rsidRPr="005570BD">
              <w:rPr>
                <w:rFonts w:ascii="Franklin Gothic Medium" w:eastAsia="Times New Roman" w:hAnsi="Franklin Gothic Medium" w:cs="Arial"/>
                <w:color w:val="auto"/>
              </w:rPr>
              <w:t>ark</w:t>
            </w:r>
            <w:r w:rsidRPr="005570BD">
              <w:rPr>
                <w:rFonts w:ascii="Franklin Gothic Medium" w:eastAsia="Times New Roman" w:hAnsi="Franklin Gothic Medium" w:cs="Arial"/>
                <w:color w:val="auto"/>
                <w:lang w:val="ru-RU"/>
              </w:rPr>
              <w:t xml:space="preserve"> </w:t>
            </w:r>
            <w:r w:rsidRPr="005570BD">
              <w:rPr>
                <w:rFonts w:ascii="Franklin Gothic Medium" w:eastAsia="Times New Roman" w:hAnsi="Franklin Gothic Medium" w:cs="Arial"/>
                <w:color w:val="auto"/>
              </w:rPr>
              <w:t>E</w:t>
            </w:r>
            <w:r w:rsidRPr="005570BD">
              <w:rPr>
                <w:rFonts w:ascii="Franklin Gothic Medium" w:eastAsia="Times New Roman" w:hAnsi="Franklin Gothic Medium" w:cs="Arial"/>
                <w:color w:val="auto"/>
                <w:lang w:val="ru-RU"/>
              </w:rPr>
              <w:t>232/</w:t>
            </w:r>
            <w:r w:rsidRPr="005570BD">
              <w:rPr>
                <w:rFonts w:ascii="Franklin Gothic Medium" w:eastAsia="Times New Roman" w:hAnsi="Franklin Gothic Medium" w:cs="Arial"/>
                <w:color w:val="auto"/>
              </w:rPr>
              <w:t>E</w:t>
            </w:r>
            <w:r w:rsidRPr="005570BD">
              <w:rPr>
                <w:rFonts w:ascii="Franklin Gothic Medium" w:eastAsia="Times New Roman" w:hAnsi="Franklin Gothic Medium" w:cs="Arial"/>
                <w:color w:val="auto"/>
                <w:lang w:val="ru-RU"/>
              </w:rPr>
              <w:t>240</w:t>
            </w:r>
            <w:r w:rsidRPr="005570BD">
              <w:rPr>
                <w:rFonts w:ascii="Franklin Gothic Medium" w:eastAsia="Times New Roman" w:hAnsi="Franklin Gothic Medium" w:cs="Arial"/>
                <w:color w:val="auto"/>
              </w:rPr>
              <w:t>n</w:t>
            </w:r>
            <w:r w:rsidRPr="005570BD">
              <w:rPr>
                <w:rFonts w:ascii="Franklin Gothic Medium" w:eastAsia="Times New Roman" w:hAnsi="Franklin Gothic Medium" w:cs="Arial"/>
                <w:color w:val="auto"/>
                <w:lang w:val="ru-RU"/>
              </w:rPr>
              <w:t>/</w:t>
            </w:r>
            <w:r w:rsidRPr="005570BD">
              <w:rPr>
                <w:rFonts w:ascii="Franklin Gothic Medium" w:eastAsia="Times New Roman" w:hAnsi="Franklin Gothic Medium" w:cs="Arial"/>
                <w:color w:val="auto"/>
              </w:rPr>
              <w:t>E</w:t>
            </w:r>
            <w:r w:rsidRPr="005570BD">
              <w:rPr>
                <w:rFonts w:ascii="Franklin Gothic Medium" w:eastAsia="Times New Roman" w:hAnsi="Franklin Gothic Medium" w:cs="Arial"/>
                <w:color w:val="auto"/>
                <w:lang w:val="ru-RU"/>
              </w:rPr>
              <w:t>342</w:t>
            </w:r>
            <w:r w:rsidRPr="005570BD">
              <w:rPr>
                <w:rFonts w:ascii="Franklin Gothic Medium" w:eastAsia="Times New Roman" w:hAnsi="Franklin Gothic Medium" w:cs="Arial"/>
                <w:color w:val="auto"/>
              </w:rPr>
              <w:t>n</w:t>
            </w:r>
          </w:p>
        </w:tc>
        <w:tc>
          <w:tcPr>
            <w:tcW w:w="1620" w:type="dxa"/>
            <w:vAlign w:val="center"/>
          </w:tcPr>
          <w:p w:rsidR="00EB2316" w:rsidRPr="005570BD" w:rsidRDefault="00EB2316"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50</w:t>
            </w:r>
          </w:p>
        </w:tc>
        <w:tc>
          <w:tcPr>
            <w:tcW w:w="990" w:type="dxa"/>
            <w:vAlign w:val="center"/>
          </w:tcPr>
          <w:p w:rsidR="00EB2316" w:rsidRPr="005570BD" w:rsidRDefault="00EB2316" w:rsidP="00AA1AD6">
            <w:pPr>
              <w:jc w:val="center"/>
              <w:rPr>
                <w:rFonts w:ascii="Franklin Gothic Medium" w:hAnsi="Franklin Gothic Medium"/>
              </w:rPr>
            </w:pPr>
            <w:r w:rsidRPr="005570BD">
              <w:rPr>
                <w:rFonts w:ascii="Franklin Gothic Medium" w:eastAsia="Times New Roman" w:hAnsi="Franklin Gothic Medium"/>
                <w:noProof/>
                <w:lang w:val="sr-Cyrl-CS"/>
              </w:rPr>
              <w:t>комад</w:t>
            </w:r>
          </w:p>
        </w:tc>
        <w:tc>
          <w:tcPr>
            <w:tcW w:w="1433" w:type="dxa"/>
          </w:tcPr>
          <w:p w:rsidR="00EB2316" w:rsidRPr="005570BD" w:rsidRDefault="00EB2316" w:rsidP="004F3176">
            <w:pPr>
              <w:spacing w:beforeLines="100"/>
              <w:rPr>
                <w:rFonts w:ascii="Franklin Gothic Medium" w:eastAsia="Times New Roman" w:hAnsi="Franklin Gothic Medium"/>
                <w:noProof/>
                <w:lang w:val="sr-Cyrl-CS"/>
              </w:rPr>
            </w:pPr>
          </w:p>
        </w:tc>
        <w:tc>
          <w:tcPr>
            <w:tcW w:w="1491" w:type="dxa"/>
          </w:tcPr>
          <w:p w:rsidR="00EB2316" w:rsidRPr="005570BD" w:rsidRDefault="00EB2316" w:rsidP="004F3176">
            <w:pPr>
              <w:spacing w:beforeLines="100"/>
              <w:rPr>
                <w:rFonts w:ascii="Franklin Gothic Medium" w:eastAsia="Times New Roman" w:hAnsi="Franklin Gothic Medium"/>
                <w:noProof/>
                <w:lang w:val="sr-Cyrl-CS"/>
              </w:rPr>
            </w:pPr>
          </w:p>
        </w:tc>
      </w:tr>
      <w:tr w:rsidR="00EB2316" w:rsidRPr="00D37AED" w:rsidTr="00AA1AD6">
        <w:tc>
          <w:tcPr>
            <w:tcW w:w="607" w:type="dxa"/>
          </w:tcPr>
          <w:p w:rsidR="00EB2316" w:rsidRPr="005570BD" w:rsidRDefault="00EB2316"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51.</w:t>
            </w:r>
          </w:p>
        </w:tc>
        <w:tc>
          <w:tcPr>
            <w:tcW w:w="2645" w:type="dxa"/>
            <w:vAlign w:val="center"/>
          </w:tcPr>
          <w:p w:rsidR="00EB2316" w:rsidRPr="005570BD" w:rsidRDefault="00EB2316" w:rsidP="00AA1AD6">
            <w:pPr>
              <w:spacing w:line="240" w:lineRule="auto"/>
              <w:rPr>
                <w:rFonts w:ascii="Franklin Gothic Medium" w:eastAsia="Times New Roman" w:hAnsi="Franklin Gothic Medium" w:cs="Arial"/>
                <w:color w:val="auto"/>
                <w:lang w:val="ru-RU"/>
              </w:rPr>
            </w:pPr>
            <w:r w:rsidRPr="005570BD">
              <w:rPr>
                <w:rFonts w:ascii="Franklin Gothic Medium" w:eastAsia="Times New Roman" w:hAnsi="Franklin Gothic Medium" w:cs="Arial"/>
                <w:color w:val="auto"/>
                <w:lang w:val="ru-RU"/>
              </w:rPr>
              <w:t xml:space="preserve">Микропрекидачи  за повлачење папира- излазни сензор за штампач  </w:t>
            </w:r>
            <w:r w:rsidRPr="005570BD">
              <w:rPr>
                <w:rFonts w:ascii="Franklin Gothic Medium" w:eastAsia="Times New Roman" w:hAnsi="Franklin Gothic Medium" w:cs="Arial"/>
                <w:color w:val="auto"/>
              </w:rPr>
              <w:t>Lex</w:t>
            </w:r>
            <w:r w:rsidRPr="005570BD">
              <w:rPr>
                <w:rFonts w:ascii="Franklin Gothic Medium" w:eastAsia="Times New Roman" w:hAnsi="Franklin Gothic Medium" w:cs="Arial"/>
                <w:color w:val="auto"/>
                <w:lang w:val="ru-RU"/>
              </w:rPr>
              <w:t>м</w:t>
            </w:r>
            <w:r w:rsidRPr="005570BD">
              <w:rPr>
                <w:rFonts w:ascii="Franklin Gothic Medium" w:eastAsia="Times New Roman" w:hAnsi="Franklin Gothic Medium" w:cs="Arial"/>
                <w:color w:val="auto"/>
              </w:rPr>
              <w:t>ark</w:t>
            </w:r>
            <w:r w:rsidRPr="005570BD">
              <w:rPr>
                <w:rFonts w:ascii="Franklin Gothic Medium" w:eastAsia="Times New Roman" w:hAnsi="Franklin Gothic Medium" w:cs="Arial"/>
                <w:color w:val="auto"/>
                <w:lang w:val="ru-RU"/>
              </w:rPr>
              <w:t xml:space="preserve"> </w:t>
            </w:r>
            <w:r w:rsidRPr="005570BD">
              <w:rPr>
                <w:rFonts w:ascii="Franklin Gothic Medium" w:eastAsia="Times New Roman" w:hAnsi="Franklin Gothic Medium" w:cs="Arial"/>
                <w:color w:val="auto"/>
              </w:rPr>
              <w:t>E</w:t>
            </w:r>
            <w:r w:rsidRPr="005570BD">
              <w:rPr>
                <w:rFonts w:ascii="Franklin Gothic Medium" w:eastAsia="Times New Roman" w:hAnsi="Franklin Gothic Medium" w:cs="Arial"/>
                <w:color w:val="auto"/>
                <w:lang w:val="ru-RU"/>
              </w:rPr>
              <w:t>232/</w:t>
            </w:r>
            <w:r w:rsidRPr="005570BD">
              <w:rPr>
                <w:rFonts w:ascii="Franklin Gothic Medium" w:eastAsia="Times New Roman" w:hAnsi="Franklin Gothic Medium" w:cs="Arial"/>
                <w:color w:val="auto"/>
              </w:rPr>
              <w:t>E</w:t>
            </w:r>
            <w:r w:rsidRPr="005570BD">
              <w:rPr>
                <w:rFonts w:ascii="Franklin Gothic Medium" w:eastAsia="Times New Roman" w:hAnsi="Franklin Gothic Medium" w:cs="Arial"/>
                <w:color w:val="auto"/>
                <w:lang w:val="ru-RU"/>
              </w:rPr>
              <w:t>240</w:t>
            </w:r>
            <w:r w:rsidRPr="005570BD">
              <w:rPr>
                <w:rFonts w:ascii="Franklin Gothic Medium" w:eastAsia="Times New Roman" w:hAnsi="Franklin Gothic Medium" w:cs="Arial"/>
                <w:color w:val="auto"/>
              </w:rPr>
              <w:t>n</w:t>
            </w:r>
            <w:r w:rsidRPr="005570BD">
              <w:rPr>
                <w:rFonts w:ascii="Franklin Gothic Medium" w:eastAsia="Times New Roman" w:hAnsi="Franklin Gothic Medium" w:cs="Arial"/>
                <w:color w:val="auto"/>
                <w:lang w:val="ru-RU"/>
              </w:rPr>
              <w:t>/</w:t>
            </w:r>
            <w:r w:rsidRPr="005570BD">
              <w:rPr>
                <w:rFonts w:ascii="Franklin Gothic Medium" w:eastAsia="Times New Roman" w:hAnsi="Franklin Gothic Medium" w:cs="Arial"/>
                <w:color w:val="auto"/>
              </w:rPr>
              <w:t>E</w:t>
            </w:r>
            <w:r w:rsidRPr="005570BD">
              <w:rPr>
                <w:rFonts w:ascii="Franklin Gothic Medium" w:eastAsia="Times New Roman" w:hAnsi="Franklin Gothic Medium" w:cs="Arial"/>
                <w:color w:val="auto"/>
                <w:lang w:val="ru-RU"/>
              </w:rPr>
              <w:t>342</w:t>
            </w:r>
            <w:r w:rsidRPr="005570BD">
              <w:rPr>
                <w:rFonts w:ascii="Franklin Gothic Medium" w:eastAsia="Times New Roman" w:hAnsi="Franklin Gothic Medium" w:cs="Arial"/>
                <w:color w:val="auto"/>
              </w:rPr>
              <w:t>n</w:t>
            </w:r>
          </w:p>
        </w:tc>
        <w:tc>
          <w:tcPr>
            <w:tcW w:w="1620" w:type="dxa"/>
            <w:vAlign w:val="center"/>
          </w:tcPr>
          <w:p w:rsidR="00EB2316" w:rsidRPr="005570BD" w:rsidRDefault="00EB2316" w:rsidP="005570BD">
            <w:pPr>
              <w:spacing w:line="240" w:lineRule="auto"/>
              <w:jc w:val="center"/>
              <w:rPr>
                <w:rFonts w:ascii="Franklin Gothic Medium" w:eastAsia="Times New Roman" w:hAnsi="Franklin Gothic Medium" w:cs="Arial"/>
                <w:color w:val="auto"/>
              </w:rPr>
            </w:pPr>
            <w:r w:rsidRPr="005570BD">
              <w:rPr>
                <w:rFonts w:ascii="Franklin Gothic Medium" w:eastAsia="Times New Roman" w:hAnsi="Franklin Gothic Medium" w:cs="Arial"/>
                <w:color w:val="auto"/>
              </w:rPr>
              <w:t>250</w:t>
            </w:r>
          </w:p>
        </w:tc>
        <w:tc>
          <w:tcPr>
            <w:tcW w:w="990" w:type="dxa"/>
            <w:vAlign w:val="center"/>
          </w:tcPr>
          <w:p w:rsidR="00EB2316" w:rsidRPr="005570BD" w:rsidRDefault="00EB2316" w:rsidP="00AA1AD6">
            <w:pPr>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EB2316" w:rsidRPr="005570BD" w:rsidRDefault="00EB2316" w:rsidP="004F3176">
            <w:pPr>
              <w:spacing w:beforeLines="100"/>
              <w:rPr>
                <w:rFonts w:ascii="Franklin Gothic Medium" w:eastAsia="Times New Roman" w:hAnsi="Franklin Gothic Medium"/>
                <w:noProof/>
                <w:lang w:val="sr-Cyrl-CS"/>
              </w:rPr>
            </w:pPr>
          </w:p>
        </w:tc>
        <w:tc>
          <w:tcPr>
            <w:tcW w:w="1491" w:type="dxa"/>
          </w:tcPr>
          <w:p w:rsidR="00EB2316" w:rsidRPr="005570BD" w:rsidRDefault="00EB2316" w:rsidP="004F3176">
            <w:pPr>
              <w:spacing w:beforeLines="100"/>
              <w:rPr>
                <w:rFonts w:ascii="Franklin Gothic Medium" w:eastAsia="Times New Roman" w:hAnsi="Franklin Gothic Medium"/>
                <w:noProof/>
                <w:lang w:val="sr-Cyrl-CS"/>
              </w:rPr>
            </w:pPr>
          </w:p>
        </w:tc>
      </w:tr>
      <w:tr w:rsidR="005570BD" w:rsidRPr="00D37AED" w:rsidTr="00AA1AD6">
        <w:tc>
          <w:tcPr>
            <w:tcW w:w="607" w:type="dxa"/>
          </w:tcPr>
          <w:p w:rsidR="005570BD" w:rsidRPr="005570BD" w:rsidRDefault="005570BD" w:rsidP="004F3176">
            <w:pPr>
              <w:spacing w:beforeLines="100"/>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52.</w:t>
            </w:r>
          </w:p>
        </w:tc>
        <w:tc>
          <w:tcPr>
            <w:tcW w:w="2645" w:type="dxa"/>
            <w:vAlign w:val="center"/>
          </w:tcPr>
          <w:p w:rsidR="005570BD" w:rsidRPr="005570BD" w:rsidRDefault="005570BD" w:rsidP="005570BD">
            <w:pPr>
              <w:spacing w:line="240" w:lineRule="auto"/>
              <w:rPr>
                <w:rFonts w:ascii="Franklin Gothic Medium" w:eastAsia="Times New Roman" w:hAnsi="Franklin Gothic Medium" w:cs="Arial"/>
                <w:color w:val="auto"/>
                <w:lang w:val="sr-Cyrl-CS"/>
              </w:rPr>
            </w:pPr>
            <w:r w:rsidRPr="005570BD">
              <w:rPr>
                <w:rFonts w:ascii="Franklin Gothic Medium" w:eastAsia="Times New Roman" w:hAnsi="Franklin Gothic Medium"/>
                <w:lang w:val="sr-Cyrl-CS"/>
              </w:rPr>
              <w:t>Тестер</w:t>
            </w:r>
            <w:r w:rsidRPr="001E1001">
              <w:rPr>
                <w:rFonts w:ascii="Franklin Gothic Medium" w:eastAsia="Times New Roman" w:hAnsi="Franklin Gothic Medium"/>
                <w:lang w:val="sr-Cyrl-CS"/>
              </w:rPr>
              <w:t xml:space="preserve"> </w:t>
            </w:r>
            <w:r w:rsidRPr="005570BD">
              <w:rPr>
                <w:rFonts w:ascii="Franklin Gothic Medium" w:eastAsia="Times New Roman" w:hAnsi="Franklin Gothic Medium"/>
                <w:lang w:val="sr-Cyrl-CS"/>
              </w:rPr>
              <w:t>рачунарских</w:t>
            </w:r>
            <w:r w:rsidRPr="001E1001">
              <w:rPr>
                <w:rFonts w:ascii="Franklin Gothic Medium" w:eastAsia="Times New Roman" w:hAnsi="Franklin Gothic Medium"/>
                <w:lang w:val="sr-Cyrl-CS"/>
              </w:rPr>
              <w:t xml:space="preserve"> </w:t>
            </w:r>
            <w:r w:rsidRPr="005570BD">
              <w:rPr>
                <w:rFonts w:ascii="Franklin Gothic Medium" w:eastAsia="Times New Roman" w:hAnsi="Franklin Gothic Medium"/>
                <w:lang w:val="sr-Cyrl-CS"/>
              </w:rPr>
              <w:t xml:space="preserve">напајања </w:t>
            </w:r>
            <w:r w:rsidRPr="001E1001">
              <w:rPr>
                <w:rFonts w:ascii="Franklin Gothic Medium" w:eastAsia="Times New Roman" w:hAnsi="Franklin Gothic Medium"/>
              </w:rPr>
              <w:t>PC</w:t>
            </w:r>
            <w:r w:rsidRPr="001E1001">
              <w:rPr>
                <w:rFonts w:ascii="Franklin Gothic Medium" w:eastAsia="Times New Roman" w:hAnsi="Franklin Gothic Medium"/>
                <w:lang w:val="sr-Cyrl-CS"/>
              </w:rPr>
              <w:t xml:space="preserve"> 20/24 </w:t>
            </w:r>
            <w:r w:rsidRPr="001E1001">
              <w:rPr>
                <w:rFonts w:ascii="Franklin Gothic Medium" w:eastAsia="Times New Roman" w:hAnsi="Franklin Gothic Medium"/>
              </w:rPr>
              <w:t>Pin</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PSU</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ATX</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SATA</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HD</w:t>
            </w:r>
            <w:r w:rsidRPr="001E1001">
              <w:rPr>
                <w:rFonts w:ascii="Franklin Gothic Medium" w:eastAsia="Times New Roman" w:hAnsi="Franklin Gothic Medium"/>
                <w:lang w:val="sr-Cyrl-CS"/>
              </w:rPr>
              <w:br/>
            </w:r>
            <w:r w:rsidRPr="005570BD">
              <w:rPr>
                <w:rFonts w:ascii="Franklin Gothic Medium" w:eastAsia="Times New Roman" w:hAnsi="Franklin Gothic Medium"/>
                <w:lang w:val="sr-Cyrl-CS"/>
              </w:rPr>
              <w:t>Тестира</w:t>
            </w:r>
            <w:r w:rsidRPr="001E1001">
              <w:rPr>
                <w:rFonts w:ascii="Franklin Gothic Medium" w:eastAsia="Times New Roman" w:hAnsi="Franklin Gothic Medium"/>
                <w:lang w:val="sr-Cyrl-CS"/>
              </w:rPr>
              <w:t xml:space="preserve"> </w:t>
            </w:r>
            <w:r w:rsidRPr="005570BD">
              <w:rPr>
                <w:rFonts w:ascii="Franklin Gothic Medium" w:eastAsia="Times New Roman" w:hAnsi="Franklin Gothic Medium"/>
                <w:lang w:val="sr-Cyrl-CS"/>
              </w:rPr>
              <w:t>напоне</w:t>
            </w:r>
            <w:r w:rsidRPr="001E1001">
              <w:rPr>
                <w:rFonts w:ascii="Franklin Gothic Medium" w:eastAsia="Times New Roman" w:hAnsi="Franklin Gothic Medium"/>
                <w:lang w:val="sr-Cyrl-CS"/>
              </w:rPr>
              <w:t xml:space="preserve">: +3.3 </w:t>
            </w:r>
            <w:r w:rsidRPr="001E1001">
              <w:rPr>
                <w:rFonts w:ascii="Franklin Gothic Medium" w:eastAsia="Times New Roman" w:hAnsi="Franklin Gothic Medium"/>
              </w:rPr>
              <w:t>V</w:t>
            </w:r>
            <w:r w:rsidRPr="001E1001">
              <w:rPr>
                <w:rFonts w:ascii="Franklin Gothic Medium" w:eastAsia="Times New Roman" w:hAnsi="Franklin Gothic Medium"/>
                <w:lang w:val="sr-Cyrl-CS"/>
              </w:rPr>
              <w:t xml:space="preserve">, +5 </w:t>
            </w:r>
            <w:r w:rsidRPr="001E1001">
              <w:rPr>
                <w:rFonts w:ascii="Franklin Gothic Medium" w:eastAsia="Times New Roman" w:hAnsi="Franklin Gothic Medium"/>
              </w:rPr>
              <w:t>V</w:t>
            </w:r>
            <w:r w:rsidRPr="001E1001">
              <w:rPr>
                <w:rFonts w:ascii="Franklin Gothic Medium" w:eastAsia="Times New Roman" w:hAnsi="Franklin Gothic Medium"/>
                <w:lang w:val="sr-Cyrl-CS"/>
              </w:rPr>
              <w:t xml:space="preserve">, + </w:t>
            </w:r>
            <w:r w:rsidRPr="001E1001">
              <w:rPr>
                <w:rFonts w:ascii="Franklin Gothic Medium" w:eastAsia="Times New Roman" w:hAnsi="Franklin Gothic Medium"/>
              </w:rPr>
              <w:t>VSB</w:t>
            </w:r>
            <w:r w:rsidRPr="001E1001">
              <w:rPr>
                <w:rFonts w:ascii="Franklin Gothic Medium" w:eastAsia="Times New Roman" w:hAnsi="Franklin Gothic Medium"/>
                <w:lang w:val="sr-Cyrl-CS"/>
              </w:rPr>
              <w:t>, -5</w:t>
            </w:r>
            <w:r w:rsidRPr="001E1001">
              <w:rPr>
                <w:rFonts w:ascii="Franklin Gothic Medium" w:eastAsia="Times New Roman" w:hAnsi="Franklin Gothic Medium"/>
              </w:rPr>
              <w:t>V</w:t>
            </w:r>
            <w:r w:rsidRPr="001E1001">
              <w:rPr>
                <w:rFonts w:ascii="Franklin Gothic Medium" w:eastAsia="Times New Roman" w:hAnsi="Franklin Gothic Medium"/>
                <w:lang w:val="sr-Cyrl-CS"/>
              </w:rPr>
              <w:t>, -12</w:t>
            </w:r>
            <w:r w:rsidRPr="001E1001">
              <w:rPr>
                <w:rFonts w:ascii="Franklin Gothic Medium" w:eastAsia="Times New Roman" w:hAnsi="Franklin Gothic Medium"/>
              </w:rPr>
              <w:t>V</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i</w:t>
            </w:r>
            <w:r w:rsidRPr="001E1001">
              <w:rPr>
                <w:rFonts w:ascii="Franklin Gothic Medium" w:eastAsia="Times New Roman" w:hAnsi="Franklin Gothic Medium"/>
                <w:lang w:val="sr-Cyrl-CS"/>
              </w:rPr>
              <w:t xml:space="preserve"> +12</w:t>
            </w:r>
            <w:r w:rsidRPr="001E1001">
              <w:rPr>
                <w:rFonts w:ascii="Franklin Gothic Medium" w:eastAsia="Times New Roman" w:hAnsi="Franklin Gothic Medium"/>
              </w:rPr>
              <w:t>V</w:t>
            </w:r>
            <w:r w:rsidRPr="001E1001">
              <w:rPr>
                <w:rFonts w:ascii="Franklin Gothic Medium" w:eastAsia="Times New Roman" w:hAnsi="Franklin Gothic Medium"/>
                <w:lang w:val="sr-Cyrl-CS"/>
              </w:rPr>
              <w:br/>
            </w:r>
            <w:r w:rsidRPr="005570BD">
              <w:rPr>
                <w:rFonts w:ascii="Franklin Gothic Medium" w:eastAsia="Times New Roman" w:hAnsi="Franklin Gothic Medium"/>
                <w:lang w:val="sr-Cyrl-CS"/>
              </w:rPr>
              <w:t>Конектори</w:t>
            </w:r>
            <w:r w:rsidRPr="001E1001">
              <w:rPr>
                <w:rFonts w:ascii="Franklin Gothic Medium" w:eastAsia="Times New Roman" w:hAnsi="Franklin Gothic Medium"/>
                <w:lang w:val="sr-Cyrl-CS"/>
              </w:rPr>
              <w:t xml:space="preserve">: 20 </w:t>
            </w:r>
            <w:r w:rsidRPr="005570BD">
              <w:rPr>
                <w:rFonts w:ascii="Franklin Gothic Medium" w:eastAsia="Times New Roman" w:hAnsi="Franklin Gothic Medium"/>
                <w:lang w:val="sr-Cyrl-CS"/>
              </w:rPr>
              <w:t>и</w:t>
            </w:r>
            <w:r w:rsidRPr="001E1001">
              <w:rPr>
                <w:rFonts w:ascii="Franklin Gothic Medium" w:eastAsia="Times New Roman" w:hAnsi="Franklin Gothic Medium"/>
                <w:lang w:val="sr-Cyrl-CS"/>
              </w:rPr>
              <w:t xml:space="preserve"> 24 </w:t>
            </w:r>
            <w:r w:rsidRPr="001E1001">
              <w:rPr>
                <w:rFonts w:ascii="Franklin Gothic Medium" w:eastAsia="Times New Roman" w:hAnsi="Franklin Gothic Medium"/>
              </w:rPr>
              <w:t>pin</w:t>
            </w:r>
            <w:r w:rsidRPr="001E1001">
              <w:rPr>
                <w:rFonts w:ascii="Franklin Gothic Medium" w:eastAsia="Times New Roman" w:hAnsi="Franklin Gothic Medium"/>
                <w:lang w:val="sr-Cyrl-CS"/>
              </w:rPr>
              <w:t xml:space="preserve"> </w:t>
            </w:r>
            <w:r w:rsidRPr="005570BD">
              <w:rPr>
                <w:rFonts w:ascii="Franklin Gothic Medium" w:eastAsia="Times New Roman" w:hAnsi="Franklin Gothic Medium"/>
                <w:lang w:val="sr-Cyrl-CS"/>
              </w:rPr>
              <w:t>конектор</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Floppy</w:t>
            </w:r>
            <w:r w:rsidRPr="001E1001">
              <w:rPr>
                <w:rFonts w:ascii="Franklin Gothic Medium" w:eastAsia="Times New Roman" w:hAnsi="Franklin Gothic Medium"/>
                <w:lang w:val="sr-Cyrl-CS"/>
              </w:rPr>
              <w:t>;</w:t>
            </w:r>
            <w:r w:rsidRPr="005570BD">
              <w:rPr>
                <w:rFonts w:ascii="Franklin Gothic Medium" w:eastAsia="Times New Roman" w:hAnsi="Franklin Gothic Medium"/>
                <w:lang w:val="sr-Cyrl-CS"/>
              </w:rPr>
              <w:t xml:space="preserve"> </w:t>
            </w:r>
            <w:r w:rsidRPr="001E1001">
              <w:rPr>
                <w:rFonts w:ascii="Franklin Gothic Medium" w:eastAsia="Times New Roman" w:hAnsi="Franklin Gothic Medium"/>
              </w:rPr>
              <w:t>Molex</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Sata</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power</w:t>
            </w:r>
            <w:r w:rsidRPr="001E1001">
              <w:rPr>
                <w:rFonts w:ascii="Franklin Gothic Medium" w:eastAsia="Times New Roman" w:hAnsi="Franklin Gothic Medium"/>
                <w:lang w:val="sr-Cyrl-CS"/>
              </w:rPr>
              <w:t>; 4</w:t>
            </w:r>
            <w:r w:rsidRPr="005570BD">
              <w:rPr>
                <w:rFonts w:ascii="Franklin Gothic Medium" w:eastAsia="Times New Roman" w:hAnsi="Franklin Gothic Medium"/>
                <w:lang w:val="sr-Cyrl-CS"/>
              </w:rPr>
              <w:t xml:space="preserve"> </w:t>
            </w:r>
            <w:r w:rsidRPr="001E1001">
              <w:rPr>
                <w:rFonts w:ascii="Franklin Gothic Medium" w:eastAsia="Times New Roman" w:hAnsi="Franklin Gothic Medium"/>
              </w:rPr>
              <w:t>pin</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P</w:t>
            </w:r>
            <w:r w:rsidRPr="001E1001">
              <w:rPr>
                <w:rFonts w:ascii="Franklin Gothic Medium" w:eastAsia="Times New Roman" w:hAnsi="Franklin Gothic Medium"/>
                <w:lang w:val="sr-Cyrl-CS"/>
              </w:rPr>
              <w:t>4); 8</w:t>
            </w:r>
            <w:r w:rsidRPr="005570BD">
              <w:rPr>
                <w:rFonts w:ascii="Franklin Gothic Medium" w:eastAsia="Times New Roman" w:hAnsi="Franklin Gothic Medium"/>
                <w:lang w:val="sr-Cyrl-CS"/>
              </w:rPr>
              <w:t xml:space="preserve"> </w:t>
            </w:r>
            <w:r w:rsidRPr="001E1001">
              <w:rPr>
                <w:rFonts w:ascii="Franklin Gothic Medium" w:eastAsia="Times New Roman" w:hAnsi="Franklin Gothic Medium"/>
              </w:rPr>
              <w:t>pin</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Dual</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CPU</w:t>
            </w:r>
            <w:r w:rsidRPr="001E1001">
              <w:rPr>
                <w:rFonts w:ascii="Franklin Gothic Medium" w:eastAsia="Times New Roman" w:hAnsi="Franklin Gothic Medium"/>
                <w:lang w:val="sr-Cyrl-CS"/>
              </w:rPr>
              <w:t>; 6</w:t>
            </w:r>
            <w:r w:rsidRPr="005570BD">
              <w:rPr>
                <w:rFonts w:ascii="Franklin Gothic Medium" w:eastAsia="Times New Roman" w:hAnsi="Franklin Gothic Medium"/>
                <w:lang w:val="sr-Cyrl-CS"/>
              </w:rPr>
              <w:t xml:space="preserve"> </w:t>
            </w:r>
            <w:r w:rsidRPr="001E1001">
              <w:rPr>
                <w:rFonts w:ascii="Franklin Gothic Medium" w:eastAsia="Times New Roman" w:hAnsi="Franklin Gothic Medium"/>
              </w:rPr>
              <w:t>pin</w:t>
            </w:r>
            <w:r w:rsidRPr="001E1001">
              <w:rPr>
                <w:rFonts w:ascii="Franklin Gothic Medium" w:eastAsia="Times New Roman" w:hAnsi="Franklin Gothic Medium"/>
                <w:lang w:val="sr-Cyrl-CS"/>
              </w:rPr>
              <w:t xml:space="preserve"> </w:t>
            </w:r>
            <w:r w:rsidRPr="001E1001">
              <w:rPr>
                <w:rFonts w:ascii="Franklin Gothic Medium" w:eastAsia="Times New Roman" w:hAnsi="Franklin Gothic Medium"/>
              </w:rPr>
              <w:t>PCI</w:t>
            </w:r>
            <w:r w:rsidRPr="001E1001">
              <w:rPr>
                <w:rFonts w:ascii="Franklin Gothic Medium" w:eastAsia="Times New Roman" w:hAnsi="Franklin Gothic Medium"/>
                <w:lang w:val="sr-Cyrl-CS"/>
              </w:rPr>
              <w:t>-</w:t>
            </w:r>
            <w:r w:rsidRPr="001E1001">
              <w:rPr>
                <w:rFonts w:ascii="Franklin Gothic Medium" w:eastAsia="Times New Roman" w:hAnsi="Franklin Gothic Medium"/>
              </w:rPr>
              <w:t>E</w:t>
            </w:r>
          </w:p>
        </w:tc>
        <w:tc>
          <w:tcPr>
            <w:tcW w:w="1620" w:type="dxa"/>
            <w:vAlign w:val="center"/>
          </w:tcPr>
          <w:p w:rsidR="005570BD" w:rsidRPr="005570BD" w:rsidRDefault="005570BD" w:rsidP="005570BD">
            <w:pPr>
              <w:spacing w:line="240" w:lineRule="auto"/>
              <w:jc w:val="center"/>
              <w:rPr>
                <w:rFonts w:ascii="Franklin Gothic Medium" w:eastAsia="Times New Roman" w:hAnsi="Franklin Gothic Medium" w:cs="Arial"/>
                <w:color w:val="auto"/>
                <w:lang w:val="sr-Cyrl-CS"/>
              </w:rPr>
            </w:pPr>
            <w:r w:rsidRPr="001E1001">
              <w:rPr>
                <w:rFonts w:ascii="Franklin Gothic Medium" w:eastAsia="Times New Roman" w:hAnsi="Franklin Gothic Medium"/>
              </w:rPr>
              <w:t>35</w:t>
            </w:r>
          </w:p>
        </w:tc>
        <w:tc>
          <w:tcPr>
            <w:tcW w:w="990" w:type="dxa"/>
            <w:vAlign w:val="center"/>
          </w:tcPr>
          <w:p w:rsidR="005570BD" w:rsidRPr="005570BD" w:rsidRDefault="005570BD" w:rsidP="00AA1AD6">
            <w:pPr>
              <w:jc w:val="center"/>
              <w:rPr>
                <w:rFonts w:ascii="Franklin Gothic Medium" w:eastAsia="Times New Roman" w:hAnsi="Franklin Gothic Medium"/>
                <w:noProof/>
                <w:lang w:val="sr-Cyrl-CS"/>
              </w:rPr>
            </w:pPr>
            <w:r w:rsidRPr="005570BD">
              <w:rPr>
                <w:rFonts w:ascii="Franklin Gothic Medium" w:eastAsia="Times New Roman" w:hAnsi="Franklin Gothic Medium"/>
                <w:noProof/>
                <w:lang w:val="sr-Cyrl-CS"/>
              </w:rPr>
              <w:t>комад</w:t>
            </w:r>
          </w:p>
        </w:tc>
        <w:tc>
          <w:tcPr>
            <w:tcW w:w="1433" w:type="dxa"/>
          </w:tcPr>
          <w:p w:rsidR="005570BD" w:rsidRPr="005570BD" w:rsidRDefault="005570BD" w:rsidP="004F3176">
            <w:pPr>
              <w:spacing w:beforeLines="100"/>
              <w:rPr>
                <w:rFonts w:ascii="Franklin Gothic Medium" w:eastAsia="Times New Roman" w:hAnsi="Franklin Gothic Medium"/>
                <w:noProof/>
                <w:lang w:val="sr-Cyrl-CS"/>
              </w:rPr>
            </w:pPr>
          </w:p>
        </w:tc>
        <w:tc>
          <w:tcPr>
            <w:tcW w:w="1491" w:type="dxa"/>
          </w:tcPr>
          <w:p w:rsidR="005570BD" w:rsidRPr="005570BD" w:rsidRDefault="005570BD" w:rsidP="004F3176">
            <w:pPr>
              <w:spacing w:beforeLines="100"/>
              <w:rPr>
                <w:rFonts w:ascii="Franklin Gothic Medium" w:eastAsia="Times New Roman" w:hAnsi="Franklin Gothic Medium"/>
                <w:noProof/>
                <w:lang w:val="sr-Cyrl-CS"/>
              </w:rPr>
            </w:pPr>
          </w:p>
        </w:tc>
      </w:tr>
    </w:tbl>
    <w:p w:rsidR="0010655D" w:rsidRPr="00D56344" w:rsidRDefault="0010655D">
      <w:pPr>
        <w:rPr>
          <w:lang w:val="ru-RU"/>
        </w:rPr>
      </w:pPr>
    </w:p>
    <w:tbl>
      <w:tblPr>
        <w:tblW w:w="9242" w:type="dxa"/>
        <w:tblLayout w:type="fixed"/>
        <w:tblLook w:val="0000"/>
      </w:tblPr>
      <w:tblGrid>
        <w:gridCol w:w="5626"/>
        <w:gridCol w:w="3616"/>
      </w:tblGrid>
      <w:tr w:rsidR="001619E7" w:rsidRPr="001605F4" w:rsidTr="00956769">
        <w:trPr>
          <w:trHeight w:val="519"/>
        </w:trPr>
        <w:tc>
          <w:tcPr>
            <w:tcW w:w="5626" w:type="dxa"/>
            <w:tcBorders>
              <w:top w:val="single" w:sz="4" w:space="0" w:color="000000"/>
              <w:left w:val="single" w:sz="4" w:space="0" w:color="000000"/>
              <w:bottom w:val="single" w:sz="4" w:space="0" w:color="000000"/>
            </w:tcBorders>
            <w:shd w:val="clear" w:color="auto" w:fill="auto"/>
          </w:tcPr>
          <w:p w:rsidR="003A5A9E" w:rsidRPr="00973B5F" w:rsidRDefault="001619E7" w:rsidP="00A337E7">
            <w:pPr>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цена без ПДВ-а </w:t>
            </w:r>
            <w:r w:rsidR="003A5A9E" w:rsidRPr="00973B5F">
              <w:rPr>
                <w:rFonts w:ascii="Franklin Gothic Medium" w:eastAsia="TimesNewRomanPSMT" w:hAnsi="Franklin Gothic Medium" w:cs="Arial"/>
                <w:bCs/>
                <w:lang w:val="ru-RU"/>
              </w:rPr>
              <w:t>(збир укупних цена ставки од 1-</w:t>
            </w:r>
            <w:r w:rsidR="00A337E7">
              <w:rPr>
                <w:rFonts w:ascii="Franklin Gothic Medium" w:eastAsia="TimesNewRomanPSMT" w:hAnsi="Franklin Gothic Medium" w:cs="Arial"/>
                <w:bCs/>
                <w:lang w:val="ru-RU"/>
              </w:rPr>
              <w:t>52</w:t>
            </w:r>
            <w:r w:rsidR="003A5A9E" w:rsidRPr="00973B5F">
              <w:rPr>
                <w:rFonts w:ascii="Franklin Gothic Medium" w:eastAsia="TimesNewRomanPSMT" w:hAnsi="Franklin Gothic Medium" w:cs="Arial"/>
                <w:bCs/>
                <w:lang w:val="ru-RU"/>
              </w:rPr>
              <w:t xml:space="preserve"> из табеле)</w:t>
            </w:r>
            <w:r w:rsidR="00C9449B" w:rsidRPr="00973B5F">
              <w:rPr>
                <w:rFonts w:ascii="Franklin Gothic Medium" w:eastAsia="TimesNewRomanPSMT" w:hAnsi="Franklin Gothic Medium" w:cs="Arial"/>
                <w:bCs/>
                <w:lang w:val="ru-RU"/>
              </w:rPr>
              <w:t xml:space="preserve"> </w:t>
            </w:r>
          </w:p>
        </w:tc>
        <w:tc>
          <w:tcPr>
            <w:tcW w:w="3616" w:type="dxa"/>
            <w:tcBorders>
              <w:top w:val="single" w:sz="4" w:space="0" w:color="000000"/>
              <w:left w:val="single" w:sz="4" w:space="0" w:color="000000"/>
              <w:bottom w:val="single" w:sz="4" w:space="0" w:color="000000"/>
              <w:right w:val="single" w:sz="4" w:space="0" w:color="000000"/>
            </w:tcBorders>
            <w:shd w:val="clear" w:color="auto" w:fill="auto"/>
          </w:tcPr>
          <w:p w:rsidR="001619E7" w:rsidRPr="005444BA" w:rsidRDefault="001619E7">
            <w:pPr>
              <w:snapToGrid w:val="0"/>
              <w:jc w:val="both"/>
              <w:rPr>
                <w:rFonts w:ascii="Franklin Gothic Medium" w:eastAsia="TimesNewRomanPSMT" w:hAnsi="Franklin Gothic Medium" w:cs="Arial"/>
                <w:bCs/>
                <w:color w:val="auto"/>
                <w:lang w:val="ru-RU"/>
              </w:rPr>
            </w:pPr>
          </w:p>
          <w:p w:rsidR="001619E7" w:rsidRPr="005444BA" w:rsidRDefault="005444BA">
            <w:pPr>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1619E7" w:rsidRPr="001605F4" w:rsidTr="00956769">
        <w:trPr>
          <w:trHeight w:val="519"/>
        </w:trPr>
        <w:tc>
          <w:tcPr>
            <w:tcW w:w="5626" w:type="dxa"/>
            <w:tcBorders>
              <w:top w:val="single" w:sz="4" w:space="0" w:color="000000"/>
              <w:left w:val="single" w:sz="4" w:space="0" w:color="000000"/>
              <w:bottom w:val="single" w:sz="4" w:space="0" w:color="000000"/>
            </w:tcBorders>
            <w:shd w:val="clear" w:color="auto" w:fill="auto"/>
          </w:tcPr>
          <w:p w:rsidR="003A5A9E" w:rsidRPr="00973B5F" w:rsidRDefault="00C9449B" w:rsidP="00A337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Укупна</w:t>
            </w:r>
            <w:r w:rsidR="005444BA">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lang w:val="ru-RU"/>
              </w:rPr>
              <w:t xml:space="preserve">цена са ПДВ-ом </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5444BA" w:rsidRDefault="005444BA" w:rsidP="005444BA">
            <w:pPr>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1619E7" w:rsidRPr="001605F4" w:rsidTr="00956769">
        <w:trPr>
          <w:trHeight w:val="519"/>
        </w:trPr>
        <w:tc>
          <w:tcPr>
            <w:tcW w:w="5626" w:type="dxa"/>
            <w:tcBorders>
              <w:top w:val="single" w:sz="4" w:space="0" w:color="000000"/>
              <w:left w:val="single" w:sz="4" w:space="0" w:color="000000"/>
              <w:bottom w:val="single" w:sz="4" w:space="0" w:color="000000"/>
            </w:tcBorders>
            <w:shd w:val="clear" w:color="auto" w:fill="auto"/>
          </w:tcPr>
          <w:p w:rsidR="001619E7" w:rsidRPr="00973B5F" w:rsidRDefault="001619E7" w:rsidP="003A5A9E">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и начин плаћања</w:t>
            </w:r>
            <w:r w:rsidR="003A5A9E" w:rsidRPr="00973B5F">
              <w:rPr>
                <w:rFonts w:ascii="Franklin Gothic Medium" w:eastAsia="TimesNewRomanPSMT" w:hAnsi="Franklin Gothic Medium" w:cs="Arial"/>
                <w:bCs/>
                <w:lang w:val="ru-RU"/>
              </w:rPr>
              <w:t xml:space="preserve"> (не краћи од 15, нити дужи од 45 дана, од службеног пријема рачуна)</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5444BA" w:rsidP="005444BA">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619E7" w:rsidRPr="001605F4" w:rsidTr="00956769">
        <w:trPr>
          <w:trHeight w:val="519"/>
        </w:trPr>
        <w:tc>
          <w:tcPr>
            <w:tcW w:w="5626" w:type="dxa"/>
            <w:tcBorders>
              <w:top w:val="single" w:sz="4" w:space="0" w:color="000000"/>
              <w:left w:val="single" w:sz="4" w:space="0" w:color="000000"/>
              <w:bottom w:val="single" w:sz="4" w:space="0" w:color="000000"/>
            </w:tcBorders>
            <w:shd w:val="clear" w:color="auto" w:fill="auto"/>
          </w:tcPr>
          <w:p w:rsidR="003A5A9E" w:rsidRPr="00973B5F" w:rsidRDefault="001619E7" w:rsidP="003A5A9E">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важења понуде</w:t>
            </w:r>
            <w:r w:rsidR="003A5A9E" w:rsidRPr="00973B5F">
              <w:rPr>
                <w:rFonts w:ascii="Franklin Gothic Medium" w:eastAsia="TimesNewRomanPSMT" w:hAnsi="Franklin Gothic Medium" w:cs="Arial"/>
                <w:bCs/>
                <w:lang w:val="ru-RU"/>
              </w:rPr>
              <w:t xml:space="preserve"> (не краће од 30 дана од дана јавног отварања понуда)</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5444BA" w:rsidP="005444BA">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5444BA" w:rsidRPr="006053BD" w:rsidTr="00A337E7">
        <w:trPr>
          <w:trHeight w:val="666"/>
        </w:trPr>
        <w:tc>
          <w:tcPr>
            <w:tcW w:w="5626" w:type="dxa"/>
            <w:tcBorders>
              <w:top w:val="single" w:sz="4" w:space="0" w:color="000000"/>
              <w:left w:val="single" w:sz="4" w:space="0" w:color="000000"/>
              <w:bottom w:val="single" w:sz="4" w:space="0" w:color="000000"/>
            </w:tcBorders>
            <w:shd w:val="clear" w:color="auto" w:fill="auto"/>
            <w:vAlign w:val="bottom"/>
          </w:tcPr>
          <w:p w:rsidR="005444BA" w:rsidRPr="00A337E7" w:rsidRDefault="00A337E7" w:rsidP="003B108C">
            <w:pPr>
              <w:keepLines/>
              <w:suppressAutoHyphens w:val="0"/>
              <w:spacing w:before="60" w:line="240" w:lineRule="auto"/>
              <w:jc w:val="both"/>
              <w:rPr>
                <w:rFonts w:ascii="Franklin Gothic Medium" w:hAnsi="Franklin Gothic Medium"/>
                <w:lang w:val="sr-Cyrl-CS"/>
              </w:rPr>
            </w:pPr>
            <w:r w:rsidRPr="00A337E7">
              <w:rPr>
                <w:rFonts w:ascii="Franklin Gothic Medium" w:hAnsi="Franklin Gothic Medium"/>
                <w:lang w:val="ru-RU"/>
              </w:rPr>
              <w:t>Рок за</w:t>
            </w:r>
            <w:r w:rsidRPr="00A337E7">
              <w:rPr>
                <w:rFonts w:ascii="Franklin Gothic Medium" w:hAnsi="Franklin Gothic Medium"/>
                <w:lang w:val="sr-Cyrl-CS"/>
              </w:rPr>
              <w:t xml:space="preserve"> решавање рекламације и</w:t>
            </w:r>
            <w:r w:rsidRPr="00A337E7">
              <w:rPr>
                <w:rFonts w:ascii="Franklin Gothic Medium" w:hAnsi="Franklin Gothic Medium"/>
                <w:lang w:val="ru-RU"/>
              </w:rPr>
              <w:t xml:space="preserve"> отклањање недостатака </w:t>
            </w:r>
            <w:r w:rsidRPr="00A337E7">
              <w:rPr>
                <w:rFonts w:ascii="Franklin Gothic Medium" w:hAnsi="Franklin Gothic Medium"/>
                <w:i/>
                <w:lang w:val="ru-RU"/>
              </w:rPr>
              <w:t xml:space="preserve">(не дужи од </w:t>
            </w:r>
            <w:r w:rsidRPr="00A337E7">
              <w:rPr>
                <w:rFonts w:ascii="Franklin Gothic Medium" w:hAnsi="Franklin Gothic Medium"/>
                <w:i/>
                <w:lang w:val="sr-Cyrl-CS"/>
              </w:rPr>
              <w:t>8</w:t>
            </w:r>
            <w:r w:rsidRPr="00A337E7">
              <w:rPr>
                <w:rFonts w:ascii="Franklin Gothic Medium" w:hAnsi="Franklin Gothic Medium"/>
                <w:i/>
                <w:lang w:val="ru-RU"/>
              </w:rPr>
              <w:t xml:space="preserve"> дана</w:t>
            </w:r>
            <w:r w:rsidRPr="00A337E7">
              <w:rPr>
                <w:rFonts w:ascii="Franklin Gothic Medium" w:hAnsi="Franklin Gothic Medium"/>
                <w:lang w:val="sr-Cyrl-CS"/>
              </w:rPr>
              <w:t xml:space="preserve"> </w:t>
            </w:r>
            <w:r w:rsidRPr="00A337E7">
              <w:rPr>
                <w:rFonts w:ascii="Franklin Gothic Medium" w:hAnsi="Franklin Gothic Medium"/>
                <w:lang w:val="ru-RU"/>
              </w:rPr>
              <w:t>од дана сачињавања</w:t>
            </w:r>
            <w:r w:rsidRPr="00A337E7">
              <w:rPr>
                <w:rFonts w:ascii="Franklin Gothic Medium" w:hAnsi="Franklin Gothic Medium"/>
                <w:noProof/>
                <w:lang w:val="sr-Cyrl-CS"/>
              </w:rPr>
              <w:t xml:space="preserve"> </w:t>
            </w:r>
            <w:r w:rsidRPr="00A337E7">
              <w:rPr>
                <w:rFonts w:ascii="Franklin Gothic Medium" w:hAnsi="Franklin Gothic Medium"/>
                <w:lang w:val="ru-RU"/>
              </w:rPr>
              <w:t>записника о квалитативно-квантитативном пријему</w:t>
            </w:r>
            <w:r w:rsidR="003B108C">
              <w:rPr>
                <w:rFonts w:ascii="Franklin Gothic Medium" w:hAnsi="Franklin Gothic Medium"/>
                <w:lang w:val="ru-RU"/>
              </w:rPr>
              <w:t>)</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5444BA" w:rsidRPr="005444BA" w:rsidRDefault="00A337E7" w:rsidP="00A337E7">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A337E7" w:rsidRPr="006053BD" w:rsidTr="00A337E7">
        <w:trPr>
          <w:trHeight w:val="666"/>
        </w:trPr>
        <w:tc>
          <w:tcPr>
            <w:tcW w:w="5626" w:type="dxa"/>
            <w:tcBorders>
              <w:top w:val="single" w:sz="4" w:space="0" w:color="000000"/>
              <w:left w:val="single" w:sz="4" w:space="0" w:color="000000"/>
              <w:bottom w:val="single" w:sz="4" w:space="0" w:color="000000"/>
            </w:tcBorders>
            <w:shd w:val="clear" w:color="auto" w:fill="auto"/>
            <w:vAlign w:val="bottom"/>
          </w:tcPr>
          <w:p w:rsidR="00A337E7" w:rsidRPr="00A337E7" w:rsidRDefault="00A337E7" w:rsidP="003B108C">
            <w:pPr>
              <w:keepLines/>
              <w:suppressAutoHyphens w:val="0"/>
              <w:spacing w:before="60" w:line="240" w:lineRule="auto"/>
              <w:jc w:val="both"/>
              <w:rPr>
                <w:rFonts w:ascii="Franklin Gothic Medium" w:hAnsi="Franklin Gothic Medium"/>
                <w:noProof/>
                <w:lang w:val="sr-Cyrl-CS"/>
              </w:rPr>
            </w:pPr>
            <w:r w:rsidRPr="00A337E7">
              <w:rPr>
                <w:rFonts w:ascii="Franklin Gothic Medium" w:hAnsi="Franklin Gothic Medium"/>
                <w:lang w:val="ru-RU"/>
              </w:rPr>
              <w:t xml:space="preserve">Рок испоруке </w:t>
            </w:r>
            <w:r w:rsidRPr="00A337E7">
              <w:rPr>
                <w:rFonts w:ascii="Franklin Gothic Medium" w:hAnsi="Franklin Gothic Medium"/>
                <w:i/>
                <w:lang w:val="ru-RU"/>
              </w:rPr>
              <w:t xml:space="preserve">(не дужи од </w:t>
            </w:r>
            <w:r w:rsidRPr="00A337E7">
              <w:rPr>
                <w:rFonts w:ascii="Franklin Gothic Medium" w:hAnsi="Franklin Gothic Medium"/>
                <w:i/>
                <w:lang w:val="sr-Cyrl-CS"/>
              </w:rPr>
              <w:t>30</w:t>
            </w:r>
            <w:r w:rsidRPr="00A337E7">
              <w:rPr>
                <w:rFonts w:ascii="Franklin Gothic Medium" w:hAnsi="Franklin Gothic Medium"/>
                <w:i/>
                <w:lang w:val="ru-RU"/>
              </w:rPr>
              <w:t xml:space="preserve"> дана</w:t>
            </w:r>
            <w:r w:rsidRPr="00A337E7">
              <w:rPr>
                <w:rFonts w:ascii="Franklin Gothic Medium" w:hAnsi="Franklin Gothic Medium"/>
                <w:lang w:val="ru-RU"/>
              </w:rPr>
              <w:t xml:space="preserve"> </w:t>
            </w:r>
            <w:r w:rsidRPr="00A337E7">
              <w:rPr>
                <w:rFonts w:ascii="Franklin Gothic Medium" w:hAnsi="Franklin Gothic Medium"/>
                <w:noProof/>
                <w:lang w:val="sr-Cyrl-CS"/>
              </w:rPr>
              <w:t xml:space="preserve">од дана пријема писмене поруџбенице </w:t>
            </w:r>
            <w:r w:rsidR="003B108C">
              <w:rPr>
                <w:rFonts w:ascii="Franklin Gothic Medium" w:hAnsi="Franklin Gothic Medium"/>
                <w:noProof/>
                <w:lang w:val="sr-Cyrl-CS"/>
              </w:rPr>
              <w:t>наручиоца</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37E7" w:rsidRDefault="00A337E7" w:rsidP="00A337E7">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619E7" w:rsidRPr="00A337E7" w:rsidTr="00956769">
        <w:trPr>
          <w:trHeight w:val="779"/>
        </w:trPr>
        <w:tc>
          <w:tcPr>
            <w:tcW w:w="5626" w:type="dxa"/>
            <w:tcBorders>
              <w:top w:val="single" w:sz="4" w:space="0" w:color="000000"/>
              <w:left w:val="single" w:sz="4" w:space="0" w:color="000000"/>
              <w:bottom w:val="single" w:sz="4" w:space="0" w:color="000000"/>
            </w:tcBorders>
            <w:shd w:val="clear" w:color="auto" w:fill="auto"/>
          </w:tcPr>
          <w:p w:rsidR="001619E7" w:rsidRPr="00A337E7" w:rsidRDefault="00A337E7" w:rsidP="003B108C">
            <w:pPr>
              <w:keepLines/>
              <w:suppressAutoHyphens w:val="0"/>
              <w:spacing w:line="240" w:lineRule="auto"/>
              <w:jc w:val="both"/>
              <w:rPr>
                <w:rFonts w:ascii="Franklin Gothic Medium" w:hAnsi="Franklin Gothic Medium"/>
                <w:noProof/>
                <w:lang w:val="sr-Cyrl-CS"/>
              </w:rPr>
            </w:pPr>
            <w:r w:rsidRPr="00A337E7">
              <w:rPr>
                <w:rFonts w:ascii="Franklin Gothic Medium" w:hAnsi="Franklin Gothic Medium"/>
                <w:noProof/>
                <w:lang w:val="sr-Cyrl-CS"/>
              </w:rPr>
              <w:t>Рок за замену и испоруку добара у случају евентуалних кварова који се појаве у гарантном року (</w:t>
            </w:r>
            <w:r w:rsidRPr="00A337E7">
              <w:rPr>
                <w:rFonts w:ascii="Franklin Gothic Medium" w:hAnsi="Franklin Gothic Medium"/>
                <w:i/>
                <w:noProof/>
                <w:lang w:val="sr-Cyrl-CS"/>
              </w:rPr>
              <w:t xml:space="preserve">не дужи од </w:t>
            </w:r>
            <w:fldSimple w:instr=" DOCPROPERTY  Popravka  \* MERGEFORMAT ">
              <w:r w:rsidRPr="00A337E7">
                <w:rPr>
                  <w:rFonts w:ascii="Franklin Gothic Medium" w:hAnsi="Franklin Gothic Medium"/>
                  <w:i/>
                  <w:noProof/>
                  <w:lang w:val="sr-Cyrl-CS"/>
                </w:rPr>
                <w:t>15 дана</w:t>
              </w:r>
            </w:fldSimple>
            <w:r w:rsidR="003B108C">
              <w:rPr>
                <w:lang w:val="sr-Cyrl-CS"/>
              </w:rPr>
              <w:t xml:space="preserve"> </w:t>
            </w:r>
            <w:r w:rsidRPr="00A337E7">
              <w:rPr>
                <w:rFonts w:ascii="Franklin Gothic Medium" w:hAnsi="Franklin Gothic Medium"/>
                <w:noProof/>
                <w:lang w:val="sr-Cyrl-CS"/>
              </w:rPr>
              <w:t>од дана писменог обавештења наручиоца</w:t>
            </w:r>
            <w:r w:rsidR="003B108C">
              <w:rPr>
                <w:rFonts w:ascii="Franklin Gothic Medium" w:hAnsi="Franklin Gothic Medium"/>
                <w:noProof/>
                <w:lang w:val="sr-Cyrl-CS"/>
              </w:rPr>
              <w:t>)</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A337E7" w:rsidP="00983878">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A337E7" w:rsidRPr="00A337E7" w:rsidTr="00956769">
        <w:trPr>
          <w:trHeight w:val="779"/>
        </w:trPr>
        <w:tc>
          <w:tcPr>
            <w:tcW w:w="5626" w:type="dxa"/>
            <w:tcBorders>
              <w:top w:val="single" w:sz="4" w:space="0" w:color="000000"/>
              <w:left w:val="single" w:sz="4" w:space="0" w:color="000000"/>
              <w:bottom w:val="single" w:sz="4" w:space="0" w:color="000000"/>
            </w:tcBorders>
            <w:shd w:val="clear" w:color="auto" w:fill="auto"/>
          </w:tcPr>
          <w:p w:rsidR="00A337E7" w:rsidRPr="00A337E7" w:rsidRDefault="00A337E7" w:rsidP="003B108C">
            <w:pPr>
              <w:keepLines/>
              <w:suppressAutoHyphens w:val="0"/>
              <w:spacing w:line="240" w:lineRule="auto"/>
              <w:jc w:val="both"/>
              <w:rPr>
                <w:rFonts w:ascii="Franklin Gothic Medium" w:hAnsi="Franklin Gothic Medium"/>
                <w:noProof/>
                <w:lang w:val="sr-Cyrl-CS"/>
              </w:rPr>
            </w:pPr>
            <w:r w:rsidRPr="00873B1D">
              <w:rPr>
                <w:rFonts w:ascii="Franklin Gothic Medium" w:hAnsi="Franklin Gothic Medium"/>
                <w:noProof/>
                <w:lang w:val="sr-Cyrl-CS"/>
              </w:rPr>
              <w:t xml:space="preserve">Гарантни рок испоручених добара, </w:t>
            </w:r>
            <w:r w:rsidR="00873B1D" w:rsidRPr="00873B1D">
              <w:rPr>
                <w:rFonts w:ascii="Franklin Gothic Medium" w:hAnsi="Franklin Gothic Medium"/>
                <w:noProof/>
                <w:lang w:val="sr-Cyrl-CS"/>
              </w:rPr>
              <w:t xml:space="preserve">меморија </w:t>
            </w:r>
            <w:r w:rsidR="00873B1D" w:rsidRPr="00873B1D">
              <w:rPr>
                <w:rFonts w:ascii="Franklin Gothic Medium" w:hAnsi="Franklin Gothic Medium"/>
                <w:noProof/>
                <w:lang w:val="sr-Latn-CS"/>
              </w:rPr>
              <w:t>DDR1GB</w:t>
            </w:r>
            <w:r w:rsidRPr="00873B1D">
              <w:rPr>
                <w:rFonts w:ascii="Franklin Gothic Medium" w:hAnsi="Franklin Gothic Medium"/>
                <w:noProof/>
                <w:lang w:val="sr-Cyrl-CS"/>
              </w:rPr>
              <w:t xml:space="preserve">, </w:t>
            </w:r>
            <w:r w:rsidR="00873B1D" w:rsidRPr="00873B1D">
              <w:rPr>
                <w:rFonts w:ascii="Franklin Gothic Medium" w:hAnsi="Franklin Gothic Medium"/>
                <w:noProof/>
                <w:lang w:val="sr-Cyrl-CS"/>
              </w:rPr>
              <w:t xml:space="preserve">(не краћи од </w:t>
            </w:r>
            <w:r w:rsidR="00873B1D" w:rsidRPr="00873B1D">
              <w:rPr>
                <w:rFonts w:ascii="Franklin Gothic Medium" w:hAnsi="Franklin Gothic Medium"/>
                <w:noProof/>
                <w:lang w:val="sr-Latn-CS"/>
              </w:rPr>
              <w:t>36</w:t>
            </w:r>
            <w:r w:rsidRPr="00873B1D">
              <w:rPr>
                <w:rFonts w:ascii="Franklin Gothic Medium" w:hAnsi="Franklin Gothic Medium"/>
                <w:noProof/>
                <w:lang w:val="sr-Cyrl-CS"/>
              </w:rPr>
              <w:t xml:space="preserve"> месеци од дана потписивања записни</w:t>
            </w:r>
            <w:r w:rsidR="003B108C">
              <w:rPr>
                <w:rFonts w:ascii="Franklin Gothic Medium" w:hAnsi="Franklin Gothic Medium"/>
                <w:noProof/>
                <w:lang w:val="sr-Cyrl-CS"/>
              </w:rPr>
              <w:t>ка о квантитативно-квалитативној примопредаји</w:t>
            </w:r>
            <w:r w:rsidRPr="00873B1D">
              <w:rPr>
                <w:rFonts w:ascii="Franklin Gothic Medium" w:hAnsi="Franklin Gothic Medium"/>
                <w:noProof/>
                <w:lang w:val="sr-Cyrl-CS"/>
              </w:rPr>
              <w:t xml:space="preserve"> добара</w:t>
            </w:r>
            <w:r w:rsidR="003B108C">
              <w:rPr>
                <w:rFonts w:ascii="Franklin Gothic Medium" w:hAnsi="Franklin Gothic Medium"/>
                <w:noProof/>
                <w:lang w:val="sr-Cyrl-CS"/>
              </w:rPr>
              <w:t>)</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37E7" w:rsidRDefault="00873B1D" w:rsidP="00983878">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 xml:space="preserve">_________ </w:t>
            </w:r>
            <w:r>
              <w:rPr>
                <w:rFonts w:ascii="Franklin Gothic Medium" w:eastAsia="TimesNewRomanPSMT" w:hAnsi="Franklin Gothic Medium" w:cs="Arial"/>
                <w:bCs/>
                <w:lang w:val="sr-Cyrl-CS"/>
              </w:rPr>
              <w:t>месеци</w:t>
            </w:r>
            <w:r>
              <w:rPr>
                <w:rFonts w:ascii="Franklin Gothic Medium" w:eastAsia="TimesNewRomanPSMT" w:hAnsi="Franklin Gothic Medium" w:cs="Arial"/>
                <w:bCs/>
                <w:lang w:val="ru-RU"/>
              </w:rPr>
              <w:t>.</w:t>
            </w:r>
          </w:p>
        </w:tc>
      </w:tr>
      <w:tr w:rsidR="00873B1D" w:rsidRPr="00A337E7" w:rsidTr="00956769">
        <w:trPr>
          <w:trHeight w:val="779"/>
        </w:trPr>
        <w:tc>
          <w:tcPr>
            <w:tcW w:w="5626" w:type="dxa"/>
            <w:tcBorders>
              <w:top w:val="single" w:sz="4" w:space="0" w:color="000000"/>
              <w:left w:val="single" w:sz="4" w:space="0" w:color="000000"/>
              <w:bottom w:val="single" w:sz="4" w:space="0" w:color="000000"/>
            </w:tcBorders>
            <w:shd w:val="clear" w:color="auto" w:fill="auto"/>
          </w:tcPr>
          <w:p w:rsidR="00873B1D" w:rsidRPr="00A337E7" w:rsidRDefault="00873B1D" w:rsidP="00303DD0">
            <w:pPr>
              <w:keepLines/>
              <w:suppressAutoHyphens w:val="0"/>
              <w:spacing w:line="240" w:lineRule="auto"/>
              <w:jc w:val="both"/>
              <w:rPr>
                <w:rFonts w:ascii="Franklin Gothic Medium" w:hAnsi="Franklin Gothic Medium"/>
                <w:noProof/>
                <w:lang w:val="sr-Cyrl-CS"/>
              </w:rPr>
            </w:pPr>
            <w:r w:rsidRPr="00873B1D">
              <w:rPr>
                <w:rFonts w:ascii="Franklin Gothic Medium" w:hAnsi="Franklin Gothic Medium"/>
                <w:noProof/>
                <w:lang w:val="sr-Cyrl-CS"/>
              </w:rPr>
              <w:lastRenderedPageBreak/>
              <w:t xml:space="preserve">Гарантни рок испоручених добара, </w:t>
            </w:r>
            <w:r>
              <w:rPr>
                <w:rFonts w:ascii="Franklin Gothic Medium" w:hAnsi="Franklin Gothic Medium"/>
                <w:noProof/>
                <w:lang w:val="sr-Cyrl-CS"/>
              </w:rPr>
              <w:t xml:space="preserve">хард диск за лап-топ 2.5“ </w:t>
            </w:r>
            <w:r>
              <w:rPr>
                <w:rFonts w:ascii="Franklin Gothic Medium" w:hAnsi="Franklin Gothic Medium"/>
                <w:noProof/>
                <w:lang w:val="sr-Latn-CS"/>
              </w:rPr>
              <w:t>SATA 500GB</w:t>
            </w:r>
            <w:r w:rsidRPr="00873B1D">
              <w:rPr>
                <w:rFonts w:ascii="Franklin Gothic Medium" w:hAnsi="Franklin Gothic Medium"/>
                <w:noProof/>
                <w:lang w:val="sr-Cyrl-CS"/>
              </w:rPr>
              <w:t xml:space="preserve">, (не краћи од </w:t>
            </w:r>
            <w:r>
              <w:rPr>
                <w:rFonts w:ascii="Franklin Gothic Medium" w:hAnsi="Franklin Gothic Medium"/>
                <w:noProof/>
                <w:lang w:val="sr-Latn-CS"/>
              </w:rPr>
              <w:t>60</w:t>
            </w:r>
            <w:r w:rsidRPr="00873B1D">
              <w:rPr>
                <w:rFonts w:ascii="Franklin Gothic Medium" w:hAnsi="Franklin Gothic Medium"/>
                <w:noProof/>
                <w:lang w:val="sr-Cyrl-CS"/>
              </w:rPr>
              <w:t xml:space="preserve"> месеци од дана потписивања записни</w:t>
            </w:r>
            <w:r w:rsidR="00303DD0">
              <w:rPr>
                <w:rFonts w:ascii="Franklin Gothic Medium" w:hAnsi="Franklin Gothic Medium"/>
                <w:noProof/>
                <w:lang w:val="sr-Cyrl-CS"/>
              </w:rPr>
              <w:t>ка о квантитативно-квалитативној примопредаји</w:t>
            </w:r>
            <w:r w:rsidRPr="00873B1D">
              <w:rPr>
                <w:rFonts w:ascii="Franklin Gothic Medium" w:hAnsi="Franklin Gothic Medium"/>
                <w:noProof/>
                <w:lang w:val="sr-Cyrl-CS"/>
              </w:rPr>
              <w:t xml:space="preserve"> добара</w:t>
            </w:r>
            <w:r w:rsidR="00303DD0">
              <w:rPr>
                <w:rFonts w:ascii="Franklin Gothic Medium" w:hAnsi="Franklin Gothic Medium"/>
                <w:noProof/>
                <w:lang w:val="sr-Cyrl-CS"/>
              </w:rPr>
              <w:t>)</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873B1D" w:rsidRDefault="00873B1D" w:rsidP="006A656C">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 xml:space="preserve">_________ </w:t>
            </w:r>
            <w:r>
              <w:rPr>
                <w:rFonts w:ascii="Franklin Gothic Medium" w:eastAsia="TimesNewRomanPSMT" w:hAnsi="Franklin Gothic Medium" w:cs="Arial"/>
                <w:bCs/>
                <w:lang w:val="sr-Cyrl-CS"/>
              </w:rPr>
              <w:t>месеци</w:t>
            </w:r>
            <w:r>
              <w:rPr>
                <w:rFonts w:ascii="Franklin Gothic Medium" w:eastAsia="TimesNewRomanPSMT" w:hAnsi="Franklin Gothic Medium" w:cs="Arial"/>
                <w:bCs/>
                <w:lang w:val="ru-RU"/>
              </w:rPr>
              <w:t>.</w:t>
            </w:r>
          </w:p>
        </w:tc>
      </w:tr>
      <w:tr w:rsidR="00873B1D" w:rsidRPr="00A337E7" w:rsidTr="00956769">
        <w:trPr>
          <w:trHeight w:val="779"/>
        </w:trPr>
        <w:tc>
          <w:tcPr>
            <w:tcW w:w="5626" w:type="dxa"/>
            <w:tcBorders>
              <w:top w:val="single" w:sz="4" w:space="0" w:color="000000"/>
              <w:left w:val="single" w:sz="4" w:space="0" w:color="000000"/>
              <w:bottom w:val="single" w:sz="4" w:space="0" w:color="000000"/>
            </w:tcBorders>
            <w:shd w:val="clear" w:color="auto" w:fill="auto"/>
          </w:tcPr>
          <w:p w:rsidR="00873B1D" w:rsidRPr="00A337E7" w:rsidRDefault="00873B1D" w:rsidP="00303DD0">
            <w:pPr>
              <w:keepLines/>
              <w:suppressAutoHyphens w:val="0"/>
              <w:spacing w:line="240" w:lineRule="auto"/>
              <w:jc w:val="both"/>
              <w:rPr>
                <w:rFonts w:ascii="Franklin Gothic Medium" w:hAnsi="Franklin Gothic Medium"/>
                <w:noProof/>
                <w:lang w:val="sr-Cyrl-CS"/>
              </w:rPr>
            </w:pPr>
            <w:r w:rsidRPr="00873B1D">
              <w:rPr>
                <w:rFonts w:ascii="Franklin Gothic Medium" w:hAnsi="Franklin Gothic Medium"/>
                <w:noProof/>
                <w:lang w:val="sr-Cyrl-CS"/>
              </w:rPr>
              <w:t xml:space="preserve">Гарантни рок испоручених добара, </w:t>
            </w:r>
            <w:r>
              <w:rPr>
                <w:rFonts w:ascii="Franklin Gothic Medium" w:hAnsi="Franklin Gothic Medium"/>
                <w:noProof/>
                <w:lang w:val="sr-Latn-CS"/>
              </w:rPr>
              <w:t>My Passport 2.5“ 1TB USB 3.0</w:t>
            </w:r>
            <w:r w:rsidRPr="00873B1D">
              <w:rPr>
                <w:rFonts w:ascii="Franklin Gothic Medium" w:hAnsi="Franklin Gothic Medium"/>
                <w:noProof/>
                <w:lang w:val="sr-Cyrl-CS"/>
              </w:rPr>
              <w:t xml:space="preserve">, (не краћи од </w:t>
            </w:r>
            <w:r w:rsidR="00AE198C">
              <w:rPr>
                <w:rFonts w:ascii="Franklin Gothic Medium" w:hAnsi="Franklin Gothic Medium"/>
                <w:noProof/>
                <w:lang w:val="sr-Latn-CS"/>
              </w:rPr>
              <w:t>24</w:t>
            </w:r>
            <w:r w:rsidR="00AE198C">
              <w:rPr>
                <w:rFonts w:ascii="Franklin Gothic Medium" w:hAnsi="Franklin Gothic Medium"/>
                <w:noProof/>
                <w:lang w:val="sr-Cyrl-CS"/>
              </w:rPr>
              <w:t xml:space="preserve"> месец</w:t>
            </w:r>
            <w:r w:rsidR="00AE198C">
              <w:rPr>
                <w:rFonts w:ascii="Franklin Gothic Medium" w:hAnsi="Franklin Gothic Medium"/>
                <w:noProof/>
                <w:lang w:val="sr-Latn-CS"/>
              </w:rPr>
              <w:t>a</w:t>
            </w:r>
            <w:r w:rsidRPr="00873B1D">
              <w:rPr>
                <w:rFonts w:ascii="Franklin Gothic Medium" w:hAnsi="Franklin Gothic Medium"/>
                <w:noProof/>
                <w:lang w:val="sr-Cyrl-CS"/>
              </w:rPr>
              <w:t xml:space="preserve"> од дана потписивања записни</w:t>
            </w:r>
            <w:r w:rsidR="00303DD0">
              <w:rPr>
                <w:rFonts w:ascii="Franklin Gothic Medium" w:hAnsi="Franklin Gothic Medium"/>
                <w:noProof/>
                <w:lang w:val="sr-Cyrl-CS"/>
              </w:rPr>
              <w:t>ка о квантитативно-квалитативној примопредаји</w:t>
            </w:r>
            <w:r w:rsidRPr="00873B1D">
              <w:rPr>
                <w:rFonts w:ascii="Franklin Gothic Medium" w:hAnsi="Franklin Gothic Medium"/>
                <w:noProof/>
                <w:lang w:val="sr-Cyrl-CS"/>
              </w:rPr>
              <w:t xml:space="preserve"> добара</w:t>
            </w:r>
            <w:r w:rsidR="00303DD0">
              <w:rPr>
                <w:rFonts w:ascii="Franklin Gothic Medium" w:hAnsi="Franklin Gothic Medium"/>
                <w:noProof/>
                <w:lang w:val="sr-Cyrl-CS"/>
              </w:rPr>
              <w:t>)</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873B1D" w:rsidRDefault="00873B1D" w:rsidP="006A656C">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 xml:space="preserve">_________ </w:t>
            </w:r>
            <w:r>
              <w:rPr>
                <w:rFonts w:ascii="Franklin Gothic Medium" w:eastAsia="TimesNewRomanPSMT" w:hAnsi="Franklin Gothic Medium" w:cs="Arial"/>
                <w:bCs/>
                <w:lang w:val="sr-Cyrl-CS"/>
              </w:rPr>
              <w:t>месеци</w:t>
            </w:r>
            <w:r>
              <w:rPr>
                <w:rFonts w:ascii="Franklin Gothic Medium" w:eastAsia="TimesNewRomanPSMT" w:hAnsi="Franklin Gothic Medium" w:cs="Arial"/>
                <w:bCs/>
                <w:lang w:val="ru-RU"/>
              </w:rPr>
              <w:t>.</w:t>
            </w:r>
          </w:p>
        </w:tc>
      </w:tr>
      <w:tr w:rsidR="00AE198C" w:rsidRPr="00A337E7" w:rsidTr="00956769">
        <w:trPr>
          <w:trHeight w:val="779"/>
        </w:trPr>
        <w:tc>
          <w:tcPr>
            <w:tcW w:w="5626" w:type="dxa"/>
            <w:tcBorders>
              <w:top w:val="single" w:sz="4" w:space="0" w:color="000000"/>
              <w:left w:val="single" w:sz="4" w:space="0" w:color="000000"/>
              <w:bottom w:val="single" w:sz="4" w:space="0" w:color="000000"/>
            </w:tcBorders>
            <w:shd w:val="clear" w:color="auto" w:fill="auto"/>
          </w:tcPr>
          <w:p w:rsidR="00AE198C" w:rsidRPr="00A337E7" w:rsidRDefault="00AE198C" w:rsidP="00303DD0">
            <w:pPr>
              <w:keepLines/>
              <w:suppressAutoHyphens w:val="0"/>
              <w:spacing w:line="240" w:lineRule="auto"/>
              <w:jc w:val="both"/>
              <w:rPr>
                <w:rFonts w:ascii="Franklin Gothic Medium" w:hAnsi="Franklin Gothic Medium"/>
                <w:noProof/>
                <w:lang w:val="sr-Cyrl-CS"/>
              </w:rPr>
            </w:pPr>
            <w:r w:rsidRPr="00873B1D">
              <w:rPr>
                <w:rFonts w:ascii="Franklin Gothic Medium" w:hAnsi="Franklin Gothic Medium"/>
                <w:noProof/>
                <w:lang w:val="sr-Cyrl-CS"/>
              </w:rPr>
              <w:t xml:space="preserve">Гарантни рок испоручених добара, </w:t>
            </w:r>
            <w:r>
              <w:rPr>
                <w:rFonts w:ascii="Franklin Gothic Medium" w:hAnsi="Franklin Gothic Medium"/>
                <w:noProof/>
                <w:lang w:val="sr-Latn-CS"/>
              </w:rPr>
              <w:t>Externi My Passport 500 gb 2.5“</w:t>
            </w:r>
            <w:r w:rsidRPr="00873B1D">
              <w:rPr>
                <w:rFonts w:ascii="Franklin Gothic Medium" w:hAnsi="Franklin Gothic Medium"/>
                <w:noProof/>
                <w:lang w:val="sr-Cyrl-CS"/>
              </w:rPr>
              <w:t xml:space="preserve">, (не краћи од </w:t>
            </w:r>
            <w:r>
              <w:rPr>
                <w:rFonts w:ascii="Franklin Gothic Medium" w:hAnsi="Franklin Gothic Medium"/>
                <w:noProof/>
                <w:lang w:val="sr-Latn-CS"/>
              </w:rPr>
              <w:t>24</w:t>
            </w:r>
            <w:r>
              <w:rPr>
                <w:rFonts w:ascii="Franklin Gothic Medium" w:hAnsi="Franklin Gothic Medium"/>
                <w:noProof/>
                <w:lang w:val="sr-Cyrl-CS"/>
              </w:rPr>
              <w:t xml:space="preserve"> месец</w:t>
            </w:r>
            <w:r>
              <w:rPr>
                <w:rFonts w:ascii="Franklin Gothic Medium" w:hAnsi="Franklin Gothic Medium"/>
                <w:noProof/>
                <w:lang w:val="sr-Latn-CS"/>
              </w:rPr>
              <w:t>a</w:t>
            </w:r>
            <w:r w:rsidRPr="00873B1D">
              <w:rPr>
                <w:rFonts w:ascii="Franklin Gothic Medium" w:hAnsi="Franklin Gothic Medium"/>
                <w:noProof/>
                <w:lang w:val="sr-Cyrl-CS"/>
              </w:rPr>
              <w:t xml:space="preserve"> од дана потписивања записни</w:t>
            </w:r>
            <w:r w:rsidR="00303DD0">
              <w:rPr>
                <w:rFonts w:ascii="Franklin Gothic Medium" w:hAnsi="Franklin Gothic Medium"/>
                <w:noProof/>
                <w:lang w:val="sr-Cyrl-CS"/>
              </w:rPr>
              <w:t>ка о квантитативно-квалитативној примопредаји</w:t>
            </w:r>
            <w:r w:rsidRPr="00873B1D">
              <w:rPr>
                <w:rFonts w:ascii="Franklin Gothic Medium" w:hAnsi="Franklin Gothic Medium"/>
                <w:noProof/>
                <w:lang w:val="sr-Cyrl-CS"/>
              </w:rPr>
              <w:t xml:space="preserve"> добара</w:t>
            </w:r>
            <w:r w:rsidR="00303DD0">
              <w:rPr>
                <w:rFonts w:ascii="Franklin Gothic Medium" w:hAnsi="Franklin Gothic Medium"/>
                <w:noProof/>
                <w:lang w:val="sr-Cyrl-CS"/>
              </w:rPr>
              <w:t>)</w:t>
            </w:r>
          </w:p>
        </w:tc>
        <w:tc>
          <w:tcPr>
            <w:tcW w:w="3616" w:type="dxa"/>
            <w:tcBorders>
              <w:top w:val="single" w:sz="4" w:space="0" w:color="000000"/>
              <w:left w:val="single" w:sz="4" w:space="0" w:color="000000"/>
              <w:bottom w:val="single" w:sz="4" w:space="0" w:color="000000"/>
              <w:right w:val="single" w:sz="4" w:space="0" w:color="000000"/>
            </w:tcBorders>
            <w:shd w:val="clear" w:color="auto" w:fill="auto"/>
            <w:vAlign w:val="bottom"/>
          </w:tcPr>
          <w:p w:rsidR="00AE198C" w:rsidRDefault="00AE198C" w:rsidP="006A656C">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 xml:space="preserve">_________ </w:t>
            </w:r>
            <w:r>
              <w:rPr>
                <w:rFonts w:ascii="Franklin Gothic Medium" w:eastAsia="TimesNewRomanPSMT" w:hAnsi="Franklin Gothic Medium" w:cs="Arial"/>
                <w:bCs/>
                <w:lang w:val="sr-Cyrl-CS"/>
              </w:rPr>
              <w:t>месеци</w:t>
            </w:r>
            <w:r>
              <w:rPr>
                <w:rFonts w:ascii="Franklin Gothic Medium" w:eastAsia="TimesNewRomanPSMT" w:hAnsi="Franklin Gothic Medium" w:cs="Arial"/>
                <w:bCs/>
                <w:lang w:val="ru-RU"/>
              </w:rPr>
              <w:t>.</w:t>
            </w:r>
          </w:p>
        </w:tc>
      </w:tr>
      <w:tr w:rsidR="00983878" w:rsidRPr="004F3176" w:rsidTr="00956769">
        <w:trPr>
          <w:trHeight w:val="389"/>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auto"/>
          </w:tcPr>
          <w:p w:rsidR="00983878" w:rsidRPr="00983878" w:rsidRDefault="00983878" w:rsidP="00983878">
            <w:pPr>
              <w:keepLines/>
              <w:tabs>
                <w:tab w:val="left" w:leader="underscore" w:pos="6096"/>
              </w:tabs>
              <w:suppressAutoHyphens w:val="0"/>
              <w:spacing w:before="120" w:line="280" w:lineRule="exact"/>
              <w:jc w:val="both"/>
              <w:rPr>
                <w:rFonts w:ascii="Franklin Gothic Medium" w:hAnsi="Franklin Gothic Medium"/>
                <w:noProof/>
                <w:lang w:val="sr-Cyrl-CS"/>
              </w:rPr>
            </w:pPr>
            <w:r w:rsidRPr="00983878">
              <w:rPr>
                <w:rFonts w:ascii="Franklin Gothic Medium" w:hAnsi="Franklin Gothic Medium"/>
                <w:noProof/>
                <w:lang w:val="sr-Cyrl-CS"/>
              </w:rPr>
              <w:t>Гарантни рок, који мора бити у складу са гаранцијом произвођача добара</w:t>
            </w:r>
            <w:r w:rsidRPr="00983878">
              <w:rPr>
                <w:rFonts w:ascii="Franklin Gothic Medium" w:hAnsi="Franklin Gothic Medium"/>
                <w:noProof/>
                <w:lang w:val="sr-Latn-CS"/>
              </w:rPr>
              <w:t xml:space="preserve">, </w:t>
            </w:r>
            <w:r w:rsidRPr="00983878">
              <w:rPr>
                <w:rFonts w:ascii="Franklin Gothic Medium" w:hAnsi="Franklin Gothic Medium"/>
                <w:noProof/>
                <w:lang w:val="sr-Cyrl-CS"/>
              </w:rPr>
              <w:t>почиње да тече од дана сачињавања записника о квантитативно – квалитативној  примопредаји добара.</w:t>
            </w:r>
          </w:p>
        </w:tc>
      </w:tr>
    </w:tbl>
    <w:p w:rsidR="0010655D" w:rsidRPr="00571E53" w:rsidRDefault="0010655D">
      <w:pPr>
        <w:ind w:left="720" w:firstLine="720"/>
        <w:jc w:val="both"/>
        <w:rPr>
          <w:rFonts w:ascii="Franklin Gothic Medium" w:eastAsia="TimesNewRomanPSMT" w:hAnsi="Franklin Gothic Medium"/>
          <w:bCs/>
          <w:lang w:val="ru-RU"/>
        </w:rPr>
      </w:pPr>
    </w:p>
    <w:p w:rsidR="00B475A2" w:rsidRDefault="001619E7">
      <w:pPr>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p>
    <w:p w:rsidR="001619E7" w:rsidRPr="00973B5F" w:rsidRDefault="001619E7">
      <w:pPr>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1619E7" w:rsidRPr="00973B5F" w:rsidRDefault="001619E7" w:rsidP="00B475A2">
      <w:pPr>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967AA5" w:rsidRPr="005B404F" w:rsidRDefault="001619E7" w:rsidP="005B404F">
      <w:pPr>
        <w:jc w:val="both"/>
        <w:rPr>
          <w:rFonts w:ascii="Franklin Gothic Medium" w:eastAsia="TimesNewRomanPS-BoldMT" w:hAnsi="Franklin Gothic Medium"/>
          <w:b/>
          <w:bCs/>
          <w:i/>
          <w:iCs/>
          <w:color w:val="002060"/>
          <w:lang w:val="sr-Cyrl-CS"/>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B475A2" w:rsidRDefault="00B475A2" w:rsidP="00973B5F">
      <w:pPr>
        <w:jc w:val="both"/>
        <w:outlineLvl w:val="0"/>
        <w:rPr>
          <w:rFonts w:ascii="Franklin Gothic Medium" w:hAnsi="Franklin Gothic Medium" w:cs="Arial"/>
          <w:b/>
          <w:bCs/>
          <w:i/>
          <w:iCs/>
          <w:u w:val="single"/>
          <w:lang w:val="ru-RU"/>
        </w:rPr>
      </w:pPr>
    </w:p>
    <w:p w:rsidR="001619E7" w:rsidRPr="00973B5F" w:rsidRDefault="001619E7" w:rsidP="00973B5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956769" w:rsidRDefault="001619E7" w:rsidP="00AC4DB1">
      <w:pPr>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w:t>
      </w:r>
    </w:p>
    <w:p w:rsidR="001619E7" w:rsidRPr="00AC4DB1" w:rsidRDefault="001619E7" w:rsidP="00AC4DB1">
      <w:pPr>
        <w:jc w:val="both"/>
        <w:rPr>
          <w:rFonts w:ascii="Franklin Gothic Medium" w:hAnsi="Franklin Gothic Medium" w:cs="Arial"/>
          <w:i/>
          <w:iCs/>
          <w:lang w:val="ru-RU"/>
        </w:rPr>
      </w:pPr>
      <w:r w:rsidRPr="00973B5F">
        <w:rPr>
          <w:rFonts w:ascii="Franklin Gothic Medium" w:hAnsi="Franklin Gothic Medium" w:cs="Arial"/>
          <w:i/>
          <w:iCs/>
          <w:lang w:val="ru-RU"/>
        </w:rPr>
        <w:t xml:space="preserve"> може да одреди једног понуђача из групе који ће попунити, потписати и печатом оверити образац понуде.</w:t>
      </w: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Pr="00AE198C" w:rsidRDefault="00B475A2" w:rsidP="00AE198C">
      <w:pPr>
        <w:outlineLvl w:val="0"/>
        <w:rPr>
          <w:rFonts w:ascii="Franklin Gothic Medium" w:hAnsi="Franklin Gothic Medium" w:cs="Arial"/>
          <w:b/>
          <w:bCs/>
          <w:i/>
          <w:iCs/>
          <w:sz w:val="28"/>
          <w:szCs w:val="28"/>
          <w:lang w:val="sr-Latn-CS"/>
        </w:rPr>
      </w:pPr>
    </w:p>
    <w:p w:rsidR="001619E7" w:rsidRPr="00973B5F" w:rsidRDefault="001619E7" w:rsidP="00AE198C">
      <w:pPr>
        <w:keepNext/>
        <w:keepLines/>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VII</w:t>
      </w:r>
      <w:r w:rsidRPr="00973B5F">
        <w:rPr>
          <w:rFonts w:ascii="Franklin Gothic Medium" w:hAnsi="Franklin Gothic Medium" w:cs="Arial"/>
          <w:b/>
          <w:bCs/>
          <w:i/>
          <w:iCs/>
          <w:sz w:val="28"/>
          <w:szCs w:val="28"/>
          <w:lang w:val="ru-RU"/>
        </w:rPr>
        <w:t xml:space="preserve">  МОДЕЛ</w:t>
      </w:r>
      <w:proofErr w:type="gramEnd"/>
      <w:r w:rsidRPr="00973B5F">
        <w:rPr>
          <w:rFonts w:ascii="Franklin Gothic Medium" w:hAnsi="Franklin Gothic Medium" w:cs="Arial"/>
          <w:b/>
          <w:bCs/>
          <w:i/>
          <w:iCs/>
          <w:sz w:val="28"/>
          <w:szCs w:val="28"/>
          <w:lang w:val="ru-RU"/>
        </w:rPr>
        <w:t xml:space="preserve"> УГОВОРА</w:t>
      </w:r>
    </w:p>
    <w:p w:rsidR="001619E7" w:rsidRPr="00973B5F" w:rsidRDefault="001619E7" w:rsidP="00AE198C">
      <w:pPr>
        <w:keepNext/>
        <w:keepLines/>
        <w:jc w:val="center"/>
        <w:rPr>
          <w:rFonts w:ascii="Franklin Gothic Medium" w:hAnsi="Franklin Gothic Medium" w:cs="Arial"/>
          <w:b/>
          <w:bCs/>
          <w:i/>
          <w:iCs/>
          <w:sz w:val="28"/>
          <w:szCs w:val="28"/>
          <w:lang w:val="ru-RU"/>
        </w:rPr>
      </w:pPr>
    </w:p>
    <w:p w:rsidR="001619E7" w:rsidRPr="00973B5F" w:rsidRDefault="001619E7" w:rsidP="00AE198C">
      <w:pPr>
        <w:keepNext/>
        <w:keepLines/>
        <w:jc w:val="center"/>
        <w:rPr>
          <w:rFonts w:ascii="Franklin Gothic Medium" w:hAnsi="Franklin Gothic Medium" w:cs="Arial"/>
          <w:b/>
          <w:bCs/>
          <w:i/>
          <w:iCs/>
          <w:lang w:val="ru-RU"/>
        </w:rPr>
      </w:pPr>
    </w:p>
    <w:p w:rsidR="00AE198C" w:rsidRPr="006A656C" w:rsidRDefault="00AE198C" w:rsidP="004F3176">
      <w:pPr>
        <w:keepNext/>
        <w:keepLines/>
        <w:spacing w:beforeLines="50" w:after="120"/>
        <w:jc w:val="center"/>
        <w:rPr>
          <w:rFonts w:ascii="Franklin Gothic Medium" w:hAnsi="Franklin Gothic Medium"/>
          <w:b/>
          <w:sz w:val="28"/>
          <w:szCs w:val="28"/>
          <w:lang w:val="sr-Cyrl-CS"/>
        </w:rPr>
      </w:pPr>
      <w:r w:rsidRPr="006A656C">
        <w:rPr>
          <w:rFonts w:ascii="Franklin Gothic Medium" w:hAnsi="Franklin Gothic Medium"/>
          <w:b/>
          <w:sz w:val="28"/>
          <w:szCs w:val="28"/>
          <w:lang w:val="sr-Cyrl-CS"/>
        </w:rPr>
        <w:t xml:space="preserve">УГОВОР О КУПОПРОДАЈИ </w:t>
      </w:r>
    </w:p>
    <w:p w:rsidR="00AE198C" w:rsidRPr="006A656C" w:rsidRDefault="00AE198C" w:rsidP="004F3176">
      <w:pPr>
        <w:keepNext/>
        <w:keepLines/>
        <w:spacing w:beforeLines="50" w:after="120"/>
        <w:jc w:val="center"/>
        <w:rPr>
          <w:rFonts w:ascii="Franklin Gothic Medium" w:hAnsi="Franklin Gothic Medium"/>
          <w:b/>
          <w:sz w:val="28"/>
          <w:szCs w:val="28"/>
          <w:lang w:val="sr-Latn-CS"/>
        </w:rPr>
      </w:pPr>
      <w:r w:rsidRPr="006A656C">
        <w:rPr>
          <w:rFonts w:ascii="Franklin Gothic Medium" w:hAnsi="Franklin Gothic Medium"/>
          <w:b/>
          <w:sz w:val="28"/>
          <w:szCs w:val="28"/>
          <w:lang w:val="sr-Cyrl-CS"/>
        </w:rPr>
        <w:t>РЕЗЕРВНИХ ДЕЛОВА ЗА  РАЧУНАРСКУ ОПРЕМУ - РАДНЕ СТАНИЦЕ И РАЧУНАРСКЕ</w:t>
      </w:r>
      <w:r w:rsidRPr="006A656C">
        <w:rPr>
          <w:rFonts w:ascii="Franklin Gothic Medium" w:hAnsi="Franklin Gothic Medium"/>
          <w:b/>
          <w:sz w:val="28"/>
          <w:szCs w:val="28"/>
          <w:lang w:val="sr-Latn-CS"/>
        </w:rPr>
        <w:t xml:space="preserve"> </w:t>
      </w:r>
      <w:r w:rsidRPr="006A656C">
        <w:rPr>
          <w:rFonts w:ascii="Franklin Gothic Medium" w:hAnsi="Franklin Gothic Medium"/>
          <w:b/>
          <w:sz w:val="28"/>
          <w:szCs w:val="28"/>
          <w:lang w:val="sr-Cyrl-CS"/>
        </w:rPr>
        <w:t>СЕРВЕРЕ</w:t>
      </w:r>
    </w:p>
    <w:p w:rsidR="001619E7" w:rsidRPr="00AE198C" w:rsidRDefault="001619E7" w:rsidP="00AE198C">
      <w:pPr>
        <w:keepNext/>
        <w:keepLines/>
        <w:rPr>
          <w:rFonts w:ascii="Franklin Gothic Medium" w:hAnsi="Franklin Gothic Medium" w:cs="Arial"/>
          <w:i/>
          <w:iCs/>
          <w:lang w:val="sr-Latn-CS"/>
        </w:rPr>
      </w:pPr>
    </w:p>
    <w:p w:rsidR="00662251" w:rsidRPr="00973B5F" w:rsidRDefault="00662251" w:rsidP="00AE198C">
      <w:pPr>
        <w:keepNext/>
        <w:keepLines/>
        <w:rPr>
          <w:rFonts w:ascii="Franklin Gothic Medium" w:hAnsi="Franklin Gothic Medium" w:cs="Arial"/>
          <w:i/>
          <w:iCs/>
          <w:lang w:val="sr-Cyrl-CS"/>
        </w:rPr>
      </w:pPr>
    </w:p>
    <w:p w:rsidR="001619E7" w:rsidRPr="00973B5F" w:rsidRDefault="001619E7" w:rsidP="00AE198C">
      <w:pPr>
        <w:keepNext/>
        <w:keepLines/>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1619E7" w:rsidRPr="00973B5F" w:rsidRDefault="001619E7" w:rsidP="00AE198C">
      <w:pPr>
        <w:keepNext/>
        <w:keepLines/>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00CE2428"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00CE2428"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CE2428" w:rsidRPr="00973B5F" w:rsidRDefault="001619E7" w:rsidP="00AE198C">
      <w:pPr>
        <w:keepNext/>
        <w:keepLines/>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00662251"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00662251"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1619E7" w:rsidRPr="00973B5F" w:rsidRDefault="001619E7" w:rsidP="00AE198C">
      <w:pPr>
        <w:keepNext/>
        <w:keepLines/>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00662251" w:rsidRPr="00973B5F">
        <w:rPr>
          <w:rFonts w:ascii="Franklin Gothic Medium" w:hAnsi="Franklin Gothic Medium" w:cs="Arial"/>
          <w:b/>
          <w:i/>
          <w:iCs/>
          <w:lang w:val="sr-Cyrl-CS"/>
        </w:rPr>
        <w:t xml:space="preserve"> </w:t>
      </w:r>
      <w:r w:rsidR="00662251" w:rsidRPr="00973B5F">
        <w:rPr>
          <w:rFonts w:ascii="Franklin Gothic Medium" w:hAnsi="Franklin Gothic Medium" w:cs="Arial"/>
          <w:b/>
          <w:noProof/>
          <w:lang w:val="ru-RU"/>
        </w:rPr>
        <w:t>101685102</w:t>
      </w:r>
      <w:r w:rsidR="00662251"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00662251" w:rsidRPr="00973B5F">
        <w:rPr>
          <w:rFonts w:ascii="Franklin Gothic Medium" w:hAnsi="Franklin Gothic Medium" w:cs="Arial"/>
          <w:b/>
          <w:i/>
          <w:iCs/>
          <w:lang w:val="sr-Cyrl-CS"/>
        </w:rPr>
        <w:t xml:space="preserve"> </w:t>
      </w:r>
      <w:r w:rsidR="00983878">
        <w:rPr>
          <w:rFonts w:ascii="Franklin Gothic Medium" w:hAnsi="Franklin Gothic Medium" w:cs="Arial"/>
          <w:b/>
          <w:noProof/>
          <w:lang w:val="ru-RU"/>
        </w:rPr>
        <w:t>17862146</w:t>
      </w:r>
    </w:p>
    <w:p w:rsidR="001619E7" w:rsidRPr="00973B5F" w:rsidRDefault="001619E7" w:rsidP="00AE198C">
      <w:pPr>
        <w:keepNext/>
        <w:keepLines/>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00662251"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1619E7" w:rsidRPr="00973B5F" w:rsidRDefault="001619E7" w:rsidP="00AE198C">
      <w:pPr>
        <w:keepNext/>
        <w:keepLines/>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00662251" w:rsidRPr="00973B5F">
        <w:rPr>
          <w:rFonts w:ascii="Franklin Gothic Medium" w:hAnsi="Franklin Gothic Medium" w:cs="Arial"/>
          <w:b/>
          <w:i/>
          <w:iCs/>
          <w:lang w:val="sr-Cyrl-CS"/>
        </w:rPr>
        <w:t xml:space="preserve"> </w:t>
      </w:r>
      <w:r w:rsidR="00AE198C">
        <w:rPr>
          <w:rFonts w:ascii="Franklin Gothic Medium" w:hAnsi="Franklin Gothic Medium" w:cs="Arial"/>
          <w:b/>
          <w:i/>
          <w:iCs/>
          <w:lang w:val="sr-Cyrl-CS"/>
        </w:rPr>
        <w:t>директор Милош Томић</w:t>
      </w:r>
    </w:p>
    <w:p w:rsidR="001619E7" w:rsidRPr="00973B5F" w:rsidRDefault="001619E7" w:rsidP="00AE198C">
      <w:pPr>
        <w:keepNext/>
        <w:keepLines/>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sidR="005B404F">
        <w:rPr>
          <w:rFonts w:ascii="Franklin Gothic Medium" w:hAnsi="Franklin Gothic Medium" w:cs="Arial"/>
          <w:b/>
          <w:i/>
          <w:iCs/>
          <w:lang w:val="sr-Cyrl-CS"/>
        </w:rPr>
        <w:t>Куп</w:t>
      </w:r>
      <w:r w:rsidR="00662251" w:rsidRPr="00973B5F">
        <w:rPr>
          <w:rFonts w:ascii="Franklin Gothic Medium" w:hAnsi="Franklin Gothic Medium" w:cs="Arial"/>
          <w:b/>
          <w:i/>
          <w:iCs/>
          <w:lang w:val="sr-Cyrl-CS"/>
        </w:rPr>
        <w:t>ац</w:t>
      </w:r>
      <w:r w:rsidRPr="00973B5F">
        <w:rPr>
          <w:rFonts w:ascii="Franklin Gothic Medium" w:hAnsi="Franklin Gothic Medium" w:cs="Arial"/>
          <w:b/>
          <w:i/>
          <w:iCs/>
          <w:lang w:val="ru-RU"/>
        </w:rPr>
        <w:t>)</w:t>
      </w:r>
    </w:p>
    <w:p w:rsidR="001619E7" w:rsidRPr="00973B5F" w:rsidRDefault="001619E7" w:rsidP="00AE198C">
      <w:pPr>
        <w:keepNext/>
        <w:keepLines/>
        <w:rPr>
          <w:rFonts w:ascii="Franklin Gothic Medium" w:hAnsi="Franklin Gothic Medium" w:cs="Arial"/>
          <w:b/>
          <w:i/>
          <w:iCs/>
          <w:lang w:val="ru-RU"/>
        </w:rPr>
      </w:pPr>
    </w:p>
    <w:p w:rsidR="001619E7" w:rsidRPr="004D765B" w:rsidRDefault="001619E7" w:rsidP="00AE198C">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1619E7" w:rsidRPr="004D765B" w:rsidRDefault="001619E7" w:rsidP="00AE198C">
      <w:pPr>
        <w:keepNext/>
        <w:keepLines/>
        <w:rPr>
          <w:rFonts w:ascii="Franklin Gothic Medium" w:hAnsi="Franklin Gothic Medium" w:cs="Arial"/>
          <w:b/>
          <w:i/>
          <w:iCs/>
          <w:lang w:val="ru-RU"/>
        </w:rPr>
      </w:pPr>
    </w:p>
    <w:p w:rsidR="001619E7" w:rsidRPr="004D765B" w:rsidRDefault="001619E7" w:rsidP="00AE198C">
      <w:pPr>
        <w:keepNext/>
        <w:keepLines/>
        <w:rPr>
          <w:rFonts w:ascii="Franklin Gothic Medium" w:hAnsi="Franklin Gothic Medium" w:cs="Arial"/>
          <w:b/>
          <w:i/>
          <w:iCs/>
          <w:lang w:val="ru-RU"/>
        </w:rPr>
      </w:pPr>
      <w:r w:rsidRPr="004D765B">
        <w:rPr>
          <w:rFonts w:ascii="Franklin Gothic Medium" w:hAnsi="Franklin Gothic Medium" w:cs="Arial"/>
          <w:b/>
          <w:i/>
          <w:iCs/>
          <w:lang w:val="ru-RU"/>
        </w:rPr>
        <w:t>................................................................................................</w:t>
      </w:r>
    </w:p>
    <w:p w:rsidR="001619E7" w:rsidRPr="004D765B" w:rsidRDefault="001619E7" w:rsidP="00AE198C">
      <w:pPr>
        <w:keepNext/>
        <w:keepLines/>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1619E7" w:rsidRPr="00973B5F" w:rsidRDefault="001619E7" w:rsidP="00AE198C">
      <w:pPr>
        <w:keepNext/>
        <w:keepLines/>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1619E7" w:rsidRPr="00973B5F" w:rsidRDefault="001619E7" w:rsidP="00AE198C">
      <w:pPr>
        <w:keepNext/>
        <w:keepLines/>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1619E7" w:rsidRPr="00973B5F" w:rsidRDefault="001619E7" w:rsidP="00AE198C">
      <w:pPr>
        <w:keepNext/>
        <w:keepLines/>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1619E7" w:rsidRPr="00973B5F" w:rsidRDefault="001619E7" w:rsidP="00AE198C">
      <w:pPr>
        <w:keepNext/>
        <w:keepLines/>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sidR="005B404F">
        <w:rPr>
          <w:rFonts w:ascii="Franklin Gothic Medium" w:hAnsi="Franklin Gothic Medium" w:cs="Arial"/>
          <w:b/>
          <w:i/>
          <w:iCs/>
          <w:lang w:val="sr-Cyrl-CS"/>
        </w:rPr>
        <w:t>Продавац</w:t>
      </w:r>
      <w:r w:rsidRPr="00973B5F">
        <w:rPr>
          <w:rFonts w:ascii="Franklin Gothic Medium" w:hAnsi="Franklin Gothic Medium" w:cs="Arial"/>
          <w:b/>
          <w:i/>
          <w:iCs/>
          <w:lang w:val="ru-RU"/>
        </w:rPr>
        <w:t>)</w:t>
      </w:r>
    </w:p>
    <w:p w:rsidR="00B96AE9" w:rsidRPr="00973B5F" w:rsidRDefault="00B96AE9" w:rsidP="00AE198C">
      <w:pPr>
        <w:keepNext/>
        <w:keepLines/>
        <w:jc w:val="both"/>
        <w:rPr>
          <w:rFonts w:ascii="Franklin Gothic Medium" w:hAnsi="Franklin Gothic Medium" w:cs="Arial"/>
          <w:lang w:val="ru-RU"/>
        </w:rPr>
      </w:pPr>
    </w:p>
    <w:p w:rsidR="00B96AE9" w:rsidRPr="00973B5F" w:rsidRDefault="00B96AE9" w:rsidP="00AE198C">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w:t>
      </w:r>
      <w:r w:rsidR="009A01D6" w:rsidRPr="00973B5F">
        <w:rPr>
          <w:rFonts w:ascii="Franklin Gothic Medium" w:hAnsi="Franklin Gothic Medium" w:cs="Arial"/>
          <w:lang w:val="ru-RU"/>
        </w:rPr>
        <w:t xml:space="preserve">, </w:t>
      </w:r>
      <w:r w:rsidRPr="00973B5F">
        <w:rPr>
          <w:rFonts w:ascii="Franklin Gothic Medium" w:hAnsi="Franklin Gothic Medium" w:cs="Arial"/>
          <w:lang w:val="ru-RU"/>
        </w:rPr>
        <w:t xml:space="preserve"> односно понуду са учешћем подизвођача, тако што уписују називе свих учесника заједничке понуде</w:t>
      </w:r>
      <w:r w:rsidR="009A01D6" w:rsidRPr="00973B5F">
        <w:rPr>
          <w:rFonts w:ascii="Franklin Gothic Medium" w:hAnsi="Franklin Gothic Medium" w:cs="Arial"/>
          <w:lang w:val="ru-RU"/>
        </w:rPr>
        <w:t>,</w:t>
      </w:r>
      <w:r w:rsidRPr="00973B5F">
        <w:rPr>
          <w:rFonts w:ascii="Franklin Gothic Medium" w:hAnsi="Franklin Gothic Medium" w:cs="Arial"/>
          <w:lang w:val="ru-RU"/>
        </w:rPr>
        <w:t xml:space="preserve"> односно свих подизвођача)</w:t>
      </w:r>
    </w:p>
    <w:p w:rsidR="00B96AE9" w:rsidRPr="00973B5F" w:rsidRDefault="00B96AE9" w:rsidP="00AE198C">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9A01D6" w:rsidRPr="00973B5F" w:rsidRDefault="009A01D6" w:rsidP="00AE198C">
      <w:pPr>
        <w:keepNext/>
        <w:keepLines/>
        <w:pBdr>
          <w:bottom w:val="single" w:sz="4" w:space="1" w:color="auto"/>
        </w:pBdr>
        <w:jc w:val="both"/>
        <w:rPr>
          <w:rFonts w:ascii="Franklin Gothic Medium" w:hAnsi="Franklin Gothic Medium" w:cs="Arial"/>
          <w:lang w:val="ru-RU"/>
        </w:rPr>
      </w:pPr>
    </w:p>
    <w:p w:rsidR="009A01D6" w:rsidRPr="00973B5F" w:rsidRDefault="009A01D6" w:rsidP="00AE198C">
      <w:pPr>
        <w:keepNext/>
        <w:keepLines/>
        <w:jc w:val="both"/>
        <w:rPr>
          <w:rFonts w:ascii="Franklin Gothic Medium" w:hAnsi="Franklin Gothic Medium" w:cs="Arial"/>
          <w:iCs/>
          <w:lang w:val="sr-Cyrl-CS"/>
        </w:rPr>
      </w:pPr>
    </w:p>
    <w:p w:rsidR="001619E7" w:rsidRPr="00973B5F" w:rsidRDefault="001619E7" w:rsidP="00AE198C">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00CE2428"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sidR="00AE198C">
        <w:rPr>
          <w:rFonts w:ascii="Franklin Gothic Medium" w:hAnsi="Franklin Gothic Medium" w:cs="Arial"/>
          <w:b/>
          <w:iCs/>
          <w:color w:val="auto"/>
          <w:lang w:val="sr-Cyrl-CS"/>
        </w:rPr>
        <w:t xml:space="preserve"> НВВ 54</w:t>
      </w:r>
      <w:r w:rsidR="008F0ED2" w:rsidRPr="00973B5F">
        <w:rPr>
          <w:rFonts w:ascii="Franklin Gothic Medium" w:hAnsi="Franklin Gothic Medium" w:cs="Arial"/>
          <w:b/>
          <w:iCs/>
          <w:color w:val="auto"/>
          <w:lang w:val="sr-Cyrl-CS"/>
        </w:rPr>
        <w:t>/13</w:t>
      </w:r>
    </w:p>
    <w:p w:rsidR="001619E7" w:rsidRPr="00973B5F" w:rsidRDefault="001619E7" w:rsidP="00AE198C">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1619E7" w:rsidRPr="00973B5F" w:rsidRDefault="001619E7" w:rsidP="00AE198C">
      <w:pPr>
        <w:keepNext/>
        <w:keepLines/>
        <w:jc w:val="both"/>
        <w:outlineLvl w:val="0"/>
        <w:rPr>
          <w:rFonts w:ascii="Franklin Gothic Medium" w:hAnsi="Franklin Gothic Medium" w:cs="Arial"/>
          <w:b/>
          <w:iCs/>
          <w:lang w:val="ru-RU"/>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1619E7" w:rsidRDefault="001619E7" w:rsidP="00AE198C">
      <w:pPr>
        <w:keepNext/>
        <w:keepLines/>
        <w:jc w:val="both"/>
        <w:rPr>
          <w:rFonts w:ascii="Franklin Gothic Medium" w:hAnsi="Franklin Gothic Medium" w:cs="Arial"/>
          <w:i/>
          <w:iCs/>
          <w:lang w:val="sr-Cyrl-CS"/>
        </w:rPr>
      </w:pPr>
    </w:p>
    <w:p w:rsidR="00AE198C" w:rsidRPr="00AE198C" w:rsidRDefault="00AE198C" w:rsidP="00AE198C">
      <w:pPr>
        <w:pStyle w:val="Heading4"/>
        <w:keepLines/>
        <w:numPr>
          <w:ilvl w:val="0"/>
          <w:numId w:val="0"/>
        </w:numPr>
        <w:ind w:left="864" w:hanging="864"/>
        <w:jc w:val="left"/>
        <w:rPr>
          <w:rFonts w:ascii="Franklin Gothic Medium" w:hAnsi="Franklin Gothic Medium"/>
          <w:lang w:val="ru-RU"/>
        </w:rPr>
      </w:pPr>
      <w:r w:rsidRPr="00AE198C">
        <w:rPr>
          <w:rFonts w:ascii="Franklin Gothic Medium" w:hAnsi="Franklin Gothic Medium"/>
          <w:lang w:val="ru-RU"/>
        </w:rPr>
        <w:t>Предмет уговора</w:t>
      </w:r>
    </w:p>
    <w:p w:rsidR="00AE198C" w:rsidRPr="00AE198C" w:rsidRDefault="00AE198C" w:rsidP="00AE198C">
      <w:pPr>
        <w:pStyle w:val="Heading5"/>
        <w:keepNext/>
        <w:keepLines/>
        <w:rPr>
          <w:rFonts w:ascii="Franklin Gothic Medium" w:hAnsi="Franklin Gothic Medium"/>
          <w:i w:val="0"/>
          <w:lang w:val="ru-RU"/>
        </w:rPr>
      </w:pPr>
      <w:r w:rsidRPr="00AE198C">
        <w:rPr>
          <w:rFonts w:ascii="Franklin Gothic Medium" w:hAnsi="Franklin Gothic Medium"/>
          <w:i w:val="0"/>
          <w:lang w:val="ru-RU"/>
        </w:rPr>
        <w:t xml:space="preserve"> Члан 1.</w:t>
      </w:r>
    </w:p>
    <w:p w:rsidR="00AE198C" w:rsidRPr="00AE198C" w:rsidRDefault="00AE198C" w:rsidP="00AE198C">
      <w:pPr>
        <w:keepNext/>
        <w:keepLines/>
        <w:spacing w:before="100" w:beforeAutospacing="1"/>
        <w:jc w:val="both"/>
        <w:rPr>
          <w:rFonts w:ascii="Franklin Gothic Medium" w:hAnsi="Franklin Gothic Medium"/>
          <w:noProof/>
          <w:lang w:val="sr-Cyrl-CS"/>
        </w:rPr>
      </w:pPr>
      <w:r w:rsidRPr="00AE198C">
        <w:rPr>
          <w:rFonts w:ascii="Franklin Gothic Medium" w:hAnsi="Franklin Gothic Medium"/>
          <w:lang w:val="ru-RU"/>
        </w:rPr>
        <w:t xml:space="preserve">Предмет овог уговора је купопродаја добара – резервних делова за </w:t>
      </w:r>
      <w:r>
        <w:rPr>
          <w:rFonts w:ascii="Franklin Gothic Medium" w:hAnsi="Franklin Gothic Medium"/>
          <w:lang w:val="ru-RU"/>
        </w:rPr>
        <w:t xml:space="preserve">рачунарску опрему - </w:t>
      </w:r>
      <w:r w:rsidRPr="00AE198C">
        <w:rPr>
          <w:rFonts w:ascii="Franklin Gothic Medium" w:hAnsi="Franklin Gothic Medium"/>
          <w:lang w:val="sr-Cyrl-CS"/>
        </w:rPr>
        <w:t xml:space="preserve">радне станице и </w:t>
      </w:r>
      <w:r>
        <w:rPr>
          <w:rFonts w:ascii="Franklin Gothic Medium" w:hAnsi="Franklin Gothic Medium"/>
          <w:lang w:val="sr-Cyrl-CS"/>
        </w:rPr>
        <w:t>рачунарске</w:t>
      </w:r>
      <w:r w:rsidRPr="00AE198C">
        <w:rPr>
          <w:rFonts w:ascii="Franklin Gothic Medium" w:hAnsi="Franklin Gothic Medium"/>
          <w:lang w:val="sr-Latn-CS"/>
        </w:rPr>
        <w:t xml:space="preserve"> </w:t>
      </w:r>
      <w:r w:rsidRPr="00AE198C">
        <w:rPr>
          <w:rFonts w:ascii="Franklin Gothic Medium" w:hAnsi="Franklin Gothic Medium"/>
          <w:lang w:val="sr-Cyrl-CS"/>
        </w:rPr>
        <w:t>сервере</w:t>
      </w:r>
      <w:r w:rsidRPr="00AE198C">
        <w:rPr>
          <w:rFonts w:ascii="Franklin Gothic Medium" w:hAnsi="Franklin Gothic Medium"/>
          <w:lang w:val="ru-RU"/>
        </w:rPr>
        <w:t>, тако што се</w:t>
      </w:r>
      <w:r w:rsidRPr="00AE198C">
        <w:rPr>
          <w:rFonts w:ascii="Franklin Gothic Medium" w:hAnsi="Franklin Gothic Medium"/>
          <w:noProof/>
          <w:lang w:val="ru-RU"/>
        </w:rPr>
        <w:t xml:space="preserve"> ПРОДАВАЦ обавезује да, по закључењу уговора, испоручи добра, </w:t>
      </w:r>
      <w:r w:rsidRPr="00AE198C">
        <w:rPr>
          <w:rFonts w:ascii="Franklin Gothic Medium" w:hAnsi="Franklin Gothic Medium"/>
          <w:noProof/>
          <w:lang w:val="sr-Cyrl-CS"/>
        </w:rPr>
        <w:t>а КУПАЦ се обавезује да званично преузме и у складу са одобреним буџетским средствима плати вредност испоручених добара и то:</w:t>
      </w:r>
    </w:p>
    <w:tbl>
      <w:tblPr>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7"/>
        <w:gridCol w:w="2645"/>
        <w:gridCol w:w="1620"/>
        <w:gridCol w:w="990"/>
        <w:gridCol w:w="1433"/>
        <w:gridCol w:w="1491"/>
      </w:tblGrid>
      <w:tr w:rsidR="00AE198C" w:rsidRPr="004F3176" w:rsidTr="006A656C">
        <w:trPr>
          <w:trHeight w:val="1079"/>
        </w:trPr>
        <w:tc>
          <w:tcPr>
            <w:tcW w:w="607" w:type="dxa"/>
            <w:vAlign w:val="center"/>
          </w:tcPr>
          <w:p w:rsidR="00AE198C" w:rsidRPr="00AE198C" w:rsidRDefault="00AE198C" w:rsidP="004F3176">
            <w:pPr>
              <w:keepNext/>
              <w:keepLines/>
              <w:spacing w:beforeLines="100"/>
              <w:jc w:val="center"/>
              <w:rPr>
                <w:rFonts w:ascii="Franklin Gothic Medium" w:eastAsia="Times New Roman" w:hAnsi="Franklin Gothic Medium"/>
                <w:b/>
                <w:noProof/>
                <w:lang w:val="sr-Cyrl-CS"/>
              </w:rPr>
            </w:pPr>
            <w:r w:rsidRPr="00AE198C">
              <w:rPr>
                <w:rFonts w:ascii="Franklin Gothic Medium" w:eastAsia="Times New Roman" w:hAnsi="Franklin Gothic Medium"/>
                <w:b/>
                <w:noProof/>
                <w:lang w:val="sr-Cyrl-CS"/>
              </w:rPr>
              <w:lastRenderedPageBreak/>
              <w:t>Р.Б.</w:t>
            </w:r>
          </w:p>
        </w:tc>
        <w:tc>
          <w:tcPr>
            <w:tcW w:w="2645" w:type="dxa"/>
            <w:vAlign w:val="center"/>
          </w:tcPr>
          <w:p w:rsidR="00AE198C" w:rsidRPr="00AE198C" w:rsidRDefault="00AE198C" w:rsidP="004F3176">
            <w:pPr>
              <w:keepNext/>
              <w:keepLines/>
              <w:spacing w:beforeLines="100"/>
              <w:jc w:val="center"/>
              <w:rPr>
                <w:rFonts w:ascii="Franklin Gothic Medium" w:eastAsia="Times New Roman" w:hAnsi="Franklin Gothic Medium"/>
                <w:b/>
                <w:noProof/>
                <w:lang w:val="sr-Cyrl-CS"/>
              </w:rPr>
            </w:pPr>
            <w:r w:rsidRPr="00AE198C">
              <w:rPr>
                <w:rFonts w:ascii="Franklin Gothic Medium" w:eastAsia="Times New Roman" w:hAnsi="Franklin Gothic Medium"/>
                <w:b/>
                <w:noProof/>
                <w:lang w:val="sr-Cyrl-CS"/>
              </w:rPr>
              <w:t>НАЗИВ ПРОИЗВОДА</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b/>
                <w:noProof/>
                <w:lang w:val="sr-Cyrl-CS"/>
              </w:rPr>
            </w:pPr>
            <w:r w:rsidRPr="00AE198C">
              <w:rPr>
                <w:rFonts w:ascii="Franklin Gothic Medium" w:eastAsia="Times New Roman" w:hAnsi="Franklin Gothic Medium"/>
                <w:b/>
                <w:noProof/>
                <w:lang w:val="sr-Cyrl-CS"/>
              </w:rPr>
              <w:t>КОЛИЧИНА</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b/>
                <w:noProof/>
                <w:lang w:val="sr-Cyrl-CS"/>
              </w:rPr>
            </w:pPr>
            <w:r w:rsidRPr="00AE198C">
              <w:rPr>
                <w:rFonts w:ascii="Franklin Gothic Medium" w:eastAsia="Times New Roman" w:hAnsi="Franklin Gothic Medium"/>
                <w:b/>
                <w:noProof/>
                <w:lang w:val="sr-Cyrl-CS"/>
              </w:rPr>
              <w:t>ЈЕД. МЕРЕ</w:t>
            </w:r>
          </w:p>
        </w:tc>
        <w:tc>
          <w:tcPr>
            <w:tcW w:w="1433" w:type="dxa"/>
            <w:vAlign w:val="center"/>
          </w:tcPr>
          <w:p w:rsidR="00AE198C" w:rsidRPr="00AE198C" w:rsidRDefault="00AE198C" w:rsidP="004F3176">
            <w:pPr>
              <w:keepNext/>
              <w:keepLines/>
              <w:spacing w:beforeLines="100"/>
              <w:jc w:val="center"/>
              <w:rPr>
                <w:rFonts w:ascii="Franklin Gothic Medium" w:eastAsia="Times New Roman" w:hAnsi="Franklin Gothic Medium"/>
                <w:b/>
                <w:noProof/>
                <w:lang w:val="sr-Cyrl-CS"/>
              </w:rPr>
            </w:pPr>
            <w:r w:rsidRPr="00AE198C">
              <w:rPr>
                <w:rFonts w:ascii="Franklin Gothic Medium" w:eastAsia="Times New Roman" w:hAnsi="Franklin Gothic Medium"/>
                <w:b/>
                <w:noProof/>
                <w:lang w:val="sr-Cyrl-CS"/>
              </w:rPr>
              <w:t>Цена по јединици мере у динарима без ПДВ-а</w:t>
            </w:r>
          </w:p>
        </w:tc>
        <w:tc>
          <w:tcPr>
            <w:tcW w:w="1491" w:type="dxa"/>
            <w:vAlign w:val="center"/>
          </w:tcPr>
          <w:p w:rsidR="00AE198C" w:rsidRPr="00AE198C" w:rsidRDefault="00AE198C" w:rsidP="004F3176">
            <w:pPr>
              <w:keepNext/>
              <w:keepLines/>
              <w:spacing w:beforeLines="100"/>
              <w:jc w:val="center"/>
              <w:rPr>
                <w:rFonts w:ascii="Franklin Gothic Medium" w:eastAsia="Times New Roman" w:hAnsi="Franklin Gothic Medium"/>
                <w:b/>
                <w:noProof/>
                <w:lang w:val="sr-Cyrl-CS"/>
              </w:rPr>
            </w:pPr>
            <w:r w:rsidRPr="00AE198C">
              <w:rPr>
                <w:rFonts w:ascii="Franklin Gothic Medium" w:eastAsia="Times New Roman" w:hAnsi="Franklin Gothic Medium"/>
                <w:b/>
                <w:noProof/>
                <w:lang w:val="sr-Cyrl-CS"/>
              </w:rPr>
              <w:t>Укупна цена у динарима без ПДВ-а</w:t>
            </w: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1.</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sr-Cyrl-CS"/>
              </w:rPr>
              <w:t>Напајања 500</w:t>
            </w:r>
            <w:r w:rsidRPr="00AE198C">
              <w:rPr>
                <w:rFonts w:ascii="Franklin Gothic Medium" w:eastAsia="Times New Roman" w:hAnsi="Franklin Gothic Medium" w:cs="Arial"/>
                <w:bCs/>
                <w:color w:val="auto"/>
              </w:rPr>
              <w:t>W</w:t>
            </w:r>
            <w:r w:rsidRPr="00AE198C">
              <w:rPr>
                <w:rFonts w:ascii="Franklin Gothic Medium" w:eastAsia="Times New Roman" w:hAnsi="Franklin Gothic Medium" w:cs="Arial"/>
                <w:bCs/>
                <w:color w:val="auto"/>
                <w:lang w:val="sr-Cyrl-CS"/>
              </w:rPr>
              <w:t xml:space="preserve"> или јача </w:t>
            </w:r>
            <w:r w:rsidRPr="00AE198C">
              <w:rPr>
                <w:rFonts w:ascii="Franklin Gothic Medium" w:eastAsia="Times New Roman" w:hAnsi="Franklin Gothic Medium" w:cs="Arial"/>
                <w:bCs/>
                <w:color w:val="auto"/>
              </w:rPr>
              <w:t>P</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bCs/>
                <w:color w:val="auto"/>
              </w:rPr>
              <w:t>IV</w:t>
            </w:r>
            <w:r w:rsidRPr="00AE198C">
              <w:rPr>
                <w:rFonts w:ascii="Franklin Gothic Medium" w:eastAsia="Times New Roman" w:hAnsi="Franklin Gothic Medium" w:cs="Arial"/>
                <w:bCs/>
                <w:color w:val="auto"/>
                <w:lang w:val="sr-Cyrl-CS"/>
              </w:rPr>
              <w:t xml:space="preserve"> стандард </w:t>
            </w:r>
            <w:r w:rsidRPr="00AE198C">
              <w:rPr>
                <w:rFonts w:ascii="Franklin Gothic Medium" w:eastAsia="Times New Roman" w:hAnsi="Franklin Gothic Medium" w:cs="Arial"/>
                <w:bCs/>
                <w:color w:val="auto"/>
              </w:rPr>
              <w:t>ATX</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color w:val="auto"/>
                <w:lang w:val="sr-Cyrl-CS"/>
              </w:rPr>
              <w:t xml:space="preserve"> </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ru-RU"/>
              </w:rPr>
              <w:t>200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SATA</w:t>
            </w:r>
            <w:r w:rsidRPr="00AE198C">
              <w:rPr>
                <w:rFonts w:ascii="Franklin Gothic Medium" w:eastAsia="Times New Roman" w:hAnsi="Franklin Gothic Medium" w:cs="Arial"/>
                <w:bCs/>
                <w:color w:val="auto"/>
                <w:lang w:val="sr-Cyrl-CS"/>
              </w:rPr>
              <w:t xml:space="preserve"> Хард  дискови 500</w:t>
            </w:r>
            <w:r w:rsidRPr="00AE198C">
              <w:rPr>
                <w:rFonts w:ascii="Franklin Gothic Medium" w:eastAsia="Times New Roman" w:hAnsi="Franklin Gothic Medium" w:cs="Arial"/>
                <w:bCs/>
                <w:color w:val="auto"/>
              </w:rPr>
              <w:t>Gb</w:t>
            </w:r>
            <w:r w:rsidRPr="00AE198C">
              <w:rPr>
                <w:rFonts w:ascii="Franklin Gothic Medium" w:eastAsia="Times New Roman" w:hAnsi="Franklin Gothic Medium" w:cs="Arial"/>
                <w:bCs/>
                <w:color w:val="auto"/>
                <w:lang w:val="sr-Cyrl-CS"/>
              </w:rPr>
              <w:t xml:space="preserve">, 3.5 </w:t>
            </w:r>
            <w:r w:rsidRPr="00AE198C">
              <w:rPr>
                <w:rFonts w:ascii="Franklin Gothic Medium" w:eastAsia="Times New Roman" w:hAnsi="Franklin Gothic Medium" w:cs="Arial"/>
                <w:bCs/>
                <w:color w:val="auto"/>
              </w:rPr>
              <w:t>inch</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200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3.</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Мемориј</w:t>
            </w:r>
            <w:r w:rsidRPr="00AE198C">
              <w:rPr>
                <w:rFonts w:ascii="Franklin Gothic Medium" w:eastAsia="Times New Roman" w:hAnsi="Franklin Gothic Medium" w:cs="Arial"/>
                <w:bCs/>
                <w:color w:val="auto"/>
                <w:lang w:val="sr-Cyrl-CS"/>
              </w:rPr>
              <w:t xml:space="preserve">а </w:t>
            </w:r>
            <w:r w:rsidRPr="00AE198C">
              <w:rPr>
                <w:rFonts w:ascii="Franklin Gothic Medium" w:eastAsia="Times New Roman" w:hAnsi="Franklin Gothic Medium" w:cs="Arial"/>
                <w:bCs/>
                <w:color w:val="auto"/>
              </w:rPr>
              <w:t>DDR1GB</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600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4.</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rPr>
              <w:t>IDE SATA каблови</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rPr>
              <w:t>100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5.</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rPr>
              <w:t>SATA кабл</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rPr>
              <w:t>100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6.</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rPr>
              <w:t>Миш,</w:t>
            </w:r>
            <w:r w:rsidRPr="00AE198C">
              <w:rPr>
                <w:rFonts w:ascii="Franklin Gothic Medium" w:eastAsia="Times New Roman" w:hAnsi="Franklin Gothic Medium" w:cs="Arial"/>
              </w:rPr>
              <w:t xml:space="preserve"> USB, оптички, жични</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rPr>
              <w:t>500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rPr>
          <w:trHeight w:val="647"/>
        </w:trPr>
        <w:tc>
          <w:tcPr>
            <w:tcW w:w="607"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7.</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rPr>
              <w:t>Тастатура,</w:t>
            </w:r>
            <w:r w:rsidRPr="00AE198C">
              <w:rPr>
                <w:rFonts w:ascii="Franklin Gothic Medium" w:eastAsia="Times New Roman" w:hAnsi="Franklin Gothic Medium" w:cs="Arial"/>
              </w:rPr>
              <w:t xml:space="preserve"> USB, жична</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rPr>
              <w:t>500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noProof/>
                <w:lang w:val="sr-Latn-CS"/>
              </w:rPr>
              <w:t>8.</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rPr>
              <w:t>Миш,</w:t>
            </w:r>
            <w:r w:rsidRPr="00AE198C">
              <w:rPr>
                <w:rFonts w:ascii="Franklin Gothic Medium" w:eastAsia="Times New Roman" w:hAnsi="Franklin Gothic Medium" w:cs="Arial"/>
              </w:rPr>
              <w:t xml:space="preserve"> Bluetooth</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rPr>
              <w:t>50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noProof/>
                <w:lang w:val="sr-Latn-CS"/>
              </w:rPr>
              <w:t>9.</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rPr>
              <w:t>Тастатура,</w:t>
            </w:r>
            <w:r w:rsidRPr="00AE198C">
              <w:rPr>
                <w:rFonts w:ascii="Franklin Gothic Medium" w:eastAsia="Times New Roman" w:hAnsi="Franklin Gothic Medium" w:cs="Arial"/>
              </w:rPr>
              <w:t xml:space="preserve"> Bluetooth</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rPr>
              <w:t>50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noProof/>
                <w:lang w:val="sr-Latn-CS"/>
              </w:rPr>
              <w:t>10.</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Батерије</w:t>
            </w:r>
            <w:r w:rsidRPr="00AE198C">
              <w:rPr>
                <w:rFonts w:ascii="Franklin Gothic Medium" w:eastAsia="Times New Roman" w:hAnsi="Franklin Gothic Medium" w:cs="Arial"/>
                <w:bCs/>
                <w:color w:val="auto"/>
                <w:lang w:val="sr-Latn-CS"/>
              </w:rPr>
              <w:t xml:space="preserve"> </w:t>
            </w:r>
            <w:r w:rsidRPr="00AE198C">
              <w:rPr>
                <w:rFonts w:ascii="Franklin Gothic Medium" w:eastAsia="Times New Roman" w:hAnsi="Franklin Gothic Medium" w:cs="Arial"/>
                <w:bCs/>
                <w:color w:val="auto"/>
              </w:rPr>
              <w:t>за</w:t>
            </w:r>
            <w:r w:rsidRPr="00AE198C">
              <w:rPr>
                <w:rFonts w:ascii="Franklin Gothic Medium" w:eastAsia="Times New Roman" w:hAnsi="Franklin Gothic Medium" w:cs="Arial"/>
                <w:bCs/>
                <w:color w:val="auto"/>
                <w:lang w:val="sr-Latn-CS"/>
              </w:rPr>
              <w:t xml:space="preserve"> HP 8530p </w:t>
            </w:r>
            <w:r w:rsidRPr="00AE198C">
              <w:rPr>
                <w:rFonts w:ascii="Franklin Gothic Medium" w:eastAsia="Times New Roman" w:hAnsi="Franklin Gothic Medium" w:cs="Arial"/>
                <w:bCs/>
                <w:color w:val="auto"/>
              </w:rPr>
              <w:t>лаптоп</w:t>
            </w:r>
            <w:r w:rsidRPr="00AE198C">
              <w:rPr>
                <w:rFonts w:ascii="Franklin Gothic Medium" w:eastAsia="Times New Roman" w:hAnsi="Franklin Gothic Medium" w:cs="Arial"/>
                <w:bCs/>
                <w:color w:val="auto"/>
                <w:lang w:val="sr-Latn-CS"/>
              </w:rPr>
              <w:t xml:space="preserve"> </w:t>
            </w:r>
            <w:r w:rsidRPr="00AE198C">
              <w:rPr>
                <w:rFonts w:ascii="Franklin Gothic Medium" w:eastAsia="Times New Roman" w:hAnsi="Franklin Gothic Medium" w:cs="Arial"/>
                <w:bCs/>
                <w:color w:val="auto"/>
              </w:rPr>
              <w:t>ра</w:t>
            </w:r>
            <w:r w:rsidRPr="00AE198C">
              <w:rPr>
                <w:rFonts w:ascii="Franklin Gothic Medium" w:eastAsia="Times New Roman" w:hAnsi="Franklin Gothic Medium" w:cs="Arial"/>
                <w:bCs/>
                <w:color w:val="auto"/>
                <w:lang w:val="sr-Cyrl-CS"/>
              </w:rPr>
              <w:t>ч</w:t>
            </w:r>
            <w:r w:rsidRPr="00AE198C">
              <w:rPr>
                <w:rFonts w:ascii="Franklin Gothic Medium" w:eastAsia="Times New Roman" w:hAnsi="Franklin Gothic Medium" w:cs="Arial"/>
                <w:bCs/>
                <w:color w:val="auto"/>
              </w:rPr>
              <w:t>унаре</w:t>
            </w:r>
            <w:r w:rsidRPr="00AE198C">
              <w:rPr>
                <w:rFonts w:ascii="Franklin Gothic Medium" w:eastAsia="Times New Roman" w:hAnsi="Franklin Gothic Medium" w:cs="Arial"/>
                <w:bCs/>
                <w:color w:val="auto"/>
                <w:lang w:val="sr-Latn-CS"/>
              </w:rPr>
              <w:t xml:space="preserve">                                              AJ359AA  12CH</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15</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noProof/>
                <w:lang w:val="sr-Latn-CS"/>
              </w:rPr>
              <w:t>11.</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Батерије</w:t>
            </w:r>
            <w:r w:rsidRPr="00AE198C">
              <w:rPr>
                <w:rFonts w:ascii="Franklin Gothic Medium" w:eastAsia="Times New Roman" w:hAnsi="Franklin Gothic Medium" w:cs="Arial"/>
                <w:bCs/>
                <w:color w:val="auto"/>
                <w:lang w:val="sr-Latn-CS"/>
              </w:rPr>
              <w:t xml:space="preserve"> </w:t>
            </w:r>
            <w:r w:rsidRPr="00AE198C">
              <w:rPr>
                <w:rFonts w:ascii="Franklin Gothic Medium" w:eastAsia="Times New Roman" w:hAnsi="Franklin Gothic Medium" w:cs="Arial"/>
                <w:bCs/>
                <w:color w:val="auto"/>
              </w:rPr>
              <w:t>за</w:t>
            </w:r>
            <w:r w:rsidRPr="00AE198C">
              <w:rPr>
                <w:rFonts w:ascii="Franklin Gothic Medium" w:eastAsia="Times New Roman" w:hAnsi="Franklin Gothic Medium" w:cs="Arial"/>
                <w:bCs/>
                <w:color w:val="auto"/>
                <w:lang w:val="sr-Latn-CS"/>
              </w:rPr>
              <w:t xml:space="preserve"> HP 6545b </w:t>
            </w:r>
            <w:r w:rsidRPr="00AE198C">
              <w:rPr>
                <w:rFonts w:ascii="Franklin Gothic Medium" w:eastAsia="Times New Roman" w:hAnsi="Franklin Gothic Medium" w:cs="Arial"/>
                <w:bCs/>
                <w:color w:val="auto"/>
              </w:rPr>
              <w:t>лаптоп</w:t>
            </w:r>
            <w:r w:rsidRPr="00AE198C">
              <w:rPr>
                <w:rFonts w:ascii="Franklin Gothic Medium" w:eastAsia="Times New Roman" w:hAnsi="Franklin Gothic Medium" w:cs="Arial"/>
                <w:bCs/>
                <w:color w:val="auto"/>
                <w:lang w:val="sr-Latn-CS"/>
              </w:rPr>
              <w:t xml:space="preserve"> </w:t>
            </w:r>
            <w:r w:rsidRPr="00AE198C">
              <w:rPr>
                <w:rFonts w:ascii="Franklin Gothic Medium" w:eastAsia="Times New Roman" w:hAnsi="Franklin Gothic Medium" w:cs="Arial"/>
                <w:bCs/>
                <w:color w:val="auto"/>
              </w:rPr>
              <w:t>ра</w:t>
            </w:r>
            <w:r w:rsidRPr="00AE198C">
              <w:rPr>
                <w:rFonts w:ascii="Franklin Gothic Medium" w:eastAsia="Times New Roman" w:hAnsi="Franklin Gothic Medium" w:cs="Arial"/>
                <w:bCs/>
                <w:color w:val="auto"/>
                <w:lang w:val="sr-Cyrl-CS"/>
              </w:rPr>
              <w:t>ч</w:t>
            </w:r>
            <w:r w:rsidRPr="00AE198C">
              <w:rPr>
                <w:rFonts w:ascii="Franklin Gothic Medium" w:eastAsia="Times New Roman" w:hAnsi="Franklin Gothic Medium" w:cs="Arial"/>
                <w:bCs/>
                <w:color w:val="auto"/>
              </w:rPr>
              <w:t>унаре</w:t>
            </w:r>
            <w:r w:rsidRPr="00AE198C">
              <w:rPr>
                <w:rFonts w:ascii="Franklin Gothic Medium" w:eastAsia="Times New Roman" w:hAnsi="Franklin Gothic Medium" w:cs="Arial"/>
                <w:bCs/>
                <w:color w:val="auto"/>
                <w:lang w:val="sr-Latn-CS"/>
              </w:rPr>
              <w:t xml:space="preserve">                                                         AU531AA</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115</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12.</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sr-Cyrl-CS"/>
              </w:rPr>
              <w:t xml:space="preserve">Батерије за </w:t>
            </w:r>
            <w:r w:rsidRPr="00AE198C">
              <w:rPr>
                <w:rFonts w:ascii="Franklin Gothic Medium" w:eastAsia="Times New Roman" w:hAnsi="Franklin Gothic Medium" w:cs="Arial"/>
                <w:bCs/>
                <w:color w:val="auto"/>
              </w:rPr>
              <w:t>HP</w:t>
            </w:r>
            <w:r w:rsidRPr="00AE198C">
              <w:rPr>
                <w:rFonts w:ascii="Franklin Gothic Medium" w:eastAsia="Times New Roman" w:hAnsi="Franklin Gothic Medium" w:cs="Arial"/>
                <w:bCs/>
                <w:color w:val="auto"/>
                <w:lang w:val="sr-Cyrl-CS"/>
              </w:rPr>
              <w:t xml:space="preserve"> 4310</w:t>
            </w:r>
            <w:r w:rsidRPr="00AE198C">
              <w:rPr>
                <w:rFonts w:ascii="Franklin Gothic Medium" w:eastAsia="Times New Roman" w:hAnsi="Franklin Gothic Medium" w:cs="Arial"/>
                <w:bCs/>
                <w:color w:val="auto"/>
              </w:rPr>
              <w:t>s</w:t>
            </w:r>
            <w:r w:rsidRPr="00AE198C">
              <w:rPr>
                <w:rFonts w:ascii="Franklin Gothic Medium" w:eastAsia="Times New Roman" w:hAnsi="Franklin Gothic Medium" w:cs="Arial"/>
                <w:bCs/>
                <w:color w:val="auto"/>
                <w:lang w:val="sr-Cyrl-CS"/>
              </w:rPr>
              <w:t xml:space="preserve"> лаптоп рачунаре    </w:t>
            </w:r>
            <w:r w:rsidRPr="00AE198C">
              <w:rPr>
                <w:rFonts w:ascii="Franklin Gothic Medium" w:eastAsia="Times New Roman" w:hAnsi="Franklin Gothic Medium" w:cs="Arial"/>
                <w:bCs/>
                <w:color w:val="auto"/>
              </w:rPr>
              <w:t>AT</w:t>
            </w:r>
            <w:r w:rsidRPr="00AE198C">
              <w:rPr>
                <w:rFonts w:ascii="Franklin Gothic Medium" w:eastAsia="Times New Roman" w:hAnsi="Franklin Gothic Medium" w:cs="Arial"/>
                <w:bCs/>
                <w:color w:val="auto"/>
                <w:lang w:val="sr-Cyrl-CS"/>
              </w:rPr>
              <w:t>902</w:t>
            </w:r>
            <w:r w:rsidRPr="00AE198C">
              <w:rPr>
                <w:rFonts w:ascii="Franklin Gothic Medium" w:eastAsia="Times New Roman" w:hAnsi="Franklin Gothic Medium" w:cs="Arial"/>
                <w:bCs/>
                <w:color w:val="auto"/>
              </w:rPr>
              <w:t>AA</w:t>
            </w:r>
            <w:r w:rsidRPr="00AE198C">
              <w:rPr>
                <w:rFonts w:ascii="Franklin Gothic Medium" w:eastAsia="Times New Roman" w:hAnsi="Franklin Gothic Medium" w:cs="Arial"/>
                <w:bCs/>
                <w:color w:val="auto"/>
                <w:lang w:val="sr-Cyrl-CS"/>
              </w:rPr>
              <w:t xml:space="preserve">                                           </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50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13.</w:t>
            </w:r>
          </w:p>
        </w:tc>
        <w:tc>
          <w:tcPr>
            <w:tcW w:w="2645" w:type="dxa"/>
          </w:tcPr>
          <w:p w:rsidR="00AE198C" w:rsidRPr="00AE198C" w:rsidRDefault="00AE198C"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sr-Cyrl-CS"/>
              </w:rPr>
              <w:t xml:space="preserve">Батерије за </w:t>
            </w:r>
            <w:r w:rsidRPr="00AE198C">
              <w:rPr>
                <w:rFonts w:ascii="Franklin Gothic Medium" w:eastAsia="Times New Roman" w:hAnsi="Franklin Gothic Medium" w:cs="Arial"/>
                <w:bCs/>
                <w:color w:val="auto"/>
              </w:rPr>
              <w:t>DELL</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bCs/>
                <w:color w:val="auto"/>
              </w:rPr>
              <w:t>Vostro</w:t>
            </w:r>
            <w:r w:rsidRPr="00AE198C">
              <w:rPr>
                <w:rFonts w:ascii="Franklin Gothic Medium" w:eastAsia="Times New Roman" w:hAnsi="Franklin Gothic Medium" w:cs="Arial"/>
                <w:bCs/>
                <w:color w:val="auto"/>
                <w:lang w:val="sr-Cyrl-CS"/>
              </w:rPr>
              <w:t xml:space="preserve"> 1320                        лаптоп рачунаре   </w:t>
            </w:r>
            <w:r w:rsidRPr="00AE198C">
              <w:rPr>
                <w:rFonts w:ascii="Franklin Gothic Medium" w:eastAsia="Times New Roman" w:hAnsi="Franklin Gothic Medium" w:cs="Arial"/>
                <w:bCs/>
                <w:color w:val="auto"/>
              </w:rPr>
              <w:t>N</w:t>
            </w:r>
            <w:r w:rsidRPr="00AE198C">
              <w:rPr>
                <w:rFonts w:ascii="Franklin Gothic Medium" w:eastAsia="Times New Roman" w:hAnsi="Franklin Gothic Medium" w:cs="Arial"/>
                <w:bCs/>
                <w:color w:val="auto"/>
                <w:lang w:val="sr-Cyrl-CS"/>
              </w:rPr>
              <w:t>958</w:t>
            </w:r>
            <w:r w:rsidRPr="00AE198C">
              <w:rPr>
                <w:rFonts w:ascii="Franklin Gothic Medium" w:eastAsia="Times New Roman" w:hAnsi="Franklin Gothic Medium" w:cs="Arial"/>
                <w:bCs/>
                <w:color w:val="auto"/>
              </w:rPr>
              <w:t>C</w:t>
            </w:r>
            <w:r w:rsidRPr="00AE198C">
              <w:rPr>
                <w:rFonts w:ascii="Franklin Gothic Medium" w:eastAsia="Times New Roman" w:hAnsi="Franklin Gothic Medium" w:cs="Arial"/>
                <w:bCs/>
                <w:color w:val="auto"/>
                <w:lang w:val="sr-Cyrl-CS"/>
              </w:rPr>
              <w:t xml:space="preserve">                                                          312-0922; 312-0725                                                                          </w:t>
            </w:r>
          </w:p>
        </w:tc>
        <w:tc>
          <w:tcPr>
            <w:tcW w:w="162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20</w:t>
            </w:r>
          </w:p>
        </w:tc>
        <w:tc>
          <w:tcPr>
            <w:tcW w:w="990" w:type="dxa"/>
            <w:vAlign w:val="center"/>
          </w:tcPr>
          <w:p w:rsidR="00AE198C" w:rsidRPr="00AE198C" w:rsidRDefault="00AE198C"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14.</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sr-Cyrl-CS"/>
              </w:rPr>
              <w:t xml:space="preserve">Батерије за </w:t>
            </w:r>
            <w:r w:rsidRPr="00AE198C">
              <w:rPr>
                <w:rFonts w:ascii="Franklin Gothic Medium" w:eastAsia="Times New Roman" w:hAnsi="Franklin Gothic Medium" w:cs="Arial"/>
                <w:bCs/>
                <w:color w:val="auto"/>
              </w:rPr>
              <w:t>Fujitsu</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bCs/>
                <w:color w:val="auto"/>
              </w:rPr>
              <w:t>Life</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bCs/>
                <w:color w:val="auto"/>
              </w:rPr>
              <w:t>Book</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bCs/>
                <w:color w:val="auto"/>
              </w:rPr>
              <w:t>AH</w:t>
            </w:r>
            <w:r w:rsidRPr="00AE198C">
              <w:rPr>
                <w:rFonts w:ascii="Franklin Gothic Medium" w:eastAsia="Times New Roman" w:hAnsi="Franklin Gothic Medium" w:cs="Arial"/>
                <w:bCs/>
                <w:color w:val="auto"/>
                <w:lang w:val="sr-Cyrl-CS"/>
              </w:rPr>
              <w:t xml:space="preserve"> 530</w:t>
            </w:r>
            <w:r w:rsidRPr="00AE198C">
              <w:rPr>
                <w:rFonts w:ascii="Franklin Gothic Medium" w:eastAsia="Times New Roman" w:hAnsi="Franklin Gothic Medium" w:cs="Arial"/>
                <w:bCs/>
                <w:color w:val="auto"/>
              </w:rPr>
              <w:t>Glare</w:t>
            </w:r>
            <w:r w:rsidRPr="00AE198C">
              <w:rPr>
                <w:rFonts w:ascii="Franklin Gothic Medium" w:eastAsia="Times New Roman" w:hAnsi="Franklin Gothic Medium" w:cs="Arial"/>
                <w:bCs/>
                <w:color w:val="auto"/>
                <w:lang w:val="sr-Cyrl-CS"/>
              </w:rPr>
              <w:t xml:space="preserve">  лаптоп рачунаре,</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60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lastRenderedPageBreak/>
              <w:t>15.</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ru-RU"/>
              </w:rPr>
              <w:t xml:space="preserve">Хард диск за лап-топ 2.5" </w:t>
            </w:r>
            <w:r w:rsidRPr="00AE198C">
              <w:rPr>
                <w:rFonts w:ascii="Franklin Gothic Medium" w:eastAsia="Times New Roman" w:hAnsi="Franklin Gothic Medium" w:cs="Arial"/>
                <w:bCs/>
                <w:color w:val="auto"/>
              </w:rPr>
              <w:t>SATA</w:t>
            </w:r>
            <w:r w:rsidRPr="00AE198C">
              <w:rPr>
                <w:rFonts w:ascii="Franklin Gothic Medium" w:eastAsia="Times New Roman" w:hAnsi="Franklin Gothic Medium" w:cs="Arial"/>
                <w:bCs/>
                <w:color w:val="auto"/>
                <w:lang w:val="ru-RU"/>
              </w:rPr>
              <w:t xml:space="preserve"> 500</w:t>
            </w:r>
            <w:r w:rsidRPr="00AE198C">
              <w:rPr>
                <w:rFonts w:ascii="Franklin Gothic Medium" w:eastAsia="Times New Roman" w:hAnsi="Franklin Gothic Medium" w:cs="Arial"/>
                <w:bCs/>
                <w:color w:val="auto"/>
              </w:rPr>
              <w:t>GB</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50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16.</w:t>
            </w:r>
          </w:p>
        </w:tc>
        <w:tc>
          <w:tcPr>
            <w:tcW w:w="2645" w:type="dxa"/>
            <w:vAlign w:val="center"/>
          </w:tcPr>
          <w:p w:rsidR="00AE198C" w:rsidRPr="00AE198C" w:rsidRDefault="00AE198C" w:rsidP="006A656C">
            <w:pPr>
              <w:spacing w:line="240" w:lineRule="auto"/>
              <w:jc w:val="center"/>
              <w:rPr>
                <w:rFonts w:ascii="Franklin Gothic Medium" w:eastAsia="Times New Roman" w:hAnsi="Franklin Gothic Medium" w:cs="Arial"/>
                <w:bCs/>
              </w:rPr>
            </w:pPr>
            <w:r w:rsidRPr="00AE198C">
              <w:rPr>
                <w:rFonts w:ascii="Franklin Gothic Medium" w:eastAsia="Times New Roman" w:hAnsi="Franklin Gothic Medium" w:cs="Arial"/>
                <w:bCs/>
              </w:rPr>
              <w:t>Usb Flash 32 GB USB 2.0</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bCs/>
              </w:rPr>
            </w:pPr>
            <w:r w:rsidRPr="00AE198C">
              <w:rPr>
                <w:rFonts w:ascii="Franklin Gothic Medium" w:eastAsia="Times New Roman" w:hAnsi="Franklin Gothic Medium" w:cs="Arial"/>
                <w:bCs/>
              </w:rPr>
              <w:t>100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17.</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bCs/>
              </w:rPr>
            </w:pPr>
            <w:r w:rsidRPr="00AE198C">
              <w:rPr>
                <w:rFonts w:ascii="Franklin Gothic Medium" w:eastAsia="Times New Roman" w:hAnsi="Franklin Gothic Medium" w:cs="Arial"/>
                <w:bCs/>
              </w:rPr>
              <w:t>Usb Flash 64 GB USB 2.0</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bCs/>
              </w:rPr>
            </w:pPr>
            <w:r w:rsidRPr="00AE198C">
              <w:rPr>
                <w:rFonts w:ascii="Franklin Gothic Medium" w:eastAsia="Times New Roman" w:hAnsi="Franklin Gothic Medium" w:cs="Arial"/>
                <w:bCs/>
              </w:rPr>
              <w:t>70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18.</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rPr>
              <w:t>USB   2.5"/3.5" екстерни RAID box</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rPr>
              <w:t>28</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19.</w:t>
            </w:r>
          </w:p>
        </w:tc>
        <w:tc>
          <w:tcPr>
            <w:tcW w:w="2645" w:type="dxa"/>
          </w:tcPr>
          <w:p w:rsidR="00AE198C" w:rsidRPr="00AE198C" w:rsidRDefault="00AE198C"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rPr>
              <w:t>SATA</w:t>
            </w:r>
            <w:r w:rsidRPr="00AE198C">
              <w:rPr>
                <w:rFonts w:ascii="Franklin Gothic Medium" w:eastAsia="Times New Roman" w:hAnsi="Franklin Gothic Medium" w:cs="Arial"/>
                <w:bCs/>
                <w:lang w:val="ru-RU"/>
              </w:rPr>
              <w:t xml:space="preserve"> фиока за хард дискове,</w:t>
            </w:r>
            <w:r w:rsidRPr="00AE198C">
              <w:rPr>
                <w:rFonts w:ascii="Franklin Gothic Medium" w:eastAsia="Times New Roman" w:hAnsi="Franklin Gothic Medium" w:cs="Arial"/>
                <w:lang w:val="ru-RU"/>
              </w:rPr>
              <w:t xml:space="preserve"> формат </w:t>
            </w:r>
            <w:r w:rsidRPr="00AE198C">
              <w:rPr>
                <w:rFonts w:ascii="Franklin Gothic Medium" w:eastAsia="Times New Roman" w:hAnsi="Franklin Gothic Medium" w:cs="Arial"/>
                <w:bCs/>
                <w:lang w:val="ru-RU"/>
              </w:rPr>
              <w:t>3</w:t>
            </w:r>
            <w:r w:rsidRPr="00AE198C">
              <w:rPr>
                <w:rFonts w:ascii="Franklin Gothic Medium" w:eastAsia="Times New Roman" w:hAnsi="Franklin Gothic Medium" w:cs="Arial"/>
                <w:bCs/>
              </w:rPr>
              <w:t>x</w:t>
            </w:r>
            <w:r w:rsidRPr="00AE198C">
              <w:rPr>
                <w:rFonts w:ascii="Franklin Gothic Medium" w:eastAsia="Times New Roman" w:hAnsi="Franklin Gothic Medium" w:cs="Arial"/>
                <w:bCs/>
                <w:lang w:val="ru-RU"/>
              </w:rPr>
              <w:t>3.5</w:t>
            </w:r>
            <w:r w:rsidRPr="00AE198C">
              <w:rPr>
                <w:rFonts w:ascii="Franklin Gothic Medium" w:eastAsia="Times New Roman" w:hAnsi="Franklin Gothic Medium" w:cs="Arial"/>
                <w:lang w:val="ru-RU"/>
              </w:rPr>
              <w:t xml:space="preserve">" </w:t>
            </w:r>
            <w:r w:rsidRPr="00AE198C">
              <w:rPr>
                <w:rFonts w:ascii="Franklin Gothic Medium" w:eastAsia="Times New Roman" w:hAnsi="Franklin Gothic Medium" w:cs="Arial"/>
              </w:rPr>
              <w:t>HDD</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rPr>
              <w:t>5</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20.</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My Passport 2.5" 1TB USB 3.0</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35</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21.</w:t>
            </w:r>
          </w:p>
        </w:tc>
        <w:tc>
          <w:tcPr>
            <w:tcW w:w="2645" w:type="dxa"/>
          </w:tcPr>
          <w:p w:rsidR="00AE198C" w:rsidRPr="00AE198C" w:rsidRDefault="00AE198C"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rPr>
              <w:t>Externi My Passport 500GB 2.5",</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rPr>
              <w:t>80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22.</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rPr>
            </w:pPr>
            <w:r w:rsidRPr="00AE198C">
              <w:rPr>
                <w:rFonts w:ascii="Franklin Gothic Medium" w:eastAsia="Times New Roman" w:hAnsi="Franklin Gothic Medium" w:cs="Arial"/>
              </w:rPr>
              <w:t>Слу</w:t>
            </w:r>
            <w:r w:rsidRPr="00AE198C">
              <w:rPr>
                <w:rFonts w:ascii="Franklin Gothic Medium" w:eastAsia="Times New Roman" w:hAnsi="Franklin Gothic Medium" w:cs="Arial"/>
                <w:lang w:val="sr-Cyrl-CS"/>
              </w:rPr>
              <w:t>ш</w:t>
            </w:r>
            <w:r w:rsidRPr="00AE198C">
              <w:rPr>
                <w:rFonts w:ascii="Franklin Gothic Medium" w:eastAsia="Times New Roman" w:hAnsi="Franklin Gothic Medium" w:cs="Arial"/>
              </w:rPr>
              <w:t>алице са микрофоном</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rPr>
            </w:pPr>
            <w:r w:rsidRPr="00AE198C">
              <w:rPr>
                <w:rFonts w:ascii="Franklin Gothic Medium" w:eastAsia="Times New Roman" w:hAnsi="Franklin Gothic Medium" w:cs="Arial"/>
              </w:rPr>
              <w:t>100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23.</w:t>
            </w:r>
          </w:p>
        </w:tc>
        <w:tc>
          <w:tcPr>
            <w:tcW w:w="2645" w:type="dxa"/>
          </w:tcPr>
          <w:p w:rsidR="00AE198C" w:rsidRPr="00AE198C" w:rsidRDefault="00AE198C"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rPr>
              <w:t>PC зву</w:t>
            </w:r>
            <w:r w:rsidRPr="00AE198C">
              <w:rPr>
                <w:rFonts w:ascii="Franklin Gothic Medium" w:eastAsia="Times New Roman" w:hAnsi="Franklin Gothic Medium" w:cs="Arial"/>
                <w:lang w:val="sr-Cyrl-CS"/>
              </w:rPr>
              <w:t>ч</w:t>
            </w:r>
            <w:r w:rsidRPr="00AE198C">
              <w:rPr>
                <w:rFonts w:ascii="Franklin Gothic Medium" w:eastAsia="Times New Roman" w:hAnsi="Franklin Gothic Medium" w:cs="Arial"/>
              </w:rPr>
              <w:t>ници</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100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24.</w:t>
            </w:r>
          </w:p>
        </w:tc>
        <w:tc>
          <w:tcPr>
            <w:tcW w:w="2645" w:type="dxa"/>
          </w:tcPr>
          <w:p w:rsidR="00AE198C" w:rsidRPr="00AE198C" w:rsidRDefault="00AE198C" w:rsidP="004F3176">
            <w:pPr>
              <w:spacing w:beforeLines="100"/>
              <w:rPr>
                <w:rFonts w:ascii="Franklin Gothic Medium" w:eastAsia="Times New Roman" w:hAnsi="Franklin Gothic Medium"/>
                <w:noProof/>
                <w:lang w:val="ru-RU"/>
              </w:rPr>
            </w:pPr>
            <w:r w:rsidRPr="00AE198C">
              <w:rPr>
                <w:rFonts w:ascii="Franklin Gothic Medium" w:eastAsia="Times New Roman" w:hAnsi="Franklin Gothic Medium" w:cs="Arial"/>
                <w:lang w:val="ru-RU"/>
              </w:rPr>
              <w:t>Продужни кабл са пренапонском заштитом</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rPr>
              <w:t>250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25.</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rPr>
              <w:t>AC-DC исправља</w:t>
            </w:r>
            <w:r w:rsidRPr="00AE198C">
              <w:rPr>
                <w:rFonts w:ascii="Franklin Gothic Medium" w:eastAsia="Times New Roman" w:hAnsi="Franklin Gothic Medium" w:cs="Arial"/>
                <w:lang w:val="sr-Cyrl-CS"/>
              </w:rPr>
              <w:t>ч</w:t>
            </w:r>
            <w:r w:rsidRPr="00AE198C">
              <w:rPr>
                <w:rFonts w:ascii="Franklin Gothic Medium" w:eastAsia="Times New Roman" w:hAnsi="Franklin Gothic Medium" w:cs="Arial"/>
              </w:rPr>
              <w:t>и 220V-12V 1.5A</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50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26.</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rPr>
              <w:t>LPT кабл за штампаче</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100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27.</w:t>
            </w:r>
          </w:p>
        </w:tc>
        <w:tc>
          <w:tcPr>
            <w:tcW w:w="2645" w:type="dxa"/>
          </w:tcPr>
          <w:p w:rsidR="00AE198C" w:rsidRPr="00AE198C" w:rsidRDefault="00AE198C"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UTP</w:t>
            </w:r>
            <w:r w:rsidRPr="00AE198C">
              <w:rPr>
                <w:rFonts w:ascii="Franklin Gothic Medium" w:eastAsia="Times New Roman" w:hAnsi="Franklin Gothic Medium" w:cs="Arial"/>
                <w:bCs/>
                <w:color w:val="auto"/>
                <w:lang w:val="ru-RU"/>
              </w:rPr>
              <w:t xml:space="preserve"> Кабл</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22x305</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28.</w:t>
            </w:r>
          </w:p>
        </w:tc>
        <w:tc>
          <w:tcPr>
            <w:tcW w:w="2645" w:type="dxa"/>
          </w:tcPr>
          <w:p w:rsidR="00AE198C" w:rsidRPr="00AE198C" w:rsidRDefault="00AE198C"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rPr>
              <w:t>Конектори</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1.500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29.</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rPr>
              <w:t>Конектори за телефон</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rPr>
              <w:t>500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30.</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rPr>
              <w:t>USB кабл, A-B, дужи, USB 2.0</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200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31.</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rPr>
              <w:t>USB кабл, A-A, продужни, USB 2.0</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200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32.</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1000/35 105ºC  </w:t>
            </w:r>
          </w:p>
        </w:tc>
        <w:tc>
          <w:tcPr>
            <w:tcW w:w="162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color w:val="auto"/>
              </w:rPr>
              <w:t>1.000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lastRenderedPageBreak/>
              <w:t>33.</w:t>
            </w:r>
          </w:p>
        </w:tc>
        <w:tc>
          <w:tcPr>
            <w:tcW w:w="2645"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680/25 105ºC  </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noProof/>
                <w:lang w:val="sr-Cyrl-CS"/>
              </w:rPr>
              <w:t>34.</w:t>
            </w:r>
          </w:p>
        </w:tc>
        <w:tc>
          <w:tcPr>
            <w:tcW w:w="2645" w:type="dxa"/>
          </w:tcPr>
          <w:p w:rsidR="00AE198C" w:rsidRPr="00AE198C" w:rsidRDefault="00AE198C" w:rsidP="006A656C">
            <w:pPr>
              <w:rPr>
                <w:rFonts w:ascii="Franklin Gothic Medium" w:hAnsi="Franklin Gothic Medium"/>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1000/6,3 105ºC  </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200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noProof/>
                <w:lang w:val="sr-Cyrl-CS"/>
              </w:rPr>
              <w:t>35.</w:t>
            </w:r>
          </w:p>
        </w:tc>
        <w:tc>
          <w:tcPr>
            <w:tcW w:w="2645" w:type="dxa"/>
          </w:tcPr>
          <w:p w:rsidR="00AE198C" w:rsidRPr="00AE198C" w:rsidRDefault="00AE198C" w:rsidP="006A656C">
            <w:pPr>
              <w:rPr>
                <w:rFonts w:ascii="Franklin Gothic Medium" w:hAnsi="Franklin Gothic Medium"/>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1500/6,3 105ºC  </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1.800</w:t>
            </w:r>
          </w:p>
        </w:tc>
        <w:tc>
          <w:tcPr>
            <w:tcW w:w="990" w:type="dxa"/>
            <w:vAlign w:val="center"/>
          </w:tcPr>
          <w:p w:rsidR="00AE198C" w:rsidRPr="00AE198C" w:rsidRDefault="00AE198C"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36.</w:t>
            </w:r>
          </w:p>
        </w:tc>
        <w:tc>
          <w:tcPr>
            <w:tcW w:w="2645" w:type="dxa"/>
          </w:tcPr>
          <w:p w:rsidR="00AE198C" w:rsidRPr="00AE198C" w:rsidRDefault="00AE198C" w:rsidP="006A656C">
            <w:pPr>
              <w:rPr>
                <w:rFonts w:ascii="Franklin Gothic Medium" w:hAnsi="Franklin Gothic Medium"/>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bCs/>
                <w:color w:val="auto"/>
              </w:rPr>
              <w:t xml:space="preserve">1800/6,3 105ºC  </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bCs/>
                <w:color w:val="auto"/>
              </w:rPr>
            </w:pPr>
            <w:r w:rsidRPr="00AE198C">
              <w:rPr>
                <w:rFonts w:ascii="Franklin Gothic Medium" w:eastAsia="Times New Roman" w:hAnsi="Franklin Gothic Medium" w:cs="Arial"/>
                <w:bCs/>
                <w:color w:val="auto"/>
              </w:rPr>
              <w:t>2.000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37.</w:t>
            </w:r>
          </w:p>
        </w:tc>
        <w:tc>
          <w:tcPr>
            <w:tcW w:w="2645" w:type="dxa"/>
          </w:tcPr>
          <w:p w:rsidR="00AE198C" w:rsidRPr="00AE198C" w:rsidRDefault="00AE198C" w:rsidP="006A656C">
            <w:pPr>
              <w:rPr>
                <w:rFonts w:ascii="Franklin Gothic Medium" w:hAnsi="Franklin Gothic Medium"/>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1800/10 105ºC  </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300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38.</w:t>
            </w:r>
          </w:p>
        </w:tc>
        <w:tc>
          <w:tcPr>
            <w:tcW w:w="2645" w:type="dxa"/>
          </w:tcPr>
          <w:p w:rsidR="00AE198C" w:rsidRPr="00AE198C" w:rsidRDefault="00AE198C" w:rsidP="006A656C">
            <w:pPr>
              <w:rPr>
                <w:rFonts w:ascii="Franklin Gothic Medium" w:hAnsi="Franklin Gothic Medium"/>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2200/10 105ºC  </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300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39.</w:t>
            </w:r>
          </w:p>
        </w:tc>
        <w:tc>
          <w:tcPr>
            <w:tcW w:w="2645" w:type="dxa"/>
          </w:tcPr>
          <w:p w:rsidR="00AE198C" w:rsidRPr="00AE198C" w:rsidRDefault="00AE198C" w:rsidP="006A656C">
            <w:pPr>
              <w:rPr>
                <w:rFonts w:ascii="Franklin Gothic Medium" w:hAnsi="Franklin Gothic Medium"/>
                <w:lang w:val="sr-Cyrl-CS"/>
              </w:rPr>
            </w:pPr>
            <w:r w:rsidRPr="00AE198C">
              <w:rPr>
                <w:rFonts w:ascii="Franklin Gothic Medium" w:eastAsia="Times New Roman" w:hAnsi="Franklin Gothic Medium" w:cs="Arial"/>
                <w:color w:val="auto"/>
                <w:lang w:val="ru-RU"/>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lang w:val="ru-RU"/>
              </w:rPr>
              <w:t>2200µ</w:t>
            </w:r>
            <w:r w:rsidRPr="00AE198C">
              <w:rPr>
                <w:rFonts w:ascii="Franklin Gothic Medium" w:eastAsia="Times New Roman" w:hAnsi="Franklin Gothic Medium" w:cs="Arial"/>
                <w:color w:val="auto"/>
              </w:rPr>
              <w:t>F</w:t>
            </w:r>
            <w:r w:rsidRPr="00AE198C">
              <w:rPr>
                <w:rFonts w:ascii="Franklin Gothic Medium" w:eastAsia="Times New Roman" w:hAnsi="Franklin Gothic Medium" w:cs="Arial"/>
                <w:color w:val="auto"/>
                <w:lang w:val="ru-RU"/>
              </w:rPr>
              <w:t>/16</w:t>
            </w:r>
            <w:r w:rsidRPr="00AE198C">
              <w:rPr>
                <w:rFonts w:ascii="Franklin Gothic Medium" w:eastAsia="Times New Roman" w:hAnsi="Franklin Gothic Medium" w:cs="Arial"/>
                <w:color w:val="auto"/>
              </w:rPr>
              <w:t>V</w:t>
            </w:r>
            <w:r w:rsidRPr="00AE198C">
              <w:rPr>
                <w:rFonts w:ascii="Franklin Gothic Medium" w:eastAsia="Times New Roman" w:hAnsi="Franklin Gothic Medium" w:cs="Arial"/>
                <w:color w:val="auto"/>
                <w:lang w:val="ru-RU"/>
              </w:rPr>
              <w:t xml:space="preserve">/-55 </w:t>
            </w:r>
            <w:r w:rsidRPr="00AE198C">
              <w:rPr>
                <w:rFonts w:ascii="Franklin Gothic Medium" w:eastAsia="Times New Roman" w:hAnsi="Franklin Gothic Medium" w:cs="Arial"/>
                <w:color w:val="auto"/>
              </w:rPr>
              <w:t>do</w:t>
            </w:r>
            <w:r w:rsidRPr="00AE198C">
              <w:rPr>
                <w:rFonts w:ascii="Franklin Gothic Medium" w:eastAsia="Times New Roman" w:hAnsi="Franklin Gothic Medium" w:cs="Arial"/>
                <w:color w:val="auto"/>
                <w:lang w:val="ru-RU"/>
              </w:rPr>
              <w:t xml:space="preserve"> +105°</w:t>
            </w:r>
            <w:r w:rsidRPr="00AE198C">
              <w:rPr>
                <w:rFonts w:ascii="Franklin Gothic Medium" w:eastAsia="Times New Roman" w:hAnsi="Franklin Gothic Medium" w:cs="Arial"/>
                <w:color w:val="auto"/>
              </w:rPr>
              <w:t>C</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40.</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Микро тастери</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41.</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 xml:space="preserve">Сунђер за лемилице </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10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42.</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 xml:space="preserve">Tinol жица Elsold </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43.</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rPr>
              <w:t>Tinol</w:t>
            </w:r>
            <w:r w:rsidRPr="00AE198C">
              <w:rPr>
                <w:rFonts w:ascii="Franklin Gothic Medium" w:eastAsia="Times New Roman" w:hAnsi="Franklin Gothic Medium" w:cs="Arial"/>
                <w:color w:val="auto"/>
                <w:lang w:val="ru-RU"/>
              </w:rPr>
              <w:t xml:space="preserve"> паста </w:t>
            </w:r>
            <w:r w:rsidRPr="00AE198C">
              <w:rPr>
                <w:rFonts w:ascii="Franklin Gothic Medium" w:eastAsia="Times New Roman" w:hAnsi="Franklin Gothic Medium" w:cs="Arial"/>
                <w:color w:val="auto"/>
              </w:rPr>
              <w:t>Cinol</w:t>
            </w:r>
            <w:r w:rsidRPr="00AE198C">
              <w:rPr>
                <w:rFonts w:ascii="Franklin Gothic Medium" w:eastAsia="Times New Roman" w:hAnsi="Franklin Gothic Medium" w:cs="Arial"/>
                <w:color w:val="auto"/>
                <w:lang w:val="ru-RU"/>
              </w:rPr>
              <w:t xml:space="preserve"> туба, 80г</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10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44.</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Термална паста за процесор (Паста за хладњак), сива</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45.</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bCs/>
                <w:color w:val="auto"/>
                <w:lang w:val="ru-RU"/>
              </w:rPr>
            </w:pPr>
            <w:r w:rsidRPr="00AE198C">
              <w:rPr>
                <w:rFonts w:ascii="Franklin Gothic Medium" w:eastAsia="Times New Roman" w:hAnsi="Franklin Gothic Medium" w:cs="Arial"/>
                <w:bCs/>
                <w:color w:val="auto"/>
                <w:lang w:val="ru-RU"/>
              </w:rPr>
              <w:t xml:space="preserve">Каблови за мултиметар </w:t>
            </w:r>
            <w:r w:rsidRPr="00AE198C">
              <w:rPr>
                <w:rFonts w:ascii="Franklin Gothic Medium" w:eastAsia="Times New Roman" w:hAnsi="Franklin Gothic Medium" w:cs="Arial"/>
                <w:bCs/>
                <w:color w:val="auto"/>
              </w:rPr>
              <w:t>UNI</w:t>
            </w:r>
            <w:r w:rsidRPr="00AE198C">
              <w:rPr>
                <w:rFonts w:ascii="Franklin Gothic Medium" w:eastAsia="Times New Roman" w:hAnsi="Franklin Gothic Medium" w:cs="Arial"/>
                <w:bCs/>
                <w:color w:val="auto"/>
                <w:lang w:val="ru-RU"/>
              </w:rPr>
              <w:t>-</w:t>
            </w:r>
            <w:r w:rsidRPr="00AE198C">
              <w:rPr>
                <w:rFonts w:ascii="Franklin Gothic Medium" w:eastAsia="Times New Roman" w:hAnsi="Franklin Gothic Medium" w:cs="Arial"/>
                <w:bCs/>
                <w:color w:val="auto"/>
              </w:rPr>
              <w:t>T</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bCs/>
                <w:color w:val="auto"/>
              </w:rPr>
            </w:pPr>
            <w:r w:rsidRPr="00AE198C">
              <w:rPr>
                <w:rFonts w:ascii="Franklin Gothic Medium" w:eastAsia="Times New Roman" w:hAnsi="Franklin Gothic Medium" w:cs="Arial"/>
                <w:bCs/>
                <w:color w:val="auto"/>
              </w:rPr>
              <w:t>5</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46.</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232/</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240</w:t>
            </w:r>
            <w:r w:rsidRPr="00AE198C">
              <w:rPr>
                <w:rFonts w:ascii="Franklin Gothic Medium" w:eastAsia="Times New Roman" w:hAnsi="Franklin Gothic Medium" w:cs="Arial"/>
                <w:color w:val="auto"/>
              </w:rPr>
              <w:t>n</w:t>
            </w:r>
            <w:r w:rsidRPr="00AE198C">
              <w:rPr>
                <w:rFonts w:ascii="Franklin Gothic Medium" w:eastAsia="Times New Roman" w:hAnsi="Franklin Gothic Medium" w:cs="Arial"/>
                <w:color w:val="auto"/>
                <w:lang w:val="ru-RU"/>
              </w:rPr>
              <w:t>/</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342</w:t>
            </w:r>
            <w:r w:rsidRPr="00AE198C">
              <w:rPr>
                <w:rFonts w:ascii="Franklin Gothic Medium" w:eastAsia="Times New Roman" w:hAnsi="Franklin Gothic Medium" w:cs="Arial"/>
                <w:color w:val="auto"/>
              </w:rPr>
              <w:t>n</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47.</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260</w:t>
            </w:r>
            <w:r w:rsidRPr="00AE198C">
              <w:rPr>
                <w:rFonts w:ascii="Franklin Gothic Medium" w:eastAsia="Times New Roman" w:hAnsi="Franklin Gothic Medium" w:cs="Arial"/>
                <w:color w:val="auto"/>
              </w:rPr>
              <w:t>dn</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280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48.</w:t>
            </w:r>
          </w:p>
        </w:tc>
        <w:tc>
          <w:tcPr>
            <w:tcW w:w="2645" w:type="dxa"/>
            <w:vAlign w:val="center"/>
          </w:tcPr>
          <w:p w:rsidR="00AE198C" w:rsidRPr="00AE198C" w:rsidRDefault="00AE198C" w:rsidP="006A656C">
            <w:pPr>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T</w:t>
            </w:r>
            <w:r w:rsidRPr="00AE198C">
              <w:rPr>
                <w:rFonts w:ascii="Franklin Gothic Medium" w:eastAsia="Times New Roman" w:hAnsi="Franklin Gothic Medium" w:cs="Arial"/>
                <w:color w:val="auto"/>
                <w:lang w:val="ru-RU"/>
              </w:rPr>
              <w:t>630</w:t>
            </w:r>
          </w:p>
        </w:tc>
        <w:tc>
          <w:tcPr>
            <w:tcW w:w="1620" w:type="dxa"/>
            <w:vAlign w:val="center"/>
          </w:tcPr>
          <w:p w:rsidR="00AE198C" w:rsidRPr="00AE198C" w:rsidRDefault="00AE198C" w:rsidP="006A656C">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w:t>
            </w:r>
          </w:p>
        </w:tc>
        <w:tc>
          <w:tcPr>
            <w:tcW w:w="990" w:type="dxa"/>
            <w:vAlign w:val="center"/>
          </w:tcPr>
          <w:p w:rsidR="00AE198C" w:rsidRPr="00AE198C" w:rsidRDefault="00AE198C" w:rsidP="006A656C">
            <w:pPr>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lastRenderedPageBreak/>
              <w:t>49.</w:t>
            </w:r>
          </w:p>
        </w:tc>
        <w:tc>
          <w:tcPr>
            <w:tcW w:w="2645" w:type="dxa"/>
            <w:vAlign w:val="center"/>
          </w:tcPr>
          <w:p w:rsidR="00AE198C" w:rsidRPr="00AE198C" w:rsidRDefault="00AE198C" w:rsidP="001D0B1E">
            <w:pPr>
              <w:keepNext/>
              <w:keepLines/>
              <w:widowControl w:val="0"/>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Гумице за повлачење папира,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T</w:t>
            </w:r>
            <w:r w:rsidRPr="00AE198C">
              <w:rPr>
                <w:rFonts w:ascii="Franklin Gothic Medium" w:eastAsia="Times New Roman" w:hAnsi="Franklin Gothic Medium" w:cs="Arial"/>
                <w:color w:val="auto"/>
                <w:lang w:val="ru-RU"/>
              </w:rPr>
              <w:t>430</w:t>
            </w:r>
          </w:p>
        </w:tc>
        <w:tc>
          <w:tcPr>
            <w:tcW w:w="1620" w:type="dxa"/>
            <w:vAlign w:val="center"/>
          </w:tcPr>
          <w:p w:rsidR="00AE198C" w:rsidRPr="00AE198C" w:rsidRDefault="00AE198C" w:rsidP="001D0B1E">
            <w:pPr>
              <w:keepNext/>
              <w:keepLines/>
              <w:widowControl w:val="0"/>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19</w:t>
            </w:r>
          </w:p>
        </w:tc>
        <w:tc>
          <w:tcPr>
            <w:tcW w:w="990" w:type="dxa"/>
            <w:vAlign w:val="center"/>
          </w:tcPr>
          <w:p w:rsidR="00AE198C" w:rsidRPr="00AE198C" w:rsidRDefault="00AE198C" w:rsidP="001D0B1E">
            <w:pPr>
              <w:keepNext/>
              <w:keepLines/>
              <w:widowControl w:val="0"/>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50.</w:t>
            </w:r>
          </w:p>
        </w:tc>
        <w:tc>
          <w:tcPr>
            <w:tcW w:w="2645" w:type="dxa"/>
            <w:vAlign w:val="center"/>
          </w:tcPr>
          <w:p w:rsidR="00AE198C" w:rsidRPr="00AE198C" w:rsidRDefault="00AE198C" w:rsidP="001D0B1E">
            <w:pPr>
              <w:keepNext/>
              <w:keepLines/>
              <w:widowControl w:val="0"/>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232/</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240</w:t>
            </w:r>
            <w:r w:rsidRPr="00AE198C">
              <w:rPr>
                <w:rFonts w:ascii="Franklin Gothic Medium" w:eastAsia="Times New Roman" w:hAnsi="Franklin Gothic Medium" w:cs="Arial"/>
                <w:color w:val="auto"/>
              </w:rPr>
              <w:t>n</w:t>
            </w:r>
            <w:r w:rsidRPr="00AE198C">
              <w:rPr>
                <w:rFonts w:ascii="Franklin Gothic Medium" w:eastAsia="Times New Roman" w:hAnsi="Franklin Gothic Medium" w:cs="Arial"/>
                <w:color w:val="auto"/>
                <w:lang w:val="ru-RU"/>
              </w:rPr>
              <w:t>/</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342</w:t>
            </w:r>
            <w:r w:rsidRPr="00AE198C">
              <w:rPr>
                <w:rFonts w:ascii="Franklin Gothic Medium" w:eastAsia="Times New Roman" w:hAnsi="Franklin Gothic Medium" w:cs="Arial"/>
                <w:color w:val="auto"/>
              </w:rPr>
              <w:t>n</w:t>
            </w:r>
          </w:p>
        </w:tc>
        <w:tc>
          <w:tcPr>
            <w:tcW w:w="1620" w:type="dxa"/>
            <w:vAlign w:val="center"/>
          </w:tcPr>
          <w:p w:rsidR="00AE198C" w:rsidRPr="00AE198C" w:rsidRDefault="00AE198C" w:rsidP="001D0B1E">
            <w:pPr>
              <w:keepNext/>
              <w:keepLines/>
              <w:widowControl w:val="0"/>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w:t>
            </w:r>
          </w:p>
        </w:tc>
        <w:tc>
          <w:tcPr>
            <w:tcW w:w="990" w:type="dxa"/>
            <w:vAlign w:val="center"/>
          </w:tcPr>
          <w:p w:rsidR="00AE198C" w:rsidRPr="00AE198C" w:rsidRDefault="00AE198C" w:rsidP="001D0B1E">
            <w:pPr>
              <w:keepNext/>
              <w:keepLines/>
              <w:widowControl w:val="0"/>
              <w:jc w:val="center"/>
              <w:rPr>
                <w:rFonts w:ascii="Franklin Gothic Medium" w:hAnsi="Franklin Gothic Medium"/>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51.</w:t>
            </w:r>
          </w:p>
        </w:tc>
        <w:tc>
          <w:tcPr>
            <w:tcW w:w="2645" w:type="dxa"/>
            <w:vAlign w:val="center"/>
          </w:tcPr>
          <w:p w:rsidR="00AE198C" w:rsidRPr="00AE198C" w:rsidRDefault="00AE198C" w:rsidP="001D0B1E">
            <w:pPr>
              <w:keepNext/>
              <w:keepLines/>
              <w:widowControl w:val="0"/>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Микропрекидачи  за повлачење папира- излазни сензор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232/</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240</w:t>
            </w:r>
            <w:r w:rsidRPr="00AE198C">
              <w:rPr>
                <w:rFonts w:ascii="Franklin Gothic Medium" w:eastAsia="Times New Roman" w:hAnsi="Franklin Gothic Medium" w:cs="Arial"/>
                <w:color w:val="auto"/>
              </w:rPr>
              <w:t>n</w:t>
            </w:r>
            <w:r w:rsidRPr="00AE198C">
              <w:rPr>
                <w:rFonts w:ascii="Franklin Gothic Medium" w:eastAsia="Times New Roman" w:hAnsi="Franklin Gothic Medium" w:cs="Arial"/>
                <w:color w:val="auto"/>
                <w:lang w:val="ru-RU"/>
              </w:rPr>
              <w:t>/</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342</w:t>
            </w:r>
            <w:r w:rsidRPr="00AE198C">
              <w:rPr>
                <w:rFonts w:ascii="Franklin Gothic Medium" w:eastAsia="Times New Roman" w:hAnsi="Franklin Gothic Medium" w:cs="Arial"/>
                <w:color w:val="auto"/>
              </w:rPr>
              <w:t>n</w:t>
            </w:r>
          </w:p>
        </w:tc>
        <w:tc>
          <w:tcPr>
            <w:tcW w:w="1620" w:type="dxa"/>
            <w:vAlign w:val="center"/>
          </w:tcPr>
          <w:p w:rsidR="00AE198C" w:rsidRPr="00AE198C" w:rsidRDefault="00AE198C" w:rsidP="001D0B1E">
            <w:pPr>
              <w:keepNext/>
              <w:keepLines/>
              <w:widowControl w:val="0"/>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250</w:t>
            </w:r>
          </w:p>
        </w:tc>
        <w:tc>
          <w:tcPr>
            <w:tcW w:w="990" w:type="dxa"/>
            <w:vAlign w:val="center"/>
          </w:tcPr>
          <w:p w:rsidR="00AE198C" w:rsidRPr="00AE198C" w:rsidRDefault="00AE198C" w:rsidP="001D0B1E">
            <w:pPr>
              <w:keepNext/>
              <w:keepLines/>
              <w:widowControl w:val="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p>
        </w:tc>
      </w:tr>
      <w:tr w:rsidR="00AE198C" w:rsidRPr="00AE198C" w:rsidTr="006A656C">
        <w:tc>
          <w:tcPr>
            <w:tcW w:w="607"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52.</w:t>
            </w:r>
          </w:p>
        </w:tc>
        <w:tc>
          <w:tcPr>
            <w:tcW w:w="2645" w:type="dxa"/>
            <w:vAlign w:val="center"/>
          </w:tcPr>
          <w:p w:rsidR="00AE198C" w:rsidRPr="00AE198C" w:rsidRDefault="00AE198C" w:rsidP="001D0B1E">
            <w:pPr>
              <w:keepNext/>
              <w:keepLines/>
              <w:widowControl w:val="0"/>
              <w:spacing w:line="240" w:lineRule="auto"/>
              <w:rPr>
                <w:rFonts w:ascii="Franklin Gothic Medium" w:eastAsia="Times New Roman" w:hAnsi="Franklin Gothic Medium" w:cs="Arial"/>
                <w:color w:val="auto"/>
                <w:lang w:val="sr-Cyrl-CS"/>
              </w:rPr>
            </w:pPr>
            <w:r w:rsidRPr="00AE198C">
              <w:rPr>
                <w:rFonts w:ascii="Franklin Gothic Medium" w:eastAsia="Times New Roman" w:hAnsi="Franklin Gothic Medium"/>
                <w:lang w:val="sr-Cyrl-CS"/>
              </w:rPr>
              <w:t xml:space="preserve">Тестер рачунарских напајања </w:t>
            </w:r>
            <w:r w:rsidRPr="00AE198C">
              <w:rPr>
                <w:rFonts w:ascii="Franklin Gothic Medium" w:eastAsia="Times New Roman" w:hAnsi="Franklin Gothic Medium"/>
              </w:rPr>
              <w:t>PC</w:t>
            </w:r>
            <w:r w:rsidRPr="00AE198C">
              <w:rPr>
                <w:rFonts w:ascii="Franklin Gothic Medium" w:eastAsia="Times New Roman" w:hAnsi="Franklin Gothic Medium"/>
                <w:lang w:val="sr-Cyrl-CS"/>
              </w:rPr>
              <w:t xml:space="preserve"> 20/24 </w:t>
            </w:r>
            <w:r w:rsidRPr="00AE198C">
              <w:rPr>
                <w:rFonts w:ascii="Franklin Gothic Medium" w:eastAsia="Times New Roman" w:hAnsi="Franklin Gothic Medium"/>
              </w:rPr>
              <w:t>Pin</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PSU</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ATX</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SATA</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HD</w:t>
            </w:r>
            <w:r w:rsidRPr="00AE198C">
              <w:rPr>
                <w:rFonts w:ascii="Franklin Gothic Medium" w:eastAsia="Times New Roman" w:hAnsi="Franklin Gothic Medium"/>
                <w:lang w:val="sr-Cyrl-CS"/>
              </w:rPr>
              <w:br/>
              <w:t xml:space="preserve">Тестира напоне: +3.3 </w:t>
            </w:r>
            <w:r w:rsidRPr="00AE198C">
              <w:rPr>
                <w:rFonts w:ascii="Franklin Gothic Medium" w:eastAsia="Times New Roman" w:hAnsi="Franklin Gothic Medium"/>
              </w:rPr>
              <w:t>V</w:t>
            </w:r>
            <w:r w:rsidRPr="00AE198C">
              <w:rPr>
                <w:rFonts w:ascii="Franklin Gothic Medium" w:eastAsia="Times New Roman" w:hAnsi="Franklin Gothic Medium"/>
                <w:lang w:val="sr-Cyrl-CS"/>
              </w:rPr>
              <w:t xml:space="preserve">, +5 </w:t>
            </w:r>
            <w:r w:rsidRPr="00AE198C">
              <w:rPr>
                <w:rFonts w:ascii="Franklin Gothic Medium" w:eastAsia="Times New Roman" w:hAnsi="Franklin Gothic Medium"/>
              </w:rPr>
              <w:t>V</w:t>
            </w:r>
            <w:r w:rsidRPr="00AE198C">
              <w:rPr>
                <w:rFonts w:ascii="Franklin Gothic Medium" w:eastAsia="Times New Roman" w:hAnsi="Franklin Gothic Medium"/>
                <w:lang w:val="sr-Cyrl-CS"/>
              </w:rPr>
              <w:t xml:space="preserve">, + </w:t>
            </w:r>
            <w:r w:rsidRPr="00AE198C">
              <w:rPr>
                <w:rFonts w:ascii="Franklin Gothic Medium" w:eastAsia="Times New Roman" w:hAnsi="Franklin Gothic Medium"/>
              </w:rPr>
              <w:t>VSB</w:t>
            </w:r>
            <w:r w:rsidRPr="00AE198C">
              <w:rPr>
                <w:rFonts w:ascii="Franklin Gothic Medium" w:eastAsia="Times New Roman" w:hAnsi="Franklin Gothic Medium"/>
                <w:lang w:val="sr-Cyrl-CS"/>
              </w:rPr>
              <w:t>, -5</w:t>
            </w:r>
            <w:r w:rsidRPr="00AE198C">
              <w:rPr>
                <w:rFonts w:ascii="Franklin Gothic Medium" w:eastAsia="Times New Roman" w:hAnsi="Franklin Gothic Medium"/>
              </w:rPr>
              <w:t>V</w:t>
            </w:r>
            <w:r w:rsidRPr="00AE198C">
              <w:rPr>
                <w:rFonts w:ascii="Franklin Gothic Medium" w:eastAsia="Times New Roman" w:hAnsi="Franklin Gothic Medium"/>
                <w:lang w:val="sr-Cyrl-CS"/>
              </w:rPr>
              <w:t>, -12</w:t>
            </w:r>
            <w:r w:rsidRPr="00AE198C">
              <w:rPr>
                <w:rFonts w:ascii="Franklin Gothic Medium" w:eastAsia="Times New Roman" w:hAnsi="Franklin Gothic Medium"/>
              </w:rPr>
              <w:t>V</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i</w:t>
            </w:r>
            <w:r w:rsidRPr="00AE198C">
              <w:rPr>
                <w:rFonts w:ascii="Franklin Gothic Medium" w:eastAsia="Times New Roman" w:hAnsi="Franklin Gothic Medium"/>
                <w:lang w:val="sr-Cyrl-CS"/>
              </w:rPr>
              <w:t xml:space="preserve"> +12</w:t>
            </w:r>
            <w:r w:rsidRPr="00AE198C">
              <w:rPr>
                <w:rFonts w:ascii="Franklin Gothic Medium" w:eastAsia="Times New Roman" w:hAnsi="Franklin Gothic Medium"/>
              </w:rPr>
              <w:t>V</w:t>
            </w:r>
            <w:r w:rsidRPr="00AE198C">
              <w:rPr>
                <w:rFonts w:ascii="Franklin Gothic Medium" w:eastAsia="Times New Roman" w:hAnsi="Franklin Gothic Medium"/>
                <w:lang w:val="sr-Cyrl-CS"/>
              </w:rPr>
              <w:br/>
              <w:t xml:space="preserve">Конектори: 20 и 24 </w:t>
            </w:r>
            <w:r w:rsidRPr="00AE198C">
              <w:rPr>
                <w:rFonts w:ascii="Franklin Gothic Medium" w:eastAsia="Times New Roman" w:hAnsi="Franklin Gothic Medium"/>
              </w:rPr>
              <w:t>pin</w:t>
            </w:r>
            <w:r w:rsidRPr="00AE198C">
              <w:rPr>
                <w:rFonts w:ascii="Franklin Gothic Medium" w:eastAsia="Times New Roman" w:hAnsi="Franklin Gothic Medium"/>
                <w:lang w:val="sr-Cyrl-CS"/>
              </w:rPr>
              <w:t xml:space="preserve"> конектор; </w:t>
            </w:r>
            <w:r w:rsidRPr="00AE198C">
              <w:rPr>
                <w:rFonts w:ascii="Franklin Gothic Medium" w:eastAsia="Times New Roman" w:hAnsi="Franklin Gothic Medium"/>
              </w:rPr>
              <w:t>Floppy</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Molex</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Sata</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power</w:t>
            </w:r>
            <w:r w:rsidRPr="00AE198C">
              <w:rPr>
                <w:rFonts w:ascii="Franklin Gothic Medium" w:eastAsia="Times New Roman" w:hAnsi="Franklin Gothic Medium"/>
                <w:lang w:val="sr-Cyrl-CS"/>
              </w:rPr>
              <w:t xml:space="preserve">; 4 </w:t>
            </w:r>
            <w:r w:rsidRPr="00AE198C">
              <w:rPr>
                <w:rFonts w:ascii="Franklin Gothic Medium" w:eastAsia="Times New Roman" w:hAnsi="Franklin Gothic Medium"/>
              </w:rPr>
              <w:t>pin</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P</w:t>
            </w:r>
            <w:r w:rsidRPr="00AE198C">
              <w:rPr>
                <w:rFonts w:ascii="Franklin Gothic Medium" w:eastAsia="Times New Roman" w:hAnsi="Franklin Gothic Medium"/>
                <w:lang w:val="sr-Cyrl-CS"/>
              </w:rPr>
              <w:t xml:space="preserve">4); 8 </w:t>
            </w:r>
            <w:r w:rsidRPr="00AE198C">
              <w:rPr>
                <w:rFonts w:ascii="Franklin Gothic Medium" w:eastAsia="Times New Roman" w:hAnsi="Franklin Gothic Medium"/>
              </w:rPr>
              <w:t>pin</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Dual</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CPU</w:t>
            </w:r>
            <w:r w:rsidRPr="00AE198C">
              <w:rPr>
                <w:rFonts w:ascii="Franklin Gothic Medium" w:eastAsia="Times New Roman" w:hAnsi="Franklin Gothic Medium"/>
                <w:lang w:val="sr-Cyrl-CS"/>
              </w:rPr>
              <w:t xml:space="preserve">; 6 </w:t>
            </w:r>
            <w:r w:rsidRPr="00AE198C">
              <w:rPr>
                <w:rFonts w:ascii="Franklin Gothic Medium" w:eastAsia="Times New Roman" w:hAnsi="Franklin Gothic Medium"/>
              </w:rPr>
              <w:t>pin</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PCI</w:t>
            </w:r>
            <w:r w:rsidRPr="00AE198C">
              <w:rPr>
                <w:rFonts w:ascii="Franklin Gothic Medium" w:eastAsia="Times New Roman" w:hAnsi="Franklin Gothic Medium"/>
                <w:lang w:val="sr-Cyrl-CS"/>
              </w:rPr>
              <w:t>-</w:t>
            </w:r>
            <w:r w:rsidRPr="00AE198C">
              <w:rPr>
                <w:rFonts w:ascii="Franklin Gothic Medium" w:eastAsia="Times New Roman" w:hAnsi="Franklin Gothic Medium"/>
              </w:rPr>
              <w:t>E</w:t>
            </w:r>
          </w:p>
        </w:tc>
        <w:tc>
          <w:tcPr>
            <w:tcW w:w="1620" w:type="dxa"/>
            <w:vAlign w:val="center"/>
          </w:tcPr>
          <w:p w:rsidR="00AE198C" w:rsidRPr="00AE198C" w:rsidRDefault="00AE198C" w:rsidP="001D0B1E">
            <w:pPr>
              <w:keepNext/>
              <w:keepLines/>
              <w:widowControl w:val="0"/>
              <w:spacing w:line="240" w:lineRule="auto"/>
              <w:jc w:val="center"/>
              <w:rPr>
                <w:rFonts w:ascii="Franklin Gothic Medium" w:eastAsia="Times New Roman" w:hAnsi="Franklin Gothic Medium" w:cs="Arial"/>
                <w:color w:val="auto"/>
                <w:lang w:val="sr-Cyrl-CS"/>
              </w:rPr>
            </w:pPr>
            <w:r w:rsidRPr="00AE198C">
              <w:rPr>
                <w:rFonts w:ascii="Franklin Gothic Medium" w:eastAsia="Times New Roman" w:hAnsi="Franklin Gothic Medium"/>
              </w:rPr>
              <w:t>35</w:t>
            </w:r>
          </w:p>
        </w:tc>
        <w:tc>
          <w:tcPr>
            <w:tcW w:w="990" w:type="dxa"/>
            <w:vAlign w:val="center"/>
          </w:tcPr>
          <w:p w:rsidR="00AE198C" w:rsidRPr="00AE198C" w:rsidRDefault="00AE198C" w:rsidP="001D0B1E">
            <w:pPr>
              <w:keepNext/>
              <w:keepLines/>
              <w:widowControl w:val="0"/>
              <w:jc w:val="center"/>
              <w:rPr>
                <w:rFonts w:ascii="Franklin Gothic Medium" w:eastAsia="Times New Roman" w:hAnsi="Franklin Gothic Medium"/>
                <w:noProof/>
                <w:lang w:val="sr-Cyrl-CS"/>
              </w:rPr>
            </w:pPr>
            <w:r w:rsidRPr="00AE198C">
              <w:rPr>
                <w:rFonts w:ascii="Franklin Gothic Medium" w:eastAsia="Times New Roman" w:hAnsi="Franklin Gothic Medium"/>
                <w:noProof/>
                <w:lang w:val="sr-Cyrl-CS"/>
              </w:rPr>
              <w:t>комад</w:t>
            </w:r>
          </w:p>
        </w:tc>
        <w:tc>
          <w:tcPr>
            <w:tcW w:w="1433"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p>
        </w:tc>
        <w:tc>
          <w:tcPr>
            <w:tcW w:w="1491" w:type="dxa"/>
          </w:tcPr>
          <w:p w:rsidR="00AE198C" w:rsidRPr="00AE198C" w:rsidRDefault="00AE198C" w:rsidP="004F3176">
            <w:pPr>
              <w:keepNext/>
              <w:keepLines/>
              <w:widowControl w:val="0"/>
              <w:spacing w:beforeLines="100"/>
              <w:rPr>
                <w:rFonts w:ascii="Franklin Gothic Medium" w:eastAsia="Times New Roman" w:hAnsi="Franklin Gothic Medium"/>
                <w:noProof/>
                <w:lang w:val="sr-Cyrl-CS"/>
              </w:rPr>
            </w:pPr>
          </w:p>
        </w:tc>
      </w:tr>
    </w:tbl>
    <w:p w:rsidR="00AE198C" w:rsidRPr="00AE198C" w:rsidRDefault="00AE198C" w:rsidP="001D0B1E">
      <w:pPr>
        <w:pStyle w:val="Heading4"/>
        <w:keepLines/>
        <w:widowControl w:val="0"/>
        <w:jc w:val="left"/>
        <w:rPr>
          <w:rFonts w:ascii="Franklin Gothic Medium" w:hAnsi="Franklin Gothic Medium"/>
        </w:rPr>
      </w:pPr>
    </w:p>
    <w:p w:rsidR="001D0B1E" w:rsidRPr="001D0B1E" w:rsidRDefault="001D0B1E" w:rsidP="001D0B1E">
      <w:pPr>
        <w:pStyle w:val="Heading4"/>
        <w:keepLines/>
        <w:widowControl w:val="0"/>
        <w:jc w:val="left"/>
        <w:rPr>
          <w:rFonts w:ascii="Franklin Gothic Medium" w:hAnsi="Franklin Gothic Medium"/>
        </w:rPr>
      </w:pPr>
    </w:p>
    <w:p w:rsidR="00AE198C" w:rsidRPr="00AE198C" w:rsidRDefault="00AE198C" w:rsidP="001D0B1E">
      <w:pPr>
        <w:pStyle w:val="Heading4"/>
        <w:keepLines/>
        <w:widowControl w:val="0"/>
        <w:jc w:val="left"/>
        <w:rPr>
          <w:rFonts w:ascii="Franklin Gothic Medium" w:hAnsi="Franklin Gothic Medium"/>
        </w:rPr>
      </w:pPr>
      <w:r w:rsidRPr="00AE198C">
        <w:rPr>
          <w:rFonts w:ascii="Franklin Gothic Medium" w:hAnsi="Franklin Gothic Medium"/>
        </w:rPr>
        <w:t>Техничка документација</w:t>
      </w:r>
    </w:p>
    <w:p w:rsidR="00AE198C" w:rsidRPr="00AE198C" w:rsidRDefault="00AE198C" w:rsidP="001D0B1E">
      <w:pPr>
        <w:pStyle w:val="Heading5"/>
        <w:keepNext/>
        <w:keepLines/>
        <w:widowControl w:val="0"/>
        <w:rPr>
          <w:rFonts w:ascii="Franklin Gothic Medium" w:hAnsi="Franklin Gothic Medium"/>
          <w:i w:val="0"/>
        </w:rPr>
      </w:pPr>
      <w:proofErr w:type="gramStart"/>
      <w:r w:rsidRPr="00AE198C">
        <w:rPr>
          <w:rFonts w:ascii="Franklin Gothic Medium" w:hAnsi="Franklin Gothic Medium"/>
          <w:i w:val="0"/>
        </w:rPr>
        <w:t>Члан 2.</w:t>
      </w:r>
      <w:proofErr w:type="gramEnd"/>
    </w:p>
    <w:p w:rsidR="00AE198C" w:rsidRPr="00AE198C" w:rsidRDefault="00AE198C" w:rsidP="001D0B1E">
      <w:pPr>
        <w:keepNext/>
        <w:keepLines/>
        <w:widowControl w:val="0"/>
        <w:jc w:val="both"/>
        <w:rPr>
          <w:rFonts w:ascii="Franklin Gothic Medium" w:hAnsi="Franklin Gothic Medium"/>
          <w:noProof/>
          <w:lang w:val="sr-Cyrl-CS"/>
        </w:rPr>
      </w:pPr>
      <w:r w:rsidRPr="00AE198C">
        <w:rPr>
          <w:rFonts w:ascii="Franklin Gothic Medium" w:hAnsi="Franklin Gothic Medium"/>
          <w:noProof/>
          <w:lang w:val="sr-Cyrl-CS"/>
        </w:rPr>
        <w:t xml:space="preserve">Сва </w:t>
      </w:r>
      <w:r w:rsidRPr="00AE198C">
        <w:rPr>
          <w:rFonts w:ascii="Franklin Gothic Medium" w:hAnsi="Franklin Gothic Medium"/>
          <w:lang w:val="sr-Cyrl-CS"/>
        </w:rPr>
        <w:t>добра морају бити</w:t>
      </w:r>
      <w:r w:rsidRPr="00AE198C">
        <w:rPr>
          <w:rFonts w:ascii="Franklin Gothic Medium" w:hAnsi="Franklin Gothic Medium"/>
          <w:noProof/>
          <w:lang w:val="sr-Cyrl-CS"/>
        </w:rPr>
        <w:t xml:space="preserve"> </w:t>
      </w:r>
      <w:r w:rsidRPr="00AE198C">
        <w:rPr>
          <w:rFonts w:ascii="Franklin Gothic Medium" w:hAnsi="Franklin Gothic Medium"/>
          <w:noProof/>
          <w:lang w:val="ru-RU"/>
        </w:rPr>
        <w:t>потпуно нова и неупотребљавана</w:t>
      </w:r>
      <w:r w:rsidRPr="00AE198C">
        <w:rPr>
          <w:rFonts w:ascii="Franklin Gothic Medium" w:hAnsi="Franklin Gothic Medium"/>
          <w:noProof/>
          <w:lang w:val="sr-Cyrl-CS"/>
        </w:rPr>
        <w:t xml:space="preserve">, </w:t>
      </w:r>
      <w:r w:rsidRPr="00AE198C">
        <w:rPr>
          <w:rFonts w:ascii="Franklin Gothic Medium" w:hAnsi="Franklin Gothic Medium"/>
          <w:noProof/>
          <w:lang w:val="ru-RU"/>
        </w:rPr>
        <w:t xml:space="preserve">без икаквих оштећења или мана и </w:t>
      </w:r>
      <w:r w:rsidRPr="00AE198C">
        <w:rPr>
          <w:rFonts w:ascii="Franklin Gothic Medium" w:hAnsi="Franklin Gothic Medium"/>
          <w:noProof/>
          <w:lang w:val="sr-Cyrl-CS"/>
        </w:rPr>
        <w:t xml:space="preserve">у потпуности морају испуњавати техничке и технолошке норме и карактеристике према техничкој спецификацији конкурсне документације за НВВ </w:t>
      </w:r>
      <w:r>
        <w:rPr>
          <w:rFonts w:ascii="Franklin Gothic Medium" w:hAnsi="Franklin Gothic Medium"/>
          <w:noProof/>
          <w:lang w:val="sr-Latn-CS"/>
        </w:rPr>
        <w:t>5</w:t>
      </w:r>
      <w:r>
        <w:rPr>
          <w:rFonts w:ascii="Franklin Gothic Medium" w:hAnsi="Franklin Gothic Medium"/>
          <w:noProof/>
          <w:lang w:val="sr-Cyrl-CS"/>
        </w:rPr>
        <w:t>4/13</w:t>
      </w:r>
      <w:r w:rsidR="00303DD0">
        <w:rPr>
          <w:rFonts w:ascii="Franklin Gothic Medium" w:hAnsi="Franklin Gothic Medium"/>
          <w:noProof/>
          <w:lang w:val="sr-Cyrl-CS"/>
        </w:rPr>
        <w:t>, а која је дата у понуди</w:t>
      </w:r>
      <w:r w:rsidRPr="00AE198C">
        <w:rPr>
          <w:rFonts w:ascii="Franklin Gothic Medium" w:hAnsi="Franklin Gothic Medium"/>
          <w:noProof/>
          <w:lang w:val="sr-Cyrl-CS"/>
        </w:rPr>
        <w:t xml:space="preserve"> и чини саставни део овог</w:t>
      </w:r>
      <w:r w:rsidR="00303DD0">
        <w:rPr>
          <w:rFonts w:ascii="Franklin Gothic Medium" w:hAnsi="Franklin Gothic Medium"/>
          <w:noProof/>
          <w:lang w:val="sr-Cyrl-CS"/>
        </w:rPr>
        <w:t xml:space="preserve"> Уговора</w:t>
      </w:r>
      <w:r w:rsidRPr="00AE198C">
        <w:rPr>
          <w:rFonts w:ascii="Franklin Gothic Medium" w:hAnsi="Franklin Gothic Medium"/>
          <w:noProof/>
          <w:lang w:val="sr-Cyrl-CS"/>
        </w:rPr>
        <w:t>.</w:t>
      </w:r>
    </w:p>
    <w:p w:rsidR="00AE198C" w:rsidRPr="00AE198C" w:rsidRDefault="00AE198C" w:rsidP="001D0B1E">
      <w:pPr>
        <w:keepNext/>
        <w:keepLines/>
        <w:widowControl w:val="0"/>
        <w:spacing w:line="240" w:lineRule="exact"/>
        <w:rPr>
          <w:rFonts w:ascii="Franklin Gothic Medium" w:hAnsi="Franklin Gothic Medium"/>
          <w:noProof/>
          <w:lang w:val="sr-Cyrl-CS"/>
        </w:rPr>
      </w:pPr>
      <w:r w:rsidRPr="00AE198C">
        <w:rPr>
          <w:rFonts w:ascii="Franklin Gothic Medium" w:hAnsi="Franklin Gothic Medium"/>
          <w:noProof/>
          <w:lang w:val="sr-Cyrl-CS"/>
        </w:rPr>
        <w:t xml:space="preserve"> </w:t>
      </w:r>
    </w:p>
    <w:p w:rsidR="00AE198C" w:rsidRPr="00AE198C" w:rsidRDefault="00AE198C" w:rsidP="001D0B1E">
      <w:pPr>
        <w:pStyle w:val="Heading4"/>
        <w:keepLines/>
        <w:widowControl w:val="0"/>
        <w:jc w:val="left"/>
        <w:rPr>
          <w:rFonts w:ascii="Franklin Gothic Medium" w:hAnsi="Franklin Gothic Medium"/>
          <w:lang w:val="ru-RU"/>
        </w:rPr>
      </w:pPr>
      <w:r w:rsidRPr="00AE198C">
        <w:rPr>
          <w:rFonts w:ascii="Franklin Gothic Medium" w:hAnsi="Franklin Gothic Medium"/>
          <w:lang w:val="ru-RU"/>
        </w:rPr>
        <w:t>Цена</w:t>
      </w:r>
    </w:p>
    <w:p w:rsidR="00AE198C" w:rsidRPr="00AE198C" w:rsidRDefault="00AE198C" w:rsidP="001D0B1E">
      <w:pPr>
        <w:pStyle w:val="Heading5"/>
        <w:keepNext/>
        <w:keepLines/>
        <w:widowControl w:val="0"/>
        <w:rPr>
          <w:rFonts w:ascii="Franklin Gothic Medium" w:hAnsi="Franklin Gothic Medium"/>
          <w:i w:val="0"/>
          <w:lang w:val="ru-RU"/>
        </w:rPr>
      </w:pPr>
      <w:r w:rsidRPr="00AE198C">
        <w:rPr>
          <w:rFonts w:ascii="Franklin Gothic Medium" w:hAnsi="Franklin Gothic Medium"/>
          <w:i w:val="0"/>
          <w:lang w:val="ru-RU"/>
        </w:rPr>
        <w:t>Члан 3.</w:t>
      </w:r>
    </w:p>
    <w:p w:rsidR="00AE198C" w:rsidRPr="00AE198C" w:rsidRDefault="00AE198C" w:rsidP="001D0B1E">
      <w:pPr>
        <w:pStyle w:val="BodyText"/>
        <w:keepNext/>
        <w:keepLines/>
        <w:widowControl w:val="0"/>
        <w:spacing w:before="120"/>
        <w:rPr>
          <w:rFonts w:ascii="Franklin Gothic Medium" w:hAnsi="Franklin Gothic Medium"/>
          <w:noProof/>
          <w:lang w:val="ru-RU"/>
        </w:rPr>
      </w:pPr>
      <w:r w:rsidRPr="00AE198C">
        <w:rPr>
          <w:rFonts w:ascii="Franklin Gothic Medium" w:hAnsi="Franklin Gothic Medium"/>
          <w:noProof/>
          <w:lang w:val="ru-RU"/>
        </w:rPr>
        <w:t xml:space="preserve">Укупна уговорена цена </w:t>
      </w:r>
      <w:r w:rsidRPr="00AE198C">
        <w:rPr>
          <w:rFonts w:ascii="Franklin Gothic Medium" w:hAnsi="Franklin Gothic Medium"/>
          <w:lang w:val="ru-RU"/>
        </w:rPr>
        <w:t>добара</w:t>
      </w:r>
      <w:r w:rsidRPr="00AE198C">
        <w:rPr>
          <w:rFonts w:ascii="Franklin Gothic Medium" w:hAnsi="Franklin Gothic Medium"/>
          <w:noProof/>
          <w:lang w:val="ru-RU"/>
        </w:rPr>
        <w:t xml:space="preserve"> износи: ______________________ динара без ПДВ-а.</w:t>
      </w:r>
    </w:p>
    <w:p w:rsidR="00AE198C" w:rsidRPr="00AE198C" w:rsidRDefault="00AE198C" w:rsidP="001D0B1E">
      <w:pPr>
        <w:keepNext/>
        <w:keepLines/>
        <w:widowControl w:val="0"/>
        <w:spacing w:before="120"/>
        <w:rPr>
          <w:rFonts w:ascii="Franklin Gothic Medium" w:hAnsi="Franklin Gothic Medium"/>
          <w:noProof/>
          <w:lang w:val="sr-Cyrl-CS"/>
        </w:rPr>
      </w:pPr>
      <w:r w:rsidRPr="00AE198C">
        <w:rPr>
          <w:rFonts w:ascii="Franklin Gothic Medium" w:hAnsi="Franklin Gothic Medium"/>
          <w:noProof/>
          <w:lang w:val="sr-Cyrl-CS"/>
        </w:rPr>
        <w:t xml:space="preserve">Уговорена цена </w:t>
      </w:r>
      <w:r w:rsidRPr="00AE198C">
        <w:rPr>
          <w:rFonts w:ascii="Franklin Gothic Medium" w:hAnsi="Franklin Gothic Medium"/>
          <w:lang w:val="sr-Cyrl-CS"/>
        </w:rPr>
        <w:t xml:space="preserve">добара </w:t>
      </w:r>
      <w:r w:rsidRPr="00AE198C">
        <w:rPr>
          <w:rFonts w:ascii="Franklin Gothic Medium" w:hAnsi="Franklin Gothic Medium"/>
          <w:noProof/>
          <w:lang w:val="sr-Cyrl-CS"/>
        </w:rPr>
        <w:t>подразумева испоруку</w:t>
      </w:r>
      <w:r w:rsidR="001D0B1E">
        <w:rPr>
          <w:rFonts w:ascii="Franklin Gothic Medium" w:hAnsi="Franklin Gothic Medium"/>
          <w:noProof/>
          <w:lang w:val="sr-Cyrl-CS"/>
        </w:rPr>
        <w:t xml:space="preserve"> н</w:t>
      </w:r>
      <w:r w:rsidR="00303DD0">
        <w:rPr>
          <w:rFonts w:ascii="Franklin Gothic Medium" w:hAnsi="Franklin Gothic Medium"/>
          <w:noProof/>
          <w:lang w:val="sr-Cyrl-CS"/>
        </w:rPr>
        <w:t>а локацији</w:t>
      </w:r>
      <w:r w:rsidRPr="00AE198C">
        <w:rPr>
          <w:rFonts w:ascii="Franklin Gothic Medium" w:hAnsi="Franklin Gothic Medium"/>
          <w:smallCaps/>
          <w:noProof/>
          <w:sz w:val="28"/>
          <w:lang w:val="sr-Cyrl-CS"/>
        </w:rPr>
        <w:t xml:space="preserve"> купца</w:t>
      </w:r>
      <w:r w:rsidRPr="00AE198C">
        <w:rPr>
          <w:rFonts w:ascii="Franklin Gothic Medium" w:hAnsi="Franklin Gothic Medium"/>
          <w:smallCaps/>
          <w:noProof/>
          <w:lang w:val="sr-Cyrl-CS"/>
        </w:rPr>
        <w:t xml:space="preserve">, </w:t>
      </w:r>
      <w:r w:rsidR="00303DD0">
        <w:rPr>
          <w:rFonts w:ascii="Franklin Gothic Medium" w:hAnsi="Franklin Gothic Medium"/>
          <w:smallCaps/>
          <w:noProof/>
          <w:lang w:val="sr-Cyrl-CS"/>
        </w:rPr>
        <w:t xml:space="preserve">Управа Царина – Централа, </w:t>
      </w:r>
      <w:r w:rsidRPr="00AE198C">
        <w:rPr>
          <w:rFonts w:ascii="Franklin Gothic Medium" w:hAnsi="Franklin Gothic Medium"/>
          <w:smallCaps/>
          <w:noProof/>
          <w:lang w:val="sr-Cyrl-CS"/>
        </w:rPr>
        <w:t xml:space="preserve">ул. </w:t>
      </w:r>
      <w:r w:rsidRPr="00AE198C">
        <w:rPr>
          <w:rFonts w:ascii="Franklin Gothic Medium" w:hAnsi="Franklin Gothic Medium"/>
          <w:bCs/>
          <w:noProof/>
          <w:lang w:val="sr-Cyrl-CS"/>
        </w:rPr>
        <w:t xml:space="preserve"> Народних Хероја бр. 63, Нови Београд</w:t>
      </w:r>
      <w:r w:rsidRPr="00AE198C">
        <w:rPr>
          <w:rFonts w:ascii="Franklin Gothic Medium" w:hAnsi="Franklin Gothic Medium"/>
          <w:noProof/>
          <w:lang w:val="sr-Cyrl-CS"/>
        </w:rPr>
        <w:t>.</w:t>
      </w:r>
    </w:p>
    <w:p w:rsidR="00AE198C" w:rsidRPr="00AE198C" w:rsidRDefault="00AE198C" w:rsidP="001D0B1E">
      <w:pPr>
        <w:keepNext/>
        <w:keepLines/>
        <w:widowControl w:val="0"/>
        <w:spacing w:before="120"/>
        <w:rPr>
          <w:rFonts w:ascii="Franklin Gothic Medium" w:hAnsi="Franklin Gothic Medium"/>
          <w:noProof/>
          <w:lang w:val="sr-Cyrl-CS"/>
        </w:rPr>
      </w:pPr>
      <w:r w:rsidRPr="00AE198C">
        <w:rPr>
          <w:rFonts w:ascii="Franklin Gothic Medium" w:hAnsi="Franklin Gothic Medium"/>
          <w:noProof/>
          <w:lang w:val="sr-Cyrl-CS"/>
        </w:rPr>
        <w:t>Наведена цена је фиксна.</w:t>
      </w:r>
    </w:p>
    <w:p w:rsidR="00AE198C" w:rsidRPr="001D0B1E" w:rsidRDefault="00AE198C" w:rsidP="001D0B1E">
      <w:pPr>
        <w:pStyle w:val="BodyText"/>
        <w:keepNext/>
        <w:keepLines/>
        <w:widowControl w:val="0"/>
        <w:spacing w:before="120"/>
        <w:rPr>
          <w:rFonts w:ascii="Franklin Gothic Medium" w:hAnsi="Franklin Gothic Medium"/>
          <w:noProof/>
          <w:lang w:val="ru-RU"/>
        </w:rPr>
      </w:pPr>
      <w:r w:rsidRPr="00AE198C">
        <w:rPr>
          <w:rFonts w:ascii="Franklin Gothic Medium" w:hAnsi="Franklin Gothic Medium"/>
          <w:noProof/>
          <w:lang w:val="ru-RU"/>
        </w:rPr>
        <w:t xml:space="preserve">Обрачунати ПДВ плаћа </w:t>
      </w:r>
      <w:r w:rsidRPr="00AE198C">
        <w:rPr>
          <w:rFonts w:ascii="Franklin Gothic Medium" w:hAnsi="Franklin Gothic Medium"/>
          <w:caps/>
          <w:noProof/>
          <w:lang w:val="ru-RU"/>
        </w:rPr>
        <w:t>Купац</w:t>
      </w:r>
      <w:r w:rsidRPr="00AE198C">
        <w:rPr>
          <w:rFonts w:ascii="Franklin Gothic Medium" w:hAnsi="Franklin Gothic Medium"/>
          <w:noProof/>
          <w:lang w:val="ru-RU"/>
        </w:rPr>
        <w:t>.</w:t>
      </w:r>
    </w:p>
    <w:p w:rsidR="001D0B1E" w:rsidRDefault="001D0B1E" w:rsidP="00AE198C">
      <w:pPr>
        <w:pStyle w:val="Heading4"/>
        <w:jc w:val="left"/>
        <w:rPr>
          <w:rFonts w:ascii="Franklin Gothic Medium" w:hAnsi="Franklin Gothic Medium"/>
          <w:lang w:val="ru-RU"/>
        </w:rPr>
      </w:pPr>
    </w:p>
    <w:p w:rsidR="001D0B1E" w:rsidRPr="001D0B1E" w:rsidRDefault="001D0B1E" w:rsidP="001D0B1E">
      <w:pPr>
        <w:pStyle w:val="BodyText"/>
        <w:rPr>
          <w:lang w:val="ru-RU"/>
        </w:rPr>
      </w:pPr>
    </w:p>
    <w:p w:rsidR="001D0B1E" w:rsidRDefault="001D0B1E" w:rsidP="00AE198C">
      <w:pPr>
        <w:pStyle w:val="Heading4"/>
        <w:jc w:val="left"/>
        <w:rPr>
          <w:rFonts w:ascii="Franklin Gothic Medium" w:hAnsi="Franklin Gothic Medium"/>
          <w:lang w:val="ru-RU"/>
        </w:rPr>
      </w:pPr>
    </w:p>
    <w:p w:rsidR="00AE198C" w:rsidRPr="00AE198C" w:rsidRDefault="00AE198C" w:rsidP="001D0B1E">
      <w:pPr>
        <w:pStyle w:val="Heading4"/>
        <w:keepLines/>
        <w:jc w:val="left"/>
        <w:rPr>
          <w:rFonts w:ascii="Franklin Gothic Medium" w:hAnsi="Franklin Gothic Medium"/>
          <w:lang w:val="ru-RU"/>
        </w:rPr>
      </w:pPr>
      <w:r w:rsidRPr="00AE198C">
        <w:rPr>
          <w:rFonts w:ascii="Franklin Gothic Medium" w:hAnsi="Franklin Gothic Medium"/>
          <w:lang w:val="ru-RU"/>
        </w:rPr>
        <w:t>Рок и начин плаћања</w:t>
      </w:r>
    </w:p>
    <w:p w:rsidR="00AE198C" w:rsidRPr="00AE198C" w:rsidRDefault="00AE198C" w:rsidP="001D0B1E">
      <w:pPr>
        <w:pStyle w:val="Heading5"/>
        <w:keepNext/>
        <w:keepLines/>
        <w:rPr>
          <w:rFonts w:ascii="Franklin Gothic Medium" w:hAnsi="Franklin Gothic Medium"/>
          <w:i w:val="0"/>
          <w:lang w:val="ru-RU"/>
        </w:rPr>
      </w:pPr>
      <w:r w:rsidRPr="00AE198C">
        <w:rPr>
          <w:rFonts w:ascii="Franklin Gothic Medium" w:hAnsi="Franklin Gothic Medium"/>
          <w:i w:val="0"/>
          <w:lang w:val="ru-RU"/>
        </w:rPr>
        <w:t>Члан 4.</w:t>
      </w:r>
    </w:p>
    <w:p w:rsidR="00AE198C" w:rsidRPr="00AE198C" w:rsidRDefault="00AE198C" w:rsidP="001D0B1E">
      <w:pPr>
        <w:keepNext/>
        <w:keepLines/>
        <w:tabs>
          <w:tab w:val="left" w:pos="990"/>
        </w:tabs>
        <w:jc w:val="both"/>
        <w:rPr>
          <w:rFonts w:ascii="Franklin Gothic Medium" w:hAnsi="Franklin Gothic Medium"/>
          <w:lang w:val="sr-Cyrl-CS"/>
        </w:rPr>
      </w:pPr>
      <w:r w:rsidRPr="00AE198C">
        <w:rPr>
          <w:rFonts w:ascii="Franklin Gothic Medium" w:hAnsi="Franklin Gothic Medium"/>
          <w:lang w:val="ru-RU"/>
        </w:rPr>
        <w:t>Исплату рачуна по овом Уговору врши КУПАЦ у року од</w:t>
      </w:r>
      <w:r w:rsidRPr="00AE198C">
        <w:rPr>
          <w:rFonts w:ascii="Franklin Gothic Medium" w:hAnsi="Franklin Gothic Medium"/>
          <w:lang w:val="sr-Cyrl-CS"/>
        </w:rPr>
        <w:t xml:space="preserve"> ______ </w:t>
      </w:r>
      <w:r w:rsidRPr="00AE198C">
        <w:rPr>
          <w:rFonts w:ascii="Franklin Gothic Medium" w:hAnsi="Franklin Gothic Medium"/>
          <w:lang w:val="ru-RU"/>
        </w:rPr>
        <w:t xml:space="preserve">дана од дана пријема </w:t>
      </w:r>
      <w:r w:rsidR="001D0B1E">
        <w:rPr>
          <w:rFonts w:ascii="Franklin Gothic Medium" w:hAnsi="Franklin Gothic Medium"/>
          <w:lang w:val="ru-RU"/>
        </w:rPr>
        <w:t xml:space="preserve">исправног </w:t>
      </w:r>
      <w:r w:rsidRPr="00AE198C">
        <w:rPr>
          <w:rFonts w:ascii="Franklin Gothic Medium" w:hAnsi="Franklin Gothic Medium"/>
          <w:lang w:val="ru-RU"/>
        </w:rPr>
        <w:t>рачуна и отпремнице, на рачун ПРОДАВЦА број</w:t>
      </w:r>
      <w:r w:rsidRPr="00AE198C">
        <w:rPr>
          <w:rFonts w:ascii="Franklin Gothic Medium" w:hAnsi="Franklin Gothic Medium"/>
          <w:lang w:val="sr-Cyrl-CS"/>
        </w:rPr>
        <w:t xml:space="preserve"> _______________ к</w:t>
      </w:r>
      <w:r w:rsidRPr="00AE198C">
        <w:rPr>
          <w:rFonts w:ascii="Franklin Gothic Medium" w:hAnsi="Franklin Gothic Medium"/>
          <w:lang w:val="ru-RU"/>
        </w:rPr>
        <w:t>од ______________банке.</w:t>
      </w:r>
    </w:p>
    <w:p w:rsidR="00AE198C" w:rsidRPr="00AE198C" w:rsidRDefault="00AE198C" w:rsidP="001D0B1E">
      <w:pPr>
        <w:keepNext/>
        <w:keepLines/>
        <w:tabs>
          <w:tab w:val="left" w:pos="990"/>
        </w:tabs>
        <w:jc w:val="both"/>
        <w:rPr>
          <w:rFonts w:ascii="Franklin Gothic Medium" w:hAnsi="Franklin Gothic Medium"/>
          <w:noProof/>
          <w:lang w:val="sr-Cyrl-CS"/>
        </w:rPr>
      </w:pPr>
      <w:r w:rsidRPr="00AE198C">
        <w:rPr>
          <w:rFonts w:ascii="Franklin Gothic Medium" w:hAnsi="Franklin Gothic Medium"/>
          <w:lang w:val="sr-Cyrl-CS"/>
        </w:rPr>
        <w:t xml:space="preserve">КУПАЦ неће исплатити ни </w:t>
      </w:r>
      <w:r w:rsidR="00303DD0">
        <w:rPr>
          <w:rFonts w:ascii="Franklin Gothic Medium" w:hAnsi="Franklin Gothic Medium"/>
          <w:lang w:val="sr-Cyrl-CS"/>
        </w:rPr>
        <w:t>један износ док му се не достави банкарска гаранција</w:t>
      </w:r>
      <w:r w:rsidRPr="00AE198C">
        <w:rPr>
          <w:rFonts w:ascii="Franklin Gothic Medium" w:hAnsi="Franklin Gothic Medium"/>
          <w:lang w:val="sr-Cyrl-CS"/>
        </w:rPr>
        <w:t>.</w:t>
      </w:r>
    </w:p>
    <w:p w:rsidR="00AE198C" w:rsidRPr="00AE198C" w:rsidRDefault="00AE198C" w:rsidP="001D0B1E">
      <w:pPr>
        <w:pStyle w:val="Heading4"/>
        <w:keepLines/>
        <w:rPr>
          <w:rFonts w:ascii="Franklin Gothic Medium" w:hAnsi="Franklin Gothic Medium"/>
          <w:lang w:val="ru-RU"/>
        </w:rPr>
      </w:pPr>
    </w:p>
    <w:p w:rsidR="00AE198C" w:rsidRPr="00AE198C" w:rsidRDefault="00AE198C" w:rsidP="001D0B1E">
      <w:pPr>
        <w:pStyle w:val="Heading4"/>
        <w:keepLines/>
        <w:jc w:val="left"/>
        <w:rPr>
          <w:rFonts w:ascii="Franklin Gothic Medium" w:hAnsi="Franklin Gothic Medium"/>
          <w:lang w:val="ru-RU"/>
        </w:rPr>
      </w:pPr>
      <w:r w:rsidRPr="00AE198C">
        <w:rPr>
          <w:rFonts w:ascii="Franklin Gothic Medium" w:hAnsi="Franklin Gothic Medium"/>
          <w:lang w:val="ru-RU"/>
        </w:rPr>
        <w:t>Рок испоруке</w:t>
      </w:r>
    </w:p>
    <w:p w:rsidR="00AE198C" w:rsidRPr="00AE198C" w:rsidRDefault="00AE198C" w:rsidP="001D0B1E">
      <w:pPr>
        <w:pStyle w:val="Heading5"/>
        <w:keepNext/>
        <w:keepLines/>
        <w:rPr>
          <w:rFonts w:ascii="Franklin Gothic Medium" w:hAnsi="Franklin Gothic Medium"/>
          <w:i w:val="0"/>
          <w:lang w:val="ru-RU"/>
        </w:rPr>
      </w:pPr>
      <w:r w:rsidRPr="00AE198C">
        <w:rPr>
          <w:rFonts w:ascii="Franklin Gothic Medium" w:hAnsi="Franklin Gothic Medium"/>
          <w:i w:val="0"/>
          <w:lang w:val="ru-RU"/>
        </w:rPr>
        <w:t>Члан 5.</w:t>
      </w:r>
    </w:p>
    <w:p w:rsidR="00AE198C" w:rsidRPr="00AE198C" w:rsidRDefault="00AE198C" w:rsidP="001D0B1E">
      <w:pPr>
        <w:keepNext/>
        <w:keepLines/>
        <w:tabs>
          <w:tab w:val="left" w:pos="990"/>
        </w:tabs>
        <w:jc w:val="both"/>
        <w:rPr>
          <w:rFonts w:ascii="Franklin Gothic Medium" w:hAnsi="Franklin Gothic Medium"/>
          <w:lang w:val="sr-Cyrl-CS"/>
        </w:rPr>
      </w:pPr>
      <w:r w:rsidRPr="00AE198C">
        <w:rPr>
          <w:rFonts w:ascii="Franklin Gothic Medium" w:hAnsi="Franklin Gothic Medium"/>
          <w:lang w:val="ru-RU"/>
        </w:rPr>
        <w:t>Рок испоруке добара је</w:t>
      </w:r>
      <w:r w:rsidRPr="00AE198C">
        <w:rPr>
          <w:rFonts w:ascii="Franklin Gothic Medium" w:hAnsi="Franklin Gothic Medium"/>
          <w:lang w:val="sr-Cyrl-CS"/>
        </w:rPr>
        <w:t xml:space="preserve"> _______ </w:t>
      </w:r>
      <w:r w:rsidRPr="00AE198C">
        <w:rPr>
          <w:rFonts w:ascii="Franklin Gothic Medium" w:hAnsi="Franklin Gothic Medium"/>
          <w:lang w:val="ru-RU"/>
        </w:rPr>
        <w:t>дана од</w:t>
      </w:r>
      <w:r w:rsidRPr="00AE198C">
        <w:rPr>
          <w:rFonts w:ascii="Franklin Gothic Medium" w:hAnsi="Franklin Gothic Medium"/>
          <w:lang w:val="sr-Cyrl-CS"/>
        </w:rPr>
        <w:t xml:space="preserve"> дана пријема писмене поруџбенице КУПЦА</w:t>
      </w:r>
      <w:r w:rsidRPr="00AE198C">
        <w:rPr>
          <w:rFonts w:ascii="Franklin Gothic Medium" w:hAnsi="Franklin Gothic Medium"/>
          <w:lang w:val="ru-RU"/>
        </w:rPr>
        <w:t>.</w:t>
      </w:r>
    </w:p>
    <w:p w:rsidR="00AE198C" w:rsidRPr="00AE198C" w:rsidRDefault="00AE198C" w:rsidP="001D0B1E">
      <w:pPr>
        <w:pStyle w:val="Heading4"/>
        <w:keepLines/>
        <w:rPr>
          <w:rFonts w:ascii="Franklin Gothic Medium" w:hAnsi="Franklin Gothic Medium"/>
          <w:lang w:val="sr-Cyrl-CS"/>
        </w:rPr>
      </w:pPr>
    </w:p>
    <w:p w:rsidR="00AE198C" w:rsidRPr="00AE198C" w:rsidRDefault="00AE198C" w:rsidP="001D0B1E">
      <w:pPr>
        <w:pStyle w:val="Heading4"/>
        <w:keepLines/>
        <w:jc w:val="left"/>
        <w:rPr>
          <w:rFonts w:ascii="Franklin Gothic Medium" w:hAnsi="Franklin Gothic Medium"/>
          <w:lang w:val="ru-RU"/>
        </w:rPr>
      </w:pPr>
      <w:r w:rsidRPr="00AE198C">
        <w:rPr>
          <w:rFonts w:ascii="Franklin Gothic Medium" w:hAnsi="Franklin Gothic Medium"/>
          <w:lang w:val="ru-RU"/>
        </w:rPr>
        <w:t>Место и начин испоруке</w:t>
      </w:r>
    </w:p>
    <w:p w:rsidR="00AE198C" w:rsidRPr="00AE198C" w:rsidRDefault="00AE198C" w:rsidP="001D0B1E">
      <w:pPr>
        <w:pStyle w:val="Heading5"/>
        <w:keepNext/>
        <w:keepLines/>
        <w:rPr>
          <w:rFonts w:ascii="Franklin Gothic Medium" w:hAnsi="Franklin Gothic Medium"/>
          <w:i w:val="0"/>
          <w:lang w:val="ru-RU"/>
        </w:rPr>
      </w:pPr>
      <w:r w:rsidRPr="00AE198C">
        <w:rPr>
          <w:rFonts w:ascii="Franklin Gothic Medium" w:hAnsi="Franklin Gothic Medium"/>
          <w:i w:val="0"/>
          <w:lang w:val="ru-RU"/>
        </w:rPr>
        <w:t>Члан 6.</w:t>
      </w:r>
    </w:p>
    <w:p w:rsidR="00AE198C" w:rsidRPr="00AE198C" w:rsidRDefault="00AE198C" w:rsidP="001D0B1E">
      <w:pPr>
        <w:keepNext/>
        <w:keepLines/>
        <w:tabs>
          <w:tab w:val="left" w:pos="4500"/>
        </w:tabs>
        <w:spacing w:before="120"/>
        <w:jc w:val="both"/>
        <w:rPr>
          <w:rFonts w:ascii="Franklin Gothic Medium" w:hAnsi="Franklin Gothic Medium"/>
          <w:noProof/>
          <w:lang w:val="sr-Cyrl-CS"/>
        </w:rPr>
      </w:pPr>
      <w:r w:rsidRPr="00AE198C">
        <w:rPr>
          <w:rFonts w:ascii="Franklin Gothic Medium" w:hAnsi="Franklin Gothic Medium"/>
          <w:noProof/>
          <w:lang w:val="sr-Cyrl-CS"/>
        </w:rPr>
        <w:t>Испор</w:t>
      </w:r>
      <w:r w:rsidR="001D0B1E">
        <w:rPr>
          <w:rFonts w:ascii="Franklin Gothic Medium" w:hAnsi="Franklin Gothic Medium"/>
          <w:noProof/>
          <w:lang w:val="sr-Cyrl-CS"/>
        </w:rPr>
        <w:t>ука добара вршиће се на локацији</w:t>
      </w:r>
      <w:r w:rsidRPr="00AE198C">
        <w:rPr>
          <w:rFonts w:ascii="Franklin Gothic Medium" w:hAnsi="Franklin Gothic Medium"/>
          <w:noProof/>
          <w:lang w:val="sr-Cyrl-CS"/>
        </w:rPr>
        <w:t xml:space="preserve"> </w:t>
      </w:r>
      <w:r w:rsidRPr="00AE198C">
        <w:rPr>
          <w:rFonts w:ascii="Franklin Gothic Medium" w:hAnsi="Franklin Gothic Medium"/>
          <w:caps/>
          <w:noProof/>
          <w:lang w:val="sr-Cyrl-CS"/>
        </w:rPr>
        <w:t>КУП</w:t>
      </w:r>
      <w:r w:rsidR="001D0B1E">
        <w:rPr>
          <w:rFonts w:ascii="Franklin Gothic Medium" w:hAnsi="Franklin Gothic Medium"/>
          <w:caps/>
          <w:noProof/>
          <w:lang w:val="sr-Cyrl-CS"/>
        </w:rPr>
        <w:t>ЦА</w:t>
      </w:r>
      <w:r w:rsidRPr="00AE198C">
        <w:rPr>
          <w:rFonts w:ascii="Franklin Gothic Medium" w:hAnsi="Franklin Gothic Medium"/>
          <w:noProof/>
          <w:lang w:val="sr-Cyrl-CS"/>
        </w:rPr>
        <w:t xml:space="preserve">, </w:t>
      </w:r>
      <w:r w:rsidR="00303DD0">
        <w:rPr>
          <w:rFonts w:ascii="Franklin Gothic Medium" w:hAnsi="Franklin Gothic Medium"/>
          <w:noProof/>
          <w:lang w:val="sr-Cyrl-CS"/>
        </w:rPr>
        <w:t xml:space="preserve">Управа Царина – Централа, </w:t>
      </w:r>
      <w:r w:rsidRPr="00AE198C">
        <w:rPr>
          <w:rFonts w:ascii="Franklin Gothic Medium" w:hAnsi="Franklin Gothic Medium"/>
          <w:noProof/>
          <w:lang w:val="sr-Cyrl-CS"/>
        </w:rPr>
        <w:t>Народних Хероја бр. 63, Нови Београд а сматраћ</w:t>
      </w:r>
      <w:r w:rsidR="00303DD0">
        <w:rPr>
          <w:rFonts w:ascii="Franklin Gothic Medium" w:hAnsi="Franklin Gothic Medium"/>
          <w:noProof/>
          <w:lang w:val="sr-Cyrl-CS"/>
        </w:rPr>
        <w:t>е се да је извршена када ПРОДАВАЦ</w:t>
      </w:r>
      <w:r w:rsidRPr="00AE198C">
        <w:rPr>
          <w:rFonts w:ascii="Franklin Gothic Medium" w:hAnsi="Franklin Gothic Medium"/>
          <w:noProof/>
          <w:lang w:val="sr-Cyrl-CS"/>
        </w:rPr>
        <w:t xml:space="preserve"> истовари добра у магацин КУПЦА и иста стави на располагање КУПЦУ.</w:t>
      </w:r>
    </w:p>
    <w:p w:rsidR="00AE198C" w:rsidRPr="00AE198C" w:rsidRDefault="00AE198C" w:rsidP="001D0B1E">
      <w:pPr>
        <w:pStyle w:val="Heading4"/>
        <w:keepLines/>
        <w:rPr>
          <w:rFonts w:ascii="Franklin Gothic Medium" w:hAnsi="Franklin Gothic Medium"/>
          <w:lang w:val="ru-RU"/>
        </w:rPr>
      </w:pPr>
    </w:p>
    <w:p w:rsidR="00AE198C" w:rsidRPr="00AE198C" w:rsidRDefault="00AE198C" w:rsidP="001D0B1E">
      <w:pPr>
        <w:pStyle w:val="Heading4"/>
        <w:keepLines/>
        <w:jc w:val="left"/>
        <w:rPr>
          <w:rFonts w:ascii="Franklin Gothic Medium" w:hAnsi="Franklin Gothic Medium"/>
          <w:lang w:val="ru-RU"/>
        </w:rPr>
      </w:pPr>
      <w:r w:rsidRPr="00AE198C">
        <w:rPr>
          <w:rFonts w:ascii="Franklin Gothic Medium" w:hAnsi="Franklin Gothic Medium"/>
          <w:lang w:val="ru-RU"/>
        </w:rPr>
        <w:t>Квантитативно – квалитативна примопредаја</w:t>
      </w:r>
    </w:p>
    <w:p w:rsidR="00AE198C" w:rsidRPr="00AE198C" w:rsidRDefault="00AE198C" w:rsidP="001D0B1E">
      <w:pPr>
        <w:pStyle w:val="Heading5"/>
        <w:keepNext/>
        <w:keepLines/>
        <w:rPr>
          <w:rFonts w:ascii="Franklin Gothic Medium" w:hAnsi="Franklin Gothic Medium"/>
          <w:i w:val="0"/>
          <w:lang w:val="ru-RU"/>
        </w:rPr>
      </w:pPr>
      <w:r w:rsidRPr="00AE198C">
        <w:rPr>
          <w:rFonts w:ascii="Franklin Gothic Medium" w:hAnsi="Franklin Gothic Medium"/>
          <w:i w:val="0"/>
          <w:lang w:val="ru-RU"/>
        </w:rPr>
        <w:t>Члан 7.</w:t>
      </w:r>
    </w:p>
    <w:p w:rsidR="00AE198C" w:rsidRPr="00AE198C" w:rsidRDefault="00AE198C" w:rsidP="001D0B1E">
      <w:pPr>
        <w:pStyle w:val="StyleJustified"/>
        <w:keepNext/>
        <w:spacing w:before="120"/>
        <w:rPr>
          <w:rFonts w:ascii="Franklin Gothic Medium" w:hAnsi="Franklin Gothic Medium"/>
          <w:lang w:val="sr-Cyrl-CS"/>
        </w:rPr>
      </w:pPr>
      <w:r w:rsidRPr="00AE198C">
        <w:rPr>
          <w:rFonts w:ascii="Franklin Gothic Medium" w:hAnsi="Franklin Gothic Medium"/>
          <w:lang w:val="sr-Cyrl-CS"/>
        </w:rPr>
        <w:t xml:space="preserve">Квантитативно-квалитативни пријем добара се врши у месту </w:t>
      </w:r>
      <w:r w:rsidRPr="00AE198C">
        <w:rPr>
          <w:rFonts w:ascii="Franklin Gothic Medium" w:hAnsi="Franklin Gothic Medium"/>
          <w:caps/>
          <w:lang w:val="sr-Cyrl-CS"/>
        </w:rPr>
        <w:t>купца</w:t>
      </w:r>
      <w:r w:rsidRPr="00AE198C">
        <w:rPr>
          <w:rFonts w:ascii="Franklin Gothic Medium" w:hAnsi="Franklin Gothic Medium"/>
          <w:lang w:val="sr-Cyrl-CS"/>
        </w:rPr>
        <w:t xml:space="preserve"> од стране овлашћеног представника КУПЦА у присуству овлашћеног представника ПРОДАВЦА. </w:t>
      </w:r>
    </w:p>
    <w:p w:rsidR="00AE198C" w:rsidRPr="00AE198C" w:rsidRDefault="00AE198C" w:rsidP="001D0B1E">
      <w:pPr>
        <w:pStyle w:val="BodyText"/>
        <w:keepNext/>
        <w:keepLines/>
        <w:spacing w:before="120"/>
        <w:rPr>
          <w:rFonts w:ascii="Franklin Gothic Medium" w:hAnsi="Franklin Gothic Medium"/>
          <w:lang w:val="ru-RU"/>
        </w:rPr>
      </w:pPr>
      <w:r w:rsidRPr="00AE198C">
        <w:rPr>
          <w:rFonts w:ascii="Franklin Gothic Medium" w:hAnsi="Franklin Gothic Medium"/>
          <w:lang w:val="ru-RU"/>
        </w:rPr>
        <w:t xml:space="preserve">По завршетку квантитативно-квалитативне примопредаје овлашћени представници КУПЦА и ПРОДАВЦА састављају Записник који потписују и оверавају. Отпремницу потврђује потписом и речима ”ПРИМА СЕ” овлашћени представник </w:t>
      </w:r>
      <w:r w:rsidRPr="00AE198C">
        <w:rPr>
          <w:rFonts w:ascii="Franklin Gothic Medium" w:hAnsi="Franklin Gothic Medium"/>
          <w:caps/>
          <w:lang w:val="ru-RU"/>
        </w:rPr>
        <w:t>Купца</w:t>
      </w:r>
      <w:r w:rsidRPr="00AE198C">
        <w:rPr>
          <w:rFonts w:ascii="Franklin Gothic Medium" w:hAnsi="Franklin Gothic Medium"/>
          <w:lang w:val="ru-RU"/>
        </w:rPr>
        <w:t>.</w:t>
      </w:r>
    </w:p>
    <w:p w:rsidR="00AE198C" w:rsidRDefault="00AE198C" w:rsidP="001D0B1E">
      <w:pPr>
        <w:pStyle w:val="BodyText"/>
        <w:keepNext/>
        <w:keepLines/>
        <w:spacing w:before="120"/>
        <w:rPr>
          <w:rFonts w:ascii="Franklin Gothic Medium" w:hAnsi="Franklin Gothic Medium"/>
          <w:lang w:val="ru-RU"/>
        </w:rPr>
      </w:pPr>
      <w:r w:rsidRPr="00AE198C">
        <w:rPr>
          <w:rFonts w:ascii="Franklin Gothic Medium" w:hAnsi="Franklin Gothic Medium"/>
          <w:lang w:val="ru-RU"/>
        </w:rPr>
        <w:t>Уколико се у Записнику констатује да предметна добра не одговарај</w:t>
      </w:r>
      <w:r w:rsidR="00303DD0">
        <w:rPr>
          <w:rFonts w:ascii="Franklin Gothic Medium" w:hAnsi="Franklin Gothic Medium"/>
          <w:lang w:val="ru-RU"/>
        </w:rPr>
        <w:t>у количини и квалитету из понуде</w:t>
      </w:r>
      <w:r w:rsidRPr="00AE198C">
        <w:rPr>
          <w:rFonts w:ascii="Franklin Gothic Medium" w:hAnsi="Franklin Gothic Medium"/>
          <w:lang w:val="ru-RU"/>
        </w:rPr>
        <w:t xml:space="preserve">, </w:t>
      </w:r>
      <w:r w:rsidRPr="00AE198C">
        <w:rPr>
          <w:rFonts w:ascii="Franklin Gothic Medium" w:hAnsi="Franklin Gothic Medium"/>
          <w:caps/>
          <w:lang w:val="ru-RU"/>
        </w:rPr>
        <w:t xml:space="preserve">Продавац </w:t>
      </w:r>
      <w:r w:rsidRPr="00AE198C">
        <w:rPr>
          <w:rFonts w:ascii="Franklin Gothic Medium" w:hAnsi="Franklin Gothic Medium"/>
          <w:lang w:val="ru-RU"/>
        </w:rPr>
        <w:t xml:space="preserve">је дужан да иста </w:t>
      </w:r>
      <w:r w:rsidR="00303DD0" w:rsidRPr="00AE198C">
        <w:rPr>
          <w:rFonts w:ascii="Franklin Gothic Medium" w:hAnsi="Franklin Gothic Medium"/>
          <w:lang w:val="ru-RU"/>
        </w:rPr>
        <w:t xml:space="preserve">замени </w:t>
      </w:r>
      <w:r w:rsidR="00303DD0">
        <w:rPr>
          <w:rFonts w:ascii="Franklin Gothic Medium" w:hAnsi="Franklin Gothic Medium"/>
          <w:lang w:val="ru-RU"/>
        </w:rPr>
        <w:t xml:space="preserve"> и </w:t>
      </w:r>
      <w:r w:rsidRPr="00AE198C">
        <w:rPr>
          <w:rFonts w:ascii="Franklin Gothic Medium" w:hAnsi="Franklin Gothic Medium"/>
          <w:lang w:val="ru-RU"/>
        </w:rPr>
        <w:t>испоручи у року од ____ дана од састављања записника.</w:t>
      </w:r>
    </w:p>
    <w:p w:rsidR="001D0B1E" w:rsidRPr="00AE198C" w:rsidRDefault="001D0B1E" w:rsidP="001D0B1E">
      <w:pPr>
        <w:pStyle w:val="BodyText"/>
        <w:keepNext/>
        <w:keepLines/>
        <w:spacing w:before="120"/>
        <w:rPr>
          <w:rFonts w:ascii="Franklin Gothic Medium" w:hAnsi="Franklin Gothic Medium"/>
          <w:lang w:val="ru-RU"/>
        </w:rPr>
      </w:pPr>
    </w:p>
    <w:p w:rsidR="00AE198C" w:rsidRPr="00AE198C" w:rsidRDefault="00AE198C" w:rsidP="001D0B1E">
      <w:pPr>
        <w:pStyle w:val="Heading4"/>
        <w:keepLines/>
        <w:jc w:val="left"/>
        <w:rPr>
          <w:rFonts w:ascii="Franklin Gothic Medium" w:hAnsi="Franklin Gothic Medium"/>
          <w:lang w:val="sr-Cyrl-CS"/>
        </w:rPr>
      </w:pPr>
      <w:r w:rsidRPr="00AE198C">
        <w:rPr>
          <w:rFonts w:ascii="Franklin Gothic Medium" w:hAnsi="Franklin Gothic Medium"/>
          <w:lang w:val="ru-RU"/>
        </w:rPr>
        <w:t>Грешке у квалитету и одржавање у гарантном року</w:t>
      </w:r>
    </w:p>
    <w:p w:rsidR="00AE198C" w:rsidRPr="00AE198C" w:rsidRDefault="00AE198C" w:rsidP="001D0B1E">
      <w:pPr>
        <w:pStyle w:val="Heading5"/>
        <w:keepNext/>
        <w:keepLines/>
        <w:rPr>
          <w:rFonts w:ascii="Franklin Gothic Medium" w:hAnsi="Franklin Gothic Medium"/>
          <w:i w:val="0"/>
          <w:lang w:val="ru-RU"/>
        </w:rPr>
      </w:pPr>
      <w:r w:rsidRPr="00AE198C">
        <w:rPr>
          <w:rFonts w:ascii="Franklin Gothic Medium" w:hAnsi="Franklin Gothic Medium"/>
          <w:i w:val="0"/>
          <w:lang w:val="ru-RU"/>
        </w:rPr>
        <w:t>Члан 8.</w:t>
      </w:r>
    </w:p>
    <w:p w:rsidR="00AE198C" w:rsidRPr="00AE198C" w:rsidRDefault="00AE198C" w:rsidP="00227C7A">
      <w:pPr>
        <w:pStyle w:val="BodyText"/>
        <w:keepNext/>
        <w:keepLines/>
        <w:spacing w:before="120" w:line="240" w:lineRule="exact"/>
        <w:jc w:val="both"/>
        <w:rPr>
          <w:rFonts w:ascii="Franklin Gothic Medium" w:hAnsi="Franklin Gothic Medium"/>
          <w:noProof/>
          <w:lang w:val="ru-RU"/>
        </w:rPr>
      </w:pPr>
      <w:r w:rsidRPr="00AE198C">
        <w:rPr>
          <w:rFonts w:ascii="Franklin Gothic Medium" w:hAnsi="Franklin Gothic Medium"/>
          <w:noProof/>
          <w:lang w:val="ru-RU"/>
        </w:rPr>
        <w:t>ПРОДАВАЦ се обавезује да ће у свему поступати по условима гаранције коју је доставио уз</w:t>
      </w:r>
      <w:r w:rsidR="00303DD0">
        <w:rPr>
          <w:rFonts w:ascii="Franklin Gothic Medium" w:hAnsi="Franklin Gothic Medium"/>
          <w:noProof/>
          <w:lang w:val="ru-RU"/>
        </w:rPr>
        <w:t xml:space="preserve"> понуду</w:t>
      </w:r>
      <w:r w:rsidRPr="00AE198C">
        <w:rPr>
          <w:rFonts w:ascii="Franklin Gothic Medium" w:hAnsi="Franklin Gothic Medium"/>
          <w:noProof/>
          <w:lang w:val="ru-RU"/>
        </w:rPr>
        <w:t xml:space="preserve"> и коју доставља уз свако испоручено добро.</w:t>
      </w:r>
    </w:p>
    <w:p w:rsidR="00AE198C" w:rsidRPr="00AE198C" w:rsidRDefault="00227C7A" w:rsidP="00227C7A">
      <w:pPr>
        <w:keepNext/>
        <w:keepLines/>
        <w:spacing w:before="120"/>
        <w:jc w:val="both"/>
        <w:rPr>
          <w:rFonts w:ascii="Franklin Gothic Medium" w:hAnsi="Franklin Gothic Medium"/>
          <w:noProof/>
          <w:lang w:val="ru-RU"/>
        </w:rPr>
      </w:pPr>
      <w:r>
        <w:rPr>
          <w:rFonts w:ascii="Franklin Gothic Medium" w:hAnsi="Franklin Gothic Medium"/>
          <w:noProof/>
          <w:lang w:val="sr-Cyrl-CS"/>
        </w:rPr>
        <w:t>ПРОДАВАЦ</w:t>
      </w:r>
      <w:r>
        <w:rPr>
          <w:rFonts w:ascii="Franklin Gothic Medium" w:hAnsi="Franklin Gothic Medium"/>
          <w:noProof/>
          <w:lang w:val="ru-RU"/>
        </w:rPr>
        <w:t xml:space="preserve"> </w:t>
      </w:r>
      <w:r w:rsidR="00AE198C" w:rsidRPr="00AE198C">
        <w:rPr>
          <w:rFonts w:ascii="Franklin Gothic Medium" w:hAnsi="Franklin Gothic Medium"/>
          <w:noProof/>
          <w:lang w:val="ru-RU"/>
        </w:rPr>
        <w:t xml:space="preserve">изјављује </w:t>
      </w:r>
      <w:r w:rsidR="00AE198C" w:rsidRPr="00AE198C">
        <w:rPr>
          <w:rFonts w:ascii="Franklin Gothic Medium" w:hAnsi="Franklin Gothic Medium"/>
          <w:caps/>
          <w:noProof/>
          <w:lang w:val="ru-RU"/>
        </w:rPr>
        <w:t>Купцу</w:t>
      </w:r>
      <w:r w:rsidR="00AE198C" w:rsidRPr="00AE198C">
        <w:rPr>
          <w:rFonts w:ascii="Franklin Gothic Medium" w:hAnsi="Franklin Gothic Medium"/>
          <w:noProof/>
          <w:lang w:val="ru-RU"/>
        </w:rPr>
        <w:t xml:space="preserve"> да ће добра</w:t>
      </w:r>
      <w:r w:rsidR="00AE198C" w:rsidRPr="00AE198C">
        <w:rPr>
          <w:rFonts w:ascii="Franklin Gothic Medium" w:hAnsi="Franklin Gothic Medium"/>
          <w:noProof/>
          <w:lang w:val="sr-Cyrl-CS"/>
        </w:rPr>
        <w:t xml:space="preserve">, </w:t>
      </w:r>
      <w:r w:rsidR="001D0B1E">
        <w:rPr>
          <w:rFonts w:ascii="Franklin Gothic Medium" w:hAnsi="Franklin Gothic Medium"/>
          <w:noProof/>
          <w:lang w:val="sr-Cyrl-CS"/>
        </w:rPr>
        <w:t xml:space="preserve"> меморија </w:t>
      </w:r>
      <w:r>
        <w:rPr>
          <w:rFonts w:ascii="Franklin Gothic Medium" w:hAnsi="Franklin Gothic Medium"/>
          <w:noProof/>
          <w:lang w:val="sr-Latn-CS"/>
        </w:rPr>
        <w:t>DDR 1GB</w:t>
      </w:r>
      <w:r w:rsidR="00AE198C" w:rsidRPr="00AE198C">
        <w:rPr>
          <w:rFonts w:ascii="Franklin Gothic Medium" w:hAnsi="Franklin Gothic Medium"/>
          <w:noProof/>
          <w:lang w:val="sr-Cyrl-CS"/>
        </w:rPr>
        <w:t xml:space="preserve">, </w:t>
      </w:r>
      <w:r w:rsidR="00AE198C" w:rsidRPr="00AE198C">
        <w:rPr>
          <w:rFonts w:ascii="Franklin Gothic Medium" w:hAnsi="Franklin Gothic Medium"/>
          <w:noProof/>
          <w:lang w:val="ru-RU"/>
        </w:rPr>
        <w:t xml:space="preserve">исправно функционисати у гарантном року који траје ____ месеци. </w:t>
      </w:r>
    </w:p>
    <w:p w:rsidR="00AE198C" w:rsidRDefault="00227C7A" w:rsidP="00227C7A">
      <w:pPr>
        <w:keepNext/>
        <w:keepLines/>
        <w:spacing w:before="120"/>
        <w:jc w:val="both"/>
        <w:rPr>
          <w:rFonts w:ascii="Franklin Gothic Medium" w:hAnsi="Franklin Gothic Medium"/>
          <w:noProof/>
          <w:lang w:val="sr-Latn-CS"/>
        </w:rPr>
      </w:pPr>
      <w:r>
        <w:rPr>
          <w:rFonts w:ascii="Franklin Gothic Medium" w:hAnsi="Franklin Gothic Medium"/>
          <w:noProof/>
          <w:lang w:val="sr-Cyrl-CS"/>
        </w:rPr>
        <w:t>ПРОДАВАЦ</w:t>
      </w:r>
      <w:r w:rsidRPr="00AE198C">
        <w:rPr>
          <w:rFonts w:ascii="Franklin Gothic Medium" w:hAnsi="Franklin Gothic Medium"/>
          <w:noProof/>
          <w:lang w:val="ru-RU"/>
        </w:rPr>
        <w:t xml:space="preserve"> </w:t>
      </w:r>
      <w:r w:rsidR="00AE198C" w:rsidRPr="00AE198C">
        <w:rPr>
          <w:rFonts w:ascii="Franklin Gothic Medium" w:hAnsi="Franklin Gothic Medium"/>
          <w:noProof/>
          <w:lang w:val="ru-RU"/>
        </w:rPr>
        <w:t xml:space="preserve">изјављује </w:t>
      </w:r>
      <w:r w:rsidR="00AE198C" w:rsidRPr="00AE198C">
        <w:rPr>
          <w:rFonts w:ascii="Franklin Gothic Medium" w:hAnsi="Franklin Gothic Medium"/>
          <w:caps/>
          <w:noProof/>
          <w:lang w:val="ru-RU"/>
        </w:rPr>
        <w:t>Купцу</w:t>
      </w:r>
      <w:r w:rsidR="00AE198C" w:rsidRPr="00AE198C">
        <w:rPr>
          <w:rFonts w:ascii="Franklin Gothic Medium" w:hAnsi="Franklin Gothic Medium"/>
          <w:noProof/>
          <w:lang w:val="ru-RU"/>
        </w:rPr>
        <w:t xml:space="preserve"> да ће добра</w:t>
      </w:r>
      <w:r>
        <w:rPr>
          <w:rFonts w:ascii="Franklin Gothic Medium" w:hAnsi="Franklin Gothic Medium"/>
          <w:noProof/>
          <w:lang w:val="sr-Latn-CS"/>
        </w:rPr>
        <w:t xml:space="preserve">, </w:t>
      </w:r>
      <w:r>
        <w:rPr>
          <w:rFonts w:ascii="Franklin Gothic Medium" w:hAnsi="Franklin Gothic Medium"/>
          <w:noProof/>
          <w:lang w:val="sr-Cyrl-CS"/>
        </w:rPr>
        <w:t xml:space="preserve">хард диск за лап-топ 2.5“ </w:t>
      </w:r>
      <w:r>
        <w:rPr>
          <w:rFonts w:ascii="Franklin Gothic Medium" w:hAnsi="Franklin Gothic Medium"/>
          <w:noProof/>
          <w:lang w:val="sr-Latn-CS"/>
        </w:rPr>
        <w:t>SATA 500GB</w:t>
      </w:r>
      <w:r w:rsidR="00AE198C" w:rsidRPr="00AE198C">
        <w:rPr>
          <w:rFonts w:ascii="Franklin Gothic Medium" w:hAnsi="Franklin Gothic Medium"/>
          <w:noProof/>
          <w:lang w:val="ru-RU"/>
        </w:rPr>
        <w:t xml:space="preserve"> исправно функционисати у гарантном року који траје ____ месеци. </w:t>
      </w:r>
    </w:p>
    <w:p w:rsidR="00227C7A" w:rsidRDefault="00227C7A" w:rsidP="00227C7A">
      <w:pPr>
        <w:keepNext/>
        <w:keepLines/>
        <w:spacing w:before="120"/>
        <w:jc w:val="both"/>
        <w:rPr>
          <w:rFonts w:ascii="Franklin Gothic Medium" w:hAnsi="Franklin Gothic Medium"/>
          <w:noProof/>
          <w:lang w:val="sr-Latn-CS"/>
        </w:rPr>
      </w:pPr>
      <w:r>
        <w:rPr>
          <w:rFonts w:ascii="Franklin Gothic Medium" w:hAnsi="Franklin Gothic Medium"/>
          <w:noProof/>
          <w:lang w:val="sr-Cyrl-CS"/>
        </w:rPr>
        <w:lastRenderedPageBreak/>
        <w:t>ПРОДАВАЦ</w:t>
      </w:r>
      <w:r w:rsidRPr="00227C7A">
        <w:rPr>
          <w:rFonts w:ascii="Franklin Gothic Medium" w:hAnsi="Franklin Gothic Medium"/>
          <w:noProof/>
          <w:lang w:val="sr-Latn-CS"/>
        </w:rPr>
        <w:t xml:space="preserve"> </w:t>
      </w:r>
      <w:r w:rsidRPr="00AE198C">
        <w:rPr>
          <w:rFonts w:ascii="Franklin Gothic Medium" w:hAnsi="Franklin Gothic Medium"/>
          <w:noProof/>
          <w:lang w:val="ru-RU"/>
        </w:rPr>
        <w:t>изјављује</w:t>
      </w:r>
      <w:r w:rsidRPr="00227C7A">
        <w:rPr>
          <w:rFonts w:ascii="Franklin Gothic Medium" w:hAnsi="Franklin Gothic Medium"/>
          <w:noProof/>
          <w:lang w:val="sr-Latn-CS"/>
        </w:rPr>
        <w:t xml:space="preserve"> </w:t>
      </w:r>
      <w:r w:rsidRPr="00AE198C">
        <w:rPr>
          <w:rFonts w:ascii="Franklin Gothic Medium" w:hAnsi="Franklin Gothic Medium"/>
          <w:caps/>
          <w:noProof/>
          <w:lang w:val="ru-RU"/>
        </w:rPr>
        <w:t>Купцу</w:t>
      </w:r>
      <w:r w:rsidRPr="00227C7A">
        <w:rPr>
          <w:rFonts w:ascii="Franklin Gothic Medium" w:hAnsi="Franklin Gothic Medium"/>
          <w:noProof/>
          <w:lang w:val="sr-Latn-CS"/>
        </w:rPr>
        <w:t xml:space="preserve"> </w:t>
      </w:r>
      <w:r w:rsidRPr="00AE198C">
        <w:rPr>
          <w:rFonts w:ascii="Franklin Gothic Medium" w:hAnsi="Franklin Gothic Medium"/>
          <w:noProof/>
          <w:lang w:val="ru-RU"/>
        </w:rPr>
        <w:t>да</w:t>
      </w:r>
      <w:r w:rsidRPr="00227C7A">
        <w:rPr>
          <w:rFonts w:ascii="Franklin Gothic Medium" w:hAnsi="Franklin Gothic Medium"/>
          <w:noProof/>
          <w:lang w:val="sr-Latn-CS"/>
        </w:rPr>
        <w:t xml:space="preserve"> </w:t>
      </w:r>
      <w:r w:rsidRPr="00AE198C">
        <w:rPr>
          <w:rFonts w:ascii="Franklin Gothic Medium" w:hAnsi="Franklin Gothic Medium"/>
          <w:noProof/>
          <w:lang w:val="ru-RU"/>
        </w:rPr>
        <w:t>ће</w:t>
      </w:r>
      <w:r w:rsidRPr="00227C7A">
        <w:rPr>
          <w:rFonts w:ascii="Franklin Gothic Medium" w:hAnsi="Franklin Gothic Medium"/>
          <w:noProof/>
          <w:lang w:val="sr-Latn-CS"/>
        </w:rPr>
        <w:t xml:space="preserve"> </w:t>
      </w:r>
      <w:r w:rsidRPr="00AE198C">
        <w:rPr>
          <w:rFonts w:ascii="Franklin Gothic Medium" w:hAnsi="Franklin Gothic Medium"/>
          <w:noProof/>
          <w:lang w:val="ru-RU"/>
        </w:rPr>
        <w:t>добра</w:t>
      </w:r>
      <w:r>
        <w:rPr>
          <w:rFonts w:ascii="Franklin Gothic Medium" w:hAnsi="Franklin Gothic Medium"/>
          <w:noProof/>
          <w:lang w:val="sr-Latn-CS"/>
        </w:rPr>
        <w:t xml:space="preserve">, My Passport </w:t>
      </w:r>
      <w:r>
        <w:rPr>
          <w:rFonts w:ascii="Franklin Gothic Medium" w:hAnsi="Franklin Gothic Medium"/>
          <w:noProof/>
          <w:lang w:val="sr-Cyrl-CS"/>
        </w:rPr>
        <w:t>2.5“</w:t>
      </w:r>
      <w:r>
        <w:rPr>
          <w:rFonts w:ascii="Franklin Gothic Medium" w:hAnsi="Franklin Gothic Medium"/>
          <w:noProof/>
          <w:lang w:val="sr-Latn-CS"/>
        </w:rPr>
        <w:t xml:space="preserve"> 1TB USB 3.0</w:t>
      </w:r>
      <w:r w:rsidRPr="00227C7A">
        <w:rPr>
          <w:rFonts w:ascii="Franklin Gothic Medium" w:hAnsi="Franklin Gothic Medium"/>
          <w:noProof/>
          <w:lang w:val="sr-Latn-CS"/>
        </w:rPr>
        <w:t xml:space="preserve"> </w:t>
      </w:r>
      <w:r w:rsidRPr="00AE198C">
        <w:rPr>
          <w:rFonts w:ascii="Franklin Gothic Medium" w:hAnsi="Franklin Gothic Medium"/>
          <w:noProof/>
          <w:lang w:val="ru-RU"/>
        </w:rPr>
        <w:t>исправно</w:t>
      </w:r>
      <w:r w:rsidRPr="00227C7A">
        <w:rPr>
          <w:rFonts w:ascii="Franklin Gothic Medium" w:hAnsi="Franklin Gothic Medium"/>
          <w:noProof/>
          <w:lang w:val="sr-Latn-CS"/>
        </w:rPr>
        <w:t xml:space="preserve"> </w:t>
      </w:r>
      <w:r w:rsidRPr="00AE198C">
        <w:rPr>
          <w:rFonts w:ascii="Franklin Gothic Medium" w:hAnsi="Franklin Gothic Medium"/>
          <w:noProof/>
          <w:lang w:val="ru-RU"/>
        </w:rPr>
        <w:t>функционисати</w:t>
      </w:r>
      <w:r w:rsidRPr="00227C7A">
        <w:rPr>
          <w:rFonts w:ascii="Franklin Gothic Medium" w:hAnsi="Franklin Gothic Medium"/>
          <w:noProof/>
          <w:lang w:val="sr-Latn-CS"/>
        </w:rPr>
        <w:t xml:space="preserve"> </w:t>
      </w:r>
      <w:r w:rsidRPr="00AE198C">
        <w:rPr>
          <w:rFonts w:ascii="Franklin Gothic Medium" w:hAnsi="Franklin Gothic Medium"/>
          <w:noProof/>
          <w:lang w:val="ru-RU"/>
        </w:rPr>
        <w:t>у</w:t>
      </w:r>
      <w:r w:rsidRPr="00227C7A">
        <w:rPr>
          <w:rFonts w:ascii="Franklin Gothic Medium" w:hAnsi="Franklin Gothic Medium"/>
          <w:noProof/>
          <w:lang w:val="sr-Latn-CS"/>
        </w:rPr>
        <w:t xml:space="preserve"> </w:t>
      </w:r>
      <w:r w:rsidRPr="00AE198C">
        <w:rPr>
          <w:rFonts w:ascii="Franklin Gothic Medium" w:hAnsi="Franklin Gothic Medium"/>
          <w:noProof/>
          <w:lang w:val="ru-RU"/>
        </w:rPr>
        <w:t>гарантном</w:t>
      </w:r>
      <w:r w:rsidRPr="00227C7A">
        <w:rPr>
          <w:rFonts w:ascii="Franklin Gothic Medium" w:hAnsi="Franklin Gothic Medium"/>
          <w:noProof/>
          <w:lang w:val="sr-Latn-CS"/>
        </w:rPr>
        <w:t xml:space="preserve"> </w:t>
      </w:r>
      <w:r w:rsidRPr="00AE198C">
        <w:rPr>
          <w:rFonts w:ascii="Franklin Gothic Medium" w:hAnsi="Franklin Gothic Medium"/>
          <w:noProof/>
          <w:lang w:val="ru-RU"/>
        </w:rPr>
        <w:t>року</w:t>
      </w:r>
      <w:r w:rsidRPr="00227C7A">
        <w:rPr>
          <w:rFonts w:ascii="Franklin Gothic Medium" w:hAnsi="Franklin Gothic Medium"/>
          <w:noProof/>
          <w:lang w:val="sr-Latn-CS"/>
        </w:rPr>
        <w:t xml:space="preserve"> </w:t>
      </w:r>
      <w:r w:rsidRPr="00AE198C">
        <w:rPr>
          <w:rFonts w:ascii="Franklin Gothic Medium" w:hAnsi="Franklin Gothic Medium"/>
          <w:noProof/>
          <w:lang w:val="ru-RU"/>
        </w:rPr>
        <w:t>који</w:t>
      </w:r>
      <w:r w:rsidRPr="00227C7A">
        <w:rPr>
          <w:rFonts w:ascii="Franklin Gothic Medium" w:hAnsi="Franklin Gothic Medium"/>
          <w:noProof/>
          <w:lang w:val="sr-Latn-CS"/>
        </w:rPr>
        <w:t xml:space="preserve"> </w:t>
      </w:r>
      <w:r w:rsidRPr="00AE198C">
        <w:rPr>
          <w:rFonts w:ascii="Franklin Gothic Medium" w:hAnsi="Franklin Gothic Medium"/>
          <w:noProof/>
          <w:lang w:val="ru-RU"/>
        </w:rPr>
        <w:t>траје</w:t>
      </w:r>
      <w:r w:rsidRPr="00227C7A">
        <w:rPr>
          <w:rFonts w:ascii="Franklin Gothic Medium" w:hAnsi="Franklin Gothic Medium"/>
          <w:noProof/>
          <w:lang w:val="sr-Latn-CS"/>
        </w:rPr>
        <w:t xml:space="preserve"> ____ </w:t>
      </w:r>
      <w:r w:rsidRPr="00AE198C">
        <w:rPr>
          <w:rFonts w:ascii="Franklin Gothic Medium" w:hAnsi="Franklin Gothic Medium"/>
          <w:noProof/>
          <w:lang w:val="ru-RU"/>
        </w:rPr>
        <w:t>месеци</w:t>
      </w:r>
      <w:r w:rsidRPr="00227C7A">
        <w:rPr>
          <w:rFonts w:ascii="Franklin Gothic Medium" w:hAnsi="Franklin Gothic Medium"/>
          <w:noProof/>
          <w:lang w:val="sr-Latn-CS"/>
        </w:rPr>
        <w:t xml:space="preserve">. </w:t>
      </w:r>
    </w:p>
    <w:p w:rsidR="00227C7A" w:rsidRPr="00227C7A" w:rsidRDefault="00227C7A" w:rsidP="00227C7A">
      <w:pPr>
        <w:keepNext/>
        <w:keepLines/>
        <w:spacing w:before="120"/>
        <w:jc w:val="both"/>
        <w:rPr>
          <w:rFonts w:ascii="Franklin Gothic Medium" w:hAnsi="Franklin Gothic Medium"/>
          <w:noProof/>
          <w:lang w:val="sr-Latn-CS"/>
        </w:rPr>
      </w:pPr>
      <w:r>
        <w:rPr>
          <w:rFonts w:ascii="Franklin Gothic Medium" w:hAnsi="Franklin Gothic Medium"/>
          <w:noProof/>
          <w:lang w:val="sr-Cyrl-CS"/>
        </w:rPr>
        <w:t>ПРОДАВАЦ</w:t>
      </w:r>
      <w:r w:rsidRPr="00227C7A">
        <w:rPr>
          <w:rFonts w:ascii="Franklin Gothic Medium" w:hAnsi="Franklin Gothic Medium"/>
          <w:noProof/>
          <w:lang w:val="sr-Latn-CS"/>
        </w:rPr>
        <w:t xml:space="preserve"> </w:t>
      </w:r>
      <w:r w:rsidRPr="00AE198C">
        <w:rPr>
          <w:rFonts w:ascii="Franklin Gothic Medium" w:hAnsi="Franklin Gothic Medium"/>
          <w:noProof/>
          <w:lang w:val="ru-RU"/>
        </w:rPr>
        <w:t>изјављује</w:t>
      </w:r>
      <w:r w:rsidRPr="00227C7A">
        <w:rPr>
          <w:rFonts w:ascii="Franklin Gothic Medium" w:hAnsi="Franklin Gothic Medium"/>
          <w:noProof/>
          <w:lang w:val="sr-Latn-CS"/>
        </w:rPr>
        <w:t xml:space="preserve"> </w:t>
      </w:r>
      <w:r w:rsidRPr="00AE198C">
        <w:rPr>
          <w:rFonts w:ascii="Franklin Gothic Medium" w:hAnsi="Franklin Gothic Medium"/>
          <w:caps/>
          <w:noProof/>
          <w:lang w:val="ru-RU"/>
        </w:rPr>
        <w:t>Купцу</w:t>
      </w:r>
      <w:r w:rsidRPr="00227C7A">
        <w:rPr>
          <w:rFonts w:ascii="Franklin Gothic Medium" w:hAnsi="Franklin Gothic Medium"/>
          <w:noProof/>
          <w:lang w:val="sr-Latn-CS"/>
        </w:rPr>
        <w:t xml:space="preserve"> </w:t>
      </w:r>
      <w:r w:rsidRPr="00AE198C">
        <w:rPr>
          <w:rFonts w:ascii="Franklin Gothic Medium" w:hAnsi="Franklin Gothic Medium"/>
          <w:noProof/>
          <w:lang w:val="ru-RU"/>
        </w:rPr>
        <w:t>да</w:t>
      </w:r>
      <w:r w:rsidRPr="00227C7A">
        <w:rPr>
          <w:rFonts w:ascii="Franklin Gothic Medium" w:hAnsi="Franklin Gothic Medium"/>
          <w:noProof/>
          <w:lang w:val="sr-Latn-CS"/>
        </w:rPr>
        <w:t xml:space="preserve"> </w:t>
      </w:r>
      <w:r w:rsidRPr="00AE198C">
        <w:rPr>
          <w:rFonts w:ascii="Franklin Gothic Medium" w:hAnsi="Franklin Gothic Medium"/>
          <w:noProof/>
          <w:lang w:val="ru-RU"/>
        </w:rPr>
        <w:t>ће</w:t>
      </w:r>
      <w:r w:rsidRPr="00227C7A">
        <w:rPr>
          <w:rFonts w:ascii="Franklin Gothic Medium" w:hAnsi="Franklin Gothic Medium"/>
          <w:noProof/>
          <w:lang w:val="sr-Latn-CS"/>
        </w:rPr>
        <w:t xml:space="preserve"> </w:t>
      </w:r>
      <w:r w:rsidRPr="00AE198C">
        <w:rPr>
          <w:rFonts w:ascii="Franklin Gothic Medium" w:hAnsi="Franklin Gothic Medium"/>
          <w:noProof/>
          <w:lang w:val="ru-RU"/>
        </w:rPr>
        <w:t>добра</w:t>
      </w:r>
      <w:r>
        <w:rPr>
          <w:rFonts w:ascii="Franklin Gothic Medium" w:hAnsi="Franklin Gothic Medium"/>
          <w:noProof/>
          <w:lang w:val="sr-Latn-CS"/>
        </w:rPr>
        <w:t xml:space="preserve">, </w:t>
      </w:r>
      <w:r>
        <w:rPr>
          <w:rFonts w:ascii="Franklin Gothic Medium" w:hAnsi="Franklin Gothic Medium"/>
          <w:noProof/>
          <w:lang w:val="sr-Cyrl-CS"/>
        </w:rPr>
        <w:t>Е</w:t>
      </w:r>
      <w:r>
        <w:rPr>
          <w:rFonts w:ascii="Franklin Gothic Medium" w:hAnsi="Franklin Gothic Medium"/>
          <w:noProof/>
          <w:lang w:val="sr-Latn-CS"/>
        </w:rPr>
        <w:t xml:space="preserve">xterni My Passport 500 GB </w:t>
      </w:r>
      <w:r>
        <w:rPr>
          <w:rFonts w:ascii="Franklin Gothic Medium" w:hAnsi="Franklin Gothic Medium"/>
          <w:noProof/>
          <w:lang w:val="sr-Cyrl-CS"/>
        </w:rPr>
        <w:t>2.5“</w:t>
      </w:r>
      <w:r>
        <w:rPr>
          <w:rFonts w:ascii="Franklin Gothic Medium" w:hAnsi="Franklin Gothic Medium"/>
          <w:noProof/>
          <w:lang w:val="sr-Latn-CS"/>
        </w:rPr>
        <w:t xml:space="preserve"> </w:t>
      </w:r>
      <w:r w:rsidRPr="00AE198C">
        <w:rPr>
          <w:rFonts w:ascii="Franklin Gothic Medium" w:hAnsi="Franklin Gothic Medium"/>
          <w:noProof/>
          <w:lang w:val="ru-RU"/>
        </w:rPr>
        <w:t>исправно</w:t>
      </w:r>
      <w:r w:rsidRPr="00227C7A">
        <w:rPr>
          <w:rFonts w:ascii="Franklin Gothic Medium" w:hAnsi="Franklin Gothic Medium"/>
          <w:noProof/>
          <w:lang w:val="sr-Latn-CS"/>
        </w:rPr>
        <w:t xml:space="preserve"> </w:t>
      </w:r>
      <w:r w:rsidRPr="00AE198C">
        <w:rPr>
          <w:rFonts w:ascii="Franklin Gothic Medium" w:hAnsi="Franklin Gothic Medium"/>
          <w:noProof/>
          <w:lang w:val="ru-RU"/>
        </w:rPr>
        <w:t>функционисати</w:t>
      </w:r>
      <w:r w:rsidRPr="00227C7A">
        <w:rPr>
          <w:rFonts w:ascii="Franklin Gothic Medium" w:hAnsi="Franklin Gothic Medium"/>
          <w:noProof/>
          <w:lang w:val="sr-Latn-CS"/>
        </w:rPr>
        <w:t xml:space="preserve"> </w:t>
      </w:r>
      <w:r w:rsidRPr="00AE198C">
        <w:rPr>
          <w:rFonts w:ascii="Franklin Gothic Medium" w:hAnsi="Franklin Gothic Medium"/>
          <w:noProof/>
          <w:lang w:val="ru-RU"/>
        </w:rPr>
        <w:t>у</w:t>
      </w:r>
      <w:r w:rsidRPr="00227C7A">
        <w:rPr>
          <w:rFonts w:ascii="Franklin Gothic Medium" w:hAnsi="Franklin Gothic Medium"/>
          <w:noProof/>
          <w:lang w:val="sr-Latn-CS"/>
        </w:rPr>
        <w:t xml:space="preserve"> </w:t>
      </w:r>
      <w:r w:rsidRPr="00AE198C">
        <w:rPr>
          <w:rFonts w:ascii="Franklin Gothic Medium" w:hAnsi="Franklin Gothic Medium"/>
          <w:noProof/>
          <w:lang w:val="ru-RU"/>
        </w:rPr>
        <w:t>гарантном</w:t>
      </w:r>
      <w:r w:rsidRPr="00227C7A">
        <w:rPr>
          <w:rFonts w:ascii="Franklin Gothic Medium" w:hAnsi="Franklin Gothic Medium"/>
          <w:noProof/>
          <w:lang w:val="sr-Latn-CS"/>
        </w:rPr>
        <w:t xml:space="preserve"> </w:t>
      </w:r>
      <w:r w:rsidRPr="00AE198C">
        <w:rPr>
          <w:rFonts w:ascii="Franklin Gothic Medium" w:hAnsi="Franklin Gothic Medium"/>
          <w:noProof/>
          <w:lang w:val="ru-RU"/>
        </w:rPr>
        <w:t>року</w:t>
      </w:r>
      <w:r w:rsidRPr="00227C7A">
        <w:rPr>
          <w:rFonts w:ascii="Franklin Gothic Medium" w:hAnsi="Franklin Gothic Medium"/>
          <w:noProof/>
          <w:lang w:val="sr-Latn-CS"/>
        </w:rPr>
        <w:t xml:space="preserve"> </w:t>
      </w:r>
      <w:r w:rsidRPr="00AE198C">
        <w:rPr>
          <w:rFonts w:ascii="Franklin Gothic Medium" w:hAnsi="Franklin Gothic Medium"/>
          <w:noProof/>
          <w:lang w:val="ru-RU"/>
        </w:rPr>
        <w:t>који</w:t>
      </w:r>
      <w:r w:rsidRPr="00227C7A">
        <w:rPr>
          <w:rFonts w:ascii="Franklin Gothic Medium" w:hAnsi="Franklin Gothic Medium"/>
          <w:noProof/>
          <w:lang w:val="sr-Latn-CS"/>
        </w:rPr>
        <w:t xml:space="preserve"> </w:t>
      </w:r>
      <w:r w:rsidRPr="00AE198C">
        <w:rPr>
          <w:rFonts w:ascii="Franklin Gothic Medium" w:hAnsi="Franklin Gothic Medium"/>
          <w:noProof/>
          <w:lang w:val="ru-RU"/>
        </w:rPr>
        <w:t>траје</w:t>
      </w:r>
      <w:r w:rsidRPr="00227C7A">
        <w:rPr>
          <w:rFonts w:ascii="Franklin Gothic Medium" w:hAnsi="Franklin Gothic Medium"/>
          <w:noProof/>
          <w:lang w:val="sr-Latn-CS"/>
        </w:rPr>
        <w:t xml:space="preserve"> ____ </w:t>
      </w:r>
      <w:r w:rsidRPr="00AE198C">
        <w:rPr>
          <w:rFonts w:ascii="Franklin Gothic Medium" w:hAnsi="Franklin Gothic Medium"/>
          <w:noProof/>
          <w:lang w:val="ru-RU"/>
        </w:rPr>
        <w:t>месеци</w:t>
      </w:r>
      <w:r w:rsidRPr="00227C7A">
        <w:rPr>
          <w:rFonts w:ascii="Franklin Gothic Medium" w:hAnsi="Franklin Gothic Medium"/>
          <w:noProof/>
          <w:lang w:val="sr-Latn-CS"/>
        </w:rPr>
        <w:t xml:space="preserve">. </w:t>
      </w:r>
    </w:p>
    <w:p w:rsidR="00AE198C" w:rsidRPr="00AE198C" w:rsidRDefault="00AE198C" w:rsidP="00227C7A">
      <w:pPr>
        <w:keepNext/>
        <w:keepLines/>
        <w:spacing w:before="120"/>
        <w:jc w:val="both"/>
        <w:rPr>
          <w:rFonts w:ascii="Franklin Gothic Medium" w:hAnsi="Franklin Gothic Medium"/>
          <w:noProof/>
          <w:lang w:val="ru-RU"/>
        </w:rPr>
      </w:pPr>
      <w:r w:rsidRPr="00AE198C">
        <w:rPr>
          <w:rFonts w:ascii="Franklin Gothic Medium" w:hAnsi="Franklin Gothic Medium"/>
          <w:noProof/>
          <w:lang w:val="ru-RU"/>
        </w:rPr>
        <w:t xml:space="preserve">Почетак гарантног рока се рачуна од датума званичног квантитативно-квалитативног пријема добара. </w:t>
      </w:r>
    </w:p>
    <w:p w:rsidR="00AE198C" w:rsidRPr="00AE198C" w:rsidRDefault="00AE198C" w:rsidP="00227C7A">
      <w:pPr>
        <w:keepNext/>
        <w:keepLines/>
        <w:spacing w:before="120"/>
        <w:jc w:val="both"/>
        <w:rPr>
          <w:rFonts w:ascii="Franklin Gothic Medium" w:hAnsi="Franklin Gothic Medium"/>
          <w:noProof/>
          <w:lang w:val="ru-RU"/>
        </w:rPr>
      </w:pPr>
      <w:r w:rsidRPr="00AE198C">
        <w:rPr>
          <w:rFonts w:ascii="Franklin Gothic Medium" w:hAnsi="Franklin Gothic Medium"/>
          <w:noProof/>
          <w:lang w:val="ru-RU"/>
        </w:rPr>
        <w:t>Уколико овлашћени представници из члана 7. овог Уговора не изврше пријем добара у наведеном року из разлога за које је одговоран КУПАЦ, почетак гарантног рока се рачуна 15 дана од дана када су добра испоручена КУПЦУ (датум са доставнице).</w:t>
      </w:r>
    </w:p>
    <w:p w:rsidR="00AE198C" w:rsidRPr="00AE198C" w:rsidRDefault="00AE198C" w:rsidP="00227C7A">
      <w:pPr>
        <w:keepNext/>
        <w:keepLines/>
        <w:spacing w:before="120"/>
        <w:jc w:val="both"/>
        <w:rPr>
          <w:rFonts w:ascii="Franklin Gothic Medium" w:hAnsi="Franklin Gothic Medium"/>
          <w:noProof/>
          <w:lang w:val="ru-RU"/>
        </w:rPr>
      </w:pPr>
      <w:r w:rsidRPr="00AE198C">
        <w:rPr>
          <w:rFonts w:ascii="Franklin Gothic Medium" w:hAnsi="Franklin Gothic Medium"/>
          <w:noProof/>
          <w:lang w:val="ru-RU"/>
        </w:rPr>
        <w:t xml:space="preserve">ПРОДАВАЦ је дужан да </w:t>
      </w:r>
      <w:r w:rsidRPr="00AE198C">
        <w:rPr>
          <w:rFonts w:ascii="Franklin Gothic Medium" w:hAnsi="Franklin Gothic Medium"/>
          <w:noProof/>
          <w:lang w:val="sr-Cyrl-CS"/>
        </w:rPr>
        <w:t xml:space="preserve">без накнаде </w:t>
      </w:r>
      <w:r w:rsidRPr="00AE198C">
        <w:rPr>
          <w:rFonts w:ascii="Franklin Gothic Medium" w:hAnsi="Franklin Gothic Medium"/>
          <w:noProof/>
          <w:lang w:val="ru-RU"/>
        </w:rPr>
        <w:t xml:space="preserve">добро замени </w:t>
      </w:r>
      <w:r w:rsidRPr="00AE198C">
        <w:rPr>
          <w:rFonts w:ascii="Franklin Gothic Medium" w:hAnsi="Franklin Gothic Medium"/>
          <w:noProof/>
          <w:lang w:val="sr-Cyrl-CS"/>
        </w:rPr>
        <w:t xml:space="preserve">новим </w:t>
      </w:r>
      <w:r w:rsidRPr="00AE198C">
        <w:rPr>
          <w:rFonts w:ascii="Franklin Gothic Medium" w:hAnsi="Franklin Gothic Medium"/>
          <w:lang w:val="ru-RU"/>
        </w:rPr>
        <w:t>у року од</w:t>
      </w:r>
      <w:r w:rsidRPr="00AE198C">
        <w:rPr>
          <w:rFonts w:ascii="Franklin Gothic Medium" w:hAnsi="Franklin Gothic Medium"/>
          <w:lang w:val="sr-Cyrl-CS"/>
        </w:rPr>
        <w:t xml:space="preserve"> _____ </w:t>
      </w:r>
      <w:r w:rsidRPr="00AE198C">
        <w:rPr>
          <w:rFonts w:ascii="Franklin Gothic Medium" w:hAnsi="Franklin Gothic Medium"/>
          <w:lang w:val="ru-RU"/>
        </w:rPr>
        <w:t>дана</w:t>
      </w:r>
      <w:r w:rsidRPr="00AE198C">
        <w:rPr>
          <w:rFonts w:ascii="Franklin Gothic Medium" w:hAnsi="Franklin Gothic Medium"/>
          <w:noProof/>
          <w:lang w:val="ru-RU"/>
        </w:rPr>
        <w:t xml:space="preserve"> од дана писменог обавештења КУПЦА уколико се у току гарантног рока </w:t>
      </w:r>
      <w:r w:rsidRPr="00AE198C">
        <w:rPr>
          <w:rFonts w:ascii="Franklin Gothic Medium" w:hAnsi="Franklin Gothic Medium"/>
          <w:noProof/>
          <w:lang w:val="sr-Cyrl-CS"/>
        </w:rPr>
        <w:t>појави дешавање било којег од наведеног</w:t>
      </w:r>
      <w:r w:rsidRPr="00AE198C">
        <w:rPr>
          <w:rFonts w:ascii="Franklin Gothic Medium" w:hAnsi="Franklin Gothic Medium"/>
          <w:noProof/>
          <w:lang w:val="ru-RU"/>
        </w:rPr>
        <w:t>:</w:t>
      </w:r>
    </w:p>
    <w:p w:rsidR="00AE198C" w:rsidRPr="00AE198C" w:rsidRDefault="00AE198C" w:rsidP="00227C7A">
      <w:pPr>
        <w:keepNext/>
        <w:keepLines/>
        <w:numPr>
          <w:ilvl w:val="0"/>
          <w:numId w:val="35"/>
        </w:numPr>
        <w:suppressAutoHyphens w:val="0"/>
        <w:spacing w:before="120" w:line="240" w:lineRule="auto"/>
        <w:jc w:val="both"/>
        <w:rPr>
          <w:rFonts w:ascii="Franklin Gothic Medium" w:hAnsi="Franklin Gothic Medium"/>
          <w:noProof/>
          <w:lang w:val="ru-RU"/>
        </w:rPr>
      </w:pPr>
      <w:r w:rsidRPr="00AE198C">
        <w:rPr>
          <w:rFonts w:ascii="Franklin Gothic Medium" w:hAnsi="Franklin Gothic Medium"/>
          <w:noProof/>
          <w:lang w:val="ru-RU"/>
        </w:rPr>
        <w:t>појави било каква производна грешка или квар као последица евентуално слабе израде или лошег квалитета;</w:t>
      </w:r>
    </w:p>
    <w:p w:rsidR="00AE198C" w:rsidRPr="00AE198C" w:rsidRDefault="00AE198C" w:rsidP="00227C7A">
      <w:pPr>
        <w:keepNext/>
        <w:keepLines/>
        <w:numPr>
          <w:ilvl w:val="0"/>
          <w:numId w:val="35"/>
        </w:numPr>
        <w:suppressAutoHyphens w:val="0"/>
        <w:spacing w:before="120" w:line="240" w:lineRule="auto"/>
        <w:ind w:left="771"/>
        <w:jc w:val="both"/>
        <w:rPr>
          <w:rFonts w:ascii="Franklin Gothic Medium" w:hAnsi="Franklin Gothic Medium"/>
          <w:noProof/>
          <w:lang w:val="ru-RU"/>
        </w:rPr>
      </w:pPr>
      <w:r w:rsidRPr="00AE198C">
        <w:rPr>
          <w:rFonts w:ascii="Franklin Gothic Medium" w:hAnsi="Franklin Gothic Medium"/>
          <w:noProof/>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AE198C" w:rsidRPr="00AE198C" w:rsidRDefault="00AE198C" w:rsidP="00227C7A">
      <w:pPr>
        <w:keepNext/>
        <w:keepLines/>
        <w:spacing w:before="120"/>
        <w:jc w:val="both"/>
        <w:rPr>
          <w:rFonts w:ascii="Franklin Gothic Medium" w:hAnsi="Franklin Gothic Medium"/>
          <w:noProof/>
          <w:lang w:val="sr-Cyrl-CS"/>
        </w:rPr>
      </w:pPr>
      <w:r w:rsidRPr="00AE198C">
        <w:rPr>
          <w:rFonts w:ascii="Franklin Gothic Medium" w:hAnsi="Franklin Gothic Medium"/>
          <w:noProof/>
          <w:lang w:val="ru-RU"/>
        </w:rPr>
        <w:t>У случају замене добра за ново добро гарантни рок тече од дана предаје</w:t>
      </w:r>
      <w:r w:rsidRPr="00AE198C">
        <w:rPr>
          <w:rFonts w:ascii="Franklin Gothic Medium" w:hAnsi="Franklin Gothic Medium"/>
          <w:noProof/>
          <w:lang w:val="sr-Cyrl-CS"/>
        </w:rPr>
        <w:t xml:space="preserve"> новог добра</w:t>
      </w:r>
      <w:r w:rsidRPr="00AE198C">
        <w:rPr>
          <w:rFonts w:ascii="Franklin Gothic Medium" w:hAnsi="Franklin Gothic Medium"/>
          <w:noProof/>
          <w:lang w:val="ru-RU"/>
        </w:rPr>
        <w:t xml:space="preserve"> </w:t>
      </w:r>
      <w:r w:rsidRPr="00AE198C">
        <w:rPr>
          <w:rFonts w:ascii="Franklin Gothic Medium" w:hAnsi="Franklin Gothic Medium"/>
          <w:caps/>
          <w:noProof/>
          <w:lang w:val="ru-RU"/>
        </w:rPr>
        <w:t>Купцу</w:t>
      </w:r>
      <w:r w:rsidRPr="00AE198C">
        <w:rPr>
          <w:rFonts w:ascii="Franklin Gothic Medium" w:hAnsi="Franklin Gothic Medium"/>
          <w:noProof/>
          <w:lang w:val="ru-RU"/>
        </w:rPr>
        <w:t>.</w:t>
      </w:r>
    </w:p>
    <w:p w:rsidR="00AE198C" w:rsidRPr="00AE198C" w:rsidRDefault="00AE198C" w:rsidP="001D0B1E">
      <w:pPr>
        <w:pStyle w:val="Heading4"/>
        <w:keepLines/>
        <w:rPr>
          <w:rFonts w:ascii="Franklin Gothic Medium" w:hAnsi="Franklin Gothic Medium"/>
          <w:lang w:val="ru-RU"/>
        </w:rPr>
      </w:pPr>
    </w:p>
    <w:p w:rsidR="00AE198C" w:rsidRPr="00AE198C" w:rsidRDefault="00AE198C" w:rsidP="001D0B1E">
      <w:pPr>
        <w:pStyle w:val="Heading4"/>
        <w:keepLines/>
        <w:jc w:val="left"/>
        <w:rPr>
          <w:rFonts w:ascii="Franklin Gothic Medium" w:hAnsi="Franklin Gothic Medium"/>
          <w:lang w:val="ru-RU"/>
        </w:rPr>
      </w:pPr>
      <w:r w:rsidRPr="00AE198C">
        <w:rPr>
          <w:rFonts w:ascii="Franklin Gothic Medium" w:hAnsi="Franklin Gothic Medium"/>
          <w:lang w:val="ru-RU"/>
        </w:rPr>
        <w:t>Уговорна казна</w:t>
      </w:r>
    </w:p>
    <w:p w:rsidR="00AE198C" w:rsidRPr="00AE198C" w:rsidRDefault="00AE198C" w:rsidP="001D0B1E">
      <w:pPr>
        <w:pStyle w:val="Heading5"/>
        <w:keepNext/>
        <w:keepLines/>
        <w:rPr>
          <w:rFonts w:ascii="Franklin Gothic Medium" w:hAnsi="Franklin Gothic Medium"/>
          <w:i w:val="0"/>
          <w:lang w:val="ru-RU"/>
        </w:rPr>
      </w:pPr>
      <w:r w:rsidRPr="00AE198C">
        <w:rPr>
          <w:rFonts w:ascii="Franklin Gothic Medium" w:hAnsi="Franklin Gothic Medium"/>
          <w:i w:val="0"/>
          <w:lang w:val="ru-RU"/>
        </w:rPr>
        <w:t xml:space="preserve">Члан </w:t>
      </w:r>
      <w:r w:rsidRPr="00AE198C">
        <w:rPr>
          <w:rFonts w:ascii="Franklin Gothic Medium" w:hAnsi="Franklin Gothic Medium"/>
          <w:i w:val="0"/>
          <w:lang w:val="sr-Cyrl-CS"/>
        </w:rPr>
        <w:t>9</w:t>
      </w:r>
      <w:r w:rsidRPr="00AE198C">
        <w:rPr>
          <w:rFonts w:ascii="Franklin Gothic Medium" w:hAnsi="Franklin Gothic Medium"/>
          <w:i w:val="0"/>
          <w:lang w:val="ru-RU"/>
        </w:rPr>
        <w:t>.</w:t>
      </w:r>
    </w:p>
    <w:p w:rsidR="00AE198C" w:rsidRPr="00303DD0" w:rsidRDefault="00AE198C" w:rsidP="00303DD0">
      <w:pPr>
        <w:keepNext/>
        <w:keepLines/>
        <w:widowControl w:val="0"/>
        <w:jc w:val="both"/>
        <w:rPr>
          <w:rFonts w:ascii="Franklin Gothic Medium" w:hAnsi="Franklin Gothic Medium"/>
          <w:lang w:val="sr-Cyrl-CS"/>
        </w:rPr>
      </w:pPr>
      <w:r w:rsidRPr="00AE198C">
        <w:rPr>
          <w:rFonts w:ascii="Franklin Gothic Medium" w:hAnsi="Franklin Gothic Medium"/>
          <w:noProof/>
          <w:lang w:val="ru-RU"/>
        </w:rPr>
        <w:t xml:space="preserve">Ако </w:t>
      </w:r>
      <w:r w:rsidRPr="00AE198C">
        <w:rPr>
          <w:rFonts w:ascii="Franklin Gothic Medium" w:hAnsi="Franklin Gothic Medium"/>
          <w:noProof/>
          <w:lang w:val="sr-Cyrl-CS"/>
        </w:rPr>
        <w:t>ПРОДАВАЦ</w:t>
      </w:r>
      <w:r w:rsidRPr="00AE198C">
        <w:rPr>
          <w:rFonts w:ascii="Franklin Gothic Medium" w:hAnsi="Franklin Gothic Medium"/>
          <w:noProof/>
          <w:lang w:val="ru-RU"/>
        </w:rPr>
        <w:t xml:space="preserve"> не и</w:t>
      </w:r>
      <w:r w:rsidRPr="00AE198C">
        <w:rPr>
          <w:rFonts w:ascii="Franklin Gothic Medium" w:hAnsi="Franklin Gothic Medium"/>
          <w:noProof/>
          <w:lang w:val="sr-Cyrl-CS"/>
        </w:rPr>
        <w:t>споручи добра</w:t>
      </w:r>
      <w:r w:rsidRPr="00AE198C">
        <w:rPr>
          <w:rFonts w:ascii="Franklin Gothic Medium" w:hAnsi="Franklin Gothic Medium"/>
          <w:noProof/>
          <w:lang w:val="ru-RU"/>
        </w:rPr>
        <w:t xml:space="preserve"> до рока одређеног чланом </w:t>
      </w:r>
      <w:r w:rsidRPr="00AE198C">
        <w:rPr>
          <w:rFonts w:ascii="Franklin Gothic Medium" w:hAnsi="Franklin Gothic Medium"/>
          <w:noProof/>
          <w:lang w:val="sr-Cyrl-CS"/>
        </w:rPr>
        <w:t>5</w:t>
      </w:r>
      <w:r w:rsidRPr="00AE198C">
        <w:rPr>
          <w:rFonts w:ascii="Franklin Gothic Medium" w:hAnsi="Franklin Gothic Medium"/>
          <w:noProof/>
          <w:lang w:val="ru-RU"/>
        </w:rPr>
        <w:t xml:space="preserve">. овог Уговора, дужан је да плати </w:t>
      </w:r>
      <w:r w:rsidRPr="00AE198C">
        <w:rPr>
          <w:rFonts w:ascii="Franklin Gothic Medium" w:hAnsi="Franklin Gothic Medium"/>
          <w:noProof/>
          <w:lang w:val="sr-Cyrl-CS"/>
        </w:rPr>
        <w:t>КУПЦУ</w:t>
      </w:r>
      <w:r w:rsidRPr="00AE198C">
        <w:rPr>
          <w:rFonts w:ascii="Franklin Gothic Medium" w:hAnsi="Franklin Gothic Medium"/>
          <w:noProof/>
          <w:lang w:val="ru-RU"/>
        </w:rPr>
        <w:t xml:space="preserve"> казну од 0,2% од </w:t>
      </w:r>
      <w:r w:rsidR="00303DD0">
        <w:rPr>
          <w:rFonts w:ascii="Franklin Gothic Medium" w:hAnsi="Franklin Gothic Medium"/>
          <w:noProof/>
          <w:lang w:val="sr-Cyrl-CS"/>
        </w:rPr>
        <w:t>уговорене цене</w:t>
      </w:r>
      <w:r w:rsidRPr="00AE198C">
        <w:rPr>
          <w:rFonts w:ascii="Franklin Gothic Medium" w:hAnsi="Franklin Gothic Medium"/>
          <w:noProof/>
          <w:lang w:val="ru-RU"/>
        </w:rPr>
        <w:t xml:space="preserve"> за сваки дан закашњења</w:t>
      </w:r>
      <w:r w:rsidR="00303DD0" w:rsidRPr="004633D1">
        <w:rPr>
          <w:rFonts w:ascii="Franklin Gothic Medium" w:hAnsi="Franklin Gothic Medium"/>
          <w:noProof/>
          <w:lang w:val="ru-RU"/>
        </w:rPr>
        <w:t xml:space="preserve">, </w:t>
      </w:r>
      <w:r w:rsidR="00303DD0" w:rsidRPr="004633D1">
        <w:rPr>
          <w:rFonts w:ascii="Franklin Gothic Medium" w:hAnsi="Franklin Gothic Medium"/>
          <w:lang w:val="sr-Cyrl-CS"/>
        </w:rPr>
        <w:t>с тим да максимални износ уговорне казне не може пре</w:t>
      </w:r>
      <w:r w:rsidR="00303DD0">
        <w:rPr>
          <w:rFonts w:ascii="Franklin Gothic Medium" w:hAnsi="Franklin Gothic Medium"/>
          <w:lang w:val="sr-Cyrl-CS"/>
        </w:rPr>
        <w:t>ћи износ од 5% од укупне финансијске вредности уговора</w:t>
      </w:r>
      <w:r w:rsidR="00303DD0" w:rsidRPr="004633D1">
        <w:rPr>
          <w:rFonts w:ascii="Franklin Gothic Medium" w:hAnsi="Franklin Gothic Medium"/>
          <w:lang w:val="sr-Cyrl-CS"/>
        </w:rPr>
        <w:t>.</w:t>
      </w:r>
    </w:p>
    <w:p w:rsidR="00AE198C" w:rsidRPr="00AE198C" w:rsidRDefault="00AE198C" w:rsidP="00227C7A">
      <w:pPr>
        <w:keepNext/>
        <w:keepLines/>
        <w:widowControl w:val="0"/>
        <w:spacing w:before="120"/>
        <w:jc w:val="both"/>
        <w:rPr>
          <w:rFonts w:ascii="Franklin Gothic Medium" w:hAnsi="Franklin Gothic Medium"/>
          <w:noProof/>
          <w:lang w:val="sr-Cyrl-CS"/>
        </w:rPr>
      </w:pPr>
      <w:r w:rsidRPr="00AE198C">
        <w:rPr>
          <w:rFonts w:ascii="Franklin Gothic Medium" w:hAnsi="Franklin Gothic Medium"/>
          <w:noProof/>
          <w:lang w:val="ru-RU"/>
        </w:rPr>
        <w:t xml:space="preserve">Приликом исплате </w:t>
      </w:r>
      <w:r w:rsidRPr="00AE198C">
        <w:rPr>
          <w:rFonts w:ascii="Franklin Gothic Medium" w:hAnsi="Franklin Gothic Medium"/>
          <w:noProof/>
          <w:lang w:val="sr-Cyrl-CS"/>
        </w:rPr>
        <w:t>КУПАЦ</w:t>
      </w:r>
      <w:r w:rsidRPr="00AE198C">
        <w:rPr>
          <w:rFonts w:ascii="Franklin Gothic Medium" w:hAnsi="Franklin Gothic Medium"/>
          <w:noProof/>
          <w:lang w:val="ru-RU"/>
        </w:rPr>
        <w:t xml:space="preserve"> ће умањити износ на рачуну у случају кашњења и</w:t>
      </w:r>
      <w:r w:rsidRPr="00AE198C">
        <w:rPr>
          <w:rFonts w:ascii="Franklin Gothic Medium" w:hAnsi="Franklin Gothic Medium"/>
          <w:noProof/>
          <w:lang w:val="sr-Cyrl-CS"/>
        </w:rPr>
        <w:t xml:space="preserve">споруке </w:t>
      </w:r>
      <w:r w:rsidRPr="00AE198C">
        <w:rPr>
          <w:rFonts w:ascii="Franklin Gothic Medium" w:hAnsi="Franklin Gothic Medium"/>
          <w:noProof/>
          <w:lang w:val="ru-RU"/>
        </w:rPr>
        <w:t>за износ уговорене казне дефинисане ставом 1. овог члана</w:t>
      </w:r>
      <w:r w:rsidRPr="00AE198C">
        <w:rPr>
          <w:rFonts w:ascii="Franklin Gothic Medium" w:hAnsi="Franklin Gothic Medium"/>
          <w:noProof/>
          <w:lang w:val="sr-Cyrl-CS"/>
        </w:rPr>
        <w:t xml:space="preserve"> или упутити налог да му ПРОДАВАЦ уплати износ у висини уговорне казне.</w:t>
      </w:r>
    </w:p>
    <w:p w:rsidR="00AE198C" w:rsidRPr="00AE198C" w:rsidRDefault="00AE198C" w:rsidP="00227C7A">
      <w:pPr>
        <w:keepNext/>
        <w:keepLines/>
        <w:widowControl w:val="0"/>
        <w:spacing w:before="120"/>
        <w:jc w:val="both"/>
        <w:rPr>
          <w:rFonts w:ascii="Franklin Gothic Medium" w:hAnsi="Franklin Gothic Medium"/>
          <w:noProof/>
          <w:lang w:val="sr-Cyrl-CS"/>
        </w:rPr>
      </w:pPr>
      <w:r w:rsidRPr="00AE198C">
        <w:rPr>
          <w:rFonts w:ascii="Franklin Gothic Medium" w:hAnsi="Franklin Gothic Medium"/>
          <w:noProof/>
          <w:lang w:val="ru-RU"/>
        </w:rPr>
        <w:t xml:space="preserve">За умањење новчаног износа рачуна из разлога наведених у претходном ставу </w:t>
      </w:r>
      <w:r w:rsidRPr="00AE198C">
        <w:rPr>
          <w:rFonts w:ascii="Franklin Gothic Medium" w:hAnsi="Franklin Gothic Medium"/>
          <w:noProof/>
          <w:lang w:val="sr-Cyrl-CS"/>
        </w:rPr>
        <w:t>КУПАЦ</w:t>
      </w:r>
      <w:r w:rsidRPr="00AE198C">
        <w:rPr>
          <w:rFonts w:ascii="Franklin Gothic Medium" w:hAnsi="Franklin Gothic Medium"/>
          <w:noProof/>
          <w:lang w:val="ru-RU"/>
        </w:rPr>
        <w:t xml:space="preserve"> није обавезан да тражи сагласност </w:t>
      </w:r>
      <w:r w:rsidRPr="00AE198C">
        <w:rPr>
          <w:rFonts w:ascii="Franklin Gothic Medium" w:hAnsi="Franklin Gothic Medium"/>
          <w:bCs/>
          <w:noProof/>
          <w:lang w:val="sr-Cyrl-CS"/>
        </w:rPr>
        <w:t>ПРОДАВЦА</w:t>
      </w:r>
      <w:r w:rsidR="00303DD0">
        <w:rPr>
          <w:rFonts w:ascii="Franklin Gothic Medium" w:hAnsi="Franklin Gothic Medium"/>
          <w:bCs/>
          <w:noProof/>
          <w:lang w:val="sr-Cyrl-CS"/>
        </w:rPr>
        <w:t>,</w:t>
      </w:r>
      <w:r w:rsidRPr="00AE198C">
        <w:rPr>
          <w:rFonts w:ascii="Franklin Gothic Medium" w:hAnsi="Franklin Gothic Medium"/>
          <w:noProof/>
          <w:lang w:val="ru-RU"/>
        </w:rPr>
        <w:t xml:space="preserve"> али је дужан да га у року од 8 (осам) дана писмено обавести о разлозима извршеног умањења.</w:t>
      </w:r>
    </w:p>
    <w:p w:rsidR="00AE198C" w:rsidRPr="00AE198C" w:rsidRDefault="00AE198C" w:rsidP="001D0B1E">
      <w:pPr>
        <w:pStyle w:val="Heading4"/>
        <w:keepLines/>
        <w:rPr>
          <w:rFonts w:ascii="Franklin Gothic Medium" w:hAnsi="Franklin Gothic Medium"/>
          <w:lang w:val="ru-RU"/>
        </w:rPr>
      </w:pPr>
    </w:p>
    <w:p w:rsidR="00AE198C" w:rsidRPr="00AE198C" w:rsidRDefault="00AE198C" w:rsidP="001D0B1E">
      <w:pPr>
        <w:pStyle w:val="Heading4"/>
        <w:keepLines/>
        <w:jc w:val="left"/>
        <w:rPr>
          <w:rFonts w:ascii="Franklin Gothic Medium" w:hAnsi="Franklin Gothic Medium"/>
          <w:lang w:val="ru-RU"/>
        </w:rPr>
      </w:pPr>
      <w:r w:rsidRPr="00AE198C">
        <w:rPr>
          <w:rFonts w:ascii="Franklin Gothic Medium" w:hAnsi="Franklin Gothic Medium"/>
          <w:lang w:val="ru-RU"/>
        </w:rPr>
        <w:t>Наплата банкарске гаранције</w:t>
      </w:r>
    </w:p>
    <w:p w:rsidR="00AE198C" w:rsidRPr="00AE198C" w:rsidRDefault="00AE198C" w:rsidP="001D0B1E">
      <w:pPr>
        <w:pStyle w:val="Heading5"/>
        <w:keepNext/>
        <w:keepLines/>
        <w:rPr>
          <w:rFonts w:ascii="Franklin Gothic Medium" w:hAnsi="Franklin Gothic Medium"/>
          <w:i w:val="0"/>
          <w:lang w:val="ru-RU"/>
        </w:rPr>
      </w:pPr>
      <w:r w:rsidRPr="00AE198C">
        <w:rPr>
          <w:rFonts w:ascii="Franklin Gothic Medium" w:hAnsi="Franklin Gothic Medium"/>
          <w:i w:val="0"/>
          <w:lang w:val="ru-RU"/>
        </w:rPr>
        <w:t xml:space="preserve">Члан </w:t>
      </w:r>
      <w:r w:rsidRPr="00AE198C">
        <w:rPr>
          <w:rFonts w:ascii="Franklin Gothic Medium" w:hAnsi="Franklin Gothic Medium"/>
          <w:i w:val="0"/>
          <w:lang w:val="sr-Cyrl-CS"/>
        </w:rPr>
        <w:t>10</w:t>
      </w:r>
      <w:r w:rsidRPr="00AE198C">
        <w:rPr>
          <w:rFonts w:ascii="Franklin Gothic Medium" w:hAnsi="Franklin Gothic Medium"/>
          <w:i w:val="0"/>
          <w:lang w:val="ru-RU"/>
        </w:rPr>
        <w:t>.</w:t>
      </w:r>
    </w:p>
    <w:p w:rsidR="00AE198C" w:rsidRPr="00AE198C" w:rsidRDefault="00AE198C" w:rsidP="00227C7A">
      <w:pPr>
        <w:pStyle w:val="BodyText"/>
        <w:keepNext/>
        <w:keepLines/>
        <w:widowControl w:val="0"/>
        <w:tabs>
          <w:tab w:val="left" w:pos="4253"/>
          <w:tab w:val="center" w:pos="4901"/>
        </w:tabs>
        <w:jc w:val="both"/>
        <w:rPr>
          <w:rFonts w:ascii="Franklin Gothic Medium" w:hAnsi="Franklin Gothic Medium"/>
          <w:caps/>
          <w:noProof/>
          <w:lang w:val="ru-RU"/>
        </w:rPr>
      </w:pPr>
      <w:r w:rsidRPr="00AE198C">
        <w:rPr>
          <w:rFonts w:ascii="Franklin Gothic Medium" w:hAnsi="Franklin Gothic Medium"/>
          <w:caps/>
          <w:noProof/>
          <w:lang w:val="ru-RU"/>
        </w:rPr>
        <w:t>Б</w:t>
      </w:r>
      <w:r w:rsidRPr="00AE198C">
        <w:rPr>
          <w:rFonts w:ascii="Franklin Gothic Medium" w:hAnsi="Franklin Gothic Medium"/>
          <w:noProof/>
          <w:lang w:val="ru-RU"/>
        </w:rPr>
        <w:t>анкарску гаранцију за добро извршење посла ПРОДАВАЦ доставља приликом потписивања овог Уговора</w:t>
      </w:r>
      <w:r w:rsidR="00297C9F">
        <w:rPr>
          <w:rFonts w:ascii="Franklin Gothic Medium" w:hAnsi="Franklin Gothic Medium"/>
          <w:noProof/>
          <w:lang w:val="ru-RU"/>
        </w:rPr>
        <w:t>, односно најкасније у року од 15 дана од дана закључења уговора</w:t>
      </w:r>
      <w:r w:rsidRPr="00AE198C">
        <w:rPr>
          <w:rFonts w:ascii="Franklin Gothic Medium" w:hAnsi="Franklin Gothic Medium"/>
          <w:noProof/>
          <w:lang w:val="ru-RU"/>
        </w:rPr>
        <w:t>.</w:t>
      </w:r>
      <w:r w:rsidRPr="00AE198C">
        <w:rPr>
          <w:rFonts w:ascii="Franklin Gothic Medium" w:hAnsi="Franklin Gothic Medium"/>
          <w:caps/>
          <w:noProof/>
          <w:lang w:val="ru-RU"/>
        </w:rPr>
        <w:t xml:space="preserve"> </w:t>
      </w:r>
    </w:p>
    <w:p w:rsidR="00AE198C" w:rsidRPr="00AE198C" w:rsidRDefault="00AE198C" w:rsidP="00227C7A">
      <w:pPr>
        <w:pStyle w:val="BodyText"/>
        <w:keepNext/>
        <w:tabs>
          <w:tab w:val="left" w:pos="4253"/>
          <w:tab w:val="center" w:pos="4901"/>
        </w:tabs>
        <w:spacing w:before="120"/>
        <w:jc w:val="both"/>
        <w:rPr>
          <w:rFonts w:ascii="Franklin Gothic Medium" w:hAnsi="Franklin Gothic Medium"/>
          <w:noProof/>
          <w:lang w:val="ru-RU"/>
        </w:rPr>
      </w:pPr>
      <w:r w:rsidRPr="00AE198C">
        <w:rPr>
          <w:rFonts w:ascii="Franklin Gothic Medium" w:hAnsi="Franklin Gothic Medium"/>
          <w:caps/>
          <w:noProof/>
          <w:lang w:val="ru-RU"/>
        </w:rPr>
        <w:t>Купац</w:t>
      </w:r>
      <w:r w:rsidRPr="00AE198C">
        <w:rPr>
          <w:rFonts w:ascii="Franklin Gothic Medium" w:hAnsi="Franklin Gothic Medium"/>
          <w:bCs/>
          <w:noProof/>
          <w:lang w:val="ru-RU"/>
        </w:rPr>
        <w:t xml:space="preserve"> задржава право да ако </w:t>
      </w:r>
      <w:r w:rsidRPr="00AE198C">
        <w:rPr>
          <w:rFonts w:ascii="Franklin Gothic Medium" w:hAnsi="Franklin Gothic Medium"/>
          <w:noProof/>
          <w:lang w:val="ru-RU"/>
        </w:rPr>
        <w:t>ПРОДАВАЦ</w:t>
      </w:r>
      <w:r w:rsidRPr="00AE198C">
        <w:rPr>
          <w:rFonts w:ascii="Franklin Gothic Medium" w:hAnsi="Franklin Gothic Medium"/>
          <w:bCs/>
          <w:noProof/>
          <w:lang w:val="ru-RU"/>
        </w:rPr>
        <w:t xml:space="preserve"> не испуни неку од у</w:t>
      </w:r>
      <w:r w:rsidR="00297C9F">
        <w:rPr>
          <w:rFonts w:ascii="Franklin Gothic Medium" w:hAnsi="Franklin Gothic Medium"/>
          <w:bCs/>
          <w:noProof/>
          <w:lang w:val="ru-RU"/>
        </w:rPr>
        <w:t>говорних обавеза преузету овим У</w:t>
      </w:r>
      <w:r w:rsidRPr="00AE198C">
        <w:rPr>
          <w:rFonts w:ascii="Franklin Gothic Medium" w:hAnsi="Franklin Gothic Medium"/>
          <w:bCs/>
          <w:noProof/>
          <w:lang w:val="ru-RU"/>
        </w:rPr>
        <w:t>говором наплати банкарску гар</w:t>
      </w:r>
      <w:r w:rsidR="00297C9F">
        <w:rPr>
          <w:rFonts w:ascii="Franklin Gothic Medium" w:hAnsi="Franklin Gothic Medium"/>
          <w:bCs/>
          <w:noProof/>
          <w:lang w:val="ru-RU"/>
        </w:rPr>
        <w:t>а</w:t>
      </w:r>
      <w:r w:rsidRPr="00AE198C">
        <w:rPr>
          <w:rFonts w:ascii="Franklin Gothic Medium" w:hAnsi="Franklin Gothic Medium"/>
          <w:bCs/>
          <w:noProof/>
          <w:lang w:val="ru-RU"/>
        </w:rPr>
        <w:t xml:space="preserve">нцију за добро извршење посла, </w:t>
      </w:r>
      <w:r w:rsidRPr="00AE198C">
        <w:rPr>
          <w:rFonts w:ascii="Franklin Gothic Medium" w:hAnsi="Franklin Gothic Medium"/>
          <w:bCs/>
          <w:noProof/>
          <w:lang w:val="ru-RU"/>
        </w:rPr>
        <w:lastRenderedPageBreak/>
        <w:t xml:space="preserve">која се издаје у износу од 5% од укупне </w:t>
      </w:r>
      <w:r w:rsidRPr="00AE198C">
        <w:rPr>
          <w:rFonts w:ascii="Franklin Gothic Medium" w:hAnsi="Franklin Gothic Medium"/>
          <w:noProof/>
          <w:lang w:val="ru-RU"/>
        </w:rPr>
        <w:t>уговорене цене</w:t>
      </w:r>
      <w:r w:rsidRPr="00AE198C">
        <w:rPr>
          <w:rFonts w:ascii="Franklin Gothic Medium" w:hAnsi="Franklin Gothic Medium"/>
          <w:bCs/>
          <w:noProof/>
          <w:lang w:val="ru-RU"/>
        </w:rPr>
        <w:t xml:space="preserve">, </w:t>
      </w:r>
      <w:r w:rsidRPr="00AE198C">
        <w:rPr>
          <w:rFonts w:ascii="Franklin Gothic Medium" w:hAnsi="Franklin Gothic Medium"/>
          <w:noProof/>
          <w:lang w:val="ru-RU"/>
        </w:rPr>
        <w:t xml:space="preserve">која важи најмање 30 дана дуже од рока за коначну испоруку добара. </w:t>
      </w:r>
    </w:p>
    <w:p w:rsidR="00AE198C" w:rsidRPr="00AE198C" w:rsidRDefault="00AE198C" w:rsidP="00AC4E3B">
      <w:pPr>
        <w:pStyle w:val="BodyText"/>
        <w:keepNext/>
        <w:keepLines/>
        <w:widowControl w:val="0"/>
        <w:tabs>
          <w:tab w:val="left" w:pos="4253"/>
          <w:tab w:val="center" w:pos="4901"/>
        </w:tabs>
        <w:rPr>
          <w:rFonts w:ascii="Franklin Gothic Medium" w:hAnsi="Franklin Gothic Medium"/>
          <w:bCs/>
          <w:noProof/>
          <w:lang w:val="ru-RU"/>
        </w:rPr>
      </w:pPr>
      <w:r w:rsidRPr="00AE198C">
        <w:rPr>
          <w:rFonts w:ascii="Franklin Gothic Medium" w:hAnsi="Franklin Gothic Medium"/>
          <w:bCs/>
          <w:noProof/>
          <w:lang w:val="ru-RU"/>
        </w:rPr>
        <w:t>ПРОДАВАЦ не може да одбије извршење уговорне обавезе у случају наплате банкарске гаранције за добро извршење посла.</w:t>
      </w:r>
    </w:p>
    <w:p w:rsidR="00AE198C" w:rsidRPr="00AE198C" w:rsidRDefault="00AE198C" w:rsidP="004F3176">
      <w:pPr>
        <w:pStyle w:val="BodyText"/>
        <w:keepNext/>
        <w:keepLines/>
        <w:tabs>
          <w:tab w:val="left" w:pos="4253"/>
          <w:tab w:val="center" w:pos="4901"/>
        </w:tabs>
        <w:spacing w:beforeLines="50"/>
        <w:rPr>
          <w:rFonts w:ascii="Franklin Gothic Medium" w:hAnsi="Franklin Gothic Medium"/>
          <w:noProof/>
          <w:lang w:val="ru-RU"/>
        </w:rPr>
      </w:pPr>
      <w:r w:rsidRPr="00AE198C">
        <w:rPr>
          <w:rFonts w:ascii="Franklin Gothic Medium" w:hAnsi="Franklin Gothic Medium"/>
          <w:noProof/>
          <w:lang w:val="ru-RU"/>
        </w:rPr>
        <w:t>КУПАЦ задржава право да банкарску гаранцију за добро извршење посла нап</w:t>
      </w:r>
      <w:r w:rsidR="00297C9F">
        <w:rPr>
          <w:rFonts w:ascii="Franklin Gothic Medium" w:hAnsi="Franklin Gothic Medium"/>
          <w:noProof/>
          <w:lang w:val="ru-RU"/>
        </w:rPr>
        <w:t>лати и у случају раскида Уговора</w:t>
      </w:r>
      <w:r w:rsidRPr="00AE198C">
        <w:rPr>
          <w:rFonts w:ascii="Franklin Gothic Medium" w:hAnsi="Franklin Gothic Medium"/>
          <w:noProof/>
          <w:lang w:val="ru-RU"/>
        </w:rPr>
        <w:t>.</w:t>
      </w:r>
    </w:p>
    <w:p w:rsidR="00AE198C" w:rsidRPr="00227C7A" w:rsidRDefault="00AE198C" w:rsidP="00AC4E3B">
      <w:pPr>
        <w:pStyle w:val="Heading4"/>
        <w:keepLines/>
        <w:rPr>
          <w:rFonts w:ascii="Franklin Gothic Medium" w:hAnsi="Franklin Gothic Medium"/>
          <w:lang w:val="sr-Cyrl-CS"/>
        </w:rPr>
      </w:pPr>
    </w:p>
    <w:p w:rsidR="00AE198C" w:rsidRPr="00AE198C" w:rsidRDefault="00AE198C" w:rsidP="00AC4E3B">
      <w:pPr>
        <w:pStyle w:val="Heading4"/>
        <w:keepLines/>
        <w:jc w:val="left"/>
        <w:rPr>
          <w:rFonts w:ascii="Franklin Gothic Medium" w:hAnsi="Franklin Gothic Medium"/>
          <w:lang w:val="ru-RU"/>
        </w:rPr>
      </w:pPr>
      <w:r w:rsidRPr="00AE198C">
        <w:rPr>
          <w:rFonts w:ascii="Franklin Gothic Medium" w:hAnsi="Franklin Gothic Medium"/>
          <w:lang w:val="ru-RU"/>
        </w:rPr>
        <w:t>Раскид уговора</w:t>
      </w:r>
    </w:p>
    <w:p w:rsidR="00AE198C" w:rsidRPr="00AE198C" w:rsidRDefault="00AE198C" w:rsidP="00AC4E3B">
      <w:pPr>
        <w:pStyle w:val="Heading5"/>
        <w:keepNext/>
        <w:keepLines/>
        <w:rPr>
          <w:rFonts w:ascii="Franklin Gothic Medium" w:hAnsi="Franklin Gothic Medium"/>
          <w:i w:val="0"/>
          <w:lang w:val="ru-RU"/>
        </w:rPr>
      </w:pPr>
      <w:r w:rsidRPr="00AE198C">
        <w:rPr>
          <w:rFonts w:ascii="Franklin Gothic Medium" w:hAnsi="Franklin Gothic Medium"/>
          <w:i w:val="0"/>
          <w:lang w:val="ru-RU"/>
        </w:rPr>
        <w:t>Члан 1</w:t>
      </w:r>
      <w:r w:rsidRPr="00AE198C">
        <w:rPr>
          <w:rFonts w:ascii="Franklin Gothic Medium" w:hAnsi="Franklin Gothic Medium"/>
          <w:i w:val="0"/>
          <w:lang w:val="sr-Cyrl-CS"/>
        </w:rPr>
        <w:t>1</w:t>
      </w:r>
      <w:r w:rsidRPr="00AE198C">
        <w:rPr>
          <w:rFonts w:ascii="Franklin Gothic Medium" w:hAnsi="Franklin Gothic Medium"/>
          <w:i w:val="0"/>
          <w:lang w:val="ru-RU"/>
        </w:rPr>
        <w:t>.</w:t>
      </w:r>
    </w:p>
    <w:p w:rsidR="00AE198C" w:rsidRPr="00AE198C" w:rsidRDefault="00AE198C" w:rsidP="00297C9F">
      <w:pPr>
        <w:keepNext/>
        <w:keepLines/>
        <w:jc w:val="both"/>
        <w:rPr>
          <w:rFonts w:ascii="Franklin Gothic Medium" w:hAnsi="Franklin Gothic Medium"/>
          <w:noProof/>
          <w:lang w:val="ru-RU"/>
        </w:rPr>
      </w:pPr>
      <w:r w:rsidRPr="00AE198C">
        <w:rPr>
          <w:rFonts w:ascii="Franklin Gothic Medium" w:hAnsi="Franklin Gothic Medium"/>
          <w:noProof/>
          <w:lang w:val="ru-RU"/>
        </w:rPr>
        <w:t>КУПАЦ задржава право да једнострано раскине овај Уговор уколико ПРОДАВАЦ касни са испоруком више од седам дана.</w:t>
      </w:r>
    </w:p>
    <w:p w:rsidR="00AE198C" w:rsidRPr="00AE198C" w:rsidRDefault="00AE198C" w:rsidP="00297C9F">
      <w:pPr>
        <w:keepNext/>
        <w:keepLines/>
        <w:jc w:val="both"/>
        <w:rPr>
          <w:rFonts w:ascii="Franklin Gothic Medium" w:hAnsi="Franklin Gothic Medium"/>
          <w:noProof/>
          <w:lang w:val="sr-Cyrl-CS"/>
        </w:rPr>
      </w:pPr>
      <w:r w:rsidRPr="00AE198C">
        <w:rPr>
          <w:rFonts w:ascii="Franklin Gothic Medium" w:hAnsi="Franklin Gothic Medium"/>
          <w:noProof/>
          <w:lang w:val="ru-RU"/>
        </w:rPr>
        <w:t xml:space="preserve">КУПАЦ задржава право да једнострано раскине Уговор уколико испоручена добра не одговарају квалитету </w:t>
      </w:r>
      <w:r w:rsidR="00297C9F">
        <w:rPr>
          <w:rFonts w:ascii="Franklin Gothic Medium" w:hAnsi="Franklin Gothic Medium"/>
          <w:noProof/>
          <w:lang w:val="ru-RU"/>
        </w:rPr>
        <w:t xml:space="preserve">и квантитету </w:t>
      </w:r>
      <w:r w:rsidRPr="00AE198C">
        <w:rPr>
          <w:rFonts w:ascii="Franklin Gothic Medium" w:hAnsi="Franklin Gothic Medium"/>
          <w:lang w:val="ru-RU"/>
        </w:rPr>
        <w:t xml:space="preserve">из </w:t>
      </w:r>
      <w:r w:rsidR="00297C9F">
        <w:rPr>
          <w:rFonts w:ascii="Franklin Gothic Medium" w:hAnsi="Franklin Gothic Medium"/>
          <w:noProof/>
          <w:lang w:val="sr-Cyrl-CS"/>
        </w:rPr>
        <w:t>понуде</w:t>
      </w:r>
      <w:r w:rsidRPr="00AE198C">
        <w:rPr>
          <w:rFonts w:ascii="Franklin Gothic Medium" w:hAnsi="Franklin Gothic Medium"/>
          <w:noProof/>
          <w:lang w:val="ru-RU"/>
        </w:rPr>
        <w:t>, а није извршена замена на начин предвиђен чланом</w:t>
      </w:r>
      <w:r w:rsidRPr="00AE198C">
        <w:rPr>
          <w:rFonts w:ascii="Franklin Gothic Medium" w:hAnsi="Franklin Gothic Medium"/>
          <w:noProof/>
          <w:lang w:val="sr-Cyrl-CS"/>
        </w:rPr>
        <w:t xml:space="preserve"> 7</w:t>
      </w:r>
      <w:r w:rsidRPr="00AE198C">
        <w:rPr>
          <w:rFonts w:ascii="Franklin Gothic Medium" w:hAnsi="Franklin Gothic Medium"/>
          <w:noProof/>
          <w:lang w:val="ru-RU"/>
        </w:rPr>
        <w:t>. овог Уговора.</w:t>
      </w:r>
    </w:p>
    <w:p w:rsidR="00AC4E3B" w:rsidRPr="008661C1" w:rsidRDefault="00AC4E3B" w:rsidP="00297C9F">
      <w:pPr>
        <w:pStyle w:val="BodyText"/>
        <w:keepNext/>
        <w:keepLines/>
        <w:spacing w:after="100" w:afterAutospacing="1"/>
        <w:jc w:val="both"/>
        <w:rPr>
          <w:rFonts w:ascii="Franklin Gothic Medium" w:hAnsi="Franklin Gothic Medium" w:cs="MDNONA+TimesNewRoman"/>
          <w:lang w:val="ru-RU"/>
        </w:rPr>
      </w:pPr>
      <w:r w:rsidRPr="00290556">
        <w:rPr>
          <w:rFonts w:ascii="Franklin Gothic Medium" w:hAnsi="Franklin Gothic Medium"/>
          <w:caps/>
          <w:lang w:val="ru-RU"/>
        </w:rPr>
        <w:t xml:space="preserve">ПРОДАВАЦ </w:t>
      </w:r>
      <w:r w:rsidRPr="00290556">
        <w:rPr>
          <w:rFonts w:ascii="Franklin Gothic Medium" w:hAnsi="Franklin Gothic Medium"/>
          <w:lang w:val="ru-RU"/>
        </w:rPr>
        <w:t>је сагласан да у</w:t>
      </w:r>
      <w:r w:rsidRPr="00290556">
        <w:rPr>
          <w:rFonts w:ascii="Franklin Gothic Medium" w:hAnsi="Franklin Gothic Medium"/>
          <w:caps/>
          <w:lang w:val="ru-RU"/>
        </w:rPr>
        <w:t xml:space="preserve"> </w:t>
      </w:r>
      <w:r w:rsidRPr="00290556">
        <w:rPr>
          <w:rFonts w:ascii="Franklin Gothic Medium" w:hAnsi="Franklin Gothic Medium"/>
          <w:lang w:val="ru-RU"/>
        </w:rPr>
        <w:t xml:space="preserve">случају наступања околности које не зависе од воље КУПЦА </w:t>
      </w:r>
      <w:r w:rsidRPr="00290556">
        <w:rPr>
          <w:rFonts w:ascii="Franklin Gothic Medium" w:hAnsi="Franklin Gothic Medium" w:cs="MDNONA+TimesNewRoman"/>
          <w:lang w:val="ru-RU"/>
        </w:rPr>
        <w:t>и које отежавају испуњење уговорних обавеза КУПАЦ уговор може раскинути уз претходно писмено обавештење</w:t>
      </w:r>
      <w:r>
        <w:rPr>
          <w:rFonts w:ascii="Franklin Gothic Medium" w:hAnsi="Franklin Gothic Medium" w:cs="MDNONA+TimesNewRoman"/>
          <w:lang w:val="ru-RU"/>
        </w:rPr>
        <w:t xml:space="preserve"> друге уговорне стране (ПРОДАВЦА</w:t>
      </w:r>
      <w:r w:rsidRPr="00290556">
        <w:rPr>
          <w:rFonts w:ascii="Franklin Gothic Medium" w:hAnsi="Franklin Gothic Medium" w:cs="MDNONA+TimesNewRoman"/>
          <w:lang w:val="ru-RU"/>
        </w:rPr>
        <w:t>), поштујући отказни рок од 15 дана.</w:t>
      </w:r>
    </w:p>
    <w:p w:rsidR="00AE198C" w:rsidRPr="00AE198C" w:rsidRDefault="00AE198C" w:rsidP="00AC4E3B">
      <w:pPr>
        <w:pStyle w:val="Heading4"/>
        <w:keepLines/>
        <w:jc w:val="left"/>
        <w:rPr>
          <w:rFonts w:ascii="Franklin Gothic Medium" w:hAnsi="Franklin Gothic Medium"/>
          <w:lang w:val="ru-RU"/>
        </w:rPr>
      </w:pPr>
      <w:r w:rsidRPr="00AE198C">
        <w:rPr>
          <w:rFonts w:ascii="Franklin Gothic Medium" w:hAnsi="Franklin Gothic Medium"/>
          <w:lang w:val="ru-RU"/>
        </w:rPr>
        <w:t>Спорови</w:t>
      </w:r>
    </w:p>
    <w:p w:rsidR="00AE198C" w:rsidRPr="00AE198C" w:rsidRDefault="00AE198C" w:rsidP="00AC4E3B">
      <w:pPr>
        <w:pStyle w:val="Heading5"/>
        <w:keepNext/>
        <w:keepLines/>
        <w:rPr>
          <w:rFonts w:ascii="Franklin Gothic Medium" w:hAnsi="Franklin Gothic Medium"/>
          <w:i w:val="0"/>
          <w:lang w:val="sr-Cyrl-CS"/>
        </w:rPr>
      </w:pPr>
      <w:r w:rsidRPr="00AE198C">
        <w:rPr>
          <w:rFonts w:ascii="Franklin Gothic Medium" w:hAnsi="Franklin Gothic Medium"/>
          <w:i w:val="0"/>
          <w:lang w:val="ru-RU"/>
        </w:rPr>
        <w:t xml:space="preserve">Члан </w:t>
      </w:r>
      <w:r w:rsidRPr="00AE198C">
        <w:rPr>
          <w:rFonts w:ascii="Franklin Gothic Medium" w:hAnsi="Franklin Gothic Medium"/>
          <w:i w:val="0"/>
          <w:lang w:val="sr-Cyrl-CS"/>
        </w:rPr>
        <w:t>12</w:t>
      </w:r>
    </w:p>
    <w:p w:rsidR="00AE198C" w:rsidRPr="00AE198C" w:rsidRDefault="00AE198C" w:rsidP="00AC4E3B">
      <w:pPr>
        <w:pStyle w:val="BodyText"/>
        <w:keepNext/>
        <w:keepLines/>
        <w:widowControl w:val="0"/>
        <w:jc w:val="both"/>
        <w:rPr>
          <w:rFonts w:ascii="Franklin Gothic Medium" w:hAnsi="Franklin Gothic Medium"/>
          <w:lang w:val="ru-RU"/>
        </w:rPr>
      </w:pPr>
      <w:r w:rsidRPr="00AE198C">
        <w:rPr>
          <w:rFonts w:ascii="Franklin Gothic Medium" w:hAnsi="Franklin Gothic Medium"/>
          <w:lang w:val="ru-RU"/>
        </w:rPr>
        <w:t>Уговорне стране су сагласне да евентуалне спорове првенствено решавају договором.</w:t>
      </w:r>
    </w:p>
    <w:p w:rsidR="00AE198C" w:rsidRPr="00AE198C" w:rsidRDefault="00AE198C" w:rsidP="00AC4E3B">
      <w:pPr>
        <w:pStyle w:val="BodyText"/>
        <w:keepNext/>
        <w:keepLines/>
        <w:widowControl w:val="0"/>
        <w:jc w:val="both"/>
        <w:rPr>
          <w:rFonts w:ascii="Franklin Gothic Medium" w:hAnsi="Franklin Gothic Medium"/>
          <w:lang w:val="ru-RU"/>
        </w:rPr>
      </w:pPr>
      <w:r w:rsidRPr="00AE198C">
        <w:rPr>
          <w:rFonts w:ascii="Franklin Gothic Medium" w:hAnsi="Franklin Gothic Medium"/>
          <w:lang w:val="ru-RU"/>
        </w:rPr>
        <w:t>У случају да исти не могу решити договором, спор ће се реши</w:t>
      </w:r>
      <w:r w:rsidR="00297C9F">
        <w:rPr>
          <w:rFonts w:ascii="Franklin Gothic Medium" w:hAnsi="Franklin Gothic Medium"/>
          <w:lang w:val="ru-RU"/>
        </w:rPr>
        <w:t>ти пред стварно надлеж</w:t>
      </w:r>
      <w:r w:rsidRPr="00AE198C">
        <w:rPr>
          <w:rFonts w:ascii="Franklin Gothic Medium" w:hAnsi="Franklin Gothic Medium"/>
          <w:lang w:val="ru-RU"/>
        </w:rPr>
        <w:t>ним судом у Београду.</w:t>
      </w:r>
    </w:p>
    <w:p w:rsidR="00AE198C" w:rsidRPr="00AE198C" w:rsidRDefault="00AE198C" w:rsidP="00AC4E3B">
      <w:pPr>
        <w:pStyle w:val="Heading4"/>
        <w:keepLines/>
        <w:rPr>
          <w:rFonts w:ascii="Franklin Gothic Medium" w:hAnsi="Franklin Gothic Medium"/>
          <w:lang w:val="sr-Cyrl-CS"/>
        </w:rPr>
      </w:pPr>
    </w:p>
    <w:p w:rsidR="00AE198C" w:rsidRPr="00AE198C" w:rsidRDefault="00AE198C" w:rsidP="00AC4E3B">
      <w:pPr>
        <w:pStyle w:val="Heading4"/>
        <w:keepLines/>
        <w:jc w:val="left"/>
        <w:rPr>
          <w:rFonts w:ascii="Franklin Gothic Medium" w:hAnsi="Franklin Gothic Medium"/>
          <w:bCs w:val="0"/>
          <w:lang w:val="ru-RU"/>
        </w:rPr>
      </w:pPr>
      <w:r w:rsidRPr="00AE198C">
        <w:rPr>
          <w:rFonts w:ascii="Franklin Gothic Medium" w:hAnsi="Franklin Gothic Medium"/>
          <w:lang w:val="ru-RU"/>
        </w:rPr>
        <w:t>Завршне одредбе</w:t>
      </w:r>
    </w:p>
    <w:p w:rsidR="00AC4E3B" w:rsidRDefault="00AC4E3B" w:rsidP="00AC4E3B">
      <w:pPr>
        <w:keepNext/>
        <w:keepLines/>
        <w:jc w:val="both"/>
        <w:outlineLvl w:val="0"/>
        <w:rPr>
          <w:rFonts w:ascii="Franklin Gothic Medium" w:hAnsi="Franklin Gothic Medium" w:cs="Arial"/>
          <w:b/>
          <w:i/>
          <w:sz w:val="26"/>
          <w:szCs w:val="26"/>
          <w:lang w:val="sr-Latn-CS"/>
        </w:rPr>
      </w:pPr>
    </w:p>
    <w:p w:rsidR="00AC4E3B" w:rsidRPr="00C16C6E" w:rsidRDefault="00AC4E3B" w:rsidP="00AC4E3B">
      <w:pPr>
        <w:keepNext/>
        <w:keepLines/>
        <w:jc w:val="both"/>
        <w:outlineLvl w:val="0"/>
        <w:rPr>
          <w:rFonts w:ascii="Franklin Gothic Medium" w:hAnsi="Franklin Gothic Medium" w:cs="Arial"/>
          <w:b/>
          <w:i/>
          <w:sz w:val="26"/>
          <w:szCs w:val="26"/>
          <w:lang w:val="ru-RU"/>
        </w:rPr>
      </w:pPr>
      <w:r>
        <w:rPr>
          <w:rFonts w:ascii="Franklin Gothic Medium" w:hAnsi="Franklin Gothic Medium" w:cs="Arial"/>
          <w:b/>
          <w:i/>
          <w:sz w:val="26"/>
          <w:szCs w:val="26"/>
          <w:lang w:val="ru-RU"/>
        </w:rPr>
        <w:t>Члан 1</w:t>
      </w:r>
      <w:r>
        <w:rPr>
          <w:rFonts w:ascii="Franklin Gothic Medium" w:hAnsi="Franklin Gothic Medium" w:cs="Arial"/>
          <w:b/>
          <w:i/>
          <w:sz w:val="26"/>
          <w:szCs w:val="26"/>
        </w:rPr>
        <w:t>3</w:t>
      </w:r>
      <w:r w:rsidRPr="00C16C6E">
        <w:rPr>
          <w:rFonts w:ascii="Franklin Gothic Medium" w:hAnsi="Franklin Gothic Medium" w:cs="Arial"/>
          <w:b/>
          <w:i/>
          <w:sz w:val="26"/>
          <w:szCs w:val="26"/>
          <w:lang w:val="ru-RU"/>
        </w:rPr>
        <w:t>.</w:t>
      </w:r>
    </w:p>
    <w:p w:rsidR="00AC4E3B" w:rsidRDefault="00AC4E3B" w:rsidP="00AC4E3B">
      <w:pPr>
        <w:pStyle w:val="ListParagraph"/>
        <w:keepNext/>
        <w:keepLines/>
        <w:tabs>
          <w:tab w:val="left" w:pos="680"/>
        </w:tabs>
        <w:ind w:left="0"/>
        <w:jc w:val="both"/>
        <w:rPr>
          <w:rFonts w:ascii="Franklin Gothic Medium" w:eastAsia="TimesNewRomanPSMT" w:hAnsi="Franklin Gothic Medium" w:cs="Arial"/>
          <w:bCs/>
          <w:lang w:val="ru-RU"/>
        </w:rPr>
      </w:pPr>
      <w:r w:rsidRPr="00C16C6E">
        <w:rPr>
          <w:rFonts w:ascii="Franklin Gothic Medium" w:eastAsia="TimesNewRomanPSMT" w:hAnsi="Franklin Gothic Medium" w:cs="Arial"/>
          <w:bCs/>
          <w:lang w:val="sr-Cyrl-CS"/>
        </w:rPr>
        <w:t>ПРОДАВАЦ</w:t>
      </w:r>
      <w:r w:rsidRPr="00C16C6E">
        <w:rPr>
          <w:rFonts w:ascii="Franklin Gothic Medium" w:eastAsia="TimesNewRomanPSMT" w:hAnsi="Franklin Gothic Medium" w:cs="Arial"/>
          <w:bCs/>
          <w:lang w:val="ru-RU"/>
        </w:rPr>
        <w:t xml:space="preserve"> је дужан да без одлагања писмено обавести </w:t>
      </w:r>
      <w:r w:rsidRPr="00C16C6E">
        <w:rPr>
          <w:rFonts w:ascii="Franklin Gothic Medium" w:eastAsia="TimesNewRomanPSMT" w:hAnsi="Franklin Gothic Medium" w:cs="Arial"/>
          <w:bCs/>
          <w:lang w:val="sr-Cyrl-CS"/>
        </w:rPr>
        <w:t>КУПЦА</w:t>
      </w:r>
      <w:r w:rsidRPr="00C16C6E">
        <w:rPr>
          <w:rFonts w:ascii="Franklin Gothic Medium" w:eastAsia="TimesNewRomanPSMT" w:hAnsi="Franklin Gothic Medium" w:cs="Arial"/>
          <w:bCs/>
          <w:lang w:val="ru-RU"/>
        </w:rPr>
        <w:t xml:space="preserve"> о било којој промени у вези са испуњеношћу услова из поступка јавне набавке, која наступи током важења </w:t>
      </w:r>
      <w:r w:rsidRPr="00C16C6E">
        <w:rPr>
          <w:rFonts w:ascii="Franklin Gothic Medium" w:eastAsia="TimesNewRomanPSMT" w:hAnsi="Franklin Gothic Medium" w:cs="Arial"/>
          <w:bCs/>
          <w:lang w:val="sr-Cyrl-CS"/>
        </w:rPr>
        <w:t>овог У</w:t>
      </w:r>
      <w:r w:rsidRPr="00C16C6E">
        <w:rPr>
          <w:rFonts w:ascii="Franklin Gothic Medium" w:eastAsia="TimesNewRomanPSMT" w:hAnsi="Franklin Gothic Medium" w:cs="Arial"/>
          <w:bCs/>
          <w:lang w:val="ru-RU"/>
        </w:rPr>
        <w:t>говора и да је документује на прописани начин.</w:t>
      </w:r>
    </w:p>
    <w:p w:rsidR="00AE198C" w:rsidRPr="00AE198C" w:rsidRDefault="00AE198C" w:rsidP="00AC4E3B">
      <w:pPr>
        <w:pStyle w:val="Heading5"/>
        <w:keepNext/>
        <w:keepLines/>
        <w:rPr>
          <w:rFonts w:ascii="Franklin Gothic Medium" w:hAnsi="Franklin Gothic Medium"/>
          <w:i w:val="0"/>
          <w:lang w:val="ru-RU"/>
        </w:rPr>
      </w:pPr>
      <w:r w:rsidRPr="00AE198C">
        <w:rPr>
          <w:rFonts w:ascii="Franklin Gothic Medium" w:hAnsi="Franklin Gothic Medium"/>
          <w:i w:val="0"/>
          <w:lang w:val="ru-RU"/>
        </w:rPr>
        <w:t>Члан 1</w:t>
      </w:r>
      <w:r w:rsidR="00AC4E3B">
        <w:rPr>
          <w:rFonts w:ascii="Franklin Gothic Medium" w:hAnsi="Franklin Gothic Medium"/>
          <w:i w:val="0"/>
          <w:lang w:val="sr-Latn-CS"/>
        </w:rPr>
        <w:t>4</w:t>
      </w:r>
      <w:r w:rsidRPr="00AE198C">
        <w:rPr>
          <w:rFonts w:ascii="Franklin Gothic Medium" w:hAnsi="Franklin Gothic Medium"/>
          <w:i w:val="0"/>
          <w:lang w:val="ru-RU"/>
        </w:rPr>
        <w:t>.</w:t>
      </w:r>
    </w:p>
    <w:p w:rsidR="00AE198C" w:rsidRPr="00AE198C" w:rsidRDefault="00AE198C" w:rsidP="00AC4E3B">
      <w:pPr>
        <w:pStyle w:val="BodyText"/>
        <w:keepNext/>
        <w:keepLines/>
        <w:widowControl w:val="0"/>
        <w:jc w:val="both"/>
        <w:rPr>
          <w:rFonts w:ascii="Franklin Gothic Medium" w:hAnsi="Franklin Gothic Medium"/>
          <w:lang w:val="ru-RU"/>
        </w:rPr>
      </w:pPr>
      <w:r w:rsidRPr="00AE198C">
        <w:rPr>
          <w:rFonts w:ascii="Franklin Gothic Medium" w:hAnsi="Franklin Gothic Medium"/>
          <w:lang w:val="ru-RU"/>
        </w:rPr>
        <w:t>Уговор ступа на снагу даном потписа од стране КУПЦ</w:t>
      </w:r>
      <w:r w:rsidRPr="00AE198C">
        <w:rPr>
          <w:rFonts w:ascii="Franklin Gothic Medium" w:hAnsi="Franklin Gothic Medium"/>
          <w:noProof/>
          <w:lang w:val="ru-RU"/>
        </w:rPr>
        <w:t>А</w:t>
      </w:r>
      <w:r w:rsidRPr="00AE198C">
        <w:rPr>
          <w:rFonts w:ascii="Franklin Gothic Medium" w:hAnsi="Franklin Gothic Medium"/>
          <w:lang w:val="ru-RU"/>
        </w:rPr>
        <w:t xml:space="preserve"> и </w:t>
      </w:r>
      <w:r w:rsidRPr="00AE198C">
        <w:rPr>
          <w:rFonts w:ascii="Franklin Gothic Medium" w:hAnsi="Franklin Gothic Medium"/>
          <w:noProof/>
          <w:lang w:val="ru-RU"/>
        </w:rPr>
        <w:t>ПРОДАВЦ</w:t>
      </w:r>
      <w:r w:rsidRPr="00AE198C">
        <w:rPr>
          <w:rFonts w:ascii="Franklin Gothic Medium" w:hAnsi="Franklin Gothic Medium"/>
          <w:lang w:val="ru-RU"/>
        </w:rPr>
        <w:t xml:space="preserve">А. </w:t>
      </w:r>
    </w:p>
    <w:p w:rsidR="00AE198C" w:rsidRPr="00AE198C" w:rsidRDefault="00AE198C" w:rsidP="00AC4E3B">
      <w:pPr>
        <w:pStyle w:val="BodyText"/>
        <w:keepNext/>
        <w:keepLines/>
        <w:widowControl w:val="0"/>
        <w:jc w:val="both"/>
        <w:rPr>
          <w:rFonts w:ascii="Franklin Gothic Medium" w:hAnsi="Franklin Gothic Medium"/>
          <w:lang w:val="ru-RU"/>
        </w:rPr>
      </w:pPr>
      <w:r w:rsidRPr="00AE198C">
        <w:rPr>
          <w:rFonts w:ascii="Franklin Gothic Medium" w:hAnsi="Franklin Gothic Medium"/>
          <w:lang w:val="ru-RU"/>
        </w:rPr>
        <w:t>Све измене и допуне овог Уговора врше се у писменој форми.</w:t>
      </w:r>
    </w:p>
    <w:p w:rsidR="00AE198C" w:rsidRPr="00AE198C" w:rsidRDefault="00AE198C" w:rsidP="00AC4E3B">
      <w:pPr>
        <w:pStyle w:val="Heading5"/>
        <w:keepNext/>
        <w:keepLines/>
        <w:rPr>
          <w:rFonts w:ascii="Franklin Gothic Medium" w:hAnsi="Franklin Gothic Medium"/>
          <w:i w:val="0"/>
          <w:lang w:val="ru-RU"/>
        </w:rPr>
      </w:pPr>
      <w:r w:rsidRPr="00AE198C">
        <w:rPr>
          <w:rFonts w:ascii="Franklin Gothic Medium" w:hAnsi="Franklin Gothic Medium"/>
          <w:i w:val="0"/>
          <w:lang w:val="ru-RU"/>
        </w:rPr>
        <w:t>Члан 1</w:t>
      </w:r>
      <w:r w:rsidR="00AC4E3B">
        <w:rPr>
          <w:rFonts w:ascii="Franklin Gothic Medium" w:hAnsi="Franklin Gothic Medium"/>
          <w:i w:val="0"/>
          <w:lang w:val="sr-Latn-CS"/>
        </w:rPr>
        <w:t>5</w:t>
      </w:r>
      <w:r w:rsidRPr="00AE198C">
        <w:rPr>
          <w:rFonts w:ascii="Franklin Gothic Medium" w:hAnsi="Franklin Gothic Medium"/>
          <w:i w:val="0"/>
          <w:lang w:val="ru-RU"/>
        </w:rPr>
        <w:t>.</w:t>
      </w:r>
    </w:p>
    <w:p w:rsidR="00AE198C" w:rsidRDefault="00AE198C" w:rsidP="00AC4E3B">
      <w:pPr>
        <w:pStyle w:val="BodyText"/>
        <w:keepNext/>
        <w:keepLines/>
        <w:widowControl w:val="0"/>
        <w:rPr>
          <w:rFonts w:ascii="Franklin Gothic Medium" w:hAnsi="Franklin Gothic Medium"/>
          <w:lang w:val="ru-RU"/>
        </w:rPr>
      </w:pPr>
      <w:r w:rsidRPr="00AE198C">
        <w:rPr>
          <w:rFonts w:ascii="Franklin Gothic Medium" w:hAnsi="Franklin Gothic Medium"/>
          <w:lang w:val="ru-RU"/>
        </w:rPr>
        <w:t>За све што овим Уговором није предвиђено примењиваће се одредбе Закона о облигационим односима.</w:t>
      </w:r>
    </w:p>
    <w:p w:rsidR="00AC4E3B" w:rsidRDefault="00AC4E3B" w:rsidP="00AE198C">
      <w:pPr>
        <w:pStyle w:val="BodyText"/>
        <w:keepNext/>
        <w:widowControl w:val="0"/>
        <w:rPr>
          <w:rFonts w:ascii="Franklin Gothic Medium" w:hAnsi="Franklin Gothic Medium"/>
          <w:lang w:val="ru-RU"/>
        </w:rPr>
      </w:pPr>
    </w:p>
    <w:p w:rsidR="00AC4E3B" w:rsidRDefault="00AC4E3B" w:rsidP="00AE198C">
      <w:pPr>
        <w:pStyle w:val="BodyText"/>
        <w:keepNext/>
        <w:widowControl w:val="0"/>
        <w:rPr>
          <w:rFonts w:ascii="Franklin Gothic Medium" w:hAnsi="Franklin Gothic Medium"/>
          <w:lang w:val="ru-RU"/>
        </w:rPr>
      </w:pPr>
    </w:p>
    <w:p w:rsidR="00AC4E3B" w:rsidRPr="00AE198C" w:rsidRDefault="00AC4E3B" w:rsidP="00AE198C">
      <w:pPr>
        <w:pStyle w:val="BodyText"/>
        <w:keepNext/>
        <w:widowControl w:val="0"/>
        <w:rPr>
          <w:rFonts w:ascii="Franklin Gothic Medium" w:hAnsi="Franklin Gothic Medium"/>
          <w:lang w:val="ru-RU"/>
        </w:rPr>
      </w:pPr>
    </w:p>
    <w:p w:rsidR="00AE198C" w:rsidRPr="00AE198C" w:rsidRDefault="00AE198C" w:rsidP="00AE198C">
      <w:pPr>
        <w:pStyle w:val="Heading5"/>
        <w:keepLines/>
        <w:rPr>
          <w:rFonts w:ascii="Franklin Gothic Medium" w:hAnsi="Franklin Gothic Medium"/>
          <w:i w:val="0"/>
          <w:lang w:val="ru-RU"/>
        </w:rPr>
      </w:pPr>
      <w:r w:rsidRPr="00AE198C">
        <w:rPr>
          <w:rFonts w:ascii="Franklin Gothic Medium" w:hAnsi="Franklin Gothic Medium"/>
          <w:i w:val="0"/>
          <w:lang w:val="ru-RU"/>
        </w:rPr>
        <w:t>Члан 1</w:t>
      </w:r>
      <w:r w:rsidR="00AC4E3B">
        <w:rPr>
          <w:rFonts w:ascii="Franklin Gothic Medium" w:hAnsi="Franklin Gothic Medium"/>
          <w:i w:val="0"/>
          <w:lang w:val="sr-Latn-CS"/>
        </w:rPr>
        <w:t>6</w:t>
      </w:r>
      <w:r w:rsidRPr="00AE198C">
        <w:rPr>
          <w:rFonts w:ascii="Franklin Gothic Medium" w:hAnsi="Franklin Gothic Medium"/>
          <w:i w:val="0"/>
          <w:lang w:val="ru-RU"/>
        </w:rPr>
        <w:t>.</w:t>
      </w:r>
    </w:p>
    <w:p w:rsidR="00AE198C" w:rsidRPr="00AE198C" w:rsidRDefault="00AE198C" w:rsidP="00AE198C">
      <w:pPr>
        <w:pStyle w:val="BodyText"/>
        <w:keepNext/>
        <w:widowControl w:val="0"/>
        <w:rPr>
          <w:rFonts w:ascii="Franklin Gothic Medium" w:hAnsi="Franklin Gothic Medium"/>
          <w:lang w:val="ru-RU"/>
        </w:rPr>
      </w:pPr>
      <w:r w:rsidRPr="00AE198C">
        <w:rPr>
          <w:rFonts w:ascii="Franklin Gothic Medium" w:hAnsi="Franklin Gothic Medium"/>
          <w:lang w:val="ru-RU"/>
        </w:rPr>
        <w:t xml:space="preserve">Овај Уговор је сачињен у 6 (шест) истоветних примерака од којих 4 (четири) добија </w:t>
      </w:r>
      <w:r w:rsidRPr="00AE198C">
        <w:rPr>
          <w:rFonts w:ascii="Franklin Gothic Medium" w:hAnsi="Franklin Gothic Medium"/>
          <w:caps/>
          <w:lang w:val="ru-RU"/>
        </w:rPr>
        <w:t>КУПАЦ</w:t>
      </w:r>
      <w:r w:rsidRPr="00AE198C">
        <w:rPr>
          <w:rFonts w:ascii="Franklin Gothic Medium" w:hAnsi="Franklin Gothic Medium"/>
          <w:lang w:val="ru-RU"/>
        </w:rPr>
        <w:t xml:space="preserve">, а 2 (два) </w:t>
      </w:r>
      <w:r w:rsidRPr="00AE198C">
        <w:rPr>
          <w:rFonts w:ascii="Franklin Gothic Medium" w:hAnsi="Franklin Gothic Medium"/>
          <w:caps/>
          <w:lang w:val="ru-RU"/>
        </w:rPr>
        <w:t>ПРОДАВАЦ</w:t>
      </w:r>
      <w:r w:rsidRPr="00AE198C">
        <w:rPr>
          <w:rFonts w:ascii="Franklin Gothic Medium" w:hAnsi="Franklin Gothic Medium"/>
          <w:lang w:val="ru-RU"/>
        </w:rPr>
        <w:t>.</w:t>
      </w:r>
    </w:p>
    <w:p w:rsidR="00AE198C" w:rsidRPr="00AE198C" w:rsidRDefault="00AE198C" w:rsidP="00AE198C">
      <w:pPr>
        <w:pStyle w:val="BodyText"/>
        <w:keepNext/>
        <w:widowControl w:val="0"/>
        <w:rPr>
          <w:rFonts w:ascii="Franklin Gothic Medium" w:hAnsi="Franklin Gothic Medium"/>
          <w:lang w:val="ru-RU"/>
        </w:rPr>
      </w:pPr>
    </w:p>
    <w:p w:rsidR="00AE198C" w:rsidRPr="00AE198C" w:rsidRDefault="00AE198C" w:rsidP="00AE198C">
      <w:pPr>
        <w:pStyle w:val="BodyText"/>
        <w:keepNext/>
        <w:widowControl w:val="0"/>
        <w:tabs>
          <w:tab w:val="center" w:pos="1134"/>
          <w:tab w:val="center" w:pos="8647"/>
        </w:tabs>
        <w:rPr>
          <w:rFonts w:ascii="Franklin Gothic Medium" w:hAnsi="Franklin Gothic Medium"/>
          <w:b/>
          <w:noProof/>
          <w:lang w:val="ru-RU"/>
        </w:rPr>
      </w:pPr>
    </w:p>
    <w:p w:rsidR="00AE198C" w:rsidRPr="00AE198C" w:rsidRDefault="00AE198C" w:rsidP="00AE198C">
      <w:pPr>
        <w:pStyle w:val="BodyText"/>
        <w:keepNext/>
        <w:widowControl w:val="0"/>
        <w:tabs>
          <w:tab w:val="center" w:pos="1134"/>
          <w:tab w:val="center" w:pos="8647"/>
        </w:tabs>
        <w:rPr>
          <w:rFonts w:ascii="Franklin Gothic Medium" w:hAnsi="Franklin Gothic Medium"/>
          <w:b/>
          <w:noProof/>
          <w:lang w:val="ru-RU"/>
        </w:rPr>
      </w:pPr>
      <w:r w:rsidRPr="00AE198C">
        <w:rPr>
          <w:rFonts w:ascii="Franklin Gothic Medium" w:hAnsi="Franklin Gothic Medium"/>
          <w:b/>
          <w:noProof/>
          <w:lang w:val="ru-RU"/>
        </w:rPr>
        <w:tab/>
        <w:t xml:space="preserve">    ЗА ПРОДАВЦА</w:t>
      </w:r>
      <w:r w:rsidRPr="00AE198C">
        <w:rPr>
          <w:rFonts w:ascii="Franklin Gothic Medium" w:hAnsi="Franklin Gothic Medium"/>
          <w:noProof/>
          <w:lang w:val="ru-RU"/>
        </w:rPr>
        <w:t xml:space="preserve">                                                                                                   </w:t>
      </w:r>
      <w:r w:rsidRPr="00AE198C">
        <w:rPr>
          <w:rFonts w:ascii="Franklin Gothic Medium" w:hAnsi="Franklin Gothic Medium"/>
          <w:b/>
          <w:noProof/>
          <w:lang w:val="ru-RU"/>
        </w:rPr>
        <w:t>ЗА КУПЦА</w:t>
      </w:r>
    </w:p>
    <w:p w:rsidR="00AE198C" w:rsidRPr="00297C9F" w:rsidRDefault="00AE198C" w:rsidP="00AE198C">
      <w:pPr>
        <w:pStyle w:val="BodyText"/>
        <w:keepNext/>
        <w:widowControl w:val="0"/>
        <w:tabs>
          <w:tab w:val="center" w:pos="1134"/>
          <w:tab w:val="center" w:pos="8647"/>
        </w:tabs>
        <w:rPr>
          <w:rFonts w:ascii="Franklin Gothic Medium" w:hAnsi="Franklin Gothic Medium"/>
          <w:noProof/>
          <w:lang w:val="ru-RU"/>
        </w:rPr>
      </w:pPr>
      <w:r w:rsidRPr="00AE198C">
        <w:rPr>
          <w:rFonts w:ascii="Franklin Gothic Medium" w:hAnsi="Franklin Gothic Medium"/>
          <w:b/>
          <w:noProof/>
          <w:lang w:val="ru-RU"/>
        </w:rPr>
        <w:t xml:space="preserve">        </w:t>
      </w:r>
      <w:r w:rsidRPr="00AE198C">
        <w:rPr>
          <w:rFonts w:ascii="Franklin Gothic Medium" w:hAnsi="Franklin Gothic Medium"/>
          <w:b/>
          <w:noProof/>
          <w:sz w:val="20"/>
          <w:lang w:val="ru-RU"/>
        </w:rPr>
        <w:t xml:space="preserve">                                                                                                                            </w:t>
      </w:r>
      <w:r w:rsidRPr="00AE198C">
        <w:rPr>
          <w:rFonts w:ascii="Franklin Gothic Medium" w:hAnsi="Franklin Gothic Medium"/>
          <w:b/>
          <w:noProof/>
          <w:lang w:val="ru-RU"/>
        </w:rPr>
        <w:t xml:space="preserve"> </w:t>
      </w:r>
      <w:r w:rsidR="00297C9F">
        <w:rPr>
          <w:rFonts w:ascii="Franklin Gothic Medium" w:hAnsi="Franklin Gothic Medium"/>
          <w:b/>
          <w:noProof/>
          <w:lang w:val="ru-RU"/>
        </w:rPr>
        <w:t xml:space="preserve">                </w:t>
      </w:r>
      <w:r w:rsidRPr="00AE198C">
        <w:rPr>
          <w:rFonts w:ascii="Franklin Gothic Medium" w:hAnsi="Franklin Gothic Medium"/>
          <w:b/>
          <w:noProof/>
          <w:sz w:val="20"/>
          <w:lang w:val="ru-RU"/>
        </w:rPr>
        <w:t>ДИРЕКТОР</w:t>
      </w:r>
      <w:r w:rsidRPr="00AE198C">
        <w:rPr>
          <w:rFonts w:ascii="Franklin Gothic Medium" w:hAnsi="Franklin Gothic Medium"/>
          <w:noProof/>
          <w:lang w:val="ru-RU"/>
        </w:rPr>
        <w:tab/>
      </w:r>
    </w:p>
    <w:p w:rsidR="00AE198C" w:rsidRPr="00AC4E3B" w:rsidRDefault="00AE198C" w:rsidP="00AE198C">
      <w:pPr>
        <w:pStyle w:val="BodyText"/>
        <w:keepNext/>
        <w:widowControl w:val="0"/>
        <w:spacing w:before="100" w:beforeAutospacing="1"/>
        <w:rPr>
          <w:rFonts w:ascii="Franklin Gothic Medium" w:hAnsi="Franklin Gothic Medium"/>
          <w:noProof/>
          <w:spacing w:val="54"/>
          <w:lang w:val="sr-Cyrl-CS"/>
        </w:rPr>
      </w:pPr>
      <w:r w:rsidRPr="00AE198C">
        <w:rPr>
          <w:rFonts w:ascii="Franklin Gothic Medium" w:hAnsi="Franklin Gothic Medium"/>
        </w:rPr>
        <w:t>_________________</w:t>
      </w:r>
      <w:r w:rsidRPr="00AE198C">
        <w:rPr>
          <w:rFonts w:ascii="Franklin Gothic Medium" w:hAnsi="Franklin Gothic Medium"/>
          <w:noProof/>
          <w:spacing w:val="54"/>
        </w:rPr>
        <w:t xml:space="preserve">                                        </w:t>
      </w:r>
      <w:r w:rsidR="00AC4E3B">
        <w:rPr>
          <w:rFonts w:ascii="Franklin Gothic Medium" w:hAnsi="Franklin Gothic Medium"/>
          <w:noProof/>
          <w:spacing w:val="54"/>
          <w:lang w:val="sr-Cyrl-CS"/>
        </w:rPr>
        <w:t xml:space="preserve">        </w:t>
      </w:r>
      <w:r w:rsidR="00AC4E3B">
        <w:rPr>
          <w:rFonts w:ascii="Franklin Gothic Medium" w:hAnsi="Franklin Gothic Medium"/>
          <w:lang w:val="sr-Cyrl-CS"/>
        </w:rPr>
        <w:t>Милош Томић</w:t>
      </w:r>
    </w:p>
    <w:p w:rsidR="00AE198C" w:rsidRDefault="00AE198C" w:rsidP="00AE198C">
      <w:pPr>
        <w:keepNext/>
        <w:spacing w:before="100" w:beforeAutospacing="1"/>
        <w:rPr>
          <w:noProof/>
          <w:lang w:val="sr-Cyrl-CS"/>
        </w:rPr>
      </w:pPr>
    </w:p>
    <w:p w:rsidR="00AE198C" w:rsidRPr="00973B5F" w:rsidRDefault="00AE198C" w:rsidP="008104DC">
      <w:pPr>
        <w:jc w:val="both"/>
        <w:rPr>
          <w:rFonts w:ascii="Franklin Gothic Medium" w:hAnsi="Franklin Gothic Medium" w:cs="Arial"/>
          <w:i/>
          <w:iCs/>
          <w:lang w:val="sr-Cyrl-CS"/>
        </w:rPr>
      </w:pPr>
    </w:p>
    <w:p w:rsidR="00BE270C" w:rsidRPr="00973B5F" w:rsidRDefault="00BE270C" w:rsidP="001B377F">
      <w:pPr>
        <w:keepNext/>
        <w:keepLines/>
        <w:widowControl w:val="0"/>
        <w:rPr>
          <w:rFonts w:ascii="Franklin Gothic Medium" w:hAnsi="Franklin Gothic Medium" w:cs="Arial"/>
          <w:b/>
          <w:noProof/>
          <w:lang w:val="sr-Cyrl-CS"/>
        </w:rPr>
      </w:pPr>
    </w:p>
    <w:p w:rsidR="001C5DE8" w:rsidRPr="00973B5F" w:rsidRDefault="001C5DE8" w:rsidP="001B377F">
      <w:pPr>
        <w:keepNext/>
        <w:keepLines/>
        <w:widowControl w:val="0"/>
        <w:rPr>
          <w:rFonts w:ascii="Franklin Gothic Medium" w:hAnsi="Franklin Gothic Medium" w:cs="Arial"/>
          <w:noProof/>
          <w:lang w:val="sr-Cyrl-CS"/>
        </w:rPr>
      </w:pPr>
    </w:p>
    <w:tbl>
      <w:tblPr>
        <w:tblStyle w:val="TableGrid"/>
        <w:tblW w:w="0" w:type="auto"/>
        <w:tblLook w:val="04A0"/>
      </w:tblPr>
      <w:tblGrid>
        <w:gridCol w:w="9242"/>
      </w:tblGrid>
      <w:tr w:rsidR="00A0199F" w:rsidRPr="004F3176" w:rsidTr="00A0199F">
        <w:tc>
          <w:tcPr>
            <w:tcW w:w="9242" w:type="dxa"/>
          </w:tcPr>
          <w:p w:rsidR="005276ED" w:rsidRPr="00973B5F" w:rsidRDefault="005276ED" w:rsidP="001B377F">
            <w:pPr>
              <w:keepNext/>
              <w:keepLines/>
              <w:widowControl w:val="0"/>
              <w:jc w:val="both"/>
              <w:rPr>
                <w:rFonts w:ascii="Franklin Gothic Medium" w:hAnsi="Franklin Gothic Medium" w:cs="Arial"/>
                <w:b/>
                <w:bCs/>
                <w:iCs/>
                <w:color w:val="auto"/>
                <w:lang w:val="sr-Cyrl-CS"/>
              </w:rPr>
            </w:pPr>
            <w:r w:rsidRPr="00973B5F">
              <w:rPr>
                <w:rFonts w:ascii="Franklin Gothic Medium" w:hAnsi="Franklin Gothic Medium" w:cs="Arial"/>
                <w:b/>
                <w:bCs/>
                <w:iCs/>
                <w:color w:val="auto"/>
                <w:lang w:val="sr-Cyrl-CS"/>
              </w:rPr>
              <w:t>НАПОМЕНА:</w:t>
            </w:r>
          </w:p>
          <w:p w:rsidR="00A0199F" w:rsidRPr="00973B5F" w:rsidRDefault="00A0199F" w:rsidP="001B377F">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М</w:t>
            </w:r>
            <w:r w:rsidRPr="00973B5F">
              <w:rPr>
                <w:rFonts w:ascii="Franklin Gothic Medium" w:hAnsi="Franklin Gothic Medium" w:cs="Arial"/>
                <w:bCs/>
                <w:iCs/>
                <w:color w:val="auto"/>
                <w:lang w:val="ru-RU"/>
              </w:rPr>
              <w:t>одел уговора представља садржину уговора који ће бити закључен са изабраним понуђачем</w:t>
            </w:r>
            <w:r w:rsidRPr="00973B5F">
              <w:rPr>
                <w:rFonts w:ascii="Franklin Gothic Medium" w:hAnsi="Franklin Gothic Medium" w:cs="Arial"/>
                <w:bCs/>
                <w:iCs/>
                <w:color w:val="auto"/>
                <w:lang w:val="sr-Cyrl-CS"/>
              </w:rPr>
              <w:t>.</w:t>
            </w:r>
          </w:p>
          <w:p w:rsidR="00A0199F" w:rsidRPr="00973B5F" w:rsidRDefault="00A0199F" w:rsidP="001B377F">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Н</w:t>
            </w:r>
            <w:r w:rsidRPr="00973B5F">
              <w:rPr>
                <w:rFonts w:ascii="Franklin Gothic Medium" w:hAnsi="Franklin Gothic Medium" w:cs="Arial"/>
                <w:bCs/>
                <w:iCs/>
                <w:color w:val="auto"/>
                <w:lang w:val="ru-RU"/>
              </w:rPr>
              <w:t>аручилац</w:t>
            </w:r>
            <w:r w:rsidRPr="00973B5F">
              <w:rPr>
                <w:rFonts w:ascii="Franklin Gothic Medium" w:hAnsi="Franklin Gothic Medium" w:cs="Arial"/>
                <w:bCs/>
                <w:iCs/>
                <w:color w:val="auto"/>
                <w:lang w:val="sr-Cyrl-CS"/>
              </w:rPr>
              <w:t xml:space="preserve"> ће</w:t>
            </w:r>
            <w:r w:rsidRPr="00973B5F">
              <w:rPr>
                <w:rFonts w:ascii="Franklin Gothic Medium" w:hAnsi="Franklin Gothic Medium" w:cs="Arial"/>
                <w:bCs/>
                <w:iCs/>
                <w:color w:val="auto"/>
                <w:lang w:val="ru-RU"/>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973B5F" w:rsidRDefault="004E27B9" w:rsidP="001B377F">
            <w:pPr>
              <w:keepNext/>
              <w:keepLines/>
              <w:widowControl w:val="0"/>
              <w:jc w:val="both"/>
              <w:rPr>
                <w:rFonts w:ascii="Franklin Gothic Medium" w:hAnsi="Franklin Gothic Medium" w:cs="Arial"/>
                <w:b/>
                <w:noProof/>
                <w:color w:val="auto"/>
                <w:lang w:val="sr-Cyrl-CS"/>
              </w:rPr>
            </w:pPr>
            <w:r w:rsidRPr="00973B5F">
              <w:rPr>
                <w:rFonts w:ascii="Franklin Gothic Medium" w:hAnsi="Franklin Gothic Medium" w:cs="Arial"/>
                <w:b/>
                <w:bCs/>
                <w:iCs/>
                <w:color w:val="auto"/>
                <w:lang w:val="sr-Cyrl-CS"/>
              </w:rPr>
              <w:t>Осенчена поља није потребно попунити.</w:t>
            </w:r>
          </w:p>
        </w:tc>
      </w:tr>
    </w:tbl>
    <w:p w:rsidR="001B377F" w:rsidRDefault="001B377F"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Default="00B475A2" w:rsidP="008D1D1E">
      <w:pPr>
        <w:rPr>
          <w:rFonts w:ascii="Franklin Gothic Medium" w:hAnsi="Franklin Gothic Medium" w:cs="Arial"/>
          <w:b/>
          <w:bCs/>
          <w:i/>
          <w:iCs/>
          <w:sz w:val="28"/>
          <w:szCs w:val="28"/>
          <w:lang w:val="sr-Cyrl-CS"/>
        </w:rPr>
      </w:pPr>
    </w:p>
    <w:p w:rsidR="00B475A2" w:rsidRPr="001B377F" w:rsidRDefault="00B475A2" w:rsidP="008D1D1E">
      <w:pPr>
        <w:rPr>
          <w:rFonts w:ascii="Franklin Gothic Medium" w:hAnsi="Franklin Gothic Medium" w:cs="Arial"/>
          <w:b/>
          <w:bCs/>
          <w:i/>
          <w:iCs/>
          <w:sz w:val="28"/>
          <w:szCs w:val="28"/>
          <w:lang w:val="sr-Cyrl-CS"/>
        </w:rPr>
      </w:pPr>
    </w:p>
    <w:p w:rsidR="001619E7" w:rsidRPr="006A656C" w:rsidRDefault="008F0ED2" w:rsidP="008F0ED2">
      <w:pPr>
        <w:jc w:val="center"/>
        <w:rPr>
          <w:rFonts w:ascii="Franklin Gothic Medium" w:hAnsi="Franklin Gothic Medium" w:cs="Arial"/>
          <w:b/>
          <w:bCs/>
          <w:i/>
          <w:iCs/>
          <w:color w:val="auto"/>
          <w:sz w:val="28"/>
          <w:szCs w:val="28"/>
          <w:lang w:val="sr-Latn-CS"/>
        </w:rPr>
      </w:pPr>
      <w:proofErr w:type="gramStart"/>
      <w:r w:rsidRPr="006A656C">
        <w:rPr>
          <w:rFonts w:ascii="Franklin Gothic Medium" w:hAnsi="Franklin Gothic Medium" w:cs="Arial"/>
          <w:b/>
          <w:bCs/>
          <w:i/>
          <w:iCs/>
          <w:color w:val="auto"/>
          <w:sz w:val="28"/>
          <w:szCs w:val="28"/>
        </w:rPr>
        <w:t>VIII</w:t>
      </w:r>
      <w:r w:rsidR="001619E7" w:rsidRPr="006A656C">
        <w:rPr>
          <w:rFonts w:ascii="Franklin Gothic Medium" w:hAnsi="Franklin Gothic Medium" w:cs="Arial"/>
          <w:b/>
          <w:bCs/>
          <w:i/>
          <w:iCs/>
          <w:color w:val="auto"/>
          <w:sz w:val="28"/>
          <w:szCs w:val="28"/>
          <w:lang w:val="ru-RU"/>
        </w:rPr>
        <w:t xml:space="preserve">  ОБРАЗАЦ</w:t>
      </w:r>
      <w:proofErr w:type="gramEnd"/>
      <w:r w:rsidR="001619E7" w:rsidRPr="006A656C">
        <w:rPr>
          <w:rFonts w:ascii="Franklin Gothic Medium" w:hAnsi="Franklin Gothic Medium" w:cs="Arial"/>
          <w:b/>
          <w:bCs/>
          <w:i/>
          <w:iCs/>
          <w:color w:val="auto"/>
          <w:sz w:val="28"/>
          <w:szCs w:val="28"/>
          <w:lang w:val="ru-RU"/>
        </w:rPr>
        <w:t xml:space="preserve">  </w:t>
      </w:r>
      <w:r w:rsidR="001619E7" w:rsidRPr="006A656C">
        <w:rPr>
          <w:rFonts w:ascii="Franklin Gothic Medium" w:hAnsi="Franklin Gothic Medium" w:cs="Arial"/>
          <w:b/>
          <w:bCs/>
          <w:i/>
          <w:iCs/>
          <w:color w:val="auto"/>
          <w:sz w:val="28"/>
          <w:szCs w:val="28"/>
          <w:lang w:val="sr-Cyrl-CS"/>
        </w:rPr>
        <w:t>СТРУКТУРЕ ЦЕНЕ СА УПУТСТВОМ КАКО ДА СЕ ПОПУНИ</w:t>
      </w:r>
    </w:p>
    <w:p w:rsidR="00B65B58" w:rsidRDefault="00B65B58" w:rsidP="008F0ED2">
      <w:pPr>
        <w:jc w:val="center"/>
        <w:rPr>
          <w:rFonts w:ascii="Franklin Gothic Medium" w:hAnsi="Franklin Gothic Medium" w:cs="Arial"/>
          <w:b/>
          <w:bCs/>
          <w:i/>
          <w:iCs/>
          <w:sz w:val="28"/>
          <w:szCs w:val="28"/>
          <w:lang w:val="sr-Cyrl-CS"/>
        </w:rPr>
      </w:pPr>
    </w:p>
    <w:tbl>
      <w:tblPr>
        <w:tblW w:w="8922" w:type="dxa"/>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2"/>
        <w:gridCol w:w="630"/>
        <w:gridCol w:w="2700"/>
        <w:gridCol w:w="1620"/>
        <w:gridCol w:w="900"/>
        <w:gridCol w:w="1170"/>
        <w:gridCol w:w="1260"/>
      </w:tblGrid>
      <w:tr w:rsidR="00147C2A" w:rsidRPr="004F3176" w:rsidTr="006A656C">
        <w:trPr>
          <w:trHeight w:val="1079"/>
        </w:trPr>
        <w:tc>
          <w:tcPr>
            <w:tcW w:w="642" w:type="dxa"/>
            <w:vMerge w:val="restart"/>
          </w:tcPr>
          <w:p w:rsidR="00147C2A" w:rsidRPr="00740A22" w:rsidRDefault="00147C2A"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Р.Б.</w:t>
            </w: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lang w:val="sr-Cyrl-CS"/>
              </w:rPr>
            </w:pPr>
          </w:p>
          <w:p w:rsidR="00147C2A" w:rsidRPr="00740A22" w:rsidRDefault="00147C2A" w:rsidP="006A656C">
            <w:pPr>
              <w:rPr>
                <w:rFonts w:ascii="Franklin Gothic Medium" w:eastAsia="Times New Roman" w:hAnsi="Franklin Gothic Medium"/>
                <w:b/>
                <w:sz w:val="28"/>
                <w:szCs w:val="28"/>
                <w:lang w:val="sr-Cyrl-CS"/>
              </w:rPr>
            </w:pPr>
            <w:r w:rsidRPr="00740A22">
              <w:rPr>
                <w:rFonts w:ascii="Franklin Gothic Medium" w:eastAsia="Times New Roman" w:hAnsi="Franklin Gothic Medium"/>
                <w:b/>
                <w:sz w:val="28"/>
                <w:szCs w:val="28"/>
                <w:lang w:val="sr-Cyrl-CS"/>
              </w:rPr>
              <w:t>1.</w:t>
            </w:r>
          </w:p>
        </w:tc>
        <w:tc>
          <w:tcPr>
            <w:tcW w:w="630" w:type="dxa"/>
            <w:vAlign w:val="center"/>
          </w:tcPr>
          <w:p w:rsidR="00147C2A" w:rsidRPr="00740A22" w:rsidRDefault="00147C2A" w:rsidP="004F3176">
            <w:pPr>
              <w:spacing w:beforeLines="100"/>
              <w:jc w:val="center"/>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Р.Б.</w:t>
            </w:r>
          </w:p>
        </w:tc>
        <w:tc>
          <w:tcPr>
            <w:tcW w:w="2700" w:type="dxa"/>
            <w:vAlign w:val="center"/>
          </w:tcPr>
          <w:p w:rsidR="00147C2A" w:rsidRPr="00740A22" w:rsidRDefault="00147C2A" w:rsidP="004F3176">
            <w:pPr>
              <w:spacing w:beforeLines="100"/>
              <w:jc w:val="center"/>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НАЗИВ ПРОИЗВОДА</w:t>
            </w:r>
          </w:p>
        </w:tc>
        <w:tc>
          <w:tcPr>
            <w:tcW w:w="1620" w:type="dxa"/>
            <w:vAlign w:val="center"/>
          </w:tcPr>
          <w:p w:rsidR="00147C2A" w:rsidRPr="00740A22" w:rsidRDefault="00147C2A" w:rsidP="004F3176">
            <w:pPr>
              <w:spacing w:beforeLines="100"/>
              <w:jc w:val="center"/>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КОЛИЧИНА</w:t>
            </w:r>
          </w:p>
        </w:tc>
        <w:tc>
          <w:tcPr>
            <w:tcW w:w="900" w:type="dxa"/>
            <w:vAlign w:val="center"/>
          </w:tcPr>
          <w:p w:rsidR="00147C2A" w:rsidRPr="00740A22" w:rsidRDefault="00147C2A" w:rsidP="004F3176">
            <w:pPr>
              <w:spacing w:beforeLines="100"/>
              <w:jc w:val="center"/>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ЈЕД. МЕРЕ</w:t>
            </w:r>
          </w:p>
        </w:tc>
        <w:tc>
          <w:tcPr>
            <w:tcW w:w="1170" w:type="dxa"/>
            <w:vAlign w:val="center"/>
          </w:tcPr>
          <w:p w:rsidR="00147C2A" w:rsidRPr="00740A22" w:rsidRDefault="00147C2A" w:rsidP="004F3176">
            <w:pPr>
              <w:spacing w:beforeLines="100"/>
              <w:jc w:val="center"/>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Цена по јединици мере у динарима без ПДВ-а</w:t>
            </w:r>
          </w:p>
        </w:tc>
        <w:tc>
          <w:tcPr>
            <w:tcW w:w="1260" w:type="dxa"/>
            <w:vAlign w:val="center"/>
          </w:tcPr>
          <w:p w:rsidR="00147C2A" w:rsidRPr="00740A22" w:rsidRDefault="00147C2A" w:rsidP="004F3176">
            <w:pPr>
              <w:spacing w:beforeLines="100"/>
              <w:jc w:val="center"/>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Укупна цена у динарима без ПДВ-а</w:t>
            </w: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Cyrl-CS"/>
              </w:rPr>
            </w:pPr>
          </w:p>
        </w:tc>
        <w:tc>
          <w:tcPr>
            <w:tcW w:w="63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1.</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sr-Cyrl-CS"/>
              </w:rPr>
              <w:t>Напајања 500</w:t>
            </w:r>
            <w:r w:rsidRPr="00AE198C">
              <w:rPr>
                <w:rFonts w:ascii="Franklin Gothic Medium" w:eastAsia="Times New Roman" w:hAnsi="Franklin Gothic Medium" w:cs="Arial"/>
                <w:bCs/>
                <w:color w:val="auto"/>
              </w:rPr>
              <w:t>W</w:t>
            </w:r>
            <w:r w:rsidRPr="00AE198C">
              <w:rPr>
                <w:rFonts w:ascii="Franklin Gothic Medium" w:eastAsia="Times New Roman" w:hAnsi="Franklin Gothic Medium" w:cs="Arial"/>
                <w:bCs/>
                <w:color w:val="auto"/>
                <w:lang w:val="sr-Cyrl-CS"/>
              </w:rPr>
              <w:t xml:space="preserve"> или јача </w:t>
            </w:r>
            <w:r w:rsidRPr="00AE198C">
              <w:rPr>
                <w:rFonts w:ascii="Franklin Gothic Medium" w:eastAsia="Times New Roman" w:hAnsi="Franklin Gothic Medium" w:cs="Arial"/>
                <w:bCs/>
                <w:color w:val="auto"/>
              </w:rPr>
              <w:t>P</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bCs/>
                <w:color w:val="auto"/>
              </w:rPr>
              <w:t>IV</w:t>
            </w:r>
            <w:r w:rsidRPr="00AE198C">
              <w:rPr>
                <w:rFonts w:ascii="Franklin Gothic Medium" w:eastAsia="Times New Roman" w:hAnsi="Franklin Gothic Medium" w:cs="Arial"/>
                <w:bCs/>
                <w:color w:val="auto"/>
                <w:lang w:val="sr-Cyrl-CS"/>
              </w:rPr>
              <w:t xml:space="preserve"> стандард </w:t>
            </w:r>
            <w:r w:rsidRPr="00AE198C">
              <w:rPr>
                <w:rFonts w:ascii="Franklin Gothic Medium" w:eastAsia="Times New Roman" w:hAnsi="Franklin Gothic Medium" w:cs="Arial"/>
                <w:bCs/>
                <w:color w:val="auto"/>
              </w:rPr>
              <w:t>ATX</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color w:val="auto"/>
                <w:lang w:val="sr-Cyrl-CS"/>
              </w:rPr>
              <w:t xml:space="preserve"> </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ru-RU"/>
              </w:rPr>
              <w:t>200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Cyrl-CS"/>
              </w:rPr>
            </w:pPr>
          </w:p>
        </w:tc>
        <w:tc>
          <w:tcPr>
            <w:tcW w:w="63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SATA</w:t>
            </w:r>
            <w:r w:rsidRPr="00AE198C">
              <w:rPr>
                <w:rFonts w:ascii="Franklin Gothic Medium" w:eastAsia="Times New Roman" w:hAnsi="Franklin Gothic Medium" w:cs="Arial"/>
                <w:bCs/>
                <w:color w:val="auto"/>
                <w:lang w:val="sr-Cyrl-CS"/>
              </w:rPr>
              <w:t xml:space="preserve"> Хард  дискови 500</w:t>
            </w:r>
            <w:r w:rsidRPr="00AE198C">
              <w:rPr>
                <w:rFonts w:ascii="Franklin Gothic Medium" w:eastAsia="Times New Roman" w:hAnsi="Franklin Gothic Medium" w:cs="Arial"/>
                <w:bCs/>
                <w:color w:val="auto"/>
              </w:rPr>
              <w:t>Gb</w:t>
            </w:r>
            <w:r w:rsidRPr="00AE198C">
              <w:rPr>
                <w:rFonts w:ascii="Franklin Gothic Medium" w:eastAsia="Times New Roman" w:hAnsi="Franklin Gothic Medium" w:cs="Arial"/>
                <w:bCs/>
                <w:color w:val="auto"/>
                <w:lang w:val="sr-Cyrl-CS"/>
              </w:rPr>
              <w:t xml:space="preserve">, 3.5 </w:t>
            </w:r>
            <w:r w:rsidRPr="00AE198C">
              <w:rPr>
                <w:rFonts w:ascii="Franklin Gothic Medium" w:eastAsia="Times New Roman" w:hAnsi="Franklin Gothic Medium" w:cs="Arial"/>
                <w:bCs/>
                <w:color w:val="auto"/>
              </w:rPr>
              <w:t>inch</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200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Cyrl-CS"/>
              </w:rPr>
            </w:pPr>
          </w:p>
        </w:tc>
        <w:tc>
          <w:tcPr>
            <w:tcW w:w="63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3.</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Мемориј</w:t>
            </w:r>
            <w:r w:rsidRPr="00AE198C">
              <w:rPr>
                <w:rFonts w:ascii="Franklin Gothic Medium" w:eastAsia="Times New Roman" w:hAnsi="Franklin Gothic Medium" w:cs="Arial"/>
                <w:bCs/>
                <w:color w:val="auto"/>
                <w:lang w:val="sr-Cyrl-CS"/>
              </w:rPr>
              <w:t xml:space="preserve">а </w:t>
            </w:r>
            <w:r w:rsidRPr="00AE198C">
              <w:rPr>
                <w:rFonts w:ascii="Franklin Gothic Medium" w:eastAsia="Times New Roman" w:hAnsi="Franklin Gothic Medium" w:cs="Arial"/>
                <w:bCs/>
                <w:color w:val="auto"/>
              </w:rPr>
              <w:t>DDR1GB</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600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Cyrl-CS"/>
              </w:rPr>
            </w:pPr>
          </w:p>
        </w:tc>
        <w:tc>
          <w:tcPr>
            <w:tcW w:w="63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4.</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rPr>
              <w:t>IDE SATA каблови</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rPr>
              <w:t>100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Cyrl-CS"/>
              </w:rPr>
            </w:pPr>
          </w:p>
        </w:tc>
        <w:tc>
          <w:tcPr>
            <w:tcW w:w="63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5.</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rPr>
              <w:t>SATA кабл</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rPr>
              <w:t>100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Cyrl-CS"/>
              </w:rPr>
            </w:pPr>
          </w:p>
        </w:tc>
        <w:tc>
          <w:tcPr>
            <w:tcW w:w="63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6.</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rPr>
              <w:t>Миш,</w:t>
            </w:r>
            <w:r w:rsidRPr="00AE198C">
              <w:rPr>
                <w:rFonts w:ascii="Franklin Gothic Medium" w:eastAsia="Times New Roman" w:hAnsi="Franklin Gothic Medium" w:cs="Arial"/>
              </w:rPr>
              <w:t xml:space="preserve"> USB, оптички, жични</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rPr>
              <w:t>500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rPr>
          <w:trHeight w:val="647"/>
        </w:trPr>
        <w:tc>
          <w:tcPr>
            <w:tcW w:w="642" w:type="dxa"/>
            <w:vMerge/>
          </w:tcPr>
          <w:p w:rsidR="00740A22" w:rsidRPr="00740A22" w:rsidRDefault="00740A22" w:rsidP="004F3176">
            <w:pPr>
              <w:spacing w:beforeLines="100"/>
              <w:rPr>
                <w:rFonts w:ascii="Franklin Gothic Medium" w:eastAsia="Times New Roman" w:hAnsi="Franklin Gothic Medium"/>
                <w:noProof/>
                <w:lang w:val="sr-Cyrl-CS"/>
              </w:rPr>
            </w:pPr>
          </w:p>
        </w:tc>
        <w:tc>
          <w:tcPr>
            <w:tcW w:w="63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7.</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rPr>
              <w:t>Тастатура,</w:t>
            </w:r>
            <w:r w:rsidRPr="00AE198C">
              <w:rPr>
                <w:rFonts w:ascii="Franklin Gothic Medium" w:eastAsia="Times New Roman" w:hAnsi="Franklin Gothic Medium" w:cs="Arial"/>
              </w:rPr>
              <w:t xml:space="preserve"> USB, жична</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rPr>
              <w:t>500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Latn-CS"/>
              </w:rPr>
            </w:pPr>
          </w:p>
        </w:tc>
        <w:tc>
          <w:tcPr>
            <w:tcW w:w="630" w:type="dxa"/>
          </w:tcPr>
          <w:p w:rsidR="00740A22" w:rsidRPr="00740A22" w:rsidRDefault="00740A22" w:rsidP="004F3176">
            <w:pPr>
              <w:spacing w:beforeLines="100"/>
              <w:rPr>
                <w:rFonts w:ascii="Franklin Gothic Medium" w:eastAsia="Times New Roman" w:hAnsi="Franklin Gothic Medium"/>
                <w:noProof/>
                <w:lang w:val="sr-Latn-CS"/>
              </w:rPr>
            </w:pPr>
            <w:r w:rsidRPr="00740A22">
              <w:rPr>
                <w:rFonts w:ascii="Franklin Gothic Medium" w:eastAsia="Times New Roman" w:hAnsi="Franklin Gothic Medium"/>
                <w:noProof/>
                <w:lang w:val="sr-Latn-CS"/>
              </w:rPr>
              <w:t>8.</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rPr>
              <w:t>Миш,</w:t>
            </w:r>
            <w:r w:rsidRPr="00AE198C">
              <w:rPr>
                <w:rFonts w:ascii="Franklin Gothic Medium" w:eastAsia="Times New Roman" w:hAnsi="Franklin Gothic Medium" w:cs="Arial"/>
              </w:rPr>
              <w:t xml:space="preserve"> Bluetooth</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rPr>
              <w:t>50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Latn-CS"/>
              </w:rPr>
            </w:pPr>
          </w:p>
        </w:tc>
        <w:tc>
          <w:tcPr>
            <w:tcW w:w="630" w:type="dxa"/>
          </w:tcPr>
          <w:p w:rsidR="00740A22" w:rsidRPr="00740A22" w:rsidRDefault="00740A22" w:rsidP="004F3176">
            <w:pPr>
              <w:spacing w:beforeLines="100"/>
              <w:rPr>
                <w:rFonts w:ascii="Franklin Gothic Medium" w:eastAsia="Times New Roman" w:hAnsi="Franklin Gothic Medium"/>
                <w:noProof/>
                <w:lang w:val="sr-Latn-CS"/>
              </w:rPr>
            </w:pPr>
            <w:r w:rsidRPr="00740A22">
              <w:rPr>
                <w:rFonts w:ascii="Franklin Gothic Medium" w:eastAsia="Times New Roman" w:hAnsi="Franklin Gothic Medium"/>
                <w:noProof/>
                <w:lang w:val="sr-Latn-CS"/>
              </w:rPr>
              <w:t>9.</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rPr>
              <w:t>Тастатура,</w:t>
            </w:r>
            <w:r w:rsidRPr="00AE198C">
              <w:rPr>
                <w:rFonts w:ascii="Franklin Gothic Medium" w:eastAsia="Times New Roman" w:hAnsi="Franklin Gothic Medium" w:cs="Arial"/>
              </w:rPr>
              <w:t xml:space="preserve"> Bluetooth</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rPr>
              <w:t>50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Latn-CS"/>
              </w:rPr>
            </w:pPr>
          </w:p>
        </w:tc>
        <w:tc>
          <w:tcPr>
            <w:tcW w:w="630" w:type="dxa"/>
          </w:tcPr>
          <w:p w:rsidR="00740A22" w:rsidRPr="00740A22" w:rsidRDefault="00740A22" w:rsidP="004F3176">
            <w:pPr>
              <w:spacing w:beforeLines="100"/>
              <w:rPr>
                <w:rFonts w:ascii="Franklin Gothic Medium" w:eastAsia="Times New Roman" w:hAnsi="Franklin Gothic Medium"/>
                <w:noProof/>
                <w:lang w:val="sr-Latn-CS"/>
              </w:rPr>
            </w:pPr>
            <w:r w:rsidRPr="00740A22">
              <w:rPr>
                <w:rFonts w:ascii="Franklin Gothic Medium" w:eastAsia="Times New Roman" w:hAnsi="Franklin Gothic Medium"/>
                <w:noProof/>
                <w:lang w:val="sr-Latn-CS"/>
              </w:rPr>
              <w:t>10.</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Батерије</w:t>
            </w:r>
            <w:r w:rsidRPr="00AE198C">
              <w:rPr>
                <w:rFonts w:ascii="Franklin Gothic Medium" w:eastAsia="Times New Roman" w:hAnsi="Franklin Gothic Medium" w:cs="Arial"/>
                <w:bCs/>
                <w:color w:val="auto"/>
                <w:lang w:val="sr-Latn-CS"/>
              </w:rPr>
              <w:t xml:space="preserve"> </w:t>
            </w:r>
            <w:r w:rsidRPr="00AE198C">
              <w:rPr>
                <w:rFonts w:ascii="Franklin Gothic Medium" w:eastAsia="Times New Roman" w:hAnsi="Franklin Gothic Medium" w:cs="Arial"/>
                <w:bCs/>
                <w:color w:val="auto"/>
              </w:rPr>
              <w:t>за</w:t>
            </w:r>
            <w:r w:rsidRPr="00AE198C">
              <w:rPr>
                <w:rFonts w:ascii="Franklin Gothic Medium" w:eastAsia="Times New Roman" w:hAnsi="Franklin Gothic Medium" w:cs="Arial"/>
                <w:bCs/>
                <w:color w:val="auto"/>
                <w:lang w:val="sr-Latn-CS"/>
              </w:rPr>
              <w:t xml:space="preserve"> HP 8530p </w:t>
            </w:r>
            <w:r w:rsidRPr="00AE198C">
              <w:rPr>
                <w:rFonts w:ascii="Franklin Gothic Medium" w:eastAsia="Times New Roman" w:hAnsi="Franklin Gothic Medium" w:cs="Arial"/>
                <w:bCs/>
                <w:color w:val="auto"/>
              </w:rPr>
              <w:t>лаптоп</w:t>
            </w:r>
            <w:r w:rsidRPr="00AE198C">
              <w:rPr>
                <w:rFonts w:ascii="Franklin Gothic Medium" w:eastAsia="Times New Roman" w:hAnsi="Franklin Gothic Medium" w:cs="Arial"/>
                <w:bCs/>
                <w:color w:val="auto"/>
                <w:lang w:val="sr-Latn-CS"/>
              </w:rPr>
              <w:t xml:space="preserve"> </w:t>
            </w:r>
            <w:r w:rsidRPr="00AE198C">
              <w:rPr>
                <w:rFonts w:ascii="Franklin Gothic Medium" w:eastAsia="Times New Roman" w:hAnsi="Franklin Gothic Medium" w:cs="Arial"/>
                <w:bCs/>
                <w:color w:val="auto"/>
              </w:rPr>
              <w:t>ра</w:t>
            </w:r>
            <w:r w:rsidRPr="00AE198C">
              <w:rPr>
                <w:rFonts w:ascii="Franklin Gothic Medium" w:eastAsia="Times New Roman" w:hAnsi="Franklin Gothic Medium" w:cs="Arial"/>
                <w:bCs/>
                <w:color w:val="auto"/>
                <w:lang w:val="sr-Cyrl-CS"/>
              </w:rPr>
              <w:t>ч</w:t>
            </w:r>
            <w:r w:rsidRPr="00AE198C">
              <w:rPr>
                <w:rFonts w:ascii="Franklin Gothic Medium" w:eastAsia="Times New Roman" w:hAnsi="Franklin Gothic Medium" w:cs="Arial"/>
                <w:bCs/>
                <w:color w:val="auto"/>
              </w:rPr>
              <w:t>унаре</w:t>
            </w:r>
            <w:r w:rsidRPr="00AE198C">
              <w:rPr>
                <w:rFonts w:ascii="Franklin Gothic Medium" w:eastAsia="Times New Roman" w:hAnsi="Franklin Gothic Medium" w:cs="Arial"/>
                <w:bCs/>
                <w:color w:val="auto"/>
                <w:lang w:val="sr-Latn-CS"/>
              </w:rPr>
              <w:t xml:space="preserve">                                              AJ359AA  12CH</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15</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Latn-CS"/>
              </w:rPr>
            </w:pPr>
          </w:p>
        </w:tc>
        <w:tc>
          <w:tcPr>
            <w:tcW w:w="630" w:type="dxa"/>
          </w:tcPr>
          <w:p w:rsidR="00740A22" w:rsidRPr="00740A22" w:rsidRDefault="00740A22" w:rsidP="004F3176">
            <w:pPr>
              <w:spacing w:beforeLines="100"/>
              <w:rPr>
                <w:rFonts w:ascii="Franklin Gothic Medium" w:eastAsia="Times New Roman" w:hAnsi="Franklin Gothic Medium"/>
                <w:noProof/>
                <w:lang w:val="sr-Latn-CS"/>
              </w:rPr>
            </w:pPr>
            <w:r w:rsidRPr="00740A22">
              <w:rPr>
                <w:rFonts w:ascii="Franklin Gothic Medium" w:eastAsia="Times New Roman" w:hAnsi="Franklin Gothic Medium"/>
                <w:noProof/>
                <w:lang w:val="sr-Latn-CS"/>
              </w:rPr>
              <w:t>11.</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Батерије</w:t>
            </w:r>
            <w:r w:rsidRPr="00AE198C">
              <w:rPr>
                <w:rFonts w:ascii="Franklin Gothic Medium" w:eastAsia="Times New Roman" w:hAnsi="Franklin Gothic Medium" w:cs="Arial"/>
                <w:bCs/>
                <w:color w:val="auto"/>
                <w:lang w:val="sr-Latn-CS"/>
              </w:rPr>
              <w:t xml:space="preserve"> </w:t>
            </w:r>
            <w:r w:rsidRPr="00AE198C">
              <w:rPr>
                <w:rFonts w:ascii="Franklin Gothic Medium" w:eastAsia="Times New Roman" w:hAnsi="Franklin Gothic Medium" w:cs="Arial"/>
                <w:bCs/>
                <w:color w:val="auto"/>
              </w:rPr>
              <w:t>за</w:t>
            </w:r>
            <w:r w:rsidRPr="00AE198C">
              <w:rPr>
                <w:rFonts w:ascii="Franklin Gothic Medium" w:eastAsia="Times New Roman" w:hAnsi="Franklin Gothic Medium" w:cs="Arial"/>
                <w:bCs/>
                <w:color w:val="auto"/>
                <w:lang w:val="sr-Latn-CS"/>
              </w:rPr>
              <w:t xml:space="preserve"> HP 6545b </w:t>
            </w:r>
            <w:r w:rsidRPr="00AE198C">
              <w:rPr>
                <w:rFonts w:ascii="Franklin Gothic Medium" w:eastAsia="Times New Roman" w:hAnsi="Franklin Gothic Medium" w:cs="Arial"/>
                <w:bCs/>
                <w:color w:val="auto"/>
              </w:rPr>
              <w:t>лаптоп</w:t>
            </w:r>
            <w:r w:rsidRPr="00AE198C">
              <w:rPr>
                <w:rFonts w:ascii="Franklin Gothic Medium" w:eastAsia="Times New Roman" w:hAnsi="Franklin Gothic Medium" w:cs="Arial"/>
                <w:bCs/>
                <w:color w:val="auto"/>
                <w:lang w:val="sr-Latn-CS"/>
              </w:rPr>
              <w:t xml:space="preserve"> </w:t>
            </w:r>
            <w:r w:rsidRPr="00AE198C">
              <w:rPr>
                <w:rFonts w:ascii="Franklin Gothic Medium" w:eastAsia="Times New Roman" w:hAnsi="Franklin Gothic Medium" w:cs="Arial"/>
                <w:bCs/>
                <w:color w:val="auto"/>
              </w:rPr>
              <w:t>ра</w:t>
            </w:r>
            <w:r w:rsidRPr="00AE198C">
              <w:rPr>
                <w:rFonts w:ascii="Franklin Gothic Medium" w:eastAsia="Times New Roman" w:hAnsi="Franklin Gothic Medium" w:cs="Arial"/>
                <w:bCs/>
                <w:color w:val="auto"/>
                <w:lang w:val="sr-Cyrl-CS"/>
              </w:rPr>
              <w:t>ч</w:t>
            </w:r>
            <w:r w:rsidRPr="00AE198C">
              <w:rPr>
                <w:rFonts w:ascii="Franklin Gothic Medium" w:eastAsia="Times New Roman" w:hAnsi="Franklin Gothic Medium" w:cs="Arial"/>
                <w:bCs/>
                <w:color w:val="auto"/>
              </w:rPr>
              <w:t>унаре</w:t>
            </w:r>
            <w:r w:rsidRPr="00AE198C">
              <w:rPr>
                <w:rFonts w:ascii="Franklin Gothic Medium" w:eastAsia="Times New Roman" w:hAnsi="Franklin Gothic Medium" w:cs="Arial"/>
                <w:bCs/>
                <w:color w:val="auto"/>
                <w:lang w:val="sr-Latn-CS"/>
              </w:rPr>
              <w:t xml:space="preserve">                                                         AU531AA</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115</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tcPr>
          <w:p w:rsidR="00740A22" w:rsidRPr="00740A22" w:rsidRDefault="00740A22" w:rsidP="004F3176">
            <w:pPr>
              <w:spacing w:beforeLines="100"/>
              <w:rPr>
                <w:rFonts w:ascii="Franklin Gothic Medium" w:eastAsia="Times New Roman" w:hAnsi="Franklin Gothic Medium"/>
                <w:noProof/>
                <w:lang w:val="sr-Cyrl-CS"/>
              </w:rPr>
            </w:pPr>
          </w:p>
        </w:tc>
        <w:tc>
          <w:tcPr>
            <w:tcW w:w="63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12.</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sr-Cyrl-CS"/>
              </w:rPr>
              <w:t xml:space="preserve">Батерије за </w:t>
            </w:r>
            <w:r w:rsidRPr="00AE198C">
              <w:rPr>
                <w:rFonts w:ascii="Franklin Gothic Medium" w:eastAsia="Times New Roman" w:hAnsi="Franklin Gothic Medium" w:cs="Arial"/>
                <w:bCs/>
                <w:color w:val="auto"/>
              </w:rPr>
              <w:t>HP</w:t>
            </w:r>
            <w:r w:rsidRPr="00AE198C">
              <w:rPr>
                <w:rFonts w:ascii="Franklin Gothic Medium" w:eastAsia="Times New Roman" w:hAnsi="Franklin Gothic Medium" w:cs="Arial"/>
                <w:bCs/>
                <w:color w:val="auto"/>
                <w:lang w:val="sr-Cyrl-CS"/>
              </w:rPr>
              <w:t xml:space="preserve"> 4310</w:t>
            </w:r>
            <w:r w:rsidRPr="00AE198C">
              <w:rPr>
                <w:rFonts w:ascii="Franklin Gothic Medium" w:eastAsia="Times New Roman" w:hAnsi="Franklin Gothic Medium" w:cs="Arial"/>
                <w:bCs/>
                <w:color w:val="auto"/>
              </w:rPr>
              <w:t>s</w:t>
            </w:r>
            <w:r w:rsidRPr="00AE198C">
              <w:rPr>
                <w:rFonts w:ascii="Franklin Gothic Medium" w:eastAsia="Times New Roman" w:hAnsi="Franklin Gothic Medium" w:cs="Arial"/>
                <w:bCs/>
                <w:color w:val="auto"/>
                <w:lang w:val="sr-Cyrl-CS"/>
              </w:rPr>
              <w:t xml:space="preserve"> лаптоп рачунаре    </w:t>
            </w:r>
            <w:r w:rsidRPr="00AE198C">
              <w:rPr>
                <w:rFonts w:ascii="Franklin Gothic Medium" w:eastAsia="Times New Roman" w:hAnsi="Franklin Gothic Medium" w:cs="Arial"/>
                <w:bCs/>
                <w:color w:val="auto"/>
              </w:rPr>
              <w:t>AT</w:t>
            </w:r>
            <w:r w:rsidRPr="00AE198C">
              <w:rPr>
                <w:rFonts w:ascii="Franklin Gothic Medium" w:eastAsia="Times New Roman" w:hAnsi="Franklin Gothic Medium" w:cs="Arial"/>
                <w:bCs/>
                <w:color w:val="auto"/>
                <w:lang w:val="sr-Cyrl-CS"/>
              </w:rPr>
              <w:t>902</w:t>
            </w:r>
            <w:r w:rsidRPr="00AE198C">
              <w:rPr>
                <w:rFonts w:ascii="Franklin Gothic Medium" w:eastAsia="Times New Roman" w:hAnsi="Franklin Gothic Medium" w:cs="Arial"/>
                <w:bCs/>
                <w:color w:val="auto"/>
              </w:rPr>
              <w:t>AA</w:t>
            </w:r>
            <w:r w:rsidRPr="00AE198C">
              <w:rPr>
                <w:rFonts w:ascii="Franklin Gothic Medium" w:eastAsia="Times New Roman" w:hAnsi="Franklin Gothic Medium" w:cs="Arial"/>
                <w:bCs/>
                <w:color w:val="auto"/>
                <w:lang w:val="sr-Cyrl-CS"/>
              </w:rPr>
              <w:t xml:space="preserve">                                           </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50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bl>
    <w:p w:rsidR="00740A22" w:rsidRDefault="00740A22"/>
    <w:tbl>
      <w:tblPr>
        <w:tblW w:w="8922" w:type="dxa"/>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2"/>
        <w:gridCol w:w="630"/>
        <w:gridCol w:w="2700"/>
        <w:gridCol w:w="1620"/>
        <w:gridCol w:w="900"/>
        <w:gridCol w:w="1170"/>
        <w:gridCol w:w="1260"/>
      </w:tblGrid>
      <w:tr w:rsidR="00740A22" w:rsidRPr="00740A22" w:rsidTr="00740A22">
        <w:tc>
          <w:tcPr>
            <w:tcW w:w="642" w:type="dxa"/>
            <w:vMerge w:val="restart"/>
            <w:vAlign w:val="center"/>
          </w:tcPr>
          <w:p w:rsidR="00740A22" w:rsidRPr="00740A22" w:rsidRDefault="00740A22" w:rsidP="004F3176">
            <w:pPr>
              <w:spacing w:beforeLines="100"/>
              <w:jc w:val="center"/>
              <w:rPr>
                <w:rFonts w:ascii="Franklin Gothic Medium" w:eastAsia="Times New Roman" w:hAnsi="Franklin Gothic Medium"/>
                <w:noProof/>
                <w:lang w:val="sr-Cyrl-CS"/>
              </w:rPr>
            </w:pPr>
            <w:r w:rsidRPr="00740A22">
              <w:rPr>
                <w:rFonts w:ascii="Franklin Gothic Medium" w:eastAsia="Times New Roman" w:hAnsi="Franklin Gothic Medium"/>
                <w:b/>
                <w:noProof/>
                <w:sz w:val="28"/>
                <w:szCs w:val="28"/>
              </w:rPr>
              <w:lastRenderedPageBreak/>
              <w:t>1.</w:t>
            </w:r>
          </w:p>
        </w:tc>
        <w:tc>
          <w:tcPr>
            <w:tcW w:w="63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13.</w:t>
            </w:r>
          </w:p>
        </w:tc>
        <w:tc>
          <w:tcPr>
            <w:tcW w:w="2700" w:type="dxa"/>
          </w:tcPr>
          <w:p w:rsidR="00740A22" w:rsidRPr="00AE198C" w:rsidRDefault="00740A22" w:rsidP="004F3176">
            <w:pPr>
              <w:keepNext/>
              <w:keepLines/>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sr-Cyrl-CS"/>
              </w:rPr>
              <w:t xml:space="preserve">Батерије за </w:t>
            </w:r>
            <w:r w:rsidRPr="00AE198C">
              <w:rPr>
                <w:rFonts w:ascii="Franklin Gothic Medium" w:eastAsia="Times New Roman" w:hAnsi="Franklin Gothic Medium" w:cs="Arial"/>
                <w:bCs/>
                <w:color w:val="auto"/>
              </w:rPr>
              <w:t>DELL</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bCs/>
                <w:color w:val="auto"/>
              </w:rPr>
              <w:t>Vostro</w:t>
            </w:r>
            <w:r w:rsidRPr="00AE198C">
              <w:rPr>
                <w:rFonts w:ascii="Franklin Gothic Medium" w:eastAsia="Times New Roman" w:hAnsi="Franklin Gothic Medium" w:cs="Arial"/>
                <w:bCs/>
                <w:color w:val="auto"/>
                <w:lang w:val="sr-Cyrl-CS"/>
              </w:rPr>
              <w:t xml:space="preserve"> 1320                        лаптоп рачунаре   </w:t>
            </w:r>
            <w:r w:rsidRPr="00AE198C">
              <w:rPr>
                <w:rFonts w:ascii="Franklin Gothic Medium" w:eastAsia="Times New Roman" w:hAnsi="Franklin Gothic Medium" w:cs="Arial"/>
                <w:bCs/>
                <w:color w:val="auto"/>
              </w:rPr>
              <w:t>N</w:t>
            </w:r>
            <w:r w:rsidRPr="00AE198C">
              <w:rPr>
                <w:rFonts w:ascii="Franklin Gothic Medium" w:eastAsia="Times New Roman" w:hAnsi="Franklin Gothic Medium" w:cs="Arial"/>
                <w:bCs/>
                <w:color w:val="auto"/>
                <w:lang w:val="sr-Cyrl-CS"/>
              </w:rPr>
              <w:t>958</w:t>
            </w:r>
            <w:r w:rsidRPr="00AE198C">
              <w:rPr>
                <w:rFonts w:ascii="Franklin Gothic Medium" w:eastAsia="Times New Roman" w:hAnsi="Franklin Gothic Medium" w:cs="Arial"/>
                <w:bCs/>
                <w:color w:val="auto"/>
              </w:rPr>
              <w:t>C</w:t>
            </w:r>
            <w:r w:rsidRPr="00AE198C">
              <w:rPr>
                <w:rFonts w:ascii="Franklin Gothic Medium" w:eastAsia="Times New Roman" w:hAnsi="Franklin Gothic Medium" w:cs="Arial"/>
                <w:bCs/>
                <w:color w:val="auto"/>
                <w:lang w:val="sr-Cyrl-CS"/>
              </w:rPr>
              <w:t xml:space="preserve">                                                          312-0922; 312-0725                                                                          </w:t>
            </w:r>
          </w:p>
        </w:tc>
        <w:tc>
          <w:tcPr>
            <w:tcW w:w="1620" w:type="dxa"/>
            <w:vAlign w:val="center"/>
          </w:tcPr>
          <w:p w:rsidR="00740A22" w:rsidRPr="00AE198C" w:rsidRDefault="00740A22" w:rsidP="004F3176">
            <w:pPr>
              <w:keepNext/>
              <w:keepLines/>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20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740A22" w:rsidRPr="00740A22" w:rsidTr="00B207B4">
        <w:tc>
          <w:tcPr>
            <w:tcW w:w="642" w:type="dxa"/>
            <w:vMerge/>
            <w:vAlign w:val="center"/>
          </w:tcPr>
          <w:p w:rsidR="00740A22" w:rsidRPr="00740A22" w:rsidRDefault="00740A22" w:rsidP="004F3176">
            <w:pPr>
              <w:spacing w:beforeLines="100"/>
              <w:jc w:val="center"/>
              <w:rPr>
                <w:rFonts w:ascii="Franklin Gothic Medium" w:eastAsia="Times New Roman" w:hAnsi="Franklin Gothic Medium"/>
                <w:b/>
                <w:noProof/>
                <w:sz w:val="28"/>
                <w:szCs w:val="28"/>
              </w:rPr>
            </w:pPr>
          </w:p>
        </w:tc>
        <w:tc>
          <w:tcPr>
            <w:tcW w:w="630" w:type="dxa"/>
          </w:tcPr>
          <w:p w:rsidR="00740A22" w:rsidRPr="00740A22" w:rsidRDefault="00740A22"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14.</w:t>
            </w:r>
          </w:p>
        </w:tc>
        <w:tc>
          <w:tcPr>
            <w:tcW w:w="2700" w:type="dxa"/>
          </w:tcPr>
          <w:p w:rsidR="00740A22" w:rsidRPr="00AE198C" w:rsidRDefault="00740A22"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sr-Cyrl-CS"/>
              </w:rPr>
              <w:t xml:space="preserve">Батерије за </w:t>
            </w:r>
            <w:r w:rsidRPr="00AE198C">
              <w:rPr>
                <w:rFonts w:ascii="Franklin Gothic Medium" w:eastAsia="Times New Roman" w:hAnsi="Franklin Gothic Medium" w:cs="Arial"/>
                <w:bCs/>
                <w:color w:val="auto"/>
              </w:rPr>
              <w:t>Fujitsu</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bCs/>
                <w:color w:val="auto"/>
              </w:rPr>
              <w:t>Life</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bCs/>
                <w:color w:val="auto"/>
              </w:rPr>
              <w:t>Book</w:t>
            </w:r>
            <w:r w:rsidRPr="00AE198C">
              <w:rPr>
                <w:rFonts w:ascii="Franklin Gothic Medium" w:eastAsia="Times New Roman" w:hAnsi="Franklin Gothic Medium" w:cs="Arial"/>
                <w:bCs/>
                <w:color w:val="auto"/>
                <w:lang w:val="sr-Cyrl-CS"/>
              </w:rPr>
              <w:t xml:space="preserve"> </w:t>
            </w:r>
            <w:r w:rsidRPr="00AE198C">
              <w:rPr>
                <w:rFonts w:ascii="Franklin Gothic Medium" w:eastAsia="Times New Roman" w:hAnsi="Franklin Gothic Medium" w:cs="Arial"/>
                <w:bCs/>
                <w:color w:val="auto"/>
              </w:rPr>
              <w:t>AH</w:t>
            </w:r>
            <w:r w:rsidRPr="00AE198C">
              <w:rPr>
                <w:rFonts w:ascii="Franklin Gothic Medium" w:eastAsia="Times New Roman" w:hAnsi="Franklin Gothic Medium" w:cs="Arial"/>
                <w:bCs/>
                <w:color w:val="auto"/>
                <w:lang w:val="sr-Cyrl-CS"/>
              </w:rPr>
              <w:t xml:space="preserve"> 530</w:t>
            </w:r>
            <w:r w:rsidRPr="00AE198C">
              <w:rPr>
                <w:rFonts w:ascii="Franklin Gothic Medium" w:eastAsia="Times New Roman" w:hAnsi="Franklin Gothic Medium" w:cs="Arial"/>
                <w:bCs/>
                <w:color w:val="auto"/>
              </w:rPr>
              <w:t>Glare</w:t>
            </w:r>
            <w:r w:rsidRPr="00AE198C">
              <w:rPr>
                <w:rFonts w:ascii="Franklin Gothic Medium" w:eastAsia="Times New Roman" w:hAnsi="Franklin Gothic Medium" w:cs="Arial"/>
                <w:bCs/>
                <w:color w:val="auto"/>
                <w:lang w:val="sr-Cyrl-CS"/>
              </w:rPr>
              <w:t xml:space="preserve">  лаптоп рачунаре,</w:t>
            </w:r>
          </w:p>
        </w:tc>
        <w:tc>
          <w:tcPr>
            <w:tcW w:w="1620" w:type="dxa"/>
            <w:vAlign w:val="center"/>
          </w:tcPr>
          <w:p w:rsidR="00740A22" w:rsidRPr="00AE198C" w:rsidRDefault="00740A22"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60</w:t>
            </w:r>
          </w:p>
        </w:tc>
        <w:tc>
          <w:tcPr>
            <w:tcW w:w="900" w:type="dxa"/>
          </w:tcPr>
          <w:p w:rsidR="00740A22" w:rsidRPr="00740A22" w:rsidRDefault="00740A22"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740A22" w:rsidRPr="00740A22" w:rsidRDefault="00740A22" w:rsidP="004F3176">
            <w:pPr>
              <w:spacing w:beforeLines="100"/>
              <w:rPr>
                <w:rFonts w:ascii="Franklin Gothic Medium" w:eastAsia="Times New Roman" w:hAnsi="Franklin Gothic Medium"/>
                <w:noProof/>
                <w:lang w:val="sr-Cyrl-CS"/>
              </w:rPr>
            </w:pPr>
          </w:p>
        </w:tc>
        <w:tc>
          <w:tcPr>
            <w:tcW w:w="1260" w:type="dxa"/>
          </w:tcPr>
          <w:p w:rsidR="00740A22" w:rsidRPr="00740A22" w:rsidRDefault="00740A22"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15.</w:t>
            </w:r>
          </w:p>
        </w:tc>
        <w:tc>
          <w:tcPr>
            <w:tcW w:w="2700" w:type="dxa"/>
          </w:tcPr>
          <w:p w:rsidR="009E5A1D" w:rsidRPr="00AE198C" w:rsidRDefault="009E5A1D"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lang w:val="ru-RU"/>
              </w:rPr>
              <w:t xml:space="preserve">Хард диск за лап-топ 2.5" </w:t>
            </w:r>
            <w:r w:rsidRPr="00AE198C">
              <w:rPr>
                <w:rFonts w:ascii="Franklin Gothic Medium" w:eastAsia="Times New Roman" w:hAnsi="Franklin Gothic Medium" w:cs="Arial"/>
                <w:bCs/>
                <w:color w:val="auto"/>
              </w:rPr>
              <w:t>SATA</w:t>
            </w:r>
            <w:r w:rsidRPr="00AE198C">
              <w:rPr>
                <w:rFonts w:ascii="Franklin Gothic Medium" w:eastAsia="Times New Roman" w:hAnsi="Franklin Gothic Medium" w:cs="Arial"/>
                <w:bCs/>
                <w:color w:val="auto"/>
                <w:lang w:val="ru-RU"/>
              </w:rPr>
              <w:t xml:space="preserve"> 500</w:t>
            </w:r>
            <w:r w:rsidRPr="00AE198C">
              <w:rPr>
                <w:rFonts w:ascii="Franklin Gothic Medium" w:eastAsia="Times New Roman" w:hAnsi="Franklin Gothic Medium" w:cs="Arial"/>
                <w:bCs/>
                <w:color w:val="auto"/>
              </w:rPr>
              <w:t>GB</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50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16.</w:t>
            </w:r>
          </w:p>
        </w:tc>
        <w:tc>
          <w:tcPr>
            <w:tcW w:w="2700" w:type="dxa"/>
            <w:vAlign w:val="center"/>
          </w:tcPr>
          <w:p w:rsidR="009E5A1D" w:rsidRPr="00AE198C" w:rsidRDefault="009E5A1D" w:rsidP="00B207B4">
            <w:pPr>
              <w:spacing w:line="240" w:lineRule="auto"/>
              <w:jc w:val="center"/>
              <w:rPr>
                <w:rFonts w:ascii="Franklin Gothic Medium" w:eastAsia="Times New Roman" w:hAnsi="Franklin Gothic Medium" w:cs="Arial"/>
                <w:bCs/>
              </w:rPr>
            </w:pPr>
            <w:r w:rsidRPr="00AE198C">
              <w:rPr>
                <w:rFonts w:ascii="Franklin Gothic Medium" w:eastAsia="Times New Roman" w:hAnsi="Franklin Gothic Medium" w:cs="Arial"/>
                <w:bCs/>
              </w:rPr>
              <w:t>Usb Flash 32 GB USB 2.0</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bCs/>
              </w:rPr>
            </w:pPr>
            <w:r w:rsidRPr="00AE198C">
              <w:rPr>
                <w:rFonts w:ascii="Franklin Gothic Medium" w:eastAsia="Times New Roman" w:hAnsi="Franklin Gothic Medium" w:cs="Arial"/>
                <w:bCs/>
              </w:rPr>
              <w:t>100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17.</w:t>
            </w:r>
          </w:p>
        </w:tc>
        <w:tc>
          <w:tcPr>
            <w:tcW w:w="2700" w:type="dxa"/>
            <w:vAlign w:val="center"/>
          </w:tcPr>
          <w:p w:rsidR="009E5A1D" w:rsidRPr="00AE198C" w:rsidRDefault="009E5A1D" w:rsidP="00B207B4">
            <w:pPr>
              <w:spacing w:line="240" w:lineRule="auto"/>
              <w:rPr>
                <w:rFonts w:ascii="Franklin Gothic Medium" w:eastAsia="Times New Roman" w:hAnsi="Franklin Gothic Medium" w:cs="Arial"/>
                <w:bCs/>
              </w:rPr>
            </w:pPr>
            <w:r w:rsidRPr="00AE198C">
              <w:rPr>
                <w:rFonts w:ascii="Franklin Gothic Medium" w:eastAsia="Times New Roman" w:hAnsi="Franklin Gothic Medium" w:cs="Arial"/>
                <w:bCs/>
              </w:rPr>
              <w:t>Usb Flash 64 GB USB 2.0</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bCs/>
              </w:rPr>
            </w:pPr>
            <w:r w:rsidRPr="00AE198C">
              <w:rPr>
                <w:rFonts w:ascii="Franklin Gothic Medium" w:eastAsia="Times New Roman" w:hAnsi="Franklin Gothic Medium" w:cs="Arial"/>
                <w:bCs/>
              </w:rPr>
              <w:t>70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18.</w:t>
            </w:r>
          </w:p>
        </w:tc>
        <w:tc>
          <w:tcPr>
            <w:tcW w:w="2700" w:type="dxa"/>
          </w:tcPr>
          <w:p w:rsidR="009E5A1D" w:rsidRPr="00AE198C" w:rsidRDefault="009E5A1D"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rPr>
              <w:t>USB   2.5"/3.5" екстерни RAID box</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rPr>
              <w:t>28</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19.</w:t>
            </w:r>
          </w:p>
        </w:tc>
        <w:tc>
          <w:tcPr>
            <w:tcW w:w="2700" w:type="dxa"/>
          </w:tcPr>
          <w:p w:rsidR="009E5A1D" w:rsidRPr="00AE198C" w:rsidRDefault="009E5A1D"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rPr>
              <w:t>SATA</w:t>
            </w:r>
            <w:r w:rsidRPr="00AE198C">
              <w:rPr>
                <w:rFonts w:ascii="Franklin Gothic Medium" w:eastAsia="Times New Roman" w:hAnsi="Franklin Gothic Medium" w:cs="Arial"/>
                <w:bCs/>
                <w:lang w:val="ru-RU"/>
              </w:rPr>
              <w:t xml:space="preserve"> фиока за хард дискове,</w:t>
            </w:r>
            <w:r w:rsidRPr="00AE198C">
              <w:rPr>
                <w:rFonts w:ascii="Franklin Gothic Medium" w:eastAsia="Times New Roman" w:hAnsi="Franklin Gothic Medium" w:cs="Arial"/>
                <w:lang w:val="ru-RU"/>
              </w:rPr>
              <w:t xml:space="preserve"> формат </w:t>
            </w:r>
            <w:r w:rsidRPr="00AE198C">
              <w:rPr>
                <w:rFonts w:ascii="Franklin Gothic Medium" w:eastAsia="Times New Roman" w:hAnsi="Franklin Gothic Medium" w:cs="Arial"/>
                <w:bCs/>
                <w:lang w:val="ru-RU"/>
              </w:rPr>
              <w:t>3</w:t>
            </w:r>
            <w:r w:rsidRPr="00AE198C">
              <w:rPr>
                <w:rFonts w:ascii="Franklin Gothic Medium" w:eastAsia="Times New Roman" w:hAnsi="Franklin Gothic Medium" w:cs="Arial"/>
                <w:bCs/>
              </w:rPr>
              <w:t>x</w:t>
            </w:r>
            <w:r w:rsidRPr="00AE198C">
              <w:rPr>
                <w:rFonts w:ascii="Franklin Gothic Medium" w:eastAsia="Times New Roman" w:hAnsi="Franklin Gothic Medium" w:cs="Arial"/>
                <w:bCs/>
                <w:lang w:val="ru-RU"/>
              </w:rPr>
              <w:t>3.5</w:t>
            </w:r>
            <w:r w:rsidRPr="00AE198C">
              <w:rPr>
                <w:rFonts w:ascii="Franklin Gothic Medium" w:eastAsia="Times New Roman" w:hAnsi="Franklin Gothic Medium" w:cs="Arial"/>
                <w:lang w:val="ru-RU"/>
              </w:rPr>
              <w:t xml:space="preserve">" </w:t>
            </w:r>
            <w:r w:rsidRPr="00AE198C">
              <w:rPr>
                <w:rFonts w:ascii="Franklin Gothic Medium" w:eastAsia="Times New Roman" w:hAnsi="Franklin Gothic Medium" w:cs="Arial"/>
              </w:rPr>
              <w:t>HDD</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rPr>
              <w:t>5</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20.</w:t>
            </w:r>
          </w:p>
        </w:tc>
        <w:tc>
          <w:tcPr>
            <w:tcW w:w="2700" w:type="dxa"/>
          </w:tcPr>
          <w:p w:rsidR="009E5A1D" w:rsidRPr="00AE198C" w:rsidRDefault="009E5A1D"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My Passport 2.5" 1TB USB 3.0</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35</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21.</w:t>
            </w:r>
          </w:p>
        </w:tc>
        <w:tc>
          <w:tcPr>
            <w:tcW w:w="2700" w:type="dxa"/>
          </w:tcPr>
          <w:p w:rsidR="009E5A1D" w:rsidRPr="00AE198C" w:rsidRDefault="009E5A1D"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rPr>
              <w:t>Externi My Passport 500GB 2.5",</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bCs/>
              </w:rPr>
              <w:t>80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22.</w:t>
            </w:r>
          </w:p>
        </w:tc>
        <w:tc>
          <w:tcPr>
            <w:tcW w:w="2700" w:type="dxa"/>
            <w:vAlign w:val="center"/>
          </w:tcPr>
          <w:p w:rsidR="009E5A1D" w:rsidRPr="00AE198C" w:rsidRDefault="009E5A1D" w:rsidP="00B207B4">
            <w:pPr>
              <w:spacing w:line="240" w:lineRule="auto"/>
              <w:rPr>
                <w:rFonts w:ascii="Franklin Gothic Medium" w:eastAsia="Times New Roman" w:hAnsi="Franklin Gothic Medium" w:cs="Arial"/>
              </w:rPr>
            </w:pPr>
            <w:r w:rsidRPr="00AE198C">
              <w:rPr>
                <w:rFonts w:ascii="Franklin Gothic Medium" w:eastAsia="Times New Roman" w:hAnsi="Franklin Gothic Medium" w:cs="Arial"/>
              </w:rPr>
              <w:t>Слу</w:t>
            </w:r>
            <w:r w:rsidRPr="00AE198C">
              <w:rPr>
                <w:rFonts w:ascii="Franklin Gothic Medium" w:eastAsia="Times New Roman" w:hAnsi="Franklin Gothic Medium" w:cs="Arial"/>
                <w:lang w:val="sr-Cyrl-CS"/>
              </w:rPr>
              <w:t>ш</w:t>
            </w:r>
            <w:r w:rsidRPr="00AE198C">
              <w:rPr>
                <w:rFonts w:ascii="Franklin Gothic Medium" w:eastAsia="Times New Roman" w:hAnsi="Franklin Gothic Medium" w:cs="Arial"/>
              </w:rPr>
              <w:t>алице са микрофоном</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rPr>
            </w:pPr>
            <w:r w:rsidRPr="00AE198C">
              <w:rPr>
                <w:rFonts w:ascii="Franklin Gothic Medium" w:eastAsia="Times New Roman" w:hAnsi="Franklin Gothic Medium" w:cs="Arial"/>
              </w:rPr>
              <w:t>100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23.</w:t>
            </w:r>
          </w:p>
        </w:tc>
        <w:tc>
          <w:tcPr>
            <w:tcW w:w="2700" w:type="dxa"/>
          </w:tcPr>
          <w:p w:rsidR="009E5A1D" w:rsidRPr="00AE198C" w:rsidRDefault="009E5A1D"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rPr>
              <w:t>PC зву</w:t>
            </w:r>
            <w:r w:rsidRPr="00AE198C">
              <w:rPr>
                <w:rFonts w:ascii="Franklin Gothic Medium" w:eastAsia="Times New Roman" w:hAnsi="Franklin Gothic Medium" w:cs="Arial"/>
                <w:lang w:val="sr-Cyrl-CS"/>
              </w:rPr>
              <w:t>ч</w:t>
            </w:r>
            <w:r w:rsidRPr="00AE198C">
              <w:rPr>
                <w:rFonts w:ascii="Franklin Gothic Medium" w:eastAsia="Times New Roman" w:hAnsi="Franklin Gothic Medium" w:cs="Arial"/>
              </w:rPr>
              <w:t>ници</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100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24.</w:t>
            </w:r>
          </w:p>
        </w:tc>
        <w:tc>
          <w:tcPr>
            <w:tcW w:w="2700" w:type="dxa"/>
          </w:tcPr>
          <w:p w:rsidR="009E5A1D" w:rsidRPr="00AE198C" w:rsidRDefault="009E5A1D" w:rsidP="004F3176">
            <w:pPr>
              <w:spacing w:beforeLines="100"/>
              <w:rPr>
                <w:rFonts w:ascii="Franklin Gothic Medium" w:eastAsia="Times New Roman" w:hAnsi="Franklin Gothic Medium"/>
                <w:noProof/>
                <w:lang w:val="ru-RU"/>
              </w:rPr>
            </w:pPr>
            <w:r w:rsidRPr="00AE198C">
              <w:rPr>
                <w:rFonts w:ascii="Franklin Gothic Medium" w:eastAsia="Times New Roman" w:hAnsi="Franklin Gothic Medium" w:cs="Arial"/>
                <w:lang w:val="ru-RU"/>
              </w:rPr>
              <w:t>Продужни кабл са пренапонском заштитом</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rPr>
              <w:t>250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25.</w:t>
            </w:r>
          </w:p>
        </w:tc>
        <w:tc>
          <w:tcPr>
            <w:tcW w:w="2700" w:type="dxa"/>
          </w:tcPr>
          <w:p w:rsidR="009E5A1D" w:rsidRPr="00AE198C" w:rsidRDefault="009E5A1D"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rPr>
              <w:t>AC-DC исправља</w:t>
            </w:r>
            <w:r w:rsidRPr="00AE198C">
              <w:rPr>
                <w:rFonts w:ascii="Franklin Gothic Medium" w:eastAsia="Times New Roman" w:hAnsi="Franklin Gothic Medium" w:cs="Arial"/>
                <w:lang w:val="sr-Cyrl-CS"/>
              </w:rPr>
              <w:t>ч</w:t>
            </w:r>
            <w:r w:rsidRPr="00AE198C">
              <w:rPr>
                <w:rFonts w:ascii="Franklin Gothic Medium" w:eastAsia="Times New Roman" w:hAnsi="Franklin Gothic Medium" w:cs="Arial"/>
              </w:rPr>
              <w:t>и 220V-12V 1.5A</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50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26.</w:t>
            </w:r>
          </w:p>
        </w:tc>
        <w:tc>
          <w:tcPr>
            <w:tcW w:w="2700" w:type="dxa"/>
          </w:tcPr>
          <w:p w:rsidR="009E5A1D" w:rsidRPr="00AE198C" w:rsidRDefault="009E5A1D"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rPr>
              <w:t>LPT кабл за штампаче</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100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bl>
    <w:p w:rsidR="009E5A1D" w:rsidRDefault="009E5A1D"/>
    <w:tbl>
      <w:tblPr>
        <w:tblW w:w="8922" w:type="dxa"/>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2"/>
        <w:gridCol w:w="630"/>
        <w:gridCol w:w="2700"/>
        <w:gridCol w:w="1620"/>
        <w:gridCol w:w="900"/>
        <w:gridCol w:w="1170"/>
        <w:gridCol w:w="1260"/>
      </w:tblGrid>
      <w:tr w:rsidR="009E5A1D" w:rsidRPr="00740A22" w:rsidTr="009E5A1D">
        <w:tc>
          <w:tcPr>
            <w:tcW w:w="642" w:type="dxa"/>
            <w:vMerge w:val="restart"/>
            <w:vAlign w:val="center"/>
          </w:tcPr>
          <w:p w:rsidR="009E5A1D" w:rsidRPr="00740A22" w:rsidRDefault="009E5A1D" w:rsidP="004F3176">
            <w:pPr>
              <w:spacing w:beforeLines="100"/>
              <w:jc w:val="center"/>
              <w:rPr>
                <w:rFonts w:ascii="Franklin Gothic Medium" w:eastAsia="Times New Roman" w:hAnsi="Franklin Gothic Medium"/>
                <w:noProof/>
                <w:lang w:val="sr-Cyrl-CS"/>
              </w:rPr>
            </w:pPr>
            <w:r w:rsidRPr="00740A22">
              <w:rPr>
                <w:rFonts w:ascii="Franklin Gothic Medium" w:eastAsia="Times New Roman" w:hAnsi="Franklin Gothic Medium"/>
                <w:b/>
                <w:noProof/>
                <w:sz w:val="28"/>
                <w:szCs w:val="28"/>
              </w:rPr>
              <w:lastRenderedPageBreak/>
              <w:t>1.</w:t>
            </w: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27.</w:t>
            </w:r>
          </w:p>
        </w:tc>
        <w:tc>
          <w:tcPr>
            <w:tcW w:w="2700" w:type="dxa"/>
          </w:tcPr>
          <w:p w:rsidR="009E5A1D" w:rsidRPr="00AE198C" w:rsidRDefault="009E5A1D"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bCs/>
                <w:color w:val="auto"/>
              </w:rPr>
              <w:t>UTP</w:t>
            </w:r>
            <w:r w:rsidRPr="00AE198C">
              <w:rPr>
                <w:rFonts w:ascii="Franklin Gothic Medium" w:eastAsia="Times New Roman" w:hAnsi="Franklin Gothic Medium" w:cs="Arial"/>
                <w:bCs/>
                <w:color w:val="auto"/>
                <w:lang w:val="ru-RU"/>
              </w:rPr>
              <w:t xml:space="preserve"> Кабл</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bCs/>
                <w:color w:val="auto"/>
              </w:rPr>
              <w:t>22x305</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jc w:val="center"/>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28.</w:t>
            </w:r>
          </w:p>
        </w:tc>
        <w:tc>
          <w:tcPr>
            <w:tcW w:w="2700" w:type="dxa"/>
          </w:tcPr>
          <w:p w:rsidR="009E5A1D" w:rsidRPr="00AE198C" w:rsidRDefault="009E5A1D" w:rsidP="004F3176">
            <w:pPr>
              <w:spacing w:beforeLines="100"/>
              <w:rPr>
                <w:rFonts w:ascii="Franklin Gothic Medium" w:eastAsia="Times New Roman" w:hAnsi="Franklin Gothic Medium"/>
                <w:noProof/>
                <w:lang w:val="sr-Latn-CS"/>
              </w:rPr>
            </w:pPr>
            <w:r w:rsidRPr="00AE198C">
              <w:rPr>
                <w:rFonts w:ascii="Franklin Gothic Medium" w:eastAsia="Times New Roman" w:hAnsi="Franklin Gothic Medium" w:cs="Arial"/>
              </w:rPr>
              <w:t>Конектори</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1.500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jc w:val="center"/>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29.</w:t>
            </w:r>
          </w:p>
        </w:tc>
        <w:tc>
          <w:tcPr>
            <w:tcW w:w="2700" w:type="dxa"/>
          </w:tcPr>
          <w:p w:rsidR="009E5A1D" w:rsidRPr="00AE198C" w:rsidRDefault="009E5A1D"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rPr>
              <w:t>Конектори за телефон</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Latn-CS"/>
              </w:rPr>
            </w:pPr>
            <w:r w:rsidRPr="00AE198C">
              <w:rPr>
                <w:rFonts w:ascii="Franklin Gothic Medium" w:eastAsia="Times New Roman" w:hAnsi="Franklin Gothic Medium" w:cs="Arial"/>
              </w:rPr>
              <w:t>500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vAlign w:val="center"/>
          </w:tcPr>
          <w:p w:rsidR="009E5A1D" w:rsidRPr="00740A22" w:rsidRDefault="009E5A1D" w:rsidP="004F3176">
            <w:pPr>
              <w:spacing w:beforeLines="100"/>
              <w:jc w:val="center"/>
              <w:rPr>
                <w:rFonts w:ascii="Franklin Gothic Medium" w:eastAsia="Times New Roman" w:hAnsi="Franklin Gothic Medium"/>
                <w:b/>
                <w:noProof/>
                <w:sz w:val="28"/>
                <w:szCs w:val="28"/>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30.</w:t>
            </w:r>
          </w:p>
        </w:tc>
        <w:tc>
          <w:tcPr>
            <w:tcW w:w="2700" w:type="dxa"/>
          </w:tcPr>
          <w:p w:rsidR="009E5A1D" w:rsidRPr="00AE198C" w:rsidRDefault="009E5A1D"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rPr>
              <w:t>USB кабл, A-B, дужи, USB 2.0</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200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31.</w:t>
            </w:r>
          </w:p>
        </w:tc>
        <w:tc>
          <w:tcPr>
            <w:tcW w:w="2700" w:type="dxa"/>
          </w:tcPr>
          <w:p w:rsidR="009E5A1D" w:rsidRPr="00AE198C" w:rsidRDefault="009E5A1D"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rPr>
              <w:t>USB кабл, A-A, продужни, USB 2.0</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rPr>
              <w:t>200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32.</w:t>
            </w:r>
          </w:p>
        </w:tc>
        <w:tc>
          <w:tcPr>
            <w:tcW w:w="2700" w:type="dxa"/>
          </w:tcPr>
          <w:p w:rsidR="009E5A1D" w:rsidRPr="00AE198C" w:rsidRDefault="009E5A1D"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1000/35 105ºC  </w:t>
            </w:r>
          </w:p>
        </w:tc>
        <w:tc>
          <w:tcPr>
            <w:tcW w:w="1620" w:type="dxa"/>
            <w:vAlign w:val="center"/>
          </w:tcPr>
          <w:p w:rsidR="009E5A1D" w:rsidRPr="00AE198C" w:rsidRDefault="009E5A1D" w:rsidP="004F3176">
            <w:pPr>
              <w:spacing w:beforeLines="100"/>
              <w:jc w:val="center"/>
              <w:rPr>
                <w:rFonts w:ascii="Franklin Gothic Medium" w:eastAsia="Times New Roman" w:hAnsi="Franklin Gothic Medium"/>
                <w:noProof/>
                <w:lang w:val="sr-Cyrl-CS"/>
              </w:rPr>
            </w:pPr>
            <w:r w:rsidRPr="00AE198C">
              <w:rPr>
                <w:rFonts w:ascii="Franklin Gothic Medium" w:eastAsia="Times New Roman" w:hAnsi="Franklin Gothic Medium" w:cs="Arial"/>
                <w:color w:val="auto"/>
              </w:rPr>
              <w:t>1.000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33.</w:t>
            </w:r>
          </w:p>
        </w:tc>
        <w:tc>
          <w:tcPr>
            <w:tcW w:w="2700" w:type="dxa"/>
          </w:tcPr>
          <w:p w:rsidR="009E5A1D" w:rsidRPr="00AE198C" w:rsidRDefault="009E5A1D" w:rsidP="004F3176">
            <w:pPr>
              <w:spacing w:beforeLines="100"/>
              <w:rPr>
                <w:rFonts w:ascii="Franklin Gothic Medium" w:eastAsia="Times New Roman" w:hAnsi="Franklin Gothic Medium"/>
                <w:noProof/>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680/25 105ºC  </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Latn-CS"/>
              </w:rPr>
            </w:pPr>
            <w:r w:rsidRPr="00740A22">
              <w:rPr>
                <w:rFonts w:ascii="Franklin Gothic Medium" w:eastAsia="Times New Roman" w:hAnsi="Franklin Gothic Medium"/>
                <w:noProof/>
                <w:lang w:val="sr-Cyrl-CS"/>
              </w:rPr>
              <w:t>34.</w:t>
            </w:r>
          </w:p>
        </w:tc>
        <w:tc>
          <w:tcPr>
            <w:tcW w:w="2700" w:type="dxa"/>
          </w:tcPr>
          <w:p w:rsidR="009E5A1D" w:rsidRPr="00AE198C" w:rsidRDefault="009E5A1D" w:rsidP="00B207B4">
            <w:pPr>
              <w:rPr>
                <w:rFonts w:ascii="Franklin Gothic Medium" w:hAnsi="Franklin Gothic Medium"/>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1000/6,3 105ºC  </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200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lang w:val="sr-Latn-CS"/>
              </w:rPr>
            </w:pPr>
            <w:r w:rsidRPr="00740A22">
              <w:rPr>
                <w:rFonts w:ascii="Franklin Gothic Medium" w:eastAsia="Times New Roman" w:hAnsi="Franklin Gothic Medium"/>
                <w:noProof/>
                <w:lang w:val="sr-Cyrl-CS"/>
              </w:rPr>
              <w:t>35.</w:t>
            </w:r>
          </w:p>
        </w:tc>
        <w:tc>
          <w:tcPr>
            <w:tcW w:w="2700" w:type="dxa"/>
          </w:tcPr>
          <w:p w:rsidR="009E5A1D" w:rsidRPr="00AE198C" w:rsidRDefault="009E5A1D" w:rsidP="00B207B4">
            <w:pPr>
              <w:rPr>
                <w:rFonts w:ascii="Franklin Gothic Medium" w:hAnsi="Franklin Gothic Medium"/>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1500/6,3 105ºC  </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1.800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36.</w:t>
            </w:r>
          </w:p>
        </w:tc>
        <w:tc>
          <w:tcPr>
            <w:tcW w:w="2700" w:type="dxa"/>
          </w:tcPr>
          <w:p w:rsidR="009E5A1D" w:rsidRPr="00AE198C" w:rsidRDefault="009E5A1D" w:rsidP="00B207B4">
            <w:pPr>
              <w:rPr>
                <w:rFonts w:ascii="Franklin Gothic Medium" w:hAnsi="Franklin Gothic Medium"/>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bCs/>
                <w:color w:val="auto"/>
              </w:rPr>
              <w:t xml:space="preserve">1800/6,3 105ºC  </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bCs/>
                <w:color w:val="auto"/>
              </w:rPr>
            </w:pPr>
            <w:r w:rsidRPr="00AE198C">
              <w:rPr>
                <w:rFonts w:ascii="Franklin Gothic Medium" w:eastAsia="Times New Roman" w:hAnsi="Franklin Gothic Medium" w:cs="Arial"/>
                <w:bCs/>
                <w:color w:val="auto"/>
              </w:rPr>
              <w:t>2.000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37.</w:t>
            </w:r>
          </w:p>
        </w:tc>
        <w:tc>
          <w:tcPr>
            <w:tcW w:w="2700" w:type="dxa"/>
          </w:tcPr>
          <w:p w:rsidR="009E5A1D" w:rsidRPr="00AE198C" w:rsidRDefault="009E5A1D" w:rsidP="00B207B4">
            <w:pPr>
              <w:rPr>
                <w:rFonts w:ascii="Franklin Gothic Medium" w:hAnsi="Franklin Gothic Medium"/>
                <w:lang w:val="sr-Cyrl-CS"/>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1800/10 105ºC  </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300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38.</w:t>
            </w:r>
          </w:p>
        </w:tc>
        <w:tc>
          <w:tcPr>
            <w:tcW w:w="2700" w:type="dxa"/>
          </w:tcPr>
          <w:p w:rsidR="009E5A1D" w:rsidRPr="00AE198C" w:rsidRDefault="009E5A1D" w:rsidP="00B207B4">
            <w:pPr>
              <w:rPr>
                <w:rFonts w:ascii="Franklin Gothic Medium" w:hAnsi="Franklin Gothic Medium"/>
              </w:rPr>
            </w:pPr>
            <w:r w:rsidRPr="00AE198C">
              <w:rPr>
                <w:rFonts w:ascii="Franklin Gothic Medium" w:eastAsia="Times New Roman" w:hAnsi="Franklin Gothic Medium" w:cs="Arial"/>
                <w:color w:val="auto"/>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rPr>
              <w:t xml:space="preserve">2200/10 105ºC  </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300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39.</w:t>
            </w:r>
          </w:p>
        </w:tc>
        <w:tc>
          <w:tcPr>
            <w:tcW w:w="2700" w:type="dxa"/>
          </w:tcPr>
          <w:p w:rsidR="009E5A1D" w:rsidRPr="00AE198C" w:rsidRDefault="009E5A1D" w:rsidP="00B207B4">
            <w:pPr>
              <w:rPr>
                <w:rFonts w:ascii="Franklin Gothic Medium" w:hAnsi="Franklin Gothic Medium"/>
                <w:lang w:val="sr-Cyrl-CS"/>
              </w:rPr>
            </w:pPr>
            <w:r w:rsidRPr="00AE198C">
              <w:rPr>
                <w:rFonts w:ascii="Franklin Gothic Medium" w:eastAsia="Times New Roman" w:hAnsi="Franklin Gothic Medium" w:cs="Arial"/>
                <w:color w:val="auto"/>
                <w:lang w:val="ru-RU"/>
              </w:rPr>
              <w:t>Електролитски кондензатор</w:t>
            </w:r>
            <w:r w:rsidRPr="00AE198C">
              <w:rPr>
                <w:rFonts w:ascii="Franklin Gothic Medium" w:eastAsia="Times New Roman" w:hAnsi="Franklin Gothic Medium" w:cs="Arial"/>
                <w:color w:val="auto"/>
                <w:lang w:val="sr-Cyrl-CS"/>
              </w:rPr>
              <w:t xml:space="preserve"> </w:t>
            </w:r>
            <w:r w:rsidRPr="00AE198C">
              <w:rPr>
                <w:rFonts w:ascii="Franklin Gothic Medium" w:eastAsia="Times New Roman" w:hAnsi="Franklin Gothic Medium" w:cs="Arial"/>
                <w:color w:val="auto"/>
                <w:lang w:val="ru-RU"/>
              </w:rPr>
              <w:t>2200µ</w:t>
            </w:r>
            <w:r w:rsidRPr="00AE198C">
              <w:rPr>
                <w:rFonts w:ascii="Franklin Gothic Medium" w:eastAsia="Times New Roman" w:hAnsi="Franklin Gothic Medium" w:cs="Arial"/>
                <w:color w:val="auto"/>
              </w:rPr>
              <w:t>F</w:t>
            </w:r>
            <w:r w:rsidRPr="00AE198C">
              <w:rPr>
                <w:rFonts w:ascii="Franklin Gothic Medium" w:eastAsia="Times New Roman" w:hAnsi="Franklin Gothic Medium" w:cs="Arial"/>
                <w:color w:val="auto"/>
                <w:lang w:val="ru-RU"/>
              </w:rPr>
              <w:t>/16</w:t>
            </w:r>
            <w:r w:rsidRPr="00AE198C">
              <w:rPr>
                <w:rFonts w:ascii="Franklin Gothic Medium" w:eastAsia="Times New Roman" w:hAnsi="Franklin Gothic Medium" w:cs="Arial"/>
                <w:color w:val="auto"/>
              </w:rPr>
              <w:t>V</w:t>
            </w:r>
            <w:r w:rsidRPr="00AE198C">
              <w:rPr>
                <w:rFonts w:ascii="Franklin Gothic Medium" w:eastAsia="Times New Roman" w:hAnsi="Franklin Gothic Medium" w:cs="Arial"/>
                <w:color w:val="auto"/>
                <w:lang w:val="ru-RU"/>
              </w:rPr>
              <w:t xml:space="preserve">/-55 </w:t>
            </w:r>
            <w:r w:rsidRPr="00AE198C">
              <w:rPr>
                <w:rFonts w:ascii="Franklin Gothic Medium" w:eastAsia="Times New Roman" w:hAnsi="Franklin Gothic Medium" w:cs="Arial"/>
                <w:color w:val="auto"/>
              </w:rPr>
              <w:t>do</w:t>
            </w:r>
            <w:r w:rsidRPr="00AE198C">
              <w:rPr>
                <w:rFonts w:ascii="Franklin Gothic Medium" w:eastAsia="Times New Roman" w:hAnsi="Franklin Gothic Medium" w:cs="Arial"/>
                <w:color w:val="auto"/>
                <w:lang w:val="ru-RU"/>
              </w:rPr>
              <w:t xml:space="preserve"> +105°</w:t>
            </w:r>
            <w:r w:rsidRPr="00AE198C">
              <w:rPr>
                <w:rFonts w:ascii="Franklin Gothic Medium" w:eastAsia="Times New Roman" w:hAnsi="Franklin Gothic Medium" w:cs="Arial"/>
                <w:color w:val="auto"/>
              </w:rPr>
              <w:t>C</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40.</w:t>
            </w:r>
          </w:p>
        </w:tc>
        <w:tc>
          <w:tcPr>
            <w:tcW w:w="2700" w:type="dxa"/>
            <w:vAlign w:val="center"/>
          </w:tcPr>
          <w:p w:rsidR="009E5A1D" w:rsidRPr="00AE198C" w:rsidRDefault="009E5A1D" w:rsidP="00B207B4">
            <w:pPr>
              <w:spacing w:line="240" w:lineRule="auto"/>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Микро тастери</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41.</w:t>
            </w:r>
          </w:p>
        </w:tc>
        <w:tc>
          <w:tcPr>
            <w:tcW w:w="2700" w:type="dxa"/>
            <w:vAlign w:val="center"/>
          </w:tcPr>
          <w:p w:rsidR="009E5A1D" w:rsidRPr="00AE198C" w:rsidRDefault="009E5A1D" w:rsidP="00B207B4">
            <w:pPr>
              <w:spacing w:line="240" w:lineRule="auto"/>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 xml:space="preserve">Сунђер за лемилице </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10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bl>
    <w:p w:rsidR="009E5A1D" w:rsidRDefault="009E5A1D"/>
    <w:tbl>
      <w:tblPr>
        <w:tblW w:w="8922" w:type="dxa"/>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2"/>
        <w:gridCol w:w="630"/>
        <w:gridCol w:w="2700"/>
        <w:gridCol w:w="1620"/>
        <w:gridCol w:w="900"/>
        <w:gridCol w:w="1170"/>
        <w:gridCol w:w="1260"/>
      </w:tblGrid>
      <w:tr w:rsidR="009E5A1D" w:rsidRPr="00740A22" w:rsidTr="009E5A1D">
        <w:tc>
          <w:tcPr>
            <w:tcW w:w="642" w:type="dxa"/>
            <w:vMerge w:val="restart"/>
            <w:vAlign w:val="center"/>
          </w:tcPr>
          <w:p w:rsidR="009E5A1D" w:rsidRPr="009E5A1D" w:rsidRDefault="009E5A1D" w:rsidP="004F3176">
            <w:pPr>
              <w:spacing w:beforeLines="100"/>
              <w:jc w:val="center"/>
              <w:rPr>
                <w:rFonts w:ascii="Franklin Gothic Medium" w:eastAsia="Times New Roman" w:hAnsi="Franklin Gothic Medium"/>
                <w:b/>
                <w:noProof/>
                <w:sz w:val="28"/>
                <w:szCs w:val="28"/>
              </w:rPr>
            </w:pPr>
            <w:r w:rsidRPr="009E5A1D">
              <w:rPr>
                <w:rFonts w:ascii="Franklin Gothic Medium" w:eastAsia="Times New Roman" w:hAnsi="Franklin Gothic Medium"/>
                <w:b/>
                <w:noProof/>
                <w:sz w:val="28"/>
                <w:szCs w:val="28"/>
              </w:rPr>
              <w:lastRenderedPageBreak/>
              <w:t>1.</w:t>
            </w: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42.</w:t>
            </w:r>
          </w:p>
        </w:tc>
        <w:tc>
          <w:tcPr>
            <w:tcW w:w="2700" w:type="dxa"/>
            <w:vAlign w:val="center"/>
          </w:tcPr>
          <w:p w:rsidR="009E5A1D" w:rsidRPr="00AE198C" w:rsidRDefault="009E5A1D" w:rsidP="00B207B4">
            <w:pPr>
              <w:spacing w:line="240" w:lineRule="auto"/>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 xml:space="preserve">Tinol жица Elsold </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43.</w:t>
            </w:r>
          </w:p>
        </w:tc>
        <w:tc>
          <w:tcPr>
            <w:tcW w:w="2700" w:type="dxa"/>
            <w:vAlign w:val="center"/>
          </w:tcPr>
          <w:p w:rsidR="009E5A1D" w:rsidRPr="00125371" w:rsidRDefault="009E5A1D" w:rsidP="00B207B4">
            <w:pPr>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rPr>
              <w:t>Tinol</w:t>
            </w:r>
            <w:r w:rsidRPr="00125371">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lang w:val="ru-RU"/>
              </w:rPr>
              <w:t>паста</w:t>
            </w:r>
            <w:r w:rsidRPr="00125371">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Cinol</w:t>
            </w:r>
            <w:r w:rsidRPr="00125371">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lang w:val="ru-RU"/>
              </w:rPr>
              <w:t>туба</w:t>
            </w:r>
            <w:r w:rsidRPr="00125371">
              <w:rPr>
                <w:rFonts w:ascii="Franklin Gothic Medium" w:eastAsia="Times New Roman" w:hAnsi="Franklin Gothic Medium" w:cs="Arial"/>
                <w:color w:val="auto"/>
                <w:lang w:val="ru-RU"/>
              </w:rPr>
              <w:t>, 80</w:t>
            </w:r>
            <w:r w:rsidRPr="00AE198C">
              <w:rPr>
                <w:rFonts w:ascii="Franklin Gothic Medium" w:eastAsia="Times New Roman" w:hAnsi="Franklin Gothic Medium" w:cs="Arial"/>
                <w:color w:val="auto"/>
                <w:lang w:val="ru-RU"/>
              </w:rPr>
              <w:t>г</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10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44.</w:t>
            </w:r>
          </w:p>
        </w:tc>
        <w:tc>
          <w:tcPr>
            <w:tcW w:w="2700" w:type="dxa"/>
            <w:vAlign w:val="center"/>
          </w:tcPr>
          <w:p w:rsidR="009E5A1D" w:rsidRPr="00AE198C" w:rsidRDefault="009E5A1D" w:rsidP="00B207B4">
            <w:pPr>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Термална паста за процесор (Паста за хладњак), сива</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45.</w:t>
            </w:r>
          </w:p>
        </w:tc>
        <w:tc>
          <w:tcPr>
            <w:tcW w:w="2700" w:type="dxa"/>
            <w:vAlign w:val="center"/>
          </w:tcPr>
          <w:p w:rsidR="009E5A1D" w:rsidRPr="00AE198C" w:rsidRDefault="009E5A1D" w:rsidP="00B207B4">
            <w:pPr>
              <w:spacing w:line="240" w:lineRule="auto"/>
              <w:rPr>
                <w:rFonts w:ascii="Franklin Gothic Medium" w:eastAsia="Times New Roman" w:hAnsi="Franklin Gothic Medium" w:cs="Arial"/>
                <w:bCs/>
                <w:color w:val="auto"/>
                <w:lang w:val="ru-RU"/>
              </w:rPr>
            </w:pPr>
            <w:r w:rsidRPr="00AE198C">
              <w:rPr>
                <w:rFonts w:ascii="Franklin Gothic Medium" w:eastAsia="Times New Roman" w:hAnsi="Franklin Gothic Medium" w:cs="Arial"/>
                <w:bCs/>
                <w:color w:val="auto"/>
                <w:lang w:val="ru-RU"/>
              </w:rPr>
              <w:t xml:space="preserve">Каблови за мултиметар </w:t>
            </w:r>
            <w:r w:rsidRPr="00AE198C">
              <w:rPr>
                <w:rFonts w:ascii="Franklin Gothic Medium" w:eastAsia="Times New Roman" w:hAnsi="Franklin Gothic Medium" w:cs="Arial"/>
                <w:bCs/>
                <w:color w:val="auto"/>
              </w:rPr>
              <w:t>UNI</w:t>
            </w:r>
            <w:r w:rsidRPr="00AE198C">
              <w:rPr>
                <w:rFonts w:ascii="Franklin Gothic Medium" w:eastAsia="Times New Roman" w:hAnsi="Franklin Gothic Medium" w:cs="Arial"/>
                <w:bCs/>
                <w:color w:val="auto"/>
                <w:lang w:val="ru-RU"/>
              </w:rPr>
              <w:t>-</w:t>
            </w:r>
            <w:r w:rsidRPr="00AE198C">
              <w:rPr>
                <w:rFonts w:ascii="Franklin Gothic Medium" w:eastAsia="Times New Roman" w:hAnsi="Franklin Gothic Medium" w:cs="Arial"/>
                <w:bCs/>
                <w:color w:val="auto"/>
              </w:rPr>
              <w:t>T</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bCs/>
                <w:color w:val="auto"/>
              </w:rPr>
            </w:pPr>
            <w:r w:rsidRPr="00AE198C">
              <w:rPr>
                <w:rFonts w:ascii="Franklin Gothic Medium" w:eastAsia="Times New Roman" w:hAnsi="Franklin Gothic Medium" w:cs="Arial"/>
                <w:bCs/>
                <w:color w:val="auto"/>
              </w:rPr>
              <w:t>5</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lang w:val="ru-RU"/>
              </w:rPr>
              <w:t>46.</w:t>
            </w:r>
          </w:p>
        </w:tc>
        <w:tc>
          <w:tcPr>
            <w:tcW w:w="2700" w:type="dxa"/>
            <w:vAlign w:val="center"/>
          </w:tcPr>
          <w:p w:rsidR="009E5A1D" w:rsidRPr="00AE198C" w:rsidRDefault="009E5A1D" w:rsidP="00B207B4">
            <w:pPr>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232/</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240</w:t>
            </w:r>
            <w:r w:rsidRPr="00AE198C">
              <w:rPr>
                <w:rFonts w:ascii="Franklin Gothic Medium" w:eastAsia="Times New Roman" w:hAnsi="Franklin Gothic Medium" w:cs="Arial"/>
                <w:color w:val="auto"/>
              </w:rPr>
              <w:t>n</w:t>
            </w:r>
            <w:r w:rsidRPr="00AE198C">
              <w:rPr>
                <w:rFonts w:ascii="Franklin Gothic Medium" w:eastAsia="Times New Roman" w:hAnsi="Franklin Gothic Medium" w:cs="Arial"/>
                <w:color w:val="auto"/>
                <w:lang w:val="ru-RU"/>
              </w:rPr>
              <w:t>/</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342</w:t>
            </w:r>
            <w:r w:rsidRPr="00AE198C">
              <w:rPr>
                <w:rFonts w:ascii="Franklin Gothic Medium" w:eastAsia="Times New Roman" w:hAnsi="Franklin Gothic Medium" w:cs="Arial"/>
                <w:color w:val="auto"/>
              </w:rPr>
              <w:t>n</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47.</w:t>
            </w:r>
          </w:p>
        </w:tc>
        <w:tc>
          <w:tcPr>
            <w:tcW w:w="2700" w:type="dxa"/>
            <w:vAlign w:val="center"/>
          </w:tcPr>
          <w:p w:rsidR="009E5A1D" w:rsidRPr="00AE198C" w:rsidRDefault="009E5A1D" w:rsidP="00B207B4">
            <w:pPr>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260</w:t>
            </w:r>
            <w:r w:rsidRPr="00AE198C">
              <w:rPr>
                <w:rFonts w:ascii="Franklin Gothic Medium" w:eastAsia="Times New Roman" w:hAnsi="Franklin Gothic Medium" w:cs="Arial"/>
                <w:color w:val="auto"/>
              </w:rPr>
              <w:t>dn</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280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48.</w:t>
            </w:r>
          </w:p>
        </w:tc>
        <w:tc>
          <w:tcPr>
            <w:tcW w:w="2700" w:type="dxa"/>
            <w:vAlign w:val="center"/>
          </w:tcPr>
          <w:p w:rsidR="009E5A1D" w:rsidRPr="00AE198C" w:rsidRDefault="009E5A1D" w:rsidP="00B207B4">
            <w:pPr>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T</w:t>
            </w:r>
            <w:r w:rsidRPr="00AE198C">
              <w:rPr>
                <w:rFonts w:ascii="Franklin Gothic Medium" w:eastAsia="Times New Roman" w:hAnsi="Franklin Gothic Medium" w:cs="Arial"/>
                <w:color w:val="auto"/>
                <w:lang w:val="ru-RU"/>
              </w:rPr>
              <w:t>630</w:t>
            </w:r>
          </w:p>
        </w:tc>
        <w:tc>
          <w:tcPr>
            <w:tcW w:w="1620" w:type="dxa"/>
            <w:vAlign w:val="center"/>
          </w:tcPr>
          <w:p w:rsidR="009E5A1D" w:rsidRPr="00AE198C" w:rsidRDefault="009E5A1D" w:rsidP="00B207B4">
            <w:pPr>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49.</w:t>
            </w:r>
          </w:p>
        </w:tc>
        <w:tc>
          <w:tcPr>
            <w:tcW w:w="2700" w:type="dxa"/>
            <w:vAlign w:val="center"/>
          </w:tcPr>
          <w:p w:rsidR="009E5A1D" w:rsidRPr="00AE198C" w:rsidRDefault="009E5A1D" w:rsidP="00B207B4">
            <w:pPr>
              <w:keepNext/>
              <w:keepLines/>
              <w:widowControl w:val="0"/>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Гумице за повлачење папира,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T</w:t>
            </w:r>
            <w:r w:rsidRPr="00AE198C">
              <w:rPr>
                <w:rFonts w:ascii="Franklin Gothic Medium" w:eastAsia="Times New Roman" w:hAnsi="Franklin Gothic Medium" w:cs="Arial"/>
                <w:color w:val="auto"/>
                <w:lang w:val="ru-RU"/>
              </w:rPr>
              <w:t>430</w:t>
            </w:r>
          </w:p>
        </w:tc>
        <w:tc>
          <w:tcPr>
            <w:tcW w:w="1620" w:type="dxa"/>
            <w:vAlign w:val="center"/>
          </w:tcPr>
          <w:p w:rsidR="009E5A1D" w:rsidRPr="00AE198C" w:rsidRDefault="009E5A1D" w:rsidP="00B207B4">
            <w:pPr>
              <w:keepNext/>
              <w:keepLines/>
              <w:widowControl w:val="0"/>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19</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50.</w:t>
            </w:r>
          </w:p>
        </w:tc>
        <w:tc>
          <w:tcPr>
            <w:tcW w:w="2700" w:type="dxa"/>
            <w:vAlign w:val="center"/>
          </w:tcPr>
          <w:p w:rsidR="009E5A1D" w:rsidRPr="00AE198C" w:rsidRDefault="009E5A1D" w:rsidP="00B207B4">
            <w:pPr>
              <w:keepNext/>
              <w:keepLines/>
              <w:widowControl w:val="0"/>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Гумице за повлачење папира (сет од два комада),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232/</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240</w:t>
            </w:r>
            <w:r w:rsidRPr="00AE198C">
              <w:rPr>
                <w:rFonts w:ascii="Franklin Gothic Medium" w:eastAsia="Times New Roman" w:hAnsi="Franklin Gothic Medium" w:cs="Arial"/>
                <w:color w:val="auto"/>
              </w:rPr>
              <w:t>n</w:t>
            </w:r>
            <w:r w:rsidRPr="00AE198C">
              <w:rPr>
                <w:rFonts w:ascii="Franklin Gothic Medium" w:eastAsia="Times New Roman" w:hAnsi="Franklin Gothic Medium" w:cs="Arial"/>
                <w:color w:val="auto"/>
                <w:lang w:val="ru-RU"/>
              </w:rPr>
              <w:t>/</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342</w:t>
            </w:r>
            <w:r w:rsidRPr="00AE198C">
              <w:rPr>
                <w:rFonts w:ascii="Franklin Gothic Medium" w:eastAsia="Times New Roman" w:hAnsi="Franklin Gothic Medium" w:cs="Arial"/>
                <w:color w:val="auto"/>
              </w:rPr>
              <w:t>n</w:t>
            </w:r>
          </w:p>
        </w:tc>
        <w:tc>
          <w:tcPr>
            <w:tcW w:w="1620" w:type="dxa"/>
            <w:vAlign w:val="center"/>
          </w:tcPr>
          <w:p w:rsidR="009E5A1D" w:rsidRPr="00AE198C" w:rsidRDefault="009E5A1D" w:rsidP="00B207B4">
            <w:pPr>
              <w:keepNext/>
              <w:keepLines/>
              <w:widowControl w:val="0"/>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50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B207B4">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51.</w:t>
            </w:r>
          </w:p>
        </w:tc>
        <w:tc>
          <w:tcPr>
            <w:tcW w:w="2700" w:type="dxa"/>
            <w:vAlign w:val="center"/>
          </w:tcPr>
          <w:p w:rsidR="009E5A1D" w:rsidRPr="00AE198C" w:rsidRDefault="009E5A1D" w:rsidP="00B207B4">
            <w:pPr>
              <w:keepNext/>
              <w:keepLines/>
              <w:widowControl w:val="0"/>
              <w:spacing w:line="240" w:lineRule="auto"/>
              <w:rPr>
                <w:rFonts w:ascii="Franklin Gothic Medium" w:eastAsia="Times New Roman" w:hAnsi="Franklin Gothic Medium" w:cs="Arial"/>
                <w:color w:val="auto"/>
                <w:lang w:val="ru-RU"/>
              </w:rPr>
            </w:pPr>
            <w:r w:rsidRPr="00AE198C">
              <w:rPr>
                <w:rFonts w:ascii="Franklin Gothic Medium" w:eastAsia="Times New Roman" w:hAnsi="Franklin Gothic Medium" w:cs="Arial"/>
                <w:color w:val="auto"/>
                <w:lang w:val="ru-RU"/>
              </w:rPr>
              <w:t xml:space="preserve">Микропрекидачи  за повлачење папира- излазни сензор за штампач  </w:t>
            </w:r>
            <w:r w:rsidRPr="00AE198C">
              <w:rPr>
                <w:rFonts w:ascii="Franklin Gothic Medium" w:eastAsia="Times New Roman" w:hAnsi="Franklin Gothic Medium" w:cs="Arial"/>
                <w:color w:val="auto"/>
              </w:rPr>
              <w:t>Lex</w:t>
            </w:r>
            <w:r w:rsidRPr="00AE198C">
              <w:rPr>
                <w:rFonts w:ascii="Franklin Gothic Medium" w:eastAsia="Times New Roman" w:hAnsi="Franklin Gothic Medium" w:cs="Arial"/>
                <w:color w:val="auto"/>
                <w:lang w:val="ru-RU"/>
              </w:rPr>
              <w:t>м</w:t>
            </w:r>
            <w:r w:rsidRPr="00AE198C">
              <w:rPr>
                <w:rFonts w:ascii="Franklin Gothic Medium" w:eastAsia="Times New Roman" w:hAnsi="Franklin Gothic Medium" w:cs="Arial"/>
                <w:color w:val="auto"/>
              </w:rPr>
              <w:t>ark</w:t>
            </w:r>
            <w:r w:rsidRPr="00AE198C">
              <w:rPr>
                <w:rFonts w:ascii="Franklin Gothic Medium" w:eastAsia="Times New Roman" w:hAnsi="Franklin Gothic Medium" w:cs="Arial"/>
                <w:color w:val="auto"/>
                <w:lang w:val="ru-RU"/>
              </w:rPr>
              <w:t xml:space="preserve"> </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232/</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240</w:t>
            </w:r>
            <w:r w:rsidRPr="00AE198C">
              <w:rPr>
                <w:rFonts w:ascii="Franklin Gothic Medium" w:eastAsia="Times New Roman" w:hAnsi="Franklin Gothic Medium" w:cs="Arial"/>
                <w:color w:val="auto"/>
              </w:rPr>
              <w:t>n</w:t>
            </w:r>
            <w:r w:rsidRPr="00AE198C">
              <w:rPr>
                <w:rFonts w:ascii="Franklin Gothic Medium" w:eastAsia="Times New Roman" w:hAnsi="Franklin Gothic Medium" w:cs="Arial"/>
                <w:color w:val="auto"/>
                <w:lang w:val="ru-RU"/>
              </w:rPr>
              <w:t>/</w:t>
            </w:r>
            <w:r w:rsidRPr="00AE198C">
              <w:rPr>
                <w:rFonts w:ascii="Franklin Gothic Medium" w:eastAsia="Times New Roman" w:hAnsi="Franklin Gothic Medium" w:cs="Arial"/>
                <w:color w:val="auto"/>
              </w:rPr>
              <w:t>E</w:t>
            </w:r>
            <w:r w:rsidRPr="00AE198C">
              <w:rPr>
                <w:rFonts w:ascii="Franklin Gothic Medium" w:eastAsia="Times New Roman" w:hAnsi="Franklin Gothic Medium" w:cs="Arial"/>
                <w:color w:val="auto"/>
                <w:lang w:val="ru-RU"/>
              </w:rPr>
              <w:t>342</w:t>
            </w:r>
            <w:r w:rsidRPr="00AE198C">
              <w:rPr>
                <w:rFonts w:ascii="Franklin Gothic Medium" w:eastAsia="Times New Roman" w:hAnsi="Franklin Gothic Medium" w:cs="Arial"/>
                <w:color w:val="auto"/>
              </w:rPr>
              <w:t>n</w:t>
            </w:r>
          </w:p>
        </w:tc>
        <w:tc>
          <w:tcPr>
            <w:tcW w:w="1620" w:type="dxa"/>
            <w:vAlign w:val="center"/>
          </w:tcPr>
          <w:p w:rsidR="009E5A1D" w:rsidRPr="00AE198C" w:rsidRDefault="009E5A1D" w:rsidP="00B207B4">
            <w:pPr>
              <w:keepNext/>
              <w:keepLines/>
              <w:widowControl w:val="0"/>
              <w:spacing w:line="240" w:lineRule="auto"/>
              <w:jc w:val="center"/>
              <w:rPr>
                <w:rFonts w:ascii="Franklin Gothic Medium" w:eastAsia="Times New Roman" w:hAnsi="Franklin Gothic Medium" w:cs="Arial"/>
                <w:color w:val="auto"/>
              </w:rPr>
            </w:pPr>
            <w:r w:rsidRPr="00AE198C">
              <w:rPr>
                <w:rFonts w:ascii="Franklin Gothic Medium" w:eastAsia="Times New Roman" w:hAnsi="Franklin Gothic Medium" w:cs="Arial"/>
                <w:color w:val="auto"/>
              </w:rPr>
              <w:t>250</w:t>
            </w:r>
          </w:p>
        </w:tc>
        <w:tc>
          <w:tcPr>
            <w:tcW w:w="900" w:type="dxa"/>
          </w:tcPr>
          <w:p w:rsidR="009E5A1D" w:rsidRPr="00740A22" w:rsidRDefault="009E5A1D" w:rsidP="004F3176">
            <w:pPr>
              <w:spacing w:beforeLines="100"/>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 xml:space="preserve">    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r w:rsidR="009E5A1D" w:rsidRPr="00740A22" w:rsidTr="009E5A1D">
        <w:tc>
          <w:tcPr>
            <w:tcW w:w="642" w:type="dxa"/>
            <w:vMerge/>
          </w:tcPr>
          <w:p w:rsidR="009E5A1D" w:rsidRPr="00740A22" w:rsidRDefault="009E5A1D" w:rsidP="004F3176">
            <w:pPr>
              <w:spacing w:beforeLines="100"/>
              <w:rPr>
                <w:rFonts w:ascii="Franklin Gothic Medium" w:eastAsia="Times New Roman" w:hAnsi="Franklin Gothic Medium"/>
                <w:noProof/>
                <w:lang w:val="sr-Cyrl-CS"/>
              </w:rPr>
            </w:pPr>
          </w:p>
        </w:tc>
        <w:tc>
          <w:tcPr>
            <w:tcW w:w="630" w:type="dxa"/>
          </w:tcPr>
          <w:p w:rsidR="009E5A1D" w:rsidRPr="00740A22" w:rsidRDefault="009E5A1D" w:rsidP="004F3176">
            <w:pPr>
              <w:spacing w:beforeLines="100"/>
              <w:rPr>
                <w:rFonts w:ascii="Franklin Gothic Medium" w:eastAsia="Times New Roman" w:hAnsi="Franklin Gothic Medium"/>
                <w:noProof/>
              </w:rPr>
            </w:pPr>
            <w:r w:rsidRPr="00740A22">
              <w:rPr>
                <w:rFonts w:ascii="Franklin Gothic Medium" w:eastAsia="Times New Roman" w:hAnsi="Franklin Gothic Medium"/>
                <w:noProof/>
              </w:rPr>
              <w:t>52.</w:t>
            </w:r>
          </w:p>
        </w:tc>
        <w:tc>
          <w:tcPr>
            <w:tcW w:w="2700" w:type="dxa"/>
            <w:vAlign w:val="center"/>
          </w:tcPr>
          <w:p w:rsidR="009E5A1D" w:rsidRPr="00AE198C" w:rsidRDefault="009E5A1D" w:rsidP="00B207B4">
            <w:pPr>
              <w:keepNext/>
              <w:keepLines/>
              <w:widowControl w:val="0"/>
              <w:spacing w:line="240" w:lineRule="auto"/>
              <w:rPr>
                <w:rFonts w:ascii="Franklin Gothic Medium" w:eastAsia="Times New Roman" w:hAnsi="Franklin Gothic Medium" w:cs="Arial"/>
                <w:color w:val="auto"/>
                <w:lang w:val="sr-Cyrl-CS"/>
              </w:rPr>
            </w:pPr>
            <w:r w:rsidRPr="00AE198C">
              <w:rPr>
                <w:rFonts w:ascii="Franklin Gothic Medium" w:eastAsia="Times New Roman" w:hAnsi="Franklin Gothic Medium"/>
                <w:lang w:val="sr-Cyrl-CS"/>
              </w:rPr>
              <w:t xml:space="preserve">Тестер рачунарских напајања </w:t>
            </w:r>
            <w:r w:rsidRPr="00AE198C">
              <w:rPr>
                <w:rFonts w:ascii="Franklin Gothic Medium" w:eastAsia="Times New Roman" w:hAnsi="Franklin Gothic Medium"/>
              </w:rPr>
              <w:t>PC</w:t>
            </w:r>
            <w:r w:rsidRPr="00AE198C">
              <w:rPr>
                <w:rFonts w:ascii="Franklin Gothic Medium" w:eastAsia="Times New Roman" w:hAnsi="Franklin Gothic Medium"/>
                <w:lang w:val="sr-Cyrl-CS"/>
              </w:rPr>
              <w:t xml:space="preserve"> 20/24 </w:t>
            </w:r>
            <w:r w:rsidRPr="00AE198C">
              <w:rPr>
                <w:rFonts w:ascii="Franklin Gothic Medium" w:eastAsia="Times New Roman" w:hAnsi="Franklin Gothic Medium"/>
              </w:rPr>
              <w:t>Pin</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PSU</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ATX</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SATA</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HD</w:t>
            </w:r>
            <w:r w:rsidRPr="00AE198C">
              <w:rPr>
                <w:rFonts w:ascii="Franklin Gothic Medium" w:eastAsia="Times New Roman" w:hAnsi="Franklin Gothic Medium"/>
                <w:lang w:val="sr-Cyrl-CS"/>
              </w:rPr>
              <w:br/>
              <w:t xml:space="preserve">Тестира напоне: +3.3 </w:t>
            </w:r>
            <w:r w:rsidRPr="00AE198C">
              <w:rPr>
                <w:rFonts w:ascii="Franklin Gothic Medium" w:eastAsia="Times New Roman" w:hAnsi="Franklin Gothic Medium"/>
              </w:rPr>
              <w:t>V</w:t>
            </w:r>
            <w:r w:rsidRPr="00AE198C">
              <w:rPr>
                <w:rFonts w:ascii="Franklin Gothic Medium" w:eastAsia="Times New Roman" w:hAnsi="Franklin Gothic Medium"/>
                <w:lang w:val="sr-Cyrl-CS"/>
              </w:rPr>
              <w:t xml:space="preserve">, +5 </w:t>
            </w:r>
            <w:r w:rsidRPr="00AE198C">
              <w:rPr>
                <w:rFonts w:ascii="Franklin Gothic Medium" w:eastAsia="Times New Roman" w:hAnsi="Franklin Gothic Medium"/>
              </w:rPr>
              <w:t>V</w:t>
            </w:r>
            <w:r w:rsidRPr="00AE198C">
              <w:rPr>
                <w:rFonts w:ascii="Franklin Gothic Medium" w:eastAsia="Times New Roman" w:hAnsi="Franklin Gothic Medium"/>
                <w:lang w:val="sr-Cyrl-CS"/>
              </w:rPr>
              <w:t xml:space="preserve">, + </w:t>
            </w:r>
            <w:r w:rsidRPr="00AE198C">
              <w:rPr>
                <w:rFonts w:ascii="Franklin Gothic Medium" w:eastAsia="Times New Roman" w:hAnsi="Franklin Gothic Medium"/>
              </w:rPr>
              <w:t>VSB</w:t>
            </w:r>
            <w:r w:rsidRPr="00AE198C">
              <w:rPr>
                <w:rFonts w:ascii="Franklin Gothic Medium" w:eastAsia="Times New Roman" w:hAnsi="Franklin Gothic Medium"/>
                <w:lang w:val="sr-Cyrl-CS"/>
              </w:rPr>
              <w:t>, -5</w:t>
            </w:r>
            <w:r w:rsidRPr="00AE198C">
              <w:rPr>
                <w:rFonts w:ascii="Franklin Gothic Medium" w:eastAsia="Times New Roman" w:hAnsi="Franklin Gothic Medium"/>
              </w:rPr>
              <w:t>V</w:t>
            </w:r>
            <w:r w:rsidRPr="00AE198C">
              <w:rPr>
                <w:rFonts w:ascii="Franklin Gothic Medium" w:eastAsia="Times New Roman" w:hAnsi="Franklin Gothic Medium"/>
                <w:lang w:val="sr-Cyrl-CS"/>
              </w:rPr>
              <w:t>, -12</w:t>
            </w:r>
            <w:r w:rsidRPr="00AE198C">
              <w:rPr>
                <w:rFonts w:ascii="Franklin Gothic Medium" w:eastAsia="Times New Roman" w:hAnsi="Franklin Gothic Medium"/>
              </w:rPr>
              <w:t>V</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i</w:t>
            </w:r>
            <w:r w:rsidRPr="00AE198C">
              <w:rPr>
                <w:rFonts w:ascii="Franklin Gothic Medium" w:eastAsia="Times New Roman" w:hAnsi="Franklin Gothic Medium"/>
                <w:lang w:val="sr-Cyrl-CS"/>
              </w:rPr>
              <w:t xml:space="preserve"> +12</w:t>
            </w:r>
            <w:r w:rsidRPr="00AE198C">
              <w:rPr>
                <w:rFonts w:ascii="Franklin Gothic Medium" w:eastAsia="Times New Roman" w:hAnsi="Franklin Gothic Medium"/>
              </w:rPr>
              <w:t>V</w:t>
            </w:r>
            <w:r w:rsidRPr="00AE198C">
              <w:rPr>
                <w:rFonts w:ascii="Franklin Gothic Medium" w:eastAsia="Times New Roman" w:hAnsi="Franklin Gothic Medium"/>
                <w:lang w:val="sr-Cyrl-CS"/>
              </w:rPr>
              <w:br/>
              <w:t xml:space="preserve">Конектори: 20 и 24 </w:t>
            </w:r>
            <w:r w:rsidRPr="00AE198C">
              <w:rPr>
                <w:rFonts w:ascii="Franklin Gothic Medium" w:eastAsia="Times New Roman" w:hAnsi="Franklin Gothic Medium"/>
              </w:rPr>
              <w:t>pin</w:t>
            </w:r>
            <w:r w:rsidRPr="00AE198C">
              <w:rPr>
                <w:rFonts w:ascii="Franklin Gothic Medium" w:eastAsia="Times New Roman" w:hAnsi="Franklin Gothic Medium"/>
                <w:lang w:val="sr-Cyrl-CS"/>
              </w:rPr>
              <w:t xml:space="preserve"> конектор; </w:t>
            </w:r>
            <w:r w:rsidRPr="00AE198C">
              <w:rPr>
                <w:rFonts w:ascii="Franklin Gothic Medium" w:eastAsia="Times New Roman" w:hAnsi="Franklin Gothic Medium"/>
              </w:rPr>
              <w:t>Floppy</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Molex</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Sata</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power</w:t>
            </w:r>
            <w:r w:rsidRPr="00AE198C">
              <w:rPr>
                <w:rFonts w:ascii="Franklin Gothic Medium" w:eastAsia="Times New Roman" w:hAnsi="Franklin Gothic Medium"/>
                <w:lang w:val="sr-Cyrl-CS"/>
              </w:rPr>
              <w:t xml:space="preserve">; 4 </w:t>
            </w:r>
            <w:r w:rsidRPr="00AE198C">
              <w:rPr>
                <w:rFonts w:ascii="Franklin Gothic Medium" w:eastAsia="Times New Roman" w:hAnsi="Franklin Gothic Medium"/>
              </w:rPr>
              <w:t>pin</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P</w:t>
            </w:r>
            <w:r w:rsidRPr="00AE198C">
              <w:rPr>
                <w:rFonts w:ascii="Franklin Gothic Medium" w:eastAsia="Times New Roman" w:hAnsi="Franklin Gothic Medium"/>
                <w:lang w:val="sr-Cyrl-CS"/>
              </w:rPr>
              <w:t xml:space="preserve">4); 8 </w:t>
            </w:r>
            <w:r w:rsidRPr="00AE198C">
              <w:rPr>
                <w:rFonts w:ascii="Franklin Gothic Medium" w:eastAsia="Times New Roman" w:hAnsi="Franklin Gothic Medium"/>
              </w:rPr>
              <w:t>pin</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Dual</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CPU</w:t>
            </w:r>
            <w:r w:rsidRPr="00AE198C">
              <w:rPr>
                <w:rFonts w:ascii="Franklin Gothic Medium" w:eastAsia="Times New Roman" w:hAnsi="Franklin Gothic Medium"/>
                <w:lang w:val="sr-Cyrl-CS"/>
              </w:rPr>
              <w:t xml:space="preserve">; 6 </w:t>
            </w:r>
            <w:r w:rsidRPr="00AE198C">
              <w:rPr>
                <w:rFonts w:ascii="Franklin Gothic Medium" w:eastAsia="Times New Roman" w:hAnsi="Franklin Gothic Medium"/>
              </w:rPr>
              <w:t>pin</w:t>
            </w:r>
            <w:r w:rsidRPr="00AE198C">
              <w:rPr>
                <w:rFonts w:ascii="Franklin Gothic Medium" w:eastAsia="Times New Roman" w:hAnsi="Franklin Gothic Medium"/>
                <w:lang w:val="sr-Cyrl-CS"/>
              </w:rPr>
              <w:t xml:space="preserve"> </w:t>
            </w:r>
            <w:r w:rsidRPr="00AE198C">
              <w:rPr>
                <w:rFonts w:ascii="Franklin Gothic Medium" w:eastAsia="Times New Roman" w:hAnsi="Franklin Gothic Medium"/>
              </w:rPr>
              <w:t>PCI</w:t>
            </w:r>
            <w:r w:rsidRPr="00AE198C">
              <w:rPr>
                <w:rFonts w:ascii="Franklin Gothic Medium" w:eastAsia="Times New Roman" w:hAnsi="Franklin Gothic Medium"/>
                <w:lang w:val="sr-Cyrl-CS"/>
              </w:rPr>
              <w:t>-</w:t>
            </w:r>
            <w:r w:rsidRPr="00AE198C">
              <w:rPr>
                <w:rFonts w:ascii="Franklin Gothic Medium" w:eastAsia="Times New Roman" w:hAnsi="Franklin Gothic Medium"/>
              </w:rPr>
              <w:t>E</w:t>
            </w:r>
          </w:p>
        </w:tc>
        <w:tc>
          <w:tcPr>
            <w:tcW w:w="1620" w:type="dxa"/>
            <w:vAlign w:val="center"/>
          </w:tcPr>
          <w:p w:rsidR="009E5A1D" w:rsidRPr="00AE198C" w:rsidRDefault="009E5A1D" w:rsidP="00B207B4">
            <w:pPr>
              <w:keepNext/>
              <w:keepLines/>
              <w:widowControl w:val="0"/>
              <w:spacing w:line="240" w:lineRule="auto"/>
              <w:jc w:val="center"/>
              <w:rPr>
                <w:rFonts w:ascii="Franklin Gothic Medium" w:eastAsia="Times New Roman" w:hAnsi="Franklin Gothic Medium" w:cs="Arial"/>
                <w:color w:val="auto"/>
                <w:lang w:val="sr-Cyrl-CS"/>
              </w:rPr>
            </w:pPr>
            <w:r w:rsidRPr="00AE198C">
              <w:rPr>
                <w:rFonts w:ascii="Franklin Gothic Medium" w:eastAsia="Times New Roman" w:hAnsi="Franklin Gothic Medium"/>
              </w:rPr>
              <w:t>35</w:t>
            </w:r>
          </w:p>
        </w:tc>
        <w:tc>
          <w:tcPr>
            <w:tcW w:w="900" w:type="dxa"/>
            <w:vAlign w:val="center"/>
          </w:tcPr>
          <w:p w:rsidR="009E5A1D" w:rsidRPr="00740A22" w:rsidRDefault="009E5A1D" w:rsidP="004F3176">
            <w:pPr>
              <w:spacing w:beforeLines="100"/>
              <w:jc w:val="center"/>
              <w:rPr>
                <w:rFonts w:ascii="Franklin Gothic Medium" w:eastAsia="Times New Roman" w:hAnsi="Franklin Gothic Medium"/>
                <w:noProof/>
                <w:lang w:val="sr-Cyrl-CS"/>
              </w:rPr>
            </w:pPr>
            <w:r w:rsidRPr="00740A22">
              <w:rPr>
                <w:rFonts w:ascii="Franklin Gothic Medium" w:eastAsia="Times New Roman" w:hAnsi="Franklin Gothic Medium"/>
                <w:noProof/>
                <w:lang w:val="sr-Cyrl-CS"/>
              </w:rPr>
              <w:t>комад</w:t>
            </w:r>
          </w:p>
        </w:tc>
        <w:tc>
          <w:tcPr>
            <w:tcW w:w="1170" w:type="dxa"/>
          </w:tcPr>
          <w:p w:rsidR="009E5A1D" w:rsidRPr="00740A22" w:rsidRDefault="009E5A1D" w:rsidP="004F3176">
            <w:pPr>
              <w:spacing w:beforeLines="100"/>
              <w:rPr>
                <w:rFonts w:ascii="Franklin Gothic Medium" w:eastAsia="Times New Roman" w:hAnsi="Franklin Gothic Medium"/>
                <w:noProof/>
                <w:lang w:val="sr-Cyrl-CS"/>
              </w:rPr>
            </w:pPr>
          </w:p>
        </w:tc>
        <w:tc>
          <w:tcPr>
            <w:tcW w:w="1260" w:type="dxa"/>
          </w:tcPr>
          <w:p w:rsidR="009E5A1D" w:rsidRPr="00740A22" w:rsidRDefault="009E5A1D" w:rsidP="004F3176">
            <w:pPr>
              <w:spacing w:beforeLines="100"/>
              <w:rPr>
                <w:rFonts w:ascii="Franklin Gothic Medium" w:eastAsia="Times New Roman" w:hAnsi="Franklin Gothic Medium"/>
                <w:noProof/>
                <w:lang w:val="sr-Cyrl-CS"/>
              </w:rPr>
            </w:pPr>
          </w:p>
        </w:tc>
      </w:tr>
    </w:tbl>
    <w:p w:rsidR="00147C2A" w:rsidRPr="00B475A2" w:rsidRDefault="00147C2A" w:rsidP="008F0ED2">
      <w:pPr>
        <w:jc w:val="center"/>
        <w:rPr>
          <w:rFonts w:ascii="Franklin Gothic Medium" w:hAnsi="Franklin Gothic Medium" w:cs="Arial"/>
          <w:b/>
          <w:bCs/>
          <w:i/>
          <w:iCs/>
          <w:sz w:val="28"/>
          <w:szCs w:val="28"/>
          <w:lang w:val="sr-Cyrl-CS"/>
        </w:rPr>
      </w:pPr>
    </w:p>
    <w:tbl>
      <w:tblPr>
        <w:tblW w:w="891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5940"/>
        <w:gridCol w:w="2340"/>
      </w:tblGrid>
      <w:tr w:rsidR="008E70CA" w:rsidRPr="004F3176" w:rsidTr="00277341">
        <w:trPr>
          <w:cantSplit/>
          <w:trHeight w:val="952"/>
        </w:trPr>
        <w:tc>
          <w:tcPr>
            <w:tcW w:w="630" w:type="dxa"/>
            <w:vMerge w:val="restart"/>
            <w:tcBorders>
              <w:top w:val="single" w:sz="4" w:space="0" w:color="auto"/>
              <w:bottom w:val="single" w:sz="4" w:space="0" w:color="auto"/>
            </w:tcBorders>
            <w:vAlign w:val="center"/>
          </w:tcPr>
          <w:p w:rsidR="008E70CA" w:rsidRPr="00740A22" w:rsidRDefault="008E70CA" w:rsidP="005C3058">
            <w:pPr>
              <w:keepNext/>
              <w:jc w:val="center"/>
              <w:rPr>
                <w:rFonts w:ascii="Franklin Gothic Medium" w:hAnsi="Franklin Gothic Medium" w:cs="Arial"/>
                <w:b/>
                <w:bCs/>
                <w:sz w:val="28"/>
                <w:szCs w:val="28"/>
                <w:lang w:val="sr-Cyrl-CS"/>
              </w:rPr>
            </w:pPr>
            <w:r w:rsidRPr="00740A22">
              <w:rPr>
                <w:rFonts w:ascii="Franklin Gothic Medium" w:hAnsi="Franklin Gothic Medium" w:cs="Arial"/>
                <w:b/>
                <w:bCs/>
                <w:sz w:val="28"/>
                <w:szCs w:val="28"/>
                <w:lang w:val="sr-Cyrl-CS"/>
              </w:rPr>
              <w:t>2.</w:t>
            </w:r>
          </w:p>
        </w:tc>
        <w:tc>
          <w:tcPr>
            <w:tcW w:w="5940" w:type="dxa"/>
            <w:tcBorders>
              <w:top w:val="single" w:sz="4" w:space="0" w:color="auto"/>
              <w:bottom w:val="single" w:sz="4" w:space="0" w:color="auto"/>
            </w:tcBorders>
            <w:vAlign w:val="center"/>
          </w:tcPr>
          <w:p w:rsidR="008E70CA" w:rsidRPr="00740A22" w:rsidRDefault="008E70CA" w:rsidP="0058069E">
            <w:pPr>
              <w:keepNext/>
              <w:rPr>
                <w:rFonts w:ascii="Franklin Gothic Medium" w:hAnsi="Franklin Gothic Medium" w:cs="Arial"/>
                <w:lang w:val="sr-Cyrl-CS"/>
              </w:rPr>
            </w:pPr>
            <w:r w:rsidRPr="00740A22">
              <w:rPr>
                <w:rFonts w:ascii="Franklin Gothic Medium" w:hAnsi="Franklin Gothic Medium" w:cs="Arial"/>
                <w:lang w:val="sr-Cyrl-CS"/>
              </w:rPr>
              <w:t>Укупна понуђена цена без ПДВ-а је</w:t>
            </w:r>
            <w:r w:rsidRPr="00740A22">
              <w:rPr>
                <w:rFonts w:ascii="Franklin Gothic Medium" w:hAnsi="Franklin Gothic Medium" w:cs="Arial"/>
                <w:lang w:val="ru-RU"/>
              </w:rPr>
              <w:t>:</w:t>
            </w:r>
          </w:p>
        </w:tc>
        <w:tc>
          <w:tcPr>
            <w:tcW w:w="2340" w:type="dxa"/>
            <w:tcBorders>
              <w:top w:val="single" w:sz="4" w:space="0" w:color="auto"/>
            </w:tcBorders>
            <w:shd w:val="clear" w:color="auto" w:fill="auto"/>
            <w:vAlign w:val="bottom"/>
          </w:tcPr>
          <w:p w:rsidR="008E70CA" w:rsidRPr="00973B5F" w:rsidRDefault="008E70CA" w:rsidP="0058069E">
            <w:pPr>
              <w:keepNext/>
              <w:rPr>
                <w:rFonts w:ascii="Franklin Gothic Medium" w:hAnsi="Franklin Gothic Medium" w:cs="Arial"/>
                <w:b/>
                <w:bCs/>
                <w:smallCaps/>
                <w:noProof/>
                <w:sz w:val="20"/>
                <w:szCs w:val="20"/>
                <w:lang w:val="ru-RU"/>
              </w:rPr>
            </w:pPr>
          </w:p>
        </w:tc>
      </w:tr>
      <w:tr w:rsidR="008E70CA" w:rsidRPr="004F3176" w:rsidTr="00277341">
        <w:trPr>
          <w:cantSplit/>
          <w:trHeight w:val="952"/>
        </w:trPr>
        <w:tc>
          <w:tcPr>
            <w:tcW w:w="630" w:type="dxa"/>
            <w:vMerge/>
            <w:tcBorders>
              <w:top w:val="double" w:sz="4" w:space="0" w:color="auto"/>
              <w:bottom w:val="single" w:sz="4" w:space="0" w:color="auto"/>
            </w:tcBorders>
            <w:vAlign w:val="center"/>
          </w:tcPr>
          <w:p w:rsidR="008E70CA" w:rsidRPr="00740A22" w:rsidRDefault="008E70CA" w:rsidP="005C3058">
            <w:pPr>
              <w:keepNext/>
              <w:ind w:left="360"/>
              <w:rPr>
                <w:rFonts w:ascii="Franklin Gothic Medium" w:hAnsi="Franklin Gothic Medium" w:cs="Arial"/>
                <w:bCs/>
                <w:lang w:val="sr-Cyrl-CS"/>
              </w:rPr>
            </w:pPr>
          </w:p>
        </w:tc>
        <w:tc>
          <w:tcPr>
            <w:tcW w:w="5940" w:type="dxa"/>
            <w:tcBorders>
              <w:top w:val="single" w:sz="4" w:space="0" w:color="auto"/>
              <w:bottom w:val="double" w:sz="4" w:space="0" w:color="auto"/>
            </w:tcBorders>
            <w:vAlign w:val="center"/>
          </w:tcPr>
          <w:p w:rsidR="008E70CA" w:rsidRPr="00740A22" w:rsidRDefault="008E70CA" w:rsidP="0058069E">
            <w:pPr>
              <w:pStyle w:val="BodyText"/>
              <w:keepNext/>
              <w:spacing w:line="200" w:lineRule="atLeast"/>
              <w:ind w:rightChars="288" w:right="691"/>
              <w:rPr>
                <w:rFonts w:ascii="Franklin Gothic Medium" w:hAnsi="Franklin Gothic Medium" w:cs="Arial"/>
                <w:b/>
                <w:bCs/>
                <w:smallCaps/>
                <w:noProof/>
                <w:lang w:val="ru-RU"/>
              </w:rPr>
            </w:pPr>
            <w:r w:rsidRPr="00740A22">
              <w:rPr>
                <w:rFonts w:ascii="Franklin Gothic Medium" w:hAnsi="Franklin Gothic Medium" w:cs="Arial"/>
                <w:lang w:val="ru-RU"/>
              </w:rPr>
              <w:t xml:space="preserve">Укупна понуђена </w:t>
            </w:r>
            <w:r w:rsidR="00740A22">
              <w:rPr>
                <w:rFonts w:ascii="Franklin Gothic Medium" w:hAnsi="Franklin Gothic Medium" w:cs="Arial"/>
                <w:lang w:val="ru-RU"/>
              </w:rPr>
              <w:t>цена са ПДВ-ом</w:t>
            </w:r>
            <w:r w:rsidR="00740A22" w:rsidRPr="00740A22">
              <w:rPr>
                <w:rFonts w:ascii="Franklin Gothic Medium" w:hAnsi="Franklin Gothic Medium" w:cs="Arial"/>
                <w:lang w:val="ru-RU"/>
              </w:rPr>
              <w:t xml:space="preserve"> </w:t>
            </w:r>
            <w:r w:rsidRPr="00740A22">
              <w:rPr>
                <w:rFonts w:ascii="Franklin Gothic Medium" w:hAnsi="Franklin Gothic Medium" w:cs="Arial"/>
                <w:lang w:val="ru-RU"/>
              </w:rPr>
              <w:t>је:</w:t>
            </w:r>
          </w:p>
        </w:tc>
        <w:tc>
          <w:tcPr>
            <w:tcW w:w="2340" w:type="dxa"/>
            <w:shd w:val="clear" w:color="auto" w:fill="auto"/>
            <w:vAlign w:val="bottom"/>
          </w:tcPr>
          <w:p w:rsidR="008E70CA" w:rsidRPr="00973B5F" w:rsidRDefault="008E70CA" w:rsidP="0058069E">
            <w:pPr>
              <w:pStyle w:val="BodyText"/>
              <w:keepNext/>
              <w:spacing w:line="200" w:lineRule="atLeast"/>
              <w:ind w:rightChars="288" w:right="691"/>
              <w:jc w:val="both"/>
              <w:rPr>
                <w:rFonts w:ascii="Franklin Gothic Medium" w:hAnsi="Franklin Gothic Medium" w:cs="Arial"/>
                <w:b/>
                <w:bCs/>
                <w:smallCaps/>
                <w:noProof/>
                <w:sz w:val="20"/>
                <w:szCs w:val="20"/>
                <w:lang w:val="ru-RU"/>
              </w:rPr>
            </w:pPr>
          </w:p>
        </w:tc>
      </w:tr>
    </w:tbl>
    <w:p w:rsidR="00740A22" w:rsidRPr="00740A22" w:rsidRDefault="00740A22" w:rsidP="00973B5F">
      <w:pPr>
        <w:ind w:left="360"/>
        <w:jc w:val="both"/>
        <w:outlineLvl w:val="0"/>
        <w:rPr>
          <w:rFonts w:ascii="Franklin Gothic Medium" w:hAnsi="Franklin Gothic Medium" w:cs="Arial"/>
          <w:b/>
          <w:bCs/>
          <w:iCs/>
          <w:u w:val="single"/>
          <w:lang w:val="ru-RU"/>
        </w:rPr>
      </w:pPr>
    </w:p>
    <w:p w:rsidR="001619E7" w:rsidRPr="00125371" w:rsidRDefault="001619E7" w:rsidP="00973B5F">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740A22" w:rsidRPr="00125371" w:rsidRDefault="00740A22" w:rsidP="00973B5F">
      <w:pPr>
        <w:ind w:left="360"/>
        <w:jc w:val="both"/>
        <w:outlineLvl w:val="0"/>
        <w:rPr>
          <w:rFonts w:ascii="Franklin Gothic Medium" w:hAnsi="Franklin Gothic Medium" w:cs="Arial"/>
          <w:b/>
          <w:bCs/>
          <w:iCs/>
          <w:u w:val="single"/>
          <w:lang w:val="ru-RU"/>
        </w:rPr>
      </w:pPr>
    </w:p>
    <w:p w:rsidR="001619E7" w:rsidRPr="00973B5F" w:rsidRDefault="001619E7">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1619E7" w:rsidRPr="0058069E" w:rsidRDefault="001619E7">
      <w:pPr>
        <w:pStyle w:val="ListParagraph"/>
        <w:numPr>
          <w:ilvl w:val="0"/>
          <w:numId w:val="9"/>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sidR="001949D7">
        <w:rPr>
          <w:rFonts w:ascii="Franklin Gothic Medium" w:hAnsi="Franklin Gothic Medium" w:cs="Arial"/>
          <w:bCs/>
          <w:iCs/>
          <w:lang w:val="sr-Cyrl-CS"/>
        </w:rPr>
        <w:t>„Цена по јединици мере</w:t>
      </w:r>
      <w:r w:rsidR="008E70CA"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58069E" w:rsidRPr="00973B5F" w:rsidRDefault="0058069E">
      <w:pPr>
        <w:pStyle w:val="ListParagraph"/>
        <w:numPr>
          <w:ilvl w:val="0"/>
          <w:numId w:val="9"/>
        </w:numPr>
        <w:tabs>
          <w:tab w:val="left" w:pos="90"/>
        </w:tabs>
        <w:jc w:val="both"/>
        <w:rPr>
          <w:rFonts w:ascii="Franklin Gothic Medium" w:hAnsi="Franklin Gothic Medium" w:cs="Arial"/>
          <w:bCs/>
          <w:iCs/>
          <w:lang w:val="sr-Cyrl-CS"/>
        </w:rPr>
      </w:pPr>
      <w:r>
        <w:rPr>
          <w:rFonts w:ascii="Franklin Gothic Medium" w:hAnsi="Franklin Gothic Medium" w:cs="Arial"/>
          <w:bCs/>
          <w:iCs/>
          <w:lang w:val="ru-RU"/>
        </w:rPr>
        <w:t xml:space="preserve">у колони </w:t>
      </w:r>
      <w:r>
        <w:rPr>
          <w:rFonts w:ascii="Franklin Gothic Medium" w:hAnsi="Franklin Gothic Medium" w:cs="Arial"/>
          <w:bCs/>
          <w:iCs/>
          <w:lang w:val="sr-Cyrl-CS"/>
        </w:rPr>
        <w:t>„Укупна цена  у динарима</w:t>
      </w:r>
      <w:r w:rsidRPr="00973B5F">
        <w:rPr>
          <w:rFonts w:ascii="Franklin Gothic Medium" w:hAnsi="Franklin Gothic Medium" w:cs="Arial"/>
          <w:bCs/>
          <w:iCs/>
          <w:lang w:val="sr-Cyrl-CS"/>
        </w:rPr>
        <w:t>“</w:t>
      </w:r>
      <w:r>
        <w:rPr>
          <w:rFonts w:ascii="Franklin Gothic Medium" w:hAnsi="Franklin Gothic Medium" w:cs="Arial"/>
          <w:bCs/>
          <w:iCs/>
          <w:lang w:val="sr-Cyrl-CS"/>
        </w:rPr>
        <w:t xml:space="preserve"> уписати укупну цену за сваки тражени резервни део и то тако што ћете помножити јединичну цену без ПДВ-а са траженим количинама;</w:t>
      </w:r>
    </w:p>
    <w:p w:rsidR="008E70CA" w:rsidRPr="00973B5F" w:rsidRDefault="001619E7">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008E70CA" w:rsidRPr="00973B5F">
        <w:rPr>
          <w:rFonts w:ascii="Franklin Gothic Medium" w:hAnsi="Franklin Gothic Medium" w:cs="Arial"/>
          <w:bCs/>
          <w:iCs/>
          <w:lang w:val="sr-Cyrl-CS"/>
        </w:rPr>
        <w:t xml:space="preserve">„Укупна </w:t>
      </w:r>
      <w:r w:rsidR="001949D7">
        <w:rPr>
          <w:rFonts w:ascii="Franklin Gothic Medium" w:hAnsi="Franklin Gothic Medium" w:cs="Arial"/>
          <w:bCs/>
          <w:iCs/>
          <w:lang w:val="sr-Cyrl-CS"/>
        </w:rPr>
        <w:t xml:space="preserve">понуђена </w:t>
      </w:r>
      <w:r w:rsidR="008E70CA"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008E70CA"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цен</w:t>
      </w:r>
      <w:r w:rsidR="008E70CA"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sidR="00740A22">
        <w:rPr>
          <w:rFonts w:ascii="Franklin Gothic Medium" w:hAnsi="Franklin Gothic Medium" w:cs="Arial"/>
          <w:bCs/>
          <w:iCs/>
          <w:lang w:val="ru-RU"/>
        </w:rPr>
        <w:t xml:space="preserve">(збир ставки од 1 до </w:t>
      </w:r>
      <w:r w:rsidR="00740A22" w:rsidRPr="00740A22">
        <w:rPr>
          <w:rFonts w:ascii="Franklin Gothic Medium" w:hAnsi="Franklin Gothic Medium" w:cs="Arial"/>
          <w:bCs/>
          <w:iCs/>
          <w:lang w:val="ru-RU"/>
        </w:rPr>
        <w:t>52</w:t>
      </w:r>
      <w:r w:rsidR="001949D7">
        <w:rPr>
          <w:rFonts w:ascii="Franklin Gothic Medium" w:hAnsi="Franklin Gothic Medium" w:cs="Arial"/>
          <w:bCs/>
          <w:iCs/>
          <w:lang w:val="ru-RU"/>
        </w:rPr>
        <w:t>)</w:t>
      </w:r>
      <w:r w:rsidRPr="00973B5F">
        <w:rPr>
          <w:rFonts w:ascii="Franklin Gothic Medium" w:hAnsi="Franklin Gothic Medium" w:cs="Arial"/>
          <w:bCs/>
          <w:iCs/>
          <w:color w:val="auto"/>
          <w:lang w:val="ru-RU"/>
        </w:rPr>
        <w:t>;</w:t>
      </w:r>
      <w:r w:rsidR="0031705A" w:rsidRPr="00973B5F">
        <w:rPr>
          <w:rFonts w:ascii="Franklin Gothic Medium" w:hAnsi="Franklin Gothic Medium" w:cs="Arial"/>
          <w:bCs/>
          <w:iCs/>
          <w:color w:val="auto"/>
          <w:lang w:val="ru-RU"/>
        </w:rPr>
        <w:t xml:space="preserve"> </w:t>
      </w:r>
    </w:p>
    <w:p w:rsidR="005B6A87" w:rsidRPr="00740A22" w:rsidRDefault="001949D7" w:rsidP="001949D7">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понуђена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740A22" w:rsidRPr="00125371" w:rsidRDefault="00740A22" w:rsidP="00740A22">
      <w:pPr>
        <w:pStyle w:val="ListParagraph"/>
        <w:tabs>
          <w:tab w:val="left" w:pos="90"/>
        </w:tabs>
        <w:jc w:val="both"/>
        <w:rPr>
          <w:rFonts w:ascii="Franklin Gothic Medium" w:hAnsi="Franklin Gothic Medium" w:cs="Arial"/>
          <w:bCs/>
          <w:iCs/>
          <w:color w:val="auto"/>
          <w:lang w:val="ru-RU"/>
        </w:rPr>
      </w:pPr>
    </w:p>
    <w:p w:rsidR="00740A22" w:rsidRPr="00B475A2" w:rsidRDefault="00740A22" w:rsidP="00740A22">
      <w:pPr>
        <w:pStyle w:val="ListParagraph"/>
        <w:tabs>
          <w:tab w:val="left" w:pos="90"/>
        </w:tabs>
        <w:jc w:val="both"/>
        <w:rPr>
          <w:rFonts w:ascii="Franklin Gothic Medium" w:hAnsi="Franklin Gothic Medium" w:cs="Arial"/>
          <w:bCs/>
          <w:iCs/>
          <w:color w:val="auto"/>
          <w:lang w:val="sr-Cyrl-CS"/>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3582" w:rsidRDefault="00163582"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Default="00147C2A" w:rsidP="004D765B">
      <w:pPr>
        <w:rPr>
          <w:rFonts w:ascii="Franklin Gothic Medium" w:hAnsi="Franklin Gothic Medium" w:cs="Arial"/>
          <w:b/>
          <w:bCs/>
          <w:i/>
          <w:iCs/>
          <w:sz w:val="28"/>
          <w:szCs w:val="28"/>
          <w:lang w:val="sr-Cyrl-CS"/>
        </w:rPr>
      </w:pPr>
    </w:p>
    <w:p w:rsidR="00147C2A" w:rsidRPr="0098778D" w:rsidRDefault="00147C2A" w:rsidP="004D765B">
      <w:pPr>
        <w:rPr>
          <w:rFonts w:ascii="Franklin Gothic Medium" w:hAnsi="Franklin Gothic Medium" w:cs="Arial"/>
          <w:b/>
          <w:bCs/>
          <w:i/>
          <w:iCs/>
          <w:sz w:val="28"/>
          <w:szCs w:val="28"/>
          <w:lang w:val="sr-Cyrl-CS"/>
        </w:rPr>
      </w:pPr>
    </w:p>
    <w:p w:rsidR="001619E7" w:rsidRPr="004D765B" w:rsidRDefault="008F0ED2"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X</w:t>
      </w:r>
      <w:r w:rsidR="001619E7" w:rsidRPr="004D765B">
        <w:rPr>
          <w:rFonts w:ascii="Franklin Gothic Medium" w:hAnsi="Franklin Gothic Medium" w:cs="Arial"/>
          <w:b/>
          <w:bCs/>
          <w:i/>
          <w:iCs/>
          <w:sz w:val="28"/>
          <w:szCs w:val="28"/>
          <w:lang w:val="ru-RU"/>
        </w:rPr>
        <w:t xml:space="preserve">  ОБРАЗАЦ</w:t>
      </w:r>
      <w:proofErr w:type="gramEnd"/>
      <w:r w:rsidR="001619E7" w:rsidRPr="004D765B">
        <w:rPr>
          <w:rFonts w:ascii="Franklin Gothic Medium" w:hAnsi="Franklin Gothic Medium" w:cs="Arial"/>
          <w:b/>
          <w:bCs/>
          <w:i/>
          <w:iCs/>
          <w:sz w:val="28"/>
          <w:szCs w:val="28"/>
          <w:lang w:val="ru-RU"/>
        </w:rPr>
        <w:t xml:space="preserve"> ТРОШКОВА ПРИПРЕМЕ ПОНУДЕ</w:t>
      </w:r>
    </w:p>
    <w:p w:rsidR="001619E7" w:rsidRPr="004D765B" w:rsidRDefault="001619E7" w:rsidP="008F0ED2">
      <w:pPr>
        <w:jc w:val="center"/>
        <w:rPr>
          <w:rFonts w:ascii="Franklin Gothic Medium" w:hAnsi="Franklin Gothic Medium" w:cs="Arial"/>
          <w:b/>
          <w:bCs/>
          <w:i/>
          <w:iCs/>
          <w:sz w:val="28"/>
          <w:szCs w:val="28"/>
          <w:lang w:val="ru-RU"/>
        </w:rPr>
      </w:pPr>
    </w:p>
    <w:p w:rsidR="001619E7" w:rsidRPr="004D765B" w:rsidRDefault="001619E7">
      <w:pPr>
        <w:rPr>
          <w:rFonts w:ascii="Franklin Gothic Medium" w:hAnsi="Franklin Gothic Medium" w:cs="Arial"/>
          <w:b/>
          <w:bCs/>
          <w:i/>
          <w:iCs/>
          <w:sz w:val="28"/>
          <w:szCs w:val="28"/>
          <w:lang w:val="ru-RU"/>
        </w:rPr>
      </w:pPr>
    </w:p>
    <w:p w:rsidR="001619E7" w:rsidRPr="00973B5F" w:rsidRDefault="001619E7">
      <w:pPr>
        <w:spacing w:after="120"/>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88. </w:t>
      </w:r>
      <w:r w:rsidRPr="00973B5F">
        <w:rPr>
          <w:rFonts w:ascii="Franklin Gothic Medium" w:hAnsi="Franklin Gothic Medium" w:cs="Arial"/>
          <w:lang w:val="sr-Cyrl-CS"/>
        </w:rPr>
        <w:t>став 1.</w:t>
      </w:r>
      <w:r w:rsidRPr="00973B5F">
        <w:rPr>
          <w:rFonts w:ascii="Franklin Gothic Medium" w:hAnsi="Franklin Gothic Medium" w:cs="Arial"/>
          <w:lang w:val="ru-RU"/>
        </w:rPr>
        <w:t xml:space="preserve"> Закона, понуђач ____________________ достав</w:t>
      </w:r>
      <w:r w:rsidRPr="00973B5F">
        <w:rPr>
          <w:rFonts w:ascii="Franklin Gothic Medium" w:hAnsi="Franklin Gothic Medium" w:cs="Arial"/>
          <w:lang w:val="sr-Cyrl-CS"/>
        </w:rPr>
        <w:t xml:space="preserve">ља </w:t>
      </w:r>
      <w:r w:rsidRPr="00973B5F">
        <w:rPr>
          <w:rFonts w:ascii="Franklin Gothic Medium" w:hAnsi="Franklin Gothic Medium" w:cs="Arial"/>
          <w:lang w:val="ru-RU"/>
        </w:rPr>
        <w:t>укупан износ и структуру трошкова припремања понуде</w:t>
      </w:r>
      <w:r w:rsidR="002D3CDE">
        <w:rPr>
          <w:rFonts w:ascii="Franklin Gothic Medium" w:hAnsi="Franklin Gothic Medium" w:cs="Arial"/>
          <w:lang w:val="sr-Cyrl-CS"/>
        </w:rPr>
        <w:t xml:space="preserve"> за јавну набавку бр. НВВ </w:t>
      </w:r>
      <w:r w:rsidR="002D3CDE">
        <w:rPr>
          <w:rFonts w:ascii="Franklin Gothic Medium" w:hAnsi="Franklin Gothic Medium" w:cs="Arial"/>
        </w:rPr>
        <w:t>54</w:t>
      </w:r>
      <w:r w:rsidR="00416069" w:rsidRPr="00973B5F">
        <w:rPr>
          <w:rFonts w:ascii="Franklin Gothic Medium" w:hAnsi="Franklin Gothic Medium" w:cs="Arial"/>
          <w:lang w:val="sr-Cyrl-CS"/>
        </w:rPr>
        <w:t>/13</w:t>
      </w:r>
      <w:r w:rsidRPr="00973B5F">
        <w:rPr>
          <w:rFonts w:ascii="Franklin Gothic Medium" w:hAnsi="Franklin Gothic Medium" w:cs="Arial"/>
        </w:rPr>
        <w:t xml:space="preserve">, </w:t>
      </w:r>
      <w:r w:rsidRPr="00973B5F">
        <w:rPr>
          <w:rFonts w:ascii="Franklin Gothic Medium" w:hAnsi="Franklin Gothic Medium" w:cs="Arial"/>
          <w:lang w:val="sr-Cyrl-CS"/>
        </w:rPr>
        <w:t xml:space="preserve">како следи у </w:t>
      </w:r>
      <w:r w:rsidRPr="00973B5F">
        <w:rPr>
          <w:rFonts w:ascii="Franklin Gothic Medium" w:hAnsi="Franklin Gothic Medium" w:cs="Arial"/>
        </w:rPr>
        <w:t>табели:</w:t>
      </w:r>
    </w:p>
    <w:p w:rsidR="005B6A87" w:rsidRPr="00973B5F" w:rsidRDefault="005B6A87">
      <w:pPr>
        <w:spacing w:after="120"/>
        <w:jc w:val="both"/>
        <w:rPr>
          <w:rFonts w:ascii="Franklin Gothic Medium" w:hAnsi="Franklin Gothic Medium" w:cs="Arial"/>
          <w:b/>
          <w:i/>
          <w:lang w:val="sr-Cyrl-CS"/>
        </w:rPr>
      </w:pPr>
    </w:p>
    <w:tbl>
      <w:tblPr>
        <w:tblW w:w="0" w:type="auto"/>
        <w:tblInd w:w="153" w:type="dxa"/>
        <w:tblLayout w:type="fixed"/>
        <w:tblLook w:val="0000"/>
      </w:tblPr>
      <w:tblGrid>
        <w:gridCol w:w="5565"/>
        <w:gridCol w:w="3300"/>
      </w:tblGrid>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hAnsi="Franklin Gothic Medium" w:cs="Arial"/>
                <w:b/>
                <w:i/>
              </w:rPr>
            </w:pPr>
            <w:r w:rsidRPr="00973B5F">
              <w:rPr>
                <w:rFonts w:ascii="Franklin Gothic Medium" w:hAnsi="Franklin Gothic Medium"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rPr>
            </w:pPr>
            <w:r w:rsidRPr="00973B5F">
              <w:rPr>
                <w:rFonts w:ascii="Franklin Gothic Medium" w:hAnsi="Franklin Gothic Medium" w:cs="Arial"/>
                <w:b/>
                <w:i/>
              </w:rPr>
              <w:t>ИЗНОС ТРОШКА У РСД</w:t>
            </w: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4F3176">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i/>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lang w:val="ru-RU"/>
              </w:rPr>
            </w:pPr>
          </w:p>
        </w:tc>
      </w:tr>
    </w:tbl>
    <w:p w:rsidR="001619E7" w:rsidRPr="00973B5F" w:rsidRDefault="001619E7">
      <w:pPr>
        <w:jc w:val="both"/>
        <w:rPr>
          <w:rFonts w:ascii="Franklin Gothic Medium" w:hAnsi="Franklin Gothic Medium"/>
          <w:lang w:val="ru-RU"/>
        </w:rPr>
      </w:pPr>
    </w:p>
    <w:p w:rsidR="005B6A87" w:rsidRPr="00973B5F" w:rsidRDefault="005B6A87">
      <w:pPr>
        <w:jc w:val="both"/>
        <w:rPr>
          <w:rFonts w:ascii="Franklin Gothic Medium" w:hAnsi="Franklin Gothic Medium" w:cs="Arial"/>
          <w:lang w:val="sr-Cyrl-CS"/>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Трошкове припреме и подношења понуде сноси искључиво понуђач и не може тражити од наручиоца накнаду трошкова.</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973B5F" w:rsidRDefault="001619E7">
      <w:pPr>
        <w:spacing w:after="120"/>
        <w:ind w:firstLine="426"/>
        <w:jc w:val="both"/>
        <w:rPr>
          <w:rFonts w:ascii="Franklin Gothic Medium" w:hAnsi="Franklin Gothic Medium" w:cs="Arial"/>
          <w:b/>
          <w:bCs/>
          <w:i/>
          <w:lang w:val="ru-RU"/>
        </w:rPr>
      </w:pPr>
    </w:p>
    <w:p w:rsidR="00A170E0" w:rsidRPr="00973B5F" w:rsidRDefault="001619E7" w:rsidP="00973B5F">
      <w:pPr>
        <w:spacing w:after="120"/>
        <w:jc w:val="both"/>
        <w:outlineLvl w:val="0"/>
        <w:rPr>
          <w:rFonts w:ascii="Franklin Gothic Medium" w:hAnsi="Franklin Gothic Medium"/>
          <w:bCs/>
          <w:i/>
          <w:color w:val="FF0000"/>
          <w:lang w:val="sr-Cyrl-CS"/>
        </w:rPr>
      </w:pPr>
      <w:r w:rsidRPr="00973B5F">
        <w:rPr>
          <w:rFonts w:ascii="Franklin Gothic Medium" w:hAnsi="Franklin Gothic Medium" w:cs="Arial"/>
          <w:b/>
          <w:bCs/>
          <w:i/>
          <w:color w:val="auto"/>
          <w:lang w:val="ru-RU"/>
        </w:rPr>
        <w:t xml:space="preserve">Напомена: </w:t>
      </w:r>
      <w:r w:rsidRPr="00973B5F">
        <w:rPr>
          <w:rFonts w:ascii="Franklin Gothic Medium" w:hAnsi="Franklin Gothic Medium" w:cs="Arial"/>
          <w:bCs/>
          <w:i/>
          <w:color w:val="auto"/>
          <w:lang w:val="ru-RU"/>
        </w:rPr>
        <w:t>достављање овог обрасца није обавезно</w:t>
      </w:r>
      <w:r w:rsidR="00503A75" w:rsidRPr="00973B5F">
        <w:rPr>
          <w:rFonts w:ascii="Franklin Gothic Medium" w:hAnsi="Franklin Gothic Medium" w:cs="Arial"/>
          <w:bCs/>
          <w:i/>
          <w:color w:val="auto"/>
          <w:lang w:val="ru-RU"/>
        </w:rPr>
        <w:t>.</w:t>
      </w:r>
    </w:p>
    <w:p w:rsidR="001619E7" w:rsidRPr="00973B5F" w:rsidRDefault="001619E7">
      <w:pPr>
        <w:spacing w:after="120"/>
        <w:jc w:val="both"/>
        <w:rPr>
          <w:rFonts w:ascii="Franklin Gothic Medium" w:hAnsi="Franklin Gothic Medium"/>
          <w:bCs/>
          <w:color w:val="auto"/>
          <w:lang w:val="ru-RU"/>
        </w:rPr>
      </w:pPr>
    </w:p>
    <w:p w:rsidR="001619E7" w:rsidRPr="00973B5F" w:rsidRDefault="001619E7">
      <w:pPr>
        <w:spacing w:after="120"/>
        <w:ind w:firstLine="425"/>
        <w:jc w:val="both"/>
        <w:rPr>
          <w:rFonts w:ascii="Franklin Gothic Medium" w:hAnsi="Franklin Gothic Medium"/>
          <w:bCs/>
          <w:lang w:val="ru-RU"/>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rPr>
          <w:rFonts w:ascii="Franklin Gothic Medium" w:hAnsi="Franklin Gothic Medium"/>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E71653" w:rsidRPr="00973B5F" w:rsidRDefault="00E71653">
      <w:pPr>
        <w:rPr>
          <w:rFonts w:ascii="Franklin Gothic Medium" w:hAnsi="Franklin Gothic Medium" w:cs="Arial"/>
          <w:b/>
          <w:bCs/>
          <w:i/>
          <w:iCs/>
          <w:sz w:val="28"/>
          <w:szCs w:val="28"/>
        </w:rPr>
      </w:pPr>
    </w:p>
    <w:p w:rsidR="00E71653" w:rsidRPr="00973B5F" w:rsidRDefault="00E71653">
      <w:pPr>
        <w:rPr>
          <w:rFonts w:ascii="Franklin Gothic Medium" w:hAnsi="Franklin Gothic Medium" w:cs="Arial"/>
          <w:b/>
          <w:bCs/>
          <w:i/>
          <w:iCs/>
          <w:sz w:val="28"/>
          <w:szCs w:val="28"/>
        </w:rPr>
      </w:pPr>
    </w:p>
    <w:p w:rsidR="00503A75" w:rsidRPr="00973B5F" w:rsidRDefault="00503A75">
      <w:pPr>
        <w:rPr>
          <w:rFonts w:ascii="Franklin Gothic Medium" w:hAnsi="Franklin Gothic Medium" w:cs="Arial"/>
          <w:b/>
          <w:bCs/>
          <w:i/>
          <w:iCs/>
          <w:sz w:val="28"/>
          <w:szCs w:val="28"/>
        </w:rPr>
      </w:pPr>
    </w:p>
    <w:p w:rsidR="001619E7" w:rsidRPr="00973B5F" w:rsidRDefault="001619E7" w:rsidP="00973B5F">
      <w:pPr>
        <w:jc w:val="center"/>
        <w:outlineLvl w:val="0"/>
        <w:rPr>
          <w:rFonts w:ascii="Franklin Gothic Medium" w:hAnsi="Franklin Gothic Medium" w:cs="Arial"/>
          <w:bCs/>
          <w:lang w:val="ru-RU"/>
        </w:rPr>
      </w:pPr>
      <w:proofErr w:type="gramStart"/>
      <w:r w:rsidRPr="00973B5F">
        <w:rPr>
          <w:rFonts w:ascii="Franklin Gothic Medium" w:hAnsi="Franklin Gothic Medium" w:cs="Arial"/>
          <w:b/>
          <w:bCs/>
          <w:i/>
          <w:iCs/>
          <w:sz w:val="28"/>
          <w:szCs w:val="28"/>
        </w:rPr>
        <w:t>X</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ИЗЈАВЕ О НЕЗАВИСНОЈ ПОНУДИ</w:t>
      </w:r>
    </w:p>
    <w:p w:rsidR="001619E7" w:rsidRPr="00973B5F" w:rsidRDefault="001619E7" w:rsidP="008F0ED2">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У складу са чланом 26. Закона, ________________________________________, </w:t>
      </w: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                                                                           </w:t>
      </w:r>
      <w:r w:rsidRPr="00973B5F">
        <w:rPr>
          <w:rFonts w:ascii="Franklin Gothic Medium" w:hAnsi="Franklin Gothic Medium" w:cs="Arial"/>
          <w:sz w:val="20"/>
          <w:szCs w:val="20"/>
          <w:lang w:val="ru-RU"/>
        </w:rPr>
        <w:t xml:space="preserve"> (Назив понуђача)</w:t>
      </w:r>
    </w:p>
    <w:p w:rsidR="001619E7" w:rsidRPr="00973B5F" w:rsidRDefault="001619E7">
      <w:pPr>
        <w:pStyle w:val="BodyText3"/>
        <w:spacing w:after="0"/>
        <w:jc w:val="both"/>
        <w:rPr>
          <w:rFonts w:ascii="Franklin Gothic Medium" w:hAnsi="Franklin Gothic Medium" w:cs="Arial"/>
          <w:w w:val="200"/>
          <w:sz w:val="24"/>
          <w:szCs w:val="24"/>
          <w:lang w:val="ru-RU"/>
        </w:rPr>
      </w:pPr>
      <w:r w:rsidRPr="00973B5F">
        <w:rPr>
          <w:rFonts w:ascii="Franklin Gothic Medium" w:hAnsi="Franklin Gothic Medium" w:cs="Arial"/>
          <w:sz w:val="24"/>
          <w:szCs w:val="24"/>
          <w:lang w:val="ru-RU"/>
        </w:rPr>
        <w:t xml:space="preserve">даје: </w:t>
      </w:r>
    </w:p>
    <w:p w:rsidR="001619E7" w:rsidRPr="00973B5F" w:rsidRDefault="001619E7">
      <w:pPr>
        <w:pStyle w:val="BodyText3"/>
        <w:spacing w:before="360" w:after="360"/>
        <w:ind w:firstLine="227"/>
        <w:jc w:val="both"/>
        <w:rPr>
          <w:rFonts w:ascii="Franklin Gothic Medium" w:hAnsi="Franklin Gothic Medium" w:cs="Arial"/>
          <w:w w:val="200"/>
          <w:sz w:val="24"/>
          <w:szCs w:val="24"/>
          <w:lang w:val="ru-RU"/>
        </w:rPr>
      </w:pPr>
    </w:p>
    <w:p w:rsidR="001619E7" w:rsidRPr="00973B5F" w:rsidRDefault="001619E7" w:rsidP="00973B5F">
      <w:pPr>
        <w:pStyle w:val="BodyText3"/>
        <w:spacing w:before="360" w:after="360"/>
        <w:ind w:firstLine="227"/>
        <w:jc w:val="center"/>
        <w:outlineLvl w:val="0"/>
        <w:rPr>
          <w:rFonts w:ascii="Franklin Gothic Medium" w:hAnsi="Franklin Gothic Medium" w:cs="Arial"/>
          <w:b/>
          <w:bCs/>
          <w:sz w:val="24"/>
          <w:szCs w:val="24"/>
          <w:lang w:val="sr-Cyrl-CS"/>
        </w:rPr>
      </w:pPr>
      <w:r w:rsidRPr="00973B5F">
        <w:rPr>
          <w:rFonts w:ascii="Franklin Gothic Medium" w:hAnsi="Franklin Gothic Medium" w:cs="Arial"/>
          <w:b/>
          <w:bCs/>
          <w:sz w:val="24"/>
          <w:szCs w:val="24"/>
          <w:lang w:val="sr-Cyrl-CS"/>
        </w:rPr>
        <w:t xml:space="preserve">ИЗЈАВУ </w:t>
      </w:r>
    </w:p>
    <w:p w:rsidR="001619E7" w:rsidRPr="00973B5F" w:rsidRDefault="001619E7">
      <w:pPr>
        <w:pStyle w:val="BodyText3"/>
        <w:spacing w:before="360" w:after="360"/>
        <w:ind w:firstLine="227"/>
        <w:jc w:val="center"/>
        <w:rPr>
          <w:rFonts w:ascii="Franklin Gothic Medium" w:hAnsi="Franklin Gothic Medium" w:cs="Arial"/>
          <w:bCs/>
          <w:sz w:val="24"/>
          <w:szCs w:val="24"/>
          <w:lang w:val="ru-RU"/>
        </w:rPr>
      </w:pPr>
      <w:r w:rsidRPr="00973B5F">
        <w:rPr>
          <w:rFonts w:ascii="Franklin Gothic Medium" w:hAnsi="Franklin Gothic Medium" w:cs="Arial"/>
          <w:b/>
          <w:bCs/>
          <w:sz w:val="24"/>
          <w:szCs w:val="24"/>
          <w:lang w:val="sr-Cyrl-CS"/>
        </w:rPr>
        <w:t>О НЕЗАВИСНОЈ</w:t>
      </w:r>
      <w:r w:rsidRPr="00973B5F">
        <w:rPr>
          <w:rFonts w:ascii="Franklin Gothic Medium" w:hAnsi="Franklin Gothic Medium" w:cs="Arial"/>
          <w:b/>
          <w:bCs/>
          <w:sz w:val="24"/>
          <w:szCs w:val="24"/>
          <w:lang w:val="ru-RU"/>
        </w:rPr>
        <w:t xml:space="preserve"> ПОНУДИ</w:t>
      </w: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bCs/>
          <w:lang w:val="ru-RU"/>
        </w:rPr>
        <w:t xml:space="preserve"> </w:t>
      </w:r>
    </w:p>
    <w:p w:rsidR="001619E7" w:rsidRPr="00973B5F" w:rsidRDefault="001619E7">
      <w:pPr>
        <w:jc w:val="both"/>
        <w:rPr>
          <w:rFonts w:ascii="Franklin Gothic Medium" w:hAnsi="Franklin Gothic Medium" w:cs="Arial"/>
          <w:bCs/>
          <w:lang w:val="ru-RU"/>
        </w:rPr>
      </w:pPr>
      <w:r w:rsidRPr="00973B5F">
        <w:rPr>
          <w:rFonts w:ascii="Franklin Gothic Medium" w:hAnsi="Franklin Gothic Medium" w:cs="Arial"/>
          <w:lang w:val="ru-RU"/>
        </w:rPr>
        <w:t>Под пуном материјалном и кривичном одговорношћу п</w:t>
      </w:r>
      <w:r w:rsidRPr="00973B5F">
        <w:rPr>
          <w:rFonts w:ascii="Franklin Gothic Medium" w:hAnsi="Franklin Gothic Medium" w:cs="Arial"/>
          <w:bCs/>
          <w:lang w:val="ru-RU"/>
        </w:rPr>
        <w:t xml:space="preserve">отврђујем да сам понуду у </w:t>
      </w:r>
      <w:r w:rsidRPr="00973B5F">
        <w:rPr>
          <w:rFonts w:ascii="Franklin Gothic Medium" w:hAnsi="Franklin Gothic Medium" w:cs="Arial"/>
          <w:bCs/>
          <w:lang w:val="sr-Cyrl-CS"/>
        </w:rPr>
        <w:t>поступку</w:t>
      </w:r>
      <w:r w:rsidRPr="00973B5F">
        <w:rPr>
          <w:rFonts w:ascii="Franklin Gothic Medium" w:hAnsi="Franklin Gothic Medium" w:cs="Arial"/>
          <w:bCs/>
          <w:lang w:val="ru-RU"/>
        </w:rPr>
        <w:t xml:space="preserve"> јавне набавке</w:t>
      </w:r>
      <w:r w:rsidR="008D1D1E">
        <w:rPr>
          <w:rFonts w:ascii="Franklin Gothic Medium" w:eastAsia="TimesNewRomanPS-BoldMT" w:hAnsi="Franklin Gothic Medium" w:cs="Arial"/>
          <w:bCs/>
          <w:lang w:val="sr-Cyrl-CS"/>
        </w:rPr>
        <w:t xml:space="preserve"> добара</w:t>
      </w:r>
      <w:r w:rsidR="000C37FF" w:rsidRPr="00973B5F">
        <w:rPr>
          <w:rFonts w:ascii="Franklin Gothic Medium" w:hAnsi="Franklin Gothic Medium" w:cs="Arial"/>
          <w:lang w:val="ru-RU"/>
        </w:rPr>
        <w:t xml:space="preserve"> –</w:t>
      </w:r>
      <w:r w:rsidR="001E435C" w:rsidRPr="001E435C">
        <w:rPr>
          <w:rFonts w:ascii="Franklin Gothic Medium" w:hAnsi="Franklin Gothic Medium" w:cs="Arial"/>
          <w:lang w:val="ru-RU"/>
        </w:rPr>
        <w:t xml:space="preserve"> </w:t>
      </w:r>
      <w:r w:rsidR="001E435C">
        <w:rPr>
          <w:rFonts w:ascii="Franklin Gothic Medium" w:hAnsi="Franklin Gothic Medium" w:cs="Arial"/>
          <w:lang w:val="sr-Cyrl-CS"/>
        </w:rPr>
        <w:t>резервних делова за рачунарску опрему – радне станице и рачунарске сервере</w:t>
      </w:r>
      <w:r w:rsidRPr="00973B5F">
        <w:rPr>
          <w:rFonts w:ascii="Franklin Gothic Medium" w:hAnsi="Franklin Gothic Medium" w:cs="Arial"/>
          <w:i/>
          <w:iCs/>
          <w:lang w:val="ru-RU"/>
        </w:rPr>
        <w:t>,</w:t>
      </w:r>
      <w:r w:rsidRPr="00973B5F">
        <w:rPr>
          <w:rFonts w:ascii="Franklin Gothic Medium" w:hAnsi="Franklin Gothic Medium" w:cs="Arial"/>
          <w:lang w:val="ru-RU"/>
        </w:rPr>
        <w:t xml:space="preserve"> бр</w:t>
      </w:r>
      <w:r w:rsidR="000C37FF" w:rsidRPr="00973B5F">
        <w:rPr>
          <w:rFonts w:ascii="Franklin Gothic Medium" w:hAnsi="Franklin Gothic Medium" w:cs="Arial"/>
          <w:lang w:val="ru-RU"/>
        </w:rPr>
        <w:t>.</w:t>
      </w:r>
      <w:r w:rsidRPr="00973B5F">
        <w:rPr>
          <w:rFonts w:ascii="Franklin Gothic Medium" w:hAnsi="Franklin Gothic Medium" w:cs="Arial"/>
          <w:lang w:val="ru-RU"/>
        </w:rPr>
        <w:t xml:space="preserve"> </w:t>
      </w:r>
      <w:r w:rsidR="001E435C">
        <w:rPr>
          <w:rFonts w:ascii="Franklin Gothic Medium" w:hAnsi="Franklin Gothic Medium" w:cs="Arial"/>
          <w:lang w:val="sr-Cyrl-CS"/>
        </w:rPr>
        <w:t xml:space="preserve">НВВ </w:t>
      </w:r>
      <w:r w:rsidR="001E435C" w:rsidRPr="001E435C">
        <w:rPr>
          <w:rFonts w:ascii="Franklin Gothic Medium" w:hAnsi="Franklin Gothic Medium" w:cs="Arial"/>
          <w:lang w:val="ru-RU"/>
        </w:rPr>
        <w:t>54</w:t>
      </w:r>
      <w:r w:rsidR="000C37FF" w:rsidRPr="00973B5F">
        <w:rPr>
          <w:rFonts w:ascii="Franklin Gothic Medium" w:hAnsi="Franklin Gothic Medium" w:cs="Arial"/>
          <w:lang w:val="sr-Cyrl-CS"/>
        </w:rPr>
        <w:t>/13</w:t>
      </w:r>
      <w:r w:rsidRPr="00973B5F">
        <w:rPr>
          <w:rFonts w:ascii="Franklin Gothic Medium" w:hAnsi="Franklin Gothic Medium" w:cs="Arial"/>
          <w:lang w:val="ru-RU"/>
        </w:rPr>
        <w:t xml:space="preserve">, </w:t>
      </w:r>
      <w:r w:rsidRPr="00973B5F">
        <w:rPr>
          <w:rFonts w:ascii="Franklin Gothic Medium" w:hAnsi="Franklin Gothic Medium" w:cs="Arial"/>
          <w:bCs/>
          <w:lang w:val="ru-RU"/>
        </w:rPr>
        <w:t>поднео независно, без договора са другим понуђачима или заинтересованим лицима.</w:t>
      </w:r>
    </w:p>
    <w:p w:rsidR="001619E7" w:rsidRPr="00973B5F" w:rsidRDefault="001619E7">
      <w:pPr>
        <w:jc w:val="both"/>
        <w:rPr>
          <w:rFonts w:ascii="Franklin Gothic Medium" w:hAnsi="Franklin Gothic Medium" w:cs="Arial"/>
          <w:bCs/>
          <w:lang w:val="ru-RU"/>
        </w:rPr>
      </w:pPr>
    </w:p>
    <w:p w:rsidR="001619E7" w:rsidRPr="00973B5F" w:rsidRDefault="001619E7">
      <w:pPr>
        <w:jc w:val="both"/>
        <w:rPr>
          <w:rFonts w:ascii="Franklin Gothic Medium" w:hAnsi="Franklin Gothic Medium" w:cs="Arial"/>
          <w:bCs/>
          <w:lang w:val="ru-RU"/>
        </w:rPr>
      </w:pPr>
    </w:p>
    <w:p w:rsidR="001619E7" w:rsidRPr="00973B5F" w:rsidRDefault="001619E7">
      <w:pPr>
        <w:pStyle w:val="BodyText3"/>
        <w:spacing w:after="0"/>
        <w:ind w:firstLine="227"/>
        <w:jc w:val="both"/>
        <w:rPr>
          <w:rFonts w:ascii="Franklin Gothic Medium" w:hAnsi="Franklin Gothic Medium" w:cs="Arial"/>
          <w:sz w:val="24"/>
          <w:szCs w:val="24"/>
          <w:lang w:val="ru-RU"/>
        </w:rPr>
      </w:pPr>
    </w:p>
    <w:tbl>
      <w:tblPr>
        <w:tblW w:w="0" w:type="auto"/>
        <w:tblLayout w:type="fixed"/>
        <w:tblLook w:val="0000"/>
      </w:tblPr>
      <w:tblGrid>
        <w:gridCol w:w="3080"/>
        <w:gridCol w:w="3065"/>
        <w:gridCol w:w="3097"/>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5"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7"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5"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7"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pStyle w:val="BodyText3"/>
        <w:spacing w:after="0"/>
        <w:ind w:firstLine="227"/>
        <w:jc w:val="both"/>
        <w:rPr>
          <w:rFonts w:ascii="Franklin Gothic Medium" w:hAnsi="Franklin Gothic Medium"/>
        </w:rPr>
      </w:pPr>
    </w:p>
    <w:p w:rsidR="001619E7" w:rsidRPr="00973B5F" w:rsidRDefault="001619E7">
      <w:pPr>
        <w:tabs>
          <w:tab w:val="left" w:pos="6028"/>
        </w:tabs>
        <w:autoSpaceDE w:val="0"/>
        <w:spacing w:line="240" w:lineRule="auto"/>
        <w:rPr>
          <w:rFonts w:ascii="Franklin Gothic Medium" w:hAnsi="Franklin Gothic Medium"/>
        </w:rPr>
      </w:pPr>
    </w:p>
    <w:p w:rsidR="001619E7" w:rsidRPr="00973B5F" w:rsidRDefault="001619E7">
      <w:pPr>
        <w:tabs>
          <w:tab w:val="left" w:pos="6028"/>
        </w:tabs>
        <w:autoSpaceDE w:val="0"/>
        <w:spacing w:line="240" w:lineRule="auto"/>
        <w:jc w:val="both"/>
        <w:rPr>
          <w:rFonts w:ascii="Franklin Gothic Medium" w:hAnsi="Franklin Gothic Medium" w:cs="Arial"/>
          <w:i/>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Cs/>
          <w:i/>
          <w:iCs/>
          <w:color w:val="auto"/>
          <w:lang w:val="ru-RU"/>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973B5F">
        <w:rPr>
          <w:rFonts w:ascii="Franklin Gothic Medium" w:hAnsi="Franklin Gothic Medium" w:cs="Arial"/>
          <w:bCs/>
          <w:i/>
          <w:iCs/>
          <w:color w:val="auto"/>
          <w:lang w:val="ru-RU"/>
        </w:rPr>
        <w:t xml:space="preserve"> Повреда конкуренције представља негативну референцу, у смислу члана 82. став 1. тачка 2. Закона.</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p>
    <w:p w:rsidR="001619E7" w:rsidRPr="00973B5F" w:rsidRDefault="001619E7">
      <w:pPr>
        <w:pStyle w:val="BodyText2"/>
        <w:spacing w:line="100" w:lineRule="atLeast"/>
        <w:ind w:firstLine="227"/>
        <w:jc w:val="both"/>
        <w:rPr>
          <w:rFonts w:ascii="Franklin Gothic Medium" w:hAnsi="Franklin Gothic Medium" w:cs="Arial"/>
          <w:i/>
          <w:color w:val="auto"/>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A840D3" w:rsidRPr="00973B5F" w:rsidRDefault="00A840D3" w:rsidP="00C41716">
      <w:pPr>
        <w:pStyle w:val="BodyText3"/>
        <w:spacing w:after="0"/>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rsidP="000C37FF">
      <w:pPr>
        <w:pStyle w:val="ListParagraph"/>
        <w:ind w:left="360"/>
        <w:jc w:val="center"/>
        <w:rPr>
          <w:rFonts w:ascii="Franklin Gothic Medium" w:hAnsi="Franklin Gothic Medium" w:cs="Arial"/>
          <w:lang w:val="ru-RU"/>
        </w:rPr>
      </w:pPr>
      <w:proofErr w:type="gramStart"/>
      <w:r w:rsidRPr="00973B5F">
        <w:rPr>
          <w:rFonts w:ascii="Franklin Gothic Medium" w:hAnsi="Franklin Gothic Medium" w:cs="Arial"/>
          <w:b/>
          <w:bCs/>
          <w:i/>
          <w:iCs/>
          <w:sz w:val="28"/>
          <w:szCs w:val="28"/>
        </w:rPr>
        <w:t>XI</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ИЗЈАВЕ О ПОШТОВАЊУ ОБАВЕЗА  ИЗ ЧЛ. 75. СТ. 2. ЗАКОНА</w:t>
      </w:r>
    </w:p>
    <w:p w:rsidR="001619E7" w:rsidRPr="00973B5F" w:rsidRDefault="001619E7">
      <w:pPr>
        <w:pStyle w:val="BodyText3"/>
        <w:spacing w:after="0"/>
        <w:jc w:val="center"/>
        <w:rPr>
          <w:rFonts w:ascii="Franklin Gothic Medium" w:hAnsi="Franklin Gothic Medium" w:cs="Arial"/>
          <w:sz w:val="24"/>
          <w:szCs w:val="24"/>
          <w:lang w:val="ru-RU"/>
        </w:rPr>
      </w:pPr>
    </w:p>
    <w:p w:rsidR="001619E7" w:rsidRPr="00973B5F" w:rsidRDefault="001619E7">
      <w:pPr>
        <w:tabs>
          <w:tab w:val="left" w:pos="6028"/>
        </w:tabs>
        <w:autoSpaceDE w:val="0"/>
        <w:spacing w:line="240" w:lineRule="auto"/>
        <w:ind w:left="360"/>
        <w:rPr>
          <w:rFonts w:ascii="Franklin Gothic Medium" w:hAnsi="Franklin Gothic Medium" w:cs="Arial"/>
          <w:b/>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 вези члана 75. став 2. Закона о јавним набавкама, као заступник понуђача дајем следећу </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rsidP="00973B5F">
      <w:pPr>
        <w:tabs>
          <w:tab w:val="left" w:pos="6028"/>
        </w:tabs>
        <w:autoSpaceDE w:val="0"/>
        <w:spacing w:line="240" w:lineRule="auto"/>
        <w:ind w:left="360"/>
        <w:jc w:val="center"/>
        <w:outlineLvl w:val="0"/>
        <w:rPr>
          <w:rFonts w:ascii="Franklin Gothic Medium" w:hAnsi="Franklin Gothic Medium" w:cs="Arial"/>
          <w:bCs/>
          <w:iCs/>
          <w:lang w:val="ru-RU"/>
        </w:rPr>
      </w:pPr>
      <w:r w:rsidRPr="00973B5F">
        <w:rPr>
          <w:rFonts w:ascii="Franklin Gothic Medium" w:hAnsi="Franklin Gothic Medium" w:cs="Arial"/>
          <w:bCs/>
          <w:iCs/>
          <w:lang w:val="ru-RU"/>
        </w:rPr>
        <w:t>ИЗЈАВУ</w:t>
      </w:r>
    </w:p>
    <w:p w:rsidR="001619E7" w:rsidRPr="00973B5F" w:rsidRDefault="001619E7">
      <w:pPr>
        <w:tabs>
          <w:tab w:val="left" w:pos="6028"/>
        </w:tabs>
        <w:autoSpaceDE w:val="0"/>
        <w:spacing w:line="240" w:lineRule="auto"/>
        <w:ind w:left="360"/>
        <w:jc w:val="center"/>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Понуђач</w:t>
      </w:r>
      <w:r w:rsidR="005B6A87" w:rsidRPr="00973B5F">
        <w:rPr>
          <w:rFonts w:ascii="Franklin Gothic Medium" w:hAnsi="Franklin Gothic Medium" w:cs="Arial"/>
          <w:bCs/>
          <w:iCs/>
          <w:lang w:val="sr-Cyrl-CS"/>
        </w:rPr>
        <w:t xml:space="preserve"> </w:t>
      </w:r>
      <w:r w:rsidRPr="00973B5F">
        <w:rPr>
          <w:rFonts w:ascii="Franklin Gothic Medium" w:hAnsi="Franklin Gothic Medium" w:cs="Arial"/>
          <w:u w:val="single"/>
          <w:lang w:val="ru-RU"/>
        </w:rPr>
        <w:t>................................</w:t>
      </w:r>
      <w:r w:rsidRPr="00973B5F">
        <w:rPr>
          <w:rFonts w:ascii="Franklin Gothic Medium" w:hAnsi="Franklin Gothic Medium" w:cs="Arial"/>
          <w:i/>
          <w:color w:val="FF0000"/>
          <w:lang w:val="sr-Cyrl-CS"/>
        </w:rPr>
        <w:t xml:space="preserve"> </w:t>
      </w:r>
      <w:r w:rsidRPr="00973B5F">
        <w:rPr>
          <w:rFonts w:ascii="Franklin Gothic Medium" w:hAnsi="Franklin Gothic Medium" w:cs="Arial"/>
          <w:lang w:val="ru-RU"/>
        </w:rPr>
        <w:t>у поступку јавне набавке</w:t>
      </w:r>
      <w:r w:rsidR="000C37FF" w:rsidRPr="00973B5F">
        <w:rPr>
          <w:rFonts w:ascii="Franklin Gothic Medium" w:eastAsia="TimesNewRomanPS-BoldMT" w:hAnsi="Franklin Gothic Medium" w:cs="Arial"/>
          <w:bCs/>
          <w:lang w:val="sr-Cyrl-CS"/>
        </w:rPr>
        <w:t xml:space="preserve"> </w:t>
      </w:r>
      <w:r w:rsidR="008D1D1E">
        <w:rPr>
          <w:rFonts w:ascii="Franklin Gothic Medium" w:eastAsia="TimesNewRomanPS-BoldMT" w:hAnsi="Franklin Gothic Medium" w:cs="Arial"/>
          <w:bCs/>
          <w:lang w:val="sr-Cyrl-CS"/>
        </w:rPr>
        <w:t>добара</w:t>
      </w:r>
      <w:r w:rsidR="008D1D1E" w:rsidRPr="00973B5F">
        <w:rPr>
          <w:rFonts w:ascii="Franklin Gothic Medium" w:hAnsi="Franklin Gothic Medium" w:cs="Arial"/>
          <w:lang w:val="ru-RU"/>
        </w:rPr>
        <w:t xml:space="preserve"> –</w:t>
      </w:r>
      <w:r w:rsidR="008D1D1E">
        <w:rPr>
          <w:rFonts w:ascii="Franklin Gothic Medium" w:hAnsi="Franklin Gothic Medium" w:cs="Arial"/>
          <w:bCs/>
          <w:lang w:val="sr-Cyrl-CS"/>
        </w:rPr>
        <w:t xml:space="preserve"> </w:t>
      </w:r>
      <w:r w:rsidR="001E435C">
        <w:rPr>
          <w:rFonts w:ascii="Franklin Gothic Medium" w:hAnsi="Franklin Gothic Medium" w:cs="Arial"/>
          <w:lang w:val="sr-Cyrl-CS"/>
        </w:rPr>
        <w:t>резервних делова за рачунарску опрему – радне станице и рачунарске сервере</w:t>
      </w:r>
      <w:r w:rsidR="000C37FF" w:rsidRPr="00973B5F">
        <w:rPr>
          <w:rFonts w:ascii="Franklin Gothic Medium" w:hAnsi="Franklin Gothic Medium" w:cs="Arial"/>
          <w:bCs/>
          <w:lang w:val="sr-Cyrl-CS"/>
        </w:rPr>
        <w:t>,</w:t>
      </w:r>
      <w:r w:rsidRPr="00973B5F">
        <w:rPr>
          <w:rFonts w:ascii="Franklin Gothic Medium" w:hAnsi="Franklin Gothic Medium" w:cs="Arial"/>
          <w:i/>
          <w:lang w:val="sr-Cyrl-CS"/>
        </w:rPr>
        <w:t xml:space="preserve"> </w:t>
      </w:r>
      <w:r w:rsidRPr="00973B5F">
        <w:rPr>
          <w:rFonts w:ascii="Franklin Gothic Medium" w:hAnsi="Franklin Gothic Medium" w:cs="Arial"/>
          <w:lang w:val="sr-Cyrl-CS"/>
        </w:rPr>
        <w:t>б</w:t>
      </w:r>
      <w:r w:rsidRPr="00973B5F">
        <w:rPr>
          <w:rFonts w:ascii="Franklin Gothic Medium" w:hAnsi="Franklin Gothic Medium" w:cs="Arial"/>
          <w:lang w:val="ru-RU"/>
        </w:rPr>
        <w:t xml:space="preserve">р. </w:t>
      </w:r>
      <w:r w:rsidR="001E435C">
        <w:rPr>
          <w:rFonts w:ascii="Franklin Gothic Medium" w:hAnsi="Franklin Gothic Medium" w:cs="Arial"/>
          <w:lang w:val="sr-Cyrl-CS"/>
        </w:rPr>
        <w:t>НВВ 54</w:t>
      </w:r>
      <w:r w:rsidR="000C37FF" w:rsidRPr="00973B5F">
        <w:rPr>
          <w:rFonts w:ascii="Franklin Gothic Medium" w:hAnsi="Franklin Gothic Medium" w:cs="Arial"/>
          <w:lang w:val="sr-Cyrl-CS"/>
        </w:rPr>
        <w:t>/13</w:t>
      </w:r>
      <w:r w:rsidRPr="00973B5F">
        <w:rPr>
          <w:rFonts w:ascii="Franklin Gothic Medium" w:hAnsi="Franklin Gothic Medium" w:cs="Arial"/>
          <w:lang w:val="ru-RU"/>
        </w:rPr>
        <w:t>,</w:t>
      </w:r>
      <w:r w:rsidRPr="00973B5F">
        <w:rPr>
          <w:rFonts w:ascii="Franklin Gothic Medium" w:hAnsi="Franklin Gothic Medium" w:cs="Arial"/>
          <w:bCs/>
          <w:iCs/>
          <w:lang w:val="ru-RU"/>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C41716">
      <w:pPr>
        <w:tabs>
          <w:tab w:val="left" w:pos="6028"/>
        </w:tabs>
        <w:autoSpaceDE w:val="0"/>
        <w:spacing w:line="240" w:lineRule="auto"/>
        <w:ind w:left="360"/>
        <w:rPr>
          <w:rFonts w:ascii="Franklin Gothic Medium" w:hAnsi="Franklin Gothic Medium" w:cs="Arial"/>
          <w:bCs/>
          <w:iCs/>
          <w:lang w:val="ru-RU"/>
        </w:rPr>
      </w:pPr>
      <w:r>
        <w:rPr>
          <w:rFonts w:ascii="Franklin Gothic Medium" w:hAnsi="Franklin Gothic Medium" w:cs="Arial"/>
          <w:bCs/>
          <w:iCs/>
          <w:lang w:val="ru-RU"/>
        </w:rPr>
        <w:t xml:space="preserve">          Датум                                           </w:t>
      </w:r>
      <w:r w:rsidR="00277341">
        <w:rPr>
          <w:rFonts w:ascii="Franklin Gothic Medium" w:hAnsi="Franklin Gothic Medium" w:cs="Arial"/>
          <w:bCs/>
          <w:iCs/>
          <w:lang w:val="ru-RU"/>
        </w:rPr>
        <w:t xml:space="preserve">                               П</w:t>
      </w:r>
      <w:r>
        <w:rPr>
          <w:rFonts w:ascii="Franklin Gothic Medium" w:hAnsi="Franklin Gothic Medium" w:cs="Arial"/>
          <w:bCs/>
          <w:iCs/>
          <w:lang w:val="ru-RU"/>
        </w:rPr>
        <w:t>отпис п</w:t>
      </w:r>
      <w:r w:rsidR="001619E7" w:rsidRPr="00973B5F">
        <w:rPr>
          <w:rFonts w:ascii="Franklin Gothic Medium" w:hAnsi="Franklin Gothic Medium" w:cs="Arial"/>
          <w:bCs/>
          <w:iCs/>
          <w:lang w:val="ru-RU"/>
        </w:rPr>
        <w:t>онуђач</w:t>
      </w:r>
      <w:r>
        <w:rPr>
          <w:rFonts w:ascii="Franklin Gothic Medium" w:hAnsi="Franklin Gothic Medium" w:cs="Arial"/>
          <w:bCs/>
          <w:iCs/>
          <w:lang w:val="ru-RU"/>
        </w:rPr>
        <w:t>а</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r w:rsidRPr="00973B5F">
        <w:rPr>
          <w:rFonts w:ascii="Franklin Gothic Medium" w:hAnsi="Franklin Gothic Medium" w:cs="Arial"/>
          <w:bCs/>
          <w:iCs/>
          <w:lang w:val="ru-RU"/>
        </w:rPr>
        <w:t xml:space="preserve">________________                        М.П.             </w:t>
      </w:r>
      <w:r w:rsidR="000C37FF"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 xml:space="preserve">      __________________</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pStyle w:val="BodyText3"/>
        <w:spacing w:after="0"/>
        <w:jc w:val="center"/>
        <w:rPr>
          <w:rFonts w:ascii="Franklin Gothic Medium" w:hAnsi="Franklin Gothic Medium"/>
          <w:lang w:val="ru-RU"/>
        </w:rPr>
      </w:pP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FF0000"/>
          <w:lang w:val="ru-RU"/>
        </w:rPr>
      </w:pPr>
    </w:p>
    <w:p w:rsidR="00E71653" w:rsidRPr="00973B5F" w:rsidRDefault="00E71653">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1B377F" w:rsidRPr="004764F0" w:rsidRDefault="001B377F" w:rsidP="00E82D72">
      <w:pPr>
        <w:pStyle w:val="BodyText3"/>
        <w:spacing w:after="0"/>
        <w:rPr>
          <w:rFonts w:ascii="Franklin Gothic Medium" w:hAnsi="Franklin Gothic Medium"/>
          <w:color w:val="FF0000"/>
          <w:lang w:val="ru-RU"/>
        </w:rPr>
      </w:pPr>
    </w:p>
    <w:p w:rsidR="001B377F" w:rsidRPr="004D765B" w:rsidRDefault="001B377F">
      <w:pPr>
        <w:pStyle w:val="BodyText3"/>
        <w:spacing w:after="0"/>
        <w:jc w:val="center"/>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s="Arial"/>
          <w:b/>
          <w:color w:val="auto"/>
          <w:sz w:val="28"/>
          <w:szCs w:val="28"/>
          <w:lang w:val="sr-Cyrl-CS"/>
        </w:rPr>
      </w:pPr>
      <w:r w:rsidRPr="00973B5F">
        <w:rPr>
          <w:rFonts w:ascii="Franklin Gothic Medium" w:hAnsi="Franklin Gothic Medium" w:cs="Arial"/>
          <w:b/>
          <w:color w:val="auto"/>
          <w:sz w:val="28"/>
          <w:szCs w:val="28"/>
          <w:lang w:val="sr-Latn-CS"/>
        </w:rPr>
        <w:t xml:space="preserve">XII </w:t>
      </w:r>
      <w:r w:rsidR="001B377F">
        <w:rPr>
          <w:rFonts w:ascii="Franklin Gothic Medium" w:hAnsi="Franklin Gothic Medium" w:cs="Arial"/>
          <w:b/>
          <w:color w:val="auto"/>
          <w:sz w:val="28"/>
          <w:szCs w:val="28"/>
          <w:lang w:val="sr-Cyrl-CS"/>
        </w:rPr>
        <w:t>СПИСАК ИСПОРУЧЕНИХ ДОБАРА</w:t>
      </w:r>
      <w:r w:rsidRPr="00973B5F">
        <w:rPr>
          <w:rFonts w:ascii="Franklin Gothic Medium" w:hAnsi="Franklin Gothic Medium" w:cs="Arial"/>
          <w:b/>
          <w:color w:val="auto"/>
          <w:sz w:val="28"/>
          <w:szCs w:val="28"/>
          <w:lang w:val="sr-Cyrl-CS"/>
        </w:rPr>
        <w:t xml:space="preserve"> ЗА ПЕРИОД 2010, 2011. И 2012. ГОДИНЕ</w:t>
      </w: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s="Arial"/>
          <w:color w:val="FF0000"/>
          <w:sz w:val="24"/>
          <w:szCs w:val="24"/>
          <w:lang w:val="sr-Latn-CS"/>
        </w:rPr>
      </w:pPr>
    </w:p>
    <w:p w:rsidR="00C436B0" w:rsidRPr="00973B5F" w:rsidRDefault="00C436B0" w:rsidP="00C436B0">
      <w:pPr>
        <w:rPr>
          <w:rFonts w:ascii="Franklin Gothic Medium" w:hAnsi="Franklin Gothic Medium" w:cs="Arial"/>
        </w:rPr>
      </w:pPr>
      <w:r w:rsidRPr="00973B5F">
        <w:rPr>
          <w:rFonts w:ascii="Franklin Gothic Medium" w:hAnsi="Franklin Gothic Medium" w:cs="Arial"/>
          <w:lang w:val="ru-RU"/>
        </w:rPr>
        <w:t>У складу са чланом  77. став 2. тачка 2. подтачка 1. Закона о јавним набавкама</w:t>
      </w:r>
      <w:r w:rsidR="00134736" w:rsidRPr="00973B5F">
        <w:rPr>
          <w:rFonts w:ascii="Franklin Gothic Medium" w:hAnsi="Franklin Gothic Medium" w:cs="Arial"/>
          <w:lang w:val="ru-RU"/>
        </w:rPr>
        <w:t xml:space="preserve">, </w:t>
      </w:r>
      <w:r w:rsidR="00134736" w:rsidRPr="00973B5F">
        <w:rPr>
          <w:rFonts w:ascii="Franklin Gothic Medium" w:hAnsi="Franklin Gothic Medium" w:cs="Arial"/>
          <w:lang w:val="sr-Cyrl-CS"/>
        </w:rPr>
        <w:t xml:space="preserve">прилажем списак </w:t>
      </w:r>
      <w:r w:rsidR="007B312C">
        <w:rPr>
          <w:rFonts w:ascii="Franklin Gothic Medium" w:hAnsi="Franklin Gothic Medium" w:cs="Arial"/>
          <w:lang w:val="sr-Cyrl-CS"/>
        </w:rPr>
        <w:t xml:space="preserve">референтних наручилаца – купаца којима су испоручена добра </w:t>
      </w:r>
      <w:r w:rsidR="007D652F" w:rsidRPr="00973B5F">
        <w:rPr>
          <w:rFonts w:ascii="Franklin Gothic Medium" w:hAnsi="Franklin Gothic Medium" w:cs="Arial"/>
          <w:lang w:val="sr-Cyrl-CS"/>
        </w:rPr>
        <w:t xml:space="preserve">за период 2010., 2011, и 2012. години, </w:t>
      </w:r>
      <w:r w:rsidR="007B312C">
        <w:rPr>
          <w:rFonts w:ascii="Franklin Gothic Medium" w:hAnsi="Franklin Gothic Medium" w:cs="Arial"/>
          <w:lang w:val="sr-Cyrl-CS"/>
        </w:rPr>
        <w:t>која</w:t>
      </w:r>
      <w:r w:rsidR="00134736" w:rsidRPr="00973B5F">
        <w:rPr>
          <w:rFonts w:ascii="Franklin Gothic Medium" w:hAnsi="Franklin Gothic Medium" w:cs="Arial"/>
          <w:lang w:val="sr-Cyrl-CS"/>
        </w:rPr>
        <w:t xml:space="preserve"> су предмет јавне набавке </w:t>
      </w:r>
      <w:r w:rsidR="00B972FC" w:rsidRPr="00973B5F">
        <w:rPr>
          <w:rFonts w:ascii="Franklin Gothic Medium" w:hAnsi="Franklin Gothic Medium" w:cs="Arial"/>
          <w:lang w:val="sr-Cyrl-CS"/>
        </w:rPr>
        <w:t xml:space="preserve">бр. </w:t>
      </w:r>
      <w:r w:rsidR="00C41716">
        <w:rPr>
          <w:rFonts w:ascii="Franklin Gothic Medium" w:hAnsi="Franklin Gothic Medium" w:cs="Arial"/>
          <w:lang w:val="sr-Cyrl-CS"/>
        </w:rPr>
        <w:t>НВВ 54</w:t>
      </w:r>
      <w:r w:rsidR="00134736" w:rsidRPr="00973B5F">
        <w:rPr>
          <w:rFonts w:ascii="Franklin Gothic Medium" w:hAnsi="Franklin Gothic Medium" w:cs="Arial"/>
          <w:lang w:val="sr-Cyrl-CS"/>
        </w:rPr>
        <w:t>/13:</w:t>
      </w:r>
      <w:r w:rsidRPr="00973B5F">
        <w:rPr>
          <w:rFonts w:ascii="Franklin Gothic Medium" w:hAnsi="Franklin Gothic Medium" w:cs="Arial"/>
        </w:rPr>
        <w:t xml:space="preserve"> </w:t>
      </w:r>
    </w:p>
    <w:p w:rsidR="00B87EBD" w:rsidRPr="007B312C" w:rsidRDefault="00B87EBD" w:rsidP="007B312C">
      <w:pPr>
        <w:pStyle w:val="BodyText3"/>
        <w:spacing w:after="0"/>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tbl>
      <w:tblPr>
        <w:tblStyle w:val="TableGrid"/>
        <w:tblW w:w="0" w:type="auto"/>
        <w:tblLook w:val="04A0"/>
      </w:tblPr>
      <w:tblGrid>
        <w:gridCol w:w="4158"/>
        <w:gridCol w:w="2070"/>
        <w:gridCol w:w="3014"/>
      </w:tblGrid>
      <w:tr w:rsidR="006203C1" w:rsidRPr="004F3176" w:rsidTr="007B312C">
        <w:tc>
          <w:tcPr>
            <w:tcW w:w="4158" w:type="dxa"/>
            <w:vAlign w:val="bottom"/>
          </w:tcPr>
          <w:p w:rsidR="006203C1" w:rsidRPr="00973B5F" w:rsidRDefault="007B312C" w:rsidP="007B312C">
            <w:pPr>
              <w:pStyle w:val="BodyText3"/>
              <w:spacing w:after="0"/>
              <w:jc w:val="center"/>
              <w:rPr>
                <w:rFonts w:ascii="Franklin Gothic Medium" w:hAnsi="Franklin Gothic Medium" w:cs="Arial"/>
                <w:color w:val="auto"/>
                <w:sz w:val="24"/>
                <w:szCs w:val="24"/>
                <w:lang w:val="sr-Cyrl-CS"/>
              </w:rPr>
            </w:pPr>
            <w:r>
              <w:rPr>
                <w:rFonts w:ascii="Franklin Gothic Medium" w:hAnsi="Franklin Gothic Medium" w:cs="Arial"/>
                <w:color w:val="auto"/>
                <w:sz w:val="24"/>
                <w:szCs w:val="24"/>
                <w:lang w:val="sr-Cyrl-CS"/>
              </w:rPr>
              <w:t>Наручилац-Купац</w:t>
            </w:r>
          </w:p>
          <w:p w:rsidR="00F343DA" w:rsidRPr="00973B5F" w:rsidRDefault="00F343DA" w:rsidP="007B312C">
            <w:pPr>
              <w:pStyle w:val="BodyText3"/>
              <w:spacing w:after="0"/>
              <w:jc w:val="center"/>
              <w:rPr>
                <w:rFonts w:ascii="Franklin Gothic Medium" w:hAnsi="Franklin Gothic Medium" w:cs="Arial"/>
                <w:color w:val="auto"/>
                <w:sz w:val="24"/>
                <w:szCs w:val="24"/>
                <w:lang w:val="sr-Cyrl-CS"/>
              </w:rPr>
            </w:pPr>
          </w:p>
        </w:tc>
        <w:tc>
          <w:tcPr>
            <w:tcW w:w="2070" w:type="dxa"/>
            <w:vAlign w:val="center"/>
          </w:tcPr>
          <w:p w:rsidR="006203C1" w:rsidRPr="00973B5F" w:rsidRDefault="006203C1" w:rsidP="007B312C">
            <w:pPr>
              <w:pStyle w:val="BodyText3"/>
              <w:spacing w:after="0"/>
              <w:jc w:val="center"/>
              <w:rPr>
                <w:rFonts w:ascii="Franklin Gothic Medium" w:hAnsi="Franklin Gothic Medium" w:cs="Arial"/>
                <w:color w:val="auto"/>
                <w:sz w:val="24"/>
                <w:szCs w:val="24"/>
                <w:lang w:val="sr-Cyrl-CS"/>
              </w:rPr>
            </w:pPr>
            <w:r w:rsidRPr="00973B5F">
              <w:rPr>
                <w:rFonts w:ascii="Franklin Gothic Medium" w:hAnsi="Franklin Gothic Medium" w:cs="Arial"/>
                <w:color w:val="auto"/>
                <w:sz w:val="24"/>
                <w:szCs w:val="24"/>
                <w:lang w:val="sr-Cyrl-CS"/>
              </w:rPr>
              <w:t>Година</w:t>
            </w:r>
          </w:p>
        </w:tc>
        <w:tc>
          <w:tcPr>
            <w:tcW w:w="3014" w:type="dxa"/>
            <w:vAlign w:val="center"/>
          </w:tcPr>
          <w:p w:rsidR="006203C1" w:rsidRPr="00973B5F" w:rsidRDefault="007B312C" w:rsidP="007B312C">
            <w:pPr>
              <w:pStyle w:val="BodyText3"/>
              <w:spacing w:after="0"/>
              <w:jc w:val="center"/>
              <w:rPr>
                <w:rFonts w:ascii="Franklin Gothic Medium" w:hAnsi="Franklin Gothic Medium" w:cs="Arial"/>
                <w:color w:val="auto"/>
                <w:sz w:val="24"/>
                <w:szCs w:val="24"/>
                <w:lang w:val="sr-Cyrl-CS"/>
              </w:rPr>
            </w:pPr>
            <w:r>
              <w:rPr>
                <w:rFonts w:ascii="Franklin Gothic Medium" w:hAnsi="Franklin Gothic Medium" w:cs="Arial"/>
                <w:color w:val="auto"/>
                <w:sz w:val="24"/>
                <w:szCs w:val="24"/>
                <w:lang w:val="sr-Cyrl-CS"/>
              </w:rPr>
              <w:t>Вредност добара у динарима без ПДВ-а</w:t>
            </w:r>
          </w:p>
        </w:tc>
      </w:tr>
      <w:tr w:rsidR="006203C1" w:rsidRPr="004F3176"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4F3176"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4F3176"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4F3176"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4F3176"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4F3176"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4F3176"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B972FC" w:rsidRPr="004F3176" w:rsidTr="00B972FC">
        <w:tc>
          <w:tcPr>
            <w:tcW w:w="4158"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2070"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3014" w:type="dxa"/>
          </w:tcPr>
          <w:p w:rsidR="00B972FC" w:rsidRPr="00973B5F" w:rsidRDefault="00B972FC">
            <w:pPr>
              <w:pStyle w:val="BodyText3"/>
              <w:spacing w:after="0"/>
              <w:jc w:val="center"/>
              <w:rPr>
                <w:rFonts w:ascii="Franklin Gothic Medium" w:hAnsi="Franklin Gothic Medium" w:cs="Arial"/>
                <w:color w:val="FF0000"/>
                <w:sz w:val="24"/>
                <w:szCs w:val="24"/>
                <w:lang w:val="sr-Latn-CS"/>
              </w:rPr>
            </w:pPr>
          </w:p>
        </w:tc>
      </w:tr>
      <w:tr w:rsidR="00B972FC" w:rsidRPr="004F3176" w:rsidTr="00B972FC">
        <w:tc>
          <w:tcPr>
            <w:tcW w:w="4158"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2070"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3014"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p w:rsidR="00B972FC" w:rsidRPr="00973B5F" w:rsidRDefault="00B972FC">
            <w:pPr>
              <w:pStyle w:val="BodyText3"/>
              <w:spacing w:after="0"/>
              <w:jc w:val="center"/>
              <w:rPr>
                <w:rFonts w:ascii="Franklin Gothic Medium" w:hAnsi="Franklin Gothic Medium" w:cs="Arial"/>
                <w:color w:val="FF0000"/>
                <w:sz w:val="24"/>
                <w:szCs w:val="24"/>
                <w:lang w:val="sr-Cyrl-CS"/>
              </w:rPr>
            </w:pPr>
          </w:p>
        </w:tc>
      </w:tr>
    </w:tbl>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6203C1" w:rsidRPr="007B312C" w:rsidRDefault="006203C1" w:rsidP="006203C1">
      <w:pPr>
        <w:tabs>
          <w:tab w:val="left" w:pos="6028"/>
        </w:tabs>
        <w:autoSpaceDE w:val="0"/>
        <w:spacing w:line="240" w:lineRule="auto"/>
        <w:ind w:left="360"/>
        <w:rPr>
          <w:rFonts w:ascii="Franklin Gothic Medium" w:hAnsi="Franklin Gothic Medium" w:cs="Arial"/>
          <w:bCs/>
          <w:iCs/>
          <w:color w:val="002060"/>
          <w:lang w:val="ru-RU"/>
        </w:rPr>
      </w:pP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r w:rsidRPr="007B312C">
        <w:rPr>
          <w:rFonts w:ascii="Franklin Gothic Medium" w:hAnsi="Franklin Gothic Medium" w:cs="Arial"/>
          <w:bCs/>
          <w:iCs/>
          <w:lang w:val="ru-RU"/>
        </w:rPr>
        <w:t xml:space="preserve">          </w:t>
      </w:r>
      <w:r w:rsidR="00277341">
        <w:rPr>
          <w:rFonts w:ascii="Franklin Gothic Medium" w:hAnsi="Franklin Gothic Medium" w:cs="Arial"/>
          <w:bCs/>
          <w:iCs/>
          <w:lang w:val="ru-RU"/>
        </w:rPr>
        <w:t xml:space="preserve">Датум </w:t>
      </w:r>
      <w:r w:rsidR="00277341">
        <w:rPr>
          <w:rFonts w:ascii="Franklin Gothic Medium" w:hAnsi="Franklin Gothic Medium" w:cs="Arial"/>
          <w:bCs/>
          <w:iCs/>
          <w:lang w:val="ru-RU"/>
        </w:rPr>
        <w:tab/>
      </w:r>
      <w:r w:rsidR="00277341">
        <w:rPr>
          <w:rFonts w:ascii="Franklin Gothic Medium" w:hAnsi="Franklin Gothic Medium" w:cs="Arial"/>
          <w:bCs/>
          <w:iCs/>
          <w:lang w:val="ru-RU"/>
        </w:rPr>
        <w:tab/>
        <w:t xml:space="preserve">         П</w:t>
      </w:r>
      <w:r w:rsidR="00C41716">
        <w:rPr>
          <w:rFonts w:ascii="Franklin Gothic Medium" w:hAnsi="Franklin Gothic Medium" w:cs="Arial"/>
          <w:bCs/>
          <w:iCs/>
          <w:lang w:val="ru-RU"/>
        </w:rPr>
        <w:t>отпис п</w:t>
      </w:r>
      <w:r w:rsidRPr="0046188D">
        <w:rPr>
          <w:rFonts w:ascii="Franklin Gothic Medium" w:hAnsi="Franklin Gothic Medium" w:cs="Arial"/>
          <w:bCs/>
          <w:iCs/>
          <w:lang w:val="ru-RU"/>
        </w:rPr>
        <w:t>онуђач</w:t>
      </w:r>
      <w:r w:rsidR="00C41716">
        <w:rPr>
          <w:rFonts w:ascii="Franklin Gothic Medium" w:hAnsi="Franklin Gothic Medium" w:cs="Arial"/>
          <w:bCs/>
          <w:iCs/>
          <w:lang w:val="ru-RU"/>
        </w:rPr>
        <w:t>а</w:t>
      </w: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r w:rsidRPr="0046188D">
        <w:rPr>
          <w:rFonts w:ascii="Franklin Gothic Medium" w:hAnsi="Franklin Gothic Medium" w:cs="Arial"/>
          <w:bCs/>
          <w:iCs/>
          <w:lang w:val="ru-RU"/>
        </w:rPr>
        <w:t xml:space="preserve">________________                        </w:t>
      </w:r>
      <w:r w:rsidR="00977B14">
        <w:rPr>
          <w:rFonts w:ascii="Franklin Gothic Medium" w:hAnsi="Franklin Gothic Medium" w:cs="Arial"/>
          <w:bCs/>
          <w:iCs/>
          <w:lang w:val="ru-RU"/>
        </w:rPr>
        <w:t xml:space="preserve">    </w:t>
      </w:r>
      <w:r w:rsidRPr="0046188D">
        <w:rPr>
          <w:rFonts w:ascii="Franklin Gothic Medium" w:hAnsi="Franklin Gothic Medium" w:cs="Arial"/>
          <w:bCs/>
          <w:iCs/>
          <w:lang w:val="ru-RU"/>
        </w:rPr>
        <w:t xml:space="preserve">М.П.             </w:t>
      </w:r>
      <w:r w:rsidRPr="00973B5F">
        <w:rPr>
          <w:rFonts w:ascii="Franklin Gothic Medium" w:hAnsi="Franklin Gothic Medium" w:cs="Arial"/>
          <w:bCs/>
          <w:iCs/>
          <w:lang w:val="sr-Cyrl-CS"/>
        </w:rPr>
        <w:t xml:space="preserve">         </w:t>
      </w:r>
      <w:r w:rsidRPr="0046188D">
        <w:rPr>
          <w:rFonts w:ascii="Franklin Gothic Medium" w:hAnsi="Franklin Gothic Medium" w:cs="Arial"/>
          <w:bCs/>
          <w:iCs/>
          <w:lang w:val="ru-RU"/>
        </w:rPr>
        <w:t xml:space="preserve">      </w:t>
      </w:r>
      <w:r w:rsidR="00977B14">
        <w:rPr>
          <w:rFonts w:ascii="Franklin Gothic Medium" w:hAnsi="Franklin Gothic Medium" w:cs="Arial"/>
          <w:bCs/>
          <w:iCs/>
          <w:lang w:val="sr-Cyrl-CS"/>
        </w:rPr>
        <w:t xml:space="preserve">           </w:t>
      </w:r>
      <w:r w:rsidRPr="0046188D">
        <w:rPr>
          <w:rFonts w:ascii="Franklin Gothic Medium" w:hAnsi="Franklin Gothic Medium" w:cs="Arial"/>
          <w:bCs/>
          <w:iCs/>
          <w:lang w:val="ru-RU"/>
        </w:rPr>
        <w:t>__________________</w:t>
      </w: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Cyrl-CS"/>
        </w:rPr>
      </w:pPr>
    </w:p>
    <w:p w:rsidR="00531BE4" w:rsidRPr="00973B5F" w:rsidRDefault="00531BE4">
      <w:pPr>
        <w:pStyle w:val="BodyText3"/>
        <w:spacing w:after="0"/>
        <w:jc w:val="center"/>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4D765B" w:rsidRDefault="004D765B">
      <w:pPr>
        <w:pStyle w:val="BodyText3"/>
        <w:spacing w:after="0"/>
        <w:jc w:val="center"/>
        <w:rPr>
          <w:rFonts w:ascii="Franklin Gothic Medium" w:hAnsi="Franklin Gothic Medium"/>
          <w:color w:val="FF0000"/>
          <w:lang w:val="sr-Cyrl-CS"/>
        </w:rPr>
      </w:pPr>
    </w:p>
    <w:p w:rsidR="004D765B" w:rsidRDefault="004D765B">
      <w:pPr>
        <w:pStyle w:val="BodyText3"/>
        <w:spacing w:after="0"/>
        <w:jc w:val="center"/>
        <w:rPr>
          <w:rFonts w:ascii="Franklin Gothic Medium" w:hAnsi="Franklin Gothic Medium"/>
          <w:color w:val="FF0000"/>
          <w:lang w:val="sr-Cyrl-CS"/>
        </w:rPr>
      </w:pPr>
    </w:p>
    <w:p w:rsidR="007B312C" w:rsidRPr="00AB4967" w:rsidRDefault="007B312C">
      <w:pPr>
        <w:pStyle w:val="BodyText3"/>
        <w:spacing w:after="0"/>
        <w:jc w:val="center"/>
        <w:rPr>
          <w:rFonts w:ascii="Franklin Gothic Medium" w:hAnsi="Franklin Gothic Medium"/>
          <w:color w:val="FF0000"/>
          <w:lang w:val="ru-RU"/>
        </w:rPr>
      </w:pPr>
    </w:p>
    <w:p w:rsidR="00E82D72" w:rsidRPr="00AB4967" w:rsidRDefault="00E82D72">
      <w:pPr>
        <w:pStyle w:val="BodyText3"/>
        <w:spacing w:after="0"/>
        <w:jc w:val="center"/>
        <w:rPr>
          <w:rFonts w:ascii="Franklin Gothic Medium" w:hAnsi="Franklin Gothic Medium"/>
          <w:color w:val="FF0000"/>
          <w:lang w:val="ru-RU"/>
        </w:rPr>
      </w:pPr>
    </w:p>
    <w:p w:rsidR="00E82D72" w:rsidRPr="00AB4967" w:rsidRDefault="00E82D72">
      <w:pPr>
        <w:pStyle w:val="BodyText3"/>
        <w:spacing w:after="0"/>
        <w:jc w:val="center"/>
        <w:rPr>
          <w:rFonts w:ascii="Franklin Gothic Medium" w:hAnsi="Franklin Gothic Medium"/>
          <w:color w:val="FF0000"/>
          <w:lang w:val="ru-RU"/>
        </w:rPr>
      </w:pPr>
    </w:p>
    <w:p w:rsidR="00E82D72" w:rsidRPr="00AB4967" w:rsidRDefault="00E82D72">
      <w:pPr>
        <w:pStyle w:val="BodyText3"/>
        <w:spacing w:after="0"/>
        <w:jc w:val="center"/>
        <w:rPr>
          <w:rFonts w:ascii="Franklin Gothic Medium" w:hAnsi="Franklin Gothic Medium"/>
          <w:color w:val="FF0000"/>
          <w:lang w:val="ru-RU"/>
        </w:rPr>
      </w:pPr>
    </w:p>
    <w:p w:rsidR="004D765B" w:rsidRPr="004D765B" w:rsidRDefault="004D765B" w:rsidP="00B475A2">
      <w:pPr>
        <w:pStyle w:val="BodyText3"/>
        <w:spacing w:after="0"/>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082B39" w:rsidRPr="00973B5F" w:rsidRDefault="00082B39" w:rsidP="00082B39">
      <w:pPr>
        <w:pStyle w:val="ListParagraph"/>
        <w:ind w:left="360"/>
        <w:jc w:val="center"/>
        <w:rPr>
          <w:rFonts w:ascii="Franklin Gothic Medium" w:hAnsi="Franklin Gothic Medium" w:cs="Arial"/>
          <w:color w:val="auto"/>
          <w:lang w:val="ru-RU"/>
        </w:rPr>
      </w:pPr>
      <w:proofErr w:type="gramStart"/>
      <w:r w:rsidRPr="00973B5F">
        <w:rPr>
          <w:rFonts w:ascii="Franklin Gothic Medium" w:hAnsi="Franklin Gothic Medium" w:cs="Arial"/>
          <w:b/>
          <w:bCs/>
          <w:i/>
          <w:iCs/>
          <w:color w:val="auto"/>
          <w:sz w:val="28"/>
          <w:szCs w:val="28"/>
        </w:rPr>
        <w:lastRenderedPageBreak/>
        <w:t>XI</w:t>
      </w:r>
      <w:r w:rsidR="006203C1" w:rsidRPr="00973B5F">
        <w:rPr>
          <w:rFonts w:ascii="Franklin Gothic Medium" w:hAnsi="Franklin Gothic Medium" w:cs="Arial"/>
          <w:b/>
          <w:bCs/>
          <w:i/>
          <w:iCs/>
          <w:color w:val="auto"/>
          <w:sz w:val="28"/>
          <w:szCs w:val="28"/>
          <w:lang w:val="sr-Latn-CS"/>
        </w:rPr>
        <w:t>I</w:t>
      </w:r>
      <w:r w:rsidRPr="00973B5F">
        <w:rPr>
          <w:rFonts w:ascii="Franklin Gothic Medium" w:hAnsi="Franklin Gothic Medium" w:cs="Arial"/>
          <w:b/>
          <w:bCs/>
          <w:i/>
          <w:iCs/>
          <w:color w:val="auto"/>
          <w:sz w:val="28"/>
          <w:szCs w:val="28"/>
          <w:lang w:val="sr-Latn-CS"/>
        </w:rPr>
        <w:t>I</w:t>
      </w:r>
      <w:r w:rsidRPr="00973B5F">
        <w:rPr>
          <w:rFonts w:ascii="Franklin Gothic Medium" w:hAnsi="Franklin Gothic Medium" w:cs="Arial"/>
          <w:b/>
          <w:bCs/>
          <w:i/>
          <w:iCs/>
          <w:color w:val="auto"/>
          <w:sz w:val="28"/>
          <w:szCs w:val="28"/>
          <w:lang w:val="ru-RU"/>
        </w:rPr>
        <w:t xml:space="preserve">  ОБРАЗАЦ</w:t>
      </w:r>
      <w:proofErr w:type="gramEnd"/>
      <w:r w:rsidRPr="00973B5F">
        <w:rPr>
          <w:rFonts w:ascii="Franklin Gothic Medium" w:hAnsi="Franklin Gothic Medium" w:cs="Arial"/>
          <w:b/>
          <w:bCs/>
          <w:i/>
          <w:iCs/>
          <w:color w:val="auto"/>
          <w:sz w:val="28"/>
          <w:szCs w:val="28"/>
          <w:lang w:val="ru-RU"/>
        </w:rPr>
        <w:t xml:space="preserve"> </w:t>
      </w:r>
      <w:r w:rsidR="007F32AE" w:rsidRPr="00973B5F">
        <w:rPr>
          <w:rFonts w:ascii="Franklin Gothic Medium" w:hAnsi="Franklin Gothic Medium" w:cs="Arial"/>
          <w:b/>
          <w:bCs/>
          <w:i/>
          <w:iCs/>
          <w:color w:val="auto"/>
          <w:sz w:val="28"/>
          <w:szCs w:val="28"/>
          <w:lang w:val="sr-Cyrl-CS"/>
        </w:rPr>
        <w:t>ПОТВРДЕ</w:t>
      </w:r>
      <w:r w:rsidR="005B6A87" w:rsidRPr="00973B5F">
        <w:rPr>
          <w:rFonts w:ascii="Franklin Gothic Medium" w:hAnsi="Franklin Gothic Medium" w:cs="Arial"/>
          <w:b/>
          <w:bCs/>
          <w:i/>
          <w:iCs/>
          <w:color w:val="auto"/>
          <w:sz w:val="28"/>
          <w:szCs w:val="28"/>
          <w:lang w:val="sr-Cyrl-CS"/>
        </w:rPr>
        <w:t xml:space="preserve"> РЕФЕРЕНТНОГ НАРУЧИОЦА</w:t>
      </w:r>
      <w:r w:rsidR="007D0311" w:rsidRPr="00973B5F">
        <w:rPr>
          <w:rFonts w:ascii="Franklin Gothic Medium" w:hAnsi="Franklin Gothic Medium" w:cs="Arial"/>
          <w:b/>
          <w:bCs/>
          <w:i/>
          <w:iCs/>
          <w:color w:val="auto"/>
          <w:sz w:val="28"/>
          <w:szCs w:val="28"/>
          <w:lang w:val="sr-Cyrl-CS"/>
        </w:rPr>
        <w:t>-</w:t>
      </w:r>
      <w:r w:rsidR="005B6A87" w:rsidRPr="00973B5F">
        <w:rPr>
          <w:rFonts w:ascii="Franklin Gothic Medium" w:hAnsi="Franklin Gothic Medium" w:cs="Arial"/>
          <w:b/>
          <w:bCs/>
          <w:i/>
          <w:iCs/>
          <w:color w:val="auto"/>
          <w:sz w:val="28"/>
          <w:szCs w:val="28"/>
          <w:lang w:val="sr-Cyrl-CS"/>
        </w:rPr>
        <w:t>К</w:t>
      </w:r>
      <w:r w:rsidR="007B312C">
        <w:rPr>
          <w:rFonts w:ascii="Franklin Gothic Medium" w:hAnsi="Franklin Gothic Medium" w:cs="Arial"/>
          <w:b/>
          <w:bCs/>
          <w:i/>
          <w:iCs/>
          <w:color w:val="auto"/>
          <w:sz w:val="28"/>
          <w:szCs w:val="28"/>
          <w:lang w:val="sr-Cyrl-CS"/>
        </w:rPr>
        <w:t>УПЦА</w:t>
      </w:r>
      <w:r w:rsidRPr="00973B5F">
        <w:rPr>
          <w:rFonts w:ascii="Franklin Gothic Medium" w:hAnsi="Franklin Gothic Medium" w:cs="Arial"/>
          <w:b/>
          <w:bCs/>
          <w:i/>
          <w:iCs/>
          <w:color w:val="auto"/>
          <w:sz w:val="28"/>
          <w:szCs w:val="28"/>
          <w:lang w:val="ru-RU"/>
        </w:rPr>
        <w:t xml:space="preserve"> </w:t>
      </w:r>
    </w:p>
    <w:p w:rsidR="00082B39" w:rsidRPr="00973B5F" w:rsidRDefault="00082B39" w:rsidP="00082B39">
      <w:pPr>
        <w:jc w:val="right"/>
        <w:rPr>
          <w:rFonts w:ascii="Franklin Gothic Medium" w:hAnsi="Franklin Gothic Medium"/>
          <w:b/>
          <w:color w:val="auto"/>
          <w:lang w:val="ru-RU"/>
        </w:rPr>
      </w:pP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8"/>
        <w:gridCol w:w="5734"/>
      </w:tblGrid>
      <w:tr w:rsidR="00082B39" w:rsidRPr="00973B5F" w:rsidTr="00C65CE3">
        <w:trPr>
          <w:trHeight w:val="282"/>
        </w:trPr>
        <w:tc>
          <w:tcPr>
            <w:tcW w:w="3518" w:type="dxa"/>
          </w:tcPr>
          <w:p w:rsidR="00082B39" w:rsidRPr="007B312C" w:rsidRDefault="00082B39" w:rsidP="007D0311">
            <w:pPr>
              <w:rPr>
                <w:rFonts w:ascii="Franklin Gothic Medium" w:hAnsi="Franklin Gothic Medium" w:cs="Arial"/>
                <w:b/>
                <w:color w:val="auto"/>
                <w:lang w:val="sr-Cyrl-CS"/>
              </w:rPr>
            </w:pPr>
            <w:r w:rsidRPr="00973B5F">
              <w:rPr>
                <w:rFonts w:ascii="Franklin Gothic Medium" w:hAnsi="Franklin Gothic Medium" w:cs="Arial"/>
                <w:b/>
                <w:color w:val="auto"/>
              </w:rPr>
              <w:t>Назив наручиоца</w:t>
            </w:r>
            <w:r w:rsidR="007D0311" w:rsidRPr="00973B5F">
              <w:rPr>
                <w:rFonts w:ascii="Franklin Gothic Medium" w:hAnsi="Franklin Gothic Medium" w:cs="Arial"/>
                <w:b/>
                <w:color w:val="auto"/>
                <w:lang w:val="sr-Cyrl-CS"/>
              </w:rPr>
              <w:t>-</w:t>
            </w:r>
            <w:r w:rsidRPr="00973B5F">
              <w:rPr>
                <w:rFonts w:ascii="Franklin Gothic Medium" w:hAnsi="Franklin Gothic Medium" w:cs="Arial"/>
                <w:b/>
                <w:color w:val="auto"/>
                <w:lang w:val="sr-Cyrl-CS"/>
              </w:rPr>
              <w:t>к</w:t>
            </w:r>
            <w:r w:rsidR="007B312C">
              <w:rPr>
                <w:rFonts w:ascii="Franklin Gothic Medium" w:hAnsi="Franklin Gothic Medium" w:cs="Arial"/>
                <w:b/>
                <w:color w:val="auto"/>
                <w:lang w:val="sr-Cyrl-CS"/>
              </w:rPr>
              <w:t>упца</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Седиште</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Улица и број</w:t>
            </w:r>
          </w:p>
        </w:tc>
        <w:tc>
          <w:tcPr>
            <w:tcW w:w="5734" w:type="dxa"/>
          </w:tcPr>
          <w:p w:rsidR="00082B39" w:rsidRPr="00973B5F" w:rsidRDefault="00082B39" w:rsidP="00C65CE3">
            <w:pPr>
              <w:rPr>
                <w:rFonts w:ascii="Franklin Gothic Medium" w:hAnsi="Franklin Gothic Medium" w:cs="Arial"/>
                <w:color w:val="auto"/>
              </w:rPr>
            </w:pPr>
          </w:p>
        </w:tc>
      </w:tr>
      <w:tr w:rsidR="00082B39" w:rsidRPr="004F3176" w:rsidTr="00C65CE3">
        <w:trPr>
          <w:trHeight w:val="278"/>
        </w:trPr>
        <w:tc>
          <w:tcPr>
            <w:tcW w:w="3518" w:type="dxa"/>
          </w:tcPr>
          <w:p w:rsidR="00082B39" w:rsidRPr="00973B5F" w:rsidRDefault="005F3FBC" w:rsidP="005F3FBC">
            <w:pPr>
              <w:rPr>
                <w:rFonts w:ascii="Franklin Gothic Medium" w:hAnsi="Franklin Gothic Medium" w:cs="Arial"/>
                <w:b/>
                <w:color w:val="auto"/>
                <w:lang w:val="sr-Cyrl-CS"/>
              </w:rPr>
            </w:pPr>
            <w:r w:rsidRPr="00973B5F">
              <w:rPr>
                <w:rFonts w:ascii="Franklin Gothic Medium" w:hAnsi="Franklin Gothic Medium" w:cs="Arial"/>
                <w:b/>
                <w:color w:val="auto"/>
                <w:lang w:val="sr-Cyrl-CS"/>
              </w:rPr>
              <w:t>Лице за контакт и телефон за проверу података</w:t>
            </w:r>
          </w:p>
        </w:tc>
        <w:tc>
          <w:tcPr>
            <w:tcW w:w="5734" w:type="dxa"/>
          </w:tcPr>
          <w:p w:rsidR="00082B39" w:rsidRPr="00973B5F" w:rsidRDefault="00082B39" w:rsidP="00C65CE3">
            <w:pPr>
              <w:rPr>
                <w:rFonts w:ascii="Franklin Gothic Medium" w:hAnsi="Franklin Gothic Medium" w:cs="Arial"/>
                <w:color w:val="auto"/>
                <w:lang w:val="ru-RU"/>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Матични број</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ПИБ</w:t>
            </w:r>
          </w:p>
        </w:tc>
        <w:tc>
          <w:tcPr>
            <w:tcW w:w="5734" w:type="dxa"/>
          </w:tcPr>
          <w:p w:rsidR="00082B39" w:rsidRPr="00973B5F" w:rsidRDefault="00082B39" w:rsidP="00C65CE3">
            <w:pPr>
              <w:rPr>
                <w:rFonts w:ascii="Franklin Gothic Medium" w:hAnsi="Franklin Gothic Medium" w:cs="Arial"/>
                <w:color w:val="auto"/>
                <w:lang w:val="sr-Latn-CS"/>
              </w:rPr>
            </w:pPr>
          </w:p>
        </w:tc>
      </w:tr>
      <w:tr w:rsidR="00082B39" w:rsidRPr="004F3176" w:rsidTr="00C65CE3">
        <w:trPr>
          <w:trHeight w:val="278"/>
        </w:trPr>
        <w:tc>
          <w:tcPr>
            <w:tcW w:w="3518" w:type="dxa"/>
          </w:tcPr>
          <w:p w:rsidR="00082B39" w:rsidRPr="00973B5F" w:rsidRDefault="00082B39" w:rsidP="00C65CE3">
            <w:pPr>
              <w:rPr>
                <w:rFonts w:ascii="Franklin Gothic Medium" w:hAnsi="Franklin Gothic Medium" w:cs="Arial"/>
                <w:b/>
                <w:color w:val="auto"/>
                <w:lang w:val="ru-RU"/>
              </w:rPr>
            </w:pPr>
            <w:r w:rsidRPr="00973B5F">
              <w:rPr>
                <w:rFonts w:ascii="Franklin Gothic Medium" w:hAnsi="Franklin Gothic Medium" w:cs="Arial"/>
                <w:b/>
                <w:color w:val="auto"/>
                <w:lang w:val="ru-RU"/>
              </w:rPr>
              <w:t>Место и датум издавања потврде</w:t>
            </w:r>
          </w:p>
        </w:tc>
        <w:tc>
          <w:tcPr>
            <w:tcW w:w="5734" w:type="dxa"/>
          </w:tcPr>
          <w:p w:rsidR="00082B39" w:rsidRPr="00973B5F" w:rsidRDefault="00082B39" w:rsidP="00C65CE3">
            <w:pPr>
              <w:rPr>
                <w:rFonts w:ascii="Franklin Gothic Medium" w:hAnsi="Franklin Gothic Medium" w:cs="Arial"/>
                <w:color w:val="auto"/>
                <w:lang w:val="ru-RU"/>
              </w:rPr>
            </w:pPr>
          </w:p>
        </w:tc>
      </w:tr>
    </w:tbl>
    <w:p w:rsidR="00082B39" w:rsidRPr="00973B5F" w:rsidRDefault="00082B39" w:rsidP="00082B39">
      <w:pPr>
        <w:rPr>
          <w:rFonts w:ascii="Franklin Gothic Medium" w:hAnsi="Franklin Gothic Medium" w:cs="Arial"/>
          <w:color w:val="auto"/>
          <w:lang w:val="ru-RU"/>
        </w:rPr>
      </w:pPr>
      <w:r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аручилац</w:t>
      </w:r>
      <w:r w:rsidR="00E66627" w:rsidRPr="00973B5F">
        <w:rPr>
          <w:rFonts w:ascii="Franklin Gothic Medium" w:hAnsi="Franklin Gothic Medium" w:cs="Arial"/>
          <w:color w:val="auto"/>
          <w:lang w:val="sr-Cyrl-CS"/>
        </w:rPr>
        <w:t>-</w:t>
      </w:r>
      <w:r w:rsidRPr="00973B5F">
        <w:rPr>
          <w:rFonts w:ascii="Franklin Gothic Medium" w:hAnsi="Franklin Gothic Medium" w:cs="Arial"/>
          <w:color w:val="auto"/>
          <w:lang w:val="ru-RU"/>
        </w:rPr>
        <w:t>к</w:t>
      </w:r>
      <w:r w:rsidR="007B312C">
        <w:rPr>
          <w:rFonts w:ascii="Franklin Gothic Medium" w:hAnsi="Franklin Gothic Medium" w:cs="Arial"/>
          <w:color w:val="auto"/>
          <w:lang w:val="sr-Cyrl-CS"/>
        </w:rPr>
        <w:t>упац</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издаје</w:t>
      </w:r>
    </w:p>
    <w:p w:rsidR="00082B39" w:rsidRPr="00973B5F" w:rsidRDefault="00082B39" w:rsidP="00082B39">
      <w:pPr>
        <w:rPr>
          <w:rFonts w:ascii="Franklin Gothic Medium" w:hAnsi="Franklin Gothic Medium" w:cs="Arial"/>
          <w:color w:val="auto"/>
          <w:lang w:val="ru-RU"/>
        </w:rPr>
      </w:pPr>
    </w:p>
    <w:p w:rsidR="00082B39" w:rsidRPr="00973B5F" w:rsidRDefault="00082B39" w:rsidP="00973B5F">
      <w:pPr>
        <w:jc w:val="center"/>
        <w:outlineLvl w:val="0"/>
        <w:rPr>
          <w:rFonts w:ascii="Franklin Gothic Medium" w:hAnsi="Franklin Gothic Medium" w:cs="Arial"/>
          <w:b/>
          <w:color w:val="auto"/>
          <w:lang w:val="ru-RU"/>
        </w:rPr>
      </w:pPr>
      <w:r w:rsidRPr="00973B5F">
        <w:rPr>
          <w:rFonts w:ascii="Franklin Gothic Medium" w:hAnsi="Franklin Gothic Medium" w:cs="Arial"/>
          <w:b/>
          <w:color w:val="auto"/>
          <w:lang w:val="ru-RU"/>
        </w:rPr>
        <w:t>ПОТВРДУ</w:t>
      </w:r>
    </w:p>
    <w:p w:rsidR="00082B39" w:rsidRPr="00973B5F" w:rsidRDefault="00082B39"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да је испоруч</w:t>
      </w:r>
      <w:r w:rsidRPr="00973B5F">
        <w:rPr>
          <w:rFonts w:ascii="Franklin Gothic Medium" w:hAnsi="Franklin Gothic Medium" w:cs="Arial"/>
          <w:color w:val="auto"/>
          <w:lang w:val="sr-Cyrl-CS"/>
        </w:rPr>
        <w:t>илац</w:t>
      </w:r>
      <w:r w:rsidR="00E66627" w:rsidRPr="00973B5F">
        <w:rPr>
          <w:rFonts w:ascii="Franklin Gothic Medium" w:hAnsi="Franklin Gothic Medium" w:cs="Arial"/>
          <w:color w:val="auto"/>
          <w:lang w:val="sr-Cyrl-CS"/>
        </w:rPr>
        <w:t>-</w:t>
      </w:r>
      <w:r w:rsidR="007B312C">
        <w:rPr>
          <w:rFonts w:ascii="Franklin Gothic Medium" w:hAnsi="Franklin Gothic Medium" w:cs="Arial"/>
          <w:color w:val="auto"/>
          <w:lang w:val="sr-Cyrl-CS"/>
        </w:rPr>
        <w:t>добављач</w:t>
      </w:r>
    </w:p>
    <w:p w:rsidR="00082B39" w:rsidRPr="00973B5F" w:rsidRDefault="00082B39" w:rsidP="00082B39">
      <w:pPr>
        <w:jc w:val="center"/>
        <w:rPr>
          <w:rFonts w:ascii="Franklin Gothic Medium" w:hAnsi="Franklin Gothic Medium" w:cs="Arial"/>
          <w:color w:val="auto"/>
          <w:lang w:val="ru-RU"/>
        </w:rPr>
      </w:pPr>
    </w:p>
    <w:p w:rsidR="00082B39" w:rsidRPr="00973B5F" w:rsidRDefault="00F70A86"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______</w:t>
      </w:r>
      <w:r w:rsidR="00082B39" w:rsidRPr="00973B5F">
        <w:rPr>
          <w:rFonts w:ascii="Franklin Gothic Medium" w:hAnsi="Franklin Gothic Medium" w:cs="Arial"/>
          <w:color w:val="auto"/>
          <w:lang w:val="ru-RU"/>
        </w:rPr>
        <w:t>__________________________________</w:t>
      </w:r>
    </w:p>
    <w:p w:rsidR="00082B39" w:rsidRPr="00973B5F" w:rsidRDefault="00082B39"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(назив и седиште  испоручиоца</w:t>
      </w:r>
      <w:r w:rsidR="00A36351" w:rsidRPr="00973B5F">
        <w:rPr>
          <w:rFonts w:ascii="Franklin Gothic Medium" w:hAnsi="Franklin Gothic Medium" w:cs="Arial"/>
          <w:color w:val="auto"/>
          <w:lang w:val="sr-Cyrl-CS"/>
        </w:rPr>
        <w:t>-</w:t>
      </w:r>
      <w:r w:rsidR="007B312C">
        <w:rPr>
          <w:rFonts w:ascii="Franklin Gothic Medium" w:hAnsi="Franklin Gothic Medium" w:cs="Arial"/>
          <w:color w:val="auto"/>
          <w:lang w:val="sr-Cyrl-CS"/>
        </w:rPr>
        <w:t>добављача</w:t>
      </w:r>
      <w:r w:rsidRPr="00973B5F">
        <w:rPr>
          <w:rFonts w:ascii="Franklin Gothic Medium" w:hAnsi="Franklin Gothic Medium" w:cs="Arial"/>
          <w:color w:val="auto"/>
          <w:lang w:val="ru-RU"/>
        </w:rPr>
        <w:t>)</w:t>
      </w:r>
    </w:p>
    <w:p w:rsidR="00082B39" w:rsidRPr="004841BE" w:rsidRDefault="00082B39" w:rsidP="008611AB">
      <w:pPr>
        <w:jc w:val="both"/>
        <w:rPr>
          <w:rFonts w:ascii="Franklin Gothic Medium" w:hAnsi="Franklin Gothic Medium" w:cs="Arial"/>
          <w:color w:val="auto"/>
          <w:lang w:val="sr-Cyrl-CS"/>
        </w:rPr>
      </w:pPr>
      <w:r w:rsidRPr="004841BE">
        <w:rPr>
          <w:rFonts w:ascii="Franklin Gothic Medium" w:hAnsi="Franklin Gothic Medium" w:cs="Arial"/>
          <w:color w:val="auto"/>
          <w:lang w:val="ru-RU"/>
        </w:rPr>
        <w:t>у претходне три године – 20</w:t>
      </w:r>
      <w:r w:rsidR="00F70A86" w:rsidRPr="004841BE">
        <w:rPr>
          <w:rFonts w:ascii="Franklin Gothic Medium" w:hAnsi="Franklin Gothic Medium" w:cs="Arial"/>
          <w:color w:val="auto"/>
          <w:lang w:val="ru-RU"/>
        </w:rPr>
        <w:t>1</w:t>
      </w:r>
      <w:r w:rsidRPr="004841BE">
        <w:rPr>
          <w:rFonts w:ascii="Franklin Gothic Medium" w:hAnsi="Franklin Gothic Medium" w:cs="Arial"/>
          <w:color w:val="auto"/>
          <w:lang w:val="ru-RU"/>
        </w:rPr>
        <w:t>0</w:t>
      </w:r>
      <w:r w:rsidR="00F70A86" w:rsidRPr="004841BE">
        <w:rPr>
          <w:rFonts w:ascii="Franklin Gothic Medium" w:hAnsi="Franklin Gothic Medium" w:cs="Arial"/>
          <w:color w:val="auto"/>
          <w:lang w:val="ru-RU"/>
        </w:rPr>
        <w:t>.</w:t>
      </w:r>
      <w:r w:rsidRPr="004841BE">
        <w:rPr>
          <w:rFonts w:ascii="Franklin Gothic Medium" w:hAnsi="Franklin Gothic Medium" w:cs="Arial"/>
          <w:color w:val="auto"/>
          <w:lang w:val="ru-RU"/>
        </w:rPr>
        <w:t>, 20</w:t>
      </w:r>
      <w:r w:rsidR="00F70A86" w:rsidRPr="004841BE">
        <w:rPr>
          <w:rFonts w:ascii="Franklin Gothic Medium" w:hAnsi="Franklin Gothic Medium" w:cs="Arial"/>
          <w:color w:val="auto"/>
          <w:lang w:val="ru-RU"/>
        </w:rPr>
        <w:t>11</w:t>
      </w:r>
      <w:r w:rsidR="00F70A86" w:rsidRPr="00973B5F">
        <w:rPr>
          <w:rFonts w:ascii="Franklin Gothic Medium" w:hAnsi="Franklin Gothic Medium" w:cs="Arial"/>
          <w:color w:val="auto"/>
          <w:lang w:val="sr-Latn-CS"/>
        </w:rPr>
        <w:t>.</w:t>
      </w:r>
      <w:r w:rsidRPr="004841BE">
        <w:rPr>
          <w:rFonts w:ascii="Franklin Gothic Medium" w:hAnsi="Franklin Gothic Medium" w:cs="Arial"/>
          <w:color w:val="auto"/>
          <w:lang w:val="ru-RU"/>
        </w:rPr>
        <w:t xml:space="preserve"> и 20</w:t>
      </w:r>
      <w:r w:rsidR="00F70A86" w:rsidRPr="004841BE">
        <w:rPr>
          <w:rFonts w:ascii="Franklin Gothic Medium" w:hAnsi="Franklin Gothic Medium" w:cs="Arial"/>
          <w:color w:val="auto"/>
          <w:lang w:val="ru-RU"/>
        </w:rPr>
        <w:t>12</w:t>
      </w:r>
      <w:r w:rsidRPr="004841BE">
        <w:rPr>
          <w:rFonts w:ascii="Franklin Gothic Medium" w:hAnsi="Franklin Gothic Medium" w:cs="Arial"/>
          <w:color w:val="auto"/>
          <w:lang w:val="ru-RU"/>
        </w:rPr>
        <w:t>. годин</w:t>
      </w:r>
      <w:r w:rsidR="00F70A86" w:rsidRPr="00973B5F">
        <w:rPr>
          <w:rFonts w:ascii="Franklin Gothic Medium" w:hAnsi="Franklin Gothic Medium" w:cs="Arial"/>
          <w:color w:val="auto"/>
        </w:rPr>
        <w:t>e</w:t>
      </w:r>
      <w:r w:rsidRPr="004841BE">
        <w:rPr>
          <w:rFonts w:ascii="Franklin Gothic Medium" w:hAnsi="Franklin Gothic Medium" w:cs="Arial"/>
          <w:color w:val="auto"/>
          <w:lang w:val="ru-RU"/>
        </w:rPr>
        <w:t>, наручиоцу</w:t>
      </w:r>
      <w:r w:rsidR="00C05E87" w:rsidRPr="00973B5F">
        <w:rPr>
          <w:rFonts w:ascii="Franklin Gothic Medium" w:hAnsi="Franklin Gothic Medium" w:cs="Arial"/>
          <w:color w:val="auto"/>
          <w:lang w:val="sr-Cyrl-CS"/>
        </w:rPr>
        <w:t>-</w:t>
      </w:r>
      <w:r w:rsidRPr="004841BE">
        <w:rPr>
          <w:rFonts w:ascii="Franklin Gothic Medium" w:hAnsi="Franklin Gothic Medium" w:cs="Arial"/>
          <w:color w:val="auto"/>
          <w:lang w:val="ru-RU"/>
        </w:rPr>
        <w:t>к</w:t>
      </w:r>
      <w:r w:rsidR="007B312C">
        <w:rPr>
          <w:rFonts w:ascii="Franklin Gothic Medium" w:hAnsi="Franklin Gothic Medium" w:cs="Arial"/>
          <w:color w:val="auto"/>
          <w:lang w:val="sr-Cyrl-CS"/>
        </w:rPr>
        <w:t>упцу</w:t>
      </w:r>
      <w:r w:rsidRPr="00973B5F">
        <w:rPr>
          <w:rFonts w:ascii="Franklin Gothic Medium" w:hAnsi="Franklin Gothic Medium" w:cs="Arial"/>
          <w:color w:val="auto"/>
          <w:lang w:val="sr-Cyrl-CS"/>
        </w:rPr>
        <w:t xml:space="preserve"> </w:t>
      </w:r>
      <w:r w:rsidR="004841BE" w:rsidRPr="004841BE">
        <w:rPr>
          <w:rFonts w:ascii="Franklin Gothic Medium" w:hAnsi="Franklin Gothic Medium"/>
          <w:lang w:val="ru-RU"/>
        </w:rPr>
        <w:t>испоручио добра</w:t>
      </w:r>
      <w:r w:rsidR="004841BE">
        <w:rPr>
          <w:rFonts w:ascii="Franklin Gothic Medium" w:hAnsi="Franklin Gothic Medium"/>
          <w:lang w:val="ru-RU"/>
        </w:rPr>
        <w:t xml:space="preserve"> </w:t>
      </w:r>
      <w:r w:rsidR="00977B14">
        <w:rPr>
          <w:rFonts w:ascii="Franklin Gothic Medium" w:hAnsi="Franklin Gothic Medium"/>
          <w:lang w:val="ru-RU"/>
        </w:rPr>
        <w:t>–</w:t>
      </w:r>
      <w:r w:rsidR="00977B14">
        <w:rPr>
          <w:rFonts w:ascii="Franklin Gothic Medium" w:hAnsi="Franklin Gothic Medium"/>
          <w:lang w:val="sr-Cyrl-CS"/>
        </w:rPr>
        <w:t xml:space="preserve"> резервне делове за рачунарску опрему – радне станице и рачунарске сервере</w:t>
      </w:r>
      <w:r w:rsidR="004841BE" w:rsidRPr="004841BE">
        <w:rPr>
          <w:rFonts w:ascii="Franklin Gothic Medium" w:hAnsi="Franklin Gothic Medium"/>
          <w:lang w:val="sr-Cyrl-CS"/>
        </w:rPr>
        <w:t>,</w:t>
      </w:r>
      <w:r w:rsidR="004841BE" w:rsidRPr="004841BE">
        <w:rPr>
          <w:rFonts w:ascii="Franklin Gothic Medium" w:hAnsi="Franklin Gothic Medium"/>
          <w:lang w:val="ru-RU"/>
        </w:rPr>
        <w:t xml:space="preserve"> у укупној вредности од </w:t>
      </w:r>
      <w:r w:rsidR="004841BE" w:rsidRPr="004841BE">
        <w:rPr>
          <w:rFonts w:ascii="Franklin Gothic Medium" w:hAnsi="Franklin Gothic Medium" w:cs="Arial"/>
          <w:b/>
          <w:lang w:val="ru-RU"/>
        </w:rPr>
        <w:t xml:space="preserve">___________________ </w:t>
      </w:r>
      <w:r w:rsidR="004841BE" w:rsidRPr="004841BE">
        <w:rPr>
          <w:rFonts w:ascii="Franklin Gothic Medium" w:hAnsi="Franklin Gothic Medium"/>
          <w:lang w:val="ru-RU"/>
        </w:rPr>
        <w:t xml:space="preserve">динара, без ПДВ, и то: </w:t>
      </w:r>
    </w:p>
    <w:p w:rsidR="00082B39" w:rsidRPr="004841BE" w:rsidRDefault="00082B39" w:rsidP="008611AB">
      <w:pPr>
        <w:jc w:val="both"/>
        <w:rPr>
          <w:rFonts w:ascii="Franklin Gothic Medium" w:hAnsi="Franklin Gothic Medium" w:cs="Arial"/>
          <w:color w:val="auto"/>
          <w:lang w:val="ru-RU"/>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9"/>
        <w:gridCol w:w="2987"/>
        <w:gridCol w:w="3542"/>
      </w:tblGrid>
      <w:tr w:rsidR="004841BE" w:rsidRPr="004F3176" w:rsidTr="004841BE">
        <w:tc>
          <w:tcPr>
            <w:tcW w:w="2939" w:type="dxa"/>
          </w:tcPr>
          <w:p w:rsidR="004841BE" w:rsidRPr="001B0033" w:rsidRDefault="004841BE" w:rsidP="009779F5">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Укупна вредност испоручених добара –  у 2010. години, у динарима,без пдв-а</w:t>
            </w:r>
          </w:p>
        </w:tc>
        <w:tc>
          <w:tcPr>
            <w:tcW w:w="2987" w:type="dxa"/>
          </w:tcPr>
          <w:p w:rsidR="004841BE" w:rsidRPr="001B0033" w:rsidRDefault="004841BE" w:rsidP="009779F5">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Укупна вредност испоручених добара –   у 20</w:t>
            </w:r>
            <w:r w:rsidRPr="001B0033">
              <w:rPr>
                <w:rFonts w:ascii="Franklin Gothic Medium" w:hAnsi="Franklin Gothic Medium"/>
                <w:b/>
                <w:sz w:val="18"/>
                <w:szCs w:val="18"/>
                <w:lang w:val="sr-Latn-CS"/>
              </w:rPr>
              <w:t>1</w:t>
            </w:r>
            <w:r w:rsidRPr="001B0033">
              <w:rPr>
                <w:rFonts w:ascii="Franklin Gothic Medium" w:hAnsi="Franklin Gothic Medium"/>
                <w:b/>
                <w:sz w:val="18"/>
                <w:szCs w:val="18"/>
                <w:lang w:val="sr-Cyrl-CS"/>
              </w:rPr>
              <w:t>1</w:t>
            </w:r>
            <w:r w:rsidRPr="001B0033">
              <w:rPr>
                <w:rFonts w:ascii="Franklin Gothic Medium" w:hAnsi="Franklin Gothic Medium"/>
                <w:b/>
                <w:sz w:val="18"/>
                <w:szCs w:val="18"/>
                <w:lang w:val="ru-RU"/>
              </w:rPr>
              <w:t>. години, у динарима,без пдв-а</w:t>
            </w:r>
          </w:p>
        </w:tc>
        <w:tc>
          <w:tcPr>
            <w:tcW w:w="3542" w:type="dxa"/>
          </w:tcPr>
          <w:p w:rsidR="004841BE" w:rsidRPr="001B0033" w:rsidRDefault="004841BE" w:rsidP="004841BE">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Укупна вредност испоручених добара –   у 201</w:t>
            </w:r>
            <w:r w:rsidRPr="001B0033">
              <w:rPr>
                <w:rFonts w:ascii="Franklin Gothic Medium" w:hAnsi="Franklin Gothic Medium"/>
                <w:b/>
                <w:sz w:val="18"/>
                <w:szCs w:val="18"/>
                <w:lang w:val="sr-Cyrl-CS"/>
              </w:rPr>
              <w:t>2</w:t>
            </w:r>
            <w:r w:rsidRPr="001B0033">
              <w:rPr>
                <w:rFonts w:ascii="Franklin Gothic Medium" w:hAnsi="Franklin Gothic Medium"/>
                <w:b/>
                <w:sz w:val="18"/>
                <w:szCs w:val="18"/>
                <w:lang w:val="ru-RU"/>
              </w:rPr>
              <w:t>. години, у динарима,без пдв-а</w:t>
            </w:r>
          </w:p>
        </w:tc>
      </w:tr>
      <w:tr w:rsidR="00082B39" w:rsidRPr="004F3176" w:rsidTr="004841BE">
        <w:trPr>
          <w:trHeight w:val="656"/>
        </w:trPr>
        <w:tc>
          <w:tcPr>
            <w:tcW w:w="2939" w:type="dxa"/>
          </w:tcPr>
          <w:p w:rsidR="00082B39" w:rsidRPr="00973B5F" w:rsidRDefault="00082B39" w:rsidP="00C65CE3">
            <w:pPr>
              <w:jc w:val="center"/>
              <w:rPr>
                <w:rFonts w:ascii="Franklin Gothic Medium" w:hAnsi="Franklin Gothic Medium" w:cs="Arial"/>
                <w:color w:val="auto"/>
                <w:lang w:val="ru-RU"/>
              </w:rPr>
            </w:pPr>
          </w:p>
        </w:tc>
        <w:tc>
          <w:tcPr>
            <w:tcW w:w="2987" w:type="dxa"/>
          </w:tcPr>
          <w:p w:rsidR="00082B39" w:rsidRPr="00973B5F" w:rsidRDefault="00082B39" w:rsidP="00C65CE3">
            <w:pPr>
              <w:jc w:val="center"/>
              <w:rPr>
                <w:rFonts w:ascii="Franklin Gothic Medium" w:hAnsi="Franklin Gothic Medium" w:cs="Arial"/>
                <w:color w:val="auto"/>
                <w:lang w:val="ru-RU"/>
              </w:rPr>
            </w:pPr>
          </w:p>
        </w:tc>
        <w:tc>
          <w:tcPr>
            <w:tcW w:w="3542" w:type="dxa"/>
          </w:tcPr>
          <w:p w:rsidR="00082B39" w:rsidRPr="00973B5F" w:rsidRDefault="00082B39" w:rsidP="00C65CE3">
            <w:pPr>
              <w:jc w:val="center"/>
              <w:rPr>
                <w:rFonts w:ascii="Franklin Gothic Medium" w:hAnsi="Franklin Gothic Medium" w:cs="Arial"/>
                <w:bCs/>
                <w:color w:val="auto"/>
                <w:lang w:val="sr-Latn-CS"/>
              </w:rPr>
            </w:pPr>
          </w:p>
        </w:tc>
      </w:tr>
      <w:tr w:rsidR="00082B39" w:rsidRPr="004F3176" w:rsidTr="004841BE">
        <w:trPr>
          <w:trHeight w:val="494"/>
        </w:trPr>
        <w:tc>
          <w:tcPr>
            <w:tcW w:w="5926" w:type="dxa"/>
            <w:gridSpan w:val="2"/>
            <w:vAlign w:val="center"/>
          </w:tcPr>
          <w:p w:rsidR="00082B39" w:rsidRPr="00973B5F" w:rsidRDefault="00082B39" w:rsidP="00C65CE3">
            <w:pPr>
              <w:jc w:val="right"/>
              <w:rPr>
                <w:rFonts w:ascii="Franklin Gothic Medium" w:hAnsi="Franklin Gothic Medium" w:cs="Arial"/>
                <w:b/>
                <w:color w:val="auto"/>
                <w:lang w:val="ru-RU"/>
              </w:rPr>
            </w:pPr>
            <w:r w:rsidRPr="00973B5F">
              <w:rPr>
                <w:rFonts w:ascii="Franklin Gothic Medium" w:hAnsi="Franklin Gothic Medium" w:cs="Arial"/>
                <w:b/>
                <w:color w:val="auto"/>
                <w:lang w:val="ru-RU"/>
              </w:rPr>
              <w:t>УКУПНО ЗА СВЕ ТРИ ГОДИНЕ:</w:t>
            </w:r>
          </w:p>
        </w:tc>
        <w:tc>
          <w:tcPr>
            <w:tcW w:w="3542" w:type="dxa"/>
          </w:tcPr>
          <w:p w:rsidR="00082B39" w:rsidRPr="00973B5F" w:rsidRDefault="00082B39" w:rsidP="00C65CE3">
            <w:pPr>
              <w:jc w:val="center"/>
              <w:rPr>
                <w:rFonts w:ascii="Franklin Gothic Medium" w:hAnsi="Franklin Gothic Medium" w:cs="Arial"/>
                <w:b/>
                <w:color w:val="auto"/>
                <w:lang w:val="ru-RU"/>
              </w:rPr>
            </w:pPr>
          </w:p>
          <w:p w:rsidR="00082B39" w:rsidRPr="00973B5F" w:rsidRDefault="00082B39" w:rsidP="00C65CE3">
            <w:pPr>
              <w:jc w:val="center"/>
              <w:rPr>
                <w:rFonts w:ascii="Franklin Gothic Medium" w:hAnsi="Franklin Gothic Medium" w:cs="Arial"/>
                <w:b/>
                <w:color w:val="auto"/>
                <w:lang w:val="ru-RU"/>
              </w:rPr>
            </w:pPr>
          </w:p>
        </w:tc>
      </w:tr>
    </w:tbl>
    <w:p w:rsidR="00964437" w:rsidRPr="00973B5F" w:rsidRDefault="00964437" w:rsidP="008611AB">
      <w:pPr>
        <w:jc w:val="both"/>
        <w:rPr>
          <w:rFonts w:ascii="Franklin Gothic Medium" w:hAnsi="Franklin Gothic Medium" w:cs="Arial"/>
          <w:color w:val="auto"/>
          <w:lang w:val="ru-RU"/>
        </w:rPr>
      </w:pPr>
    </w:p>
    <w:p w:rsidR="00082B39" w:rsidRPr="00973B5F" w:rsidRDefault="00082B39" w:rsidP="008611AB">
      <w:pPr>
        <w:jc w:val="both"/>
        <w:rPr>
          <w:rFonts w:ascii="Franklin Gothic Medium" w:hAnsi="Franklin Gothic Medium" w:cs="Arial"/>
          <w:color w:val="auto"/>
          <w:lang w:val="ru-RU"/>
        </w:rPr>
      </w:pPr>
      <w:r w:rsidRPr="00973B5F">
        <w:rPr>
          <w:rFonts w:ascii="Franklin Gothic Medium" w:hAnsi="Franklin Gothic Medium" w:cs="Arial"/>
          <w:color w:val="auto"/>
          <w:lang w:val="ru-RU"/>
        </w:rPr>
        <w:t>Потврда се издаје ради учешћа у отвореном поступку јавн</w:t>
      </w:r>
      <w:r w:rsidRPr="00973B5F">
        <w:rPr>
          <w:rFonts w:ascii="Franklin Gothic Medium" w:hAnsi="Franklin Gothic Medium" w:cs="Arial"/>
          <w:color w:val="auto"/>
          <w:lang w:val="sr-Cyrl-CS"/>
        </w:rPr>
        <w:t>е</w:t>
      </w:r>
      <w:r w:rsidRPr="00973B5F">
        <w:rPr>
          <w:rFonts w:ascii="Franklin Gothic Medium" w:hAnsi="Franklin Gothic Medium" w:cs="Arial"/>
          <w:color w:val="auto"/>
          <w:lang w:val="ru-RU"/>
        </w:rPr>
        <w:t xml:space="preserve"> набав</w:t>
      </w:r>
      <w:r w:rsidRPr="00973B5F">
        <w:rPr>
          <w:rFonts w:ascii="Franklin Gothic Medium" w:hAnsi="Franklin Gothic Medium" w:cs="Arial"/>
          <w:color w:val="auto"/>
          <w:lang w:val="sr-Cyrl-CS"/>
        </w:rPr>
        <w:t>ке</w:t>
      </w:r>
      <w:r w:rsidRPr="00973B5F">
        <w:rPr>
          <w:rFonts w:ascii="Franklin Gothic Medium" w:hAnsi="Franklin Gothic Medium" w:cs="Arial"/>
          <w:color w:val="auto"/>
          <w:lang w:val="ru-RU"/>
        </w:rPr>
        <w:t xml:space="preserve"> </w:t>
      </w:r>
      <w:r w:rsidR="004841BE">
        <w:rPr>
          <w:rFonts w:ascii="Franklin Gothic Medium" w:hAnsi="Franklin Gothic Medium" w:cs="Arial"/>
          <w:color w:val="auto"/>
          <w:lang w:val="sr-Cyrl-CS"/>
        </w:rPr>
        <w:t>добара</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 xml:space="preserve"> </w:t>
      </w:r>
      <w:r w:rsidR="005B6A87" w:rsidRPr="00973B5F">
        <w:rPr>
          <w:rFonts w:ascii="Franklin Gothic Medium" w:hAnsi="Franklin Gothic Medium" w:cs="Arial"/>
          <w:color w:val="auto"/>
          <w:lang w:val="sr-Cyrl-CS"/>
        </w:rPr>
        <w:t xml:space="preserve">бр. </w:t>
      </w:r>
      <w:r w:rsidRPr="00973B5F">
        <w:rPr>
          <w:rFonts w:ascii="Franklin Gothic Medium" w:hAnsi="Franklin Gothic Medium" w:cs="Arial"/>
          <w:color w:val="auto"/>
          <w:lang w:val="sr-Cyrl-CS"/>
        </w:rPr>
        <w:t xml:space="preserve">НВВ </w:t>
      </w:r>
      <w:r w:rsidR="00977B14">
        <w:rPr>
          <w:rFonts w:ascii="Franklin Gothic Medium" w:hAnsi="Franklin Gothic Medium" w:cs="Arial"/>
          <w:color w:val="auto"/>
          <w:lang w:val="sr-Cyrl-CS"/>
        </w:rPr>
        <w:t>54</w:t>
      </w:r>
      <w:r w:rsidRPr="00973B5F">
        <w:rPr>
          <w:rFonts w:ascii="Franklin Gothic Medium" w:hAnsi="Franklin Gothic Medium" w:cs="Arial"/>
          <w:color w:val="auto"/>
          <w:lang w:val="ru-RU"/>
        </w:rPr>
        <w:t>/</w:t>
      </w:r>
      <w:r w:rsidRPr="00973B5F">
        <w:rPr>
          <w:rFonts w:ascii="Franklin Gothic Medium" w:hAnsi="Franklin Gothic Medium" w:cs="Arial"/>
          <w:color w:val="auto"/>
          <w:lang w:val="sr-Cyrl-CS"/>
        </w:rPr>
        <w:t>1</w:t>
      </w:r>
      <w:r w:rsidR="005B6A87" w:rsidRPr="00973B5F">
        <w:rPr>
          <w:rFonts w:ascii="Franklin Gothic Medium" w:hAnsi="Franklin Gothic Medium" w:cs="Arial"/>
          <w:color w:val="auto"/>
          <w:lang w:val="sr-Cyrl-CS"/>
        </w:rPr>
        <w:t>3</w:t>
      </w:r>
      <w:r w:rsidRPr="00973B5F">
        <w:rPr>
          <w:rFonts w:ascii="Franklin Gothic Medium" w:hAnsi="Franklin Gothic Medium" w:cs="Arial"/>
          <w:color w:val="auto"/>
          <w:lang w:val="sr-Cyrl-CS"/>
        </w:rPr>
        <w:t>, наручиоца Управе царина, Булевар Зорана Ђинђића 155а</w:t>
      </w:r>
      <w:r w:rsidR="005B6A87" w:rsidRPr="00973B5F">
        <w:rPr>
          <w:rFonts w:ascii="Franklin Gothic Medium" w:hAnsi="Franklin Gothic Medium" w:cs="Arial"/>
          <w:color w:val="auto"/>
          <w:lang w:val="sr-Cyrl-CS"/>
        </w:rPr>
        <w:t>, Београд</w:t>
      </w:r>
      <w:r w:rsidRPr="00973B5F">
        <w:rPr>
          <w:rFonts w:ascii="Franklin Gothic Medium" w:hAnsi="Franklin Gothic Medium" w:cs="Arial"/>
          <w:color w:val="auto"/>
          <w:lang w:val="ru-RU"/>
        </w:rPr>
        <w:t xml:space="preserve"> и у друге сврхе се не може користити.</w:t>
      </w:r>
    </w:p>
    <w:p w:rsidR="00082B39" w:rsidRPr="00973B5F" w:rsidRDefault="00082B39" w:rsidP="008611AB">
      <w:pPr>
        <w:jc w:val="both"/>
        <w:rPr>
          <w:rFonts w:ascii="Franklin Gothic Medium" w:hAnsi="Franklin Gothic Medium" w:cs="Arial"/>
          <w:color w:val="auto"/>
          <w:lang w:val="sr-Cyrl-CS"/>
        </w:rPr>
      </w:pPr>
      <w:r w:rsidRPr="00973B5F">
        <w:rPr>
          <w:rFonts w:ascii="Franklin Gothic Medium" w:hAnsi="Franklin Gothic Medium" w:cs="Arial"/>
          <w:color w:val="auto"/>
          <w:lang w:val="ru-RU"/>
        </w:rPr>
        <w:t>Да су подаци тачни својим потписом потврђ</w:t>
      </w:r>
      <w:r w:rsidRPr="00973B5F">
        <w:rPr>
          <w:rFonts w:ascii="Franklin Gothic Medium" w:hAnsi="Franklin Gothic Medium" w:cs="Arial"/>
          <w:color w:val="auto"/>
          <w:lang w:val="sr-Cyrl-CS"/>
        </w:rPr>
        <w:t>у</w:t>
      </w:r>
      <w:r w:rsidRPr="00973B5F">
        <w:rPr>
          <w:rFonts w:ascii="Franklin Gothic Medium" w:hAnsi="Franklin Gothic Medium" w:cs="Arial"/>
          <w:color w:val="auto"/>
          <w:lang w:val="ru-RU"/>
        </w:rPr>
        <w:t>је:</w:t>
      </w:r>
    </w:p>
    <w:p w:rsidR="00B972FC" w:rsidRPr="00973B5F" w:rsidRDefault="00B972FC" w:rsidP="008611AB">
      <w:pPr>
        <w:jc w:val="both"/>
        <w:rPr>
          <w:rFonts w:ascii="Franklin Gothic Medium" w:hAnsi="Franklin Gothic Medium" w:cs="Arial"/>
          <w:color w:val="auto"/>
          <w:lang w:val="sr-Cyrl-CS"/>
        </w:rPr>
      </w:pPr>
    </w:p>
    <w:p w:rsidR="00082B39" w:rsidRPr="00973B5F" w:rsidRDefault="00082B39" w:rsidP="00973B5F">
      <w:pPr>
        <w:jc w:val="right"/>
        <w:outlineLvl w:val="0"/>
        <w:rPr>
          <w:rFonts w:ascii="Franklin Gothic Medium" w:hAnsi="Franklin Gothic Medium" w:cs="Arial"/>
          <w:b/>
          <w:color w:val="auto"/>
          <w:lang w:val="sr-Cyrl-CS"/>
        </w:rPr>
      </w:pP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sr-Cyrl-CS"/>
        </w:rPr>
        <w:t xml:space="preserve"> </w:t>
      </w:r>
      <w:r w:rsidRPr="00973B5F">
        <w:rPr>
          <w:rFonts w:ascii="Franklin Gothic Medium" w:hAnsi="Franklin Gothic Medium" w:cs="Arial"/>
          <w:b/>
          <w:color w:val="auto"/>
          <w:lang w:val="sr-Cyrl-CS"/>
        </w:rPr>
        <w:t xml:space="preserve">Потпис овлашћеног лица референтног </w:t>
      </w:r>
    </w:p>
    <w:p w:rsidR="00082B39" w:rsidRPr="00973B5F" w:rsidRDefault="00082B39" w:rsidP="00973B5F">
      <w:pPr>
        <w:jc w:val="center"/>
        <w:outlineLvl w:val="0"/>
        <w:rPr>
          <w:rFonts w:ascii="Franklin Gothic Medium" w:hAnsi="Franklin Gothic Medium" w:cs="Arial"/>
          <w:color w:val="auto"/>
          <w:lang w:val="sr-Cyrl-CS"/>
        </w:rPr>
      </w:pPr>
      <w:r w:rsidRPr="00973B5F">
        <w:rPr>
          <w:rFonts w:ascii="Franklin Gothic Medium" w:hAnsi="Franklin Gothic Medium" w:cs="Arial"/>
          <w:b/>
          <w:color w:val="auto"/>
          <w:lang w:val="sr-Cyrl-CS"/>
        </w:rPr>
        <w:t xml:space="preserve">                                            </w:t>
      </w:r>
      <w:r w:rsidR="00E43188" w:rsidRPr="00973B5F">
        <w:rPr>
          <w:rFonts w:ascii="Franklin Gothic Medium" w:hAnsi="Franklin Gothic Medium" w:cs="Arial"/>
          <w:b/>
          <w:color w:val="auto"/>
          <w:lang w:val="sr-Cyrl-CS"/>
        </w:rPr>
        <w:t xml:space="preserve">    </w:t>
      </w:r>
      <w:r w:rsidRPr="00973B5F">
        <w:rPr>
          <w:rFonts w:ascii="Franklin Gothic Medium" w:hAnsi="Franklin Gothic Medium" w:cs="Arial"/>
          <w:b/>
          <w:color w:val="auto"/>
          <w:lang w:val="sr-Cyrl-CS"/>
        </w:rPr>
        <w:t xml:space="preserve">                       </w:t>
      </w:r>
      <w:r w:rsidR="00C05E87" w:rsidRPr="00973B5F">
        <w:rPr>
          <w:rFonts w:ascii="Franklin Gothic Medium" w:hAnsi="Franklin Gothic Medium" w:cs="Arial"/>
          <w:b/>
          <w:color w:val="auto"/>
          <w:lang w:val="sr-Cyrl-CS"/>
        </w:rPr>
        <w:t>Н</w:t>
      </w:r>
      <w:r w:rsidRPr="00973B5F">
        <w:rPr>
          <w:rFonts w:ascii="Franklin Gothic Medium" w:hAnsi="Franklin Gothic Medium" w:cs="Arial"/>
          <w:b/>
          <w:color w:val="auto"/>
          <w:lang w:val="sr-Cyrl-CS"/>
        </w:rPr>
        <w:t>аручиоца</w:t>
      </w:r>
      <w:r w:rsidR="00C05E87" w:rsidRPr="00973B5F">
        <w:rPr>
          <w:rFonts w:ascii="Franklin Gothic Medium" w:hAnsi="Franklin Gothic Medium" w:cs="Arial"/>
          <w:b/>
          <w:color w:val="auto"/>
          <w:lang w:val="sr-Cyrl-CS"/>
        </w:rPr>
        <w:t>-</w:t>
      </w:r>
      <w:r w:rsidRPr="00973B5F">
        <w:rPr>
          <w:rFonts w:ascii="Franklin Gothic Medium" w:hAnsi="Franklin Gothic Medium" w:cs="Arial"/>
          <w:b/>
          <w:color w:val="auto"/>
          <w:lang w:val="sr-Cyrl-CS"/>
        </w:rPr>
        <w:t>к</w:t>
      </w:r>
      <w:r w:rsidR="004841BE">
        <w:rPr>
          <w:rFonts w:ascii="Franklin Gothic Medium" w:hAnsi="Franklin Gothic Medium" w:cs="Arial"/>
          <w:b/>
          <w:color w:val="auto"/>
          <w:lang w:val="sr-Cyrl-CS"/>
        </w:rPr>
        <w:t>упца</w:t>
      </w:r>
    </w:p>
    <w:p w:rsidR="00082B39" w:rsidRPr="00973B5F" w:rsidRDefault="00082B39" w:rsidP="00082B39">
      <w:pPr>
        <w:rPr>
          <w:rFonts w:ascii="Franklin Gothic Medium" w:hAnsi="Franklin Gothic Medium" w:cs="Arial"/>
          <w:color w:val="auto"/>
          <w:lang w:val="ru-RU"/>
        </w:rPr>
      </w:pPr>
    </w:p>
    <w:p w:rsidR="00082B39" w:rsidRPr="00973B5F" w:rsidRDefault="00082B39" w:rsidP="00082B39">
      <w:pPr>
        <w:rPr>
          <w:rFonts w:ascii="Franklin Gothic Medium" w:hAnsi="Franklin Gothic Medium" w:cs="Arial"/>
          <w:color w:val="auto"/>
          <w:lang w:val="sr-Cyrl-CS"/>
        </w:rPr>
      </w:pP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t>М.П.</w:t>
      </w:r>
      <w:r w:rsidRPr="00973B5F">
        <w:rPr>
          <w:rFonts w:ascii="Franklin Gothic Medium" w:hAnsi="Franklin Gothic Medium" w:cs="Arial"/>
          <w:color w:val="auto"/>
          <w:lang w:val="ru-RU"/>
        </w:rPr>
        <w:tab/>
      </w:r>
      <w:r w:rsidRPr="00973B5F">
        <w:rPr>
          <w:rFonts w:ascii="Franklin Gothic Medium" w:hAnsi="Franklin Gothic Medium" w:cs="Arial"/>
          <w:color w:val="auto"/>
          <w:lang w:val="sr-Cyrl-CS"/>
        </w:rPr>
        <w:t xml:space="preserve"> </w:t>
      </w:r>
      <w:r w:rsidR="00E43188"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sr-Cyrl-CS"/>
        </w:rPr>
        <w:t xml:space="preserve">               </w:t>
      </w:r>
      <w:r w:rsidR="00C41716">
        <w:rPr>
          <w:rFonts w:ascii="Franklin Gothic Medium" w:hAnsi="Franklin Gothic Medium" w:cs="Arial"/>
          <w:color w:val="auto"/>
          <w:lang w:val="sr-Cyrl-CS"/>
        </w:rPr>
        <w:t xml:space="preserve">        </w:t>
      </w:r>
      <w:r w:rsidRPr="00973B5F">
        <w:rPr>
          <w:rFonts w:ascii="Franklin Gothic Medium" w:hAnsi="Franklin Gothic Medium" w:cs="Arial"/>
          <w:color w:val="auto"/>
          <w:lang w:val="sr-Cyrl-CS"/>
        </w:rPr>
        <w:t>____________</w:t>
      </w:r>
      <w:r w:rsidRPr="00973B5F">
        <w:rPr>
          <w:rFonts w:ascii="Franklin Gothic Medium" w:hAnsi="Franklin Gothic Medium" w:cs="Arial"/>
          <w:color w:val="auto"/>
          <w:lang w:val="ru-RU"/>
        </w:rPr>
        <w:t>________________</w:t>
      </w:r>
    </w:p>
    <w:p w:rsidR="004841BE" w:rsidRDefault="004841BE" w:rsidP="0002706C">
      <w:pPr>
        <w:jc w:val="both"/>
        <w:rPr>
          <w:rFonts w:ascii="Franklin Gothic Medium" w:hAnsi="Franklin Gothic Medium" w:cs="Arial"/>
          <w:b/>
          <w:color w:val="auto"/>
          <w:lang w:val="ru-RU"/>
        </w:rPr>
      </w:pPr>
    </w:p>
    <w:p w:rsidR="00082B39" w:rsidRDefault="00082B39" w:rsidP="0002706C">
      <w:pPr>
        <w:jc w:val="both"/>
        <w:rPr>
          <w:rFonts w:ascii="Franklin Gothic Medium" w:hAnsi="Franklin Gothic Medium" w:cs="Arial"/>
          <w:color w:val="auto"/>
          <w:lang w:val="ru-RU"/>
        </w:rPr>
      </w:pPr>
      <w:r w:rsidRPr="00973B5F">
        <w:rPr>
          <w:rFonts w:ascii="Franklin Gothic Medium" w:hAnsi="Franklin Gothic Medium" w:cs="Arial"/>
          <w:b/>
          <w:color w:val="auto"/>
          <w:lang w:val="ru-RU"/>
        </w:rPr>
        <w:t>Напомена:</w:t>
      </w:r>
      <w:r w:rsidRPr="00973B5F">
        <w:rPr>
          <w:rFonts w:ascii="Franklin Gothic Medium" w:hAnsi="Franklin Gothic Medium" w:cs="Arial"/>
          <w:b/>
          <w:color w:val="auto"/>
          <w:lang w:val="sr-Cyrl-CS"/>
        </w:rPr>
        <w:t xml:space="preserve"> </w:t>
      </w:r>
      <w:r w:rsidR="00E43188" w:rsidRPr="00973B5F">
        <w:rPr>
          <w:rFonts w:ascii="Franklin Gothic Medium" w:hAnsi="Franklin Gothic Medium" w:cs="Arial"/>
          <w:color w:val="auto"/>
          <w:lang w:val="sr-Cyrl-CS"/>
        </w:rPr>
        <w:t>Образац</w:t>
      </w:r>
      <w:r w:rsidRPr="00973B5F">
        <w:rPr>
          <w:rFonts w:ascii="Franklin Gothic Medium" w:hAnsi="Franklin Gothic Medium" w:cs="Arial"/>
          <w:color w:val="auto"/>
          <w:lang w:val="ru-RU"/>
        </w:rPr>
        <w:t xml:space="preserve"> копирати и доставити за све </w:t>
      </w:r>
      <w:r w:rsidR="00E43188" w:rsidRPr="00973B5F">
        <w:rPr>
          <w:rFonts w:ascii="Franklin Gothic Medium" w:hAnsi="Franklin Gothic Medium" w:cs="Arial"/>
          <w:color w:val="auto"/>
          <w:lang w:val="sr-Cyrl-CS"/>
        </w:rPr>
        <w:t>референтне</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наручиоце</w:t>
      </w:r>
      <w:r w:rsidR="00E43188" w:rsidRPr="00973B5F">
        <w:rPr>
          <w:rFonts w:ascii="Franklin Gothic Medium" w:hAnsi="Franklin Gothic Medium" w:cs="Arial"/>
          <w:color w:val="auto"/>
          <w:lang w:val="sr-Cyrl-CS"/>
        </w:rPr>
        <w:t xml:space="preserve"> </w:t>
      </w:r>
      <w:r w:rsidR="00C05E87" w:rsidRPr="00973B5F">
        <w:rPr>
          <w:rFonts w:ascii="Franklin Gothic Medium" w:hAnsi="Franklin Gothic Medium" w:cs="Arial"/>
          <w:color w:val="auto"/>
          <w:lang w:val="sr-Cyrl-CS"/>
        </w:rPr>
        <w:t>-</w:t>
      </w:r>
      <w:r w:rsidR="00E43188" w:rsidRPr="00973B5F">
        <w:rPr>
          <w:rFonts w:ascii="Franklin Gothic Medium" w:hAnsi="Franklin Gothic Medium" w:cs="Arial"/>
          <w:color w:val="auto"/>
          <w:lang w:val="sr-Cyrl-CS"/>
        </w:rPr>
        <w:t xml:space="preserve"> </w:t>
      </w:r>
      <w:r w:rsidR="00277341">
        <w:rPr>
          <w:rFonts w:ascii="Franklin Gothic Medium" w:hAnsi="Franklin Gothic Medium" w:cs="Arial"/>
          <w:color w:val="auto"/>
          <w:lang w:val="sr-Cyrl-CS"/>
        </w:rPr>
        <w:t>купце</w:t>
      </w:r>
      <w:r w:rsidRPr="00973B5F">
        <w:rPr>
          <w:rFonts w:ascii="Franklin Gothic Medium" w:hAnsi="Franklin Gothic Medium" w:cs="Arial"/>
          <w:color w:val="auto"/>
          <w:lang w:val="ru-RU"/>
        </w:rPr>
        <w:t>.</w:t>
      </w:r>
    </w:p>
    <w:p w:rsidR="004D765B" w:rsidRDefault="004D765B" w:rsidP="0002706C">
      <w:pPr>
        <w:jc w:val="both"/>
        <w:rPr>
          <w:rFonts w:ascii="Franklin Gothic Medium" w:hAnsi="Franklin Gothic Medium" w:cs="Arial"/>
          <w:color w:val="auto"/>
          <w:lang w:val="ru-RU"/>
        </w:rPr>
      </w:pPr>
    </w:p>
    <w:p w:rsidR="004D765B" w:rsidRDefault="004D765B"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924FEA" w:rsidRPr="00973B5F" w:rsidRDefault="00924FEA" w:rsidP="008611AB">
      <w:pPr>
        <w:rPr>
          <w:rFonts w:ascii="Franklin Gothic Medium" w:hAnsi="Franklin Gothic Medium" w:cs="Arial"/>
          <w:lang w:val="sr-Cyrl-CS"/>
        </w:rPr>
      </w:pPr>
    </w:p>
    <w:p w:rsidR="00924FEA" w:rsidRPr="00973B5F" w:rsidRDefault="00924FEA" w:rsidP="00156643">
      <w:pPr>
        <w:jc w:val="center"/>
        <w:rPr>
          <w:rFonts w:ascii="Franklin Gothic Medium" w:hAnsi="Franklin Gothic Medium" w:cs="Arial"/>
          <w:b/>
          <w:sz w:val="28"/>
          <w:szCs w:val="28"/>
          <w:lang w:val="ru-RU"/>
        </w:rPr>
      </w:pPr>
      <w:r w:rsidRPr="00973B5F">
        <w:rPr>
          <w:rFonts w:ascii="Franklin Gothic Medium" w:hAnsi="Franklin Gothic Medium" w:cs="Arial"/>
          <w:b/>
          <w:sz w:val="28"/>
          <w:szCs w:val="28"/>
          <w:lang w:val="sr-Latn-CS"/>
        </w:rPr>
        <w:lastRenderedPageBreak/>
        <w:t>XI</w:t>
      </w:r>
      <w:r w:rsidR="006203C1" w:rsidRPr="00973B5F">
        <w:rPr>
          <w:rFonts w:ascii="Franklin Gothic Medium" w:hAnsi="Franklin Gothic Medium" w:cs="Arial"/>
          <w:b/>
          <w:sz w:val="28"/>
          <w:szCs w:val="28"/>
          <w:lang w:val="sr-Latn-CS"/>
        </w:rPr>
        <w:t>V</w:t>
      </w:r>
      <w:r w:rsidRPr="00973B5F">
        <w:rPr>
          <w:rFonts w:ascii="Franklin Gothic Medium" w:hAnsi="Franklin Gothic Medium" w:cs="Arial"/>
          <w:b/>
          <w:sz w:val="28"/>
          <w:szCs w:val="28"/>
          <w:lang w:val="sr-Latn-CS"/>
        </w:rPr>
        <w:t xml:space="preserve">  </w:t>
      </w:r>
      <w:r w:rsidRPr="00973B5F">
        <w:rPr>
          <w:rFonts w:ascii="Franklin Gothic Medium" w:hAnsi="Franklin Gothic Medium" w:cs="Arial"/>
          <w:b/>
          <w:sz w:val="28"/>
          <w:szCs w:val="28"/>
          <w:lang w:val="sr-Cyrl-CS"/>
        </w:rPr>
        <w:t xml:space="preserve">ОБРАЗАЦ </w:t>
      </w:r>
      <w:r w:rsidRPr="00973B5F">
        <w:rPr>
          <w:rFonts w:ascii="Franklin Gothic Medium" w:hAnsi="Franklin Gothic Medium" w:cs="Arial"/>
          <w:b/>
          <w:sz w:val="28"/>
          <w:szCs w:val="28"/>
          <w:lang w:val="ru-RU"/>
        </w:rPr>
        <w:t>ИЗЈАВ</w:t>
      </w:r>
      <w:r w:rsidRPr="00973B5F">
        <w:rPr>
          <w:rFonts w:ascii="Franklin Gothic Medium" w:hAnsi="Franklin Gothic Medium" w:cs="Arial"/>
          <w:b/>
          <w:sz w:val="28"/>
          <w:szCs w:val="28"/>
          <w:lang w:val="sr-Cyrl-CS"/>
        </w:rPr>
        <w:t>Е</w:t>
      </w:r>
      <w:r w:rsidRPr="00973B5F">
        <w:rPr>
          <w:rFonts w:ascii="Franklin Gothic Medium" w:hAnsi="Franklin Gothic Medium" w:cs="Arial"/>
          <w:b/>
          <w:sz w:val="28"/>
          <w:szCs w:val="28"/>
          <w:lang w:val="ru-RU"/>
        </w:rPr>
        <w:t xml:space="preserve"> О КЉУЧНОМ ТЕХНИЧКОМ ОСОБЉУ КОЈЕ ЋЕ БИТИ ОДГОВОРНО ЗА ИЗВРШЕЊЕ УГО</w:t>
      </w:r>
      <w:r w:rsidR="001B377F">
        <w:rPr>
          <w:rFonts w:ascii="Franklin Gothic Medium" w:hAnsi="Franklin Gothic Medium" w:cs="Arial"/>
          <w:b/>
          <w:sz w:val="28"/>
          <w:szCs w:val="28"/>
          <w:lang w:val="ru-RU"/>
        </w:rPr>
        <w:t>ВОРА И КВАЛИТЕТ ИСПОРУЧЕНИХ ДОБАРА</w:t>
      </w:r>
    </w:p>
    <w:p w:rsidR="00924FEA" w:rsidRPr="00973B5F" w:rsidRDefault="00924FEA" w:rsidP="00924FEA">
      <w:pPr>
        <w:rPr>
          <w:rFonts w:ascii="Franklin Gothic Medium" w:hAnsi="Franklin Gothic Medium"/>
          <w:lang w:val="ru-RU"/>
        </w:rPr>
      </w:pPr>
    </w:p>
    <w:p w:rsidR="00924FEA" w:rsidRPr="00973B5F" w:rsidRDefault="00924FEA" w:rsidP="0002706C">
      <w:pPr>
        <w:jc w:val="both"/>
        <w:rPr>
          <w:rFonts w:ascii="Franklin Gothic Medium" w:hAnsi="Franklin Gothic Medium"/>
          <w:lang w:val="ru-RU"/>
        </w:rPr>
      </w:pPr>
    </w:p>
    <w:p w:rsidR="00924FEA" w:rsidRPr="00973B5F" w:rsidRDefault="00D72036" w:rsidP="0002706C">
      <w:pPr>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77. став 2. тачка 2. подтачка </w:t>
      </w:r>
      <w:r w:rsidRPr="00973B5F">
        <w:rPr>
          <w:rFonts w:ascii="Franklin Gothic Medium" w:hAnsi="Franklin Gothic Medium" w:cs="Arial"/>
          <w:lang w:val="sr-Cyrl-CS"/>
        </w:rPr>
        <w:t>4</w:t>
      </w:r>
      <w:r w:rsidRPr="00973B5F">
        <w:rPr>
          <w:rFonts w:ascii="Franklin Gothic Medium" w:hAnsi="Franklin Gothic Medium" w:cs="Arial"/>
          <w:lang w:val="ru-RU"/>
        </w:rPr>
        <w:t xml:space="preserve">. Закона о јавним набавкама, </w:t>
      </w:r>
      <w:r w:rsidRPr="00973B5F">
        <w:rPr>
          <w:rFonts w:ascii="Franklin Gothic Medium" w:hAnsi="Franklin Gothic Medium" w:cs="Arial"/>
          <w:lang w:val="sr-Cyrl-CS"/>
        </w:rPr>
        <w:t>и</w:t>
      </w:r>
      <w:r w:rsidR="00924FEA" w:rsidRPr="00973B5F">
        <w:rPr>
          <w:rFonts w:ascii="Franklin Gothic Medium" w:hAnsi="Franklin Gothic Medium" w:cs="Arial"/>
          <w:lang w:val="ru-RU"/>
        </w:rPr>
        <w:t>зјављујем под кривичном и материјалном одговорношћу да ће одговорни за извршење уго</w:t>
      </w:r>
      <w:r w:rsidR="001B377F">
        <w:rPr>
          <w:rFonts w:ascii="Franklin Gothic Medium" w:hAnsi="Franklin Gothic Medium" w:cs="Arial"/>
          <w:lang w:val="ru-RU"/>
        </w:rPr>
        <w:t>вора и квалитет испоручених добара</w:t>
      </w:r>
      <w:r w:rsidR="00924FEA" w:rsidRPr="00973B5F">
        <w:rPr>
          <w:rFonts w:ascii="Franklin Gothic Medium" w:hAnsi="Franklin Gothic Medium" w:cs="Arial"/>
          <w:lang w:val="ru-RU"/>
        </w:rPr>
        <w:t>, а кој</w:t>
      </w:r>
      <w:r w:rsidR="00924FEA" w:rsidRPr="00973B5F">
        <w:rPr>
          <w:rFonts w:ascii="Franklin Gothic Medium" w:hAnsi="Franklin Gothic Medium" w:cs="Arial"/>
        </w:rPr>
        <w:t>e</w:t>
      </w:r>
      <w:r w:rsidR="00924FEA" w:rsidRPr="00973B5F">
        <w:rPr>
          <w:rFonts w:ascii="Franklin Gothic Medium" w:hAnsi="Franklin Gothic Medium" w:cs="Arial"/>
          <w:lang w:val="ru-RU"/>
        </w:rPr>
        <w:t xml:space="preserve"> </w:t>
      </w:r>
      <w:r w:rsidR="00924FEA" w:rsidRPr="00973B5F">
        <w:rPr>
          <w:rFonts w:ascii="Franklin Gothic Medium" w:hAnsi="Franklin Gothic Medium" w:cs="Arial"/>
          <w:lang w:val="sr-Cyrl-CS"/>
        </w:rPr>
        <w:t>су</w:t>
      </w:r>
      <w:r w:rsidR="00924FEA" w:rsidRPr="00973B5F">
        <w:rPr>
          <w:rFonts w:ascii="Franklin Gothic Medium" w:hAnsi="Franklin Gothic Medium" w:cs="Arial"/>
          <w:lang w:val="ru-RU"/>
        </w:rPr>
        <w:t xml:space="preserve"> предмет јавне набавке</w:t>
      </w:r>
      <w:r w:rsidR="004C23DF" w:rsidRPr="00973B5F">
        <w:rPr>
          <w:rFonts w:ascii="Franklin Gothic Medium" w:hAnsi="Franklin Gothic Medium" w:cs="Arial"/>
          <w:lang w:val="sr-Cyrl-CS"/>
        </w:rPr>
        <w:t xml:space="preserve"> бр.</w:t>
      </w:r>
      <w:r w:rsidR="00924FEA" w:rsidRPr="00973B5F">
        <w:rPr>
          <w:rFonts w:ascii="Franklin Gothic Medium" w:hAnsi="Franklin Gothic Medium" w:cs="Arial"/>
          <w:lang w:val="ru-RU"/>
        </w:rPr>
        <w:t xml:space="preserve"> </w:t>
      </w:r>
      <w:r w:rsidR="00977B14">
        <w:rPr>
          <w:rFonts w:ascii="Franklin Gothic Medium" w:hAnsi="Franklin Gothic Medium" w:cs="Arial"/>
          <w:lang w:val="ru-RU"/>
        </w:rPr>
        <w:t>НВВ 54</w:t>
      </w:r>
      <w:r w:rsidR="00924FEA" w:rsidRPr="001B377F">
        <w:rPr>
          <w:rFonts w:ascii="Franklin Gothic Medium" w:hAnsi="Franklin Gothic Medium" w:cs="Arial"/>
          <w:lang w:val="ru-RU"/>
        </w:rPr>
        <w:t>/13</w:t>
      </w:r>
      <w:r w:rsidR="00924FEA" w:rsidRPr="00973B5F">
        <w:rPr>
          <w:rFonts w:ascii="Franklin Gothic Medium" w:hAnsi="Franklin Gothic Medium" w:cs="Arial"/>
          <w:lang w:val="sr-Cyrl-CS"/>
        </w:rPr>
        <w:t>,</w:t>
      </w:r>
      <w:r w:rsidR="00924FEA" w:rsidRPr="001B377F">
        <w:rPr>
          <w:rFonts w:ascii="Franklin Gothic Medium" w:hAnsi="Franklin Gothic Medium" w:cs="Arial"/>
          <w:lang w:val="ru-RU"/>
        </w:rPr>
        <w:t xml:space="preserve"> бити:</w:t>
      </w:r>
    </w:p>
    <w:p w:rsidR="00D72036" w:rsidRPr="00973B5F" w:rsidRDefault="00D72036" w:rsidP="0002706C">
      <w:pPr>
        <w:jc w:val="both"/>
        <w:rPr>
          <w:rFonts w:ascii="Franklin Gothic Medium" w:hAnsi="Franklin Gothic Medium" w:cs="Arial"/>
          <w:lang w:val="sr-Cyrl-CS"/>
        </w:rPr>
      </w:pPr>
    </w:p>
    <w:p w:rsidR="00924FEA" w:rsidRPr="001B377F" w:rsidRDefault="00924FEA" w:rsidP="0002706C">
      <w:pPr>
        <w:jc w:val="both"/>
        <w:rPr>
          <w:rFonts w:ascii="Franklin Gothic Medium" w:hAnsi="Franklin Gothic Medium" w:cs="Arial"/>
          <w:lang w:val="ru-RU"/>
        </w:rPr>
      </w:pPr>
    </w:p>
    <w:p w:rsidR="00924FEA" w:rsidRPr="00973B5F" w:rsidRDefault="00924FEA" w:rsidP="0002706C">
      <w:pPr>
        <w:keepLines/>
        <w:numPr>
          <w:ilvl w:val="0"/>
          <w:numId w:val="26"/>
        </w:numPr>
        <w:suppressAutoHyphens w:val="0"/>
        <w:spacing w:before="60" w:line="240" w:lineRule="auto"/>
        <w:jc w:val="both"/>
        <w:rPr>
          <w:rFonts w:ascii="Franklin Gothic Medium" w:hAnsi="Franklin Gothic Medium" w:cs="Arial"/>
        </w:rPr>
      </w:pPr>
      <w:r w:rsidRPr="00973B5F">
        <w:rPr>
          <w:rFonts w:ascii="Franklin Gothic Medium" w:hAnsi="Franklin Gothic Medium" w:cs="Arial"/>
        </w:rPr>
        <w:t>_______________________ одговоран за извршење уговора и</w:t>
      </w:r>
    </w:p>
    <w:p w:rsidR="00924FEA" w:rsidRPr="00973B5F" w:rsidRDefault="00924FEA" w:rsidP="0002706C">
      <w:pPr>
        <w:jc w:val="both"/>
        <w:rPr>
          <w:rFonts w:ascii="Franklin Gothic Medium" w:hAnsi="Franklin Gothic Medium" w:cs="Arial"/>
        </w:rPr>
      </w:pPr>
    </w:p>
    <w:p w:rsidR="00924FEA" w:rsidRPr="001B377F" w:rsidRDefault="00924FEA" w:rsidP="001B377F">
      <w:pPr>
        <w:keepLines/>
        <w:numPr>
          <w:ilvl w:val="0"/>
          <w:numId w:val="26"/>
        </w:numPr>
        <w:suppressAutoHyphens w:val="0"/>
        <w:spacing w:before="60" w:line="240" w:lineRule="auto"/>
        <w:jc w:val="both"/>
        <w:rPr>
          <w:rFonts w:ascii="Franklin Gothic Medium" w:hAnsi="Franklin Gothic Medium" w:cs="Arial"/>
          <w:lang w:val="ru-RU"/>
        </w:rPr>
      </w:pPr>
      <w:r w:rsidRPr="001B377F">
        <w:rPr>
          <w:rFonts w:ascii="Franklin Gothic Medium" w:hAnsi="Franklin Gothic Medium" w:cs="Arial"/>
          <w:lang w:val="ru-RU"/>
        </w:rPr>
        <w:t xml:space="preserve">_______________________ одговоран за контролу квалитета </w:t>
      </w:r>
      <w:r w:rsidR="001B377F">
        <w:rPr>
          <w:rFonts w:ascii="Franklin Gothic Medium" w:hAnsi="Franklin Gothic Medium" w:cs="Arial"/>
          <w:lang w:val="sr-Cyrl-CS"/>
        </w:rPr>
        <w:t>испоручених добара</w:t>
      </w:r>
      <w:r w:rsidR="00D72036" w:rsidRPr="001B377F">
        <w:rPr>
          <w:rFonts w:ascii="Franklin Gothic Medium" w:hAnsi="Franklin Gothic Medium" w:cs="Arial"/>
          <w:lang w:val="sr-Cyrl-CS"/>
        </w:rPr>
        <w:t>.</w:t>
      </w: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ind w:left="720"/>
        <w:rPr>
          <w:rFonts w:ascii="Franklin Gothic Medium" w:hAnsi="Franklin Gothic Medium" w:cs="Arial"/>
          <w:lang w:val="ru-RU"/>
        </w:rPr>
      </w:pP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rPr>
          <w:rFonts w:ascii="Franklin Gothic Medium" w:hAnsi="Franklin Gothic Medium" w:cs="Arial"/>
          <w:lang w:val="ru-RU"/>
        </w:rPr>
      </w:pPr>
    </w:p>
    <w:p w:rsidR="00924FEA" w:rsidRPr="002B6F9A" w:rsidRDefault="00924FEA" w:rsidP="00973B5F">
      <w:pPr>
        <w:outlineLvl w:val="0"/>
        <w:rPr>
          <w:rFonts w:ascii="Franklin Gothic Medium" w:hAnsi="Franklin Gothic Medium" w:cs="Arial"/>
          <w:lang w:val="ru-RU"/>
        </w:rPr>
      </w:pPr>
      <w:r w:rsidRPr="002B6F9A">
        <w:rPr>
          <w:rFonts w:ascii="Franklin Gothic Medium" w:hAnsi="Franklin Gothic Medium" w:cs="Arial"/>
          <w:lang w:val="ru-RU"/>
        </w:rPr>
        <w:t>Место:___________</w:t>
      </w:r>
    </w:p>
    <w:p w:rsidR="00924FEA" w:rsidRPr="00973B5F" w:rsidRDefault="00924FEA" w:rsidP="00924FEA">
      <w:pPr>
        <w:rPr>
          <w:rFonts w:ascii="Franklin Gothic Medium" w:hAnsi="Franklin Gothic Medium" w:cs="Arial"/>
          <w:lang w:val="sr-Cyrl-CS"/>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 xml:space="preserve">Датум:___________                                        </w:t>
      </w:r>
      <w:r w:rsidR="00277341">
        <w:rPr>
          <w:rFonts w:ascii="Franklin Gothic Medium" w:hAnsi="Franklin Gothic Medium" w:cs="Arial"/>
          <w:lang w:val="ru-RU"/>
        </w:rPr>
        <w:t xml:space="preserve">                          П</w:t>
      </w:r>
      <w:r w:rsidR="00C41716">
        <w:rPr>
          <w:rFonts w:ascii="Franklin Gothic Medium" w:hAnsi="Franklin Gothic Medium" w:cs="Arial"/>
          <w:lang w:val="ru-RU"/>
        </w:rPr>
        <w:t>отпис п</w:t>
      </w:r>
      <w:r w:rsidRPr="002B6F9A">
        <w:rPr>
          <w:rFonts w:ascii="Franklin Gothic Medium" w:hAnsi="Franklin Gothic Medium" w:cs="Arial"/>
          <w:lang w:val="ru-RU"/>
        </w:rPr>
        <w:t>онуђач</w:t>
      </w:r>
      <w:r w:rsidR="00C41716">
        <w:rPr>
          <w:rFonts w:ascii="Franklin Gothic Medium" w:hAnsi="Franklin Gothic Medium" w:cs="Arial"/>
          <w:lang w:val="ru-RU"/>
        </w:rPr>
        <w:t>а</w:t>
      </w:r>
    </w:p>
    <w:p w:rsidR="00924FEA" w:rsidRPr="002B6F9A" w:rsidRDefault="00924FEA" w:rsidP="00924FEA">
      <w:pPr>
        <w:rPr>
          <w:rFonts w:ascii="Franklin Gothic Medium" w:hAnsi="Franklin Gothic Medium" w:cs="Arial"/>
          <w:lang w:val="ru-RU"/>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 xml:space="preserve">                                                                               </w:t>
      </w:r>
      <w:r w:rsidRPr="00973B5F">
        <w:rPr>
          <w:rFonts w:ascii="Franklin Gothic Medium" w:hAnsi="Franklin Gothic Medium" w:cs="Arial"/>
          <w:lang w:val="sr-Cyrl-CS"/>
        </w:rPr>
        <w:t xml:space="preserve">      </w:t>
      </w:r>
      <w:r w:rsidRPr="002B6F9A">
        <w:rPr>
          <w:rFonts w:ascii="Franklin Gothic Medium" w:hAnsi="Franklin Gothic Medium" w:cs="Arial"/>
          <w:lang w:val="ru-RU"/>
        </w:rPr>
        <w:t xml:space="preserve">      ______________________</w:t>
      </w:r>
    </w:p>
    <w:p w:rsidR="00924FEA" w:rsidRPr="002B6F9A" w:rsidRDefault="00924FEA" w:rsidP="00924FEA">
      <w:pPr>
        <w:rPr>
          <w:rFonts w:ascii="Franklin Gothic Medium" w:hAnsi="Franklin Gothic Medium" w:cs="Arial"/>
          <w:lang w:val="ru-RU"/>
        </w:rPr>
      </w:pPr>
    </w:p>
    <w:p w:rsidR="00924FEA" w:rsidRPr="00973B5F" w:rsidRDefault="00924FEA" w:rsidP="00924FEA">
      <w:pPr>
        <w:rPr>
          <w:rFonts w:ascii="Franklin Gothic Medium" w:hAnsi="Franklin Gothic Medium" w:cs="Arial"/>
          <w:noProof/>
          <w:lang w:val="sr-Cyrl-CS"/>
        </w:rPr>
      </w:pPr>
      <w:r w:rsidRPr="002B6F9A">
        <w:rPr>
          <w:rFonts w:ascii="Franklin Gothic Medium" w:hAnsi="Franklin Gothic Medium" w:cs="Arial"/>
          <w:lang w:val="ru-RU"/>
        </w:rPr>
        <w:t xml:space="preserve">                                     </w:t>
      </w:r>
      <w:r w:rsidR="00977B14">
        <w:rPr>
          <w:rFonts w:ascii="Franklin Gothic Medium" w:hAnsi="Franklin Gothic Medium" w:cs="Arial"/>
          <w:lang w:val="ru-RU"/>
        </w:rPr>
        <w:t xml:space="preserve">                         М.П.</w:t>
      </w:r>
    </w:p>
    <w:p w:rsidR="00924FEA" w:rsidRPr="00973B5F" w:rsidRDefault="00924FE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Default="008F2F7A" w:rsidP="008611AB">
      <w:pPr>
        <w:rPr>
          <w:rFonts w:ascii="Franklin Gothic Medium" w:hAnsi="Franklin Gothic Medium"/>
          <w:color w:val="FF0000"/>
          <w:lang w:val="sr-Cyrl-CS"/>
        </w:rPr>
      </w:pPr>
    </w:p>
    <w:p w:rsidR="004D765B" w:rsidRDefault="004D765B" w:rsidP="008611AB">
      <w:pPr>
        <w:rPr>
          <w:rFonts w:ascii="Franklin Gothic Medium" w:hAnsi="Franklin Gothic Medium"/>
          <w:color w:val="FF0000"/>
          <w:lang w:val="sr-Cyrl-CS"/>
        </w:rPr>
      </w:pPr>
    </w:p>
    <w:p w:rsidR="004D765B" w:rsidRPr="00973B5F" w:rsidRDefault="004D765B"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156643" w:rsidRPr="00973B5F" w:rsidRDefault="00156643" w:rsidP="00973B5F">
      <w:pPr>
        <w:jc w:val="center"/>
        <w:outlineLvl w:val="0"/>
        <w:rPr>
          <w:rFonts w:ascii="Franklin Gothic Medium" w:hAnsi="Franklin Gothic Medium" w:cs="Arial"/>
          <w:b/>
          <w:color w:val="auto"/>
          <w:sz w:val="28"/>
          <w:szCs w:val="28"/>
          <w:lang w:val="sr-Cyrl-CS"/>
        </w:rPr>
      </w:pPr>
      <w:r w:rsidRPr="00973B5F">
        <w:rPr>
          <w:rFonts w:ascii="Franklin Gothic Medium" w:hAnsi="Franklin Gothic Medium" w:cs="Arial"/>
          <w:b/>
          <w:color w:val="auto"/>
          <w:sz w:val="28"/>
          <w:szCs w:val="28"/>
          <w:lang w:val="sr-Latn-CS"/>
        </w:rPr>
        <w:t xml:space="preserve">XV  </w:t>
      </w:r>
      <w:r w:rsidR="002D2451" w:rsidRPr="00973B5F">
        <w:rPr>
          <w:rFonts w:ascii="Franklin Gothic Medium" w:hAnsi="Franklin Gothic Medium" w:cs="Arial"/>
          <w:b/>
          <w:color w:val="auto"/>
          <w:sz w:val="28"/>
          <w:szCs w:val="28"/>
          <w:lang w:val="sr-Cyrl-CS"/>
        </w:rPr>
        <w:t>ПРИЛОГ</w:t>
      </w:r>
    </w:p>
    <w:p w:rsidR="00156643" w:rsidRPr="00973B5F" w:rsidRDefault="00156643" w:rsidP="008611AB">
      <w:pPr>
        <w:rPr>
          <w:rFonts w:ascii="Franklin Gothic Medium" w:hAnsi="Franklin Gothic Medium"/>
          <w:color w:val="FF0000"/>
          <w:lang w:val="sr-Cyrl-CS"/>
        </w:rPr>
      </w:pPr>
    </w:p>
    <w:p w:rsidR="008F2F7A" w:rsidRPr="00973B5F" w:rsidRDefault="008F2F7A" w:rsidP="00973B5F">
      <w:pPr>
        <w:outlineLvl w:val="0"/>
        <w:rPr>
          <w:rFonts w:ascii="Franklin Gothic Medium" w:hAnsi="Franklin Gothic Medium" w:cs="Arial"/>
          <w:b/>
          <w:bCs/>
          <w:lang w:val="sr-Cyrl-CS"/>
        </w:rPr>
      </w:pPr>
      <w:r w:rsidRPr="002B6F9A">
        <w:rPr>
          <w:rFonts w:ascii="Franklin Gothic Medium" w:hAnsi="Franklin Gothic Medium" w:cs="Arial"/>
          <w:b/>
          <w:bCs/>
          <w:lang w:val="ru-RU"/>
        </w:rPr>
        <w:t>ПО</w:t>
      </w:r>
      <w:r w:rsidRPr="00973B5F">
        <w:rPr>
          <w:rFonts w:ascii="Franklin Gothic Medium" w:hAnsi="Franklin Gothic Medium" w:cs="Arial"/>
          <w:b/>
          <w:bCs/>
          <w:lang w:val="sr-Cyrl-CS"/>
        </w:rPr>
        <w:t>НУЂАЧ</w:t>
      </w:r>
      <w:r w:rsidRPr="002B6F9A">
        <w:rPr>
          <w:rFonts w:ascii="Franklin Gothic Medium" w:hAnsi="Franklin Gothic Medium" w:cs="Arial"/>
          <w:b/>
          <w:bCs/>
          <w:lang w:val="ru-RU"/>
        </w:rPr>
        <w:t xml:space="preserve"> :</w:t>
      </w:r>
    </w:p>
    <w:p w:rsidR="008F2F7A" w:rsidRPr="00973B5F" w:rsidRDefault="008F2F7A" w:rsidP="008F2F7A">
      <w:pP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8F2F7A" w:rsidRPr="00973B5F" w:rsidRDefault="008F2F7A" w:rsidP="008F2F7A">
      <w:pPr>
        <w:jc w:val="cente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AA3C6D" w:rsidRPr="00973B5F" w:rsidRDefault="00AA3C6D" w:rsidP="00AA3C6D">
      <w:pPr>
        <w:jc w:val="center"/>
        <w:rPr>
          <w:rFonts w:ascii="Franklin Gothic Medium" w:hAnsi="Franklin Gothic Medium" w:cs="Arial"/>
          <w:b/>
          <w:bCs/>
          <w:lang w:val="sr-Cyrl-CS"/>
        </w:rPr>
      </w:pPr>
      <w:r w:rsidRPr="00973B5F">
        <w:rPr>
          <w:rFonts w:ascii="Franklin Gothic Medium" w:hAnsi="Franklin Gothic Medium" w:cs="Arial"/>
          <w:b/>
          <w:bCs/>
          <w:lang w:val="sr-Cyrl-CS"/>
        </w:rPr>
        <w:t>(Пуно пословно име и адреса)</w:t>
      </w:r>
    </w:p>
    <w:p w:rsidR="008F2F7A" w:rsidRPr="00973B5F" w:rsidRDefault="008F2F7A" w:rsidP="00357D7A">
      <w:pPr>
        <w:jc w:val="center"/>
        <w:rPr>
          <w:rFonts w:ascii="Franklin Gothic Medium" w:hAnsi="Franklin Gothic Medium" w:cs="Arial"/>
          <w:b/>
          <w:bCs/>
          <w:lang w:val="sr-Cyrl-CS"/>
        </w:rPr>
      </w:pPr>
    </w:p>
    <w:p w:rsidR="008F2F7A" w:rsidRPr="00973B5F" w:rsidRDefault="008F2F7A" w:rsidP="008F2F7A">
      <w:pPr>
        <w:rPr>
          <w:rFonts w:ascii="Franklin Gothic Medium" w:hAnsi="Franklin Gothic Medium" w:cs="Arial"/>
          <w:b/>
          <w:bCs/>
          <w:lang w:val="sr-Cyrl-CS"/>
        </w:rPr>
      </w:pPr>
    </w:p>
    <w:p w:rsidR="004841BE" w:rsidRDefault="004841BE" w:rsidP="004841BE">
      <w:pPr>
        <w:jc w:val="right"/>
        <w:rPr>
          <w:rFonts w:ascii="Franklin Gothic Medium" w:hAnsi="Franklin Gothic Medium" w:cs="Arial"/>
          <w:lang w:val="ru-RU"/>
        </w:rPr>
      </w:pPr>
      <w:r>
        <w:rPr>
          <w:rFonts w:ascii="Franklin Gothic Medium" w:hAnsi="Franklin Gothic Medium" w:cs="Arial"/>
          <w:lang w:val="ru-RU"/>
        </w:rPr>
        <w:t>______________________</w:t>
      </w:r>
      <w:r w:rsidR="008F2F7A" w:rsidRPr="00973B5F">
        <w:rPr>
          <w:rFonts w:ascii="Franklin Gothic Medium" w:hAnsi="Franklin Gothic Medium" w:cs="Arial"/>
          <w:lang w:val="ru-RU"/>
        </w:rPr>
        <w:t xml:space="preserve">                                                                                            </w:t>
      </w:r>
    </w:p>
    <w:p w:rsidR="008F2F7A" w:rsidRPr="00973B5F" w:rsidRDefault="008F2F7A" w:rsidP="00277341">
      <w:pPr>
        <w:jc w:val="right"/>
        <w:rPr>
          <w:rFonts w:ascii="Franklin Gothic Medium" w:hAnsi="Franklin Gothic Medium" w:cs="Arial"/>
          <w:lang w:val="ru-RU"/>
        </w:rPr>
      </w:pPr>
      <w:r w:rsidRPr="00973B5F">
        <w:rPr>
          <w:rFonts w:ascii="Franklin Gothic Medium" w:hAnsi="Franklin Gothic Medium" w:cs="Arial"/>
          <w:lang w:val="ru-RU"/>
        </w:rPr>
        <w:t>печат и потпис понуђача</w:t>
      </w:r>
    </w:p>
    <w:p w:rsidR="008F2F7A" w:rsidRPr="00973B5F" w:rsidRDefault="008F2F7A" w:rsidP="008F2F7A">
      <w:pPr>
        <w:jc w:val="center"/>
        <w:rPr>
          <w:rFonts w:ascii="Franklin Gothic Medium" w:hAnsi="Franklin Gothic Medium" w:cs="Arial"/>
          <w:b/>
          <w:bCs/>
          <w:noProof/>
          <w:sz w:val="26"/>
          <w:szCs w:val="32"/>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АДРЕСА НАРУЧИОЦА: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РЕПУБЛИКА СРБИЈА</w:t>
      </w:r>
    </w:p>
    <w:p w:rsidR="008F2F7A" w:rsidRPr="00973B5F" w:rsidRDefault="008F2F7A" w:rsidP="008F2F7A">
      <w:pPr>
        <w:jc w:val="center"/>
        <w:rPr>
          <w:rFonts w:ascii="Franklin Gothic Medium" w:hAnsi="Franklin Gothic Medium" w:cs="Arial"/>
          <w:b/>
          <w:bCs/>
          <w:iCs/>
          <w:noProof/>
          <w:sz w:val="28"/>
          <w:szCs w:val="28"/>
          <w:lang w:val="sr-Cyrl-CS"/>
        </w:rPr>
      </w:pPr>
      <w:r w:rsidRPr="00973B5F">
        <w:rPr>
          <w:rFonts w:ascii="Franklin Gothic Medium" w:hAnsi="Franklin Gothic Medium" w:cs="Arial"/>
          <w:b/>
          <w:bCs/>
          <w:iCs/>
          <w:noProof/>
          <w:sz w:val="28"/>
          <w:szCs w:val="28"/>
          <w:lang w:val="sr-Cyrl-CS"/>
        </w:rPr>
        <w:t xml:space="preserve">МИНИСТАРСТВО ФИНАНСИЈА </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УПРАВА ЦАРИНА</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Булевар Зорана Ђинђића, број 155а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11070 Нови Београд</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Одсек за набавку </w:t>
      </w:r>
    </w:p>
    <w:p w:rsidR="008F2F7A" w:rsidRPr="00973B5F" w:rsidRDefault="008F2F7A" w:rsidP="008F2F7A">
      <w:pPr>
        <w:jc w:val="center"/>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Отворени поступак јавне набавке </w:t>
      </w:r>
    </w:p>
    <w:p w:rsidR="008F2F7A" w:rsidRPr="00973B5F" w:rsidRDefault="004841BE" w:rsidP="008F2F7A">
      <w:pPr>
        <w:spacing w:line="360" w:lineRule="atLeast"/>
        <w:jc w:val="center"/>
        <w:rPr>
          <w:rFonts w:ascii="Franklin Gothic Medium" w:hAnsi="Franklin Gothic Medium" w:cs="Arial"/>
          <w:b/>
          <w:bCs/>
          <w:sz w:val="28"/>
          <w:szCs w:val="28"/>
          <w:lang w:val="sr-Cyrl-CS"/>
        </w:rPr>
      </w:pPr>
      <w:r>
        <w:rPr>
          <w:rFonts w:ascii="Franklin Gothic Medium" w:hAnsi="Franklin Gothic Medium" w:cs="Arial"/>
          <w:b/>
          <w:bCs/>
          <w:sz w:val="28"/>
          <w:szCs w:val="28"/>
          <w:lang w:val="sr-Cyrl-CS"/>
        </w:rPr>
        <w:t>НАБАВКА ДОБАРА</w:t>
      </w:r>
    </w:p>
    <w:p w:rsidR="008F2F7A" w:rsidRPr="00973B5F" w:rsidRDefault="008F2F7A" w:rsidP="004841BE">
      <w:pPr>
        <w:spacing w:line="360" w:lineRule="atLeast"/>
        <w:rPr>
          <w:rFonts w:ascii="Franklin Gothic Medium" w:hAnsi="Franklin Gothic Medium" w:cs="Arial"/>
          <w:b/>
          <w:bCs/>
          <w:sz w:val="28"/>
          <w:szCs w:val="28"/>
          <w:lang w:val="sr-Cyrl-CS"/>
        </w:rPr>
      </w:pPr>
    </w:p>
    <w:p w:rsidR="008F2F7A" w:rsidRPr="001064F5" w:rsidRDefault="00977B14" w:rsidP="008F2F7A">
      <w:pPr>
        <w:jc w:val="center"/>
        <w:rPr>
          <w:rFonts w:ascii="Franklin Gothic Medium" w:hAnsi="Franklin Gothic Medium" w:cs="Arial"/>
          <w:b/>
          <w:bCs/>
          <w:sz w:val="40"/>
          <w:szCs w:val="40"/>
          <w:lang w:val="sr-Cyrl-CS"/>
        </w:rPr>
      </w:pPr>
      <w:r>
        <w:rPr>
          <w:rFonts w:ascii="Franklin Gothic Medium" w:hAnsi="Franklin Gothic Medium" w:cs="Arial"/>
          <w:b/>
          <w:bCs/>
          <w:sz w:val="40"/>
          <w:szCs w:val="40"/>
          <w:lang w:val="sr-Cyrl-CS"/>
        </w:rPr>
        <w:t>РЕЗЕРВНИ ДЕЛОВИ ЗА РАЧУНАРСКУ ОПРЕМУ – РАДНЕ СТАНИЦЕ И РАЧУНАРСКЕ СЕРВЕРЕ</w:t>
      </w:r>
    </w:p>
    <w:p w:rsidR="004841BE" w:rsidRPr="00973B5F" w:rsidRDefault="004841BE" w:rsidP="008F2F7A">
      <w:pPr>
        <w:jc w:val="center"/>
        <w:rPr>
          <w:rFonts w:ascii="Franklin Gothic Medium" w:hAnsi="Franklin Gothic Medium" w:cs="Arial"/>
          <w:b/>
          <w:bCs/>
          <w:noProof/>
          <w:sz w:val="48"/>
          <w:szCs w:val="48"/>
          <w:u w:val="single"/>
          <w:lang w:val="sr-Cyrl-CS"/>
        </w:rPr>
      </w:pPr>
    </w:p>
    <w:p w:rsidR="008F2F7A" w:rsidRDefault="00977B14" w:rsidP="00277341">
      <w:pPr>
        <w:jc w:val="center"/>
        <w:rPr>
          <w:rFonts w:ascii="Franklin Gothic Medium" w:hAnsi="Franklin Gothic Medium" w:cs="Arial"/>
          <w:b/>
          <w:bCs/>
          <w:noProof/>
          <w:sz w:val="48"/>
          <w:szCs w:val="48"/>
          <w:u w:val="single"/>
          <w:lang w:val="ru-RU"/>
        </w:rPr>
      </w:pPr>
      <w:r>
        <w:rPr>
          <w:rFonts w:ascii="Franklin Gothic Medium" w:hAnsi="Franklin Gothic Medium" w:cs="Arial"/>
          <w:b/>
          <w:bCs/>
          <w:noProof/>
          <w:sz w:val="48"/>
          <w:szCs w:val="48"/>
          <w:u w:val="single"/>
          <w:lang w:val="sr-Cyrl-CS"/>
        </w:rPr>
        <w:t>бр. НВВ 54</w:t>
      </w:r>
      <w:r w:rsidR="008F2F7A" w:rsidRPr="00973B5F">
        <w:rPr>
          <w:rFonts w:ascii="Franklin Gothic Medium" w:hAnsi="Franklin Gothic Medium" w:cs="Arial"/>
          <w:b/>
          <w:bCs/>
          <w:noProof/>
          <w:sz w:val="48"/>
          <w:szCs w:val="48"/>
          <w:u w:val="single"/>
          <w:lang w:val="sr-Cyrl-CS"/>
        </w:rPr>
        <w:t>/</w:t>
      </w:r>
      <w:r w:rsidR="008F2F7A" w:rsidRPr="00973B5F">
        <w:rPr>
          <w:rFonts w:ascii="Franklin Gothic Medium" w:hAnsi="Franklin Gothic Medium" w:cs="Arial"/>
          <w:b/>
          <w:bCs/>
          <w:noProof/>
          <w:sz w:val="48"/>
          <w:szCs w:val="48"/>
          <w:u w:val="single"/>
          <w:lang w:val="ru-RU"/>
        </w:rPr>
        <w:t>13</w:t>
      </w:r>
    </w:p>
    <w:p w:rsidR="00277341" w:rsidRPr="00277341" w:rsidRDefault="00277341" w:rsidP="00277341">
      <w:pPr>
        <w:jc w:val="center"/>
        <w:rPr>
          <w:rFonts w:ascii="Franklin Gothic Medium" w:hAnsi="Franklin Gothic Medium" w:cs="Arial"/>
          <w:b/>
          <w:bCs/>
          <w:noProof/>
          <w:sz w:val="48"/>
          <w:szCs w:val="48"/>
          <w:u w:val="single"/>
          <w:lang w:val="sr-Cyrl-CS"/>
        </w:rPr>
      </w:pPr>
    </w:p>
    <w:p w:rsidR="008F2F7A" w:rsidRPr="00973B5F" w:rsidRDefault="00D943A0" w:rsidP="004D765B">
      <w:pPr>
        <w:jc w:val="center"/>
        <w:rPr>
          <w:rFonts w:ascii="Franklin Gothic Medium" w:hAnsi="Franklin Gothic Medium" w:cs="Arial"/>
          <w:b/>
          <w:noProof/>
          <w:sz w:val="80"/>
          <w:szCs w:val="80"/>
          <w:u w:val="single"/>
          <w:lang w:val="sr-Cyrl-CS"/>
        </w:rPr>
      </w:pPr>
      <w:r w:rsidRPr="00973B5F">
        <w:rPr>
          <w:rFonts w:ascii="Franklin Gothic Medium" w:hAnsi="Franklin Gothic Medium" w:cs="Arial"/>
          <w:b/>
          <w:noProof/>
          <w:sz w:val="72"/>
          <w:szCs w:val="72"/>
          <w:u w:val="single"/>
          <w:lang w:val="sr-Cyrl-CS"/>
        </w:rPr>
        <w:t>-</w:t>
      </w:r>
      <w:r w:rsidR="00277341">
        <w:rPr>
          <w:rFonts w:ascii="Franklin Gothic Medium" w:hAnsi="Franklin Gothic Medium" w:cs="Arial"/>
          <w:b/>
          <w:noProof/>
          <w:sz w:val="72"/>
          <w:szCs w:val="72"/>
          <w:u w:val="single"/>
          <w:lang w:val="sr-Cyrl-CS"/>
        </w:rPr>
        <w:t>ПОНУДА – НЕ ОТВАРАТИ</w:t>
      </w:r>
      <w:r w:rsidRPr="00973B5F">
        <w:rPr>
          <w:rFonts w:ascii="Franklin Gothic Medium" w:hAnsi="Franklin Gothic Medium" w:cs="Arial"/>
          <w:b/>
          <w:noProof/>
          <w:sz w:val="72"/>
          <w:szCs w:val="72"/>
          <w:u w:val="single"/>
          <w:lang w:val="sr-Cyrl-CS"/>
        </w:rPr>
        <w:t>-</w:t>
      </w:r>
    </w:p>
    <w:sectPr w:rsidR="008F2F7A" w:rsidRPr="00973B5F" w:rsidSect="001F6B49">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DF1" w:rsidRDefault="007D2DF1">
      <w:pPr>
        <w:spacing w:line="240" w:lineRule="auto"/>
      </w:pPr>
      <w:r>
        <w:separator/>
      </w:r>
    </w:p>
  </w:endnote>
  <w:endnote w:type="continuationSeparator" w:id="0">
    <w:p w:rsidR="007D2DF1" w:rsidRDefault="007D2DF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NewRomanPS-BoldMT">
    <w:charset w:val="EE"/>
    <w:family w:val="auto"/>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946" w:type="dxa"/>
      <w:tblLayout w:type="fixed"/>
      <w:tblLook w:val="0000"/>
    </w:tblPr>
    <w:tblGrid>
      <w:gridCol w:w="7803"/>
      <w:gridCol w:w="1143"/>
    </w:tblGrid>
    <w:tr w:rsidR="006027F0" w:rsidTr="004764F0">
      <w:trPr>
        <w:trHeight w:val="597"/>
      </w:trPr>
      <w:tc>
        <w:tcPr>
          <w:tcW w:w="7803" w:type="dxa"/>
          <w:tcBorders>
            <w:top w:val="single" w:sz="8" w:space="0" w:color="808080"/>
          </w:tcBorders>
          <w:shd w:val="clear" w:color="auto" w:fill="auto"/>
        </w:tcPr>
        <w:p w:rsidR="006027F0" w:rsidRPr="00AA6BC0" w:rsidRDefault="006027F0" w:rsidP="00956769">
          <w:pPr>
            <w:pStyle w:val="Footer"/>
            <w:rPr>
              <w:lang w:val="sr-Cyrl-CS"/>
            </w:rPr>
          </w:pPr>
          <w:r w:rsidRPr="00973B5F">
            <w:rPr>
              <w:b/>
              <w:bCs/>
              <w:color w:val="1F497D"/>
              <w:lang w:val="ru-RU"/>
            </w:rPr>
            <w:t>Конкурсна документациј</w:t>
          </w:r>
          <w:r>
            <w:rPr>
              <w:b/>
              <w:bCs/>
              <w:color w:val="1F497D"/>
              <w:lang w:val="ru-RU"/>
            </w:rPr>
            <w:t>а у отвореном поступку за ЈН бр</w:t>
          </w:r>
          <w:r>
            <w:rPr>
              <w:b/>
              <w:bCs/>
              <w:color w:val="1F497D"/>
              <w:lang w:val="sr-Cyrl-CS"/>
            </w:rPr>
            <w:t xml:space="preserve"> НВВ 54/13</w:t>
          </w:r>
        </w:p>
      </w:tc>
      <w:tc>
        <w:tcPr>
          <w:tcW w:w="1143" w:type="dxa"/>
          <w:tcBorders>
            <w:top w:val="single" w:sz="8" w:space="0" w:color="808080"/>
            <w:left w:val="single" w:sz="8" w:space="0" w:color="808080"/>
          </w:tcBorders>
          <w:shd w:val="clear" w:color="auto" w:fill="auto"/>
        </w:tcPr>
        <w:p w:rsidR="006027F0" w:rsidRDefault="00D978D0">
          <w:pPr>
            <w:pStyle w:val="Footer"/>
          </w:pPr>
          <w:r>
            <w:rPr>
              <w:b/>
              <w:bCs/>
              <w:color w:val="1F497D"/>
            </w:rPr>
            <w:fldChar w:fldCharType="begin"/>
          </w:r>
          <w:r w:rsidR="006027F0">
            <w:rPr>
              <w:b/>
              <w:bCs/>
              <w:color w:val="1F497D"/>
            </w:rPr>
            <w:instrText xml:space="preserve"> PAGE </w:instrText>
          </w:r>
          <w:r>
            <w:rPr>
              <w:b/>
              <w:bCs/>
              <w:color w:val="1F497D"/>
            </w:rPr>
            <w:fldChar w:fldCharType="separate"/>
          </w:r>
          <w:r w:rsidR="004F3176">
            <w:rPr>
              <w:b/>
              <w:bCs/>
              <w:noProof/>
              <w:color w:val="1F497D"/>
            </w:rPr>
            <w:t>18</w:t>
          </w:r>
          <w:r>
            <w:rPr>
              <w:b/>
              <w:bCs/>
              <w:color w:val="1F497D"/>
            </w:rPr>
            <w:fldChar w:fldCharType="end"/>
          </w:r>
          <w:r w:rsidR="006027F0">
            <w:rPr>
              <w:color w:val="1F497D"/>
            </w:rPr>
            <w:t>/</w:t>
          </w:r>
          <w:r>
            <w:rPr>
              <w:b/>
              <w:bCs/>
              <w:color w:val="1F497D"/>
            </w:rPr>
            <w:fldChar w:fldCharType="begin"/>
          </w:r>
          <w:r w:rsidR="006027F0">
            <w:rPr>
              <w:b/>
              <w:bCs/>
              <w:color w:val="1F497D"/>
            </w:rPr>
            <w:instrText xml:space="preserve"> NUMPAGES \*Arabic </w:instrText>
          </w:r>
          <w:r>
            <w:rPr>
              <w:b/>
              <w:bCs/>
              <w:color w:val="1F497D"/>
            </w:rPr>
            <w:fldChar w:fldCharType="separate"/>
          </w:r>
          <w:r w:rsidR="004F3176">
            <w:rPr>
              <w:b/>
              <w:bCs/>
              <w:noProof/>
              <w:color w:val="1F497D"/>
            </w:rPr>
            <w:t>56</w:t>
          </w:r>
          <w:r>
            <w:rPr>
              <w:b/>
              <w:bCs/>
              <w:color w:val="1F497D"/>
            </w:rPr>
            <w:fldChar w:fldCharType="end"/>
          </w:r>
        </w:p>
      </w:tc>
    </w:tr>
  </w:tbl>
  <w:p w:rsidR="006027F0" w:rsidRDefault="006027F0">
    <w:pPr>
      <w:pStyle w:val="Footer"/>
      <w:jc w:val="right"/>
    </w:pPr>
    <w:r>
      <w:t xml:space="preserve"> </w:t>
    </w:r>
  </w:p>
  <w:p w:rsidR="006027F0" w:rsidRDefault="006027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DF1" w:rsidRDefault="007D2DF1">
      <w:pPr>
        <w:spacing w:line="240" w:lineRule="auto"/>
      </w:pPr>
      <w:r>
        <w:separator/>
      </w:r>
    </w:p>
  </w:footnote>
  <w:footnote w:type="continuationSeparator" w:id="0">
    <w:p w:rsidR="007D2DF1" w:rsidRDefault="007D2DF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0">
    <w:nsid w:val="25184ED0"/>
    <w:multiLevelType w:val="hybridMultilevel"/>
    <w:tmpl w:val="D43C9D74"/>
    <w:lvl w:ilvl="0" w:tplc="F588EF14">
      <w:start w:val="1"/>
      <w:numFmt w:val="decimal"/>
      <w:lvlText w:val="%1."/>
      <w:lvlJc w:val="left"/>
      <w:pPr>
        <w:ind w:left="1320" w:hanging="360"/>
      </w:pPr>
      <w:rPr>
        <w:rFonts w:cs="Times New Roman"/>
        <w:color w:val="auto"/>
      </w:rPr>
    </w:lvl>
    <w:lvl w:ilvl="1" w:tplc="04090019" w:tentative="1">
      <w:start w:val="1"/>
      <w:numFmt w:val="lowerLetter"/>
      <w:lvlText w:val="%2."/>
      <w:lvlJc w:val="left"/>
      <w:pPr>
        <w:ind w:left="1515" w:hanging="360"/>
      </w:pPr>
      <w:rPr>
        <w:rFonts w:cs="Times New Roman"/>
      </w:rPr>
    </w:lvl>
    <w:lvl w:ilvl="2" w:tplc="0409001B" w:tentative="1">
      <w:start w:val="1"/>
      <w:numFmt w:val="lowerRoman"/>
      <w:lvlText w:val="%3."/>
      <w:lvlJc w:val="right"/>
      <w:pPr>
        <w:ind w:left="2235" w:hanging="180"/>
      </w:pPr>
      <w:rPr>
        <w:rFonts w:cs="Times New Roman"/>
      </w:rPr>
    </w:lvl>
    <w:lvl w:ilvl="3" w:tplc="0409000F" w:tentative="1">
      <w:start w:val="1"/>
      <w:numFmt w:val="decimal"/>
      <w:lvlText w:val="%4."/>
      <w:lvlJc w:val="left"/>
      <w:pPr>
        <w:ind w:left="2955" w:hanging="360"/>
      </w:pPr>
      <w:rPr>
        <w:rFonts w:cs="Times New Roman"/>
      </w:rPr>
    </w:lvl>
    <w:lvl w:ilvl="4" w:tplc="04090019" w:tentative="1">
      <w:start w:val="1"/>
      <w:numFmt w:val="lowerLetter"/>
      <w:lvlText w:val="%5."/>
      <w:lvlJc w:val="left"/>
      <w:pPr>
        <w:ind w:left="3675" w:hanging="360"/>
      </w:pPr>
      <w:rPr>
        <w:rFonts w:cs="Times New Roman"/>
      </w:rPr>
    </w:lvl>
    <w:lvl w:ilvl="5" w:tplc="0409001B" w:tentative="1">
      <w:start w:val="1"/>
      <w:numFmt w:val="lowerRoman"/>
      <w:lvlText w:val="%6."/>
      <w:lvlJc w:val="right"/>
      <w:pPr>
        <w:ind w:left="4395" w:hanging="180"/>
      </w:pPr>
      <w:rPr>
        <w:rFonts w:cs="Times New Roman"/>
      </w:rPr>
    </w:lvl>
    <w:lvl w:ilvl="6" w:tplc="0409000F" w:tentative="1">
      <w:start w:val="1"/>
      <w:numFmt w:val="decimal"/>
      <w:lvlText w:val="%7."/>
      <w:lvlJc w:val="left"/>
      <w:pPr>
        <w:ind w:left="5115" w:hanging="360"/>
      </w:pPr>
      <w:rPr>
        <w:rFonts w:cs="Times New Roman"/>
      </w:rPr>
    </w:lvl>
    <w:lvl w:ilvl="7" w:tplc="04090019" w:tentative="1">
      <w:start w:val="1"/>
      <w:numFmt w:val="lowerLetter"/>
      <w:lvlText w:val="%8."/>
      <w:lvlJc w:val="left"/>
      <w:pPr>
        <w:ind w:left="5835" w:hanging="360"/>
      </w:pPr>
      <w:rPr>
        <w:rFonts w:cs="Times New Roman"/>
      </w:rPr>
    </w:lvl>
    <w:lvl w:ilvl="8" w:tplc="0409001B" w:tentative="1">
      <w:start w:val="1"/>
      <w:numFmt w:val="lowerRoman"/>
      <w:lvlText w:val="%9."/>
      <w:lvlJc w:val="right"/>
      <w:pPr>
        <w:ind w:left="6555" w:hanging="180"/>
      </w:pPr>
      <w:rPr>
        <w:rFonts w:cs="Times New Roman"/>
      </w:rPr>
    </w:lvl>
  </w:abstractNum>
  <w:abstractNum w:abstractNumId="21">
    <w:nsid w:val="2BDE100B"/>
    <w:multiLevelType w:val="hybridMultilevel"/>
    <w:tmpl w:val="BAB0A3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1A25D8"/>
    <w:multiLevelType w:val="hybridMultilevel"/>
    <w:tmpl w:val="1E9CA6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294291"/>
    <w:multiLevelType w:val="hybridMultilevel"/>
    <w:tmpl w:val="BD085656"/>
    <w:lvl w:ilvl="0" w:tplc="1A741CB4">
      <w:start w:val="1"/>
      <w:numFmt w:val="decimal"/>
      <w:lvlText w:val="%1)"/>
      <w:lvlJc w:val="right"/>
      <w:pPr>
        <w:tabs>
          <w:tab w:val="num" w:pos="170"/>
        </w:tabs>
        <w:ind w:left="170"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32">
    <w:nsid w:val="5EA950A9"/>
    <w:multiLevelType w:val="hybridMultilevel"/>
    <w:tmpl w:val="63623046"/>
    <w:lvl w:ilvl="0" w:tplc="080E8408">
      <w:start w:val="1"/>
      <w:numFmt w:val="bullet"/>
      <w:lvlText w:val=""/>
      <w:lvlJc w:val="left"/>
      <w:pPr>
        <w:tabs>
          <w:tab w:val="num" w:pos="720"/>
        </w:tabs>
        <w:ind w:left="720" w:hanging="360"/>
      </w:pPr>
      <w:rPr>
        <w:rFonts w:ascii="Symbol" w:hAnsi="Symbol"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5D73577"/>
    <w:multiLevelType w:val="hybridMultilevel"/>
    <w:tmpl w:val="95DC8642"/>
    <w:lvl w:ilvl="0" w:tplc="EEC6B62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8"/>
  </w:num>
  <w:num w:numId="15">
    <w:abstractNumId w:val="31"/>
  </w:num>
  <w:num w:numId="16">
    <w:abstractNumId w:val="16"/>
  </w:num>
  <w:num w:numId="17">
    <w:abstractNumId w:val="17"/>
  </w:num>
  <w:num w:numId="18">
    <w:abstractNumId w:val="34"/>
  </w:num>
  <w:num w:numId="19">
    <w:abstractNumId w:val="15"/>
  </w:num>
  <w:num w:numId="20">
    <w:abstractNumId w:val="13"/>
  </w:num>
  <w:num w:numId="21">
    <w:abstractNumId w:val="14"/>
  </w:num>
  <w:num w:numId="22">
    <w:abstractNumId w:val="29"/>
  </w:num>
  <w:num w:numId="23">
    <w:abstractNumId w:val="25"/>
  </w:num>
  <w:num w:numId="24">
    <w:abstractNumId w:val="24"/>
  </w:num>
  <w:num w:numId="25">
    <w:abstractNumId w:val="30"/>
  </w:num>
  <w:num w:numId="26">
    <w:abstractNumId w:val="26"/>
  </w:num>
  <w:num w:numId="27">
    <w:abstractNumId w:val="19"/>
  </w:num>
  <w:num w:numId="28">
    <w:abstractNumId w:val="33"/>
  </w:num>
  <w:num w:numId="29">
    <w:abstractNumId w:val="28"/>
  </w:num>
  <w:num w:numId="30">
    <w:abstractNumId w:val="23"/>
  </w:num>
  <w:num w:numId="31">
    <w:abstractNumId w:val="22"/>
  </w:num>
  <w:num w:numId="32">
    <w:abstractNumId w:val="21"/>
  </w:num>
  <w:num w:numId="33">
    <w:abstractNumId w:val="32"/>
  </w:num>
  <w:num w:numId="34">
    <w:abstractNumId w:val="20"/>
  </w:num>
  <w:num w:numId="3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20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67FC"/>
    <w:rsid w:val="00011A25"/>
    <w:rsid w:val="0002532D"/>
    <w:rsid w:val="00026034"/>
    <w:rsid w:val="0002706C"/>
    <w:rsid w:val="0003143F"/>
    <w:rsid w:val="00044673"/>
    <w:rsid w:val="0004628D"/>
    <w:rsid w:val="00046F55"/>
    <w:rsid w:val="00061E7F"/>
    <w:rsid w:val="00065004"/>
    <w:rsid w:val="00067888"/>
    <w:rsid w:val="00067D96"/>
    <w:rsid w:val="00074B44"/>
    <w:rsid w:val="00082B39"/>
    <w:rsid w:val="00087228"/>
    <w:rsid w:val="00092103"/>
    <w:rsid w:val="00094D25"/>
    <w:rsid w:val="000A389B"/>
    <w:rsid w:val="000A66F5"/>
    <w:rsid w:val="000B4D9F"/>
    <w:rsid w:val="000B79CB"/>
    <w:rsid w:val="000C37FF"/>
    <w:rsid w:val="000D1017"/>
    <w:rsid w:val="000D3162"/>
    <w:rsid w:val="000D483C"/>
    <w:rsid w:val="000E574F"/>
    <w:rsid w:val="000F2BDF"/>
    <w:rsid w:val="000F51AF"/>
    <w:rsid w:val="000F568B"/>
    <w:rsid w:val="001064F5"/>
    <w:rsid w:val="0010655D"/>
    <w:rsid w:val="00106A0B"/>
    <w:rsid w:val="001079BF"/>
    <w:rsid w:val="001165CF"/>
    <w:rsid w:val="00117134"/>
    <w:rsid w:val="00125371"/>
    <w:rsid w:val="00134736"/>
    <w:rsid w:val="00135E52"/>
    <w:rsid w:val="0014062A"/>
    <w:rsid w:val="00147C2A"/>
    <w:rsid w:val="00153406"/>
    <w:rsid w:val="00156643"/>
    <w:rsid w:val="001605F4"/>
    <w:rsid w:val="001619E7"/>
    <w:rsid w:val="00163582"/>
    <w:rsid w:val="00172A84"/>
    <w:rsid w:val="001767E6"/>
    <w:rsid w:val="00177EED"/>
    <w:rsid w:val="00181088"/>
    <w:rsid w:val="001906B1"/>
    <w:rsid w:val="001949D7"/>
    <w:rsid w:val="00195CBB"/>
    <w:rsid w:val="001B0033"/>
    <w:rsid w:val="001B2EC0"/>
    <w:rsid w:val="001B377F"/>
    <w:rsid w:val="001B73D7"/>
    <w:rsid w:val="001C1FCF"/>
    <w:rsid w:val="001C2947"/>
    <w:rsid w:val="001C2955"/>
    <w:rsid w:val="001C30AF"/>
    <w:rsid w:val="001C4EC3"/>
    <w:rsid w:val="001C5DE8"/>
    <w:rsid w:val="001D0B1E"/>
    <w:rsid w:val="001D5096"/>
    <w:rsid w:val="001D6DA4"/>
    <w:rsid w:val="001E21A2"/>
    <w:rsid w:val="001E3C5A"/>
    <w:rsid w:val="001E435C"/>
    <w:rsid w:val="001F3ED2"/>
    <w:rsid w:val="001F6B49"/>
    <w:rsid w:val="002003EE"/>
    <w:rsid w:val="00207CE6"/>
    <w:rsid w:val="00216352"/>
    <w:rsid w:val="00221130"/>
    <w:rsid w:val="00225A8B"/>
    <w:rsid w:val="00227C7A"/>
    <w:rsid w:val="002335C7"/>
    <w:rsid w:val="00240373"/>
    <w:rsid w:val="0024507C"/>
    <w:rsid w:val="00245CED"/>
    <w:rsid w:val="00247AE3"/>
    <w:rsid w:val="00250DB2"/>
    <w:rsid w:val="0025498F"/>
    <w:rsid w:val="00256A4D"/>
    <w:rsid w:val="002575CF"/>
    <w:rsid w:val="00262D28"/>
    <w:rsid w:val="002632AA"/>
    <w:rsid w:val="002708C9"/>
    <w:rsid w:val="002770D4"/>
    <w:rsid w:val="00277341"/>
    <w:rsid w:val="0028002D"/>
    <w:rsid w:val="002852BB"/>
    <w:rsid w:val="0029066A"/>
    <w:rsid w:val="00294047"/>
    <w:rsid w:val="00297C9F"/>
    <w:rsid w:val="00297D50"/>
    <w:rsid w:val="00297ECC"/>
    <w:rsid w:val="002B5631"/>
    <w:rsid w:val="002B6F9A"/>
    <w:rsid w:val="002B719C"/>
    <w:rsid w:val="002B759E"/>
    <w:rsid w:val="002B765E"/>
    <w:rsid w:val="002C305A"/>
    <w:rsid w:val="002C67A7"/>
    <w:rsid w:val="002D0CD1"/>
    <w:rsid w:val="002D2451"/>
    <w:rsid w:val="002D3CDE"/>
    <w:rsid w:val="002D53ED"/>
    <w:rsid w:val="002E7EED"/>
    <w:rsid w:val="002F099F"/>
    <w:rsid w:val="002F0DAB"/>
    <w:rsid w:val="002F4414"/>
    <w:rsid w:val="002F5840"/>
    <w:rsid w:val="00301185"/>
    <w:rsid w:val="00303DD0"/>
    <w:rsid w:val="00306F33"/>
    <w:rsid w:val="0031482E"/>
    <w:rsid w:val="00315BB4"/>
    <w:rsid w:val="0031705A"/>
    <w:rsid w:val="00317383"/>
    <w:rsid w:val="00323D95"/>
    <w:rsid w:val="00326C46"/>
    <w:rsid w:val="00331E4A"/>
    <w:rsid w:val="00335780"/>
    <w:rsid w:val="00335CF8"/>
    <w:rsid w:val="00336A3C"/>
    <w:rsid w:val="00343FF1"/>
    <w:rsid w:val="003460F2"/>
    <w:rsid w:val="00357A50"/>
    <w:rsid w:val="00357D7A"/>
    <w:rsid w:val="00363123"/>
    <w:rsid w:val="003725A2"/>
    <w:rsid w:val="0037632D"/>
    <w:rsid w:val="00383178"/>
    <w:rsid w:val="0039002D"/>
    <w:rsid w:val="00393775"/>
    <w:rsid w:val="00396921"/>
    <w:rsid w:val="003A22F9"/>
    <w:rsid w:val="003A5A9E"/>
    <w:rsid w:val="003B108C"/>
    <w:rsid w:val="003B765F"/>
    <w:rsid w:val="003C0F06"/>
    <w:rsid w:val="003C3B2C"/>
    <w:rsid w:val="003D2B68"/>
    <w:rsid w:val="003E0ECC"/>
    <w:rsid w:val="003E6037"/>
    <w:rsid w:val="003E7074"/>
    <w:rsid w:val="00403C8A"/>
    <w:rsid w:val="004046DD"/>
    <w:rsid w:val="00411E5C"/>
    <w:rsid w:val="004146D6"/>
    <w:rsid w:val="004147E4"/>
    <w:rsid w:val="00416069"/>
    <w:rsid w:val="004215FE"/>
    <w:rsid w:val="0042384A"/>
    <w:rsid w:val="0043171E"/>
    <w:rsid w:val="00434EE1"/>
    <w:rsid w:val="00443740"/>
    <w:rsid w:val="00450CF3"/>
    <w:rsid w:val="00460379"/>
    <w:rsid w:val="0046188D"/>
    <w:rsid w:val="004764F0"/>
    <w:rsid w:val="00481757"/>
    <w:rsid w:val="004841BE"/>
    <w:rsid w:val="00486266"/>
    <w:rsid w:val="00493FAF"/>
    <w:rsid w:val="00496222"/>
    <w:rsid w:val="00497AD1"/>
    <w:rsid w:val="004A0990"/>
    <w:rsid w:val="004A3518"/>
    <w:rsid w:val="004B1531"/>
    <w:rsid w:val="004B1680"/>
    <w:rsid w:val="004B3494"/>
    <w:rsid w:val="004B542D"/>
    <w:rsid w:val="004C031E"/>
    <w:rsid w:val="004C0C39"/>
    <w:rsid w:val="004C23DF"/>
    <w:rsid w:val="004C53E4"/>
    <w:rsid w:val="004D6A7F"/>
    <w:rsid w:val="004D765B"/>
    <w:rsid w:val="004E27B9"/>
    <w:rsid w:val="004E2F80"/>
    <w:rsid w:val="004E3085"/>
    <w:rsid w:val="004F061F"/>
    <w:rsid w:val="004F0BCD"/>
    <w:rsid w:val="004F1646"/>
    <w:rsid w:val="004F3176"/>
    <w:rsid w:val="00503A75"/>
    <w:rsid w:val="005122B9"/>
    <w:rsid w:val="00512F7D"/>
    <w:rsid w:val="005165C1"/>
    <w:rsid w:val="005167F4"/>
    <w:rsid w:val="005276ED"/>
    <w:rsid w:val="00531BE4"/>
    <w:rsid w:val="00532B5F"/>
    <w:rsid w:val="00534F92"/>
    <w:rsid w:val="00542F3B"/>
    <w:rsid w:val="005444BA"/>
    <w:rsid w:val="00546611"/>
    <w:rsid w:val="00550F11"/>
    <w:rsid w:val="00554913"/>
    <w:rsid w:val="005557D8"/>
    <w:rsid w:val="005567D0"/>
    <w:rsid w:val="005570BD"/>
    <w:rsid w:val="00561E41"/>
    <w:rsid w:val="00563C93"/>
    <w:rsid w:val="00571E53"/>
    <w:rsid w:val="0057647B"/>
    <w:rsid w:val="0058069E"/>
    <w:rsid w:val="00585E51"/>
    <w:rsid w:val="005863B4"/>
    <w:rsid w:val="005A1401"/>
    <w:rsid w:val="005A6EB1"/>
    <w:rsid w:val="005A705D"/>
    <w:rsid w:val="005B039E"/>
    <w:rsid w:val="005B404F"/>
    <w:rsid w:val="005B4746"/>
    <w:rsid w:val="005B69F4"/>
    <w:rsid w:val="005B6A87"/>
    <w:rsid w:val="005C02F5"/>
    <w:rsid w:val="005C3058"/>
    <w:rsid w:val="005C3D4A"/>
    <w:rsid w:val="005D0445"/>
    <w:rsid w:val="005D543D"/>
    <w:rsid w:val="005E02F4"/>
    <w:rsid w:val="005E4800"/>
    <w:rsid w:val="005F3A78"/>
    <w:rsid w:val="005F3FBC"/>
    <w:rsid w:val="0060034F"/>
    <w:rsid w:val="00601DCE"/>
    <w:rsid w:val="006027F0"/>
    <w:rsid w:val="00602982"/>
    <w:rsid w:val="006053BD"/>
    <w:rsid w:val="00614B1B"/>
    <w:rsid w:val="00615379"/>
    <w:rsid w:val="006203C1"/>
    <w:rsid w:val="00632BAA"/>
    <w:rsid w:val="00634564"/>
    <w:rsid w:val="00642EA7"/>
    <w:rsid w:val="00654D78"/>
    <w:rsid w:val="00662251"/>
    <w:rsid w:val="00662E2E"/>
    <w:rsid w:val="006636DC"/>
    <w:rsid w:val="00664D72"/>
    <w:rsid w:val="00665454"/>
    <w:rsid w:val="0066634C"/>
    <w:rsid w:val="006674A4"/>
    <w:rsid w:val="006702FA"/>
    <w:rsid w:val="00680C43"/>
    <w:rsid w:val="00682526"/>
    <w:rsid w:val="00692B23"/>
    <w:rsid w:val="00695A1F"/>
    <w:rsid w:val="006978A4"/>
    <w:rsid w:val="006A656C"/>
    <w:rsid w:val="006A6FD6"/>
    <w:rsid w:val="006C0EBC"/>
    <w:rsid w:val="006D0E02"/>
    <w:rsid w:val="006D6252"/>
    <w:rsid w:val="006E26C7"/>
    <w:rsid w:val="006E4115"/>
    <w:rsid w:val="006F1E57"/>
    <w:rsid w:val="006F2D58"/>
    <w:rsid w:val="006F3DD3"/>
    <w:rsid w:val="006F3F93"/>
    <w:rsid w:val="006F4AB5"/>
    <w:rsid w:val="006F6F0C"/>
    <w:rsid w:val="00702C82"/>
    <w:rsid w:val="0070320D"/>
    <w:rsid w:val="0070656C"/>
    <w:rsid w:val="0071381C"/>
    <w:rsid w:val="00721D0F"/>
    <w:rsid w:val="00723FF8"/>
    <w:rsid w:val="00732685"/>
    <w:rsid w:val="007355E3"/>
    <w:rsid w:val="00740A22"/>
    <w:rsid w:val="00747DC5"/>
    <w:rsid w:val="00752EB2"/>
    <w:rsid w:val="007571B9"/>
    <w:rsid w:val="0076117C"/>
    <w:rsid w:val="0076386A"/>
    <w:rsid w:val="00764A66"/>
    <w:rsid w:val="00765FFC"/>
    <w:rsid w:val="00775E89"/>
    <w:rsid w:val="00776EBA"/>
    <w:rsid w:val="00793E10"/>
    <w:rsid w:val="00794BD6"/>
    <w:rsid w:val="007A3B18"/>
    <w:rsid w:val="007B0272"/>
    <w:rsid w:val="007B14A7"/>
    <w:rsid w:val="007B1820"/>
    <w:rsid w:val="007B22C9"/>
    <w:rsid w:val="007B2DEC"/>
    <w:rsid w:val="007B312C"/>
    <w:rsid w:val="007B4408"/>
    <w:rsid w:val="007B6579"/>
    <w:rsid w:val="007C0F93"/>
    <w:rsid w:val="007D0311"/>
    <w:rsid w:val="007D2DF1"/>
    <w:rsid w:val="007D652F"/>
    <w:rsid w:val="007D697B"/>
    <w:rsid w:val="007D73D6"/>
    <w:rsid w:val="007E0C77"/>
    <w:rsid w:val="007F2970"/>
    <w:rsid w:val="007F32AE"/>
    <w:rsid w:val="007F350A"/>
    <w:rsid w:val="00801E00"/>
    <w:rsid w:val="008056F8"/>
    <w:rsid w:val="00805BA1"/>
    <w:rsid w:val="008104DC"/>
    <w:rsid w:val="00811483"/>
    <w:rsid w:val="00823900"/>
    <w:rsid w:val="008249B9"/>
    <w:rsid w:val="0083092A"/>
    <w:rsid w:val="008315FB"/>
    <w:rsid w:val="00834A4D"/>
    <w:rsid w:val="00836E56"/>
    <w:rsid w:val="00842F85"/>
    <w:rsid w:val="00846208"/>
    <w:rsid w:val="00857DC6"/>
    <w:rsid w:val="008611AB"/>
    <w:rsid w:val="00861E09"/>
    <w:rsid w:val="00867B34"/>
    <w:rsid w:val="008704F3"/>
    <w:rsid w:val="00873B1D"/>
    <w:rsid w:val="00873F3E"/>
    <w:rsid w:val="00874989"/>
    <w:rsid w:val="00876720"/>
    <w:rsid w:val="008767C1"/>
    <w:rsid w:val="008A5E4D"/>
    <w:rsid w:val="008A797C"/>
    <w:rsid w:val="008C1AEC"/>
    <w:rsid w:val="008D151A"/>
    <w:rsid w:val="008D1D1E"/>
    <w:rsid w:val="008E70CA"/>
    <w:rsid w:val="008F0B2F"/>
    <w:rsid w:val="008F0ED2"/>
    <w:rsid w:val="008F2F7A"/>
    <w:rsid w:val="00903019"/>
    <w:rsid w:val="009046B0"/>
    <w:rsid w:val="009052AE"/>
    <w:rsid w:val="009112E3"/>
    <w:rsid w:val="0091132D"/>
    <w:rsid w:val="00921C96"/>
    <w:rsid w:val="00924FEA"/>
    <w:rsid w:val="00930CB3"/>
    <w:rsid w:val="00936200"/>
    <w:rsid w:val="009376D3"/>
    <w:rsid w:val="0094091D"/>
    <w:rsid w:val="009428B5"/>
    <w:rsid w:val="009453DB"/>
    <w:rsid w:val="00953655"/>
    <w:rsid w:val="00956769"/>
    <w:rsid w:val="00961F4A"/>
    <w:rsid w:val="00962457"/>
    <w:rsid w:val="00964437"/>
    <w:rsid w:val="009657AF"/>
    <w:rsid w:val="00966483"/>
    <w:rsid w:val="00967AA5"/>
    <w:rsid w:val="00973444"/>
    <w:rsid w:val="00973B5F"/>
    <w:rsid w:val="00974E04"/>
    <w:rsid w:val="009779F5"/>
    <w:rsid w:val="00977B14"/>
    <w:rsid w:val="00983878"/>
    <w:rsid w:val="0098778D"/>
    <w:rsid w:val="00992EB7"/>
    <w:rsid w:val="00993B3F"/>
    <w:rsid w:val="0099563D"/>
    <w:rsid w:val="009A01D6"/>
    <w:rsid w:val="009A3076"/>
    <w:rsid w:val="009B65CF"/>
    <w:rsid w:val="009C203B"/>
    <w:rsid w:val="009D5BBA"/>
    <w:rsid w:val="009E006D"/>
    <w:rsid w:val="009E4DFD"/>
    <w:rsid w:val="009E5A1D"/>
    <w:rsid w:val="009F0CA7"/>
    <w:rsid w:val="009F3C24"/>
    <w:rsid w:val="00A0199F"/>
    <w:rsid w:val="00A0389E"/>
    <w:rsid w:val="00A06AAC"/>
    <w:rsid w:val="00A073DA"/>
    <w:rsid w:val="00A117FC"/>
    <w:rsid w:val="00A162C3"/>
    <w:rsid w:val="00A170E0"/>
    <w:rsid w:val="00A337E7"/>
    <w:rsid w:val="00A362AC"/>
    <w:rsid w:val="00A36351"/>
    <w:rsid w:val="00A370C2"/>
    <w:rsid w:val="00A41481"/>
    <w:rsid w:val="00A462BD"/>
    <w:rsid w:val="00A62336"/>
    <w:rsid w:val="00A71991"/>
    <w:rsid w:val="00A840D3"/>
    <w:rsid w:val="00A97677"/>
    <w:rsid w:val="00AA078D"/>
    <w:rsid w:val="00AA1AD6"/>
    <w:rsid w:val="00AA2DE7"/>
    <w:rsid w:val="00AA3C6D"/>
    <w:rsid w:val="00AA653E"/>
    <w:rsid w:val="00AA6BC0"/>
    <w:rsid w:val="00AA7A5B"/>
    <w:rsid w:val="00AB1542"/>
    <w:rsid w:val="00AB4967"/>
    <w:rsid w:val="00AB6972"/>
    <w:rsid w:val="00AC0608"/>
    <w:rsid w:val="00AC2E88"/>
    <w:rsid w:val="00AC4DB1"/>
    <w:rsid w:val="00AC4E3B"/>
    <w:rsid w:val="00AC5969"/>
    <w:rsid w:val="00AD0C6A"/>
    <w:rsid w:val="00AD0EA2"/>
    <w:rsid w:val="00AD5AE8"/>
    <w:rsid w:val="00AE198C"/>
    <w:rsid w:val="00AE2F8E"/>
    <w:rsid w:val="00AE41BE"/>
    <w:rsid w:val="00AE49EE"/>
    <w:rsid w:val="00AE4FCC"/>
    <w:rsid w:val="00AF380F"/>
    <w:rsid w:val="00B02220"/>
    <w:rsid w:val="00B134ED"/>
    <w:rsid w:val="00B207B4"/>
    <w:rsid w:val="00B3101B"/>
    <w:rsid w:val="00B35B48"/>
    <w:rsid w:val="00B41190"/>
    <w:rsid w:val="00B438B4"/>
    <w:rsid w:val="00B475A2"/>
    <w:rsid w:val="00B47886"/>
    <w:rsid w:val="00B54F33"/>
    <w:rsid w:val="00B55BBD"/>
    <w:rsid w:val="00B601B6"/>
    <w:rsid w:val="00B615D4"/>
    <w:rsid w:val="00B65B58"/>
    <w:rsid w:val="00B6770E"/>
    <w:rsid w:val="00B816FB"/>
    <w:rsid w:val="00B82F8E"/>
    <w:rsid w:val="00B85331"/>
    <w:rsid w:val="00B85600"/>
    <w:rsid w:val="00B8708B"/>
    <w:rsid w:val="00B87EBD"/>
    <w:rsid w:val="00B96AE9"/>
    <w:rsid w:val="00B972FC"/>
    <w:rsid w:val="00BA3479"/>
    <w:rsid w:val="00BC1D93"/>
    <w:rsid w:val="00BC4CDB"/>
    <w:rsid w:val="00BE270C"/>
    <w:rsid w:val="00BF1675"/>
    <w:rsid w:val="00BF5AF9"/>
    <w:rsid w:val="00BF643C"/>
    <w:rsid w:val="00BF753A"/>
    <w:rsid w:val="00C00CAA"/>
    <w:rsid w:val="00C05E87"/>
    <w:rsid w:val="00C1463A"/>
    <w:rsid w:val="00C15DDB"/>
    <w:rsid w:val="00C212BB"/>
    <w:rsid w:val="00C21632"/>
    <w:rsid w:val="00C25318"/>
    <w:rsid w:val="00C41026"/>
    <w:rsid w:val="00C41716"/>
    <w:rsid w:val="00C436B0"/>
    <w:rsid w:val="00C5294C"/>
    <w:rsid w:val="00C540B9"/>
    <w:rsid w:val="00C54DB1"/>
    <w:rsid w:val="00C55492"/>
    <w:rsid w:val="00C65CE3"/>
    <w:rsid w:val="00C70D6B"/>
    <w:rsid w:val="00C746CA"/>
    <w:rsid w:val="00C853AD"/>
    <w:rsid w:val="00C93D17"/>
    <w:rsid w:val="00C9449B"/>
    <w:rsid w:val="00CB1951"/>
    <w:rsid w:val="00CB43FD"/>
    <w:rsid w:val="00CC46B8"/>
    <w:rsid w:val="00CD4B68"/>
    <w:rsid w:val="00CD7C54"/>
    <w:rsid w:val="00CE1EA7"/>
    <w:rsid w:val="00CE2428"/>
    <w:rsid w:val="00CF4E58"/>
    <w:rsid w:val="00D03E72"/>
    <w:rsid w:val="00D061AD"/>
    <w:rsid w:val="00D32383"/>
    <w:rsid w:val="00D33224"/>
    <w:rsid w:val="00D3411F"/>
    <w:rsid w:val="00D44DFF"/>
    <w:rsid w:val="00D51466"/>
    <w:rsid w:val="00D53E70"/>
    <w:rsid w:val="00D541B2"/>
    <w:rsid w:val="00D56344"/>
    <w:rsid w:val="00D72036"/>
    <w:rsid w:val="00D74E21"/>
    <w:rsid w:val="00D824DE"/>
    <w:rsid w:val="00D91095"/>
    <w:rsid w:val="00D93E2B"/>
    <w:rsid w:val="00D943A0"/>
    <w:rsid w:val="00D978D0"/>
    <w:rsid w:val="00DB0FD9"/>
    <w:rsid w:val="00DC0112"/>
    <w:rsid w:val="00DC213B"/>
    <w:rsid w:val="00DC3E00"/>
    <w:rsid w:val="00DF1F08"/>
    <w:rsid w:val="00DF382C"/>
    <w:rsid w:val="00E07CCE"/>
    <w:rsid w:val="00E126B1"/>
    <w:rsid w:val="00E274FD"/>
    <w:rsid w:val="00E42955"/>
    <w:rsid w:val="00E43188"/>
    <w:rsid w:val="00E6323B"/>
    <w:rsid w:val="00E660EA"/>
    <w:rsid w:val="00E66627"/>
    <w:rsid w:val="00E671D9"/>
    <w:rsid w:val="00E71653"/>
    <w:rsid w:val="00E71EEF"/>
    <w:rsid w:val="00E7489B"/>
    <w:rsid w:val="00E7571E"/>
    <w:rsid w:val="00E76FB6"/>
    <w:rsid w:val="00E8062F"/>
    <w:rsid w:val="00E80F3D"/>
    <w:rsid w:val="00E82D72"/>
    <w:rsid w:val="00E85B98"/>
    <w:rsid w:val="00E934A0"/>
    <w:rsid w:val="00E95FDF"/>
    <w:rsid w:val="00E97177"/>
    <w:rsid w:val="00EA1A18"/>
    <w:rsid w:val="00EB2316"/>
    <w:rsid w:val="00EC0C43"/>
    <w:rsid w:val="00ED3362"/>
    <w:rsid w:val="00ED4654"/>
    <w:rsid w:val="00ED4DCA"/>
    <w:rsid w:val="00EF6DFD"/>
    <w:rsid w:val="00F008D3"/>
    <w:rsid w:val="00F008E8"/>
    <w:rsid w:val="00F0203B"/>
    <w:rsid w:val="00F049CA"/>
    <w:rsid w:val="00F0581B"/>
    <w:rsid w:val="00F07027"/>
    <w:rsid w:val="00F15F35"/>
    <w:rsid w:val="00F343DA"/>
    <w:rsid w:val="00F352DA"/>
    <w:rsid w:val="00F372EB"/>
    <w:rsid w:val="00F442F8"/>
    <w:rsid w:val="00F47FEA"/>
    <w:rsid w:val="00F62215"/>
    <w:rsid w:val="00F626A0"/>
    <w:rsid w:val="00F70A86"/>
    <w:rsid w:val="00FA3D3C"/>
    <w:rsid w:val="00FA4985"/>
    <w:rsid w:val="00FB037A"/>
    <w:rsid w:val="00FB2E44"/>
    <w:rsid w:val="00FB6FE8"/>
    <w:rsid w:val="00FC2B4F"/>
    <w:rsid w:val="00FD2320"/>
    <w:rsid w:val="00FD29F9"/>
    <w:rsid w:val="00FD4B86"/>
    <w:rsid w:val="00FE1DE2"/>
    <w:rsid w:val="00FF7A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semiHidden/>
    <w:unhideWhenUsed/>
    <w:rsid w:val="001C5DE8"/>
    <w:pPr>
      <w:spacing w:after="120"/>
      <w:ind w:left="360"/>
    </w:pPr>
  </w:style>
  <w:style w:type="character" w:customStyle="1" w:styleId="BodyTextIndentChar">
    <w:name w:val="Body Text Indent Char"/>
    <w:basedOn w:val="DefaultParagraphFont"/>
    <w:link w:val="BodyTextIndent"/>
    <w:uiPriority w:val="99"/>
    <w:semiHidden/>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styleId="DocumentMap">
    <w:name w:val="Document Map"/>
    <w:basedOn w:val="Normal"/>
    <w:link w:val="DocumentMapChar"/>
    <w:uiPriority w:val="99"/>
    <w:semiHidden/>
    <w:unhideWhenUsed/>
    <w:rsid w:val="00973B5F"/>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73B5F"/>
    <w:rPr>
      <w:rFonts w:ascii="Tahoma" w:eastAsia="Arial Unicode MS" w:hAnsi="Tahoma" w:cs="Tahoma"/>
      <w:color w:val="000000"/>
      <w:kern w:val="1"/>
      <w:sz w:val="16"/>
      <w:szCs w:val="16"/>
      <w:lang w:eastAsia="ar-SA"/>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www.nbs.r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резервни делови за рачунарску опрему</_x041d__x0430__x0441__x043b__x043e__x0432_1>
    <_x0414__x0430__x0442__x0443__x043c_ xmlns="d4a8f906-e63d-4ac7-a1b8-b00f956a2cf4">2013-11-24T23:00:00+00:00</_x0414__x0430__x0442__x0443__x043c_>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7BCAEE-BDB0-43A6-A3DF-CF0C909EC763}"/>
</file>

<file path=customXml/itemProps2.xml><?xml version="1.0" encoding="utf-8"?>
<ds:datastoreItem xmlns:ds="http://schemas.openxmlformats.org/officeDocument/2006/customXml" ds:itemID="{BEF7090B-AA54-4A78-9832-26432C8B4908}"/>
</file>

<file path=customXml/itemProps3.xml><?xml version="1.0" encoding="utf-8"?>
<ds:datastoreItem xmlns:ds="http://schemas.openxmlformats.org/officeDocument/2006/customXml" ds:itemID="{7C99BFB1-BCDC-4E52-96AF-1FFC4AD7F6AB}"/>
</file>

<file path=customXml/itemProps4.xml><?xml version="1.0" encoding="utf-8"?>
<ds:datastoreItem xmlns:ds="http://schemas.openxmlformats.org/officeDocument/2006/customXml" ds:itemID="{6AAAE69E-7A44-4BCB-B944-D281311B8B77}"/>
</file>

<file path=docProps/app.xml><?xml version="1.0" encoding="utf-8"?>
<Properties xmlns="http://schemas.openxmlformats.org/officeDocument/2006/extended-properties" xmlns:vt="http://schemas.openxmlformats.org/officeDocument/2006/docPropsVTypes">
  <Template>Normal</Template>
  <TotalTime>658</TotalTime>
  <Pages>1</Pages>
  <Words>11388</Words>
  <Characters>64913</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76149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dc:description/>
  <cp:lastModifiedBy>mihailovicz</cp:lastModifiedBy>
  <cp:revision>24</cp:revision>
  <cp:lastPrinted>2013-10-24T09:55:00Z</cp:lastPrinted>
  <dcterms:created xsi:type="dcterms:W3CDTF">2013-10-17T08:25:00Z</dcterms:created>
  <dcterms:modified xsi:type="dcterms:W3CDTF">2013-10-24T11:48:00Z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